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BC" w:rsidRPr="00711CFD" w:rsidRDefault="00A428BC" w:rsidP="00113B84">
      <w:pPr>
        <w:suppressAutoHyphens/>
        <w:jc w:val="center"/>
        <w:rPr>
          <w:rFonts w:eastAsia="Arial Unicode MS" w:cs="Arial"/>
          <w:b/>
          <w:color w:val="000000"/>
          <w:kern w:val="1"/>
          <w:lang w:val="sr-Cyrl-RS"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106AA1" w:rsidP="00106AA1">
      <w:pPr>
        <w:tabs>
          <w:tab w:val="left" w:pos="238"/>
          <w:tab w:val="center" w:pos="4514"/>
        </w:tabs>
        <w:jc w:val="left"/>
        <w:rPr>
          <w:rFonts w:cs="Arial"/>
          <w:b/>
        </w:rPr>
      </w:pPr>
      <w:r>
        <w:rPr>
          <w:rFonts w:cs="Arial"/>
          <w:b/>
        </w:rPr>
        <w:tab/>
      </w:r>
      <w:r>
        <w:rPr>
          <w:rFonts w:cs="Arial"/>
          <w:b/>
        </w:rPr>
        <w:tab/>
      </w:r>
      <w:r w:rsidR="00AF3AF8"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9E5C2D">
      <w:pPr>
        <w:jc w:val="left"/>
        <w:rPr>
          <w:rFonts w:cs="Arial"/>
          <w:lang w:val="sr-Latn-CS"/>
        </w:rPr>
      </w:pPr>
      <w:r w:rsidRPr="00F10346">
        <w:rPr>
          <w:rFonts w:cs="Arial"/>
          <w:noProof/>
        </w:rPr>
        <w:drawing>
          <wp:anchor distT="0" distB="0" distL="114300" distR="114300" simplePos="0" relativeHeight="251658240" behindDoc="0" locked="0" layoutInCell="1" allowOverlap="1" wp14:anchorId="253B095D" wp14:editId="64E2F0F3">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9E5C2D">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EF0AC6">
      <w:pPr>
        <w:ind w:left="-360" w:right="-19"/>
        <w:jc w:val="center"/>
        <w:outlineLvl w:val="0"/>
        <w:rPr>
          <w:rFonts w:cs="Arial"/>
        </w:rPr>
      </w:pPr>
      <w:bookmarkStart w:id="3" w:name="_Toc441215597"/>
      <w:bookmarkStart w:id="4" w:name="_Toc441651536"/>
      <w:bookmarkStart w:id="5" w:name="_Toc442559873"/>
      <w:r w:rsidRPr="00F10346">
        <w:t>за јавну набавку добара бр</w:t>
      </w:r>
      <w:bookmarkEnd w:id="3"/>
      <w:bookmarkEnd w:id="4"/>
      <w:bookmarkEnd w:id="5"/>
      <w:r w:rsidR="00A60983">
        <w:t>.</w:t>
      </w:r>
      <w:r w:rsidR="00F124D0" w:rsidRPr="00F124D0">
        <w:rPr>
          <w:rFonts w:cs="Arial"/>
          <w:b/>
          <w:lang w:val="sr-Cyrl-CS"/>
        </w:rPr>
        <w:t xml:space="preserve"> </w:t>
      </w:r>
      <w:r w:rsidR="00EF0AC6" w:rsidRPr="00EF0AC6">
        <w:rPr>
          <w:rFonts w:cs="Arial"/>
          <w:b/>
          <w:lang w:val="sr-Cyrl-CS"/>
        </w:rPr>
        <w:t>3000/0430/2016(1868/2016)</w:t>
      </w:r>
    </w:p>
    <w:p w:rsidR="00EF0AC6" w:rsidRDefault="00757941" w:rsidP="00164A25">
      <w:pPr>
        <w:rPr>
          <w:rFonts w:cs="Arial"/>
          <w:b/>
        </w:rPr>
      </w:pPr>
      <w:r>
        <w:rPr>
          <w:rFonts w:cs="Arial"/>
          <w:b/>
        </w:rPr>
        <w:t xml:space="preserve">            </w:t>
      </w:r>
      <w:r w:rsidR="00EF0AC6">
        <w:rPr>
          <w:rFonts w:cs="Arial"/>
          <w:b/>
        </w:rPr>
        <w:t xml:space="preserve">                        </w:t>
      </w:r>
    </w:p>
    <w:p w:rsidR="00EF0AC6" w:rsidRDefault="00EF0AC6" w:rsidP="00164A25">
      <w:pPr>
        <w:rPr>
          <w:rFonts w:cs="Arial"/>
          <w:b/>
        </w:rPr>
      </w:pPr>
    </w:p>
    <w:p w:rsidR="001B619C" w:rsidRPr="00F10346" w:rsidRDefault="00EF0AC6" w:rsidP="00164A25">
      <w:pPr>
        <w:rPr>
          <w:rFonts w:eastAsia="Arial Unicode MS" w:cs="Arial"/>
          <w:b/>
          <w:kern w:val="2"/>
        </w:rPr>
      </w:pPr>
      <w:r>
        <w:rPr>
          <w:rFonts w:cs="Arial"/>
          <w:b/>
        </w:rPr>
        <w:t xml:space="preserve">                                       </w:t>
      </w:r>
      <w:r w:rsidRPr="00EF0AC6">
        <w:rPr>
          <w:rFonts w:cs="Arial"/>
          <w:b/>
          <w:lang w:val="ru-RU"/>
        </w:rPr>
        <w:t>Одливци од челичног лива-ТЕ Колубара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B11715">
        <w:rPr>
          <w:rFonts w:eastAsia="Arial Unicode MS" w:cs="Arial"/>
          <w:kern w:val="2"/>
        </w:rPr>
        <w:t>5365.E.03.04-487149/6-2016</w:t>
      </w:r>
      <w:r w:rsidR="00D73B1D">
        <w:rPr>
          <w:rFonts w:eastAsia="Arial Unicode MS" w:cs="Arial"/>
          <w:kern w:val="2"/>
        </w:rPr>
        <w:t xml:space="preserve"> </w:t>
      </w:r>
      <w:r w:rsidRPr="00F10346">
        <w:rPr>
          <w:rFonts w:eastAsia="Arial Unicode MS" w:cs="Arial"/>
          <w:kern w:val="2"/>
          <w:lang w:val="ru-RU"/>
        </w:rPr>
        <w:t xml:space="preserve">од </w:t>
      </w:r>
      <w:r w:rsidR="00B11715">
        <w:rPr>
          <w:rFonts w:eastAsia="Arial Unicode MS" w:cs="Arial"/>
          <w:kern w:val="2"/>
        </w:rPr>
        <w:t>02.12.201</w:t>
      </w:r>
      <w:r w:rsidR="00406ADA">
        <w:rPr>
          <w:rFonts w:eastAsia="Arial Unicode MS" w:cs="Arial"/>
          <w:kern w:val="2"/>
        </w:rPr>
        <w:t>6</w:t>
      </w:r>
      <w:bookmarkStart w:id="6" w:name="_GoBack"/>
      <w:bookmarkEnd w:id="6"/>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sidR="004640BE">
        <w:rPr>
          <w:rFonts w:cs="Arial"/>
          <w:lang w:val="ru-RU"/>
        </w:rPr>
        <w:t>новембар</w:t>
      </w:r>
      <w:r w:rsidR="00F75B30">
        <w:rPr>
          <w:rFonts w:cs="Arial"/>
          <w:lang w:val="ru-RU"/>
        </w:rPr>
        <w:t>,2016. године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D12621">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8197E">
        <w:rPr>
          <w:rFonts w:eastAsia="Arial Unicode MS" w:cs="Arial"/>
          <w:kern w:val="2"/>
        </w:rPr>
        <w:t xml:space="preserve">5365.E.03.04-487149/2-2016 </w:t>
      </w:r>
      <w:r w:rsidR="001159CA" w:rsidRPr="001159CA">
        <w:rPr>
          <w:rFonts w:eastAsia="Calibri" w:cs="Arial"/>
          <w:lang w:val="sr-Cyrl-CS"/>
        </w:rPr>
        <w:t xml:space="preserve"> од </w:t>
      </w:r>
      <w:r w:rsidR="0018197E">
        <w:rPr>
          <w:rFonts w:eastAsia="Calibri" w:cs="Arial"/>
        </w:rPr>
        <w:t>02.12</w:t>
      </w:r>
      <w:r w:rsidR="001159CA" w:rsidRPr="001159CA">
        <w:rPr>
          <w:rFonts w:eastAsia="Calibri" w:cs="Arial"/>
        </w:rPr>
        <w:t>.2016</w:t>
      </w:r>
      <w:r w:rsidR="001159CA" w:rsidRPr="001159CA">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18197E">
        <w:rPr>
          <w:rFonts w:eastAsia="Arial Unicode MS" w:cs="Arial"/>
          <w:kern w:val="2"/>
        </w:rPr>
        <w:t xml:space="preserve">5365.E.03.04-487149/3-2016 </w:t>
      </w:r>
      <w:r w:rsidR="001159CA" w:rsidRPr="001159CA">
        <w:rPr>
          <w:rFonts w:eastAsia="Calibri" w:cs="Arial"/>
          <w:lang w:val="sr-Cyrl-CS"/>
        </w:rPr>
        <w:t xml:space="preserve"> од </w:t>
      </w:r>
      <w:r w:rsidR="0018197E">
        <w:rPr>
          <w:rFonts w:eastAsia="Calibri" w:cs="Arial"/>
        </w:rPr>
        <w:t>02.12</w:t>
      </w:r>
      <w:r w:rsidR="001159CA" w:rsidRPr="001159CA">
        <w:rPr>
          <w:rFonts w:eastAsia="Calibri" w:cs="Arial"/>
        </w:rPr>
        <w:t>.2016</w:t>
      </w:r>
      <w:r w:rsidR="001159CA" w:rsidRPr="001159CA">
        <w:rPr>
          <w:rFonts w:eastAsia="Calibri" w:cs="Arial"/>
          <w:lang w:val="hr-HR"/>
        </w:rPr>
        <w:t xml:space="preserve"> </w:t>
      </w:r>
      <w:r w:rsidR="001159CA" w:rsidRPr="001159CA">
        <w:rPr>
          <w:rFonts w:eastAsia="Calibri" w:cs="Arial"/>
          <w:lang w:val="sr-Cyrl-RS"/>
        </w:rPr>
        <w:t>године</w:t>
      </w:r>
      <w:r w:rsidR="001159CA" w:rsidRPr="0007448D">
        <w:rPr>
          <w:rFonts w:eastAsia="Calibri" w:cs="Arial"/>
          <w:lang w:val="sr-Cyrl-RS"/>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0D35BE">
      <w:pPr>
        <w:ind w:left="-360" w:right="-19"/>
        <w:jc w:val="center"/>
        <w:outlineLvl w:val="0"/>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1F5835" w:rsidRPr="001F5835">
        <w:rPr>
          <w:rFonts w:cs="Arial"/>
          <w:lang w:val="sr-Cyrl-CS"/>
        </w:rPr>
        <w:t xml:space="preserve"> </w:t>
      </w:r>
      <w:r w:rsidR="00674F63" w:rsidRPr="00674F63">
        <w:rPr>
          <w:rFonts w:cs="Arial"/>
          <w:b/>
          <w:lang w:val="sr-Cyrl-CS"/>
        </w:rPr>
        <w:t>3000/0430/2016(1868/2016)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B2955" w:rsidTr="00082E5F">
        <w:trPr>
          <w:trHeight w:val="716"/>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674F63" w:rsidRDefault="0000768B" w:rsidP="004C3B38">
            <w:pPr>
              <w:tabs>
                <w:tab w:val="left" w:pos="360"/>
                <w:tab w:val="left" w:pos="567"/>
                <w:tab w:val="right" w:leader="dot" w:pos="9639"/>
              </w:tabs>
              <w:jc w:val="center"/>
              <w:rPr>
                <w:highlight w:val="yellow"/>
              </w:rPr>
            </w:pPr>
            <w:r w:rsidRPr="007F358D">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674F63" w:rsidRDefault="00E37CB0" w:rsidP="004C3B38">
            <w:pPr>
              <w:tabs>
                <w:tab w:val="left" w:pos="360"/>
                <w:tab w:val="left" w:pos="567"/>
                <w:tab w:val="right" w:leader="dot" w:pos="9639"/>
              </w:tabs>
              <w:jc w:val="center"/>
              <w:rPr>
                <w:highlight w:val="yellow"/>
                <w:lang w:val="sr-Cyrl-RS"/>
              </w:rPr>
            </w:pPr>
            <w:r w:rsidRPr="007F358D">
              <w:rPr>
                <w:lang w:val="sr-Cyrl-RS"/>
              </w:rPr>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7F358D" w:rsidRDefault="007F358D" w:rsidP="005A2D4F">
            <w:pPr>
              <w:tabs>
                <w:tab w:val="left" w:pos="360"/>
                <w:tab w:val="left" w:pos="567"/>
                <w:tab w:val="right" w:leader="dot" w:pos="9639"/>
              </w:tabs>
              <w:jc w:val="center"/>
              <w:rPr>
                <w:highlight w:val="yellow"/>
              </w:rPr>
            </w:pPr>
            <w:r w:rsidRPr="007F358D">
              <w:t>4-1</w:t>
            </w:r>
            <w:r w:rsidR="005A2D4F">
              <w:t>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674F63" w:rsidRDefault="005A2D4F" w:rsidP="00DB1498">
            <w:pPr>
              <w:tabs>
                <w:tab w:val="left" w:pos="360"/>
                <w:tab w:val="left" w:pos="567"/>
                <w:tab w:val="right" w:leader="dot" w:pos="9639"/>
              </w:tabs>
              <w:jc w:val="center"/>
              <w:rPr>
                <w:highlight w:val="yellow"/>
              </w:rPr>
            </w:pPr>
            <w:r>
              <w:t>14</w:t>
            </w:r>
            <w:r w:rsidR="005C2B33" w:rsidRPr="005C2B33">
              <w:t>-17</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674F63" w:rsidRDefault="00653A4C" w:rsidP="00DB1498">
            <w:pPr>
              <w:tabs>
                <w:tab w:val="left" w:pos="360"/>
                <w:tab w:val="left" w:pos="567"/>
                <w:tab w:val="right" w:leader="dot" w:pos="9639"/>
              </w:tabs>
              <w:jc w:val="center"/>
              <w:rPr>
                <w:highlight w:val="yellow"/>
              </w:rPr>
            </w:pPr>
            <w:r w:rsidRPr="00653A4C">
              <w:t>17-18</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674F63" w:rsidRDefault="00ED5FAC" w:rsidP="00DB1498">
            <w:pPr>
              <w:tabs>
                <w:tab w:val="left" w:pos="360"/>
                <w:tab w:val="left" w:pos="567"/>
                <w:tab w:val="right" w:leader="dot" w:pos="9639"/>
              </w:tabs>
              <w:jc w:val="center"/>
              <w:rPr>
                <w:highlight w:val="yellow"/>
              </w:rPr>
            </w:pPr>
            <w:r w:rsidRPr="00ED5FAC">
              <w:t>19-33</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465D" w:rsidRDefault="0051465D" w:rsidP="00ED5FAC">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w:t>
            </w:r>
            <w:r w:rsidR="00A55F17">
              <w:rPr>
                <w:rFonts w:cs="Arial"/>
              </w:rPr>
              <w:t>5</w:t>
            </w:r>
            <w:r w:rsidR="00C62AA7" w:rsidRPr="00F10346">
              <w:rPr>
                <w:rFonts w:cs="Arial"/>
              </w:rPr>
              <w:t>)</w:t>
            </w:r>
            <w:r>
              <w:rPr>
                <w:rFonts w:cs="Arial"/>
                <w:lang w:val="sr-Cyrl-RS"/>
              </w:rPr>
              <w:t xml:space="preserve"> и Прилози (1-</w:t>
            </w:r>
            <w:r w:rsidR="00ED5FAC">
              <w:rPr>
                <w:rFonts w:cs="Arial"/>
              </w:rPr>
              <w:t>2</w:t>
            </w:r>
            <w:r w:rsidR="00021B46">
              <w:rPr>
                <w:rFonts w:cs="Arial"/>
                <w:lang w:val="sr-Cyrl-RS"/>
              </w:rPr>
              <w:t>)</w:t>
            </w:r>
          </w:p>
        </w:tc>
        <w:tc>
          <w:tcPr>
            <w:tcW w:w="1076" w:type="dxa"/>
          </w:tcPr>
          <w:p w:rsidR="00C62AA7" w:rsidRPr="00674F63" w:rsidRDefault="00ED5FAC" w:rsidP="00021B46">
            <w:pPr>
              <w:tabs>
                <w:tab w:val="left" w:pos="360"/>
                <w:tab w:val="left" w:pos="567"/>
                <w:tab w:val="right" w:leader="dot" w:pos="9639"/>
              </w:tabs>
              <w:jc w:val="center"/>
              <w:rPr>
                <w:highlight w:val="yellow"/>
              </w:rPr>
            </w:pPr>
            <w:r w:rsidRPr="00ED5FAC">
              <w:t>34-47</w:t>
            </w:r>
          </w:p>
        </w:tc>
      </w:tr>
      <w:tr w:rsidR="00C62AA7" w:rsidRPr="007B2955"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ED5FAC" w:rsidRDefault="00ED5FAC" w:rsidP="00DB1498">
            <w:pPr>
              <w:tabs>
                <w:tab w:val="left" w:pos="360"/>
                <w:tab w:val="left" w:pos="567"/>
                <w:tab w:val="right" w:leader="dot" w:pos="9639"/>
              </w:tabs>
              <w:jc w:val="center"/>
            </w:pPr>
            <w:r w:rsidRPr="00ED5FAC">
              <w:t>48-56</w:t>
            </w:r>
          </w:p>
          <w:p w:rsidR="00380C53" w:rsidRPr="00674F63" w:rsidRDefault="00380C53" w:rsidP="00DB1498">
            <w:pPr>
              <w:tabs>
                <w:tab w:val="left" w:pos="360"/>
                <w:tab w:val="left" w:pos="567"/>
                <w:tab w:val="right" w:leader="dot" w:pos="9639"/>
              </w:tabs>
              <w:jc w:val="center"/>
              <w:rPr>
                <w:highlight w:val="yellow"/>
              </w:rPr>
            </w:pPr>
          </w:p>
        </w:tc>
      </w:tr>
    </w:tbl>
    <w:p w:rsidR="009D3699" w:rsidRPr="00F10346" w:rsidRDefault="009D3699" w:rsidP="000C50A0">
      <w:pPr>
        <w:pStyle w:val="BodyText"/>
        <w:spacing w:before="0"/>
        <w:rPr>
          <w:rFonts w:cs="Arial"/>
          <w:b/>
          <w:spacing w:val="80"/>
          <w:sz w:val="22"/>
          <w:szCs w:val="22"/>
          <w:highlight w:val="yellow"/>
        </w:rPr>
      </w:pPr>
    </w:p>
    <w:p w:rsidR="00F5264D" w:rsidRPr="00BA0186" w:rsidRDefault="00C53AC6" w:rsidP="00C53AC6">
      <w:pPr>
        <w:jc w:val="right"/>
        <w:rPr>
          <w:rFonts w:cs="Arial"/>
          <w:color w:val="548DD4" w:themeColor="text2" w:themeTint="99"/>
        </w:rPr>
      </w:pPr>
      <w:r w:rsidRPr="00F10346">
        <w:rPr>
          <w:rFonts w:cs="Arial"/>
          <w:bCs/>
          <w:noProof/>
          <w:lang w:val="sr-Cyrl-CS"/>
        </w:rPr>
        <w:t xml:space="preserve">Укупан број страна документације: </w:t>
      </w:r>
      <w:r w:rsidR="00BA0186">
        <w:rPr>
          <w:rFonts w:cs="Arial"/>
          <w:bCs/>
          <w:noProof/>
        </w:rPr>
        <w:t>56</w:t>
      </w:r>
    </w:p>
    <w:p w:rsidR="001853E1" w:rsidRPr="00F10346" w:rsidRDefault="001853E1" w:rsidP="000C50A0">
      <w:pPr>
        <w:pStyle w:val="BodyText"/>
        <w:spacing w:before="0"/>
        <w:rPr>
          <w:rFonts w:cs="Arial"/>
          <w:sz w:val="22"/>
          <w:szCs w:val="22"/>
        </w:rPr>
      </w:pPr>
    </w:p>
    <w:p w:rsidR="00FA0E61" w:rsidRDefault="00473AD5" w:rsidP="00422220">
      <w:pPr>
        <w:pStyle w:val="Heading10"/>
        <w:numPr>
          <w:ilvl w:val="0"/>
          <w:numId w:val="17"/>
        </w:numPr>
        <w:rPr>
          <w:rFonts w:cs="Arial"/>
          <w:lang w:val="sr-Cyrl-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66CB7" w:rsidRPr="00766CB7" w:rsidRDefault="00766CB7" w:rsidP="00766CB7">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E284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C2CC8" w:rsidRDefault="004276AD" w:rsidP="00DC2CC8">
            <w:pPr>
              <w:pStyle w:val="Title"/>
              <w:spacing w:before="0"/>
              <w:rPr>
                <w:rFonts w:cs="Arial"/>
                <w:b w:val="0"/>
                <w:color w:val="FF0000"/>
                <w:szCs w:val="24"/>
              </w:rPr>
            </w:pPr>
            <w:bookmarkStart w:id="16" w:name="_Toc442559877"/>
            <w:r w:rsidRPr="00F10346">
              <w:rPr>
                <w:rFonts w:cs="Arial"/>
              </w:rPr>
              <w:t xml:space="preserve">Набавка добара: </w:t>
            </w:r>
            <w:bookmarkEnd w:id="16"/>
            <w:r w:rsidR="00CC0BE5">
              <w:rPr>
                <w:rFonts w:cs="Arial"/>
                <w:sz w:val="22"/>
                <w:szCs w:val="22"/>
                <w:lang w:val="ru-RU"/>
              </w:rPr>
              <w:t>Одливци од челичног лива-ТЕ Колубара</w:t>
            </w:r>
            <w:r w:rsidR="00D92BBD">
              <w:rPr>
                <w:rFonts w:cs="Arial"/>
                <w:bCs w:val="0"/>
                <w:sz w:val="22"/>
                <w:szCs w:val="22"/>
                <w:lang w:val="sr-Cyrl-RS" w:eastAsia="en-US"/>
              </w:rPr>
              <w:t>.</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92BBD" w:rsidRPr="00D92BBD" w:rsidRDefault="00D92BBD" w:rsidP="004276AD">
            <w:pPr>
              <w:jc w:val="center"/>
              <w:rPr>
                <w:rFonts w:eastAsia="Calibri" w:cs="Arial"/>
                <w:lang w:val="sr-Cyrl-CS"/>
              </w:rPr>
            </w:pPr>
            <w:r w:rsidRPr="00D92BBD">
              <w:rPr>
                <w:rFonts w:eastAsia="Calibri" w:cs="Arial"/>
                <w:lang w:val="sr-Cyrl-CS"/>
              </w:rPr>
              <w:t>Момир Марковић,</w:t>
            </w:r>
          </w:p>
          <w:p w:rsidR="004276AD" w:rsidRPr="00F10346" w:rsidRDefault="00D92BBD" w:rsidP="004276AD">
            <w:pPr>
              <w:jc w:val="center"/>
              <w:rPr>
                <w:rFonts w:cs="Arial"/>
              </w:rPr>
            </w:pPr>
            <w:r w:rsidRPr="00D92BBD">
              <w:rPr>
                <w:rFonts w:eastAsia="Calibri" w:cs="Arial"/>
              </w:rPr>
              <w:t>e-mail</w:t>
            </w:r>
            <w:r w:rsidRPr="00D92BBD">
              <w:rPr>
                <w:rFonts w:eastAsia="Calibri" w:cs="Arial"/>
                <w:lang w:val="sr-Cyrl-RS"/>
              </w:rPr>
              <w:t>:</w:t>
            </w:r>
            <w:r w:rsidRPr="00D92BBD">
              <w:rPr>
                <w:rFonts w:eastAsia="Calibri" w:cs="Arial"/>
              </w:rPr>
              <w:t>momir.markovic@eps.rs</w:t>
            </w:r>
          </w:p>
        </w:tc>
      </w:tr>
    </w:tbl>
    <w:p w:rsidR="00FA0E61" w:rsidRDefault="00FA0E61" w:rsidP="000C50A0">
      <w:pPr>
        <w:spacing w:before="0"/>
        <w:rPr>
          <w:rFonts w:cs="Arial"/>
          <w:lang w:val="sr-Cyrl-RS"/>
        </w:rPr>
      </w:pPr>
    </w:p>
    <w:p w:rsidR="00766CB7" w:rsidRPr="00766CB7" w:rsidRDefault="00766CB7" w:rsidP="000C50A0">
      <w:pPr>
        <w:spacing w:before="0"/>
        <w:rPr>
          <w:rFonts w:cs="Arial"/>
          <w:lang w:val="sr-Cyrl-RS"/>
        </w:rPr>
      </w:pPr>
    </w:p>
    <w:p w:rsidR="002E12CC" w:rsidRPr="00F10346" w:rsidRDefault="002E12CC" w:rsidP="000C50A0">
      <w:pPr>
        <w:spacing w:before="0"/>
        <w:rPr>
          <w:rFonts w:cs="Arial"/>
        </w:rPr>
      </w:pPr>
    </w:p>
    <w:p w:rsidR="002E12CC" w:rsidRPr="00F10346" w:rsidRDefault="002E12CC" w:rsidP="00422220">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56399F" w:rsidRPr="0056399F" w:rsidRDefault="002E12CC" w:rsidP="000227FB">
      <w:pPr>
        <w:spacing w:before="0"/>
        <w:rPr>
          <w:rFonts w:cs="Arial"/>
          <w:lang w:val="sr-Cyrl-RS"/>
        </w:rPr>
      </w:pPr>
      <w:r w:rsidRPr="00F10346">
        <w:rPr>
          <w:rFonts w:cs="Arial"/>
          <w:lang w:eastAsia="zh-CN"/>
        </w:rPr>
        <w:t xml:space="preserve">Опис предмета јавне набавке: </w:t>
      </w:r>
      <w:r w:rsidR="000227FB">
        <w:rPr>
          <w:rFonts w:cs="Arial"/>
          <w:b/>
          <w:lang w:val="ru-RU"/>
        </w:rPr>
        <w:t>Одливци од челичног лива-ТЕ Колубара</w:t>
      </w:r>
      <w:r w:rsidR="000227FB">
        <w:rPr>
          <w:rFonts w:cs="Arial"/>
          <w:b/>
        </w:rPr>
        <w:t>.</w:t>
      </w:r>
      <w:r w:rsidR="00766CB7">
        <w:rPr>
          <w:rFonts w:cs="Arial"/>
          <w:lang w:val="sr-Cyrl-RS" w:eastAsia="zh-CN"/>
        </w:rPr>
        <w:t xml:space="preserve">                 </w:t>
      </w:r>
      <w:r w:rsidRPr="00D92BBD">
        <w:rPr>
          <w:rFonts w:cs="Arial"/>
          <w:lang w:eastAsia="zh-CN"/>
        </w:rPr>
        <w:t>Назив из општег речника набавке:</w:t>
      </w:r>
      <w:r w:rsidR="000227FB" w:rsidRPr="000227FB">
        <w:rPr>
          <w:rFonts w:cs="Arial"/>
          <w:color w:val="000000"/>
          <w:lang w:val="sr-Cyrl-RS"/>
        </w:rPr>
        <w:t xml:space="preserve"> </w:t>
      </w:r>
      <w:r w:rsidR="000227FB">
        <w:rPr>
          <w:rFonts w:cs="Arial"/>
          <w:color w:val="000000"/>
          <w:lang w:val="sr-Cyrl-RS"/>
        </w:rPr>
        <w:t>производи од ливеног гвожђа</w:t>
      </w:r>
      <w:r w:rsidR="0056399F" w:rsidRPr="0056399F">
        <w:rPr>
          <w:rFonts w:cs="Arial"/>
          <w:color w:val="000000"/>
          <w:lang w:val="sr-Cyrl-RS"/>
        </w:rPr>
        <w:t>.</w:t>
      </w:r>
    </w:p>
    <w:p w:rsidR="001B619C" w:rsidRPr="00F10346" w:rsidRDefault="002E12CC" w:rsidP="00F07F5E">
      <w:pPr>
        <w:rPr>
          <w:rFonts w:cs="Arial"/>
          <w:lang w:eastAsia="zh-CN"/>
        </w:rPr>
      </w:pPr>
      <w:r w:rsidRPr="00F10346">
        <w:rPr>
          <w:rFonts w:cs="Arial"/>
          <w:lang w:eastAsia="zh-CN"/>
        </w:rPr>
        <w:t xml:space="preserve">Ознака из општег речника набавке: </w:t>
      </w:r>
      <w:r w:rsidR="000227FB">
        <w:rPr>
          <w:rFonts w:cs="Arial"/>
          <w:color w:val="000000"/>
          <w:lang w:val="sr-Cyrl-RS"/>
        </w:rPr>
        <w:t>44470000</w:t>
      </w:r>
    </w:p>
    <w:p w:rsidR="00F07F5E" w:rsidRDefault="00F07F5E"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lang w:val="sr-Cyrl-RS"/>
        </w:rPr>
      </w:pPr>
    </w:p>
    <w:p w:rsidR="00CB3CFF" w:rsidRPr="00CB3CFF" w:rsidRDefault="00CB3CFF" w:rsidP="002E12CC">
      <w:pPr>
        <w:tabs>
          <w:tab w:val="left" w:pos="1134"/>
        </w:tabs>
        <w:rPr>
          <w:rFonts w:cs="Arial"/>
          <w:lang w:val="sr-Cyrl-RS"/>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7C624E" w:rsidRDefault="007C624E" w:rsidP="002E12CC">
      <w:pPr>
        <w:tabs>
          <w:tab w:val="left" w:pos="1134"/>
        </w:tabs>
        <w:rPr>
          <w:rFonts w:cs="Arial"/>
        </w:rPr>
      </w:pPr>
    </w:p>
    <w:p w:rsidR="0068639B" w:rsidRDefault="0068639B" w:rsidP="002E12CC">
      <w:pPr>
        <w:tabs>
          <w:tab w:val="left" w:pos="1134"/>
        </w:tabs>
        <w:rPr>
          <w:rFonts w:cs="Arial"/>
        </w:rPr>
      </w:pPr>
    </w:p>
    <w:p w:rsidR="0068639B" w:rsidRPr="0068639B" w:rsidRDefault="0068639B" w:rsidP="002E12CC">
      <w:pPr>
        <w:tabs>
          <w:tab w:val="left" w:pos="1134"/>
        </w:tabs>
        <w:rPr>
          <w:rFonts w:cs="Arial"/>
        </w:rPr>
      </w:pPr>
    </w:p>
    <w:p w:rsidR="00D229A4" w:rsidRDefault="00D229A4" w:rsidP="002E12CC">
      <w:pPr>
        <w:tabs>
          <w:tab w:val="left" w:pos="1134"/>
        </w:tabs>
        <w:rPr>
          <w:rFonts w:cs="Arial"/>
          <w:lang w:val="sr-Cyrl-RS"/>
        </w:rPr>
      </w:pPr>
    </w:p>
    <w:p w:rsidR="0032186E" w:rsidRDefault="00DB369C" w:rsidP="00422220">
      <w:pPr>
        <w:pStyle w:val="Heading10"/>
        <w:numPr>
          <w:ilvl w:val="0"/>
          <w:numId w:val="17"/>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E22D2C" w:rsidRDefault="00E22D2C" w:rsidP="0032186E">
      <w:pPr>
        <w:pStyle w:val="Heading10"/>
        <w:ind w:left="0" w:firstLine="0"/>
        <w:jc w:val="both"/>
        <w:rPr>
          <w:rFonts w:cs="Arial"/>
          <w:lang w:val="en-US"/>
        </w:rPr>
      </w:pPr>
      <w:bookmarkStart w:id="19" w:name="_Toc441651541"/>
      <w:bookmarkStart w:id="20" w:name="_Toc442559879"/>
      <w:bookmarkEnd w:id="17"/>
    </w:p>
    <w:p w:rsidR="00E3006A" w:rsidRPr="00E3006A" w:rsidRDefault="00E3006A" w:rsidP="00E3006A">
      <w:pPr>
        <w:rPr>
          <w:lang w:eastAsia="ar-SA"/>
        </w:rPr>
      </w:pPr>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bookmarkEnd w:id="19"/>
      <w:bookmarkEnd w:id="20"/>
      <w:r w:rsidR="007B2955">
        <w:rPr>
          <w:rFonts w:cs="Arial"/>
          <w:lang w:val="sr-Cyrl-RS"/>
        </w:rPr>
        <w:t>Технички опис набавке</w:t>
      </w:r>
    </w:p>
    <w:p w:rsidR="00E3006A" w:rsidRPr="00E3006A" w:rsidRDefault="00E3006A" w:rsidP="00E3006A">
      <w:pPr>
        <w:tabs>
          <w:tab w:val="right" w:pos="10255"/>
        </w:tabs>
        <w:spacing w:before="0"/>
        <w:jc w:val="center"/>
        <w:rPr>
          <w:rFonts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E3006A" w:rsidRPr="00E3006A" w:rsidTr="00F70DA9">
        <w:tc>
          <w:tcPr>
            <w:tcW w:w="10471" w:type="dxa"/>
          </w:tcPr>
          <w:p w:rsidR="00E3006A" w:rsidRPr="00E3006A" w:rsidRDefault="00E3006A" w:rsidP="00E3006A">
            <w:pPr>
              <w:spacing w:before="0"/>
              <w:rPr>
                <w:rFonts w:cs="Arial"/>
                <w:sz w:val="24"/>
                <w:szCs w:val="24"/>
              </w:rPr>
            </w:pPr>
            <w:r w:rsidRPr="00E3006A">
              <w:rPr>
                <w:rFonts w:cs="Arial"/>
                <w:sz w:val="24"/>
                <w:szCs w:val="24"/>
                <w:lang w:val="sr-Cyrl-CS"/>
              </w:rPr>
              <w:t xml:space="preserve"> </w:t>
            </w:r>
          </w:p>
          <w:p w:rsidR="00E3006A" w:rsidRPr="00E3006A" w:rsidRDefault="00E3006A" w:rsidP="00E3006A">
            <w:pPr>
              <w:spacing w:before="0"/>
              <w:ind w:right="-1149"/>
              <w:rPr>
                <w:rFonts w:cs="Arial"/>
                <w:sz w:val="24"/>
                <w:szCs w:val="24"/>
              </w:rPr>
            </w:pPr>
            <w:r w:rsidRPr="00E3006A">
              <w:rPr>
                <w:rFonts w:cs="Arial"/>
                <w:sz w:val="24"/>
                <w:szCs w:val="24"/>
                <w:lang w:val="sr-Cyrl-CS"/>
              </w:rPr>
              <w:t xml:space="preserve">- Одливци се обрађују на завршну меру према </w:t>
            </w:r>
            <w:r w:rsidRPr="00E3006A">
              <w:rPr>
                <w:rFonts w:cs="Arial"/>
                <w:sz w:val="24"/>
                <w:szCs w:val="24"/>
              </w:rPr>
              <w:t>техни</w:t>
            </w:r>
            <w:r w:rsidRPr="00E3006A">
              <w:rPr>
                <w:rFonts w:cs="Arial"/>
                <w:sz w:val="24"/>
                <w:szCs w:val="24"/>
                <w:lang w:val="sr-Cyrl-RS"/>
              </w:rPr>
              <w:t>ч</w:t>
            </w:r>
            <w:r w:rsidRPr="00E3006A">
              <w:rPr>
                <w:rFonts w:cs="Arial"/>
                <w:sz w:val="24"/>
                <w:szCs w:val="24"/>
              </w:rPr>
              <w:t>кој документацији.</w:t>
            </w:r>
          </w:p>
          <w:p w:rsidR="00E3006A" w:rsidRPr="00E3006A" w:rsidRDefault="00E3006A" w:rsidP="00E3006A">
            <w:pPr>
              <w:spacing w:before="0"/>
              <w:ind w:right="-1149"/>
              <w:rPr>
                <w:rFonts w:cs="Arial"/>
                <w:sz w:val="24"/>
                <w:szCs w:val="24"/>
                <w:lang w:val="sr-Cyrl-CS"/>
              </w:rPr>
            </w:pPr>
          </w:p>
          <w:p w:rsidR="00E3006A" w:rsidRPr="00E3006A" w:rsidRDefault="00E3006A" w:rsidP="00E3006A">
            <w:pPr>
              <w:spacing w:before="0"/>
              <w:ind w:right="-1149"/>
              <w:rPr>
                <w:rFonts w:cs="Arial"/>
                <w:sz w:val="24"/>
                <w:szCs w:val="24"/>
                <w:lang w:val="sr-Cyrl-RS"/>
              </w:rPr>
            </w:pPr>
            <w:r w:rsidRPr="00E3006A">
              <w:rPr>
                <w:rFonts w:cs="Arial"/>
                <w:sz w:val="24"/>
                <w:szCs w:val="24"/>
              </w:rPr>
              <w:t xml:space="preserve">- </w:t>
            </w:r>
            <w:r w:rsidRPr="00E3006A">
              <w:rPr>
                <w:rFonts w:cs="Arial"/>
                <w:sz w:val="24"/>
                <w:szCs w:val="24"/>
                <w:lang w:val="sr-Cyrl-RS"/>
              </w:rPr>
              <w:t xml:space="preserve">Приложени цртежи по ставкама за </w:t>
            </w:r>
            <w:r w:rsidRPr="00E3006A">
              <w:rPr>
                <w:rFonts w:cs="Arial"/>
                <w:sz w:val="24"/>
                <w:szCs w:val="24"/>
                <w:lang w:val="sr-Cyrl-CS"/>
              </w:rPr>
              <w:t xml:space="preserve">НН број </w:t>
            </w:r>
            <w:r w:rsidRPr="00E3006A">
              <w:rPr>
                <w:rFonts w:cs="Arial"/>
                <w:sz w:val="24"/>
                <w:szCs w:val="24"/>
              </w:rPr>
              <w:t>1868/2016</w:t>
            </w:r>
            <w:r w:rsidRPr="00E3006A">
              <w:rPr>
                <w:rFonts w:cs="Arial"/>
                <w:sz w:val="24"/>
                <w:szCs w:val="24"/>
                <w:lang w:val="sr-Cyrl-RS"/>
              </w:rPr>
              <w:t>:</w:t>
            </w:r>
          </w:p>
          <w:p w:rsidR="00E3006A" w:rsidRPr="00E3006A" w:rsidRDefault="00E3006A" w:rsidP="00E3006A">
            <w:pPr>
              <w:numPr>
                <w:ilvl w:val="0"/>
                <w:numId w:val="36"/>
              </w:numPr>
              <w:spacing w:before="0"/>
              <w:ind w:right="-1149"/>
              <w:jc w:val="left"/>
              <w:rPr>
                <w:rFonts w:cs="Arial"/>
                <w:sz w:val="24"/>
                <w:szCs w:val="24"/>
                <w:lang w:val="sr-Cyrl-RS"/>
              </w:rPr>
            </w:pPr>
            <w:r w:rsidRPr="00E3006A">
              <w:rPr>
                <w:rFonts w:cs="Arial"/>
                <w:sz w:val="24"/>
                <w:szCs w:val="24"/>
                <w:lang w:val="sr-Cyrl-RS"/>
              </w:rPr>
              <w:t>Розетна радног кола млина     Црт.бр. 6-01-01-000</w:t>
            </w:r>
          </w:p>
          <w:p w:rsidR="00E3006A" w:rsidRPr="00E3006A" w:rsidRDefault="00E3006A" w:rsidP="00E3006A">
            <w:pPr>
              <w:numPr>
                <w:ilvl w:val="0"/>
                <w:numId w:val="36"/>
              </w:numPr>
              <w:spacing w:before="0"/>
              <w:ind w:right="-1149"/>
              <w:jc w:val="left"/>
              <w:rPr>
                <w:rFonts w:cs="Arial"/>
                <w:sz w:val="24"/>
                <w:szCs w:val="24"/>
                <w:lang w:val="sr-Cyrl-RS"/>
              </w:rPr>
            </w:pPr>
            <w:r w:rsidRPr="00E3006A">
              <w:rPr>
                <w:rFonts w:cs="Arial"/>
                <w:sz w:val="24"/>
                <w:szCs w:val="24"/>
                <w:lang w:val="sr-Cyrl-CS"/>
              </w:rPr>
              <w:t xml:space="preserve">Чекић дробилице                      </w:t>
            </w:r>
            <w:r w:rsidRPr="00E3006A">
              <w:rPr>
                <w:rFonts w:cs="Arial"/>
                <w:sz w:val="24"/>
                <w:szCs w:val="24"/>
                <w:lang w:val="sr-Cyrl-RS"/>
              </w:rPr>
              <w:t>Црт.бр. 6-20-01-012</w:t>
            </w:r>
          </w:p>
          <w:p w:rsidR="00E3006A" w:rsidRPr="00E3006A" w:rsidRDefault="00E3006A" w:rsidP="00E3006A">
            <w:pPr>
              <w:numPr>
                <w:ilvl w:val="0"/>
                <w:numId w:val="36"/>
              </w:numPr>
              <w:spacing w:before="0"/>
              <w:ind w:right="-1149"/>
              <w:jc w:val="left"/>
              <w:rPr>
                <w:rFonts w:cs="Arial"/>
                <w:sz w:val="24"/>
                <w:szCs w:val="24"/>
                <w:lang w:val="sr-Cyrl-RS"/>
              </w:rPr>
            </w:pPr>
            <w:r w:rsidRPr="00E3006A">
              <w:rPr>
                <w:rFonts w:cs="Arial"/>
                <w:sz w:val="24"/>
                <w:szCs w:val="24"/>
                <w:lang w:val="sr-Cyrl-RS"/>
              </w:rPr>
              <w:t xml:space="preserve">Нос седла                                  Црт.бр. </w:t>
            </w:r>
            <w:r w:rsidRPr="00E3006A">
              <w:rPr>
                <w:rFonts w:cs="Arial"/>
                <w:sz w:val="24"/>
                <w:szCs w:val="24"/>
              </w:rPr>
              <w:t>751-40-18246</w:t>
            </w:r>
          </w:p>
          <w:p w:rsidR="00E3006A" w:rsidRPr="00E3006A" w:rsidRDefault="00E3006A" w:rsidP="00E3006A">
            <w:pPr>
              <w:numPr>
                <w:ilvl w:val="0"/>
                <w:numId w:val="36"/>
              </w:numPr>
              <w:spacing w:before="0"/>
              <w:ind w:right="-1149"/>
              <w:jc w:val="left"/>
              <w:rPr>
                <w:rFonts w:cs="Arial"/>
                <w:sz w:val="24"/>
                <w:szCs w:val="24"/>
                <w:lang w:val="sr-Cyrl-RS"/>
              </w:rPr>
            </w:pPr>
            <w:r w:rsidRPr="00E3006A">
              <w:rPr>
                <w:rFonts w:cs="Arial"/>
                <w:sz w:val="24"/>
                <w:szCs w:val="24"/>
                <w:lang w:val="sr-Cyrl-RS"/>
              </w:rPr>
              <w:t>Ударна плоча поз.16                 Црт.бр. М1794.01</w:t>
            </w:r>
          </w:p>
          <w:p w:rsidR="00E3006A" w:rsidRPr="00E3006A" w:rsidRDefault="00E3006A" w:rsidP="00E3006A">
            <w:pPr>
              <w:numPr>
                <w:ilvl w:val="0"/>
                <w:numId w:val="36"/>
              </w:numPr>
              <w:spacing w:before="0"/>
              <w:ind w:right="-1149"/>
              <w:jc w:val="left"/>
              <w:rPr>
                <w:rFonts w:cs="Arial"/>
                <w:sz w:val="24"/>
                <w:szCs w:val="24"/>
                <w:lang w:val="sr-Cyrl-RS"/>
              </w:rPr>
            </w:pPr>
            <w:r w:rsidRPr="00E3006A">
              <w:rPr>
                <w:rFonts w:cs="Arial"/>
                <w:sz w:val="24"/>
                <w:szCs w:val="24"/>
                <w:lang w:val="sr-Cyrl-RS"/>
              </w:rPr>
              <w:t xml:space="preserve">Ударна плоча поз.17                 Црт.бр. М1794.02 </w:t>
            </w:r>
          </w:p>
          <w:p w:rsidR="00E3006A" w:rsidRPr="00E3006A" w:rsidRDefault="00E3006A" w:rsidP="00E3006A">
            <w:pPr>
              <w:spacing w:before="0"/>
              <w:ind w:left="360" w:right="-1149"/>
              <w:rPr>
                <w:rFonts w:cs="Arial"/>
                <w:sz w:val="24"/>
                <w:szCs w:val="24"/>
                <w:lang w:val="sr-Cyrl-RS"/>
              </w:rPr>
            </w:pPr>
          </w:p>
        </w:tc>
      </w:tr>
    </w:tbl>
    <w:p w:rsidR="00E22D2C" w:rsidRDefault="00E22D2C" w:rsidP="007B2955">
      <w:pPr>
        <w:tabs>
          <w:tab w:val="right" w:pos="10255"/>
        </w:tabs>
        <w:spacing w:before="0"/>
        <w:jc w:val="left"/>
        <w:rPr>
          <w:rFonts w:cs="Arial"/>
          <w:sz w:val="24"/>
          <w:szCs w:val="24"/>
          <w:lang w:val="sr-Cyrl-CS"/>
        </w:rPr>
      </w:pPr>
    </w:p>
    <w:p w:rsidR="00E22D2C" w:rsidRDefault="00E22D2C"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Default="00E3006A" w:rsidP="007B2955">
      <w:pPr>
        <w:tabs>
          <w:tab w:val="right" w:pos="10255"/>
        </w:tabs>
        <w:spacing w:before="0"/>
        <w:jc w:val="left"/>
        <w:rPr>
          <w:rFonts w:cs="Arial"/>
          <w:sz w:val="24"/>
          <w:szCs w:val="24"/>
        </w:rPr>
      </w:pPr>
    </w:p>
    <w:p w:rsidR="00E3006A" w:rsidRPr="00E3006A" w:rsidRDefault="00E3006A" w:rsidP="007B2955">
      <w:pPr>
        <w:tabs>
          <w:tab w:val="right" w:pos="10255"/>
        </w:tabs>
        <w:spacing w:before="0"/>
        <w:jc w:val="left"/>
        <w:rPr>
          <w:rFonts w:cs="Arial"/>
          <w:sz w:val="24"/>
          <w:szCs w:val="24"/>
        </w:rPr>
      </w:pPr>
    </w:p>
    <w:p w:rsidR="00E22D2C" w:rsidRDefault="00E22D2C" w:rsidP="007B2955">
      <w:pPr>
        <w:tabs>
          <w:tab w:val="right" w:pos="10255"/>
        </w:tabs>
        <w:spacing w:before="0"/>
        <w:jc w:val="left"/>
        <w:rPr>
          <w:rFonts w:cs="Arial"/>
          <w:sz w:val="24"/>
          <w:szCs w:val="24"/>
          <w:lang w:val="sr-Cyrl-CS"/>
        </w:rPr>
      </w:pPr>
    </w:p>
    <w:p w:rsidR="007B2955" w:rsidRPr="003E27F1" w:rsidRDefault="003E27F1" w:rsidP="007B2955">
      <w:pPr>
        <w:tabs>
          <w:tab w:val="right" w:pos="10255"/>
        </w:tabs>
        <w:spacing w:before="0"/>
        <w:jc w:val="left"/>
        <w:rPr>
          <w:rFonts w:cs="Arial"/>
          <w:b/>
          <w:sz w:val="24"/>
          <w:szCs w:val="24"/>
          <w:lang w:val="sr-Cyrl-CS"/>
        </w:rPr>
      </w:pPr>
      <w:r w:rsidRPr="003E27F1">
        <w:rPr>
          <w:rFonts w:cs="Arial"/>
          <w:b/>
          <w:sz w:val="24"/>
          <w:szCs w:val="24"/>
          <w:lang w:val="sr-Cyrl-CS"/>
        </w:rPr>
        <w:t>3.2 Ценовник набавке</w:t>
      </w:r>
    </w:p>
    <w:p w:rsidR="003E27F1" w:rsidRPr="003E27F1" w:rsidRDefault="003E27F1" w:rsidP="003E27F1">
      <w:pPr>
        <w:spacing w:before="0"/>
        <w:jc w:val="left"/>
        <w:rPr>
          <w:rFonts w:cs="Arial"/>
          <w:sz w:val="28"/>
          <w:szCs w:val="28"/>
          <w:lang w:val="sr-Cyrl-RS" w:eastAsia="hr-HR"/>
        </w:rPr>
      </w:pPr>
      <w:r>
        <w:rPr>
          <w:rFonts w:cs="Arial"/>
          <w:sz w:val="28"/>
          <w:szCs w:val="28"/>
          <w:lang w:val="sr-Cyrl-RS" w:eastAsia="hr-HR"/>
        </w:rPr>
        <w:t xml:space="preserve">  </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86"/>
        <w:gridCol w:w="851"/>
        <w:gridCol w:w="913"/>
        <w:gridCol w:w="1080"/>
        <w:gridCol w:w="1080"/>
        <w:gridCol w:w="1416"/>
        <w:gridCol w:w="1350"/>
      </w:tblGrid>
      <w:tr w:rsidR="00E3006A" w:rsidRPr="00E3006A" w:rsidTr="00F70DA9">
        <w:trPr>
          <w:jc w:val="center"/>
        </w:trPr>
        <w:tc>
          <w:tcPr>
            <w:tcW w:w="849" w:type="dxa"/>
            <w:shd w:val="clear" w:color="auto" w:fill="E0E0E0"/>
            <w:vAlign w:val="center"/>
          </w:tcPr>
          <w:p w:rsidR="00E3006A" w:rsidRPr="00E3006A" w:rsidRDefault="00E3006A" w:rsidP="00E3006A">
            <w:pPr>
              <w:spacing w:before="0"/>
              <w:jc w:val="center"/>
              <w:rPr>
                <w:rFonts w:cs="Arial"/>
                <w:sz w:val="20"/>
                <w:szCs w:val="20"/>
                <w:lang w:val="sr-Cyrl-CS" w:eastAsia="hr-HR"/>
              </w:rPr>
            </w:pPr>
            <w:r w:rsidRPr="00E3006A">
              <w:rPr>
                <w:rFonts w:cs="Arial"/>
                <w:sz w:val="20"/>
                <w:szCs w:val="20"/>
                <w:lang w:val="sr-Cyrl-CS" w:eastAsia="hr-HR"/>
              </w:rPr>
              <w:t>Р. бр.</w:t>
            </w:r>
          </w:p>
        </w:tc>
        <w:tc>
          <w:tcPr>
            <w:tcW w:w="3286" w:type="dxa"/>
            <w:shd w:val="clear" w:color="auto" w:fill="E0E0E0"/>
            <w:vAlign w:val="center"/>
          </w:tcPr>
          <w:p w:rsidR="00E3006A" w:rsidRPr="00E3006A" w:rsidRDefault="00E3006A" w:rsidP="00E3006A">
            <w:pPr>
              <w:spacing w:before="0"/>
              <w:jc w:val="center"/>
              <w:rPr>
                <w:rFonts w:cs="Arial"/>
                <w:sz w:val="20"/>
                <w:szCs w:val="20"/>
                <w:lang w:eastAsia="hr-HR"/>
              </w:rPr>
            </w:pPr>
            <w:r w:rsidRPr="00E3006A">
              <w:rPr>
                <w:rFonts w:cs="Arial"/>
                <w:sz w:val="20"/>
                <w:szCs w:val="20"/>
                <w:lang w:val="sr-Cyrl-CS" w:eastAsia="hr-HR"/>
              </w:rPr>
              <w:t>Предмет набавке добара</w:t>
            </w:r>
          </w:p>
        </w:tc>
        <w:tc>
          <w:tcPr>
            <w:tcW w:w="851" w:type="dxa"/>
            <w:shd w:val="clear" w:color="auto" w:fill="E0E0E0"/>
            <w:vAlign w:val="center"/>
          </w:tcPr>
          <w:p w:rsidR="00E3006A" w:rsidRPr="00E3006A" w:rsidRDefault="00E3006A" w:rsidP="00E3006A">
            <w:pPr>
              <w:spacing w:before="0"/>
              <w:jc w:val="center"/>
              <w:rPr>
                <w:rFonts w:cs="Arial"/>
                <w:sz w:val="20"/>
                <w:szCs w:val="20"/>
                <w:lang w:val="sr-Cyrl-CS" w:eastAsia="hr-HR"/>
              </w:rPr>
            </w:pPr>
            <w:r w:rsidRPr="00E3006A">
              <w:rPr>
                <w:rFonts w:cs="Arial"/>
                <w:sz w:val="20"/>
                <w:szCs w:val="20"/>
                <w:lang w:val="sr-Cyrl-CS" w:eastAsia="hr-HR"/>
              </w:rPr>
              <w:t>Јед.</w:t>
            </w:r>
          </w:p>
          <w:p w:rsidR="00E3006A" w:rsidRPr="00E3006A" w:rsidRDefault="00E3006A" w:rsidP="00E3006A">
            <w:pPr>
              <w:spacing w:before="0"/>
              <w:jc w:val="center"/>
              <w:rPr>
                <w:rFonts w:cs="Arial"/>
                <w:sz w:val="20"/>
                <w:szCs w:val="20"/>
                <w:lang w:val="sr-Cyrl-CS" w:eastAsia="hr-HR"/>
              </w:rPr>
            </w:pPr>
            <w:r w:rsidRPr="00E3006A">
              <w:rPr>
                <w:rFonts w:cs="Arial"/>
                <w:sz w:val="20"/>
                <w:szCs w:val="20"/>
                <w:lang w:val="sr-Cyrl-CS" w:eastAsia="hr-HR"/>
              </w:rPr>
              <w:t>мере</w:t>
            </w:r>
          </w:p>
        </w:tc>
        <w:tc>
          <w:tcPr>
            <w:tcW w:w="913" w:type="dxa"/>
            <w:shd w:val="clear" w:color="auto" w:fill="E0E0E0"/>
            <w:vAlign w:val="center"/>
          </w:tcPr>
          <w:p w:rsidR="00E3006A" w:rsidRPr="00E3006A" w:rsidRDefault="00E3006A" w:rsidP="00E3006A">
            <w:pPr>
              <w:spacing w:before="0"/>
              <w:jc w:val="center"/>
              <w:rPr>
                <w:rFonts w:cs="Arial"/>
                <w:sz w:val="20"/>
                <w:szCs w:val="20"/>
                <w:lang w:val="sr-Cyrl-CS" w:eastAsia="hr-HR"/>
              </w:rPr>
            </w:pPr>
            <w:r w:rsidRPr="00E3006A">
              <w:rPr>
                <w:rFonts w:cs="Arial"/>
                <w:sz w:val="20"/>
                <w:szCs w:val="20"/>
                <w:lang w:val="sr-Cyrl-CS" w:eastAsia="hr-HR"/>
              </w:rPr>
              <w:t>Кол.</w:t>
            </w:r>
          </w:p>
        </w:tc>
        <w:tc>
          <w:tcPr>
            <w:tcW w:w="1080" w:type="dxa"/>
            <w:shd w:val="clear" w:color="auto" w:fill="E0E0E0"/>
          </w:tcPr>
          <w:p w:rsidR="00E3006A" w:rsidRPr="00E3006A" w:rsidRDefault="00E3006A" w:rsidP="00E3006A">
            <w:pPr>
              <w:spacing w:before="0"/>
              <w:jc w:val="center"/>
              <w:rPr>
                <w:rFonts w:cs="Arial"/>
                <w:sz w:val="20"/>
                <w:szCs w:val="20"/>
                <w:lang w:eastAsia="hr-HR"/>
              </w:rPr>
            </w:pPr>
            <w:r w:rsidRPr="00E3006A">
              <w:rPr>
                <w:rFonts w:cs="Arial"/>
                <w:sz w:val="20"/>
                <w:szCs w:val="20"/>
                <w:lang w:val="sr-Cyrl-CS" w:eastAsia="hr-HR"/>
              </w:rPr>
              <w:t>Цена/Ј.М.</w:t>
            </w:r>
            <w:r w:rsidRPr="00E3006A">
              <w:rPr>
                <w:rFonts w:cs="Arial"/>
                <w:sz w:val="20"/>
                <w:szCs w:val="20"/>
                <w:lang w:eastAsia="hr-HR"/>
              </w:rPr>
              <w:t>(без ПДВ-а)</w:t>
            </w:r>
          </w:p>
        </w:tc>
        <w:tc>
          <w:tcPr>
            <w:tcW w:w="1080" w:type="dxa"/>
            <w:shd w:val="clear" w:color="auto" w:fill="E0E0E0"/>
            <w:vAlign w:val="center"/>
          </w:tcPr>
          <w:p w:rsidR="00E3006A" w:rsidRPr="00E3006A" w:rsidRDefault="00E3006A" w:rsidP="00E3006A">
            <w:pPr>
              <w:spacing w:before="0"/>
              <w:jc w:val="center"/>
              <w:rPr>
                <w:rFonts w:cs="Arial"/>
                <w:sz w:val="20"/>
                <w:szCs w:val="20"/>
                <w:lang w:eastAsia="hr-HR"/>
              </w:rPr>
            </w:pPr>
            <w:r w:rsidRPr="00E3006A">
              <w:rPr>
                <w:rFonts w:cs="Arial"/>
                <w:sz w:val="20"/>
                <w:szCs w:val="20"/>
                <w:lang w:val="sr-Cyrl-CS" w:eastAsia="hr-HR"/>
              </w:rPr>
              <w:t>Цена/Ј.М.</w:t>
            </w:r>
            <w:r w:rsidRPr="00E3006A">
              <w:rPr>
                <w:rFonts w:cs="Arial"/>
                <w:sz w:val="20"/>
                <w:szCs w:val="20"/>
                <w:lang w:eastAsia="hr-HR"/>
              </w:rPr>
              <w:t>(са ПДВ-а)</w:t>
            </w:r>
          </w:p>
        </w:tc>
        <w:tc>
          <w:tcPr>
            <w:tcW w:w="1416" w:type="dxa"/>
            <w:shd w:val="clear" w:color="auto" w:fill="E0E0E0"/>
          </w:tcPr>
          <w:p w:rsidR="00E3006A" w:rsidRPr="00E3006A" w:rsidRDefault="00E3006A" w:rsidP="00E3006A">
            <w:pPr>
              <w:spacing w:before="0"/>
              <w:jc w:val="center"/>
              <w:rPr>
                <w:rFonts w:cs="Arial"/>
                <w:sz w:val="20"/>
                <w:szCs w:val="20"/>
                <w:lang w:eastAsia="hr-HR"/>
              </w:rPr>
            </w:pPr>
            <w:r w:rsidRPr="00E3006A">
              <w:rPr>
                <w:rFonts w:cs="Arial"/>
                <w:sz w:val="20"/>
                <w:szCs w:val="20"/>
                <w:lang w:val="sr-Cyrl-CS" w:eastAsia="hr-HR"/>
              </w:rPr>
              <w:t>Износ</w:t>
            </w:r>
          </w:p>
          <w:p w:rsidR="00E3006A" w:rsidRPr="00E3006A" w:rsidRDefault="00E3006A" w:rsidP="00E3006A">
            <w:pPr>
              <w:spacing w:before="0"/>
              <w:jc w:val="center"/>
              <w:rPr>
                <w:rFonts w:cs="Arial"/>
                <w:sz w:val="20"/>
                <w:szCs w:val="20"/>
                <w:lang w:val="sr-Cyrl-CS" w:eastAsia="hr-HR"/>
              </w:rPr>
            </w:pPr>
            <w:r w:rsidRPr="00E3006A">
              <w:rPr>
                <w:rFonts w:cs="Arial"/>
                <w:sz w:val="20"/>
                <w:szCs w:val="20"/>
                <w:lang w:eastAsia="hr-HR"/>
              </w:rPr>
              <w:t>(без ПДВ-а)</w:t>
            </w:r>
          </w:p>
        </w:tc>
        <w:tc>
          <w:tcPr>
            <w:tcW w:w="1350" w:type="dxa"/>
            <w:shd w:val="clear" w:color="auto" w:fill="E0E0E0"/>
            <w:vAlign w:val="center"/>
          </w:tcPr>
          <w:p w:rsidR="00E3006A" w:rsidRPr="00E3006A" w:rsidRDefault="00E3006A" w:rsidP="00E3006A">
            <w:pPr>
              <w:spacing w:before="0"/>
              <w:jc w:val="center"/>
              <w:rPr>
                <w:rFonts w:cs="Arial"/>
                <w:sz w:val="20"/>
                <w:szCs w:val="20"/>
                <w:lang w:eastAsia="hr-HR"/>
              </w:rPr>
            </w:pPr>
            <w:r w:rsidRPr="00E3006A">
              <w:rPr>
                <w:rFonts w:cs="Arial"/>
                <w:sz w:val="20"/>
                <w:szCs w:val="20"/>
                <w:lang w:val="sr-Cyrl-CS" w:eastAsia="hr-HR"/>
              </w:rPr>
              <w:t>Износ</w:t>
            </w:r>
          </w:p>
          <w:p w:rsidR="00E3006A" w:rsidRPr="00E3006A" w:rsidRDefault="00E3006A" w:rsidP="00E3006A">
            <w:pPr>
              <w:spacing w:before="0"/>
              <w:jc w:val="center"/>
              <w:rPr>
                <w:rFonts w:cs="Arial"/>
                <w:sz w:val="20"/>
                <w:szCs w:val="20"/>
                <w:lang w:eastAsia="hr-HR"/>
              </w:rPr>
            </w:pPr>
            <w:r w:rsidRPr="00E3006A">
              <w:rPr>
                <w:rFonts w:cs="Arial"/>
                <w:sz w:val="20"/>
                <w:szCs w:val="20"/>
                <w:lang w:eastAsia="hr-HR"/>
              </w:rPr>
              <w:t>(саПДВ-а)</w:t>
            </w:r>
          </w:p>
        </w:tc>
      </w:tr>
      <w:tr w:rsidR="00E3006A" w:rsidRPr="00E3006A" w:rsidTr="00F70DA9">
        <w:trPr>
          <w:trHeight w:val="419"/>
          <w:jc w:val="center"/>
        </w:trPr>
        <w:tc>
          <w:tcPr>
            <w:tcW w:w="849" w:type="dxa"/>
            <w:shd w:val="clear" w:color="auto" w:fill="auto"/>
            <w:vAlign w:val="center"/>
          </w:tcPr>
          <w:p w:rsidR="00E3006A" w:rsidRPr="00E3006A" w:rsidRDefault="00E3006A" w:rsidP="00E3006A">
            <w:pPr>
              <w:spacing w:before="0" w:after="200" w:line="276" w:lineRule="auto"/>
              <w:jc w:val="center"/>
              <w:rPr>
                <w:rFonts w:eastAsia="Calibri" w:cs="Arial"/>
              </w:rPr>
            </w:pPr>
            <w:r w:rsidRPr="00E3006A">
              <w:rPr>
                <w:rFonts w:eastAsia="Calibri" w:cs="Arial"/>
              </w:rPr>
              <w:t>1.</w:t>
            </w:r>
          </w:p>
        </w:tc>
        <w:tc>
          <w:tcPr>
            <w:tcW w:w="3286" w:type="dxa"/>
            <w:shd w:val="clear" w:color="auto" w:fill="auto"/>
            <w:vAlign w:val="center"/>
          </w:tcPr>
          <w:p w:rsidR="00E3006A" w:rsidRPr="00E3006A" w:rsidRDefault="00E3006A" w:rsidP="00E3006A">
            <w:pPr>
              <w:spacing w:before="0" w:after="200" w:line="276" w:lineRule="auto"/>
              <w:jc w:val="left"/>
              <w:rPr>
                <w:rFonts w:eastAsia="Calibri" w:cs="Arial"/>
                <w:lang w:val="sr-Cyrl-RS"/>
              </w:rPr>
            </w:pPr>
            <w:r w:rsidRPr="00E3006A">
              <w:rPr>
                <w:rFonts w:eastAsia="Calibri" w:cs="Arial"/>
                <w:lang w:val="sr-Cyrl-RS"/>
              </w:rPr>
              <w:t>Розетна радног кола млина Црт. Бр. 6-01-01-000</w:t>
            </w:r>
          </w:p>
        </w:tc>
        <w:tc>
          <w:tcPr>
            <w:tcW w:w="851" w:type="dxa"/>
            <w:shd w:val="clear" w:color="auto" w:fill="auto"/>
            <w:vAlign w:val="center"/>
          </w:tcPr>
          <w:p w:rsidR="00E3006A" w:rsidRPr="00E3006A" w:rsidRDefault="00E3006A" w:rsidP="00E3006A">
            <w:pPr>
              <w:spacing w:before="0" w:after="200" w:line="276" w:lineRule="auto"/>
              <w:ind w:right="-1149"/>
              <w:jc w:val="left"/>
              <w:rPr>
                <w:rFonts w:eastAsia="Calibri" w:cs="Arial"/>
                <w:lang w:val="sr-Latn-CS"/>
              </w:rPr>
            </w:pPr>
            <w:r w:rsidRPr="00E3006A">
              <w:rPr>
                <w:rFonts w:eastAsia="Calibri" w:cs="Arial"/>
                <w:lang w:val="sr-Cyrl-CS"/>
              </w:rPr>
              <w:t>ком</w:t>
            </w:r>
          </w:p>
        </w:tc>
        <w:tc>
          <w:tcPr>
            <w:tcW w:w="913" w:type="dxa"/>
            <w:shd w:val="clear" w:color="auto" w:fill="auto"/>
            <w:vAlign w:val="center"/>
          </w:tcPr>
          <w:p w:rsidR="00E3006A" w:rsidRPr="00E3006A" w:rsidRDefault="00E3006A" w:rsidP="00E3006A">
            <w:pPr>
              <w:spacing w:before="0" w:after="200" w:line="276" w:lineRule="auto"/>
              <w:jc w:val="center"/>
              <w:rPr>
                <w:rFonts w:eastAsia="Calibri" w:cs="Arial"/>
              </w:rPr>
            </w:pPr>
            <w:r w:rsidRPr="00E3006A">
              <w:rPr>
                <w:rFonts w:eastAsia="Calibri" w:cs="Arial"/>
                <w:lang w:val="sr-Cyrl-RS"/>
              </w:rPr>
              <w:t>5</w:t>
            </w:r>
            <w:r w:rsidRPr="00E3006A">
              <w:rPr>
                <w:rFonts w:eastAsia="Calibri" w:cs="Arial"/>
                <w:lang w:val="sr-Latn-CS"/>
              </w:rPr>
              <w:t>0</w:t>
            </w:r>
          </w:p>
        </w:tc>
        <w:tc>
          <w:tcPr>
            <w:tcW w:w="1080" w:type="dxa"/>
          </w:tcPr>
          <w:p w:rsidR="00E3006A" w:rsidRPr="00E3006A" w:rsidRDefault="00E3006A" w:rsidP="00E3006A">
            <w:pPr>
              <w:spacing w:before="0"/>
              <w:jc w:val="left"/>
              <w:rPr>
                <w:rFonts w:cs="Arial"/>
                <w:sz w:val="24"/>
                <w:szCs w:val="24"/>
                <w:lang w:val="hr-HR" w:eastAsia="hr-HR"/>
              </w:rPr>
            </w:pPr>
          </w:p>
        </w:tc>
        <w:tc>
          <w:tcPr>
            <w:tcW w:w="1080" w:type="dxa"/>
            <w:shd w:val="clear" w:color="auto" w:fill="auto"/>
          </w:tcPr>
          <w:p w:rsidR="00E3006A" w:rsidRPr="00E3006A" w:rsidRDefault="00E3006A" w:rsidP="00E3006A">
            <w:pPr>
              <w:spacing w:before="0"/>
              <w:jc w:val="left"/>
              <w:rPr>
                <w:rFonts w:cs="Arial"/>
                <w:sz w:val="24"/>
                <w:szCs w:val="24"/>
                <w:lang w:val="hr-HR" w:eastAsia="hr-HR"/>
              </w:rPr>
            </w:pP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r w:rsidR="00E3006A" w:rsidRPr="00E3006A" w:rsidTr="00F70DA9">
        <w:trPr>
          <w:trHeight w:val="419"/>
          <w:jc w:val="center"/>
        </w:trPr>
        <w:tc>
          <w:tcPr>
            <w:tcW w:w="849" w:type="dxa"/>
            <w:shd w:val="clear" w:color="auto" w:fill="auto"/>
            <w:vAlign w:val="center"/>
          </w:tcPr>
          <w:p w:rsidR="00E3006A" w:rsidRPr="00E3006A" w:rsidRDefault="00E3006A" w:rsidP="00E3006A">
            <w:pPr>
              <w:spacing w:before="0" w:after="200" w:line="276" w:lineRule="auto"/>
              <w:jc w:val="center"/>
              <w:rPr>
                <w:rFonts w:eastAsia="Calibri" w:cs="Arial"/>
                <w:lang w:val="sr-Cyrl-RS"/>
              </w:rPr>
            </w:pPr>
            <w:r w:rsidRPr="00E3006A">
              <w:rPr>
                <w:rFonts w:eastAsia="Calibri" w:cs="Arial"/>
                <w:lang w:val="sr-Cyrl-RS"/>
              </w:rPr>
              <w:t>2.</w:t>
            </w:r>
          </w:p>
        </w:tc>
        <w:tc>
          <w:tcPr>
            <w:tcW w:w="3286" w:type="dxa"/>
            <w:shd w:val="clear" w:color="auto" w:fill="auto"/>
            <w:vAlign w:val="center"/>
          </w:tcPr>
          <w:p w:rsidR="00E3006A" w:rsidRPr="00E3006A" w:rsidRDefault="00E3006A" w:rsidP="00E3006A">
            <w:pPr>
              <w:spacing w:before="0" w:after="200" w:line="276" w:lineRule="auto"/>
              <w:jc w:val="left"/>
              <w:rPr>
                <w:rFonts w:eastAsia="Calibri" w:cs="Arial"/>
                <w:lang w:val="sr-Cyrl-CS"/>
              </w:rPr>
            </w:pPr>
            <w:r w:rsidRPr="00E3006A">
              <w:rPr>
                <w:rFonts w:eastAsia="Calibri" w:cs="Arial"/>
                <w:lang w:val="sr-Cyrl-CS"/>
              </w:rPr>
              <w:t xml:space="preserve">Чекић дробилице          </w:t>
            </w:r>
            <w:r w:rsidRPr="00E3006A">
              <w:rPr>
                <w:rFonts w:eastAsia="Calibri" w:cs="Arial"/>
                <w:lang w:val="sr-Cyrl-RS"/>
              </w:rPr>
              <w:t>црт.бр. 6-20-01-012</w:t>
            </w:r>
          </w:p>
        </w:tc>
        <w:tc>
          <w:tcPr>
            <w:tcW w:w="851" w:type="dxa"/>
            <w:shd w:val="clear" w:color="auto" w:fill="auto"/>
            <w:vAlign w:val="center"/>
          </w:tcPr>
          <w:p w:rsidR="00E3006A" w:rsidRPr="00E3006A" w:rsidRDefault="00E3006A" w:rsidP="00E3006A">
            <w:pPr>
              <w:spacing w:before="0" w:after="200" w:line="276" w:lineRule="auto"/>
              <w:ind w:right="-1149"/>
              <w:jc w:val="left"/>
              <w:rPr>
                <w:rFonts w:eastAsia="Calibri" w:cs="Arial"/>
                <w:lang w:val="sr-Cyrl-CS"/>
              </w:rPr>
            </w:pPr>
            <w:r w:rsidRPr="00E3006A">
              <w:rPr>
                <w:rFonts w:eastAsia="Calibri" w:cs="Arial"/>
                <w:lang w:val="sr-Cyrl-CS"/>
              </w:rPr>
              <w:t>ком</w:t>
            </w:r>
          </w:p>
        </w:tc>
        <w:tc>
          <w:tcPr>
            <w:tcW w:w="913" w:type="dxa"/>
            <w:shd w:val="clear" w:color="auto" w:fill="auto"/>
            <w:vAlign w:val="center"/>
          </w:tcPr>
          <w:p w:rsidR="00E3006A" w:rsidRPr="00E3006A" w:rsidRDefault="00E3006A" w:rsidP="00E3006A">
            <w:pPr>
              <w:spacing w:before="0" w:after="200" w:line="276" w:lineRule="auto"/>
              <w:jc w:val="center"/>
              <w:rPr>
                <w:rFonts w:eastAsia="Calibri" w:cs="Arial"/>
                <w:lang w:val="sr-Cyrl-CS"/>
              </w:rPr>
            </w:pPr>
            <w:r w:rsidRPr="00E3006A">
              <w:rPr>
                <w:rFonts w:eastAsia="Calibri" w:cs="Arial"/>
              </w:rPr>
              <w:t>5</w:t>
            </w:r>
            <w:r w:rsidRPr="00E3006A">
              <w:rPr>
                <w:rFonts w:eastAsia="Calibri" w:cs="Arial"/>
                <w:lang w:val="sr-Cyrl-CS"/>
              </w:rPr>
              <w:t>0</w:t>
            </w:r>
          </w:p>
        </w:tc>
        <w:tc>
          <w:tcPr>
            <w:tcW w:w="1080" w:type="dxa"/>
          </w:tcPr>
          <w:p w:rsidR="00E3006A" w:rsidRPr="00E3006A" w:rsidRDefault="00E3006A" w:rsidP="00E3006A">
            <w:pPr>
              <w:spacing w:before="0"/>
              <w:jc w:val="left"/>
              <w:rPr>
                <w:rFonts w:cs="Arial"/>
                <w:sz w:val="24"/>
                <w:szCs w:val="24"/>
                <w:lang w:val="hr-HR" w:eastAsia="hr-HR"/>
              </w:rPr>
            </w:pPr>
          </w:p>
        </w:tc>
        <w:tc>
          <w:tcPr>
            <w:tcW w:w="1080" w:type="dxa"/>
            <w:shd w:val="clear" w:color="auto" w:fill="auto"/>
          </w:tcPr>
          <w:p w:rsidR="00E3006A" w:rsidRPr="00E3006A" w:rsidRDefault="00E3006A" w:rsidP="00E3006A">
            <w:pPr>
              <w:spacing w:before="0"/>
              <w:jc w:val="left"/>
              <w:rPr>
                <w:rFonts w:cs="Arial"/>
                <w:sz w:val="24"/>
                <w:szCs w:val="24"/>
                <w:lang w:val="hr-HR" w:eastAsia="hr-HR"/>
              </w:rPr>
            </w:pP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r w:rsidR="00E3006A" w:rsidRPr="00E3006A" w:rsidTr="00F70DA9">
        <w:trPr>
          <w:trHeight w:val="419"/>
          <w:jc w:val="center"/>
        </w:trPr>
        <w:tc>
          <w:tcPr>
            <w:tcW w:w="849" w:type="dxa"/>
            <w:shd w:val="clear" w:color="auto" w:fill="auto"/>
            <w:vAlign w:val="center"/>
          </w:tcPr>
          <w:p w:rsidR="00E3006A" w:rsidRPr="00E3006A" w:rsidRDefault="00E3006A" w:rsidP="00E3006A">
            <w:pPr>
              <w:spacing w:before="0" w:after="200" w:line="276" w:lineRule="auto"/>
              <w:jc w:val="center"/>
              <w:rPr>
                <w:rFonts w:eastAsia="Calibri" w:cs="Arial"/>
              </w:rPr>
            </w:pPr>
            <w:r w:rsidRPr="00E3006A">
              <w:rPr>
                <w:rFonts w:eastAsia="Calibri" w:cs="Arial"/>
              </w:rPr>
              <w:t>3.</w:t>
            </w:r>
          </w:p>
        </w:tc>
        <w:tc>
          <w:tcPr>
            <w:tcW w:w="3286" w:type="dxa"/>
            <w:shd w:val="clear" w:color="auto" w:fill="auto"/>
            <w:vAlign w:val="center"/>
          </w:tcPr>
          <w:p w:rsidR="00E3006A" w:rsidRPr="00E3006A" w:rsidRDefault="00E3006A" w:rsidP="00E3006A">
            <w:pPr>
              <w:spacing w:before="0" w:after="200" w:line="276" w:lineRule="auto"/>
              <w:jc w:val="left"/>
              <w:rPr>
                <w:rFonts w:eastAsia="Calibri" w:cs="Arial"/>
                <w:lang w:val="sr-Cyrl-RS"/>
              </w:rPr>
            </w:pPr>
            <w:r w:rsidRPr="00E3006A">
              <w:rPr>
                <w:rFonts w:eastAsia="Calibri" w:cs="Arial"/>
                <w:lang w:val="sr-Cyrl-RS"/>
              </w:rPr>
              <w:t xml:space="preserve">Нос седла                       црт.бр. </w:t>
            </w:r>
            <w:r w:rsidRPr="00E3006A">
              <w:rPr>
                <w:rFonts w:eastAsia="Calibri" w:cs="Arial"/>
              </w:rPr>
              <w:t>751-40-18246</w:t>
            </w:r>
            <w:r w:rsidRPr="00E3006A">
              <w:rPr>
                <w:rFonts w:eastAsia="Calibri" w:cs="Arial"/>
                <w:lang w:val="sr-Cyrl-RS"/>
              </w:rPr>
              <w:t xml:space="preserve"> </w:t>
            </w:r>
          </w:p>
        </w:tc>
        <w:tc>
          <w:tcPr>
            <w:tcW w:w="851" w:type="dxa"/>
            <w:shd w:val="clear" w:color="auto" w:fill="auto"/>
            <w:vAlign w:val="center"/>
          </w:tcPr>
          <w:p w:rsidR="00E3006A" w:rsidRPr="00E3006A" w:rsidRDefault="00E3006A" w:rsidP="00E3006A">
            <w:pPr>
              <w:spacing w:before="0" w:after="200" w:line="276" w:lineRule="auto"/>
              <w:ind w:right="-1149"/>
              <w:jc w:val="left"/>
              <w:rPr>
                <w:rFonts w:eastAsia="Calibri" w:cs="Arial"/>
                <w:lang w:val="sr-Cyrl-CS"/>
              </w:rPr>
            </w:pPr>
            <w:r w:rsidRPr="00E3006A">
              <w:rPr>
                <w:rFonts w:eastAsia="Calibri" w:cs="Arial"/>
                <w:lang w:val="sr-Cyrl-CS"/>
              </w:rPr>
              <w:t>ком</w:t>
            </w:r>
          </w:p>
        </w:tc>
        <w:tc>
          <w:tcPr>
            <w:tcW w:w="913" w:type="dxa"/>
            <w:shd w:val="clear" w:color="auto" w:fill="auto"/>
            <w:vAlign w:val="center"/>
          </w:tcPr>
          <w:p w:rsidR="00E3006A" w:rsidRPr="00E3006A" w:rsidRDefault="00E3006A" w:rsidP="00E3006A">
            <w:pPr>
              <w:spacing w:before="0" w:after="200" w:line="276" w:lineRule="auto"/>
              <w:jc w:val="center"/>
              <w:rPr>
                <w:rFonts w:eastAsia="Calibri" w:cs="Arial"/>
                <w:lang w:val="sr-Cyrl-RS"/>
              </w:rPr>
            </w:pPr>
            <w:r w:rsidRPr="00E3006A">
              <w:rPr>
                <w:rFonts w:eastAsia="Calibri" w:cs="Arial"/>
                <w:lang w:val="sr-Cyrl-RS"/>
              </w:rPr>
              <w:t>200</w:t>
            </w:r>
          </w:p>
        </w:tc>
        <w:tc>
          <w:tcPr>
            <w:tcW w:w="1080" w:type="dxa"/>
          </w:tcPr>
          <w:p w:rsidR="00E3006A" w:rsidRPr="00E3006A" w:rsidRDefault="00E3006A" w:rsidP="00E3006A">
            <w:pPr>
              <w:spacing w:before="0"/>
              <w:jc w:val="left"/>
              <w:rPr>
                <w:rFonts w:cs="Arial"/>
                <w:sz w:val="24"/>
                <w:szCs w:val="24"/>
                <w:lang w:val="hr-HR" w:eastAsia="hr-HR"/>
              </w:rPr>
            </w:pPr>
          </w:p>
        </w:tc>
        <w:tc>
          <w:tcPr>
            <w:tcW w:w="1080" w:type="dxa"/>
            <w:shd w:val="clear" w:color="auto" w:fill="auto"/>
          </w:tcPr>
          <w:p w:rsidR="00E3006A" w:rsidRPr="00E3006A" w:rsidRDefault="00E3006A" w:rsidP="00E3006A">
            <w:pPr>
              <w:spacing w:before="0"/>
              <w:jc w:val="left"/>
              <w:rPr>
                <w:rFonts w:cs="Arial"/>
                <w:sz w:val="24"/>
                <w:szCs w:val="24"/>
                <w:lang w:val="hr-HR" w:eastAsia="hr-HR"/>
              </w:rPr>
            </w:pP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r w:rsidR="00E3006A" w:rsidRPr="00E3006A" w:rsidTr="00F70DA9">
        <w:trPr>
          <w:trHeight w:val="419"/>
          <w:jc w:val="center"/>
        </w:trPr>
        <w:tc>
          <w:tcPr>
            <w:tcW w:w="849" w:type="dxa"/>
            <w:shd w:val="clear" w:color="auto" w:fill="auto"/>
            <w:vAlign w:val="center"/>
          </w:tcPr>
          <w:p w:rsidR="00E3006A" w:rsidRPr="00E3006A" w:rsidRDefault="00E3006A" w:rsidP="00E3006A">
            <w:pPr>
              <w:spacing w:before="0"/>
              <w:jc w:val="center"/>
              <w:rPr>
                <w:rFonts w:cs="Arial"/>
                <w:lang w:val="sr-Cyrl-RS" w:eastAsia="hr-HR"/>
              </w:rPr>
            </w:pPr>
            <w:r w:rsidRPr="00E3006A">
              <w:rPr>
                <w:rFonts w:cs="Arial"/>
                <w:lang w:eastAsia="hr-HR"/>
              </w:rPr>
              <w:t>4</w:t>
            </w:r>
            <w:r w:rsidRPr="00E3006A">
              <w:rPr>
                <w:rFonts w:cs="Arial"/>
                <w:lang w:val="sr-Cyrl-RS" w:eastAsia="hr-HR"/>
              </w:rPr>
              <w:t>.</w:t>
            </w:r>
          </w:p>
        </w:tc>
        <w:tc>
          <w:tcPr>
            <w:tcW w:w="3286" w:type="dxa"/>
            <w:shd w:val="clear" w:color="auto" w:fill="auto"/>
          </w:tcPr>
          <w:p w:rsidR="00E3006A" w:rsidRPr="00E3006A" w:rsidRDefault="00E3006A" w:rsidP="00E3006A">
            <w:pPr>
              <w:spacing w:before="0"/>
              <w:jc w:val="left"/>
              <w:rPr>
                <w:rFonts w:cs="Arial"/>
                <w:lang w:val="sr-Cyrl-RS" w:eastAsia="hr-HR"/>
              </w:rPr>
            </w:pPr>
            <w:r w:rsidRPr="00E3006A">
              <w:rPr>
                <w:rFonts w:cs="Arial"/>
                <w:lang w:val="sr-Cyrl-RS" w:eastAsia="hr-HR"/>
              </w:rPr>
              <w:t>Ударна плоча поз. 16</w:t>
            </w:r>
          </w:p>
          <w:p w:rsidR="00E3006A" w:rsidRPr="00E3006A" w:rsidRDefault="00E3006A" w:rsidP="00E3006A">
            <w:pPr>
              <w:spacing w:before="0"/>
              <w:jc w:val="left"/>
              <w:rPr>
                <w:rFonts w:cs="Arial"/>
                <w:lang w:val="sr-Cyrl-RS" w:eastAsia="hr-HR"/>
              </w:rPr>
            </w:pPr>
            <w:r w:rsidRPr="00E3006A">
              <w:rPr>
                <w:rFonts w:cs="Arial"/>
                <w:lang w:val="sr-Cyrl-RS" w:eastAsia="hr-HR"/>
              </w:rPr>
              <w:t>Црт. Бр. М1794.01</w:t>
            </w:r>
          </w:p>
        </w:tc>
        <w:tc>
          <w:tcPr>
            <w:tcW w:w="851" w:type="dxa"/>
            <w:shd w:val="clear" w:color="auto" w:fill="auto"/>
            <w:vAlign w:val="center"/>
          </w:tcPr>
          <w:p w:rsidR="00E3006A" w:rsidRPr="00E3006A" w:rsidRDefault="00E3006A" w:rsidP="00E3006A">
            <w:pPr>
              <w:spacing w:before="0"/>
              <w:jc w:val="left"/>
              <w:rPr>
                <w:rFonts w:cs="Arial"/>
                <w:lang w:val="sr-Cyrl-CS" w:eastAsia="hr-HR"/>
              </w:rPr>
            </w:pPr>
            <w:r w:rsidRPr="00E3006A">
              <w:rPr>
                <w:rFonts w:cs="Arial"/>
                <w:lang w:val="sr-Cyrl-CS" w:eastAsia="hr-HR"/>
              </w:rPr>
              <w:t>ком</w:t>
            </w:r>
          </w:p>
        </w:tc>
        <w:tc>
          <w:tcPr>
            <w:tcW w:w="913" w:type="dxa"/>
            <w:shd w:val="clear" w:color="auto" w:fill="auto"/>
            <w:vAlign w:val="center"/>
          </w:tcPr>
          <w:p w:rsidR="00E3006A" w:rsidRPr="00E3006A" w:rsidRDefault="00E3006A" w:rsidP="00E3006A">
            <w:pPr>
              <w:spacing w:before="0"/>
              <w:jc w:val="center"/>
              <w:rPr>
                <w:rFonts w:cs="Arial"/>
                <w:lang w:val="sr-Cyrl-CS" w:eastAsia="hr-HR"/>
              </w:rPr>
            </w:pPr>
            <w:r w:rsidRPr="00E3006A">
              <w:rPr>
                <w:rFonts w:cs="Arial"/>
                <w:lang w:eastAsia="hr-HR"/>
              </w:rPr>
              <w:t>20</w:t>
            </w:r>
            <w:r w:rsidRPr="00E3006A">
              <w:rPr>
                <w:rFonts w:cs="Arial"/>
                <w:lang w:val="sr-Cyrl-CS" w:eastAsia="hr-HR"/>
              </w:rPr>
              <w:t>0</w:t>
            </w:r>
          </w:p>
        </w:tc>
        <w:tc>
          <w:tcPr>
            <w:tcW w:w="1080" w:type="dxa"/>
          </w:tcPr>
          <w:p w:rsidR="00E3006A" w:rsidRPr="00E3006A" w:rsidRDefault="00E3006A" w:rsidP="00E3006A">
            <w:pPr>
              <w:spacing w:before="0"/>
              <w:jc w:val="left"/>
              <w:rPr>
                <w:rFonts w:cs="Arial"/>
                <w:sz w:val="24"/>
                <w:szCs w:val="24"/>
                <w:lang w:val="hr-HR" w:eastAsia="hr-HR"/>
              </w:rPr>
            </w:pPr>
          </w:p>
        </w:tc>
        <w:tc>
          <w:tcPr>
            <w:tcW w:w="1080" w:type="dxa"/>
            <w:shd w:val="clear" w:color="auto" w:fill="auto"/>
          </w:tcPr>
          <w:p w:rsidR="00E3006A" w:rsidRPr="00E3006A" w:rsidRDefault="00E3006A" w:rsidP="00E3006A">
            <w:pPr>
              <w:spacing w:before="0"/>
              <w:jc w:val="left"/>
              <w:rPr>
                <w:rFonts w:cs="Arial"/>
                <w:sz w:val="24"/>
                <w:szCs w:val="24"/>
                <w:lang w:val="hr-HR" w:eastAsia="hr-HR"/>
              </w:rPr>
            </w:pP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r w:rsidR="00E3006A" w:rsidRPr="00E3006A" w:rsidTr="00F70DA9">
        <w:trPr>
          <w:trHeight w:val="419"/>
          <w:jc w:val="center"/>
        </w:trPr>
        <w:tc>
          <w:tcPr>
            <w:tcW w:w="849" w:type="dxa"/>
            <w:shd w:val="clear" w:color="auto" w:fill="auto"/>
            <w:vAlign w:val="center"/>
          </w:tcPr>
          <w:p w:rsidR="00E3006A" w:rsidRPr="00E3006A" w:rsidRDefault="00E3006A" w:rsidP="00E3006A">
            <w:pPr>
              <w:spacing w:before="0"/>
              <w:jc w:val="center"/>
              <w:rPr>
                <w:rFonts w:cs="Arial"/>
                <w:lang w:val="sr-Cyrl-RS" w:eastAsia="hr-HR"/>
              </w:rPr>
            </w:pPr>
            <w:r w:rsidRPr="00E3006A">
              <w:rPr>
                <w:rFonts w:cs="Arial"/>
                <w:lang w:eastAsia="hr-HR"/>
              </w:rPr>
              <w:t>5</w:t>
            </w:r>
            <w:r w:rsidRPr="00E3006A">
              <w:rPr>
                <w:rFonts w:cs="Arial"/>
                <w:lang w:val="sr-Cyrl-RS" w:eastAsia="hr-HR"/>
              </w:rPr>
              <w:t>.</w:t>
            </w:r>
          </w:p>
        </w:tc>
        <w:tc>
          <w:tcPr>
            <w:tcW w:w="3286" w:type="dxa"/>
            <w:shd w:val="clear" w:color="auto" w:fill="auto"/>
          </w:tcPr>
          <w:p w:rsidR="00E3006A" w:rsidRPr="00E3006A" w:rsidRDefault="00E3006A" w:rsidP="00E3006A">
            <w:pPr>
              <w:spacing w:before="0"/>
              <w:jc w:val="left"/>
              <w:rPr>
                <w:rFonts w:cs="Arial"/>
                <w:lang w:val="sr-Cyrl-RS" w:eastAsia="hr-HR"/>
              </w:rPr>
            </w:pPr>
            <w:r w:rsidRPr="00E3006A">
              <w:rPr>
                <w:rFonts w:cs="Arial"/>
                <w:lang w:val="sr-Cyrl-RS" w:eastAsia="hr-HR"/>
              </w:rPr>
              <w:t>Ударна плоча поз. 17</w:t>
            </w:r>
          </w:p>
          <w:p w:rsidR="00E3006A" w:rsidRPr="00E3006A" w:rsidRDefault="00E3006A" w:rsidP="00E3006A">
            <w:pPr>
              <w:spacing w:before="0"/>
              <w:jc w:val="left"/>
              <w:rPr>
                <w:rFonts w:cs="Arial"/>
                <w:lang w:val="sr-Cyrl-RS" w:eastAsia="hr-HR"/>
              </w:rPr>
            </w:pPr>
            <w:r w:rsidRPr="00E3006A">
              <w:rPr>
                <w:rFonts w:cs="Arial"/>
                <w:lang w:val="sr-Cyrl-RS" w:eastAsia="hr-HR"/>
              </w:rPr>
              <w:t>Црт. Бр. М1794.02</w:t>
            </w:r>
          </w:p>
        </w:tc>
        <w:tc>
          <w:tcPr>
            <w:tcW w:w="851" w:type="dxa"/>
            <w:shd w:val="clear" w:color="auto" w:fill="auto"/>
            <w:vAlign w:val="center"/>
          </w:tcPr>
          <w:p w:rsidR="00E3006A" w:rsidRPr="00E3006A" w:rsidRDefault="00E3006A" w:rsidP="00E3006A">
            <w:pPr>
              <w:spacing w:before="0"/>
              <w:jc w:val="left"/>
              <w:rPr>
                <w:rFonts w:cs="Arial"/>
                <w:lang w:val="sr-Cyrl-CS" w:eastAsia="hr-HR"/>
              </w:rPr>
            </w:pPr>
            <w:r w:rsidRPr="00E3006A">
              <w:rPr>
                <w:rFonts w:cs="Arial"/>
                <w:lang w:val="sr-Cyrl-CS" w:eastAsia="hr-HR"/>
              </w:rPr>
              <w:t>ком</w:t>
            </w:r>
          </w:p>
        </w:tc>
        <w:tc>
          <w:tcPr>
            <w:tcW w:w="913" w:type="dxa"/>
            <w:shd w:val="clear" w:color="auto" w:fill="auto"/>
            <w:vAlign w:val="center"/>
          </w:tcPr>
          <w:p w:rsidR="00E3006A" w:rsidRPr="00E3006A" w:rsidRDefault="00E3006A" w:rsidP="00E3006A">
            <w:pPr>
              <w:spacing w:before="0"/>
              <w:jc w:val="center"/>
              <w:rPr>
                <w:rFonts w:cs="Arial"/>
                <w:lang w:val="sr-Cyrl-CS" w:eastAsia="hr-HR"/>
              </w:rPr>
            </w:pPr>
            <w:r w:rsidRPr="00E3006A">
              <w:rPr>
                <w:rFonts w:cs="Arial"/>
                <w:lang w:eastAsia="hr-HR"/>
              </w:rPr>
              <w:t>20</w:t>
            </w:r>
            <w:r w:rsidRPr="00E3006A">
              <w:rPr>
                <w:rFonts w:cs="Arial"/>
                <w:lang w:val="sr-Cyrl-CS" w:eastAsia="hr-HR"/>
              </w:rPr>
              <w:t>0</w:t>
            </w:r>
          </w:p>
        </w:tc>
        <w:tc>
          <w:tcPr>
            <w:tcW w:w="1080" w:type="dxa"/>
          </w:tcPr>
          <w:p w:rsidR="00E3006A" w:rsidRPr="00E3006A" w:rsidRDefault="00E3006A" w:rsidP="00E3006A">
            <w:pPr>
              <w:spacing w:before="0"/>
              <w:jc w:val="left"/>
              <w:rPr>
                <w:rFonts w:cs="Arial"/>
                <w:sz w:val="24"/>
                <w:szCs w:val="24"/>
                <w:lang w:val="hr-HR" w:eastAsia="hr-HR"/>
              </w:rPr>
            </w:pPr>
          </w:p>
        </w:tc>
        <w:tc>
          <w:tcPr>
            <w:tcW w:w="1080" w:type="dxa"/>
            <w:shd w:val="clear" w:color="auto" w:fill="auto"/>
          </w:tcPr>
          <w:p w:rsidR="00E3006A" w:rsidRPr="00E3006A" w:rsidRDefault="00E3006A" w:rsidP="00E3006A">
            <w:pPr>
              <w:spacing w:before="0"/>
              <w:jc w:val="left"/>
              <w:rPr>
                <w:rFonts w:cs="Arial"/>
                <w:sz w:val="24"/>
                <w:szCs w:val="24"/>
                <w:lang w:val="hr-HR" w:eastAsia="hr-HR"/>
              </w:rPr>
            </w:pP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r w:rsidR="00E3006A" w:rsidRPr="00E3006A" w:rsidTr="00F70DA9">
        <w:trPr>
          <w:trHeight w:val="409"/>
          <w:jc w:val="center"/>
        </w:trPr>
        <w:tc>
          <w:tcPr>
            <w:tcW w:w="849" w:type="dxa"/>
            <w:shd w:val="clear" w:color="auto" w:fill="auto"/>
            <w:vAlign w:val="center"/>
          </w:tcPr>
          <w:p w:rsidR="00E3006A" w:rsidRPr="00E3006A" w:rsidRDefault="00E3006A" w:rsidP="00E3006A">
            <w:pPr>
              <w:spacing w:before="0"/>
              <w:jc w:val="center"/>
              <w:rPr>
                <w:rFonts w:cs="Arial"/>
                <w:sz w:val="24"/>
                <w:szCs w:val="24"/>
                <w:lang w:val="sr-Cyrl-CS" w:eastAsia="hr-HR"/>
              </w:rPr>
            </w:pPr>
          </w:p>
          <w:p w:rsidR="00E3006A" w:rsidRPr="00E3006A" w:rsidRDefault="00E3006A" w:rsidP="00E3006A">
            <w:pPr>
              <w:spacing w:before="0"/>
              <w:jc w:val="center"/>
              <w:rPr>
                <w:rFonts w:cs="Arial"/>
                <w:sz w:val="24"/>
                <w:szCs w:val="24"/>
                <w:lang w:val="sr-Cyrl-CS" w:eastAsia="hr-HR"/>
              </w:rPr>
            </w:pPr>
          </w:p>
        </w:tc>
        <w:tc>
          <w:tcPr>
            <w:tcW w:w="7210" w:type="dxa"/>
            <w:gridSpan w:val="5"/>
            <w:shd w:val="clear" w:color="auto" w:fill="auto"/>
          </w:tcPr>
          <w:p w:rsidR="00E3006A" w:rsidRPr="00E3006A" w:rsidRDefault="00E3006A" w:rsidP="00E3006A">
            <w:pPr>
              <w:spacing w:before="0"/>
              <w:jc w:val="center"/>
              <w:rPr>
                <w:rFonts w:cs="Arial"/>
                <w:sz w:val="24"/>
                <w:szCs w:val="24"/>
                <w:lang w:eastAsia="hr-HR"/>
              </w:rPr>
            </w:pPr>
          </w:p>
          <w:p w:rsidR="00E3006A" w:rsidRPr="00E3006A" w:rsidRDefault="00E3006A" w:rsidP="00E3006A">
            <w:pPr>
              <w:spacing w:before="0"/>
              <w:jc w:val="center"/>
              <w:rPr>
                <w:rFonts w:cs="Arial"/>
                <w:sz w:val="24"/>
                <w:szCs w:val="24"/>
                <w:lang w:eastAsia="hr-HR"/>
              </w:rPr>
            </w:pPr>
            <w:r w:rsidRPr="00E3006A">
              <w:rPr>
                <w:rFonts w:cs="Arial"/>
                <w:sz w:val="24"/>
                <w:szCs w:val="24"/>
                <w:lang w:val="sr-Cyrl-CS" w:eastAsia="hr-HR"/>
              </w:rPr>
              <w:t>УКУПНО  динара:</w:t>
            </w:r>
          </w:p>
        </w:tc>
        <w:tc>
          <w:tcPr>
            <w:tcW w:w="1416" w:type="dxa"/>
          </w:tcPr>
          <w:p w:rsidR="00E3006A" w:rsidRPr="00E3006A" w:rsidRDefault="00E3006A" w:rsidP="00E3006A">
            <w:pPr>
              <w:spacing w:before="0"/>
              <w:jc w:val="left"/>
              <w:rPr>
                <w:rFonts w:cs="Arial"/>
                <w:sz w:val="24"/>
                <w:szCs w:val="24"/>
                <w:lang w:val="hr-HR" w:eastAsia="hr-HR"/>
              </w:rPr>
            </w:pPr>
          </w:p>
        </w:tc>
        <w:tc>
          <w:tcPr>
            <w:tcW w:w="1350" w:type="dxa"/>
            <w:shd w:val="clear" w:color="auto" w:fill="auto"/>
          </w:tcPr>
          <w:p w:rsidR="00E3006A" w:rsidRPr="00E3006A" w:rsidRDefault="00E3006A" w:rsidP="00E3006A">
            <w:pPr>
              <w:spacing w:before="0"/>
              <w:jc w:val="left"/>
              <w:rPr>
                <w:rFonts w:cs="Arial"/>
                <w:sz w:val="24"/>
                <w:szCs w:val="24"/>
                <w:lang w:val="hr-HR" w:eastAsia="hr-HR"/>
              </w:rPr>
            </w:pPr>
          </w:p>
        </w:tc>
      </w:tr>
    </w:tbl>
    <w:p w:rsidR="00E3006A" w:rsidRPr="00E3006A" w:rsidRDefault="00E3006A" w:rsidP="00E3006A">
      <w:pPr>
        <w:spacing w:before="0"/>
        <w:jc w:val="left"/>
        <w:rPr>
          <w:rFonts w:cs="Arial"/>
          <w:sz w:val="24"/>
          <w:szCs w:val="24"/>
          <w:lang w:val="sr-Cyrl-CS" w:eastAsia="hr-HR"/>
        </w:rPr>
      </w:pPr>
    </w:p>
    <w:p w:rsidR="00E3006A" w:rsidRPr="00E3006A" w:rsidRDefault="00E3006A" w:rsidP="00E3006A">
      <w:pPr>
        <w:spacing w:before="0"/>
        <w:jc w:val="left"/>
        <w:rPr>
          <w:rFonts w:cs="Arial"/>
          <w:b/>
          <w:sz w:val="24"/>
          <w:szCs w:val="24"/>
          <w:lang w:val="sr-Cyrl-CS" w:eastAsia="hr-HR"/>
        </w:rPr>
      </w:pPr>
    </w:p>
    <w:p w:rsidR="00E3006A" w:rsidRPr="00E3006A" w:rsidRDefault="00E3006A" w:rsidP="00E3006A">
      <w:pPr>
        <w:spacing w:before="0"/>
        <w:jc w:val="left"/>
        <w:rPr>
          <w:rFonts w:cs="Arial"/>
          <w:b/>
          <w:sz w:val="24"/>
          <w:szCs w:val="24"/>
          <w:lang w:val="sr-Cyrl-CS" w:eastAsia="hr-HR"/>
        </w:rPr>
      </w:pPr>
    </w:p>
    <w:p w:rsidR="00E3006A" w:rsidRPr="00E3006A" w:rsidRDefault="00E3006A" w:rsidP="00E3006A">
      <w:pPr>
        <w:spacing w:before="0"/>
        <w:jc w:val="left"/>
        <w:rPr>
          <w:rFonts w:cs="Arial"/>
          <w:bCs/>
          <w:sz w:val="24"/>
          <w:szCs w:val="24"/>
          <w:lang w:eastAsia="hr-HR"/>
        </w:rPr>
      </w:pPr>
    </w:p>
    <w:p w:rsidR="00E3006A" w:rsidRPr="00E3006A" w:rsidRDefault="00E3006A" w:rsidP="00E3006A">
      <w:pPr>
        <w:spacing w:before="0"/>
        <w:jc w:val="left"/>
        <w:rPr>
          <w:rFonts w:cs="Arial"/>
          <w:bCs/>
          <w:sz w:val="24"/>
          <w:szCs w:val="24"/>
          <w:lang w:val="sr-Cyrl-CS" w:eastAsia="hr-HR"/>
        </w:rPr>
      </w:pPr>
    </w:p>
    <w:p w:rsidR="00E3006A" w:rsidRPr="00E3006A" w:rsidRDefault="00E3006A" w:rsidP="00E3006A">
      <w:pPr>
        <w:spacing w:before="0"/>
        <w:ind w:left="4956"/>
        <w:jc w:val="left"/>
        <w:rPr>
          <w:rFonts w:cs="Arial"/>
          <w:bCs/>
          <w:sz w:val="24"/>
          <w:szCs w:val="24"/>
          <w:lang w:val="sr-Cyrl-CS" w:eastAsia="hr-HR"/>
        </w:rPr>
      </w:pPr>
      <w:r w:rsidRPr="00E3006A">
        <w:rPr>
          <w:rFonts w:cs="Arial"/>
          <w:bCs/>
          <w:sz w:val="24"/>
          <w:szCs w:val="24"/>
          <w:lang w:val="hr-HR" w:eastAsia="hr-HR"/>
        </w:rPr>
        <w:t>Потпис одговорног лица пон</w:t>
      </w:r>
      <w:r w:rsidRPr="00E3006A">
        <w:rPr>
          <w:rFonts w:cs="Arial"/>
          <w:bCs/>
          <w:sz w:val="24"/>
          <w:szCs w:val="24"/>
          <w:lang w:val="sr-Cyrl-CS" w:eastAsia="hr-HR"/>
        </w:rPr>
        <w:t>уђача</w:t>
      </w:r>
    </w:p>
    <w:p w:rsidR="00E3006A" w:rsidRPr="00E3006A" w:rsidRDefault="00E3006A" w:rsidP="00E3006A">
      <w:pPr>
        <w:tabs>
          <w:tab w:val="left" w:pos="5380"/>
        </w:tabs>
        <w:spacing w:before="0"/>
        <w:jc w:val="center"/>
        <w:rPr>
          <w:rFonts w:cs="Arial"/>
          <w:sz w:val="24"/>
          <w:szCs w:val="24"/>
          <w:lang w:val="sr-Cyrl-CS" w:eastAsia="hr-HR"/>
        </w:rPr>
      </w:pPr>
      <w:r w:rsidRPr="00E3006A">
        <w:rPr>
          <w:rFonts w:cs="Arial"/>
          <w:sz w:val="24"/>
          <w:szCs w:val="24"/>
          <w:lang w:val="sr-Cyrl-CS" w:eastAsia="hr-HR"/>
        </w:rPr>
        <w:t>м</w:t>
      </w:r>
      <w:r w:rsidRPr="00E3006A">
        <w:rPr>
          <w:rFonts w:cs="Arial"/>
          <w:sz w:val="24"/>
          <w:szCs w:val="24"/>
          <w:lang w:val="hr-HR" w:eastAsia="hr-HR"/>
        </w:rPr>
        <w:t>.</w:t>
      </w:r>
      <w:r w:rsidRPr="00E3006A">
        <w:rPr>
          <w:rFonts w:cs="Arial"/>
          <w:sz w:val="24"/>
          <w:szCs w:val="24"/>
          <w:lang w:val="sr-Cyrl-CS" w:eastAsia="hr-HR"/>
        </w:rPr>
        <w:t>п.</w:t>
      </w:r>
    </w:p>
    <w:p w:rsidR="00E3006A" w:rsidRPr="00E3006A" w:rsidRDefault="00E3006A" w:rsidP="00E3006A">
      <w:pPr>
        <w:spacing w:before="0" w:after="200" w:line="276" w:lineRule="auto"/>
        <w:jc w:val="left"/>
        <w:rPr>
          <w:rFonts w:ascii="Calibri" w:eastAsia="Calibri" w:hAnsi="Calibri"/>
        </w:rPr>
      </w:pPr>
      <w:r w:rsidRPr="00E3006A">
        <w:rPr>
          <w:rFonts w:cs="Arial"/>
          <w:sz w:val="24"/>
          <w:szCs w:val="24"/>
          <w:lang w:val="sr-Cyrl-CS" w:eastAsia="hr-HR"/>
        </w:rPr>
        <w:tab/>
      </w:r>
      <w:r w:rsidRPr="00E3006A">
        <w:rPr>
          <w:rFonts w:cs="Arial"/>
          <w:sz w:val="24"/>
          <w:szCs w:val="24"/>
          <w:lang w:val="sr-Cyrl-CS" w:eastAsia="hr-HR"/>
        </w:rPr>
        <w:tab/>
      </w:r>
      <w:r w:rsidRPr="00E3006A">
        <w:rPr>
          <w:rFonts w:cs="Arial"/>
          <w:sz w:val="24"/>
          <w:szCs w:val="24"/>
          <w:lang w:val="sr-Cyrl-CS" w:eastAsia="hr-HR"/>
        </w:rPr>
        <w:tab/>
      </w:r>
      <w:r w:rsidRPr="00E3006A">
        <w:rPr>
          <w:rFonts w:cs="Arial"/>
          <w:sz w:val="24"/>
          <w:szCs w:val="24"/>
          <w:lang w:val="sr-Cyrl-CS" w:eastAsia="hr-HR"/>
        </w:rPr>
        <w:tab/>
      </w:r>
      <w:r w:rsidRPr="00E3006A">
        <w:rPr>
          <w:rFonts w:cs="Arial"/>
          <w:sz w:val="24"/>
          <w:szCs w:val="24"/>
          <w:lang w:val="sr-Cyrl-CS" w:eastAsia="hr-HR"/>
        </w:rPr>
        <w:tab/>
      </w:r>
      <w:r w:rsidRPr="00E3006A">
        <w:rPr>
          <w:rFonts w:cs="Arial"/>
          <w:sz w:val="24"/>
          <w:szCs w:val="24"/>
          <w:lang w:val="sr-Cyrl-CS" w:eastAsia="hr-HR"/>
        </w:rPr>
        <w:tab/>
      </w:r>
      <w:r w:rsidRPr="00E3006A">
        <w:rPr>
          <w:rFonts w:cs="Arial"/>
          <w:sz w:val="24"/>
          <w:szCs w:val="24"/>
          <w:lang w:val="sr-Cyrl-CS" w:eastAsia="hr-HR"/>
        </w:rPr>
        <w:tab/>
        <w:t>____________________________</w:t>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drawing>
          <wp:inline distT="0" distB="0" distL="0" distR="0" wp14:anchorId="2318ADE8" wp14:editId="04D46045">
            <wp:extent cx="5733415" cy="839114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l="30295" r="30027"/>
                    <a:stretch/>
                  </pic:blipFill>
                  <pic:spPr bwMode="auto">
                    <a:xfrm>
                      <a:off x="0" y="0"/>
                      <a:ext cx="5733415" cy="8391144"/>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Pr>
          <w:noProof/>
        </w:rPr>
        <w:lastRenderedPageBreak/>
        <w:drawing>
          <wp:inline distT="0" distB="0" distL="0" distR="0" wp14:anchorId="627DF960" wp14:editId="15D4CE90">
            <wp:extent cx="5724605" cy="8513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l="30027" r="30161"/>
                    <a:stretch/>
                  </pic:blipFill>
                  <pic:spPr bwMode="auto">
                    <a:xfrm>
                      <a:off x="0" y="0"/>
                      <a:ext cx="5725729" cy="8515581"/>
                    </a:xfrm>
                    <a:prstGeom prst="rect">
                      <a:avLst/>
                    </a:prstGeom>
                    <a:ln>
                      <a:noFill/>
                    </a:ln>
                    <a:extLst>
                      <a:ext uri="{53640926-AAD7-44D8-BBD7-CCE9431645EC}">
                        <a14:shadowObscured xmlns:a14="http://schemas.microsoft.com/office/drawing/2010/main"/>
                      </a:ext>
                    </a:extLst>
                  </pic:spPr>
                </pic:pic>
              </a:graphicData>
            </a:graphic>
          </wp:inline>
        </w:drawing>
      </w: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F70DA9"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noProof/>
        </w:rPr>
        <w:lastRenderedPageBreak/>
        <w:drawing>
          <wp:inline distT="0" distB="0" distL="0" distR="0" wp14:anchorId="2005395D" wp14:editId="03767077">
            <wp:extent cx="5733415" cy="8052084"/>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l="30295" r="30027"/>
                    <a:stretch/>
                  </pic:blipFill>
                  <pic:spPr bwMode="auto">
                    <a:xfrm>
                      <a:off x="0" y="0"/>
                      <a:ext cx="5733415" cy="8052084"/>
                    </a:xfrm>
                    <a:prstGeom prst="rect">
                      <a:avLst/>
                    </a:prstGeom>
                    <a:ln>
                      <a:noFill/>
                    </a:ln>
                    <a:extLst>
                      <a:ext uri="{53640926-AAD7-44D8-BBD7-CCE9431645EC}">
                        <a14:shadowObscured xmlns:a14="http://schemas.microsoft.com/office/drawing/2010/main"/>
                      </a:ext>
                    </a:extLst>
                  </pic:spPr>
                </pic:pic>
              </a:graphicData>
            </a:graphic>
          </wp:inline>
        </w:drawing>
      </w: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noProof/>
        </w:rPr>
        <w:lastRenderedPageBreak/>
        <w:drawing>
          <wp:inline distT="0" distB="0" distL="0" distR="0" wp14:anchorId="71C54A3D" wp14:editId="38BDEB2A">
            <wp:extent cx="5733415" cy="8528142"/>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30569" r="30182"/>
                    <a:stretch/>
                  </pic:blipFill>
                  <pic:spPr bwMode="auto">
                    <a:xfrm>
                      <a:off x="0" y="0"/>
                      <a:ext cx="5733415" cy="8528142"/>
                    </a:xfrm>
                    <a:prstGeom prst="rect">
                      <a:avLst/>
                    </a:prstGeom>
                    <a:ln>
                      <a:noFill/>
                    </a:ln>
                    <a:extLst>
                      <a:ext uri="{53640926-AAD7-44D8-BBD7-CCE9431645EC}">
                        <a14:shadowObscured xmlns:a14="http://schemas.microsoft.com/office/drawing/2010/main"/>
                      </a:ext>
                    </a:extLst>
                  </pic:spPr>
                </pic:pic>
              </a:graphicData>
            </a:graphic>
          </wp:inline>
        </w:drawing>
      </w: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noProof/>
        </w:rPr>
        <w:lastRenderedPageBreak/>
        <w:drawing>
          <wp:inline distT="0" distB="0" distL="0" distR="0" wp14:anchorId="68F37E66" wp14:editId="60450E95">
            <wp:extent cx="5733415" cy="82199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l="29708" r="30371"/>
                    <a:stretch/>
                  </pic:blipFill>
                  <pic:spPr bwMode="auto">
                    <a:xfrm>
                      <a:off x="0" y="0"/>
                      <a:ext cx="5733415" cy="8219948"/>
                    </a:xfrm>
                    <a:prstGeom prst="rect">
                      <a:avLst/>
                    </a:prstGeom>
                    <a:ln>
                      <a:noFill/>
                    </a:ln>
                    <a:extLst>
                      <a:ext uri="{53640926-AAD7-44D8-BBD7-CCE9431645EC}">
                        <a14:shadowObscured xmlns:a14="http://schemas.microsoft.com/office/drawing/2010/main"/>
                      </a:ext>
                    </a:extLst>
                  </pic:spPr>
                </pic:pic>
              </a:graphicData>
            </a:graphic>
          </wp:inline>
        </w:drawing>
      </w: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F70DA9" w:rsidRDefault="00F70DA9"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rFonts w:cs="Arial"/>
          <w:noProof/>
        </w:rPr>
        <w:lastRenderedPageBreak/>
        <w:drawing>
          <wp:inline distT="0" distB="0" distL="0" distR="0" wp14:anchorId="544D49D0" wp14:editId="341588AE">
            <wp:extent cx="5733415" cy="78873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7887335"/>
                    </a:xfrm>
                    <a:prstGeom prst="rect">
                      <a:avLst/>
                    </a:prstGeom>
                    <a:noFill/>
                    <a:ln>
                      <a:noFill/>
                    </a:ln>
                  </pic:spPr>
                </pic:pic>
              </a:graphicData>
            </a:graphic>
          </wp:inline>
        </w:drawing>
      </w: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Pr="00F70DA9"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p>
    <w:p w:rsidR="004C6F57" w:rsidRDefault="004C6F57"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Pr>
          <w:rFonts w:cs="Arial"/>
          <w:noProof/>
        </w:rPr>
        <w:drawing>
          <wp:inline distT="0" distB="0" distL="0" distR="0" wp14:anchorId="39294611" wp14:editId="7F71BF42">
            <wp:extent cx="5733415" cy="41598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4159885"/>
                    </a:xfrm>
                    <a:prstGeom prst="rect">
                      <a:avLst/>
                    </a:prstGeom>
                    <a:noFill/>
                    <a:ln>
                      <a:noFill/>
                    </a:ln>
                  </pic:spPr>
                </pic:pic>
              </a:graphicData>
            </a:graphic>
          </wp:inline>
        </w:drawing>
      </w: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410A96" w:rsidRDefault="00410A96" w:rsidP="007C624E">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2329DF" w:rsidRPr="00E05168" w:rsidRDefault="002329DF" w:rsidP="002329DF">
      <w:pPr>
        <w:autoSpaceDE w:val="0"/>
        <w:autoSpaceDN w:val="0"/>
        <w:adjustRightInd w:val="0"/>
        <w:spacing w:before="0"/>
        <w:jc w:val="left"/>
        <w:rPr>
          <w:rFonts w:eastAsia="Calibri" w:cs="Arial"/>
          <w:lang w:val="sr-Cyrl-RS" w:eastAsia="x-none"/>
        </w:rPr>
      </w:pPr>
      <w:bookmarkStart w:id="21" w:name="_Toc441651542"/>
      <w:bookmarkStart w:id="22" w:name="_Toc442559880"/>
      <w:r w:rsidRPr="00E05168">
        <w:rPr>
          <w:rFonts w:cs="Arial"/>
        </w:rPr>
        <w:t xml:space="preserve">Изабрани понуђач је обавезан да испоруку добара изврши </w:t>
      </w:r>
      <w:r w:rsidRPr="00E05168">
        <w:rPr>
          <w:rFonts w:eastAsia="Calibri" w:cs="Arial"/>
          <w:lang w:val="sr-Cyrl-RS" w:eastAsia="x-none"/>
        </w:rPr>
        <w:t>према следећем термину плана:</w:t>
      </w:r>
    </w:p>
    <w:p w:rsidR="002329DF" w:rsidRPr="00E05168" w:rsidRDefault="002329DF" w:rsidP="002329DF">
      <w:pPr>
        <w:tabs>
          <w:tab w:val="right" w:pos="10255"/>
        </w:tabs>
        <w:spacing w:before="0"/>
        <w:jc w:val="left"/>
        <w:rPr>
          <w:rFonts w:cs="Arial"/>
          <w:sz w:val="24"/>
          <w:szCs w:val="24"/>
          <w:lang w:val="sr-Cyrl-CS"/>
        </w:rPr>
      </w:pPr>
      <w:r w:rsidRPr="00E05168">
        <w:rPr>
          <w:rFonts w:cs="Arial"/>
          <w:sz w:val="24"/>
          <w:szCs w:val="24"/>
          <w:lang w:val="sr-Cyrl-CS"/>
        </w:rPr>
        <w:t>-50</w:t>
      </w:r>
      <w:r>
        <w:rPr>
          <w:rFonts w:cs="Arial"/>
          <w:sz w:val="24"/>
          <w:szCs w:val="24"/>
          <w:lang w:val="sr-Cyrl-CS"/>
        </w:rPr>
        <w:t xml:space="preserve">% уговорене количине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2329DF" w:rsidRPr="00E05168" w:rsidRDefault="002329DF" w:rsidP="002329DF">
      <w:pPr>
        <w:tabs>
          <w:tab w:val="right" w:pos="10255"/>
        </w:tabs>
        <w:spacing w:before="0"/>
        <w:jc w:val="left"/>
        <w:rPr>
          <w:rFonts w:cs="Arial"/>
          <w:sz w:val="24"/>
          <w:szCs w:val="24"/>
        </w:rPr>
      </w:pPr>
      <w:r w:rsidRPr="00E05168">
        <w:rPr>
          <w:rFonts w:cs="Arial"/>
          <w:sz w:val="24"/>
          <w:szCs w:val="24"/>
          <w:lang w:val="sr-Cyrl-RS"/>
        </w:rPr>
        <w:t>-</w:t>
      </w:r>
      <w:r>
        <w:rPr>
          <w:rFonts w:cs="Arial"/>
          <w:sz w:val="24"/>
          <w:szCs w:val="24"/>
          <w:lang w:val="sr-Cyrl-RS"/>
        </w:rPr>
        <w:t>50%</w:t>
      </w:r>
      <w:r w:rsidRPr="00E05168">
        <w:rPr>
          <w:rFonts w:cs="Arial"/>
          <w:sz w:val="24"/>
          <w:szCs w:val="24"/>
          <w:lang w:val="sr-Cyrl-CS"/>
        </w:rPr>
        <w:t xml:space="preserve"> </w:t>
      </w:r>
      <w:r>
        <w:rPr>
          <w:rFonts w:cs="Arial"/>
          <w:sz w:val="24"/>
          <w:szCs w:val="24"/>
          <w:lang w:val="sr-Cyrl-CS"/>
        </w:rPr>
        <w:t>уговорене количине</w:t>
      </w:r>
      <w:r w:rsidRPr="002D5037">
        <w:rPr>
          <w:rFonts w:cs="Arial"/>
          <w:sz w:val="24"/>
          <w:szCs w:val="24"/>
          <w:lang w:val="sr-Cyrl-CS"/>
        </w:rPr>
        <w:t xml:space="preserve"> </w:t>
      </w:r>
      <w:r>
        <w:rPr>
          <w:rFonts w:cs="Arial"/>
          <w:sz w:val="24"/>
          <w:szCs w:val="24"/>
          <w:lang w:val="sr-Cyrl-CS"/>
        </w:rPr>
        <w:t xml:space="preserve">у року не дужем од </w:t>
      </w:r>
      <w:r w:rsidRPr="00E05168">
        <w:rPr>
          <w:rFonts w:cs="Arial"/>
          <w:sz w:val="24"/>
          <w:szCs w:val="24"/>
          <w:lang w:val="sr-Cyrl-CS"/>
        </w:rPr>
        <w:t xml:space="preserve"> 60 дана од дана ступања Уговора на снагу</w:t>
      </w:r>
      <w:r>
        <w:rPr>
          <w:rFonts w:cs="Arial"/>
          <w:sz w:val="24"/>
          <w:szCs w:val="24"/>
          <w:lang w:val="sr-Cyrl-CS"/>
        </w:rPr>
        <w:t>.</w:t>
      </w:r>
    </w:p>
    <w:p w:rsidR="00DB369C" w:rsidRPr="00F10346" w:rsidRDefault="00874F5B" w:rsidP="00874F5B">
      <w:pPr>
        <w:pStyle w:val="Heading10"/>
        <w:rPr>
          <w:lang w:val="en-US"/>
        </w:rPr>
      </w:pPr>
      <w:r w:rsidRPr="00F10346">
        <w:rPr>
          <w:lang w:val="en-US"/>
        </w:rPr>
        <w:t xml:space="preserve">3.4.  </w:t>
      </w:r>
      <w:r w:rsidR="00DB369C" w:rsidRPr="00F10346">
        <w:t>Место и</w:t>
      </w:r>
      <w:r w:rsidR="004559F1" w:rsidRPr="00F10346">
        <w:t>споруке добара</w:t>
      </w:r>
      <w:bookmarkEnd w:id="21"/>
      <w:bookmarkEnd w:id="22"/>
    </w:p>
    <w:p w:rsidR="00E81A76" w:rsidRPr="006D3185" w:rsidRDefault="00E81A76" w:rsidP="00E81A76">
      <w:pPr>
        <w:spacing w:before="0"/>
        <w:rPr>
          <w:rFonts w:cs="Arial"/>
          <w:lang w:val="sr-Cyrl-CS" w:eastAsia="zh-CN"/>
        </w:rPr>
      </w:pPr>
      <w:r w:rsidRPr="006D3185">
        <w:rPr>
          <w:rFonts w:cs="Arial"/>
          <w:lang w:val="sr-Cyrl-CS" w:eastAsia="zh-CN"/>
        </w:rPr>
        <w:t xml:space="preserve">Понуда се даје на паритету: </w:t>
      </w:r>
    </w:p>
    <w:p w:rsidR="00E81A76" w:rsidRPr="006D3185" w:rsidRDefault="00941E13" w:rsidP="00E81A76">
      <w:pPr>
        <w:spacing w:before="0"/>
        <w:rPr>
          <w:rFonts w:cs="Arial"/>
          <w:lang w:val="sr-Cyrl-CS" w:eastAsia="zh-CN"/>
        </w:rPr>
      </w:pPr>
      <w:r>
        <w:rPr>
          <w:rFonts w:cs="Arial"/>
          <w:lang w:val="sr-Cyrl-CS" w:eastAsia="zh-CN"/>
        </w:rPr>
        <w:t xml:space="preserve"> - </w:t>
      </w:r>
      <w:r w:rsidR="00E81A76" w:rsidRPr="006D3185">
        <w:rPr>
          <w:rFonts w:cs="Arial"/>
          <w:lang w:val="sr-Cyrl-RS" w:eastAsia="zh-CN"/>
        </w:rPr>
        <w:t>ФЦО</w:t>
      </w:r>
      <w:r w:rsidR="00E81A76">
        <w:rPr>
          <w:rFonts w:cs="Arial"/>
          <w:lang w:val="sr-Cyrl-CS" w:eastAsia="zh-CN"/>
        </w:rPr>
        <w:t xml:space="preserve"> </w:t>
      </w:r>
      <w:r w:rsidR="00E81A76" w:rsidRPr="006D3185">
        <w:rPr>
          <w:rFonts w:cs="Arial"/>
          <w:lang w:val="sr-Cyrl-CS" w:eastAsia="zh-CN"/>
        </w:rPr>
        <w:t>магацин Наручиоца,</w:t>
      </w:r>
      <w:r w:rsidR="00E81A76" w:rsidRPr="006D3185">
        <w:t xml:space="preserve"> </w:t>
      </w:r>
      <w:r w:rsidR="00E81A76" w:rsidRPr="006D3185">
        <w:rPr>
          <w:rFonts w:cs="Arial"/>
          <w:lang w:val="sr-Cyrl-CS" w:eastAsia="zh-CN"/>
        </w:rPr>
        <w:t>локациј</w:t>
      </w:r>
      <w:r w:rsidR="00E81A76">
        <w:rPr>
          <w:rFonts w:cs="Arial"/>
          <w:lang w:val="sr-Cyrl-CS" w:eastAsia="zh-CN"/>
        </w:rPr>
        <w:t>а</w:t>
      </w:r>
      <w:r w:rsidR="00E81A76" w:rsidRPr="006D3185">
        <w:rPr>
          <w:rFonts w:cs="Arial"/>
          <w:lang w:val="sr-Cyrl-CS" w:eastAsia="zh-CN"/>
        </w:rPr>
        <w:t xml:space="preserve">  ТЕ</w:t>
      </w:r>
      <w:r w:rsidR="00E81A76">
        <w:rPr>
          <w:rFonts w:cs="Arial"/>
          <w:lang w:val="sr-Cyrl-CS" w:eastAsia="zh-CN"/>
        </w:rPr>
        <w:t xml:space="preserve"> Колубара, 3.октобар 146, 11563 Велики Црљени</w:t>
      </w:r>
      <w:r w:rsidR="00E81A76" w:rsidRPr="006D3185">
        <w:rPr>
          <w:rFonts w:cs="Arial"/>
          <w:lang w:val="sr-Cyrl-CS" w:eastAsia="zh-CN"/>
        </w:rPr>
        <w:t xml:space="preserve"> са урачунатим зависним трошковима </w:t>
      </w:r>
    </w:p>
    <w:p w:rsidR="00BF39C7" w:rsidRDefault="00E81A76" w:rsidP="00E81A76">
      <w:pPr>
        <w:spacing w:before="0"/>
        <w:rPr>
          <w:rFonts w:cs="Arial"/>
          <w:lang w:val="sr-Cyrl-RS" w:eastAsia="zh-CN"/>
        </w:rPr>
      </w:pPr>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333642" w:rsidRPr="00E81A76" w:rsidRDefault="00333642" w:rsidP="00E81A76">
      <w:pPr>
        <w:spacing w:before="0"/>
        <w:rPr>
          <w:rFonts w:cs="Arial"/>
          <w:color w:val="FF0000"/>
          <w:lang w:val="sr-Cyrl-RS" w:eastAsia="zh-CN"/>
        </w:rPr>
      </w:pPr>
    </w:p>
    <w:p w:rsidR="008112A2" w:rsidRPr="00F10346" w:rsidRDefault="008112A2" w:rsidP="00422220">
      <w:pPr>
        <w:pStyle w:val="Heading10"/>
        <w:numPr>
          <w:ilvl w:val="1"/>
          <w:numId w:val="24"/>
        </w:numPr>
      </w:pPr>
      <w:r w:rsidRPr="00F10346">
        <w:t>Квалитативни и квантитативни пријем</w:t>
      </w:r>
    </w:p>
    <w:p w:rsidR="008F2649" w:rsidRPr="00601493" w:rsidRDefault="008F2649" w:rsidP="008F2649">
      <w:pPr>
        <w:autoSpaceDE w:val="0"/>
        <w:autoSpaceDN w:val="0"/>
        <w:adjustRightInd w:val="0"/>
        <w:spacing w:before="0"/>
        <w:rPr>
          <w:rFonts w:cs="Arial"/>
        </w:rPr>
      </w:pPr>
      <w:r w:rsidRPr="00601493">
        <w:rPr>
          <w:rFonts w:cs="Arial"/>
        </w:rPr>
        <w:t xml:space="preserve">Пријем робе у погледу количине и квалитета врши се у складишту </w:t>
      </w:r>
      <w:r w:rsidRPr="00601493">
        <w:rPr>
          <w:rFonts w:cs="Arial"/>
          <w:lang w:val="sr-Cyrl-RS"/>
        </w:rPr>
        <w:t>Наручиоца где се  утврђују</w:t>
      </w:r>
      <w:r w:rsidRPr="00601493">
        <w:rPr>
          <w:rFonts w:cs="Arial"/>
        </w:rPr>
        <w:t xml:space="preserve"> стварно примљен</w:t>
      </w:r>
      <w:r w:rsidRPr="00601493">
        <w:rPr>
          <w:rFonts w:cs="Arial"/>
          <w:lang w:val="sr-Cyrl-RS"/>
        </w:rPr>
        <w:t>е</w:t>
      </w:r>
      <w:r w:rsidRPr="00601493">
        <w:rPr>
          <w:rFonts w:cs="Arial"/>
        </w:rPr>
        <w:t xml:space="preserve"> количин</w:t>
      </w:r>
      <w:r w:rsidRPr="00601493">
        <w:rPr>
          <w:rFonts w:cs="Arial"/>
          <w:lang w:val="sr-Cyrl-RS"/>
        </w:rPr>
        <w:t>е</w:t>
      </w:r>
      <w:r w:rsidRPr="00601493">
        <w:rPr>
          <w:rFonts w:cs="Arial"/>
        </w:rPr>
        <w:t xml:space="preserve"> робе.</w:t>
      </w:r>
    </w:p>
    <w:p w:rsidR="008F2649" w:rsidRPr="00601493" w:rsidRDefault="008F2649" w:rsidP="00601493">
      <w:pPr>
        <w:autoSpaceDE w:val="0"/>
        <w:autoSpaceDN w:val="0"/>
        <w:adjustRightInd w:val="0"/>
        <w:spacing w:before="0"/>
        <w:rPr>
          <w:rFonts w:cs="Arial"/>
        </w:rPr>
      </w:pPr>
      <w:r w:rsidRPr="00601493">
        <w:rPr>
          <w:rFonts w:cs="Arial"/>
          <w:b/>
          <w:lang w:val="sr-Cyrl-RS"/>
        </w:rPr>
        <w:t>Квантитативни  п</w:t>
      </w:r>
      <w:r w:rsidRPr="00601493">
        <w:rPr>
          <w:rFonts w:cs="Arial"/>
          <w:b/>
        </w:rPr>
        <w:t>ријем</w:t>
      </w:r>
      <w:r w:rsidRPr="00601493">
        <w:rPr>
          <w:rFonts w:cs="Arial"/>
        </w:rPr>
        <w:t xml:space="preserve">  констатоваће се потписивањем Записника о квантитативном пријему – без примедби или Отпремнице</w:t>
      </w:r>
      <w:r w:rsidRPr="00601493">
        <w:rPr>
          <w:rFonts w:cs="Arial"/>
          <w:lang w:val="sr-Cyrl-RS"/>
        </w:rPr>
        <w:t xml:space="preserve"> и</w:t>
      </w:r>
      <w:r w:rsidRPr="00601493">
        <w:rPr>
          <w:rFonts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 xml:space="preserve">да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су добра испоручена у оригиналном паковању</w:t>
      </w:r>
    </w:p>
    <w:p w:rsidR="008F2649" w:rsidRPr="00333642"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t>да ли су добра без видљивог оштећења</w:t>
      </w:r>
    </w:p>
    <w:p w:rsid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rPr>
        <w:t>•</w:t>
      </w:r>
      <w:r w:rsidRPr="008F2649">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8F2649" w:rsidRPr="00601493" w:rsidRDefault="008F2649" w:rsidP="00601493">
      <w:pPr>
        <w:autoSpaceDE w:val="0"/>
        <w:autoSpaceDN w:val="0"/>
        <w:adjustRightInd w:val="0"/>
        <w:spacing w:before="0"/>
        <w:rPr>
          <w:rFonts w:cs="Arial"/>
        </w:rPr>
      </w:pPr>
      <w:r w:rsidRPr="00601493">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F2649" w:rsidRPr="00601493" w:rsidRDefault="008F2649" w:rsidP="00601493">
      <w:pPr>
        <w:autoSpaceDE w:val="0"/>
        <w:autoSpaceDN w:val="0"/>
        <w:adjustRightInd w:val="0"/>
        <w:spacing w:before="0"/>
        <w:rPr>
          <w:rFonts w:cs="Arial"/>
          <w:lang w:val="sr-Cyrl-RS"/>
        </w:rPr>
      </w:pPr>
      <w:r w:rsidRPr="00601493">
        <w:rPr>
          <w:rFonts w:cs="Arial"/>
          <w:lang w:val="sr-Cyrl-RS"/>
        </w:rPr>
        <w:t>Наручилац може вршити к</w:t>
      </w:r>
      <w:r w:rsidRPr="00601493">
        <w:rPr>
          <w:rFonts w:cs="Arial"/>
        </w:rPr>
        <w:t xml:space="preserve">валитативни пријем робе </w:t>
      </w:r>
      <w:r w:rsidRPr="00601493">
        <w:rPr>
          <w:rFonts w:cs="Arial"/>
          <w:lang w:val="sr-Cyrl-RS"/>
        </w:rPr>
        <w:t xml:space="preserve">најкасније </w:t>
      </w:r>
      <w:r w:rsidRPr="00601493">
        <w:rPr>
          <w:rFonts w:cs="Arial"/>
        </w:rPr>
        <w:t xml:space="preserve">у року од </w:t>
      </w:r>
      <w:r w:rsidRPr="00601493">
        <w:rPr>
          <w:rFonts w:cs="Arial"/>
          <w:lang w:val="sr-Cyrl-RS"/>
        </w:rPr>
        <w:t>8</w:t>
      </w:r>
      <w:r w:rsidRPr="00601493">
        <w:rPr>
          <w:rFonts w:cs="Arial"/>
        </w:rPr>
        <w:t xml:space="preserve"> дана од дана квантитативног пријема. У случају да испоручена роба не одговара уговореном квалитету роба се ставља на располагање </w:t>
      </w:r>
      <w:r w:rsidRPr="00601493">
        <w:rPr>
          <w:rFonts w:cs="Arial"/>
          <w:lang w:val="sr-Cyrl-RS"/>
        </w:rPr>
        <w:t>Понуђачу</w:t>
      </w:r>
      <w:r w:rsidRPr="00601493">
        <w:rPr>
          <w:rFonts w:cs="Arial"/>
        </w:rPr>
        <w:t>.</w:t>
      </w:r>
      <w:r w:rsidRPr="00601493">
        <w:rPr>
          <w:rFonts w:cs="Arial"/>
          <w:lang w:val="sr-Cyrl-RS"/>
        </w:rPr>
        <w:t xml:space="preserve"> </w:t>
      </w:r>
    </w:p>
    <w:p w:rsidR="008F2649" w:rsidRPr="00601493" w:rsidRDefault="008F2649" w:rsidP="00601493">
      <w:pPr>
        <w:autoSpaceDE w:val="0"/>
        <w:autoSpaceDN w:val="0"/>
        <w:adjustRightInd w:val="0"/>
        <w:spacing w:before="0"/>
        <w:rPr>
          <w:rFonts w:cs="Arial"/>
          <w:lang w:val="sr-Cyrl-RS"/>
        </w:rPr>
      </w:pPr>
      <w:r w:rsidRPr="00601493">
        <w:rPr>
          <w:rFonts w:cs="Arial"/>
          <w:lang w:val="sr-Cyrl-RS"/>
        </w:rPr>
        <w:t xml:space="preserve">Понуђач </w:t>
      </w:r>
      <w:r w:rsidRPr="00601493">
        <w:rPr>
          <w:rFonts w:cs="Arial"/>
        </w:rPr>
        <w:t xml:space="preserve"> се обавезује да сноси потпуну одговорност за квалитет предмета </w:t>
      </w:r>
      <w:r w:rsidRPr="00601493">
        <w:rPr>
          <w:rFonts w:cs="Arial"/>
          <w:lang w:val="sr-Cyrl-RS"/>
        </w:rPr>
        <w:t>набавке</w:t>
      </w:r>
      <w:r w:rsidRPr="00601493">
        <w:rPr>
          <w:rFonts w:cs="Arial"/>
        </w:rPr>
        <w:t xml:space="preserve">, без обзира да ли </w:t>
      </w:r>
      <w:r w:rsidRPr="00601493">
        <w:rPr>
          <w:rFonts w:cs="Arial"/>
          <w:lang w:val="sr-Cyrl-RS"/>
        </w:rPr>
        <w:t xml:space="preserve">Наручилац </w:t>
      </w:r>
      <w:r w:rsidRPr="00601493">
        <w:rPr>
          <w:rFonts w:cs="Arial"/>
        </w:rPr>
        <w:t xml:space="preserve"> врши или не пријемно контролисање и испитивање. </w:t>
      </w:r>
      <w:r w:rsidRPr="00601493">
        <w:rPr>
          <w:rFonts w:cs="Arial"/>
          <w:lang w:val="sr-Cyrl-RS"/>
        </w:rPr>
        <w:t xml:space="preserve">Понуђаћач </w:t>
      </w:r>
      <w:r w:rsidRPr="00601493">
        <w:rPr>
          <w:rFonts w:cs="Arial"/>
        </w:rPr>
        <w:t xml:space="preserve">се обавезује да надокнади све трошкове које би </w:t>
      </w:r>
      <w:r w:rsidRPr="00601493">
        <w:rPr>
          <w:rFonts w:cs="Arial"/>
          <w:lang w:val="sr-Cyrl-RS"/>
        </w:rPr>
        <w:t>Наручилац</w:t>
      </w:r>
      <w:r w:rsidRPr="00601493">
        <w:rPr>
          <w:rFonts w:cs="Arial"/>
        </w:rPr>
        <w:t xml:space="preserve"> директно или индиректно имао због неодговарајућег квалитета предмета </w:t>
      </w:r>
      <w:r w:rsidRPr="00601493">
        <w:rPr>
          <w:rFonts w:cs="Arial"/>
          <w:lang w:val="sr-Cyrl-RS"/>
        </w:rPr>
        <w:t>набавке</w:t>
      </w:r>
      <w:r w:rsidRPr="00601493">
        <w:rPr>
          <w:rFonts w:cs="Arial"/>
        </w:rPr>
        <w:t>.</w:t>
      </w:r>
    </w:p>
    <w:p w:rsidR="008112A2" w:rsidRDefault="008F2649" w:rsidP="008F2649">
      <w:pPr>
        <w:pStyle w:val="ListParagraph"/>
        <w:autoSpaceDE w:val="0"/>
        <w:autoSpaceDN w:val="0"/>
        <w:adjustRightInd w:val="0"/>
        <w:spacing w:before="0" w:after="0" w:line="240" w:lineRule="auto"/>
        <w:ind w:left="0"/>
        <w:contextualSpacing w:val="0"/>
        <w:rPr>
          <w:rFonts w:ascii="Arial" w:hAnsi="Arial" w:cs="Arial"/>
          <w:lang w:val="sr-Cyrl-RS"/>
        </w:rPr>
      </w:pPr>
      <w:r w:rsidRPr="00333642">
        <w:rPr>
          <w:rFonts w:ascii="Arial" w:hAnsi="Arial" w:cs="Arial"/>
          <w:lang w:val="sr-Cyrl-RS"/>
        </w:rPr>
        <w:t>Тачком 7. Модела уговора је  прецизиран квалитативни пријем</w:t>
      </w:r>
      <w:r w:rsidR="008112A2" w:rsidRPr="00333642">
        <w:rPr>
          <w:rFonts w:ascii="Arial" w:hAnsi="Arial" w:cs="Arial"/>
        </w:rPr>
        <w:t>.</w:t>
      </w:r>
    </w:p>
    <w:p w:rsidR="00E81A76" w:rsidRPr="00E81A76" w:rsidRDefault="00E81A76" w:rsidP="008F2649">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Default="00183802" w:rsidP="00422220">
      <w:pPr>
        <w:pStyle w:val="Heading10"/>
        <w:numPr>
          <w:ilvl w:val="1"/>
          <w:numId w:val="24"/>
        </w:numPr>
        <w:rPr>
          <w:lang w:val="sr-Cyrl-RS"/>
        </w:rPr>
      </w:pPr>
      <w:r>
        <w:rPr>
          <w:lang w:val="sr-Cyrl-RS"/>
        </w:rPr>
        <w:t xml:space="preserve">Гарантни </w:t>
      </w:r>
      <w:r w:rsidR="00DD7BBF">
        <w:rPr>
          <w:lang w:val="sr-Cyrl-RS"/>
        </w:rPr>
        <w:t>рок</w:t>
      </w:r>
    </w:p>
    <w:p w:rsidR="004D14FC" w:rsidRPr="00AA3B6C" w:rsidRDefault="00D93310" w:rsidP="00A428BC">
      <w:pPr>
        <w:rPr>
          <w:rFonts w:cs="Arial"/>
          <w:lang w:val="sr-Cyrl-RS" w:eastAsia="zh-CN"/>
        </w:rPr>
      </w:pPr>
      <w:r w:rsidRPr="00D93310">
        <w:rPr>
          <w:lang w:val="sr-Cyrl-RS" w:eastAsia="ar-SA"/>
        </w:rPr>
        <w:t xml:space="preserve">Гарантни рок за предмет набавке је </w:t>
      </w:r>
      <w:r w:rsidR="002A7851">
        <w:rPr>
          <w:lang w:val="sr-Cyrl-RS" w:eastAsia="ar-SA"/>
        </w:rPr>
        <w:t xml:space="preserve">минимум </w:t>
      </w:r>
      <w:r>
        <w:rPr>
          <w:lang w:val="sr-Cyrl-RS" w:eastAsia="ar-SA"/>
        </w:rPr>
        <w:t>12</w:t>
      </w:r>
      <w:r w:rsidR="006E29E5">
        <w:rPr>
          <w:lang w:val="sr-Cyrl-RS" w:eastAsia="ar-SA"/>
        </w:rPr>
        <w:t xml:space="preserve"> </w:t>
      </w:r>
      <w:r w:rsidRPr="00D93310">
        <w:rPr>
          <w:lang w:val="sr-Cyrl-RS" w:eastAsia="ar-SA"/>
        </w:rPr>
        <w:t>месеци</w:t>
      </w:r>
      <w:r>
        <w:rPr>
          <w:lang w:val="sr-Cyrl-RS" w:eastAsia="ar-SA"/>
        </w:rPr>
        <w:t xml:space="preserve"> </w:t>
      </w:r>
      <w:r w:rsidR="003C4B0A">
        <w:rPr>
          <w:lang w:val="sr-Cyrl-RS" w:eastAsia="ar-SA"/>
        </w:rPr>
        <w:t xml:space="preserve">за </w:t>
      </w:r>
      <w:r>
        <w:rPr>
          <w:lang w:val="sr-Cyrl-RS" w:eastAsia="ar-SA"/>
        </w:rPr>
        <w:t xml:space="preserve"> угра</w:t>
      </w:r>
      <w:r w:rsidR="003C4B0A">
        <w:rPr>
          <w:lang w:val="sr-Cyrl-RS" w:eastAsia="ar-SA"/>
        </w:rPr>
        <w:t>ђене</w:t>
      </w:r>
      <w:r>
        <w:rPr>
          <w:lang w:val="sr-Cyrl-RS" w:eastAsia="ar-SA"/>
        </w:rPr>
        <w:t xml:space="preserve"> </w:t>
      </w:r>
      <w:r w:rsidR="003C4B0A">
        <w:rPr>
          <w:lang w:val="sr-Cyrl-RS" w:eastAsia="ar-SA"/>
        </w:rPr>
        <w:t>делове,</w:t>
      </w:r>
      <w:r w:rsidR="00A47A72">
        <w:rPr>
          <w:lang w:val="sr-Cyrl-RS" w:eastAsia="ar-SA"/>
        </w:rPr>
        <w:t xml:space="preserve"> </w:t>
      </w:r>
      <w:r w:rsidR="003C4B0A">
        <w:rPr>
          <w:lang w:val="sr-Cyrl-RS" w:eastAsia="ar-SA"/>
        </w:rPr>
        <w:t>,</w:t>
      </w:r>
      <w:r>
        <w:rPr>
          <w:lang w:val="sr-Cyrl-RS" w:eastAsia="ar-SA"/>
        </w:rPr>
        <w:t xml:space="preserve"> односно 18 месеци од дана </w:t>
      </w:r>
      <w:r w:rsidRPr="00D93310">
        <w:rPr>
          <w:lang w:val="sr-Cyrl-RS" w:eastAsia="ar-SA"/>
        </w:rPr>
        <w:t xml:space="preserve"> када је извршен квантитативни и квалитативни пријем  добара.</w:t>
      </w:r>
    </w:p>
    <w:p w:rsidR="00E81A76" w:rsidRPr="00E81A76" w:rsidRDefault="00A47A72" w:rsidP="00280127">
      <w:pPr>
        <w:spacing w:before="0"/>
        <w:rPr>
          <w:rFonts w:cs="Arial"/>
          <w:lang w:val="sr-Cyrl-RS" w:eastAsia="zh-CN"/>
        </w:rPr>
      </w:pPr>
      <w:r>
        <w:rPr>
          <w:rFonts w:cs="Arial"/>
          <w:lang w:val="sr-Cyrl-RS" w:eastAsia="zh-CN"/>
        </w:rPr>
        <w:t>(Продавац гарантује квалитет материјала испоручених делова у складу са документацијом и планом контроле квалитета)</w:t>
      </w:r>
    </w:p>
    <w:p w:rsidR="002F6ACF" w:rsidRDefault="002F6ACF" w:rsidP="00280127">
      <w:pPr>
        <w:spacing w:before="0"/>
        <w:rPr>
          <w:rFonts w:cs="Arial"/>
          <w:color w:val="00B0F0"/>
          <w:sz w:val="10"/>
          <w:szCs w:val="10"/>
          <w:lang w:val="sr-Cyrl-RS" w:eastAsia="zh-CN"/>
        </w:rPr>
      </w:pPr>
    </w:p>
    <w:p w:rsidR="00435AB2" w:rsidRDefault="00435AB2" w:rsidP="00422220">
      <w:pPr>
        <w:pStyle w:val="Heading10"/>
        <w:numPr>
          <w:ilvl w:val="1"/>
          <w:numId w:val="24"/>
        </w:numPr>
        <w:spacing w:before="0"/>
      </w:pPr>
      <w:r>
        <w:t>Плаћање</w:t>
      </w:r>
    </w:p>
    <w:p w:rsidR="00DB369C" w:rsidRPr="002A7851" w:rsidRDefault="00C93EFB" w:rsidP="00435AB2">
      <w:pPr>
        <w:pStyle w:val="Heading10"/>
        <w:spacing w:before="0"/>
        <w:ind w:left="0" w:firstLine="0"/>
        <w:rPr>
          <w:b w:val="0"/>
          <w:lang w:val="sr-Cyrl-RS"/>
        </w:rPr>
      </w:pPr>
      <w:r w:rsidRPr="00C93EFB">
        <w:rPr>
          <w:b w:val="0"/>
        </w:rPr>
        <w:t>Плаћање добара која су предмет ове набавке Наручилац ће извршити,у року до 45 дана по пријему исправног рачуна.</w:t>
      </w:r>
    </w:p>
    <w:p w:rsidR="00E81A76" w:rsidRDefault="00E81A76" w:rsidP="00E81A76">
      <w:pPr>
        <w:rPr>
          <w:lang w:val="sr-Cyrl-RS" w:eastAsia="ar-SA"/>
        </w:rPr>
      </w:pPr>
    </w:p>
    <w:p w:rsidR="008E0895" w:rsidRDefault="008E0895"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E0441F" w:rsidRDefault="00E0441F" w:rsidP="008112A2">
      <w:pPr>
        <w:spacing w:before="0"/>
        <w:rPr>
          <w:rFonts w:cs="Arial"/>
          <w:color w:val="00B0F0"/>
          <w:sz w:val="10"/>
          <w:szCs w:val="10"/>
          <w:lang w:val="sr-Cyrl-RS" w:eastAsia="zh-CN"/>
        </w:rPr>
      </w:pPr>
    </w:p>
    <w:p w:rsidR="00756A02" w:rsidRPr="00F10346" w:rsidRDefault="00756A02" w:rsidP="00422220">
      <w:pPr>
        <w:pStyle w:val="Heading10"/>
        <w:numPr>
          <w:ilvl w:val="0"/>
          <w:numId w:val="24"/>
        </w:numPr>
      </w:pPr>
      <w:bookmarkStart w:id="23" w:name="_Toc442559884"/>
      <w:r w:rsidRPr="00F10346">
        <w:t>УСЛОВИ ЗА УЧЕШЋЕ У П</w:t>
      </w:r>
      <w:r w:rsidR="00A11ED2">
        <w:t>ОСТУПКУ ЈАВНЕ НАБАВКЕ ИЗ ЧЛ. 75</w:t>
      </w:r>
      <w:r w:rsidRPr="00F10346">
        <w:t xml:space="preserve">. </w:t>
      </w:r>
      <w:r w:rsidR="00332407">
        <w:rPr>
          <w:lang w:val="sr-Cyrl-RS"/>
        </w:rPr>
        <w:t xml:space="preserve">И 76 </w:t>
      </w:r>
      <w:r w:rsidRPr="00F10346">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22220">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47199D">
        <w:trPr>
          <w:trHeight w:val="615"/>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A428BC" w:rsidRDefault="00A428BC" w:rsidP="003A4822">
            <w:pPr>
              <w:autoSpaceDE w:val="0"/>
              <w:autoSpaceDN w:val="0"/>
              <w:adjustRightInd w:val="0"/>
              <w:rPr>
                <w:rFonts w:cs="Arial"/>
                <w:b/>
                <w:u w:val="single"/>
                <w:lang w:val="sr-Cyrl-RS"/>
              </w:rPr>
            </w:pPr>
          </w:p>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Default="00175774" w:rsidP="003A4822">
            <w:pPr>
              <w:rPr>
                <w:rFonts w:cs="Arial"/>
                <w:lang w:val="sr-Cyrl-RS"/>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A428BC" w:rsidRPr="00A428BC" w:rsidRDefault="00A428BC" w:rsidP="003A4822">
            <w:pPr>
              <w:rPr>
                <w:rFonts w:cs="Arial"/>
                <w:lang w:val="sr-Cyrl-RS"/>
              </w:rPr>
            </w:pP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F10346">
              <w:rPr>
                <w:rFonts w:cs="Arial"/>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22220">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22220">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422220">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422220">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422220">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22220">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175774" w:rsidP="003A4822">
            <w:pPr>
              <w:tabs>
                <w:tab w:val="left" w:pos="680"/>
              </w:tabs>
              <w:snapToGrid w:val="0"/>
              <w:contextualSpacing/>
              <w:rPr>
                <w:rFonts w:eastAsia="Calibri" w:cs="Arial"/>
                <w:lang w:val="sr-Cyrl-RS"/>
              </w:rPr>
            </w:pPr>
            <w:r w:rsidRPr="00F10346">
              <w:rPr>
                <w:rFonts w:eastAsia="Calibri" w:cs="Arial"/>
                <w:b/>
              </w:rPr>
              <w:lastRenderedPageBreak/>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0A380B" w:rsidRPr="000A380B" w:rsidRDefault="000A380B" w:rsidP="003A4822">
            <w:pPr>
              <w:tabs>
                <w:tab w:val="left" w:pos="680"/>
              </w:tabs>
              <w:snapToGrid w:val="0"/>
              <w:contextualSpacing/>
              <w:rPr>
                <w:rFonts w:eastAsia="Calibri" w:cs="Arial"/>
                <w:lang w:val="sr-Cyrl-RS"/>
              </w:rPr>
            </w:pP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22220">
            <w:pPr>
              <w:numPr>
                <w:ilvl w:val="0"/>
                <w:numId w:val="21"/>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22220">
            <w:pPr>
              <w:numPr>
                <w:ilvl w:val="0"/>
                <w:numId w:val="21"/>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22220">
            <w:pPr>
              <w:numPr>
                <w:ilvl w:val="0"/>
                <w:numId w:val="21"/>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D978B2" w:rsidRPr="00F10346" w:rsidTr="008112A2">
        <w:trPr>
          <w:jc w:val="center"/>
        </w:trPr>
        <w:tc>
          <w:tcPr>
            <w:tcW w:w="729" w:type="dxa"/>
            <w:vAlign w:val="center"/>
          </w:tcPr>
          <w:p w:rsidR="00D978B2" w:rsidRPr="00F10346" w:rsidRDefault="00D978B2" w:rsidP="00637670">
            <w:pPr>
              <w:jc w:val="center"/>
              <w:rPr>
                <w:rFonts w:cs="Arial"/>
                <w:color w:val="00B0F0"/>
              </w:rPr>
            </w:pPr>
          </w:p>
        </w:tc>
        <w:tc>
          <w:tcPr>
            <w:tcW w:w="8430" w:type="dxa"/>
          </w:tcPr>
          <w:p w:rsidR="00D978B2" w:rsidRPr="0023537C" w:rsidRDefault="00D978B2" w:rsidP="00637670">
            <w:pPr>
              <w:ind w:right="-180"/>
              <w:jc w:val="center"/>
              <w:rPr>
                <w:rFonts w:cs="Arial"/>
                <w:b/>
              </w:rPr>
            </w:pPr>
            <w:r w:rsidRPr="0023537C">
              <w:rPr>
                <w:rFonts w:cs="Arial"/>
                <w:b/>
              </w:rPr>
              <w:t xml:space="preserve">4.2  ДОДАТНИ УСЛОВИ </w:t>
            </w:r>
          </w:p>
          <w:p w:rsidR="00D978B2" w:rsidRPr="00F45F8B" w:rsidRDefault="00D978B2" w:rsidP="00637670">
            <w:pPr>
              <w:snapToGrid w:val="0"/>
              <w:jc w:val="center"/>
              <w:rPr>
                <w:rFonts w:cs="Arial"/>
                <w:b/>
                <w:color w:val="00B0F0"/>
                <w:lang w:val="sr-Cyrl-RS"/>
              </w:rPr>
            </w:pPr>
            <w:r w:rsidRPr="0023537C">
              <w:rPr>
                <w:rFonts w:cs="Arial"/>
                <w:b/>
              </w:rPr>
              <w:t>ЗА УЧЕШЋЕ У ПОСТУПКУ ЈАВНЕ НАБАВКЕ ИЗ ЧЛАНА 76. ЗАКОНА</w:t>
            </w:r>
          </w:p>
        </w:tc>
      </w:tr>
      <w:tr w:rsidR="00D978B2" w:rsidRPr="00F10346" w:rsidTr="008112A2">
        <w:trPr>
          <w:jc w:val="center"/>
        </w:trPr>
        <w:tc>
          <w:tcPr>
            <w:tcW w:w="729" w:type="dxa"/>
            <w:vAlign w:val="center"/>
          </w:tcPr>
          <w:p w:rsidR="00D978B2" w:rsidRPr="008818A2" w:rsidRDefault="00D978B2" w:rsidP="00637670">
            <w:pPr>
              <w:jc w:val="center"/>
              <w:rPr>
                <w:rFonts w:cs="Arial"/>
              </w:rPr>
            </w:pPr>
            <w:r w:rsidRPr="008818A2">
              <w:rPr>
                <w:rFonts w:cs="Arial"/>
                <w:lang w:val="sr-Cyrl-RS"/>
              </w:rPr>
              <w:t>5</w:t>
            </w:r>
            <w:r w:rsidRPr="008818A2">
              <w:rPr>
                <w:rFonts w:cs="Arial"/>
              </w:rPr>
              <w:t>.</w:t>
            </w:r>
          </w:p>
        </w:tc>
        <w:tc>
          <w:tcPr>
            <w:tcW w:w="8430" w:type="dxa"/>
          </w:tcPr>
          <w:p w:rsidR="00D978B2" w:rsidRPr="0023537C" w:rsidRDefault="00D978B2" w:rsidP="00637670">
            <w:pPr>
              <w:autoSpaceDE w:val="0"/>
              <w:autoSpaceDN w:val="0"/>
              <w:adjustRightInd w:val="0"/>
              <w:rPr>
                <w:rFonts w:cs="Arial"/>
                <w:b/>
              </w:rPr>
            </w:pPr>
            <w:r w:rsidRPr="0023537C">
              <w:rPr>
                <w:rFonts w:cs="Arial"/>
                <w:b/>
                <w:u w:val="single"/>
              </w:rPr>
              <w:t>Услов:</w:t>
            </w:r>
          </w:p>
          <w:p w:rsidR="00D978B2" w:rsidRPr="0023537C" w:rsidRDefault="00D978B2" w:rsidP="00637670">
            <w:pPr>
              <w:autoSpaceDE w:val="0"/>
              <w:autoSpaceDN w:val="0"/>
              <w:adjustRightInd w:val="0"/>
              <w:rPr>
                <w:rFonts w:cs="Arial"/>
              </w:rPr>
            </w:pPr>
            <w:r w:rsidRPr="0023537C">
              <w:rPr>
                <w:rFonts w:cs="Arial"/>
              </w:rPr>
              <w:t xml:space="preserve">Пословни капацитет </w:t>
            </w:r>
          </w:p>
          <w:p w:rsidR="00D978B2" w:rsidRPr="0023537C" w:rsidRDefault="00D978B2" w:rsidP="00637670">
            <w:pPr>
              <w:autoSpaceDE w:val="0"/>
              <w:autoSpaceDN w:val="0"/>
              <w:adjustRightInd w:val="0"/>
              <w:spacing w:before="0"/>
              <w:rPr>
                <w:rFonts w:cs="Arial"/>
              </w:rPr>
            </w:pPr>
            <w:r w:rsidRPr="0023537C">
              <w:rPr>
                <w:rFonts w:cs="Arial"/>
              </w:rPr>
              <w:t xml:space="preserve">Понуђач располаже неопходним </w:t>
            </w:r>
            <w:r w:rsidRPr="0023537C">
              <w:rPr>
                <w:rFonts w:cs="Arial"/>
                <w:b/>
              </w:rPr>
              <w:t>пословним капацитетом</w:t>
            </w:r>
            <w:r w:rsidRPr="0023537C">
              <w:rPr>
                <w:rFonts w:cs="Arial"/>
              </w:rPr>
              <w:t xml:space="preserve"> ако:</w:t>
            </w:r>
          </w:p>
          <w:p w:rsidR="00D978B2" w:rsidRDefault="00D978B2" w:rsidP="00637670">
            <w:pPr>
              <w:pStyle w:val="ListParagraph"/>
              <w:autoSpaceDE w:val="0"/>
              <w:autoSpaceDN w:val="0"/>
              <w:adjustRightInd w:val="0"/>
              <w:spacing w:before="0" w:after="0" w:line="240" w:lineRule="auto"/>
              <w:ind w:left="-108"/>
              <w:contextualSpacing w:val="0"/>
              <w:rPr>
                <w:rFonts w:ascii="Arial" w:hAnsi="Arial" w:cs="Arial"/>
                <w:color w:val="00B0F0"/>
                <w:lang w:val="sr-Cyrl-RS"/>
              </w:rPr>
            </w:pPr>
            <w:r w:rsidRPr="0023537C">
              <w:rPr>
                <w:rFonts w:ascii="Arial" w:hAnsi="Arial" w:cs="Arial"/>
              </w:rPr>
              <w:t xml:space="preserve">-је у </w:t>
            </w:r>
            <w:r w:rsidR="007C0E8D">
              <w:rPr>
                <w:rFonts w:ascii="Arial" w:hAnsi="Arial" w:cs="Arial"/>
                <w:lang w:val="sr-Cyrl-RS"/>
              </w:rPr>
              <w:t xml:space="preserve">периоду у </w:t>
            </w:r>
            <w:r w:rsidRPr="0023537C">
              <w:rPr>
                <w:rFonts w:ascii="Arial" w:hAnsi="Arial" w:cs="Arial"/>
                <w:lang w:val="sr-Cyrl-CS"/>
              </w:rPr>
              <w:t>претходне</w:t>
            </w:r>
            <w:r w:rsidRPr="0023537C">
              <w:rPr>
                <w:rFonts w:ascii="Arial" w:hAnsi="Arial" w:cs="Arial"/>
              </w:rPr>
              <w:t xml:space="preserve"> три године</w:t>
            </w:r>
            <w:r w:rsidR="007C0E8D">
              <w:rPr>
                <w:rFonts w:ascii="Arial" w:hAnsi="Arial" w:cs="Arial"/>
                <w:lang w:val="sr-Cyrl-RS"/>
              </w:rPr>
              <w:t>(2013,2014 и 2015 године) понуђач</w:t>
            </w:r>
            <w:r w:rsidRPr="0023537C">
              <w:rPr>
                <w:rFonts w:ascii="Arial" w:hAnsi="Arial" w:cs="Arial"/>
              </w:rPr>
              <w:t xml:space="preserve"> испоручио </w:t>
            </w:r>
            <w:r w:rsidRPr="0023537C">
              <w:rPr>
                <w:rFonts w:ascii="Arial" w:hAnsi="Arial" w:cs="Arial"/>
                <w:lang w:val="sr-Cyrl-RS"/>
              </w:rPr>
              <w:t xml:space="preserve">добра која су израђена ливењем </w:t>
            </w:r>
            <w:r>
              <w:rPr>
                <w:rFonts w:ascii="Arial" w:hAnsi="Arial" w:cs="Arial"/>
                <w:lang w:val="sr-Cyrl-RS"/>
              </w:rPr>
              <w:t>челичног</w:t>
            </w:r>
            <w:r w:rsidRPr="0023537C">
              <w:rPr>
                <w:rFonts w:ascii="Arial" w:hAnsi="Arial" w:cs="Arial"/>
                <w:lang w:val="sr-Cyrl-RS"/>
              </w:rPr>
              <w:t xml:space="preserve"> лива минималне укупне вредности </w:t>
            </w:r>
            <w:r>
              <w:rPr>
                <w:rFonts w:ascii="Arial" w:hAnsi="Arial" w:cs="Arial"/>
                <w:lang w:val="sr-Cyrl-RS"/>
              </w:rPr>
              <w:t>10</w:t>
            </w:r>
            <w:r w:rsidRPr="0023537C">
              <w:rPr>
                <w:rFonts w:ascii="Arial" w:hAnsi="Arial" w:cs="Arial"/>
                <w:lang w:val="sr-Cyrl-RS"/>
              </w:rPr>
              <w:t xml:space="preserve">.000.000,00 динара збирно за све три године </w:t>
            </w:r>
            <w:r>
              <w:rPr>
                <w:rFonts w:ascii="Arial" w:hAnsi="Arial" w:cs="Arial"/>
                <w:lang w:val="sr-Cyrl-RS"/>
              </w:rPr>
              <w:t>(</w:t>
            </w:r>
            <w:r w:rsidRPr="0023537C">
              <w:rPr>
                <w:rFonts w:ascii="Arial" w:hAnsi="Arial" w:cs="Arial"/>
                <w:lang w:val="sr-Cyrl-RS"/>
              </w:rPr>
              <w:t>тражи се вредност испоручених добара, а не вредност из закљученог уговора</w:t>
            </w:r>
            <w:r>
              <w:rPr>
                <w:rFonts w:ascii="Arial" w:hAnsi="Arial" w:cs="Arial"/>
                <w:lang w:val="sr-Cyrl-RS"/>
              </w:rPr>
              <w:t>)</w:t>
            </w:r>
          </w:p>
          <w:p w:rsidR="00D978B2" w:rsidRPr="0023537C" w:rsidRDefault="00D978B2" w:rsidP="00637670">
            <w:pPr>
              <w:autoSpaceDE w:val="0"/>
              <w:autoSpaceDN w:val="0"/>
              <w:adjustRightInd w:val="0"/>
              <w:rPr>
                <w:rFonts w:cs="Arial"/>
                <w:b/>
                <w:u w:val="single"/>
              </w:rPr>
            </w:pPr>
            <w:r w:rsidRPr="0023537C">
              <w:rPr>
                <w:rFonts w:cs="Arial"/>
                <w:b/>
                <w:u w:val="single"/>
              </w:rPr>
              <w:t xml:space="preserve">Доказ: </w:t>
            </w:r>
          </w:p>
          <w:p w:rsidR="00D978B2" w:rsidRPr="0023537C" w:rsidRDefault="00D978B2" w:rsidP="00637670">
            <w:pPr>
              <w:autoSpaceDE w:val="0"/>
              <w:autoSpaceDN w:val="0"/>
              <w:adjustRightInd w:val="0"/>
              <w:spacing w:before="0"/>
              <w:ind w:left="279" w:hanging="220"/>
              <w:rPr>
                <w:rFonts w:cs="Arial"/>
              </w:rPr>
            </w:pPr>
            <w:r w:rsidRPr="0023537C">
              <w:rPr>
                <w:rFonts w:cs="Arial"/>
              </w:rPr>
              <w:t>-</w:t>
            </w:r>
            <w:r w:rsidRPr="0023537C">
              <w:rPr>
                <w:rFonts w:cs="Arial"/>
                <w:lang w:val="sr-Cyrl-RS"/>
              </w:rPr>
              <w:t xml:space="preserve">5.1 </w:t>
            </w:r>
            <w:r w:rsidRPr="0023537C">
              <w:rPr>
                <w:rFonts w:cs="Arial"/>
              </w:rPr>
              <w:t xml:space="preserve">Референтна листа </w:t>
            </w:r>
            <w:r w:rsidRPr="0023537C">
              <w:rPr>
                <w:rFonts w:cs="Arial"/>
                <w:lang w:val="sr-Cyrl-RS"/>
              </w:rPr>
              <w:t>(образац</w:t>
            </w:r>
            <w:r>
              <w:rPr>
                <w:rFonts w:cs="Arial"/>
                <w:lang w:val="sr-Cyrl-RS"/>
              </w:rPr>
              <w:t xml:space="preserve"> бр.5.1</w:t>
            </w:r>
            <w:r w:rsidRPr="0023537C">
              <w:rPr>
                <w:rFonts w:cs="Arial"/>
                <w:lang w:val="sr-Cyrl-RS"/>
              </w:rPr>
              <w:t>-списак испоручених добара-стручне референце)</w:t>
            </w:r>
            <w:r w:rsidRPr="0023537C">
              <w:rPr>
                <w:rFonts w:cs="Arial"/>
              </w:rPr>
              <w:t>...............</w:t>
            </w:r>
          </w:p>
          <w:p w:rsidR="00D978B2" w:rsidRPr="0023537C" w:rsidRDefault="00D978B2" w:rsidP="00637670">
            <w:pPr>
              <w:autoSpaceDE w:val="0"/>
              <w:autoSpaceDN w:val="0"/>
              <w:adjustRightInd w:val="0"/>
              <w:spacing w:before="0"/>
              <w:ind w:left="279" w:hanging="220"/>
              <w:rPr>
                <w:rFonts w:cs="Arial"/>
                <w:lang w:val="sr-Cyrl-RS"/>
              </w:rPr>
            </w:pPr>
            <w:r w:rsidRPr="0023537C">
              <w:rPr>
                <w:rFonts w:cs="Arial"/>
              </w:rPr>
              <w:t>-</w:t>
            </w:r>
            <w:r w:rsidRPr="0023537C">
              <w:rPr>
                <w:rFonts w:cs="Arial"/>
                <w:lang w:val="sr-Cyrl-RS"/>
              </w:rPr>
              <w:t xml:space="preserve">5.2 </w:t>
            </w:r>
            <w:r w:rsidRPr="0023537C">
              <w:rPr>
                <w:rFonts w:cs="Arial"/>
              </w:rPr>
              <w:t>Потписане и оверене потврде купаца</w:t>
            </w:r>
            <w:r w:rsidRPr="0023537C">
              <w:rPr>
                <w:rFonts w:cs="Arial"/>
                <w:lang w:val="sr-Cyrl-RS"/>
              </w:rPr>
              <w:t>(образац</w:t>
            </w:r>
            <w:r>
              <w:rPr>
                <w:rFonts w:cs="Arial"/>
                <w:lang w:val="sr-Cyrl-RS"/>
              </w:rPr>
              <w:t xml:space="preserve"> бр 5.2</w:t>
            </w:r>
            <w:r w:rsidRPr="0023537C">
              <w:rPr>
                <w:rFonts w:cs="Arial"/>
                <w:lang w:val="sr-Cyrl-RS"/>
              </w:rPr>
              <w:t>- потврде о референтним набавкама)</w:t>
            </w:r>
          </w:p>
          <w:p w:rsidR="00D978B2" w:rsidRPr="0023537C" w:rsidRDefault="00D978B2" w:rsidP="00637670">
            <w:pPr>
              <w:rPr>
                <w:rFonts w:cs="Arial"/>
                <w:b/>
                <w:u w:val="single"/>
              </w:rPr>
            </w:pPr>
            <w:r w:rsidRPr="0023537C">
              <w:rPr>
                <w:rFonts w:cs="Arial"/>
                <w:b/>
                <w:u w:val="single"/>
              </w:rPr>
              <w:t>Напомена:</w:t>
            </w:r>
          </w:p>
          <w:p w:rsidR="00D978B2" w:rsidRPr="00380579" w:rsidRDefault="00D978B2" w:rsidP="00D978B2">
            <w:pPr>
              <w:pStyle w:val="ListParagraph"/>
              <w:numPr>
                <w:ilvl w:val="0"/>
                <w:numId w:val="37"/>
              </w:numPr>
              <w:tabs>
                <w:tab w:val="left" w:pos="680"/>
              </w:tabs>
              <w:snapToGrid w:val="0"/>
              <w:spacing w:before="0" w:after="0"/>
              <w:rPr>
                <w:rFonts w:ascii="Arial" w:hAnsi="Arial" w:cs="Arial"/>
              </w:rPr>
            </w:pPr>
            <w:r w:rsidRPr="00380579">
              <w:rPr>
                <w:rFonts w:ascii="Arial" w:hAnsi="Arial" w:cs="Arial"/>
              </w:rPr>
              <w:t>У случају да понуду подноси група понуђача, доказ из тачк</w:t>
            </w:r>
            <w:r>
              <w:rPr>
                <w:rFonts w:ascii="Arial" w:hAnsi="Arial" w:cs="Arial"/>
                <w:lang w:val="sr-Cyrl-RS"/>
              </w:rPr>
              <w:t>и</w:t>
            </w:r>
            <w:r w:rsidRPr="00380579">
              <w:rPr>
                <w:rFonts w:ascii="Arial" w:hAnsi="Arial" w:cs="Arial"/>
              </w:rPr>
              <w:t xml:space="preserve"> </w:t>
            </w:r>
            <w:r>
              <w:rPr>
                <w:rFonts w:ascii="Arial" w:hAnsi="Arial" w:cs="Arial"/>
                <w:lang w:val="sr-Cyrl-RS"/>
              </w:rPr>
              <w:t>5.1 и 5.2</w:t>
            </w:r>
            <w:r w:rsidRPr="00380579">
              <w:rPr>
                <w:rFonts w:ascii="Arial" w:hAnsi="Arial" w:cs="Arial"/>
              </w:rPr>
              <w:t xml:space="preserve"> доставити за оног члана групе који испуњава тражени услов (довољно је да 1 члан групе достави </w:t>
            </w:r>
            <w:r>
              <w:rPr>
                <w:rFonts w:ascii="Arial" w:hAnsi="Arial" w:cs="Arial"/>
                <w:lang w:val="sr-Cyrl-RS"/>
              </w:rPr>
              <w:t>захтеване доказе</w:t>
            </w:r>
            <w:r w:rsidRPr="00380579">
              <w:rPr>
                <w:rFonts w:ascii="Arial" w:hAnsi="Arial" w:cs="Arial"/>
              </w:rPr>
              <w:t xml:space="preserve">), а уколико више њих заједно испуњавају услов из тачке </w:t>
            </w:r>
            <w:r>
              <w:rPr>
                <w:rFonts w:ascii="Arial" w:hAnsi="Arial" w:cs="Arial"/>
                <w:lang w:val="sr-Cyrl-RS"/>
              </w:rPr>
              <w:t xml:space="preserve">5.1 и 5.2 </w:t>
            </w:r>
            <w:r w:rsidRPr="00380579">
              <w:rPr>
                <w:rFonts w:ascii="Arial" w:hAnsi="Arial" w:cs="Arial"/>
              </w:rPr>
              <w:t>- овај доказ доставити за те чланове.</w:t>
            </w:r>
          </w:p>
          <w:p w:rsidR="00D978B2" w:rsidRPr="00380579" w:rsidRDefault="00D978B2" w:rsidP="00D978B2">
            <w:pPr>
              <w:pStyle w:val="ListParagraph"/>
              <w:numPr>
                <w:ilvl w:val="0"/>
                <w:numId w:val="37"/>
              </w:numPr>
              <w:tabs>
                <w:tab w:val="left" w:pos="680"/>
              </w:tabs>
              <w:snapToGrid w:val="0"/>
              <w:spacing w:before="0" w:after="0"/>
              <w:rPr>
                <w:rFonts w:cs="Arial"/>
              </w:rPr>
            </w:pPr>
            <w:r w:rsidRPr="00380579">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978B2" w:rsidRPr="00F10346" w:rsidRDefault="00D978B2" w:rsidP="00637670">
            <w:pPr>
              <w:pStyle w:val="ListParagraph"/>
              <w:tabs>
                <w:tab w:val="left" w:pos="680"/>
              </w:tabs>
              <w:snapToGrid w:val="0"/>
              <w:spacing w:before="0" w:after="0"/>
              <w:rPr>
                <w:rFonts w:cs="Arial"/>
                <w:color w:val="00B0F0"/>
              </w:rPr>
            </w:pPr>
          </w:p>
        </w:tc>
      </w:tr>
    </w:tbl>
    <w:p w:rsidR="00A208F3" w:rsidRDefault="00A208F3" w:rsidP="00B13CD3">
      <w:pPr>
        <w:spacing w:before="0"/>
        <w:rPr>
          <w:rFonts w:cs="Arial"/>
          <w:lang w:eastAsia="zh-CN"/>
        </w:rPr>
      </w:pPr>
    </w:p>
    <w:p w:rsidR="00B13CD3"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A380B">
        <w:rPr>
          <w:rFonts w:cs="Arial"/>
          <w:lang w:val="sr-Cyrl-RS" w:eastAsia="zh-CN"/>
        </w:rPr>
        <w:t>4</w:t>
      </w:r>
      <w:r w:rsidRPr="00F10346">
        <w:rPr>
          <w:rFonts w:cs="Arial"/>
          <w:lang w:eastAsia="zh-CN"/>
        </w:rPr>
        <w:t xml:space="preserve"> овог обрасца,</w:t>
      </w:r>
      <w:r w:rsidR="00201846">
        <w:rPr>
          <w:rFonts w:cs="Arial"/>
          <w:lang w:val="sr-Cyrl-RS" w:eastAsia="zh-CN"/>
        </w:rPr>
        <w:t>и додатни услов из тачке 5 овог обрасца</w:t>
      </w:r>
      <w:r w:rsidRPr="00F10346">
        <w:rPr>
          <w:rFonts w:cs="Arial"/>
          <w:lang w:eastAsia="zh-CN"/>
        </w:rPr>
        <w:t xml:space="preserve"> биће одбијена као неприхватљива.</w:t>
      </w:r>
    </w:p>
    <w:p w:rsidR="00C10575" w:rsidRPr="00A373DE" w:rsidRDefault="007F582B" w:rsidP="00C10575">
      <w:pPr>
        <w:rPr>
          <w:rFonts w:cs="Arial"/>
          <w:lang w:val="sr-Cyrl-RS"/>
        </w:rPr>
      </w:pPr>
      <w:r w:rsidRPr="00F10346">
        <w:rPr>
          <w:rFonts w:cs="Arial"/>
        </w:rPr>
        <w:lastRenderedPageBreak/>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одељку. </w:t>
      </w:r>
      <w:r w:rsidR="00A373DE" w:rsidRPr="00F10346">
        <w:rPr>
          <w:rFonts w:cs="Arial"/>
        </w:rPr>
        <w:t>Услове у вези са капацитетима из члана 76.Закона, понуђач испуњава самостално без обзира на ангажовање подизвођача.</w:t>
      </w:r>
    </w:p>
    <w:p w:rsidR="001028E8" w:rsidRPr="00F10346" w:rsidRDefault="001028E8" w:rsidP="00C10575">
      <w:pPr>
        <w:rPr>
          <w:rFonts w:cs="Arial"/>
        </w:rPr>
      </w:pPr>
    </w:p>
    <w:p w:rsidR="00C10575"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 xml:space="preserve">Закона, што доказује достављањем доказа наведених у овом одељку. </w:t>
      </w:r>
      <w:r w:rsidR="00A373DE"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Default="007F582B" w:rsidP="007F582B">
      <w:pPr>
        <w:spacing w:before="0"/>
        <w:ind w:firstLine="720"/>
        <w:rPr>
          <w:rFonts w:cs="Arial"/>
          <w:lang w:eastAsia="zh-CN"/>
        </w:rPr>
      </w:pPr>
      <w:r w:rsidRPr="00F10346">
        <w:rPr>
          <w:rFonts w:cs="Arial"/>
          <w:lang w:eastAsia="zh-CN"/>
        </w:rPr>
        <w:t xml:space="preserve">-регистар понуђача: </w:t>
      </w:r>
      <w:hyperlink r:id="rId176" w:history="1">
        <w:r w:rsidRPr="00F10346">
          <w:rPr>
            <w:rFonts w:cs="Arial"/>
            <w:lang w:eastAsia="zh-CN"/>
          </w:rPr>
          <w:t>www.apr.gov.rs</w:t>
        </w:r>
      </w:hyperlink>
    </w:p>
    <w:p w:rsidR="00B13CD3" w:rsidRDefault="00C10575" w:rsidP="00B13CD3">
      <w:pPr>
        <w:spacing w:before="0"/>
        <w:rPr>
          <w:rFonts w:cs="Arial"/>
          <w:lang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13CD3"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B797A" w:rsidRPr="000B0487" w:rsidRDefault="00322313" w:rsidP="000B0487">
      <w:pPr>
        <w:pStyle w:val="KDPodnaslov1"/>
        <w:numPr>
          <w:ilvl w:val="0"/>
          <w:numId w:val="24"/>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КРИТЕРИЈУМ ЗА ДОДЕЛУ УГОВОРА</w:t>
      </w:r>
      <w:bookmarkEnd w:id="192"/>
    </w:p>
    <w:p w:rsidR="00621752" w:rsidRDefault="00621752" w:rsidP="00621752">
      <w:pPr>
        <w:pStyle w:val="KDKomentar"/>
        <w:spacing w:before="0"/>
        <w:rPr>
          <w:rFonts w:cs="Arial"/>
          <w:b/>
          <w:i w:val="0"/>
          <w:color w:val="auto"/>
          <w:sz w:val="22"/>
          <w:szCs w:val="22"/>
          <w:lang w:val="sr-Cyrl-RS"/>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lastRenderedPageBreak/>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B755A9" w:rsidRDefault="00621752" w:rsidP="00621752">
      <w:pPr>
        <w:pStyle w:val="KDParagraf"/>
        <w:spacing w:before="0"/>
        <w:rPr>
          <w:rFonts w:cs="Arial"/>
        </w:rPr>
      </w:pPr>
      <w:r w:rsidRPr="00B755A9">
        <w:rPr>
          <w:rFonts w:cs="Arial"/>
        </w:rPr>
        <w:t>У понуђену цену страног понуђача урачунавају се и царинске дажбине.</w:t>
      </w:r>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621752"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86.став 1. до 4. 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Default="00621752" w:rsidP="00621752">
      <w:pPr>
        <w:pStyle w:val="KDParagraf"/>
        <w:spacing w:before="0"/>
        <w:rPr>
          <w:rFonts w:cs="Arial"/>
          <w:lang w:val="sr-Cyrl-RS"/>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874F5B" w:rsidP="00F10346">
      <w:pPr>
        <w:pStyle w:val="Heading10"/>
        <w:spacing w:before="0"/>
        <w:jc w:val="both"/>
        <w:rPr>
          <w:rFonts w:eastAsia="TimesNewRomanPSMT" w:cs="Arial"/>
          <w:bCs/>
          <w:iCs/>
          <w:color w:val="000000"/>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E0441F" w:rsidRPr="000B797A" w:rsidRDefault="00E0441F" w:rsidP="00E0441F">
      <w:pPr>
        <w:rPr>
          <w:rFonts w:eastAsia="TimesNewRomanPSMT"/>
          <w:lang w:val="sr-Cyrl-RS" w:eastAsia="ar-SA"/>
        </w:rPr>
      </w:pPr>
      <w:r w:rsidRPr="00E0441F">
        <w:rPr>
          <w:rFonts w:cs="Arial"/>
        </w:rPr>
        <w:t>Уколико две или више понуда имају исту најнижу понуђену цену, као најповољнија биће изабрана понуда оног понуђача који је понудио</w:t>
      </w:r>
      <w:r w:rsidR="00E15C5F" w:rsidRPr="00E15C5F">
        <w:rPr>
          <w:rFonts w:cs="Arial"/>
        </w:rPr>
        <w:t xml:space="preserve"> </w:t>
      </w:r>
      <w:r w:rsidR="00E15C5F" w:rsidRPr="00E0441F">
        <w:rPr>
          <w:rFonts w:cs="Arial"/>
        </w:rPr>
        <w:t>краћи рок испоруке</w:t>
      </w:r>
      <w:r w:rsidRPr="00E0441F">
        <w:rPr>
          <w:rFonts w:cs="Arial"/>
        </w:rPr>
        <w:t xml:space="preserve">.У случају истог </w:t>
      </w:r>
      <w:r w:rsidR="00E15C5F" w:rsidRPr="00E0441F">
        <w:rPr>
          <w:rFonts w:cs="Arial"/>
        </w:rPr>
        <w:t>рок</w:t>
      </w:r>
      <w:r w:rsidR="00E15C5F">
        <w:rPr>
          <w:rFonts w:cs="Arial"/>
          <w:lang w:val="sr-Cyrl-RS"/>
        </w:rPr>
        <w:t>а</w:t>
      </w:r>
      <w:r w:rsidR="00E15C5F" w:rsidRPr="00E0441F">
        <w:rPr>
          <w:rFonts w:cs="Arial"/>
        </w:rPr>
        <w:t xml:space="preserve"> испоруке</w:t>
      </w:r>
      <w:r w:rsidRPr="00E0441F">
        <w:rPr>
          <w:rFonts w:cs="Arial"/>
        </w:rPr>
        <w:t xml:space="preserve">, као најповољнија биће изабрана понуда оног понуђача који је понудио </w:t>
      </w:r>
      <w:r w:rsidR="00E15C5F" w:rsidRPr="00E0441F">
        <w:rPr>
          <w:rFonts w:cs="Arial"/>
        </w:rPr>
        <w:t>дужи гарантни рок</w:t>
      </w:r>
      <w:r w:rsidR="000B797A">
        <w:rPr>
          <w:rFonts w:cs="Arial"/>
          <w:lang w:val="sr-Cyrl-RS"/>
        </w:rPr>
        <w:t>.</w:t>
      </w:r>
    </w:p>
    <w:p w:rsidR="001945FA" w:rsidRDefault="000B797A" w:rsidP="001945FA">
      <w:pPr>
        <w:spacing w:before="0"/>
        <w:rPr>
          <w:rFonts w:cs="Arial"/>
        </w:rPr>
      </w:pPr>
      <w:r w:rsidRPr="00F10346">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r w:rsidR="001945FA" w:rsidRPr="00F10346">
        <w:rPr>
          <w:rFonts w:cs="Arial"/>
        </w:rPr>
        <w:t>.</w:t>
      </w:r>
    </w:p>
    <w:p w:rsidR="001028E8" w:rsidRDefault="001945FA" w:rsidP="001945FA">
      <w:pPr>
        <w:spacing w:before="0"/>
        <w:rPr>
          <w:rFonts w:cs="Arial"/>
        </w:rPr>
      </w:pPr>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
    <w:p w:rsidR="001945FA" w:rsidRDefault="001945FA" w:rsidP="001945FA">
      <w:pPr>
        <w:spacing w:before="0"/>
        <w:rPr>
          <w:rFonts w:eastAsia="TimesNewRomanPSMT" w:cs="Arial"/>
          <w:bCs/>
          <w:lang w:val="sr-Cyrl-RS"/>
        </w:rPr>
      </w:pPr>
      <w:r w:rsidRPr="00F10346">
        <w:rPr>
          <w:rFonts w:cs="Arial"/>
        </w:rPr>
        <w:t xml:space="preserve">На посебним папирима који су исте величине и боје </w:t>
      </w:r>
      <w:r w:rsidR="00226663">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47199D" w:rsidRPr="00F10346">
        <w:rPr>
          <w:rFonts w:cs="Arial"/>
        </w:rPr>
        <w:t xml:space="preserve"> </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47199D" w:rsidRPr="0047199D">
        <w:rPr>
          <w:rFonts w:eastAsia="TimesNewRomanPSMT" w:cs="Arial"/>
          <w:bCs/>
          <w:color w:val="000000"/>
        </w:rPr>
        <w:t xml:space="preserve"> O </w:t>
      </w:r>
      <w:r w:rsidR="0047199D" w:rsidRPr="0047199D">
        <w:rPr>
          <w:rFonts w:eastAsia="TimesNewRomanPSMT" w:cs="Arial"/>
          <w:bCs/>
          <w:color w:val="000000"/>
          <w:lang w:val="sr-Cyrl-RS"/>
        </w:rPr>
        <w:t>извршеном жребању сачињава се Записник који потписују представници Наручиоца и присутних Понуђача.</w:t>
      </w:r>
    </w:p>
    <w:p w:rsidR="000A380B" w:rsidRDefault="000A380B" w:rsidP="001945FA">
      <w:pPr>
        <w:spacing w:before="0"/>
        <w:rPr>
          <w:rFonts w:eastAsia="TimesNewRomanPSMT" w:cs="Arial"/>
          <w:bCs/>
          <w:lang w:val="sr-Cyrl-RS"/>
        </w:rPr>
      </w:pPr>
    </w:p>
    <w:p w:rsidR="00164A25" w:rsidRPr="00F10346" w:rsidRDefault="001258B6" w:rsidP="001258B6">
      <w:pPr>
        <w:jc w:val="center"/>
        <w:rPr>
          <w:rFonts w:eastAsia="Arial Unicode MS" w:cs="Arial"/>
          <w:b/>
          <w:kern w:val="2"/>
          <w:lang w:val="ru-RU"/>
        </w:rPr>
      </w:pPr>
      <w:r>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B755A9">
        <w:rPr>
          <w:rFonts w:eastAsia="Arial Unicode MS" w:cs="Arial"/>
          <w:kern w:val="2"/>
          <w:lang w:val="ru-RU"/>
        </w:rPr>
        <w:t xml:space="preserve"> </w:t>
      </w:r>
      <w:r w:rsidR="009F3FA7" w:rsidRPr="009F3FA7">
        <w:rPr>
          <w:rFonts w:cs="Arial"/>
          <w:lang w:val="sr-Cyrl-CS"/>
        </w:rPr>
        <w:t>3000/</w:t>
      </w:r>
      <w:r w:rsidR="00A258EF">
        <w:rPr>
          <w:rFonts w:cs="Arial"/>
          <w:lang w:val="sr-Cyrl-CS"/>
        </w:rPr>
        <w:t>0430</w:t>
      </w:r>
      <w:r w:rsidR="009F3FA7" w:rsidRPr="009F3FA7">
        <w:rPr>
          <w:rFonts w:cs="Arial"/>
          <w:lang w:val="sr-Cyrl-CS"/>
        </w:rPr>
        <w:t>/2016(</w:t>
      </w:r>
      <w:r w:rsidR="00A258EF">
        <w:rPr>
          <w:rFonts w:cs="Arial"/>
          <w:lang w:val="sr-Cyrl-CS"/>
        </w:rPr>
        <w:t>1868</w:t>
      </w:r>
      <w:r w:rsidR="009F3FA7" w:rsidRPr="009F3FA7">
        <w:rPr>
          <w:rFonts w:cs="Arial"/>
          <w:lang w:val="sr-Cyrl-CS"/>
        </w:rPr>
        <w:t>/2016)</w:t>
      </w:r>
    </w:p>
    <w:p w:rsidR="005E14B9" w:rsidRDefault="00164A25" w:rsidP="00170E4B">
      <w:pPr>
        <w:jc w:val="right"/>
        <w:rPr>
          <w:rFonts w:eastAsia="Calibri" w:cs="Arial"/>
          <w:lang w:val="sr-Cyrl-CS"/>
        </w:rPr>
      </w:pPr>
      <w:r w:rsidRPr="00F10346">
        <w:rPr>
          <w:rFonts w:eastAsia="Arial Unicode MS" w:cs="Arial"/>
          <w:kern w:val="2"/>
          <w:lang w:val="ru-RU"/>
        </w:rPr>
        <w:t xml:space="preserve">                      </w:t>
      </w:r>
      <w:r w:rsidR="009F3CC8">
        <w:rPr>
          <w:rFonts w:eastAsia="Arial Unicode MS" w:cs="Arial"/>
          <w:kern w:val="2"/>
          <w:lang w:val="ru-RU"/>
        </w:rPr>
        <w:t xml:space="preserve">                               </w:t>
      </w:r>
      <w:r w:rsidRPr="00F10346">
        <w:rPr>
          <w:rFonts w:eastAsia="Arial Unicode MS" w:cs="Arial"/>
          <w:kern w:val="2"/>
          <w:lang w:val="ru-RU"/>
        </w:rPr>
        <w:t xml:space="preserve"> формирана Решењем бр.</w:t>
      </w:r>
      <w:r w:rsidR="009F3FA7" w:rsidRPr="009F3FA7">
        <w:rPr>
          <w:rFonts w:eastAsia="Calibri" w:cs="Arial"/>
        </w:rPr>
        <w:t xml:space="preserve"> </w:t>
      </w:r>
      <w:r w:rsidR="00A837FB">
        <w:rPr>
          <w:rFonts w:eastAsia="Arial Unicode MS" w:cs="Arial"/>
          <w:kern w:val="2"/>
        </w:rPr>
        <w:t xml:space="preserve">5365.E.03.04-487149/3-2016 </w:t>
      </w:r>
      <w:r w:rsidR="00A837FB" w:rsidRPr="001159CA">
        <w:rPr>
          <w:rFonts w:eastAsia="Calibri" w:cs="Arial"/>
          <w:lang w:val="sr-Cyrl-CS"/>
        </w:rPr>
        <w:t xml:space="preserve"> </w:t>
      </w:r>
      <w:r w:rsidR="009F3FA7" w:rsidRPr="009F3FA7">
        <w:rPr>
          <w:rFonts w:eastAsia="Calibri" w:cs="Arial"/>
          <w:lang w:val="sr-Cyrl-CS"/>
        </w:rPr>
        <w:t xml:space="preserve"> </w:t>
      </w:r>
    </w:p>
    <w:p w:rsidR="00164A25" w:rsidRPr="00F10346" w:rsidRDefault="000A380B" w:rsidP="00170E4B">
      <w:pPr>
        <w:jc w:val="right"/>
        <w:rPr>
          <w:rFonts w:eastAsia="Arial Unicode MS" w:cs="Arial"/>
          <w:kern w:val="2"/>
          <w:lang w:val="ru-RU"/>
        </w:rPr>
      </w:pPr>
      <w:r>
        <w:rPr>
          <w:rFonts w:eastAsia="Arial Unicode MS" w:cs="Arial"/>
          <w:kern w:val="2"/>
          <w:lang w:val="ru-RU"/>
        </w:rPr>
        <w:t xml:space="preserve">од </w:t>
      </w:r>
      <w:r w:rsidR="00A837FB">
        <w:rPr>
          <w:rFonts w:eastAsia="Arial Unicode MS" w:cs="Arial"/>
          <w:kern w:val="2"/>
        </w:rPr>
        <w:t>02.12</w:t>
      </w:r>
      <w:r w:rsidR="00B755A9" w:rsidRPr="00255470">
        <w:rPr>
          <w:rFonts w:eastAsia="Arial Unicode MS" w:cs="Arial"/>
          <w:kern w:val="2"/>
          <w:lang w:val="ru-RU"/>
        </w:rPr>
        <w:t>.2016 год</w:t>
      </w:r>
      <w:r w:rsidR="00B755A9">
        <w:rPr>
          <w:rFonts w:eastAsia="Arial Unicode MS" w:cs="Arial"/>
          <w:kern w:val="2"/>
          <w:lang w:val="ru-RU"/>
        </w:rPr>
        <w:t>.</w:t>
      </w:r>
    </w:p>
    <w:p w:rsidR="000A380B" w:rsidRDefault="000A380B" w:rsidP="00164A25">
      <w:pPr>
        <w:autoSpaceDE w:val="0"/>
        <w:autoSpaceDN w:val="0"/>
        <w:adjustRightInd w:val="0"/>
        <w:spacing w:before="0"/>
        <w:ind w:left="720"/>
        <w:contextualSpacing/>
        <w:rPr>
          <w:rFonts w:eastAsia="TimesNewRomanPS-BoldMT" w:cs="Arial"/>
          <w:bCs/>
          <w:lang w:val="sr-Cyrl-RS" w:eastAsia="sr-Latn-CS"/>
        </w:rPr>
      </w:pPr>
    </w:p>
    <w:p w:rsidR="005E14B9" w:rsidRPr="005E14B9" w:rsidRDefault="005E14B9" w:rsidP="00164A25">
      <w:pPr>
        <w:autoSpaceDE w:val="0"/>
        <w:autoSpaceDN w:val="0"/>
        <w:adjustRightInd w:val="0"/>
        <w:spacing w:before="0"/>
        <w:ind w:left="720"/>
        <w:contextualSpacing/>
        <w:rPr>
          <w:rFonts w:eastAsia="TimesNewRomanPS-BoldMT" w:cs="Arial"/>
          <w:bCs/>
          <w:lang w:val="sr-Cyrl-RS" w:eastAsia="sr-Latn-CS"/>
        </w:rPr>
      </w:pPr>
    </w:p>
    <w:p w:rsidR="00B32415" w:rsidRDefault="00B32415"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DB5192" w:rsidRDefault="00DB5192" w:rsidP="001258B6">
      <w:pPr>
        <w:autoSpaceDE w:val="0"/>
        <w:autoSpaceDN w:val="0"/>
        <w:adjustRightInd w:val="0"/>
        <w:spacing w:before="0"/>
        <w:contextualSpacing/>
        <w:rPr>
          <w:rFonts w:eastAsia="TimesNewRomanPS-BoldMT" w:cs="Arial"/>
          <w:bCs/>
          <w:lang w:eastAsia="sr-Latn-CS"/>
        </w:rPr>
      </w:pPr>
    </w:p>
    <w:p w:rsidR="008D2B23" w:rsidRPr="00F10346" w:rsidRDefault="008D2B23" w:rsidP="00A720A5">
      <w:pPr>
        <w:pStyle w:val="KDPodnaslov1"/>
        <w:numPr>
          <w:ilvl w:val="0"/>
          <w:numId w:val="24"/>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lastRenderedPageBreak/>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Default="008D2B23" w:rsidP="008D2B23">
      <w:pPr>
        <w:pStyle w:val="KDParagraf"/>
        <w:spacing w:before="0"/>
        <w:rPr>
          <w:rFonts w:cs="Arial"/>
          <w:lang w:val="sr-Cyrl-RS"/>
        </w:rPr>
      </w:pPr>
    </w:p>
    <w:p w:rsidR="00123DBC" w:rsidRPr="00123DBC" w:rsidRDefault="00123DBC" w:rsidP="008D2B23">
      <w:pPr>
        <w:pStyle w:val="KDParagraf"/>
        <w:spacing w:before="0"/>
        <w:rPr>
          <w:rFonts w:cs="Arial"/>
          <w:lang w:val="sr-Cyrl-RS"/>
        </w:rPr>
      </w:pPr>
    </w:p>
    <w:p w:rsidR="008D2B23" w:rsidRPr="00F10346" w:rsidRDefault="008D2B23" w:rsidP="00422220">
      <w:pPr>
        <w:pStyle w:val="KDPodnaslov2"/>
        <w:numPr>
          <w:ilvl w:val="1"/>
          <w:numId w:val="23"/>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lang w:val="sr-Cyrl-RS"/>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7E19EF" w:rsidRDefault="007E19EF" w:rsidP="008D2B23">
      <w:pPr>
        <w:pStyle w:val="KDParagraf"/>
        <w:spacing w:before="0"/>
        <w:rPr>
          <w:rFonts w:cs="Arial"/>
          <w:lang w:val="sr-Cyrl-RS"/>
        </w:rPr>
      </w:pPr>
    </w:p>
    <w:p w:rsidR="005E14B9" w:rsidRPr="005E14B9" w:rsidRDefault="005E14B9" w:rsidP="008D2B23">
      <w:pPr>
        <w:pStyle w:val="KDParagraf"/>
        <w:spacing w:before="0"/>
        <w:rPr>
          <w:rFonts w:cs="Arial"/>
          <w:lang w:val="sr-Cyrl-RS"/>
        </w:rPr>
      </w:pPr>
    </w:p>
    <w:p w:rsidR="008D2B23" w:rsidRPr="00F10346" w:rsidRDefault="008D2B23" w:rsidP="00422220">
      <w:pPr>
        <w:pStyle w:val="KDPodnaslov2"/>
        <w:numPr>
          <w:ilvl w:val="1"/>
          <w:numId w:val="23"/>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0B0487">
        <w:rPr>
          <w:rFonts w:cs="Arial"/>
          <w:b/>
          <w:lang w:val="ru-RU"/>
        </w:rPr>
        <w:t>Одливци од челичног лива-ТЕ Колубара</w:t>
      </w:r>
      <w:r w:rsidR="004F2B09" w:rsidRPr="00F10346">
        <w:rPr>
          <w:rFonts w:cs="Arial"/>
          <w:lang w:val="ru-RU"/>
        </w:rPr>
        <w:t xml:space="preserve"> </w:t>
      </w:r>
      <w:r w:rsidRPr="00F10346">
        <w:rPr>
          <w:rFonts w:cs="Arial"/>
          <w:lang w:val="ru-RU"/>
        </w:rPr>
        <w:t xml:space="preserve">- Јавна набавка број </w:t>
      </w:r>
      <w:r w:rsidR="000B0487">
        <w:rPr>
          <w:rFonts w:cs="Arial"/>
          <w:b/>
          <w:lang w:val="sr-Cyrl-CS"/>
        </w:rPr>
        <w:t>3000/</w:t>
      </w:r>
      <w:r w:rsidR="000B0487">
        <w:rPr>
          <w:rFonts w:cs="Arial"/>
          <w:b/>
        </w:rPr>
        <w:t>0430/</w:t>
      </w:r>
      <w:r w:rsidR="000B0487">
        <w:rPr>
          <w:rFonts w:cs="Arial"/>
          <w:b/>
          <w:lang w:val="sr-Cyrl-CS"/>
        </w:rPr>
        <w:t>201</w:t>
      </w:r>
      <w:r w:rsidR="000B0487">
        <w:rPr>
          <w:rFonts w:cs="Arial"/>
          <w:b/>
        </w:rPr>
        <w:t>6</w:t>
      </w:r>
      <w:r w:rsidR="000B0487">
        <w:rPr>
          <w:rFonts w:cs="Arial"/>
          <w:b/>
          <w:lang w:val="sr-Cyrl-CS"/>
        </w:rPr>
        <w:t>(</w:t>
      </w:r>
      <w:r w:rsidR="000B0487">
        <w:rPr>
          <w:rFonts w:cs="Arial"/>
          <w:b/>
        </w:rPr>
        <w:t>1868</w:t>
      </w:r>
      <w:r w:rsidR="000B0487">
        <w:rPr>
          <w:rFonts w:cs="Arial"/>
          <w:b/>
          <w:lang w:val="sr-Cyrl-CS"/>
        </w:rPr>
        <w:t>/201</w:t>
      </w:r>
      <w:r w:rsidR="000B0487">
        <w:rPr>
          <w:rFonts w:cs="Arial"/>
          <w:b/>
        </w:rPr>
        <w:t>6</w:t>
      </w:r>
      <w:r w:rsidR="000B0487">
        <w:rPr>
          <w:rFonts w:cs="Arial"/>
          <w:b/>
          <w:lang w:val="sr-Cyrl-CS"/>
        </w:rPr>
        <w:t>)</w:t>
      </w:r>
      <w:r w:rsidRPr="00F10346">
        <w:rPr>
          <w:rFonts w:cs="Arial"/>
          <w:lang w:val="ru-RU"/>
        </w:rPr>
        <w:t>- НЕ ОТВАРАТИ</w:t>
      </w:r>
      <w:r w:rsidR="00867769">
        <w:rPr>
          <w:rFonts w:cs="Arial"/>
          <w:lang w:val="ru-RU"/>
        </w:rPr>
        <w:t xml:space="preserve">- уручити </w:t>
      </w:r>
      <w:r w:rsidR="004F2B09">
        <w:rPr>
          <w:rFonts w:eastAsia="Calibri" w:cs="Arial"/>
          <w:bCs/>
          <w:lang w:val="sr-Cyrl-RS"/>
        </w:rPr>
        <w:t>Момиру Марковићу</w:t>
      </w:r>
      <w:r w:rsidR="00191EA7" w:rsidRPr="00F10346">
        <w:rPr>
          <w:rFonts w:cs="Arial"/>
          <w:lang w:val="ru-RU"/>
        </w:rPr>
        <w:t xml:space="preserve"> </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F10346">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22220">
      <w:pPr>
        <w:pStyle w:val="KDPodnaslov2"/>
        <w:numPr>
          <w:ilvl w:val="1"/>
          <w:numId w:val="23"/>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777FFB">
        <w:rPr>
          <w:rFonts w:cs="Arial"/>
          <w:lang w:val="ru-RU" w:bidi="en-US"/>
        </w:rPr>
        <w:t>и 76</w:t>
      </w:r>
      <w:r w:rsidR="005A5710">
        <w:rPr>
          <w:rFonts w:cs="Arial"/>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39344E" w:rsidRPr="00EB4FE1" w:rsidRDefault="00645F72" w:rsidP="00D66DB6">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B4FE1" w:rsidRPr="00EB4FE1" w:rsidRDefault="00EB4FE1" w:rsidP="00EB4FE1">
      <w:pPr>
        <w:pStyle w:val="KDNabrajanje"/>
        <w:rPr>
          <w:rFonts w:cs="Arial"/>
        </w:rPr>
      </w:pPr>
      <w:r w:rsidRPr="00EB4FE1">
        <w:rPr>
          <w:rFonts w:cs="Arial"/>
        </w:rPr>
        <w:t>Средства финансијског обезбеђења за озбиљност понуде</w:t>
      </w:r>
    </w:p>
    <w:p w:rsidR="00EB4FE1" w:rsidRPr="00EB4FE1" w:rsidRDefault="00EB4FE1" w:rsidP="00EB4FE1">
      <w:pPr>
        <w:pStyle w:val="KDNabrajanje"/>
        <w:rPr>
          <w:rFonts w:cs="Arial"/>
        </w:rPr>
      </w:pPr>
      <w:r w:rsidRPr="00EB4FE1">
        <w:rPr>
          <w:rFonts w:cs="Arial"/>
        </w:rPr>
        <w:t>Списак испоручених добара</w:t>
      </w:r>
    </w:p>
    <w:p w:rsidR="00EB4FE1" w:rsidRPr="00EB4FE1" w:rsidRDefault="00EB4FE1" w:rsidP="00EB4FE1">
      <w:pPr>
        <w:pStyle w:val="KDNabrajanje"/>
        <w:rPr>
          <w:rFonts w:cs="Arial"/>
        </w:rPr>
      </w:pPr>
      <w:r w:rsidRPr="00EB4FE1">
        <w:rPr>
          <w:rFonts w:cs="Arial"/>
        </w:rPr>
        <w:t>Потврда о референтним набавкама</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777FFB">
        <w:rPr>
          <w:rFonts w:cs="Arial"/>
          <w:lang w:val="sr-Cyrl-RS" w:bidi="en-US"/>
        </w:rPr>
        <w:t>и 76</w:t>
      </w:r>
      <w:r w:rsidR="00333065">
        <w:rPr>
          <w:rFonts w:cs="Arial"/>
          <w:lang w:bidi="en-US"/>
        </w:rPr>
        <w:t xml:space="preserve">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w:t>
      </w:r>
      <w:r w:rsidR="000A380B">
        <w:rPr>
          <w:lang w:val="sr-Cyrl-RS"/>
        </w:rPr>
        <w:t xml:space="preserve"> </w:t>
      </w:r>
      <w:r w:rsidR="00255470">
        <w:rPr>
          <w:lang w:val="sr-Cyrl-RS"/>
        </w:rPr>
        <w:t>ценовник набавке</w:t>
      </w:r>
      <w:r w:rsidR="00777FFB">
        <w:rPr>
          <w:lang w:val="sr-Cyrl-RS"/>
        </w:rPr>
        <w:t>,цртежи</w:t>
      </w:r>
      <w:r w:rsidR="00255470">
        <w:rPr>
          <w:lang w:val="sr-Cyrl-RS"/>
        </w:rPr>
        <w:t>)</w:t>
      </w:r>
    </w:p>
    <w:p w:rsidR="002F61BA" w:rsidRPr="00EB4FE1" w:rsidRDefault="009B3371" w:rsidP="00D66DB6">
      <w:pPr>
        <w:pStyle w:val="KDNabrajanje"/>
      </w:pPr>
      <w:r w:rsidRPr="00F10346">
        <w:t>Овлашћење за потписника (ако не потписује заступник)</w:t>
      </w:r>
      <w:r w:rsidR="002F61BA">
        <w:t>.</w:t>
      </w:r>
    </w:p>
    <w:p w:rsidR="00EB4FE1" w:rsidRPr="00EB4FE1" w:rsidRDefault="00EB4FE1" w:rsidP="00EB4FE1">
      <w:pPr>
        <w:pStyle w:val="KDNabrajanje"/>
      </w:pPr>
      <w:r w:rsidRPr="00EB4FE1">
        <w:t xml:space="preserve">Потписан </w:t>
      </w:r>
      <w:r w:rsidR="00777FFB">
        <w:rPr>
          <w:lang w:val="sr-Cyrl-RS"/>
        </w:rPr>
        <w:t>П</w:t>
      </w:r>
      <w:r w:rsidRPr="00EB4FE1">
        <w:t>лан контроле квалитета</w:t>
      </w:r>
    </w:p>
    <w:p w:rsidR="002F61BA" w:rsidRPr="002F61BA" w:rsidRDefault="002F61BA" w:rsidP="002F61BA">
      <w:pPr>
        <w:pStyle w:val="KDNabrajanje"/>
        <w:numPr>
          <w:ilvl w:val="0"/>
          <w:numId w:val="0"/>
        </w:numPr>
        <w:tabs>
          <w:tab w:val="num" w:pos="567"/>
        </w:tabs>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22220">
      <w:pPr>
        <w:pStyle w:val="KDPodnaslov2"/>
        <w:numPr>
          <w:ilvl w:val="1"/>
          <w:numId w:val="23"/>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D16109" w:rsidRDefault="00FC355A" w:rsidP="008D2B23">
      <w:pPr>
        <w:pStyle w:val="KDParagraf"/>
        <w:spacing w:before="0"/>
        <w:rPr>
          <w:rFonts w:cs="Arial"/>
          <w:b/>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422220">
      <w:pPr>
        <w:pStyle w:val="KDPodnaslov2"/>
        <w:numPr>
          <w:ilvl w:val="1"/>
          <w:numId w:val="23"/>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Pr="00F10346" w:rsidRDefault="008D2B23" w:rsidP="00665D37">
      <w:pPr>
        <w:ind w:left="-360" w:right="-19"/>
        <w:jc w:val="center"/>
        <w:outlineLvl w:val="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694EFF">
        <w:rPr>
          <w:rFonts w:cs="Arial"/>
          <w:b/>
          <w:lang w:val="ru-RU"/>
        </w:rPr>
        <w:t>Одливци од челичног лива-ТЕ Колубара</w:t>
      </w:r>
      <w:r w:rsidR="00694EFF" w:rsidRPr="00F10346">
        <w:rPr>
          <w:rFonts w:cs="Arial"/>
          <w:lang w:val="ru-RU"/>
        </w:rPr>
        <w:t xml:space="preserve"> </w:t>
      </w:r>
      <w:r w:rsidRPr="00F10346">
        <w:rPr>
          <w:rFonts w:cs="Arial"/>
          <w:lang w:val="ru-RU"/>
        </w:rPr>
        <w:t xml:space="preserve">- Јавна набавка број </w:t>
      </w:r>
      <w:r w:rsidR="00694EFF" w:rsidRPr="00694EFF">
        <w:rPr>
          <w:rFonts w:cs="Arial"/>
          <w:b/>
          <w:lang w:val="sr-Cyrl-CS"/>
        </w:rPr>
        <w:t>3000/0430/2016(1868/2016)</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665D37">
      <w:pPr>
        <w:ind w:left="-360" w:right="-19"/>
        <w:jc w:val="center"/>
        <w:outlineLvl w:val="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94EFF">
        <w:rPr>
          <w:rFonts w:cs="Arial"/>
          <w:b/>
          <w:lang w:val="ru-RU"/>
        </w:rPr>
        <w:t>Одливци од челичног лива-ТЕ Колубара</w:t>
      </w:r>
      <w:r w:rsidR="00694EFF" w:rsidRPr="00F10346">
        <w:rPr>
          <w:rFonts w:cs="Arial"/>
        </w:rPr>
        <w:t xml:space="preserve"> </w:t>
      </w:r>
      <w:r w:rsidRPr="00F10346">
        <w:rPr>
          <w:rFonts w:cs="Arial"/>
        </w:rPr>
        <w:t xml:space="preserve">- Јавна набавка број </w:t>
      </w:r>
      <w:r w:rsidR="00694EFF">
        <w:rPr>
          <w:rFonts w:cs="Arial"/>
          <w:b/>
          <w:lang w:val="sr-Cyrl-CS"/>
        </w:rPr>
        <w:t>3000/</w:t>
      </w:r>
      <w:r w:rsidR="00694EFF">
        <w:rPr>
          <w:rFonts w:cs="Arial"/>
          <w:b/>
        </w:rPr>
        <w:t>0430/</w:t>
      </w:r>
      <w:r w:rsidR="00694EFF">
        <w:rPr>
          <w:rFonts w:cs="Arial"/>
          <w:b/>
          <w:lang w:val="sr-Cyrl-CS"/>
        </w:rPr>
        <w:t>201</w:t>
      </w:r>
      <w:r w:rsidR="00694EFF">
        <w:rPr>
          <w:rFonts w:cs="Arial"/>
          <w:b/>
        </w:rPr>
        <w:t>6</w:t>
      </w:r>
      <w:r w:rsidR="00694EFF">
        <w:rPr>
          <w:rFonts w:cs="Arial"/>
          <w:b/>
          <w:lang w:val="sr-Cyrl-CS"/>
        </w:rPr>
        <w:t>(</w:t>
      </w:r>
      <w:r w:rsidR="00694EFF">
        <w:rPr>
          <w:rFonts w:cs="Arial"/>
          <w:b/>
        </w:rPr>
        <w:t>1868</w:t>
      </w:r>
      <w:r w:rsidR="00694EFF">
        <w:rPr>
          <w:rFonts w:cs="Arial"/>
          <w:b/>
          <w:lang w:val="sr-Cyrl-CS"/>
        </w:rPr>
        <w:t>/201</w:t>
      </w:r>
      <w:r w:rsidR="00694EFF">
        <w:rPr>
          <w:rFonts w:cs="Arial"/>
          <w:b/>
        </w:rPr>
        <w:t>6</w:t>
      </w:r>
      <w:r w:rsidR="00694EFF">
        <w:rPr>
          <w:rFonts w:cs="Arial"/>
          <w:b/>
          <w:lang w:val="sr-Cyrl-CS"/>
        </w:rPr>
        <w:t>)</w:t>
      </w:r>
      <w:r w:rsidRPr="00F10346">
        <w:rPr>
          <w:rFonts w:cs="Arial"/>
        </w:rPr>
        <w:t>– НЕ ОТВАРАТИ“.</w:t>
      </w:r>
    </w:p>
    <w:p w:rsidR="00E82B06" w:rsidRDefault="00E82B06"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82B06" w:rsidRPr="000C26B5" w:rsidRDefault="00E82B06" w:rsidP="008D2B23">
      <w:pPr>
        <w:pStyle w:val="KDKomentar"/>
        <w:spacing w:before="0"/>
        <w:rPr>
          <w:rFonts w:cs="Arial"/>
          <w:i w:val="0"/>
          <w:color w:val="auto"/>
          <w:sz w:val="22"/>
          <w:szCs w:val="22"/>
          <w:lang w:val="sr-Cyrl-RS"/>
        </w:rPr>
      </w:pPr>
    </w:p>
    <w:p w:rsidR="008D2B23" w:rsidRPr="00F10346" w:rsidRDefault="008D2B23" w:rsidP="00422220">
      <w:pPr>
        <w:pStyle w:val="KDPodnaslov2"/>
        <w:numPr>
          <w:ilvl w:val="1"/>
          <w:numId w:val="23"/>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D16D93" w:rsidRDefault="00FC355A" w:rsidP="00FC355A">
      <w:pPr>
        <w:pStyle w:val="KDParagraf"/>
        <w:spacing w:before="0"/>
        <w:rPr>
          <w:rFonts w:cs="Arial"/>
        </w:rPr>
      </w:pPr>
      <w:r w:rsidRPr="00D16D93">
        <w:rPr>
          <w:rFonts w:cs="Arial"/>
        </w:rPr>
        <w:t>Набавка није обликована по партијама.</w:t>
      </w:r>
    </w:p>
    <w:p w:rsidR="008D2B23" w:rsidRPr="00F10346" w:rsidRDefault="008D2B23" w:rsidP="00422220">
      <w:pPr>
        <w:pStyle w:val="KDPodnaslov2"/>
        <w:numPr>
          <w:ilvl w:val="1"/>
          <w:numId w:val="23"/>
        </w:numPr>
        <w:spacing w:before="0"/>
        <w:jc w:val="both"/>
        <w:rPr>
          <w:rFonts w:cs="Arial"/>
        </w:rPr>
      </w:pPr>
      <w:bookmarkStart w:id="221" w:name="_Toc441651584"/>
      <w:bookmarkStart w:id="222" w:name="_Toc442559895"/>
      <w:r w:rsidRPr="00F10346">
        <w:rPr>
          <w:rFonts w:cs="Arial"/>
        </w:rPr>
        <w:lastRenderedPageBreak/>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Default="008D2B23" w:rsidP="00422220">
      <w:pPr>
        <w:pStyle w:val="KDPodnaslov2"/>
        <w:numPr>
          <w:ilvl w:val="1"/>
          <w:numId w:val="23"/>
        </w:numPr>
        <w:spacing w:before="0"/>
        <w:jc w:val="both"/>
        <w:rPr>
          <w:rFonts w:cs="Arial"/>
          <w:lang w:val="sr-Cyrl-RS"/>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Закона и Упутство како се доказује испуњеност тих услова</w:t>
      </w:r>
      <w:r w:rsidRPr="00F10346">
        <w:rPr>
          <w:rFonts w:cs="Arial"/>
          <w:color w:val="00B0F0"/>
        </w:rPr>
        <w:t>.</w:t>
      </w:r>
    </w:p>
    <w:p w:rsidR="00854CBA" w:rsidRPr="00B646CD" w:rsidRDefault="00B646CD" w:rsidP="008D2B23">
      <w:pPr>
        <w:pStyle w:val="KDParagraf"/>
        <w:spacing w:before="0"/>
        <w:rPr>
          <w:rFonts w:cs="Arial"/>
          <w:lang w:val="sr-Cyrl-RS"/>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A84A4A" w:rsidRDefault="00011DCA" w:rsidP="008D2B23">
      <w:pPr>
        <w:pStyle w:val="KDParagraf"/>
        <w:spacing w:before="0"/>
        <w:rPr>
          <w:rFonts w:cs="Arial"/>
          <w:lang w:val="sr-Cyrl-RS"/>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422220">
      <w:pPr>
        <w:pStyle w:val="KDPodnaslov2"/>
        <w:numPr>
          <w:ilvl w:val="1"/>
          <w:numId w:val="23"/>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CD546C" w:rsidRPr="00CD546C"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 xml:space="preserve">Закона, наведене у одељку Услови за </w:t>
      </w:r>
      <w:r w:rsidR="00854CBA">
        <w:rPr>
          <w:rFonts w:cs="Arial"/>
        </w:rPr>
        <w:t>учешће из члана 75</w:t>
      </w:r>
      <w:r w:rsidRPr="00F10346">
        <w:rPr>
          <w:rFonts w:cs="Arial"/>
        </w:rPr>
        <w:t>. Закона и Упутство како се доказује испуњеност тих услова</w:t>
      </w:r>
      <w:r w:rsidR="00CD546C">
        <w:rPr>
          <w:rFonts w:cs="Arial"/>
          <w:lang w:val="sr-Cyrl-RS"/>
        </w:rPr>
        <w:t>.</w:t>
      </w:r>
    </w:p>
    <w:p w:rsidR="00854CBA" w:rsidRPr="00A84A4A" w:rsidRDefault="008D2B23" w:rsidP="008D2B23">
      <w:pPr>
        <w:pStyle w:val="KDParagraf"/>
        <w:spacing w:before="0"/>
        <w:rPr>
          <w:rFonts w:cs="Arial"/>
          <w:lang w:val="sr-Cyrl-RS"/>
        </w:rPr>
      </w:pPr>
      <w:r w:rsidRPr="00F10346">
        <w:rPr>
          <w:rFonts w:cs="Arial"/>
        </w:rPr>
        <w:t xml:space="preserve"> </w:t>
      </w:r>
      <w:r w:rsidR="00A84A4A" w:rsidRPr="00F10346">
        <w:rPr>
          <w:rFonts w:cs="Arial"/>
        </w:rPr>
        <w:t xml:space="preserve">Услове у вези са капацитетима, у складу са чланом 76.Закона, понуђачи из групе испуњавају заједно, на основу </w:t>
      </w:r>
      <w:r w:rsidR="00A84A4A" w:rsidRPr="00A84A4A">
        <w:rPr>
          <w:rFonts w:cs="Arial"/>
        </w:rPr>
        <w:t>достављених доказа дефинисанихконкурсном документацијом</w:t>
      </w:r>
      <w:r w:rsidR="00A84A4A">
        <w:rPr>
          <w:rFonts w:cs="Arial"/>
          <w:lang w:val="sr-Cyrl-RS"/>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 xml:space="preserve">попуњава, потписује и оверава сваки члан групе понуђача у </w:t>
      </w:r>
      <w:r w:rsidRPr="00F10346">
        <w:rPr>
          <w:rFonts w:cs="Arial"/>
          <w:lang w:bidi="en-US"/>
        </w:rPr>
        <w:lastRenderedPageBreak/>
        <w:t>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0E5726" w:rsidRPr="000E5726" w:rsidRDefault="000E5726" w:rsidP="008D2B23">
      <w:pPr>
        <w:pStyle w:val="KDParagraf"/>
        <w:spacing w:before="0"/>
        <w:rPr>
          <w:rFonts w:cs="Arial"/>
          <w:lang w:val="sr-Cyrl-RS" w:bidi="en-US"/>
        </w:rPr>
      </w:pPr>
    </w:p>
    <w:p w:rsidR="008D2B23" w:rsidRDefault="008D2B23" w:rsidP="00422220">
      <w:pPr>
        <w:pStyle w:val="KDPodnaslov2"/>
        <w:numPr>
          <w:ilvl w:val="1"/>
          <w:numId w:val="23"/>
        </w:numPr>
        <w:spacing w:before="0"/>
        <w:jc w:val="both"/>
        <w:rPr>
          <w:rFonts w:cs="Arial"/>
          <w:lang w:val="sr-Cyrl-RS"/>
        </w:rPr>
      </w:pPr>
      <w:bookmarkStart w:id="227" w:name="_Toc441651587"/>
      <w:bookmarkStart w:id="228" w:name="_Toc442559898"/>
      <w:r w:rsidRPr="00F10346">
        <w:rPr>
          <w:rFonts w:cs="Arial"/>
        </w:rPr>
        <w:t>Понуђена цена</w:t>
      </w:r>
      <w:bookmarkEnd w:id="227"/>
      <w:bookmarkEnd w:id="228"/>
    </w:p>
    <w:p w:rsidR="00BB11E8" w:rsidRPr="00BB11E8" w:rsidRDefault="00BB11E8" w:rsidP="00BB11E8">
      <w:pPr>
        <w:rPr>
          <w:lang w:val="sr-Cyrl-RS"/>
        </w:rPr>
      </w:pPr>
    </w:p>
    <w:p w:rsidR="00867769" w:rsidRPr="00F10346" w:rsidRDefault="00867769" w:rsidP="00867769">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 без пореза на додату вредност</w:t>
      </w:r>
      <w:r w:rsidRPr="00F10346">
        <w:rPr>
          <w:rFonts w:cs="Arial"/>
          <w:color w:val="00B0F0"/>
        </w:rPr>
        <w:t>.</w:t>
      </w:r>
    </w:p>
    <w:p w:rsidR="00867769" w:rsidRDefault="00867769" w:rsidP="00867769">
      <w:pPr>
        <w:pStyle w:val="KDParagraf"/>
        <w:spacing w:before="0"/>
        <w:rPr>
          <w:rFonts w:cs="Arial"/>
          <w:lang w:val="sr-Cyrl-RS"/>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B11E8" w:rsidRPr="00BB11E8" w:rsidRDefault="00BB11E8" w:rsidP="00867769">
      <w:pPr>
        <w:pStyle w:val="KDParagraf"/>
        <w:spacing w:before="0"/>
        <w:rPr>
          <w:rFonts w:cs="Arial"/>
          <w:lang w:val="sr-Cyrl-RS"/>
        </w:rPr>
      </w:pPr>
    </w:p>
    <w:p w:rsidR="00867769" w:rsidRDefault="00867769" w:rsidP="00867769">
      <w:pPr>
        <w:pStyle w:val="KDParagraf"/>
        <w:spacing w:before="0"/>
        <w:rPr>
          <w:rFonts w:cs="Arial"/>
          <w:lang w:val="sr-Cyrl-RS"/>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B11E8" w:rsidRPr="00BB11E8" w:rsidRDefault="00BB11E8" w:rsidP="00867769">
      <w:pPr>
        <w:pStyle w:val="KDParagraf"/>
        <w:spacing w:before="0"/>
        <w:rPr>
          <w:rFonts w:cs="Arial"/>
          <w:lang w:val="sr-Cyrl-RS"/>
        </w:rPr>
      </w:pPr>
    </w:p>
    <w:p w:rsidR="00867769" w:rsidRPr="00F10346" w:rsidRDefault="00867769" w:rsidP="00867769">
      <w:pPr>
        <w:pStyle w:val="KDParagraf"/>
        <w:spacing w:before="0"/>
        <w:rPr>
          <w:rFonts w:cs="Arial"/>
        </w:rPr>
      </w:pPr>
      <w:r w:rsidRPr="00F10346">
        <w:rPr>
          <w:rFonts w:cs="Arial"/>
        </w:rPr>
        <w:t>Понуда која је изражена у две валуте, сматраће се неприхватљивом.</w:t>
      </w:r>
    </w:p>
    <w:p w:rsidR="00867769" w:rsidRPr="005861D3" w:rsidRDefault="00867769" w:rsidP="00867769">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7769" w:rsidRPr="005861D3" w:rsidRDefault="00867769" w:rsidP="00867769">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Default="00867769" w:rsidP="00867769">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0E5726" w:rsidRPr="000E5726" w:rsidRDefault="000E5726" w:rsidP="002E2F11">
      <w:pPr>
        <w:pStyle w:val="KDParagraf"/>
        <w:spacing w:before="0"/>
        <w:rPr>
          <w:rFonts w:cs="Arial"/>
          <w:lang w:val="sr-Cyrl-RS"/>
        </w:rPr>
      </w:pPr>
    </w:p>
    <w:p w:rsidR="002E2F11" w:rsidRPr="000E5726" w:rsidRDefault="002E2F11" w:rsidP="002E2F11">
      <w:pPr>
        <w:pStyle w:val="KDParagraf"/>
        <w:spacing w:before="0"/>
        <w:rPr>
          <w:rFonts w:cs="Arial"/>
          <w:color w:val="00B0F0"/>
          <w:sz w:val="4"/>
          <w:szCs w:val="4"/>
        </w:rPr>
      </w:pPr>
    </w:p>
    <w:p w:rsidR="0056571E" w:rsidRPr="00F10346" w:rsidRDefault="002E2F11" w:rsidP="00422220">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867769" w:rsidRPr="000E7B95" w:rsidRDefault="000E7B95" w:rsidP="008D2B23">
      <w:pPr>
        <w:pStyle w:val="KDParagraf"/>
        <w:spacing w:before="0"/>
        <w:rPr>
          <w:rFonts w:cs="Arial"/>
          <w:b/>
          <w:lang w:val="sr-Cyrl-RS" w:eastAsia="sr-Latn-CS"/>
        </w:rPr>
      </w:pPr>
      <w:r w:rsidRPr="000E7B95">
        <w:rPr>
          <w:rFonts w:cs="Arial"/>
          <w:b/>
          <w:lang w:val="sr-Cyrl-RS" w:eastAsia="sr-Latn-CS"/>
        </w:rPr>
        <w:t>Цена је фиксна за цео уговорени период и не подлеже никаквој промени.</w:t>
      </w:r>
    </w:p>
    <w:p w:rsidR="000E5726" w:rsidRPr="000E7B95" w:rsidRDefault="000E5726" w:rsidP="008D2B23">
      <w:pPr>
        <w:pStyle w:val="KDParagraf"/>
        <w:spacing w:before="0"/>
        <w:rPr>
          <w:rFonts w:cs="Arial"/>
          <w:b/>
          <w:lang w:val="sr-Cyrl-RS" w:eastAsia="sr-Latn-CS"/>
        </w:rPr>
      </w:pPr>
    </w:p>
    <w:p w:rsidR="00D472AB" w:rsidRPr="000E5726" w:rsidRDefault="00D472AB" w:rsidP="0054056C">
      <w:pPr>
        <w:pStyle w:val="KDParagraf"/>
        <w:spacing w:before="0"/>
        <w:rPr>
          <w:rFonts w:eastAsia="Calibri" w:cs="Arial"/>
          <w:color w:val="00B0F0"/>
          <w:sz w:val="4"/>
          <w:szCs w:val="4"/>
          <w:lang w:val="sr-Cyrl-RS"/>
        </w:rPr>
      </w:pPr>
    </w:p>
    <w:p w:rsidR="006C6FDF" w:rsidRDefault="006C6FDF" w:rsidP="00422220">
      <w:pPr>
        <w:pStyle w:val="Heading10"/>
        <w:numPr>
          <w:ilvl w:val="1"/>
          <w:numId w:val="23"/>
        </w:numPr>
        <w:rPr>
          <w:rFonts w:cs="Arial"/>
          <w:lang w:val="sr-Cyrl-RS"/>
        </w:rPr>
      </w:pPr>
      <w:bookmarkStart w:id="229" w:name="_Toc441651588"/>
      <w:bookmarkStart w:id="230" w:name="_Toc442559899"/>
      <w:r w:rsidRPr="00F10346">
        <w:rPr>
          <w:rFonts w:cs="Arial"/>
          <w:lang w:val="en-US"/>
        </w:rPr>
        <w:t xml:space="preserve"> Рок испоруке добара</w:t>
      </w:r>
    </w:p>
    <w:p w:rsidR="00573597" w:rsidRPr="00E05168" w:rsidRDefault="00573597" w:rsidP="00573597">
      <w:pPr>
        <w:autoSpaceDE w:val="0"/>
        <w:autoSpaceDN w:val="0"/>
        <w:adjustRightInd w:val="0"/>
        <w:spacing w:before="0"/>
        <w:jc w:val="left"/>
        <w:rPr>
          <w:rFonts w:eastAsia="Calibri" w:cs="Arial"/>
          <w:lang w:val="sr-Cyrl-RS" w:eastAsia="x-none"/>
        </w:rPr>
      </w:pPr>
      <w:r w:rsidRPr="00E05168">
        <w:rPr>
          <w:rFonts w:cs="Arial"/>
        </w:rPr>
        <w:t xml:space="preserve">Изабрани понуђач је обавезан да испоруку добара изврши </w:t>
      </w:r>
      <w:r w:rsidRPr="00E05168">
        <w:rPr>
          <w:rFonts w:eastAsia="Calibri" w:cs="Arial"/>
          <w:lang w:val="sr-Cyrl-RS" w:eastAsia="x-none"/>
        </w:rPr>
        <w:t>према следећем термину плана:</w:t>
      </w:r>
    </w:p>
    <w:p w:rsidR="00573597" w:rsidRPr="00E05168" w:rsidRDefault="00573597" w:rsidP="00573597">
      <w:pPr>
        <w:tabs>
          <w:tab w:val="right" w:pos="10255"/>
        </w:tabs>
        <w:spacing w:before="0"/>
        <w:jc w:val="left"/>
        <w:rPr>
          <w:rFonts w:cs="Arial"/>
          <w:sz w:val="24"/>
          <w:szCs w:val="24"/>
          <w:lang w:val="sr-Cyrl-CS"/>
        </w:rPr>
      </w:pPr>
      <w:r w:rsidRPr="00E05168">
        <w:rPr>
          <w:rFonts w:cs="Arial"/>
          <w:sz w:val="24"/>
          <w:szCs w:val="24"/>
          <w:lang w:val="sr-Cyrl-CS"/>
        </w:rPr>
        <w:t>-50</w:t>
      </w:r>
      <w:r>
        <w:rPr>
          <w:rFonts w:cs="Arial"/>
          <w:sz w:val="24"/>
          <w:szCs w:val="24"/>
          <w:lang w:val="sr-Cyrl-CS"/>
        </w:rPr>
        <w:t>% уговорене количине</w:t>
      </w:r>
      <w:r w:rsidR="002D5037">
        <w:rPr>
          <w:rFonts w:cs="Arial"/>
          <w:sz w:val="24"/>
          <w:szCs w:val="24"/>
          <w:lang w:val="sr-Cyrl-CS"/>
        </w:rPr>
        <w:t xml:space="preserve">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573597" w:rsidRPr="00E05168" w:rsidRDefault="00573597" w:rsidP="00573597">
      <w:pPr>
        <w:tabs>
          <w:tab w:val="right" w:pos="10255"/>
        </w:tabs>
        <w:spacing w:before="0"/>
        <w:jc w:val="left"/>
        <w:rPr>
          <w:rFonts w:cs="Arial"/>
          <w:sz w:val="24"/>
          <w:szCs w:val="24"/>
        </w:rPr>
      </w:pPr>
      <w:r w:rsidRPr="00E05168">
        <w:rPr>
          <w:rFonts w:cs="Arial"/>
          <w:sz w:val="24"/>
          <w:szCs w:val="24"/>
          <w:lang w:val="sr-Cyrl-RS"/>
        </w:rPr>
        <w:t>-</w:t>
      </w:r>
      <w:r>
        <w:rPr>
          <w:rFonts w:cs="Arial"/>
          <w:sz w:val="24"/>
          <w:szCs w:val="24"/>
          <w:lang w:val="sr-Cyrl-RS"/>
        </w:rPr>
        <w:t>50%</w:t>
      </w:r>
      <w:r w:rsidRPr="00E05168">
        <w:rPr>
          <w:rFonts w:cs="Arial"/>
          <w:sz w:val="24"/>
          <w:szCs w:val="24"/>
          <w:lang w:val="sr-Cyrl-CS"/>
        </w:rPr>
        <w:t xml:space="preserve"> </w:t>
      </w:r>
      <w:r>
        <w:rPr>
          <w:rFonts w:cs="Arial"/>
          <w:sz w:val="24"/>
          <w:szCs w:val="24"/>
          <w:lang w:val="sr-Cyrl-CS"/>
        </w:rPr>
        <w:t>уговорене количине</w:t>
      </w:r>
      <w:r w:rsidR="002D5037" w:rsidRPr="002D5037">
        <w:rPr>
          <w:rFonts w:cs="Arial"/>
          <w:sz w:val="24"/>
          <w:szCs w:val="24"/>
          <w:lang w:val="sr-Cyrl-CS"/>
        </w:rPr>
        <w:t xml:space="preserve"> </w:t>
      </w:r>
      <w:r w:rsidR="002D5037">
        <w:rPr>
          <w:rFonts w:cs="Arial"/>
          <w:sz w:val="24"/>
          <w:szCs w:val="24"/>
          <w:lang w:val="sr-Cyrl-CS"/>
        </w:rPr>
        <w:t xml:space="preserve">у року не дужем од </w:t>
      </w:r>
      <w:r w:rsidR="002D5037" w:rsidRPr="00E05168">
        <w:rPr>
          <w:rFonts w:cs="Arial"/>
          <w:sz w:val="24"/>
          <w:szCs w:val="24"/>
          <w:lang w:val="sr-Cyrl-CS"/>
        </w:rPr>
        <w:t xml:space="preserve"> </w:t>
      </w:r>
      <w:r w:rsidRPr="00E05168">
        <w:rPr>
          <w:rFonts w:cs="Arial"/>
          <w:sz w:val="24"/>
          <w:szCs w:val="24"/>
          <w:lang w:val="sr-Cyrl-CS"/>
        </w:rPr>
        <w:t>60 дана од дана ступања Уговора на снагу</w:t>
      </w:r>
      <w:r>
        <w:rPr>
          <w:rFonts w:cs="Arial"/>
          <w:sz w:val="24"/>
          <w:szCs w:val="24"/>
          <w:lang w:val="sr-Cyrl-CS"/>
        </w:rPr>
        <w:t>.</w:t>
      </w:r>
    </w:p>
    <w:p w:rsidR="009B3371" w:rsidRPr="00CB545D" w:rsidRDefault="009B3371" w:rsidP="00422220">
      <w:pPr>
        <w:pStyle w:val="ListParagraph"/>
        <w:numPr>
          <w:ilvl w:val="0"/>
          <w:numId w:val="28"/>
        </w:numPr>
        <w:autoSpaceDE w:val="0"/>
        <w:autoSpaceDN w:val="0"/>
        <w:adjustRightInd w:val="0"/>
        <w:spacing w:before="0" w:after="0" w:line="240" w:lineRule="auto"/>
        <w:contextualSpacing w:val="0"/>
        <w:rPr>
          <w:rFonts w:ascii="Arial" w:hAnsi="Arial" w:cs="Arial"/>
          <w:color w:val="00B0F0"/>
          <w:sz w:val="10"/>
          <w:szCs w:val="10"/>
        </w:rPr>
      </w:pPr>
    </w:p>
    <w:p w:rsidR="00665D37" w:rsidRDefault="00DD7BBF" w:rsidP="00665D37">
      <w:pPr>
        <w:pStyle w:val="Heading10"/>
        <w:numPr>
          <w:ilvl w:val="1"/>
          <w:numId w:val="23"/>
        </w:numPr>
        <w:rPr>
          <w:lang w:val="sr-Cyrl-RS"/>
        </w:rPr>
      </w:pPr>
      <w:r>
        <w:rPr>
          <w:lang w:val="sr-Cyrl-RS"/>
        </w:rPr>
        <w:t>Гарантни рок</w:t>
      </w:r>
    </w:p>
    <w:p w:rsidR="001B1E78" w:rsidRPr="001B1E78" w:rsidRDefault="001B1E78" w:rsidP="001B1E78">
      <w:pPr>
        <w:rPr>
          <w:lang w:val="sr-Cyrl-RS" w:eastAsia="ar-SA"/>
        </w:rPr>
      </w:pPr>
      <w:r w:rsidRPr="001B1E78">
        <w:rPr>
          <w:lang w:val="sr-Cyrl-RS" w:eastAsia="ar-SA"/>
        </w:rPr>
        <w:t>Гарантни рок за предмет набавке је минимум 12 месеци за  уграђене делове, , односно 18 месеци од дана  када је извршен квантитативни и квалитативни пријем  добара.</w:t>
      </w:r>
    </w:p>
    <w:p w:rsidR="00BB11E8" w:rsidRDefault="001B1E78" w:rsidP="001B1E78">
      <w:pPr>
        <w:rPr>
          <w:lang w:val="sr-Cyrl-RS" w:eastAsia="ar-SA"/>
        </w:rPr>
      </w:pPr>
      <w:r w:rsidRPr="001B1E78">
        <w:rPr>
          <w:lang w:val="sr-Cyrl-RS" w:eastAsia="ar-SA"/>
        </w:rPr>
        <w:t>(Продавац гарантује квалитет материјала испоручених делова у складу са документацијом и планом контроле квалитета)</w:t>
      </w:r>
      <w:r w:rsidR="006E29E5">
        <w:rPr>
          <w:lang w:val="sr-Cyrl-RS" w:eastAsia="ar-SA"/>
        </w:rPr>
        <w:t>.</w:t>
      </w:r>
    </w:p>
    <w:p w:rsidR="008D2B23" w:rsidRDefault="006C6FDF" w:rsidP="00877874">
      <w:pPr>
        <w:pStyle w:val="KDPodnaslov2"/>
        <w:spacing w:before="0"/>
        <w:jc w:val="both"/>
        <w:rPr>
          <w:rFonts w:cs="Arial"/>
          <w:lang w:val="sr-Cyrl-RS"/>
        </w:rPr>
      </w:pPr>
      <w:r w:rsidRPr="00F10346">
        <w:rPr>
          <w:rFonts w:cs="Arial"/>
        </w:rPr>
        <w:t xml:space="preserve">6.15 </w:t>
      </w:r>
      <w:r w:rsidR="008D2B23" w:rsidRPr="00F10346">
        <w:rPr>
          <w:rFonts w:cs="Arial"/>
        </w:rPr>
        <w:t>Начин и услови плаћања</w:t>
      </w:r>
      <w:bookmarkEnd w:id="229"/>
      <w:bookmarkEnd w:id="230"/>
    </w:p>
    <w:p w:rsidR="006E29E5" w:rsidRDefault="006E29E5" w:rsidP="003508B5">
      <w:pPr>
        <w:pStyle w:val="KDParagraf"/>
        <w:spacing w:before="0"/>
        <w:rPr>
          <w:rFonts w:eastAsia="Calibri" w:cs="Arial"/>
          <w:color w:val="00B0F0"/>
          <w:lang w:val="sr-Cyrl-RS"/>
        </w:rPr>
      </w:pPr>
      <w:r w:rsidRPr="006E29E5">
        <w:rPr>
          <w:rFonts w:eastAsia="Calibri" w:cs="Arial"/>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по пријему исправног рачуна</w:t>
      </w:r>
      <w:r>
        <w:rPr>
          <w:rFonts w:eastAsia="Calibri" w:cs="Arial"/>
          <w:color w:val="00B0F0"/>
          <w:lang w:val="sr-Cyrl-RS"/>
        </w:rPr>
        <w:t>.</w:t>
      </w:r>
    </w:p>
    <w:p w:rsidR="003508B5" w:rsidRPr="00F10346" w:rsidRDefault="003508B5" w:rsidP="003508B5">
      <w:pPr>
        <w:pStyle w:val="KDParagraf"/>
        <w:spacing w:before="0"/>
        <w:rPr>
          <w:rFonts w:eastAsia="Calibri" w:cs="Arial"/>
          <w:color w:val="00B0F0"/>
        </w:rPr>
      </w:pPr>
      <w:r w:rsidRPr="00F10346">
        <w:rPr>
          <w:rFonts w:eastAsia="Calibri" w:cs="Arial"/>
          <w:color w:val="00B0F0"/>
        </w:rPr>
        <w:t xml:space="preserve"> </w:t>
      </w:r>
    </w:p>
    <w:p w:rsidR="003508B5" w:rsidRDefault="005A3029" w:rsidP="005A3029">
      <w:pPr>
        <w:pStyle w:val="KDParagraf"/>
        <w:spacing w:before="0"/>
        <w:rPr>
          <w:rFonts w:cs="Arial"/>
          <w:color w:val="00B0F0"/>
          <w:lang w:val="sr-Cyrl-RS"/>
        </w:rPr>
      </w:pPr>
      <w:r w:rsidRPr="00F10346">
        <w:rPr>
          <w:rFonts w:cs="Arial"/>
        </w:rPr>
        <w:t>Рачун</w:t>
      </w:r>
      <w:r w:rsidR="008F18BC" w:rsidRPr="00F10346">
        <w:rPr>
          <w:rFonts w:cs="Arial"/>
        </w:rPr>
        <w:t xml:space="preserve"> мора </w:t>
      </w:r>
      <w:r w:rsidR="006E29E5">
        <w:rPr>
          <w:rFonts w:cs="Arial"/>
          <w:lang w:val="sr-Cyrl-RS"/>
        </w:rPr>
        <w:t>да гласи</w:t>
      </w:r>
      <w:r w:rsidRPr="00F10346">
        <w:rPr>
          <w:rFonts w:cs="Arial"/>
        </w:rPr>
        <w:t>: Јавно предузеће „Електропривреда Србије“ Београд,</w:t>
      </w:r>
      <w:r w:rsidR="006E29E5">
        <w:rPr>
          <w:rFonts w:cs="Arial"/>
          <w:lang w:val="sr-Cyrl-RS"/>
        </w:rPr>
        <w:t>Царице Милице 2</w:t>
      </w:r>
      <w:r w:rsidR="006E29E5" w:rsidRPr="006E29E5">
        <w:rPr>
          <w:rFonts w:cs="Arial"/>
        </w:rPr>
        <w:t xml:space="preserve"> </w:t>
      </w:r>
      <w:r w:rsidR="006E29E5">
        <w:rPr>
          <w:rFonts w:cs="Arial"/>
          <w:lang w:val="sr-Cyrl-RS"/>
        </w:rPr>
        <w:t>.</w:t>
      </w:r>
      <w:r w:rsidR="006E29E5" w:rsidRPr="00F10346">
        <w:rPr>
          <w:rFonts w:cs="Arial"/>
        </w:rPr>
        <w:t xml:space="preserve">ПИБ </w:t>
      </w:r>
      <w:r w:rsidR="006E29E5" w:rsidRPr="00551120">
        <w:rPr>
          <w:rFonts w:cs="Arial"/>
          <w:lang w:val="sr-Cyrl-BA"/>
        </w:rPr>
        <w:t>(103920327</w:t>
      </w:r>
      <w:r w:rsidR="006E29E5" w:rsidRPr="00F10346">
        <w:rPr>
          <w:rFonts w:cs="Arial"/>
          <w:lang w:val="sr-Cyrl-BA"/>
        </w:rPr>
        <w:t>)</w:t>
      </w:r>
      <w:r w:rsidR="006E29E5" w:rsidRPr="002B4469">
        <w:rPr>
          <w:rFonts w:cs="Arial"/>
          <w:lang w:val="sr-Cyrl-CS" w:eastAsia="zh-CN"/>
        </w:rPr>
        <w:t xml:space="preserve"> </w:t>
      </w:r>
      <w:r w:rsidR="006E29E5">
        <w:rPr>
          <w:rFonts w:cs="Arial"/>
          <w:lang w:val="sr-Cyrl-CS" w:eastAsia="zh-CN"/>
        </w:rPr>
        <w:t>-</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w:t>
      </w:r>
      <w:r w:rsidR="006E29E5">
        <w:rPr>
          <w:rFonts w:cs="Arial"/>
          <w:lang w:val="sr-Cyrl-RS"/>
        </w:rPr>
        <w:t>Обреновац</w:t>
      </w:r>
      <w:r w:rsidR="006E3437" w:rsidRPr="00F10346">
        <w:rPr>
          <w:rFonts w:cs="Arial"/>
        </w:rPr>
        <w:t>,</w:t>
      </w:r>
      <w:r w:rsidR="006E29E5">
        <w:rPr>
          <w:rFonts w:cs="Arial"/>
          <w:lang w:val="sr-Cyrl-RS"/>
        </w:rPr>
        <w:t xml:space="preserve">и </w:t>
      </w:r>
      <w:r w:rsidR="006E29E5" w:rsidRPr="006E29E5">
        <w:rPr>
          <w:rFonts w:cs="Arial"/>
        </w:rPr>
        <w:t xml:space="preserve"> </w:t>
      </w:r>
      <w:r w:rsidR="006E29E5" w:rsidRPr="00F10346">
        <w:rPr>
          <w:rFonts w:cs="Arial"/>
        </w:rPr>
        <w:t>бити достављен на адресу</w:t>
      </w:r>
      <w:r w:rsidR="006E29E5">
        <w:rPr>
          <w:rFonts w:cs="Arial"/>
          <w:lang w:val="sr-Cyrl-RS"/>
        </w:rPr>
        <w:t>:</w:t>
      </w:r>
      <w:r w:rsidR="006E29E5" w:rsidRPr="006E29E5">
        <w:rPr>
          <w:rFonts w:cs="Arial"/>
        </w:rPr>
        <w:t xml:space="preserve"> </w:t>
      </w:r>
      <w:r w:rsidR="006E29E5" w:rsidRPr="00F10346">
        <w:rPr>
          <w:rFonts w:cs="Arial"/>
        </w:rPr>
        <w:t>Јавно предузеће „Електропривреда Србије“ Београд,</w:t>
      </w:r>
      <w:r w:rsidR="006E29E5" w:rsidRPr="006E29E5">
        <w:rPr>
          <w:rFonts w:cs="Arial"/>
        </w:rPr>
        <w:t xml:space="preserve"> </w:t>
      </w:r>
      <w:r w:rsidR="006E29E5" w:rsidRPr="002B4469">
        <w:rPr>
          <w:rFonts w:cs="Arial"/>
          <w:lang w:val="sr-Cyrl-CS" w:eastAsia="zh-CN"/>
        </w:rPr>
        <w:t xml:space="preserve"> </w:t>
      </w:r>
      <w:r w:rsidR="006E29E5">
        <w:rPr>
          <w:rFonts w:cs="Arial"/>
          <w:lang w:val="sr-Cyrl-CS" w:eastAsia="zh-CN"/>
        </w:rPr>
        <w:t>-</w:t>
      </w:r>
      <w:r w:rsidR="006E29E5" w:rsidRPr="00F10346">
        <w:rPr>
          <w:rFonts w:cs="Arial"/>
        </w:rPr>
        <w:t xml:space="preserve"> огранак ТЕНТ</w:t>
      </w:r>
      <w:r w:rsidR="009F5105">
        <w:rPr>
          <w:rFonts w:cs="Arial"/>
          <w:lang w:val="sr-Cyrl-RS"/>
        </w:rPr>
        <w:t>,ТЕ Колубара,3.октобра 146,11563 Велики Црљени</w:t>
      </w:r>
      <w:r w:rsidR="006E29E5">
        <w:rPr>
          <w:rFonts w:cs="Arial"/>
          <w:lang w:val="sr-Cyrl-RS"/>
        </w:rPr>
        <w:t xml:space="preserve"> </w:t>
      </w:r>
      <w:r w:rsidR="006E3437" w:rsidRPr="00F10346">
        <w:rPr>
          <w:rFonts w:cs="Arial"/>
        </w:rPr>
        <w:t xml:space="preserve">са обавезним прилозима и то: </w:t>
      </w:r>
      <w:r w:rsidR="006E3437" w:rsidRPr="006E3437">
        <w:rPr>
          <w:rFonts w:cs="Arial"/>
        </w:rPr>
        <w:t xml:space="preserve">отпремница на којој је наведен датум испоруке добара, као и количина </w:t>
      </w:r>
      <w:r w:rsidR="006E3437" w:rsidRPr="006E3437">
        <w:rPr>
          <w:rFonts w:cs="Arial"/>
        </w:rPr>
        <w:lastRenderedPageBreak/>
        <w:t xml:space="preserve">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BB11E8" w:rsidRPr="00BB11E8" w:rsidRDefault="00BB11E8" w:rsidP="005A3029">
      <w:pPr>
        <w:pStyle w:val="KDParagraf"/>
        <w:spacing w:before="0"/>
        <w:rPr>
          <w:rFonts w:cs="Arial"/>
          <w:color w:val="00B0F0"/>
          <w:lang w:val="sr-Cyrl-RS"/>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A3029" w:rsidRDefault="005A3029" w:rsidP="005A3029">
      <w:pPr>
        <w:pStyle w:val="KDParagraf"/>
        <w:spacing w:before="0"/>
        <w:rPr>
          <w:rFonts w:cs="Arial"/>
          <w:lang w:val="sr-Cyrl-RS"/>
        </w:rPr>
      </w:pPr>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
    <w:p w:rsidR="00AA3F0B" w:rsidRPr="00AA3F0B" w:rsidRDefault="00AA3F0B" w:rsidP="005A3029">
      <w:pPr>
        <w:pStyle w:val="KDParagraf"/>
        <w:spacing w:before="0"/>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Default="008D2B23" w:rsidP="008D2B23">
      <w:pPr>
        <w:autoSpaceDE w:val="0"/>
        <w:autoSpaceDN w:val="0"/>
        <w:adjustRightInd w:val="0"/>
        <w:spacing w:before="0"/>
        <w:ind w:right="-426"/>
        <w:rPr>
          <w:rFonts w:eastAsia="Calibri" w:cs="Arial"/>
          <w:lang w:val="sr-Cyrl-RS"/>
        </w:rPr>
      </w:pPr>
    </w:p>
    <w:p w:rsidR="002B4469" w:rsidRPr="002B4469" w:rsidRDefault="002B4469" w:rsidP="008D2B23">
      <w:pPr>
        <w:autoSpaceDE w:val="0"/>
        <w:autoSpaceDN w:val="0"/>
        <w:adjustRightInd w:val="0"/>
        <w:spacing w:before="0"/>
        <w:ind w:right="-426"/>
        <w:rPr>
          <w:rFonts w:eastAsia="Calibri" w:cs="Arial"/>
          <w:lang w:val="sr-Cyrl-RS"/>
        </w:rPr>
      </w:pPr>
    </w:p>
    <w:p w:rsidR="008D2B23" w:rsidRPr="00F10346" w:rsidRDefault="008D2B23" w:rsidP="00422220">
      <w:pPr>
        <w:pStyle w:val="KDPodnaslov2"/>
        <w:numPr>
          <w:ilvl w:val="1"/>
          <w:numId w:val="25"/>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002B4A5F">
        <w:rPr>
          <w:rFonts w:cs="Arial"/>
          <w:color w:val="00B0F0"/>
          <w:lang w:val="sr-Cyrl-RS"/>
        </w:rPr>
        <w:t xml:space="preserve"> </w:t>
      </w:r>
      <w:r w:rsidRPr="00F10346">
        <w:rPr>
          <w:rFonts w:cs="Arial"/>
          <w:lang w:val="ru-RU"/>
        </w:rPr>
        <w:t xml:space="preserve">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Default="005A3029" w:rsidP="008D2B23">
      <w:pPr>
        <w:spacing w:before="0"/>
        <w:rPr>
          <w:rFonts w:cs="Arial"/>
          <w:lang w:val="sr-Cyrl-RS"/>
        </w:rPr>
      </w:pPr>
    </w:p>
    <w:p w:rsidR="002B4469" w:rsidRPr="002B4469" w:rsidRDefault="002B4469" w:rsidP="008D2B23">
      <w:pPr>
        <w:spacing w:before="0"/>
        <w:rPr>
          <w:rFonts w:cs="Arial"/>
          <w:lang w:val="sr-Cyrl-RS"/>
        </w:rPr>
      </w:pPr>
    </w:p>
    <w:p w:rsidR="00CD087E" w:rsidRPr="00CD087E" w:rsidRDefault="00CD087E" w:rsidP="00CD087E">
      <w:pPr>
        <w:keepNext/>
        <w:numPr>
          <w:ilvl w:val="1"/>
          <w:numId w:val="25"/>
        </w:numPr>
        <w:tabs>
          <w:tab w:val="left" w:pos="567"/>
        </w:tabs>
        <w:spacing w:before="0"/>
        <w:outlineLvl w:val="1"/>
        <w:rPr>
          <w:rFonts w:cs="Arial"/>
          <w:b/>
        </w:rPr>
      </w:pPr>
      <w:bookmarkStart w:id="233" w:name="_Toc441651593"/>
      <w:bookmarkStart w:id="234" w:name="_Toc442559904"/>
      <w:r w:rsidRPr="00CD087E">
        <w:rPr>
          <w:rFonts w:cs="Arial"/>
          <w:b/>
        </w:rPr>
        <w:t>Средства финансијског обезбеђења</w:t>
      </w:r>
      <w:bookmarkEnd w:id="233"/>
      <w:bookmarkEnd w:id="234"/>
    </w:p>
    <w:p w:rsidR="00CD087E" w:rsidRPr="00CD087E" w:rsidRDefault="00CD087E" w:rsidP="00CD087E">
      <w:pPr>
        <w:rPr>
          <w:rFonts w:eastAsia="TimesNewRomanPSMT" w:cs="Arial"/>
          <w:bCs/>
          <w:iCs/>
        </w:rPr>
      </w:pPr>
      <w:r w:rsidRPr="00CD08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D087E" w:rsidRPr="00CD087E" w:rsidRDefault="00CD087E" w:rsidP="00CD087E">
      <w:pPr>
        <w:rPr>
          <w:rFonts w:eastAsia="TimesNewRomanPSMT" w:cs="Arial"/>
          <w:bCs/>
          <w:iCs/>
        </w:rPr>
      </w:pPr>
      <w:r w:rsidRPr="00CD087E">
        <w:rPr>
          <w:rFonts w:eastAsia="TimesNewRomanPSMT" w:cs="Arial"/>
          <w:bCs/>
          <w:iCs/>
        </w:rPr>
        <w:t>Члан групе понуђача може бити налогодавац средства финансијског обезбеђења.</w:t>
      </w:r>
    </w:p>
    <w:p w:rsidR="00CD087E" w:rsidRPr="00CD087E" w:rsidRDefault="00CD087E" w:rsidP="00CD087E">
      <w:pPr>
        <w:rPr>
          <w:rFonts w:eastAsia="TimesNewRomanPSMT" w:cs="Arial"/>
          <w:bCs/>
          <w:iCs/>
        </w:rPr>
      </w:pPr>
      <w:r w:rsidRPr="00CD087E">
        <w:rPr>
          <w:rFonts w:eastAsia="TimesNewRomanPSMT" w:cs="Arial"/>
          <w:bCs/>
          <w:iCs/>
        </w:rPr>
        <w:t>Средства финансијског обезбеђења морају да буду у валути у којој је и понуда.</w:t>
      </w:r>
    </w:p>
    <w:p w:rsidR="00CD087E" w:rsidRPr="00CD087E" w:rsidRDefault="00CD087E" w:rsidP="00CD087E">
      <w:pPr>
        <w:rPr>
          <w:rFonts w:eastAsia="TimesNewRomanPSMT" w:cs="Arial"/>
          <w:bCs/>
          <w:iCs/>
          <w:color w:val="00B0F0"/>
        </w:rPr>
      </w:pPr>
      <w:r w:rsidRPr="00CD087E">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CD087E">
        <w:rPr>
          <w:rFonts w:eastAsia="TimesNewRomanPSMT" w:cs="Arial"/>
          <w:bCs/>
          <w:iCs/>
          <w:color w:val="00B0F0"/>
        </w:rPr>
        <w:t xml:space="preserve">. </w:t>
      </w:r>
    </w:p>
    <w:p w:rsidR="00CD087E" w:rsidRPr="00CD087E" w:rsidRDefault="00CD087E" w:rsidP="00CD087E">
      <w:pPr>
        <w:tabs>
          <w:tab w:val="left" w:pos="567"/>
        </w:tabs>
        <w:spacing w:before="0"/>
        <w:rPr>
          <w:rFonts w:cs="Arial"/>
          <w:color w:val="00B0F0"/>
        </w:rPr>
      </w:pPr>
    </w:p>
    <w:p w:rsidR="00CD087E" w:rsidRPr="00CD087E" w:rsidRDefault="00CD087E" w:rsidP="00CD087E">
      <w:pPr>
        <w:jc w:val="center"/>
        <w:rPr>
          <w:rFonts w:cs="Arial"/>
          <w:b/>
        </w:rPr>
      </w:pPr>
      <w:r w:rsidRPr="00CD087E">
        <w:rPr>
          <w:rFonts w:cs="Arial"/>
          <w:b/>
        </w:rPr>
        <w:t>6.17.1. Средство обезбеђења за озбиљност понуде</w:t>
      </w:r>
    </w:p>
    <w:p w:rsidR="00CD087E" w:rsidRPr="00CD087E" w:rsidRDefault="00CD087E" w:rsidP="00CD087E">
      <w:pPr>
        <w:rPr>
          <w:rFonts w:cs="Arial"/>
        </w:rPr>
      </w:pPr>
      <w:r w:rsidRPr="00CD087E">
        <w:rPr>
          <w:rFonts w:cs="Arial"/>
        </w:rPr>
        <w:t>Рок важења средства обезбеђења за озбиљност понуде мора да буде минимум 30 календарских дана дужи од рока важења понуде.</w:t>
      </w:r>
    </w:p>
    <w:p w:rsidR="00CD087E" w:rsidRPr="00CD087E" w:rsidRDefault="00CD087E" w:rsidP="00CD087E">
      <w:pPr>
        <w:spacing w:before="0"/>
        <w:rPr>
          <w:rFonts w:cs="Arial"/>
        </w:rPr>
      </w:pPr>
      <w:r w:rsidRPr="00CD087E">
        <w:rPr>
          <w:rFonts w:cs="Arial"/>
        </w:rPr>
        <w:t xml:space="preserve">Износ средства обезбеђења за озбиљност понуде је </w:t>
      </w:r>
      <w:r w:rsidR="00865241">
        <w:rPr>
          <w:rFonts w:cs="Arial"/>
        </w:rPr>
        <w:t>2</w:t>
      </w:r>
      <w:r w:rsidRPr="00CD087E">
        <w:rPr>
          <w:rFonts w:cs="Arial"/>
        </w:rPr>
        <w:t>% вредности понуде без ПДВ.</w:t>
      </w:r>
    </w:p>
    <w:p w:rsidR="00CD087E" w:rsidRPr="00CD087E" w:rsidRDefault="00CD087E" w:rsidP="00CD087E">
      <w:pPr>
        <w:spacing w:before="0"/>
        <w:rPr>
          <w:rFonts w:cs="Arial"/>
        </w:rPr>
      </w:pPr>
      <w:r w:rsidRPr="00CD087E">
        <w:rPr>
          <w:rFonts w:cs="Arial"/>
        </w:rPr>
        <w:t>Основи за наплату средства обезбеђења за озбиљност понуде су:</w:t>
      </w:r>
    </w:p>
    <w:p w:rsidR="00CD087E" w:rsidRPr="00CD087E" w:rsidRDefault="00CD087E" w:rsidP="00CD087E">
      <w:pPr>
        <w:spacing w:before="0"/>
        <w:rPr>
          <w:rFonts w:cs="Arial"/>
        </w:rPr>
      </w:pPr>
      <w:r w:rsidRPr="00CD087E">
        <w:rPr>
          <w:rFonts w:cs="Arial"/>
        </w:rPr>
        <w:t>- уколико понуђач након истека рока за подношење понуда повуче, опозове или измени своју понуду;</w:t>
      </w:r>
    </w:p>
    <w:p w:rsidR="00CD087E" w:rsidRPr="00CD087E" w:rsidRDefault="00CD087E" w:rsidP="00CD087E">
      <w:pPr>
        <w:spacing w:before="0"/>
        <w:rPr>
          <w:rFonts w:cs="Arial"/>
        </w:rPr>
      </w:pPr>
      <w:r w:rsidRPr="00CD087E">
        <w:rPr>
          <w:rFonts w:cs="Arial"/>
        </w:rPr>
        <w:t>- уколико понуђач коме је додељен уговор благовремено не потпише уговор о јавној набавци;</w:t>
      </w:r>
    </w:p>
    <w:p w:rsidR="00CD087E" w:rsidRPr="00CD087E" w:rsidRDefault="00CD087E" w:rsidP="00CD087E">
      <w:pPr>
        <w:spacing w:before="0"/>
        <w:rPr>
          <w:rFonts w:cs="Arial"/>
          <w:lang w:val="sr-Cyrl-RS"/>
        </w:rPr>
      </w:pPr>
      <w:r w:rsidRPr="00CD087E">
        <w:rPr>
          <w:rFonts w:cs="Arial"/>
        </w:rPr>
        <w:t>- уколико понуђач коме је додељен уговор не поднесе исправно средство обезбеђења за добро извршење посла</w:t>
      </w:r>
      <w:r w:rsidRPr="00CD087E">
        <w:rPr>
          <w:rFonts w:cs="Arial"/>
          <w:lang w:val="sr-Cyrl-RS"/>
        </w:rPr>
        <w:t>.</w:t>
      </w:r>
    </w:p>
    <w:p w:rsidR="00CD087E" w:rsidRPr="00CD087E" w:rsidRDefault="00CD087E" w:rsidP="00CD087E">
      <w:pPr>
        <w:spacing w:before="0"/>
        <w:rPr>
          <w:rFonts w:cs="Arial"/>
          <w:color w:val="FF0000"/>
          <w:lang w:val="sr-Cyrl-RS"/>
        </w:rPr>
      </w:pPr>
      <w:r w:rsidRPr="00CD087E">
        <w:rPr>
          <w:rFonts w:cs="Arial"/>
        </w:rPr>
        <w:t xml:space="preserve">Као средство обезбеђења за озбиљност понуде </w:t>
      </w:r>
      <w:r w:rsidRPr="00CD087E">
        <w:rPr>
          <w:rFonts w:cs="Arial"/>
          <w:lang w:val="sr-Cyrl-RS"/>
        </w:rPr>
        <w:t>за предметну јавну набавку</w:t>
      </w:r>
      <w:r w:rsidRPr="00CD087E">
        <w:rPr>
          <w:rFonts w:cs="Arial"/>
        </w:rPr>
        <w:t xml:space="preserve">, </w:t>
      </w:r>
      <w:r w:rsidRPr="00CD087E">
        <w:rPr>
          <w:rFonts w:cs="Arial"/>
          <w:lang w:val="sr-Cyrl-RS"/>
        </w:rPr>
        <w:t xml:space="preserve">Наручилац је одредио </w:t>
      </w:r>
      <w:r w:rsidRPr="00CD087E">
        <w:rPr>
          <w:rFonts w:cs="Arial"/>
        </w:rPr>
        <w:t xml:space="preserve"> </w:t>
      </w:r>
      <w:r w:rsidR="002E68A5">
        <w:rPr>
          <w:rFonts w:cs="Arial"/>
          <w:lang w:val="sr-Cyrl-RS"/>
        </w:rPr>
        <w:t>Банкарску гаранцију</w:t>
      </w:r>
      <w:r w:rsidRPr="00CD087E">
        <w:rPr>
          <w:rFonts w:cs="Arial"/>
          <w:lang w:val="sr-Cyrl-RS"/>
        </w:rPr>
        <w:t>.</w:t>
      </w:r>
    </w:p>
    <w:p w:rsidR="00CD087E" w:rsidRPr="00CD087E" w:rsidRDefault="00CD087E" w:rsidP="00CD087E">
      <w:pPr>
        <w:jc w:val="center"/>
        <w:rPr>
          <w:rFonts w:cs="Arial"/>
          <w:b/>
          <w:sz w:val="10"/>
          <w:szCs w:val="10"/>
          <w:lang w:val="sr-Cyrl-RS"/>
        </w:rPr>
      </w:pPr>
    </w:p>
    <w:p w:rsidR="00CD087E" w:rsidRPr="00CD087E" w:rsidRDefault="00CD087E" w:rsidP="00CD087E">
      <w:pPr>
        <w:jc w:val="center"/>
        <w:rPr>
          <w:rFonts w:cs="Arial"/>
          <w:b/>
        </w:rPr>
      </w:pPr>
      <w:r w:rsidRPr="00CD087E">
        <w:rPr>
          <w:rFonts w:cs="Arial"/>
          <w:b/>
        </w:rPr>
        <w:t>6.17.2. Средство обезбеђења за добро извршење посла</w:t>
      </w:r>
    </w:p>
    <w:p w:rsidR="00CD087E" w:rsidRPr="00CD087E" w:rsidRDefault="00CD087E" w:rsidP="00CD087E">
      <w:pPr>
        <w:rPr>
          <w:rFonts w:cs="Arial"/>
        </w:rPr>
      </w:pPr>
      <w:r w:rsidRPr="00CD087E">
        <w:rPr>
          <w:rFonts w:cs="Arial"/>
        </w:rPr>
        <w:t>Рок важења средства обезбеђења за добро извршење посла мора да буде минимум 30 календарских дана дужи од рока важења уговора</w:t>
      </w:r>
      <w:r w:rsidRPr="00CD087E">
        <w:rPr>
          <w:rFonts w:cs="Arial"/>
          <w:lang w:val="sr-Cyrl-RS"/>
        </w:rPr>
        <w:t>.</w:t>
      </w:r>
    </w:p>
    <w:p w:rsidR="00CD087E" w:rsidRPr="00CD087E" w:rsidRDefault="00CD087E" w:rsidP="00CD087E">
      <w:pPr>
        <w:rPr>
          <w:rFonts w:cs="Arial"/>
        </w:rPr>
      </w:pPr>
      <w:r w:rsidRPr="00CD087E">
        <w:rPr>
          <w:rFonts w:cs="Arial"/>
        </w:rPr>
        <w:lastRenderedPageBreak/>
        <w:t>Износ средства обезбеђења за добро извршење посла је  10% од вредности уговора без ПДВ.</w:t>
      </w:r>
    </w:p>
    <w:p w:rsidR="00CD087E" w:rsidRPr="00CD087E" w:rsidRDefault="00CD087E" w:rsidP="00CD087E">
      <w:pPr>
        <w:rPr>
          <w:rFonts w:cs="Arial"/>
        </w:rPr>
      </w:pPr>
      <w:r w:rsidRPr="00CD087E">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CD087E" w:rsidRPr="00CD087E" w:rsidRDefault="00CD087E" w:rsidP="00CD087E">
      <w:pPr>
        <w:rPr>
          <w:rFonts w:cs="Arial"/>
        </w:rPr>
      </w:pPr>
      <w:r w:rsidRPr="00CD087E">
        <w:rPr>
          <w:rFonts w:cs="Arial"/>
        </w:rPr>
        <w:t>Као средство обезбеђења за добро извршење посла за предметну јавну набавку, Наручилац је одредио Банкарск</w:t>
      </w:r>
      <w:r w:rsidRPr="00CD087E">
        <w:rPr>
          <w:rFonts w:cs="Arial"/>
          <w:lang w:val="sr-Cyrl-RS"/>
        </w:rPr>
        <w:t>у</w:t>
      </w:r>
      <w:r w:rsidRPr="00CD087E">
        <w:rPr>
          <w:rFonts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CD087E" w:rsidRPr="00CD087E" w:rsidRDefault="00CD087E" w:rsidP="00CD087E">
      <w:pPr>
        <w:tabs>
          <w:tab w:val="left" w:pos="1134"/>
        </w:tabs>
        <w:spacing w:before="0"/>
        <w:rPr>
          <w:rFonts w:cs="Arial"/>
          <w:color w:val="00B0F0"/>
          <w:lang w:val="ru-RU"/>
        </w:rPr>
      </w:pPr>
    </w:p>
    <w:p w:rsidR="00CD087E" w:rsidRPr="00CD087E" w:rsidRDefault="00CD087E" w:rsidP="00CD087E">
      <w:pPr>
        <w:spacing w:before="0"/>
        <w:rPr>
          <w:rFonts w:cs="Arial"/>
          <w:lang w:val="ru-RU"/>
        </w:rPr>
      </w:pPr>
      <w:r w:rsidRPr="00CD087E">
        <w:rPr>
          <w:rFonts w:cs="Arial"/>
          <w:lang w:val="ru-RU"/>
        </w:rPr>
        <w:t>Понуђач је дужан да достави следећа средства финансијског обезбеђења:</w:t>
      </w:r>
    </w:p>
    <w:p w:rsidR="002E68A5" w:rsidRDefault="002E68A5" w:rsidP="00CD087E">
      <w:pPr>
        <w:tabs>
          <w:tab w:val="center" w:pos="4514"/>
        </w:tabs>
        <w:spacing w:before="0"/>
        <w:contextualSpacing/>
        <w:rPr>
          <w:rFonts w:eastAsia="Calibri" w:cs="Arial"/>
          <w:b/>
          <w:u w:val="single"/>
          <w:lang w:val="sr-Cyrl-RS"/>
        </w:rPr>
      </w:pPr>
    </w:p>
    <w:p w:rsidR="002E68A5" w:rsidRDefault="002E68A5" w:rsidP="00CD087E">
      <w:pPr>
        <w:tabs>
          <w:tab w:val="center" w:pos="4514"/>
        </w:tabs>
        <w:spacing w:before="0"/>
        <w:contextualSpacing/>
        <w:rPr>
          <w:rFonts w:eastAsia="Calibri" w:cs="Arial"/>
          <w:b/>
          <w:u w:val="single"/>
          <w:lang w:val="sr-Cyrl-RS"/>
        </w:rPr>
      </w:pPr>
    </w:p>
    <w:p w:rsidR="00CD087E" w:rsidRPr="00CD087E" w:rsidRDefault="00CD087E" w:rsidP="00CD087E">
      <w:pPr>
        <w:tabs>
          <w:tab w:val="center" w:pos="4514"/>
        </w:tabs>
        <w:spacing w:before="0"/>
        <w:contextualSpacing/>
        <w:rPr>
          <w:rFonts w:eastAsia="Calibri" w:cs="Arial"/>
          <w:b/>
          <w:u w:val="single"/>
        </w:rPr>
      </w:pPr>
      <w:r w:rsidRPr="00CD087E">
        <w:rPr>
          <w:rFonts w:eastAsia="Calibri" w:cs="Arial"/>
          <w:b/>
          <w:u w:val="single"/>
        </w:rPr>
        <w:t>У понуди:</w:t>
      </w:r>
    </w:p>
    <w:p w:rsidR="00CD087E" w:rsidRPr="00CD087E" w:rsidRDefault="00CD087E" w:rsidP="00CD087E">
      <w:pPr>
        <w:tabs>
          <w:tab w:val="left" w:pos="567"/>
          <w:tab w:val="left" w:pos="851"/>
        </w:tabs>
        <w:spacing w:before="0"/>
        <w:ind w:left="851"/>
        <w:outlineLvl w:val="2"/>
        <w:rPr>
          <w:rFonts w:cs="Arial"/>
          <w:b/>
        </w:rPr>
      </w:pPr>
      <w:bookmarkStart w:id="235" w:name="_Toc441651594"/>
      <w:bookmarkStart w:id="236" w:name="_Toc442559905"/>
    </w:p>
    <w:bookmarkEnd w:id="235"/>
    <w:bookmarkEnd w:id="236"/>
    <w:p w:rsidR="002E68A5" w:rsidRDefault="002E68A5" w:rsidP="002E68A5">
      <w:pPr>
        <w:pStyle w:val="KDPodnaslov3"/>
        <w:keepNext w:val="0"/>
        <w:spacing w:before="0"/>
        <w:ind w:left="851"/>
        <w:rPr>
          <w:rFonts w:cs="Arial"/>
          <w:b/>
          <w:lang w:val="sr-Cyrl-RS"/>
        </w:rPr>
      </w:pPr>
    </w:p>
    <w:p w:rsidR="002E68A5" w:rsidRPr="002E68A5" w:rsidRDefault="002E68A5" w:rsidP="002E68A5">
      <w:pPr>
        <w:pStyle w:val="KDPodnaslov3"/>
        <w:keepNext w:val="0"/>
        <w:spacing w:before="0"/>
        <w:ind w:left="851"/>
        <w:rPr>
          <w:rFonts w:cs="Arial"/>
          <w:b/>
        </w:rPr>
      </w:pPr>
      <w:r w:rsidRPr="002E68A5">
        <w:rPr>
          <w:rFonts w:cs="Arial"/>
          <w:b/>
        </w:rPr>
        <w:t>Банкарска гаранција за озбиљност понуде</w:t>
      </w:r>
    </w:p>
    <w:p w:rsidR="002E68A5" w:rsidRPr="002E68A5" w:rsidRDefault="002E68A5" w:rsidP="002E68A5">
      <w:pPr>
        <w:rPr>
          <w:rFonts w:cs="Arial"/>
        </w:rPr>
      </w:pPr>
      <w:r w:rsidRPr="002E68A5">
        <w:rPr>
          <w:rFonts w:cs="Arial"/>
        </w:rPr>
        <w:t>Понуђач доставља оригинал банкарску гаранцију за озбиљност понуде у висини од 10% вредности понудe, без ПДВ.</w:t>
      </w:r>
    </w:p>
    <w:p w:rsidR="002E68A5" w:rsidRPr="002E68A5" w:rsidRDefault="002E68A5" w:rsidP="002E68A5">
      <w:pPr>
        <w:rPr>
          <w:rFonts w:cs="Arial"/>
        </w:rPr>
      </w:pPr>
      <w:r w:rsidRPr="002E68A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E68A5" w:rsidRPr="002E68A5" w:rsidRDefault="002E68A5" w:rsidP="002E68A5">
      <w:pPr>
        <w:rPr>
          <w:rFonts w:cs="Arial"/>
        </w:rPr>
      </w:pPr>
      <w:r w:rsidRPr="002E68A5">
        <w:rPr>
          <w:rFonts w:cs="Arial"/>
        </w:rPr>
        <w:t xml:space="preserve">Наручилац ће уновчити гаранцију за озбиљност понуде дату уз понуду уколико: </w:t>
      </w:r>
    </w:p>
    <w:p w:rsidR="002E68A5" w:rsidRPr="002E68A5" w:rsidRDefault="002E68A5" w:rsidP="002E68A5">
      <w:pPr>
        <w:numPr>
          <w:ilvl w:val="0"/>
          <w:numId w:val="14"/>
        </w:numPr>
        <w:spacing w:before="0"/>
        <w:ind w:left="993" w:hanging="142"/>
        <w:rPr>
          <w:rFonts w:cs="Arial"/>
        </w:rPr>
      </w:pPr>
      <w:r w:rsidRPr="002E68A5">
        <w:rPr>
          <w:rFonts w:cs="Arial"/>
        </w:rPr>
        <w:t>понуђач након истека рока за подношење понуда повуче, опозове или измени своју понуду или</w:t>
      </w:r>
    </w:p>
    <w:p w:rsidR="002E68A5" w:rsidRPr="002E68A5" w:rsidRDefault="002E68A5" w:rsidP="002E68A5">
      <w:pPr>
        <w:numPr>
          <w:ilvl w:val="0"/>
          <w:numId w:val="14"/>
        </w:numPr>
        <w:spacing w:before="0"/>
        <w:ind w:left="993" w:hanging="142"/>
        <w:rPr>
          <w:rFonts w:cs="Arial"/>
        </w:rPr>
      </w:pPr>
      <w:r w:rsidRPr="002E68A5">
        <w:rPr>
          <w:rFonts w:cs="Arial"/>
        </w:rPr>
        <w:t xml:space="preserve">понуђач коме је додељен уговор благовремено не потпише уговор о јавној набавци или </w:t>
      </w:r>
    </w:p>
    <w:p w:rsidR="002E68A5" w:rsidRPr="002E68A5" w:rsidRDefault="002E68A5" w:rsidP="002E68A5">
      <w:pPr>
        <w:numPr>
          <w:ilvl w:val="0"/>
          <w:numId w:val="14"/>
        </w:numPr>
        <w:spacing w:before="0"/>
        <w:ind w:left="993" w:hanging="142"/>
        <w:rPr>
          <w:rFonts w:cs="Arial"/>
        </w:rPr>
      </w:pPr>
      <w:r w:rsidRPr="002E68A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E68A5" w:rsidRPr="002E68A5" w:rsidRDefault="002E68A5" w:rsidP="002E68A5">
      <w:pPr>
        <w:rPr>
          <w:rFonts w:cs="Arial"/>
        </w:rPr>
      </w:pPr>
      <w:r w:rsidRPr="002E68A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E68A5" w:rsidRPr="002E68A5" w:rsidRDefault="002E68A5" w:rsidP="002E68A5">
      <w:pPr>
        <w:rPr>
          <w:rFonts w:cs="Arial"/>
        </w:rPr>
      </w:pPr>
      <w:r w:rsidRPr="002E68A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E68A5" w:rsidRDefault="002E68A5" w:rsidP="002E68A5">
      <w:pPr>
        <w:rPr>
          <w:rFonts w:cs="Arial"/>
          <w:lang w:val="sr-Cyrl-RS"/>
        </w:rPr>
      </w:pPr>
    </w:p>
    <w:p w:rsidR="002E68A5" w:rsidRPr="002E68A5" w:rsidRDefault="002E68A5" w:rsidP="002E68A5">
      <w:pPr>
        <w:rPr>
          <w:rFonts w:cs="Arial"/>
        </w:rPr>
      </w:pPr>
      <w:r w:rsidRPr="002E68A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E68A5" w:rsidRDefault="002E68A5" w:rsidP="002E68A5">
      <w:pPr>
        <w:rPr>
          <w:rFonts w:cs="Arial"/>
          <w:lang w:val="sr-Cyrl-RS"/>
        </w:rPr>
      </w:pPr>
    </w:p>
    <w:p w:rsidR="002E68A5" w:rsidRPr="002E68A5" w:rsidRDefault="002E68A5" w:rsidP="002E68A5">
      <w:pPr>
        <w:rPr>
          <w:rFonts w:cs="Arial"/>
        </w:rPr>
      </w:pPr>
      <w:r w:rsidRPr="002E68A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CD087E" w:rsidRPr="00CD087E" w:rsidRDefault="00CD087E" w:rsidP="00CD087E">
      <w:pPr>
        <w:tabs>
          <w:tab w:val="left" w:pos="1786"/>
        </w:tabs>
        <w:spacing w:before="0"/>
        <w:ind w:left="1418" w:right="-6" w:hanging="567"/>
        <w:rPr>
          <w:rFonts w:cs="Arial"/>
          <w:color w:val="00B0F0"/>
        </w:rPr>
      </w:pPr>
    </w:p>
    <w:p w:rsidR="002E68A5" w:rsidRDefault="002E68A5" w:rsidP="00CD087E">
      <w:pPr>
        <w:rPr>
          <w:rFonts w:eastAsia="Calibri" w:cs="Arial"/>
          <w:b/>
          <w:u w:val="single"/>
          <w:lang w:val="sr-Cyrl-RS"/>
        </w:rPr>
      </w:pPr>
    </w:p>
    <w:p w:rsidR="002E68A5" w:rsidRDefault="002E68A5" w:rsidP="00CD087E">
      <w:pPr>
        <w:rPr>
          <w:rFonts w:eastAsia="Calibri" w:cs="Arial"/>
          <w:b/>
          <w:u w:val="single"/>
          <w:lang w:val="sr-Cyrl-RS"/>
        </w:rPr>
      </w:pPr>
    </w:p>
    <w:p w:rsidR="002E68A5" w:rsidRDefault="002E68A5" w:rsidP="00CD087E">
      <w:pPr>
        <w:rPr>
          <w:rFonts w:eastAsia="Calibri" w:cs="Arial"/>
          <w:b/>
          <w:u w:val="single"/>
          <w:lang w:val="sr-Cyrl-RS"/>
        </w:rPr>
      </w:pPr>
    </w:p>
    <w:p w:rsidR="00CD087E" w:rsidRPr="00CD087E" w:rsidRDefault="00CD087E" w:rsidP="00CD087E">
      <w:pPr>
        <w:rPr>
          <w:rFonts w:cs="Arial"/>
          <w:b/>
          <w:lang w:val="sr-Cyrl-RS"/>
        </w:rPr>
      </w:pPr>
      <w:r w:rsidRPr="00CD087E">
        <w:rPr>
          <w:rFonts w:eastAsia="Calibri" w:cs="Arial"/>
          <w:b/>
          <w:u w:val="single"/>
        </w:rPr>
        <w:t>У року од 10 дана од закључења Уговора</w:t>
      </w:r>
      <w:r w:rsidRPr="00CD087E">
        <w:rPr>
          <w:rFonts w:eastAsia="Calibri" w:cs="Arial"/>
          <w:b/>
          <w:u w:val="single"/>
          <w:lang w:val="sr-Cyrl-RS"/>
        </w:rPr>
        <w:t xml:space="preserve"> изабрани понуђач мора да достави</w:t>
      </w:r>
      <w:r w:rsidRPr="00CD087E">
        <w:rPr>
          <w:rFonts w:cs="Arial"/>
          <w:b/>
          <w:highlight w:val="yellow"/>
        </w:rPr>
        <w:t xml:space="preserve"> </w:t>
      </w:r>
      <w:r w:rsidRPr="00CD087E">
        <w:rPr>
          <w:rFonts w:cs="Arial"/>
          <w:b/>
          <w:u w:val="single"/>
        </w:rPr>
        <w:t>Банкарску гаранцију за добро извршење посла</w:t>
      </w:r>
      <w:r w:rsidRPr="00CD087E">
        <w:rPr>
          <w:rFonts w:cs="Arial"/>
          <w:b/>
          <w:lang w:val="sr-Cyrl-RS"/>
        </w:rPr>
        <w:t>.</w:t>
      </w:r>
    </w:p>
    <w:p w:rsidR="00CD087E" w:rsidRPr="00CD087E" w:rsidRDefault="00CD087E" w:rsidP="00CD087E">
      <w:pPr>
        <w:spacing w:before="0"/>
        <w:contextualSpacing/>
        <w:rPr>
          <w:rFonts w:eastAsia="Calibri" w:cs="Arial"/>
          <w:b/>
          <w:u w:val="single"/>
          <w:lang w:val="sr-Cyrl-RS"/>
        </w:rPr>
      </w:pPr>
    </w:p>
    <w:p w:rsidR="002E68A5" w:rsidRDefault="002E68A5" w:rsidP="00CD087E">
      <w:pPr>
        <w:tabs>
          <w:tab w:val="left" w:pos="567"/>
          <w:tab w:val="left" w:pos="851"/>
        </w:tabs>
        <w:spacing w:before="0"/>
        <w:ind w:left="1530"/>
        <w:outlineLvl w:val="2"/>
        <w:rPr>
          <w:rFonts w:cs="Arial"/>
          <w:b/>
          <w:lang w:val="sr-Cyrl-RS"/>
        </w:rPr>
      </w:pPr>
      <w:bookmarkStart w:id="237" w:name="_Toc441651598"/>
      <w:bookmarkStart w:id="238" w:name="_Toc442559909"/>
    </w:p>
    <w:p w:rsidR="00CD087E" w:rsidRDefault="00CD087E" w:rsidP="00CD087E">
      <w:pPr>
        <w:tabs>
          <w:tab w:val="left" w:pos="567"/>
          <w:tab w:val="left" w:pos="851"/>
        </w:tabs>
        <w:spacing w:before="0"/>
        <w:ind w:left="1530"/>
        <w:outlineLvl w:val="2"/>
        <w:rPr>
          <w:rFonts w:cs="Arial"/>
          <w:b/>
          <w:lang w:val="sr-Cyrl-RS"/>
        </w:rPr>
      </w:pPr>
      <w:r w:rsidRPr="00CD087E">
        <w:rPr>
          <w:rFonts w:cs="Arial"/>
          <w:b/>
        </w:rPr>
        <w:t>Банкарска гаранција за добро извршење посла</w:t>
      </w:r>
      <w:bookmarkEnd w:id="237"/>
      <w:bookmarkEnd w:id="238"/>
    </w:p>
    <w:p w:rsidR="002E68A5" w:rsidRPr="002E68A5" w:rsidRDefault="002E68A5" w:rsidP="00CD087E">
      <w:pPr>
        <w:tabs>
          <w:tab w:val="left" w:pos="567"/>
          <w:tab w:val="left" w:pos="851"/>
        </w:tabs>
        <w:spacing w:before="0"/>
        <w:ind w:left="1530"/>
        <w:outlineLvl w:val="2"/>
        <w:rPr>
          <w:rFonts w:cs="Arial"/>
          <w:b/>
          <w:lang w:val="sr-Cyrl-RS"/>
        </w:rPr>
      </w:pPr>
    </w:p>
    <w:p w:rsidR="002E68A5" w:rsidRDefault="002E68A5" w:rsidP="00CD087E">
      <w:pPr>
        <w:rPr>
          <w:rFonts w:cs="Arial"/>
          <w:lang w:val="sr-Cyrl-RS"/>
        </w:rPr>
      </w:pPr>
    </w:p>
    <w:p w:rsidR="00CD087E" w:rsidRPr="00CD087E" w:rsidRDefault="00CD087E" w:rsidP="00CD087E">
      <w:pPr>
        <w:rPr>
          <w:rFonts w:cs="Arial"/>
        </w:rPr>
      </w:pPr>
      <w:r w:rsidRPr="00CD087E">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E68A5" w:rsidRDefault="002E68A5" w:rsidP="00CD087E">
      <w:pPr>
        <w:rPr>
          <w:rFonts w:cs="Arial"/>
          <w:lang w:val="sr-Cyrl-RS"/>
        </w:rPr>
      </w:pPr>
    </w:p>
    <w:p w:rsidR="00CD087E" w:rsidRPr="00CD087E" w:rsidRDefault="00CD087E" w:rsidP="00CD087E">
      <w:pPr>
        <w:rPr>
          <w:rFonts w:cs="Arial"/>
        </w:rPr>
      </w:pPr>
      <w:r w:rsidRPr="00CD087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D087E" w:rsidRPr="00CD087E" w:rsidRDefault="00CD087E" w:rsidP="00CD087E">
      <w:pPr>
        <w:rPr>
          <w:rFonts w:cs="Arial"/>
        </w:rPr>
      </w:pPr>
      <w:r w:rsidRPr="00CD087E">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D087E" w:rsidRPr="00CD087E" w:rsidRDefault="00CD087E" w:rsidP="00CD087E">
      <w:pPr>
        <w:tabs>
          <w:tab w:val="left" w:pos="1786"/>
        </w:tabs>
        <w:spacing w:before="0"/>
        <w:ind w:left="1418" w:right="-6" w:hanging="567"/>
        <w:jc w:val="center"/>
        <w:rPr>
          <w:rFonts w:cs="Arial"/>
          <w:color w:val="00B0F0"/>
        </w:rPr>
      </w:pPr>
    </w:p>
    <w:p w:rsidR="00CD087E" w:rsidRDefault="00CD087E" w:rsidP="00CD087E">
      <w:pPr>
        <w:spacing w:before="0"/>
        <w:ind w:left="851"/>
        <w:rPr>
          <w:rFonts w:cs="Arial"/>
          <w:color w:val="00B0F0"/>
          <w:lang w:val="sr-Cyrl-RS"/>
        </w:rPr>
      </w:pPr>
    </w:p>
    <w:p w:rsidR="002E68A5" w:rsidRDefault="002E68A5" w:rsidP="00CD087E">
      <w:pPr>
        <w:spacing w:before="0"/>
        <w:ind w:left="851"/>
        <w:rPr>
          <w:rFonts w:cs="Arial"/>
          <w:color w:val="00B0F0"/>
          <w:lang w:val="sr-Cyrl-RS"/>
        </w:rPr>
      </w:pPr>
    </w:p>
    <w:p w:rsidR="002E68A5" w:rsidRDefault="002E68A5" w:rsidP="00CD087E">
      <w:pPr>
        <w:spacing w:before="0"/>
        <w:ind w:left="851"/>
        <w:rPr>
          <w:rFonts w:cs="Arial"/>
          <w:color w:val="00B0F0"/>
          <w:lang w:val="sr-Cyrl-RS"/>
        </w:rPr>
      </w:pPr>
    </w:p>
    <w:p w:rsidR="002E68A5" w:rsidRPr="002E68A5" w:rsidRDefault="002E68A5" w:rsidP="00CD087E">
      <w:pPr>
        <w:spacing w:before="0"/>
        <w:ind w:left="851"/>
        <w:rPr>
          <w:rFonts w:cs="Arial"/>
          <w:color w:val="00B0F0"/>
          <w:lang w:val="sr-Cyrl-RS"/>
        </w:rPr>
      </w:pPr>
    </w:p>
    <w:p w:rsidR="00CD087E" w:rsidRPr="00CD087E" w:rsidRDefault="00CD087E" w:rsidP="00CD087E">
      <w:pPr>
        <w:tabs>
          <w:tab w:val="left" w:pos="567"/>
          <w:tab w:val="left" w:pos="851"/>
        </w:tabs>
        <w:spacing w:before="0"/>
        <w:ind w:left="851"/>
        <w:outlineLvl w:val="2"/>
        <w:rPr>
          <w:rFonts w:eastAsia="TimesNewRomanPSMT" w:cs="Arial"/>
          <w:b/>
          <w:bCs/>
          <w:iCs/>
        </w:rPr>
      </w:pPr>
      <w:r w:rsidRPr="00CD087E">
        <w:rPr>
          <w:rFonts w:eastAsia="TimesNewRomanPSMT" w:cs="Arial"/>
          <w:b/>
          <w:bCs/>
          <w:iCs/>
        </w:rPr>
        <w:lastRenderedPageBreak/>
        <w:t>Достављање средстава финансијског обезбеђења</w:t>
      </w:r>
    </w:p>
    <w:p w:rsidR="00CD087E" w:rsidRPr="00CD087E" w:rsidRDefault="00CD087E" w:rsidP="00CD087E">
      <w:pPr>
        <w:tabs>
          <w:tab w:val="left" w:pos="567"/>
          <w:tab w:val="left" w:pos="709"/>
        </w:tabs>
        <w:spacing w:after="120"/>
        <w:rPr>
          <w:rFonts w:eastAsia="TimesNewRomanPSMT" w:cs="Arial"/>
          <w:bCs/>
          <w:lang w:val="sr-Cyrl-RS"/>
        </w:rPr>
      </w:pPr>
      <w:r w:rsidRPr="00CD087E">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CD087E">
        <w:rPr>
          <w:rFonts w:eastAsia="TimesNewRomanPSMT" w:cs="Arial"/>
          <w:bCs/>
          <w:lang w:val="sr-Cyrl-RS"/>
        </w:rPr>
        <w:t>-ТЕ Колубара,3.октобра 146,11563 Велики Црљени.</w:t>
      </w:r>
    </w:p>
    <w:p w:rsidR="00CD087E" w:rsidRPr="00CD087E" w:rsidRDefault="00CD087E" w:rsidP="00CD087E">
      <w:pPr>
        <w:tabs>
          <w:tab w:val="left" w:pos="567"/>
          <w:tab w:val="left" w:pos="709"/>
        </w:tabs>
        <w:spacing w:after="120"/>
        <w:rPr>
          <w:rFonts w:cs="Arial"/>
          <w:b/>
        </w:rPr>
      </w:pPr>
      <w:r w:rsidRPr="00CD087E">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CD087E">
        <w:rPr>
          <w:rFonts w:eastAsia="TimesNewRomanPSMT" w:cs="Arial"/>
          <w:bCs/>
          <w:lang w:val="sr-Cyrl-RS"/>
        </w:rPr>
        <w:t xml:space="preserve"> ТЕ Колубара,3.октобра 146,11563 Велики Црљени</w:t>
      </w:r>
      <w:r w:rsidRPr="00CD087E">
        <w:rPr>
          <w:rFonts w:eastAsia="TimesNewRomanPSMT" w:cs="Arial"/>
          <w:bCs/>
        </w:rPr>
        <w:t xml:space="preserve"> </w:t>
      </w:r>
      <w:r w:rsidRPr="00CD087E">
        <w:rPr>
          <w:rFonts w:cs="Arial"/>
          <w:b/>
        </w:rPr>
        <w:t xml:space="preserve">и доставља се лично или поштом на адресу: </w:t>
      </w:r>
    </w:p>
    <w:p w:rsidR="00CD087E" w:rsidRPr="00CD087E" w:rsidRDefault="00DF622B" w:rsidP="00CD087E">
      <w:pPr>
        <w:suppressAutoHyphens/>
        <w:spacing w:line="100" w:lineRule="atLeast"/>
        <w:jc w:val="center"/>
        <w:rPr>
          <w:rFonts w:eastAsia="Arial Unicode MS" w:cs="Arial"/>
          <w:b/>
          <w:kern w:val="1"/>
          <w:highlight w:val="yellow"/>
          <w:lang w:eastAsia="ar-SA"/>
        </w:rPr>
      </w:pPr>
      <w:r>
        <w:rPr>
          <w:rFonts w:cs="Arial"/>
          <w:b/>
          <w:lang w:val="sr-Cyrl-RS"/>
        </w:rPr>
        <w:t xml:space="preserve">ЈП </w:t>
      </w:r>
      <w:r w:rsidR="00CD087E" w:rsidRPr="00CD087E">
        <w:rPr>
          <w:rFonts w:cs="Arial"/>
          <w:b/>
          <w:lang w:val="sr-Cyrl-RS"/>
        </w:rPr>
        <w:t xml:space="preserve">ЕПС </w:t>
      </w:r>
      <w:r w:rsidR="00CD087E" w:rsidRPr="00CD087E">
        <w:rPr>
          <w:rFonts w:cs="Arial"/>
          <w:b/>
        </w:rPr>
        <w:t xml:space="preserve">огранак ТЕНТ, Улица Богољуба Урошевића Црног 44., 11500 Обреновац </w:t>
      </w:r>
      <w:r w:rsidR="00CD087E" w:rsidRPr="00CD087E">
        <w:rPr>
          <w:rFonts w:cs="Arial"/>
          <w:b/>
          <w:lang w:val="sr-Cyrl-RS"/>
        </w:rPr>
        <w:t>-</w:t>
      </w:r>
      <w:r w:rsidR="00CD087E" w:rsidRPr="00CD087E">
        <w:rPr>
          <w:rFonts w:eastAsia="TimesNewRomanPSMT" w:cs="Arial"/>
          <w:b/>
          <w:bCs/>
          <w:lang w:val="sr-Cyrl-RS"/>
        </w:rPr>
        <w:t>ТЕ Колубара,3.октобра 146,11563 Велики Црљени</w:t>
      </w:r>
    </w:p>
    <w:p w:rsidR="00CD087E" w:rsidRPr="00CD087E" w:rsidRDefault="00CD087E" w:rsidP="00CD087E">
      <w:pPr>
        <w:ind w:left="-360" w:right="-19"/>
        <w:jc w:val="center"/>
        <w:outlineLvl w:val="0"/>
        <w:rPr>
          <w:rFonts w:cs="Arial"/>
          <w:b/>
          <w:lang w:val="sr-Cyrl-RS"/>
        </w:rPr>
      </w:pPr>
      <w:r w:rsidRPr="00CD087E">
        <w:t>са назнаком:</w:t>
      </w:r>
      <w:r w:rsidRPr="00CD087E">
        <w:rPr>
          <w:b/>
        </w:rPr>
        <w:t xml:space="preserve"> Средство финансијског обезбеђења за ЈН бр.</w:t>
      </w:r>
      <w:r w:rsidRPr="00CD087E">
        <w:t xml:space="preserve"> </w:t>
      </w:r>
      <w:r w:rsidR="00006231">
        <w:rPr>
          <w:rFonts w:cs="Arial"/>
          <w:b/>
          <w:lang w:val="sr-Cyrl-CS"/>
        </w:rPr>
        <w:t>3000/</w:t>
      </w:r>
      <w:r w:rsidR="00006231">
        <w:rPr>
          <w:rFonts w:cs="Arial"/>
          <w:b/>
        </w:rPr>
        <w:t>0430/</w:t>
      </w:r>
      <w:r w:rsidR="00006231">
        <w:rPr>
          <w:rFonts w:cs="Arial"/>
          <w:b/>
          <w:lang w:val="sr-Cyrl-CS"/>
        </w:rPr>
        <w:t>201</w:t>
      </w:r>
      <w:r w:rsidR="00006231">
        <w:rPr>
          <w:rFonts w:cs="Arial"/>
          <w:b/>
        </w:rPr>
        <w:t>6</w:t>
      </w:r>
      <w:r w:rsidR="00006231">
        <w:rPr>
          <w:rFonts w:cs="Arial"/>
          <w:b/>
          <w:lang w:val="sr-Cyrl-CS"/>
        </w:rPr>
        <w:t>(</w:t>
      </w:r>
      <w:r w:rsidR="00006231">
        <w:rPr>
          <w:rFonts w:cs="Arial"/>
          <w:b/>
        </w:rPr>
        <w:t>1868</w:t>
      </w:r>
      <w:r w:rsidR="00006231">
        <w:rPr>
          <w:rFonts w:cs="Arial"/>
          <w:b/>
          <w:lang w:val="sr-Cyrl-CS"/>
        </w:rPr>
        <w:t>/201</w:t>
      </w:r>
      <w:r w:rsidR="00006231">
        <w:rPr>
          <w:rFonts w:cs="Arial"/>
          <w:b/>
        </w:rPr>
        <w:t>6</w:t>
      </w:r>
      <w:r w:rsidR="00006231">
        <w:rPr>
          <w:rFonts w:cs="Arial"/>
          <w:b/>
          <w:lang w:val="sr-Cyrl-CS"/>
        </w:rPr>
        <w:t>)</w:t>
      </w:r>
    </w:p>
    <w:p w:rsidR="00513B3F" w:rsidRPr="00513B3F" w:rsidRDefault="00513B3F" w:rsidP="00513B3F">
      <w:pPr>
        <w:ind w:left="-360" w:right="-19"/>
        <w:jc w:val="center"/>
        <w:outlineLvl w:val="0"/>
        <w:rPr>
          <w:rFonts w:cs="Arial"/>
          <w:b/>
          <w:lang w:val="sr-Cyrl-RS"/>
        </w:rPr>
      </w:pPr>
    </w:p>
    <w:p w:rsidR="0085348E" w:rsidRPr="00F10346" w:rsidRDefault="0085348E" w:rsidP="00422220">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lang w:val="sr-Cyrl-RS"/>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2B4469" w:rsidRPr="002B4469" w:rsidRDefault="002B4469" w:rsidP="0085348E">
      <w:pPr>
        <w:pStyle w:val="KDParagraf"/>
        <w:spacing w:before="0"/>
        <w:rPr>
          <w:rFonts w:cs="Arial"/>
          <w:lang w:val="sr-Cyrl-RS"/>
        </w:rPr>
      </w:pPr>
    </w:p>
    <w:p w:rsidR="0085348E" w:rsidRPr="002B4A5F" w:rsidRDefault="0085348E" w:rsidP="0085348E">
      <w:pPr>
        <w:autoSpaceDE w:val="0"/>
        <w:autoSpaceDN w:val="0"/>
        <w:adjustRightInd w:val="0"/>
        <w:spacing w:before="0"/>
        <w:rPr>
          <w:rFonts w:eastAsia="TimesNewRomanPSMT" w:cs="Arial"/>
          <w:bCs/>
          <w:color w:val="00B0F0"/>
          <w:sz w:val="10"/>
          <w:szCs w:val="10"/>
        </w:rPr>
      </w:pPr>
    </w:p>
    <w:p w:rsidR="0085348E" w:rsidRPr="00F10346" w:rsidRDefault="0085348E" w:rsidP="00422220">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2B4469" w:rsidRPr="00F10346" w:rsidRDefault="002B4469" w:rsidP="0085348E">
      <w:pPr>
        <w:pStyle w:val="KDParagraf"/>
        <w:spacing w:before="0"/>
        <w:rPr>
          <w:rFonts w:cs="Arial"/>
          <w:lang w:val="ru-RU"/>
        </w:rPr>
      </w:pPr>
    </w:p>
    <w:p w:rsidR="0085348E" w:rsidRPr="002B4A5F" w:rsidRDefault="0085348E" w:rsidP="0085348E">
      <w:pPr>
        <w:pStyle w:val="KDParagraf"/>
        <w:spacing w:before="0"/>
        <w:rPr>
          <w:rFonts w:cs="Arial"/>
          <w:sz w:val="10"/>
          <w:szCs w:val="10"/>
          <w:lang w:val="ru-RU"/>
        </w:rPr>
      </w:pPr>
    </w:p>
    <w:p w:rsidR="0085348E" w:rsidRPr="00F10346" w:rsidRDefault="0085348E" w:rsidP="00422220">
      <w:pPr>
        <w:pStyle w:val="KDPodnaslov2"/>
        <w:numPr>
          <w:ilvl w:val="1"/>
          <w:numId w:val="25"/>
        </w:numPr>
        <w:spacing w:before="0"/>
        <w:jc w:val="both"/>
        <w:rPr>
          <w:rFonts w:cs="Arial"/>
        </w:rPr>
      </w:pPr>
      <w:r w:rsidRPr="00F10346">
        <w:rPr>
          <w:rFonts w:cs="Arial"/>
        </w:rPr>
        <w:t>Накнада за коришћење патената</w:t>
      </w:r>
    </w:p>
    <w:p w:rsidR="0085348E"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2B4469" w:rsidRPr="00F10346" w:rsidRDefault="002B4469" w:rsidP="0085348E">
      <w:pPr>
        <w:pStyle w:val="KDParagraf"/>
        <w:spacing w:before="0"/>
        <w:rPr>
          <w:rFonts w:cs="Arial"/>
          <w:lang w:val="ru-RU" w:eastAsia="sr-Latn-CS"/>
        </w:rPr>
      </w:pPr>
    </w:p>
    <w:p w:rsidR="00771564" w:rsidRPr="002B4A5F" w:rsidRDefault="00771564" w:rsidP="0085348E">
      <w:pPr>
        <w:pStyle w:val="KDParagraf"/>
        <w:spacing w:before="0"/>
        <w:rPr>
          <w:rFonts w:cs="Arial"/>
          <w:sz w:val="10"/>
          <w:szCs w:val="10"/>
          <w:lang w:val="ru-RU" w:eastAsia="sr-Latn-CS"/>
        </w:rPr>
      </w:pPr>
    </w:p>
    <w:p w:rsidR="0085348E" w:rsidRPr="00F10346" w:rsidRDefault="008F774C" w:rsidP="00422220">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2B4469" w:rsidRPr="00F10346" w:rsidRDefault="002B4469" w:rsidP="008F774C">
      <w:pPr>
        <w:pStyle w:val="KDParagraf"/>
        <w:spacing w:before="0"/>
        <w:rPr>
          <w:rFonts w:cs="Arial"/>
          <w:lang w:val="ru-RU" w:eastAsia="sr-Latn-CS"/>
        </w:rPr>
      </w:pPr>
    </w:p>
    <w:p w:rsidR="00F66410" w:rsidRPr="002B4A5F" w:rsidRDefault="00F66410" w:rsidP="008F774C">
      <w:pPr>
        <w:pStyle w:val="KDParagraf"/>
        <w:spacing w:before="0"/>
        <w:rPr>
          <w:rFonts w:cs="Arial"/>
          <w:sz w:val="10"/>
          <w:szCs w:val="10"/>
          <w:lang w:val="ru-RU" w:eastAsia="sr-Latn-CS"/>
        </w:rPr>
      </w:pPr>
    </w:p>
    <w:p w:rsidR="008D2B23" w:rsidRPr="00F10346" w:rsidRDefault="008D2B23" w:rsidP="00422220">
      <w:pPr>
        <w:pStyle w:val="KDPodnaslov2"/>
        <w:numPr>
          <w:ilvl w:val="1"/>
          <w:numId w:val="25"/>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7651EF">
      <w:pPr>
        <w:ind w:left="-360" w:right="-19"/>
        <w:outlineLvl w:val="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7651EF">
        <w:rPr>
          <w:rFonts w:cs="Arial"/>
          <w:lang w:val="ru-RU"/>
        </w:rPr>
        <w:t>при чему може да укаже</w:t>
      </w:r>
      <w:r w:rsidR="00B505E8" w:rsidRPr="00F10346">
        <w:rPr>
          <w:rFonts w:cs="Arial"/>
          <w:lang w:val="ru-RU"/>
        </w:rPr>
        <w:t>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4E6">
        <w:rPr>
          <w:rFonts w:cs="Arial"/>
          <w:b/>
          <w:lang w:val="sr-Cyrl-CS"/>
        </w:rPr>
        <w:t>3000/</w:t>
      </w:r>
      <w:r w:rsidR="00C754E6">
        <w:rPr>
          <w:rFonts w:cs="Arial"/>
          <w:b/>
        </w:rPr>
        <w:t>0430/</w:t>
      </w:r>
      <w:r w:rsidR="00C754E6">
        <w:rPr>
          <w:rFonts w:cs="Arial"/>
          <w:b/>
          <w:lang w:val="sr-Cyrl-CS"/>
        </w:rPr>
        <w:t>201</w:t>
      </w:r>
      <w:r w:rsidR="00C754E6">
        <w:rPr>
          <w:rFonts w:cs="Arial"/>
          <w:b/>
        </w:rPr>
        <w:t>6</w:t>
      </w:r>
      <w:r w:rsidR="00C754E6">
        <w:rPr>
          <w:rFonts w:cs="Arial"/>
          <w:b/>
          <w:lang w:val="sr-Cyrl-CS"/>
        </w:rPr>
        <w:t>(</w:t>
      </w:r>
      <w:r w:rsidR="00C754E6">
        <w:rPr>
          <w:rFonts w:cs="Arial"/>
          <w:b/>
        </w:rPr>
        <w:t>1868</w:t>
      </w:r>
      <w:r w:rsidR="00C754E6">
        <w:rPr>
          <w:rFonts w:cs="Arial"/>
          <w:b/>
          <w:lang w:val="sr-Cyrl-CS"/>
        </w:rPr>
        <w:t>/201</w:t>
      </w:r>
      <w:r w:rsidR="00C754E6">
        <w:rPr>
          <w:rFonts w:cs="Arial"/>
          <w:b/>
        </w:rPr>
        <w:t>6</w:t>
      </w:r>
      <w:r w:rsidR="00C754E6">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2B4A5F">
        <w:rPr>
          <w:rFonts w:cs="Arial"/>
        </w:rPr>
        <w:t xml:space="preserve"> </w:t>
      </w:r>
      <w:r w:rsidRPr="00F10346">
        <w:rPr>
          <w:rFonts w:cs="Arial"/>
          <w:lang w:val="ru-RU"/>
        </w:rPr>
        <w:t>:</w:t>
      </w:r>
      <w:r w:rsidR="009C38EC" w:rsidRPr="009C38EC">
        <w:rPr>
          <w:rFonts w:eastAsia="Calibri" w:cs="Arial"/>
          <w:b/>
        </w:rPr>
        <w:t xml:space="preserve"> </w:t>
      </w:r>
      <w:r w:rsidR="0076350F" w:rsidRPr="0076350F">
        <w:rPr>
          <w:rFonts w:eastAsia="Calibri" w:cs="Arial"/>
          <w:b/>
        </w:rPr>
        <w:t>momir.markovic@eps.rs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w:t>
      </w:r>
      <w:r w:rsidR="00F83360" w:rsidRPr="00F10346">
        <w:rPr>
          <w:rFonts w:cs="Arial"/>
          <w:lang w:val="ru-RU"/>
        </w:rPr>
        <w:t>Н</w:t>
      </w:r>
      <w:r w:rsidRPr="00F10346">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22220">
      <w:pPr>
        <w:pStyle w:val="KDPodnaslov2"/>
        <w:numPr>
          <w:ilvl w:val="1"/>
          <w:numId w:val="25"/>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2B4A5F" w:rsidRDefault="008D2B23" w:rsidP="008D2B23">
      <w:pPr>
        <w:pStyle w:val="KDParagraf"/>
        <w:spacing w:before="0"/>
        <w:rPr>
          <w:rFonts w:cs="Arial"/>
          <w:sz w:val="10"/>
          <w:szCs w:val="10"/>
        </w:rPr>
      </w:pPr>
    </w:p>
    <w:p w:rsidR="00C14152" w:rsidRPr="00F10346" w:rsidRDefault="00C14152" w:rsidP="00422220">
      <w:pPr>
        <w:pStyle w:val="KDPodnaslov2"/>
        <w:numPr>
          <w:ilvl w:val="1"/>
          <w:numId w:val="25"/>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6F4D97" w:rsidRDefault="00C14152" w:rsidP="006F4D97">
      <w:pPr>
        <w:pStyle w:val="KDParagraf"/>
        <w:spacing w:before="0"/>
        <w:rPr>
          <w:rFonts w:eastAsia="TimesNewRomanPSMT" w:cs="Arial"/>
          <w:lang w:val="sr-Cyrl-RS"/>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422220">
      <w:pPr>
        <w:pStyle w:val="KDPodnaslov2"/>
        <w:numPr>
          <w:ilvl w:val="1"/>
          <w:numId w:val="25"/>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14790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147903" w:rsidRPr="00F10346" w:rsidRDefault="00147903"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ако понуђач не достави потписан План контроле квалитета;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056E49" w:rsidRPr="00056E49" w:rsidRDefault="00B20A6C" w:rsidP="00422220">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056E49" w:rsidRPr="00056E49" w:rsidRDefault="00056E49" w:rsidP="00056E49">
      <w:pPr>
        <w:pStyle w:val="KDNabrajanje"/>
        <w:numPr>
          <w:ilvl w:val="0"/>
          <w:numId w:val="22"/>
        </w:numPr>
        <w:spacing w:before="0"/>
        <w:ind w:left="714" w:hanging="357"/>
        <w:rPr>
          <w:rFonts w:cs="Arial"/>
        </w:rPr>
      </w:pPr>
      <w:r w:rsidRPr="00056E49">
        <w:rPr>
          <w:rFonts w:eastAsia="TimesNewRomanPSMT" w:cs="Arial"/>
          <w:bCs/>
          <w:iCs/>
        </w:rPr>
        <w:t xml:space="preserve"> понуђач не докаже да испуњава додатне услове;</w:t>
      </w:r>
      <w:r w:rsidR="00147903" w:rsidRPr="00147903">
        <w:rPr>
          <w:rFonts w:eastAsia="TimesNewRomanPSMT" w:cs="Arial"/>
          <w:bCs/>
          <w:iCs/>
        </w:rPr>
        <w:t xml:space="preserve"> </w:t>
      </w:r>
      <w:r w:rsidR="00147903" w:rsidRPr="00F10346">
        <w:rPr>
          <w:rFonts w:eastAsia="TimesNewRomanPSMT" w:cs="Arial"/>
          <w:bCs/>
          <w:iCs/>
        </w:rPr>
        <w:t>за учешће</w:t>
      </w:r>
    </w:p>
    <w:p w:rsidR="00056E49" w:rsidRPr="00056E49" w:rsidRDefault="00056E49" w:rsidP="00056E49">
      <w:pPr>
        <w:numPr>
          <w:ilvl w:val="0"/>
          <w:numId w:val="22"/>
        </w:numPr>
        <w:spacing w:before="0"/>
        <w:ind w:left="714" w:hanging="357"/>
        <w:rPr>
          <w:rFonts w:cs="Arial"/>
          <w:lang w:val="ru-RU"/>
        </w:rPr>
      </w:pPr>
      <w:r w:rsidRPr="00056E49">
        <w:rPr>
          <w:rFonts w:eastAsia="TimesNewRomanPSMT" w:cs="Arial"/>
          <w:bCs/>
          <w:iCs/>
          <w:lang w:val="ru-RU"/>
        </w:rPr>
        <w:t>понуђач није доставио тражено средство обезбеђења;</w:t>
      </w:r>
    </w:p>
    <w:p w:rsidR="00B20A6C" w:rsidRPr="00F10346" w:rsidRDefault="00B20A6C" w:rsidP="00422220">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6F4D97" w:rsidRDefault="00B20A6C" w:rsidP="006F4D97">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E529A">
        <w:rPr>
          <w:rFonts w:eastAsia="TimesNewRomanPSMT" w:cs="Arial"/>
          <w:bCs/>
          <w:iCs/>
          <w:lang w:val="sr-Cyrl-RS"/>
        </w:rPr>
        <w:t>.</w:t>
      </w:r>
    </w:p>
    <w:p w:rsidR="00B20A6C" w:rsidRPr="006F4D97" w:rsidRDefault="00B20A6C" w:rsidP="006F4D97">
      <w:pPr>
        <w:spacing w:before="0"/>
        <w:rPr>
          <w:rFonts w:cs="Arial"/>
          <w:lang w:val="sr-Cyrl-RS"/>
        </w:rPr>
      </w:pPr>
      <w:r w:rsidRPr="00F10346">
        <w:rPr>
          <w:rFonts w:cs="Arial"/>
        </w:rPr>
        <w:t>Наручилац ће донети одлуку о обустави поступка јавне набавке у складу са чланом 109. Закона.</w:t>
      </w:r>
    </w:p>
    <w:p w:rsidR="008D2B23" w:rsidRPr="00F10346" w:rsidRDefault="00C14152" w:rsidP="00422220">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8D2B23" w:rsidRPr="006F4D97" w:rsidRDefault="00C14152" w:rsidP="008D2B23">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422220">
      <w:pPr>
        <w:pStyle w:val="KDPodnaslov2"/>
        <w:numPr>
          <w:ilvl w:val="1"/>
          <w:numId w:val="25"/>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 xml:space="preserve">поступао супротно забрани из чл. 23. </w:t>
      </w:r>
      <w:r w:rsidR="00F83360" w:rsidRPr="00F10346">
        <w:rPr>
          <w:rFonts w:cs="Arial"/>
        </w:rPr>
        <w:t>И</w:t>
      </w:r>
      <w:r w:rsidRPr="00F10346">
        <w:rPr>
          <w:rFonts w:cs="Arial"/>
        </w:rPr>
        <w:t xml:space="preserve">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6F4D97">
        <w:rPr>
          <w:rFonts w:cs="Arial"/>
          <w:sz w:val="20"/>
          <w:szCs w:val="20"/>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w:t>
      </w:r>
      <w:r w:rsidRPr="00F10346">
        <w:rPr>
          <w:rFonts w:cs="Arial"/>
          <w:lang w:val="ru-RU"/>
        </w:rPr>
        <w:t xml:space="preserve">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6F4D97" w:rsidRDefault="008D2B23" w:rsidP="008D2B23">
      <w:pPr>
        <w:pStyle w:val="KDNabrajanje"/>
        <w:spacing w:before="0"/>
        <w:rPr>
          <w:rFonts w:cs="Arial"/>
          <w:sz w:val="20"/>
          <w:szCs w:val="20"/>
        </w:rPr>
      </w:pPr>
      <w:r w:rsidRPr="006F4D97">
        <w:rPr>
          <w:rFonts w:cs="Arial"/>
          <w:sz w:val="20"/>
          <w:szCs w:val="20"/>
        </w:rPr>
        <w:t>правоснажна судска одлука или коначна одлука другог надлежног органа;</w:t>
      </w:r>
    </w:p>
    <w:p w:rsidR="008D2B23" w:rsidRPr="006F4D97" w:rsidRDefault="008D2B23" w:rsidP="008D2B23">
      <w:pPr>
        <w:pStyle w:val="KDNabrajanje"/>
        <w:spacing w:before="0"/>
        <w:rPr>
          <w:rFonts w:cs="Arial"/>
          <w:sz w:val="20"/>
          <w:szCs w:val="20"/>
        </w:rPr>
      </w:pPr>
      <w:r w:rsidRPr="006F4D97">
        <w:rPr>
          <w:rFonts w:cs="Arial"/>
          <w:sz w:val="20"/>
          <w:szCs w:val="20"/>
        </w:rPr>
        <w:t>исправа о реализованом средству обезбеђења испуњења обавеза у поступку јавне набавке или испуњења уговорних обавеза;</w:t>
      </w:r>
    </w:p>
    <w:p w:rsidR="008D2B23" w:rsidRPr="006F4D97" w:rsidRDefault="008D2B23" w:rsidP="008D2B23">
      <w:pPr>
        <w:pStyle w:val="KDNabrajanje"/>
        <w:spacing w:before="0"/>
        <w:rPr>
          <w:rFonts w:cs="Arial"/>
          <w:sz w:val="20"/>
          <w:szCs w:val="20"/>
        </w:rPr>
      </w:pPr>
      <w:r w:rsidRPr="006F4D97">
        <w:rPr>
          <w:rFonts w:cs="Arial"/>
          <w:sz w:val="20"/>
          <w:szCs w:val="20"/>
        </w:rPr>
        <w:t>исправа о наплаћеној уговорној казни;</w:t>
      </w:r>
    </w:p>
    <w:p w:rsidR="008D2B23" w:rsidRPr="006F4D97" w:rsidRDefault="008D2B23" w:rsidP="008D2B23">
      <w:pPr>
        <w:pStyle w:val="KDNabrajanje"/>
        <w:spacing w:before="0"/>
        <w:rPr>
          <w:rFonts w:cs="Arial"/>
          <w:sz w:val="20"/>
          <w:szCs w:val="20"/>
        </w:rPr>
      </w:pPr>
      <w:r w:rsidRPr="006F4D97">
        <w:rPr>
          <w:rFonts w:cs="Arial"/>
          <w:sz w:val="20"/>
          <w:szCs w:val="20"/>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w:t>
      </w:r>
      <w:r w:rsidR="00F83360" w:rsidRPr="00F10346">
        <w:rPr>
          <w:rFonts w:cs="Arial"/>
          <w:lang w:val="ru-RU"/>
        </w:rPr>
        <w:t>Т</w:t>
      </w:r>
      <w:r w:rsidRPr="00F10346">
        <w:rPr>
          <w:rFonts w:cs="Arial"/>
          <w:lang w:val="ru-RU"/>
        </w:rPr>
        <w:t xml:space="preserve">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B4A5F" w:rsidRDefault="00952E72"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r w:rsidR="00F83360" w:rsidRPr="00F10346">
        <w:rPr>
          <w:rFonts w:cs="Arial"/>
          <w:lang w:bidi="en-US"/>
        </w:rPr>
        <w:t>О</w:t>
      </w:r>
      <w:r w:rsidRPr="00F10346">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2B4A5F" w:rsidRDefault="008D2B23" w:rsidP="008D2B23">
      <w:pPr>
        <w:pStyle w:val="KDParagraf"/>
        <w:spacing w:before="0"/>
        <w:rPr>
          <w:rFonts w:cs="Arial"/>
          <w:sz w:val="10"/>
          <w:szCs w:val="10"/>
          <w:lang w:bidi="en-US"/>
        </w:rPr>
      </w:pPr>
    </w:p>
    <w:p w:rsidR="008D2B23" w:rsidRPr="00F10346" w:rsidRDefault="008D2B23" w:rsidP="00422220">
      <w:pPr>
        <w:pStyle w:val="KDPodnaslov2"/>
        <w:numPr>
          <w:ilvl w:val="1"/>
          <w:numId w:val="25"/>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F83360" w:rsidRPr="00F10346">
        <w:rPr>
          <w:rFonts w:cs="Arial"/>
          <w:lang w:bidi="en-US"/>
        </w:rPr>
        <w:t>С</w:t>
      </w:r>
      <w:r w:rsidRPr="00F10346">
        <w:rPr>
          <w:rFonts w:cs="Arial"/>
          <w:lang w:bidi="en-US"/>
        </w:rPr>
        <w:t xml:space="preserve">тав 1. </w:t>
      </w:r>
      <w:r w:rsidR="00F83360" w:rsidRPr="00F10346">
        <w:rPr>
          <w:rFonts w:cs="Arial"/>
          <w:lang w:bidi="en-US"/>
        </w:rPr>
        <w:t>Т</w:t>
      </w:r>
      <w:r w:rsidRPr="00F10346">
        <w:rPr>
          <w:rFonts w:cs="Arial"/>
          <w:lang w:bidi="en-US"/>
        </w:rPr>
        <w:t xml:space="preserve">ач. 1)–7) Закона, као и износом таксе из члана 156. </w:t>
      </w:r>
      <w:r w:rsidR="00F83360" w:rsidRPr="00F10346">
        <w:rPr>
          <w:rFonts w:cs="Arial"/>
          <w:lang w:bidi="en-US"/>
        </w:rPr>
        <w:t>С</w:t>
      </w:r>
      <w:r w:rsidRPr="00F10346">
        <w:rPr>
          <w:rFonts w:cs="Arial"/>
          <w:lang w:bidi="en-US"/>
        </w:rPr>
        <w:t xml:space="preserve">тав 1. </w:t>
      </w:r>
      <w:r w:rsidR="00F83360" w:rsidRPr="00F10346">
        <w:rPr>
          <w:rFonts w:cs="Arial"/>
          <w:lang w:bidi="en-US"/>
        </w:rPr>
        <w:t>Т</w:t>
      </w:r>
      <w:r w:rsidRPr="00F10346">
        <w:rPr>
          <w:rFonts w:cs="Arial"/>
          <w:lang w:bidi="en-US"/>
        </w:rPr>
        <w:t xml:space="preserve">ач. 1)–3) Закона и детаљним упутством о потврди из члана 151. </w:t>
      </w:r>
      <w:r w:rsidR="00F83360" w:rsidRPr="00F10346">
        <w:rPr>
          <w:rFonts w:cs="Arial"/>
          <w:lang w:bidi="en-US"/>
        </w:rPr>
        <w:t>С</w:t>
      </w:r>
      <w:r w:rsidRPr="00F10346">
        <w:rPr>
          <w:rFonts w:cs="Arial"/>
          <w:lang w:bidi="en-US"/>
        </w:rPr>
        <w:t xml:space="preserve">тав 1. </w:t>
      </w:r>
      <w:r w:rsidR="00F83360" w:rsidRPr="00F10346">
        <w:rPr>
          <w:rFonts w:cs="Arial"/>
          <w:lang w:bidi="en-US"/>
        </w:rPr>
        <w:t>Т</w:t>
      </w:r>
      <w:r w:rsidRPr="00F10346">
        <w:rPr>
          <w:rFonts w:cs="Arial"/>
          <w:lang w:bidi="en-US"/>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 xml:space="preserve">да Србије“ Београд </w:t>
      </w:r>
      <w:r w:rsidR="00F83360">
        <w:rPr>
          <w:rFonts w:cs="Arial"/>
          <w:lang w:bidi="en-US"/>
        </w:rPr>
        <w:t>–</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BB6E58">
        <w:rPr>
          <w:rFonts w:cs="Arial"/>
          <w:lang w:val="sr-Cyrl-RS" w:bidi="en-US"/>
        </w:rPr>
        <w:t>:</w:t>
      </w:r>
      <w:r w:rsidR="00A15EFD" w:rsidRPr="00A15EFD">
        <w:rPr>
          <w:rFonts w:cs="Arial"/>
          <w:b/>
          <w:lang w:val="ru-RU"/>
        </w:rPr>
        <w:t xml:space="preserve"> </w:t>
      </w:r>
      <w:r w:rsidR="0050546B">
        <w:rPr>
          <w:rFonts w:cs="Arial"/>
          <w:b/>
          <w:lang w:val="ru-RU"/>
        </w:rPr>
        <w:t>Одливци од челичног лива-ТЕ Колубара</w:t>
      </w:r>
      <w:r w:rsidR="00BB6E58">
        <w:rPr>
          <w:rFonts w:cs="Arial"/>
          <w:b/>
          <w:lang w:val="ru-RU"/>
        </w:rPr>
        <w:t>,</w:t>
      </w:r>
      <w:r w:rsidR="00A15EFD">
        <w:rPr>
          <w:rFonts w:cs="Arial"/>
          <w:lang w:bidi="en-US"/>
        </w:rPr>
        <w:t xml:space="preserve"> бр.ЈН </w:t>
      </w:r>
      <w:r w:rsidR="0050546B" w:rsidRPr="0050546B">
        <w:rPr>
          <w:rFonts w:cs="Arial"/>
          <w:b/>
          <w:lang w:val="sr-Cyrl-CS"/>
        </w:rPr>
        <w:t>3000/0430/2016(1868/2016)</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8E5E07" w:rsidRPr="008E5E07">
        <w:rPr>
          <w:rFonts w:eastAsia="Calibri" w:cs="Arial"/>
          <w:b/>
        </w:rPr>
        <w:t xml:space="preserve"> </w:t>
      </w:r>
      <w:r w:rsidR="00D115D5" w:rsidRPr="00D115D5">
        <w:rPr>
          <w:rFonts w:eastAsia="Calibri" w:cs="Arial"/>
          <w:b/>
        </w:rPr>
        <w:t>momir.markovic@eps.rs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r w:rsidR="008824F8" w:rsidRPr="00A15EFD">
        <w:rPr>
          <w:rFonts w:cs="Arial"/>
          <w:lang w:bidi="en-US"/>
        </w:rPr>
        <w:t>,00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r w:rsidR="00F83360" w:rsidRPr="00F10346">
        <w:rPr>
          <w:rFonts w:cs="Arial"/>
          <w:lang w:bidi="en-US"/>
        </w:rPr>
        <w:t>С</w:t>
      </w:r>
      <w:r w:rsidRPr="00F10346">
        <w:rPr>
          <w:rFonts w:cs="Arial"/>
          <w:lang w:bidi="en-US"/>
        </w:rPr>
        <w:t xml:space="preserve">тав 2. </w:t>
      </w:r>
      <w:r w:rsidR="00F83360" w:rsidRPr="00F10346">
        <w:rPr>
          <w:rFonts w:cs="Arial"/>
          <w:lang w:bidi="en-US"/>
        </w:rPr>
        <w:t>О</w:t>
      </w:r>
      <w:r w:rsidRPr="00F10346">
        <w:rPr>
          <w:rFonts w:cs="Arial"/>
          <w:lang w:bidi="en-US"/>
        </w:rPr>
        <w:t>вог закона указао наручиоцу на евентуалне недостатке и неправилности, а наручилац исте није отклонио.</w:t>
      </w:r>
    </w:p>
    <w:p w:rsidR="00886827" w:rsidRPr="002B4A5F" w:rsidRDefault="00886827" w:rsidP="008824F8">
      <w:pPr>
        <w:pStyle w:val="KDParagraf"/>
        <w:spacing w:before="0"/>
        <w:rPr>
          <w:rFonts w:cs="Arial"/>
          <w:sz w:val="10"/>
          <w:szCs w:val="10"/>
          <w:lang w:bidi="en-US"/>
        </w:rPr>
      </w:pPr>
      <w:r w:rsidRPr="002B4A5F">
        <w:rPr>
          <w:rFonts w:cs="Arial"/>
          <w:sz w:val="10"/>
          <w:szCs w:val="10"/>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F83360" w:rsidRPr="00F10346">
        <w:rPr>
          <w:rFonts w:cs="Arial"/>
          <w:lang w:bidi="en-US"/>
        </w:rPr>
        <w:t>О</w:t>
      </w:r>
      <w:r w:rsidRPr="00F10346">
        <w:rPr>
          <w:rFonts w:cs="Arial"/>
          <w:lang w:bidi="en-US"/>
        </w:rPr>
        <w:t xml:space="preserve">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2B4A5F" w:rsidRDefault="006D741D" w:rsidP="00886827">
      <w:pPr>
        <w:pStyle w:val="KDParagraf"/>
        <w:spacing w:before="0"/>
        <w:rPr>
          <w:rFonts w:cs="Arial"/>
          <w:sz w:val="10"/>
          <w:szCs w:val="10"/>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2B4A5F" w:rsidRDefault="00886827" w:rsidP="00886827">
      <w:pPr>
        <w:pStyle w:val="KDParagraf"/>
        <w:spacing w:before="0"/>
        <w:rPr>
          <w:rFonts w:cs="Arial"/>
          <w:sz w:val="10"/>
          <w:szCs w:val="10"/>
          <w:lang w:bidi="en-US"/>
        </w:rPr>
      </w:pPr>
      <w:r w:rsidRPr="002B4A5F">
        <w:rPr>
          <w:rFonts w:cs="Arial"/>
          <w:sz w:val="10"/>
          <w:szCs w:val="10"/>
          <w:lang w:bidi="en-US"/>
        </w:rPr>
        <w:t xml:space="preserve"> </w:t>
      </w:r>
    </w:p>
    <w:p w:rsidR="006D741D" w:rsidRDefault="00886827" w:rsidP="008824F8">
      <w:pPr>
        <w:pStyle w:val="KDParagraf"/>
        <w:spacing w:before="0"/>
        <w:rPr>
          <w:rFonts w:cs="Arial"/>
          <w:lang w:val="sr-Cyrl-RS" w:bidi="en-US"/>
        </w:rPr>
      </w:pPr>
      <w:r w:rsidRPr="00F10346">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2B4A5F" w:rsidRDefault="00886827" w:rsidP="008824F8">
      <w:pPr>
        <w:pStyle w:val="KDParagraf"/>
        <w:spacing w:before="0"/>
        <w:rPr>
          <w:rFonts w:cs="Arial"/>
          <w:sz w:val="10"/>
          <w:szCs w:val="10"/>
          <w:lang w:val="sr-Cyrl-CS" w:bidi="en-US"/>
        </w:rPr>
      </w:pPr>
      <w:r w:rsidRPr="002B4A5F">
        <w:rPr>
          <w:rFonts w:cs="Arial"/>
          <w:sz w:val="10"/>
          <w:szCs w:val="10"/>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r w:rsidR="00F83360" w:rsidRPr="00F10346">
        <w:rPr>
          <w:rFonts w:cs="Arial"/>
          <w:lang w:bidi="en-US"/>
        </w:rPr>
        <w:t>С</w:t>
      </w:r>
      <w:r w:rsidRPr="00F10346">
        <w:rPr>
          <w:rFonts w:cs="Arial"/>
          <w:lang w:bidi="en-US"/>
        </w:rPr>
        <w:t xml:space="preserve">тав 1. </w:t>
      </w:r>
      <w:r w:rsidR="00F83360" w:rsidRPr="00F10346">
        <w:rPr>
          <w:rFonts w:cs="Arial"/>
          <w:lang w:bidi="en-US"/>
        </w:rPr>
        <w:t>Т</w:t>
      </w:r>
      <w:r w:rsidRPr="00F10346">
        <w:rPr>
          <w:rFonts w:cs="Arial"/>
          <w:lang w:bidi="en-US"/>
        </w:rPr>
        <w:t>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2B4A5F" w:rsidRDefault="008824F8" w:rsidP="00886827">
      <w:pPr>
        <w:pStyle w:val="KDParagraf"/>
        <w:spacing w:before="0"/>
        <w:rPr>
          <w:rFonts w:cs="Arial"/>
          <w:b/>
          <w:sz w:val="10"/>
          <w:szCs w:val="10"/>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B4A5F" w:rsidRDefault="00886827" w:rsidP="00886827">
      <w:pPr>
        <w:pStyle w:val="KDParagraf"/>
        <w:spacing w:before="0"/>
        <w:rPr>
          <w:rFonts w:cs="Arial"/>
          <w:sz w:val="10"/>
          <w:szCs w:val="10"/>
          <w:lang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83B37" w:rsidRPr="00883B37">
        <w:rPr>
          <w:rFonts w:cs="Arial"/>
          <w:lang w:val="sr-Cyrl-CS"/>
        </w:rPr>
        <w:t>3000/0430/2016(1868/2016)</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w:t>
      </w:r>
      <w:r w:rsidR="00731867">
        <w:rPr>
          <w:rFonts w:cs="Arial"/>
          <w:lang w:val="sr-Cyrl-RS"/>
        </w:rPr>
        <w:t>ЈН</w:t>
      </w:r>
      <w:r w:rsidRPr="00F10346">
        <w:rPr>
          <w:rFonts w:cs="Arial"/>
        </w:rPr>
        <w:t xml:space="preserve">. </w:t>
      </w:r>
      <w:r w:rsidR="00F83360" w:rsidRPr="00F10346">
        <w:rPr>
          <w:rFonts w:cs="Arial"/>
        </w:rPr>
        <w:t>Б</w:t>
      </w:r>
      <w:r w:rsidRPr="00F10346">
        <w:rPr>
          <w:rFonts w:cs="Arial"/>
        </w:rPr>
        <w:t xml:space="preserve">р. </w:t>
      </w:r>
      <w:r w:rsidR="00883B37" w:rsidRPr="00883B37">
        <w:rPr>
          <w:rFonts w:cs="Arial"/>
          <w:lang w:val="sr-Cyrl-CS"/>
        </w:rPr>
        <w:t>3000/0430/2016(1868/2016)</w:t>
      </w:r>
      <w:r w:rsidR="007249A6">
        <w:rPr>
          <w:rFonts w:cs="Arial"/>
          <w:lang w:val="sr-Cyrl-CS"/>
        </w:rPr>
        <w:t>,</w:t>
      </w:r>
      <w:r w:rsidRPr="00F10346">
        <w:rPr>
          <w:rFonts w:cs="Arial"/>
        </w:rPr>
        <w:t>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Default="0009377A" w:rsidP="00886827">
      <w:pPr>
        <w:pStyle w:val="KDParagraf"/>
        <w:spacing w:before="0"/>
        <w:rPr>
          <w:rFonts w:cs="Arial"/>
          <w:sz w:val="10"/>
          <w:szCs w:val="10"/>
          <w:lang w:val="sr-Cyrl-RS" w:bidi="en-US"/>
        </w:rPr>
      </w:pPr>
    </w:p>
    <w:p w:rsidR="0039344E" w:rsidRDefault="0039344E"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r w:rsidR="00F83360" w:rsidRPr="00F10346">
        <w:rPr>
          <w:rFonts w:cs="Arial"/>
          <w:b/>
          <w:lang w:bidi="en-US"/>
        </w:rPr>
        <w:t>С</w:t>
      </w:r>
      <w:r w:rsidRPr="00F10346">
        <w:rPr>
          <w:rFonts w:cs="Arial"/>
          <w:b/>
          <w:lang w:bidi="en-US"/>
        </w:rPr>
        <w:t xml:space="preserve">тав 1. </w:t>
      </w:r>
      <w:r w:rsidR="00F83360" w:rsidRPr="00F10346">
        <w:rPr>
          <w:rFonts w:cs="Arial"/>
          <w:b/>
          <w:lang w:bidi="en-US"/>
        </w:rPr>
        <w:t>Т</w:t>
      </w:r>
      <w:r w:rsidRPr="00F10346">
        <w:rPr>
          <w:rFonts w:cs="Arial"/>
          <w:b/>
          <w:lang w:bidi="en-US"/>
        </w:rPr>
        <w:t>ачка 6) ЗЈН</w:t>
      </w:r>
    </w:p>
    <w:p w:rsidR="00886827" w:rsidRPr="00F10346" w:rsidRDefault="008824F8" w:rsidP="00886827">
      <w:pPr>
        <w:pStyle w:val="KDParagraf"/>
        <w:spacing w:before="0"/>
        <w:rPr>
          <w:rFonts w:cs="Arial"/>
          <w:lang w:bidi="en-US"/>
        </w:rPr>
      </w:pPr>
      <w:r w:rsidRPr="00F10346">
        <w:rPr>
          <w:rFonts w:cs="Arial"/>
          <w:lang w:val="sr-Cyrl-CS" w:bidi="en-US"/>
        </w:rPr>
        <w:lastRenderedPageBreak/>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r w:rsidR="00F83360" w:rsidRPr="00F10346">
        <w:rPr>
          <w:rFonts w:cs="Arial"/>
          <w:lang w:bidi="en-US"/>
        </w:rPr>
        <w:t>С</w:t>
      </w:r>
      <w:r w:rsidRPr="00F10346">
        <w:rPr>
          <w:rFonts w:cs="Arial"/>
          <w:lang w:bidi="en-US"/>
        </w:rPr>
        <w:t xml:space="preserve">тав 1. </w:t>
      </w:r>
      <w:r w:rsidR="00F83360" w:rsidRPr="00F10346">
        <w:rPr>
          <w:rFonts w:cs="Arial"/>
          <w:lang w:bidi="en-US"/>
        </w:rPr>
        <w:t>Т</w:t>
      </w:r>
      <w:r w:rsidRPr="00F10346">
        <w:rPr>
          <w:rFonts w:cs="Arial"/>
          <w:lang w:bidi="en-US"/>
        </w:rPr>
        <w:t>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2B4A5F" w:rsidRDefault="0009377A" w:rsidP="00886827">
      <w:pPr>
        <w:pStyle w:val="KDParagraf"/>
        <w:spacing w:before="0"/>
        <w:rPr>
          <w:rFonts w:cs="Arial"/>
          <w:sz w:val="10"/>
          <w:szCs w:val="10"/>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F83360">
      <w:pPr>
        <w:pStyle w:val="KDParagraf"/>
        <w:numPr>
          <w:ilvl w:val="0"/>
          <w:numId w:val="33"/>
        </w:numPr>
        <w:spacing w:before="0"/>
        <w:rPr>
          <w:rFonts w:cs="Arial"/>
          <w:lang w:bidi="en-US"/>
        </w:rPr>
      </w:pPr>
      <w:r w:rsidRPr="00F10346">
        <w:rPr>
          <w:rFonts w:cs="Arial"/>
          <w:lang w:bidi="en-U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B4A5F" w:rsidRDefault="0009377A"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http://www.kjn.gov.rs/ci/uputstvo-o-uplati-republicke-administrativne-takse.html</w:t>
        </w:r>
      </w:hyperlink>
      <w:r w:rsidR="008824F8" w:rsidRPr="00F10346">
        <w:rPr>
          <w:rFonts w:cs="Arial"/>
          <w:lang w:val="sr-Cyrl-CS" w:bidi="en-US"/>
        </w:rPr>
        <w:t xml:space="preserve">и </w:t>
      </w:r>
      <w:hyperlink r:id="rId179" w:history="1">
        <w:r w:rsidR="00F83360" w:rsidRPr="00914218">
          <w:rPr>
            <w:rStyle w:val="Hyperlink"/>
            <w:rFonts w:cs="Arial"/>
            <w:lang w:val="sr-Cyrl-CS" w:bidi="en-US"/>
          </w:rPr>
          <w:t>http://www.kjn.gov.rs/download/Taksa-popunjeni-nalozi-ci.pdf</w:t>
        </w:r>
      </w:hyperlink>
    </w:p>
    <w:p w:rsidR="002B4A5F" w:rsidRPr="002B4A5F" w:rsidRDefault="002B4A5F" w:rsidP="002B4A5F">
      <w:pPr>
        <w:pStyle w:val="KDParagraf"/>
        <w:spacing w:before="0"/>
        <w:rPr>
          <w:rFonts w:cs="Arial"/>
          <w:sz w:val="10"/>
          <w:szCs w:val="10"/>
          <w:lang w:bidi="en-US"/>
        </w:rPr>
      </w:pPr>
      <w:bookmarkStart w:id="251" w:name="_Toc441651610"/>
      <w:bookmarkStart w:id="252" w:name="_Toc442559921"/>
    </w:p>
    <w:p w:rsidR="0008263C" w:rsidRDefault="0008263C" w:rsidP="00874F5B">
      <w:pPr>
        <w:rPr>
          <w:sz w:val="10"/>
          <w:szCs w:val="10"/>
          <w:lang w:val="sr-Cyrl-RS"/>
        </w:rPr>
      </w:pPr>
    </w:p>
    <w:p w:rsidR="0039344E" w:rsidRPr="0039344E" w:rsidRDefault="0039344E" w:rsidP="00874F5B">
      <w:pPr>
        <w:rPr>
          <w:sz w:val="10"/>
          <w:szCs w:val="10"/>
          <w:lang w:val="sr-Cyrl-RS"/>
        </w:rPr>
      </w:pPr>
    </w:p>
    <w:p w:rsidR="008D2B23" w:rsidRPr="00F10346" w:rsidRDefault="008D2B23" w:rsidP="00422220">
      <w:pPr>
        <w:pStyle w:val="KDPodnaslov2"/>
        <w:numPr>
          <w:ilvl w:val="1"/>
          <w:numId w:val="25"/>
        </w:numPr>
        <w:spacing w:before="0"/>
        <w:jc w:val="both"/>
        <w:rPr>
          <w:rFonts w:cs="Arial"/>
        </w:rPr>
      </w:pPr>
      <w:r w:rsidRPr="00F10346">
        <w:rPr>
          <w:rFonts w:cs="Arial"/>
        </w:rPr>
        <w:lastRenderedPageBreak/>
        <w:t>Закључивање уговора</w:t>
      </w:r>
      <w:bookmarkEnd w:id="251"/>
      <w:bookmarkEnd w:id="252"/>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r w:rsidRPr="00DD46C8">
        <w:rPr>
          <w:rFonts w:cs="Arial"/>
        </w:rPr>
        <w:t xml:space="preserve">  дана  од дана закључења уговора достави</w:t>
      </w:r>
      <w:r w:rsidR="00562EDB">
        <w:rPr>
          <w:rFonts w:cs="Arial"/>
          <w:lang w:val="sr-Cyrl-RS"/>
        </w:rPr>
        <w:t xml:space="preserve"> </w:t>
      </w:r>
      <w:r w:rsidR="001E21A0">
        <w:rPr>
          <w:rFonts w:cs="Arial"/>
          <w:lang w:val="sr-Cyrl-RS"/>
        </w:rPr>
        <w:t>Банкарску гаранцију</w:t>
      </w:r>
      <w:r w:rsidR="00337746">
        <w:rPr>
          <w:rFonts w:cs="Arial"/>
          <w:lang w:val="sr-Cyrl-RS"/>
        </w:rPr>
        <w:t xml:space="preserve"> за </w:t>
      </w:r>
      <w:r w:rsidRPr="00DD46C8">
        <w:rPr>
          <w:rFonts w:cs="Arial"/>
        </w:rPr>
        <w:t xml:space="preserve">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w:t>
      </w:r>
      <w:r w:rsidR="00F83360" w:rsidRPr="00F10346">
        <w:rPr>
          <w:rFonts w:cs="Arial"/>
          <w:lang w:val="ru-RU"/>
        </w:rPr>
        <w:t>С</w:t>
      </w:r>
      <w:r w:rsidRPr="00F10346">
        <w:rPr>
          <w:rFonts w:cs="Arial"/>
          <w:lang w:val="ru-RU"/>
        </w:rPr>
        <w:t xml:space="preserve">тав 2. </w:t>
      </w:r>
      <w:r w:rsidR="00F83360" w:rsidRPr="00F10346">
        <w:rPr>
          <w:rFonts w:cs="Arial"/>
          <w:lang w:val="ru-RU"/>
        </w:rPr>
        <w:t>Т</w:t>
      </w:r>
      <w:r w:rsidRPr="00F10346">
        <w:rPr>
          <w:rFonts w:cs="Arial"/>
          <w:lang w:val="ru-RU"/>
        </w:rPr>
        <w:t xml:space="preserve">ачка 5) ЗЈН-а закључити уговор са понуђачем и пре истека рока за подношење захтева за заштиту права. </w:t>
      </w:r>
    </w:p>
    <w:p w:rsidR="00A179C0" w:rsidRDefault="00A179C0" w:rsidP="007E3AF6">
      <w:pPr>
        <w:spacing w:before="0"/>
        <w:rPr>
          <w:rFonts w:cs="Arial"/>
          <w:lang w:val="sr-Cyrl-RS"/>
        </w:rPr>
      </w:pPr>
    </w:p>
    <w:p w:rsidR="0039344E" w:rsidRDefault="0039344E" w:rsidP="007E3AF6">
      <w:pPr>
        <w:spacing w:before="0"/>
        <w:rPr>
          <w:rFonts w:cs="Arial"/>
          <w:lang w:val="sr-Cyrl-RS"/>
        </w:rPr>
      </w:pPr>
    </w:p>
    <w:p w:rsidR="0039344E" w:rsidRPr="0039344E" w:rsidRDefault="0039344E" w:rsidP="007E3AF6">
      <w:pPr>
        <w:spacing w:before="0"/>
        <w:rPr>
          <w:rFonts w:cs="Arial"/>
          <w:lang w:val="sr-Cyrl-RS"/>
        </w:rPr>
      </w:pPr>
    </w:p>
    <w:p w:rsidR="008D2B23" w:rsidRPr="00F10346" w:rsidRDefault="008D2B23" w:rsidP="00422220">
      <w:pPr>
        <w:pStyle w:val="KDPodnaslov2"/>
        <w:numPr>
          <w:ilvl w:val="1"/>
          <w:numId w:val="25"/>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8D2B23" w:rsidRDefault="008D2B23" w:rsidP="008D2B23">
      <w:pPr>
        <w:spacing w:before="0"/>
        <w:rPr>
          <w:rFonts w:cs="Arial"/>
          <w:lang w:eastAsia="sr-Latn-CS"/>
        </w:rPr>
      </w:pPr>
      <w:r w:rsidRPr="00F10346">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r w:rsidR="00F83360" w:rsidRPr="00F10346">
        <w:rPr>
          <w:rFonts w:cs="Arial"/>
          <w:lang w:eastAsia="sr-Latn-CS"/>
        </w:rPr>
        <w:t>С</w:t>
      </w:r>
      <w:r w:rsidRPr="00F10346">
        <w:rPr>
          <w:rFonts w:cs="Arial"/>
          <w:lang w:eastAsia="sr-Latn-CS"/>
        </w:rPr>
        <w:t>тав 1. Закона о јавним набавкама.</w:t>
      </w:r>
    </w:p>
    <w:p w:rsidR="002B4A5F" w:rsidRPr="00C3088A" w:rsidRDefault="002B4A5F" w:rsidP="002B4A5F">
      <w:pPr>
        <w:spacing w:before="0"/>
        <w:rPr>
          <w:rFonts w:cs="Arial"/>
          <w:lang w:eastAsia="sr-Latn-CS"/>
        </w:rPr>
      </w:pPr>
      <w:r w:rsidRPr="00C3088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2B4A5F" w:rsidRPr="00F10346" w:rsidRDefault="002B4A5F" w:rsidP="002B4A5F">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val="sr-Cyrl-RS" w:eastAsia="sr-Latn-CS"/>
        </w:rPr>
      </w:pPr>
    </w:p>
    <w:p w:rsidR="000E7B95" w:rsidRDefault="000E7B95"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Default="00AA641C" w:rsidP="00465640">
      <w:pPr>
        <w:spacing w:before="0"/>
        <w:jc w:val="center"/>
        <w:rPr>
          <w:rFonts w:cs="Arial"/>
          <w:color w:val="00B0F0"/>
          <w:lang w:eastAsia="sr-Latn-CS"/>
        </w:rPr>
      </w:pPr>
    </w:p>
    <w:p w:rsidR="00AA641C" w:rsidRPr="00AA641C" w:rsidRDefault="00AA641C"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Pr="009F7947" w:rsidRDefault="009F7947"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22220">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0E7B95" w:rsidRDefault="000E7B95"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BC387D" w:rsidRDefault="00BC387D"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eastAsia="sr-Latn-CS"/>
        </w:rPr>
      </w:pPr>
    </w:p>
    <w:p w:rsidR="00AA641C" w:rsidRDefault="00AA641C" w:rsidP="00922EDB">
      <w:pPr>
        <w:spacing w:before="0"/>
        <w:rPr>
          <w:rFonts w:cs="Arial"/>
          <w:color w:val="00B0F0"/>
          <w:lang w:eastAsia="sr-Latn-CS"/>
        </w:rPr>
      </w:pPr>
    </w:p>
    <w:p w:rsidR="00AA641C" w:rsidRPr="00AA641C" w:rsidRDefault="00AA641C" w:rsidP="00922EDB">
      <w:pPr>
        <w:spacing w:before="0"/>
        <w:rPr>
          <w:rFonts w:cs="Arial"/>
          <w:color w:val="00B0F0"/>
          <w:lang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0F381B" w:rsidRDefault="000F381B" w:rsidP="00922EDB">
      <w:pPr>
        <w:spacing w:before="0"/>
        <w:rPr>
          <w:rFonts w:cs="Arial"/>
          <w:color w:val="00B0F0"/>
          <w:lang w:val="sr-Cyrl-RS" w:eastAsia="sr-Latn-CS"/>
        </w:rPr>
      </w:pPr>
    </w:p>
    <w:p w:rsidR="00653A4C" w:rsidRPr="00F10346" w:rsidRDefault="00653A4C" w:rsidP="00653A4C">
      <w:pPr>
        <w:pStyle w:val="KDObrazac"/>
        <w:spacing w:before="0"/>
        <w:rPr>
          <w:noProof/>
        </w:rPr>
      </w:pPr>
      <w:bookmarkStart w:id="255" w:name="_Toc442559924"/>
      <w:r w:rsidRPr="00F10346">
        <w:lastRenderedPageBreak/>
        <w:t xml:space="preserve">ОБРАЗАЦ </w:t>
      </w:r>
      <w:r>
        <w:t>1</w:t>
      </w:r>
      <w:r w:rsidRPr="00F10346">
        <w:rPr>
          <w:noProof/>
        </w:rPr>
        <w:t>.</w:t>
      </w:r>
      <w:bookmarkEnd w:id="255"/>
    </w:p>
    <w:p w:rsidR="00653A4C" w:rsidRDefault="00653A4C" w:rsidP="00343A18">
      <w:pPr>
        <w:spacing w:before="0"/>
        <w:jc w:val="center"/>
        <w:rPr>
          <w:rStyle w:val="BookTitle"/>
          <w:rFonts w:cs="Arial"/>
        </w:rPr>
      </w:pP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52E72" w:rsidRDefault="00343A18" w:rsidP="00343A18">
      <w:pPr>
        <w:spacing w:before="0"/>
        <w:rPr>
          <w:rFonts w:cs="Arial"/>
          <w:b/>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AA641C">
        <w:rPr>
          <w:rFonts w:cs="Arial"/>
          <w:b/>
          <w:lang w:val="ru-RU"/>
        </w:rPr>
        <w:t>Одливци од челичног лива-ТЕ Колубара</w:t>
      </w:r>
      <w:r w:rsidR="009E3AEA">
        <w:rPr>
          <w:rFonts w:eastAsia="TimesNewRomanPS-BoldMT" w:cs="Arial"/>
          <w:bCs/>
          <w:color w:val="000000" w:themeColor="text1"/>
          <w:lang w:val="sr-Cyrl-RS"/>
        </w:rPr>
        <w:t>,</w:t>
      </w:r>
      <w:r w:rsidR="005A67E3">
        <w:rPr>
          <w:rFonts w:eastAsia="TimesNewRomanPS-BoldMT" w:cs="Arial"/>
          <w:bCs/>
          <w:color w:val="000000" w:themeColor="text1"/>
        </w:rPr>
        <w:t xml:space="preserve"> </w:t>
      </w:r>
      <w:r w:rsidRPr="009B0205">
        <w:rPr>
          <w:rFonts w:eastAsia="TimesNewRomanPS-BoldMT" w:cs="Arial"/>
          <w:b/>
          <w:bCs/>
          <w:color w:val="000000" w:themeColor="text1"/>
        </w:rPr>
        <w:t>ЈН бр</w:t>
      </w:r>
      <w:r w:rsidRPr="00F10346">
        <w:rPr>
          <w:rFonts w:eastAsia="TimesNewRomanPS-BoldMT" w:cs="Arial"/>
          <w:bCs/>
          <w:color w:val="000000" w:themeColor="text1"/>
        </w:rPr>
        <w:t xml:space="preserve">. </w:t>
      </w:r>
      <w:r w:rsidR="00AA641C" w:rsidRPr="00AA641C">
        <w:rPr>
          <w:rFonts w:cs="Arial"/>
          <w:b/>
          <w:lang w:val="sr-Cyrl-CS"/>
        </w:rPr>
        <w:t>3000/0430/2016(1868/2016)</w:t>
      </w:r>
    </w:p>
    <w:p w:rsidR="00AA641C" w:rsidRPr="00AA641C" w:rsidRDefault="00AA641C"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Default="009E3AEA"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AF2E9D" w:rsidRDefault="00AF2E9D" w:rsidP="00343A18">
      <w:pPr>
        <w:spacing w:before="0"/>
        <w:rPr>
          <w:rFonts w:cs="Arial"/>
          <w:lang w:val="sr-Cyrl-RS"/>
        </w:rPr>
      </w:pPr>
    </w:p>
    <w:p w:rsidR="002F07C0" w:rsidRDefault="002F07C0" w:rsidP="00343A18">
      <w:pPr>
        <w:spacing w:before="0"/>
        <w:rPr>
          <w:rFonts w:cs="Arial"/>
          <w:lang w:val="sr-Cyrl-RS"/>
        </w:rPr>
      </w:pPr>
    </w:p>
    <w:p w:rsidR="002F07C0" w:rsidRDefault="002F07C0"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lastRenderedPageBreak/>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Default="00343A18" w:rsidP="00343A18">
      <w:pPr>
        <w:spacing w:before="0"/>
        <w:rPr>
          <w:rFonts w:cs="Arial"/>
          <w:iCs/>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0554B" w:rsidRPr="0080554B" w:rsidRDefault="0080554B" w:rsidP="00343A18">
      <w:pPr>
        <w:spacing w:before="0"/>
        <w:rPr>
          <w:rFonts w:cs="Arial"/>
          <w:iCs/>
        </w:rPr>
      </w:pP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83360" w:rsidRDefault="00343A18" w:rsidP="00F83360">
      <w:pPr>
        <w:pStyle w:val="ListParagraph"/>
        <w:numPr>
          <w:ilvl w:val="0"/>
          <w:numId w:val="33"/>
        </w:numPr>
        <w:spacing w:before="0"/>
        <w:rPr>
          <w:rFonts w:eastAsia="TimesNewRomanPSMT" w:cs="Arial"/>
          <w:b/>
          <w:bCs/>
          <w:lang w:val="ru-RU"/>
        </w:rPr>
      </w:pPr>
      <w:r w:rsidRPr="00F83360">
        <w:rPr>
          <w:rFonts w:eastAsia="TimesNewRomanPSMT" w:cs="Arial"/>
          <w:b/>
          <w:bCs/>
          <w:lang w:val="ru-RU"/>
        </w:rPr>
        <w:lastRenderedPageBreak/>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80554B" w:rsidRDefault="0080554B"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F06F47" w:rsidRDefault="00F06F47" w:rsidP="00343A18">
      <w:pPr>
        <w:spacing w:before="0"/>
        <w:rPr>
          <w:rFonts w:cs="Arial"/>
          <w:iCs/>
          <w:lang w:val="ru-RU"/>
        </w:rPr>
      </w:pPr>
    </w:p>
    <w:p w:rsidR="00F06F47" w:rsidRPr="00F10346" w:rsidRDefault="00F06F47"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0E75A0" w:rsidRPr="00F83360" w:rsidRDefault="000E75A0" w:rsidP="00F83360">
      <w:pPr>
        <w:pStyle w:val="ListParagraph"/>
        <w:numPr>
          <w:ilvl w:val="0"/>
          <w:numId w:val="33"/>
        </w:numPr>
        <w:spacing w:before="0"/>
        <w:rPr>
          <w:rFonts w:eastAsia="TimesNewRomanPSMT" w:cs="Arial"/>
          <w:b/>
          <w:bCs/>
          <w:lang w:val="sr-Cyrl-CS"/>
        </w:rPr>
      </w:pPr>
      <w:r w:rsidRPr="00F83360">
        <w:rPr>
          <w:rFonts w:eastAsia="TimesNewRomanPSMT" w:cs="Arial"/>
          <w:b/>
          <w:bCs/>
          <w:lang w:val="sr-Cyrl-CS"/>
        </w:rPr>
        <w:lastRenderedPageBreak/>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4472"/>
      </w:tblGrid>
      <w:tr w:rsidR="000E75A0" w:rsidRPr="00F10346" w:rsidTr="00D535FF">
        <w:trPr>
          <w:trHeight w:val="485"/>
        </w:trPr>
        <w:tc>
          <w:tcPr>
            <w:tcW w:w="5417"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472" w:type="dxa"/>
            <w:shd w:val="clear" w:color="auto" w:fill="C6D9F1" w:themeFill="text2" w:themeFillTint="33"/>
            <w:vAlign w:val="center"/>
          </w:tcPr>
          <w:p w:rsidR="000E75A0" w:rsidRPr="00F10346" w:rsidRDefault="000E75A0" w:rsidP="0072600F">
            <w:pPr>
              <w:spacing w:before="0"/>
              <w:jc w:val="center"/>
              <w:rPr>
                <w:rFonts w:cs="Arial"/>
                <w:b/>
                <w:bCs/>
                <w:iCs/>
                <w:lang w:val="sr-Cyrl-CS"/>
              </w:rPr>
            </w:pPr>
            <w:r w:rsidRPr="00F10346">
              <w:rPr>
                <w:rFonts w:cs="Arial"/>
                <w:b/>
                <w:bCs/>
                <w:iCs/>
                <w:lang w:val="sr-Cyrl-CS"/>
              </w:rPr>
              <w:t xml:space="preserve">УКУПНА ЦЕНА </w:t>
            </w:r>
            <w:r w:rsidR="0080554B" w:rsidRPr="0080554B">
              <w:rPr>
                <w:rFonts w:eastAsia="Arial Unicode MS" w:cs="Arial"/>
                <w:b/>
                <w:bCs/>
                <w:iCs/>
                <w:kern w:val="1"/>
                <w:lang w:val="sr-Cyrl-CS" w:eastAsia="ar-SA"/>
              </w:rPr>
              <w:t xml:space="preserve">дин. </w:t>
            </w:r>
            <w:r w:rsidRPr="0080554B">
              <w:rPr>
                <w:rFonts w:eastAsia="Arial Unicode MS" w:cs="Arial"/>
                <w:b/>
                <w:bCs/>
                <w:iCs/>
                <w:kern w:val="1"/>
                <w:lang w:val="sr-Cyrl-CS" w:eastAsia="ar-SA"/>
              </w:rPr>
              <w:t xml:space="preserve"> </w:t>
            </w:r>
            <w:r w:rsidR="00F83360" w:rsidRPr="00F10346">
              <w:rPr>
                <w:rFonts w:cs="Arial"/>
                <w:b/>
                <w:bCs/>
                <w:iCs/>
                <w:lang w:val="sr-Cyrl-CS"/>
              </w:rPr>
              <w:t>Б</w:t>
            </w:r>
            <w:r w:rsidRPr="00F10346">
              <w:rPr>
                <w:rFonts w:cs="Arial"/>
                <w:b/>
                <w:bCs/>
                <w:iCs/>
                <w:lang w:val="sr-Cyrl-CS"/>
              </w:rPr>
              <w:t>ез ПДВ-а</w:t>
            </w:r>
          </w:p>
        </w:tc>
      </w:tr>
      <w:tr w:rsidR="000E75A0" w:rsidRPr="00F10346" w:rsidTr="00D535FF">
        <w:trPr>
          <w:trHeight w:val="440"/>
        </w:trPr>
        <w:tc>
          <w:tcPr>
            <w:tcW w:w="5417" w:type="dxa"/>
            <w:vAlign w:val="center"/>
          </w:tcPr>
          <w:p w:rsidR="000E75A0" w:rsidRPr="00F10346" w:rsidRDefault="00A00E03" w:rsidP="00A00E03">
            <w:pPr>
              <w:spacing w:before="0"/>
              <w:jc w:val="left"/>
              <w:rPr>
                <w:rFonts w:cs="Arial"/>
                <w:b/>
                <w:lang w:val="sr-Cyrl-CS"/>
              </w:rPr>
            </w:pPr>
            <w:r w:rsidRPr="00A00E03">
              <w:rPr>
                <w:rFonts w:cs="Arial"/>
                <w:b/>
                <w:lang w:val="ru-RU"/>
              </w:rPr>
              <w:t>Одливци од челичног лива-ТЕ Колубара</w:t>
            </w:r>
            <w:r w:rsidR="004747A3">
              <w:rPr>
                <w:rFonts w:cs="Arial"/>
                <w:b/>
                <w:lang w:val="ru-RU"/>
              </w:rPr>
              <w:t xml:space="preserve">                                                     ЈН </w:t>
            </w:r>
            <w:r w:rsidR="00D21CE5" w:rsidRPr="00D21CE5">
              <w:rPr>
                <w:rFonts w:cs="Arial"/>
                <w:b/>
                <w:lang w:val="sr-Cyrl-CS"/>
              </w:rPr>
              <w:t>3000/</w:t>
            </w:r>
            <w:r>
              <w:rPr>
                <w:rFonts w:cs="Arial"/>
                <w:b/>
              </w:rPr>
              <w:t>0430</w:t>
            </w:r>
            <w:r w:rsidR="00D21CE5" w:rsidRPr="00D21CE5">
              <w:rPr>
                <w:rFonts w:cs="Arial"/>
                <w:b/>
                <w:lang w:val="sr-Cyrl-CS"/>
              </w:rPr>
              <w:t>/2016(1</w:t>
            </w:r>
            <w:r>
              <w:rPr>
                <w:rFonts w:cs="Arial"/>
                <w:b/>
              </w:rPr>
              <w:t>886</w:t>
            </w:r>
            <w:r w:rsidR="00D21CE5" w:rsidRPr="00D21CE5">
              <w:rPr>
                <w:rFonts w:cs="Arial"/>
                <w:b/>
                <w:lang w:val="sr-Cyrl-CS"/>
              </w:rPr>
              <w:t>/2016)</w:t>
            </w:r>
          </w:p>
        </w:tc>
        <w:tc>
          <w:tcPr>
            <w:tcW w:w="4472"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F10346" w:rsidTr="009532B2">
        <w:trPr>
          <w:trHeight w:val="647"/>
        </w:trPr>
        <w:tc>
          <w:tcPr>
            <w:tcW w:w="533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55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C93EFB" w:rsidP="00D535FF">
            <w:pPr>
              <w:spacing w:before="0"/>
              <w:jc w:val="center"/>
              <w:rPr>
                <w:rFonts w:cs="Arial"/>
                <w:b/>
                <w:bCs/>
                <w:iCs/>
                <w:lang w:val="sr-Cyrl-CS"/>
              </w:rPr>
            </w:pPr>
            <w:r w:rsidRPr="00C93EFB">
              <w:rPr>
                <w:rFonts w:eastAsia="Calibri" w:cs="Arial"/>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примедби,у року до 45 дана по пријему исправног рачуна</w:t>
            </w:r>
          </w:p>
        </w:tc>
        <w:tc>
          <w:tcPr>
            <w:tcW w:w="4553" w:type="dxa"/>
            <w:vAlign w:val="center"/>
          </w:tcPr>
          <w:p w:rsidR="000E75A0" w:rsidRPr="00F10346" w:rsidRDefault="000E75A0" w:rsidP="00AF3AF8">
            <w:pPr>
              <w:spacing w:before="0"/>
              <w:jc w:val="center"/>
              <w:rPr>
                <w:rFonts w:cs="Arial"/>
                <w:b/>
                <w:bCs/>
                <w:iCs/>
                <w:lang w:val="sr-Cyrl-CS"/>
              </w:rPr>
            </w:pPr>
          </w:p>
          <w:p w:rsidR="00E92952" w:rsidRPr="000E0A2F" w:rsidRDefault="00E92952" w:rsidP="00E92952">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E92952" w:rsidP="00E92952">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83804" w:rsidRPr="00E05168" w:rsidRDefault="00083804" w:rsidP="00083804">
            <w:pPr>
              <w:tabs>
                <w:tab w:val="right" w:pos="10255"/>
              </w:tabs>
              <w:spacing w:before="0"/>
              <w:jc w:val="left"/>
              <w:rPr>
                <w:rFonts w:cs="Arial"/>
                <w:sz w:val="24"/>
                <w:szCs w:val="24"/>
                <w:lang w:val="sr-Cyrl-CS"/>
              </w:rPr>
            </w:pPr>
            <w:r w:rsidRPr="00E05168">
              <w:rPr>
                <w:rFonts w:cs="Arial"/>
                <w:sz w:val="24"/>
                <w:szCs w:val="24"/>
                <w:lang w:val="sr-Cyrl-CS"/>
              </w:rPr>
              <w:t>-50</w:t>
            </w:r>
            <w:r>
              <w:rPr>
                <w:rFonts w:cs="Arial"/>
                <w:sz w:val="24"/>
                <w:szCs w:val="24"/>
                <w:lang w:val="sr-Cyrl-CS"/>
              </w:rPr>
              <w:t>% уговорене количине</w:t>
            </w:r>
            <w:r w:rsidR="00A4486A">
              <w:rPr>
                <w:rFonts w:cs="Arial"/>
                <w:sz w:val="24"/>
                <w:szCs w:val="24"/>
                <w:lang w:val="sr-Cyrl-CS"/>
              </w:rPr>
              <w:t xml:space="preserve"> у року не дужем од </w:t>
            </w:r>
            <w:r w:rsidRPr="00E05168">
              <w:rPr>
                <w:rFonts w:cs="Arial"/>
                <w:sz w:val="24"/>
                <w:szCs w:val="24"/>
                <w:lang w:val="sr-Cyrl-CS"/>
              </w:rPr>
              <w:t xml:space="preserve"> 30 дана  од дана ступања Уговора на снагу</w:t>
            </w:r>
            <w:r>
              <w:rPr>
                <w:rFonts w:cs="Arial"/>
                <w:sz w:val="24"/>
                <w:szCs w:val="24"/>
                <w:lang w:val="sr-Cyrl-CS"/>
              </w:rPr>
              <w:t>.</w:t>
            </w:r>
          </w:p>
          <w:p w:rsidR="00083804" w:rsidRPr="00E05168" w:rsidRDefault="00083804" w:rsidP="00083804">
            <w:pPr>
              <w:tabs>
                <w:tab w:val="right" w:pos="10255"/>
              </w:tabs>
              <w:spacing w:before="0"/>
              <w:jc w:val="left"/>
              <w:rPr>
                <w:rFonts w:cs="Arial"/>
                <w:sz w:val="24"/>
                <w:szCs w:val="24"/>
              </w:rPr>
            </w:pPr>
            <w:r w:rsidRPr="00E05168">
              <w:rPr>
                <w:rFonts w:cs="Arial"/>
                <w:sz w:val="24"/>
                <w:szCs w:val="24"/>
                <w:lang w:val="sr-Cyrl-RS"/>
              </w:rPr>
              <w:t>-</w:t>
            </w:r>
            <w:r>
              <w:rPr>
                <w:rFonts w:cs="Arial"/>
                <w:sz w:val="24"/>
                <w:szCs w:val="24"/>
                <w:lang w:val="sr-Cyrl-RS"/>
              </w:rPr>
              <w:t>50%</w:t>
            </w:r>
            <w:r w:rsidRPr="00E05168">
              <w:rPr>
                <w:rFonts w:cs="Arial"/>
                <w:sz w:val="24"/>
                <w:szCs w:val="24"/>
                <w:lang w:val="sr-Cyrl-CS"/>
              </w:rPr>
              <w:t xml:space="preserve"> </w:t>
            </w:r>
            <w:r>
              <w:rPr>
                <w:rFonts w:cs="Arial"/>
                <w:sz w:val="24"/>
                <w:szCs w:val="24"/>
                <w:lang w:val="sr-Cyrl-CS"/>
              </w:rPr>
              <w:t xml:space="preserve">уговорене количине </w:t>
            </w:r>
            <w:r w:rsidR="00A4486A">
              <w:rPr>
                <w:rFonts w:cs="Arial"/>
                <w:sz w:val="24"/>
                <w:szCs w:val="24"/>
                <w:lang w:val="sr-Cyrl-CS"/>
              </w:rPr>
              <w:t xml:space="preserve">у року не дужем од </w:t>
            </w:r>
            <w:r w:rsidR="00A4486A" w:rsidRPr="00E05168">
              <w:rPr>
                <w:rFonts w:cs="Arial"/>
                <w:sz w:val="24"/>
                <w:szCs w:val="24"/>
                <w:lang w:val="sr-Cyrl-CS"/>
              </w:rPr>
              <w:t xml:space="preserve"> </w:t>
            </w:r>
            <w:r w:rsidRPr="00E05168">
              <w:rPr>
                <w:rFonts w:cs="Arial"/>
                <w:sz w:val="24"/>
                <w:szCs w:val="24"/>
                <w:lang w:val="sr-Cyrl-CS"/>
              </w:rPr>
              <w:t>60 дана од дана ступања Уговора на снагу</w:t>
            </w:r>
            <w:r>
              <w:rPr>
                <w:rFonts w:cs="Arial"/>
                <w:sz w:val="24"/>
                <w:szCs w:val="24"/>
                <w:lang w:val="sr-Cyrl-CS"/>
              </w:rPr>
              <w:t>.</w:t>
            </w:r>
          </w:p>
          <w:p w:rsidR="002B0973" w:rsidRPr="00CB545D" w:rsidRDefault="002B0973" w:rsidP="002B0973">
            <w:pPr>
              <w:autoSpaceDE w:val="0"/>
              <w:autoSpaceDN w:val="0"/>
              <w:adjustRightInd w:val="0"/>
              <w:spacing w:before="0"/>
              <w:jc w:val="left"/>
              <w:rPr>
                <w:rFonts w:cs="Arial"/>
                <w:color w:val="00B0F0"/>
                <w:sz w:val="10"/>
                <w:szCs w:val="10"/>
              </w:rPr>
            </w:pPr>
            <w:r>
              <w:rPr>
                <w:rFonts w:eastAsia="Calibri" w:cs="Arial"/>
                <w:lang w:val="sr-Cyrl-RS" w:eastAsia="x-none"/>
              </w:rPr>
              <w:t>.</w:t>
            </w:r>
          </w:p>
          <w:p w:rsidR="000E75A0" w:rsidRPr="009532B2" w:rsidRDefault="000E75A0" w:rsidP="0039344E">
            <w:pPr>
              <w:autoSpaceDE w:val="0"/>
              <w:autoSpaceDN w:val="0"/>
              <w:adjustRightInd w:val="0"/>
              <w:spacing w:before="0"/>
              <w:jc w:val="center"/>
              <w:rPr>
                <w:rFonts w:eastAsia="TimesNewRomanPSMT" w:cs="Arial"/>
                <w:bCs/>
                <w:lang w:val="sr-Cyrl-RS" w:eastAsia="x-none"/>
              </w:rPr>
            </w:pPr>
          </w:p>
        </w:tc>
        <w:tc>
          <w:tcPr>
            <w:tcW w:w="4553" w:type="dxa"/>
            <w:vAlign w:val="center"/>
          </w:tcPr>
          <w:p w:rsidR="000E75A0" w:rsidRDefault="00A4486A" w:rsidP="00A4486A">
            <w:pPr>
              <w:autoSpaceDE w:val="0"/>
              <w:autoSpaceDN w:val="0"/>
              <w:adjustRightInd w:val="0"/>
              <w:spacing w:before="0"/>
              <w:jc w:val="left"/>
              <w:rPr>
                <w:rFonts w:cs="Arial"/>
                <w:sz w:val="24"/>
                <w:szCs w:val="24"/>
              </w:rPr>
            </w:pPr>
            <w:r>
              <w:rPr>
                <w:rFonts w:eastAsia="TimesNewRomanPSMT" w:cs="Arial"/>
                <w:bCs/>
                <w:lang w:val="sr-Cyrl-RS" w:eastAsia="x-none"/>
              </w:rPr>
              <w:t>50%</w:t>
            </w:r>
            <w:r>
              <w:rPr>
                <w:rFonts w:cs="Arial"/>
                <w:sz w:val="24"/>
                <w:szCs w:val="24"/>
                <w:lang w:val="sr-Cyrl-CS"/>
              </w:rPr>
              <w:t xml:space="preserve"> уговорене количине у року од </w:t>
            </w:r>
            <w:r>
              <w:rPr>
                <w:rFonts w:cs="Arial"/>
                <w:sz w:val="24"/>
                <w:szCs w:val="24"/>
              </w:rPr>
              <w:t xml:space="preserve">_____ </w:t>
            </w:r>
            <w:r w:rsidRPr="00E05168">
              <w:rPr>
                <w:rFonts w:cs="Arial"/>
                <w:sz w:val="24"/>
                <w:szCs w:val="24"/>
                <w:lang w:val="sr-Cyrl-CS"/>
              </w:rPr>
              <w:t>од дана ступања Уговора на снагу</w:t>
            </w:r>
          </w:p>
          <w:p w:rsidR="00A4486A" w:rsidRPr="00A4486A" w:rsidRDefault="00A4486A" w:rsidP="00A4486A">
            <w:pPr>
              <w:autoSpaceDE w:val="0"/>
              <w:autoSpaceDN w:val="0"/>
              <w:adjustRightInd w:val="0"/>
              <w:spacing w:before="0"/>
              <w:jc w:val="left"/>
              <w:rPr>
                <w:rFonts w:eastAsia="TimesNewRomanPSMT" w:cs="Arial"/>
                <w:bCs/>
                <w:lang w:eastAsia="x-none"/>
              </w:rPr>
            </w:pPr>
            <w:r>
              <w:rPr>
                <w:rFonts w:eastAsia="TimesNewRomanPSMT" w:cs="Arial"/>
                <w:bCs/>
                <w:lang w:val="sr-Cyrl-RS" w:eastAsia="x-none"/>
              </w:rPr>
              <w:t>50%</w:t>
            </w:r>
            <w:r>
              <w:rPr>
                <w:rFonts w:cs="Arial"/>
                <w:sz w:val="24"/>
                <w:szCs w:val="24"/>
                <w:lang w:val="sr-Cyrl-CS"/>
              </w:rPr>
              <w:t xml:space="preserve"> уговорене количине у року од </w:t>
            </w:r>
            <w:r>
              <w:rPr>
                <w:rFonts w:cs="Arial"/>
                <w:sz w:val="24"/>
                <w:szCs w:val="24"/>
              </w:rPr>
              <w:t xml:space="preserve">_____ </w:t>
            </w:r>
            <w:r w:rsidRPr="00E05168">
              <w:rPr>
                <w:rFonts w:cs="Arial"/>
                <w:sz w:val="24"/>
                <w:szCs w:val="24"/>
                <w:lang w:val="sr-Cyrl-CS"/>
              </w:rPr>
              <w:t>од дана ступања Уговора на снагу</w:t>
            </w:r>
            <w:r>
              <w:rPr>
                <w:rFonts w:cs="Arial"/>
                <w:sz w:val="24"/>
                <w:szCs w:val="24"/>
              </w:rPr>
              <w:t>.</w:t>
            </w:r>
          </w:p>
        </w:tc>
      </w:tr>
      <w:tr w:rsidR="00F83360" w:rsidRPr="00F10346" w:rsidTr="009532B2">
        <w:tc>
          <w:tcPr>
            <w:tcW w:w="5336" w:type="dxa"/>
            <w:vAlign w:val="center"/>
          </w:tcPr>
          <w:p w:rsidR="00F83360" w:rsidRDefault="00F83360" w:rsidP="00AF3AF8">
            <w:pPr>
              <w:spacing w:before="0"/>
              <w:jc w:val="center"/>
              <w:rPr>
                <w:rFonts w:cs="Arial"/>
                <w:b/>
                <w:bCs/>
                <w:iCs/>
                <w:lang w:val="sr-Cyrl-RS"/>
              </w:rPr>
            </w:pPr>
            <w:r>
              <w:rPr>
                <w:rFonts w:cs="Arial"/>
                <w:b/>
                <w:bCs/>
                <w:iCs/>
                <w:lang w:val="sr-Cyrl-RS"/>
              </w:rPr>
              <w:t>ГАРАНТНИ РОК:</w:t>
            </w:r>
          </w:p>
          <w:p w:rsidR="00F83360" w:rsidRPr="002B0973" w:rsidRDefault="003C4357" w:rsidP="00083804">
            <w:pPr>
              <w:rPr>
                <w:rFonts w:cs="Arial"/>
                <w:lang w:val="sr-Cyrl-RS" w:eastAsia="zh-CN"/>
              </w:rPr>
            </w:pPr>
            <w:r>
              <w:rPr>
                <w:lang w:val="sr-Cyrl-RS" w:eastAsia="ar-SA"/>
              </w:rPr>
              <w:t>(</w:t>
            </w:r>
            <w:r w:rsidR="006462EB">
              <w:rPr>
                <w:lang w:val="sr-Cyrl-RS" w:eastAsia="ar-SA"/>
              </w:rPr>
              <w:t xml:space="preserve">минимум </w:t>
            </w:r>
            <w:r w:rsidR="000F381B" w:rsidRPr="000F381B">
              <w:rPr>
                <w:lang w:val="sr-Cyrl-RS" w:eastAsia="ar-SA"/>
              </w:rPr>
              <w:t xml:space="preserve">12 месеци за  уграђене делове, </w:t>
            </w:r>
            <w:r w:rsidR="002B0973">
              <w:rPr>
                <w:lang w:val="sr-Cyrl-RS" w:eastAsia="ar-SA"/>
              </w:rPr>
              <w:t xml:space="preserve">односно 18 месеци од дана </w:t>
            </w:r>
            <w:r w:rsidR="002B0973" w:rsidRPr="00D93310">
              <w:rPr>
                <w:lang w:val="sr-Cyrl-RS" w:eastAsia="ar-SA"/>
              </w:rPr>
              <w:t xml:space="preserve"> када је извршен квантитативн</w:t>
            </w:r>
            <w:r w:rsidR="002B0973">
              <w:rPr>
                <w:lang w:val="sr-Cyrl-RS" w:eastAsia="ar-SA"/>
              </w:rPr>
              <w:t>и и квалитативни пријем  добара</w:t>
            </w:r>
            <w:r w:rsidR="002B0973" w:rsidRPr="00AA3B6C">
              <w:rPr>
                <w:lang w:val="sr-Cyrl-RS" w:eastAsia="ar-SA"/>
              </w:rPr>
              <w:t xml:space="preserve"> </w:t>
            </w:r>
            <w:r w:rsidR="002B0973">
              <w:rPr>
                <w:rFonts w:cs="Arial"/>
                <w:lang w:val="sr-Cyrl-RS" w:eastAsia="zh-CN"/>
              </w:rPr>
              <w:t>)</w:t>
            </w:r>
          </w:p>
        </w:tc>
        <w:tc>
          <w:tcPr>
            <w:tcW w:w="4553" w:type="dxa"/>
            <w:vAlign w:val="center"/>
          </w:tcPr>
          <w:p w:rsidR="00F83360" w:rsidRPr="00F46D60" w:rsidRDefault="006462EB" w:rsidP="00083804">
            <w:pPr>
              <w:spacing w:before="0"/>
              <w:rPr>
                <w:rFonts w:cs="Arial"/>
                <w:bCs/>
                <w:iCs/>
              </w:rPr>
            </w:pPr>
            <w:r>
              <w:rPr>
                <w:lang w:eastAsia="ar-SA"/>
              </w:rPr>
              <w:t>____</w:t>
            </w:r>
            <w:r>
              <w:rPr>
                <w:lang w:val="sr-Cyrl-RS" w:eastAsia="ar-SA"/>
              </w:rPr>
              <w:t xml:space="preserve"> </w:t>
            </w:r>
            <w:r w:rsidR="000F381B" w:rsidRPr="000F381B">
              <w:rPr>
                <w:lang w:val="sr-Cyrl-RS" w:eastAsia="ar-SA"/>
              </w:rPr>
              <w:t xml:space="preserve"> месеци за  уграђене делове, </w:t>
            </w:r>
            <w:r>
              <w:rPr>
                <w:lang w:val="sr-Cyrl-RS" w:eastAsia="ar-SA"/>
              </w:rPr>
              <w:t xml:space="preserve">односно </w:t>
            </w:r>
            <w:r>
              <w:rPr>
                <w:lang w:eastAsia="ar-SA"/>
              </w:rPr>
              <w:t>____</w:t>
            </w:r>
            <w:r>
              <w:rPr>
                <w:lang w:val="sr-Cyrl-RS" w:eastAsia="ar-SA"/>
              </w:rPr>
              <w:t xml:space="preserve"> месеци од дана </w:t>
            </w:r>
            <w:r w:rsidRPr="00D93310">
              <w:rPr>
                <w:lang w:val="sr-Cyrl-RS" w:eastAsia="ar-SA"/>
              </w:rPr>
              <w:t xml:space="preserve"> када је извршен квантитативн</w:t>
            </w:r>
            <w:r>
              <w:rPr>
                <w:lang w:val="sr-Cyrl-RS" w:eastAsia="ar-SA"/>
              </w:rPr>
              <w:t>и и квалитативни пријем  добара</w:t>
            </w:r>
            <w:r w:rsidR="00F46D60">
              <w:rPr>
                <w:lang w:eastAsia="ar-SA"/>
              </w:rPr>
              <w:t>.</w:t>
            </w:r>
          </w:p>
        </w:tc>
      </w:tr>
      <w:tr w:rsidR="00AA1EA2" w:rsidRPr="00F10346" w:rsidTr="009532B2">
        <w:trPr>
          <w:trHeight w:val="818"/>
        </w:trPr>
        <w:tc>
          <w:tcPr>
            <w:tcW w:w="5336" w:type="dxa"/>
            <w:vAlign w:val="center"/>
          </w:tcPr>
          <w:p w:rsidR="000E75A0" w:rsidRPr="002B4469" w:rsidRDefault="000E75A0" w:rsidP="002B4469">
            <w:pPr>
              <w:ind w:left="426"/>
              <w:jc w:val="center"/>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w:t>
            </w:r>
            <w:r w:rsidR="009532B2">
              <w:rPr>
                <w:rFonts w:eastAsia="Calibri" w:cs="Arial"/>
                <w:lang w:val="sr-Cyrl-CS"/>
              </w:rPr>
              <w:t xml:space="preserve"> </w:t>
            </w:r>
            <w:r w:rsidR="000E0A2F" w:rsidRPr="000E0A2F">
              <w:rPr>
                <w:rFonts w:eastAsia="Calibri" w:cs="Arial"/>
                <w:lang w:val="sr-Cyrl-CS"/>
              </w:rPr>
              <w:t>3.октобра 146,11563 Велики Црљени.</w:t>
            </w:r>
          </w:p>
        </w:tc>
        <w:tc>
          <w:tcPr>
            <w:tcW w:w="4553"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9532B2">
        <w:trPr>
          <w:trHeight w:val="800"/>
        </w:trPr>
        <w:tc>
          <w:tcPr>
            <w:tcW w:w="5336" w:type="dxa"/>
            <w:vAlign w:val="center"/>
          </w:tcPr>
          <w:p w:rsidR="002B4469" w:rsidRDefault="002B4469"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55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532B2">
        <w:tc>
          <w:tcPr>
            <w:tcW w:w="988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532B2" w:rsidRDefault="009532B2" w:rsidP="00BA2C2D">
      <w:pPr>
        <w:spacing w:before="0"/>
        <w:rPr>
          <w:rFonts w:eastAsia="TimesNewRomanPSMT" w:cs="Arial"/>
          <w:bCs/>
          <w:lang w:val="sr-Cyrl-R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231E62" w:rsidRDefault="00231E62"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F6FCB" w:rsidRDefault="002F6FCB" w:rsidP="00343A18">
      <w:pPr>
        <w:pStyle w:val="KDObrazac"/>
        <w:spacing w:before="0"/>
        <w:rPr>
          <w:lang w:val="sr-Cyrl-RS"/>
        </w:rPr>
      </w:pPr>
      <w:bookmarkStart w:id="256" w:name="_Toc442559925"/>
    </w:p>
    <w:p w:rsidR="00B20871" w:rsidRDefault="00B20871" w:rsidP="00343A18">
      <w:pPr>
        <w:pStyle w:val="KDObrazac"/>
        <w:spacing w:before="0"/>
      </w:pPr>
    </w:p>
    <w:p w:rsidR="00B20871" w:rsidRDefault="00B20871" w:rsidP="00343A18">
      <w:pPr>
        <w:pStyle w:val="KDObrazac"/>
        <w:spacing w:before="0"/>
      </w:pPr>
    </w:p>
    <w:p w:rsidR="00343A18" w:rsidRPr="00F10346" w:rsidRDefault="00343A18" w:rsidP="00343A18">
      <w:pPr>
        <w:pStyle w:val="KDObrazac"/>
        <w:spacing w:before="0"/>
      </w:pPr>
      <w:r w:rsidRPr="00F10346">
        <w:lastRenderedPageBreak/>
        <w:t xml:space="preserve">ОБРАЗАЦ </w:t>
      </w:r>
      <w:r w:rsidR="000E0A2F">
        <w:rPr>
          <w:lang w:val="sr-Cyrl-RS"/>
        </w:rPr>
        <w:t>2</w:t>
      </w:r>
      <w:r w:rsidRPr="00F10346">
        <w:t>.</w:t>
      </w:r>
      <w:bookmarkEnd w:id="256"/>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F6FCB" w:rsidRPr="002F6FCB" w:rsidRDefault="002F6FCB" w:rsidP="00343A18">
      <w:pPr>
        <w:spacing w:before="0"/>
        <w:jc w:val="center"/>
        <w:rPr>
          <w:rFonts w:cs="Arial"/>
          <w:b/>
          <w:lang w:val="sr-Cyrl-RS"/>
        </w:rPr>
      </w:pPr>
    </w:p>
    <w:p w:rsidR="00343A18" w:rsidRDefault="00343A18" w:rsidP="00343A18">
      <w:pPr>
        <w:spacing w:before="0"/>
        <w:rPr>
          <w:rFonts w:cs="Arial"/>
          <w:lang w:val="sr-Cyrl-RS"/>
        </w:rPr>
      </w:pPr>
      <w:r w:rsidRPr="00F10346">
        <w:rPr>
          <w:rFonts w:cs="Arial"/>
        </w:rPr>
        <w:t>Табела 1.</w:t>
      </w:r>
    </w:p>
    <w:p w:rsidR="0039344E" w:rsidRPr="0039344E" w:rsidRDefault="0039344E" w:rsidP="00343A18">
      <w:pPr>
        <w:spacing w:before="0"/>
        <w:rPr>
          <w:rFonts w:cs="Arial"/>
          <w:lang w:val="sr-Cyrl-RS"/>
        </w:rPr>
      </w:pP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6"/>
        <w:gridCol w:w="849"/>
        <w:gridCol w:w="936"/>
        <w:gridCol w:w="909"/>
        <w:gridCol w:w="851"/>
        <w:gridCol w:w="994"/>
        <w:gridCol w:w="1139"/>
        <w:gridCol w:w="1436"/>
      </w:tblGrid>
      <w:tr w:rsidR="002F6FCB" w:rsidRPr="002F6FCB" w:rsidTr="00FA2B36">
        <w:tc>
          <w:tcPr>
            <w:tcW w:w="273"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Рбр</w:t>
            </w:r>
          </w:p>
        </w:tc>
        <w:tc>
          <w:tcPr>
            <w:tcW w:w="129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Назив добра</w:t>
            </w:r>
          </w:p>
        </w:tc>
        <w:tc>
          <w:tcPr>
            <w:tcW w:w="409"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Јед.</w:t>
            </w:r>
          </w:p>
          <w:p w:rsidR="002F6FCB" w:rsidRPr="002F6FCB" w:rsidRDefault="002F6FCB" w:rsidP="00E92952">
            <w:pPr>
              <w:spacing w:before="0"/>
              <w:jc w:val="center"/>
              <w:rPr>
                <w:rFonts w:cs="Arial"/>
                <w:bCs/>
                <w:iCs/>
                <w:lang w:val="sr-Cyrl-CS"/>
              </w:rPr>
            </w:pPr>
            <w:r w:rsidRPr="002F6FCB">
              <w:rPr>
                <w:rFonts w:cs="Arial"/>
                <w:bCs/>
                <w:iCs/>
                <w:lang w:val="sr-Cyrl-CS"/>
              </w:rPr>
              <w:t>мере</w:t>
            </w:r>
          </w:p>
        </w:tc>
        <w:tc>
          <w:tcPr>
            <w:tcW w:w="451"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количина</w:t>
            </w:r>
          </w:p>
        </w:tc>
        <w:tc>
          <w:tcPr>
            <w:tcW w:w="438"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10"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са ПДВ</w:t>
            </w:r>
          </w:p>
          <w:p w:rsidR="002F6FCB" w:rsidRPr="002F6FCB" w:rsidRDefault="002F6FCB" w:rsidP="00FA2B36">
            <w:pPr>
              <w:spacing w:before="0"/>
              <w:jc w:val="center"/>
              <w:rPr>
                <w:rFonts w:cs="Arial"/>
                <w:bCs/>
                <w:iCs/>
                <w:lang w:val="sr-Cyrl-CS"/>
              </w:rPr>
            </w:pPr>
            <w:r w:rsidRPr="002F6FCB">
              <w:rPr>
                <w:rFonts w:cs="Arial"/>
                <w:bCs/>
                <w:iCs/>
                <w:lang w:val="sr-Cyrl-CS"/>
              </w:rPr>
              <w:t>дин</w:t>
            </w:r>
            <w:r w:rsidRPr="002F6FCB">
              <w:rPr>
                <w:rFonts w:cs="Arial"/>
              </w:rPr>
              <w:t xml:space="preserve"> </w:t>
            </w:r>
          </w:p>
        </w:tc>
        <w:tc>
          <w:tcPr>
            <w:tcW w:w="47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без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54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са ПДВ</w:t>
            </w:r>
          </w:p>
          <w:p w:rsidR="002F6FCB" w:rsidRPr="002F6FCB" w:rsidRDefault="002F6FCB" w:rsidP="00FA2B36">
            <w:pPr>
              <w:spacing w:before="0"/>
              <w:jc w:val="center"/>
              <w:rPr>
                <w:rFonts w:cs="Arial"/>
                <w:bCs/>
                <w:iCs/>
                <w:lang w:val="sr-Cyrl-CS"/>
              </w:rPr>
            </w:pPr>
            <w:r w:rsidRPr="002F6FCB">
              <w:rPr>
                <w:rFonts w:cs="Arial"/>
                <w:bCs/>
                <w:iCs/>
                <w:lang w:val="sr-Cyrl-CS"/>
              </w:rPr>
              <w:t xml:space="preserve">дин. </w:t>
            </w:r>
          </w:p>
        </w:tc>
        <w:tc>
          <w:tcPr>
            <w:tcW w:w="692" w:type="pct"/>
            <w:shd w:val="clear" w:color="auto" w:fill="C6D9F1" w:themeFill="text2" w:themeFillTint="33"/>
          </w:tcPr>
          <w:p w:rsidR="002F6FCB" w:rsidRPr="002F6FCB" w:rsidRDefault="002F6FCB" w:rsidP="00B73BB4">
            <w:pPr>
              <w:spacing w:before="0"/>
              <w:rPr>
                <w:rFonts w:cs="Arial"/>
                <w:bCs/>
                <w:iCs/>
                <w:lang w:val="sr-Cyrl-CS"/>
              </w:rPr>
            </w:pPr>
            <w:r w:rsidRPr="002F6FCB">
              <w:rPr>
                <w:rFonts w:cs="Arial"/>
                <w:bCs/>
                <w:iCs/>
                <w:lang w:val="sr-Cyrl-CS"/>
              </w:rPr>
              <w:t>Назив</w:t>
            </w:r>
          </w:p>
          <w:p w:rsidR="002F6FCB" w:rsidRPr="002F6FCB" w:rsidRDefault="002F6FCB" w:rsidP="00E92952">
            <w:pPr>
              <w:spacing w:before="0"/>
              <w:jc w:val="center"/>
              <w:rPr>
                <w:rFonts w:cs="Arial"/>
                <w:bCs/>
                <w:iCs/>
                <w:lang w:val="sr-Cyrl-CS"/>
              </w:rPr>
            </w:pPr>
            <w:r w:rsidRPr="002F6FCB">
              <w:rPr>
                <w:rFonts w:cs="Arial"/>
                <w:bCs/>
                <w:iCs/>
                <w:lang w:val="sr-Cyrl-CS"/>
              </w:rPr>
              <w:t>произвођача</w:t>
            </w:r>
          </w:p>
          <w:p w:rsidR="002F6FCB" w:rsidRPr="002F6FCB" w:rsidRDefault="002F6FCB" w:rsidP="00E92952">
            <w:pPr>
              <w:spacing w:before="0"/>
              <w:jc w:val="center"/>
              <w:rPr>
                <w:rFonts w:cs="Arial"/>
                <w:bCs/>
                <w:iCs/>
                <w:lang w:val="sr-Cyrl-CS"/>
              </w:rPr>
            </w:pPr>
            <w:r w:rsidRPr="002F6FCB">
              <w:rPr>
                <w:rFonts w:cs="Arial"/>
                <w:bCs/>
                <w:iCs/>
                <w:lang w:val="sr-Cyrl-CS"/>
              </w:rPr>
              <w:t>добара</w:t>
            </w:r>
          </w:p>
        </w:tc>
      </w:tr>
      <w:tr w:rsidR="002F6FCB" w:rsidRPr="0076600B" w:rsidTr="00FA2B36">
        <w:tc>
          <w:tcPr>
            <w:tcW w:w="273"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(1)</w:t>
            </w:r>
          </w:p>
        </w:tc>
        <w:tc>
          <w:tcPr>
            <w:tcW w:w="129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(2)</w:t>
            </w:r>
          </w:p>
        </w:tc>
        <w:tc>
          <w:tcPr>
            <w:tcW w:w="40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(3)</w:t>
            </w:r>
          </w:p>
        </w:tc>
        <w:tc>
          <w:tcPr>
            <w:tcW w:w="451"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(4)</w:t>
            </w:r>
          </w:p>
        </w:tc>
        <w:tc>
          <w:tcPr>
            <w:tcW w:w="438"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(5)</w:t>
            </w:r>
          </w:p>
        </w:tc>
        <w:tc>
          <w:tcPr>
            <w:tcW w:w="410"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(6)</w:t>
            </w:r>
          </w:p>
        </w:tc>
        <w:tc>
          <w:tcPr>
            <w:tcW w:w="47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(7)</w:t>
            </w:r>
          </w:p>
        </w:tc>
        <w:tc>
          <w:tcPr>
            <w:tcW w:w="54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(8)</w:t>
            </w:r>
          </w:p>
        </w:tc>
        <w:tc>
          <w:tcPr>
            <w:tcW w:w="692" w:type="pct"/>
          </w:tcPr>
          <w:p w:rsidR="00B73BB4" w:rsidRPr="0076600B" w:rsidRDefault="00B73BB4" w:rsidP="00E92952">
            <w:pPr>
              <w:spacing w:before="0"/>
              <w:jc w:val="center"/>
              <w:rPr>
                <w:rFonts w:cs="Arial"/>
                <w:b/>
                <w:bCs/>
                <w:iCs/>
                <w:lang w:val="sr-Cyrl-CS"/>
              </w:rPr>
            </w:pPr>
            <w:r w:rsidRPr="0076600B">
              <w:rPr>
                <w:rFonts w:cs="Arial"/>
                <w:b/>
                <w:bCs/>
                <w:iCs/>
                <w:lang w:val="sr-Cyrl-CS"/>
              </w:rPr>
              <w:t>(9)</w:t>
            </w:r>
          </w:p>
        </w:tc>
      </w:tr>
      <w:tr w:rsidR="003E70AF" w:rsidRPr="0076600B" w:rsidTr="00C52911">
        <w:tc>
          <w:tcPr>
            <w:tcW w:w="273" w:type="pct"/>
            <w:shd w:val="clear" w:color="auto" w:fill="auto"/>
            <w:vAlign w:val="center"/>
          </w:tcPr>
          <w:p w:rsidR="003E70AF" w:rsidRPr="00742657" w:rsidRDefault="003E70AF" w:rsidP="00202F11">
            <w:pPr>
              <w:jc w:val="left"/>
              <w:rPr>
                <w:rFonts w:cs="Arial"/>
                <w:lang w:val="sr-Cyrl-RS" w:eastAsia="hr-HR"/>
              </w:rPr>
            </w:pPr>
            <w:r w:rsidRPr="00742657">
              <w:rPr>
                <w:rFonts w:cs="Arial"/>
                <w:lang w:val="sr-Cyrl-RS" w:eastAsia="hr-HR"/>
              </w:rPr>
              <w:t>1</w:t>
            </w:r>
          </w:p>
        </w:tc>
        <w:tc>
          <w:tcPr>
            <w:tcW w:w="1299" w:type="pct"/>
            <w:shd w:val="clear" w:color="auto" w:fill="auto"/>
            <w:vAlign w:val="center"/>
          </w:tcPr>
          <w:p w:rsidR="003E70AF" w:rsidRPr="009647EE" w:rsidRDefault="003E70AF" w:rsidP="00CA6349">
            <w:pPr>
              <w:jc w:val="left"/>
              <w:rPr>
                <w:rFonts w:cs="Arial"/>
                <w:lang w:val="sr-Cyrl-RS"/>
              </w:rPr>
            </w:pPr>
            <w:r>
              <w:rPr>
                <w:rFonts w:cs="Arial"/>
                <w:lang w:val="sr-Cyrl-RS"/>
              </w:rPr>
              <w:t>Розетна радног кола млина Црт. Бр. 6-01-01-000</w:t>
            </w:r>
          </w:p>
        </w:tc>
        <w:tc>
          <w:tcPr>
            <w:tcW w:w="409" w:type="pct"/>
            <w:shd w:val="clear" w:color="auto" w:fill="auto"/>
            <w:vAlign w:val="center"/>
          </w:tcPr>
          <w:p w:rsidR="003E70AF" w:rsidRPr="00AE3F68" w:rsidRDefault="003E70AF" w:rsidP="00637670">
            <w:pPr>
              <w:ind w:right="-1149"/>
              <w:rPr>
                <w:rFonts w:cs="Arial"/>
                <w:lang w:val="sr-Latn-CS"/>
              </w:rPr>
            </w:pPr>
            <w:r w:rsidRPr="00AE3F68">
              <w:rPr>
                <w:rFonts w:cs="Arial"/>
                <w:lang w:val="sr-Cyrl-CS"/>
              </w:rPr>
              <w:t>ком</w:t>
            </w:r>
          </w:p>
        </w:tc>
        <w:tc>
          <w:tcPr>
            <w:tcW w:w="451" w:type="pct"/>
            <w:shd w:val="clear" w:color="auto" w:fill="auto"/>
            <w:vAlign w:val="center"/>
          </w:tcPr>
          <w:p w:rsidR="003E70AF" w:rsidRPr="00AE3F68" w:rsidRDefault="003E70AF" w:rsidP="00637670">
            <w:pPr>
              <w:jc w:val="center"/>
              <w:rPr>
                <w:rFonts w:cs="Arial"/>
              </w:rPr>
            </w:pPr>
            <w:r>
              <w:rPr>
                <w:rFonts w:cs="Arial"/>
                <w:lang w:val="sr-Cyrl-RS"/>
              </w:rPr>
              <w:t>5</w:t>
            </w:r>
            <w:r w:rsidRPr="00AE3F68">
              <w:rPr>
                <w:rFonts w:cs="Arial"/>
                <w:lang w:val="sr-Latn-CS"/>
              </w:rPr>
              <w:t>0</w:t>
            </w:r>
          </w:p>
        </w:tc>
        <w:tc>
          <w:tcPr>
            <w:tcW w:w="438" w:type="pct"/>
            <w:shd w:val="clear" w:color="auto" w:fill="auto"/>
            <w:vAlign w:val="center"/>
          </w:tcPr>
          <w:p w:rsidR="003E70AF" w:rsidRPr="0076600B" w:rsidRDefault="003E70AF" w:rsidP="009532B2">
            <w:pPr>
              <w:spacing w:before="0"/>
              <w:jc w:val="center"/>
              <w:rPr>
                <w:rFonts w:cs="Arial"/>
                <w:b/>
                <w:bCs/>
                <w:iCs/>
              </w:rPr>
            </w:pPr>
          </w:p>
        </w:tc>
        <w:tc>
          <w:tcPr>
            <w:tcW w:w="410" w:type="pct"/>
            <w:shd w:val="clear" w:color="auto" w:fill="auto"/>
            <w:vAlign w:val="center"/>
          </w:tcPr>
          <w:p w:rsidR="003E70AF" w:rsidRPr="0076600B" w:rsidRDefault="003E70AF" w:rsidP="009532B2">
            <w:pPr>
              <w:spacing w:before="0"/>
              <w:jc w:val="center"/>
              <w:rPr>
                <w:rFonts w:cs="Arial"/>
                <w:b/>
                <w:bCs/>
                <w:iCs/>
              </w:rPr>
            </w:pPr>
          </w:p>
        </w:tc>
        <w:tc>
          <w:tcPr>
            <w:tcW w:w="479" w:type="pct"/>
            <w:shd w:val="clear" w:color="auto" w:fill="auto"/>
            <w:vAlign w:val="center"/>
          </w:tcPr>
          <w:p w:rsidR="003E70AF" w:rsidRPr="0076600B" w:rsidRDefault="003E70AF" w:rsidP="009532B2">
            <w:pPr>
              <w:spacing w:before="0"/>
              <w:jc w:val="center"/>
              <w:rPr>
                <w:rFonts w:cs="Arial"/>
                <w:b/>
                <w:bCs/>
                <w:iCs/>
              </w:rPr>
            </w:pPr>
          </w:p>
        </w:tc>
        <w:tc>
          <w:tcPr>
            <w:tcW w:w="549" w:type="pct"/>
            <w:shd w:val="clear" w:color="auto" w:fill="auto"/>
            <w:vAlign w:val="center"/>
          </w:tcPr>
          <w:p w:rsidR="003E70AF" w:rsidRPr="0076600B" w:rsidRDefault="003E70AF" w:rsidP="009532B2">
            <w:pPr>
              <w:spacing w:before="0"/>
              <w:jc w:val="center"/>
              <w:rPr>
                <w:rFonts w:cs="Arial"/>
                <w:b/>
                <w:bCs/>
                <w:iCs/>
              </w:rPr>
            </w:pPr>
          </w:p>
        </w:tc>
        <w:tc>
          <w:tcPr>
            <w:tcW w:w="692" w:type="pct"/>
          </w:tcPr>
          <w:p w:rsidR="003E70AF" w:rsidRPr="0076600B" w:rsidRDefault="003E70AF" w:rsidP="009532B2">
            <w:pPr>
              <w:spacing w:before="0"/>
              <w:jc w:val="center"/>
              <w:rPr>
                <w:rFonts w:cs="Arial"/>
                <w:b/>
                <w:bCs/>
                <w:iCs/>
              </w:rPr>
            </w:pPr>
          </w:p>
        </w:tc>
      </w:tr>
      <w:tr w:rsidR="003E70AF" w:rsidRPr="0076600B" w:rsidTr="00C52911">
        <w:tc>
          <w:tcPr>
            <w:tcW w:w="273" w:type="pct"/>
            <w:shd w:val="clear" w:color="auto" w:fill="auto"/>
            <w:vAlign w:val="center"/>
          </w:tcPr>
          <w:p w:rsidR="003E70AF" w:rsidRPr="00742657" w:rsidRDefault="003E70AF" w:rsidP="00202F11">
            <w:pPr>
              <w:jc w:val="left"/>
              <w:rPr>
                <w:rFonts w:cs="Arial"/>
                <w:lang w:val="sr-Cyrl-RS" w:eastAsia="hr-HR"/>
              </w:rPr>
            </w:pPr>
            <w:r w:rsidRPr="00742657">
              <w:rPr>
                <w:rFonts w:cs="Arial"/>
                <w:lang w:val="sr-Cyrl-RS" w:eastAsia="hr-HR"/>
              </w:rPr>
              <w:t>2</w:t>
            </w:r>
          </w:p>
        </w:tc>
        <w:tc>
          <w:tcPr>
            <w:tcW w:w="1299" w:type="pct"/>
            <w:shd w:val="clear" w:color="auto" w:fill="auto"/>
            <w:vAlign w:val="center"/>
          </w:tcPr>
          <w:p w:rsidR="003E70AF" w:rsidRPr="00AE3F68" w:rsidRDefault="00CA6349" w:rsidP="00CA6349">
            <w:pPr>
              <w:jc w:val="left"/>
              <w:rPr>
                <w:rFonts w:cs="Arial"/>
                <w:lang w:val="sr-Cyrl-CS"/>
              </w:rPr>
            </w:pPr>
            <w:r>
              <w:rPr>
                <w:rFonts w:cs="Arial"/>
                <w:lang w:val="sr-Cyrl-CS"/>
              </w:rPr>
              <w:t>Чекић</w:t>
            </w:r>
            <w:r>
              <w:rPr>
                <w:rFonts w:cs="Arial"/>
              </w:rPr>
              <w:t xml:space="preserve"> </w:t>
            </w:r>
            <w:r w:rsidR="003E70AF">
              <w:rPr>
                <w:rFonts w:cs="Arial"/>
                <w:lang w:val="sr-Cyrl-CS"/>
              </w:rPr>
              <w:t xml:space="preserve">дробилице          </w:t>
            </w:r>
            <w:r w:rsidR="003E70AF" w:rsidRPr="00AE3F68">
              <w:rPr>
                <w:rFonts w:cs="Arial"/>
                <w:lang w:val="sr-Cyrl-RS"/>
              </w:rPr>
              <w:t>црт.бр. 6-20-01-012</w:t>
            </w:r>
          </w:p>
        </w:tc>
        <w:tc>
          <w:tcPr>
            <w:tcW w:w="409" w:type="pct"/>
            <w:shd w:val="clear" w:color="auto" w:fill="auto"/>
            <w:vAlign w:val="center"/>
          </w:tcPr>
          <w:p w:rsidR="003E70AF" w:rsidRPr="00AE3F68" w:rsidRDefault="003E70AF" w:rsidP="00637670">
            <w:pPr>
              <w:ind w:right="-1149"/>
              <w:rPr>
                <w:rFonts w:cs="Arial"/>
                <w:lang w:val="sr-Cyrl-CS"/>
              </w:rPr>
            </w:pPr>
            <w:r w:rsidRPr="00AE3F68">
              <w:rPr>
                <w:rFonts w:cs="Arial"/>
                <w:lang w:val="sr-Cyrl-CS"/>
              </w:rPr>
              <w:t>ком</w:t>
            </w:r>
          </w:p>
        </w:tc>
        <w:tc>
          <w:tcPr>
            <w:tcW w:w="451" w:type="pct"/>
            <w:shd w:val="clear" w:color="auto" w:fill="auto"/>
            <w:vAlign w:val="center"/>
          </w:tcPr>
          <w:p w:rsidR="003E70AF" w:rsidRPr="00AE3F68" w:rsidRDefault="003E70AF" w:rsidP="00637670">
            <w:pPr>
              <w:jc w:val="center"/>
              <w:rPr>
                <w:rFonts w:cs="Arial"/>
                <w:lang w:val="sr-Cyrl-CS"/>
              </w:rPr>
            </w:pPr>
            <w:r>
              <w:rPr>
                <w:rFonts w:cs="Arial"/>
              </w:rPr>
              <w:t>5</w:t>
            </w:r>
            <w:r w:rsidRPr="00AE3F68">
              <w:rPr>
                <w:rFonts w:cs="Arial"/>
                <w:lang w:val="sr-Cyrl-CS"/>
              </w:rPr>
              <w:t>0</w:t>
            </w:r>
          </w:p>
        </w:tc>
        <w:tc>
          <w:tcPr>
            <w:tcW w:w="438" w:type="pct"/>
            <w:shd w:val="clear" w:color="auto" w:fill="auto"/>
            <w:vAlign w:val="center"/>
          </w:tcPr>
          <w:p w:rsidR="003E70AF" w:rsidRPr="0076600B" w:rsidRDefault="003E70AF" w:rsidP="009532B2">
            <w:pPr>
              <w:spacing w:before="0"/>
              <w:jc w:val="center"/>
              <w:rPr>
                <w:rFonts w:cs="Arial"/>
                <w:b/>
                <w:bCs/>
                <w:iCs/>
              </w:rPr>
            </w:pPr>
          </w:p>
        </w:tc>
        <w:tc>
          <w:tcPr>
            <w:tcW w:w="410" w:type="pct"/>
            <w:shd w:val="clear" w:color="auto" w:fill="auto"/>
            <w:vAlign w:val="center"/>
          </w:tcPr>
          <w:p w:rsidR="003E70AF" w:rsidRPr="0076600B" w:rsidRDefault="003E70AF" w:rsidP="009532B2">
            <w:pPr>
              <w:spacing w:before="0"/>
              <w:jc w:val="center"/>
              <w:rPr>
                <w:rFonts w:cs="Arial"/>
                <w:b/>
                <w:bCs/>
                <w:iCs/>
              </w:rPr>
            </w:pPr>
          </w:p>
        </w:tc>
        <w:tc>
          <w:tcPr>
            <w:tcW w:w="479" w:type="pct"/>
            <w:shd w:val="clear" w:color="auto" w:fill="auto"/>
            <w:vAlign w:val="center"/>
          </w:tcPr>
          <w:p w:rsidR="003E70AF" w:rsidRPr="0076600B" w:rsidRDefault="003E70AF" w:rsidP="009532B2">
            <w:pPr>
              <w:spacing w:before="0"/>
              <w:jc w:val="center"/>
              <w:rPr>
                <w:rFonts w:cs="Arial"/>
                <w:b/>
                <w:bCs/>
                <w:iCs/>
              </w:rPr>
            </w:pPr>
          </w:p>
        </w:tc>
        <w:tc>
          <w:tcPr>
            <w:tcW w:w="549" w:type="pct"/>
            <w:shd w:val="clear" w:color="auto" w:fill="auto"/>
            <w:vAlign w:val="center"/>
          </w:tcPr>
          <w:p w:rsidR="003E70AF" w:rsidRPr="0076600B" w:rsidRDefault="003E70AF" w:rsidP="009532B2">
            <w:pPr>
              <w:spacing w:before="0"/>
              <w:jc w:val="center"/>
              <w:rPr>
                <w:rFonts w:cs="Arial"/>
                <w:b/>
                <w:bCs/>
                <w:iCs/>
              </w:rPr>
            </w:pPr>
          </w:p>
        </w:tc>
        <w:tc>
          <w:tcPr>
            <w:tcW w:w="692" w:type="pct"/>
          </w:tcPr>
          <w:p w:rsidR="003E70AF" w:rsidRPr="0076600B" w:rsidRDefault="003E70AF" w:rsidP="009532B2">
            <w:pPr>
              <w:spacing w:before="0"/>
              <w:jc w:val="center"/>
              <w:rPr>
                <w:rFonts w:cs="Arial"/>
                <w:b/>
                <w:bCs/>
                <w:iCs/>
              </w:rPr>
            </w:pPr>
          </w:p>
        </w:tc>
      </w:tr>
      <w:tr w:rsidR="003E70AF" w:rsidRPr="0076600B" w:rsidTr="00C52911">
        <w:tc>
          <w:tcPr>
            <w:tcW w:w="273" w:type="pct"/>
            <w:shd w:val="clear" w:color="auto" w:fill="auto"/>
            <w:vAlign w:val="center"/>
          </w:tcPr>
          <w:p w:rsidR="003E70AF" w:rsidRPr="00742657" w:rsidRDefault="003E70AF" w:rsidP="00202F11">
            <w:pPr>
              <w:jc w:val="left"/>
              <w:rPr>
                <w:rFonts w:cs="Arial"/>
                <w:lang w:val="sr-Cyrl-RS" w:eastAsia="hr-HR"/>
              </w:rPr>
            </w:pPr>
            <w:r w:rsidRPr="00742657">
              <w:rPr>
                <w:rFonts w:cs="Arial"/>
                <w:lang w:val="sr-Cyrl-RS" w:eastAsia="hr-HR"/>
              </w:rPr>
              <w:t>3</w:t>
            </w:r>
          </w:p>
        </w:tc>
        <w:tc>
          <w:tcPr>
            <w:tcW w:w="1299" w:type="pct"/>
            <w:shd w:val="clear" w:color="auto" w:fill="auto"/>
            <w:vAlign w:val="center"/>
          </w:tcPr>
          <w:p w:rsidR="003E70AF" w:rsidRPr="00EF0E20" w:rsidRDefault="003E70AF" w:rsidP="00CA6349">
            <w:pPr>
              <w:jc w:val="left"/>
              <w:rPr>
                <w:rFonts w:cs="Arial"/>
                <w:lang w:val="sr-Cyrl-RS"/>
              </w:rPr>
            </w:pPr>
            <w:r>
              <w:rPr>
                <w:rFonts w:cs="Arial"/>
                <w:lang w:val="sr-Cyrl-RS"/>
              </w:rPr>
              <w:t xml:space="preserve">Нос седла                       црт.бр. </w:t>
            </w:r>
            <w:r>
              <w:rPr>
                <w:rFonts w:cs="Arial"/>
              </w:rPr>
              <w:t>751-40-18246</w:t>
            </w:r>
            <w:r>
              <w:rPr>
                <w:rFonts w:cs="Arial"/>
                <w:lang w:val="sr-Cyrl-RS"/>
              </w:rPr>
              <w:t xml:space="preserve"> </w:t>
            </w:r>
          </w:p>
        </w:tc>
        <w:tc>
          <w:tcPr>
            <w:tcW w:w="409" w:type="pct"/>
            <w:shd w:val="clear" w:color="auto" w:fill="auto"/>
            <w:vAlign w:val="center"/>
          </w:tcPr>
          <w:p w:rsidR="003E70AF" w:rsidRPr="00AE3F68" w:rsidRDefault="003E70AF" w:rsidP="00637670">
            <w:pPr>
              <w:ind w:right="-1149"/>
              <w:rPr>
                <w:rFonts w:cs="Arial"/>
                <w:lang w:val="sr-Cyrl-CS"/>
              </w:rPr>
            </w:pPr>
            <w:r>
              <w:rPr>
                <w:rFonts w:cs="Arial"/>
                <w:lang w:val="sr-Cyrl-CS"/>
              </w:rPr>
              <w:t>ком</w:t>
            </w:r>
          </w:p>
        </w:tc>
        <w:tc>
          <w:tcPr>
            <w:tcW w:w="451" w:type="pct"/>
            <w:shd w:val="clear" w:color="auto" w:fill="auto"/>
            <w:vAlign w:val="center"/>
          </w:tcPr>
          <w:p w:rsidR="003E70AF" w:rsidRPr="00EF0E20" w:rsidRDefault="003E70AF" w:rsidP="00637670">
            <w:pPr>
              <w:jc w:val="center"/>
              <w:rPr>
                <w:rFonts w:cs="Arial"/>
                <w:lang w:val="sr-Cyrl-RS"/>
              </w:rPr>
            </w:pPr>
            <w:r>
              <w:rPr>
                <w:rFonts w:cs="Arial"/>
                <w:lang w:val="sr-Cyrl-RS"/>
              </w:rPr>
              <w:t>200</w:t>
            </w:r>
          </w:p>
        </w:tc>
        <w:tc>
          <w:tcPr>
            <w:tcW w:w="438" w:type="pct"/>
            <w:shd w:val="clear" w:color="auto" w:fill="auto"/>
            <w:vAlign w:val="center"/>
          </w:tcPr>
          <w:p w:rsidR="003E70AF" w:rsidRPr="0076600B" w:rsidRDefault="003E70AF" w:rsidP="009532B2">
            <w:pPr>
              <w:spacing w:before="0"/>
              <w:jc w:val="center"/>
              <w:rPr>
                <w:rFonts w:cs="Arial"/>
                <w:b/>
                <w:bCs/>
                <w:iCs/>
              </w:rPr>
            </w:pPr>
          </w:p>
        </w:tc>
        <w:tc>
          <w:tcPr>
            <w:tcW w:w="410" w:type="pct"/>
            <w:shd w:val="clear" w:color="auto" w:fill="auto"/>
            <w:vAlign w:val="center"/>
          </w:tcPr>
          <w:p w:rsidR="003E70AF" w:rsidRPr="0076600B" w:rsidRDefault="003E70AF" w:rsidP="009532B2">
            <w:pPr>
              <w:spacing w:before="0"/>
              <w:jc w:val="center"/>
              <w:rPr>
                <w:rFonts w:cs="Arial"/>
                <w:b/>
                <w:bCs/>
                <w:iCs/>
              </w:rPr>
            </w:pPr>
          </w:p>
        </w:tc>
        <w:tc>
          <w:tcPr>
            <w:tcW w:w="479" w:type="pct"/>
            <w:shd w:val="clear" w:color="auto" w:fill="auto"/>
            <w:vAlign w:val="center"/>
          </w:tcPr>
          <w:p w:rsidR="003E70AF" w:rsidRPr="0076600B" w:rsidRDefault="003E70AF" w:rsidP="009532B2">
            <w:pPr>
              <w:spacing w:before="0"/>
              <w:jc w:val="center"/>
              <w:rPr>
                <w:rFonts w:cs="Arial"/>
                <w:b/>
                <w:bCs/>
                <w:iCs/>
              </w:rPr>
            </w:pPr>
          </w:p>
        </w:tc>
        <w:tc>
          <w:tcPr>
            <w:tcW w:w="549" w:type="pct"/>
            <w:shd w:val="clear" w:color="auto" w:fill="auto"/>
            <w:vAlign w:val="center"/>
          </w:tcPr>
          <w:p w:rsidR="003E70AF" w:rsidRPr="0076600B" w:rsidRDefault="003E70AF" w:rsidP="009532B2">
            <w:pPr>
              <w:spacing w:before="0"/>
              <w:jc w:val="center"/>
              <w:rPr>
                <w:rFonts w:cs="Arial"/>
                <w:b/>
                <w:bCs/>
                <w:iCs/>
              </w:rPr>
            </w:pPr>
          </w:p>
        </w:tc>
        <w:tc>
          <w:tcPr>
            <w:tcW w:w="692" w:type="pct"/>
          </w:tcPr>
          <w:p w:rsidR="003E70AF" w:rsidRPr="0076600B" w:rsidRDefault="003E70AF" w:rsidP="009532B2">
            <w:pPr>
              <w:spacing w:before="0"/>
              <w:jc w:val="center"/>
              <w:rPr>
                <w:rFonts w:cs="Arial"/>
                <w:b/>
                <w:bCs/>
                <w:iCs/>
              </w:rPr>
            </w:pPr>
          </w:p>
        </w:tc>
      </w:tr>
      <w:tr w:rsidR="003E70AF" w:rsidRPr="0076600B" w:rsidTr="00C52911">
        <w:tc>
          <w:tcPr>
            <w:tcW w:w="273" w:type="pct"/>
            <w:shd w:val="clear" w:color="auto" w:fill="auto"/>
            <w:vAlign w:val="center"/>
          </w:tcPr>
          <w:p w:rsidR="003E70AF" w:rsidRPr="00742657" w:rsidRDefault="003E70AF" w:rsidP="00202F11">
            <w:pPr>
              <w:jc w:val="left"/>
              <w:rPr>
                <w:rFonts w:cs="Arial"/>
                <w:lang w:val="sr-Cyrl-RS" w:eastAsia="hr-HR"/>
              </w:rPr>
            </w:pPr>
            <w:r w:rsidRPr="00742657">
              <w:rPr>
                <w:rFonts w:cs="Arial"/>
                <w:lang w:val="sr-Cyrl-RS" w:eastAsia="hr-HR"/>
              </w:rPr>
              <w:t>4</w:t>
            </w:r>
          </w:p>
        </w:tc>
        <w:tc>
          <w:tcPr>
            <w:tcW w:w="1299" w:type="pct"/>
            <w:shd w:val="clear" w:color="auto" w:fill="auto"/>
          </w:tcPr>
          <w:p w:rsidR="003E70AF" w:rsidRPr="00AE3F68" w:rsidRDefault="003E70AF" w:rsidP="00CA6349">
            <w:pPr>
              <w:jc w:val="left"/>
              <w:rPr>
                <w:rFonts w:cs="Arial"/>
                <w:lang w:val="sr-Cyrl-RS" w:eastAsia="hr-HR"/>
              </w:rPr>
            </w:pPr>
            <w:r w:rsidRPr="00AE3F68">
              <w:rPr>
                <w:rFonts w:cs="Arial"/>
                <w:lang w:val="sr-Cyrl-RS" w:eastAsia="hr-HR"/>
              </w:rPr>
              <w:t>Ударна плоча поз. 16</w:t>
            </w:r>
          </w:p>
          <w:p w:rsidR="003E70AF" w:rsidRPr="00AE3F68" w:rsidRDefault="003E70AF" w:rsidP="00CA6349">
            <w:pPr>
              <w:jc w:val="left"/>
              <w:rPr>
                <w:rFonts w:cs="Arial"/>
                <w:lang w:val="sr-Cyrl-RS" w:eastAsia="hr-HR"/>
              </w:rPr>
            </w:pPr>
            <w:r w:rsidRPr="00AE3F68">
              <w:rPr>
                <w:rFonts w:cs="Arial"/>
                <w:lang w:val="sr-Cyrl-RS" w:eastAsia="hr-HR"/>
              </w:rPr>
              <w:t>Црт. Бр. М1794.01</w:t>
            </w:r>
          </w:p>
        </w:tc>
        <w:tc>
          <w:tcPr>
            <w:tcW w:w="409" w:type="pct"/>
            <w:shd w:val="clear" w:color="auto" w:fill="auto"/>
            <w:vAlign w:val="center"/>
          </w:tcPr>
          <w:p w:rsidR="003E70AF" w:rsidRPr="00AE3F68" w:rsidRDefault="003E70AF" w:rsidP="00637670">
            <w:pPr>
              <w:rPr>
                <w:rFonts w:cs="Arial"/>
                <w:lang w:val="sr-Cyrl-CS" w:eastAsia="hr-HR"/>
              </w:rPr>
            </w:pPr>
            <w:r w:rsidRPr="00AE3F68">
              <w:rPr>
                <w:rFonts w:cs="Arial"/>
                <w:lang w:val="sr-Cyrl-CS" w:eastAsia="hr-HR"/>
              </w:rPr>
              <w:t>ком</w:t>
            </w:r>
          </w:p>
        </w:tc>
        <w:tc>
          <w:tcPr>
            <w:tcW w:w="451" w:type="pct"/>
            <w:shd w:val="clear" w:color="auto" w:fill="auto"/>
            <w:vAlign w:val="center"/>
          </w:tcPr>
          <w:p w:rsidR="003E70AF" w:rsidRPr="00AE3F68" w:rsidRDefault="003E70AF" w:rsidP="00637670">
            <w:pPr>
              <w:jc w:val="center"/>
              <w:rPr>
                <w:rFonts w:cs="Arial"/>
                <w:lang w:val="sr-Cyrl-CS" w:eastAsia="hr-HR"/>
              </w:rPr>
            </w:pPr>
            <w:r>
              <w:rPr>
                <w:rFonts w:cs="Arial"/>
                <w:lang w:eastAsia="hr-HR"/>
              </w:rPr>
              <w:t>20</w:t>
            </w:r>
            <w:r w:rsidRPr="00AE3F68">
              <w:rPr>
                <w:rFonts w:cs="Arial"/>
                <w:lang w:val="sr-Cyrl-CS" w:eastAsia="hr-HR"/>
              </w:rPr>
              <w:t>0</w:t>
            </w:r>
          </w:p>
        </w:tc>
        <w:tc>
          <w:tcPr>
            <w:tcW w:w="438" w:type="pct"/>
            <w:shd w:val="clear" w:color="auto" w:fill="auto"/>
            <w:vAlign w:val="center"/>
          </w:tcPr>
          <w:p w:rsidR="003E70AF" w:rsidRPr="0076600B" w:rsidRDefault="003E70AF" w:rsidP="009532B2">
            <w:pPr>
              <w:spacing w:before="0"/>
              <w:jc w:val="center"/>
              <w:rPr>
                <w:rFonts w:cs="Arial"/>
                <w:b/>
                <w:bCs/>
                <w:iCs/>
              </w:rPr>
            </w:pPr>
          </w:p>
        </w:tc>
        <w:tc>
          <w:tcPr>
            <w:tcW w:w="410" w:type="pct"/>
            <w:shd w:val="clear" w:color="auto" w:fill="auto"/>
            <w:vAlign w:val="center"/>
          </w:tcPr>
          <w:p w:rsidR="003E70AF" w:rsidRPr="0076600B" w:rsidRDefault="003E70AF" w:rsidP="009532B2">
            <w:pPr>
              <w:spacing w:before="0"/>
              <w:jc w:val="center"/>
              <w:rPr>
                <w:rFonts w:cs="Arial"/>
                <w:b/>
                <w:bCs/>
                <w:iCs/>
              </w:rPr>
            </w:pPr>
          </w:p>
        </w:tc>
        <w:tc>
          <w:tcPr>
            <w:tcW w:w="479" w:type="pct"/>
            <w:shd w:val="clear" w:color="auto" w:fill="auto"/>
            <w:vAlign w:val="center"/>
          </w:tcPr>
          <w:p w:rsidR="003E70AF" w:rsidRPr="0076600B" w:rsidRDefault="003E70AF" w:rsidP="009532B2">
            <w:pPr>
              <w:spacing w:before="0"/>
              <w:jc w:val="center"/>
              <w:rPr>
                <w:rFonts w:cs="Arial"/>
                <w:b/>
                <w:bCs/>
                <w:iCs/>
              </w:rPr>
            </w:pPr>
          </w:p>
        </w:tc>
        <w:tc>
          <w:tcPr>
            <w:tcW w:w="549" w:type="pct"/>
            <w:shd w:val="clear" w:color="auto" w:fill="auto"/>
            <w:vAlign w:val="center"/>
          </w:tcPr>
          <w:p w:rsidR="003E70AF" w:rsidRPr="0076600B" w:rsidRDefault="003E70AF" w:rsidP="009532B2">
            <w:pPr>
              <w:spacing w:before="0"/>
              <w:jc w:val="center"/>
              <w:rPr>
                <w:rFonts w:cs="Arial"/>
                <w:b/>
                <w:bCs/>
                <w:iCs/>
              </w:rPr>
            </w:pPr>
          </w:p>
        </w:tc>
        <w:tc>
          <w:tcPr>
            <w:tcW w:w="692" w:type="pct"/>
          </w:tcPr>
          <w:p w:rsidR="003E70AF" w:rsidRPr="0076600B" w:rsidRDefault="003E70AF" w:rsidP="009532B2">
            <w:pPr>
              <w:spacing w:before="0"/>
              <w:jc w:val="center"/>
              <w:rPr>
                <w:rFonts w:cs="Arial"/>
                <w:b/>
                <w:bCs/>
                <w:iCs/>
              </w:rPr>
            </w:pPr>
          </w:p>
        </w:tc>
      </w:tr>
      <w:tr w:rsidR="003E70AF" w:rsidRPr="0076600B" w:rsidTr="00C52911">
        <w:tc>
          <w:tcPr>
            <w:tcW w:w="273" w:type="pct"/>
            <w:shd w:val="clear" w:color="auto" w:fill="auto"/>
            <w:vAlign w:val="center"/>
          </w:tcPr>
          <w:p w:rsidR="003E70AF" w:rsidRPr="00742657" w:rsidRDefault="003E70AF" w:rsidP="00202F11">
            <w:pPr>
              <w:jc w:val="left"/>
              <w:rPr>
                <w:rFonts w:cs="Arial"/>
                <w:lang w:val="sr-Cyrl-RS" w:eastAsia="hr-HR"/>
              </w:rPr>
            </w:pPr>
            <w:r w:rsidRPr="00742657">
              <w:rPr>
                <w:rFonts w:cs="Arial"/>
                <w:lang w:val="sr-Cyrl-RS" w:eastAsia="hr-HR"/>
              </w:rPr>
              <w:t>.5</w:t>
            </w:r>
          </w:p>
        </w:tc>
        <w:tc>
          <w:tcPr>
            <w:tcW w:w="1299" w:type="pct"/>
            <w:shd w:val="clear" w:color="auto" w:fill="auto"/>
          </w:tcPr>
          <w:p w:rsidR="003E70AF" w:rsidRPr="00AE3F68" w:rsidRDefault="003E70AF" w:rsidP="00CA6349">
            <w:pPr>
              <w:jc w:val="left"/>
              <w:rPr>
                <w:rFonts w:cs="Arial"/>
                <w:lang w:val="sr-Cyrl-RS" w:eastAsia="hr-HR"/>
              </w:rPr>
            </w:pPr>
            <w:r w:rsidRPr="00AE3F68">
              <w:rPr>
                <w:rFonts w:cs="Arial"/>
                <w:lang w:val="sr-Cyrl-RS" w:eastAsia="hr-HR"/>
              </w:rPr>
              <w:t>Ударна плоча поз. 17</w:t>
            </w:r>
          </w:p>
          <w:p w:rsidR="003E70AF" w:rsidRPr="00AE3F68" w:rsidRDefault="003E70AF" w:rsidP="00CA6349">
            <w:pPr>
              <w:jc w:val="left"/>
              <w:rPr>
                <w:rFonts w:cs="Arial"/>
                <w:lang w:val="sr-Cyrl-RS" w:eastAsia="hr-HR"/>
              </w:rPr>
            </w:pPr>
            <w:r w:rsidRPr="00AE3F68">
              <w:rPr>
                <w:rFonts w:cs="Arial"/>
                <w:lang w:val="sr-Cyrl-RS" w:eastAsia="hr-HR"/>
              </w:rPr>
              <w:t>Црт. Бр. М1794.02</w:t>
            </w:r>
          </w:p>
        </w:tc>
        <w:tc>
          <w:tcPr>
            <w:tcW w:w="409" w:type="pct"/>
            <w:shd w:val="clear" w:color="auto" w:fill="auto"/>
            <w:vAlign w:val="center"/>
          </w:tcPr>
          <w:p w:rsidR="003E70AF" w:rsidRPr="00AE3F68" w:rsidRDefault="003E70AF" w:rsidP="00637670">
            <w:pPr>
              <w:rPr>
                <w:rFonts w:cs="Arial"/>
                <w:lang w:val="sr-Cyrl-CS" w:eastAsia="hr-HR"/>
              </w:rPr>
            </w:pPr>
            <w:r w:rsidRPr="00AE3F68">
              <w:rPr>
                <w:rFonts w:cs="Arial"/>
                <w:lang w:val="sr-Cyrl-CS" w:eastAsia="hr-HR"/>
              </w:rPr>
              <w:t>ком</w:t>
            </w:r>
          </w:p>
        </w:tc>
        <w:tc>
          <w:tcPr>
            <w:tcW w:w="451" w:type="pct"/>
            <w:shd w:val="clear" w:color="auto" w:fill="auto"/>
            <w:vAlign w:val="center"/>
          </w:tcPr>
          <w:p w:rsidR="003E70AF" w:rsidRPr="00AE3F68" w:rsidRDefault="003E70AF" w:rsidP="00637670">
            <w:pPr>
              <w:jc w:val="center"/>
              <w:rPr>
                <w:rFonts w:cs="Arial"/>
                <w:lang w:val="sr-Cyrl-CS" w:eastAsia="hr-HR"/>
              </w:rPr>
            </w:pPr>
            <w:r>
              <w:rPr>
                <w:rFonts w:cs="Arial"/>
                <w:lang w:eastAsia="hr-HR"/>
              </w:rPr>
              <w:t>20</w:t>
            </w:r>
            <w:r w:rsidRPr="00AE3F68">
              <w:rPr>
                <w:rFonts w:cs="Arial"/>
                <w:lang w:val="sr-Cyrl-CS" w:eastAsia="hr-HR"/>
              </w:rPr>
              <w:t>0</w:t>
            </w:r>
          </w:p>
        </w:tc>
        <w:tc>
          <w:tcPr>
            <w:tcW w:w="438" w:type="pct"/>
            <w:shd w:val="clear" w:color="auto" w:fill="auto"/>
            <w:vAlign w:val="center"/>
          </w:tcPr>
          <w:p w:rsidR="003E70AF" w:rsidRPr="0076600B" w:rsidRDefault="003E70AF" w:rsidP="009532B2">
            <w:pPr>
              <w:spacing w:before="0"/>
              <w:jc w:val="center"/>
              <w:rPr>
                <w:rFonts w:cs="Arial"/>
                <w:b/>
                <w:bCs/>
                <w:iCs/>
              </w:rPr>
            </w:pPr>
          </w:p>
        </w:tc>
        <w:tc>
          <w:tcPr>
            <w:tcW w:w="410" w:type="pct"/>
            <w:shd w:val="clear" w:color="auto" w:fill="auto"/>
            <w:vAlign w:val="center"/>
          </w:tcPr>
          <w:p w:rsidR="003E70AF" w:rsidRPr="0076600B" w:rsidRDefault="003E70AF" w:rsidP="009532B2">
            <w:pPr>
              <w:spacing w:before="0"/>
              <w:jc w:val="center"/>
              <w:rPr>
                <w:rFonts w:cs="Arial"/>
                <w:b/>
                <w:bCs/>
                <w:iCs/>
              </w:rPr>
            </w:pPr>
          </w:p>
        </w:tc>
        <w:tc>
          <w:tcPr>
            <w:tcW w:w="479" w:type="pct"/>
            <w:shd w:val="clear" w:color="auto" w:fill="auto"/>
            <w:vAlign w:val="center"/>
          </w:tcPr>
          <w:p w:rsidR="003E70AF" w:rsidRPr="0076600B" w:rsidRDefault="003E70AF" w:rsidP="009532B2">
            <w:pPr>
              <w:spacing w:before="0"/>
              <w:jc w:val="center"/>
              <w:rPr>
                <w:rFonts w:cs="Arial"/>
                <w:b/>
                <w:bCs/>
                <w:iCs/>
              </w:rPr>
            </w:pPr>
          </w:p>
        </w:tc>
        <w:tc>
          <w:tcPr>
            <w:tcW w:w="549" w:type="pct"/>
            <w:shd w:val="clear" w:color="auto" w:fill="auto"/>
            <w:vAlign w:val="center"/>
          </w:tcPr>
          <w:p w:rsidR="003E70AF" w:rsidRPr="0076600B" w:rsidRDefault="003E70AF" w:rsidP="009532B2">
            <w:pPr>
              <w:spacing w:before="0"/>
              <w:jc w:val="center"/>
              <w:rPr>
                <w:rFonts w:cs="Arial"/>
                <w:b/>
                <w:bCs/>
                <w:iCs/>
              </w:rPr>
            </w:pPr>
          </w:p>
        </w:tc>
        <w:tc>
          <w:tcPr>
            <w:tcW w:w="692" w:type="pct"/>
          </w:tcPr>
          <w:p w:rsidR="003E70AF" w:rsidRPr="0076600B" w:rsidRDefault="003E70AF" w:rsidP="009532B2">
            <w:pPr>
              <w:spacing w:before="0"/>
              <w:jc w:val="center"/>
              <w:rPr>
                <w:rFonts w:cs="Arial"/>
                <w:b/>
                <w:bCs/>
                <w:iCs/>
              </w:rPr>
            </w:pPr>
          </w:p>
        </w:tc>
      </w:tr>
    </w:tbl>
    <w:p w:rsidR="00B73BB4" w:rsidRDefault="00B73BB4" w:rsidP="00343A18">
      <w:pPr>
        <w:spacing w:before="0"/>
        <w:rPr>
          <w:rFonts w:cs="Arial"/>
          <w:lang w:val="sr-Cyrl-RS"/>
        </w:rPr>
      </w:pPr>
    </w:p>
    <w:p w:rsidR="0039344E" w:rsidRDefault="0039344E"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73BB4" w:rsidTr="00BE2EA9">
        <w:trPr>
          <w:trHeight w:val="418"/>
        </w:trPr>
        <w:tc>
          <w:tcPr>
            <w:tcW w:w="568" w:type="dxa"/>
            <w:vAlign w:val="center"/>
          </w:tcPr>
          <w:p w:rsidR="007F7D7A" w:rsidRPr="00B73BB4" w:rsidRDefault="007F7D7A" w:rsidP="00BE2EA9">
            <w:pPr>
              <w:spacing w:before="0"/>
              <w:jc w:val="center"/>
              <w:rPr>
                <w:rFonts w:cs="Arial"/>
                <w:lang w:val="sr-Latn-CS"/>
              </w:rPr>
            </w:pPr>
            <w:r w:rsidRPr="00B73BB4">
              <w:rPr>
                <w:rFonts w:cs="Arial"/>
              </w:rPr>
              <w:t>I</w:t>
            </w:r>
          </w:p>
        </w:tc>
        <w:tc>
          <w:tcPr>
            <w:tcW w:w="6740" w:type="dxa"/>
          </w:tcPr>
          <w:p w:rsidR="007F7D7A" w:rsidRPr="00B73BB4" w:rsidRDefault="007F7D7A" w:rsidP="00BE2EA9">
            <w:pPr>
              <w:spacing w:before="0"/>
              <w:jc w:val="center"/>
              <w:rPr>
                <w:rFonts w:cs="Arial"/>
              </w:rPr>
            </w:pPr>
            <w:r w:rsidRPr="00B73BB4">
              <w:rPr>
                <w:rFonts w:cs="Arial"/>
              </w:rPr>
              <w:t>УКУПНО ПОНУЂЕНА ЦЕНА  без ПДВ динара</w:t>
            </w:r>
          </w:p>
          <w:p w:rsidR="007F7D7A" w:rsidRPr="00B73BB4" w:rsidRDefault="007F7D7A" w:rsidP="00BE2EA9">
            <w:pPr>
              <w:spacing w:before="0"/>
              <w:jc w:val="center"/>
              <w:rPr>
                <w:rFonts w:cs="Arial"/>
              </w:rPr>
            </w:pPr>
            <w:r w:rsidRPr="00B73BB4">
              <w:rPr>
                <w:rFonts w:cs="Arial"/>
                <w:color w:val="000000"/>
              </w:rPr>
              <w:t xml:space="preserve">(збир колоне бр. </w:t>
            </w:r>
            <w:r w:rsidRPr="00B73BB4">
              <w:rPr>
                <w:rFonts w:cs="Arial"/>
                <w:color w:val="000000"/>
                <w:lang w:val="sr-Cyrl-CS"/>
              </w:rPr>
              <w:t>7</w:t>
            </w:r>
            <w:r w:rsidRPr="00B73BB4">
              <w:rPr>
                <w:rFonts w:cs="Arial"/>
                <w:color w:val="000000"/>
              </w:rPr>
              <w:t>)</w:t>
            </w:r>
          </w:p>
        </w:tc>
        <w:tc>
          <w:tcPr>
            <w:tcW w:w="2610" w:type="dxa"/>
          </w:tcPr>
          <w:p w:rsidR="007F7D7A" w:rsidRPr="00B73BB4" w:rsidRDefault="007F7D7A" w:rsidP="00BE2EA9">
            <w:pPr>
              <w:spacing w:before="0"/>
              <w:rPr>
                <w:rFonts w:cs="Arial"/>
                <w:color w:val="FF0000"/>
              </w:rPr>
            </w:pPr>
          </w:p>
        </w:tc>
      </w:tr>
      <w:tr w:rsidR="007F7D7A" w:rsidRPr="00B73BB4" w:rsidTr="00BE2EA9">
        <w:trPr>
          <w:trHeight w:val="610"/>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w:t>
            </w:r>
          </w:p>
        </w:tc>
        <w:tc>
          <w:tcPr>
            <w:tcW w:w="6740" w:type="dxa"/>
            <w:tcBorders>
              <w:bottom w:val="single" w:sz="4" w:space="0" w:color="auto"/>
              <w:right w:val="single" w:sz="4" w:space="0" w:color="auto"/>
            </w:tcBorders>
          </w:tcPr>
          <w:p w:rsidR="007F7D7A" w:rsidRPr="00B73BB4" w:rsidRDefault="007F7D7A" w:rsidP="000E0A2F">
            <w:pPr>
              <w:spacing w:before="0"/>
              <w:jc w:val="center"/>
              <w:rPr>
                <w:rFonts w:cs="Arial"/>
                <w:color w:val="00B050"/>
              </w:rPr>
            </w:pPr>
            <w:r w:rsidRPr="00B73BB4">
              <w:rPr>
                <w:rFonts w:cs="Arial"/>
              </w:rPr>
              <w:t>УКУПАН ИЗНОС  ПДВ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r w:rsidR="007F7D7A" w:rsidRPr="00B73BB4" w:rsidTr="00BE2EA9">
        <w:trPr>
          <w:trHeight w:val="562"/>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III</w:t>
            </w:r>
          </w:p>
        </w:tc>
        <w:tc>
          <w:tcPr>
            <w:tcW w:w="6740" w:type="dxa"/>
            <w:tcBorders>
              <w:bottom w:val="single" w:sz="4" w:space="0" w:color="auto"/>
              <w:right w:val="single" w:sz="4" w:space="0" w:color="auto"/>
            </w:tcBorders>
          </w:tcPr>
          <w:p w:rsidR="007F7D7A" w:rsidRPr="00B73BB4" w:rsidRDefault="007F7D7A" w:rsidP="00BE2EA9">
            <w:pPr>
              <w:spacing w:before="0"/>
              <w:jc w:val="center"/>
              <w:rPr>
                <w:rFonts w:cs="Arial"/>
              </w:rPr>
            </w:pPr>
            <w:r w:rsidRPr="00B73BB4">
              <w:rPr>
                <w:rFonts w:cs="Arial"/>
              </w:rPr>
              <w:t>УКУПНО ПОНУЂЕНА ЦЕНА  са ПДВ</w:t>
            </w:r>
          </w:p>
          <w:p w:rsidR="007F7D7A" w:rsidRPr="00B73BB4" w:rsidRDefault="007F7D7A" w:rsidP="000E0A2F">
            <w:pPr>
              <w:spacing w:before="0"/>
              <w:jc w:val="center"/>
              <w:rPr>
                <w:rFonts w:cs="Arial"/>
              </w:rPr>
            </w:pPr>
            <w:r w:rsidRPr="00B73BB4">
              <w:rPr>
                <w:rFonts w:cs="Arial"/>
              </w:rPr>
              <w:t>(ред. бр.</w:t>
            </w:r>
            <w:r w:rsidRPr="00B73BB4">
              <w:rPr>
                <w:rFonts w:cs="Arial"/>
                <w:lang w:val="sr-Latn-CS"/>
              </w:rPr>
              <w:t>I</w:t>
            </w:r>
            <w:r w:rsidRPr="00B73BB4">
              <w:rPr>
                <w:rFonts w:cs="Arial"/>
              </w:rPr>
              <w:t>+ред.бр.</w:t>
            </w:r>
            <w:r w:rsidRPr="00B73BB4">
              <w:rPr>
                <w:rFonts w:cs="Arial"/>
                <w:lang w:val="sr-Latn-CS"/>
              </w:rPr>
              <w:t>II</w:t>
            </w:r>
            <w:r w:rsidRPr="00B73BB4">
              <w:rPr>
                <w:rFonts w:cs="Arial"/>
              </w:rPr>
              <w:t>)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bl>
    <w:p w:rsidR="00B73BB4" w:rsidRPr="00B73BB4" w:rsidRDefault="00B73BB4" w:rsidP="00343A18">
      <w:pPr>
        <w:spacing w:before="0"/>
        <w:rPr>
          <w:rFonts w:cs="Arial"/>
        </w:rPr>
      </w:pPr>
    </w:p>
    <w:p w:rsidR="0039344E" w:rsidRPr="0039344E" w:rsidRDefault="0039344E"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E0A2F" w:rsidRDefault="001639AB" w:rsidP="00BC01DC">
            <w:pPr>
              <w:spacing w:before="0"/>
              <w:rPr>
                <w:rFonts w:cs="Arial"/>
              </w:rPr>
            </w:pPr>
            <w:r w:rsidRPr="000E0A2F">
              <w:rPr>
                <w:rFonts w:cs="Arial"/>
              </w:rPr>
              <w:t>Посебно исказани трошкови у дин/ процентима који су укључени у укупно понуђену цену без ПДВ-а</w:t>
            </w:r>
          </w:p>
          <w:p w:rsidR="001639AB" w:rsidRPr="000E0A2F" w:rsidRDefault="001639AB" w:rsidP="007F7D7A">
            <w:pPr>
              <w:spacing w:before="0"/>
              <w:rPr>
                <w:rFonts w:cs="Arial"/>
                <w:lang w:val="sr-Latn-CS"/>
              </w:rPr>
            </w:pPr>
            <w:r w:rsidRPr="000E0A2F">
              <w:rPr>
                <w:rFonts w:cs="Arial"/>
              </w:rPr>
              <w:t xml:space="preserve">(цена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shd w:val="clear" w:color="auto" w:fill="auto"/>
            <w:vAlign w:val="center"/>
          </w:tcPr>
          <w:p w:rsidR="001639AB" w:rsidRPr="000E0A2F" w:rsidRDefault="001639AB" w:rsidP="00BC01DC">
            <w:pPr>
              <w:spacing w:before="0"/>
              <w:rPr>
                <w:rFonts w:cs="Arial"/>
              </w:rPr>
            </w:pPr>
            <w:r w:rsidRPr="000E0A2F">
              <w:rPr>
                <w:rFonts w:cs="Arial"/>
              </w:rPr>
              <w:t>Трошкови царине</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25"/>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34"/>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8D5E6C" w:rsidRDefault="008D5E6C" w:rsidP="00343A18">
      <w:pPr>
        <w:spacing w:before="0"/>
        <w:rPr>
          <w:rFonts w:cs="Arial"/>
          <w:b/>
          <w:lang w:val="sr-Latn-CS"/>
        </w:rPr>
      </w:pPr>
    </w:p>
    <w:p w:rsidR="008D5E6C" w:rsidRDefault="008D5E6C" w:rsidP="00343A18">
      <w:pPr>
        <w:spacing w:before="0"/>
        <w:rPr>
          <w:rFonts w:cs="Arial"/>
          <w:b/>
          <w:lang w:val="sr-Latn-CS"/>
        </w:rPr>
      </w:pPr>
    </w:p>
    <w:p w:rsidR="008D5E6C" w:rsidRDefault="008D5E6C" w:rsidP="00343A18">
      <w:pPr>
        <w:spacing w:before="0"/>
        <w:rPr>
          <w:rFonts w:cs="Arial"/>
          <w:b/>
          <w:lang w:val="sr-Latn-CS"/>
        </w:rPr>
      </w:pPr>
    </w:p>
    <w:p w:rsidR="008D5E6C" w:rsidRPr="00F10346" w:rsidRDefault="008D5E6C"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6FCB" w:rsidRDefault="002F6FCB"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 xml:space="preserve">колоне бр. </w:t>
      </w:r>
      <w:r w:rsidR="00884EAF">
        <w:rPr>
          <w:rFonts w:cs="Arial"/>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1639AB" w:rsidRDefault="001639AB" w:rsidP="001639AB">
      <w:pPr>
        <w:tabs>
          <w:tab w:val="left" w:pos="992"/>
        </w:tabs>
        <w:spacing w:before="0"/>
        <w:rPr>
          <w:rFonts w:cs="Arial"/>
          <w:color w:val="00B0F0"/>
        </w:rPr>
      </w:pPr>
      <w:r w:rsidRPr="001639AB">
        <w:rPr>
          <w:rFonts w:cs="Arial"/>
          <w:color w:val="00B0F0"/>
        </w:rPr>
        <w:t xml:space="preserve">- </w:t>
      </w:r>
      <w:r w:rsidRPr="00B20167">
        <w:rPr>
          <w:rFonts w:cs="Arial"/>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Default="001639AB"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304AEE" w:rsidRDefault="00304AEE"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4D07DC" w:rsidRDefault="004D07DC" w:rsidP="001639AB">
      <w:pPr>
        <w:tabs>
          <w:tab w:val="left" w:pos="992"/>
        </w:tabs>
        <w:spacing w:before="0"/>
        <w:rPr>
          <w:rFonts w:cs="Arial"/>
          <w:lang w:val="sr-Cyrl-RS"/>
        </w:rPr>
      </w:pPr>
    </w:p>
    <w:p w:rsidR="00343A18" w:rsidRPr="00F10346" w:rsidRDefault="00343A18" w:rsidP="00343A18">
      <w:pPr>
        <w:pStyle w:val="KDObrazac"/>
        <w:spacing w:before="0"/>
      </w:pPr>
      <w:bookmarkStart w:id="257" w:name="_Toc442559926"/>
      <w:r w:rsidRPr="00F10346">
        <w:lastRenderedPageBreak/>
        <w:t xml:space="preserve">ОБРАЗАЦ </w:t>
      </w:r>
      <w:r w:rsidR="00F86EB6">
        <w:rPr>
          <w:lang w:val="sr-Cyrl-RS"/>
        </w:rPr>
        <w:t>3</w:t>
      </w:r>
      <w:r w:rsidRPr="00F10346">
        <w:t>.</w:t>
      </w:r>
      <w:bookmarkEnd w:id="257"/>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6B4054">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4D492B" w:rsidRPr="004D492B">
        <w:rPr>
          <w:rFonts w:cs="Arial"/>
          <w:b/>
          <w:lang w:val="sr-Cyrl-RS"/>
        </w:rPr>
        <w:t>Одливци од челичног лива-ТЕ Колубара</w:t>
      </w:r>
      <w:r w:rsidR="00E0393B" w:rsidRPr="00E0393B">
        <w:rPr>
          <w:rFonts w:cs="Arial"/>
          <w:b/>
          <w:lang w:val="sr-Cyrl-RS"/>
        </w:rPr>
        <w:t xml:space="preserve"> </w:t>
      </w:r>
      <w:r w:rsidRPr="00F10346">
        <w:rPr>
          <w:rFonts w:cs="Arial"/>
          <w:lang w:val="ru-RU"/>
        </w:rPr>
        <w:t>ЈН бр.</w:t>
      </w:r>
      <w:r w:rsidR="00D9611D" w:rsidRPr="00D9611D">
        <w:rPr>
          <w:rFonts w:cs="Arial"/>
          <w:b/>
          <w:lang w:val="sr-Cyrl-CS"/>
        </w:rPr>
        <w:t xml:space="preserve"> </w:t>
      </w:r>
      <w:r w:rsidR="004D492B">
        <w:rPr>
          <w:rFonts w:cs="Arial"/>
          <w:b/>
          <w:lang w:val="sr-Cyrl-CS"/>
        </w:rPr>
        <w:t>3000/</w:t>
      </w:r>
      <w:r w:rsidR="004D492B">
        <w:rPr>
          <w:rFonts w:cs="Arial"/>
          <w:b/>
        </w:rPr>
        <w:t>0430/</w:t>
      </w:r>
      <w:r w:rsidR="004D492B">
        <w:rPr>
          <w:rFonts w:cs="Arial"/>
          <w:b/>
          <w:lang w:val="sr-Cyrl-CS"/>
        </w:rPr>
        <w:t>201</w:t>
      </w:r>
      <w:r w:rsidR="004D492B">
        <w:rPr>
          <w:rFonts w:cs="Arial"/>
          <w:b/>
        </w:rPr>
        <w:t>6</w:t>
      </w:r>
      <w:r w:rsidR="004D492B">
        <w:rPr>
          <w:rFonts w:cs="Arial"/>
          <w:b/>
          <w:lang w:val="sr-Cyrl-CS"/>
        </w:rPr>
        <w:t>(</w:t>
      </w:r>
      <w:r w:rsidR="004D492B">
        <w:rPr>
          <w:rFonts w:cs="Arial"/>
          <w:b/>
        </w:rPr>
        <w:t>1868</w:t>
      </w:r>
      <w:r w:rsidR="004D492B">
        <w:rPr>
          <w:rFonts w:cs="Arial"/>
          <w:b/>
          <w:lang w:val="sr-Cyrl-CS"/>
        </w:rPr>
        <w:t>/201</w:t>
      </w:r>
      <w:r w:rsidR="004D492B">
        <w:rPr>
          <w:rFonts w:cs="Arial"/>
          <w:b/>
        </w:rPr>
        <w:t>6</w:t>
      </w:r>
      <w:r w:rsidR="004D492B">
        <w:rPr>
          <w:rFonts w:cs="Arial"/>
          <w:b/>
          <w:lang w:val="sr-Cyrl-CS"/>
        </w:rPr>
        <w:t>)</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EB1501">
        <w:rPr>
          <w:rFonts w:eastAsia="Arial Unicode MS" w:cs="Arial"/>
          <w:color w:val="000000"/>
          <w:kern w:val="1"/>
          <w:lang w:eastAsia="ar-SA"/>
        </w:rPr>
        <w:t xml:space="preserve"> </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Default="00343A18" w:rsidP="00343A18">
      <w:pPr>
        <w:rPr>
          <w:rFonts w:cs="Arial"/>
          <w:lang w:val="ru-RU"/>
        </w:rPr>
      </w:pPr>
    </w:p>
    <w:p w:rsidR="002F16B2" w:rsidRPr="00F10346" w:rsidRDefault="002F16B2" w:rsidP="00343A18">
      <w:pPr>
        <w:rPr>
          <w:rFonts w:cs="Arial"/>
          <w:lang w:val="ru-RU"/>
        </w:rPr>
      </w:pPr>
    </w:p>
    <w:p w:rsidR="00343A18" w:rsidRPr="00F10346" w:rsidRDefault="00343A18" w:rsidP="00343A18">
      <w:pPr>
        <w:pStyle w:val="KDObrazac"/>
        <w:spacing w:before="0"/>
      </w:pPr>
      <w:bookmarkStart w:id="258" w:name="_Toc442559928"/>
      <w:r w:rsidRPr="00F10346">
        <w:lastRenderedPageBreak/>
        <w:t xml:space="preserve">ОБРАЗАЦ </w:t>
      </w:r>
      <w:r w:rsidR="00792045">
        <w:rPr>
          <w:lang w:val="sr-Cyrl-RS"/>
        </w:rPr>
        <w:t>4</w:t>
      </w:r>
      <w:r w:rsidRPr="00F10346">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4D492B">
        <w:rPr>
          <w:rFonts w:cs="Arial"/>
          <w:b/>
          <w:lang w:val="ru-RU"/>
        </w:rPr>
        <w:t>Одливци од челичног лива-ТЕ Колубара</w:t>
      </w:r>
      <w:r w:rsidR="00402683" w:rsidRPr="00F10346">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0E00CA">
        <w:rPr>
          <w:rFonts w:cs="Arial"/>
          <w:lang w:val="sr-Cyrl-RS"/>
        </w:rPr>
        <w:t xml:space="preserve"> </w:t>
      </w:r>
      <w:r w:rsidRPr="00F10346">
        <w:rPr>
          <w:rFonts w:cs="Arial"/>
          <w:lang w:val="ru-RU"/>
        </w:rPr>
        <w:t>јавне набавке ЈН бр.</w:t>
      </w:r>
      <w:r w:rsidR="00603929" w:rsidRPr="00603929">
        <w:rPr>
          <w:rFonts w:cs="Arial"/>
          <w:b/>
          <w:lang w:val="sr-Cyrl-CS"/>
        </w:rPr>
        <w:t xml:space="preserve"> </w:t>
      </w:r>
      <w:r w:rsidR="004D492B" w:rsidRPr="004D492B">
        <w:rPr>
          <w:rFonts w:cs="Arial"/>
          <w:b/>
          <w:lang w:val="sr-Cyrl-CS"/>
        </w:rPr>
        <w:t>3000/0430/2016(1868/2016)</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F16B2" w:rsidRDefault="002F16B2" w:rsidP="00343A18">
      <w:pPr>
        <w:rPr>
          <w:rFonts w:cs="Arial"/>
          <w:b/>
          <w:lang w:val="sr-Cyrl-RS"/>
        </w:rPr>
      </w:pPr>
    </w:p>
    <w:p w:rsidR="002F16B2" w:rsidRDefault="002F16B2" w:rsidP="00343A18">
      <w:pPr>
        <w:rPr>
          <w:rFonts w:cs="Arial"/>
          <w:b/>
          <w:lang w:val="sr-Cyrl-RS"/>
        </w:rPr>
      </w:pPr>
    </w:p>
    <w:p w:rsidR="002F16B2" w:rsidRDefault="002F16B2" w:rsidP="00343A18">
      <w:pPr>
        <w:rPr>
          <w:rFonts w:cs="Arial"/>
          <w:b/>
          <w:lang w:val="sr-Cyrl-RS"/>
        </w:rPr>
      </w:pPr>
    </w:p>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E7628D" w:rsidRPr="00E7628D" w:rsidRDefault="00E7628D" w:rsidP="00343A18">
      <w:pPr>
        <w:rPr>
          <w:rFonts w:cs="Arial"/>
          <w:lang w:val="sr-Cyrl-RS"/>
        </w:rPr>
      </w:pPr>
    </w:p>
    <w:p w:rsidR="007E7BB8" w:rsidRPr="00F10346" w:rsidRDefault="00B91D15" w:rsidP="007E7BB8">
      <w:pPr>
        <w:spacing w:before="0"/>
        <w:jc w:val="center"/>
        <w:rPr>
          <w:rFonts w:cs="Arial"/>
          <w:b/>
        </w:rPr>
      </w:pPr>
      <w:r>
        <w:rPr>
          <w:rFonts w:cs="Arial"/>
          <w:b/>
          <w:lang w:val="sr-Cyrl-RS"/>
        </w:rPr>
        <w:lastRenderedPageBreak/>
        <w:t>О</w:t>
      </w:r>
      <w:r w:rsidR="007E7BB8" w:rsidRPr="00F10346">
        <w:rPr>
          <w:rFonts w:cs="Arial"/>
          <w:b/>
        </w:rPr>
        <w:t>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633B18" w:rsidRPr="00633B18">
        <w:rPr>
          <w:rFonts w:cs="Arial"/>
          <w:b/>
          <w:lang w:val="ru-RU"/>
        </w:rPr>
        <w:t xml:space="preserve"> </w:t>
      </w:r>
      <w:r w:rsidR="003C504A">
        <w:rPr>
          <w:rFonts w:cs="Arial"/>
          <w:b/>
          <w:lang w:val="ru-RU"/>
        </w:rPr>
        <w:t>Одливци од челичног лива-ТЕ Колубара</w:t>
      </w:r>
    </w:p>
    <w:p w:rsidR="00D954F1" w:rsidRPr="00D954F1" w:rsidRDefault="00D954F1" w:rsidP="00D954F1">
      <w:pPr>
        <w:rPr>
          <w:rFonts w:cs="Arial"/>
          <w:b/>
          <w:lang w:val="sr-Cyrl-CS"/>
        </w:rPr>
      </w:pPr>
      <w:r>
        <w:rPr>
          <w:rFonts w:cs="Arial"/>
          <w:b/>
          <w:lang w:val="sr-Cyrl-RS"/>
        </w:rPr>
        <w:t xml:space="preserve">                                             </w:t>
      </w:r>
      <w:r w:rsidR="007E7BB8" w:rsidRPr="00E7628D">
        <w:rPr>
          <w:rFonts w:cs="Arial"/>
          <w:b/>
        </w:rPr>
        <w:t>ЈН бр.</w:t>
      </w:r>
      <w:r w:rsidR="007E7BB8" w:rsidRPr="00F10346">
        <w:rPr>
          <w:rFonts w:cs="Arial"/>
        </w:rPr>
        <w:t xml:space="preserve"> </w:t>
      </w:r>
      <w:r w:rsidR="003C504A">
        <w:rPr>
          <w:rFonts w:cs="Arial"/>
          <w:b/>
          <w:lang w:val="sr-Cyrl-CS"/>
        </w:rPr>
        <w:t>3000/</w:t>
      </w:r>
      <w:r w:rsidR="003C504A">
        <w:rPr>
          <w:rFonts w:cs="Arial"/>
          <w:b/>
        </w:rPr>
        <w:t>0430/</w:t>
      </w:r>
      <w:r w:rsidR="003C504A">
        <w:rPr>
          <w:rFonts w:cs="Arial"/>
          <w:b/>
          <w:lang w:val="sr-Cyrl-CS"/>
        </w:rPr>
        <w:t>201</w:t>
      </w:r>
      <w:r w:rsidR="003C504A">
        <w:rPr>
          <w:rFonts w:cs="Arial"/>
          <w:b/>
        </w:rPr>
        <w:t>6</w:t>
      </w:r>
      <w:r w:rsidR="003C504A">
        <w:rPr>
          <w:rFonts w:cs="Arial"/>
          <w:b/>
          <w:lang w:val="sr-Cyrl-CS"/>
        </w:rPr>
        <w:t>(</w:t>
      </w:r>
      <w:r w:rsidR="003C504A">
        <w:rPr>
          <w:rFonts w:cs="Arial"/>
          <w:b/>
        </w:rPr>
        <w:t>1868</w:t>
      </w:r>
      <w:r w:rsidR="003C504A">
        <w:rPr>
          <w:rFonts w:cs="Arial"/>
          <w:b/>
          <w:lang w:val="sr-Cyrl-CS"/>
        </w:rPr>
        <w:t>/201</w:t>
      </w:r>
      <w:r w:rsidR="003C504A">
        <w:rPr>
          <w:rFonts w:cs="Arial"/>
          <w:b/>
        </w:rPr>
        <w:t>6</w:t>
      </w:r>
      <w:r w:rsidR="003C504A">
        <w:rPr>
          <w:rFonts w:cs="Arial"/>
          <w:b/>
          <w:lang w:val="sr-Cyrl-CS"/>
        </w:rPr>
        <w:t>)</w:t>
      </w:r>
    </w:p>
    <w:p w:rsidR="002E6E8C" w:rsidRPr="002E6E8C" w:rsidRDefault="002E6E8C" w:rsidP="00D954F1">
      <w:pPr>
        <w:ind w:left="-360" w:right="-19"/>
        <w:jc w:val="center"/>
        <w:outlineLvl w:val="0"/>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6B4054">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17C72" w:rsidRDefault="007E7BB8" w:rsidP="00925E05">
      <w:pPr>
        <w:pStyle w:val="KDObrazac"/>
        <w:spacing w:before="0"/>
        <w:rPr>
          <w:lang w:val="sr-Latn-CS"/>
        </w:rPr>
      </w:pPr>
      <w:r w:rsidRPr="00F10346">
        <w:rPr>
          <w:lang w:val="sr-Latn-CS"/>
        </w:rPr>
        <w:br w:type="page"/>
      </w:r>
    </w:p>
    <w:p w:rsidR="00B17C72" w:rsidRPr="00B17C72" w:rsidRDefault="00B17C72" w:rsidP="00B17C72">
      <w:pPr>
        <w:jc w:val="right"/>
        <w:outlineLvl w:val="1"/>
        <w:rPr>
          <w:rFonts w:cs="Arial"/>
          <w:b/>
        </w:rPr>
      </w:pPr>
      <w:bookmarkStart w:id="260" w:name="_Toc442559940"/>
      <w:r w:rsidRPr="00B17C72">
        <w:rPr>
          <w:rFonts w:cs="Arial"/>
          <w:b/>
        </w:rPr>
        <w:lastRenderedPageBreak/>
        <w:t xml:space="preserve">ОБРАЗАЦ </w:t>
      </w:r>
      <w:bookmarkEnd w:id="260"/>
      <w:r w:rsidRPr="00B17C72">
        <w:rPr>
          <w:rFonts w:cs="Arial"/>
          <w:b/>
          <w:lang w:val="sr-Cyrl-RS"/>
        </w:rPr>
        <w:t>5</w:t>
      </w:r>
      <w:r w:rsidR="00937921">
        <w:rPr>
          <w:rFonts w:cs="Arial"/>
          <w:b/>
        </w:rPr>
        <w:t>.1</w:t>
      </w:r>
    </w:p>
    <w:p w:rsidR="00B17C72" w:rsidRPr="00B17C72" w:rsidRDefault="00B17C72" w:rsidP="00B17C72">
      <w:pPr>
        <w:spacing w:before="0"/>
        <w:rPr>
          <w:rFonts w:cs="Arial"/>
        </w:rPr>
      </w:pPr>
    </w:p>
    <w:p w:rsidR="00B17C72" w:rsidRPr="00B17C72" w:rsidRDefault="00B17C72" w:rsidP="00B17C72">
      <w:pPr>
        <w:spacing w:before="0"/>
        <w:jc w:val="center"/>
        <w:rPr>
          <w:rFonts w:cs="Arial"/>
          <w:b/>
        </w:rPr>
      </w:pPr>
      <w:r w:rsidRPr="00B17C72">
        <w:rPr>
          <w:rFonts w:cs="Arial"/>
          <w:b/>
        </w:rPr>
        <w:t>СПИСАК ИСПОРУЧЕНИХ ДОБАРА– СТРУЧНЕ РЕФЕРЕНЦЕ</w:t>
      </w:r>
    </w:p>
    <w:p w:rsidR="00B17C72" w:rsidRPr="00B17C72" w:rsidRDefault="00B17C72" w:rsidP="00B17C7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B17C72" w:rsidRPr="00B17C72" w:rsidTr="00637670">
        <w:tc>
          <w:tcPr>
            <w:tcW w:w="213" w:type="pct"/>
            <w:shd w:val="clear" w:color="auto" w:fill="auto"/>
          </w:tcPr>
          <w:p w:rsidR="00B17C72" w:rsidRPr="00B17C72" w:rsidRDefault="00B17C72" w:rsidP="00B17C72">
            <w:pPr>
              <w:spacing w:before="0"/>
              <w:jc w:val="center"/>
              <w:rPr>
                <w:rFonts w:eastAsia="Calibri" w:cs="Arial"/>
                <w:b/>
                <w:bCs/>
                <w:iCs/>
              </w:rPr>
            </w:pPr>
          </w:p>
        </w:tc>
        <w:tc>
          <w:tcPr>
            <w:tcW w:w="951"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Референтни наручилац односно купац</w:t>
            </w:r>
          </w:p>
        </w:tc>
        <w:tc>
          <w:tcPr>
            <w:tcW w:w="908"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
                <w:bCs/>
                <w:iCs/>
              </w:rPr>
            </w:pPr>
            <w:r w:rsidRPr="00B17C72">
              <w:rPr>
                <w:rFonts w:eastAsia="Calibri" w:cs="Arial"/>
                <w:bCs/>
                <w:iCs/>
                <w:lang w:val="ru-RU"/>
              </w:rPr>
              <w:t>Лице за контакт</w:t>
            </w:r>
            <w:r w:rsidRPr="00B17C72">
              <w:rPr>
                <w:rFonts w:eastAsia="Calibri" w:cs="Arial"/>
                <w:bCs/>
                <w:iCs/>
              </w:rPr>
              <w:t xml:space="preserve"> и број телефона</w:t>
            </w:r>
          </w:p>
        </w:tc>
        <w:tc>
          <w:tcPr>
            <w:tcW w:w="92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
                <w:bCs/>
                <w:iCs/>
              </w:rPr>
            </w:pPr>
            <w:r w:rsidRPr="00B17C72">
              <w:rPr>
                <w:rFonts w:eastAsia="Calibri" w:cs="Arial"/>
                <w:bCs/>
                <w:iCs/>
              </w:rPr>
              <w:t>Број и датум закључења уговора</w:t>
            </w:r>
          </w:p>
        </w:tc>
        <w:tc>
          <w:tcPr>
            <w:tcW w:w="859" w:type="pct"/>
            <w:shd w:val="clear" w:color="auto" w:fill="auto"/>
            <w:vAlign w:val="center"/>
          </w:tcPr>
          <w:p w:rsidR="00B17C72" w:rsidRPr="00B17C72" w:rsidRDefault="00B17C72" w:rsidP="00B17C72">
            <w:pPr>
              <w:spacing w:before="0"/>
              <w:jc w:val="center"/>
              <w:rPr>
                <w:rFonts w:eastAsia="Calibri" w:cs="Arial"/>
                <w:bCs/>
                <w:iCs/>
                <w:lang w:val="sr-Cyrl-CS"/>
              </w:rPr>
            </w:pPr>
          </w:p>
          <w:p w:rsidR="00B17C72" w:rsidRPr="00B17C72" w:rsidRDefault="00B17C72" w:rsidP="00B17C72">
            <w:pPr>
              <w:spacing w:before="0"/>
              <w:jc w:val="center"/>
              <w:rPr>
                <w:rFonts w:eastAsia="Calibri" w:cs="Arial"/>
                <w:bCs/>
                <w:iCs/>
              </w:rPr>
            </w:pPr>
            <w:r w:rsidRPr="00B17C72">
              <w:rPr>
                <w:rFonts w:eastAsia="Calibri" w:cs="Arial"/>
                <w:bCs/>
                <w:iCs/>
                <w:lang w:val="sr-Cyrl-CS"/>
              </w:rPr>
              <w:t xml:space="preserve">Датум </w:t>
            </w:r>
            <w:r w:rsidRPr="00B17C72">
              <w:rPr>
                <w:rFonts w:eastAsia="Calibri" w:cs="Arial"/>
                <w:bCs/>
                <w:iCs/>
              </w:rPr>
              <w:t>реализације уговора</w:t>
            </w:r>
          </w:p>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Вредност испоручених добара без ПДВ</w:t>
            </w:r>
          </w:p>
          <w:p w:rsidR="00B17C72" w:rsidRPr="005B78AF" w:rsidRDefault="00B17C72" w:rsidP="00B17C72">
            <w:pPr>
              <w:spacing w:before="0"/>
              <w:jc w:val="center"/>
              <w:rPr>
                <w:rFonts w:eastAsia="Calibri" w:cs="Arial"/>
                <w:bCs/>
                <w:iCs/>
                <w:lang w:val="sr-Cyrl-RS"/>
              </w:rPr>
            </w:pPr>
            <w:r w:rsidRPr="00B17C72">
              <w:rPr>
                <w:rFonts w:eastAsia="Calibri" w:cs="Arial"/>
              </w:rPr>
              <w:t>Дин</w:t>
            </w:r>
            <w:r w:rsidR="005B78AF">
              <w:rPr>
                <w:rFonts w:eastAsia="Calibri" w:cs="Arial"/>
              </w:rPr>
              <w:t>/e</w:t>
            </w:r>
            <w:r w:rsidR="005B78AF">
              <w:rPr>
                <w:rFonts w:eastAsia="Calibri" w:cs="Arial"/>
                <w:lang w:val="sr-Cyrl-RS"/>
              </w:rPr>
              <w:t>вра</w:t>
            </w:r>
          </w:p>
        </w:tc>
      </w:tr>
      <w:tr w:rsidR="00B17C72" w:rsidRPr="00B17C72" w:rsidTr="00637670">
        <w:tc>
          <w:tcPr>
            <w:tcW w:w="21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1.</w:t>
            </w:r>
          </w:p>
        </w:tc>
        <w:tc>
          <w:tcPr>
            <w:tcW w:w="951"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tc>
        <w:tc>
          <w:tcPr>
            <w:tcW w:w="908" w:type="pct"/>
            <w:shd w:val="clear" w:color="auto" w:fill="auto"/>
          </w:tcPr>
          <w:p w:rsidR="00B17C72" w:rsidRPr="00B17C72" w:rsidRDefault="00B17C72" w:rsidP="00B17C72">
            <w:pPr>
              <w:spacing w:before="0"/>
              <w:jc w:val="center"/>
              <w:rPr>
                <w:rFonts w:eastAsia="Calibri" w:cs="Arial"/>
                <w:b/>
                <w:bCs/>
                <w:iCs/>
              </w:rPr>
            </w:pPr>
          </w:p>
        </w:tc>
        <w:tc>
          <w:tcPr>
            <w:tcW w:w="923" w:type="pct"/>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
                <w:bCs/>
                <w:iCs/>
              </w:rPr>
            </w:pPr>
          </w:p>
        </w:tc>
      </w:tr>
      <w:tr w:rsidR="00B17C72" w:rsidRPr="00B17C72" w:rsidTr="00637670">
        <w:tc>
          <w:tcPr>
            <w:tcW w:w="21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2.</w:t>
            </w:r>
          </w:p>
        </w:tc>
        <w:tc>
          <w:tcPr>
            <w:tcW w:w="951"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tc>
        <w:tc>
          <w:tcPr>
            <w:tcW w:w="908" w:type="pct"/>
            <w:shd w:val="clear" w:color="auto" w:fill="auto"/>
          </w:tcPr>
          <w:p w:rsidR="00B17C72" w:rsidRPr="00B17C72" w:rsidRDefault="00B17C72" w:rsidP="00B17C72">
            <w:pPr>
              <w:spacing w:before="0"/>
              <w:jc w:val="center"/>
              <w:rPr>
                <w:rFonts w:eastAsia="Calibri" w:cs="Arial"/>
                <w:b/>
                <w:bCs/>
                <w:iCs/>
              </w:rPr>
            </w:pPr>
          </w:p>
        </w:tc>
        <w:tc>
          <w:tcPr>
            <w:tcW w:w="923" w:type="pct"/>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
                <w:bCs/>
                <w:iCs/>
              </w:rPr>
            </w:pPr>
          </w:p>
        </w:tc>
      </w:tr>
      <w:tr w:rsidR="00B17C72" w:rsidRPr="00B17C72" w:rsidTr="00637670">
        <w:tc>
          <w:tcPr>
            <w:tcW w:w="21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3.</w:t>
            </w:r>
          </w:p>
        </w:tc>
        <w:tc>
          <w:tcPr>
            <w:tcW w:w="951"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tc>
        <w:tc>
          <w:tcPr>
            <w:tcW w:w="908" w:type="pct"/>
            <w:shd w:val="clear" w:color="auto" w:fill="auto"/>
          </w:tcPr>
          <w:p w:rsidR="00B17C72" w:rsidRPr="00B17C72" w:rsidRDefault="00B17C72" w:rsidP="00B17C72">
            <w:pPr>
              <w:spacing w:before="0"/>
              <w:jc w:val="center"/>
              <w:rPr>
                <w:rFonts w:eastAsia="Calibri" w:cs="Arial"/>
                <w:b/>
                <w:bCs/>
                <w:iCs/>
              </w:rPr>
            </w:pPr>
          </w:p>
        </w:tc>
        <w:tc>
          <w:tcPr>
            <w:tcW w:w="923" w:type="pct"/>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
                <w:bCs/>
                <w:iCs/>
              </w:rPr>
            </w:pPr>
          </w:p>
        </w:tc>
      </w:tr>
      <w:tr w:rsidR="00B17C72" w:rsidRPr="00B17C72" w:rsidTr="00637670">
        <w:tc>
          <w:tcPr>
            <w:tcW w:w="21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4.</w:t>
            </w:r>
          </w:p>
        </w:tc>
        <w:tc>
          <w:tcPr>
            <w:tcW w:w="951"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tc>
        <w:tc>
          <w:tcPr>
            <w:tcW w:w="908" w:type="pct"/>
            <w:shd w:val="clear" w:color="auto" w:fill="auto"/>
          </w:tcPr>
          <w:p w:rsidR="00B17C72" w:rsidRPr="00B17C72" w:rsidRDefault="00B17C72" w:rsidP="00B17C72">
            <w:pPr>
              <w:spacing w:before="0"/>
              <w:jc w:val="center"/>
              <w:rPr>
                <w:rFonts w:eastAsia="Calibri" w:cs="Arial"/>
                <w:b/>
                <w:bCs/>
                <w:iCs/>
              </w:rPr>
            </w:pPr>
          </w:p>
        </w:tc>
        <w:tc>
          <w:tcPr>
            <w:tcW w:w="923" w:type="pct"/>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
                <w:bCs/>
                <w:iCs/>
              </w:rPr>
            </w:pPr>
          </w:p>
        </w:tc>
      </w:tr>
      <w:tr w:rsidR="00B17C72" w:rsidRPr="00B17C72" w:rsidTr="00637670">
        <w:tc>
          <w:tcPr>
            <w:tcW w:w="213" w:type="pct"/>
            <w:shd w:val="clear" w:color="auto" w:fill="auto"/>
          </w:tcPr>
          <w:p w:rsidR="00B17C72" w:rsidRPr="00B17C72" w:rsidRDefault="00B17C72" w:rsidP="00B17C72">
            <w:pPr>
              <w:spacing w:before="0"/>
              <w:jc w:val="center"/>
              <w:rPr>
                <w:rFonts w:eastAsia="Calibri" w:cs="Arial"/>
                <w:bCs/>
                <w:iCs/>
              </w:rPr>
            </w:pPr>
          </w:p>
          <w:p w:rsidR="00B17C72" w:rsidRPr="00B17C72" w:rsidRDefault="00B17C72" w:rsidP="00B17C72">
            <w:pPr>
              <w:spacing w:before="0"/>
              <w:jc w:val="center"/>
              <w:rPr>
                <w:rFonts w:eastAsia="Calibri" w:cs="Arial"/>
                <w:bCs/>
                <w:iCs/>
              </w:rPr>
            </w:pPr>
            <w:r w:rsidRPr="00B17C72">
              <w:rPr>
                <w:rFonts w:eastAsia="Calibri" w:cs="Arial"/>
                <w:bCs/>
                <w:iCs/>
              </w:rPr>
              <w:t>5.</w:t>
            </w:r>
          </w:p>
        </w:tc>
        <w:tc>
          <w:tcPr>
            <w:tcW w:w="951"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p>
        </w:tc>
        <w:tc>
          <w:tcPr>
            <w:tcW w:w="908" w:type="pct"/>
            <w:shd w:val="clear" w:color="auto" w:fill="auto"/>
          </w:tcPr>
          <w:p w:rsidR="00B17C72" w:rsidRPr="00B17C72" w:rsidRDefault="00B17C72" w:rsidP="00B17C72">
            <w:pPr>
              <w:spacing w:before="0"/>
              <w:jc w:val="center"/>
              <w:rPr>
                <w:rFonts w:eastAsia="Calibri" w:cs="Arial"/>
                <w:b/>
                <w:bCs/>
                <w:iCs/>
              </w:rPr>
            </w:pPr>
          </w:p>
        </w:tc>
        <w:tc>
          <w:tcPr>
            <w:tcW w:w="923" w:type="pct"/>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tc>
        <w:tc>
          <w:tcPr>
            <w:tcW w:w="1145" w:type="pct"/>
          </w:tcPr>
          <w:p w:rsidR="00B17C72" w:rsidRPr="00B17C72" w:rsidRDefault="00B17C72" w:rsidP="00B17C72">
            <w:pPr>
              <w:spacing w:before="0"/>
              <w:jc w:val="center"/>
              <w:rPr>
                <w:rFonts w:eastAsia="Calibri" w:cs="Arial"/>
                <w:b/>
                <w:bCs/>
                <w:iCs/>
              </w:rPr>
            </w:pPr>
          </w:p>
        </w:tc>
      </w:tr>
      <w:tr w:rsidR="00B17C72" w:rsidRPr="00B17C72" w:rsidTr="0063767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17C72" w:rsidRPr="00B17C72" w:rsidRDefault="00B17C72" w:rsidP="00B17C72">
            <w:pPr>
              <w:spacing w:before="0"/>
              <w:jc w:val="center"/>
              <w:rPr>
                <w:rFonts w:eastAsia="Calibri" w:cs="Arial"/>
                <w:b/>
                <w:bCs/>
                <w:iCs/>
              </w:rPr>
            </w:pPr>
          </w:p>
        </w:tc>
        <w:tc>
          <w:tcPr>
            <w:tcW w:w="859" w:type="pct"/>
            <w:shd w:val="clear" w:color="auto" w:fill="auto"/>
          </w:tcPr>
          <w:p w:rsidR="00B17C72" w:rsidRPr="00B17C72" w:rsidRDefault="00B17C72" w:rsidP="00B17C72">
            <w:pPr>
              <w:spacing w:before="0"/>
              <w:jc w:val="center"/>
              <w:rPr>
                <w:rFonts w:eastAsia="Calibri" w:cs="Arial"/>
                <w:b/>
                <w:bCs/>
                <w:iCs/>
              </w:rPr>
            </w:pPr>
          </w:p>
          <w:p w:rsidR="00B17C72" w:rsidRPr="00B17C72" w:rsidRDefault="00B17C72" w:rsidP="00B17C72">
            <w:pPr>
              <w:spacing w:before="0"/>
              <w:jc w:val="center"/>
              <w:rPr>
                <w:rFonts w:eastAsia="Calibri" w:cs="Arial"/>
                <w:b/>
                <w:bCs/>
                <w:iCs/>
              </w:rPr>
            </w:pPr>
            <w:r w:rsidRPr="00B17C72">
              <w:rPr>
                <w:rFonts w:eastAsia="Calibri" w:cs="Arial"/>
                <w:b/>
                <w:bCs/>
                <w:iCs/>
              </w:rPr>
              <w:t>Укупна вредност</w:t>
            </w:r>
          </w:p>
          <w:p w:rsidR="00B17C72" w:rsidRPr="00B17C72" w:rsidRDefault="00B17C72" w:rsidP="00B17C72">
            <w:pPr>
              <w:spacing w:before="0"/>
              <w:jc w:val="center"/>
              <w:rPr>
                <w:rFonts w:eastAsia="Calibri" w:cs="Arial"/>
                <w:b/>
                <w:bCs/>
                <w:iCs/>
              </w:rPr>
            </w:pPr>
            <w:r w:rsidRPr="00B17C72">
              <w:rPr>
                <w:rFonts w:eastAsia="Calibri" w:cs="Arial"/>
                <w:b/>
                <w:bCs/>
                <w:iCs/>
              </w:rPr>
              <w:t>испоручених добара без</w:t>
            </w:r>
          </w:p>
          <w:p w:rsidR="00B17C72" w:rsidRPr="00B17C72" w:rsidRDefault="00B17C72" w:rsidP="00B17C72">
            <w:pPr>
              <w:spacing w:before="0"/>
              <w:rPr>
                <w:rFonts w:eastAsia="Calibri" w:cs="Arial"/>
                <w:b/>
                <w:bCs/>
                <w:iCs/>
              </w:rPr>
            </w:pPr>
            <w:r w:rsidRPr="00B17C72">
              <w:rPr>
                <w:rFonts w:eastAsia="Calibri" w:cs="Arial"/>
                <w:b/>
                <w:bCs/>
                <w:iCs/>
                <w:lang w:val="sr-Cyrl-RS"/>
              </w:rPr>
              <w:t xml:space="preserve">     </w:t>
            </w:r>
            <w:r w:rsidRPr="00B17C72">
              <w:rPr>
                <w:rFonts w:eastAsia="Calibri" w:cs="Arial"/>
                <w:b/>
                <w:bCs/>
                <w:iCs/>
              </w:rPr>
              <w:t>ПДВ</w:t>
            </w:r>
          </w:p>
          <w:p w:rsidR="00B17C72" w:rsidRPr="005B78AF" w:rsidRDefault="00B17C72" w:rsidP="00B17C72">
            <w:pPr>
              <w:spacing w:before="0"/>
              <w:rPr>
                <w:rFonts w:eastAsia="Calibri" w:cs="Arial"/>
                <w:b/>
                <w:bCs/>
                <w:iCs/>
                <w:lang w:val="sr-Cyrl-RS"/>
              </w:rPr>
            </w:pPr>
            <w:r w:rsidRPr="00B17C72">
              <w:rPr>
                <w:rFonts w:eastAsia="Calibri" w:cs="Arial"/>
                <w:b/>
                <w:bCs/>
                <w:iCs/>
              </w:rPr>
              <w:t xml:space="preserve">     </w:t>
            </w:r>
            <w:r w:rsidRPr="00B17C72">
              <w:rPr>
                <w:rFonts w:eastAsia="Calibri" w:cs="Arial"/>
                <w:b/>
              </w:rPr>
              <w:t>Дин</w:t>
            </w:r>
            <w:r w:rsidR="005B78AF">
              <w:rPr>
                <w:rFonts w:eastAsia="Calibri" w:cs="Arial"/>
                <w:b/>
                <w:lang w:val="sr-Cyrl-RS"/>
              </w:rPr>
              <w:t>/</w:t>
            </w:r>
            <w:r w:rsidR="005B78AF">
              <w:rPr>
                <w:rFonts w:eastAsia="Calibri" w:cs="Arial"/>
              </w:rPr>
              <w:t xml:space="preserve"> e</w:t>
            </w:r>
            <w:r w:rsidR="005B78AF">
              <w:rPr>
                <w:rFonts w:eastAsia="Calibri" w:cs="Arial"/>
                <w:lang w:val="sr-Cyrl-RS"/>
              </w:rPr>
              <w:t>вра</w:t>
            </w:r>
          </w:p>
        </w:tc>
        <w:tc>
          <w:tcPr>
            <w:tcW w:w="1145" w:type="pct"/>
          </w:tcPr>
          <w:p w:rsidR="00B17C72" w:rsidRPr="00B17C72" w:rsidRDefault="00B17C72" w:rsidP="00B17C72">
            <w:pPr>
              <w:spacing w:before="0"/>
              <w:ind w:left="720"/>
              <w:jc w:val="center"/>
              <w:rPr>
                <w:rFonts w:eastAsia="Calibri" w:cs="Arial"/>
                <w:b/>
                <w:bCs/>
                <w:iCs/>
              </w:rPr>
            </w:pPr>
          </w:p>
        </w:tc>
      </w:tr>
    </w:tbl>
    <w:p w:rsidR="00B17C72" w:rsidRPr="00B17C72" w:rsidRDefault="00B17C72" w:rsidP="00B17C7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17C72" w:rsidRPr="00B17C72" w:rsidTr="00637670">
        <w:trPr>
          <w:jc w:val="center"/>
        </w:trPr>
        <w:tc>
          <w:tcPr>
            <w:tcW w:w="3882" w:type="dxa"/>
          </w:tcPr>
          <w:p w:rsidR="00B17C72" w:rsidRPr="00B17C72" w:rsidRDefault="00B17C72" w:rsidP="00B17C72">
            <w:pPr>
              <w:spacing w:before="0"/>
              <w:jc w:val="center"/>
              <w:rPr>
                <w:rFonts w:cs="Arial"/>
              </w:rPr>
            </w:pPr>
            <w:r w:rsidRPr="00B17C72">
              <w:rPr>
                <w:rFonts w:cs="Arial"/>
              </w:rPr>
              <w:t>Датум:</w:t>
            </w:r>
          </w:p>
        </w:tc>
        <w:tc>
          <w:tcPr>
            <w:tcW w:w="2127" w:type="dxa"/>
          </w:tcPr>
          <w:p w:rsidR="00B17C72" w:rsidRPr="00B17C72" w:rsidRDefault="00B17C72" w:rsidP="00B17C72">
            <w:pPr>
              <w:spacing w:before="0"/>
              <w:jc w:val="center"/>
              <w:rPr>
                <w:rFonts w:cs="Arial"/>
                <w:lang w:val="ru-RU"/>
              </w:rPr>
            </w:pPr>
          </w:p>
        </w:tc>
        <w:tc>
          <w:tcPr>
            <w:tcW w:w="4022" w:type="dxa"/>
          </w:tcPr>
          <w:p w:rsidR="00B17C72" w:rsidRPr="00B17C72" w:rsidRDefault="00B17C72" w:rsidP="00B17C72">
            <w:pPr>
              <w:spacing w:before="0"/>
              <w:jc w:val="center"/>
              <w:rPr>
                <w:rFonts w:cs="Arial"/>
                <w:lang w:val="ru-RU"/>
              </w:rPr>
            </w:pPr>
            <w:r w:rsidRPr="00B17C72">
              <w:rPr>
                <w:rFonts w:cs="Arial"/>
                <w:lang w:val="sr-Cyrl-CS"/>
              </w:rPr>
              <w:t>П</w:t>
            </w:r>
            <w:r w:rsidRPr="00B17C72">
              <w:rPr>
                <w:rFonts w:cs="Arial"/>
              </w:rPr>
              <w:t>онуђач</w:t>
            </w:r>
            <w:r w:rsidRPr="00B17C72">
              <w:rPr>
                <w:rFonts w:cs="Arial"/>
                <w:lang w:val="ru-RU"/>
              </w:rPr>
              <w:t>:</w:t>
            </w:r>
          </w:p>
        </w:tc>
      </w:tr>
      <w:tr w:rsidR="00B17C72" w:rsidRPr="00B17C72" w:rsidTr="00637670">
        <w:trPr>
          <w:jc w:val="center"/>
        </w:trPr>
        <w:tc>
          <w:tcPr>
            <w:tcW w:w="3882" w:type="dxa"/>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rPr>
            </w:pPr>
            <w:r w:rsidRPr="00B17C72">
              <w:rPr>
                <w:rFonts w:cs="Arial"/>
              </w:rPr>
              <w:t>М.П.</w:t>
            </w:r>
          </w:p>
        </w:tc>
        <w:tc>
          <w:tcPr>
            <w:tcW w:w="4022" w:type="dxa"/>
          </w:tcPr>
          <w:p w:rsidR="00B17C72" w:rsidRPr="00B17C72" w:rsidRDefault="00B17C72" w:rsidP="00B17C72">
            <w:pPr>
              <w:spacing w:before="0"/>
              <w:jc w:val="center"/>
              <w:rPr>
                <w:rFonts w:cs="Arial"/>
                <w:lang w:val="ru-RU"/>
              </w:rPr>
            </w:pPr>
          </w:p>
        </w:tc>
      </w:tr>
      <w:tr w:rsidR="00B17C72" w:rsidRPr="00B17C72" w:rsidTr="00637670">
        <w:trPr>
          <w:jc w:val="center"/>
        </w:trPr>
        <w:tc>
          <w:tcPr>
            <w:tcW w:w="3882" w:type="dxa"/>
            <w:tcBorders>
              <w:bottom w:val="single" w:sz="4" w:space="0" w:color="auto"/>
            </w:tcBorders>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lang w:val="ru-RU"/>
              </w:rPr>
            </w:pPr>
          </w:p>
        </w:tc>
        <w:tc>
          <w:tcPr>
            <w:tcW w:w="4022" w:type="dxa"/>
            <w:tcBorders>
              <w:bottom w:val="single" w:sz="4" w:space="0" w:color="auto"/>
            </w:tcBorders>
          </w:tcPr>
          <w:p w:rsidR="00B17C72" w:rsidRPr="00B17C72" w:rsidRDefault="00B17C72" w:rsidP="00B17C72">
            <w:pPr>
              <w:spacing w:before="0"/>
              <w:jc w:val="center"/>
              <w:rPr>
                <w:rFonts w:cs="Arial"/>
                <w:lang w:val="ru-RU"/>
              </w:rPr>
            </w:pPr>
          </w:p>
        </w:tc>
      </w:tr>
      <w:tr w:rsidR="00B17C72" w:rsidRPr="00B17C72" w:rsidTr="00637670">
        <w:trPr>
          <w:trHeight w:val="389"/>
          <w:jc w:val="center"/>
        </w:trPr>
        <w:tc>
          <w:tcPr>
            <w:tcW w:w="3882" w:type="dxa"/>
            <w:tcBorders>
              <w:top w:val="single" w:sz="4" w:space="0" w:color="auto"/>
            </w:tcBorders>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lang w:val="ru-RU"/>
              </w:rPr>
            </w:pPr>
          </w:p>
        </w:tc>
        <w:tc>
          <w:tcPr>
            <w:tcW w:w="4022" w:type="dxa"/>
            <w:tcBorders>
              <w:top w:val="single" w:sz="4" w:space="0" w:color="auto"/>
            </w:tcBorders>
          </w:tcPr>
          <w:p w:rsidR="00B17C72" w:rsidRPr="00B17C72" w:rsidRDefault="00B17C72" w:rsidP="00B17C72">
            <w:pPr>
              <w:spacing w:before="0"/>
              <w:jc w:val="center"/>
              <w:rPr>
                <w:rFonts w:cs="Arial"/>
                <w:lang w:val="ru-RU"/>
              </w:rPr>
            </w:pPr>
          </w:p>
        </w:tc>
      </w:tr>
    </w:tbl>
    <w:p w:rsidR="00B17C72" w:rsidRPr="00B17C72" w:rsidRDefault="00B17C72" w:rsidP="00B17C72">
      <w:pPr>
        <w:rPr>
          <w:rFonts w:eastAsia="Symbol" w:cs="Arial"/>
          <w:b/>
          <w:bCs/>
          <w:kern w:val="28"/>
        </w:rPr>
      </w:pPr>
    </w:p>
    <w:p w:rsidR="00B17C72" w:rsidRPr="00B17C72" w:rsidRDefault="00B17C72" w:rsidP="00B17C72">
      <w:pPr>
        <w:rPr>
          <w:rFonts w:eastAsia="Symbol" w:cs="Arial"/>
          <w:b/>
          <w:bCs/>
          <w:kern w:val="28"/>
        </w:rPr>
      </w:pPr>
      <w:r w:rsidRPr="00B17C72">
        <w:rPr>
          <w:rFonts w:eastAsia="Symbol" w:cs="Arial"/>
          <w:b/>
          <w:bCs/>
          <w:kern w:val="28"/>
        </w:rPr>
        <w:t xml:space="preserve">Напомена: </w:t>
      </w:r>
    </w:p>
    <w:p w:rsidR="00B17C72" w:rsidRPr="00B17C72" w:rsidRDefault="00B17C72" w:rsidP="00B17C72">
      <w:pPr>
        <w:rPr>
          <w:rFonts w:eastAsia="TimesNewRomanPS-BoldMT" w:cs="Arial"/>
          <w:lang w:val="sr-Cyrl-CS"/>
        </w:rPr>
      </w:pPr>
      <w:r w:rsidRPr="00B17C72">
        <w:rPr>
          <w:rFonts w:eastAsia="TimesNewRomanPS-BoldMT" w:cs="Arial"/>
        </w:rPr>
        <w:t xml:space="preserve">Уколико </w:t>
      </w:r>
      <w:r w:rsidRPr="00B17C7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17C72">
        <w:rPr>
          <w:rFonts w:eastAsia="TimesNewRomanPS-BoldMT" w:cs="Arial"/>
        </w:rPr>
        <w:t>.</w:t>
      </w:r>
    </w:p>
    <w:p w:rsidR="00B17C72" w:rsidRPr="00B17C72" w:rsidRDefault="00B17C72" w:rsidP="00B17C72">
      <w:pPr>
        <w:rPr>
          <w:rFonts w:cs="Arial"/>
          <w:lang w:val="sr-Cyrl-CS"/>
        </w:rPr>
      </w:pPr>
      <w:bookmarkStart w:id="261" w:name="_Toc442559941"/>
      <w:r w:rsidRPr="00B17C72">
        <w:rPr>
          <w:rFonts w:cs="Arial"/>
        </w:rPr>
        <w:t>Приликом подношења понуде овај образац копирати у потребном броју примерака.</w:t>
      </w:r>
    </w:p>
    <w:p w:rsidR="00B17C72" w:rsidRPr="00B17C72" w:rsidRDefault="00B17C72" w:rsidP="00B17C72">
      <w:pPr>
        <w:rPr>
          <w:rFonts w:cs="Arial"/>
          <w:b/>
          <w:bCs/>
          <w:kern w:val="28"/>
          <w:lang w:val="sr-Cyrl-CS" w:eastAsia="ar-SA"/>
        </w:rPr>
      </w:pPr>
      <w:r w:rsidRPr="00B17C72">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17C72" w:rsidRDefault="00B17C72" w:rsidP="00B17C72"/>
    <w:p w:rsidR="00B17C72" w:rsidRDefault="00B17C72" w:rsidP="00B17C72"/>
    <w:p w:rsidR="00B17C72" w:rsidRDefault="00B17C72" w:rsidP="00B17C72"/>
    <w:p w:rsidR="00B17C72" w:rsidRPr="00B17C72" w:rsidRDefault="00B17C72" w:rsidP="00B17C72"/>
    <w:p w:rsidR="00B17C72" w:rsidRPr="00B17C72" w:rsidRDefault="00B17C72" w:rsidP="00B17C72">
      <w:pPr>
        <w:jc w:val="right"/>
        <w:outlineLvl w:val="1"/>
        <w:rPr>
          <w:rFonts w:cs="Arial"/>
          <w:b/>
        </w:rPr>
      </w:pPr>
      <w:r w:rsidRPr="00B17C72">
        <w:rPr>
          <w:rFonts w:cs="Arial"/>
          <w:b/>
        </w:rPr>
        <w:lastRenderedPageBreak/>
        <w:t xml:space="preserve">ОБРАЗАЦ </w:t>
      </w:r>
      <w:bookmarkEnd w:id="261"/>
      <w:r w:rsidR="00937921">
        <w:rPr>
          <w:rFonts w:cs="Arial"/>
          <w:b/>
        </w:rPr>
        <w:t>5.2</w:t>
      </w:r>
    </w:p>
    <w:p w:rsidR="00B17C72" w:rsidRPr="00B17C72" w:rsidRDefault="00B17C72" w:rsidP="00B17C72">
      <w:pPr>
        <w:jc w:val="center"/>
        <w:rPr>
          <w:rFonts w:cs="Arial"/>
          <w:b/>
        </w:rPr>
      </w:pPr>
      <w:r w:rsidRPr="00B17C72">
        <w:rPr>
          <w:rFonts w:cs="Arial"/>
          <w:b/>
        </w:rPr>
        <w:t>ПОТВРДА О РЕФЕРЕНТНИМ НАБАВКАМА</w:t>
      </w:r>
    </w:p>
    <w:p w:rsidR="00B17C72" w:rsidRPr="00B17C72" w:rsidRDefault="00B17C72" w:rsidP="00B17C72">
      <w:pPr>
        <w:jc w:val="center"/>
        <w:rPr>
          <w:rFonts w:cs="Arial"/>
        </w:rPr>
      </w:pPr>
    </w:p>
    <w:p w:rsidR="00B17C72" w:rsidRPr="00B17C72" w:rsidRDefault="00B17C72" w:rsidP="00B17C72">
      <w:pPr>
        <w:tabs>
          <w:tab w:val="left" w:pos="0"/>
          <w:tab w:val="left" w:pos="330"/>
          <w:tab w:val="left" w:pos="540"/>
        </w:tabs>
        <w:spacing w:before="0"/>
        <w:jc w:val="left"/>
        <w:rPr>
          <w:rFonts w:eastAsia="Calibri" w:cs="Arial"/>
        </w:rPr>
      </w:pPr>
      <w:r w:rsidRPr="00B17C72">
        <w:rPr>
          <w:rFonts w:eastAsia="Calibri" w:cs="Arial"/>
          <w:lang w:val="ru-RU"/>
        </w:rPr>
        <w:t xml:space="preserve">Наручилац односно купац предметних добара: </w:t>
      </w:r>
    </w:p>
    <w:p w:rsidR="00B17C72" w:rsidRPr="00B17C72" w:rsidRDefault="00B17C72" w:rsidP="00B17C72">
      <w:pPr>
        <w:tabs>
          <w:tab w:val="left" w:pos="0"/>
          <w:tab w:val="left" w:pos="330"/>
          <w:tab w:val="left" w:pos="540"/>
        </w:tabs>
        <w:spacing w:before="0"/>
        <w:ind w:left="6"/>
        <w:rPr>
          <w:rFonts w:eastAsia="Calibri" w:cs="Arial"/>
        </w:rPr>
      </w:pPr>
      <w:r w:rsidRPr="00B17C72">
        <w:rPr>
          <w:rFonts w:eastAsia="Calibri" w:cs="Arial"/>
        </w:rPr>
        <w:t xml:space="preserve">                                                  __________________________________________________________________</w:t>
      </w:r>
    </w:p>
    <w:p w:rsidR="00B17C72" w:rsidRPr="00B17C72" w:rsidRDefault="00B17C72" w:rsidP="00B17C72">
      <w:pPr>
        <w:tabs>
          <w:tab w:val="left" w:pos="0"/>
          <w:tab w:val="left" w:pos="330"/>
          <w:tab w:val="left" w:pos="540"/>
        </w:tabs>
        <w:spacing w:before="0"/>
        <w:ind w:left="6"/>
        <w:jc w:val="center"/>
        <w:rPr>
          <w:rFonts w:eastAsia="Calibri" w:cs="Arial"/>
        </w:rPr>
      </w:pPr>
      <w:r w:rsidRPr="00B17C72">
        <w:rPr>
          <w:rFonts w:cs="Arial"/>
          <w:bCs/>
          <w:kern w:val="28"/>
        </w:rPr>
        <w:t>(назив и седиште наручиоца)</w:t>
      </w:r>
    </w:p>
    <w:p w:rsidR="00B17C72" w:rsidRPr="00B17C72" w:rsidRDefault="00B17C72" w:rsidP="00B17C72">
      <w:pPr>
        <w:jc w:val="left"/>
        <w:rPr>
          <w:rFonts w:cs="Arial"/>
        </w:rPr>
      </w:pPr>
      <w:r w:rsidRPr="00B17C72">
        <w:rPr>
          <w:rFonts w:cs="Arial"/>
        </w:rPr>
        <w:t>Лице за контакт:      ___________________________________________________________________</w:t>
      </w:r>
    </w:p>
    <w:p w:rsidR="00B17C72" w:rsidRPr="00B17C72" w:rsidRDefault="00B17C72" w:rsidP="00B17C72">
      <w:pPr>
        <w:jc w:val="center"/>
        <w:rPr>
          <w:rFonts w:cs="Arial"/>
        </w:rPr>
      </w:pPr>
      <w:r w:rsidRPr="00B17C72">
        <w:rPr>
          <w:rFonts w:cs="Arial"/>
        </w:rPr>
        <w:t>(име, презиме,  контакт телефон)</w:t>
      </w:r>
    </w:p>
    <w:p w:rsidR="00B17C72" w:rsidRPr="00B17C72" w:rsidRDefault="00B17C72" w:rsidP="00B17C72">
      <w:pPr>
        <w:jc w:val="left"/>
        <w:rPr>
          <w:rFonts w:cs="Arial"/>
        </w:rPr>
      </w:pPr>
      <w:r w:rsidRPr="00B17C72">
        <w:rPr>
          <w:rFonts w:cs="Arial"/>
        </w:rPr>
        <w:t>Овим путем потврђујем да је __________________________________________________________________</w:t>
      </w:r>
    </w:p>
    <w:p w:rsidR="00B17C72" w:rsidRPr="00B17C72" w:rsidRDefault="00B17C72" w:rsidP="00B17C72">
      <w:pPr>
        <w:jc w:val="center"/>
        <w:rPr>
          <w:rFonts w:cs="Arial"/>
        </w:rPr>
      </w:pPr>
      <w:r w:rsidRPr="00B17C72">
        <w:rPr>
          <w:rFonts w:cs="Arial"/>
        </w:rPr>
        <w:t>(навести назив седиште  понуђача)</w:t>
      </w:r>
    </w:p>
    <w:p w:rsidR="00B17C72" w:rsidRPr="00B17C72" w:rsidRDefault="00B17C72" w:rsidP="00B17C72">
      <w:pPr>
        <w:rPr>
          <w:rFonts w:cs="Arial"/>
        </w:rPr>
      </w:pPr>
      <w:r w:rsidRPr="00B17C72">
        <w:rPr>
          <w:rFonts w:cs="Arial"/>
        </w:rPr>
        <w:t xml:space="preserve">за наше потребе испоручио: </w:t>
      </w:r>
    </w:p>
    <w:p w:rsidR="00B17C72" w:rsidRPr="00B17C72" w:rsidRDefault="00B17C72" w:rsidP="00B17C72">
      <w:pPr>
        <w:rPr>
          <w:rFonts w:cs="Arial"/>
        </w:rPr>
      </w:pPr>
      <w:r w:rsidRPr="00B17C72">
        <w:rPr>
          <w:rFonts w:cs="Arial"/>
        </w:rPr>
        <w:t>__________________________________________________________________</w:t>
      </w:r>
    </w:p>
    <w:p w:rsidR="00B17C72" w:rsidRPr="00B17C72" w:rsidRDefault="00B17C72" w:rsidP="00B17C72">
      <w:pPr>
        <w:rPr>
          <w:rFonts w:cs="Arial"/>
        </w:rPr>
      </w:pPr>
      <w:r w:rsidRPr="00B17C72">
        <w:rPr>
          <w:rFonts w:cs="Arial"/>
        </w:rPr>
        <w:t xml:space="preserve">                                                  (навести референтне испоруке/уговора) </w:t>
      </w:r>
    </w:p>
    <w:p w:rsidR="00B17C72" w:rsidRPr="00B17C72" w:rsidRDefault="00B17C72" w:rsidP="00B17C72">
      <w:pPr>
        <w:rPr>
          <w:rFonts w:cs="Arial"/>
        </w:rPr>
      </w:pPr>
      <w:r w:rsidRPr="00B17C72">
        <w:rPr>
          <w:rFonts w:cs="Arial"/>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B17C72" w:rsidRPr="00B17C72" w:rsidTr="0063767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17C72" w:rsidRPr="00B17C72" w:rsidRDefault="00B17C72" w:rsidP="00B17C72">
            <w:pPr>
              <w:jc w:val="center"/>
              <w:rPr>
                <w:rFonts w:eastAsia="Calibri" w:cs="Arial"/>
              </w:rPr>
            </w:pPr>
            <w:r w:rsidRPr="00B17C7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17C72" w:rsidRPr="00B17C72" w:rsidRDefault="00B17C72" w:rsidP="00B17C72">
            <w:pPr>
              <w:jc w:val="center"/>
              <w:rPr>
                <w:rFonts w:eastAsia="Calibri" w:cs="Arial"/>
              </w:rPr>
            </w:pPr>
            <w:r w:rsidRPr="00B17C7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17C72" w:rsidRPr="00B17C72" w:rsidRDefault="00B17C72" w:rsidP="00B17C72">
            <w:pPr>
              <w:jc w:val="center"/>
              <w:rPr>
                <w:rFonts w:eastAsia="Calibri" w:cs="Arial"/>
              </w:rPr>
            </w:pPr>
            <w:r w:rsidRPr="00B17C72">
              <w:rPr>
                <w:rFonts w:eastAsia="Calibri" w:cs="Arial"/>
              </w:rPr>
              <w:t>Вредност уговора без ПДВ( Дин</w:t>
            </w:r>
            <w:r w:rsidR="009B7B9D">
              <w:rPr>
                <w:rFonts w:eastAsia="Calibri" w:cs="Arial"/>
                <w:lang w:val="sr-Cyrl-RS"/>
              </w:rPr>
              <w:t>/</w:t>
            </w:r>
            <w:r w:rsidR="009B7B9D">
              <w:rPr>
                <w:rFonts w:eastAsia="Calibri" w:cs="Arial"/>
              </w:rPr>
              <w:t xml:space="preserve"> e</w:t>
            </w:r>
            <w:r w:rsidR="009B7B9D">
              <w:rPr>
                <w:rFonts w:eastAsia="Calibri" w:cs="Arial"/>
                <w:lang w:val="sr-Cyrl-RS"/>
              </w:rPr>
              <w:t>вра</w:t>
            </w:r>
            <w:r w:rsidRPr="00B17C72">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17C72" w:rsidRPr="00B17C72" w:rsidRDefault="00B17C72" w:rsidP="00B17C72">
            <w:pPr>
              <w:jc w:val="center"/>
              <w:rPr>
                <w:rFonts w:eastAsia="Calibri" w:cs="Arial"/>
              </w:rPr>
            </w:pPr>
            <w:r w:rsidRPr="00B17C72">
              <w:rPr>
                <w:rFonts w:eastAsia="Calibri" w:cs="Arial"/>
              </w:rPr>
              <w:t>Вредност испоручених добара без ПДВ</w:t>
            </w:r>
          </w:p>
          <w:p w:rsidR="00B17C72" w:rsidRPr="00B17C72" w:rsidRDefault="00B17C72" w:rsidP="00B17C72">
            <w:pPr>
              <w:jc w:val="center"/>
              <w:rPr>
                <w:rFonts w:eastAsia="Calibri" w:cs="Arial"/>
              </w:rPr>
            </w:pPr>
            <w:r w:rsidRPr="00B17C72">
              <w:rPr>
                <w:rFonts w:eastAsia="Calibri" w:cs="Arial"/>
              </w:rPr>
              <w:t>( Дин</w:t>
            </w:r>
            <w:r w:rsidR="009B7B9D">
              <w:rPr>
                <w:rFonts w:eastAsia="Calibri" w:cs="Arial"/>
                <w:lang w:val="sr-Cyrl-RS"/>
              </w:rPr>
              <w:t>/</w:t>
            </w:r>
            <w:r w:rsidR="009B7B9D">
              <w:rPr>
                <w:rFonts w:eastAsia="Calibri" w:cs="Arial"/>
              </w:rPr>
              <w:t xml:space="preserve"> e</w:t>
            </w:r>
            <w:r w:rsidR="009B7B9D">
              <w:rPr>
                <w:rFonts w:eastAsia="Calibri" w:cs="Arial"/>
                <w:lang w:val="sr-Cyrl-RS"/>
              </w:rPr>
              <w:t>вра</w:t>
            </w:r>
            <w:r w:rsidRPr="00B17C72">
              <w:rPr>
                <w:rFonts w:eastAsia="Calibri" w:cs="Arial"/>
              </w:rPr>
              <w:t>)</w:t>
            </w:r>
          </w:p>
        </w:tc>
      </w:tr>
      <w:tr w:rsidR="00B17C72" w:rsidRPr="00B17C72" w:rsidTr="00637670">
        <w:tc>
          <w:tcPr>
            <w:tcW w:w="2313"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17C72" w:rsidRPr="00B17C72" w:rsidRDefault="00B17C72" w:rsidP="00B17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r>
      <w:tr w:rsidR="00B17C72" w:rsidRPr="00B17C72" w:rsidTr="00637670">
        <w:tc>
          <w:tcPr>
            <w:tcW w:w="2313"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17C72" w:rsidRPr="00B17C72" w:rsidRDefault="00B17C72" w:rsidP="00B17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r>
      <w:tr w:rsidR="00B17C72" w:rsidRPr="00B17C72" w:rsidTr="00637670">
        <w:tc>
          <w:tcPr>
            <w:tcW w:w="2313"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17C72" w:rsidRPr="00B17C72" w:rsidRDefault="00B17C72" w:rsidP="00B17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r>
      <w:tr w:rsidR="00B17C72" w:rsidRPr="00B17C72" w:rsidTr="00637670">
        <w:tc>
          <w:tcPr>
            <w:tcW w:w="2313"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17C72" w:rsidRPr="00B17C72" w:rsidRDefault="00B17C72" w:rsidP="00B17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17C72" w:rsidRPr="00B17C72" w:rsidRDefault="00B17C72" w:rsidP="00B17C72">
            <w:pPr>
              <w:rPr>
                <w:rFonts w:eastAsia="Calibri" w:cs="Arial"/>
              </w:rPr>
            </w:pPr>
          </w:p>
        </w:tc>
      </w:tr>
    </w:tbl>
    <w:p w:rsidR="00B17C72" w:rsidRPr="00B17C72" w:rsidRDefault="00B17C72" w:rsidP="00B17C72">
      <w:pPr>
        <w:rPr>
          <w:rFonts w:eastAsia="TimesNewRomanPS-BoldMT" w:cs="Arial"/>
          <w:b/>
          <w:bCs/>
          <w:iCs/>
        </w:rPr>
      </w:pPr>
      <w:r w:rsidRPr="00B17C7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17C72" w:rsidRPr="00B17C72" w:rsidTr="00637670">
        <w:trPr>
          <w:jc w:val="center"/>
        </w:trPr>
        <w:tc>
          <w:tcPr>
            <w:tcW w:w="3882" w:type="dxa"/>
          </w:tcPr>
          <w:p w:rsidR="00B17C72" w:rsidRPr="00B17C72" w:rsidRDefault="00B17C72" w:rsidP="00B17C72">
            <w:pPr>
              <w:spacing w:before="0"/>
              <w:jc w:val="center"/>
              <w:rPr>
                <w:rFonts w:cs="Arial"/>
              </w:rPr>
            </w:pPr>
            <w:r w:rsidRPr="00B17C72">
              <w:rPr>
                <w:rFonts w:cs="Arial"/>
              </w:rPr>
              <w:t>Датум:</w:t>
            </w:r>
          </w:p>
        </w:tc>
        <w:tc>
          <w:tcPr>
            <w:tcW w:w="2127" w:type="dxa"/>
          </w:tcPr>
          <w:p w:rsidR="00B17C72" w:rsidRPr="00B17C72" w:rsidRDefault="00B17C72" w:rsidP="00B17C72">
            <w:pPr>
              <w:spacing w:before="0"/>
              <w:jc w:val="center"/>
              <w:rPr>
                <w:rFonts w:cs="Arial"/>
                <w:lang w:val="ru-RU"/>
              </w:rPr>
            </w:pPr>
          </w:p>
        </w:tc>
        <w:tc>
          <w:tcPr>
            <w:tcW w:w="4022" w:type="dxa"/>
          </w:tcPr>
          <w:p w:rsidR="00B17C72" w:rsidRPr="00B17C72" w:rsidRDefault="00B17C72" w:rsidP="00B17C72">
            <w:pPr>
              <w:spacing w:before="0"/>
              <w:jc w:val="center"/>
              <w:rPr>
                <w:rFonts w:cs="Arial"/>
                <w:lang w:val="ru-RU"/>
              </w:rPr>
            </w:pPr>
            <w:r w:rsidRPr="00B17C72">
              <w:rPr>
                <w:rFonts w:cs="Arial"/>
                <w:lang w:val="sr-Cyrl-CS"/>
              </w:rPr>
              <w:t>Наручилац/купац добара:</w:t>
            </w:r>
          </w:p>
        </w:tc>
      </w:tr>
      <w:tr w:rsidR="00B17C72" w:rsidRPr="00B17C72" w:rsidTr="00637670">
        <w:trPr>
          <w:jc w:val="center"/>
        </w:trPr>
        <w:tc>
          <w:tcPr>
            <w:tcW w:w="3882" w:type="dxa"/>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rPr>
            </w:pPr>
            <w:r w:rsidRPr="00B17C72">
              <w:rPr>
                <w:rFonts w:cs="Arial"/>
              </w:rPr>
              <w:t>М.П.</w:t>
            </w:r>
          </w:p>
        </w:tc>
        <w:tc>
          <w:tcPr>
            <w:tcW w:w="4022" w:type="dxa"/>
          </w:tcPr>
          <w:p w:rsidR="00B17C72" w:rsidRPr="00B17C72" w:rsidRDefault="00B17C72" w:rsidP="00B17C72">
            <w:pPr>
              <w:spacing w:before="0"/>
              <w:jc w:val="center"/>
              <w:rPr>
                <w:rFonts w:cs="Arial"/>
                <w:lang w:val="ru-RU"/>
              </w:rPr>
            </w:pPr>
          </w:p>
        </w:tc>
      </w:tr>
      <w:tr w:rsidR="00B17C72" w:rsidRPr="00B17C72" w:rsidTr="00637670">
        <w:trPr>
          <w:jc w:val="center"/>
        </w:trPr>
        <w:tc>
          <w:tcPr>
            <w:tcW w:w="3882" w:type="dxa"/>
            <w:tcBorders>
              <w:bottom w:val="single" w:sz="4" w:space="0" w:color="auto"/>
            </w:tcBorders>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lang w:val="ru-RU"/>
              </w:rPr>
            </w:pPr>
          </w:p>
        </w:tc>
        <w:tc>
          <w:tcPr>
            <w:tcW w:w="4022" w:type="dxa"/>
            <w:tcBorders>
              <w:bottom w:val="single" w:sz="4" w:space="0" w:color="auto"/>
            </w:tcBorders>
          </w:tcPr>
          <w:p w:rsidR="00B17C72" w:rsidRPr="00B17C72" w:rsidRDefault="00B17C72" w:rsidP="00B17C72">
            <w:pPr>
              <w:spacing w:before="0"/>
              <w:jc w:val="center"/>
              <w:rPr>
                <w:rFonts w:cs="Arial"/>
                <w:lang w:val="ru-RU"/>
              </w:rPr>
            </w:pPr>
          </w:p>
        </w:tc>
      </w:tr>
      <w:tr w:rsidR="00B17C72" w:rsidRPr="00B17C72" w:rsidTr="00637670">
        <w:trPr>
          <w:trHeight w:val="389"/>
          <w:jc w:val="center"/>
        </w:trPr>
        <w:tc>
          <w:tcPr>
            <w:tcW w:w="3882" w:type="dxa"/>
            <w:tcBorders>
              <w:top w:val="single" w:sz="4" w:space="0" w:color="auto"/>
            </w:tcBorders>
          </w:tcPr>
          <w:p w:rsidR="00B17C72" w:rsidRPr="00B17C72" w:rsidRDefault="00B17C72" w:rsidP="00B17C72">
            <w:pPr>
              <w:spacing w:before="0"/>
              <w:jc w:val="center"/>
              <w:rPr>
                <w:rFonts w:cs="Arial"/>
              </w:rPr>
            </w:pPr>
          </w:p>
        </w:tc>
        <w:tc>
          <w:tcPr>
            <w:tcW w:w="2127" w:type="dxa"/>
          </w:tcPr>
          <w:p w:rsidR="00B17C72" w:rsidRPr="00B17C72" w:rsidRDefault="00B17C72" w:rsidP="00B17C72">
            <w:pPr>
              <w:spacing w:before="0"/>
              <w:jc w:val="center"/>
              <w:rPr>
                <w:rFonts w:cs="Arial"/>
                <w:lang w:val="ru-RU"/>
              </w:rPr>
            </w:pPr>
          </w:p>
        </w:tc>
        <w:tc>
          <w:tcPr>
            <w:tcW w:w="4022" w:type="dxa"/>
            <w:tcBorders>
              <w:top w:val="single" w:sz="4" w:space="0" w:color="auto"/>
            </w:tcBorders>
          </w:tcPr>
          <w:p w:rsidR="00B17C72" w:rsidRPr="00B17C72" w:rsidRDefault="00B17C72" w:rsidP="00B17C72">
            <w:pPr>
              <w:spacing w:before="0"/>
              <w:jc w:val="center"/>
              <w:rPr>
                <w:rFonts w:cs="Arial"/>
                <w:lang w:val="ru-RU"/>
              </w:rPr>
            </w:pPr>
          </w:p>
        </w:tc>
      </w:tr>
    </w:tbl>
    <w:p w:rsidR="00B17C72" w:rsidRPr="00B17C72" w:rsidRDefault="00B17C72" w:rsidP="00B17C72">
      <w:pPr>
        <w:tabs>
          <w:tab w:val="left" w:pos="4999"/>
        </w:tabs>
        <w:spacing w:before="0"/>
        <w:rPr>
          <w:rFonts w:eastAsia="TimesNewRomanPS-BoldMT" w:cs="Arial"/>
          <w:b/>
          <w:bCs/>
          <w:iCs/>
        </w:rPr>
      </w:pPr>
    </w:p>
    <w:p w:rsidR="00B17C72" w:rsidRPr="00B17C72" w:rsidRDefault="00B17C72" w:rsidP="00B17C72">
      <w:pPr>
        <w:rPr>
          <w:rFonts w:cs="Arial"/>
          <w:b/>
        </w:rPr>
      </w:pPr>
      <w:r w:rsidRPr="00B17C72">
        <w:rPr>
          <w:rFonts w:cs="Arial"/>
          <w:b/>
        </w:rPr>
        <w:t>НАПОМЕНА:</w:t>
      </w:r>
    </w:p>
    <w:p w:rsidR="00B17C72" w:rsidRPr="00B17C72" w:rsidRDefault="00B17C72" w:rsidP="00B17C72">
      <w:pPr>
        <w:rPr>
          <w:rFonts w:cs="Arial"/>
        </w:rPr>
      </w:pPr>
      <w:r w:rsidRPr="00B17C72">
        <w:rPr>
          <w:rFonts w:cs="Arial"/>
        </w:rPr>
        <w:t>Приликом подношења понуде овај образац копирати у потребном броју примерака.</w:t>
      </w:r>
    </w:p>
    <w:p w:rsidR="00B17C72" w:rsidRPr="00B17C72" w:rsidRDefault="00B17C72" w:rsidP="00B17C72">
      <w:pPr>
        <w:spacing w:before="0"/>
        <w:rPr>
          <w:rFonts w:cs="Arial"/>
        </w:rPr>
      </w:pPr>
      <w:r w:rsidRPr="00B17C7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17C72" w:rsidRPr="00B17C72" w:rsidRDefault="00B17C72" w:rsidP="00B17C72">
      <w:pPr>
        <w:rPr>
          <w:rFonts w:cs="Arial"/>
        </w:rPr>
      </w:pPr>
      <w:r w:rsidRPr="00B17C72">
        <w:rPr>
          <w:rFonts w:cs="Arial"/>
        </w:rPr>
        <w:t>Уколико је референтни уговор закључен у страној валути, у поступку стручне оцене понуда наручилац ће извршити прерачун (</w:t>
      </w:r>
      <w:r w:rsidRPr="00B17C72">
        <w:rPr>
          <w:rFonts w:eastAsia="Calibri" w:cs="Arial"/>
        </w:rPr>
        <w:t>вредности испоручених добара)</w:t>
      </w:r>
      <w:r w:rsidRPr="00B17C72">
        <w:rPr>
          <w:rFonts w:cs="Arial"/>
        </w:rPr>
        <w:t xml:space="preserve"> у динаре по средњем курсу Народне Банке Србије на дан закључења референтног уговора.</w:t>
      </w:r>
    </w:p>
    <w:p w:rsidR="00B17C72" w:rsidRPr="00B17C72" w:rsidRDefault="00B17C72" w:rsidP="00B17C72">
      <w:pPr>
        <w:rPr>
          <w:rFonts w:cs="Arial"/>
          <w:color w:val="00B0F0"/>
        </w:rPr>
      </w:pPr>
    </w:p>
    <w:p w:rsidR="00B17C72" w:rsidRDefault="00B17C72" w:rsidP="00925E05">
      <w:pPr>
        <w:pStyle w:val="KDObrazac"/>
        <w:spacing w:before="0"/>
        <w:rPr>
          <w:lang w:val="sr-Latn-CS"/>
        </w:rPr>
      </w:pPr>
    </w:p>
    <w:p w:rsidR="00B17C72" w:rsidRDefault="00B17C72" w:rsidP="00925E05">
      <w:pPr>
        <w:pStyle w:val="KDObrazac"/>
        <w:spacing w:before="0"/>
        <w:rPr>
          <w:lang w:val="sr-Latn-CS"/>
        </w:rPr>
      </w:pPr>
    </w:p>
    <w:p w:rsidR="00925E05" w:rsidRPr="00F10346" w:rsidRDefault="00925E05" w:rsidP="00925E05">
      <w:pPr>
        <w:pStyle w:val="KDObrazac"/>
        <w:spacing w:before="0"/>
      </w:pPr>
      <w:r w:rsidRPr="00F10346">
        <w:lastRenderedPageBreak/>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AC7D16" w:rsidRPr="00F10346" w:rsidRDefault="00AC7D16" w:rsidP="00AC7D16">
      <w:pPr>
        <w:pStyle w:val="ListParagraph"/>
        <w:spacing w:before="0" w:after="0" w:line="240" w:lineRule="auto"/>
        <w:rPr>
          <w:rFonts w:ascii="Arial" w:hAnsi="Arial" w:cs="Arial"/>
          <w:color w:val="00B0F0"/>
        </w:rPr>
      </w:pPr>
    </w:p>
    <w:p w:rsidR="00B740FF" w:rsidRPr="00582C21" w:rsidRDefault="0039344E" w:rsidP="00B740FF">
      <w:pPr>
        <w:jc w:val="center"/>
        <w:rPr>
          <w:rFonts w:cs="Arial"/>
          <w:b/>
        </w:rPr>
      </w:pPr>
      <w:r>
        <w:rPr>
          <w:rFonts w:cs="Arial"/>
          <w:b/>
          <w:lang w:val="sr-Cyrl-CS"/>
        </w:rPr>
        <w:t xml:space="preserve">                                                                                                                </w:t>
      </w:r>
      <w:r w:rsidR="00B740FF" w:rsidRPr="00F10346">
        <w:rPr>
          <w:rFonts w:cs="Arial"/>
          <w:b/>
          <w:lang w:val="sr-Cyrl-CS"/>
        </w:rPr>
        <w:t>ПРИЛОГ бр</w:t>
      </w:r>
      <w:r w:rsidR="00B740FF" w:rsidRPr="00F10346">
        <w:rPr>
          <w:rFonts w:cs="Arial"/>
          <w:b/>
        </w:rPr>
        <w:t>:</w:t>
      </w:r>
      <w:r w:rsidR="00582C21">
        <w:rPr>
          <w:rFonts w:cs="Arial"/>
          <w:b/>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401ED" w:rsidRPr="00B401ED" w:rsidRDefault="00B401ED" w:rsidP="00B401ED">
      <w:pPr>
        <w:ind w:left="-360" w:right="-19"/>
        <w:outlineLvl w:val="0"/>
        <w:rPr>
          <w:rFonts w:cs="Arial"/>
          <w:b/>
        </w:rPr>
      </w:pPr>
      <w:r>
        <w:rPr>
          <w:rFonts w:cs="Arial"/>
          <w:lang w:val="ru-RU"/>
        </w:rPr>
        <w:t xml:space="preserve">      </w:t>
      </w:r>
      <w:r w:rsidR="00B740FF" w:rsidRPr="00F10346">
        <w:rPr>
          <w:rFonts w:cs="Arial"/>
          <w:lang w:val="ru-RU"/>
        </w:rPr>
        <w:t xml:space="preserve">Број </w:t>
      </w:r>
      <w:r w:rsidR="00B740FF" w:rsidRPr="00E52AFB">
        <w:rPr>
          <w:rFonts w:cs="Arial"/>
          <w:lang w:val="ru-RU"/>
        </w:rPr>
        <w:t>налога за набавку</w:t>
      </w:r>
      <w:r w:rsidR="00E52AFB" w:rsidRPr="00F10346">
        <w:rPr>
          <w:rFonts w:cs="Arial"/>
          <w:lang w:val="ru-RU"/>
        </w:rPr>
        <w:t xml:space="preserve"> </w:t>
      </w:r>
      <w:r w:rsidR="00B740FF" w:rsidRPr="00F10346">
        <w:rPr>
          <w:rFonts w:cs="Arial"/>
          <w:lang w:val="ru-RU"/>
        </w:rPr>
        <w:t xml:space="preserve">:  </w:t>
      </w:r>
      <w:r w:rsidRPr="00B401ED">
        <w:rPr>
          <w:rFonts w:cs="Arial"/>
          <w:b/>
          <w:lang w:val="sr-Cyrl-CS"/>
        </w:rPr>
        <w:t>3000/</w:t>
      </w:r>
      <w:r w:rsidR="00961B06">
        <w:rPr>
          <w:rFonts w:cs="Arial"/>
          <w:b/>
        </w:rPr>
        <w:t>0430</w:t>
      </w:r>
      <w:r w:rsidRPr="00B401ED">
        <w:rPr>
          <w:rFonts w:cs="Arial"/>
          <w:b/>
          <w:lang w:val="sr-Cyrl-CS"/>
        </w:rPr>
        <w:t>/201</w:t>
      </w:r>
      <w:r w:rsidRPr="00B401ED">
        <w:rPr>
          <w:rFonts w:cs="Arial"/>
          <w:b/>
        </w:rPr>
        <w:t>6</w:t>
      </w:r>
      <w:r w:rsidRPr="00B401ED">
        <w:rPr>
          <w:rFonts w:cs="Arial"/>
          <w:b/>
          <w:lang w:val="sr-Cyrl-CS"/>
        </w:rPr>
        <w:t>(</w:t>
      </w:r>
      <w:r w:rsidR="00876D54">
        <w:rPr>
          <w:rFonts w:cs="Arial"/>
          <w:b/>
        </w:rPr>
        <w:t>1</w:t>
      </w:r>
      <w:r w:rsidR="00961B06">
        <w:rPr>
          <w:rFonts w:cs="Arial"/>
          <w:b/>
        </w:rPr>
        <w:t>868</w:t>
      </w:r>
      <w:r w:rsidRPr="00B401ED">
        <w:rPr>
          <w:rFonts w:cs="Arial"/>
          <w:b/>
          <w:lang w:val="sr-Cyrl-CS"/>
        </w:rPr>
        <w:t>/201</w:t>
      </w:r>
      <w:r w:rsidRPr="00B401ED">
        <w:rPr>
          <w:rFonts w:cs="Arial"/>
          <w:b/>
        </w:rPr>
        <w:t>6</w:t>
      </w:r>
      <w:r w:rsidRPr="00B401ED">
        <w:rPr>
          <w:rFonts w:cs="Arial"/>
          <w:b/>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0E00CA">
        <w:rPr>
          <w:rFonts w:cs="Arial"/>
          <w:color w:val="FF0000"/>
          <w:lang w:val="ru-RU"/>
        </w:rPr>
        <w:t xml:space="preserve">   (Име и презиме)           </w:t>
      </w:r>
      <w:r w:rsidR="004C7B4A" w:rsidRPr="003E5D47">
        <w:rPr>
          <w:rFonts w:cs="Arial"/>
          <w:color w:val="FF0000"/>
          <w:lang w:val="ru-RU"/>
        </w:rPr>
        <w:t xml:space="preserve"> </w:t>
      </w:r>
      <w:r w:rsidRPr="003E5D47">
        <w:rPr>
          <w:rFonts w:cs="Arial"/>
          <w:color w:val="FF0000"/>
          <w:lang w:val="ru-RU"/>
        </w:rPr>
        <w:t>Одговорно лице по Решењу</w:t>
      </w:r>
    </w:p>
    <w:p w:rsidR="00343A18" w:rsidRPr="003412BE" w:rsidRDefault="00343A18" w:rsidP="00B401ED">
      <w:pPr>
        <w:rPr>
          <w:rFonts w:cs="Arial"/>
          <w:b/>
        </w:rPr>
      </w:pPr>
      <w:bookmarkStart w:id="262" w:name="_Toc442559948"/>
      <w:r w:rsidRPr="003412BE">
        <w:rPr>
          <w:rFonts w:cs="Arial"/>
          <w:b/>
        </w:rPr>
        <w:lastRenderedPageBreak/>
        <w:t>МОДЕЛ УГОВОРА</w:t>
      </w:r>
      <w:bookmarkEnd w:id="262"/>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AE257D" w:rsidRDefault="00AE257D" w:rsidP="00AE257D">
      <w:pPr>
        <w:pStyle w:val="ListParagraph"/>
        <w:numPr>
          <w:ilvl w:val="0"/>
          <w:numId w:val="9"/>
        </w:numPr>
        <w:rPr>
          <w:rFonts w:ascii="Arial" w:hAnsi="Arial" w:cs="Arial"/>
        </w:rPr>
      </w:pPr>
      <w:r w:rsidRPr="00AE257D">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Pr="00F10346" w:rsidRDefault="000F5EE6" w:rsidP="00343A18">
      <w:pPr>
        <w:pStyle w:val="KDParagraf"/>
        <w:spacing w:before="0"/>
        <w:rPr>
          <w:rFonts w:cs="Arial"/>
        </w:rPr>
      </w:pPr>
    </w:p>
    <w:p w:rsidR="00FD7488" w:rsidRDefault="00343A18" w:rsidP="006F6E04">
      <w:pPr>
        <w:jc w:val="center"/>
        <w:rPr>
          <w:rFonts w:cs="Arial"/>
          <w:b/>
          <w:lang w:val="sr-Cyrl-RS"/>
        </w:rPr>
      </w:pPr>
      <w:bookmarkStart w:id="263" w:name="_Toc442559949"/>
      <w:r w:rsidRPr="00F10346">
        <w:rPr>
          <w:b/>
        </w:rPr>
        <w:t>УГОВОР О КУПОПРОДАЈИ</w:t>
      </w:r>
      <w:bookmarkEnd w:id="263"/>
      <w:r w:rsidR="006F6E04">
        <w:rPr>
          <w:b/>
          <w:lang w:val="sr-Cyrl-RS"/>
        </w:rPr>
        <w:t xml:space="preserve"> </w:t>
      </w:r>
      <w:r w:rsidRPr="00F10346">
        <w:rPr>
          <w:rFonts w:cs="Arial"/>
          <w:b/>
        </w:rPr>
        <w:t>ДОБАРА</w:t>
      </w:r>
    </w:p>
    <w:p w:rsidR="00343A18" w:rsidRDefault="00343A18" w:rsidP="00FD7488">
      <w:pPr>
        <w:jc w:val="center"/>
        <w:rPr>
          <w:rFonts w:cs="Arial"/>
          <w:b/>
        </w:rPr>
      </w:pPr>
      <w:r w:rsidRPr="00F10346">
        <w:rPr>
          <w:rFonts w:cs="Arial"/>
          <w:b/>
          <w:color w:val="00B0F0"/>
        </w:rPr>
        <w:t xml:space="preserve"> </w:t>
      </w:r>
      <w:r w:rsidR="00557F54">
        <w:rPr>
          <w:rFonts w:cs="Arial"/>
          <w:b/>
          <w:lang w:val="ru-RU"/>
        </w:rPr>
        <w:t>Одливци од челичног лива-ТЕ Колубара</w:t>
      </w:r>
    </w:p>
    <w:p w:rsidR="00557F54" w:rsidRPr="00557F54" w:rsidRDefault="00557F54" w:rsidP="00FD7488">
      <w:pPr>
        <w:jc w:val="center"/>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D7488" w:rsidRDefault="00343A18" w:rsidP="009B5DC3">
      <w:pPr>
        <w:pStyle w:val="KDNabrajanje"/>
        <w:rPr>
          <w:rFonts w:cs="Arial"/>
        </w:rPr>
      </w:pPr>
      <w:r w:rsidRPr="00FD7488">
        <w:t>да је Наручилац у складу са Конкурсном документацијом а сагласно члану 3</w:t>
      </w:r>
      <w:r w:rsidR="00030949" w:rsidRPr="00FD7488">
        <w:t>2</w:t>
      </w:r>
      <w:r w:rsidRPr="00FD7488">
        <w:t xml:space="preserve">. Закона о јавним набавкама („Сл.гласник РС“, бр.124/2012,14/2015 и 68/2015) (даље Закон) спровео </w:t>
      </w:r>
      <w:r w:rsidR="00030949" w:rsidRPr="00FD7488">
        <w:t xml:space="preserve">отворени </w:t>
      </w:r>
      <w:r w:rsidRPr="00FD7488">
        <w:t>поступак</w:t>
      </w:r>
      <w:r w:rsidR="00EE23EA" w:rsidRPr="00FD7488">
        <w:t xml:space="preserve"> </w:t>
      </w:r>
      <w:r w:rsidRPr="00FD7488">
        <w:t>јавне набавке бр.ЈН</w:t>
      </w:r>
      <w:r w:rsidR="00E52AFB" w:rsidRPr="00FD7488">
        <w:rPr>
          <w:lang w:val="en-US"/>
        </w:rPr>
        <w:t xml:space="preserve"> </w:t>
      </w:r>
      <w:r w:rsidR="009B5DC3" w:rsidRPr="009B5DC3">
        <w:rPr>
          <w:rFonts w:cs="Arial"/>
          <w:b/>
          <w:lang w:val="sr-Cyrl-CS"/>
        </w:rPr>
        <w:t>3000/0430/2016(1868/2016)</w:t>
      </w:r>
      <w:r w:rsidR="00823694" w:rsidRPr="00FD7488">
        <w:rPr>
          <w:rFonts w:cs="Arial"/>
        </w:rPr>
        <w:t xml:space="preserve"> </w:t>
      </w:r>
      <w:r w:rsidRPr="00FD7488">
        <w:rPr>
          <w:rFonts w:cs="Arial"/>
        </w:rPr>
        <w:t xml:space="preserve">ради набавке добара и то </w:t>
      </w:r>
      <w:r w:rsidR="00557F54">
        <w:rPr>
          <w:rFonts w:cs="Arial"/>
          <w:b/>
        </w:rPr>
        <w:t>Одливци од челичног лива-ТЕ Колубара</w:t>
      </w:r>
      <w:r w:rsidR="0051537B" w:rsidRPr="00FD7488">
        <w:rPr>
          <w:rFonts w:cs="Arial"/>
        </w:rPr>
        <w:t xml:space="preserve"> </w:t>
      </w:r>
      <w:r w:rsidRPr="00FD7488">
        <w:rPr>
          <w:rFonts w:cs="Arial"/>
        </w:rPr>
        <w:t>да је Позив за подношење понуда у вези предметне јавне набавке објављен на Порталу ј</w:t>
      </w:r>
      <w:r w:rsidR="001E3069">
        <w:rPr>
          <w:rFonts w:cs="Arial"/>
        </w:rPr>
        <w:t>авних набавки дана_____________</w:t>
      </w:r>
      <w:r w:rsidR="004D385B" w:rsidRPr="00FD7488">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0B5A05" w:rsidRDefault="00343A18" w:rsidP="00823694">
      <w:pPr>
        <w:pStyle w:val="KDNabrajanje"/>
        <w:rPr>
          <w:rFonts w:eastAsia="Calibri"/>
        </w:rPr>
      </w:pPr>
      <w:r w:rsidRPr="000B5A05">
        <w:rPr>
          <w:rFonts w:eastAsia="Calibri"/>
        </w:rPr>
        <w:t xml:space="preserve">Предмет овог Уговора о купопродаји (даље: Уговор) је </w:t>
      </w:r>
      <w:r w:rsidR="00557F54">
        <w:rPr>
          <w:rFonts w:cs="Arial"/>
          <w:b/>
        </w:rPr>
        <w:t>Одливци од челичног лива-ТЕ Колубара</w:t>
      </w:r>
      <w:r w:rsidR="00823694" w:rsidRPr="00823694">
        <w:rPr>
          <w:rFonts w:eastAsia="Calibri" w:cs="Arial"/>
          <w:b/>
          <w:lang w:val="sr-Cyrl-RS"/>
        </w:rPr>
        <w:t xml:space="preserve"> </w:t>
      </w:r>
      <w:r w:rsidRPr="000B5A05">
        <w:rPr>
          <w:rFonts w:eastAsia="Calibri"/>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0B5A05">
        <w:rPr>
          <w:rFonts w:eastAsia="Calibri"/>
          <w:color w:val="00B0F0"/>
        </w:rPr>
        <w:t xml:space="preserve"> </w:t>
      </w:r>
      <w:r w:rsidR="00E52AFB" w:rsidRPr="000B5A05">
        <w:rPr>
          <w:rFonts w:eastAsia="Calibri"/>
          <w:lang w:val="sr-Cyrl-CS"/>
        </w:rPr>
        <w:t>ТЕ Колубара,3.октобра 146,11563 Велики Црљени</w:t>
      </w:r>
      <w:r w:rsidRPr="000B5A05">
        <w:rPr>
          <w:rFonts w:eastAsia="Calibri"/>
          <w:color w:val="00B0F0"/>
        </w:rPr>
        <w:t xml:space="preserve"> </w:t>
      </w:r>
      <w:r w:rsidRPr="000B5A05">
        <w:rPr>
          <w:rFonts w:eastAsia="Calibri"/>
        </w:rPr>
        <w:t>у свему према Понуди Прода</w:t>
      </w:r>
      <w:r w:rsidR="007F4BD1" w:rsidRPr="000B5A05">
        <w:rPr>
          <w:rFonts w:eastAsia="Calibri"/>
        </w:rPr>
        <w:t>вца број_______ од _____године,</w:t>
      </w:r>
      <w:r w:rsidR="007F4BD1" w:rsidRPr="000B5A05">
        <w:rPr>
          <w:rFonts w:eastAsia="Calibri"/>
          <w:lang w:val="sr-Cyrl-RS"/>
        </w:rPr>
        <w:t xml:space="preserve"> </w:t>
      </w:r>
      <w:r w:rsidR="00AE257D">
        <w:rPr>
          <w:rFonts w:eastAsia="Calibri"/>
          <w:lang w:val="sr-Cyrl-RS"/>
        </w:rPr>
        <w:t>Обрасцу структуре цене,Техничкој спецификацији(</w:t>
      </w:r>
      <w:r w:rsidRPr="000B5A05">
        <w:rPr>
          <w:rFonts w:eastAsia="Calibri"/>
        </w:rPr>
        <w:t>Техничко</w:t>
      </w:r>
      <w:r w:rsidR="007F4BD1" w:rsidRPr="000B5A05">
        <w:rPr>
          <w:rFonts w:eastAsia="Calibri"/>
          <w:lang w:val="sr-Cyrl-RS"/>
        </w:rPr>
        <w:t>м опису набавке</w:t>
      </w:r>
      <w:r w:rsidR="00AE257D">
        <w:rPr>
          <w:rFonts w:eastAsia="Calibri"/>
          <w:lang w:val="sr-Cyrl-RS"/>
        </w:rPr>
        <w:t>,</w:t>
      </w:r>
      <w:r w:rsidR="007F4BD1" w:rsidRPr="000B5A05">
        <w:rPr>
          <w:rFonts w:eastAsia="Calibri"/>
          <w:lang w:val="sr-Cyrl-RS"/>
        </w:rPr>
        <w:t xml:space="preserve"> Ценовнику набавке</w:t>
      </w:r>
      <w:r w:rsidR="00AE257D">
        <w:rPr>
          <w:rFonts w:eastAsia="Calibri"/>
          <w:lang w:val="sr-Cyrl-RS"/>
        </w:rPr>
        <w:t>)</w:t>
      </w:r>
      <w:r w:rsidRPr="000B5A05">
        <w:rPr>
          <w:rFonts w:eastAsia="Calibri"/>
        </w:rPr>
        <w:t>,</w:t>
      </w:r>
      <w:r w:rsidR="002F16B2" w:rsidRPr="000B5A05">
        <w:rPr>
          <w:rFonts w:eastAsia="Calibri"/>
          <w:lang w:val="sr-Cyrl-RS"/>
        </w:rPr>
        <w:t xml:space="preserve"> </w:t>
      </w:r>
      <w:r w:rsidR="00DB7467" w:rsidRPr="000B5A05">
        <w:rPr>
          <w:rFonts w:eastAsia="Calibri"/>
          <w:lang w:val="sr-Cyrl-RS"/>
        </w:rPr>
        <w:t xml:space="preserve">који </w:t>
      </w:r>
      <w:r w:rsidRPr="000B5A05">
        <w:rPr>
          <w:rFonts w:eastAsia="Calibri"/>
        </w:rPr>
        <w:t>чине саставни део овог Уговора.</w:t>
      </w:r>
    </w:p>
    <w:p w:rsidR="00343A18" w:rsidRPr="00E21ECB" w:rsidRDefault="00343A18" w:rsidP="00343A18">
      <w:pPr>
        <w:pStyle w:val="KDParagraf"/>
        <w:spacing w:before="0"/>
        <w:rPr>
          <w:rFonts w:eastAsia="Calibri" w:cs="Arial"/>
          <w:lang w:val="sr-Cyrl-RS"/>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eastAsia="Calibri" w:cs="Arial"/>
          <w:lang w:val="sr-Cyrl-RS"/>
        </w:rPr>
      </w:pPr>
    </w:p>
    <w:p w:rsidR="00DB7467" w:rsidRPr="00DB7467" w:rsidRDefault="00DB7467" w:rsidP="00343A18">
      <w:pPr>
        <w:pStyle w:val="KDParagraf"/>
        <w:spacing w:before="0"/>
        <w:rPr>
          <w:rFonts w:eastAsia="Calibri" w:cs="Arial"/>
          <w:lang w:val="sr-Cyrl-RS"/>
        </w:rPr>
      </w:pPr>
    </w:p>
    <w:p w:rsidR="00343A18" w:rsidRDefault="00343A18" w:rsidP="00343A18">
      <w:pPr>
        <w:pStyle w:val="KDParagraf"/>
        <w:spacing w:before="0"/>
        <w:rPr>
          <w:rFonts w:cs="Arial"/>
          <w:b/>
          <w:lang w:val="sr-Cyrl-RS"/>
        </w:rPr>
      </w:pPr>
      <w:r w:rsidRPr="00F10346">
        <w:rPr>
          <w:rFonts w:cs="Arial"/>
          <w:b/>
        </w:rPr>
        <w:t xml:space="preserve">УГОВОРЕНА </w:t>
      </w:r>
      <w:r w:rsidR="00DD7B26" w:rsidRPr="00F10346">
        <w:rPr>
          <w:rFonts w:cs="Arial"/>
          <w:b/>
        </w:rPr>
        <w:t>ВРЕДНОСТ</w:t>
      </w:r>
    </w:p>
    <w:p w:rsidR="00DB7467" w:rsidRPr="00DB7467" w:rsidRDefault="00DB7467" w:rsidP="00343A18">
      <w:pPr>
        <w:pStyle w:val="KDParagraf"/>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3.</w:t>
      </w:r>
    </w:p>
    <w:p w:rsidR="007F4BD1" w:rsidRPr="007937B5" w:rsidRDefault="007F4BD1" w:rsidP="007F4BD1">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w:t>
      </w:r>
    </w:p>
    <w:p w:rsidR="007F4BD1" w:rsidRDefault="007F4BD1" w:rsidP="007F4BD1">
      <w:pPr>
        <w:tabs>
          <w:tab w:val="left" w:pos="567"/>
        </w:tabs>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Колубара,3.октобра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Default="00343A18" w:rsidP="00343A18">
      <w:pPr>
        <w:pStyle w:val="KDParagraf"/>
        <w:spacing w:before="0"/>
        <w:rPr>
          <w:rFonts w:cs="Arial"/>
          <w:lang w:val="sr-Cyrl-RS"/>
        </w:rPr>
      </w:pPr>
    </w:p>
    <w:p w:rsidR="007F4BD1" w:rsidRPr="007F4BD1" w:rsidRDefault="002F16B2" w:rsidP="00E52AFB">
      <w:pPr>
        <w:suppressAutoHyphens/>
        <w:spacing w:before="0" w:line="100" w:lineRule="atLeast"/>
        <w:rPr>
          <w:rFonts w:cs="Arial"/>
          <w:kern w:val="1"/>
          <w:lang w:val="sr-Cyrl-RS" w:eastAsia="ar-SA"/>
        </w:rPr>
      </w:pPr>
      <w:r>
        <w:rPr>
          <w:rFonts w:cs="Arial"/>
          <w:b/>
          <w:lang w:val="sr-Cyrl-RS"/>
        </w:rPr>
        <w:t>П</w:t>
      </w:r>
      <w:r w:rsidR="007F4BD1" w:rsidRPr="003A1357">
        <w:rPr>
          <w:rFonts w:cs="Arial"/>
          <w:b/>
        </w:rPr>
        <w:t>онуђена цена је фиксна за цео уговорени период и не подлеже никаквој промени</w:t>
      </w:r>
      <w:r w:rsidR="007F4BD1">
        <w:rPr>
          <w:rFonts w:cs="Arial"/>
          <w:b/>
          <w:lang w:val="sr-Cyrl-RS"/>
        </w:rPr>
        <w:t>.</w:t>
      </w:r>
    </w:p>
    <w:p w:rsidR="00E52AFB" w:rsidRDefault="00E52AFB" w:rsidP="00343A18">
      <w:pPr>
        <w:pStyle w:val="KDParagraf"/>
        <w:spacing w:before="0"/>
        <w:rPr>
          <w:rFonts w:cs="Arial"/>
          <w:b/>
        </w:rPr>
      </w:pPr>
    </w:p>
    <w:p w:rsidR="002B468E" w:rsidRDefault="002B468E"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1A5340" w:rsidRPr="00587CE1" w:rsidRDefault="001A5340" w:rsidP="001A5340">
      <w:pPr>
        <w:tabs>
          <w:tab w:val="left" w:pos="567"/>
        </w:tabs>
        <w:spacing w:before="0"/>
        <w:rPr>
          <w:rFonts w:eastAsia="Calibri" w:cs="Arial"/>
        </w:rPr>
      </w:pPr>
      <w:r w:rsidRPr="00587CE1">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 xml:space="preserve">Рачун мора </w:t>
      </w:r>
      <w:r w:rsidR="00594067">
        <w:rPr>
          <w:rFonts w:cs="Arial"/>
          <w:lang w:val="sr-Cyrl-RS"/>
        </w:rPr>
        <w:t xml:space="preserve">гласити на </w:t>
      </w:r>
      <w:r w:rsidR="00594067" w:rsidRPr="004908DF">
        <w:rPr>
          <w:rFonts w:cs="Arial"/>
          <w:b/>
        </w:rPr>
        <w:t>Јавно предузеће „Електропривреда Србије“ Београд,</w:t>
      </w:r>
      <w:r w:rsidR="00526D22">
        <w:rPr>
          <w:rFonts w:cs="Arial"/>
          <w:b/>
          <w:lang w:val="sr-Cyrl-RS"/>
        </w:rPr>
        <w:t>Царице Милице бр.2</w:t>
      </w:r>
      <w:r w:rsidR="00594067" w:rsidRPr="004908DF">
        <w:rPr>
          <w:rFonts w:cs="Arial"/>
          <w:b/>
        </w:rPr>
        <w:t xml:space="preserve"> </w:t>
      </w:r>
      <w:r w:rsidR="00526D22" w:rsidRPr="004908DF">
        <w:rPr>
          <w:rFonts w:cs="Arial"/>
          <w:b/>
        </w:rPr>
        <w:t xml:space="preserve">ПИБ </w:t>
      </w:r>
      <w:r w:rsidR="00526D22" w:rsidRPr="004908DF">
        <w:rPr>
          <w:rFonts w:cs="Arial"/>
          <w:b/>
          <w:lang w:val="sr-Cyrl-BA"/>
        </w:rPr>
        <w:t>(103920327)</w:t>
      </w:r>
      <w:r w:rsidR="00526D22">
        <w:rPr>
          <w:rFonts w:cs="Arial"/>
          <w:b/>
          <w:lang w:val="sr-Cyrl-BA"/>
        </w:rPr>
        <w:t>-</w:t>
      </w:r>
      <w:r w:rsidR="00594067" w:rsidRPr="004908DF">
        <w:rPr>
          <w:rFonts w:cs="Arial"/>
          <w:b/>
        </w:rPr>
        <w:t xml:space="preserve">огранак ТЕНТ, </w:t>
      </w:r>
      <w:r w:rsidR="00594067" w:rsidRPr="004908DF">
        <w:rPr>
          <w:rFonts w:cs="Arial"/>
          <w:b/>
          <w:lang w:val="ru-RU"/>
        </w:rPr>
        <w:t>Богољуба Урошевића Црног 44</w:t>
      </w:r>
      <w:r w:rsidR="00594067" w:rsidRPr="004908DF">
        <w:rPr>
          <w:rFonts w:cs="Arial"/>
          <w:b/>
        </w:rPr>
        <w:t xml:space="preserve">, 11500 Oбреновац, </w:t>
      </w:r>
      <w:r w:rsidR="00594067">
        <w:rPr>
          <w:rFonts w:cs="Arial"/>
          <w:b/>
          <w:lang w:val="sr-Cyrl-BA"/>
        </w:rPr>
        <w:t xml:space="preserve">и </w:t>
      </w:r>
      <w:r w:rsidRPr="001A5340">
        <w:rPr>
          <w:rFonts w:cs="Arial"/>
        </w:rPr>
        <w:t xml:space="preserve">бити достављен на адресу Купца: </w:t>
      </w:r>
      <w:r w:rsidRPr="00594067">
        <w:rPr>
          <w:rFonts w:cs="Arial"/>
          <w:b/>
        </w:rPr>
        <w:t>Јавно предузеће „Електропривреда Србије“ Београд,Огранак ТЕНТ</w:t>
      </w:r>
      <w:r w:rsidR="00594067">
        <w:rPr>
          <w:rFonts w:cs="Arial"/>
          <w:b/>
          <w:lang w:val="sr-Cyrl-RS"/>
        </w:rPr>
        <w:t>, ТЕ Колубара, 3.октобар 146, 11563 Велики Црљени</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A5340" w:rsidRPr="001A5340" w:rsidRDefault="001A5340" w:rsidP="001A5340">
      <w:pPr>
        <w:tabs>
          <w:tab w:val="left" w:pos="567"/>
        </w:tabs>
        <w:spacing w:before="0"/>
        <w:rPr>
          <w:rFonts w:cs="Arial"/>
          <w:lang w:val="sr-Cyrl-RS"/>
        </w:rPr>
      </w:pPr>
      <w:r w:rsidRPr="001A5340">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1A5340" w:rsidRPr="001A5340" w:rsidRDefault="001A5340" w:rsidP="001A5340">
      <w:pPr>
        <w:tabs>
          <w:tab w:val="left" w:pos="567"/>
        </w:tabs>
        <w:spacing w:before="0"/>
        <w:rPr>
          <w:rFonts w:cs="Arial"/>
          <w:lang w:eastAsia="sr-Latn-CS"/>
        </w:rPr>
      </w:pPr>
      <w:r w:rsidRPr="001A5340">
        <w:rPr>
          <w:rFonts w:cs="Arial"/>
          <w:lang w:eastAsia="sr-Latn-CS"/>
        </w:rPr>
        <w:t xml:space="preserve">Рок плаћања почиње да тече од дана пријема исправног рачуна са захтеваном пратећом документацијом. </w:t>
      </w:r>
    </w:p>
    <w:p w:rsidR="001A5340" w:rsidRDefault="001A5340" w:rsidP="001A5340">
      <w:pPr>
        <w:pStyle w:val="KDParagraf"/>
        <w:spacing w:before="0"/>
        <w:rPr>
          <w:rFonts w:eastAsia="Calibri" w:cs="Arial"/>
        </w:rPr>
      </w:pPr>
      <w:r w:rsidRPr="001A5340">
        <w:rPr>
          <w:rFonts w:eastAsia="Calibri" w:cs="Arial"/>
        </w:rPr>
        <w:t>Обрачун корекције цене се не урачунава у вредност из члана 3. овог Уговора.</w:t>
      </w:r>
    </w:p>
    <w:p w:rsidR="001A5340" w:rsidRDefault="00594067" w:rsidP="001A5340">
      <w:pPr>
        <w:pStyle w:val="KDParagraf"/>
        <w:spacing w:before="0"/>
        <w:rPr>
          <w:rFonts w:cs="Arial"/>
          <w:b/>
          <w:lang w:val="sr-Cyrl-RS"/>
        </w:rPr>
      </w:pPr>
      <w:r w:rsidRPr="004908DF">
        <w:rPr>
          <w:rFonts w:cs="Arial"/>
          <w:b/>
          <w:lang w:val="sr-Cyrl-RS"/>
        </w:rPr>
        <w:t>Продавац</w:t>
      </w:r>
      <w:r w:rsidRPr="004908DF">
        <w:rPr>
          <w:rFonts w:cs="Arial"/>
          <w:b/>
        </w:rPr>
        <w:t xml:space="preserve"> је обавезан да на рачуну/рачунима наведе угов</w:t>
      </w:r>
      <w:r w:rsidR="00DD712E">
        <w:rPr>
          <w:rFonts w:cs="Arial"/>
          <w:b/>
          <w:lang w:val="sr-Cyrl-RS"/>
        </w:rPr>
        <w:t>о</w:t>
      </w:r>
      <w:r w:rsidRPr="004908DF">
        <w:rPr>
          <w:rFonts w:cs="Arial"/>
          <w:b/>
        </w:rPr>
        <w:t>р на основу којег се рачун издаје (број и датум)</w:t>
      </w:r>
    </w:p>
    <w:p w:rsidR="00594067" w:rsidRPr="00594067" w:rsidRDefault="00594067" w:rsidP="001A5340">
      <w:pPr>
        <w:pStyle w:val="KDParagraf"/>
        <w:spacing w:before="0"/>
        <w:rPr>
          <w:rFonts w:cs="Arial"/>
          <w:b/>
          <w:lang w:val="sr-Cyrl-RS"/>
        </w:rPr>
      </w:pPr>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
    <w:p w:rsidR="00343A18" w:rsidRPr="00F10346" w:rsidRDefault="00343A18" w:rsidP="001A5340">
      <w:pPr>
        <w:pStyle w:val="KDParagraf"/>
        <w:spacing w:before="0"/>
        <w:rPr>
          <w:rFonts w:cs="Arial"/>
          <w:b/>
        </w:rPr>
      </w:pPr>
      <w:r w:rsidRPr="00F10346">
        <w:rPr>
          <w:rFonts w:cs="Arial"/>
          <w:b/>
        </w:rPr>
        <w:t>РОК</w:t>
      </w:r>
      <w:r w:rsidR="001E3069">
        <w:rPr>
          <w:rFonts w:cs="Arial"/>
          <w:b/>
        </w:rPr>
        <w:t xml:space="preserve">, </w:t>
      </w:r>
      <w:r w:rsidR="001E3069">
        <w:rPr>
          <w:rFonts w:cs="Arial"/>
          <w:b/>
          <w:lang w:val="sr-Cyrl-RS"/>
        </w:rPr>
        <w:t>ДИНАМИКА</w:t>
      </w:r>
      <w:r w:rsidRPr="00F10346">
        <w:rPr>
          <w:rFonts w:cs="Arial"/>
          <w:b/>
        </w:rPr>
        <w:t xml:space="preserve"> И МЕСТО ИСПОРУКЕ</w:t>
      </w:r>
    </w:p>
    <w:p w:rsidR="00343A18" w:rsidRPr="00F10346" w:rsidRDefault="00343A18" w:rsidP="00343A18">
      <w:pPr>
        <w:spacing w:before="0"/>
        <w:jc w:val="center"/>
        <w:rPr>
          <w:rFonts w:cs="Arial"/>
          <w:b/>
        </w:rPr>
      </w:pPr>
      <w:r w:rsidRPr="00F10346">
        <w:rPr>
          <w:rFonts w:cs="Arial"/>
          <w:b/>
        </w:rPr>
        <w:t>Члан 5.</w:t>
      </w:r>
    </w:p>
    <w:p w:rsidR="00637670" w:rsidRPr="00E05168" w:rsidRDefault="00D47750" w:rsidP="00637670">
      <w:pPr>
        <w:autoSpaceDE w:val="0"/>
        <w:autoSpaceDN w:val="0"/>
        <w:adjustRightInd w:val="0"/>
        <w:spacing w:before="0"/>
        <w:jc w:val="left"/>
        <w:rPr>
          <w:rFonts w:eastAsia="Calibri" w:cs="Arial"/>
          <w:lang w:val="sr-Cyrl-RS" w:eastAsia="x-none"/>
        </w:rPr>
      </w:pPr>
      <w:r w:rsidRPr="00D47750">
        <w:rPr>
          <w:rFonts w:cs="Arial"/>
        </w:rPr>
        <w:t xml:space="preserve">Продавац се обавезује да испоруку предмета Уговора изврши </w:t>
      </w:r>
      <w:r w:rsidR="00EA6971">
        <w:rPr>
          <w:rFonts w:cs="Arial"/>
        </w:rPr>
        <w:t xml:space="preserve"> </w:t>
      </w:r>
      <w:r w:rsidR="00637670" w:rsidRPr="00E05168">
        <w:rPr>
          <w:rFonts w:eastAsia="Calibri" w:cs="Arial"/>
          <w:lang w:val="sr-Cyrl-RS" w:eastAsia="x-none"/>
        </w:rPr>
        <w:t>према следећем термину плана:</w:t>
      </w:r>
    </w:p>
    <w:p w:rsidR="00637670" w:rsidRPr="00E05168" w:rsidRDefault="00637670" w:rsidP="00637670">
      <w:pPr>
        <w:tabs>
          <w:tab w:val="right" w:pos="10255"/>
        </w:tabs>
        <w:spacing w:before="0"/>
        <w:jc w:val="left"/>
        <w:rPr>
          <w:rFonts w:cs="Arial"/>
          <w:sz w:val="24"/>
          <w:szCs w:val="24"/>
          <w:lang w:val="sr-Cyrl-CS"/>
        </w:rPr>
      </w:pPr>
      <w:r w:rsidRPr="00E05168">
        <w:rPr>
          <w:rFonts w:cs="Arial"/>
          <w:sz w:val="24"/>
          <w:szCs w:val="24"/>
          <w:lang w:val="sr-Cyrl-CS"/>
        </w:rPr>
        <w:t>-50</w:t>
      </w:r>
      <w:r>
        <w:rPr>
          <w:rFonts w:cs="Arial"/>
          <w:sz w:val="24"/>
          <w:szCs w:val="24"/>
          <w:lang w:val="sr-Cyrl-CS"/>
        </w:rPr>
        <w:t>% уговорене количине</w:t>
      </w:r>
      <w:r w:rsidR="002B468E">
        <w:rPr>
          <w:rFonts w:cs="Arial"/>
          <w:sz w:val="24"/>
          <w:szCs w:val="24"/>
          <w:lang w:val="sr-Cyrl-CS"/>
        </w:rPr>
        <w:t xml:space="preserve"> у року од</w:t>
      </w:r>
      <w:r w:rsidR="002B468E">
        <w:rPr>
          <w:rFonts w:cs="Arial"/>
          <w:sz w:val="24"/>
          <w:szCs w:val="24"/>
        </w:rPr>
        <w:t>____</w:t>
      </w:r>
      <w:r w:rsidRPr="00E05168">
        <w:rPr>
          <w:rFonts w:cs="Arial"/>
          <w:sz w:val="24"/>
          <w:szCs w:val="24"/>
          <w:lang w:val="sr-Cyrl-CS"/>
        </w:rPr>
        <w:t xml:space="preserve">  дана  од дана ступања Уговора на снагу</w:t>
      </w:r>
      <w:r>
        <w:rPr>
          <w:rFonts w:cs="Arial"/>
          <w:sz w:val="24"/>
          <w:szCs w:val="24"/>
          <w:lang w:val="sr-Cyrl-CS"/>
        </w:rPr>
        <w:t>.</w:t>
      </w:r>
    </w:p>
    <w:p w:rsidR="00637670" w:rsidRPr="00E05168" w:rsidRDefault="00637670" w:rsidP="00637670">
      <w:pPr>
        <w:tabs>
          <w:tab w:val="right" w:pos="10255"/>
        </w:tabs>
        <w:spacing w:before="0"/>
        <w:jc w:val="left"/>
        <w:rPr>
          <w:rFonts w:cs="Arial"/>
          <w:sz w:val="24"/>
          <w:szCs w:val="24"/>
        </w:rPr>
      </w:pPr>
      <w:r w:rsidRPr="00E05168">
        <w:rPr>
          <w:rFonts w:cs="Arial"/>
          <w:sz w:val="24"/>
          <w:szCs w:val="24"/>
          <w:lang w:val="sr-Cyrl-RS"/>
        </w:rPr>
        <w:t>-</w:t>
      </w:r>
      <w:r>
        <w:rPr>
          <w:rFonts w:cs="Arial"/>
          <w:sz w:val="24"/>
          <w:szCs w:val="24"/>
          <w:lang w:val="sr-Cyrl-RS"/>
        </w:rPr>
        <w:t>50%</w:t>
      </w:r>
      <w:r w:rsidRPr="00E05168">
        <w:rPr>
          <w:rFonts w:cs="Arial"/>
          <w:sz w:val="24"/>
          <w:szCs w:val="24"/>
          <w:lang w:val="sr-Cyrl-CS"/>
        </w:rPr>
        <w:t xml:space="preserve"> </w:t>
      </w:r>
      <w:r>
        <w:rPr>
          <w:rFonts w:cs="Arial"/>
          <w:sz w:val="24"/>
          <w:szCs w:val="24"/>
          <w:lang w:val="sr-Cyrl-CS"/>
        </w:rPr>
        <w:t xml:space="preserve">уговорене количине </w:t>
      </w:r>
      <w:r w:rsidR="002B468E">
        <w:rPr>
          <w:rFonts w:cs="Arial"/>
          <w:sz w:val="24"/>
          <w:szCs w:val="24"/>
          <w:lang w:val="sr-Cyrl-CS"/>
        </w:rPr>
        <w:t>у року од</w:t>
      </w:r>
      <w:r w:rsidR="002B468E">
        <w:rPr>
          <w:rFonts w:cs="Arial"/>
          <w:sz w:val="24"/>
          <w:szCs w:val="24"/>
        </w:rPr>
        <w:t>____</w:t>
      </w:r>
      <w:r w:rsidR="002B468E" w:rsidRPr="00E05168">
        <w:rPr>
          <w:rFonts w:cs="Arial"/>
          <w:sz w:val="24"/>
          <w:szCs w:val="24"/>
          <w:lang w:val="sr-Cyrl-CS"/>
        </w:rPr>
        <w:t xml:space="preserve">  </w:t>
      </w:r>
      <w:r w:rsidRPr="00E05168">
        <w:rPr>
          <w:rFonts w:cs="Arial"/>
          <w:sz w:val="24"/>
          <w:szCs w:val="24"/>
          <w:lang w:val="sr-Cyrl-CS"/>
        </w:rPr>
        <w:t>дана ступања Уговора на снагу</w:t>
      </w:r>
      <w:r>
        <w:rPr>
          <w:rFonts w:cs="Arial"/>
          <w:sz w:val="24"/>
          <w:szCs w:val="24"/>
          <w:lang w:val="sr-Cyrl-CS"/>
        </w:rPr>
        <w:t>.</w:t>
      </w:r>
    </w:p>
    <w:p w:rsidR="00D47750" w:rsidRPr="009F739D" w:rsidRDefault="00D47750" w:rsidP="00DB7467">
      <w:pPr>
        <w:autoSpaceDE w:val="0"/>
        <w:autoSpaceDN w:val="0"/>
        <w:adjustRightInd w:val="0"/>
        <w:spacing w:before="0"/>
        <w:jc w:val="left"/>
        <w:rPr>
          <w:rFonts w:eastAsia="TimesNewRomanPSMT" w:cs="Arial"/>
          <w:bCs/>
          <w:lang w:eastAsia="x-none"/>
        </w:rPr>
      </w:pPr>
    </w:p>
    <w:p w:rsidR="00343A18" w:rsidRDefault="00343A18" w:rsidP="00AE7936">
      <w:pPr>
        <w:pStyle w:val="KDParagraf"/>
        <w:spacing w:before="0"/>
        <w:rPr>
          <w:rFonts w:eastAsia="Calibri" w:cs="Arial"/>
          <w:lang w:val="sr-Cyrl-CS"/>
        </w:rPr>
      </w:pPr>
      <w:r w:rsidRPr="00F10346">
        <w:rPr>
          <w:rFonts w:cs="Arial"/>
        </w:rPr>
        <w:t xml:space="preserve">Место испоруке је на адреси </w:t>
      </w:r>
      <w:r w:rsidR="00AE7936" w:rsidRPr="00AE7936">
        <w:rPr>
          <w:rFonts w:eastAsia="Calibri" w:cs="Arial"/>
          <w:lang w:val="sr-Cyrl-CS"/>
        </w:rPr>
        <w:t>ТЕ Колубара,3.октобра 146,11563 Велики Црљени</w:t>
      </w:r>
      <w:r w:rsidR="007F4BD1">
        <w:rPr>
          <w:rFonts w:eastAsia="Calibri" w:cs="Arial"/>
          <w:lang w:val="sr-Cyrl-CS"/>
        </w:rPr>
        <w:t>.</w:t>
      </w:r>
    </w:p>
    <w:p w:rsidR="007F4BD1" w:rsidRPr="007937B5" w:rsidRDefault="007F4BD1" w:rsidP="007F4BD1">
      <w:pPr>
        <w:tabs>
          <w:tab w:val="left" w:pos="567"/>
        </w:tabs>
        <w:spacing w:before="0"/>
        <w:rPr>
          <w:rFonts w:cs="Arial"/>
          <w:lang w:val="sr-Cyrl-RS"/>
        </w:rPr>
      </w:pPr>
      <w:r w:rsidRPr="007937B5">
        <w:rPr>
          <w:rFonts w:cs="Arial"/>
          <w:lang w:val="sr-Cyrl-RS"/>
        </w:rPr>
        <w:t>Паритет испоруке</w:t>
      </w:r>
      <w:r w:rsidR="002F16B2">
        <w:rPr>
          <w:rFonts w:cs="Arial"/>
          <w:lang w:val="sr-Cyrl-RS"/>
        </w:rPr>
        <w:t xml:space="preserve"> је </w:t>
      </w:r>
      <w:r w:rsidRPr="007937B5">
        <w:rPr>
          <w:rFonts w:cs="Arial"/>
          <w:lang w:val="sr-Cyrl-RS"/>
        </w:rPr>
        <w:t>ФЦО (магацин Наручиоца, локациј</w:t>
      </w:r>
      <w:r w:rsidR="001E3069">
        <w:rPr>
          <w:rFonts w:cs="Arial"/>
          <w:lang w:val="sr-Cyrl-RS"/>
        </w:rPr>
        <w:t>а</w:t>
      </w:r>
      <w:r w:rsidRPr="007937B5">
        <w:rPr>
          <w:rFonts w:cs="Arial"/>
          <w:lang w:val="sr-Cyrl-RS"/>
        </w:rPr>
        <w:t xml:space="preserve"> </w:t>
      </w:r>
      <w:r w:rsidR="001E3069" w:rsidRPr="00F02CDF">
        <w:rPr>
          <w:rFonts w:eastAsia="Calibri" w:cs="Arial"/>
          <w:lang w:val="sr-Cyrl-CS"/>
        </w:rPr>
        <w:t>ТЕ Колубара,3.октобра 146,11563 Велики Црљени</w:t>
      </w:r>
      <w:r w:rsidRPr="007937B5">
        <w:rPr>
          <w:rFonts w:cs="Arial"/>
          <w:lang w:val="sr-Cyrl-RS"/>
        </w:rPr>
        <w:t xml:space="preserve">) са урачунатим зависним трошковима </w:t>
      </w:r>
    </w:p>
    <w:p w:rsidR="007F4BD1" w:rsidRPr="007937B5" w:rsidRDefault="007F4BD1" w:rsidP="007F4BD1">
      <w:pPr>
        <w:tabs>
          <w:tab w:val="left" w:pos="567"/>
        </w:tabs>
        <w:spacing w:before="0"/>
        <w:rPr>
          <w:rFonts w:cs="Arial"/>
          <w:lang w:val="sr-Cyrl-RS"/>
        </w:rPr>
      </w:pPr>
    </w:p>
    <w:p w:rsidR="007F4BD1" w:rsidRPr="00DB5B2C" w:rsidRDefault="007F4BD1" w:rsidP="007F4BD1">
      <w:pPr>
        <w:tabs>
          <w:tab w:val="left" w:pos="567"/>
        </w:tabs>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sidRPr="00F02CDF">
        <w:rPr>
          <w:rFonts w:eastAsia="Calibri" w:cs="Arial"/>
          <w:lang w:val="sr-Cyrl-CS"/>
        </w:rPr>
        <w:t xml:space="preserve"> ТЕ Колубара,3.октобра 146,11563 Велики Црљени</w:t>
      </w:r>
    </w:p>
    <w:p w:rsidR="007F4BD1" w:rsidRPr="00DB5B2C" w:rsidRDefault="007F4BD1" w:rsidP="007F4BD1">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rPr>
      </w:pPr>
      <w:r w:rsidRPr="00F10346">
        <w:rPr>
          <w:rFonts w:cs="Arial"/>
        </w:rPr>
        <w:lastRenderedPageBreak/>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F02CDF">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08155C" w:rsidP="00343A18">
      <w:pPr>
        <w:pStyle w:val="KDParagraf"/>
        <w:spacing w:before="0"/>
        <w:rPr>
          <w:rFonts w:cs="Arial"/>
          <w:color w:val="00B0F0"/>
          <w:lang w:val="sr-Cyrl-BA"/>
        </w:rPr>
      </w:pPr>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 xml:space="preserve"> </w:t>
      </w:r>
      <w:r w:rsidRPr="0008155C">
        <w:rPr>
          <w:rFonts w:cs="Arial"/>
        </w:rPr>
        <w:t xml:space="preserve">и </w:t>
      </w:r>
      <w:r w:rsidRPr="0008155C">
        <w:rPr>
          <w:rFonts w:cs="Arial"/>
          <w:lang w:val="sr-Cyrl-BA"/>
        </w:rPr>
        <w:t>бланко соло менице</w:t>
      </w:r>
      <w:r w:rsidRPr="0008155C">
        <w:rPr>
          <w:rFonts w:cs="Arial"/>
        </w:rPr>
        <w:t xml:space="preserve"> за добро извршење посла у целости, као и право на раскид Уговора</w:t>
      </w:r>
      <w:r w:rsidR="00343A18" w:rsidRPr="00F10346">
        <w:rPr>
          <w:rFonts w:cs="Arial"/>
          <w:color w:val="00B0F0"/>
        </w:rPr>
        <w:t>.</w:t>
      </w:r>
    </w:p>
    <w:p w:rsidR="00FE2E6D" w:rsidRPr="00F10346" w:rsidRDefault="00FE2E6D" w:rsidP="007C35E2">
      <w:pPr>
        <w:pStyle w:val="KDParagraf"/>
        <w:spacing w:before="0"/>
        <w:rPr>
          <w:rFonts w:eastAsia="Calibri" w:cs="Arial"/>
          <w:color w:val="00B0F0"/>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F977B0" w:rsidRDefault="00F977B0" w:rsidP="00343A18">
      <w:pPr>
        <w:spacing w:before="0"/>
        <w:rPr>
          <w:rFonts w:cs="Arial"/>
          <w:b/>
          <w:lang w:val="sr-Cyrl-RS"/>
        </w:rPr>
      </w:pPr>
    </w:p>
    <w:p w:rsidR="00F977B0" w:rsidRPr="00F977B0" w:rsidRDefault="00F977B0" w:rsidP="00343A18">
      <w:pPr>
        <w:spacing w:before="0"/>
        <w:rPr>
          <w:rFonts w:cs="Arial"/>
          <w:b/>
          <w:lang w:val="sr-Cyrl-RS"/>
        </w:rPr>
      </w:pPr>
      <w:r w:rsidRPr="00F10346">
        <w:rPr>
          <w:rFonts w:cs="Arial"/>
          <w:b/>
        </w:rPr>
        <w:t>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 Отпремнице</w:t>
      </w:r>
      <w:r w:rsidR="00F44FFF">
        <w:rPr>
          <w:rFonts w:cs="Arial"/>
        </w:rPr>
        <w:t xml:space="preserve"> </w:t>
      </w:r>
      <w:r w:rsidRPr="00F10346">
        <w:rPr>
          <w:rFonts w:cs="Arial"/>
        </w:rPr>
        <w:t>и</w:t>
      </w:r>
      <w:r w:rsidR="00F44FFF">
        <w:rPr>
          <w:rFonts w:cs="Arial"/>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DB7467" w:rsidRPr="0039344E" w:rsidRDefault="00343A18" w:rsidP="0039344E">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B7467" w:rsidRPr="00F10346" w:rsidRDefault="00DB7467" w:rsidP="00DB7467">
      <w:pPr>
        <w:pStyle w:val="KDNabrajanje"/>
        <w:numPr>
          <w:ilvl w:val="0"/>
          <w:numId w:val="0"/>
        </w:numPr>
        <w:ind w:left="568"/>
        <w:rPr>
          <w:rFonts w:cs="Arial"/>
        </w:rPr>
      </w:pPr>
    </w:p>
    <w:p w:rsidR="00343A18"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F977B0" w:rsidRDefault="00F977B0" w:rsidP="00343A18">
      <w:pPr>
        <w:pStyle w:val="KDParagraf"/>
        <w:spacing w:before="0"/>
        <w:rPr>
          <w:rFonts w:cs="Arial"/>
          <w:lang w:val="ru-RU"/>
        </w:rPr>
      </w:pPr>
    </w:p>
    <w:p w:rsidR="00CA470D" w:rsidRDefault="00CA470D" w:rsidP="00343A18">
      <w:pPr>
        <w:pStyle w:val="KDParagraf"/>
        <w:spacing w:before="0"/>
        <w:rPr>
          <w:rFonts w:cs="Arial"/>
          <w:lang w:val="ru-RU"/>
        </w:rPr>
      </w:pPr>
    </w:p>
    <w:p w:rsidR="00F977B0" w:rsidRPr="00F10346" w:rsidRDefault="00F977B0" w:rsidP="00F977B0">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Default="00343A18" w:rsidP="00343A18">
      <w:pPr>
        <w:tabs>
          <w:tab w:val="left" w:pos="9090"/>
        </w:tabs>
        <w:rPr>
          <w:rFonts w:cs="Arial"/>
          <w:lang w:val="sr-Cyrl-RS"/>
        </w:rPr>
      </w:pPr>
      <w:r w:rsidRPr="00F10346">
        <w:rPr>
          <w:rFonts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3E6281" w:rsidRDefault="00343A18" w:rsidP="00343A18">
      <w:pPr>
        <w:tabs>
          <w:tab w:val="left" w:pos="9090"/>
        </w:tabs>
        <w:rPr>
          <w:rFonts w:cs="Arial"/>
          <w:bCs/>
          <w:lang w:val="sr-Cyrl-CS"/>
        </w:rPr>
      </w:pPr>
      <w:r w:rsidRPr="003E628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CB3F72" w:rsidRPr="00F10346" w:rsidRDefault="00CB3F72" w:rsidP="00CB3F72">
      <w:pPr>
        <w:spacing w:before="0"/>
        <w:rPr>
          <w:rFonts w:cs="Arial"/>
          <w:b/>
        </w:rPr>
      </w:pPr>
      <w:r w:rsidRPr="00F10346">
        <w:rPr>
          <w:rFonts w:cs="Arial"/>
          <w:b/>
        </w:rPr>
        <w:t>ГАРАНТНИ РОК</w:t>
      </w:r>
    </w:p>
    <w:p w:rsidR="00CB3F72" w:rsidRPr="00F10346" w:rsidRDefault="00CB3F72" w:rsidP="00CB3F72">
      <w:pPr>
        <w:spacing w:before="0"/>
        <w:jc w:val="center"/>
        <w:rPr>
          <w:rFonts w:cs="Arial"/>
        </w:rPr>
      </w:pPr>
      <w:r w:rsidRPr="00F10346">
        <w:rPr>
          <w:rFonts w:cs="Arial"/>
          <w:b/>
        </w:rPr>
        <w:t>Члан 8.</w:t>
      </w:r>
    </w:p>
    <w:p w:rsidR="00CB3F72" w:rsidRDefault="00CB3F72" w:rsidP="00CB3F72">
      <w:pPr>
        <w:tabs>
          <w:tab w:val="left" w:pos="9090"/>
        </w:tabs>
        <w:rPr>
          <w:rFonts w:cs="Arial"/>
        </w:rPr>
      </w:pPr>
      <w:r w:rsidRPr="00F10346">
        <w:rPr>
          <w:rFonts w:cs="Arial"/>
        </w:rPr>
        <w:t xml:space="preserve">Гарантни рок за испоручена добра из члана 1, износи </w:t>
      </w:r>
      <w:r w:rsidR="0097606F">
        <w:rPr>
          <w:rFonts w:cs="Arial"/>
        </w:rPr>
        <w:t>____</w:t>
      </w:r>
      <w:r w:rsidRPr="00F10346">
        <w:rPr>
          <w:rFonts w:cs="Arial"/>
        </w:rPr>
        <w:t xml:space="preserve"> </w:t>
      </w:r>
      <w:r w:rsidR="008833A1">
        <w:rPr>
          <w:lang w:val="sr-Cyrl-RS" w:eastAsia="ar-SA"/>
        </w:rPr>
        <w:t xml:space="preserve"> </w:t>
      </w:r>
      <w:r w:rsidR="008833A1" w:rsidRPr="00D93310">
        <w:rPr>
          <w:lang w:val="sr-Cyrl-RS" w:eastAsia="ar-SA"/>
        </w:rPr>
        <w:t>месеци</w:t>
      </w:r>
      <w:r w:rsidR="008833A1">
        <w:rPr>
          <w:lang w:val="sr-Cyrl-RS" w:eastAsia="ar-SA"/>
        </w:rPr>
        <w:t xml:space="preserve"> за  уграђене делове</w:t>
      </w:r>
      <w:r w:rsidR="00D730DA">
        <w:rPr>
          <w:rFonts w:cs="Arial"/>
          <w:lang w:val="sr-Cyrl-RS"/>
        </w:rPr>
        <w:t xml:space="preserve"> односно </w:t>
      </w:r>
      <w:r w:rsidR="0097606F">
        <w:rPr>
          <w:rFonts w:cs="Arial"/>
        </w:rPr>
        <w:t>_____</w:t>
      </w:r>
      <w:r w:rsidR="00D730DA">
        <w:rPr>
          <w:rFonts w:cs="Arial"/>
          <w:lang w:val="sr-Cyrl-RS"/>
        </w:rPr>
        <w:t xml:space="preserve"> месеци од дана </w:t>
      </w:r>
      <w:r w:rsidRPr="00F10346">
        <w:rPr>
          <w:rFonts w:cs="Arial"/>
        </w:rPr>
        <w:t xml:space="preserve"> испоруке и потписивања Записника о квалитативном и квантитативном пријему добара.</w:t>
      </w:r>
    </w:p>
    <w:p w:rsidR="00771B18" w:rsidRDefault="00771B18" w:rsidP="00771B18">
      <w:pPr>
        <w:rPr>
          <w:lang w:val="sr-Cyrl-RS" w:eastAsia="ar-SA"/>
        </w:rPr>
      </w:pPr>
      <w:r w:rsidRPr="001B1E78">
        <w:rPr>
          <w:lang w:val="sr-Cyrl-RS" w:eastAsia="ar-SA"/>
        </w:rPr>
        <w:t>Продавац гарантује квалитет материјала испоручених делова у складу са документаци</w:t>
      </w:r>
      <w:r w:rsidR="006F54D2">
        <w:rPr>
          <w:lang w:val="sr-Cyrl-RS" w:eastAsia="ar-SA"/>
        </w:rPr>
        <w:t>јом и планом контроле квалитета</w:t>
      </w:r>
      <w:r>
        <w:rPr>
          <w:lang w:val="sr-Cyrl-RS" w:eastAsia="ar-SA"/>
        </w:rPr>
        <w:t>.</w:t>
      </w:r>
    </w:p>
    <w:p w:rsidR="00CB3F72" w:rsidRPr="00F10346" w:rsidRDefault="00CB3F72" w:rsidP="00CB3F72">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B3F72" w:rsidRPr="00F10346" w:rsidRDefault="00CB3F72" w:rsidP="00CB3F72">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CB3F72" w:rsidRPr="00F10346" w:rsidRDefault="00CB3F72" w:rsidP="00CB3F72">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CB3F72" w:rsidRPr="00F10346" w:rsidRDefault="00CB3F72" w:rsidP="00CB3F72">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F977B0" w:rsidRPr="00CB3F72" w:rsidRDefault="00CB3F72" w:rsidP="00CB3F72">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4041D2" w:rsidRDefault="004041D2" w:rsidP="004041D2">
      <w:pPr>
        <w:spacing w:before="0"/>
        <w:rPr>
          <w:rFonts w:cs="Arial"/>
          <w:b/>
          <w:lang w:val="sr-Cyrl-RS"/>
        </w:rPr>
      </w:pPr>
    </w:p>
    <w:p w:rsidR="004041D2" w:rsidRPr="004041D2" w:rsidRDefault="004041D2" w:rsidP="004041D2">
      <w:pPr>
        <w:spacing w:before="0"/>
        <w:rPr>
          <w:rFonts w:cs="Arial"/>
          <w:b/>
        </w:rPr>
      </w:pPr>
      <w:r w:rsidRPr="004041D2">
        <w:rPr>
          <w:rFonts w:cs="Arial"/>
          <w:b/>
        </w:rPr>
        <w:t>СРЕДСТВА ФИНАНСИЈСКОГ ОБЕЗБЕЂЕЊА</w:t>
      </w:r>
    </w:p>
    <w:p w:rsidR="004041D2" w:rsidRPr="004041D2" w:rsidRDefault="004041D2" w:rsidP="004041D2">
      <w:pPr>
        <w:spacing w:before="0"/>
        <w:rPr>
          <w:rFonts w:cs="Arial"/>
          <w:b/>
          <w:bCs/>
        </w:rPr>
      </w:pPr>
    </w:p>
    <w:p w:rsidR="004041D2" w:rsidRPr="004041D2" w:rsidRDefault="004041D2" w:rsidP="004041D2">
      <w:pPr>
        <w:spacing w:before="0"/>
        <w:jc w:val="center"/>
        <w:rPr>
          <w:rFonts w:cs="Arial"/>
          <w:b/>
        </w:rPr>
      </w:pPr>
      <w:r w:rsidRPr="004041D2">
        <w:rPr>
          <w:rFonts w:cs="Arial"/>
          <w:b/>
        </w:rPr>
        <w:t xml:space="preserve">Члан </w:t>
      </w:r>
      <w:r w:rsidR="00CB3F72">
        <w:rPr>
          <w:rFonts w:cs="Arial"/>
          <w:b/>
        </w:rPr>
        <w:t>9</w:t>
      </w:r>
      <w:r w:rsidRPr="004041D2">
        <w:rPr>
          <w:rFonts w:cs="Arial"/>
          <w:b/>
        </w:rPr>
        <w:t>.</w:t>
      </w:r>
    </w:p>
    <w:p w:rsidR="004041D2" w:rsidRPr="004041D2" w:rsidRDefault="004041D2" w:rsidP="004041D2">
      <w:pPr>
        <w:spacing w:before="0"/>
        <w:rPr>
          <w:rFonts w:cs="Arial"/>
          <w:b/>
        </w:rPr>
      </w:pPr>
      <w:r w:rsidRPr="004041D2">
        <w:rPr>
          <w:rFonts w:cs="Arial"/>
          <w:b/>
          <w:bCs/>
        </w:rPr>
        <w:lastRenderedPageBreak/>
        <w:t xml:space="preserve">Средства финансијског обезбеђења </w:t>
      </w:r>
      <w:r w:rsidRPr="004041D2">
        <w:rPr>
          <w:rFonts w:cs="Arial"/>
          <w:b/>
        </w:rPr>
        <w:t xml:space="preserve">за добро извршење посла </w:t>
      </w:r>
    </w:p>
    <w:p w:rsidR="004041D2" w:rsidRPr="004041D2" w:rsidRDefault="004041D2" w:rsidP="004041D2">
      <w:pPr>
        <w:spacing w:before="0"/>
        <w:rPr>
          <w:rFonts w:cs="Arial"/>
          <w:b/>
        </w:rPr>
      </w:pPr>
    </w:p>
    <w:p w:rsidR="00A80D4C" w:rsidRDefault="00A80D4C" w:rsidP="00A80D4C">
      <w:pPr>
        <w:spacing w:before="0"/>
        <w:rPr>
          <w:rFonts w:cs="Arial"/>
        </w:rPr>
      </w:pPr>
      <w:r w:rsidRPr="003E6281">
        <w:rPr>
          <w:rFonts w:cs="Arial"/>
        </w:rPr>
        <w:t>Банкарска гаранција за добро извршење посла</w:t>
      </w:r>
    </w:p>
    <w:p w:rsidR="005A092E" w:rsidRPr="003E6281" w:rsidRDefault="005A092E" w:rsidP="00A80D4C">
      <w:pPr>
        <w:spacing w:before="0"/>
        <w:rPr>
          <w:rFonts w:cs="Arial"/>
        </w:rPr>
      </w:pPr>
    </w:p>
    <w:p w:rsidR="00A80D4C" w:rsidRPr="003E6281" w:rsidRDefault="00A80D4C" w:rsidP="00A80D4C">
      <w:pPr>
        <w:spacing w:before="0"/>
        <w:rPr>
          <w:rFonts w:cs="Arial"/>
        </w:rPr>
      </w:pPr>
      <w:r w:rsidRPr="003E6281">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A80D4C" w:rsidRPr="003E6281" w:rsidRDefault="00A80D4C" w:rsidP="00A80D4C">
      <w:pPr>
        <w:spacing w:before="0"/>
        <w:rPr>
          <w:rFonts w:cs="Arial"/>
        </w:rPr>
      </w:pPr>
      <w:r w:rsidRPr="003E6281">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0D4C" w:rsidRPr="003E6281" w:rsidRDefault="00A80D4C" w:rsidP="00A80D4C">
      <w:pPr>
        <w:spacing w:before="0"/>
        <w:rPr>
          <w:rFonts w:cs="Arial"/>
        </w:rPr>
      </w:pPr>
      <w:r w:rsidRPr="003E6281">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A80D4C" w:rsidRPr="003E6281" w:rsidRDefault="00A80D4C" w:rsidP="00A80D4C">
      <w:pPr>
        <w:spacing w:before="0"/>
        <w:rPr>
          <w:rFonts w:cs="Arial"/>
        </w:rPr>
      </w:pPr>
      <w:r w:rsidRPr="003E628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0D4C" w:rsidRPr="003E6281" w:rsidRDefault="00A80D4C" w:rsidP="00A80D4C">
      <w:pPr>
        <w:spacing w:before="0"/>
        <w:rPr>
          <w:rFonts w:cs="Arial"/>
        </w:rPr>
      </w:pPr>
      <w:r w:rsidRPr="003E6281">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A80D4C" w:rsidRPr="003E6281" w:rsidRDefault="00A80D4C" w:rsidP="00A80D4C">
      <w:pPr>
        <w:spacing w:before="0"/>
        <w:rPr>
          <w:rFonts w:cs="Arial"/>
        </w:rPr>
      </w:pPr>
      <w:r w:rsidRPr="003E628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0D4C" w:rsidRPr="003E6281" w:rsidRDefault="00A80D4C" w:rsidP="00A80D4C">
      <w:pPr>
        <w:spacing w:before="0"/>
        <w:rPr>
          <w:rFonts w:cs="Arial"/>
        </w:rPr>
      </w:pPr>
      <w:r w:rsidRPr="003E628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0D4C" w:rsidRPr="003E6281" w:rsidRDefault="00A80D4C" w:rsidP="00A80D4C">
      <w:pPr>
        <w:spacing w:before="0"/>
        <w:rPr>
          <w:rFonts w:cs="Arial"/>
        </w:rPr>
      </w:pPr>
      <w:r w:rsidRPr="003E6281">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E6D23" w:rsidRPr="009E6D23" w:rsidRDefault="009E6D23" w:rsidP="009E6D23">
      <w:pPr>
        <w:tabs>
          <w:tab w:val="left" w:pos="9090"/>
        </w:tabs>
        <w:jc w:val="center"/>
        <w:rPr>
          <w:rFonts w:cs="Arial"/>
          <w:b/>
        </w:rPr>
      </w:pPr>
      <w:r w:rsidRPr="009E6D23">
        <w:rPr>
          <w:rFonts w:cs="Arial"/>
          <w:b/>
        </w:rPr>
        <w:t xml:space="preserve">Члан </w:t>
      </w:r>
      <w:r w:rsidR="00CB3F72">
        <w:rPr>
          <w:rFonts w:cs="Arial"/>
          <w:b/>
        </w:rPr>
        <w:t>10</w:t>
      </w:r>
      <w:r w:rsidRPr="009E6D23">
        <w:rPr>
          <w:rFonts w:cs="Arial"/>
          <w:b/>
        </w:rPr>
        <w:t>.</w:t>
      </w:r>
    </w:p>
    <w:p w:rsidR="009E6D23" w:rsidRPr="009E6D23" w:rsidRDefault="009E6D23" w:rsidP="009E6D23">
      <w:pPr>
        <w:tabs>
          <w:tab w:val="left" w:pos="567"/>
        </w:tabs>
        <w:spacing w:before="0"/>
        <w:rPr>
          <w:rFonts w:cs="Arial"/>
        </w:rPr>
      </w:pPr>
      <w:r w:rsidRPr="009E6D23">
        <w:rPr>
          <w:rFonts w:cs="Arial"/>
        </w:rPr>
        <w:t xml:space="preserve">Достављање средстава финансијског обезбеђења из члана </w:t>
      </w:r>
      <w:r w:rsidR="00CB3F72">
        <w:rPr>
          <w:rFonts w:cs="Arial"/>
        </w:rPr>
        <w:t>9</w:t>
      </w:r>
      <w:r w:rsidRPr="009E6D23">
        <w:rPr>
          <w:rFonts w:cs="Arial"/>
        </w:rPr>
        <w:t>. представља одложни услов, тако да правно дејство овог уговора не настаје док се одложни услов не испуни.</w:t>
      </w:r>
    </w:p>
    <w:p w:rsidR="009E6D23" w:rsidRPr="009E6D23" w:rsidRDefault="009E6D23" w:rsidP="009E6D23">
      <w:pPr>
        <w:tabs>
          <w:tab w:val="left" w:pos="567"/>
        </w:tabs>
        <w:spacing w:before="0"/>
        <w:rPr>
          <w:rFonts w:cs="Arial"/>
        </w:rPr>
      </w:pPr>
      <w:r w:rsidRPr="009E6D23">
        <w:rPr>
          <w:rFonts w:cs="Arial"/>
        </w:rPr>
        <w:t>Уколико се средство финансијског обезбеђења не достави у остављеном року, сматраће се да је Продавац одбио да закључи Уговор</w:t>
      </w:r>
      <w:r>
        <w:rPr>
          <w:rFonts w:cs="Arial"/>
          <w:lang w:val="sr-Cyrl-RS"/>
        </w:rPr>
        <w:t>.</w:t>
      </w:r>
    </w:p>
    <w:p w:rsidR="004041D2" w:rsidRPr="004041D2" w:rsidRDefault="004041D2" w:rsidP="004041D2">
      <w:pPr>
        <w:spacing w:before="0"/>
        <w:rPr>
          <w:rFonts w:cs="Arial"/>
        </w:rPr>
      </w:pPr>
    </w:p>
    <w:p w:rsidR="004041D2" w:rsidRPr="004041D2" w:rsidRDefault="004041D2" w:rsidP="004041D2">
      <w:pPr>
        <w:spacing w:before="0"/>
        <w:rPr>
          <w:rFonts w:cs="Arial"/>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CB3F72" w:rsidRDefault="00CA470D" w:rsidP="00343A18">
      <w:pPr>
        <w:spacing w:before="0"/>
        <w:jc w:val="center"/>
        <w:rPr>
          <w:rFonts w:cs="Arial"/>
          <w:b/>
        </w:rPr>
      </w:pPr>
      <w:r>
        <w:rPr>
          <w:rFonts w:cs="Arial"/>
          <w:b/>
        </w:rPr>
        <w:t xml:space="preserve">Члан </w:t>
      </w:r>
      <w:r w:rsidR="003412BE">
        <w:rPr>
          <w:rFonts w:cs="Arial"/>
          <w:b/>
          <w:lang w:val="sr-Cyrl-RS"/>
        </w:rPr>
        <w:t>1</w:t>
      </w:r>
      <w:r w:rsidR="00CB3F72">
        <w:rPr>
          <w:rFonts w:cs="Arial"/>
          <w:b/>
        </w:rPr>
        <w:t>1</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r w:rsidRPr="00607CF7">
        <w:rPr>
          <w:rFonts w:cs="Arial"/>
          <w:bCs/>
        </w:rPr>
        <w:t>Уговорна казна се обрачунава од првог дана од истека уговореног рока испоруке из члана 5</w:t>
      </w:r>
      <w:r w:rsidRPr="00607CF7">
        <w:rPr>
          <w:rFonts w:cs="Arial"/>
          <w:bCs/>
          <w:lang w:val="sr-Latn-CS"/>
        </w:rPr>
        <w:t>.</w:t>
      </w:r>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lastRenderedPageBreak/>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594067" w:rsidRDefault="00594067"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CB3F72">
        <w:rPr>
          <w:rFonts w:cs="Arial"/>
          <w:b/>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DD0F2A" w:rsidRDefault="00DD0F2A"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CB3F72">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CB3F72" w:rsidRDefault="00343A18" w:rsidP="00343A18">
      <w:pPr>
        <w:spacing w:before="0"/>
        <w:jc w:val="center"/>
        <w:rPr>
          <w:rFonts w:cs="Arial"/>
          <w:b/>
        </w:rPr>
      </w:pPr>
      <w:r w:rsidRPr="00F10346">
        <w:rPr>
          <w:rFonts w:cs="Arial"/>
          <w:b/>
        </w:rPr>
        <w:t xml:space="preserve">Члан </w:t>
      </w:r>
      <w:r w:rsidR="003412BE">
        <w:rPr>
          <w:rFonts w:cs="Arial"/>
          <w:b/>
          <w:lang w:val="sr-Cyrl-RS"/>
        </w:rPr>
        <w:t>1</w:t>
      </w:r>
      <w:r w:rsidR="00CB3F72">
        <w:rPr>
          <w:rFonts w:cs="Arial"/>
          <w:b/>
        </w:rPr>
        <w:t>4</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D0F2A" w:rsidRDefault="00DD0F2A" w:rsidP="00343A18">
      <w:pPr>
        <w:spacing w:before="0"/>
        <w:jc w:val="center"/>
        <w:rPr>
          <w:rFonts w:cs="Arial"/>
          <w:b/>
          <w:lang w:val="sr-Cyrl-RS"/>
        </w:rPr>
      </w:pPr>
    </w:p>
    <w:p w:rsidR="00D814D0" w:rsidRDefault="00D814D0" w:rsidP="00343A18">
      <w:pPr>
        <w:spacing w:before="0"/>
        <w:jc w:val="center"/>
        <w:rPr>
          <w:rFonts w:cs="Arial"/>
          <w:b/>
        </w:rPr>
      </w:pPr>
    </w:p>
    <w:p w:rsidR="00D814D0" w:rsidRDefault="00D814D0" w:rsidP="00343A18">
      <w:pPr>
        <w:spacing w:before="0"/>
        <w:jc w:val="center"/>
        <w:rPr>
          <w:rFonts w:cs="Arial"/>
          <w:b/>
        </w:rPr>
      </w:pPr>
    </w:p>
    <w:p w:rsidR="00D814D0" w:rsidRDefault="00D814D0"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lastRenderedPageBreak/>
        <w:t>Члан 1</w:t>
      </w:r>
      <w:r w:rsidR="00CB3F72">
        <w:rPr>
          <w:rFonts w:cs="Arial"/>
          <w:b/>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CB3F72">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D0F2A" w:rsidRPr="00397816" w:rsidRDefault="00DD0F2A" w:rsidP="00343A18">
      <w:pPr>
        <w:tabs>
          <w:tab w:val="left" w:pos="9090"/>
        </w:tabs>
        <w:rPr>
          <w:rFonts w:cs="Arial"/>
          <w:sz w:val="10"/>
          <w:szCs w:val="10"/>
          <w:lang w:val="ru-RU"/>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CB3F72">
        <w:rPr>
          <w:rFonts w:cs="Arial"/>
          <w:b/>
        </w:rPr>
        <w:t>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DD0F2A" w:rsidP="00343A18">
      <w:pPr>
        <w:spacing w:before="0"/>
        <w:jc w:val="center"/>
        <w:rPr>
          <w:rFonts w:cs="Arial"/>
          <w:b/>
        </w:rPr>
      </w:pPr>
      <w:r>
        <w:rPr>
          <w:rFonts w:cs="Arial"/>
          <w:b/>
        </w:rPr>
        <w:t xml:space="preserve">Члан </w:t>
      </w:r>
      <w:r>
        <w:rPr>
          <w:rFonts w:cs="Arial"/>
          <w:b/>
          <w:lang w:val="sr-Cyrl-RS"/>
        </w:rPr>
        <w:t>1</w:t>
      </w:r>
      <w:r w:rsidR="00CB3F72">
        <w:rPr>
          <w:rFonts w:cs="Arial"/>
          <w:b/>
        </w:rPr>
        <w:t>8</w:t>
      </w:r>
      <w:r w:rsidR="00343A18"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677614" w:rsidRDefault="00343A18" w:rsidP="00343A18">
      <w:pPr>
        <w:pStyle w:val="KDParagraf"/>
        <w:spacing w:before="0"/>
        <w:rPr>
          <w:rFonts w:cs="Arial"/>
          <w:lang w:val="sr-Cyrl-RS"/>
        </w:rPr>
      </w:pPr>
      <w:r w:rsidRPr="00F10346">
        <w:rPr>
          <w:rFonts w:cs="Arial"/>
        </w:rPr>
        <w:t xml:space="preserve">Уговор се закључује на период </w:t>
      </w:r>
      <w:r w:rsidR="00587CE1" w:rsidRPr="00587CE1">
        <w:rPr>
          <w:rFonts w:cs="Arial"/>
          <w:lang w:val="sr-Cyrl-RS"/>
        </w:rPr>
        <w:t xml:space="preserve">од </w:t>
      </w:r>
      <w:r w:rsidR="00B0190D">
        <w:rPr>
          <w:rFonts w:cs="Arial"/>
        </w:rPr>
        <w:t>9</w:t>
      </w:r>
      <w:r w:rsidR="008833A1">
        <w:rPr>
          <w:rFonts w:cs="Arial"/>
          <w:lang w:val="sr-Cyrl-RS"/>
        </w:rPr>
        <w:t>0</w:t>
      </w:r>
      <w:r w:rsidR="00EC62BF">
        <w:rPr>
          <w:rFonts w:cs="Arial"/>
          <w:lang w:val="sr-Cyrl-RS"/>
        </w:rPr>
        <w:t xml:space="preserve"> дана</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 овог Уговора</w:t>
      </w:r>
      <w:r w:rsidRPr="00587CE1">
        <w:rPr>
          <w:rFonts w:cs="Arial"/>
        </w:rPr>
        <w:t>.</w:t>
      </w:r>
    </w:p>
    <w:p w:rsidR="00343A18" w:rsidRDefault="00343A18" w:rsidP="00343A18">
      <w:pPr>
        <w:pStyle w:val="KDParagraf"/>
        <w:spacing w:before="0"/>
        <w:rPr>
          <w:rFonts w:eastAsia="Calibri" w:cs="Arial"/>
          <w:lang w:val="sr-Cyrl-RS"/>
        </w:rPr>
      </w:pPr>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
    <w:p w:rsidR="00EC62BF" w:rsidRPr="00EC62BF" w:rsidRDefault="00EC62BF" w:rsidP="00EC62BF">
      <w:pPr>
        <w:rPr>
          <w:rFonts w:cs="Arial"/>
          <w:spacing w:val="2"/>
        </w:rPr>
      </w:pPr>
      <w:r w:rsidRPr="00EC62BF">
        <w:rPr>
          <w:rFonts w:cs="Arial"/>
          <w:spacing w:val="2"/>
        </w:rPr>
        <w:t xml:space="preserve">Уколико Уговор није  раскинут или престао да важи на други начин у складу са одредбама овог Уговора или Закона, Уговор престаје да важи </w:t>
      </w:r>
      <w:r w:rsidR="00D814D0">
        <w:rPr>
          <w:rFonts w:cs="Arial"/>
          <w:spacing w:val="2"/>
          <w:lang w:val="sr-Cyrl-RS"/>
        </w:rPr>
        <w:t>истеком рока од 90 дана од ступања уговора на снагу</w:t>
      </w:r>
      <w:r w:rsidRPr="00EC62BF">
        <w:rPr>
          <w:rFonts w:cs="Arial"/>
          <w:spacing w:val="2"/>
        </w:rPr>
        <w:t xml:space="preserve">, а што не утиче на одредбе о гарантном року и обавезама из гарантног рока. </w:t>
      </w:r>
    </w:p>
    <w:p w:rsidR="00DD0F2A" w:rsidRPr="00DD0F2A" w:rsidRDefault="00C52911" w:rsidP="00DD0F2A">
      <w:pPr>
        <w:pStyle w:val="KDParagraf"/>
        <w:spacing w:before="0"/>
        <w:rPr>
          <w:rFonts w:eastAsia="Calibri" w:cs="Arial"/>
          <w:lang w:val="sr-Cyrl-RS"/>
        </w:rPr>
      </w:pPr>
      <w:r>
        <w:rPr>
          <w:rFonts w:eastAsia="Calibri" w:cs="Arial"/>
          <w:lang w:val="sr-Cyrl-RS"/>
        </w:rPr>
        <w:t>Обавезе по овом уговору које доспевају у наредној години Купац ће реализовати највише до износа средстава која ће за ту намену бити одобрена у Годишњем програму до истека године у којима ће се плаћати уговорене обавезе.</w:t>
      </w:r>
    </w:p>
    <w:p w:rsidR="00343A18" w:rsidRPr="00F10346" w:rsidRDefault="00343A18" w:rsidP="00393491">
      <w:pPr>
        <w:rPr>
          <w:rFonts w:cs="Arial"/>
          <w:b/>
        </w:rPr>
      </w:pPr>
      <w:r w:rsidRPr="00F10346">
        <w:rPr>
          <w:rFonts w:cs="Arial"/>
          <w:b/>
        </w:rPr>
        <w:t>ИЗМЕНЕ ТОКОМ ТРАЈАЊА УГОВОРА</w:t>
      </w:r>
    </w:p>
    <w:p w:rsidR="00343A18" w:rsidRPr="00F10346" w:rsidRDefault="00CA470D" w:rsidP="00343A18">
      <w:pPr>
        <w:spacing w:before="0"/>
        <w:jc w:val="center"/>
        <w:rPr>
          <w:rFonts w:cs="Arial"/>
          <w:b/>
        </w:rPr>
      </w:pPr>
      <w:r>
        <w:rPr>
          <w:rFonts w:cs="Arial"/>
          <w:b/>
        </w:rPr>
        <w:t xml:space="preserve">Члан </w:t>
      </w:r>
      <w:r>
        <w:rPr>
          <w:rFonts w:cs="Arial"/>
          <w:b/>
          <w:lang w:val="sr-Cyrl-RS"/>
        </w:rPr>
        <w:t>1</w:t>
      </w:r>
      <w:r w:rsidR="00CB3F72">
        <w:rPr>
          <w:rFonts w:cs="Arial"/>
          <w:b/>
        </w:rPr>
        <w:t>9</w:t>
      </w:r>
      <w:r w:rsidR="00343A18"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587CE1"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r w:rsidRPr="00F10346">
        <w:rPr>
          <w:rFonts w:cs="Arial"/>
          <w:lang w:eastAsia="sr-Latn-CS"/>
        </w:rPr>
        <w:t xml:space="preserve">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w:t>
      </w:r>
      <w:r w:rsidRPr="00F10346">
        <w:rPr>
          <w:rFonts w:cs="Arial"/>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CA470D" w:rsidP="00343A18">
      <w:pPr>
        <w:spacing w:before="0"/>
        <w:jc w:val="center"/>
        <w:rPr>
          <w:rFonts w:cs="Arial"/>
        </w:rPr>
      </w:pPr>
      <w:r>
        <w:rPr>
          <w:rFonts w:cs="Arial"/>
          <w:b/>
        </w:rPr>
        <w:t xml:space="preserve">Члан </w:t>
      </w:r>
      <w:r w:rsidR="00CB3F72">
        <w:rPr>
          <w:rFonts w:cs="Arial"/>
          <w:b/>
        </w:rPr>
        <w:t>20</w:t>
      </w:r>
      <w:r w:rsidR="00343A18" w:rsidRPr="00F10346">
        <w:rPr>
          <w:rFonts w:cs="Arial"/>
          <w:b/>
        </w:rPr>
        <w:t>.</w:t>
      </w:r>
    </w:p>
    <w:p w:rsidR="00343A18"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00906CBD">
        <w:rPr>
          <w:rFonts w:cs="Arial"/>
          <w:b/>
          <w:lang w:val="sr-Cyrl-RS"/>
        </w:rPr>
        <w:t>2</w:t>
      </w:r>
      <w:r w:rsidR="00CB3F72">
        <w:rPr>
          <w:rFonts w:cs="Arial"/>
          <w:b/>
        </w:rPr>
        <w:t>1</w:t>
      </w:r>
      <w:r w:rsidRPr="00F10346">
        <w:rPr>
          <w:rFonts w:cs="Arial"/>
          <w:b/>
          <w:lang w:val="ru-RU"/>
        </w:rPr>
        <w:t>.</w:t>
      </w:r>
    </w:p>
    <w:p w:rsidR="00343A18" w:rsidRPr="00587CE1"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p>
    <w:p w:rsidR="00343A18" w:rsidRDefault="00343A18" w:rsidP="00343A18">
      <w:pPr>
        <w:tabs>
          <w:tab w:val="left" w:pos="9090"/>
        </w:tabs>
        <w:rPr>
          <w:rFonts w:cs="Arial"/>
          <w:lang w:val="sr-Cyrl-RS"/>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r w:rsidRPr="00F10346">
        <w:rPr>
          <w:rFonts w:cs="Arial"/>
          <w:b/>
        </w:rPr>
        <w:t xml:space="preserve">Члан </w:t>
      </w:r>
      <w:r w:rsidR="00906CBD">
        <w:rPr>
          <w:rFonts w:cs="Arial"/>
          <w:b/>
          <w:lang w:val="sr-Cyrl-RS"/>
        </w:rPr>
        <w:t>2</w:t>
      </w:r>
      <w:r w:rsidR="00CB3F72">
        <w:rPr>
          <w:rFonts w:cs="Arial"/>
          <w:b/>
        </w:rPr>
        <w:t>2</w:t>
      </w:r>
      <w:r w:rsidRPr="00F10346">
        <w:rPr>
          <w:rFonts w:cs="Arial"/>
          <w:b/>
        </w:rPr>
        <w:t>.</w:t>
      </w:r>
    </w:p>
    <w:p w:rsidR="00906CBD" w:rsidRPr="00906CBD" w:rsidRDefault="00906CBD"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F10346">
        <w:rPr>
          <w:rFonts w:cs="Arial"/>
        </w:rPr>
        <w:t>Прилог 1 Понуда</w:t>
      </w:r>
    </w:p>
    <w:p w:rsidR="00EC62BF" w:rsidRPr="00EC62BF" w:rsidRDefault="00EC62BF" w:rsidP="00677614">
      <w:pPr>
        <w:tabs>
          <w:tab w:val="left" w:pos="9090"/>
        </w:tabs>
        <w:spacing w:before="0"/>
        <w:rPr>
          <w:rFonts w:cs="Arial"/>
          <w:lang w:val="sr-Cyrl-RS"/>
        </w:rPr>
      </w:pPr>
      <w:r>
        <w:rPr>
          <w:rFonts w:cs="Arial"/>
          <w:lang w:val="sr-Cyrl-RS"/>
        </w:rPr>
        <w:t>Прилог 2 Образац структуре цене</w:t>
      </w:r>
    </w:p>
    <w:p w:rsidR="000D6ACE" w:rsidRPr="00587CE1" w:rsidRDefault="000D6ACE" w:rsidP="00C97D9E">
      <w:pPr>
        <w:tabs>
          <w:tab w:val="left" w:pos="9090"/>
        </w:tabs>
        <w:spacing w:before="0"/>
        <w:jc w:val="left"/>
        <w:rPr>
          <w:rFonts w:cs="Arial"/>
          <w:lang w:val="sr-Cyrl-RS"/>
        </w:rPr>
      </w:pPr>
      <w:r w:rsidRPr="00F10346">
        <w:rPr>
          <w:rFonts w:cs="Arial"/>
        </w:rPr>
        <w:t>Прилог</w:t>
      </w:r>
      <w:r w:rsidR="00AE5B44">
        <w:rPr>
          <w:rFonts w:cs="Arial"/>
          <w:lang w:val="sr-Cyrl-RS"/>
        </w:rPr>
        <w:t xml:space="preserve"> </w:t>
      </w:r>
      <w:r w:rsidR="00EC62BF">
        <w:rPr>
          <w:rFonts w:cs="Arial"/>
          <w:lang w:val="sr-Cyrl-RS"/>
        </w:rPr>
        <w:t>3</w:t>
      </w:r>
      <w:r w:rsidRPr="00F10346">
        <w:rPr>
          <w:rFonts w:cs="Arial"/>
        </w:rPr>
        <w:t>Техничка спецификација</w:t>
      </w:r>
      <w:r w:rsidR="00F977B0">
        <w:rPr>
          <w:rFonts w:cs="Arial"/>
          <w:lang w:val="sr-Cyrl-RS"/>
        </w:rPr>
        <w:t xml:space="preserve"> </w:t>
      </w:r>
      <w:r w:rsidR="00587CE1">
        <w:rPr>
          <w:rFonts w:cs="Arial"/>
          <w:lang w:val="sr-Cyrl-RS"/>
        </w:rPr>
        <w:t>(</w:t>
      </w:r>
      <w:r w:rsidR="00F977B0">
        <w:rPr>
          <w:rFonts w:cs="Arial"/>
          <w:lang w:val="sr-Cyrl-RS"/>
        </w:rPr>
        <w:t xml:space="preserve">технички опис набавке и </w:t>
      </w:r>
      <w:r w:rsidR="00587CE1">
        <w:rPr>
          <w:rFonts w:cs="Arial"/>
          <w:lang w:val="sr-Cyrl-RS"/>
        </w:rPr>
        <w:t>ценовник набавке</w:t>
      </w:r>
      <w:r w:rsidR="001B5CF4">
        <w:rPr>
          <w:rFonts w:cs="Arial"/>
          <w:lang w:val="sr-Cyrl-RS"/>
        </w:rPr>
        <w:t>,цртежи</w:t>
      </w:r>
      <w:r w:rsidR="003E5698">
        <w:rPr>
          <w:rFonts w:cs="Arial"/>
          <w:lang w:val="sr-Cyrl-RS"/>
        </w:rPr>
        <w:t>,</w:t>
      </w:r>
      <w:r w:rsidR="00F6035C">
        <w:rPr>
          <w:rFonts w:cs="Arial"/>
          <w:lang w:val="sr-Cyrl-RS"/>
        </w:rPr>
        <w:t>План контроле квалитета</w:t>
      </w:r>
      <w:r w:rsidR="00587CE1">
        <w:rPr>
          <w:rFonts w:cs="Arial"/>
          <w:lang w:val="sr-Cyrl-RS"/>
        </w:rPr>
        <w:t>)</w:t>
      </w:r>
    </w:p>
    <w:p w:rsidR="000D6ACE" w:rsidRPr="00587CE1" w:rsidRDefault="00AE5B44" w:rsidP="00677614">
      <w:pPr>
        <w:tabs>
          <w:tab w:val="left" w:pos="9090"/>
        </w:tabs>
        <w:spacing w:before="0"/>
        <w:rPr>
          <w:rFonts w:cs="Arial"/>
        </w:rPr>
      </w:pPr>
      <w:r>
        <w:rPr>
          <w:rFonts w:cs="Arial"/>
        </w:rPr>
        <w:t xml:space="preserve">Прилог </w:t>
      </w:r>
      <w:r w:rsidR="00EC62BF">
        <w:rPr>
          <w:rFonts w:cs="Arial"/>
          <w:lang w:val="sr-Cyrl-RS"/>
        </w:rPr>
        <w:t>4</w:t>
      </w:r>
      <w:r w:rsidR="000D6ACE" w:rsidRPr="00587CE1">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906CBD" w:rsidRPr="00F10346" w:rsidRDefault="00906CBD"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CB3F72">
        <w:rPr>
          <w:rFonts w:cs="Arial"/>
          <w:b/>
        </w:rPr>
        <w:t>3</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00EC62BF">
        <w:rPr>
          <w:rFonts w:cs="Arial"/>
          <w:b/>
          <w:lang w:val="sr-Cyrl-RS"/>
        </w:rPr>
        <w:t xml:space="preserve">      </w:t>
      </w:r>
      <w:r w:rsidRPr="00677614">
        <w:rPr>
          <w:rFonts w:cs="Arial"/>
          <w:b/>
        </w:rPr>
        <w:t>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677614" w:rsidRDefault="00EC62BF"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r w:rsidR="00677614" w:rsidRPr="00EA0CFD">
        <w:rPr>
          <w:rFonts w:cs="Arial"/>
          <w:color w:val="00B0F0"/>
        </w:rPr>
        <w:t xml:space="preserve">        </w:t>
      </w:r>
      <w:r w:rsidR="00EA0CFD">
        <w:rPr>
          <w:rFonts w:cs="Arial"/>
          <w:color w:val="00B0F0"/>
          <w:lang w:val="sr-Cyrl-RS"/>
        </w:rPr>
        <w:t xml:space="preserve">            </w:t>
      </w:r>
      <w:r w:rsidR="00816263">
        <w:rPr>
          <w:rFonts w:cs="Arial"/>
          <w:color w:val="00B0F0"/>
          <w:lang w:val="sr-Cyrl-RS"/>
        </w:rPr>
        <w:t xml:space="preserve">             </w:t>
      </w:r>
      <w:r w:rsidR="00EA0CFD">
        <w:rPr>
          <w:rFonts w:cs="Arial"/>
          <w:color w:val="00B0F0"/>
          <w:lang w:val="sr-Cyrl-RS"/>
        </w:rPr>
        <w:t xml:space="preserve">   </w:t>
      </w:r>
      <w:r w:rsidR="00677614" w:rsidRPr="00EA0CFD">
        <w:rPr>
          <w:rFonts w:cs="Arial"/>
          <w:color w:val="00B0F0"/>
        </w:rPr>
        <w:t xml:space="preserve"> </w:t>
      </w:r>
    </w:p>
    <w:p w:rsidR="00677614" w:rsidRDefault="00677614" w:rsidP="00343A18">
      <w:pPr>
        <w:pStyle w:val="KDParagraf"/>
        <w:spacing w:before="0"/>
        <w:rPr>
          <w:rFonts w:cs="Arial"/>
        </w:rPr>
      </w:pPr>
    </w:p>
    <w:p w:rsidR="003412BE" w:rsidRPr="00A035C8" w:rsidRDefault="007F7ECF" w:rsidP="00A035C8">
      <w:pPr>
        <w:pStyle w:val="KDParagraf"/>
        <w:spacing w:before="0"/>
        <w:rPr>
          <w:rFonts w:eastAsia="Calibri" w:cs="Arial"/>
          <w:b/>
          <w:lang w:val="sr-Cyrl-RS"/>
        </w:rPr>
      </w:pPr>
      <w:r w:rsidRPr="007F7ECF">
        <w:rPr>
          <w:rFonts w:eastAsia="Calibri" w:cs="Arial"/>
          <w:b/>
        </w:rPr>
        <w:t>НАПОМЕНА: Све опционе одредбе из овог модела уговора ће се по избору конкретне Понуде, пречистити</w:t>
      </w:r>
      <w:r w:rsidR="00A035C8">
        <w:rPr>
          <w:rFonts w:eastAsia="Calibri" w:cs="Arial"/>
          <w:b/>
        </w:rPr>
        <w:t xml:space="preserve"> и прилагодити изабраној Понуди</w:t>
      </w:r>
    </w:p>
    <w:sectPr w:rsidR="003412BE" w:rsidRPr="00A035C8"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848" w:rsidRDefault="000E2848">
      <w:r>
        <w:separator/>
      </w:r>
    </w:p>
    <w:p w:rsidR="000E2848" w:rsidRDefault="000E2848"/>
  </w:endnote>
  <w:endnote w:type="continuationSeparator" w:id="0">
    <w:p w:rsidR="000E2848" w:rsidRDefault="000E2848">
      <w:r>
        <w:continuationSeparator/>
      </w:r>
    </w:p>
    <w:p w:rsidR="000E2848" w:rsidRDefault="000E2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70" w:rsidRDefault="006376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7670" w:rsidRDefault="00637670" w:rsidP="00841BE7">
    <w:pPr>
      <w:pStyle w:val="Footer"/>
      <w:ind w:right="360"/>
    </w:pPr>
  </w:p>
  <w:p w:rsidR="00637670" w:rsidRDefault="0063767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70" w:rsidRPr="00EC5BB4" w:rsidRDefault="006376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6ADA">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6ADA">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70" w:rsidRPr="00EC5BB4" w:rsidRDefault="006376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6AD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6ADA">
      <w:rPr>
        <w:rStyle w:val="PageNumber"/>
        <w:rFonts w:cs="Arial"/>
        <w:b/>
        <w:noProof/>
        <w:szCs w:val="24"/>
      </w:rPr>
      <w:t>56</w:t>
    </w:r>
    <w:r w:rsidRPr="00EC5BB4">
      <w:rPr>
        <w:rStyle w:val="PageNumber"/>
        <w:rFonts w:cs="Arial"/>
        <w:b/>
        <w:szCs w:val="24"/>
      </w:rPr>
      <w:fldChar w:fldCharType="end"/>
    </w:r>
  </w:p>
  <w:p w:rsidR="00637670" w:rsidRDefault="00637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848" w:rsidRDefault="000E2848">
      <w:r>
        <w:separator/>
      </w:r>
    </w:p>
    <w:p w:rsidR="000E2848" w:rsidRDefault="000E2848"/>
  </w:footnote>
  <w:footnote w:type="continuationSeparator" w:id="0">
    <w:p w:rsidR="000E2848" w:rsidRDefault="000E2848">
      <w:r>
        <w:continuationSeparator/>
      </w:r>
    </w:p>
    <w:p w:rsidR="000E2848" w:rsidRDefault="000E28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70" w:rsidRDefault="00637670" w:rsidP="004276AD">
    <w:pPr>
      <w:pStyle w:val="Header"/>
      <w:rPr>
        <w:sz w:val="20"/>
      </w:rPr>
    </w:pPr>
  </w:p>
  <w:p w:rsidR="00637670" w:rsidRPr="001159CA" w:rsidRDefault="00637670" w:rsidP="001159CA">
    <w:pPr>
      <w:ind w:left="-360" w:right="-19"/>
      <w:jc w:val="left"/>
      <w:outlineLvl w:val="0"/>
      <w:rPr>
        <w:rFonts w:cs="Arial"/>
        <w:lang w:val="sr-Cyrl-RS"/>
      </w:rPr>
    </w:pPr>
    <w:r w:rsidRPr="001159CA">
      <w:rPr>
        <w:szCs w:val="24"/>
      </w:rPr>
      <w:t xml:space="preserve">ЈП „Електропривреда Србије“ Београд         </w:t>
    </w:r>
    <w:r w:rsidRPr="001159CA">
      <w:rPr>
        <w:szCs w:val="24"/>
        <w:lang w:val="sr-Cyrl-RS"/>
      </w:rPr>
      <w:t xml:space="preserve">                                                                          </w:t>
    </w:r>
    <w:r w:rsidRPr="001159CA">
      <w:rPr>
        <w:szCs w:val="24"/>
      </w:rPr>
      <w:t xml:space="preserve"> Конкурсна документација ЈН</w:t>
    </w:r>
    <w:r w:rsidRPr="001159CA">
      <w:rPr>
        <w:szCs w:val="24"/>
        <w:lang w:val="sr-Cyrl-RS"/>
      </w:rPr>
      <w:t xml:space="preserve"> </w:t>
    </w:r>
    <w:r w:rsidRPr="001159CA">
      <w:rPr>
        <w:rFonts w:cs="Arial"/>
        <w:lang w:val="sr-Cyrl-CS"/>
      </w:rPr>
      <w:t>3000/</w:t>
    </w:r>
    <w:r>
      <w:rPr>
        <w:rFonts w:cs="Arial"/>
      </w:rPr>
      <w:t>0430</w:t>
    </w:r>
    <w:r w:rsidRPr="001159CA">
      <w:rPr>
        <w:rFonts w:cs="Arial"/>
        <w:lang w:val="sr-Cyrl-CS"/>
      </w:rPr>
      <w:t>/201</w:t>
    </w:r>
    <w:r w:rsidRPr="001159CA">
      <w:rPr>
        <w:rFonts w:cs="Arial"/>
      </w:rPr>
      <w:t>6</w:t>
    </w:r>
    <w:r w:rsidRPr="001159CA">
      <w:rPr>
        <w:rFonts w:cs="Arial"/>
        <w:lang w:val="sr-Cyrl-CS"/>
      </w:rPr>
      <w:t>(</w:t>
    </w:r>
    <w:r>
      <w:rPr>
        <w:rFonts w:cs="Arial"/>
      </w:rPr>
      <w:t>1868</w:t>
    </w:r>
    <w:r w:rsidRPr="001159CA">
      <w:rPr>
        <w:rFonts w:cs="Arial"/>
        <w:lang w:val="sr-Cyrl-CS"/>
      </w:rPr>
      <w:t>/201</w:t>
    </w:r>
    <w:r w:rsidRPr="001159CA">
      <w:rPr>
        <w:rFonts w:cs="Arial"/>
      </w:rPr>
      <w:t>6</w:t>
    </w:r>
    <w:r w:rsidRPr="001159CA">
      <w:rPr>
        <w:rFonts w:cs="Arial"/>
        <w:lang w:val="sr-Cyrl-CS"/>
      </w:rPr>
      <w:t>)</w:t>
    </w:r>
  </w:p>
  <w:p w:rsidR="00637670" w:rsidRPr="004276AD" w:rsidRDefault="00637670" w:rsidP="000D35BE">
    <w:pPr>
      <w:ind w:left="-360" w:right="-19"/>
      <w:jc w:val="left"/>
      <w:outlineLvl w:val="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70" w:rsidRPr="00A60983" w:rsidRDefault="00637670" w:rsidP="00A60983">
    <w:pPr>
      <w:pStyle w:val="Header"/>
      <w:jc w:val="left"/>
      <w:rPr>
        <w:szCs w:val="24"/>
      </w:rPr>
    </w:pPr>
    <w:r w:rsidRPr="00113B84">
      <w:rPr>
        <w:szCs w:val="24"/>
      </w:rPr>
      <w:t>ЈП „Ел</w:t>
    </w:r>
    <w:r>
      <w:rPr>
        <w:szCs w:val="24"/>
      </w:rPr>
      <w:t xml:space="preserve">ектропривреда Србије“ Београд                                                                </w:t>
    </w:r>
    <w:r w:rsidRPr="00113B84">
      <w:rPr>
        <w:szCs w:val="24"/>
      </w:rPr>
      <w:t xml:space="preserve"> Конкурсна документација ЈН</w:t>
    </w:r>
    <w:r>
      <w:rPr>
        <w:szCs w:val="24"/>
      </w:rPr>
      <w:t xml:space="preserve">   </w:t>
    </w:r>
    <w:r w:rsidRPr="00757941">
      <w:rPr>
        <w:rFonts w:cs="Arial"/>
        <w:sz w:val="22"/>
        <w:szCs w:val="22"/>
        <w:lang w:val="sr-Cyrl-CS" w:eastAsia="en-US"/>
      </w:rPr>
      <w:t>3000/</w:t>
    </w:r>
    <w:r>
      <w:rPr>
        <w:rFonts w:cs="Arial"/>
        <w:sz w:val="22"/>
        <w:szCs w:val="22"/>
        <w:lang w:eastAsia="en-US"/>
      </w:rPr>
      <w:t>0430</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r>
      <w:rPr>
        <w:rFonts w:cs="Arial"/>
        <w:sz w:val="22"/>
        <w:szCs w:val="22"/>
        <w:lang w:eastAsia="en-US"/>
      </w:rPr>
      <w:t>1868</w:t>
    </w:r>
    <w:r w:rsidRPr="00757941">
      <w:rPr>
        <w:rFonts w:cs="Arial"/>
        <w:sz w:val="22"/>
        <w:szCs w:val="22"/>
        <w:lang w:val="sr-Cyrl-CS" w:eastAsia="en-US"/>
      </w:rPr>
      <w:t>/201</w:t>
    </w:r>
    <w:r w:rsidRPr="00757941">
      <w:rPr>
        <w:rFonts w:cs="Arial"/>
        <w:sz w:val="22"/>
        <w:szCs w:val="22"/>
        <w:lang w:eastAsia="en-US"/>
      </w:rPr>
      <w:t>6</w:t>
    </w:r>
    <w:r w:rsidRPr="00757941">
      <w:rPr>
        <w:rFonts w:cs="Arial"/>
        <w:sz w:val="22"/>
        <w:szCs w:val="22"/>
        <w:lang w:val="sr-Cyrl-CS" w:eastAsia="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2D3040"/>
    <w:multiLevelType w:val="hybridMultilevel"/>
    <w:tmpl w:val="F78C644E"/>
    <w:lvl w:ilvl="0" w:tplc="EC0E632C">
      <w:start w:val="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951E33"/>
    <w:multiLevelType w:val="hybridMultilevel"/>
    <w:tmpl w:val="2D78BE80"/>
    <w:lvl w:ilvl="0" w:tplc="D9A299D0">
      <w:start w:val="6"/>
      <w:numFmt w:val="bullet"/>
      <w:lvlText w:val="-"/>
      <w:lvlJc w:val="left"/>
      <w:pPr>
        <w:ind w:left="720" w:hanging="360"/>
      </w:pPr>
      <w:rPr>
        <w:rFonts w:ascii="Arial" w:eastAsia="Times New Roman"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774EC7"/>
    <w:multiLevelType w:val="hybridMultilevel"/>
    <w:tmpl w:val="E6167DA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C04D0E"/>
    <w:multiLevelType w:val="hybridMultilevel"/>
    <w:tmpl w:val="A0A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311F2C4F"/>
    <w:multiLevelType w:val="hybridMultilevel"/>
    <w:tmpl w:val="2DB6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9906AD"/>
    <w:multiLevelType w:val="hybridMultilevel"/>
    <w:tmpl w:val="8CD43278"/>
    <w:lvl w:ilvl="0" w:tplc="B00AE54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4CC6AAD"/>
    <w:multiLevelType w:val="hybridMultilevel"/>
    <w:tmpl w:val="6EE0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2"/>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6"/>
  </w:num>
  <w:num w:numId="12">
    <w:abstractNumId w:val="68"/>
  </w:num>
  <w:num w:numId="13">
    <w:abstractNumId w:val="60"/>
  </w:num>
  <w:num w:numId="14">
    <w:abstractNumId w:val="58"/>
  </w:num>
  <w:num w:numId="15">
    <w:abstractNumId w:val="77"/>
  </w:num>
  <w:num w:numId="16">
    <w:abstractNumId w:val="70"/>
  </w:num>
  <w:num w:numId="17">
    <w:abstractNumId w:val="64"/>
  </w:num>
  <w:num w:numId="18">
    <w:abstractNumId w:val="86"/>
  </w:num>
  <w:num w:numId="19">
    <w:abstractNumId w:val="89"/>
  </w:num>
  <w:num w:numId="20">
    <w:abstractNumId w:val="86"/>
  </w:num>
  <w:num w:numId="21">
    <w:abstractNumId w:val="51"/>
  </w:num>
  <w:num w:numId="22">
    <w:abstractNumId w:val="80"/>
  </w:num>
  <w:num w:numId="23">
    <w:abstractNumId w:val="67"/>
  </w:num>
  <w:num w:numId="24">
    <w:abstractNumId w:val="49"/>
  </w:num>
  <w:num w:numId="25">
    <w:abstractNumId w:val="52"/>
  </w:num>
  <w:num w:numId="26">
    <w:abstractNumId w:val="74"/>
  </w:num>
  <w:num w:numId="27">
    <w:abstractNumId w:val="73"/>
  </w:num>
  <w:num w:numId="28">
    <w:abstractNumId w:val="50"/>
  </w:num>
  <w:num w:numId="29">
    <w:abstractNumId w:val="79"/>
  </w:num>
  <w:num w:numId="30">
    <w:abstractNumId w:val="63"/>
  </w:num>
  <w:num w:numId="31">
    <w:abstractNumId w:val="69"/>
  </w:num>
  <w:num w:numId="32">
    <w:abstractNumId w:val="66"/>
  </w:num>
  <w:num w:numId="33">
    <w:abstractNumId w:val="88"/>
  </w:num>
  <w:num w:numId="34">
    <w:abstractNumId w:val="91"/>
  </w:num>
  <w:num w:numId="35">
    <w:abstractNumId w:val="71"/>
  </w:num>
  <w:num w:numId="36">
    <w:abstractNumId w:val="81"/>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C2"/>
    <w:rsid w:val="00001727"/>
    <w:rsid w:val="000024F4"/>
    <w:rsid w:val="00002690"/>
    <w:rsid w:val="00003023"/>
    <w:rsid w:val="000035F7"/>
    <w:rsid w:val="000042FE"/>
    <w:rsid w:val="0000496D"/>
    <w:rsid w:val="00005547"/>
    <w:rsid w:val="00005800"/>
    <w:rsid w:val="00005C53"/>
    <w:rsid w:val="00005D85"/>
    <w:rsid w:val="00006231"/>
    <w:rsid w:val="00006880"/>
    <w:rsid w:val="00006E35"/>
    <w:rsid w:val="0000768B"/>
    <w:rsid w:val="00007AED"/>
    <w:rsid w:val="00007CE7"/>
    <w:rsid w:val="000104DC"/>
    <w:rsid w:val="00010771"/>
    <w:rsid w:val="0001087F"/>
    <w:rsid w:val="00010AE5"/>
    <w:rsid w:val="00010BCC"/>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069"/>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B46"/>
    <w:rsid w:val="00021C99"/>
    <w:rsid w:val="00021E7F"/>
    <w:rsid w:val="000221F1"/>
    <w:rsid w:val="0002239D"/>
    <w:rsid w:val="000224DA"/>
    <w:rsid w:val="00022726"/>
    <w:rsid w:val="000227EC"/>
    <w:rsid w:val="000227FB"/>
    <w:rsid w:val="00022CB5"/>
    <w:rsid w:val="00023057"/>
    <w:rsid w:val="00023308"/>
    <w:rsid w:val="000237F6"/>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020"/>
    <w:rsid w:val="00035379"/>
    <w:rsid w:val="0003588D"/>
    <w:rsid w:val="000359EE"/>
    <w:rsid w:val="00035C04"/>
    <w:rsid w:val="00036222"/>
    <w:rsid w:val="000364AD"/>
    <w:rsid w:val="000365C7"/>
    <w:rsid w:val="00036776"/>
    <w:rsid w:val="00036BDD"/>
    <w:rsid w:val="00036C14"/>
    <w:rsid w:val="0003771A"/>
    <w:rsid w:val="00037B82"/>
    <w:rsid w:val="00037E5A"/>
    <w:rsid w:val="00041094"/>
    <w:rsid w:val="00041105"/>
    <w:rsid w:val="000419E9"/>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51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E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69F"/>
    <w:rsid w:val="000718B1"/>
    <w:rsid w:val="000721C3"/>
    <w:rsid w:val="00072ABE"/>
    <w:rsid w:val="00072BFA"/>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55C"/>
    <w:rsid w:val="00081E22"/>
    <w:rsid w:val="00082081"/>
    <w:rsid w:val="0008225F"/>
    <w:rsid w:val="0008263C"/>
    <w:rsid w:val="0008265D"/>
    <w:rsid w:val="000826A8"/>
    <w:rsid w:val="00082792"/>
    <w:rsid w:val="0008290D"/>
    <w:rsid w:val="00082E5F"/>
    <w:rsid w:val="00082EB6"/>
    <w:rsid w:val="000832E3"/>
    <w:rsid w:val="000837B5"/>
    <w:rsid w:val="00083804"/>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3715"/>
    <w:rsid w:val="000A380B"/>
    <w:rsid w:val="000A388F"/>
    <w:rsid w:val="000A3F5E"/>
    <w:rsid w:val="000A4D7F"/>
    <w:rsid w:val="000A52EE"/>
    <w:rsid w:val="000A5BAE"/>
    <w:rsid w:val="000A5CC1"/>
    <w:rsid w:val="000A64B8"/>
    <w:rsid w:val="000A6515"/>
    <w:rsid w:val="000A658B"/>
    <w:rsid w:val="000A67D0"/>
    <w:rsid w:val="000A6980"/>
    <w:rsid w:val="000A6A0C"/>
    <w:rsid w:val="000A6EA2"/>
    <w:rsid w:val="000A6F54"/>
    <w:rsid w:val="000A6FB8"/>
    <w:rsid w:val="000A70B6"/>
    <w:rsid w:val="000A7203"/>
    <w:rsid w:val="000A760B"/>
    <w:rsid w:val="000A7725"/>
    <w:rsid w:val="000A7A41"/>
    <w:rsid w:val="000A7CFA"/>
    <w:rsid w:val="000B02D2"/>
    <w:rsid w:val="000B0487"/>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A05"/>
    <w:rsid w:val="000B5E06"/>
    <w:rsid w:val="000B5F30"/>
    <w:rsid w:val="000B67DA"/>
    <w:rsid w:val="000B6C6F"/>
    <w:rsid w:val="000B6E4A"/>
    <w:rsid w:val="000B711D"/>
    <w:rsid w:val="000B722D"/>
    <w:rsid w:val="000B76C5"/>
    <w:rsid w:val="000B7943"/>
    <w:rsid w:val="000B797A"/>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0F4D"/>
    <w:rsid w:val="000D1051"/>
    <w:rsid w:val="000D14F7"/>
    <w:rsid w:val="000D18B7"/>
    <w:rsid w:val="000D19B2"/>
    <w:rsid w:val="000D1D98"/>
    <w:rsid w:val="000D24F9"/>
    <w:rsid w:val="000D264E"/>
    <w:rsid w:val="000D3094"/>
    <w:rsid w:val="000D31A7"/>
    <w:rsid w:val="000D32FD"/>
    <w:rsid w:val="000D34FD"/>
    <w:rsid w:val="000D35BE"/>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132"/>
    <w:rsid w:val="000D64E7"/>
    <w:rsid w:val="000D68A4"/>
    <w:rsid w:val="000D68C4"/>
    <w:rsid w:val="000D6ACE"/>
    <w:rsid w:val="000D6FD6"/>
    <w:rsid w:val="000D7758"/>
    <w:rsid w:val="000D7B65"/>
    <w:rsid w:val="000E0014"/>
    <w:rsid w:val="000E00CA"/>
    <w:rsid w:val="000E08CC"/>
    <w:rsid w:val="000E0A2F"/>
    <w:rsid w:val="000E0FC1"/>
    <w:rsid w:val="000E10A1"/>
    <w:rsid w:val="000E1258"/>
    <w:rsid w:val="000E1606"/>
    <w:rsid w:val="000E19DE"/>
    <w:rsid w:val="000E1B81"/>
    <w:rsid w:val="000E1C4A"/>
    <w:rsid w:val="000E1C6F"/>
    <w:rsid w:val="000E1D0A"/>
    <w:rsid w:val="000E1FD4"/>
    <w:rsid w:val="000E2391"/>
    <w:rsid w:val="000E2848"/>
    <w:rsid w:val="000E2921"/>
    <w:rsid w:val="000E29D6"/>
    <w:rsid w:val="000E3071"/>
    <w:rsid w:val="000E3256"/>
    <w:rsid w:val="000E3346"/>
    <w:rsid w:val="000E34C6"/>
    <w:rsid w:val="000E3BC9"/>
    <w:rsid w:val="000E43B9"/>
    <w:rsid w:val="000E443B"/>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B95"/>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81B"/>
    <w:rsid w:val="000F3FF7"/>
    <w:rsid w:val="000F4109"/>
    <w:rsid w:val="000F4348"/>
    <w:rsid w:val="000F458B"/>
    <w:rsid w:val="000F4610"/>
    <w:rsid w:val="000F48FD"/>
    <w:rsid w:val="000F5222"/>
    <w:rsid w:val="000F53AA"/>
    <w:rsid w:val="000F5632"/>
    <w:rsid w:val="000F57ED"/>
    <w:rsid w:val="000F59DB"/>
    <w:rsid w:val="000F5EE6"/>
    <w:rsid w:val="000F6421"/>
    <w:rsid w:val="000F683D"/>
    <w:rsid w:val="000F6D51"/>
    <w:rsid w:val="000F6EA8"/>
    <w:rsid w:val="000F7272"/>
    <w:rsid w:val="000F79CB"/>
    <w:rsid w:val="00100252"/>
    <w:rsid w:val="00100827"/>
    <w:rsid w:val="00100F41"/>
    <w:rsid w:val="00101220"/>
    <w:rsid w:val="00101B4E"/>
    <w:rsid w:val="00102340"/>
    <w:rsid w:val="001028E8"/>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A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672"/>
    <w:rsid w:val="00113968"/>
    <w:rsid w:val="001139E5"/>
    <w:rsid w:val="00113B67"/>
    <w:rsid w:val="00113B84"/>
    <w:rsid w:val="001146A1"/>
    <w:rsid w:val="001147C3"/>
    <w:rsid w:val="001148D5"/>
    <w:rsid w:val="00115226"/>
    <w:rsid w:val="001159C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DBC"/>
    <w:rsid w:val="001243C5"/>
    <w:rsid w:val="001252A3"/>
    <w:rsid w:val="00125789"/>
    <w:rsid w:val="001258B6"/>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F96"/>
    <w:rsid w:val="00155004"/>
    <w:rsid w:val="001553E5"/>
    <w:rsid w:val="00155607"/>
    <w:rsid w:val="00155659"/>
    <w:rsid w:val="001558D3"/>
    <w:rsid w:val="00155A46"/>
    <w:rsid w:val="00155B12"/>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97E"/>
    <w:rsid w:val="00181C5A"/>
    <w:rsid w:val="00181D0D"/>
    <w:rsid w:val="00181D3D"/>
    <w:rsid w:val="00181DC2"/>
    <w:rsid w:val="00181E4C"/>
    <w:rsid w:val="0018258E"/>
    <w:rsid w:val="00182959"/>
    <w:rsid w:val="00182BA5"/>
    <w:rsid w:val="00182D05"/>
    <w:rsid w:val="00182D3C"/>
    <w:rsid w:val="00182F27"/>
    <w:rsid w:val="001836E4"/>
    <w:rsid w:val="00183802"/>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064"/>
    <w:rsid w:val="00190ACE"/>
    <w:rsid w:val="00190D4A"/>
    <w:rsid w:val="00190EED"/>
    <w:rsid w:val="0019103B"/>
    <w:rsid w:val="0019115C"/>
    <w:rsid w:val="00191706"/>
    <w:rsid w:val="001917F1"/>
    <w:rsid w:val="00191978"/>
    <w:rsid w:val="00191A6C"/>
    <w:rsid w:val="00191AA9"/>
    <w:rsid w:val="00191B87"/>
    <w:rsid w:val="00191DBB"/>
    <w:rsid w:val="00191EA7"/>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6E8A"/>
    <w:rsid w:val="001A706C"/>
    <w:rsid w:val="001A72BF"/>
    <w:rsid w:val="001A73BC"/>
    <w:rsid w:val="001A7C5E"/>
    <w:rsid w:val="001A7FCA"/>
    <w:rsid w:val="001B0314"/>
    <w:rsid w:val="001B0370"/>
    <w:rsid w:val="001B048E"/>
    <w:rsid w:val="001B096F"/>
    <w:rsid w:val="001B0CC3"/>
    <w:rsid w:val="001B1C0A"/>
    <w:rsid w:val="001B1E78"/>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CF4"/>
    <w:rsid w:val="001B619C"/>
    <w:rsid w:val="001B61F1"/>
    <w:rsid w:val="001B6640"/>
    <w:rsid w:val="001B6BB1"/>
    <w:rsid w:val="001B6EAE"/>
    <w:rsid w:val="001B7777"/>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22D"/>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A0"/>
    <w:rsid w:val="001E2223"/>
    <w:rsid w:val="001E2449"/>
    <w:rsid w:val="001E2725"/>
    <w:rsid w:val="001E293E"/>
    <w:rsid w:val="001E2A4C"/>
    <w:rsid w:val="001E2E42"/>
    <w:rsid w:val="001E2F45"/>
    <w:rsid w:val="001E3069"/>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F19"/>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846"/>
    <w:rsid w:val="002019F6"/>
    <w:rsid w:val="0020243A"/>
    <w:rsid w:val="002028A7"/>
    <w:rsid w:val="00202CCD"/>
    <w:rsid w:val="00202CD8"/>
    <w:rsid w:val="00202F11"/>
    <w:rsid w:val="002030A5"/>
    <w:rsid w:val="00203562"/>
    <w:rsid w:val="00204027"/>
    <w:rsid w:val="00204111"/>
    <w:rsid w:val="00204421"/>
    <w:rsid w:val="00204871"/>
    <w:rsid w:val="002049BE"/>
    <w:rsid w:val="00204F32"/>
    <w:rsid w:val="00205B96"/>
    <w:rsid w:val="00205C4A"/>
    <w:rsid w:val="002067CF"/>
    <w:rsid w:val="00206ABA"/>
    <w:rsid w:val="00206AD0"/>
    <w:rsid w:val="00206C02"/>
    <w:rsid w:val="00207151"/>
    <w:rsid w:val="0020735B"/>
    <w:rsid w:val="0020779B"/>
    <w:rsid w:val="00207D08"/>
    <w:rsid w:val="00210557"/>
    <w:rsid w:val="00210A85"/>
    <w:rsid w:val="00210C31"/>
    <w:rsid w:val="00210DF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9DD"/>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4"/>
    <w:rsid w:val="00224C2B"/>
    <w:rsid w:val="00224CF4"/>
    <w:rsid w:val="00224D9E"/>
    <w:rsid w:val="002251A4"/>
    <w:rsid w:val="00225879"/>
    <w:rsid w:val="002260F7"/>
    <w:rsid w:val="00226574"/>
    <w:rsid w:val="00226663"/>
    <w:rsid w:val="0022742B"/>
    <w:rsid w:val="002275E8"/>
    <w:rsid w:val="00227901"/>
    <w:rsid w:val="00227CD0"/>
    <w:rsid w:val="0023000F"/>
    <w:rsid w:val="00230DAD"/>
    <w:rsid w:val="00230DC9"/>
    <w:rsid w:val="00231E62"/>
    <w:rsid w:val="00232552"/>
    <w:rsid w:val="00232912"/>
    <w:rsid w:val="002329DF"/>
    <w:rsid w:val="00232AB4"/>
    <w:rsid w:val="00232BD9"/>
    <w:rsid w:val="00232DF7"/>
    <w:rsid w:val="00232F82"/>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CD5"/>
    <w:rsid w:val="00251496"/>
    <w:rsid w:val="00251B5E"/>
    <w:rsid w:val="00251C99"/>
    <w:rsid w:val="00251CF5"/>
    <w:rsid w:val="0025238C"/>
    <w:rsid w:val="00252A63"/>
    <w:rsid w:val="00252B1F"/>
    <w:rsid w:val="00252CA3"/>
    <w:rsid w:val="00252D25"/>
    <w:rsid w:val="00253011"/>
    <w:rsid w:val="00253033"/>
    <w:rsid w:val="0025305E"/>
    <w:rsid w:val="00253748"/>
    <w:rsid w:val="00253E9C"/>
    <w:rsid w:val="00254951"/>
    <w:rsid w:val="00254BA0"/>
    <w:rsid w:val="00254C8B"/>
    <w:rsid w:val="00254D5D"/>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0D"/>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D7"/>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7F5"/>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588"/>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8EE"/>
    <w:rsid w:val="00296950"/>
    <w:rsid w:val="00296972"/>
    <w:rsid w:val="00297F48"/>
    <w:rsid w:val="002A0233"/>
    <w:rsid w:val="002A0B81"/>
    <w:rsid w:val="002A0FAA"/>
    <w:rsid w:val="002A1887"/>
    <w:rsid w:val="002A2011"/>
    <w:rsid w:val="002A2310"/>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51"/>
    <w:rsid w:val="002A786E"/>
    <w:rsid w:val="002A7AE5"/>
    <w:rsid w:val="002A7E23"/>
    <w:rsid w:val="002B017B"/>
    <w:rsid w:val="002B033C"/>
    <w:rsid w:val="002B0650"/>
    <w:rsid w:val="002B0891"/>
    <w:rsid w:val="002B0973"/>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DC8"/>
    <w:rsid w:val="002B2F74"/>
    <w:rsid w:val="002B3372"/>
    <w:rsid w:val="002B3618"/>
    <w:rsid w:val="002B3924"/>
    <w:rsid w:val="002B3A07"/>
    <w:rsid w:val="002B3ADD"/>
    <w:rsid w:val="002B3CB8"/>
    <w:rsid w:val="002B3FC0"/>
    <w:rsid w:val="002B4312"/>
    <w:rsid w:val="002B4469"/>
    <w:rsid w:val="002B468E"/>
    <w:rsid w:val="002B4921"/>
    <w:rsid w:val="002B49AF"/>
    <w:rsid w:val="002B4A00"/>
    <w:rsid w:val="002B4A5F"/>
    <w:rsid w:val="002B4EC9"/>
    <w:rsid w:val="002B4F6A"/>
    <w:rsid w:val="002B517C"/>
    <w:rsid w:val="002B52EB"/>
    <w:rsid w:val="002B55FE"/>
    <w:rsid w:val="002B584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18C3"/>
    <w:rsid w:val="002D224C"/>
    <w:rsid w:val="002D27F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037"/>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8A5"/>
    <w:rsid w:val="002E69ED"/>
    <w:rsid w:val="002E6CD1"/>
    <w:rsid w:val="002E6D79"/>
    <w:rsid w:val="002E6E8C"/>
    <w:rsid w:val="002E75AC"/>
    <w:rsid w:val="002E763A"/>
    <w:rsid w:val="002F04E2"/>
    <w:rsid w:val="002F074E"/>
    <w:rsid w:val="002F07C0"/>
    <w:rsid w:val="002F099F"/>
    <w:rsid w:val="002F1040"/>
    <w:rsid w:val="002F13B3"/>
    <w:rsid w:val="002F1423"/>
    <w:rsid w:val="002F16B2"/>
    <w:rsid w:val="002F1788"/>
    <w:rsid w:val="002F1C1B"/>
    <w:rsid w:val="002F1E22"/>
    <w:rsid w:val="002F2105"/>
    <w:rsid w:val="002F28B2"/>
    <w:rsid w:val="002F2DE5"/>
    <w:rsid w:val="002F2E6E"/>
    <w:rsid w:val="002F3DAD"/>
    <w:rsid w:val="002F45B3"/>
    <w:rsid w:val="002F48D1"/>
    <w:rsid w:val="002F500A"/>
    <w:rsid w:val="002F536E"/>
    <w:rsid w:val="002F53FF"/>
    <w:rsid w:val="002F5C81"/>
    <w:rsid w:val="002F61BA"/>
    <w:rsid w:val="002F6ACF"/>
    <w:rsid w:val="002F6FC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AEE"/>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2A7"/>
    <w:rsid w:val="00314378"/>
    <w:rsid w:val="003144E0"/>
    <w:rsid w:val="00314573"/>
    <w:rsid w:val="00314768"/>
    <w:rsid w:val="00314AE3"/>
    <w:rsid w:val="003152EB"/>
    <w:rsid w:val="00315BF5"/>
    <w:rsid w:val="00315E68"/>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AF3"/>
    <w:rsid w:val="00320CA0"/>
    <w:rsid w:val="00320E0F"/>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20"/>
    <w:rsid w:val="00330569"/>
    <w:rsid w:val="003305C0"/>
    <w:rsid w:val="00330949"/>
    <w:rsid w:val="00330E59"/>
    <w:rsid w:val="00330F9C"/>
    <w:rsid w:val="003310E4"/>
    <w:rsid w:val="00331305"/>
    <w:rsid w:val="00331795"/>
    <w:rsid w:val="003320BE"/>
    <w:rsid w:val="003323DD"/>
    <w:rsid w:val="00332407"/>
    <w:rsid w:val="00332650"/>
    <w:rsid w:val="00332879"/>
    <w:rsid w:val="00332CFE"/>
    <w:rsid w:val="00333065"/>
    <w:rsid w:val="00333642"/>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746"/>
    <w:rsid w:val="00337C5A"/>
    <w:rsid w:val="00337E1E"/>
    <w:rsid w:val="0034052F"/>
    <w:rsid w:val="00340872"/>
    <w:rsid w:val="00340D97"/>
    <w:rsid w:val="0034123C"/>
    <w:rsid w:val="003412BE"/>
    <w:rsid w:val="003412CC"/>
    <w:rsid w:val="00341536"/>
    <w:rsid w:val="003417A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2EC3"/>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2CE"/>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D56"/>
    <w:rsid w:val="003771A2"/>
    <w:rsid w:val="003772D0"/>
    <w:rsid w:val="00377540"/>
    <w:rsid w:val="0037783D"/>
    <w:rsid w:val="00377ACF"/>
    <w:rsid w:val="00377BB1"/>
    <w:rsid w:val="00380579"/>
    <w:rsid w:val="003805FB"/>
    <w:rsid w:val="003807DF"/>
    <w:rsid w:val="00380C53"/>
    <w:rsid w:val="00381009"/>
    <w:rsid w:val="00381027"/>
    <w:rsid w:val="003810FE"/>
    <w:rsid w:val="00381889"/>
    <w:rsid w:val="0038206D"/>
    <w:rsid w:val="0038233F"/>
    <w:rsid w:val="00382754"/>
    <w:rsid w:val="00383211"/>
    <w:rsid w:val="0038375A"/>
    <w:rsid w:val="003841C5"/>
    <w:rsid w:val="003844CF"/>
    <w:rsid w:val="00384982"/>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4E"/>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16"/>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357"/>
    <w:rsid w:val="003C4417"/>
    <w:rsid w:val="003C45F6"/>
    <w:rsid w:val="003C4B0A"/>
    <w:rsid w:val="003C4CA2"/>
    <w:rsid w:val="003C4CAB"/>
    <w:rsid w:val="003C4E60"/>
    <w:rsid w:val="003C504A"/>
    <w:rsid w:val="003C504C"/>
    <w:rsid w:val="003C528E"/>
    <w:rsid w:val="003C53F5"/>
    <w:rsid w:val="003C5563"/>
    <w:rsid w:val="003C5ADB"/>
    <w:rsid w:val="003C5B52"/>
    <w:rsid w:val="003C5E34"/>
    <w:rsid w:val="003C6297"/>
    <w:rsid w:val="003C6929"/>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CD8"/>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7F1"/>
    <w:rsid w:val="003E3199"/>
    <w:rsid w:val="003E34D7"/>
    <w:rsid w:val="003E36F7"/>
    <w:rsid w:val="003E3843"/>
    <w:rsid w:val="003E3931"/>
    <w:rsid w:val="003E3F1E"/>
    <w:rsid w:val="003E4C3C"/>
    <w:rsid w:val="003E512F"/>
    <w:rsid w:val="003E525B"/>
    <w:rsid w:val="003E53AD"/>
    <w:rsid w:val="003E5698"/>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0AF"/>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DC"/>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2683"/>
    <w:rsid w:val="00403B69"/>
    <w:rsid w:val="00403BD9"/>
    <w:rsid w:val="00403C47"/>
    <w:rsid w:val="004041D2"/>
    <w:rsid w:val="00404978"/>
    <w:rsid w:val="00404B26"/>
    <w:rsid w:val="00404DD4"/>
    <w:rsid w:val="00405684"/>
    <w:rsid w:val="00405E5E"/>
    <w:rsid w:val="004062E7"/>
    <w:rsid w:val="004065AE"/>
    <w:rsid w:val="00406ADA"/>
    <w:rsid w:val="00406F7D"/>
    <w:rsid w:val="0040775A"/>
    <w:rsid w:val="004077E5"/>
    <w:rsid w:val="00410307"/>
    <w:rsid w:val="004107FE"/>
    <w:rsid w:val="00410A96"/>
    <w:rsid w:val="00411041"/>
    <w:rsid w:val="0041123A"/>
    <w:rsid w:val="00411871"/>
    <w:rsid w:val="004118CB"/>
    <w:rsid w:val="00411DC3"/>
    <w:rsid w:val="004120AE"/>
    <w:rsid w:val="004125D6"/>
    <w:rsid w:val="00412774"/>
    <w:rsid w:val="00412AC4"/>
    <w:rsid w:val="00412FFF"/>
    <w:rsid w:val="00413236"/>
    <w:rsid w:val="0041370C"/>
    <w:rsid w:val="00413AFE"/>
    <w:rsid w:val="00413BCE"/>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0BB"/>
    <w:rsid w:val="004206CB"/>
    <w:rsid w:val="00420F5D"/>
    <w:rsid w:val="00421BD7"/>
    <w:rsid w:val="00422032"/>
    <w:rsid w:val="00422220"/>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D14"/>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2F5"/>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BE"/>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A16"/>
    <w:rsid w:val="00470C7F"/>
    <w:rsid w:val="00470FB0"/>
    <w:rsid w:val="004716B3"/>
    <w:rsid w:val="0047199D"/>
    <w:rsid w:val="00471E6B"/>
    <w:rsid w:val="004722E0"/>
    <w:rsid w:val="004728B7"/>
    <w:rsid w:val="00472BF8"/>
    <w:rsid w:val="00472DAF"/>
    <w:rsid w:val="00472EC5"/>
    <w:rsid w:val="00473394"/>
    <w:rsid w:val="0047385E"/>
    <w:rsid w:val="00473AD5"/>
    <w:rsid w:val="00473CD4"/>
    <w:rsid w:val="004740BE"/>
    <w:rsid w:val="004747A3"/>
    <w:rsid w:val="0047480C"/>
    <w:rsid w:val="00474AEE"/>
    <w:rsid w:val="00474F05"/>
    <w:rsid w:val="00474F43"/>
    <w:rsid w:val="00475220"/>
    <w:rsid w:val="004753EA"/>
    <w:rsid w:val="0047550D"/>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F8"/>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9A0"/>
    <w:rsid w:val="00496C79"/>
    <w:rsid w:val="00496F56"/>
    <w:rsid w:val="0049721E"/>
    <w:rsid w:val="004973F2"/>
    <w:rsid w:val="004975C4"/>
    <w:rsid w:val="00497C91"/>
    <w:rsid w:val="004A01BE"/>
    <w:rsid w:val="004A0A58"/>
    <w:rsid w:val="004A0B49"/>
    <w:rsid w:val="004A0E5D"/>
    <w:rsid w:val="004A12CB"/>
    <w:rsid w:val="004A1538"/>
    <w:rsid w:val="004A169D"/>
    <w:rsid w:val="004A17C4"/>
    <w:rsid w:val="004A20F9"/>
    <w:rsid w:val="004A23B2"/>
    <w:rsid w:val="004A2650"/>
    <w:rsid w:val="004A28A7"/>
    <w:rsid w:val="004A2E80"/>
    <w:rsid w:val="004A304D"/>
    <w:rsid w:val="004A34A8"/>
    <w:rsid w:val="004A375E"/>
    <w:rsid w:val="004A3EB1"/>
    <w:rsid w:val="004A41DC"/>
    <w:rsid w:val="004A471B"/>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689"/>
    <w:rsid w:val="004B2BFA"/>
    <w:rsid w:val="004B347E"/>
    <w:rsid w:val="004B3A94"/>
    <w:rsid w:val="004B3E22"/>
    <w:rsid w:val="004B4696"/>
    <w:rsid w:val="004B4A56"/>
    <w:rsid w:val="004B4FC8"/>
    <w:rsid w:val="004B535C"/>
    <w:rsid w:val="004B5431"/>
    <w:rsid w:val="004B54EA"/>
    <w:rsid w:val="004B5A0E"/>
    <w:rsid w:val="004B5A54"/>
    <w:rsid w:val="004B5C5A"/>
    <w:rsid w:val="004B5D05"/>
    <w:rsid w:val="004B5DC3"/>
    <w:rsid w:val="004B5ED3"/>
    <w:rsid w:val="004B62BF"/>
    <w:rsid w:val="004B6C38"/>
    <w:rsid w:val="004B7035"/>
    <w:rsid w:val="004B70F6"/>
    <w:rsid w:val="004B71D0"/>
    <w:rsid w:val="004B7338"/>
    <w:rsid w:val="004B777B"/>
    <w:rsid w:val="004B7987"/>
    <w:rsid w:val="004B7C4E"/>
    <w:rsid w:val="004C00C4"/>
    <w:rsid w:val="004C09AE"/>
    <w:rsid w:val="004C0D89"/>
    <w:rsid w:val="004C11DA"/>
    <w:rsid w:val="004C17AC"/>
    <w:rsid w:val="004C1F97"/>
    <w:rsid w:val="004C24E0"/>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05"/>
    <w:rsid w:val="004C6F57"/>
    <w:rsid w:val="004C70B4"/>
    <w:rsid w:val="004C7474"/>
    <w:rsid w:val="004C75D3"/>
    <w:rsid w:val="004C7806"/>
    <w:rsid w:val="004C7B4A"/>
    <w:rsid w:val="004C7C2B"/>
    <w:rsid w:val="004D015A"/>
    <w:rsid w:val="004D0497"/>
    <w:rsid w:val="004D06FD"/>
    <w:rsid w:val="004D07DC"/>
    <w:rsid w:val="004D0F24"/>
    <w:rsid w:val="004D1386"/>
    <w:rsid w:val="004D14FC"/>
    <w:rsid w:val="004D154A"/>
    <w:rsid w:val="004D17FA"/>
    <w:rsid w:val="004D2468"/>
    <w:rsid w:val="004D271C"/>
    <w:rsid w:val="004D2DB8"/>
    <w:rsid w:val="004D2EC4"/>
    <w:rsid w:val="004D2EEA"/>
    <w:rsid w:val="004D311B"/>
    <w:rsid w:val="004D34EE"/>
    <w:rsid w:val="004D385B"/>
    <w:rsid w:val="004D3FF6"/>
    <w:rsid w:val="004D41C8"/>
    <w:rsid w:val="004D4636"/>
    <w:rsid w:val="004D492B"/>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506"/>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09"/>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BA"/>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17"/>
    <w:rsid w:val="00503CAC"/>
    <w:rsid w:val="005040B8"/>
    <w:rsid w:val="00504358"/>
    <w:rsid w:val="005046A9"/>
    <w:rsid w:val="005047AE"/>
    <w:rsid w:val="00504863"/>
    <w:rsid w:val="00505287"/>
    <w:rsid w:val="0050546B"/>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37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CF"/>
    <w:rsid w:val="00522165"/>
    <w:rsid w:val="00522381"/>
    <w:rsid w:val="00522ABF"/>
    <w:rsid w:val="00522D84"/>
    <w:rsid w:val="005232DA"/>
    <w:rsid w:val="0052331A"/>
    <w:rsid w:val="0052345D"/>
    <w:rsid w:val="005240E1"/>
    <w:rsid w:val="00524105"/>
    <w:rsid w:val="0052460F"/>
    <w:rsid w:val="005247F2"/>
    <w:rsid w:val="00525053"/>
    <w:rsid w:val="00525055"/>
    <w:rsid w:val="0052533C"/>
    <w:rsid w:val="0052562A"/>
    <w:rsid w:val="005256F8"/>
    <w:rsid w:val="00525BA5"/>
    <w:rsid w:val="00525C03"/>
    <w:rsid w:val="00525DFF"/>
    <w:rsid w:val="0052656C"/>
    <w:rsid w:val="005265BC"/>
    <w:rsid w:val="00526985"/>
    <w:rsid w:val="00526D22"/>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57F54"/>
    <w:rsid w:val="0056032B"/>
    <w:rsid w:val="005605C6"/>
    <w:rsid w:val="005606F8"/>
    <w:rsid w:val="00560885"/>
    <w:rsid w:val="005608E0"/>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EDB"/>
    <w:rsid w:val="00563146"/>
    <w:rsid w:val="0056348E"/>
    <w:rsid w:val="0056349E"/>
    <w:rsid w:val="0056399F"/>
    <w:rsid w:val="00563DD7"/>
    <w:rsid w:val="00564277"/>
    <w:rsid w:val="0056455D"/>
    <w:rsid w:val="005645FF"/>
    <w:rsid w:val="00564E84"/>
    <w:rsid w:val="00565119"/>
    <w:rsid w:val="00565159"/>
    <w:rsid w:val="0056571E"/>
    <w:rsid w:val="00565807"/>
    <w:rsid w:val="00565922"/>
    <w:rsid w:val="00565AEF"/>
    <w:rsid w:val="00565F4F"/>
    <w:rsid w:val="00566390"/>
    <w:rsid w:val="00566C5B"/>
    <w:rsid w:val="00566D3C"/>
    <w:rsid w:val="00566D60"/>
    <w:rsid w:val="0056708A"/>
    <w:rsid w:val="005670AB"/>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11"/>
    <w:rsid w:val="005724FE"/>
    <w:rsid w:val="0057279F"/>
    <w:rsid w:val="00572B5D"/>
    <w:rsid w:val="00572C64"/>
    <w:rsid w:val="00572F7C"/>
    <w:rsid w:val="00573597"/>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21"/>
    <w:rsid w:val="0058323D"/>
    <w:rsid w:val="005832AA"/>
    <w:rsid w:val="00583667"/>
    <w:rsid w:val="00583A40"/>
    <w:rsid w:val="00583A43"/>
    <w:rsid w:val="00584509"/>
    <w:rsid w:val="005847B0"/>
    <w:rsid w:val="005851BE"/>
    <w:rsid w:val="005852D5"/>
    <w:rsid w:val="00585A47"/>
    <w:rsid w:val="00586083"/>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93"/>
    <w:rsid w:val="00597DB7"/>
    <w:rsid w:val="00597EC4"/>
    <w:rsid w:val="005A039C"/>
    <w:rsid w:val="005A05CB"/>
    <w:rsid w:val="005A06DD"/>
    <w:rsid w:val="005A092E"/>
    <w:rsid w:val="005A0BBD"/>
    <w:rsid w:val="005A0D1E"/>
    <w:rsid w:val="005A0DB1"/>
    <w:rsid w:val="005A0F05"/>
    <w:rsid w:val="005A12A9"/>
    <w:rsid w:val="005A157D"/>
    <w:rsid w:val="005A1AB0"/>
    <w:rsid w:val="005A1C0B"/>
    <w:rsid w:val="005A1D01"/>
    <w:rsid w:val="005A200F"/>
    <w:rsid w:val="005A2380"/>
    <w:rsid w:val="005A2403"/>
    <w:rsid w:val="005A2831"/>
    <w:rsid w:val="005A2CE1"/>
    <w:rsid w:val="005A2D4F"/>
    <w:rsid w:val="005A2F80"/>
    <w:rsid w:val="005A2FE1"/>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8AF"/>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33"/>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B9"/>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29A"/>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B6"/>
    <w:rsid w:val="005F593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C4D"/>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04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B47"/>
    <w:rsid w:val="006368C0"/>
    <w:rsid w:val="00636BB1"/>
    <w:rsid w:val="00636C2C"/>
    <w:rsid w:val="00637079"/>
    <w:rsid w:val="0063733C"/>
    <w:rsid w:val="006374A2"/>
    <w:rsid w:val="006375A3"/>
    <w:rsid w:val="00637670"/>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092"/>
    <w:rsid w:val="006441A1"/>
    <w:rsid w:val="00644370"/>
    <w:rsid w:val="0064474D"/>
    <w:rsid w:val="0064484E"/>
    <w:rsid w:val="00644D45"/>
    <w:rsid w:val="00644E30"/>
    <w:rsid w:val="0064553E"/>
    <w:rsid w:val="0064572D"/>
    <w:rsid w:val="00645F72"/>
    <w:rsid w:val="006460AA"/>
    <w:rsid w:val="006462EB"/>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BB2"/>
    <w:rsid w:val="00652D53"/>
    <w:rsid w:val="00652D55"/>
    <w:rsid w:val="0065369F"/>
    <w:rsid w:val="00653A2A"/>
    <w:rsid w:val="00653A4C"/>
    <w:rsid w:val="00653FA4"/>
    <w:rsid w:val="00654117"/>
    <w:rsid w:val="00654492"/>
    <w:rsid w:val="00654A3E"/>
    <w:rsid w:val="00654FEE"/>
    <w:rsid w:val="006551C1"/>
    <w:rsid w:val="0065596B"/>
    <w:rsid w:val="00655C81"/>
    <w:rsid w:val="00655D42"/>
    <w:rsid w:val="00655DE3"/>
    <w:rsid w:val="00656896"/>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174"/>
    <w:rsid w:val="00663D9E"/>
    <w:rsid w:val="00664027"/>
    <w:rsid w:val="00664534"/>
    <w:rsid w:val="00664A23"/>
    <w:rsid w:val="00664CBE"/>
    <w:rsid w:val="00664F29"/>
    <w:rsid w:val="0066500B"/>
    <w:rsid w:val="00665143"/>
    <w:rsid w:val="006658AD"/>
    <w:rsid w:val="00665BAE"/>
    <w:rsid w:val="00665D37"/>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F63"/>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39B"/>
    <w:rsid w:val="006865CB"/>
    <w:rsid w:val="00686711"/>
    <w:rsid w:val="0068778C"/>
    <w:rsid w:val="00687EE4"/>
    <w:rsid w:val="00690255"/>
    <w:rsid w:val="0069097C"/>
    <w:rsid w:val="006913BB"/>
    <w:rsid w:val="0069160E"/>
    <w:rsid w:val="00691ACB"/>
    <w:rsid w:val="00691F1E"/>
    <w:rsid w:val="00692152"/>
    <w:rsid w:val="0069229A"/>
    <w:rsid w:val="00692D14"/>
    <w:rsid w:val="006931FA"/>
    <w:rsid w:val="00693302"/>
    <w:rsid w:val="00693989"/>
    <w:rsid w:val="006939B4"/>
    <w:rsid w:val="00694B66"/>
    <w:rsid w:val="00694C9A"/>
    <w:rsid w:val="00694EFF"/>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C43"/>
    <w:rsid w:val="006A2F54"/>
    <w:rsid w:val="006A3059"/>
    <w:rsid w:val="006A3139"/>
    <w:rsid w:val="006A3550"/>
    <w:rsid w:val="006A3DF5"/>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BFE"/>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2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98"/>
    <w:rsid w:val="006D70F1"/>
    <w:rsid w:val="006D741D"/>
    <w:rsid w:val="006D76B0"/>
    <w:rsid w:val="006D7DE0"/>
    <w:rsid w:val="006D7E43"/>
    <w:rsid w:val="006E054A"/>
    <w:rsid w:val="006E0A7E"/>
    <w:rsid w:val="006E0AB0"/>
    <w:rsid w:val="006E0EA8"/>
    <w:rsid w:val="006E0EFC"/>
    <w:rsid w:val="006E0F67"/>
    <w:rsid w:val="006E0F8A"/>
    <w:rsid w:val="006E13B0"/>
    <w:rsid w:val="006E13C8"/>
    <w:rsid w:val="006E143E"/>
    <w:rsid w:val="006E17BF"/>
    <w:rsid w:val="006E1888"/>
    <w:rsid w:val="006E1932"/>
    <w:rsid w:val="006E21F3"/>
    <w:rsid w:val="006E23E8"/>
    <w:rsid w:val="006E27DD"/>
    <w:rsid w:val="006E29E5"/>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D97"/>
    <w:rsid w:val="006F549A"/>
    <w:rsid w:val="006F54D2"/>
    <w:rsid w:val="006F570F"/>
    <w:rsid w:val="006F571D"/>
    <w:rsid w:val="006F5CC7"/>
    <w:rsid w:val="006F602A"/>
    <w:rsid w:val="006F615B"/>
    <w:rsid w:val="006F642E"/>
    <w:rsid w:val="006F6449"/>
    <w:rsid w:val="006F6DDA"/>
    <w:rsid w:val="006F6DEA"/>
    <w:rsid w:val="006F6E04"/>
    <w:rsid w:val="006F789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027"/>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E89"/>
    <w:rsid w:val="0071137E"/>
    <w:rsid w:val="007116C0"/>
    <w:rsid w:val="007116E8"/>
    <w:rsid w:val="00711A01"/>
    <w:rsid w:val="00711CFD"/>
    <w:rsid w:val="0071231D"/>
    <w:rsid w:val="00712A1E"/>
    <w:rsid w:val="00712B81"/>
    <w:rsid w:val="00712D22"/>
    <w:rsid w:val="00713006"/>
    <w:rsid w:val="00713067"/>
    <w:rsid w:val="0071311C"/>
    <w:rsid w:val="00713279"/>
    <w:rsid w:val="00713A8C"/>
    <w:rsid w:val="00713B67"/>
    <w:rsid w:val="00713C4F"/>
    <w:rsid w:val="00713E3E"/>
    <w:rsid w:val="007148F5"/>
    <w:rsid w:val="007149D0"/>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2D"/>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9A6"/>
    <w:rsid w:val="00724A35"/>
    <w:rsid w:val="00724A6C"/>
    <w:rsid w:val="00724C84"/>
    <w:rsid w:val="00725046"/>
    <w:rsid w:val="00725217"/>
    <w:rsid w:val="0072543B"/>
    <w:rsid w:val="00725866"/>
    <w:rsid w:val="00725CD5"/>
    <w:rsid w:val="0072600F"/>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0E"/>
    <w:rsid w:val="007310F9"/>
    <w:rsid w:val="00731241"/>
    <w:rsid w:val="00731398"/>
    <w:rsid w:val="00731509"/>
    <w:rsid w:val="00731677"/>
    <w:rsid w:val="0073186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1"/>
    <w:rsid w:val="00757974"/>
    <w:rsid w:val="00757EEA"/>
    <w:rsid w:val="00760071"/>
    <w:rsid w:val="00760114"/>
    <w:rsid w:val="00760321"/>
    <w:rsid w:val="00760642"/>
    <w:rsid w:val="0076075B"/>
    <w:rsid w:val="0076084E"/>
    <w:rsid w:val="00760851"/>
    <w:rsid w:val="00760B10"/>
    <w:rsid w:val="00760D29"/>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50F"/>
    <w:rsid w:val="007649C8"/>
    <w:rsid w:val="007651EF"/>
    <w:rsid w:val="00765629"/>
    <w:rsid w:val="0076599B"/>
    <w:rsid w:val="00765AFA"/>
    <w:rsid w:val="007669FF"/>
    <w:rsid w:val="00766CB7"/>
    <w:rsid w:val="00766E41"/>
    <w:rsid w:val="00767011"/>
    <w:rsid w:val="00767658"/>
    <w:rsid w:val="00767899"/>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B1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77FFB"/>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C62"/>
    <w:rsid w:val="00793D30"/>
    <w:rsid w:val="00793E95"/>
    <w:rsid w:val="007944FF"/>
    <w:rsid w:val="00794ED5"/>
    <w:rsid w:val="00795238"/>
    <w:rsid w:val="0079534B"/>
    <w:rsid w:val="00795810"/>
    <w:rsid w:val="00795A97"/>
    <w:rsid w:val="00795B64"/>
    <w:rsid w:val="00796821"/>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955"/>
    <w:rsid w:val="007B2BAE"/>
    <w:rsid w:val="007B3264"/>
    <w:rsid w:val="007B338C"/>
    <w:rsid w:val="007B3A0D"/>
    <w:rsid w:val="007B3EA3"/>
    <w:rsid w:val="007B4799"/>
    <w:rsid w:val="007B48BB"/>
    <w:rsid w:val="007B4C68"/>
    <w:rsid w:val="007B5554"/>
    <w:rsid w:val="007B5BD7"/>
    <w:rsid w:val="007B6B7C"/>
    <w:rsid w:val="007B6D4F"/>
    <w:rsid w:val="007B7529"/>
    <w:rsid w:val="007B78A6"/>
    <w:rsid w:val="007B7BDF"/>
    <w:rsid w:val="007B7F39"/>
    <w:rsid w:val="007C0E7C"/>
    <w:rsid w:val="007C0E8D"/>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4E"/>
    <w:rsid w:val="007C6607"/>
    <w:rsid w:val="007C6AE0"/>
    <w:rsid w:val="007C752A"/>
    <w:rsid w:val="007C7BBC"/>
    <w:rsid w:val="007C7BFB"/>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EF"/>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01C"/>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2359"/>
    <w:rsid w:val="007F26BE"/>
    <w:rsid w:val="007F2721"/>
    <w:rsid w:val="007F2ABC"/>
    <w:rsid w:val="007F2CBD"/>
    <w:rsid w:val="007F2CD7"/>
    <w:rsid w:val="007F2D62"/>
    <w:rsid w:val="007F3043"/>
    <w:rsid w:val="007F34EF"/>
    <w:rsid w:val="007F358D"/>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9D"/>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979"/>
    <w:rsid w:val="00806B68"/>
    <w:rsid w:val="00807456"/>
    <w:rsid w:val="0080749B"/>
    <w:rsid w:val="00807A5A"/>
    <w:rsid w:val="00810146"/>
    <w:rsid w:val="0081022B"/>
    <w:rsid w:val="00810A92"/>
    <w:rsid w:val="00810B50"/>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81"/>
    <w:rsid w:val="0081519C"/>
    <w:rsid w:val="008151CD"/>
    <w:rsid w:val="00815208"/>
    <w:rsid w:val="00815218"/>
    <w:rsid w:val="00815802"/>
    <w:rsid w:val="00815841"/>
    <w:rsid w:val="00815B22"/>
    <w:rsid w:val="00815CB4"/>
    <w:rsid w:val="00815E51"/>
    <w:rsid w:val="00815FB2"/>
    <w:rsid w:val="00815FC3"/>
    <w:rsid w:val="00815FFB"/>
    <w:rsid w:val="008161EA"/>
    <w:rsid w:val="00816263"/>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694"/>
    <w:rsid w:val="00823BE0"/>
    <w:rsid w:val="00823BFD"/>
    <w:rsid w:val="0082410A"/>
    <w:rsid w:val="0082469D"/>
    <w:rsid w:val="00824761"/>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47B"/>
    <w:rsid w:val="008354C3"/>
    <w:rsid w:val="00835FA9"/>
    <w:rsid w:val="00836E6D"/>
    <w:rsid w:val="00837753"/>
    <w:rsid w:val="0083795D"/>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BA"/>
    <w:rsid w:val="00854CC9"/>
    <w:rsid w:val="00854DF0"/>
    <w:rsid w:val="0085568E"/>
    <w:rsid w:val="00855F92"/>
    <w:rsid w:val="00856228"/>
    <w:rsid w:val="00856260"/>
    <w:rsid w:val="00856338"/>
    <w:rsid w:val="008564A4"/>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41"/>
    <w:rsid w:val="00865ADC"/>
    <w:rsid w:val="00865EFB"/>
    <w:rsid w:val="008667BE"/>
    <w:rsid w:val="00866B4E"/>
    <w:rsid w:val="00866BA4"/>
    <w:rsid w:val="00866BD3"/>
    <w:rsid w:val="0086708E"/>
    <w:rsid w:val="0086723C"/>
    <w:rsid w:val="00867279"/>
    <w:rsid w:val="0086756A"/>
    <w:rsid w:val="0086776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88"/>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03"/>
    <w:rsid w:val="008768C0"/>
    <w:rsid w:val="00876D54"/>
    <w:rsid w:val="008770C4"/>
    <w:rsid w:val="008774EC"/>
    <w:rsid w:val="00877513"/>
    <w:rsid w:val="0087760F"/>
    <w:rsid w:val="00877874"/>
    <w:rsid w:val="00877BA7"/>
    <w:rsid w:val="00877D80"/>
    <w:rsid w:val="00877EFF"/>
    <w:rsid w:val="00877F45"/>
    <w:rsid w:val="00880A4D"/>
    <w:rsid w:val="00880C30"/>
    <w:rsid w:val="00880C65"/>
    <w:rsid w:val="00880E64"/>
    <w:rsid w:val="00881072"/>
    <w:rsid w:val="00881801"/>
    <w:rsid w:val="008818A2"/>
    <w:rsid w:val="00882155"/>
    <w:rsid w:val="008821F5"/>
    <w:rsid w:val="008824BD"/>
    <w:rsid w:val="008824F8"/>
    <w:rsid w:val="008826D7"/>
    <w:rsid w:val="00882AF6"/>
    <w:rsid w:val="008830D9"/>
    <w:rsid w:val="0088310B"/>
    <w:rsid w:val="008833A1"/>
    <w:rsid w:val="0088342A"/>
    <w:rsid w:val="008837A7"/>
    <w:rsid w:val="00883B37"/>
    <w:rsid w:val="00883E20"/>
    <w:rsid w:val="00884497"/>
    <w:rsid w:val="00884756"/>
    <w:rsid w:val="00884794"/>
    <w:rsid w:val="00884BCC"/>
    <w:rsid w:val="00884EAF"/>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799"/>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A10"/>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5BD"/>
    <w:rsid w:val="008A1998"/>
    <w:rsid w:val="008A1EF4"/>
    <w:rsid w:val="008A22E4"/>
    <w:rsid w:val="008A2340"/>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150"/>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8F"/>
    <w:rsid w:val="008B74E6"/>
    <w:rsid w:val="008B7F60"/>
    <w:rsid w:val="008B7F7A"/>
    <w:rsid w:val="008C0007"/>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E6C"/>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539"/>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9CF"/>
    <w:rsid w:val="008E5BBB"/>
    <w:rsid w:val="008E5E07"/>
    <w:rsid w:val="008E6C55"/>
    <w:rsid w:val="008E6E16"/>
    <w:rsid w:val="008E6FD6"/>
    <w:rsid w:val="008E7418"/>
    <w:rsid w:val="008E75D3"/>
    <w:rsid w:val="008E7702"/>
    <w:rsid w:val="008E7B2E"/>
    <w:rsid w:val="008E7F1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371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C82"/>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CBD"/>
    <w:rsid w:val="009071DE"/>
    <w:rsid w:val="00907DB6"/>
    <w:rsid w:val="00910312"/>
    <w:rsid w:val="009103F8"/>
    <w:rsid w:val="00910720"/>
    <w:rsid w:val="00910A1A"/>
    <w:rsid w:val="009110D5"/>
    <w:rsid w:val="00911108"/>
    <w:rsid w:val="009112D5"/>
    <w:rsid w:val="00911D29"/>
    <w:rsid w:val="0091234D"/>
    <w:rsid w:val="0091248D"/>
    <w:rsid w:val="00912668"/>
    <w:rsid w:val="00912C8C"/>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07"/>
    <w:rsid w:val="00926AE7"/>
    <w:rsid w:val="00926B3E"/>
    <w:rsid w:val="0092701C"/>
    <w:rsid w:val="0092735A"/>
    <w:rsid w:val="00930400"/>
    <w:rsid w:val="0093067A"/>
    <w:rsid w:val="00931669"/>
    <w:rsid w:val="00931774"/>
    <w:rsid w:val="00931D2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231"/>
    <w:rsid w:val="00936709"/>
    <w:rsid w:val="00937921"/>
    <w:rsid w:val="00937BA5"/>
    <w:rsid w:val="00940069"/>
    <w:rsid w:val="0094044D"/>
    <w:rsid w:val="0094057D"/>
    <w:rsid w:val="00940764"/>
    <w:rsid w:val="00940955"/>
    <w:rsid w:val="00940C74"/>
    <w:rsid w:val="00941558"/>
    <w:rsid w:val="00941CD4"/>
    <w:rsid w:val="00941E13"/>
    <w:rsid w:val="0094234B"/>
    <w:rsid w:val="00942550"/>
    <w:rsid w:val="00942559"/>
    <w:rsid w:val="00942B95"/>
    <w:rsid w:val="009435FF"/>
    <w:rsid w:val="009440B1"/>
    <w:rsid w:val="00944391"/>
    <w:rsid w:val="00944830"/>
    <w:rsid w:val="009449E5"/>
    <w:rsid w:val="00944DED"/>
    <w:rsid w:val="00945D51"/>
    <w:rsid w:val="00945E60"/>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355D"/>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1B06"/>
    <w:rsid w:val="009622AB"/>
    <w:rsid w:val="00962337"/>
    <w:rsid w:val="00962481"/>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69"/>
    <w:rsid w:val="00974BB4"/>
    <w:rsid w:val="00974DAE"/>
    <w:rsid w:val="00975822"/>
    <w:rsid w:val="00975EE5"/>
    <w:rsid w:val="0097606F"/>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137"/>
    <w:rsid w:val="0098440C"/>
    <w:rsid w:val="00984938"/>
    <w:rsid w:val="0098526A"/>
    <w:rsid w:val="00985529"/>
    <w:rsid w:val="00985669"/>
    <w:rsid w:val="00985FCA"/>
    <w:rsid w:val="0098669F"/>
    <w:rsid w:val="009867A8"/>
    <w:rsid w:val="00986F3D"/>
    <w:rsid w:val="00987239"/>
    <w:rsid w:val="0098738E"/>
    <w:rsid w:val="009874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6FC2"/>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7C5"/>
    <w:rsid w:val="009A682F"/>
    <w:rsid w:val="009A6936"/>
    <w:rsid w:val="009A6D33"/>
    <w:rsid w:val="009A6FAB"/>
    <w:rsid w:val="009A7244"/>
    <w:rsid w:val="009A76CE"/>
    <w:rsid w:val="009A79DB"/>
    <w:rsid w:val="009A7A41"/>
    <w:rsid w:val="009A7D05"/>
    <w:rsid w:val="009A7EBE"/>
    <w:rsid w:val="009B020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DC3"/>
    <w:rsid w:val="009B60E0"/>
    <w:rsid w:val="009B6426"/>
    <w:rsid w:val="009B686A"/>
    <w:rsid w:val="009B6B56"/>
    <w:rsid w:val="009B6BE5"/>
    <w:rsid w:val="009B6C48"/>
    <w:rsid w:val="009B6CF1"/>
    <w:rsid w:val="009B6CF7"/>
    <w:rsid w:val="009B6E6A"/>
    <w:rsid w:val="009B7B9D"/>
    <w:rsid w:val="009B7E8B"/>
    <w:rsid w:val="009C0057"/>
    <w:rsid w:val="009C01FF"/>
    <w:rsid w:val="009C052A"/>
    <w:rsid w:val="009C0A47"/>
    <w:rsid w:val="009C0BD9"/>
    <w:rsid w:val="009C0D01"/>
    <w:rsid w:val="009C0DB9"/>
    <w:rsid w:val="009C104B"/>
    <w:rsid w:val="009C1091"/>
    <w:rsid w:val="009C18C6"/>
    <w:rsid w:val="009C2690"/>
    <w:rsid w:val="009C2E94"/>
    <w:rsid w:val="009C3715"/>
    <w:rsid w:val="009C37D9"/>
    <w:rsid w:val="009C38EC"/>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D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7DE"/>
    <w:rsid w:val="009E482A"/>
    <w:rsid w:val="009E49BB"/>
    <w:rsid w:val="009E4AAA"/>
    <w:rsid w:val="009E5027"/>
    <w:rsid w:val="009E52BA"/>
    <w:rsid w:val="009E52C7"/>
    <w:rsid w:val="009E5C2D"/>
    <w:rsid w:val="009E5DA0"/>
    <w:rsid w:val="009E64F6"/>
    <w:rsid w:val="009E68FE"/>
    <w:rsid w:val="009E69BC"/>
    <w:rsid w:val="009E6D23"/>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CC8"/>
    <w:rsid w:val="009F3EDD"/>
    <w:rsid w:val="009F3FA7"/>
    <w:rsid w:val="009F4360"/>
    <w:rsid w:val="009F4383"/>
    <w:rsid w:val="009F4AF2"/>
    <w:rsid w:val="009F4E66"/>
    <w:rsid w:val="009F4EBD"/>
    <w:rsid w:val="009F50C0"/>
    <w:rsid w:val="009F5105"/>
    <w:rsid w:val="009F5124"/>
    <w:rsid w:val="009F5D39"/>
    <w:rsid w:val="009F5F2C"/>
    <w:rsid w:val="009F6DCE"/>
    <w:rsid w:val="009F71A8"/>
    <w:rsid w:val="009F739D"/>
    <w:rsid w:val="009F7913"/>
    <w:rsid w:val="009F7947"/>
    <w:rsid w:val="009F7C52"/>
    <w:rsid w:val="009F7E8E"/>
    <w:rsid w:val="00A004AB"/>
    <w:rsid w:val="00A00D64"/>
    <w:rsid w:val="00A00E03"/>
    <w:rsid w:val="00A010FC"/>
    <w:rsid w:val="00A01126"/>
    <w:rsid w:val="00A01169"/>
    <w:rsid w:val="00A01890"/>
    <w:rsid w:val="00A01AC8"/>
    <w:rsid w:val="00A0242E"/>
    <w:rsid w:val="00A025A0"/>
    <w:rsid w:val="00A035C8"/>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5D9"/>
    <w:rsid w:val="00A107D3"/>
    <w:rsid w:val="00A1104B"/>
    <w:rsid w:val="00A11094"/>
    <w:rsid w:val="00A112B9"/>
    <w:rsid w:val="00A118E0"/>
    <w:rsid w:val="00A11ED2"/>
    <w:rsid w:val="00A120B9"/>
    <w:rsid w:val="00A1261C"/>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E2C"/>
    <w:rsid w:val="00A254DA"/>
    <w:rsid w:val="00A25735"/>
    <w:rsid w:val="00A257F5"/>
    <w:rsid w:val="00A258EF"/>
    <w:rsid w:val="00A25D00"/>
    <w:rsid w:val="00A25D78"/>
    <w:rsid w:val="00A26435"/>
    <w:rsid w:val="00A26526"/>
    <w:rsid w:val="00A266F8"/>
    <w:rsid w:val="00A27030"/>
    <w:rsid w:val="00A27E13"/>
    <w:rsid w:val="00A30151"/>
    <w:rsid w:val="00A308F9"/>
    <w:rsid w:val="00A310F5"/>
    <w:rsid w:val="00A3140C"/>
    <w:rsid w:val="00A314AA"/>
    <w:rsid w:val="00A315D5"/>
    <w:rsid w:val="00A31602"/>
    <w:rsid w:val="00A316B1"/>
    <w:rsid w:val="00A31FAC"/>
    <w:rsid w:val="00A32211"/>
    <w:rsid w:val="00A324E2"/>
    <w:rsid w:val="00A32AAB"/>
    <w:rsid w:val="00A331EF"/>
    <w:rsid w:val="00A33761"/>
    <w:rsid w:val="00A3390C"/>
    <w:rsid w:val="00A33955"/>
    <w:rsid w:val="00A33D5B"/>
    <w:rsid w:val="00A34113"/>
    <w:rsid w:val="00A3466B"/>
    <w:rsid w:val="00A34797"/>
    <w:rsid w:val="00A34CE4"/>
    <w:rsid w:val="00A34F3A"/>
    <w:rsid w:val="00A35156"/>
    <w:rsid w:val="00A35347"/>
    <w:rsid w:val="00A353B8"/>
    <w:rsid w:val="00A356F1"/>
    <w:rsid w:val="00A35F56"/>
    <w:rsid w:val="00A369B3"/>
    <w:rsid w:val="00A373DE"/>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8BC"/>
    <w:rsid w:val="00A42CD1"/>
    <w:rsid w:val="00A43292"/>
    <w:rsid w:val="00A43519"/>
    <w:rsid w:val="00A43EFF"/>
    <w:rsid w:val="00A444CB"/>
    <w:rsid w:val="00A4486A"/>
    <w:rsid w:val="00A4489B"/>
    <w:rsid w:val="00A4490C"/>
    <w:rsid w:val="00A44C4E"/>
    <w:rsid w:val="00A44E20"/>
    <w:rsid w:val="00A454CF"/>
    <w:rsid w:val="00A454DB"/>
    <w:rsid w:val="00A455C7"/>
    <w:rsid w:val="00A45FBF"/>
    <w:rsid w:val="00A462FB"/>
    <w:rsid w:val="00A4634C"/>
    <w:rsid w:val="00A469C5"/>
    <w:rsid w:val="00A474CA"/>
    <w:rsid w:val="00A476AE"/>
    <w:rsid w:val="00A476E9"/>
    <w:rsid w:val="00A477F6"/>
    <w:rsid w:val="00A47A72"/>
    <w:rsid w:val="00A47C5B"/>
    <w:rsid w:val="00A5095D"/>
    <w:rsid w:val="00A50A82"/>
    <w:rsid w:val="00A50A94"/>
    <w:rsid w:val="00A50E45"/>
    <w:rsid w:val="00A5121F"/>
    <w:rsid w:val="00A51417"/>
    <w:rsid w:val="00A5149F"/>
    <w:rsid w:val="00A516F8"/>
    <w:rsid w:val="00A51B78"/>
    <w:rsid w:val="00A51C4C"/>
    <w:rsid w:val="00A51DB1"/>
    <w:rsid w:val="00A521C0"/>
    <w:rsid w:val="00A5231D"/>
    <w:rsid w:val="00A52424"/>
    <w:rsid w:val="00A52574"/>
    <w:rsid w:val="00A527A2"/>
    <w:rsid w:val="00A53563"/>
    <w:rsid w:val="00A53E3F"/>
    <w:rsid w:val="00A53E4F"/>
    <w:rsid w:val="00A54741"/>
    <w:rsid w:val="00A55057"/>
    <w:rsid w:val="00A556C3"/>
    <w:rsid w:val="00A5577F"/>
    <w:rsid w:val="00A55B9A"/>
    <w:rsid w:val="00A55C74"/>
    <w:rsid w:val="00A55F17"/>
    <w:rsid w:val="00A5645B"/>
    <w:rsid w:val="00A5665E"/>
    <w:rsid w:val="00A57439"/>
    <w:rsid w:val="00A5766B"/>
    <w:rsid w:val="00A57BF2"/>
    <w:rsid w:val="00A57FD3"/>
    <w:rsid w:val="00A60039"/>
    <w:rsid w:val="00A60088"/>
    <w:rsid w:val="00A60246"/>
    <w:rsid w:val="00A6072F"/>
    <w:rsid w:val="00A6095B"/>
    <w:rsid w:val="00A60983"/>
    <w:rsid w:val="00A61509"/>
    <w:rsid w:val="00A61551"/>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B46"/>
    <w:rsid w:val="00A63E9D"/>
    <w:rsid w:val="00A64721"/>
    <w:rsid w:val="00A64D20"/>
    <w:rsid w:val="00A64F47"/>
    <w:rsid w:val="00A64FF6"/>
    <w:rsid w:val="00A6544F"/>
    <w:rsid w:val="00A658CA"/>
    <w:rsid w:val="00A65E60"/>
    <w:rsid w:val="00A660DB"/>
    <w:rsid w:val="00A661DE"/>
    <w:rsid w:val="00A66713"/>
    <w:rsid w:val="00A66901"/>
    <w:rsid w:val="00A66975"/>
    <w:rsid w:val="00A66F6A"/>
    <w:rsid w:val="00A67031"/>
    <w:rsid w:val="00A67706"/>
    <w:rsid w:val="00A6780D"/>
    <w:rsid w:val="00A67D88"/>
    <w:rsid w:val="00A67E9D"/>
    <w:rsid w:val="00A70475"/>
    <w:rsid w:val="00A7145A"/>
    <w:rsid w:val="00A71584"/>
    <w:rsid w:val="00A71693"/>
    <w:rsid w:val="00A71A51"/>
    <w:rsid w:val="00A71E3B"/>
    <w:rsid w:val="00A720A5"/>
    <w:rsid w:val="00A726D1"/>
    <w:rsid w:val="00A72C8B"/>
    <w:rsid w:val="00A72CA8"/>
    <w:rsid w:val="00A72F79"/>
    <w:rsid w:val="00A73048"/>
    <w:rsid w:val="00A73374"/>
    <w:rsid w:val="00A733E5"/>
    <w:rsid w:val="00A739DD"/>
    <w:rsid w:val="00A73C54"/>
    <w:rsid w:val="00A73F56"/>
    <w:rsid w:val="00A7486C"/>
    <w:rsid w:val="00A74997"/>
    <w:rsid w:val="00A749D5"/>
    <w:rsid w:val="00A74A1E"/>
    <w:rsid w:val="00A74AF6"/>
    <w:rsid w:val="00A7548E"/>
    <w:rsid w:val="00A75640"/>
    <w:rsid w:val="00A75718"/>
    <w:rsid w:val="00A75E1A"/>
    <w:rsid w:val="00A75FD7"/>
    <w:rsid w:val="00A767C0"/>
    <w:rsid w:val="00A77156"/>
    <w:rsid w:val="00A771D7"/>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D4C"/>
    <w:rsid w:val="00A80DF7"/>
    <w:rsid w:val="00A818DE"/>
    <w:rsid w:val="00A81A9B"/>
    <w:rsid w:val="00A81ADD"/>
    <w:rsid w:val="00A81CB1"/>
    <w:rsid w:val="00A81DFB"/>
    <w:rsid w:val="00A82C77"/>
    <w:rsid w:val="00A83780"/>
    <w:rsid w:val="00A837FB"/>
    <w:rsid w:val="00A83EEA"/>
    <w:rsid w:val="00A84511"/>
    <w:rsid w:val="00A84512"/>
    <w:rsid w:val="00A84A4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50"/>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B6C"/>
    <w:rsid w:val="00AA3C33"/>
    <w:rsid w:val="00AA3D2F"/>
    <w:rsid w:val="00AA3E74"/>
    <w:rsid w:val="00AA3F0B"/>
    <w:rsid w:val="00AA5929"/>
    <w:rsid w:val="00AA6002"/>
    <w:rsid w:val="00AA641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B"/>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D16"/>
    <w:rsid w:val="00AD0802"/>
    <w:rsid w:val="00AD09D4"/>
    <w:rsid w:val="00AD0BDD"/>
    <w:rsid w:val="00AD0C24"/>
    <w:rsid w:val="00AD0CF5"/>
    <w:rsid w:val="00AD0E3E"/>
    <w:rsid w:val="00AD1340"/>
    <w:rsid w:val="00AD1363"/>
    <w:rsid w:val="00AD1370"/>
    <w:rsid w:val="00AD1BB1"/>
    <w:rsid w:val="00AD1E65"/>
    <w:rsid w:val="00AD1FE6"/>
    <w:rsid w:val="00AD2617"/>
    <w:rsid w:val="00AD2B16"/>
    <w:rsid w:val="00AD2F07"/>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7D"/>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936"/>
    <w:rsid w:val="00AE7D57"/>
    <w:rsid w:val="00AE7E3B"/>
    <w:rsid w:val="00AF0011"/>
    <w:rsid w:val="00AF09FF"/>
    <w:rsid w:val="00AF0AAE"/>
    <w:rsid w:val="00AF0DEB"/>
    <w:rsid w:val="00AF1072"/>
    <w:rsid w:val="00AF10E7"/>
    <w:rsid w:val="00AF12E5"/>
    <w:rsid w:val="00AF1AF6"/>
    <w:rsid w:val="00AF1B9B"/>
    <w:rsid w:val="00AF1C22"/>
    <w:rsid w:val="00AF1FB2"/>
    <w:rsid w:val="00AF22AD"/>
    <w:rsid w:val="00AF2321"/>
    <w:rsid w:val="00AF25B9"/>
    <w:rsid w:val="00AF2AD0"/>
    <w:rsid w:val="00AF2E26"/>
    <w:rsid w:val="00AF2E9D"/>
    <w:rsid w:val="00AF30BC"/>
    <w:rsid w:val="00AF3469"/>
    <w:rsid w:val="00AF3551"/>
    <w:rsid w:val="00AF36B1"/>
    <w:rsid w:val="00AF3AF8"/>
    <w:rsid w:val="00AF3EF7"/>
    <w:rsid w:val="00AF3F68"/>
    <w:rsid w:val="00AF475B"/>
    <w:rsid w:val="00AF4D5B"/>
    <w:rsid w:val="00AF4F9C"/>
    <w:rsid w:val="00AF5184"/>
    <w:rsid w:val="00AF52A0"/>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893"/>
    <w:rsid w:val="00B0190C"/>
    <w:rsid w:val="00B0190D"/>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715"/>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3F"/>
    <w:rsid w:val="00B17874"/>
    <w:rsid w:val="00B178CC"/>
    <w:rsid w:val="00B17C72"/>
    <w:rsid w:val="00B20167"/>
    <w:rsid w:val="00B201E6"/>
    <w:rsid w:val="00B20233"/>
    <w:rsid w:val="00B20520"/>
    <w:rsid w:val="00B20556"/>
    <w:rsid w:val="00B205ED"/>
    <w:rsid w:val="00B20844"/>
    <w:rsid w:val="00B20871"/>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40"/>
    <w:rsid w:val="00B240B4"/>
    <w:rsid w:val="00B240C2"/>
    <w:rsid w:val="00B240CF"/>
    <w:rsid w:val="00B24BAB"/>
    <w:rsid w:val="00B25024"/>
    <w:rsid w:val="00B251A5"/>
    <w:rsid w:val="00B259EF"/>
    <w:rsid w:val="00B25AFF"/>
    <w:rsid w:val="00B25BC5"/>
    <w:rsid w:val="00B25D18"/>
    <w:rsid w:val="00B26013"/>
    <w:rsid w:val="00B26266"/>
    <w:rsid w:val="00B2672B"/>
    <w:rsid w:val="00B269FE"/>
    <w:rsid w:val="00B26A1E"/>
    <w:rsid w:val="00B270A3"/>
    <w:rsid w:val="00B27D35"/>
    <w:rsid w:val="00B3008E"/>
    <w:rsid w:val="00B3068E"/>
    <w:rsid w:val="00B3082B"/>
    <w:rsid w:val="00B30AAF"/>
    <w:rsid w:val="00B31A98"/>
    <w:rsid w:val="00B31D6B"/>
    <w:rsid w:val="00B31E17"/>
    <w:rsid w:val="00B3206C"/>
    <w:rsid w:val="00B322BF"/>
    <w:rsid w:val="00B32415"/>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ED"/>
    <w:rsid w:val="00B40699"/>
    <w:rsid w:val="00B40708"/>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0F"/>
    <w:rsid w:val="00B45D49"/>
    <w:rsid w:val="00B45DE7"/>
    <w:rsid w:val="00B46183"/>
    <w:rsid w:val="00B4671B"/>
    <w:rsid w:val="00B46B4E"/>
    <w:rsid w:val="00B46C9A"/>
    <w:rsid w:val="00B46D29"/>
    <w:rsid w:val="00B46D9F"/>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6C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B4"/>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D2A"/>
    <w:rsid w:val="00B86E5B"/>
    <w:rsid w:val="00B8736D"/>
    <w:rsid w:val="00B87501"/>
    <w:rsid w:val="00B87768"/>
    <w:rsid w:val="00B87A9F"/>
    <w:rsid w:val="00B87E31"/>
    <w:rsid w:val="00B87FCE"/>
    <w:rsid w:val="00B90852"/>
    <w:rsid w:val="00B90993"/>
    <w:rsid w:val="00B90CBB"/>
    <w:rsid w:val="00B91012"/>
    <w:rsid w:val="00B910DC"/>
    <w:rsid w:val="00B913D4"/>
    <w:rsid w:val="00B91670"/>
    <w:rsid w:val="00B916D2"/>
    <w:rsid w:val="00B919E0"/>
    <w:rsid w:val="00B91C8F"/>
    <w:rsid w:val="00B91D15"/>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8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0E5"/>
    <w:rsid w:val="00BA6118"/>
    <w:rsid w:val="00BA6122"/>
    <w:rsid w:val="00BA6467"/>
    <w:rsid w:val="00BA6571"/>
    <w:rsid w:val="00BA657B"/>
    <w:rsid w:val="00BA7215"/>
    <w:rsid w:val="00BA75B0"/>
    <w:rsid w:val="00BA7992"/>
    <w:rsid w:val="00BB0152"/>
    <w:rsid w:val="00BB0282"/>
    <w:rsid w:val="00BB095E"/>
    <w:rsid w:val="00BB09CA"/>
    <w:rsid w:val="00BB0BD9"/>
    <w:rsid w:val="00BB0F68"/>
    <w:rsid w:val="00BB11CF"/>
    <w:rsid w:val="00BB11E8"/>
    <w:rsid w:val="00BB1A4A"/>
    <w:rsid w:val="00BB1A7F"/>
    <w:rsid w:val="00BB1F50"/>
    <w:rsid w:val="00BB203D"/>
    <w:rsid w:val="00BB2124"/>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6E58"/>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87D"/>
    <w:rsid w:val="00BC3BBF"/>
    <w:rsid w:val="00BC3CF0"/>
    <w:rsid w:val="00BC3E49"/>
    <w:rsid w:val="00BC3E4F"/>
    <w:rsid w:val="00BC40FB"/>
    <w:rsid w:val="00BC43FB"/>
    <w:rsid w:val="00BC45D9"/>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B2"/>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AF"/>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6F1"/>
    <w:rsid w:val="00BF6A4C"/>
    <w:rsid w:val="00BF6CF9"/>
    <w:rsid w:val="00BF6D0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F5"/>
    <w:rsid w:val="00C0447F"/>
    <w:rsid w:val="00C0454E"/>
    <w:rsid w:val="00C046AB"/>
    <w:rsid w:val="00C0486A"/>
    <w:rsid w:val="00C0520F"/>
    <w:rsid w:val="00C05537"/>
    <w:rsid w:val="00C055A3"/>
    <w:rsid w:val="00C056A3"/>
    <w:rsid w:val="00C058C7"/>
    <w:rsid w:val="00C05AE6"/>
    <w:rsid w:val="00C05BD4"/>
    <w:rsid w:val="00C0613B"/>
    <w:rsid w:val="00C06BFF"/>
    <w:rsid w:val="00C07616"/>
    <w:rsid w:val="00C07A89"/>
    <w:rsid w:val="00C07E6D"/>
    <w:rsid w:val="00C10575"/>
    <w:rsid w:val="00C109DD"/>
    <w:rsid w:val="00C10BB5"/>
    <w:rsid w:val="00C10FF4"/>
    <w:rsid w:val="00C1115D"/>
    <w:rsid w:val="00C1177C"/>
    <w:rsid w:val="00C11D34"/>
    <w:rsid w:val="00C12467"/>
    <w:rsid w:val="00C1254A"/>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43"/>
    <w:rsid w:val="00C23AF3"/>
    <w:rsid w:val="00C24038"/>
    <w:rsid w:val="00C24192"/>
    <w:rsid w:val="00C2471E"/>
    <w:rsid w:val="00C24C7C"/>
    <w:rsid w:val="00C26132"/>
    <w:rsid w:val="00C264A6"/>
    <w:rsid w:val="00C26551"/>
    <w:rsid w:val="00C26B46"/>
    <w:rsid w:val="00C26CDF"/>
    <w:rsid w:val="00C2724C"/>
    <w:rsid w:val="00C273A1"/>
    <w:rsid w:val="00C274E7"/>
    <w:rsid w:val="00C27E1F"/>
    <w:rsid w:val="00C3007D"/>
    <w:rsid w:val="00C3010E"/>
    <w:rsid w:val="00C305FF"/>
    <w:rsid w:val="00C30CCE"/>
    <w:rsid w:val="00C30EC8"/>
    <w:rsid w:val="00C30F47"/>
    <w:rsid w:val="00C31199"/>
    <w:rsid w:val="00C3164B"/>
    <w:rsid w:val="00C3192F"/>
    <w:rsid w:val="00C3199D"/>
    <w:rsid w:val="00C31EBC"/>
    <w:rsid w:val="00C31FFE"/>
    <w:rsid w:val="00C32087"/>
    <w:rsid w:val="00C32538"/>
    <w:rsid w:val="00C327F6"/>
    <w:rsid w:val="00C32BE1"/>
    <w:rsid w:val="00C32C0E"/>
    <w:rsid w:val="00C331D2"/>
    <w:rsid w:val="00C33326"/>
    <w:rsid w:val="00C3333C"/>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911"/>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9D2"/>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86C"/>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4E6"/>
    <w:rsid w:val="00C75F09"/>
    <w:rsid w:val="00C76219"/>
    <w:rsid w:val="00C7685A"/>
    <w:rsid w:val="00C768E0"/>
    <w:rsid w:val="00C76AA2"/>
    <w:rsid w:val="00C76BE4"/>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99E"/>
    <w:rsid w:val="00C93B57"/>
    <w:rsid w:val="00C93C0F"/>
    <w:rsid w:val="00C93D2C"/>
    <w:rsid w:val="00C93EFB"/>
    <w:rsid w:val="00C94240"/>
    <w:rsid w:val="00C942FB"/>
    <w:rsid w:val="00C947E2"/>
    <w:rsid w:val="00C94A19"/>
    <w:rsid w:val="00C94F21"/>
    <w:rsid w:val="00C95595"/>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0D"/>
    <w:rsid w:val="00CA567E"/>
    <w:rsid w:val="00CA5C24"/>
    <w:rsid w:val="00CA5E3A"/>
    <w:rsid w:val="00CA5FD3"/>
    <w:rsid w:val="00CA6349"/>
    <w:rsid w:val="00CA68BF"/>
    <w:rsid w:val="00CA6BE1"/>
    <w:rsid w:val="00CA6EEF"/>
    <w:rsid w:val="00CA7027"/>
    <w:rsid w:val="00CA7DD2"/>
    <w:rsid w:val="00CA7E86"/>
    <w:rsid w:val="00CB0383"/>
    <w:rsid w:val="00CB0E0B"/>
    <w:rsid w:val="00CB1020"/>
    <w:rsid w:val="00CB11A2"/>
    <w:rsid w:val="00CB2231"/>
    <w:rsid w:val="00CB29BE"/>
    <w:rsid w:val="00CB2C7F"/>
    <w:rsid w:val="00CB3041"/>
    <w:rsid w:val="00CB326E"/>
    <w:rsid w:val="00CB33A3"/>
    <w:rsid w:val="00CB3558"/>
    <w:rsid w:val="00CB35EE"/>
    <w:rsid w:val="00CB379A"/>
    <w:rsid w:val="00CB39A3"/>
    <w:rsid w:val="00CB3CE3"/>
    <w:rsid w:val="00CB3CFF"/>
    <w:rsid w:val="00CB3F62"/>
    <w:rsid w:val="00CB3F72"/>
    <w:rsid w:val="00CB42AF"/>
    <w:rsid w:val="00CB4556"/>
    <w:rsid w:val="00CB46FE"/>
    <w:rsid w:val="00CB4DFC"/>
    <w:rsid w:val="00CB533D"/>
    <w:rsid w:val="00CB545D"/>
    <w:rsid w:val="00CB687A"/>
    <w:rsid w:val="00CB6A6C"/>
    <w:rsid w:val="00CB6AA6"/>
    <w:rsid w:val="00CB70C3"/>
    <w:rsid w:val="00CB716F"/>
    <w:rsid w:val="00CB7E30"/>
    <w:rsid w:val="00CC0370"/>
    <w:rsid w:val="00CC040E"/>
    <w:rsid w:val="00CC0BE5"/>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7E"/>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5C6"/>
    <w:rsid w:val="00CE4D4D"/>
    <w:rsid w:val="00CE4F20"/>
    <w:rsid w:val="00CE5342"/>
    <w:rsid w:val="00CE5447"/>
    <w:rsid w:val="00CE5641"/>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2F"/>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876"/>
    <w:rsid w:val="00D00CEF"/>
    <w:rsid w:val="00D00DBD"/>
    <w:rsid w:val="00D00E1E"/>
    <w:rsid w:val="00D0124C"/>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273"/>
    <w:rsid w:val="00D11376"/>
    <w:rsid w:val="00D115D5"/>
    <w:rsid w:val="00D118CE"/>
    <w:rsid w:val="00D11BF7"/>
    <w:rsid w:val="00D120B4"/>
    <w:rsid w:val="00D123AD"/>
    <w:rsid w:val="00D12621"/>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BE"/>
    <w:rsid w:val="00D174CB"/>
    <w:rsid w:val="00D17A03"/>
    <w:rsid w:val="00D17A96"/>
    <w:rsid w:val="00D17B0C"/>
    <w:rsid w:val="00D17C24"/>
    <w:rsid w:val="00D202A7"/>
    <w:rsid w:val="00D206CB"/>
    <w:rsid w:val="00D20B17"/>
    <w:rsid w:val="00D20E51"/>
    <w:rsid w:val="00D2130B"/>
    <w:rsid w:val="00D21CE5"/>
    <w:rsid w:val="00D220A6"/>
    <w:rsid w:val="00D22615"/>
    <w:rsid w:val="00D227C7"/>
    <w:rsid w:val="00D229A4"/>
    <w:rsid w:val="00D23169"/>
    <w:rsid w:val="00D231F7"/>
    <w:rsid w:val="00D23882"/>
    <w:rsid w:val="00D238F7"/>
    <w:rsid w:val="00D23942"/>
    <w:rsid w:val="00D23C9B"/>
    <w:rsid w:val="00D2476F"/>
    <w:rsid w:val="00D24969"/>
    <w:rsid w:val="00D24C3F"/>
    <w:rsid w:val="00D24D47"/>
    <w:rsid w:val="00D24D65"/>
    <w:rsid w:val="00D25786"/>
    <w:rsid w:val="00D25A25"/>
    <w:rsid w:val="00D25B00"/>
    <w:rsid w:val="00D25C1F"/>
    <w:rsid w:val="00D25F7D"/>
    <w:rsid w:val="00D26447"/>
    <w:rsid w:val="00D2644A"/>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AB"/>
    <w:rsid w:val="00D47688"/>
    <w:rsid w:val="00D47750"/>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5FF"/>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384"/>
    <w:rsid w:val="00D626E4"/>
    <w:rsid w:val="00D62771"/>
    <w:rsid w:val="00D62CE6"/>
    <w:rsid w:val="00D634A7"/>
    <w:rsid w:val="00D63709"/>
    <w:rsid w:val="00D63B35"/>
    <w:rsid w:val="00D63B84"/>
    <w:rsid w:val="00D63DEC"/>
    <w:rsid w:val="00D64685"/>
    <w:rsid w:val="00D646CC"/>
    <w:rsid w:val="00D648C5"/>
    <w:rsid w:val="00D64C97"/>
    <w:rsid w:val="00D64D4E"/>
    <w:rsid w:val="00D65144"/>
    <w:rsid w:val="00D6548E"/>
    <w:rsid w:val="00D656B3"/>
    <w:rsid w:val="00D65BEB"/>
    <w:rsid w:val="00D661A1"/>
    <w:rsid w:val="00D66B35"/>
    <w:rsid w:val="00D66DB6"/>
    <w:rsid w:val="00D67757"/>
    <w:rsid w:val="00D67C01"/>
    <w:rsid w:val="00D67F8E"/>
    <w:rsid w:val="00D7049B"/>
    <w:rsid w:val="00D70F0C"/>
    <w:rsid w:val="00D711B7"/>
    <w:rsid w:val="00D7169A"/>
    <w:rsid w:val="00D7183C"/>
    <w:rsid w:val="00D730DA"/>
    <w:rsid w:val="00D73495"/>
    <w:rsid w:val="00D73918"/>
    <w:rsid w:val="00D73B1D"/>
    <w:rsid w:val="00D73E0F"/>
    <w:rsid w:val="00D741FC"/>
    <w:rsid w:val="00D7442C"/>
    <w:rsid w:val="00D744E5"/>
    <w:rsid w:val="00D75F90"/>
    <w:rsid w:val="00D7621C"/>
    <w:rsid w:val="00D765CC"/>
    <w:rsid w:val="00D766DC"/>
    <w:rsid w:val="00D77115"/>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4D0"/>
    <w:rsid w:val="00D81CD6"/>
    <w:rsid w:val="00D81D84"/>
    <w:rsid w:val="00D821AB"/>
    <w:rsid w:val="00D82474"/>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2BBD"/>
    <w:rsid w:val="00D93012"/>
    <w:rsid w:val="00D93164"/>
    <w:rsid w:val="00D93310"/>
    <w:rsid w:val="00D93759"/>
    <w:rsid w:val="00D93B6C"/>
    <w:rsid w:val="00D93CBF"/>
    <w:rsid w:val="00D93EB8"/>
    <w:rsid w:val="00D9410D"/>
    <w:rsid w:val="00D946E4"/>
    <w:rsid w:val="00D94ACF"/>
    <w:rsid w:val="00D94B1C"/>
    <w:rsid w:val="00D94EA0"/>
    <w:rsid w:val="00D954F1"/>
    <w:rsid w:val="00D95747"/>
    <w:rsid w:val="00D95F02"/>
    <w:rsid w:val="00D9611D"/>
    <w:rsid w:val="00D964CE"/>
    <w:rsid w:val="00D96616"/>
    <w:rsid w:val="00D96ED3"/>
    <w:rsid w:val="00D9736F"/>
    <w:rsid w:val="00D97437"/>
    <w:rsid w:val="00D976FA"/>
    <w:rsid w:val="00D97823"/>
    <w:rsid w:val="00D978B2"/>
    <w:rsid w:val="00D97B1F"/>
    <w:rsid w:val="00DA07EB"/>
    <w:rsid w:val="00DA0CFC"/>
    <w:rsid w:val="00DA1378"/>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498"/>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192"/>
    <w:rsid w:val="00DB611B"/>
    <w:rsid w:val="00DB6457"/>
    <w:rsid w:val="00DB658F"/>
    <w:rsid w:val="00DB660F"/>
    <w:rsid w:val="00DB6873"/>
    <w:rsid w:val="00DB6924"/>
    <w:rsid w:val="00DB6BD8"/>
    <w:rsid w:val="00DB6C8F"/>
    <w:rsid w:val="00DB6F09"/>
    <w:rsid w:val="00DB7467"/>
    <w:rsid w:val="00DB7C45"/>
    <w:rsid w:val="00DB7CEE"/>
    <w:rsid w:val="00DB7DC1"/>
    <w:rsid w:val="00DC036F"/>
    <w:rsid w:val="00DC0685"/>
    <w:rsid w:val="00DC11F7"/>
    <w:rsid w:val="00DC1208"/>
    <w:rsid w:val="00DC2172"/>
    <w:rsid w:val="00DC24E3"/>
    <w:rsid w:val="00DC26FA"/>
    <w:rsid w:val="00DC28A7"/>
    <w:rsid w:val="00DC2C18"/>
    <w:rsid w:val="00DC2CC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94"/>
    <w:rsid w:val="00DD02F6"/>
    <w:rsid w:val="00DD0F2A"/>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7CC"/>
    <w:rsid w:val="00DD7B26"/>
    <w:rsid w:val="00DD7BBF"/>
    <w:rsid w:val="00DD7D2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05"/>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8DA"/>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2B"/>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3B"/>
    <w:rsid w:val="00E039D1"/>
    <w:rsid w:val="00E03DA4"/>
    <w:rsid w:val="00E042FF"/>
    <w:rsid w:val="00E0441F"/>
    <w:rsid w:val="00E04EB5"/>
    <w:rsid w:val="00E04F74"/>
    <w:rsid w:val="00E05034"/>
    <w:rsid w:val="00E05168"/>
    <w:rsid w:val="00E0528F"/>
    <w:rsid w:val="00E0530C"/>
    <w:rsid w:val="00E056F1"/>
    <w:rsid w:val="00E05F0A"/>
    <w:rsid w:val="00E062DE"/>
    <w:rsid w:val="00E06849"/>
    <w:rsid w:val="00E068F2"/>
    <w:rsid w:val="00E06A67"/>
    <w:rsid w:val="00E06CEC"/>
    <w:rsid w:val="00E06D12"/>
    <w:rsid w:val="00E071D3"/>
    <w:rsid w:val="00E07975"/>
    <w:rsid w:val="00E10098"/>
    <w:rsid w:val="00E1050F"/>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BDA"/>
    <w:rsid w:val="00E13CC7"/>
    <w:rsid w:val="00E13D54"/>
    <w:rsid w:val="00E14197"/>
    <w:rsid w:val="00E144D5"/>
    <w:rsid w:val="00E1476F"/>
    <w:rsid w:val="00E1498D"/>
    <w:rsid w:val="00E14D06"/>
    <w:rsid w:val="00E151E9"/>
    <w:rsid w:val="00E15C5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31A"/>
    <w:rsid w:val="00E206C6"/>
    <w:rsid w:val="00E2093A"/>
    <w:rsid w:val="00E20A1C"/>
    <w:rsid w:val="00E20A58"/>
    <w:rsid w:val="00E214E9"/>
    <w:rsid w:val="00E21748"/>
    <w:rsid w:val="00E21ECB"/>
    <w:rsid w:val="00E21EEB"/>
    <w:rsid w:val="00E21FA8"/>
    <w:rsid w:val="00E2250D"/>
    <w:rsid w:val="00E22982"/>
    <w:rsid w:val="00E22D2C"/>
    <w:rsid w:val="00E235DA"/>
    <w:rsid w:val="00E2382E"/>
    <w:rsid w:val="00E23A14"/>
    <w:rsid w:val="00E23A91"/>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6A"/>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A3E"/>
    <w:rsid w:val="00E36E58"/>
    <w:rsid w:val="00E36F01"/>
    <w:rsid w:val="00E37122"/>
    <w:rsid w:val="00E37CB0"/>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4DE"/>
    <w:rsid w:val="00E50E50"/>
    <w:rsid w:val="00E50E83"/>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EC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6B75"/>
    <w:rsid w:val="00E7725B"/>
    <w:rsid w:val="00E772D6"/>
    <w:rsid w:val="00E772E4"/>
    <w:rsid w:val="00E774F8"/>
    <w:rsid w:val="00E77811"/>
    <w:rsid w:val="00E77FBB"/>
    <w:rsid w:val="00E8008A"/>
    <w:rsid w:val="00E80566"/>
    <w:rsid w:val="00E80DF4"/>
    <w:rsid w:val="00E81060"/>
    <w:rsid w:val="00E8147F"/>
    <w:rsid w:val="00E818BF"/>
    <w:rsid w:val="00E818CE"/>
    <w:rsid w:val="00E81A76"/>
    <w:rsid w:val="00E82875"/>
    <w:rsid w:val="00E82B06"/>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CFD"/>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971"/>
    <w:rsid w:val="00EA6A03"/>
    <w:rsid w:val="00EA6CC6"/>
    <w:rsid w:val="00EA71F4"/>
    <w:rsid w:val="00EA7440"/>
    <w:rsid w:val="00EA7526"/>
    <w:rsid w:val="00EA7641"/>
    <w:rsid w:val="00EA789A"/>
    <w:rsid w:val="00EB0930"/>
    <w:rsid w:val="00EB0B72"/>
    <w:rsid w:val="00EB143C"/>
    <w:rsid w:val="00EB1501"/>
    <w:rsid w:val="00EB176C"/>
    <w:rsid w:val="00EB1788"/>
    <w:rsid w:val="00EB1EB4"/>
    <w:rsid w:val="00EB21D2"/>
    <w:rsid w:val="00EB2566"/>
    <w:rsid w:val="00EB256E"/>
    <w:rsid w:val="00EB281B"/>
    <w:rsid w:val="00EB2A1C"/>
    <w:rsid w:val="00EB2C6E"/>
    <w:rsid w:val="00EB2DF6"/>
    <w:rsid w:val="00EB2E41"/>
    <w:rsid w:val="00EB3596"/>
    <w:rsid w:val="00EB37F5"/>
    <w:rsid w:val="00EB3EFB"/>
    <w:rsid w:val="00EB430C"/>
    <w:rsid w:val="00EB4884"/>
    <w:rsid w:val="00EB4B62"/>
    <w:rsid w:val="00EB4D2B"/>
    <w:rsid w:val="00EB4DE3"/>
    <w:rsid w:val="00EB4F1F"/>
    <w:rsid w:val="00EB4F79"/>
    <w:rsid w:val="00EB4FE1"/>
    <w:rsid w:val="00EB5552"/>
    <w:rsid w:val="00EB66E6"/>
    <w:rsid w:val="00EB684D"/>
    <w:rsid w:val="00EB7325"/>
    <w:rsid w:val="00EB7346"/>
    <w:rsid w:val="00EB75D2"/>
    <w:rsid w:val="00EB7928"/>
    <w:rsid w:val="00EB7C8C"/>
    <w:rsid w:val="00EB7D79"/>
    <w:rsid w:val="00EB7E4C"/>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2A2"/>
    <w:rsid w:val="00EC404C"/>
    <w:rsid w:val="00EC40F9"/>
    <w:rsid w:val="00EC4B14"/>
    <w:rsid w:val="00EC521B"/>
    <w:rsid w:val="00EC5229"/>
    <w:rsid w:val="00EC54F3"/>
    <w:rsid w:val="00EC5711"/>
    <w:rsid w:val="00EC5BB4"/>
    <w:rsid w:val="00EC5C99"/>
    <w:rsid w:val="00EC5C9F"/>
    <w:rsid w:val="00EC62B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669"/>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FA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071"/>
    <w:rsid w:val="00EE13B7"/>
    <w:rsid w:val="00EE199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4B"/>
    <w:rsid w:val="00EF07C0"/>
    <w:rsid w:val="00EF0AC6"/>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36"/>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6F47"/>
    <w:rsid w:val="00F073C3"/>
    <w:rsid w:val="00F07B77"/>
    <w:rsid w:val="00F07C4F"/>
    <w:rsid w:val="00F07C65"/>
    <w:rsid w:val="00F07C70"/>
    <w:rsid w:val="00F07D89"/>
    <w:rsid w:val="00F07F5E"/>
    <w:rsid w:val="00F101A5"/>
    <w:rsid w:val="00F10346"/>
    <w:rsid w:val="00F10531"/>
    <w:rsid w:val="00F1053D"/>
    <w:rsid w:val="00F10583"/>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190"/>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41A"/>
    <w:rsid w:val="00F4078C"/>
    <w:rsid w:val="00F408D8"/>
    <w:rsid w:val="00F40BAB"/>
    <w:rsid w:val="00F416FF"/>
    <w:rsid w:val="00F418B1"/>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4FFF"/>
    <w:rsid w:val="00F456AF"/>
    <w:rsid w:val="00F45BF6"/>
    <w:rsid w:val="00F45D2F"/>
    <w:rsid w:val="00F45D79"/>
    <w:rsid w:val="00F45F8B"/>
    <w:rsid w:val="00F461F8"/>
    <w:rsid w:val="00F46223"/>
    <w:rsid w:val="00F465C3"/>
    <w:rsid w:val="00F4662D"/>
    <w:rsid w:val="00F46745"/>
    <w:rsid w:val="00F46D60"/>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293"/>
    <w:rsid w:val="00F57491"/>
    <w:rsid w:val="00F5797D"/>
    <w:rsid w:val="00F57A34"/>
    <w:rsid w:val="00F57A36"/>
    <w:rsid w:val="00F57B8E"/>
    <w:rsid w:val="00F57CB2"/>
    <w:rsid w:val="00F6035C"/>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DA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01"/>
    <w:rsid w:val="00F750D6"/>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360"/>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22"/>
    <w:rsid w:val="00F93D7B"/>
    <w:rsid w:val="00F93DC8"/>
    <w:rsid w:val="00F946CA"/>
    <w:rsid w:val="00F94D16"/>
    <w:rsid w:val="00F94F42"/>
    <w:rsid w:val="00F95255"/>
    <w:rsid w:val="00F959E2"/>
    <w:rsid w:val="00F95AEE"/>
    <w:rsid w:val="00F95C6C"/>
    <w:rsid w:val="00F95DDD"/>
    <w:rsid w:val="00F9620D"/>
    <w:rsid w:val="00F9636A"/>
    <w:rsid w:val="00F96608"/>
    <w:rsid w:val="00F96FD4"/>
    <w:rsid w:val="00F97543"/>
    <w:rsid w:val="00F9755E"/>
    <w:rsid w:val="00F9774D"/>
    <w:rsid w:val="00F977B0"/>
    <w:rsid w:val="00FA0088"/>
    <w:rsid w:val="00FA056A"/>
    <w:rsid w:val="00FA0636"/>
    <w:rsid w:val="00FA0E61"/>
    <w:rsid w:val="00FA1161"/>
    <w:rsid w:val="00FA1CF5"/>
    <w:rsid w:val="00FA21A4"/>
    <w:rsid w:val="00FA2296"/>
    <w:rsid w:val="00FA23D1"/>
    <w:rsid w:val="00FA28DD"/>
    <w:rsid w:val="00FA2B36"/>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E78"/>
    <w:rsid w:val="00FC0F99"/>
    <w:rsid w:val="00FC0FB9"/>
    <w:rsid w:val="00FC10E7"/>
    <w:rsid w:val="00FC118B"/>
    <w:rsid w:val="00FC137D"/>
    <w:rsid w:val="00FC18A0"/>
    <w:rsid w:val="00FC201D"/>
    <w:rsid w:val="00FC238F"/>
    <w:rsid w:val="00FC3349"/>
    <w:rsid w:val="00FC355A"/>
    <w:rsid w:val="00FC35D3"/>
    <w:rsid w:val="00FC3E66"/>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733"/>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88"/>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06B"/>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7359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7359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007641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pn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7.emf"/><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download/Taksa-popunjeni-nalozi-ci.pdf"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pn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F423CFD-3EDA-402F-A05D-0E61A8451FCF}">
  <ds:schemaRefs>
    <ds:schemaRef ds:uri="http://schemas.openxmlformats.org/officeDocument/2006/bibliography"/>
  </ds:schemaRefs>
</ds:datastoreItem>
</file>

<file path=customXml/itemProps100.xml><?xml version="1.0" encoding="utf-8"?>
<ds:datastoreItem xmlns:ds="http://schemas.openxmlformats.org/officeDocument/2006/customXml" ds:itemID="{01AD2DAF-BB96-4DC6-B62C-758AE4D5C49E}">
  <ds:schemaRefs>
    <ds:schemaRef ds:uri="http://schemas.openxmlformats.org/officeDocument/2006/bibliography"/>
  </ds:schemaRefs>
</ds:datastoreItem>
</file>

<file path=customXml/itemProps101.xml><?xml version="1.0" encoding="utf-8"?>
<ds:datastoreItem xmlns:ds="http://schemas.openxmlformats.org/officeDocument/2006/customXml" ds:itemID="{0E8116E0-B0B7-4146-9A90-CB3F96379088}">
  <ds:schemaRefs>
    <ds:schemaRef ds:uri="http://schemas.openxmlformats.org/officeDocument/2006/bibliography"/>
  </ds:schemaRefs>
</ds:datastoreItem>
</file>

<file path=customXml/itemProps102.xml><?xml version="1.0" encoding="utf-8"?>
<ds:datastoreItem xmlns:ds="http://schemas.openxmlformats.org/officeDocument/2006/customXml" ds:itemID="{135B3DE3-448B-4DCB-A283-73135CA2908D}">
  <ds:schemaRefs>
    <ds:schemaRef ds:uri="http://schemas.openxmlformats.org/officeDocument/2006/bibliography"/>
  </ds:schemaRefs>
</ds:datastoreItem>
</file>

<file path=customXml/itemProps103.xml><?xml version="1.0" encoding="utf-8"?>
<ds:datastoreItem xmlns:ds="http://schemas.openxmlformats.org/officeDocument/2006/customXml" ds:itemID="{4B6D1CE9-8940-42FB-BDBF-66C180C5979A}">
  <ds:schemaRefs>
    <ds:schemaRef ds:uri="http://schemas.openxmlformats.org/officeDocument/2006/bibliography"/>
  </ds:schemaRefs>
</ds:datastoreItem>
</file>

<file path=customXml/itemProps104.xml><?xml version="1.0" encoding="utf-8"?>
<ds:datastoreItem xmlns:ds="http://schemas.openxmlformats.org/officeDocument/2006/customXml" ds:itemID="{89EAD3D4-CD12-4C48-8756-328B113BF06B}">
  <ds:schemaRefs>
    <ds:schemaRef ds:uri="http://schemas.openxmlformats.org/officeDocument/2006/bibliography"/>
  </ds:schemaRefs>
</ds:datastoreItem>
</file>

<file path=customXml/itemProps105.xml><?xml version="1.0" encoding="utf-8"?>
<ds:datastoreItem xmlns:ds="http://schemas.openxmlformats.org/officeDocument/2006/customXml" ds:itemID="{812D1F5C-0DB6-413B-A62B-C11B4A042AD2}">
  <ds:schemaRefs>
    <ds:schemaRef ds:uri="http://schemas.openxmlformats.org/officeDocument/2006/bibliography"/>
  </ds:schemaRefs>
</ds:datastoreItem>
</file>

<file path=customXml/itemProps106.xml><?xml version="1.0" encoding="utf-8"?>
<ds:datastoreItem xmlns:ds="http://schemas.openxmlformats.org/officeDocument/2006/customXml" ds:itemID="{B37EDD8F-D460-4C43-B2BF-39B1770F1D1F}">
  <ds:schemaRefs>
    <ds:schemaRef ds:uri="http://schemas.openxmlformats.org/officeDocument/2006/bibliography"/>
  </ds:schemaRefs>
</ds:datastoreItem>
</file>

<file path=customXml/itemProps107.xml><?xml version="1.0" encoding="utf-8"?>
<ds:datastoreItem xmlns:ds="http://schemas.openxmlformats.org/officeDocument/2006/customXml" ds:itemID="{0B2747FD-3A1C-486A-A031-15A2F68D765B}">
  <ds:schemaRefs>
    <ds:schemaRef ds:uri="http://schemas.openxmlformats.org/officeDocument/2006/bibliography"/>
  </ds:schemaRefs>
</ds:datastoreItem>
</file>

<file path=customXml/itemProps108.xml><?xml version="1.0" encoding="utf-8"?>
<ds:datastoreItem xmlns:ds="http://schemas.openxmlformats.org/officeDocument/2006/customXml" ds:itemID="{A5ADD8B1-1626-4472-A4D0-DBC0C50E0344}">
  <ds:schemaRefs>
    <ds:schemaRef ds:uri="http://schemas.openxmlformats.org/officeDocument/2006/bibliography"/>
  </ds:schemaRefs>
</ds:datastoreItem>
</file>

<file path=customXml/itemProps109.xml><?xml version="1.0" encoding="utf-8"?>
<ds:datastoreItem xmlns:ds="http://schemas.openxmlformats.org/officeDocument/2006/customXml" ds:itemID="{BE6609C9-AC4C-46D1-B017-3D75BE9B5E7D}">
  <ds:schemaRefs>
    <ds:schemaRef ds:uri="http://schemas.openxmlformats.org/officeDocument/2006/bibliography"/>
  </ds:schemaRefs>
</ds:datastoreItem>
</file>

<file path=customXml/itemProps11.xml><?xml version="1.0" encoding="utf-8"?>
<ds:datastoreItem xmlns:ds="http://schemas.openxmlformats.org/officeDocument/2006/customXml" ds:itemID="{2500F2D4-46EA-4FD1-830F-229A94D1BADC}">
  <ds:schemaRefs>
    <ds:schemaRef ds:uri="http://schemas.openxmlformats.org/officeDocument/2006/bibliography"/>
  </ds:schemaRefs>
</ds:datastoreItem>
</file>

<file path=customXml/itemProps110.xml><?xml version="1.0" encoding="utf-8"?>
<ds:datastoreItem xmlns:ds="http://schemas.openxmlformats.org/officeDocument/2006/customXml" ds:itemID="{29B093D2-B19D-4C9E-9AB7-7A4520005972}">
  <ds:schemaRefs>
    <ds:schemaRef ds:uri="http://schemas.openxmlformats.org/officeDocument/2006/bibliography"/>
  </ds:schemaRefs>
</ds:datastoreItem>
</file>

<file path=customXml/itemProps111.xml><?xml version="1.0" encoding="utf-8"?>
<ds:datastoreItem xmlns:ds="http://schemas.openxmlformats.org/officeDocument/2006/customXml" ds:itemID="{C66CA089-E6FF-4AE5-BCE7-B3E1AC388309}">
  <ds:schemaRefs>
    <ds:schemaRef ds:uri="http://schemas.openxmlformats.org/officeDocument/2006/bibliography"/>
  </ds:schemaRefs>
</ds:datastoreItem>
</file>

<file path=customXml/itemProps112.xml><?xml version="1.0" encoding="utf-8"?>
<ds:datastoreItem xmlns:ds="http://schemas.openxmlformats.org/officeDocument/2006/customXml" ds:itemID="{A8E93D05-7293-483D-9727-258A7D756DDF}">
  <ds:schemaRefs>
    <ds:schemaRef ds:uri="http://schemas.openxmlformats.org/officeDocument/2006/bibliography"/>
  </ds:schemaRefs>
</ds:datastoreItem>
</file>

<file path=customXml/itemProps113.xml><?xml version="1.0" encoding="utf-8"?>
<ds:datastoreItem xmlns:ds="http://schemas.openxmlformats.org/officeDocument/2006/customXml" ds:itemID="{D2402BD2-3F0F-4AC9-800E-37919986B0BB}">
  <ds:schemaRefs>
    <ds:schemaRef ds:uri="http://schemas.openxmlformats.org/officeDocument/2006/bibliography"/>
  </ds:schemaRefs>
</ds:datastoreItem>
</file>

<file path=customXml/itemProps114.xml><?xml version="1.0" encoding="utf-8"?>
<ds:datastoreItem xmlns:ds="http://schemas.openxmlformats.org/officeDocument/2006/customXml" ds:itemID="{5CE03C79-0A8D-4D63-8188-B820FA1C6A57}">
  <ds:schemaRefs>
    <ds:schemaRef ds:uri="http://schemas.openxmlformats.org/officeDocument/2006/bibliography"/>
  </ds:schemaRefs>
</ds:datastoreItem>
</file>

<file path=customXml/itemProps115.xml><?xml version="1.0" encoding="utf-8"?>
<ds:datastoreItem xmlns:ds="http://schemas.openxmlformats.org/officeDocument/2006/customXml" ds:itemID="{DB3ACAA2-25DC-4A56-9802-A38CFA1CD9C9}">
  <ds:schemaRefs>
    <ds:schemaRef ds:uri="http://schemas.openxmlformats.org/officeDocument/2006/bibliography"/>
  </ds:schemaRefs>
</ds:datastoreItem>
</file>

<file path=customXml/itemProps116.xml><?xml version="1.0" encoding="utf-8"?>
<ds:datastoreItem xmlns:ds="http://schemas.openxmlformats.org/officeDocument/2006/customXml" ds:itemID="{C34CCCC4-8BFF-4B2B-AF8D-2B86C03A1C46}">
  <ds:schemaRefs>
    <ds:schemaRef ds:uri="http://schemas.openxmlformats.org/officeDocument/2006/bibliography"/>
  </ds:schemaRefs>
</ds:datastoreItem>
</file>

<file path=customXml/itemProps117.xml><?xml version="1.0" encoding="utf-8"?>
<ds:datastoreItem xmlns:ds="http://schemas.openxmlformats.org/officeDocument/2006/customXml" ds:itemID="{E4DA35A6-8751-4B25-8D09-A526E4D5D7EC}">
  <ds:schemaRefs>
    <ds:schemaRef ds:uri="http://schemas.openxmlformats.org/officeDocument/2006/bibliography"/>
  </ds:schemaRefs>
</ds:datastoreItem>
</file>

<file path=customXml/itemProps118.xml><?xml version="1.0" encoding="utf-8"?>
<ds:datastoreItem xmlns:ds="http://schemas.openxmlformats.org/officeDocument/2006/customXml" ds:itemID="{881AC5AE-717E-4F67-A8F1-3A9240D4C7B7}">
  <ds:schemaRefs>
    <ds:schemaRef ds:uri="http://schemas.openxmlformats.org/officeDocument/2006/bibliography"/>
  </ds:schemaRefs>
</ds:datastoreItem>
</file>

<file path=customXml/itemProps119.xml><?xml version="1.0" encoding="utf-8"?>
<ds:datastoreItem xmlns:ds="http://schemas.openxmlformats.org/officeDocument/2006/customXml" ds:itemID="{AABC9F51-B987-47B1-95F0-C405E70BB927}">
  <ds:schemaRefs>
    <ds:schemaRef ds:uri="http://schemas.openxmlformats.org/officeDocument/2006/bibliography"/>
  </ds:schemaRefs>
</ds:datastoreItem>
</file>

<file path=customXml/itemProps12.xml><?xml version="1.0" encoding="utf-8"?>
<ds:datastoreItem xmlns:ds="http://schemas.openxmlformats.org/officeDocument/2006/customXml" ds:itemID="{30411CD8-63E6-41CC-B428-84E9E27123FA}">
  <ds:schemaRefs>
    <ds:schemaRef ds:uri="http://schemas.openxmlformats.org/officeDocument/2006/bibliography"/>
  </ds:schemaRefs>
</ds:datastoreItem>
</file>

<file path=customXml/itemProps120.xml><?xml version="1.0" encoding="utf-8"?>
<ds:datastoreItem xmlns:ds="http://schemas.openxmlformats.org/officeDocument/2006/customXml" ds:itemID="{0B554ED7-9759-4D44-92CC-68639E80CBBD}">
  <ds:schemaRefs>
    <ds:schemaRef ds:uri="http://schemas.openxmlformats.org/officeDocument/2006/bibliography"/>
  </ds:schemaRefs>
</ds:datastoreItem>
</file>

<file path=customXml/itemProps121.xml><?xml version="1.0" encoding="utf-8"?>
<ds:datastoreItem xmlns:ds="http://schemas.openxmlformats.org/officeDocument/2006/customXml" ds:itemID="{4804E6FE-29E9-45A2-AFEB-C68F7946883B}">
  <ds:schemaRefs>
    <ds:schemaRef ds:uri="http://schemas.openxmlformats.org/officeDocument/2006/bibliography"/>
  </ds:schemaRefs>
</ds:datastoreItem>
</file>

<file path=customXml/itemProps122.xml><?xml version="1.0" encoding="utf-8"?>
<ds:datastoreItem xmlns:ds="http://schemas.openxmlformats.org/officeDocument/2006/customXml" ds:itemID="{1F0ECB9F-8A17-4495-83B3-2F00026FB19B}">
  <ds:schemaRefs>
    <ds:schemaRef ds:uri="http://schemas.openxmlformats.org/officeDocument/2006/bibliography"/>
  </ds:schemaRefs>
</ds:datastoreItem>
</file>

<file path=customXml/itemProps123.xml><?xml version="1.0" encoding="utf-8"?>
<ds:datastoreItem xmlns:ds="http://schemas.openxmlformats.org/officeDocument/2006/customXml" ds:itemID="{B98D9C83-B6BC-4566-BEB1-5951D4870A17}">
  <ds:schemaRefs>
    <ds:schemaRef ds:uri="http://schemas.openxmlformats.org/officeDocument/2006/bibliography"/>
  </ds:schemaRefs>
</ds:datastoreItem>
</file>

<file path=customXml/itemProps124.xml><?xml version="1.0" encoding="utf-8"?>
<ds:datastoreItem xmlns:ds="http://schemas.openxmlformats.org/officeDocument/2006/customXml" ds:itemID="{E71817EF-D3B8-4D15-A138-D38409ECDDAC}">
  <ds:schemaRefs>
    <ds:schemaRef ds:uri="http://schemas.openxmlformats.org/officeDocument/2006/bibliography"/>
  </ds:schemaRefs>
</ds:datastoreItem>
</file>

<file path=customXml/itemProps125.xml><?xml version="1.0" encoding="utf-8"?>
<ds:datastoreItem xmlns:ds="http://schemas.openxmlformats.org/officeDocument/2006/customXml" ds:itemID="{E60B81E9-F467-4C9D-8373-E8F11B664F9A}">
  <ds:schemaRefs>
    <ds:schemaRef ds:uri="http://schemas.openxmlformats.org/officeDocument/2006/bibliography"/>
  </ds:schemaRefs>
</ds:datastoreItem>
</file>

<file path=customXml/itemProps126.xml><?xml version="1.0" encoding="utf-8"?>
<ds:datastoreItem xmlns:ds="http://schemas.openxmlformats.org/officeDocument/2006/customXml" ds:itemID="{D5A2366A-0CB8-4619-97DC-1BB9420A77D3}">
  <ds:schemaRefs>
    <ds:schemaRef ds:uri="http://schemas.openxmlformats.org/officeDocument/2006/bibliography"/>
  </ds:schemaRefs>
</ds:datastoreItem>
</file>

<file path=customXml/itemProps127.xml><?xml version="1.0" encoding="utf-8"?>
<ds:datastoreItem xmlns:ds="http://schemas.openxmlformats.org/officeDocument/2006/customXml" ds:itemID="{ACB91AA9-11C7-411C-AA81-016F3FD5ECD5}">
  <ds:schemaRefs>
    <ds:schemaRef ds:uri="http://schemas.openxmlformats.org/officeDocument/2006/bibliography"/>
  </ds:schemaRefs>
</ds:datastoreItem>
</file>

<file path=customXml/itemProps128.xml><?xml version="1.0" encoding="utf-8"?>
<ds:datastoreItem xmlns:ds="http://schemas.openxmlformats.org/officeDocument/2006/customXml" ds:itemID="{07CFCA48-0430-46A9-A7DC-A14B711AEBDB}">
  <ds:schemaRefs>
    <ds:schemaRef ds:uri="http://schemas.openxmlformats.org/officeDocument/2006/bibliography"/>
  </ds:schemaRefs>
</ds:datastoreItem>
</file>

<file path=customXml/itemProps129.xml><?xml version="1.0" encoding="utf-8"?>
<ds:datastoreItem xmlns:ds="http://schemas.openxmlformats.org/officeDocument/2006/customXml" ds:itemID="{BCC5C806-18E7-492B-99C5-FE1A4329B619}">
  <ds:schemaRefs>
    <ds:schemaRef ds:uri="http://schemas.openxmlformats.org/officeDocument/2006/bibliography"/>
  </ds:schemaRefs>
</ds:datastoreItem>
</file>

<file path=customXml/itemProps13.xml><?xml version="1.0" encoding="utf-8"?>
<ds:datastoreItem xmlns:ds="http://schemas.openxmlformats.org/officeDocument/2006/customXml" ds:itemID="{7377B16A-C9C4-4CCA-917B-22695E36F03A}">
  <ds:schemaRefs>
    <ds:schemaRef ds:uri="http://schemas.openxmlformats.org/officeDocument/2006/bibliography"/>
  </ds:schemaRefs>
</ds:datastoreItem>
</file>

<file path=customXml/itemProps130.xml><?xml version="1.0" encoding="utf-8"?>
<ds:datastoreItem xmlns:ds="http://schemas.openxmlformats.org/officeDocument/2006/customXml" ds:itemID="{D11CB6BB-B620-460E-952F-4261466E696F}">
  <ds:schemaRefs>
    <ds:schemaRef ds:uri="http://schemas.openxmlformats.org/officeDocument/2006/bibliography"/>
  </ds:schemaRefs>
</ds:datastoreItem>
</file>

<file path=customXml/itemProps131.xml><?xml version="1.0" encoding="utf-8"?>
<ds:datastoreItem xmlns:ds="http://schemas.openxmlformats.org/officeDocument/2006/customXml" ds:itemID="{7458F3D3-0CD9-4DC5-946B-15D146AB6AE3}">
  <ds:schemaRefs>
    <ds:schemaRef ds:uri="http://schemas.openxmlformats.org/officeDocument/2006/bibliography"/>
  </ds:schemaRefs>
</ds:datastoreItem>
</file>

<file path=customXml/itemProps132.xml><?xml version="1.0" encoding="utf-8"?>
<ds:datastoreItem xmlns:ds="http://schemas.openxmlformats.org/officeDocument/2006/customXml" ds:itemID="{180E6F7D-E4A2-4907-8794-D23AA52AFF34}">
  <ds:schemaRefs>
    <ds:schemaRef ds:uri="http://schemas.openxmlformats.org/officeDocument/2006/bibliography"/>
  </ds:schemaRefs>
</ds:datastoreItem>
</file>

<file path=customXml/itemProps133.xml><?xml version="1.0" encoding="utf-8"?>
<ds:datastoreItem xmlns:ds="http://schemas.openxmlformats.org/officeDocument/2006/customXml" ds:itemID="{27AF035F-27D7-4210-9EAB-928FD68BDF94}">
  <ds:schemaRefs>
    <ds:schemaRef ds:uri="http://schemas.openxmlformats.org/officeDocument/2006/bibliography"/>
  </ds:schemaRefs>
</ds:datastoreItem>
</file>

<file path=customXml/itemProps134.xml><?xml version="1.0" encoding="utf-8"?>
<ds:datastoreItem xmlns:ds="http://schemas.openxmlformats.org/officeDocument/2006/customXml" ds:itemID="{679D5BB3-1F4D-42EA-902F-9577DFDC5C96}">
  <ds:schemaRefs>
    <ds:schemaRef ds:uri="http://schemas.openxmlformats.org/officeDocument/2006/bibliography"/>
  </ds:schemaRefs>
</ds:datastoreItem>
</file>

<file path=customXml/itemProps135.xml><?xml version="1.0" encoding="utf-8"?>
<ds:datastoreItem xmlns:ds="http://schemas.openxmlformats.org/officeDocument/2006/customXml" ds:itemID="{D511BF01-7868-463E-9D12-2F1AA9CF16C7}">
  <ds:schemaRefs>
    <ds:schemaRef ds:uri="http://schemas.openxmlformats.org/officeDocument/2006/bibliography"/>
  </ds:schemaRefs>
</ds:datastoreItem>
</file>

<file path=customXml/itemProps136.xml><?xml version="1.0" encoding="utf-8"?>
<ds:datastoreItem xmlns:ds="http://schemas.openxmlformats.org/officeDocument/2006/customXml" ds:itemID="{7B7195D8-5022-485F-A9CC-41D1692D4015}">
  <ds:schemaRefs>
    <ds:schemaRef ds:uri="http://schemas.openxmlformats.org/officeDocument/2006/bibliography"/>
  </ds:schemaRefs>
</ds:datastoreItem>
</file>

<file path=customXml/itemProps137.xml><?xml version="1.0" encoding="utf-8"?>
<ds:datastoreItem xmlns:ds="http://schemas.openxmlformats.org/officeDocument/2006/customXml" ds:itemID="{C58FACFA-097C-49AB-8D94-D8155249E0DA}">
  <ds:schemaRefs>
    <ds:schemaRef ds:uri="http://schemas.openxmlformats.org/officeDocument/2006/bibliography"/>
  </ds:schemaRefs>
</ds:datastoreItem>
</file>

<file path=customXml/itemProps138.xml><?xml version="1.0" encoding="utf-8"?>
<ds:datastoreItem xmlns:ds="http://schemas.openxmlformats.org/officeDocument/2006/customXml" ds:itemID="{9EEA05D1-BE48-43C5-A299-3A133197D61A}">
  <ds:schemaRefs>
    <ds:schemaRef ds:uri="http://schemas.openxmlformats.org/officeDocument/2006/bibliography"/>
  </ds:schemaRefs>
</ds:datastoreItem>
</file>

<file path=customXml/itemProps139.xml><?xml version="1.0" encoding="utf-8"?>
<ds:datastoreItem xmlns:ds="http://schemas.openxmlformats.org/officeDocument/2006/customXml" ds:itemID="{04A97B0E-4247-41F8-868A-C59698FEF457}">
  <ds:schemaRefs>
    <ds:schemaRef ds:uri="http://schemas.openxmlformats.org/officeDocument/2006/bibliography"/>
  </ds:schemaRefs>
</ds:datastoreItem>
</file>

<file path=customXml/itemProps14.xml><?xml version="1.0" encoding="utf-8"?>
<ds:datastoreItem xmlns:ds="http://schemas.openxmlformats.org/officeDocument/2006/customXml" ds:itemID="{F8C5BE4F-DBA5-4B57-8570-966E3FA5E564}">
  <ds:schemaRefs>
    <ds:schemaRef ds:uri="http://schemas.openxmlformats.org/officeDocument/2006/bibliography"/>
  </ds:schemaRefs>
</ds:datastoreItem>
</file>

<file path=customXml/itemProps140.xml><?xml version="1.0" encoding="utf-8"?>
<ds:datastoreItem xmlns:ds="http://schemas.openxmlformats.org/officeDocument/2006/customXml" ds:itemID="{3E33BF47-2EE0-4838-9EDF-7D35DE1BCEFF}">
  <ds:schemaRefs>
    <ds:schemaRef ds:uri="http://schemas.openxmlformats.org/officeDocument/2006/bibliography"/>
  </ds:schemaRefs>
</ds:datastoreItem>
</file>

<file path=customXml/itemProps141.xml><?xml version="1.0" encoding="utf-8"?>
<ds:datastoreItem xmlns:ds="http://schemas.openxmlformats.org/officeDocument/2006/customXml" ds:itemID="{BC1CEAEE-C643-4CF7-A796-6983B664DEEE}">
  <ds:schemaRefs>
    <ds:schemaRef ds:uri="http://schemas.openxmlformats.org/officeDocument/2006/bibliography"/>
  </ds:schemaRefs>
</ds:datastoreItem>
</file>

<file path=customXml/itemProps142.xml><?xml version="1.0" encoding="utf-8"?>
<ds:datastoreItem xmlns:ds="http://schemas.openxmlformats.org/officeDocument/2006/customXml" ds:itemID="{199B810B-AFFC-44AF-801F-2E0BB85CF45E}">
  <ds:schemaRefs>
    <ds:schemaRef ds:uri="http://schemas.openxmlformats.org/officeDocument/2006/bibliography"/>
  </ds:schemaRefs>
</ds:datastoreItem>
</file>

<file path=customXml/itemProps143.xml><?xml version="1.0" encoding="utf-8"?>
<ds:datastoreItem xmlns:ds="http://schemas.openxmlformats.org/officeDocument/2006/customXml" ds:itemID="{5F0D895D-96C8-48EF-8C05-12DD6F758684}">
  <ds:schemaRefs>
    <ds:schemaRef ds:uri="http://schemas.openxmlformats.org/officeDocument/2006/bibliography"/>
  </ds:schemaRefs>
</ds:datastoreItem>
</file>

<file path=customXml/itemProps144.xml><?xml version="1.0" encoding="utf-8"?>
<ds:datastoreItem xmlns:ds="http://schemas.openxmlformats.org/officeDocument/2006/customXml" ds:itemID="{9D60B884-E52F-4159-BE74-6392E11F89E8}">
  <ds:schemaRefs>
    <ds:schemaRef ds:uri="http://schemas.openxmlformats.org/officeDocument/2006/bibliography"/>
  </ds:schemaRefs>
</ds:datastoreItem>
</file>

<file path=customXml/itemProps145.xml><?xml version="1.0" encoding="utf-8"?>
<ds:datastoreItem xmlns:ds="http://schemas.openxmlformats.org/officeDocument/2006/customXml" ds:itemID="{F593EE9B-C1DF-4B4B-AFC4-30A631526DA6}">
  <ds:schemaRefs>
    <ds:schemaRef ds:uri="http://schemas.openxmlformats.org/officeDocument/2006/bibliography"/>
  </ds:schemaRefs>
</ds:datastoreItem>
</file>

<file path=customXml/itemProps146.xml><?xml version="1.0" encoding="utf-8"?>
<ds:datastoreItem xmlns:ds="http://schemas.openxmlformats.org/officeDocument/2006/customXml" ds:itemID="{ADD8385E-B241-432E-8221-B1E773215715}">
  <ds:schemaRefs>
    <ds:schemaRef ds:uri="http://schemas.openxmlformats.org/officeDocument/2006/bibliography"/>
  </ds:schemaRefs>
</ds:datastoreItem>
</file>

<file path=customXml/itemProps147.xml><?xml version="1.0" encoding="utf-8"?>
<ds:datastoreItem xmlns:ds="http://schemas.openxmlformats.org/officeDocument/2006/customXml" ds:itemID="{53C66A45-4590-4B59-A501-D15AF518753D}">
  <ds:schemaRefs>
    <ds:schemaRef ds:uri="http://schemas.openxmlformats.org/officeDocument/2006/bibliography"/>
  </ds:schemaRefs>
</ds:datastoreItem>
</file>

<file path=customXml/itemProps148.xml><?xml version="1.0" encoding="utf-8"?>
<ds:datastoreItem xmlns:ds="http://schemas.openxmlformats.org/officeDocument/2006/customXml" ds:itemID="{20DF613C-0871-4769-8BB2-37C11E83A3CD}">
  <ds:schemaRefs>
    <ds:schemaRef ds:uri="http://schemas.openxmlformats.org/officeDocument/2006/bibliography"/>
  </ds:schemaRefs>
</ds:datastoreItem>
</file>

<file path=customXml/itemProps149.xml><?xml version="1.0" encoding="utf-8"?>
<ds:datastoreItem xmlns:ds="http://schemas.openxmlformats.org/officeDocument/2006/customXml" ds:itemID="{7855C64A-C265-4025-8344-D9CCEE094E94}">
  <ds:schemaRefs>
    <ds:schemaRef ds:uri="http://schemas.openxmlformats.org/officeDocument/2006/bibliography"/>
  </ds:schemaRefs>
</ds:datastoreItem>
</file>

<file path=customXml/itemProps15.xml><?xml version="1.0" encoding="utf-8"?>
<ds:datastoreItem xmlns:ds="http://schemas.openxmlformats.org/officeDocument/2006/customXml" ds:itemID="{00F753D6-4374-46AA-903E-CAF9EC698E73}">
  <ds:schemaRefs>
    <ds:schemaRef ds:uri="http://schemas.openxmlformats.org/officeDocument/2006/bibliography"/>
  </ds:schemaRefs>
</ds:datastoreItem>
</file>

<file path=customXml/itemProps150.xml><?xml version="1.0" encoding="utf-8"?>
<ds:datastoreItem xmlns:ds="http://schemas.openxmlformats.org/officeDocument/2006/customXml" ds:itemID="{F4B6E05D-B0BC-411C-9D78-5A99EE44AB75}">
  <ds:schemaRefs>
    <ds:schemaRef ds:uri="http://schemas.openxmlformats.org/officeDocument/2006/bibliography"/>
  </ds:schemaRefs>
</ds:datastoreItem>
</file>

<file path=customXml/itemProps151.xml><?xml version="1.0" encoding="utf-8"?>
<ds:datastoreItem xmlns:ds="http://schemas.openxmlformats.org/officeDocument/2006/customXml" ds:itemID="{10071546-1958-41AD-B75C-D7027E16FFFE}">
  <ds:schemaRefs>
    <ds:schemaRef ds:uri="http://schemas.openxmlformats.org/officeDocument/2006/bibliography"/>
  </ds:schemaRefs>
</ds:datastoreItem>
</file>

<file path=customXml/itemProps152.xml><?xml version="1.0" encoding="utf-8"?>
<ds:datastoreItem xmlns:ds="http://schemas.openxmlformats.org/officeDocument/2006/customXml" ds:itemID="{A40D0152-8445-420E-A74D-4BCF26228E2E}">
  <ds:schemaRefs>
    <ds:schemaRef ds:uri="http://schemas.openxmlformats.org/officeDocument/2006/bibliography"/>
  </ds:schemaRefs>
</ds:datastoreItem>
</file>

<file path=customXml/itemProps153.xml><?xml version="1.0" encoding="utf-8"?>
<ds:datastoreItem xmlns:ds="http://schemas.openxmlformats.org/officeDocument/2006/customXml" ds:itemID="{61B687C9-ACB8-4854-B507-8018071E1795}">
  <ds:schemaRefs>
    <ds:schemaRef ds:uri="http://schemas.openxmlformats.org/officeDocument/2006/bibliography"/>
  </ds:schemaRefs>
</ds:datastoreItem>
</file>

<file path=customXml/itemProps154.xml><?xml version="1.0" encoding="utf-8"?>
<ds:datastoreItem xmlns:ds="http://schemas.openxmlformats.org/officeDocument/2006/customXml" ds:itemID="{0BDE3C56-69E5-4B43-9129-4989F0DDD37D}">
  <ds:schemaRefs>
    <ds:schemaRef ds:uri="http://schemas.openxmlformats.org/officeDocument/2006/bibliography"/>
  </ds:schemaRefs>
</ds:datastoreItem>
</file>

<file path=customXml/itemProps155.xml><?xml version="1.0" encoding="utf-8"?>
<ds:datastoreItem xmlns:ds="http://schemas.openxmlformats.org/officeDocument/2006/customXml" ds:itemID="{63B3F11F-0FC0-4C0A-88D8-02CF0C17EA7A}">
  <ds:schemaRefs>
    <ds:schemaRef ds:uri="http://schemas.openxmlformats.org/officeDocument/2006/bibliography"/>
  </ds:schemaRefs>
</ds:datastoreItem>
</file>

<file path=customXml/itemProps156.xml><?xml version="1.0" encoding="utf-8"?>
<ds:datastoreItem xmlns:ds="http://schemas.openxmlformats.org/officeDocument/2006/customXml" ds:itemID="{61C81A0D-ED44-4B9C-BBAA-EDEA208F5FFF}">
  <ds:schemaRefs>
    <ds:schemaRef ds:uri="http://schemas.openxmlformats.org/officeDocument/2006/bibliography"/>
  </ds:schemaRefs>
</ds:datastoreItem>
</file>

<file path=customXml/itemProps157.xml><?xml version="1.0" encoding="utf-8"?>
<ds:datastoreItem xmlns:ds="http://schemas.openxmlformats.org/officeDocument/2006/customXml" ds:itemID="{017BBB07-968C-427C-A288-6E0ACDBE380D}">
  <ds:schemaRefs>
    <ds:schemaRef ds:uri="http://schemas.openxmlformats.org/officeDocument/2006/bibliography"/>
  </ds:schemaRefs>
</ds:datastoreItem>
</file>

<file path=customXml/itemProps16.xml><?xml version="1.0" encoding="utf-8"?>
<ds:datastoreItem xmlns:ds="http://schemas.openxmlformats.org/officeDocument/2006/customXml" ds:itemID="{160006B5-F6F7-40A5-90A8-12123B5E20F2}">
  <ds:schemaRefs>
    <ds:schemaRef ds:uri="http://schemas.openxmlformats.org/officeDocument/2006/bibliography"/>
  </ds:schemaRefs>
</ds:datastoreItem>
</file>

<file path=customXml/itemProps17.xml><?xml version="1.0" encoding="utf-8"?>
<ds:datastoreItem xmlns:ds="http://schemas.openxmlformats.org/officeDocument/2006/customXml" ds:itemID="{E24DDCE3-DC27-42AD-91A1-755059EEFACF}">
  <ds:schemaRefs>
    <ds:schemaRef ds:uri="http://schemas.openxmlformats.org/officeDocument/2006/bibliography"/>
  </ds:schemaRefs>
</ds:datastoreItem>
</file>

<file path=customXml/itemProps18.xml><?xml version="1.0" encoding="utf-8"?>
<ds:datastoreItem xmlns:ds="http://schemas.openxmlformats.org/officeDocument/2006/customXml" ds:itemID="{1EF69D0F-8D74-4D44-B45D-4C28103B8CD6}">
  <ds:schemaRefs>
    <ds:schemaRef ds:uri="http://schemas.openxmlformats.org/officeDocument/2006/bibliography"/>
  </ds:schemaRefs>
</ds:datastoreItem>
</file>

<file path=customXml/itemProps19.xml><?xml version="1.0" encoding="utf-8"?>
<ds:datastoreItem xmlns:ds="http://schemas.openxmlformats.org/officeDocument/2006/customXml" ds:itemID="{87AD15CC-C454-493F-99D9-21625519F981}">
  <ds:schemaRefs>
    <ds:schemaRef ds:uri="http://schemas.openxmlformats.org/officeDocument/2006/bibliography"/>
  </ds:schemaRefs>
</ds:datastoreItem>
</file>

<file path=customXml/itemProps2.xml><?xml version="1.0" encoding="utf-8"?>
<ds:datastoreItem xmlns:ds="http://schemas.openxmlformats.org/officeDocument/2006/customXml" ds:itemID="{A6ABD769-87B6-4915-A0C3-086A6AF96A49}">
  <ds:schemaRefs>
    <ds:schemaRef ds:uri="http://schemas.openxmlformats.org/officeDocument/2006/bibliography"/>
  </ds:schemaRefs>
</ds:datastoreItem>
</file>

<file path=customXml/itemProps20.xml><?xml version="1.0" encoding="utf-8"?>
<ds:datastoreItem xmlns:ds="http://schemas.openxmlformats.org/officeDocument/2006/customXml" ds:itemID="{55622ADB-E86C-40B2-99A7-F4D975E2A8DE}">
  <ds:schemaRefs>
    <ds:schemaRef ds:uri="http://schemas.openxmlformats.org/officeDocument/2006/bibliography"/>
  </ds:schemaRefs>
</ds:datastoreItem>
</file>

<file path=customXml/itemProps21.xml><?xml version="1.0" encoding="utf-8"?>
<ds:datastoreItem xmlns:ds="http://schemas.openxmlformats.org/officeDocument/2006/customXml" ds:itemID="{B6934561-795A-4A95-BA88-3DD9FF310C57}">
  <ds:schemaRefs>
    <ds:schemaRef ds:uri="http://schemas.openxmlformats.org/officeDocument/2006/bibliography"/>
  </ds:schemaRefs>
</ds:datastoreItem>
</file>

<file path=customXml/itemProps22.xml><?xml version="1.0" encoding="utf-8"?>
<ds:datastoreItem xmlns:ds="http://schemas.openxmlformats.org/officeDocument/2006/customXml" ds:itemID="{322936DA-5197-4286-9A6E-D2871CE133E1}">
  <ds:schemaRefs>
    <ds:schemaRef ds:uri="http://schemas.openxmlformats.org/officeDocument/2006/bibliography"/>
  </ds:schemaRefs>
</ds:datastoreItem>
</file>

<file path=customXml/itemProps23.xml><?xml version="1.0" encoding="utf-8"?>
<ds:datastoreItem xmlns:ds="http://schemas.openxmlformats.org/officeDocument/2006/customXml" ds:itemID="{D90EA348-90A6-48D8-B96E-BC9608BDDFED}">
  <ds:schemaRefs>
    <ds:schemaRef ds:uri="http://schemas.openxmlformats.org/officeDocument/2006/bibliography"/>
  </ds:schemaRefs>
</ds:datastoreItem>
</file>

<file path=customXml/itemProps24.xml><?xml version="1.0" encoding="utf-8"?>
<ds:datastoreItem xmlns:ds="http://schemas.openxmlformats.org/officeDocument/2006/customXml" ds:itemID="{EDE30506-D72D-4A7F-9B0B-19D322703E28}">
  <ds:schemaRefs>
    <ds:schemaRef ds:uri="http://schemas.openxmlformats.org/officeDocument/2006/bibliography"/>
  </ds:schemaRefs>
</ds:datastoreItem>
</file>

<file path=customXml/itemProps25.xml><?xml version="1.0" encoding="utf-8"?>
<ds:datastoreItem xmlns:ds="http://schemas.openxmlformats.org/officeDocument/2006/customXml" ds:itemID="{0747B06D-889C-4396-9354-118A73EB5677}">
  <ds:schemaRefs>
    <ds:schemaRef ds:uri="http://schemas.openxmlformats.org/officeDocument/2006/bibliography"/>
  </ds:schemaRefs>
</ds:datastoreItem>
</file>

<file path=customXml/itemProps26.xml><?xml version="1.0" encoding="utf-8"?>
<ds:datastoreItem xmlns:ds="http://schemas.openxmlformats.org/officeDocument/2006/customXml" ds:itemID="{DF9671FA-93D6-45F7-8203-4CE95FB0255D}">
  <ds:schemaRefs>
    <ds:schemaRef ds:uri="http://schemas.openxmlformats.org/officeDocument/2006/bibliography"/>
  </ds:schemaRefs>
</ds:datastoreItem>
</file>

<file path=customXml/itemProps27.xml><?xml version="1.0" encoding="utf-8"?>
<ds:datastoreItem xmlns:ds="http://schemas.openxmlformats.org/officeDocument/2006/customXml" ds:itemID="{F8927A59-0C16-4361-B439-AC1E6176E424}">
  <ds:schemaRefs>
    <ds:schemaRef ds:uri="http://schemas.openxmlformats.org/officeDocument/2006/bibliography"/>
  </ds:schemaRefs>
</ds:datastoreItem>
</file>

<file path=customXml/itemProps28.xml><?xml version="1.0" encoding="utf-8"?>
<ds:datastoreItem xmlns:ds="http://schemas.openxmlformats.org/officeDocument/2006/customXml" ds:itemID="{D0C167D5-44D6-48FD-A309-456E2D24CD11}">
  <ds:schemaRefs>
    <ds:schemaRef ds:uri="http://schemas.openxmlformats.org/officeDocument/2006/bibliography"/>
  </ds:schemaRefs>
</ds:datastoreItem>
</file>

<file path=customXml/itemProps29.xml><?xml version="1.0" encoding="utf-8"?>
<ds:datastoreItem xmlns:ds="http://schemas.openxmlformats.org/officeDocument/2006/customXml" ds:itemID="{7E470830-147D-4F41-8C4A-824FA1C33301}">
  <ds:schemaRefs>
    <ds:schemaRef ds:uri="http://schemas.openxmlformats.org/officeDocument/2006/bibliography"/>
  </ds:schemaRefs>
</ds:datastoreItem>
</file>

<file path=customXml/itemProps3.xml><?xml version="1.0" encoding="utf-8"?>
<ds:datastoreItem xmlns:ds="http://schemas.openxmlformats.org/officeDocument/2006/customXml" ds:itemID="{E98D496D-FD41-41F3-A48F-24AC9F52B1D2}">
  <ds:schemaRefs>
    <ds:schemaRef ds:uri="http://schemas.openxmlformats.org/officeDocument/2006/bibliography"/>
  </ds:schemaRefs>
</ds:datastoreItem>
</file>

<file path=customXml/itemProps30.xml><?xml version="1.0" encoding="utf-8"?>
<ds:datastoreItem xmlns:ds="http://schemas.openxmlformats.org/officeDocument/2006/customXml" ds:itemID="{BF99CC75-689A-4B40-B7DB-CA697BD00645}">
  <ds:schemaRefs>
    <ds:schemaRef ds:uri="http://schemas.openxmlformats.org/officeDocument/2006/bibliography"/>
  </ds:schemaRefs>
</ds:datastoreItem>
</file>

<file path=customXml/itemProps31.xml><?xml version="1.0" encoding="utf-8"?>
<ds:datastoreItem xmlns:ds="http://schemas.openxmlformats.org/officeDocument/2006/customXml" ds:itemID="{35AFBCA2-8538-4765-9B7F-103746B2F026}">
  <ds:schemaRefs>
    <ds:schemaRef ds:uri="http://schemas.openxmlformats.org/officeDocument/2006/bibliography"/>
  </ds:schemaRefs>
</ds:datastoreItem>
</file>

<file path=customXml/itemProps32.xml><?xml version="1.0" encoding="utf-8"?>
<ds:datastoreItem xmlns:ds="http://schemas.openxmlformats.org/officeDocument/2006/customXml" ds:itemID="{2F6C6E52-E9D0-45CC-B651-2C8DC4BF510B}">
  <ds:schemaRefs>
    <ds:schemaRef ds:uri="http://schemas.openxmlformats.org/officeDocument/2006/bibliography"/>
  </ds:schemaRefs>
</ds:datastoreItem>
</file>

<file path=customXml/itemProps33.xml><?xml version="1.0" encoding="utf-8"?>
<ds:datastoreItem xmlns:ds="http://schemas.openxmlformats.org/officeDocument/2006/customXml" ds:itemID="{813D8C41-3E37-49BA-8E93-65BB3A961BEB}">
  <ds:schemaRefs>
    <ds:schemaRef ds:uri="http://schemas.openxmlformats.org/officeDocument/2006/bibliography"/>
  </ds:schemaRefs>
</ds:datastoreItem>
</file>

<file path=customXml/itemProps34.xml><?xml version="1.0" encoding="utf-8"?>
<ds:datastoreItem xmlns:ds="http://schemas.openxmlformats.org/officeDocument/2006/customXml" ds:itemID="{3666309E-9CE4-4347-ACC1-2A9F20AB4B86}">
  <ds:schemaRefs>
    <ds:schemaRef ds:uri="http://schemas.openxmlformats.org/officeDocument/2006/bibliography"/>
  </ds:schemaRefs>
</ds:datastoreItem>
</file>

<file path=customXml/itemProps35.xml><?xml version="1.0" encoding="utf-8"?>
<ds:datastoreItem xmlns:ds="http://schemas.openxmlformats.org/officeDocument/2006/customXml" ds:itemID="{90295CF9-1E5D-4FCC-9F07-303C5C86D380}">
  <ds:schemaRefs>
    <ds:schemaRef ds:uri="http://schemas.openxmlformats.org/officeDocument/2006/bibliography"/>
  </ds:schemaRefs>
</ds:datastoreItem>
</file>

<file path=customXml/itemProps36.xml><?xml version="1.0" encoding="utf-8"?>
<ds:datastoreItem xmlns:ds="http://schemas.openxmlformats.org/officeDocument/2006/customXml" ds:itemID="{094525AD-F5DE-4C6F-B50F-239241999690}">
  <ds:schemaRefs>
    <ds:schemaRef ds:uri="http://schemas.openxmlformats.org/officeDocument/2006/bibliography"/>
  </ds:schemaRefs>
</ds:datastoreItem>
</file>

<file path=customXml/itemProps37.xml><?xml version="1.0" encoding="utf-8"?>
<ds:datastoreItem xmlns:ds="http://schemas.openxmlformats.org/officeDocument/2006/customXml" ds:itemID="{F682B03E-84E5-4446-9709-6C7EB871D08E}">
  <ds:schemaRefs>
    <ds:schemaRef ds:uri="http://schemas.openxmlformats.org/officeDocument/2006/bibliography"/>
  </ds:schemaRefs>
</ds:datastoreItem>
</file>

<file path=customXml/itemProps38.xml><?xml version="1.0" encoding="utf-8"?>
<ds:datastoreItem xmlns:ds="http://schemas.openxmlformats.org/officeDocument/2006/customXml" ds:itemID="{C86E5C44-8119-418C-B1A6-F1126A09D4FE}">
  <ds:schemaRefs>
    <ds:schemaRef ds:uri="http://schemas.openxmlformats.org/officeDocument/2006/bibliography"/>
  </ds:schemaRefs>
</ds:datastoreItem>
</file>

<file path=customXml/itemProps39.xml><?xml version="1.0" encoding="utf-8"?>
<ds:datastoreItem xmlns:ds="http://schemas.openxmlformats.org/officeDocument/2006/customXml" ds:itemID="{FF8D0730-E1CF-4AE7-8583-EFFC577CE380}">
  <ds:schemaRefs>
    <ds:schemaRef ds:uri="http://schemas.openxmlformats.org/officeDocument/2006/bibliography"/>
  </ds:schemaRefs>
</ds:datastoreItem>
</file>

<file path=customXml/itemProps4.xml><?xml version="1.0" encoding="utf-8"?>
<ds:datastoreItem xmlns:ds="http://schemas.openxmlformats.org/officeDocument/2006/customXml" ds:itemID="{4AFE5E8B-821C-4E5D-8A08-152DA36CBD7B}">
  <ds:schemaRefs>
    <ds:schemaRef ds:uri="http://schemas.openxmlformats.org/officeDocument/2006/bibliography"/>
  </ds:schemaRefs>
</ds:datastoreItem>
</file>

<file path=customXml/itemProps40.xml><?xml version="1.0" encoding="utf-8"?>
<ds:datastoreItem xmlns:ds="http://schemas.openxmlformats.org/officeDocument/2006/customXml" ds:itemID="{760CD3A7-640C-4D4B-98A1-71C09AE515B4}">
  <ds:schemaRefs>
    <ds:schemaRef ds:uri="http://schemas.openxmlformats.org/officeDocument/2006/bibliography"/>
  </ds:schemaRefs>
</ds:datastoreItem>
</file>

<file path=customXml/itemProps41.xml><?xml version="1.0" encoding="utf-8"?>
<ds:datastoreItem xmlns:ds="http://schemas.openxmlformats.org/officeDocument/2006/customXml" ds:itemID="{C7AD992F-E109-40B1-87D0-ED22A335391C}">
  <ds:schemaRefs>
    <ds:schemaRef ds:uri="http://schemas.openxmlformats.org/officeDocument/2006/bibliography"/>
  </ds:schemaRefs>
</ds:datastoreItem>
</file>

<file path=customXml/itemProps42.xml><?xml version="1.0" encoding="utf-8"?>
<ds:datastoreItem xmlns:ds="http://schemas.openxmlformats.org/officeDocument/2006/customXml" ds:itemID="{A7078201-A8DF-46F8-9849-107C318D7BB0}">
  <ds:schemaRefs>
    <ds:schemaRef ds:uri="http://schemas.openxmlformats.org/officeDocument/2006/bibliography"/>
  </ds:schemaRefs>
</ds:datastoreItem>
</file>

<file path=customXml/itemProps43.xml><?xml version="1.0" encoding="utf-8"?>
<ds:datastoreItem xmlns:ds="http://schemas.openxmlformats.org/officeDocument/2006/customXml" ds:itemID="{487F393D-5E24-4A4E-9795-7D94172FE5EF}">
  <ds:schemaRefs>
    <ds:schemaRef ds:uri="http://schemas.openxmlformats.org/officeDocument/2006/bibliography"/>
  </ds:schemaRefs>
</ds:datastoreItem>
</file>

<file path=customXml/itemProps44.xml><?xml version="1.0" encoding="utf-8"?>
<ds:datastoreItem xmlns:ds="http://schemas.openxmlformats.org/officeDocument/2006/customXml" ds:itemID="{2D19C3CD-A831-4FC8-86E0-19AC2712CC0D}">
  <ds:schemaRefs>
    <ds:schemaRef ds:uri="http://schemas.openxmlformats.org/officeDocument/2006/bibliography"/>
  </ds:schemaRefs>
</ds:datastoreItem>
</file>

<file path=customXml/itemProps45.xml><?xml version="1.0" encoding="utf-8"?>
<ds:datastoreItem xmlns:ds="http://schemas.openxmlformats.org/officeDocument/2006/customXml" ds:itemID="{C1DACF30-08A7-4C40-BA08-DAED447D751F}">
  <ds:schemaRefs>
    <ds:schemaRef ds:uri="http://schemas.openxmlformats.org/officeDocument/2006/bibliography"/>
  </ds:schemaRefs>
</ds:datastoreItem>
</file>

<file path=customXml/itemProps46.xml><?xml version="1.0" encoding="utf-8"?>
<ds:datastoreItem xmlns:ds="http://schemas.openxmlformats.org/officeDocument/2006/customXml" ds:itemID="{1C11B920-D40C-4E8D-B3B1-6BD6420FDB9B}">
  <ds:schemaRefs>
    <ds:schemaRef ds:uri="http://schemas.openxmlformats.org/officeDocument/2006/bibliography"/>
  </ds:schemaRefs>
</ds:datastoreItem>
</file>

<file path=customXml/itemProps47.xml><?xml version="1.0" encoding="utf-8"?>
<ds:datastoreItem xmlns:ds="http://schemas.openxmlformats.org/officeDocument/2006/customXml" ds:itemID="{F891FC57-3B23-49B5-AD3F-7856A241B1EF}">
  <ds:schemaRefs>
    <ds:schemaRef ds:uri="http://schemas.openxmlformats.org/officeDocument/2006/bibliography"/>
  </ds:schemaRefs>
</ds:datastoreItem>
</file>

<file path=customXml/itemProps48.xml><?xml version="1.0" encoding="utf-8"?>
<ds:datastoreItem xmlns:ds="http://schemas.openxmlformats.org/officeDocument/2006/customXml" ds:itemID="{91FA3B93-D282-481F-A230-33BB14FB2D19}">
  <ds:schemaRefs>
    <ds:schemaRef ds:uri="http://schemas.openxmlformats.org/officeDocument/2006/bibliography"/>
  </ds:schemaRefs>
</ds:datastoreItem>
</file>

<file path=customXml/itemProps49.xml><?xml version="1.0" encoding="utf-8"?>
<ds:datastoreItem xmlns:ds="http://schemas.openxmlformats.org/officeDocument/2006/customXml" ds:itemID="{998E0699-4616-45A7-9571-F795CB1C38F8}">
  <ds:schemaRefs>
    <ds:schemaRef ds:uri="http://schemas.openxmlformats.org/officeDocument/2006/bibliography"/>
  </ds:schemaRefs>
</ds:datastoreItem>
</file>

<file path=customXml/itemProps5.xml><?xml version="1.0" encoding="utf-8"?>
<ds:datastoreItem xmlns:ds="http://schemas.openxmlformats.org/officeDocument/2006/customXml" ds:itemID="{1C54AED7-355D-41BB-A719-B81AB2EDE762}">
  <ds:schemaRefs>
    <ds:schemaRef ds:uri="http://schemas.openxmlformats.org/officeDocument/2006/bibliography"/>
  </ds:schemaRefs>
</ds:datastoreItem>
</file>

<file path=customXml/itemProps50.xml><?xml version="1.0" encoding="utf-8"?>
<ds:datastoreItem xmlns:ds="http://schemas.openxmlformats.org/officeDocument/2006/customXml" ds:itemID="{FC8233E8-80DB-4A17-AFA0-98CC974DD6B0}">
  <ds:schemaRefs>
    <ds:schemaRef ds:uri="http://schemas.openxmlformats.org/officeDocument/2006/bibliography"/>
  </ds:schemaRefs>
</ds:datastoreItem>
</file>

<file path=customXml/itemProps51.xml><?xml version="1.0" encoding="utf-8"?>
<ds:datastoreItem xmlns:ds="http://schemas.openxmlformats.org/officeDocument/2006/customXml" ds:itemID="{74037B55-8346-48B6-B85F-6EC6D133CB92}">
  <ds:schemaRefs>
    <ds:schemaRef ds:uri="http://schemas.openxmlformats.org/officeDocument/2006/bibliography"/>
  </ds:schemaRefs>
</ds:datastoreItem>
</file>

<file path=customXml/itemProps52.xml><?xml version="1.0" encoding="utf-8"?>
<ds:datastoreItem xmlns:ds="http://schemas.openxmlformats.org/officeDocument/2006/customXml" ds:itemID="{B1E39FEF-F021-4D4C-9278-6EAD2D7BFBA9}">
  <ds:schemaRefs>
    <ds:schemaRef ds:uri="http://schemas.openxmlformats.org/officeDocument/2006/bibliography"/>
  </ds:schemaRefs>
</ds:datastoreItem>
</file>

<file path=customXml/itemProps53.xml><?xml version="1.0" encoding="utf-8"?>
<ds:datastoreItem xmlns:ds="http://schemas.openxmlformats.org/officeDocument/2006/customXml" ds:itemID="{9795245E-63CE-4DF0-BA30-E2C9C967A1C3}">
  <ds:schemaRefs>
    <ds:schemaRef ds:uri="http://schemas.openxmlformats.org/officeDocument/2006/bibliography"/>
  </ds:schemaRefs>
</ds:datastoreItem>
</file>

<file path=customXml/itemProps54.xml><?xml version="1.0" encoding="utf-8"?>
<ds:datastoreItem xmlns:ds="http://schemas.openxmlformats.org/officeDocument/2006/customXml" ds:itemID="{5AE5FC1B-679A-4987-91DE-8727DF63F383}">
  <ds:schemaRefs>
    <ds:schemaRef ds:uri="http://schemas.openxmlformats.org/officeDocument/2006/bibliography"/>
  </ds:schemaRefs>
</ds:datastoreItem>
</file>

<file path=customXml/itemProps55.xml><?xml version="1.0" encoding="utf-8"?>
<ds:datastoreItem xmlns:ds="http://schemas.openxmlformats.org/officeDocument/2006/customXml" ds:itemID="{31B281BA-74A3-4B91-9D64-23BC6900EE02}">
  <ds:schemaRefs>
    <ds:schemaRef ds:uri="http://schemas.openxmlformats.org/officeDocument/2006/bibliography"/>
  </ds:schemaRefs>
</ds:datastoreItem>
</file>

<file path=customXml/itemProps56.xml><?xml version="1.0" encoding="utf-8"?>
<ds:datastoreItem xmlns:ds="http://schemas.openxmlformats.org/officeDocument/2006/customXml" ds:itemID="{7DB30475-6CDD-4ACA-BFDE-79DA4704B47C}">
  <ds:schemaRefs>
    <ds:schemaRef ds:uri="http://schemas.openxmlformats.org/officeDocument/2006/bibliography"/>
  </ds:schemaRefs>
</ds:datastoreItem>
</file>

<file path=customXml/itemProps57.xml><?xml version="1.0" encoding="utf-8"?>
<ds:datastoreItem xmlns:ds="http://schemas.openxmlformats.org/officeDocument/2006/customXml" ds:itemID="{3F7186AA-8BD4-4C29-93B6-795E245C6A66}">
  <ds:schemaRefs>
    <ds:schemaRef ds:uri="http://schemas.openxmlformats.org/officeDocument/2006/bibliography"/>
  </ds:schemaRefs>
</ds:datastoreItem>
</file>

<file path=customXml/itemProps58.xml><?xml version="1.0" encoding="utf-8"?>
<ds:datastoreItem xmlns:ds="http://schemas.openxmlformats.org/officeDocument/2006/customXml" ds:itemID="{4B1CEB23-ED9D-4CB6-A8AE-8D83E7865984}">
  <ds:schemaRefs>
    <ds:schemaRef ds:uri="http://schemas.openxmlformats.org/officeDocument/2006/bibliography"/>
  </ds:schemaRefs>
</ds:datastoreItem>
</file>

<file path=customXml/itemProps59.xml><?xml version="1.0" encoding="utf-8"?>
<ds:datastoreItem xmlns:ds="http://schemas.openxmlformats.org/officeDocument/2006/customXml" ds:itemID="{E50919D1-9A7D-49E7-857C-66E7FCF31045}">
  <ds:schemaRefs>
    <ds:schemaRef ds:uri="http://schemas.openxmlformats.org/officeDocument/2006/bibliography"/>
  </ds:schemaRefs>
</ds:datastoreItem>
</file>

<file path=customXml/itemProps6.xml><?xml version="1.0" encoding="utf-8"?>
<ds:datastoreItem xmlns:ds="http://schemas.openxmlformats.org/officeDocument/2006/customXml" ds:itemID="{7ABF7129-964D-40D5-96DB-2DEDB4DC8405}">
  <ds:schemaRefs>
    <ds:schemaRef ds:uri="http://schemas.openxmlformats.org/officeDocument/2006/bibliography"/>
  </ds:schemaRefs>
</ds:datastoreItem>
</file>

<file path=customXml/itemProps60.xml><?xml version="1.0" encoding="utf-8"?>
<ds:datastoreItem xmlns:ds="http://schemas.openxmlformats.org/officeDocument/2006/customXml" ds:itemID="{F873A95D-A9F7-4431-843A-0609D0251395}">
  <ds:schemaRefs>
    <ds:schemaRef ds:uri="http://schemas.openxmlformats.org/officeDocument/2006/bibliography"/>
  </ds:schemaRefs>
</ds:datastoreItem>
</file>

<file path=customXml/itemProps61.xml><?xml version="1.0" encoding="utf-8"?>
<ds:datastoreItem xmlns:ds="http://schemas.openxmlformats.org/officeDocument/2006/customXml" ds:itemID="{EDA60ABE-654D-4077-8E2E-F4EC20F63F69}">
  <ds:schemaRefs>
    <ds:schemaRef ds:uri="http://schemas.openxmlformats.org/officeDocument/2006/bibliography"/>
  </ds:schemaRefs>
</ds:datastoreItem>
</file>

<file path=customXml/itemProps62.xml><?xml version="1.0" encoding="utf-8"?>
<ds:datastoreItem xmlns:ds="http://schemas.openxmlformats.org/officeDocument/2006/customXml" ds:itemID="{CE5181A0-27C9-4751-97A7-4EF697412D14}">
  <ds:schemaRefs>
    <ds:schemaRef ds:uri="http://schemas.openxmlformats.org/officeDocument/2006/bibliography"/>
  </ds:schemaRefs>
</ds:datastoreItem>
</file>

<file path=customXml/itemProps63.xml><?xml version="1.0" encoding="utf-8"?>
<ds:datastoreItem xmlns:ds="http://schemas.openxmlformats.org/officeDocument/2006/customXml" ds:itemID="{BC728698-FB31-4244-9764-3FFDEFE78FC5}">
  <ds:schemaRefs>
    <ds:schemaRef ds:uri="http://schemas.openxmlformats.org/officeDocument/2006/bibliography"/>
  </ds:schemaRefs>
</ds:datastoreItem>
</file>

<file path=customXml/itemProps64.xml><?xml version="1.0" encoding="utf-8"?>
<ds:datastoreItem xmlns:ds="http://schemas.openxmlformats.org/officeDocument/2006/customXml" ds:itemID="{9FAE2239-1018-4D2E-AA4F-4CB1920AF82B}">
  <ds:schemaRefs>
    <ds:schemaRef ds:uri="http://schemas.openxmlformats.org/officeDocument/2006/bibliography"/>
  </ds:schemaRefs>
</ds:datastoreItem>
</file>

<file path=customXml/itemProps65.xml><?xml version="1.0" encoding="utf-8"?>
<ds:datastoreItem xmlns:ds="http://schemas.openxmlformats.org/officeDocument/2006/customXml" ds:itemID="{17F85634-D084-4E58-9BD1-93719335A7F8}">
  <ds:schemaRefs>
    <ds:schemaRef ds:uri="http://schemas.openxmlformats.org/officeDocument/2006/bibliography"/>
  </ds:schemaRefs>
</ds:datastoreItem>
</file>

<file path=customXml/itemProps66.xml><?xml version="1.0" encoding="utf-8"?>
<ds:datastoreItem xmlns:ds="http://schemas.openxmlformats.org/officeDocument/2006/customXml" ds:itemID="{0FF2D5B9-DE33-495F-8EB4-1EB87A8DC549}">
  <ds:schemaRefs>
    <ds:schemaRef ds:uri="http://schemas.openxmlformats.org/officeDocument/2006/bibliography"/>
  </ds:schemaRefs>
</ds:datastoreItem>
</file>

<file path=customXml/itemProps67.xml><?xml version="1.0" encoding="utf-8"?>
<ds:datastoreItem xmlns:ds="http://schemas.openxmlformats.org/officeDocument/2006/customXml" ds:itemID="{0487A393-793B-45BC-B053-16DF7488AEF2}">
  <ds:schemaRefs>
    <ds:schemaRef ds:uri="http://schemas.openxmlformats.org/officeDocument/2006/bibliography"/>
  </ds:schemaRefs>
</ds:datastoreItem>
</file>

<file path=customXml/itemProps68.xml><?xml version="1.0" encoding="utf-8"?>
<ds:datastoreItem xmlns:ds="http://schemas.openxmlformats.org/officeDocument/2006/customXml" ds:itemID="{25DBEFCE-9A9E-4CC3-BB94-88B2CC95EC57}">
  <ds:schemaRefs>
    <ds:schemaRef ds:uri="http://schemas.openxmlformats.org/officeDocument/2006/bibliography"/>
  </ds:schemaRefs>
</ds:datastoreItem>
</file>

<file path=customXml/itemProps69.xml><?xml version="1.0" encoding="utf-8"?>
<ds:datastoreItem xmlns:ds="http://schemas.openxmlformats.org/officeDocument/2006/customXml" ds:itemID="{B64BF9F6-1734-4CC8-A907-BB8046AF3219}">
  <ds:schemaRefs>
    <ds:schemaRef ds:uri="http://schemas.openxmlformats.org/officeDocument/2006/bibliography"/>
  </ds:schemaRefs>
</ds:datastoreItem>
</file>

<file path=customXml/itemProps7.xml><?xml version="1.0" encoding="utf-8"?>
<ds:datastoreItem xmlns:ds="http://schemas.openxmlformats.org/officeDocument/2006/customXml" ds:itemID="{B9E13B0B-9F63-4B59-B915-1D47297E9100}">
  <ds:schemaRefs>
    <ds:schemaRef ds:uri="http://schemas.openxmlformats.org/officeDocument/2006/bibliography"/>
  </ds:schemaRefs>
</ds:datastoreItem>
</file>

<file path=customXml/itemProps70.xml><?xml version="1.0" encoding="utf-8"?>
<ds:datastoreItem xmlns:ds="http://schemas.openxmlformats.org/officeDocument/2006/customXml" ds:itemID="{182F4FB1-E205-423E-AD09-468D8054A807}">
  <ds:schemaRefs>
    <ds:schemaRef ds:uri="http://schemas.openxmlformats.org/officeDocument/2006/bibliography"/>
  </ds:schemaRefs>
</ds:datastoreItem>
</file>

<file path=customXml/itemProps71.xml><?xml version="1.0" encoding="utf-8"?>
<ds:datastoreItem xmlns:ds="http://schemas.openxmlformats.org/officeDocument/2006/customXml" ds:itemID="{51E2ACF4-988B-41FF-B2C3-88E28A43921F}">
  <ds:schemaRefs>
    <ds:schemaRef ds:uri="http://schemas.openxmlformats.org/officeDocument/2006/bibliography"/>
  </ds:schemaRefs>
</ds:datastoreItem>
</file>

<file path=customXml/itemProps72.xml><?xml version="1.0" encoding="utf-8"?>
<ds:datastoreItem xmlns:ds="http://schemas.openxmlformats.org/officeDocument/2006/customXml" ds:itemID="{E50DE85C-C4ED-469E-B9A6-F6240B2C3C5E}">
  <ds:schemaRefs>
    <ds:schemaRef ds:uri="http://schemas.openxmlformats.org/officeDocument/2006/bibliography"/>
  </ds:schemaRefs>
</ds:datastoreItem>
</file>

<file path=customXml/itemProps73.xml><?xml version="1.0" encoding="utf-8"?>
<ds:datastoreItem xmlns:ds="http://schemas.openxmlformats.org/officeDocument/2006/customXml" ds:itemID="{69B76225-FA21-4AFC-908E-DABB543C6D80}">
  <ds:schemaRefs>
    <ds:schemaRef ds:uri="http://schemas.openxmlformats.org/officeDocument/2006/bibliography"/>
  </ds:schemaRefs>
</ds:datastoreItem>
</file>

<file path=customXml/itemProps74.xml><?xml version="1.0" encoding="utf-8"?>
<ds:datastoreItem xmlns:ds="http://schemas.openxmlformats.org/officeDocument/2006/customXml" ds:itemID="{31560762-F845-479C-A939-1D9086929CF3}">
  <ds:schemaRefs>
    <ds:schemaRef ds:uri="http://schemas.openxmlformats.org/officeDocument/2006/bibliography"/>
  </ds:schemaRefs>
</ds:datastoreItem>
</file>

<file path=customXml/itemProps75.xml><?xml version="1.0" encoding="utf-8"?>
<ds:datastoreItem xmlns:ds="http://schemas.openxmlformats.org/officeDocument/2006/customXml" ds:itemID="{F00A0314-9103-45A2-B262-C54AFD5752FA}">
  <ds:schemaRefs>
    <ds:schemaRef ds:uri="http://schemas.openxmlformats.org/officeDocument/2006/bibliography"/>
  </ds:schemaRefs>
</ds:datastoreItem>
</file>

<file path=customXml/itemProps76.xml><?xml version="1.0" encoding="utf-8"?>
<ds:datastoreItem xmlns:ds="http://schemas.openxmlformats.org/officeDocument/2006/customXml" ds:itemID="{5E1E93F4-56D7-4567-BA53-4834FDE2B867}">
  <ds:schemaRefs>
    <ds:schemaRef ds:uri="http://schemas.openxmlformats.org/officeDocument/2006/bibliography"/>
  </ds:schemaRefs>
</ds:datastoreItem>
</file>

<file path=customXml/itemProps77.xml><?xml version="1.0" encoding="utf-8"?>
<ds:datastoreItem xmlns:ds="http://schemas.openxmlformats.org/officeDocument/2006/customXml" ds:itemID="{C96EAB34-A7D5-4586-96AF-BEB19C61CB23}">
  <ds:schemaRefs>
    <ds:schemaRef ds:uri="http://schemas.openxmlformats.org/officeDocument/2006/bibliography"/>
  </ds:schemaRefs>
</ds:datastoreItem>
</file>

<file path=customXml/itemProps78.xml><?xml version="1.0" encoding="utf-8"?>
<ds:datastoreItem xmlns:ds="http://schemas.openxmlformats.org/officeDocument/2006/customXml" ds:itemID="{9441C5F0-F35B-49F8-B549-DBEE0C01D890}">
  <ds:schemaRefs>
    <ds:schemaRef ds:uri="http://schemas.openxmlformats.org/officeDocument/2006/bibliography"/>
  </ds:schemaRefs>
</ds:datastoreItem>
</file>

<file path=customXml/itemProps79.xml><?xml version="1.0" encoding="utf-8"?>
<ds:datastoreItem xmlns:ds="http://schemas.openxmlformats.org/officeDocument/2006/customXml" ds:itemID="{F043F458-5026-426A-9CD1-59DA49FBCDD0}">
  <ds:schemaRefs>
    <ds:schemaRef ds:uri="http://schemas.openxmlformats.org/officeDocument/2006/bibliography"/>
  </ds:schemaRefs>
</ds:datastoreItem>
</file>

<file path=customXml/itemProps8.xml><?xml version="1.0" encoding="utf-8"?>
<ds:datastoreItem xmlns:ds="http://schemas.openxmlformats.org/officeDocument/2006/customXml" ds:itemID="{8B34C527-F9A8-4F92-9BF8-24BC7617752E}">
  <ds:schemaRefs>
    <ds:schemaRef ds:uri="http://schemas.openxmlformats.org/officeDocument/2006/bibliography"/>
  </ds:schemaRefs>
</ds:datastoreItem>
</file>

<file path=customXml/itemProps80.xml><?xml version="1.0" encoding="utf-8"?>
<ds:datastoreItem xmlns:ds="http://schemas.openxmlformats.org/officeDocument/2006/customXml" ds:itemID="{BA77ED55-8FCC-4ADF-8EEA-D68C1C919C0C}">
  <ds:schemaRefs>
    <ds:schemaRef ds:uri="http://schemas.openxmlformats.org/officeDocument/2006/bibliography"/>
  </ds:schemaRefs>
</ds:datastoreItem>
</file>

<file path=customXml/itemProps81.xml><?xml version="1.0" encoding="utf-8"?>
<ds:datastoreItem xmlns:ds="http://schemas.openxmlformats.org/officeDocument/2006/customXml" ds:itemID="{4F3378AC-8231-4869-A0BF-E7DAAB049C60}">
  <ds:schemaRefs>
    <ds:schemaRef ds:uri="http://schemas.openxmlformats.org/officeDocument/2006/bibliography"/>
  </ds:schemaRefs>
</ds:datastoreItem>
</file>

<file path=customXml/itemProps82.xml><?xml version="1.0" encoding="utf-8"?>
<ds:datastoreItem xmlns:ds="http://schemas.openxmlformats.org/officeDocument/2006/customXml" ds:itemID="{AB30A364-4C7D-447C-9FD3-150A69672440}">
  <ds:schemaRefs>
    <ds:schemaRef ds:uri="http://schemas.openxmlformats.org/officeDocument/2006/bibliography"/>
  </ds:schemaRefs>
</ds:datastoreItem>
</file>

<file path=customXml/itemProps83.xml><?xml version="1.0" encoding="utf-8"?>
<ds:datastoreItem xmlns:ds="http://schemas.openxmlformats.org/officeDocument/2006/customXml" ds:itemID="{081EC87E-5431-4885-8CEE-789D7DF5BFA7}">
  <ds:schemaRefs>
    <ds:schemaRef ds:uri="http://schemas.openxmlformats.org/officeDocument/2006/bibliography"/>
  </ds:schemaRefs>
</ds:datastoreItem>
</file>

<file path=customXml/itemProps84.xml><?xml version="1.0" encoding="utf-8"?>
<ds:datastoreItem xmlns:ds="http://schemas.openxmlformats.org/officeDocument/2006/customXml" ds:itemID="{6BFE8245-F7A4-4E53-AEBF-8935B404BF32}">
  <ds:schemaRefs>
    <ds:schemaRef ds:uri="http://schemas.openxmlformats.org/officeDocument/2006/bibliography"/>
  </ds:schemaRefs>
</ds:datastoreItem>
</file>

<file path=customXml/itemProps85.xml><?xml version="1.0" encoding="utf-8"?>
<ds:datastoreItem xmlns:ds="http://schemas.openxmlformats.org/officeDocument/2006/customXml" ds:itemID="{C8F40293-A864-4B81-B269-2DEEDA6D8335}">
  <ds:schemaRefs>
    <ds:schemaRef ds:uri="http://schemas.openxmlformats.org/officeDocument/2006/bibliography"/>
  </ds:schemaRefs>
</ds:datastoreItem>
</file>

<file path=customXml/itemProps86.xml><?xml version="1.0" encoding="utf-8"?>
<ds:datastoreItem xmlns:ds="http://schemas.openxmlformats.org/officeDocument/2006/customXml" ds:itemID="{E765A257-97D3-448F-9297-0EA75A8B5C3D}">
  <ds:schemaRefs>
    <ds:schemaRef ds:uri="http://schemas.openxmlformats.org/officeDocument/2006/bibliography"/>
  </ds:schemaRefs>
</ds:datastoreItem>
</file>

<file path=customXml/itemProps87.xml><?xml version="1.0" encoding="utf-8"?>
<ds:datastoreItem xmlns:ds="http://schemas.openxmlformats.org/officeDocument/2006/customXml" ds:itemID="{A62C05B3-B019-4D01-93FC-2B6E62448F8C}">
  <ds:schemaRefs>
    <ds:schemaRef ds:uri="http://schemas.openxmlformats.org/officeDocument/2006/bibliography"/>
  </ds:schemaRefs>
</ds:datastoreItem>
</file>

<file path=customXml/itemProps88.xml><?xml version="1.0" encoding="utf-8"?>
<ds:datastoreItem xmlns:ds="http://schemas.openxmlformats.org/officeDocument/2006/customXml" ds:itemID="{B936541B-5EB6-4F40-94EA-87D522354F17}">
  <ds:schemaRefs>
    <ds:schemaRef ds:uri="http://schemas.openxmlformats.org/officeDocument/2006/bibliography"/>
  </ds:schemaRefs>
</ds:datastoreItem>
</file>

<file path=customXml/itemProps89.xml><?xml version="1.0" encoding="utf-8"?>
<ds:datastoreItem xmlns:ds="http://schemas.openxmlformats.org/officeDocument/2006/customXml" ds:itemID="{848E189C-31BF-4125-B6C2-7B70787762BD}">
  <ds:schemaRefs>
    <ds:schemaRef ds:uri="http://schemas.openxmlformats.org/officeDocument/2006/bibliography"/>
  </ds:schemaRefs>
</ds:datastoreItem>
</file>

<file path=customXml/itemProps9.xml><?xml version="1.0" encoding="utf-8"?>
<ds:datastoreItem xmlns:ds="http://schemas.openxmlformats.org/officeDocument/2006/customXml" ds:itemID="{D29FC0AC-D27D-487F-A7D0-2A1386C44775}">
  <ds:schemaRefs>
    <ds:schemaRef ds:uri="http://schemas.openxmlformats.org/officeDocument/2006/bibliography"/>
  </ds:schemaRefs>
</ds:datastoreItem>
</file>

<file path=customXml/itemProps90.xml><?xml version="1.0" encoding="utf-8"?>
<ds:datastoreItem xmlns:ds="http://schemas.openxmlformats.org/officeDocument/2006/customXml" ds:itemID="{FF792379-0B9B-4C60-9047-4C0D64767D9E}">
  <ds:schemaRefs>
    <ds:schemaRef ds:uri="http://schemas.openxmlformats.org/officeDocument/2006/bibliography"/>
  </ds:schemaRefs>
</ds:datastoreItem>
</file>

<file path=customXml/itemProps91.xml><?xml version="1.0" encoding="utf-8"?>
<ds:datastoreItem xmlns:ds="http://schemas.openxmlformats.org/officeDocument/2006/customXml" ds:itemID="{B339CD1F-A1EF-4B7E-8D2B-17EC6341D956}">
  <ds:schemaRefs>
    <ds:schemaRef ds:uri="http://schemas.openxmlformats.org/officeDocument/2006/bibliography"/>
  </ds:schemaRefs>
</ds:datastoreItem>
</file>

<file path=customXml/itemProps92.xml><?xml version="1.0" encoding="utf-8"?>
<ds:datastoreItem xmlns:ds="http://schemas.openxmlformats.org/officeDocument/2006/customXml" ds:itemID="{D394CA5C-B772-4471-96CB-957D4611331F}">
  <ds:schemaRefs>
    <ds:schemaRef ds:uri="http://schemas.openxmlformats.org/officeDocument/2006/bibliography"/>
  </ds:schemaRefs>
</ds:datastoreItem>
</file>

<file path=customXml/itemProps93.xml><?xml version="1.0" encoding="utf-8"?>
<ds:datastoreItem xmlns:ds="http://schemas.openxmlformats.org/officeDocument/2006/customXml" ds:itemID="{5F9BA185-E2F4-4F2B-BA9E-2EA0E4DFC635}">
  <ds:schemaRefs>
    <ds:schemaRef ds:uri="http://schemas.openxmlformats.org/officeDocument/2006/bibliography"/>
  </ds:schemaRefs>
</ds:datastoreItem>
</file>

<file path=customXml/itemProps94.xml><?xml version="1.0" encoding="utf-8"?>
<ds:datastoreItem xmlns:ds="http://schemas.openxmlformats.org/officeDocument/2006/customXml" ds:itemID="{2F3F0AE2-B129-4AB5-BACC-C35578215267}">
  <ds:schemaRefs>
    <ds:schemaRef ds:uri="http://schemas.openxmlformats.org/officeDocument/2006/bibliography"/>
  </ds:schemaRefs>
</ds:datastoreItem>
</file>

<file path=customXml/itemProps95.xml><?xml version="1.0" encoding="utf-8"?>
<ds:datastoreItem xmlns:ds="http://schemas.openxmlformats.org/officeDocument/2006/customXml" ds:itemID="{3CCE5FDD-21CB-48A4-9127-1D15076F87A7}">
  <ds:schemaRefs>
    <ds:schemaRef ds:uri="http://schemas.openxmlformats.org/officeDocument/2006/bibliography"/>
  </ds:schemaRefs>
</ds:datastoreItem>
</file>

<file path=customXml/itemProps96.xml><?xml version="1.0" encoding="utf-8"?>
<ds:datastoreItem xmlns:ds="http://schemas.openxmlformats.org/officeDocument/2006/customXml" ds:itemID="{0DA6E452-273A-48E3-A9A6-B7D7B815AB75}">
  <ds:schemaRefs>
    <ds:schemaRef ds:uri="http://schemas.openxmlformats.org/officeDocument/2006/bibliography"/>
  </ds:schemaRefs>
</ds:datastoreItem>
</file>

<file path=customXml/itemProps97.xml><?xml version="1.0" encoding="utf-8"?>
<ds:datastoreItem xmlns:ds="http://schemas.openxmlformats.org/officeDocument/2006/customXml" ds:itemID="{B0E194AC-0B2A-4881-99D8-C6022F9EFBED}">
  <ds:schemaRefs>
    <ds:schemaRef ds:uri="http://schemas.openxmlformats.org/officeDocument/2006/bibliography"/>
  </ds:schemaRefs>
</ds:datastoreItem>
</file>

<file path=customXml/itemProps98.xml><?xml version="1.0" encoding="utf-8"?>
<ds:datastoreItem xmlns:ds="http://schemas.openxmlformats.org/officeDocument/2006/customXml" ds:itemID="{E662F4A4-F47F-4983-96C4-A43D214EADCA}">
  <ds:schemaRefs>
    <ds:schemaRef ds:uri="http://schemas.openxmlformats.org/officeDocument/2006/bibliography"/>
  </ds:schemaRefs>
</ds:datastoreItem>
</file>

<file path=customXml/itemProps99.xml><?xml version="1.0" encoding="utf-8"?>
<ds:datastoreItem xmlns:ds="http://schemas.openxmlformats.org/officeDocument/2006/customXml" ds:itemID="{366B6863-5249-44D9-A81D-3F0AFC0A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56</Pages>
  <Words>15449</Words>
  <Characters>88062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103305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Momir Markovic</cp:lastModifiedBy>
  <cp:revision>409</cp:revision>
  <cp:lastPrinted>2016-11-24T12:34:00Z</cp:lastPrinted>
  <dcterms:created xsi:type="dcterms:W3CDTF">2016-05-04T10:39:00Z</dcterms:created>
  <dcterms:modified xsi:type="dcterms:W3CDTF">2016-12-05T06:09:00Z</dcterms:modified>
</cp:coreProperties>
</file>