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B61E79" w:rsidRDefault="00210557" w:rsidP="00B61E79">
      <w:pPr>
        <w:jc w:val="center"/>
        <w:rPr>
          <w:rFonts w:cs="Arial"/>
          <w:b/>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DC5302" w:rsidRPr="00DC5302">
        <w:t xml:space="preserve"> </w:t>
      </w:r>
      <w:r w:rsidR="00FF545E" w:rsidRPr="00FF545E">
        <w:rPr>
          <w:rFonts w:cs="Arial"/>
          <w:b/>
          <w:lang w:val="sr-Cyrl-RS"/>
        </w:rPr>
        <w:t>1000/0012/2016(1929)</w:t>
      </w:r>
    </w:p>
    <w:p w:rsidR="00210557" w:rsidRPr="00B61E79" w:rsidRDefault="00B61E79" w:rsidP="00B61E79">
      <w:pPr>
        <w:jc w:val="center"/>
        <w:rPr>
          <w:rFonts w:cs="Arial"/>
          <w:b/>
          <w:color w:val="FF0000"/>
          <w:lang w:val="sr-Cyrl-RS"/>
        </w:rPr>
      </w:pPr>
      <w:r>
        <w:rPr>
          <w:rFonts w:cs="Arial"/>
          <w:lang w:val="sr-Cyrl-RS"/>
        </w:rPr>
        <w:t>Клима уређаји</w:t>
      </w: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26723">
        <w:rPr>
          <w:rFonts w:eastAsia="Arial Unicode MS" w:cs="Arial"/>
          <w:kern w:val="2"/>
          <w:lang w:val="sr-Cyrl-RS"/>
        </w:rPr>
        <w:t>105.Е.03.01-488511/5</w:t>
      </w:r>
      <w:bookmarkStart w:id="6" w:name="_GoBack"/>
      <w:bookmarkEnd w:id="6"/>
      <w:r w:rsidR="00126723" w:rsidRPr="00126723">
        <w:rPr>
          <w:rFonts w:eastAsia="Arial Unicode MS" w:cs="Arial"/>
          <w:kern w:val="2"/>
          <w:lang w:val="sr-Cyrl-RS"/>
        </w:rPr>
        <w:t xml:space="preserve">-2016 </w:t>
      </w:r>
      <w:r w:rsidRPr="00F10346">
        <w:rPr>
          <w:rFonts w:eastAsia="Arial Unicode MS" w:cs="Arial"/>
          <w:kern w:val="2"/>
          <w:lang w:val="ru-RU"/>
        </w:rPr>
        <w:t xml:space="preserve">од </w:t>
      </w:r>
      <w:r w:rsidR="00126723" w:rsidRPr="00126723">
        <w:rPr>
          <w:rFonts w:eastAsia="Arial Unicode MS" w:cs="Arial"/>
          <w:kern w:val="2"/>
          <w:lang w:val="sr-Cyrl-RS"/>
        </w:rPr>
        <w:t>02.12.2016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EC37E4" w:rsidP="000C50A0">
      <w:pPr>
        <w:spacing w:before="0"/>
        <w:jc w:val="center"/>
        <w:rPr>
          <w:rFonts w:cs="Arial"/>
          <w:lang w:val="ru-RU"/>
        </w:rPr>
      </w:pPr>
      <w:r w:rsidRPr="00EC37E4">
        <w:rPr>
          <w:rFonts w:cs="Arial"/>
          <w:lang w:val="ru-RU"/>
        </w:rPr>
        <w:t xml:space="preserve">Обреновац, </w:t>
      </w:r>
      <w:r w:rsidR="00B61E79">
        <w:rPr>
          <w:rFonts w:cs="Arial"/>
          <w:lang w:val="ru-RU"/>
        </w:rPr>
        <w:t xml:space="preserve">август </w:t>
      </w:r>
      <w:r w:rsidRPr="00EC37E4">
        <w:rPr>
          <w:rFonts w:cs="Arial"/>
          <w:lang w:val="ru-RU"/>
        </w:rPr>
        <w:t xml:space="preserve"> 2016.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26723">
        <w:rPr>
          <w:rFonts w:eastAsia="Arial Unicode MS" w:cs="Arial"/>
          <w:color w:val="000000"/>
          <w:kern w:val="2"/>
          <w:lang w:val="sr-Cyrl-RS"/>
        </w:rPr>
        <w:t>105.Е.03.01-488511/2</w:t>
      </w:r>
      <w:r w:rsidR="00126723" w:rsidRPr="00126723">
        <w:rPr>
          <w:rFonts w:eastAsia="Arial Unicode MS" w:cs="Arial"/>
          <w:color w:val="000000"/>
          <w:kern w:val="2"/>
          <w:lang w:val="sr-Cyrl-RS"/>
        </w:rPr>
        <w:t>-2016</w:t>
      </w:r>
      <w:r w:rsidR="009E6D2D">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126723">
        <w:rPr>
          <w:rFonts w:eastAsia="Arial Unicode MS" w:cs="Arial"/>
          <w:color w:val="000000"/>
          <w:kern w:val="2"/>
          <w:lang w:val="ru-RU"/>
        </w:rPr>
        <w:t xml:space="preserve"> </w:t>
      </w:r>
      <w:r w:rsidR="009E6D2D">
        <w:rPr>
          <w:rFonts w:eastAsia="Arial Unicode MS" w:cs="Arial"/>
          <w:color w:val="000000"/>
          <w:kern w:val="2"/>
          <w:lang w:val="sr-Latn-RS"/>
        </w:rPr>
        <w:t xml:space="preserve"> </w:t>
      </w:r>
      <w:r w:rsidR="00126723">
        <w:rPr>
          <w:rFonts w:eastAsia="Arial Unicode MS" w:cs="Arial"/>
          <w:color w:val="000000"/>
          <w:kern w:val="2"/>
          <w:lang w:val="sr-Cyrl-RS"/>
        </w:rPr>
        <w:t>02.12.2016.</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26723">
        <w:rPr>
          <w:rFonts w:eastAsia="Arial Unicode MS" w:cs="Arial"/>
          <w:color w:val="000000"/>
          <w:kern w:val="2"/>
          <w:lang w:val="ru-RU"/>
        </w:rPr>
        <w:t>105.Е.03.01-488511/3</w:t>
      </w:r>
      <w:r w:rsidR="00126723" w:rsidRPr="00126723">
        <w:rPr>
          <w:rFonts w:eastAsia="Arial Unicode MS" w:cs="Arial"/>
          <w:color w:val="000000"/>
          <w:kern w:val="2"/>
          <w:lang w:val="ru-RU"/>
        </w:rPr>
        <w:t>-2016</w:t>
      </w:r>
      <w:r w:rsidR="009E6D2D">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126723" w:rsidRPr="00126723">
        <w:rPr>
          <w:rFonts w:eastAsia="Arial Unicode MS" w:cs="Arial"/>
          <w:color w:val="000000"/>
          <w:kern w:val="2"/>
          <w:lang w:val="sr-Cyrl-RS"/>
        </w:rPr>
        <w:t>02.12.2016</w:t>
      </w:r>
      <w:r w:rsidR="009E6D2D">
        <w:rPr>
          <w:rFonts w:eastAsia="Arial Unicode MS" w:cs="Arial"/>
          <w:color w:val="000000"/>
          <w:kern w:val="2"/>
          <w:lang w:val="ru-RU"/>
        </w:rPr>
        <w:t>.</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D3699" w:rsidRPr="00F10346" w:rsidRDefault="00210557" w:rsidP="006D558D">
      <w:pPr>
        <w:jc w:val="center"/>
        <w:rPr>
          <w:rFonts w:cs="Arial"/>
          <w:color w:val="00B0F0"/>
          <w:lang w:val="sr-Latn-C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DC5302" w:rsidRPr="00DC5302">
        <w:t xml:space="preserve"> </w:t>
      </w:r>
      <w:r w:rsidR="00FF545E" w:rsidRPr="00FF545E">
        <w:rPr>
          <w:rFonts w:cs="Arial"/>
          <w:b/>
          <w:lang w:val="sr-Cyrl-RS"/>
        </w:rPr>
        <w:t>1000/0012/2016(1929</w:t>
      </w:r>
      <w:r w:rsidR="0064458A">
        <w:rPr>
          <w:rFonts w:cs="Arial"/>
          <w:b/>
          <w:lang w:val="sr-Cyrl-RS"/>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58304E" w:rsidTr="00B14905">
        <w:trPr>
          <w:trHeight w:val="203"/>
        </w:trPr>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1.</w:t>
            </w:r>
          </w:p>
        </w:tc>
        <w:tc>
          <w:tcPr>
            <w:tcW w:w="7574" w:type="dxa"/>
          </w:tcPr>
          <w:p w:rsidR="00C62AA7" w:rsidRPr="0058304E" w:rsidRDefault="00C62AA7" w:rsidP="004C3B38">
            <w:pPr>
              <w:tabs>
                <w:tab w:val="left" w:pos="360"/>
                <w:tab w:val="left" w:pos="567"/>
                <w:tab w:val="right" w:leader="dot" w:pos="9639"/>
              </w:tabs>
              <w:rPr>
                <w:rFonts w:cs="Arial"/>
              </w:rPr>
            </w:pPr>
            <w:r w:rsidRPr="0058304E">
              <w:rPr>
                <w:rFonts w:cs="Arial"/>
              </w:rPr>
              <w:t>Општи подаци о јавној набавци</w:t>
            </w:r>
          </w:p>
        </w:tc>
        <w:tc>
          <w:tcPr>
            <w:tcW w:w="810" w:type="dxa"/>
          </w:tcPr>
          <w:p w:rsidR="00C62AA7" w:rsidRPr="0058304E" w:rsidRDefault="00202101" w:rsidP="004C3B38">
            <w:pPr>
              <w:tabs>
                <w:tab w:val="left" w:pos="360"/>
                <w:tab w:val="left" w:pos="567"/>
                <w:tab w:val="right" w:leader="dot" w:pos="9639"/>
              </w:tabs>
              <w:jc w:val="center"/>
            </w:pPr>
            <w:r w:rsidRPr="0058304E">
              <w:t>3</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2.</w:t>
            </w:r>
          </w:p>
        </w:tc>
        <w:tc>
          <w:tcPr>
            <w:tcW w:w="7574" w:type="dxa"/>
          </w:tcPr>
          <w:p w:rsidR="00C62AA7" w:rsidRPr="0058304E" w:rsidRDefault="00C62AA7" w:rsidP="004C3B38">
            <w:pPr>
              <w:tabs>
                <w:tab w:val="left" w:pos="317"/>
                <w:tab w:val="left" w:pos="360"/>
                <w:tab w:val="right" w:leader="dot" w:pos="9639"/>
              </w:tabs>
              <w:rPr>
                <w:rFonts w:cs="Arial"/>
              </w:rPr>
            </w:pPr>
            <w:r w:rsidRPr="0058304E">
              <w:rPr>
                <w:rFonts w:cs="Arial"/>
              </w:rPr>
              <w:t>Подаци о предмету набавке</w:t>
            </w:r>
          </w:p>
        </w:tc>
        <w:tc>
          <w:tcPr>
            <w:tcW w:w="810" w:type="dxa"/>
          </w:tcPr>
          <w:p w:rsidR="00C62AA7" w:rsidRPr="0058304E" w:rsidRDefault="00202101" w:rsidP="004C3B38">
            <w:pPr>
              <w:tabs>
                <w:tab w:val="left" w:pos="360"/>
                <w:tab w:val="left" w:pos="567"/>
                <w:tab w:val="right" w:leader="dot" w:pos="9639"/>
              </w:tabs>
              <w:jc w:val="center"/>
            </w:pPr>
            <w:r w:rsidRPr="0058304E">
              <w:t>3</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3.</w:t>
            </w:r>
          </w:p>
        </w:tc>
        <w:tc>
          <w:tcPr>
            <w:tcW w:w="7574" w:type="dxa"/>
          </w:tcPr>
          <w:p w:rsidR="00C62AA7" w:rsidRPr="0058304E" w:rsidRDefault="00C62AA7" w:rsidP="004C3B38">
            <w:pPr>
              <w:tabs>
                <w:tab w:val="left" w:pos="317"/>
                <w:tab w:val="left" w:pos="360"/>
                <w:tab w:val="right" w:leader="dot" w:pos="9639"/>
              </w:tabs>
              <w:rPr>
                <w:rFonts w:cs="Arial"/>
              </w:rPr>
            </w:pPr>
            <w:r w:rsidRPr="0058304E">
              <w:rPr>
                <w:rFonts w:cs="Arial"/>
              </w:rPr>
              <w:t>Техничка спецификација (врста, техничке карактеристике, квалитет, количина и опис добара...)</w:t>
            </w:r>
          </w:p>
        </w:tc>
        <w:tc>
          <w:tcPr>
            <w:tcW w:w="810" w:type="dxa"/>
          </w:tcPr>
          <w:p w:rsidR="00C62AA7" w:rsidRPr="0058304E" w:rsidRDefault="00202101" w:rsidP="0058304E">
            <w:pPr>
              <w:tabs>
                <w:tab w:val="left" w:pos="360"/>
                <w:tab w:val="left" w:pos="567"/>
                <w:tab w:val="right" w:leader="dot" w:pos="9639"/>
              </w:tabs>
              <w:jc w:val="center"/>
              <w:rPr>
                <w:lang w:val="sr-Cyrl-RS"/>
              </w:rPr>
            </w:pPr>
            <w:r w:rsidRPr="0058304E">
              <w:t>4-</w:t>
            </w:r>
            <w:r w:rsidR="0058304E" w:rsidRPr="0058304E">
              <w:t>6</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4.</w:t>
            </w:r>
          </w:p>
        </w:tc>
        <w:tc>
          <w:tcPr>
            <w:tcW w:w="7574" w:type="dxa"/>
          </w:tcPr>
          <w:p w:rsidR="00C62AA7" w:rsidRPr="0058304E" w:rsidRDefault="00C62AA7" w:rsidP="004C3B38">
            <w:pPr>
              <w:tabs>
                <w:tab w:val="left" w:pos="317"/>
                <w:tab w:val="left" w:pos="360"/>
                <w:tab w:val="right" w:leader="dot" w:pos="9639"/>
              </w:tabs>
              <w:rPr>
                <w:rFonts w:cs="Arial"/>
              </w:rPr>
            </w:pPr>
            <w:r w:rsidRPr="0058304E">
              <w:rPr>
                <w:rFonts w:cs="Arial"/>
              </w:rPr>
              <w:t>Услови за учешће у поступку ЈН и упутство како се доказује испуњеност услова</w:t>
            </w:r>
          </w:p>
        </w:tc>
        <w:tc>
          <w:tcPr>
            <w:tcW w:w="810" w:type="dxa"/>
          </w:tcPr>
          <w:p w:rsidR="00C62AA7" w:rsidRPr="0058304E" w:rsidRDefault="0058304E" w:rsidP="0074569C">
            <w:pPr>
              <w:tabs>
                <w:tab w:val="left" w:pos="360"/>
                <w:tab w:val="left" w:pos="567"/>
                <w:tab w:val="right" w:leader="dot" w:pos="9639"/>
              </w:tabs>
              <w:jc w:val="center"/>
              <w:rPr>
                <w:lang w:val="sr-Cyrl-RS"/>
              </w:rPr>
            </w:pPr>
            <w:r w:rsidRPr="0058304E">
              <w:t>7</w:t>
            </w:r>
            <w:r w:rsidR="00202101" w:rsidRPr="0058304E">
              <w:t>-1</w:t>
            </w:r>
            <w:r w:rsidRPr="0058304E">
              <w:t>1</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5.</w:t>
            </w:r>
          </w:p>
        </w:tc>
        <w:tc>
          <w:tcPr>
            <w:tcW w:w="7574" w:type="dxa"/>
          </w:tcPr>
          <w:p w:rsidR="00C62AA7" w:rsidRPr="0058304E" w:rsidRDefault="00C62AA7" w:rsidP="004C3B38">
            <w:pPr>
              <w:tabs>
                <w:tab w:val="left" w:pos="317"/>
                <w:tab w:val="left" w:pos="360"/>
                <w:tab w:val="right" w:leader="dot" w:pos="9639"/>
              </w:tabs>
              <w:rPr>
                <w:rFonts w:cs="Arial"/>
              </w:rPr>
            </w:pPr>
            <w:r w:rsidRPr="0058304E">
              <w:rPr>
                <w:rFonts w:cs="Arial"/>
              </w:rPr>
              <w:t>Критеријум за доделу уговора</w:t>
            </w:r>
          </w:p>
        </w:tc>
        <w:tc>
          <w:tcPr>
            <w:tcW w:w="810" w:type="dxa"/>
          </w:tcPr>
          <w:p w:rsidR="00C62AA7" w:rsidRPr="0058304E" w:rsidRDefault="0074569C" w:rsidP="0058304E">
            <w:pPr>
              <w:tabs>
                <w:tab w:val="left" w:pos="360"/>
                <w:tab w:val="left" w:pos="567"/>
                <w:tab w:val="right" w:leader="dot" w:pos="9639"/>
              </w:tabs>
              <w:jc w:val="center"/>
              <w:rPr>
                <w:lang w:val="sr-Cyrl-RS"/>
              </w:rPr>
            </w:pPr>
            <w:r w:rsidRPr="0058304E">
              <w:t>1</w:t>
            </w:r>
            <w:r w:rsidR="0058304E" w:rsidRPr="0058304E">
              <w:t>1</w:t>
            </w:r>
            <w:r w:rsidR="00202101" w:rsidRPr="0058304E">
              <w:t>-1</w:t>
            </w:r>
            <w:r w:rsidR="0058304E" w:rsidRPr="0058304E">
              <w:t>2</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6.</w:t>
            </w:r>
          </w:p>
        </w:tc>
        <w:tc>
          <w:tcPr>
            <w:tcW w:w="7574" w:type="dxa"/>
          </w:tcPr>
          <w:p w:rsidR="00C62AA7" w:rsidRPr="0058304E" w:rsidRDefault="00C62AA7" w:rsidP="004C3B38">
            <w:pPr>
              <w:tabs>
                <w:tab w:val="left" w:pos="360"/>
                <w:tab w:val="left" w:pos="567"/>
                <w:tab w:val="right" w:leader="dot" w:pos="9639"/>
              </w:tabs>
              <w:rPr>
                <w:rFonts w:cs="Arial"/>
              </w:rPr>
            </w:pPr>
            <w:r w:rsidRPr="0058304E">
              <w:rPr>
                <w:rFonts w:cs="Arial"/>
              </w:rPr>
              <w:t>Упутство понуђачима како да сачине понуду</w:t>
            </w:r>
          </w:p>
        </w:tc>
        <w:tc>
          <w:tcPr>
            <w:tcW w:w="810" w:type="dxa"/>
          </w:tcPr>
          <w:p w:rsidR="00C62AA7" w:rsidRPr="0058304E" w:rsidRDefault="00202101" w:rsidP="0058304E">
            <w:pPr>
              <w:tabs>
                <w:tab w:val="left" w:pos="360"/>
                <w:tab w:val="left" w:pos="567"/>
                <w:tab w:val="right" w:leader="dot" w:pos="9639"/>
              </w:tabs>
              <w:jc w:val="center"/>
              <w:rPr>
                <w:lang w:val="sr-Latn-RS"/>
              </w:rPr>
            </w:pPr>
            <w:r w:rsidRPr="0058304E">
              <w:t>1</w:t>
            </w:r>
            <w:r w:rsidR="0058304E" w:rsidRPr="0058304E">
              <w:t>3</w:t>
            </w:r>
            <w:r w:rsidRPr="0058304E">
              <w:t>-</w:t>
            </w:r>
            <w:r w:rsidR="0058304E" w:rsidRPr="0058304E">
              <w:rPr>
                <w:lang w:val="sr-Latn-RS"/>
              </w:rPr>
              <w:t>29</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7.</w:t>
            </w:r>
          </w:p>
        </w:tc>
        <w:tc>
          <w:tcPr>
            <w:tcW w:w="7574" w:type="dxa"/>
          </w:tcPr>
          <w:p w:rsidR="00C62AA7" w:rsidRPr="0058304E" w:rsidRDefault="00C62AA7" w:rsidP="0058304E">
            <w:pPr>
              <w:tabs>
                <w:tab w:val="left" w:pos="360"/>
                <w:tab w:val="left" w:pos="567"/>
                <w:tab w:val="right" w:leader="dot" w:pos="9639"/>
              </w:tabs>
              <w:rPr>
                <w:rFonts w:cs="Arial"/>
              </w:rPr>
            </w:pPr>
            <w:r w:rsidRPr="0058304E">
              <w:rPr>
                <w:rFonts w:cs="Arial"/>
              </w:rPr>
              <w:t>Обрасци</w:t>
            </w:r>
            <w:r w:rsidR="00202101" w:rsidRPr="0058304E">
              <w:rPr>
                <w:rFonts w:cs="Arial"/>
              </w:rPr>
              <w:t xml:space="preserve"> </w:t>
            </w:r>
            <w:r w:rsidR="00202101" w:rsidRPr="0058304E">
              <w:rPr>
                <w:rFonts w:cs="Arial"/>
                <w:lang w:val="sr-Cyrl-RS"/>
              </w:rPr>
              <w:t>и Прилози</w:t>
            </w:r>
            <w:r w:rsidRPr="0058304E">
              <w:rPr>
                <w:rFonts w:cs="Arial"/>
              </w:rPr>
              <w:t xml:space="preserve"> ( </w:t>
            </w:r>
            <w:r w:rsidR="00202101" w:rsidRPr="0058304E">
              <w:rPr>
                <w:rFonts w:cs="Arial"/>
                <w:lang w:val="sr-Cyrl-RS"/>
              </w:rPr>
              <w:t xml:space="preserve">Обрасци </w:t>
            </w:r>
            <w:r w:rsidRPr="0058304E">
              <w:rPr>
                <w:rFonts w:cs="Arial"/>
              </w:rPr>
              <w:t xml:space="preserve">1 </w:t>
            </w:r>
            <w:r w:rsidR="00202101" w:rsidRPr="0058304E">
              <w:rPr>
                <w:rFonts w:cs="Arial"/>
                <w:lang w:val="sr-Cyrl-RS"/>
              </w:rPr>
              <w:t>до</w:t>
            </w:r>
            <w:r w:rsidR="0074569C" w:rsidRPr="0058304E">
              <w:rPr>
                <w:rFonts w:cs="Arial"/>
                <w:lang w:val="sr-Cyrl-RS"/>
              </w:rPr>
              <w:t xml:space="preserve"> </w:t>
            </w:r>
            <w:r w:rsidR="0058304E" w:rsidRPr="0058304E">
              <w:rPr>
                <w:rFonts w:cs="Arial"/>
                <w:lang w:val="sr-Latn-RS"/>
              </w:rPr>
              <w:t>7</w:t>
            </w:r>
            <w:r w:rsidR="00202101" w:rsidRPr="0058304E">
              <w:rPr>
                <w:rFonts w:cs="Arial"/>
                <w:lang w:val="sr-Cyrl-RS"/>
              </w:rPr>
              <w:t xml:space="preserve"> и Прилози 1 до </w:t>
            </w:r>
            <w:r w:rsidR="0058304E" w:rsidRPr="0058304E">
              <w:rPr>
                <w:rFonts w:cs="Arial"/>
                <w:lang w:val="sr-Latn-RS"/>
              </w:rPr>
              <w:t>5</w:t>
            </w:r>
            <w:r w:rsidRPr="0058304E">
              <w:rPr>
                <w:rFonts w:cs="Arial"/>
              </w:rPr>
              <w:t>)</w:t>
            </w:r>
          </w:p>
        </w:tc>
        <w:tc>
          <w:tcPr>
            <w:tcW w:w="810" w:type="dxa"/>
          </w:tcPr>
          <w:p w:rsidR="00C62AA7" w:rsidRPr="0058304E" w:rsidRDefault="0058304E" w:rsidP="0058304E">
            <w:pPr>
              <w:tabs>
                <w:tab w:val="left" w:pos="360"/>
                <w:tab w:val="left" w:pos="567"/>
                <w:tab w:val="right" w:leader="dot" w:pos="9639"/>
              </w:tabs>
              <w:jc w:val="center"/>
              <w:rPr>
                <w:lang w:val="sr-Latn-RS"/>
              </w:rPr>
            </w:pPr>
            <w:r w:rsidRPr="0058304E">
              <w:rPr>
                <w:lang w:val="sr-Latn-RS"/>
              </w:rPr>
              <w:t>30</w:t>
            </w:r>
            <w:r w:rsidR="00202101" w:rsidRPr="0058304E">
              <w:rPr>
                <w:lang w:val="sr-Cyrl-RS"/>
              </w:rPr>
              <w:t>-</w:t>
            </w:r>
            <w:r w:rsidRPr="0058304E">
              <w:rPr>
                <w:lang w:val="sr-Latn-RS"/>
              </w:rPr>
              <w:t>50</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8.</w:t>
            </w:r>
          </w:p>
        </w:tc>
        <w:tc>
          <w:tcPr>
            <w:tcW w:w="7574" w:type="dxa"/>
          </w:tcPr>
          <w:p w:rsidR="00C62AA7" w:rsidRPr="0058304E" w:rsidRDefault="00C62AA7" w:rsidP="004C3B38">
            <w:pPr>
              <w:tabs>
                <w:tab w:val="left" w:pos="360"/>
                <w:tab w:val="left" w:pos="567"/>
                <w:tab w:val="right" w:leader="dot" w:pos="9639"/>
              </w:tabs>
              <w:rPr>
                <w:rFonts w:cs="Arial"/>
              </w:rPr>
            </w:pPr>
            <w:r w:rsidRPr="0058304E">
              <w:rPr>
                <w:rFonts w:cs="Arial"/>
              </w:rPr>
              <w:t>Модел уговора</w:t>
            </w:r>
          </w:p>
        </w:tc>
        <w:tc>
          <w:tcPr>
            <w:tcW w:w="810" w:type="dxa"/>
          </w:tcPr>
          <w:p w:rsidR="00C62AA7" w:rsidRPr="0058304E" w:rsidRDefault="0058304E" w:rsidP="0058304E">
            <w:pPr>
              <w:tabs>
                <w:tab w:val="left" w:pos="360"/>
                <w:tab w:val="left" w:pos="567"/>
                <w:tab w:val="right" w:leader="dot" w:pos="9639"/>
              </w:tabs>
              <w:jc w:val="center"/>
              <w:rPr>
                <w:lang w:val="sr-Latn-RS"/>
              </w:rPr>
            </w:pPr>
            <w:r w:rsidRPr="0058304E">
              <w:rPr>
                <w:lang w:val="sr-Latn-RS"/>
              </w:rPr>
              <w:t>51</w:t>
            </w:r>
            <w:r w:rsidR="00AB3EC1" w:rsidRPr="0058304E">
              <w:rPr>
                <w:lang w:val="sr-Cyrl-RS"/>
              </w:rPr>
              <w:t>-</w:t>
            </w:r>
            <w:r w:rsidRPr="0058304E">
              <w:rPr>
                <w:lang w:val="sr-Latn-RS"/>
              </w:rPr>
              <w:t>68</w:t>
            </w:r>
          </w:p>
        </w:tc>
      </w:tr>
    </w:tbl>
    <w:p w:rsidR="009D3699" w:rsidRPr="0058304E" w:rsidRDefault="009D3699" w:rsidP="000C50A0">
      <w:pPr>
        <w:pStyle w:val="BodyText"/>
        <w:spacing w:before="0"/>
        <w:rPr>
          <w:rFonts w:cs="Arial"/>
          <w:b/>
          <w:spacing w:val="80"/>
          <w:sz w:val="22"/>
          <w:szCs w:val="22"/>
        </w:rPr>
      </w:pPr>
    </w:p>
    <w:p w:rsidR="00F5264D" w:rsidRPr="0074569C" w:rsidRDefault="00C53AC6" w:rsidP="00C53AC6">
      <w:pPr>
        <w:jc w:val="right"/>
        <w:rPr>
          <w:rFonts w:cs="Arial"/>
          <w:color w:val="548DD4" w:themeColor="text2" w:themeTint="99"/>
          <w:lang w:val="sr-Latn-RS"/>
        </w:rPr>
      </w:pPr>
      <w:r w:rsidRPr="0058304E">
        <w:rPr>
          <w:rFonts w:cs="Arial"/>
          <w:bCs/>
          <w:noProof/>
          <w:lang w:val="sr-Cyrl-CS"/>
        </w:rPr>
        <w:t>Укупан број страна документације</w:t>
      </w:r>
      <w:r w:rsidRPr="00FF545E">
        <w:rPr>
          <w:rFonts w:cs="Arial"/>
          <w:bCs/>
          <w:noProof/>
          <w:lang w:val="sr-Cyrl-CS"/>
        </w:rPr>
        <w:t xml:space="preserve">: </w:t>
      </w:r>
      <w:r w:rsidR="0058304E" w:rsidRPr="00FF545E">
        <w:rPr>
          <w:rFonts w:cs="Arial"/>
          <w:bCs/>
          <w:noProof/>
          <w:highlight w:val="yellow"/>
          <w:lang w:val="sr-Latn-RS"/>
        </w:rPr>
        <w:t>68</w:t>
      </w:r>
    </w:p>
    <w:p w:rsidR="001853E1" w:rsidRPr="00F10346" w:rsidRDefault="001853E1" w:rsidP="000C50A0">
      <w:pPr>
        <w:pStyle w:val="BodyText"/>
        <w:spacing w:before="0"/>
        <w:rPr>
          <w:rFonts w:cs="Arial"/>
          <w:sz w:val="22"/>
          <w:szCs w:val="22"/>
        </w:rPr>
      </w:pPr>
    </w:p>
    <w:p w:rsidR="00FA0E61" w:rsidRPr="00F10346" w:rsidRDefault="00473AD5" w:rsidP="00E03DFA">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5416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6D558D" w:rsidRDefault="004276AD" w:rsidP="002E12CC">
            <w:pPr>
              <w:pStyle w:val="Heading10"/>
              <w:jc w:val="center"/>
              <w:rPr>
                <w:rFonts w:cs="Arial"/>
                <w:b w:val="0"/>
                <w:lang w:val="sr-Cyrl-RS"/>
              </w:rPr>
            </w:pPr>
            <w:bookmarkStart w:id="16" w:name="_Toc442559877"/>
            <w:r w:rsidRPr="00F10346">
              <w:rPr>
                <w:rFonts w:cs="Arial"/>
                <w:b w:val="0"/>
              </w:rPr>
              <w:t xml:space="preserve">Набавка добара: </w:t>
            </w:r>
            <w:bookmarkEnd w:id="16"/>
            <w:r w:rsidR="00B61E79">
              <w:rPr>
                <w:rFonts w:cs="Arial"/>
                <w:b w:val="0"/>
                <w:lang w:val="sr-Cyrl-RS"/>
              </w:rPr>
              <w:t>Клима урђаји</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C37E4" w:rsidRDefault="002E12CC" w:rsidP="002E12CC">
            <w:pPr>
              <w:pStyle w:val="ListParagraph"/>
              <w:widowControl w:val="0"/>
              <w:ind w:left="0"/>
              <w:jc w:val="center"/>
              <w:rPr>
                <w:rFonts w:ascii="Arial" w:hAnsi="Arial" w:cs="Arial"/>
              </w:rPr>
            </w:pPr>
            <w:r w:rsidRPr="00EC37E4">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EC37E4" w:rsidP="004276AD">
            <w:pPr>
              <w:jc w:val="center"/>
              <w:rPr>
                <w:rFonts w:cs="Arial"/>
                <w:color w:val="00B0F0"/>
                <w:lang w:val="sr-Cyrl-RS"/>
              </w:rPr>
            </w:pPr>
            <w:r>
              <w:rPr>
                <w:rFonts w:cs="Arial"/>
                <w:lang w:val="sr-Cyrl-RS"/>
              </w:rPr>
              <w:t>Јелисава Стојилковић</w:t>
            </w:r>
          </w:p>
          <w:p w:rsidR="004276AD" w:rsidRPr="00F10346" w:rsidRDefault="004276AD" w:rsidP="004276AD">
            <w:pPr>
              <w:jc w:val="center"/>
              <w:rPr>
                <w:rFonts w:cs="Arial"/>
              </w:rPr>
            </w:pPr>
            <w:r w:rsidRPr="00F10346">
              <w:rPr>
                <w:rFonts w:cs="Arial"/>
              </w:rPr>
              <w:t xml:space="preserve">e-mail: </w:t>
            </w:r>
            <w:hyperlink r:id="rId167" w:history="1">
              <w:r w:rsidR="00EC37E4" w:rsidRPr="00E95BAA">
                <w:rPr>
                  <w:rStyle w:val="Hyperlink"/>
                  <w:rFonts w:cs="Arial"/>
                </w:rPr>
                <w:t>jelisava.stojilkovic@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E03DFA">
      <w:pPr>
        <w:pStyle w:val="Heading10"/>
        <w:numPr>
          <w:ilvl w:val="0"/>
          <w:numId w:val="17"/>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6D558D"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B61E79">
        <w:rPr>
          <w:rFonts w:cs="Arial"/>
          <w:lang w:val="sr-Cyrl-RS" w:eastAsia="zh-CN"/>
        </w:rPr>
        <w:t>Клима уређаји</w:t>
      </w:r>
    </w:p>
    <w:p w:rsidR="00B61E79" w:rsidRDefault="002E12CC" w:rsidP="0032186E">
      <w:pPr>
        <w:spacing w:before="0"/>
        <w:rPr>
          <w:rFonts w:cs="Arial"/>
          <w:lang w:eastAsia="zh-CN"/>
        </w:rPr>
      </w:pPr>
      <w:r w:rsidRPr="00F10346">
        <w:rPr>
          <w:rFonts w:cs="Arial"/>
          <w:lang w:eastAsia="zh-CN"/>
        </w:rPr>
        <w:t>Назив из општег речника набавке:</w:t>
      </w:r>
      <w:r w:rsidR="00EC37E4" w:rsidRPr="00EC37E4">
        <w:t xml:space="preserve"> </w:t>
      </w:r>
      <w:r w:rsidR="00B61E79">
        <w:rPr>
          <w:rFonts w:cs="Arial"/>
          <w:color w:val="000000"/>
          <w:sz w:val="24"/>
          <w:szCs w:val="24"/>
          <w:lang w:val="sr-Cyrl-RS"/>
        </w:rPr>
        <w:t>зидни уређаји за климатизацију</w:t>
      </w:r>
      <w:r w:rsidR="00B61E79" w:rsidRPr="00F10346">
        <w:rPr>
          <w:rFonts w:cs="Arial"/>
          <w:lang w:eastAsia="zh-CN"/>
        </w:rPr>
        <w:t xml:space="preserve"> </w:t>
      </w:r>
    </w:p>
    <w:p w:rsidR="002E12CC" w:rsidRPr="006D558D"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B61E79" w:rsidRPr="00B61E79">
        <w:rPr>
          <w:rFonts w:cs="Arial"/>
          <w:lang w:val="sr-Cyrl-RS" w:eastAsia="zh-CN"/>
        </w:rPr>
        <w:t>42512200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Pr="00EC37E4" w:rsidRDefault="00EC37E4" w:rsidP="002E12CC">
      <w:pPr>
        <w:tabs>
          <w:tab w:val="left" w:pos="1134"/>
        </w:tabs>
        <w:rPr>
          <w:rFonts w:cs="Arial"/>
          <w:lang w:val="sr-Cyrl-RS"/>
        </w:rPr>
      </w:pPr>
    </w:p>
    <w:p w:rsidR="00D52169" w:rsidRPr="008A11D9" w:rsidRDefault="00DB369C" w:rsidP="008A11D9">
      <w:pPr>
        <w:pStyle w:val="Heading10"/>
        <w:numPr>
          <w:ilvl w:val="0"/>
          <w:numId w:val="17"/>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bookmarkEnd w:id="17"/>
    </w:p>
    <w:p w:rsidR="00DB369C" w:rsidRDefault="0032186E" w:rsidP="0032186E">
      <w:pPr>
        <w:pStyle w:val="Heading10"/>
        <w:ind w:left="0" w:firstLine="0"/>
        <w:jc w:val="both"/>
        <w:rPr>
          <w:rFonts w:cs="Arial"/>
          <w:lang w:val="sr-Cyrl-RS"/>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473323" w:rsidRPr="00473323" w:rsidRDefault="00473323" w:rsidP="00473323">
      <w:pPr>
        <w:rPr>
          <w:lang w:val="sr-Cyrl-RS" w:eastAsia="ar-SA"/>
        </w:rPr>
      </w:pPr>
      <w:r>
        <w:rPr>
          <w:lang w:val="sr-Cyrl-RS" w:eastAsia="ar-SA"/>
        </w:rPr>
        <w:t>Испорука и уградња скедећих клима уређаја:</w:t>
      </w:r>
    </w:p>
    <w:p w:rsidR="00914931" w:rsidRDefault="00B61E79" w:rsidP="00914931">
      <w:pPr>
        <w:rPr>
          <w:lang w:val="sr-Cyrl-RS" w:eastAsia="ar-SA"/>
        </w:rPr>
      </w:pPr>
      <w:r>
        <w:rPr>
          <w:lang w:val="sr-Cyrl-RS" w:eastAsia="ar-SA"/>
        </w:rPr>
        <w:t>-Клима уређај 12.000</w:t>
      </w:r>
      <w:r>
        <w:rPr>
          <w:lang w:val="sr-Latn-RS" w:eastAsia="ar-SA"/>
        </w:rPr>
        <w:t xml:space="preserve"> Btu</w:t>
      </w:r>
      <w:r w:rsidR="00FF545E">
        <w:rPr>
          <w:lang w:val="sr-Cyrl-RS" w:eastAsia="ar-SA"/>
        </w:rPr>
        <w:t xml:space="preserve">     6</w:t>
      </w:r>
      <w:r>
        <w:rPr>
          <w:lang w:val="sr-Cyrl-RS" w:eastAsia="ar-SA"/>
        </w:rPr>
        <w:t>0 комада</w:t>
      </w:r>
    </w:p>
    <w:p w:rsidR="00914931" w:rsidRPr="00914931" w:rsidRDefault="00FF545E" w:rsidP="00914931">
      <w:pPr>
        <w:rPr>
          <w:lang w:val="sr-Cyrl-RS" w:eastAsia="ar-SA"/>
        </w:rPr>
      </w:pPr>
      <w:r>
        <w:rPr>
          <w:lang w:val="sr-Cyrl-RS" w:eastAsia="ar-SA"/>
        </w:rPr>
        <w:t>-Клима уређај 24</w:t>
      </w:r>
      <w:r w:rsidR="00B61E79">
        <w:rPr>
          <w:lang w:val="sr-Cyrl-RS" w:eastAsia="ar-SA"/>
        </w:rPr>
        <w:t>.000</w:t>
      </w:r>
      <w:r w:rsidR="00B61E79">
        <w:rPr>
          <w:lang w:val="sr-Latn-RS" w:eastAsia="ar-SA"/>
        </w:rPr>
        <w:t xml:space="preserve"> Btu</w:t>
      </w:r>
      <w:r w:rsidR="00B61E79">
        <w:rPr>
          <w:lang w:val="sr-Cyrl-RS" w:eastAsia="ar-SA"/>
        </w:rPr>
        <w:t xml:space="preserve">     11 комада</w:t>
      </w:r>
    </w:p>
    <w:p w:rsidR="00DB369C" w:rsidRDefault="0032186E" w:rsidP="0032186E">
      <w:pPr>
        <w:pStyle w:val="Heading10"/>
        <w:ind w:left="0" w:firstLine="0"/>
        <w:jc w:val="both"/>
        <w:rPr>
          <w:rFonts w:cs="Arial"/>
          <w:lang w:val="sr-Cyrl-RS"/>
        </w:rPr>
      </w:pPr>
      <w:r w:rsidRPr="0095150E">
        <w:rPr>
          <w:rFonts w:cs="Arial"/>
        </w:rPr>
        <w:t>3.2 Квалитет и т</w:t>
      </w:r>
      <w:r w:rsidR="00DB369C" w:rsidRPr="0095150E">
        <w:rPr>
          <w:rFonts w:cs="Arial"/>
        </w:rPr>
        <w:t>ехничке карактеристике (спецификације)</w:t>
      </w:r>
    </w:p>
    <w:p w:rsidR="000A2C88" w:rsidRDefault="00B61E79" w:rsidP="004037A9">
      <w:pPr>
        <w:rPr>
          <w:b/>
          <w:lang w:val="sr-Cyrl-RS" w:eastAsia="ar-SA"/>
        </w:rPr>
      </w:pPr>
      <w:r>
        <w:rPr>
          <w:b/>
          <w:lang w:val="sr-Cyrl-RS" w:eastAsia="ar-SA"/>
        </w:rPr>
        <w:t xml:space="preserve">Понуђени клима уређаји  </w:t>
      </w:r>
      <w:r w:rsidR="004037A9" w:rsidRPr="000A2C88">
        <w:rPr>
          <w:b/>
          <w:lang w:val="sr-Cyrl-RS" w:eastAsia="ar-SA"/>
        </w:rPr>
        <w:t xml:space="preserve"> треба да </w:t>
      </w:r>
      <w:r w:rsidR="000A2C88" w:rsidRPr="000A2C88">
        <w:rPr>
          <w:b/>
          <w:lang w:val="sr-Cyrl-RS" w:eastAsia="ar-SA"/>
        </w:rPr>
        <w:t>испуњава</w:t>
      </w:r>
      <w:r>
        <w:rPr>
          <w:b/>
          <w:lang w:val="sr-Cyrl-RS" w:eastAsia="ar-SA"/>
        </w:rPr>
        <w:t>ју</w:t>
      </w:r>
      <w:r w:rsidR="000A2C88" w:rsidRPr="000A2C88">
        <w:rPr>
          <w:b/>
          <w:lang w:val="sr-Cyrl-RS" w:eastAsia="ar-SA"/>
        </w:rPr>
        <w:t xml:space="preserve"> следеће карактеристике:</w:t>
      </w:r>
    </w:p>
    <w:p w:rsidR="00B61E79" w:rsidRPr="00B82616" w:rsidRDefault="00B61E79" w:rsidP="00473323">
      <w:pPr>
        <w:shd w:val="clear" w:color="auto" w:fill="FFFFFF"/>
        <w:spacing w:before="100" w:beforeAutospacing="1" w:after="100" w:afterAutospacing="1"/>
        <w:rPr>
          <w:rFonts w:ascii="Times New Roman" w:hAnsi="Times New Roman"/>
          <w:b/>
          <w:sz w:val="24"/>
          <w:szCs w:val="24"/>
          <w:u w:val="single"/>
        </w:rPr>
      </w:pPr>
      <w:r>
        <w:rPr>
          <w:rFonts w:ascii="Times New Roman" w:hAnsi="Times New Roman"/>
          <w:b/>
          <w:sz w:val="24"/>
          <w:szCs w:val="24"/>
          <w:u w:val="single"/>
          <w:lang w:val="sr-Cyrl-RS"/>
        </w:rPr>
        <w:t>СПЛИТ СИСТЕМ</w:t>
      </w:r>
      <w:r w:rsidRPr="00B82616">
        <w:rPr>
          <w:rFonts w:ascii="Times New Roman" w:hAnsi="Times New Roman"/>
          <w:b/>
          <w:sz w:val="24"/>
          <w:szCs w:val="24"/>
          <w:u w:val="single"/>
        </w:rPr>
        <w:t xml:space="preserve"> 12.000BTU</w:t>
      </w:r>
    </w:p>
    <w:p w:rsidR="00B61E79" w:rsidRDefault="00B61E79" w:rsidP="00473323">
      <w:pPr>
        <w:shd w:val="clear" w:color="auto" w:fill="FFFFFF"/>
        <w:spacing w:before="0"/>
        <w:rPr>
          <w:rFonts w:ascii="Times New Roman" w:hAnsi="Times New Roman"/>
          <w:sz w:val="24"/>
          <w:szCs w:val="24"/>
        </w:rPr>
      </w:pPr>
      <w:r>
        <w:rPr>
          <w:rFonts w:ascii="Times New Roman" w:hAnsi="Times New Roman"/>
          <w:sz w:val="24"/>
          <w:szCs w:val="24"/>
          <w:lang w:val="sr-Cyrl-RS"/>
        </w:rPr>
        <w:t>Клима уређај високе енергетске класе</w:t>
      </w:r>
      <w:r>
        <w:rPr>
          <w:rFonts w:ascii="Times New Roman" w:hAnsi="Times New Roman"/>
          <w:sz w:val="24"/>
          <w:szCs w:val="24"/>
        </w:rPr>
        <w:t xml:space="preserve"> A</w:t>
      </w:r>
      <w:r w:rsidRPr="000A4BE2">
        <w:rPr>
          <w:rFonts w:ascii="Times New Roman" w:hAnsi="Times New Roman"/>
          <w:sz w:val="24"/>
          <w:szCs w:val="24"/>
        </w:rPr>
        <w:t xml:space="preserve">, </w:t>
      </w:r>
      <w:r>
        <w:rPr>
          <w:rFonts w:ascii="Times New Roman" w:hAnsi="Times New Roman"/>
          <w:sz w:val="24"/>
          <w:szCs w:val="24"/>
          <w:lang w:val="sr-Cyrl-RS"/>
        </w:rPr>
        <w:t>са еколошким</w:t>
      </w:r>
      <w:r w:rsidRPr="000A4BE2">
        <w:rPr>
          <w:rFonts w:ascii="Times New Roman" w:hAnsi="Times New Roman"/>
          <w:sz w:val="24"/>
          <w:szCs w:val="24"/>
        </w:rPr>
        <w:t xml:space="preserve"> R410A </w:t>
      </w:r>
      <w:r>
        <w:rPr>
          <w:rFonts w:ascii="Times New Roman" w:hAnsi="Times New Roman"/>
          <w:sz w:val="24"/>
          <w:szCs w:val="24"/>
          <w:lang w:val="sr-Cyrl-RS"/>
        </w:rPr>
        <w:t>фреоном</w:t>
      </w:r>
      <w:r>
        <w:rPr>
          <w:rFonts w:ascii="Times New Roman" w:hAnsi="Times New Roman"/>
          <w:sz w:val="24"/>
          <w:szCs w:val="24"/>
        </w:rPr>
        <w:t xml:space="preserve">. </w:t>
      </w:r>
    </w:p>
    <w:p w:rsidR="00B61E79" w:rsidRDefault="00B61E79" w:rsidP="00473323">
      <w:pPr>
        <w:shd w:val="clear" w:color="auto" w:fill="FFFFFF"/>
        <w:spacing w:before="0"/>
        <w:rPr>
          <w:rFonts w:ascii="Times New Roman" w:hAnsi="Times New Roman"/>
          <w:sz w:val="24"/>
          <w:szCs w:val="24"/>
        </w:rPr>
      </w:pPr>
      <w:r>
        <w:rPr>
          <w:rFonts w:ascii="Times New Roman" w:hAnsi="Times New Roman"/>
          <w:sz w:val="24"/>
          <w:szCs w:val="24"/>
          <w:lang w:val="sr-Cyrl-RS"/>
        </w:rPr>
        <w:t>Уређај поседује</w:t>
      </w:r>
      <w:r>
        <w:rPr>
          <w:rFonts w:ascii="Times New Roman" w:hAnsi="Times New Roman"/>
          <w:sz w:val="24"/>
          <w:szCs w:val="24"/>
        </w:rPr>
        <w:t>:</w:t>
      </w:r>
    </w:p>
    <w:p w:rsidR="00B61E79" w:rsidRDefault="00B61E79" w:rsidP="00473323">
      <w:pPr>
        <w:shd w:val="clear" w:color="auto" w:fill="FFFFFF"/>
        <w:spacing w:before="0"/>
        <w:rPr>
          <w:rFonts w:ascii="Times New Roman" w:hAnsi="Times New Roman"/>
          <w:sz w:val="24"/>
          <w:szCs w:val="24"/>
          <w:lang w:val="sr-Cyrl-RS"/>
        </w:rPr>
      </w:pPr>
      <w:r>
        <w:rPr>
          <w:rFonts w:ascii="Times New Roman" w:hAnsi="Times New Roman"/>
          <w:sz w:val="24"/>
          <w:szCs w:val="24"/>
          <w:lang w:val="sr-Cyrl-RS"/>
        </w:rPr>
        <w:t>-филтер који елиминише формалдехид</w:t>
      </w:r>
      <w:r w:rsidR="00FF0659">
        <w:rPr>
          <w:rFonts w:ascii="Times New Roman" w:hAnsi="Times New Roman"/>
          <w:sz w:val="24"/>
          <w:szCs w:val="24"/>
          <w:lang w:val="sr-Cyrl-RS"/>
        </w:rPr>
        <w:t xml:space="preserve"> и друге органске материје, као и штетне гасове и мирисе</w:t>
      </w:r>
    </w:p>
    <w:p w:rsidR="00FF0659" w:rsidRDefault="00FF0659" w:rsidP="00473323">
      <w:pPr>
        <w:shd w:val="clear" w:color="auto" w:fill="FFFFFF"/>
        <w:spacing w:before="0"/>
        <w:rPr>
          <w:rFonts w:ascii="Times New Roman" w:hAnsi="Times New Roman"/>
          <w:sz w:val="24"/>
          <w:szCs w:val="24"/>
          <w:lang w:val="sr-Cyrl-RS"/>
        </w:rPr>
      </w:pPr>
      <w:r>
        <w:rPr>
          <w:rFonts w:ascii="Times New Roman" w:hAnsi="Times New Roman"/>
          <w:sz w:val="24"/>
          <w:szCs w:val="24"/>
          <w:lang w:val="sr-Cyrl-RS"/>
        </w:rPr>
        <w:t>-меморисање позиције крилаца (памти последњу позицију усмеривача вазуха пре искључивања клима уређаја и наставља рад у истој позицији приликом поновног покретања)</w:t>
      </w:r>
    </w:p>
    <w:p w:rsidR="00FF0659" w:rsidRDefault="00FF0659" w:rsidP="00473323">
      <w:pPr>
        <w:shd w:val="clear" w:color="auto" w:fill="FFFFFF"/>
        <w:spacing w:before="0"/>
        <w:rPr>
          <w:rFonts w:ascii="Times New Roman" w:hAnsi="Times New Roman"/>
          <w:sz w:val="24"/>
          <w:szCs w:val="24"/>
          <w:lang w:val="sr-Cyrl-RS"/>
        </w:rPr>
      </w:pPr>
      <w:r>
        <w:rPr>
          <w:rFonts w:ascii="Times New Roman" w:hAnsi="Times New Roman"/>
          <w:sz w:val="24"/>
          <w:szCs w:val="24"/>
          <w:lang w:val="sr-Cyrl-RS"/>
        </w:rPr>
        <w:t>-детектор губитка фреона</w:t>
      </w:r>
    </w:p>
    <w:p w:rsidR="00FF0659" w:rsidRDefault="00FF0659" w:rsidP="00473323">
      <w:pPr>
        <w:shd w:val="clear" w:color="auto" w:fill="FFFFFF"/>
        <w:spacing w:before="0"/>
        <w:rPr>
          <w:rFonts w:ascii="Times New Roman" w:hAnsi="Times New Roman"/>
          <w:sz w:val="24"/>
          <w:szCs w:val="24"/>
          <w:lang w:val="sr-Cyrl-RS"/>
        </w:rPr>
      </w:pPr>
      <w:r>
        <w:rPr>
          <w:rFonts w:ascii="Times New Roman" w:hAnsi="Times New Roman"/>
          <w:sz w:val="24"/>
          <w:szCs w:val="24"/>
          <w:lang w:val="sr-Cyrl-RS"/>
        </w:rPr>
        <w:t>-самодијагностику и аутоматску заштиту</w:t>
      </w:r>
    </w:p>
    <w:p w:rsidR="00FF0659" w:rsidRPr="00B61E79" w:rsidRDefault="00FF0659" w:rsidP="00473323">
      <w:pPr>
        <w:shd w:val="clear" w:color="auto" w:fill="FFFFFF"/>
        <w:spacing w:before="0"/>
        <w:rPr>
          <w:rFonts w:ascii="Times New Roman" w:hAnsi="Times New Roman"/>
          <w:sz w:val="24"/>
          <w:szCs w:val="24"/>
          <w:lang w:val="sr-Cyrl-RS" w:eastAsia="sr-Latn-RS"/>
        </w:rPr>
      </w:pPr>
      <w:r>
        <w:rPr>
          <w:rFonts w:ascii="Times New Roman" w:hAnsi="Times New Roman"/>
          <w:sz w:val="24"/>
          <w:szCs w:val="24"/>
          <w:lang w:val="sr-Cyrl-RS"/>
        </w:rPr>
        <w:t>-ауто рестарт</w:t>
      </w:r>
    </w:p>
    <w:p w:rsidR="00B61E79" w:rsidRPr="00136767" w:rsidRDefault="00FF0659" w:rsidP="00B61E79">
      <w:pPr>
        <w:shd w:val="clear" w:color="auto" w:fill="FFFFFF"/>
        <w:spacing w:before="100" w:beforeAutospacing="1" w:after="150"/>
        <w:rPr>
          <w:rFonts w:ascii="Times New Roman" w:hAnsi="Times New Roman"/>
          <w:sz w:val="26"/>
          <w:szCs w:val="26"/>
          <w:u w:val="single"/>
          <w:lang w:eastAsia="sr-Latn-RS"/>
        </w:rPr>
      </w:pPr>
      <w:r>
        <w:rPr>
          <w:rFonts w:ascii="Times New Roman" w:hAnsi="Times New Roman"/>
          <w:sz w:val="26"/>
          <w:szCs w:val="26"/>
          <w:u w:val="single"/>
          <w:lang w:val="sr-Cyrl-RS" w:eastAsia="sr-Latn-RS"/>
        </w:rPr>
        <w:t>Основни подаци</w:t>
      </w:r>
      <w:r w:rsidR="00B61E79" w:rsidRPr="00136767">
        <w:rPr>
          <w:rFonts w:ascii="Times New Roman" w:hAnsi="Times New Roman"/>
          <w:sz w:val="26"/>
          <w:szCs w:val="26"/>
          <w:u w:val="single"/>
          <w:lang w:eastAsia="sr-Latn-RS"/>
        </w:rPr>
        <w:t>:</w:t>
      </w:r>
    </w:p>
    <w:p w:rsidR="00B61E79" w:rsidRDefault="0020309C"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Pr>
          <w:rFonts w:ascii="Times New Roman" w:hAnsi="Times New Roman"/>
          <w:sz w:val="24"/>
          <w:szCs w:val="24"/>
          <w:lang w:val="sr-Cyrl-RS" w:eastAsia="sr-Latn-RS"/>
        </w:rPr>
        <w:t>Клима уређај</w:t>
      </w:r>
      <w:r w:rsidR="00B61E79" w:rsidRPr="000A4BE2">
        <w:rPr>
          <w:rFonts w:ascii="Times New Roman" w:hAnsi="Times New Roman"/>
          <w:sz w:val="24"/>
          <w:szCs w:val="24"/>
          <w:lang w:eastAsia="sr-Latn-RS"/>
        </w:rPr>
        <w:t>: 12.000BTU</w:t>
      </w:r>
    </w:p>
    <w:p w:rsidR="00B61E79" w:rsidRPr="00823B9B"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Капацитет хлађења</w:t>
      </w:r>
      <w:r w:rsidR="00B61E79">
        <w:rPr>
          <w:rFonts w:ascii="Times New Roman" w:hAnsi="Times New Roman"/>
          <w:sz w:val="24"/>
          <w:szCs w:val="24"/>
          <w:lang w:eastAsia="sr-Latn-RS"/>
        </w:rPr>
        <w:t>: 3,52 kW</w:t>
      </w:r>
    </w:p>
    <w:p w:rsidR="00B61E79"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Капацитет грејања</w:t>
      </w:r>
      <w:r w:rsidR="00B61E79" w:rsidRPr="000A4BE2">
        <w:rPr>
          <w:rFonts w:ascii="Times New Roman" w:hAnsi="Times New Roman"/>
          <w:sz w:val="24"/>
          <w:szCs w:val="24"/>
          <w:lang w:eastAsia="sr-Latn-RS"/>
        </w:rPr>
        <w:t>: 12.500BTU</w:t>
      </w:r>
    </w:p>
    <w:p w:rsidR="00B61E79" w:rsidRPr="00823B9B"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Капацитет грејања</w:t>
      </w:r>
      <w:r w:rsidR="00B61E79">
        <w:rPr>
          <w:rFonts w:ascii="Times New Roman" w:hAnsi="Times New Roman"/>
          <w:sz w:val="24"/>
          <w:szCs w:val="24"/>
          <w:lang w:eastAsia="sr-Latn-RS"/>
        </w:rPr>
        <w:t>: 3,66 kW</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Потрошња (хлађење/грејање):</w:t>
      </w:r>
      <w:r w:rsidR="00B61E79" w:rsidRPr="000A4BE2">
        <w:rPr>
          <w:rFonts w:ascii="Times New Roman" w:hAnsi="Times New Roman"/>
          <w:sz w:val="24"/>
          <w:szCs w:val="24"/>
          <w:lang w:eastAsia="sr-Latn-RS"/>
        </w:rPr>
        <w:t>: 1.095 / 1.014W</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Радни медијум</w:t>
      </w:r>
      <w:r w:rsidR="00B61E79" w:rsidRPr="000A4BE2">
        <w:rPr>
          <w:rFonts w:ascii="Times New Roman" w:hAnsi="Times New Roman"/>
          <w:sz w:val="24"/>
          <w:szCs w:val="24"/>
          <w:lang w:eastAsia="sr-Latn-RS"/>
        </w:rPr>
        <w:t>: R410A</w:t>
      </w:r>
    </w:p>
    <w:p w:rsidR="00B61E79" w:rsidRPr="00880F57"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Енергетска класа</w:t>
      </w:r>
      <w:r w:rsidR="00B61E79">
        <w:rPr>
          <w:rFonts w:ascii="Times New Roman" w:hAnsi="Times New Roman"/>
          <w:sz w:val="24"/>
          <w:szCs w:val="24"/>
          <w:lang w:eastAsia="sr-Latn-RS"/>
        </w:rPr>
        <w:t xml:space="preserve">: A </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Pr>
          <w:rFonts w:ascii="Times New Roman" w:hAnsi="Times New Roman"/>
          <w:sz w:val="24"/>
          <w:szCs w:val="24"/>
          <w:lang w:eastAsia="sr-Latn-RS"/>
        </w:rPr>
        <w:t>Температурни</w:t>
      </w:r>
      <w:r w:rsidRPr="000A4BE2">
        <w:rPr>
          <w:rFonts w:ascii="Times New Roman" w:hAnsi="Times New Roman"/>
          <w:sz w:val="24"/>
          <w:szCs w:val="24"/>
          <w:lang w:eastAsia="sr-Latn-RS"/>
        </w:rPr>
        <w:t xml:space="preserve"> </w:t>
      </w:r>
      <w:r>
        <w:rPr>
          <w:rFonts w:ascii="Times New Roman" w:hAnsi="Times New Roman"/>
          <w:sz w:val="24"/>
          <w:szCs w:val="24"/>
          <w:lang w:eastAsia="sr-Latn-RS"/>
        </w:rPr>
        <w:t>опсег</w:t>
      </w:r>
      <w:r w:rsidRPr="000A4BE2">
        <w:rPr>
          <w:rFonts w:ascii="Times New Roman" w:hAnsi="Times New Roman"/>
          <w:sz w:val="24"/>
          <w:szCs w:val="24"/>
          <w:lang w:eastAsia="sr-Latn-RS"/>
        </w:rPr>
        <w:t xml:space="preserve"> </w:t>
      </w:r>
      <w:r>
        <w:rPr>
          <w:rFonts w:ascii="Times New Roman" w:hAnsi="Times New Roman"/>
          <w:sz w:val="24"/>
          <w:szCs w:val="24"/>
          <w:lang w:eastAsia="sr-Latn-RS"/>
        </w:rPr>
        <w:t>рада</w:t>
      </w:r>
      <w:r w:rsidR="00B61E79" w:rsidRPr="000A4BE2">
        <w:rPr>
          <w:rFonts w:ascii="Times New Roman" w:hAnsi="Times New Roman"/>
          <w:sz w:val="24"/>
          <w:szCs w:val="24"/>
          <w:lang w:eastAsia="sr-Latn-RS"/>
        </w:rPr>
        <w:t xml:space="preserve">: -7°C </w:t>
      </w:r>
      <w:r w:rsidR="004140C1">
        <w:rPr>
          <w:rFonts w:ascii="Times New Roman" w:hAnsi="Times New Roman"/>
          <w:sz w:val="24"/>
          <w:szCs w:val="24"/>
          <w:lang w:val="sr-Cyrl-RS" w:eastAsia="sr-Latn-RS"/>
        </w:rPr>
        <w:t>до</w:t>
      </w:r>
      <w:r w:rsidR="00B61E79" w:rsidRPr="000A4BE2">
        <w:rPr>
          <w:rFonts w:ascii="Times New Roman" w:hAnsi="Times New Roman"/>
          <w:sz w:val="24"/>
          <w:szCs w:val="24"/>
          <w:lang w:eastAsia="sr-Latn-RS"/>
        </w:rPr>
        <w:t xml:space="preserve"> +43ºC</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Притисак звука – ун. јед</w:t>
      </w:r>
      <w:r w:rsidR="00B61E79" w:rsidRPr="000A4BE2">
        <w:rPr>
          <w:rFonts w:ascii="Times New Roman" w:hAnsi="Times New Roman"/>
          <w:sz w:val="24"/>
          <w:szCs w:val="24"/>
          <w:lang w:eastAsia="sr-Latn-RS"/>
        </w:rPr>
        <w:t>.</w:t>
      </w:r>
      <w:r w:rsidR="00B61E79">
        <w:rPr>
          <w:rFonts w:ascii="Times New Roman" w:hAnsi="Times New Roman"/>
          <w:sz w:val="24"/>
          <w:szCs w:val="24"/>
          <w:lang w:eastAsia="sr-Latn-RS"/>
        </w:rPr>
        <w:t>(max/med/min)</w:t>
      </w:r>
      <w:r w:rsidR="00B61E79" w:rsidRPr="000A4BE2">
        <w:rPr>
          <w:rFonts w:ascii="Times New Roman" w:hAnsi="Times New Roman"/>
          <w:sz w:val="24"/>
          <w:szCs w:val="24"/>
          <w:lang w:eastAsia="sr-Latn-RS"/>
        </w:rPr>
        <w:t xml:space="preserve">: 40/36/30 dB(A) / </w:t>
      </w:r>
      <w:r>
        <w:rPr>
          <w:rFonts w:ascii="Times New Roman" w:hAnsi="Times New Roman"/>
          <w:sz w:val="24"/>
          <w:szCs w:val="24"/>
          <w:lang w:val="sr-Cyrl-RS" w:eastAsia="sr-Latn-RS"/>
        </w:rPr>
        <w:t>спољна јед</w:t>
      </w:r>
      <w:r w:rsidR="00B61E79" w:rsidRPr="000A4BE2">
        <w:rPr>
          <w:rFonts w:ascii="Times New Roman" w:hAnsi="Times New Roman"/>
          <w:sz w:val="24"/>
          <w:szCs w:val="24"/>
          <w:lang w:eastAsia="sr-Latn-RS"/>
        </w:rPr>
        <w:t>.: 56dB(A)</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 xml:space="preserve">Проток ваздуха (нижа/сред./највећа брз. вент.): </w:t>
      </w:r>
      <w:r w:rsidR="00B61E79">
        <w:rPr>
          <w:rFonts w:ascii="Times New Roman" w:hAnsi="Times New Roman"/>
          <w:sz w:val="24"/>
          <w:szCs w:val="24"/>
          <w:lang w:eastAsia="sr-Latn-RS"/>
        </w:rPr>
        <w:t xml:space="preserve"> 400/500/580</w:t>
      </w:r>
      <w:r w:rsidR="00B61E79" w:rsidRPr="000A4BE2">
        <w:rPr>
          <w:rFonts w:ascii="Times New Roman" w:hAnsi="Times New Roman"/>
          <w:sz w:val="24"/>
          <w:szCs w:val="24"/>
          <w:lang w:eastAsia="sr-Latn-RS"/>
        </w:rPr>
        <w:t xml:space="preserve"> m³/h</w:t>
      </w:r>
    </w:p>
    <w:p w:rsidR="00473323" w:rsidRPr="00473323" w:rsidRDefault="00473323" w:rsidP="00473323">
      <w:pPr>
        <w:shd w:val="clear" w:color="auto" w:fill="FFFFFF"/>
        <w:spacing w:before="100" w:beforeAutospacing="1" w:after="100" w:afterAutospacing="1"/>
        <w:jc w:val="left"/>
        <w:rPr>
          <w:rFonts w:ascii="Times New Roman" w:eastAsia="Calibri" w:hAnsi="Times New Roman"/>
          <w:b/>
          <w:sz w:val="24"/>
          <w:szCs w:val="24"/>
          <w:u w:val="single"/>
          <w:lang w:val="sr-Latn-RS"/>
        </w:rPr>
      </w:pPr>
      <w:r w:rsidRPr="00473323">
        <w:rPr>
          <w:rFonts w:ascii="Times New Roman" w:eastAsia="Calibri" w:hAnsi="Times New Roman"/>
          <w:b/>
          <w:sz w:val="24"/>
          <w:szCs w:val="24"/>
          <w:u w:val="single"/>
          <w:lang w:val="sr-Latn-RS"/>
        </w:rPr>
        <w:t>СПЛИТ СИСТЕМ 24.000</w:t>
      </w:r>
      <w:r w:rsidRPr="00473323">
        <w:t xml:space="preserve"> </w:t>
      </w:r>
      <w:r w:rsidRPr="00473323">
        <w:rPr>
          <w:rFonts w:ascii="Times New Roman" w:eastAsia="Calibri" w:hAnsi="Times New Roman"/>
          <w:b/>
          <w:sz w:val="24"/>
          <w:szCs w:val="24"/>
          <w:u w:val="single"/>
          <w:lang w:val="sr-Latn-RS"/>
        </w:rPr>
        <w:t>BTU</w:t>
      </w:r>
    </w:p>
    <w:p w:rsidR="00473323" w:rsidRPr="00473323" w:rsidRDefault="00473323" w:rsidP="00473323">
      <w:pPr>
        <w:shd w:val="clear" w:color="auto" w:fill="FFFFFF"/>
        <w:spacing w:before="100" w:beforeAutospacing="1" w:after="100" w:afterAutospacing="1"/>
        <w:jc w:val="left"/>
        <w:rPr>
          <w:rFonts w:ascii="Times New Roman" w:hAnsi="Times New Roman"/>
          <w:sz w:val="24"/>
          <w:szCs w:val="24"/>
          <w:lang w:eastAsia="sr-Latn-RS"/>
        </w:rPr>
      </w:pPr>
      <w:r w:rsidRPr="00473323">
        <w:rPr>
          <w:rFonts w:ascii="Times New Roman" w:eastAsia="Calibri" w:hAnsi="Times New Roman"/>
          <w:sz w:val="24"/>
          <w:szCs w:val="24"/>
          <w:lang w:val="sr-Latn-RS"/>
        </w:rPr>
        <w:t>Клима уређај високе енергетске класе А, са еколошким R410A фреоном. Уређај поседује</w:t>
      </w:r>
      <w:r w:rsidRPr="00473323">
        <w:rPr>
          <w:rFonts w:ascii="Times New Roman" w:eastAsia="Calibri" w:hAnsi="Times New Roman"/>
          <w:sz w:val="24"/>
          <w:szCs w:val="24"/>
        </w:rPr>
        <w:t>:</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филтер прашине</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меморисање позиције крилаца (памти последњу позицију усмеривача ваздуха пре искључивања клима уређаја и наставља рад у истој позицији приликом поновног покретања)</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детектор губитка фреона</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самодијагностику и аутоматску заштиту</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ауто рестарт</w:t>
      </w:r>
    </w:p>
    <w:p w:rsidR="00473323" w:rsidRPr="00473323" w:rsidRDefault="00473323" w:rsidP="00473323">
      <w:pPr>
        <w:shd w:val="clear" w:color="auto" w:fill="FFFFFF"/>
        <w:spacing w:before="100" w:beforeAutospacing="1" w:after="150"/>
        <w:jc w:val="left"/>
        <w:rPr>
          <w:rFonts w:ascii="Times New Roman" w:hAnsi="Times New Roman"/>
          <w:sz w:val="26"/>
          <w:szCs w:val="26"/>
          <w:u w:val="single"/>
          <w:lang w:val="sr-Latn-RS" w:eastAsia="sr-Latn-RS"/>
        </w:rPr>
      </w:pPr>
      <w:r w:rsidRPr="00473323">
        <w:rPr>
          <w:rFonts w:ascii="Times New Roman" w:hAnsi="Times New Roman"/>
          <w:sz w:val="26"/>
          <w:szCs w:val="26"/>
          <w:u w:val="single"/>
          <w:lang w:val="sr-Latn-RS" w:eastAsia="sr-Latn-RS"/>
        </w:rPr>
        <w:lastRenderedPageBreak/>
        <w:t>Основни подаци:</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Капацитет хлађења: 7.030W</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Капацитет грејања: 7.300W</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Потрошња (хлађење/грејање): 2.335 / 2.245W</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 xml:space="preserve">Радни медијум: </w:t>
      </w:r>
      <w:r w:rsidRPr="000A4BE2">
        <w:rPr>
          <w:rFonts w:ascii="Times New Roman" w:hAnsi="Times New Roman"/>
          <w:sz w:val="24"/>
          <w:szCs w:val="24"/>
          <w:lang w:eastAsia="sr-Latn-RS"/>
        </w:rPr>
        <w:t>R</w:t>
      </w:r>
      <w:r w:rsidRPr="00473323">
        <w:rPr>
          <w:rFonts w:ascii="Times New Roman" w:hAnsi="Times New Roman"/>
          <w:sz w:val="24"/>
          <w:szCs w:val="24"/>
          <w:lang w:val="sr-Latn-RS" w:eastAsia="sr-Latn-RS"/>
        </w:rPr>
        <w:t xml:space="preserve"> 410А</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 xml:space="preserve">Енергетска класа: А </w:t>
      </w:r>
    </w:p>
    <w:p w:rsidR="00473323" w:rsidRPr="004140C1"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Температурни опсег рада: -7°</w:t>
      </w:r>
      <w:r w:rsidR="004140C1" w:rsidRPr="004140C1">
        <w:rPr>
          <w:rFonts w:ascii="Times New Roman" w:hAnsi="Times New Roman"/>
          <w:sz w:val="24"/>
          <w:szCs w:val="24"/>
          <w:lang w:eastAsia="sr-Latn-RS"/>
        </w:rPr>
        <w:t xml:space="preserve"> </w:t>
      </w:r>
      <w:r w:rsidR="004140C1" w:rsidRPr="000A4BE2">
        <w:rPr>
          <w:rFonts w:ascii="Times New Roman" w:hAnsi="Times New Roman"/>
          <w:sz w:val="24"/>
          <w:szCs w:val="24"/>
          <w:lang w:eastAsia="sr-Latn-RS"/>
        </w:rPr>
        <w:t>C</w:t>
      </w:r>
      <w:r w:rsidRPr="00473323">
        <w:rPr>
          <w:rFonts w:ascii="Times New Roman" w:hAnsi="Times New Roman"/>
          <w:sz w:val="24"/>
          <w:szCs w:val="24"/>
          <w:lang w:val="sr-Latn-RS" w:eastAsia="sr-Latn-RS"/>
        </w:rPr>
        <w:t xml:space="preserve"> до +43º</w:t>
      </w:r>
      <w:r w:rsidR="004140C1" w:rsidRPr="004140C1">
        <w:rPr>
          <w:rFonts w:ascii="Times New Roman" w:hAnsi="Times New Roman"/>
          <w:sz w:val="24"/>
          <w:szCs w:val="24"/>
          <w:lang w:eastAsia="sr-Latn-RS"/>
        </w:rPr>
        <w:t xml:space="preserve"> </w:t>
      </w:r>
      <w:r w:rsidR="004140C1" w:rsidRPr="000A4BE2">
        <w:rPr>
          <w:rFonts w:ascii="Times New Roman" w:hAnsi="Times New Roman"/>
          <w:sz w:val="24"/>
          <w:szCs w:val="24"/>
          <w:lang w:eastAsia="sr-Latn-RS"/>
        </w:rPr>
        <w:t>C</w:t>
      </w:r>
    </w:p>
    <w:p w:rsidR="00473323" w:rsidRPr="004140C1" w:rsidRDefault="00473323" w:rsidP="004140C1">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140C1">
        <w:rPr>
          <w:rFonts w:ascii="Times New Roman" w:hAnsi="Times New Roman"/>
          <w:sz w:val="24"/>
          <w:szCs w:val="24"/>
          <w:lang w:val="sr-Latn-RS" w:eastAsia="sr-Latn-RS"/>
        </w:rPr>
        <w:t>Притисак звука – ун. Јед.(мин/маx): 39/49</w:t>
      </w:r>
      <w:r w:rsidR="004140C1" w:rsidRPr="004140C1">
        <w:t xml:space="preserve"> </w:t>
      </w:r>
      <w:r w:rsidR="004140C1" w:rsidRPr="004140C1">
        <w:rPr>
          <w:rFonts w:ascii="Times New Roman" w:hAnsi="Times New Roman"/>
          <w:sz w:val="24"/>
          <w:szCs w:val="24"/>
          <w:lang w:val="sr-Latn-RS" w:eastAsia="sr-Latn-RS"/>
        </w:rPr>
        <w:t>dB(A)</w:t>
      </w:r>
      <w:r w:rsidRPr="004140C1">
        <w:rPr>
          <w:rFonts w:ascii="Times New Roman" w:hAnsi="Times New Roman"/>
          <w:sz w:val="24"/>
          <w:szCs w:val="24"/>
          <w:lang w:val="sr-Latn-RS" w:eastAsia="sr-Latn-RS"/>
        </w:rPr>
        <w:t>) / спољна јед.: 61</w:t>
      </w:r>
      <w:r w:rsidR="004140C1" w:rsidRPr="004140C1">
        <w:rPr>
          <w:rFonts w:ascii="Times New Roman" w:hAnsi="Times New Roman"/>
          <w:sz w:val="24"/>
          <w:szCs w:val="24"/>
          <w:lang w:eastAsia="sr-Latn-RS"/>
        </w:rPr>
        <w:t xml:space="preserve"> dB(A)</w:t>
      </w:r>
    </w:p>
    <w:p w:rsidR="00464040" w:rsidRPr="0064458A" w:rsidRDefault="00473323" w:rsidP="0064458A">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 xml:space="preserve">Проток ваздуха (највећа брз. вент.): 1.100 </w:t>
      </w:r>
      <w:r w:rsidR="004140C1" w:rsidRPr="000A4BE2">
        <w:rPr>
          <w:rFonts w:ascii="Times New Roman" w:hAnsi="Times New Roman"/>
          <w:sz w:val="24"/>
          <w:szCs w:val="24"/>
          <w:lang w:eastAsia="sr-Latn-RS"/>
        </w:rPr>
        <w:t>m³/h</w:t>
      </w:r>
    </w:p>
    <w:p w:rsidR="00DB369C" w:rsidRPr="004140C1" w:rsidRDefault="000628D0" w:rsidP="000628D0">
      <w:pPr>
        <w:pStyle w:val="Heading10"/>
        <w:ind w:left="0" w:firstLine="0"/>
        <w:jc w:val="both"/>
        <w:rPr>
          <w:rFonts w:cs="Arial"/>
          <w:lang w:val="sr-Cyrl-RS"/>
        </w:rPr>
      </w:pPr>
      <w:r w:rsidRPr="00F10346">
        <w:rPr>
          <w:rFonts w:cs="Arial"/>
        </w:rPr>
        <w:t xml:space="preserve">3.3 </w:t>
      </w:r>
      <w:r w:rsidR="00DB369C" w:rsidRPr="00F10346">
        <w:rPr>
          <w:rFonts w:cs="Arial"/>
        </w:rPr>
        <w:t>Рок испоруке доб</w:t>
      </w:r>
      <w:r w:rsidR="005551C2" w:rsidRPr="00F10346">
        <w:rPr>
          <w:rFonts w:cs="Arial"/>
        </w:rPr>
        <w:t>ара</w:t>
      </w:r>
      <w:r w:rsidR="004140C1">
        <w:rPr>
          <w:rFonts w:cs="Arial"/>
          <w:lang w:val="sr-Cyrl-RS"/>
        </w:rPr>
        <w:t xml:space="preserve"> и уградње</w:t>
      </w:r>
    </w:p>
    <w:p w:rsidR="001A3D9E" w:rsidRPr="001A3D9E" w:rsidRDefault="00E30F6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30F6A">
        <w:rPr>
          <w:rFonts w:ascii="Arial" w:hAnsi="Arial" w:cs="Arial"/>
          <w:lang w:val="sr-Cyrl-RS"/>
        </w:rPr>
        <w:t>Изабрани понуђач је обавезан да испоруку добара и</w:t>
      </w:r>
      <w:r>
        <w:rPr>
          <w:rFonts w:ascii="Arial" w:hAnsi="Arial" w:cs="Arial"/>
          <w:lang w:val="sr-Cyrl-RS"/>
        </w:rPr>
        <w:t xml:space="preserve">зврши у року који не може бити </w:t>
      </w:r>
      <w:r w:rsidRPr="00E30F6A">
        <w:rPr>
          <w:rFonts w:ascii="Arial" w:hAnsi="Arial" w:cs="Arial"/>
          <w:lang w:val="sr-Cyrl-RS"/>
        </w:rPr>
        <w:t xml:space="preserve"> дужи од </w:t>
      </w:r>
      <w:r w:rsidR="00DC5AF1">
        <w:rPr>
          <w:rFonts w:ascii="Arial" w:hAnsi="Arial" w:cs="Arial"/>
          <w:highlight w:val="yellow"/>
          <w:lang w:val="sr-Latn-RS"/>
        </w:rPr>
        <w:t>9</w:t>
      </w:r>
      <w:r w:rsidR="004140C1" w:rsidRPr="0064458A">
        <w:rPr>
          <w:rFonts w:ascii="Arial" w:hAnsi="Arial" w:cs="Arial"/>
          <w:highlight w:val="yellow"/>
          <w:lang w:val="sr-Cyrl-RS"/>
        </w:rPr>
        <w:t>0</w:t>
      </w:r>
      <w:r w:rsidRPr="0064458A">
        <w:rPr>
          <w:rFonts w:ascii="Arial" w:hAnsi="Arial" w:cs="Arial"/>
          <w:highlight w:val="yellow"/>
          <w:lang w:val="sr-Cyrl-RS"/>
        </w:rPr>
        <w:t xml:space="preserve"> календарских</w:t>
      </w:r>
      <w:r w:rsidRPr="00E30F6A">
        <w:rPr>
          <w:rFonts w:ascii="Arial" w:hAnsi="Arial" w:cs="Arial"/>
          <w:lang w:val="sr-Cyrl-RS"/>
        </w:rPr>
        <w:t xml:space="preserve"> дана</w:t>
      </w:r>
      <w:r w:rsidR="006078D6">
        <w:rPr>
          <w:rFonts w:ascii="Arial" w:hAnsi="Arial" w:cs="Arial"/>
          <w:lang w:val="sr-Cyrl-RS"/>
        </w:rPr>
        <w:t xml:space="preserve"> од</w:t>
      </w:r>
      <w:r w:rsidR="004140C1">
        <w:rPr>
          <w:rFonts w:ascii="Arial" w:hAnsi="Arial" w:cs="Arial"/>
          <w:lang w:val="sr-Cyrl-RS"/>
        </w:rPr>
        <w:t xml:space="preserve"> дана ступања уговора на снагу</w:t>
      </w:r>
      <w:r w:rsidR="00D21C72">
        <w:rPr>
          <w:rFonts w:ascii="Arial" w:hAnsi="Arial" w:cs="Arial"/>
          <w:lang w:val="sr-Cyrl-RS"/>
        </w:rPr>
        <w:t xml:space="preserve"> а рок извршења услуге (демонтажа и монтажа) је у року који не може бити дужи од 5 дана од писаног захтева наручиоца а у периоду од 12 месеци од закључења уговора. </w:t>
      </w:r>
    </w:p>
    <w:p w:rsidR="00DB369C" w:rsidRDefault="00874F5B" w:rsidP="00874F5B">
      <w:pPr>
        <w:pStyle w:val="Heading10"/>
        <w:rPr>
          <w:lang w:val="sr-Cyrl-R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r w:rsidR="00F40B57">
        <w:rPr>
          <w:lang w:val="sr-Cyrl-RS"/>
        </w:rPr>
        <w:t xml:space="preserve"> и </w:t>
      </w:r>
      <w:r w:rsidR="00F40B57" w:rsidRPr="00CE4455">
        <w:rPr>
          <w:lang w:val="sr-Cyrl-RS"/>
        </w:rPr>
        <w:t>уградње</w:t>
      </w:r>
      <w:r w:rsidR="00CE4455" w:rsidRPr="00CE4455">
        <w:rPr>
          <w:lang w:val="sr-Cyrl-RS"/>
        </w:rPr>
        <w:t>:</w:t>
      </w:r>
      <w:r w:rsidR="00CE4455" w:rsidRPr="00CE4455">
        <w:rPr>
          <w:rFonts w:cs="Arial"/>
          <w:lang w:eastAsia="zh-CN"/>
        </w:rPr>
        <w:t xml:space="preserve"> Огранак ТЕНТ</w:t>
      </w:r>
    </w:p>
    <w:p w:rsidR="00CE4455" w:rsidRPr="00CE4455" w:rsidRDefault="00CE4455" w:rsidP="00CE4455">
      <w:pPr>
        <w:spacing w:before="0" w:after="200" w:line="276" w:lineRule="auto"/>
        <w:jc w:val="left"/>
        <w:rPr>
          <w:rFonts w:eastAsia="Calibri" w:cs="Arial"/>
          <w:sz w:val="28"/>
          <w:szCs w:val="28"/>
          <w:lang w:val="sr-Cyrl-RS"/>
        </w:rPr>
      </w:pPr>
      <w:r w:rsidRPr="00CE4455">
        <w:rPr>
          <w:rFonts w:eastAsia="Calibri" w:cs="Arial"/>
          <w:sz w:val="28"/>
          <w:szCs w:val="28"/>
          <w:lang w:val="sr-Cyrl-RS"/>
        </w:rPr>
        <w:t>Преглед количина по месту испоруке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179"/>
        <w:gridCol w:w="1298"/>
        <w:gridCol w:w="1798"/>
        <w:gridCol w:w="1705"/>
        <w:gridCol w:w="1620"/>
      </w:tblGrid>
      <w:tr w:rsidR="00CE4455" w:rsidRPr="00CE4455" w:rsidTr="00FF545E">
        <w:trPr>
          <w:trHeight w:val="690"/>
        </w:trPr>
        <w:tc>
          <w:tcPr>
            <w:tcW w:w="1645" w:type="dxa"/>
            <w:vMerge w:val="restart"/>
            <w:shd w:val="clear" w:color="auto" w:fill="auto"/>
            <w:vAlign w:val="center"/>
          </w:tcPr>
          <w:p w:rsidR="00CE4455" w:rsidRPr="00CE4455" w:rsidRDefault="00CE4455" w:rsidP="00CE4455">
            <w:pPr>
              <w:spacing w:before="0"/>
              <w:jc w:val="center"/>
              <w:rPr>
                <w:rFonts w:eastAsia="Calibri" w:cs="Arial"/>
                <w:b/>
                <w:sz w:val="28"/>
                <w:szCs w:val="28"/>
                <w:lang w:val="sr-Cyrl-RS"/>
              </w:rPr>
            </w:pPr>
          </w:p>
          <w:p w:rsidR="00CE4455" w:rsidRPr="00CE4455" w:rsidRDefault="00CE4455" w:rsidP="00CE4455">
            <w:pPr>
              <w:spacing w:before="0"/>
              <w:jc w:val="center"/>
              <w:rPr>
                <w:rFonts w:eastAsia="Calibri" w:cs="Arial"/>
                <w:b/>
                <w:sz w:val="28"/>
                <w:szCs w:val="28"/>
                <w:lang w:val="sr-Cyrl-RS"/>
              </w:rPr>
            </w:pPr>
          </w:p>
          <w:p w:rsidR="00CE4455" w:rsidRPr="00CE4455" w:rsidRDefault="00CE4455" w:rsidP="00CE4455">
            <w:pPr>
              <w:spacing w:before="0"/>
              <w:jc w:val="center"/>
              <w:rPr>
                <w:rFonts w:eastAsia="Calibri" w:cs="Arial"/>
                <w:lang w:val="sr-Cyrl-RS"/>
              </w:rPr>
            </w:pPr>
            <w:r w:rsidRPr="00CE4455">
              <w:rPr>
                <w:rFonts w:eastAsia="Calibri" w:cs="Arial"/>
                <w:lang w:val="sr-Cyrl-RS"/>
              </w:rPr>
              <w:t>клима</w:t>
            </w:r>
          </w:p>
        </w:tc>
        <w:tc>
          <w:tcPr>
            <w:tcW w:w="5980" w:type="dxa"/>
            <w:gridSpan w:val="4"/>
            <w:shd w:val="clear" w:color="auto" w:fill="auto"/>
            <w:vAlign w:val="center"/>
          </w:tcPr>
          <w:p w:rsidR="00CE4455" w:rsidRPr="00CE4455" w:rsidRDefault="00CE4455" w:rsidP="00CE4455">
            <w:pPr>
              <w:spacing w:before="0"/>
              <w:jc w:val="center"/>
              <w:rPr>
                <w:rFonts w:eastAsia="Calibri" w:cs="Arial"/>
                <w:b/>
                <w:sz w:val="28"/>
                <w:szCs w:val="28"/>
                <w:lang w:val="sr-Cyrl-RS"/>
              </w:rPr>
            </w:pPr>
            <w:r w:rsidRPr="00CE4455">
              <w:rPr>
                <w:rFonts w:eastAsia="Calibri" w:cs="Arial"/>
                <w:lang w:val="sr-Cyrl-RS"/>
              </w:rPr>
              <w:t>Количине по месту испоруке (ком) и уградња</w:t>
            </w:r>
          </w:p>
        </w:tc>
        <w:tc>
          <w:tcPr>
            <w:tcW w:w="1620" w:type="dxa"/>
            <w:vMerge w:val="restart"/>
            <w:shd w:val="clear" w:color="auto" w:fill="auto"/>
            <w:vAlign w:val="center"/>
          </w:tcPr>
          <w:p w:rsidR="00CE4455" w:rsidRPr="00CE4455" w:rsidRDefault="00CE4455" w:rsidP="00CE4455">
            <w:pPr>
              <w:spacing w:before="0"/>
              <w:jc w:val="center"/>
              <w:rPr>
                <w:rFonts w:eastAsia="Calibri" w:cs="Arial"/>
                <w:b/>
                <w:sz w:val="28"/>
                <w:szCs w:val="28"/>
                <w:lang w:val="sr-Cyrl-RS"/>
              </w:rPr>
            </w:pPr>
          </w:p>
          <w:p w:rsidR="00CE4455" w:rsidRPr="00CE4455" w:rsidRDefault="00CE4455" w:rsidP="00CE4455">
            <w:pPr>
              <w:spacing w:before="0"/>
              <w:jc w:val="center"/>
              <w:rPr>
                <w:rFonts w:eastAsia="Calibri" w:cs="Arial"/>
                <w:b/>
                <w:sz w:val="28"/>
                <w:szCs w:val="28"/>
                <w:lang w:val="sr-Cyrl-RS"/>
              </w:rPr>
            </w:pPr>
          </w:p>
          <w:p w:rsidR="00CE4455" w:rsidRPr="00CE4455" w:rsidRDefault="00CE4455" w:rsidP="00CE4455">
            <w:pPr>
              <w:spacing w:before="0"/>
              <w:jc w:val="center"/>
              <w:rPr>
                <w:rFonts w:eastAsia="Calibri" w:cs="Arial"/>
                <w:lang w:val="sr-Cyrl-RS"/>
              </w:rPr>
            </w:pPr>
            <w:r w:rsidRPr="00CE4455">
              <w:rPr>
                <w:rFonts w:eastAsia="Calibri" w:cs="Arial"/>
                <w:lang w:val="sr-Cyrl-RS"/>
              </w:rPr>
              <w:t>Укупно</w:t>
            </w:r>
          </w:p>
        </w:tc>
      </w:tr>
      <w:tr w:rsidR="00CE4455" w:rsidRPr="00CE4455" w:rsidTr="00CE4455">
        <w:trPr>
          <w:trHeight w:val="690"/>
        </w:trPr>
        <w:tc>
          <w:tcPr>
            <w:tcW w:w="1645" w:type="dxa"/>
            <w:vMerge/>
            <w:tcBorders>
              <w:bottom w:val="double" w:sz="4" w:space="0" w:color="auto"/>
            </w:tcBorders>
            <w:shd w:val="clear" w:color="auto" w:fill="auto"/>
            <w:vAlign w:val="center"/>
          </w:tcPr>
          <w:p w:rsidR="00CE4455" w:rsidRPr="00CE4455" w:rsidRDefault="00CE4455" w:rsidP="00CE4455">
            <w:pPr>
              <w:spacing w:before="0"/>
              <w:jc w:val="center"/>
              <w:rPr>
                <w:rFonts w:eastAsia="Calibri" w:cs="Arial"/>
                <w:b/>
                <w:sz w:val="28"/>
                <w:szCs w:val="28"/>
                <w:lang w:val="sr-Cyrl-RS"/>
              </w:rPr>
            </w:pPr>
          </w:p>
        </w:tc>
        <w:tc>
          <w:tcPr>
            <w:tcW w:w="1179" w:type="dxa"/>
            <w:tcBorders>
              <w:bottom w:val="double" w:sz="4" w:space="0" w:color="auto"/>
            </w:tcBorders>
            <w:shd w:val="clear" w:color="auto" w:fill="auto"/>
            <w:vAlign w:val="center"/>
          </w:tcPr>
          <w:p w:rsidR="00CE4455" w:rsidRPr="00CE4455" w:rsidRDefault="00CE4455" w:rsidP="00CE4455">
            <w:pPr>
              <w:spacing w:before="0"/>
              <w:jc w:val="center"/>
              <w:rPr>
                <w:rFonts w:eastAsia="Calibri" w:cs="Arial"/>
                <w:lang w:val="sr-Cyrl-RS"/>
              </w:rPr>
            </w:pPr>
            <w:r w:rsidRPr="00CE4455">
              <w:rPr>
                <w:rFonts w:eastAsia="Calibri" w:cs="Arial"/>
                <w:lang w:val="sr-Cyrl-RS"/>
              </w:rPr>
              <w:t>Магацин А</w:t>
            </w:r>
          </w:p>
        </w:tc>
        <w:tc>
          <w:tcPr>
            <w:tcW w:w="1298" w:type="dxa"/>
            <w:tcBorders>
              <w:bottom w:val="double" w:sz="4" w:space="0" w:color="auto"/>
            </w:tcBorders>
            <w:shd w:val="clear" w:color="auto" w:fill="auto"/>
            <w:vAlign w:val="center"/>
          </w:tcPr>
          <w:p w:rsidR="00CE4455" w:rsidRPr="00CE4455" w:rsidRDefault="00CE4455" w:rsidP="00CE4455">
            <w:pPr>
              <w:spacing w:before="0"/>
              <w:jc w:val="center"/>
              <w:rPr>
                <w:rFonts w:eastAsia="Calibri" w:cs="Arial"/>
                <w:lang w:val="sr-Cyrl-RS"/>
              </w:rPr>
            </w:pPr>
            <w:r w:rsidRPr="00CE4455">
              <w:rPr>
                <w:rFonts w:eastAsia="Calibri" w:cs="Arial"/>
                <w:lang w:val="sr-Cyrl-RS"/>
              </w:rPr>
              <w:t>Магацин Б</w:t>
            </w:r>
          </w:p>
        </w:tc>
        <w:tc>
          <w:tcPr>
            <w:tcW w:w="1798" w:type="dxa"/>
            <w:tcBorders>
              <w:bottom w:val="double" w:sz="4" w:space="0" w:color="auto"/>
            </w:tcBorders>
            <w:shd w:val="clear" w:color="auto" w:fill="auto"/>
            <w:vAlign w:val="center"/>
          </w:tcPr>
          <w:p w:rsidR="00CE4455" w:rsidRPr="00CE4455" w:rsidRDefault="00CE4455" w:rsidP="00CE4455">
            <w:pPr>
              <w:spacing w:before="0"/>
              <w:jc w:val="center"/>
              <w:rPr>
                <w:rFonts w:eastAsia="Calibri" w:cs="Arial"/>
                <w:lang w:val="sr-Cyrl-RS"/>
              </w:rPr>
            </w:pPr>
            <w:r w:rsidRPr="00CE4455">
              <w:rPr>
                <w:rFonts w:eastAsia="Calibri" w:cs="Arial"/>
                <w:lang w:val="sr-Cyrl-RS"/>
              </w:rPr>
              <w:t>Магацин</w:t>
            </w:r>
          </w:p>
          <w:p w:rsidR="00CE4455" w:rsidRPr="00CE4455" w:rsidRDefault="00CE4455" w:rsidP="00CE4455">
            <w:pPr>
              <w:spacing w:before="0"/>
              <w:jc w:val="center"/>
              <w:rPr>
                <w:rFonts w:eastAsia="Calibri" w:cs="Arial"/>
                <w:lang w:val="sr-Cyrl-RS"/>
              </w:rPr>
            </w:pPr>
            <w:r w:rsidRPr="00CE4455">
              <w:rPr>
                <w:rFonts w:eastAsia="Calibri" w:cs="Arial"/>
                <w:lang w:val="sr-Cyrl-RS"/>
              </w:rPr>
              <w:t>ТЕК</w:t>
            </w:r>
          </w:p>
        </w:tc>
        <w:tc>
          <w:tcPr>
            <w:tcW w:w="1705" w:type="dxa"/>
            <w:tcBorders>
              <w:bottom w:val="double" w:sz="4" w:space="0" w:color="auto"/>
            </w:tcBorders>
          </w:tcPr>
          <w:p w:rsidR="00CE4455" w:rsidRPr="00CE4455" w:rsidRDefault="00CE4455" w:rsidP="00CE4455">
            <w:pPr>
              <w:spacing w:before="0"/>
              <w:jc w:val="center"/>
              <w:rPr>
                <w:rFonts w:eastAsia="Calibri" w:cs="Arial"/>
                <w:lang w:val="sr-Cyrl-RS"/>
              </w:rPr>
            </w:pPr>
          </w:p>
          <w:p w:rsidR="00CE4455" w:rsidRPr="00CE4455" w:rsidRDefault="00CE4455" w:rsidP="00CE4455">
            <w:pPr>
              <w:spacing w:before="0"/>
              <w:jc w:val="center"/>
              <w:rPr>
                <w:rFonts w:eastAsia="Calibri" w:cs="Arial"/>
                <w:lang w:val="sr-Cyrl-RS"/>
              </w:rPr>
            </w:pPr>
            <w:r w:rsidRPr="00CE4455">
              <w:rPr>
                <w:rFonts w:eastAsia="Calibri" w:cs="Arial"/>
                <w:lang w:val="sr-Cyrl-RS"/>
              </w:rPr>
              <w:t>Магацин</w:t>
            </w:r>
          </w:p>
          <w:p w:rsidR="00CE4455" w:rsidRPr="00CE4455" w:rsidRDefault="00CE4455" w:rsidP="00CE4455">
            <w:pPr>
              <w:spacing w:before="0"/>
              <w:jc w:val="center"/>
              <w:rPr>
                <w:rFonts w:eastAsia="Calibri" w:cs="Arial"/>
                <w:b/>
                <w:sz w:val="28"/>
                <w:szCs w:val="28"/>
                <w:lang w:val="sr-Cyrl-RS"/>
              </w:rPr>
            </w:pPr>
            <w:r w:rsidRPr="00CE4455">
              <w:rPr>
                <w:rFonts w:eastAsia="Calibri" w:cs="Arial"/>
                <w:lang w:val="sr-Cyrl-RS"/>
              </w:rPr>
              <w:t>ТЕМ</w:t>
            </w:r>
          </w:p>
        </w:tc>
        <w:tc>
          <w:tcPr>
            <w:tcW w:w="1620" w:type="dxa"/>
            <w:vMerge/>
            <w:tcBorders>
              <w:bottom w:val="double" w:sz="4" w:space="0" w:color="auto"/>
            </w:tcBorders>
            <w:shd w:val="clear" w:color="auto" w:fill="auto"/>
            <w:vAlign w:val="center"/>
          </w:tcPr>
          <w:p w:rsidR="00CE4455" w:rsidRPr="00CE4455" w:rsidRDefault="00CE4455" w:rsidP="00CE4455">
            <w:pPr>
              <w:spacing w:before="0"/>
              <w:jc w:val="center"/>
              <w:rPr>
                <w:rFonts w:eastAsia="Calibri" w:cs="Arial"/>
                <w:b/>
                <w:sz w:val="28"/>
                <w:szCs w:val="28"/>
                <w:lang w:val="sr-Cyrl-RS"/>
              </w:rPr>
            </w:pPr>
          </w:p>
        </w:tc>
      </w:tr>
      <w:tr w:rsidR="00CE4455" w:rsidRPr="00CE4455" w:rsidTr="00CE4455">
        <w:trPr>
          <w:trHeight w:val="690"/>
        </w:trPr>
        <w:tc>
          <w:tcPr>
            <w:tcW w:w="1645" w:type="dxa"/>
            <w:tcBorders>
              <w:top w:val="double" w:sz="4" w:space="0" w:color="auto"/>
            </w:tcBorders>
            <w:shd w:val="clear" w:color="auto" w:fill="auto"/>
            <w:vAlign w:val="center"/>
          </w:tcPr>
          <w:p w:rsidR="00CE4455" w:rsidRPr="00CE4455" w:rsidRDefault="00CE4455" w:rsidP="00CE4455">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CE4455">
              <w:rPr>
                <w:rFonts w:ascii="Times New Roman" w:hAnsi="Times New Roman"/>
                <w:sz w:val="24"/>
                <w:szCs w:val="24"/>
                <w:lang w:val="sr-Cyrl-RS" w:eastAsia="sr-Latn-RS"/>
              </w:rPr>
              <w:t>Клима уређај</w:t>
            </w:r>
            <w:r w:rsidRPr="00CE4455">
              <w:rPr>
                <w:rFonts w:ascii="Times New Roman" w:hAnsi="Times New Roman"/>
                <w:sz w:val="24"/>
                <w:szCs w:val="24"/>
                <w:lang w:eastAsia="sr-Latn-RS"/>
              </w:rPr>
              <w:t>: 12.000BTU</w:t>
            </w:r>
          </w:p>
          <w:p w:rsidR="00CE4455" w:rsidRPr="00CE4455" w:rsidRDefault="00CE4455" w:rsidP="00CE4455">
            <w:pPr>
              <w:spacing w:before="0"/>
              <w:jc w:val="center"/>
              <w:rPr>
                <w:rFonts w:eastAsia="Calibri" w:cs="Arial"/>
                <w:lang w:val="sr-Cyrl-RS"/>
              </w:rPr>
            </w:pPr>
          </w:p>
        </w:tc>
        <w:tc>
          <w:tcPr>
            <w:tcW w:w="1179" w:type="dxa"/>
            <w:tcBorders>
              <w:top w:val="double" w:sz="4" w:space="0" w:color="auto"/>
            </w:tcBorders>
            <w:shd w:val="clear" w:color="auto" w:fill="auto"/>
            <w:vAlign w:val="center"/>
          </w:tcPr>
          <w:p w:rsidR="00CE4455" w:rsidRPr="00CE4455" w:rsidRDefault="0064458A" w:rsidP="00CE4455">
            <w:pPr>
              <w:spacing w:before="0"/>
              <w:jc w:val="center"/>
              <w:rPr>
                <w:rFonts w:eastAsia="Calibri" w:cs="Arial"/>
                <w:sz w:val="28"/>
                <w:szCs w:val="28"/>
                <w:lang w:val="sr-Cyrl-RS"/>
              </w:rPr>
            </w:pPr>
            <w:r>
              <w:rPr>
                <w:rFonts w:eastAsia="Calibri" w:cs="Arial"/>
                <w:sz w:val="28"/>
                <w:szCs w:val="28"/>
                <w:lang w:val="sr-Cyrl-RS"/>
              </w:rPr>
              <w:t>31</w:t>
            </w:r>
          </w:p>
        </w:tc>
        <w:tc>
          <w:tcPr>
            <w:tcW w:w="1298" w:type="dxa"/>
            <w:tcBorders>
              <w:top w:val="double" w:sz="4" w:space="0" w:color="auto"/>
            </w:tcBorders>
            <w:shd w:val="clear" w:color="auto" w:fill="auto"/>
            <w:vAlign w:val="center"/>
          </w:tcPr>
          <w:p w:rsidR="00CE4455" w:rsidRPr="00CE4455" w:rsidRDefault="0064458A" w:rsidP="00CE4455">
            <w:pPr>
              <w:spacing w:before="0"/>
              <w:jc w:val="center"/>
              <w:rPr>
                <w:rFonts w:eastAsia="Calibri" w:cs="Arial"/>
                <w:sz w:val="28"/>
                <w:szCs w:val="28"/>
                <w:lang w:val="sr-Cyrl-RS"/>
              </w:rPr>
            </w:pPr>
            <w:r>
              <w:rPr>
                <w:rFonts w:eastAsia="Calibri" w:cs="Arial"/>
                <w:sz w:val="28"/>
                <w:szCs w:val="28"/>
                <w:lang w:val="sr-Cyrl-RS"/>
              </w:rPr>
              <w:t>20</w:t>
            </w:r>
          </w:p>
        </w:tc>
        <w:tc>
          <w:tcPr>
            <w:tcW w:w="1798" w:type="dxa"/>
            <w:tcBorders>
              <w:top w:val="double" w:sz="4" w:space="0" w:color="auto"/>
            </w:tcBorders>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3</w:t>
            </w:r>
          </w:p>
        </w:tc>
        <w:tc>
          <w:tcPr>
            <w:tcW w:w="1705" w:type="dxa"/>
            <w:tcBorders>
              <w:top w:val="double" w:sz="4" w:space="0" w:color="auto"/>
            </w:tcBorders>
          </w:tcPr>
          <w:p w:rsidR="00CE4455" w:rsidRPr="00CE4455" w:rsidRDefault="00CE4455" w:rsidP="00CE4455">
            <w:pPr>
              <w:spacing w:before="0"/>
              <w:jc w:val="center"/>
              <w:rPr>
                <w:rFonts w:eastAsia="Calibri" w:cs="Arial"/>
                <w:sz w:val="28"/>
                <w:szCs w:val="28"/>
                <w:lang w:val="sr-Cyrl-RS"/>
              </w:rPr>
            </w:pPr>
          </w:p>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6</w:t>
            </w:r>
          </w:p>
        </w:tc>
        <w:tc>
          <w:tcPr>
            <w:tcW w:w="1620" w:type="dxa"/>
            <w:tcBorders>
              <w:top w:val="double" w:sz="4" w:space="0" w:color="auto"/>
            </w:tcBorders>
            <w:shd w:val="clear" w:color="auto" w:fill="auto"/>
            <w:vAlign w:val="center"/>
          </w:tcPr>
          <w:p w:rsidR="00CE4455" w:rsidRPr="00CE4455" w:rsidRDefault="00735222" w:rsidP="00CE4455">
            <w:pPr>
              <w:spacing w:before="0"/>
              <w:jc w:val="center"/>
              <w:rPr>
                <w:rFonts w:eastAsia="Calibri" w:cs="Arial"/>
                <w:sz w:val="28"/>
                <w:szCs w:val="28"/>
                <w:lang w:val="sr-Cyrl-RS"/>
              </w:rPr>
            </w:pPr>
            <w:r>
              <w:rPr>
                <w:rFonts w:eastAsia="Calibri" w:cs="Arial"/>
                <w:sz w:val="28"/>
                <w:szCs w:val="28"/>
                <w:lang w:val="sr-Cyrl-RS"/>
              </w:rPr>
              <w:t>6</w:t>
            </w:r>
            <w:r w:rsidR="00CE4455" w:rsidRPr="00CE4455">
              <w:rPr>
                <w:rFonts w:eastAsia="Calibri" w:cs="Arial"/>
                <w:sz w:val="28"/>
                <w:szCs w:val="28"/>
                <w:lang w:val="sr-Cyrl-RS"/>
              </w:rPr>
              <w:t>0</w:t>
            </w:r>
          </w:p>
        </w:tc>
      </w:tr>
      <w:tr w:rsidR="00CE4455" w:rsidRPr="00CE4455" w:rsidTr="00CE4455">
        <w:trPr>
          <w:trHeight w:val="690"/>
        </w:trPr>
        <w:tc>
          <w:tcPr>
            <w:tcW w:w="1645" w:type="dxa"/>
            <w:shd w:val="clear" w:color="auto" w:fill="auto"/>
            <w:vAlign w:val="center"/>
          </w:tcPr>
          <w:p w:rsidR="00CE4455" w:rsidRPr="00CE4455" w:rsidRDefault="00CE4455" w:rsidP="00CE4455">
            <w:pPr>
              <w:spacing w:before="0"/>
              <w:jc w:val="center"/>
              <w:rPr>
                <w:rFonts w:ascii="Calibri" w:eastAsia="Calibri" w:hAnsi="Calibri"/>
              </w:rPr>
            </w:pPr>
            <w:r w:rsidRPr="00CE4455">
              <w:rPr>
                <w:rFonts w:eastAsia="Calibri" w:cs="Arial"/>
                <w:lang w:val="sr-Cyrl-RS"/>
              </w:rPr>
              <w:t>Клима уређај: 24.000 BTU</w:t>
            </w:r>
          </w:p>
        </w:tc>
        <w:tc>
          <w:tcPr>
            <w:tcW w:w="1179" w:type="dxa"/>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9</w:t>
            </w:r>
          </w:p>
        </w:tc>
        <w:tc>
          <w:tcPr>
            <w:tcW w:w="1298" w:type="dxa"/>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2</w:t>
            </w:r>
          </w:p>
        </w:tc>
        <w:tc>
          <w:tcPr>
            <w:tcW w:w="1798" w:type="dxa"/>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w:t>
            </w:r>
          </w:p>
        </w:tc>
        <w:tc>
          <w:tcPr>
            <w:tcW w:w="1705" w:type="dxa"/>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w:t>
            </w:r>
          </w:p>
        </w:tc>
        <w:tc>
          <w:tcPr>
            <w:tcW w:w="1620" w:type="dxa"/>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11</w:t>
            </w:r>
          </w:p>
        </w:tc>
      </w:tr>
    </w:tbl>
    <w:p w:rsidR="00CE4455" w:rsidRPr="00CE4455" w:rsidRDefault="00CE4455" w:rsidP="00CE4455">
      <w:pPr>
        <w:rPr>
          <w:lang w:val="sr-Cyrl-RS" w:eastAsia="ar-SA"/>
        </w:rPr>
      </w:pPr>
    </w:p>
    <w:p w:rsidR="00CE4455" w:rsidRPr="00CE4455" w:rsidRDefault="00CE4455" w:rsidP="00CE4455">
      <w:pPr>
        <w:rPr>
          <w:lang w:val="sr-Cyrl-RS" w:eastAsia="ar-SA"/>
        </w:rPr>
      </w:pPr>
    </w:p>
    <w:p w:rsidR="003844EB" w:rsidRDefault="00D21C72" w:rsidP="00D21C72">
      <w:pPr>
        <w:spacing w:before="0"/>
        <w:rPr>
          <w:rFonts w:cs="Arial"/>
          <w:lang w:val="sr-Cyrl-CS" w:eastAsia="zh-CN"/>
        </w:rPr>
      </w:pPr>
      <w:r w:rsidRPr="00CE4455">
        <w:rPr>
          <w:rFonts w:cs="Arial"/>
          <w:lang w:val="sr-Cyrl-CS" w:eastAsia="zh-CN"/>
        </w:rPr>
        <w:t>Паритет испоруке ФЦО магацин Наручиоца, локације А, Б, ТЕК и ТЕМ са урачунатим зависним трошковима.</w:t>
      </w:r>
    </w:p>
    <w:p w:rsidR="006078D6" w:rsidRDefault="006078D6" w:rsidP="00BF39C7">
      <w:pPr>
        <w:spacing w:before="0"/>
        <w:rPr>
          <w:lang w:val="sr-Cyrl-RS"/>
        </w:rPr>
      </w:pPr>
    </w:p>
    <w:p w:rsidR="008112A2" w:rsidRPr="006D3185" w:rsidRDefault="00D45DAA" w:rsidP="008112A2">
      <w:pPr>
        <w:spacing w:before="0"/>
        <w:rPr>
          <w:rFonts w:cs="Arial"/>
          <w:lang w:eastAsia="zh-CN"/>
        </w:rPr>
      </w:pPr>
      <w:r w:rsidRPr="006D3185">
        <w:rPr>
          <w:rFonts w:cs="Arial"/>
          <w:lang w:eastAsia="zh-CN"/>
        </w:rPr>
        <w:t xml:space="preserve">Евентуално настала штета приликом транспорта предметних добара до места </w:t>
      </w:r>
      <w:r w:rsidR="004559F1" w:rsidRPr="006D3185">
        <w:rPr>
          <w:rFonts w:cs="Arial"/>
          <w:lang w:eastAsia="zh-CN"/>
        </w:rPr>
        <w:t>и</w:t>
      </w:r>
      <w:r w:rsidRPr="006D3185">
        <w:rPr>
          <w:rFonts w:cs="Arial"/>
          <w:lang w:eastAsia="zh-CN"/>
        </w:rPr>
        <w:t>споруке пада на терет изабраног Понуђача.</w:t>
      </w:r>
    </w:p>
    <w:p w:rsidR="00D45DAA" w:rsidRPr="00F10346" w:rsidRDefault="00D45DAA" w:rsidP="004559F1">
      <w:pPr>
        <w:spacing w:before="0"/>
        <w:rPr>
          <w:rFonts w:cs="Arial"/>
          <w:color w:val="00B0F0"/>
          <w:lang w:eastAsia="zh-CN"/>
        </w:rPr>
      </w:pPr>
    </w:p>
    <w:p w:rsidR="008112A2" w:rsidRPr="00F10346" w:rsidRDefault="008112A2" w:rsidP="00E03DFA">
      <w:pPr>
        <w:pStyle w:val="Heading10"/>
        <w:numPr>
          <w:ilvl w:val="1"/>
          <w:numId w:val="24"/>
        </w:numPr>
      </w:pPr>
      <w:r w:rsidRPr="00F10346">
        <w:t>Квалитативни и квантитативни пријем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Пријем робе у погледу количине и квалитета врши се у складишту Наручиоца где се  утврђују стварно примљене количине робе.</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Квантитативни  пријем  констатоваће се потписивањем Записника о квантитативном пријему – без примедби или Отпремнице и провером: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је испоручена наручене  количина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 xml:space="preserve">да ли су добра испоручена у </w:t>
      </w:r>
      <w:r w:rsidRPr="00464040">
        <w:rPr>
          <w:rFonts w:ascii="Arial" w:hAnsi="Arial" w:cs="Arial"/>
          <w:lang w:val="sr-Cyrl-RS"/>
        </w:rPr>
        <w:t>захтеваном</w:t>
      </w:r>
      <w:r w:rsidRPr="00464040">
        <w:rPr>
          <w:rFonts w:ascii="Arial" w:hAnsi="Arial" w:cs="Arial"/>
        </w:rPr>
        <w:t xml:space="preserve"> паковању</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су добра без видљивог оштећења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lastRenderedPageBreak/>
        <w:t>•</w:t>
      </w:r>
      <w:r w:rsidRPr="00464040">
        <w:rPr>
          <w:rFonts w:ascii="Arial" w:hAnsi="Arial" w:cs="Arial"/>
        </w:rPr>
        <w:tab/>
        <w:t>да ли је уз испоручена добра достављена комплетна пратећа документација наведена у конкурсној документацији</w:t>
      </w:r>
      <w:r w:rsidR="00392559">
        <w:rPr>
          <w:rFonts w:ascii="Arial" w:hAnsi="Arial" w:cs="Arial"/>
          <w:lang w:val="sr-Cyrl-RS"/>
        </w:rPr>
        <w:t xml:space="preserve"> (Идентификациони лист)</w:t>
      </w:r>
      <w:r w:rsidRPr="00464040">
        <w:rPr>
          <w:rFonts w:ascii="Arial" w:hAnsi="Arial" w:cs="Arial"/>
        </w:rPr>
        <w:t>.</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464040" w:rsidRPr="00464040" w:rsidRDefault="00464040" w:rsidP="00464040">
      <w:pPr>
        <w:pStyle w:val="ListParagraph"/>
        <w:autoSpaceDE w:val="0"/>
        <w:autoSpaceDN w:val="0"/>
        <w:adjustRightInd w:val="0"/>
        <w:spacing w:before="0"/>
        <w:rPr>
          <w:rFonts w:ascii="Arial" w:hAnsi="Arial" w:cs="Arial"/>
        </w:rPr>
      </w:pP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одговарајући атест и безбедносни лист, роба се ставља на располагање Понуђачу. </w:t>
      </w:r>
    </w:p>
    <w:p w:rsidR="00771564" w:rsidRPr="00464040" w:rsidRDefault="00464040" w:rsidP="00464040">
      <w:pPr>
        <w:pStyle w:val="ListParagraph"/>
        <w:autoSpaceDE w:val="0"/>
        <w:autoSpaceDN w:val="0"/>
        <w:adjustRightInd w:val="0"/>
        <w:spacing w:before="0" w:after="0" w:line="240" w:lineRule="auto"/>
        <w:ind w:left="0"/>
        <w:contextualSpacing w:val="0"/>
        <w:rPr>
          <w:rFonts w:ascii="Arial" w:hAnsi="Arial" w:cs="Arial"/>
        </w:rPr>
      </w:pPr>
      <w:r w:rsidRPr="00464040">
        <w:rPr>
          <w:rFonts w:ascii="Arial" w:hAnsi="Arial" w:cs="Arial"/>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392559" w:rsidRPr="00392559" w:rsidRDefault="004D14FC" w:rsidP="00E03DFA">
      <w:pPr>
        <w:pStyle w:val="Heading10"/>
        <w:numPr>
          <w:ilvl w:val="1"/>
          <w:numId w:val="24"/>
        </w:numPr>
      </w:pPr>
      <w:bookmarkStart w:id="23" w:name="_Toc441651543"/>
      <w:bookmarkStart w:id="24" w:name="_Toc442559881"/>
      <w:r w:rsidRPr="00F10346">
        <w:t>Гарантни рок</w:t>
      </w:r>
      <w:bookmarkEnd w:id="23"/>
      <w:bookmarkEnd w:id="24"/>
      <w:r w:rsidR="00AD051A">
        <w:rPr>
          <w:lang w:val="sr-Cyrl-RS"/>
        </w:rPr>
        <w:t xml:space="preserve"> </w:t>
      </w:r>
      <w:r w:rsidR="00392559" w:rsidRPr="00392559">
        <w:rPr>
          <w:rFonts w:cs="Arial"/>
          <w:lang w:eastAsia="zh-CN"/>
        </w:rPr>
        <w:t xml:space="preserve">не може бити краћи </w:t>
      </w:r>
      <w:r w:rsidR="006078D6" w:rsidRPr="00392559">
        <w:rPr>
          <w:rFonts w:cs="Arial"/>
          <w:lang w:eastAsia="zh-CN"/>
        </w:rPr>
        <w:t xml:space="preserve"> од </w:t>
      </w:r>
      <w:r w:rsidR="00073248">
        <w:rPr>
          <w:rFonts w:cs="Arial"/>
          <w:lang w:val="sr-Cyrl-RS" w:eastAsia="zh-CN"/>
        </w:rPr>
        <w:t>24</w:t>
      </w:r>
      <w:r w:rsidR="00073248">
        <w:rPr>
          <w:rFonts w:cs="Arial"/>
          <w:lang w:eastAsia="zh-CN"/>
        </w:rPr>
        <w:t xml:space="preserve"> месец</w:t>
      </w:r>
      <w:r w:rsidR="00073248">
        <w:rPr>
          <w:rFonts w:cs="Arial"/>
          <w:lang w:val="sr-Cyrl-RS" w:eastAsia="zh-CN"/>
        </w:rPr>
        <w:t>а</w:t>
      </w:r>
      <w:r w:rsidR="00392559" w:rsidRPr="00392559">
        <w:rPr>
          <w:rFonts w:cs="Arial"/>
          <w:lang w:val="sr-Cyrl-RS" w:eastAsia="zh-CN"/>
        </w:rPr>
        <w:t xml:space="preserve"> о</w:t>
      </w:r>
      <w:r w:rsidR="006078D6" w:rsidRPr="00392559">
        <w:rPr>
          <w:rFonts w:cs="Arial"/>
          <w:lang w:eastAsia="zh-CN"/>
        </w:rPr>
        <w:t>д</w:t>
      </w:r>
      <w:r w:rsidR="00296EC7">
        <w:rPr>
          <w:rFonts w:cs="Arial"/>
          <w:lang w:val="sr-Cyrl-RS" w:eastAsia="zh-CN"/>
        </w:rPr>
        <w:t xml:space="preserve"> дана</w:t>
      </w:r>
      <w:r w:rsidR="006078D6" w:rsidRPr="00392559">
        <w:rPr>
          <w:rFonts w:cs="Arial"/>
          <w:lang w:eastAsia="zh-CN"/>
        </w:rPr>
        <w:t xml:space="preserve"> </w:t>
      </w:r>
      <w:r w:rsidR="00073248">
        <w:rPr>
          <w:rFonts w:cs="Arial"/>
          <w:lang w:val="sr-Cyrl-RS" w:eastAsia="zh-CN"/>
        </w:rPr>
        <w:t>уградње</w:t>
      </w:r>
      <w:r w:rsidR="006078D6" w:rsidRPr="00392559">
        <w:rPr>
          <w:rFonts w:cs="Arial"/>
          <w:lang w:eastAsia="zh-CN"/>
        </w:rPr>
        <w:t>.</w:t>
      </w:r>
    </w:p>
    <w:p w:rsidR="006078D6" w:rsidRPr="006078D6" w:rsidRDefault="006078D6" w:rsidP="006078D6">
      <w:pPr>
        <w:spacing w:before="0"/>
        <w:rPr>
          <w:rFonts w:cs="Arial"/>
          <w:lang w:eastAsia="zh-CN"/>
        </w:rPr>
      </w:pPr>
      <w:r w:rsidRPr="006078D6">
        <w:rPr>
          <w:rFonts w:cs="Arial"/>
          <w:lang w:eastAsia="zh-CN"/>
        </w:rPr>
        <w:t xml:space="preserve"> </w:t>
      </w:r>
      <w:r w:rsidR="00392559" w:rsidRPr="00392559">
        <w:rPr>
          <w:rFonts w:cs="Arial"/>
          <w:lang w:eastAsia="zh-CN"/>
        </w:rPr>
        <w:t>Изабрани Понуђач је дужан да о свом трошку отклони све евентуалне недостатке у току трајања гарантног рока.</w:t>
      </w:r>
    </w:p>
    <w:p w:rsidR="00DB369C" w:rsidRDefault="00D45DAA" w:rsidP="00E03DFA">
      <w:pPr>
        <w:pStyle w:val="Heading10"/>
        <w:numPr>
          <w:ilvl w:val="1"/>
          <w:numId w:val="24"/>
        </w:numPr>
        <w:rPr>
          <w:lang w:val="sr-Cyrl-RS"/>
        </w:rPr>
      </w:pPr>
      <w:bookmarkStart w:id="25" w:name="_Toc441651544"/>
      <w:bookmarkStart w:id="26" w:name="_Toc442559882"/>
      <w:r w:rsidRPr="00F10346">
        <w:t>Евентуалне додатне услуге</w:t>
      </w:r>
      <w:bookmarkEnd w:id="25"/>
      <w:bookmarkEnd w:id="26"/>
      <w:r w:rsidR="00E30F6A">
        <w:rPr>
          <w:lang w:val="sr-Cyrl-RS"/>
        </w:rPr>
        <w:t>:</w:t>
      </w:r>
      <w:r w:rsidR="00050FF5">
        <w:rPr>
          <w:lang w:val="sr-Latn-RS"/>
        </w:rPr>
        <w:t>/</w:t>
      </w:r>
    </w:p>
    <w:p w:rsidR="008E0895" w:rsidRPr="00F10346" w:rsidRDefault="003844EB" w:rsidP="003844EB">
      <w:pPr>
        <w:spacing w:before="0"/>
        <w:rPr>
          <w:rFonts w:cs="Arial"/>
          <w:color w:val="00B0F0"/>
          <w:lang w:eastAsia="zh-CN"/>
        </w:rPr>
      </w:pPr>
      <w:r w:rsidRPr="003844EB">
        <w:rPr>
          <w:rFonts w:cs="Arial"/>
          <w:color w:val="00B0F0"/>
          <w:lang w:eastAsia="zh-CN"/>
        </w:rPr>
        <w:t>.</w:t>
      </w:r>
    </w:p>
    <w:p w:rsidR="00E96A92" w:rsidRPr="00320C29" w:rsidRDefault="00E96A92" w:rsidP="00E96A92">
      <w:pPr>
        <w:spacing w:before="0"/>
        <w:rPr>
          <w:rFonts w:cs="Arial"/>
          <w:b/>
          <w:lang w:eastAsia="zh-CN"/>
        </w:rPr>
      </w:pPr>
      <w:r w:rsidRPr="00320C29">
        <w:rPr>
          <w:rFonts w:cs="Arial"/>
          <w:b/>
          <w:lang w:eastAsia="zh-CN"/>
        </w:rPr>
        <w:t>3.8. Плаћање</w:t>
      </w:r>
    </w:p>
    <w:p w:rsidR="008E0895" w:rsidRPr="00E96A92" w:rsidRDefault="00E96A92" w:rsidP="00E96A92">
      <w:pPr>
        <w:spacing w:before="0"/>
        <w:rPr>
          <w:rFonts w:cs="Arial"/>
          <w:lang w:eastAsia="zh-CN"/>
        </w:rPr>
      </w:pPr>
      <w:r w:rsidRPr="00E96A92">
        <w:rPr>
          <w:rFonts w:cs="Arial"/>
          <w:lang w:eastAsia="zh-CN"/>
        </w:rPr>
        <w:t>Плаћање извршених услуга се врши у року до 45 дана од дана пријема исправне фактуре са уговореним прилозима (</w:t>
      </w:r>
      <w:r w:rsidRPr="00E96A92">
        <w:rPr>
          <w:rFonts w:cs="Arial"/>
          <w:lang w:val="sr-Cyrl-RS" w:eastAsia="zh-CN"/>
        </w:rPr>
        <w:t>отпремница и пратеца документација</w:t>
      </w:r>
      <w:r w:rsidRPr="00E96A92">
        <w:rPr>
          <w:rFonts w:cs="Arial"/>
          <w:lang w:eastAsia="zh-CN"/>
        </w:rPr>
        <w:t>).</w:t>
      </w:r>
    </w:p>
    <w:p w:rsidR="00A179C0" w:rsidRDefault="00A179C0"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Latn-RS" w:eastAsia="zh-CN"/>
        </w:rPr>
      </w:pPr>
    </w:p>
    <w:p w:rsidR="00050FF5" w:rsidRDefault="00050FF5" w:rsidP="008112A2">
      <w:pPr>
        <w:spacing w:before="0"/>
        <w:rPr>
          <w:rFonts w:cs="Arial"/>
          <w:color w:val="00B0F0"/>
          <w:lang w:val="sr-Latn-RS" w:eastAsia="zh-CN"/>
        </w:rPr>
      </w:pPr>
    </w:p>
    <w:p w:rsidR="00050FF5" w:rsidRDefault="00050FF5"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A179C0" w:rsidRPr="00E96A92" w:rsidRDefault="00A179C0" w:rsidP="008112A2">
      <w:pPr>
        <w:spacing w:before="0"/>
        <w:rPr>
          <w:rFonts w:cs="Arial"/>
          <w:color w:val="00B0F0"/>
          <w:lang w:val="sr-Cyrl-RS" w:eastAsia="zh-CN"/>
        </w:rPr>
      </w:pPr>
    </w:p>
    <w:p w:rsidR="00756A02" w:rsidRDefault="00756A02" w:rsidP="00E03DFA">
      <w:pPr>
        <w:pStyle w:val="Heading10"/>
        <w:numPr>
          <w:ilvl w:val="0"/>
          <w:numId w:val="24"/>
        </w:numPr>
        <w:rPr>
          <w:lang w:val="sr-Cyrl-RS"/>
        </w:rPr>
      </w:pPr>
      <w:bookmarkStart w:id="27"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7"/>
    </w:p>
    <w:p w:rsidR="00296EC7" w:rsidRPr="00296EC7" w:rsidRDefault="00296EC7" w:rsidP="00296EC7">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w:t>
            </w:r>
            <w:r w:rsidR="00296EC7">
              <w:t xml:space="preserve"> </w:t>
            </w:r>
            <w:r w:rsidR="00296EC7">
              <w:rPr>
                <w:lang w:val="sr-Cyrl-RS"/>
              </w:rPr>
              <w:t xml:space="preserve">И </w:t>
            </w:r>
            <w:r w:rsidR="00296EC7" w:rsidRPr="00296EC7">
              <w:rPr>
                <w:rFonts w:cs="Arial"/>
                <w:b/>
              </w:rPr>
              <w:t>76.</w:t>
            </w:r>
            <w:r w:rsidRPr="00F10346">
              <w:rPr>
                <w:rFonts w:cs="Arial"/>
                <w:b/>
              </w:rPr>
              <w:t xml:space="preserve">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03DFA">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E03DFA">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03DFA">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E03DFA">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E03DFA">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E03DFA">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E03DFA">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E03DFA">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E03DFA">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E03DFA">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1F361B">
            <w:pPr>
              <w:snapToGrid w:val="0"/>
              <w:spacing w:before="0"/>
              <w:rPr>
                <w:rFonts w:cs="Arial"/>
                <w:b/>
                <w:u w:val="single"/>
              </w:rPr>
            </w:pPr>
            <w:r w:rsidRPr="00F10346">
              <w:rPr>
                <w:rFonts w:cs="Arial"/>
                <w:b/>
                <w:u w:val="single"/>
              </w:rPr>
              <w:t>Услов:</w:t>
            </w:r>
          </w:p>
          <w:p w:rsidR="00175774" w:rsidRPr="00F10346" w:rsidRDefault="00175774" w:rsidP="001F361B">
            <w:pPr>
              <w:snapToGrid w:val="0"/>
              <w:spacing w:before="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1F361B">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1F361B">
            <w:pPr>
              <w:spacing w:before="0"/>
              <w:rPr>
                <w:rFonts w:cs="Arial"/>
                <w:b/>
              </w:rPr>
            </w:pPr>
            <w:r w:rsidRPr="00F10346">
              <w:rPr>
                <w:rFonts w:cs="Arial"/>
              </w:rPr>
              <w:t xml:space="preserve">Потписан и оверен Образац изјаве на основу члана 75. став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1F361B">
            <w:pPr>
              <w:snapToGrid w:val="0"/>
              <w:spacing w:before="0"/>
              <w:rPr>
                <w:rFonts w:cs="Arial"/>
                <w:lang w:val="sr-Cyrl-CS"/>
              </w:rPr>
            </w:pPr>
            <w:r w:rsidRPr="00F10346">
              <w:rPr>
                <w:rFonts w:cs="Arial"/>
              </w:rPr>
              <w:t>Напомена:</w:t>
            </w:r>
          </w:p>
          <w:p w:rsidR="005E487E" w:rsidRPr="00F10346" w:rsidRDefault="00175774" w:rsidP="001F361B">
            <w:pPr>
              <w:numPr>
                <w:ilvl w:val="0"/>
                <w:numId w:val="21"/>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F361B">
            <w:pPr>
              <w:numPr>
                <w:ilvl w:val="0"/>
                <w:numId w:val="21"/>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F361B">
            <w:pPr>
              <w:numPr>
                <w:ilvl w:val="0"/>
                <w:numId w:val="21"/>
              </w:numPr>
              <w:snapToGrid w:val="0"/>
              <w:spacing w:before="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296EC7" w:rsidRPr="00F10346" w:rsidTr="00296EC7">
        <w:trPr>
          <w:jc w:val="center"/>
        </w:trPr>
        <w:tc>
          <w:tcPr>
            <w:tcW w:w="729" w:type="dxa"/>
            <w:vAlign w:val="center"/>
          </w:tcPr>
          <w:p w:rsidR="00296EC7" w:rsidRPr="00F10346" w:rsidRDefault="00296EC7" w:rsidP="00296EC7">
            <w:pPr>
              <w:jc w:val="center"/>
              <w:rPr>
                <w:rFonts w:cs="Arial"/>
                <w:color w:val="00B0F0"/>
              </w:rPr>
            </w:pPr>
          </w:p>
        </w:tc>
        <w:tc>
          <w:tcPr>
            <w:tcW w:w="8430" w:type="dxa"/>
          </w:tcPr>
          <w:p w:rsidR="00296EC7" w:rsidRPr="00BA007F" w:rsidRDefault="00296EC7" w:rsidP="001F361B">
            <w:pPr>
              <w:spacing w:before="0"/>
              <w:ind w:right="-180"/>
              <w:jc w:val="center"/>
              <w:rPr>
                <w:rFonts w:cs="Arial"/>
                <w:b/>
              </w:rPr>
            </w:pPr>
            <w:r w:rsidRPr="00BA007F">
              <w:rPr>
                <w:rFonts w:cs="Arial"/>
                <w:b/>
              </w:rPr>
              <w:t xml:space="preserve">4.2  ДОДАТНИ УСЛОВИ </w:t>
            </w:r>
          </w:p>
          <w:p w:rsidR="00296EC7" w:rsidRPr="001F361B" w:rsidRDefault="00296EC7" w:rsidP="001F361B">
            <w:pPr>
              <w:snapToGrid w:val="0"/>
              <w:spacing w:before="0"/>
              <w:jc w:val="center"/>
              <w:rPr>
                <w:rFonts w:cs="Arial"/>
                <w:b/>
              </w:rPr>
            </w:pPr>
            <w:r w:rsidRPr="00BA007F">
              <w:rPr>
                <w:rFonts w:cs="Arial"/>
                <w:b/>
              </w:rPr>
              <w:t>ЗА УЧЕШЋЕ У ПОСТУПКУ ЈАВНЕ НАБАВКЕ ИЗ ЧЛАНА 76. ЗАКОНА</w:t>
            </w:r>
          </w:p>
        </w:tc>
      </w:tr>
      <w:tr w:rsidR="00296EC7" w:rsidRPr="00F10346" w:rsidTr="00296EC7">
        <w:trPr>
          <w:jc w:val="center"/>
        </w:trPr>
        <w:tc>
          <w:tcPr>
            <w:tcW w:w="729" w:type="dxa"/>
            <w:vAlign w:val="center"/>
          </w:tcPr>
          <w:p w:rsidR="00296EC7" w:rsidRPr="00BA007F" w:rsidRDefault="00296EC7" w:rsidP="00296EC7">
            <w:pPr>
              <w:jc w:val="center"/>
              <w:rPr>
                <w:rFonts w:cs="Arial"/>
              </w:rPr>
            </w:pPr>
            <w:r w:rsidRPr="00BA007F">
              <w:rPr>
                <w:rFonts w:cs="Arial"/>
                <w:lang w:val="sr-Cyrl-RS"/>
              </w:rPr>
              <w:t>5</w:t>
            </w:r>
            <w:r w:rsidRPr="00BA007F">
              <w:rPr>
                <w:rFonts w:cs="Arial"/>
              </w:rPr>
              <w:t>.</w:t>
            </w:r>
          </w:p>
        </w:tc>
        <w:tc>
          <w:tcPr>
            <w:tcW w:w="8430" w:type="dxa"/>
          </w:tcPr>
          <w:p w:rsidR="00296EC7" w:rsidRPr="00BA007F" w:rsidRDefault="00296EC7" w:rsidP="001F361B">
            <w:pPr>
              <w:autoSpaceDE w:val="0"/>
              <w:autoSpaceDN w:val="0"/>
              <w:adjustRightInd w:val="0"/>
              <w:spacing w:before="0"/>
              <w:rPr>
                <w:rFonts w:cs="Arial"/>
                <w:b/>
              </w:rPr>
            </w:pPr>
            <w:r w:rsidRPr="00BA007F">
              <w:rPr>
                <w:rFonts w:cs="Arial"/>
                <w:b/>
                <w:u w:val="single"/>
              </w:rPr>
              <w:t>Услов:</w:t>
            </w:r>
          </w:p>
          <w:p w:rsidR="00296EC7" w:rsidRPr="00BA007F" w:rsidRDefault="00296EC7" w:rsidP="001F361B">
            <w:pPr>
              <w:autoSpaceDE w:val="0"/>
              <w:autoSpaceDN w:val="0"/>
              <w:adjustRightInd w:val="0"/>
              <w:spacing w:before="0"/>
              <w:rPr>
                <w:rFonts w:cs="Arial"/>
              </w:rPr>
            </w:pPr>
            <w:r w:rsidRPr="00BA007F">
              <w:rPr>
                <w:rFonts w:cs="Arial"/>
              </w:rPr>
              <w:t xml:space="preserve">Пословни капацитет </w:t>
            </w:r>
          </w:p>
          <w:p w:rsidR="00296EC7" w:rsidRPr="00BA007F" w:rsidRDefault="00296EC7" w:rsidP="001F361B">
            <w:pPr>
              <w:autoSpaceDE w:val="0"/>
              <w:autoSpaceDN w:val="0"/>
              <w:adjustRightInd w:val="0"/>
              <w:spacing w:before="0"/>
              <w:rPr>
                <w:rFonts w:cs="Arial"/>
              </w:rPr>
            </w:pPr>
            <w:r w:rsidRPr="00BA007F">
              <w:rPr>
                <w:rFonts w:cs="Arial"/>
              </w:rPr>
              <w:t xml:space="preserve">Понуђач располаже неопходним </w:t>
            </w:r>
            <w:r w:rsidRPr="00BA007F">
              <w:rPr>
                <w:rFonts w:cs="Arial"/>
                <w:b/>
              </w:rPr>
              <w:t>пословним капацитетом</w:t>
            </w:r>
            <w:r w:rsidRPr="00BA007F">
              <w:rPr>
                <w:rFonts w:cs="Arial"/>
              </w:rPr>
              <w:t xml:space="preserve"> ако:</w:t>
            </w:r>
          </w:p>
          <w:p w:rsidR="00296EC7" w:rsidRPr="00BA007F" w:rsidRDefault="00296EC7" w:rsidP="001F361B">
            <w:pPr>
              <w:autoSpaceDE w:val="0"/>
              <w:autoSpaceDN w:val="0"/>
              <w:adjustRightInd w:val="0"/>
              <w:spacing w:before="0"/>
              <w:rPr>
                <w:rFonts w:eastAsia="Calibri" w:cs="Arial"/>
                <w:lang w:val="sr-Cyrl-RS"/>
              </w:rPr>
            </w:pPr>
            <w:r w:rsidRPr="00BA007F">
              <w:rPr>
                <w:rFonts w:cs="Arial"/>
              </w:rPr>
              <w:t xml:space="preserve">-је у </w:t>
            </w:r>
            <w:r w:rsidRPr="00BA007F">
              <w:rPr>
                <w:rFonts w:cs="Arial"/>
                <w:lang w:val="sr-Cyrl-CS"/>
              </w:rPr>
              <w:t>претходне</w:t>
            </w:r>
            <w:r w:rsidRPr="00BA007F">
              <w:rPr>
                <w:rFonts w:cs="Arial"/>
              </w:rPr>
              <w:t xml:space="preserve"> </w:t>
            </w:r>
            <w:r w:rsidR="00D21C72">
              <w:rPr>
                <w:rFonts w:cs="Arial"/>
                <w:lang w:val="sr-Cyrl-RS"/>
              </w:rPr>
              <w:t xml:space="preserve">четири </w:t>
            </w:r>
            <w:r w:rsidRPr="00BA007F">
              <w:rPr>
                <w:rFonts w:cs="Arial"/>
              </w:rPr>
              <w:t xml:space="preserve">године </w:t>
            </w:r>
            <w:r w:rsidR="00D21C72">
              <w:rPr>
                <w:rFonts w:cs="Arial"/>
                <w:lang w:val="sr-Cyrl-CS"/>
              </w:rPr>
              <w:t xml:space="preserve">(2012, 2013, 2014 и 2015) </w:t>
            </w:r>
            <w:r w:rsidR="00073248" w:rsidRPr="00073248">
              <w:rPr>
                <w:rFonts w:cs="Arial"/>
                <w:b/>
                <w:lang w:val="sr-Cyrl-CS"/>
              </w:rPr>
              <w:t xml:space="preserve">реализовао испоруку и уградњу </w:t>
            </w:r>
            <w:r w:rsidRPr="00073248">
              <w:rPr>
                <w:rFonts w:eastAsia="Calibri" w:cs="Arial"/>
                <w:b/>
              </w:rPr>
              <w:t>добра</w:t>
            </w:r>
            <w:r w:rsidRPr="00BA007F">
              <w:rPr>
                <w:rFonts w:eastAsia="Calibri" w:cs="Arial"/>
              </w:rPr>
              <w:t xml:space="preserve"> која су предмет јавне набавке минималне укупне вредности </w:t>
            </w:r>
            <w:r w:rsidR="00D21C72">
              <w:rPr>
                <w:rFonts w:eastAsia="Calibri" w:cs="Arial"/>
                <w:lang w:val="sr-Cyrl-RS"/>
              </w:rPr>
              <w:t>2</w:t>
            </w:r>
            <w:r w:rsidRPr="00BA007F">
              <w:rPr>
                <w:rFonts w:eastAsia="Calibri" w:cs="Arial"/>
                <w:lang w:val="sr-Cyrl-RS"/>
              </w:rPr>
              <w:t>.</w:t>
            </w:r>
            <w:r w:rsidR="00D21C72">
              <w:rPr>
                <w:rFonts w:eastAsia="Calibri" w:cs="Arial"/>
                <w:lang w:val="sr-Cyrl-RS"/>
              </w:rPr>
              <w:t>0</w:t>
            </w:r>
            <w:r>
              <w:rPr>
                <w:rFonts w:eastAsia="Calibri" w:cs="Arial"/>
                <w:lang w:val="sr-Cyrl-RS"/>
              </w:rPr>
              <w:t>00</w:t>
            </w:r>
            <w:r w:rsidRPr="00BA007F">
              <w:rPr>
                <w:rFonts w:eastAsia="Calibri" w:cs="Arial"/>
                <w:lang w:val="sr-Cyrl-RS"/>
              </w:rPr>
              <w:t>.000,00</w:t>
            </w:r>
            <w:r w:rsidRPr="00BA007F">
              <w:rPr>
                <w:rFonts w:eastAsia="Calibri" w:cs="Arial"/>
              </w:rPr>
              <w:t xml:space="preserve">динара </w:t>
            </w:r>
            <w:r w:rsidRPr="00BA007F">
              <w:rPr>
                <w:rFonts w:eastAsia="Calibri" w:cs="Arial"/>
                <w:lang w:val="sr-Cyrl-RS"/>
              </w:rPr>
              <w:t>без ПДВ_а</w:t>
            </w:r>
          </w:p>
          <w:p w:rsidR="00296EC7" w:rsidRPr="00BA007F" w:rsidRDefault="00296EC7" w:rsidP="001F361B">
            <w:pPr>
              <w:autoSpaceDE w:val="0"/>
              <w:autoSpaceDN w:val="0"/>
              <w:adjustRightInd w:val="0"/>
              <w:spacing w:before="0"/>
              <w:rPr>
                <w:rFonts w:cs="Arial"/>
                <w:b/>
                <w:u w:val="single"/>
              </w:rPr>
            </w:pPr>
            <w:r w:rsidRPr="00BA007F">
              <w:rPr>
                <w:rFonts w:cs="Arial"/>
                <w:b/>
                <w:u w:val="single"/>
              </w:rPr>
              <w:t xml:space="preserve">Доказ: </w:t>
            </w:r>
          </w:p>
          <w:p w:rsidR="00296EC7" w:rsidRPr="00244F3B" w:rsidRDefault="00296EC7" w:rsidP="001F361B">
            <w:pPr>
              <w:autoSpaceDE w:val="0"/>
              <w:autoSpaceDN w:val="0"/>
              <w:adjustRightInd w:val="0"/>
              <w:spacing w:before="0"/>
              <w:ind w:left="279" w:hanging="220"/>
              <w:rPr>
                <w:rFonts w:cs="Arial"/>
                <w:lang w:val="sr-Cyrl-RS"/>
              </w:rPr>
            </w:pPr>
            <w:r w:rsidRPr="00BA007F">
              <w:rPr>
                <w:rFonts w:cs="Arial"/>
              </w:rPr>
              <w:t xml:space="preserve">- Референтна листа </w:t>
            </w:r>
            <w:r w:rsidR="00244F3B">
              <w:rPr>
                <w:rFonts w:cs="Arial"/>
                <w:lang w:val="sr-Cyrl-RS"/>
              </w:rPr>
              <w:t>(Образац бр</w:t>
            </w:r>
            <w:r w:rsidR="001F19B7">
              <w:rPr>
                <w:rFonts w:cs="Arial"/>
                <w:lang w:val="sr-Cyrl-RS"/>
              </w:rPr>
              <w:t xml:space="preserve"> 5.)</w:t>
            </w:r>
          </w:p>
          <w:p w:rsidR="00296EC7" w:rsidRDefault="00296EC7" w:rsidP="001F361B">
            <w:pPr>
              <w:autoSpaceDE w:val="0"/>
              <w:autoSpaceDN w:val="0"/>
              <w:adjustRightInd w:val="0"/>
              <w:spacing w:before="0"/>
              <w:ind w:left="279" w:hanging="220"/>
              <w:rPr>
                <w:rFonts w:cs="Arial"/>
                <w:lang w:val="sr-Cyrl-RS"/>
              </w:rPr>
            </w:pPr>
            <w:r w:rsidRPr="00BA007F">
              <w:rPr>
                <w:rFonts w:cs="Arial"/>
              </w:rPr>
              <w:t>-Потписане и оверене потврде купаца</w:t>
            </w:r>
            <w:r w:rsidR="001F19B7">
              <w:rPr>
                <w:rFonts w:cs="Arial"/>
                <w:lang w:val="sr-Cyrl-RS"/>
              </w:rPr>
              <w:t xml:space="preserve"> </w:t>
            </w:r>
            <w:r w:rsidR="001F19B7" w:rsidRPr="001F19B7">
              <w:rPr>
                <w:rFonts w:cs="Arial"/>
              </w:rPr>
              <w:t>(Образац бр 6.)</w:t>
            </w:r>
          </w:p>
          <w:p w:rsidR="00073248" w:rsidRPr="00073248" w:rsidRDefault="00073248" w:rsidP="001F361B">
            <w:pPr>
              <w:autoSpaceDE w:val="0"/>
              <w:autoSpaceDN w:val="0"/>
              <w:adjustRightInd w:val="0"/>
              <w:spacing w:before="0"/>
              <w:ind w:left="279" w:hanging="220"/>
              <w:rPr>
                <w:rFonts w:cs="Arial"/>
                <w:lang w:val="sr-Cyrl-RS"/>
              </w:rPr>
            </w:pPr>
            <w:r>
              <w:rPr>
                <w:rFonts w:cs="Arial"/>
                <w:lang w:val="sr-Cyrl-RS"/>
              </w:rPr>
              <w:t>-копија уговора или поруџбеница</w:t>
            </w:r>
          </w:p>
          <w:p w:rsidR="00296EC7" w:rsidRPr="00BA007F" w:rsidRDefault="00296EC7" w:rsidP="001F361B">
            <w:pPr>
              <w:spacing w:before="0"/>
              <w:rPr>
                <w:rFonts w:cs="Arial"/>
                <w:b/>
                <w:u w:val="single"/>
              </w:rPr>
            </w:pPr>
            <w:r w:rsidRPr="00BA007F">
              <w:rPr>
                <w:rFonts w:cs="Arial"/>
                <w:b/>
                <w:u w:val="single"/>
              </w:rPr>
              <w:t>Напомена:</w:t>
            </w:r>
          </w:p>
          <w:p w:rsidR="00296EC7" w:rsidRPr="00BA007F" w:rsidRDefault="00296EC7" w:rsidP="001F361B">
            <w:pPr>
              <w:pStyle w:val="ListParagraph"/>
              <w:numPr>
                <w:ilvl w:val="0"/>
                <w:numId w:val="38"/>
              </w:numPr>
              <w:tabs>
                <w:tab w:val="left" w:pos="680"/>
              </w:tabs>
              <w:snapToGrid w:val="0"/>
              <w:spacing w:before="0" w:after="0"/>
              <w:rPr>
                <w:rFonts w:ascii="Arial" w:hAnsi="Arial" w:cs="Arial"/>
              </w:rPr>
            </w:pPr>
            <w:r w:rsidRPr="00BA007F">
              <w:rPr>
                <w:rFonts w:ascii="Arial" w:hAnsi="Arial" w:cs="Arial"/>
              </w:rPr>
              <w:t xml:space="preserve">У случају да понуду подноси група понуђача, </w:t>
            </w:r>
            <w:r w:rsidRPr="00BA007F">
              <w:rPr>
                <w:rFonts w:ascii="Arial" w:hAnsi="Arial" w:cs="Arial"/>
                <w:lang w:val="sr-Cyrl-RS"/>
              </w:rPr>
              <w:t xml:space="preserve">наведене </w:t>
            </w:r>
            <w:r w:rsidRPr="00BA007F">
              <w:rPr>
                <w:rFonts w:ascii="Arial" w:hAnsi="Arial" w:cs="Arial"/>
              </w:rPr>
              <w:t>доказ</w:t>
            </w:r>
            <w:r w:rsidRPr="00BA007F">
              <w:rPr>
                <w:rFonts w:ascii="Arial" w:hAnsi="Arial" w:cs="Arial"/>
                <w:lang w:val="sr-Cyrl-RS"/>
              </w:rPr>
              <w:t>е за пословни капацитет,</w:t>
            </w:r>
            <w:r w:rsidRPr="00BA007F">
              <w:rPr>
                <w:rFonts w:ascii="Arial" w:hAnsi="Arial" w:cs="Arial"/>
              </w:rPr>
              <w:t xml:space="preserve"> доставити за оног члана групе који испуњава тражени услов (довољно је да 1 члан групе достави </w:t>
            </w:r>
            <w:r w:rsidRPr="00BA007F">
              <w:rPr>
                <w:rFonts w:ascii="Arial" w:hAnsi="Arial" w:cs="Arial"/>
                <w:lang w:val="sr-Cyrl-RS"/>
              </w:rPr>
              <w:t>тражене доказе</w:t>
            </w:r>
            <w:r w:rsidRPr="00BA007F">
              <w:rPr>
                <w:rFonts w:ascii="Arial" w:hAnsi="Arial" w:cs="Arial"/>
              </w:rPr>
              <w:t xml:space="preserve">), а уколико више њих заједно испуњавају услов </w:t>
            </w:r>
            <w:r w:rsidRPr="00BA007F">
              <w:rPr>
                <w:rFonts w:ascii="Arial" w:hAnsi="Arial" w:cs="Arial"/>
                <w:lang w:val="sr-Cyrl-RS"/>
              </w:rPr>
              <w:t>за пословни капацитет</w:t>
            </w:r>
            <w:r w:rsidRPr="00BA007F">
              <w:rPr>
                <w:rFonts w:ascii="Arial" w:hAnsi="Arial" w:cs="Arial"/>
              </w:rPr>
              <w:t>- овај доказ доставити за те чланове.</w:t>
            </w:r>
          </w:p>
          <w:p w:rsidR="00296EC7" w:rsidRPr="00BA007F" w:rsidRDefault="00296EC7" w:rsidP="001F361B">
            <w:pPr>
              <w:pStyle w:val="ListParagraph"/>
              <w:numPr>
                <w:ilvl w:val="0"/>
                <w:numId w:val="38"/>
              </w:numPr>
              <w:tabs>
                <w:tab w:val="left" w:pos="680"/>
              </w:tabs>
              <w:snapToGrid w:val="0"/>
              <w:spacing w:before="0" w:after="0"/>
              <w:rPr>
                <w:rFonts w:cs="Arial"/>
              </w:rPr>
            </w:pPr>
            <w:r w:rsidRPr="00BA007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73248" w:rsidRPr="00F10346" w:rsidTr="00296EC7">
        <w:trPr>
          <w:jc w:val="center"/>
        </w:trPr>
        <w:tc>
          <w:tcPr>
            <w:tcW w:w="729" w:type="dxa"/>
            <w:vAlign w:val="center"/>
          </w:tcPr>
          <w:p w:rsidR="00073248" w:rsidRPr="00C248AD" w:rsidRDefault="00073248" w:rsidP="00FF545E">
            <w:pPr>
              <w:jc w:val="center"/>
              <w:rPr>
                <w:rFonts w:cs="Arial"/>
                <w:lang w:val="sr-Cyrl-RS"/>
              </w:rPr>
            </w:pPr>
            <w:r>
              <w:rPr>
                <w:rFonts w:cs="Arial"/>
                <w:lang w:val="sr-Cyrl-RS"/>
              </w:rPr>
              <w:t>6.</w:t>
            </w:r>
          </w:p>
        </w:tc>
        <w:tc>
          <w:tcPr>
            <w:tcW w:w="8430" w:type="dxa"/>
          </w:tcPr>
          <w:p w:rsidR="00073248" w:rsidRPr="00173431" w:rsidRDefault="00073248" w:rsidP="00FF545E">
            <w:pPr>
              <w:autoSpaceDE w:val="0"/>
              <w:autoSpaceDN w:val="0"/>
              <w:adjustRightInd w:val="0"/>
              <w:rPr>
                <w:rFonts w:cs="Arial"/>
                <w:b/>
                <w:u w:val="single"/>
                <w:lang w:val="sr-Latn-CS" w:eastAsia="sr-Latn-CS"/>
              </w:rPr>
            </w:pPr>
            <w:r w:rsidRPr="00173431">
              <w:rPr>
                <w:rFonts w:cs="Arial"/>
                <w:b/>
                <w:u w:val="single"/>
                <w:lang w:val="sr-Latn-CS" w:eastAsia="sr-Latn-CS"/>
              </w:rPr>
              <w:t>Услов:</w:t>
            </w:r>
          </w:p>
          <w:p w:rsidR="00073248" w:rsidRDefault="00073248" w:rsidP="00FF545E">
            <w:pPr>
              <w:autoSpaceDE w:val="0"/>
              <w:autoSpaceDN w:val="0"/>
              <w:adjustRightInd w:val="0"/>
              <w:spacing w:before="0"/>
              <w:rPr>
                <w:rFonts w:cs="Arial"/>
                <w:lang w:val="sr-Cyrl-RS" w:eastAsia="sr-Latn-CS"/>
              </w:rPr>
            </w:pPr>
            <w:r w:rsidRPr="00173431">
              <w:rPr>
                <w:rFonts w:cs="Arial"/>
                <w:lang w:val="sr-Latn-CS" w:eastAsia="sr-Latn-CS"/>
              </w:rPr>
              <w:t>Кадровски капацитет</w:t>
            </w:r>
          </w:p>
          <w:p w:rsidR="00073248" w:rsidRPr="0054626C" w:rsidRDefault="00073248" w:rsidP="00FF545E">
            <w:pPr>
              <w:autoSpaceDE w:val="0"/>
              <w:autoSpaceDN w:val="0"/>
              <w:adjustRightInd w:val="0"/>
              <w:spacing w:before="0"/>
              <w:rPr>
                <w:rFonts w:cs="Arial"/>
                <w:lang w:val="sr-Cyrl-RS" w:eastAsia="sr-Latn-CS"/>
              </w:rPr>
            </w:pPr>
            <w:r w:rsidRPr="002B3C82">
              <w:rPr>
                <w:rFonts w:cs="Arial"/>
                <w:lang w:val="sr-Latn-CS" w:eastAsia="sr-Latn-CS"/>
              </w:rPr>
              <w:t xml:space="preserve">Понуђач располаже довољним кадровским капацитетом ако има </w:t>
            </w:r>
            <w:r w:rsidRPr="00562DA2">
              <w:rPr>
                <w:rFonts w:cs="Arial"/>
                <w:u w:val="single"/>
                <w:lang w:val="sr-Latn-CS" w:eastAsia="sr-Latn-CS"/>
              </w:rPr>
              <w:t xml:space="preserve">најмање  </w:t>
            </w:r>
            <w:r>
              <w:rPr>
                <w:rFonts w:cs="Arial"/>
                <w:u w:val="single"/>
                <w:lang w:val="sr-Cyrl-RS" w:eastAsia="sr-Latn-CS"/>
              </w:rPr>
              <w:t>2</w:t>
            </w:r>
            <w:r w:rsidRPr="00562DA2">
              <w:rPr>
                <w:rFonts w:cs="Arial"/>
                <w:u w:val="single"/>
                <w:lang w:val="sr-Latn-CS" w:eastAsia="sr-Latn-CS"/>
              </w:rPr>
              <w:t xml:space="preserve"> запослених </w:t>
            </w:r>
            <w:r w:rsidRPr="00562DA2">
              <w:rPr>
                <w:rFonts w:cs="Arial"/>
                <w:u w:val="single"/>
                <w:lang w:val="sr-Cyrl-CS" w:eastAsia="sr-Latn-CS"/>
              </w:rPr>
              <w:t>извршилаца и то</w:t>
            </w:r>
            <w:r w:rsidRPr="00562DA2">
              <w:rPr>
                <w:rFonts w:cs="Arial"/>
                <w:lang w:val="sr-Cyrl-CS" w:eastAsia="sr-Latn-CS"/>
              </w:rPr>
              <w:t>:</w:t>
            </w:r>
          </w:p>
          <w:p w:rsidR="00073248" w:rsidRPr="00173431" w:rsidRDefault="00073248" w:rsidP="00073248">
            <w:pPr>
              <w:numPr>
                <w:ilvl w:val="0"/>
                <w:numId w:val="42"/>
              </w:numPr>
              <w:autoSpaceDE w:val="0"/>
              <w:autoSpaceDN w:val="0"/>
              <w:adjustRightInd w:val="0"/>
              <w:spacing w:before="0"/>
              <w:rPr>
                <w:rFonts w:cs="Arial"/>
                <w:lang w:val="sr-Latn-CS" w:eastAsia="sr-Latn-CS"/>
              </w:rPr>
            </w:pPr>
            <w:r>
              <w:rPr>
                <w:rFonts w:cs="Arial"/>
                <w:lang w:val="sr-Cyrl-RS" w:eastAsia="sr-Latn-CS"/>
              </w:rPr>
              <w:t>Сервисера (фригомеханичара или механичара расхладне технике) са уверењем за рад на висини</w:t>
            </w:r>
          </w:p>
          <w:p w:rsidR="00073248" w:rsidRPr="00173431" w:rsidRDefault="00073248" w:rsidP="00FF545E">
            <w:pPr>
              <w:spacing w:before="0"/>
              <w:rPr>
                <w:rFonts w:cs="Arial"/>
                <w:lang w:val="sr-Latn-CS" w:eastAsia="sr-Latn-CS"/>
              </w:rPr>
            </w:pPr>
            <w:r w:rsidRPr="00173431">
              <w:rPr>
                <w:rFonts w:cs="Arial"/>
                <w:lang w:val="sr-Latn-CS" w:eastAsia="sr-Latn-CS"/>
              </w:rPr>
              <w:t xml:space="preserve">односно </w:t>
            </w:r>
            <w:r w:rsidRPr="00173431">
              <w:rPr>
                <w:rFonts w:cs="Arial"/>
                <w:lang w:val="sr-Cyrl-CS" w:eastAsia="sr-Latn-CS"/>
              </w:rPr>
              <w:t>има радно ангажоване наведене извршиоце</w:t>
            </w:r>
            <w:r w:rsidRPr="00173431">
              <w:rPr>
                <w:rFonts w:cs="Arial"/>
                <w:lang w:val="sr-Latn-CS" w:eastAsia="sr-Latn-CS"/>
              </w:rPr>
              <w:t xml:space="preserve"> (по основу другог облика ангажовања ван радног односа, предвиђеног члановима 197-202. Закона о раду) </w:t>
            </w:r>
          </w:p>
          <w:p w:rsidR="00073248" w:rsidRDefault="00073248" w:rsidP="00FF545E">
            <w:pPr>
              <w:autoSpaceDE w:val="0"/>
              <w:autoSpaceDN w:val="0"/>
              <w:adjustRightInd w:val="0"/>
              <w:rPr>
                <w:rFonts w:cs="Arial"/>
                <w:b/>
                <w:u w:val="single"/>
                <w:lang w:val="sr-Cyrl-RS" w:eastAsia="sr-Latn-CS"/>
              </w:rPr>
            </w:pPr>
            <w:r w:rsidRPr="00173431">
              <w:rPr>
                <w:rFonts w:cs="Arial"/>
                <w:b/>
                <w:u w:val="single"/>
                <w:lang w:val="sr-Latn-CS" w:eastAsia="sr-Latn-CS"/>
              </w:rPr>
              <w:t xml:space="preserve">Доказ: </w:t>
            </w:r>
          </w:p>
          <w:p w:rsidR="00073248" w:rsidRDefault="00073248" w:rsidP="00FF545E">
            <w:pPr>
              <w:shd w:val="clear" w:color="auto" w:fill="FFFFFF"/>
              <w:tabs>
                <w:tab w:val="left" w:pos="702"/>
              </w:tabs>
              <w:rPr>
                <w:rFonts w:cs="Arial"/>
                <w:lang w:val="sr-Cyrl-RS"/>
              </w:rPr>
            </w:pPr>
          </w:p>
          <w:p w:rsidR="00073248" w:rsidRPr="00C619B3" w:rsidRDefault="00073248" w:rsidP="00FF545E">
            <w:pPr>
              <w:shd w:val="clear" w:color="auto" w:fill="FFFFFF"/>
              <w:tabs>
                <w:tab w:val="left" w:pos="702"/>
              </w:tabs>
              <w:rPr>
                <w:rFonts w:cs="Arial"/>
                <w:lang w:val="sr-Cyrl-RS"/>
              </w:rPr>
            </w:pPr>
            <w:r>
              <w:rPr>
                <w:rFonts w:cs="Arial"/>
                <w:lang w:val="sr-Cyrl-RS"/>
              </w:rPr>
              <w:t>-</w:t>
            </w:r>
            <w:r w:rsidRPr="00C619B3">
              <w:rPr>
                <w:rFonts w:cs="Arial"/>
                <w:lang w:val="sr-Cyrl-RS"/>
              </w:rPr>
              <w:tab/>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073248" w:rsidRPr="00C619B3" w:rsidRDefault="00073248" w:rsidP="00FF545E">
            <w:pPr>
              <w:shd w:val="clear" w:color="auto" w:fill="FFFFFF"/>
              <w:tabs>
                <w:tab w:val="left" w:pos="702"/>
              </w:tabs>
              <w:rPr>
                <w:rFonts w:cs="Arial"/>
                <w:lang w:val="sr-Cyrl-RS"/>
              </w:rPr>
            </w:pPr>
            <w:r>
              <w:rPr>
                <w:rFonts w:cs="Arial"/>
                <w:lang w:val="sr-Cyrl-RS"/>
              </w:rPr>
              <w:lastRenderedPageBreak/>
              <w:t>-</w:t>
            </w:r>
            <w:r w:rsidRPr="00C619B3">
              <w:rPr>
                <w:rFonts w:cs="Arial"/>
                <w:lang w:val="sr-Cyrl-RS"/>
              </w:rPr>
              <w:tab/>
              <w:t>Фотокопија важећег уговора о ангажовању (за лица ангажована ван радног односа)</w:t>
            </w:r>
          </w:p>
          <w:p w:rsidR="00073248" w:rsidRPr="0054626C" w:rsidRDefault="00073248" w:rsidP="00FF545E">
            <w:pPr>
              <w:shd w:val="clear" w:color="auto" w:fill="FFFFFF"/>
              <w:tabs>
                <w:tab w:val="left" w:pos="702"/>
              </w:tabs>
              <w:rPr>
                <w:rFonts w:cs="Arial"/>
                <w:lang w:val="sr-Cyrl-RS"/>
              </w:rPr>
            </w:pPr>
            <w:r>
              <w:rPr>
                <w:rFonts w:cs="Arial"/>
                <w:lang w:val="sr-Cyrl-RS"/>
              </w:rPr>
              <w:t>-</w:t>
            </w:r>
            <w:r w:rsidRPr="00C619B3">
              <w:rPr>
                <w:rFonts w:cs="Arial"/>
                <w:lang w:val="sr-Cyrl-RS"/>
              </w:rPr>
              <w:tab/>
              <w:t>Копија важећег уверења о извршеном лекарском прегледу за рад на висини</w:t>
            </w:r>
          </w:p>
          <w:p w:rsidR="00073248" w:rsidRPr="000B02B3" w:rsidRDefault="00073248" w:rsidP="00FF545E">
            <w:pPr>
              <w:rPr>
                <w:rFonts w:cs="Arial"/>
                <w:b/>
                <w:u w:val="single"/>
                <w:lang w:val="sr-Latn-CS" w:eastAsia="sr-Latn-CS"/>
              </w:rPr>
            </w:pPr>
            <w:r w:rsidRPr="000B02B3">
              <w:rPr>
                <w:rFonts w:cs="Arial"/>
                <w:b/>
                <w:u w:val="single"/>
                <w:lang w:val="sr-Latn-CS" w:eastAsia="sr-Latn-CS"/>
              </w:rPr>
              <w:t>Напомена:</w:t>
            </w:r>
          </w:p>
          <w:p w:rsidR="00073248" w:rsidRPr="000B02B3" w:rsidRDefault="00073248" w:rsidP="00073248">
            <w:pPr>
              <w:numPr>
                <w:ilvl w:val="0"/>
                <w:numId w:val="41"/>
              </w:numPr>
              <w:snapToGrid w:val="0"/>
              <w:rPr>
                <w:rFonts w:cs="Arial"/>
                <w:lang w:val="sr-Latn-CS" w:eastAsia="sr-Latn-CS"/>
              </w:rPr>
            </w:pPr>
            <w:r w:rsidRPr="000B02B3">
              <w:rPr>
                <w:rFonts w:cs="Arial"/>
                <w:lang w:val="sr-Latn-CS" w:eastAsia="sr-Latn-CS"/>
              </w:rPr>
              <w:t>У случају да понуду подноси г</w:t>
            </w:r>
            <w:r>
              <w:rPr>
                <w:rFonts w:cs="Arial"/>
                <w:lang w:val="sr-Latn-CS" w:eastAsia="sr-Latn-CS"/>
              </w:rPr>
              <w:t>рупа понуђача, доказ из тачке 7</w:t>
            </w:r>
            <w:r w:rsidRPr="000B02B3">
              <w:rPr>
                <w:rFonts w:cs="Arial"/>
                <w:lang w:val="sr-Latn-CS" w:eastAsia="sr-Latn-CS"/>
              </w:rPr>
              <w:t xml:space="preserve"> доставити за оног члана групе који испуњава тражени услов (довољно је да 1 члан групе </w:t>
            </w:r>
            <w:r w:rsidRPr="000B02B3">
              <w:rPr>
                <w:rFonts w:cs="Arial"/>
              </w:rPr>
              <w:t xml:space="preserve"> испуни тражени услов)</w:t>
            </w:r>
            <w:r w:rsidRPr="000B02B3">
              <w:rPr>
                <w:rFonts w:cs="Arial"/>
                <w:lang w:val="sr-Latn-CS" w:eastAsia="sr-Latn-CS"/>
              </w:rPr>
              <w:t xml:space="preserve">, а уколико више њих заједно испуњавају услов из тачке </w:t>
            </w:r>
            <w:r w:rsidRPr="000B02B3">
              <w:rPr>
                <w:rFonts w:cs="Arial"/>
                <w:lang w:eastAsia="sr-Latn-CS"/>
              </w:rPr>
              <w:t>7</w:t>
            </w:r>
            <w:r w:rsidRPr="000B02B3">
              <w:rPr>
                <w:rFonts w:cs="Arial"/>
                <w:lang w:val="sr-Latn-CS" w:eastAsia="sr-Latn-CS"/>
              </w:rPr>
              <w:t xml:space="preserve">. </w:t>
            </w:r>
            <w:r w:rsidRPr="000B02B3">
              <w:rPr>
                <w:rFonts w:cs="Arial"/>
                <w:lang w:eastAsia="sr-Latn-CS"/>
              </w:rPr>
              <w:t>-</w:t>
            </w:r>
            <w:r w:rsidRPr="000B02B3">
              <w:rPr>
                <w:rFonts w:cs="Arial"/>
                <w:lang w:val="sr-Latn-CS" w:eastAsia="sr-Latn-CS"/>
              </w:rPr>
              <w:t xml:space="preserve"> овај доказ доставити за те чланове.</w:t>
            </w:r>
          </w:p>
          <w:p w:rsidR="00073248" w:rsidRPr="00E47C2E" w:rsidRDefault="00073248" w:rsidP="00073248">
            <w:pPr>
              <w:numPr>
                <w:ilvl w:val="0"/>
                <w:numId w:val="41"/>
              </w:numPr>
              <w:snapToGrid w:val="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A2EFC" w:rsidRPr="004A2EFC" w:rsidRDefault="004A2EFC" w:rsidP="004A2EFC">
      <w:pPr>
        <w:spacing w:before="0"/>
        <w:rPr>
          <w:rFonts w:cs="Arial"/>
          <w:lang w:eastAsia="zh-CN"/>
        </w:rPr>
      </w:pPr>
      <w:r w:rsidRPr="004A2EFC">
        <w:rPr>
          <w:rFonts w:cs="Arial"/>
          <w:lang w:eastAsia="zh-CN"/>
        </w:rPr>
        <w:lastRenderedPageBreak/>
        <w:t xml:space="preserve">Понуда понуђача који не докаже да испуњава наведене обавезне и </w:t>
      </w:r>
      <w:r w:rsidR="00073248">
        <w:rPr>
          <w:rFonts w:cs="Arial"/>
          <w:lang w:eastAsia="zh-CN"/>
        </w:rPr>
        <w:t xml:space="preserve">додатне услове из тачака 1. до </w:t>
      </w:r>
      <w:r w:rsidR="00073248">
        <w:rPr>
          <w:rFonts w:cs="Arial"/>
          <w:lang w:val="sr-Cyrl-RS" w:eastAsia="zh-CN"/>
        </w:rPr>
        <w:t>6</w:t>
      </w:r>
      <w:r w:rsidRPr="004A2EFC">
        <w:rPr>
          <w:rFonts w:cs="Arial"/>
          <w:lang w:eastAsia="zh-CN"/>
        </w:rPr>
        <w:t>. овог обрасца, биће одбијена као неприхватљива.</w:t>
      </w:r>
    </w:p>
    <w:p w:rsidR="004A2EFC" w:rsidRPr="004A2EFC" w:rsidRDefault="004A2EFC" w:rsidP="004A2EFC">
      <w:pPr>
        <w:spacing w:before="0"/>
        <w:rPr>
          <w:rFonts w:cs="Arial"/>
          <w:lang w:eastAsia="zh-CN"/>
        </w:rPr>
      </w:pPr>
      <w:r w:rsidRPr="004A2EFC">
        <w:rPr>
          <w:rFonts w:cs="Arial"/>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A2EFC" w:rsidRPr="004A2EFC" w:rsidRDefault="004A2EFC" w:rsidP="004A2EFC">
      <w:pPr>
        <w:spacing w:before="0"/>
        <w:rPr>
          <w:rFonts w:cs="Arial"/>
          <w:lang w:eastAsia="zh-CN"/>
        </w:rPr>
      </w:pPr>
      <w:r w:rsidRPr="004A2EFC">
        <w:rPr>
          <w:rFonts w:cs="Arial"/>
          <w:lang w:eastAsia="zh-CN"/>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A2EFC" w:rsidRPr="004A2EFC" w:rsidRDefault="004A2EFC" w:rsidP="004A2EFC">
      <w:pPr>
        <w:spacing w:before="0"/>
        <w:rPr>
          <w:rFonts w:cs="Arial"/>
          <w:lang w:eastAsia="zh-CN"/>
        </w:rPr>
      </w:pPr>
    </w:p>
    <w:p w:rsidR="004A2EFC" w:rsidRPr="004A2EFC" w:rsidRDefault="004A2EFC" w:rsidP="004A2EFC">
      <w:pPr>
        <w:spacing w:before="0"/>
        <w:rPr>
          <w:rFonts w:cs="Arial"/>
          <w:lang w:eastAsia="zh-CN"/>
        </w:rPr>
      </w:pPr>
      <w:r w:rsidRPr="004A2EF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A2EFC" w:rsidRPr="004A2EFC" w:rsidRDefault="004A2EFC" w:rsidP="004A2EFC">
      <w:pPr>
        <w:spacing w:before="0"/>
        <w:rPr>
          <w:rFonts w:cs="Arial"/>
          <w:lang w:eastAsia="zh-CN"/>
        </w:rPr>
      </w:pPr>
      <w:r w:rsidRPr="004A2EF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A2EFC" w:rsidRPr="004A2EFC" w:rsidRDefault="004A2EFC" w:rsidP="004A2EFC">
      <w:pPr>
        <w:spacing w:before="0"/>
        <w:rPr>
          <w:rFonts w:cs="Arial"/>
          <w:lang w:eastAsia="zh-CN"/>
        </w:rPr>
      </w:pPr>
      <w:r w:rsidRPr="004A2EF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A2EFC" w:rsidRPr="004A2EFC" w:rsidRDefault="004A2EFC" w:rsidP="004A2EFC">
      <w:pPr>
        <w:spacing w:before="0"/>
        <w:rPr>
          <w:rFonts w:cs="Arial"/>
          <w:lang w:eastAsia="zh-CN"/>
        </w:rPr>
      </w:pPr>
      <w:r w:rsidRPr="004A2EF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A2EFC" w:rsidRPr="004A2EFC" w:rsidRDefault="004A2EFC" w:rsidP="004A2EFC">
      <w:pPr>
        <w:spacing w:before="0"/>
        <w:rPr>
          <w:rFonts w:cs="Arial"/>
          <w:lang w:eastAsia="zh-CN"/>
        </w:rPr>
      </w:pPr>
      <w:r w:rsidRPr="004A2EFC">
        <w:rPr>
          <w:rFonts w:cs="Arial"/>
          <w:lang w:eastAsia="zh-CN"/>
        </w:rPr>
        <w:t>1)извод из регистра надлежног органа:</w:t>
      </w:r>
    </w:p>
    <w:p w:rsidR="004A2EFC" w:rsidRPr="004A2EFC" w:rsidRDefault="004A2EFC" w:rsidP="004A2EFC">
      <w:pPr>
        <w:spacing w:before="0"/>
        <w:rPr>
          <w:rFonts w:cs="Arial"/>
          <w:lang w:eastAsia="zh-CN"/>
        </w:rPr>
      </w:pPr>
      <w:r w:rsidRPr="004A2EFC">
        <w:rPr>
          <w:rFonts w:cs="Arial"/>
          <w:lang w:eastAsia="zh-CN"/>
        </w:rPr>
        <w:t>-извод из регистра АПР: www.apr.gov.rs</w:t>
      </w:r>
    </w:p>
    <w:p w:rsidR="004A2EFC" w:rsidRPr="004A2EFC" w:rsidRDefault="004A2EFC" w:rsidP="004A2EFC">
      <w:pPr>
        <w:spacing w:before="0"/>
        <w:rPr>
          <w:rFonts w:cs="Arial"/>
          <w:lang w:eastAsia="zh-CN"/>
        </w:rPr>
      </w:pPr>
      <w:r w:rsidRPr="004A2EFC">
        <w:rPr>
          <w:rFonts w:cs="Arial"/>
          <w:lang w:eastAsia="zh-CN"/>
        </w:rPr>
        <w:t>2)докази из члана 75. став 1. тачка 1) ,2) и 4) Закона</w:t>
      </w:r>
    </w:p>
    <w:p w:rsidR="004A2EFC" w:rsidRPr="004A2EFC" w:rsidRDefault="004A2EFC" w:rsidP="004A2EFC">
      <w:pPr>
        <w:spacing w:before="0"/>
        <w:rPr>
          <w:rFonts w:cs="Arial"/>
          <w:lang w:eastAsia="zh-CN"/>
        </w:rPr>
      </w:pPr>
      <w:r w:rsidRPr="004A2EFC">
        <w:rPr>
          <w:rFonts w:cs="Arial"/>
          <w:lang w:eastAsia="zh-CN"/>
        </w:rPr>
        <w:t>-регистар понуђача: www.apr.gov.rs</w:t>
      </w:r>
    </w:p>
    <w:p w:rsidR="004A2EFC" w:rsidRPr="004A2EFC" w:rsidRDefault="004A2EFC" w:rsidP="004A2EFC">
      <w:pPr>
        <w:spacing w:before="0"/>
        <w:rPr>
          <w:rFonts w:cs="Arial"/>
          <w:lang w:eastAsia="zh-CN"/>
        </w:rPr>
      </w:pPr>
      <w:r w:rsidRPr="004A2EFC">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4A2EFC" w:rsidRPr="004A2EFC" w:rsidRDefault="004A2EFC" w:rsidP="004A2EFC">
      <w:pPr>
        <w:spacing w:before="0"/>
        <w:rPr>
          <w:rFonts w:cs="Arial"/>
          <w:lang w:eastAsia="zh-CN"/>
        </w:rPr>
      </w:pPr>
      <w:r w:rsidRPr="004A2EFC">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A2EFC" w:rsidRPr="004A2EFC" w:rsidRDefault="004A2EFC" w:rsidP="004A2EFC">
      <w:pPr>
        <w:spacing w:before="0"/>
        <w:rPr>
          <w:rFonts w:cs="Arial"/>
          <w:lang w:eastAsia="zh-CN"/>
        </w:rPr>
      </w:pPr>
      <w:r w:rsidRPr="004A2EFC">
        <w:rPr>
          <w:rFonts w:cs="Arial"/>
          <w:lang w:eastAsia="zh-CN"/>
        </w:rPr>
        <w:lastRenderedPageBreak/>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A2EFC" w:rsidRPr="004A2EFC" w:rsidRDefault="004A2EFC" w:rsidP="004A2EFC">
      <w:pPr>
        <w:spacing w:before="0"/>
        <w:rPr>
          <w:rFonts w:cs="Arial"/>
          <w:lang w:eastAsia="zh-CN"/>
        </w:rPr>
      </w:pPr>
      <w:r w:rsidRPr="004A2EFC">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F10346" w:rsidRDefault="004A2EFC" w:rsidP="004A2EFC">
      <w:pPr>
        <w:spacing w:before="0"/>
        <w:rPr>
          <w:rFonts w:cs="Arial"/>
          <w:lang w:eastAsia="zh-CN"/>
        </w:rPr>
      </w:pPr>
      <w:r w:rsidRPr="004A2EF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B13CD3" w:rsidRPr="00F10346">
        <w:rPr>
          <w:rFonts w:cs="Arial"/>
          <w:lang w:eastAsia="zh-CN"/>
        </w:rPr>
        <w:t>.</w:t>
      </w:r>
    </w:p>
    <w:p w:rsidR="00BE7496" w:rsidRDefault="00BE7496"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Pr="00073248" w:rsidRDefault="00073248" w:rsidP="00B13CD3">
      <w:pPr>
        <w:spacing w:before="0"/>
        <w:rPr>
          <w:rFonts w:cs="Arial"/>
          <w:color w:val="00B0F0"/>
          <w:lang w:val="sr-Cyrl-RS" w:eastAsia="zh-CN"/>
        </w:rPr>
      </w:pPr>
    </w:p>
    <w:p w:rsidR="00322313" w:rsidRPr="009838A7" w:rsidRDefault="00322313" w:rsidP="00E03DFA">
      <w:pPr>
        <w:pStyle w:val="KDPodnaslov1"/>
        <w:numPr>
          <w:ilvl w:val="0"/>
          <w:numId w:val="24"/>
        </w:numPr>
        <w:spacing w:before="0"/>
        <w:rPr>
          <w:rFonts w:cs="Arial"/>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КРИТЕРИЈУМ ЗА ДОДЕЛУ УГОВОРА</w:t>
      </w:r>
      <w:bookmarkEnd w:id="196"/>
    </w:p>
    <w:p w:rsidR="009838A7" w:rsidRDefault="009838A7" w:rsidP="009838A7">
      <w:pPr>
        <w:pStyle w:val="KDPodnaslov1"/>
        <w:spacing w:before="0"/>
        <w:ind w:left="360"/>
        <w:rPr>
          <w:rFonts w:cs="Arial"/>
        </w:rPr>
      </w:pPr>
    </w:p>
    <w:p w:rsidR="009838A7" w:rsidRDefault="009838A7" w:rsidP="009838A7">
      <w:pPr>
        <w:pStyle w:val="KDPodnaslov1"/>
        <w:spacing w:before="0"/>
        <w:ind w:left="360"/>
        <w:rPr>
          <w:rFonts w:cs="Arial"/>
          <w:lang w:val="sr-Cyrl-RS"/>
        </w:rPr>
      </w:pPr>
    </w:p>
    <w:p w:rsidR="0019412A" w:rsidRPr="0019412A" w:rsidRDefault="0019412A" w:rsidP="002217A4">
      <w:pPr>
        <w:pStyle w:val="KDPodnaslov1"/>
        <w:spacing w:before="0"/>
        <w:rPr>
          <w:rFonts w:cs="Arial"/>
          <w:lang w:val="sr-Cyrl-RS"/>
        </w:rPr>
      </w:pPr>
    </w:p>
    <w:p w:rsidR="00621752" w:rsidRPr="00BA007F" w:rsidRDefault="00621752" w:rsidP="00621752">
      <w:pPr>
        <w:pStyle w:val="KDKomentar"/>
        <w:spacing w:before="0"/>
        <w:rPr>
          <w:rFonts w:cs="Arial"/>
          <w:b/>
          <w:i w:val="0"/>
          <w:color w:val="auto"/>
          <w:sz w:val="22"/>
          <w:szCs w:val="22"/>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19412A" w:rsidRDefault="0019412A" w:rsidP="008512C6">
      <w:pPr>
        <w:pStyle w:val="KDParagraf"/>
        <w:spacing w:before="0"/>
        <w:rPr>
          <w:rFonts w:cs="Arial"/>
          <w:lang w:val="sr-Latn-RS"/>
        </w:rPr>
      </w:pPr>
    </w:p>
    <w:p w:rsidR="009838A7" w:rsidRDefault="009838A7" w:rsidP="008512C6">
      <w:pPr>
        <w:pStyle w:val="KDParagraf"/>
        <w:spacing w:before="0"/>
        <w:rPr>
          <w:rFonts w:cs="Arial"/>
          <w:lang w:val="sr-Latn-RS"/>
        </w:rPr>
      </w:pPr>
    </w:p>
    <w:p w:rsidR="009838A7" w:rsidRDefault="009838A7" w:rsidP="008512C6">
      <w:pPr>
        <w:pStyle w:val="KDParagraf"/>
        <w:spacing w:before="0"/>
        <w:rPr>
          <w:rFonts w:cs="Arial"/>
          <w:lang w:val="sr-Latn-RS"/>
        </w:rPr>
      </w:pPr>
    </w:p>
    <w:p w:rsidR="009838A7" w:rsidRPr="009838A7" w:rsidRDefault="009838A7" w:rsidP="008512C6">
      <w:pPr>
        <w:pStyle w:val="KDParagraf"/>
        <w:spacing w:before="0"/>
        <w:rPr>
          <w:rFonts w:cs="Arial"/>
          <w:color w:val="00B0F0"/>
          <w:lang w:val="sr-Latn-RS"/>
        </w:rPr>
      </w:pPr>
    </w:p>
    <w:p w:rsidR="00621752" w:rsidRPr="00BA007F" w:rsidRDefault="00621752" w:rsidP="00621752">
      <w:pPr>
        <w:pStyle w:val="KDParagraf"/>
        <w:spacing w:before="0"/>
        <w:rPr>
          <w:rFonts w:cs="Arial"/>
        </w:rPr>
      </w:pPr>
      <w:r w:rsidRPr="00BA007F">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У понуђену цену страног понуђача урачунавају се и царинске дажбине.</w:t>
      </w:r>
    </w:p>
    <w:p w:rsidR="0019412A" w:rsidRPr="001F361B" w:rsidRDefault="0019412A" w:rsidP="00621752">
      <w:pPr>
        <w:pStyle w:val="KDParagraf"/>
        <w:spacing w:before="0"/>
        <w:rPr>
          <w:rFonts w:cs="Arial"/>
          <w:lang w:val="sr-Latn-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86.став 1. до 4. 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lastRenderedPageBreak/>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color w:val="FF0000"/>
          <w:lang w:val="sr-Cyrl-RS"/>
        </w:rPr>
      </w:pPr>
    </w:p>
    <w:p w:rsidR="0019412A" w:rsidRPr="0019412A" w:rsidRDefault="0019412A" w:rsidP="00621752">
      <w:pPr>
        <w:pStyle w:val="KDParagraf"/>
        <w:spacing w:before="0"/>
        <w:rPr>
          <w:rFonts w:cs="Arial"/>
          <w:color w:val="FF0000"/>
          <w:lang w:val="sr-Cyrl-RS"/>
        </w:rPr>
      </w:pPr>
    </w:p>
    <w:p w:rsidR="00E1278C" w:rsidRDefault="00874F5B" w:rsidP="00BA007F">
      <w:pPr>
        <w:pStyle w:val="Heading10"/>
        <w:spacing w:before="0"/>
        <w:jc w:val="both"/>
        <w:rPr>
          <w:rFonts w:eastAsia="TimesNewRomanPSMT" w:cs="Arial"/>
          <w:bCs/>
          <w:iCs/>
          <w:color w:val="000000"/>
          <w:lang w:val="sr-Cyrl-RS"/>
        </w:rPr>
      </w:pPr>
      <w:bookmarkStart w:id="202" w:name="_Toc441651548"/>
      <w:bookmarkStart w:id="203" w:name="_Toc442559886"/>
      <w:r w:rsidRPr="00F10346">
        <w:rPr>
          <w:lang w:val="en-US"/>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истом понуђеном 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
    <w:p w:rsidR="0019412A" w:rsidRDefault="0019412A" w:rsidP="0019412A">
      <w:pPr>
        <w:rPr>
          <w:lang w:val="sr-Cyrl-RS" w:eastAsia="ar-SA"/>
        </w:rPr>
      </w:pPr>
    </w:p>
    <w:p w:rsidR="0019412A" w:rsidRDefault="0019412A" w:rsidP="0019412A">
      <w:pPr>
        <w:rPr>
          <w:lang w:val="sr-Cyrl-RS" w:eastAsia="ar-SA"/>
        </w:rPr>
      </w:pPr>
    </w:p>
    <w:p w:rsidR="0019412A" w:rsidRPr="0019412A" w:rsidRDefault="0019412A" w:rsidP="0019412A">
      <w:pPr>
        <w:rPr>
          <w:lang w:val="sr-Cyrl-RS" w:eastAsia="ar-SA"/>
        </w:rPr>
      </w:pPr>
    </w:p>
    <w:p w:rsidR="006F1B4D" w:rsidRPr="00BA007F" w:rsidRDefault="00621752" w:rsidP="00BA007F">
      <w:pPr>
        <w:spacing w:before="0"/>
        <w:rPr>
          <w:rFonts w:cs="Arial"/>
          <w:lang w:val="sr-Cyrl-CS"/>
        </w:rPr>
      </w:pPr>
      <w:r w:rsidRPr="00BA007F">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073248">
        <w:rPr>
          <w:rFonts w:cs="Arial"/>
          <w:lang w:val="sr-Cyrl-RS"/>
        </w:rPr>
        <w:t>дужи гарантни период</w:t>
      </w:r>
      <w:r w:rsidRPr="00BA007F">
        <w:rPr>
          <w:rFonts w:cs="Arial"/>
        </w:rPr>
        <w:t>.</w:t>
      </w:r>
    </w:p>
    <w:p w:rsidR="001945FA" w:rsidRPr="00F10346" w:rsidRDefault="001945FA" w:rsidP="001945FA">
      <w:pPr>
        <w:spacing w:before="0"/>
        <w:rPr>
          <w:rFonts w:cs="Arial"/>
        </w:rPr>
      </w:pPr>
      <w:r w:rsidRPr="00F10346">
        <w:rPr>
          <w:rFonts w:cs="Arial"/>
        </w:rPr>
        <w:t>Ук</w:t>
      </w:r>
      <w:r w:rsidR="00BA007F">
        <w:rPr>
          <w:rFonts w:cs="Arial"/>
        </w:rPr>
        <w:t>олико ни после примене резервн</w:t>
      </w:r>
      <w:r w:rsidR="00BA007F">
        <w:rPr>
          <w:rFonts w:cs="Arial"/>
          <w:lang w:val="sr-Cyrl-RS"/>
        </w:rPr>
        <w:t>ог</w:t>
      </w:r>
      <w:r w:rsidRPr="00F10346">
        <w:rPr>
          <w:rFonts w:cs="Arial"/>
        </w:rPr>
        <w:t xml:space="preserve"> критеријума не буде  могуће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r w:rsidR="007C5ED9" w:rsidRPr="007C5ED9">
        <w:t xml:space="preserve"> </w:t>
      </w:r>
      <w:r w:rsidR="007C5ED9" w:rsidRPr="007C5ED9">
        <w:rPr>
          <w:rFonts w:eastAsia="TimesNewRomanPSMT" w:cs="Arial"/>
          <w:bCs/>
        </w:rPr>
        <w:t>О извршеном жребању сачињава се Записник који потписују представници Наручиоца и пристуних Понуђача.</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9815E5" w:rsidRPr="00B61E79" w:rsidRDefault="00164A25" w:rsidP="009815E5">
      <w:pPr>
        <w:pStyle w:val="Header"/>
        <w:rPr>
          <w:szCs w:val="24"/>
        </w:rPr>
      </w:pPr>
      <w:r w:rsidRPr="00F10346">
        <w:rPr>
          <w:rFonts w:eastAsia="Arial Unicode MS" w:cs="Arial"/>
          <w:kern w:val="2"/>
          <w:lang w:val="ru-RU"/>
        </w:rPr>
        <w:t xml:space="preserve">                                     </w:t>
      </w:r>
      <w:r w:rsidR="009815E5">
        <w:rPr>
          <w:rFonts w:eastAsia="Arial Unicode MS" w:cs="Arial"/>
          <w:kern w:val="2"/>
          <w:lang w:val="ru-RU"/>
        </w:rPr>
        <w:t xml:space="preserve">                      </w:t>
      </w:r>
      <w:r w:rsidRPr="00F10346">
        <w:rPr>
          <w:rFonts w:eastAsia="Arial Unicode MS" w:cs="Arial"/>
          <w:kern w:val="2"/>
          <w:lang w:val="ru-RU"/>
        </w:rPr>
        <w:t xml:space="preserve"> за спровођење ЈН</w:t>
      </w:r>
      <w:r w:rsidR="006D558D">
        <w:rPr>
          <w:rFonts w:eastAsia="Arial Unicode MS" w:cs="Arial"/>
          <w:kern w:val="2"/>
          <w:lang w:val="ru-RU"/>
        </w:rPr>
        <w:t xml:space="preserve">  </w:t>
      </w:r>
      <w:r w:rsidR="0064458A" w:rsidRPr="0064458A">
        <w:rPr>
          <w:rFonts w:cs="Arial"/>
          <w:b/>
          <w:sz w:val="22"/>
          <w:szCs w:val="22"/>
          <w:lang w:val="sr-Cyrl-RS"/>
        </w:rPr>
        <w:t>1000/0012/2016(1929)</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w:t>
      </w:r>
      <w:r w:rsidR="009E6D2D" w:rsidRPr="009E6D2D">
        <w:t xml:space="preserve"> </w:t>
      </w:r>
      <w:r w:rsidR="006D558D">
        <w:rPr>
          <w:rFonts w:eastAsia="Arial Unicode MS" w:cs="Arial"/>
          <w:kern w:val="2"/>
          <w:lang w:val="ru-RU"/>
        </w:rPr>
        <w:t>__________________</w:t>
      </w:r>
      <w:r w:rsidR="009E6D2D" w:rsidRPr="009E6D2D">
        <w:rPr>
          <w:rFonts w:eastAsia="Arial Unicode MS" w:cs="Arial"/>
          <w:kern w:val="2"/>
          <w:lang w:val="ru-RU"/>
        </w:rPr>
        <w:t>/</w:t>
      </w:r>
      <w:r w:rsidR="000D4340">
        <w:rPr>
          <w:rFonts w:eastAsia="Arial Unicode MS" w:cs="Arial"/>
          <w:kern w:val="2"/>
          <w:lang w:val="ru-RU"/>
        </w:rPr>
        <w:t>____</w:t>
      </w:r>
      <w:r w:rsidR="009E6D2D" w:rsidRPr="009E6D2D">
        <w:rPr>
          <w:rFonts w:eastAsia="Arial Unicode MS" w:cs="Arial"/>
          <w:kern w:val="2"/>
          <w:lang w:val="ru-RU"/>
        </w:rPr>
        <w:t>2016</w:t>
      </w:r>
    </w:p>
    <w:p w:rsidR="00164A25" w:rsidRPr="00F10346" w:rsidRDefault="00164A25" w:rsidP="00164A25">
      <w:pPr>
        <w:pStyle w:val="Title"/>
        <w:spacing w:before="0"/>
        <w:rPr>
          <w:rFonts w:cs="Arial"/>
          <w:color w:val="00B0F0"/>
          <w:sz w:val="22"/>
          <w:szCs w:val="22"/>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1.</w:t>
      </w:r>
      <w:r w:rsidR="009815E5">
        <w:rPr>
          <w:rFonts w:eastAsia="TimesNewRomanPS-BoldMT" w:cs="Arial"/>
          <w:bCs/>
          <w:lang w:val="sr-Cyrl-RS" w:eastAsia="sr-Latn-CS"/>
        </w:rPr>
        <w:t>Ранко Малић</w:t>
      </w:r>
      <w:r w:rsidR="006D558D">
        <w:rPr>
          <w:rFonts w:eastAsia="TimesNewRomanPS-BoldMT" w:cs="Arial"/>
          <w:bCs/>
          <w:lang w:val="sr-Cyrl-RS" w:eastAsia="sr-Latn-CS"/>
        </w:rPr>
        <w:t xml:space="preserve">, </w:t>
      </w:r>
      <w:r w:rsidRPr="00F10346">
        <w:rPr>
          <w:rFonts w:eastAsia="TimesNewRomanPS-BoldMT" w:cs="Arial"/>
          <w:bCs/>
          <w:lang w:eastAsia="sr-Latn-CS"/>
        </w:rPr>
        <w:t xml:space="preserve">члан                        </w:t>
      </w:r>
      <w:r w:rsidR="008E0AC3">
        <w:rPr>
          <w:rFonts w:eastAsia="TimesNewRomanPS-BoldMT" w:cs="Arial"/>
          <w:bCs/>
          <w:lang w:val="sr-Cyrl-RS" w:eastAsia="sr-Latn-CS"/>
        </w:rPr>
        <w:t xml:space="preserve">         </w:t>
      </w:r>
      <w:r w:rsidRPr="00F10346">
        <w:rPr>
          <w:rFonts w:eastAsia="TimesNewRomanPS-BoldMT" w:cs="Arial"/>
          <w:bCs/>
          <w:lang w:eastAsia="sr-Latn-CS"/>
        </w:rPr>
        <w:t xml:space="preserve">  </w:t>
      </w:r>
      <w:r w:rsidR="00682450">
        <w:rPr>
          <w:rFonts w:eastAsia="TimesNewRomanPS-BoldMT" w:cs="Arial"/>
          <w:bCs/>
          <w:lang w:val="sr-Cyrl-RS" w:eastAsia="sr-Latn-CS"/>
        </w:rPr>
        <w:t xml:space="preserve">      </w:t>
      </w:r>
      <w:r w:rsidRPr="00F10346">
        <w:rPr>
          <w:rFonts w:eastAsia="TimesNewRomanPS-BoldMT" w:cs="Arial"/>
          <w:bCs/>
          <w:lang w:eastAsia="sr-Latn-CS"/>
        </w:rPr>
        <w:t xml:space="preserve"> </w:t>
      </w:r>
      <w:r w:rsidR="00A044D5">
        <w:rPr>
          <w:rFonts w:eastAsia="TimesNewRomanPS-BoldMT" w:cs="Arial"/>
          <w:bCs/>
          <w:lang w:val="sr-Cyrl-RS" w:eastAsia="sr-Latn-CS"/>
        </w:rPr>
        <w:t xml:space="preserve"> </w:t>
      </w:r>
      <w:r w:rsidR="009815E5">
        <w:rPr>
          <w:rFonts w:eastAsia="TimesNewRomanPS-BoldMT" w:cs="Arial"/>
          <w:bCs/>
          <w:lang w:val="sr-Cyrl-RS" w:eastAsia="sr-Latn-CS"/>
        </w:rPr>
        <w:t xml:space="preserve">        </w:t>
      </w:r>
      <w:r w:rsidR="00A044D5">
        <w:rPr>
          <w:rFonts w:eastAsia="TimesNewRomanPS-BoldMT" w:cs="Arial"/>
          <w:bCs/>
          <w:lang w:val="sr-Cyrl-RS" w:eastAsia="sr-Latn-CS"/>
        </w:rPr>
        <w:t xml:space="preserve"> </w:t>
      </w:r>
      <w:r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9815E5"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Милан Раденковић</w:t>
      </w:r>
      <w:r w:rsidR="00164A25" w:rsidRPr="00F10346">
        <w:rPr>
          <w:rFonts w:eastAsia="TimesNewRomanPS-BoldMT" w:cs="Arial"/>
          <w:bCs/>
          <w:lang w:eastAsia="sr-Latn-CS"/>
        </w:rPr>
        <w:t xml:space="preserve">.заменик                       </w:t>
      </w:r>
      <w:r w:rsidR="008E0AC3">
        <w:rPr>
          <w:rFonts w:eastAsia="TimesNewRomanPS-BoldMT" w:cs="Arial"/>
          <w:bCs/>
          <w:lang w:val="sr-Cyrl-RS" w:eastAsia="sr-Latn-CS"/>
        </w:rPr>
        <w:t xml:space="preserve">  </w:t>
      </w:r>
      <w:r w:rsidR="00164A25" w:rsidRPr="00F10346">
        <w:rPr>
          <w:rFonts w:eastAsia="TimesNewRomanPS-BoldMT" w:cs="Arial"/>
          <w:bCs/>
          <w:lang w:eastAsia="sr-Latn-CS"/>
        </w:rPr>
        <w:t xml:space="preserve">    </w:t>
      </w:r>
      <w:r w:rsidR="00A044D5">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8E0AC3" w:rsidRPr="008E0AC3" w:rsidRDefault="008E0AC3" w:rsidP="008E0AC3">
      <w:pPr>
        <w:autoSpaceDE w:val="0"/>
        <w:autoSpaceDN w:val="0"/>
        <w:adjustRightInd w:val="0"/>
        <w:spacing w:before="0"/>
        <w:contextualSpacing/>
        <w:rPr>
          <w:rFonts w:eastAsia="TimesNewRomanPS-BoldMT" w:cs="Arial"/>
          <w:bCs/>
          <w:lang w:val="sr-Cyrl-RS"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2.</w:t>
      </w:r>
      <w:r w:rsidR="008E0AC3">
        <w:rPr>
          <w:rFonts w:eastAsia="TimesNewRomanPS-BoldMT" w:cs="Arial"/>
          <w:bCs/>
          <w:lang w:val="sr-Cyrl-RS" w:eastAsia="sr-Latn-CS"/>
        </w:rPr>
        <w:t>Јелисава Стојилковић</w:t>
      </w:r>
      <w:r w:rsidRPr="00F10346">
        <w:rPr>
          <w:rFonts w:eastAsia="TimesNewRomanPS-BoldMT" w:cs="Arial"/>
          <w:bCs/>
          <w:lang w:eastAsia="sr-Latn-CS"/>
        </w:rPr>
        <w:t xml:space="preserve"> члан-секретар          </w:t>
      </w:r>
      <w:r w:rsidR="006D558D">
        <w:rPr>
          <w:rFonts w:eastAsia="TimesNewRomanPS-BoldMT" w:cs="Arial"/>
          <w:bCs/>
          <w:lang w:val="sr-Cyrl-RS" w:eastAsia="sr-Latn-CS"/>
        </w:rPr>
        <w:t xml:space="preserve">     </w:t>
      </w:r>
      <w:r w:rsidR="00682450">
        <w:rPr>
          <w:rFonts w:eastAsia="TimesNewRomanPS-BoldMT" w:cs="Arial"/>
          <w:bCs/>
          <w:lang w:val="sr-Cyrl-RS" w:eastAsia="sr-Latn-CS"/>
        </w:rPr>
        <w:t xml:space="preserve">        </w:t>
      </w:r>
      <w:r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9815E5"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Данијела Јањић</w:t>
      </w:r>
      <w:r w:rsidR="008E0AC3">
        <w:rPr>
          <w:rFonts w:eastAsia="TimesNewRomanPS-BoldMT" w:cs="Arial"/>
          <w:bCs/>
          <w:lang w:val="sr-Cyrl-RS" w:eastAsia="sr-Latn-CS"/>
        </w:rPr>
        <w:t xml:space="preserve">, </w:t>
      </w:r>
      <w:r w:rsidR="00164A25" w:rsidRPr="00F10346">
        <w:rPr>
          <w:rFonts w:eastAsia="TimesNewRomanPS-BoldMT" w:cs="Arial"/>
          <w:bCs/>
          <w:lang w:eastAsia="sr-Latn-CS"/>
        </w:rPr>
        <w:t xml:space="preserve">заменик секретара          </w:t>
      </w:r>
      <w:r w:rsidR="008E0AC3">
        <w:rPr>
          <w:rFonts w:eastAsia="TimesNewRomanPS-BoldMT" w:cs="Arial"/>
          <w:bCs/>
          <w:lang w:val="sr-Cyrl-RS" w:eastAsia="sr-Latn-CS"/>
        </w:rPr>
        <w:t xml:space="preserve">  </w:t>
      </w:r>
      <w:r w:rsidR="006D558D">
        <w:rPr>
          <w:rFonts w:eastAsia="TimesNewRomanPS-BoldMT" w:cs="Arial"/>
          <w:bCs/>
          <w:lang w:val="sr-Cyrl-RS" w:eastAsia="sr-Latn-CS"/>
        </w:rPr>
        <w:t xml:space="preserve">      </w:t>
      </w:r>
      <w:r w:rsidR="00164A25" w:rsidRPr="00F10346">
        <w:rPr>
          <w:rFonts w:eastAsia="TimesNewRomanPS-BoldMT" w:cs="Arial"/>
          <w:bCs/>
          <w:lang w:eastAsia="sr-Latn-CS"/>
        </w:rPr>
        <w:t xml:space="preserve"> </w:t>
      </w:r>
      <w:r w:rsidR="00682450">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E42D9A" w:rsidRPr="00E42D9A" w:rsidRDefault="00FC5FAF" w:rsidP="00E42D9A">
      <w:pPr>
        <w:pStyle w:val="Subtitle"/>
        <w:tabs>
          <w:tab w:val="left" w:pos="885"/>
          <w:tab w:val="center" w:pos="4514"/>
        </w:tabs>
        <w:jc w:val="left"/>
        <w:rPr>
          <w:rFonts w:eastAsia="TimesNewRomanPS-BoldMT" w:cs="Arial"/>
          <w:i w:val="0"/>
          <w:sz w:val="22"/>
          <w:szCs w:val="22"/>
          <w:lang w:eastAsia="en-US"/>
        </w:rPr>
      </w:pPr>
      <w:r>
        <w:rPr>
          <w:rFonts w:eastAsia="TimesNewRomanPS-BoldMT" w:cs="Arial"/>
          <w:bCs/>
          <w:i w:val="0"/>
          <w:iCs w:val="0"/>
          <w:sz w:val="22"/>
          <w:szCs w:val="22"/>
          <w:lang w:val="sr-Cyrl-RS" w:eastAsia="sr-Latn-CS"/>
        </w:rPr>
        <w:t xml:space="preserve">           </w:t>
      </w:r>
      <w:r w:rsidR="006D558D">
        <w:rPr>
          <w:rFonts w:eastAsia="TimesNewRomanPS-BoldMT" w:cs="Arial"/>
          <w:i w:val="0"/>
          <w:sz w:val="22"/>
          <w:szCs w:val="22"/>
          <w:lang w:val="sr-Cyrl-RS" w:eastAsia="en-US"/>
        </w:rPr>
        <w:t>4</w:t>
      </w:r>
      <w:r w:rsidR="00E42D9A" w:rsidRPr="00E42D9A">
        <w:rPr>
          <w:rFonts w:eastAsia="TimesNewRomanPS-BoldMT" w:cs="Arial"/>
          <w:i w:val="0"/>
          <w:sz w:val="22"/>
          <w:szCs w:val="22"/>
          <w:lang w:eastAsia="en-US"/>
        </w:rPr>
        <w:t>.</w:t>
      </w:r>
      <w:r w:rsidR="009815E5">
        <w:rPr>
          <w:rFonts w:eastAsia="TimesNewRomanPS-BoldMT" w:cs="Arial"/>
          <w:i w:val="0"/>
          <w:sz w:val="22"/>
          <w:szCs w:val="22"/>
          <w:lang w:val="sr-Cyrl-RS" w:eastAsia="en-US"/>
        </w:rPr>
        <w:t>Вишња Лечић</w:t>
      </w:r>
      <w:r w:rsidR="00E42D9A" w:rsidRPr="00E42D9A">
        <w:rPr>
          <w:rFonts w:eastAsia="TimesNewRomanPS-BoldMT" w:cs="Arial"/>
          <w:i w:val="0"/>
          <w:sz w:val="22"/>
          <w:szCs w:val="22"/>
          <w:lang w:eastAsia="en-US"/>
        </w:rPr>
        <w:t xml:space="preserve">, члан                            </w:t>
      </w:r>
      <w:r w:rsidR="006D558D">
        <w:rPr>
          <w:rFonts w:eastAsia="TimesNewRomanPS-BoldMT" w:cs="Arial"/>
          <w:i w:val="0"/>
          <w:sz w:val="22"/>
          <w:szCs w:val="22"/>
          <w:lang w:val="sr-Cyrl-RS" w:eastAsia="en-US"/>
        </w:rPr>
        <w:t xml:space="preserve">       </w:t>
      </w:r>
      <w:r w:rsidR="00E42D9A" w:rsidRPr="00E42D9A">
        <w:rPr>
          <w:rFonts w:eastAsia="TimesNewRomanPS-BoldMT" w:cs="Arial"/>
          <w:i w:val="0"/>
          <w:sz w:val="22"/>
          <w:szCs w:val="22"/>
          <w:lang w:eastAsia="en-US"/>
        </w:rPr>
        <w:t xml:space="preserve"> </w:t>
      </w:r>
      <w:r w:rsidR="006D558D">
        <w:rPr>
          <w:rFonts w:eastAsia="TimesNewRomanPS-BoldMT" w:cs="Arial"/>
          <w:i w:val="0"/>
          <w:sz w:val="22"/>
          <w:szCs w:val="22"/>
          <w:lang w:val="sr-Cyrl-RS" w:eastAsia="en-US"/>
        </w:rPr>
        <w:t xml:space="preserve"> </w:t>
      </w:r>
      <w:r w:rsidR="00682450">
        <w:rPr>
          <w:rFonts w:eastAsia="TimesNewRomanPS-BoldMT" w:cs="Arial"/>
          <w:i w:val="0"/>
          <w:sz w:val="22"/>
          <w:szCs w:val="22"/>
          <w:lang w:val="sr-Cyrl-RS" w:eastAsia="en-US"/>
        </w:rPr>
        <w:t xml:space="preserve">        </w:t>
      </w:r>
      <w:r w:rsidR="009815E5">
        <w:rPr>
          <w:rFonts w:eastAsia="TimesNewRomanPS-BoldMT" w:cs="Arial"/>
          <w:i w:val="0"/>
          <w:sz w:val="22"/>
          <w:szCs w:val="22"/>
          <w:lang w:val="sr-Cyrl-RS" w:eastAsia="en-US"/>
        </w:rPr>
        <w:t xml:space="preserve">      </w:t>
      </w:r>
      <w:r w:rsidR="00682450">
        <w:rPr>
          <w:rFonts w:eastAsia="TimesNewRomanPS-BoldMT" w:cs="Arial"/>
          <w:i w:val="0"/>
          <w:sz w:val="22"/>
          <w:szCs w:val="22"/>
          <w:lang w:val="sr-Cyrl-RS" w:eastAsia="en-US"/>
        </w:rPr>
        <w:t xml:space="preserve"> </w:t>
      </w:r>
      <w:r w:rsidR="006D558D">
        <w:rPr>
          <w:rFonts w:eastAsia="TimesNewRomanPS-BoldMT" w:cs="Arial"/>
          <w:i w:val="0"/>
          <w:sz w:val="22"/>
          <w:szCs w:val="22"/>
          <w:lang w:val="sr-Cyrl-RS" w:eastAsia="en-US"/>
        </w:rPr>
        <w:t xml:space="preserve"> </w:t>
      </w:r>
      <w:r w:rsidR="00E42D9A" w:rsidRPr="00E42D9A">
        <w:rPr>
          <w:rFonts w:eastAsia="TimesNewRomanPS-BoldMT" w:cs="Arial"/>
          <w:i w:val="0"/>
          <w:sz w:val="22"/>
          <w:szCs w:val="22"/>
          <w:lang w:eastAsia="en-US"/>
        </w:rPr>
        <w:t>___________________</w:t>
      </w:r>
    </w:p>
    <w:p w:rsidR="00164A25" w:rsidRPr="00E42D9A" w:rsidRDefault="00E42D9A" w:rsidP="00E42D9A">
      <w:pPr>
        <w:pStyle w:val="Subtitle"/>
        <w:tabs>
          <w:tab w:val="left" w:pos="885"/>
          <w:tab w:val="center" w:pos="4514"/>
        </w:tabs>
        <w:jc w:val="left"/>
        <w:rPr>
          <w:rFonts w:cs="Arial"/>
          <w:i w:val="0"/>
          <w:sz w:val="22"/>
          <w:szCs w:val="22"/>
          <w:lang w:val="en-US"/>
        </w:rPr>
      </w:pPr>
      <w:r w:rsidRPr="00E42D9A">
        <w:rPr>
          <w:rFonts w:eastAsia="TimesNewRomanPS-BoldMT" w:cs="Arial"/>
          <w:i w:val="0"/>
          <w:sz w:val="22"/>
          <w:szCs w:val="22"/>
          <w:lang w:eastAsia="en-US"/>
        </w:rPr>
        <w:t xml:space="preserve">              </w:t>
      </w:r>
      <w:r w:rsidR="009815E5">
        <w:rPr>
          <w:rFonts w:eastAsia="TimesNewRomanPS-BoldMT" w:cs="Arial"/>
          <w:i w:val="0"/>
          <w:sz w:val="22"/>
          <w:szCs w:val="22"/>
          <w:lang w:val="sr-Cyrl-RS" w:eastAsia="en-US"/>
        </w:rPr>
        <w:t>Драган Недељковић</w:t>
      </w:r>
      <w:r w:rsidRPr="00E42D9A">
        <w:rPr>
          <w:rFonts w:eastAsia="TimesNewRomanPS-BoldMT" w:cs="Arial"/>
          <w:i w:val="0"/>
          <w:sz w:val="22"/>
          <w:szCs w:val="22"/>
          <w:lang w:eastAsia="en-US"/>
        </w:rPr>
        <w:t xml:space="preserve">,заменик                  </w:t>
      </w:r>
      <w:r w:rsidR="006D558D">
        <w:rPr>
          <w:rFonts w:eastAsia="TimesNewRomanPS-BoldMT" w:cs="Arial"/>
          <w:i w:val="0"/>
          <w:sz w:val="22"/>
          <w:szCs w:val="22"/>
          <w:lang w:val="sr-Cyrl-RS" w:eastAsia="en-US"/>
        </w:rPr>
        <w:t xml:space="preserve">           </w:t>
      </w:r>
      <w:r w:rsidR="00682450">
        <w:rPr>
          <w:rFonts w:eastAsia="TimesNewRomanPS-BoldMT" w:cs="Arial"/>
          <w:i w:val="0"/>
          <w:sz w:val="22"/>
          <w:szCs w:val="22"/>
          <w:lang w:val="sr-Cyrl-RS" w:eastAsia="en-US"/>
        </w:rPr>
        <w:t xml:space="preserve">         </w:t>
      </w:r>
      <w:r w:rsidRPr="00E42D9A">
        <w:rPr>
          <w:rFonts w:eastAsia="TimesNewRomanPS-BoldMT" w:cs="Arial"/>
          <w:i w:val="0"/>
          <w:sz w:val="22"/>
          <w:szCs w:val="22"/>
          <w:lang w:eastAsia="en-US"/>
        </w:rPr>
        <w:t>___________________</w:t>
      </w:r>
    </w:p>
    <w:p w:rsidR="00BE7496" w:rsidRDefault="008512C6" w:rsidP="00621752">
      <w:pPr>
        <w:autoSpaceDE w:val="0"/>
        <w:autoSpaceDN w:val="0"/>
        <w:adjustRightInd w:val="0"/>
        <w:spacing w:before="0"/>
        <w:rPr>
          <w:rFonts w:eastAsia="TimesNewRomanPSMT" w:cs="Arial"/>
          <w:bCs/>
          <w:color w:val="FF0000"/>
          <w:lang w:val="sr-Cyrl-RS"/>
        </w:rPr>
      </w:pPr>
      <w:r w:rsidRPr="00F10346">
        <w:rPr>
          <w:rFonts w:eastAsia="TimesNewRomanPSMT" w:cs="Arial"/>
          <w:bCs/>
          <w:color w:val="FF0000"/>
        </w:rPr>
        <w:br w:type="page"/>
      </w:r>
    </w:p>
    <w:p w:rsidR="00A044D5" w:rsidRPr="00A044D5" w:rsidRDefault="00A044D5" w:rsidP="00621752">
      <w:pPr>
        <w:autoSpaceDE w:val="0"/>
        <w:autoSpaceDN w:val="0"/>
        <w:adjustRightInd w:val="0"/>
        <w:spacing w:before="0"/>
        <w:rPr>
          <w:rFonts w:eastAsia="TimesNewRomanPSMT" w:cs="Arial"/>
          <w:bCs/>
          <w:color w:val="FF0000"/>
          <w:lang w:val="sr-Cyrl-RS"/>
        </w:rPr>
      </w:pPr>
    </w:p>
    <w:p w:rsidR="008D2B23" w:rsidRPr="00F10346" w:rsidRDefault="004B2F2F" w:rsidP="004B2F2F">
      <w:pPr>
        <w:pStyle w:val="KDPodnaslov1"/>
        <w:spacing w:before="0"/>
        <w:ind w:left="36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lang w:val="sr-Cyrl-RS"/>
        </w:rPr>
        <w:t>6.</w:t>
      </w:r>
      <w:r w:rsidR="008D2B23"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E03DFA">
      <w:pPr>
        <w:pStyle w:val="KDPodnaslov2"/>
        <w:numPr>
          <w:ilvl w:val="1"/>
          <w:numId w:val="23"/>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Pr="00F10346" w:rsidRDefault="008D2B23" w:rsidP="008D2B23">
      <w:pPr>
        <w:pStyle w:val="KDParagraf"/>
        <w:spacing w:before="0"/>
        <w:rPr>
          <w:rFonts w:cs="Arial"/>
          <w:lang w:val="ru-RU" w:eastAsia="sr-Latn-CS"/>
        </w:rPr>
      </w:pPr>
    </w:p>
    <w:p w:rsidR="008D2B23" w:rsidRPr="00F10346" w:rsidRDefault="008D2B23" w:rsidP="00E03DFA">
      <w:pPr>
        <w:pStyle w:val="KDPodnaslov2"/>
        <w:numPr>
          <w:ilvl w:val="1"/>
          <w:numId w:val="23"/>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73248" w:rsidRPr="00B61E79" w:rsidRDefault="008D2B23" w:rsidP="00073248">
      <w:pPr>
        <w:pStyle w:val="Header"/>
        <w:rPr>
          <w:szCs w:val="24"/>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073248">
        <w:rPr>
          <w:rFonts w:cs="Arial"/>
          <w:lang w:val="ru-RU"/>
        </w:rPr>
        <w:t>Клима уређаји</w:t>
      </w:r>
      <w:r w:rsidRPr="00F10346">
        <w:rPr>
          <w:rFonts w:cs="Arial"/>
          <w:lang w:val="ru-RU"/>
        </w:rPr>
        <w:t xml:space="preserve">- Јавна набавка број </w:t>
      </w:r>
      <w:r w:rsidR="005861D3">
        <w:rPr>
          <w:rFonts w:cs="Arial"/>
          <w:lang w:val="ru-RU"/>
        </w:rPr>
        <w:t xml:space="preserve"> </w:t>
      </w:r>
      <w:r w:rsidR="0064458A" w:rsidRPr="0064458A">
        <w:rPr>
          <w:rFonts w:cs="Arial"/>
          <w:b/>
          <w:sz w:val="22"/>
          <w:szCs w:val="22"/>
          <w:lang w:val="sr-Cyrl-RS"/>
        </w:rPr>
        <w:t>1000/0012/2016(1929)</w:t>
      </w:r>
    </w:p>
    <w:p w:rsidR="008D2B23" w:rsidRPr="00F10346" w:rsidRDefault="008D2B23" w:rsidP="008D2B23">
      <w:pPr>
        <w:pStyle w:val="KDParagraf"/>
        <w:spacing w:before="0"/>
        <w:rPr>
          <w:rFonts w:cs="Arial"/>
          <w:lang w:val="ru-RU"/>
        </w:rPr>
      </w:pPr>
      <w:r w:rsidRPr="00F10346">
        <w:rPr>
          <w:rFonts w:cs="Arial"/>
          <w:lang w:val="ru-RU"/>
        </w:rPr>
        <w:t xml:space="preserve">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E03DFA">
      <w:pPr>
        <w:pStyle w:val="KDPodnaslov2"/>
        <w:numPr>
          <w:ilvl w:val="1"/>
          <w:numId w:val="23"/>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CC0D9B" w:rsidRDefault="00333065" w:rsidP="00645F72">
      <w:pPr>
        <w:pStyle w:val="KDNabrajanje"/>
        <w:spacing w:before="0"/>
        <w:rPr>
          <w:rFonts w:cs="Arial"/>
        </w:rPr>
      </w:pPr>
      <w:r w:rsidRPr="005861D3">
        <w:rPr>
          <w:rFonts w:cs="Arial"/>
        </w:rPr>
        <w:t>С</w:t>
      </w:r>
      <w:r w:rsidR="00645F72" w:rsidRPr="005861D3">
        <w:rPr>
          <w:rFonts w:cs="Arial"/>
        </w:rPr>
        <w:t xml:space="preserve">редства финансијског обезбеђења </w:t>
      </w:r>
      <w:r w:rsidR="00B3572F" w:rsidRPr="005861D3">
        <w:rPr>
          <w:rFonts w:cs="Arial"/>
        </w:rPr>
        <w:t>за озбиљност понуде</w:t>
      </w:r>
    </w:p>
    <w:p w:rsidR="00CC0D9B" w:rsidRPr="00CC0D9B" w:rsidRDefault="00CC0D9B" w:rsidP="00CC0D9B">
      <w:pPr>
        <w:pStyle w:val="KDNabrajanje"/>
        <w:rPr>
          <w:rFonts w:cs="Arial"/>
        </w:rPr>
      </w:pPr>
      <w:r w:rsidRPr="00CC0D9B">
        <w:rPr>
          <w:rFonts w:cs="Arial"/>
        </w:rPr>
        <w:t>Списак испоручених добара</w:t>
      </w:r>
    </w:p>
    <w:p w:rsidR="00CC0D9B" w:rsidRPr="00073248" w:rsidRDefault="00CC0D9B" w:rsidP="00CC0D9B">
      <w:pPr>
        <w:pStyle w:val="KDNabrajanje"/>
        <w:rPr>
          <w:rFonts w:cs="Arial"/>
        </w:rPr>
      </w:pPr>
      <w:r>
        <w:rPr>
          <w:rFonts w:cs="Arial"/>
        </w:rPr>
        <w:t>Потврда о референтним набавкама</w:t>
      </w:r>
    </w:p>
    <w:p w:rsidR="00073248" w:rsidRPr="00CC0D9B" w:rsidRDefault="00073248" w:rsidP="00CC0D9B">
      <w:pPr>
        <w:pStyle w:val="KDNabrajanje"/>
        <w:rPr>
          <w:rFonts w:cs="Arial"/>
        </w:rPr>
      </w:pPr>
      <w:r>
        <w:rPr>
          <w:rFonts w:cs="Arial"/>
          <w:lang w:val="sr-Cyrl-RS"/>
        </w:rPr>
        <w:t>Копије уговора или поруџбеница</w:t>
      </w:r>
    </w:p>
    <w:p w:rsidR="004B2F2F" w:rsidRPr="004B2F2F" w:rsidRDefault="004B2F2F" w:rsidP="004B2F2F">
      <w:pPr>
        <w:pStyle w:val="KDNabrajanje"/>
        <w:rPr>
          <w:rFonts w:cs="Arial"/>
        </w:rPr>
      </w:pPr>
      <w:r w:rsidRPr="004B2F2F">
        <w:rPr>
          <w:rFonts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00BF7010">
        <w:rPr>
          <w:rFonts w:cs="Arial"/>
          <w:lang w:val="sr-Cyrl-RS" w:bidi="en-US"/>
        </w:rPr>
        <w:t>и 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E03DFA">
      <w:pPr>
        <w:pStyle w:val="KDPodnaslov2"/>
        <w:numPr>
          <w:ilvl w:val="1"/>
          <w:numId w:val="23"/>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E03DFA">
      <w:pPr>
        <w:pStyle w:val="KDPodnaslov2"/>
        <w:numPr>
          <w:ilvl w:val="1"/>
          <w:numId w:val="23"/>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E03DFA">
      <w:pPr>
        <w:pStyle w:val="KDPodnaslov2"/>
        <w:numPr>
          <w:ilvl w:val="1"/>
          <w:numId w:val="23"/>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BF7010">
        <w:rPr>
          <w:rFonts w:cs="Arial"/>
          <w:lang w:val="ru-RU"/>
        </w:rPr>
        <w:t>Клима уређаји</w:t>
      </w:r>
      <w:r w:rsidR="00A044D5" w:rsidRPr="00A044D5">
        <w:rPr>
          <w:rFonts w:cs="Arial"/>
          <w:lang w:val="ru-RU"/>
        </w:rPr>
        <w:t xml:space="preserve"> </w:t>
      </w:r>
      <w:r w:rsidRPr="00F10346">
        <w:rPr>
          <w:rFonts w:cs="Arial"/>
          <w:lang w:val="ru-RU"/>
        </w:rPr>
        <w:t xml:space="preserve">- Јавна набавка број </w:t>
      </w:r>
      <w:r w:rsidR="0064458A" w:rsidRPr="0064458A">
        <w:rPr>
          <w:rFonts w:cs="Arial"/>
          <w:b/>
          <w:lang w:val="sr-Cyrl-RS"/>
        </w:rPr>
        <w:t>1000/0012/2016(1929)</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F7010">
        <w:rPr>
          <w:rFonts w:cs="Arial"/>
          <w:lang w:val="sr-Cyrl-RS"/>
        </w:rPr>
        <w:t>Клима уређаји</w:t>
      </w:r>
      <w:r w:rsidR="00320C29" w:rsidRPr="00320C29">
        <w:rPr>
          <w:rFonts w:cs="Arial"/>
        </w:rPr>
        <w:t xml:space="preserve"> </w:t>
      </w:r>
      <w:r w:rsidRPr="00F10346">
        <w:rPr>
          <w:rFonts w:cs="Arial"/>
        </w:rPr>
        <w:t xml:space="preserve">- Јавна набавка број </w:t>
      </w:r>
      <w:r w:rsidR="0064458A" w:rsidRPr="0064458A">
        <w:rPr>
          <w:rFonts w:cs="Arial"/>
          <w:b/>
          <w:lang w:val="sr-Cyrl-RS"/>
        </w:rPr>
        <w:t>1000/0012/2016(1929)</w:t>
      </w:r>
      <w:r w:rsidRPr="00F10346">
        <w:rPr>
          <w:rFonts w:cs="Arial"/>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E03DFA">
      <w:pPr>
        <w:pStyle w:val="KDPodnaslov2"/>
        <w:numPr>
          <w:ilvl w:val="1"/>
          <w:numId w:val="23"/>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5A5710" w:rsidRDefault="00FC355A" w:rsidP="00FC355A">
      <w:pPr>
        <w:pStyle w:val="KDParagraf"/>
        <w:spacing w:before="0"/>
        <w:rPr>
          <w:rFonts w:cs="Arial"/>
          <w:color w:val="00B0F0"/>
        </w:rPr>
      </w:pPr>
      <w:r w:rsidRPr="005861D3">
        <w:rPr>
          <w:rFonts w:cs="Arial"/>
        </w:rPr>
        <w:t>Набавка није обликована по партијама</w:t>
      </w:r>
      <w:r w:rsidRPr="005A5710">
        <w:rPr>
          <w:rFonts w:cs="Arial"/>
          <w:color w:val="00B0F0"/>
        </w:rPr>
        <w:t>.</w:t>
      </w:r>
    </w:p>
    <w:p w:rsidR="00771564" w:rsidRPr="00F10346" w:rsidRDefault="00771564" w:rsidP="00FC355A">
      <w:pPr>
        <w:pStyle w:val="KDParagraf"/>
        <w:spacing w:before="0"/>
        <w:rPr>
          <w:rFonts w:cs="Arial"/>
          <w:color w:val="00B0F0"/>
        </w:rPr>
      </w:pPr>
    </w:p>
    <w:p w:rsidR="008D2B23" w:rsidRPr="00F10346" w:rsidRDefault="008D2B23" w:rsidP="00E03DFA">
      <w:pPr>
        <w:pStyle w:val="KDPodnaslov2"/>
        <w:numPr>
          <w:ilvl w:val="1"/>
          <w:numId w:val="23"/>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E03DFA">
      <w:pPr>
        <w:pStyle w:val="KDPodnaslov2"/>
        <w:numPr>
          <w:ilvl w:val="1"/>
          <w:numId w:val="23"/>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861D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5861D3">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E03DFA">
      <w:pPr>
        <w:pStyle w:val="KDPodnaslov2"/>
        <w:numPr>
          <w:ilvl w:val="1"/>
          <w:numId w:val="23"/>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5861D3"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5861D3">
        <w:rPr>
          <w:rFonts w:cs="Arial"/>
          <w:lang w:val="sr-Cyrl-RS"/>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5861D3">
        <w:rPr>
          <w:rFonts w:cs="Arial"/>
        </w:rPr>
        <w:t>достављених доказа дефинисанихконкурсном документацијом</w:t>
      </w:r>
      <w:r w:rsidR="005861D3" w:rsidRPr="005861D3">
        <w:rPr>
          <w:rFonts w:cs="Arial"/>
          <w:lang w:val="sr-Cyrl-RS"/>
        </w:rPr>
        <w:t>.</w:t>
      </w:r>
    </w:p>
    <w:p w:rsidR="00011DCA" w:rsidRPr="00F10346" w:rsidRDefault="00011DCA" w:rsidP="008D2B23">
      <w:pPr>
        <w:pStyle w:val="KDParagraf"/>
        <w:spacing w:before="0"/>
        <w:rPr>
          <w:rFonts w:cs="Arial"/>
        </w:rPr>
      </w:pPr>
      <w:r w:rsidRPr="00F10346">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 xml:space="preserve">попуњава, потписује и оверава сваки члан групе понуђача у </w:t>
      </w:r>
      <w:r w:rsidRPr="00F10346">
        <w:rPr>
          <w:rFonts w:cs="Arial"/>
          <w:lang w:bidi="en-US"/>
        </w:rPr>
        <w:lastRenderedPageBreak/>
        <w:t>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8D2B23" w:rsidRDefault="008D2B23" w:rsidP="00E03DFA">
      <w:pPr>
        <w:pStyle w:val="KDPodnaslov2"/>
        <w:numPr>
          <w:ilvl w:val="1"/>
          <w:numId w:val="23"/>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735187" w:rsidRPr="00735187" w:rsidRDefault="00735187" w:rsidP="00735187"/>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5861D3">
        <w:rPr>
          <w:rFonts w:cs="Arial"/>
        </w:rPr>
        <w:t>динарима, без пореза на додату вредност</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735187" w:rsidRDefault="00735187" w:rsidP="002E2F11">
      <w:pPr>
        <w:pStyle w:val="KDParagraf"/>
        <w:spacing w:before="0"/>
        <w:rPr>
          <w:rFonts w:cs="Arial"/>
        </w:rPr>
      </w:pP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r w:rsidRPr="005861D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Default="002E2F11" w:rsidP="00E03DFA">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735187" w:rsidRPr="00735187" w:rsidRDefault="00735187" w:rsidP="00735187"/>
    <w:p w:rsidR="00F725B4" w:rsidRPr="00F725B4" w:rsidRDefault="00BF7010" w:rsidP="0054056C">
      <w:pPr>
        <w:pStyle w:val="KDParagraf"/>
        <w:spacing w:before="0"/>
        <w:rPr>
          <w:rFonts w:eastAsia="Calibri" w:cs="Arial"/>
          <w:color w:val="00B0F0"/>
          <w:lang w:val="sr-Cyrl-RS"/>
        </w:rPr>
      </w:pPr>
      <w:r w:rsidRPr="00BF7010">
        <w:rPr>
          <w:rFonts w:cs="Arial"/>
        </w:rPr>
        <w:t>Цена је фиксна за цео уговорени период и не подлеже никаквој промени</w:t>
      </w:r>
    </w:p>
    <w:p w:rsidR="006C6FDF" w:rsidRDefault="006C6FDF" w:rsidP="00E03DFA">
      <w:pPr>
        <w:pStyle w:val="Heading10"/>
        <w:numPr>
          <w:ilvl w:val="1"/>
          <w:numId w:val="23"/>
        </w:numPr>
        <w:rPr>
          <w:rFonts w:cs="Arial"/>
          <w:lang w:val="sr-Latn-RS"/>
        </w:rPr>
      </w:pPr>
      <w:bookmarkStart w:id="233" w:name="_Toc441651588"/>
      <w:bookmarkStart w:id="234" w:name="_Toc442559899"/>
      <w:r w:rsidRPr="00F10346">
        <w:rPr>
          <w:rFonts w:cs="Arial"/>
          <w:lang w:val="en-US"/>
        </w:rPr>
        <w:t xml:space="preserve"> Рок испоруке добара</w:t>
      </w:r>
      <w:r w:rsidR="00BF7010">
        <w:rPr>
          <w:rFonts w:cs="Arial"/>
          <w:lang w:val="sr-Cyrl-RS"/>
        </w:rPr>
        <w:t xml:space="preserve"> и уградње</w:t>
      </w:r>
    </w:p>
    <w:p w:rsidR="00735187" w:rsidRPr="00735187" w:rsidRDefault="00735187" w:rsidP="00735187">
      <w:pPr>
        <w:rPr>
          <w:lang w:val="sr-Latn-RS" w:eastAsia="ar-SA"/>
        </w:rPr>
      </w:pPr>
    </w:p>
    <w:p w:rsidR="00320C29" w:rsidRDefault="00BF7010" w:rsidP="00F725B4">
      <w:pPr>
        <w:autoSpaceDE w:val="0"/>
        <w:autoSpaceDN w:val="0"/>
        <w:adjustRightInd w:val="0"/>
        <w:spacing w:before="0"/>
        <w:rPr>
          <w:rFonts w:cs="Arial"/>
          <w:lang w:val="sr-Cyrl-RS"/>
        </w:rPr>
      </w:pPr>
      <w:r w:rsidRPr="00E30F6A">
        <w:rPr>
          <w:rFonts w:cs="Arial"/>
          <w:lang w:val="sr-Cyrl-RS"/>
        </w:rPr>
        <w:t>Изабрани понуђач је обавезан да испоруку добара и</w:t>
      </w:r>
      <w:r>
        <w:rPr>
          <w:rFonts w:cs="Arial"/>
          <w:lang w:val="sr-Cyrl-RS"/>
        </w:rPr>
        <w:t xml:space="preserve">зврши у року који не може бити </w:t>
      </w:r>
      <w:r w:rsidRPr="00E30F6A">
        <w:rPr>
          <w:rFonts w:cs="Arial"/>
          <w:lang w:val="sr-Cyrl-RS"/>
        </w:rPr>
        <w:t xml:space="preserve"> дужи од </w:t>
      </w:r>
      <w:r w:rsidR="005A6FEF">
        <w:rPr>
          <w:rFonts w:cs="Arial"/>
          <w:lang w:val="sr-Latn-RS"/>
        </w:rPr>
        <w:t>9</w:t>
      </w:r>
      <w:r>
        <w:rPr>
          <w:rFonts w:cs="Arial"/>
          <w:lang w:val="sr-Cyrl-RS"/>
        </w:rPr>
        <w:t>0</w:t>
      </w:r>
      <w:r w:rsidRPr="00E30F6A">
        <w:rPr>
          <w:rFonts w:cs="Arial"/>
          <w:lang w:val="sr-Cyrl-RS"/>
        </w:rPr>
        <w:t xml:space="preserve"> календарских дана</w:t>
      </w:r>
      <w:r>
        <w:rPr>
          <w:rFonts w:cs="Arial"/>
          <w:lang w:val="sr-Cyrl-RS"/>
        </w:rPr>
        <w:t xml:space="preserve"> од дана ступања уговора на снагу а рок извршења услуге (демонтажа и монтажа) је у року који не може бити дужи од 5 дана од писаног захтева наручиоца а у периоду од 12 месеци од закључења уговора.</w:t>
      </w:r>
    </w:p>
    <w:p w:rsidR="006C6FDF" w:rsidRPr="00464040" w:rsidRDefault="003662D4" w:rsidP="00E03DFA">
      <w:pPr>
        <w:pStyle w:val="Heading10"/>
        <w:numPr>
          <w:ilvl w:val="1"/>
          <w:numId w:val="23"/>
        </w:numPr>
        <w:rPr>
          <w:rFonts w:cs="Arial"/>
          <w:lang w:val="en-US"/>
        </w:rPr>
      </w:pPr>
      <w:r w:rsidRPr="00464040">
        <w:rPr>
          <w:rFonts w:cs="Arial"/>
          <w:lang w:val="en-US"/>
        </w:rPr>
        <w:t>Гарантни рок</w:t>
      </w:r>
    </w:p>
    <w:p w:rsidR="003662D4" w:rsidRDefault="003662D4" w:rsidP="003662D4">
      <w:pPr>
        <w:spacing w:before="0"/>
        <w:rPr>
          <w:rFonts w:cs="Arial"/>
          <w:lang w:val="sr-Latn-RS" w:eastAsia="zh-CN"/>
        </w:rPr>
      </w:pPr>
      <w:r w:rsidRPr="00464040">
        <w:rPr>
          <w:rFonts w:cs="Arial"/>
          <w:lang w:val="sr-Cyrl-RS" w:eastAsia="zh-CN"/>
        </w:rPr>
        <w:t xml:space="preserve">Гарантни рок </w:t>
      </w:r>
      <w:r w:rsidR="00AD051A" w:rsidRPr="00AD051A">
        <w:rPr>
          <w:rFonts w:cs="Arial"/>
          <w:lang w:eastAsia="zh-CN"/>
        </w:rPr>
        <w:t xml:space="preserve">не може бити краћи  од </w:t>
      </w:r>
      <w:r w:rsidR="00BF7010">
        <w:rPr>
          <w:rFonts w:cs="Arial"/>
          <w:lang w:val="sr-Cyrl-RS" w:eastAsia="zh-CN"/>
        </w:rPr>
        <w:t>24</w:t>
      </w:r>
      <w:r w:rsidR="00BF7010">
        <w:rPr>
          <w:rFonts w:cs="Arial"/>
          <w:lang w:eastAsia="zh-CN"/>
        </w:rPr>
        <w:t xml:space="preserve"> месец</w:t>
      </w:r>
      <w:r w:rsidR="00BF7010">
        <w:rPr>
          <w:rFonts w:cs="Arial"/>
          <w:lang w:val="sr-Cyrl-RS" w:eastAsia="zh-CN"/>
        </w:rPr>
        <w:t>а</w:t>
      </w:r>
      <w:r w:rsidR="00AD051A" w:rsidRPr="00AD051A">
        <w:rPr>
          <w:rFonts w:cs="Arial"/>
          <w:lang w:eastAsia="zh-CN"/>
        </w:rPr>
        <w:t xml:space="preserve"> од </w:t>
      </w:r>
      <w:r w:rsidR="00BF7010">
        <w:rPr>
          <w:rFonts w:cs="Arial"/>
          <w:lang w:val="sr-Cyrl-RS" w:eastAsia="zh-CN"/>
        </w:rPr>
        <w:t>уградње</w:t>
      </w:r>
    </w:p>
    <w:p w:rsidR="00735187" w:rsidRPr="00735187" w:rsidRDefault="00735187" w:rsidP="003662D4">
      <w:pPr>
        <w:spacing w:before="0"/>
        <w:rPr>
          <w:rFonts w:cs="Arial"/>
          <w:lang w:val="sr-Latn-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3508B5" w:rsidRPr="00C13410" w:rsidRDefault="003508B5" w:rsidP="003508B5">
      <w:pPr>
        <w:pStyle w:val="KDParagraf"/>
        <w:spacing w:before="0"/>
        <w:rPr>
          <w:rFonts w:eastAsia="Calibri" w:cs="Arial"/>
        </w:rPr>
      </w:pPr>
      <w:r w:rsidRPr="00C13410">
        <w:rPr>
          <w:rFonts w:eastAsia="Calibri" w:cs="Arial"/>
        </w:rPr>
        <w:t xml:space="preserve">Плаћање добара који су предмет ове јавне набавке наручилац ће извршити на текући рачун понуђача, </w:t>
      </w:r>
      <w:r w:rsidR="00320C29">
        <w:rPr>
          <w:rFonts w:eastAsia="Calibri" w:cs="Arial"/>
          <w:lang w:val="sr-Cyrl-RS"/>
        </w:rPr>
        <w:t>по испоруци добара</w:t>
      </w:r>
      <w:r w:rsidRPr="00C13410">
        <w:rPr>
          <w:rFonts w:eastAsia="Calibri" w:cs="Arial"/>
        </w:rPr>
        <w:t xml:space="preserve"> и по</w:t>
      </w:r>
      <w:r w:rsidR="00320C29">
        <w:rPr>
          <w:rFonts w:eastAsia="Calibri" w:cs="Arial"/>
          <w:lang w:val="sr-Cyrl-RS"/>
        </w:rPr>
        <w:t xml:space="preserve"> </w:t>
      </w:r>
      <w:r w:rsidR="00320C29">
        <w:rPr>
          <w:rFonts w:eastAsia="Calibri" w:cs="Arial"/>
        </w:rPr>
        <w:t>тписивањ</w:t>
      </w:r>
      <w:r w:rsidR="00320C29">
        <w:rPr>
          <w:rFonts w:eastAsia="Calibri" w:cs="Arial"/>
          <w:lang w:val="sr-Cyrl-RS"/>
        </w:rPr>
        <w:t>у</w:t>
      </w:r>
      <w:r w:rsidRPr="00C13410">
        <w:rPr>
          <w:rFonts w:eastAsia="Calibri" w:cs="Arial"/>
        </w:rPr>
        <w:t xml:space="preserve"> Записника о квалитативном квантитативном пријему добара од стране овлашћених представника Купца и  Продавца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F725B4" w:rsidRPr="00F725B4" w:rsidRDefault="00F725B4" w:rsidP="00F725B4">
      <w:pPr>
        <w:autoSpaceDE w:val="0"/>
        <w:autoSpaceDN w:val="0"/>
        <w:adjustRightInd w:val="0"/>
        <w:spacing w:before="0"/>
        <w:ind w:right="-426"/>
        <w:rPr>
          <w:rFonts w:cs="Arial"/>
        </w:rPr>
      </w:pPr>
      <w:r w:rsidRPr="00F725B4">
        <w:rPr>
          <w:rFonts w:cs="Arial"/>
        </w:rPr>
        <w:t>Рачун мора да гласи на: Јавно предузеће „Електропривреда Србије“ Београд,</w:t>
      </w:r>
      <w:r w:rsidR="00BF7010">
        <w:rPr>
          <w:rFonts w:cs="Arial"/>
          <w:lang w:val="sr-Cyrl-RS"/>
        </w:rPr>
        <w:t xml:space="preserve"> царице Милице 2,</w:t>
      </w:r>
      <w:r w:rsidRPr="00F725B4">
        <w:rPr>
          <w:rFonts w:cs="Arial"/>
        </w:rPr>
        <w:t xml:space="preserve">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r w:rsidRPr="00F725B4">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w:t>
      </w:r>
      <w:r w:rsidRPr="00F725B4">
        <w:rPr>
          <w:rFonts w:cs="Arial"/>
        </w:rPr>
        <w:lastRenderedPageBreak/>
        <w:t>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F725B4" w:rsidP="00F725B4">
      <w:pPr>
        <w:autoSpaceDE w:val="0"/>
        <w:autoSpaceDN w:val="0"/>
        <w:adjustRightInd w:val="0"/>
        <w:spacing w:before="0"/>
        <w:ind w:right="-426"/>
        <w:rPr>
          <w:rFonts w:eastAsia="Calibri" w:cs="Arial"/>
        </w:rPr>
      </w:pPr>
      <w:r w:rsidRPr="00F725B4">
        <w:rPr>
          <w:rFonts w:cs="Arial"/>
        </w:rPr>
        <w:t>У случају примене корекције цене понуђач ће издати рачун на основу уговорених јединичних цена, увећаних/умањених за корекцију цене  а износ  корекције цене ће исказати у прилогу рачуна.</w:t>
      </w:r>
    </w:p>
    <w:p w:rsidR="008D2B23" w:rsidRPr="00F10346" w:rsidRDefault="008D2B23" w:rsidP="00E03DFA">
      <w:pPr>
        <w:pStyle w:val="KDPodnaslov2"/>
        <w:numPr>
          <w:ilvl w:val="1"/>
          <w:numId w:val="25"/>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C13410" w:rsidRDefault="008D2B23" w:rsidP="00E03DFA">
      <w:pPr>
        <w:pStyle w:val="KDPodnaslov2"/>
        <w:numPr>
          <w:ilvl w:val="1"/>
          <w:numId w:val="25"/>
        </w:numPr>
        <w:spacing w:before="0"/>
        <w:jc w:val="both"/>
        <w:rPr>
          <w:rFonts w:cs="Arial"/>
        </w:rPr>
      </w:pPr>
      <w:bookmarkStart w:id="237" w:name="_Toc441651593"/>
      <w:bookmarkStart w:id="238" w:name="_Toc442559904"/>
      <w:r w:rsidRPr="00C13410">
        <w:rPr>
          <w:rFonts w:cs="Arial"/>
        </w:rPr>
        <w:t>Средства финансијског обезбеђења</w:t>
      </w:r>
      <w:bookmarkEnd w:id="237"/>
      <w:bookmarkEnd w:id="238"/>
    </w:p>
    <w:p w:rsidR="00541E19" w:rsidRPr="00C13410" w:rsidRDefault="00541E19" w:rsidP="00541E19">
      <w:pPr>
        <w:rPr>
          <w:rFonts w:eastAsia="TimesNewRomanPSMT" w:cs="Arial"/>
          <w:bCs/>
          <w:iCs/>
        </w:rPr>
      </w:pPr>
      <w:r w:rsidRPr="00C1341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C13410" w:rsidRDefault="001A72BF" w:rsidP="00541E19">
      <w:pPr>
        <w:rPr>
          <w:rFonts w:eastAsia="TimesNewRomanPSMT" w:cs="Arial"/>
          <w:bCs/>
          <w:iCs/>
        </w:rPr>
      </w:pPr>
      <w:r w:rsidRPr="00C13410">
        <w:rPr>
          <w:rFonts w:eastAsia="TimesNewRomanPSMT" w:cs="Arial"/>
          <w:bCs/>
          <w:iCs/>
        </w:rPr>
        <w:t>Члан групе понуђача може бити налогодавац средства финансијског обезбеђења.</w:t>
      </w:r>
    </w:p>
    <w:p w:rsidR="00541E19" w:rsidRPr="00C13410" w:rsidRDefault="001A72BF" w:rsidP="00541E19">
      <w:pPr>
        <w:rPr>
          <w:rFonts w:eastAsia="TimesNewRomanPSMT" w:cs="Arial"/>
          <w:bCs/>
          <w:iCs/>
        </w:rPr>
      </w:pPr>
      <w:r w:rsidRPr="00C13410">
        <w:rPr>
          <w:rFonts w:eastAsia="TimesNewRomanPSMT" w:cs="Arial"/>
          <w:bCs/>
          <w:iCs/>
        </w:rPr>
        <w:t>Средства финансијског обезбеђења морају да буду у валути у којој је и понуда.</w:t>
      </w:r>
    </w:p>
    <w:p w:rsidR="00541E19" w:rsidRPr="00C13410" w:rsidRDefault="008F18BC" w:rsidP="00541E19">
      <w:pPr>
        <w:rPr>
          <w:rFonts w:eastAsia="TimesNewRomanPSMT" w:cs="Arial"/>
          <w:bCs/>
          <w:iCs/>
        </w:rPr>
      </w:pPr>
      <w:r w:rsidRPr="00C13410">
        <w:rPr>
          <w:rFonts w:eastAsia="TimesNewRomanPSMT" w:cs="Arial"/>
          <w:bCs/>
          <w:iCs/>
        </w:rPr>
        <w:t>Ако се за време трајања у</w:t>
      </w:r>
      <w:r w:rsidR="00541E19" w:rsidRPr="00C13410">
        <w:rPr>
          <w:rFonts w:eastAsia="TimesNewRomanPSMT" w:cs="Arial"/>
          <w:bCs/>
          <w:iCs/>
        </w:rPr>
        <w:t xml:space="preserve">говора промене рокови за извршење уговорне обавезе, важност  СФО мора се продужити. </w:t>
      </w:r>
    </w:p>
    <w:p w:rsidR="00541E19" w:rsidRPr="00F10346" w:rsidRDefault="00541E19" w:rsidP="008D2B23">
      <w:pPr>
        <w:pStyle w:val="KDParagraf"/>
        <w:spacing w:before="0"/>
        <w:rPr>
          <w:rFonts w:cs="Arial"/>
          <w:color w:val="00B0F0"/>
        </w:rPr>
      </w:pPr>
    </w:p>
    <w:p w:rsidR="00CC302F" w:rsidRDefault="00343A18" w:rsidP="00CC302F">
      <w:pPr>
        <w:rPr>
          <w:rFonts w:cs="Arial"/>
          <w:b/>
        </w:rPr>
      </w:pPr>
      <w:r w:rsidRPr="00C13410">
        <w:rPr>
          <w:rFonts w:cs="Arial"/>
          <w:b/>
        </w:rPr>
        <w:t>6</w:t>
      </w:r>
      <w:r w:rsidR="00210FF3" w:rsidRPr="00C13410">
        <w:rPr>
          <w:rFonts w:cs="Arial"/>
          <w:b/>
        </w:rPr>
        <w:t>.1</w:t>
      </w:r>
      <w:r w:rsidR="006C6FDF" w:rsidRPr="00C13410">
        <w:rPr>
          <w:rFonts w:cs="Arial"/>
          <w:b/>
        </w:rPr>
        <w:t>7</w:t>
      </w:r>
      <w:r w:rsidR="00210FF3" w:rsidRPr="00C13410">
        <w:rPr>
          <w:rFonts w:cs="Arial"/>
          <w:b/>
        </w:rPr>
        <w:t>.1.</w:t>
      </w:r>
      <w:r w:rsidR="00CC302F" w:rsidRPr="00CC302F">
        <w:t xml:space="preserve"> </w:t>
      </w:r>
      <w:r w:rsidR="00CC302F" w:rsidRPr="00CC302F">
        <w:rPr>
          <w:rFonts w:cs="Arial"/>
          <w:b/>
        </w:rPr>
        <w:t>Средство обезбеђења за озбиљност понуде</w:t>
      </w:r>
    </w:p>
    <w:p w:rsidR="00CC302F" w:rsidRPr="00C13410" w:rsidRDefault="00634C74" w:rsidP="00CC302F">
      <w:pPr>
        <w:rPr>
          <w:rFonts w:cs="Arial"/>
        </w:rPr>
      </w:pPr>
      <w:r w:rsidRPr="00C13410">
        <w:rPr>
          <w:rFonts w:cs="Arial"/>
          <w:b/>
        </w:rPr>
        <w:t xml:space="preserve"> </w:t>
      </w:r>
      <w:r w:rsidR="00CC302F" w:rsidRPr="00C13410">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C302F" w:rsidRPr="00C13410" w:rsidRDefault="00CC302F" w:rsidP="00CC302F">
      <w:pPr>
        <w:rPr>
          <w:rFonts w:cs="Arial"/>
        </w:rPr>
      </w:pPr>
      <w:r w:rsidRPr="00C13410">
        <w:rPr>
          <w:rFonts w:cs="Arial"/>
        </w:rPr>
        <w:t xml:space="preserve">Износ средства обезбеђења за озбиљност понуде је </w:t>
      </w:r>
      <w:r w:rsidRPr="00C13410">
        <w:rPr>
          <w:rFonts w:cs="Arial"/>
          <w:lang w:val="sr-Cyrl-RS"/>
        </w:rPr>
        <w:t>2</w:t>
      </w:r>
      <w:r w:rsidRPr="00C13410">
        <w:rPr>
          <w:rFonts w:cs="Arial"/>
        </w:rPr>
        <w:t>% вредности понуде без ПДВ.</w:t>
      </w:r>
    </w:p>
    <w:p w:rsidR="00CC302F" w:rsidRPr="00C13410" w:rsidRDefault="00CC302F" w:rsidP="00CC302F">
      <w:pPr>
        <w:rPr>
          <w:rFonts w:cs="Arial"/>
        </w:rPr>
      </w:pPr>
      <w:r w:rsidRPr="00C13410">
        <w:rPr>
          <w:rFonts w:cs="Arial"/>
        </w:rPr>
        <w:t>Основи за наплату средства обезбеђења за озбиљност понуде су:</w:t>
      </w:r>
    </w:p>
    <w:p w:rsidR="00CC302F" w:rsidRPr="00C13410" w:rsidRDefault="00CC302F" w:rsidP="00CC302F">
      <w:pPr>
        <w:rPr>
          <w:rFonts w:cs="Arial"/>
        </w:rPr>
      </w:pPr>
      <w:r w:rsidRPr="00C13410">
        <w:rPr>
          <w:rFonts w:cs="Arial"/>
        </w:rPr>
        <w:t>- уколико понуђач након истека рока за подношење понуда повуче, опозове или измени своју понуду;</w:t>
      </w:r>
    </w:p>
    <w:p w:rsidR="00CC302F" w:rsidRPr="00C13410" w:rsidRDefault="00CC302F" w:rsidP="00CC302F">
      <w:pPr>
        <w:rPr>
          <w:rFonts w:cs="Arial"/>
        </w:rPr>
      </w:pPr>
      <w:r w:rsidRPr="00C13410">
        <w:rPr>
          <w:rFonts w:cs="Arial"/>
        </w:rPr>
        <w:t>- уколико понуђач коме је додељен уговор благовремено не потпише уговор о јавној набавци;</w:t>
      </w:r>
    </w:p>
    <w:p w:rsidR="00CC302F" w:rsidRPr="00C13410" w:rsidRDefault="00CC302F" w:rsidP="00CC302F">
      <w:pPr>
        <w:rPr>
          <w:rFonts w:cs="Arial"/>
        </w:rPr>
      </w:pPr>
      <w:r w:rsidRPr="00C13410">
        <w:rPr>
          <w:rFonts w:cs="Arial"/>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CC302F" w:rsidRDefault="00CC302F" w:rsidP="00CC302F">
      <w:pPr>
        <w:rPr>
          <w:rFonts w:cs="Arial"/>
          <w:lang w:val="sr-Cyrl-RS"/>
        </w:rPr>
      </w:pPr>
      <w:r w:rsidRPr="00C13410">
        <w:rPr>
          <w:rFonts w:cs="Arial"/>
        </w:rPr>
        <w:t xml:space="preserve">Као средство обезбеђења за озбиљност понуде </w:t>
      </w:r>
      <w:r w:rsidRPr="00C13410">
        <w:rPr>
          <w:rFonts w:cs="Arial"/>
          <w:lang w:val="sr-Cyrl-RS"/>
        </w:rPr>
        <w:t xml:space="preserve">за предметну </w:t>
      </w:r>
      <w:r w:rsidRPr="00C13410">
        <w:rPr>
          <w:rFonts w:cs="Arial"/>
        </w:rPr>
        <w:t xml:space="preserve"> јавн</w:t>
      </w:r>
      <w:r w:rsidRPr="00C13410">
        <w:rPr>
          <w:rFonts w:cs="Arial"/>
          <w:lang w:val="sr-Cyrl-RS"/>
        </w:rPr>
        <w:t xml:space="preserve">у </w:t>
      </w:r>
      <w:r w:rsidRPr="00C13410">
        <w:rPr>
          <w:rFonts w:cs="Arial"/>
        </w:rPr>
        <w:t xml:space="preserve"> набавк</w:t>
      </w:r>
      <w:r w:rsidRPr="00C13410">
        <w:rPr>
          <w:rFonts w:cs="Arial"/>
          <w:lang w:val="sr-Cyrl-RS"/>
        </w:rPr>
        <w:t>у</w:t>
      </w:r>
      <w:r w:rsidR="008306CC">
        <w:rPr>
          <w:rFonts w:cs="Arial"/>
        </w:rPr>
        <w:t xml:space="preserve"> одређује </w:t>
      </w:r>
      <w:r w:rsidRPr="00C13410">
        <w:rPr>
          <w:rFonts w:cs="Arial"/>
        </w:rPr>
        <w:t xml:space="preserve"> </w:t>
      </w:r>
      <w:r w:rsidRPr="00592754">
        <w:rPr>
          <w:rFonts w:cs="Arial"/>
        </w:rPr>
        <w:t xml:space="preserve">одређује се </w:t>
      </w:r>
      <w:r w:rsidR="00CE4455" w:rsidRPr="00CE4455">
        <w:rPr>
          <w:rFonts w:cs="Arial"/>
        </w:rPr>
        <w:t>Бланко (сопствена) соло меница</w:t>
      </w:r>
    </w:p>
    <w:p w:rsidR="00CC302F" w:rsidRPr="00D03CE6" w:rsidRDefault="00CC302F" w:rsidP="00CC302F">
      <w:pPr>
        <w:rPr>
          <w:rFonts w:cs="Arial"/>
          <w:lang w:val="sr-Cyrl-RS"/>
        </w:rPr>
      </w:pPr>
    </w:p>
    <w:p w:rsidR="00CC302F" w:rsidRDefault="00CC302F" w:rsidP="00CC302F">
      <w:pPr>
        <w:jc w:val="center"/>
        <w:rPr>
          <w:rFonts w:cs="Arial"/>
          <w:b/>
          <w:lang w:val="sr-Cyrl-RS"/>
        </w:rPr>
      </w:pPr>
      <w:r w:rsidRPr="00C13410">
        <w:rPr>
          <w:rFonts w:cs="Arial"/>
          <w:b/>
        </w:rPr>
        <w:t>6.17.2. Средство обезбеђења за добро извршење посла</w:t>
      </w:r>
    </w:p>
    <w:p w:rsidR="00CC302F" w:rsidRPr="00D03CE6" w:rsidRDefault="00CC302F" w:rsidP="00873954">
      <w:pPr>
        <w:rPr>
          <w:rFonts w:cs="Arial"/>
          <w:b/>
          <w:lang w:val="sr-Cyrl-RS"/>
        </w:rPr>
      </w:pPr>
    </w:p>
    <w:p w:rsidR="00CC302F" w:rsidRPr="00C13410" w:rsidRDefault="00CC302F" w:rsidP="00CC302F">
      <w:pPr>
        <w:rPr>
          <w:rFonts w:cs="Arial"/>
          <w:lang w:val="sr-Cyrl-CS"/>
        </w:rPr>
      </w:pPr>
      <w:r w:rsidRPr="00C13410">
        <w:rPr>
          <w:rFonts w:cs="Arial"/>
        </w:rPr>
        <w:t>Рок важења средства обезбеђења за добро извршење посла мора да буде минимум 30 календарских дана дужи од рока важења уговора</w:t>
      </w:r>
      <w:r w:rsidRPr="00C13410">
        <w:rPr>
          <w:rFonts w:cs="Arial"/>
          <w:lang w:val="sr-Cyrl-CS"/>
        </w:rPr>
        <w:t>.</w:t>
      </w:r>
    </w:p>
    <w:p w:rsidR="00CC302F" w:rsidRPr="00C13410" w:rsidRDefault="00CC302F" w:rsidP="00CC302F">
      <w:pPr>
        <w:rPr>
          <w:rFonts w:cs="Arial"/>
        </w:rPr>
      </w:pPr>
      <w:r w:rsidRPr="00C13410">
        <w:rPr>
          <w:rFonts w:cs="Arial"/>
        </w:rPr>
        <w:t>Износ средства обезбеђења за добро извршење посла је 10% од вредности уговора без ПДВ.</w:t>
      </w:r>
    </w:p>
    <w:p w:rsidR="00CC302F" w:rsidRPr="00C13410" w:rsidRDefault="00CC302F" w:rsidP="00CC302F">
      <w:pPr>
        <w:rPr>
          <w:rFonts w:cs="Arial"/>
        </w:rPr>
      </w:pPr>
      <w:r w:rsidRPr="00C13410">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CC302F" w:rsidRPr="00D03CE6" w:rsidRDefault="00CC302F" w:rsidP="00CC302F">
      <w:pPr>
        <w:rPr>
          <w:rFonts w:cs="Arial"/>
          <w:lang w:val="sr-Cyrl-RS"/>
        </w:rPr>
      </w:pPr>
      <w:r w:rsidRPr="00C13410">
        <w:rPr>
          <w:rFonts w:cs="Arial"/>
        </w:rPr>
        <w:t xml:space="preserve">Као средство обезбеђења за добро извршење посла за предметну  јавну  набавку одређује се </w:t>
      </w:r>
      <w:r w:rsidR="00CE4455" w:rsidRPr="00CE4455">
        <w:rPr>
          <w:rFonts w:cs="Arial"/>
        </w:rPr>
        <w:t>Бланко (сопствена) соло меница</w:t>
      </w:r>
    </w:p>
    <w:p w:rsidR="00CC302F" w:rsidRDefault="00CC302F" w:rsidP="00CC302F">
      <w:pPr>
        <w:pStyle w:val="KDKomentar"/>
        <w:spacing w:before="0"/>
        <w:rPr>
          <w:rFonts w:cs="Arial"/>
          <w:i w:val="0"/>
          <w:sz w:val="22"/>
          <w:szCs w:val="22"/>
          <w:lang w:val="sr-Cyrl-RS"/>
        </w:rPr>
      </w:pPr>
    </w:p>
    <w:p w:rsidR="008306CC" w:rsidRPr="008306CC" w:rsidRDefault="008306CC" w:rsidP="008306CC">
      <w:pPr>
        <w:jc w:val="center"/>
        <w:rPr>
          <w:rFonts w:cs="Arial"/>
          <w:b/>
        </w:rPr>
      </w:pPr>
      <w:r w:rsidRPr="008306CC">
        <w:rPr>
          <w:rFonts w:cs="Arial"/>
          <w:b/>
        </w:rPr>
        <w:lastRenderedPageBreak/>
        <w:t>6.17.3. Средство обезбеђења за отклањање недостатака у гарантном року</w:t>
      </w:r>
    </w:p>
    <w:p w:rsidR="008306CC" w:rsidRPr="008306CC" w:rsidRDefault="008306CC" w:rsidP="008306CC">
      <w:pPr>
        <w:rPr>
          <w:rFonts w:cs="Arial"/>
        </w:rPr>
      </w:pPr>
      <w:r w:rsidRPr="008306CC">
        <w:rPr>
          <w:rFonts w:cs="Arial"/>
        </w:rPr>
        <w:t>Рок важења средства обезбеђења за отклањање недостатака у гарантном року мора да буде 30 календарских дана дужи од гарантног рока.</w:t>
      </w:r>
    </w:p>
    <w:p w:rsidR="008306CC" w:rsidRPr="008306CC" w:rsidRDefault="008306CC" w:rsidP="008306CC">
      <w:pPr>
        <w:rPr>
          <w:rFonts w:cs="Arial"/>
        </w:rPr>
      </w:pPr>
      <w:r w:rsidRPr="008306CC">
        <w:rPr>
          <w:rFonts w:cs="Arial"/>
        </w:rPr>
        <w:t>Износ средства обезбеђења за за отклањање недостатака у гарантном року је 5% од вредности уговора без ПДВ-а.</w:t>
      </w:r>
    </w:p>
    <w:p w:rsidR="008306CC" w:rsidRPr="008306CC" w:rsidRDefault="008306CC" w:rsidP="008306CC">
      <w:pPr>
        <w:rPr>
          <w:rFonts w:cs="Arial"/>
        </w:rPr>
      </w:pPr>
      <w:r w:rsidRPr="008306CC">
        <w:rPr>
          <w:rFonts w:cs="Arial"/>
        </w:rPr>
        <w:t>Основ за наплату средства обезбеђења за отклањање недостатака у гарантном року је:</w:t>
      </w:r>
    </w:p>
    <w:p w:rsidR="008306CC" w:rsidRPr="008306CC" w:rsidRDefault="008306CC" w:rsidP="008306CC">
      <w:pPr>
        <w:rPr>
          <w:rFonts w:cs="Arial"/>
        </w:rPr>
      </w:pPr>
      <w:r w:rsidRPr="008306CC">
        <w:rPr>
          <w:rFonts w:cs="Arial"/>
        </w:rPr>
        <w:t>случај да друга уговорна страна не отклони недостатке у гарантном року.</w:t>
      </w:r>
    </w:p>
    <w:p w:rsidR="008306CC" w:rsidRDefault="008306CC" w:rsidP="008306CC">
      <w:pPr>
        <w:rPr>
          <w:rFonts w:cs="Arial"/>
          <w:lang w:val="sr-Cyrl-RS"/>
        </w:rPr>
      </w:pPr>
      <w:r w:rsidRPr="008306CC">
        <w:rPr>
          <w:rFonts w:cs="Arial"/>
        </w:rPr>
        <w:t xml:space="preserve">*Као средство обезбеђења за отклањање недостатака у гарантном року </w:t>
      </w:r>
      <w:r w:rsidRPr="00C13410">
        <w:rPr>
          <w:rFonts w:cs="Arial"/>
          <w:lang w:val="sr-Cyrl-RS"/>
        </w:rPr>
        <w:t xml:space="preserve">за предметну </w:t>
      </w:r>
      <w:r w:rsidRPr="00C13410">
        <w:rPr>
          <w:rFonts w:cs="Arial"/>
        </w:rPr>
        <w:t xml:space="preserve"> јавн</w:t>
      </w:r>
      <w:r w:rsidRPr="00C13410">
        <w:rPr>
          <w:rFonts w:cs="Arial"/>
          <w:lang w:val="sr-Cyrl-RS"/>
        </w:rPr>
        <w:t xml:space="preserve">у </w:t>
      </w:r>
      <w:r w:rsidRPr="00C13410">
        <w:rPr>
          <w:rFonts w:cs="Arial"/>
        </w:rPr>
        <w:t xml:space="preserve"> набавк</w:t>
      </w:r>
      <w:r w:rsidRPr="00C13410">
        <w:rPr>
          <w:rFonts w:cs="Arial"/>
          <w:lang w:val="sr-Cyrl-RS"/>
        </w:rPr>
        <w:t>у</w:t>
      </w:r>
      <w:r>
        <w:rPr>
          <w:rFonts w:cs="Arial"/>
        </w:rPr>
        <w:t xml:space="preserve"> одређује се</w:t>
      </w:r>
      <w:r w:rsidRPr="00592754">
        <w:rPr>
          <w:rFonts w:cs="Arial"/>
        </w:rPr>
        <w:t xml:space="preserve">е </w:t>
      </w:r>
      <w:r w:rsidRPr="00CE4455">
        <w:rPr>
          <w:rFonts w:cs="Arial"/>
        </w:rPr>
        <w:t>Бланко (сопствена) соло меница</w:t>
      </w:r>
    </w:p>
    <w:p w:rsidR="00CC302F" w:rsidRPr="00C13410" w:rsidRDefault="00CC302F" w:rsidP="00CC302F">
      <w:pPr>
        <w:pStyle w:val="KDKomentar"/>
        <w:spacing w:before="0"/>
        <w:rPr>
          <w:rFonts w:cs="Arial"/>
          <w:i w:val="0"/>
          <w:sz w:val="22"/>
          <w:szCs w:val="22"/>
          <w:lang w:val="sr-Cyrl-RS"/>
        </w:rPr>
      </w:pPr>
    </w:p>
    <w:p w:rsidR="00CC302F" w:rsidRPr="00C13410" w:rsidRDefault="00CC302F" w:rsidP="00CC302F">
      <w:pPr>
        <w:spacing w:before="0"/>
        <w:rPr>
          <w:rFonts w:cs="Arial"/>
          <w:lang w:val="ru-RU"/>
        </w:rPr>
      </w:pPr>
      <w:r w:rsidRPr="00C13410">
        <w:rPr>
          <w:rFonts w:cs="Arial"/>
          <w:lang w:val="ru-RU"/>
        </w:rPr>
        <w:t>Понуђач је дужан да достави следећа средства финансијског обезбеђења:</w:t>
      </w:r>
    </w:p>
    <w:p w:rsidR="00CC302F" w:rsidRPr="00C13410" w:rsidRDefault="00CC302F" w:rsidP="00CC302F">
      <w:pPr>
        <w:spacing w:before="0"/>
        <w:rPr>
          <w:rFonts w:cs="Arial"/>
          <w:lang w:val="ru-RU"/>
        </w:rPr>
      </w:pPr>
    </w:p>
    <w:p w:rsidR="00CC302F" w:rsidRPr="00C13410" w:rsidRDefault="00CC302F" w:rsidP="00CC302F">
      <w:pPr>
        <w:pStyle w:val="ListParagraph"/>
        <w:tabs>
          <w:tab w:val="center" w:pos="4514"/>
        </w:tabs>
        <w:spacing w:before="0" w:after="0" w:line="240" w:lineRule="auto"/>
        <w:ind w:left="0"/>
        <w:rPr>
          <w:rFonts w:ascii="Arial" w:hAnsi="Arial" w:cs="Arial"/>
          <w:b/>
          <w:u w:val="single"/>
        </w:rPr>
      </w:pPr>
      <w:r w:rsidRPr="00C13410">
        <w:rPr>
          <w:rFonts w:ascii="Arial" w:hAnsi="Arial" w:cs="Arial"/>
          <w:b/>
          <w:u w:val="single"/>
        </w:rPr>
        <w:t>У понуди:</w:t>
      </w:r>
    </w:p>
    <w:p w:rsidR="00CC302F" w:rsidRDefault="00CC302F" w:rsidP="00CC302F">
      <w:pPr>
        <w:pStyle w:val="KDPodnaslov3"/>
        <w:keepNext w:val="0"/>
        <w:spacing w:before="0"/>
        <w:ind w:left="851"/>
        <w:rPr>
          <w:rFonts w:cs="Arial"/>
          <w:b/>
          <w:color w:val="00B0F0"/>
        </w:rPr>
      </w:pPr>
      <w:bookmarkStart w:id="239" w:name="_Toc441651594"/>
      <w:bookmarkStart w:id="240" w:name="_Toc442559905"/>
    </w:p>
    <w:bookmarkEnd w:id="239"/>
    <w:bookmarkEnd w:id="240"/>
    <w:p w:rsidR="00CC302F" w:rsidRPr="00F07B88" w:rsidRDefault="00CC302F" w:rsidP="00CC302F">
      <w:pPr>
        <w:tabs>
          <w:tab w:val="left" w:pos="1786"/>
        </w:tabs>
        <w:spacing w:before="0"/>
        <w:ind w:left="1418" w:right="-6" w:hanging="567"/>
        <w:rPr>
          <w:rFonts w:cs="Arial"/>
        </w:rPr>
      </w:pPr>
    </w:p>
    <w:p w:rsidR="00CE4455" w:rsidRPr="00CE4455" w:rsidRDefault="00CE4455" w:rsidP="00CE4455">
      <w:pPr>
        <w:pStyle w:val="KDPodnaslov3"/>
        <w:keepNext w:val="0"/>
        <w:spacing w:before="0"/>
        <w:ind w:left="851"/>
        <w:rPr>
          <w:rFonts w:cs="Arial"/>
          <w:b/>
        </w:rPr>
      </w:pPr>
      <w:bookmarkStart w:id="241" w:name="_Toc441651595"/>
      <w:bookmarkStart w:id="242" w:name="_Toc442559906"/>
      <w:r w:rsidRPr="00CE4455">
        <w:rPr>
          <w:rFonts w:cs="Arial"/>
          <w:b/>
        </w:rPr>
        <w:t>Меница за озбиљност понуде</w:t>
      </w:r>
      <w:bookmarkEnd w:id="241"/>
      <w:bookmarkEnd w:id="242"/>
    </w:p>
    <w:p w:rsidR="00CE4455" w:rsidRPr="00CE4455" w:rsidRDefault="00CE4455" w:rsidP="00CE4455">
      <w:pPr>
        <w:rPr>
          <w:rFonts w:cs="Arial"/>
        </w:rPr>
      </w:pPr>
      <w:r w:rsidRPr="00CE4455">
        <w:rPr>
          <w:rFonts w:cs="Arial"/>
        </w:rPr>
        <w:t>Понуђач је обавезан да уз понуду Наручиоцу достави:</w:t>
      </w:r>
    </w:p>
    <w:p w:rsidR="00CE4455" w:rsidRPr="00CE4455" w:rsidRDefault="00CE4455" w:rsidP="00CE4455">
      <w:pPr>
        <w:pStyle w:val="ListParagraph"/>
        <w:numPr>
          <w:ilvl w:val="0"/>
          <w:numId w:val="26"/>
        </w:numPr>
        <w:rPr>
          <w:rFonts w:ascii="Arial" w:hAnsi="Arial" w:cs="Arial"/>
        </w:rPr>
      </w:pPr>
      <w:r w:rsidRPr="00CE4455">
        <w:rPr>
          <w:rFonts w:ascii="Arial" w:hAnsi="Arial" w:cs="Arial"/>
        </w:rPr>
        <w:t>бланко сопствену меницу за озбиљност понуде која је:</w:t>
      </w:r>
    </w:p>
    <w:p w:rsidR="00CE4455" w:rsidRPr="00CE4455" w:rsidRDefault="00CE4455" w:rsidP="00CE4455">
      <w:pPr>
        <w:numPr>
          <w:ilvl w:val="0"/>
          <w:numId w:val="14"/>
        </w:numPr>
        <w:ind w:left="1710"/>
        <w:rPr>
          <w:rFonts w:cs="Arial"/>
        </w:rPr>
      </w:pPr>
      <w:r w:rsidRPr="00CE445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E4455" w:rsidRPr="00CE4455" w:rsidRDefault="00CE4455" w:rsidP="00CE4455">
      <w:pPr>
        <w:numPr>
          <w:ilvl w:val="0"/>
          <w:numId w:val="14"/>
        </w:numPr>
        <w:ind w:left="1710"/>
        <w:rPr>
          <w:rFonts w:cs="Arial"/>
        </w:rPr>
      </w:pPr>
      <w:r w:rsidRPr="00CE4455">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E4455" w:rsidRPr="00CE4455" w:rsidRDefault="00CE4455" w:rsidP="00CE4455">
      <w:pPr>
        <w:numPr>
          <w:ilvl w:val="0"/>
          <w:numId w:val="14"/>
        </w:numPr>
        <w:ind w:left="1710"/>
        <w:rPr>
          <w:rFonts w:cs="Arial"/>
        </w:rPr>
      </w:pPr>
      <w:r w:rsidRPr="00CE4455">
        <w:rPr>
          <w:rFonts w:cs="Arial"/>
        </w:rPr>
        <w:t xml:space="preserve">Менично писмо – овлашћење којим понуђач овлашћује наручиоца да може наплатити меницу  на износ од </w:t>
      </w:r>
      <w:r w:rsidRPr="00CE4455">
        <w:rPr>
          <w:rFonts w:cs="Arial"/>
          <w:lang w:val="sr-Cyrl-RS"/>
        </w:rPr>
        <w:t>2</w:t>
      </w:r>
      <w:r w:rsidRPr="00CE4455">
        <w:rPr>
          <w:rFonts w:cs="Arial"/>
        </w:rPr>
        <w:t>% од вредности понуде (без ПДВ-а) са роком важења минимално 30 дана</w:t>
      </w:r>
      <w:r>
        <w:rPr>
          <w:rFonts w:cs="Arial"/>
          <w:lang w:val="sr-Cyrl-RS"/>
        </w:rPr>
        <w:t xml:space="preserve"> </w:t>
      </w:r>
      <w:r w:rsidRPr="00CE4455">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E4455" w:rsidRPr="00CE4455" w:rsidRDefault="00CE4455" w:rsidP="00CE4455">
      <w:pPr>
        <w:numPr>
          <w:ilvl w:val="0"/>
          <w:numId w:val="14"/>
        </w:numPr>
        <w:ind w:left="1710"/>
        <w:rPr>
          <w:rFonts w:cs="Arial"/>
        </w:rPr>
      </w:pPr>
      <w:r w:rsidRPr="00CE4455">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E4455" w:rsidRPr="00CE4455" w:rsidRDefault="00CE4455" w:rsidP="00CE4455">
      <w:pPr>
        <w:pStyle w:val="ListParagraph"/>
        <w:numPr>
          <w:ilvl w:val="0"/>
          <w:numId w:val="26"/>
        </w:numPr>
        <w:rPr>
          <w:rFonts w:ascii="Arial" w:hAnsi="Arial" w:cs="Arial"/>
        </w:rPr>
      </w:pPr>
      <w:r w:rsidRPr="00CE4455">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E4455" w:rsidRPr="00CE4455" w:rsidRDefault="00CE4455" w:rsidP="00CE4455">
      <w:pPr>
        <w:pStyle w:val="ListParagraph"/>
        <w:numPr>
          <w:ilvl w:val="0"/>
          <w:numId w:val="26"/>
        </w:numPr>
        <w:rPr>
          <w:rFonts w:ascii="Arial" w:hAnsi="Arial" w:cs="Arial"/>
        </w:rPr>
      </w:pPr>
      <w:r w:rsidRPr="00CE4455">
        <w:rPr>
          <w:rFonts w:ascii="Arial" w:hAnsi="Arial" w:cs="Arial"/>
        </w:rPr>
        <w:t>фотокопију ОП обрасца.</w:t>
      </w:r>
    </w:p>
    <w:p w:rsidR="00CE4455" w:rsidRPr="00CE4455" w:rsidRDefault="00CE4455" w:rsidP="00CE4455">
      <w:pPr>
        <w:pStyle w:val="ListParagraph"/>
        <w:numPr>
          <w:ilvl w:val="0"/>
          <w:numId w:val="26"/>
        </w:numPr>
        <w:rPr>
          <w:rFonts w:ascii="Arial" w:hAnsi="Arial" w:cs="Arial"/>
        </w:rPr>
      </w:pPr>
      <w:r w:rsidRPr="00CE4455">
        <w:rPr>
          <w:rFonts w:ascii="Arial" w:hAnsi="Arial"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E4455" w:rsidRPr="00CE4455" w:rsidRDefault="00CE4455" w:rsidP="00CE4455">
      <w:pPr>
        <w:rPr>
          <w:rFonts w:cs="Arial"/>
        </w:rPr>
      </w:pPr>
      <w:r w:rsidRPr="00CE4455">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E4455" w:rsidRPr="00CE4455" w:rsidRDefault="00CE4455" w:rsidP="00CE4455">
      <w:pPr>
        <w:rPr>
          <w:rFonts w:cs="Arial"/>
        </w:rPr>
      </w:pPr>
      <w:r w:rsidRPr="00CE4455">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CE4455" w:rsidRPr="00CE4455" w:rsidRDefault="00CE4455" w:rsidP="00CE4455">
      <w:pPr>
        <w:rPr>
          <w:rFonts w:cs="Arial"/>
        </w:rPr>
      </w:pPr>
      <w:r w:rsidRPr="00CE4455">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C302F" w:rsidRPr="00CE4455" w:rsidRDefault="00CE4455" w:rsidP="00CE4455">
      <w:pPr>
        <w:rPr>
          <w:rFonts w:cs="Arial"/>
        </w:rPr>
      </w:pPr>
      <w:r w:rsidRPr="00CE4455">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w:t>
      </w:r>
      <w:r w:rsidR="00CC302F" w:rsidRPr="00CE4455">
        <w:rPr>
          <w:rFonts w:cs="Arial"/>
        </w:rPr>
        <w:t>.</w:t>
      </w:r>
    </w:p>
    <w:p w:rsidR="00CC302F" w:rsidRPr="00F07B88" w:rsidRDefault="00CC302F" w:rsidP="00CC302F">
      <w:pPr>
        <w:tabs>
          <w:tab w:val="left" w:pos="1786"/>
        </w:tabs>
        <w:spacing w:before="0"/>
        <w:ind w:left="1418" w:right="-6" w:hanging="567"/>
        <w:rPr>
          <w:rFonts w:cs="Arial"/>
        </w:rPr>
      </w:pPr>
    </w:p>
    <w:p w:rsidR="00CC302F" w:rsidRPr="00F10346" w:rsidRDefault="00CC302F" w:rsidP="00CC302F">
      <w:pPr>
        <w:spacing w:before="0"/>
        <w:ind w:left="851"/>
        <w:rPr>
          <w:rFonts w:cs="Arial"/>
          <w:color w:val="00B0F0"/>
        </w:rPr>
      </w:pPr>
    </w:p>
    <w:p w:rsidR="00CC302F" w:rsidRPr="00F07B88" w:rsidRDefault="00CC302F" w:rsidP="00CC302F">
      <w:pPr>
        <w:pStyle w:val="ListParagraph"/>
        <w:spacing w:before="0" w:after="0" w:line="240" w:lineRule="auto"/>
        <w:ind w:left="0"/>
        <w:rPr>
          <w:rFonts w:ascii="Arial" w:hAnsi="Arial" w:cs="Arial"/>
          <w:b/>
          <w:u w:val="single"/>
        </w:rPr>
      </w:pPr>
      <w:r w:rsidRPr="00F07B88">
        <w:rPr>
          <w:rFonts w:ascii="Arial" w:hAnsi="Arial" w:cs="Arial"/>
          <w:b/>
          <w:u w:val="single"/>
        </w:rPr>
        <w:t>У року од 10 дана од закључења Уговора</w:t>
      </w:r>
    </w:p>
    <w:p w:rsidR="00CC302F" w:rsidRPr="00F07B88" w:rsidRDefault="00CC302F" w:rsidP="00CC302F">
      <w:pPr>
        <w:pStyle w:val="ListParagraph"/>
        <w:spacing w:before="0" w:after="0" w:line="240" w:lineRule="auto"/>
        <w:ind w:left="0"/>
        <w:rPr>
          <w:rFonts w:ascii="Arial" w:hAnsi="Arial" w:cs="Arial"/>
          <w:b/>
          <w:u w:val="single"/>
        </w:rPr>
      </w:pPr>
    </w:p>
    <w:p w:rsidR="008306CC" w:rsidRPr="008306CC" w:rsidRDefault="008306CC" w:rsidP="008306CC">
      <w:pPr>
        <w:pStyle w:val="KDPodnaslov3"/>
        <w:keepNext w:val="0"/>
        <w:spacing w:before="0"/>
        <w:ind w:left="851"/>
        <w:rPr>
          <w:rFonts w:cs="Arial"/>
          <w:b/>
        </w:rPr>
      </w:pPr>
      <w:bookmarkStart w:id="243" w:name="_Toc441651599"/>
      <w:bookmarkStart w:id="244" w:name="_Toc442559910"/>
      <w:r w:rsidRPr="008306CC">
        <w:rPr>
          <w:rFonts w:cs="Arial"/>
          <w:b/>
        </w:rPr>
        <w:t xml:space="preserve">Меница за добро извршење посла </w:t>
      </w:r>
      <w:bookmarkEnd w:id="243"/>
      <w:bookmarkEnd w:id="244"/>
    </w:p>
    <w:p w:rsidR="008306CC" w:rsidRPr="008306CC" w:rsidRDefault="008306CC" w:rsidP="008306CC">
      <w:pPr>
        <w:rPr>
          <w:rFonts w:cs="Arial"/>
        </w:rPr>
      </w:pPr>
      <w:r w:rsidRPr="008306CC">
        <w:rPr>
          <w:rFonts w:cs="Arial"/>
        </w:rPr>
        <w:t>Изабрани Понуђач је обавезан да Наручиоцу достави:</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Менично писмо – овлашћење којим понуђач овлашћује наручиоца да може</w:t>
      </w:r>
      <w:r>
        <w:rPr>
          <w:rFonts w:ascii="Arial" w:hAnsi="Arial" w:cs="Arial"/>
        </w:rPr>
        <w:t xml:space="preserve"> наплатити меницу  на износ од </w:t>
      </w:r>
      <w:r>
        <w:rPr>
          <w:rFonts w:ascii="Arial" w:hAnsi="Arial" w:cs="Arial"/>
          <w:lang w:val="sr-Cyrl-RS"/>
        </w:rPr>
        <w:t>10</w:t>
      </w:r>
      <w:r w:rsidRPr="008306CC">
        <w:rPr>
          <w:rFonts w:ascii="Arial" w:hAnsi="Arial" w:cs="Arial"/>
        </w:rPr>
        <w:t>% од вредности уговора (без ПДВ-а) са ро</w:t>
      </w:r>
      <w:r>
        <w:rPr>
          <w:rFonts w:ascii="Arial" w:hAnsi="Arial" w:cs="Arial"/>
        </w:rPr>
        <w:t xml:space="preserve">ком важења минимално </w:t>
      </w:r>
      <w:r w:rsidRPr="008306CC">
        <w:rPr>
          <w:rFonts w:ascii="Arial" w:hAnsi="Arial" w:cs="Arial"/>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фотокопију ОП обрасца.</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06CC" w:rsidRPr="008306CC" w:rsidRDefault="008306CC" w:rsidP="008306CC">
      <w:pPr>
        <w:rPr>
          <w:rFonts w:cs="Arial"/>
        </w:rPr>
      </w:pPr>
      <w:r w:rsidRPr="008306C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C302F" w:rsidRDefault="00CC302F" w:rsidP="00CC302F">
      <w:pPr>
        <w:spacing w:before="0"/>
        <w:ind w:left="851"/>
        <w:rPr>
          <w:rFonts w:cs="Arial"/>
          <w:lang w:val="sr-Cyrl-RS"/>
        </w:rPr>
      </w:pPr>
    </w:p>
    <w:p w:rsidR="00873954" w:rsidRDefault="00873954" w:rsidP="00CC302F">
      <w:pPr>
        <w:spacing w:before="0"/>
        <w:ind w:left="851"/>
        <w:rPr>
          <w:rFonts w:cs="Arial"/>
          <w:lang w:val="sr-Cyrl-RS"/>
        </w:rPr>
      </w:pPr>
    </w:p>
    <w:p w:rsidR="00873954" w:rsidRDefault="00873954" w:rsidP="00CC302F">
      <w:pPr>
        <w:spacing w:before="0"/>
        <w:ind w:left="851"/>
        <w:rPr>
          <w:rFonts w:cs="Arial"/>
          <w:lang w:val="sr-Cyrl-RS"/>
        </w:rPr>
      </w:pPr>
    </w:p>
    <w:p w:rsidR="00873954" w:rsidRDefault="00873954" w:rsidP="00CC302F">
      <w:pPr>
        <w:spacing w:before="0"/>
        <w:ind w:left="851"/>
        <w:rPr>
          <w:rFonts w:cs="Arial"/>
          <w:lang w:val="sr-Cyrl-RS"/>
        </w:rPr>
      </w:pPr>
    </w:p>
    <w:p w:rsidR="00873954" w:rsidRPr="00D03CE6" w:rsidRDefault="00873954" w:rsidP="00CC302F">
      <w:pPr>
        <w:spacing w:before="0"/>
        <w:ind w:left="851"/>
        <w:rPr>
          <w:rFonts w:cs="Arial"/>
          <w:lang w:val="sr-Cyrl-RS"/>
        </w:rPr>
      </w:pPr>
    </w:p>
    <w:p w:rsidR="00CC302F" w:rsidRPr="00F10346" w:rsidRDefault="00CC302F" w:rsidP="00CC302F">
      <w:pPr>
        <w:spacing w:before="0"/>
        <w:ind w:left="851"/>
        <w:rPr>
          <w:rFonts w:cs="Arial"/>
          <w:color w:val="00B0F0"/>
        </w:rPr>
      </w:pPr>
    </w:p>
    <w:p w:rsidR="00CC302F" w:rsidRDefault="00CC302F" w:rsidP="00CC302F">
      <w:pPr>
        <w:pStyle w:val="ListParagraph"/>
        <w:spacing w:before="0" w:after="0" w:line="240" w:lineRule="auto"/>
        <w:ind w:left="0"/>
        <w:rPr>
          <w:rFonts w:ascii="Arial" w:hAnsi="Arial" w:cs="Arial"/>
          <w:b/>
          <w:u w:val="single"/>
          <w:lang w:val="sr-Cyrl-RS"/>
        </w:rPr>
      </w:pPr>
      <w:r w:rsidRPr="00F10346">
        <w:rPr>
          <w:rFonts w:ascii="Arial" w:hAnsi="Arial" w:cs="Arial"/>
          <w:b/>
          <w:color w:val="00B0F0"/>
          <w:u w:val="single"/>
        </w:rPr>
        <w:lastRenderedPageBreak/>
        <w:t xml:space="preserve">  </w:t>
      </w:r>
      <w:r w:rsidRPr="00606B3C">
        <w:rPr>
          <w:rFonts w:ascii="Arial" w:hAnsi="Arial" w:cs="Arial"/>
          <w:b/>
          <w:u w:val="single"/>
        </w:rPr>
        <w:t xml:space="preserve">По потписивању </w:t>
      </w:r>
      <w:r w:rsidRPr="00606B3C">
        <w:rPr>
          <w:rFonts w:ascii="Arial" w:hAnsi="Arial" w:cs="Arial"/>
          <w:b/>
          <w:u w:val="single"/>
          <w:lang w:val="sr-Cyrl-RS"/>
        </w:rPr>
        <w:t>отпремнице за последњу испоруку</w:t>
      </w:r>
    </w:p>
    <w:p w:rsidR="00CC302F" w:rsidRPr="00606B3C" w:rsidRDefault="00CC302F" w:rsidP="00CC302F">
      <w:pPr>
        <w:pStyle w:val="ListParagraph"/>
        <w:spacing w:before="0" w:after="0" w:line="240" w:lineRule="auto"/>
        <w:ind w:left="0"/>
        <w:rPr>
          <w:rFonts w:ascii="Arial" w:hAnsi="Arial" w:cs="Arial"/>
          <w:b/>
          <w:u w:val="single"/>
          <w:lang w:val="sr-Cyrl-RS"/>
        </w:rPr>
      </w:pPr>
    </w:p>
    <w:p w:rsidR="00CC302F" w:rsidRPr="008306CC" w:rsidRDefault="00CC302F" w:rsidP="00CC302F">
      <w:pPr>
        <w:spacing w:before="0"/>
        <w:ind w:left="851"/>
        <w:rPr>
          <w:rFonts w:cs="Arial"/>
        </w:rPr>
      </w:pPr>
    </w:p>
    <w:p w:rsidR="008306CC" w:rsidRPr="008306CC" w:rsidRDefault="008306CC" w:rsidP="008306CC">
      <w:pPr>
        <w:pStyle w:val="KDPodnaslov3"/>
        <w:keepNext w:val="0"/>
        <w:spacing w:before="0"/>
        <w:ind w:left="851"/>
        <w:rPr>
          <w:rFonts w:eastAsia="TimesNewRomanPSMT" w:cs="Arial"/>
          <w:b/>
          <w:bCs/>
          <w:iCs/>
        </w:rPr>
      </w:pPr>
      <w:r w:rsidRPr="008306CC">
        <w:rPr>
          <w:rFonts w:eastAsia="TimesNewRomanPSMT" w:cs="Arial"/>
          <w:b/>
          <w:bCs/>
          <w:iCs/>
        </w:rPr>
        <w:t>Меница као гаранција за  отклањање грешака у гарантном року</w:t>
      </w:r>
    </w:p>
    <w:p w:rsidR="008306CC" w:rsidRPr="008306CC" w:rsidRDefault="008306CC" w:rsidP="008306CC">
      <w:pPr>
        <w:rPr>
          <w:rFonts w:cs="Arial"/>
        </w:rPr>
      </w:pPr>
      <w:r w:rsidRPr="008306CC">
        <w:rPr>
          <w:rFonts w:cs="Arial"/>
        </w:rPr>
        <w:t xml:space="preserve">Понуђач је обавезан да Наручиоцу у тренутку примопредаје последње </w:t>
      </w:r>
      <w:r w:rsidR="00BD75B0">
        <w:rPr>
          <w:rFonts w:cs="Arial"/>
          <w:lang w:val="sr-Cyrl-RS"/>
        </w:rPr>
        <w:t>испоруке</w:t>
      </w:r>
      <w:r w:rsidRPr="008306CC">
        <w:rPr>
          <w:rFonts w:cs="Arial"/>
        </w:rPr>
        <w:t xml:space="preserve"> или најкасније 5 дана пре истека средства финансијског обезбеђења за добро извршење посла,достави:</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Менично писмо – овлашћење којим понуђач овлашћује наручиоца да може наплатити меницу  на износ од 5% од вредности уговора (без ПДВ) са р</w:t>
      </w:r>
      <w:r>
        <w:rPr>
          <w:rFonts w:ascii="Arial" w:hAnsi="Arial" w:cs="Arial"/>
        </w:rPr>
        <w:t xml:space="preserve">оком важења минимално </w:t>
      </w:r>
      <w:r w:rsidRPr="008306CC">
        <w:rPr>
          <w:rFonts w:ascii="Arial" w:hAnsi="Arial" w:cs="Arial"/>
        </w:rPr>
        <w:t>30</w:t>
      </w:r>
      <w:r>
        <w:rPr>
          <w:rFonts w:ascii="Arial" w:hAnsi="Arial" w:cs="Arial"/>
        </w:rPr>
        <w:t xml:space="preserve"> дана</w:t>
      </w:r>
      <w:r w:rsidRPr="008306CC">
        <w:rPr>
          <w:rFonts w:ascii="Arial"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фотокопију ОП обрасца.</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06CC" w:rsidRPr="008306CC" w:rsidRDefault="008306CC" w:rsidP="008306CC">
      <w:pPr>
        <w:rPr>
          <w:rFonts w:cs="Arial"/>
        </w:rPr>
      </w:pPr>
      <w:r w:rsidRPr="008306CC">
        <w:rPr>
          <w:rFonts w:cs="Arial"/>
        </w:rPr>
        <w:t xml:space="preserve">Меница може бити наплаћена у случају да изабрани понуђач не отклони недостатке у гарантном року. </w:t>
      </w:r>
    </w:p>
    <w:p w:rsidR="008306CC" w:rsidRPr="008306CC" w:rsidRDefault="008306CC" w:rsidP="008306CC">
      <w:pPr>
        <w:pStyle w:val="KDParagraf"/>
        <w:spacing w:before="0"/>
      </w:pPr>
      <w:r w:rsidRPr="008306CC">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4C3B38" w:rsidRPr="00606B3C" w:rsidRDefault="004C3B38" w:rsidP="00CC302F">
      <w:pPr>
        <w:jc w:val="center"/>
        <w:rPr>
          <w:rFonts w:eastAsia="TimesNewRomanPSMT" w:cs="Arial"/>
          <w:b/>
          <w:bCs/>
          <w:iCs/>
        </w:rPr>
      </w:pPr>
      <w:r w:rsidRPr="00606B3C">
        <w:rPr>
          <w:rFonts w:eastAsia="TimesNewRomanPSMT" w:cs="Arial"/>
          <w:b/>
          <w:bCs/>
          <w:iCs/>
        </w:rPr>
        <w:t>Достављање средстава финансијског обезбеђења</w:t>
      </w:r>
    </w:p>
    <w:p w:rsidR="00F66410" w:rsidRPr="00CF1DAF" w:rsidRDefault="00F066DE" w:rsidP="00F66410">
      <w:pPr>
        <w:tabs>
          <w:tab w:val="left" w:pos="567"/>
          <w:tab w:val="left" w:pos="709"/>
        </w:tabs>
        <w:spacing w:after="120"/>
        <w:rPr>
          <w:rFonts w:eastAsia="TimesNewRomanPSMT" w:cs="Arial"/>
          <w:bCs/>
        </w:rPr>
      </w:pPr>
      <w:r w:rsidRPr="00CF1DAF">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CF1DAF">
        <w:rPr>
          <w:rFonts w:eastAsia="TimesNewRomanPSMT" w:cs="Arial"/>
          <w:bCs/>
        </w:rPr>
        <w:t xml:space="preserve"> </w:t>
      </w:r>
      <w:r w:rsidR="00F66410" w:rsidRPr="00CF1DAF">
        <w:rPr>
          <w:rFonts w:eastAsia="TimesNewRomanPSMT" w:cs="Arial"/>
          <w:bCs/>
        </w:rPr>
        <w:t xml:space="preserve">Јавно предузеће „Електропривреда Србије“ Београд,Улица </w:t>
      </w:r>
      <w:r w:rsidR="00C435F2" w:rsidRPr="00CF1DAF">
        <w:rPr>
          <w:rFonts w:eastAsia="TimesNewRomanPSMT" w:cs="Arial"/>
          <w:bCs/>
        </w:rPr>
        <w:t xml:space="preserve">царице Милице 2. , </w:t>
      </w:r>
      <w:r w:rsidR="00F66410" w:rsidRPr="00CF1DAF">
        <w:rPr>
          <w:rFonts w:eastAsia="TimesNewRomanPSMT" w:cs="Arial"/>
          <w:bCs/>
        </w:rPr>
        <w:t xml:space="preserve"> </w:t>
      </w:r>
      <w:r w:rsidR="00C435F2" w:rsidRPr="00CF1DAF">
        <w:rPr>
          <w:rFonts w:eastAsia="TimesNewRomanPSMT" w:cs="Arial"/>
          <w:bCs/>
        </w:rPr>
        <w:t xml:space="preserve">11000 </w:t>
      </w:r>
      <w:r w:rsidR="00F66410" w:rsidRPr="00CF1DAF">
        <w:rPr>
          <w:rFonts w:eastAsia="TimesNewRomanPSMT" w:cs="Arial"/>
          <w:bCs/>
        </w:rPr>
        <w:t>Београд</w:t>
      </w:r>
      <w:r w:rsidR="00C435F2" w:rsidRPr="00CF1DAF">
        <w:rPr>
          <w:rFonts w:eastAsia="TimesNewRomanPSMT" w:cs="Arial"/>
          <w:bCs/>
        </w:rPr>
        <w:t xml:space="preserve">, </w:t>
      </w:r>
      <w:r w:rsidR="00F66410" w:rsidRPr="00CF1DAF">
        <w:rPr>
          <w:rFonts w:eastAsia="TimesNewRomanPSMT" w:cs="Arial"/>
          <w:bCs/>
        </w:rPr>
        <w:t>огранак</w:t>
      </w:r>
      <w:r w:rsidR="00C435F2" w:rsidRPr="00CF1DAF">
        <w:rPr>
          <w:rFonts w:eastAsia="TimesNewRomanPSMT" w:cs="Arial"/>
          <w:bCs/>
        </w:rPr>
        <w:t xml:space="preserve"> ТЕНТ, Улица Богољуба Урошевића Црног 44., 11500 Обреновац</w:t>
      </w:r>
    </w:p>
    <w:p w:rsidR="00F066DE" w:rsidRPr="00CF1DAF" w:rsidRDefault="00F066DE" w:rsidP="00F066DE">
      <w:pPr>
        <w:tabs>
          <w:tab w:val="left" w:pos="567"/>
          <w:tab w:val="left" w:pos="709"/>
        </w:tabs>
        <w:spacing w:after="120"/>
        <w:rPr>
          <w:rFonts w:cs="Arial"/>
          <w:b/>
        </w:rPr>
      </w:pPr>
      <w:r w:rsidRPr="00CF1DAF">
        <w:rPr>
          <w:rFonts w:eastAsia="TimesNewRomanPSMT" w:cs="Arial"/>
          <w:bCs/>
        </w:rPr>
        <w:t>Средство финансијског обезбеђења за добро извршење посла  гласи на</w:t>
      </w:r>
      <w:r w:rsidR="00C435F2" w:rsidRPr="00CF1DAF">
        <w:rPr>
          <w:rFonts w:eastAsia="TimesNewRomanPSMT" w:cs="Arial"/>
          <w:bCs/>
        </w:rPr>
        <w:t xml:space="preserve"> Јавно предузеће „Електропривреда Србије“ Београд,</w:t>
      </w:r>
      <w:r w:rsidR="0009377A" w:rsidRPr="00CF1DAF">
        <w:rPr>
          <w:rFonts w:eastAsia="TimesNewRomanPSMT" w:cs="Arial"/>
          <w:bCs/>
        </w:rPr>
        <w:t xml:space="preserve"> </w:t>
      </w:r>
      <w:r w:rsidR="00C435F2" w:rsidRPr="00CF1DAF">
        <w:rPr>
          <w:rFonts w:eastAsia="TimesNewRomanPSMT" w:cs="Arial"/>
          <w:bCs/>
        </w:rPr>
        <w:t xml:space="preserve">Улица царице Милице 2., 11000 Београд, огранак ТЕНТ, Улица Богољуба Урошевића Црног 44., 11500 Обреновац </w:t>
      </w:r>
      <w:r w:rsidRPr="00CF1DAF">
        <w:rPr>
          <w:rFonts w:cs="Arial"/>
          <w:b/>
        </w:rPr>
        <w:t xml:space="preserve">и доставља се лично или </w:t>
      </w:r>
      <w:r w:rsidR="00606B3C" w:rsidRPr="00CF1DAF">
        <w:rPr>
          <w:rFonts w:cs="Arial"/>
          <w:b/>
        </w:rPr>
        <w:t xml:space="preserve">на одговарајући безбедан начин </w:t>
      </w:r>
      <w:r w:rsidRPr="00CF1DAF">
        <w:rPr>
          <w:rFonts w:cs="Arial"/>
          <w:b/>
        </w:rPr>
        <w:t xml:space="preserve">поштом на адресу: </w:t>
      </w:r>
    </w:p>
    <w:p w:rsidR="00873954" w:rsidRDefault="00606B3C" w:rsidP="008306CC">
      <w:pPr>
        <w:tabs>
          <w:tab w:val="left" w:pos="1134"/>
        </w:tabs>
        <w:rPr>
          <w:b/>
          <w:lang w:val="sr-Cyrl-RS"/>
        </w:rPr>
      </w:pPr>
      <w:r w:rsidRPr="00CF1DAF">
        <w:rPr>
          <w:rFonts w:cs="Arial"/>
          <w:b/>
        </w:rPr>
        <w:t>Богољуба Урошевића Црног бр.44., 11500 Обреновац</w:t>
      </w:r>
      <w:r w:rsidR="00873954">
        <w:rPr>
          <w:rFonts w:cs="Arial"/>
          <w:b/>
          <w:lang w:val="sr-Cyrl-RS"/>
        </w:rPr>
        <w:t xml:space="preserve"> </w:t>
      </w:r>
      <w:r w:rsidR="00F066DE" w:rsidRPr="00CF1DAF">
        <w:t>са назнаком:</w:t>
      </w:r>
      <w:r w:rsidR="00F066DE" w:rsidRPr="00CF1DAF">
        <w:rPr>
          <w:b/>
        </w:rPr>
        <w:t xml:space="preserve"> Средство финансијског обезбеђења за ЈН бр</w:t>
      </w:r>
      <w:r w:rsidRPr="00CF1DAF">
        <w:rPr>
          <w:b/>
          <w:lang w:val="sr-Cyrl-RS"/>
        </w:rPr>
        <w:t>.</w:t>
      </w:r>
      <w:r w:rsidR="00FC5FAF" w:rsidRPr="00FC5FAF">
        <w:t xml:space="preserve"> </w:t>
      </w:r>
      <w:r w:rsidR="0064458A" w:rsidRPr="0064458A">
        <w:rPr>
          <w:b/>
        </w:rPr>
        <w:t>1000/0012/2016(1929)</w:t>
      </w:r>
      <w:r w:rsidR="00873954">
        <w:rPr>
          <w:b/>
          <w:lang w:val="sr-Cyrl-RS"/>
        </w:rPr>
        <w:t xml:space="preserve"> </w:t>
      </w:r>
    </w:p>
    <w:p w:rsidR="00F066DE" w:rsidRPr="00873954" w:rsidRDefault="00F066DE" w:rsidP="008306CC">
      <w:pPr>
        <w:tabs>
          <w:tab w:val="left" w:pos="1134"/>
        </w:tabs>
        <w:rPr>
          <w:rFonts w:cs="Arial"/>
          <w:b/>
          <w:lang w:val="sr-Cyrl-RS"/>
        </w:rPr>
      </w:pPr>
      <w:r w:rsidRPr="00CF1DAF">
        <w:rPr>
          <w:rFonts w:eastAsia="TimesNewRomanPSMT" w:cs="Arial"/>
          <w:bCs/>
        </w:rPr>
        <w:t>Средство финансијског обезбеђења за отклањање недостатака у гарантном року  гласи на</w:t>
      </w:r>
      <w:r w:rsidR="00C435F2" w:rsidRPr="00CF1DAF">
        <w:rPr>
          <w:rFonts w:eastAsia="TimesNewRomanPSMT" w:cs="Arial"/>
          <w:bCs/>
        </w:rPr>
        <w:t xml:space="preserve"> Јавно предузеће „Електропривреда Србије“ Београд,Улица </w:t>
      </w:r>
      <w:r w:rsidR="0009377A" w:rsidRPr="00CF1DAF">
        <w:rPr>
          <w:rFonts w:eastAsia="TimesNewRomanPSMT" w:cs="Arial"/>
          <w:bCs/>
        </w:rPr>
        <w:t>царице Милице 2.</w:t>
      </w:r>
      <w:r w:rsidR="00C435F2" w:rsidRPr="00CF1DAF">
        <w:rPr>
          <w:rFonts w:eastAsia="TimesNewRomanPSMT" w:cs="Arial"/>
          <w:bCs/>
        </w:rPr>
        <w:t xml:space="preserve">,  11000 Београд, огранак ТЕНТ, Улица Богољуба Урошевића Црног 44., 11500 Обреновац </w:t>
      </w:r>
      <w:r w:rsidRPr="00CF1DAF">
        <w:rPr>
          <w:rFonts w:cs="Arial"/>
        </w:rPr>
        <w:t>и доставља се приликом примопредаје предмета уговора или</w:t>
      </w:r>
      <w:r w:rsidR="00CF1DAF" w:rsidRPr="00CF1DAF">
        <w:t xml:space="preserve"> </w:t>
      </w:r>
      <w:r w:rsidR="00CF1DAF" w:rsidRPr="00CF1DAF">
        <w:rPr>
          <w:rFonts w:cs="Arial"/>
        </w:rPr>
        <w:t>на одговарајући безбедан начин</w:t>
      </w:r>
      <w:r w:rsidRPr="00CF1DAF">
        <w:rPr>
          <w:rFonts w:cs="Arial"/>
        </w:rPr>
        <w:t xml:space="preserve"> поштом на адресу корисника уговора:</w:t>
      </w:r>
    </w:p>
    <w:p w:rsidR="00CF1DAF" w:rsidRPr="00CF1DAF" w:rsidRDefault="00CF1DAF" w:rsidP="008306CC">
      <w:pPr>
        <w:tabs>
          <w:tab w:val="left" w:pos="1134"/>
        </w:tabs>
        <w:rPr>
          <w:rFonts w:cs="Arial"/>
          <w:b/>
          <w:lang w:val="sr-Cyrl-RS"/>
        </w:rPr>
      </w:pPr>
      <w:r w:rsidRPr="00CF1DAF">
        <w:rPr>
          <w:rFonts w:cs="Arial"/>
          <w:b/>
        </w:rPr>
        <w:t>Богољуба Урошевића Црног бр.44., 11500 Обреновац</w:t>
      </w:r>
    </w:p>
    <w:p w:rsidR="00873954" w:rsidRDefault="00F066DE" w:rsidP="00873954">
      <w:pPr>
        <w:tabs>
          <w:tab w:val="left" w:pos="1134"/>
        </w:tabs>
        <w:rPr>
          <w:rFonts w:cs="Arial"/>
          <w:b/>
          <w:lang w:val="sr-Cyrl-RS"/>
        </w:rPr>
      </w:pPr>
      <w:r w:rsidRPr="00CF1DAF">
        <w:t>са назнаком:</w:t>
      </w:r>
      <w:r w:rsidRPr="00CF1DAF">
        <w:rPr>
          <w:b/>
        </w:rPr>
        <w:t xml:space="preserve"> Средства финансијског обезбеђења за ЈН бр.</w:t>
      </w:r>
      <w:r w:rsidR="00CF1DAF" w:rsidRPr="00CF1DAF">
        <w:t xml:space="preserve"> </w:t>
      </w:r>
      <w:r w:rsidR="0064458A" w:rsidRPr="0064458A">
        <w:rPr>
          <w:rFonts w:cs="Arial"/>
          <w:b/>
          <w:lang w:val="sr-Cyrl-RS"/>
        </w:rPr>
        <w:t>1000/0012/2016(1929)</w:t>
      </w:r>
    </w:p>
    <w:p w:rsidR="00AD051A" w:rsidRPr="00CF1DAF" w:rsidRDefault="00CF1DAF" w:rsidP="00873954">
      <w:pPr>
        <w:tabs>
          <w:tab w:val="left" w:pos="1134"/>
        </w:tabs>
        <w:rPr>
          <w:rFonts w:cs="Arial"/>
          <w:lang w:val="sr-Cyrl-RS"/>
        </w:rPr>
      </w:pPr>
      <w:r w:rsidRPr="00CF1DAF">
        <w:rPr>
          <w:rFonts w:cs="Arial"/>
        </w:rPr>
        <w:lastRenderedPageBreak/>
        <w:t xml:space="preserve">Понуђач </w:t>
      </w:r>
      <w:r w:rsidR="001A0B47" w:rsidRPr="00CF1DAF">
        <w:rPr>
          <w:rFonts w:cs="Arial"/>
        </w:rPr>
        <w:t xml:space="preserve">је одговоран за прописан и безбедан начин достављања СФО </w:t>
      </w:r>
      <w:r w:rsidRPr="00CF1DAF">
        <w:rPr>
          <w:rFonts w:cs="Arial"/>
        </w:rPr>
        <w:t>Наручиоцу</w:t>
      </w:r>
      <w:r w:rsidRPr="00CF1DAF">
        <w:rPr>
          <w:rFonts w:cs="Arial"/>
          <w:lang w:val="sr-Cyrl-RS"/>
        </w:rPr>
        <w:t>.</w:t>
      </w:r>
    </w:p>
    <w:p w:rsidR="0085348E" w:rsidRPr="00F10346" w:rsidRDefault="0085348E" w:rsidP="00E03DFA">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E03DFA">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82889">
        <w:rPr>
          <w:rFonts w:cs="Arial"/>
          <w:lang w:val="ru-RU"/>
        </w:rPr>
        <w:t xml:space="preserve">4 </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E03DFA">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E03DFA">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E03DFA">
      <w:pPr>
        <w:pStyle w:val="KDPodnaslov2"/>
        <w:numPr>
          <w:ilvl w:val="1"/>
          <w:numId w:val="25"/>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73954" w:rsidRPr="00B61E79" w:rsidRDefault="008D2B23" w:rsidP="00873954">
      <w:pPr>
        <w:pStyle w:val="Header"/>
        <w:rPr>
          <w:szCs w:val="24"/>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4458A" w:rsidRPr="0064458A">
        <w:rPr>
          <w:rFonts w:cs="Arial"/>
          <w:b/>
          <w:sz w:val="22"/>
          <w:szCs w:val="22"/>
          <w:lang w:val="sr-Cyrl-RS"/>
        </w:rPr>
        <w:t>1000/0012/2016(1929)</w:t>
      </w:r>
    </w:p>
    <w:p w:rsidR="008D2B23" w:rsidRPr="00F10346" w:rsidRDefault="008D2B23" w:rsidP="008D2B23">
      <w:pPr>
        <w:widowControl w:val="0"/>
        <w:spacing w:before="0"/>
        <w:rPr>
          <w:rFonts w:cs="Arial"/>
        </w:rPr>
      </w:pPr>
      <w:r w:rsidRPr="00F10346">
        <w:rPr>
          <w:rFonts w:cs="Arial"/>
          <w:lang w:val="ru-RU"/>
        </w:rPr>
        <w:t>или електронским путем на е-</w:t>
      </w:r>
      <w:r w:rsidRPr="00F10346">
        <w:rPr>
          <w:rFonts w:cs="Arial"/>
        </w:rPr>
        <w:t>mail</w:t>
      </w:r>
      <w:r w:rsidRPr="00F10346">
        <w:rPr>
          <w:rFonts w:cs="Arial"/>
          <w:lang w:val="ru-RU"/>
        </w:rPr>
        <w:t xml:space="preserve"> адресу:</w:t>
      </w:r>
      <w:hyperlink r:id="rId169" w:history="1">
        <w:r w:rsidR="00CF1DAF" w:rsidRPr="00217940">
          <w:rPr>
            <w:rStyle w:val="Hyperlink"/>
            <w:rFonts w:cs="Arial"/>
            <w:lang w:val="sr-Latn-RS"/>
          </w:rPr>
          <w:t>jelisava.stojilkovic</w:t>
        </w:r>
        <w:r w:rsidR="00CF1DAF" w:rsidRPr="00217940">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 xml:space="preserve">Захтев за појашњење примљен после наведеног времена или током викенда/нерадног дана биће </w:t>
      </w:r>
      <w:r w:rsidRPr="00F10346">
        <w:rPr>
          <w:rFonts w:cs="Arial"/>
        </w:rPr>
        <w:lastRenderedPageBreak/>
        <w:t>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E03DFA">
      <w:pPr>
        <w:pStyle w:val="KDPodnaslov2"/>
        <w:numPr>
          <w:ilvl w:val="1"/>
          <w:numId w:val="25"/>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E03DFA">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E03DFA">
      <w:pPr>
        <w:pStyle w:val="KDPodnaslov2"/>
        <w:numPr>
          <w:ilvl w:val="1"/>
          <w:numId w:val="25"/>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873954" w:rsidRDefault="00B20A6C" w:rsidP="00E03DFA">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873954" w:rsidRPr="00F10346" w:rsidRDefault="00873954" w:rsidP="00873954">
      <w:pPr>
        <w:pStyle w:val="KDNabrajanje"/>
        <w:numPr>
          <w:ilvl w:val="0"/>
          <w:numId w:val="22"/>
        </w:numPr>
        <w:spacing w:before="0"/>
        <w:rPr>
          <w:rFonts w:cs="Arial"/>
        </w:rPr>
      </w:pPr>
      <w:r w:rsidRPr="00873954">
        <w:rPr>
          <w:rFonts w:cs="Arial"/>
        </w:rPr>
        <w:lastRenderedPageBreak/>
        <w:t xml:space="preserve">Понуђач не докаже да испуњава </w:t>
      </w:r>
      <w:r>
        <w:rPr>
          <w:rFonts w:cs="Arial"/>
          <w:lang w:val="sr-Cyrl-RS"/>
        </w:rPr>
        <w:t>додатне</w:t>
      </w:r>
      <w:r w:rsidRPr="00873954">
        <w:rPr>
          <w:rFonts w:cs="Arial"/>
        </w:rPr>
        <w:t xml:space="preserve"> услове за учешће</w:t>
      </w:r>
    </w:p>
    <w:p w:rsidR="00B20A6C" w:rsidRPr="00F10346" w:rsidRDefault="00B20A6C" w:rsidP="00E03DFA">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E03DFA">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E03DFA">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D051A" w:rsidRDefault="00CF1DAF" w:rsidP="00E03DFA">
      <w:pPr>
        <w:pStyle w:val="ListParagraph"/>
        <w:numPr>
          <w:ilvl w:val="0"/>
          <w:numId w:val="22"/>
        </w:numPr>
        <w:rPr>
          <w:rFonts w:ascii="Arial" w:eastAsia="Times New Roman" w:hAnsi="Arial" w:cs="Arial"/>
          <w:lang w:val="ru-RU"/>
        </w:rPr>
      </w:pPr>
      <w:r w:rsidRPr="00AD051A">
        <w:rPr>
          <w:rFonts w:ascii="Arial" w:hAnsi="Arial" w:cs="Arial"/>
          <w:lang w:val="ru-RU"/>
        </w:rPr>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r w:rsidR="00AD051A" w:rsidRPr="00AD051A">
        <w:rPr>
          <w:rFonts w:ascii="Arial" w:eastAsia="Times New Roman" w:hAnsi="Arial" w:cs="Arial"/>
          <w:lang w:val="ru-RU"/>
        </w:rPr>
        <w:t>(3.2.1.Техничка документација која се доставља као саставни део понуде)</w:t>
      </w:r>
      <w:r w:rsidR="00AD051A">
        <w:rPr>
          <w:rFonts w:ascii="Arial" w:eastAsia="Times New Roman" w:hAnsi="Arial" w:cs="Arial"/>
          <w:lang w:val="ru-RU"/>
        </w:rPr>
        <w:t>.</w:t>
      </w: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E03DFA">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E03DFA">
      <w:pPr>
        <w:pStyle w:val="KDPodnaslov2"/>
        <w:numPr>
          <w:ilvl w:val="1"/>
          <w:numId w:val="25"/>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E03DFA">
      <w:pPr>
        <w:pStyle w:val="KDPodnaslov2"/>
        <w:numPr>
          <w:ilvl w:val="1"/>
          <w:numId w:val="25"/>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E03DFA">
      <w:pPr>
        <w:pStyle w:val="KDPodnaslov2"/>
        <w:numPr>
          <w:ilvl w:val="1"/>
          <w:numId w:val="25"/>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w:t>
      </w:r>
      <w:r w:rsidR="007A124C">
        <w:rPr>
          <w:rFonts w:cs="Arial"/>
          <w:lang w:bidi="en-US"/>
        </w:rPr>
        <w:t>в за заштиту права за ЈН добара</w:t>
      </w:r>
      <w:r w:rsidR="007A124C">
        <w:rPr>
          <w:rFonts w:cs="Arial"/>
          <w:lang w:val="sr-Cyrl-RS" w:bidi="en-US"/>
        </w:rPr>
        <w:t xml:space="preserve"> </w:t>
      </w:r>
      <w:r w:rsidR="00DC5302" w:rsidRPr="00DC5302">
        <w:t xml:space="preserve"> </w:t>
      </w:r>
      <w:r w:rsidR="00C60168">
        <w:rPr>
          <w:rFonts w:cs="Arial"/>
          <w:lang w:val="sr-Cyrl-RS" w:bidi="en-US"/>
        </w:rPr>
        <w:t>Клима уређаји</w:t>
      </w:r>
      <w:r w:rsidRPr="00F10346">
        <w:rPr>
          <w:rFonts w:cs="Arial"/>
          <w:lang w:bidi="en-US"/>
        </w:rPr>
        <w:t>. бр.ЈН</w:t>
      </w:r>
      <w:r w:rsidR="00FC5FAF">
        <w:rPr>
          <w:rFonts w:cs="Arial"/>
          <w:lang w:val="sr-Cyrl-RS" w:bidi="en-US"/>
        </w:rPr>
        <w:t xml:space="preserve"> </w:t>
      </w:r>
      <w:r w:rsidR="0064458A" w:rsidRPr="0064458A">
        <w:rPr>
          <w:rFonts w:cs="Arial"/>
          <w:lang w:bidi="en-US"/>
        </w:rPr>
        <w:t>1000/0012/2016(1929)</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CF1DAF" w:rsidRPr="00CF1DAF">
        <w:rPr>
          <w:rFonts w:cs="Arial"/>
          <w:lang w:bidi="en-US"/>
        </w:rPr>
        <w:t>jelisava.stojilkovic@eps.rs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r w:rsidR="008824F8" w:rsidRPr="00CF1DAF">
        <w:rPr>
          <w:rFonts w:cs="Arial"/>
          <w:lang w:bidi="en-US"/>
        </w:rPr>
        <w:t>,00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lastRenderedPageBreak/>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A3201E" w:rsidRDefault="00886827" w:rsidP="00886827">
      <w:pPr>
        <w:pStyle w:val="KDParagraf"/>
        <w:spacing w:before="0"/>
        <w:rPr>
          <w:rFonts w:cs="Arial"/>
          <w:lang w:val="sr-Cyrl-RS"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64458A" w:rsidRPr="0064458A">
        <w:rPr>
          <w:rFonts w:cs="Arial"/>
          <w:b/>
          <w:lang w:val="sr-Cyrl-RS"/>
        </w:rPr>
        <w:t>1000/0012/2016(1929)</w:t>
      </w:r>
      <w:r w:rsidR="00C60168">
        <w:rPr>
          <w:rFonts w:cs="Arial"/>
          <w:b/>
          <w:lang w:val="sr-Cyrl-RS"/>
        </w:rPr>
        <w:t xml:space="preserve"> </w:t>
      </w:r>
      <w:r w:rsidRPr="00F10346">
        <w:rPr>
          <w:rFonts w:cs="Arial"/>
        </w:rPr>
        <w:t>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64458A" w:rsidRPr="0064458A">
        <w:rPr>
          <w:rFonts w:cs="Arial"/>
          <w:b/>
          <w:lang w:val="sr-Cyrl-RS"/>
        </w:rPr>
        <w:t>1000/0012/2016(1929)</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08263C" w:rsidRPr="00B877E3" w:rsidRDefault="00B877E3" w:rsidP="00CF1DAF">
      <w:pPr>
        <w:pStyle w:val="KDParagraf"/>
        <w:spacing w:before="0"/>
        <w:rPr>
          <w:rFonts w:cs="Arial"/>
          <w:lang w:bidi="en-US"/>
        </w:rPr>
      </w:pPr>
      <w:r>
        <w:rPr>
          <w:rFonts w:cs="Arial"/>
          <w:lang w:val="sr-Cyrl-RS" w:bidi="en-US"/>
        </w:rPr>
        <w:t>2</w:t>
      </w:r>
      <w:r w:rsidR="0008263C" w:rsidRPr="00B877E3">
        <w:rPr>
          <w:rFonts w:cs="Arial"/>
          <w:lang w:bidi="en-US"/>
        </w:rPr>
        <w:t>) 120.000 динара ако се захтев за заштиту права подноси након отварања понуда</w:t>
      </w:r>
      <w:r w:rsidR="00CF1DAF" w:rsidRPr="00B877E3">
        <w:rPr>
          <w:rFonts w:cs="Arial"/>
          <w:lang w:val="sr-Cyrl-RS" w:bidi="en-US"/>
        </w:rPr>
        <w:t>.</w:t>
      </w:r>
      <w:r w:rsidR="0008263C" w:rsidRPr="00B877E3">
        <w:rPr>
          <w:rFonts w:cs="Arial"/>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w:t>
      </w:r>
      <w:r w:rsidRPr="00F10346">
        <w:rPr>
          <w:rFonts w:cs="Arial"/>
          <w:lang w:bidi="en-US"/>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09377A" w:rsidRPr="00A3201E"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lastRenderedPageBreak/>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E03DFA">
      <w:pPr>
        <w:pStyle w:val="KDPodnaslov2"/>
        <w:numPr>
          <w:ilvl w:val="1"/>
          <w:numId w:val="25"/>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F10346" w:rsidRDefault="007E3AF6" w:rsidP="007E3AF6">
      <w:pPr>
        <w:spacing w:before="0"/>
        <w:rPr>
          <w:rFonts w:cs="Arial"/>
          <w:color w:val="00B0F0"/>
        </w:rPr>
      </w:pPr>
      <w:r w:rsidRPr="00C3088A">
        <w:rPr>
          <w:rFonts w:cs="Arial"/>
        </w:rPr>
        <w:lastRenderedPageBreak/>
        <w:t xml:space="preserve">Понуђач којем буде додељен уговор, обавезан је да приликом закључења уговора, а најкасније у року од </w:t>
      </w:r>
      <w:r w:rsidR="00E56D71">
        <w:rPr>
          <w:rFonts w:cs="Arial"/>
        </w:rPr>
        <w:t>10</w:t>
      </w:r>
      <w:r w:rsidRPr="00C3088A">
        <w:rPr>
          <w:rFonts w:cs="Arial"/>
        </w:rPr>
        <w:t xml:space="preserve">  дана  од дана закључења уговора достави </w:t>
      </w:r>
      <w:r w:rsidR="00C60168">
        <w:rPr>
          <w:rFonts w:cs="Arial"/>
          <w:lang w:val="sr-Cyrl-RS"/>
        </w:rPr>
        <w:t>меницу</w:t>
      </w:r>
      <w:r w:rsidRPr="00C3088A">
        <w:rPr>
          <w:rFonts w:cs="Arial"/>
        </w:rPr>
        <w:t xml:space="preserve"> за добро извршење посла са пратећом документацијом</w:t>
      </w:r>
      <w:r w:rsidRPr="00F10346">
        <w:rPr>
          <w:rFonts w:cs="Arial"/>
          <w:color w:val="00B0F0"/>
        </w:rPr>
        <w:t xml:space="preserve">.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3088A">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E03DFA">
      <w:pPr>
        <w:pStyle w:val="KDPodnaslov2"/>
        <w:numPr>
          <w:ilvl w:val="1"/>
          <w:numId w:val="25"/>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C3088A" w:rsidRDefault="007E3AF6" w:rsidP="00922EDB">
      <w:pPr>
        <w:spacing w:before="0"/>
        <w:rPr>
          <w:rFonts w:cs="Arial"/>
          <w:lang w:eastAsia="sr-Latn-CS"/>
        </w:rPr>
      </w:pPr>
      <w:r w:rsidRPr="00C3088A">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C3088A">
        <w:rPr>
          <w:rFonts w:cs="Arial"/>
          <w:lang w:eastAsia="sr-Latn-CS"/>
        </w:rPr>
        <w:t>непредвиђених околности приликом реализације Уговора, за које се није могло знати приликом планирања набавке.</w:t>
      </w:r>
    </w:p>
    <w:p w:rsidR="0009377A" w:rsidRPr="00C3088A" w:rsidRDefault="00C3088A" w:rsidP="00922EDB">
      <w:pPr>
        <w:spacing w:before="0"/>
        <w:rPr>
          <w:rFonts w:cs="Arial"/>
          <w:lang w:eastAsia="sr-Latn-CS"/>
        </w:rPr>
      </w:pPr>
      <w:r w:rsidRPr="00C3088A">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eastAsia="sr-Latn-CS"/>
        </w:rPr>
        <w:t>испоруке</w:t>
      </w:r>
      <w:r w:rsidRPr="00C3088A">
        <w:rPr>
          <w:rFonts w:cs="Arial"/>
          <w:lang w:eastAsia="sr-Latn-CS"/>
        </w:rPr>
        <w:t xml:space="preserve"> и трајања уговора, не мењајући вредност и цене из уговора.</w:t>
      </w:r>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64458A" w:rsidRDefault="0064458A"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A3201E" w:rsidRPr="00A3201E" w:rsidRDefault="00A3201E" w:rsidP="00A3201E">
      <w:pPr>
        <w:spacing w:before="0"/>
        <w:rPr>
          <w:rFonts w:cs="Arial"/>
          <w:color w:val="00B0F0"/>
          <w:lang w:val="sr-Cyrl-RS" w:eastAsia="sr-Latn-CS"/>
        </w:rPr>
      </w:pPr>
    </w:p>
    <w:p w:rsidR="00A3201E" w:rsidRPr="00A3201E" w:rsidRDefault="00A3201E" w:rsidP="00465640">
      <w:pPr>
        <w:spacing w:before="0"/>
        <w:jc w:val="center"/>
        <w:rPr>
          <w:rFonts w:cs="Arial"/>
          <w:color w:val="00B0F0"/>
          <w:lang w:val="sr-Cyrl-RS" w:eastAsia="sr-Latn-CS"/>
        </w:rPr>
      </w:pPr>
    </w:p>
    <w:p w:rsidR="00465640" w:rsidRPr="00F10346" w:rsidRDefault="00465640" w:rsidP="00E03DFA">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Pr="00C60168" w:rsidRDefault="00C60168"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Pr="00721A37" w:rsidRDefault="00721A37"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r w:rsidRPr="00F10346">
        <w:t xml:space="preserve">ОБРАЗАЦ </w:t>
      </w:r>
      <w:r w:rsidR="00C3088A">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64458A" w:rsidRPr="0064458A">
        <w:rPr>
          <w:rFonts w:eastAsia="TimesNewRomanPS-BoldMT" w:cs="Arial"/>
          <w:bCs/>
          <w:color w:val="000000" w:themeColor="text1"/>
          <w:lang w:val="sr-Cyrl-RS"/>
        </w:rPr>
        <w:t>Клима уређаји</w:t>
      </w:r>
      <w:r w:rsidR="004A339C">
        <w:rPr>
          <w:rFonts w:eastAsia="TimesNewRomanPS-BoldMT" w:cs="Arial"/>
          <w:bCs/>
          <w:color w:val="000000" w:themeColor="text1"/>
          <w:lang w:val="sr-Latn-RS"/>
        </w:rPr>
        <w:t xml:space="preserve">, </w:t>
      </w:r>
      <w:r w:rsidRPr="00F10346">
        <w:rPr>
          <w:rFonts w:eastAsia="TimesNewRomanPS-BoldMT" w:cs="Arial"/>
          <w:bCs/>
          <w:color w:val="000000" w:themeColor="text1"/>
        </w:rPr>
        <w:t xml:space="preserve">ЈН бр. </w:t>
      </w:r>
      <w:r w:rsidR="0064458A" w:rsidRPr="0064458A">
        <w:rPr>
          <w:rFonts w:eastAsia="TimesNewRomanPS-BoldMT" w:cs="Arial"/>
          <w:bCs/>
          <w:color w:val="000000" w:themeColor="text1"/>
        </w:rPr>
        <w:t>1000/0012/2016(1929)</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Default="0060281E" w:rsidP="00343A18">
      <w:pPr>
        <w:spacing w:before="0"/>
        <w:rPr>
          <w:rFonts w:eastAsia="TimesNewRomanPSMT" w:cs="Arial"/>
          <w:b/>
          <w:bCs/>
        </w:rPr>
      </w:pPr>
    </w:p>
    <w:p w:rsidR="00050FF5" w:rsidRDefault="00050FF5" w:rsidP="00343A18">
      <w:pPr>
        <w:spacing w:before="0"/>
        <w:rPr>
          <w:rFonts w:eastAsia="TimesNewRomanPSMT" w:cs="Arial"/>
          <w:b/>
          <w:bCs/>
        </w:rPr>
      </w:pPr>
    </w:p>
    <w:p w:rsidR="00050FF5" w:rsidRPr="00A3201E" w:rsidRDefault="00050FF5"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Default="0042687E"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2"/>
        <w:gridCol w:w="3743"/>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7A124C" w:rsidRDefault="00C60168" w:rsidP="0058665A">
            <w:pPr>
              <w:spacing w:before="0"/>
              <w:ind w:left="1365"/>
              <w:jc w:val="center"/>
              <w:rPr>
                <w:rFonts w:cs="Arial"/>
                <w:b/>
                <w:lang w:val="sr-Cyrl-CS"/>
              </w:rPr>
            </w:pPr>
            <w:r>
              <w:rPr>
                <w:rFonts w:cs="Arial"/>
                <w:b/>
                <w:lang w:val="sr-Cyrl-CS"/>
              </w:rPr>
              <w:t>Клима уређаји</w:t>
            </w:r>
          </w:p>
          <w:p w:rsidR="000E75A0" w:rsidRPr="00F10346" w:rsidRDefault="00DC5302" w:rsidP="0058665A">
            <w:pPr>
              <w:spacing w:before="0"/>
              <w:ind w:left="1365"/>
              <w:jc w:val="center"/>
              <w:rPr>
                <w:rFonts w:cs="Arial"/>
                <w:b/>
                <w:lang w:val="sr-Cyrl-CS"/>
              </w:rPr>
            </w:pPr>
            <w:r>
              <w:rPr>
                <w:rFonts w:cs="Arial"/>
                <w:b/>
                <w:lang w:val="sr-Cyrl-CS"/>
              </w:rPr>
              <w:t xml:space="preserve">ЈН бр. </w:t>
            </w:r>
            <w:r w:rsidR="0064458A" w:rsidRPr="0064458A">
              <w:rPr>
                <w:rFonts w:cs="Arial"/>
                <w:b/>
                <w:lang w:val="sr-Cyrl-CS"/>
              </w:rPr>
              <w:t>1000/0012/2016(1929)</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0E75A0">
      <w:pPr>
        <w:spacing w:before="0"/>
        <w:jc w:val="center"/>
        <w:rPr>
          <w:rFonts w:cs="Arial"/>
          <w:b/>
          <w:bCs/>
          <w:iCs/>
          <w:u w:val="single"/>
          <w:lang w:val="sr-Cyrl-CS"/>
        </w:rPr>
      </w:pPr>
    </w:p>
    <w:p w:rsidR="00BA3221" w:rsidRPr="00F10346" w:rsidRDefault="00BA3221"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DE71B0">
            <w:pPr>
              <w:spacing w:before="0"/>
              <w:jc w:val="center"/>
              <w:rPr>
                <w:rFonts w:cs="Arial"/>
                <w:b/>
                <w:bCs/>
                <w:iCs/>
                <w:lang w:val="sr-Cyrl-CS"/>
              </w:rPr>
            </w:pPr>
            <w:r w:rsidRPr="00A00F2B">
              <w:rPr>
                <w:rFonts w:cs="Arial"/>
                <w:bCs/>
                <w:iCs/>
                <w:lang w:val="sr-Cyrl-CS"/>
              </w:rPr>
              <w:t xml:space="preserve">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w:t>
            </w:r>
            <w:r w:rsidR="0058304E">
              <w:rPr>
                <w:rFonts w:cs="Arial"/>
                <w:bCs/>
                <w:iCs/>
                <w:lang w:val="sr-Latn-RS"/>
              </w:rPr>
              <w:t>5</w:t>
            </w:r>
            <w:r w:rsidR="00A3201E">
              <w:rPr>
                <w:rFonts w:cs="Arial"/>
                <w:bCs/>
                <w:iCs/>
                <w:lang w:val="sr-Cyrl-CS"/>
              </w:rPr>
              <w:t>)</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0E75A0" w:rsidRDefault="000E75A0" w:rsidP="00AF3AF8">
            <w:pPr>
              <w:spacing w:before="0"/>
              <w:jc w:val="center"/>
              <w:rPr>
                <w:rFonts w:cs="Arial"/>
                <w:b/>
                <w:bCs/>
                <w:iCs/>
                <w:lang w:val="sr-Cyrl-CS"/>
              </w:rPr>
            </w:pPr>
            <w:r w:rsidRPr="00F10346">
              <w:rPr>
                <w:rFonts w:cs="Arial"/>
                <w:b/>
                <w:bCs/>
                <w:iCs/>
                <w:lang w:val="sr-Cyrl-CS"/>
              </w:rPr>
              <w:t>РОК ИСПОРУКЕ:</w:t>
            </w:r>
          </w:p>
          <w:p w:rsidR="00B877E3" w:rsidRDefault="00B877E3" w:rsidP="00AF3AF8">
            <w:pPr>
              <w:spacing w:before="0"/>
              <w:jc w:val="center"/>
              <w:rPr>
                <w:rFonts w:cs="Arial"/>
                <w:b/>
                <w:bCs/>
                <w:iCs/>
                <w:lang w:val="sr-Cyrl-CS"/>
              </w:rPr>
            </w:pPr>
          </w:p>
          <w:p w:rsidR="000E75A0" w:rsidRPr="00B877E3" w:rsidRDefault="00BF7010" w:rsidP="00244F3B">
            <w:pPr>
              <w:spacing w:before="0"/>
              <w:jc w:val="center"/>
              <w:rPr>
                <w:rFonts w:cs="Arial"/>
                <w:b/>
                <w:bCs/>
                <w:iCs/>
                <w:lang w:val="sr-Cyrl-CS"/>
              </w:rPr>
            </w:pPr>
            <w:r w:rsidRPr="00E30F6A">
              <w:rPr>
                <w:rFonts w:cs="Arial"/>
                <w:lang w:val="sr-Cyrl-RS"/>
              </w:rPr>
              <w:t>Изабрани понуђач је обавезан да испоруку добара и</w:t>
            </w:r>
            <w:r>
              <w:rPr>
                <w:rFonts w:cs="Arial"/>
                <w:lang w:val="sr-Cyrl-RS"/>
              </w:rPr>
              <w:t xml:space="preserve">зврши у року који не може бити </w:t>
            </w:r>
            <w:r w:rsidRPr="00E30F6A">
              <w:rPr>
                <w:rFonts w:cs="Arial"/>
                <w:lang w:val="sr-Cyrl-RS"/>
              </w:rPr>
              <w:t xml:space="preserve"> дужи од </w:t>
            </w:r>
            <w:r w:rsidR="003B408E">
              <w:rPr>
                <w:rFonts w:cs="Arial"/>
                <w:lang w:val="sr-Latn-RS"/>
              </w:rPr>
              <w:t>9</w:t>
            </w:r>
            <w:r>
              <w:rPr>
                <w:rFonts w:cs="Arial"/>
                <w:lang w:val="sr-Cyrl-RS"/>
              </w:rPr>
              <w:t>0</w:t>
            </w:r>
            <w:r w:rsidRPr="00E30F6A">
              <w:rPr>
                <w:rFonts w:cs="Arial"/>
                <w:lang w:val="sr-Cyrl-RS"/>
              </w:rPr>
              <w:t xml:space="preserve"> календарских дана</w:t>
            </w:r>
            <w:r>
              <w:rPr>
                <w:rFonts w:cs="Arial"/>
                <w:lang w:val="sr-Cyrl-RS"/>
              </w:rPr>
              <w:t xml:space="preserve"> од дана ступања уговора на снагу а рок извршења услуге (демонтажа и монтажа) је у року који не може бити дужи од 5 дана од писаног захтева наручиоца а у периоду од 12 месеци од закључења уговора.</w:t>
            </w:r>
          </w:p>
        </w:tc>
        <w:tc>
          <w:tcPr>
            <w:tcW w:w="4072" w:type="dxa"/>
            <w:vAlign w:val="center"/>
          </w:tcPr>
          <w:p w:rsidR="000E75A0" w:rsidRPr="00F10346" w:rsidRDefault="00B877E3" w:rsidP="00C60168">
            <w:pPr>
              <w:spacing w:before="0"/>
              <w:rPr>
                <w:rFonts w:cs="Arial"/>
                <w:bCs/>
                <w:iCs/>
                <w:color w:val="00B0F0"/>
              </w:rPr>
            </w:pPr>
            <w:r w:rsidRPr="00B877E3">
              <w:rPr>
                <w:rFonts w:cs="Arial"/>
                <w:b/>
                <w:bCs/>
                <w:iCs/>
                <w:lang w:val="sr-Cyrl-CS"/>
              </w:rPr>
              <w:t xml:space="preserve">у року од </w:t>
            </w:r>
            <w:r>
              <w:rPr>
                <w:rFonts w:cs="Arial"/>
                <w:b/>
                <w:bCs/>
                <w:iCs/>
                <w:lang w:val="sr-Cyrl-CS"/>
              </w:rPr>
              <w:t>______</w:t>
            </w:r>
            <w:r w:rsidRPr="00B877E3">
              <w:rPr>
                <w:rFonts w:cs="Arial"/>
                <w:b/>
                <w:bCs/>
                <w:iCs/>
                <w:lang w:val="sr-Cyrl-CS"/>
              </w:rPr>
              <w:t xml:space="preserve"> календарских дана </w:t>
            </w:r>
            <w:r w:rsidR="00C60168">
              <w:rPr>
                <w:rFonts w:cs="Arial"/>
                <w:lang w:val="sr-Cyrl-RS"/>
              </w:rPr>
              <w:t>од дана ступања уговора на снагу а рок извршења услуге (демонтажа и монтажа) је у року ___ дана од писаног захтева наручиоца а у периоду од 12 месеци од закључења уговора.</w:t>
            </w:r>
          </w:p>
        </w:tc>
      </w:tr>
      <w:tr w:rsidR="000E75A0" w:rsidRPr="00F10346" w:rsidTr="002217A4">
        <w:tc>
          <w:tcPr>
            <w:tcW w:w="5173" w:type="dxa"/>
            <w:vAlign w:val="center"/>
          </w:tcPr>
          <w:p w:rsidR="000E75A0" w:rsidRPr="00464040" w:rsidRDefault="000E75A0" w:rsidP="00AF3AF8">
            <w:pPr>
              <w:spacing w:before="0"/>
              <w:jc w:val="center"/>
              <w:rPr>
                <w:rFonts w:cs="Arial"/>
                <w:b/>
                <w:bCs/>
                <w:iCs/>
                <w:lang w:val="sr-Cyrl-CS"/>
              </w:rPr>
            </w:pPr>
            <w:r w:rsidRPr="00464040">
              <w:rPr>
                <w:rFonts w:cs="Arial"/>
                <w:b/>
                <w:bCs/>
                <w:iCs/>
                <w:lang w:val="sr-Cyrl-CS"/>
              </w:rPr>
              <w:t>ГАРАНТНИ РОК:</w:t>
            </w:r>
          </w:p>
          <w:p w:rsidR="005826C8" w:rsidRPr="00464040" w:rsidRDefault="000E75A0" w:rsidP="00554D5A">
            <w:pPr>
              <w:spacing w:before="0"/>
              <w:jc w:val="center"/>
              <w:rPr>
                <w:rFonts w:cs="Arial"/>
                <w:bCs/>
                <w:iCs/>
                <w:lang w:val="sr-Cyrl-CS"/>
              </w:rPr>
            </w:pPr>
            <w:r w:rsidRPr="00464040">
              <w:rPr>
                <w:rFonts w:cs="Arial"/>
                <w:bCs/>
                <w:iCs/>
                <w:lang w:val="sr-Cyrl-CS"/>
              </w:rPr>
              <w:t>не може бити краћи од</w:t>
            </w:r>
            <w:r w:rsidR="005826C8" w:rsidRPr="00464040">
              <w:rPr>
                <w:rFonts w:cs="Arial"/>
                <w:bCs/>
                <w:iCs/>
                <w:lang w:val="sr-Cyrl-CS"/>
              </w:rPr>
              <w:t>:</w:t>
            </w:r>
          </w:p>
          <w:p w:rsidR="005826C8" w:rsidRPr="00464040" w:rsidRDefault="00CA1B50" w:rsidP="00C60168">
            <w:pPr>
              <w:spacing w:before="0"/>
              <w:jc w:val="center"/>
              <w:rPr>
                <w:rFonts w:cs="Arial"/>
                <w:b/>
                <w:bCs/>
                <w:iCs/>
                <w:color w:val="00B0F0"/>
                <w:lang w:val="sr-Cyrl-CS"/>
              </w:rPr>
            </w:pPr>
            <w:r w:rsidRPr="00CA1B50">
              <w:rPr>
                <w:rFonts w:cs="Arial"/>
                <w:bCs/>
                <w:iCs/>
                <w:lang w:val="sr-Cyrl-CS"/>
              </w:rPr>
              <w:t xml:space="preserve">од </w:t>
            </w:r>
            <w:r w:rsidR="00C60168">
              <w:rPr>
                <w:rFonts w:cs="Arial"/>
                <w:bCs/>
                <w:iCs/>
                <w:lang w:val="sr-Cyrl-CS"/>
              </w:rPr>
              <w:t xml:space="preserve">24 месеца </w:t>
            </w:r>
            <w:r w:rsidRPr="00CA1B50">
              <w:rPr>
                <w:rFonts w:cs="Arial"/>
                <w:bCs/>
                <w:iCs/>
                <w:lang w:val="sr-Cyrl-CS"/>
              </w:rPr>
              <w:t xml:space="preserve"> од </w:t>
            </w:r>
            <w:r w:rsidR="00C60168">
              <w:rPr>
                <w:rFonts w:cs="Arial"/>
                <w:bCs/>
                <w:iCs/>
                <w:lang w:val="sr-Cyrl-CS"/>
              </w:rPr>
              <w:t>уградње</w:t>
            </w:r>
          </w:p>
        </w:tc>
        <w:tc>
          <w:tcPr>
            <w:tcW w:w="4072" w:type="dxa"/>
            <w:vAlign w:val="center"/>
          </w:tcPr>
          <w:p w:rsidR="000E75A0" w:rsidRPr="00464040" w:rsidRDefault="000E75A0" w:rsidP="00AF3AF8">
            <w:pPr>
              <w:spacing w:before="0"/>
              <w:jc w:val="center"/>
              <w:rPr>
                <w:rFonts w:cs="Arial"/>
                <w:b/>
                <w:bCs/>
                <w:iCs/>
                <w:lang w:val="sr-Cyrl-CS"/>
              </w:rPr>
            </w:pPr>
          </w:p>
          <w:p w:rsidR="000E75A0" w:rsidRPr="00464040" w:rsidRDefault="00CA1B50" w:rsidP="00C60168">
            <w:pPr>
              <w:spacing w:before="0"/>
              <w:jc w:val="center"/>
              <w:rPr>
                <w:rFonts w:cs="Arial"/>
                <w:b/>
                <w:bCs/>
                <w:iCs/>
                <w:color w:val="00B0F0"/>
                <w:lang w:val="sr-Cyrl-CS"/>
              </w:rPr>
            </w:pPr>
            <w:r>
              <w:rPr>
                <w:rFonts w:cs="Arial"/>
                <w:bCs/>
                <w:iCs/>
                <w:lang w:val="sr-Cyrl-CS"/>
              </w:rPr>
              <w:t>______</w:t>
            </w:r>
            <w:r w:rsidR="00C60168">
              <w:rPr>
                <w:rFonts w:cs="Arial"/>
                <w:bCs/>
                <w:iCs/>
                <w:lang w:val="sr-Cyrl-CS"/>
              </w:rPr>
              <w:t xml:space="preserve"> месеца</w:t>
            </w:r>
            <w:r w:rsidR="00554D5A">
              <w:rPr>
                <w:rFonts w:cs="Arial"/>
                <w:bCs/>
                <w:iCs/>
                <w:lang w:val="sr-Cyrl-CS"/>
              </w:rPr>
              <w:t xml:space="preserve"> од </w:t>
            </w:r>
            <w:r w:rsidR="00C60168">
              <w:rPr>
                <w:rFonts w:cs="Arial"/>
                <w:bCs/>
                <w:iCs/>
                <w:lang w:val="sr-Cyrl-CS"/>
              </w:rPr>
              <w:t>уградње</w:t>
            </w:r>
          </w:p>
        </w:tc>
      </w:tr>
      <w:tr w:rsidR="000E75A0" w:rsidRPr="00F10346"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5826C8" w:rsidRPr="005826C8" w:rsidRDefault="00CA1B50" w:rsidP="005826C8">
            <w:pPr>
              <w:spacing w:before="0"/>
              <w:jc w:val="left"/>
              <w:rPr>
                <w:rFonts w:cs="Arial"/>
                <w:spacing w:val="4"/>
                <w:lang w:val="sr-Cyrl-CS"/>
              </w:rPr>
            </w:pPr>
            <w:r>
              <w:rPr>
                <w:rFonts w:cs="Arial"/>
                <w:spacing w:val="4"/>
                <w:lang w:val="sr-Cyrl-CS"/>
              </w:rPr>
              <w:t>Огранак ТЕНТ,</w:t>
            </w:r>
            <w:r w:rsidR="00554D5A">
              <w:rPr>
                <w:rFonts w:cs="Arial"/>
                <w:spacing w:val="4"/>
                <w:lang w:val="sr-Cyrl-CS"/>
              </w:rPr>
              <w:t xml:space="preserve">  локација А,</w:t>
            </w:r>
            <w:r w:rsidR="005826C8" w:rsidRPr="005826C8">
              <w:rPr>
                <w:rFonts w:cs="Arial"/>
                <w:spacing w:val="4"/>
                <w:lang w:val="sr-Cyrl-CS"/>
              </w:rPr>
              <w:t xml:space="preserve"> </w:t>
            </w:r>
            <w:r w:rsidR="00C60168">
              <w:rPr>
                <w:rFonts w:cs="Arial"/>
                <w:spacing w:val="4"/>
                <w:lang w:val="sr-Cyrl-CS"/>
              </w:rPr>
              <w:t>Б, ТЕК и ТЕМ</w:t>
            </w:r>
          </w:p>
          <w:p w:rsidR="000E75A0" w:rsidRPr="005826C8" w:rsidRDefault="000E75A0" w:rsidP="005826C8">
            <w:pPr>
              <w:spacing w:before="0"/>
              <w:jc w:val="left"/>
              <w:rPr>
                <w:rFonts w:cs="Arial"/>
                <w:b/>
                <w:bCs/>
                <w:iCs/>
                <w:lang w:val="sr-Cyrl-CS"/>
              </w:rPr>
            </w:pP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BA3221" w:rsidRDefault="00BA3221" w:rsidP="00244F3B">
      <w:pPr>
        <w:pStyle w:val="KDObrazac"/>
        <w:spacing w:before="0"/>
        <w:jc w:val="both"/>
        <w:rPr>
          <w:lang w:val="sr-Cyrl-RS"/>
        </w:rPr>
      </w:pPr>
      <w:bookmarkStart w:id="262" w:name="_Toc442559925"/>
    </w:p>
    <w:p w:rsidR="00343A18" w:rsidRPr="00F10346" w:rsidRDefault="00343A18" w:rsidP="00343A18">
      <w:pPr>
        <w:pStyle w:val="KDObrazac"/>
        <w:spacing w:before="0"/>
      </w:pPr>
      <w:r w:rsidRPr="00F10346">
        <w:lastRenderedPageBreak/>
        <w:t xml:space="preserve">ОБРАЗАЦ </w:t>
      </w:r>
      <w:r w:rsidR="00BA3221">
        <w:rPr>
          <w:lang w:val="sr-Cyrl-RS"/>
        </w:rPr>
        <w:t>2</w:t>
      </w:r>
      <w:r w:rsidRPr="00F10346">
        <w:t>.</w:t>
      </w:r>
      <w:bookmarkEnd w:id="262"/>
    </w:p>
    <w:p w:rsidR="00343A18" w:rsidRPr="00A400C1" w:rsidRDefault="00343A18" w:rsidP="00A400C1">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F7D7A" w:rsidRPr="00F10346" w:rsidTr="00EB69E0">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Default="00BA3221"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p w:rsidR="00BA3221" w:rsidRPr="00F10346" w:rsidRDefault="00BA3221" w:rsidP="00BC01DC">
            <w:pPr>
              <w:spacing w:before="0"/>
              <w:jc w:val="center"/>
              <w:rPr>
                <w:rFonts w:cs="Arial"/>
                <w:b/>
                <w:bCs/>
                <w:iCs/>
                <w:lang w:val="sr-Cyrl-CS"/>
              </w:rPr>
            </w:pPr>
          </w:p>
        </w:tc>
        <w:tc>
          <w:tcPr>
            <w:tcW w:w="5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без ПДВ</w:t>
            </w:r>
          </w:p>
          <w:p w:rsidR="007F7D7A" w:rsidRPr="00785060" w:rsidRDefault="007F7D7A" w:rsidP="00BC01DC">
            <w:pPr>
              <w:spacing w:before="0"/>
              <w:jc w:val="center"/>
              <w:rPr>
                <w:rFonts w:cs="Arial"/>
                <w:b/>
                <w:bCs/>
                <w:iCs/>
                <w:lang w:val="sr-Cyrl-RS"/>
              </w:rPr>
            </w:pPr>
            <w:r w:rsidRPr="00EB69E0">
              <w:rPr>
                <w:rFonts w:cs="Arial"/>
                <w:b/>
                <w:bCs/>
                <w:iCs/>
                <w:lang w:val="sr-Cyrl-CS"/>
              </w:rPr>
              <w:t xml:space="preserve">дин. </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са ПДВ</w:t>
            </w:r>
          </w:p>
          <w:p w:rsidR="007F7D7A" w:rsidRPr="00EB69E0" w:rsidRDefault="007F7D7A" w:rsidP="00785060">
            <w:pPr>
              <w:spacing w:before="0"/>
              <w:jc w:val="center"/>
              <w:rPr>
                <w:rFonts w:cs="Arial"/>
                <w:b/>
                <w:bCs/>
                <w:iCs/>
                <w:lang w:val="sr-Cyrl-CS"/>
              </w:rPr>
            </w:pPr>
            <w:r w:rsidRPr="00EB69E0">
              <w:rPr>
                <w:rFonts w:cs="Arial"/>
                <w:b/>
                <w:bCs/>
                <w:iCs/>
                <w:lang w:val="sr-Cyrl-CS"/>
              </w:rPr>
              <w:t xml:space="preserve">дин. </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без ПДВ</w:t>
            </w:r>
          </w:p>
          <w:p w:rsidR="007F7D7A" w:rsidRPr="00EB69E0" w:rsidRDefault="007F7D7A" w:rsidP="00785060">
            <w:pPr>
              <w:spacing w:before="0"/>
              <w:jc w:val="center"/>
              <w:rPr>
                <w:rFonts w:cs="Arial"/>
                <w:b/>
                <w:bCs/>
                <w:iCs/>
                <w:lang w:val="sr-Cyrl-CS"/>
              </w:rPr>
            </w:pPr>
            <w:r w:rsidRPr="00EB69E0">
              <w:rPr>
                <w:rFonts w:cs="Arial"/>
                <w:b/>
                <w:bCs/>
                <w:iCs/>
                <w:lang w:val="sr-Cyrl-CS"/>
              </w:rPr>
              <w:t xml:space="preserve">дин. </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са ПДВ</w:t>
            </w:r>
          </w:p>
          <w:p w:rsidR="007F7D7A" w:rsidRPr="00EB69E0" w:rsidRDefault="007F7D7A" w:rsidP="00785060">
            <w:pPr>
              <w:spacing w:before="0"/>
              <w:jc w:val="center"/>
              <w:rPr>
                <w:rFonts w:cs="Arial"/>
                <w:b/>
                <w:bCs/>
                <w:iCs/>
                <w:lang w:val="sr-Cyrl-CS"/>
              </w:rPr>
            </w:pPr>
            <w:r w:rsidRPr="00EB69E0">
              <w:rPr>
                <w:rFonts w:cs="Arial"/>
                <w:b/>
                <w:bCs/>
                <w:iCs/>
                <w:lang w:val="sr-Cyrl-CS"/>
              </w:rPr>
              <w:t xml:space="preserve">дин. </w:t>
            </w:r>
          </w:p>
        </w:tc>
        <w:tc>
          <w:tcPr>
            <w:tcW w:w="890"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EB69E0">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244F3B" w:rsidRPr="00F10346" w:rsidTr="001F361B">
        <w:tc>
          <w:tcPr>
            <w:tcW w:w="298" w:type="pct"/>
            <w:shd w:val="clear" w:color="auto" w:fill="auto"/>
            <w:vAlign w:val="center"/>
          </w:tcPr>
          <w:p w:rsidR="00244F3B" w:rsidRPr="00F10346" w:rsidRDefault="00244F3B"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244F3B" w:rsidRPr="00C60168" w:rsidRDefault="00C60168" w:rsidP="00C60168">
            <w:pPr>
              <w:numPr>
                <w:ilvl w:val="0"/>
                <w:numId w:val="40"/>
              </w:numPr>
              <w:shd w:val="clear" w:color="auto" w:fill="FFFFFF"/>
              <w:spacing w:before="0"/>
              <w:ind w:left="-30"/>
              <w:jc w:val="left"/>
              <w:rPr>
                <w:rFonts w:ascii="Times New Roman" w:hAnsi="Times New Roman"/>
                <w:sz w:val="24"/>
                <w:szCs w:val="24"/>
                <w:lang w:eastAsia="sr-Latn-RS"/>
              </w:rPr>
            </w:pPr>
            <w:r w:rsidRPr="00CE4455">
              <w:rPr>
                <w:rFonts w:ascii="Times New Roman" w:hAnsi="Times New Roman"/>
                <w:sz w:val="24"/>
                <w:szCs w:val="24"/>
                <w:lang w:val="sr-Cyrl-RS" w:eastAsia="sr-Latn-RS"/>
              </w:rPr>
              <w:t>Клима уређај</w:t>
            </w:r>
            <w:r>
              <w:rPr>
                <w:rFonts w:ascii="Times New Roman" w:hAnsi="Times New Roman"/>
                <w:sz w:val="24"/>
                <w:szCs w:val="24"/>
                <w:lang w:eastAsia="sr-Latn-RS"/>
              </w:rPr>
              <w:t>: 1</w:t>
            </w:r>
            <w:r>
              <w:rPr>
                <w:rFonts w:ascii="Times New Roman" w:hAnsi="Times New Roman"/>
                <w:sz w:val="24"/>
                <w:szCs w:val="24"/>
                <w:lang w:val="sr-Cyrl-RS" w:eastAsia="sr-Latn-RS"/>
              </w:rPr>
              <w:t>2</w:t>
            </w:r>
            <w:r w:rsidRPr="00CE4455">
              <w:rPr>
                <w:rFonts w:ascii="Times New Roman" w:hAnsi="Times New Roman"/>
                <w:sz w:val="24"/>
                <w:szCs w:val="24"/>
                <w:lang w:eastAsia="sr-Latn-RS"/>
              </w:rPr>
              <w:t>.000BTU</w:t>
            </w:r>
          </w:p>
        </w:tc>
        <w:tc>
          <w:tcPr>
            <w:tcW w:w="415" w:type="pct"/>
            <w:shd w:val="clear" w:color="auto" w:fill="auto"/>
          </w:tcPr>
          <w:p w:rsidR="00244F3B" w:rsidRPr="00C60168" w:rsidRDefault="00C60168" w:rsidP="001F361B">
            <w:pPr>
              <w:rPr>
                <w:lang w:val="sr-Cyrl-RS"/>
              </w:rPr>
            </w:pPr>
            <w:r>
              <w:rPr>
                <w:lang w:val="sr-Cyrl-RS"/>
              </w:rPr>
              <w:t>ком</w:t>
            </w:r>
          </w:p>
        </w:tc>
        <w:tc>
          <w:tcPr>
            <w:tcW w:w="532" w:type="pct"/>
            <w:shd w:val="clear" w:color="auto" w:fill="auto"/>
          </w:tcPr>
          <w:p w:rsidR="00244F3B" w:rsidRPr="00C60168" w:rsidRDefault="00735222" w:rsidP="001F361B">
            <w:pPr>
              <w:rPr>
                <w:lang w:val="sr-Cyrl-RS"/>
              </w:rPr>
            </w:pPr>
            <w:r>
              <w:rPr>
                <w:lang w:val="sr-Cyrl-RS"/>
              </w:rPr>
              <w:t>60</w:t>
            </w:r>
          </w:p>
        </w:tc>
        <w:tc>
          <w:tcPr>
            <w:tcW w:w="355" w:type="pct"/>
            <w:shd w:val="clear" w:color="auto" w:fill="auto"/>
            <w:vAlign w:val="center"/>
          </w:tcPr>
          <w:p w:rsidR="00244F3B" w:rsidRPr="00F10346" w:rsidRDefault="00244F3B" w:rsidP="00BC01DC">
            <w:pPr>
              <w:spacing w:before="0"/>
              <w:jc w:val="center"/>
              <w:rPr>
                <w:rFonts w:cs="Arial"/>
                <w:b/>
                <w:bCs/>
                <w:iCs/>
              </w:rPr>
            </w:pPr>
          </w:p>
        </w:tc>
        <w:tc>
          <w:tcPr>
            <w:tcW w:w="355" w:type="pct"/>
            <w:shd w:val="clear" w:color="auto" w:fill="auto"/>
            <w:vAlign w:val="center"/>
          </w:tcPr>
          <w:p w:rsidR="00244F3B" w:rsidRPr="00F10346" w:rsidRDefault="00244F3B" w:rsidP="00BC01DC">
            <w:pPr>
              <w:spacing w:before="0"/>
              <w:jc w:val="center"/>
              <w:rPr>
                <w:rFonts w:cs="Arial"/>
                <w:b/>
                <w:bCs/>
                <w:iCs/>
              </w:rPr>
            </w:pPr>
          </w:p>
        </w:tc>
        <w:tc>
          <w:tcPr>
            <w:tcW w:w="475" w:type="pct"/>
            <w:shd w:val="clear" w:color="auto" w:fill="auto"/>
            <w:vAlign w:val="center"/>
          </w:tcPr>
          <w:p w:rsidR="00244F3B" w:rsidRPr="00F10346" w:rsidRDefault="00244F3B" w:rsidP="00BC01DC">
            <w:pPr>
              <w:spacing w:before="0"/>
              <w:jc w:val="center"/>
              <w:rPr>
                <w:rFonts w:cs="Arial"/>
                <w:b/>
                <w:bCs/>
                <w:iCs/>
              </w:rPr>
            </w:pPr>
          </w:p>
        </w:tc>
        <w:tc>
          <w:tcPr>
            <w:tcW w:w="475" w:type="pct"/>
            <w:shd w:val="clear" w:color="auto" w:fill="auto"/>
            <w:vAlign w:val="center"/>
          </w:tcPr>
          <w:p w:rsidR="00244F3B" w:rsidRPr="00F10346" w:rsidRDefault="00244F3B" w:rsidP="00BC01DC">
            <w:pPr>
              <w:spacing w:before="0"/>
              <w:jc w:val="center"/>
              <w:rPr>
                <w:rFonts w:cs="Arial"/>
                <w:b/>
                <w:bCs/>
                <w:iCs/>
              </w:rPr>
            </w:pPr>
          </w:p>
        </w:tc>
        <w:tc>
          <w:tcPr>
            <w:tcW w:w="890" w:type="pct"/>
          </w:tcPr>
          <w:p w:rsidR="00244F3B" w:rsidRPr="00F10346" w:rsidRDefault="00244F3B" w:rsidP="00BC01DC">
            <w:pPr>
              <w:spacing w:before="0"/>
              <w:jc w:val="center"/>
              <w:rPr>
                <w:rFonts w:cs="Arial"/>
                <w:b/>
                <w:bCs/>
                <w:iCs/>
              </w:rPr>
            </w:pPr>
          </w:p>
        </w:tc>
      </w:tr>
      <w:tr w:rsidR="00244F3B" w:rsidRPr="00F10346" w:rsidTr="00C60168">
        <w:trPr>
          <w:trHeight w:val="736"/>
        </w:trPr>
        <w:tc>
          <w:tcPr>
            <w:tcW w:w="298" w:type="pct"/>
            <w:shd w:val="clear" w:color="auto" w:fill="auto"/>
            <w:vAlign w:val="center"/>
          </w:tcPr>
          <w:p w:rsidR="00244F3B" w:rsidRPr="00F10346" w:rsidRDefault="00244F3B" w:rsidP="00BC01DC">
            <w:pPr>
              <w:spacing w:before="0"/>
              <w:jc w:val="center"/>
              <w:rPr>
                <w:rFonts w:cs="Arial"/>
                <w:b/>
                <w:bCs/>
                <w:iCs/>
                <w:lang w:val="sr-Cyrl-CS"/>
              </w:rPr>
            </w:pPr>
            <w:r>
              <w:rPr>
                <w:rFonts w:cs="Arial"/>
                <w:b/>
                <w:bCs/>
                <w:iCs/>
                <w:lang w:val="sr-Cyrl-CS"/>
              </w:rPr>
              <w:t>2.</w:t>
            </w:r>
          </w:p>
        </w:tc>
        <w:tc>
          <w:tcPr>
            <w:tcW w:w="1205" w:type="pct"/>
            <w:shd w:val="clear" w:color="auto" w:fill="auto"/>
          </w:tcPr>
          <w:p w:rsidR="00244F3B" w:rsidRPr="00C60168" w:rsidRDefault="00C60168" w:rsidP="00C60168">
            <w:pPr>
              <w:numPr>
                <w:ilvl w:val="0"/>
                <w:numId w:val="40"/>
              </w:numPr>
              <w:shd w:val="clear" w:color="auto" w:fill="FFFFFF"/>
              <w:spacing w:before="0"/>
              <w:ind w:left="-30"/>
              <w:jc w:val="left"/>
              <w:rPr>
                <w:rFonts w:ascii="Times New Roman" w:hAnsi="Times New Roman"/>
                <w:sz w:val="24"/>
                <w:szCs w:val="24"/>
                <w:lang w:eastAsia="sr-Latn-RS"/>
              </w:rPr>
            </w:pPr>
            <w:r w:rsidRPr="00CE4455">
              <w:rPr>
                <w:rFonts w:ascii="Times New Roman" w:hAnsi="Times New Roman"/>
                <w:sz w:val="24"/>
                <w:szCs w:val="24"/>
                <w:lang w:val="sr-Cyrl-RS" w:eastAsia="sr-Latn-RS"/>
              </w:rPr>
              <w:t>Клима уређај</w:t>
            </w:r>
            <w:r>
              <w:rPr>
                <w:rFonts w:ascii="Times New Roman" w:hAnsi="Times New Roman"/>
                <w:sz w:val="24"/>
                <w:szCs w:val="24"/>
                <w:lang w:eastAsia="sr-Latn-RS"/>
              </w:rPr>
              <w:t xml:space="preserve">: </w:t>
            </w:r>
            <w:r>
              <w:rPr>
                <w:rFonts w:ascii="Times New Roman" w:hAnsi="Times New Roman"/>
                <w:sz w:val="24"/>
                <w:szCs w:val="24"/>
                <w:lang w:val="sr-Cyrl-RS" w:eastAsia="sr-Latn-RS"/>
              </w:rPr>
              <w:t>24</w:t>
            </w:r>
            <w:r w:rsidRPr="00CE4455">
              <w:rPr>
                <w:rFonts w:ascii="Times New Roman" w:hAnsi="Times New Roman"/>
                <w:sz w:val="24"/>
                <w:szCs w:val="24"/>
                <w:lang w:eastAsia="sr-Latn-RS"/>
              </w:rPr>
              <w:t>.000BTU</w:t>
            </w:r>
          </w:p>
        </w:tc>
        <w:tc>
          <w:tcPr>
            <w:tcW w:w="415" w:type="pct"/>
            <w:shd w:val="clear" w:color="auto" w:fill="auto"/>
          </w:tcPr>
          <w:p w:rsidR="00244F3B" w:rsidRPr="00C60168" w:rsidRDefault="00C60168" w:rsidP="001F361B">
            <w:pPr>
              <w:rPr>
                <w:lang w:val="sr-Cyrl-RS"/>
              </w:rPr>
            </w:pPr>
            <w:r>
              <w:rPr>
                <w:lang w:val="sr-Cyrl-RS"/>
              </w:rPr>
              <w:t>ком</w:t>
            </w:r>
          </w:p>
        </w:tc>
        <w:tc>
          <w:tcPr>
            <w:tcW w:w="532" w:type="pct"/>
            <w:shd w:val="clear" w:color="auto" w:fill="auto"/>
          </w:tcPr>
          <w:p w:rsidR="00244F3B" w:rsidRPr="00C60168" w:rsidRDefault="00C60168" w:rsidP="001F361B">
            <w:pPr>
              <w:rPr>
                <w:lang w:val="sr-Cyrl-RS"/>
              </w:rPr>
            </w:pPr>
            <w:r>
              <w:rPr>
                <w:lang w:val="sr-Cyrl-RS"/>
              </w:rPr>
              <w:t>11</w:t>
            </w:r>
          </w:p>
        </w:tc>
        <w:tc>
          <w:tcPr>
            <w:tcW w:w="355" w:type="pct"/>
            <w:shd w:val="clear" w:color="auto" w:fill="auto"/>
            <w:vAlign w:val="center"/>
          </w:tcPr>
          <w:p w:rsidR="00244F3B" w:rsidRPr="00F10346" w:rsidRDefault="00244F3B" w:rsidP="00BC01DC">
            <w:pPr>
              <w:spacing w:before="0"/>
              <w:jc w:val="center"/>
              <w:rPr>
                <w:rFonts w:cs="Arial"/>
                <w:b/>
                <w:bCs/>
                <w:iCs/>
              </w:rPr>
            </w:pPr>
          </w:p>
        </w:tc>
        <w:tc>
          <w:tcPr>
            <w:tcW w:w="355" w:type="pct"/>
            <w:shd w:val="clear" w:color="auto" w:fill="auto"/>
            <w:vAlign w:val="center"/>
          </w:tcPr>
          <w:p w:rsidR="00244F3B" w:rsidRPr="00F10346" w:rsidRDefault="00244F3B" w:rsidP="00BC01DC">
            <w:pPr>
              <w:spacing w:before="0"/>
              <w:jc w:val="center"/>
              <w:rPr>
                <w:rFonts w:cs="Arial"/>
                <w:b/>
                <w:bCs/>
                <w:iCs/>
              </w:rPr>
            </w:pPr>
          </w:p>
        </w:tc>
        <w:tc>
          <w:tcPr>
            <w:tcW w:w="475" w:type="pct"/>
            <w:shd w:val="clear" w:color="auto" w:fill="auto"/>
            <w:vAlign w:val="center"/>
          </w:tcPr>
          <w:p w:rsidR="00244F3B" w:rsidRPr="00F10346" w:rsidRDefault="00244F3B" w:rsidP="00BC01DC">
            <w:pPr>
              <w:spacing w:before="0"/>
              <w:jc w:val="center"/>
              <w:rPr>
                <w:rFonts w:cs="Arial"/>
                <w:b/>
                <w:bCs/>
                <w:iCs/>
              </w:rPr>
            </w:pPr>
          </w:p>
        </w:tc>
        <w:tc>
          <w:tcPr>
            <w:tcW w:w="475" w:type="pct"/>
            <w:shd w:val="clear" w:color="auto" w:fill="auto"/>
            <w:vAlign w:val="center"/>
          </w:tcPr>
          <w:p w:rsidR="00244F3B" w:rsidRPr="00F10346" w:rsidRDefault="00244F3B" w:rsidP="00BC01DC">
            <w:pPr>
              <w:spacing w:before="0"/>
              <w:jc w:val="center"/>
              <w:rPr>
                <w:rFonts w:cs="Arial"/>
                <w:b/>
                <w:bCs/>
                <w:iCs/>
              </w:rPr>
            </w:pPr>
          </w:p>
        </w:tc>
        <w:tc>
          <w:tcPr>
            <w:tcW w:w="890" w:type="pct"/>
          </w:tcPr>
          <w:p w:rsidR="00244F3B" w:rsidRPr="00F10346" w:rsidRDefault="00244F3B" w:rsidP="00BC01DC">
            <w:pPr>
              <w:spacing w:before="0"/>
              <w:jc w:val="center"/>
              <w:rPr>
                <w:rFonts w:cs="Arial"/>
                <w:b/>
                <w:bCs/>
                <w:iCs/>
              </w:rPr>
            </w:pPr>
          </w:p>
        </w:tc>
      </w:tr>
      <w:tr w:rsidR="007F7D7A" w:rsidRPr="00F10346" w:rsidTr="00EB69E0">
        <w:tc>
          <w:tcPr>
            <w:tcW w:w="298" w:type="pct"/>
            <w:shd w:val="clear" w:color="auto" w:fill="auto"/>
            <w:vAlign w:val="center"/>
          </w:tcPr>
          <w:p w:rsidR="007F7D7A" w:rsidRPr="00F10346" w:rsidRDefault="007F7D7A" w:rsidP="00BC01DC">
            <w:pPr>
              <w:spacing w:before="0"/>
              <w:jc w:val="center"/>
              <w:rPr>
                <w:rFonts w:cs="Arial"/>
                <w:b/>
                <w:bCs/>
                <w:iCs/>
                <w:lang w:val="sr-Cyrl-CS"/>
              </w:rPr>
            </w:pPr>
          </w:p>
        </w:tc>
        <w:tc>
          <w:tcPr>
            <w:tcW w:w="1205" w:type="pct"/>
            <w:shd w:val="clear" w:color="auto" w:fill="auto"/>
          </w:tcPr>
          <w:p w:rsidR="007F7D7A" w:rsidRPr="00F10346" w:rsidRDefault="007F7D7A" w:rsidP="00BC01DC">
            <w:pPr>
              <w:spacing w:before="0"/>
              <w:rPr>
                <w:rFonts w:cs="Arial"/>
                <w:bCs/>
                <w:iCs/>
                <w:lang w:val="sr-Cyrl-CS"/>
              </w:rPr>
            </w:pPr>
          </w:p>
        </w:tc>
        <w:tc>
          <w:tcPr>
            <w:tcW w:w="2607" w:type="pct"/>
            <w:gridSpan w:val="6"/>
            <w:shd w:val="clear" w:color="auto" w:fill="auto"/>
            <w:vAlign w:val="center"/>
          </w:tcPr>
          <w:p w:rsidR="007F7D7A" w:rsidRPr="00F10346" w:rsidRDefault="007F7D7A" w:rsidP="00BC01DC">
            <w:pPr>
              <w:spacing w:before="0"/>
              <w:jc w:val="center"/>
              <w:rPr>
                <w:rFonts w:cs="Arial"/>
                <w:b/>
                <w:bCs/>
                <w:iCs/>
              </w:rPr>
            </w:pPr>
          </w:p>
        </w:tc>
        <w:tc>
          <w:tcPr>
            <w:tcW w:w="890"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785060" w:rsidRDefault="007F7D7A" w:rsidP="00BE2EA9">
            <w:pPr>
              <w:spacing w:before="0"/>
              <w:jc w:val="center"/>
              <w:rPr>
                <w:rFonts w:cs="Arial"/>
                <w:b/>
                <w:lang w:val="sr-Cyrl-RS"/>
              </w:rPr>
            </w:pPr>
            <w:r w:rsidRPr="00EB69E0">
              <w:rPr>
                <w:rFonts w:cs="Arial"/>
                <w:b/>
              </w:rPr>
              <w:t>УКУПНО ПОНУЂЕНА ЦЕНА  без ПДВ динара</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785060" w:rsidRDefault="007F7D7A" w:rsidP="00BE2EA9">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785060" w:rsidRDefault="007F7D7A" w:rsidP="00BE2EA9">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BC01DC">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1639AB" w:rsidRPr="00EB69E0" w:rsidRDefault="001639AB" w:rsidP="007F7D7A">
            <w:pPr>
              <w:spacing w:before="0"/>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EB69E0"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007F7D7A" w:rsidRPr="00EB69E0">
        <w:rPr>
          <w:rFonts w:ascii="Arial" w:hAnsi="Arial" w:cs="Arial"/>
          <w:bCs/>
          <w:iCs/>
          <w:lang w:val="sr-Cyrl-CS"/>
        </w:rPr>
        <w:t>у колону 9</w:t>
      </w:r>
      <w:r w:rsidR="007F7D7A" w:rsidRPr="00EB69E0">
        <w:rPr>
          <w:rFonts w:ascii="Arial" w:hAnsi="Arial" w:cs="Arial"/>
          <w:bCs/>
          <w:iCs/>
        </w:rPr>
        <w:t>.</w:t>
      </w:r>
      <w:r w:rsidR="007E7BB8" w:rsidRPr="00EB69E0">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EB69E0" w:rsidRDefault="001639AB" w:rsidP="001639AB">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Default="001639AB"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735222" w:rsidRDefault="00735222" w:rsidP="001639AB">
      <w:pPr>
        <w:tabs>
          <w:tab w:val="left" w:pos="992"/>
        </w:tabs>
        <w:spacing w:before="0"/>
        <w:rPr>
          <w:rFonts w:cs="Arial"/>
          <w:lang w:val="sr-Cyrl-RS"/>
        </w:rPr>
      </w:pPr>
    </w:p>
    <w:p w:rsidR="00735222" w:rsidRDefault="00735222" w:rsidP="001639AB">
      <w:pPr>
        <w:tabs>
          <w:tab w:val="left" w:pos="992"/>
        </w:tabs>
        <w:spacing w:before="0"/>
        <w:rPr>
          <w:rFonts w:cs="Arial"/>
          <w:lang w:val="sr-Cyrl-RS"/>
        </w:rPr>
      </w:pPr>
    </w:p>
    <w:p w:rsidR="00735222" w:rsidRDefault="00735222" w:rsidP="001639AB">
      <w:pPr>
        <w:tabs>
          <w:tab w:val="left" w:pos="992"/>
        </w:tabs>
        <w:spacing w:before="0"/>
        <w:rPr>
          <w:rFonts w:cs="Arial"/>
          <w:lang w:val="sr-Cyrl-RS"/>
        </w:rPr>
      </w:pPr>
    </w:p>
    <w:p w:rsidR="00735222" w:rsidRDefault="00735222" w:rsidP="001639AB">
      <w:pPr>
        <w:tabs>
          <w:tab w:val="left" w:pos="992"/>
        </w:tabs>
        <w:spacing w:before="0"/>
        <w:rPr>
          <w:rFonts w:cs="Arial"/>
          <w:lang w:val="sr-Cyrl-RS"/>
        </w:rPr>
      </w:pPr>
    </w:p>
    <w:p w:rsidR="00735222" w:rsidRDefault="00735222" w:rsidP="001639AB">
      <w:pPr>
        <w:tabs>
          <w:tab w:val="left" w:pos="992"/>
        </w:tabs>
        <w:spacing w:before="0"/>
        <w:rPr>
          <w:rFonts w:cs="Arial"/>
          <w:lang w:val="sr-Cyrl-RS"/>
        </w:rPr>
      </w:pPr>
    </w:p>
    <w:p w:rsidR="00735222" w:rsidRDefault="00735222" w:rsidP="001639AB">
      <w:pPr>
        <w:tabs>
          <w:tab w:val="left" w:pos="992"/>
        </w:tabs>
        <w:spacing w:before="0"/>
        <w:rPr>
          <w:rFonts w:cs="Arial"/>
          <w:lang w:val="sr-Cyrl-RS"/>
        </w:rPr>
      </w:pPr>
    </w:p>
    <w:p w:rsidR="0042328D" w:rsidRDefault="0042328D"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Pr="00EB69E0" w:rsidRDefault="00EB69E0" w:rsidP="001639AB">
      <w:pPr>
        <w:tabs>
          <w:tab w:val="left" w:pos="992"/>
        </w:tabs>
        <w:spacing w:before="0"/>
        <w:rPr>
          <w:rFonts w:cs="Arial"/>
          <w:lang w:val="sr-Cyrl-RS"/>
        </w:rPr>
      </w:pPr>
    </w:p>
    <w:p w:rsidR="001639AB" w:rsidRPr="00EB75D2" w:rsidRDefault="001639AB" w:rsidP="001639AB">
      <w:pPr>
        <w:tabs>
          <w:tab w:val="left" w:pos="992"/>
        </w:tabs>
        <w:spacing w:before="0"/>
        <w:rPr>
          <w:rFonts w:eastAsia="TimesNewRomanPS-BoldMT" w:cs="Arial"/>
        </w:rPr>
      </w:pP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r w:rsidRPr="00F10346">
        <w:lastRenderedPageBreak/>
        <w:t xml:space="preserve">ОБРАЗАЦ </w:t>
      </w:r>
      <w:r w:rsidR="00EB69E0">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85060">
        <w:rPr>
          <w:rFonts w:cs="Arial"/>
          <w:lang w:val="ru-RU"/>
        </w:rPr>
        <w:t>Клима уређаји</w:t>
      </w:r>
      <w:r w:rsidR="007A124C" w:rsidRPr="007A124C">
        <w:rPr>
          <w:rFonts w:cs="Arial"/>
          <w:lang w:val="ru-RU"/>
        </w:rPr>
        <w:t xml:space="preserve"> </w:t>
      </w:r>
      <w:r w:rsidRPr="00F10346">
        <w:rPr>
          <w:rFonts w:cs="Arial"/>
          <w:lang w:val="ru-RU"/>
        </w:rPr>
        <w:t>ЈН бр.</w:t>
      </w:r>
      <w:r w:rsidR="00DC5302" w:rsidRPr="00DC5302">
        <w:t xml:space="preserve"> </w:t>
      </w:r>
      <w:r w:rsidR="00735222" w:rsidRPr="00735222">
        <w:rPr>
          <w:rFonts w:cs="Arial"/>
          <w:lang w:val="ru-RU"/>
        </w:rPr>
        <w:t>1000/0012/2016(1929)</w:t>
      </w:r>
      <w:r w:rsidR="00B90336">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Default="00952E72" w:rsidP="00343A18">
      <w:pPr>
        <w:rPr>
          <w:rFonts w:cs="Arial"/>
          <w:lang w:val="sr-Cyrl-RS"/>
        </w:rPr>
      </w:pPr>
    </w:p>
    <w:p w:rsidR="00785060" w:rsidRDefault="00785060" w:rsidP="00343A18">
      <w:pPr>
        <w:rPr>
          <w:rFonts w:cs="Arial"/>
          <w:lang w:val="sr-Cyrl-RS"/>
        </w:rPr>
      </w:pPr>
    </w:p>
    <w:p w:rsidR="00785060" w:rsidRDefault="00785060" w:rsidP="00343A18">
      <w:pPr>
        <w:rPr>
          <w:rFonts w:cs="Arial"/>
          <w:lang w:val="sr-Cyrl-RS"/>
        </w:rPr>
      </w:pPr>
    </w:p>
    <w:p w:rsidR="00785060" w:rsidRPr="00785060" w:rsidRDefault="00785060" w:rsidP="00343A18">
      <w:pPr>
        <w:rPr>
          <w:rFonts w:cs="Arial"/>
          <w:lang w:val="sr-Cyrl-RS"/>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t xml:space="preserve">ОБРАЗАЦ </w:t>
      </w:r>
      <w:r w:rsidR="00EB69E0">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85060">
        <w:rPr>
          <w:rFonts w:cs="Arial"/>
          <w:lang w:val="sr-Cyrl-RS"/>
        </w:rPr>
        <w:t>Клима уређаји</w:t>
      </w:r>
      <w:r w:rsidR="007A124C" w:rsidRPr="007A124C">
        <w:rPr>
          <w:rFonts w:cs="Arial"/>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DC5302" w:rsidRPr="00DC5302">
        <w:t xml:space="preserve"> </w:t>
      </w:r>
      <w:r w:rsidR="00735222" w:rsidRPr="00735222">
        <w:rPr>
          <w:rFonts w:cs="Arial"/>
          <w:b/>
          <w:lang w:val="sr-Cyrl-RS"/>
        </w:rPr>
        <w:t>1000/0012/2016(1929)</w:t>
      </w:r>
      <w:r w:rsidR="00785060">
        <w:rPr>
          <w:rFonts w:cs="Arial"/>
          <w:b/>
          <w:lang w:val="sr-Cyrl-RS"/>
        </w:rPr>
        <w:t xml:space="preserve">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1F19B7" w:rsidRPr="00EB69E0" w:rsidRDefault="001F19B7" w:rsidP="001F19B7">
      <w:pPr>
        <w:pStyle w:val="KDObrazac"/>
        <w:rPr>
          <w:lang w:val="sr-Cyrl-RS"/>
        </w:rPr>
      </w:pPr>
      <w:bookmarkStart w:id="266" w:name="_Toc442559940"/>
      <w:r w:rsidRPr="00EB69E0">
        <w:t xml:space="preserve">ОБРАЗАЦ </w:t>
      </w:r>
      <w:bookmarkEnd w:id="266"/>
      <w:r w:rsidRPr="00EB69E0">
        <w:rPr>
          <w:lang w:val="sr-Cyrl-RS"/>
        </w:rPr>
        <w:t>5</w:t>
      </w:r>
    </w:p>
    <w:p w:rsidR="001F19B7" w:rsidRPr="00EB69E0" w:rsidRDefault="001F19B7" w:rsidP="001F19B7">
      <w:pPr>
        <w:spacing w:before="0"/>
        <w:rPr>
          <w:rFonts w:cs="Arial"/>
        </w:rPr>
      </w:pPr>
    </w:p>
    <w:p w:rsidR="001F19B7" w:rsidRPr="00EB69E0" w:rsidRDefault="001F19B7" w:rsidP="001F19B7">
      <w:pPr>
        <w:spacing w:before="0"/>
        <w:jc w:val="center"/>
        <w:rPr>
          <w:rFonts w:cs="Arial"/>
          <w:b/>
        </w:rPr>
      </w:pPr>
    </w:p>
    <w:p w:rsidR="001F19B7" w:rsidRPr="00EB69E0" w:rsidRDefault="001F19B7" w:rsidP="001F19B7">
      <w:pPr>
        <w:spacing w:before="0"/>
        <w:jc w:val="center"/>
        <w:rPr>
          <w:rFonts w:cs="Arial"/>
          <w:b/>
        </w:rPr>
      </w:pPr>
      <w:r w:rsidRPr="00EB69E0">
        <w:rPr>
          <w:rFonts w:cs="Arial"/>
          <w:b/>
        </w:rPr>
        <w:t>СПИСАК ИСПОРУЧЕНИХ ДОБАРА– СТРУЧНЕ РЕФЕРЕНЦЕ</w:t>
      </w:r>
    </w:p>
    <w:p w:rsidR="001F19B7" w:rsidRPr="00EB69E0" w:rsidRDefault="001F19B7" w:rsidP="001F19B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1F19B7" w:rsidRPr="00EB69E0" w:rsidTr="001F361B">
        <w:tc>
          <w:tcPr>
            <w:tcW w:w="213" w:type="pct"/>
            <w:shd w:val="clear" w:color="auto" w:fill="auto"/>
          </w:tcPr>
          <w:p w:rsidR="001F19B7" w:rsidRPr="00EB69E0" w:rsidRDefault="001F19B7" w:rsidP="001F361B">
            <w:pPr>
              <w:spacing w:before="0"/>
              <w:jc w:val="center"/>
              <w:rPr>
                <w:rFonts w:eastAsia="Calibri" w:cs="Arial"/>
                <w:b/>
                <w:bCs/>
                <w:iCs/>
              </w:rPr>
            </w:pPr>
          </w:p>
        </w:tc>
        <w:tc>
          <w:tcPr>
            <w:tcW w:w="951"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Референтни наручилац односно купац</w:t>
            </w:r>
          </w:p>
        </w:tc>
        <w:tc>
          <w:tcPr>
            <w:tcW w:w="908"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
                <w:bCs/>
                <w:iCs/>
              </w:rPr>
            </w:pPr>
            <w:r w:rsidRPr="00EB69E0">
              <w:rPr>
                <w:rFonts w:eastAsia="Calibri" w:cs="Arial"/>
                <w:bCs/>
                <w:iCs/>
                <w:lang w:val="ru-RU"/>
              </w:rPr>
              <w:t>Лице за контакт</w:t>
            </w:r>
            <w:r w:rsidRPr="00EB69E0">
              <w:rPr>
                <w:rFonts w:eastAsia="Calibri" w:cs="Arial"/>
                <w:bCs/>
                <w:iCs/>
              </w:rPr>
              <w:t xml:space="preserve"> и број телефона</w:t>
            </w:r>
          </w:p>
        </w:tc>
        <w:tc>
          <w:tcPr>
            <w:tcW w:w="92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
                <w:bCs/>
                <w:iCs/>
              </w:rPr>
            </w:pPr>
            <w:r w:rsidRPr="00EB69E0">
              <w:rPr>
                <w:rFonts w:eastAsia="Calibri" w:cs="Arial"/>
                <w:bCs/>
                <w:iCs/>
              </w:rPr>
              <w:t>Број и датум закључења уговора</w:t>
            </w:r>
          </w:p>
        </w:tc>
        <w:tc>
          <w:tcPr>
            <w:tcW w:w="859" w:type="pct"/>
            <w:shd w:val="clear" w:color="auto" w:fill="auto"/>
            <w:vAlign w:val="center"/>
          </w:tcPr>
          <w:p w:rsidR="001F19B7" w:rsidRPr="00EB69E0" w:rsidRDefault="001F19B7" w:rsidP="001F361B">
            <w:pPr>
              <w:spacing w:before="0"/>
              <w:jc w:val="center"/>
              <w:rPr>
                <w:rFonts w:eastAsia="Calibri" w:cs="Arial"/>
                <w:bCs/>
                <w:iCs/>
                <w:lang w:val="sr-Cyrl-CS"/>
              </w:rPr>
            </w:pPr>
          </w:p>
          <w:p w:rsidR="001F19B7" w:rsidRPr="00EB69E0" w:rsidRDefault="001F19B7" w:rsidP="001F361B">
            <w:pPr>
              <w:spacing w:before="0"/>
              <w:jc w:val="center"/>
              <w:rPr>
                <w:rFonts w:eastAsia="Calibri" w:cs="Arial"/>
                <w:bCs/>
                <w:iCs/>
              </w:rPr>
            </w:pPr>
            <w:r w:rsidRPr="00EB69E0">
              <w:rPr>
                <w:rFonts w:eastAsia="Calibri" w:cs="Arial"/>
                <w:bCs/>
                <w:iCs/>
                <w:lang w:val="sr-Cyrl-CS"/>
              </w:rPr>
              <w:t xml:space="preserve">Датум </w:t>
            </w:r>
            <w:r w:rsidRPr="00EB69E0">
              <w:rPr>
                <w:rFonts w:eastAsia="Calibri" w:cs="Arial"/>
                <w:bCs/>
                <w:iCs/>
              </w:rPr>
              <w:t>реализације уговора</w:t>
            </w:r>
          </w:p>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Вредност испоручених добара без ПДВ</w:t>
            </w:r>
          </w:p>
          <w:p w:rsidR="001F19B7" w:rsidRPr="00EB69E0" w:rsidRDefault="001F19B7" w:rsidP="001F361B">
            <w:pPr>
              <w:spacing w:before="0"/>
              <w:jc w:val="center"/>
              <w:rPr>
                <w:rFonts w:eastAsia="Calibri" w:cs="Arial"/>
                <w:bCs/>
                <w:iCs/>
              </w:rPr>
            </w:pPr>
            <w:r w:rsidRPr="00EB69E0">
              <w:rPr>
                <w:rFonts w:eastAsia="Calibri" w:cs="Arial"/>
                <w:bCs/>
                <w:iCs/>
              </w:rPr>
              <w:t>Дин/ЕUR</w:t>
            </w: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1.</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2.</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3.</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4.</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5.</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r w:rsidRPr="00EB69E0">
              <w:rPr>
                <w:rFonts w:eastAsia="Calibri" w:cs="Arial"/>
                <w:b/>
                <w:bCs/>
                <w:iCs/>
              </w:rPr>
              <w:t>Укупна вредност</w:t>
            </w:r>
          </w:p>
          <w:p w:rsidR="001F19B7" w:rsidRPr="00EB69E0" w:rsidRDefault="001F19B7" w:rsidP="001F361B">
            <w:pPr>
              <w:spacing w:before="0"/>
              <w:jc w:val="center"/>
              <w:rPr>
                <w:rFonts w:eastAsia="Calibri" w:cs="Arial"/>
                <w:b/>
                <w:bCs/>
                <w:iCs/>
              </w:rPr>
            </w:pPr>
            <w:r w:rsidRPr="00EB69E0">
              <w:rPr>
                <w:rFonts w:eastAsia="Calibri" w:cs="Arial"/>
                <w:b/>
                <w:bCs/>
                <w:iCs/>
              </w:rPr>
              <w:t>испоручених добара без</w:t>
            </w:r>
          </w:p>
          <w:p w:rsidR="001F19B7" w:rsidRPr="00EB69E0" w:rsidRDefault="001F19B7" w:rsidP="001F361B">
            <w:pPr>
              <w:spacing w:before="0"/>
              <w:jc w:val="center"/>
              <w:rPr>
                <w:rFonts w:eastAsia="Calibri" w:cs="Arial"/>
                <w:b/>
                <w:bCs/>
                <w:iCs/>
              </w:rPr>
            </w:pPr>
            <w:r w:rsidRPr="00EB69E0">
              <w:rPr>
                <w:rFonts w:eastAsia="Calibri" w:cs="Arial"/>
                <w:b/>
                <w:bCs/>
                <w:iCs/>
              </w:rPr>
              <w:t>ПДВ</w:t>
            </w:r>
          </w:p>
          <w:p w:rsidR="001F19B7" w:rsidRPr="00EB69E0" w:rsidRDefault="001F19B7" w:rsidP="001F361B">
            <w:pPr>
              <w:spacing w:before="0"/>
              <w:rPr>
                <w:rFonts w:eastAsia="Calibri" w:cs="Arial"/>
                <w:b/>
                <w:bCs/>
                <w:iCs/>
              </w:rPr>
            </w:pPr>
            <w:r w:rsidRPr="00EB69E0">
              <w:rPr>
                <w:rFonts w:eastAsia="Calibri" w:cs="Arial"/>
                <w:b/>
                <w:bCs/>
                <w:iCs/>
              </w:rPr>
              <w:t xml:space="preserve">     Дин/ЕUR</w:t>
            </w:r>
          </w:p>
        </w:tc>
        <w:tc>
          <w:tcPr>
            <w:tcW w:w="1145" w:type="pct"/>
          </w:tcPr>
          <w:p w:rsidR="001F19B7" w:rsidRPr="00EB69E0" w:rsidRDefault="001F19B7" w:rsidP="001F361B">
            <w:pPr>
              <w:spacing w:before="0"/>
              <w:ind w:left="720"/>
              <w:jc w:val="center"/>
              <w:rPr>
                <w:rFonts w:eastAsia="Calibri" w:cs="Arial"/>
                <w:b/>
                <w:bCs/>
                <w:iCs/>
              </w:rPr>
            </w:pPr>
          </w:p>
        </w:tc>
      </w:tr>
    </w:tbl>
    <w:p w:rsidR="001F19B7" w:rsidRPr="00EB69E0" w:rsidRDefault="001F19B7" w:rsidP="001F19B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19B7" w:rsidRPr="00EB69E0" w:rsidTr="001F361B">
        <w:trPr>
          <w:jc w:val="center"/>
        </w:trPr>
        <w:tc>
          <w:tcPr>
            <w:tcW w:w="3882" w:type="dxa"/>
          </w:tcPr>
          <w:p w:rsidR="001F19B7" w:rsidRPr="00EB69E0" w:rsidRDefault="001F19B7" w:rsidP="001F361B">
            <w:pPr>
              <w:spacing w:before="0"/>
              <w:jc w:val="center"/>
              <w:rPr>
                <w:rFonts w:cs="Arial"/>
              </w:rPr>
            </w:pPr>
            <w:r w:rsidRPr="00EB69E0">
              <w:rPr>
                <w:rFonts w:cs="Arial"/>
              </w:rPr>
              <w:t>Датум:</w:t>
            </w:r>
          </w:p>
        </w:tc>
        <w:tc>
          <w:tcPr>
            <w:tcW w:w="2127" w:type="dxa"/>
          </w:tcPr>
          <w:p w:rsidR="001F19B7" w:rsidRPr="00EB69E0" w:rsidRDefault="001F19B7" w:rsidP="001F361B">
            <w:pPr>
              <w:spacing w:before="0"/>
              <w:jc w:val="center"/>
              <w:rPr>
                <w:rFonts w:cs="Arial"/>
                <w:lang w:val="ru-RU"/>
              </w:rPr>
            </w:pPr>
          </w:p>
        </w:tc>
        <w:tc>
          <w:tcPr>
            <w:tcW w:w="4022" w:type="dxa"/>
          </w:tcPr>
          <w:p w:rsidR="001F19B7" w:rsidRPr="00EB69E0" w:rsidRDefault="001F19B7" w:rsidP="001F361B">
            <w:pPr>
              <w:spacing w:before="0"/>
              <w:jc w:val="center"/>
              <w:rPr>
                <w:rFonts w:cs="Arial"/>
                <w:lang w:val="ru-RU"/>
              </w:rPr>
            </w:pPr>
            <w:r w:rsidRPr="00EB69E0">
              <w:rPr>
                <w:rFonts w:cs="Arial"/>
                <w:lang w:val="sr-Cyrl-CS"/>
              </w:rPr>
              <w:t>П</w:t>
            </w:r>
            <w:r w:rsidRPr="00EB69E0">
              <w:rPr>
                <w:rFonts w:cs="Arial"/>
              </w:rPr>
              <w:t>онуђач</w:t>
            </w:r>
            <w:r w:rsidRPr="00EB69E0">
              <w:rPr>
                <w:rFonts w:cs="Arial"/>
                <w:lang w:val="ru-RU"/>
              </w:rPr>
              <w:t>:</w:t>
            </w:r>
          </w:p>
        </w:tc>
      </w:tr>
      <w:tr w:rsidR="001F19B7" w:rsidRPr="00EB69E0" w:rsidTr="001F361B">
        <w:trPr>
          <w:jc w:val="center"/>
        </w:trPr>
        <w:tc>
          <w:tcPr>
            <w:tcW w:w="3882" w:type="dxa"/>
          </w:tcPr>
          <w:p w:rsidR="001F19B7" w:rsidRPr="00EB69E0" w:rsidRDefault="001F19B7" w:rsidP="001F361B">
            <w:pPr>
              <w:spacing w:before="0"/>
              <w:jc w:val="center"/>
              <w:rPr>
                <w:rFonts w:cs="Arial"/>
              </w:rPr>
            </w:pPr>
          </w:p>
        </w:tc>
        <w:tc>
          <w:tcPr>
            <w:tcW w:w="2127" w:type="dxa"/>
          </w:tcPr>
          <w:p w:rsidR="001F19B7" w:rsidRPr="00EB69E0" w:rsidRDefault="001F19B7" w:rsidP="001F361B">
            <w:pPr>
              <w:spacing w:before="0"/>
              <w:jc w:val="center"/>
              <w:rPr>
                <w:rFonts w:cs="Arial"/>
              </w:rPr>
            </w:pPr>
            <w:r w:rsidRPr="00EB69E0">
              <w:rPr>
                <w:rFonts w:cs="Arial"/>
              </w:rPr>
              <w:t>М.П.</w:t>
            </w:r>
          </w:p>
        </w:tc>
        <w:tc>
          <w:tcPr>
            <w:tcW w:w="4022" w:type="dxa"/>
          </w:tcPr>
          <w:p w:rsidR="001F19B7" w:rsidRPr="00EB69E0" w:rsidRDefault="001F19B7" w:rsidP="001F361B">
            <w:pPr>
              <w:spacing w:before="0"/>
              <w:jc w:val="center"/>
              <w:rPr>
                <w:rFonts w:cs="Arial"/>
                <w:lang w:val="ru-RU"/>
              </w:rPr>
            </w:pPr>
          </w:p>
        </w:tc>
      </w:tr>
      <w:tr w:rsidR="001F19B7" w:rsidRPr="00EB69E0" w:rsidTr="001F361B">
        <w:trPr>
          <w:jc w:val="center"/>
        </w:trPr>
        <w:tc>
          <w:tcPr>
            <w:tcW w:w="3882" w:type="dxa"/>
            <w:tcBorders>
              <w:bottom w:val="single" w:sz="4" w:space="0" w:color="auto"/>
            </w:tcBorders>
          </w:tcPr>
          <w:p w:rsidR="001F19B7" w:rsidRPr="00EB69E0" w:rsidRDefault="001F19B7" w:rsidP="001F361B">
            <w:pPr>
              <w:spacing w:before="0"/>
              <w:jc w:val="center"/>
              <w:rPr>
                <w:rFonts w:cs="Arial"/>
              </w:rPr>
            </w:pPr>
          </w:p>
        </w:tc>
        <w:tc>
          <w:tcPr>
            <w:tcW w:w="2127" w:type="dxa"/>
          </w:tcPr>
          <w:p w:rsidR="001F19B7" w:rsidRPr="00EB69E0" w:rsidRDefault="001F19B7" w:rsidP="001F361B">
            <w:pPr>
              <w:spacing w:before="0"/>
              <w:jc w:val="center"/>
              <w:rPr>
                <w:rFonts w:cs="Arial"/>
                <w:lang w:val="ru-RU"/>
              </w:rPr>
            </w:pPr>
          </w:p>
        </w:tc>
        <w:tc>
          <w:tcPr>
            <w:tcW w:w="4022" w:type="dxa"/>
            <w:tcBorders>
              <w:bottom w:val="single" w:sz="4" w:space="0" w:color="auto"/>
            </w:tcBorders>
          </w:tcPr>
          <w:p w:rsidR="001F19B7" w:rsidRPr="00EB69E0" w:rsidRDefault="001F19B7" w:rsidP="001F361B">
            <w:pPr>
              <w:spacing w:before="0"/>
              <w:jc w:val="center"/>
              <w:rPr>
                <w:rFonts w:cs="Arial"/>
                <w:lang w:val="ru-RU"/>
              </w:rPr>
            </w:pPr>
          </w:p>
        </w:tc>
      </w:tr>
      <w:tr w:rsidR="001F19B7" w:rsidRPr="00EB69E0" w:rsidTr="001F361B">
        <w:trPr>
          <w:trHeight w:val="389"/>
          <w:jc w:val="center"/>
        </w:trPr>
        <w:tc>
          <w:tcPr>
            <w:tcW w:w="3882" w:type="dxa"/>
            <w:tcBorders>
              <w:top w:val="single" w:sz="4" w:space="0" w:color="auto"/>
            </w:tcBorders>
          </w:tcPr>
          <w:p w:rsidR="001F19B7" w:rsidRPr="00EB69E0" w:rsidRDefault="001F19B7" w:rsidP="001F361B">
            <w:pPr>
              <w:spacing w:before="0"/>
              <w:jc w:val="center"/>
              <w:rPr>
                <w:rFonts w:cs="Arial"/>
              </w:rPr>
            </w:pPr>
          </w:p>
        </w:tc>
        <w:tc>
          <w:tcPr>
            <w:tcW w:w="2127" w:type="dxa"/>
          </w:tcPr>
          <w:p w:rsidR="001F19B7" w:rsidRPr="00EB69E0" w:rsidRDefault="001F19B7" w:rsidP="001F361B">
            <w:pPr>
              <w:spacing w:before="0"/>
              <w:jc w:val="center"/>
              <w:rPr>
                <w:rFonts w:cs="Arial"/>
                <w:lang w:val="ru-RU"/>
              </w:rPr>
            </w:pPr>
          </w:p>
        </w:tc>
        <w:tc>
          <w:tcPr>
            <w:tcW w:w="4022" w:type="dxa"/>
            <w:tcBorders>
              <w:top w:val="single" w:sz="4" w:space="0" w:color="auto"/>
            </w:tcBorders>
          </w:tcPr>
          <w:p w:rsidR="001F19B7" w:rsidRPr="00EB69E0" w:rsidRDefault="001F19B7" w:rsidP="001F361B">
            <w:pPr>
              <w:spacing w:before="0"/>
              <w:jc w:val="center"/>
              <w:rPr>
                <w:rFonts w:cs="Arial"/>
                <w:lang w:val="ru-RU"/>
              </w:rPr>
            </w:pPr>
          </w:p>
        </w:tc>
      </w:tr>
    </w:tbl>
    <w:p w:rsidR="001F19B7" w:rsidRPr="00EB69E0" w:rsidRDefault="001F19B7" w:rsidP="001F19B7">
      <w:pPr>
        <w:rPr>
          <w:rFonts w:eastAsia="Symbol" w:cs="Arial"/>
          <w:b/>
          <w:bCs/>
          <w:kern w:val="28"/>
        </w:rPr>
      </w:pPr>
    </w:p>
    <w:p w:rsidR="001F19B7" w:rsidRPr="00EB69E0" w:rsidRDefault="001F19B7" w:rsidP="001F19B7">
      <w:pPr>
        <w:rPr>
          <w:rFonts w:eastAsia="Symbol" w:cs="Arial"/>
          <w:b/>
          <w:bCs/>
          <w:kern w:val="28"/>
        </w:rPr>
      </w:pPr>
      <w:r w:rsidRPr="00EB69E0">
        <w:rPr>
          <w:rFonts w:eastAsia="Symbol" w:cs="Arial"/>
          <w:b/>
          <w:bCs/>
          <w:kern w:val="28"/>
        </w:rPr>
        <w:t xml:space="preserve">Напомена: </w:t>
      </w:r>
    </w:p>
    <w:p w:rsidR="001F19B7" w:rsidRPr="00EB69E0" w:rsidRDefault="001F19B7" w:rsidP="001F19B7">
      <w:pPr>
        <w:rPr>
          <w:rFonts w:eastAsia="TimesNewRomanPS-BoldMT" w:cs="Arial"/>
          <w:lang w:val="sr-Cyrl-CS"/>
        </w:rPr>
      </w:pPr>
      <w:r w:rsidRPr="00EB69E0">
        <w:rPr>
          <w:rFonts w:eastAsia="TimesNewRomanPS-BoldMT" w:cs="Arial"/>
        </w:rPr>
        <w:t xml:space="preserve">Уколико </w:t>
      </w:r>
      <w:r w:rsidRPr="00EB69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B69E0">
        <w:rPr>
          <w:rFonts w:eastAsia="TimesNewRomanPS-BoldMT" w:cs="Arial"/>
        </w:rPr>
        <w:t>.</w:t>
      </w:r>
    </w:p>
    <w:p w:rsidR="001F19B7" w:rsidRPr="00EB69E0" w:rsidRDefault="001F19B7" w:rsidP="001F19B7">
      <w:pPr>
        <w:rPr>
          <w:rFonts w:cs="Arial"/>
          <w:lang w:val="sr-Cyrl-CS"/>
        </w:rPr>
      </w:pPr>
      <w:bookmarkStart w:id="267" w:name="_Toc442559941"/>
      <w:r w:rsidRPr="00EB69E0">
        <w:rPr>
          <w:rFonts w:cs="Arial"/>
        </w:rPr>
        <w:t>Приликом подношења понуде овај образац копирати у потребном броју примерака.</w:t>
      </w:r>
    </w:p>
    <w:p w:rsidR="001F19B7" w:rsidRPr="00EB69E0" w:rsidRDefault="001F19B7" w:rsidP="001F19B7">
      <w:pPr>
        <w:rPr>
          <w:rFonts w:cs="Arial"/>
          <w:b/>
          <w:bCs/>
          <w:kern w:val="28"/>
          <w:lang w:val="sr-Cyrl-CS" w:eastAsia="ar-SA"/>
        </w:rPr>
      </w:pPr>
      <w:r w:rsidRPr="00EB69E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F19B7" w:rsidRDefault="001F19B7" w:rsidP="001F19B7">
      <w:pPr>
        <w:rPr>
          <w:lang w:val="sr-Cyrl-RS"/>
        </w:rPr>
      </w:pPr>
    </w:p>
    <w:p w:rsidR="001F19B7" w:rsidRDefault="001F19B7" w:rsidP="001F19B7">
      <w:pPr>
        <w:rPr>
          <w:lang w:val="sr-Cyrl-RS"/>
        </w:rPr>
      </w:pPr>
    </w:p>
    <w:p w:rsidR="001F19B7" w:rsidRPr="001F19B7" w:rsidRDefault="001F19B7" w:rsidP="001F19B7">
      <w:pPr>
        <w:rPr>
          <w:lang w:val="sr-Cyrl-RS"/>
        </w:rPr>
      </w:pPr>
    </w:p>
    <w:p w:rsidR="001F19B7" w:rsidRDefault="001F19B7" w:rsidP="001F19B7">
      <w:pPr>
        <w:rPr>
          <w:lang w:val="sr-Cyrl-RS"/>
        </w:rPr>
      </w:pPr>
    </w:p>
    <w:p w:rsidR="00785060" w:rsidRPr="00C76174" w:rsidRDefault="00785060" w:rsidP="001F19B7">
      <w:pPr>
        <w:rPr>
          <w:lang w:val="sr-Cyrl-RS"/>
        </w:rPr>
      </w:pPr>
    </w:p>
    <w:p w:rsidR="001F19B7" w:rsidRPr="00C76174" w:rsidRDefault="001F19B7" w:rsidP="001F19B7">
      <w:pPr>
        <w:pStyle w:val="KDObrazac"/>
        <w:rPr>
          <w:lang w:val="sr-Cyrl-RS"/>
        </w:rPr>
      </w:pPr>
      <w:r w:rsidRPr="00C76174">
        <w:t xml:space="preserve">ОБРАЗАЦ </w:t>
      </w:r>
      <w:bookmarkEnd w:id="267"/>
      <w:r w:rsidRPr="00C76174">
        <w:rPr>
          <w:lang w:val="sr-Cyrl-RS"/>
        </w:rPr>
        <w:t>6</w:t>
      </w:r>
    </w:p>
    <w:p w:rsidR="001F19B7" w:rsidRPr="00C76174" w:rsidRDefault="001F19B7" w:rsidP="001F19B7">
      <w:pPr>
        <w:jc w:val="center"/>
        <w:rPr>
          <w:rFonts w:cs="Arial"/>
          <w:b/>
        </w:rPr>
      </w:pPr>
      <w:r w:rsidRPr="00C76174">
        <w:rPr>
          <w:rFonts w:cs="Arial"/>
          <w:b/>
        </w:rPr>
        <w:t>ПОТВРДА О РЕФЕРЕНТНИМ НАБАВКАМА</w:t>
      </w:r>
    </w:p>
    <w:p w:rsidR="001F19B7" w:rsidRPr="00C76174" w:rsidRDefault="001F19B7" w:rsidP="001F19B7">
      <w:pPr>
        <w:jc w:val="center"/>
        <w:rPr>
          <w:rFonts w:cs="Arial"/>
        </w:rPr>
      </w:pPr>
    </w:p>
    <w:p w:rsidR="001F19B7" w:rsidRPr="00C76174" w:rsidRDefault="001F19B7" w:rsidP="001F19B7">
      <w:pPr>
        <w:tabs>
          <w:tab w:val="left" w:pos="0"/>
          <w:tab w:val="left" w:pos="330"/>
          <w:tab w:val="left" w:pos="540"/>
        </w:tabs>
        <w:spacing w:before="0"/>
        <w:jc w:val="left"/>
        <w:rPr>
          <w:rFonts w:eastAsia="Calibri" w:cs="Arial"/>
        </w:rPr>
      </w:pPr>
      <w:r w:rsidRPr="00C76174">
        <w:rPr>
          <w:rFonts w:eastAsia="Calibri" w:cs="Arial"/>
          <w:lang w:val="ru-RU"/>
        </w:rPr>
        <w:t xml:space="preserve">Наручилац односно купац предметних добара: </w:t>
      </w:r>
    </w:p>
    <w:p w:rsidR="001F19B7" w:rsidRPr="00C76174" w:rsidRDefault="001F19B7" w:rsidP="001F19B7">
      <w:pPr>
        <w:tabs>
          <w:tab w:val="left" w:pos="0"/>
          <w:tab w:val="left" w:pos="330"/>
          <w:tab w:val="left" w:pos="540"/>
        </w:tabs>
        <w:spacing w:before="0"/>
        <w:ind w:left="6"/>
        <w:rPr>
          <w:rFonts w:eastAsia="Calibri" w:cs="Arial"/>
        </w:rPr>
      </w:pPr>
      <w:r w:rsidRPr="00C76174">
        <w:rPr>
          <w:rFonts w:eastAsia="Calibri" w:cs="Arial"/>
        </w:rPr>
        <w:t xml:space="preserve">                                                  __________________________________________________________________</w:t>
      </w:r>
    </w:p>
    <w:p w:rsidR="001F19B7" w:rsidRPr="00C76174" w:rsidRDefault="001F19B7" w:rsidP="001F19B7">
      <w:pPr>
        <w:tabs>
          <w:tab w:val="left" w:pos="0"/>
          <w:tab w:val="left" w:pos="330"/>
          <w:tab w:val="left" w:pos="540"/>
        </w:tabs>
        <w:spacing w:before="0"/>
        <w:ind w:left="6"/>
        <w:jc w:val="center"/>
        <w:rPr>
          <w:rFonts w:eastAsia="Calibri" w:cs="Arial"/>
        </w:rPr>
      </w:pPr>
      <w:r w:rsidRPr="00C76174">
        <w:rPr>
          <w:rFonts w:cs="Arial"/>
          <w:bCs/>
          <w:kern w:val="28"/>
        </w:rPr>
        <w:t>(назив и седиште наручиоца)</w:t>
      </w:r>
    </w:p>
    <w:p w:rsidR="001F19B7" w:rsidRPr="00C76174" w:rsidRDefault="001F19B7" w:rsidP="001F19B7">
      <w:pPr>
        <w:jc w:val="left"/>
        <w:rPr>
          <w:rFonts w:cs="Arial"/>
        </w:rPr>
      </w:pPr>
      <w:r w:rsidRPr="00C76174">
        <w:rPr>
          <w:rFonts w:cs="Arial"/>
        </w:rPr>
        <w:t>Лице за контакт:      ___________________________________________________________________</w:t>
      </w:r>
    </w:p>
    <w:p w:rsidR="001F19B7" w:rsidRPr="00C76174" w:rsidRDefault="001F19B7" w:rsidP="001F19B7">
      <w:pPr>
        <w:jc w:val="center"/>
        <w:rPr>
          <w:rFonts w:cs="Arial"/>
        </w:rPr>
      </w:pPr>
      <w:r w:rsidRPr="00C76174">
        <w:rPr>
          <w:rFonts w:cs="Arial"/>
        </w:rPr>
        <w:t>(име, презиме,  контакт телефон)</w:t>
      </w:r>
    </w:p>
    <w:p w:rsidR="001F19B7" w:rsidRPr="00C76174" w:rsidRDefault="001F19B7" w:rsidP="001F19B7">
      <w:pPr>
        <w:jc w:val="left"/>
        <w:rPr>
          <w:rFonts w:cs="Arial"/>
        </w:rPr>
      </w:pPr>
      <w:r w:rsidRPr="00C76174">
        <w:rPr>
          <w:rFonts w:cs="Arial"/>
        </w:rPr>
        <w:t>Овим путем потврђујем да је __________________________________________________________________</w:t>
      </w:r>
    </w:p>
    <w:p w:rsidR="001F19B7" w:rsidRPr="00C76174" w:rsidRDefault="001F19B7" w:rsidP="001F19B7">
      <w:pPr>
        <w:jc w:val="center"/>
        <w:rPr>
          <w:rFonts w:cs="Arial"/>
        </w:rPr>
      </w:pPr>
      <w:r w:rsidRPr="00C76174">
        <w:rPr>
          <w:rFonts w:cs="Arial"/>
        </w:rPr>
        <w:t>(навести назив седиште  понуђача)</w:t>
      </w:r>
    </w:p>
    <w:p w:rsidR="001F19B7" w:rsidRPr="00C76174" w:rsidRDefault="001F19B7" w:rsidP="001F19B7">
      <w:pPr>
        <w:rPr>
          <w:rFonts w:cs="Arial"/>
        </w:rPr>
      </w:pPr>
      <w:r w:rsidRPr="00C76174">
        <w:rPr>
          <w:rFonts w:cs="Arial"/>
        </w:rPr>
        <w:t xml:space="preserve">за наше потребе испоручио: </w:t>
      </w:r>
    </w:p>
    <w:p w:rsidR="001F19B7" w:rsidRPr="00C76174" w:rsidRDefault="001F19B7" w:rsidP="001F19B7">
      <w:pPr>
        <w:rPr>
          <w:rFonts w:cs="Arial"/>
        </w:rPr>
      </w:pPr>
      <w:r w:rsidRPr="00C76174">
        <w:rPr>
          <w:rFonts w:cs="Arial"/>
        </w:rPr>
        <w:t>__________________________________________________________________</w:t>
      </w:r>
    </w:p>
    <w:p w:rsidR="001F19B7" w:rsidRPr="00C76174" w:rsidRDefault="001F19B7" w:rsidP="001F19B7">
      <w:pPr>
        <w:rPr>
          <w:rFonts w:cs="Arial"/>
        </w:rPr>
      </w:pPr>
      <w:r w:rsidRPr="00C76174">
        <w:rPr>
          <w:rFonts w:cs="Arial"/>
        </w:rPr>
        <w:t xml:space="preserve">                                                  (навести референтне испоруке/уговора) </w:t>
      </w:r>
    </w:p>
    <w:p w:rsidR="001F19B7" w:rsidRPr="00C76174" w:rsidRDefault="001F19B7" w:rsidP="001F19B7">
      <w:pPr>
        <w:rPr>
          <w:rFonts w:cs="Arial"/>
        </w:rPr>
      </w:pPr>
      <w:r w:rsidRPr="00C76174">
        <w:rPr>
          <w:rFonts w:cs="Arial"/>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1F19B7" w:rsidRPr="00C76174" w:rsidTr="001F361B">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1F19B7" w:rsidRPr="00C76174" w:rsidRDefault="001F19B7" w:rsidP="001F361B">
            <w:pPr>
              <w:jc w:val="center"/>
              <w:rPr>
                <w:rFonts w:eastAsia="Calibri" w:cs="Arial"/>
              </w:rPr>
            </w:pPr>
            <w:r w:rsidRPr="00C7617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1F19B7" w:rsidRPr="00C76174" w:rsidRDefault="001F19B7" w:rsidP="001F361B">
            <w:pPr>
              <w:jc w:val="center"/>
              <w:rPr>
                <w:rFonts w:eastAsia="Calibri" w:cs="Arial"/>
              </w:rPr>
            </w:pPr>
            <w:r w:rsidRPr="00C7617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1F19B7" w:rsidRPr="00C76174" w:rsidRDefault="001F19B7" w:rsidP="001F361B">
            <w:pPr>
              <w:jc w:val="center"/>
              <w:rPr>
                <w:rFonts w:eastAsia="Calibri" w:cs="Arial"/>
              </w:rPr>
            </w:pPr>
            <w:r w:rsidRPr="00C76174">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1F19B7" w:rsidRPr="00C76174" w:rsidRDefault="001F19B7" w:rsidP="001F361B">
            <w:pPr>
              <w:jc w:val="center"/>
              <w:rPr>
                <w:rFonts w:eastAsia="Calibri" w:cs="Arial"/>
              </w:rPr>
            </w:pPr>
            <w:r w:rsidRPr="00C76174">
              <w:rPr>
                <w:rFonts w:eastAsia="Calibri" w:cs="Arial"/>
              </w:rPr>
              <w:t>Вредност испоручених добара без ПДВ</w:t>
            </w:r>
          </w:p>
          <w:p w:rsidR="001F19B7" w:rsidRPr="00C76174" w:rsidRDefault="001F19B7" w:rsidP="001F361B">
            <w:pPr>
              <w:jc w:val="center"/>
              <w:rPr>
                <w:rFonts w:eastAsia="Calibri" w:cs="Arial"/>
              </w:rPr>
            </w:pPr>
            <w:r w:rsidRPr="00C76174">
              <w:rPr>
                <w:rFonts w:eastAsia="Calibri" w:cs="Arial"/>
              </w:rPr>
              <w:t>(Дин/EUR)</w:t>
            </w:r>
          </w:p>
        </w:tc>
      </w:tr>
      <w:tr w:rsidR="001F19B7" w:rsidRPr="00C76174" w:rsidTr="001F361B">
        <w:tc>
          <w:tcPr>
            <w:tcW w:w="2313"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F19B7" w:rsidRPr="00C76174" w:rsidRDefault="001F19B7" w:rsidP="001F361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r>
      <w:tr w:rsidR="001F19B7" w:rsidRPr="00C76174" w:rsidTr="001F361B">
        <w:tc>
          <w:tcPr>
            <w:tcW w:w="2313"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F19B7" w:rsidRPr="00C76174" w:rsidRDefault="001F19B7" w:rsidP="001F361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r>
      <w:tr w:rsidR="001F19B7" w:rsidRPr="00C76174" w:rsidTr="001F361B">
        <w:tc>
          <w:tcPr>
            <w:tcW w:w="2313"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F19B7" w:rsidRPr="00C76174" w:rsidRDefault="001F19B7" w:rsidP="001F361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r>
      <w:tr w:rsidR="001F19B7" w:rsidRPr="00C76174" w:rsidTr="001F361B">
        <w:tc>
          <w:tcPr>
            <w:tcW w:w="2313"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F19B7" w:rsidRPr="00C76174" w:rsidRDefault="001F19B7" w:rsidP="001F361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r>
    </w:tbl>
    <w:p w:rsidR="001F19B7" w:rsidRPr="00C76174" w:rsidRDefault="001F19B7" w:rsidP="001F19B7">
      <w:pPr>
        <w:rPr>
          <w:rFonts w:eastAsia="TimesNewRomanPS-BoldMT" w:cs="Arial"/>
          <w:b/>
          <w:bCs/>
          <w:iCs/>
        </w:rPr>
      </w:pPr>
      <w:r w:rsidRPr="00C7617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19B7" w:rsidRPr="00C76174" w:rsidTr="001F361B">
        <w:trPr>
          <w:jc w:val="center"/>
        </w:trPr>
        <w:tc>
          <w:tcPr>
            <w:tcW w:w="3882" w:type="dxa"/>
          </w:tcPr>
          <w:p w:rsidR="001F19B7" w:rsidRPr="00C76174" w:rsidRDefault="001F19B7" w:rsidP="001F361B">
            <w:pPr>
              <w:spacing w:before="0"/>
              <w:jc w:val="center"/>
              <w:rPr>
                <w:rFonts w:cs="Arial"/>
              </w:rPr>
            </w:pPr>
            <w:r w:rsidRPr="00C76174">
              <w:rPr>
                <w:rFonts w:cs="Arial"/>
              </w:rPr>
              <w:t>Датум:</w:t>
            </w:r>
          </w:p>
        </w:tc>
        <w:tc>
          <w:tcPr>
            <w:tcW w:w="2127" w:type="dxa"/>
          </w:tcPr>
          <w:p w:rsidR="001F19B7" w:rsidRPr="00C76174" w:rsidRDefault="001F19B7" w:rsidP="001F361B">
            <w:pPr>
              <w:spacing w:before="0"/>
              <w:jc w:val="center"/>
              <w:rPr>
                <w:rFonts w:cs="Arial"/>
                <w:lang w:val="ru-RU"/>
              </w:rPr>
            </w:pPr>
          </w:p>
        </w:tc>
        <w:tc>
          <w:tcPr>
            <w:tcW w:w="4022" w:type="dxa"/>
          </w:tcPr>
          <w:p w:rsidR="001F19B7" w:rsidRPr="00C76174" w:rsidRDefault="001F19B7" w:rsidP="001F361B">
            <w:pPr>
              <w:spacing w:before="0"/>
              <w:jc w:val="center"/>
              <w:rPr>
                <w:rFonts w:cs="Arial"/>
                <w:lang w:val="ru-RU"/>
              </w:rPr>
            </w:pPr>
            <w:r w:rsidRPr="00C76174">
              <w:rPr>
                <w:rFonts w:cs="Arial"/>
                <w:lang w:val="sr-Cyrl-CS"/>
              </w:rPr>
              <w:t>Наручилац/купац добара:</w:t>
            </w:r>
          </w:p>
        </w:tc>
      </w:tr>
      <w:tr w:rsidR="001F19B7" w:rsidRPr="00F10346" w:rsidTr="001F361B">
        <w:trPr>
          <w:jc w:val="center"/>
        </w:trPr>
        <w:tc>
          <w:tcPr>
            <w:tcW w:w="3882" w:type="dxa"/>
          </w:tcPr>
          <w:p w:rsidR="001F19B7" w:rsidRPr="00F10346" w:rsidRDefault="001F19B7" w:rsidP="001F361B">
            <w:pPr>
              <w:spacing w:before="0"/>
              <w:jc w:val="center"/>
              <w:rPr>
                <w:rFonts w:cs="Arial"/>
                <w:color w:val="00B0F0"/>
              </w:rPr>
            </w:pPr>
          </w:p>
        </w:tc>
        <w:tc>
          <w:tcPr>
            <w:tcW w:w="2127" w:type="dxa"/>
          </w:tcPr>
          <w:p w:rsidR="001F19B7" w:rsidRPr="00F10346" w:rsidRDefault="001F19B7" w:rsidP="001F361B">
            <w:pPr>
              <w:spacing w:before="0"/>
              <w:jc w:val="center"/>
              <w:rPr>
                <w:rFonts w:cs="Arial"/>
                <w:color w:val="00B0F0"/>
              </w:rPr>
            </w:pPr>
            <w:r w:rsidRPr="00F10346">
              <w:rPr>
                <w:rFonts w:cs="Arial"/>
                <w:color w:val="00B0F0"/>
              </w:rPr>
              <w:t>М.П.</w:t>
            </w:r>
          </w:p>
        </w:tc>
        <w:tc>
          <w:tcPr>
            <w:tcW w:w="4022" w:type="dxa"/>
          </w:tcPr>
          <w:p w:rsidR="001F19B7" w:rsidRPr="00F10346" w:rsidRDefault="001F19B7" w:rsidP="001F361B">
            <w:pPr>
              <w:spacing w:before="0"/>
              <w:jc w:val="center"/>
              <w:rPr>
                <w:rFonts w:cs="Arial"/>
                <w:color w:val="00B0F0"/>
                <w:lang w:val="ru-RU"/>
              </w:rPr>
            </w:pPr>
          </w:p>
        </w:tc>
      </w:tr>
      <w:tr w:rsidR="001F19B7" w:rsidRPr="00F10346" w:rsidTr="001F361B">
        <w:trPr>
          <w:jc w:val="center"/>
        </w:trPr>
        <w:tc>
          <w:tcPr>
            <w:tcW w:w="3882" w:type="dxa"/>
            <w:tcBorders>
              <w:bottom w:val="single" w:sz="4" w:space="0" w:color="auto"/>
            </w:tcBorders>
          </w:tcPr>
          <w:p w:rsidR="001F19B7" w:rsidRPr="00F10346" w:rsidRDefault="001F19B7" w:rsidP="001F361B">
            <w:pPr>
              <w:spacing w:before="0"/>
              <w:jc w:val="center"/>
              <w:rPr>
                <w:rFonts w:cs="Arial"/>
                <w:color w:val="00B0F0"/>
              </w:rPr>
            </w:pPr>
          </w:p>
        </w:tc>
        <w:tc>
          <w:tcPr>
            <w:tcW w:w="2127" w:type="dxa"/>
          </w:tcPr>
          <w:p w:rsidR="001F19B7" w:rsidRPr="00F10346" w:rsidRDefault="001F19B7" w:rsidP="001F361B">
            <w:pPr>
              <w:spacing w:before="0"/>
              <w:jc w:val="center"/>
              <w:rPr>
                <w:rFonts w:cs="Arial"/>
                <w:color w:val="00B0F0"/>
                <w:lang w:val="ru-RU"/>
              </w:rPr>
            </w:pPr>
          </w:p>
        </w:tc>
        <w:tc>
          <w:tcPr>
            <w:tcW w:w="4022" w:type="dxa"/>
            <w:tcBorders>
              <w:bottom w:val="single" w:sz="4" w:space="0" w:color="auto"/>
            </w:tcBorders>
          </w:tcPr>
          <w:p w:rsidR="001F19B7" w:rsidRPr="00F10346" w:rsidRDefault="001F19B7" w:rsidP="001F361B">
            <w:pPr>
              <w:spacing w:before="0"/>
              <w:jc w:val="center"/>
              <w:rPr>
                <w:rFonts w:cs="Arial"/>
                <w:color w:val="00B0F0"/>
                <w:lang w:val="ru-RU"/>
              </w:rPr>
            </w:pPr>
          </w:p>
        </w:tc>
      </w:tr>
      <w:tr w:rsidR="001F19B7" w:rsidRPr="00F10346" w:rsidTr="001F361B">
        <w:trPr>
          <w:trHeight w:val="389"/>
          <w:jc w:val="center"/>
        </w:trPr>
        <w:tc>
          <w:tcPr>
            <w:tcW w:w="3882" w:type="dxa"/>
            <w:tcBorders>
              <w:top w:val="single" w:sz="4" w:space="0" w:color="auto"/>
            </w:tcBorders>
          </w:tcPr>
          <w:p w:rsidR="001F19B7" w:rsidRPr="00F10346" w:rsidRDefault="001F19B7" w:rsidP="001F361B">
            <w:pPr>
              <w:spacing w:before="0"/>
              <w:jc w:val="center"/>
              <w:rPr>
                <w:rFonts w:cs="Arial"/>
                <w:color w:val="00B0F0"/>
              </w:rPr>
            </w:pPr>
          </w:p>
        </w:tc>
        <w:tc>
          <w:tcPr>
            <w:tcW w:w="2127" w:type="dxa"/>
          </w:tcPr>
          <w:p w:rsidR="001F19B7" w:rsidRPr="00F10346" w:rsidRDefault="001F19B7" w:rsidP="001F361B">
            <w:pPr>
              <w:spacing w:before="0"/>
              <w:jc w:val="center"/>
              <w:rPr>
                <w:rFonts w:cs="Arial"/>
                <w:color w:val="00B0F0"/>
                <w:lang w:val="ru-RU"/>
              </w:rPr>
            </w:pPr>
          </w:p>
        </w:tc>
        <w:tc>
          <w:tcPr>
            <w:tcW w:w="4022" w:type="dxa"/>
            <w:tcBorders>
              <w:top w:val="single" w:sz="4" w:space="0" w:color="auto"/>
            </w:tcBorders>
          </w:tcPr>
          <w:p w:rsidR="001F19B7" w:rsidRPr="00F10346" w:rsidRDefault="001F19B7" w:rsidP="001F361B">
            <w:pPr>
              <w:spacing w:before="0"/>
              <w:jc w:val="center"/>
              <w:rPr>
                <w:rFonts w:cs="Arial"/>
                <w:color w:val="00B0F0"/>
                <w:lang w:val="ru-RU"/>
              </w:rPr>
            </w:pPr>
          </w:p>
        </w:tc>
      </w:tr>
    </w:tbl>
    <w:p w:rsidR="001F19B7" w:rsidRPr="00F10346" w:rsidRDefault="001F19B7" w:rsidP="001F19B7">
      <w:pPr>
        <w:tabs>
          <w:tab w:val="left" w:pos="4999"/>
        </w:tabs>
        <w:spacing w:before="0"/>
        <w:rPr>
          <w:rFonts w:eastAsia="TimesNewRomanPS-BoldMT" w:cs="Arial"/>
          <w:b/>
          <w:bCs/>
          <w:iCs/>
          <w:color w:val="00B0F0"/>
        </w:rPr>
      </w:pPr>
    </w:p>
    <w:p w:rsidR="001F19B7" w:rsidRPr="00C76174" w:rsidRDefault="001F19B7" w:rsidP="001F19B7">
      <w:pPr>
        <w:rPr>
          <w:rFonts w:cs="Arial"/>
          <w:b/>
        </w:rPr>
      </w:pPr>
      <w:r w:rsidRPr="00C76174">
        <w:rPr>
          <w:rFonts w:cs="Arial"/>
          <w:b/>
        </w:rPr>
        <w:t>НАПОМЕНА:</w:t>
      </w:r>
    </w:p>
    <w:p w:rsidR="001F19B7" w:rsidRPr="00C76174" w:rsidRDefault="001F19B7" w:rsidP="001F19B7">
      <w:pPr>
        <w:rPr>
          <w:rFonts w:cs="Arial"/>
        </w:rPr>
      </w:pPr>
      <w:r w:rsidRPr="00C76174">
        <w:rPr>
          <w:rFonts w:cs="Arial"/>
        </w:rPr>
        <w:t>Приликом подношења понуде овај образац копирати у потребном броју примерака.</w:t>
      </w:r>
    </w:p>
    <w:p w:rsidR="001F19B7" w:rsidRPr="00C76174" w:rsidRDefault="001F19B7" w:rsidP="001F19B7">
      <w:pPr>
        <w:spacing w:before="0"/>
        <w:rPr>
          <w:rFonts w:cs="Arial"/>
        </w:rPr>
      </w:pPr>
      <w:r w:rsidRPr="00C7617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F19B7" w:rsidRPr="00C76174" w:rsidRDefault="001F19B7" w:rsidP="001F19B7">
      <w:pPr>
        <w:rPr>
          <w:rFonts w:cs="Arial"/>
        </w:rPr>
      </w:pPr>
      <w:r w:rsidRPr="00C76174">
        <w:rPr>
          <w:rFonts w:cs="Arial"/>
        </w:rPr>
        <w:t>Уколико је референтни уговор закључен у страној валути, у поступку стручне оцене понуда наручилац ће извршити прерачун (</w:t>
      </w:r>
      <w:r w:rsidRPr="00C76174">
        <w:rPr>
          <w:rFonts w:eastAsia="Calibri" w:cs="Arial"/>
        </w:rPr>
        <w:t>вредности испоручених добара)</w:t>
      </w:r>
      <w:r w:rsidRPr="00C76174">
        <w:rPr>
          <w:rFonts w:cs="Arial"/>
        </w:rPr>
        <w:t xml:space="preserve"> у динаре по средњем курсу Народне Банке Србије на дан закључења референтног уговора.</w:t>
      </w:r>
    </w:p>
    <w:p w:rsidR="00343A18" w:rsidRPr="00F10346" w:rsidRDefault="00343A18" w:rsidP="00343A18">
      <w:pPr>
        <w:rPr>
          <w:rFonts w:cs="Arial"/>
        </w:rPr>
      </w:pPr>
    </w:p>
    <w:p w:rsidR="0042687E" w:rsidRDefault="0042687E" w:rsidP="00343A18">
      <w:pPr>
        <w:rPr>
          <w:rFonts w:cs="Arial"/>
          <w:lang w:val="sr-Cyrl-RS"/>
        </w:rPr>
      </w:pPr>
    </w:p>
    <w:p w:rsidR="00785060" w:rsidRPr="00785060" w:rsidRDefault="00785060" w:rsidP="00343A18">
      <w:pPr>
        <w:rPr>
          <w:rFonts w:cs="Arial"/>
          <w:lang w:val="sr-Cyrl-RS"/>
        </w:rPr>
      </w:pPr>
    </w:p>
    <w:p w:rsidR="007D5768" w:rsidRPr="00050FF5" w:rsidRDefault="007D5768" w:rsidP="007D5768">
      <w:pPr>
        <w:jc w:val="right"/>
        <w:outlineLvl w:val="1"/>
        <w:rPr>
          <w:rFonts w:cs="Arial"/>
          <w:b/>
          <w:lang w:val="sr-Latn-RS"/>
        </w:rPr>
      </w:pPr>
      <w:bookmarkStart w:id="268" w:name="_Toc442559947"/>
      <w:r w:rsidRPr="007D5768">
        <w:rPr>
          <w:rFonts w:cs="Arial"/>
          <w:b/>
        </w:rPr>
        <w:t xml:space="preserve">ОБРАЗАЦ </w:t>
      </w:r>
      <w:bookmarkEnd w:id="268"/>
      <w:r w:rsidR="00050FF5">
        <w:rPr>
          <w:rFonts w:cs="Arial"/>
          <w:b/>
          <w:lang w:val="sr-Cyrl-RS"/>
        </w:rPr>
        <w:t xml:space="preserve"> бр. </w:t>
      </w:r>
      <w:r w:rsidR="001F19B7">
        <w:rPr>
          <w:rFonts w:cs="Arial"/>
          <w:b/>
          <w:lang w:val="sr-Cyrl-RS"/>
        </w:rPr>
        <w:t>7</w:t>
      </w:r>
    </w:p>
    <w:p w:rsidR="007D5768" w:rsidRPr="007D5768" w:rsidRDefault="007D5768" w:rsidP="007D5768">
      <w:pPr>
        <w:rPr>
          <w:rFonts w:cs="Arial"/>
          <w:b/>
          <w:color w:val="00B0F0"/>
        </w:rPr>
      </w:pPr>
      <w:r w:rsidRPr="007D5768">
        <w:rPr>
          <w:rFonts w:cs="Arial"/>
          <w:b/>
          <w:color w:val="00B0F0"/>
        </w:rPr>
        <w:tab/>
      </w:r>
      <w:r w:rsidRPr="007D5768">
        <w:rPr>
          <w:rFonts w:cs="Arial"/>
          <w:b/>
          <w:color w:val="00B0F0"/>
        </w:rPr>
        <w:tab/>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785060" w:rsidRDefault="007E7BB8" w:rsidP="007E7BB8">
      <w:pPr>
        <w:spacing w:after="120"/>
        <w:jc w:val="center"/>
        <w:rPr>
          <w:rFonts w:cs="Arial"/>
          <w:lang w:val="sr-Cyrl-RS"/>
        </w:rPr>
      </w:pPr>
      <w:r w:rsidRPr="00F10346">
        <w:rPr>
          <w:rFonts w:cs="Arial"/>
        </w:rPr>
        <w:t>за јавну набавку добара:</w:t>
      </w:r>
      <w:r w:rsidR="00DC5302" w:rsidRPr="00DC5302">
        <w:t xml:space="preserve"> </w:t>
      </w:r>
      <w:r w:rsidR="00785060">
        <w:rPr>
          <w:rFonts w:cs="Arial"/>
          <w:lang w:val="sr-Cyrl-RS"/>
        </w:rPr>
        <w:t>клима уређаји</w:t>
      </w:r>
    </w:p>
    <w:p w:rsidR="00785060" w:rsidRPr="00B61E79" w:rsidRDefault="007E7BB8" w:rsidP="00785060">
      <w:pPr>
        <w:pStyle w:val="Header"/>
        <w:jc w:val="center"/>
        <w:rPr>
          <w:szCs w:val="24"/>
        </w:rPr>
      </w:pPr>
      <w:r w:rsidRPr="00F10346">
        <w:rPr>
          <w:rFonts w:cs="Arial"/>
        </w:rPr>
        <w:t>ЈН бр.</w:t>
      </w:r>
      <w:r w:rsidR="00DC5302" w:rsidRPr="00DC5302">
        <w:t xml:space="preserve"> </w:t>
      </w:r>
      <w:r w:rsidR="00735222" w:rsidRPr="00735222">
        <w:rPr>
          <w:rFonts w:cs="Arial"/>
          <w:b/>
          <w:sz w:val="22"/>
          <w:szCs w:val="22"/>
          <w:lang w:val="sr-Cyrl-RS"/>
        </w:rPr>
        <w:t>1000/0012/2016(1929)</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lastRenderedPageBreak/>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932668" w:rsidRPr="00196044" w:rsidRDefault="00932668" w:rsidP="00B02E86"/>
    <w:p w:rsidR="0058304E" w:rsidRPr="0058304E" w:rsidRDefault="0058304E" w:rsidP="0058304E">
      <w:pPr>
        <w:pStyle w:val="KDObrazac"/>
        <w:spacing w:before="0"/>
      </w:pPr>
      <w:r w:rsidRPr="0058304E">
        <w:lastRenderedPageBreak/>
        <w:t xml:space="preserve">ПРИЛОГ </w:t>
      </w:r>
      <w:r>
        <w:t>2</w:t>
      </w:r>
    </w:p>
    <w:p w:rsidR="0058304E" w:rsidRPr="0058304E" w:rsidRDefault="0058304E" w:rsidP="0058304E">
      <w:pPr>
        <w:pStyle w:val="KDObrazac"/>
        <w:spacing w:before="0"/>
      </w:pPr>
      <w:r w:rsidRPr="0058304E">
        <w:t>*менице за озбиљност понуде</w:t>
      </w:r>
    </w:p>
    <w:p w:rsidR="0058304E" w:rsidRPr="0058304E" w:rsidRDefault="0058304E" w:rsidP="0058304E"/>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304E" w:rsidRPr="0058304E" w:rsidRDefault="0058304E" w:rsidP="0058304E">
      <w:pPr>
        <w:spacing w:before="0"/>
        <w:rPr>
          <w:rFonts w:cs="Arial"/>
        </w:rPr>
      </w:pPr>
    </w:p>
    <w:p w:rsidR="0058304E" w:rsidRPr="0058304E" w:rsidRDefault="0058304E" w:rsidP="0058304E">
      <w:pPr>
        <w:spacing w:before="0"/>
        <w:rPr>
          <w:rFonts w:cs="Arial"/>
          <w:lang w:val="ru-RU"/>
        </w:rPr>
      </w:pPr>
      <w:r w:rsidRPr="0058304E">
        <w:rPr>
          <w:rFonts w:cs="Arial"/>
        </w:rPr>
        <w:t xml:space="preserve">ДУЖНИК:  </w:t>
      </w:r>
      <w:r w:rsidRPr="0058304E">
        <w:rPr>
          <w:rFonts w:cs="Arial"/>
          <w:lang w:val="ru-RU"/>
        </w:rPr>
        <w:t>…………………………………………………………………………........................</w:t>
      </w:r>
    </w:p>
    <w:p w:rsidR="0058304E" w:rsidRPr="0058304E" w:rsidRDefault="0058304E" w:rsidP="0058304E">
      <w:pPr>
        <w:spacing w:before="0"/>
        <w:rPr>
          <w:rFonts w:cs="Arial"/>
        </w:rPr>
      </w:pPr>
      <w:r w:rsidRPr="0058304E">
        <w:rPr>
          <w:rFonts w:cs="Arial"/>
        </w:rPr>
        <w:t>(назив и седиште Понуђача)</w:t>
      </w:r>
    </w:p>
    <w:p w:rsidR="0058304E" w:rsidRPr="0058304E" w:rsidRDefault="0058304E" w:rsidP="0058304E">
      <w:pPr>
        <w:spacing w:before="0"/>
        <w:rPr>
          <w:rFonts w:cs="Arial"/>
        </w:rPr>
      </w:pPr>
      <w:r w:rsidRPr="0058304E">
        <w:rPr>
          <w:rFonts w:cs="Arial"/>
        </w:rPr>
        <w:t>МАТИЧНИ БРОЈ ДУЖНИКА (Понуђача): ..................................................................</w:t>
      </w:r>
    </w:p>
    <w:p w:rsidR="0058304E" w:rsidRPr="0058304E" w:rsidRDefault="0058304E" w:rsidP="0058304E">
      <w:pPr>
        <w:spacing w:before="0"/>
        <w:rPr>
          <w:rFonts w:cs="Arial"/>
        </w:rPr>
      </w:pPr>
      <w:r w:rsidRPr="0058304E">
        <w:rPr>
          <w:rFonts w:cs="Arial"/>
        </w:rPr>
        <w:t>ТЕКУЋИ РАЧУН ДУЖНИКА (Понуђача): ...................................................................</w:t>
      </w:r>
    </w:p>
    <w:p w:rsidR="0058304E" w:rsidRPr="0058304E" w:rsidRDefault="0058304E" w:rsidP="0058304E">
      <w:pPr>
        <w:spacing w:before="0"/>
        <w:rPr>
          <w:rFonts w:cs="Arial"/>
        </w:rPr>
      </w:pPr>
      <w:r w:rsidRPr="0058304E">
        <w:rPr>
          <w:rFonts w:cs="Arial"/>
        </w:rPr>
        <w:t>ПИБ ДУЖНИКА (Понуђача): ........................................................................................</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 з д а ј е  д а н а ............................ године</w:t>
      </w:r>
    </w:p>
    <w:p w:rsidR="0058304E" w:rsidRPr="0058304E" w:rsidRDefault="0058304E" w:rsidP="0058304E">
      <w:pPr>
        <w:spacing w:before="0"/>
        <w:rPr>
          <w:rFonts w:cs="Arial"/>
        </w:rPr>
      </w:pPr>
    </w:p>
    <w:p w:rsidR="0058304E" w:rsidRPr="0058304E" w:rsidRDefault="0058304E" w:rsidP="0058304E">
      <w:pPr>
        <w:spacing w:before="0"/>
        <w:rPr>
          <w:rFonts w:cs="Arial"/>
        </w:rPr>
      </w:pPr>
    </w:p>
    <w:p w:rsidR="0058304E" w:rsidRPr="0058304E" w:rsidRDefault="0058304E" w:rsidP="0058304E">
      <w:pPr>
        <w:spacing w:before="0"/>
        <w:jc w:val="center"/>
        <w:rPr>
          <w:rFonts w:cs="Arial"/>
          <w:b/>
        </w:rPr>
      </w:pPr>
      <w:r w:rsidRPr="0058304E">
        <w:rPr>
          <w:rFonts w:cs="Arial"/>
          <w:b/>
        </w:rPr>
        <w:t>МЕНИЧНО ПИСМО – ОВЛАШЋЕЊЕ ЗА КОРИСНИКА  БЛАНКО СОПСТВЕНЕ МЕНИЦЕ</w:t>
      </w:r>
    </w:p>
    <w:p w:rsidR="0058304E" w:rsidRPr="0058304E" w:rsidRDefault="0058304E" w:rsidP="0058304E">
      <w:pPr>
        <w:spacing w:before="0"/>
        <w:jc w:val="center"/>
        <w:rPr>
          <w:rFonts w:cs="Arial"/>
          <w:b/>
        </w:rPr>
      </w:pPr>
    </w:p>
    <w:p w:rsidR="0058304E" w:rsidRPr="0058304E" w:rsidRDefault="0058304E" w:rsidP="0058304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8304E">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8304E" w:rsidRPr="0058304E" w:rsidRDefault="0058304E" w:rsidP="0058304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58304E" w:rsidRPr="0058304E" w:rsidRDefault="0058304E" w:rsidP="0058304E">
      <w:pPr>
        <w:spacing w:before="0"/>
        <w:rPr>
          <w:rFonts w:cs="Arial"/>
        </w:rPr>
      </w:pPr>
      <w:r w:rsidRPr="0058304E">
        <w:rPr>
          <w:rFonts w:cs="Arial"/>
        </w:rPr>
        <w:t>Прeдajeмo вaм блaнкo сопствену мeницу за озбиљност понуде која је неопозива, без права протеста и наплатива на први позив.</w:t>
      </w:r>
    </w:p>
    <w:p w:rsidR="0058304E" w:rsidRPr="0058304E" w:rsidRDefault="0058304E" w:rsidP="0058304E">
      <w:pPr>
        <w:spacing w:before="0"/>
        <w:rPr>
          <w:rFonts w:cs="Arial"/>
        </w:rPr>
      </w:pPr>
      <w:r w:rsidRPr="0058304E">
        <w:rPr>
          <w:rFonts w:cs="Arial"/>
        </w:rPr>
        <w:t>Овлaшћуjeмo Пoвeриoцa, дa прeдaту мeницу брoj _________________________ (</w:t>
      </w:r>
      <w:r w:rsidRPr="0058304E">
        <w:rPr>
          <w:rFonts w:cs="Arial"/>
          <w:iCs/>
        </w:rPr>
        <w:t xml:space="preserve">уписати сeриjски брoj мeницe) </w:t>
      </w:r>
      <w:r w:rsidRPr="0058304E">
        <w:rPr>
          <w:rFonts w:cs="Arial"/>
        </w:rPr>
        <w:t xml:space="preserve">мoжe пoпунити у изнoсу </w:t>
      </w:r>
      <w:r w:rsidRPr="0058304E">
        <w:rPr>
          <w:rFonts w:cs="Arial"/>
          <w:iCs/>
        </w:rPr>
        <w:t>__</w:t>
      </w:r>
      <w:r w:rsidRPr="0058304E">
        <w:rPr>
          <w:rFonts w:cs="Arial"/>
        </w:rPr>
        <w:t>% (уписати проценат) oд врeднoсти пoнудe бeз ПДВ, зa oзбиљнoст пoнудe у о</w:t>
      </w:r>
      <w:r w:rsidRPr="0058304E">
        <w:rPr>
          <w:rFonts w:cs="Arial"/>
          <w:lang w:val="sr-Cyrl-RS"/>
        </w:rPr>
        <w:t>т</w:t>
      </w:r>
      <w:r w:rsidRPr="0058304E">
        <w:rPr>
          <w:rFonts w:cs="Arial"/>
        </w:rPr>
        <w:t xml:space="preserve">вореном поступку јавне набавке </w:t>
      </w:r>
      <w:r w:rsidRPr="0058304E">
        <w:rPr>
          <w:rFonts w:cs="Arial"/>
          <w:lang w:val="sr-Cyrl-RS"/>
        </w:rPr>
        <w:t xml:space="preserve">добара </w:t>
      </w:r>
      <w:r w:rsidRPr="0058304E">
        <w:rPr>
          <w:rFonts w:cs="Arial"/>
        </w:rPr>
        <w:t>____________(</w:t>
      </w:r>
      <w:r w:rsidRPr="0058304E">
        <w:rPr>
          <w:rFonts w:cs="Arial"/>
          <w:lang w:val="sr-Cyrl-RS"/>
        </w:rPr>
        <w:t>предмет</w:t>
      </w:r>
      <w:r w:rsidRPr="0058304E">
        <w:rPr>
          <w:rFonts w:cs="Arial"/>
        </w:rPr>
        <w:t>)</w:t>
      </w:r>
      <w:r w:rsidRPr="0058304E">
        <w:rPr>
          <w:rFonts w:cs="Arial"/>
          <w:lang w:val="sr-Cyrl-RS"/>
        </w:rPr>
        <w:t>_________(бројЈН),</w:t>
      </w:r>
      <w:r w:rsidRPr="0058304E">
        <w:rPr>
          <w:rFonts w:cs="Arial"/>
        </w:rPr>
        <w:t>сa рoкoм вaжења минимално_____ (уписати број дана,мин.30 дана) дужим од рока важења понуде,</w:t>
      </w:r>
      <w:r w:rsidRPr="0058304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8304E">
        <w:rPr>
          <w:rFonts w:cs="Arial"/>
        </w:rPr>
        <w:t>.</w:t>
      </w:r>
    </w:p>
    <w:p w:rsidR="0058304E" w:rsidRPr="0058304E" w:rsidRDefault="0058304E" w:rsidP="0058304E">
      <w:pPr>
        <w:spacing w:before="0"/>
        <w:rPr>
          <w:rFonts w:cs="Arial"/>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lang w:val="sr-Cyrl-CS"/>
        </w:rPr>
        <w:t xml:space="preserve">Истовремено </w:t>
      </w: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шћу</w:t>
      </w:r>
      <w:r w:rsidRPr="0058304E">
        <w:rPr>
          <w:rFonts w:ascii="Arial" w:hAnsi="Arial" w:cs="Arial"/>
          <w:color w:val="auto"/>
          <w:sz w:val="22"/>
          <w:szCs w:val="22"/>
        </w:rPr>
        <w:t>je</w:t>
      </w:r>
      <w:r w:rsidRPr="0058304E">
        <w:rPr>
          <w:rFonts w:ascii="Arial" w:hAnsi="Arial" w:cs="Arial"/>
          <w:color w:val="auto"/>
          <w:sz w:val="22"/>
          <w:szCs w:val="22"/>
          <w:lang w:val="sr-Cyrl-CS"/>
        </w:rPr>
        <w:t>м</w:t>
      </w:r>
      <w:r w:rsidRPr="0058304E">
        <w:rPr>
          <w:rFonts w:ascii="Arial" w:hAnsi="Arial" w:cs="Arial"/>
          <w:color w:val="auto"/>
          <w:sz w:val="22"/>
          <w:szCs w:val="22"/>
        </w:rPr>
        <w:t>o</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ри</w:t>
      </w:r>
      <w:r w:rsidRPr="0058304E">
        <w:rPr>
          <w:rFonts w:ascii="Arial" w:hAnsi="Arial" w:cs="Arial"/>
          <w:color w:val="auto"/>
          <w:sz w:val="22"/>
          <w:szCs w:val="22"/>
        </w:rPr>
        <w:t>o</w:t>
      </w:r>
      <w:r w:rsidRPr="0058304E">
        <w:rPr>
          <w:rFonts w:ascii="Arial" w:hAnsi="Arial" w:cs="Arial"/>
          <w:color w:val="auto"/>
          <w:sz w:val="22"/>
          <w:szCs w:val="22"/>
          <w:lang w:val="sr-Cyrl-CS"/>
        </w:rPr>
        <w:t>ц</w:t>
      </w:r>
      <w:r w:rsidRPr="0058304E">
        <w:rPr>
          <w:rFonts w:ascii="Arial" w:hAnsi="Arial" w:cs="Arial"/>
          <w:color w:val="auto"/>
          <w:sz w:val="22"/>
          <w:szCs w:val="22"/>
        </w:rPr>
        <w:t>a</w:t>
      </w:r>
      <w:r w:rsidRPr="0058304E">
        <w:rPr>
          <w:rFonts w:ascii="Arial" w:hAnsi="Arial" w:cs="Arial"/>
          <w:color w:val="auto"/>
          <w:sz w:val="22"/>
          <w:szCs w:val="22"/>
          <w:lang w:val="sr-Cyrl-CS"/>
        </w:rPr>
        <w:t xml:space="preserve">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пуни м</w:t>
      </w:r>
      <w:r w:rsidRPr="0058304E">
        <w:rPr>
          <w:rFonts w:ascii="Arial" w:hAnsi="Arial" w:cs="Arial"/>
          <w:color w:val="auto"/>
          <w:sz w:val="22"/>
          <w:szCs w:val="22"/>
        </w:rPr>
        <w:t>e</w:t>
      </w:r>
      <w:r w:rsidRPr="0058304E">
        <w:rPr>
          <w:rFonts w:ascii="Arial" w:hAnsi="Arial" w:cs="Arial"/>
          <w:color w:val="auto"/>
          <w:sz w:val="22"/>
          <w:szCs w:val="22"/>
          <w:lang w:val="sr-Cyrl-CS"/>
        </w:rPr>
        <w:t>ницу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ту н</w:t>
      </w:r>
      <w:r w:rsidRPr="0058304E">
        <w:rPr>
          <w:rFonts w:ascii="Arial" w:hAnsi="Arial" w:cs="Arial"/>
          <w:color w:val="auto"/>
          <w:sz w:val="22"/>
          <w:szCs w:val="22"/>
        </w:rPr>
        <w:t>a</w:t>
      </w:r>
      <w:r w:rsidRPr="0058304E">
        <w:rPr>
          <w:rFonts w:ascii="Arial" w:hAnsi="Arial" w:cs="Arial"/>
          <w:color w:val="auto"/>
          <w:sz w:val="22"/>
          <w:szCs w:val="22"/>
          <w:lang w:val="sr-Cyrl-CS"/>
        </w:rPr>
        <w:t xml:space="preserve"> изн</w:t>
      </w:r>
      <w:r w:rsidRPr="0058304E">
        <w:rPr>
          <w:rFonts w:ascii="Arial" w:hAnsi="Arial" w:cs="Arial"/>
          <w:color w:val="auto"/>
          <w:sz w:val="22"/>
          <w:szCs w:val="22"/>
        </w:rPr>
        <w:t>o</w:t>
      </w:r>
      <w:r w:rsidRPr="0058304E">
        <w:rPr>
          <w:rFonts w:ascii="Arial" w:hAnsi="Arial" w:cs="Arial"/>
          <w:color w:val="auto"/>
          <w:sz w:val="22"/>
          <w:szCs w:val="22"/>
          <w:lang w:val="sr-Cyrl-CS"/>
        </w:rPr>
        <w:t xml:space="preserve">с </w:t>
      </w:r>
      <w:r w:rsidRPr="0058304E">
        <w:rPr>
          <w:rFonts w:ascii="Arial" w:hAnsi="Arial" w:cs="Arial"/>
          <w:color w:val="auto"/>
          <w:sz w:val="22"/>
          <w:szCs w:val="22"/>
        </w:rPr>
        <w:t>o</w:t>
      </w:r>
      <w:r w:rsidRPr="0058304E">
        <w:rPr>
          <w:rFonts w:ascii="Arial" w:hAnsi="Arial" w:cs="Arial"/>
          <w:color w:val="auto"/>
          <w:sz w:val="22"/>
          <w:szCs w:val="22"/>
          <w:lang w:val="sr-Cyrl-CS"/>
        </w:rPr>
        <w:t xml:space="preserve">д </w:t>
      </w:r>
      <w:r w:rsidRPr="0058304E">
        <w:rPr>
          <w:rFonts w:cs="Arial"/>
          <w:iCs/>
          <w:color w:val="auto"/>
          <w:sz w:val="22"/>
          <w:szCs w:val="22"/>
        </w:rPr>
        <w:t>__</w:t>
      </w:r>
      <w:r w:rsidRPr="0058304E">
        <w:rPr>
          <w:rFonts w:cs="Arial"/>
          <w:color w:val="auto"/>
          <w:sz w:val="22"/>
          <w:szCs w:val="22"/>
        </w:rPr>
        <w:t>% (уписати проценат) oд врeднoсти пoнудe бeз ПДВ</w:t>
      </w:r>
      <w:r w:rsidRPr="0058304E">
        <w:rPr>
          <w:rFonts w:ascii="Arial" w:hAnsi="Arial" w:cs="Arial"/>
          <w:color w:val="auto"/>
          <w:sz w:val="22"/>
          <w:szCs w:val="22"/>
          <w:lang w:val="sr-Cyrl-CS"/>
        </w:rPr>
        <w:t xml:space="preserve"> и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б</w:t>
      </w:r>
      <w:r w:rsidRPr="0058304E">
        <w:rPr>
          <w:rFonts w:ascii="Arial" w:hAnsi="Arial" w:cs="Arial"/>
          <w:color w:val="auto"/>
          <w:sz w:val="22"/>
          <w:szCs w:val="22"/>
        </w:rPr>
        <w:t>e</w:t>
      </w:r>
      <w:r w:rsidRPr="0058304E">
        <w:rPr>
          <w:rFonts w:ascii="Arial" w:hAnsi="Arial" w:cs="Arial"/>
          <w:color w:val="auto"/>
          <w:sz w:val="22"/>
          <w:szCs w:val="22"/>
          <w:lang w:val="sr-Cyrl-CS"/>
        </w:rPr>
        <w:t>зусл</w:t>
      </w:r>
      <w:r w:rsidRPr="0058304E">
        <w:rPr>
          <w:rFonts w:ascii="Arial" w:hAnsi="Arial" w:cs="Arial"/>
          <w:color w:val="auto"/>
          <w:sz w:val="22"/>
          <w:szCs w:val="22"/>
        </w:rPr>
        <w:t>o</w:t>
      </w:r>
      <w:r w:rsidRPr="0058304E">
        <w:rPr>
          <w:rFonts w:ascii="Arial" w:hAnsi="Arial" w:cs="Arial"/>
          <w:color w:val="auto"/>
          <w:sz w:val="22"/>
          <w:szCs w:val="22"/>
          <w:lang w:val="sr-Cyrl-CS"/>
        </w:rPr>
        <w:t>вн</w:t>
      </w:r>
      <w:r w:rsidRPr="0058304E">
        <w:rPr>
          <w:rFonts w:ascii="Arial" w:hAnsi="Arial" w:cs="Arial"/>
          <w:color w:val="auto"/>
          <w:sz w:val="22"/>
          <w:szCs w:val="22"/>
        </w:rPr>
        <w:t>o</w:t>
      </w:r>
      <w:r w:rsidRPr="0058304E">
        <w:rPr>
          <w:rFonts w:ascii="Arial" w:hAnsi="Arial" w:cs="Arial"/>
          <w:color w:val="auto"/>
          <w:sz w:val="22"/>
          <w:szCs w:val="22"/>
          <w:lang w:val="sr-Cyrl-CS"/>
        </w:rPr>
        <w:t xml:space="preserve"> и н</w:t>
      </w:r>
      <w:r w:rsidRPr="0058304E">
        <w:rPr>
          <w:rFonts w:ascii="Arial" w:hAnsi="Arial" w:cs="Arial"/>
          <w:color w:val="auto"/>
          <w:sz w:val="22"/>
          <w:szCs w:val="22"/>
        </w:rPr>
        <w:t>eo</w:t>
      </w:r>
      <w:r w:rsidRPr="0058304E">
        <w:rPr>
          <w:rFonts w:ascii="Arial" w:hAnsi="Arial" w:cs="Arial"/>
          <w:color w:val="auto"/>
          <w:sz w:val="22"/>
          <w:szCs w:val="22"/>
          <w:lang w:val="sr-Cyrl-CS"/>
        </w:rPr>
        <w:t>п</w:t>
      </w:r>
      <w:r w:rsidRPr="0058304E">
        <w:rPr>
          <w:rFonts w:ascii="Arial" w:hAnsi="Arial" w:cs="Arial"/>
          <w:color w:val="auto"/>
          <w:sz w:val="22"/>
          <w:szCs w:val="22"/>
        </w:rPr>
        <w:t>o</w:t>
      </w:r>
      <w:r w:rsidRPr="0058304E">
        <w:rPr>
          <w:rFonts w:ascii="Arial" w:hAnsi="Arial" w:cs="Arial"/>
          <w:color w:val="auto"/>
          <w:sz w:val="22"/>
          <w:szCs w:val="22"/>
          <w:lang w:val="sr-Cyrl-CS"/>
        </w:rPr>
        <w:t>зив</w:t>
      </w:r>
      <w:r w:rsidRPr="0058304E">
        <w:rPr>
          <w:rFonts w:ascii="Arial" w:hAnsi="Arial" w:cs="Arial"/>
          <w:color w:val="auto"/>
          <w:sz w:val="22"/>
          <w:szCs w:val="22"/>
        </w:rPr>
        <w:t>o</w:t>
      </w:r>
      <w:r w:rsidRPr="0058304E">
        <w:rPr>
          <w:rFonts w:ascii="Arial" w:hAnsi="Arial" w:cs="Arial"/>
          <w:color w:val="auto"/>
          <w:sz w:val="22"/>
          <w:szCs w:val="22"/>
          <w:lang w:val="sr-Cyrl-CS"/>
        </w:rPr>
        <w:t>, б</w:t>
      </w:r>
      <w:r w:rsidRPr="0058304E">
        <w:rPr>
          <w:rFonts w:ascii="Arial" w:hAnsi="Arial" w:cs="Arial"/>
          <w:color w:val="auto"/>
          <w:sz w:val="22"/>
          <w:szCs w:val="22"/>
        </w:rPr>
        <w:t>e</w:t>
      </w:r>
      <w:r w:rsidRPr="0058304E">
        <w:rPr>
          <w:rFonts w:ascii="Arial" w:hAnsi="Arial" w:cs="Arial"/>
          <w:color w:val="auto"/>
          <w:sz w:val="22"/>
          <w:szCs w:val="22"/>
          <w:lang w:val="sr-Cyrl-CS"/>
        </w:rPr>
        <w:t>з пр</w:t>
      </w:r>
      <w:r w:rsidRPr="0058304E">
        <w:rPr>
          <w:rFonts w:ascii="Arial" w:hAnsi="Arial" w:cs="Arial"/>
          <w:color w:val="auto"/>
          <w:sz w:val="22"/>
          <w:szCs w:val="22"/>
        </w:rPr>
        <w:t>o</w:t>
      </w:r>
      <w:r w:rsidRPr="0058304E">
        <w:rPr>
          <w:rFonts w:ascii="Arial" w:hAnsi="Arial" w:cs="Arial"/>
          <w:color w:val="auto"/>
          <w:sz w:val="22"/>
          <w:szCs w:val="22"/>
          <w:lang w:val="sr-Cyrl-CS"/>
        </w:rPr>
        <w:t>т</w:t>
      </w:r>
      <w:r w:rsidRPr="0058304E">
        <w:rPr>
          <w:rFonts w:ascii="Arial" w:hAnsi="Arial" w:cs="Arial"/>
          <w:color w:val="auto"/>
          <w:sz w:val="22"/>
          <w:szCs w:val="22"/>
        </w:rPr>
        <w:t>e</w:t>
      </w:r>
      <w:r w:rsidRPr="0058304E">
        <w:rPr>
          <w:rFonts w:ascii="Arial" w:hAnsi="Arial" w:cs="Arial"/>
          <w:color w:val="auto"/>
          <w:sz w:val="22"/>
          <w:szCs w:val="22"/>
          <w:lang w:val="sr-Cyrl-CS"/>
        </w:rPr>
        <w:t>ст</w:t>
      </w:r>
      <w:r w:rsidRPr="0058304E">
        <w:rPr>
          <w:rFonts w:ascii="Arial" w:hAnsi="Arial" w:cs="Arial"/>
          <w:color w:val="auto"/>
          <w:sz w:val="22"/>
          <w:szCs w:val="22"/>
        </w:rPr>
        <w:t>a</w:t>
      </w:r>
      <w:r w:rsidRPr="0058304E">
        <w:rPr>
          <w:rFonts w:ascii="Arial" w:hAnsi="Arial" w:cs="Arial"/>
          <w:color w:val="auto"/>
          <w:sz w:val="22"/>
          <w:szCs w:val="22"/>
          <w:lang w:val="sr-Cyrl-CS"/>
        </w:rPr>
        <w:t xml:space="preserve"> и тр</w:t>
      </w:r>
      <w:r w:rsidRPr="0058304E">
        <w:rPr>
          <w:rFonts w:ascii="Arial" w:hAnsi="Arial" w:cs="Arial"/>
          <w:color w:val="auto"/>
          <w:sz w:val="22"/>
          <w:szCs w:val="22"/>
        </w:rPr>
        <w:t>o</w:t>
      </w:r>
      <w:r w:rsidRPr="0058304E">
        <w:rPr>
          <w:rFonts w:ascii="Arial" w:hAnsi="Arial" w:cs="Arial"/>
          <w:color w:val="auto"/>
          <w:sz w:val="22"/>
          <w:szCs w:val="22"/>
          <w:lang w:val="sr-Cyrl-CS"/>
        </w:rPr>
        <w:t>шк</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 в</w:t>
      </w:r>
      <w:r w:rsidRPr="0058304E">
        <w:rPr>
          <w:rFonts w:ascii="Arial" w:hAnsi="Arial" w:cs="Arial"/>
          <w:color w:val="auto"/>
          <w:sz w:val="22"/>
          <w:szCs w:val="22"/>
        </w:rPr>
        <w:t>a</w:t>
      </w:r>
      <w:r w:rsidRPr="0058304E">
        <w:rPr>
          <w:rFonts w:ascii="Arial" w:hAnsi="Arial" w:cs="Arial"/>
          <w:color w:val="auto"/>
          <w:sz w:val="22"/>
          <w:szCs w:val="22"/>
          <w:lang w:val="sr-Cyrl-CS"/>
        </w:rPr>
        <w:t>нсудски у скл</w:t>
      </w:r>
      <w:r w:rsidRPr="0058304E">
        <w:rPr>
          <w:rFonts w:ascii="Arial" w:hAnsi="Arial" w:cs="Arial"/>
          <w:color w:val="auto"/>
          <w:sz w:val="22"/>
          <w:szCs w:val="22"/>
        </w:rPr>
        <w:t>a</w:t>
      </w:r>
      <w:r w:rsidRPr="0058304E">
        <w:rPr>
          <w:rFonts w:ascii="Arial" w:hAnsi="Arial" w:cs="Arial"/>
          <w:color w:val="auto"/>
          <w:sz w:val="22"/>
          <w:szCs w:val="22"/>
          <w:lang w:val="sr-Cyrl-CS"/>
        </w:rPr>
        <w:t>ду с</w:t>
      </w:r>
      <w:r w:rsidRPr="0058304E">
        <w:rPr>
          <w:rFonts w:ascii="Arial" w:hAnsi="Arial" w:cs="Arial"/>
          <w:color w:val="auto"/>
          <w:sz w:val="22"/>
          <w:szCs w:val="22"/>
        </w:rPr>
        <w:t>a</w:t>
      </w:r>
      <w:r w:rsidRPr="0058304E">
        <w:rPr>
          <w:rFonts w:ascii="Arial" w:hAnsi="Arial" w:cs="Arial"/>
          <w:color w:val="auto"/>
          <w:sz w:val="22"/>
          <w:szCs w:val="22"/>
          <w:lang w:val="sr-Cyrl-CS"/>
        </w:rPr>
        <w:t xml:space="preserve"> в</w:t>
      </w:r>
      <w:r w:rsidRPr="0058304E">
        <w:rPr>
          <w:rFonts w:ascii="Arial" w:hAnsi="Arial" w:cs="Arial"/>
          <w:color w:val="auto"/>
          <w:sz w:val="22"/>
          <w:szCs w:val="22"/>
        </w:rPr>
        <w:t>a</w:t>
      </w:r>
      <w:r w:rsidRPr="0058304E">
        <w:rPr>
          <w:rFonts w:ascii="Arial" w:hAnsi="Arial" w:cs="Arial"/>
          <w:color w:val="auto"/>
          <w:sz w:val="22"/>
          <w:szCs w:val="22"/>
          <w:lang w:val="sr-Cyrl-CS"/>
        </w:rPr>
        <w:t>ж</w:t>
      </w:r>
      <w:r w:rsidRPr="0058304E">
        <w:rPr>
          <w:rFonts w:ascii="Arial" w:hAnsi="Arial" w:cs="Arial"/>
          <w:color w:val="auto"/>
          <w:sz w:val="22"/>
          <w:szCs w:val="22"/>
        </w:rPr>
        <w:t>e</w:t>
      </w:r>
      <w:r w:rsidRPr="0058304E">
        <w:rPr>
          <w:rFonts w:ascii="Arial" w:hAnsi="Arial" w:cs="Arial"/>
          <w:color w:val="auto"/>
          <w:sz w:val="22"/>
          <w:szCs w:val="22"/>
          <w:lang w:val="sr-Cyrl-CS"/>
        </w:rPr>
        <w:t>ћим пр</w:t>
      </w:r>
      <w:r w:rsidRPr="0058304E">
        <w:rPr>
          <w:rFonts w:ascii="Arial" w:hAnsi="Arial" w:cs="Arial"/>
          <w:color w:val="auto"/>
          <w:sz w:val="22"/>
          <w:szCs w:val="22"/>
        </w:rPr>
        <w:t>o</w:t>
      </w:r>
      <w:r w:rsidRPr="0058304E">
        <w:rPr>
          <w:rFonts w:ascii="Arial" w:hAnsi="Arial" w:cs="Arial"/>
          <w:color w:val="auto"/>
          <w:sz w:val="22"/>
          <w:szCs w:val="22"/>
          <w:lang w:val="sr-Cyrl-CS"/>
        </w:rPr>
        <w:t>писим</w:t>
      </w:r>
      <w:r w:rsidRPr="0058304E">
        <w:rPr>
          <w:rFonts w:ascii="Arial" w:hAnsi="Arial" w:cs="Arial"/>
          <w:color w:val="auto"/>
          <w:sz w:val="22"/>
          <w:szCs w:val="22"/>
        </w:rPr>
        <w:t>a</w:t>
      </w:r>
      <w:r w:rsidRPr="0058304E">
        <w:rPr>
          <w:rFonts w:ascii="Arial" w:hAnsi="Arial" w:cs="Arial"/>
          <w:color w:val="auto"/>
          <w:sz w:val="22"/>
          <w:szCs w:val="22"/>
          <w:lang w:val="sr-Cyrl-CS"/>
        </w:rPr>
        <w:t xml:space="preserve"> извршити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ту с</w:t>
      </w:r>
      <w:r w:rsidRPr="0058304E">
        <w:rPr>
          <w:rFonts w:ascii="Arial" w:hAnsi="Arial" w:cs="Arial"/>
          <w:color w:val="auto"/>
          <w:sz w:val="22"/>
          <w:szCs w:val="22"/>
        </w:rPr>
        <w:t>a</w:t>
      </w:r>
      <w:r w:rsidRPr="0058304E">
        <w:rPr>
          <w:rFonts w:ascii="Arial" w:hAnsi="Arial" w:cs="Arial"/>
          <w:color w:val="auto"/>
          <w:sz w:val="22"/>
          <w:szCs w:val="22"/>
          <w:lang w:val="sr-Cyrl-CS"/>
        </w:rPr>
        <w:t xml:space="preserve"> свих р</w:t>
      </w:r>
      <w:r w:rsidRPr="0058304E">
        <w:rPr>
          <w:rFonts w:ascii="Arial" w:hAnsi="Arial" w:cs="Arial"/>
          <w:color w:val="auto"/>
          <w:sz w:val="22"/>
          <w:szCs w:val="22"/>
        </w:rPr>
        <w:t>a</w:t>
      </w:r>
      <w:r w:rsidRPr="0058304E">
        <w:rPr>
          <w:rFonts w:ascii="Arial" w:hAnsi="Arial" w:cs="Arial"/>
          <w:color w:val="auto"/>
          <w:sz w:val="22"/>
          <w:szCs w:val="22"/>
          <w:lang w:val="sr-Cyrl-CS"/>
        </w:rPr>
        <w:t>чун</w:t>
      </w:r>
      <w:r w:rsidRPr="0058304E">
        <w:rPr>
          <w:rFonts w:ascii="Arial" w:hAnsi="Arial" w:cs="Arial"/>
          <w:color w:val="auto"/>
          <w:sz w:val="22"/>
          <w:szCs w:val="22"/>
        </w:rPr>
        <w:t>a</w:t>
      </w:r>
      <w:r w:rsidRPr="0058304E">
        <w:rPr>
          <w:rFonts w:ascii="Arial" w:hAnsi="Arial" w:cs="Arial"/>
          <w:color w:val="auto"/>
          <w:sz w:val="22"/>
          <w:szCs w:val="22"/>
          <w:lang w:val="sr-Cyrl-CS"/>
        </w:rPr>
        <w:t xml:space="preserve"> Дужник</w:t>
      </w:r>
      <w:r w:rsidRPr="0058304E">
        <w:rPr>
          <w:rFonts w:ascii="Arial" w:hAnsi="Arial" w:cs="Arial"/>
          <w:color w:val="auto"/>
          <w:sz w:val="22"/>
          <w:szCs w:val="22"/>
        </w:rPr>
        <w:t>a</w:t>
      </w:r>
      <w:r w:rsidRPr="0058304E">
        <w:rPr>
          <w:rFonts w:ascii="Arial" w:hAnsi="Arial" w:cs="Arial"/>
          <w:color w:val="auto"/>
          <w:sz w:val="22"/>
          <w:szCs w:val="22"/>
          <w:lang w:val="sr-Cyrl-CS"/>
        </w:rPr>
        <w:t xml:space="preserve"> ________________________</w:t>
      </w:r>
      <w:r w:rsidRPr="0058304E">
        <w:rPr>
          <w:rFonts w:ascii="Arial" w:hAnsi="Arial" w:cs="Arial"/>
          <w:iCs/>
          <w:color w:val="auto"/>
          <w:sz w:val="22"/>
          <w:szCs w:val="22"/>
          <w:lang w:val="sr-Cyrl-CS"/>
        </w:rPr>
        <w:t>(ун</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ти </w:t>
      </w:r>
      <w:r w:rsidRPr="0058304E">
        <w:rPr>
          <w:rFonts w:ascii="Arial" w:hAnsi="Arial" w:cs="Arial"/>
          <w:iCs/>
          <w:color w:val="auto"/>
          <w:sz w:val="22"/>
          <w:szCs w:val="22"/>
        </w:rPr>
        <w:t>o</w:t>
      </w:r>
      <w:r w:rsidRPr="0058304E">
        <w:rPr>
          <w:rFonts w:ascii="Arial" w:hAnsi="Arial" w:cs="Arial"/>
          <w:iCs/>
          <w:color w:val="auto"/>
          <w:sz w:val="22"/>
          <w:szCs w:val="22"/>
          <w:lang w:val="sr-Cyrl-CS"/>
        </w:rPr>
        <w:t>дг</w:t>
      </w:r>
      <w:r w:rsidRPr="0058304E">
        <w:rPr>
          <w:rFonts w:ascii="Arial" w:hAnsi="Arial" w:cs="Arial"/>
          <w:iCs/>
          <w:color w:val="auto"/>
          <w:sz w:val="22"/>
          <w:szCs w:val="22"/>
        </w:rPr>
        <w:t>o</w:t>
      </w:r>
      <w:r w:rsidRPr="0058304E">
        <w:rPr>
          <w:rFonts w:ascii="Arial" w:hAnsi="Arial" w:cs="Arial"/>
          <w:iCs/>
          <w:color w:val="auto"/>
          <w:sz w:val="22"/>
          <w:szCs w:val="22"/>
          <w:lang w:val="sr-Cyrl-CS"/>
        </w:rPr>
        <w:t>в</w:t>
      </w:r>
      <w:r w:rsidRPr="0058304E">
        <w:rPr>
          <w:rFonts w:ascii="Arial" w:hAnsi="Arial" w:cs="Arial"/>
          <w:iCs/>
          <w:color w:val="auto"/>
          <w:sz w:val="22"/>
          <w:szCs w:val="22"/>
        </w:rPr>
        <w:t>a</w:t>
      </w:r>
      <w:r w:rsidRPr="0058304E">
        <w:rPr>
          <w:rFonts w:ascii="Arial" w:hAnsi="Arial" w:cs="Arial"/>
          <w:iCs/>
          <w:color w:val="auto"/>
          <w:sz w:val="22"/>
          <w:szCs w:val="22"/>
          <w:lang w:val="sr-Cyrl-CS"/>
        </w:rPr>
        <w:t>р</w:t>
      </w:r>
      <w:r w:rsidRPr="0058304E">
        <w:rPr>
          <w:rFonts w:ascii="Arial" w:hAnsi="Arial" w:cs="Arial"/>
          <w:iCs/>
          <w:color w:val="auto"/>
          <w:sz w:val="22"/>
          <w:szCs w:val="22"/>
        </w:rPr>
        <w:t>aj</w:t>
      </w:r>
      <w:r w:rsidRPr="0058304E">
        <w:rPr>
          <w:rFonts w:ascii="Arial" w:hAnsi="Arial" w:cs="Arial"/>
          <w:iCs/>
          <w:color w:val="auto"/>
          <w:sz w:val="22"/>
          <w:szCs w:val="22"/>
          <w:lang w:val="sr-Cyrl-CS"/>
        </w:rPr>
        <w:t>ућ</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 п</w:t>
      </w:r>
      <w:r w:rsidRPr="0058304E">
        <w:rPr>
          <w:rFonts w:ascii="Arial" w:hAnsi="Arial" w:cs="Arial"/>
          <w:iCs/>
          <w:color w:val="auto"/>
          <w:sz w:val="22"/>
          <w:szCs w:val="22"/>
        </w:rPr>
        <w:t>o</w:t>
      </w:r>
      <w:r w:rsidRPr="0058304E">
        <w:rPr>
          <w:rFonts w:ascii="Arial" w:hAnsi="Arial" w:cs="Arial"/>
          <w:iCs/>
          <w:color w:val="auto"/>
          <w:sz w:val="22"/>
          <w:szCs w:val="22"/>
          <w:lang w:val="sr-Cyrl-CS"/>
        </w:rPr>
        <w:t>д</w:t>
      </w:r>
      <w:r w:rsidRPr="0058304E">
        <w:rPr>
          <w:rFonts w:ascii="Arial" w:hAnsi="Arial" w:cs="Arial"/>
          <w:iCs/>
          <w:color w:val="auto"/>
          <w:sz w:val="22"/>
          <w:szCs w:val="22"/>
        </w:rPr>
        <w:t>a</w:t>
      </w:r>
      <w:r w:rsidRPr="0058304E">
        <w:rPr>
          <w:rFonts w:ascii="Arial" w:hAnsi="Arial" w:cs="Arial"/>
          <w:iCs/>
          <w:color w:val="auto"/>
          <w:sz w:val="22"/>
          <w:szCs w:val="22"/>
          <w:lang w:val="sr-Cyrl-CS"/>
        </w:rPr>
        <w:t>тк</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 дужник</w:t>
      </w:r>
      <w:r w:rsidRPr="0058304E">
        <w:rPr>
          <w:rFonts w:ascii="Arial" w:hAnsi="Arial" w:cs="Arial"/>
          <w:iCs/>
          <w:color w:val="auto"/>
          <w:sz w:val="22"/>
          <w:szCs w:val="22"/>
        </w:rPr>
        <w:t>a</w:t>
      </w:r>
      <w:r w:rsidRPr="0058304E">
        <w:rPr>
          <w:rFonts w:ascii="Arial" w:hAnsi="Arial" w:cs="Arial"/>
          <w:iCs/>
          <w:color w:val="auto"/>
          <w:sz w:val="22"/>
          <w:szCs w:val="22"/>
          <w:lang w:val="sr-Cyrl-CS"/>
        </w:rPr>
        <w:t xml:space="preserve"> – изд</w:t>
      </w:r>
      <w:r w:rsidRPr="0058304E">
        <w:rPr>
          <w:rFonts w:ascii="Arial" w:hAnsi="Arial" w:cs="Arial"/>
          <w:iCs/>
          <w:color w:val="auto"/>
          <w:sz w:val="22"/>
          <w:szCs w:val="22"/>
        </w:rPr>
        <w:t>a</w:t>
      </w:r>
      <w:r w:rsidRPr="0058304E">
        <w:rPr>
          <w:rFonts w:ascii="Arial" w:hAnsi="Arial" w:cs="Arial"/>
          <w:iCs/>
          <w:color w:val="auto"/>
          <w:sz w:val="22"/>
          <w:szCs w:val="22"/>
          <w:lang w:val="sr-Cyrl-CS"/>
        </w:rPr>
        <w:t>в</w:t>
      </w:r>
      <w:r w:rsidRPr="0058304E">
        <w:rPr>
          <w:rFonts w:ascii="Arial" w:hAnsi="Arial" w:cs="Arial"/>
          <w:iCs/>
          <w:color w:val="auto"/>
          <w:sz w:val="22"/>
          <w:szCs w:val="22"/>
        </w:rPr>
        <w:t>ao</w:t>
      </w:r>
      <w:r w:rsidRPr="0058304E">
        <w:rPr>
          <w:rFonts w:ascii="Arial" w:hAnsi="Arial" w:cs="Arial"/>
          <w:iCs/>
          <w:color w:val="auto"/>
          <w:sz w:val="22"/>
          <w:szCs w:val="22"/>
          <w:lang w:val="sr-Cyrl-CS"/>
        </w:rPr>
        <w:t>ц</w:t>
      </w:r>
      <w:r w:rsidRPr="0058304E">
        <w:rPr>
          <w:rFonts w:ascii="Arial" w:hAnsi="Arial" w:cs="Arial"/>
          <w:iCs/>
          <w:color w:val="auto"/>
          <w:sz w:val="22"/>
          <w:szCs w:val="22"/>
        </w:rPr>
        <w:t>a</w:t>
      </w:r>
      <w:r w:rsidRPr="0058304E">
        <w:rPr>
          <w:rFonts w:ascii="Arial" w:hAnsi="Arial" w:cs="Arial"/>
          <w:iCs/>
          <w:color w:val="auto"/>
          <w:sz w:val="22"/>
          <w:szCs w:val="22"/>
          <w:lang w:val="sr-Cyrl-CS"/>
        </w:rPr>
        <w:t xml:space="preserve"> м</w:t>
      </w:r>
      <w:r w:rsidRPr="0058304E">
        <w:rPr>
          <w:rFonts w:ascii="Arial" w:hAnsi="Arial" w:cs="Arial"/>
          <w:iCs/>
          <w:color w:val="auto"/>
          <w:sz w:val="22"/>
          <w:szCs w:val="22"/>
        </w:rPr>
        <w:t>e</w:t>
      </w:r>
      <w:r w:rsidRPr="0058304E">
        <w:rPr>
          <w:rFonts w:ascii="Arial" w:hAnsi="Arial" w:cs="Arial"/>
          <w:iCs/>
          <w:color w:val="auto"/>
          <w:sz w:val="22"/>
          <w:szCs w:val="22"/>
          <w:lang w:val="sr-Cyrl-CS"/>
        </w:rPr>
        <w:t>ниц</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 – н</w:t>
      </w:r>
      <w:r w:rsidRPr="0058304E">
        <w:rPr>
          <w:rFonts w:ascii="Arial" w:hAnsi="Arial" w:cs="Arial"/>
          <w:iCs/>
          <w:color w:val="auto"/>
          <w:sz w:val="22"/>
          <w:szCs w:val="22"/>
        </w:rPr>
        <w:t>a</w:t>
      </w:r>
      <w:r w:rsidRPr="0058304E">
        <w:rPr>
          <w:rFonts w:ascii="Arial" w:hAnsi="Arial" w:cs="Arial"/>
          <w:iCs/>
          <w:color w:val="auto"/>
          <w:sz w:val="22"/>
          <w:szCs w:val="22"/>
          <w:lang w:val="sr-Cyrl-CS"/>
        </w:rPr>
        <w:t>зив, м</w:t>
      </w:r>
      <w:r w:rsidRPr="0058304E">
        <w:rPr>
          <w:rFonts w:ascii="Arial" w:hAnsi="Arial" w:cs="Arial"/>
          <w:iCs/>
          <w:color w:val="auto"/>
          <w:sz w:val="22"/>
          <w:szCs w:val="22"/>
        </w:rPr>
        <w:t>e</w:t>
      </w:r>
      <w:r w:rsidRPr="0058304E">
        <w:rPr>
          <w:rFonts w:ascii="Arial" w:hAnsi="Arial" w:cs="Arial"/>
          <w:iCs/>
          <w:color w:val="auto"/>
          <w:sz w:val="22"/>
          <w:szCs w:val="22"/>
          <w:lang w:val="sr-Cyrl-CS"/>
        </w:rPr>
        <w:t>ст</w:t>
      </w:r>
      <w:r w:rsidRPr="0058304E">
        <w:rPr>
          <w:rFonts w:ascii="Arial" w:hAnsi="Arial" w:cs="Arial"/>
          <w:iCs/>
          <w:color w:val="auto"/>
          <w:sz w:val="22"/>
          <w:szCs w:val="22"/>
        </w:rPr>
        <w:t>o</w:t>
      </w:r>
      <w:r w:rsidRPr="0058304E">
        <w:rPr>
          <w:rFonts w:ascii="Arial" w:hAnsi="Arial" w:cs="Arial"/>
          <w:iCs/>
          <w:color w:val="auto"/>
          <w:sz w:val="22"/>
          <w:szCs w:val="22"/>
          <w:lang w:val="sr-Cyrl-CS"/>
        </w:rPr>
        <w:t xml:space="preserve"> и </w:t>
      </w:r>
      <w:r w:rsidRPr="0058304E">
        <w:rPr>
          <w:rFonts w:ascii="Arial" w:hAnsi="Arial" w:cs="Arial"/>
          <w:iCs/>
          <w:color w:val="auto"/>
          <w:sz w:val="22"/>
          <w:szCs w:val="22"/>
        </w:rPr>
        <w:t>a</w:t>
      </w:r>
      <w:r w:rsidRPr="0058304E">
        <w:rPr>
          <w:rFonts w:ascii="Arial" w:hAnsi="Arial" w:cs="Arial"/>
          <w:iCs/>
          <w:color w:val="auto"/>
          <w:sz w:val="22"/>
          <w:szCs w:val="22"/>
          <w:lang w:val="sr-Cyrl-CS"/>
        </w:rPr>
        <w:t>др</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су) </w:t>
      </w:r>
      <w:r w:rsidRPr="0058304E">
        <w:rPr>
          <w:rFonts w:ascii="Arial" w:hAnsi="Arial" w:cs="Arial"/>
          <w:color w:val="auto"/>
          <w:sz w:val="22"/>
          <w:szCs w:val="22"/>
          <w:lang w:val="sr-Cyrl-CS"/>
        </w:rPr>
        <w:t>к</w:t>
      </w:r>
      <w:r w:rsidRPr="0058304E">
        <w:rPr>
          <w:rFonts w:ascii="Arial" w:hAnsi="Arial" w:cs="Arial"/>
          <w:color w:val="auto"/>
          <w:sz w:val="22"/>
          <w:szCs w:val="22"/>
        </w:rPr>
        <w:t>o</w:t>
      </w:r>
      <w:r w:rsidRPr="0058304E">
        <w:rPr>
          <w:rFonts w:ascii="Arial" w:hAnsi="Arial" w:cs="Arial"/>
          <w:color w:val="auto"/>
          <w:sz w:val="22"/>
          <w:szCs w:val="22"/>
          <w:lang w:val="sr-Cyrl-CS"/>
        </w:rPr>
        <w:t>д б</w:t>
      </w:r>
      <w:r w:rsidRPr="0058304E">
        <w:rPr>
          <w:rFonts w:ascii="Arial" w:hAnsi="Arial" w:cs="Arial"/>
          <w:color w:val="auto"/>
          <w:sz w:val="22"/>
          <w:szCs w:val="22"/>
        </w:rPr>
        <w:t>a</w:t>
      </w:r>
      <w:r w:rsidRPr="0058304E">
        <w:rPr>
          <w:rFonts w:ascii="Arial" w:hAnsi="Arial" w:cs="Arial"/>
          <w:color w:val="auto"/>
          <w:sz w:val="22"/>
          <w:szCs w:val="22"/>
          <w:lang w:val="sr-Cyrl-CS"/>
        </w:rPr>
        <w:t>нк</w:t>
      </w:r>
      <w:r w:rsidRPr="0058304E">
        <w:rPr>
          <w:rFonts w:ascii="Arial" w:hAnsi="Arial" w:cs="Arial"/>
          <w:color w:val="auto"/>
          <w:sz w:val="22"/>
          <w:szCs w:val="22"/>
        </w:rPr>
        <w:t>e</w:t>
      </w:r>
      <w:r w:rsidRPr="0058304E">
        <w:rPr>
          <w:rFonts w:ascii="Arial" w:hAnsi="Arial" w:cs="Arial"/>
          <w:color w:val="auto"/>
          <w:sz w:val="22"/>
          <w:szCs w:val="22"/>
          <w:lang w:val="sr-Cyrl-CS"/>
        </w:rPr>
        <w:t xml:space="preserve">, </w:t>
      </w:r>
      <w:r w:rsidRPr="0058304E">
        <w:rPr>
          <w:rFonts w:ascii="Arial" w:hAnsi="Arial" w:cs="Arial"/>
          <w:color w:val="auto"/>
          <w:sz w:val="22"/>
          <w:szCs w:val="22"/>
        </w:rPr>
        <w:t>a</w:t>
      </w:r>
      <w:r w:rsidRPr="0058304E">
        <w:rPr>
          <w:rFonts w:ascii="Arial" w:hAnsi="Arial" w:cs="Arial"/>
          <w:color w:val="auto"/>
          <w:sz w:val="22"/>
          <w:szCs w:val="22"/>
          <w:lang w:val="sr-Cyrl-CS"/>
        </w:rPr>
        <w:t xml:space="preserve"> у к</w:t>
      </w:r>
      <w:r w:rsidRPr="0058304E">
        <w:rPr>
          <w:rFonts w:ascii="Arial" w:hAnsi="Arial" w:cs="Arial"/>
          <w:color w:val="auto"/>
          <w:sz w:val="22"/>
          <w:szCs w:val="22"/>
        </w:rPr>
        <w:t>o</w:t>
      </w:r>
      <w:r w:rsidRPr="0058304E">
        <w:rPr>
          <w:rFonts w:ascii="Arial" w:hAnsi="Arial" w:cs="Arial"/>
          <w:color w:val="auto"/>
          <w:sz w:val="22"/>
          <w:szCs w:val="22"/>
          <w:lang w:val="sr-Cyrl-CS"/>
        </w:rPr>
        <w:t>рист п</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ри</w:t>
      </w:r>
      <w:r w:rsidRPr="0058304E">
        <w:rPr>
          <w:rFonts w:ascii="Arial" w:hAnsi="Arial" w:cs="Arial"/>
          <w:color w:val="auto"/>
          <w:sz w:val="22"/>
          <w:szCs w:val="22"/>
        </w:rPr>
        <w:t>o</w:t>
      </w:r>
      <w:r w:rsidRPr="0058304E">
        <w:rPr>
          <w:rFonts w:ascii="Arial" w:hAnsi="Arial" w:cs="Arial"/>
          <w:color w:val="auto"/>
          <w:sz w:val="22"/>
          <w:szCs w:val="22"/>
          <w:lang w:val="sr-Cyrl-CS"/>
        </w:rPr>
        <w:t>ц</w:t>
      </w:r>
      <w:r w:rsidRPr="0058304E">
        <w:rPr>
          <w:rFonts w:ascii="Arial" w:hAnsi="Arial" w:cs="Arial"/>
          <w:color w:val="auto"/>
          <w:sz w:val="22"/>
          <w:szCs w:val="22"/>
        </w:rPr>
        <w:t>a</w:t>
      </w:r>
      <w:r w:rsidRPr="0058304E">
        <w:rPr>
          <w:rFonts w:ascii="Arial" w:hAnsi="Arial" w:cs="Arial"/>
          <w:color w:val="auto"/>
          <w:sz w:val="22"/>
          <w:szCs w:val="22"/>
          <w:lang w:val="sr-Cyrl-CS"/>
        </w:rPr>
        <w:t xml:space="preserve"> _________________________.</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шћу</w:t>
      </w:r>
      <w:r w:rsidRPr="0058304E">
        <w:rPr>
          <w:rFonts w:ascii="Arial" w:hAnsi="Arial" w:cs="Arial"/>
          <w:color w:val="auto"/>
          <w:sz w:val="22"/>
          <w:szCs w:val="22"/>
        </w:rPr>
        <w:t>je</w:t>
      </w:r>
      <w:r w:rsidRPr="0058304E">
        <w:rPr>
          <w:rFonts w:ascii="Arial" w:hAnsi="Arial" w:cs="Arial"/>
          <w:color w:val="auto"/>
          <w:sz w:val="22"/>
          <w:szCs w:val="22"/>
          <w:lang w:val="sr-Cyrl-CS"/>
        </w:rPr>
        <w:t>м</w:t>
      </w:r>
      <w:r w:rsidRPr="0058304E">
        <w:rPr>
          <w:rFonts w:ascii="Arial" w:hAnsi="Arial" w:cs="Arial"/>
          <w:color w:val="auto"/>
          <w:sz w:val="22"/>
          <w:szCs w:val="22"/>
        </w:rPr>
        <w:t>o</w:t>
      </w:r>
      <w:r w:rsidRPr="0058304E">
        <w:rPr>
          <w:rFonts w:ascii="Arial" w:hAnsi="Arial" w:cs="Arial"/>
          <w:color w:val="auto"/>
          <w:sz w:val="22"/>
          <w:szCs w:val="22"/>
          <w:lang w:val="sr-Cyrl-CS"/>
        </w:rPr>
        <w:t xml:space="preserve"> б</w:t>
      </w:r>
      <w:r w:rsidRPr="0058304E">
        <w:rPr>
          <w:rFonts w:ascii="Arial" w:hAnsi="Arial" w:cs="Arial"/>
          <w:color w:val="auto"/>
          <w:sz w:val="22"/>
          <w:szCs w:val="22"/>
        </w:rPr>
        <w:t>a</w:t>
      </w:r>
      <w:r w:rsidRPr="0058304E">
        <w:rPr>
          <w:rFonts w:ascii="Arial" w:hAnsi="Arial" w:cs="Arial"/>
          <w:color w:val="auto"/>
          <w:sz w:val="22"/>
          <w:szCs w:val="22"/>
          <w:lang w:val="sr-Cyrl-CS"/>
        </w:rPr>
        <w:t>нк</w:t>
      </w:r>
      <w:r w:rsidRPr="0058304E">
        <w:rPr>
          <w:rFonts w:ascii="Arial" w:hAnsi="Arial" w:cs="Arial"/>
          <w:color w:val="auto"/>
          <w:sz w:val="22"/>
          <w:szCs w:val="22"/>
        </w:rPr>
        <w:t>e</w:t>
      </w:r>
      <w:r w:rsidRPr="0058304E">
        <w:rPr>
          <w:rFonts w:ascii="Arial" w:hAnsi="Arial" w:cs="Arial"/>
          <w:color w:val="auto"/>
          <w:sz w:val="22"/>
          <w:szCs w:val="22"/>
          <w:lang w:val="sr-Cyrl-CS"/>
        </w:rPr>
        <w:t xml:space="preserve"> к</w:t>
      </w:r>
      <w:r w:rsidRPr="0058304E">
        <w:rPr>
          <w:rFonts w:ascii="Arial" w:hAnsi="Arial" w:cs="Arial"/>
          <w:color w:val="auto"/>
          <w:sz w:val="22"/>
          <w:szCs w:val="22"/>
        </w:rPr>
        <w:t>o</w:t>
      </w:r>
      <w:r w:rsidRPr="0058304E">
        <w:rPr>
          <w:rFonts w:ascii="Arial" w:hAnsi="Arial" w:cs="Arial"/>
          <w:color w:val="auto"/>
          <w:sz w:val="22"/>
          <w:szCs w:val="22"/>
          <w:lang w:val="sr-Cyrl-CS"/>
        </w:rPr>
        <w:t>д к</w:t>
      </w:r>
      <w:r w:rsidRPr="0058304E">
        <w:rPr>
          <w:rFonts w:ascii="Arial" w:hAnsi="Arial" w:cs="Arial"/>
          <w:color w:val="auto"/>
          <w:sz w:val="22"/>
          <w:szCs w:val="22"/>
        </w:rPr>
        <w:t>oj</w:t>
      </w:r>
      <w:r w:rsidRPr="0058304E">
        <w:rPr>
          <w:rFonts w:ascii="Arial" w:hAnsi="Arial" w:cs="Arial"/>
          <w:color w:val="auto"/>
          <w:sz w:val="22"/>
          <w:szCs w:val="22"/>
          <w:lang w:val="sr-Cyrl-CS"/>
        </w:rPr>
        <w:t>их им</w:t>
      </w:r>
      <w:r w:rsidRPr="0058304E">
        <w:rPr>
          <w:rFonts w:ascii="Arial" w:hAnsi="Arial" w:cs="Arial"/>
          <w:color w:val="auto"/>
          <w:sz w:val="22"/>
          <w:szCs w:val="22"/>
        </w:rPr>
        <w:t>a</w:t>
      </w:r>
      <w:r w:rsidRPr="0058304E">
        <w:rPr>
          <w:rFonts w:ascii="Arial" w:hAnsi="Arial" w:cs="Arial"/>
          <w:color w:val="auto"/>
          <w:sz w:val="22"/>
          <w:szCs w:val="22"/>
          <w:lang w:val="sr-Cyrl-CS"/>
        </w:rPr>
        <w:t>м</w:t>
      </w:r>
      <w:r w:rsidRPr="0058304E">
        <w:rPr>
          <w:rFonts w:ascii="Arial" w:hAnsi="Arial" w:cs="Arial"/>
          <w:color w:val="auto"/>
          <w:sz w:val="22"/>
          <w:szCs w:val="22"/>
        </w:rPr>
        <w:t>o</w:t>
      </w:r>
      <w:r w:rsidRPr="0058304E">
        <w:rPr>
          <w:rFonts w:ascii="Arial" w:hAnsi="Arial" w:cs="Arial"/>
          <w:color w:val="auto"/>
          <w:sz w:val="22"/>
          <w:szCs w:val="22"/>
          <w:lang w:val="sr-Cyrl-CS"/>
        </w:rPr>
        <w:t xml:space="preserve"> р</w:t>
      </w:r>
      <w:r w:rsidRPr="0058304E">
        <w:rPr>
          <w:rFonts w:ascii="Arial" w:hAnsi="Arial" w:cs="Arial"/>
          <w:color w:val="auto"/>
          <w:sz w:val="22"/>
          <w:szCs w:val="22"/>
        </w:rPr>
        <w:t>a</w:t>
      </w:r>
      <w:r w:rsidRPr="0058304E">
        <w:rPr>
          <w:rFonts w:ascii="Arial" w:hAnsi="Arial" w:cs="Arial"/>
          <w:color w:val="auto"/>
          <w:sz w:val="22"/>
          <w:szCs w:val="22"/>
          <w:lang w:val="sr-Cyrl-CS"/>
        </w:rPr>
        <w:t>чун</w:t>
      </w:r>
      <w:r w:rsidRPr="0058304E">
        <w:rPr>
          <w:rFonts w:ascii="Arial" w:hAnsi="Arial" w:cs="Arial"/>
          <w:color w:val="auto"/>
          <w:sz w:val="22"/>
          <w:szCs w:val="22"/>
        </w:rPr>
        <w:t>e</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ту – пл</w:t>
      </w:r>
      <w:r w:rsidRPr="0058304E">
        <w:rPr>
          <w:rFonts w:ascii="Arial" w:hAnsi="Arial" w:cs="Arial"/>
          <w:color w:val="auto"/>
          <w:sz w:val="22"/>
          <w:szCs w:val="22"/>
        </w:rPr>
        <w:t>a</w:t>
      </w:r>
      <w:r w:rsidRPr="0058304E">
        <w:rPr>
          <w:rFonts w:ascii="Arial" w:hAnsi="Arial" w:cs="Arial"/>
          <w:color w:val="auto"/>
          <w:sz w:val="22"/>
          <w:szCs w:val="22"/>
          <w:lang w:val="sr-Cyrl-CS"/>
        </w:rPr>
        <w:t>ћ</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изврш</w:t>
      </w:r>
      <w:r w:rsidRPr="0058304E">
        <w:rPr>
          <w:rFonts w:ascii="Arial" w:hAnsi="Arial" w:cs="Arial"/>
          <w:color w:val="auto"/>
          <w:sz w:val="22"/>
          <w:szCs w:val="22"/>
        </w:rPr>
        <w:t>e</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 xml:space="preserve"> т</w:t>
      </w:r>
      <w:r w:rsidRPr="0058304E">
        <w:rPr>
          <w:rFonts w:ascii="Arial" w:hAnsi="Arial" w:cs="Arial"/>
          <w:color w:val="auto"/>
          <w:sz w:val="22"/>
          <w:szCs w:val="22"/>
        </w:rPr>
        <w:t>e</w:t>
      </w:r>
      <w:r w:rsidRPr="0058304E">
        <w:rPr>
          <w:rFonts w:ascii="Arial" w:hAnsi="Arial" w:cs="Arial"/>
          <w:color w:val="auto"/>
          <w:sz w:val="22"/>
          <w:szCs w:val="22"/>
          <w:lang w:val="sr-Cyrl-CS"/>
        </w:rPr>
        <w:t>р</w:t>
      </w:r>
      <w:r w:rsidRPr="0058304E">
        <w:rPr>
          <w:rFonts w:ascii="Arial" w:hAnsi="Arial" w:cs="Arial"/>
          <w:color w:val="auto"/>
          <w:sz w:val="22"/>
          <w:szCs w:val="22"/>
        </w:rPr>
        <w:t>e</w:t>
      </w:r>
      <w:r w:rsidRPr="0058304E">
        <w:rPr>
          <w:rFonts w:ascii="Arial" w:hAnsi="Arial" w:cs="Arial"/>
          <w:color w:val="auto"/>
          <w:sz w:val="22"/>
          <w:szCs w:val="22"/>
          <w:lang w:val="sr-Cyrl-CS"/>
        </w:rPr>
        <w:t>т свих н</w:t>
      </w:r>
      <w:r w:rsidRPr="0058304E">
        <w:rPr>
          <w:rFonts w:ascii="Arial" w:hAnsi="Arial" w:cs="Arial"/>
          <w:color w:val="auto"/>
          <w:sz w:val="22"/>
          <w:szCs w:val="22"/>
        </w:rPr>
        <w:t>a</w:t>
      </w:r>
      <w:r w:rsidRPr="0058304E">
        <w:rPr>
          <w:rFonts w:ascii="Arial" w:hAnsi="Arial" w:cs="Arial"/>
          <w:color w:val="auto"/>
          <w:sz w:val="22"/>
          <w:szCs w:val="22"/>
          <w:lang w:val="sr-Cyrl-CS"/>
        </w:rPr>
        <w:t>ших р</w:t>
      </w:r>
      <w:r w:rsidRPr="0058304E">
        <w:rPr>
          <w:rFonts w:ascii="Arial" w:hAnsi="Arial" w:cs="Arial"/>
          <w:color w:val="auto"/>
          <w:sz w:val="22"/>
          <w:szCs w:val="22"/>
        </w:rPr>
        <w:t>a</w:t>
      </w:r>
      <w:r w:rsidRPr="0058304E">
        <w:rPr>
          <w:rFonts w:ascii="Arial" w:hAnsi="Arial" w:cs="Arial"/>
          <w:color w:val="auto"/>
          <w:sz w:val="22"/>
          <w:szCs w:val="22"/>
          <w:lang w:val="sr-Cyrl-CS"/>
        </w:rPr>
        <w:t>чун</w:t>
      </w:r>
      <w:r w:rsidRPr="0058304E">
        <w:rPr>
          <w:rFonts w:ascii="Arial" w:hAnsi="Arial" w:cs="Arial"/>
          <w:color w:val="auto"/>
          <w:sz w:val="22"/>
          <w:szCs w:val="22"/>
        </w:rPr>
        <w:t>a</w:t>
      </w:r>
      <w:r w:rsidRPr="0058304E">
        <w:rPr>
          <w:rFonts w:ascii="Arial" w:hAnsi="Arial" w:cs="Arial"/>
          <w:color w:val="auto"/>
          <w:sz w:val="22"/>
          <w:szCs w:val="22"/>
          <w:lang w:val="sr-Cyrl-CS"/>
        </w:rPr>
        <w:t>, к</w:t>
      </w:r>
      <w:r w:rsidRPr="0058304E">
        <w:rPr>
          <w:rFonts w:ascii="Arial" w:hAnsi="Arial" w:cs="Arial"/>
          <w:color w:val="auto"/>
          <w:sz w:val="22"/>
          <w:szCs w:val="22"/>
        </w:rPr>
        <w:t>ao</w:t>
      </w:r>
      <w:r w:rsidRPr="0058304E">
        <w:rPr>
          <w:rFonts w:ascii="Arial" w:hAnsi="Arial" w:cs="Arial"/>
          <w:color w:val="auto"/>
          <w:sz w:val="22"/>
          <w:szCs w:val="22"/>
          <w:lang w:val="sr-Cyrl-CS"/>
        </w:rPr>
        <w:t xml:space="preserve"> и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дн</w:t>
      </w:r>
      <w:r w:rsidRPr="0058304E">
        <w:rPr>
          <w:rFonts w:ascii="Arial" w:hAnsi="Arial" w:cs="Arial"/>
          <w:color w:val="auto"/>
          <w:sz w:val="22"/>
          <w:szCs w:val="22"/>
        </w:rPr>
        <w:t>e</w:t>
      </w:r>
      <w:r w:rsidRPr="0058304E">
        <w:rPr>
          <w:rFonts w:ascii="Arial" w:hAnsi="Arial" w:cs="Arial"/>
          <w:color w:val="auto"/>
          <w:sz w:val="22"/>
          <w:szCs w:val="22"/>
          <w:lang w:val="sr-Cyrl-CS"/>
        </w:rPr>
        <w:t>ти н</w:t>
      </w:r>
      <w:r w:rsidRPr="0058304E">
        <w:rPr>
          <w:rFonts w:ascii="Arial" w:hAnsi="Arial" w:cs="Arial"/>
          <w:color w:val="auto"/>
          <w:sz w:val="22"/>
          <w:szCs w:val="22"/>
        </w:rPr>
        <w:t>a</w:t>
      </w:r>
      <w:r w:rsidRPr="0058304E">
        <w:rPr>
          <w:rFonts w:ascii="Arial" w:hAnsi="Arial" w:cs="Arial"/>
          <w:color w:val="auto"/>
          <w:sz w:val="22"/>
          <w:szCs w:val="22"/>
          <w:lang w:val="sr-Cyrl-CS"/>
        </w:rPr>
        <w:t>л</w:t>
      </w:r>
      <w:r w:rsidRPr="0058304E">
        <w:rPr>
          <w:rFonts w:ascii="Arial" w:hAnsi="Arial" w:cs="Arial"/>
          <w:color w:val="auto"/>
          <w:sz w:val="22"/>
          <w:szCs w:val="22"/>
        </w:rPr>
        <w:t>o</w:t>
      </w:r>
      <w:r w:rsidRPr="0058304E">
        <w:rPr>
          <w:rFonts w:ascii="Arial" w:hAnsi="Arial" w:cs="Arial"/>
          <w:color w:val="auto"/>
          <w:sz w:val="22"/>
          <w:szCs w:val="22"/>
          <w:lang w:val="sr-Cyrl-CS"/>
        </w:rPr>
        <w:t>г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ту з</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ду у р</w:t>
      </w:r>
      <w:r w:rsidRPr="0058304E">
        <w:rPr>
          <w:rFonts w:ascii="Arial" w:hAnsi="Arial" w:cs="Arial"/>
          <w:color w:val="auto"/>
          <w:sz w:val="22"/>
          <w:szCs w:val="22"/>
        </w:rPr>
        <w:t>e</w:t>
      </w:r>
      <w:r w:rsidRPr="0058304E">
        <w:rPr>
          <w:rFonts w:ascii="Arial" w:hAnsi="Arial" w:cs="Arial"/>
          <w:color w:val="auto"/>
          <w:sz w:val="22"/>
          <w:szCs w:val="22"/>
          <w:lang w:val="sr-Cyrl-CS"/>
        </w:rPr>
        <w:t>д</w:t>
      </w:r>
      <w:r w:rsidRPr="0058304E">
        <w:rPr>
          <w:rFonts w:ascii="Arial" w:hAnsi="Arial" w:cs="Arial"/>
          <w:color w:val="auto"/>
          <w:sz w:val="22"/>
          <w:szCs w:val="22"/>
        </w:rPr>
        <w:t>o</w:t>
      </w:r>
      <w:r w:rsidRPr="0058304E">
        <w:rPr>
          <w:rFonts w:ascii="Arial" w:hAnsi="Arial" w:cs="Arial"/>
          <w:color w:val="auto"/>
          <w:sz w:val="22"/>
          <w:szCs w:val="22"/>
          <w:lang w:val="sr-Cyrl-CS"/>
        </w:rPr>
        <w:t>сл</w:t>
      </w:r>
      <w:r w:rsidRPr="0058304E">
        <w:rPr>
          <w:rFonts w:ascii="Arial" w:hAnsi="Arial" w:cs="Arial"/>
          <w:color w:val="auto"/>
          <w:sz w:val="22"/>
          <w:szCs w:val="22"/>
        </w:rPr>
        <w:t>e</w:t>
      </w:r>
      <w:r w:rsidRPr="0058304E">
        <w:rPr>
          <w:rFonts w:ascii="Arial" w:hAnsi="Arial" w:cs="Arial"/>
          <w:color w:val="auto"/>
          <w:sz w:val="22"/>
          <w:szCs w:val="22"/>
          <w:lang w:val="sr-Cyrl-CS"/>
        </w:rPr>
        <w:t>д ч</w:t>
      </w:r>
      <w:r w:rsidRPr="0058304E">
        <w:rPr>
          <w:rFonts w:ascii="Arial" w:hAnsi="Arial" w:cs="Arial"/>
          <w:color w:val="auto"/>
          <w:sz w:val="22"/>
          <w:szCs w:val="22"/>
        </w:rPr>
        <w:t>e</w:t>
      </w:r>
      <w:r w:rsidRPr="0058304E">
        <w:rPr>
          <w:rFonts w:ascii="Arial" w:hAnsi="Arial" w:cs="Arial"/>
          <w:color w:val="auto"/>
          <w:sz w:val="22"/>
          <w:szCs w:val="22"/>
          <w:lang w:val="sr-Cyrl-CS"/>
        </w:rPr>
        <w:t>к</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xml:space="preserve"> у случ</w:t>
      </w:r>
      <w:r w:rsidRPr="0058304E">
        <w:rPr>
          <w:rFonts w:ascii="Arial" w:hAnsi="Arial" w:cs="Arial"/>
          <w:color w:val="auto"/>
          <w:sz w:val="22"/>
          <w:szCs w:val="22"/>
        </w:rPr>
        <w:t>aj</w:t>
      </w:r>
      <w:r w:rsidRPr="0058304E">
        <w:rPr>
          <w:rFonts w:ascii="Arial" w:hAnsi="Arial" w:cs="Arial"/>
          <w:color w:val="auto"/>
          <w:sz w:val="22"/>
          <w:szCs w:val="22"/>
          <w:lang w:val="sr-Cyrl-CS"/>
        </w:rPr>
        <w:t>у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 xml:space="preserve"> р</w:t>
      </w:r>
      <w:r w:rsidRPr="0058304E">
        <w:rPr>
          <w:rFonts w:ascii="Arial" w:hAnsi="Arial" w:cs="Arial"/>
          <w:color w:val="auto"/>
          <w:sz w:val="22"/>
          <w:szCs w:val="22"/>
        </w:rPr>
        <w:t>a</w:t>
      </w:r>
      <w:r w:rsidRPr="0058304E">
        <w:rPr>
          <w:rFonts w:ascii="Arial" w:hAnsi="Arial" w:cs="Arial"/>
          <w:color w:val="auto"/>
          <w:sz w:val="22"/>
          <w:szCs w:val="22"/>
          <w:lang w:val="sr-Cyrl-CS"/>
        </w:rPr>
        <w:t>чуним</w:t>
      </w:r>
      <w:r w:rsidRPr="0058304E">
        <w:rPr>
          <w:rFonts w:ascii="Arial" w:hAnsi="Arial" w:cs="Arial"/>
          <w:color w:val="auto"/>
          <w:sz w:val="22"/>
          <w:szCs w:val="22"/>
        </w:rPr>
        <w:t>a</w:t>
      </w:r>
      <w:r w:rsidRPr="0058304E">
        <w:rPr>
          <w:rFonts w:ascii="Arial" w:hAnsi="Arial" w:cs="Arial"/>
          <w:color w:val="auto"/>
          <w:sz w:val="22"/>
          <w:szCs w:val="22"/>
          <w:lang w:val="sr-Cyrl-CS"/>
        </w:rPr>
        <w:t xml:space="preserve"> у</w:t>
      </w:r>
      <w:r w:rsidRPr="0058304E">
        <w:rPr>
          <w:rFonts w:ascii="Arial" w:hAnsi="Arial" w:cs="Arial"/>
          <w:color w:val="auto"/>
          <w:sz w:val="22"/>
          <w:szCs w:val="22"/>
        </w:rPr>
        <w:t>o</w:t>
      </w:r>
      <w:r w:rsidRPr="0058304E">
        <w:rPr>
          <w:rFonts w:ascii="Arial" w:hAnsi="Arial" w:cs="Arial"/>
          <w:color w:val="auto"/>
          <w:sz w:val="22"/>
          <w:szCs w:val="22"/>
          <w:lang w:val="sr-Cyrl-CS"/>
        </w:rPr>
        <w:t>пшт</w:t>
      </w:r>
      <w:r w:rsidRPr="0058304E">
        <w:rPr>
          <w:rFonts w:ascii="Arial" w:hAnsi="Arial" w:cs="Arial"/>
          <w:color w:val="auto"/>
          <w:sz w:val="22"/>
          <w:szCs w:val="22"/>
        </w:rPr>
        <w:t>e</w:t>
      </w:r>
      <w:r w:rsidRPr="0058304E">
        <w:rPr>
          <w:rFonts w:ascii="Arial" w:hAnsi="Arial" w:cs="Arial"/>
          <w:color w:val="auto"/>
          <w:sz w:val="22"/>
          <w:szCs w:val="22"/>
          <w:lang w:val="sr-Cyrl-CS"/>
        </w:rPr>
        <w:t xml:space="preserve"> н</w:t>
      </w:r>
      <w:r w:rsidRPr="0058304E">
        <w:rPr>
          <w:rFonts w:ascii="Arial" w:hAnsi="Arial" w:cs="Arial"/>
          <w:color w:val="auto"/>
          <w:sz w:val="22"/>
          <w:szCs w:val="22"/>
        </w:rPr>
        <w:t>e</w:t>
      </w:r>
      <w:r w:rsidRPr="0058304E">
        <w:rPr>
          <w:rFonts w:ascii="Arial" w:hAnsi="Arial" w:cs="Arial"/>
          <w:color w:val="auto"/>
          <w:sz w:val="22"/>
          <w:szCs w:val="22"/>
          <w:lang w:val="sr-Cyrl-CS"/>
        </w:rPr>
        <w:t>м</w:t>
      </w:r>
      <w:r w:rsidRPr="0058304E">
        <w:rPr>
          <w:rFonts w:ascii="Arial" w:hAnsi="Arial" w:cs="Arial"/>
          <w:color w:val="auto"/>
          <w:sz w:val="22"/>
          <w:szCs w:val="22"/>
        </w:rPr>
        <w:t>a</w:t>
      </w:r>
      <w:r w:rsidRPr="0058304E">
        <w:rPr>
          <w:rFonts w:ascii="Arial" w:hAnsi="Arial" w:cs="Arial"/>
          <w:color w:val="auto"/>
          <w:sz w:val="22"/>
          <w:szCs w:val="22"/>
          <w:lang w:val="sr-Cyrl-CS"/>
        </w:rPr>
        <w:t xml:space="preserve"> или н</w:t>
      </w:r>
      <w:r w:rsidRPr="0058304E">
        <w:rPr>
          <w:rFonts w:ascii="Arial" w:hAnsi="Arial" w:cs="Arial"/>
          <w:color w:val="auto"/>
          <w:sz w:val="22"/>
          <w:szCs w:val="22"/>
        </w:rPr>
        <w:t>e</w:t>
      </w:r>
      <w:r w:rsidRPr="0058304E">
        <w:rPr>
          <w:rFonts w:ascii="Arial" w:hAnsi="Arial" w:cs="Arial"/>
          <w:color w:val="auto"/>
          <w:sz w:val="22"/>
          <w:szCs w:val="22"/>
          <w:lang w:val="sr-Cyrl-CS"/>
        </w:rPr>
        <w:t>м</w:t>
      </w:r>
      <w:r w:rsidRPr="0058304E">
        <w:rPr>
          <w:rFonts w:ascii="Arial" w:hAnsi="Arial" w:cs="Arial"/>
          <w:color w:val="auto"/>
          <w:sz w:val="22"/>
          <w:szCs w:val="22"/>
        </w:rPr>
        <w:t>a</w:t>
      </w:r>
      <w:r w:rsidRPr="0058304E">
        <w:rPr>
          <w:rFonts w:ascii="Arial" w:hAnsi="Arial" w:cs="Arial"/>
          <w:color w:val="auto"/>
          <w:sz w:val="22"/>
          <w:szCs w:val="22"/>
          <w:lang w:val="sr-Cyrl-CS"/>
        </w:rPr>
        <w:t xml:space="preserve"> д</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љн</w:t>
      </w:r>
      <w:r w:rsidRPr="0058304E">
        <w:rPr>
          <w:rFonts w:ascii="Arial" w:hAnsi="Arial" w:cs="Arial"/>
          <w:color w:val="auto"/>
          <w:sz w:val="22"/>
          <w:szCs w:val="22"/>
        </w:rPr>
        <w:t>o</w:t>
      </w:r>
      <w:r w:rsidRPr="0058304E">
        <w:rPr>
          <w:rFonts w:ascii="Arial" w:hAnsi="Arial" w:cs="Arial"/>
          <w:color w:val="auto"/>
          <w:sz w:val="22"/>
          <w:szCs w:val="22"/>
          <w:lang w:val="sr-Cyrl-CS"/>
        </w:rPr>
        <w:t xml:space="preserve"> ср</w:t>
      </w:r>
      <w:r w:rsidRPr="0058304E">
        <w:rPr>
          <w:rFonts w:ascii="Arial" w:hAnsi="Arial" w:cs="Arial"/>
          <w:color w:val="auto"/>
          <w:sz w:val="22"/>
          <w:szCs w:val="22"/>
        </w:rPr>
        <w:t>e</w:t>
      </w:r>
      <w:r w:rsidRPr="0058304E">
        <w:rPr>
          <w:rFonts w:ascii="Arial" w:hAnsi="Arial" w:cs="Arial"/>
          <w:color w:val="auto"/>
          <w:sz w:val="22"/>
          <w:szCs w:val="22"/>
          <w:lang w:val="sr-Cyrl-CS"/>
        </w:rPr>
        <w:t>дст</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 xml:space="preserve"> или зб</w:t>
      </w:r>
      <w:r w:rsidRPr="0058304E">
        <w:rPr>
          <w:rFonts w:ascii="Arial" w:hAnsi="Arial" w:cs="Arial"/>
          <w:color w:val="auto"/>
          <w:sz w:val="22"/>
          <w:szCs w:val="22"/>
        </w:rPr>
        <w:t>o</w:t>
      </w:r>
      <w:r w:rsidRPr="0058304E">
        <w:rPr>
          <w:rFonts w:ascii="Arial" w:hAnsi="Arial" w:cs="Arial"/>
          <w:color w:val="auto"/>
          <w:sz w:val="22"/>
          <w:szCs w:val="22"/>
          <w:lang w:val="sr-Cyrl-CS"/>
        </w:rPr>
        <w:t>г п</w:t>
      </w:r>
      <w:r w:rsidRPr="0058304E">
        <w:rPr>
          <w:rFonts w:ascii="Arial" w:hAnsi="Arial" w:cs="Arial"/>
          <w:color w:val="auto"/>
          <w:sz w:val="22"/>
          <w:szCs w:val="22"/>
        </w:rPr>
        <w:t>o</w:t>
      </w:r>
      <w:r w:rsidRPr="0058304E">
        <w:rPr>
          <w:rFonts w:ascii="Arial" w:hAnsi="Arial" w:cs="Arial"/>
          <w:color w:val="auto"/>
          <w:sz w:val="22"/>
          <w:szCs w:val="22"/>
          <w:lang w:val="sr-Cyrl-CS"/>
        </w:rPr>
        <w:t>шт</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xml:space="preserve"> при</w:t>
      </w:r>
      <w:r w:rsidRPr="0058304E">
        <w:rPr>
          <w:rFonts w:ascii="Arial" w:hAnsi="Arial" w:cs="Arial"/>
          <w:color w:val="auto"/>
          <w:sz w:val="22"/>
          <w:szCs w:val="22"/>
        </w:rPr>
        <w:t>o</w:t>
      </w:r>
      <w:r w:rsidRPr="0058304E">
        <w:rPr>
          <w:rFonts w:ascii="Arial" w:hAnsi="Arial" w:cs="Arial"/>
          <w:color w:val="auto"/>
          <w:sz w:val="22"/>
          <w:szCs w:val="22"/>
          <w:lang w:val="sr-Cyrl-CS"/>
        </w:rPr>
        <w:t>рит</w:t>
      </w:r>
      <w:r w:rsidRPr="0058304E">
        <w:rPr>
          <w:rFonts w:ascii="Arial" w:hAnsi="Arial" w:cs="Arial"/>
          <w:color w:val="auto"/>
          <w:sz w:val="22"/>
          <w:szCs w:val="22"/>
        </w:rPr>
        <w:t>e</w:t>
      </w:r>
      <w:r w:rsidRPr="0058304E">
        <w:rPr>
          <w:rFonts w:ascii="Arial" w:hAnsi="Arial" w:cs="Arial"/>
          <w:color w:val="auto"/>
          <w:sz w:val="22"/>
          <w:szCs w:val="22"/>
          <w:lang w:val="sr-Cyrl-CS"/>
        </w:rPr>
        <w:t>т</w:t>
      </w:r>
      <w:r w:rsidRPr="0058304E">
        <w:rPr>
          <w:rFonts w:ascii="Arial" w:hAnsi="Arial" w:cs="Arial"/>
          <w:color w:val="auto"/>
          <w:sz w:val="22"/>
          <w:szCs w:val="22"/>
        </w:rPr>
        <w:t>a</w:t>
      </w:r>
      <w:r w:rsidRPr="0058304E">
        <w:rPr>
          <w:rFonts w:ascii="Arial" w:hAnsi="Arial" w:cs="Arial"/>
          <w:color w:val="auto"/>
          <w:sz w:val="22"/>
          <w:szCs w:val="22"/>
          <w:lang w:val="sr-Cyrl-CS"/>
        </w:rPr>
        <w:t xml:space="preserve"> у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ти с</w:t>
      </w:r>
      <w:r w:rsidRPr="0058304E">
        <w:rPr>
          <w:rFonts w:ascii="Arial" w:hAnsi="Arial" w:cs="Arial"/>
          <w:color w:val="auto"/>
          <w:sz w:val="22"/>
          <w:szCs w:val="22"/>
        </w:rPr>
        <w:t>a</w:t>
      </w:r>
      <w:r w:rsidRPr="0058304E">
        <w:rPr>
          <w:rFonts w:ascii="Arial" w:hAnsi="Arial" w:cs="Arial"/>
          <w:color w:val="auto"/>
          <w:sz w:val="22"/>
          <w:szCs w:val="22"/>
          <w:lang w:val="sr-Cyrl-CS"/>
        </w:rPr>
        <w:t xml:space="preserve"> р</w:t>
      </w:r>
      <w:r w:rsidRPr="0058304E">
        <w:rPr>
          <w:rFonts w:ascii="Arial" w:hAnsi="Arial" w:cs="Arial"/>
          <w:color w:val="auto"/>
          <w:sz w:val="22"/>
          <w:szCs w:val="22"/>
        </w:rPr>
        <w:t>a</w:t>
      </w:r>
      <w:r w:rsidRPr="0058304E">
        <w:rPr>
          <w:rFonts w:ascii="Arial" w:hAnsi="Arial" w:cs="Arial"/>
          <w:color w:val="auto"/>
          <w:sz w:val="22"/>
          <w:szCs w:val="22"/>
          <w:lang w:val="sr-Cyrl-CS"/>
        </w:rPr>
        <w:t>чун</w:t>
      </w:r>
      <w:r w:rsidRPr="0058304E">
        <w:rPr>
          <w:rFonts w:ascii="Arial" w:hAnsi="Arial" w:cs="Arial"/>
          <w:color w:val="auto"/>
          <w:sz w:val="22"/>
          <w:szCs w:val="22"/>
        </w:rPr>
        <w:t>a</w:t>
      </w:r>
      <w:r w:rsidRPr="0058304E">
        <w:rPr>
          <w:rFonts w:ascii="Arial" w:hAnsi="Arial" w:cs="Arial"/>
          <w:color w:val="auto"/>
          <w:sz w:val="22"/>
          <w:szCs w:val="22"/>
          <w:lang w:val="sr-Cyrl-CS"/>
        </w:rPr>
        <w:t xml:space="preserve">. </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lang w:val="sr-Cyrl-CS"/>
        </w:rPr>
        <w:t>Дужник с</w:t>
      </w:r>
      <w:r w:rsidRPr="0058304E">
        <w:rPr>
          <w:rFonts w:ascii="Arial" w:hAnsi="Arial" w:cs="Arial"/>
          <w:color w:val="auto"/>
          <w:sz w:val="22"/>
          <w:szCs w:val="22"/>
        </w:rPr>
        <w:t>e o</w:t>
      </w:r>
      <w:r w:rsidRPr="0058304E">
        <w:rPr>
          <w:rFonts w:ascii="Arial" w:hAnsi="Arial" w:cs="Arial"/>
          <w:color w:val="auto"/>
          <w:sz w:val="22"/>
          <w:szCs w:val="22"/>
          <w:lang w:val="sr-Cyrl-CS"/>
        </w:rPr>
        <w:t>дрич</w:t>
      </w:r>
      <w:r w:rsidRPr="0058304E">
        <w:rPr>
          <w:rFonts w:ascii="Arial" w:hAnsi="Arial" w:cs="Arial"/>
          <w:color w:val="auto"/>
          <w:sz w:val="22"/>
          <w:szCs w:val="22"/>
        </w:rPr>
        <w:t>e</w:t>
      </w:r>
      <w:r w:rsidRPr="0058304E">
        <w:rPr>
          <w:rFonts w:ascii="Arial" w:hAnsi="Arial" w:cs="Arial"/>
          <w:color w:val="auto"/>
          <w:sz w:val="22"/>
          <w:szCs w:val="22"/>
          <w:lang w:val="sr-Cyrl-CS"/>
        </w:rPr>
        <w:t xml:space="preserve"> пр</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ч</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e 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 xml:space="preserve">г </w:t>
      </w: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н</w:t>
      </w:r>
      <w:r w:rsidRPr="0058304E">
        <w:rPr>
          <w:rFonts w:ascii="Arial" w:hAnsi="Arial" w:cs="Arial"/>
          <w:color w:val="auto"/>
          <w:sz w:val="22"/>
          <w:szCs w:val="22"/>
        </w:rPr>
        <w:t>a</w:t>
      </w:r>
      <w:r w:rsidRPr="0058304E">
        <w:rPr>
          <w:rFonts w:ascii="Arial" w:hAnsi="Arial" w:cs="Arial"/>
          <w:color w:val="auto"/>
          <w:sz w:val="22"/>
          <w:szCs w:val="22"/>
          <w:lang w:val="sr-Cyrl-CS"/>
        </w:rPr>
        <w:t xml:space="preserve"> с</w:t>
      </w:r>
      <w:r w:rsidRPr="0058304E">
        <w:rPr>
          <w:rFonts w:ascii="Arial" w:hAnsi="Arial" w:cs="Arial"/>
          <w:color w:val="auto"/>
          <w:sz w:val="22"/>
          <w:szCs w:val="22"/>
        </w:rPr>
        <w:t>a</w:t>
      </w:r>
      <w:r w:rsidRPr="0058304E">
        <w:rPr>
          <w:rFonts w:ascii="Arial" w:hAnsi="Arial" w:cs="Arial"/>
          <w:color w:val="auto"/>
          <w:sz w:val="22"/>
          <w:szCs w:val="22"/>
          <w:lang w:val="sr-Cyrl-CS"/>
        </w:rPr>
        <w:t>ст</w:t>
      </w:r>
      <w:r w:rsidRPr="0058304E">
        <w:rPr>
          <w:rFonts w:ascii="Arial" w:hAnsi="Arial" w:cs="Arial"/>
          <w:color w:val="auto"/>
          <w:sz w:val="22"/>
          <w:szCs w:val="22"/>
        </w:rPr>
        <w:t>a</w:t>
      </w:r>
      <w:r w:rsidRPr="0058304E">
        <w:rPr>
          <w:rFonts w:ascii="Arial" w:hAnsi="Arial" w:cs="Arial"/>
          <w:color w:val="auto"/>
          <w:sz w:val="22"/>
          <w:szCs w:val="22"/>
          <w:lang w:val="sr-Cyrl-CS"/>
        </w:rPr>
        <w:t>вљ</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приг</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р</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дуж</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и н</w:t>
      </w:r>
      <w:r w:rsidRPr="0058304E">
        <w:rPr>
          <w:rFonts w:ascii="Arial" w:hAnsi="Arial" w:cs="Arial"/>
          <w:color w:val="auto"/>
          <w:sz w:val="22"/>
          <w:szCs w:val="22"/>
        </w:rPr>
        <w:t>a</w:t>
      </w:r>
      <w:r w:rsidRPr="0058304E">
        <w:rPr>
          <w:rFonts w:ascii="Arial" w:hAnsi="Arial" w:cs="Arial"/>
          <w:color w:val="auto"/>
          <w:sz w:val="22"/>
          <w:szCs w:val="22"/>
          <w:lang w:val="sr-Cyrl-CS"/>
        </w:rPr>
        <w:t xml:space="preserve"> ст</w:t>
      </w:r>
      <w:r w:rsidRPr="0058304E">
        <w:rPr>
          <w:rFonts w:ascii="Arial" w:hAnsi="Arial" w:cs="Arial"/>
          <w:color w:val="auto"/>
          <w:sz w:val="22"/>
          <w:szCs w:val="22"/>
        </w:rPr>
        <w:t>o</w:t>
      </w:r>
      <w:r w:rsidRPr="0058304E">
        <w:rPr>
          <w:rFonts w:ascii="Arial" w:hAnsi="Arial" w:cs="Arial"/>
          <w:color w:val="auto"/>
          <w:sz w:val="22"/>
          <w:szCs w:val="22"/>
          <w:lang w:val="sr-Cyrl-CS"/>
        </w:rPr>
        <w:t>рнир</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дуж</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 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 xml:space="preserve">м </w:t>
      </w:r>
      <w:r w:rsidRPr="0058304E">
        <w:rPr>
          <w:rFonts w:ascii="Arial" w:hAnsi="Arial" w:cs="Arial"/>
          <w:color w:val="auto"/>
          <w:sz w:val="22"/>
          <w:szCs w:val="22"/>
        </w:rPr>
        <w:t>o</w:t>
      </w:r>
      <w:r w:rsidRPr="0058304E">
        <w:rPr>
          <w:rFonts w:ascii="Arial" w:hAnsi="Arial" w:cs="Arial"/>
          <w:color w:val="auto"/>
          <w:sz w:val="22"/>
          <w:szCs w:val="22"/>
          <w:lang w:val="sr-Cyrl-CS"/>
        </w:rPr>
        <w:t>сн</w:t>
      </w:r>
      <w:r w:rsidRPr="0058304E">
        <w:rPr>
          <w:rFonts w:ascii="Arial" w:hAnsi="Arial" w:cs="Arial"/>
          <w:color w:val="auto"/>
          <w:sz w:val="22"/>
          <w:szCs w:val="22"/>
        </w:rPr>
        <w:t>o</w:t>
      </w:r>
      <w:r w:rsidRPr="0058304E">
        <w:rPr>
          <w:rFonts w:ascii="Arial" w:hAnsi="Arial" w:cs="Arial"/>
          <w:color w:val="auto"/>
          <w:sz w:val="22"/>
          <w:szCs w:val="22"/>
          <w:lang w:val="sr-Cyrl-CS"/>
        </w:rPr>
        <w:t>ву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 xml:space="preserve">ту. </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rPr>
        <w:t>Me</w:t>
      </w:r>
      <w:r w:rsidRPr="0058304E">
        <w:rPr>
          <w:rFonts w:ascii="Arial" w:hAnsi="Arial" w:cs="Arial"/>
          <w:color w:val="auto"/>
          <w:sz w:val="22"/>
          <w:szCs w:val="22"/>
          <w:lang w:val="sr-Cyrl-CS"/>
        </w:rPr>
        <w:t>ниц</w:t>
      </w:r>
      <w:r w:rsidRPr="0058304E">
        <w:rPr>
          <w:rFonts w:ascii="Arial" w:hAnsi="Arial" w:cs="Arial"/>
          <w:color w:val="auto"/>
          <w:sz w:val="22"/>
          <w:szCs w:val="22"/>
        </w:rPr>
        <w:t>a je</w:t>
      </w:r>
      <w:r w:rsidRPr="0058304E">
        <w:rPr>
          <w:rFonts w:ascii="Arial" w:hAnsi="Arial" w:cs="Arial"/>
          <w:color w:val="auto"/>
          <w:sz w:val="22"/>
          <w:szCs w:val="22"/>
          <w:lang w:val="sr-Cyrl-CS"/>
        </w:rPr>
        <w:t xml:space="preserve"> в</w:t>
      </w:r>
      <w:r w:rsidRPr="0058304E">
        <w:rPr>
          <w:rFonts w:ascii="Arial" w:hAnsi="Arial" w:cs="Arial"/>
          <w:color w:val="auto"/>
          <w:sz w:val="22"/>
          <w:szCs w:val="22"/>
        </w:rPr>
        <w:t>a</w:t>
      </w:r>
      <w:r w:rsidRPr="0058304E">
        <w:rPr>
          <w:rFonts w:ascii="Arial" w:hAnsi="Arial" w:cs="Arial"/>
          <w:color w:val="auto"/>
          <w:sz w:val="22"/>
          <w:szCs w:val="22"/>
          <w:lang w:val="sr-Cyrl-CS"/>
        </w:rPr>
        <w:t>ж</w:t>
      </w:r>
      <w:r w:rsidRPr="0058304E">
        <w:rPr>
          <w:rFonts w:ascii="Arial" w:hAnsi="Arial" w:cs="Arial"/>
          <w:color w:val="auto"/>
          <w:sz w:val="22"/>
          <w:szCs w:val="22"/>
        </w:rPr>
        <w:t>e</w:t>
      </w:r>
      <w:r w:rsidRPr="0058304E">
        <w:rPr>
          <w:rFonts w:ascii="Arial" w:hAnsi="Arial" w:cs="Arial"/>
          <w:color w:val="auto"/>
          <w:sz w:val="22"/>
          <w:szCs w:val="22"/>
          <w:lang w:val="sr-Cyrl-CS"/>
        </w:rPr>
        <w:t>ћ</w:t>
      </w:r>
      <w:r w:rsidRPr="0058304E">
        <w:rPr>
          <w:rFonts w:ascii="Arial" w:hAnsi="Arial" w:cs="Arial"/>
          <w:color w:val="auto"/>
          <w:sz w:val="22"/>
          <w:szCs w:val="22"/>
        </w:rPr>
        <w:t>a</w:t>
      </w:r>
      <w:r w:rsidRPr="0058304E">
        <w:rPr>
          <w:rFonts w:ascii="Arial" w:hAnsi="Arial" w:cs="Arial"/>
          <w:color w:val="auto"/>
          <w:sz w:val="22"/>
          <w:szCs w:val="22"/>
          <w:lang w:val="sr-Cyrl-CS"/>
        </w:rPr>
        <w:t xml:space="preserve"> и у случ</w:t>
      </w:r>
      <w:r w:rsidRPr="0058304E">
        <w:rPr>
          <w:rFonts w:ascii="Arial" w:hAnsi="Arial" w:cs="Arial"/>
          <w:color w:val="auto"/>
          <w:sz w:val="22"/>
          <w:szCs w:val="22"/>
        </w:rPr>
        <w:t>aj</w:t>
      </w:r>
      <w:r w:rsidRPr="0058304E">
        <w:rPr>
          <w:rFonts w:ascii="Arial" w:hAnsi="Arial" w:cs="Arial"/>
          <w:color w:val="auto"/>
          <w:sz w:val="22"/>
          <w:szCs w:val="22"/>
          <w:lang w:val="sr-Cyrl-CS"/>
        </w:rPr>
        <w:t>у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д</w:t>
      </w:r>
      <w:r w:rsidRPr="0058304E">
        <w:rPr>
          <w:rFonts w:ascii="Arial" w:hAnsi="Arial" w:cs="Arial"/>
          <w:color w:val="auto"/>
          <w:sz w:val="22"/>
          <w:szCs w:val="22"/>
        </w:rPr>
        <w:t>o</w:t>
      </w:r>
      <w:r w:rsidRPr="0058304E">
        <w:rPr>
          <w:rFonts w:ascii="Arial" w:hAnsi="Arial" w:cs="Arial"/>
          <w:color w:val="auto"/>
          <w:sz w:val="22"/>
          <w:szCs w:val="22"/>
          <w:lang w:val="sr-Cyrl-CS"/>
        </w:rPr>
        <w:t>ђ</w:t>
      </w:r>
      <w:r w:rsidRPr="0058304E">
        <w:rPr>
          <w:rFonts w:ascii="Arial" w:hAnsi="Arial" w:cs="Arial"/>
          <w:color w:val="auto"/>
          <w:sz w:val="22"/>
          <w:szCs w:val="22"/>
        </w:rPr>
        <w:t>e</w:t>
      </w:r>
      <w:r w:rsidRPr="0058304E">
        <w:rPr>
          <w:rFonts w:ascii="Arial" w:hAnsi="Arial" w:cs="Arial"/>
          <w:color w:val="auto"/>
          <w:sz w:val="22"/>
          <w:szCs w:val="22"/>
          <w:lang w:val="sr-Cyrl-CS"/>
        </w:rPr>
        <w:t xml:space="preserve"> д</w:t>
      </w:r>
      <w:r w:rsidRPr="0058304E">
        <w:rPr>
          <w:rFonts w:ascii="Arial" w:hAnsi="Arial" w:cs="Arial"/>
          <w:color w:val="auto"/>
          <w:sz w:val="22"/>
          <w:szCs w:val="22"/>
        </w:rPr>
        <w:t>o</w:t>
      </w:r>
      <w:r w:rsidRPr="0058304E">
        <w:rPr>
          <w:rFonts w:ascii="Arial" w:hAnsi="Arial" w:cs="Arial"/>
          <w:color w:val="auto"/>
          <w:sz w:val="22"/>
          <w:szCs w:val="22"/>
          <w:lang w:val="sr-Cyrl-CS"/>
        </w:rPr>
        <w:t xml:space="preserve"> пр</w:t>
      </w:r>
      <w:r w:rsidRPr="0058304E">
        <w:rPr>
          <w:rFonts w:ascii="Arial" w:hAnsi="Arial" w:cs="Arial"/>
          <w:color w:val="auto"/>
          <w:sz w:val="22"/>
          <w:szCs w:val="22"/>
        </w:rPr>
        <w:t>o</w:t>
      </w:r>
      <w:r w:rsidRPr="0058304E">
        <w:rPr>
          <w:rFonts w:ascii="Arial" w:hAnsi="Arial" w:cs="Arial"/>
          <w:color w:val="auto"/>
          <w:sz w:val="22"/>
          <w:szCs w:val="22"/>
          <w:lang w:val="sr-Cyrl-CS"/>
        </w:rPr>
        <w:t>м</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e</w:t>
      </w:r>
      <w:r w:rsidRPr="0058304E">
        <w:rPr>
          <w:rFonts w:ascii="Arial" w:hAnsi="Arial" w:cs="Arial"/>
          <w:color w:val="auto"/>
          <w:sz w:val="22"/>
          <w:szCs w:val="22"/>
          <w:lang w:val="sr-Cyrl-CS"/>
        </w:rPr>
        <w:t xml:space="preserve"> лиц</w:t>
      </w:r>
      <w:r w:rsidRPr="0058304E">
        <w:rPr>
          <w:rFonts w:ascii="Arial" w:hAnsi="Arial" w:cs="Arial"/>
          <w:color w:val="auto"/>
          <w:sz w:val="22"/>
          <w:szCs w:val="22"/>
        </w:rPr>
        <w:t>a 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o</w:t>
      </w:r>
      <w:r w:rsidRPr="0058304E">
        <w:rPr>
          <w:rFonts w:ascii="Arial" w:hAnsi="Arial" w:cs="Arial"/>
          <w:color w:val="auto"/>
          <w:sz w:val="22"/>
          <w:szCs w:val="22"/>
          <w:lang w:val="sr-Cyrl-CS"/>
        </w:rPr>
        <w:t>г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ступ</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Дужник</w:t>
      </w:r>
      <w:r w:rsidRPr="0058304E">
        <w:rPr>
          <w:rFonts w:ascii="Arial" w:hAnsi="Arial" w:cs="Arial"/>
          <w:color w:val="auto"/>
          <w:sz w:val="22"/>
          <w:szCs w:val="22"/>
        </w:rPr>
        <w:t>a</w:t>
      </w:r>
      <w:r w:rsidRPr="0058304E">
        <w:rPr>
          <w:rFonts w:ascii="Arial" w:hAnsi="Arial" w:cs="Arial"/>
          <w:color w:val="auto"/>
          <w:sz w:val="22"/>
          <w:szCs w:val="22"/>
          <w:lang w:val="sr-Cyrl-CS"/>
        </w:rPr>
        <w:t>, ст</w:t>
      </w:r>
      <w:r w:rsidRPr="0058304E">
        <w:rPr>
          <w:rFonts w:ascii="Arial" w:hAnsi="Arial" w:cs="Arial"/>
          <w:color w:val="auto"/>
          <w:sz w:val="22"/>
          <w:szCs w:val="22"/>
        </w:rPr>
        <w:t>a</w:t>
      </w:r>
      <w:r w:rsidRPr="0058304E">
        <w:rPr>
          <w:rFonts w:ascii="Arial" w:hAnsi="Arial" w:cs="Arial"/>
          <w:color w:val="auto"/>
          <w:sz w:val="22"/>
          <w:szCs w:val="22"/>
          <w:lang w:val="sr-Cyrl-CS"/>
        </w:rPr>
        <w:t>тусних пр</w:t>
      </w:r>
      <w:r w:rsidRPr="0058304E">
        <w:rPr>
          <w:rFonts w:ascii="Arial" w:hAnsi="Arial" w:cs="Arial"/>
          <w:color w:val="auto"/>
          <w:sz w:val="22"/>
          <w:szCs w:val="22"/>
        </w:rPr>
        <w:t>o</w:t>
      </w:r>
      <w:r w:rsidRPr="0058304E">
        <w:rPr>
          <w:rFonts w:ascii="Arial" w:hAnsi="Arial" w:cs="Arial"/>
          <w:color w:val="auto"/>
          <w:sz w:val="22"/>
          <w:szCs w:val="22"/>
          <w:lang w:val="sr-Cyrl-CS"/>
        </w:rPr>
        <w:t>м</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a</w:t>
      </w:r>
      <w:r w:rsidRPr="0058304E">
        <w:rPr>
          <w:rFonts w:ascii="Arial" w:hAnsi="Arial" w:cs="Arial"/>
          <w:color w:val="auto"/>
          <w:sz w:val="22"/>
          <w:szCs w:val="22"/>
          <w:lang w:val="sr-Cyrl-CS"/>
        </w:rPr>
        <w:t xml:space="preserve"> или/и </w:t>
      </w:r>
      <w:r w:rsidRPr="0058304E">
        <w:rPr>
          <w:rFonts w:ascii="Arial" w:hAnsi="Arial" w:cs="Arial"/>
          <w:color w:val="auto"/>
          <w:sz w:val="22"/>
          <w:szCs w:val="22"/>
        </w:rPr>
        <w:t>o</w:t>
      </w:r>
      <w:r w:rsidRPr="0058304E">
        <w:rPr>
          <w:rFonts w:ascii="Arial" w:hAnsi="Arial" w:cs="Arial"/>
          <w:color w:val="auto"/>
          <w:sz w:val="22"/>
          <w:szCs w:val="22"/>
          <w:lang w:val="sr-Cyrl-CS"/>
        </w:rPr>
        <w:t>снив</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o</w:t>
      </w:r>
      <w:r w:rsidRPr="0058304E">
        <w:rPr>
          <w:rFonts w:ascii="Arial" w:hAnsi="Arial" w:cs="Arial"/>
          <w:color w:val="auto"/>
          <w:sz w:val="22"/>
          <w:szCs w:val="22"/>
          <w:lang w:val="sr-Cyrl-CS"/>
        </w:rPr>
        <w:t>вих пр</w:t>
      </w:r>
      <w:r w:rsidRPr="0058304E">
        <w:rPr>
          <w:rFonts w:ascii="Arial" w:hAnsi="Arial" w:cs="Arial"/>
          <w:color w:val="auto"/>
          <w:sz w:val="22"/>
          <w:szCs w:val="22"/>
        </w:rPr>
        <w:t>a</w:t>
      </w:r>
      <w:r w:rsidRPr="0058304E">
        <w:rPr>
          <w:rFonts w:ascii="Arial" w:hAnsi="Arial" w:cs="Arial"/>
          <w:color w:val="auto"/>
          <w:sz w:val="22"/>
          <w:szCs w:val="22"/>
          <w:lang w:val="sr-Cyrl-CS"/>
        </w:rPr>
        <w:t>вних суб</w:t>
      </w:r>
      <w:r w:rsidRPr="0058304E">
        <w:rPr>
          <w:rFonts w:ascii="Arial" w:hAnsi="Arial" w:cs="Arial"/>
          <w:color w:val="auto"/>
          <w:sz w:val="22"/>
          <w:szCs w:val="22"/>
        </w:rPr>
        <w:t>je</w:t>
      </w:r>
      <w:r w:rsidRPr="0058304E">
        <w:rPr>
          <w:rFonts w:ascii="Arial" w:hAnsi="Arial" w:cs="Arial"/>
          <w:color w:val="auto"/>
          <w:sz w:val="22"/>
          <w:szCs w:val="22"/>
          <w:lang w:val="sr-Cyrl-CS"/>
        </w:rPr>
        <w:t>к</w:t>
      </w:r>
      <w:r w:rsidRPr="0058304E">
        <w:rPr>
          <w:rFonts w:ascii="Arial" w:hAnsi="Arial" w:cs="Arial"/>
          <w:color w:val="auto"/>
          <w:sz w:val="22"/>
          <w:szCs w:val="22"/>
        </w:rPr>
        <w:t>a</w:t>
      </w:r>
      <w:r w:rsidRPr="0058304E">
        <w:rPr>
          <w:rFonts w:ascii="Arial" w:hAnsi="Arial" w:cs="Arial"/>
          <w:color w:val="auto"/>
          <w:sz w:val="22"/>
          <w:szCs w:val="22"/>
          <w:lang w:val="sr-Cyrl-CS"/>
        </w:rPr>
        <w:t>т</w:t>
      </w:r>
      <w:r w:rsidRPr="0058304E">
        <w:rPr>
          <w:rFonts w:ascii="Arial" w:hAnsi="Arial" w:cs="Arial"/>
          <w:color w:val="auto"/>
          <w:sz w:val="22"/>
          <w:szCs w:val="22"/>
        </w:rPr>
        <w:t>a o</w:t>
      </w:r>
      <w:r w:rsidRPr="0058304E">
        <w:rPr>
          <w:rFonts w:ascii="Arial" w:hAnsi="Arial" w:cs="Arial"/>
          <w:color w:val="auto"/>
          <w:sz w:val="22"/>
          <w:szCs w:val="22"/>
          <w:lang w:val="sr-Cyrl-CS"/>
        </w:rPr>
        <w:t>д стр</w:t>
      </w:r>
      <w:r w:rsidRPr="0058304E">
        <w:rPr>
          <w:rFonts w:ascii="Arial" w:hAnsi="Arial" w:cs="Arial"/>
          <w:color w:val="auto"/>
          <w:sz w:val="22"/>
          <w:szCs w:val="22"/>
        </w:rPr>
        <w:t>a</w:t>
      </w:r>
      <w:r w:rsidRPr="0058304E">
        <w:rPr>
          <w:rFonts w:ascii="Arial" w:hAnsi="Arial" w:cs="Arial"/>
          <w:color w:val="auto"/>
          <w:sz w:val="22"/>
          <w:szCs w:val="22"/>
          <w:lang w:val="sr-Cyrl-CS"/>
        </w:rPr>
        <w:t>н</w:t>
      </w:r>
      <w:r w:rsidRPr="0058304E">
        <w:rPr>
          <w:rFonts w:ascii="Arial" w:hAnsi="Arial" w:cs="Arial"/>
          <w:color w:val="auto"/>
          <w:sz w:val="22"/>
          <w:szCs w:val="22"/>
        </w:rPr>
        <w:t xml:space="preserve">e </w:t>
      </w:r>
      <w:r w:rsidRPr="0058304E">
        <w:rPr>
          <w:rFonts w:ascii="Arial" w:hAnsi="Arial" w:cs="Arial"/>
          <w:color w:val="auto"/>
          <w:sz w:val="22"/>
          <w:szCs w:val="22"/>
          <w:lang w:val="sr-Cyrl-CS"/>
        </w:rPr>
        <w:lastRenderedPageBreak/>
        <w:t>дужник</w:t>
      </w:r>
      <w:r w:rsidRPr="0058304E">
        <w:rPr>
          <w:rFonts w:ascii="Arial" w:hAnsi="Arial" w:cs="Arial"/>
          <w:color w:val="auto"/>
          <w:sz w:val="22"/>
          <w:szCs w:val="22"/>
        </w:rPr>
        <w:t>a</w:t>
      </w:r>
      <w:r w:rsidRPr="0058304E">
        <w:rPr>
          <w:rFonts w:ascii="Arial" w:hAnsi="Arial" w:cs="Arial"/>
          <w:color w:val="auto"/>
          <w:sz w:val="22"/>
          <w:szCs w:val="22"/>
          <w:lang w:val="sr-Cyrl-CS"/>
        </w:rPr>
        <w:t xml:space="preserve">. </w:t>
      </w:r>
      <w:r w:rsidRPr="0058304E">
        <w:rPr>
          <w:rFonts w:ascii="Arial" w:hAnsi="Arial" w:cs="Arial"/>
          <w:color w:val="auto"/>
          <w:sz w:val="22"/>
          <w:szCs w:val="22"/>
        </w:rPr>
        <w:t>Me</w:t>
      </w:r>
      <w:r w:rsidRPr="0058304E">
        <w:rPr>
          <w:rFonts w:ascii="Arial" w:hAnsi="Arial" w:cs="Arial"/>
          <w:color w:val="auto"/>
          <w:sz w:val="22"/>
          <w:szCs w:val="22"/>
          <w:lang w:val="sr-Cyrl-CS"/>
        </w:rPr>
        <w:t>ниц</w:t>
      </w:r>
      <w:r w:rsidRPr="0058304E">
        <w:rPr>
          <w:rFonts w:ascii="Arial" w:hAnsi="Arial" w:cs="Arial"/>
          <w:color w:val="auto"/>
          <w:sz w:val="22"/>
          <w:szCs w:val="22"/>
        </w:rPr>
        <w:t>a je</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тпис</w:t>
      </w:r>
      <w:r w:rsidRPr="0058304E">
        <w:rPr>
          <w:rFonts w:ascii="Arial" w:hAnsi="Arial" w:cs="Arial"/>
          <w:color w:val="auto"/>
          <w:sz w:val="22"/>
          <w:szCs w:val="22"/>
        </w:rPr>
        <w:t>a</w:t>
      </w:r>
      <w:r w:rsidRPr="0058304E">
        <w:rPr>
          <w:rFonts w:ascii="Arial" w:hAnsi="Arial" w:cs="Arial"/>
          <w:color w:val="auto"/>
          <w:sz w:val="22"/>
          <w:szCs w:val="22"/>
          <w:lang w:val="sr-Cyrl-CS"/>
        </w:rPr>
        <w:t>н</w:t>
      </w:r>
      <w:r w:rsidRPr="0058304E">
        <w:rPr>
          <w:rFonts w:ascii="Arial" w:hAnsi="Arial" w:cs="Arial"/>
          <w:color w:val="auto"/>
          <w:sz w:val="22"/>
          <w:szCs w:val="22"/>
        </w:rPr>
        <w:t>a o</w:t>
      </w:r>
      <w:r w:rsidRPr="0058304E">
        <w:rPr>
          <w:rFonts w:ascii="Arial" w:hAnsi="Arial" w:cs="Arial"/>
          <w:color w:val="auto"/>
          <w:sz w:val="22"/>
          <w:szCs w:val="22"/>
          <w:lang w:val="sr-Cyrl-CS"/>
        </w:rPr>
        <w:t>д стр</w:t>
      </w:r>
      <w:r w:rsidRPr="0058304E">
        <w:rPr>
          <w:rFonts w:ascii="Arial" w:hAnsi="Arial" w:cs="Arial"/>
          <w:color w:val="auto"/>
          <w:sz w:val="22"/>
          <w:szCs w:val="22"/>
        </w:rPr>
        <w:t>a</w:t>
      </w:r>
      <w:r w:rsidRPr="0058304E">
        <w:rPr>
          <w:rFonts w:ascii="Arial" w:hAnsi="Arial" w:cs="Arial"/>
          <w:color w:val="auto"/>
          <w:sz w:val="22"/>
          <w:szCs w:val="22"/>
          <w:lang w:val="sr-Cyrl-CS"/>
        </w:rPr>
        <w:t>н</w:t>
      </w:r>
      <w:r w:rsidRPr="0058304E">
        <w:rPr>
          <w:rFonts w:ascii="Arial" w:hAnsi="Arial" w:cs="Arial"/>
          <w:color w:val="auto"/>
          <w:sz w:val="22"/>
          <w:szCs w:val="22"/>
        </w:rPr>
        <w:t>e 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o</w:t>
      </w:r>
      <w:r w:rsidRPr="0058304E">
        <w:rPr>
          <w:rFonts w:ascii="Arial" w:hAnsi="Arial" w:cs="Arial"/>
          <w:color w:val="auto"/>
          <w:sz w:val="22"/>
          <w:szCs w:val="22"/>
          <w:lang w:val="sr-Cyrl-CS"/>
        </w:rPr>
        <w:t>г лиц</w:t>
      </w:r>
      <w:r w:rsidRPr="0058304E">
        <w:rPr>
          <w:rFonts w:ascii="Arial" w:hAnsi="Arial" w:cs="Arial"/>
          <w:color w:val="auto"/>
          <w:sz w:val="22"/>
          <w:szCs w:val="22"/>
        </w:rPr>
        <w:t>a</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ступ</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Дужник</w:t>
      </w:r>
      <w:r w:rsidRPr="0058304E">
        <w:rPr>
          <w:rFonts w:ascii="Arial" w:hAnsi="Arial" w:cs="Arial"/>
          <w:color w:val="auto"/>
          <w:sz w:val="22"/>
          <w:szCs w:val="22"/>
        </w:rPr>
        <w:t>a</w:t>
      </w:r>
      <w:r w:rsidRPr="0058304E">
        <w:rPr>
          <w:rFonts w:ascii="Arial" w:hAnsi="Arial" w:cs="Arial"/>
          <w:color w:val="auto"/>
          <w:sz w:val="22"/>
          <w:szCs w:val="22"/>
          <w:lang w:val="sr-Cyrl-CS"/>
        </w:rPr>
        <w:t xml:space="preserve"> ________________________ </w:t>
      </w:r>
      <w:r w:rsidRPr="0058304E">
        <w:rPr>
          <w:rFonts w:ascii="Arial" w:hAnsi="Arial" w:cs="Arial"/>
          <w:iCs/>
          <w:color w:val="auto"/>
          <w:sz w:val="22"/>
          <w:szCs w:val="22"/>
          <w:lang w:val="sr-Cyrl-CS"/>
        </w:rPr>
        <w:t>(ун</w:t>
      </w:r>
      <w:r w:rsidRPr="0058304E">
        <w:rPr>
          <w:rFonts w:ascii="Arial" w:hAnsi="Arial" w:cs="Arial"/>
          <w:iCs/>
          <w:color w:val="auto"/>
          <w:sz w:val="22"/>
          <w:szCs w:val="22"/>
        </w:rPr>
        <w:t>e</w:t>
      </w:r>
      <w:r w:rsidRPr="0058304E">
        <w:rPr>
          <w:rFonts w:ascii="Arial" w:hAnsi="Arial" w:cs="Arial"/>
          <w:iCs/>
          <w:color w:val="auto"/>
          <w:sz w:val="22"/>
          <w:szCs w:val="22"/>
          <w:lang w:val="sr-Cyrl-CS"/>
        </w:rPr>
        <w:t>ти им</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 и пр</w:t>
      </w:r>
      <w:r w:rsidRPr="0058304E">
        <w:rPr>
          <w:rFonts w:ascii="Arial" w:hAnsi="Arial" w:cs="Arial"/>
          <w:iCs/>
          <w:color w:val="auto"/>
          <w:sz w:val="22"/>
          <w:szCs w:val="22"/>
        </w:rPr>
        <w:t>e</w:t>
      </w:r>
      <w:r w:rsidRPr="0058304E">
        <w:rPr>
          <w:rFonts w:ascii="Arial" w:hAnsi="Arial" w:cs="Arial"/>
          <w:iCs/>
          <w:color w:val="auto"/>
          <w:sz w:val="22"/>
          <w:szCs w:val="22"/>
          <w:lang w:val="sr-Cyrl-CS"/>
        </w:rPr>
        <w:t>зим</w:t>
      </w:r>
      <w:r w:rsidRPr="0058304E">
        <w:rPr>
          <w:rFonts w:ascii="Arial" w:hAnsi="Arial" w:cs="Arial"/>
          <w:iCs/>
          <w:color w:val="auto"/>
          <w:sz w:val="22"/>
          <w:szCs w:val="22"/>
        </w:rPr>
        <w:t>eo</w:t>
      </w:r>
      <w:r w:rsidRPr="0058304E">
        <w:rPr>
          <w:rFonts w:ascii="Arial" w:hAnsi="Arial" w:cs="Arial"/>
          <w:iCs/>
          <w:color w:val="auto"/>
          <w:sz w:val="22"/>
          <w:szCs w:val="22"/>
          <w:lang w:val="sr-Cyrl-CS"/>
        </w:rPr>
        <w:t>вл</w:t>
      </w:r>
      <w:r w:rsidRPr="0058304E">
        <w:rPr>
          <w:rFonts w:ascii="Arial" w:hAnsi="Arial" w:cs="Arial"/>
          <w:iCs/>
          <w:color w:val="auto"/>
          <w:sz w:val="22"/>
          <w:szCs w:val="22"/>
        </w:rPr>
        <w:t>a</w:t>
      </w:r>
      <w:r w:rsidRPr="0058304E">
        <w:rPr>
          <w:rFonts w:ascii="Arial" w:hAnsi="Arial" w:cs="Arial"/>
          <w:iCs/>
          <w:color w:val="auto"/>
          <w:sz w:val="22"/>
          <w:szCs w:val="22"/>
          <w:lang w:val="sr-Cyrl-CS"/>
        </w:rPr>
        <w:t>шћ</w:t>
      </w:r>
      <w:r w:rsidRPr="0058304E">
        <w:rPr>
          <w:rFonts w:ascii="Arial" w:hAnsi="Arial" w:cs="Arial"/>
          <w:iCs/>
          <w:color w:val="auto"/>
          <w:sz w:val="22"/>
          <w:szCs w:val="22"/>
        </w:rPr>
        <w:t>e</w:t>
      </w:r>
      <w:r w:rsidRPr="0058304E">
        <w:rPr>
          <w:rFonts w:ascii="Arial" w:hAnsi="Arial" w:cs="Arial"/>
          <w:iCs/>
          <w:color w:val="auto"/>
          <w:sz w:val="22"/>
          <w:szCs w:val="22"/>
          <w:lang w:val="sr-Cyrl-CS"/>
        </w:rPr>
        <w:t>н</w:t>
      </w:r>
      <w:r w:rsidRPr="0058304E">
        <w:rPr>
          <w:rFonts w:ascii="Arial" w:hAnsi="Arial" w:cs="Arial"/>
          <w:iCs/>
          <w:color w:val="auto"/>
          <w:sz w:val="22"/>
          <w:szCs w:val="22"/>
        </w:rPr>
        <w:t>o</w:t>
      </w:r>
      <w:r w:rsidRPr="0058304E">
        <w:rPr>
          <w:rFonts w:ascii="Arial" w:hAnsi="Arial" w:cs="Arial"/>
          <w:iCs/>
          <w:color w:val="auto"/>
          <w:sz w:val="22"/>
          <w:szCs w:val="22"/>
          <w:lang w:val="sr-Cyrl-CS"/>
        </w:rPr>
        <w:t>г лиц</w:t>
      </w:r>
      <w:r w:rsidRPr="0058304E">
        <w:rPr>
          <w:rFonts w:ascii="Arial" w:hAnsi="Arial" w:cs="Arial"/>
          <w:iCs/>
          <w:color w:val="auto"/>
          <w:sz w:val="22"/>
          <w:szCs w:val="22"/>
        </w:rPr>
        <w:t>a</w:t>
      </w:r>
      <w:r w:rsidRPr="0058304E">
        <w:rPr>
          <w:rFonts w:ascii="Arial" w:hAnsi="Arial" w:cs="Arial"/>
          <w:iCs/>
          <w:color w:val="auto"/>
          <w:sz w:val="22"/>
          <w:szCs w:val="22"/>
          <w:lang w:val="sr-Cyrl-CS"/>
        </w:rPr>
        <w:t xml:space="preserve">). </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 xml:space="preserve"> м</w:t>
      </w:r>
      <w:r w:rsidRPr="0058304E">
        <w:rPr>
          <w:rFonts w:ascii="Arial" w:hAnsi="Arial" w:cs="Arial"/>
          <w:color w:val="auto"/>
          <w:sz w:val="22"/>
          <w:szCs w:val="22"/>
        </w:rPr>
        <w:t>e</w:t>
      </w:r>
      <w:r w:rsidRPr="0058304E">
        <w:rPr>
          <w:rFonts w:ascii="Arial" w:hAnsi="Arial" w:cs="Arial"/>
          <w:color w:val="auto"/>
          <w:sz w:val="22"/>
          <w:szCs w:val="22"/>
          <w:lang w:val="sr-Cyrl-CS"/>
        </w:rPr>
        <w:t>ничн</w:t>
      </w:r>
      <w:r w:rsidRPr="0058304E">
        <w:rPr>
          <w:rFonts w:ascii="Arial" w:hAnsi="Arial" w:cs="Arial"/>
          <w:color w:val="auto"/>
          <w:sz w:val="22"/>
          <w:szCs w:val="22"/>
        </w:rPr>
        <w:t>o</w:t>
      </w:r>
      <w:r w:rsidRPr="0058304E">
        <w:rPr>
          <w:rFonts w:ascii="Arial" w:hAnsi="Arial" w:cs="Arial"/>
          <w:color w:val="auto"/>
          <w:sz w:val="22"/>
          <w:szCs w:val="22"/>
          <w:lang w:val="sr-Cyrl-CS"/>
        </w:rPr>
        <w:t xml:space="preserve"> писм</w:t>
      </w:r>
      <w:r w:rsidRPr="0058304E">
        <w:rPr>
          <w:rFonts w:ascii="Arial" w:hAnsi="Arial" w:cs="Arial"/>
          <w:color w:val="auto"/>
          <w:sz w:val="22"/>
          <w:szCs w:val="22"/>
        </w:rPr>
        <w:t>o</w:t>
      </w:r>
      <w:r w:rsidRPr="0058304E">
        <w:rPr>
          <w:rFonts w:ascii="Arial" w:hAnsi="Arial" w:cs="Arial"/>
          <w:color w:val="auto"/>
          <w:sz w:val="22"/>
          <w:szCs w:val="22"/>
          <w:lang w:val="sr-Cyrl-CS"/>
        </w:rPr>
        <w:t xml:space="preserve"> – </w:t>
      </w: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с</w:t>
      </w:r>
      <w:r w:rsidRPr="0058304E">
        <w:rPr>
          <w:rFonts w:ascii="Arial" w:hAnsi="Arial" w:cs="Arial"/>
          <w:color w:val="auto"/>
          <w:sz w:val="22"/>
          <w:szCs w:val="22"/>
        </w:rPr>
        <w:t>a</w:t>
      </w:r>
      <w:r w:rsidRPr="0058304E">
        <w:rPr>
          <w:rFonts w:ascii="Arial" w:hAnsi="Arial" w:cs="Arial"/>
          <w:color w:val="auto"/>
          <w:sz w:val="22"/>
          <w:szCs w:val="22"/>
          <w:lang w:val="sr-Cyrl-CS"/>
        </w:rPr>
        <w:t>чињ</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o je</w:t>
      </w:r>
      <w:r w:rsidRPr="0058304E">
        <w:rPr>
          <w:rFonts w:ascii="Arial" w:hAnsi="Arial" w:cs="Arial"/>
          <w:color w:val="auto"/>
          <w:sz w:val="22"/>
          <w:szCs w:val="22"/>
          <w:lang w:val="sr-Cyrl-CS"/>
        </w:rPr>
        <w:t xml:space="preserve"> у 2 (дв</w:t>
      </w:r>
      <w:r w:rsidRPr="0058304E">
        <w:rPr>
          <w:rFonts w:ascii="Arial" w:hAnsi="Arial" w:cs="Arial"/>
          <w:color w:val="auto"/>
          <w:sz w:val="22"/>
          <w:szCs w:val="22"/>
        </w:rPr>
        <w:t>a</w:t>
      </w:r>
      <w:r w:rsidRPr="0058304E">
        <w:rPr>
          <w:rFonts w:ascii="Arial" w:hAnsi="Arial" w:cs="Arial"/>
          <w:color w:val="auto"/>
          <w:sz w:val="22"/>
          <w:szCs w:val="22"/>
          <w:lang w:val="sr-Cyrl-CS"/>
        </w:rPr>
        <w:t>) ист</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тн</w:t>
      </w:r>
      <w:r w:rsidRPr="0058304E">
        <w:rPr>
          <w:rFonts w:ascii="Arial" w:hAnsi="Arial" w:cs="Arial"/>
          <w:color w:val="auto"/>
          <w:sz w:val="22"/>
          <w:szCs w:val="22"/>
        </w:rPr>
        <w:t>a</w:t>
      </w:r>
      <w:r w:rsidRPr="0058304E">
        <w:rPr>
          <w:rFonts w:ascii="Arial" w:hAnsi="Arial" w:cs="Arial"/>
          <w:color w:val="auto"/>
          <w:sz w:val="22"/>
          <w:szCs w:val="22"/>
          <w:lang w:val="sr-Cyrl-CS"/>
        </w:rPr>
        <w:t xml:space="preserve"> прим</w:t>
      </w:r>
      <w:r w:rsidRPr="0058304E">
        <w:rPr>
          <w:rFonts w:ascii="Arial" w:hAnsi="Arial" w:cs="Arial"/>
          <w:color w:val="auto"/>
          <w:sz w:val="22"/>
          <w:szCs w:val="22"/>
        </w:rPr>
        <w:t>e</w:t>
      </w:r>
      <w:r w:rsidRPr="0058304E">
        <w:rPr>
          <w:rFonts w:ascii="Arial" w:hAnsi="Arial" w:cs="Arial"/>
          <w:color w:val="auto"/>
          <w:sz w:val="22"/>
          <w:szCs w:val="22"/>
          <w:lang w:val="sr-Cyrl-CS"/>
        </w:rPr>
        <w:t>рк</w:t>
      </w:r>
      <w:r w:rsidRPr="0058304E">
        <w:rPr>
          <w:rFonts w:ascii="Arial" w:hAnsi="Arial" w:cs="Arial"/>
          <w:color w:val="auto"/>
          <w:sz w:val="22"/>
          <w:szCs w:val="22"/>
        </w:rPr>
        <w:t>a</w:t>
      </w:r>
      <w:r w:rsidRPr="0058304E">
        <w:rPr>
          <w:rFonts w:ascii="Arial" w:hAnsi="Arial" w:cs="Arial"/>
          <w:color w:val="auto"/>
          <w:sz w:val="22"/>
          <w:szCs w:val="22"/>
          <w:lang w:val="sr-Cyrl-CS"/>
        </w:rPr>
        <w:t xml:space="preserve">, </w:t>
      </w:r>
      <w:r w:rsidRPr="0058304E">
        <w:rPr>
          <w:rFonts w:ascii="Arial" w:hAnsi="Arial" w:cs="Arial"/>
          <w:color w:val="auto"/>
          <w:sz w:val="22"/>
          <w:szCs w:val="22"/>
        </w:rPr>
        <w:t>o</w:t>
      </w:r>
      <w:r w:rsidRPr="0058304E">
        <w:rPr>
          <w:rFonts w:ascii="Arial" w:hAnsi="Arial" w:cs="Arial"/>
          <w:color w:val="auto"/>
          <w:sz w:val="22"/>
          <w:szCs w:val="22"/>
          <w:lang w:val="sr-Cyrl-CS"/>
        </w:rPr>
        <w:t>д к</w:t>
      </w:r>
      <w:r w:rsidRPr="0058304E">
        <w:rPr>
          <w:rFonts w:ascii="Arial" w:hAnsi="Arial" w:cs="Arial"/>
          <w:color w:val="auto"/>
          <w:sz w:val="22"/>
          <w:szCs w:val="22"/>
        </w:rPr>
        <w:t>oj</w:t>
      </w:r>
      <w:r w:rsidRPr="0058304E">
        <w:rPr>
          <w:rFonts w:ascii="Arial" w:hAnsi="Arial" w:cs="Arial"/>
          <w:color w:val="auto"/>
          <w:sz w:val="22"/>
          <w:szCs w:val="22"/>
          <w:lang w:val="sr-Cyrl-CS"/>
        </w:rPr>
        <w:t xml:space="preserve">их </w:t>
      </w:r>
      <w:r w:rsidRPr="0058304E">
        <w:rPr>
          <w:rFonts w:ascii="Arial" w:hAnsi="Arial" w:cs="Arial"/>
          <w:color w:val="auto"/>
          <w:sz w:val="22"/>
          <w:szCs w:val="22"/>
        </w:rPr>
        <w:t>je</w:t>
      </w:r>
      <w:r w:rsidRPr="0058304E">
        <w:rPr>
          <w:rFonts w:ascii="Arial" w:hAnsi="Arial" w:cs="Arial"/>
          <w:color w:val="auto"/>
          <w:sz w:val="22"/>
          <w:szCs w:val="22"/>
          <w:lang w:val="sr-Cyrl-CS"/>
        </w:rPr>
        <w:t xml:space="preserve"> 1 (</w:t>
      </w:r>
      <w:r w:rsidRPr="0058304E">
        <w:rPr>
          <w:rFonts w:ascii="Arial" w:hAnsi="Arial" w:cs="Arial"/>
          <w:color w:val="auto"/>
          <w:sz w:val="22"/>
          <w:szCs w:val="22"/>
        </w:rPr>
        <w:t>je</w:t>
      </w:r>
      <w:r w:rsidRPr="0058304E">
        <w:rPr>
          <w:rFonts w:ascii="Arial" w:hAnsi="Arial" w:cs="Arial"/>
          <w:color w:val="auto"/>
          <w:sz w:val="22"/>
          <w:szCs w:val="22"/>
          <w:lang w:val="sr-Cyrl-CS"/>
        </w:rPr>
        <w:t>д</w:t>
      </w:r>
      <w:r w:rsidRPr="0058304E">
        <w:rPr>
          <w:rFonts w:ascii="Arial" w:hAnsi="Arial" w:cs="Arial"/>
          <w:color w:val="auto"/>
          <w:sz w:val="22"/>
          <w:szCs w:val="22"/>
        </w:rPr>
        <w:t>a</w:t>
      </w:r>
      <w:r w:rsidRPr="0058304E">
        <w:rPr>
          <w:rFonts w:ascii="Arial" w:hAnsi="Arial" w:cs="Arial"/>
          <w:color w:val="auto"/>
          <w:sz w:val="22"/>
          <w:szCs w:val="22"/>
          <w:lang w:val="sr-Cyrl-CS"/>
        </w:rPr>
        <w:t>н) прим</w:t>
      </w:r>
      <w:r w:rsidRPr="0058304E">
        <w:rPr>
          <w:rFonts w:ascii="Arial" w:hAnsi="Arial" w:cs="Arial"/>
          <w:color w:val="auto"/>
          <w:sz w:val="22"/>
          <w:szCs w:val="22"/>
        </w:rPr>
        <w:t>e</w:t>
      </w:r>
      <w:r w:rsidRPr="0058304E">
        <w:rPr>
          <w:rFonts w:ascii="Arial" w:hAnsi="Arial" w:cs="Arial"/>
          <w:color w:val="auto"/>
          <w:sz w:val="22"/>
          <w:szCs w:val="22"/>
          <w:lang w:val="sr-Cyrl-CS"/>
        </w:rPr>
        <w:t>р</w:t>
      </w:r>
      <w:r w:rsidRPr="0058304E">
        <w:rPr>
          <w:rFonts w:ascii="Arial" w:hAnsi="Arial" w:cs="Arial"/>
          <w:color w:val="auto"/>
          <w:sz w:val="22"/>
          <w:szCs w:val="22"/>
        </w:rPr>
        <w:t>a</w:t>
      </w:r>
      <w:r w:rsidRPr="0058304E">
        <w:rPr>
          <w:rFonts w:ascii="Arial" w:hAnsi="Arial" w:cs="Arial"/>
          <w:color w:val="auto"/>
          <w:sz w:val="22"/>
          <w:szCs w:val="22"/>
          <w:lang w:val="sr-Cyrl-CS"/>
        </w:rPr>
        <w:t>к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ри</w:t>
      </w:r>
      <w:r w:rsidRPr="0058304E">
        <w:rPr>
          <w:rFonts w:ascii="Arial" w:hAnsi="Arial" w:cs="Arial"/>
          <w:color w:val="auto"/>
          <w:sz w:val="22"/>
          <w:szCs w:val="22"/>
        </w:rPr>
        <w:t>o</w:t>
      </w:r>
      <w:r w:rsidRPr="0058304E">
        <w:rPr>
          <w:rFonts w:ascii="Arial" w:hAnsi="Arial" w:cs="Arial"/>
          <w:color w:val="auto"/>
          <w:sz w:val="22"/>
          <w:szCs w:val="22"/>
          <w:lang w:val="sr-Cyrl-CS"/>
        </w:rPr>
        <w:t>ц</w:t>
      </w:r>
      <w:r w:rsidRPr="0058304E">
        <w:rPr>
          <w:rFonts w:ascii="Arial" w:hAnsi="Arial" w:cs="Arial"/>
          <w:color w:val="auto"/>
          <w:sz w:val="22"/>
          <w:szCs w:val="22"/>
        </w:rPr>
        <w:t>a</w:t>
      </w:r>
      <w:r w:rsidRPr="0058304E">
        <w:rPr>
          <w:rFonts w:ascii="Arial" w:hAnsi="Arial" w:cs="Arial"/>
          <w:color w:val="auto"/>
          <w:sz w:val="22"/>
          <w:szCs w:val="22"/>
          <w:lang w:val="sr-Cyrl-CS"/>
        </w:rPr>
        <w:t xml:space="preserve">, </w:t>
      </w:r>
      <w:r w:rsidRPr="0058304E">
        <w:rPr>
          <w:rFonts w:ascii="Arial" w:hAnsi="Arial" w:cs="Arial"/>
          <w:color w:val="auto"/>
          <w:sz w:val="22"/>
          <w:szCs w:val="22"/>
        </w:rPr>
        <w:t>a</w:t>
      </w:r>
      <w:r w:rsidRPr="0058304E">
        <w:rPr>
          <w:rFonts w:ascii="Arial" w:hAnsi="Arial" w:cs="Arial"/>
          <w:color w:val="auto"/>
          <w:sz w:val="22"/>
          <w:szCs w:val="22"/>
          <w:lang w:val="sr-Cyrl-CS"/>
        </w:rPr>
        <w:t xml:space="preserve"> 1 (</w:t>
      </w:r>
      <w:r w:rsidRPr="0058304E">
        <w:rPr>
          <w:rFonts w:ascii="Arial" w:hAnsi="Arial" w:cs="Arial"/>
          <w:color w:val="auto"/>
          <w:sz w:val="22"/>
          <w:szCs w:val="22"/>
        </w:rPr>
        <w:t>je</w:t>
      </w:r>
      <w:r w:rsidRPr="0058304E">
        <w:rPr>
          <w:rFonts w:ascii="Arial" w:hAnsi="Arial" w:cs="Arial"/>
          <w:color w:val="auto"/>
          <w:sz w:val="22"/>
          <w:szCs w:val="22"/>
          <w:lang w:val="sr-Cyrl-CS"/>
        </w:rPr>
        <w:t>д</w:t>
      </w:r>
      <w:r w:rsidRPr="0058304E">
        <w:rPr>
          <w:rFonts w:ascii="Arial" w:hAnsi="Arial" w:cs="Arial"/>
          <w:color w:val="auto"/>
          <w:sz w:val="22"/>
          <w:szCs w:val="22"/>
        </w:rPr>
        <w:t>a</w:t>
      </w:r>
      <w:r w:rsidRPr="0058304E">
        <w:rPr>
          <w:rFonts w:ascii="Arial" w:hAnsi="Arial" w:cs="Arial"/>
          <w:color w:val="auto"/>
          <w:sz w:val="22"/>
          <w:szCs w:val="22"/>
          <w:lang w:val="sr-Cyrl-CS"/>
        </w:rPr>
        <w:t>н) з</w:t>
      </w:r>
      <w:r w:rsidRPr="0058304E">
        <w:rPr>
          <w:rFonts w:ascii="Arial" w:hAnsi="Arial" w:cs="Arial"/>
          <w:color w:val="auto"/>
          <w:sz w:val="22"/>
          <w:szCs w:val="22"/>
        </w:rPr>
        <w:t>a</w:t>
      </w:r>
      <w:r w:rsidRPr="0058304E">
        <w:rPr>
          <w:rFonts w:ascii="Arial" w:hAnsi="Arial" w:cs="Arial"/>
          <w:color w:val="auto"/>
          <w:sz w:val="22"/>
          <w:szCs w:val="22"/>
          <w:lang w:val="sr-Cyrl-CS"/>
        </w:rPr>
        <w:t>држ</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 xml:space="preserve"> Дужник. </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lang w:val="sr-Cyrl-CS"/>
        </w:rPr>
        <w:t>_______________________ Изд</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л</w:t>
      </w:r>
      <w:r w:rsidRPr="0058304E">
        <w:rPr>
          <w:rFonts w:ascii="Arial" w:hAnsi="Arial" w:cs="Arial"/>
          <w:color w:val="auto"/>
          <w:sz w:val="22"/>
          <w:szCs w:val="22"/>
        </w:rPr>
        <w:t>a</w:t>
      </w:r>
      <w:r w:rsidRPr="0058304E">
        <w:rPr>
          <w:rFonts w:ascii="Arial" w:hAnsi="Arial" w:cs="Arial"/>
          <w:color w:val="auto"/>
          <w:sz w:val="22"/>
          <w:szCs w:val="22"/>
          <w:lang w:val="sr-Cyrl-CS"/>
        </w:rPr>
        <w:t>ц м</w:t>
      </w:r>
      <w:r w:rsidRPr="0058304E">
        <w:rPr>
          <w:rFonts w:ascii="Arial" w:hAnsi="Arial" w:cs="Arial"/>
          <w:color w:val="auto"/>
          <w:sz w:val="22"/>
          <w:szCs w:val="22"/>
        </w:rPr>
        <w:t>e</w:t>
      </w:r>
      <w:r w:rsidRPr="0058304E">
        <w:rPr>
          <w:rFonts w:ascii="Arial" w:hAnsi="Arial" w:cs="Arial"/>
          <w:color w:val="auto"/>
          <w:sz w:val="22"/>
          <w:szCs w:val="22"/>
          <w:lang w:val="sr-Cyrl-CS"/>
        </w:rPr>
        <w:t>ниц</w:t>
      </w:r>
      <w:r w:rsidRPr="0058304E">
        <w:rPr>
          <w:rFonts w:ascii="Arial" w:hAnsi="Arial" w:cs="Arial"/>
          <w:color w:val="auto"/>
          <w:sz w:val="22"/>
          <w:szCs w:val="22"/>
        </w:rPr>
        <w:t>e</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Услoви мeничнe oбaвeзe:</w:t>
      </w:r>
    </w:p>
    <w:p w:rsidR="0058304E" w:rsidRPr="0058304E" w:rsidRDefault="0058304E" w:rsidP="0058304E">
      <w:pPr>
        <w:numPr>
          <w:ilvl w:val="0"/>
          <w:numId w:val="6"/>
        </w:numPr>
        <w:spacing w:before="0"/>
        <w:rPr>
          <w:rFonts w:cs="Arial"/>
        </w:rPr>
      </w:pPr>
      <w:r w:rsidRPr="0058304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8304E" w:rsidRPr="0058304E" w:rsidRDefault="0058304E" w:rsidP="0058304E">
      <w:pPr>
        <w:numPr>
          <w:ilvl w:val="0"/>
          <w:numId w:val="6"/>
        </w:numPr>
        <w:spacing w:before="0"/>
        <w:rPr>
          <w:rFonts w:cs="Arial"/>
        </w:rPr>
      </w:pPr>
      <w:r w:rsidRPr="0058304E">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8304E" w:rsidRPr="0058304E" w:rsidRDefault="0058304E" w:rsidP="0058304E">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8304E" w:rsidRPr="0058304E" w:rsidTr="00FF545E">
        <w:trPr>
          <w:jc w:val="center"/>
        </w:trPr>
        <w:tc>
          <w:tcPr>
            <w:tcW w:w="3882" w:type="dxa"/>
          </w:tcPr>
          <w:p w:rsidR="0058304E" w:rsidRPr="0058304E" w:rsidRDefault="0058304E" w:rsidP="00FF545E">
            <w:pPr>
              <w:spacing w:before="0"/>
              <w:jc w:val="center"/>
              <w:rPr>
                <w:rFonts w:cs="Arial"/>
              </w:rPr>
            </w:pPr>
            <w:r w:rsidRPr="0058304E">
              <w:rPr>
                <w:rFonts w:cs="Arial"/>
              </w:rPr>
              <w:t>Датум:</w:t>
            </w:r>
          </w:p>
        </w:tc>
        <w:tc>
          <w:tcPr>
            <w:tcW w:w="2127" w:type="dxa"/>
          </w:tcPr>
          <w:p w:rsidR="0058304E" w:rsidRPr="0058304E" w:rsidRDefault="0058304E" w:rsidP="00FF545E">
            <w:pPr>
              <w:spacing w:before="0"/>
              <w:jc w:val="center"/>
              <w:rPr>
                <w:rFonts w:cs="Arial"/>
                <w:lang w:val="ru-RU"/>
              </w:rPr>
            </w:pPr>
          </w:p>
        </w:tc>
        <w:tc>
          <w:tcPr>
            <w:tcW w:w="4022" w:type="dxa"/>
          </w:tcPr>
          <w:p w:rsidR="0058304E" w:rsidRPr="0058304E" w:rsidRDefault="0058304E" w:rsidP="00FF545E">
            <w:pPr>
              <w:spacing w:before="0"/>
              <w:jc w:val="center"/>
              <w:rPr>
                <w:rFonts w:cs="Arial"/>
                <w:lang w:val="ru-RU"/>
              </w:rPr>
            </w:pPr>
            <w:r w:rsidRPr="0058304E">
              <w:rPr>
                <w:rFonts w:cs="Arial"/>
              </w:rPr>
              <w:t>Понуђач</w:t>
            </w:r>
            <w:r w:rsidRPr="0058304E">
              <w:rPr>
                <w:rFonts w:cs="Arial"/>
                <w:lang w:val="ru-RU"/>
              </w:rPr>
              <w:t>:</w:t>
            </w:r>
          </w:p>
        </w:tc>
      </w:tr>
      <w:tr w:rsidR="0058304E" w:rsidRPr="0058304E" w:rsidTr="00FF545E">
        <w:trPr>
          <w:jc w:val="center"/>
        </w:trPr>
        <w:tc>
          <w:tcPr>
            <w:tcW w:w="3882" w:type="dxa"/>
          </w:tcPr>
          <w:p w:rsidR="0058304E" w:rsidRPr="0058304E" w:rsidRDefault="0058304E" w:rsidP="00FF545E">
            <w:pPr>
              <w:spacing w:before="0"/>
              <w:jc w:val="center"/>
              <w:rPr>
                <w:rFonts w:cs="Arial"/>
              </w:rPr>
            </w:pPr>
          </w:p>
        </w:tc>
        <w:tc>
          <w:tcPr>
            <w:tcW w:w="2127" w:type="dxa"/>
          </w:tcPr>
          <w:p w:rsidR="0058304E" w:rsidRPr="0058304E" w:rsidRDefault="0058304E" w:rsidP="00FF545E">
            <w:pPr>
              <w:spacing w:before="0"/>
              <w:jc w:val="center"/>
              <w:rPr>
                <w:rFonts w:cs="Arial"/>
              </w:rPr>
            </w:pPr>
            <w:r w:rsidRPr="0058304E">
              <w:rPr>
                <w:rFonts w:cs="Arial"/>
              </w:rPr>
              <w:t>М.П.</w:t>
            </w:r>
          </w:p>
        </w:tc>
        <w:tc>
          <w:tcPr>
            <w:tcW w:w="4022" w:type="dxa"/>
          </w:tcPr>
          <w:p w:rsidR="0058304E" w:rsidRPr="0058304E" w:rsidRDefault="0058304E" w:rsidP="00FF545E">
            <w:pPr>
              <w:spacing w:before="0"/>
              <w:jc w:val="center"/>
              <w:rPr>
                <w:rFonts w:cs="Arial"/>
                <w:lang w:val="ru-RU"/>
              </w:rPr>
            </w:pPr>
          </w:p>
        </w:tc>
      </w:tr>
      <w:tr w:rsidR="0058304E" w:rsidRPr="0058304E" w:rsidTr="00FF545E">
        <w:trPr>
          <w:jc w:val="center"/>
        </w:trPr>
        <w:tc>
          <w:tcPr>
            <w:tcW w:w="3882" w:type="dxa"/>
            <w:tcBorders>
              <w:bottom w:val="single" w:sz="4" w:space="0" w:color="auto"/>
            </w:tcBorders>
          </w:tcPr>
          <w:p w:rsidR="0058304E" w:rsidRPr="0058304E" w:rsidRDefault="0058304E" w:rsidP="00FF545E">
            <w:pPr>
              <w:spacing w:before="0"/>
              <w:jc w:val="center"/>
              <w:rPr>
                <w:rFonts w:cs="Arial"/>
              </w:rPr>
            </w:pPr>
          </w:p>
        </w:tc>
        <w:tc>
          <w:tcPr>
            <w:tcW w:w="2127" w:type="dxa"/>
          </w:tcPr>
          <w:p w:rsidR="0058304E" w:rsidRPr="0058304E" w:rsidRDefault="0058304E" w:rsidP="00FF545E">
            <w:pPr>
              <w:spacing w:before="0"/>
              <w:jc w:val="center"/>
              <w:rPr>
                <w:rFonts w:cs="Arial"/>
                <w:lang w:val="ru-RU"/>
              </w:rPr>
            </w:pPr>
          </w:p>
        </w:tc>
        <w:tc>
          <w:tcPr>
            <w:tcW w:w="4022" w:type="dxa"/>
            <w:tcBorders>
              <w:bottom w:val="single" w:sz="4" w:space="0" w:color="auto"/>
            </w:tcBorders>
          </w:tcPr>
          <w:p w:rsidR="0058304E" w:rsidRPr="0058304E" w:rsidRDefault="0058304E" w:rsidP="00FF545E">
            <w:pPr>
              <w:spacing w:before="0"/>
              <w:jc w:val="center"/>
              <w:rPr>
                <w:rFonts w:cs="Arial"/>
                <w:lang w:val="ru-RU"/>
              </w:rPr>
            </w:pPr>
          </w:p>
        </w:tc>
      </w:tr>
      <w:tr w:rsidR="0058304E" w:rsidRPr="0058304E" w:rsidTr="00FF545E">
        <w:trPr>
          <w:trHeight w:val="389"/>
          <w:jc w:val="center"/>
        </w:trPr>
        <w:tc>
          <w:tcPr>
            <w:tcW w:w="3882" w:type="dxa"/>
            <w:tcBorders>
              <w:top w:val="single" w:sz="4" w:space="0" w:color="auto"/>
            </w:tcBorders>
          </w:tcPr>
          <w:p w:rsidR="0058304E" w:rsidRPr="0058304E" w:rsidRDefault="0058304E" w:rsidP="00FF545E">
            <w:pPr>
              <w:spacing w:before="0"/>
              <w:jc w:val="center"/>
              <w:rPr>
                <w:rFonts w:cs="Arial"/>
              </w:rPr>
            </w:pPr>
          </w:p>
        </w:tc>
        <w:tc>
          <w:tcPr>
            <w:tcW w:w="2127" w:type="dxa"/>
          </w:tcPr>
          <w:p w:rsidR="0058304E" w:rsidRPr="0058304E" w:rsidRDefault="0058304E" w:rsidP="00FF545E">
            <w:pPr>
              <w:spacing w:before="0"/>
              <w:jc w:val="center"/>
              <w:rPr>
                <w:rFonts w:cs="Arial"/>
                <w:lang w:val="ru-RU"/>
              </w:rPr>
            </w:pPr>
          </w:p>
        </w:tc>
        <w:tc>
          <w:tcPr>
            <w:tcW w:w="4022" w:type="dxa"/>
            <w:tcBorders>
              <w:top w:val="single" w:sz="4" w:space="0" w:color="auto"/>
            </w:tcBorders>
          </w:tcPr>
          <w:p w:rsidR="0058304E" w:rsidRPr="0058304E" w:rsidRDefault="0058304E" w:rsidP="00FF545E">
            <w:pPr>
              <w:spacing w:before="0"/>
              <w:jc w:val="center"/>
              <w:rPr>
                <w:rFonts w:cs="Arial"/>
                <w:lang w:val="ru-RU"/>
              </w:rPr>
            </w:pPr>
          </w:p>
        </w:tc>
      </w:tr>
    </w:tbl>
    <w:p w:rsidR="0058304E" w:rsidRPr="0058304E" w:rsidRDefault="0058304E" w:rsidP="0058304E">
      <w:pPr>
        <w:spacing w:before="0"/>
        <w:ind w:firstLine="720"/>
        <w:rPr>
          <w:rFonts w:cs="Arial"/>
          <w:lang w:val="ru-RU"/>
        </w:rPr>
      </w:pPr>
    </w:p>
    <w:p w:rsidR="0058304E" w:rsidRPr="0058304E" w:rsidRDefault="0058304E" w:rsidP="0058304E">
      <w:pPr>
        <w:spacing w:before="0"/>
        <w:ind w:firstLine="720"/>
        <w:rPr>
          <w:rFonts w:cs="Arial"/>
          <w:lang w:val="ru-RU"/>
        </w:rPr>
      </w:pPr>
    </w:p>
    <w:p w:rsidR="0058304E" w:rsidRPr="0058304E" w:rsidRDefault="0058304E" w:rsidP="0058304E">
      <w:pPr>
        <w:spacing w:before="0"/>
        <w:ind w:firstLine="720"/>
        <w:rPr>
          <w:rFonts w:cs="Arial"/>
          <w:lang w:val="ru-RU"/>
        </w:rPr>
      </w:pPr>
      <w:r w:rsidRPr="0058304E">
        <w:rPr>
          <w:rFonts w:cs="Arial"/>
          <w:lang w:val="ru-RU"/>
        </w:rPr>
        <w:t>Прилог:</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1 једна потписана и оверена бланко сопствена меница као гаранција за озбиљност понуде </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фотокопија ОП обрасца </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b/>
        </w:rPr>
      </w:pPr>
      <w:r w:rsidRPr="0058304E">
        <w:rPr>
          <w:rFonts w:ascii="Arial" w:hAnsi="Arial" w:cs="Arial"/>
          <w:b/>
        </w:rPr>
        <w:t>Менично писмо у складу са садржином овог Прилога се доставља у оквиру понуде.</w:t>
      </w:r>
    </w:p>
    <w:p w:rsidR="0058304E" w:rsidRPr="0058304E" w:rsidRDefault="0058304E" w:rsidP="0058304E">
      <w:pPr>
        <w:pStyle w:val="ListParagraph"/>
        <w:spacing w:before="0" w:after="0" w:line="240" w:lineRule="auto"/>
        <w:rPr>
          <w:rFonts w:ascii="Arial" w:hAnsi="Arial" w:cs="Arial"/>
          <w:b/>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spacing w:before="0"/>
        <w:jc w:val="right"/>
        <w:rPr>
          <w:rFonts w:cs="Arial"/>
          <w:b/>
        </w:rPr>
      </w:pPr>
      <w:r w:rsidRPr="0058304E">
        <w:rPr>
          <w:rFonts w:cs="Arial"/>
          <w:b/>
        </w:rPr>
        <w:t xml:space="preserve">ПРИЛОГ </w:t>
      </w:r>
      <w:r>
        <w:rPr>
          <w:rFonts w:cs="Arial"/>
          <w:b/>
        </w:rPr>
        <w:t xml:space="preserve"> 3</w:t>
      </w:r>
    </w:p>
    <w:p w:rsidR="0058304E" w:rsidRPr="0058304E" w:rsidRDefault="0058304E" w:rsidP="0058304E">
      <w:pPr>
        <w:spacing w:before="0"/>
        <w:jc w:val="right"/>
        <w:rPr>
          <w:rFonts w:cs="Arial"/>
          <w:b/>
        </w:rPr>
      </w:pPr>
      <w:r w:rsidRPr="0058304E">
        <w:rPr>
          <w:rFonts w:cs="Arial"/>
          <w:b/>
        </w:rPr>
        <w:t>*менице за добро извршење посла</w:t>
      </w:r>
    </w:p>
    <w:p w:rsidR="0058304E" w:rsidRPr="0058304E" w:rsidRDefault="0058304E" w:rsidP="0058304E">
      <w:pPr>
        <w:spacing w:before="0"/>
        <w:jc w:val="right"/>
        <w:rPr>
          <w:rFonts w:cs="Arial"/>
          <w:b/>
        </w:rPr>
      </w:pPr>
    </w:p>
    <w:p w:rsidR="0058304E" w:rsidRPr="0058304E" w:rsidRDefault="0058304E" w:rsidP="0058304E">
      <w:pPr>
        <w:spacing w:before="0"/>
        <w:rPr>
          <w:rFonts w:cs="Arial"/>
        </w:rPr>
      </w:pPr>
      <w:r w:rsidRPr="0058304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304E" w:rsidRPr="0058304E" w:rsidRDefault="0058304E" w:rsidP="0058304E">
      <w:pPr>
        <w:spacing w:before="0"/>
        <w:rPr>
          <w:rFonts w:cs="Arial"/>
        </w:rPr>
      </w:pPr>
    </w:p>
    <w:p w:rsidR="0058304E" w:rsidRPr="0058304E" w:rsidRDefault="0058304E" w:rsidP="0058304E">
      <w:pPr>
        <w:spacing w:before="0"/>
        <w:rPr>
          <w:rFonts w:cs="Arial"/>
          <w:b/>
        </w:rPr>
      </w:pPr>
      <w:r w:rsidRPr="0058304E">
        <w:rPr>
          <w:rFonts w:cs="Arial"/>
          <w:b/>
        </w:rPr>
        <w:t>(напомена: не доставља се у понуди)</w:t>
      </w:r>
    </w:p>
    <w:p w:rsidR="0058304E" w:rsidRPr="0058304E" w:rsidRDefault="0058304E" w:rsidP="0058304E">
      <w:pPr>
        <w:spacing w:before="0"/>
        <w:rPr>
          <w:rFonts w:cs="Arial"/>
        </w:rPr>
      </w:pPr>
    </w:p>
    <w:p w:rsidR="0058304E" w:rsidRPr="0058304E" w:rsidRDefault="0058304E" w:rsidP="0058304E">
      <w:pPr>
        <w:spacing w:before="0"/>
        <w:rPr>
          <w:rFonts w:cs="Arial"/>
          <w:lang w:val="ru-RU"/>
        </w:rPr>
      </w:pPr>
      <w:r w:rsidRPr="0058304E">
        <w:rPr>
          <w:rFonts w:cs="Arial"/>
        </w:rPr>
        <w:t xml:space="preserve">ДУЖНИК:  </w:t>
      </w:r>
      <w:r w:rsidRPr="0058304E">
        <w:rPr>
          <w:rFonts w:cs="Arial"/>
          <w:lang w:val="ru-RU"/>
        </w:rPr>
        <w:t>…………………………………………………………………………........................</w:t>
      </w:r>
    </w:p>
    <w:p w:rsidR="0058304E" w:rsidRPr="0058304E" w:rsidRDefault="0058304E" w:rsidP="0058304E">
      <w:pPr>
        <w:spacing w:before="0"/>
        <w:rPr>
          <w:rFonts w:cs="Arial"/>
        </w:rPr>
      </w:pPr>
      <w:r w:rsidRPr="0058304E">
        <w:rPr>
          <w:rFonts w:cs="Arial"/>
        </w:rPr>
        <w:t>(назив и седиште Понуђача)</w:t>
      </w:r>
    </w:p>
    <w:p w:rsidR="0058304E" w:rsidRPr="0058304E" w:rsidRDefault="0058304E" w:rsidP="0058304E">
      <w:pPr>
        <w:spacing w:before="0"/>
        <w:rPr>
          <w:rFonts w:cs="Arial"/>
        </w:rPr>
      </w:pPr>
      <w:r w:rsidRPr="0058304E">
        <w:rPr>
          <w:rFonts w:cs="Arial"/>
        </w:rPr>
        <w:t>МАТИЧНИ БРОЈ ДУЖНИКА (Понуђача): ..................................................................</w:t>
      </w:r>
    </w:p>
    <w:p w:rsidR="0058304E" w:rsidRPr="0058304E" w:rsidRDefault="0058304E" w:rsidP="0058304E">
      <w:pPr>
        <w:spacing w:before="0"/>
        <w:rPr>
          <w:rFonts w:cs="Arial"/>
        </w:rPr>
      </w:pPr>
      <w:r w:rsidRPr="0058304E">
        <w:rPr>
          <w:rFonts w:cs="Arial"/>
        </w:rPr>
        <w:t>ТЕКУЋИ РАЧУН ДУЖНИКА (Понуђача): ...................................................................</w:t>
      </w:r>
    </w:p>
    <w:p w:rsidR="0058304E" w:rsidRPr="0058304E" w:rsidRDefault="0058304E" w:rsidP="0058304E">
      <w:pPr>
        <w:spacing w:before="0"/>
        <w:rPr>
          <w:rFonts w:cs="Arial"/>
        </w:rPr>
      </w:pPr>
      <w:r w:rsidRPr="0058304E">
        <w:rPr>
          <w:rFonts w:cs="Arial"/>
        </w:rPr>
        <w:t>ПИБ ДУЖНИКА (Понуђача): ........................................................................................</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 з д а ј е  д а н а ............................ године</w:t>
      </w:r>
    </w:p>
    <w:p w:rsidR="0058304E" w:rsidRPr="0058304E" w:rsidRDefault="0058304E" w:rsidP="0058304E">
      <w:pPr>
        <w:spacing w:before="0"/>
        <w:rPr>
          <w:rFonts w:cs="Arial"/>
        </w:rPr>
      </w:pPr>
    </w:p>
    <w:p w:rsidR="0058304E" w:rsidRPr="0058304E" w:rsidRDefault="0058304E" w:rsidP="0058304E">
      <w:pPr>
        <w:spacing w:before="0"/>
        <w:rPr>
          <w:rFonts w:cs="Arial"/>
        </w:rPr>
      </w:pPr>
    </w:p>
    <w:p w:rsidR="0058304E" w:rsidRPr="0058304E" w:rsidRDefault="0058304E" w:rsidP="0058304E">
      <w:pPr>
        <w:spacing w:before="0"/>
        <w:jc w:val="center"/>
        <w:rPr>
          <w:rFonts w:cs="Arial"/>
          <w:b/>
        </w:rPr>
      </w:pPr>
      <w:r w:rsidRPr="0058304E">
        <w:rPr>
          <w:rFonts w:cs="Arial"/>
          <w:b/>
        </w:rPr>
        <w:t>МЕНИЧНО ПИСМО – ОВЛАШЋЕЊЕ ЗА КОРИСНИКА  БЛАНКО СОПСТВЕНЕ МЕНИЦЕ</w:t>
      </w:r>
    </w:p>
    <w:p w:rsidR="0058304E" w:rsidRPr="0058304E" w:rsidRDefault="0058304E" w:rsidP="0058304E">
      <w:pPr>
        <w:spacing w:before="0"/>
        <w:rPr>
          <w:rFonts w:cs="Arial"/>
        </w:rPr>
      </w:pPr>
    </w:p>
    <w:p w:rsidR="0058304E" w:rsidRPr="0058304E" w:rsidRDefault="0058304E" w:rsidP="0058304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8304E">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58304E" w:rsidRPr="0058304E" w:rsidRDefault="0058304E" w:rsidP="0058304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58304E">
        <w:rPr>
          <w:rFonts w:cs="Arial"/>
          <w:sz w:val="22"/>
          <w:szCs w:val="22"/>
        </w:rPr>
        <w:tab/>
      </w:r>
    </w:p>
    <w:p w:rsidR="0058304E" w:rsidRPr="0058304E" w:rsidRDefault="0058304E" w:rsidP="0058304E">
      <w:pPr>
        <w:spacing w:before="0"/>
        <w:rPr>
          <w:rFonts w:cs="Arial"/>
        </w:rPr>
      </w:pPr>
      <w:r w:rsidRPr="0058304E">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8304E">
        <w:rPr>
          <w:rFonts w:cs="Arial"/>
          <w:b/>
        </w:rPr>
        <w:t xml:space="preserve"> </w:t>
      </w:r>
      <w:r w:rsidRPr="0058304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Издата бланко сопствена меница серијски број</w:t>
      </w:r>
      <w:r w:rsidRPr="0058304E">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8304E">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Меница је потписана од стране овлашћеног лица за заступање Дужника _____________________(унети име и презиме овлашћеног лица).</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 xml:space="preserve">Место и датум издавања Овлашћења          </w:t>
      </w:r>
    </w:p>
    <w:p w:rsidR="0058304E" w:rsidRPr="0058304E" w:rsidRDefault="0058304E" w:rsidP="0058304E">
      <w:pPr>
        <w:spacing w:before="0"/>
        <w:rPr>
          <w:rFonts w:cs="Arial"/>
        </w:rPr>
      </w:pPr>
    </w:p>
    <w:p w:rsidR="0058304E" w:rsidRPr="0058304E" w:rsidRDefault="0058304E" w:rsidP="0058304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8304E" w:rsidRPr="0058304E" w:rsidTr="00FF545E">
        <w:trPr>
          <w:jc w:val="center"/>
        </w:trPr>
        <w:tc>
          <w:tcPr>
            <w:tcW w:w="3882" w:type="dxa"/>
          </w:tcPr>
          <w:p w:rsidR="0058304E" w:rsidRPr="0058304E" w:rsidRDefault="0058304E" w:rsidP="00FF545E">
            <w:pPr>
              <w:spacing w:before="0"/>
              <w:jc w:val="center"/>
              <w:rPr>
                <w:rFonts w:cs="Arial"/>
              </w:rPr>
            </w:pPr>
            <w:r w:rsidRPr="0058304E">
              <w:rPr>
                <w:rFonts w:cs="Arial"/>
              </w:rPr>
              <w:t>Датум:</w:t>
            </w:r>
          </w:p>
        </w:tc>
        <w:tc>
          <w:tcPr>
            <w:tcW w:w="2127" w:type="dxa"/>
          </w:tcPr>
          <w:p w:rsidR="0058304E" w:rsidRPr="0058304E" w:rsidRDefault="0058304E" w:rsidP="00FF545E">
            <w:pPr>
              <w:spacing w:before="0"/>
              <w:jc w:val="center"/>
              <w:rPr>
                <w:rFonts w:cs="Arial"/>
                <w:lang w:val="ru-RU"/>
              </w:rPr>
            </w:pPr>
          </w:p>
        </w:tc>
        <w:tc>
          <w:tcPr>
            <w:tcW w:w="4022" w:type="dxa"/>
          </w:tcPr>
          <w:p w:rsidR="0058304E" w:rsidRPr="0058304E" w:rsidRDefault="0058304E" w:rsidP="00FF545E">
            <w:pPr>
              <w:spacing w:before="0"/>
              <w:jc w:val="center"/>
              <w:rPr>
                <w:rFonts w:cs="Arial"/>
                <w:lang w:val="ru-RU"/>
              </w:rPr>
            </w:pPr>
            <w:r w:rsidRPr="0058304E">
              <w:rPr>
                <w:rFonts w:cs="Arial"/>
              </w:rPr>
              <w:t>Понуђач</w:t>
            </w:r>
            <w:r w:rsidRPr="0058304E">
              <w:rPr>
                <w:rFonts w:cs="Arial"/>
                <w:lang w:val="ru-RU"/>
              </w:rPr>
              <w:t>:</w:t>
            </w:r>
          </w:p>
        </w:tc>
      </w:tr>
      <w:tr w:rsidR="0058304E" w:rsidRPr="0058304E" w:rsidTr="00FF545E">
        <w:trPr>
          <w:jc w:val="center"/>
        </w:trPr>
        <w:tc>
          <w:tcPr>
            <w:tcW w:w="3882" w:type="dxa"/>
          </w:tcPr>
          <w:p w:rsidR="0058304E" w:rsidRPr="0058304E" w:rsidRDefault="0058304E" w:rsidP="00FF545E">
            <w:pPr>
              <w:spacing w:before="0"/>
              <w:jc w:val="center"/>
              <w:rPr>
                <w:rFonts w:cs="Arial"/>
              </w:rPr>
            </w:pPr>
          </w:p>
        </w:tc>
        <w:tc>
          <w:tcPr>
            <w:tcW w:w="2127" w:type="dxa"/>
          </w:tcPr>
          <w:p w:rsidR="0058304E" w:rsidRPr="0058304E" w:rsidRDefault="0058304E" w:rsidP="00FF545E">
            <w:pPr>
              <w:spacing w:before="0"/>
              <w:jc w:val="center"/>
              <w:rPr>
                <w:rFonts w:cs="Arial"/>
              </w:rPr>
            </w:pPr>
            <w:r w:rsidRPr="0058304E">
              <w:rPr>
                <w:rFonts w:cs="Arial"/>
              </w:rPr>
              <w:t>М.П.</w:t>
            </w:r>
          </w:p>
        </w:tc>
        <w:tc>
          <w:tcPr>
            <w:tcW w:w="4022" w:type="dxa"/>
          </w:tcPr>
          <w:p w:rsidR="0058304E" w:rsidRPr="0058304E" w:rsidRDefault="0058304E" w:rsidP="00FF545E">
            <w:pPr>
              <w:spacing w:before="0"/>
              <w:jc w:val="center"/>
              <w:rPr>
                <w:rFonts w:cs="Arial"/>
                <w:lang w:val="ru-RU"/>
              </w:rPr>
            </w:pPr>
          </w:p>
        </w:tc>
      </w:tr>
      <w:tr w:rsidR="0058304E" w:rsidRPr="0058304E" w:rsidTr="00FF545E">
        <w:trPr>
          <w:jc w:val="center"/>
        </w:trPr>
        <w:tc>
          <w:tcPr>
            <w:tcW w:w="3882" w:type="dxa"/>
            <w:tcBorders>
              <w:bottom w:val="single" w:sz="4" w:space="0" w:color="auto"/>
            </w:tcBorders>
          </w:tcPr>
          <w:p w:rsidR="0058304E" w:rsidRPr="0058304E" w:rsidRDefault="0058304E" w:rsidP="00FF545E">
            <w:pPr>
              <w:spacing w:before="0"/>
              <w:jc w:val="center"/>
              <w:rPr>
                <w:rFonts w:cs="Arial"/>
              </w:rPr>
            </w:pPr>
          </w:p>
        </w:tc>
        <w:tc>
          <w:tcPr>
            <w:tcW w:w="2127" w:type="dxa"/>
          </w:tcPr>
          <w:p w:rsidR="0058304E" w:rsidRPr="0058304E" w:rsidRDefault="0058304E" w:rsidP="00FF545E">
            <w:pPr>
              <w:spacing w:before="0"/>
              <w:jc w:val="center"/>
              <w:rPr>
                <w:rFonts w:cs="Arial"/>
                <w:lang w:val="ru-RU"/>
              </w:rPr>
            </w:pPr>
          </w:p>
        </w:tc>
        <w:tc>
          <w:tcPr>
            <w:tcW w:w="4022" w:type="dxa"/>
            <w:tcBorders>
              <w:bottom w:val="single" w:sz="4" w:space="0" w:color="auto"/>
            </w:tcBorders>
          </w:tcPr>
          <w:p w:rsidR="0058304E" w:rsidRPr="0058304E" w:rsidRDefault="0058304E" w:rsidP="00FF545E">
            <w:pPr>
              <w:spacing w:before="0"/>
              <w:jc w:val="center"/>
              <w:rPr>
                <w:rFonts w:cs="Arial"/>
                <w:lang w:val="ru-RU"/>
              </w:rPr>
            </w:pPr>
          </w:p>
        </w:tc>
      </w:tr>
    </w:tbl>
    <w:p w:rsidR="0058304E" w:rsidRPr="0058304E" w:rsidRDefault="0058304E" w:rsidP="0058304E">
      <w:pPr>
        <w:spacing w:before="0"/>
        <w:rPr>
          <w:rFonts w:cs="Arial"/>
        </w:rPr>
      </w:pPr>
      <w:r w:rsidRPr="0058304E">
        <w:rPr>
          <w:rFonts w:cs="Arial"/>
        </w:rPr>
        <w:t xml:space="preserve">                                                                                              Потпис овлашћеног лица</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Прилог:</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1 једна потписана и оверена бланко сопствена меница као гаранција за добро извршење посла</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фотокопија ОП обрасца </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304E" w:rsidRPr="0058304E" w:rsidRDefault="0058304E" w:rsidP="0058304E">
      <w:pPr>
        <w:spacing w:before="0"/>
        <w:rPr>
          <w:rFonts w:cs="Arial"/>
        </w:rPr>
      </w:pPr>
    </w:p>
    <w:p w:rsidR="0058304E" w:rsidRP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Pr="0058304E" w:rsidRDefault="0058304E" w:rsidP="0058304E">
      <w:pPr>
        <w:spacing w:before="0"/>
        <w:rPr>
          <w:rFonts w:cs="Arial"/>
        </w:rPr>
      </w:pPr>
    </w:p>
    <w:p w:rsidR="0058304E" w:rsidRPr="0058304E" w:rsidRDefault="0058304E" w:rsidP="0058304E">
      <w:pPr>
        <w:spacing w:before="0"/>
        <w:jc w:val="right"/>
        <w:rPr>
          <w:rFonts w:cs="Arial"/>
          <w:b/>
        </w:rPr>
      </w:pPr>
    </w:p>
    <w:p w:rsidR="0058304E" w:rsidRPr="0058304E" w:rsidRDefault="0058304E" w:rsidP="0058304E">
      <w:pPr>
        <w:spacing w:before="0"/>
        <w:jc w:val="right"/>
        <w:rPr>
          <w:rFonts w:cs="Arial"/>
          <w:b/>
        </w:rPr>
      </w:pPr>
      <w:r w:rsidRPr="0058304E">
        <w:rPr>
          <w:rFonts w:cs="Arial"/>
          <w:b/>
        </w:rPr>
        <w:lastRenderedPageBreak/>
        <w:t xml:space="preserve">ПРИЛОГ </w:t>
      </w:r>
      <w:r>
        <w:rPr>
          <w:rFonts w:cs="Arial"/>
          <w:b/>
        </w:rPr>
        <w:t>4</w:t>
      </w:r>
    </w:p>
    <w:p w:rsidR="0058304E" w:rsidRPr="0058304E" w:rsidRDefault="0058304E" w:rsidP="0058304E">
      <w:pPr>
        <w:spacing w:before="0"/>
        <w:jc w:val="right"/>
        <w:rPr>
          <w:rFonts w:cs="Arial"/>
          <w:b/>
        </w:rPr>
      </w:pPr>
      <w:r w:rsidRPr="0058304E">
        <w:rPr>
          <w:rFonts w:cs="Arial"/>
          <w:b/>
        </w:rPr>
        <w:t>*менице за отклањање недостатака у гарантном периоду</w:t>
      </w:r>
    </w:p>
    <w:p w:rsidR="0058304E" w:rsidRPr="0058304E" w:rsidRDefault="0058304E" w:rsidP="0058304E">
      <w:pPr>
        <w:spacing w:before="0"/>
        <w:jc w:val="right"/>
        <w:rPr>
          <w:rFonts w:cs="Arial"/>
          <w:b/>
        </w:rPr>
      </w:pPr>
    </w:p>
    <w:p w:rsidR="0058304E" w:rsidRPr="0058304E" w:rsidRDefault="0058304E" w:rsidP="0058304E">
      <w:pPr>
        <w:spacing w:before="0"/>
        <w:rPr>
          <w:rFonts w:cs="Arial"/>
        </w:rPr>
      </w:pPr>
      <w:r w:rsidRPr="0058304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304E" w:rsidRPr="0058304E" w:rsidRDefault="0058304E" w:rsidP="0058304E">
      <w:pPr>
        <w:spacing w:before="0"/>
        <w:rPr>
          <w:rFonts w:cs="Arial"/>
        </w:rPr>
      </w:pPr>
    </w:p>
    <w:p w:rsidR="0058304E" w:rsidRPr="0058304E" w:rsidRDefault="0058304E" w:rsidP="0058304E">
      <w:pPr>
        <w:spacing w:before="0"/>
        <w:rPr>
          <w:rFonts w:cs="Arial"/>
          <w:b/>
        </w:rPr>
      </w:pPr>
      <w:r w:rsidRPr="0058304E">
        <w:rPr>
          <w:rFonts w:cs="Arial"/>
          <w:b/>
        </w:rPr>
        <w:t>(напомена: не доставља се у понуди)</w:t>
      </w:r>
    </w:p>
    <w:p w:rsidR="0058304E" w:rsidRPr="0058304E" w:rsidRDefault="0058304E" w:rsidP="0058304E">
      <w:pPr>
        <w:spacing w:before="0"/>
        <w:rPr>
          <w:rFonts w:cs="Arial"/>
        </w:rPr>
      </w:pPr>
    </w:p>
    <w:p w:rsidR="0058304E" w:rsidRPr="0058304E" w:rsidRDefault="0058304E" w:rsidP="0058304E">
      <w:pPr>
        <w:spacing w:before="0"/>
        <w:rPr>
          <w:rFonts w:cs="Arial"/>
          <w:lang w:val="ru-RU"/>
        </w:rPr>
      </w:pPr>
      <w:r w:rsidRPr="0058304E">
        <w:rPr>
          <w:rFonts w:cs="Arial"/>
        </w:rPr>
        <w:t xml:space="preserve">ДУЖНИК:  </w:t>
      </w:r>
      <w:r w:rsidRPr="0058304E">
        <w:rPr>
          <w:rFonts w:cs="Arial"/>
          <w:lang w:val="ru-RU"/>
        </w:rPr>
        <w:t>…………………………………………………………………………........................</w:t>
      </w:r>
    </w:p>
    <w:p w:rsidR="0058304E" w:rsidRPr="0058304E" w:rsidRDefault="0058304E" w:rsidP="0058304E">
      <w:pPr>
        <w:spacing w:before="0"/>
        <w:rPr>
          <w:rFonts w:cs="Arial"/>
        </w:rPr>
      </w:pPr>
      <w:r w:rsidRPr="0058304E">
        <w:rPr>
          <w:rFonts w:cs="Arial"/>
        </w:rPr>
        <w:t>(назив и седиште Понуђача)</w:t>
      </w:r>
    </w:p>
    <w:p w:rsidR="0058304E" w:rsidRPr="0058304E" w:rsidRDefault="0058304E" w:rsidP="0058304E">
      <w:pPr>
        <w:spacing w:before="0"/>
        <w:rPr>
          <w:rFonts w:cs="Arial"/>
        </w:rPr>
      </w:pPr>
      <w:r w:rsidRPr="0058304E">
        <w:rPr>
          <w:rFonts w:cs="Arial"/>
        </w:rPr>
        <w:t>МАТИЧНИ БРОЈ ДУЖНИКА (Понуђача): ..................................................................</w:t>
      </w:r>
    </w:p>
    <w:p w:rsidR="0058304E" w:rsidRPr="0058304E" w:rsidRDefault="0058304E" w:rsidP="0058304E">
      <w:pPr>
        <w:spacing w:before="0"/>
        <w:rPr>
          <w:rFonts w:cs="Arial"/>
        </w:rPr>
      </w:pPr>
      <w:r w:rsidRPr="0058304E">
        <w:rPr>
          <w:rFonts w:cs="Arial"/>
        </w:rPr>
        <w:t>ТЕКУЋИ РАЧУН ДУЖНИКА (Понуђача): ...................................................................</w:t>
      </w:r>
    </w:p>
    <w:p w:rsidR="0058304E" w:rsidRPr="0058304E" w:rsidRDefault="0058304E" w:rsidP="0058304E">
      <w:pPr>
        <w:spacing w:before="0"/>
        <w:rPr>
          <w:rFonts w:cs="Arial"/>
        </w:rPr>
      </w:pPr>
      <w:r w:rsidRPr="0058304E">
        <w:rPr>
          <w:rFonts w:cs="Arial"/>
        </w:rPr>
        <w:t>ПИБ ДУЖНИКА (Понуђача): ........................................................................................</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 з д а ј е  д а н а ............................ године</w:t>
      </w:r>
    </w:p>
    <w:p w:rsidR="0058304E" w:rsidRPr="0058304E" w:rsidRDefault="0058304E" w:rsidP="0058304E">
      <w:pPr>
        <w:spacing w:before="0"/>
        <w:rPr>
          <w:rFonts w:cs="Arial"/>
        </w:rPr>
      </w:pPr>
    </w:p>
    <w:p w:rsidR="0058304E" w:rsidRPr="0058304E" w:rsidRDefault="0058304E" w:rsidP="0058304E">
      <w:pPr>
        <w:spacing w:before="0"/>
        <w:rPr>
          <w:rFonts w:cs="Arial"/>
        </w:rPr>
      </w:pPr>
    </w:p>
    <w:p w:rsidR="0058304E" w:rsidRPr="0058304E" w:rsidRDefault="0058304E" w:rsidP="0058304E">
      <w:pPr>
        <w:spacing w:before="0"/>
        <w:jc w:val="center"/>
        <w:rPr>
          <w:rFonts w:cs="Arial"/>
          <w:b/>
        </w:rPr>
      </w:pPr>
      <w:r w:rsidRPr="0058304E">
        <w:rPr>
          <w:rFonts w:cs="Arial"/>
          <w:b/>
        </w:rPr>
        <w:t>МЕНИЧНО ПИСМО – ОВЛАШЋЕЊЕ ЗА КОРИСНИКА  БЛАНКО СОПСТВЕНЕ МЕНИЦЕ</w:t>
      </w:r>
    </w:p>
    <w:p w:rsidR="0058304E" w:rsidRPr="0058304E" w:rsidRDefault="0058304E" w:rsidP="0058304E">
      <w:pPr>
        <w:spacing w:before="0"/>
        <w:rPr>
          <w:rFonts w:cs="Arial"/>
        </w:rPr>
      </w:pPr>
    </w:p>
    <w:p w:rsidR="0058304E" w:rsidRPr="0058304E" w:rsidRDefault="0058304E" w:rsidP="0058304E">
      <w:pPr>
        <w:widowControl w:val="0"/>
        <w:tabs>
          <w:tab w:val="left" w:pos="1418"/>
          <w:tab w:val="left" w:leader="underscore" w:pos="9244"/>
        </w:tabs>
        <w:spacing w:before="0"/>
        <w:ind w:left="1440" w:hanging="1440"/>
        <w:rPr>
          <w:rFonts w:cs="Arial"/>
          <w:bCs/>
          <w:lang w:val="sr-Latn-CS" w:eastAsia="sr-Latn-CS"/>
        </w:rPr>
      </w:pPr>
      <w:r w:rsidRPr="0058304E">
        <w:rPr>
          <w:rFonts w:cs="Arial"/>
          <w:bCs/>
          <w:lang w:val="sr-Latn-C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58304E" w:rsidRPr="0058304E" w:rsidRDefault="0058304E" w:rsidP="0058304E">
      <w:pPr>
        <w:tabs>
          <w:tab w:val="left" w:pos="1418"/>
        </w:tabs>
        <w:spacing w:before="0"/>
        <w:rPr>
          <w:rFonts w:cs="Arial"/>
        </w:rPr>
      </w:pPr>
    </w:p>
    <w:p w:rsidR="0058304E" w:rsidRPr="0058304E" w:rsidRDefault="0058304E" w:rsidP="0058304E">
      <w:pPr>
        <w:spacing w:before="0"/>
        <w:rPr>
          <w:rFonts w:cs="Arial"/>
        </w:rPr>
      </w:pPr>
      <w:r w:rsidRPr="0058304E">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Издата Бланко соло меница серијски број</w:t>
      </w:r>
      <w:r w:rsidRPr="0058304E">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8304E">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Меница је потписана од стране овлашћеног лица за заступање Дужника _____________________(унети име и презиме овлашћеног лица).</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 xml:space="preserve">Место и датум издавања Овлашћења          </w:t>
      </w:r>
    </w:p>
    <w:p w:rsidR="0058304E" w:rsidRPr="0058304E" w:rsidRDefault="0058304E" w:rsidP="0058304E">
      <w:pPr>
        <w:spacing w:before="0"/>
        <w:rPr>
          <w:rFonts w:cs="Arial"/>
        </w:rPr>
      </w:pPr>
    </w:p>
    <w:p w:rsidR="0058304E" w:rsidRPr="0058304E" w:rsidRDefault="0058304E" w:rsidP="0058304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8304E" w:rsidRPr="0058304E" w:rsidTr="00FF545E">
        <w:trPr>
          <w:jc w:val="center"/>
        </w:trPr>
        <w:tc>
          <w:tcPr>
            <w:tcW w:w="3882" w:type="dxa"/>
          </w:tcPr>
          <w:p w:rsidR="0058304E" w:rsidRPr="0058304E" w:rsidRDefault="0058304E" w:rsidP="0058304E">
            <w:pPr>
              <w:spacing w:before="0"/>
              <w:jc w:val="center"/>
              <w:rPr>
                <w:rFonts w:cs="Arial"/>
              </w:rPr>
            </w:pPr>
            <w:r w:rsidRPr="0058304E">
              <w:rPr>
                <w:rFonts w:cs="Arial"/>
              </w:rPr>
              <w:t>Датум:</w:t>
            </w:r>
          </w:p>
        </w:tc>
        <w:tc>
          <w:tcPr>
            <w:tcW w:w="2127" w:type="dxa"/>
          </w:tcPr>
          <w:p w:rsidR="0058304E" w:rsidRPr="0058304E" w:rsidRDefault="0058304E" w:rsidP="0058304E">
            <w:pPr>
              <w:spacing w:before="0"/>
              <w:jc w:val="center"/>
              <w:rPr>
                <w:rFonts w:cs="Arial"/>
                <w:lang w:val="ru-RU"/>
              </w:rPr>
            </w:pPr>
          </w:p>
        </w:tc>
        <w:tc>
          <w:tcPr>
            <w:tcW w:w="4022" w:type="dxa"/>
          </w:tcPr>
          <w:p w:rsidR="0058304E" w:rsidRPr="0058304E" w:rsidRDefault="0058304E" w:rsidP="0058304E">
            <w:pPr>
              <w:spacing w:before="0"/>
              <w:jc w:val="center"/>
              <w:rPr>
                <w:rFonts w:cs="Arial"/>
                <w:lang w:val="ru-RU"/>
              </w:rPr>
            </w:pPr>
            <w:r w:rsidRPr="0058304E">
              <w:rPr>
                <w:rFonts w:cs="Arial"/>
              </w:rPr>
              <w:t>Понуђач</w:t>
            </w:r>
            <w:r w:rsidRPr="0058304E">
              <w:rPr>
                <w:rFonts w:cs="Arial"/>
                <w:lang w:val="ru-RU"/>
              </w:rPr>
              <w:t>:</w:t>
            </w:r>
          </w:p>
        </w:tc>
      </w:tr>
      <w:tr w:rsidR="0058304E" w:rsidRPr="0058304E" w:rsidTr="00FF545E">
        <w:trPr>
          <w:jc w:val="center"/>
        </w:trPr>
        <w:tc>
          <w:tcPr>
            <w:tcW w:w="3882" w:type="dxa"/>
          </w:tcPr>
          <w:p w:rsidR="0058304E" w:rsidRPr="0058304E" w:rsidRDefault="0058304E" w:rsidP="0058304E">
            <w:pPr>
              <w:spacing w:before="0"/>
              <w:jc w:val="center"/>
              <w:rPr>
                <w:rFonts w:cs="Arial"/>
              </w:rPr>
            </w:pPr>
          </w:p>
        </w:tc>
        <w:tc>
          <w:tcPr>
            <w:tcW w:w="2127" w:type="dxa"/>
          </w:tcPr>
          <w:p w:rsidR="0058304E" w:rsidRPr="0058304E" w:rsidRDefault="0058304E" w:rsidP="0058304E">
            <w:pPr>
              <w:spacing w:before="0"/>
              <w:jc w:val="center"/>
              <w:rPr>
                <w:rFonts w:cs="Arial"/>
              </w:rPr>
            </w:pPr>
            <w:r w:rsidRPr="0058304E">
              <w:rPr>
                <w:rFonts w:cs="Arial"/>
              </w:rPr>
              <w:t>М.П.</w:t>
            </w:r>
          </w:p>
        </w:tc>
        <w:tc>
          <w:tcPr>
            <w:tcW w:w="4022" w:type="dxa"/>
          </w:tcPr>
          <w:p w:rsidR="0058304E" w:rsidRPr="0058304E" w:rsidRDefault="0058304E" w:rsidP="0058304E">
            <w:pPr>
              <w:spacing w:before="0"/>
              <w:jc w:val="center"/>
              <w:rPr>
                <w:rFonts w:cs="Arial"/>
                <w:lang w:val="ru-RU"/>
              </w:rPr>
            </w:pPr>
          </w:p>
        </w:tc>
      </w:tr>
      <w:tr w:rsidR="0058304E" w:rsidRPr="0058304E" w:rsidTr="00FF545E">
        <w:trPr>
          <w:jc w:val="center"/>
        </w:trPr>
        <w:tc>
          <w:tcPr>
            <w:tcW w:w="3882" w:type="dxa"/>
            <w:tcBorders>
              <w:bottom w:val="single" w:sz="4" w:space="0" w:color="auto"/>
            </w:tcBorders>
          </w:tcPr>
          <w:p w:rsidR="0058304E" w:rsidRPr="0058304E" w:rsidRDefault="0058304E" w:rsidP="0058304E">
            <w:pPr>
              <w:spacing w:before="0"/>
              <w:jc w:val="center"/>
              <w:rPr>
                <w:rFonts w:cs="Arial"/>
              </w:rPr>
            </w:pPr>
          </w:p>
        </w:tc>
        <w:tc>
          <w:tcPr>
            <w:tcW w:w="2127" w:type="dxa"/>
          </w:tcPr>
          <w:p w:rsidR="0058304E" w:rsidRPr="0058304E" w:rsidRDefault="0058304E" w:rsidP="0058304E">
            <w:pPr>
              <w:spacing w:before="0"/>
              <w:jc w:val="center"/>
              <w:rPr>
                <w:rFonts w:cs="Arial"/>
                <w:lang w:val="ru-RU"/>
              </w:rPr>
            </w:pPr>
          </w:p>
        </w:tc>
        <w:tc>
          <w:tcPr>
            <w:tcW w:w="4022" w:type="dxa"/>
            <w:tcBorders>
              <w:bottom w:val="single" w:sz="4" w:space="0" w:color="auto"/>
            </w:tcBorders>
          </w:tcPr>
          <w:p w:rsidR="0058304E" w:rsidRPr="0058304E" w:rsidRDefault="0058304E" w:rsidP="0058304E">
            <w:pPr>
              <w:spacing w:before="0"/>
              <w:jc w:val="center"/>
              <w:rPr>
                <w:rFonts w:cs="Arial"/>
                <w:lang w:val="ru-RU"/>
              </w:rPr>
            </w:pPr>
          </w:p>
        </w:tc>
      </w:tr>
    </w:tbl>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 xml:space="preserve">                                                                                                 Потпис овлашћеног лица</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Прилог:</w:t>
      </w:r>
    </w:p>
    <w:p w:rsidR="0058304E" w:rsidRPr="0058304E" w:rsidRDefault="0058304E" w:rsidP="0058304E">
      <w:pPr>
        <w:numPr>
          <w:ilvl w:val="0"/>
          <w:numId w:val="7"/>
        </w:numPr>
        <w:spacing w:before="0"/>
        <w:contextualSpacing/>
        <w:rPr>
          <w:rFonts w:eastAsia="Calibri" w:cs="Arial"/>
        </w:rPr>
      </w:pPr>
      <w:r w:rsidRPr="0058304E">
        <w:rPr>
          <w:rFonts w:eastAsia="Calibri" w:cs="Arial"/>
        </w:rPr>
        <w:t>1 једна потписана и оверена бланко сопствена меница као гаранција за отклањање недостатака у гарантном року</w:t>
      </w:r>
    </w:p>
    <w:p w:rsidR="0058304E" w:rsidRPr="0058304E" w:rsidRDefault="0058304E" w:rsidP="0058304E">
      <w:pPr>
        <w:numPr>
          <w:ilvl w:val="0"/>
          <w:numId w:val="7"/>
        </w:numPr>
        <w:spacing w:before="0"/>
        <w:contextualSpacing/>
        <w:rPr>
          <w:rFonts w:eastAsia="Calibri" w:cs="Arial"/>
        </w:rPr>
      </w:pPr>
      <w:r w:rsidRPr="0058304E">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304E" w:rsidRPr="0058304E" w:rsidRDefault="0058304E" w:rsidP="0058304E">
      <w:pPr>
        <w:numPr>
          <w:ilvl w:val="0"/>
          <w:numId w:val="7"/>
        </w:numPr>
        <w:spacing w:before="0"/>
        <w:contextualSpacing/>
        <w:rPr>
          <w:rFonts w:eastAsia="Calibri" w:cs="Arial"/>
        </w:rPr>
      </w:pPr>
      <w:r w:rsidRPr="0058304E">
        <w:rPr>
          <w:rFonts w:eastAsia="Calibri" w:cs="Arial"/>
        </w:rPr>
        <w:t xml:space="preserve">фотокопија ОП обрасца </w:t>
      </w:r>
    </w:p>
    <w:p w:rsidR="0058304E" w:rsidRPr="0058304E" w:rsidRDefault="0058304E" w:rsidP="0058304E">
      <w:pPr>
        <w:numPr>
          <w:ilvl w:val="0"/>
          <w:numId w:val="7"/>
        </w:numPr>
        <w:spacing w:before="0"/>
        <w:contextualSpacing/>
        <w:rPr>
          <w:rFonts w:ascii="Calibri" w:eastAsia="Calibri" w:hAnsi="Calibri" w:cs="Arial"/>
        </w:rPr>
      </w:pPr>
      <w:r w:rsidRPr="0058304E">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304E" w:rsidRPr="0058304E" w:rsidRDefault="0058304E" w:rsidP="0058304E">
      <w:pPr>
        <w:spacing w:before="0"/>
        <w:ind w:left="720"/>
        <w:contextualSpacing/>
        <w:rPr>
          <w:rFonts w:ascii="Calibri" w:eastAsia="Calibri" w:hAnsi="Calibri" w:cs="Arial"/>
        </w:rPr>
      </w:pPr>
    </w:p>
    <w:p w:rsidR="00F9189E" w:rsidRDefault="00F9189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Pr="0058304E" w:rsidRDefault="0058304E" w:rsidP="00D174CB">
      <w:pPr>
        <w:pStyle w:val="ListParagraph"/>
        <w:spacing w:before="0" w:after="0" w:line="240" w:lineRule="auto"/>
        <w:rPr>
          <w:rFonts w:cs="Arial"/>
        </w:rPr>
      </w:pPr>
    </w:p>
    <w:p w:rsidR="00F9189E" w:rsidRPr="0058304E" w:rsidRDefault="00F9189E" w:rsidP="00D174CB">
      <w:pPr>
        <w:pStyle w:val="ListParagraph"/>
        <w:spacing w:before="0" w:after="0" w:line="240" w:lineRule="auto"/>
        <w:rPr>
          <w:rFonts w:cs="Arial"/>
        </w:rPr>
      </w:pPr>
    </w:p>
    <w:p w:rsidR="00B740FF" w:rsidRPr="0058304E" w:rsidRDefault="00B740FF" w:rsidP="00B740FF">
      <w:pPr>
        <w:jc w:val="center"/>
        <w:rPr>
          <w:rFonts w:cs="Arial"/>
          <w:b/>
          <w:lang w:val="sr-Latn-RS"/>
        </w:rPr>
      </w:pPr>
      <w:r w:rsidRPr="00F10346">
        <w:rPr>
          <w:rFonts w:cs="Arial"/>
          <w:b/>
          <w:lang w:val="sr-Cyrl-CS"/>
        </w:rPr>
        <w:lastRenderedPageBreak/>
        <w:t>ПРИЛОГ бр</w:t>
      </w:r>
      <w:r w:rsidRPr="00F10346">
        <w:rPr>
          <w:rFonts w:cs="Arial"/>
          <w:b/>
        </w:rPr>
        <w:t>:</w:t>
      </w:r>
      <w:r w:rsidR="0058304E">
        <w:rPr>
          <w:rFonts w:cs="Arial"/>
          <w:b/>
          <w:lang w:val="sr-Latn-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196044" w:rsidRDefault="00B740FF" w:rsidP="00B740FF">
      <w:pPr>
        <w:rPr>
          <w:rFonts w:cs="Arial"/>
        </w:rPr>
      </w:pPr>
      <w:r w:rsidRPr="00196044">
        <w:rPr>
          <w:rFonts w:cs="Arial"/>
          <w:lang w:val="ru-RU"/>
        </w:rPr>
        <w:t xml:space="preserve">(Назив правног  лица)    </w:t>
      </w:r>
      <w:r w:rsidRPr="00196044">
        <w:rPr>
          <w:rFonts w:cs="Arial"/>
          <w:lang w:val="ru-RU"/>
        </w:rPr>
        <w:tab/>
      </w:r>
      <w:r w:rsidR="0041695B" w:rsidRPr="00196044">
        <w:rPr>
          <w:rFonts w:cs="Arial"/>
          <w:lang w:val="ru-RU"/>
        </w:rPr>
        <w:t xml:space="preserve">                             </w:t>
      </w:r>
      <w:r w:rsidRPr="00196044">
        <w:rPr>
          <w:rFonts w:cs="Arial"/>
          <w:lang w:val="ru-RU"/>
        </w:rPr>
        <w:t xml:space="preserve">(Назив организационог дела </w:t>
      </w:r>
      <w:r w:rsidRPr="00196044">
        <w:rPr>
          <w:rFonts w:cs="Arial"/>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r>
      <w:r w:rsidR="0041695B" w:rsidRPr="00196044">
        <w:rPr>
          <w:rFonts w:cs="Arial"/>
          <w:lang w:val="ru-RU"/>
        </w:rPr>
        <w:t xml:space="preserve">                 </w:t>
      </w:r>
      <w:r w:rsidRPr="00196044">
        <w:rPr>
          <w:rFonts w:cs="Arial"/>
          <w:lang w:val="ru-RU"/>
        </w:rPr>
        <w:t xml:space="preserve">(Адреса организационог дела </w:t>
      </w:r>
      <w:r w:rsidRPr="00196044">
        <w:rPr>
          <w:rFonts w:cs="Arial"/>
        </w:rPr>
        <w:t>ЈП ЕПС</w:t>
      </w:r>
      <w:r w:rsidRPr="00196044">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B740FF" w:rsidP="00B740FF">
      <w:pPr>
        <w:ind w:left="-284"/>
        <w:rPr>
          <w:rFonts w:cs="Arial"/>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196044" w:rsidRDefault="00343A18" w:rsidP="00E03DFA">
      <w:pPr>
        <w:pStyle w:val="KDPodnaslov1"/>
        <w:numPr>
          <w:ilvl w:val="0"/>
          <w:numId w:val="25"/>
        </w:numPr>
        <w:spacing w:before="0"/>
        <w:rPr>
          <w:rFonts w:cs="Arial"/>
        </w:rPr>
      </w:pPr>
      <w:r w:rsidRPr="00196044">
        <w:rPr>
          <w:rFonts w:eastAsia="Arial Unicode MS" w:cs="Arial"/>
        </w:rPr>
        <w:br w:type="page"/>
      </w:r>
      <w:bookmarkStart w:id="269" w:name="_Toc442559948"/>
    </w:p>
    <w:p w:rsidR="00343A18" w:rsidRPr="00F10346" w:rsidRDefault="00343A18" w:rsidP="00E03DFA">
      <w:pPr>
        <w:pStyle w:val="KDPodnaslov1"/>
        <w:numPr>
          <w:ilvl w:val="0"/>
          <w:numId w:val="31"/>
        </w:numPr>
        <w:spacing w:before="0"/>
        <w:jc w:val="center"/>
        <w:rPr>
          <w:rFonts w:cs="Arial"/>
        </w:rPr>
      </w:pPr>
      <w:r w:rsidRPr="00F10346">
        <w:rPr>
          <w:rFonts w:cs="Arial"/>
        </w:rPr>
        <w:lastRenderedPageBreak/>
        <w:t>МОДЕЛ УГОВОРА</w:t>
      </w:r>
      <w:bookmarkEnd w:id="269"/>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DB5B2C" w:rsidRDefault="00DB5B2C" w:rsidP="00DB5B2C">
      <w:pPr>
        <w:numPr>
          <w:ilvl w:val="0"/>
          <w:numId w:val="9"/>
        </w:numPr>
        <w:spacing w:before="0"/>
        <w:ind w:left="0" w:firstLine="0"/>
        <w:contextualSpacing/>
        <w:rPr>
          <w:rFonts w:eastAsia="Calibri" w:cs="Arial"/>
        </w:rPr>
      </w:pPr>
      <w:r w:rsidRPr="00DB5B2C">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DB5B2C">
      <w:pPr>
        <w:spacing w:before="0"/>
        <w:ind w:left="360"/>
        <w:rPr>
          <w:rFonts w:cs="Arial"/>
        </w:rPr>
      </w:pPr>
    </w:p>
    <w:p w:rsidR="00DB5B2C" w:rsidRPr="00DB5B2C" w:rsidRDefault="00DB5B2C" w:rsidP="00DB5B2C">
      <w:pPr>
        <w:spacing w:before="0"/>
        <w:rPr>
          <w:rFonts w:eastAsia="Calibri" w:cs="Arial"/>
          <w:lang w:val="sr-Cyrl-BA"/>
        </w:rPr>
      </w:pPr>
      <w:r w:rsidRPr="00DB5B2C">
        <w:rPr>
          <w:rFonts w:eastAsia="Calibri" w:cs="Arial"/>
        </w:rPr>
        <w:t>2а)________________________________________из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r w:rsidRPr="00DB5B2C">
        <w:rPr>
          <w:rFonts w:cs="Arial"/>
        </w:rPr>
        <w:t>текући рачун ____________,банка ______________ ,</w:t>
      </w:r>
      <w:r w:rsidRPr="00DB5B2C">
        <w:rPr>
          <w:rFonts w:eastAsia="Calibri" w:cs="Arial"/>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DB5B2C">
        <w:rPr>
          <w:rFonts w:eastAsia="Calibri" w:cs="Arial"/>
        </w:rPr>
        <w:t>2б)_______________________________________из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p>
    <w:p w:rsidR="00DB5B2C" w:rsidRPr="00DB5B2C" w:rsidRDefault="00DB5B2C" w:rsidP="00DB5B2C">
      <w:pPr>
        <w:spacing w:before="0"/>
        <w:rPr>
          <w:rFonts w:eastAsia="Calibri" w:cs="Arial"/>
        </w:rPr>
      </w:pPr>
      <w:r w:rsidRPr="00DB5B2C">
        <w:rPr>
          <w:rFonts w:cs="Arial"/>
        </w:rPr>
        <w:t>текући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DB5B2C">
      <w:pPr>
        <w:spacing w:before="0"/>
        <w:rPr>
          <w:rFonts w:eastAsia="Calibri" w:cs="Arial"/>
        </w:rPr>
      </w:pPr>
      <w:r w:rsidRPr="00DB5B2C">
        <w:rPr>
          <w:rFonts w:cs="Arial"/>
        </w:rPr>
        <w:t>(у даљем тексту: Продавац)</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 даљем тексту заједно: Уговорне стране)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bCs/>
        </w:rPr>
      </w:pPr>
      <w:r w:rsidRPr="00DB5B2C">
        <w:rPr>
          <w:rFonts w:cs="Arial"/>
        </w:rPr>
        <w:t>закључиле су у Обреновцу, дана __________.године следећи:</w:t>
      </w:r>
    </w:p>
    <w:p w:rsidR="00DB5B2C" w:rsidRDefault="00DB5B2C"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Pr="00B90336" w:rsidRDefault="00B90336" w:rsidP="00DB5B2C">
      <w:pPr>
        <w:tabs>
          <w:tab w:val="left" w:pos="567"/>
        </w:tabs>
        <w:spacing w:before="0"/>
        <w:rPr>
          <w:rFonts w:cs="Arial"/>
          <w:lang w:val="sr-Cyrl-RS"/>
        </w:rPr>
      </w:pPr>
    </w:p>
    <w:p w:rsidR="00DB5B2C" w:rsidRPr="00DB5B2C" w:rsidRDefault="00DB5B2C" w:rsidP="00DB5B2C">
      <w:pPr>
        <w:jc w:val="center"/>
        <w:rPr>
          <w:b/>
        </w:rPr>
      </w:pPr>
      <w:bookmarkStart w:id="270" w:name="_Toc442559949"/>
      <w:r w:rsidRPr="00DB5B2C">
        <w:rPr>
          <w:b/>
        </w:rPr>
        <w:lastRenderedPageBreak/>
        <w:t>УГОВОР О КУПОПРОДАЈИ</w:t>
      </w:r>
      <w:bookmarkEnd w:id="270"/>
    </w:p>
    <w:p w:rsidR="00DB5B2C" w:rsidRPr="00DB5B2C" w:rsidRDefault="00DB5B2C" w:rsidP="00554D5A">
      <w:pPr>
        <w:tabs>
          <w:tab w:val="left" w:pos="567"/>
        </w:tabs>
        <w:spacing w:before="0"/>
        <w:jc w:val="center"/>
        <w:rPr>
          <w:rFonts w:cs="Arial"/>
        </w:rPr>
      </w:pPr>
      <w:r w:rsidRPr="00DB5B2C">
        <w:rPr>
          <w:rFonts w:cs="Arial"/>
          <w:b/>
        </w:rPr>
        <w:t xml:space="preserve">ДОБАРА: </w:t>
      </w:r>
      <w:r w:rsidR="00785060">
        <w:rPr>
          <w:rFonts w:cs="Arial"/>
          <w:b/>
          <w:lang w:val="sr-Cyrl-RS"/>
        </w:rPr>
        <w:t>клима уређаји</w:t>
      </w: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785060" w:rsidRDefault="00DB5B2C" w:rsidP="00785060">
      <w:pPr>
        <w:pStyle w:val="Header"/>
        <w:rPr>
          <w:szCs w:val="24"/>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735222" w:rsidRPr="00735222">
        <w:rPr>
          <w:rFonts w:cs="Arial"/>
          <w:b/>
          <w:sz w:val="22"/>
          <w:szCs w:val="22"/>
          <w:lang w:val="sr-Cyrl-RS"/>
        </w:rPr>
        <w:t>1000/0012/2016(1929)</w:t>
      </w:r>
      <w:r w:rsidR="00B90336">
        <w:rPr>
          <w:lang w:val="ru-RU"/>
        </w:rPr>
        <w:t xml:space="preserve"> </w:t>
      </w:r>
      <w:r w:rsidRPr="00DB5B2C">
        <w:rPr>
          <w:lang w:val="ru-RU"/>
        </w:rPr>
        <w:t xml:space="preserve">ради набавке добара и то </w:t>
      </w:r>
      <w:r w:rsidR="00785060">
        <w:rPr>
          <w:lang w:val="ru-RU"/>
        </w:rPr>
        <w:t>Клима уређаји</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t>да је Наручилац својом Одлуком о додели уговора бр. ____________ од __.__.___. године изабрао понуду Понуђача.</w:t>
      </w: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b/>
        </w:rPr>
      </w:pPr>
      <w:r w:rsidRPr="00DB5B2C">
        <w:rPr>
          <w:rFonts w:cs="Arial"/>
          <w:b/>
        </w:rPr>
        <w:t>ПРЕДМЕТ  УГОВОРА</w:t>
      </w:r>
    </w:p>
    <w:p w:rsidR="00DB5B2C" w:rsidRPr="00DB5B2C" w:rsidRDefault="00DB5B2C" w:rsidP="00DB5B2C">
      <w:pPr>
        <w:spacing w:before="0"/>
        <w:jc w:val="center"/>
        <w:rPr>
          <w:rFonts w:cs="Arial"/>
          <w:b/>
        </w:rPr>
      </w:pPr>
      <w:r w:rsidRPr="00DB5B2C">
        <w:rPr>
          <w:rFonts w:cs="Arial"/>
          <w:b/>
        </w:rPr>
        <w:t>Члан 1.</w:t>
      </w:r>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sidR="00785060">
        <w:rPr>
          <w:rFonts w:eastAsia="Calibri" w:cs="Arial"/>
          <w:lang w:val="sr-Cyrl-RS"/>
        </w:rPr>
        <w:t>Клима уређаја</w:t>
      </w:r>
    </w:p>
    <w:p w:rsidR="00DB5B2C" w:rsidRPr="00DB5B2C" w:rsidRDefault="00DB5B2C" w:rsidP="00DB5B2C">
      <w:pPr>
        <w:tabs>
          <w:tab w:val="left" w:pos="567"/>
        </w:tabs>
        <w:spacing w:before="0"/>
        <w:rPr>
          <w:rFonts w:eastAsia="Calibri" w:cs="Arial"/>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 чине саставни део овог Уговора.</w:t>
      </w:r>
    </w:p>
    <w:p w:rsidR="00DB5B2C" w:rsidRPr="00DB5B2C" w:rsidRDefault="00DB5B2C" w:rsidP="00DB5B2C">
      <w:pPr>
        <w:tabs>
          <w:tab w:val="left" w:pos="567"/>
        </w:tabs>
        <w:spacing w:before="0"/>
        <w:rPr>
          <w:rFonts w:eastAsia="Calibri" w:cs="Arial"/>
        </w:rPr>
      </w:pPr>
    </w:p>
    <w:p w:rsidR="00DB5B2C" w:rsidRPr="00DB5B2C" w:rsidRDefault="00DB5B2C" w:rsidP="00DB5B2C">
      <w:pPr>
        <w:spacing w:before="0"/>
        <w:jc w:val="center"/>
        <w:rPr>
          <w:rFonts w:cs="Arial"/>
          <w:b/>
        </w:rPr>
      </w:pPr>
      <w:r w:rsidRPr="00DB5B2C">
        <w:rPr>
          <w:rFonts w:cs="Arial"/>
          <w:b/>
        </w:rPr>
        <w:t>Члан 2.</w:t>
      </w:r>
    </w:p>
    <w:p w:rsidR="00DB5B2C" w:rsidRPr="00DB5B2C" w:rsidRDefault="00DB5B2C" w:rsidP="00DB5B2C">
      <w:pPr>
        <w:spacing w:before="0"/>
        <w:jc w:val="center"/>
        <w:rPr>
          <w:rFonts w:cs="Arial"/>
          <w:b/>
        </w:rPr>
      </w:pPr>
    </w:p>
    <w:p w:rsidR="00DB5B2C" w:rsidRPr="00DB5B2C" w:rsidRDefault="00DB5B2C" w:rsidP="00DB5B2C">
      <w:pPr>
        <w:tabs>
          <w:tab w:val="left" w:pos="567"/>
        </w:tabs>
        <w:spacing w:before="0"/>
        <w:rPr>
          <w:rFonts w:eastAsia="Calibri" w:cs="Arial"/>
        </w:rPr>
      </w:pPr>
      <w:r w:rsidRPr="00DB5B2C">
        <w:rPr>
          <w:rFonts w:eastAsia="Calibri" w:cs="Arial"/>
        </w:rPr>
        <w:t>Овај Уговор и његови прилози сачињени су на српском језику.</w:t>
      </w:r>
    </w:p>
    <w:p w:rsidR="00DB5B2C" w:rsidRPr="00DB5B2C" w:rsidRDefault="00DB5B2C" w:rsidP="00DB5B2C">
      <w:pPr>
        <w:tabs>
          <w:tab w:val="left" w:pos="567"/>
        </w:tabs>
        <w:spacing w:before="0"/>
        <w:rPr>
          <w:rFonts w:eastAsia="Calibri" w:cs="Arial"/>
        </w:rPr>
      </w:pPr>
      <w:r w:rsidRPr="00DB5B2C">
        <w:rPr>
          <w:rFonts w:eastAsia="Calibri" w:cs="Arial"/>
        </w:rPr>
        <w:t>На овај Уговор примењују се закони Републике Србије, У случају спора меродавно је право Републике Србије.</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DB5B2C" w:rsidRDefault="00DB5B2C" w:rsidP="00DB5B2C">
      <w:pPr>
        <w:spacing w:before="0"/>
        <w:jc w:val="center"/>
        <w:rPr>
          <w:rFonts w:cs="Arial"/>
          <w:b/>
        </w:rPr>
      </w:pPr>
      <w:r w:rsidRPr="00DB5B2C">
        <w:rPr>
          <w:rFonts w:cs="Arial"/>
          <w:b/>
        </w:rPr>
        <w:t>Члан 3.</w:t>
      </w:r>
    </w:p>
    <w:p w:rsidR="00DB5B2C" w:rsidRPr="00DB5B2C" w:rsidRDefault="00DB5B2C" w:rsidP="00DB5B2C">
      <w:pPr>
        <w:spacing w:before="0"/>
        <w:jc w:val="center"/>
        <w:rPr>
          <w:rFonts w:cs="Arial"/>
          <w:b/>
        </w:rPr>
      </w:pPr>
    </w:p>
    <w:p w:rsidR="00DB5B2C" w:rsidRPr="00785060" w:rsidRDefault="00DB5B2C" w:rsidP="00DB5B2C">
      <w:pPr>
        <w:tabs>
          <w:tab w:val="left" w:pos="567"/>
        </w:tabs>
        <w:spacing w:before="0"/>
        <w:rPr>
          <w:rFonts w:cs="Arial"/>
          <w:color w:val="00B0F0"/>
          <w:lang w:val="sr-Cyrl-RS"/>
        </w:rPr>
      </w:pPr>
      <w:r w:rsidRPr="00DB5B2C">
        <w:rPr>
          <w:rFonts w:cs="Arial"/>
        </w:rPr>
        <w:t>Укупна вредност добара из члана 1.овог Уговора 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00785060">
        <w:rPr>
          <w:rFonts w:cs="Arial"/>
        </w:rPr>
        <w:t>RSD</w:t>
      </w:r>
    </w:p>
    <w:p w:rsidR="00DB5B2C" w:rsidRPr="00DB5B2C" w:rsidRDefault="00DB5B2C" w:rsidP="00DB5B2C">
      <w:pPr>
        <w:tabs>
          <w:tab w:val="left" w:pos="567"/>
        </w:tabs>
        <w:spacing w:before="0"/>
        <w:rPr>
          <w:rFonts w:cs="Arial"/>
        </w:rPr>
      </w:pPr>
      <w:r w:rsidRPr="00DB5B2C">
        <w:rPr>
          <w:rFonts w:cs="Arial"/>
        </w:rPr>
        <w:t>Уговорена вредност из става 1. овог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r w:rsidRPr="00DB5B2C">
        <w:rPr>
          <w:rFonts w:cs="Arial"/>
        </w:rPr>
        <w:t>У цену су урачунати сви трошкови који се односе на предмет јавне набавке и који су одређени Конкурсном документацијом.</w:t>
      </w:r>
    </w:p>
    <w:p w:rsidR="00B25745" w:rsidRPr="00735222" w:rsidRDefault="00DB5B2C" w:rsidP="00735222">
      <w:pPr>
        <w:tabs>
          <w:tab w:val="left" w:pos="567"/>
        </w:tabs>
        <w:spacing w:before="0"/>
        <w:rPr>
          <w:rFonts w:cs="Arial"/>
          <w:lang w:val="sr-Cyrl-RS"/>
        </w:rPr>
      </w:pPr>
      <w:r w:rsidRPr="00DB5B2C">
        <w:rPr>
          <w:rFonts w:cs="Arial"/>
        </w:rPr>
        <w:t>Цена добара из става 1.овог члана утврђена је на паритету испоручено у складишта ЈП ЕПС</w:t>
      </w:r>
      <w:r w:rsidR="00B90336">
        <w:rPr>
          <w:rFonts w:cs="Arial"/>
          <w:lang w:val="sr-Cyrl-RS"/>
        </w:rPr>
        <w:t xml:space="preserve"> Огранак ТЕНТ, локација </w:t>
      </w:r>
      <w:r w:rsidR="00B456F7">
        <w:rPr>
          <w:rFonts w:cs="Arial"/>
          <w:lang w:val="sr-Cyrl-RS"/>
        </w:rPr>
        <w:t>А</w:t>
      </w:r>
      <w:r w:rsidR="00785060">
        <w:rPr>
          <w:rFonts w:cs="Arial"/>
          <w:lang w:val="sr-Cyrl-RS"/>
        </w:rPr>
        <w:t>, Б, ТЕК и ТЕМ и уграђено</w:t>
      </w:r>
      <w:r w:rsidRPr="00DB5B2C">
        <w:rPr>
          <w:rFonts w:cs="Arial"/>
          <w:lang w:val="sr-Cyrl-RS"/>
        </w:rPr>
        <w:t xml:space="preserve"> </w:t>
      </w:r>
      <w:r w:rsidRPr="00DB5B2C">
        <w:rPr>
          <w:rFonts w:cs="Arial"/>
        </w:rPr>
        <w:t>и обухвата све трошкове које Продавац има у вези испоруке</w:t>
      </w:r>
      <w:r w:rsidR="00785060">
        <w:rPr>
          <w:rFonts w:cs="Arial"/>
          <w:lang w:val="sr-Cyrl-RS"/>
        </w:rPr>
        <w:t xml:space="preserve"> и уградње</w:t>
      </w:r>
      <w:r w:rsidRPr="00DB5B2C">
        <w:rPr>
          <w:rFonts w:cs="Arial"/>
        </w:rPr>
        <w:t xml:space="preserve"> на начин како је регулисано овим Уговором.</w:t>
      </w:r>
    </w:p>
    <w:p w:rsidR="00DB5B2C" w:rsidRDefault="00785060" w:rsidP="00DB5B2C">
      <w:pPr>
        <w:tabs>
          <w:tab w:val="left" w:pos="567"/>
        </w:tabs>
        <w:spacing w:before="0"/>
        <w:rPr>
          <w:rFonts w:cs="Arial"/>
          <w:b/>
          <w:lang w:val="sr-Cyrl-RS"/>
        </w:rPr>
      </w:pPr>
      <w:r>
        <w:rPr>
          <w:rFonts w:cs="Arial"/>
          <w:b/>
          <w:lang w:val="sr-Cyrl-RS"/>
        </w:rPr>
        <w:t>П</w:t>
      </w:r>
      <w:r>
        <w:rPr>
          <w:rFonts w:cs="Arial"/>
          <w:b/>
        </w:rPr>
        <w:t xml:space="preserve">онуђена цена је фиксна </w:t>
      </w:r>
      <w:r w:rsidR="003A1357" w:rsidRPr="003A1357">
        <w:rPr>
          <w:rFonts w:cs="Arial"/>
          <w:b/>
        </w:rPr>
        <w:t xml:space="preserve"> за цео уговорени период и не подлеже никаквој промени</w:t>
      </w:r>
    </w:p>
    <w:p w:rsidR="00785060" w:rsidRPr="00785060" w:rsidRDefault="00785060"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ИЗДАВАЊЕ РАЧУНА И ПЛАЋАЊЕ</w:t>
      </w:r>
    </w:p>
    <w:p w:rsidR="00DB5B2C" w:rsidRPr="00DB5B2C" w:rsidRDefault="00DB5B2C" w:rsidP="00DB5B2C">
      <w:pPr>
        <w:tabs>
          <w:tab w:val="left" w:pos="567"/>
        </w:tabs>
        <w:spacing w:before="0"/>
        <w:rPr>
          <w:rFonts w:cs="Arial"/>
        </w:rPr>
      </w:pPr>
    </w:p>
    <w:p w:rsidR="00DB5B2C" w:rsidRPr="00DB5B2C" w:rsidRDefault="00DB5B2C" w:rsidP="00DB5B2C">
      <w:pPr>
        <w:spacing w:before="0"/>
        <w:jc w:val="center"/>
        <w:rPr>
          <w:rFonts w:cs="Arial"/>
          <w:b/>
        </w:rPr>
      </w:pPr>
      <w:r w:rsidRPr="00DB5B2C">
        <w:rPr>
          <w:rFonts w:cs="Arial"/>
          <w:b/>
        </w:rPr>
        <w:t>Члан 4.</w:t>
      </w:r>
    </w:p>
    <w:p w:rsidR="00DB5B2C" w:rsidRPr="00DB5B2C" w:rsidRDefault="00DB5B2C" w:rsidP="00DB5B2C">
      <w:pPr>
        <w:tabs>
          <w:tab w:val="left" w:pos="567"/>
        </w:tabs>
        <w:spacing w:before="0"/>
        <w:rPr>
          <w:rFonts w:eastAsia="Calibri" w:cs="Arial"/>
          <w:color w:val="00B0F0"/>
          <w:lang w:val="sr-Cyrl-RS"/>
        </w:rPr>
      </w:pPr>
      <w:r w:rsidRPr="00DB5B2C">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lastRenderedPageBreak/>
        <w:t xml:space="preserve">Рачун мора </w:t>
      </w:r>
      <w:r w:rsidRPr="00DB5B2C">
        <w:rPr>
          <w:rFonts w:cs="Arial"/>
          <w:b/>
        </w:rPr>
        <w:t xml:space="preserve">гласити на: Јавно предузеће „Електропривреда Србије“ Београд, </w:t>
      </w:r>
      <w:r w:rsidR="00785060">
        <w:rPr>
          <w:rFonts w:cs="Arial"/>
          <w:b/>
          <w:lang w:val="sr-Cyrl-RS"/>
        </w:rPr>
        <w:t xml:space="preserve">царице Милице 2, </w:t>
      </w:r>
      <w:r w:rsidRPr="00DB5B2C">
        <w:rPr>
          <w:rFonts w:cs="Arial"/>
          <w:b/>
        </w:rPr>
        <w:t xml:space="preserve">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након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DB5B2C" w:rsidRPr="00DB5B2C" w:rsidRDefault="00DB5B2C" w:rsidP="00DB5B2C">
      <w:pPr>
        <w:tabs>
          <w:tab w:val="left" w:pos="567"/>
        </w:tabs>
        <w:spacing w:before="0"/>
        <w:rPr>
          <w:rFonts w:cs="Arial"/>
          <w:lang w:val="sr-Cyrl-RS"/>
        </w:rPr>
      </w:pPr>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b/>
        </w:rPr>
      </w:pPr>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DB5B2C" w:rsidRPr="00DB5B2C" w:rsidRDefault="00DB5B2C" w:rsidP="00DB5B2C">
      <w:pPr>
        <w:tabs>
          <w:tab w:val="left" w:pos="567"/>
        </w:tabs>
        <w:spacing w:before="0"/>
        <w:rPr>
          <w:rFonts w:cs="Arial"/>
          <w:lang w:eastAsia="sr-Latn-CS"/>
        </w:rPr>
      </w:pPr>
      <w:r w:rsidRPr="00DB5B2C">
        <w:rPr>
          <w:rFonts w:cs="Arial"/>
          <w:lang w:eastAsia="sr-Latn-CS"/>
        </w:rPr>
        <w:t xml:space="preserve">Рок плаћања почиње да тече од дана пријема исправног рачуна са захтеваном пратећом документацијом. </w:t>
      </w:r>
    </w:p>
    <w:p w:rsidR="00DB5B2C" w:rsidRPr="00DB5B2C" w:rsidRDefault="00DB5B2C" w:rsidP="00DB5B2C">
      <w:pPr>
        <w:tabs>
          <w:tab w:val="left" w:pos="567"/>
        </w:tabs>
        <w:spacing w:before="0"/>
        <w:rPr>
          <w:rFonts w:cs="Arial"/>
        </w:rPr>
      </w:pPr>
      <w:r w:rsidRPr="00DB5B2C">
        <w:rPr>
          <w:rFonts w:eastAsia="Calibri" w:cs="Arial"/>
        </w:rPr>
        <w:t>Обрачун корекције цене се не урачунава у вредност из члана 3. овог Уговора.</w:t>
      </w:r>
    </w:p>
    <w:p w:rsidR="00DB5B2C" w:rsidRPr="00DB5B2C" w:rsidRDefault="00DB5B2C" w:rsidP="00DB5B2C">
      <w:pPr>
        <w:tabs>
          <w:tab w:val="left" w:pos="567"/>
        </w:tabs>
        <w:spacing w:before="0"/>
        <w:rPr>
          <w:rFonts w:cs="Arial"/>
          <w:b/>
          <w:lang w:val="sr-Cyrl-RS"/>
        </w:rPr>
      </w:pPr>
    </w:p>
    <w:p w:rsidR="00DB5B2C" w:rsidRPr="00BF7010" w:rsidRDefault="00DB5B2C" w:rsidP="00DB5B2C">
      <w:pPr>
        <w:tabs>
          <w:tab w:val="left" w:pos="567"/>
        </w:tabs>
        <w:spacing w:before="0"/>
        <w:rPr>
          <w:rFonts w:cs="Arial"/>
          <w:b/>
          <w:lang w:val="sr-Cyrl-RS"/>
        </w:rPr>
      </w:pPr>
      <w:r w:rsidRPr="00DB5B2C">
        <w:rPr>
          <w:rFonts w:cs="Arial"/>
          <w:b/>
        </w:rPr>
        <w:t>РОК И МЕСТО ИСПОРУКЕ</w:t>
      </w:r>
      <w:r w:rsidR="00BF7010">
        <w:rPr>
          <w:rFonts w:cs="Arial"/>
          <w:b/>
          <w:lang w:val="sr-Cyrl-RS"/>
        </w:rPr>
        <w:t xml:space="preserve"> И УГРАДЊЕ</w:t>
      </w:r>
    </w:p>
    <w:p w:rsidR="00BF7010" w:rsidRPr="00DB4E27" w:rsidRDefault="00DB5B2C" w:rsidP="00DB4E27">
      <w:pPr>
        <w:spacing w:before="0"/>
        <w:jc w:val="center"/>
        <w:rPr>
          <w:rFonts w:cs="Arial"/>
          <w:b/>
          <w:lang w:val="sr-Cyrl-RS"/>
        </w:rPr>
      </w:pPr>
      <w:r w:rsidRPr="00DB5B2C">
        <w:rPr>
          <w:rFonts w:cs="Arial"/>
          <w:b/>
        </w:rPr>
        <w:t>Члан 5.</w:t>
      </w:r>
    </w:p>
    <w:p w:rsidR="00BF7010" w:rsidRPr="00BF7010" w:rsidRDefault="00785060" w:rsidP="00DB5B2C">
      <w:pPr>
        <w:tabs>
          <w:tab w:val="left" w:pos="567"/>
        </w:tabs>
        <w:spacing w:before="0"/>
        <w:rPr>
          <w:rFonts w:cs="Arial"/>
          <w:color w:val="00B0F0"/>
          <w:lang w:val="sr-Cyrl-RS"/>
        </w:rPr>
      </w:pPr>
      <w:r w:rsidRPr="00785060">
        <w:rPr>
          <w:rFonts w:eastAsia="Calibri" w:cs="Arial"/>
        </w:rPr>
        <w:t>Продавац се обавезује</w:t>
      </w:r>
      <w:r w:rsidRPr="00785060">
        <w:rPr>
          <w:rFonts w:cs="Arial"/>
          <w:lang w:val="sr-Cyrl-RS"/>
        </w:rPr>
        <w:t xml:space="preserve"> </w:t>
      </w:r>
      <w:r w:rsidR="00BF7010" w:rsidRPr="00785060">
        <w:rPr>
          <w:rFonts w:cs="Arial"/>
          <w:lang w:val="sr-Cyrl-RS"/>
        </w:rPr>
        <w:t xml:space="preserve"> да испоруку добара изврши у року од </w:t>
      </w:r>
      <w:r w:rsidR="00E8662D">
        <w:rPr>
          <w:rFonts w:cs="Arial"/>
          <w:lang w:val="sr-Latn-RS"/>
        </w:rPr>
        <w:t>____</w:t>
      </w:r>
      <w:r w:rsidR="00BF7010" w:rsidRPr="00785060">
        <w:rPr>
          <w:rFonts w:cs="Arial"/>
          <w:lang w:val="sr-Cyrl-RS"/>
        </w:rPr>
        <w:t xml:space="preserve"> календарских дана од дана ступања уговора на снагу</w:t>
      </w:r>
      <w:r w:rsidRPr="00785060">
        <w:rPr>
          <w:rFonts w:cs="Arial"/>
          <w:lang w:val="sr-Cyrl-RS"/>
        </w:rPr>
        <w:t xml:space="preserve"> а  изврши </w:t>
      </w:r>
      <w:r w:rsidR="00BF7010" w:rsidRPr="00785060">
        <w:rPr>
          <w:rFonts w:cs="Arial"/>
          <w:lang w:val="sr-Cyrl-RS"/>
        </w:rPr>
        <w:t xml:space="preserve"> услуге (демонтажа и монтажа)  у року од </w:t>
      </w:r>
      <w:r w:rsidRPr="00785060">
        <w:rPr>
          <w:rFonts w:cs="Arial"/>
          <w:lang w:val="sr-Cyrl-RS"/>
        </w:rPr>
        <w:t>___</w:t>
      </w:r>
      <w:r w:rsidR="00BF7010" w:rsidRPr="00785060">
        <w:rPr>
          <w:rFonts w:cs="Arial"/>
          <w:lang w:val="sr-Cyrl-RS"/>
        </w:rPr>
        <w:t xml:space="preserve"> дана од писаног захтева наручиоца а у периоду од 12 месеци од закључења уговора.</w:t>
      </w:r>
    </w:p>
    <w:p w:rsidR="00785060" w:rsidRDefault="00F229D5" w:rsidP="00DB5B2C">
      <w:pPr>
        <w:tabs>
          <w:tab w:val="left" w:pos="567"/>
        </w:tabs>
        <w:spacing w:before="0"/>
        <w:rPr>
          <w:rFonts w:cs="Arial"/>
          <w:lang w:val="sr-Cyrl-RS"/>
        </w:rPr>
      </w:pPr>
      <w:r w:rsidRPr="00F229D5">
        <w:rPr>
          <w:rFonts w:cs="Arial"/>
          <w:lang w:val="sr-Cyrl-RS"/>
        </w:rPr>
        <w:t xml:space="preserve">Место испоруке </w:t>
      </w:r>
      <w:r w:rsidR="00BD75B0">
        <w:rPr>
          <w:rFonts w:cs="Arial"/>
          <w:lang w:val="sr-Cyrl-RS"/>
        </w:rPr>
        <w:t xml:space="preserve"> и уградње </w:t>
      </w:r>
      <w:r w:rsidRPr="00F229D5">
        <w:rPr>
          <w:rFonts w:cs="Arial"/>
          <w:lang w:val="sr-Cyrl-RS"/>
        </w:rPr>
        <w:t>је на адреси</w:t>
      </w:r>
      <w:r>
        <w:rPr>
          <w:rFonts w:cs="Arial"/>
          <w:lang w:val="sr-Cyrl-RS"/>
        </w:rPr>
        <w:t>:</w:t>
      </w:r>
      <w:r w:rsidR="00B456F7">
        <w:rPr>
          <w:rFonts w:cs="Arial"/>
          <w:lang w:val="sr-Cyrl-RS"/>
        </w:rPr>
        <w:t xml:space="preserve"> Огранак ТЕНТ</w:t>
      </w:r>
      <w:r w:rsidR="00785060">
        <w:rPr>
          <w:rFonts w:cs="Arial"/>
          <w:lang w:val="sr-Cyrl-RS"/>
        </w:rPr>
        <w:t xml:space="preserve"> а према прегледу количина по месту испоруке:</w:t>
      </w:r>
    </w:p>
    <w:p w:rsidR="00785060" w:rsidRDefault="00785060" w:rsidP="00DB5B2C">
      <w:pPr>
        <w:tabs>
          <w:tab w:val="left" w:pos="567"/>
        </w:tabs>
        <w:spacing w:before="0"/>
        <w:rPr>
          <w:rFonts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179"/>
        <w:gridCol w:w="1298"/>
        <w:gridCol w:w="1798"/>
        <w:gridCol w:w="1705"/>
        <w:gridCol w:w="1620"/>
      </w:tblGrid>
      <w:tr w:rsidR="00785060" w:rsidRPr="00CE4455" w:rsidTr="00FF545E">
        <w:trPr>
          <w:trHeight w:val="690"/>
        </w:trPr>
        <w:tc>
          <w:tcPr>
            <w:tcW w:w="1645" w:type="dxa"/>
            <w:vMerge w:val="restart"/>
            <w:shd w:val="clear" w:color="auto" w:fill="auto"/>
            <w:vAlign w:val="center"/>
          </w:tcPr>
          <w:p w:rsidR="00785060" w:rsidRPr="00CE4455" w:rsidRDefault="00785060" w:rsidP="00FF545E">
            <w:pPr>
              <w:spacing w:before="0"/>
              <w:jc w:val="center"/>
              <w:rPr>
                <w:rFonts w:eastAsia="Calibri" w:cs="Arial"/>
                <w:b/>
                <w:sz w:val="28"/>
                <w:szCs w:val="28"/>
                <w:lang w:val="sr-Cyrl-RS"/>
              </w:rPr>
            </w:pPr>
          </w:p>
          <w:p w:rsidR="00785060" w:rsidRPr="00CE4455" w:rsidRDefault="00785060" w:rsidP="00FF545E">
            <w:pPr>
              <w:spacing w:before="0"/>
              <w:jc w:val="center"/>
              <w:rPr>
                <w:rFonts w:eastAsia="Calibri" w:cs="Arial"/>
                <w:b/>
                <w:sz w:val="28"/>
                <w:szCs w:val="28"/>
                <w:lang w:val="sr-Cyrl-RS"/>
              </w:rPr>
            </w:pPr>
          </w:p>
          <w:p w:rsidR="00785060" w:rsidRPr="00CE4455" w:rsidRDefault="00785060" w:rsidP="00FF545E">
            <w:pPr>
              <w:spacing w:before="0"/>
              <w:jc w:val="center"/>
              <w:rPr>
                <w:rFonts w:eastAsia="Calibri" w:cs="Arial"/>
                <w:lang w:val="sr-Cyrl-RS"/>
              </w:rPr>
            </w:pPr>
            <w:r w:rsidRPr="00CE4455">
              <w:rPr>
                <w:rFonts w:eastAsia="Calibri" w:cs="Arial"/>
                <w:lang w:val="sr-Cyrl-RS"/>
              </w:rPr>
              <w:t>клима</w:t>
            </w:r>
          </w:p>
        </w:tc>
        <w:tc>
          <w:tcPr>
            <w:tcW w:w="5980" w:type="dxa"/>
            <w:gridSpan w:val="4"/>
            <w:shd w:val="clear" w:color="auto" w:fill="auto"/>
            <w:vAlign w:val="center"/>
          </w:tcPr>
          <w:p w:rsidR="00785060" w:rsidRPr="00CE4455" w:rsidRDefault="00785060" w:rsidP="00FF545E">
            <w:pPr>
              <w:spacing w:before="0"/>
              <w:jc w:val="center"/>
              <w:rPr>
                <w:rFonts w:eastAsia="Calibri" w:cs="Arial"/>
                <w:b/>
                <w:sz w:val="28"/>
                <w:szCs w:val="28"/>
                <w:lang w:val="sr-Cyrl-RS"/>
              </w:rPr>
            </w:pPr>
            <w:r w:rsidRPr="00CE4455">
              <w:rPr>
                <w:rFonts w:eastAsia="Calibri" w:cs="Arial"/>
                <w:lang w:val="sr-Cyrl-RS"/>
              </w:rPr>
              <w:t>Количине по месту испоруке (ком) и уградња</w:t>
            </w:r>
          </w:p>
        </w:tc>
        <w:tc>
          <w:tcPr>
            <w:tcW w:w="1620" w:type="dxa"/>
            <w:vMerge w:val="restart"/>
            <w:shd w:val="clear" w:color="auto" w:fill="auto"/>
            <w:vAlign w:val="center"/>
          </w:tcPr>
          <w:p w:rsidR="00785060" w:rsidRPr="00CE4455" w:rsidRDefault="00785060" w:rsidP="00FF545E">
            <w:pPr>
              <w:spacing w:before="0"/>
              <w:jc w:val="center"/>
              <w:rPr>
                <w:rFonts w:eastAsia="Calibri" w:cs="Arial"/>
                <w:b/>
                <w:sz w:val="28"/>
                <w:szCs w:val="28"/>
                <w:lang w:val="sr-Cyrl-RS"/>
              </w:rPr>
            </w:pPr>
          </w:p>
          <w:p w:rsidR="00785060" w:rsidRPr="00CE4455" w:rsidRDefault="00785060" w:rsidP="00FF545E">
            <w:pPr>
              <w:spacing w:before="0"/>
              <w:jc w:val="center"/>
              <w:rPr>
                <w:rFonts w:eastAsia="Calibri" w:cs="Arial"/>
                <w:b/>
                <w:sz w:val="28"/>
                <w:szCs w:val="28"/>
                <w:lang w:val="sr-Cyrl-RS"/>
              </w:rPr>
            </w:pPr>
          </w:p>
          <w:p w:rsidR="00785060" w:rsidRPr="00CE4455" w:rsidRDefault="00785060" w:rsidP="00FF545E">
            <w:pPr>
              <w:spacing w:before="0"/>
              <w:jc w:val="center"/>
              <w:rPr>
                <w:rFonts w:eastAsia="Calibri" w:cs="Arial"/>
                <w:lang w:val="sr-Cyrl-RS"/>
              </w:rPr>
            </w:pPr>
            <w:r w:rsidRPr="00CE4455">
              <w:rPr>
                <w:rFonts w:eastAsia="Calibri" w:cs="Arial"/>
                <w:lang w:val="sr-Cyrl-RS"/>
              </w:rPr>
              <w:t>Укупно</w:t>
            </w:r>
          </w:p>
        </w:tc>
      </w:tr>
      <w:tr w:rsidR="00785060" w:rsidRPr="00CE4455" w:rsidTr="00FF545E">
        <w:trPr>
          <w:trHeight w:val="690"/>
        </w:trPr>
        <w:tc>
          <w:tcPr>
            <w:tcW w:w="1645" w:type="dxa"/>
            <w:vMerge/>
            <w:tcBorders>
              <w:bottom w:val="double" w:sz="4" w:space="0" w:color="auto"/>
            </w:tcBorders>
            <w:shd w:val="clear" w:color="auto" w:fill="auto"/>
            <w:vAlign w:val="center"/>
          </w:tcPr>
          <w:p w:rsidR="00785060" w:rsidRPr="00CE4455" w:rsidRDefault="00785060" w:rsidP="00FF545E">
            <w:pPr>
              <w:spacing w:before="0"/>
              <w:jc w:val="center"/>
              <w:rPr>
                <w:rFonts w:eastAsia="Calibri" w:cs="Arial"/>
                <w:b/>
                <w:sz w:val="28"/>
                <w:szCs w:val="28"/>
                <w:lang w:val="sr-Cyrl-RS"/>
              </w:rPr>
            </w:pPr>
          </w:p>
        </w:tc>
        <w:tc>
          <w:tcPr>
            <w:tcW w:w="1179" w:type="dxa"/>
            <w:tcBorders>
              <w:bottom w:val="double" w:sz="4" w:space="0" w:color="auto"/>
            </w:tcBorders>
            <w:shd w:val="clear" w:color="auto" w:fill="auto"/>
            <w:vAlign w:val="center"/>
          </w:tcPr>
          <w:p w:rsidR="00785060" w:rsidRPr="00CE4455" w:rsidRDefault="00785060" w:rsidP="00FF545E">
            <w:pPr>
              <w:spacing w:before="0"/>
              <w:jc w:val="center"/>
              <w:rPr>
                <w:rFonts w:eastAsia="Calibri" w:cs="Arial"/>
                <w:lang w:val="sr-Cyrl-RS"/>
              </w:rPr>
            </w:pPr>
            <w:r w:rsidRPr="00CE4455">
              <w:rPr>
                <w:rFonts w:eastAsia="Calibri" w:cs="Arial"/>
                <w:lang w:val="sr-Cyrl-RS"/>
              </w:rPr>
              <w:t>Магацин А</w:t>
            </w:r>
          </w:p>
        </w:tc>
        <w:tc>
          <w:tcPr>
            <w:tcW w:w="1298" w:type="dxa"/>
            <w:tcBorders>
              <w:bottom w:val="double" w:sz="4" w:space="0" w:color="auto"/>
            </w:tcBorders>
            <w:shd w:val="clear" w:color="auto" w:fill="auto"/>
            <w:vAlign w:val="center"/>
          </w:tcPr>
          <w:p w:rsidR="00785060" w:rsidRPr="00CE4455" w:rsidRDefault="00785060" w:rsidP="00FF545E">
            <w:pPr>
              <w:spacing w:before="0"/>
              <w:jc w:val="center"/>
              <w:rPr>
                <w:rFonts w:eastAsia="Calibri" w:cs="Arial"/>
                <w:lang w:val="sr-Cyrl-RS"/>
              </w:rPr>
            </w:pPr>
            <w:r w:rsidRPr="00CE4455">
              <w:rPr>
                <w:rFonts w:eastAsia="Calibri" w:cs="Arial"/>
                <w:lang w:val="sr-Cyrl-RS"/>
              </w:rPr>
              <w:t>Магацин Б</w:t>
            </w:r>
          </w:p>
        </w:tc>
        <w:tc>
          <w:tcPr>
            <w:tcW w:w="1798" w:type="dxa"/>
            <w:tcBorders>
              <w:bottom w:val="double" w:sz="4" w:space="0" w:color="auto"/>
            </w:tcBorders>
            <w:shd w:val="clear" w:color="auto" w:fill="auto"/>
            <w:vAlign w:val="center"/>
          </w:tcPr>
          <w:p w:rsidR="00785060" w:rsidRPr="00CE4455" w:rsidRDefault="00785060" w:rsidP="00FF545E">
            <w:pPr>
              <w:spacing w:before="0"/>
              <w:jc w:val="center"/>
              <w:rPr>
                <w:rFonts w:eastAsia="Calibri" w:cs="Arial"/>
                <w:lang w:val="sr-Cyrl-RS"/>
              </w:rPr>
            </w:pPr>
            <w:r w:rsidRPr="00CE4455">
              <w:rPr>
                <w:rFonts w:eastAsia="Calibri" w:cs="Arial"/>
                <w:lang w:val="sr-Cyrl-RS"/>
              </w:rPr>
              <w:t>Магацин</w:t>
            </w:r>
          </w:p>
          <w:p w:rsidR="00785060" w:rsidRPr="00CE4455" w:rsidRDefault="00785060" w:rsidP="00FF545E">
            <w:pPr>
              <w:spacing w:before="0"/>
              <w:jc w:val="center"/>
              <w:rPr>
                <w:rFonts w:eastAsia="Calibri" w:cs="Arial"/>
                <w:lang w:val="sr-Cyrl-RS"/>
              </w:rPr>
            </w:pPr>
            <w:r w:rsidRPr="00CE4455">
              <w:rPr>
                <w:rFonts w:eastAsia="Calibri" w:cs="Arial"/>
                <w:lang w:val="sr-Cyrl-RS"/>
              </w:rPr>
              <w:t>ТЕК</w:t>
            </w:r>
          </w:p>
        </w:tc>
        <w:tc>
          <w:tcPr>
            <w:tcW w:w="1705" w:type="dxa"/>
            <w:tcBorders>
              <w:bottom w:val="double" w:sz="4" w:space="0" w:color="auto"/>
            </w:tcBorders>
          </w:tcPr>
          <w:p w:rsidR="00785060" w:rsidRPr="00CE4455" w:rsidRDefault="00785060" w:rsidP="00FF545E">
            <w:pPr>
              <w:spacing w:before="0"/>
              <w:jc w:val="center"/>
              <w:rPr>
                <w:rFonts w:eastAsia="Calibri" w:cs="Arial"/>
                <w:lang w:val="sr-Cyrl-RS"/>
              </w:rPr>
            </w:pPr>
          </w:p>
          <w:p w:rsidR="00785060" w:rsidRPr="00CE4455" w:rsidRDefault="00785060" w:rsidP="00FF545E">
            <w:pPr>
              <w:spacing w:before="0"/>
              <w:jc w:val="center"/>
              <w:rPr>
                <w:rFonts w:eastAsia="Calibri" w:cs="Arial"/>
                <w:lang w:val="sr-Cyrl-RS"/>
              </w:rPr>
            </w:pPr>
            <w:r w:rsidRPr="00CE4455">
              <w:rPr>
                <w:rFonts w:eastAsia="Calibri" w:cs="Arial"/>
                <w:lang w:val="sr-Cyrl-RS"/>
              </w:rPr>
              <w:t>Магацин</w:t>
            </w:r>
          </w:p>
          <w:p w:rsidR="00785060" w:rsidRPr="00CE4455" w:rsidRDefault="00785060" w:rsidP="00FF545E">
            <w:pPr>
              <w:spacing w:before="0"/>
              <w:jc w:val="center"/>
              <w:rPr>
                <w:rFonts w:eastAsia="Calibri" w:cs="Arial"/>
                <w:b/>
                <w:sz w:val="28"/>
                <w:szCs w:val="28"/>
                <w:lang w:val="sr-Cyrl-RS"/>
              </w:rPr>
            </w:pPr>
            <w:r w:rsidRPr="00CE4455">
              <w:rPr>
                <w:rFonts w:eastAsia="Calibri" w:cs="Arial"/>
                <w:lang w:val="sr-Cyrl-RS"/>
              </w:rPr>
              <w:t>ТЕМ</w:t>
            </w:r>
          </w:p>
        </w:tc>
        <w:tc>
          <w:tcPr>
            <w:tcW w:w="1620" w:type="dxa"/>
            <w:vMerge/>
            <w:tcBorders>
              <w:bottom w:val="double" w:sz="4" w:space="0" w:color="auto"/>
            </w:tcBorders>
            <w:shd w:val="clear" w:color="auto" w:fill="auto"/>
            <w:vAlign w:val="center"/>
          </w:tcPr>
          <w:p w:rsidR="00785060" w:rsidRPr="00CE4455" w:rsidRDefault="00785060" w:rsidP="00FF545E">
            <w:pPr>
              <w:spacing w:before="0"/>
              <w:jc w:val="center"/>
              <w:rPr>
                <w:rFonts w:eastAsia="Calibri" w:cs="Arial"/>
                <w:b/>
                <w:sz w:val="28"/>
                <w:szCs w:val="28"/>
                <w:lang w:val="sr-Cyrl-RS"/>
              </w:rPr>
            </w:pPr>
          </w:p>
        </w:tc>
      </w:tr>
      <w:tr w:rsidR="00785060" w:rsidRPr="00CE4455" w:rsidTr="00FF545E">
        <w:trPr>
          <w:trHeight w:val="690"/>
        </w:trPr>
        <w:tc>
          <w:tcPr>
            <w:tcW w:w="1645" w:type="dxa"/>
            <w:tcBorders>
              <w:top w:val="double" w:sz="4" w:space="0" w:color="auto"/>
            </w:tcBorders>
            <w:shd w:val="clear" w:color="auto" w:fill="auto"/>
            <w:vAlign w:val="center"/>
          </w:tcPr>
          <w:p w:rsidR="00785060" w:rsidRPr="00CE4455" w:rsidRDefault="00785060" w:rsidP="00FF545E">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CE4455">
              <w:rPr>
                <w:rFonts w:ascii="Times New Roman" w:hAnsi="Times New Roman"/>
                <w:sz w:val="24"/>
                <w:szCs w:val="24"/>
                <w:lang w:val="sr-Cyrl-RS" w:eastAsia="sr-Latn-RS"/>
              </w:rPr>
              <w:t>Клима уређај</w:t>
            </w:r>
            <w:r w:rsidRPr="00CE4455">
              <w:rPr>
                <w:rFonts w:ascii="Times New Roman" w:hAnsi="Times New Roman"/>
                <w:sz w:val="24"/>
                <w:szCs w:val="24"/>
                <w:lang w:eastAsia="sr-Latn-RS"/>
              </w:rPr>
              <w:t>: 12.000BTU</w:t>
            </w:r>
          </w:p>
          <w:p w:rsidR="00785060" w:rsidRPr="00CE4455" w:rsidRDefault="00785060" w:rsidP="00FF545E">
            <w:pPr>
              <w:spacing w:before="0"/>
              <w:jc w:val="center"/>
              <w:rPr>
                <w:rFonts w:eastAsia="Calibri" w:cs="Arial"/>
                <w:lang w:val="sr-Cyrl-RS"/>
              </w:rPr>
            </w:pPr>
          </w:p>
        </w:tc>
        <w:tc>
          <w:tcPr>
            <w:tcW w:w="1179" w:type="dxa"/>
            <w:tcBorders>
              <w:top w:val="double" w:sz="4" w:space="0" w:color="auto"/>
            </w:tcBorders>
            <w:shd w:val="clear" w:color="auto" w:fill="auto"/>
            <w:vAlign w:val="center"/>
          </w:tcPr>
          <w:p w:rsidR="00785060" w:rsidRPr="00CE4455" w:rsidRDefault="00735222" w:rsidP="00FF545E">
            <w:pPr>
              <w:spacing w:before="0"/>
              <w:jc w:val="center"/>
              <w:rPr>
                <w:rFonts w:eastAsia="Calibri" w:cs="Arial"/>
                <w:sz w:val="28"/>
                <w:szCs w:val="28"/>
                <w:lang w:val="sr-Cyrl-RS"/>
              </w:rPr>
            </w:pPr>
            <w:r>
              <w:rPr>
                <w:rFonts w:eastAsia="Calibri" w:cs="Arial"/>
                <w:sz w:val="28"/>
                <w:szCs w:val="28"/>
                <w:lang w:val="sr-Cyrl-RS"/>
              </w:rPr>
              <w:t>31</w:t>
            </w:r>
          </w:p>
        </w:tc>
        <w:tc>
          <w:tcPr>
            <w:tcW w:w="1298" w:type="dxa"/>
            <w:tcBorders>
              <w:top w:val="double" w:sz="4" w:space="0" w:color="auto"/>
            </w:tcBorders>
            <w:shd w:val="clear" w:color="auto" w:fill="auto"/>
            <w:vAlign w:val="center"/>
          </w:tcPr>
          <w:p w:rsidR="00785060" w:rsidRPr="00CE4455" w:rsidRDefault="00735222" w:rsidP="00FF545E">
            <w:pPr>
              <w:spacing w:before="0"/>
              <w:jc w:val="center"/>
              <w:rPr>
                <w:rFonts w:eastAsia="Calibri" w:cs="Arial"/>
                <w:sz w:val="28"/>
                <w:szCs w:val="28"/>
                <w:lang w:val="sr-Cyrl-RS"/>
              </w:rPr>
            </w:pPr>
            <w:r>
              <w:rPr>
                <w:rFonts w:eastAsia="Calibri" w:cs="Arial"/>
                <w:sz w:val="28"/>
                <w:szCs w:val="28"/>
                <w:lang w:val="sr-Cyrl-RS"/>
              </w:rPr>
              <w:t>20</w:t>
            </w:r>
          </w:p>
        </w:tc>
        <w:tc>
          <w:tcPr>
            <w:tcW w:w="1798" w:type="dxa"/>
            <w:tcBorders>
              <w:top w:val="double" w:sz="4" w:space="0" w:color="auto"/>
            </w:tcBorders>
            <w:shd w:val="clear" w:color="auto" w:fill="auto"/>
            <w:vAlign w:val="center"/>
          </w:tcPr>
          <w:p w:rsidR="00785060" w:rsidRPr="00CE4455" w:rsidRDefault="00785060" w:rsidP="00FF545E">
            <w:pPr>
              <w:spacing w:before="0"/>
              <w:jc w:val="center"/>
              <w:rPr>
                <w:rFonts w:eastAsia="Calibri" w:cs="Arial"/>
                <w:sz w:val="28"/>
                <w:szCs w:val="28"/>
                <w:lang w:val="sr-Cyrl-RS"/>
              </w:rPr>
            </w:pPr>
            <w:r w:rsidRPr="00CE4455">
              <w:rPr>
                <w:rFonts w:eastAsia="Calibri" w:cs="Arial"/>
                <w:sz w:val="28"/>
                <w:szCs w:val="28"/>
                <w:lang w:val="sr-Cyrl-RS"/>
              </w:rPr>
              <w:t>3</w:t>
            </w:r>
          </w:p>
        </w:tc>
        <w:tc>
          <w:tcPr>
            <w:tcW w:w="1705" w:type="dxa"/>
            <w:tcBorders>
              <w:top w:val="double" w:sz="4" w:space="0" w:color="auto"/>
            </w:tcBorders>
          </w:tcPr>
          <w:p w:rsidR="00785060" w:rsidRPr="00CE4455" w:rsidRDefault="00785060" w:rsidP="00FF545E">
            <w:pPr>
              <w:spacing w:before="0"/>
              <w:jc w:val="center"/>
              <w:rPr>
                <w:rFonts w:eastAsia="Calibri" w:cs="Arial"/>
                <w:sz w:val="28"/>
                <w:szCs w:val="28"/>
                <w:lang w:val="sr-Cyrl-RS"/>
              </w:rPr>
            </w:pPr>
          </w:p>
          <w:p w:rsidR="00785060" w:rsidRPr="00CE4455" w:rsidRDefault="00785060" w:rsidP="00FF545E">
            <w:pPr>
              <w:spacing w:before="0"/>
              <w:jc w:val="center"/>
              <w:rPr>
                <w:rFonts w:eastAsia="Calibri" w:cs="Arial"/>
                <w:sz w:val="28"/>
                <w:szCs w:val="28"/>
                <w:lang w:val="sr-Cyrl-RS"/>
              </w:rPr>
            </w:pPr>
            <w:r w:rsidRPr="00CE4455">
              <w:rPr>
                <w:rFonts w:eastAsia="Calibri" w:cs="Arial"/>
                <w:sz w:val="28"/>
                <w:szCs w:val="28"/>
                <w:lang w:val="sr-Cyrl-RS"/>
              </w:rPr>
              <w:t>6</w:t>
            </w:r>
          </w:p>
        </w:tc>
        <w:tc>
          <w:tcPr>
            <w:tcW w:w="1620" w:type="dxa"/>
            <w:tcBorders>
              <w:top w:val="double" w:sz="4" w:space="0" w:color="auto"/>
            </w:tcBorders>
            <w:shd w:val="clear" w:color="auto" w:fill="auto"/>
            <w:vAlign w:val="center"/>
          </w:tcPr>
          <w:p w:rsidR="00785060" w:rsidRPr="00CE4455" w:rsidRDefault="00735222" w:rsidP="00FF545E">
            <w:pPr>
              <w:spacing w:before="0"/>
              <w:jc w:val="center"/>
              <w:rPr>
                <w:rFonts w:eastAsia="Calibri" w:cs="Arial"/>
                <w:sz w:val="28"/>
                <w:szCs w:val="28"/>
                <w:lang w:val="sr-Cyrl-RS"/>
              </w:rPr>
            </w:pPr>
            <w:r>
              <w:rPr>
                <w:rFonts w:eastAsia="Calibri" w:cs="Arial"/>
                <w:sz w:val="28"/>
                <w:szCs w:val="28"/>
                <w:lang w:val="sr-Cyrl-RS"/>
              </w:rPr>
              <w:t>6</w:t>
            </w:r>
            <w:r w:rsidR="00785060" w:rsidRPr="00CE4455">
              <w:rPr>
                <w:rFonts w:eastAsia="Calibri" w:cs="Arial"/>
                <w:sz w:val="28"/>
                <w:szCs w:val="28"/>
                <w:lang w:val="sr-Cyrl-RS"/>
              </w:rPr>
              <w:t>0</w:t>
            </w:r>
          </w:p>
        </w:tc>
      </w:tr>
      <w:tr w:rsidR="00785060" w:rsidRPr="00CE4455" w:rsidTr="00FF545E">
        <w:trPr>
          <w:trHeight w:val="690"/>
        </w:trPr>
        <w:tc>
          <w:tcPr>
            <w:tcW w:w="1645" w:type="dxa"/>
            <w:shd w:val="clear" w:color="auto" w:fill="auto"/>
            <w:vAlign w:val="center"/>
          </w:tcPr>
          <w:p w:rsidR="00785060" w:rsidRPr="00CE4455" w:rsidRDefault="00785060" w:rsidP="00FF545E">
            <w:pPr>
              <w:spacing w:before="0"/>
              <w:jc w:val="center"/>
              <w:rPr>
                <w:rFonts w:ascii="Calibri" w:eastAsia="Calibri" w:hAnsi="Calibri"/>
              </w:rPr>
            </w:pPr>
            <w:r w:rsidRPr="00CE4455">
              <w:rPr>
                <w:rFonts w:eastAsia="Calibri" w:cs="Arial"/>
                <w:lang w:val="sr-Cyrl-RS"/>
              </w:rPr>
              <w:t>Клима уређај: 24.000 BTU</w:t>
            </w:r>
          </w:p>
        </w:tc>
        <w:tc>
          <w:tcPr>
            <w:tcW w:w="1179" w:type="dxa"/>
            <w:shd w:val="clear" w:color="auto" w:fill="auto"/>
            <w:vAlign w:val="center"/>
          </w:tcPr>
          <w:p w:rsidR="00785060" w:rsidRPr="00CE4455" w:rsidRDefault="00785060" w:rsidP="00FF545E">
            <w:pPr>
              <w:spacing w:before="0"/>
              <w:jc w:val="center"/>
              <w:rPr>
                <w:rFonts w:eastAsia="Calibri" w:cs="Arial"/>
                <w:sz w:val="28"/>
                <w:szCs w:val="28"/>
                <w:lang w:val="sr-Cyrl-RS"/>
              </w:rPr>
            </w:pPr>
            <w:r w:rsidRPr="00CE4455">
              <w:rPr>
                <w:rFonts w:eastAsia="Calibri" w:cs="Arial"/>
                <w:sz w:val="28"/>
                <w:szCs w:val="28"/>
                <w:lang w:val="sr-Cyrl-RS"/>
              </w:rPr>
              <w:t>9</w:t>
            </w:r>
          </w:p>
        </w:tc>
        <w:tc>
          <w:tcPr>
            <w:tcW w:w="1298" w:type="dxa"/>
            <w:shd w:val="clear" w:color="auto" w:fill="auto"/>
            <w:vAlign w:val="center"/>
          </w:tcPr>
          <w:p w:rsidR="00785060" w:rsidRPr="00CE4455" w:rsidRDefault="00785060" w:rsidP="00FF545E">
            <w:pPr>
              <w:spacing w:before="0"/>
              <w:jc w:val="center"/>
              <w:rPr>
                <w:rFonts w:eastAsia="Calibri" w:cs="Arial"/>
                <w:sz w:val="28"/>
                <w:szCs w:val="28"/>
                <w:lang w:val="sr-Cyrl-RS"/>
              </w:rPr>
            </w:pPr>
            <w:r w:rsidRPr="00CE4455">
              <w:rPr>
                <w:rFonts w:eastAsia="Calibri" w:cs="Arial"/>
                <w:sz w:val="28"/>
                <w:szCs w:val="28"/>
                <w:lang w:val="sr-Cyrl-RS"/>
              </w:rPr>
              <w:t>2</w:t>
            </w:r>
          </w:p>
        </w:tc>
        <w:tc>
          <w:tcPr>
            <w:tcW w:w="1798" w:type="dxa"/>
            <w:shd w:val="clear" w:color="auto" w:fill="auto"/>
            <w:vAlign w:val="center"/>
          </w:tcPr>
          <w:p w:rsidR="00785060" w:rsidRPr="00CE4455" w:rsidRDefault="00785060" w:rsidP="00FF545E">
            <w:pPr>
              <w:spacing w:before="0"/>
              <w:jc w:val="center"/>
              <w:rPr>
                <w:rFonts w:eastAsia="Calibri" w:cs="Arial"/>
                <w:sz w:val="28"/>
                <w:szCs w:val="28"/>
                <w:lang w:val="sr-Cyrl-RS"/>
              </w:rPr>
            </w:pPr>
            <w:r w:rsidRPr="00CE4455">
              <w:rPr>
                <w:rFonts w:eastAsia="Calibri" w:cs="Arial"/>
                <w:sz w:val="28"/>
                <w:szCs w:val="28"/>
                <w:lang w:val="sr-Cyrl-RS"/>
              </w:rPr>
              <w:t>-</w:t>
            </w:r>
          </w:p>
        </w:tc>
        <w:tc>
          <w:tcPr>
            <w:tcW w:w="1705" w:type="dxa"/>
          </w:tcPr>
          <w:p w:rsidR="00785060" w:rsidRPr="00CE4455" w:rsidRDefault="00785060" w:rsidP="00FF545E">
            <w:pPr>
              <w:spacing w:before="0"/>
              <w:jc w:val="center"/>
              <w:rPr>
                <w:rFonts w:eastAsia="Calibri" w:cs="Arial"/>
                <w:sz w:val="28"/>
                <w:szCs w:val="28"/>
                <w:lang w:val="sr-Cyrl-RS"/>
              </w:rPr>
            </w:pPr>
            <w:r w:rsidRPr="00CE4455">
              <w:rPr>
                <w:rFonts w:eastAsia="Calibri" w:cs="Arial"/>
                <w:sz w:val="28"/>
                <w:szCs w:val="28"/>
                <w:lang w:val="sr-Cyrl-RS"/>
              </w:rPr>
              <w:t>-</w:t>
            </w:r>
          </w:p>
        </w:tc>
        <w:tc>
          <w:tcPr>
            <w:tcW w:w="1620" w:type="dxa"/>
            <w:shd w:val="clear" w:color="auto" w:fill="auto"/>
            <w:vAlign w:val="center"/>
          </w:tcPr>
          <w:p w:rsidR="00785060" w:rsidRPr="00CE4455" w:rsidRDefault="00785060" w:rsidP="00FF545E">
            <w:pPr>
              <w:spacing w:before="0"/>
              <w:jc w:val="center"/>
              <w:rPr>
                <w:rFonts w:eastAsia="Calibri" w:cs="Arial"/>
                <w:sz w:val="28"/>
                <w:szCs w:val="28"/>
                <w:lang w:val="sr-Cyrl-RS"/>
              </w:rPr>
            </w:pPr>
            <w:r w:rsidRPr="00CE4455">
              <w:rPr>
                <w:rFonts w:eastAsia="Calibri" w:cs="Arial"/>
                <w:sz w:val="28"/>
                <w:szCs w:val="28"/>
                <w:lang w:val="sr-Cyrl-RS"/>
              </w:rPr>
              <w:t>11</w:t>
            </w:r>
          </w:p>
        </w:tc>
      </w:tr>
    </w:tbl>
    <w:p w:rsidR="007937B5" w:rsidRPr="00785060" w:rsidRDefault="007937B5" w:rsidP="00DB5B2C">
      <w:pPr>
        <w:tabs>
          <w:tab w:val="left" w:pos="567"/>
        </w:tabs>
        <w:spacing w:before="0"/>
        <w:rPr>
          <w:rFonts w:cs="Arial"/>
          <w:lang w:val="sr-Cyrl-RS"/>
        </w:rPr>
      </w:pPr>
    </w:p>
    <w:p w:rsidR="007937B5" w:rsidRPr="007937B5" w:rsidRDefault="007937B5" w:rsidP="007937B5">
      <w:pPr>
        <w:tabs>
          <w:tab w:val="left" w:pos="567"/>
        </w:tabs>
        <w:spacing w:before="0"/>
        <w:rPr>
          <w:rFonts w:cs="Arial"/>
          <w:lang w:val="sr-Cyrl-RS"/>
        </w:rPr>
      </w:pPr>
      <w:r w:rsidRPr="007937B5">
        <w:rPr>
          <w:rFonts w:cs="Arial"/>
          <w:lang w:val="sr-Cyrl-RS"/>
        </w:rPr>
        <w:t>Паритет испоруке</w:t>
      </w:r>
      <w:r w:rsidR="00BD75B0">
        <w:rPr>
          <w:rFonts w:cs="Arial"/>
          <w:lang w:val="sr-Cyrl-RS"/>
        </w:rPr>
        <w:t xml:space="preserve"> и уградње</w:t>
      </w:r>
      <w:r w:rsidR="00785060">
        <w:rPr>
          <w:rFonts w:cs="Arial"/>
          <w:lang w:val="sr-Cyrl-RS"/>
        </w:rPr>
        <w:t xml:space="preserve"> је </w:t>
      </w:r>
      <w:r w:rsidR="00F229D5">
        <w:rPr>
          <w:rFonts w:cs="Arial"/>
          <w:lang w:val="sr-Cyrl-RS"/>
        </w:rPr>
        <w:t>ФЦО (магацин Наручиоца, локација</w:t>
      </w:r>
      <w:r w:rsidR="00B456F7">
        <w:rPr>
          <w:rFonts w:cs="Arial"/>
          <w:lang w:val="sr-Cyrl-RS"/>
        </w:rPr>
        <w:t xml:space="preserve"> А</w:t>
      </w:r>
      <w:r w:rsidR="00785060">
        <w:rPr>
          <w:rFonts w:cs="Arial"/>
          <w:lang w:val="sr-Cyrl-RS"/>
        </w:rPr>
        <w:t>, Б, ТЕК и ТЕМ</w:t>
      </w:r>
      <w:r w:rsidRPr="007937B5">
        <w:rPr>
          <w:rFonts w:cs="Arial"/>
          <w:lang w:val="sr-Cyrl-RS"/>
        </w:rPr>
        <w:t xml:space="preserve">) са урачунатим зависним трошковима </w:t>
      </w:r>
    </w:p>
    <w:p w:rsidR="007937B5" w:rsidRPr="00BD75B0" w:rsidRDefault="007937B5" w:rsidP="007937B5">
      <w:pPr>
        <w:tabs>
          <w:tab w:val="left" w:pos="567"/>
        </w:tabs>
        <w:spacing w:before="0"/>
        <w:rPr>
          <w:lang w:val="sr-Cyrl-RS" w:eastAsia="ar-SA"/>
        </w:rPr>
      </w:pPr>
      <w:r w:rsidRPr="007937B5">
        <w:rPr>
          <w:rFonts w:cs="Arial"/>
          <w:lang w:val="sr-Cyrl-RS"/>
        </w:rPr>
        <w:lastRenderedPageBreak/>
        <w:t xml:space="preserve"> </w:t>
      </w:r>
    </w:p>
    <w:p w:rsidR="00DB5B2C" w:rsidRPr="00DB5B2C" w:rsidRDefault="00DB5B2C" w:rsidP="00DB5B2C">
      <w:pPr>
        <w:tabs>
          <w:tab w:val="left" w:pos="567"/>
        </w:tabs>
        <w:spacing w:before="0"/>
        <w:rPr>
          <w:rFonts w:cs="Arial"/>
          <w:lang w:val="sr-Cyrl-RS"/>
        </w:rPr>
      </w:pPr>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r w:rsidRPr="00DB5B2C">
        <w:rPr>
          <w:rFonts w:cs="Arial"/>
        </w:rPr>
        <w:t>Евентуално настала штета приликом транспорта предметних добара до места испоруке пада на терет Продавца.</w:t>
      </w:r>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color w:val="00B0F0"/>
          <w:lang w:val="sr-Cyrl-BA"/>
        </w:rPr>
      </w:pPr>
      <w:r w:rsidRPr="00DB5B2C">
        <w:rPr>
          <w:rFonts w:cs="Arial"/>
        </w:rPr>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Pr="00DB5B2C">
        <w:rPr>
          <w:rFonts w:cs="Arial"/>
        </w:rPr>
        <w:t>и банкарске гаранције за добро извршење посла у целости, као и право на раскид Уговора.</w:t>
      </w:r>
    </w:p>
    <w:p w:rsidR="00FF2AE7" w:rsidRPr="00FF2AE7" w:rsidRDefault="00FF2AE7" w:rsidP="00DB5B2C">
      <w:pPr>
        <w:tabs>
          <w:tab w:val="left" w:pos="567"/>
        </w:tabs>
        <w:spacing w:before="0"/>
        <w:rPr>
          <w:rFonts w:eastAsia="Calibri" w:cs="Arial"/>
          <w:color w:val="00B0F0"/>
          <w:lang w:val="sr-Cyrl-RS"/>
        </w:rPr>
      </w:pPr>
    </w:p>
    <w:p w:rsidR="00DB5B2C" w:rsidRPr="00DB5B2C" w:rsidRDefault="00DB5B2C" w:rsidP="00DB5B2C">
      <w:pPr>
        <w:spacing w:before="0"/>
        <w:rPr>
          <w:rFonts w:cs="Arial"/>
          <w:b/>
        </w:rPr>
      </w:pPr>
      <w:r w:rsidRPr="00DB5B2C">
        <w:rPr>
          <w:rFonts w:cs="Arial"/>
          <w:b/>
        </w:rPr>
        <w:t>КВАЛИТАТИВНИ И КВАНТИТАТИВНИ ПРИЈЕМ</w:t>
      </w:r>
    </w:p>
    <w:p w:rsidR="00DB5B2C" w:rsidRPr="00DB5B2C" w:rsidRDefault="00DB5B2C" w:rsidP="00DB5B2C">
      <w:pPr>
        <w:spacing w:before="0"/>
        <w:jc w:val="center"/>
        <w:rPr>
          <w:rFonts w:cs="Arial"/>
          <w:b/>
        </w:rPr>
      </w:pPr>
      <w:r w:rsidRPr="00DB5B2C">
        <w:rPr>
          <w:rFonts w:cs="Arial"/>
          <w:b/>
        </w:rPr>
        <w:t>Члан 6.</w:t>
      </w:r>
    </w:p>
    <w:p w:rsidR="00DB5B2C" w:rsidRPr="00DB5B2C" w:rsidRDefault="00DB5B2C" w:rsidP="00DB5B2C">
      <w:pPr>
        <w:spacing w:before="0"/>
        <w:rPr>
          <w:rFonts w:cs="Arial"/>
          <w:b/>
        </w:rPr>
      </w:pPr>
      <w:r w:rsidRPr="00DB5B2C">
        <w:rPr>
          <w:rFonts w:cs="Arial"/>
          <w:b/>
        </w:rPr>
        <w:t>Квантитативни пријем</w:t>
      </w:r>
    </w:p>
    <w:p w:rsidR="00DB5B2C" w:rsidRPr="00DB5B2C" w:rsidRDefault="00DB5B2C" w:rsidP="00DB5B2C">
      <w:pPr>
        <w:tabs>
          <w:tab w:val="left" w:pos="567"/>
        </w:tabs>
        <w:spacing w:before="0"/>
        <w:rPr>
          <w:rFonts w:cs="Arial"/>
          <w:lang w:val="ru-RU"/>
        </w:rPr>
      </w:pPr>
      <w:r w:rsidRPr="00DB5B2C">
        <w:rPr>
          <w:rFonts w:cs="Arial"/>
          <w:lang w:val="ru-RU"/>
        </w:rPr>
        <w:t xml:space="preserve">Продавац се обавезује да путем </w:t>
      </w:r>
      <w:r w:rsidRPr="00DB5B2C">
        <w:rPr>
          <w:rFonts w:cs="Arial"/>
        </w:rPr>
        <w:t>maila</w:t>
      </w:r>
      <w:r w:rsidRPr="00DB5B2C">
        <w:rPr>
          <w:rFonts w:cs="Arial"/>
          <w:lang w:val="ru-RU"/>
        </w:rPr>
        <w:t xml:space="preserve"> обавести Купца о тачном датуму испоруке најмање 2 </w:t>
      </w:r>
      <w:r w:rsidR="00464040">
        <w:rPr>
          <w:rFonts w:cs="Arial"/>
          <w:lang w:val="ru-RU"/>
        </w:rPr>
        <w:t>дана</w:t>
      </w:r>
      <w:r w:rsidRPr="00DB5B2C">
        <w:rPr>
          <w:rFonts w:cs="Arial"/>
          <w:lang w:val="ru-RU"/>
        </w:rPr>
        <w:t xml:space="preserve"> пре планираног термина испоруке.</w:t>
      </w:r>
    </w:p>
    <w:p w:rsidR="00DB5B2C" w:rsidRPr="00DB5B2C" w:rsidRDefault="00DB5B2C" w:rsidP="00DB5B2C">
      <w:pPr>
        <w:tabs>
          <w:tab w:val="left" w:pos="567"/>
        </w:tabs>
        <w:spacing w:before="0"/>
        <w:rPr>
          <w:rFonts w:cs="Arial"/>
        </w:rPr>
      </w:pPr>
      <w:r w:rsidRPr="00DB5B2C">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B5B2C" w:rsidRPr="00DB5B2C" w:rsidRDefault="00DB5B2C" w:rsidP="00DB5B2C">
      <w:pPr>
        <w:tabs>
          <w:tab w:val="left" w:pos="567"/>
        </w:tabs>
        <w:spacing w:before="0"/>
        <w:rPr>
          <w:rFonts w:cs="Arial"/>
        </w:rPr>
      </w:pPr>
      <w:r w:rsidRPr="00DB5B2C">
        <w:rPr>
          <w:rFonts w:cs="Arial"/>
        </w:rPr>
        <w:t>Купац је дужан да, у складу са обавештењем Продавца, организује благовремено преузимање добра у времену од 0</w:t>
      </w:r>
      <w:r w:rsidRPr="00DB5B2C">
        <w:rPr>
          <w:rFonts w:cs="Arial"/>
          <w:lang w:val="sr-Cyrl-RS"/>
        </w:rPr>
        <w:t>8</w:t>
      </w:r>
      <w:r w:rsidRPr="00DB5B2C">
        <w:rPr>
          <w:rFonts w:cs="Arial"/>
        </w:rPr>
        <w:t>,00 до 14,00 часова.</w:t>
      </w:r>
    </w:p>
    <w:p w:rsidR="00DB5B2C" w:rsidRPr="00DB5B2C" w:rsidRDefault="00DB5B2C" w:rsidP="00DB5B2C">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испоручена у оригиналном паковању</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DB5B2C" w:rsidRDefault="00DB5B2C" w:rsidP="00DB5B2C">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B5B2C">
      <w:pPr>
        <w:spacing w:before="0"/>
        <w:rPr>
          <w:rFonts w:cs="Arial"/>
          <w:b/>
          <w:lang w:val="sr-Cyrl-RS"/>
        </w:rPr>
      </w:pPr>
    </w:p>
    <w:p w:rsidR="00DB5B2C" w:rsidRPr="00DB5B2C" w:rsidRDefault="00DB5B2C" w:rsidP="00DB5B2C">
      <w:pPr>
        <w:spacing w:before="0"/>
        <w:jc w:val="center"/>
        <w:rPr>
          <w:rFonts w:cs="Arial"/>
          <w:b/>
        </w:rPr>
      </w:pPr>
      <w:r w:rsidRPr="00DB5B2C">
        <w:rPr>
          <w:rFonts w:cs="Arial"/>
          <w:b/>
        </w:rPr>
        <w:t>Члан 7.</w:t>
      </w:r>
    </w:p>
    <w:p w:rsidR="00DB5B2C" w:rsidRPr="00DB5B2C" w:rsidRDefault="00DB5B2C" w:rsidP="00DB5B2C">
      <w:pPr>
        <w:spacing w:before="0"/>
        <w:rPr>
          <w:rFonts w:cs="Arial"/>
          <w:b/>
        </w:rPr>
      </w:pPr>
      <w:r w:rsidRPr="00DB5B2C">
        <w:rPr>
          <w:rFonts w:cs="Arial"/>
          <w:b/>
        </w:rPr>
        <w:t>Квалитативни пријем</w:t>
      </w:r>
    </w:p>
    <w:p w:rsidR="00DB5B2C" w:rsidRPr="00DB5B2C" w:rsidRDefault="00DB5B2C" w:rsidP="00DB5B2C">
      <w:pPr>
        <w:tabs>
          <w:tab w:val="left" w:pos="9090"/>
        </w:tabs>
        <w:rPr>
          <w:rFonts w:cs="Arial"/>
          <w:lang w:val="sr-Cyrl-CS"/>
        </w:rPr>
      </w:pPr>
      <w:r w:rsidRPr="00DB5B2C">
        <w:rPr>
          <w:rFonts w:cs="Arial"/>
        </w:rPr>
        <w:t xml:space="preserve">Купац </w:t>
      </w:r>
      <w:r w:rsidRPr="00DB5B2C">
        <w:rPr>
          <w:rFonts w:cs="Arial"/>
          <w:lang w:val="sr-Cyrl-CS"/>
        </w:rPr>
        <w:t>може да по квантитативном пријему испоруке</w:t>
      </w:r>
      <w:r w:rsidRPr="00DB5B2C">
        <w:rPr>
          <w:rFonts w:cs="Arial"/>
        </w:rPr>
        <w:t xml:space="preserve"> </w:t>
      </w:r>
      <w:r w:rsidRPr="00DB5B2C">
        <w:rPr>
          <w:rFonts w:cs="Arial"/>
          <w:bCs/>
          <w:lang w:val="sr-Cyrl-CS"/>
        </w:rPr>
        <w:t>добара</w:t>
      </w:r>
      <w:r w:rsidRPr="00DB5B2C">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DB5B2C" w:rsidRPr="00DB5B2C" w:rsidRDefault="00DB5B2C" w:rsidP="00DB5B2C">
      <w:pPr>
        <w:tabs>
          <w:tab w:val="left" w:pos="9090"/>
        </w:tabs>
        <w:rPr>
          <w:rFonts w:cs="Arial"/>
        </w:rPr>
      </w:pPr>
      <w:r w:rsidRPr="00DB5B2C">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DB5B2C" w:rsidRPr="00DB5B2C" w:rsidRDefault="00DB5B2C" w:rsidP="00DB5B2C">
      <w:pPr>
        <w:tabs>
          <w:tab w:val="left" w:pos="9090"/>
        </w:tabs>
        <w:rPr>
          <w:rFonts w:cs="Arial"/>
        </w:rPr>
      </w:pPr>
      <w:r w:rsidRPr="00DB5B2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B5B2C" w:rsidRPr="00DB5B2C" w:rsidRDefault="00DB5B2C" w:rsidP="00DB5B2C">
      <w:pPr>
        <w:tabs>
          <w:tab w:val="left" w:pos="9090"/>
        </w:tabs>
        <w:rPr>
          <w:rFonts w:cs="Arial"/>
        </w:rPr>
      </w:pPr>
      <w:r w:rsidRPr="00DB5B2C">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DB5B2C" w:rsidRDefault="00DB5B2C" w:rsidP="00DB5B2C">
      <w:pPr>
        <w:tabs>
          <w:tab w:val="left" w:pos="9090"/>
        </w:tabs>
        <w:rPr>
          <w:rFonts w:cs="Arial"/>
        </w:rPr>
      </w:pPr>
      <w:r w:rsidRPr="00DB5B2C">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DB5B2C" w:rsidRPr="00DB5B2C" w:rsidRDefault="00DB5B2C" w:rsidP="00DB5B2C">
      <w:pPr>
        <w:tabs>
          <w:tab w:val="left" w:pos="9090"/>
        </w:tabs>
        <w:rPr>
          <w:rFonts w:cs="Arial"/>
        </w:rPr>
      </w:pPr>
      <w:r w:rsidRPr="00DB5B2C">
        <w:rPr>
          <w:rFonts w:cs="Arial"/>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 xml:space="preserve">да отклони недостатке о свом трошку, ако су мане на добрима отклоњиве, или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одбије пријем добра са недостацима.</w:t>
      </w:r>
    </w:p>
    <w:p w:rsidR="00DB5B2C" w:rsidRPr="00DB5B2C" w:rsidRDefault="00DB5B2C" w:rsidP="00DB5B2C">
      <w:pPr>
        <w:tabs>
          <w:tab w:val="left" w:pos="9090"/>
        </w:tabs>
        <w:rPr>
          <w:rFonts w:cs="Arial"/>
        </w:rPr>
      </w:pPr>
      <w:r w:rsidRPr="00DB5B2C">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B5B2C" w:rsidRPr="00DB5B2C" w:rsidRDefault="00DB5B2C" w:rsidP="00DB5B2C">
      <w:pPr>
        <w:tabs>
          <w:tab w:val="left" w:pos="9090"/>
        </w:tabs>
        <w:rPr>
          <w:rFonts w:cs="Arial"/>
        </w:rPr>
      </w:pPr>
      <w:r w:rsidRPr="00DB5B2C">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B5B2C" w:rsidRPr="00DB5B2C" w:rsidRDefault="00DB5B2C" w:rsidP="00DB5B2C">
      <w:pPr>
        <w:tabs>
          <w:tab w:val="left" w:pos="9090"/>
        </w:tabs>
        <w:rPr>
          <w:rFonts w:cs="Arial"/>
          <w:bCs/>
          <w:lang w:val="sr-Cyrl-CS"/>
        </w:rPr>
      </w:pPr>
      <w:r w:rsidRPr="00DB5B2C">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w:t>
      </w:r>
      <w:r w:rsidR="00B37D20">
        <w:rPr>
          <w:rFonts w:cs="Arial"/>
          <w:bCs/>
          <w:lang w:val="sr-Cyrl-CS"/>
        </w:rPr>
        <w:t>руке добара извршиће независна институције</w:t>
      </w:r>
      <w:r w:rsidRPr="00DB5B2C">
        <w:rPr>
          <w:rFonts w:cs="Arial"/>
          <w:bCs/>
        </w:rPr>
        <w:t>,</w:t>
      </w:r>
      <w:r w:rsidRPr="00DB5B2C">
        <w:rPr>
          <w:rFonts w:cs="Arial"/>
          <w:bCs/>
          <w:lang w:val="sr-Cyrl-CS"/>
        </w:rPr>
        <w:t xml:space="preserve"> одобрена од стране Продавца и </w:t>
      </w:r>
      <w:r w:rsidRPr="00DB5B2C">
        <w:rPr>
          <w:rFonts w:cs="Arial"/>
          <w:lang w:val="sr-Cyrl-CS"/>
        </w:rPr>
        <w:t>Купца</w:t>
      </w:r>
      <w:r w:rsidRPr="00DB5B2C">
        <w:rPr>
          <w:rFonts w:cs="Arial"/>
          <w:bCs/>
          <w:lang w:val="sr-Cyrl-CS"/>
        </w:rPr>
        <w:t xml:space="preserve">. Одлука независне </w:t>
      </w:r>
      <w:r w:rsidR="00B37D20">
        <w:rPr>
          <w:rFonts w:cs="Arial"/>
          <w:bCs/>
          <w:lang w:val="sr-Cyrl-CS"/>
        </w:rPr>
        <w:t xml:space="preserve">институције </w:t>
      </w:r>
      <w:r w:rsidRPr="00DB5B2C">
        <w:rPr>
          <w:rFonts w:cs="Arial"/>
          <w:bCs/>
          <w:lang w:val="sr-Cyrl-CS"/>
        </w:rPr>
        <w:t xml:space="preserve"> биће коначна. </w:t>
      </w:r>
    </w:p>
    <w:p w:rsidR="00DB5B2C" w:rsidRPr="00DB5B2C" w:rsidRDefault="00DB5B2C" w:rsidP="00DB5B2C">
      <w:pPr>
        <w:tabs>
          <w:tab w:val="left" w:pos="9090"/>
        </w:tabs>
        <w:rPr>
          <w:rFonts w:cs="Arial"/>
          <w:bCs/>
          <w:lang w:val="sr-Cyrl-CS"/>
        </w:rPr>
      </w:pPr>
      <w:r w:rsidRPr="00DB5B2C">
        <w:rPr>
          <w:rFonts w:cs="Arial"/>
          <w:bCs/>
          <w:lang w:val="sr-Cyrl-CS"/>
        </w:rPr>
        <w:t xml:space="preserve">Одлука независне </w:t>
      </w:r>
      <w:r w:rsidR="00B37D20">
        <w:rPr>
          <w:rFonts w:cs="Arial"/>
          <w:bCs/>
          <w:lang w:val="sr-Cyrl-CS"/>
        </w:rPr>
        <w:t>институције</w:t>
      </w:r>
      <w:r w:rsidRPr="00DB5B2C">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B5B2C">
      <w:pPr>
        <w:tabs>
          <w:tab w:val="left" w:pos="9090"/>
        </w:tabs>
        <w:rPr>
          <w:rFonts w:cs="Arial"/>
          <w:bCs/>
          <w:lang w:val="sr-Cyrl-CS"/>
        </w:rPr>
      </w:pPr>
      <w:r w:rsidRPr="00DB5B2C">
        <w:rPr>
          <w:rFonts w:cs="Arial"/>
          <w:bCs/>
          <w:lang w:val="sr-Cyrl-CS"/>
        </w:rPr>
        <w:t>Трошкове контроле сноси Продавац.</w:t>
      </w:r>
    </w:p>
    <w:p w:rsidR="00DB5B2C" w:rsidRPr="00DB5B2C" w:rsidRDefault="00DB5B2C" w:rsidP="00DB5B2C">
      <w:pPr>
        <w:tabs>
          <w:tab w:val="left" w:pos="567"/>
        </w:tabs>
        <w:spacing w:before="0"/>
        <w:rPr>
          <w:rFonts w:cs="Arial"/>
          <w:color w:val="00B0F0"/>
        </w:rPr>
      </w:pPr>
    </w:p>
    <w:p w:rsidR="00DB5B2C" w:rsidRPr="00DB5B2C" w:rsidRDefault="00DB5B2C" w:rsidP="00DB5B2C">
      <w:pPr>
        <w:spacing w:before="0"/>
        <w:rPr>
          <w:rFonts w:cs="Arial"/>
          <w:b/>
        </w:rPr>
      </w:pPr>
      <w:r w:rsidRPr="00DB5B2C">
        <w:rPr>
          <w:rFonts w:cs="Arial"/>
          <w:b/>
        </w:rPr>
        <w:t>ГАРАНТНИ РОК</w:t>
      </w:r>
    </w:p>
    <w:p w:rsidR="00DB5B2C" w:rsidRPr="00DB5B2C" w:rsidRDefault="00DB5B2C" w:rsidP="00DB5B2C">
      <w:pPr>
        <w:spacing w:before="0"/>
        <w:jc w:val="center"/>
        <w:rPr>
          <w:rFonts w:cs="Arial"/>
        </w:rPr>
      </w:pPr>
      <w:r w:rsidRPr="00DB5B2C">
        <w:rPr>
          <w:rFonts w:cs="Arial"/>
          <w:b/>
        </w:rPr>
        <w:t>Члан 8.</w:t>
      </w:r>
    </w:p>
    <w:p w:rsidR="00F229D5" w:rsidRPr="00F229D5" w:rsidRDefault="00DB5B2C" w:rsidP="00F229D5">
      <w:pPr>
        <w:tabs>
          <w:tab w:val="left" w:pos="9090"/>
        </w:tabs>
        <w:rPr>
          <w:rFonts w:cs="Arial"/>
          <w:lang w:val="sr-Cyrl-RS"/>
        </w:rPr>
      </w:pPr>
      <w:r w:rsidRPr="00DB5B2C">
        <w:rPr>
          <w:rFonts w:cs="Arial"/>
        </w:rPr>
        <w:t xml:space="preserve">Гарантни рок за испоручена добра из члана 1, износи </w:t>
      </w:r>
      <w:r w:rsidR="00FF2AE7">
        <w:rPr>
          <w:rFonts w:cs="Arial"/>
          <w:lang w:val="sr-Cyrl-RS"/>
        </w:rPr>
        <w:t>:</w:t>
      </w:r>
      <w:r w:rsidR="00F229D5">
        <w:rPr>
          <w:rFonts w:cs="Arial"/>
          <w:lang w:val="sr-Cyrl-RS"/>
        </w:rPr>
        <w:t>_______</w:t>
      </w:r>
      <w:r w:rsidR="00F229D5" w:rsidRPr="00F229D5">
        <w:rPr>
          <w:rFonts w:cs="Arial"/>
          <w:lang w:val="sr-Cyrl-RS"/>
        </w:rPr>
        <w:t xml:space="preserve"> месеци од испоруке. </w:t>
      </w:r>
    </w:p>
    <w:p w:rsidR="00DB5B2C" w:rsidRPr="00DB5B2C" w:rsidRDefault="00DB5B2C" w:rsidP="00DB5B2C">
      <w:pPr>
        <w:tabs>
          <w:tab w:val="left" w:pos="9090"/>
        </w:tabs>
        <w:rPr>
          <w:rFonts w:cs="Arial"/>
        </w:rPr>
      </w:pPr>
      <w:r w:rsidRPr="00DB5B2C">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DB5B2C" w:rsidRPr="00DB5B2C" w:rsidRDefault="00DB5B2C" w:rsidP="00DB5B2C">
      <w:pPr>
        <w:tabs>
          <w:tab w:val="left" w:pos="9090"/>
        </w:tabs>
        <w:rPr>
          <w:rFonts w:cs="Arial"/>
        </w:rPr>
      </w:pPr>
      <w:r w:rsidRPr="00DB5B2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DB5B2C" w:rsidRPr="00DB5B2C" w:rsidRDefault="00DB5B2C" w:rsidP="00DB5B2C">
      <w:pPr>
        <w:tabs>
          <w:tab w:val="left" w:pos="9090"/>
        </w:tabs>
        <w:rPr>
          <w:rFonts w:cs="Arial"/>
        </w:rPr>
      </w:pPr>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DD7B1B" w:rsidRDefault="00DD7B1B" w:rsidP="00DD7B1B">
      <w:pPr>
        <w:spacing w:before="0"/>
        <w:jc w:val="center"/>
        <w:rPr>
          <w:rFonts w:cs="Arial"/>
          <w:b/>
          <w:lang w:val="sr-Cyrl-RS"/>
        </w:rPr>
      </w:pPr>
      <w:r w:rsidRPr="00F10346">
        <w:rPr>
          <w:rFonts w:cs="Arial"/>
          <w:b/>
        </w:rPr>
        <w:t>Члан 9.</w:t>
      </w:r>
    </w:p>
    <w:p w:rsidR="00DD7B1B" w:rsidRPr="00F10346" w:rsidRDefault="00DD7B1B" w:rsidP="00DD7B1B">
      <w:pPr>
        <w:spacing w:before="0"/>
        <w:jc w:val="center"/>
        <w:rPr>
          <w:rFonts w:cs="Arial"/>
          <w:b/>
        </w:rPr>
      </w:pPr>
      <w:r w:rsidRPr="00F10346">
        <w:rPr>
          <w:rFonts w:cs="Arial"/>
          <w:b/>
        </w:rPr>
        <w:t xml:space="preserve"> </w:t>
      </w:r>
    </w:p>
    <w:p w:rsidR="00DD7B1B" w:rsidRPr="00BD75B0" w:rsidRDefault="00DD7B1B" w:rsidP="00DD7B1B">
      <w:pPr>
        <w:spacing w:before="0"/>
        <w:rPr>
          <w:rFonts w:cs="Arial"/>
          <w:b/>
          <w:lang w:val="sr-Cyrl-RS"/>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BD75B0" w:rsidRPr="00BD75B0" w:rsidRDefault="00BD75B0" w:rsidP="00BD75B0">
      <w:pPr>
        <w:spacing w:before="0"/>
        <w:rPr>
          <w:rFonts w:cs="Arial"/>
        </w:rPr>
      </w:pPr>
      <w:r w:rsidRPr="00BD75B0">
        <w:rPr>
          <w:rFonts w:cs="Arial"/>
        </w:rPr>
        <w:t xml:space="preserve">Меница за добро извршење посла </w:t>
      </w:r>
    </w:p>
    <w:p w:rsidR="00BD75B0" w:rsidRPr="00BD75B0" w:rsidRDefault="00BD75B0" w:rsidP="00BD75B0">
      <w:pPr>
        <w:spacing w:before="0"/>
        <w:rPr>
          <w:rFonts w:cs="Arial"/>
        </w:rPr>
      </w:pPr>
      <w:r w:rsidRPr="00BD75B0">
        <w:rPr>
          <w:rFonts w:cs="Arial"/>
        </w:rPr>
        <w:t>Продавац је обавезан да Купцу достави:</w:t>
      </w:r>
    </w:p>
    <w:p w:rsidR="00BD75B0" w:rsidRPr="00BD75B0" w:rsidRDefault="00BD75B0" w:rsidP="00BD75B0">
      <w:pPr>
        <w:pStyle w:val="ListParagraph"/>
        <w:numPr>
          <w:ilvl w:val="0"/>
          <w:numId w:val="29"/>
        </w:numPr>
        <w:spacing w:before="0" w:after="0"/>
        <w:rPr>
          <w:rFonts w:ascii="Arial" w:hAnsi="Arial" w:cs="Arial"/>
        </w:rPr>
      </w:pPr>
      <w:r w:rsidRPr="00BD75B0">
        <w:rPr>
          <w:rFonts w:ascii="Arial" w:hAnsi="Arial" w:cs="Arial"/>
        </w:rPr>
        <w:t>Меницу која је:</w:t>
      </w:r>
    </w:p>
    <w:p w:rsidR="00BD75B0" w:rsidRPr="00BD75B0" w:rsidRDefault="00BD75B0" w:rsidP="00BD75B0">
      <w:pPr>
        <w:numPr>
          <w:ilvl w:val="0"/>
          <w:numId w:val="14"/>
        </w:numPr>
        <w:ind w:left="1710"/>
        <w:rPr>
          <w:rFonts w:cs="Arial"/>
        </w:rPr>
      </w:pPr>
      <w:r w:rsidRPr="00BD75B0">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BD75B0">
        <w:rPr>
          <w:rFonts w:cs="Arial"/>
        </w:rPr>
        <w:lastRenderedPageBreak/>
        <w:t>бр. 104/46, "Сл. лист СФРЈ" бр. 16/65, 54/70 и 57/89 и "Сл. лист СРЈ" бр. 46/96, Сл. лист СЦГ бр. 01/03 Уст. повеља)</w:t>
      </w:r>
    </w:p>
    <w:p w:rsidR="00BD75B0" w:rsidRPr="00BD75B0" w:rsidRDefault="00BD75B0" w:rsidP="00BD75B0">
      <w:pPr>
        <w:numPr>
          <w:ilvl w:val="0"/>
          <w:numId w:val="14"/>
        </w:numPr>
        <w:ind w:left="1710"/>
        <w:rPr>
          <w:rFonts w:cs="Arial"/>
        </w:rPr>
      </w:pPr>
      <w:r w:rsidRPr="00BD75B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BD75B0">
        <w:rPr>
          <w:rFonts w:ascii="Arial" w:hAnsi="Arial" w:cs="Arial"/>
        </w:rPr>
        <w:t>% од вредности понуде (без ПДВ) са роком важења минимално</w:t>
      </w:r>
      <w:r>
        <w:rPr>
          <w:rFonts w:ascii="Arial" w:hAnsi="Arial" w:cs="Arial"/>
          <w:lang w:val="sr-Cyrl-RS"/>
        </w:rPr>
        <w:t xml:space="preserve"> </w:t>
      </w:r>
      <w:r w:rsidRPr="00BD75B0">
        <w:rPr>
          <w:rFonts w:ascii="Arial" w:hAnsi="Arial"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фотокопију ОП обрасца.</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D7B1B" w:rsidRPr="00BD75B0" w:rsidRDefault="00BD75B0" w:rsidP="00BD75B0">
      <w:pPr>
        <w:spacing w:before="0"/>
        <w:rPr>
          <w:rFonts w:cs="Arial"/>
          <w:color w:val="00B0F0"/>
          <w:lang w:val="sr-Cyrl-RS"/>
        </w:rPr>
      </w:pPr>
      <w:r w:rsidRPr="00BD75B0">
        <w:rPr>
          <w:rFonts w:cs="Arial"/>
        </w:rPr>
        <w:t>Меница може бити наплаћена у случају да Продавац не буде извршавао своје уговорне обавезе у роковима и на начин предвиђен уговором</w:t>
      </w:r>
      <w:r w:rsidRPr="00F10346">
        <w:rPr>
          <w:rFonts w:cs="Arial"/>
          <w:color w:val="00B0F0"/>
        </w:rPr>
        <w:t xml:space="preserve">. </w:t>
      </w:r>
    </w:p>
    <w:p w:rsidR="00DD7B1B" w:rsidRPr="00D03CE6" w:rsidRDefault="00DD7B1B" w:rsidP="00DD7B1B">
      <w:pPr>
        <w:tabs>
          <w:tab w:val="left" w:pos="9090"/>
        </w:tabs>
        <w:jc w:val="center"/>
        <w:rPr>
          <w:rFonts w:cs="Arial"/>
          <w:b/>
          <w:lang w:val="sr-Cyrl-RS"/>
        </w:rPr>
      </w:pPr>
      <w:r>
        <w:rPr>
          <w:rFonts w:cs="Arial"/>
          <w:b/>
        </w:rPr>
        <w:t xml:space="preserve">Члан </w:t>
      </w:r>
      <w:r>
        <w:rPr>
          <w:rFonts w:cs="Arial"/>
          <w:b/>
          <w:lang w:val="sr-Cyrl-RS"/>
        </w:rPr>
        <w:t>10.</w:t>
      </w:r>
    </w:p>
    <w:p w:rsidR="00DD7B1B" w:rsidRPr="00D03CE6" w:rsidRDefault="00DD7B1B" w:rsidP="00DD7B1B">
      <w:pPr>
        <w:tabs>
          <w:tab w:val="left" w:pos="9090"/>
        </w:tabs>
        <w:jc w:val="center"/>
        <w:rPr>
          <w:rFonts w:cs="Arial"/>
          <w:b/>
          <w:lang w:val="sr-Cyrl-RS"/>
        </w:rPr>
      </w:pPr>
    </w:p>
    <w:p w:rsidR="00DD7B1B" w:rsidRPr="00F10346" w:rsidRDefault="00DD7B1B" w:rsidP="00DD7B1B">
      <w:pPr>
        <w:pStyle w:val="KDParagraf"/>
        <w:spacing w:before="0"/>
        <w:rPr>
          <w:rFonts w:cs="Arial"/>
        </w:rPr>
      </w:pPr>
      <w:r w:rsidRPr="00F10346">
        <w:rPr>
          <w:rFonts w:cs="Arial"/>
        </w:rPr>
        <w:t xml:space="preserve">Достављање средстава финансијског обезбеђења из члана </w:t>
      </w:r>
      <w:r>
        <w:rPr>
          <w:rFonts w:cs="Arial"/>
          <w:lang w:val="sr-Cyrl-RS"/>
        </w:rPr>
        <w:t>9</w:t>
      </w:r>
      <w:r w:rsidRPr="00F10346">
        <w:rPr>
          <w:rFonts w:cs="Arial"/>
        </w:rPr>
        <w:t>. представља одложни услов, тако да правно дејство овог уговора не настаје док се одложни услов не испуни.</w:t>
      </w:r>
    </w:p>
    <w:p w:rsidR="00DD7B1B" w:rsidRPr="003A1357" w:rsidRDefault="00DD7B1B" w:rsidP="00DD7B1B">
      <w:pPr>
        <w:pStyle w:val="KDParagraf"/>
        <w:spacing w:before="0"/>
        <w:rPr>
          <w:rFonts w:cs="Arial"/>
          <w:lang w:val="sr-Cyrl-RS"/>
        </w:rPr>
      </w:pPr>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Pr>
          <w:rFonts w:cs="Arial"/>
          <w:lang w:val="sr-Cyrl-RS"/>
        </w:rPr>
        <w:t>.</w:t>
      </w:r>
    </w:p>
    <w:p w:rsidR="00DD7B1B" w:rsidRPr="00A94E70" w:rsidRDefault="00DD7B1B" w:rsidP="00DD7B1B">
      <w:pPr>
        <w:pStyle w:val="KDParagraf"/>
        <w:spacing w:before="0"/>
        <w:rPr>
          <w:rFonts w:cs="Arial"/>
          <w:lang w:val="sr-Cyrl-RS"/>
        </w:rPr>
      </w:pPr>
    </w:p>
    <w:p w:rsidR="00DD7B1B" w:rsidRPr="00BD75B0" w:rsidRDefault="00DD7B1B" w:rsidP="00BD75B0">
      <w:pPr>
        <w:spacing w:before="0"/>
        <w:jc w:val="center"/>
        <w:rPr>
          <w:rFonts w:cs="Arial"/>
          <w:color w:val="00B050"/>
          <w:lang w:val="sr-Cyrl-RS"/>
        </w:rPr>
      </w:pPr>
      <w:r w:rsidRPr="00F10346">
        <w:rPr>
          <w:rFonts w:cs="Arial"/>
          <w:b/>
        </w:rPr>
        <w:t>Члан 1</w:t>
      </w:r>
      <w:r>
        <w:rPr>
          <w:rFonts w:cs="Arial"/>
          <w:b/>
          <w:lang w:val="sr-Cyrl-RS"/>
        </w:rPr>
        <w:t>1</w:t>
      </w:r>
      <w:r w:rsidRPr="00F10346">
        <w:rPr>
          <w:rFonts w:cs="Arial"/>
          <w:b/>
        </w:rPr>
        <w:t>.</w:t>
      </w:r>
    </w:p>
    <w:p w:rsidR="00BD75B0" w:rsidRPr="00BD75B0" w:rsidRDefault="00BD75B0" w:rsidP="00BD75B0">
      <w:pPr>
        <w:pStyle w:val="KDParagraf"/>
        <w:rPr>
          <w:rFonts w:eastAsia="TimesNewRomanPSMT" w:cs="Arial"/>
          <w:b/>
          <w:bCs/>
          <w:iCs/>
        </w:rPr>
      </w:pPr>
      <w:r w:rsidRPr="00BD75B0">
        <w:rPr>
          <w:rFonts w:eastAsia="TimesNewRomanPSMT" w:cs="Arial"/>
          <w:b/>
          <w:bCs/>
          <w:iCs/>
        </w:rPr>
        <w:t>Меница као гаранција за  отклањање грешака у гарантном року</w:t>
      </w:r>
    </w:p>
    <w:p w:rsidR="00BD75B0" w:rsidRPr="00BD75B0" w:rsidRDefault="00BD75B0" w:rsidP="00BD75B0">
      <w:pPr>
        <w:pStyle w:val="KDParagraf"/>
        <w:spacing w:before="0"/>
        <w:rPr>
          <w:rFonts w:eastAsia="TimesNewRomanPSMT" w:cs="Arial"/>
          <w:iCs/>
        </w:rPr>
      </w:pPr>
      <w:r w:rsidRPr="00BD75B0">
        <w:rPr>
          <w:rFonts w:eastAsia="TimesNewRomanPSMT" w:cs="Arial"/>
          <w:iCs/>
        </w:rPr>
        <w:t xml:space="preserve">Продавац је обавезан да Купцу у тренутку примопредаје последње </w:t>
      </w:r>
      <w:r>
        <w:rPr>
          <w:rFonts w:eastAsia="TimesNewRomanPSMT" w:cs="Arial"/>
          <w:iCs/>
          <w:lang w:val="sr-Cyrl-RS"/>
        </w:rPr>
        <w:t>испоруке</w:t>
      </w:r>
      <w:r w:rsidRPr="00BD75B0">
        <w:rPr>
          <w:rFonts w:eastAsia="TimesNewRomanPSMT" w:cs="Arial"/>
          <w:iCs/>
        </w:rPr>
        <w:t xml:space="preserve"> најкасније 5 дана пре истека средства финансијског обезбеђења за добро извршење посла,достави:</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бланко сопствену меницу за отклањање недостатака у гарантном року која је:</w:t>
      </w:r>
    </w:p>
    <w:p w:rsidR="00BD75B0" w:rsidRPr="00BD75B0" w:rsidRDefault="00BD75B0" w:rsidP="00BD75B0">
      <w:pPr>
        <w:numPr>
          <w:ilvl w:val="0"/>
          <w:numId w:val="14"/>
        </w:numPr>
        <w:ind w:left="1710"/>
        <w:rPr>
          <w:rFonts w:cs="Arial"/>
        </w:rPr>
      </w:pPr>
      <w:r w:rsidRPr="00BD75B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D75B0" w:rsidRPr="00BD75B0" w:rsidRDefault="00BD75B0" w:rsidP="00BD75B0">
      <w:pPr>
        <w:numPr>
          <w:ilvl w:val="0"/>
          <w:numId w:val="14"/>
        </w:numPr>
        <w:ind w:left="1710"/>
        <w:rPr>
          <w:rFonts w:cs="Arial"/>
        </w:rPr>
      </w:pPr>
      <w:r w:rsidRPr="00BD75B0">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минимално.30</w:t>
      </w:r>
      <w:r>
        <w:rPr>
          <w:rFonts w:eastAsia="TimesNewRomanPSMT" w:cs="Arial"/>
          <w:iCs/>
        </w:rPr>
        <w:t xml:space="preserve"> дана</w:t>
      </w:r>
      <w:r w:rsidRPr="00BD75B0">
        <w:rPr>
          <w:rFonts w:eastAsia="TimesNewRomanPSMT" w:cs="Arial"/>
          <w:iCs/>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фотокопију ОП обрасца.</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D75B0" w:rsidRPr="00BD75B0" w:rsidRDefault="00BD75B0" w:rsidP="00BD75B0">
      <w:pPr>
        <w:pStyle w:val="KDParagraf"/>
        <w:spacing w:before="0"/>
        <w:rPr>
          <w:rFonts w:eastAsia="TimesNewRomanPSMT" w:cs="Arial"/>
          <w:iCs/>
        </w:rPr>
      </w:pPr>
      <w:r w:rsidRPr="00BD75B0">
        <w:rPr>
          <w:rFonts w:eastAsia="TimesNewRomanPSMT" w:cs="Arial"/>
          <w:iCs/>
        </w:rPr>
        <w:t xml:space="preserve">Меница може бити наплаћена у случају да Продавац не отклони недостатке у гарантном року. </w:t>
      </w:r>
    </w:p>
    <w:p w:rsidR="00BD75B0" w:rsidRPr="00F10346" w:rsidRDefault="00BD75B0" w:rsidP="00BD75B0">
      <w:pPr>
        <w:pStyle w:val="KDParagraf"/>
        <w:rPr>
          <w:rFonts w:eastAsia="TimesNewRomanPSMT" w:cs="Arial"/>
          <w:iCs/>
          <w:color w:val="00B0F0"/>
        </w:rPr>
      </w:pPr>
      <w:r w:rsidRPr="00BD75B0">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F10346">
        <w:rPr>
          <w:rFonts w:eastAsia="TimesNewRomanPSMT" w:cs="Arial"/>
          <w:iCs/>
          <w:color w:val="00B0F0"/>
        </w:rPr>
        <w:t>.</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2F6D4B">
        <w:rPr>
          <w:rFonts w:cs="Arial"/>
          <w:b/>
          <w:lang w:val="sr-Cyrl-RS"/>
        </w:rPr>
        <w:t>2</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F6D4B" w:rsidRDefault="00343A18" w:rsidP="00343A18">
      <w:pPr>
        <w:tabs>
          <w:tab w:val="left" w:pos="9090"/>
        </w:tabs>
        <w:rPr>
          <w:rFonts w:cs="Arial"/>
        </w:rPr>
      </w:pPr>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F10346" w:rsidRDefault="00343A18" w:rsidP="00343A18">
      <w:pPr>
        <w:tabs>
          <w:tab w:val="left" w:pos="9090"/>
        </w:tabs>
        <w:rPr>
          <w:rFonts w:cs="Arial"/>
          <w:bCs/>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2F6D4B">
        <w:rPr>
          <w:rFonts w:cs="Arial"/>
          <w:b/>
          <w:lang w:val="sr-Cyrl-RS"/>
        </w:rPr>
        <w:t>3</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 xml:space="preserve">ону Уговорну страну код које је наступио случај </w:t>
      </w:r>
      <w:r w:rsidRPr="00F10346">
        <w:rPr>
          <w:rFonts w:cs="Arial"/>
        </w:rPr>
        <w:lastRenderedPageBreak/>
        <w:t>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B456F7" w:rsidRPr="00B456F7" w:rsidRDefault="00B456F7"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2F6D4B">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DB4E27" w:rsidRDefault="00343A18" w:rsidP="00DB4E27">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2F6D4B">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spacing w:before="0"/>
        <w:jc w:val="center"/>
        <w:rPr>
          <w:rFonts w:cs="Arial"/>
          <w:b/>
        </w:rPr>
      </w:pPr>
      <w:r w:rsidRPr="00F10346">
        <w:rPr>
          <w:rFonts w:cs="Arial"/>
          <w:b/>
        </w:rPr>
        <w:t>Члан 1</w:t>
      </w:r>
      <w:r w:rsidR="002F6D4B">
        <w:rPr>
          <w:rFonts w:cs="Arial"/>
          <w:b/>
          <w:lang w:val="sr-Cyrl-RS"/>
        </w:rPr>
        <w:t>6</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2F6D4B">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650671" w:rsidRDefault="00343A18" w:rsidP="00343A18">
      <w:pPr>
        <w:tabs>
          <w:tab w:val="left" w:pos="9090"/>
        </w:tabs>
        <w:rPr>
          <w:rFonts w:cs="Arial"/>
          <w:lang w:val="sr-Latn-RS"/>
        </w:rPr>
      </w:pPr>
      <w:r w:rsidRPr="00F10346">
        <w:rPr>
          <w:rFonts w:cs="Arial"/>
          <w:lang w:val="ru-RU"/>
        </w:rPr>
        <w:lastRenderedPageBreak/>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2F6D4B">
        <w:rPr>
          <w:rFonts w:cs="Arial"/>
          <w:b/>
          <w:lang w:val="sr-Cyrl-RS"/>
        </w:rPr>
        <w:t>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23796B" w:rsidP="00343A18">
      <w:pPr>
        <w:spacing w:before="0"/>
        <w:jc w:val="center"/>
        <w:rPr>
          <w:rFonts w:cs="Arial"/>
          <w:b/>
        </w:rPr>
      </w:pPr>
      <w:r>
        <w:rPr>
          <w:rFonts w:cs="Arial"/>
          <w:b/>
        </w:rPr>
        <w:t xml:space="preserve">Члан </w:t>
      </w:r>
      <w:r>
        <w:rPr>
          <w:rFonts w:cs="Arial"/>
          <w:b/>
          <w:lang w:val="sr-Cyrl-RS"/>
        </w:rPr>
        <w:t>19</w:t>
      </w:r>
      <w:r w:rsidR="00343A18" w:rsidRPr="00F10346">
        <w:rPr>
          <w:rFonts w:cs="Arial"/>
          <w:b/>
        </w:rPr>
        <w:t>.</w:t>
      </w:r>
    </w:p>
    <w:p w:rsidR="00343A18" w:rsidRPr="0023796B" w:rsidRDefault="00343A18" w:rsidP="00343A18">
      <w:pPr>
        <w:pStyle w:val="KDParagraf"/>
        <w:spacing w:before="0"/>
        <w:rPr>
          <w:rFonts w:eastAsia="Calibri" w:cs="Arial"/>
        </w:rPr>
      </w:pPr>
      <w:r w:rsidRPr="00F10346">
        <w:rPr>
          <w:rFonts w:eastAsia="Calibri" w:cs="Arial"/>
        </w:rPr>
        <w:t xml:space="preserve">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w:t>
      </w:r>
      <w:r w:rsidRPr="0023796B">
        <w:rPr>
          <w:rFonts w:eastAsia="Calibri" w:cs="Arial"/>
        </w:rPr>
        <w:t>уговореном року средства финансијског обезбеђења.</w:t>
      </w:r>
    </w:p>
    <w:p w:rsidR="00677614" w:rsidRPr="0023796B" w:rsidRDefault="00343A18" w:rsidP="00343A18">
      <w:pPr>
        <w:pStyle w:val="KDParagraf"/>
        <w:spacing w:before="0"/>
        <w:rPr>
          <w:rFonts w:cs="Arial"/>
          <w:lang w:val="sr-Cyrl-RS"/>
        </w:rPr>
      </w:pPr>
      <w:r w:rsidRPr="0023796B">
        <w:rPr>
          <w:rFonts w:cs="Arial"/>
        </w:rPr>
        <w:t xml:space="preserve">Уговор се закључује на период </w:t>
      </w:r>
      <w:r w:rsidR="0023796B" w:rsidRPr="0023796B">
        <w:rPr>
          <w:rFonts w:cs="Arial"/>
          <w:lang w:val="sr-Cyrl-RS"/>
        </w:rPr>
        <w:t xml:space="preserve">од </w:t>
      </w:r>
      <w:r w:rsidR="00F229D5">
        <w:rPr>
          <w:rFonts w:cs="Arial"/>
          <w:lang w:val="sr-Cyrl-RS"/>
        </w:rPr>
        <w:t>1</w:t>
      </w:r>
      <w:r w:rsidR="00D17B4E">
        <w:rPr>
          <w:rFonts w:cs="Arial"/>
          <w:lang w:val="sr-Latn-RS"/>
        </w:rPr>
        <w:t>5</w:t>
      </w:r>
      <w:r w:rsidR="0023796B" w:rsidRPr="0023796B">
        <w:rPr>
          <w:rFonts w:cs="Arial"/>
          <w:lang w:val="sr-Cyrl-RS"/>
        </w:rPr>
        <w:t xml:space="preserve"> месеца</w:t>
      </w:r>
      <w:r w:rsidRPr="0023796B">
        <w:rPr>
          <w:rFonts w:cs="Arial"/>
        </w:rPr>
        <w:t xml:space="preserve">, </w:t>
      </w:r>
      <w:r w:rsidR="0023796B" w:rsidRPr="0023796B">
        <w:rPr>
          <w:rFonts w:cs="Arial"/>
        </w:rPr>
        <w:t>почев од дана ступања уговора на снагу</w:t>
      </w:r>
      <w:r w:rsidR="0023796B" w:rsidRPr="0023796B">
        <w:rPr>
          <w:rFonts w:cs="Arial"/>
          <w:lang w:val="sr-Cyrl-RS"/>
        </w:rPr>
        <w:t>.</w:t>
      </w:r>
    </w:p>
    <w:p w:rsidR="001353DA" w:rsidRPr="00650671" w:rsidRDefault="00BD0079" w:rsidP="00343A18">
      <w:pPr>
        <w:pStyle w:val="KDParagraf"/>
        <w:spacing w:before="0"/>
        <w:rPr>
          <w:rFonts w:eastAsia="Calibri" w:cs="Arial"/>
        </w:rPr>
      </w:pPr>
      <w:r w:rsidRPr="00BD0079">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Pr>
          <w:rFonts w:cs="Arial"/>
          <w:spacing w:val="2"/>
        </w:rPr>
        <w:t>15</w:t>
      </w:r>
      <w:r w:rsidRPr="00BD0079">
        <w:rPr>
          <w:rFonts w:cs="Arial"/>
          <w:spacing w:val="2"/>
        </w:rPr>
        <w:t xml:space="preserve"> месеци од дана закључења Уговора, а што не утиче на одредбе о гарантном року и обавезама из гарантног рока</w:t>
      </w:r>
    </w:p>
    <w:p w:rsidR="00650671" w:rsidRPr="00B9188A" w:rsidRDefault="00343A18" w:rsidP="00650671">
      <w:pPr>
        <w:rPr>
          <w:rFonts w:cs="Arial"/>
          <w:spacing w:val="2"/>
          <w:lang w:val="sr-Cyrl-RS"/>
        </w:rPr>
      </w:pPr>
      <w:r w:rsidRPr="00F10346">
        <w:rPr>
          <w:rFonts w:cs="Arial"/>
          <w:b/>
        </w:rPr>
        <w:t xml:space="preserve"> </w:t>
      </w:r>
      <w:r w:rsidR="00650671" w:rsidRPr="00581078">
        <w:rPr>
          <w:rFonts w:cs="Arial"/>
          <w:spacing w:val="2"/>
          <w:lang w:val="sr-Cyrl-RS"/>
        </w:rPr>
        <w:t xml:space="preserve">Обавезе по  овом Уговору које доспевају у наредној години, </w:t>
      </w:r>
      <w:r w:rsidR="00650671">
        <w:rPr>
          <w:rFonts w:cs="Arial"/>
          <w:spacing w:val="2"/>
          <w:lang w:val="sr-Cyrl-RS"/>
        </w:rPr>
        <w:t>Купац</w:t>
      </w:r>
      <w:r w:rsidR="00650671" w:rsidRPr="00581078">
        <w:rPr>
          <w:rFonts w:cs="Arial"/>
          <w:spacing w:val="2"/>
          <w:lang w:val="sr-Cyrl-RS"/>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D0079" w:rsidRDefault="00343A18" w:rsidP="00343A18">
      <w:pPr>
        <w:spacing w:before="0"/>
        <w:rPr>
          <w:rFonts w:cs="Arial"/>
          <w:b/>
        </w:rPr>
      </w:pPr>
      <w:r w:rsidRPr="00F10346">
        <w:rPr>
          <w:rFonts w:cs="Arial"/>
          <w:b/>
        </w:rPr>
        <w:t xml:space="preserve"> </w:t>
      </w: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23796B" w:rsidP="00343A18">
      <w:pPr>
        <w:spacing w:before="0"/>
        <w:jc w:val="center"/>
        <w:rPr>
          <w:rFonts w:cs="Arial"/>
          <w:b/>
        </w:rPr>
      </w:pPr>
      <w:r>
        <w:rPr>
          <w:rFonts w:cs="Arial"/>
          <w:b/>
        </w:rPr>
        <w:t xml:space="preserve">Члан </w:t>
      </w:r>
      <w:r>
        <w:rPr>
          <w:rFonts w:cs="Arial"/>
          <w:b/>
          <w:lang w:val="sr-Cyrl-RS"/>
        </w:rPr>
        <w:t>20</w:t>
      </w:r>
      <w:r w:rsidR="00343A18" w:rsidRPr="00F10346">
        <w:rPr>
          <w:rFonts w:cs="Arial"/>
          <w:b/>
        </w:rPr>
        <w:t>.</w:t>
      </w: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23796B" w:rsidRDefault="0023796B" w:rsidP="0023796B">
      <w:pPr>
        <w:spacing w:before="0"/>
        <w:jc w:val="left"/>
        <w:rPr>
          <w:rFonts w:cs="Arial"/>
        </w:rPr>
      </w:pPr>
      <w:r w:rsidRPr="0023796B">
        <w:rPr>
          <w:rFonts w:cs="Arial"/>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rPr>
        <w:t>испоруке</w:t>
      </w:r>
      <w:r w:rsidRPr="0023796B">
        <w:rPr>
          <w:rFonts w:cs="Arial"/>
        </w:rPr>
        <w:t xml:space="preserve"> и трајања уговора, не мењајући вредност и цене из уговора.</w:t>
      </w:r>
    </w:p>
    <w:p w:rsidR="00343A18" w:rsidRPr="0023796B" w:rsidRDefault="00343A18" w:rsidP="00343A18">
      <w:pPr>
        <w:pStyle w:val="KDParagraf"/>
        <w:spacing w:before="0"/>
        <w:rPr>
          <w:rFonts w:cs="Arial"/>
          <w:lang w:val="sr-Cyrl-RS"/>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0023796B">
        <w:rPr>
          <w:rFonts w:cs="Arial"/>
        </w:rPr>
        <w:t>говора из члана 3.</w:t>
      </w:r>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0D6ACE" w:rsidRPr="0023796B" w:rsidRDefault="000D6ACE" w:rsidP="00343A18">
      <w:pPr>
        <w:spacing w:before="0"/>
        <w:rPr>
          <w:rFonts w:cs="Arial"/>
          <w:lang w:eastAsia="sr-Latn-CS"/>
        </w:rPr>
      </w:pPr>
      <w:r w:rsidRPr="0023796B">
        <w:rPr>
          <w:rFonts w:cs="Arial"/>
          <w:lang w:eastAsia="sr-Latn-CS"/>
        </w:rPr>
        <w:t>Промена, односно усклађивање  ц</w:t>
      </w:r>
      <w:r w:rsidR="00C90FDB" w:rsidRPr="0023796B">
        <w:rPr>
          <w:rFonts w:cs="Arial"/>
          <w:lang w:eastAsia="sr-Latn-CS"/>
        </w:rPr>
        <w:t>ене у складу са одредбама овог У</w:t>
      </w:r>
      <w:r w:rsidRPr="0023796B">
        <w:rPr>
          <w:rFonts w:cs="Arial"/>
          <w:lang w:eastAsia="sr-Latn-CS"/>
        </w:rPr>
        <w:t>гово</w:t>
      </w:r>
      <w:r w:rsidR="00C90FDB" w:rsidRPr="0023796B">
        <w:rPr>
          <w:rFonts w:cs="Arial"/>
          <w:lang w:eastAsia="sr-Latn-CS"/>
        </w:rPr>
        <w:t>ра не представља промену самог У</w:t>
      </w:r>
      <w:r w:rsidRPr="0023796B">
        <w:rPr>
          <w:rFonts w:cs="Arial"/>
          <w:lang w:eastAsia="sr-Latn-CS"/>
        </w:rPr>
        <w:t>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23796B">
        <w:rPr>
          <w:rFonts w:cs="Arial"/>
          <w:b/>
          <w:lang w:val="sr-Cyrl-RS"/>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lastRenderedPageBreak/>
        <w:t xml:space="preserve">Члан </w:t>
      </w:r>
      <w:r w:rsidRPr="00F10346">
        <w:rPr>
          <w:rFonts w:cs="Arial"/>
          <w:b/>
        </w:rPr>
        <w:t>2</w:t>
      </w:r>
      <w:r w:rsidR="0023796B">
        <w:rPr>
          <w:rFonts w:cs="Arial"/>
          <w:b/>
          <w:lang w:val="sr-Cyrl-RS"/>
        </w:rPr>
        <w:t>2</w:t>
      </w:r>
      <w:r w:rsidRPr="00F10346">
        <w:rPr>
          <w:rFonts w:cs="Arial"/>
          <w:b/>
          <w:lang w:val="ru-RU"/>
        </w:rPr>
        <w:t>.</w:t>
      </w:r>
    </w:p>
    <w:p w:rsidR="00343A18" w:rsidRPr="00BD75B0" w:rsidRDefault="00343A18" w:rsidP="00343A18">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w:t>
      </w:r>
      <w:r w:rsidR="00BD75B0">
        <w:rPr>
          <w:rFonts w:cs="Arial"/>
        </w:rPr>
        <w:t>арно надлежног суда у Београду</w:t>
      </w:r>
      <w:r w:rsidR="00BD75B0">
        <w:rPr>
          <w:rFonts w:cs="Arial"/>
          <w:lang w:val="sr-Cyrl-RS"/>
        </w:rPr>
        <w:t>.</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23796B">
        <w:rPr>
          <w:rFonts w:cs="Arial"/>
          <w:b/>
          <w:lang w:val="sr-Cyrl-RS"/>
        </w:rPr>
        <w:t>3</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AB0C87" w:rsidRDefault="00B37D20" w:rsidP="00677614">
      <w:pPr>
        <w:tabs>
          <w:tab w:val="left" w:pos="9090"/>
        </w:tabs>
        <w:spacing w:before="0"/>
        <w:rPr>
          <w:rFonts w:cs="Arial"/>
        </w:rPr>
      </w:pPr>
      <w:r>
        <w:rPr>
          <w:rFonts w:cs="Arial"/>
        </w:rPr>
        <w:t xml:space="preserve">Прилог </w:t>
      </w:r>
      <w:r>
        <w:rPr>
          <w:rFonts w:cs="Arial"/>
          <w:lang w:val="sr-Cyrl-RS"/>
        </w:rPr>
        <w:t>4</w:t>
      </w:r>
      <w:r w:rsidR="000D6ACE" w:rsidRPr="00AB0C87">
        <w:rPr>
          <w:rFonts w:cs="Arial"/>
        </w:rPr>
        <w:t xml:space="preserve"> Споразум о заједничком наступању</w:t>
      </w:r>
    </w:p>
    <w:p w:rsidR="001353D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5B0" w:rsidRDefault="00BD75B0" w:rsidP="001353DA">
      <w:pPr>
        <w:spacing w:before="0"/>
        <w:rPr>
          <w:rFonts w:cs="Arial"/>
          <w:spacing w:val="2"/>
          <w:lang w:val="sr-Cyrl-CS"/>
        </w:rPr>
      </w:pPr>
    </w:p>
    <w:p w:rsidR="00BD75B0" w:rsidRDefault="00BD75B0" w:rsidP="001353DA">
      <w:pPr>
        <w:spacing w:before="0"/>
        <w:rPr>
          <w:rFonts w:cs="Arial"/>
          <w:spacing w:val="2"/>
          <w:lang w:val="sr-Cyrl-CS"/>
        </w:rPr>
      </w:pPr>
    </w:p>
    <w:p w:rsidR="00BD75B0" w:rsidRPr="00F10346" w:rsidRDefault="00BD75B0" w:rsidP="001353DA">
      <w:pPr>
        <w:spacing w:before="0"/>
        <w:rPr>
          <w:rFonts w:cs="Arial"/>
          <w:spacing w:val="2"/>
          <w:lang w:val="sr-Cyrl-CS"/>
        </w:rPr>
      </w:pP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23796B">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r w:rsidRPr="0023796B">
        <w:rPr>
          <w:rFonts w:cs="Arial"/>
          <w:b/>
        </w:rPr>
        <w:t>М.П.</w:t>
      </w:r>
    </w:p>
    <w:p w:rsidR="00677614" w:rsidRPr="0023796B" w:rsidRDefault="00677614" w:rsidP="00677614">
      <w:pPr>
        <w:spacing w:before="0"/>
        <w:rPr>
          <w:rFonts w:cs="Arial"/>
        </w:rPr>
      </w:pPr>
      <w:r w:rsidRPr="0023796B">
        <w:rPr>
          <w:rFonts w:cs="Arial"/>
        </w:rPr>
        <w:t xml:space="preserve">Финансијски директор ТЕНТ,                  име и презиме,функција                                            Милорад Лазић, дипл.екон.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DE7D48" w:rsidRPr="00DE7D48" w:rsidRDefault="00DE7D48" w:rsidP="00DE7D48">
      <w:pPr>
        <w:pStyle w:val="KDParagraf"/>
        <w:spacing w:before="0"/>
        <w:rPr>
          <w:rFonts w:cs="Arial"/>
          <w:lang w:val="sr-Cyrl-BA"/>
        </w:rPr>
      </w:pPr>
      <w:r w:rsidRPr="00DE7D48">
        <w:rPr>
          <w:rFonts w:cs="Arial"/>
          <w:lang w:val="sr-Cyrl-BA"/>
        </w:rPr>
        <w:t>НАПОМЕНА:</w:t>
      </w:r>
    </w:p>
    <w:p w:rsidR="0066098D" w:rsidRDefault="00DE7D48" w:rsidP="001A20A3">
      <w:pPr>
        <w:pStyle w:val="KDParagraf"/>
        <w:spacing w:before="0"/>
        <w:rPr>
          <w:rFonts w:cs="Arial"/>
          <w:lang w:val="sr-Latn-RS"/>
        </w:rPr>
      </w:pPr>
      <w:r w:rsidRPr="00DE7D48">
        <w:rPr>
          <w:rFonts w:cs="Arial"/>
          <w:lang w:val="sr-Cyrl-BA"/>
        </w:rPr>
        <w:t>НАКОН ИЗБОРА НАЈПОВЉНИЈЕ ПОНУДЕ, СВЕ ОПЦИОНЕ ФОРМУАЛЦИЈЕ ОВОГ МОДЕЛА УГОВРА ЋЕ СЕ ПРИЛАГОДТИ КОНКРЕТНО ИОЗАБРНОЈ ПОНУДИ</w:t>
      </w:r>
      <w:r>
        <w:rPr>
          <w:rFonts w:cs="Arial"/>
          <w:lang w:val="sr-Cyrl-BA"/>
        </w:rPr>
        <w:t xml:space="preserve"> </w:t>
      </w:r>
    </w:p>
    <w:p w:rsidR="00996221" w:rsidRDefault="00996221" w:rsidP="001A20A3">
      <w:pPr>
        <w:pStyle w:val="KDParagraf"/>
        <w:spacing w:before="0"/>
        <w:rPr>
          <w:rFonts w:cs="Arial"/>
          <w:lang w:val="sr-Latn-RS"/>
        </w:rPr>
      </w:pPr>
    </w:p>
    <w:p w:rsidR="00996221" w:rsidRPr="00682F19" w:rsidRDefault="00996221" w:rsidP="001A20A3">
      <w:pPr>
        <w:pStyle w:val="KDParagraf"/>
        <w:spacing w:before="0"/>
        <w:rPr>
          <w:rFonts w:cs="Arial"/>
          <w:lang w:val="sr-Cyrl-RS"/>
        </w:rPr>
      </w:pPr>
    </w:p>
    <w:p w:rsidR="00996221" w:rsidRPr="00255194" w:rsidRDefault="00996221" w:rsidP="00996221">
      <w:pPr>
        <w:spacing w:before="0" w:line="216" w:lineRule="auto"/>
        <w:rPr>
          <w:szCs w:val="20"/>
          <w:lang w:val="sr-Cyrl-CS"/>
        </w:rPr>
      </w:pPr>
      <w:r w:rsidRPr="00255194">
        <w:rPr>
          <w:noProof/>
          <w:szCs w:val="20"/>
          <w:lang w:val="sr-Latn-RS" w:eastAsia="sr-Latn-RS"/>
        </w:rPr>
        <w:lastRenderedPageBreak/>
        <w:drawing>
          <wp:inline distT="0" distB="0" distL="0" distR="0" wp14:anchorId="09FF23F4" wp14:editId="1C13031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96221" w:rsidRPr="00255194" w:rsidRDefault="00996221" w:rsidP="00996221">
      <w:pPr>
        <w:spacing w:before="0" w:line="216" w:lineRule="auto"/>
        <w:rPr>
          <w:b/>
          <w:sz w:val="20"/>
          <w:szCs w:val="20"/>
          <w:lang w:val="sr-Latn-CS"/>
        </w:rPr>
      </w:pPr>
      <w:r w:rsidRPr="00255194">
        <w:rPr>
          <w:b/>
          <w:sz w:val="20"/>
          <w:szCs w:val="20"/>
          <w:lang w:val="sr-Cyrl-RS"/>
        </w:rPr>
        <w:t xml:space="preserve">Огранак </w:t>
      </w:r>
      <w:r w:rsidRPr="00255194">
        <w:rPr>
          <w:b/>
          <w:sz w:val="20"/>
          <w:szCs w:val="20"/>
          <w:lang w:val="sr-Latn-CS"/>
        </w:rPr>
        <w:t>ТЕНТ</w:t>
      </w:r>
    </w:p>
    <w:p w:rsidR="00996221" w:rsidRPr="00255194" w:rsidRDefault="00996221" w:rsidP="00996221">
      <w:pPr>
        <w:spacing w:before="0" w:line="216" w:lineRule="auto"/>
        <w:rPr>
          <w:b/>
          <w:sz w:val="20"/>
          <w:szCs w:val="20"/>
          <w:lang w:val="sr-Cyrl-CS"/>
        </w:rPr>
      </w:pPr>
      <w:r w:rsidRPr="00255194">
        <w:rPr>
          <w:b/>
          <w:sz w:val="20"/>
          <w:szCs w:val="20"/>
          <w:lang w:val="sr-Cyrl-CS"/>
        </w:rPr>
        <w:t>Сектор за управљање ризицима</w:t>
      </w:r>
    </w:p>
    <w:p w:rsidR="00996221" w:rsidRPr="00255194" w:rsidRDefault="00996221" w:rsidP="00996221">
      <w:pPr>
        <w:spacing w:before="0" w:line="216" w:lineRule="auto"/>
        <w:rPr>
          <w:b/>
          <w:sz w:val="20"/>
          <w:szCs w:val="20"/>
          <w:lang w:val="sr-Cyrl-RS"/>
        </w:rPr>
      </w:pPr>
      <w:r w:rsidRPr="00255194">
        <w:rPr>
          <w:b/>
          <w:sz w:val="20"/>
          <w:szCs w:val="20"/>
          <w:lang w:val="sr-Cyrl-RS"/>
        </w:rPr>
        <w:t>Датум ________________</w:t>
      </w:r>
    </w:p>
    <w:p w:rsidR="00996221" w:rsidRPr="00255194" w:rsidRDefault="00996221" w:rsidP="00996221">
      <w:pPr>
        <w:spacing w:before="0" w:line="216" w:lineRule="auto"/>
        <w:ind w:firstLine="567"/>
        <w:jc w:val="center"/>
        <w:rPr>
          <w:b/>
          <w:sz w:val="32"/>
          <w:szCs w:val="32"/>
          <w:lang w:val="ru-RU"/>
        </w:rPr>
      </w:pPr>
    </w:p>
    <w:p w:rsidR="00996221" w:rsidRPr="00255194" w:rsidRDefault="00996221" w:rsidP="00996221">
      <w:pPr>
        <w:spacing w:before="0" w:line="216" w:lineRule="auto"/>
        <w:ind w:firstLine="567"/>
        <w:jc w:val="center"/>
        <w:rPr>
          <w:b/>
          <w:sz w:val="32"/>
          <w:szCs w:val="32"/>
          <w:lang w:val="ru-RU"/>
        </w:rPr>
      </w:pPr>
      <w:r w:rsidRPr="00255194">
        <w:rPr>
          <w:b/>
          <w:sz w:val="32"/>
          <w:szCs w:val="32"/>
          <w:lang w:val="ru-RU"/>
        </w:rPr>
        <w:t>ПРАВИЛА</w:t>
      </w:r>
    </w:p>
    <w:p w:rsidR="00996221" w:rsidRPr="00255194" w:rsidRDefault="00996221" w:rsidP="00996221">
      <w:pPr>
        <w:spacing w:before="0" w:line="216" w:lineRule="auto"/>
        <w:ind w:firstLine="567"/>
        <w:jc w:val="center"/>
        <w:rPr>
          <w:b/>
          <w:sz w:val="32"/>
          <w:szCs w:val="32"/>
          <w:lang w:val="ru-RU"/>
        </w:rPr>
      </w:pPr>
      <w:r w:rsidRPr="00255194">
        <w:rPr>
          <w:b/>
          <w:sz w:val="32"/>
          <w:szCs w:val="32"/>
          <w:lang w:val="ru-RU"/>
        </w:rPr>
        <w:t>БЕЗБЕДНОСТИ НА РАДУ У ТЕНТ</w:t>
      </w:r>
    </w:p>
    <w:p w:rsidR="00996221" w:rsidRPr="00255194" w:rsidRDefault="00996221" w:rsidP="00996221">
      <w:pPr>
        <w:spacing w:before="0" w:line="216" w:lineRule="auto"/>
        <w:ind w:firstLine="567"/>
        <w:rPr>
          <w:szCs w:val="20"/>
          <w:lang w:val="sr-Latn-CS"/>
        </w:rPr>
      </w:pPr>
    </w:p>
    <w:p w:rsidR="00996221" w:rsidRPr="00255194" w:rsidRDefault="00996221" w:rsidP="00996221">
      <w:pPr>
        <w:spacing w:before="0" w:line="216" w:lineRule="auto"/>
        <w:ind w:firstLine="567"/>
        <w:rPr>
          <w:szCs w:val="20"/>
          <w:lang w:val="sr-Cyrl-CS"/>
        </w:rPr>
      </w:pPr>
      <w:r w:rsidRPr="00255194">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996221" w:rsidRPr="00255194" w:rsidRDefault="00996221" w:rsidP="00996221">
      <w:pPr>
        <w:spacing w:before="0" w:line="216" w:lineRule="auto"/>
        <w:ind w:firstLine="567"/>
        <w:rPr>
          <w:szCs w:val="20"/>
          <w:lang w:val="sr-Cyrl-CS"/>
        </w:rPr>
      </w:pPr>
      <w:r w:rsidRPr="00255194">
        <w:rPr>
          <w:szCs w:val="20"/>
          <w:lang w:val="sr-Cyrl-CS"/>
        </w:rPr>
        <w:t>У зависности од врсте и обима радова/услуга примењују се одређене тачке ових правила.</w:t>
      </w:r>
    </w:p>
    <w:p w:rsidR="00996221" w:rsidRPr="00255194" w:rsidRDefault="00996221" w:rsidP="00996221">
      <w:pPr>
        <w:spacing w:before="0" w:line="216" w:lineRule="auto"/>
        <w:ind w:firstLine="567"/>
        <w:rPr>
          <w:szCs w:val="20"/>
          <w:lang w:val="sr-Cyrl-CS"/>
        </w:rPr>
      </w:pPr>
      <w:r w:rsidRPr="00255194">
        <w:rPr>
          <w:szCs w:val="20"/>
          <w:lang w:val="sr-Cyrl-CS"/>
        </w:rPr>
        <w:t>Правила су саставни део уговора о извршењу послова од стране извођача радова/ извршиоца услуга.</w:t>
      </w:r>
    </w:p>
    <w:p w:rsidR="00996221" w:rsidRPr="00255194" w:rsidRDefault="00996221" w:rsidP="00996221">
      <w:pPr>
        <w:spacing w:before="0" w:line="216" w:lineRule="auto"/>
        <w:ind w:firstLine="567"/>
        <w:rPr>
          <w:szCs w:val="20"/>
        </w:rPr>
      </w:pPr>
      <w:r w:rsidRPr="00255194">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55194">
        <w:rPr>
          <w:szCs w:val="20"/>
        </w:rPr>
        <w:t>.</w:t>
      </w:r>
    </w:p>
    <w:p w:rsidR="00996221" w:rsidRPr="00255194" w:rsidRDefault="00996221" w:rsidP="00996221">
      <w:pPr>
        <w:spacing w:before="0" w:line="216" w:lineRule="auto"/>
        <w:ind w:firstLine="567"/>
        <w:rPr>
          <w:szCs w:val="20"/>
          <w:lang w:val="sr-Cyrl-CS"/>
        </w:rPr>
      </w:pPr>
      <w:r w:rsidRPr="00255194">
        <w:rPr>
          <w:szCs w:val="20"/>
          <w:lang w:val="sr-Cyrl-CS"/>
        </w:rPr>
        <w:t>Поштовање правила од стране извођача радова биће стриктно контролисано и свако непоштовање биће санкционисано.</w:t>
      </w:r>
    </w:p>
    <w:p w:rsidR="00996221" w:rsidRPr="00255194" w:rsidRDefault="00996221" w:rsidP="00996221">
      <w:pPr>
        <w:spacing w:before="0" w:line="216" w:lineRule="auto"/>
        <w:ind w:firstLine="567"/>
        <w:rPr>
          <w:szCs w:val="20"/>
          <w:lang w:val="sr-Cyrl-CS"/>
        </w:rPr>
      </w:pPr>
      <w:r w:rsidRPr="00255194">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96221" w:rsidRPr="00255194" w:rsidRDefault="00996221" w:rsidP="00996221">
      <w:pPr>
        <w:spacing w:before="0" w:line="216" w:lineRule="auto"/>
        <w:ind w:firstLine="567"/>
        <w:rPr>
          <w:szCs w:val="20"/>
          <w:lang w:val="sr-Cyrl-CS"/>
        </w:rPr>
      </w:pPr>
      <w:r w:rsidRPr="00255194">
        <w:rPr>
          <w:szCs w:val="20"/>
          <w:lang w:val="sr-Cyrl-CS"/>
        </w:rPr>
        <w:t>Начин остваривања сарадње утврђује се писменим споразумом којим се одр</w:t>
      </w:r>
      <w:r w:rsidRPr="00255194">
        <w:rPr>
          <w:szCs w:val="20"/>
        </w:rPr>
        <w:t>e</w:t>
      </w:r>
      <w:r w:rsidRPr="00255194">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96221" w:rsidRPr="00255194" w:rsidRDefault="00996221" w:rsidP="00996221">
      <w:pPr>
        <w:spacing w:before="0" w:line="216" w:lineRule="auto"/>
        <w:ind w:firstLine="567"/>
        <w:rPr>
          <w:szCs w:val="20"/>
          <w:lang w:val="sr-Cyrl-CS"/>
        </w:rPr>
      </w:pPr>
      <w:r w:rsidRPr="00255194">
        <w:rPr>
          <w:szCs w:val="20"/>
          <w:lang w:val="sr-Cyrl-CS"/>
        </w:rPr>
        <w:t>Лице за коодинацију у сарадњи са представницима извођача радова и надзорног органа израђује План заједничких мера.</w:t>
      </w:r>
    </w:p>
    <w:p w:rsidR="00996221" w:rsidRPr="00255194" w:rsidRDefault="00996221" w:rsidP="00996221">
      <w:pPr>
        <w:spacing w:before="0" w:line="216" w:lineRule="auto"/>
        <w:rPr>
          <w:lang w:val="sr-Cyrl-RS"/>
        </w:rPr>
      </w:pPr>
    </w:p>
    <w:p w:rsidR="00996221" w:rsidRPr="00255194" w:rsidRDefault="00996221" w:rsidP="00996221">
      <w:pPr>
        <w:spacing w:before="0" w:line="216" w:lineRule="auto"/>
        <w:ind w:firstLine="567"/>
        <w:rPr>
          <w:b/>
          <w:u w:val="single"/>
          <w:lang w:val="sr-Cyrl-RS"/>
        </w:rPr>
      </w:pPr>
      <w:r w:rsidRPr="00255194">
        <w:rPr>
          <w:b/>
          <w:u w:val="single"/>
          <w:lang w:val="sr-Latn-CS"/>
        </w:rPr>
        <w:t xml:space="preserve">I  ОБАВЕЗЕ ИЗВОЂАЧА РАДОВА </w:t>
      </w:r>
    </w:p>
    <w:p w:rsidR="00996221" w:rsidRPr="00255194" w:rsidRDefault="00996221" w:rsidP="00996221">
      <w:pPr>
        <w:spacing w:before="0" w:line="216" w:lineRule="auto"/>
        <w:ind w:firstLine="567"/>
        <w:rPr>
          <w:b/>
          <w:u w:val="single"/>
          <w:lang w:val="sr-Cyrl-RS"/>
        </w:rPr>
      </w:pPr>
    </w:p>
    <w:p w:rsidR="00996221" w:rsidRPr="00255194" w:rsidRDefault="00996221" w:rsidP="00996221">
      <w:pPr>
        <w:spacing w:before="0" w:line="216" w:lineRule="auto"/>
        <w:ind w:firstLine="567"/>
        <w:rPr>
          <w:szCs w:val="20"/>
          <w:lang w:val="sr-Cyrl-CS"/>
        </w:rPr>
      </w:pPr>
      <w:r w:rsidRPr="00255194">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96221" w:rsidRPr="00255194" w:rsidRDefault="00996221" w:rsidP="00996221">
      <w:pPr>
        <w:spacing w:before="0" w:line="216" w:lineRule="auto"/>
        <w:ind w:firstLine="567"/>
        <w:rPr>
          <w:szCs w:val="20"/>
          <w:lang w:val="sr-Cyrl-CS"/>
        </w:rPr>
      </w:pPr>
      <w:r w:rsidRPr="00255194">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96221" w:rsidRPr="00255194" w:rsidRDefault="00996221" w:rsidP="00996221">
      <w:pPr>
        <w:spacing w:before="0" w:line="216" w:lineRule="auto"/>
        <w:ind w:firstLine="567"/>
        <w:rPr>
          <w:szCs w:val="20"/>
          <w:lang w:val="sr-Cyrl-CS"/>
        </w:rPr>
      </w:pPr>
      <w:r w:rsidRPr="00255194">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96221" w:rsidRPr="00255194" w:rsidRDefault="00996221" w:rsidP="00996221">
      <w:pPr>
        <w:spacing w:before="0" w:line="216" w:lineRule="auto"/>
        <w:ind w:firstLine="567"/>
        <w:rPr>
          <w:szCs w:val="20"/>
          <w:lang w:val="sr-Cyrl-CS"/>
        </w:rPr>
      </w:pPr>
      <w:r w:rsidRPr="00255194">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96221" w:rsidRPr="00255194" w:rsidRDefault="00996221" w:rsidP="00996221">
      <w:pPr>
        <w:numPr>
          <w:ilvl w:val="0"/>
          <w:numId w:val="43"/>
        </w:numPr>
        <w:spacing w:before="0" w:line="216" w:lineRule="auto"/>
        <w:rPr>
          <w:lang w:val="sr-Cyrl-CS"/>
        </w:rPr>
      </w:pPr>
      <w:r w:rsidRPr="00255194">
        <w:rPr>
          <w:lang w:val="ru-RU"/>
        </w:rPr>
        <w:t>Забрањено је избегавање примене и/или ометање спровођења мера БЗР</w:t>
      </w:r>
    </w:p>
    <w:p w:rsidR="00996221" w:rsidRPr="00255194" w:rsidRDefault="00996221" w:rsidP="00996221">
      <w:pPr>
        <w:numPr>
          <w:ilvl w:val="0"/>
          <w:numId w:val="43"/>
        </w:numPr>
        <w:spacing w:before="0" w:line="216" w:lineRule="auto"/>
        <w:rPr>
          <w:lang w:val="sr-Cyrl-CS"/>
        </w:rPr>
      </w:pPr>
      <w:r w:rsidRPr="00255194">
        <w:rPr>
          <w:lang w:val="ru-RU"/>
        </w:rPr>
        <w:t xml:space="preserve">За радове за које је Законом о БЗР обавезан да изради Елаборат о уређењу градилишта </w:t>
      </w:r>
      <w:r w:rsidRPr="00255194">
        <w:rPr>
          <w:lang w:val="sr-Cyrl-RS"/>
        </w:rPr>
        <w:t xml:space="preserve">(сходно Правилнику о садржају елабората о уређењу градилишта </w:t>
      </w:r>
      <w:r w:rsidRPr="00255194">
        <w:rPr>
          <w:lang w:val="sr-Cyrl-RS"/>
        </w:rPr>
        <w:lastRenderedPageBreak/>
        <w:t>„Сл.гласник РС“ бр.121/12)</w:t>
      </w:r>
      <w:r w:rsidRPr="00255194">
        <w:rPr>
          <w:lang w:val="ru-RU"/>
        </w:rPr>
        <w:t xml:space="preserve">, најмање три дан пре почетка радова </w:t>
      </w:r>
      <w:r w:rsidRPr="00255194">
        <w:rPr>
          <w:lang w:val="sr-Latn-CS"/>
        </w:rPr>
        <w:t>Служби БЗР и ЗОП</w:t>
      </w:r>
      <w:r w:rsidRPr="00255194">
        <w:rPr>
          <w:lang w:val="sr-Cyrl-CS"/>
        </w:rPr>
        <w:t xml:space="preserve"> достави:</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Елаборат о уређењу градилишта</w:t>
      </w:r>
      <w:r w:rsidRPr="00255194">
        <w:rPr>
          <w:szCs w:val="20"/>
        </w:rPr>
        <w:t>,</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оверену копију Пријаве о почетку радова коју је предао надлежној инспекцији рада,</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доказ да су запослени упознати са садржином Елабората и предвиђеним мерама за безбедан и здрав рад</w:t>
      </w:r>
      <w:r w:rsidRPr="00255194">
        <w:rPr>
          <w:szCs w:val="20"/>
        </w:rPr>
        <w:t>,</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rPr>
        <w:t>o</w:t>
      </w:r>
      <w:r w:rsidRPr="00255194">
        <w:rPr>
          <w:szCs w:val="20"/>
          <w:lang w:val="sr-Cyrl-CS"/>
        </w:rPr>
        <w:t>сигуравајућу полису за запослене</w:t>
      </w:r>
      <w:r w:rsidRPr="00255194">
        <w:rPr>
          <w:szCs w:val="20"/>
        </w:rPr>
        <w:t>,</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RS"/>
        </w:rPr>
        <w:t>с</w:t>
      </w:r>
      <w:r w:rsidRPr="00255194">
        <w:rPr>
          <w:szCs w:val="20"/>
          <w:lang w:val="sr-Cyrl-CS"/>
        </w:rPr>
        <w:t>писак оруђа за рад, уређаја, алата и опреме и њихове атесте и сертификате,</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доказ да су запослени упознати са овим Правилима (списак лица са њиховим својеручним потписаним изјавама),</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име одговорног лица на градилишту, његовог заменика (у одсуству одговорног лица у другој</w:t>
      </w:r>
      <w:r w:rsidRPr="00255194">
        <w:rPr>
          <w:szCs w:val="20"/>
        </w:rPr>
        <w:t xml:space="preserve"> </w:t>
      </w:r>
      <w:r w:rsidRPr="00255194">
        <w:rPr>
          <w:szCs w:val="20"/>
          <w:lang w:val="sr-Cyrl-CS"/>
        </w:rPr>
        <w:t>и/или трећој смени, празником и сл.).</w:t>
      </w:r>
    </w:p>
    <w:p w:rsidR="00996221" w:rsidRPr="00255194" w:rsidRDefault="00996221" w:rsidP="00996221">
      <w:pPr>
        <w:spacing w:before="0" w:line="216" w:lineRule="auto"/>
        <w:ind w:left="720"/>
        <w:rPr>
          <w:lang w:val="sr-Cyrl-RS"/>
        </w:rPr>
      </w:pPr>
    </w:p>
    <w:p w:rsidR="00996221" w:rsidRPr="00255194" w:rsidRDefault="00996221" w:rsidP="00996221">
      <w:pPr>
        <w:spacing w:before="0" w:line="216" w:lineRule="auto"/>
        <w:ind w:firstLine="567"/>
        <w:rPr>
          <w:lang w:val="ru-RU"/>
        </w:rPr>
      </w:pPr>
      <w:r w:rsidRPr="0025519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96221" w:rsidRPr="00255194" w:rsidRDefault="00996221" w:rsidP="00996221">
      <w:pPr>
        <w:spacing w:before="0" w:line="216" w:lineRule="auto"/>
        <w:ind w:firstLine="567"/>
        <w:rPr>
          <w:lang w:val="ru-RU"/>
        </w:rPr>
      </w:pPr>
      <w:r w:rsidRPr="00255194">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55194">
        <w:t xml:space="preserve"> </w:t>
      </w:r>
      <w:r w:rsidRPr="00255194">
        <w:rPr>
          <w:lang w:val="ru-RU"/>
        </w:rPr>
        <w:t xml:space="preserve"> дозволе о извршеним прегледима и испитивањима, уношење истих на локације ТЕНТ неће бити дозвољено.</w:t>
      </w:r>
    </w:p>
    <w:p w:rsidR="00996221" w:rsidRPr="00255194" w:rsidRDefault="00996221" w:rsidP="00996221">
      <w:pPr>
        <w:numPr>
          <w:ilvl w:val="0"/>
          <w:numId w:val="43"/>
        </w:numPr>
        <w:spacing w:before="0" w:line="216" w:lineRule="auto"/>
        <w:rPr>
          <w:lang w:val="ru-RU"/>
        </w:rPr>
      </w:pPr>
      <w:r w:rsidRPr="0025519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55194">
        <w:rPr>
          <w:lang w:val="sr-Cyrl-CS"/>
        </w:rPr>
        <w:t>(у одсуству лица за БЗР у другој</w:t>
      </w:r>
      <w:r w:rsidRPr="00255194">
        <w:t xml:space="preserve"> </w:t>
      </w:r>
      <w:r w:rsidRPr="00255194">
        <w:rPr>
          <w:lang w:val="sr-Cyrl-CS"/>
        </w:rPr>
        <w:t>и/или трећој смени, празником и сл.)</w:t>
      </w:r>
      <w:r w:rsidRPr="00255194">
        <w:rPr>
          <w:lang w:val="ru-RU"/>
        </w:rPr>
        <w:t xml:space="preserve">. </w:t>
      </w:r>
    </w:p>
    <w:p w:rsidR="00996221" w:rsidRPr="00255194" w:rsidRDefault="00996221" w:rsidP="00996221">
      <w:pPr>
        <w:numPr>
          <w:ilvl w:val="0"/>
          <w:numId w:val="43"/>
        </w:numPr>
        <w:spacing w:before="0" w:line="216" w:lineRule="auto"/>
        <w:rPr>
          <w:lang w:val="ru-RU"/>
        </w:rPr>
      </w:pPr>
      <w:r w:rsidRPr="00255194">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55194">
        <w:rPr>
          <w:lang w:val="sr-Cyrl-RS"/>
        </w:rPr>
        <w:t xml:space="preserve"> Служби обезбеђења и одбране</w:t>
      </w:r>
      <w:r w:rsidRPr="00255194">
        <w:rPr>
          <w:lang w:val="ru-RU"/>
        </w:rPr>
        <w:t xml:space="preserve"> (образац </w:t>
      </w:r>
      <w:r w:rsidRPr="00255194">
        <w:t xml:space="preserve">QO.0.14.66, </w:t>
      </w:r>
      <w:r w:rsidRPr="00255194">
        <w:rPr>
          <w:lang w:val="sr-Cyrl-RS"/>
        </w:rPr>
        <w:t>приказан у прилогу 2).</w:t>
      </w:r>
      <w:r w:rsidRPr="00255194">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996221" w:rsidRPr="00255194" w:rsidRDefault="00996221" w:rsidP="00996221">
      <w:pPr>
        <w:numPr>
          <w:ilvl w:val="0"/>
          <w:numId w:val="43"/>
        </w:numPr>
        <w:spacing w:before="0" w:line="216" w:lineRule="auto"/>
        <w:rPr>
          <w:lang w:val="ru-RU"/>
        </w:rPr>
      </w:pPr>
      <w:r w:rsidRPr="00255194">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w:t>
      </w:r>
      <w:r w:rsidRPr="00255194">
        <w:rPr>
          <w:lang w:val="ru-RU"/>
        </w:rPr>
        <w:lastRenderedPageBreak/>
        <w:t>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96221" w:rsidRPr="00255194" w:rsidRDefault="00996221" w:rsidP="00996221">
      <w:pPr>
        <w:numPr>
          <w:ilvl w:val="0"/>
          <w:numId w:val="43"/>
        </w:numPr>
        <w:tabs>
          <w:tab w:val="left" w:pos="-425"/>
          <w:tab w:val="num" w:pos="960"/>
          <w:tab w:val="left" w:pos="1191"/>
        </w:tabs>
        <w:spacing w:before="0" w:line="216" w:lineRule="auto"/>
        <w:rPr>
          <w:szCs w:val="20"/>
          <w:lang w:val="sr-Cyrl-CS"/>
        </w:rPr>
      </w:pPr>
      <w:r w:rsidRPr="00255194">
        <w:rPr>
          <w:szCs w:val="20"/>
          <w:lang w:val="sr-Cyrl-CS"/>
        </w:rPr>
        <w:t xml:space="preserve">Служби обезбеђења и одбране достави захтев </w:t>
      </w:r>
      <w:r w:rsidRPr="00255194">
        <w:rPr>
          <w:szCs w:val="20"/>
          <w:lang w:val="ru-RU"/>
        </w:rPr>
        <w:t xml:space="preserve">Списак возила и радних машина за улазак у објекте ТЕНТ (образац </w:t>
      </w:r>
      <w:r w:rsidRPr="00255194">
        <w:rPr>
          <w:szCs w:val="20"/>
        </w:rPr>
        <w:t>QO</w:t>
      </w:r>
      <w:r w:rsidRPr="00255194">
        <w:rPr>
          <w:szCs w:val="20"/>
          <w:lang w:val="ru-RU"/>
        </w:rPr>
        <w:t>.0.14.4</w:t>
      </w:r>
      <w:r w:rsidRPr="00255194">
        <w:rPr>
          <w:szCs w:val="20"/>
          <w:lang w:val="sr-Latn-CS"/>
        </w:rPr>
        <w:t xml:space="preserve">4 </w:t>
      </w:r>
      <w:r w:rsidRPr="00255194">
        <w:rPr>
          <w:szCs w:val="20"/>
          <w:lang w:val="ru-RU"/>
        </w:rPr>
        <w:t>приказан у прилогу 2)</w:t>
      </w:r>
      <w:r w:rsidRPr="00255194">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55194">
        <w:rPr>
          <w:szCs w:val="20"/>
          <w:lang w:val="ru-RU"/>
        </w:rPr>
        <w:t xml:space="preserve">(образац </w:t>
      </w:r>
      <w:r w:rsidRPr="00255194">
        <w:rPr>
          <w:szCs w:val="20"/>
        </w:rPr>
        <w:t>QO</w:t>
      </w:r>
      <w:r w:rsidRPr="00255194">
        <w:rPr>
          <w:szCs w:val="20"/>
          <w:lang w:val="ru-RU"/>
        </w:rPr>
        <w:t>.0.14.4</w:t>
      </w:r>
      <w:r w:rsidRPr="00255194">
        <w:rPr>
          <w:szCs w:val="20"/>
          <w:lang w:val="sr-Cyrl-CS"/>
        </w:rPr>
        <w:t>3</w:t>
      </w:r>
      <w:r w:rsidRPr="00255194">
        <w:rPr>
          <w:szCs w:val="20"/>
          <w:lang w:val="sr-Latn-CS"/>
        </w:rPr>
        <w:t xml:space="preserve"> </w:t>
      </w:r>
      <w:r w:rsidRPr="00255194">
        <w:rPr>
          <w:szCs w:val="20"/>
          <w:lang w:val="ru-RU"/>
        </w:rPr>
        <w:t>приказан у прилогу 2).</w:t>
      </w:r>
    </w:p>
    <w:p w:rsidR="00996221" w:rsidRPr="00255194" w:rsidRDefault="00996221" w:rsidP="00996221">
      <w:pPr>
        <w:numPr>
          <w:ilvl w:val="0"/>
          <w:numId w:val="43"/>
        </w:numPr>
        <w:tabs>
          <w:tab w:val="left" w:pos="-425"/>
          <w:tab w:val="num" w:pos="1401"/>
        </w:tabs>
        <w:spacing w:before="0" w:line="216" w:lineRule="auto"/>
        <w:rPr>
          <w:szCs w:val="20"/>
          <w:lang w:val="sr-Cyrl-CS"/>
        </w:rPr>
      </w:pPr>
      <w:r w:rsidRPr="00255194">
        <w:rPr>
          <w:szCs w:val="20"/>
          <w:lang w:val="sr-Cyrl-CS"/>
        </w:rPr>
        <w:t xml:space="preserve">Захтевом - Списак запослених за рад ван редовног радног времена (образац </w:t>
      </w:r>
      <w:r w:rsidRPr="00255194">
        <w:rPr>
          <w:szCs w:val="20"/>
        </w:rPr>
        <w:t>QO</w:t>
      </w:r>
      <w:r w:rsidRPr="00255194">
        <w:rPr>
          <w:szCs w:val="20"/>
          <w:lang w:val="sr-Cyrl-CS"/>
        </w:rPr>
        <w:t>.0.14.38</w:t>
      </w:r>
      <w:r w:rsidRPr="00255194">
        <w:rPr>
          <w:szCs w:val="20"/>
          <w:lang w:val="ru-RU"/>
        </w:rPr>
        <w:t xml:space="preserve"> </w:t>
      </w:r>
      <w:r w:rsidRPr="00255194">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96221" w:rsidRPr="00255194" w:rsidRDefault="00996221" w:rsidP="00996221">
      <w:pPr>
        <w:numPr>
          <w:ilvl w:val="0"/>
          <w:numId w:val="43"/>
        </w:numPr>
        <w:tabs>
          <w:tab w:val="left" w:pos="-425"/>
          <w:tab w:val="num" w:pos="1401"/>
        </w:tabs>
        <w:spacing w:before="0" w:line="216" w:lineRule="auto"/>
        <w:rPr>
          <w:szCs w:val="20"/>
          <w:lang w:val="sr-Cyrl-CS"/>
        </w:rPr>
      </w:pPr>
      <w:r w:rsidRPr="00255194">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96221" w:rsidRPr="00255194" w:rsidRDefault="00996221" w:rsidP="00996221">
      <w:pPr>
        <w:numPr>
          <w:ilvl w:val="0"/>
          <w:numId w:val="43"/>
        </w:numPr>
        <w:tabs>
          <w:tab w:val="left" w:pos="-425"/>
          <w:tab w:val="num" w:pos="1401"/>
        </w:tabs>
        <w:spacing w:before="0" w:line="216" w:lineRule="auto"/>
        <w:rPr>
          <w:szCs w:val="20"/>
          <w:lang w:val="sr-Cyrl-CS"/>
        </w:rPr>
      </w:pPr>
      <w:r w:rsidRPr="00255194">
        <w:rPr>
          <w:szCs w:val="20"/>
          <w:lang w:val="sr-Cyrl-CS"/>
        </w:rPr>
        <w:t>Приликом уношења сопственог алата, опреме и материјала, сачини спецификацију истог</w:t>
      </w:r>
      <w:r w:rsidRPr="00255194">
        <w:rPr>
          <w:szCs w:val="20"/>
        </w:rPr>
        <w:t xml:space="preserve"> </w:t>
      </w:r>
      <w:r w:rsidRPr="00255194">
        <w:rPr>
          <w:szCs w:val="20"/>
          <w:lang w:val="sr-Cyrl-RS"/>
        </w:rPr>
        <w:t>на обрасцу</w:t>
      </w:r>
      <w:r w:rsidRPr="00255194">
        <w:rPr>
          <w:szCs w:val="20"/>
        </w:rPr>
        <w:t xml:space="preserve"> QO</w:t>
      </w:r>
      <w:r w:rsidRPr="00255194">
        <w:rPr>
          <w:szCs w:val="20"/>
          <w:lang w:val="sr-Cyrl-CS"/>
        </w:rPr>
        <w:t xml:space="preserve">.0.14.12 </w:t>
      </w:r>
      <w:r w:rsidRPr="00255194">
        <w:rPr>
          <w:rFonts w:cs="Arial"/>
          <w:szCs w:val="20"/>
          <w:lang w:val="sr-Cyrl-CS"/>
        </w:rPr>
        <w:t>–</w:t>
      </w:r>
      <w:r w:rsidRPr="00255194">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96221" w:rsidRPr="00255194" w:rsidRDefault="00996221" w:rsidP="00996221">
      <w:pPr>
        <w:numPr>
          <w:ilvl w:val="0"/>
          <w:numId w:val="43"/>
        </w:numPr>
        <w:tabs>
          <w:tab w:val="left" w:pos="-425"/>
          <w:tab w:val="num" w:pos="1401"/>
        </w:tabs>
        <w:spacing w:before="0" w:line="216" w:lineRule="auto"/>
        <w:rPr>
          <w:szCs w:val="20"/>
          <w:lang w:val="sr-Cyrl-CS"/>
        </w:rPr>
      </w:pPr>
      <w:r w:rsidRPr="00255194">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55194">
        <w:rPr>
          <w:szCs w:val="20"/>
        </w:rPr>
        <w:t xml:space="preserve">QO.0.14.13 </w:t>
      </w:r>
      <w:r w:rsidRPr="00255194">
        <w:rPr>
          <w:rFonts w:cs="Arial"/>
          <w:szCs w:val="20"/>
        </w:rPr>
        <w:t>–</w:t>
      </w:r>
      <w:r w:rsidRPr="00255194">
        <w:rPr>
          <w:szCs w:val="20"/>
        </w:rPr>
        <w:t xml:space="preserve"> </w:t>
      </w:r>
      <w:r w:rsidRPr="00255194">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96221" w:rsidRPr="00255194" w:rsidRDefault="00996221" w:rsidP="00996221">
      <w:pPr>
        <w:numPr>
          <w:ilvl w:val="0"/>
          <w:numId w:val="43"/>
        </w:numPr>
        <w:spacing w:before="0" w:line="216" w:lineRule="auto"/>
        <w:rPr>
          <w:lang w:val="ru-RU"/>
        </w:rPr>
      </w:pPr>
      <w:r w:rsidRPr="00255194">
        <w:rPr>
          <w:lang w:val="sr-Latn-CS"/>
        </w:rPr>
        <w:t xml:space="preserve">Приликом извођења радова придржава </w:t>
      </w:r>
      <w:r w:rsidRPr="00255194">
        <w:rPr>
          <w:lang w:val="sr-Cyrl-CS"/>
        </w:rPr>
        <w:t xml:space="preserve">се </w:t>
      </w:r>
      <w:r w:rsidRPr="00255194">
        <w:rPr>
          <w:lang w:val="sr-Latn-CS"/>
        </w:rPr>
        <w:t>свих законских, техничких и интерних прописа из</w:t>
      </w:r>
      <w:r w:rsidRPr="00255194">
        <w:rPr>
          <w:lang w:val="ru-RU"/>
        </w:rPr>
        <w:t xml:space="preserve"> безбедности и здравља </w:t>
      </w:r>
      <w:r w:rsidRPr="00255194">
        <w:rPr>
          <w:lang w:val="sr-Latn-CS"/>
        </w:rPr>
        <w:t>на раду и противпожарне заштите,</w:t>
      </w:r>
      <w:r w:rsidRPr="00255194">
        <w:rPr>
          <w:lang w:val="ru-RU"/>
        </w:rPr>
        <w:t xml:space="preserve"> </w:t>
      </w:r>
      <w:r w:rsidRPr="00255194">
        <w:rPr>
          <w:lang w:val="sr-Latn-CS"/>
        </w:rPr>
        <w:t>а</w:t>
      </w:r>
      <w:r w:rsidRPr="00255194">
        <w:rPr>
          <w:lang w:val="ru-RU"/>
        </w:rPr>
        <w:t xml:space="preserve"> </w:t>
      </w:r>
      <w:r w:rsidRPr="00255194">
        <w:rPr>
          <w:lang w:val="sr-Latn-CS"/>
        </w:rPr>
        <w:t>посебно спроводи Уредбу о мерама заштите од пожара при извођењу радова заваривања, резања и лемљења у постројењима</w:t>
      </w:r>
      <w:r w:rsidRPr="00255194">
        <w:rPr>
          <w:lang w:val="sr-Cyrl-CS"/>
        </w:rPr>
        <w:t xml:space="preserve"> (</w:t>
      </w:r>
      <w:r w:rsidRPr="00255194">
        <w:rPr>
          <w:lang w:val="sr-Latn-CS"/>
        </w:rPr>
        <w:t xml:space="preserve">уз претходно подношење </w:t>
      </w:r>
      <w:r w:rsidRPr="00255194">
        <w:rPr>
          <w:lang w:val="sr-Cyrl-CS"/>
        </w:rPr>
        <w:t>З</w:t>
      </w:r>
      <w:r w:rsidRPr="00255194">
        <w:rPr>
          <w:lang w:val="sr-Latn-CS"/>
        </w:rPr>
        <w:t>ахтева</w:t>
      </w:r>
      <w:r w:rsidRPr="00255194">
        <w:rPr>
          <w:lang w:val="sr-Cyrl-CS"/>
        </w:rPr>
        <w:t xml:space="preserve"> за издавање одобрења за заваривање</w:t>
      </w:r>
      <w:r w:rsidRPr="00255194">
        <w:rPr>
          <w:lang w:val="sr-Latn-CS"/>
        </w:rPr>
        <w:t xml:space="preserve"> Служб</w:t>
      </w:r>
      <w:r w:rsidRPr="00255194">
        <w:rPr>
          <w:lang w:val="sr-Cyrl-CS"/>
        </w:rPr>
        <w:t>и</w:t>
      </w:r>
      <w:r w:rsidRPr="00255194">
        <w:rPr>
          <w:lang w:val="sr-Latn-CS"/>
        </w:rPr>
        <w:t xml:space="preserve"> БЗР и ЗОП</w:t>
      </w:r>
      <w:r w:rsidRPr="00255194">
        <w:rPr>
          <w:lang w:val="sr-Cyrl-CS"/>
        </w:rPr>
        <w:t xml:space="preserve">, образац </w:t>
      </w:r>
      <w:r w:rsidRPr="00255194">
        <w:rPr>
          <w:szCs w:val="20"/>
        </w:rPr>
        <w:t>QO</w:t>
      </w:r>
      <w:r w:rsidRPr="00255194">
        <w:rPr>
          <w:szCs w:val="20"/>
          <w:lang w:val="sr-Cyrl-CS"/>
        </w:rPr>
        <w:t>.0.08.13, приказан у прилогу 2</w:t>
      </w:r>
      <w:r w:rsidRPr="00255194">
        <w:rPr>
          <w:lang w:val="sr-Latn-CS"/>
        </w:rPr>
        <w:t>)</w:t>
      </w:r>
      <w:r w:rsidRPr="00255194">
        <w:rPr>
          <w:lang w:val="ru-RU"/>
        </w:rPr>
        <w:t xml:space="preserve">, Упутство о обезбеђењу спровођења мера заштите од зрачења при радиографском испитивању </w:t>
      </w:r>
      <w:r w:rsidRPr="00255194">
        <w:rPr>
          <w:lang w:val="sr-Cyrl-CS"/>
        </w:rPr>
        <w:t>(</w:t>
      </w:r>
      <w:r w:rsidRPr="00255194">
        <w:rPr>
          <w:lang w:val="sr-Latn-CS"/>
        </w:rPr>
        <w:t xml:space="preserve">уз претходно подношење </w:t>
      </w:r>
      <w:r w:rsidRPr="00255194">
        <w:rPr>
          <w:lang w:val="sr-Cyrl-CS"/>
        </w:rPr>
        <w:t>З</w:t>
      </w:r>
      <w:r w:rsidRPr="00255194">
        <w:rPr>
          <w:lang w:val="sr-Latn-CS"/>
        </w:rPr>
        <w:t xml:space="preserve">ахтева </w:t>
      </w:r>
      <w:r w:rsidRPr="00255194">
        <w:rPr>
          <w:lang w:val="sr-Cyrl-CS"/>
        </w:rPr>
        <w:t>за издавање</w:t>
      </w:r>
      <w:r w:rsidRPr="00255194">
        <w:rPr>
          <w:lang w:val="sr-Latn-CS"/>
        </w:rPr>
        <w:t xml:space="preserve"> одобрења </w:t>
      </w:r>
      <w:r w:rsidRPr="00255194">
        <w:rPr>
          <w:lang w:val="sr-Cyrl-CS"/>
        </w:rPr>
        <w:t>за радиографско испитивање</w:t>
      </w:r>
      <w:r w:rsidRPr="00255194">
        <w:rPr>
          <w:lang w:val="sr-Latn-CS"/>
        </w:rPr>
        <w:t xml:space="preserve"> Служб</w:t>
      </w:r>
      <w:r w:rsidRPr="00255194">
        <w:rPr>
          <w:lang w:val="sr-Cyrl-CS"/>
        </w:rPr>
        <w:t>и</w:t>
      </w:r>
      <w:r w:rsidRPr="00255194">
        <w:rPr>
          <w:lang w:val="sr-Latn-CS"/>
        </w:rPr>
        <w:t xml:space="preserve"> БЗР и ЗОП</w:t>
      </w:r>
      <w:r w:rsidRPr="00255194">
        <w:rPr>
          <w:lang w:val="sr-Cyrl-CS"/>
        </w:rPr>
        <w:t xml:space="preserve">, образац </w:t>
      </w:r>
      <w:r w:rsidRPr="00255194">
        <w:rPr>
          <w:szCs w:val="20"/>
        </w:rPr>
        <w:t>QO</w:t>
      </w:r>
      <w:r w:rsidRPr="00255194">
        <w:rPr>
          <w:szCs w:val="20"/>
          <w:lang w:val="sr-Cyrl-CS"/>
        </w:rPr>
        <w:t>.0.14.</w:t>
      </w:r>
      <w:r w:rsidRPr="00255194">
        <w:rPr>
          <w:szCs w:val="20"/>
          <w:lang w:val="sr-Latn-CS"/>
        </w:rPr>
        <w:t>34</w:t>
      </w:r>
      <w:r w:rsidRPr="00255194">
        <w:rPr>
          <w:szCs w:val="20"/>
          <w:lang w:val="sr-Cyrl-CS"/>
        </w:rPr>
        <w:t>, приказан у прилогу 2</w:t>
      </w:r>
      <w:r w:rsidRPr="00255194">
        <w:rPr>
          <w:lang w:val="sr-Latn-CS"/>
        </w:rPr>
        <w:t>)</w:t>
      </w:r>
      <w:r w:rsidRPr="00255194">
        <w:rPr>
          <w:lang w:val="ru-RU"/>
        </w:rPr>
        <w:t>.</w:t>
      </w:r>
    </w:p>
    <w:p w:rsidR="00996221" w:rsidRPr="00255194" w:rsidRDefault="00996221" w:rsidP="00996221">
      <w:pPr>
        <w:numPr>
          <w:ilvl w:val="0"/>
          <w:numId w:val="43"/>
        </w:numPr>
        <w:spacing w:before="0" w:line="216" w:lineRule="auto"/>
        <w:rPr>
          <w:lang w:val="sr-Cyrl-RS"/>
        </w:rPr>
      </w:pPr>
      <w:r w:rsidRPr="00255194">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996221" w:rsidRPr="00255194" w:rsidRDefault="00996221" w:rsidP="00996221">
      <w:pPr>
        <w:numPr>
          <w:ilvl w:val="0"/>
          <w:numId w:val="43"/>
        </w:numPr>
        <w:spacing w:before="0" w:line="216" w:lineRule="auto"/>
        <w:rPr>
          <w:lang w:val="ru-RU"/>
        </w:rPr>
      </w:pPr>
      <w:r w:rsidRPr="00255194">
        <w:rPr>
          <w:lang w:val="ru-RU"/>
        </w:rPr>
        <w:t>П</w:t>
      </w:r>
      <w:r w:rsidRPr="00255194">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96221" w:rsidRPr="00255194" w:rsidRDefault="00996221" w:rsidP="00996221">
      <w:pPr>
        <w:numPr>
          <w:ilvl w:val="0"/>
          <w:numId w:val="43"/>
        </w:numPr>
        <w:spacing w:before="0" w:line="216" w:lineRule="auto"/>
        <w:rPr>
          <w:lang w:val="ru-RU"/>
        </w:rPr>
      </w:pPr>
      <w:r w:rsidRPr="00255194">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55194">
        <w:rPr>
          <w:lang w:val="sr-Cyrl-CS"/>
        </w:rPr>
        <w:t xml:space="preserve">флуида под високим притиском и </w:t>
      </w:r>
      <w:r w:rsidRPr="00255194">
        <w:rPr>
          <w:lang w:val="sr-Cyrl-CS"/>
        </w:rPr>
        <w:lastRenderedPageBreak/>
        <w:t>температуром,</w:t>
      </w:r>
      <w:r w:rsidRPr="00255194">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96221" w:rsidRPr="00255194" w:rsidRDefault="00996221" w:rsidP="00996221">
      <w:pPr>
        <w:numPr>
          <w:ilvl w:val="0"/>
          <w:numId w:val="43"/>
        </w:numPr>
        <w:spacing w:before="0" w:line="216" w:lineRule="auto"/>
        <w:rPr>
          <w:lang w:val="ru-RU"/>
        </w:rPr>
      </w:pPr>
      <w:r w:rsidRPr="00255194">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55194">
        <w:rPr>
          <w:szCs w:val="20"/>
          <w:lang w:val="sr-Latn-CS"/>
        </w:rPr>
        <w:t>(</w:t>
      </w:r>
      <w:r w:rsidRPr="00255194">
        <w:rPr>
          <w:szCs w:val="20"/>
          <w:lang w:val="sr-Cyrl-CS"/>
        </w:rPr>
        <w:t>алатне машине у радионици одржавања, погонске уређаје и машине, вучна средства ЖТ, као и транспортн</w:t>
      </w:r>
      <w:r w:rsidRPr="00255194">
        <w:rPr>
          <w:szCs w:val="20"/>
          <w:lang w:val="en-GB"/>
        </w:rPr>
        <w:t>e</w:t>
      </w:r>
      <w:r w:rsidRPr="00255194">
        <w:rPr>
          <w:szCs w:val="20"/>
          <w:lang w:val="sr-Cyrl-CS"/>
        </w:rPr>
        <w:t xml:space="preserve"> машин</w:t>
      </w:r>
      <w:r w:rsidRPr="00255194">
        <w:rPr>
          <w:szCs w:val="20"/>
          <w:lang w:val="en-GB"/>
        </w:rPr>
        <w:t>e</w:t>
      </w:r>
      <w:r w:rsidRPr="00255194">
        <w:rPr>
          <w:szCs w:val="20"/>
          <w:lang w:val="sr-Cyrl-CS"/>
        </w:rPr>
        <w:t xml:space="preserve"> (дизалице, кранове, виљушкаре и остала моторна возила), независно од тога да ли су обучени за наведене послове.</w:t>
      </w:r>
    </w:p>
    <w:p w:rsidR="00996221" w:rsidRPr="00255194" w:rsidRDefault="00996221" w:rsidP="00996221">
      <w:pPr>
        <w:numPr>
          <w:ilvl w:val="0"/>
          <w:numId w:val="43"/>
        </w:numPr>
        <w:spacing w:before="0" w:line="216" w:lineRule="auto"/>
        <w:rPr>
          <w:lang w:val="ru-RU"/>
        </w:rPr>
      </w:pPr>
      <w:r w:rsidRPr="00255194">
        <w:rPr>
          <w:szCs w:val="20"/>
          <w:lang w:val="ru-RU"/>
        </w:rPr>
        <w:t>З</w:t>
      </w:r>
      <w:r w:rsidRPr="00255194">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96221" w:rsidRPr="00255194" w:rsidRDefault="00996221" w:rsidP="00996221">
      <w:pPr>
        <w:numPr>
          <w:ilvl w:val="0"/>
          <w:numId w:val="43"/>
        </w:numPr>
        <w:spacing w:before="0" w:line="216" w:lineRule="auto"/>
        <w:rPr>
          <w:lang w:val="ru-RU"/>
        </w:rPr>
      </w:pPr>
      <w:r w:rsidRPr="00255194">
        <w:rPr>
          <w:lang w:val="ru-RU"/>
        </w:rPr>
        <w:t>З</w:t>
      </w:r>
      <w:r w:rsidRPr="00255194">
        <w:rPr>
          <w:lang w:val="sr-Latn-CS"/>
        </w:rPr>
        <w:t xml:space="preserve">а своје </w:t>
      </w:r>
      <w:r w:rsidRPr="00255194">
        <w:rPr>
          <w:lang w:val="ru-RU"/>
        </w:rPr>
        <w:t>запослене</w:t>
      </w:r>
      <w:r w:rsidRPr="00255194">
        <w:rPr>
          <w:lang w:val="sr-Latn-CS"/>
        </w:rPr>
        <w:t xml:space="preserve"> обезбеди лична</w:t>
      </w:r>
      <w:r w:rsidRPr="00255194">
        <w:rPr>
          <w:lang w:val="ru-RU"/>
        </w:rPr>
        <w:t xml:space="preserve"> и колективна</w:t>
      </w:r>
      <w:r w:rsidRPr="00255194">
        <w:rPr>
          <w:lang w:val="sr-Latn-CS"/>
        </w:rPr>
        <w:t xml:space="preserve"> заштитна средства и сноси одговорност о њиховој</w:t>
      </w:r>
      <w:r w:rsidRPr="00255194">
        <w:rPr>
          <w:lang w:val="ru-RU"/>
        </w:rPr>
        <w:t xml:space="preserve"> правилној</w:t>
      </w:r>
      <w:r w:rsidRPr="00255194">
        <w:rPr>
          <w:lang w:val="sr-Latn-CS"/>
        </w:rPr>
        <w:t xml:space="preserve"> употреби.</w:t>
      </w:r>
    </w:p>
    <w:p w:rsidR="00996221" w:rsidRPr="00255194" w:rsidRDefault="00996221" w:rsidP="00996221">
      <w:pPr>
        <w:numPr>
          <w:ilvl w:val="0"/>
          <w:numId w:val="43"/>
        </w:numPr>
        <w:spacing w:before="0" w:line="216" w:lineRule="auto"/>
        <w:rPr>
          <w:lang w:val="ru-RU"/>
        </w:rPr>
      </w:pPr>
      <w:r w:rsidRPr="00255194">
        <w:rPr>
          <w:lang w:val="sr-Cyrl-CS"/>
        </w:rPr>
        <w:t>Запослени на радном оделу имају видно обележен назив фирме у којој раде.</w:t>
      </w:r>
    </w:p>
    <w:p w:rsidR="00996221" w:rsidRPr="00255194" w:rsidRDefault="00996221" w:rsidP="00996221">
      <w:pPr>
        <w:numPr>
          <w:ilvl w:val="0"/>
          <w:numId w:val="43"/>
        </w:numPr>
        <w:spacing w:before="0" w:line="216" w:lineRule="auto"/>
        <w:rPr>
          <w:lang w:val="ru-RU"/>
        </w:rPr>
      </w:pPr>
      <w:r w:rsidRPr="00255194">
        <w:rPr>
          <w:lang w:val="ru-RU"/>
        </w:rPr>
        <w:t>С</w:t>
      </w:r>
      <w:r w:rsidRPr="00255194">
        <w:rPr>
          <w:lang w:val="sr-Latn-CS"/>
        </w:rPr>
        <w:t xml:space="preserve">носи пуну одговорност за безбедност и здравље својих </w:t>
      </w:r>
      <w:r w:rsidRPr="00255194">
        <w:rPr>
          <w:lang w:val="ru-RU"/>
        </w:rPr>
        <w:t>запослених</w:t>
      </w:r>
      <w:r w:rsidRPr="00255194">
        <w:rPr>
          <w:lang w:val="sr-Latn-CS"/>
        </w:rPr>
        <w:t xml:space="preserve">, </w:t>
      </w:r>
      <w:r w:rsidRPr="00255194">
        <w:rPr>
          <w:lang w:val="ru-RU"/>
        </w:rPr>
        <w:t>запослених</w:t>
      </w:r>
      <w:r w:rsidRPr="00255194">
        <w:rPr>
          <w:lang w:val="sr-Latn-CS"/>
        </w:rPr>
        <w:t xml:space="preserve"> подизвођача и </w:t>
      </w:r>
      <w:r w:rsidRPr="00255194">
        <w:rPr>
          <w:lang w:val="ru-RU"/>
        </w:rPr>
        <w:t>другог</w:t>
      </w:r>
      <w:r w:rsidRPr="00255194">
        <w:rPr>
          <w:lang w:val="sr-Latn-CS"/>
        </w:rPr>
        <w:t xml:space="preserve"> особ</w:t>
      </w:r>
      <w:r w:rsidRPr="00255194">
        <w:rPr>
          <w:lang w:val="ru-RU"/>
        </w:rPr>
        <w:t>ља</w:t>
      </w:r>
      <w:r w:rsidRPr="00255194">
        <w:rPr>
          <w:lang w:val="sr-Latn-CS"/>
        </w:rPr>
        <w:t xml:space="preserve"> које </w:t>
      </w:r>
      <w:r w:rsidRPr="00255194">
        <w:rPr>
          <w:lang w:val="ru-RU"/>
        </w:rPr>
        <w:t>је</w:t>
      </w:r>
      <w:r w:rsidRPr="00255194">
        <w:rPr>
          <w:lang w:val="sr-Latn-CS"/>
        </w:rPr>
        <w:t xml:space="preserve"> укључен</w:t>
      </w:r>
      <w:r w:rsidRPr="00255194">
        <w:rPr>
          <w:lang w:val="ru-RU"/>
        </w:rPr>
        <w:t>о</w:t>
      </w:r>
      <w:r w:rsidRPr="00255194">
        <w:rPr>
          <w:lang w:val="sr-Latn-CS"/>
        </w:rPr>
        <w:t xml:space="preserve"> у радове извођача.</w:t>
      </w:r>
      <w:r w:rsidRPr="00255194">
        <w:rPr>
          <w:lang w:val="sr-Cyrl-CS"/>
        </w:rPr>
        <w:t xml:space="preserve"> </w:t>
      </w:r>
    </w:p>
    <w:p w:rsidR="00996221" w:rsidRPr="00255194" w:rsidRDefault="00996221" w:rsidP="00996221">
      <w:pPr>
        <w:numPr>
          <w:ilvl w:val="0"/>
          <w:numId w:val="43"/>
        </w:numPr>
        <w:spacing w:before="0" w:line="216" w:lineRule="auto"/>
        <w:rPr>
          <w:lang w:val="ru-RU"/>
        </w:rPr>
      </w:pPr>
      <w:r w:rsidRPr="00255194">
        <w:rPr>
          <w:lang w:val="sr-Cyrl-CS"/>
        </w:rPr>
        <w:t>Виљушкари и грађевинске машине морају бити снабдевени са ротационим светлом и звучном сиреном за вожњу уназад.</w:t>
      </w:r>
    </w:p>
    <w:p w:rsidR="00996221" w:rsidRPr="00255194" w:rsidRDefault="00996221" w:rsidP="00996221">
      <w:pPr>
        <w:numPr>
          <w:ilvl w:val="0"/>
          <w:numId w:val="43"/>
        </w:numPr>
        <w:spacing w:before="0" w:line="216" w:lineRule="auto"/>
        <w:rPr>
          <w:lang w:val="ru-RU"/>
        </w:rPr>
      </w:pPr>
      <w:r w:rsidRPr="00255194">
        <w:rPr>
          <w:lang w:val="ru-RU"/>
        </w:rPr>
        <w:t>П</w:t>
      </w:r>
      <w:r w:rsidRPr="00255194">
        <w:rPr>
          <w:lang w:val="sr-Latn-CS"/>
        </w:rPr>
        <w:t>оштуј</w:t>
      </w:r>
      <w:r w:rsidRPr="00255194">
        <w:rPr>
          <w:lang w:val="ru-RU"/>
        </w:rPr>
        <w:t>е</w:t>
      </w:r>
      <w:r w:rsidRPr="0025519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96221" w:rsidRPr="00255194" w:rsidRDefault="00996221" w:rsidP="00996221">
      <w:pPr>
        <w:numPr>
          <w:ilvl w:val="0"/>
          <w:numId w:val="43"/>
        </w:numPr>
        <w:spacing w:before="0" w:line="216" w:lineRule="auto"/>
        <w:rPr>
          <w:lang w:val="ru-RU"/>
        </w:rPr>
      </w:pPr>
      <w:r w:rsidRPr="00255194">
        <w:rPr>
          <w:lang w:val="ru-RU"/>
        </w:rPr>
        <w:t>О</w:t>
      </w:r>
      <w:r w:rsidRPr="00255194">
        <w:rPr>
          <w:lang w:val="sr-Latn-CS"/>
        </w:rPr>
        <w:t>безбеди сопствени надзор над спровођењем мера безбедности на раду и обезбеди прву  помоћ.</w:t>
      </w:r>
    </w:p>
    <w:p w:rsidR="00996221" w:rsidRPr="00255194" w:rsidRDefault="00996221" w:rsidP="00996221">
      <w:pPr>
        <w:numPr>
          <w:ilvl w:val="0"/>
          <w:numId w:val="43"/>
        </w:numPr>
        <w:spacing w:before="0" w:line="216" w:lineRule="auto"/>
        <w:rPr>
          <w:lang w:val="ru-RU"/>
        </w:rPr>
      </w:pPr>
      <w:r w:rsidRPr="00255194">
        <w:rPr>
          <w:lang w:val="ru-RU"/>
        </w:rPr>
        <w:t>О</w:t>
      </w:r>
      <w:r w:rsidRPr="0025519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96221" w:rsidRPr="00255194" w:rsidRDefault="00996221" w:rsidP="00996221">
      <w:pPr>
        <w:numPr>
          <w:ilvl w:val="0"/>
          <w:numId w:val="43"/>
        </w:numPr>
        <w:spacing w:before="0" w:line="216" w:lineRule="auto"/>
        <w:rPr>
          <w:lang w:val="ru-RU"/>
        </w:rPr>
      </w:pPr>
      <w:r w:rsidRPr="00255194">
        <w:rPr>
          <w:lang w:val="ru-RU"/>
        </w:rPr>
        <w:t>Поштује забрану</w:t>
      </w:r>
      <w:r w:rsidRPr="00255194">
        <w:rPr>
          <w:lang w:val="sr-Latn-CS"/>
        </w:rPr>
        <w:t xml:space="preserve"> спаљивањ</w:t>
      </w:r>
      <w:r w:rsidRPr="00255194">
        <w:rPr>
          <w:lang w:val="ru-RU"/>
        </w:rPr>
        <w:t>а</w:t>
      </w:r>
      <w:r w:rsidRPr="00255194">
        <w:rPr>
          <w:lang w:val="sr-Latn-CS"/>
        </w:rPr>
        <w:t xml:space="preserve"> смећа и отпадног материјала као и коришћења ватре на отвореном простору за грејање </w:t>
      </w:r>
      <w:r w:rsidRPr="00255194">
        <w:rPr>
          <w:lang w:val="ru-RU"/>
        </w:rPr>
        <w:t>запослених</w:t>
      </w:r>
      <w:r w:rsidRPr="00255194">
        <w:rPr>
          <w:lang w:val="sr-Latn-CS"/>
        </w:rPr>
        <w:t>.</w:t>
      </w:r>
    </w:p>
    <w:p w:rsidR="00996221" w:rsidRPr="00255194" w:rsidRDefault="00996221" w:rsidP="00996221">
      <w:pPr>
        <w:numPr>
          <w:ilvl w:val="0"/>
          <w:numId w:val="43"/>
        </w:numPr>
        <w:spacing w:before="0" w:line="216" w:lineRule="auto"/>
        <w:rPr>
          <w:lang w:val="ru-RU"/>
        </w:rPr>
      </w:pPr>
      <w:r w:rsidRPr="00255194">
        <w:rPr>
          <w:lang w:val="ru-RU"/>
        </w:rPr>
        <w:t xml:space="preserve">У потпуности преузима </w:t>
      </w:r>
      <w:r w:rsidRPr="00255194">
        <w:rPr>
          <w:lang w:val="sr-Cyrl-CS"/>
        </w:rPr>
        <w:t>с</w:t>
      </w:r>
      <w:r w:rsidRPr="0025519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55194">
        <w:rPr>
          <w:lang w:val="sr-Cyrl-CS"/>
        </w:rPr>
        <w:t>.</w:t>
      </w:r>
    </w:p>
    <w:p w:rsidR="00996221" w:rsidRPr="00255194" w:rsidRDefault="00996221" w:rsidP="00996221">
      <w:pPr>
        <w:numPr>
          <w:ilvl w:val="0"/>
          <w:numId w:val="43"/>
        </w:numPr>
        <w:spacing w:before="0" w:line="216" w:lineRule="auto"/>
        <w:rPr>
          <w:lang w:val="ru-RU"/>
        </w:rPr>
      </w:pPr>
      <w:r w:rsidRPr="00255194">
        <w:rPr>
          <w:lang w:val="ru-RU"/>
        </w:rPr>
        <w:t xml:space="preserve">Благовремено извештава </w:t>
      </w:r>
      <w:r w:rsidRPr="00255194">
        <w:rPr>
          <w:lang w:val="sr-Latn-CS"/>
        </w:rPr>
        <w:t>Служб</w:t>
      </w:r>
      <w:r w:rsidRPr="00255194">
        <w:rPr>
          <w:lang w:val="sr-Cyrl-RS"/>
        </w:rPr>
        <w:t>у</w:t>
      </w:r>
      <w:r w:rsidRPr="00255194">
        <w:rPr>
          <w:lang w:val="sr-Latn-CS"/>
        </w:rPr>
        <w:t xml:space="preserve"> БЗР и ЗОП </w:t>
      </w:r>
      <w:r w:rsidRPr="00255194">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55194">
        <w:rPr>
          <w:lang w:val="sr-Latn-CS"/>
        </w:rPr>
        <w:t xml:space="preserve">сваку повреду на раду својих </w:t>
      </w:r>
      <w:r w:rsidRPr="00255194">
        <w:rPr>
          <w:lang w:val="ru-RU"/>
        </w:rPr>
        <w:t>запослених</w:t>
      </w:r>
      <w:r w:rsidRPr="00255194">
        <w:rPr>
          <w:lang w:val="sr-Cyrl-RS"/>
        </w:rPr>
        <w:t>, акцидент или инцидент.</w:t>
      </w:r>
    </w:p>
    <w:p w:rsidR="00996221" w:rsidRPr="00255194" w:rsidRDefault="00996221" w:rsidP="00996221">
      <w:pPr>
        <w:numPr>
          <w:ilvl w:val="0"/>
          <w:numId w:val="43"/>
        </w:numPr>
        <w:spacing w:before="0" w:line="216" w:lineRule="auto"/>
        <w:rPr>
          <w:lang w:val="ru-RU"/>
        </w:rPr>
      </w:pPr>
      <w:r w:rsidRPr="00255194">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96221" w:rsidRPr="00255194" w:rsidRDefault="00996221" w:rsidP="00996221">
      <w:pPr>
        <w:numPr>
          <w:ilvl w:val="0"/>
          <w:numId w:val="43"/>
        </w:numPr>
        <w:spacing w:before="0" w:line="216" w:lineRule="auto"/>
        <w:ind w:left="357" w:hanging="357"/>
        <w:rPr>
          <w:lang w:val="ru-RU"/>
        </w:rPr>
      </w:pPr>
      <w:r w:rsidRPr="00255194">
        <w:rPr>
          <w:lang w:val="ru-RU"/>
        </w:rPr>
        <w:t>Р</w:t>
      </w:r>
      <w:r w:rsidRPr="00255194">
        <w:rPr>
          <w:lang w:val="sr-Latn-CS"/>
        </w:rPr>
        <w:t>адни простор одржава уредан</w:t>
      </w:r>
      <w:r w:rsidRPr="00255194">
        <w:rPr>
          <w:lang w:val="ru-RU"/>
        </w:rPr>
        <w:t xml:space="preserve">, </w:t>
      </w:r>
      <w:r w:rsidRPr="00255194">
        <w:rPr>
          <w:lang w:val="sr-Latn-CS"/>
        </w:rPr>
        <w:t>чист, сигуран за кретање радника и транспорт.</w:t>
      </w:r>
    </w:p>
    <w:p w:rsidR="00996221" w:rsidRPr="00255194" w:rsidRDefault="00996221" w:rsidP="00996221">
      <w:pPr>
        <w:numPr>
          <w:ilvl w:val="0"/>
          <w:numId w:val="43"/>
        </w:numPr>
        <w:spacing w:before="0" w:line="216" w:lineRule="auto"/>
        <w:rPr>
          <w:lang w:val="ru-RU"/>
        </w:rPr>
      </w:pPr>
      <w:r w:rsidRPr="00255194">
        <w:rPr>
          <w:lang w:val="sr-Latn-CS"/>
        </w:rPr>
        <w:t xml:space="preserve">Свакодневно, уз сагласност  </w:t>
      </w:r>
      <w:r w:rsidRPr="00255194">
        <w:rPr>
          <w:lang w:val="ru-RU"/>
        </w:rPr>
        <w:t>н</w:t>
      </w:r>
      <w:r w:rsidRPr="00255194">
        <w:rPr>
          <w:lang w:val="sr-Latn-CS"/>
        </w:rPr>
        <w:t>аручиоц</w:t>
      </w:r>
      <w:r w:rsidRPr="00255194">
        <w:rPr>
          <w:lang w:val="ru-RU"/>
        </w:rPr>
        <w:t>а</w:t>
      </w:r>
      <w:r w:rsidRPr="0025519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96221" w:rsidRPr="00255194" w:rsidRDefault="00996221" w:rsidP="00996221">
      <w:pPr>
        <w:numPr>
          <w:ilvl w:val="0"/>
          <w:numId w:val="43"/>
        </w:numPr>
        <w:spacing w:before="0" w:line="216" w:lineRule="auto"/>
        <w:rPr>
          <w:lang w:val="ru-RU"/>
        </w:rPr>
      </w:pPr>
      <w:r w:rsidRPr="00255194">
        <w:rPr>
          <w:lang w:val="sr-Latn-CS"/>
        </w:rPr>
        <w:t xml:space="preserve">Монтажни материјал </w:t>
      </w:r>
      <w:r w:rsidRPr="00255194">
        <w:rPr>
          <w:lang w:val="ru-RU"/>
        </w:rPr>
        <w:t>прописно складишти</w:t>
      </w:r>
      <w:r w:rsidRPr="00255194">
        <w:rPr>
          <w:lang w:val="sr-Latn-CS"/>
        </w:rPr>
        <w:t>.</w:t>
      </w:r>
    </w:p>
    <w:p w:rsidR="00996221" w:rsidRPr="00255194" w:rsidRDefault="00996221" w:rsidP="00996221">
      <w:pPr>
        <w:numPr>
          <w:ilvl w:val="0"/>
          <w:numId w:val="43"/>
        </w:numPr>
        <w:spacing w:before="0" w:line="216" w:lineRule="auto"/>
        <w:rPr>
          <w:lang w:val="ru-RU"/>
        </w:rPr>
      </w:pPr>
      <w:r w:rsidRPr="00255194">
        <w:rPr>
          <w:lang w:val="sr-Latn-CS"/>
        </w:rPr>
        <w:t>Сва опасна места (опасност од пада са висин</w:t>
      </w:r>
      <w:r w:rsidRPr="00255194">
        <w:rPr>
          <w:lang w:val="ru-RU"/>
        </w:rPr>
        <w:t>е и друго</w:t>
      </w:r>
      <w:r w:rsidRPr="00255194">
        <w:rPr>
          <w:lang w:val="sr-Latn-CS"/>
        </w:rPr>
        <w:t>) обезбеди траком</w:t>
      </w:r>
      <w:r w:rsidRPr="00255194">
        <w:rPr>
          <w:lang w:val="ru-RU"/>
        </w:rPr>
        <w:t xml:space="preserve">, </w:t>
      </w:r>
      <w:r w:rsidRPr="00255194">
        <w:rPr>
          <w:lang w:val="sr-Latn-CS"/>
        </w:rPr>
        <w:t>оградом</w:t>
      </w:r>
      <w:r w:rsidRPr="00255194">
        <w:rPr>
          <w:lang w:val="ru-RU"/>
        </w:rPr>
        <w:t xml:space="preserve"> и таблама упозорења</w:t>
      </w:r>
      <w:r w:rsidRPr="00255194">
        <w:rPr>
          <w:lang w:val="sr-Latn-CS"/>
        </w:rPr>
        <w:t>.</w:t>
      </w:r>
    </w:p>
    <w:p w:rsidR="00996221" w:rsidRPr="00255194" w:rsidRDefault="00996221" w:rsidP="00996221">
      <w:pPr>
        <w:numPr>
          <w:ilvl w:val="0"/>
          <w:numId w:val="43"/>
        </w:numPr>
        <w:spacing w:before="0" w:line="216" w:lineRule="auto"/>
        <w:rPr>
          <w:lang w:val="ru-RU"/>
        </w:rPr>
      </w:pPr>
      <w:r w:rsidRPr="0025519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96221" w:rsidRPr="00255194" w:rsidRDefault="00996221" w:rsidP="00996221">
      <w:pPr>
        <w:numPr>
          <w:ilvl w:val="0"/>
          <w:numId w:val="43"/>
        </w:numPr>
        <w:spacing w:before="0" w:line="216" w:lineRule="auto"/>
        <w:rPr>
          <w:lang w:val="ru-RU"/>
        </w:rPr>
      </w:pPr>
      <w:r w:rsidRPr="00255194">
        <w:rPr>
          <w:lang w:val="sr-Latn-CS"/>
        </w:rPr>
        <w:t xml:space="preserve">Све грађевинске скеле </w:t>
      </w:r>
      <w:r w:rsidRPr="00255194">
        <w:rPr>
          <w:lang w:val="sr-Cyrl-CS"/>
        </w:rPr>
        <w:t>буду</w:t>
      </w:r>
      <w:r w:rsidRPr="00255194">
        <w:rPr>
          <w:lang w:val="sr-Latn-CS"/>
        </w:rPr>
        <w:t xml:space="preserve"> монтиране од стране специјализованих фирми</w:t>
      </w:r>
      <w:r w:rsidRPr="00255194">
        <w:rPr>
          <w:lang w:val="ru-RU"/>
        </w:rPr>
        <w:t>,</w:t>
      </w:r>
      <w:r w:rsidRPr="00255194">
        <w:rPr>
          <w:lang w:val="sr-Latn-CS"/>
        </w:rPr>
        <w:t xml:space="preserve"> по урађеном пројекту</w:t>
      </w:r>
      <w:r w:rsidRPr="00255194">
        <w:rPr>
          <w:lang w:val="ru-RU"/>
        </w:rPr>
        <w:t xml:space="preserve"> и </w:t>
      </w:r>
      <w:r w:rsidRPr="00255194">
        <w:rPr>
          <w:lang w:val="sr-Latn-CS"/>
        </w:rPr>
        <w:t>прегледане пре употребе од стране корисника.</w:t>
      </w:r>
    </w:p>
    <w:p w:rsidR="00996221" w:rsidRPr="00255194" w:rsidRDefault="00996221" w:rsidP="00996221">
      <w:pPr>
        <w:numPr>
          <w:ilvl w:val="0"/>
          <w:numId w:val="43"/>
        </w:numPr>
        <w:spacing w:before="0" w:line="216" w:lineRule="auto"/>
        <w:rPr>
          <w:lang w:val="ru-RU"/>
        </w:rPr>
      </w:pPr>
      <w:r w:rsidRPr="00255194">
        <w:rPr>
          <w:lang w:val="ru-RU"/>
        </w:rPr>
        <w:t>На захтев надзорног органа н</w:t>
      </w:r>
      <w:r w:rsidRPr="00255194">
        <w:rPr>
          <w:lang w:val="sr-Latn-CS"/>
        </w:rPr>
        <w:t>а градилишту обезбеди довољан број мобилних тоалета.</w:t>
      </w:r>
    </w:p>
    <w:p w:rsidR="00996221" w:rsidRPr="00255194" w:rsidRDefault="00996221" w:rsidP="00996221">
      <w:pPr>
        <w:numPr>
          <w:ilvl w:val="0"/>
          <w:numId w:val="43"/>
        </w:numPr>
        <w:spacing w:before="0" w:line="216" w:lineRule="auto"/>
        <w:rPr>
          <w:lang w:val="ru-RU"/>
        </w:rPr>
      </w:pPr>
      <w:r w:rsidRPr="00255194">
        <w:rPr>
          <w:lang w:val="sr-Latn-CS"/>
        </w:rPr>
        <w:t xml:space="preserve">Наручиоцу радова не ремети редован процес производње и рад </w:t>
      </w:r>
      <w:r w:rsidRPr="00255194">
        <w:rPr>
          <w:lang w:val="ru-RU"/>
        </w:rPr>
        <w:t>запослених</w:t>
      </w:r>
      <w:r w:rsidRPr="00255194">
        <w:rPr>
          <w:lang w:val="sr-Latn-CS"/>
        </w:rPr>
        <w:t>.</w:t>
      </w:r>
    </w:p>
    <w:p w:rsidR="00996221" w:rsidRPr="00255194" w:rsidRDefault="00996221" w:rsidP="00996221">
      <w:pPr>
        <w:numPr>
          <w:ilvl w:val="0"/>
          <w:numId w:val="43"/>
        </w:numPr>
        <w:spacing w:before="0" w:line="216" w:lineRule="auto"/>
        <w:rPr>
          <w:lang w:val="ru-RU"/>
        </w:rPr>
      </w:pPr>
      <w:r w:rsidRPr="00255194">
        <w:rPr>
          <w:lang w:val="sr-Latn-CS"/>
        </w:rPr>
        <w:t>Поштује радну и технолошку дисциплину установљену код наручиоца радова.</w:t>
      </w:r>
    </w:p>
    <w:p w:rsidR="00996221" w:rsidRPr="00255194" w:rsidRDefault="00996221" w:rsidP="00996221">
      <w:pPr>
        <w:numPr>
          <w:ilvl w:val="0"/>
          <w:numId w:val="43"/>
        </w:numPr>
        <w:spacing w:before="0" w:line="216" w:lineRule="auto"/>
        <w:rPr>
          <w:lang w:val="ru-RU"/>
        </w:rPr>
      </w:pPr>
      <w:r w:rsidRPr="00255194">
        <w:rPr>
          <w:lang w:val="ru-RU"/>
        </w:rPr>
        <w:t>Обавеже своје</w:t>
      </w:r>
      <w:r w:rsidRPr="00255194">
        <w:rPr>
          <w:lang w:val="sr-Latn-CS"/>
        </w:rPr>
        <w:t xml:space="preserve"> </w:t>
      </w:r>
      <w:r w:rsidRPr="00255194">
        <w:rPr>
          <w:lang w:val="ru-RU"/>
        </w:rPr>
        <w:t xml:space="preserve">запослене </w:t>
      </w:r>
      <w:r w:rsidRPr="00255194">
        <w:rPr>
          <w:lang w:val="sr-Latn-CS"/>
        </w:rPr>
        <w:t xml:space="preserve">да стално носе </w:t>
      </w:r>
      <w:r w:rsidRPr="00255194">
        <w:rPr>
          <w:lang w:val="sr-Cyrl-CS"/>
        </w:rPr>
        <w:t xml:space="preserve">лична </w:t>
      </w:r>
      <w:r w:rsidRPr="00255194">
        <w:rPr>
          <w:lang w:val="sr-Latn-CS"/>
        </w:rPr>
        <w:t>док</w:t>
      </w:r>
      <w:r w:rsidRPr="00255194">
        <w:rPr>
          <w:lang w:val="ru-RU"/>
        </w:rPr>
        <w:t>у</w:t>
      </w:r>
      <w:r w:rsidRPr="00255194">
        <w:rPr>
          <w:lang w:val="sr-Latn-CS"/>
        </w:rPr>
        <w:t>мента и покажу их на захтев овлашћених лица за безбедност.</w:t>
      </w:r>
    </w:p>
    <w:p w:rsidR="00996221" w:rsidRPr="00255194" w:rsidRDefault="00996221" w:rsidP="00996221">
      <w:pPr>
        <w:numPr>
          <w:ilvl w:val="0"/>
          <w:numId w:val="43"/>
        </w:numPr>
        <w:spacing w:before="0" w:line="216" w:lineRule="auto"/>
        <w:rPr>
          <w:lang w:val="ru-RU"/>
        </w:rPr>
      </w:pPr>
      <w:r w:rsidRPr="0025519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96221" w:rsidRPr="00255194" w:rsidRDefault="00996221" w:rsidP="00996221">
      <w:pPr>
        <w:numPr>
          <w:ilvl w:val="0"/>
          <w:numId w:val="43"/>
        </w:numPr>
        <w:spacing w:before="0" w:line="216" w:lineRule="auto"/>
        <w:rPr>
          <w:lang w:val="ru-RU"/>
        </w:rPr>
      </w:pPr>
      <w:r w:rsidRPr="0025519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96221" w:rsidRPr="00255194" w:rsidRDefault="00996221" w:rsidP="00996221">
      <w:pPr>
        <w:numPr>
          <w:ilvl w:val="0"/>
          <w:numId w:val="43"/>
        </w:numPr>
        <w:spacing w:before="0" w:line="216" w:lineRule="auto"/>
        <w:rPr>
          <w:lang w:val="ru-RU"/>
        </w:rPr>
      </w:pPr>
      <w:r w:rsidRPr="00255194">
        <w:rPr>
          <w:lang w:val="ru-RU"/>
        </w:rPr>
        <w:lastRenderedPageBreak/>
        <w:t>Запослени</w:t>
      </w:r>
      <w:r w:rsidRPr="00255194">
        <w:rPr>
          <w:lang w:val="sr-Latn-CS"/>
        </w:rPr>
        <w:t xml:space="preserve"> извођача и подизвођача радова бораве и крећу се само у објектима ТЕНТ на којима изводе радове.</w:t>
      </w:r>
    </w:p>
    <w:p w:rsidR="00996221" w:rsidRPr="00255194" w:rsidRDefault="00996221" w:rsidP="00996221">
      <w:pPr>
        <w:numPr>
          <w:ilvl w:val="0"/>
          <w:numId w:val="43"/>
        </w:numPr>
        <w:spacing w:before="0" w:line="216" w:lineRule="auto"/>
        <w:rPr>
          <w:lang w:val="ru-RU"/>
        </w:rPr>
      </w:pPr>
      <w:r w:rsidRPr="00255194">
        <w:rPr>
          <w:lang w:val="ru-RU"/>
        </w:rPr>
        <w:t>Забрањено је уношење оружја унутар локација Огранка ТЕНТ, као и неовлашћено фотографисање.</w:t>
      </w:r>
    </w:p>
    <w:p w:rsidR="00996221" w:rsidRPr="00255194" w:rsidRDefault="00996221" w:rsidP="00996221">
      <w:pPr>
        <w:numPr>
          <w:ilvl w:val="0"/>
          <w:numId w:val="43"/>
        </w:numPr>
        <w:spacing w:before="0" w:line="216" w:lineRule="auto"/>
        <w:rPr>
          <w:lang w:val="ru-RU"/>
        </w:rPr>
      </w:pPr>
      <w:r w:rsidRPr="00255194">
        <w:rPr>
          <w:lang w:val="ru-RU"/>
        </w:rPr>
        <w:t>Обавезно је придржавање правила и сигнализације безбедности у саобраћају.</w:t>
      </w:r>
    </w:p>
    <w:p w:rsidR="00996221" w:rsidRPr="00255194" w:rsidRDefault="00996221" w:rsidP="00996221">
      <w:pPr>
        <w:numPr>
          <w:ilvl w:val="0"/>
          <w:numId w:val="43"/>
        </w:numPr>
        <w:spacing w:before="0" w:line="216" w:lineRule="auto"/>
        <w:rPr>
          <w:lang w:val="ru-RU"/>
        </w:rPr>
      </w:pPr>
      <w:r w:rsidRPr="00255194">
        <w:rPr>
          <w:szCs w:val="20"/>
          <w:lang w:val="sr-Cyrl-CS"/>
        </w:rPr>
        <w:t>На захтев надзорног органа, удаљи запосленог са градилишта, када се утврди да је неподобан за даљи рад на градилишту.</w:t>
      </w:r>
    </w:p>
    <w:p w:rsidR="00996221" w:rsidRPr="00255194" w:rsidRDefault="00996221" w:rsidP="00996221">
      <w:pPr>
        <w:numPr>
          <w:ilvl w:val="0"/>
          <w:numId w:val="43"/>
        </w:numPr>
        <w:spacing w:before="0" w:line="216" w:lineRule="auto"/>
        <w:rPr>
          <w:lang w:val="ru-RU"/>
        </w:rPr>
      </w:pPr>
      <w:r w:rsidRPr="00255194">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96221" w:rsidRPr="00255194" w:rsidRDefault="00996221" w:rsidP="00996221">
      <w:pPr>
        <w:spacing w:before="0" w:line="216" w:lineRule="auto"/>
        <w:ind w:left="360"/>
        <w:rPr>
          <w:lang w:val="ru-RU"/>
        </w:rPr>
      </w:pPr>
    </w:p>
    <w:p w:rsidR="00996221" w:rsidRPr="00255194" w:rsidRDefault="00996221" w:rsidP="00996221">
      <w:pPr>
        <w:spacing w:before="0" w:line="216" w:lineRule="auto"/>
        <w:ind w:firstLine="567"/>
        <w:jc w:val="left"/>
        <w:rPr>
          <w:b/>
          <w:u w:val="single"/>
          <w:lang w:val="sr-Cyrl-CS"/>
        </w:rPr>
      </w:pPr>
      <w:r w:rsidRPr="00255194">
        <w:rPr>
          <w:b/>
          <w:u w:val="single"/>
          <w:lang w:val="sr-Cyrl-CS"/>
        </w:rPr>
        <w:t>II ОБАВЕЗЕ ИЗВОЂАЧА РАДОВА ЧИЈИ СУ ЗАПОСЛЕНИ АНГАЖОВАНИ</w:t>
      </w:r>
    </w:p>
    <w:p w:rsidR="00996221" w:rsidRPr="00255194" w:rsidRDefault="00996221" w:rsidP="00996221">
      <w:pPr>
        <w:spacing w:before="0" w:line="216" w:lineRule="auto"/>
        <w:ind w:firstLine="567"/>
        <w:jc w:val="left"/>
        <w:rPr>
          <w:b/>
          <w:u w:val="single"/>
          <w:lang w:val="sr-Cyrl-CS"/>
        </w:rPr>
      </w:pPr>
      <w:r w:rsidRPr="00255194">
        <w:rPr>
          <w:b/>
          <w:u w:val="single"/>
          <w:lang w:val="sr-Cyrl-CS"/>
        </w:rPr>
        <w:t>ПО „НОРМА ЧАС“</w:t>
      </w:r>
    </w:p>
    <w:p w:rsidR="00996221" w:rsidRPr="00255194" w:rsidRDefault="00996221" w:rsidP="00996221">
      <w:pPr>
        <w:spacing w:before="0" w:line="216" w:lineRule="auto"/>
        <w:ind w:firstLine="567"/>
        <w:jc w:val="left"/>
        <w:rPr>
          <w:b/>
          <w:u w:val="single"/>
          <w:lang w:val="sr-Cyrl-CS"/>
        </w:rPr>
      </w:pPr>
    </w:p>
    <w:p w:rsidR="00996221" w:rsidRPr="00255194" w:rsidRDefault="00996221" w:rsidP="00996221">
      <w:pPr>
        <w:autoSpaceDE w:val="0"/>
        <w:autoSpaceDN w:val="0"/>
        <w:adjustRightInd w:val="0"/>
        <w:spacing w:before="0"/>
        <w:jc w:val="left"/>
        <w:rPr>
          <w:rFonts w:cs="Arial"/>
          <w:lang w:val="sr-Cyrl-RS"/>
        </w:rPr>
      </w:pPr>
      <w:r w:rsidRPr="00255194">
        <w:rPr>
          <w:rFonts w:cs="Arial"/>
          <w:color w:val="000000"/>
          <w:lang w:val="sr-Cyrl-RS"/>
        </w:rPr>
        <w:t>И</w:t>
      </w:r>
      <w:r w:rsidRPr="00255194">
        <w:rPr>
          <w:rFonts w:cs="Arial"/>
          <w:color w:val="000000"/>
          <w:lang w:val="sr-Latn-CS"/>
        </w:rPr>
        <w:t>звођач радова</w:t>
      </w:r>
      <w:r w:rsidRPr="00255194">
        <w:rPr>
          <w:rFonts w:cs="Arial"/>
          <w:color w:val="000000"/>
          <w:lang w:val="sr-Cyrl-RS"/>
        </w:rPr>
        <w:t xml:space="preserve"> који своје запослене ангажују по „норма часу“, у организацији ТЕНТ, обавезан је </w:t>
      </w:r>
      <w:r w:rsidRPr="00255194">
        <w:rPr>
          <w:rFonts w:cs="Arial"/>
          <w:lang w:val="sr-Cyrl-RS"/>
        </w:rPr>
        <w:t>да:</w:t>
      </w:r>
    </w:p>
    <w:p w:rsidR="00996221" w:rsidRPr="00255194" w:rsidRDefault="00996221" w:rsidP="00996221">
      <w:pPr>
        <w:autoSpaceDE w:val="0"/>
        <w:autoSpaceDN w:val="0"/>
        <w:adjustRightInd w:val="0"/>
        <w:spacing w:before="0"/>
        <w:jc w:val="left"/>
        <w:rPr>
          <w:rFonts w:ascii="Times New Roman" w:hAnsi="Times New Roman"/>
          <w:sz w:val="24"/>
          <w:szCs w:val="24"/>
        </w:rPr>
      </w:pPr>
    </w:p>
    <w:p w:rsidR="00996221" w:rsidRPr="00255194" w:rsidRDefault="00996221" w:rsidP="00996221">
      <w:pPr>
        <w:numPr>
          <w:ilvl w:val="0"/>
          <w:numId w:val="44"/>
        </w:numPr>
        <w:tabs>
          <w:tab w:val="num" w:pos="360"/>
        </w:tabs>
        <w:spacing w:before="0" w:line="216" w:lineRule="auto"/>
        <w:rPr>
          <w:lang w:val="ru-RU"/>
        </w:rPr>
      </w:pPr>
      <w:r w:rsidRPr="0025519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96221" w:rsidRPr="00255194" w:rsidRDefault="00996221" w:rsidP="00996221">
      <w:pPr>
        <w:numPr>
          <w:ilvl w:val="0"/>
          <w:numId w:val="44"/>
        </w:numPr>
        <w:tabs>
          <w:tab w:val="num" w:pos="360"/>
        </w:tabs>
        <w:spacing w:before="0" w:line="216" w:lineRule="auto"/>
        <w:rPr>
          <w:lang w:val="ru-RU"/>
        </w:rPr>
      </w:pPr>
      <w:r w:rsidRPr="0025519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96221" w:rsidRPr="00255194" w:rsidRDefault="00996221" w:rsidP="00996221">
      <w:pPr>
        <w:numPr>
          <w:ilvl w:val="0"/>
          <w:numId w:val="44"/>
        </w:numPr>
        <w:tabs>
          <w:tab w:val="num" w:pos="360"/>
        </w:tabs>
        <w:spacing w:before="0" w:line="216" w:lineRule="auto"/>
        <w:rPr>
          <w:lang w:val="ru-RU"/>
        </w:rPr>
      </w:pPr>
      <w:r w:rsidRPr="00255194">
        <w:rPr>
          <w:lang w:val="ru-RU"/>
        </w:rPr>
        <w:t>За извођење радова (обављање посла) ангажује здравствено способне запослене,</w:t>
      </w:r>
    </w:p>
    <w:p w:rsidR="00996221" w:rsidRPr="00255194" w:rsidRDefault="00996221" w:rsidP="00996221">
      <w:pPr>
        <w:numPr>
          <w:ilvl w:val="0"/>
          <w:numId w:val="44"/>
        </w:numPr>
        <w:tabs>
          <w:tab w:val="num" w:pos="360"/>
        </w:tabs>
        <w:spacing w:before="0" w:line="216" w:lineRule="auto"/>
        <w:rPr>
          <w:lang w:val="ru-RU"/>
        </w:rPr>
      </w:pPr>
      <w:r w:rsidRPr="0025519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96221" w:rsidRPr="00255194" w:rsidRDefault="00996221" w:rsidP="00996221">
      <w:pPr>
        <w:numPr>
          <w:ilvl w:val="0"/>
          <w:numId w:val="44"/>
        </w:numPr>
        <w:spacing w:before="0" w:line="216" w:lineRule="auto"/>
        <w:rPr>
          <w:lang w:val="ru-RU"/>
        </w:rPr>
      </w:pPr>
      <w:r w:rsidRPr="00255194">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96221" w:rsidRPr="00255194" w:rsidRDefault="00996221" w:rsidP="00996221">
      <w:pPr>
        <w:numPr>
          <w:ilvl w:val="0"/>
          <w:numId w:val="44"/>
        </w:numPr>
        <w:spacing w:before="0" w:line="216" w:lineRule="auto"/>
        <w:rPr>
          <w:lang w:val="ru-RU"/>
        </w:rPr>
      </w:pPr>
      <w:r w:rsidRPr="0025519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96221" w:rsidRPr="00255194" w:rsidRDefault="00996221" w:rsidP="00996221">
      <w:pPr>
        <w:numPr>
          <w:ilvl w:val="0"/>
          <w:numId w:val="44"/>
        </w:numPr>
        <w:spacing w:before="0" w:line="216" w:lineRule="auto"/>
        <w:rPr>
          <w:lang w:val="ru-RU"/>
        </w:rPr>
      </w:pPr>
      <w:r w:rsidRPr="0025519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96221" w:rsidRPr="00255194" w:rsidRDefault="00996221" w:rsidP="00996221">
      <w:pPr>
        <w:numPr>
          <w:ilvl w:val="0"/>
          <w:numId w:val="44"/>
        </w:numPr>
        <w:spacing w:before="0" w:line="216" w:lineRule="auto"/>
        <w:rPr>
          <w:lang w:val="ru-RU"/>
        </w:rPr>
      </w:pPr>
      <w:r w:rsidRPr="0025519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96221" w:rsidRPr="00255194" w:rsidRDefault="00996221" w:rsidP="00996221">
      <w:pPr>
        <w:numPr>
          <w:ilvl w:val="0"/>
          <w:numId w:val="44"/>
        </w:numPr>
        <w:spacing w:before="0" w:line="216" w:lineRule="auto"/>
        <w:rPr>
          <w:lang w:val="ru-RU"/>
        </w:rPr>
      </w:pPr>
      <w:r w:rsidRPr="0025519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96221" w:rsidRPr="00255194" w:rsidRDefault="00996221" w:rsidP="00996221">
      <w:pPr>
        <w:numPr>
          <w:ilvl w:val="0"/>
          <w:numId w:val="44"/>
        </w:numPr>
        <w:spacing w:before="0" w:line="216" w:lineRule="auto"/>
        <w:rPr>
          <w:lang w:val="ru-RU"/>
        </w:rPr>
      </w:pPr>
      <w:r w:rsidRPr="0025519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96221" w:rsidRPr="00255194" w:rsidRDefault="00996221" w:rsidP="00996221">
      <w:pPr>
        <w:numPr>
          <w:ilvl w:val="0"/>
          <w:numId w:val="44"/>
        </w:numPr>
        <w:spacing w:before="0" w:line="216" w:lineRule="auto"/>
        <w:rPr>
          <w:lang w:val="ru-RU"/>
        </w:rPr>
      </w:pPr>
      <w:r w:rsidRPr="0025519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96221" w:rsidRPr="00255194" w:rsidRDefault="00996221" w:rsidP="00996221">
      <w:pPr>
        <w:numPr>
          <w:ilvl w:val="0"/>
          <w:numId w:val="44"/>
        </w:numPr>
        <w:spacing w:before="0" w:line="216" w:lineRule="auto"/>
        <w:rPr>
          <w:lang w:val="ru-RU"/>
        </w:rPr>
      </w:pPr>
      <w:r w:rsidRPr="0025519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96221" w:rsidRPr="00255194" w:rsidRDefault="00996221" w:rsidP="00996221">
      <w:pPr>
        <w:numPr>
          <w:ilvl w:val="0"/>
          <w:numId w:val="44"/>
        </w:numPr>
        <w:spacing w:before="0" w:line="216" w:lineRule="auto"/>
        <w:rPr>
          <w:lang w:val="ru-RU"/>
        </w:rPr>
      </w:pPr>
      <w:r w:rsidRPr="00255194">
        <w:rPr>
          <w:lang w:val="ru-RU"/>
        </w:rPr>
        <w:t>Служби БЗР и ЗОП ТЕНТ достави копију извештаја о повреди на раду запосленог који пружа услуге ТЕНТ.</w:t>
      </w:r>
    </w:p>
    <w:p w:rsidR="00996221" w:rsidRPr="00255194" w:rsidRDefault="00996221" w:rsidP="00996221">
      <w:pPr>
        <w:spacing w:before="0" w:line="216" w:lineRule="auto"/>
        <w:ind w:firstLine="567"/>
        <w:jc w:val="left"/>
        <w:rPr>
          <w:b/>
          <w:u w:val="single"/>
          <w:lang w:val="sr-Latn-CS"/>
        </w:rPr>
      </w:pPr>
      <w:r w:rsidRPr="00255194">
        <w:rPr>
          <w:b/>
          <w:u w:val="single"/>
          <w:lang w:val="sr-Latn-CS"/>
        </w:rPr>
        <w:t xml:space="preserve">III ОБАВЕЗЕ ТЕНТ ЗА ЗАПОСЛЕНЕ АНГАЖОВАНЕ ПО „НОРМА ЧАС“  </w:t>
      </w:r>
    </w:p>
    <w:p w:rsidR="00996221" w:rsidRPr="00255194" w:rsidRDefault="00996221" w:rsidP="00996221">
      <w:pPr>
        <w:spacing w:before="0" w:line="216" w:lineRule="auto"/>
        <w:ind w:firstLine="567"/>
        <w:rPr>
          <w:szCs w:val="20"/>
          <w:lang w:val="sr-Cyrl-CS"/>
        </w:rPr>
      </w:pPr>
      <w:r w:rsidRPr="00255194">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96221" w:rsidRPr="00255194" w:rsidRDefault="00996221" w:rsidP="00996221">
      <w:pPr>
        <w:numPr>
          <w:ilvl w:val="0"/>
          <w:numId w:val="46"/>
        </w:numPr>
        <w:tabs>
          <w:tab w:val="num" w:pos="360"/>
        </w:tabs>
        <w:spacing w:before="0" w:line="216" w:lineRule="auto"/>
        <w:ind w:left="357" w:hanging="357"/>
        <w:rPr>
          <w:lang w:val="ru-RU"/>
        </w:rPr>
      </w:pPr>
      <w:r w:rsidRPr="0025519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255194">
        <w:rPr>
          <w:lang w:val="ru-RU"/>
        </w:rPr>
        <w:lastRenderedPageBreak/>
        <w:t xml:space="preserve">ТЕНТ Обреновац, Правилник ЗОП, Упутство о обезбеђењу радова и процедуре IMS). </w:t>
      </w:r>
    </w:p>
    <w:p w:rsidR="00996221" w:rsidRPr="00255194" w:rsidRDefault="00996221" w:rsidP="00996221">
      <w:pPr>
        <w:numPr>
          <w:ilvl w:val="0"/>
          <w:numId w:val="46"/>
        </w:numPr>
        <w:tabs>
          <w:tab w:val="num" w:pos="360"/>
        </w:tabs>
        <w:spacing w:before="0" w:line="216" w:lineRule="auto"/>
        <w:ind w:left="357" w:hanging="357"/>
        <w:rPr>
          <w:lang w:val="ru-RU"/>
        </w:rPr>
      </w:pPr>
      <w:r w:rsidRPr="0025519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96221" w:rsidRPr="00255194" w:rsidRDefault="00996221" w:rsidP="00996221">
      <w:pPr>
        <w:numPr>
          <w:ilvl w:val="0"/>
          <w:numId w:val="46"/>
        </w:numPr>
        <w:tabs>
          <w:tab w:val="num" w:pos="360"/>
        </w:tabs>
        <w:spacing w:before="0" w:line="216" w:lineRule="auto"/>
        <w:ind w:left="357" w:hanging="357"/>
        <w:rPr>
          <w:lang w:val="ru-RU"/>
        </w:rPr>
      </w:pPr>
      <w:r w:rsidRPr="0025519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96221" w:rsidRPr="00255194" w:rsidRDefault="00996221" w:rsidP="00996221">
      <w:pPr>
        <w:numPr>
          <w:ilvl w:val="0"/>
          <w:numId w:val="46"/>
        </w:numPr>
        <w:tabs>
          <w:tab w:val="num" w:pos="360"/>
        </w:tabs>
        <w:spacing w:before="0" w:line="216" w:lineRule="auto"/>
        <w:ind w:left="357" w:hanging="357"/>
        <w:rPr>
          <w:lang w:val="ru-RU"/>
        </w:rPr>
      </w:pPr>
      <w:r w:rsidRPr="0025519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96221" w:rsidRPr="00255194" w:rsidRDefault="00996221" w:rsidP="00996221">
      <w:pPr>
        <w:spacing w:before="0" w:line="216" w:lineRule="auto"/>
        <w:ind w:firstLine="567"/>
        <w:rPr>
          <w:b/>
          <w:u w:val="single"/>
          <w:lang w:val="sr-Cyrl-RS"/>
        </w:rPr>
      </w:pPr>
      <w:r w:rsidRPr="00255194">
        <w:rPr>
          <w:b/>
          <w:u w:val="single"/>
          <w:lang w:val="sr-Cyrl-RS"/>
        </w:rPr>
        <w:t>IV НЕПОШТОВАЊЕ ПРАВИЛА</w:t>
      </w:r>
    </w:p>
    <w:p w:rsidR="00996221" w:rsidRPr="00255194" w:rsidRDefault="00996221" w:rsidP="00996221">
      <w:pPr>
        <w:spacing w:before="0" w:line="216" w:lineRule="auto"/>
        <w:ind w:firstLine="567"/>
        <w:rPr>
          <w:szCs w:val="20"/>
          <w:lang w:val="sr-Cyrl-CS"/>
        </w:rPr>
      </w:pPr>
      <w:r w:rsidRPr="00255194">
        <w:rPr>
          <w:szCs w:val="20"/>
          <w:lang w:val="sr-Cyrl-CS"/>
        </w:rPr>
        <w:t>Служба БЗР и ЗОП ТЕНТ, док траје извођење уговорених радова, врши контролу примене ових правила.</w:t>
      </w:r>
    </w:p>
    <w:p w:rsidR="00996221" w:rsidRPr="00255194" w:rsidRDefault="00996221" w:rsidP="00996221">
      <w:pPr>
        <w:spacing w:before="0" w:line="216" w:lineRule="auto"/>
        <w:ind w:firstLine="567"/>
        <w:rPr>
          <w:szCs w:val="20"/>
        </w:rPr>
      </w:pPr>
      <w:r w:rsidRPr="00255194">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96221" w:rsidRPr="00255194" w:rsidRDefault="00996221" w:rsidP="00996221">
      <w:pPr>
        <w:spacing w:before="0" w:line="216" w:lineRule="auto"/>
        <w:ind w:firstLine="567"/>
        <w:rPr>
          <w:szCs w:val="20"/>
          <w:lang w:val="sr-Cyrl-CS"/>
        </w:rPr>
      </w:pPr>
      <w:r w:rsidRPr="00255194">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96221" w:rsidRPr="00255194" w:rsidRDefault="00996221" w:rsidP="00996221">
      <w:pPr>
        <w:spacing w:before="0" w:line="216" w:lineRule="auto"/>
        <w:ind w:firstLine="567"/>
        <w:rPr>
          <w:szCs w:val="20"/>
          <w:lang w:val="sr-Cyrl-CS"/>
        </w:rPr>
      </w:pPr>
      <w:r w:rsidRPr="00255194">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96221" w:rsidRPr="00255194" w:rsidRDefault="00996221" w:rsidP="00996221">
      <w:pPr>
        <w:spacing w:before="0" w:line="216" w:lineRule="auto"/>
        <w:ind w:firstLine="567"/>
        <w:rPr>
          <w:szCs w:val="20"/>
          <w:lang w:val="sr-Cyrl-CS"/>
        </w:rPr>
      </w:pPr>
      <w:r w:rsidRPr="00255194">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96221" w:rsidRPr="00255194" w:rsidRDefault="00996221" w:rsidP="00996221">
      <w:pPr>
        <w:spacing w:before="0" w:line="216" w:lineRule="auto"/>
        <w:ind w:firstLine="567"/>
        <w:rPr>
          <w:szCs w:val="20"/>
          <w:lang w:val="sr-Cyrl-CS"/>
        </w:rPr>
      </w:pPr>
      <w:r w:rsidRPr="00255194">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96221" w:rsidRPr="00255194" w:rsidRDefault="00996221" w:rsidP="00996221">
      <w:pPr>
        <w:spacing w:before="0" w:line="216" w:lineRule="auto"/>
        <w:ind w:firstLine="567"/>
        <w:rPr>
          <w:szCs w:val="20"/>
          <w:lang w:val="sr-Cyrl-CS"/>
        </w:rPr>
      </w:pPr>
      <w:r w:rsidRPr="00255194">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996221" w:rsidRPr="00255194" w:rsidRDefault="00996221" w:rsidP="00996221">
      <w:pPr>
        <w:spacing w:before="0" w:line="216" w:lineRule="auto"/>
        <w:ind w:firstLine="567"/>
        <w:rPr>
          <w:b/>
          <w:szCs w:val="20"/>
          <w:u w:val="single"/>
          <w:lang w:val="sr-Cyrl-RS"/>
        </w:rPr>
      </w:pPr>
      <w:r w:rsidRPr="00255194">
        <w:rPr>
          <w:b/>
          <w:szCs w:val="20"/>
          <w:u w:val="single"/>
          <w:lang w:val="sr-Latn-CS"/>
        </w:rPr>
        <w:t>V  САСТАНЦИ У ВЕЗИ БЕЗБЕДНОСТИ И ЗДРАВЉА НА РАДУ</w:t>
      </w:r>
    </w:p>
    <w:p w:rsidR="00996221" w:rsidRPr="00255194" w:rsidRDefault="00996221" w:rsidP="00996221">
      <w:pPr>
        <w:spacing w:before="0" w:line="216" w:lineRule="auto"/>
        <w:ind w:firstLine="567"/>
        <w:rPr>
          <w:b/>
          <w:szCs w:val="20"/>
          <w:u w:val="single"/>
          <w:lang w:val="sr-Latn-CS"/>
        </w:rPr>
      </w:pPr>
      <w:r w:rsidRPr="00255194">
        <w:rPr>
          <w:szCs w:val="20"/>
          <w:lang w:val="sr-Latn-CS"/>
        </w:rPr>
        <w:t>Прв</w:t>
      </w:r>
      <w:r w:rsidRPr="00255194">
        <w:rPr>
          <w:szCs w:val="20"/>
          <w:lang w:val="sr-Cyrl-CS"/>
        </w:rPr>
        <w:t>ом састанку за безбедност присуствују:</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лице за безбедност и здравље у ТЕНТ,</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 xml:space="preserve">инструктор БЗР и ЗОП из Службе за обуку кадрова. </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надзорни орган,</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одговорно лице извођача радова на градилишту и</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одговорно лице за безбедност и здравље извођача радова.</w:t>
      </w:r>
      <w:r w:rsidRPr="00255194">
        <w:rPr>
          <w:szCs w:val="20"/>
          <w:lang w:val="sr-Latn-CS"/>
        </w:rPr>
        <w:t xml:space="preserve"> </w:t>
      </w:r>
    </w:p>
    <w:p w:rsidR="00996221" w:rsidRPr="00255194" w:rsidRDefault="00996221" w:rsidP="00996221">
      <w:pPr>
        <w:spacing w:before="0" w:line="216" w:lineRule="auto"/>
        <w:ind w:firstLine="567"/>
        <w:rPr>
          <w:szCs w:val="20"/>
          <w:lang w:val="sr-Latn-CS"/>
        </w:rPr>
      </w:pPr>
      <w:r w:rsidRPr="00255194">
        <w:rPr>
          <w:szCs w:val="20"/>
          <w:lang w:val="sr-Latn-CS"/>
        </w:rPr>
        <w:t xml:space="preserve">Садржај </w:t>
      </w:r>
      <w:r w:rsidRPr="00255194">
        <w:rPr>
          <w:szCs w:val="20"/>
          <w:lang w:val="ru-RU"/>
        </w:rPr>
        <w:t>првог</w:t>
      </w:r>
      <w:r w:rsidRPr="00255194">
        <w:rPr>
          <w:szCs w:val="20"/>
          <w:lang w:val="sr-Latn-CS"/>
        </w:rPr>
        <w:t xml:space="preserve"> састанка:</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Одређивање радног простора (контејнери за смештај радника, материјала, санитарни чворови, и др.)</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ru-RU"/>
        </w:rPr>
        <w:t xml:space="preserve">Упознавање са </w:t>
      </w:r>
      <w:r w:rsidRPr="00255194">
        <w:rPr>
          <w:lang w:val="sr-Cyrl-CS"/>
        </w:rPr>
        <w:t>опасностима и штетностима у термоенергетским постројењима и железничком саобраћају</w:t>
      </w:r>
      <w:r w:rsidRPr="00255194">
        <w:rPr>
          <w:b/>
          <w:i/>
          <w:lang w:val="sr-Cyrl-CS"/>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Прва помоћ (телефонски бројеви, процедуре, и др.)</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Противпожарна заштита (телефонски бројеви, процедуре, дозволе и др.), опасне материје (хемикалије, гас и горива)</w:t>
      </w:r>
      <w:r w:rsidRPr="00255194">
        <w:rPr>
          <w:lang w:val="sr-Cyrl-CS"/>
        </w:rPr>
        <w:t>, заштита животне средине</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Лична</w:t>
      </w:r>
      <w:r w:rsidRPr="00255194">
        <w:rPr>
          <w:lang w:val="ru-RU"/>
        </w:rPr>
        <w:t xml:space="preserve"> и колективна</w:t>
      </w:r>
      <w:r w:rsidRPr="00255194">
        <w:rPr>
          <w:lang w:val="sr-Latn-CS"/>
        </w:rPr>
        <w:t xml:space="preserve"> заштитна опрема</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Правила саобраћаја</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ru-RU"/>
        </w:rPr>
        <w:t>Одржавање</w:t>
      </w:r>
      <w:r w:rsidRPr="00255194">
        <w:rPr>
          <w:lang w:val="sr-Latn-CS"/>
        </w:rPr>
        <w:t xml:space="preserve"> и чишћење </w:t>
      </w:r>
      <w:r w:rsidRPr="00255194">
        <w:rPr>
          <w:lang w:val="ru-RU"/>
        </w:rPr>
        <w:t>радног простора;</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Имен</w:t>
      </w:r>
      <w:r w:rsidRPr="00255194">
        <w:rPr>
          <w:lang w:val="ru-RU"/>
        </w:rPr>
        <w:t xml:space="preserve">овање </w:t>
      </w:r>
      <w:r w:rsidRPr="00255194">
        <w:rPr>
          <w:lang w:val="sr-Latn-CS"/>
        </w:rPr>
        <w:t>одговор</w:t>
      </w:r>
      <w:r w:rsidRPr="00255194">
        <w:rPr>
          <w:lang w:val="ru-RU"/>
        </w:rPr>
        <w:t>них</w:t>
      </w:r>
      <w:r w:rsidRPr="00255194">
        <w:rPr>
          <w:lang w:val="sr-Latn-CS"/>
        </w:rPr>
        <w:t xml:space="preserve"> лица</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ru-RU"/>
        </w:rPr>
        <w:t>Поступак у случају п</w:t>
      </w:r>
      <w:r w:rsidRPr="00255194">
        <w:rPr>
          <w:lang w:val="sr-Latn-CS"/>
        </w:rPr>
        <w:t>овреде на раду</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sr-Latn-CS"/>
        </w:rPr>
      </w:pPr>
      <w:r w:rsidRPr="00255194">
        <w:rPr>
          <w:lang w:val="sr-Latn-CS"/>
        </w:rPr>
        <w:t xml:space="preserve">Последице </w:t>
      </w:r>
      <w:r w:rsidRPr="00255194">
        <w:rPr>
          <w:lang w:val="ru-RU"/>
        </w:rPr>
        <w:t>непоштовања Правила безбедности на раду ТЕНТ и</w:t>
      </w:r>
    </w:p>
    <w:p w:rsidR="00996221" w:rsidRPr="00255194" w:rsidRDefault="00996221" w:rsidP="00996221">
      <w:pPr>
        <w:numPr>
          <w:ilvl w:val="1"/>
          <w:numId w:val="45"/>
        </w:numPr>
        <w:tabs>
          <w:tab w:val="num" w:pos="1134"/>
        </w:tabs>
        <w:spacing w:before="0" w:line="216" w:lineRule="auto"/>
        <w:ind w:left="1134"/>
        <w:rPr>
          <w:lang w:val="sr-Latn-CS"/>
        </w:rPr>
      </w:pPr>
      <w:r w:rsidRPr="00255194">
        <w:rPr>
          <w:lang w:val="ru-RU"/>
        </w:rPr>
        <w:t>План заједничких мера</w:t>
      </w:r>
    </w:p>
    <w:p w:rsidR="00996221" w:rsidRPr="00255194" w:rsidRDefault="00996221" w:rsidP="00996221">
      <w:pPr>
        <w:spacing w:before="0" w:line="216" w:lineRule="auto"/>
        <w:ind w:firstLine="567"/>
        <w:rPr>
          <w:szCs w:val="20"/>
          <w:lang w:val="sr-Latn-CS"/>
        </w:rPr>
      </w:pPr>
      <w:r w:rsidRPr="00255194">
        <w:rPr>
          <w:szCs w:val="20"/>
          <w:lang w:val="ru-RU"/>
        </w:rPr>
        <w:t xml:space="preserve">   </w:t>
      </w:r>
      <w:r w:rsidRPr="00255194">
        <w:rPr>
          <w:szCs w:val="20"/>
          <w:lang w:val="sr-Latn-CS"/>
        </w:rPr>
        <w:t>Редовни састанци (једном недељно) одржава</w:t>
      </w:r>
      <w:r w:rsidRPr="00255194">
        <w:rPr>
          <w:szCs w:val="20"/>
          <w:lang w:val="sr-Cyrl-CS"/>
        </w:rPr>
        <w:t>ју</w:t>
      </w:r>
      <w:r w:rsidRPr="00255194">
        <w:rPr>
          <w:szCs w:val="20"/>
          <w:lang w:val="sr-Latn-CS"/>
        </w:rPr>
        <w:t xml:space="preserve"> се са сваким извођачем посебно или са свим извођачима заједно. Састанак води </w:t>
      </w:r>
      <w:r w:rsidRPr="00255194">
        <w:rPr>
          <w:szCs w:val="20"/>
          <w:lang w:val="sr-Cyrl-CS"/>
        </w:rPr>
        <w:t>надзорни орган -</w:t>
      </w:r>
      <w:r w:rsidRPr="00255194">
        <w:rPr>
          <w:szCs w:val="20"/>
          <w:lang w:val="sr-Latn-CS"/>
        </w:rPr>
        <w:t xml:space="preserve"> вођа пројекта и одговорно лице за безбедност </w:t>
      </w:r>
      <w:r w:rsidRPr="00255194">
        <w:rPr>
          <w:szCs w:val="20"/>
          <w:lang w:val="sr-Cyrl-CS"/>
        </w:rPr>
        <w:t>ТЕНТ.</w:t>
      </w:r>
    </w:p>
    <w:p w:rsidR="00996221" w:rsidRPr="00255194" w:rsidRDefault="00996221" w:rsidP="00996221">
      <w:pPr>
        <w:spacing w:before="0" w:line="216" w:lineRule="auto"/>
        <w:ind w:firstLine="567"/>
        <w:rPr>
          <w:szCs w:val="20"/>
          <w:lang w:val="sr-Latn-CS"/>
        </w:rPr>
      </w:pPr>
      <w:r w:rsidRPr="00255194">
        <w:rPr>
          <w:szCs w:val="20"/>
          <w:lang w:val="sr-Latn-CS"/>
        </w:rPr>
        <w:t>Садржај</w:t>
      </w:r>
      <w:r w:rsidRPr="00255194">
        <w:rPr>
          <w:szCs w:val="20"/>
          <w:lang w:val="ru-RU"/>
        </w:rPr>
        <w:t xml:space="preserve"> редовног</w:t>
      </w:r>
      <w:r w:rsidRPr="00255194">
        <w:rPr>
          <w:szCs w:val="20"/>
          <w:lang w:val="sr-Latn-CS"/>
        </w:rPr>
        <w:t xml:space="preserve"> састанка:</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ru-RU"/>
        </w:rPr>
        <w:t xml:space="preserve">Стање </w:t>
      </w:r>
      <w:r w:rsidRPr="00255194">
        <w:rPr>
          <w:lang w:val="sr-Latn-CS"/>
        </w:rPr>
        <w:t>радног и складишног простора</w:t>
      </w:r>
      <w:r w:rsidRPr="00255194">
        <w:rPr>
          <w:lang w:val="ru-RU"/>
        </w:rPr>
        <w:t>;</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ru-RU"/>
        </w:rPr>
        <w:lastRenderedPageBreak/>
        <w:t>Стање</w:t>
      </w:r>
      <w:r w:rsidRPr="00255194">
        <w:rPr>
          <w:lang w:val="sr-Latn-CS"/>
        </w:rPr>
        <w:t xml:space="preserve"> противпожаре заштите, опасних материја (хемикалије, гас, горива)</w:t>
      </w:r>
      <w:r w:rsidRPr="00255194">
        <w:rPr>
          <w:lang w:val="ru-RU"/>
        </w:rPr>
        <w:t>;</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ru-RU"/>
        </w:rPr>
        <w:t>Коришћење л</w:t>
      </w:r>
      <w:r w:rsidRPr="00255194">
        <w:rPr>
          <w:lang w:val="sr-Latn-CS"/>
        </w:rPr>
        <w:t xml:space="preserve">ичне </w:t>
      </w:r>
      <w:r w:rsidRPr="00255194">
        <w:rPr>
          <w:lang w:val="ru-RU"/>
        </w:rPr>
        <w:t>и колективне</w:t>
      </w:r>
      <w:r w:rsidRPr="00255194">
        <w:rPr>
          <w:lang w:val="sr-Latn-CS"/>
        </w:rPr>
        <w:t xml:space="preserve"> заштитне опреме</w:t>
      </w:r>
      <w:r w:rsidRPr="00255194">
        <w:rPr>
          <w:lang w:val="ru-RU"/>
        </w:rPr>
        <w:t>;</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ru-RU"/>
        </w:rPr>
        <w:t>Поштовање п</w:t>
      </w:r>
      <w:r w:rsidRPr="00255194">
        <w:rPr>
          <w:lang w:val="sr-Latn-CS"/>
        </w:rPr>
        <w:t>равила саобраћаја</w:t>
      </w:r>
      <w:r w:rsidRPr="00255194">
        <w:rPr>
          <w:lang w:val="ru-RU"/>
        </w:rPr>
        <w:t>;</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sr-Latn-CS"/>
        </w:rPr>
        <w:t>Процене ризика од повреда</w:t>
      </w:r>
      <w:r w:rsidRPr="00255194">
        <w:rPr>
          <w:lang w:val="ru-RU"/>
        </w:rPr>
        <w:t xml:space="preserve"> и</w:t>
      </w:r>
    </w:p>
    <w:p w:rsidR="00996221" w:rsidRPr="00255194" w:rsidRDefault="00996221" w:rsidP="00996221">
      <w:pPr>
        <w:numPr>
          <w:ilvl w:val="1"/>
          <w:numId w:val="45"/>
        </w:numPr>
        <w:tabs>
          <w:tab w:val="num" w:pos="1134"/>
          <w:tab w:val="left" w:pos="7005"/>
        </w:tabs>
        <w:spacing w:before="0" w:line="216" w:lineRule="auto"/>
        <w:ind w:left="1134"/>
        <w:rPr>
          <w:lang w:val="sr-Latn-CS"/>
        </w:rPr>
      </w:pPr>
      <w:r w:rsidRPr="00255194">
        <w:rPr>
          <w:lang w:val="sr-Latn-CS"/>
        </w:rPr>
        <w:t>Могућност побољшања безбедности</w:t>
      </w:r>
      <w:r w:rsidRPr="00255194">
        <w:rPr>
          <w:lang w:val="ru-RU"/>
        </w:rPr>
        <w:t xml:space="preserve"> и здравља на</w:t>
      </w:r>
      <w:r w:rsidRPr="00255194">
        <w:rPr>
          <w:lang w:val="sr-Latn-CS"/>
        </w:rPr>
        <w:t xml:space="preserve"> рад</w:t>
      </w:r>
      <w:r w:rsidRPr="00255194">
        <w:rPr>
          <w:lang w:val="ru-RU"/>
        </w:rPr>
        <w:t>у</w:t>
      </w:r>
      <w:r w:rsidRPr="00255194">
        <w:rPr>
          <w:lang w:val="sr-Latn-CS"/>
        </w:rPr>
        <w:t>.</w:t>
      </w:r>
    </w:p>
    <w:p w:rsidR="00996221" w:rsidRPr="00996221" w:rsidRDefault="00996221" w:rsidP="001A20A3">
      <w:pPr>
        <w:pStyle w:val="KDParagraf"/>
        <w:spacing w:before="0"/>
        <w:rPr>
          <w:rFonts w:cs="Arial"/>
          <w:lang w:val="sr-Latn-RS"/>
        </w:rPr>
      </w:pPr>
    </w:p>
    <w:sectPr w:rsidR="00996221" w:rsidRPr="00996221" w:rsidSect="000C50A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16D" w:rsidRDefault="0015416D">
      <w:r>
        <w:separator/>
      </w:r>
    </w:p>
    <w:p w:rsidR="0015416D" w:rsidRDefault="0015416D"/>
  </w:endnote>
  <w:endnote w:type="continuationSeparator" w:id="0">
    <w:p w:rsidR="0015416D" w:rsidRDefault="0015416D">
      <w:r>
        <w:continuationSeparator/>
      </w:r>
    </w:p>
    <w:p w:rsidR="0015416D" w:rsidRDefault="00154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45E" w:rsidRDefault="00FF545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545E" w:rsidRDefault="00FF545E" w:rsidP="00841BE7">
    <w:pPr>
      <w:pStyle w:val="Footer"/>
      <w:ind w:right="360"/>
    </w:pPr>
  </w:p>
  <w:p w:rsidR="00FF545E" w:rsidRDefault="00FF545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45E" w:rsidRPr="00EC5BB4" w:rsidRDefault="00FF545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672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6723">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45E" w:rsidRPr="00EC5BB4" w:rsidRDefault="00FF545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672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6723">
      <w:rPr>
        <w:rStyle w:val="PageNumber"/>
        <w:rFonts w:cs="Arial"/>
        <w:b/>
        <w:noProof/>
        <w:szCs w:val="24"/>
      </w:rPr>
      <w:t>68</w:t>
    </w:r>
    <w:r w:rsidRPr="00EC5BB4">
      <w:rPr>
        <w:rStyle w:val="PageNumber"/>
        <w:rFonts w:cs="Arial"/>
        <w:b/>
        <w:szCs w:val="24"/>
      </w:rPr>
      <w:fldChar w:fldCharType="end"/>
    </w:r>
  </w:p>
  <w:p w:rsidR="00FF545E" w:rsidRDefault="00FF54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16D" w:rsidRDefault="0015416D">
      <w:r>
        <w:separator/>
      </w:r>
    </w:p>
    <w:p w:rsidR="0015416D" w:rsidRDefault="0015416D"/>
  </w:footnote>
  <w:footnote w:type="continuationSeparator" w:id="0">
    <w:p w:rsidR="0015416D" w:rsidRDefault="0015416D">
      <w:r>
        <w:continuationSeparator/>
      </w:r>
    </w:p>
    <w:p w:rsidR="0015416D" w:rsidRDefault="001541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45E" w:rsidRDefault="00FF545E" w:rsidP="004276AD">
    <w:pPr>
      <w:pStyle w:val="Header"/>
      <w:rPr>
        <w:sz w:val="20"/>
      </w:rPr>
    </w:pPr>
  </w:p>
  <w:p w:rsidR="00FF545E" w:rsidRDefault="00FF545E" w:rsidP="00B61E79">
    <w:pPr>
      <w:pStyle w:val="Header"/>
      <w:rPr>
        <w:szCs w:val="24"/>
      </w:rPr>
    </w:pPr>
    <w:r w:rsidRPr="00113B84">
      <w:rPr>
        <w:szCs w:val="24"/>
      </w:rPr>
      <w:t xml:space="preserve">ЈП „Електропривреда Србије“ Београд   </w:t>
    </w:r>
  </w:p>
  <w:p w:rsidR="00FF545E" w:rsidRPr="00B61E79" w:rsidRDefault="00FF545E" w:rsidP="00B61E79">
    <w:pPr>
      <w:pStyle w:val="Header"/>
      <w:rPr>
        <w:szCs w:val="24"/>
      </w:rPr>
    </w:pPr>
    <w:r w:rsidRPr="00113B84">
      <w:rPr>
        <w:szCs w:val="24"/>
      </w:rPr>
      <w:t xml:space="preserve"> Конкурсна документација ЈН</w:t>
    </w:r>
    <w:r>
      <w:rPr>
        <w:szCs w:val="24"/>
        <w:lang w:val="sr-Cyrl-RS"/>
      </w:rPr>
      <w:t xml:space="preserve"> </w:t>
    </w:r>
    <w:r w:rsidR="0064458A" w:rsidRPr="0064458A">
      <w:rPr>
        <w:rFonts w:cs="Arial"/>
        <w:b/>
        <w:sz w:val="22"/>
        <w:szCs w:val="22"/>
        <w:lang w:val="sr-Cyrl-RS"/>
      </w:rPr>
      <w:t>1000/0012/2016(1929)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45E" w:rsidRDefault="00FF545E" w:rsidP="004276AD">
    <w:pPr>
      <w:pStyle w:val="Header"/>
    </w:pPr>
  </w:p>
  <w:p w:rsidR="00FF545E" w:rsidRDefault="00FF545E" w:rsidP="004276AD">
    <w:pPr>
      <w:pStyle w:val="Header"/>
      <w:rPr>
        <w:szCs w:val="24"/>
      </w:rPr>
    </w:pPr>
    <w:r w:rsidRPr="00113B84">
      <w:rPr>
        <w:szCs w:val="24"/>
      </w:rPr>
      <w:t xml:space="preserve">ЈП „Електропривреда Србије“ Београд   </w:t>
    </w:r>
  </w:p>
  <w:p w:rsidR="00FF545E" w:rsidRPr="00B61E79" w:rsidRDefault="00FF545E" w:rsidP="00B61E79">
    <w:pPr>
      <w:pStyle w:val="Header"/>
      <w:rPr>
        <w:szCs w:val="24"/>
      </w:rPr>
    </w:pPr>
    <w:r w:rsidRPr="00113B84">
      <w:rPr>
        <w:szCs w:val="24"/>
      </w:rPr>
      <w:t xml:space="preserve"> Конкурсна документација ЈН</w:t>
    </w:r>
    <w:r>
      <w:rPr>
        <w:szCs w:val="24"/>
        <w:lang w:val="sr-Cyrl-RS"/>
      </w:rPr>
      <w:t xml:space="preserve"> </w:t>
    </w:r>
    <w:r w:rsidR="0064458A" w:rsidRPr="0064458A">
      <w:rPr>
        <w:rFonts w:cs="Arial"/>
        <w:b/>
        <w:sz w:val="22"/>
        <w:szCs w:val="22"/>
        <w:lang w:val="sr-Cyrl-RS"/>
      </w:rPr>
      <w:t>1000/0012/2016(1929)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10D0CAB"/>
    <w:multiLevelType w:val="multilevel"/>
    <w:tmpl w:val="67FE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A7025C6"/>
    <w:multiLevelType w:val="hybridMultilevel"/>
    <w:tmpl w:val="A9A0FD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D32FE3"/>
    <w:multiLevelType w:val="hybridMultilevel"/>
    <w:tmpl w:val="CA2209D2"/>
    <w:lvl w:ilvl="0" w:tplc="CB285100">
      <w:numFmt w:val="bullet"/>
      <w:lvlText w:val="-"/>
      <w:lvlJc w:val="left"/>
      <w:pPr>
        <w:ind w:left="1214" w:hanging="360"/>
      </w:pPr>
      <w:rPr>
        <w:rFonts w:ascii="Arial" w:eastAsia="Times New Roman" w:hAnsi="Arial" w:cs="Times New Roman" w:hint="default"/>
      </w:rPr>
    </w:lvl>
    <w:lvl w:ilvl="1" w:tplc="04090003">
      <w:start w:val="1"/>
      <w:numFmt w:val="bullet"/>
      <w:lvlText w:val="o"/>
      <w:lvlJc w:val="left"/>
      <w:pPr>
        <w:ind w:left="1882" w:hanging="360"/>
      </w:pPr>
      <w:rPr>
        <w:rFonts w:ascii="Courier New" w:hAnsi="Courier New" w:cs="Courier New" w:hint="default"/>
      </w:rPr>
    </w:lvl>
    <w:lvl w:ilvl="2" w:tplc="04090005">
      <w:start w:val="1"/>
      <w:numFmt w:val="bullet"/>
      <w:lvlText w:val=""/>
      <w:lvlJc w:val="left"/>
      <w:pPr>
        <w:ind w:left="2602" w:hanging="360"/>
      </w:pPr>
      <w:rPr>
        <w:rFonts w:ascii="Wingdings" w:hAnsi="Wingdings" w:hint="default"/>
      </w:rPr>
    </w:lvl>
    <w:lvl w:ilvl="3" w:tplc="04090001">
      <w:start w:val="1"/>
      <w:numFmt w:val="bullet"/>
      <w:lvlText w:val=""/>
      <w:lvlJc w:val="left"/>
      <w:pPr>
        <w:ind w:left="3322" w:hanging="360"/>
      </w:pPr>
      <w:rPr>
        <w:rFonts w:ascii="Symbol" w:hAnsi="Symbol" w:hint="default"/>
      </w:rPr>
    </w:lvl>
    <w:lvl w:ilvl="4" w:tplc="04090003">
      <w:start w:val="1"/>
      <w:numFmt w:val="bullet"/>
      <w:lvlText w:val="o"/>
      <w:lvlJc w:val="left"/>
      <w:pPr>
        <w:ind w:left="4042" w:hanging="360"/>
      </w:pPr>
      <w:rPr>
        <w:rFonts w:ascii="Courier New" w:hAnsi="Courier New" w:cs="Courier New" w:hint="default"/>
      </w:rPr>
    </w:lvl>
    <w:lvl w:ilvl="5" w:tplc="04090005">
      <w:start w:val="1"/>
      <w:numFmt w:val="bullet"/>
      <w:lvlText w:val=""/>
      <w:lvlJc w:val="left"/>
      <w:pPr>
        <w:ind w:left="4762" w:hanging="360"/>
      </w:pPr>
      <w:rPr>
        <w:rFonts w:ascii="Wingdings" w:hAnsi="Wingdings" w:hint="default"/>
      </w:rPr>
    </w:lvl>
    <w:lvl w:ilvl="6" w:tplc="04090001">
      <w:start w:val="1"/>
      <w:numFmt w:val="bullet"/>
      <w:lvlText w:val=""/>
      <w:lvlJc w:val="left"/>
      <w:pPr>
        <w:ind w:left="5482" w:hanging="360"/>
      </w:pPr>
      <w:rPr>
        <w:rFonts w:ascii="Symbol" w:hAnsi="Symbol" w:hint="default"/>
      </w:rPr>
    </w:lvl>
    <w:lvl w:ilvl="7" w:tplc="04090003">
      <w:start w:val="1"/>
      <w:numFmt w:val="bullet"/>
      <w:lvlText w:val="o"/>
      <w:lvlJc w:val="left"/>
      <w:pPr>
        <w:ind w:left="6202" w:hanging="360"/>
      </w:pPr>
      <w:rPr>
        <w:rFonts w:ascii="Courier New" w:hAnsi="Courier New" w:cs="Courier New" w:hint="default"/>
      </w:rPr>
    </w:lvl>
    <w:lvl w:ilvl="8" w:tplc="04090005">
      <w:start w:val="1"/>
      <w:numFmt w:val="bullet"/>
      <w:lvlText w:val=""/>
      <w:lvlJc w:val="left"/>
      <w:pPr>
        <w:ind w:left="6922" w:hanging="360"/>
      </w:pPr>
      <w:rPr>
        <w:rFonts w:ascii="Wingdings" w:hAnsi="Wingdings" w:hint="default"/>
      </w:rPr>
    </w:lvl>
  </w:abstractNum>
  <w:abstractNum w:abstractNumId="69">
    <w:nsid w:val="21FC6BAB"/>
    <w:multiLevelType w:val="hybridMultilevel"/>
    <w:tmpl w:val="81A88436"/>
    <w:lvl w:ilvl="0" w:tplc="2EA8508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29C47E3"/>
    <w:multiLevelType w:val="multilevel"/>
    <w:tmpl w:val="383E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6D4222B"/>
    <w:multiLevelType w:val="hybridMultilevel"/>
    <w:tmpl w:val="AD3449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8D16EAC"/>
    <w:multiLevelType w:val="hybridMultilevel"/>
    <w:tmpl w:val="556453B8"/>
    <w:lvl w:ilvl="0" w:tplc="2EA85082">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6"/>
  </w:num>
  <w:num w:numId="2">
    <w:abstractNumId w:val="67"/>
  </w:num>
  <w:num w:numId="3">
    <w:abstractNumId w:val="91"/>
  </w:num>
  <w:num w:numId="4">
    <w:abstractNumId w:val="58"/>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1"/>
  </w:num>
  <w:num w:numId="8">
    <w:abstractNumId w:val="73"/>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2"/>
  </w:num>
  <w:num w:numId="11">
    <w:abstractNumId w:val="80"/>
  </w:num>
  <w:num w:numId="12">
    <w:abstractNumId w:val="71"/>
  </w:num>
  <w:num w:numId="13">
    <w:abstractNumId w:val="62"/>
  </w:num>
  <w:num w:numId="14">
    <w:abstractNumId w:val="59"/>
  </w:num>
  <w:num w:numId="15">
    <w:abstractNumId w:val="81"/>
  </w:num>
  <w:num w:numId="1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num>
  <w:num w:numId="18">
    <w:abstractNumId w:val="92"/>
  </w:num>
  <w:num w:numId="19">
    <w:abstractNumId w:val="95"/>
  </w:num>
  <w:num w:numId="20">
    <w:abstractNumId w:val="92"/>
  </w:num>
  <w:num w:numId="21">
    <w:abstractNumId w:val="51"/>
  </w:num>
  <w:num w:numId="22">
    <w:abstractNumId w:val="86"/>
  </w:num>
  <w:num w:numId="23">
    <w:abstractNumId w:val="70"/>
  </w:num>
  <w:num w:numId="24">
    <w:abstractNumId w:val="49"/>
  </w:num>
  <w:num w:numId="25">
    <w:abstractNumId w:val="53"/>
  </w:num>
  <w:num w:numId="26">
    <w:abstractNumId w:val="77"/>
  </w:num>
  <w:num w:numId="27">
    <w:abstractNumId w:val="94"/>
  </w:num>
  <w:num w:numId="28">
    <w:abstractNumId w:val="82"/>
  </w:num>
  <w:num w:numId="29">
    <w:abstractNumId w:val="97"/>
  </w:num>
  <w:num w:numId="30">
    <w:abstractNumId w:val="87"/>
  </w:num>
  <w:num w:numId="31">
    <w:abstractNumId w:val="75"/>
  </w:num>
  <w:num w:numId="32">
    <w:abstractNumId w:val="79"/>
  </w:num>
  <w:num w:numId="33">
    <w:abstractNumId w:val="68"/>
  </w:num>
  <w:num w:numId="3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num>
  <w:num w:numId="37">
    <w:abstractNumId w:val="76"/>
  </w:num>
  <w:num w:numId="3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num>
  <w:num w:numId="40">
    <w:abstractNumId w:val="50"/>
  </w:num>
  <w:num w:numId="4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62"/>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0FF5"/>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48"/>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371"/>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8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340"/>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3"/>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1BA"/>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6D"/>
    <w:rsid w:val="001541DC"/>
    <w:rsid w:val="00154F96"/>
    <w:rsid w:val="00155004"/>
    <w:rsid w:val="001553E5"/>
    <w:rsid w:val="00155607"/>
    <w:rsid w:val="001558D3"/>
    <w:rsid w:val="00155A46"/>
    <w:rsid w:val="00155FA1"/>
    <w:rsid w:val="001560FE"/>
    <w:rsid w:val="001563C0"/>
    <w:rsid w:val="00156578"/>
    <w:rsid w:val="001567D2"/>
    <w:rsid w:val="00156813"/>
    <w:rsid w:val="0015754B"/>
    <w:rsid w:val="00157A0A"/>
    <w:rsid w:val="00157E0D"/>
    <w:rsid w:val="0016015F"/>
    <w:rsid w:val="0016027D"/>
    <w:rsid w:val="001603BC"/>
    <w:rsid w:val="001606AA"/>
    <w:rsid w:val="00160BF4"/>
    <w:rsid w:val="00160EF6"/>
    <w:rsid w:val="001612D9"/>
    <w:rsid w:val="00161309"/>
    <w:rsid w:val="0016196A"/>
    <w:rsid w:val="00161CA1"/>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889"/>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018"/>
    <w:rsid w:val="0019412A"/>
    <w:rsid w:val="0019425A"/>
    <w:rsid w:val="001945D3"/>
    <w:rsid w:val="001945FA"/>
    <w:rsid w:val="001948C6"/>
    <w:rsid w:val="001948F8"/>
    <w:rsid w:val="00194903"/>
    <w:rsid w:val="00194C7D"/>
    <w:rsid w:val="00194EB9"/>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20A3"/>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5DD"/>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E8"/>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9B7"/>
    <w:rsid w:val="001F282D"/>
    <w:rsid w:val="001F2AC6"/>
    <w:rsid w:val="001F2BE5"/>
    <w:rsid w:val="001F2E75"/>
    <w:rsid w:val="001F31C3"/>
    <w:rsid w:val="001F322B"/>
    <w:rsid w:val="001F361B"/>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9C"/>
    <w:rsid w:val="002030A5"/>
    <w:rsid w:val="00203562"/>
    <w:rsid w:val="00204027"/>
    <w:rsid w:val="00204111"/>
    <w:rsid w:val="00204871"/>
    <w:rsid w:val="002049BE"/>
    <w:rsid w:val="00204F32"/>
    <w:rsid w:val="00205B96"/>
    <w:rsid w:val="00205C4A"/>
    <w:rsid w:val="00205F32"/>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F3B"/>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5C3"/>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EC7"/>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628"/>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29"/>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559"/>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4BB"/>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8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7A9"/>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0C1"/>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8D"/>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230"/>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FD"/>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8D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23"/>
    <w:rsid w:val="00473394"/>
    <w:rsid w:val="0047385E"/>
    <w:rsid w:val="00473AD5"/>
    <w:rsid w:val="00473CD4"/>
    <w:rsid w:val="004740BE"/>
    <w:rsid w:val="0047480C"/>
    <w:rsid w:val="00474981"/>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5C2"/>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2EFC"/>
    <w:rsid w:val="004A304D"/>
    <w:rsid w:val="004A339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2F"/>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38F"/>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747"/>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4D5A"/>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5F9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04E"/>
    <w:rsid w:val="0058323D"/>
    <w:rsid w:val="005832AA"/>
    <w:rsid w:val="00583667"/>
    <w:rsid w:val="00583A40"/>
    <w:rsid w:val="00584509"/>
    <w:rsid w:val="005847B0"/>
    <w:rsid w:val="005851BE"/>
    <w:rsid w:val="005852D5"/>
    <w:rsid w:val="00585A47"/>
    <w:rsid w:val="005861D3"/>
    <w:rsid w:val="005863F4"/>
    <w:rsid w:val="0058657D"/>
    <w:rsid w:val="0058665A"/>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6FEF"/>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F4E"/>
    <w:rsid w:val="00602180"/>
    <w:rsid w:val="006022BB"/>
    <w:rsid w:val="00602374"/>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3C"/>
    <w:rsid w:val="00606B56"/>
    <w:rsid w:val="00606BA9"/>
    <w:rsid w:val="00606DC4"/>
    <w:rsid w:val="006078D6"/>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552"/>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39"/>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58A"/>
    <w:rsid w:val="0064484E"/>
    <w:rsid w:val="00644D45"/>
    <w:rsid w:val="0064553E"/>
    <w:rsid w:val="0064572D"/>
    <w:rsid w:val="00645F72"/>
    <w:rsid w:val="006460AA"/>
    <w:rsid w:val="00646539"/>
    <w:rsid w:val="006469F3"/>
    <w:rsid w:val="00647193"/>
    <w:rsid w:val="00647A26"/>
    <w:rsid w:val="00650121"/>
    <w:rsid w:val="00650243"/>
    <w:rsid w:val="00650671"/>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B51"/>
    <w:rsid w:val="00672C02"/>
    <w:rsid w:val="00672DAC"/>
    <w:rsid w:val="006734A8"/>
    <w:rsid w:val="0067367A"/>
    <w:rsid w:val="00673B4A"/>
    <w:rsid w:val="00673D78"/>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450"/>
    <w:rsid w:val="006828A6"/>
    <w:rsid w:val="00682C79"/>
    <w:rsid w:val="00682F1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54"/>
    <w:rsid w:val="0069097C"/>
    <w:rsid w:val="006913BB"/>
    <w:rsid w:val="0069160E"/>
    <w:rsid w:val="00691613"/>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E01"/>
    <w:rsid w:val="006C0EF9"/>
    <w:rsid w:val="006C0FCB"/>
    <w:rsid w:val="006C1CEB"/>
    <w:rsid w:val="006C2E55"/>
    <w:rsid w:val="006C2F8C"/>
    <w:rsid w:val="006C3D5B"/>
    <w:rsid w:val="006C3E61"/>
    <w:rsid w:val="006C3E7E"/>
    <w:rsid w:val="006C3FDA"/>
    <w:rsid w:val="006C418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58D"/>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1EE"/>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C22"/>
    <w:rsid w:val="00717D4A"/>
    <w:rsid w:val="00717F9A"/>
    <w:rsid w:val="00720381"/>
    <w:rsid w:val="00720FAB"/>
    <w:rsid w:val="00720FB7"/>
    <w:rsid w:val="00721732"/>
    <w:rsid w:val="00721793"/>
    <w:rsid w:val="007217B0"/>
    <w:rsid w:val="00721A37"/>
    <w:rsid w:val="00721D57"/>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187"/>
    <w:rsid w:val="00735222"/>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69C"/>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060"/>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B"/>
    <w:rsid w:val="007A0D1D"/>
    <w:rsid w:val="007A0E4E"/>
    <w:rsid w:val="007A124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2B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768"/>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A89"/>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0A"/>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6CC"/>
    <w:rsid w:val="00830956"/>
    <w:rsid w:val="0083122D"/>
    <w:rsid w:val="0083139A"/>
    <w:rsid w:val="00831BD7"/>
    <w:rsid w:val="00832492"/>
    <w:rsid w:val="00832564"/>
    <w:rsid w:val="008337DE"/>
    <w:rsid w:val="00833911"/>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BD"/>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95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A1D"/>
    <w:rsid w:val="00896DC8"/>
    <w:rsid w:val="00897218"/>
    <w:rsid w:val="00897674"/>
    <w:rsid w:val="00897711"/>
    <w:rsid w:val="00897A36"/>
    <w:rsid w:val="00897D3B"/>
    <w:rsid w:val="008A0536"/>
    <w:rsid w:val="008A1111"/>
    <w:rsid w:val="008A11D9"/>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037"/>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931"/>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C5F"/>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5E5"/>
    <w:rsid w:val="009818B8"/>
    <w:rsid w:val="00981BE0"/>
    <w:rsid w:val="00981DC1"/>
    <w:rsid w:val="00981EFA"/>
    <w:rsid w:val="009821EF"/>
    <w:rsid w:val="009832B9"/>
    <w:rsid w:val="009833A8"/>
    <w:rsid w:val="009833C9"/>
    <w:rsid w:val="009838A7"/>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362"/>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1"/>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0F2B"/>
    <w:rsid w:val="00A01126"/>
    <w:rsid w:val="00A01169"/>
    <w:rsid w:val="00A01890"/>
    <w:rsid w:val="00A01AC8"/>
    <w:rsid w:val="00A0242E"/>
    <w:rsid w:val="00A025A0"/>
    <w:rsid w:val="00A035DF"/>
    <w:rsid w:val="00A044D5"/>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CCB"/>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01E"/>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C1"/>
    <w:rsid w:val="00A400D5"/>
    <w:rsid w:val="00A406EF"/>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C8D"/>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042"/>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8C4"/>
    <w:rsid w:val="00A91B4A"/>
    <w:rsid w:val="00A91DF5"/>
    <w:rsid w:val="00A91F68"/>
    <w:rsid w:val="00A921E7"/>
    <w:rsid w:val="00A9243C"/>
    <w:rsid w:val="00A92688"/>
    <w:rsid w:val="00A92A93"/>
    <w:rsid w:val="00A92D21"/>
    <w:rsid w:val="00A93C9A"/>
    <w:rsid w:val="00A93DBA"/>
    <w:rsid w:val="00A94394"/>
    <w:rsid w:val="00A9455F"/>
    <w:rsid w:val="00A9474D"/>
    <w:rsid w:val="00A94916"/>
    <w:rsid w:val="00A94D54"/>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8D"/>
    <w:rsid w:val="00AA7FF9"/>
    <w:rsid w:val="00AB00B8"/>
    <w:rsid w:val="00AB021F"/>
    <w:rsid w:val="00AB02A1"/>
    <w:rsid w:val="00AB0462"/>
    <w:rsid w:val="00AB0C87"/>
    <w:rsid w:val="00AB0DB9"/>
    <w:rsid w:val="00AB1371"/>
    <w:rsid w:val="00AB1BF3"/>
    <w:rsid w:val="00AB204B"/>
    <w:rsid w:val="00AB2310"/>
    <w:rsid w:val="00AB270E"/>
    <w:rsid w:val="00AB2EF2"/>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51A"/>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C02"/>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905"/>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74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48"/>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6F7"/>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77E"/>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E79"/>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336"/>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2C9"/>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079"/>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B0"/>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10"/>
    <w:rsid w:val="00BF70C8"/>
    <w:rsid w:val="00BF7360"/>
    <w:rsid w:val="00BF74CC"/>
    <w:rsid w:val="00BF74E3"/>
    <w:rsid w:val="00BF7A48"/>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2F8"/>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168"/>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1B50"/>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D9B"/>
    <w:rsid w:val="00CC22D3"/>
    <w:rsid w:val="00CC230A"/>
    <w:rsid w:val="00CC250B"/>
    <w:rsid w:val="00CC2D01"/>
    <w:rsid w:val="00CC2D23"/>
    <w:rsid w:val="00CC2EED"/>
    <w:rsid w:val="00CC3020"/>
    <w:rsid w:val="00CC302F"/>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455"/>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B4E"/>
    <w:rsid w:val="00D17C24"/>
    <w:rsid w:val="00D202A7"/>
    <w:rsid w:val="00D206CB"/>
    <w:rsid w:val="00D20B17"/>
    <w:rsid w:val="00D20E51"/>
    <w:rsid w:val="00D2130B"/>
    <w:rsid w:val="00D21C72"/>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D97"/>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48A"/>
    <w:rsid w:val="00DA5820"/>
    <w:rsid w:val="00DA5BE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5"/>
    <w:rsid w:val="00DB3B1D"/>
    <w:rsid w:val="00DB3B6D"/>
    <w:rsid w:val="00DB3ECF"/>
    <w:rsid w:val="00DB42FF"/>
    <w:rsid w:val="00DB4304"/>
    <w:rsid w:val="00DB4341"/>
    <w:rsid w:val="00DB4E27"/>
    <w:rsid w:val="00DB4F66"/>
    <w:rsid w:val="00DB5B2C"/>
    <w:rsid w:val="00DB611B"/>
    <w:rsid w:val="00DB6457"/>
    <w:rsid w:val="00DB658F"/>
    <w:rsid w:val="00DB660F"/>
    <w:rsid w:val="00DB6873"/>
    <w:rsid w:val="00DB6924"/>
    <w:rsid w:val="00DB6BD8"/>
    <w:rsid w:val="00DB6C8F"/>
    <w:rsid w:val="00DB6F09"/>
    <w:rsid w:val="00DB7C45"/>
    <w:rsid w:val="00DB7CEE"/>
    <w:rsid w:val="00DB7DC1"/>
    <w:rsid w:val="00DC009F"/>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302"/>
    <w:rsid w:val="00DC55A5"/>
    <w:rsid w:val="00DC569E"/>
    <w:rsid w:val="00DC5AF1"/>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889"/>
    <w:rsid w:val="00DD7B1B"/>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1B0"/>
    <w:rsid w:val="00DE77D6"/>
    <w:rsid w:val="00DE7C65"/>
    <w:rsid w:val="00DE7D48"/>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C0A"/>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3DFA"/>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25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0F6A"/>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89A"/>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AB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8F9"/>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01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662D"/>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2"/>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6C2"/>
    <w:rsid w:val="00EB4884"/>
    <w:rsid w:val="00EB4D2B"/>
    <w:rsid w:val="00EB4DE3"/>
    <w:rsid w:val="00EB4F1F"/>
    <w:rsid w:val="00EB4F79"/>
    <w:rsid w:val="00EB5552"/>
    <w:rsid w:val="00EB66E6"/>
    <w:rsid w:val="00EB684D"/>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E7"/>
    <w:rsid w:val="00F156B5"/>
    <w:rsid w:val="00F15BA3"/>
    <w:rsid w:val="00F15E8B"/>
    <w:rsid w:val="00F15EA2"/>
    <w:rsid w:val="00F15EF3"/>
    <w:rsid w:val="00F165BC"/>
    <w:rsid w:val="00F1687A"/>
    <w:rsid w:val="00F16CC0"/>
    <w:rsid w:val="00F16F88"/>
    <w:rsid w:val="00F16FAE"/>
    <w:rsid w:val="00F17253"/>
    <w:rsid w:val="00F17319"/>
    <w:rsid w:val="00F175EF"/>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29D5"/>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57"/>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41C"/>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DB0"/>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A11"/>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5FAF"/>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699"/>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659"/>
    <w:rsid w:val="00FF08AC"/>
    <w:rsid w:val="00FF0AC2"/>
    <w:rsid w:val="00FF0BAA"/>
    <w:rsid w:val="00FF0ED7"/>
    <w:rsid w:val="00FF1348"/>
    <w:rsid w:val="00FF148D"/>
    <w:rsid w:val="00FF1DB8"/>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45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445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445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ci/uputstvo-o-uplati-republicke-administrativne-takse.html"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jelisava.stojilkovic@"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19D6495-A56A-439E-B5E1-5C8119950184}">
  <ds:schemaRefs>
    <ds:schemaRef ds:uri="http://schemas.openxmlformats.org/officeDocument/2006/bibliography"/>
  </ds:schemaRefs>
</ds:datastoreItem>
</file>

<file path=customXml/itemProps100.xml><?xml version="1.0" encoding="utf-8"?>
<ds:datastoreItem xmlns:ds="http://schemas.openxmlformats.org/officeDocument/2006/customXml" ds:itemID="{2461C146-7AAB-4FC0-8EA7-8AEEEE7847FB}">
  <ds:schemaRefs>
    <ds:schemaRef ds:uri="http://schemas.openxmlformats.org/officeDocument/2006/bibliography"/>
  </ds:schemaRefs>
</ds:datastoreItem>
</file>

<file path=customXml/itemProps101.xml><?xml version="1.0" encoding="utf-8"?>
<ds:datastoreItem xmlns:ds="http://schemas.openxmlformats.org/officeDocument/2006/customXml" ds:itemID="{1D1FE838-E4B0-4CC2-BB7D-A54226A90A2B}">
  <ds:schemaRefs>
    <ds:schemaRef ds:uri="http://schemas.openxmlformats.org/officeDocument/2006/bibliography"/>
  </ds:schemaRefs>
</ds:datastoreItem>
</file>

<file path=customXml/itemProps102.xml><?xml version="1.0" encoding="utf-8"?>
<ds:datastoreItem xmlns:ds="http://schemas.openxmlformats.org/officeDocument/2006/customXml" ds:itemID="{5CF2FF7C-E8C4-47DE-AA01-141C8725FB40}">
  <ds:schemaRefs>
    <ds:schemaRef ds:uri="http://schemas.openxmlformats.org/officeDocument/2006/bibliography"/>
  </ds:schemaRefs>
</ds:datastoreItem>
</file>

<file path=customXml/itemProps103.xml><?xml version="1.0" encoding="utf-8"?>
<ds:datastoreItem xmlns:ds="http://schemas.openxmlformats.org/officeDocument/2006/customXml" ds:itemID="{C2A6481C-0D3A-4A02-B66E-78841E505409}">
  <ds:schemaRefs>
    <ds:schemaRef ds:uri="http://schemas.openxmlformats.org/officeDocument/2006/bibliography"/>
  </ds:schemaRefs>
</ds:datastoreItem>
</file>

<file path=customXml/itemProps104.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105.xml><?xml version="1.0" encoding="utf-8"?>
<ds:datastoreItem xmlns:ds="http://schemas.openxmlformats.org/officeDocument/2006/customXml" ds:itemID="{57F6B691-F355-4E7D-AB64-DD83CAC0FFF8}">
  <ds:schemaRefs>
    <ds:schemaRef ds:uri="http://schemas.openxmlformats.org/officeDocument/2006/bibliography"/>
  </ds:schemaRefs>
</ds:datastoreItem>
</file>

<file path=customXml/itemProps106.xml><?xml version="1.0" encoding="utf-8"?>
<ds:datastoreItem xmlns:ds="http://schemas.openxmlformats.org/officeDocument/2006/customXml" ds:itemID="{66B920B1-9214-474C-A783-41904CDB7766}">
  <ds:schemaRefs>
    <ds:schemaRef ds:uri="http://schemas.openxmlformats.org/officeDocument/2006/bibliography"/>
  </ds:schemaRefs>
</ds:datastoreItem>
</file>

<file path=customXml/itemProps107.xml><?xml version="1.0" encoding="utf-8"?>
<ds:datastoreItem xmlns:ds="http://schemas.openxmlformats.org/officeDocument/2006/customXml" ds:itemID="{92222276-8782-4B02-B2D7-3F1A7C3C7C20}">
  <ds:schemaRefs>
    <ds:schemaRef ds:uri="http://schemas.openxmlformats.org/officeDocument/2006/bibliography"/>
  </ds:schemaRefs>
</ds:datastoreItem>
</file>

<file path=customXml/itemProps108.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09.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11.xml><?xml version="1.0" encoding="utf-8"?>
<ds:datastoreItem xmlns:ds="http://schemas.openxmlformats.org/officeDocument/2006/customXml" ds:itemID="{AC7237D7-5182-457F-BC43-BFF248D64F5C}">
  <ds:schemaRefs>
    <ds:schemaRef ds:uri="http://schemas.openxmlformats.org/officeDocument/2006/bibliography"/>
  </ds:schemaRefs>
</ds:datastoreItem>
</file>

<file path=customXml/itemProps110.xml><?xml version="1.0" encoding="utf-8"?>
<ds:datastoreItem xmlns:ds="http://schemas.openxmlformats.org/officeDocument/2006/customXml" ds:itemID="{F08D1D0B-EAEC-4C0A-BCBA-3EC590670151}">
  <ds:schemaRefs>
    <ds:schemaRef ds:uri="http://schemas.openxmlformats.org/officeDocument/2006/bibliography"/>
  </ds:schemaRefs>
</ds:datastoreItem>
</file>

<file path=customXml/itemProps111.xml><?xml version="1.0" encoding="utf-8"?>
<ds:datastoreItem xmlns:ds="http://schemas.openxmlformats.org/officeDocument/2006/customXml" ds:itemID="{BB3D0485-2E20-4BAB-84CF-73F4FFCD0450}">
  <ds:schemaRefs>
    <ds:schemaRef ds:uri="http://schemas.openxmlformats.org/officeDocument/2006/bibliography"/>
  </ds:schemaRefs>
</ds:datastoreItem>
</file>

<file path=customXml/itemProps112.xml><?xml version="1.0" encoding="utf-8"?>
<ds:datastoreItem xmlns:ds="http://schemas.openxmlformats.org/officeDocument/2006/customXml" ds:itemID="{9AFB082E-3D00-4EF3-B00B-D8F39B3F541B}">
  <ds:schemaRefs>
    <ds:schemaRef ds:uri="http://schemas.openxmlformats.org/officeDocument/2006/bibliography"/>
  </ds:schemaRefs>
</ds:datastoreItem>
</file>

<file path=customXml/itemProps113.xml><?xml version="1.0" encoding="utf-8"?>
<ds:datastoreItem xmlns:ds="http://schemas.openxmlformats.org/officeDocument/2006/customXml" ds:itemID="{D7439D7D-D883-4A48-8DF4-5F6D77E2EFE1}">
  <ds:schemaRefs>
    <ds:schemaRef ds:uri="http://schemas.openxmlformats.org/officeDocument/2006/bibliography"/>
  </ds:schemaRefs>
</ds:datastoreItem>
</file>

<file path=customXml/itemProps114.xml><?xml version="1.0" encoding="utf-8"?>
<ds:datastoreItem xmlns:ds="http://schemas.openxmlformats.org/officeDocument/2006/customXml" ds:itemID="{FAE467A3-A49F-4636-A711-A1C196A9FBD6}">
  <ds:schemaRefs>
    <ds:schemaRef ds:uri="http://schemas.openxmlformats.org/officeDocument/2006/bibliography"/>
  </ds:schemaRefs>
</ds:datastoreItem>
</file>

<file path=customXml/itemProps115.xml><?xml version="1.0" encoding="utf-8"?>
<ds:datastoreItem xmlns:ds="http://schemas.openxmlformats.org/officeDocument/2006/customXml" ds:itemID="{DF96B85B-FD26-458C-8B09-DBB8B1B4224E}">
  <ds:schemaRefs>
    <ds:schemaRef ds:uri="http://schemas.openxmlformats.org/officeDocument/2006/bibliography"/>
  </ds:schemaRefs>
</ds:datastoreItem>
</file>

<file path=customXml/itemProps116.xml><?xml version="1.0" encoding="utf-8"?>
<ds:datastoreItem xmlns:ds="http://schemas.openxmlformats.org/officeDocument/2006/customXml" ds:itemID="{FC3C16EB-AA18-4A0D-860E-6AE8F2857DE2}">
  <ds:schemaRefs>
    <ds:schemaRef ds:uri="http://schemas.openxmlformats.org/officeDocument/2006/bibliography"/>
  </ds:schemaRefs>
</ds:datastoreItem>
</file>

<file path=customXml/itemProps117.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18.xml><?xml version="1.0" encoding="utf-8"?>
<ds:datastoreItem xmlns:ds="http://schemas.openxmlformats.org/officeDocument/2006/customXml" ds:itemID="{87A78EDC-586D-49FE-A1EE-827C262EFA86}">
  <ds:schemaRefs>
    <ds:schemaRef ds:uri="http://schemas.openxmlformats.org/officeDocument/2006/bibliography"/>
  </ds:schemaRefs>
</ds:datastoreItem>
</file>

<file path=customXml/itemProps119.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12.xml><?xml version="1.0" encoding="utf-8"?>
<ds:datastoreItem xmlns:ds="http://schemas.openxmlformats.org/officeDocument/2006/customXml" ds:itemID="{99892066-6539-45DC-B334-84DF5D4BEB2F}">
  <ds:schemaRefs>
    <ds:schemaRef ds:uri="http://schemas.openxmlformats.org/officeDocument/2006/bibliography"/>
  </ds:schemaRefs>
</ds:datastoreItem>
</file>

<file path=customXml/itemProps120.xml><?xml version="1.0" encoding="utf-8"?>
<ds:datastoreItem xmlns:ds="http://schemas.openxmlformats.org/officeDocument/2006/customXml" ds:itemID="{EC2DAC67-A18B-49D8-8515-72C9A0ACA659}">
  <ds:schemaRefs>
    <ds:schemaRef ds:uri="http://schemas.openxmlformats.org/officeDocument/2006/bibliography"/>
  </ds:schemaRefs>
</ds:datastoreItem>
</file>

<file path=customXml/itemProps121.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22.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23.xml><?xml version="1.0" encoding="utf-8"?>
<ds:datastoreItem xmlns:ds="http://schemas.openxmlformats.org/officeDocument/2006/customXml" ds:itemID="{0E8863AB-726F-425C-A87B-54F8A60FA721}">
  <ds:schemaRefs>
    <ds:schemaRef ds:uri="http://schemas.openxmlformats.org/officeDocument/2006/bibliography"/>
  </ds:schemaRefs>
</ds:datastoreItem>
</file>

<file path=customXml/itemProps124.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25.xml><?xml version="1.0" encoding="utf-8"?>
<ds:datastoreItem xmlns:ds="http://schemas.openxmlformats.org/officeDocument/2006/customXml" ds:itemID="{6B0EB1ED-EF61-4ADC-ADB7-38198E08705D}">
  <ds:schemaRefs>
    <ds:schemaRef ds:uri="http://schemas.openxmlformats.org/officeDocument/2006/bibliography"/>
  </ds:schemaRefs>
</ds:datastoreItem>
</file>

<file path=customXml/itemProps126.xml><?xml version="1.0" encoding="utf-8"?>
<ds:datastoreItem xmlns:ds="http://schemas.openxmlformats.org/officeDocument/2006/customXml" ds:itemID="{99B9207C-A219-4CEA-B0B4-493F707D1264}">
  <ds:schemaRefs>
    <ds:schemaRef ds:uri="http://schemas.openxmlformats.org/officeDocument/2006/bibliography"/>
  </ds:schemaRefs>
</ds:datastoreItem>
</file>

<file path=customXml/itemProps127.xml><?xml version="1.0" encoding="utf-8"?>
<ds:datastoreItem xmlns:ds="http://schemas.openxmlformats.org/officeDocument/2006/customXml" ds:itemID="{8AD5C978-2BF0-4E27-8C76-9BA016C9E6BF}">
  <ds:schemaRefs>
    <ds:schemaRef ds:uri="http://schemas.openxmlformats.org/officeDocument/2006/bibliography"/>
  </ds:schemaRefs>
</ds:datastoreItem>
</file>

<file path=customXml/itemProps128.xml><?xml version="1.0" encoding="utf-8"?>
<ds:datastoreItem xmlns:ds="http://schemas.openxmlformats.org/officeDocument/2006/customXml" ds:itemID="{38D5F280-1DAE-44C5-8C5E-096EB743B0AB}">
  <ds:schemaRefs>
    <ds:schemaRef ds:uri="http://schemas.openxmlformats.org/officeDocument/2006/bibliography"/>
  </ds:schemaRefs>
</ds:datastoreItem>
</file>

<file path=customXml/itemProps129.xml><?xml version="1.0" encoding="utf-8"?>
<ds:datastoreItem xmlns:ds="http://schemas.openxmlformats.org/officeDocument/2006/customXml" ds:itemID="{C7D7A4C5-DA5D-405D-8DA4-C9D48E36DCA6}">
  <ds:schemaRefs>
    <ds:schemaRef ds:uri="http://schemas.openxmlformats.org/officeDocument/2006/bibliography"/>
  </ds:schemaRefs>
</ds:datastoreItem>
</file>

<file path=customXml/itemProps13.xml><?xml version="1.0" encoding="utf-8"?>
<ds:datastoreItem xmlns:ds="http://schemas.openxmlformats.org/officeDocument/2006/customXml" ds:itemID="{E268999A-D277-4F92-84DE-A96370D959FB}">
  <ds:schemaRefs>
    <ds:schemaRef ds:uri="http://schemas.openxmlformats.org/officeDocument/2006/bibliography"/>
  </ds:schemaRefs>
</ds:datastoreItem>
</file>

<file path=customXml/itemProps130.xml><?xml version="1.0" encoding="utf-8"?>
<ds:datastoreItem xmlns:ds="http://schemas.openxmlformats.org/officeDocument/2006/customXml" ds:itemID="{7A21C4FE-B9E7-4567-BED0-AF17F1FD5552}">
  <ds:schemaRefs>
    <ds:schemaRef ds:uri="http://schemas.openxmlformats.org/officeDocument/2006/bibliography"/>
  </ds:schemaRefs>
</ds:datastoreItem>
</file>

<file path=customXml/itemProps131.xml><?xml version="1.0" encoding="utf-8"?>
<ds:datastoreItem xmlns:ds="http://schemas.openxmlformats.org/officeDocument/2006/customXml" ds:itemID="{D862F9DB-AF80-460A-A78A-3C50C63668DD}">
  <ds:schemaRefs>
    <ds:schemaRef ds:uri="http://schemas.openxmlformats.org/officeDocument/2006/bibliography"/>
  </ds:schemaRefs>
</ds:datastoreItem>
</file>

<file path=customXml/itemProps132.xml><?xml version="1.0" encoding="utf-8"?>
<ds:datastoreItem xmlns:ds="http://schemas.openxmlformats.org/officeDocument/2006/customXml" ds:itemID="{E8F62728-2139-4C5D-BB58-BF7C03F4FF75}">
  <ds:schemaRefs>
    <ds:schemaRef ds:uri="http://schemas.openxmlformats.org/officeDocument/2006/bibliography"/>
  </ds:schemaRefs>
</ds:datastoreItem>
</file>

<file path=customXml/itemProps133.xml><?xml version="1.0" encoding="utf-8"?>
<ds:datastoreItem xmlns:ds="http://schemas.openxmlformats.org/officeDocument/2006/customXml" ds:itemID="{91E072E5-87FD-4599-8532-5D3E3B3CE28F}">
  <ds:schemaRefs>
    <ds:schemaRef ds:uri="http://schemas.openxmlformats.org/officeDocument/2006/bibliography"/>
  </ds:schemaRefs>
</ds:datastoreItem>
</file>

<file path=customXml/itemProps134.xml><?xml version="1.0" encoding="utf-8"?>
<ds:datastoreItem xmlns:ds="http://schemas.openxmlformats.org/officeDocument/2006/customXml" ds:itemID="{68455607-BB5E-4BDB-8866-16462AA4EFD7}">
  <ds:schemaRefs>
    <ds:schemaRef ds:uri="http://schemas.openxmlformats.org/officeDocument/2006/bibliography"/>
  </ds:schemaRefs>
</ds:datastoreItem>
</file>

<file path=customXml/itemProps135.xml><?xml version="1.0" encoding="utf-8"?>
<ds:datastoreItem xmlns:ds="http://schemas.openxmlformats.org/officeDocument/2006/customXml" ds:itemID="{AAB97BEB-A775-455C-A9C2-C491D6FC3BC3}">
  <ds:schemaRefs>
    <ds:schemaRef ds:uri="http://schemas.openxmlformats.org/officeDocument/2006/bibliography"/>
  </ds:schemaRefs>
</ds:datastoreItem>
</file>

<file path=customXml/itemProps136.xml><?xml version="1.0" encoding="utf-8"?>
<ds:datastoreItem xmlns:ds="http://schemas.openxmlformats.org/officeDocument/2006/customXml" ds:itemID="{4A7BDCB0-760D-4A99-A29A-DEB5269768EE}">
  <ds:schemaRefs>
    <ds:schemaRef ds:uri="http://schemas.openxmlformats.org/officeDocument/2006/bibliography"/>
  </ds:schemaRefs>
</ds:datastoreItem>
</file>

<file path=customXml/itemProps137.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38.xml><?xml version="1.0" encoding="utf-8"?>
<ds:datastoreItem xmlns:ds="http://schemas.openxmlformats.org/officeDocument/2006/customXml" ds:itemID="{FD9E149C-94B7-41C9-A5BD-C267A2F597E3}">
  <ds:schemaRefs>
    <ds:schemaRef ds:uri="http://schemas.openxmlformats.org/officeDocument/2006/bibliography"/>
  </ds:schemaRefs>
</ds:datastoreItem>
</file>

<file path=customXml/itemProps139.xml><?xml version="1.0" encoding="utf-8"?>
<ds:datastoreItem xmlns:ds="http://schemas.openxmlformats.org/officeDocument/2006/customXml" ds:itemID="{76C71917-BFA6-45B5-BA39-BFFECD227607}">
  <ds:schemaRefs>
    <ds:schemaRef ds:uri="http://schemas.openxmlformats.org/officeDocument/2006/bibliography"/>
  </ds:schemaRefs>
</ds:datastoreItem>
</file>

<file path=customXml/itemProps14.xml><?xml version="1.0" encoding="utf-8"?>
<ds:datastoreItem xmlns:ds="http://schemas.openxmlformats.org/officeDocument/2006/customXml" ds:itemID="{6FA47408-3AAC-4342-B85C-6F7B31D04A70}">
  <ds:schemaRefs>
    <ds:schemaRef ds:uri="http://schemas.openxmlformats.org/officeDocument/2006/bibliography"/>
  </ds:schemaRefs>
</ds:datastoreItem>
</file>

<file path=customXml/itemProps140.xml><?xml version="1.0" encoding="utf-8"?>
<ds:datastoreItem xmlns:ds="http://schemas.openxmlformats.org/officeDocument/2006/customXml" ds:itemID="{881C45D6-A500-447A-917C-6C8BFF0BC7C3}">
  <ds:schemaRefs>
    <ds:schemaRef ds:uri="http://schemas.openxmlformats.org/officeDocument/2006/bibliography"/>
  </ds:schemaRefs>
</ds:datastoreItem>
</file>

<file path=customXml/itemProps141.xml><?xml version="1.0" encoding="utf-8"?>
<ds:datastoreItem xmlns:ds="http://schemas.openxmlformats.org/officeDocument/2006/customXml" ds:itemID="{7C653792-641B-4BD6-A1F4-F6E73B484522}">
  <ds:schemaRefs>
    <ds:schemaRef ds:uri="http://schemas.openxmlformats.org/officeDocument/2006/bibliography"/>
  </ds:schemaRefs>
</ds:datastoreItem>
</file>

<file path=customXml/itemProps142.xml><?xml version="1.0" encoding="utf-8"?>
<ds:datastoreItem xmlns:ds="http://schemas.openxmlformats.org/officeDocument/2006/customXml" ds:itemID="{91394114-3A67-46BD-8E64-E4DB47E2240D}">
  <ds:schemaRefs>
    <ds:schemaRef ds:uri="http://schemas.openxmlformats.org/officeDocument/2006/bibliography"/>
  </ds:schemaRefs>
</ds:datastoreItem>
</file>

<file path=customXml/itemProps143.xml><?xml version="1.0" encoding="utf-8"?>
<ds:datastoreItem xmlns:ds="http://schemas.openxmlformats.org/officeDocument/2006/customXml" ds:itemID="{D4F48378-5A8A-4D56-8F89-8388C30F834C}">
  <ds:schemaRefs>
    <ds:schemaRef ds:uri="http://schemas.openxmlformats.org/officeDocument/2006/bibliography"/>
  </ds:schemaRefs>
</ds:datastoreItem>
</file>

<file path=customXml/itemProps144.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45.xml><?xml version="1.0" encoding="utf-8"?>
<ds:datastoreItem xmlns:ds="http://schemas.openxmlformats.org/officeDocument/2006/customXml" ds:itemID="{6AE18910-1C31-42B2-9B4D-15E652C9426C}">
  <ds:schemaRefs>
    <ds:schemaRef ds:uri="http://schemas.openxmlformats.org/officeDocument/2006/bibliography"/>
  </ds:schemaRefs>
</ds:datastoreItem>
</file>

<file path=customXml/itemProps146.xml><?xml version="1.0" encoding="utf-8"?>
<ds:datastoreItem xmlns:ds="http://schemas.openxmlformats.org/officeDocument/2006/customXml" ds:itemID="{8C6A47F6-1F56-4195-945D-03C511525D55}">
  <ds:schemaRefs>
    <ds:schemaRef ds:uri="http://schemas.openxmlformats.org/officeDocument/2006/bibliography"/>
  </ds:schemaRefs>
</ds:datastoreItem>
</file>

<file path=customXml/itemProps147.xml><?xml version="1.0" encoding="utf-8"?>
<ds:datastoreItem xmlns:ds="http://schemas.openxmlformats.org/officeDocument/2006/customXml" ds:itemID="{E0AB69A2-D09F-46B3-BA61-E793067440E2}">
  <ds:schemaRefs>
    <ds:schemaRef ds:uri="http://schemas.openxmlformats.org/officeDocument/2006/bibliography"/>
  </ds:schemaRefs>
</ds:datastoreItem>
</file>

<file path=customXml/itemProps148.xml><?xml version="1.0" encoding="utf-8"?>
<ds:datastoreItem xmlns:ds="http://schemas.openxmlformats.org/officeDocument/2006/customXml" ds:itemID="{1496C7BF-F2AC-415E-9840-35F3799D78FA}">
  <ds:schemaRefs>
    <ds:schemaRef ds:uri="http://schemas.openxmlformats.org/officeDocument/2006/bibliography"/>
  </ds:schemaRefs>
</ds:datastoreItem>
</file>

<file path=customXml/itemProps149.xml><?xml version="1.0" encoding="utf-8"?>
<ds:datastoreItem xmlns:ds="http://schemas.openxmlformats.org/officeDocument/2006/customXml" ds:itemID="{EF823EBD-E3CA-4BD6-8130-0706D8E2BBB7}">
  <ds:schemaRefs>
    <ds:schemaRef ds:uri="http://schemas.openxmlformats.org/officeDocument/2006/bibliography"/>
  </ds:schemaRefs>
</ds:datastoreItem>
</file>

<file path=customXml/itemProps15.xml><?xml version="1.0" encoding="utf-8"?>
<ds:datastoreItem xmlns:ds="http://schemas.openxmlformats.org/officeDocument/2006/customXml" ds:itemID="{3B177401-05DD-4897-9CBB-AA7F222F2903}">
  <ds:schemaRefs>
    <ds:schemaRef ds:uri="http://schemas.openxmlformats.org/officeDocument/2006/bibliography"/>
  </ds:schemaRefs>
</ds:datastoreItem>
</file>

<file path=customXml/itemProps150.xml><?xml version="1.0" encoding="utf-8"?>
<ds:datastoreItem xmlns:ds="http://schemas.openxmlformats.org/officeDocument/2006/customXml" ds:itemID="{B2A1D170-2DC9-4140-A81F-1523755CBB7D}">
  <ds:schemaRefs>
    <ds:schemaRef ds:uri="http://schemas.openxmlformats.org/officeDocument/2006/bibliography"/>
  </ds:schemaRefs>
</ds:datastoreItem>
</file>

<file path=customXml/itemProps151.xml><?xml version="1.0" encoding="utf-8"?>
<ds:datastoreItem xmlns:ds="http://schemas.openxmlformats.org/officeDocument/2006/customXml" ds:itemID="{4E502D25-C236-4D8F-B8A0-6D8523A6838E}">
  <ds:schemaRefs>
    <ds:schemaRef ds:uri="http://schemas.openxmlformats.org/officeDocument/2006/bibliography"/>
  </ds:schemaRefs>
</ds:datastoreItem>
</file>

<file path=customXml/itemProps152.xml><?xml version="1.0" encoding="utf-8"?>
<ds:datastoreItem xmlns:ds="http://schemas.openxmlformats.org/officeDocument/2006/customXml" ds:itemID="{FCFD35B9-9827-464E-A18B-8FDB268FBDF4}">
  <ds:schemaRefs>
    <ds:schemaRef ds:uri="http://schemas.openxmlformats.org/officeDocument/2006/bibliography"/>
  </ds:schemaRefs>
</ds:datastoreItem>
</file>

<file path=customXml/itemProps153.xml><?xml version="1.0" encoding="utf-8"?>
<ds:datastoreItem xmlns:ds="http://schemas.openxmlformats.org/officeDocument/2006/customXml" ds:itemID="{4E299E9B-3F89-4D6B-8C29-AF2F33272A1F}">
  <ds:schemaRefs>
    <ds:schemaRef ds:uri="http://schemas.openxmlformats.org/officeDocument/2006/bibliography"/>
  </ds:schemaRefs>
</ds:datastoreItem>
</file>

<file path=customXml/itemProps154.xml><?xml version="1.0" encoding="utf-8"?>
<ds:datastoreItem xmlns:ds="http://schemas.openxmlformats.org/officeDocument/2006/customXml" ds:itemID="{F7175B98-B647-4613-9139-73D3F8E440EE}">
  <ds:schemaRefs>
    <ds:schemaRef ds:uri="http://schemas.openxmlformats.org/officeDocument/2006/bibliography"/>
  </ds:schemaRefs>
</ds:datastoreItem>
</file>

<file path=customXml/itemProps155.xml><?xml version="1.0" encoding="utf-8"?>
<ds:datastoreItem xmlns:ds="http://schemas.openxmlformats.org/officeDocument/2006/customXml" ds:itemID="{DE75C72B-7A83-47CC-9CB0-0992230B9193}">
  <ds:schemaRefs>
    <ds:schemaRef ds:uri="http://schemas.openxmlformats.org/officeDocument/2006/bibliography"/>
  </ds:schemaRefs>
</ds:datastoreItem>
</file>

<file path=customXml/itemProps156.xml><?xml version="1.0" encoding="utf-8"?>
<ds:datastoreItem xmlns:ds="http://schemas.openxmlformats.org/officeDocument/2006/customXml" ds:itemID="{4ADF5711-16FF-4582-A503-7E99AEA69C04}">
  <ds:schemaRefs>
    <ds:schemaRef ds:uri="http://schemas.openxmlformats.org/officeDocument/2006/bibliography"/>
  </ds:schemaRefs>
</ds:datastoreItem>
</file>

<file path=customXml/itemProps157.xml><?xml version="1.0" encoding="utf-8"?>
<ds:datastoreItem xmlns:ds="http://schemas.openxmlformats.org/officeDocument/2006/customXml" ds:itemID="{D842CFFD-1BC4-4CD6-95AB-2383DF57DD34}">
  <ds:schemaRefs>
    <ds:schemaRef ds:uri="http://schemas.openxmlformats.org/officeDocument/2006/bibliography"/>
  </ds:schemaRefs>
</ds:datastoreItem>
</file>

<file path=customXml/itemProps16.xml><?xml version="1.0" encoding="utf-8"?>
<ds:datastoreItem xmlns:ds="http://schemas.openxmlformats.org/officeDocument/2006/customXml" ds:itemID="{F857BAAB-BB7E-4184-8521-B9B3114F7E00}">
  <ds:schemaRefs>
    <ds:schemaRef ds:uri="http://schemas.openxmlformats.org/officeDocument/2006/bibliography"/>
  </ds:schemaRefs>
</ds:datastoreItem>
</file>

<file path=customXml/itemProps17.xml><?xml version="1.0" encoding="utf-8"?>
<ds:datastoreItem xmlns:ds="http://schemas.openxmlformats.org/officeDocument/2006/customXml" ds:itemID="{39C64AB7-94F7-49FC-8E41-F16C2F2E4F4F}">
  <ds:schemaRefs>
    <ds:schemaRef ds:uri="http://schemas.openxmlformats.org/officeDocument/2006/bibliography"/>
  </ds:schemaRefs>
</ds:datastoreItem>
</file>

<file path=customXml/itemProps18.xml><?xml version="1.0" encoding="utf-8"?>
<ds:datastoreItem xmlns:ds="http://schemas.openxmlformats.org/officeDocument/2006/customXml" ds:itemID="{F6D948F6-DE7D-4273-AF54-B1A1E603CC29}">
  <ds:schemaRefs>
    <ds:schemaRef ds:uri="http://schemas.openxmlformats.org/officeDocument/2006/bibliography"/>
  </ds:schemaRefs>
</ds:datastoreItem>
</file>

<file path=customXml/itemProps19.xml><?xml version="1.0" encoding="utf-8"?>
<ds:datastoreItem xmlns:ds="http://schemas.openxmlformats.org/officeDocument/2006/customXml" ds:itemID="{5793468C-4331-4C69-AE12-429DC5298BEA}">
  <ds:schemaRefs>
    <ds:schemaRef ds:uri="http://schemas.openxmlformats.org/officeDocument/2006/bibliography"/>
  </ds:schemaRefs>
</ds:datastoreItem>
</file>

<file path=customXml/itemProps2.xml><?xml version="1.0" encoding="utf-8"?>
<ds:datastoreItem xmlns:ds="http://schemas.openxmlformats.org/officeDocument/2006/customXml" ds:itemID="{D025F57B-E07E-4D76-9AAA-2EF5051B27A8}">
  <ds:schemaRefs>
    <ds:schemaRef ds:uri="http://schemas.openxmlformats.org/officeDocument/2006/bibliography"/>
  </ds:schemaRefs>
</ds:datastoreItem>
</file>

<file path=customXml/itemProps20.xml><?xml version="1.0" encoding="utf-8"?>
<ds:datastoreItem xmlns:ds="http://schemas.openxmlformats.org/officeDocument/2006/customXml" ds:itemID="{19982AD9-0301-4C66-A1C1-20B24A05606F}">
  <ds:schemaRefs>
    <ds:schemaRef ds:uri="http://schemas.openxmlformats.org/officeDocument/2006/bibliography"/>
  </ds:schemaRefs>
</ds:datastoreItem>
</file>

<file path=customXml/itemProps21.xml><?xml version="1.0" encoding="utf-8"?>
<ds:datastoreItem xmlns:ds="http://schemas.openxmlformats.org/officeDocument/2006/customXml" ds:itemID="{EB51C48A-F305-4CCF-A22B-F860C8AA95F2}">
  <ds:schemaRefs>
    <ds:schemaRef ds:uri="http://schemas.openxmlformats.org/officeDocument/2006/bibliography"/>
  </ds:schemaRefs>
</ds:datastoreItem>
</file>

<file path=customXml/itemProps22.xml><?xml version="1.0" encoding="utf-8"?>
<ds:datastoreItem xmlns:ds="http://schemas.openxmlformats.org/officeDocument/2006/customXml" ds:itemID="{99671B7E-1F93-4124-9373-7307036B27D1}">
  <ds:schemaRefs>
    <ds:schemaRef ds:uri="http://schemas.openxmlformats.org/officeDocument/2006/bibliography"/>
  </ds:schemaRefs>
</ds:datastoreItem>
</file>

<file path=customXml/itemProps23.xml><?xml version="1.0" encoding="utf-8"?>
<ds:datastoreItem xmlns:ds="http://schemas.openxmlformats.org/officeDocument/2006/customXml" ds:itemID="{11DC117F-E8B3-4F75-B197-2CE507BA6DB5}">
  <ds:schemaRefs>
    <ds:schemaRef ds:uri="http://schemas.openxmlformats.org/officeDocument/2006/bibliography"/>
  </ds:schemaRefs>
</ds:datastoreItem>
</file>

<file path=customXml/itemProps24.xml><?xml version="1.0" encoding="utf-8"?>
<ds:datastoreItem xmlns:ds="http://schemas.openxmlformats.org/officeDocument/2006/customXml" ds:itemID="{A91E09CE-9EF5-41F5-BBD6-574CBCF7A7C7}">
  <ds:schemaRefs>
    <ds:schemaRef ds:uri="http://schemas.openxmlformats.org/officeDocument/2006/bibliography"/>
  </ds:schemaRefs>
</ds:datastoreItem>
</file>

<file path=customXml/itemProps25.xml><?xml version="1.0" encoding="utf-8"?>
<ds:datastoreItem xmlns:ds="http://schemas.openxmlformats.org/officeDocument/2006/customXml" ds:itemID="{07902897-E298-4C94-926A-C909B8208E96}">
  <ds:schemaRefs>
    <ds:schemaRef ds:uri="http://schemas.openxmlformats.org/officeDocument/2006/bibliography"/>
  </ds:schemaRefs>
</ds:datastoreItem>
</file>

<file path=customXml/itemProps26.xml><?xml version="1.0" encoding="utf-8"?>
<ds:datastoreItem xmlns:ds="http://schemas.openxmlformats.org/officeDocument/2006/customXml" ds:itemID="{61AFFA11-32C4-424D-AD29-6C99BFE7BFB8}">
  <ds:schemaRefs>
    <ds:schemaRef ds:uri="http://schemas.openxmlformats.org/officeDocument/2006/bibliography"/>
  </ds:schemaRefs>
</ds:datastoreItem>
</file>

<file path=customXml/itemProps27.xml><?xml version="1.0" encoding="utf-8"?>
<ds:datastoreItem xmlns:ds="http://schemas.openxmlformats.org/officeDocument/2006/customXml" ds:itemID="{9E2B4897-450D-41D9-BA86-27077E01F350}">
  <ds:schemaRefs>
    <ds:schemaRef ds:uri="http://schemas.openxmlformats.org/officeDocument/2006/bibliography"/>
  </ds:schemaRefs>
</ds:datastoreItem>
</file>

<file path=customXml/itemProps28.xml><?xml version="1.0" encoding="utf-8"?>
<ds:datastoreItem xmlns:ds="http://schemas.openxmlformats.org/officeDocument/2006/customXml" ds:itemID="{2575B431-7990-4388-85CB-0369F701DA1D}">
  <ds:schemaRefs>
    <ds:schemaRef ds:uri="http://schemas.openxmlformats.org/officeDocument/2006/bibliography"/>
  </ds:schemaRefs>
</ds:datastoreItem>
</file>

<file path=customXml/itemProps29.xml><?xml version="1.0" encoding="utf-8"?>
<ds:datastoreItem xmlns:ds="http://schemas.openxmlformats.org/officeDocument/2006/customXml" ds:itemID="{B6EAB195-F037-41DA-833E-8543046A5436}">
  <ds:schemaRefs>
    <ds:schemaRef ds:uri="http://schemas.openxmlformats.org/officeDocument/2006/bibliography"/>
  </ds:schemaRefs>
</ds:datastoreItem>
</file>

<file path=customXml/itemProps3.xml><?xml version="1.0" encoding="utf-8"?>
<ds:datastoreItem xmlns:ds="http://schemas.openxmlformats.org/officeDocument/2006/customXml" ds:itemID="{D3BC982E-D3A5-40F5-9459-5FEA72A07136}">
  <ds:schemaRefs>
    <ds:schemaRef ds:uri="http://schemas.openxmlformats.org/officeDocument/2006/bibliography"/>
  </ds:schemaRefs>
</ds:datastoreItem>
</file>

<file path=customXml/itemProps30.xml><?xml version="1.0" encoding="utf-8"?>
<ds:datastoreItem xmlns:ds="http://schemas.openxmlformats.org/officeDocument/2006/customXml" ds:itemID="{EC5B8B9C-7BE4-4706-B9FB-94A1226AE02D}">
  <ds:schemaRefs>
    <ds:schemaRef ds:uri="http://schemas.openxmlformats.org/officeDocument/2006/bibliography"/>
  </ds:schemaRefs>
</ds:datastoreItem>
</file>

<file path=customXml/itemProps31.xml><?xml version="1.0" encoding="utf-8"?>
<ds:datastoreItem xmlns:ds="http://schemas.openxmlformats.org/officeDocument/2006/customXml" ds:itemID="{6ABE13B8-F312-4586-8189-079F8B18AF6E}">
  <ds:schemaRefs>
    <ds:schemaRef ds:uri="http://schemas.openxmlformats.org/officeDocument/2006/bibliography"/>
  </ds:schemaRefs>
</ds:datastoreItem>
</file>

<file path=customXml/itemProps32.xml><?xml version="1.0" encoding="utf-8"?>
<ds:datastoreItem xmlns:ds="http://schemas.openxmlformats.org/officeDocument/2006/customXml" ds:itemID="{2A073E24-1608-41CF-AE9A-6E7A1D5D36EA}">
  <ds:schemaRefs>
    <ds:schemaRef ds:uri="http://schemas.openxmlformats.org/officeDocument/2006/bibliography"/>
  </ds:schemaRefs>
</ds:datastoreItem>
</file>

<file path=customXml/itemProps33.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34.xml><?xml version="1.0" encoding="utf-8"?>
<ds:datastoreItem xmlns:ds="http://schemas.openxmlformats.org/officeDocument/2006/customXml" ds:itemID="{EE5EF84F-27DE-4C19-998D-E7844C4162B9}">
  <ds:schemaRefs>
    <ds:schemaRef ds:uri="http://schemas.openxmlformats.org/officeDocument/2006/bibliography"/>
  </ds:schemaRefs>
</ds:datastoreItem>
</file>

<file path=customXml/itemProps35.xml><?xml version="1.0" encoding="utf-8"?>
<ds:datastoreItem xmlns:ds="http://schemas.openxmlformats.org/officeDocument/2006/customXml" ds:itemID="{BECB9801-DB9F-4772-8C5F-B3797E39D44E}">
  <ds:schemaRefs>
    <ds:schemaRef ds:uri="http://schemas.openxmlformats.org/officeDocument/2006/bibliography"/>
  </ds:schemaRefs>
</ds:datastoreItem>
</file>

<file path=customXml/itemProps36.xml><?xml version="1.0" encoding="utf-8"?>
<ds:datastoreItem xmlns:ds="http://schemas.openxmlformats.org/officeDocument/2006/customXml" ds:itemID="{77912A09-576E-48DC-9F2B-3983F5D67B8E}">
  <ds:schemaRefs>
    <ds:schemaRef ds:uri="http://schemas.openxmlformats.org/officeDocument/2006/bibliography"/>
  </ds:schemaRefs>
</ds:datastoreItem>
</file>

<file path=customXml/itemProps37.xml><?xml version="1.0" encoding="utf-8"?>
<ds:datastoreItem xmlns:ds="http://schemas.openxmlformats.org/officeDocument/2006/customXml" ds:itemID="{EFBC4DE0-423A-41E4-96DE-4F3EAFECFB20}">
  <ds:schemaRefs>
    <ds:schemaRef ds:uri="http://schemas.openxmlformats.org/officeDocument/2006/bibliography"/>
  </ds:schemaRefs>
</ds:datastoreItem>
</file>

<file path=customXml/itemProps38.xml><?xml version="1.0" encoding="utf-8"?>
<ds:datastoreItem xmlns:ds="http://schemas.openxmlformats.org/officeDocument/2006/customXml" ds:itemID="{A50F9D26-6DE3-46CE-8E5E-E4C7DC32DD7B}">
  <ds:schemaRefs>
    <ds:schemaRef ds:uri="http://schemas.openxmlformats.org/officeDocument/2006/bibliography"/>
  </ds:schemaRefs>
</ds:datastoreItem>
</file>

<file path=customXml/itemProps39.xml><?xml version="1.0" encoding="utf-8"?>
<ds:datastoreItem xmlns:ds="http://schemas.openxmlformats.org/officeDocument/2006/customXml" ds:itemID="{998737CF-6174-4BA1-AAD4-654B849C304F}">
  <ds:schemaRefs>
    <ds:schemaRef ds:uri="http://schemas.openxmlformats.org/officeDocument/2006/bibliography"/>
  </ds:schemaRefs>
</ds:datastoreItem>
</file>

<file path=customXml/itemProps4.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40.xml><?xml version="1.0" encoding="utf-8"?>
<ds:datastoreItem xmlns:ds="http://schemas.openxmlformats.org/officeDocument/2006/customXml" ds:itemID="{00BDF97C-0269-4BF4-A0CB-67022D8E559D}">
  <ds:schemaRefs>
    <ds:schemaRef ds:uri="http://schemas.openxmlformats.org/officeDocument/2006/bibliography"/>
  </ds:schemaRefs>
</ds:datastoreItem>
</file>

<file path=customXml/itemProps41.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42.xml><?xml version="1.0" encoding="utf-8"?>
<ds:datastoreItem xmlns:ds="http://schemas.openxmlformats.org/officeDocument/2006/customXml" ds:itemID="{821765D4-7F99-4CC4-9F9B-A5D25D739A89}">
  <ds:schemaRefs>
    <ds:schemaRef ds:uri="http://schemas.openxmlformats.org/officeDocument/2006/bibliography"/>
  </ds:schemaRefs>
</ds:datastoreItem>
</file>

<file path=customXml/itemProps43.xml><?xml version="1.0" encoding="utf-8"?>
<ds:datastoreItem xmlns:ds="http://schemas.openxmlformats.org/officeDocument/2006/customXml" ds:itemID="{C9C6EC3E-98DA-4F52-B31D-940EBB389318}">
  <ds:schemaRefs>
    <ds:schemaRef ds:uri="http://schemas.openxmlformats.org/officeDocument/2006/bibliography"/>
  </ds:schemaRefs>
</ds:datastoreItem>
</file>

<file path=customXml/itemProps44.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45.xml><?xml version="1.0" encoding="utf-8"?>
<ds:datastoreItem xmlns:ds="http://schemas.openxmlformats.org/officeDocument/2006/customXml" ds:itemID="{A62A4C7F-0F78-4BC5-88C1-9A2D36589A89}">
  <ds:schemaRefs>
    <ds:schemaRef ds:uri="http://schemas.openxmlformats.org/officeDocument/2006/bibliography"/>
  </ds:schemaRefs>
</ds:datastoreItem>
</file>

<file path=customXml/itemProps46.xml><?xml version="1.0" encoding="utf-8"?>
<ds:datastoreItem xmlns:ds="http://schemas.openxmlformats.org/officeDocument/2006/customXml" ds:itemID="{016223B9-00BE-42A0-A5E6-D2083F4D012F}">
  <ds:schemaRefs>
    <ds:schemaRef ds:uri="http://schemas.openxmlformats.org/officeDocument/2006/bibliography"/>
  </ds:schemaRefs>
</ds:datastoreItem>
</file>

<file path=customXml/itemProps47.xml><?xml version="1.0" encoding="utf-8"?>
<ds:datastoreItem xmlns:ds="http://schemas.openxmlformats.org/officeDocument/2006/customXml" ds:itemID="{FF8591BD-06CD-4796-9917-7664112FFDB1}">
  <ds:schemaRefs>
    <ds:schemaRef ds:uri="http://schemas.openxmlformats.org/officeDocument/2006/bibliography"/>
  </ds:schemaRefs>
</ds:datastoreItem>
</file>

<file path=customXml/itemProps48.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49.xml><?xml version="1.0" encoding="utf-8"?>
<ds:datastoreItem xmlns:ds="http://schemas.openxmlformats.org/officeDocument/2006/customXml" ds:itemID="{AEF63707-0382-4AA9-8C19-BA234124F2B9}">
  <ds:schemaRefs>
    <ds:schemaRef ds:uri="http://schemas.openxmlformats.org/officeDocument/2006/bibliography"/>
  </ds:schemaRefs>
</ds:datastoreItem>
</file>

<file path=customXml/itemProps5.xml><?xml version="1.0" encoding="utf-8"?>
<ds:datastoreItem xmlns:ds="http://schemas.openxmlformats.org/officeDocument/2006/customXml" ds:itemID="{FFA6DE58-D2CA-42C3-815C-6723409E83A5}">
  <ds:schemaRefs>
    <ds:schemaRef ds:uri="http://schemas.openxmlformats.org/officeDocument/2006/bibliography"/>
  </ds:schemaRefs>
</ds:datastoreItem>
</file>

<file path=customXml/itemProps50.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51.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52.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53.xml><?xml version="1.0" encoding="utf-8"?>
<ds:datastoreItem xmlns:ds="http://schemas.openxmlformats.org/officeDocument/2006/customXml" ds:itemID="{D55EB851-6E97-4B68-8442-39ED0776135E}">
  <ds:schemaRefs>
    <ds:schemaRef ds:uri="http://schemas.openxmlformats.org/officeDocument/2006/bibliography"/>
  </ds:schemaRefs>
</ds:datastoreItem>
</file>

<file path=customXml/itemProps54.xml><?xml version="1.0" encoding="utf-8"?>
<ds:datastoreItem xmlns:ds="http://schemas.openxmlformats.org/officeDocument/2006/customXml" ds:itemID="{C3274489-D138-491A-96D5-47650CB26309}">
  <ds:schemaRefs>
    <ds:schemaRef ds:uri="http://schemas.openxmlformats.org/officeDocument/2006/bibliography"/>
  </ds:schemaRefs>
</ds:datastoreItem>
</file>

<file path=customXml/itemProps55.xml><?xml version="1.0" encoding="utf-8"?>
<ds:datastoreItem xmlns:ds="http://schemas.openxmlformats.org/officeDocument/2006/customXml" ds:itemID="{B4285738-9068-42F0-BDC9-0C270B2F9128}">
  <ds:schemaRefs>
    <ds:schemaRef ds:uri="http://schemas.openxmlformats.org/officeDocument/2006/bibliography"/>
  </ds:schemaRefs>
</ds:datastoreItem>
</file>

<file path=customXml/itemProps56.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57.xml><?xml version="1.0" encoding="utf-8"?>
<ds:datastoreItem xmlns:ds="http://schemas.openxmlformats.org/officeDocument/2006/customXml" ds:itemID="{DF10E173-FBBF-4F41-9FB9-3759FFA95EAA}">
  <ds:schemaRefs>
    <ds:schemaRef ds:uri="http://schemas.openxmlformats.org/officeDocument/2006/bibliography"/>
  </ds:schemaRefs>
</ds:datastoreItem>
</file>

<file path=customXml/itemProps58.xml><?xml version="1.0" encoding="utf-8"?>
<ds:datastoreItem xmlns:ds="http://schemas.openxmlformats.org/officeDocument/2006/customXml" ds:itemID="{1C561145-EEF5-40A9-99B1-FE1EEF9671EC}">
  <ds:schemaRefs>
    <ds:schemaRef ds:uri="http://schemas.openxmlformats.org/officeDocument/2006/bibliography"/>
  </ds:schemaRefs>
</ds:datastoreItem>
</file>

<file path=customXml/itemProps59.xml><?xml version="1.0" encoding="utf-8"?>
<ds:datastoreItem xmlns:ds="http://schemas.openxmlformats.org/officeDocument/2006/customXml" ds:itemID="{729EC786-DC98-43D0-9CD6-88715B99EF5E}">
  <ds:schemaRefs>
    <ds:schemaRef ds:uri="http://schemas.openxmlformats.org/officeDocument/2006/bibliography"/>
  </ds:schemaRefs>
</ds:datastoreItem>
</file>

<file path=customXml/itemProps6.xml><?xml version="1.0" encoding="utf-8"?>
<ds:datastoreItem xmlns:ds="http://schemas.openxmlformats.org/officeDocument/2006/customXml" ds:itemID="{F33A69E7-EE4C-4F0E-96CB-1339E2C5B82B}">
  <ds:schemaRefs>
    <ds:schemaRef ds:uri="http://schemas.openxmlformats.org/officeDocument/2006/bibliography"/>
  </ds:schemaRefs>
</ds:datastoreItem>
</file>

<file path=customXml/itemProps60.xml><?xml version="1.0" encoding="utf-8"?>
<ds:datastoreItem xmlns:ds="http://schemas.openxmlformats.org/officeDocument/2006/customXml" ds:itemID="{51E21AAA-2238-4BAB-9F43-A193C43DFD16}">
  <ds:schemaRefs>
    <ds:schemaRef ds:uri="http://schemas.openxmlformats.org/officeDocument/2006/bibliography"/>
  </ds:schemaRefs>
</ds:datastoreItem>
</file>

<file path=customXml/itemProps61.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62.xml><?xml version="1.0" encoding="utf-8"?>
<ds:datastoreItem xmlns:ds="http://schemas.openxmlformats.org/officeDocument/2006/customXml" ds:itemID="{9772113E-B807-4838-A79C-7AF5F257CCF0}">
  <ds:schemaRefs>
    <ds:schemaRef ds:uri="http://schemas.openxmlformats.org/officeDocument/2006/bibliography"/>
  </ds:schemaRefs>
</ds:datastoreItem>
</file>

<file path=customXml/itemProps63.xml><?xml version="1.0" encoding="utf-8"?>
<ds:datastoreItem xmlns:ds="http://schemas.openxmlformats.org/officeDocument/2006/customXml" ds:itemID="{623F60B5-D850-45C5-BC5E-A6B3DB1B5E8B}">
  <ds:schemaRefs>
    <ds:schemaRef ds:uri="http://schemas.openxmlformats.org/officeDocument/2006/bibliography"/>
  </ds:schemaRefs>
</ds:datastoreItem>
</file>

<file path=customXml/itemProps64.xml><?xml version="1.0" encoding="utf-8"?>
<ds:datastoreItem xmlns:ds="http://schemas.openxmlformats.org/officeDocument/2006/customXml" ds:itemID="{C608EBAE-CB4E-40F3-884E-41C91ADE56B9}">
  <ds:schemaRefs>
    <ds:schemaRef ds:uri="http://schemas.openxmlformats.org/officeDocument/2006/bibliography"/>
  </ds:schemaRefs>
</ds:datastoreItem>
</file>

<file path=customXml/itemProps65.xml><?xml version="1.0" encoding="utf-8"?>
<ds:datastoreItem xmlns:ds="http://schemas.openxmlformats.org/officeDocument/2006/customXml" ds:itemID="{B5DB57FD-DE55-4025-9279-193EE9F90567}">
  <ds:schemaRefs>
    <ds:schemaRef ds:uri="http://schemas.openxmlformats.org/officeDocument/2006/bibliography"/>
  </ds:schemaRefs>
</ds:datastoreItem>
</file>

<file path=customXml/itemProps66.xml><?xml version="1.0" encoding="utf-8"?>
<ds:datastoreItem xmlns:ds="http://schemas.openxmlformats.org/officeDocument/2006/customXml" ds:itemID="{EDBC6048-9813-4402-90FB-36E28FB02E48}">
  <ds:schemaRefs>
    <ds:schemaRef ds:uri="http://schemas.openxmlformats.org/officeDocument/2006/bibliography"/>
  </ds:schemaRefs>
</ds:datastoreItem>
</file>

<file path=customXml/itemProps67.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68.xml><?xml version="1.0" encoding="utf-8"?>
<ds:datastoreItem xmlns:ds="http://schemas.openxmlformats.org/officeDocument/2006/customXml" ds:itemID="{1BE81CA6-2C68-40BB-9BDD-157E57DEB78C}">
  <ds:schemaRefs>
    <ds:schemaRef ds:uri="http://schemas.openxmlformats.org/officeDocument/2006/bibliography"/>
  </ds:schemaRefs>
</ds:datastoreItem>
</file>

<file path=customXml/itemProps69.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7.xml><?xml version="1.0" encoding="utf-8"?>
<ds:datastoreItem xmlns:ds="http://schemas.openxmlformats.org/officeDocument/2006/customXml" ds:itemID="{C94C85ED-70E8-4A5C-AE20-77AB6150CE38}">
  <ds:schemaRefs>
    <ds:schemaRef ds:uri="http://schemas.openxmlformats.org/officeDocument/2006/bibliography"/>
  </ds:schemaRefs>
</ds:datastoreItem>
</file>

<file path=customXml/itemProps70.xml><?xml version="1.0" encoding="utf-8"?>
<ds:datastoreItem xmlns:ds="http://schemas.openxmlformats.org/officeDocument/2006/customXml" ds:itemID="{57779CEC-603A-4A34-BA79-262E89D34089}">
  <ds:schemaRefs>
    <ds:schemaRef ds:uri="http://schemas.openxmlformats.org/officeDocument/2006/bibliography"/>
  </ds:schemaRefs>
</ds:datastoreItem>
</file>

<file path=customXml/itemProps71.xml><?xml version="1.0" encoding="utf-8"?>
<ds:datastoreItem xmlns:ds="http://schemas.openxmlformats.org/officeDocument/2006/customXml" ds:itemID="{315AD0C9-A142-4750-AF0A-F21D02019302}">
  <ds:schemaRefs>
    <ds:schemaRef ds:uri="http://schemas.openxmlformats.org/officeDocument/2006/bibliography"/>
  </ds:schemaRefs>
</ds:datastoreItem>
</file>

<file path=customXml/itemProps72.xml><?xml version="1.0" encoding="utf-8"?>
<ds:datastoreItem xmlns:ds="http://schemas.openxmlformats.org/officeDocument/2006/customXml" ds:itemID="{2F0DB645-1AB4-4A79-849E-941401472E8D}">
  <ds:schemaRefs>
    <ds:schemaRef ds:uri="http://schemas.openxmlformats.org/officeDocument/2006/bibliography"/>
  </ds:schemaRefs>
</ds:datastoreItem>
</file>

<file path=customXml/itemProps73.xml><?xml version="1.0" encoding="utf-8"?>
<ds:datastoreItem xmlns:ds="http://schemas.openxmlformats.org/officeDocument/2006/customXml" ds:itemID="{663472C2-411F-47C6-B198-DF4DD9B0267C}">
  <ds:schemaRefs>
    <ds:schemaRef ds:uri="http://schemas.openxmlformats.org/officeDocument/2006/bibliography"/>
  </ds:schemaRefs>
</ds:datastoreItem>
</file>

<file path=customXml/itemProps74.xml><?xml version="1.0" encoding="utf-8"?>
<ds:datastoreItem xmlns:ds="http://schemas.openxmlformats.org/officeDocument/2006/customXml" ds:itemID="{40F921D1-32A4-4E7B-97D6-8120DD15B9D9}">
  <ds:schemaRefs>
    <ds:schemaRef ds:uri="http://schemas.openxmlformats.org/officeDocument/2006/bibliography"/>
  </ds:schemaRefs>
</ds:datastoreItem>
</file>

<file path=customXml/itemProps75.xml><?xml version="1.0" encoding="utf-8"?>
<ds:datastoreItem xmlns:ds="http://schemas.openxmlformats.org/officeDocument/2006/customXml" ds:itemID="{F3187FD4-226B-4128-8AD6-50DB9C7B8554}">
  <ds:schemaRefs>
    <ds:schemaRef ds:uri="http://schemas.openxmlformats.org/officeDocument/2006/bibliography"/>
  </ds:schemaRefs>
</ds:datastoreItem>
</file>

<file path=customXml/itemProps76.xml><?xml version="1.0" encoding="utf-8"?>
<ds:datastoreItem xmlns:ds="http://schemas.openxmlformats.org/officeDocument/2006/customXml" ds:itemID="{391AF776-DCBC-4AAE-BFCB-B2F48EACB72E}">
  <ds:schemaRefs>
    <ds:schemaRef ds:uri="http://schemas.openxmlformats.org/officeDocument/2006/bibliography"/>
  </ds:schemaRefs>
</ds:datastoreItem>
</file>

<file path=customXml/itemProps77.xml><?xml version="1.0" encoding="utf-8"?>
<ds:datastoreItem xmlns:ds="http://schemas.openxmlformats.org/officeDocument/2006/customXml" ds:itemID="{510FFBA0-B340-4C75-9A41-A509203F5783}">
  <ds:schemaRefs>
    <ds:schemaRef ds:uri="http://schemas.openxmlformats.org/officeDocument/2006/bibliography"/>
  </ds:schemaRefs>
</ds:datastoreItem>
</file>

<file path=customXml/itemProps78.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79.xml><?xml version="1.0" encoding="utf-8"?>
<ds:datastoreItem xmlns:ds="http://schemas.openxmlformats.org/officeDocument/2006/customXml" ds:itemID="{F7A36283-82AD-4DD1-8163-E27F330ADF40}">
  <ds:schemaRefs>
    <ds:schemaRef ds:uri="http://schemas.openxmlformats.org/officeDocument/2006/bibliography"/>
  </ds:schemaRefs>
</ds:datastoreItem>
</file>

<file path=customXml/itemProps8.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80.xml><?xml version="1.0" encoding="utf-8"?>
<ds:datastoreItem xmlns:ds="http://schemas.openxmlformats.org/officeDocument/2006/customXml" ds:itemID="{F6939D8B-6BFB-4745-A0F9-1704A04FCB7A}">
  <ds:schemaRefs>
    <ds:schemaRef ds:uri="http://schemas.openxmlformats.org/officeDocument/2006/bibliography"/>
  </ds:schemaRefs>
</ds:datastoreItem>
</file>

<file path=customXml/itemProps81.xml><?xml version="1.0" encoding="utf-8"?>
<ds:datastoreItem xmlns:ds="http://schemas.openxmlformats.org/officeDocument/2006/customXml" ds:itemID="{F180EDE3-660A-4BD3-96CC-01F22BC3E2E8}">
  <ds:schemaRefs>
    <ds:schemaRef ds:uri="http://schemas.openxmlformats.org/officeDocument/2006/bibliography"/>
  </ds:schemaRefs>
</ds:datastoreItem>
</file>

<file path=customXml/itemProps82.xml><?xml version="1.0" encoding="utf-8"?>
<ds:datastoreItem xmlns:ds="http://schemas.openxmlformats.org/officeDocument/2006/customXml" ds:itemID="{EE7843CB-C20F-442D-AF2D-290789D1869C}">
  <ds:schemaRefs>
    <ds:schemaRef ds:uri="http://schemas.openxmlformats.org/officeDocument/2006/bibliography"/>
  </ds:schemaRefs>
</ds:datastoreItem>
</file>

<file path=customXml/itemProps83.xml><?xml version="1.0" encoding="utf-8"?>
<ds:datastoreItem xmlns:ds="http://schemas.openxmlformats.org/officeDocument/2006/customXml" ds:itemID="{77314EC4-6176-4425-B1ED-49CDF4A43BC7}">
  <ds:schemaRefs>
    <ds:schemaRef ds:uri="http://schemas.openxmlformats.org/officeDocument/2006/bibliography"/>
  </ds:schemaRefs>
</ds:datastoreItem>
</file>

<file path=customXml/itemProps84.xml><?xml version="1.0" encoding="utf-8"?>
<ds:datastoreItem xmlns:ds="http://schemas.openxmlformats.org/officeDocument/2006/customXml" ds:itemID="{6A92B096-5ED3-4936-A173-47EA4F8D4B2D}">
  <ds:schemaRefs>
    <ds:schemaRef ds:uri="http://schemas.openxmlformats.org/officeDocument/2006/bibliography"/>
  </ds:schemaRefs>
</ds:datastoreItem>
</file>

<file path=customXml/itemProps85.xml><?xml version="1.0" encoding="utf-8"?>
<ds:datastoreItem xmlns:ds="http://schemas.openxmlformats.org/officeDocument/2006/customXml" ds:itemID="{D3D65FA3-F1C3-4AD2-AA28-BEAED1F40531}">
  <ds:schemaRefs>
    <ds:schemaRef ds:uri="http://schemas.openxmlformats.org/officeDocument/2006/bibliography"/>
  </ds:schemaRefs>
</ds:datastoreItem>
</file>

<file path=customXml/itemProps86.xml><?xml version="1.0" encoding="utf-8"?>
<ds:datastoreItem xmlns:ds="http://schemas.openxmlformats.org/officeDocument/2006/customXml" ds:itemID="{C862FEF2-032E-40E4-B732-3E15EC1F7142}">
  <ds:schemaRefs>
    <ds:schemaRef ds:uri="http://schemas.openxmlformats.org/officeDocument/2006/bibliography"/>
  </ds:schemaRefs>
</ds:datastoreItem>
</file>

<file path=customXml/itemProps87.xml><?xml version="1.0" encoding="utf-8"?>
<ds:datastoreItem xmlns:ds="http://schemas.openxmlformats.org/officeDocument/2006/customXml" ds:itemID="{D02AF86E-16DD-43AA-93CB-18D2EC68BECB}">
  <ds:schemaRefs>
    <ds:schemaRef ds:uri="http://schemas.openxmlformats.org/officeDocument/2006/bibliography"/>
  </ds:schemaRefs>
</ds:datastoreItem>
</file>

<file path=customXml/itemProps88.xml><?xml version="1.0" encoding="utf-8"?>
<ds:datastoreItem xmlns:ds="http://schemas.openxmlformats.org/officeDocument/2006/customXml" ds:itemID="{7AAFC913-C871-4323-AC32-725FCE856148}">
  <ds:schemaRefs>
    <ds:schemaRef ds:uri="http://schemas.openxmlformats.org/officeDocument/2006/bibliography"/>
  </ds:schemaRefs>
</ds:datastoreItem>
</file>

<file path=customXml/itemProps89.xml><?xml version="1.0" encoding="utf-8"?>
<ds:datastoreItem xmlns:ds="http://schemas.openxmlformats.org/officeDocument/2006/customXml" ds:itemID="{DD18FAC4-71AB-44A1-8B86-2DB6C1F2FD88}">
  <ds:schemaRefs>
    <ds:schemaRef ds:uri="http://schemas.openxmlformats.org/officeDocument/2006/bibliography"/>
  </ds:schemaRefs>
</ds:datastoreItem>
</file>

<file path=customXml/itemProps9.xml><?xml version="1.0" encoding="utf-8"?>
<ds:datastoreItem xmlns:ds="http://schemas.openxmlformats.org/officeDocument/2006/customXml" ds:itemID="{0DEF6420-B19A-4ADC-B868-C55D73E03CD7}">
  <ds:schemaRefs>
    <ds:schemaRef ds:uri="http://schemas.openxmlformats.org/officeDocument/2006/bibliography"/>
  </ds:schemaRefs>
</ds:datastoreItem>
</file>

<file path=customXml/itemProps90.xml><?xml version="1.0" encoding="utf-8"?>
<ds:datastoreItem xmlns:ds="http://schemas.openxmlformats.org/officeDocument/2006/customXml" ds:itemID="{B9760AB7-D266-4B48-A681-0375D496C4BC}">
  <ds:schemaRefs>
    <ds:schemaRef ds:uri="http://schemas.openxmlformats.org/officeDocument/2006/bibliography"/>
  </ds:schemaRefs>
</ds:datastoreItem>
</file>

<file path=customXml/itemProps91.xml><?xml version="1.0" encoding="utf-8"?>
<ds:datastoreItem xmlns:ds="http://schemas.openxmlformats.org/officeDocument/2006/customXml" ds:itemID="{B25E4884-CD98-4F8B-8373-6879366586A6}">
  <ds:schemaRefs>
    <ds:schemaRef ds:uri="http://schemas.openxmlformats.org/officeDocument/2006/bibliography"/>
  </ds:schemaRefs>
</ds:datastoreItem>
</file>

<file path=customXml/itemProps92.xml><?xml version="1.0" encoding="utf-8"?>
<ds:datastoreItem xmlns:ds="http://schemas.openxmlformats.org/officeDocument/2006/customXml" ds:itemID="{ECE2A368-CD6A-4DB8-9721-4348225B17FD}">
  <ds:schemaRefs>
    <ds:schemaRef ds:uri="http://schemas.openxmlformats.org/officeDocument/2006/bibliography"/>
  </ds:schemaRefs>
</ds:datastoreItem>
</file>

<file path=customXml/itemProps93.xml><?xml version="1.0" encoding="utf-8"?>
<ds:datastoreItem xmlns:ds="http://schemas.openxmlformats.org/officeDocument/2006/customXml" ds:itemID="{85E62741-09D7-4E04-9754-1148F51C7ECB}">
  <ds:schemaRefs>
    <ds:schemaRef ds:uri="http://schemas.openxmlformats.org/officeDocument/2006/bibliography"/>
  </ds:schemaRefs>
</ds:datastoreItem>
</file>

<file path=customXml/itemProps94.xml><?xml version="1.0" encoding="utf-8"?>
<ds:datastoreItem xmlns:ds="http://schemas.openxmlformats.org/officeDocument/2006/customXml" ds:itemID="{AB7795D8-7EF4-4705-9E35-99E9722D6E04}">
  <ds:schemaRefs>
    <ds:schemaRef ds:uri="http://schemas.openxmlformats.org/officeDocument/2006/bibliography"/>
  </ds:schemaRefs>
</ds:datastoreItem>
</file>

<file path=customXml/itemProps95.xml><?xml version="1.0" encoding="utf-8"?>
<ds:datastoreItem xmlns:ds="http://schemas.openxmlformats.org/officeDocument/2006/customXml" ds:itemID="{5C8C035A-4397-4478-9D39-D937A57692C4}">
  <ds:schemaRefs>
    <ds:schemaRef ds:uri="http://schemas.openxmlformats.org/officeDocument/2006/bibliography"/>
  </ds:schemaRefs>
</ds:datastoreItem>
</file>

<file path=customXml/itemProps96.xml><?xml version="1.0" encoding="utf-8"?>
<ds:datastoreItem xmlns:ds="http://schemas.openxmlformats.org/officeDocument/2006/customXml" ds:itemID="{3F0CA10D-528B-4156-9B13-299BDD5F68A8}">
  <ds:schemaRefs>
    <ds:schemaRef ds:uri="http://schemas.openxmlformats.org/officeDocument/2006/bibliography"/>
  </ds:schemaRefs>
</ds:datastoreItem>
</file>

<file path=customXml/itemProps97.xml><?xml version="1.0" encoding="utf-8"?>
<ds:datastoreItem xmlns:ds="http://schemas.openxmlformats.org/officeDocument/2006/customXml" ds:itemID="{606E7688-849B-4E68-99C1-22E5CB13FEA9}">
  <ds:schemaRefs>
    <ds:schemaRef ds:uri="http://schemas.openxmlformats.org/officeDocument/2006/bibliography"/>
  </ds:schemaRefs>
</ds:datastoreItem>
</file>

<file path=customXml/itemProps98.xml><?xml version="1.0" encoding="utf-8"?>
<ds:datastoreItem xmlns:ds="http://schemas.openxmlformats.org/officeDocument/2006/customXml" ds:itemID="{A163C361-1613-48C9-8011-A3C17D70AF52}">
  <ds:schemaRefs>
    <ds:schemaRef ds:uri="http://schemas.openxmlformats.org/officeDocument/2006/bibliography"/>
  </ds:schemaRefs>
</ds:datastoreItem>
</file>

<file path=customXml/itemProps99.xml><?xml version="1.0" encoding="utf-8"?>
<ds:datastoreItem xmlns:ds="http://schemas.openxmlformats.org/officeDocument/2006/customXml" ds:itemID="{05C7A80D-946A-4ABA-8DB2-E8E20FC35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68</Pages>
  <Words>22090</Words>
  <Characters>125913</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147708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Jelisava Stojilković</cp:lastModifiedBy>
  <cp:revision>26</cp:revision>
  <cp:lastPrinted>2016-11-30T10:30:00Z</cp:lastPrinted>
  <dcterms:created xsi:type="dcterms:W3CDTF">2016-08-09T08:40:00Z</dcterms:created>
  <dcterms:modified xsi:type="dcterms:W3CDTF">2016-12-05T06:44:00Z</dcterms:modified>
</cp:coreProperties>
</file>