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493D9A">
        <w:rPr>
          <w:rFonts w:cs="Arial"/>
        </w:rPr>
        <w:t xml:space="preserve"> 3000/1763/2016 (1817/2016)</w:t>
      </w:r>
    </w:p>
    <w:p w:rsidR="00210557" w:rsidRPr="00E47C2E" w:rsidRDefault="00210557" w:rsidP="00781B02">
      <w:pPr>
        <w:rPr>
          <w:rFonts w:cs="Arial"/>
        </w:rPr>
      </w:pPr>
    </w:p>
    <w:p w:rsidR="00210557" w:rsidRPr="00493D9A" w:rsidRDefault="00493D9A" w:rsidP="00210557">
      <w:pPr>
        <w:pStyle w:val="Title"/>
        <w:spacing w:before="0"/>
        <w:rPr>
          <w:rFonts w:cs="Arial"/>
          <w:sz w:val="22"/>
          <w:szCs w:val="22"/>
          <w:lang w:val="sr-Cyrl-RS"/>
        </w:rPr>
      </w:pPr>
      <w:r>
        <w:rPr>
          <w:rFonts w:cs="Arial"/>
          <w:sz w:val="22"/>
          <w:szCs w:val="22"/>
          <w:lang w:val="sr-Cyrl-RS"/>
        </w:rPr>
        <w:t>Израда пројекта за климатизацију ТЕНТ А</w:t>
      </w:r>
    </w:p>
    <w:p w:rsidR="00E13FFC" w:rsidRPr="00E47C2E" w:rsidRDefault="00D445B5" w:rsidP="00D445B5">
      <w:pPr>
        <w:pStyle w:val="Title"/>
        <w:tabs>
          <w:tab w:val="center" w:pos="4514"/>
          <w:tab w:val="left" w:pos="6750"/>
        </w:tabs>
        <w:spacing w:before="0"/>
        <w:jc w:val="left"/>
        <w:rPr>
          <w:rFonts w:cs="Arial"/>
          <w:color w:val="FF0000"/>
          <w:sz w:val="22"/>
          <w:szCs w:val="22"/>
        </w:rPr>
      </w:pPr>
      <w:r>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A5F40" w:rsidRPr="007A5F40">
        <w:rPr>
          <w:rFonts w:cs="Arial"/>
          <w:lang w:val="sr-Latn-RS"/>
        </w:rPr>
        <w:t>105-E.03.01-484741/</w:t>
      </w:r>
      <w:r w:rsidR="007A5F40">
        <w:rPr>
          <w:rFonts w:cs="Arial"/>
          <w:lang w:val="sr-Latn-RS"/>
        </w:rPr>
        <w:t>5</w:t>
      </w:r>
      <w:r w:rsidR="007A5F40" w:rsidRPr="007A5F40">
        <w:rPr>
          <w:rFonts w:cs="Arial"/>
          <w:lang w:val="sr-Latn-RS"/>
        </w:rPr>
        <w:t>-2016</w:t>
      </w:r>
      <w:r w:rsidRPr="00E47C2E">
        <w:rPr>
          <w:rFonts w:eastAsia="Arial Unicode MS" w:cs="Arial"/>
          <w:kern w:val="2"/>
          <w:lang w:val="ru-RU"/>
        </w:rPr>
        <w:t xml:space="preserve"> од </w:t>
      </w:r>
      <w:r w:rsidR="007A5F40">
        <w:rPr>
          <w:rFonts w:eastAsia="Arial Unicode MS" w:cs="Arial"/>
          <w:kern w:val="2"/>
          <w:lang w:val="sr-Latn-RS"/>
        </w:rPr>
        <w:t>02.12</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493D9A" w:rsidP="00E13FFC">
      <w:pPr>
        <w:spacing w:before="0"/>
        <w:jc w:val="center"/>
        <w:rPr>
          <w:rFonts w:cs="Arial"/>
          <w:lang w:val="ru-RU"/>
        </w:rPr>
      </w:pPr>
      <w:r>
        <w:rPr>
          <w:rFonts w:cs="Arial"/>
          <w:lang w:val="ru-RU"/>
        </w:rPr>
        <w:t xml:space="preserve">Обреновац, новембар </w:t>
      </w:r>
      <w:r w:rsidR="00E13FFC" w:rsidRPr="00E47C2E">
        <w:rPr>
          <w:rFonts w:cs="Arial"/>
          <w:lang w:val="ru-RU"/>
        </w:rPr>
        <w:t>2016. године</w:t>
      </w:r>
    </w:p>
    <w:p w:rsidR="00E13FFC" w:rsidRPr="00E47C2E" w:rsidRDefault="00E13FFC" w:rsidP="00493D9A">
      <w:pPr>
        <w:spacing w:before="0"/>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Одлуке о покретању поступка јавне набавке број</w:t>
      </w:r>
      <w:r w:rsidR="004D777F">
        <w:rPr>
          <w:rFonts w:eastAsia="Arial Unicode MS" w:cs="Arial"/>
          <w:color w:val="000000"/>
          <w:kern w:val="2"/>
          <w:lang w:val="sr-Latn-RS"/>
        </w:rPr>
        <w:t xml:space="preserve"> </w:t>
      </w:r>
      <w:r w:rsidR="004D777F" w:rsidRPr="004D777F">
        <w:rPr>
          <w:rFonts w:cs="Arial"/>
          <w:lang w:val="sr-Latn-RS"/>
        </w:rPr>
        <w:t>105-E.03.01-484741/</w:t>
      </w:r>
      <w:r w:rsidR="004D777F">
        <w:rPr>
          <w:rFonts w:cs="Arial"/>
          <w:lang w:val="sr-Latn-RS"/>
        </w:rPr>
        <w:t>2</w:t>
      </w:r>
      <w:r w:rsidR="004D777F" w:rsidRPr="004D777F">
        <w:rPr>
          <w:rFonts w:cs="Arial"/>
          <w:lang w:val="sr-Latn-RS"/>
        </w:rPr>
        <w:t>-2016</w:t>
      </w:r>
      <w:r w:rsidR="00493D9A">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4D777F">
        <w:rPr>
          <w:rFonts w:eastAsia="Arial Unicode MS" w:cs="Arial"/>
          <w:color w:val="000000"/>
          <w:kern w:val="2"/>
          <w:lang w:val="sr-Latn-RS"/>
        </w:rPr>
        <w:t xml:space="preserve"> 02.12</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413BCE" w:rsidRPr="00E47C2E">
        <w:rPr>
          <w:rFonts w:eastAsia="Arial Unicode MS" w:cs="Arial"/>
          <w:color w:val="000000"/>
          <w:kern w:val="2"/>
          <w:lang w:val="ru-RU"/>
        </w:rPr>
        <w:t>.</w:t>
      </w:r>
      <w:proofErr w:type="gramEnd"/>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D777F" w:rsidRPr="004D777F">
        <w:rPr>
          <w:rFonts w:cs="Arial"/>
          <w:lang w:val="sr-Latn-RS"/>
        </w:rPr>
        <w:t>105-E.03.01-484741/</w:t>
      </w:r>
      <w:r w:rsidR="004D777F">
        <w:rPr>
          <w:rFonts w:cs="Arial"/>
          <w:lang w:val="sr-Latn-RS"/>
        </w:rPr>
        <w:t>3</w:t>
      </w:r>
      <w:r w:rsidR="004D777F" w:rsidRPr="004D777F">
        <w:rPr>
          <w:rFonts w:cs="Arial"/>
          <w:lang w:val="sr-Latn-RS"/>
        </w:rPr>
        <w:t>-2016</w:t>
      </w:r>
      <w:r w:rsidR="00493D9A">
        <w:rPr>
          <w:rFonts w:eastAsia="Arial Unicode MS" w:cs="Arial"/>
          <w:color w:val="000000"/>
          <w:kern w:val="2"/>
          <w:lang w:val="ru-RU"/>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д</w:t>
      </w:r>
      <w:r w:rsidR="00493D9A">
        <w:rPr>
          <w:rFonts w:eastAsia="Arial Unicode MS" w:cs="Arial"/>
          <w:color w:val="000000"/>
          <w:kern w:val="2"/>
          <w:lang w:val="ru-RU"/>
        </w:rPr>
        <w:t xml:space="preserve"> </w:t>
      </w:r>
      <w:r w:rsidR="004D777F">
        <w:rPr>
          <w:rFonts w:eastAsia="Arial Unicode MS" w:cs="Arial"/>
          <w:color w:val="000000"/>
          <w:kern w:val="2"/>
          <w:lang w:val="sr-Latn-RS"/>
        </w:rPr>
        <w:t>02.12</w:t>
      </w:r>
      <w:r w:rsidR="00005800" w:rsidRPr="00E47C2E">
        <w:rPr>
          <w:rFonts w:eastAsia="Arial Unicode MS" w:cs="Arial"/>
          <w:color w:val="000000"/>
          <w:kern w:val="2"/>
          <w:lang w:val="ru-RU"/>
        </w:rPr>
        <w:t>.201</w:t>
      </w:r>
      <w:r w:rsidR="00210557" w:rsidRPr="00E47C2E">
        <w:rPr>
          <w:rFonts w:eastAsia="Arial Unicode MS" w:cs="Arial"/>
          <w:color w:val="000000"/>
          <w:kern w:val="2"/>
          <w:lang w:val="ru-RU"/>
        </w:rPr>
        <w:t>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493D9A"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493D9A">
        <w:rPr>
          <w:rFonts w:cs="Arial"/>
          <w:b/>
          <w:lang w:val="sr-Cyrl-RS"/>
        </w:rPr>
        <w:t xml:space="preserve"> 3000/1763/2016 (1817/2016)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684347">
            <w:pPr>
              <w:tabs>
                <w:tab w:val="left" w:pos="360"/>
                <w:tab w:val="left" w:pos="567"/>
                <w:tab w:val="right" w:leader="dot" w:pos="9639"/>
              </w:tabs>
              <w:rPr>
                <w:rFonts w:cs="Arial"/>
              </w:rPr>
            </w:pPr>
            <w:r w:rsidRPr="00E47C2E">
              <w:rPr>
                <w:rFonts w:cs="Arial"/>
              </w:rPr>
              <w:t xml:space="preserve">Обрасци ( 1 - </w:t>
            </w:r>
            <w:r w:rsidR="00684347">
              <w:rPr>
                <w:rFonts w:cs="Arial"/>
                <w:lang w:val="sr-Cyrl-RS"/>
              </w:rPr>
              <w:t>6</w:t>
            </w:r>
            <w:r w:rsidRPr="00E47C2E">
              <w:rPr>
                <w:rFonts w:cs="Arial"/>
              </w:rPr>
              <w:t>)</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C2E" w:rsidRDefault="00231962" w:rsidP="004C3B38">
            <w:pPr>
              <w:tabs>
                <w:tab w:val="left" w:pos="360"/>
                <w:tab w:val="left" w:pos="567"/>
                <w:tab w:val="right" w:leader="dot" w:pos="9639"/>
              </w:tabs>
              <w:jc w:val="center"/>
              <w:rPr>
                <w:rFonts w:cs="Arial"/>
              </w:rPr>
            </w:pPr>
            <w:r>
              <w:rPr>
                <w:rFonts w:cs="Arial"/>
              </w:rPr>
              <w:t>50</w:t>
            </w:r>
          </w:p>
        </w:tc>
      </w:tr>
    </w:tbl>
    <w:p w:rsidR="009D3699" w:rsidRPr="00E47C2E" w:rsidRDefault="009D3699" w:rsidP="000C50A0">
      <w:pPr>
        <w:pStyle w:val="BodyText"/>
        <w:spacing w:before="0"/>
        <w:rPr>
          <w:rFonts w:cs="Arial"/>
          <w:b/>
          <w:spacing w:val="80"/>
          <w:sz w:val="22"/>
          <w:szCs w:val="22"/>
          <w:highlight w:val="yellow"/>
        </w:rPr>
      </w:pPr>
    </w:p>
    <w:p w:rsidR="00F5264D" w:rsidRPr="0023196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231962">
        <w:rPr>
          <w:rFonts w:cs="Arial"/>
          <w:bCs/>
          <w:noProof/>
          <w:lang w:val="sr-Latn-RS"/>
        </w:rPr>
        <w:t>64</w:t>
      </w:r>
    </w:p>
    <w:p w:rsidR="001853E1" w:rsidRPr="00E47C2E" w:rsidRDefault="001853E1" w:rsidP="000C50A0">
      <w:pPr>
        <w:pStyle w:val="BodyText"/>
        <w:spacing w:before="0"/>
        <w:rPr>
          <w:rFonts w:cs="Arial"/>
          <w:sz w:val="22"/>
          <w:szCs w:val="22"/>
        </w:rPr>
      </w:pPr>
    </w:p>
    <w:p w:rsidR="00FA0E61" w:rsidRPr="00E47C2E" w:rsidRDefault="00473AD5" w:rsidP="0005547A">
      <w:pPr>
        <w:pStyle w:val="Heading10"/>
        <w:numPr>
          <w:ilvl w:val="0"/>
          <w:numId w:val="15"/>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90"/>
      </w:tblGrid>
      <w:tr w:rsidR="004276AD" w:rsidRPr="00E47C2E" w:rsidTr="00493D9A">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90"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493D9A">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90" w:type="dxa"/>
            <w:shd w:val="clear" w:color="auto" w:fill="auto"/>
          </w:tcPr>
          <w:p w:rsidR="004276AD" w:rsidRPr="00E47C2E" w:rsidRDefault="00C91F0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493D9A">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9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493D9A">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90" w:type="dxa"/>
            <w:shd w:val="clear" w:color="auto" w:fill="auto"/>
          </w:tcPr>
          <w:p w:rsidR="004276AD" w:rsidRPr="00493D9A" w:rsidRDefault="004276AD" w:rsidP="00493D9A">
            <w:pPr>
              <w:pStyle w:val="Heading10"/>
              <w:rPr>
                <w:rFonts w:cs="Arial"/>
                <w:b w:val="0"/>
                <w:lang w:val="sr-Cyrl-RS"/>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r w:rsidR="00493D9A" w:rsidRPr="00493D9A">
              <w:rPr>
                <w:rFonts w:cs="Arial"/>
                <w:b w:val="0"/>
              </w:rPr>
              <w:t>Израда пројекта за климатизацију ТЕНТ А</w:t>
            </w:r>
            <w:bookmarkEnd w:id="15"/>
          </w:p>
        </w:tc>
      </w:tr>
      <w:tr w:rsidR="002E12CC" w:rsidRPr="00E47C2E" w:rsidTr="00493D9A">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90" w:type="dxa"/>
            <w:shd w:val="clear" w:color="auto" w:fill="auto"/>
            <w:vAlign w:val="center"/>
          </w:tcPr>
          <w:p w:rsidR="002E12CC" w:rsidRPr="00493D9A" w:rsidRDefault="002E12CC" w:rsidP="00493D9A">
            <w:pPr>
              <w:pStyle w:val="ListParagraph"/>
              <w:widowControl w:val="0"/>
              <w:ind w:left="0"/>
              <w:jc w:val="center"/>
              <w:rPr>
                <w:rFonts w:ascii="Arial" w:hAnsi="Arial" w:cs="Arial"/>
                <w:lang w:val="sr-Cyrl-RS"/>
              </w:rPr>
            </w:pPr>
            <w:r w:rsidRPr="00493D9A">
              <w:rPr>
                <w:rFonts w:ascii="Arial" w:hAnsi="Arial" w:cs="Arial"/>
              </w:rPr>
              <w:t>Jавна набавка није обликована по партијама</w:t>
            </w:r>
          </w:p>
        </w:tc>
      </w:tr>
      <w:tr w:rsidR="004276AD" w:rsidRPr="00E47C2E" w:rsidTr="00493D9A">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90"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493D9A">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90" w:type="dxa"/>
            <w:shd w:val="clear" w:color="auto" w:fill="auto"/>
            <w:vAlign w:val="center"/>
          </w:tcPr>
          <w:p w:rsidR="00E13FFC" w:rsidRPr="00493D9A" w:rsidRDefault="00493D9A" w:rsidP="00E13FFC">
            <w:pPr>
              <w:jc w:val="center"/>
              <w:rPr>
                <w:rFonts w:cs="Arial"/>
                <w:color w:val="00B0F0"/>
                <w:lang w:val="sr-Cyrl-RS"/>
              </w:rPr>
            </w:pPr>
            <w:r>
              <w:rPr>
                <w:rFonts w:cs="Arial"/>
                <w:lang w:val="sr-Cyrl-RS"/>
              </w:rPr>
              <w:t>Жељко Ранковић</w:t>
            </w:r>
          </w:p>
          <w:p w:rsidR="00E13FFC" w:rsidRPr="00E47C2E" w:rsidRDefault="00E13FFC" w:rsidP="00E13FFC">
            <w:pPr>
              <w:jc w:val="center"/>
              <w:rPr>
                <w:rFonts w:cs="Arial"/>
              </w:rPr>
            </w:pPr>
            <w:r w:rsidRPr="00E47C2E">
              <w:rPr>
                <w:rFonts w:cs="Arial"/>
              </w:rPr>
              <w:t xml:space="preserve">e-mail: </w:t>
            </w:r>
            <w:hyperlink r:id="rId167" w:history="1">
              <w:r w:rsidR="00493D9A" w:rsidRPr="006F763F">
                <w:rPr>
                  <w:rStyle w:val="Hyperlink"/>
                  <w:rFonts w:cs="Arial"/>
                </w:rPr>
                <w:t>zeljko.rankovic@</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05547A">
      <w:pPr>
        <w:pStyle w:val="Heading10"/>
        <w:numPr>
          <w:ilvl w:val="0"/>
          <w:numId w:val="15"/>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493D9A" w:rsidRPr="00493D9A">
        <w:rPr>
          <w:rFonts w:cs="Arial"/>
          <w:lang w:eastAsia="zh-CN"/>
        </w:rPr>
        <w:t>Израда пројекта за климатизацију ТЕНТ А</w:t>
      </w:r>
    </w:p>
    <w:p w:rsidR="002E12CC" w:rsidRPr="00461A86" w:rsidRDefault="002E12CC" w:rsidP="0032186E">
      <w:pPr>
        <w:spacing w:before="0"/>
        <w:rPr>
          <w:rFonts w:cs="Arial"/>
          <w:lang w:val="sr-Cyrl-RS" w:eastAsia="zh-CN"/>
        </w:rPr>
      </w:pPr>
      <w:r w:rsidRPr="00E47C2E">
        <w:rPr>
          <w:rFonts w:cs="Arial"/>
          <w:lang w:eastAsia="zh-CN"/>
        </w:rPr>
        <w:t>Назив из општег речника набавке:</w:t>
      </w:r>
      <w:r w:rsidR="00493D9A">
        <w:rPr>
          <w:rFonts w:cs="Arial"/>
          <w:lang w:eastAsia="zh-CN"/>
        </w:rPr>
        <w:t xml:space="preserve"> </w:t>
      </w:r>
      <w:r w:rsidR="00461A86">
        <w:rPr>
          <w:rFonts w:cs="Arial"/>
          <w:lang w:val="sr-Cyrl-RS" w:eastAsia="zh-CN"/>
        </w:rPr>
        <w:t>Услуге техничког пројектовања</w:t>
      </w:r>
    </w:p>
    <w:p w:rsidR="00C6752E" w:rsidRPr="00461A86" w:rsidRDefault="002E12CC" w:rsidP="00C6752E">
      <w:pPr>
        <w:spacing w:before="0"/>
        <w:rPr>
          <w:rFonts w:cs="Arial"/>
          <w:lang w:val="sr-Cyrl-RS" w:eastAsia="zh-CN"/>
        </w:rPr>
      </w:pPr>
      <w:r w:rsidRPr="00E47C2E">
        <w:rPr>
          <w:rFonts w:cs="Arial"/>
          <w:lang w:eastAsia="zh-CN"/>
        </w:rPr>
        <w:t xml:space="preserve">Ознака из општег речника набавке: </w:t>
      </w:r>
      <w:r w:rsidR="00461A86">
        <w:rPr>
          <w:rFonts w:cs="Arial"/>
          <w:lang w:val="sr-Cyrl-RS" w:eastAsia="zh-CN"/>
        </w:rPr>
        <w:t>71320000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461A86" w:rsidRDefault="00461A86">
      <w:pPr>
        <w:spacing w:before="0"/>
        <w:jc w:val="left"/>
        <w:rPr>
          <w:rFonts w:cs="Arial"/>
          <w:b/>
          <w:lang w:val="sr-Cyrl-CS" w:eastAsia="ar-SA"/>
        </w:rPr>
      </w:pPr>
      <w:r>
        <w:rPr>
          <w:rFonts w:cs="Arial"/>
        </w:rPr>
        <w:br w:type="page"/>
      </w:r>
    </w:p>
    <w:p w:rsidR="00E13FFC" w:rsidRPr="00461A86" w:rsidRDefault="00DB369C" w:rsidP="0005547A">
      <w:pPr>
        <w:pStyle w:val="Heading10"/>
        <w:numPr>
          <w:ilvl w:val="0"/>
          <w:numId w:val="15"/>
        </w:numPr>
        <w:jc w:val="both"/>
        <w:rPr>
          <w:rFonts w:cs="Arial"/>
        </w:rPr>
      </w:pPr>
      <w:r w:rsidRPr="00E47C2E">
        <w:rPr>
          <w:rFonts w:cs="Arial"/>
        </w:rPr>
        <w:lastRenderedPageBreak/>
        <w:t>ТЕХНИЧК</w:t>
      </w:r>
      <w:r w:rsidR="0032186E" w:rsidRPr="00E47C2E">
        <w:rPr>
          <w:rFonts w:cs="Arial"/>
        </w:rPr>
        <w:t>АСПЕЦИФИКАЦИЈА</w:t>
      </w:r>
      <w:bookmarkStart w:id="18" w:name="_Toc441651541"/>
      <w:bookmarkStart w:id="19" w:name="_Toc442559879"/>
      <w:bookmarkEnd w:id="16"/>
    </w:p>
    <w:p w:rsidR="00DB369C" w:rsidRPr="00E47C2E" w:rsidRDefault="0032186E" w:rsidP="0005547A">
      <w:pPr>
        <w:pStyle w:val="Heading10"/>
        <w:numPr>
          <w:ilvl w:val="1"/>
          <w:numId w:val="15"/>
        </w:numPr>
        <w:jc w:val="both"/>
        <w:rPr>
          <w:rFonts w:cs="Arial"/>
        </w:rPr>
      </w:pPr>
      <w:r w:rsidRPr="00E47C2E">
        <w:rPr>
          <w:rFonts w:cs="Arial"/>
        </w:rPr>
        <w:t xml:space="preserve"> </w:t>
      </w:r>
      <w:r w:rsidR="00DB369C" w:rsidRPr="00E47C2E">
        <w:rPr>
          <w:rFonts w:cs="Arial"/>
        </w:rPr>
        <w:t>Врста</w:t>
      </w:r>
      <w:r w:rsidR="005551C2" w:rsidRPr="00E47C2E">
        <w:rPr>
          <w:rFonts w:cs="Arial"/>
        </w:rPr>
        <w:t xml:space="preserve"> и </w:t>
      </w:r>
      <w:r w:rsidR="006F517A" w:rsidRPr="00E47C2E">
        <w:rPr>
          <w:rFonts w:cs="Arial"/>
        </w:rPr>
        <w:t>обим</w:t>
      </w:r>
      <w:bookmarkEnd w:id="18"/>
      <w:bookmarkEnd w:id="19"/>
      <w:r w:rsidR="00E13FFC" w:rsidRPr="00E47C2E">
        <w:rPr>
          <w:rFonts w:cs="Arial"/>
          <w:lang w:val="en-US"/>
        </w:rPr>
        <w:t xml:space="preserve"> </w:t>
      </w:r>
      <w:r w:rsidR="00A63575" w:rsidRPr="00E47C2E">
        <w:rPr>
          <w:rFonts w:cs="Arial"/>
        </w:rPr>
        <w:t>услуга</w:t>
      </w:r>
    </w:p>
    <w:p w:rsidR="000F6410" w:rsidRPr="000F6410" w:rsidRDefault="000F6410" w:rsidP="000F6410">
      <w:pPr>
        <w:spacing w:before="0"/>
        <w:jc w:val="center"/>
        <w:rPr>
          <w:rFonts w:cs="Arial"/>
          <w:b/>
          <w:lang w:val="sr-Cyrl-RS"/>
        </w:rPr>
      </w:pPr>
      <w:r w:rsidRPr="000F6410">
        <w:rPr>
          <w:rFonts w:cs="Arial"/>
          <w:b/>
          <w:lang w:val="sr-Cyrl-RS"/>
        </w:rPr>
        <w:t>ИЗРАДА ПРОЈЕКТА ЗА КЛИМАТИЗАЦИЈУ ТЕНТ А</w:t>
      </w:r>
    </w:p>
    <w:p w:rsidR="000F6410" w:rsidRPr="000F6410" w:rsidRDefault="000F6410" w:rsidP="000F6410">
      <w:pPr>
        <w:spacing w:before="0"/>
        <w:jc w:val="left"/>
        <w:rPr>
          <w:rFonts w:cs="Arial"/>
          <w:lang w:val="sr-Cyrl-RS"/>
        </w:rPr>
      </w:pPr>
    </w:p>
    <w:p w:rsidR="000F6410" w:rsidRPr="000F6410" w:rsidRDefault="000F6410" w:rsidP="000F6410">
      <w:pPr>
        <w:spacing w:before="0"/>
        <w:jc w:val="center"/>
        <w:rPr>
          <w:rFonts w:cs="Arial"/>
          <w:b/>
          <w:lang w:val="sr-Cyrl-RS"/>
        </w:rPr>
      </w:pPr>
      <w:r w:rsidRPr="000F6410">
        <w:rPr>
          <w:rFonts w:cs="Arial"/>
          <w:b/>
          <w:lang w:val="sr-Cyrl-RS"/>
        </w:rPr>
        <w:t>Пројектни задатак</w:t>
      </w:r>
    </w:p>
    <w:p w:rsidR="000F6410" w:rsidRPr="000F6410" w:rsidRDefault="000F6410" w:rsidP="000F6410">
      <w:pPr>
        <w:spacing w:before="0"/>
        <w:rPr>
          <w:rFonts w:cs="Arial"/>
          <w:lang w:val="sr-Latn-RS"/>
        </w:rPr>
      </w:pPr>
      <w:r w:rsidRPr="000F6410">
        <w:rPr>
          <w:rFonts w:cs="Arial"/>
          <w:lang w:val="sr-Cyrl-RS"/>
        </w:rPr>
        <w:t>за израду техничке документације система за климатизацију термокоманде, просторија исправљача, релејних сала и лабораторија на ТЕНТ А</w:t>
      </w:r>
    </w:p>
    <w:p w:rsidR="000F6410" w:rsidRPr="000F6410" w:rsidRDefault="000F6410" w:rsidP="000F6410">
      <w:pPr>
        <w:spacing w:before="0"/>
        <w:rPr>
          <w:rFonts w:cs="Arial"/>
          <w:lang w:val="sr-Cyrl-RS"/>
        </w:rPr>
      </w:pPr>
    </w:p>
    <w:p w:rsidR="000F6410" w:rsidRPr="000F6410" w:rsidRDefault="000F6410" w:rsidP="000F6410">
      <w:pPr>
        <w:spacing w:before="0"/>
        <w:rPr>
          <w:rFonts w:cs="Arial"/>
          <w:lang w:val="sr-Cyrl-RS"/>
        </w:rPr>
      </w:pPr>
      <w:r w:rsidRPr="000F6410">
        <w:rPr>
          <w:rFonts w:cs="Arial"/>
          <w:lang w:val="sr-Cyrl-RS"/>
        </w:rPr>
        <w:t>Потребна је ревизија постојећег система за климатизацију у ТЕНТ А</w:t>
      </w:r>
      <w:r w:rsidRPr="000F6410">
        <w:rPr>
          <w:rFonts w:cs="Arial"/>
          <w:lang w:val="sr-Latn-RS"/>
        </w:rPr>
        <w:t xml:space="preserve"> </w:t>
      </w:r>
      <w:r w:rsidRPr="000F6410">
        <w:rPr>
          <w:rFonts w:cs="Arial"/>
          <w:lang w:val="sr-Cyrl-RS"/>
        </w:rPr>
        <w:t xml:space="preserve">и израда пројекта изведеног стања након претходних адаптација са предлозима оптимизације постројења. </w:t>
      </w:r>
    </w:p>
    <w:p w:rsidR="000F6410" w:rsidRPr="000F6410" w:rsidRDefault="000F6410" w:rsidP="000F6410">
      <w:pPr>
        <w:spacing w:before="0"/>
        <w:rPr>
          <w:rFonts w:cs="Arial"/>
          <w:lang w:val="sr-Cyrl-RS"/>
        </w:rPr>
      </w:pPr>
      <w:r w:rsidRPr="000F6410">
        <w:rPr>
          <w:rFonts w:cs="Arial"/>
          <w:lang w:val="sr-Cyrl-RS"/>
        </w:rPr>
        <w:t xml:space="preserve">То значи да је потребно сагледати комплетан систем за климатизацију: </w:t>
      </w:r>
    </w:p>
    <w:p w:rsidR="000F6410" w:rsidRPr="000F6410" w:rsidRDefault="000F6410" w:rsidP="0005547A">
      <w:pPr>
        <w:numPr>
          <w:ilvl w:val="0"/>
          <w:numId w:val="29"/>
        </w:numPr>
        <w:spacing w:before="0"/>
        <w:jc w:val="left"/>
        <w:rPr>
          <w:rFonts w:cs="Arial"/>
          <w:lang w:val="sr-Cyrl-RS"/>
        </w:rPr>
      </w:pPr>
      <w:r w:rsidRPr="000F6410">
        <w:rPr>
          <w:rFonts w:cs="Arial"/>
          <w:lang w:val="sr-Cyrl-RS"/>
        </w:rPr>
        <w:t>Производњу хладне воде (постојећу расхладну станицу);</w:t>
      </w:r>
    </w:p>
    <w:p w:rsidR="000F6410" w:rsidRPr="000F6410" w:rsidRDefault="000F6410" w:rsidP="0005547A">
      <w:pPr>
        <w:numPr>
          <w:ilvl w:val="0"/>
          <w:numId w:val="29"/>
        </w:numPr>
        <w:spacing w:before="0"/>
        <w:jc w:val="left"/>
        <w:rPr>
          <w:rFonts w:cs="Arial"/>
          <w:lang w:val="sr-Cyrl-RS"/>
        </w:rPr>
      </w:pPr>
      <w:r w:rsidRPr="000F6410">
        <w:rPr>
          <w:rFonts w:cs="Arial"/>
          <w:lang w:val="sr-Cyrl-RS"/>
        </w:rPr>
        <w:t>Дистрибуцију хладне воде (пумпну станицу); и</w:t>
      </w:r>
    </w:p>
    <w:p w:rsidR="000F6410" w:rsidRPr="000F6410" w:rsidRDefault="000F6410" w:rsidP="0005547A">
      <w:pPr>
        <w:numPr>
          <w:ilvl w:val="0"/>
          <w:numId w:val="29"/>
        </w:numPr>
        <w:spacing w:before="0"/>
        <w:jc w:val="left"/>
        <w:rPr>
          <w:rFonts w:cs="Arial"/>
          <w:lang w:val="sr-Cyrl-RS"/>
        </w:rPr>
      </w:pPr>
      <w:r w:rsidRPr="000F6410">
        <w:rPr>
          <w:rFonts w:cs="Arial"/>
          <w:lang w:val="sr-Cyrl-RS"/>
        </w:rPr>
        <w:t>Систем клима комора,</w:t>
      </w:r>
    </w:p>
    <w:p w:rsidR="000F6410" w:rsidRPr="000F6410" w:rsidRDefault="000F6410" w:rsidP="000F6410">
      <w:pPr>
        <w:spacing w:before="0"/>
        <w:rPr>
          <w:rFonts w:cs="Arial"/>
          <w:lang w:val="sr-Cyrl-RS"/>
        </w:rPr>
      </w:pPr>
      <w:r w:rsidRPr="000F6410">
        <w:rPr>
          <w:rFonts w:cs="Arial"/>
          <w:lang w:val="sr-Cyrl-RS"/>
        </w:rPr>
        <w:t>на основу чега дати предлоге за оптимизацију постројења.</w:t>
      </w:r>
    </w:p>
    <w:p w:rsidR="000F6410" w:rsidRPr="000F6410" w:rsidRDefault="000F6410" w:rsidP="000F6410">
      <w:pPr>
        <w:spacing w:before="0"/>
        <w:rPr>
          <w:rFonts w:cs="Arial"/>
          <w:lang w:val="sr-Cyrl-RS"/>
        </w:rPr>
      </w:pPr>
      <w:r w:rsidRPr="000F6410">
        <w:rPr>
          <w:rFonts w:cs="Arial"/>
          <w:lang w:val="sr-Cyrl-RS"/>
        </w:rPr>
        <w:t xml:space="preserve">За сваки део система је потребно сагледати све постојеће компоненте. Сагледати начин рада и на основу постојећих подлога и изведеног стања израдити </w:t>
      </w:r>
      <w:r w:rsidRPr="000F6410">
        <w:rPr>
          <w:rFonts w:cs="Arial"/>
        </w:rPr>
        <w:t>P</w:t>
      </w:r>
      <w:r w:rsidRPr="000F6410">
        <w:rPr>
          <w:rFonts w:cs="Arial"/>
          <w:lang w:val="sr-Latn-RS"/>
        </w:rPr>
        <w:t>&amp;</w:t>
      </w:r>
      <w:r w:rsidRPr="000F6410">
        <w:rPr>
          <w:rFonts w:cs="Arial"/>
        </w:rPr>
        <w:t>ID</w:t>
      </w:r>
      <w:r w:rsidRPr="000F6410">
        <w:rPr>
          <w:rFonts w:cs="Arial"/>
          <w:lang w:val="sr-Cyrl-RS"/>
        </w:rPr>
        <w:t xml:space="preserve"> и</w:t>
      </w:r>
      <w:r w:rsidRPr="000F6410">
        <w:rPr>
          <w:rFonts w:cs="Arial"/>
          <w:lang w:val="ru-RU"/>
        </w:rPr>
        <w:t xml:space="preserve"> </w:t>
      </w:r>
      <w:r w:rsidRPr="000F6410">
        <w:rPr>
          <w:rFonts w:cs="Arial"/>
        </w:rPr>
        <w:t>PFD</w:t>
      </w:r>
      <w:r w:rsidRPr="000F6410">
        <w:rPr>
          <w:rFonts w:cs="Arial"/>
          <w:lang w:val="sr-Cyrl-RS"/>
        </w:rPr>
        <w:t xml:space="preserve"> дијаграме постојећих стања. </w:t>
      </w:r>
      <w:r w:rsidRPr="000F6410">
        <w:rPr>
          <w:rFonts w:cs="Arial"/>
          <w:lang w:val="ru-RU"/>
        </w:rPr>
        <w:t xml:space="preserve">Потребно је сагледати целокупан топлотни конзум, постојећи систем за КГХ и дати мере за унапређење система. То између осталог подразумева балансирање целокупне мреже, преглед и оптимизацију начина регулације, затим предлоге оптимизације рада у зимском режиму </w:t>
      </w:r>
      <w:r w:rsidRPr="000F6410">
        <w:rPr>
          <w:rFonts w:cs="Arial"/>
          <w:lang w:val="sr-Latn-RS"/>
        </w:rPr>
        <w:t>(</w:t>
      </w:r>
      <w:r w:rsidRPr="000F6410">
        <w:rPr>
          <w:rFonts w:cs="Arial"/>
          <w:lang w:val="sr-Cyrl-RS"/>
        </w:rPr>
        <w:t>уградњом додатних хладњака и припадајуће опреме за рад у овим условима)</w:t>
      </w:r>
      <w:r w:rsidRPr="000F6410">
        <w:rPr>
          <w:rFonts w:cs="Arial"/>
          <w:lang w:val="ru-RU"/>
        </w:rPr>
        <w:t>.</w:t>
      </w:r>
    </w:p>
    <w:p w:rsidR="000F6410" w:rsidRPr="000F6410" w:rsidRDefault="000F6410" w:rsidP="000F6410">
      <w:pPr>
        <w:spacing w:before="0"/>
        <w:rPr>
          <w:rFonts w:cs="Arial"/>
          <w:lang w:val="ru-RU"/>
        </w:rPr>
      </w:pPr>
      <w:r w:rsidRPr="000F6410">
        <w:rPr>
          <w:rFonts w:cs="Arial"/>
          <w:lang w:val="sr-Cyrl-RS"/>
        </w:rPr>
        <w:t xml:space="preserve">Дати предлоге за оптимизацију постројења са </w:t>
      </w:r>
      <w:r w:rsidRPr="000F6410">
        <w:rPr>
          <w:rFonts w:cs="Arial"/>
        </w:rPr>
        <w:t>P</w:t>
      </w:r>
      <w:r w:rsidRPr="000F6410">
        <w:rPr>
          <w:rFonts w:cs="Arial"/>
          <w:lang w:val="sr-Latn-RS"/>
        </w:rPr>
        <w:t>&amp;</w:t>
      </w:r>
      <w:r w:rsidRPr="000F6410">
        <w:rPr>
          <w:rFonts w:cs="Arial"/>
        </w:rPr>
        <w:t>ID</w:t>
      </w:r>
      <w:r w:rsidRPr="000F6410">
        <w:rPr>
          <w:rFonts w:cs="Arial"/>
          <w:lang w:val="sr-Cyrl-RS"/>
        </w:rPr>
        <w:t>,</w:t>
      </w:r>
      <w:r w:rsidRPr="000F6410">
        <w:rPr>
          <w:rFonts w:cs="Arial"/>
          <w:lang w:val="ru-RU"/>
        </w:rPr>
        <w:t xml:space="preserve"> </w:t>
      </w:r>
      <w:r w:rsidRPr="000F6410">
        <w:rPr>
          <w:rFonts w:cs="Arial"/>
        </w:rPr>
        <w:t>PFD</w:t>
      </w:r>
      <w:r w:rsidRPr="000F6410">
        <w:rPr>
          <w:rFonts w:cs="Arial"/>
          <w:lang w:val="sr-Cyrl-RS"/>
        </w:rPr>
        <w:t xml:space="preserve"> дијаграмима, изометрицима. </w:t>
      </w:r>
      <w:r w:rsidRPr="000F6410">
        <w:rPr>
          <w:rFonts w:cs="Arial"/>
          <w:lang w:val="ru-RU"/>
        </w:rPr>
        <w:t>За све предложене мере оптимизације дати комплетан предмер и предрачун радова.</w:t>
      </w:r>
    </w:p>
    <w:p w:rsidR="000F6410" w:rsidRPr="000F6410" w:rsidRDefault="000F6410" w:rsidP="000F6410">
      <w:pPr>
        <w:spacing w:before="0"/>
        <w:rPr>
          <w:rFonts w:cs="Arial"/>
          <w:lang w:val="ru-RU"/>
        </w:rPr>
      </w:pPr>
    </w:p>
    <w:p w:rsidR="000F6410" w:rsidRPr="000F6410" w:rsidRDefault="000F6410" w:rsidP="000F6410">
      <w:pPr>
        <w:spacing w:before="0"/>
        <w:rPr>
          <w:rFonts w:cs="Arial"/>
          <w:lang w:val="sr-Cyrl-RS"/>
        </w:rPr>
      </w:pPr>
      <w:r w:rsidRPr="000F6410">
        <w:rPr>
          <w:rFonts w:cs="Arial"/>
          <w:lang w:val="sr-Cyrl-RS"/>
        </w:rPr>
        <w:t>У даљем тексту је дат опис појединачних целина овог система.</w:t>
      </w:r>
    </w:p>
    <w:p w:rsidR="000F6410" w:rsidRPr="000F6410" w:rsidRDefault="000F6410" w:rsidP="000F6410">
      <w:pPr>
        <w:spacing w:before="0"/>
        <w:rPr>
          <w:rFonts w:cs="Arial"/>
          <w:lang w:val="sr-Cyrl-RS"/>
        </w:rPr>
      </w:pPr>
    </w:p>
    <w:p w:rsidR="000F6410" w:rsidRPr="000F6410" w:rsidRDefault="000F6410" w:rsidP="0005547A">
      <w:pPr>
        <w:numPr>
          <w:ilvl w:val="0"/>
          <w:numId w:val="30"/>
        </w:numPr>
        <w:spacing w:before="0"/>
        <w:jc w:val="left"/>
        <w:rPr>
          <w:rFonts w:cs="Arial"/>
          <w:u w:val="single"/>
          <w:lang w:val="sr-Cyrl-RS"/>
        </w:rPr>
      </w:pPr>
      <w:r w:rsidRPr="000F6410">
        <w:rPr>
          <w:rFonts w:cs="Arial"/>
          <w:u w:val="single"/>
          <w:lang w:val="sr-Cyrl-RS"/>
        </w:rPr>
        <w:t>Производња хладне воде (постојећа расхладна станица)</w:t>
      </w:r>
    </w:p>
    <w:p w:rsidR="000F6410" w:rsidRPr="000F6410" w:rsidRDefault="000F6410" w:rsidP="000F6410">
      <w:pPr>
        <w:spacing w:before="0"/>
        <w:rPr>
          <w:rFonts w:cs="Arial"/>
          <w:lang w:val="sr-Cyrl-RS"/>
        </w:rPr>
      </w:pPr>
      <w:r w:rsidRPr="000F6410">
        <w:rPr>
          <w:rFonts w:cs="Arial"/>
          <w:lang w:val="sr-Cyrl-RS"/>
        </w:rPr>
        <w:t xml:space="preserve">Целокупно расхладно постројење је смештено у посебној просторији. Расхладно постројење производи хладну воду параметара 7/12°С. Од постојећих пумпи са разделног колектора хладне воде (12°С) вода се уводи у испариваче расхладних агрегата, одакле се води преко сабирног колектора (7°С) према потрошачима – клима коморама. Расхладно постројење чине 4 паралелно везана агрегата. Циркулација хладне воде кроз испариваче ових агрегата је решена посебним циркулационим пумпама. Хлађење кондензатора је изведено филтрираном речном водом. </w:t>
      </w:r>
    </w:p>
    <w:p w:rsidR="000F6410" w:rsidRPr="000F6410" w:rsidRDefault="000F6410" w:rsidP="000F6410">
      <w:pPr>
        <w:spacing w:before="0"/>
        <w:rPr>
          <w:rFonts w:cs="Arial"/>
          <w:lang w:val="sr-Cyrl-RS"/>
        </w:rPr>
      </w:pPr>
    </w:p>
    <w:p w:rsidR="000F6410" w:rsidRPr="000F6410" w:rsidRDefault="000F6410" w:rsidP="0005547A">
      <w:pPr>
        <w:numPr>
          <w:ilvl w:val="0"/>
          <w:numId w:val="30"/>
        </w:numPr>
        <w:spacing w:before="0"/>
        <w:jc w:val="left"/>
        <w:rPr>
          <w:rFonts w:cs="Arial"/>
          <w:u w:val="single"/>
          <w:lang w:val="sr-Cyrl-RS"/>
        </w:rPr>
      </w:pPr>
      <w:r w:rsidRPr="000F6410">
        <w:rPr>
          <w:rFonts w:cs="Arial"/>
          <w:u w:val="single"/>
          <w:lang w:val="sr-Cyrl-RS"/>
        </w:rPr>
        <w:t>Дистрибуција хладне воде (пумпна станица)</w:t>
      </w:r>
    </w:p>
    <w:p w:rsidR="000F6410" w:rsidRPr="000F6410" w:rsidRDefault="000F6410" w:rsidP="000F6410">
      <w:pPr>
        <w:spacing w:before="0"/>
        <w:rPr>
          <w:rFonts w:cs="Arial"/>
          <w:lang w:val="sr-Cyrl-RS"/>
        </w:rPr>
      </w:pPr>
      <w:r w:rsidRPr="000F6410">
        <w:rPr>
          <w:rFonts w:cs="Arial"/>
          <w:lang w:val="sr-Cyrl-RS"/>
        </w:rPr>
        <w:t>Хладна вода се дистрибуира даље од сабирног колектора (7°С) расхладних агрегата пумпом са регулацијом опточним водом према клима коморама. Регулација температуре ваздуха иза хладњака клима комора се врши и регулационим вентилима на доводу воде у хладњаке. Од клима комора вода (12°С) се доводи до разделног колектора за расхладне агрегате, одакле се појединачним пумпама (за сваки агрегат) шаље кроз испариваче поново до сабирног колектора (7°С).</w:t>
      </w:r>
    </w:p>
    <w:p w:rsidR="000F6410" w:rsidRPr="000F6410" w:rsidRDefault="000F6410" w:rsidP="000F6410">
      <w:pPr>
        <w:spacing w:before="0"/>
        <w:rPr>
          <w:rFonts w:cs="Arial"/>
          <w:lang w:val="sr-Cyrl-RS"/>
        </w:rPr>
      </w:pPr>
    </w:p>
    <w:p w:rsidR="000F6410" w:rsidRPr="000F6410" w:rsidRDefault="000F6410" w:rsidP="0005547A">
      <w:pPr>
        <w:numPr>
          <w:ilvl w:val="0"/>
          <w:numId w:val="30"/>
        </w:numPr>
        <w:spacing w:before="0"/>
        <w:jc w:val="left"/>
        <w:rPr>
          <w:rFonts w:cs="Arial"/>
          <w:u w:val="single"/>
          <w:lang w:val="sr-Cyrl-RS"/>
        </w:rPr>
      </w:pPr>
      <w:r w:rsidRPr="000F6410">
        <w:rPr>
          <w:rFonts w:cs="Arial"/>
          <w:u w:val="single"/>
          <w:lang w:val="sr-Cyrl-RS"/>
        </w:rPr>
        <w:t>Систем клима комора</w:t>
      </w:r>
    </w:p>
    <w:p w:rsidR="000F6410" w:rsidRPr="000F6410" w:rsidRDefault="000F6410" w:rsidP="000F6410">
      <w:pPr>
        <w:spacing w:before="0"/>
        <w:rPr>
          <w:rFonts w:cs="Arial"/>
          <w:lang w:val="sr-Cyrl-RS"/>
        </w:rPr>
      </w:pPr>
      <w:r w:rsidRPr="000F6410">
        <w:rPr>
          <w:rFonts w:cs="Arial"/>
          <w:lang w:val="sr-Cyrl-RS"/>
        </w:rPr>
        <w:t>Постојеће клима коморе производе хладан ваздух за климатизацију просторија термокоманде, релејних сала, лабораторија, просторија исправљача, и едукативног центра. На систему климатизације постоје једноканални, нископритисни системи за климатизацију са централним клима коморама. У процесу припреме ваздуха постоје посебне секције за филтрирање спољњег ваздуха.</w:t>
      </w:r>
    </w:p>
    <w:p w:rsidR="000F6410" w:rsidRPr="000F6410" w:rsidRDefault="000F6410" w:rsidP="000F6410">
      <w:pPr>
        <w:spacing w:before="0"/>
        <w:rPr>
          <w:rFonts w:cs="Arial"/>
          <w:lang w:val="sr-Cyrl-RS"/>
        </w:rPr>
      </w:pPr>
      <w:r w:rsidRPr="000F6410">
        <w:rPr>
          <w:rFonts w:cs="Arial"/>
          <w:lang w:val="sr-Cyrl-RS"/>
        </w:rPr>
        <w:t>У летњем режиму унутрашња пројектна температура у командним салама износи 24±2°С, а у релејним износи 26÷28°С.</w:t>
      </w:r>
    </w:p>
    <w:p w:rsidR="000F6410" w:rsidRPr="000F6410" w:rsidRDefault="000F6410" w:rsidP="000F6410">
      <w:pPr>
        <w:spacing w:before="0"/>
        <w:rPr>
          <w:rFonts w:cs="Arial"/>
          <w:lang w:val="sr-Cyrl-RS"/>
        </w:rPr>
      </w:pPr>
      <w:r w:rsidRPr="000F6410">
        <w:rPr>
          <w:rFonts w:cs="Arial"/>
          <w:lang w:val="sr-Cyrl-RS"/>
        </w:rPr>
        <w:lastRenderedPageBreak/>
        <w:t>Системи треба да обезбеде поуздан рад у непрекидном режиму рада 24 сата дневно. Количину свежег ваздуха за термокоманде је одређена према оброку за 30 особа. У термокомандама влада надпритисак у односу на релејне сале.</w:t>
      </w:r>
    </w:p>
    <w:p w:rsidR="000F6410" w:rsidRPr="000F6410" w:rsidRDefault="000F6410" w:rsidP="000F6410">
      <w:pPr>
        <w:spacing w:before="0"/>
        <w:rPr>
          <w:rFonts w:cs="Arial"/>
          <w:lang w:val="sr-Cyrl-RS"/>
        </w:rPr>
      </w:pPr>
      <w:r w:rsidRPr="000F6410">
        <w:rPr>
          <w:rFonts w:cs="Arial"/>
          <w:lang w:val="sr-Cyrl-RS"/>
        </w:rPr>
        <w:t>Потребно је сагледати постојећи систем и све недостатке у раду (количине свежег ваздуха, регулацију, капацитете комора). При прорачуну топлотног оптерећења у летњем режиму узети у обзир да се температура околине према ГПО пење и преко 45°С. Температура ваздуха околине термокоманди и релејних сала се креће и до 60°С.</w:t>
      </w:r>
    </w:p>
    <w:p w:rsidR="000F6410" w:rsidRPr="000F6410" w:rsidRDefault="000F6410" w:rsidP="000F6410">
      <w:pPr>
        <w:spacing w:before="0"/>
        <w:rPr>
          <w:rFonts w:cs="Arial"/>
          <w:lang w:val="sr-Cyrl-RS"/>
        </w:rPr>
      </w:pPr>
    </w:p>
    <w:p w:rsidR="000F6410" w:rsidRPr="000F6410" w:rsidRDefault="000F6410" w:rsidP="000F6410">
      <w:pPr>
        <w:spacing w:before="0"/>
        <w:rPr>
          <w:rFonts w:cs="Arial"/>
          <w:lang w:val="sr-Cyrl-RS"/>
        </w:rPr>
      </w:pPr>
      <w:r w:rsidRPr="000F6410">
        <w:rPr>
          <w:rFonts w:cs="Arial"/>
          <w:lang w:val="sr-Cyrl-RS"/>
        </w:rPr>
        <w:t>У складу са потребама за количином ваздуха, предвидети и потребу за заменом постојећих каналa. Код пројектовања канала који пролазе кроз ГПО, обратити пажњу на њихову трасу, термоизолацију и заптивање процепа на усисним деоницама. Канале пројектовати са потребном дебљином изолације. Урадити анализу решења микродистрибуције ваздуха у релејним просторима према распореду опреме. Обратити пажњу на домете, односно промају. Величине клима комора димензионисати тако да се у њима остварује што мања брзина струјања. Предвидети рекуперативне размењиваче топлоте.</w:t>
      </w:r>
    </w:p>
    <w:p w:rsidR="000F6410" w:rsidRPr="000F6410" w:rsidRDefault="000F6410" w:rsidP="000F6410">
      <w:pPr>
        <w:spacing w:before="0"/>
        <w:rPr>
          <w:rFonts w:cs="Arial"/>
          <w:lang w:val="sr-Cyrl-RS"/>
        </w:rPr>
      </w:pPr>
      <w:r w:rsidRPr="000F6410">
        <w:rPr>
          <w:rFonts w:cs="Arial"/>
          <w:lang w:val="sr-Cyrl-RS"/>
        </w:rPr>
        <w:t xml:space="preserve">Потребан расхладни капацитет за просторије релејне сале и термокоманде се временом увећао и потребно је утврдити тачан капацитет хлађења. </w:t>
      </w:r>
    </w:p>
    <w:p w:rsidR="000F6410" w:rsidRPr="000F6410" w:rsidRDefault="000F6410" w:rsidP="000F6410">
      <w:pPr>
        <w:spacing w:before="0"/>
        <w:rPr>
          <w:rFonts w:cs="Arial"/>
          <w:lang w:val="sr-Cyrl-RS"/>
        </w:rPr>
      </w:pPr>
      <w:r w:rsidRPr="000F6410">
        <w:rPr>
          <w:rFonts w:cs="Arial"/>
          <w:lang w:val="sr-Cyrl-RS"/>
        </w:rPr>
        <w:t>Нове клима коморе треба да имају мање брзине струјања преко хладњака како би се смањила појава кондензата. Такође, нове клима коморе треба да имају рекуперацију топлоте, регулацију протока ваздуха демперима са електромоторним погонима, регулацију протока воде регулационим вентилима у складу са задатим температурама у просторијама, пресостате за индикацију запрљаности филтера, хладњака.</w:t>
      </w:r>
    </w:p>
    <w:p w:rsidR="000F6410" w:rsidRPr="000F6410" w:rsidRDefault="000F6410" w:rsidP="000F6410">
      <w:pPr>
        <w:spacing w:before="0"/>
        <w:rPr>
          <w:rFonts w:cs="Arial"/>
          <w:u w:val="single"/>
          <w:lang w:val="sr-Cyrl-RS"/>
        </w:rPr>
      </w:pPr>
    </w:p>
    <w:p w:rsidR="000F6410" w:rsidRPr="000F6410" w:rsidRDefault="000F6410" w:rsidP="000F6410">
      <w:pPr>
        <w:spacing w:before="0"/>
        <w:jc w:val="center"/>
        <w:rPr>
          <w:rFonts w:cs="Arial"/>
          <w:u w:val="single"/>
          <w:lang w:val="sr-Cyrl-RS"/>
        </w:rPr>
      </w:pPr>
      <w:r w:rsidRPr="000F6410">
        <w:rPr>
          <w:rFonts w:cs="Arial"/>
          <w:u w:val="single"/>
          <w:lang w:val="sr-Cyrl-RS"/>
        </w:rPr>
        <w:t>Електро део, аутоматске контроле и заштита</w:t>
      </w:r>
    </w:p>
    <w:p w:rsidR="000F6410" w:rsidRPr="000F6410" w:rsidRDefault="000F6410" w:rsidP="000F6410">
      <w:pPr>
        <w:spacing w:before="0"/>
        <w:rPr>
          <w:rFonts w:cs="Arial"/>
          <w:lang w:val="sr-Cyrl-RS"/>
        </w:rPr>
      </w:pPr>
      <w:r w:rsidRPr="000F6410">
        <w:rPr>
          <w:rFonts w:cs="Arial"/>
          <w:lang w:val="sr-Cyrl-RS"/>
        </w:rPr>
        <w:t>У складу са машинско – технолошким захтевима урадити све потребне грађевинске, електро пројекте са електромоторним разводима и осталим електричним инсталацијама, пројекте мерења и сигнала, регулације и управљања.</w:t>
      </w:r>
    </w:p>
    <w:p w:rsidR="000F6410" w:rsidRPr="000F6410" w:rsidRDefault="000F6410" w:rsidP="000F6410">
      <w:pPr>
        <w:spacing w:before="0"/>
        <w:rPr>
          <w:rFonts w:cs="Arial"/>
          <w:lang w:val="sr-Cyrl-RS"/>
        </w:rPr>
      </w:pPr>
      <w:r w:rsidRPr="000F6410">
        <w:rPr>
          <w:rFonts w:cs="Arial"/>
          <w:lang w:val="sr-Cyrl-RS"/>
        </w:rPr>
        <w:t>Пројектовати клима коморе тако да у оквиру система поред стандардних функција, постоје следеће опције са могућности увођења у постојећи систем управљања:</w:t>
      </w:r>
    </w:p>
    <w:p w:rsidR="000F6410" w:rsidRPr="000F6410" w:rsidRDefault="000F6410" w:rsidP="000F6410">
      <w:pPr>
        <w:spacing w:before="0"/>
        <w:rPr>
          <w:rFonts w:cs="Arial"/>
          <w:lang w:val="sr-Cyrl-RS"/>
        </w:rPr>
      </w:pPr>
      <w:r w:rsidRPr="000F6410">
        <w:rPr>
          <w:rFonts w:cs="Arial"/>
          <w:lang w:val="sr-Cyrl-RS"/>
        </w:rPr>
        <w:t>- контрола температуре у климатизованим просторијама,</w:t>
      </w:r>
    </w:p>
    <w:p w:rsidR="000F6410" w:rsidRPr="000F6410" w:rsidRDefault="000F6410" w:rsidP="000F6410">
      <w:pPr>
        <w:spacing w:before="0"/>
        <w:rPr>
          <w:rFonts w:cs="Arial"/>
          <w:lang w:val="sr-Cyrl-RS"/>
        </w:rPr>
      </w:pPr>
      <w:r w:rsidRPr="000F6410">
        <w:rPr>
          <w:rFonts w:cs="Arial"/>
          <w:lang w:val="sr-Cyrl-RS"/>
        </w:rPr>
        <w:t>- заштита – ограничење минималних температура ваздуха на убацивању,</w:t>
      </w:r>
    </w:p>
    <w:p w:rsidR="000F6410" w:rsidRPr="000F6410" w:rsidRDefault="000F6410" w:rsidP="000F6410">
      <w:pPr>
        <w:spacing w:before="0"/>
        <w:rPr>
          <w:rFonts w:cs="Arial"/>
          <w:lang w:val="sr-Cyrl-RS"/>
        </w:rPr>
      </w:pPr>
      <w:r w:rsidRPr="000F6410">
        <w:rPr>
          <w:rFonts w:cs="Arial"/>
          <w:lang w:val="sr-Cyrl-RS"/>
        </w:rPr>
        <w:t>- двострука заштита од смрзавања (и на страни ваздуха и на страни воде),</w:t>
      </w:r>
    </w:p>
    <w:p w:rsidR="000F6410" w:rsidRPr="000F6410" w:rsidRDefault="000F6410" w:rsidP="000F6410">
      <w:pPr>
        <w:spacing w:before="0"/>
        <w:rPr>
          <w:rFonts w:cs="Arial"/>
          <w:lang w:val="sr-Cyrl-RS"/>
        </w:rPr>
      </w:pPr>
      <w:r w:rsidRPr="000F6410">
        <w:rPr>
          <w:rFonts w:cs="Arial"/>
          <w:lang w:val="sr-Cyrl-RS"/>
        </w:rPr>
        <w:t>- могућност даљинске контроле и надзора свих електромотора и радних параметара система и просторија (демпери, противпожарне клапне, регулациони вентили хладне воде на улазу у хладњаке).</w:t>
      </w:r>
    </w:p>
    <w:p w:rsidR="000F6410" w:rsidRPr="000F6410" w:rsidRDefault="000F6410" w:rsidP="000F6410">
      <w:pPr>
        <w:spacing w:before="0"/>
        <w:rPr>
          <w:rFonts w:cs="Arial"/>
          <w:lang w:val="sr-Cyrl-RS"/>
        </w:rPr>
      </w:pPr>
    </w:p>
    <w:p w:rsidR="000F6410" w:rsidRPr="000F6410" w:rsidRDefault="000F6410" w:rsidP="000F6410">
      <w:pPr>
        <w:spacing w:before="0"/>
        <w:rPr>
          <w:rFonts w:cs="Arial"/>
          <w:lang w:val="sr-Cyrl-RS"/>
        </w:rPr>
      </w:pPr>
      <w:r w:rsidRPr="000F6410">
        <w:rPr>
          <w:rFonts w:cs="Arial"/>
          <w:lang w:val="sr-Cyrl-RS"/>
        </w:rPr>
        <w:t xml:space="preserve">У предмеру и предрачуну предвидети обим свих радова од демонтаже постојећих до монтаже нових клима комора. </w:t>
      </w:r>
    </w:p>
    <w:p w:rsidR="000F6410" w:rsidRPr="000F6410" w:rsidRDefault="000F6410" w:rsidP="000F6410">
      <w:pPr>
        <w:spacing w:before="0"/>
        <w:rPr>
          <w:rFonts w:cs="Arial"/>
          <w:lang w:val="sr-Cyrl-RS"/>
        </w:rPr>
      </w:pPr>
      <w:r w:rsidRPr="000F6410">
        <w:rPr>
          <w:rFonts w:cs="Arial"/>
          <w:lang w:val="sr-Cyrl-RS"/>
        </w:rPr>
        <w:t>То значи, дати предрачун за:</w:t>
      </w:r>
    </w:p>
    <w:p w:rsidR="000F6410" w:rsidRPr="000F6410" w:rsidRDefault="000F6410" w:rsidP="000F6410">
      <w:pPr>
        <w:spacing w:before="0"/>
        <w:rPr>
          <w:rFonts w:cs="Arial"/>
          <w:lang w:val="sr-Cyrl-RS"/>
        </w:rPr>
      </w:pPr>
      <w:r w:rsidRPr="000F6410">
        <w:rPr>
          <w:rFonts w:cs="Arial"/>
          <w:lang w:val="sr-Cyrl-RS"/>
        </w:rPr>
        <w:t>- опрему за оптимизацију и радове инсталације,</w:t>
      </w:r>
    </w:p>
    <w:p w:rsidR="000F6410" w:rsidRPr="000F6410" w:rsidRDefault="000F6410" w:rsidP="000F6410">
      <w:pPr>
        <w:spacing w:before="0"/>
        <w:rPr>
          <w:rFonts w:cs="Arial"/>
          <w:lang w:val="sr-Cyrl-RS"/>
        </w:rPr>
      </w:pPr>
      <w:r w:rsidRPr="000F6410">
        <w:rPr>
          <w:rFonts w:cs="Arial"/>
          <w:lang w:val="sr-Cyrl-RS"/>
        </w:rPr>
        <w:t xml:space="preserve">-  пројектоване – изабране клима коморе, </w:t>
      </w:r>
    </w:p>
    <w:p w:rsidR="000F6410" w:rsidRPr="000F6410" w:rsidRDefault="000F6410" w:rsidP="000F6410">
      <w:pPr>
        <w:spacing w:before="0"/>
        <w:rPr>
          <w:rFonts w:cs="Arial"/>
          <w:lang w:val="sr-Cyrl-RS"/>
        </w:rPr>
      </w:pPr>
      <w:r w:rsidRPr="000F6410">
        <w:rPr>
          <w:rFonts w:cs="Arial"/>
          <w:lang w:val="sr-Cyrl-RS"/>
        </w:rPr>
        <w:t>- радове и материјал на замени свих канала (дати препоруку о евентуалном задржавању појединих деоница) са изолацијом канала на свим деловима – канали свежег ваздуха, одсисних и убацних канала,</w:t>
      </w:r>
    </w:p>
    <w:p w:rsidR="000F6410" w:rsidRPr="000F6410" w:rsidRDefault="000F6410" w:rsidP="000F6410">
      <w:pPr>
        <w:spacing w:before="0"/>
        <w:rPr>
          <w:rFonts w:cs="Arial"/>
          <w:lang w:val="sr-Cyrl-RS"/>
        </w:rPr>
      </w:pPr>
      <w:r w:rsidRPr="000F6410">
        <w:rPr>
          <w:rFonts w:cs="Arial"/>
          <w:lang w:val="sr-Cyrl-RS"/>
        </w:rPr>
        <w:t>- дати предрачун на радове и материјал за регулацију рада клима комора (регулационе елементе и са стране ваздуха и са стране воде) са демонтажом постојећих цевовода и арматуре и материјалом и уградњом нове арматуре,</w:t>
      </w:r>
    </w:p>
    <w:p w:rsidR="000F6410" w:rsidRPr="000F6410" w:rsidRDefault="000F6410" w:rsidP="000F6410">
      <w:pPr>
        <w:spacing w:before="0"/>
        <w:rPr>
          <w:rFonts w:cs="Arial"/>
          <w:lang w:val="sr-Cyrl-RS"/>
        </w:rPr>
      </w:pPr>
      <w:r w:rsidRPr="000F6410">
        <w:rPr>
          <w:rFonts w:cs="Arial"/>
          <w:lang w:val="sr-Cyrl-RS"/>
        </w:rPr>
        <w:t xml:space="preserve">- подешавање свих регулационих елемената система са израдом извештаја, упутства за руковање и одржавање у летњем и зимском режиму, </w:t>
      </w:r>
    </w:p>
    <w:p w:rsidR="000F6410" w:rsidRPr="000F6410" w:rsidRDefault="000F6410" w:rsidP="000F6410">
      <w:pPr>
        <w:spacing w:before="0"/>
        <w:rPr>
          <w:rFonts w:cs="Arial"/>
          <w:lang w:val="sr-Cyrl-RS"/>
        </w:rPr>
      </w:pPr>
      <w:r w:rsidRPr="000F6410">
        <w:rPr>
          <w:rFonts w:cs="Arial"/>
          <w:lang w:val="sr-Cyrl-RS"/>
        </w:rPr>
        <w:t>- замену противпожарних клапни са моторним погоном са израдом атеста у складу са важећим правилницима,</w:t>
      </w:r>
    </w:p>
    <w:p w:rsidR="000F6410" w:rsidRPr="000F6410" w:rsidRDefault="000F6410" w:rsidP="000F6410">
      <w:pPr>
        <w:spacing w:before="0"/>
        <w:rPr>
          <w:rFonts w:cs="Arial"/>
          <w:lang w:val="sr-Cyrl-RS"/>
        </w:rPr>
      </w:pPr>
      <w:r w:rsidRPr="000F6410">
        <w:rPr>
          <w:rFonts w:cs="Arial"/>
          <w:lang w:val="sr-Cyrl-RS"/>
        </w:rPr>
        <w:t>- помоћне грађевинске радове за заптивање свих процепа и затварање продора. Обратити посебну пажњу на преласке између пожарних зона – овај део спецификације треба да обави стручно лице са одговарајућом квалификацијом.</w:t>
      </w:r>
    </w:p>
    <w:p w:rsidR="000F6410" w:rsidRPr="000F6410" w:rsidRDefault="000F6410" w:rsidP="000F6410">
      <w:pPr>
        <w:spacing w:before="0"/>
        <w:rPr>
          <w:rFonts w:cs="Arial"/>
          <w:lang w:val="sr-Cyrl-RS"/>
        </w:rPr>
      </w:pPr>
      <w:r w:rsidRPr="000F6410">
        <w:rPr>
          <w:rFonts w:cs="Arial"/>
          <w:lang w:val="sr-Cyrl-RS"/>
        </w:rPr>
        <w:lastRenderedPageBreak/>
        <w:t>Пројекат доставити у папирној и електронској форми (native i pdf file).</w:t>
      </w:r>
    </w:p>
    <w:p w:rsidR="000F6410" w:rsidRPr="000F6410" w:rsidRDefault="000F6410" w:rsidP="000F6410">
      <w:pPr>
        <w:spacing w:before="0"/>
        <w:jc w:val="left"/>
        <w:rPr>
          <w:rFonts w:cs="Arial"/>
          <w:lang w:val="sr-Cyrl-RS"/>
        </w:rPr>
      </w:pPr>
      <w:r w:rsidRPr="000F6410">
        <w:rPr>
          <w:rFonts w:cs="Arial"/>
          <w:u w:val="single"/>
          <w:lang w:val="sr-Cyrl-RS"/>
        </w:rPr>
        <w:t>Напомена:</w:t>
      </w:r>
      <w:r w:rsidRPr="000F6410">
        <w:rPr>
          <w:rFonts w:cs="Arial"/>
          <w:lang w:val="sr-Cyrl-RS"/>
        </w:rPr>
        <w:t xml:space="preserve"> Ради комплетнијег сагледавања обима посла, неопходан је </w:t>
      </w:r>
      <w:r w:rsidRPr="000F6410">
        <w:rPr>
          <w:rFonts w:cs="Arial"/>
          <w:b/>
          <w:lang w:val="sr-Cyrl-RS"/>
        </w:rPr>
        <w:t>SITE VISIT</w:t>
      </w:r>
      <w:r w:rsidRPr="000F6410">
        <w:rPr>
          <w:rFonts w:cs="Arial"/>
          <w:lang w:val="sr-Cyrl-RS"/>
        </w:rPr>
        <w:t>.</w:t>
      </w:r>
    </w:p>
    <w:p w:rsidR="00E13FFC" w:rsidRPr="00461A86"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5547A">
      <w:pPr>
        <w:pStyle w:val="Heading10"/>
        <w:numPr>
          <w:ilvl w:val="1"/>
          <w:numId w:val="15"/>
        </w:numPr>
        <w:jc w:val="both"/>
        <w:rPr>
          <w:rFonts w:cs="Arial"/>
        </w:rPr>
      </w:pP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D06691" w:rsidRPr="00E47C2E" w:rsidRDefault="004D14FC" w:rsidP="008112A2">
      <w:pPr>
        <w:pStyle w:val="ListParagraph"/>
        <w:autoSpaceDE w:val="0"/>
        <w:autoSpaceDN w:val="0"/>
        <w:adjustRightInd w:val="0"/>
        <w:spacing w:before="0" w:after="0" w:line="240" w:lineRule="auto"/>
        <w:ind w:left="0"/>
        <w:contextualSpacing w:val="0"/>
        <w:rPr>
          <w:rFonts w:ascii="Arial" w:hAnsi="Arial" w:cs="Arial"/>
          <w:color w:val="00B0F0"/>
        </w:rPr>
      </w:pPr>
      <w:proofErr w:type="gramStart"/>
      <w:r w:rsidRPr="00461A86">
        <w:rPr>
          <w:rFonts w:ascii="Arial" w:hAnsi="Arial" w:cs="Arial"/>
        </w:rPr>
        <w:t>Изабрани п</w:t>
      </w:r>
      <w:r w:rsidR="00D06691" w:rsidRPr="00461A86">
        <w:rPr>
          <w:rFonts w:ascii="Arial" w:hAnsi="Arial" w:cs="Arial"/>
        </w:rPr>
        <w:t xml:space="preserve">онуђач је обавезан да </w:t>
      </w:r>
      <w:r w:rsidR="00A63575" w:rsidRPr="00461A86">
        <w:rPr>
          <w:rFonts w:ascii="Arial" w:hAnsi="Arial" w:cs="Arial"/>
        </w:rPr>
        <w:t xml:space="preserve">услугу </w:t>
      </w:r>
      <w:r w:rsidR="00D06691" w:rsidRPr="00461A86">
        <w:rPr>
          <w:rFonts w:ascii="Arial" w:hAnsi="Arial" w:cs="Arial"/>
        </w:rPr>
        <w:t>изврши у року који не може бити</w:t>
      </w:r>
      <w:r w:rsidR="00461A86" w:rsidRPr="00461A86">
        <w:rPr>
          <w:rFonts w:ascii="Arial" w:hAnsi="Arial" w:cs="Arial"/>
        </w:rPr>
        <w:t xml:space="preserve"> дужи</w:t>
      </w:r>
      <w:r w:rsidR="00461A86" w:rsidRPr="00461A86">
        <w:rPr>
          <w:rFonts w:ascii="Arial" w:hAnsi="Arial" w:cs="Arial"/>
          <w:lang w:val="sr-Cyrl-RS"/>
        </w:rPr>
        <w:t xml:space="preserve"> </w:t>
      </w:r>
      <w:r w:rsidRPr="00461A86">
        <w:rPr>
          <w:rFonts w:ascii="Arial" w:hAnsi="Arial" w:cs="Arial"/>
        </w:rPr>
        <w:t xml:space="preserve">од </w:t>
      </w:r>
      <w:r w:rsidR="00461A86" w:rsidRPr="00461A86">
        <w:rPr>
          <w:rFonts w:ascii="Arial" w:hAnsi="Arial" w:cs="Arial"/>
          <w:lang w:val="sr-Cyrl-RS"/>
        </w:rPr>
        <w:t xml:space="preserve">12 </w:t>
      </w:r>
      <w:r w:rsidRPr="00461A86">
        <w:rPr>
          <w:rFonts w:ascii="Arial" w:hAnsi="Arial" w:cs="Arial"/>
        </w:rPr>
        <w:t>месеци</w:t>
      </w:r>
      <w:r w:rsidR="00D06691" w:rsidRPr="00461A86">
        <w:rPr>
          <w:rFonts w:ascii="Arial" w:hAnsi="Arial" w:cs="Arial"/>
        </w:rPr>
        <w:t xml:space="preserve"> од дана </w:t>
      </w:r>
      <w:r w:rsidR="00A45AC3" w:rsidRPr="00461A86">
        <w:rPr>
          <w:rFonts w:ascii="Arial" w:hAnsi="Arial" w:cs="Arial"/>
        </w:rPr>
        <w:t>закључења уговора.</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DB369C" w:rsidP="0005547A">
      <w:pPr>
        <w:pStyle w:val="Heading10"/>
        <w:numPr>
          <w:ilvl w:val="1"/>
          <w:numId w:val="15"/>
        </w:numPr>
        <w:rPr>
          <w:rFonts w:cs="Arial"/>
        </w:rPr>
      </w:pPr>
      <w:bookmarkStart w:id="20" w:name="_Toc441651542"/>
      <w:bookmarkStart w:id="21" w:name="_Toc442559880"/>
      <w:r w:rsidRPr="00E47C2E">
        <w:rPr>
          <w:rFonts w:cs="Arial"/>
        </w:rPr>
        <w:t xml:space="preserve">Место </w:t>
      </w:r>
      <w:bookmarkEnd w:id="20"/>
      <w:bookmarkEnd w:id="21"/>
      <w:r w:rsidR="00A63575" w:rsidRPr="00E47C2E">
        <w:rPr>
          <w:rFonts w:cs="Arial"/>
        </w:rPr>
        <w:t>извршења услуга</w:t>
      </w:r>
      <w:r w:rsidR="00461A86">
        <w:rPr>
          <w:rFonts w:cs="Arial"/>
          <w:lang w:val="sr-Cyrl-RS"/>
        </w:rPr>
        <w:t xml:space="preserve"> и паритет</w:t>
      </w:r>
    </w:p>
    <w:p w:rsidR="004559F1" w:rsidRPr="00461A86" w:rsidRDefault="004D14FC" w:rsidP="004559F1">
      <w:pPr>
        <w:spacing w:before="0"/>
        <w:rPr>
          <w:rFonts w:cs="Arial"/>
          <w:lang w:val="sr-Latn-RS" w:eastAsia="zh-CN"/>
        </w:rPr>
      </w:pPr>
      <w:r w:rsidRPr="00461A86">
        <w:rPr>
          <w:rFonts w:cs="Arial"/>
          <w:lang w:val="sr-Cyrl-CS" w:eastAsia="zh-CN"/>
        </w:rPr>
        <w:t>М</w:t>
      </w:r>
      <w:r w:rsidR="00D45DAA" w:rsidRPr="00461A86">
        <w:rPr>
          <w:rFonts w:cs="Arial"/>
          <w:lang w:eastAsia="zh-CN"/>
        </w:rPr>
        <w:t xml:space="preserve">есто </w:t>
      </w:r>
      <w:r w:rsidR="00A63575" w:rsidRPr="00461A86">
        <w:rPr>
          <w:rFonts w:cs="Arial"/>
          <w:lang w:eastAsia="zh-CN"/>
        </w:rPr>
        <w:t>извршења</w:t>
      </w:r>
      <w:r w:rsidR="00D45DAA" w:rsidRPr="00461A86">
        <w:rPr>
          <w:rFonts w:cs="Arial"/>
          <w:lang w:eastAsia="zh-CN"/>
        </w:rPr>
        <w:t xml:space="preserve"> </w:t>
      </w:r>
      <w:r w:rsidR="00461A86" w:rsidRPr="00461A86">
        <w:rPr>
          <w:rFonts w:cs="Arial"/>
          <w:lang w:val="sr-Cyrl-RS" w:eastAsia="zh-CN"/>
        </w:rPr>
        <w:t xml:space="preserve">је Огранак ТЕНТ/ локација ТЕНТ А, а паритет </w:t>
      </w:r>
      <w:r w:rsidR="00461A86" w:rsidRPr="00461A86">
        <w:rPr>
          <w:rFonts w:cs="Arial"/>
          <w:lang w:val="sr-Latn-RS" w:eastAsia="zh-CN"/>
        </w:rPr>
        <w:t>Fco</w:t>
      </w:r>
      <w:r w:rsidR="00461A86" w:rsidRPr="00461A86">
        <w:rPr>
          <w:rFonts w:cs="Arial"/>
          <w:lang w:val="sr-Cyrl-RS" w:eastAsia="zh-CN"/>
        </w:rPr>
        <w:t xml:space="preserve"> Огранак ТЕНТ/ локација ТЕНТ А</w:t>
      </w:r>
    </w:p>
    <w:p w:rsidR="00E13FFC" w:rsidRPr="00E47C2E" w:rsidRDefault="00E13FFC" w:rsidP="004559F1">
      <w:pPr>
        <w:spacing w:before="0"/>
        <w:rPr>
          <w:rFonts w:cs="Arial"/>
          <w:color w:val="00B0F0"/>
          <w:lang w:eastAsia="zh-CN"/>
        </w:rPr>
      </w:pPr>
    </w:p>
    <w:p w:rsidR="00C67A57" w:rsidRPr="00C67A57" w:rsidRDefault="00C67A57" w:rsidP="0005547A">
      <w:pPr>
        <w:pStyle w:val="Heading10"/>
        <w:numPr>
          <w:ilvl w:val="1"/>
          <w:numId w:val="15"/>
        </w:numPr>
        <w:rPr>
          <w:rFonts w:cs="Arial"/>
        </w:rPr>
      </w:pPr>
      <w:r w:rsidRPr="00C67A57">
        <w:rPr>
          <w:rFonts w:cs="Arial"/>
        </w:rPr>
        <w:t>Обилазак објекта</w:t>
      </w:r>
    </w:p>
    <w:p w:rsidR="00C67A57" w:rsidRPr="00B61AFE" w:rsidRDefault="00C67A57" w:rsidP="00C67A57">
      <w:pPr>
        <w:spacing w:before="0"/>
        <w:rPr>
          <w:rFonts w:cs="Arial"/>
          <w:b/>
          <w:szCs w:val="24"/>
          <w:lang w:val="sr-Cyrl-RS"/>
        </w:rPr>
      </w:pPr>
      <w:proofErr w:type="gramStart"/>
      <w:r w:rsidRPr="00B61AFE">
        <w:rPr>
          <w:rFonts w:cs="Arial"/>
          <w:szCs w:val="24"/>
        </w:rPr>
        <w:t xml:space="preserve">Посета наручиоцу - је </w:t>
      </w:r>
      <w:r>
        <w:rPr>
          <w:rFonts w:cs="Arial"/>
          <w:szCs w:val="24"/>
          <w:lang w:val="sr-Cyrl-RS"/>
        </w:rPr>
        <w:t>обавезна</w:t>
      </w:r>
      <w:r w:rsidRPr="00B61AFE">
        <w:rPr>
          <w:rFonts w:cs="Arial"/>
          <w:szCs w:val="24"/>
        </w:rPr>
        <w:t>.</w:t>
      </w:r>
      <w:proofErr w:type="gramEnd"/>
      <w:r w:rsidRPr="00B61AFE">
        <w:rPr>
          <w:rFonts w:cs="Arial"/>
          <w:szCs w:val="24"/>
        </w:rPr>
        <w:t xml:space="preserve"> Посета се </w:t>
      </w:r>
      <w:proofErr w:type="gramStart"/>
      <w:r w:rsidRPr="00B61AFE">
        <w:rPr>
          <w:rFonts w:cs="Arial"/>
          <w:szCs w:val="24"/>
        </w:rPr>
        <w:t>најављује  2</w:t>
      </w:r>
      <w:proofErr w:type="gramEnd"/>
      <w:r w:rsidRPr="00B61AFE">
        <w:rPr>
          <w:rFonts w:cs="Arial"/>
          <w:szCs w:val="24"/>
        </w:rPr>
        <w:t xml:space="preserve"> дана унапред, а пожељно је да не буде касније од 20-ог дана од дана објављивања </w:t>
      </w:r>
      <w:r w:rsidRPr="00B61AFE">
        <w:rPr>
          <w:rFonts w:cs="Arial"/>
          <w:szCs w:val="24"/>
          <w:lang w:val="sr-Cyrl-RS"/>
        </w:rPr>
        <w:t>позива за подношење понуда на порталу јавних набавки и интернет страници наручиоца.</w:t>
      </w:r>
    </w:p>
    <w:p w:rsidR="00C67A57" w:rsidRPr="00B61AFE" w:rsidRDefault="00C67A57" w:rsidP="00C67A57">
      <w:pPr>
        <w:rPr>
          <w:bCs/>
          <w:lang w:val="sr-Cyrl-RS" w:eastAsia="ar-SA"/>
        </w:rPr>
      </w:pPr>
      <w:r w:rsidRPr="00B61AFE">
        <w:rPr>
          <w:bCs/>
          <w:lang w:val="sr-Cyrl-RS" w:eastAsia="ar-SA"/>
        </w:rPr>
        <w:t xml:space="preserve">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 а то потврђују потписивањем потврде о обављеном обиласку објекта.  </w:t>
      </w:r>
    </w:p>
    <w:p w:rsidR="00C67A57" w:rsidRPr="009C2ABD" w:rsidRDefault="00C67A57" w:rsidP="00C67A57">
      <w:pPr>
        <w:rPr>
          <w:bCs/>
          <w:lang w:val="sr-Cyrl-RS" w:eastAsia="ar-SA"/>
        </w:rPr>
      </w:pPr>
      <w:r w:rsidRPr="009C2ABD">
        <w:rPr>
          <w:bCs/>
          <w:lang w:val="sr-Cyrl-RS" w:eastAsia="ar-SA"/>
        </w:rPr>
        <w:t>Начин заказивања посете:</w:t>
      </w:r>
    </w:p>
    <w:p w:rsidR="00C67A57" w:rsidRPr="009C2ABD" w:rsidRDefault="00C67A57" w:rsidP="00C67A57">
      <w:pPr>
        <w:rPr>
          <w:bCs/>
          <w:lang w:val="sr-Cyrl-RS" w:eastAsia="ar-SA"/>
        </w:rPr>
      </w:pPr>
      <w:r w:rsidRPr="009C2ABD">
        <w:rPr>
          <w:bCs/>
          <w:lang w:val="sr-Cyrl-RS" w:eastAsia="ar-SA"/>
        </w:rPr>
        <w:t xml:space="preserve">Заинтересована лица обилазак могу обавити на сопствени захтев, у термину који електронском поштом договоре директно са надлежним инжењером (е-маил: </w:t>
      </w:r>
      <w:r w:rsidRPr="009C2ABD">
        <w:rPr>
          <w:bCs/>
          <w:lang w:eastAsia="ar-SA"/>
        </w:rPr>
        <w:t xml:space="preserve"> </w:t>
      </w:r>
      <w:r>
        <w:rPr>
          <w:bCs/>
          <w:lang w:val="sr-Latn-RS" w:eastAsia="ar-SA"/>
        </w:rPr>
        <w:t>jovan.kalabic</w:t>
      </w:r>
      <w:r w:rsidRPr="009C2ABD">
        <w:rPr>
          <w:bCs/>
          <w:lang w:eastAsia="ar-SA"/>
        </w:rPr>
        <w:t>@eps.rs</w:t>
      </w:r>
      <w:r w:rsidRPr="009C2ABD">
        <w:rPr>
          <w:bCs/>
          <w:lang w:val="sr-Cyrl-RS" w:eastAsia="ar-SA"/>
        </w:rPr>
        <w:t>).</w:t>
      </w:r>
    </w:p>
    <w:p w:rsidR="00C67A57" w:rsidRPr="00223D0F" w:rsidRDefault="00C67A57" w:rsidP="00C67A57">
      <w:pPr>
        <w:rPr>
          <w:bCs/>
          <w:lang w:val="sr-Latn-RS" w:eastAsia="ar-SA"/>
        </w:rPr>
      </w:pPr>
      <w:r>
        <w:rPr>
          <w:bCs/>
          <w:lang w:val="sr-Cyrl-RS" w:eastAsia="ar-SA"/>
        </w:rPr>
        <w:t xml:space="preserve">Локација: </w:t>
      </w:r>
      <w:r w:rsidRPr="009C2ABD">
        <w:rPr>
          <w:bCs/>
          <w:lang w:val="sr-Cyrl-RS" w:eastAsia="ar-SA"/>
        </w:rPr>
        <w:t>ТЕНТ</w:t>
      </w:r>
      <w:r>
        <w:rPr>
          <w:bCs/>
          <w:lang w:val="sr-Latn-RS" w:eastAsia="ar-SA"/>
        </w:rPr>
        <w:t xml:space="preserve"> A</w:t>
      </w:r>
    </w:p>
    <w:p w:rsidR="00E13FFC" w:rsidRPr="00C67A57" w:rsidRDefault="00E13FFC" w:rsidP="00C67A57">
      <w:pPr>
        <w:pStyle w:val="ListParagraph"/>
        <w:spacing w:before="0"/>
        <w:rPr>
          <w:rFonts w:cs="Arial"/>
          <w:color w:val="00B0F0"/>
          <w:lang w:val="sr-Cyrl-RS" w:eastAsia="zh-CN"/>
        </w:rPr>
      </w:pPr>
    </w:p>
    <w:p w:rsidR="00532089" w:rsidRPr="00E47C2E" w:rsidRDefault="00532089" w:rsidP="008112A2">
      <w:pPr>
        <w:spacing w:before="0"/>
        <w:rPr>
          <w:rFonts w:cs="Arial"/>
          <w:color w:val="00B0F0"/>
          <w:lang w:eastAsia="zh-CN"/>
        </w:rPr>
      </w:pPr>
    </w:p>
    <w:p w:rsidR="00532089" w:rsidRPr="00E47C2E" w:rsidRDefault="00461A86" w:rsidP="00461A86">
      <w:pPr>
        <w:spacing w:before="0"/>
        <w:jc w:val="left"/>
        <w:rPr>
          <w:rFonts w:cs="Arial"/>
          <w:color w:val="00B0F0"/>
          <w:lang w:eastAsia="zh-CN"/>
        </w:rPr>
      </w:pPr>
      <w:r>
        <w:rPr>
          <w:rFonts w:cs="Arial"/>
          <w:color w:val="00B0F0"/>
          <w:lang w:eastAsia="zh-CN"/>
        </w:rPr>
        <w:br w:type="page"/>
      </w:r>
    </w:p>
    <w:p w:rsidR="00756A02" w:rsidRPr="00E47C2E" w:rsidRDefault="00756A02" w:rsidP="0005547A">
      <w:pPr>
        <w:pStyle w:val="Heading10"/>
        <w:numPr>
          <w:ilvl w:val="0"/>
          <w:numId w:val="15"/>
        </w:numPr>
        <w:jc w:val="both"/>
        <w:rPr>
          <w:rFonts w:cs="Arial"/>
        </w:rPr>
      </w:pPr>
      <w:bookmarkStart w:id="22"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2"/>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05547A">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05547A">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05547A">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5547A">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5547A">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5547A">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05547A">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5547A">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5547A">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05547A">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B422D">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05547A">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5547A">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5547A">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D75C9" w:rsidRDefault="00175774" w:rsidP="003A4822">
            <w:pPr>
              <w:jc w:val="center"/>
              <w:rPr>
                <w:rFonts w:cs="Arial"/>
              </w:rPr>
            </w:pPr>
            <w:r w:rsidRPr="00ED75C9">
              <w:rPr>
                <w:rFonts w:cs="Arial"/>
              </w:rPr>
              <w:lastRenderedPageBreak/>
              <w:t>5.</w:t>
            </w:r>
          </w:p>
        </w:tc>
        <w:tc>
          <w:tcPr>
            <w:tcW w:w="8430" w:type="dxa"/>
          </w:tcPr>
          <w:p w:rsidR="00562AED" w:rsidRPr="00ED75C9" w:rsidRDefault="00562AED" w:rsidP="00562AED">
            <w:pPr>
              <w:snapToGrid w:val="0"/>
              <w:rPr>
                <w:rFonts w:cs="Arial"/>
                <w:u w:val="single"/>
                <w:lang w:val="sr-Latn-CS" w:eastAsia="sr-Latn-CS"/>
              </w:rPr>
            </w:pPr>
            <w:r w:rsidRPr="00ED75C9">
              <w:rPr>
                <w:rFonts w:cs="Arial"/>
                <w:b/>
                <w:u w:val="single"/>
                <w:lang w:val="sr-Latn-CS" w:eastAsia="sr-Latn-CS"/>
              </w:rPr>
              <w:t>Услов</w:t>
            </w:r>
            <w:r w:rsidRPr="00ED75C9">
              <w:rPr>
                <w:rFonts w:cs="Arial"/>
                <w:u w:val="single"/>
                <w:lang w:val="sr-Latn-CS" w:eastAsia="sr-Latn-CS"/>
              </w:rPr>
              <w:t>:</w:t>
            </w:r>
          </w:p>
          <w:p w:rsidR="00562AED" w:rsidRPr="00ED75C9" w:rsidRDefault="00461A86" w:rsidP="00562AED">
            <w:pPr>
              <w:snapToGrid w:val="0"/>
              <w:rPr>
                <w:rFonts w:cs="Arial"/>
                <w:lang w:val="sr-Cyrl-RS" w:eastAsia="sr-Latn-CS"/>
              </w:rPr>
            </w:pPr>
            <w:r w:rsidRPr="00ED75C9">
              <w:rPr>
                <w:rFonts w:cs="Arial"/>
                <w:lang w:val="ru-RU" w:eastAsia="sr-Latn-CS"/>
              </w:rPr>
              <w:t xml:space="preserve">- </w:t>
            </w:r>
            <w:r w:rsidR="00562AED" w:rsidRPr="00ED75C9">
              <w:rPr>
                <w:rFonts w:cs="Arial"/>
                <w:lang w:val="ru-RU" w:eastAsia="sr-Latn-CS"/>
              </w:rPr>
              <w:t xml:space="preserve">да има важећу </w:t>
            </w:r>
            <w:r w:rsidRPr="00ED75C9">
              <w:rPr>
                <w:rFonts w:cs="Arial"/>
                <w:lang w:val="sr-Cyrl-RS" w:eastAsia="sr-Latn-CS"/>
              </w:rPr>
              <w:t xml:space="preserve">лиценцу </w:t>
            </w:r>
            <w:r w:rsidR="006F7F50">
              <w:rPr>
                <w:rFonts w:cs="Arial"/>
                <w:lang w:val="sr-Cyrl-RS" w:eastAsia="sr-Latn-CS"/>
              </w:rPr>
              <w:t xml:space="preserve">фирме </w:t>
            </w:r>
            <w:r w:rsidRPr="00ED75C9">
              <w:rPr>
                <w:rFonts w:cs="Arial"/>
                <w:lang w:val="sr-Cyrl-RS" w:eastAsia="sr-Latn-CS"/>
              </w:rPr>
              <w:t>за израду техничке документације – пројекти термотехничких, термоенергетских, процесних и гасних инсталација</w:t>
            </w:r>
          </w:p>
          <w:p w:rsidR="00461A86" w:rsidRPr="00ED75C9" w:rsidRDefault="00461A86" w:rsidP="00562AED">
            <w:pPr>
              <w:snapToGrid w:val="0"/>
              <w:rPr>
                <w:rFonts w:cs="Arial"/>
                <w:lang w:val="sr-Cyrl-RS" w:eastAsia="sr-Latn-CS"/>
              </w:rPr>
            </w:pPr>
            <w:r w:rsidRPr="00ED75C9">
              <w:rPr>
                <w:rFonts w:cs="Arial"/>
                <w:lang w:val="sr-Cyrl-RS" w:eastAsia="sr-Latn-CS"/>
              </w:rPr>
              <w:t xml:space="preserve">- </w:t>
            </w:r>
            <w:r w:rsidRPr="00ED75C9">
              <w:rPr>
                <w:rFonts w:cs="Arial"/>
                <w:lang w:val="ru-RU" w:eastAsia="sr-Latn-CS"/>
              </w:rPr>
              <w:t xml:space="preserve">да има важећу </w:t>
            </w:r>
            <w:r w:rsidRPr="00ED75C9">
              <w:rPr>
                <w:rFonts w:cs="Arial"/>
                <w:lang w:val="sr-Cyrl-RS" w:eastAsia="sr-Latn-CS"/>
              </w:rPr>
              <w:t xml:space="preserve">лиценцу </w:t>
            </w:r>
            <w:r w:rsidR="006F7F50">
              <w:rPr>
                <w:rFonts w:cs="Arial"/>
                <w:lang w:val="sr-Cyrl-RS" w:eastAsia="sr-Latn-CS"/>
              </w:rPr>
              <w:t xml:space="preserve">фирме </w:t>
            </w:r>
            <w:r w:rsidRPr="00ED75C9">
              <w:rPr>
                <w:rFonts w:cs="Arial"/>
                <w:lang w:val="sr-Cyrl-RS" w:eastAsia="sr-Latn-CS"/>
              </w:rPr>
              <w:t>за израду техничке документације – пројекти управљања електромоторним погонима-аутоматика, мерење и регулација</w:t>
            </w:r>
          </w:p>
          <w:p w:rsidR="00461A86" w:rsidRPr="00ED75C9" w:rsidRDefault="00461A86" w:rsidP="00562AED">
            <w:pPr>
              <w:snapToGrid w:val="0"/>
              <w:rPr>
                <w:rFonts w:cs="Arial"/>
                <w:u w:val="single"/>
                <w:lang w:val="sr-Cyrl-RS" w:eastAsia="sr-Latn-CS"/>
              </w:rPr>
            </w:pPr>
          </w:p>
          <w:p w:rsidR="00562AED" w:rsidRPr="00ED75C9" w:rsidRDefault="00562AED" w:rsidP="00562AED">
            <w:pPr>
              <w:snapToGrid w:val="0"/>
              <w:rPr>
                <w:rFonts w:cs="Arial"/>
                <w:b/>
                <w:u w:val="single"/>
                <w:lang w:val="sr-Latn-CS" w:eastAsia="sr-Latn-CS"/>
              </w:rPr>
            </w:pPr>
            <w:r w:rsidRPr="00ED75C9">
              <w:rPr>
                <w:rFonts w:cs="Arial"/>
                <w:b/>
                <w:u w:val="single"/>
                <w:lang w:val="sr-Latn-CS" w:eastAsia="sr-Latn-CS"/>
              </w:rPr>
              <w:t>Доказ:</w:t>
            </w:r>
          </w:p>
          <w:p w:rsidR="00175774" w:rsidRPr="00ED75C9" w:rsidRDefault="00562AED" w:rsidP="00562AED">
            <w:pPr>
              <w:rPr>
                <w:rFonts w:cs="Arial"/>
                <w:lang w:val="ru-RU" w:eastAsia="sr-Latn-CS"/>
              </w:rPr>
            </w:pPr>
            <w:r w:rsidRPr="00ED75C9">
              <w:rPr>
                <w:rFonts w:cs="Arial"/>
                <w:lang w:val="ru-RU" w:eastAsia="sr-Latn-CS"/>
              </w:rPr>
              <w:t>Важећ</w:t>
            </w:r>
            <w:r w:rsidR="00A24490" w:rsidRPr="00ED75C9">
              <w:rPr>
                <w:rFonts w:cs="Arial"/>
                <w:lang w:val="ru-RU" w:eastAsia="sr-Latn-CS"/>
              </w:rPr>
              <w:t>е</w:t>
            </w:r>
            <w:r w:rsidRPr="00ED75C9">
              <w:rPr>
                <w:rFonts w:cs="Arial"/>
                <w:lang w:val="ru-RU" w:eastAsia="sr-Latn-CS"/>
              </w:rPr>
              <w:t xml:space="preserve"> </w:t>
            </w:r>
            <w:r w:rsidR="00A24490" w:rsidRPr="00ED75C9">
              <w:rPr>
                <w:rFonts w:cs="Arial"/>
                <w:lang w:val="ru-RU" w:eastAsia="sr-Latn-CS"/>
              </w:rPr>
              <w:t>лиценце</w:t>
            </w:r>
            <w:r w:rsidRPr="00ED75C9">
              <w:rPr>
                <w:rFonts w:cs="Arial"/>
                <w:lang w:val="ru-RU" w:eastAsia="sr-Latn-CS"/>
              </w:rPr>
              <w:t>, издат</w:t>
            </w:r>
            <w:r w:rsidR="00A24490" w:rsidRPr="00ED75C9">
              <w:rPr>
                <w:rFonts w:cs="Arial"/>
                <w:lang w:val="ru-RU" w:eastAsia="sr-Latn-CS"/>
              </w:rPr>
              <w:t>е</w:t>
            </w:r>
            <w:r w:rsidRPr="00ED75C9">
              <w:rPr>
                <w:rFonts w:cs="Arial"/>
                <w:lang w:val="ru-RU" w:eastAsia="sr-Latn-CS"/>
              </w:rPr>
              <w:t xml:space="preserve"> од стране надлежног органа</w:t>
            </w:r>
            <w:r w:rsidR="00A24490" w:rsidRPr="00ED75C9">
              <w:rPr>
                <w:rFonts w:cs="Arial"/>
                <w:lang w:val="ru-RU" w:eastAsia="sr-Latn-CS"/>
              </w:rPr>
              <w:t>.</w:t>
            </w:r>
          </w:p>
          <w:p w:rsidR="00926B08" w:rsidRPr="00ED75C9" w:rsidRDefault="00926B08" w:rsidP="00926B08">
            <w:pPr>
              <w:snapToGrid w:val="0"/>
              <w:rPr>
                <w:rFonts w:cs="Arial"/>
                <w:b/>
                <w:lang w:val="ru-RU"/>
              </w:rPr>
            </w:pPr>
            <w:r w:rsidRPr="00ED75C9">
              <w:rPr>
                <w:rFonts w:cs="Arial"/>
                <w:b/>
                <w:lang w:val="ru-RU"/>
              </w:rPr>
              <w:t xml:space="preserve">Напомена: </w:t>
            </w:r>
          </w:p>
          <w:p w:rsidR="00926B08" w:rsidRPr="00ED75C9" w:rsidRDefault="00926B08" w:rsidP="0005547A">
            <w:pPr>
              <w:numPr>
                <w:ilvl w:val="0"/>
                <w:numId w:val="23"/>
              </w:numPr>
              <w:snapToGrid w:val="0"/>
              <w:rPr>
                <w:rFonts w:cs="Arial"/>
                <w:lang w:val="ru-RU"/>
              </w:rPr>
            </w:pPr>
            <w:r w:rsidRPr="00ED75C9">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926B08" w:rsidRPr="00ED75C9" w:rsidRDefault="00926B08" w:rsidP="0005547A">
            <w:pPr>
              <w:numPr>
                <w:ilvl w:val="0"/>
                <w:numId w:val="23"/>
              </w:numPr>
              <w:snapToGrid w:val="0"/>
              <w:rPr>
                <w:rFonts w:cs="Arial"/>
                <w:lang w:val="ru-RU"/>
              </w:rPr>
            </w:pPr>
            <w:r w:rsidRPr="00ED75C9">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926B08" w:rsidRPr="00ED75C9" w:rsidRDefault="00926B08" w:rsidP="0005547A">
            <w:pPr>
              <w:numPr>
                <w:ilvl w:val="0"/>
                <w:numId w:val="23"/>
              </w:numPr>
              <w:snapToGrid w:val="0"/>
              <w:rPr>
                <w:rFonts w:cs="Arial"/>
              </w:rPr>
            </w:pPr>
            <w:r w:rsidRPr="00ED75C9">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461A86" w:rsidRDefault="00562AED" w:rsidP="00562AED">
            <w:pPr>
              <w:ind w:right="-180"/>
              <w:jc w:val="center"/>
              <w:rPr>
                <w:rFonts w:cs="Arial"/>
                <w:b/>
                <w:lang w:val="sr-Latn-CS" w:eastAsia="sr-Latn-CS"/>
              </w:rPr>
            </w:pPr>
            <w:r w:rsidRPr="00461A86">
              <w:rPr>
                <w:rFonts w:cs="Arial"/>
                <w:b/>
                <w:lang w:val="sr-Latn-CS" w:eastAsia="sr-Latn-CS"/>
              </w:rPr>
              <w:t xml:space="preserve">4.2  ДОДАТНИ УСЛОВИ </w:t>
            </w:r>
          </w:p>
          <w:p w:rsidR="00175774" w:rsidRPr="00461A86" w:rsidRDefault="00562AED" w:rsidP="00461A86">
            <w:pPr>
              <w:snapToGrid w:val="0"/>
              <w:jc w:val="center"/>
              <w:rPr>
                <w:rFonts w:cs="Arial"/>
                <w:b/>
                <w:color w:val="00B0F0"/>
                <w:lang w:val="sr-Latn-CS" w:eastAsia="sr-Latn-CS"/>
              </w:rPr>
            </w:pPr>
            <w:r w:rsidRPr="00461A86">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881D60" w:rsidRDefault="004D0858" w:rsidP="003A4822">
            <w:pPr>
              <w:jc w:val="center"/>
              <w:rPr>
                <w:rFonts w:cs="Arial"/>
              </w:rPr>
            </w:pPr>
            <w:r>
              <w:rPr>
                <w:rFonts w:cs="Arial"/>
                <w:lang w:val="sr-Cyrl-RS"/>
              </w:rPr>
              <w:t>6</w:t>
            </w:r>
            <w:r w:rsidR="00175774" w:rsidRPr="00881D60">
              <w:rPr>
                <w:rFonts w:cs="Arial"/>
              </w:rPr>
              <w:t>.</w:t>
            </w:r>
          </w:p>
        </w:tc>
        <w:tc>
          <w:tcPr>
            <w:tcW w:w="8430" w:type="dxa"/>
          </w:tcPr>
          <w:p w:rsidR="00926B08" w:rsidRPr="00881D60" w:rsidRDefault="00926B08" w:rsidP="00926B08">
            <w:pPr>
              <w:autoSpaceDE w:val="0"/>
              <w:autoSpaceDN w:val="0"/>
              <w:adjustRightInd w:val="0"/>
              <w:rPr>
                <w:rFonts w:cs="Arial"/>
                <w:b/>
                <w:lang w:val="sr-Latn-CS" w:eastAsia="sr-Latn-CS"/>
              </w:rPr>
            </w:pPr>
            <w:r w:rsidRPr="00881D60">
              <w:rPr>
                <w:rFonts w:cs="Arial"/>
                <w:b/>
                <w:u w:val="single"/>
                <w:lang w:val="sr-Latn-CS" w:eastAsia="sr-Latn-CS"/>
              </w:rPr>
              <w:t>Услов:</w:t>
            </w:r>
          </w:p>
          <w:p w:rsidR="00926B08" w:rsidRPr="00881D60" w:rsidRDefault="00926B08" w:rsidP="00926B08">
            <w:pPr>
              <w:autoSpaceDE w:val="0"/>
              <w:autoSpaceDN w:val="0"/>
              <w:adjustRightInd w:val="0"/>
              <w:rPr>
                <w:rFonts w:cs="Arial"/>
                <w:lang w:val="sr-Latn-CS" w:eastAsia="sr-Latn-CS"/>
              </w:rPr>
            </w:pPr>
            <w:r w:rsidRPr="00881D60">
              <w:rPr>
                <w:rFonts w:cs="Arial"/>
                <w:lang w:val="sr-Latn-CS" w:eastAsia="sr-Latn-CS"/>
              </w:rPr>
              <w:t xml:space="preserve">Пословни капацитет </w:t>
            </w:r>
          </w:p>
          <w:p w:rsidR="00926B08" w:rsidRPr="00881D60" w:rsidRDefault="00926B08" w:rsidP="00926B08">
            <w:pPr>
              <w:autoSpaceDE w:val="0"/>
              <w:autoSpaceDN w:val="0"/>
              <w:adjustRightInd w:val="0"/>
              <w:spacing w:before="0"/>
              <w:rPr>
                <w:rFonts w:cs="Arial"/>
                <w:lang w:val="sr-Latn-CS" w:eastAsia="sr-Latn-CS"/>
              </w:rPr>
            </w:pPr>
            <w:r w:rsidRPr="00881D60">
              <w:rPr>
                <w:rFonts w:cs="Arial"/>
                <w:lang w:val="sr-Latn-CS" w:eastAsia="sr-Latn-CS"/>
              </w:rPr>
              <w:t xml:space="preserve">Понуђач располаже неопходним </w:t>
            </w:r>
            <w:r w:rsidRPr="00881D60">
              <w:rPr>
                <w:rFonts w:cs="Arial"/>
                <w:b/>
                <w:lang w:val="sr-Latn-CS" w:eastAsia="sr-Latn-CS"/>
              </w:rPr>
              <w:t>пословним капацитетом</w:t>
            </w:r>
            <w:r w:rsidRPr="00881D60">
              <w:rPr>
                <w:rFonts w:cs="Arial"/>
                <w:lang w:val="sr-Latn-CS" w:eastAsia="sr-Latn-CS"/>
              </w:rPr>
              <w:t xml:space="preserve"> ако:</w:t>
            </w:r>
          </w:p>
          <w:p w:rsidR="006F7F50" w:rsidRPr="006F7F50" w:rsidRDefault="00926B08" w:rsidP="006F7F50">
            <w:pPr>
              <w:pStyle w:val="ListParagraph"/>
              <w:autoSpaceDE w:val="0"/>
              <w:autoSpaceDN w:val="0"/>
              <w:adjustRightInd w:val="0"/>
              <w:spacing w:before="0" w:after="0" w:line="240" w:lineRule="auto"/>
              <w:ind w:left="-108"/>
              <w:rPr>
                <w:rFonts w:ascii="Arial" w:hAnsi="Arial" w:cs="Arial"/>
                <w:lang w:val="sr-Latn-RS" w:eastAsia="sr-Latn-CS"/>
              </w:rPr>
            </w:pPr>
            <w:r w:rsidRPr="00881D60">
              <w:rPr>
                <w:rFonts w:ascii="Arial" w:hAnsi="Arial" w:cs="Arial"/>
                <w:lang w:val="sr-Latn-CS" w:eastAsia="sr-Latn-CS"/>
              </w:rPr>
              <w:t xml:space="preserve">-је у </w:t>
            </w:r>
            <w:r w:rsidR="006F7F50">
              <w:rPr>
                <w:rFonts w:ascii="Arial" w:hAnsi="Arial" w:cs="Arial"/>
                <w:lang w:val="sr-Cyrl-CS" w:eastAsia="sr-Latn-CS"/>
              </w:rPr>
              <w:t>последњих пет</w:t>
            </w:r>
            <w:r w:rsidR="00A24490" w:rsidRPr="00881D60">
              <w:rPr>
                <w:rFonts w:ascii="Arial" w:hAnsi="Arial" w:cs="Arial"/>
                <w:lang w:val="sr-Cyrl-RS" w:eastAsia="sr-Latn-CS"/>
              </w:rPr>
              <w:t xml:space="preserve"> </w:t>
            </w:r>
            <w:r w:rsidRPr="00881D60">
              <w:rPr>
                <w:rFonts w:ascii="Arial" w:hAnsi="Arial" w:cs="Arial"/>
                <w:lang w:val="sr-Latn-CS" w:eastAsia="sr-Latn-CS"/>
              </w:rPr>
              <w:t>годин</w:t>
            </w:r>
            <w:r w:rsidR="006F7F50">
              <w:rPr>
                <w:rFonts w:ascii="Arial" w:hAnsi="Arial" w:cs="Arial"/>
                <w:lang w:val="sr-Cyrl-RS" w:eastAsia="sr-Latn-CS"/>
              </w:rPr>
              <w:t>а</w:t>
            </w:r>
            <w:r w:rsidRPr="00881D60">
              <w:rPr>
                <w:rFonts w:ascii="Arial" w:hAnsi="Arial" w:cs="Arial"/>
                <w:lang w:val="sr-Latn-CS" w:eastAsia="sr-Latn-CS"/>
              </w:rPr>
              <w:t xml:space="preserve"> </w:t>
            </w:r>
            <w:r w:rsidR="006F7F50">
              <w:rPr>
                <w:rFonts w:ascii="Arial" w:hAnsi="Arial" w:cs="Arial"/>
                <w:lang w:val="sr-Cyrl-RS" w:eastAsia="sr-Latn-CS"/>
              </w:rPr>
              <w:t xml:space="preserve">(2012, 2013, 2014, </w:t>
            </w:r>
            <w:r w:rsidR="00A24490" w:rsidRPr="00881D60">
              <w:rPr>
                <w:rFonts w:ascii="Arial" w:hAnsi="Arial" w:cs="Arial"/>
                <w:lang w:val="sr-Cyrl-RS" w:eastAsia="sr-Latn-CS"/>
              </w:rPr>
              <w:t>2015</w:t>
            </w:r>
            <w:r w:rsidR="006F7F50">
              <w:rPr>
                <w:rFonts w:ascii="Arial" w:hAnsi="Arial" w:cs="Arial"/>
                <w:lang w:val="sr-Cyrl-RS" w:eastAsia="sr-Latn-CS"/>
              </w:rPr>
              <w:t xml:space="preserve"> и 2016</w:t>
            </w:r>
            <w:r w:rsidR="00A24490" w:rsidRPr="00881D60">
              <w:rPr>
                <w:rFonts w:ascii="Arial" w:hAnsi="Arial" w:cs="Arial"/>
                <w:lang w:val="sr-Cyrl-RS" w:eastAsia="sr-Latn-CS"/>
              </w:rPr>
              <w:t>.г.)</w:t>
            </w:r>
            <w:r w:rsidR="006F7F50" w:rsidRPr="00E47C2E">
              <w:rPr>
                <w:rFonts w:ascii="Arial" w:hAnsi="Arial" w:cs="Arial"/>
                <w:color w:val="00B0F0"/>
                <w:lang w:val="sr-Cyrl-CS" w:eastAsia="sr-Latn-CS"/>
              </w:rPr>
              <w:t xml:space="preserve"> </w:t>
            </w:r>
            <w:r w:rsidR="006F7F50" w:rsidRPr="006F7F50">
              <w:rPr>
                <w:rFonts w:ascii="Arial" w:hAnsi="Arial" w:cs="Arial"/>
                <w:lang w:val="sr-Cyrl-CS" w:eastAsia="sr-Latn-CS"/>
              </w:rPr>
              <w:t xml:space="preserve">до дана објављивања Позива за подношење понуда </w:t>
            </w:r>
            <w:r w:rsidR="006F7F50" w:rsidRPr="006F7F50">
              <w:rPr>
                <w:rFonts w:ascii="Arial" w:hAnsi="Arial" w:cs="Arial"/>
                <w:lang w:val="sr-Latn-CS" w:eastAsia="sr-Latn-CS"/>
              </w:rPr>
              <w:t>на Порталу јавних набавки</w:t>
            </w:r>
            <w:r w:rsidR="00A24490" w:rsidRPr="006F7F50">
              <w:rPr>
                <w:rFonts w:ascii="Arial" w:hAnsi="Arial" w:cs="Arial"/>
                <w:lang w:val="sr-Cyrl-RS" w:eastAsia="sr-Latn-CS"/>
              </w:rPr>
              <w:t xml:space="preserve"> </w:t>
            </w:r>
            <w:r w:rsidRPr="006F7F50">
              <w:rPr>
                <w:rFonts w:ascii="Arial" w:hAnsi="Arial" w:cs="Arial"/>
                <w:lang w:val="sr-Latn-CS" w:eastAsia="sr-Latn-CS"/>
              </w:rPr>
              <w:t>извршио</w:t>
            </w:r>
            <w:r w:rsidRPr="00881D60">
              <w:rPr>
                <w:rFonts w:ascii="Arial" w:hAnsi="Arial" w:cs="Arial"/>
                <w:lang w:val="sr-Latn-CS" w:eastAsia="sr-Latn-CS"/>
              </w:rPr>
              <w:t xml:space="preserve"> најмање </w:t>
            </w:r>
            <w:r w:rsidR="00A24490" w:rsidRPr="00881D60">
              <w:rPr>
                <w:rFonts w:ascii="Arial" w:hAnsi="Arial" w:cs="Arial"/>
                <w:lang w:val="sr-Cyrl-RS" w:eastAsia="sr-Latn-CS"/>
              </w:rPr>
              <w:t>3 услуге које су предмет јавне набавке минималне укупне врености 2.700.000,00 динара без ПДВ-а</w:t>
            </w:r>
          </w:p>
          <w:p w:rsidR="00926B08" w:rsidRDefault="00881D60" w:rsidP="00881D60">
            <w:pPr>
              <w:autoSpaceDE w:val="0"/>
              <w:autoSpaceDN w:val="0"/>
              <w:adjustRightInd w:val="0"/>
              <w:spacing w:before="0"/>
              <w:rPr>
                <w:rFonts w:cs="Arial"/>
                <w:lang w:val="sr-Cyrl-RS" w:eastAsia="sr-Latn-CS"/>
              </w:rPr>
            </w:pPr>
            <w:r>
              <w:rPr>
                <w:rFonts w:cs="Arial"/>
                <w:lang w:val="sr-Cyrl-RS" w:eastAsia="sr-Latn-CS"/>
              </w:rPr>
              <w:t xml:space="preserve">- </w:t>
            </w:r>
            <w:r w:rsidR="00926B08" w:rsidRPr="00881D60">
              <w:rPr>
                <w:rFonts w:cs="Arial"/>
                <w:lang w:val="sr-Latn-CS" w:eastAsia="sr-Latn-CS"/>
              </w:rPr>
              <w:t xml:space="preserve">има </w:t>
            </w:r>
            <w:r w:rsidR="00330BF5" w:rsidRPr="00881D60">
              <w:rPr>
                <w:rFonts w:cs="Arial"/>
                <w:lang w:val="sr-Cyrl-RS" w:eastAsia="sr-Latn-CS"/>
              </w:rPr>
              <w:t xml:space="preserve">сертификат </w:t>
            </w:r>
            <w:r w:rsidR="00330BF5" w:rsidRPr="00881D60">
              <w:rPr>
                <w:rFonts w:cs="Arial"/>
                <w:lang w:val="sr-Latn-CS" w:eastAsia="sr-Latn-CS"/>
              </w:rPr>
              <w:t>ISO 9001</w:t>
            </w:r>
            <w:r w:rsidR="00330BF5" w:rsidRPr="00881D60">
              <w:rPr>
                <w:rFonts w:cs="Arial"/>
                <w:lang w:val="sr-Cyrl-RS" w:eastAsia="sr-Latn-CS"/>
              </w:rPr>
              <w:t xml:space="preserve"> чија је област сертификација у вези са предметом набавке</w:t>
            </w:r>
          </w:p>
          <w:p w:rsidR="006F7F50" w:rsidRPr="00881D60" w:rsidRDefault="00881D60" w:rsidP="006F7F50">
            <w:pPr>
              <w:autoSpaceDE w:val="0"/>
              <w:autoSpaceDN w:val="0"/>
              <w:adjustRightInd w:val="0"/>
              <w:spacing w:before="0"/>
              <w:rPr>
                <w:rFonts w:cs="Arial"/>
                <w:lang w:val="sr-Cyrl-RS" w:eastAsia="sr-Latn-CS"/>
              </w:rPr>
            </w:pPr>
            <w:r>
              <w:rPr>
                <w:rFonts w:cs="Arial"/>
                <w:lang w:val="sr-Cyrl-RS" w:eastAsia="sr-Latn-CS"/>
              </w:rPr>
              <w:lastRenderedPageBreak/>
              <w:t xml:space="preserve">- </w:t>
            </w:r>
            <w:r w:rsidR="006F7F50" w:rsidRPr="006F7F50">
              <w:rPr>
                <w:rFonts w:cs="Arial"/>
                <w:lang w:val="sr-Cyrl-RS" w:eastAsia="sr-Latn-CS"/>
              </w:rPr>
              <w:t>има акредитовану лабораторију или уговор са акредитованом лабораторијом</w:t>
            </w:r>
            <w:r w:rsidR="006F7F50">
              <w:rPr>
                <w:rFonts w:cs="Arial"/>
                <w:color w:val="FF0000"/>
                <w:lang w:val="sr-Cyrl-RS" w:eastAsia="sr-Latn-CS"/>
              </w:rPr>
              <w:t xml:space="preserve"> </w:t>
            </w:r>
            <w:r w:rsidR="006F7F50">
              <w:rPr>
                <w:rFonts w:cs="Arial"/>
                <w:lang w:val="sr-Cyrl-RS" w:eastAsia="sr-Latn-CS"/>
              </w:rPr>
              <w:t xml:space="preserve"> за испитивање према стандарду </w:t>
            </w:r>
            <w:r w:rsidR="006F7F50">
              <w:rPr>
                <w:rFonts w:cs="Arial"/>
                <w:lang w:val="sr-Latn-RS" w:eastAsia="sr-Latn-CS"/>
              </w:rPr>
              <w:t xml:space="preserve">SRPS ISO 17025 </w:t>
            </w:r>
            <w:r w:rsidR="006F7F50">
              <w:rPr>
                <w:rFonts w:cs="Arial"/>
                <w:lang w:val="sr-Cyrl-RS" w:eastAsia="sr-Latn-CS"/>
              </w:rPr>
              <w:t xml:space="preserve">за обим акредитације за мерење протока флуида према </w:t>
            </w:r>
            <w:r w:rsidR="006F7F50">
              <w:rPr>
                <w:rFonts w:cs="Arial"/>
                <w:lang w:val="sr-Latn-RS" w:eastAsia="sr-Latn-CS"/>
              </w:rPr>
              <w:t>SRPS EN ISO</w:t>
            </w:r>
            <w:r w:rsidR="006F7F50">
              <w:rPr>
                <w:rFonts w:cs="Arial"/>
                <w:lang w:val="sr-Cyrl-RS" w:eastAsia="sr-Latn-CS"/>
              </w:rPr>
              <w:t xml:space="preserve"> 5167</w:t>
            </w:r>
          </w:p>
          <w:p w:rsidR="00926B08" w:rsidRPr="00881D60" w:rsidRDefault="00926B08" w:rsidP="00926B08">
            <w:pPr>
              <w:autoSpaceDE w:val="0"/>
              <w:autoSpaceDN w:val="0"/>
              <w:adjustRightInd w:val="0"/>
              <w:rPr>
                <w:rFonts w:cs="Arial"/>
                <w:b/>
                <w:u w:val="single"/>
                <w:lang w:val="sr-Latn-CS" w:eastAsia="sr-Latn-CS"/>
              </w:rPr>
            </w:pPr>
            <w:r w:rsidRPr="00881D60">
              <w:rPr>
                <w:rFonts w:cs="Arial"/>
                <w:b/>
                <w:u w:val="single"/>
                <w:lang w:val="sr-Latn-CS" w:eastAsia="sr-Latn-CS"/>
              </w:rPr>
              <w:t xml:space="preserve">Доказ: </w:t>
            </w:r>
          </w:p>
          <w:p w:rsidR="00926B08" w:rsidRPr="00881D60" w:rsidRDefault="00926B08" w:rsidP="00926B08">
            <w:pPr>
              <w:autoSpaceDE w:val="0"/>
              <w:autoSpaceDN w:val="0"/>
              <w:adjustRightInd w:val="0"/>
              <w:spacing w:before="0"/>
              <w:ind w:left="279" w:hanging="220"/>
              <w:rPr>
                <w:rFonts w:cs="Arial"/>
                <w:lang w:val="sr-Latn-CS" w:eastAsia="sr-Latn-CS"/>
              </w:rPr>
            </w:pPr>
            <w:r w:rsidRPr="00881D60">
              <w:rPr>
                <w:rFonts w:cs="Arial"/>
                <w:lang w:val="sr-Latn-CS" w:eastAsia="sr-Latn-CS"/>
              </w:rPr>
              <w:t>- Референтна листа</w:t>
            </w:r>
          </w:p>
          <w:p w:rsidR="00926B08" w:rsidRPr="00881D60" w:rsidRDefault="00926B08" w:rsidP="00926B08">
            <w:pPr>
              <w:autoSpaceDE w:val="0"/>
              <w:autoSpaceDN w:val="0"/>
              <w:adjustRightInd w:val="0"/>
              <w:spacing w:before="0"/>
              <w:ind w:left="279" w:hanging="220"/>
              <w:rPr>
                <w:rFonts w:cs="Arial"/>
                <w:lang w:val="sr-Latn-CS" w:eastAsia="sr-Latn-CS"/>
              </w:rPr>
            </w:pPr>
            <w:r w:rsidRPr="00881D60">
              <w:rPr>
                <w:rFonts w:cs="Arial"/>
                <w:lang w:val="sr-Latn-CS" w:eastAsia="sr-Latn-CS"/>
              </w:rPr>
              <w:t>-</w:t>
            </w:r>
            <w:r w:rsidR="00881D60">
              <w:rPr>
                <w:rFonts w:cs="Arial"/>
                <w:lang w:val="sr-Cyrl-RS" w:eastAsia="sr-Latn-CS"/>
              </w:rPr>
              <w:t xml:space="preserve"> </w:t>
            </w:r>
            <w:r w:rsidRPr="00881D60">
              <w:rPr>
                <w:rFonts w:cs="Arial"/>
                <w:lang w:val="sr-Latn-CS" w:eastAsia="sr-Latn-CS"/>
              </w:rPr>
              <w:t>Потписане и оверене потврде купаца</w:t>
            </w:r>
          </w:p>
          <w:p w:rsidR="00926B08" w:rsidRDefault="00926B08" w:rsidP="00926B08">
            <w:pPr>
              <w:autoSpaceDE w:val="0"/>
              <w:autoSpaceDN w:val="0"/>
              <w:adjustRightInd w:val="0"/>
              <w:spacing w:before="0"/>
              <w:ind w:left="279" w:hanging="220"/>
              <w:rPr>
                <w:rFonts w:cs="Arial"/>
                <w:lang w:val="sr-Cyrl-RS" w:eastAsia="sr-Latn-CS"/>
              </w:rPr>
            </w:pPr>
            <w:r w:rsidRPr="00881D60">
              <w:rPr>
                <w:rFonts w:cs="Arial"/>
                <w:lang w:val="sr-Latn-CS" w:eastAsia="sr-Latn-CS"/>
              </w:rPr>
              <w:t>- Копија важећег сертификата  ISO 9001</w:t>
            </w:r>
          </w:p>
          <w:p w:rsidR="00881D60" w:rsidRPr="006F7F50" w:rsidRDefault="00881D60" w:rsidP="00926B08">
            <w:pPr>
              <w:autoSpaceDE w:val="0"/>
              <w:autoSpaceDN w:val="0"/>
              <w:adjustRightInd w:val="0"/>
              <w:spacing w:before="0"/>
              <w:ind w:left="279" w:hanging="220"/>
              <w:rPr>
                <w:rFonts w:cs="Arial"/>
                <w:lang w:val="sr-Cyrl-RS" w:eastAsia="sr-Latn-CS"/>
              </w:rPr>
            </w:pPr>
            <w:r>
              <w:rPr>
                <w:rFonts w:cs="Arial"/>
                <w:lang w:val="sr-Cyrl-RS" w:eastAsia="sr-Latn-CS"/>
              </w:rPr>
              <w:t xml:space="preserve">- </w:t>
            </w:r>
            <w:r w:rsidR="006F7F50">
              <w:rPr>
                <w:rFonts w:cs="Arial"/>
                <w:lang w:val="sr-Cyrl-RS" w:eastAsia="sr-Latn-CS"/>
              </w:rPr>
              <w:t xml:space="preserve">Копија важећег сертификата </w:t>
            </w:r>
            <w:r>
              <w:rPr>
                <w:rFonts w:cs="Arial"/>
                <w:lang w:val="sr-Latn-RS" w:eastAsia="sr-Latn-CS"/>
              </w:rPr>
              <w:t>SRPS ISO 17025</w:t>
            </w:r>
            <w:r w:rsidR="006F7F50">
              <w:rPr>
                <w:rFonts w:cs="Arial"/>
                <w:lang w:val="sr-Cyrl-RS" w:eastAsia="sr-Latn-CS"/>
              </w:rPr>
              <w:t xml:space="preserve"> лабораторије са обимом акредитације за мерење протока према </w:t>
            </w:r>
            <w:r w:rsidR="006F7F50">
              <w:rPr>
                <w:rFonts w:cs="Arial"/>
                <w:lang w:val="sr-Latn-RS" w:eastAsia="sr-Latn-CS"/>
              </w:rPr>
              <w:t>SRPS EN ISO</w:t>
            </w:r>
            <w:r w:rsidR="006F7F50">
              <w:rPr>
                <w:rFonts w:cs="Arial"/>
                <w:lang w:val="sr-Cyrl-RS" w:eastAsia="sr-Latn-CS"/>
              </w:rPr>
              <w:t xml:space="preserve"> 5167 и копија уговора са акредитованом лабораторијом</w:t>
            </w:r>
          </w:p>
          <w:p w:rsidR="00881D60" w:rsidRPr="006F7F50" w:rsidRDefault="00881D60" w:rsidP="006F7F50">
            <w:pPr>
              <w:autoSpaceDE w:val="0"/>
              <w:autoSpaceDN w:val="0"/>
              <w:adjustRightInd w:val="0"/>
              <w:spacing w:before="0"/>
              <w:rPr>
                <w:rFonts w:cs="Arial"/>
                <w:lang w:val="sr-Cyrl-RS" w:eastAsia="sr-Latn-CS"/>
              </w:rPr>
            </w:pPr>
          </w:p>
          <w:p w:rsidR="00926B08" w:rsidRPr="00881D60" w:rsidRDefault="00926B08" w:rsidP="00926B08">
            <w:pPr>
              <w:rPr>
                <w:rFonts w:cs="Arial"/>
                <w:b/>
                <w:u w:val="single"/>
                <w:lang w:val="sr-Latn-CS" w:eastAsia="sr-Latn-CS"/>
              </w:rPr>
            </w:pPr>
            <w:r w:rsidRPr="00881D60">
              <w:rPr>
                <w:rFonts w:cs="Arial"/>
                <w:b/>
                <w:u w:val="single"/>
                <w:lang w:val="sr-Latn-CS" w:eastAsia="sr-Latn-CS"/>
              </w:rPr>
              <w:t>Напомена:</w:t>
            </w:r>
          </w:p>
          <w:p w:rsidR="00881D60" w:rsidRPr="00881D60" w:rsidRDefault="00881D60" w:rsidP="0005547A">
            <w:pPr>
              <w:pStyle w:val="ListParagraph"/>
              <w:numPr>
                <w:ilvl w:val="0"/>
                <w:numId w:val="23"/>
              </w:numPr>
              <w:tabs>
                <w:tab w:val="left" w:pos="680"/>
              </w:tabs>
              <w:snapToGrid w:val="0"/>
              <w:spacing w:before="0" w:after="0"/>
              <w:rPr>
                <w:rFonts w:ascii="Arial" w:hAnsi="Arial" w:cs="Arial"/>
              </w:rPr>
            </w:pPr>
            <w:r w:rsidRPr="00881D60">
              <w:rPr>
                <w:rFonts w:ascii="Arial" w:hAnsi="Arial" w:cs="Arial"/>
              </w:rPr>
              <w:t>У случају да понуду подноси група понуђача, важећи сертификат доставити за оног члана групе који испуњава тражени услов из тачке 2.</w:t>
            </w:r>
            <w:r>
              <w:rPr>
                <w:rFonts w:ascii="Arial" w:hAnsi="Arial" w:cs="Arial"/>
                <w:lang w:val="sr-Cyrl-RS"/>
              </w:rPr>
              <w:t xml:space="preserve"> и 3.</w:t>
            </w:r>
            <w:r w:rsidRPr="00881D60">
              <w:rPr>
                <w:rFonts w:ascii="Arial" w:hAnsi="Arial" w:cs="Arial"/>
              </w:rPr>
              <w:t xml:space="preserve"> (</w:t>
            </w:r>
            <w:proofErr w:type="gramStart"/>
            <w:r w:rsidRPr="00881D60">
              <w:rPr>
                <w:rFonts w:ascii="Arial" w:hAnsi="Arial" w:cs="Arial"/>
              </w:rPr>
              <w:t>довољно</w:t>
            </w:r>
            <w:proofErr w:type="gramEnd"/>
            <w:r w:rsidRPr="00881D60">
              <w:rPr>
                <w:rFonts w:ascii="Arial" w:hAnsi="Arial" w:cs="Arial"/>
              </w:rPr>
              <w:t xml:space="preserve"> је да 1 члан групе достави </w:t>
            </w:r>
            <w:r>
              <w:rPr>
                <w:rFonts w:ascii="Arial" w:hAnsi="Arial" w:cs="Arial"/>
                <w:lang w:val="sr-Cyrl-RS"/>
              </w:rPr>
              <w:t>тражене доказе</w:t>
            </w:r>
            <w:r w:rsidRPr="00881D60">
              <w:rPr>
                <w:rFonts w:ascii="Arial" w:hAnsi="Arial" w:cs="Arial"/>
              </w:rPr>
              <w:t>), а уколико више њих заједно испуњавају услов из тачке 1. (</w:t>
            </w:r>
            <w:proofErr w:type="gramStart"/>
            <w:r w:rsidRPr="00881D60">
              <w:rPr>
                <w:rFonts w:ascii="Arial" w:hAnsi="Arial" w:cs="Arial"/>
              </w:rPr>
              <w:t>референце</w:t>
            </w:r>
            <w:proofErr w:type="gramEnd"/>
            <w:r w:rsidRPr="00881D60">
              <w:rPr>
                <w:rFonts w:ascii="Arial" w:hAnsi="Arial" w:cs="Arial"/>
              </w:rPr>
              <w:t>) овај доказ доставити за те чланове.</w:t>
            </w:r>
          </w:p>
          <w:p w:rsidR="00175774" w:rsidRPr="00881D60" w:rsidRDefault="00926B08" w:rsidP="0005547A">
            <w:pPr>
              <w:numPr>
                <w:ilvl w:val="0"/>
                <w:numId w:val="23"/>
              </w:numPr>
              <w:snapToGrid w:val="0"/>
              <w:rPr>
                <w:rFonts w:cs="Arial"/>
                <w:lang w:val="sr-Latn-CS" w:eastAsia="sr-Latn-CS"/>
              </w:rPr>
            </w:pPr>
            <w:r w:rsidRPr="00881D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4D0858" w:rsidRDefault="004D0858" w:rsidP="003A4822">
            <w:pPr>
              <w:jc w:val="center"/>
              <w:rPr>
                <w:rFonts w:cs="Arial"/>
              </w:rPr>
            </w:pPr>
            <w:r>
              <w:rPr>
                <w:rFonts w:cs="Arial"/>
                <w:lang w:val="sr-Cyrl-RS"/>
              </w:rPr>
              <w:lastRenderedPageBreak/>
              <w:t>7</w:t>
            </w:r>
            <w:r w:rsidR="00175774" w:rsidRPr="004D0858">
              <w:rPr>
                <w:rFonts w:cs="Arial"/>
              </w:rPr>
              <w:t>.</w:t>
            </w:r>
          </w:p>
        </w:tc>
        <w:tc>
          <w:tcPr>
            <w:tcW w:w="8430" w:type="dxa"/>
          </w:tcPr>
          <w:p w:rsidR="00926B08" w:rsidRPr="004D0858" w:rsidRDefault="00926B08" w:rsidP="00926B08">
            <w:pPr>
              <w:autoSpaceDE w:val="0"/>
              <w:autoSpaceDN w:val="0"/>
              <w:adjustRightInd w:val="0"/>
              <w:rPr>
                <w:rFonts w:cs="Arial"/>
                <w:b/>
                <w:u w:val="single"/>
                <w:lang w:val="sr-Latn-CS" w:eastAsia="sr-Latn-CS"/>
              </w:rPr>
            </w:pPr>
            <w:r w:rsidRPr="004D0858">
              <w:rPr>
                <w:rFonts w:cs="Arial"/>
                <w:b/>
                <w:u w:val="single"/>
                <w:lang w:val="sr-Latn-CS" w:eastAsia="sr-Latn-CS"/>
              </w:rPr>
              <w:t>Услов:</w:t>
            </w:r>
          </w:p>
          <w:p w:rsidR="00926B08" w:rsidRPr="004D0858" w:rsidRDefault="00926B08" w:rsidP="00926B08">
            <w:pPr>
              <w:autoSpaceDE w:val="0"/>
              <w:autoSpaceDN w:val="0"/>
              <w:adjustRightInd w:val="0"/>
              <w:rPr>
                <w:rFonts w:cs="Arial"/>
                <w:lang w:val="sr-Latn-CS" w:eastAsia="sr-Latn-CS"/>
              </w:rPr>
            </w:pPr>
            <w:r w:rsidRPr="004D0858">
              <w:rPr>
                <w:rFonts w:cs="Arial"/>
                <w:lang w:val="sr-Latn-CS" w:eastAsia="sr-Latn-CS"/>
              </w:rPr>
              <w:t>Кадровски капацитет</w:t>
            </w:r>
          </w:p>
          <w:p w:rsidR="00881D60" w:rsidRPr="004D0858" w:rsidRDefault="00881D60" w:rsidP="00881D60">
            <w:pPr>
              <w:autoSpaceDE w:val="0"/>
              <w:autoSpaceDN w:val="0"/>
              <w:adjustRightInd w:val="0"/>
              <w:spacing w:before="0"/>
              <w:rPr>
                <w:rFonts w:cs="Arial"/>
                <w:lang w:val="sr-Cyrl-RS" w:eastAsia="sr-Latn-CS"/>
              </w:rPr>
            </w:pPr>
            <w:r w:rsidRPr="004D0858">
              <w:rPr>
                <w:rFonts w:cs="Arial"/>
                <w:lang w:eastAsia="sr-Latn-CS"/>
              </w:rPr>
              <w:t xml:space="preserve">Понуђач располаже довољним кадровским капацитетом ако има </w:t>
            </w:r>
            <w:r w:rsidRPr="004D0858">
              <w:rPr>
                <w:rFonts w:cs="Arial"/>
                <w:lang w:val="sr-Cyrl-CS" w:eastAsia="sr-Latn-CS"/>
              </w:rPr>
              <w:t>следеће извршиоце</w:t>
            </w:r>
            <w:r w:rsidRPr="004D0858">
              <w:rPr>
                <w:rFonts w:cs="Arial"/>
                <w:lang w:eastAsia="sr-Latn-CS"/>
              </w:rPr>
              <w:t xml:space="preserve"> (</w:t>
            </w:r>
            <w:r w:rsidRPr="004D0858">
              <w:rPr>
                <w:rFonts w:cs="Arial"/>
                <w:lang w:val="sr-Cyrl-RS" w:eastAsia="sr-Latn-CS"/>
              </w:rPr>
              <w:t xml:space="preserve">запослене или ангажоване </w:t>
            </w:r>
            <w:r w:rsidRPr="004D0858">
              <w:rPr>
                <w:rFonts w:cs="Arial"/>
                <w:lang w:eastAsia="sr-Latn-CS"/>
              </w:rPr>
              <w:t>по основу другог облика ангажовања ван радног односа, предвиђеног члановима 197–202. Закона о раду)</w:t>
            </w:r>
            <w:r w:rsidRPr="004D0858">
              <w:rPr>
                <w:rFonts w:cs="Arial"/>
                <w:lang w:val="sr-Cyrl-RS" w:eastAsia="sr-Latn-CS"/>
              </w:rPr>
              <w:t>:</w:t>
            </w:r>
          </w:p>
          <w:p w:rsidR="00881D60" w:rsidRPr="004D0858" w:rsidRDefault="00881D60" w:rsidP="0005547A">
            <w:pPr>
              <w:pStyle w:val="ListParagraph"/>
              <w:numPr>
                <w:ilvl w:val="0"/>
                <w:numId w:val="27"/>
              </w:numPr>
              <w:autoSpaceDE w:val="0"/>
              <w:autoSpaceDN w:val="0"/>
              <w:adjustRightInd w:val="0"/>
              <w:spacing w:before="0" w:after="0"/>
              <w:rPr>
                <w:rFonts w:cs="Arial"/>
                <w:lang w:eastAsia="sr-Latn-CS"/>
              </w:rPr>
            </w:pPr>
            <w:r w:rsidRPr="004D0858">
              <w:rPr>
                <w:rFonts w:ascii="Arial" w:hAnsi="Arial" w:cs="Arial"/>
                <w:lang w:val="sr-Cyrl-RS" w:eastAsia="sr-Latn-CS"/>
              </w:rPr>
              <w:t>минимум 2 дипломирана инжењера машинске струке са лиценцом 330 -  одговорног пројектанта термотехника, термоенергетике, процесне и гасне технике</w:t>
            </w:r>
          </w:p>
          <w:p w:rsidR="00881D60" w:rsidRPr="004D0858" w:rsidRDefault="00881D60" w:rsidP="0005547A">
            <w:pPr>
              <w:pStyle w:val="ListParagraph"/>
              <w:numPr>
                <w:ilvl w:val="0"/>
                <w:numId w:val="27"/>
              </w:numPr>
              <w:autoSpaceDE w:val="0"/>
              <w:autoSpaceDN w:val="0"/>
              <w:adjustRightInd w:val="0"/>
              <w:spacing w:before="0" w:after="0"/>
              <w:rPr>
                <w:rFonts w:ascii="Arial" w:hAnsi="Arial" w:cs="Arial"/>
                <w:lang w:val="sr-Cyrl-RS" w:eastAsia="sr-Latn-CS"/>
              </w:rPr>
            </w:pPr>
            <w:r w:rsidRPr="004D0858">
              <w:rPr>
                <w:rFonts w:ascii="Arial" w:hAnsi="Arial" w:cs="Arial"/>
                <w:lang w:val="sr-Cyrl-RS" w:eastAsia="sr-Latn-CS"/>
              </w:rPr>
              <w:t xml:space="preserve">минимум 2 дипломирана инжењера електро струке са лиценцом 450 – одговорног пројектанта електроенергетских инсталација ниског и средњег напона </w:t>
            </w:r>
          </w:p>
          <w:p w:rsidR="00881D60" w:rsidRPr="004D0858" w:rsidRDefault="00881D60" w:rsidP="0005547A">
            <w:pPr>
              <w:pStyle w:val="ListParagraph"/>
              <w:numPr>
                <w:ilvl w:val="0"/>
                <w:numId w:val="27"/>
              </w:numPr>
              <w:autoSpaceDE w:val="0"/>
              <w:autoSpaceDN w:val="0"/>
              <w:adjustRightInd w:val="0"/>
              <w:spacing w:before="0" w:after="0"/>
              <w:rPr>
                <w:rFonts w:ascii="Arial" w:hAnsi="Arial" w:cs="Arial"/>
                <w:lang w:val="sr-Cyrl-RS" w:eastAsia="sr-Latn-CS"/>
              </w:rPr>
            </w:pPr>
            <w:r w:rsidRPr="004D0858">
              <w:rPr>
                <w:rFonts w:ascii="Arial" w:hAnsi="Arial" w:cs="Arial"/>
                <w:lang w:val="sr-Cyrl-RS" w:eastAsia="sr-Latn-CS"/>
              </w:rPr>
              <w:t>минимум 1 дипломираног инжењера електро струке са лиценцом 352 – одговорног пројектанта електроенергетских</w:t>
            </w:r>
            <w:r w:rsidR="004D0858" w:rsidRPr="004D0858">
              <w:rPr>
                <w:rFonts w:ascii="Arial" w:hAnsi="Arial" w:cs="Arial"/>
                <w:lang w:val="sr-Cyrl-RS" w:eastAsia="sr-Latn-CS"/>
              </w:rPr>
              <w:t xml:space="preserve"> погона-аутоматика, мерење и регулација</w:t>
            </w:r>
          </w:p>
          <w:p w:rsidR="004D0858" w:rsidRPr="004D0858" w:rsidRDefault="004D0858" w:rsidP="0005547A">
            <w:pPr>
              <w:pStyle w:val="ListParagraph"/>
              <w:numPr>
                <w:ilvl w:val="0"/>
                <w:numId w:val="27"/>
              </w:numPr>
              <w:autoSpaceDE w:val="0"/>
              <w:autoSpaceDN w:val="0"/>
              <w:adjustRightInd w:val="0"/>
              <w:spacing w:before="0" w:after="0"/>
              <w:rPr>
                <w:rFonts w:ascii="Arial" w:hAnsi="Arial" w:cs="Arial"/>
                <w:lang w:val="sr-Cyrl-RS" w:eastAsia="sr-Latn-CS"/>
              </w:rPr>
            </w:pPr>
            <w:r w:rsidRPr="004D0858">
              <w:rPr>
                <w:rFonts w:ascii="Arial" w:hAnsi="Arial" w:cs="Arial"/>
                <w:lang w:val="sr-Cyrl-RS" w:eastAsia="sr-Latn-CS"/>
              </w:rPr>
              <w:t>минимум 1 дипломираног инжењера грађевинске струке са лиценцом 310</w:t>
            </w:r>
            <w:r w:rsidR="009839D0">
              <w:rPr>
                <w:rFonts w:ascii="Arial" w:hAnsi="Arial" w:cs="Arial"/>
                <w:lang w:val="sr-Cyrl-RS" w:eastAsia="sr-Latn-CS"/>
              </w:rPr>
              <w:t xml:space="preserve"> – одговорног пројектанта грађевинских конструкција објеката високоградње, нискоградње и хидроградње</w:t>
            </w:r>
          </w:p>
          <w:p w:rsidR="00926B08" w:rsidRPr="004D0858" w:rsidRDefault="00926B08" w:rsidP="00926B08">
            <w:pPr>
              <w:autoSpaceDE w:val="0"/>
              <w:autoSpaceDN w:val="0"/>
              <w:adjustRightInd w:val="0"/>
              <w:rPr>
                <w:rFonts w:cs="Arial"/>
                <w:b/>
                <w:u w:val="single"/>
                <w:lang w:val="sr-Latn-CS" w:eastAsia="sr-Latn-CS"/>
              </w:rPr>
            </w:pPr>
            <w:r w:rsidRPr="004D0858">
              <w:rPr>
                <w:rFonts w:cs="Arial"/>
                <w:b/>
                <w:u w:val="single"/>
                <w:lang w:val="sr-Latn-CS" w:eastAsia="sr-Latn-CS"/>
              </w:rPr>
              <w:t xml:space="preserve">Доказ: </w:t>
            </w:r>
          </w:p>
          <w:p w:rsidR="00926B08" w:rsidRPr="004D0858" w:rsidRDefault="00926B08" w:rsidP="0005547A">
            <w:pPr>
              <w:numPr>
                <w:ilvl w:val="0"/>
                <w:numId w:val="24"/>
              </w:numPr>
              <w:autoSpaceDE w:val="0"/>
              <w:autoSpaceDN w:val="0"/>
              <w:adjustRightInd w:val="0"/>
              <w:spacing w:before="0"/>
              <w:rPr>
                <w:rFonts w:cs="Arial"/>
                <w:lang w:val="sr-Latn-CS" w:eastAsia="sr-Latn-CS"/>
              </w:rPr>
            </w:pPr>
            <w:r w:rsidRPr="004D0858">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004D0858" w:rsidRPr="004D0858">
              <w:rPr>
                <w:rFonts w:cs="Arial"/>
                <w:lang w:val="sr-Cyrl-RS" w:eastAsia="sr-Latn-CS"/>
              </w:rPr>
              <w:t xml:space="preserve">, </w:t>
            </w:r>
            <w:r w:rsidRPr="004D0858">
              <w:rPr>
                <w:rFonts w:cs="Arial"/>
                <w:lang w:val="sr-Latn-CS" w:eastAsia="sr-Latn-CS"/>
              </w:rPr>
              <w:t xml:space="preserve">запослени код понуђача - </w:t>
            </w:r>
            <w:r w:rsidRPr="004D0858">
              <w:rPr>
                <w:rFonts w:eastAsia="Calibri" w:cs="Arial"/>
                <w:lang w:val="sr-Latn-CS" w:eastAsia="sr-Latn-CS"/>
              </w:rPr>
              <w:t>за лица у радном односу</w:t>
            </w:r>
          </w:p>
          <w:p w:rsidR="004D0858" w:rsidRPr="004D0858" w:rsidRDefault="004D0858" w:rsidP="004D0858">
            <w:pPr>
              <w:autoSpaceDE w:val="0"/>
              <w:autoSpaceDN w:val="0"/>
              <w:adjustRightInd w:val="0"/>
              <w:spacing w:before="0"/>
              <w:ind w:left="720"/>
              <w:rPr>
                <w:rFonts w:cs="Arial"/>
                <w:b/>
                <w:u w:val="single"/>
                <w:lang w:val="sr-Latn-CS" w:eastAsia="sr-Latn-CS"/>
              </w:rPr>
            </w:pPr>
            <w:r w:rsidRPr="004D0858">
              <w:rPr>
                <w:rFonts w:cs="Arial"/>
                <w:b/>
                <w:u w:val="single"/>
                <w:lang w:val="sr-Cyrl-RS" w:eastAsia="sr-Latn-CS"/>
              </w:rPr>
              <w:t>или</w:t>
            </w:r>
          </w:p>
          <w:p w:rsidR="00926B08" w:rsidRPr="004D0858" w:rsidRDefault="00926B08" w:rsidP="004D0858">
            <w:pPr>
              <w:pStyle w:val="ListParagraph"/>
              <w:tabs>
                <w:tab w:val="left" w:pos="122"/>
                <w:tab w:val="left" w:pos="287"/>
              </w:tabs>
              <w:spacing w:before="0" w:after="0" w:line="240" w:lineRule="auto"/>
              <w:rPr>
                <w:rFonts w:ascii="Arial" w:hAnsi="Arial" w:cs="Arial"/>
                <w:b/>
                <w:lang w:val="sr-Latn-CS" w:eastAsia="sr-Latn-CS"/>
              </w:rPr>
            </w:pPr>
            <w:r w:rsidRPr="004D0858">
              <w:rPr>
                <w:rFonts w:ascii="Arial" w:hAnsi="Arial" w:cs="Arial"/>
                <w:lang w:val="sr-Latn-CS" w:eastAsia="sr-Latn-CS"/>
              </w:rPr>
              <w:t xml:space="preserve">Фотокопија </w:t>
            </w:r>
            <w:r w:rsidRPr="004D0858">
              <w:rPr>
                <w:rFonts w:ascii="Arial" w:hAnsi="Arial" w:cs="Arial"/>
                <w:lang w:val="sr-Cyrl-CS" w:eastAsia="sr-Latn-CS"/>
              </w:rPr>
              <w:t xml:space="preserve">важећег </w:t>
            </w:r>
            <w:r w:rsidRPr="004D0858">
              <w:rPr>
                <w:rFonts w:ascii="Arial" w:hAnsi="Arial" w:cs="Arial"/>
                <w:lang w:val="sr-Latn-CS" w:eastAsia="sr-Latn-CS"/>
              </w:rPr>
              <w:t>уговора о ангажовању (за лица ангажована ван радног односа)</w:t>
            </w:r>
          </w:p>
          <w:p w:rsidR="00926B08" w:rsidRPr="004D0858" w:rsidRDefault="00926B08" w:rsidP="0005547A">
            <w:pPr>
              <w:numPr>
                <w:ilvl w:val="0"/>
                <w:numId w:val="24"/>
              </w:numPr>
              <w:autoSpaceDE w:val="0"/>
              <w:autoSpaceDN w:val="0"/>
              <w:adjustRightInd w:val="0"/>
              <w:spacing w:before="0"/>
              <w:rPr>
                <w:rFonts w:cs="Arial"/>
                <w:lang w:val="sr-Latn-CS" w:eastAsia="sr-Latn-CS"/>
              </w:rPr>
            </w:pPr>
            <w:r w:rsidRPr="004D0858">
              <w:rPr>
                <w:rFonts w:eastAsia="Calibri" w:cs="Arial"/>
                <w:lang w:val="sr-Latn-CS" w:eastAsia="sr-Latn-CS"/>
              </w:rPr>
              <w:t>Фотокопиј</w:t>
            </w:r>
            <w:r w:rsidR="004D0858" w:rsidRPr="004D0858">
              <w:rPr>
                <w:rFonts w:eastAsia="Calibri" w:cs="Arial"/>
                <w:lang w:val="sr-Cyrl-RS" w:eastAsia="sr-Latn-CS"/>
              </w:rPr>
              <w:t xml:space="preserve">е </w:t>
            </w:r>
            <w:r w:rsidRPr="004D0858">
              <w:rPr>
                <w:rFonts w:eastAsia="Calibri" w:cs="Arial"/>
                <w:lang w:val="sr-Latn-CS" w:eastAsia="sr-Latn-CS"/>
              </w:rPr>
              <w:t>важећ</w:t>
            </w:r>
            <w:r w:rsidR="004D0858" w:rsidRPr="004D0858">
              <w:rPr>
                <w:rFonts w:eastAsia="Calibri" w:cs="Arial"/>
                <w:lang w:val="sr-Cyrl-RS" w:eastAsia="sr-Latn-CS"/>
              </w:rPr>
              <w:t>их</w:t>
            </w:r>
            <w:r w:rsidRPr="004D0858">
              <w:rPr>
                <w:rFonts w:eastAsia="Calibri" w:cs="Arial"/>
                <w:lang w:val="sr-Latn-CS" w:eastAsia="sr-Latn-CS"/>
              </w:rPr>
              <w:t xml:space="preserve"> лиценц</w:t>
            </w:r>
            <w:r w:rsidR="004D0858" w:rsidRPr="004D0858">
              <w:rPr>
                <w:rFonts w:eastAsia="Calibri" w:cs="Arial"/>
                <w:lang w:val="sr-Cyrl-RS" w:eastAsia="sr-Latn-CS"/>
              </w:rPr>
              <w:t>и</w:t>
            </w:r>
            <w:r w:rsidRPr="004D0858">
              <w:rPr>
                <w:rFonts w:eastAsia="Calibri" w:cs="Arial"/>
                <w:lang w:val="sr-Latn-CS" w:eastAsia="sr-Latn-CS"/>
              </w:rPr>
              <w:t xml:space="preserve"> </w:t>
            </w:r>
            <w:r w:rsidR="004D0858" w:rsidRPr="004D0858">
              <w:rPr>
                <w:rFonts w:eastAsia="Calibri" w:cs="Arial"/>
                <w:lang w:val="sr-Cyrl-CS" w:eastAsia="sr-Latn-CS"/>
              </w:rPr>
              <w:t xml:space="preserve">број 330, 450, 352 и 310 </w:t>
            </w:r>
            <w:r w:rsidRPr="004D0858">
              <w:rPr>
                <w:rFonts w:eastAsia="Calibri" w:cs="Arial"/>
                <w:lang w:val="sr-Latn-CS" w:eastAsia="sr-Latn-CS"/>
              </w:rPr>
              <w:t>са потврдом Инжењерске коморе о важењу ист</w:t>
            </w:r>
            <w:r w:rsidR="004D0858" w:rsidRPr="004D0858">
              <w:rPr>
                <w:rFonts w:eastAsia="Calibri" w:cs="Arial"/>
                <w:lang w:val="sr-Cyrl-RS" w:eastAsia="sr-Latn-CS"/>
              </w:rPr>
              <w:t>их</w:t>
            </w:r>
          </w:p>
          <w:p w:rsidR="00926B08" w:rsidRPr="004D0858" w:rsidRDefault="00926B08" w:rsidP="00926B08">
            <w:pPr>
              <w:rPr>
                <w:rFonts w:cs="Arial"/>
                <w:b/>
                <w:u w:val="single"/>
                <w:lang w:val="sr-Latn-CS" w:eastAsia="sr-Latn-CS"/>
              </w:rPr>
            </w:pPr>
            <w:r w:rsidRPr="004D0858">
              <w:rPr>
                <w:rFonts w:cs="Arial"/>
                <w:b/>
                <w:u w:val="single"/>
                <w:lang w:val="sr-Latn-CS" w:eastAsia="sr-Latn-CS"/>
              </w:rPr>
              <w:t>Напомена:</w:t>
            </w:r>
          </w:p>
          <w:p w:rsidR="004D0858" w:rsidRPr="004D0858" w:rsidRDefault="004D0858" w:rsidP="0005547A">
            <w:pPr>
              <w:pStyle w:val="ListParagraph"/>
              <w:numPr>
                <w:ilvl w:val="0"/>
                <w:numId w:val="23"/>
              </w:numPr>
              <w:rPr>
                <w:rFonts w:ascii="Arial" w:eastAsia="Times New Roman" w:hAnsi="Arial" w:cs="Arial"/>
                <w:lang w:val="sr-Latn-CS" w:eastAsia="sr-Latn-CS"/>
              </w:rPr>
            </w:pPr>
            <w:r w:rsidRPr="004D0858">
              <w:rPr>
                <w:rFonts w:ascii="Arial" w:eastAsia="Times New Roman" w:hAnsi="Arial" w:cs="Arial"/>
                <w:lang w:val="sr-Latn-CS" w:eastAsia="sr-Latn-CS"/>
              </w:rPr>
              <w:t xml:space="preserve">У случају да понуду подноси група понуђача, доказ доставити за оног </w:t>
            </w:r>
            <w:r w:rsidRPr="004D0858">
              <w:rPr>
                <w:rFonts w:ascii="Arial" w:eastAsia="Times New Roman" w:hAnsi="Arial" w:cs="Arial"/>
                <w:lang w:val="sr-Latn-CS" w:eastAsia="sr-Latn-CS"/>
              </w:rPr>
              <w:lastRenderedPageBreak/>
              <w:t>члана групе који испуњава тражени услов (довољно је да 1 члан групе достави доказ), а уколико више њих заједно испуњавају услов – овај доказ доставити за те чланове.</w:t>
            </w:r>
          </w:p>
          <w:p w:rsidR="00175774" w:rsidRPr="004D0858" w:rsidRDefault="00926B08" w:rsidP="0005547A">
            <w:pPr>
              <w:numPr>
                <w:ilvl w:val="0"/>
                <w:numId w:val="23"/>
              </w:numPr>
              <w:snapToGrid w:val="0"/>
              <w:rPr>
                <w:rFonts w:cs="Arial"/>
                <w:lang w:val="sr-Latn-CS" w:eastAsia="sr-Latn-CS"/>
              </w:rPr>
            </w:pPr>
            <w:r w:rsidRPr="004D085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 додатне услове из тачака 1.</w:t>
      </w:r>
      <w:proofErr w:type="gramEnd"/>
      <w:r w:rsidR="004D0858">
        <w:rPr>
          <w:rFonts w:cs="Arial"/>
          <w:lang w:val="sr-Cyrl-RS" w:eastAsia="zh-CN"/>
        </w:rPr>
        <w:t xml:space="preserve"> </w:t>
      </w:r>
      <w:proofErr w:type="gramStart"/>
      <w:r w:rsidRPr="00E47C2E">
        <w:rPr>
          <w:rFonts w:cs="Arial"/>
          <w:lang w:eastAsia="zh-CN"/>
        </w:rPr>
        <w:t>до</w:t>
      </w:r>
      <w:proofErr w:type="gramEnd"/>
      <w:r w:rsidRPr="00E47C2E">
        <w:rPr>
          <w:rFonts w:cs="Arial"/>
          <w:lang w:eastAsia="zh-CN"/>
        </w:rPr>
        <w:t xml:space="preserve"> </w:t>
      </w:r>
      <w:r w:rsidR="004D0858">
        <w:rPr>
          <w:rFonts w:cs="Arial"/>
          <w:lang w:val="sr-Cyrl-RS" w:eastAsia="zh-CN"/>
        </w:rPr>
        <w:t xml:space="preserve">7.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E2596" w:rsidRDefault="00BE2596" w:rsidP="004D0858">
      <w:pPr>
        <w:spacing w:before="0"/>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4D0858" w:rsidRPr="004D0858" w:rsidRDefault="004D0858" w:rsidP="004D0858">
      <w:pPr>
        <w:spacing w:before="0"/>
        <w:rPr>
          <w:rFonts w:cs="Arial"/>
          <w:lang w:val="sr-Cyrl-RS"/>
        </w:rPr>
      </w:pPr>
    </w:p>
    <w:p w:rsidR="00BE2596" w:rsidRPr="00E47C2E" w:rsidRDefault="00BE2596" w:rsidP="004D0858">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4D0858">
      <w:pPr>
        <w:spacing w:before="0"/>
        <w:rPr>
          <w:rFonts w:cs="Arial"/>
          <w:lang w:eastAsia="zh-CN"/>
        </w:rPr>
      </w:pPr>
    </w:p>
    <w:p w:rsidR="00BE2596" w:rsidRPr="00E47C2E" w:rsidRDefault="00BE2596" w:rsidP="004D0858">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4D0858">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4D0858">
      <w:pPr>
        <w:spacing w:before="0"/>
        <w:rPr>
          <w:rFonts w:cs="Arial"/>
          <w:lang w:eastAsia="zh-CN"/>
        </w:rPr>
      </w:pPr>
    </w:p>
    <w:p w:rsidR="00BE2596" w:rsidRPr="00E47C2E" w:rsidRDefault="00BE2596" w:rsidP="004D0858">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lastRenderedPageBreak/>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322313" w:rsidP="0005547A">
      <w:pPr>
        <w:pStyle w:val="KDPodnaslov1"/>
        <w:numPr>
          <w:ilvl w:val="0"/>
          <w:numId w:val="15"/>
        </w:numPr>
        <w:spacing w:before="0"/>
        <w:rPr>
          <w:rFonts w:cs="Arial"/>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E47C2E">
        <w:rPr>
          <w:rFonts w:cs="Arial"/>
        </w:rPr>
        <w:t>КРИТЕРИЈУМ ЗА ДОДЕЛУ УГОВОРА</w:t>
      </w:r>
      <w:bookmarkEnd w:id="191"/>
    </w:p>
    <w:p w:rsidR="004D0858" w:rsidRPr="00F4208B" w:rsidRDefault="004D0858" w:rsidP="004D0858">
      <w:pPr>
        <w:pStyle w:val="KDKomentar"/>
        <w:spacing w:before="0"/>
        <w:rPr>
          <w:rFonts w:cs="Arial"/>
          <w:b/>
          <w:i w:val="0"/>
          <w:color w:val="auto"/>
          <w:sz w:val="22"/>
          <w:szCs w:val="22"/>
        </w:rPr>
      </w:pPr>
      <w:r w:rsidRPr="00F4208B">
        <w:rPr>
          <w:rFonts w:cs="Arial"/>
          <w:i w:val="0"/>
          <w:color w:val="auto"/>
          <w:sz w:val="22"/>
          <w:szCs w:val="22"/>
        </w:rPr>
        <w:t xml:space="preserve">Избор најповољније понуде ће се извршити применом критеријума </w:t>
      </w:r>
      <w:r w:rsidRPr="00F4208B">
        <w:rPr>
          <w:rFonts w:cs="Arial"/>
          <w:b/>
          <w:i w:val="0"/>
          <w:color w:val="auto"/>
          <w:sz w:val="22"/>
          <w:szCs w:val="22"/>
        </w:rPr>
        <w:t>„Најнижа понуђена цена“.</w:t>
      </w:r>
    </w:p>
    <w:p w:rsidR="004D0858" w:rsidRPr="004D0858" w:rsidRDefault="004D0858" w:rsidP="004D0858">
      <w:pPr>
        <w:pStyle w:val="KDKomentar"/>
        <w:spacing w:before="0"/>
        <w:rPr>
          <w:rFonts w:cs="Arial"/>
          <w:i w:val="0"/>
          <w:color w:val="auto"/>
          <w:sz w:val="22"/>
          <w:szCs w:val="22"/>
          <w:lang w:val="sr-Cyrl-RS"/>
        </w:rPr>
      </w:pPr>
      <w:r w:rsidRPr="00F4208B">
        <w:rPr>
          <w:rFonts w:cs="Arial"/>
          <w:i w:val="0"/>
          <w:color w:val="auto"/>
          <w:sz w:val="22"/>
          <w:szCs w:val="22"/>
        </w:rPr>
        <w:t>Критеријум за оцењивање понуда</w:t>
      </w:r>
      <w:r w:rsidRPr="00F4208B">
        <w:rPr>
          <w:rFonts w:cs="Arial"/>
          <w:b/>
          <w:i w:val="0"/>
          <w:color w:val="auto"/>
          <w:sz w:val="22"/>
          <w:szCs w:val="22"/>
        </w:rPr>
        <w:t xml:space="preserve"> Најнижа понуђена цена, </w:t>
      </w:r>
      <w:r w:rsidRPr="00F4208B">
        <w:rPr>
          <w:rFonts w:cs="Arial"/>
          <w:i w:val="0"/>
          <w:color w:val="auto"/>
          <w:sz w:val="22"/>
          <w:szCs w:val="22"/>
        </w:rPr>
        <w:t>заснива се на понуђеној цени</w:t>
      </w:r>
      <w:r w:rsidRPr="00F4208B">
        <w:rPr>
          <w:rFonts w:cs="Arial"/>
          <w:i w:val="0"/>
          <w:color w:val="auto"/>
          <w:sz w:val="22"/>
          <w:szCs w:val="22"/>
          <w:lang w:val="sr-Cyrl-CS"/>
        </w:rPr>
        <w:t xml:space="preserve"> као једином критеријуму</w:t>
      </w:r>
      <w:r w:rsidRPr="00F4208B">
        <w:rPr>
          <w:rFonts w:cs="Arial"/>
          <w:i w:val="0"/>
          <w:color w:val="auto"/>
          <w:sz w:val="22"/>
          <w:szCs w:val="22"/>
        </w:rPr>
        <w:t>.</w:t>
      </w:r>
    </w:p>
    <w:p w:rsidR="004D0858" w:rsidRPr="00E65F1A" w:rsidRDefault="004D0858" w:rsidP="004D0858">
      <w:pPr>
        <w:tabs>
          <w:tab w:val="left" w:pos="567"/>
        </w:tabs>
        <w:rPr>
          <w:rFonts w:cs="Arial"/>
          <w:lang w:val="sr-Cyrl-CS"/>
        </w:rPr>
      </w:pPr>
      <w:r w:rsidRPr="00E65F1A">
        <w:rPr>
          <w:rFonts w:cs="Arial"/>
          <w:lang w:val="sr-Cyrl-CS"/>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E65F1A">
        <w:rPr>
          <w:rFonts w:cs="Arial"/>
          <w:lang w:val="sr-Cyrl-RS"/>
        </w:rPr>
        <w:t>5</w:t>
      </w:r>
      <w:r w:rsidRPr="00E65F1A">
        <w:rPr>
          <w:rFonts w:cs="Arial"/>
          <w:lang w:val="sr-Cyrl-CS"/>
        </w:rPr>
        <w:t xml:space="preserve">% у односу на нaјнижу понуђену цену страног понуђача. </w:t>
      </w:r>
    </w:p>
    <w:p w:rsidR="004D0858" w:rsidRPr="00E65F1A" w:rsidRDefault="004D0858" w:rsidP="004D0858">
      <w:pPr>
        <w:tabs>
          <w:tab w:val="left" w:pos="567"/>
        </w:tabs>
        <w:rPr>
          <w:rFonts w:cs="Arial"/>
          <w:lang w:val="sr-Cyrl-CS"/>
        </w:rPr>
      </w:pPr>
      <w:r w:rsidRPr="00E65F1A">
        <w:rPr>
          <w:rFonts w:cs="Arial"/>
          <w:lang w:val="sr-Cyrl-C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D0858" w:rsidRPr="00E65F1A" w:rsidRDefault="004D0858" w:rsidP="004D0858">
      <w:pPr>
        <w:tabs>
          <w:tab w:val="left" w:pos="567"/>
        </w:tabs>
        <w:spacing w:before="0"/>
        <w:rPr>
          <w:rFonts w:cs="Arial"/>
          <w:lang w:val="sr-Cyrl-RS"/>
        </w:rPr>
      </w:pPr>
    </w:p>
    <w:p w:rsidR="004D0858" w:rsidRPr="00E65F1A" w:rsidRDefault="004D0858" w:rsidP="004D0858">
      <w:pPr>
        <w:tabs>
          <w:tab w:val="left" w:pos="567"/>
        </w:tabs>
        <w:spacing w:before="0"/>
        <w:rPr>
          <w:rFonts w:cs="Arial"/>
        </w:rPr>
      </w:pPr>
      <w:proofErr w:type="gramStart"/>
      <w:r w:rsidRPr="00E65F1A">
        <w:rPr>
          <w:rFonts w:cs="Arial"/>
        </w:rPr>
        <w:t>Предност дата за домаће понуђаче (члан 86.став 1. до 4.</w:t>
      </w:r>
      <w:proofErr w:type="gramEnd"/>
      <w:r w:rsidRPr="00E65F1A">
        <w:rPr>
          <w:rFonts w:cs="Arial"/>
        </w:rPr>
        <w:t xml:space="preserve"> </w:t>
      </w:r>
      <w:proofErr w:type="gramStart"/>
      <w:r w:rsidRPr="00E65F1A">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4D0858" w:rsidRPr="00E65F1A" w:rsidRDefault="004D0858" w:rsidP="004D0858">
      <w:pPr>
        <w:tabs>
          <w:tab w:val="left" w:pos="567"/>
        </w:tabs>
        <w:spacing w:before="0"/>
        <w:rPr>
          <w:rFonts w:cs="Arial"/>
        </w:rPr>
      </w:pPr>
    </w:p>
    <w:p w:rsidR="004D0858" w:rsidRPr="00E65F1A" w:rsidRDefault="004D0858" w:rsidP="004D0858">
      <w:pPr>
        <w:tabs>
          <w:tab w:val="left" w:pos="567"/>
        </w:tabs>
        <w:spacing w:before="0"/>
        <w:rPr>
          <w:rFonts w:cs="Arial"/>
        </w:rPr>
      </w:pPr>
      <w:r w:rsidRPr="00E65F1A">
        <w:rPr>
          <w:rFonts w:cs="Arial"/>
        </w:rPr>
        <w:t xml:space="preserve">Предност дата за домаће понуђаче (члан 86. став 1. до 4.Закона) у поступцима јавних набавки у којима учествују </w:t>
      </w:r>
      <w:r w:rsidRPr="00E65F1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4D0858">
      <w:pPr>
        <w:pStyle w:val="KDKomentar"/>
        <w:spacing w:before="0"/>
        <w:rPr>
          <w:rFonts w:cs="Arial"/>
        </w:rPr>
      </w:pPr>
    </w:p>
    <w:p w:rsidR="00BE2596" w:rsidRPr="004D0858" w:rsidRDefault="00BE2596" w:rsidP="0005547A">
      <w:pPr>
        <w:pStyle w:val="KDPodnaslov2"/>
        <w:numPr>
          <w:ilvl w:val="1"/>
          <w:numId w:val="18"/>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w:t>
      </w:r>
      <w:r w:rsidRPr="004D0858">
        <w:rPr>
          <w:rFonts w:eastAsia="TimesNewRomanPSMT" w:cs="Arial"/>
          <w:bCs/>
          <w:iCs/>
        </w:rPr>
        <w:t>доделу уговора у ситуацији када постоје две или више понуда са истом понуђеном ценом:</w:t>
      </w:r>
    </w:p>
    <w:p w:rsidR="00BE2596" w:rsidRPr="004D0858" w:rsidRDefault="00BE2596" w:rsidP="00BE2596">
      <w:pPr>
        <w:spacing w:before="0"/>
        <w:rPr>
          <w:rFonts w:cs="Arial"/>
        </w:rPr>
      </w:pPr>
      <w:proofErr w:type="gramStart"/>
      <w:r w:rsidRPr="004D0858">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4D0858" w:rsidRPr="004D0858">
        <w:rPr>
          <w:rFonts w:eastAsia="TimesNewRomanPSMT" w:cs="Arial"/>
          <w:b/>
          <w:bCs/>
        </w:rPr>
        <w:t xml:space="preserve"> </w:t>
      </w:r>
      <w:proofErr w:type="gramStart"/>
      <w:r w:rsidR="004D0858" w:rsidRPr="0075253C">
        <w:rPr>
          <w:rFonts w:eastAsia="TimesNewRomanPSMT" w:cs="Arial"/>
          <w:b/>
          <w:bCs/>
        </w:rPr>
        <w:t>О извршеном жребању сачињава се Записник који потписују представници Наручиоца и пристуних Понуђача.</w:t>
      </w:r>
      <w:proofErr w:type="gramEnd"/>
    </w:p>
    <w:p w:rsidR="00C6752E" w:rsidRPr="00E47C2E" w:rsidRDefault="0069089B" w:rsidP="00C6752E">
      <w:pPr>
        <w:rPr>
          <w:rFonts w:eastAsia="Arial Unicode MS" w:cs="Arial"/>
          <w:b/>
          <w:kern w:val="2"/>
        </w:rPr>
      </w:pPr>
      <w:r w:rsidRPr="00E47C2E">
        <w:rPr>
          <w:rFonts w:cs="Arial"/>
        </w:rPr>
        <w:lastRenderedPageBreak/>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D75C9" w:rsidRDefault="00C6752E" w:rsidP="00BE2596">
      <w:pPr>
        <w:jc w:val="right"/>
        <w:rPr>
          <w:rFonts w:eastAsia="Arial Unicode MS" w:cs="Arial"/>
          <w:kern w:val="2"/>
          <w:lang w:val="sr-Cyrl-RS"/>
        </w:rPr>
      </w:pPr>
      <w:r w:rsidRPr="00E47C2E">
        <w:rPr>
          <w:rFonts w:eastAsia="Arial Unicode MS" w:cs="Arial"/>
          <w:kern w:val="2"/>
          <w:lang w:val="ru-RU"/>
        </w:rPr>
        <w:t xml:space="preserve">                                     </w:t>
      </w:r>
      <w:r w:rsidR="00ED75C9">
        <w:rPr>
          <w:rFonts w:eastAsia="Arial Unicode MS" w:cs="Arial"/>
          <w:kern w:val="2"/>
          <w:lang w:val="ru-RU"/>
        </w:rPr>
        <w:t xml:space="preserve">                               </w:t>
      </w:r>
      <w:r w:rsidRPr="00E47C2E">
        <w:rPr>
          <w:rFonts w:eastAsia="Arial Unicode MS" w:cs="Arial"/>
          <w:kern w:val="2"/>
          <w:lang w:val="ru-RU"/>
        </w:rPr>
        <w:t xml:space="preserve"> за спровођење ЈН</w:t>
      </w:r>
      <w:r w:rsidR="00ED75C9">
        <w:rPr>
          <w:rFonts w:eastAsia="Arial Unicode MS" w:cs="Arial"/>
          <w:kern w:val="2"/>
          <w:lang w:val="sr-Cyrl-RS"/>
        </w:rPr>
        <w:t xml:space="preserve"> 3000/1763/2016 (1817/2016)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C944CB" w:rsidRPr="00C944CB">
        <w:rPr>
          <w:rFonts w:cs="Arial"/>
          <w:lang w:val="sr-Latn-RS"/>
        </w:rPr>
        <w:t xml:space="preserve"> </w:t>
      </w:r>
      <w:r w:rsidR="00C944CB" w:rsidRPr="00C944CB">
        <w:rPr>
          <w:rFonts w:cs="Arial"/>
          <w:lang w:val="sr-Latn-RS"/>
        </w:rPr>
        <w:t>105-E.03.01-484741/</w:t>
      </w:r>
      <w:r w:rsidR="00C944CB">
        <w:rPr>
          <w:rFonts w:cs="Arial"/>
          <w:lang w:val="sr-Latn-RS"/>
        </w:rPr>
        <w:t>3</w:t>
      </w:r>
      <w:r w:rsidR="00C944CB" w:rsidRPr="00C944CB">
        <w:rPr>
          <w:rFonts w:cs="Arial"/>
          <w:lang w:val="sr-Latn-RS"/>
        </w:rPr>
        <w:t>-2016</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BE7496" w:rsidRPr="00E47C2E" w:rsidRDefault="008512C6" w:rsidP="0069089B">
      <w:pPr>
        <w:autoSpaceDE w:val="0"/>
        <w:autoSpaceDN w:val="0"/>
        <w:adjustRightInd w:val="0"/>
        <w:spacing w:before="0"/>
        <w:rPr>
          <w:rFonts w:eastAsia="TimesNewRomanPSMT" w:cs="Arial"/>
          <w:bCs/>
          <w:color w:val="FF0000"/>
        </w:rPr>
      </w:pPr>
      <w:bookmarkStart w:id="197" w:name="_GoBack"/>
      <w:bookmarkEnd w:id="197"/>
      <w:r w:rsidRPr="00E47C2E">
        <w:rPr>
          <w:rFonts w:eastAsia="TimesNewRomanPSMT" w:cs="Arial"/>
          <w:bCs/>
          <w:color w:val="FF0000"/>
        </w:rPr>
        <w:br w:type="page"/>
      </w:r>
    </w:p>
    <w:p w:rsidR="008D2B23" w:rsidRPr="00E47C2E" w:rsidRDefault="008D2B23" w:rsidP="0005547A">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2"/>
      <w:bookmarkEnd w:id="193"/>
      <w:bookmarkEnd w:id="194"/>
      <w:bookmarkEnd w:id="195"/>
      <w:bookmarkEnd w:id="196"/>
      <w:bookmarkEnd w:id="198"/>
      <w:bookmarkEnd w:id="199"/>
      <w:bookmarkEnd w:id="200"/>
      <w:bookmarkEnd w:id="201"/>
      <w:bookmarkEnd w:id="202"/>
      <w:bookmarkEnd w:id="203"/>
      <w:r w:rsidRPr="00E47C2E">
        <w:rPr>
          <w:rFonts w:cs="Arial"/>
        </w:rPr>
        <w:lastRenderedPageBreak/>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05547A">
      <w:pPr>
        <w:pStyle w:val="KDPodnaslov2"/>
        <w:numPr>
          <w:ilvl w:val="1"/>
          <w:numId w:val="19"/>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801FD" w:rsidRDefault="008D2B23" w:rsidP="008D2B23">
      <w:pPr>
        <w:pStyle w:val="KDKomentar"/>
        <w:spacing w:before="0"/>
        <w:rPr>
          <w:rFonts w:cs="Arial"/>
          <w:i w:val="0"/>
          <w:color w:val="auto"/>
          <w:sz w:val="22"/>
          <w:szCs w:val="22"/>
        </w:rPr>
      </w:pPr>
      <w:r w:rsidRPr="005801FD">
        <w:rPr>
          <w:rFonts w:cs="Arial"/>
          <w:i w:val="0"/>
          <w:color w:val="auto"/>
          <w:sz w:val="22"/>
          <w:szCs w:val="22"/>
        </w:rPr>
        <w:t>Понуда са свим прилозима мора бити сачињена на српском језику.</w:t>
      </w:r>
    </w:p>
    <w:p w:rsidR="008D2B23" w:rsidRPr="005801FD" w:rsidRDefault="008D2B23" w:rsidP="008D2B23">
      <w:pPr>
        <w:pStyle w:val="KDKomentar"/>
        <w:spacing w:before="0"/>
        <w:rPr>
          <w:rStyle w:val="StyleArial"/>
          <w:rFonts w:cs="Arial"/>
          <w:i w:val="0"/>
          <w:color w:val="auto"/>
          <w:sz w:val="22"/>
          <w:szCs w:val="22"/>
        </w:rPr>
      </w:pPr>
      <w:r w:rsidRPr="005801F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05547A">
      <w:pPr>
        <w:pStyle w:val="KDPodnaslov2"/>
        <w:numPr>
          <w:ilvl w:val="1"/>
          <w:numId w:val="19"/>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801FD" w:rsidRDefault="008D2B23" w:rsidP="008D2B23">
      <w:pPr>
        <w:pStyle w:val="KDKomentar"/>
        <w:spacing w:before="0"/>
        <w:rPr>
          <w:rFonts w:cs="Arial"/>
          <w:i w:val="0"/>
          <w:color w:val="auto"/>
          <w:sz w:val="22"/>
          <w:szCs w:val="22"/>
        </w:rPr>
      </w:pPr>
      <w:r w:rsidRPr="005801F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801FD" w:rsidRPr="00C655C3">
        <w:rPr>
          <w:rFonts w:cs="Arial"/>
          <w:lang w:val="ru-RU"/>
        </w:rPr>
        <w:t>Богољуба Урошевића Црног 44.,</w:t>
      </w:r>
      <w:r w:rsidR="005801FD" w:rsidRPr="00E47C2E">
        <w:rPr>
          <w:rFonts w:cs="Arial"/>
          <w:color w:val="00B0F0"/>
          <w:lang w:val="ru-RU"/>
        </w:rPr>
        <w:t xml:space="preserve"> </w:t>
      </w:r>
      <w:r w:rsidR="005801FD" w:rsidRPr="00E47C2E">
        <w:rPr>
          <w:rFonts w:cs="Arial"/>
          <w:lang w:val="ru-RU"/>
        </w:rPr>
        <w:t xml:space="preserve">ПАК </w:t>
      </w:r>
      <w:r w:rsidR="005801FD">
        <w:rPr>
          <w:rFonts w:cs="Arial"/>
          <w:lang w:val="sr-Cyrl-RS"/>
        </w:rPr>
        <w:t>11500 Обреновац</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D274E1">
        <w:rPr>
          <w:rFonts w:cs="Arial"/>
          <w:lang w:val="sr-Latn-RS"/>
        </w:rPr>
        <w:t>„</w:t>
      </w:r>
      <w:r w:rsidR="004628B5" w:rsidRPr="004628B5">
        <w:rPr>
          <w:rFonts w:cs="Arial"/>
          <w:lang w:val="ru-RU"/>
        </w:rPr>
        <w:t>Израда пројекта за климатизацију ТЕНТ А</w:t>
      </w:r>
      <w:r w:rsidR="00D274E1">
        <w:rPr>
          <w:rFonts w:cs="Arial"/>
          <w:lang w:val="sr-Latn-RS"/>
        </w:rPr>
        <w:t xml:space="preserve">“ </w:t>
      </w:r>
      <w:r w:rsidRPr="00E47C2E">
        <w:rPr>
          <w:rFonts w:cs="Arial"/>
          <w:lang w:val="ru-RU"/>
        </w:rPr>
        <w:t xml:space="preserve">- Јавна набавка број </w:t>
      </w:r>
      <w:r w:rsidR="004628B5" w:rsidRPr="004628B5">
        <w:rPr>
          <w:rFonts w:cs="Arial"/>
          <w:lang w:val="sr-Cyrl-RS"/>
        </w:rPr>
        <w:t>3000/1763/2016 (1817/2016)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05547A">
      <w:pPr>
        <w:pStyle w:val="KDPodnaslov2"/>
        <w:numPr>
          <w:ilvl w:val="1"/>
          <w:numId w:val="19"/>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Pr="00C67A57">
        <w:rPr>
          <w:rFonts w:cs="Arial"/>
          <w:lang w:val="ru-RU" w:bidi="en-US"/>
        </w:rPr>
        <w:t>.</w:t>
      </w:r>
      <w:r w:rsidR="00C67A57" w:rsidRPr="00C67A57">
        <w:rPr>
          <w:rFonts w:cs="Arial"/>
          <w:lang w:val="ru-RU" w:bidi="en-US"/>
        </w:rPr>
        <w:t xml:space="preserve"> </w:t>
      </w:r>
      <w:r w:rsidRPr="00C67A57">
        <w:rPr>
          <w:rFonts w:cs="Arial"/>
          <w:lang w:val="ru-RU" w:bidi="en-US"/>
        </w:rPr>
        <w:t>и 76.</w:t>
      </w:r>
      <w:r w:rsidR="00C67A57">
        <w:rPr>
          <w:rFonts w:cs="Arial"/>
          <w:color w:val="00B0F0"/>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88398D">
      <w:pPr>
        <w:pStyle w:val="KDNabrajanje"/>
        <w:spacing w:before="0"/>
        <w:rPr>
          <w:rFonts w:cs="Arial"/>
        </w:rPr>
      </w:pPr>
      <w:r w:rsidRPr="00E47C2E">
        <w:rPr>
          <w:rFonts w:cs="Arial"/>
        </w:rPr>
        <w:t xml:space="preserve">Образац понуде </w:t>
      </w:r>
    </w:p>
    <w:p w:rsidR="00645F72" w:rsidRPr="00E47C2E" w:rsidRDefault="00645F72" w:rsidP="0088398D">
      <w:pPr>
        <w:pStyle w:val="KDNabrajanje"/>
        <w:spacing w:before="0"/>
        <w:rPr>
          <w:rFonts w:cs="Arial"/>
        </w:rPr>
      </w:pPr>
      <w:r w:rsidRPr="00E47C2E">
        <w:rPr>
          <w:rFonts w:cs="Arial"/>
        </w:rPr>
        <w:t xml:space="preserve">Структура цене </w:t>
      </w:r>
    </w:p>
    <w:p w:rsidR="00645F72" w:rsidRPr="00E47C2E" w:rsidRDefault="00645F72" w:rsidP="0088398D">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8398D">
      <w:pPr>
        <w:pStyle w:val="KDNabrajanje"/>
        <w:spacing w:before="0"/>
        <w:rPr>
          <w:rFonts w:cs="Arial"/>
        </w:rPr>
      </w:pPr>
      <w:r w:rsidRPr="00E47C2E">
        <w:rPr>
          <w:rFonts w:cs="Arial"/>
        </w:rPr>
        <w:t xml:space="preserve">Изјава о независној понуди </w:t>
      </w:r>
    </w:p>
    <w:p w:rsidR="00645F72" w:rsidRPr="00E47C2E" w:rsidRDefault="00645F72" w:rsidP="0088398D">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D274E1" w:rsidRDefault="009B6CFC" w:rsidP="0088398D">
      <w:pPr>
        <w:pStyle w:val="KDNabrajanje"/>
        <w:spacing w:before="0"/>
        <w:rPr>
          <w:rFonts w:cs="Arial"/>
        </w:rPr>
      </w:pPr>
      <w:r w:rsidRPr="00D274E1">
        <w:rPr>
          <w:rFonts w:cs="Arial"/>
          <w:lang w:val="sr-Cyrl-CS"/>
        </w:rPr>
        <w:t>Овлашћење из тачке 6.2 Конкурсне документације</w:t>
      </w:r>
    </w:p>
    <w:p w:rsidR="00645F72" w:rsidRPr="00D274E1" w:rsidRDefault="00F76D54" w:rsidP="0088398D">
      <w:pPr>
        <w:pStyle w:val="KDNabrajanje"/>
        <w:spacing w:before="0"/>
        <w:rPr>
          <w:rFonts w:cs="Arial"/>
        </w:rPr>
      </w:pPr>
      <w:r w:rsidRPr="00D274E1">
        <w:rPr>
          <w:rFonts w:cs="Arial"/>
        </w:rPr>
        <w:t>С</w:t>
      </w:r>
      <w:r w:rsidR="00645F72" w:rsidRPr="00D274E1">
        <w:rPr>
          <w:rFonts w:cs="Arial"/>
        </w:rPr>
        <w:t xml:space="preserve">редства финансијског обезбеђења </w:t>
      </w:r>
      <w:r w:rsidRPr="00D274E1">
        <w:rPr>
          <w:rFonts w:cs="Arial"/>
        </w:rPr>
        <w:t>за озбиљност понуде</w:t>
      </w:r>
    </w:p>
    <w:p w:rsidR="0056571E" w:rsidRPr="00D274E1" w:rsidRDefault="007267FC" w:rsidP="0088398D">
      <w:pPr>
        <w:pStyle w:val="KDNabrajanje"/>
        <w:spacing w:before="0"/>
        <w:rPr>
          <w:rFonts w:cs="Arial"/>
        </w:rPr>
      </w:pPr>
      <w:r w:rsidRPr="00D274E1">
        <w:rPr>
          <w:rFonts w:cs="Arial"/>
          <w:lang w:val="sr-Cyrl-CS"/>
        </w:rPr>
        <w:t xml:space="preserve">Списак </w:t>
      </w:r>
      <w:r w:rsidR="00AE4A05" w:rsidRPr="00D274E1">
        <w:rPr>
          <w:rFonts w:cs="Arial"/>
          <w:lang w:val="sr-Cyrl-CS"/>
        </w:rPr>
        <w:t>извршених услуга</w:t>
      </w:r>
    </w:p>
    <w:p w:rsidR="0056571E" w:rsidRPr="00D274E1" w:rsidRDefault="007267FC" w:rsidP="0088398D">
      <w:pPr>
        <w:pStyle w:val="KDNabrajanje"/>
        <w:spacing w:before="0"/>
        <w:rPr>
          <w:rFonts w:cs="Arial"/>
        </w:rPr>
      </w:pPr>
      <w:r w:rsidRPr="00D274E1">
        <w:rPr>
          <w:rFonts w:cs="Arial"/>
          <w:lang w:val="sr-Cyrl-CS"/>
        </w:rPr>
        <w:t>Потврда о референтним набавкама</w:t>
      </w:r>
    </w:p>
    <w:p w:rsidR="00EA6178" w:rsidRPr="00D274E1" w:rsidRDefault="002A4077" w:rsidP="0088398D">
      <w:pPr>
        <w:pStyle w:val="KDNabrajanje"/>
        <w:spacing w:before="0"/>
        <w:rPr>
          <w:rFonts w:cs="Arial"/>
        </w:rPr>
      </w:pPr>
      <w:r w:rsidRPr="00D274E1">
        <w:rPr>
          <w:rFonts w:cs="Arial"/>
        </w:rPr>
        <w:t>О</w:t>
      </w:r>
      <w:r w:rsidR="007267FC" w:rsidRPr="00D274E1">
        <w:rPr>
          <w:rFonts w:cs="Arial"/>
        </w:rPr>
        <w:t>брасц</w:t>
      </w:r>
      <w:r w:rsidR="007267FC" w:rsidRPr="00D274E1">
        <w:rPr>
          <w:rFonts w:cs="Arial"/>
          <w:lang w:val="sr-Cyrl-CS"/>
        </w:rPr>
        <w:t>и</w:t>
      </w:r>
      <w:r w:rsidR="00EA6178" w:rsidRPr="00D274E1">
        <w:rPr>
          <w:rFonts w:cs="Arial"/>
        </w:rPr>
        <w:t>, изјаве и доказ</w:t>
      </w:r>
      <w:r w:rsidR="007267FC" w:rsidRPr="00D274E1">
        <w:rPr>
          <w:rFonts w:cs="Arial"/>
          <w:lang w:val="sr-Cyrl-CS"/>
        </w:rPr>
        <w:t>и</w:t>
      </w:r>
      <w:r w:rsidR="007267FC" w:rsidRPr="00D274E1">
        <w:rPr>
          <w:rFonts w:cs="Arial"/>
        </w:rPr>
        <w:t xml:space="preserve"> одређене тачком </w:t>
      </w:r>
      <w:r w:rsidR="003C4E60" w:rsidRPr="00D274E1">
        <w:rPr>
          <w:rFonts w:cs="Arial"/>
        </w:rPr>
        <w:t>6</w:t>
      </w:r>
      <w:r w:rsidR="007267FC" w:rsidRPr="00D274E1">
        <w:rPr>
          <w:rFonts w:cs="Arial"/>
        </w:rPr>
        <w:t>.</w:t>
      </w:r>
      <w:r w:rsidR="007267FC" w:rsidRPr="00D274E1">
        <w:rPr>
          <w:rFonts w:cs="Arial"/>
          <w:lang w:val="sr-Cyrl-CS"/>
        </w:rPr>
        <w:t>9</w:t>
      </w:r>
      <w:r w:rsidR="007267FC" w:rsidRPr="00D274E1">
        <w:rPr>
          <w:rFonts w:cs="Arial"/>
        </w:rPr>
        <w:t xml:space="preserve"> или </w:t>
      </w:r>
      <w:r w:rsidR="003C4E60" w:rsidRPr="00D274E1">
        <w:rPr>
          <w:rFonts w:cs="Arial"/>
        </w:rPr>
        <w:t>6</w:t>
      </w:r>
      <w:r w:rsidR="007267FC" w:rsidRPr="00D274E1">
        <w:rPr>
          <w:rFonts w:cs="Arial"/>
        </w:rPr>
        <w:t>.1</w:t>
      </w:r>
      <w:r w:rsidR="007267FC" w:rsidRPr="00D274E1">
        <w:rPr>
          <w:rFonts w:cs="Arial"/>
          <w:lang w:val="sr-Cyrl-CS"/>
        </w:rPr>
        <w:t>0</w:t>
      </w:r>
      <w:r w:rsidR="00EA6178" w:rsidRPr="00D274E1">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88398D" w:rsidRDefault="0088398D" w:rsidP="0088398D">
      <w:pPr>
        <w:pStyle w:val="KDNabrajanje"/>
        <w:spacing w:before="0"/>
        <w:rPr>
          <w:rFonts w:cs="Arial"/>
        </w:rPr>
      </w:pPr>
      <w:r>
        <w:rPr>
          <w:rFonts w:cs="Arial"/>
        </w:rPr>
        <w:t>потписан и печатом оверен</w:t>
      </w:r>
      <w:r w:rsidR="008D2B23" w:rsidRPr="00E47C2E">
        <w:rPr>
          <w:rFonts w:cs="Arial"/>
        </w:rPr>
        <w:t xml:space="preserve"> „Модел уговора“ </w:t>
      </w:r>
      <w:r w:rsidR="003C4E60" w:rsidRPr="00E47C2E">
        <w:rPr>
          <w:rFonts w:cs="Arial"/>
        </w:rPr>
        <w:t>(пожељно је да буде попуњен)</w:t>
      </w:r>
    </w:p>
    <w:p w:rsidR="002A4077" w:rsidRPr="0088398D" w:rsidRDefault="002A4077" w:rsidP="0088398D">
      <w:pPr>
        <w:pStyle w:val="KDNabrajanje"/>
        <w:spacing w:before="0"/>
      </w:pPr>
      <w:r w:rsidRPr="0088398D">
        <w:t xml:space="preserve">докази о испуњености услова </w:t>
      </w:r>
      <w:r w:rsidRPr="0088398D">
        <w:rPr>
          <w:lang w:bidi="en-US"/>
        </w:rPr>
        <w:t>из чл. 75. и 76.</w:t>
      </w:r>
      <w:r w:rsidRPr="0088398D">
        <w:t xml:space="preserve"> Закона у складу са чланом 77. Закона и Одељком 4. конкурсне документације</w:t>
      </w:r>
    </w:p>
    <w:p w:rsidR="002A4077" w:rsidRPr="0088398D" w:rsidRDefault="002A4077" w:rsidP="0088398D">
      <w:pPr>
        <w:pStyle w:val="KDNabrajanje"/>
        <w:spacing w:before="0"/>
      </w:pPr>
      <w:r w:rsidRPr="00E47C2E">
        <w:t>Овлашћење за потписника (ако не потписује заступник)</w:t>
      </w:r>
    </w:p>
    <w:p w:rsidR="0088398D" w:rsidRPr="00E47C2E" w:rsidRDefault="0088398D" w:rsidP="0088398D">
      <w:pPr>
        <w:pStyle w:val="KDNabrajanje"/>
        <w:spacing w:before="0"/>
      </w:pPr>
      <w:r w:rsidRPr="00136412">
        <w:rPr>
          <w:lang w:val="sr-Cyrl-RS"/>
        </w:rPr>
        <w:t xml:space="preserve">потписана </w:t>
      </w:r>
      <w:r w:rsidRPr="00136412">
        <w:t>Потврда о обиласку локације</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05547A">
      <w:pPr>
        <w:pStyle w:val="KDPodnaslov2"/>
        <w:numPr>
          <w:ilvl w:val="1"/>
          <w:numId w:val="19"/>
        </w:numPr>
        <w:spacing w:before="0"/>
        <w:jc w:val="both"/>
        <w:rPr>
          <w:rFonts w:cs="Arial"/>
        </w:rPr>
      </w:pPr>
      <w:bookmarkStart w:id="211" w:name="_Toc441651580"/>
      <w:bookmarkStart w:id="212" w:name="_Toc442559891"/>
      <w:r w:rsidRPr="00E47C2E">
        <w:rPr>
          <w:rFonts w:cs="Arial"/>
        </w:rPr>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88398D"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88398D">
        <w:rPr>
          <w:rFonts w:cs="Arial"/>
          <w:lang w:val="sr-Cyrl-RS"/>
        </w:rPr>
        <w:t>Богољуба Урошевића Црног 44, 11500 Обреновац</w:t>
      </w:r>
      <w:r w:rsidR="0088398D" w:rsidRPr="00E47C2E">
        <w:rPr>
          <w:rFonts w:cs="Arial"/>
        </w:rPr>
        <w:t xml:space="preserve">, </w:t>
      </w:r>
      <w:r w:rsidR="0088398D" w:rsidRPr="00CC77B9">
        <w:rPr>
          <w:rFonts w:eastAsia="TimesNewRomanPSMT" w:cs="Arial"/>
          <w:bCs/>
        </w:rPr>
        <w:t xml:space="preserve">у просторијама </w:t>
      </w:r>
      <w:r w:rsidR="0088398D" w:rsidRPr="00CC77B9">
        <w:rPr>
          <w:rFonts w:eastAsia="TimesNewRomanPSMT" w:cs="Arial"/>
          <w:bCs/>
          <w:lang w:val="sr-Cyrl-RS"/>
        </w:rPr>
        <w:t>ПКА</w:t>
      </w:r>
      <w:r w:rsidR="0088398D" w:rsidRPr="00E47C2E">
        <w:rPr>
          <w:rFonts w:cs="Arial"/>
        </w:rPr>
        <w:t>.</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05547A">
      <w:pPr>
        <w:pStyle w:val="KDPodnaslov2"/>
        <w:numPr>
          <w:ilvl w:val="1"/>
          <w:numId w:val="19"/>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05547A">
      <w:pPr>
        <w:pStyle w:val="KDPodnaslov2"/>
        <w:numPr>
          <w:ilvl w:val="1"/>
          <w:numId w:val="19"/>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D274E1">
        <w:rPr>
          <w:rFonts w:cs="Arial"/>
          <w:lang w:val="sr-Latn-RS"/>
        </w:rPr>
        <w:t>„</w:t>
      </w:r>
      <w:r w:rsidR="00D274E1" w:rsidRPr="004628B5">
        <w:rPr>
          <w:rFonts w:cs="Arial"/>
          <w:lang w:val="ru-RU"/>
        </w:rPr>
        <w:t>Израда пројекта за климатизацију ТЕНТ А</w:t>
      </w:r>
      <w:r w:rsidR="00D274E1">
        <w:rPr>
          <w:rFonts w:cs="Arial"/>
          <w:lang w:val="sr-Latn-RS"/>
        </w:rPr>
        <w:t>“</w:t>
      </w:r>
      <w:r w:rsidRPr="00E47C2E">
        <w:rPr>
          <w:rFonts w:cs="Arial"/>
          <w:lang w:val="ru-RU"/>
        </w:rPr>
        <w:t xml:space="preserve"> - Јавна набавка број </w:t>
      </w:r>
      <w:r w:rsidR="00D274E1">
        <w:rPr>
          <w:rFonts w:cs="Arial"/>
          <w:lang w:val="sr-Latn-RS"/>
        </w:rPr>
        <w:t>3000/1763/2016 (1817/2016)</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33BB4">
        <w:rPr>
          <w:rFonts w:cs="Arial"/>
          <w:lang w:val="sr-Latn-RS"/>
        </w:rPr>
        <w:t>„</w:t>
      </w:r>
      <w:r w:rsidR="00833BB4" w:rsidRPr="004628B5">
        <w:rPr>
          <w:rFonts w:cs="Arial"/>
          <w:lang w:val="ru-RU"/>
        </w:rPr>
        <w:t>Израда пројекта за климатизацију ТЕНТ А</w:t>
      </w:r>
      <w:proofErr w:type="gramStart"/>
      <w:r w:rsidR="00833BB4">
        <w:rPr>
          <w:rFonts w:cs="Arial"/>
          <w:lang w:val="sr-Latn-RS"/>
        </w:rPr>
        <w:t>“</w:t>
      </w:r>
      <w:r w:rsidR="00833BB4" w:rsidRPr="00E47C2E">
        <w:rPr>
          <w:rFonts w:cs="Arial"/>
          <w:lang w:val="ru-RU"/>
        </w:rPr>
        <w:t xml:space="preserve"> </w:t>
      </w:r>
      <w:r w:rsidRPr="00E47C2E">
        <w:rPr>
          <w:rFonts w:cs="Arial"/>
        </w:rPr>
        <w:t xml:space="preserve"> -</w:t>
      </w:r>
      <w:proofErr w:type="gramEnd"/>
      <w:r w:rsidRPr="00E47C2E">
        <w:rPr>
          <w:rFonts w:cs="Arial"/>
        </w:rPr>
        <w:t xml:space="preserve"> Јавна набавка број </w:t>
      </w:r>
      <w:r w:rsidR="00833BB4">
        <w:rPr>
          <w:rFonts w:cs="Arial"/>
        </w:rPr>
        <w:t>3000/1763/2016 (1817/2016)</w:t>
      </w:r>
      <w:r w:rsidRPr="00E47C2E">
        <w:rPr>
          <w:rFonts w:cs="Arial"/>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A138B6" w:rsidRDefault="008D2B23" w:rsidP="008D2B23">
      <w:pPr>
        <w:pStyle w:val="KDKomentar"/>
        <w:spacing w:before="0"/>
        <w:rPr>
          <w:rFonts w:cs="Arial"/>
          <w:i w:val="0"/>
          <w:color w:val="auto"/>
          <w:sz w:val="22"/>
          <w:szCs w:val="22"/>
        </w:rPr>
      </w:pPr>
      <w:r w:rsidRPr="00A138B6">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EA6178" w:rsidRPr="00E47C2E" w:rsidRDefault="00EA6178" w:rsidP="008D2B23">
      <w:pPr>
        <w:pStyle w:val="KDKomentar"/>
        <w:spacing w:before="0"/>
        <w:rPr>
          <w:rFonts w:cs="Arial"/>
          <w:i w:val="0"/>
          <w:sz w:val="22"/>
          <w:szCs w:val="22"/>
        </w:rPr>
      </w:pPr>
    </w:p>
    <w:p w:rsidR="008D2B23" w:rsidRPr="00E47C2E" w:rsidRDefault="008D2B23" w:rsidP="0005547A">
      <w:pPr>
        <w:pStyle w:val="KDPodnaslov2"/>
        <w:numPr>
          <w:ilvl w:val="1"/>
          <w:numId w:val="19"/>
        </w:numPr>
        <w:spacing w:before="0"/>
        <w:jc w:val="both"/>
        <w:rPr>
          <w:rFonts w:cs="Arial"/>
        </w:rPr>
      </w:pPr>
      <w:bookmarkStart w:id="217" w:name="_Toc441651583"/>
      <w:bookmarkStart w:id="218" w:name="_Toc442559894"/>
      <w:r w:rsidRPr="00E47C2E">
        <w:rPr>
          <w:rFonts w:cs="Arial"/>
          <w:lang w:val="ru-RU"/>
        </w:rPr>
        <w:t>П</w:t>
      </w:r>
      <w:r w:rsidRPr="00E47C2E">
        <w:rPr>
          <w:rFonts w:cs="Arial"/>
        </w:rPr>
        <w:t>артије</w:t>
      </w:r>
      <w:bookmarkEnd w:id="217"/>
      <w:bookmarkEnd w:id="218"/>
    </w:p>
    <w:p w:rsidR="0066644E" w:rsidRPr="00A138B6" w:rsidRDefault="0066644E" w:rsidP="0066644E">
      <w:pPr>
        <w:pStyle w:val="KDParagraf"/>
        <w:spacing w:before="0"/>
        <w:ind w:left="360"/>
        <w:rPr>
          <w:rFonts w:cs="Arial"/>
        </w:rPr>
      </w:pPr>
      <w:proofErr w:type="gramStart"/>
      <w:r w:rsidRPr="00A138B6">
        <w:rPr>
          <w:rFonts w:cs="Arial"/>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05547A">
      <w:pPr>
        <w:pStyle w:val="KDPodnaslov2"/>
        <w:numPr>
          <w:ilvl w:val="1"/>
          <w:numId w:val="19"/>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05547A">
      <w:pPr>
        <w:pStyle w:val="KDPodnaslov2"/>
        <w:numPr>
          <w:ilvl w:val="1"/>
          <w:numId w:val="19"/>
        </w:numPr>
        <w:spacing w:before="0"/>
        <w:jc w:val="both"/>
        <w:rPr>
          <w:rFonts w:cs="Arial"/>
        </w:rPr>
      </w:pPr>
      <w:bookmarkStart w:id="221" w:name="_Toc441651585"/>
      <w:bookmarkStart w:id="222" w:name="_Toc442559896"/>
      <w:r w:rsidRPr="00E47C2E">
        <w:rPr>
          <w:rFonts w:cs="Arial"/>
        </w:rPr>
        <w:lastRenderedPageBreak/>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A138B6">
        <w:rPr>
          <w:rFonts w:cs="Arial"/>
        </w:rPr>
        <w:t xml:space="preserve"> доказује испуњеност тих услова</w:t>
      </w:r>
      <w:r w:rsidR="00A138B6">
        <w:rPr>
          <w:rFonts w:cs="Arial"/>
          <w:lang w:val="sr-Cyrl-RS"/>
        </w:rPr>
        <w:t>.</w:t>
      </w:r>
      <w:proofErr w:type="gramEnd"/>
      <w:r w:rsidRPr="00E47C2E">
        <w:rPr>
          <w:rFonts w:cs="Arial"/>
          <w:color w:val="00B0F0"/>
        </w:rPr>
        <w:t xml:space="preserve"> </w:t>
      </w:r>
      <w:proofErr w:type="gramStart"/>
      <w:r w:rsidRPr="00A138B6">
        <w:rPr>
          <w:rFonts w:cs="Arial"/>
        </w:rPr>
        <w:t>Доказ из члана 75.став 1.тачка 5) доставља се за део набавке који ће се вршити преко подизвођача.</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A138B6"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w:t>
      </w:r>
      <w:r w:rsidRPr="00A138B6">
        <w:rPr>
          <w:rFonts w:cs="Arial"/>
        </w:rPr>
        <w:t>подизвођача.</w:t>
      </w:r>
    </w:p>
    <w:p w:rsidR="0066644E" w:rsidRPr="00A138B6" w:rsidRDefault="0066644E" w:rsidP="0066644E">
      <w:pPr>
        <w:pStyle w:val="KDParagraf"/>
        <w:spacing w:before="0"/>
        <w:rPr>
          <w:rFonts w:cs="Arial"/>
          <w:lang w:bidi="en-US"/>
        </w:rPr>
      </w:pPr>
      <w:proofErr w:type="gramStart"/>
      <w:r w:rsidRPr="00A138B6">
        <w:rPr>
          <w:rFonts w:cs="Arial"/>
        </w:rPr>
        <w:t>Наручилац</w:t>
      </w:r>
      <w:r w:rsidRPr="00A138B6">
        <w:rPr>
          <w:rFonts w:cs="Arial"/>
          <w:lang w:bidi="en-US"/>
        </w:rPr>
        <w:t xml:space="preserve"> у овом поступку не предвиђа примену одредби става 9.и 10.</w:t>
      </w:r>
      <w:proofErr w:type="gramEnd"/>
      <w:r w:rsidRPr="00A138B6">
        <w:rPr>
          <w:rFonts w:cs="Arial"/>
          <w:lang w:bidi="en-US"/>
        </w:rPr>
        <w:t xml:space="preserve"> </w:t>
      </w:r>
      <w:proofErr w:type="gramStart"/>
      <w:r w:rsidRPr="00A138B6">
        <w:rPr>
          <w:rFonts w:cs="Arial"/>
          <w:lang w:bidi="en-US"/>
        </w:rPr>
        <w:t>члана</w:t>
      </w:r>
      <w:proofErr w:type="gramEnd"/>
      <w:r w:rsidRPr="00A138B6">
        <w:rPr>
          <w:rFonts w:cs="Arial"/>
          <w:lang w:bidi="en-US"/>
        </w:rPr>
        <w:t xml:space="preserve"> 80. </w:t>
      </w:r>
      <w:proofErr w:type="gramStart"/>
      <w:r w:rsidRPr="00A138B6">
        <w:rPr>
          <w:rFonts w:cs="Arial"/>
          <w:lang w:bidi="en-US"/>
        </w:rPr>
        <w:t>Закона.</w:t>
      </w:r>
      <w:proofErr w:type="gramEnd"/>
    </w:p>
    <w:p w:rsidR="008D2B23" w:rsidRPr="00E47C2E" w:rsidRDefault="008D2B23" w:rsidP="008D2B23">
      <w:pPr>
        <w:pStyle w:val="KDParagraf"/>
        <w:spacing w:before="0"/>
        <w:rPr>
          <w:rFonts w:cs="Arial"/>
          <w:color w:val="00B0F0"/>
          <w:lang w:bidi="en-US"/>
        </w:rPr>
      </w:pPr>
    </w:p>
    <w:p w:rsidR="008D2B23" w:rsidRPr="00E47C2E" w:rsidRDefault="008D2B23" w:rsidP="0005547A">
      <w:pPr>
        <w:pStyle w:val="KDPodnaslov2"/>
        <w:numPr>
          <w:ilvl w:val="1"/>
          <w:numId w:val="19"/>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w:t>
      </w:r>
      <w:r w:rsidR="00A138B6">
        <w:rPr>
          <w:rFonts w:cs="Arial"/>
          <w:lang w:val="sr-Cyrl-RS"/>
        </w:rPr>
        <w:t xml:space="preserve"> </w:t>
      </w:r>
      <w:r w:rsidRPr="00E47C2E">
        <w:rPr>
          <w:rFonts w:cs="Arial"/>
        </w:rPr>
        <w:t xml:space="preserve">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A138B6" w:rsidRDefault="0066644E" w:rsidP="0066644E">
      <w:pPr>
        <w:pStyle w:val="KDNabrajanje"/>
      </w:pPr>
      <w:bookmarkStart w:id="225" w:name="_Toc441651587"/>
      <w:bookmarkStart w:id="226" w:name="_Toc442559898"/>
      <w:r w:rsidRPr="00A138B6">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A138B6" w:rsidRPr="00A138B6">
        <w:rPr>
          <w:lang w:val="sr-Cyrl-RS"/>
        </w:rPr>
        <w:t xml:space="preserve">. </w:t>
      </w:r>
      <w:r w:rsidRPr="00A138B6">
        <w:t>Услове у вези са капацитетима, у складу са чланом 76.</w:t>
      </w:r>
      <w:r w:rsidR="00A138B6">
        <w:rPr>
          <w:lang w:val="sr-Cyrl-RS"/>
        </w:rPr>
        <w:t xml:space="preserve"> </w:t>
      </w:r>
      <w:r w:rsidRPr="00A138B6">
        <w:t>Закона, понуђачи из групе испуњавају заједно, на основу достављених доказа дефинисаних</w:t>
      </w:r>
      <w:r w:rsidR="00A138B6" w:rsidRPr="00A138B6">
        <w:rPr>
          <w:lang w:val="sr-Cyrl-RS"/>
        </w:rPr>
        <w:t xml:space="preserve"> </w:t>
      </w:r>
      <w:r w:rsidR="00A138B6" w:rsidRPr="00A138B6">
        <w:t>конкурсном документацијом</w:t>
      </w:r>
      <w:r w:rsidR="00A138B6" w:rsidRPr="00A138B6">
        <w:rPr>
          <w:lang w:val="sr-Cyrl-RS"/>
        </w:rPr>
        <w:t>.</w:t>
      </w:r>
    </w:p>
    <w:p w:rsidR="0066644E" w:rsidRPr="00E47C2E" w:rsidRDefault="0066644E" w:rsidP="0066644E">
      <w:pPr>
        <w:pStyle w:val="KDNabrajanje"/>
      </w:pPr>
      <w:r w:rsidRPr="00E47C2E">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66644E" w:rsidRPr="00A138B6" w:rsidRDefault="0066644E" w:rsidP="0066644E">
      <w:pPr>
        <w:pStyle w:val="KDNabrajanje"/>
        <w:rPr>
          <w:lang w:bidi="en-US"/>
        </w:rPr>
      </w:pPr>
      <w:r w:rsidRPr="00A138B6">
        <w:rPr>
          <w:lang w:bidi="en-US"/>
        </w:rPr>
        <w:t xml:space="preserve">У случају заједничке понуде групе понуђача </w:t>
      </w:r>
      <w:r w:rsidRPr="00A138B6">
        <w:rPr>
          <w:lang w:val="sr-Cyrl-CS" w:bidi="en-US"/>
        </w:rPr>
        <w:t xml:space="preserve">обрасце под пуном материјалном и кривичном одговорношћу </w:t>
      </w:r>
      <w:r w:rsidRPr="00A138B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05547A">
      <w:pPr>
        <w:pStyle w:val="KDPodnaslov2"/>
        <w:numPr>
          <w:ilvl w:val="1"/>
          <w:numId w:val="19"/>
        </w:numPr>
        <w:spacing w:before="0"/>
        <w:jc w:val="both"/>
        <w:rPr>
          <w:rFonts w:cs="Arial"/>
        </w:rPr>
      </w:pPr>
      <w:r w:rsidRPr="00E47C2E">
        <w:rPr>
          <w:rFonts w:cs="Arial"/>
        </w:rPr>
        <w:t>Понуђена цена</w:t>
      </w:r>
      <w:bookmarkEnd w:id="225"/>
      <w:bookmarkEnd w:id="226"/>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A138B6">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05547A">
      <w:pPr>
        <w:pStyle w:val="KDPodnaslov2"/>
        <w:numPr>
          <w:ilvl w:val="1"/>
          <w:numId w:val="19"/>
        </w:numPr>
        <w:spacing w:before="0"/>
        <w:jc w:val="both"/>
        <w:rPr>
          <w:rFonts w:cs="Arial"/>
        </w:rPr>
      </w:pPr>
      <w:r w:rsidRPr="00E47C2E">
        <w:rPr>
          <w:rFonts w:cs="Arial"/>
        </w:rPr>
        <w:t>Корекција цене</w:t>
      </w:r>
    </w:p>
    <w:p w:rsidR="00A138B6" w:rsidRDefault="00A138B6" w:rsidP="00A138B6">
      <w:pPr>
        <w:tabs>
          <w:tab w:val="left" w:pos="284"/>
          <w:tab w:val="left" w:pos="330"/>
        </w:tabs>
        <w:rPr>
          <w:rFonts w:cs="Arial"/>
          <w:color w:val="00B0F0"/>
        </w:rPr>
      </w:pPr>
      <w:proofErr w:type="gramStart"/>
      <w:r w:rsidRPr="00297180">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r w:rsidRPr="00297180">
        <w:rPr>
          <w:rFonts w:cs="Arial"/>
          <w:color w:val="00B0F0"/>
        </w:rPr>
        <w:t>.</w:t>
      </w:r>
      <w:proofErr w:type="gramEnd"/>
      <w:r w:rsidRPr="00297180">
        <w:rPr>
          <w:rFonts w:cs="Arial"/>
          <w:color w:val="00B0F0"/>
        </w:rPr>
        <w:t xml:space="preserve"> </w:t>
      </w:r>
    </w:p>
    <w:p w:rsidR="00A138B6" w:rsidRPr="00537599" w:rsidRDefault="00A138B6" w:rsidP="00A138B6">
      <w:pPr>
        <w:rPr>
          <w:rFonts w:cs="Arial"/>
        </w:rPr>
      </w:pPr>
      <w:proofErr w:type="gramStart"/>
      <w:r w:rsidRPr="00537599">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537599">
        <w:rPr>
          <w:rFonts w:cs="Arial"/>
        </w:rPr>
        <w:t xml:space="preserve"> </w:t>
      </w:r>
    </w:p>
    <w:p w:rsidR="00A138B6" w:rsidRPr="00537599" w:rsidRDefault="00A138B6" w:rsidP="00A138B6">
      <w:pPr>
        <w:rPr>
          <w:rFonts w:cs="Arial"/>
        </w:rPr>
      </w:pPr>
      <w:r w:rsidRPr="00537599">
        <w:rPr>
          <w:rFonts w:cs="Arial"/>
        </w:rPr>
        <w:t>Разлика у цени обрачунаваће се на бази</w:t>
      </w:r>
      <w:r w:rsidRPr="00537599">
        <w:rPr>
          <w:rFonts w:cs="Arial"/>
          <w:lang w:val="sl-SI"/>
        </w:rPr>
        <w:t xml:space="preserve"> инде</w:t>
      </w:r>
      <w:r w:rsidRPr="00537599">
        <w:rPr>
          <w:rFonts w:cs="Arial"/>
        </w:rPr>
        <w:t>кса потрошачких цена</w:t>
      </w:r>
      <w:r w:rsidRPr="00537599">
        <w:rPr>
          <w:rFonts w:cs="Arial"/>
          <w:lang w:val="sl-SI"/>
        </w:rPr>
        <w:t xml:space="preserve"> који објављује Републички завод за статистику на </w:t>
      </w:r>
      <w:r w:rsidRPr="00537599">
        <w:rPr>
          <w:rFonts w:cs="Arial"/>
        </w:rPr>
        <w:t>следећи начин:</w:t>
      </w:r>
    </w:p>
    <w:p w:rsidR="00A138B6" w:rsidRPr="00537599" w:rsidRDefault="00A138B6" w:rsidP="00A138B6">
      <w:pPr>
        <w:rPr>
          <w:rFonts w:cs="Arial"/>
        </w:rPr>
      </w:pPr>
    </w:p>
    <w:p w:rsidR="00A138B6" w:rsidRPr="00537599" w:rsidRDefault="00A138B6" w:rsidP="00A138B6">
      <w:pPr>
        <w:ind w:left="708"/>
        <w:jc w:val="center"/>
        <w:rPr>
          <w:rFonts w:cs="Arial"/>
        </w:rPr>
      </w:pPr>
      <w:r w:rsidRPr="00537599">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6pt;height:39.55pt" o:ole="">
            <v:imagedata r:id="rId171" o:title=""/>
          </v:shape>
          <o:OLEObject Type="Embed" ProgID="Equation.3" ShapeID="_x0000_i1025" DrawAspect="Content" ObjectID="_1542430425" r:id="rId172"/>
        </w:object>
      </w:r>
      <w:r w:rsidRPr="00537599">
        <w:rPr>
          <w:rFonts w:cs="Arial"/>
        </w:rPr>
        <w:t>, а</w:t>
      </w:r>
    </w:p>
    <w:p w:rsidR="00A138B6" w:rsidRPr="00537599" w:rsidRDefault="00A138B6" w:rsidP="00A138B6">
      <w:pPr>
        <w:ind w:left="708"/>
        <w:jc w:val="center"/>
        <w:rPr>
          <w:rFonts w:cs="Arial"/>
        </w:rPr>
      </w:pPr>
    </w:p>
    <w:p w:rsidR="00A138B6" w:rsidRPr="00537599" w:rsidRDefault="00A138B6" w:rsidP="00A138B6">
      <w:pPr>
        <w:rPr>
          <w:rFonts w:cs="Arial"/>
        </w:rPr>
      </w:pPr>
      <w:r w:rsidRPr="00537599">
        <w:rPr>
          <w:rFonts w:cs="Arial"/>
          <w:i/>
        </w:rPr>
        <w:t xml:space="preserve">                                                                           РЦ=Ц1 – Ц</w:t>
      </w:r>
      <w:r w:rsidRPr="00537599">
        <w:rPr>
          <w:rFonts w:cs="Arial"/>
          <w:i/>
          <w:vertAlign w:val="subscript"/>
        </w:rPr>
        <w:t>0</w:t>
      </w:r>
    </w:p>
    <w:p w:rsidR="00A138B6" w:rsidRPr="00537599" w:rsidRDefault="00A138B6" w:rsidP="00A138B6">
      <w:pPr>
        <w:ind w:left="708"/>
        <w:rPr>
          <w:rFonts w:cs="Arial"/>
        </w:rPr>
      </w:pPr>
      <w:r w:rsidRPr="00537599">
        <w:rPr>
          <w:rFonts w:cs="Arial"/>
        </w:rPr>
        <w:t>Где је:</w:t>
      </w:r>
    </w:p>
    <w:p w:rsidR="00A138B6" w:rsidRPr="00537599" w:rsidRDefault="00A138B6" w:rsidP="00A138B6">
      <w:pPr>
        <w:spacing w:before="0"/>
        <w:ind w:left="708"/>
        <w:rPr>
          <w:rFonts w:cs="Arial"/>
        </w:rPr>
      </w:pPr>
      <w:r w:rsidRPr="00537599">
        <w:rPr>
          <w:rFonts w:cs="Arial"/>
          <w:i/>
        </w:rPr>
        <w:t>Р</w:t>
      </w:r>
      <w:r w:rsidRPr="00537599">
        <w:rPr>
          <w:rFonts w:cs="Arial"/>
          <w:position w:val="-10"/>
        </w:rPr>
        <w:object w:dxaOrig="279" w:dyaOrig="320">
          <v:shape id="_x0000_i1026" type="#_x0000_t75" style="width:13.45pt;height:16.6pt" o:ole="">
            <v:imagedata r:id="rId173" o:title=""/>
          </v:shape>
          <o:OLEObject Type="Embed" ProgID="Equation.3" ShapeID="_x0000_i1026" DrawAspect="Content" ObjectID="_1542430426" r:id="rId174"/>
        </w:object>
      </w:r>
      <w:r w:rsidRPr="00537599">
        <w:rPr>
          <w:rFonts w:cs="Arial"/>
        </w:rPr>
        <w:t xml:space="preserve"> - </w:t>
      </w:r>
      <w:proofErr w:type="gramStart"/>
      <w:r w:rsidRPr="00537599">
        <w:rPr>
          <w:rFonts w:cs="Arial"/>
        </w:rPr>
        <w:t>разлика</w:t>
      </w:r>
      <w:proofErr w:type="gramEnd"/>
      <w:r w:rsidRPr="00537599">
        <w:rPr>
          <w:rFonts w:cs="Arial"/>
        </w:rPr>
        <w:t xml:space="preserve"> у цени</w:t>
      </w:r>
    </w:p>
    <w:p w:rsidR="00A138B6" w:rsidRPr="00537599" w:rsidRDefault="00A138B6" w:rsidP="00A138B6">
      <w:pPr>
        <w:spacing w:before="0"/>
        <w:ind w:left="708"/>
        <w:rPr>
          <w:rFonts w:cs="Arial"/>
        </w:rPr>
      </w:pPr>
      <w:r w:rsidRPr="00537599">
        <w:rPr>
          <w:rFonts w:cs="Arial"/>
          <w:i/>
        </w:rPr>
        <w:t>Ц1 – нова цена</w:t>
      </w:r>
    </w:p>
    <w:p w:rsidR="00A138B6" w:rsidRPr="00537599" w:rsidRDefault="00A138B6" w:rsidP="00A138B6">
      <w:pPr>
        <w:spacing w:before="0"/>
        <w:ind w:left="708"/>
        <w:rPr>
          <w:rFonts w:cs="Arial"/>
        </w:rPr>
      </w:pPr>
      <w:r w:rsidRPr="00537599">
        <w:rPr>
          <w:rFonts w:cs="Arial"/>
          <w:position w:val="-12"/>
        </w:rPr>
        <w:object w:dxaOrig="360" w:dyaOrig="360">
          <v:shape id="_x0000_i1027" type="#_x0000_t75" style="width:18.2pt;height:18.2pt" o:ole="">
            <v:imagedata r:id="rId175" o:title=""/>
          </v:shape>
          <o:OLEObject Type="Embed" ProgID="Equation.3" ShapeID="_x0000_i1027" DrawAspect="Content" ObjectID="_1542430427" r:id="rId176"/>
        </w:object>
      </w:r>
      <w:r w:rsidRPr="00537599">
        <w:rPr>
          <w:rFonts w:cs="Arial"/>
        </w:rPr>
        <w:t xml:space="preserve">-  </w:t>
      </w:r>
      <w:proofErr w:type="gramStart"/>
      <w:r w:rsidRPr="00537599">
        <w:rPr>
          <w:rFonts w:cs="Arial"/>
        </w:rPr>
        <w:t>уговорена</w:t>
      </w:r>
      <w:proofErr w:type="gramEnd"/>
      <w:r w:rsidRPr="00537599">
        <w:rPr>
          <w:rFonts w:cs="Arial"/>
        </w:rPr>
        <w:t xml:space="preserve"> цена </w:t>
      </w:r>
    </w:p>
    <w:p w:rsidR="00A138B6" w:rsidRPr="00537599" w:rsidRDefault="00A138B6" w:rsidP="00A138B6">
      <w:pPr>
        <w:spacing w:before="0"/>
        <w:ind w:left="708"/>
        <w:rPr>
          <w:rFonts w:cs="Arial"/>
        </w:rPr>
      </w:pPr>
      <w:r w:rsidRPr="00537599">
        <w:rPr>
          <w:rFonts w:cs="Arial"/>
          <w:position w:val="-14"/>
        </w:rPr>
        <w:object w:dxaOrig="420" w:dyaOrig="380">
          <v:shape id="_x0000_i1028" type="#_x0000_t75" style="width:21.35pt;height:19pt" o:ole="">
            <v:imagedata r:id="rId177" o:title=""/>
          </v:shape>
          <o:OLEObject Type="Embed" ProgID="Equation.3" ShapeID="_x0000_i1028" DrawAspect="Content" ObjectID="_1542430428" r:id="rId178"/>
        </w:object>
      </w:r>
      <w:r w:rsidRPr="00537599">
        <w:rPr>
          <w:rFonts w:cs="Arial"/>
        </w:rPr>
        <w:t xml:space="preserve">- </w:t>
      </w:r>
      <w:proofErr w:type="gramStart"/>
      <w:r w:rsidRPr="00537599">
        <w:rPr>
          <w:rFonts w:cs="Arial"/>
        </w:rPr>
        <w:t>текући</w:t>
      </w:r>
      <w:proofErr w:type="gramEnd"/>
      <w:r w:rsidRPr="00537599">
        <w:rPr>
          <w:rFonts w:cs="Arial"/>
        </w:rPr>
        <w:t xml:space="preserve"> индекс потрошачких цена у месецу обрачуна услуге</w:t>
      </w:r>
    </w:p>
    <w:p w:rsidR="00A138B6" w:rsidRPr="00537599" w:rsidRDefault="00A138B6" w:rsidP="00A138B6">
      <w:pPr>
        <w:spacing w:before="0"/>
        <w:ind w:left="708"/>
        <w:rPr>
          <w:rFonts w:cs="Arial"/>
        </w:rPr>
      </w:pPr>
      <w:r w:rsidRPr="00537599">
        <w:rPr>
          <w:rFonts w:cs="Arial"/>
          <w:position w:val="-14"/>
        </w:rPr>
        <w:object w:dxaOrig="499" w:dyaOrig="380">
          <v:shape id="_x0000_i1029" type="#_x0000_t75" style="width:24.55pt;height:19pt" o:ole="">
            <v:imagedata r:id="rId179" o:title=""/>
          </v:shape>
          <o:OLEObject Type="Embed" ProgID="Equation.3" ShapeID="_x0000_i1029" DrawAspect="Content" ObjectID="_1542430429" r:id="rId180"/>
        </w:object>
      </w:r>
      <w:r w:rsidRPr="00537599">
        <w:rPr>
          <w:rFonts w:cs="Arial"/>
        </w:rPr>
        <w:t xml:space="preserve">- </w:t>
      </w:r>
      <w:proofErr w:type="gramStart"/>
      <w:r w:rsidRPr="00537599">
        <w:rPr>
          <w:rFonts w:cs="Arial"/>
        </w:rPr>
        <w:t>базни</w:t>
      </w:r>
      <w:proofErr w:type="gramEnd"/>
      <w:r w:rsidRPr="00537599">
        <w:rPr>
          <w:rFonts w:cs="Arial"/>
        </w:rPr>
        <w:t xml:space="preserve"> индекс потрошачки цена у месецу уговарања.</w:t>
      </w:r>
    </w:p>
    <w:p w:rsidR="00A138B6" w:rsidRPr="00537599" w:rsidRDefault="00A138B6" w:rsidP="00A138B6">
      <w:pPr>
        <w:ind w:right="30"/>
        <w:rPr>
          <w:rFonts w:cs="Arial"/>
        </w:rPr>
      </w:pPr>
      <w:proofErr w:type="gramStart"/>
      <w:r w:rsidRPr="00537599">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A138B6" w:rsidRPr="001C101F" w:rsidRDefault="00A138B6" w:rsidP="00A138B6">
      <w:pPr>
        <w:ind w:right="30"/>
        <w:rPr>
          <w:rFonts w:cs="Arial"/>
          <w:lang w:val="sr-Cyrl-RS"/>
        </w:rPr>
      </w:pPr>
      <w:proofErr w:type="gramStart"/>
      <w:r w:rsidRPr="00537599">
        <w:rPr>
          <w:rFonts w:cs="Arial"/>
        </w:rPr>
        <w:lastRenderedPageBreak/>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537599">
        <w:rPr>
          <w:rFonts w:cs="Arial"/>
        </w:rPr>
        <w:t xml:space="preserve"> </w:t>
      </w:r>
    </w:p>
    <w:p w:rsidR="00A138B6" w:rsidRDefault="00A138B6" w:rsidP="00A138B6">
      <w:pPr>
        <w:pStyle w:val="KDParagraf"/>
        <w:spacing w:before="0"/>
        <w:rPr>
          <w:rFonts w:cs="Arial"/>
          <w:lang w:val="sr-Cyrl-RS" w:eastAsia="sr-Latn-CS"/>
        </w:rPr>
      </w:pPr>
      <w:proofErr w:type="gramStart"/>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05547A">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A138B6"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A138B6">
        <w:rPr>
          <w:rFonts w:ascii="Arial" w:hAnsi="Arial" w:cs="Arial"/>
        </w:rPr>
        <w:t xml:space="preserve">Изабрани понуђач је обавезан да </w:t>
      </w:r>
      <w:r w:rsidR="00C51ECD" w:rsidRPr="00A138B6">
        <w:rPr>
          <w:rFonts w:ascii="Arial" w:hAnsi="Arial" w:cs="Arial"/>
        </w:rPr>
        <w:t xml:space="preserve">услуге </w:t>
      </w:r>
      <w:r w:rsidRPr="00A138B6">
        <w:rPr>
          <w:rFonts w:ascii="Arial" w:hAnsi="Arial" w:cs="Arial"/>
        </w:rPr>
        <w:t xml:space="preserve">изврши у року који не може бити дужи од </w:t>
      </w:r>
      <w:r w:rsidR="00A138B6" w:rsidRPr="00A138B6">
        <w:rPr>
          <w:rFonts w:ascii="Arial" w:hAnsi="Arial" w:cs="Arial"/>
          <w:lang w:val="sr-Cyrl-RS"/>
        </w:rPr>
        <w:t xml:space="preserve">12 </w:t>
      </w:r>
      <w:r w:rsidRPr="00A138B6">
        <w:rPr>
          <w:rFonts w:ascii="Arial" w:hAnsi="Arial" w:cs="Arial"/>
        </w:rPr>
        <w:t>месец</w:t>
      </w:r>
      <w:r w:rsidR="00A138B6" w:rsidRPr="00A138B6">
        <w:rPr>
          <w:rFonts w:ascii="Arial" w:hAnsi="Arial" w:cs="Arial"/>
          <w:lang w:val="sr-Cyrl-RS"/>
        </w:rPr>
        <w:t>и</w:t>
      </w:r>
      <w:r w:rsidRPr="00A138B6">
        <w:rPr>
          <w:rFonts w:ascii="Arial" w:hAnsi="Arial" w:cs="Arial"/>
        </w:rPr>
        <w:t xml:space="preserve"> од дана </w:t>
      </w:r>
      <w:r w:rsidR="00A138B6" w:rsidRPr="00A138B6">
        <w:rPr>
          <w:rFonts w:ascii="Arial" w:hAnsi="Arial" w:cs="Arial"/>
          <w:lang w:val="sr-Cyrl-RS"/>
        </w:rPr>
        <w:t>закључења уговора</w:t>
      </w:r>
      <w:proofErr w:type="gramStart"/>
      <w:r w:rsidR="00A138B6" w:rsidRPr="00A138B6">
        <w:rPr>
          <w:rFonts w:ascii="Arial" w:hAnsi="Arial" w:cs="Arial"/>
          <w:lang w:val="sr-Cyrl-RS"/>
        </w:rPr>
        <w:t>.</w:t>
      </w:r>
      <w:r w:rsidR="001C7972" w:rsidRPr="00A138B6">
        <w:rPr>
          <w:rFonts w:ascii="Arial" w:hAnsi="Arial" w:cs="Arial"/>
        </w:rPr>
        <w:t>.</w:t>
      </w:r>
      <w:proofErr w:type="gramEnd"/>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05547A">
      <w:pPr>
        <w:pStyle w:val="KDPodnaslov2"/>
        <w:numPr>
          <w:ilvl w:val="1"/>
          <w:numId w:val="19"/>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F15B89" w:rsidRPr="006E68E7" w:rsidRDefault="00F15B89" w:rsidP="00F15B89">
      <w:pPr>
        <w:pStyle w:val="KDParagraf"/>
        <w:spacing w:before="0"/>
        <w:rPr>
          <w:rFonts w:eastAsia="Calibri" w:cs="Arial"/>
        </w:rPr>
      </w:pPr>
      <w:r w:rsidRPr="006E68E7">
        <w:rPr>
          <w:rFonts w:eastAsia="Calibri" w:cs="Arial"/>
        </w:rPr>
        <w:t xml:space="preserve">Корисник услуге се обавезује да Пружаоцу услуга плати извршену Услугу динарском </w:t>
      </w:r>
      <w:proofErr w:type="gramStart"/>
      <w:r w:rsidRPr="006E68E7">
        <w:rPr>
          <w:rFonts w:eastAsia="Calibri" w:cs="Arial"/>
        </w:rPr>
        <w:t>дознаком ,</w:t>
      </w:r>
      <w:proofErr w:type="gramEnd"/>
      <w:r w:rsidRPr="006E68E7">
        <w:rPr>
          <w:rFonts w:eastAsia="Calibri" w:cs="Arial"/>
        </w:rPr>
        <w:t xml:space="preserve"> на следећи начин:</w:t>
      </w:r>
    </w:p>
    <w:p w:rsidR="00F15B89" w:rsidRPr="006E68E7" w:rsidRDefault="00F15B89" w:rsidP="00F15B89">
      <w:pPr>
        <w:pStyle w:val="KDParagraf"/>
        <w:spacing w:before="0"/>
        <w:rPr>
          <w:rFonts w:eastAsia="Calibri" w:cs="Arial"/>
        </w:rPr>
      </w:pPr>
      <w:r w:rsidRPr="006E68E7">
        <w:rPr>
          <w:rFonts w:eastAsia="Calibri" w:cs="Arial"/>
        </w:rPr>
        <w:t>•</w:t>
      </w:r>
      <w:r w:rsidRPr="006E68E7">
        <w:rPr>
          <w:rFonts w:eastAsia="Calibri" w:cs="Arial"/>
        </w:rPr>
        <w:tab/>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w:t>
      </w:r>
      <w:r w:rsidR="004E3AF2">
        <w:rPr>
          <w:rFonts w:eastAsia="Calibri" w:cs="Arial"/>
          <w:lang w:val="sr-Cyrl-RS"/>
        </w:rPr>
        <w:t>р</w:t>
      </w:r>
      <w:r w:rsidRPr="006E68E7">
        <w:rPr>
          <w:rFonts w:eastAsia="Calibri" w:cs="Arial"/>
        </w:rPr>
        <w:t xml:space="preserve">шеној услузи, након обострано потписаног </w:t>
      </w:r>
      <w:r w:rsidRPr="006E68E7">
        <w:rPr>
          <w:rFonts w:cs="Arial"/>
          <w:lang w:eastAsia="zh-CN"/>
        </w:rPr>
        <w:t>Записника о квалитативном пријему услуга</w:t>
      </w:r>
      <w:r w:rsidRPr="006E68E7">
        <w:rPr>
          <w:rFonts w:eastAsia="Calibri" w:cs="Arial"/>
        </w:rPr>
        <w:t xml:space="preserve"> (без примедби), потписаног од стране </w:t>
      </w:r>
      <w:proofErr w:type="gramStart"/>
      <w:r w:rsidRPr="006E68E7">
        <w:rPr>
          <w:rFonts w:eastAsia="Calibri" w:cs="Arial"/>
        </w:rPr>
        <w:t>овлашћених  представника</w:t>
      </w:r>
      <w:proofErr w:type="gramEnd"/>
      <w:r w:rsidRPr="006E68E7">
        <w:rPr>
          <w:rFonts w:eastAsia="Calibri" w:cs="Arial"/>
        </w:rPr>
        <w:t xml:space="preserve"> Уговорних страна.</w:t>
      </w:r>
    </w:p>
    <w:p w:rsidR="00AB3AD1" w:rsidRPr="00E47C2E" w:rsidRDefault="00AB3AD1" w:rsidP="00AB3AD1">
      <w:pPr>
        <w:pStyle w:val="KDParagraf"/>
        <w:spacing w:before="0"/>
        <w:rPr>
          <w:rFonts w:eastAsia="Calibri" w:cs="Arial"/>
          <w:color w:val="00B0F0"/>
          <w:lang w:val="sr-Cyrl-CS"/>
        </w:rPr>
      </w:pPr>
    </w:p>
    <w:p w:rsidR="005643B4" w:rsidRPr="005643B4" w:rsidRDefault="005643B4" w:rsidP="005643B4">
      <w:pPr>
        <w:autoSpaceDE w:val="0"/>
        <w:autoSpaceDN w:val="0"/>
        <w:adjustRightInd w:val="0"/>
        <w:spacing w:before="0"/>
        <w:ind w:right="-426"/>
        <w:rPr>
          <w:rFonts w:eastAsia="Calibri" w:cs="Arial"/>
        </w:rPr>
      </w:pPr>
      <w:r w:rsidRPr="005643B4">
        <w:rPr>
          <w:rFonts w:eastAsia="Calibri" w:cs="Arial"/>
        </w:rPr>
        <w:t xml:space="preserve">Рачун мора да гласи </w:t>
      </w:r>
      <w:proofErr w:type="gramStart"/>
      <w:r w:rsidRPr="005643B4">
        <w:rPr>
          <w:rFonts w:eastAsia="Calibri" w:cs="Arial"/>
        </w:rPr>
        <w:t>на :</w:t>
      </w:r>
      <w:proofErr w:type="gramEnd"/>
      <w:r w:rsidRPr="005643B4">
        <w:rPr>
          <w:rFonts w:eastAsia="Calibri" w:cs="Arial"/>
        </w:rPr>
        <w:t xml:space="preserve"> Јавно предузеће „Електропривреда Србије“ Београд, царице Милице 2, ПИБ 103920327, Огранак ТЕНТ Београд-Обреновац, Богољуба Урошевића Црног 44</w:t>
      </w:r>
    </w:p>
    <w:p w:rsidR="005643B4" w:rsidRPr="005643B4" w:rsidRDefault="005643B4" w:rsidP="005643B4">
      <w:pPr>
        <w:autoSpaceDE w:val="0"/>
        <w:autoSpaceDN w:val="0"/>
        <w:adjustRightInd w:val="0"/>
        <w:spacing w:before="0"/>
        <w:ind w:right="-426"/>
        <w:rPr>
          <w:rFonts w:eastAsia="Calibri" w:cs="Arial"/>
        </w:rPr>
      </w:pPr>
      <w:r w:rsidRPr="005643B4">
        <w:rPr>
          <w:rFonts w:eastAsia="Calibri" w:cs="Arial"/>
        </w:rPr>
        <w:t>Рачун мора бити достављен на адресу Корисника: Јавно предузеће „Електропривреда Србије</w:t>
      </w:r>
      <w:proofErr w:type="gramStart"/>
      <w:r w:rsidRPr="005643B4">
        <w:rPr>
          <w:rFonts w:eastAsia="Calibri" w:cs="Arial"/>
        </w:rPr>
        <w:t>“ Београд</w:t>
      </w:r>
      <w:proofErr w:type="gramEnd"/>
      <w:r w:rsidRPr="005643B4">
        <w:rPr>
          <w:rFonts w:eastAsia="Calibri" w:cs="Arial"/>
        </w:rPr>
        <w:t>, Огранак ТЕНТ,Богољуба Урошевића Црног 44 – 11 500 Обреновац, са обавезним прилозима-Записник о извршеној услузи, са читко написаним именом и презименом и потписом овлашћеног лица Корисника услуга.</w:t>
      </w:r>
    </w:p>
    <w:p w:rsidR="005643B4" w:rsidRPr="005643B4" w:rsidRDefault="005643B4" w:rsidP="005643B4">
      <w:pPr>
        <w:autoSpaceDE w:val="0"/>
        <w:autoSpaceDN w:val="0"/>
        <w:adjustRightInd w:val="0"/>
        <w:spacing w:before="0"/>
        <w:ind w:right="-426"/>
        <w:rPr>
          <w:rFonts w:eastAsia="Calibri" w:cs="Arial"/>
        </w:rPr>
      </w:pPr>
      <w:proofErr w:type="gramStart"/>
      <w:r w:rsidRPr="005643B4">
        <w:rPr>
          <w:rFonts w:eastAsia="Calibri" w:cs="Arial"/>
        </w:rPr>
        <w:t>У испостављеном рачуну, изабрани понуђач је дужан да наведе број уговора и да се придржава тачно дефинисаних назива из конкурсне документације и прихваћене понуде (из Обрасца структуре цене).</w:t>
      </w:r>
      <w:proofErr w:type="gramEnd"/>
      <w:r w:rsidRPr="005643B4">
        <w:rPr>
          <w:rFonts w:eastAsia="Calibri" w:cs="Arial"/>
        </w:rPr>
        <w:t xml:space="preserve"> </w:t>
      </w:r>
      <w:proofErr w:type="gramStart"/>
      <w:r w:rsidRPr="005643B4">
        <w:rPr>
          <w:rFonts w:eastAsia="Calibri" w:cs="Arial"/>
        </w:rPr>
        <w:t>Рачуни који не одговарају наведеним тачним називима, ће се сматрати неисправним.</w:t>
      </w:r>
      <w:proofErr w:type="gramEnd"/>
      <w:r w:rsidRPr="005643B4">
        <w:rPr>
          <w:rFonts w:eastAsia="Calibri" w:cs="Arial"/>
        </w:rPr>
        <w:t xml:space="preserve"> </w:t>
      </w:r>
      <w:proofErr w:type="gramStart"/>
      <w:r w:rsidRPr="005643B4">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5643B4" w:rsidRPr="005643B4" w:rsidRDefault="005643B4" w:rsidP="005643B4">
      <w:pPr>
        <w:autoSpaceDE w:val="0"/>
        <w:autoSpaceDN w:val="0"/>
        <w:adjustRightInd w:val="0"/>
        <w:spacing w:before="0"/>
        <w:ind w:right="-426"/>
        <w:rPr>
          <w:rFonts w:eastAsia="Calibri" w:cs="Arial"/>
          <w:lang w:val="sr-Cyrl-RS"/>
        </w:rPr>
      </w:pPr>
      <w:proofErr w:type="gramStart"/>
      <w:r w:rsidRPr="005643B4">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05547A">
      <w:pPr>
        <w:pStyle w:val="KDPodnaslov2"/>
        <w:numPr>
          <w:ilvl w:val="1"/>
          <w:numId w:val="19"/>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w:t>
      </w:r>
      <w:r w:rsidRPr="00933A1A">
        <w:rPr>
          <w:rFonts w:ascii="Arial" w:hAnsi="Arial" w:cs="Arial"/>
          <w:lang w:val="ru-RU"/>
        </w:rPr>
        <w:t xml:space="preserve">најмање </w:t>
      </w:r>
      <w:r w:rsidR="00933A1A" w:rsidRPr="00933A1A">
        <w:rPr>
          <w:rFonts w:ascii="Arial" w:hAnsi="Arial" w:cs="Arial"/>
          <w:lang w:val="sr-Cyrl-RS"/>
        </w:rPr>
        <w:t>60</w:t>
      </w:r>
      <w:r w:rsidRPr="00933A1A">
        <w:rPr>
          <w:rFonts w:ascii="Arial" w:hAnsi="Arial" w:cs="Arial"/>
          <w:lang w:val="ru-RU"/>
        </w:rPr>
        <w:t xml:space="preserve"> (словима:</w:t>
      </w:r>
      <w:r w:rsidR="00933A1A" w:rsidRPr="00933A1A">
        <w:rPr>
          <w:rFonts w:ascii="Arial" w:hAnsi="Arial" w:cs="Arial"/>
          <w:lang w:val="sr-Cyrl-RS"/>
        </w:rPr>
        <w:t xml:space="preserve"> шездесет</w:t>
      </w:r>
      <w:r w:rsidRPr="00933A1A">
        <w:rPr>
          <w:rFonts w:ascii="Arial" w:hAnsi="Arial" w:cs="Arial"/>
          <w:lang w:val="ru-RU"/>
        </w:rPr>
        <w:t>) дана</w:t>
      </w:r>
      <w:r w:rsidRPr="00E47C2E">
        <w:rPr>
          <w:rFonts w:ascii="Arial" w:hAnsi="Arial" w:cs="Arial"/>
          <w:lang w:val="ru-RU"/>
        </w:rPr>
        <w:t xml:space="preserve">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EC1140" w:rsidRDefault="008D2B23" w:rsidP="0005547A">
      <w:pPr>
        <w:pStyle w:val="KDPodnaslov2"/>
        <w:numPr>
          <w:ilvl w:val="1"/>
          <w:numId w:val="19"/>
        </w:numPr>
        <w:spacing w:before="0"/>
        <w:jc w:val="both"/>
        <w:rPr>
          <w:rFonts w:cs="Arial"/>
        </w:rPr>
      </w:pPr>
      <w:bookmarkStart w:id="231" w:name="_Toc441651593"/>
      <w:bookmarkStart w:id="232" w:name="_Toc442559904"/>
      <w:r w:rsidRPr="00EC1140">
        <w:rPr>
          <w:rFonts w:cs="Arial"/>
        </w:rPr>
        <w:t>Средства финансијског обезбеђења</w:t>
      </w:r>
      <w:bookmarkEnd w:id="231"/>
      <w:bookmarkEnd w:id="232"/>
    </w:p>
    <w:p w:rsidR="00541E19" w:rsidRPr="00EC1140" w:rsidRDefault="00541E19" w:rsidP="00541E19">
      <w:pPr>
        <w:rPr>
          <w:rFonts w:eastAsia="TimesNewRomanPSMT" w:cs="Arial"/>
          <w:bCs/>
          <w:iCs/>
        </w:rPr>
      </w:pPr>
      <w:proofErr w:type="gramStart"/>
      <w:r w:rsidRPr="00EC1140">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EC1140" w:rsidRDefault="001A72BF" w:rsidP="00541E19">
      <w:pPr>
        <w:rPr>
          <w:rFonts w:eastAsia="TimesNewRomanPSMT" w:cs="Arial"/>
          <w:bCs/>
          <w:iCs/>
        </w:rPr>
      </w:pPr>
      <w:proofErr w:type="gramStart"/>
      <w:r w:rsidRPr="00EC1140">
        <w:rPr>
          <w:rFonts w:eastAsia="TimesNewRomanPSMT" w:cs="Arial"/>
          <w:bCs/>
          <w:iCs/>
        </w:rPr>
        <w:t xml:space="preserve">Члан групе понуђача може бити налогодавац </w:t>
      </w:r>
      <w:r w:rsidR="002A0A12" w:rsidRPr="00EC1140">
        <w:rPr>
          <w:rFonts w:eastAsia="TimesNewRomanPSMT" w:cs="Arial"/>
          <w:bCs/>
          <w:iCs/>
        </w:rPr>
        <w:t>СФО</w:t>
      </w:r>
      <w:r w:rsidRPr="00EC1140">
        <w:rPr>
          <w:rFonts w:eastAsia="TimesNewRomanPSMT" w:cs="Arial"/>
          <w:bCs/>
          <w:iCs/>
        </w:rPr>
        <w:t>.</w:t>
      </w:r>
      <w:proofErr w:type="gramEnd"/>
    </w:p>
    <w:p w:rsidR="00541E19" w:rsidRPr="00EC1140" w:rsidRDefault="002A0A12" w:rsidP="00541E19">
      <w:pPr>
        <w:rPr>
          <w:rFonts w:eastAsia="TimesNewRomanPSMT" w:cs="Arial"/>
          <w:bCs/>
          <w:iCs/>
        </w:rPr>
      </w:pPr>
      <w:proofErr w:type="gramStart"/>
      <w:r w:rsidRPr="00EC1140">
        <w:rPr>
          <w:rFonts w:eastAsia="TimesNewRomanPSMT" w:cs="Arial"/>
          <w:bCs/>
          <w:iCs/>
        </w:rPr>
        <w:t>СФО</w:t>
      </w:r>
      <w:r w:rsidR="001A72BF" w:rsidRPr="00EC1140">
        <w:rPr>
          <w:rFonts w:eastAsia="TimesNewRomanPSMT" w:cs="Arial"/>
          <w:bCs/>
          <w:iCs/>
        </w:rPr>
        <w:t xml:space="preserve"> морају да буду у валути у којој је и понуда.</w:t>
      </w:r>
      <w:proofErr w:type="gramEnd"/>
    </w:p>
    <w:p w:rsidR="00541E19" w:rsidRPr="00EC1140" w:rsidRDefault="00541E19" w:rsidP="00541E19">
      <w:pPr>
        <w:rPr>
          <w:rFonts w:eastAsia="TimesNewRomanPSMT" w:cs="Arial"/>
          <w:bCs/>
          <w:iCs/>
        </w:rPr>
      </w:pPr>
      <w:r w:rsidRPr="00EC1140">
        <w:rPr>
          <w:rFonts w:eastAsia="TimesNewRomanPSMT" w:cs="Arial"/>
          <w:bCs/>
          <w:iCs/>
        </w:rPr>
        <w:t xml:space="preserve">Ако се за време трајања Уговора промене рокови за извршење уговорне обавезе, </w:t>
      </w:r>
      <w:proofErr w:type="gramStart"/>
      <w:r w:rsidRPr="00EC1140">
        <w:rPr>
          <w:rFonts w:eastAsia="TimesNewRomanPSMT" w:cs="Arial"/>
          <w:bCs/>
          <w:iCs/>
        </w:rPr>
        <w:t>важност  СФО</w:t>
      </w:r>
      <w:proofErr w:type="gramEnd"/>
      <w:r w:rsidRPr="00EC1140">
        <w:rPr>
          <w:rFonts w:eastAsia="TimesNewRomanPSMT" w:cs="Arial"/>
          <w:bCs/>
          <w:iCs/>
        </w:rPr>
        <w:t xml:space="preserve"> мора се продужити. </w:t>
      </w:r>
    </w:p>
    <w:p w:rsidR="008D2B23" w:rsidRPr="00EC1140" w:rsidRDefault="008D2B23" w:rsidP="008D2B23">
      <w:pPr>
        <w:pStyle w:val="KDKomentar"/>
        <w:spacing w:before="0"/>
        <w:rPr>
          <w:rFonts w:cs="Arial"/>
          <w:i w:val="0"/>
          <w:color w:val="auto"/>
          <w:sz w:val="22"/>
          <w:szCs w:val="22"/>
          <w:lang w:val="sr-Cyrl-RS"/>
        </w:rPr>
      </w:pPr>
    </w:p>
    <w:p w:rsidR="008D2B23" w:rsidRPr="00EC1140" w:rsidRDefault="008D2B23" w:rsidP="008D2B23">
      <w:pPr>
        <w:spacing w:before="0"/>
        <w:rPr>
          <w:rFonts w:cs="Arial"/>
          <w:lang w:val="ru-RU"/>
        </w:rPr>
      </w:pPr>
      <w:r w:rsidRPr="00EC1140">
        <w:rPr>
          <w:rFonts w:cs="Arial"/>
          <w:lang w:val="ru-RU"/>
        </w:rPr>
        <w:t>Понуђач је дужан да достави следећа средства финансијског обезбеђења:</w:t>
      </w:r>
    </w:p>
    <w:p w:rsidR="008D2B23" w:rsidRPr="00EC1140" w:rsidRDefault="008D2B23" w:rsidP="008D2B23">
      <w:pPr>
        <w:spacing w:before="0"/>
        <w:rPr>
          <w:rFonts w:cs="Arial"/>
          <w:lang w:val="ru-RU"/>
        </w:rPr>
      </w:pPr>
    </w:p>
    <w:p w:rsidR="008D2B23" w:rsidRPr="00EC1140" w:rsidRDefault="008D2B23" w:rsidP="008D2B23">
      <w:pPr>
        <w:pStyle w:val="ListParagraph"/>
        <w:spacing w:before="0" w:after="0" w:line="240" w:lineRule="auto"/>
        <w:ind w:left="0"/>
        <w:rPr>
          <w:rFonts w:ascii="Arial" w:hAnsi="Arial" w:cs="Arial"/>
          <w:b/>
          <w:u w:val="single"/>
        </w:rPr>
      </w:pPr>
      <w:r w:rsidRPr="00EC1140">
        <w:rPr>
          <w:rFonts w:ascii="Arial" w:hAnsi="Arial" w:cs="Arial"/>
          <w:b/>
          <w:u w:val="single"/>
        </w:rPr>
        <w:t>У понуди:</w:t>
      </w:r>
    </w:p>
    <w:p w:rsidR="007C0E7C" w:rsidRPr="00EC1140" w:rsidRDefault="007C0E7C" w:rsidP="00933A1A">
      <w:pPr>
        <w:tabs>
          <w:tab w:val="left" w:pos="1786"/>
        </w:tabs>
        <w:spacing w:before="0"/>
        <w:ind w:right="-6"/>
        <w:rPr>
          <w:rFonts w:cs="Arial"/>
          <w:lang w:val="sr-Cyrl-RS"/>
        </w:rPr>
      </w:pPr>
    </w:p>
    <w:p w:rsidR="008D2B23" w:rsidRPr="00EC1140" w:rsidRDefault="008D2B23" w:rsidP="007C0E7C">
      <w:pPr>
        <w:pStyle w:val="KDPodnaslov3"/>
        <w:keepNext w:val="0"/>
        <w:spacing w:before="0"/>
        <w:ind w:left="851"/>
        <w:rPr>
          <w:rFonts w:cs="Arial"/>
          <w:b/>
        </w:rPr>
      </w:pPr>
      <w:bookmarkStart w:id="233" w:name="_Toc441651595"/>
      <w:bookmarkStart w:id="234" w:name="_Toc442559906"/>
      <w:r w:rsidRPr="00EC1140">
        <w:rPr>
          <w:rFonts w:cs="Arial"/>
          <w:b/>
        </w:rPr>
        <w:t>Меница за озбиљност понуде</w:t>
      </w:r>
      <w:bookmarkEnd w:id="233"/>
      <w:bookmarkEnd w:id="234"/>
    </w:p>
    <w:p w:rsidR="002A0A12" w:rsidRPr="00EC1140" w:rsidRDefault="0046240B" w:rsidP="002A0A12">
      <w:pPr>
        <w:rPr>
          <w:rFonts w:cs="Arial"/>
        </w:rPr>
      </w:pPr>
      <w:r w:rsidRPr="00EC1140">
        <w:rPr>
          <w:rFonts w:cs="Arial"/>
        </w:rPr>
        <w:t>Понуђач је обавезан да уз понуду Наручиоцу достави:</w:t>
      </w:r>
    </w:p>
    <w:p w:rsidR="0046240B" w:rsidRPr="00EC1140" w:rsidRDefault="002A0A12" w:rsidP="002A0A12">
      <w:pPr>
        <w:rPr>
          <w:rFonts w:cs="Arial"/>
        </w:rPr>
      </w:pPr>
      <w:r w:rsidRPr="00EC1140">
        <w:rPr>
          <w:rFonts w:cs="Arial"/>
        </w:rPr>
        <w:t xml:space="preserve">1) </w:t>
      </w:r>
      <w:proofErr w:type="gramStart"/>
      <w:r w:rsidR="0046240B" w:rsidRPr="00EC1140">
        <w:rPr>
          <w:rFonts w:cs="Arial"/>
        </w:rPr>
        <w:t>бланко</w:t>
      </w:r>
      <w:proofErr w:type="gramEnd"/>
      <w:r w:rsidR="0046240B" w:rsidRPr="00EC1140">
        <w:rPr>
          <w:rFonts w:cs="Arial"/>
        </w:rPr>
        <w:t xml:space="preserve"> сопствену меницу за озбиљност понуде која је</w:t>
      </w:r>
    </w:p>
    <w:p w:rsidR="0046240B" w:rsidRPr="00EC1140" w:rsidRDefault="0046240B" w:rsidP="0046240B">
      <w:pPr>
        <w:numPr>
          <w:ilvl w:val="0"/>
          <w:numId w:val="14"/>
        </w:numPr>
        <w:ind w:left="1710"/>
        <w:rPr>
          <w:rFonts w:cs="Arial"/>
        </w:rPr>
      </w:pPr>
      <w:r w:rsidRPr="00EC1140">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EC1140" w:rsidRDefault="0046240B" w:rsidP="0046240B">
      <w:pPr>
        <w:numPr>
          <w:ilvl w:val="0"/>
          <w:numId w:val="14"/>
        </w:numPr>
        <w:ind w:left="1710"/>
        <w:rPr>
          <w:rFonts w:cs="Arial"/>
        </w:rPr>
      </w:pPr>
      <w:r w:rsidRPr="00EC1140">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EC1140">
        <w:rPr>
          <w:rFonts w:cs="Arial"/>
        </w:rPr>
        <w:t>“ бр</w:t>
      </w:r>
      <w:proofErr w:type="gramEnd"/>
      <w:r w:rsidRPr="00EC1140">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EC1140" w:rsidRDefault="0046240B" w:rsidP="0046240B">
      <w:pPr>
        <w:numPr>
          <w:ilvl w:val="0"/>
          <w:numId w:val="14"/>
        </w:numPr>
        <w:ind w:left="1710"/>
        <w:rPr>
          <w:rFonts w:cs="Arial"/>
        </w:rPr>
      </w:pPr>
      <w:r w:rsidRPr="00EC1140">
        <w:rPr>
          <w:rFonts w:cs="Arial"/>
        </w:rPr>
        <w:t xml:space="preserve">Менично писмо – овлашћење којим понуђач овлашћује наручиоца да може наплатити меницу  на износ од </w:t>
      </w:r>
      <w:r w:rsidR="00933A1A" w:rsidRPr="00EC1140">
        <w:rPr>
          <w:rFonts w:cs="Arial"/>
          <w:lang w:val="sr-Cyrl-RS"/>
        </w:rPr>
        <w:t>2</w:t>
      </w:r>
      <w:r w:rsidRPr="00EC1140">
        <w:rPr>
          <w:rFonts w:cs="Arial"/>
        </w:rPr>
        <w:t>% од вредности понуде (без ПДВ-а) са р</w:t>
      </w:r>
      <w:r w:rsidR="00933A1A" w:rsidRPr="00EC1140">
        <w:rPr>
          <w:rFonts w:cs="Arial"/>
        </w:rPr>
        <w:t>оком важења минимално 30 дана</w:t>
      </w:r>
      <w:r w:rsidRPr="00EC1140">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EC1140" w:rsidRDefault="0046240B" w:rsidP="0046240B">
      <w:pPr>
        <w:numPr>
          <w:ilvl w:val="0"/>
          <w:numId w:val="14"/>
        </w:numPr>
        <w:ind w:left="1710"/>
        <w:rPr>
          <w:rFonts w:cs="Arial"/>
        </w:rPr>
      </w:pPr>
      <w:r w:rsidRPr="00EC1140">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EC1140" w:rsidRDefault="002A0A12" w:rsidP="002A0A12">
      <w:pPr>
        <w:rPr>
          <w:rFonts w:cs="Arial"/>
        </w:rPr>
      </w:pPr>
      <w:r w:rsidRPr="00EC1140">
        <w:rPr>
          <w:rFonts w:cs="Arial"/>
        </w:rPr>
        <w:t xml:space="preserve">2)  </w:t>
      </w:r>
      <w:proofErr w:type="gramStart"/>
      <w:r w:rsidR="004D4636" w:rsidRPr="00EC1140">
        <w:rPr>
          <w:rFonts w:cs="Arial"/>
        </w:rPr>
        <w:t>фотокопију</w:t>
      </w:r>
      <w:proofErr w:type="gramEnd"/>
      <w:r w:rsidR="004D4636" w:rsidRPr="00EC1140">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EC1140" w:rsidRDefault="002A0A12" w:rsidP="002A0A12">
      <w:pPr>
        <w:rPr>
          <w:rFonts w:cs="Arial"/>
        </w:rPr>
      </w:pPr>
      <w:r w:rsidRPr="00EC1140">
        <w:rPr>
          <w:rFonts w:cs="Arial"/>
        </w:rPr>
        <w:t xml:space="preserve">3)  </w:t>
      </w:r>
      <w:proofErr w:type="gramStart"/>
      <w:r w:rsidR="004D4636" w:rsidRPr="00EC1140">
        <w:rPr>
          <w:rFonts w:cs="Arial"/>
        </w:rPr>
        <w:t>фотокопију</w:t>
      </w:r>
      <w:proofErr w:type="gramEnd"/>
      <w:r w:rsidR="004D4636" w:rsidRPr="00EC1140">
        <w:rPr>
          <w:rFonts w:cs="Arial"/>
        </w:rPr>
        <w:t xml:space="preserve"> ОП обрасца.</w:t>
      </w:r>
    </w:p>
    <w:p w:rsidR="004D4636" w:rsidRPr="00EC1140" w:rsidRDefault="002A0A12" w:rsidP="002A0A12">
      <w:pPr>
        <w:rPr>
          <w:rFonts w:cs="Arial"/>
        </w:rPr>
      </w:pPr>
      <w:r w:rsidRPr="00EC1140">
        <w:rPr>
          <w:rFonts w:cs="Arial"/>
        </w:rPr>
        <w:t xml:space="preserve">4) </w:t>
      </w:r>
      <w:r w:rsidR="004D4636" w:rsidRPr="00EC1140">
        <w:rPr>
          <w:rFonts w:cs="Arial"/>
        </w:rPr>
        <w:t>Доказ о регистрацији менице у Регистру меница Народне банке Србије (</w:t>
      </w:r>
      <w:proofErr w:type="gramStart"/>
      <w:r w:rsidR="004D4636" w:rsidRPr="00EC1140">
        <w:rPr>
          <w:rFonts w:cs="Arial"/>
        </w:rPr>
        <w:t>фотокопија  Захтева</w:t>
      </w:r>
      <w:proofErr w:type="gramEnd"/>
      <w:r w:rsidR="004D4636" w:rsidRPr="00EC1140">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EC1140" w:rsidRDefault="004D4636" w:rsidP="004D4636">
      <w:pPr>
        <w:rPr>
          <w:rFonts w:cs="Arial"/>
        </w:rPr>
      </w:pPr>
      <w:r w:rsidRPr="00EC1140">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EC1140" w:rsidRDefault="004D4636" w:rsidP="004D4636">
      <w:pPr>
        <w:rPr>
          <w:rFonts w:cs="Arial"/>
        </w:rPr>
      </w:pPr>
      <w:proofErr w:type="gramStart"/>
      <w:r w:rsidRPr="00EC1140">
        <w:rPr>
          <w:rFonts w:cs="Arial"/>
        </w:rPr>
        <w:t>Меница ће бити враћена Пр</w:t>
      </w:r>
      <w:r w:rsidR="00591222" w:rsidRPr="00EC1140">
        <w:rPr>
          <w:rFonts w:cs="Arial"/>
        </w:rPr>
        <w:t>ужаоцу</w:t>
      </w:r>
      <w:r w:rsidRPr="00EC1140">
        <w:rPr>
          <w:rFonts w:cs="Arial"/>
        </w:rPr>
        <w:t xml:space="preserve"> у року од осам дана од дана предаје К</w:t>
      </w:r>
      <w:r w:rsidR="00591222" w:rsidRPr="00EC1140">
        <w:rPr>
          <w:rFonts w:cs="Arial"/>
        </w:rPr>
        <w:t>ориснику</w:t>
      </w:r>
      <w:r w:rsidRPr="00EC1140">
        <w:rPr>
          <w:rFonts w:cs="Arial"/>
        </w:rPr>
        <w:t xml:space="preserve"> средства финансијског обезбеђења која су захтевана у закљученом уговору.</w:t>
      </w:r>
      <w:proofErr w:type="gramEnd"/>
    </w:p>
    <w:p w:rsidR="004D4636" w:rsidRPr="00EC1140" w:rsidRDefault="004D4636" w:rsidP="004D4636">
      <w:pPr>
        <w:rPr>
          <w:rFonts w:cs="Arial"/>
        </w:rPr>
      </w:pPr>
      <w:proofErr w:type="gramStart"/>
      <w:r w:rsidRPr="00EC1140">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4D4636" w:rsidRPr="00EC1140" w:rsidRDefault="004D4636" w:rsidP="004D4636">
      <w:pPr>
        <w:rPr>
          <w:rFonts w:cs="Arial"/>
        </w:rPr>
      </w:pPr>
      <w:proofErr w:type="gramStart"/>
      <w:r w:rsidRPr="00EC1140">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D2B23" w:rsidRPr="00B3750C" w:rsidRDefault="008D2B23" w:rsidP="00B3750C">
      <w:pPr>
        <w:spacing w:before="0"/>
        <w:rPr>
          <w:rFonts w:cs="Arial"/>
          <w:lang w:val="sr-Cyrl-RS"/>
        </w:rPr>
      </w:pPr>
    </w:p>
    <w:p w:rsidR="008D2B23" w:rsidRPr="00EC1140" w:rsidRDefault="00572146" w:rsidP="008D2B23">
      <w:pPr>
        <w:pStyle w:val="ListParagraph"/>
        <w:spacing w:before="0" w:after="0" w:line="240" w:lineRule="auto"/>
        <w:ind w:left="0"/>
        <w:rPr>
          <w:rFonts w:ascii="Arial" w:hAnsi="Arial" w:cs="Arial"/>
          <w:b/>
          <w:u w:val="single"/>
        </w:rPr>
      </w:pPr>
      <w:r w:rsidRPr="00EC1140">
        <w:rPr>
          <w:rFonts w:ascii="Arial" w:hAnsi="Arial" w:cs="Arial"/>
          <w:b/>
          <w:u w:val="single"/>
        </w:rPr>
        <w:t xml:space="preserve">У року од </w:t>
      </w:r>
      <w:r w:rsidR="00EC1140" w:rsidRPr="00EC1140">
        <w:rPr>
          <w:rFonts w:ascii="Arial" w:hAnsi="Arial" w:cs="Arial"/>
          <w:b/>
          <w:u w:val="single"/>
          <w:lang w:val="sr-Cyrl-RS"/>
        </w:rPr>
        <w:t>5</w:t>
      </w:r>
      <w:r w:rsidRPr="00EC1140">
        <w:rPr>
          <w:rFonts w:ascii="Arial" w:hAnsi="Arial" w:cs="Arial"/>
          <w:b/>
          <w:u w:val="single"/>
        </w:rPr>
        <w:t xml:space="preserve"> дана од</w:t>
      </w:r>
      <w:r w:rsidR="008D2B23" w:rsidRPr="00EC1140">
        <w:rPr>
          <w:rFonts w:ascii="Arial" w:hAnsi="Arial" w:cs="Arial"/>
          <w:b/>
          <w:u w:val="single"/>
        </w:rPr>
        <w:t xml:space="preserve"> закључења Уговора</w:t>
      </w:r>
    </w:p>
    <w:p w:rsidR="008D2B23" w:rsidRPr="00EC1140" w:rsidRDefault="008D2B23" w:rsidP="008D2B23">
      <w:pPr>
        <w:pStyle w:val="ListParagraph"/>
        <w:spacing w:before="0" w:after="0" w:line="240" w:lineRule="auto"/>
        <w:ind w:left="0"/>
        <w:rPr>
          <w:rFonts w:ascii="Arial" w:hAnsi="Arial" w:cs="Arial"/>
          <w:b/>
          <w:u w:val="single"/>
        </w:rPr>
      </w:pPr>
    </w:p>
    <w:p w:rsidR="00FD4A4E" w:rsidRPr="00EC1140" w:rsidRDefault="00FD4A4E" w:rsidP="00FD4A4E">
      <w:pPr>
        <w:rPr>
          <w:rFonts w:cs="Arial"/>
          <w:b/>
        </w:rPr>
      </w:pPr>
      <w:r w:rsidRPr="00EC1140">
        <w:rPr>
          <w:rFonts w:cs="Arial"/>
          <w:b/>
        </w:rPr>
        <w:t>Меницу као гаранцију за добро извршење посла</w:t>
      </w:r>
    </w:p>
    <w:p w:rsidR="008D2B23" w:rsidRPr="00EC1140" w:rsidRDefault="008D2B23" w:rsidP="00EC1140">
      <w:pPr>
        <w:tabs>
          <w:tab w:val="left" w:pos="1786"/>
        </w:tabs>
        <w:spacing w:before="0"/>
        <w:ind w:right="-6"/>
        <w:rPr>
          <w:rFonts w:cs="Arial"/>
          <w:lang w:val="ru-RU"/>
        </w:rPr>
      </w:pPr>
    </w:p>
    <w:p w:rsidR="008D2B23" w:rsidRPr="00EC1140" w:rsidRDefault="008D2B23" w:rsidP="00510945">
      <w:pPr>
        <w:pStyle w:val="KDPodnaslov3"/>
        <w:keepNext w:val="0"/>
        <w:spacing w:before="0"/>
        <w:ind w:left="851"/>
        <w:rPr>
          <w:rFonts w:cs="Arial"/>
          <w:b/>
        </w:rPr>
      </w:pPr>
      <w:bookmarkStart w:id="235" w:name="_Toc441651599"/>
      <w:bookmarkStart w:id="236" w:name="_Toc442559910"/>
      <w:r w:rsidRPr="00EC1140">
        <w:rPr>
          <w:rFonts w:cs="Arial"/>
          <w:b/>
        </w:rPr>
        <w:t xml:space="preserve">Меница за добро извршење посла </w:t>
      </w:r>
      <w:bookmarkEnd w:id="235"/>
      <w:bookmarkEnd w:id="236"/>
    </w:p>
    <w:p w:rsidR="00BC1827" w:rsidRPr="00EC1140" w:rsidRDefault="00BC1827" w:rsidP="00BC1827">
      <w:pPr>
        <w:rPr>
          <w:rFonts w:cs="Arial"/>
        </w:rPr>
      </w:pPr>
      <w:r w:rsidRPr="00EC1140">
        <w:rPr>
          <w:rFonts w:cs="Arial"/>
        </w:rPr>
        <w:t>Понуђач је обавезан да Наручиоцу достави:</w:t>
      </w:r>
    </w:p>
    <w:p w:rsidR="00BC1827" w:rsidRPr="00EC1140" w:rsidRDefault="00BC1827" w:rsidP="00BC1827">
      <w:pPr>
        <w:numPr>
          <w:ilvl w:val="0"/>
          <w:numId w:val="14"/>
        </w:numPr>
        <w:rPr>
          <w:rFonts w:cs="Arial"/>
        </w:rPr>
      </w:pPr>
      <w:r w:rsidRPr="00EC1140">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EC1140" w:rsidRDefault="00BC1827" w:rsidP="00BC1827">
      <w:pPr>
        <w:numPr>
          <w:ilvl w:val="0"/>
          <w:numId w:val="14"/>
        </w:numPr>
        <w:rPr>
          <w:rFonts w:cs="Arial"/>
        </w:rPr>
      </w:pPr>
      <w:r w:rsidRPr="00EC1140">
        <w:rPr>
          <w:rFonts w:cs="Arial"/>
        </w:rPr>
        <w:t xml:space="preserve">Менично писмо – овлашћење којим понуђач овлашћује наручиоца да може наплатити меницу  на износ од </w:t>
      </w:r>
      <w:r w:rsidR="00EC1140" w:rsidRPr="00EC1140">
        <w:rPr>
          <w:rFonts w:cs="Arial"/>
          <w:lang w:val="sr-Cyrl-RS"/>
        </w:rPr>
        <w:t>10</w:t>
      </w:r>
      <w:r w:rsidRPr="00EC1140">
        <w:rPr>
          <w:rFonts w:cs="Arial"/>
        </w:rPr>
        <w:t>% од вредности уговора (без ПДВ-а) са ро</w:t>
      </w:r>
      <w:r w:rsidR="00EC1140" w:rsidRPr="00EC1140">
        <w:rPr>
          <w:rFonts w:cs="Arial"/>
        </w:rPr>
        <w:t xml:space="preserve">ком важења минимално </w:t>
      </w:r>
      <w:r w:rsidR="00B02ADD" w:rsidRPr="00EC1140">
        <w:rPr>
          <w:rFonts w:cs="Arial"/>
        </w:rPr>
        <w:t>3</w:t>
      </w:r>
      <w:r w:rsidR="00EC1140" w:rsidRPr="00EC1140">
        <w:rPr>
          <w:rFonts w:cs="Arial"/>
        </w:rPr>
        <w:t>0 дана</w:t>
      </w:r>
      <w:r w:rsidRPr="00EC1140">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EC1140" w:rsidRDefault="00BC1827" w:rsidP="00FD4A4E">
      <w:pPr>
        <w:numPr>
          <w:ilvl w:val="0"/>
          <w:numId w:val="14"/>
        </w:numPr>
        <w:rPr>
          <w:rFonts w:cs="Arial"/>
        </w:rPr>
      </w:pPr>
      <w:r w:rsidRPr="00EC1140">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EC1140" w:rsidRDefault="00BC1827" w:rsidP="00BC1827">
      <w:pPr>
        <w:numPr>
          <w:ilvl w:val="0"/>
          <w:numId w:val="14"/>
        </w:numPr>
        <w:rPr>
          <w:rFonts w:cs="Arial"/>
        </w:rPr>
      </w:pPr>
      <w:proofErr w:type="gramStart"/>
      <w:r w:rsidRPr="00EC1140">
        <w:rPr>
          <w:rFonts w:cs="Arial"/>
        </w:rPr>
        <w:t>фотокопију</w:t>
      </w:r>
      <w:proofErr w:type="gramEnd"/>
      <w:r w:rsidRPr="00EC1140">
        <w:rPr>
          <w:rFonts w:cs="Arial"/>
        </w:rPr>
        <w:t xml:space="preserve"> ОП обрасца.</w:t>
      </w:r>
    </w:p>
    <w:p w:rsidR="00BC1827" w:rsidRPr="00EC1140" w:rsidRDefault="00BC1827" w:rsidP="00BC1827">
      <w:pPr>
        <w:numPr>
          <w:ilvl w:val="0"/>
          <w:numId w:val="14"/>
        </w:numPr>
        <w:rPr>
          <w:rFonts w:cs="Arial"/>
        </w:rPr>
      </w:pPr>
      <w:r w:rsidRPr="00EC1140">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EC1140" w:rsidRDefault="008D2B23" w:rsidP="00143DEB">
      <w:pPr>
        <w:rPr>
          <w:rFonts w:cs="Arial"/>
        </w:rPr>
      </w:pPr>
      <w:proofErr w:type="gramStart"/>
      <w:r w:rsidRPr="00EC1140">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EC1140">
        <w:rPr>
          <w:rFonts w:cs="Arial"/>
        </w:rPr>
        <w:t xml:space="preserve"> </w:t>
      </w:r>
    </w:p>
    <w:p w:rsidR="008D2B23" w:rsidRPr="00E47C2E" w:rsidRDefault="008D2B23" w:rsidP="008D2B23">
      <w:pPr>
        <w:spacing w:before="0"/>
        <w:ind w:left="851"/>
        <w:rPr>
          <w:rFonts w:cs="Arial"/>
          <w:color w:val="00B0F0"/>
        </w:rPr>
      </w:pPr>
    </w:p>
    <w:p w:rsidR="004C3B38" w:rsidRPr="00842ECF" w:rsidRDefault="004C3B38" w:rsidP="00EC1140">
      <w:pPr>
        <w:pStyle w:val="KDPodnaslov3"/>
        <w:keepNext w:val="0"/>
        <w:spacing w:before="0"/>
        <w:ind w:left="851"/>
        <w:jc w:val="center"/>
        <w:rPr>
          <w:rFonts w:eastAsia="TimesNewRomanPSMT" w:cs="Arial"/>
          <w:b/>
          <w:bCs/>
          <w:iCs/>
        </w:rPr>
      </w:pPr>
      <w:r w:rsidRPr="00842ECF">
        <w:rPr>
          <w:rFonts w:eastAsia="TimesNewRomanPSMT" w:cs="Arial"/>
          <w:b/>
          <w:bCs/>
          <w:iCs/>
        </w:rPr>
        <w:t>Достављање средстава финансијског обезбеђења</w:t>
      </w:r>
    </w:p>
    <w:p w:rsidR="00F066DE" w:rsidRPr="00EC1140" w:rsidRDefault="00F066DE" w:rsidP="00F066DE">
      <w:pPr>
        <w:tabs>
          <w:tab w:val="left" w:pos="567"/>
          <w:tab w:val="left" w:pos="709"/>
        </w:tabs>
        <w:spacing w:after="120"/>
        <w:rPr>
          <w:rFonts w:eastAsia="TimesNewRomanPSMT" w:cs="Arial"/>
          <w:bC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E47C2E">
        <w:rPr>
          <w:rFonts w:eastAsia="TimesNewRomanPSMT" w:cs="Arial"/>
          <w:bCs/>
          <w:color w:val="00B0F0"/>
        </w:rPr>
        <w:t xml:space="preserve"> </w:t>
      </w:r>
      <w:r w:rsidRPr="00EC1140">
        <w:rPr>
          <w:rFonts w:eastAsia="TimesNewRomanPSMT" w:cs="Arial"/>
          <w:bCs/>
        </w:rPr>
        <w:t xml:space="preserve">Јавно предузеће „Електропривреда Србије“ Београд,Улица </w:t>
      </w:r>
      <w:r w:rsidR="00A44AA6" w:rsidRPr="00EC1140">
        <w:rPr>
          <w:rFonts w:eastAsia="TimesNewRomanPSMT" w:cs="Arial"/>
          <w:bCs/>
        </w:rPr>
        <w:t>царице Милице 2., 11000</w:t>
      </w:r>
      <w:r w:rsidRPr="00EC1140">
        <w:rPr>
          <w:rFonts w:eastAsia="TimesNewRomanPSMT" w:cs="Arial"/>
          <w:bCs/>
        </w:rPr>
        <w:t xml:space="preserve"> Београд/</w:t>
      </w:r>
      <w:r w:rsidR="00A44AA6" w:rsidRPr="00EC1140">
        <w:rPr>
          <w:rFonts w:cs="Arial"/>
        </w:rPr>
        <w:t xml:space="preserve"> Огранак ТЕНТ, Богољуба Урошевића Црног бр.44., 11500 Обреновац</w:t>
      </w:r>
    </w:p>
    <w:p w:rsidR="00EC1140" w:rsidRDefault="00F066DE" w:rsidP="00EC1140">
      <w:pPr>
        <w:tabs>
          <w:tab w:val="left" w:pos="567"/>
          <w:tab w:val="left" w:pos="709"/>
        </w:tabs>
        <w:spacing w:after="120"/>
        <w:jc w:val="center"/>
        <w:rPr>
          <w:rFonts w:cs="Arial"/>
          <w:b/>
          <w:color w:val="00B0F0"/>
          <w:lang w:val="sr-Cyrl-RS"/>
        </w:rPr>
      </w:pPr>
      <w:r w:rsidRPr="00EC1140">
        <w:rPr>
          <w:rFonts w:eastAsia="TimesNewRomanPSMT" w:cs="Arial"/>
          <w:bCs/>
        </w:rPr>
        <w:t xml:space="preserve">Средство финансијског обезбеђења за добро извршење посла  гласи на </w:t>
      </w:r>
      <w:r w:rsidR="00A44AA6" w:rsidRPr="00EC1140">
        <w:rPr>
          <w:rFonts w:eastAsia="TimesNewRomanPSMT" w:cs="Arial"/>
          <w:bCs/>
        </w:rPr>
        <w:t>Јавно предузеће „Електропривреда Србије“ Београд,Улица царице Милице 2., 11000 Београд/</w:t>
      </w:r>
      <w:r w:rsidR="00A44AA6" w:rsidRPr="00EC1140">
        <w:rPr>
          <w:rFonts w:cs="Arial"/>
        </w:rPr>
        <w:t xml:space="preserve"> Огранак ТЕНТ, Богољуба Урошевића Црног бр.44., 11500 Обреновац </w:t>
      </w:r>
      <w:r w:rsidR="00EC1140" w:rsidRPr="005E3167">
        <w:rPr>
          <w:rFonts w:cs="Arial"/>
          <w:b/>
        </w:rPr>
        <w:t xml:space="preserve">и доставља се лично или на одговарајући безбедан начин, поштом на адресу: </w:t>
      </w:r>
      <w:r w:rsidRPr="00E47C2E">
        <w:rPr>
          <w:rFonts w:cs="Arial"/>
          <w:b/>
          <w:color w:val="00B0F0"/>
        </w:rPr>
        <w:t xml:space="preserve"> </w:t>
      </w:r>
    </w:p>
    <w:p w:rsidR="00FD4A4E" w:rsidRPr="009438F4" w:rsidRDefault="00EC1140" w:rsidP="009438F4">
      <w:pPr>
        <w:tabs>
          <w:tab w:val="left" w:pos="567"/>
          <w:tab w:val="left" w:pos="709"/>
        </w:tabs>
        <w:spacing w:before="0"/>
        <w:jc w:val="center"/>
        <w:rPr>
          <w:rFonts w:eastAsia="Arial Unicode MS" w:cs="Arial"/>
          <w:b/>
          <w:kern w:val="2"/>
          <w:highlight w:val="yellow"/>
          <w:lang w:eastAsia="ar-SA"/>
        </w:rPr>
      </w:pPr>
      <w:r w:rsidRPr="009438F4">
        <w:rPr>
          <w:rFonts w:cs="Arial"/>
          <w:b/>
        </w:rPr>
        <w:t xml:space="preserve">Богољуба Урошевића Црног </w:t>
      </w:r>
      <w:proofErr w:type="gramStart"/>
      <w:r w:rsidRPr="009438F4">
        <w:rPr>
          <w:rFonts w:cs="Arial"/>
          <w:b/>
        </w:rPr>
        <w:t>бр.44.,</w:t>
      </w:r>
      <w:proofErr w:type="gramEnd"/>
      <w:r w:rsidRPr="009438F4">
        <w:rPr>
          <w:rFonts w:cs="Arial"/>
          <w:b/>
        </w:rPr>
        <w:t xml:space="preserve"> 11500 Обреновац</w:t>
      </w:r>
    </w:p>
    <w:p w:rsidR="00F066DE" w:rsidRPr="009438F4" w:rsidRDefault="00F066DE" w:rsidP="009438F4">
      <w:pPr>
        <w:tabs>
          <w:tab w:val="left" w:pos="1134"/>
        </w:tabs>
        <w:spacing w:before="0"/>
        <w:jc w:val="center"/>
        <w:rPr>
          <w:rFonts w:cs="Arial"/>
          <w:b/>
          <w:lang w:val="sr-Cyrl-RS"/>
        </w:rPr>
      </w:pPr>
      <w:proofErr w:type="gramStart"/>
      <w:r w:rsidRPr="009438F4">
        <w:rPr>
          <w:rFonts w:cs="Arial"/>
        </w:rPr>
        <w:t>са</w:t>
      </w:r>
      <w:proofErr w:type="gramEnd"/>
      <w:r w:rsidRPr="009438F4">
        <w:rPr>
          <w:rFonts w:cs="Arial"/>
        </w:rPr>
        <w:t xml:space="preserve"> назнаком:</w:t>
      </w:r>
      <w:r w:rsidRPr="009438F4">
        <w:rPr>
          <w:rFonts w:cs="Arial"/>
          <w:b/>
        </w:rPr>
        <w:t xml:space="preserve"> Средство финансијског обезбеђења за ЈН бр.</w:t>
      </w:r>
      <w:r w:rsidR="009438F4" w:rsidRPr="009438F4">
        <w:rPr>
          <w:rFonts w:cs="Arial"/>
          <w:b/>
          <w:lang w:val="sr-Cyrl-RS"/>
        </w:rPr>
        <w:t xml:space="preserve"> 3000/1763/2016 (1817/2016)</w:t>
      </w:r>
    </w:p>
    <w:p w:rsidR="009438F4" w:rsidRPr="009438F4" w:rsidRDefault="009438F4" w:rsidP="009438F4">
      <w:pPr>
        <w:tabs>
          <w:tab w:val="left" w:pos="1134"/>
        </w:tabs>
        <w:rPr>
          <w:b/>
          <w:lang w:val="sr-Cyrl-RS"/>
        </w:rPr>
      </w:pPr>
      <w:r w:rsidRPr="009438F4">
        <w:rPr>
          <w:b/>
        </w:rPr>
        <w:t xml:space="preserve">Понуђач (Пружаоц услуге) је одговоран за прописан и безбедан начин достављања СФО Наручиоцу </w:t>
      </w:r>
      <w:proofErr w:type="gramStart"/>
      <w:r w:rsidRPr="009438F4">
        <w:rPr>
          <w:b/>
        </w:rPr>
        <w:t>( Кориснику</w:t>
      </w:r>
      <w:proofErr w:type="gramEnd"/>
      <w:r w:rsidRPr="009438F4">
        <w:rPr>
          <w:b/>
        </w:rPr>
        <w:t xml:space="preserve"> услуга).</w:t>
      </w:r>
    </w:p>
    <w:p w:rsidR="009438F4" w:rsidRPr="009438F4" w:rsidRDefault="009438F4" w:rsidP="009438F4">
      <w:pPr>
        <w:tabs>
          <w:tab w:val="left" w:pos="1134"/>
        </w:tabs>
        <w:rPr>
          <w:rFonts w:cs="Arial"/>
          <w:b/>
          <w:color w:val="00B0F0"/>
          <w:lang w:val="sr-Cyrl-RS"/>
        </w:rPr>
      </w:pPr>
    </w:p>
    <w:p w:rsidR="0085348E" w:rsidRPr="00E47C2E" w:rsidRDefault="0085348E" w:rsidP="0005547A">
      <w:pPr>
        <w:pStyle w:val="KDPodnaslov2"/>
        <w:numPr>
          <w:ilvl w:val="1"/>
          <w:numId w:val="19"/>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05547A">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236B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05547A">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05547A">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05547A">
      <w:pPr>
        <w:pStyle w:val="KDPodnaslov2"/>
        <w:numPr>
          <w:ilvl w:val="1"/>
          <w:numId w:val="19"/>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31AB7">
        <w:rPr>
          <w:rFonts w:cs="Arial"/>
          <w:color w:val="000000"/>
          <w:lang w:val="ru-RU"/>
        </w:rPr>
        <w:t>3000/1763/2016 (1817/2016)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81" w:history="1">
        <w:r w:rsidR="00231AB7" w:rsidRPr="006F763F">
          <w:rPr>
            <w:rStyle w:val="Hyperlink"/>
            <w:rFonts w:cs="Arial"/>
            <w:lang w:val="ru-RU"/>
          </w:rPr>
          <w:t xml:space="preserve"> </w:t>
        </w:r>
        <w:r w:rsidR="00231AB7" w:rsidRPr="006F763F">
          <w:rPr>
            <w:rStyle w:val="Hyperlink"/>
            <w:rFonts w:cs="Arial"/>
            <w:lang w:val="sr-Latn-RS"/>
          </w:rPr>
          <w:t>zeljko.rankovic</w:t>
        </w:r>
        <w:r w:rsidR="00231AB7" w:rsidRPr="006F763F">
          <w:rPr>
            <w:rStyle w:val="Hyperlink"/>
            <w:rFonts w:cs="Arial"/>
            <w:lang w:val="ru-RU"/>
          </w:rPr>
          <w:t>@</w:t>
        </w:r>
      </w:hyperlink>
      <w:r w:rsidR="00231AB7">
        <w:rPr>
          <w:rStyle w:val="Hyperlink"/>
          <w:rFonts w:cs="Arial"/>
        </w:rPr>
        <w:t>eps.rs</w:t>
      </w:r>
      <w:r w:rsidRPr="00E47C2E">
        <w:rPr>
          <w:rFonts w:cs="Arial"/>
          <w:lang w:val="ru-RU"/>
        </w:rPr>
        <w:t>,</w:t>
      </w:r>
      <w:r w:rsidR="00231AB7">
        <w:rPr>
          <w:rFonts w:cs="Arial"/>
          <w:lang w:val="sr-Latn-RS"/>
        </w:rPr>
        <w:t xml:space="preserve"> </w:t>
      </w:r>
      <w:r w:rsidRPr="00E47C2E">
        <w:rPr>
          <w:rFonts w:cs="Arial"/>
          <w:lang w:val="ru-RU"/>
        </w:rPr>
        <w:t xml:space="preserve">радним данима (понедељак – петак) у времену од </w:t>
      </w:r>
      <w:r w:rsidRPr="00337F0A">
        <w:rPr>
          <w:rFonts w:cs="Arial"/>
          <w:lang w:val="ru-RU"/>
        </w:rPr>
        <w:t>0</w:t>
      </w:r>
      <w:r w:rsidR="00FD4A4E" w:rsidRPr="00337F0A">
        <w:rPr>
          <w:rFonts w:cs="Arial"/>
          <w:lang w:val="ru-RU"/>
        </w:rPr>
        <w:t>7,00</w:t>
      </w:r>
      <w:r w:rsidRPr="00337F0A">
        <w:rPr>
          <w:rFonts w:cs="Arial"/>
          <w:lang w:val="ru-RU"/>
        </w:rPr>
        <w:t xml:space="preserve"> до 1</w:t>
      </w:r>
      <w:r w:rsidR="00FD4A4E" w:rsidRPr="00337F0A">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05547A">
      <w:pPr>
        <w:pStyle w:val="KDPodnaslov2"/>
        <w:numPr>
          <w:ilvl w:val="1"/>
          <w:numId w:val="19"/>
        </w:numPr>
        <w:spacing w:before="0"/>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05547A">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05547A">
      <w:pPr>
        <w:pStyle w:val="KDPodnaslov2"/>
        <w:numPr>
          <w:ilvl w:val="1"/>
          <w:numId w:val="19"/>
        </w:numPr>
        <w:spacing w:before="0"/>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05547A">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05547A">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05547A">
      <w:pPr>
        <w:pStyle w:val="KDNabrajanje"/>
        <w:numPr>
          <w:ilvl w:val="0"/>
          <w:numId w:val="17"/>
        </w:numPr>
        <w:spacing w:before="0"/>
        <w:ind w:left="714" w:hanging="357"/>
        <w:rPr>
          <w:rFonts w:cs="Arial"/>
        </w:rPr>
      </w:pPr>
      <w:r w:rsidRPr="00E47C2E">
        <w:rPr>
          <w:rFonts w:eastAsia="TimesNewRomanPSMT" w:cs="Arial"/>
          <w:bCs/>
          <w:iCs/>
        </w:rPr>
        <w:lastRenderedPageBreak/>
        <w:t>понуђач није доставио тражено средство обезбеђења;</w:t>
      </w:r>
    </w:p>
    <w:p w:rsidR="00B20A6C" w:rsidRPr="00E47C2E" w:rsidRDefault="00B20A6C" w:rsidP="0005547A">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337F0A" w:rsidRDefault="00B20A6C" w:rsidP="0005547A">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337F0A" w:rsidRPr="00337F0A" w:rsidRDefault="00337F0A" w:rsidP="0005547A">
      <w:pPr>
        <w:pStyle w:val="KDNabrajanje"/>
        <w:numPr>
          <w:ilvl w:val="0"/>
          <w:numId w:val="17"/>
        </w:numPr>
        <w:spacing w:before="0"/>
      </w:pPr>
      <w:r>
        <w:rPr>
          <w:rFonts w:eastAsia="TimesNewRomanPSMT" w:cs="Arial"/>
          <w:lang w:val="sr-Cyrl-RS"/>
        </w:rPr>
        <w:t xml:space="preserve">не достави потписану </w:t>
      </w:r>
      <w:r w:rsidRPr="00136412">
        <w:t>Потврд</w:t>
      </w:r>
      <w:r>
        <w:rPr>
          <w:lang w:val="sr-Cyrl-RS"/>
        </w:rPr>
        <w:t>у</w:t>
      </w:r>
      <w:r w:rsidRPr="00136412">
        <w:t xml:space="preserve"> о обиласку локације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05547A">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05547A">
      <w:pPr>
        <w:pStyle w:val="KDPodnaslov2"/>
        <w:numPr>
          <w:ilvl w:val="1"/>
          <w:numId w:val="19"/>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05547A">
      <w:pPr>
        <w:pStyle w:val="KDPodnaslov2"/>
        <w:numPr>
          <w:ilvl w:val="1"/>
          <w:numId w:val="19"/>
        </w:numPr>
        <w:spacing w:befor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05547A">
      <w:pPr>
        <w:pStyle w:val="KDPodnaslov2"/>
        <w:numPr>
          <w:ilvl w:val="1"/>
          <w:numId w:val="19"/>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8C672C" w:rsidRPr="00016534">
        <w:rPr>
          <w:rFonts w:cs="Arial"/>
          <w:lang w:val="sr-Cyrl-RS" w:bidi="en-US"/>
        </w:rPr>
        <w:t>Богољуба Урошевића Црног 44.</w:t>
      </w:r>
      <w:r w:rsidR="008C672C" w:rsidRPr="00016534">
        <w:rPr>
          <w:rFonts w:cs="Arial"/>
          <w:lang w:bidi="en-US"/>
        </w:rPr>
        <w:t>,</w:t>
      </w:r>
      <w:r w:rsidR="008C672C" w:rsidRPr="00016534">
        <w:rPr>
          <w:rFonts w:cs="Arial"/>
          <w:lang w:val="sr-Cyrl-RS" w:bidi="en-US"/>
        </w:rPr>
        <w:t xml:space="preserve"> 11500 Обреновац</w:t>
      </w:r>
      <w:r w:rsidR="00643389" w:rsidRPr="008C672C">
        <w:rPr>
          <w:rFonts w:cs="Arial"/>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8C672C">
        <w:rPr>
          <w:rFonts w:cs="Arial"/>
        </w:rPr>
        <w:t xml:space="preserve"> </w:t>
      </w:r>
      <w:r w:rsidR="008C672C">
        <w:rPr>
          <w:rFonts w:cs="Arial"/>
          <w:lang w:val="sr-Cyrl-RS"/>
        </w:rPr>
        <w:t>„Израда пројекта за климатизацију ТЕНТ А“</w:t>
      </w:r>
      <w:r w:rsidR="008C672C">
        <w:rPr>
          <w:rFonts w:cs="Arial"/>
        </w:rPr>
        <w:t xml:space="preserve"> </w:t>
      </w:r>
      <w:r w:rsidRPr="00E47C2E">
        <w:rPr>
          <w:rFonts w:cs="Arial"/>
        </w:rPr>
        <w:t>бр.ЈН</w:t>
      </w:r>
      <w:r w:rsidR="008C672C">
        <w:rPr>
          <w:rFonts w:cs="Arial"/>
          <w:lang w:val="sr-Cyrl-RS"/>
        </w:rPr>
        <w:t xml:space="preserve"> 3000/1763/2016 (1817/2016)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8C672C">
        <w:rPr>
          <w:rFonts w:cs="Arial"/>
          <w:lang w:val="sr-Cyrl-RS"/>
        </w:rPr>
        <w:t xml:space="preserve"> </w:t>
      </w:r>
      <w:r w:rsidR="008C672C">
        <w:rPr>
          <w:rFonts w:cs="Arial"/>
        </w:rPr>
        <w:t>zeljko.rankovic@eps.rs</w:t>
      </w:r>
      <w:r w:rsidRPr="00E47C2E">
        <w:rPr>
          <w:rFonts w:cs="Arial"/>
        </w:rPr>
        <w:t xml:space="preserve"> радним данима (понедељак-петак) од </w:t>
      </w:r>
      <w:r w:rsidR="00643389" w:rsidRPr="008C672C">
        <w:rPr>
          <w:rFonts w:cs="Arial"/>
        </w:rPr>
        <w:t>7</w:t>
      </w:r>
      <w:proofErr w:type="gramStart"/>
      <w:r w:rsidRPr="008C672C">
        <w:rPr>
          <w:rFonts w:cs="Arial"/>
        </w:rPr>
        <w:t>,00</w:t>
      </w:r>
      <w:proofErr w:type="gramEnd"/>
      <w:r w:rsidRPr="008C672C">
        <w:rPr>
          <w:rFonts w:cs="Arial"/>
        </w:rPr>
        <w:t xml:space="preserve"> до 1</w:t>
      </w:r>
      <w:r w:rsidR="00643389" w:rsidRPr="008C672C">
        <w:rPr>
          <w:rFonts w:cs="Arial"/>
        </w:rPr>
        <w:t>4</w:t>
      </w:r>
      <w:r w:rsidRPr="008C672C">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lastRenderedPageBreak/>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8C672C">
        <w:rPr>
          <w:rFonts w:cs="Arial"/>
          <w:lang w:val="sr-Cyrl-RS"/>
        </w:rPr>
        <w:t>30001763201618172016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8C672C">
        <w:rPr>
          <w:rFonts w:cs="Arial"/>
          <w:lang w:val="sr-Cyrl-RS"/>
        </w:rPr>
        <w:t>3000/1763/2016 (1817/2016)</w:t>
      </w:r>
      <w:r w:rsidRPr="00E47C2E">
        <w:rPr>
          <w:rFonts w:cs="Arial"/>
        </w:rPr>
        <w:t xml:space="preserve">, прималац уплате: буџет Републике Србије) уплати таксу од: </w:t>
      </w:r>
    </w:p>
    <w:p w:rsidR="0031435B" w:rsidRPr="003D0BC9" w:rsidRDefault="0031435B" w:rsidP="00377FE7">
      <w:pPr>
        <w:spacing w:before="0"/>
        <w:rPr>
          <w:rFonts w:cs="Arial"/>
        </w:rPr>
      </w:pPr>
      <w:r w:rsidRPr="003D0BC9">
        <w:rPr>
          <w:rFonts w:cs="Arial"/>
        </w:rPr>
        <w:t>1) 120.000</w:t>
      </w:r>
      <w:r w:rsidR="00873133" w:rsidRPr="003D0BC9">
        <w:rPr>
          <w:rFonts w:cs="Arial"/>
        </w:rPr>
        <w:t>,00</w:t>
      </w:r>
      <w:r w:rsidRPr="003D0BC9">
        <w:rPr>
          <w:rFonts w:cs="Arial"/>
        </w:rPr>
        <w:t xml:space="preserve"> динара ако се захтев за заштиту права подноси пре отварања понуда </w:t>
      </w:r>
    </w:p>
    <w:p w:rsidR="0031435B" w:rsidRPr="003D0BC9" w:rsidRDefault="003D0BC9" w:rsidP="00377FE7">
      <w:pPr>
        <w:spacing w:before="0"/>
        <w:rPr>
          <w:rFonts w:cs="Arial"/>
        </w:rPr>
      </w:pPr>
      <w:r>
        <w:rPr>
          <w:rFonts w:cs="Arial"/>
          <w:lang w:val="sr-Cyrl-RS"/>
        </w:rPr>
        <w:t>2</w:t>
      </w:r>
      <w:r w:rsidR="0031435B" w:rsidRPr="003D0BC9">
        <w:rPr>
          <w:rFonts w:cs="Arial"/>
        </w:rPr>
        <w:t>) 120.000</w:t>
      </w:r>
      <w:r w:rsidR="00873133" w:rsidRPr="003D0BC9">
        <w:rPr>
          <w:rFonts w:cs="Arial"/>
        </w:rPr>
        <w:t>,00</w:t>
      </w:r>
      <w:r w:rsidR="0031435B" w:rsidRPr="003D0BC9">
        <w:rPr>
          <w:rFonts w:cs="Arial"/>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xml:space="preserve">* Републичка комисија може да изврши увид у одговарајући извод евиденционог рачуна достављеног од стране Министарства </w:t>
      </w:r>
      <w:r w:rsidRPr="00E47C2E">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2B6799" w:rsidRDefault="0031435B" w:rsidP="0031435B">
      <w:pPr>
        <w:rPr>
          <w:rFonts w:cs="Arial"/>
          <w:lang w:val="sr-Cyrl-RS"/>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lastRenderedPageBreak/>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7-9</w:t>
      </w:r>
    </w:p>
    <w:p w:rsidR="0031435B" w:rsidRPr="00E47C2E" w:rsidRDefault="0031435B" w:rsidP="0031435B">
      <w:pPr>
        <w:rPr>
          <w:rFonts w:cs="Arial"/>
        </w:rPr>
      </w:pPr>
      <w:r w:rsidRPr="00E47C2E">
        <w:rPr>
          <w:rFonts w:cs="Arial"/>
        </w:rPr>
        <w:t>11000 Београд</w:t>
      </w:r>
    </w:p>
    <w:p w:rsidR="0031435B" w:rsidRPr="002B6799" w:rsidRDefault="0031435B" w:rsidP="0031435B">
      <w:pPr>
        <w:rPr>
          <w:rFonts w:cs="Arial"/>
          <w:lang w:val="sr-Cyrl-RS"/>
        </w:rPr>
      </w:pPr>
      <w:r w:rsidRPr="00E47C2E">
        <w:rPr>
          <w:rFonts w:cs="Arial"/>
        </w:rPr>
        <w:t>IBAN: RS 35908500103019323073</w:t>
      </w: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31435B" w:rsidRPr="00E47C2E" w:rsidRDefault="0031435B" w:rsidP="0031435B">
      <w:pPr>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31435B" w:rsidRPr="00E47C2E" w:rsidRDefault="0031435B" w:rsidP="0031435B">
      <w:pPr>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lastRenderedPageBreak/>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lastRenderedPageBreak/>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49" w:name="_Toc441651610"/>
      <w:bookmarkStart w:id="250" w:name="_Toc442559921"/>
    </w:p>
    <w:p w:rsidR="008D2B23" w:rsidRPr="00E47C2E" w:rsidRDefault="008D2B23" w:rsidP="0005547A">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173560" w:rsidRDefault="007E3AF6" w:rsidP="007E3AF6">
      <w:pPr>
        <w:spacing w:before="0"/>
        <w:rPr>
          <w:rFonts w:cs="Arial"/>
        </w:rPr>
      </w:pPr>
      <w:r w:rsidRPr="00173560">
        <w:rPr>
          <w:rFonts w:cs="Arial"/>
        </w:rPr>
        <w:t xml:space="preserve">Понуђач којем буде додељен уговор, обавезан је да приликом закључења уговора, а најкасније у року од </w:t>
      </w:r>
      <w:proofErr w:type="gramStart"/>
      <w:r w:rsidRPr="00173560">
        <w:rPr>
          <w:rFonts w:cs="Arial"/>
        </w:rPr>
        <w:t>5  дана</w:t>
      </w:r>
      <w:proofErr w:type="gramEnd"/>
      <w:r w:rsidRPr="00173560">
        <w:rPr>
          <w:rFonts w:cs="Arial"/>
        </w:rPr>
        <w:t xml:space="preserve">  од дана закључења уговора достави сопствену бланко меницу за добро извршење посла са пратећом документацијом. </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173560">
        <w:rPr>
          <w:rFonts w:cs="Arial"/>
          <w:lang w:val="ru-RU"/>
        </w:rPr>
        <w:t>осам</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05547A">
      <w:pPr>
        <w:pStyle w:val="KDPodnaslov2"/>
        <w:numPr>
          <w:ilvl w:val="1"/>
          <w:numId w:val="19"/>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Pr="00173560" w:rsidRDefault="007E3AF6" w:rsidP="00922EDB">
      <w:pPr>
        <w:spacing w:before="0"/>
        <w:rPr>
          <w:rFonts w:cs="Arial"/>
          <w:lang w:val="sr-Cyrl-RS" w:eastAsia="sr-Latn-CS"/>
        </w:rPr>
      </w:pPr>
      <w:r w:rsidRPr="00173560">
        <w:rPr>
          <w:rFonts w:cs="Arial"/>
          <w:lang w:eastAsia="sr-Latn-CS"/>
        </w:rPr>
        <w:t xml:space="preserve">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w:t>
      </w:r>
      <w:r w:rsidR="00922EDB" w:rsidRPr="00173560">
        <w:rPr>
          <w:rFonts w:cs="Arial"/>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173560" w:rsidRDefault="00191706" w:rsidP="00922EDB">
      <w:pPr>
        <w:spacing w:before="0"/>
        <w:rPr>
          <w:rFonts w:cs="Arial"/>
          <w:lang w:eastAsia="sr-Latn-CS"/>
        </w:rPr>
      </w:pPr>
      <w:r w:rsidRPr="00173560">
        <w:rPr>
          <w:rFonts w:cs="Arial"/>
          <w:lang w:eastAsia="sr-Latn-CS"/>
        </w:rPr>
        <w:t xml:space="preserve">Након закључења уговора о јавној набавци наручилац може да дозволи </w:t>
      </w:r>
      <w:r w:rsidR="00611A8D" w:rsidRPr="00173560">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roofErr w:type="gramStart"/>
      <w:r w:rsidR="00922EDB" w:rsidRPr="00173560">
        <w:rPr>
          <w:rFonts w:cs="Arial"/>
          <w:lang w:eastAsia="sr-Latn-CS"/>
        </w:rPr>
        <w:t>,као</w:t>
      </w:r>
      <w:proofErr w:type="gramEnd"/>
      <w:r w:rsidR="00922EDB" w:rsidRPr="00173560">
        <w:rPr>
          <w:rFonts w:cs="Arial"/>
          <w:lang w:eastAsia="sr-Latn-CS"/>
        </w:rPr>
        <w:t xml:space="preserve"> што су: виша сила, измена важећих законских прописа, мере државних органа и измењене околности на тржишту настале услед више силе.</w:t>
      </w:r>
    </w:p>
    <w:p w:rsidR="00377FE7" w:rsidRPr="00723D4F" w:rsidRDefault="00377FE7" w:rsidP="008C3986">
      <w:pPr>
        <w:spacing w:before="0"/>
        <w:rPr>
          <w:rFonts w:cs="Arial"/>
          <w:color w:val="00B0F0"/>
          <w:lang w:val="sr-Cyrl-RS"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Default="00377FE7"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9E7871" w:rsidRDefault="009E7871"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Default="00B3750C" w:rsidP="008C3986">
      <w:pPr>
        <w:spacing w:before="0"/>
        <w:rPr>
          <w:rFonts w:cs="Arial"/>
          <w:color w:val="00B0F0"/>
          <w:lang w:val="sr-Cyrl-RS" w:eastAsia="sr-Latn-CS"/>
        </w:rPr>
      </w:pPr>
    </w:p>
    <w:p w:rsidR="00B3750C" w:rsidRPr="009E7871" w:rsidRDefault="00B3750C" w:rsidP="008C3986">
      <w:pPr>
        <w:spacing w:before="0"/>
        <w:rPr>
          <w:rFonts w:cs="Arial"/>
          <w:color w:val="00B0F0"/>
          <w:lang w:val="sr-Cyrl-RS" w:eastAsia="sr-Latn-CS"/>
        </w:rPr>
      </w:pPr>
    </w:p>
    <w:p w:rsidR="00377FE7" w:rsidRPr="00723D4F" w:rsidRDefault="00377FE7" w:rsidP="00723D4F">
      <w:pPr>
        <w:pStyle w:val="KDPodnaslov1"/>
        <w:spacing w:before="0"/>
        <w:rPr>
          <w:rFonts w:cs="Arial"/>
          <w:lang w:val="sr-Cyrl-RS"/>
        </w:rPr>
      </w:pPr>
    </w:p>
    <w:p w:rsidR="008C3986" w:rsidRPr="00E47C2E" w:rsidRDefault="008C3986" w:rsidP="0005547A">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97832" w:rsidRDefault="00B97832">
      <w:pPr>
        <w:spacing w:before="0"/>
        <w:jc w:val="left"/>
        <w:rPr>
          <w:rFonts w:cs="Arial"/>
          <w:b/>
        </w:rPr>
      </w:pPr>
      <w:bookmarkStart w:id="253" w:name="_Toc442559924"/>
      <w:r>
        <w:br w:type="page"/>
      </w:r>
    </w:p>
    <w:p w:rsidR="00B043D1" w:rsidRPr="00E47C2E" w:rsidRDefault="00B043D1" w:rsidP="00B043D1">
      <w:pPr>
        <w:pStyle w:val="KDObrazac"/>
        <w:spacing w:before="0"/>
        <w:rPr>
          <w:noProof/>
        </w:rPr>
      </w:pPr>
      <w:proofErr w:type="gramStart"/>
      <w:r w:rsidRPr="00E47C2E">
        <w:lastRenderedPageBreak/>
        <w:t xml:space="preserve">ОБРАЗАЦ </w:t>
      </w:r>
      <w:r w:rsidR="00B3750C">
        <w:rPr>
          <w:lang w:val="sr-Cyrl-RS"/>
        </w:rPr>
        <w:t>1</w:t>
      </w:r>
      <w:r w:rsidRPr="00E47C2E">
        <w:rPr>
          <w:noProof/>
        </w:rPr>
        <w:t>.</w:t>
      </w:r>
      <w:bookmarkEnd w:id="253"/>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B3750C"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3750C">
        <w:rPr>
          <w:rFonts w:cs="Arial"/>
          <w:lang w:val="sr-Latn-RS"/>
        </w:rPr>
        <w:t>„</w:t>
      </w:r>
      <w:r w:rsidR="00B3750C" w:rsidRPr="004628B5">
        <w:rPr>
          <w:rFonts w:cs="Arial"/>
          <w:lang w:val="ru-RU"/>
        </w:rPr>
        <w:t>Израда пројекта за климатизацију ТЕНТ А</w:t>
      </w:r>
      <w:r w:rsidR="00B3750C">
        <w:rPr>
          <w:rFonts w:cs="Arial"/>
          <w:lang w:val="sr-Latn-RS"/>
        </w:rPr>
        <w:t>“</w:t>
      </w:r>
      <w:r w:rsidR="00B3750C">
        <w:rPr>
          <w:rFonts w:cs="Arial"/>
          <w:lang w:val="sr-Cyrl-RS"/>
        </w:rPr>
        <w:t xml:space="preserve"> </w:t>
      </w:r>
      <w:r w:rsidRPr="00E47C2E">
        <w:rPr>
          <w:rFonts w:eastAsia="TimesNewRomanPS-BoldMT" w:cs="Arial"/>
          <w:bCs/>
          <w:color w:val="000000" w:themeColor="text1"/>
        </w:rPr>
        <w:t xml:space="preserve">ЈН бр. </w:t>
      </w:r>
      <w:r w:rsidR="00B3750C">
        <w:rPr>
          <w:rFonts w:eastAsia="TimesNewRomanPS-BoldMT" w:cs="Arial"/>
          <w:bCs/>
          <w:color w:val="000000" w:themeColor="text1"/>
          <w:lang w:val="sr-Cyrl-RS"/>
        </w:rPr>
        <w:t>3000/1763/2016 (1817/2016)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D3192A" w:rsidP="00377FE7">
            <w:pPr>
              <w:spacing w:before="0"/>
              <w:rPr>
                <w:rFonts w:cs="Arial"/>
                <w:b/>
                <w:bCs/>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D3192A" w:rsidP="00E47C2E">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D3192A" w:rsidP="00E47C2E">
            <w:pPr>
              <w:snapToGrid w:val="0"/>
              <w:spacing w:before="0"/>
              <w:rPr>
                <w:rFonts w:eastAsia="TimesNewRomanPSMT" w:cs="Arial"/>
                <w:bCs/>
                <w:lang w:val="ru-RU"/>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D3192A">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D3192A" w:rsidP="00D3192A">
            <w:pPr>
              <w:spacing w:before="0"/>
              <w:jc w:val="left"/>
              <w:rPr>
                <w:rFonts w:cs="Arial"/>
                <w:b/>
                <w:lang w:val="sr-Cyrl-CS"/>
              </w:rPr>
            </w:pPr>
            <w:r>
              <w:rPr>
                <w:rFonts w:cs="Arial"/>
                <w:lang w:val="sr-Latn-RS"/>
              </w:rPr>
              <w:t>„</w:t>
            </w:r>
            <w:r w:rsidRPr="004628B5">
              <w:rPr>
                <w:rFonts w:cs="Arial"/>
                <w:lang w:val="ru-RU"/>
              </w:rPr>
              <w:t>Израда пројекта за климатизацију ТЕНТ А</w:t>
            </w:r>
            <w:r>
              <w:rPr>
                <w:rFonts w:cs="Arial"/>
                <w:lang w:val="sr-Latn-RS"/>
              </w:rPr>
              <w:t>“</w:t>
            </w:r>
            <w:r>
              <w:rPr>
                <w:rFonts w:cs="Arial"/>
                <w:lang w:val="sr-Cyrl-RS"/>
              </w:rPr>
              <w:t xml:space="preserve"> </w:t>
            </w:r>
            <w:r w:rsidRPr="00E47C2E">
              <w:rPr>
                <w:rFonts w:eastAsia="TimesNewRomanPS-BoldMT" w:cs="Arial"/>
                <w:bCs/>
                <w:color w:val="000000" w:themeColor="text1"/>
              </w:rPr>
              <w:t xml:space="preserve">ЈН бр. </w:t>
            </w:r>
            <w:r>
              <w:rPr>
                <w:rFonts w:eastAsia="TimesNewRomanPS-BoldMT" w:cs="Arial"/>
                <w:bCs/>
                <w:color w:val="000000" w:themeColor="text1"/>
                <w:lang w:val="sr-Cyrl-RS"/>
              </w:rPr>
              <w:t>3000/1763/2016 (1817/2016)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704F11">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704F11">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D3192A" w:rsidRPr="006E68E7" w:rsidRDefault="00D3192A" w:rsidP="00D3192A">
            <w:pPr>
              <w:pStyle w:val="KDParagraf"/>
              <w:spacing w:before="0"/>
              <w:rPr>
                <w:rFonts w:eastAsia="Calibri" w:cs="Arial"/>
              </w:rPr>
            </w:pPr>
            <w:r w:rsidRPr="006E68E7">
              <w:rPr>
                <w:rFonts w:eastAsia="Calibri" w:cs="Arial"/>
              </w:rPr>
              <w:t>Корисник услуге се обавезује да Пружаоцу услуга плати извршену Услугу динарском дознаком , на следећи начин:</w:t>
            </w:r>
          </w:p>
          <w:p w:rsidR="00D3192A" w:rsidRPr="006E68E7" w:rsidRDefault="00D3192A" w:rsidP="00D3192A">
            <w:pPr>
              <w:pStyle w:val="KDParagraf"/>
              <w:spacing w:before="0"/>
              <w:rPr>
                <w:rFonts w:eastAsia="Calibri" w:cs="Arial"/>
              </w:rPr>
            </w:pPr>
            <w:r w:rsidRPr="006E68E7">
              <w:rPr>
                <w:rFonts w:eastAsia="Calibri" w:cs="Arial"/>
              </w:rPr>
              <w:t>•</w:t>
            </w:r>
            <w:r w:rsidRPr="006E68E7">
              <w:rPr>
                <w:rFonts w:eastAsia="Calibri" w:cs="Arial"/>
              </w:rPr>
              <w:tab/>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w:t>
            </w:r>
            <w:r>
              <w:rPr>
                <w:rFonts w:eastAsia="Calibri" w:cs="Arial"/>
                <w:lang w:val="sr-Cyrl-RS"/>
              </w:rPr>
              <w:t>р</w:t>
            </w:r>
            <w:r w:rsidRPr="006E68E7">
              <w:rPr>
                <w:rFonts w:eastAsia="Calibri" w:cs="Arial"/>
              </w:rPr>
              <w:t xml:space="preserve">шеној услузи, након обострано потписаног </w:t>
            </w:r>
            <w:r w:rsidRPr="006E68E7">
              <w:rPr>
                <w:rFonts w:cs="Arial"/>
                <w:lang w:eastAsia="zh-CN"/>
              </w:rPr>
              <w:t>Записника о квалитативном пријему услуга</w:t>
            </w:r>
            <w:r w:rsidRPr="006E68E7">
              <w:rPr>
                <w:rFonts w:eastAsia="Calibri" w:cs="Arial"/>
              </w:rPr>
              <w:t xml:space="preserve"> (без примедби), потписаног од стране </w:t>
            </w:r>
            <w:proofErr w:type="gramStart"/>
            <w:r w:rsidRPr="006E68E7">
              <w:rPr>
                <w:rFonts w:eastAsia="Calibri" w:cs="Arial"/>
              </w:rPr>
              <w:t>овлашћених  представника</w:t>
            </w:r>
            <w:proofErr w:type="gramEnd"/>
            <w:r w:rsidRPr="006E68E7">
              <w:rPr>
                <w:rFonts w:eastAsia="Calibri" w:cs="Arial"/>
              </w:rPr>
              <w:t xml:space="preserve"> Уговорних страна.</w:t>
            </w:r>
          </w:p>
          <w:p w:rsidR="000E75A0" w:rsidRPr="00E47C2E" w:rsidRDefault="000E75A0" w:rsidP="00AF3AF8">
            <w:pPr>
              <w:spacing w:before="0"/>
              <w:jc w:val="center"/>
              <w:rPr>
                <w:rFonts w:cs="Arial"/>
                <w:b/>
                <w:bCs/>
                <w:iCs/>
                <w:lang w:val="sr-Cyrl-CS"/>
              </w:rPr>
            </w:pPr>
          </w:p>
        </w:tc>
        <w:tc>
          <w:tcPr>
            <w:tcW w:w="4003" w:type="dxa"/>
            <w:vAlign w:val="center"/>
          </w:tcPr>
          <w:p w:rsidR="000E75A0" w:rsidRPr="00E47C2E" w:rsidRDefault="000E75A0" w:rsidP="00AF3AF8">
            <w:pPr>
              <w:spacing w:before="0"/>
              <w:jc w:val="center"/>
              <w:rPr>
                <w:rFonts w:cs="Arial"/>
                <w:b/>
                <w:bCs/>
                <w:iCs/>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D3192A" w:rsidRPr="00D3192A" w:rsidRDefault="00D3192A" w:rsidP="00D3192A">
            <w:pPr>
              <w:spacing w:before="0"/>
              <w:jc w:val="center"/>
              <w:rPr>
                <w:rFonts w:cs="Arial"/>
                <w:bCs/>
                <w:iCs/>
                <w:lang w:val="sr-Cyrl-CS"/>
              </w:rPr>
            </w:pPr>
            <w:r w:rsidRPr="00D3192A">
              <w:rPr>
                <w:rFonts w:cs="Arial"/>
                <w:bCs/>
                <w:iCs/>
                <w:lang w:val="sr-Cyrl-CS"/>
              </w:rPr>
              <w:t>Сагласан за захтевом наручиоца</w:t>
            </w:r>
          </w:p>
          <w:p w:rsidR="00750A33" w:rsidRPr="00D3192A" w:rsidRDefault="00D3192A" w:rsidP="00D3192A">
            <w:pPr>
              <w:spacing w:before="0"/>
              <w:jc w:val="center"/>
              <w:rPr>
                <w:rFonts w:cs="Arial"/>
                <w:bCs/>
                <w:iCs/>
                <w:lang w:val="sr-Cyrl-CS"/>
              </w:rPr>
            </w:pPr>
            <w:r w:rsidRPr="00D3192A">
              <w:rPr>
                <w:rFonts w:cs="Arial"/>
                <w:bCs/>
                <w:iCs/>
                <w:lang w:val="sr-Cyrl-CS"/>
              </w:rPr>
              <w:t>ДА/НЕ (заокружити)</w:t>
            </w: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0E75A0" w:rsidRPr="00E47C2E" w:rsidRDefault="000E75A0" w:rsidP="00D3192A">
            <w:pPr>
              <w:spacing w:before="0"/>
              <w:rPr>
                <w:rFonts w:cs="Arial"/>
                <w:b/>
                <w:bCs/>
                <w:iCs/>
                <w:lang w:val="sr-Cyrl-CS"/>
              </w:rPr>
            </w:pPr>
          </w:p>
        </w:tc>
      </w:tr>
      <w:tr w:rsidR="000E75A0" w:rsidRPr="00E47C2E" w:rsidTr="00704F11">
        <w:tc>
          <w:tcPr>
            <w:tcW w:w="5242" w:type="dxa"/>
            <w:vAlign w:val="center"/>
          </w:tcPr>
          <w:p w:rsidR="000E75A0" w:rsidRPr="00704F11" w:rsidRDefault="000E75A0" w:rsidP="00AF3AF8">
            <w:pPr>
              <w:spacing w:before="0"/>
              <w:jc w:val="center"/>
              <w:rPr>
                <w:rFonts w:cs="Arial"/>
                <w:b/>
                <w:bCs/>
                <w:iCs/>
                <w:lang w:val="sr-Cyrl-CS"/>
              </w:rPr>
            </w:pPr>
            <w:r w:rsidRPr="00704F11">
              <w:rPr>
                <w:rFonts w:cs="Arial"/>
                <w:b/>
                <w:bCs/>
                <w:iCs/>
                <w:lang w:val="sr-Cyrl-CS"/>
              </w:rPr>
              <w:t>РОК И</w:t>
            </w:r>
            <w:r w:rsidR="00DF169D" w:rsidRPr="00704F11">
              <w:rPr>
                <w:rFonts w:cs="Arial"/>
                <w:b/>
                <w:bCs/>
                <w:iCs/>
                <w:lang w:val="sr-Cyrl-CS"/>
              </w:rPr>
              <w:t>ЗВРШЕЊА</w:t>
            </w:r>
            <w:r w:rsidRPr="00704F11">
              <w:rPr>
                <w:rFonts w:cs="Arial"/>
                <w:b/>
                <w:bCs/>
                <w:iCs/>
                <w:lang w:val="sr-Cyrl-CS"/>
              </w:rPr>
              <w:t>:</w:t>
            </w:r>
          </w:p>
          <w:p w:rsidR="000E75A0" w:rsidRPr="00704F11" w:rsidRDefault="000E75A0" w:rsidP="00704F11">
            <w:pPr>
              <w:spacing w:before="0"/>
              <w:jc w:val="center"/>
              <w:rPr>
                <w:rFonts w:cs="Arial"/>
                <w:bCs/>
                <w:iCs/>
                <w:lang w:val="sr-Cyrl-CS"/>
              </w:rPr>
            </w:pPr>
            <w:r w:rsidRPr="00704F11">
              <w:rPr>
                <w:rFonts w:cs="Arial"/>
                <w:spacing w:val="4"/>
                <w:lang w:val="sr-Cyrl-CS"/>
              </w:rPr>
              <w:t xml:space="preserve">најдуже до </w:t>
            </w:r>
            <w:r w:rsidR="00704F11" w:rsidRPr="00704F11">
              <w:rPr>
                <w:rFonts w:cs="Arial"/>
                <w:spacing w:val="4"/>
                <w:lang w:val="sr-Cyrl-CS"/>
              </w:rPr>
              <w:t>12 месеци</w:t>
            </w:r>
            <w:r w:rsidRPr="00704F11">
              <w:rPr>
                <w:rFonts w:cs="Arial"/>
                <w:bCs/>
                <w:iCs/>
                <w:lang w:val="sr-Cyrl-CS"/>
              </w:rPr>
              <w:t xml:space="preserve"> дана</w:t>
            </w:r>
            <w:r w:rsidR="0012418C" w:rsidRPr="00704F11">
              <w:rPr>
                <w:rFonts w:cs="Arial"/>
                <w:bCs/>
                <w:iCs/>
                <w:lang w:val="sr-Cyrl-CS"/>
              </w:rPr>
              <w:t xml:space="preserve"> </w:t>
            </w:r>
            <w:r w:rsidRPr="00704F11">
              <w:rPr>
                <w:rFonts w:cs="Arial"/>
                <w:bCs/>
                <w:iCs/>
                <w:lang w:val="sr-Cyrl-CS"/>
              </w:rPr>
              <w:t xml:space="preserve">од дана </w:t>
            </w:r>
            <w:r w:rsidR="00092A5F" w:rsidRPr="00704F11">
              <w:rPr>
                <w:rFonts w:cs="Arial"/>
                <w:bCs/>
                <w:iCs/>
                <w:lang w:val="sr-Cyrl-CS"/>
              </w:rPr>
              <w:t>закључивања уговора</w:t>
            </w:r>
          </w:p>
        </w:tc>
        <w:tc>
          <w:tcPr>
            <w:tcW w:w="4003" w:type="dxa"/>
            <w:vAlign w:val="center"/>
          </w:tcPr>
          <w:p w:rsidR="000E75A0" w:rsidRPr="00704F11" w:rsidRDefault="000E75A0" w:rsidP="00AF3AF8">
            <w:pPr>
              <w:spacing w:before="0"/>
              <w:jc w:val="center"/>
              <w:rPr>
                <w:rFonts w:cs="Arial"/>
                <w:b/>
                <w:bCs/>
                <w:iCs/>
                <w:lang w:val="sr-Cyrl-CS"/>
              </w:rPr>
            </w:pPr>
          </w:p>
          <w:p w:rsidR="000E75A0" w:rsidRPr="00704F11" w:rsidRDefault="000E75A0" w:rsidP="008421E3">
            <w:pPr>
              <w:spacing w:before="0"/>
              <w:jc w:val="center"/>
              <w:rPr>
                <w:rFonts w:cs="Arial"/>
                <w:bCs/>
                <w:iCs/>
              </w:rPr>
            </w:pPr>
            <w:r w:rsidRPr="00704F11">
              <w:rPr>
                <w:rFonts w:cs="Arial"/>
                <w:bCs/>
                <w:iCs/>
                <w:lang w:val="sr-Cyrl-CS"/>
              </w:rPr>
              <w:t xml:space="preserve">____ </w:t>
            </w:r>
            <w:r w:rsidR="008421E3">
              <w:rPr>
                <w:rFonts w:cs="Arial"/>
                <w:bCs/>
                <w:iCs/>
                <w:lang w:val="sr-Cyrl-CS"/>
              </w:rPr>
              <w:t xml:space="preserve">месеци од дана </w:t>
            </w:r>
            <w:r w:rsidR="00704F11" w:rsidRPr="00704F11">
              <w:rPr>
                <w:rFonts w:cs="Arial"/>
                <w:bCs/>
                <w:iCs/>
                <w:lang w:val="sr-Cyrl-CS"/>
              </w:rPr>
              <w:t>закључивања уговора</w:t>
            </w:r>
          </w:p>
        </w:tc>
      </w:tr>
      <w:tr w:rsidR="000E75A0" w:rsidRPr="00E47C2E" w:rsidTr="00704F11">
        <w:trPr>
          <w:trHeight w:val="818"/>
        </w:trPr>
        <w:tc>
          <w:tcPr>
            <w:tcW w:w="5242" w:type="dxa"/>
            <w:vAlign w:val="center"/>
          </w:tcPr>
          <w:p w:rsidR="000E75A0" w:rsidRPr="00704F11" w:rsidRDefault="000E75A0" w:rsidP="00AF3AF8">
            <w:pPr>
              <w:spacing w:before="0"/>
              <w:jc w:val="center"/>
              <w:rPr>
                <w:rFonts w:cs="Arial"/>
                <w:bCs/>
                <w:iCs/>
                <w:lang w:val="sr-Cyrl-CS"/>
              </w:rPr>
            </w:pPr>
            <w:r w:rsidRPr="00E47C2E">
              <w:rPr>
                <w:rFonts w:cs="Arial"/>
                <w:b/>
                <w:bCs/>
                <w:iCs/>
                <w:lang w:val="sr-Cyrl-CS"/>
              </w:rPr>
              <w:t>МЕСТО И</w:t>
            </w:r>
            <w:r w:rsidR="00750A33" w:rsidRPr="00E47C2E">
              <w:rPr>
                <w:rFonts w:cs="Arial"/>
                <w:b/>
                <w:bCs/>
                <w:iCs/>
                <w:lang w:val="sr-Cyrl-CS"/>
              </w:rPr>
              <w:t>ЗВРШЕЊА</w:t>
            </w:r>
            <w:r w:rsidR="00704F11">
              <w:rPr>
                <w:rFonts w:cs="Arial"/>
                <w:b/>
                <w:bCs/>
                <w:iCs/>
                <w:lang w:val="sr-Cyrl-CS"/>
              </w:rPr>
              <w:t xml:space="preserve"> И ПАРИТЕТ</w:t>
            </w:r>
            <w:r w:rsidRPr="00E47C2E">
              <w:rPr>
                <w:rFonts w:cs="Arial"/>
                <w:b/>
                <w:bCs/>
                <w:iCs/>
                <w:lang w:val="sr-Cyrl-CS"/>
              </w:rPr>
              <w:t xml:space="preserve">: </w:t>
            </w:r>
            <w:r w:rsidRPr="00704F11">
              <w:rPr>
                <w:rFonts w:cs="Arial"/>
                <w:bCs/>
                <w:iCs/>
                <w:lang w:val="sr-Cyrl-CS"/>
              </w:rPr>
              <w:t>локација наручиоца и</w:t>
            </w:r>
            <w:r w:rsidR="00704F11">
              <w:rPr>
                <w:rFonts w:cs="Arial"/>
                <w:bCs/>
                <w:iCs/>
                <w:lang w:val="sr-Cyrl-CS"/>
              </w:rPr>
              <w:t xml:space="preserve"> </w:t>
            </w:r>
            <w:r w:rsidRPr="00704F11">
              <w:rPr>
                <w:rFonts w:cs="Arial"/>
                <w:bCs/>
                <w:iCs/>
                <w:lang w:val="sr-Cyrl-CS"/>
              </w:rPr>
              <w:t>то:</w:t>
            </w:r>
          </w:p>
          <w:p w:rsidR="00704F11" w:rsidRDefault="00704F11" w:rsidP="00704F11">
            <w:pPr>
              <w:spacing w:before="0"/>
              <w:rPr>
                <w:rFonts w:cs="Arial"/>
                <w:lang w:val="sr-Cyrl-RS" w:eastAsia="zh-CN"/>
              </w:rPr>
            </w:pPr>
            <w:r w:rsidRPr="00461A86">
              <w:rPr>
                <w:rFonts w:cs="Arial"/>
                <w:lang w:val="sr-Cyrl-CS" w:eastAsia="zh-CN"/>
              </w:rPr>
              <w:t>М</w:t>
            </w:r>
            <w:r w:rsidRPr="00461A86">
              <w:rPr>
                <w:rFonts w:cs="Arial"/>
                <w:lang w:eastAsia="zh-CN"/>
              </w:rPr>
              <w:t xml:space="preserve">есто извршења </w:t>
            </w:r>
            <w:r w:rsidRPr="00461A86">
              <w:rPr>
                <w:rFonts w:cs="Arial"/>
                <w:lang w:val="sr-Cyrl-RS" w:eastAsia="zh-CN"/>
              </w:rPr>
              <w:t xml:space="preserve">је Огранак ТЕНТ/ локација ТЕНТ А, </w:t>
            </w:r>
          </w:p>
          <w:p w:rsidR="00704F11" w:rsidRPr="00461A86" w:rsidRDefault="00704F11" w:rsidP="00704F11">
            <w:pPr>
              <w:spacing w:before="0"/>
              <w:rPr>
                <w:rFonts w:cs="Arial"/>
                <w:lang w:val="sr-Latn-RS" w:eastAsia="zh-CN"/>
              </w:rPr>
            </w:pPr>
            <w:r>
              <w:rPr>
                <w:rFonts w:cs="Arial"/>
                <w:lang w:val="sr-Cyrl-RS" w:eastAsia="zh-CN"/>
              </w:rPr>
              <w:t>П</w:t>
            </w:r>
            <w:r w:rsidRPr="00461A86">
              <w:rPr>
                <w:rFonts w:cs="Arial"/>
                <w:lang w:val="sr-Cyrl-RS" w:eastAsia="zh-CN"/>
              </w:rPr>
              <w:t xml:space="preserve">аритет </w:t>
            </w:r>
            <w:r w:rsidRPr="00461A86">
              <w:rPr>
                <w:rFonts w:cs="Arial"/>
                <w:lang w:val="sr-Latn-RS" w:eastAsia="zh-CN"/>
              </w:rPr>
              <w:t>Fco</w:t>
            </w:r>
            <w:r w:rsidRPr="00461A86">
              <w:rPr>
                <w:rFonts w:cs="Arial"/>
                <w:lang w:val="sr-Cyrl-RS" w:eastAsia="zh-CN"/>
              </w:rPr>
              <w:t xml:space="preserve"> Огранак ТЕНТ/ локација ТЕНТ А</w:t>
            </w:r>
          </w:p>
          <w:p w:rsidR="000E75A0" w:rsidRPr="00E47C2E" w:rsidRDefault="000E75A0" w:rsidP="00AF3AF8">
            <w:pPr>
              <w:spacing w:before="0"/>
              <w:jc w:val="left"/>
              <w:rPr>
                <w:rFonts w:cs="Arial"/>
                <w:b/>
                <w:bCs/>
                <w:iCs/>
                <w:lang w:val="sr-Cyrl-CS"/>
              </w:rPr>
            </w:pPr>
          </w:p>
        </w:tc>
        <w:tc>
          <w:tcPr>
            <w:tcW w:w="4003" w:type="dxa"/>
            <w:vAlign w:val="center"/>
          </w:tcPr>
          <w:p w:rsidR="000E75A0" w:rsidRPr="00704F11" w:rsidRDefault="000E75A0" w:rsidP="00AF3AF8">
            <w:pPr>
              <w:spacing w:before="0"/>
              <w:jc w:val="center"/>
              <w:rPr>
                <w:rFonts w:cs="Arial"/>
                <w:bCs/>
                <w:iCs/>
                <w:lang w:val="sr-Cyrl-CS"/>
              </w:rPr>
            </w:pPr>
            <w:r w:rsidRPr="00704F11">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704F11">
              <w:rPr>
                <w:rFonts w:cs="Arial"/>
                <w:bCs/>
                <w:iCs/>
                <w:lang w:val="sr-Cyrl-CS"/>
              </w:rPr>
              <w:t>ДА/НЕ (заокружити)</w:t>
            </w:r>
          </w:p>
        </w:tc>
      </w:tr>
      <w:tr w:rsidR="000E75A0" w:rsidRPr="00E47C2E" w:rsidTr="00704F11">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704F11">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704F11" w:rsidRPr="00704F11">
              <w:rPr>
                <w:rFonts w:cs="Arial"/>
                <w:bCs/>
                <w:iCs/>
                <w:lang w:val="sr-Cyrl-CS"/>
              </w:rPr>
              <w:t>60</w:t>
            </w:r>
            <w:r w:rsidRPr="00E47C2E">
              <w:rPr>
                <w:rFonts w:cs="Arial"/>
                <w:bCs/>
                <w:iCs/>
                <w:lang w:val="sr-Cyrl-CS"/>
              </w:rPr>
              <w:t xml:space="preserve"> 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704F11">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2687E" w:rsidRPr="00B14A7C" w:rsidRDefault="00BA2C2D" w:rsidP="00B14A7C">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4" w:name="_Toc442559925"/>
      <w:r w:rsidR="00B14A7C">
        <w:rPr>
          <w:rFonts w:eastAsia="TimesNewRomanPS-BoldMT" w:cs="Arial"/>
          <w:bCs/>
          <w:iCs/>
          <w:lang w:val="sr-Cyrl-RS"/>
        </w:rPr>
        <w:t>.</w:t>
      </w:r>
    </w:p>
    <w:p w:rsidR="00343A18" w:rsidRPr="00E47C2E" w:rsidRDefault="00343A18" w:rsidP="00343A18">
      <w:pPr>
        <w:pStyle w:val="KDObrazac"/>
        <w:spacing w:before="0"/>
      </w:pPr>
      <w:proofErr w:type="gramStart"/>
      <w:r w:rsidRPr="00E47C2E">
        <w:lastRenderedPageBreak/>
        <w:t xml:space="preserve">ОБРАЗАЦ </w:t>
      </w:r>
      <w:r w:rsidR="00B14A7C">
        <w:rPr>
          <w:lang w:val="sr-Cyrl-RS"/>
        </w:rPr>
        <w:t>2</w:t>
      </w:r>
      <w:r w:rsidRPr="00E47C2E">
        <w:t>.</w:t>
      </w:r>
      <w:bookmarkEnd w:id="254"/>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429"/>
        <w:gridCol w:w="1076"/>
        <w:gridCol w:w="1193"/>
        <w:gridCol w:w="1414"/>
        <w:gridCol w:w="1559"/>
        <w:gridCol w:w="1275"/>
        <w:gridCol w:w="1305"/>
      </w:tblGrid>
      <w:tr w:rsidR="002D5D85" w:rsidRPr="00E47C2E" w:rsidTr="00D25C10">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72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01" w:type="pct"/>
            <w:shd w:val="clear" w:color="auto" w:fill="C6D9F1" w:themeFill="text2" w:themeFillTint="33"/>
            <w:vAlign w:val="center"/>
          </w:tcPr>
          <w:p w:rsidR="002D5D85" w:rsidRPr="00D25C10" w:rsidRDefault="00926D25" w:rsidP="00BC01DC">
            <w:pPr>
              <w:spacing w:before="0"/>
              <w:jc w:val="center"/>
              <w:rPr>
                <w:rFonts w:cs="Arial"/>
                <w:b/>
                <w:bCs/>
                <w:iCs/>
                <w:lang w:val="sr-Cyrl-CS"/>
              </w:rPr>
            </w:pPr>
            <w:r w:rsidRPr="00D25C10">
              <w:rPr>
                <w:rFonts w:cs="Arial"/>
                <w:b/>
                <w:bCs/>
                <w:iCs/>
                <w:lang w:val="sr-Cyrl-CS"/>
              </w:rPr>
              <w:t>Обим (количина)</w:t>
            </w:r>
          </w:p>
        </w:tc>
        <w:tc>
          <w:tcPr>
            <w:tcW w:w="713" w:type="pct"/>
            <w:shd w:val="clear" w:color="auto" w:fill="C6D9F1" w:themeFill="text2" w:themeFillTint="33"/>
            <w:vAlign w:val="center"/>
          </w:tcPr>
          <w:p w:rsidR="002D5D85" w:rsidRPr="00D25C10" w:rsidRDefault="002D5D85" w:rsidP="00BC01DC">
            <w:pPr>
              <w:spacing w:before="0"/>
              <w:jc w:val="center"/>
              <w:rPr>
                <w:rFonts w:cs="Arial"/>
                <w:b/>
                <w:bCs/>
                <w:iCs/>
                <w:lang w:val="sr-Cyrl-CS"/>
              </w:rPr>
            </w:pPr>
            <w:r w:rsidRPr="00D25C10">
              <w:rPr>
                <w:rFonts w:cs="Arial"/>
                <w:b/>
                <w:bCs/>
                <w:iCs/>
                <w:lang w:val="sr-Cyrl-CS"/>
              </w:rPr>
              <w:t>Јед.</w:t>
            </w:r>
          </w:p>
          <w:p w:rsidR="002D5D85" w:rsidRPr="00D25C10" w:rsidRDefault="002D5D85" w:rsidP="00BC01DC">
            <w:pPr>
              <w:spacing w:before="0"/>
              <w:jc w:val="center"/>
              <w:rPr>
                <w:rFonts w:cs="Arial"/>
                <w:b/>
                <w:bCs/>
                <w:iCs/>
                <w:lang w:val="sr-Cyrl-CS"/>
              </w:rPr>
            </w:pPr>
            <w:r w:rsidRPr="00D25C10">
              <w:rPr>
                <w:rFonts w:cs="Arial"/>
                <w:b/>
                <w:bCs/>
                <w:iCs/>
                <w:lang w:val="sr-Cyrl-CS"/>
              </w:rPr>
              <w:t>цена без ПДВ</w:t>
            </w:r>
          </w:p>
          <w:p w:rsidR="002D5D85" w:rsidRPr="00D25C10" w:rsidRDefault="002D5D85" w:rsidP="00BC01DC">
            <w:pPr>
              <w:spacing w:before="0"/>
              <w:jc w:val="center"/>
              <w:rPr>
                <w:rFonts w:cs="Arial"/>
                <w:b/>
                <w:bCs/>
                <w:iCs/>
                <w:lang w:val="sr-Cyrl-RS"/>
              </w:rPr>
            </w:pPr>
            <w:r w:rsidRPr="00D25C10">
              <w:rPr>
                <w:rFonts w:cs="Arial"/>
                <w:b/>
                <w:bCs/>
                <w:iCs/>
                <w:lang w:val="sr-Cyrl-CS"/>
              </w:rPr>
              <w:t xml:space="preserve">дин. </w:t>
            </w:r>
          </w:p>
        </w:tc>
        <w:tc>
          <w:tcPr>
            <w:tcW w:w="786" w:type="pct"/>
            <w:shd w:val="clear" w:color="auto" w:fill="C6D9F1" w:themeFill="text2" w:themeFillTint="33"/>
            <w:vAlign w:val="center"/>
          </w:tcPr>
          <w:p w:rsidR="002D5D85" w:rsidRPr="00D25C10" w:rsidRDefault="002D5D85" w:rsidP="00BC01DC">
            <w:pPr>
              <w:spacing w:before="0"/>
              <w:jc w:val="center"/>
              <w:rPr>
                <w:rFonts w:cs="Arial"/>
                <w:b/>
                <w:bCs/>
                <w:iCs/>
                <w:lang w:val="sr-Cyrl-CS"/>
              </w:rPr>
            </w:pPr>
            <w:r w:rsidRPr="00D25C10">
              <w:rPr>
                <w:rFonts w:cs="Arial"/>
                <w:b/>
                <w:bCs/>
                <w:iCs/>
                <w:lang w:val="sr-Cyrl-CS"/>
              </w:rPr>
              <w:t>Јед.</w:t>
            </w:r>
          </w:p>
          <w:p w:rsidR="002D5D85" w:rsidRPr="00D25C10" w:rsidRDefault="002D5D85" w:rsidP="00BC01DC">
            <w:pPr>
              <w:spacing w:before="0"/>
              <w:jc w:val="center"/>
              <w:rPr>
                <w:rFonts w:cs="Arial"/>
                <w:b/>
                <w:bCs/>
                <w:iCs/>
                <w:lang w:val="sr-Cyrl-CS"/>
              </w:rPr>
            </w:pPr>
            <w:r w:rsidRPr="00D25C10">
              <w:rPr>
                <w:rFonts w:cs="Arial"/>
                <w:b/>
                <w:bCs/>
                <w:iCs/>
                <w:lang w:val="sr-Cyrl-CS"/>
              </w:rPr>
              <w:t>цена са ПДВ</w:t>
            </w:r>
          </w:p>
          <w:p w:rsidR="002D5D85" w:rsidRPr="00D25C10" w:rsidRDefault="002D5D85" w:rsidP="00BC01DC">
            <w:pPr>
              <w:spacing w:before="0"/>
              <w:jc w:val="center"/>
              <w:rPr>
                <w:rFonts w:cs="Arial"/>
                <w:b/>
                <w:bCs/>
                <w:iCs/>
                <w:lang w:val="sr-Cyrl-RS"/>
              </w:rPr>
            </w:pPr>
            <w:r w:rsidRPr="00D25C10">
              <w:rPr>
                <w:rFonts w:cs="Arial"/>
                <w:b/>
                <w:bCs/>
                <w:iCs/>
                <w:lang w:val="sr-Cyrl-CS"/>
              </w:rPr>
              <w:t xml:space="preserve">дин. </w:t>
            </w:r>
          </w:p>
        </w:tc>
        <w:tc>
          <w:tcPr>
            <w:tcW w:w="643" w:type="pct"/>
            <w:shd w:val="clear" w:color="auto" w:fill="C6D9F1" w:themeFill="text2" w:themeFillTint="33"/>
            <w:vAlign w:val="center"/>
          </w:tcPr>
          <w:p w:rsidR="002D5D85" w:rsidRPr="00D25C10" w:rsidRDefault="002D5D85" w:rsidP="00BC01DC">
            <w:pPr>
              <w:spacing w:before="0"/>
              <w:jc w:val="center"/>
              <w:rPr>
                <w:rFonts w:cs="Arial"/>
                <w:b/>
                <w:bCs/>
                <w:iCs/>
                <w:lang w:val="sr-Cyrl-CS"/>
              </w:rPr>
            </w:pPr>
            <w:r w:rsidRPr="00D25C10">
              <w:rPr>
                <w:rFonts w:cs="Arial"/>
                <w:b/>
                <w:bCs/>
                <w:iCs/>
                <w:lang w:val="sr-Cyrl-CS"/>
              </w:rPr>
              <w:t>Укупна цена без ПДВ</w:t>
            </w:r>
          </w:p>
          <w:p w:rsidR="002D5D85" w:rsidRPr="00D25C10" w:rsidRDefault="002D5D85" w:rsidP="00BC01DC">
            <w:pPr>
              <w:spacing w:before="0"/>
              <w:jc w:val="center"/>
              <w:rPr>
                <w:rFonts w:cs="Arial"/>
                <w:b/>
                <w:bCs/>
                <w:iCs/>
                <w:lang w:val="sr-Cyrl-RS"/>
              </w:rPr>
            </w:pPr>
            <w:r w:rsidRPr="00D25C10">
              <w:rPr>
                <w:rFonts w:cs="Arial"/>
                <w:b/>
                <w:bCs/>
                <w:iCs/>
                <w:lang w:val="sr-Cyrl-CS"/>
              </w:rPr>
              <w:t>дин.</w:t>
            </w:r>
          </w:p>
        </w:tc>
        <w:tc>
          <w:tcPr>
            <w:tcW w:w="658" w:type="pct"/>
            <w:shd w:val="clear" w:color="auto" w:fill="C6D9F1" w:themeFill="text2" w:themeFillTint="33"/>
            <w:vAlign w:val="center"/>
          </w:tcPr>
          <w:p w:rsidR="002D5D85" w:rsidRPr="00D25C10" w:rsidRDefault="002D5D85" w:rsidP="00BC01DC">
            <w:pPr>
              <w:spacing w:before="0"/>
              <w:jc w:val="center"/>
              <w:rPr>
                <w:rFonts w:cs="Arial"/>
                <w:b/>
                <w:bCs/>
                <w:iCs/>
                <w:lang w:val="sr-Cyrl-CS"/>
              </w:rPr>
            </w:pPr>
            <w:r w:rsidRPr="00D25C10">
              <w:rPr>
                <w:rFonts w:cs="Arial"/>
                <w:b/>
                <w:bCs/>
                <w:iCs/>
                <w:lang w:val="sr-Cyrl-CS"/>
              </w:rPr>
              <w:t>Укупна цена са ПДВ</w:t>
            </w:r>
          </w:p>
          <w:p w:rsidR="002D5D85" w:rsidRPr="00D25C10" w:rsidRDefault="002D5D85" w:rsidP="00BC01DC">
            <w:pPr>
              <w:spacing w:before="0"/>
              <w:jc w:val="center"/>
              <w:rPr>
                <w:rFonts w:cs="Arial"/>
                <w:b/>
                <w:bCs/>
                <w:iCs/>
                <w:lang w:val="sr-Cyrl-RS"/>
              </w:rPr>
            </w:pPr>
            <w:r w:rsidRPr="00D25C10">
              <w:rPr>
                <w:rFonts w:cs="Arial"/>
                <w:b/>
                <w:bCs/>
                <w:iCs/>
                <w:lang w:val="sr-Cyrl-CS"/>
              </w:rPr>
              <w:t xml:space="preserve">дин. </w:t>
            </w:r>
          </w:p>
        </w:tc>
      </w:tr>
      <w:tr w:rsidR="002D5D85" w:rsidRPr="00E47C2E" w:rsidTr="00D25C10">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71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926D25" w:rsidRPr="00E47C2E" w:rsidTr="00D25C10">
        <w:tc>
          <w:tcPr>
            <w:tcW w:w="336" w:type="pct"/>
            <w:shd w:val="clear" w:color="auto" w:fill="auto"/>
            <w:vAlign w:val="center"/>
          </w:tcPr>
          <w:p w:rsidR="00926D25" w:rsidRPr="00E47C2E" w:rsidRDefault="00926D25" w:rsidP="00BC01DC">
            <w:pPr>
              <w:spacing w:before="0"/>
              <w:jc w:val="center"/>
              <w:rPr>
                <w:rFonts w:cs="Arial"/>
                <w:b/>
                <w:bCs/>
                <w:iCs/>
                <w:lang w:val="sr-Cyrl-CS"/>
              </w:rPr>
            </w:pPr>
            <w:r w:rsidRPr="00E47C2E">
              <w:rPr>
                <w:rFonts w:cs="Arial"/>
                <w:b/>
                <w:bCs/>
                <w:iCs/>
                <w:lang w:val="sr-Cyrl-CS"/>
              </w:rPr>
              <w:t>1.</w:t>
            </w:r>
          </w:p>
        </w:tc>
        <w:tc>
          <w:tcPr>
            <w:tcW w:w="720" w:type="pct"/>
            <w:shd w:val="clear" w:color="auto" w:fill="auto"/>
          </w:tcPr>
          <w:p w:rsidR="00926D25" w:rsidRPr="00E47C2E" w:rsidRDefault="00D25C10" w:rsidP="00D25C10">
            <w:pPr>
              <w:spacing w:before="0"/>
              <w:jc w:val="left"/>
              <w:rPr>
                <w:rFonts w:cs="Arial"/>
                <w:bCs/>
                <w:iCs/>
                <w:lang w:val="sr-Cyrl-CS"/>
              </w:rPr>
            </w:pPr>
            <w:r>
              <w:rPr>
                <w:rFonts w:cs="Arial"/>
                <w:lang w:val="sr-Latn-RS"/>
              </w:rPr>
              <w:t>„</w:t>
            </w:r>
            <w:r w:rsidRPr="004628B5">
              <w:rPr>
                <w:rFonts w:cs="Arial"/>
                <w:lang w:val="ru-RU"/>
              </w:rPr>
              <w:t>Израда пројекта за климатизацију ТЕНТ А</w:t>
            </w:r>
            <w:r>
              <w:rPr>
                <w:rFonts w:cs="Arial"/>
                <w:lang w:val="sr-Latn-RS"/>
              </w:rPr>
              <w:t>“</w:t>
            </w:r>
          </w:p>
        </w:tc>
        <w:tc>
          <w:tcPr>
            <w:tcW w:w="542" w:type="pct"/>
            <w:shd w:val="clear" w:color="auto" w:fill="auto"/>
            <w:vAlign w:val="center"/>
          </w:tcPr>
          <w:p w:rsidR="00926D25" w:rsidRPr="00E47C2E" w:rsidRDefault="00D25C10" w:rsidP="00BC01DC">
            <w:pPr>
              <w:spacing w:before="0"/>
              <w:jc w:val="center"/>
              <w:rPr>
                <w:rFonts w:cs="Arial"/>
                <w:bCs/>
                <w:iCs/>
                <w:lang w:val="sr-Cyrl-CS"/>
              </w:rPr>
            </w:pPr>
            <w:r>
              <w:rPr>
                <w:rFonts w:cs="Arial"/>
                <w:bCs/>
                <w:iCs/>
                <w:lang w:val="sr-Cyrl-CS"/>
              </w:rPr>
              <w:t>комплет</w:t>
            </w:r>
          </w:p>
        </w:tc>
        <w:tc>
          <w:tcPr>
            <w:tcW w:w="601" w:type="pct"/>
            <w:shd w:val="clear" w:color="auto" w:fill="auto"/>
            <w:vAlign w:val="center"/>
          </w:tcPr>
          <w:p w:rsidR="00926D25" w:rsidRPr="00E47C2E" w:rsidRDefault="00D25C10" w:rsidP="00BC01DC">
            <w:pPr>
              <w:spacing w:before="0"/>
              <w:jc w:val="center"/>
              <w:rPr>
                <w:rFonts w:cs="Arial"/>
                <w:bCs/>
                <w:iCs/>
                <w:lang w:val="sr-Cyrl-CS"/>
              </w:rPr>
            </w:pPr>
            <w:r>
              <w:rPr>
                <w:rFonts w:cs="Arial"/>
                <w:bCs/>
                <w:iCs/>
                <w:lang w:val="sr-Cyrl-CS"/>
              </w:rPr>
              <w:t>1</w:t>
            </w:r>
          </w:p>
        </w:tc>
        <w:tc>
          <w:tcPr>
            <w:tcW w:w="713" w:type="pct"/>
            <w:shd w:val="clear" w:color="auto" w:fill="auto"/>
            <w:vAlign w:val="center"/>
          </w:tcPr>
          <w:p w:rsidR="00926D25" w:rsidRPr="00E47C2E" w:rsidRDefault="00926D25" w:rsidP="00BC01DC">
            <w:pPr>
              <w:spacing w:before="0"/>
              <w:jc w:val="center"/>
              <w:rPr>
                <w:rFonts w:cs="Arial"/>
                <w:b/>
                <w:bCs/>
                <w:iCs/>
              </w:rPr>
            </w:pPr>
          </w:p>
        </w:tc>
        <w:tc>
          <w:tcPr>
            <w:tcW w:w="786" w:type="pct"/>
            <w:shd w:val="clear" w:color="auto" w:fill="auto"/>
            <w:vAlign w:val="center"/>
          </w:tcPr>
          <w:p w:rsidR="00926D25" w:rsidRPr="00E47C2E" w:rsidRDefault="00926D25" w:rsidP="00BC01DC">
            <w:pPr>
              <w:spacing w:before="0"/>
              <w:jc w:val="center"/>
              <w:rPr>
                <w:rFonts w:cs="Arial"/>
                <w:b/>
                <w:bCs/>
                <w:iCs/>
              </w:rPr>
            </w:pPr>
          </w:p>
        </w:tc>
        <w:tc>
          <w:tcPr>
            <w:tcW w:w="643" w:type="pct"/>
            <w:shd w:val="clear" w:color="auto" w:fill="auto"/>
            <w:vAlign w:val="center"/>
          </w:tcPr>
          <w:p w:rsidR="00926D25" w:rsidRPr="00E47C2E" w:rsidRDefault="00926D25" w:rsidP="00BC01DC">
            <w:pPr>
              <w:spacing w:before="0"/>
              <w:jc w:val="center"/>
              <w:rPr>
                <w:rFonts w:cs="Arial"/>
                <w:b/>
                <w:bCs/>
                <w:iCs/>
              </w:rPr>
            </w:pPr>
          </w:p>
        </w:tc>
        <w:tc>
          <w:tcPr>
            <w:tcW w:w="658" w:type="pct"/>
            <w:shd w:val="clear" w:color="auto" w:fill="auto"/>
            <w:vAlign w:val="center"/>
          </w:tcPr>
          <w:p w:rsidR="00926D25" w:rsidRPr="00E47C2E" w:rsidRDefault="00926D25"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D25C10" w:rsidRDefault="007F7D7A" w:rsidP="00BE2EA9">
            <w:pPr>
              <w:spacing w:before="0"/>
              <w:jc w:val="center"/>
              <w:rPr>
                <w:rFonts w:cs="Arial"/>
                <w:b/>
                <w:lang w:val="sr-Cyrl-RS"/>
              </w:rPr>
            </w:pPr>
            <w:r w:rsidRPr="00D25C10">
              <w:rPr>
                <w:rFonts w:cs="Arial"/>
                <w:b/>
              </w:rPr>
              <w:t>УКУПНО ПОНУЂЕНА ЦЕНА  без ПДВ динара</w:t>
            </w:r>
          </w:p>
          <w:p w:rsidR="007F7D7A" w:rsidRPr="00D25C10" w:rsidRDefault="007F7D7A" w:rsidP="00BE2EA9">
            <w:pPr>
              <w:spacing w:before="0"/>
              <w:jc w:val="center"/>
              <w:rPr>
                <w:rFonts w:cs="Arial"/>
                <w:b/>
              </w:rPr>
            </w:pPr>
            <w:r w:rsidRPr="00D25C10">
              <w:rPr>
                <w:rFonts w:cs="Arial"/>
                <w:b/>
              </w:rPr>
              <w:t xml:space="preserve">(збир колоне бр. </w:t>
            </w:r>
            <w:r w:rsidRPr="00D25C10">
              <w:rPr>
                <w:rFonts w:cs="Arial"/>
                <w:b/>
                <w:lang w:val="sr-Cyrl-CS"/>
              </w:rPr>
              <w:t>7</w:t>
            </w:r>
            <w:r w:rsidRPr="00D25C10">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D25C10" w:rsidRDefault="007F7D7A" w:rsidP="00BE2EA9">
            <w:pPr>
              <w:spacing w:before="0"/>
              <w:jc w:val="center"/>
              <w:rPr>
                <w:rFonts w:cs="Arial"/>
                <w:b/>
                <w:lang w:val="sr-Cyrl-RS"/>
              </w:rPr>
            </w:pPr>
            <w:r w:rsidRPr="00D25C10">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D25C10" w:rsidRDefault="007F7D7A" w:rsidP="00BE2EA9">
            <w:pPr>
              <w:spacing w:before="0"/>
              <w:jc w:val="center"/>
              <w:rPr>
                <w:rFonts w:cs="Arial"/>
                <w:b/>
              </w:rPr>
            </w:pPr>
            <w:r w:rsidRPr="00D25C10">
              <w:rPr>
                <w:rFonts w:cs="Arial"/>
                <w:b/>
              </w:rPr>
              <w:t>УКУПНО ПОНУЂЕНА ЦЕНА  са ПДВ</w:t>
            </w:r>
          </w:p>
          <w:p w:rsidR="007F7D7A" w:rsidRPr="00D25C10" w:rsidRDefault="007F7D7A" w:rsidP="00BE2EA9">
            <w:pPr>
              <w:spacing w:before="0"/>
              <w:jc w:val="center"/>
              <w:rPr>
                <w:rFonts w:cs="Arial"/>
                <w:b/>
                <w:lang w:val="sr-Cyrl-RS"/>
              </w:rPr>
            </w:pPr>
            <w:r w:rsidRPr="00D25C10">
              <w:rPr>
                <w:rFonts w:cs="Arial"/>
                <w:b/>
              </w:rPr>
              <w:t>(ред. бр.</w:t>
            </w:r>
            <w:r w:rsidRPr="00D25C10">
              <w:rPr>
                <w:rFonts w:cs="Arial"/>
                <w:b/>
                <w:lang w:val="sr-Latn-CS"/>
              </w:rPr>
              <w:t>I</w:t>
            </w:r>
            <w:r w:rsidRPr="00D25C10">
              <w:rPr>
                <w:rFonts w:cs="Arial"/>
                <w:b/>
              </w:rPr>
              <w:t>+ред.бр.</w:t>
            </w:r>
            <w:r w:rsidRPr="00D25C10">
              <w:rPr>
                <w:rFonts w:cs="Arial"/>
                <w:b/>
                <w:lang w:val="sr-Latn-CS"/>
              </w:rPr>
              <w:t>II</w:t>
            </w:r>
            <w:r w:rsidRPr="00D25C10">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25C10" w:rsidRDefault="00E47C2E">
            <w:pPr>
              <w:spacing w:before="0"/>
              <w:rPr>
                <w:rFonts w:cs="Arial"/>
                <w:lang w:val="sr-Latn-CS" w:eastAsia="sr-Latn-CS"/>
              </w:rPr>
            </w:pPr>
            <w:r w:rsidRPr="00D25C10">
              <w:rPr>
                <w:rFonts w:cs="Arial"/>
                <w:lang w:val="sr-Latn-CS" w:eastAsia="sr-Latn-CS"/>
              </w:rPr>
              <w:t>П</w:t>
            </w:r>
            <w:r w:rsidR="00D25C10" w:rsidRPr="00D25C10">
              <w:rPr>
                <w:rFonts w:cs="Arial"/>
                <w:lang w:val="sr-Latn-CS" w:eastAsia="sr-Latn-CS"/>
              </w:rPr>
              <w:t>осебно исказани трошкови у дин</w:t>
            </w:r>
            <w:r w:rsidRPr="00D25C10">
              <w:rPr>
                <w:rFonts w:cs="Arial"/>
                <w:lang w:val="sr-Latn-CS" w:eastAsia="sr-Latn-CS"/>
              </w:rPr>
              <w:t>/процентима који су укључени у укупно понуђену цену без ПДВ-а</w:t>
            </w:r>
          </w:p>
          <w:p w:rsidR="00E47C2E" w:rsidRPr="00D25C10" w:rsidRDefault="00E47C2E">
            <w:pPr>
              <w:spacing w:before="0"/>
              <w:rPr>
                <w:rFonts w:cs="Arial"/>
                <w:lang w:val="sr-Latn-CS" w:eastAsia="sr-Latn-CS"/>
              </w:rPr>
            </w:pPr>
            <w:r w:rsidRPr="00D25C10">
              <w:rPr>
                <w:rFonts w:cs="Arial"/>
                <w:lang w:val="sr-Latn-CS" w:eastAsia="sr-Latn-CS"/>
              </w:rPr>
              <w:t>(цена из реда бр. I)</w:t>
            </w:r>
            <w:r w:rsidR="00D25C10" w:rsidRPr="00D25C10">
              <w:rPr>
                <w:rFonts w:cs="Arial"/>
                <w:lang w:val="sr-Cyrl-RS" w:eastAsia="sr-Latn-CS"/>
              </w:rPr>
              <w:t xml:space="preserve"> </w:t>
            </w:r>
            <w:r w:rsidRPr="00D25C10">
              <w:rPr>
                <w:rFonts w:cs="Arial"/>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25C10" w:rsidRDefault="00E47C2E">
            <w:pPr>
              <w:spacing w:before="0"/>
              <w:rPr>
                <w:rFonts w:cs="Arial"/>
                <w:lang w:val="sr-Latn-CS" w:eastAsia="sr-Latn-CS"/>
              </w:rPr>
            </w:pPr>
            <w:r w:rsidRPr="00D25C1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25C10" w:rsidRDefault="00D25C10">
            <w:pPr>
              <w:spacing w:before="0"/>
              <w:jc w:val="center"/>
              <w:rPr>
                <w:rFonts w:cs="Arial"/>
                <w:lang w:val="sr-Latn-CS" w:eastAsia="sr-Latn-CS"/>
              </w:rPr>
            </w:pPr>
            <w:r w:rsidRPr="00D25C10">
              <w:rPr>
                <w:rFonts w:cs="Arial"/>
                <w:lang w:val="sr-Latn-CS" w:eastAsia="sr-Latn-CS"/>
              </w:rPr>
              <w:t xml:space="preserve">_____динара/ </w:t>
            </w:r>
            <w:r w:rsidR="00E47C2E" w:rsidRPr="00D25C10">
              <w:rPr>
                <w:rFonts w:cs="Arial"/>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25C1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25C10" w:rsidRDefault="00E47C2E">
            <w:pPr>
              <w:spacing w:before="0"/>
              <w:rPr>
                <w:rFonts w:cs="Arial"/>
                <w:lang w:val="sr-Latn-CS" w:eastAsia="sr-Latn-CS"/>
              </w:rPr>
            </w:pPr>
            <w:r w:rsidRPr="00D25C1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25C10" w:rsidRDefault="00D25C10">
            <w:pPr>
              <w:spacing w:before="0"/>
              <w:jc w:val="center"/>
              <w:rPr>
                <w:rFonts w:cs="Arial"/>
                <w:lang w:val="sr-Latn-CS" w:eastAsia="sr-Latn-CS"/>
              </w:rPr>
            </w:pPr>
            <w:r w:rsidRPr="00D25C10">
              <w:rPr>
                <w:rFonts w:cs="Arial"/>
                <w:lang w:val="sr-Latn-CS" w:eastAsia="sr-Latn-CS"/>
              </w:rPr>
              <w:t xml:space="preserve">_____динара/ </w:t>
            </w:r>
            <w:r w:rsidR="00E47C2E" w:rsidRPr="00D25C10">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25C1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25C10" w:rsidRDefault="00E47C2E">
            <w:pPr>
              <w:spacing w:before="0"/>
              <w:rPr>
                <w:rFonts w:cs="Arial"/>
                <w:lang w:val="sr-Cyrl-CS" w:eastAsia="sr-Latn-CS"/>
              </w:rPr>
            </w:pPr>
            <w:r w:rsidRPr="00D25C10">
              <w:rPr>
                <w:rFonts w:cs="Arial"/>
                <w:lang w:val="sr-Latn-CS" w:eastAsia="sr-Latn-CS"/>
              </w:rPr>
              <w:t>Остали трошкови</w:t>
            </w:r>
            <w:r w:rsidRPr="00D25C1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25C10" w:rsidRDefault="00D25C10" w:rsidP="00D25C10">
            <w:pPr>
              <w:spacing w:before="0"/>
              <w:jc w:val="center"/>
              <w:rPr>
                <w:rFonts w:cs="Arial"/>
                <w:lang w:val="sr-Latn-CS" w:eastAsia="sr-Latn-CS"/>
              </w:rPr>
            </w:pPr>
            <w:r w:rsidRPr="00D25C10">
              <w:rPr>
                <w:rFonts w:cs="Arial"/>
                <w:lang w:val="sr-Latn-CS" w:eastAsia="sr-Latn-CS"/>
              </w:rPr>
              <w:t xml:space="preserve">_____динара/ </w:t>
            </w:r>
            <w:r w:rsidR="00E47C2E" w:rsidRPr="00D25C10">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D25C10"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D25C10" w:rsidRDefault="00E47C2E" w:rsidP="00E47C2E">
      <w:pPr>
        <w:tabs>
          <w:tab w:val="left" w:pos="992"/>
        </w:tabs>
        <w:spacing w:before="0"/>
        <w:rPr>
          <w:rFonts w:cs="Arial"/>
        </w:rPr>
      </w:pPr>
      <w:r w:rsidRPr="00D25C10">
        <w:rPr>
          <w:rFonts w:cs="Arial"/>
        </w:rPr>
        <w:t xml:space="preserve">- </w:t>
      </w:r>
      <w:proofErr w:type="gramStart"/>
      <w:r w:rsidRPr="00D25C10">
        <w:rPr>
          <w:rFonts w:cs="Arial"/>
        </w:rPr>
        <w:t>у</w:t>
      </w:r>
      <w:proofErr w:type="gramEnd"/>
      <w:r w:rsidRPr="00D25C10">
        <w:rPr>
          <w:rFonts w:cs="Arial"/>
        </w:rPr>
        <w:t xml:space="preserve"> Табелу 2. </w:t>
      </w:r>
      <w:proofErr w:type="gramStart"/>
      <w:r w:rsidRPr="00D25C10">
        <w:rPr>
          <w:rFonts w:cs="Arial"/>
        </w:rPr>
        <w:t>уписују</w:t>
      </w:r>
      <w:proofErr w:type="gramEnd"/>
      <w:r w:rsidRPr="00D25C10">
        <w:rPr>
          <w:rFonts w:cs="Arial"/>
        </w:rPr>
        <w:t xml:space="preserve"> се посе</w:t>
      </w:r>
      <w:r w:rsidR="00D25C10" w:rsidRPr="00D25C10">
        <w:rPr>
          <w:rFonts w:cs="Arial"/>
        </w:rPr>
        <w:t>бно исказани трошкови у дин/</w:t>
      </w:r>
      <w:r w:rsidRPr="00D25C10">
        <w:rPr>
          <w:rFonts w:cs="Arial"/>
        </w:rPr>
        <w:t xml:space="preserve"> који су укључени у укупно понуђену цену без ПДВ (ред бр. </w:t>
      </w:r>
      <w:proofErr w:type="gramStart"/>
      <w:r w:rsidRPr="00D25C10">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D25C10">
        <w:rPr>
          <w:rFonts w:cs="Arial"/>
        </w:rPr>
        <w:t xml:space="preserve">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w:t>
      </w:r>
      <w:r w:rsidR="00D25C10">
        <w:rPr>
          <w:rFonts w:cs="Arial"/>
          <w:lang w:val="sr-Cyrl-RS"/>
        </w:rPr>
        <w:t xml:space="preserve"> </w:t>
      </w:r>
      <w:r w:rsidR="00343A18" w:rsidRPr="00E47C2E">
        <w:rPr>
          <w:rFonts w:cs="Arial"/>
        </w:rPr>
        <w:t>обрасца структуре цене.</w:t>
      </w:r>
      <w:proofErr w:type="gramEnd"/>
    </w:p>
    <w:p w:rsidR="00343A18" w:rsidRPr="00E47C2E" w:rsidRDefault="00E47C2E" w:rsidP="00E47C2E">
      <w:pPr>
        <w:tabs>
          <w:tab w:val="left" w:pos="992"/>
        </w:tabs>
        <w:spacing w:before="0"/>
        <w:rPr>
          <w:rFonts w:cs="Arial"/>
        </w:rPr>
      </w:pPr>
      <w:proofErr w:type="gramStart"/>
      <w:r>
        <w:rPr>
          <w:rFonts w:cs="Arial"/>
        </w:rPr>
        <w:t>-</w:t>
      </w:r>
      <w:r w:rsidR="00D25C10">
        <w:rPr>
          <w:rFonts w:cs="Arial"/>
        </w:rPr>
        <w:t xml:space="preserve">на </w:t>
      </w:r>
      <w:r w:rsidR="00343A18" w:rsidRPr="00E47C2E">
        <w:rPr>
          <w:rFonts w:cs="Arial"/>
        </w:rPr>
        <w:t>место предвиђено за печат и потпис понуђач печатом оверава и потписује образац структуре цене.</w:t>
      </w:r>
      <w:proofErr w:type="gramEnd"/>
    </w:p>
    <w:p w:rsidR="00537552" w:rsidRPr="00E47C2E" w:rsidRDefault="00537552" w:rsidP="00781B0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D25C10" w:rsidRDefault="00D25C10">
      <w:pPr>
        <w:spacing w:before="0"/>
        <w:jc w:val="left"/>
        <w:rPr>
          <w:rFonts w:cs="Arial"/>
          <w:b/>
        </w:rPr>
      </w:pPr>
      <w:bookmarkStart w:id="255" w:name="_Toc442559926"/>
      <w:r>
        <w:br w:type="page"/>
      </w:r>
    </w:p>
    <w:p w:rsidR="00343A18" w:rsidRPr="00E47C2E" w:rsidRDefault="00343A18" w:rsidP="00343A18">
      <w:pPr>
        <w:pStyle w:val="KDObrazac"/>
        <w:spacing w:before="0"/>
      </w:pPr>
      <w:proofErr w:type="gramStart"/>
      <w:r w:rsidRPr="00E47C2E">
        <w:lastRenderedPageBreak/>
        <w:t xml:space="preserve">ОБРАЗАЦ </w:t>
      </w:r>
      <w:r w:rsidR="00D25C10">
        <w:rPr>
          <w:lang w:val="sr-Cyrl-RS"/>
        </w:rPr>
        <w:t>3</w:t>
      </w:r>
      <w:r w:rsidRPr="00E47C2E">
        <w:t>.</w:t>
      </w:r>
      <w:bookmarkEnd w:id="255"/>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D25C10">
        <w:rPr>
          <w:rFonts w:cs="Arial"/>
          <w:lang w:val="ru-RU"/>
        </w:rPr>
        <w:t xml:space="preserve"> </w:t>
      </w:r>
      <w:r w:rsidR="00D25C10">
        <w:rPr>
          <w:rFonts w:cs="Arial"/>
          <w:lang w:val="sr-Latn-RS"/>
        </w:rPr>
        <w:t>„</w:t>
      </w:r>
      <w:r w:rsidR="00D25C10" w:rsidRPr="004628B5">
        <w:rPr>
          <w:rFonts w:cs="Arial"/>
          <w:lang w:val="ru-RU"/>
        </w:rPr>
        <w:t>Израда пројекта за климатизацију ТЕНТ А</w:t>
      </w:r>
      <w:r w:rsidR="00D25C10">
        <w:rPr>
          <w:rFonts w:cs="Arial"/>
          <w:lang w:val="sr-Latn-RS"/>
        </w:rPr>
        <w:t>“</w:t>
      </w:r>
      <w:r w:rsidR="00D25C10">
        <w:rPr>
          <w:rFonts w:cs="Arial"/>
          <w:lang w:val="sr-Cyrl-RS"/>
        </w:rPr>
        <w:t xml:space="preserve"> </w:t>
      </w:r>
      <w:r w:rsidR="00D25C10">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25C10">
        <w:rPr>
          <w:rFonts w:cs="Arial"/>
          <w:lang w:val="ru-RU"/>
        </w:rPr>
        <w:t xml:space="preserve"> 3000/1763/2016 (1817/2016)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25C10">
        <w:rPr>
          <w:rFonts w:eastAsia="Arial Unicode MS" w:cs="Arial"/>
          <w:color w:val="000000"/>
          <w:kern w:val="1"/>
          <w:lang w:val="sr-Cyrl-RS" w:eastAsia="ar-SA"/>
        </w:rPr>
        <w:t xml:space="preserve">, </w:t>
      </w:r>
      <w:r w:rsidR="00D25C10" w:rsidRPr="002E0584">
        <w:rPr>
          <w:rFonts w:eastAsia="Arial Unicode MS" w:cs="Arial"/>
          <w:color w:val="000000"/>
          <w:kern w:val="1"/>
          <w:lang w:val="sr-Cyrl-RS" w:eastAsia="ar-SA"/>
        </w:rPr>
        <w:t>Органак ТЕНТ Обреновац-Београд</w:t>
      </w:r>
      <w:r w:rsidR="00D25C10">
        <w:rPr>
          <w:rFonts w:eastAsia="Arial Unicode MS" w:cs="Arial"/>
          <w:color w:val="000000"/>
          <w:kern w:val="1"/>
          <w:lang w:val="sr-Cyrl-RS" w:eastAsia="ar-SA"/>
        </w:rPr>
        <w:t>,</w:t>
      </w:r>
      <w:r w:rsidR="00D25C10" w:rsidRPr="00E47C2E">
        <w:rPr>
          <w:rFonts w:cs="Arial"/>
          <w:lang w:val="ru-RU"/>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D25C10" w:rsidRDefault="00343A18" w:rsidP="00343A18">
      <w:pPr>
        <w:rPr>
          <w:rFonts w:cs="Arial"/>
          <w:lang w:val="sr-Cyrl-RS"/>
        </w:rPr>
      </w:pPr>
    </w:p>
    <w:p w:rsidR="00343A18" w:rsidRPr="00E47C2E" w:rsidRDefault="00343A18" w:rsidP="00343A18">
      <w:pPr>
        <w:pStyle w:val="KDObrazac"/>
        <w:spacing w:before="0"/>
      </w:pPr>
      <w:bookmarkStart w:id="256" w:name="_Toc442559928"/>
      <w:proofErr w:type="gramStart"/>
      <w:r w:rsidRPr="00E47C2E">
        <w:lastRenderedPageBreak/>
        <w:t xml:space="preserve">ОБРАЗАЦ </w:t>
      </w:r>
      <w:r w:rsidR="00D25C10">
        <w:rPr>
          <w:lang w:val="sr-Cyrl-RS"/>
        </w:rPr>
        <w:t>4</w:t>
      </w:r>
      <w:r w:rsidRPr="00E47C2E">
        <w:t>.</w:t>
      </w:r>
      <w:bookmarkEnd w:id="256"/>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D25C10">
        <w:rPr>
          <w:rFonts w:cs="Arial"/>
          <w:lang w:val="ru-RU"/>
        </w:rPr>
        <w:t xml:space="preserve"> </w:t>
      </w:r>
      <w:r w:rsidR="00D25C10">
        <w:rPr>
          <w:rFonts w:cs="Arial"/>
          <w:lang w:val="sr-Cyrl-RS"/>
        </w:rPr>
        <w:t xml:space="preserve"> </w:t>
      </w:r>
      <w:r w:rsidR="00D25C10">
        <w:rPr>
          <w:rFonts w:cs="Arial"/>
          <w:lang w:val="sr-Latn-RS"/>
        </w:rPr>
        <w:t>„</w:t>
      </w:r>
      <w:r w:rsidR="00D25C10" w:rsidRPr="004628B5">
        <w:rPr>
          <w:rFonts w:cs="Arial"/>
          <w:lang w:val="ru-RU"/>
        </w:rPr>
        <w:t>Израда пројекта за климатизацију ТЕНТ А</w:t>
      </w:r>
      <w:r w:rsidR="00D25C10">
        <w:rPr>
          <w:rFonts w:cs="Arial"/>
          <w:lang w:val="sr-Latn-RS"/>
        </w:rPr>
        <w:t>“</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D25C10">
        <w:rPr>
          <w:rFonts w:cs="Arial"/>
          <w:lang w:val="ru-RU"/>
        </w:rPr>
        <w:t xml:space="preserve"> 3000/1763/2016 (1817/2016)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71E78" w:rsidRDefault="00771E78" w:rsidP="00343A18">
      <w:pPr>
        <w:pStyle w:val="KDObrazac"/>
        <w:spacing w:before="0"/>
        <w:rPr>
          <w:color w:val="00B0F0"/>
          <w:lang w:val="sr-Cyrl-RS"/>
        </w:rPr>
      </w:pPr>
      <w:bookmarkStart w:id="258" w:name="_Toc442559930"/>
    </w:p>
    <w:p w:rsidR="00771E78" w:rsidRDefault="00771E78" w:rsidP="00771E78">
      <w:pPr>
        <w:pStyle w:val="KDObrazac"/>
        <w:jc w:val="both"/>
        <w:rPr>
          <w:color w:val="00B0F0"/>
          <w:lang w:val="sr-Cyrl-RS"/>
        </w:rPr>
      </w:pPr>
      <w:bookmarkStart w:id="259" w:name="_Toc442559940"/>
      <w:bookmarkEnd w:id="258"/>
    </w:p>
    <w:p w:rsidR="00343A18" w:rsidRPr="00771E78" w:rsidRDefault="00343A18" w:rsidP="00771E78">
      <w:pPr>
        <w:pStyle w:val="KDObrazac"/>
        <w:rPr>
          <w:lang w:val="sr-Cyrl-RS"/>
        </w:rPr>
      </w:pPr>
      <w:r w:rsidRPr="00771E78">
        <w:lastRenderedPageBreak/>
        <w:t xml:space="preserve">ОБРАЗАЦ </w:t>
      </w:r>
      <w:bookmarkEnd w:id="259"/>
      <w:r w:rsidR="00771E78" w:rsidRPr="00771E78">
        <w:rPr>
          <w:lang w:val="sr-Cyrl-RS"/>
        </w:rPr>
        <w:t>5</w:t>
      </w:r>
    </w:p>
    <w:p w:rsidR="00343A18" w:rsidRPr="00771E78" w:rsidRDefault="00343A18" w:rsidP="00343A18">
      <w:pPr>
        <w:spacing w:before="0"/>
        <w:rPr>
          <w:rFonts w:cs="Arial"/>
        </w:rPr>
      </w:pPr>
    </w:p>
    <w:p w:rsidR="00343A18" w:rsidRPr="00771E78" w:rsidRDefault="00343A18" w:rsidP="00343A18">
      <w:pPr>
        <w:spacing w:before="0"/>
        <w:jc w:val="center"/>
        <w:rPr>
          <w:rFonts w:cs="Arial"/>
          <w:b/>
        </w:rPr>
      </w:pPr>
    </w:p>
    <w:p w:rsidR="00343A18" w:rsidRPr="00771E78" w:rsidRDefault="00343A18" w:rsidP="00343A18">
      <w:pPr>
        <w:spacing w:before="0"/>
        <w:jc w:val="center"/>
        <w:rPr>
          <w:rFonts w:cs="Arial"/>
          <w:b/>
        </w:rPr>
      </w:pPr>
      <w:r w:rsidRPr="00771E78">
        <w:rPr>
          <w:rFonts w:cs="Arial"/>
          <w:b/>
        </w:rPr>
        <w:t xml:space="preserve">СПИСАК </w:t>
      </w:r>
      <w:r w:rsidR="00FD6BCE" w:rsidRPr="00771E78">
        <w:rPr>
          <w:rFonts w:cs="Arial"/>
          <w:b/>
        </w:rPr>
        <w:t>ИЗВРШЕНИХ УСЛУГА</w:t>
      </w:r>
      <w:r w:rsidRPr="00771E78">
        <w:rPr>
          <w:rFonts w:cs="Arial"/>
          <w:b/>
        </w:rPr>
        <w:t>– СТРУЧНЕ РЕФЕРЕНЦЕ</w:t>
      </w:r>
    </w:p>
    <w:p w:rsidR="00343A18" w:rsidRPr="00771E7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771E78" w:rsidTr="00BC01DC">
        <w:tc>
          <w:tcPr>
            <w:tcW w:w="213" w:type="pct"/>
            <w:shd w:val="clear" w:color="auto" w:fill="auto"/>
          </w:tcPr>
          <w:p w:rsidR="00343A18" w:rsidRPr="00771E78" w:rsidRDefault="00343A18" w:rsidP="00BC01DC">
            <w:pPr>
              <w:spacing w:before="0"/>
              <w:jc w:val="center"/>
              <w:rPr>
                <w:rFonts w:eastAsia="Calibri" w:cs="Arial"/>
                <w:b/>
                <w:bCs/>
                <w:iCs/>
              </w:rPr>
            </w:pPr>
          </w:p>
        </w:tc>
        <w:tc>
          <w:tcPr>
            <w:tcW w:w="951"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FD6BCE">
            <w:pPr>
              <w:spacing w:before="0"/>
              <w:jc w:val="center"/>
              <w:rPr>
                <w:rFonts w:eastAsia="Calibri" w:cs="Arial"/>
                <w:bCs/>
                <w:iCs/>
              </w:rPr>
            </w:pPr>
            <w:r w:rsidRPr="00771E78">
              <w:rPr>
                <w:rFonts w:eastAsia="Calibri" w:cs="Arial"/>
                <w:bCs/>
                <w:iCs/>
              </w:rPr>
              <w:t>Референтни наручилац</w:t>
            </w:r>
            <w:r w:rsidR="000C67B2" w:rsidRPr="00771E78">
              <w:rPr>
                <w:rFonts w:eastAsia="Calibri" w:cs="Arial"/>
                <w:bCs/>
                <w:iCs/>
              </w:rPr>
              <w:t xml:space="preserve"> односно </w:t>
            </w:r>
            <w:r w:rsidR="00FD6BCE" w:rsidRPr="00771E78">
              <w:rPr>
                <w:rFonts w:eastAsia="Calibri" w:cs="Arial"/>
                <w:bCs/>
                <w:iCs/>
              </w:rPr>
              <w:t>корисник услуга</w:t>
            </w:r>
          </w:p>
        </w:tc>
        <w:tc>
          <w:tcPr>
            <w:tcW w:w="908"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
                <w:bCs/>
                <w:iCs/>
              </w:rPr>
            </w:pPr>
            <w:r w:rsidRPr="00771E78">
              <w:rPr>
                <w:rFonts w:eastAsia="Calibri" w:cs="Arial"/>
                <w:bCs/>
                <w:iCs/>
                <w:lang w:val="ru-RU"/>
              </w:rPr>
              <w:t>Лице за контакт</w:t>
            </w:r>
            <w:r w:rsidRPr="00771E78">
              <w:rPr>
                <w:rFonts w:eastAsia="Calibri" w:cs="Arial"/>
                <w:bCs/>
                <w:iCs/>
              </w:rPr>
              <w:t xml:space="preserve"> и број телефона</w:t>
            </w:r>
          </w:p>
        </w:tc>
        <w:tc>
          <w:tcPr>
            <w:tcW w:w="923"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
                <w:bCs/>
                <w:iCs/>
              </w:rPr>
            </w:pPr>
            <w:r w:rsidRPr="00771E78">
              <w:rPr>
                <w:rFonts w:eastAsia="Calibri" w:cs="Arial"/>
                <w:bCs/>
                <w:iCs/>
              </w:rPr>
              <w:t>Број и датум закључења уговора</w:t>
            </w:r>
          </w:p>
        </w:tc>
        <w:tc>
          <w:tcPr>
            <w:tcW w:w="859" w:type="pct"/>
            <w:shd w:val="clear" w:color="auto" w:fill="auto"/>
            <w:vAlign w:val="center"/>
          </w:tcPr>
          <w:p w:rsidR="00343A18" w:rsidRPr="00771E78" w:rsidRDefault="00343A18" w:rsidP="00BC01DC">
            <w:pPr>
              <w:spacing w:before="0"/>
              <w:jc w:val="center"/>
              <w:rPr>
                <w:rFonts w:eastAsia="Calibri" w:cs="Arial"/>
                <w:bCs/>
                <w:iCs/>
                <w:lang w:val="sr-Cyrl-CS"/>
              </w:rPr>
            </w:pPr>
          </w:p>
          <w:p w:rsidR="00343A18" w:rsidRPr="00771E78" w:rsidRDefault="00343A18" w:rsidP="00BC01DC">
            <w:pPr>
              <w:spacing w:before="0"/>
              <w:jc w:val="center"/>
              <w:rPr>
                <w:rFonts w:eastAsia="Calibri" w:cs="Arial"/>
                <w:bCs/>
                <w:iCs/>
              </w:rPr>
            </w:pPr>
            <w:r w:rsidRPr="00771E78">
              <w:rPr>
                <w:rFonts w:eastAsia="Calibri" w:cs="Arial"/>
                <w:bCs/>
                <w:iCs/>
                <w:lang w:val="sr-Cyrl-CS"/>
              </w:rPr>
              <w:t xml:space="preserve">Датум </w:t>
            </w:r>
            <w:r w:rsidRPr="00771E78">
              <w:rPr>
                <w:rFonts w:eastAsia="Calibri" w:cs="Arial"/>
                <w:bCs/>
                <w:iCs/>
              </w:rPr>
              <w:t>реализације уговора</w:t>
            </w:r>
          </w:p>
          <w:p w:rsidR="00343A18" w:rsidRPr="00771E78" w:rsidRDefault="00343A18" w:rsidP="00BC01DC">
            <w:pPr>
              <w:spacing w:before="0"/>
              <w:jc w:val="center"/>
              <w:rPr>
                <w:rFonts w:eastAsia="Calibri" w:cs="Arial"/>
                <w:b/>
                <w:bCs/>
                <w:iCs/>
              </w:rPr>
            </w:pPr>
          </w:p>
        </w:tc>
        <w:tc>
          <w:tcPr>
            <w:tcW w:w="1145" w:type="pct"/>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Cs/>
                <w:iCs/>
              </w:rPr>
            </w:pPr>
            <w:r w:rsidRPr="00771E78">
              <w:rPr>
                <w:rFonts w:eastAsia="Calibri" w:cs="Arial"/>
                <w:bCs/>
                <w:iCs/>
              </w:rPr>
              <w:t xml:space="preserve">Вредност </w:t>
            </w:r>
            <w:r w:rsidR="00FD6BCE" w:rsidRPr="00771E78">
              <w:rPr>
                <w:rFonts w:eastAsia="Calibri" w:cs="Arial"/>
                <w:bCs/>
                <w:iCs/>
              </w:rPr>
              <w:t>извршених услуга</w:t>
            </w:r>
            <w:r w:rsidRPr="00771E78">
              <w:rPr>
                <w:rFonts w:eastAsia="Calibri" w:cs="Arial"/>
                <w:bCs/>
                <w:iCs/>
              </w:rPr>
              <w:t xml:space="preserve"> без ПДВ</w:t>
            </w:r>
          </w:p>
          <w:p w:rsidR="00657291" w:rsidRPr="00771E78" w:rsidRDefault="00657291" w:rsidP="000C67B2">
            <w:pPr>
              <w:spacing w:before="0"/>
              <w:jc w:val="center"/>
              <w:rPr>
                <w:rFonts w:eastAsia="Calibri" w:cs="Arial"/>
                <w:bCs/>
                <w:iCs/>
                <w:lang w:val="sr-Cyrl-RS"/>
              </w:rPr>
            </w:pPr>
            <w:r w:rsidRPr="00771E78">
              <w:rPr>
                <w:rFonts w:eastAsia="Calibri" w:cs="Arial"/>
                <w:bCs/>
                <w:iCs/>
              </w:rPr>
              <w:t>Дин</w:t>
            </w:r>
          </w:p>
        </w:tc>
      </w:tr>
      <w:tr w:rsidR="00343A18" w:rsidRPr="00771E78" w:rsidTr="00BC01DC">
        <w:tc>
          <w:tcPr>
            <w:tcW w:w="213"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Cs/>
                <w:iCs/>
              </w:rPr>
            </w:pPr>
            <w:r w:rsidRPr="00771E78">
              <w:rPr>
                <w:rFonts w:eastAsia="Calibri" w:cs="Arial"/>
                <w:bCs/>
                <w:iCs/>
              </w:rPr>
              <w:t>1.</w:t>
            </w:r>
          </w:p>
        </w:tc>
        <w:tc>
          <w:tcPr>
            <w:tcW w:w="951" w:type="pct"/>
            <w:shd w:val="clear" w:color="auto" w:fill="auto"/>
          </w:tcPr>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tc>
        <w:tc>
          <w:tcPr>
            <w:tcW w:w="908" w:type="pct"/>
            <w:shd w:val="clear" w:color="auto" w:fill="auto"/>
          </w:tcPr>
          <w:p w:rsidR="00343A18" w:rsidRPr="00771E78" w:rsidRDefault="00343A18" w:rsidP="00BC01DC">
            <w:pPr>
              <w:spacing w:before="0"/>
              <w:jc w:val="center"/>
              <w:rPr>
                <w:rFonts w:eastAsia="Calibri" w:cs="Arial"/>
                <w:b/>
                <w:bCs/>
                <w:iCs/>
              </w:rPr>
            </w:pPr>
          </w:p>
        </w:tc>
        <w:tc>
          <w:tcPr>
            <w:tcW w:w="923" w:type="pct"/>
            <w:shd w:val="clear" w:color="auto" w:fill="auto"/>
          </w:tcPr>
          <w:p w:rsidR="00343A18" w:rsidRPr="00771E78" w:rsidRDefault="00343A18" w:rsidP="00BC01DC">
            <w:pPr>
              <w:spacing w:before="0"/>
              <w:jc w:val="center"/>
              <w:rPr>
                <w:rFonts w:eastAsia="Calibri" w:cs="Arial"/>
                <w:b/>
                <w:bCs/>
                <w:iCs/>
              </w:rPr>
            </w:pPr>
          </w:p>
        </w:tc>
        <w:tc>
          <w:tcPr>
            <w:tcW w:w="859" w:type="pct"/>
            <w:shd w:val="clear" w:color="auto" w:fill="auto"/>
          </w:tcPr>
          <w:p w:rsidR="00343A18" w:rsidRPr="00771E78" w:rsidRDefault="00343A18" w:rsidP="00BC01DC">
            <w:pPr>
              <w:spacing w:before="0"/>
              <w:jc w:val="center"/>
              <w:rPr>
                <w:rFonts w:eastAsia="Calibri" w:cs="Arial"/>
                <w:b/>
                <w:bCs/>
                <w:iCs/>
              </w:rPr>
            </w:pPr>
          </w:p>
        </w:tc>
        <w:tc>
          <w:tcPr>
            <w:tcW w:w="1145" w:type="pct"/>
          </w:tcPr>
          <w:p w:rsidR="00343A18" w:rsidRPr="00771E78" w:rsidRDefault="00343A18" w:rsidP="00BC01DC">
            <w:pPr>
              <w:spacing w:before="0"/>
              <w:jc w:val="center"/>
              <w:rPr>
                <w:rFonts w:eastAsia="Calibri" w:cs="Arial"/>
                <w:b/>
                <w:bCs/>
                <w:iCs/>
              </w:rPr>
            </w:pPr>
          </w:p>
        </w:tc>
      </w:tr>
      <w:tr w:rsidR="00343A18" w:rsidRPr="00771E78" w:rsidTr="00BC01DC">
        <w:tc>
          <w:tcPr>
            <w:tcW w:w="213"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Cs/>
                <w:iCs/>
              </w:rPr>
            </w:pPr>
            <w:r w:rsidRPr="00771E78">
              <w:rPr>
                <w:rFonts w:eastAsia="Calibri" w:cs="Arial"/>
                <w:bCs/>
                <w:iCs/>
              </w:rPr>
              <w:t>2.</w:t>
            </w:r>
          </w:p>
        </w:tc>
        <w:tc>
          <w:tcPr>
            <w:tcW w:w="951" w:type="pct"/>
            <w:shd w:val="clear" w:color="auto" w:fill="auto"/>
          </w:tcPr>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tc>
        <w:tc>
          <w:tcPr>
            <w:tcW w:w="908" w:type="pct"/>
            <w:shd w:val="clear" w:color="auto" w:fill="auto"/>
          </w:tcPr>
          <w:p w:rsidR="00343A18" w:rsidRPr="00771E78" w:rsidRDefault="00343A18" w:rsidP="00BC01DC">
            <w:pPr>
              <w:spacing w:before="0"/>
              <w:jc w:val="center"/>
              <w:rPr>
                <w:rFonts w:eastAsia="Calibri" w:cs="Arial"/>
                <w:b/>
                <w:bCs/>
                <w:iCs/>
              </w:rPr>
            </w:pPr>
          </w:p>
        </w:tc>
        <w:tc>
          <w:tcPr>
            <w:tcW w:w="923" w:type="pct"/>
            <w:shd w:val="clear" w:color="auto" w:fill="auto"/>
          </w:tcPr>
          <w:p w:rsidR="00343A18" w:rsidRPr="00771E78" w:rsidRDefault="00343A18" w:rsidP="00BC01DC">
            <w:pPr>
              <w:spacing w:before="0"/>
              <w:jc w:val="center"/>
              <w:rPr>
                <w:rFonts w:eastAsia="Calibri" w:cs="Arial"/>
                <w:b/>
                <w:bCs/>
                <w:iCs/>
              </w:rPr>
            </w:pPr>
          </w:p>
        </w:tc>
        <w:tc>
          <w:tcPr>
            <w:tcW w:w="859" w:type="pct"/>
            <w:shd w:val="clear" w:color="auto" w:fill="auto"/>
          </w:tcPr>
          <w:p w:rsidR="00343A18" w:rsidRPr="00771E78" w:rsidRDefault="00343A18" w:rsidP="00BC01DC">
            <w:pPr>
              <w:spacing w:before="0"/>
              <w:jc w:val="center"/>
              <w:rPr>
                <w:rFonts w:eastAsia="Calibri" w:cs="Arial"/>
                <w:b/>
                <w:bCs/>
                <w:iCs/>
              </w:rPr>
            </w:pPr>
          </w:p>
        </w:tc>
        <w:tc>
          <w:tcPr>
            <w:tcW w:w="1145" w:type="pct"/>
          </w:tcPr>
          <w:p w:rsidR="00343A18" w:rsidRPr="00771E78" w:rsidRDefault="00343A18" w:rsidP="00BC01DC">
            <w:pPr>
              <w:spacing w:before="0"/>
              <w:jc w:val="center"/>
              <w:rPr>
                <w:rFonts w:eastAsia="Calibri" w:cs="Arial"/>
                <w:b/>
                <w:bCs/>
                <w:iCs/>
              </w:rPr>
            </w:pPr>
          </w:p>
        </w:tc>
      </w:tr>
      <w:tr w:rsidR="00343A18" w:rsidRPr="00771E78" w:rsidTr="00BC01DC">
        <w:tc>
          <w:tcPr>
            <w:tcW w:w="213"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Cs/>
                <w:iCs/>
              </w:rPr>
            </w:pPr>
            <w:r w:rsidRPr="00771E78">
              <w:rPr>
                <w:rFonts w:eastAsia="Calibri" w:cs="Arial"/>
                <w:bCs/>
                <w:iCs/>
              </w:rPr>
              <w:t>3.</w:t>
            </w:r>
          </w:p>
        </w:tc>
        <w:tc>
          <w:tcPr>
            <w:tcW w:w="951" w:type="pct"/>
            <w:shd w:val="clear" w:color="auto" w:fill="auto"/>
          </w:tcPr>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tc>
        <w:tc>
          <w:tcPr>
            <w:tcW w:w="908" w:type="pct"/>
            <w:shd w:val="clear" w:color="auto" w:fill="auto"/>
          </w:tcPr>
          <w:p w:rsidR="00343A18" w:rsidRPr="00771E78" w:rsidRDefault="00343A18" w:rsidP="00BC01DC">
            <w:pPr>
              <w:spacing w:before="0"/>
              <w:jc w:val="center"/>
              <w:rPr>
                <w:rFonts w:eastAsia="Calibri" w:cs="Arial"/>
                <w:b/>
                <w:bCs/>
                <w:iCs/>
              </w:rPr>
            </w:pPr>
          </w:p>
        </w:tc>
        <w:tc>
          <w:tcPr>
            <w:tcW w:w="923" w:type="pct"/>
            <w:shd w:val="clear" w:color="auto" w:fill="auto"/>
          </w:tcPr>
          <w:p w:rsidR="00343A18" w:rsidRPr="00771E78" w:rsidRDefault="00343A18" w:rsidP="00BC01DC">
            <w:pPr>
              <w:spacing w:before="0"/>
              <w:jc w:val="center"/>
              <w:rPr>
                <w:rFonts w:eastAsia="Calibri" w:cs="Arial"/>
                <w:b/>
                <w:bCs/>
                <w:iCs/>
              </w:rPr>
            </w:pPr>
          </w:p>
        </w:tc>
        <w:tc>
          <w:tcPr>
            <w:tcW w:w="859" w:type="pct"/>
            <w:shd w:val="clear" w:color="auto" w:fill="auto"/>
          </w:tcPr>
          <w:p w:rsidR="00343A18" w:rsidRPr="00771E78" w:rsidRDefault="00343A18" w:rsidP="00BC01DC">
            <w:pPr>
              <w:spacing w:before="0"/>
              <w:jc w:val="center"/>
              <w:rPr>
                <w:rFonts w:eastAsia="Calibri" w:cs="Arial"/>
                <w:b/>
                <w:bCs/>
                <w:iCs/>
              </w:rPr>
            </w:pPr>
          </w:p>
        </w:tc>
        <w:tc>
          <w:tcPr>
            <w:tcW w:w="1145" w:type="pct"/>
          </w:tcPr>
          <w:p w:rsidR="00343A18" w:rsidRPr="00771E78" w:rsidRDefault="00343A18" w:rsidP="00BC01DC">
            <w:pPr>
              <w:spacing w:before="0"/>
              <w:jc w:val="center"/>
              <w:rPr>
                <w:rFonts w:eastAsia="Calibri" w:cs="Arial"/>
                <w:b/>
                <w:bCs/>
                <w:iCs/>
              </w:rPr>
            </w:pPr>
          </w:p>
        </w:tc>
      </w:tr>
      <w:tr w:rsidR="00343A18" w:rsidRPr="00771E78" w:rsidTr="00BC01DC">
        <w:tc>
          <w:tcPr>
            <w:tcW w:w="213"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Cs/>
                <w:iCs/>
              </w:rPr>
            </w:pPr>
            <w:r w:rsidRPr="00771E78">
              <w:rPr>
                <w:rFonts w:eastAsia="Calibri" w:cs="Arial"/>
                <w:bCs/>
                <w:iCs/>
              </w:rPr>
              <w:t>4.</w:t>
            </w:r>
          </w:p>
        </w:tc>
        <w:tc>
          <w:tcPr>
            <w:tcW w:w="951" w:type="pct"/>
            <w:shd w:val="clear" w:color="auto" w:fill="auto"/>
          </w:tcPr>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tc>
        <w:tc>
          <w:tcPr>
            <w:tcW w:w="908" w:type="pct"/>
            <w:shd w:val="clear" w:color="auto" w:fill="auto"/>
          </w:tcPr>
          <w:p w:rsidR="00343A18" w:rsidRPr="00771E78" w:rsidRDefault="00343A18" w:rsidP="00BC01DC">
            <w:pPr>
              <w:spacing w:before="0"/>
              <w:jc w:val="center"/>
              <w:rPr>
                <w:rFonts w:eastAsia="Calibri" w:cs="Arial"/>
                <w:b/>
                <w:bCs/>
                <w:iCs/>
              </w:rPr>
            </w:pPr>
          </w:p>
        </w:tc>
        <w:tc>
          <w:tcPr>
            <w:tcW w:w="923" w:type="pct"/>
            <w:shd w:val="clear" w:color="auto" w:fill="auto"/>
          </w:tcPr>
          <w:p w:rsidR="00343A18" w:rsidRPr="00771E78" w:rsidRDefault="00343A18" w:rsidP="00BC01DC">
            <w:pPr>
              <w:spacing w:before="0"/>
              <w:jc w:val="center"/>
              <w:rPr>
                <w:rFonts w:eastAsia="Calibri" w:cs="Arial"/>
                <w:b/>
                <w:bCs/>
                <w:iCs/>
              </w:rPr>
            </w:pPr>
          </w:p>
        </w:tc>
        <w:tc>
          <w:tcPr>
            <w:tcW w:w="859" w:type="pct"/>
            <w:shd w:val="clear" w:color="auto" w:fill="auto"/>
          </w:tcPr>
          <w:p w:rsidR="00343A18" w:rsidRPr="00771E78" w:rsidRDefault="00343A18" w:rsidP="00BC01DC">
            <w:pPr>
              <w:spacing w:before="0"/>
              <w:jc w:val="center"/>
              <w:rPr>
                <w:rFonts w:eastAsia="Calibri" w:cs="Arial"/>
                <w:b/>
                <w:bCs/>
                <w:iCs/>
              </w:rPr>
            </w:pPr>
          </w:p>
        </w:tc>
        <w:tc>
          <w:tcPr>
            <w:tcW w:w="1145" w:type="pct"/>
          </w:tcPr>
          <w:p w:rsidR="00343A18" w:rsidRPr="00771E78" w:rsidRDefault="00343A18" w:rsidP="00BC01DC">
            <w:pPr>
              <w:spacing w:before="0"/>
              <w:jc w:val="center"/>
              <w:rPr>
                <w:rFonts w:eastAsia="Calibri" w:cs="Arial"/>
                <w:b/>
                <w:bCs/>
                <w:iCs/>
              </w:rPr>
            </w:pPr>
          </w:p>
        </w:tc>
      </w:tr>
      <w:tr w:rsidR="00343A18" w:rsidRPr="00771E78" w:rsidTr="00BC01DC">
        <w:tc>
          <w:tcPr>
            <w:tcW w:w="213" w:type="pct"/>
            <w:shd w:val="clear" w:color="auto" w:fill="auto"/>
          </w:tcPr>
          <w:p w:rsidR="00343A18" w:rsidRPr="00771E78" w:rsidRDefault="00343A18" w:rsidP="00BC01DC">
            <w:pPr>
              <w:spacing w:before="0"/>
              <w:jc w:val="center"/>
              <w:rPr>
                <w:rFonts w:eastAsia="Calibri" w:cs="Arial"/>
                <w:bCs/>
                <w:iCs/>
              </w:rPr>
            </w:pPr>
          </w:p>
          <w:p w:rsidR="00343A18" w:rsidRPr="00771E78" w:rsidRDefault="00343A18" w:rsidP="00BC01DC">
            <w:pPr>
              <w:spacing w:before="0"/>
              <w:jc w:val="center"/>
              <w:rPr>
                <w:rFonts w:eastAsia="Calibri" w:cs="Arial"/>
                <w:bCs/>
                <w:iCs/>
              </w:rPr>
            </w:pPr>
            <w:r w:rsidRPr="00771E78">
              <w:rPr>
                <w:rFonts w:eastAsia="Calibri" w:cs="Arial"/>
                <w:bCs/>
                <w:iCs/>
              </w:rPr>
              <w:t>5.</w:t>
            </w:r>
          </w:p>
        </w:tc>
        <w:tc>
          <w:tcPr>
            <w:tcW w:w="951" w:type="pct"/>
            <w:shd w:val="clear" w:color="auto" w:fill="auto"/>
          </w:tcPr>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p w:rsidR="00343A18" w:rsidRPr="00771E78" w:rsidRDefault="00343A18" w:rsidP="00BC01DC">
            <w:pPr>
              <w:spacing w:before="0"/>
              <w:jc w:val="center"/>
              <w:rPr>
                <w:rFonts w:eastAsia="Calibri" w:cs="Arial"/>
                <w:b/>
                <w:bCs/>
                <w:iCs/>
              </w:rPr>
            </w:pPr>
          </w:p>
        </w:tc>
        <w:tc>
          <w:tcPr>
            <w:tcW w:w="908" w:type="pct"/>
            <w:shd w:val="clear" w:color="auto" w:fill="auto"/>
          </w:tcPr>
          <w:p w:rsidR="00343A18" w:rsidRPr="00771E78" w:rsidRDefault="00343A18" w:rsidP="00BC01DC">
            <w:pPr>
              <w:spacing w:before="0"/>
              <w:jc w:val="center"/>
              <w:rPr>
                <w:rFonts w:eastAsia="Calibri" w:cs="Arial"/>
                <w:b/>
                <w:bCs/>
                <w:iCs/>
              </w:rPr>
            </w:pPr>
          </w:p>
        </w:tc>
        <w:tc>
          <w:tcPr>
            <w:tcW w:w="923" w:type="pct"/>
            <w:shd w:val="clear" w:color="auto" w:fill="auto"/>
          </w:tcPr>
          <w:p w:rsidR="00343A18" w:rsidRPr="00771E78" w:rsidRDefault="00343A18" w:rsidP="00BC01DC">
            <w:pPr>
              <w:spacing w:before="0"/>
              <w:jc w:val="center"/>
              <w:rPr>
                <w:rFonts w:eastAsia="Calibri" w:cs="Arial"/>
                <w:b/>
                <w:bCs/>
                <w:iCs/>
              </w:rPr>
            </w:pPr>
          </w:p>
        </w:tc>
        <w:tc>
          <w:tcPr>
            <w:tcW w:w="859" w:type="pct"/>
            <w:shd w:val="clear" w:color="auto" w:fill="auto"/>
          </w:tcPr>
          <w:p w:rsidR="00343A18" w:rsidRPr="00771E78" w:rsidRDefault="00343A18" w:rsidP="00BC01DC">
            <w:pPr>
              <w:spacing w:before="0"/>
              <w:jc w:val="center"/>
              <w:rPr>
                <w:rFonts w:eastAsia="Calibri" w:cs="Arial"/>
                <w:b/>
                <w:bCs/>
                <w:iCs/>
              </w:rPr>
            </w:pPr>
          </w:p>
        </w:tc>
        <w:tc>
          <w:tcPr>
            <w:tcW w:w="1145" w:type="pct"/>
          </w:tcPr>
          <w:p w:rsidR="00343A18" w:rsidRPr="00771E78" w:rsidRDefault="00343A18" w:rsidP="00BC01DC">
            <w:pPr>
              <w:spacing w:before="0"/>
              <w:jc w:val="center"/>
              <w:rPr>
                <w:rFonts w:eastAsia="Calibri" w:cs="Arial"/>
                <w:b/>
                <w:bCs/>
                <w:iCs/>
              </w:rPr>
            </w:pPr>
          </w:p>
        </w:tc>
      </w:tr>
      <w:tr w:rsidR="00343A18" w:rsidRPr="00771E7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1E78" w:rsidRDefault="00343A18" w:rsidP="00BC01DC">
            <w:pPr>
              <w:spacing w:before="0"/>
              <w:jc w:val="center"/>
              <w:rPr>
                <w:rFonts w:eastAsia="Calibri" w:cs="Arial"/>
                <w:b/>
                <w:bCs/>
                <w:iCs/>
              </w:rPr>
            </w:pPr>
          </w:p>
        </w:tc>
        <w:tc>
          <w:tcPr>
            <w:tcW w:w="859" w:type="pct"/>
            <w:shd w:val="clear" w:color="auto" w:fill="auto"/>
          </w:tcPr>
          <w:p w:rsidR="00343A18" w:rsidRPr="00771E78" w:rsidRDefault="00343A18" w:rsidP="000C67B2">
            <w:pPr>
              <w:spacing w:before="0"/>
              <w:jc w:val="center"/>
              <w:rPr>
                <w:rFonts w:eastAsia="Calibri" w:cs="Arial"/>
                <w:b/>
                <w:bCs/>
                <w:iCs/>
              </w:rPr>
            </w:pPr>
          </w:p>
          <w:p w:rsidR="00343A18" w:rsidRPr="00771E78" w:rsidRDefault="00343A18" w:rsidP="000C67B2">
            <w:pPr>
              <w:spacing w:before="0"/>
              <w:jc w:val="center"/>
              <w:rPr>
                <w:rFonts w:eastAsia="Calibri" w:cs="Arial"/>
                <w:b/>
                <w:bCs/>
                <w:iCs/>
              </w:rPr>
            </w:pPr>
            <w:r w:rsidRPr="00771E78">
              <w:rPr>
                <w:rFonts w:eastAsia="Calibri" w:cs="Arial"/>
                <w:b/>
                <w:bCs/>
                <w:iCs/>
              </w:rPr>
              <w:t>Укупна вредност</w:t>
            </w:r>
          </w:p>
          <w:p w:rsidR="00343A18" w:rsidRPr="00771E78" w:rsidRDefault="00FD6BCE" w:rsidP="000C67B2">
            <w:pPr>
              <w:spacing w:before="0"/>
              <w:jc w:val="center"/>
              <w:rPr>
                <w:rFonts w:eastAsia="Calibri" w:cs="Arial"/>
                <w:b/>
                <w:bCs/>
                <w:iCs/>
              </w:rPr>
            </w:pPr>
            <w:r w:rsidRPr="00771E78">
              <w:rPr>
                <w:rFonts w:eastAsia="Calibri" w:cs="Arial"/>
                <w:b/>
                <w:bCs/>
                <w:iCs/>
              </w:rPr>
              <w:t>извршених услуга</w:t>
            </w:r>
            <w:r w:rsidR="00343A18" w:rsidRPr="00771E78">
              <w:rPr>
                <w:rFonts w:eastAsia="Calibri" w:cs="Arial"/>
                <w:b/>
                <w:bCs/>
                <w:iCs/>
              </w:rPr>
              <w:t xml:space="preserve"> без</w:t>
            </w:r>
          </w:p>
          <w:p w:rsidR="00343A18" w:rsidRPr="00771E78" w:rsidRDefault="00343A18" w:rsidP="000C67B2">
            <w:pPr>
              <w:spacing w:before="0"/>
              <w:jc w:val="center"/>
              <w:rPr>
                <w:rFonts w:eastAsia="Calibri" w:cs="Arial"/>
                <w:b/>
                <w:bCs/>
                <w:iCs/>
              </w:rPr>
            </w:pPr>
            <w:r w:rsidRPr="00771E78">
              <w:rPr>
                <w:rFonts w:eastAsia="Calibri" w:cs="Arial"/>
                <w:b/>
                <w:bCs/>
                <w:iCs/>
              </w:rPr>
              <w:t>ПДВ</w:t>
            </w:r>
          </w:p>
          <w:p w:rsidR="00343A18" w:rsidRPr="00771E78" w:rsidRDefault="000C67B2" w:rsidP="000C67B2">
            <w:pPr>
              <w:spacing w:before="0"/>
              <w:rPr>
                <w:rFonts w:eastAsia="Calibri" w:cs="Arial"/>
                <w:b/>
                <w:bCs/>
                <w:iCs/>
                <w:lang w:val="sr-Cyrl-RS"/>
              </w:rPr>
            </w:pPr>
            <w:r w:rsidRPr="00771E78">
              <w:rPr>
                <w:rFonts w:eastAsia="Calibri" w:cs="Arial"/>
                <w:b/>
                <w:bCs/>
                <w:iCs/>
              </w:rPr>
              <w:t xml:space="preserve">     Дин</w:t>
            </w:r>
          </w:p>
        </w:tc>
        <w:tc>
          <w:tcPr>
            <w:tcW w:w="1145" w:type="pct"/>
          </w:tcPr>
          <w:p w:rsidR="00343A18" w:rsidRPr="00771E78" w:rsidRDefault="00343A18" w:rsidP="000C67B2">
            <w:pPr>
              <w:spacing w:before="0"/>
              <w:ind w:left="720"/>
              <w:jc w:val="center"/>
              <w:rPr>
                <w:rFonts w:eastAsia="Calibri" w:cs="Arial"/>
                <w:b/>
                <w:bCs/>
                <w:iCs/>
              </w:rPr>
            </w:pPr>
          </w:p>
        </w:tc>
      </w:tr>
    </w:tbl>
    <w:p w:rsidR="00343A18" w:rsidRPr="00771E7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1E78" w:rsidTr="00BC01DC">
        <w:trPr>
          <w:jc w:val="center"/>
        </w:trPr>
        <w:tc>
          <w:tcPr>
            <w:tcW w:w="3882" w:type="dxa"/>
          </w:tcPr>
          <w:p w:rsidR="00343A18" w:rsidRPr="00771E78" w:rsidRDefault="00343A18" w:rsidP="00BC01DC">
            <w:pPr>
              <w:spacing w:before="0"/>
              <w:jc w:val="center"/>
              <w:rPr>
                <w:rFonts w:cs="Arial"/>
              </w:rPr>
            </w:pPr>
            <w:r w:rsidRPr="00771E78">
              <w:rPr>
                <w:rFonts w:cs="Arial"/>
              </w:rPr>
              <w:t>Датум:</w:t>
            </w:r>
          </w:p>
        </w:tc>
        <w:tc>
          <w:tcPr>
            <w:tcW w:w="2127" w:type="dxa"/>
          </w:tcPr>
          <w:p w:rsidR="00343A18" w:rsidRPr="00771E78" w:rsidRDefault="00343A18" w:rsidP="00BC01DC">
            <w:pPr>
              <w:spacing w:before="0"/>
              <w:jc w:val="center"/>
              <w:rPr>
                <w:rFonts w:cs="Arial"/>
                <w:lang w:val="ru-RU"/>
              </w:rPr>
            </w:pPr>
          </w:p>
        </w:tc>
        <w:tc>
          <w:tcPr>
            <w:tcW w:w="4022" w:type="dxa"/>
          </w:tcPr>
          <w:p w:rsidR="00343A18" w:rsidRPr="00771E78" w:rsidRDefault="00343A18" w:rsidP="00BC01DC">
            <w:pPr>
              <w:spacing w:before="0"/>
              <w:jc w:val="center"/>
              <w:rPr>
                <w:rFonts w:cs="Arial"/>
                <w:lang w:val="ru-RU"/>
              </w:rPr>
            </w:pPr>
            <w:r w:rsidRPr="00771E78">
              <w:rPr>
                <w:rFonts w:cs="Arial"/>
                <w:lang w:val="sr-Cyrl-CS"/>
              </w:rPr>
              <w:t>П</w:t>
            </w:r>
            <w:r w:rsidRPr="00771E78">
              <w:rPr>
                <w:rFonts w:cs="Arial"/>
              </w:rPr>
              <w:t>онуђач</w:t>
            </w:r>
            <w:r w:rsidRPr="00771E78">
              <w:rPr>
                <w:rFonts w:cs="Arial"/>
                <w:lang w:val="ru-RU"/>
              </w:rPr>
              <w:t>:</w:t>
            </w:r>
          </w:p>
        </w:tc>
      </w:tr>
      <w:tr w:rsidR="00343A18" w:rsidRPr="00771E78" w:rsidTr="00BC01DC">
        <w:trPr>
          <w:jc w:val="center"/>
        </w:trPr>
        <w:tc>
          <w:tcPr>
            <w:tcW w:w="3882" w:type="dxa"/>
          </w:tcPr>
          <w:p w:rsidR="00343A18" w:rsidRPr="00771E78" w:rsidRDefault="00343A18" w:rsidP="00BC01DC">
            <w:pPr>
              <w:spacing w:before="0"/>
              <w:jc w:val="center"/>
              <w:rPr>
                <w:rFonts w:cs="Arial"/>
              </w:rPr>
            </w:pPr>
          </w:p>
        </w:tc>
        <w:tc>
          <w:tcPr>
            <w:tcW w:w="2127" w:type="dxa"/>
          </w:tcPr>
          <w:p w:rsidR="00343A18" w:rsidRPr="00771E78" w:rsidRDefault="00343A18" w:rsidP="00BC01DC">
            <w:pPr>
              <w:spacing w:before="0"/>
              <w:jc w:val="center"/>
              <w:rPr>
                <w:rFonts w:cs="Arial"/>
              </w:rPr>
            </w:pPr>
            <w:r w:rsidRPr="00771E78">
              <w:rPr>
                <w:rFonts w:cs="Arial"/>
              </w:rPr>
              <w:t>М.П.</w:t>
            </w:r>
          </w:p>
        </w:tc>
        <w:tc>
          <w:tcPr>
            <w:tcW w:w="4022" w:type="dxa"/>
          </w:tcPr>
          <w:p w:rsidR="00343A18" w:rsidRPr="00771E78" w:rsidRDefault="00343A18" w:rsidP="00BC01DC">
            <w:pPr>
              <w:spacing w:before="0"/>
              <w:jc w:val="center"/>
              <w:rPr>
                <w:rFonts w:cs="Arial"/>
                <w:lang w:val="ru-RU"/>
              </w:rPr>
            </w:pPr>
          </w:p>
        </w:tc>
      </w:tr>
      <w:tr w:rsidR="00343A18" w:rsidRPr="00771E78" w:rsidTr="00BC01DC">
        <w:trPr>
          <w:jc w:val="center"/>
        </w:trPr>
        <w:tc>
          <w:tcPr>
            <w:tcW w:w="3882" w:type="dxa"/>
            <w:tcBorders>
              <w:bottom w:val="single" w:sz="4" w:space="0" w:color="auto"/>
            </w:tcBorders>
          </w:tcPr>
          <w:p w:rsidR="00343A18" w:rsidRPr="00771E78" w:rsidRDefault="00343A18" w:rsidP="00BC01DC">
            <w:pPr>
              <w:spacing w:before="0"/>
              <w:jc w:val="center"/>
              <w:rPr>
                <w:rFonts w:cs="Arial"/>
              </w:rPr>
            </w:pPr>
          </w:p>
        </w:tc>
        <w:tc>
          <w:tcPr>
            <w:tcW w:w="2127" w:type="dxa"/>
          </w:tcPr>
          <w:p w:rsidR="00343A18" w:rsidRPr="00771E78" w:rsidRDefault="00343A18" w:rsidP="00BC01DC">
            <w:pPr>
              <w:spacing w:before="0"/>
              <w:jc w:val="center"/>
              <w:rPr>
                <w:rFonts w:cs="Arial"/>
                <w:lang w:val="ru-RU"/>
              </w:rPr>
            </w:pPr>
          </w:p>
        </w:tc>
        <w:tc>
          <w:tcPr>
            <w:tcW w:w="4022" w:type="dxa"/>
            <w:tcBorders>
              <w:bottom w:val="single" w:sz="4" w:space="0" w:color="auto"/>
            </w:tcBorders>
          </w:tcPr>
          <w:p w:rsidR="00343A18" w:rsidRPr="00771E78" w:rsidRDefault="00343A18" w:rsidP="00BC01DC">
            <w:pPr>
              <w:spacing w:before="0"/>
              <w:jc w:val="center"/>
              <w:rPr>
                <w:rFonts w:cs="Arial"/>
                <w:lang w:val="ru-RU"/>
              </w:rPr>
            </w:pPr>
          </w:p>
        </w:tc>
      </w:tr>
      <w:tr w:rsidR="00343A18" w:rsidRPr="00771E78" w:rsidTr="00BC01DC">
        <w:trPr>
          <w:trHeight w:val="389"/>
          <w:jc w:val="center"/>
        </w:trPr>
        <w:tc>
          <w:tcPr>
            <w:tcW w:w="3882" w:type="dxa"/>
            <w:tcBorders>
              <w:top w:val="single" w:sz="4" w:space="0" w:color="auto"/>
            </w:tcBorders>
          </w:tcPr>
          <w:p w:rsidR="00343A18" w:rsidRPr="00771E78" w:rsidRDefault="00343A18" w:rsidP="00BC01DC">
            <w:pPr>
              <w:spacing w:before="0"/>
              <w:jc w:val="center"/>
              <w:rPr>
                <w:rFonts w:cs="Arial"/>
              </w:rPr>
            </w:pPr>
          </w:p>
        </w:tc>
        <w:tc>
          <w:tcPr>
            <w:tcW w:w="2127" w:type="dxa"/>
          </w:tcPr>
          <w:p w:rsidR="00343A18" w:rsidRPr="00771E78" w:rsidRDefault="00343A18" w:rsidP="00BC01DC">
            <w:pPr>
              <w:spacing w:before="0"/>
              <w:jc w:val="center"/>
              <w:rPr>
                <w:rFonts w:cs="Arial"/>
                <w:lang w:val="ru-RU"/>
              </w:rPr>
            </w:pPr>
          </w:p>
        </w:tc>
        <w:tc>
          <w:tcPr>
            <w:tcW w:w="4022" w:type="dxa"/>
            <w:tcBorders>
              <w:top w:val="single" w:sz="4" w:space="0" w:color="auto"/>
            </w:tcBorders>
          </w:tcPr>
          <w:p w:rsidR="00343A18" w:rsidRPr="00771E78" w:rsidRDefault="00343A18" w:rsidP="00BC01DC">
            <w:pPr>
              <w:spacing w:before="0"/>
              <w:jc w:val="center"/>
              <w:rPr>
                <w:rFonts w:cs="Arial"/>
                <w:lang w:val="ru-RU"/>
              </w:rPr>
            </w:pPr>
          </w:p>
        </w:tc>
      </w:tr>
    </w:tbl>
    <w:p w:rsidR="00343A18" w:rsidRPr="00771E78" w:rsidRDefault="00343A18" w:rsidP="00343A18">
      <w:pPr>
        <w:rPr>
          <w:rFonts w:eastAsia="Symbol" w:cs="Arial"/>
          <w:b/>
          <w:bCs/>
          <w:kern w:val="28"/>
        </w:rPr>
      </w:pPr>
      <w:r w:rsidRPr="00771E78">
        <w:rPr>
          <w:rFonts w:eastAsia="Symbol" w:cs="Arial"/>
          <w:b/>
          <w:bCs/>
          <w:kern w:val="28"/>
        </w:rPr>
        <w:t xml:space="preserve">Напомена: </w:t>
      </w:r>
    </w:p>
    <w:p w:rsidR="00343A18" w:rsidRPr="00771E78" w:rsidRDefault="00343A18" w:rsidP="00343A18">
      <w:pPr>
        <w:rPr>
          <w:rFonts w:eastAsia="TimesNewRomanPS-BoldMT" w:cs="Arial"/>
          <w:lang w:val="sr-Cyrl-CS"/>
        </w:rPr>
      </w:pPr>
      <w:proofErr w:type="gramStart"/>
      <w:r w:rsidRPr="00771E78">
        <w:rPr>
          <w:rFonts w:eastAsia="TimesNewRomanPS-BoldMT" w:cs="Arial"/>
        </w:rPr>
        <w:t xml:space="preserve">Уколико </w:t>
      </w:r>
      <w:r w:rsidRPr="00771E7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1E78">
        <w:rPr>
          <w:rFonts w:eastAsia="TimesNewRomanPS-BoldMT" w:cs="Arial"/>
        </w:rPr>
        <w:t>.</w:t>
      </w:r>
      <w:proofErr w:type="gramEnd"/>
    </w:p>
    <w:p w:rsidR="00657291" w:rsidRPr="00771E78" w:rsidRDefault="00657291" w:rsidP="00657291">
      <w:pPr>
        <w:rPr>
          <w:rFonts w:cs="Arial"/>
          <w:lang w:val="sr-Cyrl-CS"/>
        </w:rPr>
      </w:pPr>
      <w:bookmarkStart w:id="260" w:name="_Toc442559941"/>
      <w:proofErr w:type="gramStart"/>
      <w:r w:rsidRPr="00771E78">
        <w:rPr>
          <w:rFonts w:cs="Arial"/>
        </w:rPr>
        <w:t>Приликом подношења понуде овај образац копирати у потребном броју примерака.</w:t>
      </w:r>
      <w:proofErr w:type="gramEnd"/>
    </w:p>
    <w:p w:rsidR="00657291" w:rsidRPr="00771E78" w:rsidRDefault="00657291" w:rsidP="000C67B2">
      <w:pPr>
        <w:rPr>
          <w:rFonts w:cs="Arial"/>
          <w:b/>
          <w:bCs/>
          <w:kern w:val="28"/>
          <w:lang w:val="sr-Cyrl-CS" w:eastAsia="ar-SA"/>
        </w:rPr>
      </w:pPr>
      <w:proofErr w:type="gramStart"/>
      <w:r w:rsidRPr="00771E78">
        <w:rPr>
          <w:rFonts w:eastAsia="TimesNewRomanPS-BoldMT" w:cs="Arial"/>
        </w:rPr>
        <w:t>Понуђач који даје нетачне податке у погледу стручних референци, чини прекршај по члану 170.</w:t>
      </w:r>
      <w:proofErr w:type="gramEnd"/>
      <w:r w:rsidRPr="00771E78">
        <w:rPr>
          <w:rFonts w:eastAsia="TimesNewRomanPS-BoldMT" w:cs="Arial"/>
        </w:rPr>
        <w:t xml:space="preserve"> </w:t>
      </w:r>
      <w:proofErr w:type="gramStart"/>
      <w:r w:rsidRPr="00771E78">
        <w:rPr>
          <w:rFonts w:eastAsia="TimesNewRomanPS-BoldMT" w:cs="Arial"/>
        </w:rPr>
        <w:t>став</w:t>
      </w:r>
      <w:proofErr w:type="gramEnd"/>
      <w:r w:rsidRPr="00771E78">
        <w:rPr>
          <w:rFonts w:eastAsia="TimesNewRomanPS-BoldMT" w:cs="Arial"/>
        </w:rPr>
        <w:t xml:space="preserve"> 1. </w:t>
      </w:r>
      <w:proofErr w:type="gramStart"/>
      <w:r w:rsidRPr="00771E78">
        <w:rPr>
          <w:rFonts w:eastAsia="TimesNewRomanPS-BoldMT" w:cs="Arial"/>
        </w:rPr>
        <w:t>тачка</w:t>
      </w:r>
      <w:proofErr w:type="gramEnd"/>
      <w:r w:rsidRPr="00771E78">
        <w:rPr>
          <w:rFonts w:eastAsia="TimesNewRomanPS-BoldMT" w:cs="Arial"/>
        </w:rPr>
        <w:t xml:space="preserve"> 3. </w:t>
      </w:r>
      <w:proofErr w:type="gramStart"/>
      <w:r w:rsidRPr="00771E78">
        <w:rPr>
          <w:rFonts w:eastAsia="TimesNewRomanPS-BoldMT" w:cs="Arial"/>
        </w:rPr>
        <w:t>Закона о јавним набавкама.</w:t>
      </w:r>
      <w:proofErr w:type="gramEnd"/>
      <w:r w:rsidRPr="00771E78">
        <w:rPr>
          <w:rFonts w:eastAsia="TimesNewRomanPS-BoldMT" w:cs="Arial"/>
        </w:rPr>
        <w:t xml:space="preserve"> </w:t>
      </w:r>
      <w:proofErr w:type="gramStart"/>
      <w:r w:rsidRPr="00771E78">
        <w:rPr>
          <w:rFonts w:eastAsia="TimesNewRomanPS-BoldMT" w:cs="Arial"/>
        </w:rPr>
        <w:t>Давање неистинитих података у понуди је основ за негативну референцу у смислу члана 82.</w:t>
      </w:r>
      <w:proofErr w:type="gramEnd"/>
      <w:r w:rsidRPr="00771E78">
        <w:rPr>
          <w:rFonts w:eastAsia="TimesNewRomanPS-BoldMT" w:cs="Arial"/>
        </w:rPr>
        <w:t xml:space="preserve"> </w:t>
      </w:r>
      <w:proofErr w:type="gramStart"/>
      <w:r w:rsidRPr="00771E78">
        <w:rPr>
          <w:rFonts w:eastAsia="TimesNewRomanPS-BoldMT" w:cs="Arial"/>
        </w:rPr>
        <w:t>став</w:t>
      </w:r>
      <w:proofErr w:type="gramEnd"/>
      <w:r w:rsidRPr="00771E78">
        <w:rPr>
          <w:rFonts w:eastAsia="TimesNewRomanPS-BoldMT" w:cs="Arial"/>
        </w:rPr>
        <w:t xml:space="preserve"> 1. </w:t>
      </w:r>
      <w:proofErr w:type="gramStart"/>
      <w:r w:rsidRPr="00771E78">
        <w:rPr>
          <w:rFonts w:eastAsia="TimesNewRomanPS-BoldMT" w:cs="Arial"/>
        </w:rPr>
        <w:t>тачка</w:t>
      </w:r>
      <w:proofErr w:type="gramEnd"/>
      <w:r w:rsidRPr="00771E78">
        <w:rPr>
          <w:rFonts w:eastAsia="TimesNewRomanPS-BoldMT" w:cs="Arial"/>
        </w:rPr>
        <w:t xml:space="preserve"> 3) Закона</w:t>
      </w:r>
    </w:p>
    <w:p w:rsidR="0042687E" w:rsidRPr="00771E78" w:rsidRDefault="0042687E" w:rsidP="00781B02">
      <w:pPr>
        <w:rPr>
          <w:rFonts w:cs="Arial"/>
        </w:rPr>
      </w:pPr>
    </w:p>
    <w:p w:rsidR="00B043D1" w:rsidRPr="00771E78"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771E78" w:rsidRDefault="00343A18" w:rsidP="000F683D">
      <w:pPr>
        <w:pStyle w:val="KDObrazac"/>
        <w:rPr>
          <w:lang w:val="sr-Cyrl-RS"/>
        </w:rPr>
      </w:pPr>
      <w:r w:rsidRPr="00771E78">
        <w:lastRenderedPageBreak/>
        <w:t xml:space="preserve">ОБРАЗАЦ </w:t>
      </w:r>
      <w:bookmarkEnd w:id="260"/>
      <w:r w:rsidR="00771E78" w:rsidRPr="00771E78">
        <w:rPr>
          <w:lang w:val="sr-Cyrl-RS"/>
        </w:rPr>
        <w:t>6</w:t>
      </w:r>
    </w:p>
    <w:p w:rsidR="00343A18" w:rsidRPr="00771E78" w:rsidRDefault="00343A18" w:rsidP="000F683D">
      <w:pPr>
        <w:jc w:val="center"/>
        <w:rPr>
          <w:rFonts w:cs="Arial"/>
          <w:b/>
        </w:rPr>
      </w:pPr>
      <w:r w:rsidRPr="00771E78">
        <w:rPr>
          <w:rFonts w:cs="Arial"/>
          <w:b/>
        </w:rPr>
        <w:t>ПОТВРДА О РЕФЕРЕНТНИМ НАБАВКАМА</w:t>
      </w:r>
    </w:p>
    <w:p w:rsidR="0042687E" w:rsidRPr="00771E78" w:rsidRDefault="0042687E" w:rsidP="000F683D">
      <w:pPr>
        <w:jc w:val="center"/>
        <w:rPr>
          <w:rFonts w:cs="Arial"/>
        </w:rPr>
      </w:pPr>
    </w:p>
    <w:p w:rsidR="00343A18" w:rsidRPr="00771E78" w:rsidRDefault="00343A18" w:rsidP="00343A18">
      <w:pPr>
        <w:tabs>
          <w:tab w:val="left" w:pos="0"/>
          <w:tab w:val="left" w:pos="330"/>
          <w:tab w:val="left" w:pos="540"/>
        </w:tabs>
        <w:spacing w:before="0"/>
        <w:jc w:val="left"/>
        <w:rPr>
          <w:rFonts w:eastAsia="Calibri" w:cs="Arial"/>
        </w:rPr>
      </w:pPr>
      <w:r w:rsidRPr="00771E78">
        <w:rPr>
          <w:rFonts w:eastAsia="Calibri" w:cs="Arial"/>
          <w:lang w:val="ru-RU"/>
        </w:rPr>
        <w:t>Наручилац</w:t>
      </w:r>
      <w:r w:rsidR="000C67B2" w:rsidRPr="00771E78">
        <w:rPr>
          <w:rFonts w:eastAsia="Calibri" w:cs="Arial"/>
          <w:lang w:val="ru-RU"/>
        </w:rPr>
        <w:t xml:space="preserve"> односно </w:t>
      </w:r>
      <w:r w:rsidR="00FD6BCE" w:rsidRPr="00771E78">
        <w:rPr>
          <w:rFonts w:eastAsia="Calibri" w:cs="Arial"/>
          <w:lang w:val="ru-RU"/>
        </w:rPr>
        <w:t>корисник</w:t>
      </w:r>
      <w:r w:rsidRPr="00771E78">
        <w:rPr>
          <w:rFonts w:eastAsia="Calibri" w:cs="Arial"/>
          <w:lang w:val="ru-RU"/>
        </w:rPr>
        <w:t xml:space="preserve"> предметних </w:t>
      </w:r>
      <w:r w:rsidR="00FD6BCE" w:rsidRPr="00771E78">
        <w:rPr>
          <w:rFonts w:eastAsia="Calibri" w:cs="Arial"/>
          <w:lang w:val="ru-RU"/>
        </w:rPr>
        <w:t>услуга</w:t>
      </w:r>
      <w:r w:rsidRPr="00771E78">
        <w:rPr>
          <w:rFonts w:eastAsia="Calibri" w:cs="Arial"/>
          <w:lang w:val="ru-RU"/>
        </w:rPr>
        <w:t xml:space="preserve">: </w:t>
      </w:r>
    </w:p>
    <w:p w:rsidR="00343A18" w:rsidRPr="00771E78" w:rsidRDefault="00343A18" w:rsidP="00343A18">
      <w:pPr>
        <w:tabs>
          <w:tab w:val="left" w:pos="0"/>
          <w:tab w:val="left" w:pos="330"/>
          <w:tab w:val="left" w:pos="540"/>
        </w:tabs>
        <w:spacing w:before="0"/>
        <w:ind w:left="6"/>
        <w:rPr>
          <w:rFonts w:eastAsia="Calibri" w:cs="Arial"/>
        </w:rPr>
      </w:pPr>
      <w:r w:rsidRPr="00771E78">
        <w:rPr>
          <w:rFonts w:eastAsia="Calibri" w:cs="Arial"/>
        </w:rPr>
        <w:t xml:space="preserve">                                                  _________________________________________</w:t>
      </w:r>
      <w:r w:rsidR="000F683D" w:rsidRPr="00771E78">
        <w:rPr>
          <w:rFonts w:eastAsia="Calibri" w:cs="Arial"/>
        </w:rPr>
        <w:t>_________________________</w:t>
      </w:r>
    </w:p>
    <w:p w:rsidR="00343A18" w:rsidRPr="00771E78" w:rsidRDefault="00343A18" w:rsidP="00343A18">
      <w:pPr>
        <w:tabs>
          <w:tab w:val="left" w:pos="0"/>
          <w:tab w:val="left" w:pos="330"/>
          <w:tab w:val="left" w:pos="540"/>
        </w:tabs>
        <w:spacing w:before="0"/>
        <w:ind w:left="6"/>
        <w:jc w:val="center"/>
        <w:rPr>
          <w:rFonts w:eastAsia="Calibri" w:cs="Arial"/>
        </w:rPr>
      </w:pPr>
      <w:r w:rsidRPr="00771E78">
        <w:rPr>
          <w:rFonts w:cs="Arial"/>
          <w:bCs/>
          <w:kern w:val="28"/>
        </w:rPr>
        <w:t>(</w:t>
      </w:r>
      <w:proofErr w:type="gramStart"/>
      <w:r w:rsidRPr="00771E78">
        <w:rPr>
          <w:rFonts w:cs="Arial"/>
          <w:bCs/>
          <w:kern w:val="28"/>
        </w:rPr>
        <w:t>назив</w:t>
      </w:r>
      <w:proofErr w:type="gramEnd"/>
      <w:r w:rsidRPr="00771E78">
        <w:rPr>
          <w:rFonts w:cs="Arial"/>
          <w:bCs/>
          <w:kern w:val="28"/>
        </w:rPr>
        <w:t xml:space="preserve"> и седиште наручиоца)</w:t>
      </w:r>
    </w:p>
    <w:p w:rsidR="00343A18" w:rsidRPr="00771E78" w:rsidRDefault="00343A18" w:rsidP="00343A18">
      <w:pPr>
        <w:jc w:val="left"/>
        <w:rPr>
          <w:rFonts w:cs="Arial"/>
        </w:rPr>
      </w:pPr>
      <w:r w:rsidRPr="00771E78">
        <w:rPr>
          <w:rFonts w:cs="Arial"/>
        </w:rPr>
        <w:t>Лице за контакт:      _________________________________________</w:t>
      </w:r>
      <w:r w:rsidR="000F683D" w:rsidRPr="00771E78">
        <w:rPr>
          <w:rFonts w:cs="Arial"/>
        </w:rPr>
        <w:t>__________________________</w:t>
      </w:r>
    </w:p>
    <w:p w:rsidR="00343A18" w:rsidRPr="00771E78" w:rsidRDefault="00343A18" w:rsidP="00343A18">
      <w:pPr>
        <w:jc w:val="center"/>
        <w:rPr>
          <w:rFonts w:cs="Arial"/>
        </w:rPr>
      </w:pPr>
      <w:r w:rsidRPr="00771E78">
        <w:rPr>
          <w:rFonts w:cs="Arial"/>
        </w:rPr>
        <w:t>(</w:t>
      </w:r>
      <w:proofErr w:type="gramStart"/>
      <w:r w:rsidRPr="00771E78">
        <w:rPr>
          <w:rFonts w:cs="Arial"/>
        </w:rPr>
        <w:t>име</w:t>
      </w:r>
      <w:proofErr w:type="gramEnd"/>
      <w:r w:rsidRPr="00771E78">
        <w:rPr>
          <w:rFonts w:cs="Arial"/>
        </w:rPr>
        <w:t>, презиме,  контакт телефон)</w:t>
      </w:r>
    </w:p>
    <w:p w:rsidR="00343A18" w:rsidRPr="00771E78" w:rsidRDefault="00343A18" w:rsidP="00343A18">
      <w:pPr>
        <w:jc w:val="left"/>
        <w:rPr>
          <w:rFonts w:cs="Arial"/>
        </w:rPr>
      </w:pPr>
      <w:r w:rsidRPr="00771E78">
        <w:rPr>
          <w:rFonts w:cs="Arial"/>
        </w:rPr>
        <w:t>Овим путем потврђујем да је _________________________________________</w:t>
      </w:r>
      <w:r w:rsidR="000F683D" w:rsidRPr="00771E78">
        <w:rPr>
          <w:rFonts w:cs="Arial"/>
        </w:rPr>
        <w:t>_________________________</w:t>
      </w:r>
    </w:p>
    <w:p w:rsidR="00343A18" w:rsidRPr="00771E78" w:rsidRDefault="00343A18" w:rsidP="00343A18">
      <w:pPr>
        <w:jc w:val="center"/>
        <w:rPr>
          <w:rFonts w:cs="Arial"/>
        </w:rPr>
      </w:pPr>
      <w:r w:rsidRPr="00771E78">
        <w:rPr>
          <w:rFonts w:cs="Arial"/>
        </w:rPr>
        <w:t>(</w:t>
      </w:r>
      <w:proofErr w:type="gramStart"/>
      <w:r w:rsidRPr="00771E78">
        <w:rPr>
          <w:rFonts w:cs="Arial"/>
        </w:rPr>
        <w:t>навести</w:t>
      </w:r>
      <w:proofErr w:type="gramEnd"/>
      <w:r w:rsidRPr="00771E78">
        <w:rPr>
          <w:rFonts w:cs="Arial"/>
        </w:rPr>
        <w:t xml:space="preserve"> назив седиште  понуђача)</w:t>
      </w:r>
    </w:p>
    <w:p w:rsidR="00343A18" w:rsidRPr="00771E78" w:rsidRDefault="00343A18" w:rsidP="00343A18">
      <w:pPr>
        <w:rPr>
          <w:rFonts w:cs="Arial"/>
        </w:rPr>
      </w:pPr>
      <w:proofErr w:type="gramStart"/>
      <w:r w:rsidRPr="00771E78">
        <w:rPr>
          <w:rFonts w:cs="Arial"/>
        </w:rPr>
        <w:t>за</w:t>
      </w:r>
      <w:proofErr w:type="gramEnd"/>
      <w:r w:rsidRPr="00771E78">
        <w:rPr>
          <w:rFonts w:cs="Arial"/>
        </w:rPr>
        <w:t xml:space="preserve"> наше потребе извршио: </w:t>
      </w:r>
    </w:p>
    <w:p w:rsidR="00343A18" w:rsidRPr="00771E78" w:rsidRDefault="00343A18" w:rsidP="00343A18">
      <w:pPr>
        <w:rPr>
          <w:rFonts w:cs="Arial"/>
        </w:rPr>
      </w:pPr>
      <w:r w:rsidRPr="00771E78">
        <w:rPr>
          <w:rFonts w:cs="Arial"/>
        </w:rPr>
        <w:t>_________________________________________</w:t>
      </w:r>
      <w:r w:rsidR="000F683D" w:rsidRPr="00771E78">
        <w:rPr>
          <w:rFonts w:cs="Arial"/>
        </w:rPr>
        <w:t>_________________________</w:t>
      </w:r>
    </w:p>
    <w:p w:rsidR="00343A18" w:rsidRPr="00771E78" w:rsidRDefault="00343A18" w:rsidP="00343A18">
      <w:pPr>
        <w:rPr>
          <w:rFonts w:cs="Arial"/>
        </w:rPr>
      </w:pPr>
      <w:r w:rsidRPr="00771E78">
        <w:rPr>
          <w:rFonts w:cs="Arial"/>
        </w:rPr>
        <w:t xml:space="preserve">                                                  (</w:t>
      </w:r>
      <w:proofErr w:type="gramStart"/>
      <w:r w:rsidRPr="00771E78">
        <w:rPr>
          <w:rFonts w:cs="Arial"/>
        </w:rPr>
        <w:t>навести</w:t>
      </w:r>
      <w:proofErr w:type="gramEnd"/>
      <w:r w:rsidRPr="00771E78">
        <w:rPr>
          <w:rFonts w:cs="Arial"/>
        </w:rPr>
        <w:t xml:space="preserve">) </w:t>
      </w:r>
    </w:p>
    <w:p w:rsidR="00343A18" w:rsidRPr="00771E78" w:rsidRDefault="00343A18" w:rsidP="00343A18">
      <w:pPr>
        <w:rPr>
          <w:rFonts w:cs="Arial"/>
        </w:rPr>
      </w:pPr>
      <w:proofErr w:type="gramStart"/>
      <w:r w:rsidRPr="00771E78">
        <w:rPr>
          <w:rFonts w:cs="Arial"/>
        </w:rPr>
        <w:t>у</w:t>
      </w:r>
      <w:proofErr w:type="gramEnd"/>
      <w:r w:rsidRPr="00771E78">
        <w:rPr>
          <w:rFonts w:cs="Arial"/>
        </w:rPr>
        <w:t xml:space="preserve"> уговореном року, обиму и квалитету и да </w:t>
      </w:r>
      <w:r w:rsidR="004C0776" w:rsidRPr="00771E78">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343A18" w:rsidRPr="00771E7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1E78" w:rsidRDefault="00343A18" w:rsidP="00BC01DC">
            <w:pPr>
              <w:jc w:val="center"/>
              <w:rPr>
                <w:rFonts w:eastAsia="Calibri" w:cs="Arial"/>
              </w:rPr>
            </w:pPr>
            <w:r w:rsidRPr="00771E78">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1E78" w:rsidRDefault="00343A18" w:rsidP="00BC01DC">
            <w:pPr>
              <w:jc w:val="center"/>
              <w:rPr>
                <w:rFonts w:eastAsia="Calibri" w:cs="Arial"/>
              </w:rPr>
            </w:pPr>
            <w:r w:rsidRPr="00771E7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1E78" w:rsidRDefault="00343A18" w:rsidP="00BC01DC">
            <w:pPr>
              <w:jc w:val="center"/>
              <w:rPr>
                <w:rFonts w:eastAsia="Calibri" w:cs="Arial"/>
              </w:rPr>
            </w:pPr>
            <w:r w:rsidRPr="00771E7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1E78" w:rsidRDefault="00343A18" w:rsidP="00BC01DC">
            <w:pPr>
              <w:jc w:val="center"/>
              <w:rPr>
                <w:rFonts w:eastAsia="Calibri" w:cs="Arial"/>
              </w:rPr>
            </w:pPr>
            <w:r w:rsidRPr="00771E78">
              <w:rPr>
                <w:rFonts w:eastAsia="Calibri" w:cs="Arial"/>
              </w:rPr>
              <w:t xml:space="preserve">Вредност </w:t>
            </w:r>
            <w:r w:rsidR="00FD6BCE" w:rsidRPr="00771E78">
              <w:rPr>
                <w:rFonts w:eastAsia="Calibri" w:cs="Arial"/>
              </w:rPr>
              <w:t>извршених услуга</w:t>
            </w:r>
            <w:r w:rsidRPr="00771E78">
              <w:rPr>
                <w:rFonts w:eastAsia="Calibri" w:cs="Arial"/>
              </w:rPr>
              <w:t xml:space="preserve"> без ПДВ</w:t>
            </w:r>
          </w:p>
          <w:p w:rsidR="00657291" w:rsidRPr="00771E78" w:rsidRDefault="00657291" w:rsidP="000C67B2">
            <w:pPr>
              <w:jc w:val="center"/>
              <w:rPr>
                <w:rFonts w:eastAsia="Calibri" w:cs="Arial"/>
                <w:lang w:val="sr-Cyrl-RS"/>
              </w:rPr>
            </w:pPr>
            <w:r w:rsidRPr="00771E78">
              <w:rPr>
                <w:rFonts w:eastAsia="Calibri" w:cs="Arial"/>
              </w:rPr>
              <w:t>Дин</w:t>
            </w:r>
          </w:p>
        </w:tc>
      </w:tr>
      <w:tr w:rsidR="00343A18" w:rsidRPr="00771E7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1E7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r>
      <w:tr w:rsidR="00343A18" w:rsidRPr="00771E7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1E7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r>
      <w:tr w:rsidR="00343A18" w:rsidRPr="00771E7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1E7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r>
      <w:tr w:rsidR="00343A18" w:rsidRPr="00771E7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1E7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1E78" w:rsidRDefault="00343A18" w:rsidP="00BC01DC">
            <w:pPr>
              <w:rPr>
                <w:rFonts w:eastAsia="Calibri" w:cs="Arial"/>
              </w:rPr>
            </w:pPr>
          </w:p>
        </w:tc>
      </w:tr>
    </w:tbl>
    <w:p w:rsidR="00343A18" w:rsidRPr="00771E78" w:rsidRDefault="00343A18" w:rsidP="000F683D">
      <w:pPr>
        <w:rPr>
          <w:rFonts w:eastAsia="TimesNewRomanPS-BoldMT" w:cs="Arial"/>
          <w:b/>
          <w:bCs/>
          <w:iCs/>
        </w:rPr>
      </w:pPr>
      <w:r w:rsidRPr="00771E7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771E78" w:rsidTr="00BC01DC">
        <w:trPr>
          <w:jc w:val="center"/>
        </w:trPr>
        <w:tc>
          <w:tcPr>
            <w:tcW w:w="3882" w:type="dxa"/>
          </w:tcPr>
          <w:p w:rsidR="00343A18" w:rsidRPr="00771E78" w:rsidRDefault="00343A18" w:rsidP="00BC01DC">
            <w:pPr>
              <w:spacing w:before="0"/>
              <w:jc w:val="center"/>
              <w:rPr>
                <w:rFonts w:cs="Arial"/>
              </w:rPr>
            </w:pPr>
            <w:r w:rsidRPr="00771E78">
              <w:rPr>
                <w:rFonts w:cs="Arial"/>
              </w:rPr>
              <w:t>Датум:</w:t>
            </w:r>
          </w:p>
        </w:tc>
        <w:tc>
          <w:tcPr>
            <w:tcW w:w="2127" w:type="dxa"/>
          </w:tcPr>
          <w:p w:rsidR="00343A18" w:rsidRPr="00771E78" w:rsidRDefault="00343A18" w:rsidP="00BC01DC">
            <w:pPr>
              <w:spacing w:before="0"/>
              <w:jc w:val="center"/>
              <w:rPr>
                <w:rFonts w:cs="Arial"/>
                <w:lang w:val="ru-RU"/>
              </w:rPr>
            </w:pPr>
          </w:p>
        </w:tc>
        <w:tc>
          <w:tcPr>
            <w:tcW w:w="4022" w:type="dxa"/>
          </w:tcPr>
          <w:p w:rsidR="00343A18" w:rsidRPr="00771E78" w:rsidRDefault="00343A18" w:rsidP="00FD6BCE">
            <w:pPr>
              <w:spacing w:before="0"/>
              <w:jc w:val="center"/>
              <w:rPr>
                <w:rFonts w:cs="Arial"/>
                <w:lang w:val="ru-RU"/>
              </w:rPr>
            </w:pPr>
            <w:r w:rsidRPr="00771E78">
              <w:rPr>
                <w:rFonts w:cs="Arial"/>
                <w:lang w:val="sr-Cyrl-CS"/>
              </w:rPr>
              <w:t>Наручилац</w:t>
            </w:r>
            <w:r w:rsidR="000C67B2" w:rsidRPr="00771E78">
              <w:rPr>
                <w:rFonts w:cs="Arial"/>
                <w:lang w:val="sr-Cyrl-CS"/>
              </w:rPr>
              <w:t>/</w:t>
            </w:r>
            <w:r w:rsidR="00FD6BCE" w:rsidRPr="00771E78">
              <w:rPr>
                <w:rFonts w:cs="Arial"/>
                <w:lang w:val="sr-Cyrl-CS"/>
              </w:rPr>
              <w:t>корисник услуга</w:t>
            </w:r>
            <w:r w:rsidRPr="00771E78">
              <w:rPr>
                <w:rFonts w:cs="Arial"/>
                <w:lang w:val="sr-Cyrl-CS"/>
              </w:rPr>
              <w:t>:</w:t>
            </w:r>
          </w:p>
        </w:tc>
      </w:tr>
      <w:tr w:rsidR="00343A18" w:rsidRPr="00771E78" w:rsidTr="00BC01DC">
        <w:trPr>
          <w:jc w:val="center"/>
        </w:trPr>
        <w:tc>
          <w:tcPr>
            <w:tcW w:w="3882" w:type="dxa"/>
          </w:tcPr>
          <w:p w:rsidR="00343A18" w:rsidRPr="00771E78" w:rsidRDefault="00343A18" w:rsidP="00BC01DC">
            <w:pPr>
              <w:spacing w:before="0"/>
              <w:jc w:val="center"/>
              <w:rPr>
                <w:rFonts w:cs="Arial"/>
              </w:rPr>
            </w:pPr>
          </w:p>
        </w:tc>
        <w:tc>
          <w:tcPr>
            <w:tcW w:w="2127" w:type="dxa"/>
          </w:tcPr>
          <w:p w:rsidR="00343A18" w:rsidRPr="00771E78" w:rsidRDefault="00343A18" w:rsidP="00BC01DC">
            <w:pPr>
              <w:spacing w:before="0"/>
              <w:jc w:val="center"/>
              <w:rPr>
                <w:rFonts w:cs="Arial"/>
              </w:rPr>
            </w:pPr>
            <w:r w:rsidRPr="00771E78">
              <w:rPr>
                <w:rFonts w:cs="Arial"/>
              </w:rPr>
              <w:t>М.П.</w:t>
            </w:r>
          </w:p>
        </w:tc>
        <w:tc>
          <w:tcPr>
            <w:tcW w:w="4022" w:type="dxa"/>
          </w:tcPr>
          <w:p w:rsidR="00343A18" w:rsidRPr="00771E78" w:rsidRDefault="00343A18" w:rsidP="00BC01DC">
            <w:pPr>
              <w:spacing w:before="0"/>
              <w:jc w:val="center"/>
              <w:rPr>
                <w:rFonts w:cs="Arial"/>
                <w:lang w:val="ru-RU"/>
              </w:rPr>
            </w:pPr>
          </w:p>
        </w:tc>
      </w:tr>
      <w:tr w:rsidR="00343A18" w:rsidRPr="00771E78" w:rsidTr="00BC01DC">
        <w:trPr>
          <w:jc w:val="center"/>
        </w:trPr>
        <w:tc>
          <w:tcPr>
            <w:tcW w:w="3882" w:type="dxa"/>
            <w:tcBorders>
              <w:bottom w:val="single" w:sz="4" w:space="0" w:color="auto"/>
            </w:tcBorders>
          </w:tcPr>
          <w:p w:rsidR="00343A18" w:rsidRPr="00771E78" w:rsidRDefault="00343A18" w:rsidP="00BC01DC">
            <w:pPr>
              <w:spacing w:before="0"/>
              <w:jc w:val="center"/>
              <w:rPr>
                <w:rFonts w:cs="Arial"/>
              </w:rPr>
            </w:pPr>
          </w:p>
        </w:tc>
        <w:tc>
          <w:tcPr>
            <w:tcW w:w="2127" w:type="dxa"/>
          </w:tcPr>
          <w:p w:rsidR="00343A18" w:rsidRPr="00771E78" w:rsidRDefault="00343A18" w:rsidP="00BC01DC">
            <w:pPr>
              <w:spacing w:before="0"/>
              <w:jc w:val="center"/>
              <w:rPr>
                <w:rFonts w:cs="Arial"/>
                <w:lang w:val="ru-RU"/>
              </w:rPr>
            </w:pPr>
          </w:p>
        </w:tc>
        <w:tc>
          <w:tcPr>
            <w:tcW w:w="4022" w:type="dxa"/>
            <w:tcBorders>
              <w:bottom w:val="single" w:sz="4" w:space="0" w:color="auto"/>
            </w:tcBorders>
          </w:tcPr>
          <w:p w:rsidR="00343A18" w:rsidRPr="00771E78" w:rsidRDefault="00343A18" w:rsidP="00BC01DC">
            <w:pPr>
              <w:spacing w:before="0"/>
              <w:jc w:val="center"/>
              <w:rPr>
                <w:rFonts w:cs="Arial"/>
                <w:lang w:val="ru-RU"/>
              </w:rPr>
            </w:pPr>
          </w:p>
        </w:tc>
      </w:tr>
      <w:tr w:rsidR="00343A18" w:rsidRPr="00771E78" w:rsidTr="00BC01DC">
        <w:trPr>
          <w:trHeight w:val="389"/>
          <w:jc w:val="center"/>
        </w:trPr>
        <w:tc>
          <w:tcPr>
            <w:tcW w:w="3882" w:type="dxa"/>
            <w:tcBorders>
              <w:top w:val="single" w:sz="4" w:space="0" w:color="auto"/>
            </w:tcBorders>
          </w:tcPr>
          <w:p w:rsidR="00343A18" w:rsidRPr="00771E78" w:rsidRDefault="00343A18" w:rsidP="00BC01DC">
            <w:pPr>
              <w:spacing w:before="0"/>
              <w:jc w:val="center"/>
              <w:rPr>
                <w:rFonts w:cs="Arial"/>
              </w:rPr>
            </w:pPr>
          </w:p>
        </w:tc>
        <w:tc>
          <w:tcPr>
            <w:tcW w:w="2127" w:type="dxa"/>
          </w:tcPr>
          <w:p w:rsidR="00343A18" w:rsidRPr="00771E78" w:rsidRDefault="00343A18" w:rsidP="00BC01DC">
            <w:pPr>
              <w:spacing w:before="0"/>
              <w:jc w:val="center"/>
              <w:rPr>
                <w:rFonts w:cs="Arial"/>
                <w:lang w:val="ru-RU"/>
              </w:rPr>
            </w:pPr>
          </w:p>
        </w:tc>
        <w:tc>
          <w:tcPr>
            <w:tcW w:w="4022" w:type="dxa"/>
            <w:tcBorders>
              <w:top w:val="single" w:sz="4" w:space="0" w:color="auto"/>
            </w:tcBorders>
          </w:tcPr>
          <w:p w:rsidR="00343A18" w:rsidRPr="00771E78" w:rsidRDefault="00343A18" w:rsidP="00BC01DC">
            <w:pPr>
              <w:spacing w:before="0"/>
              <w:jc w:val="center"/>
              <w:rPr>
                <w:rFonts w:cs="Arial"/>
                <w:lang w:val="ru-RU"/>
              </w:rPr>
            </w:pPr>
          </w:p>
        </w:tc>
      </w:tr>
    </w:tbl>
    <w:p w:rsidR="00343A18" w:rsidRPr="00771E78" w:rsidRDefault="00343A18" w:rsidP="00343A18">
      <w:pPr>
        <w:tabs>
          <w:tab w:val="left" w:pos="4999"/>
        </w:tabs>
        <w:spacing w:before="0"/>
        <w:rPr>
          <w:rFonts w:eastAsia="TimesNewRomanPS-BoldMT" w:cs="Arial"/>
          <w:b/>
          <w:bCs/>
          <w:iCs/>
        </w:rPr>
      </w:pPr>
    </w:p>
    <w:p w:rsidR="00343A18" w:rsidRPr="00771E78" w:rsidRDefault="00343A18" w:rsidP="00343A18">
      <w:pPr>
        <w:rPr>
          <w:rFonts w:cs="Arial"/>
          <w:b/>
        </w:rPr>
      </w:pPr>
      <w:r w:rsidRPr="00771E78">
        <w:rPr>
          <w:rFonts w:cs="Arial"/>
          <w:b/>
        </w:rPr>
        <w:t>НАПОМЕНА:</w:t>
      </w:r>
    </w:p>
    <w:p w:rsidR="00343A18" w:rsidRPr="00771E78" w:rsidRDefault="00343A18" w:rsidP="00343A18">
      <w:pPr>
        <w:rPr>
          <w:rFonts w:cs="Arial"/>
        </w:rPr>
      </w:pPr>
      <w:proofErr w:type="gramStart"/>
      <w:r w:rsidRPr="00771E78">
        <w:rPr>
          <w:rFonts w:cs="Arial"/>
        </w:rPr>
        <w:t>Приликом подношења понуде овај образац копирати у потребном броју примерака.</w:t>
      </w:r>
      <w:proofErr w:type="gramEnd"/>
    </w:p>
    <w:p w:rsidR="00657291" w:rsidRPr="00771E78" w:rsidRDefault="00657291" w:rsidP="00657291">
      <w:pPr>
        <w:spacing w:before="0"/>
        <w:rPr>
          <w:rFonts w:cs="Arial"/>
        </w:rPr>
      </w:pPr>
      <w:proofErr w:type="gramStart"/>
      <w:r w:rsidRPr="00771E78">
        <w:rPr>
          <w:rFonts w:cs="Arial"/>
        </w:rPr>
        <w:t>Понуђач који даје нетачне податке у погледу стручних референци, чини прекршај по члану 170.</w:t>
      </w:r>
      <w:proofErr w:type="gramEnd"/>
      <w:r w:rsidRPr="00771E78">
        <w:rPr>
          <w:rFonts w:cs="Arial"/>
        </w:rPr>
        <w:t xml:space="preserve"> </w:t>
      </w:r>
      <w:proofErr w:type="gramStart"/>
      <w:r w:rsidRPr="00771E78">
        <w:rPr>
          <w:rFonts w:cs="Arial"/>
        </w:rPr>
        <w:t>став</w:t>
      </w:r>
      <w:proofErr w:type="gramEnd"/>
      <w:r w:rsidRPr="00771E78">
        <w:rPr>
          <w:rFonts w:cs="Arial"/>
        </w:rPr>
        <w:t xml:space="preserve"> 1. </w:t>
      </w:r>
      <w:proofErr w:type="gramStart"/>
      <w:r w:rsidRPr="00771E78">
        <w:rPr>
          <w:rFonts w:cs="Arial"/>
        </w:rPr>
        <w:t>тачка</w:t>
      </w:r>
      <w:proofErr w:type="gramEnd"/>
      <w:r w:rsidRPr="00771E78">
        <w:rPr>
          <w:rFonts w:cs="Arial"/>
        </w:rPr>
        <w:t xml:space="preserve"> 3. </w:t>
      </w:r>
      <w:proofErr w:type="gramStart"/>
      <w:r w:rsidRPr="00771E78">
        <w:rPr>
          <w:rFonts w:cs="Arial"/>
        </w:rPr>
        <w:t>Закона о јавним набавкама.</w:t>
      </w:r>
      <w:proofErr w:type="gramEnd"/>
      <w:r w:rsidRPr="00771E78">
        <w:rPr>
          <w:rFonts w:cs="Arial"/>
        </w:rPr>
        <w:t xml:space="preserve"> </w:t>
      </w:r>
      <w:proofErr w:type="gramStart"/>
      <w:r w:rsidRPr="00771E78">
        <w:rPr>
          <w:rFonts w:cs="Arial"/>
        </w:rPr>
        <w:t>Давање неистинитих података у понуди је основ за негативну референцу у смислу члана 82.</w:t>
      </w:r>
      <w:proofErr w:type="gramEnd"/>
      <w:r w:rsidRPr="00771E78">
        <w:rPr>
          <w:rFonts w:cs="Arial"/>
        </w:rPr>
        <w:t xml:space="preserve"> </w:t>
      </w:r>
      <w:proofErr w:type="gramStart"/>
      <w:r w:rsidRPr="00771E78">
        <w:rPr>
          <w:rFonts w:cs="Arial"/>
        </w:rPr>
        <w:t>став</w:t>
      </w:r>
      <w:proofErr w:type="gramEnd"/>
      <w:r w:rsidRPr="00771E78">
        <w:rPr>
          <w:rFonts w:cs="Arial"/>
        </w:rPr>
        <w:t xml:space="preserve"> 1. </w:t>
      </w:r>
      <w:proofErr w:type="gramStart"/>
      <w:r w:rsidRPr="00771E78">
        <w:rPr>
          <w:rFonts w:cs="Arial"/>
        </w:rPr>
        <w:t>тачка</w:t>
      </w:r>
      <w:proofErr w:type="gramEnd"/>
      <w:r w:rsidRPr="00771E78">
        <w:rPr>
          <w:rFonts w:cs="Arial"/>
        </w:rPr>
        <w:t xml:space="preserve"> 3) Закона</w:t>
      </w:r>
    </w:p>
    <w:p w:rsidR="00657291" w:rsidRPr="00771E78" w:rsidRDefault="00657291" w:rsidP="00343A18">
      <w:pPr>
        <w:rPr>
          <w:rFonts w:cs="Arial"/>
          <w:lang w:val="sr-Cyrl-CS"/>
        </w:rPr>
      </w:pPr>
    </w:p>
    <w:p w:rsidR="00316C50" w:rsidRPr="00771E78" w:rsidRDefault="00316C50" w:rsidP="00316C50">
      <w:pPr>
        <w:rPr>
          <w:rFonts w:cs="Arial"/>
        </w:rPr>
      </w:pPr>
      <w:proofErr w:type="gramStart"/>
      <w:r w:rsidRPr="00771E78">
        <w:rPr>
          <w:rFonts w:cs="Arial"/>
        </w:rPr>
        <w:t>Уколико је референтни уговор закључен у страној валути, у поступку стручне оцене понуда наручилац ће извршити прерачун (</w:t>
      </w:r>
      <w:r w:rsidRPr="00771E78">
        <w:rPr>
          <w:rFonts w:eastAsia="Calibri" w:cs="Arial"/>
        </w:rPr>
        <w:t>вредности испоручених добара)</w:t>
      </w:r>
      <w:r w:rsidRPr="00771E78">
        <w:rPr>
          <w:rFonts w:cs="Arial"/>
        </w:rPr>
        <w:t xml:space="preserve"> у динаре по средњем курсу Народне Банке Србије на дан закључења референтног уговора.</w:t>
      </w:r>
      <w:proofErr w:type="gramEnd"/>
    </w:p>
    <w:p w:rsidR="00316C50" w:rsidRDefault="00316C50" w:rsidP="00316C50">
      <w:pPr>
        <w:rPr>
          <w:rFonts w:cs="Arial"/>
          <w:color w:val="00B0F0"/>
        </w:rPr>
      </w:pPr>
    </w:p>
    <w:p w:rsidR="007E7BB8" w:rsidRPr="00E47C2E" w:rsidRDefault="00343A18" w:rsidP="009B5829">
      <w:pPr>
        <w:pStyle w:val="KDObrazac"/>
        <w:jc w:val="both"/>
      </w:pPr>
      <w:r w:rsidRPr="00E47C2E">
        <w:rPr>
          <w:color w:val="00B0F0"/>
        </w:rPr>
        <w:br w:type="page"/>
      </w: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9B5829" w:rsidRDefault="007E7BB8" w:rsidP="007E7BB8">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9B5829">
        <w:rPr>
          <w:rFonts w:cs="Arial"/>
          <w:lang w:val="sr-Cyrl-RS"/>
        </w:rPr>
        <w:t xml:space="preserve"> </w:t>
      </w:r>
      <w:r w:rsidR="009B5829">
        <w:rPr>
          <w:rFonts w:cs="Arial"/>
          <w:lang w:val="sr-Latn-RS"/>
        </w:rPr>
        <w:t>„</w:t>
      </w:r>
      <w:r w:rsidR="009B5829" w:rsidRPr="004628B5">
        <w:rPr>
          <w:rFonts w:cs="Arial"/>
          <w:lang w:val="ru-RU"/>
        </w:rPr>
        <w:t>Израда пројекта за климатизацију ТЕНТ А</w:t>
      </w:r>
      <w:r w:rsidR="009B5829">
        <w:rPr>
          <w:rFonts w:cs="Arial"/>
          <w:lang w:val="sr-Latn-RS"/>
        </w:rPr>
        <w:t>“</w:t>
      </w:r>
    </w:p>
    <w:p w:rsidR="007E7BB8" w:rsidRPr="009B5829" w:rsidRDefault="006825F2" w:rsidP="007E7BB8">
      <w:pPr>
        <w:spacing w:after="120"/>
        <w:jc w:val="center"/>
        <w:rPr>
          <w:rFonts w:cs="Arial"/>
          <w:lang w:val="sr-Cyrl-R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9B5829">
        <w:rPr>
          <w:rFonts w:cs="Arial"/>
          <w:lang w:val="sr-Cyrl-RS"/>
        </w:rPr>
        <w:t>3000/1763/2016 (1817/2016)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9B5829" w:rsidRDefault="009B5829" w:rsidP="009B5829">
            <w:pPr>
              <w:jc w:val="center"/>
              <w:rPr>
                <w:rFonts w:cs="Arial"/>
                <w:lang w:val="ru-RU"/>
              </w:rPr>
            </w:pPr>
            <w:r w:rsidRPr="009B5829">
              <w:rPr>
                <w:rFonts w:cs="Arial"/>
              </w:rPr>
              <w:t>трошкови прибављања средстава обезбеђења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DF686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DF686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DF6860" w:rsidRDefault="001B0370" w:rsidP="001B0370">
      <w:pPr>
        <w:pStyle w:val="KDObrazac"/>
        <w:spacing w:before="0"/>
        <w:rPr>
          <w:lang w:val="sr-Cyrl-RS"/>
        </w:rPr>
      </w:pPr>
      <w:r w:rsidRPr="00E47C2E">
        <w:lastRenderedPageBreak/>
        <w:t xml:space="preserve">ПРИЛОГ </w:t>
      </w:r>
      <w:r w:rsidR="00DF6860">
        <w:rPr>
          <w:lang w:val="sr-Cyrl-RS"/>
        </w:rPr>
        <w:t>2</w:t>
      </w:r>
    </w:p>
    <w:p w:rsidR="00C74002" w:rsidRPr="00C74002" w:rsidRDefault="00C74002" w:rsidP="00C74002">
      <w:pPr>
        <w:spacing w:before="0"/>
        <w:jc w:val="right"/>
        <w:outlineLvl w:val="1"/>
        <w:rPr>
          <w:rFonts w:cs="Arial"/>
          <w:b/>
          <w:color w:val="FF0000"/>
        </w:rPr>
      </w:pPr>
      <w:r w:rsidRPr="00C74002">
        <w:rPr>
          <w:rFonts w:cs="Arial"/>
          <w:b/>
          <w:color w:val="FF0000"/>
        </w:rPr>
        <w:t>*менице за озбиљност понуде</w:t>
      </w:r>
    </w:p>
    <w:p w:rsidR="001B0370" w:rsidRPr="00C74002" w:rsidRDefault="001B0370" w:rsidP="00781B02">
      <w:pPr>
        <w:rPr>
          <w:rFonts w:cs="Arial"/>
          <w:lang w:val="sr-Cyrl-RS"/>
        </w:rPr>
      </w:pPr>
    </w:p>
    <w:p w:rsidR="001B0370" w:rsidRPr="00E47C2E" w:rsidRDefault="001B0370" w:rsidP="001B0370">
      <w:pPr>
        <w:spacing w:before="0"/>
        <w:rPr>
          <w:rFonts w:cs="Arial"/>
          <w:color w:val="00B0F0"/>
        </w:rPr>
      </w:pPr>
    </w:p>
    <w:p w:rsidR="001B0370" w:rsidRPr="00DF6860" w:rsidRDefault="001B0370" w:rsidP="001B0370">
      <w:pPr>
        <w:spacing w:before="0"/>
        <w:rPr>
          <w:rFonts w:cs="Arial"/>
        </w:rPr>
      </w:pPr>
      <w:proofErr w:type="gramStart"/>
      <w:r w:rsidRPr="00DF68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DF6860">
        <w:rPr>
          <w:rFonts w:cs="Arial"/>
        </w:rPr>
        <w:t>П</w:t>
      </w:r>
      <w:r w:rsidRPr="00DF6860">
        <w:rPr>
          <w:rFonts w:cs="Arial"/>
        </w:rPr>
        <w:t>овеља</w:t>
      </w:r>
      <w:r w:rsidR="00527AD1" w:rsidRPr="00DF6860">
        <w:rPr>
          <w:rFonts w:cs="Arial"/>
        </w:rPr>
        <w:t>, Сл.лист РС 80/15</w:t>
      </w:r>
      <w:r w:rsidRPr="00DF6860">
        <w:rPr>
          <w:rFonts w:cs="Arial"/>
        </w:rPr>
        <w:t xml:space="preserve">) и Зaкoнa o </w:t>
      </w:r>
      <w:r w:rsidR="00527AD1" w:rsidRPr="00DF6860">
        <w:rPr>
          <w:rFonts w:cs="Arial"/>
        </w:rPr>
        <w:t>платним услугама</w:t>
      </w:r>
      <w:r w:rsidRPr="00DF6860">
        <w:rPr>
          <w:rFonts w:cs="Arial"/>
        </w:rPr>
        <w:t xml:space="preserve"> (Сл. лист СРЈ бр. 03/02 и 05/03, Сл. гл.</w:t>
      </w:r>
      <w:proofErr w:type="gramEnd"/>
      <w:r w:rsidRPr="00DF6860">
        <w:rPr>
          <w:rFonts w:cs="Arial"/>
        </w:rPr>
        <w:t xml:space="preserve"> </w:t>
      </w:r>
      <w:proofErr w:type="gramStart"/>
      <w:r w:rsidRPr="00DF6860">
        <w:rPr>
          <w:rFonts w:cs="Arial"/>
        </w:rPr>
        <w:t>РС бр.</w:t>
      </w:r>
      <w:proofErr w:type="gramEnd"/>
      <w:r w:rsidRPr="00DF6860">
        <w:rPr>
          <w:rFonts w:cs="Arial"/>
        </w:rPr>
        <w:t xml:space="preserve"> </w:t>
      </w:r>
      <w:proofErr w:type="gramStart"/>
      <w:r w:rsidRPr="00DF6860">
        <w:rPr>
          <w:rFonts w:cs="Arial"/>
        </w:rPr>
        <w:t>43/04, 62/06, 111/09 др.</w:t>
      </w:r>
      <w:proofErr w:type="gramEnd"/>
      <w:r w:rsidRPr="00DF6860">
        <w:rPr>
          <w:rFonts w:cs="Arial"/>
        </w:rPr>
        <w:t xml:space="preserve"> </w:t>
      </w:r>
      <w:proofErr w:type="gramStart"/>
      <w:r w:rsidRPr="00DF6860">
        <w:rPr>
          <w:rFonts w:cs="Arial"/>
        </w:rPr>
        <w:t>закон</w:t>
      </w:r>
      <w:proofErr w:type="gramEnd"/>
      <w:r w:rsidRPr="00DF6860">
        <w:rPr>
          <w:rFonts w:cs="Arial"/>
        </w:rPr>
        <w:t xml:space="preserve"> и 31/11) и тачке 1, 2. </w:t>
      </w:r>
      <w:proofErr w:type="gramStart"/>
      <w:r w:rsidRPr="00DF6860">
        <w:rPr>
          <w:rFonts w:cs="Arial"/>
        </w:rPr>
        <w:t>и</w:t>
      </w:r>
      <w:proofErr w:type="gramEnd"/>
      <w:r w:rsidRPr="00DF6860">
        <w:rPr>
          <w:rFonts w:cs="Arial"/>
        </w:rPr>
        <w:t xml:space="preserve"> 6. Одлуке о облику садржини и начину коришћења јединствених инструмената платног промета</w:t>
      </w:r>
    </w:p>
    <w:p w:rsidR="001B0370" w:rsidRPr="00DF6860" w:rsidRDefault="001B0370" w:rsidP="001B0370">
      <w:pPr>
        <w:spacing w:before="0"/>
        <w:rPr>
          <w:rFonts w:cs="Arial"/>
        </w:rPr>
      </w:pPr>
    </w:p>
    <w:p w:rsidR="001B0370" w:rsidRPr="00DF6860" w:rsidRDefault="001B0370" w:rsidP="001B0370">
      <w:pPr>
        <w:spacing w:before="0"/>
        <w:rPr>
          <w:rFonts w:cs="Arial"/>
          <w:lang w:val="ru-RU"/>
        </w:rPr>
      </w:pPr>
      <w:r w:rsidRPr="00DF6860">
        <w:rPr>
          <w:rFonts w:cs="Arial"/>
        </w:rPr>
        <w:t>ДУЖНИК</w:t>
      </w:r>
      <w:proofErr w:type="gramStart"/>
      <w:r w:rsidRPr="00DF6860">
        <w:rPr>
          <w:rFonts w:cs="Arial"/>
        </w:rPr>
        <w:t xml:space="preserve">:  </w:t>
      </w:r>
      <w:r w:rsidRPr="00DF6860">
        <w:rPr>
          <w:rFonts w:cs="Arial"/>
          <w:lang w:val="ru-RU"/>
        </w:rPr>
        <w:t>…………………………………………………………………………........................</w:t>
      </w:r>
      <w:proofErr w:type="gramEnd"/>
    </w:p>
    <w:p w:rsidR="001B0370" w:rsidRPr="00DF6860" w:rsidRDefault="001B0370" w:rsidP="001B0370">
      <w:pPr>
        <w:spacing w:before="0"/>
        <w:rPr>
          <w:rFonts w:cs="Arial"/>
        </w:rPr>
      </w:pPr>
      <w:r w:rsidRPr="00DF6860">
        <w:rPr>
          <w:rFonts w:cs="Arial"/>
        </w:rPr>
        <w:t>(</w:t>
      </w:r>
      <w:proofErr w:type="gramStart"/>
      <w:r w:rsidRPr="00DF6860">
        <w:rPr>
          <w:rFonts w:cs="Arial"/>
        </w:rPr>
        <w:t>назив</w:t>
      </w:r>
      <w:proofErr w:type="gramEnd"/>
      <w:r w:rsidRPr="00DF6860">
        <w:rPr>
          <w:rFonts w:cs="Arial"/>
        </w:rPr>
        <w:t xml:space="preserve"> и седиште Понуђача)</w:t>
      </w:r>
    </w:p>
    <w:p w:rsidR="001B0370" w:rsidRPr="00DF6860" w:rsidRDefault="001B0370" w:rsidP="001B0370">
      <w:pPr>
        <w:spacing w:before="0"/>
        <w:rPr>
          <w:rFonts w:cs="Arial"/>
        </w:rPr>
      </w:pPr>
      <w:r w:rsidRPr="00DF6860">
        <w:rPr>
          <w:rFonts w:cs="Arial"/>
        </w:rPr>
        <w:t>МАТИЧНИ БРОЈ ДУЖНИКА (Понуђача): ..................................................................</w:t>
      </w:r>
    </w:p>
    <w:p w:rsidR="001B0370" w:rsidRPr="00DF6860" w:rsidRDefault="001B0370" w:rsidP="001B0370">
      <w:pPr>
        <w:spacing w:before="0"/>
        <w:rPr>
          <w:rFonts w:cs="Arial"/>
        </w:rPr>
      </w:pPr>
      <w:r w:rsidRPr="00DF6860">
        <w:rPr>
          <w:rFonts w:cs="Arial"/>
        </w:rPr>
        <w:t>ТЕКУЋИ РАЧУН ДУЖНИКА (Понуђача): ...................................................................</w:t>
      </w:r>
    </w:p>
    <w:p w:rsidR="001B0370" w:rsidRPr="00DF6860" w:rsidRDefault="001B0370" w:rsidP="001B0370">
      <w:pPr>
        <w:spacing w:before="0"/>
        <w:rPr>
          <w:rFonts w:cs="Arial"/>
        </w:rPr>
      </w:pPr>
      <w:r w:rsidRPr="00DF6860">
        <w:rPr>
          <w:rFonts w:cs="Arial"/>
        </w:rPr>
        <w:t>ПИБ ДУЖНИКА (Понуђача): ........................................................................................</w:t>
      </w:r>
    </w:p>
    <w:p w:rsidR="001B0370" w:rsidRPr="00DF6860" w:rsidRDefault="001B0370" w:rsidP="001B0370">
      <w:pPr>
        <w:spacing w:before="0"/>
        <w:rPr>
          <w:rFonts w:cs="Arial"/>
        </w:rPr>
      </w:pPr>
    </w:p>
    <w:p w:rsidR="001B0370" w:rsidRPr="00DF6860" w:rsidRDefault="001B0370" w:rsidP="001B0370">
      <w:pPr>
        <w:spacing w:before="0"/>
        <w:rPr>
          <w:rFonts w:cs="Arial"/>
        </w:rPr>
      </w:pPr>
      <w:proofErr w:type="gramStart"/>
      <w:r w:rsidRPr="00DF6860">
        <w:rPr>
          <w:rFonts w:cs="Arial"/>
        </w:rPr>
        <w:t>и</w:t>
      </w:r>
      <w:proofErr w:type="gramEnd"/>
      <w:r w:rsidRPr="00DF6860">
        <w:rPr>
          <w:rFonts w:cs="Arial"/>
        </w:rPr>
        <w:t xml:space="preserve"> з д а ј е  д а н а ............................ године</w:t>
      </w:r>
    </w:p>
    <w:p w:rsidR="001B0370" w:rsidRPr="00DF6860" w:rsidRDefault="001B0370" w:rsidP="001B0370">
      <w:pPr>
        <w:spacing w:before="0"/>
        <w:rPr>
          <w:rFonts w:cs="Arial"/>
        </w:rPr>
      </w:pPr>
    </w:p>
    <w:p w:rsidR="001B0370" w:rsidRPr="00DF6860" w:rsidRDefault="001B0370" w:rsidP="001B0370">
      <w:pPr>
        <w:spacing w:before="0"/>
        <w:rPr>
          <w:rFonts w:cs="Arial"/>
        </w:rPr>
      </w:pPr>
    </w:p>
    <w:p w:rsidR="001B0370" w:rsidRPr="00DF6860" w:rsidRDefault="001B0370" w:rsidP="001B0370">
      <w:pPr>
        <w:spacing w:before="0"/>
        <w:jc w:val="center"/>
        <w:rPr>
          <w:rFonts w:cs="Arial"/>
          <w:b/>
        </w:rPr>
      </w:pPr>
      <w:r w:rsidRPr="00DF6860">
        <w:rPr>
          <w:rFonts w:cs="Arial"/>
          <w:b/>
        </w:rPr>
        <w:t xml:space="preserve">МЕНИЧНО ПИСМО – ОВЛАШЋЕЊЕ ЗА </w:t>
      </w:r>
      <w:proofErr w:type="gramStart"/>
      <w:r w:rsidRPr="00DF6860">
        <w:rPr>
          <w:rFonts w:cs="Arial"/>
          <w:b/>
        </w:rPr>
        <w:t>КОРИСНИКА  БЛАНКО</w:t>
      </w:r>
      <w:proofErr w:type="gramEnd"/>
      <w:r w:rsidRPr="00DF6860">
        <w:rPr>
          <w:rFonts w:cs="Arial"/>
          <w:b/>
        </w:rPr>
        <w:t xml:space="preserve"> </w:t>
      </w:r>
      <w:r w:rsidR="004E0FFC" w:rsidRPr="00DF6860">
        <w:rPr>
          <w:rFonts w:cs="Arial"/>
          <w:b/>
        </w:rPr>
        <w:t>СОПСТВЕНЕ</w:t>
      </w:r>
      <w:r w:rsidRPr="00DF6860">
        <w:rPr>
          <w:rFonts w:cs="Arial"/>
          <w:b/>
        </w:rPr>
        <w:t xml:space="preserve"> МЕНИЦЕ</w:t>
      </w:r>
    </w:p>
    <w:p w:rsidR="001B0370" w:rsidRPr="00DF6860" w:rsidRDefault="001B0370" w:rsidP="001B0370">
      <w:pPr>
        <w:spacing w:before="0"/>
        <w:jc w:val="center"/>
        <w:rPr>
          <w:rFonts w:cs="Arial"/>
          <w:b/>
        </w:rPr>
      </w:pPr>
    </w:p>
    <w:p w:rsidR="00316C50" w:rsidRPr="00DF68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F6860">
        <w:rPr>
          <w:rFonts w:cs="Arial"/>
          <w:b w:val="0"/>
          <w:sz w:val="22"/>
          <w:szCs w:val="22"/>
        </w:rPr>
        <w:t xml:space="preserve">КОРИСНИК - ПОВЕРИЛАЦ:Јавно предузеће „Електроприведа Србије“ </w:t>
      </w:r>
      <w:r w:rsidR="008576CB" w:rsidRPr="00DF6860">
        <w:rPr>
          <w:rFonts w:cs="Arial"/>
          <w:b w:val="0"/>
          <w:sz w:val="22"/>
          <w:szCs w:val="22"/>
        </w:rPr>
        <w:t xml:space="preserve">Београд, </w:t>
      </w:r>
      <w:r w:rsidR="00316C50" w:rsidRPr="00DF6860">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DF6860">
        <w:rPr>
          <w:rFonts w:cs="Arial"/>
          <w:b w:val="0"/>
          <w:sz w:val="22"/>
          <w:szCs w:val="22"/>
        </w:rPr>
        <w:t>тек</w:t>
      </w:r>
      <w:proofErr w:type="gramEnd"/>
      <w:r w:rsidR="00316C50" w:rsidRPr="00DF6860">
        <w:rPr>
          <w:rFonts w:cs="Arial"/>
          <w:b w:val="0"/>
          <w:sz w:val="22"/>
          <w:szCs w:val="22"/>
        </w:rPr>
        <w:t xml:space="preserve">. </w:t>
      </w:r>
      <w:proofErr w:type="gramStart"/>
      <w:r w:rsidR="00316C50" w:rsidRPr="00DF6860">
        <w:rPr>
          <w:rFonts w:cs="Arial"/>
          <w:b w:val="0"/>
          <w:sz w:val="22"/>
          <w:szCs w:val="22"/>
        </w:rPr>
        <w:t>рачуна</w:t>
      </w:r>
      <w:proofErr w:type="gramEnd"/>
      <w:r w:rsidR="00316C50" w:rsidRPr="00DF6860">
        <w:rPr>
          <w:rFonts w:cs="Arial"/>
          <w:b w:val="0"/>
          <w:sz w:val="22"/>
          <w:szCs w:val="22"/>
        </w:rPr>
        <w:t xml:space="preserve">: 160-700-13 Banka Intesa, </w:t>
      </w:r>
    </w:p>
    <w:p w:rsidR="004C0776" w:rsidRPr="00DF68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DF6860">
        <w:rPr>
          <w:rFonts w:cs="Arial"/>
          <w:b w:val="0"/>
          <w:sz w:val="22"/>
          <w:szCs w:val="22"/>
        </w:rPr>
        <w:tab/>
      </w:r>
    </w:p>
    <w:p w:rsidR="004E0FFC" w:rsidRPr="00DF6860" w:rsidRDefault="001B0370" w:rsidP="001B0370">
      <w:pPr>
        <w:spacing w:before="0"/>
        <w:rPr>
          <w:rFonts w:cs="Arial"/>
        </w:rPr>
      </w:pPr>
      <w:proofErr w:type="gramStart"/>
      <w:r w:rsidRPr="00DF6860">
        <w:rPr>
          <w:rFonts w:cs="Arial"/>
        </w:rPr>
        <w:t xml:space="preserve">Прeдajeмo вaм блaнкo </w:t>
      </w:r>
      <w:r w:rsidR="004E0FFC" w:rsidRPr="00DF6860">
        <w:rPr>
          <w:rFonts w:cs="Arial"/>
        </w:rPr>
        <w:t>сопствену мeницу за озбиљност понуде која је неопозива, без права протеста и наплатива на први позив.</w:t>
      </w:r>
      <w:proofErr w:type="gramEnd"/>
    </w:p>
    <w:p w:rsidR="001B0370" w:rsidRPr="00DF6860" w:rsidRDefault="004E0FFC" w:rsidP="001B0370">
      <w:pPr>
        <w:spacing w:before="0"/>
        <w:rPr>
          <w:rFonts w:cs="Arial"/>
        </w:rPr>
      </w:pPr>
      <w:r w:rsidRPr="00DF6860">
        <w:rPr>
          <w:rFonts w:cs="Arial"/>
        </w:rPr>
        <w:t>О</w:t>
      </w:r>
      <w:r w:rsidR="001B0370" w:rsidRPr="00DF6860">
        <w:rPr>
          <w:rFonts w:cs="Arial"/>
        </w:rPr>
        <w:t>влaшћуjeмo Пoвeриoцa, дa прeдaту мeниц</w:t>
      </w:r>
      <w:r w:rsidR="00316C50" w:rsidRPr="00DF6860">
        <w:rPr>
          <w:rFonts w:cs="Arial"/>
        </w:rPr>
        <w:t>у брoj ________________________</w:t>
      </w:r>
      <w:r w:rsidR="001B0370" w:rsidRPr="00DF6860">
        <w:rPr>
          <w:rFonts w:cs="Arial"/>
        </w:rPr>
        <w:t>(</w:t>
      </w:r>
      <w:r w:rsidR="001B0370" w:rsidRPr="00DF6860">
        <w:rPr>
          <w:rFonts w:cs="Arial"/>
          <w:iCs/>
        </w:rPr>
        <w:t xml:space="preserve">уписати сeриjски брoj мeницe) </w:t>
      </w:r>
      <w:r w:rsidR="001B0370" w:rsidRPr="00DF6860">
        <w:rPr>
          <w:rFonts w:cs="Arial"/>
        </w:rPr>
        <w:t xml:space="preserve">мoжe пoпунити у изнoсу </w:t>
      </w:r>
      <w:r w:rsidR="001B0370" w:rsidRPr="00DF6860">
        <w:rPr>
          <w:rFonts w:cs="Arial"/>
          <w:iCs/>
        </w:rPr>
        <w:t>__</w:t>
      </w:r>
      <w:r w:rsidR="001B0370" w:rsidRPr="00DF6860">
        <w:rPr>
          <w:rFonts w:cs="Arial"/>
        </w:rPr>
        <w:t xml:space="preserve">% (уписати проценат) oд врeднoсти пoнудe бeз ПДВ, зa oзбиљнoст пoнудe </w:t>
      </w:r>
      <w:r w:rsidR="001F6213" w:rsidRPr="00DF6860">
        <w:rPr>
          <w:rFonts w:cs="Arial"/>
        </w:rPr>
        <w:t>у о</w:t>
      </w:r>
      <w:r w:rsidR="001F6213" w:rsidRPr="00DF6860">
        <w:rPr>
          <w:rFonts w:cs="Arial"/>
          <w:lang w:val="sr-Cyrl-RS"/>
        </w:rPr>
        <w:t>т</w:t>
      </w:r>
      <w:r w:rsidR="001F6213" w:rsidRPr="00DF6860">
        <w:rPr>
          <w:rFonts w:cs="Arial"/>
        </w:rPr>
        <w:t xml:space="preserve">вореном поступку јавне набавке </w:t>
      </w:r>
      <w:r w:rsidR="001F6213" w:rsidRPr="00DF6860">
        <w:rPr>
          <w:rFonts w:cs="Arial"/>
          <w:lang w:val="sr-Cyrl-RS"/>
        </w:rPr>
        <w:t xml:space="preserve">услуга </w:t>
      </w:r>
      <w:r w:rsidR="001F6213" w:rsidRPr="00DF6860">
        <w:rPr>
          <w:rFonts w:cs="Arial"/>
        </w:rPr>
        <w:t>____________(</w:t>
      </w:r>
      <w:r w:rsidR="001F6213" w:rsidRPr="00DF6860">
        <w:rPr>
          <w:rFonts w:cs="Arial"/>
          <w:lang w:val="sr-Cyrl-RS"/>
        </w:rPr>
        <w:t>предмет</w:t>
      </w:r>
      <w:r w:rsidR="001F6213" w:rsidRPr="00DF6860">
        <w:rPr>
          <w:rFonts w:cs="Arial"/>
        </w:rPr>
        <w:t>)</w:t>
      </w:r>
      <w:r w:rsidR="001F6213" w:rsidRPr="00DF6860">
        <w:rPr>
          <w:rFonts w:cs="Arial"/>
          <w:lang w:val="sr-Cyrl-RS"/>
        </w:rPr>
        <w:t>_________(бројЈН),</w:t>
      </w:r>
      <w:r w:rsidR="001B0370" w:rsidRPr="00DF6860">
        <w:rPr>
          <w:rFonts w:cs="Arial"/>
        </w:rPr>
        <w:t xml:space="preserve">сa рoкoм вaжења </w:t>
      </w:r>
      <w:r w:rsidRPr="00DF6860">
        <w:rPr>
          <w:rFonts w:cs="Arial"/>
        </w:rPr>
        <w:t>минимално</w:t>
      </w:r>
      <w:r w:rsidR="001F6213" w:rsidRPr="00DF6860">
        <w:rPr>
          <w:rFonts w:cs="Arial"/>
        </w:rPr>
        <w:t>___</w:t>
      </w:r>
      <w:r w:rsidR="001B0370" w:rsidRPr="00DF6860">
        <w:rPr>
          <w:rFonts w:cs="Arial"/>
        </w:rPr>
        <w:t>_(уписати број дана</w:t>
      </w:r>
      <w:r w:rsidR="004C0776" w:rsidRPr="00DF6860">
        <w:rPr>
          <w:rFonts w:cs="Arial"/>
        </w:rPr>
        <w:t>,мин.3</w:t>
      </w:r>
      <w:r w:rsidRPr="00DF6860">
        <w:rPr>
          <w:rFonts w:cs="Arial"/>
        </w:rPr>
        <w:t>0 дана</w:t>
      </w:r>
      <w:r w:rsidR="001B0370" w:rsidRPr="00DF6860">
        <w:rPr>
          <w:rFonts w:cs="Arial"/>
        </w:rPr>
        <w:t>)</w:t>
      </w:r>
      <w:r w:rsidRPr="00DF6860">
        <w:rPr>
          <w:rFonts w:cs="Arial"/>
        </w:rPr>
        <w:t>дужим од рока важења понуде,</w:t>
      </w:r>
      <w:r w:rsidR="001B0370" w:rsidRPr="00DF68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DF6860">
        <w:rPr>
          <w:rFonts w:cs="Arial"/>
        </w:rPr>
        <w:t>.</w:t>
      </w:r>
    </w:p>
    <w:p w:rsidR="001B0370" w:rsidRPr="00DF6860" w:rsidRDefault="001B0370" w:rsidP="001B0370">
      <w:pPr>
        <w:spacing w:before="0"/>
        <w:rPr>
          <w:rFonts w:cs="Arial"/>
        </w:rPr>
      </w:pPr>
    </w:p>
    <w:p w:rsidR="001B0370" w:rsidRPr="00DF6860" w:rsidRDefault="001B0370" w:rsidP="001B0370">
      <w:pPr>
        <w:pStyle w:val="Default"/>
        <w:spacing w:before="0"/>
        <w:rPr>
          <w:rFonts w:ascii="Arial" w:hAnsi="Arial" w:cs="Arial"/>
          <w:color w:val="auto"/>
          <w:sz w:val="22"/>
          <w:szCs w:val="22"/>
          <w:lang w:val="sr-Cyrl-CS"/>
        </w:rPr>
      </w:pPr>
      <w:r w:rsidRPr="00DF6860">
        <w:rPr>
          <w:rFonts w:ascii="Arial" w:hAnsi="Arial" w:cs="Arial"/>
          <w:color w:val="auto"/>
          <w:sz w:val="22"/>
          <w:szCs w:val="22"/>
          <w:lang w:val="sr-Cyrl-CS"/>
        </w:rPr>
        <w:t xml:space="preserve">Истовремено </w:t>
      </w:r>
      <w:r w:rsidRPr="00DF6860">
        <w:rPr>
          <w:rFonts w:ascii="Arial" w:hAnsi="Arial" w:cs="Arial"/>
          <w:color w:val="auto"/>
          <w:sz w:val="22"/>
          <w:szCs w:val="22"/>
        </w:rPr>
        <w:t>O</w:t>
      </w:r>
      <w:r w:rsidRPr="00DF6860">
        <w:rPr>
          <w:rFonts w:ascii="Arial" w:hAnsi="Arial" w:cs="Arial"/>
          <w:color w:val="auto"/>
          <w:sz w:val="22"/>
          <w:szCs w:val="22"/>
          <w:lang w:val="sr-Cyrl-CS"/>
        </w:rPr>
        <w:t>вл</w:t>
      </w:r>
      <w:r w:rsidRPr="00DF6860">
        <w:rPr>
          <w:rFonts w:ascii="Arial" w:hAnsi="Arial" w:cs="Arial"/>
          <w:color w:val="auto"/>
          <w:sz w:val="22"/>
          <w:szCs w:val="22"/>
        </w:rPr>
        <w:t>a</w:t>
      </w:r>
      <w:r w:rsidRPr="00DF6860">
        <w:rPr>
          <w:rFonts w:ascii="Arial" w:hAnsi="Arial" w:cs="Arial"/>
          <w:color w:val="auto"/>
          <w:sz w:val="22"/>
          <w:szCs w:val="22"/>
          <w:lang w:val="sr-Cyrl-CS"/>
        </w:rPr>
        <w:t>шћу</w:t>
      </w:r>
      <w:r w:rsidRPr="00DF6860">
        <w:rPr>
          <w:rFonts w:ascii="Arial" w:hAnsi="Arial" w:cs="Arial"/>
          <w:color w:val="auto"/>
          <w:sz w:val="22"/>
          <w:szCs w:val="22"/>
        </w:rPr>
        <w:t>je</w:t>
      </w:r>
      <w:r w:rsidRPr="00DF6860">
        <w:rPr>
          <w:rFonts w:ascii="Arial" w:hAnsi="Arial" w:cs="Arial"/>
          <w:color w:val="auto"/>
          <w:sz w:val="22"/>
          <w:szCs w:val="22"/>
          <w:lang w:val="sr-Cyrl-CS"/>
        </w:rPr>
        <w:t>м</w:t>
      </w:r>
      <w:r w:rsidRPr="00DF6860">
        <w:rPr>
          <w:rFonts w:ascii="Arial" w:hAnsi="Arial" w:cs="Arial"/>
          <w:color w:val="auto"/>
          <w:sz w:val="22"/>
          <w:szCs w:val="22"/>
        </w:rPr>
        <w:t>o</w:t>
      </w:r>
      <w:r w:rsidRPr="00DF6860">
        <w:rPr>
          <w:rFonts w:ascii="Arial" w:hAnsi="Arial" w:cs="Arial"/>
          <w:color w:val="auto"/>
          <w:sz w:val="22"/>
          <w:szCs w:val="22"/>
          <w:lang w:val="sr-Cyrl-CS"/>
        </w:rPr>
        <w:t xml:space="preserve"> П</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e</w:t>
      </w:r>
      <w:r w:rsidRPr="00DF6860">
        <w:rPr>
          <w:rFonts w:ascii="Arial" w:hAnsi="Arial" w:cs="Arial"/>
          <w:color w:val="auto"/>
          <w:sz w:val="22"/>
          <w:szCs w:val="22"/>
          <w:lang w:val="sr-Cyrl-CS"/>
        </w:rPr>
        <w:t>ри</w:t>
      </w:r>
      <w:r w:rsidRPr="00DF6860">
        <w:rPr>
          <w:rFonts w:ascii="Arial" w:hAnsi="Arial" w:cs="Arial"/>
          <w:color w:val="auto"/>
          <w:sz w:val="22"/>
          <w:szCs w:val="22"/>
        </w:rPr>
        <w:t>o</w:t>
      </w:r>
      <w:r w:rsidRPr="00DF6860">
        <w:rPr>
          <w:rFonts w:ascii="Arial" w:hAnsi="Arial" w:cs="Arial"/>
          <w:color w:val="auto"/>
          <w:sz w:val="22"/>
          <w:szCs w:val="22"/>
          <w:lang w:val="sr-Cyrl-CS"/>
        </w:rPr>
        <w:t>ц</w:t>
      </w:r>
      <w:r w:rsidRPr="00DF6860">
        <w:rPr>
          <w:rFonts w:ascii="Arial" w:hAnsi="Arial" w:cs="Arial"/>
          <w:color w:val="auto"/>
          <w:sz w:val="22"/>
          <w:szCs w:val="22"/>
        </w:rPr>
        <w:t>a</w:t>
      </w:r>
      <w:r w:rsidRPr="00DF6860">
        <w:rPr>
          <w:rFonts w:ascii="Arial" w:hAnsi="Arial" w:cs="Arial"/>
          <w:color w:val="auto"/>
          <w:sz w:val="22"/>
          <w:szCs w:val="22"/>
          <w:lang w:val="sr-Cyrl-CS"/>
        </w:rPr>
        <w:t xml:space="preserve"> д</w:t>
      </w:r>
      <w:r w:rsidRPr="00DF6860">
        <w:rPr>
          <w:rFonts w:ascii="Arial" w:hAnsi="Arial" w:cs="Arial"/>
          <w:color w:val="auto"/>
          <w:sz w:val="22"/>
          <w:szCs w:val="22"/>
        </w:rPr>
        <w:t>a</w:t>
      </w:r>
      <w:r w:rsidRPr="00DF6860">
        <w:rPr>
          <w:rFonts w:ascii="Arial" w:hAnsi="Arial" w:cs="Arial"/>
          <w:color w:val="auto"/>
          <w:sz w:val="22"/>
          <w:szCs w:val="22"/>
          <w:lang w:val="sr-Cyrl-CS"/>
        </w:rPr>
        <w:t xml:space="preserve"> п</w:t>
      </w:r>
      <w:r w:rsidRPr="00DF6860">
        <w:rPr>
          <w:rFonts w:ascii="Arial" w:hAnsi="Arial" w:cs="Arial"/>
          <w:color w:val="auto"/>
          <w:sz w:val="22"/>
          <w:szCs w:val="22"/>
        </w:rPr>
        <w:t>o</w:t>
      </w:r>
      <w:r w:rsidRPr="00DF6860">
        <w:rPr>
          <w:rFonts w:ascii="Arial" w:hAnsi="Arial" w:cs="Arial"/>
          <w:color w:val="auto"/>
          <w:sz w:val="22"/>
          <w:szCs w:val="22"/>
          <w:lang w:val="sr-Cyrl-CS"/>
        </w:rPr>
        <w:t>пуни м</w:t>
      </w:r>
      <w:r w:rsidRPr="00DF6860">
        <w:rPr>
          <w:rFonts w:ascii="Arial" w:hAnsi="Arial" w:cs="Arial"/>
          <w:color w:val="auto"/>
          <w:sz w:val="22"/>
          <w:szCs w:val="22"/>
        </w:rPr>
        <w:t>e</w:t>
      </w:r>
      <w:r w:rsidRPr="00DF6860">
        <w:rPr>
          <w:rFonts w:ascii="Arial" w:hAnsi="Arial" w:cs="Arial"/>
          <w:color w:val="auto"/>
          <w:sz w:val="22"/>
          <w:szCs w:val="22"/>
          <w:lang w:val="sr-Cyrl-CS"/>
        </w:rPr>
        <w:t>ницу з</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пл</w:t>
      </w:r>
      <w:r w:rsidRPr="00DF6860">
        <w:rPr>
          <w:rFonts w:ascii="Arial" w:hAnsi="Arial" w:cs="Arial"/>
          <w:color w:val="auto"/>
          <w:sz w:val="22"/>
          <w:szCs w:val="22"/>
        </w:rPr>
        <w:t>a</w:t>
      </w:r>
      <w:r w:rsidRPr="00DF6860">
        <w:rPr>
          <w:rFonts w:ascii="Arial" w:hAnsi="Arial" w:cs="Arial"/>
          <w:color w:val="auto"/>
          <w:sz w:val="22"/>
          <w:szCs w:val="22"/>
          <w:lang w:val="sr-Cyrl-CS"/>
        </w:rPr>
        <w:t>ту н</w:t>
      </w:r>
      <w:r w:rsidRPr="00DF6860">
        <w:rPr>
          <w:rFonts w:ascii="Arial" w:hAnsi="Arial" w:cs="Arial"/>
          <w:color w:val="auto"/>
          <w:sz w:val="22"/>
          <w:szCs w:val="22"/>
        </w:rPr>
        <w:t>a</w:t>
      </w:r>
      <w:r w:rsidRPr="00DF6860">
        <w:rPr>
          <w:rFonts w:ascii="Arial" w:hAnsi="Arial" w:cs="Arial"/>
          <w:color w:val="auto"/>
          <w:sz w:val="22"/>
          <w:szCs w:val="22"/>
          <w:lang w:val="sr-Cyrl-CS"/>
        </w:rPr>
        <w:t xml:space="preserve"> изн</w:t>
      </w:r>
      <w:r w:rsidRPr="00DF6860">
        <w:rPr>
          <w:rFonts w:ascii="Arial" w:hAnsi="Arial" w:cs="Arial"/>
          <w:color w:val="auto"/>
          <w:sz w:val="22"/>
          <w:szCs w:val="22"/>
        </w:rPr>
        <w:t>o</w:t>
      </w:r>
      <w:r w:rsidRPr="00DF6860">
        <w:rPr>
          <w:rFonts w:ascii="Arial" w:hAnsi="Arial" w:cs="Arial"/>
          <w:color w:val="auto"/>
          <w:sz w:val="22"/>
          <w:szCs w:val="22"/>
          <w:lang w:val="sr-Cyrl-CS"/>
        </w:rPr>
        <w:t xml:space="preserve">с </w:t>
      </w:r>
      <w:r w:rsidRPr="00DF6860">
        <w:rPr>
          <w:rFonts w:ascii="Arial" w:hAnsi="Arial" w:cs="Arial"/>
          <w:color w:val="auto"/>
          <w:sz w:val="22"/>
          <w:szCs w:val="22"/>
        </w:rPr>
        <w:t>o</w:t>
      </w:r>
      <w:r w:rsidRPr="00DF6860">
        <w:rPr>
          <w:rFonts w:ascii="Arial" w:hAnsi="Arial" w:cs="Arial"/>
          <w:color w:val="auto"/>
          <w:sz w:val="22"/>
          <w:szCs w:val="22"/>
          <w:lang w:val="sr-Cyrl-CS"/>
        </w:rPr>
        <w:t xml:space="preserve">д </w:t>
      </w:r>
      <w:r w:rsidR="004E0FFC" w:rsidRPr="00DF6860">
        <w:rPr>
          <w:rFonts w:ascii="Arial" w:hAnsi="Arial" w:cs="Arial"/>
          <w:iCs/>
          <w:color w:val="auto"/>
          <w:sz w:val="22"/>
          <w:szCs w:val="22"/>
        </w:rPr>
        <w:t>__</w:t>
      </w:r>
      <w:r w:rsidR="004E0FFC" w:rsidRPr="00DF6860">
        <w:rPr>
          <w:rFonts w:ascii="Arial" w:hAnsi="Arial" w:cs="Arial"/>
          <w:color w:val="auto"/>
          <w:sz w:val="22"/>
          <w:szCs w:val="22"/>
        </w:rPr>
        <w:t>% (уписати проценат) oд врeднoсти пoнудe бeз ПДВ</w:t>
      </w:r>
      <w:r w:rsidRPr="00DF6860">
        <w:rPr>
          <w:rFonts w:ascii="Arial" w:hAnsi="Arial" w:cs="Arial"/>
          <w:color w:val="auto"/>
          <w:sz w:val="22"/>
          <w:szCs w:val="22"/>
          <w:lang w:val="sr-Cyrl-CS"/>
        </w:rPr>
        <w:t xml:space="preserve"> и д</w:t>
      </w:r>
      <w:r w:rsidRPr="00DF6860">
        <w:rPr>
          <w:rFonts w:ascii="Arial" w:hAnsi="Arial" w:cs="Arial"/>
          <w:color w:val="auto"/>
          <w:sz w:val="22"/>
          <w:szCs w:val="22"/>
        </w:rPr>
        <w:t>a</w:t>
      </w:r>
      <w:r w:rsidRPr="00DF6860">
        <w:rPr>
          <w:rFonts w:ascii="Arial" w:hAnsi="Arial" w:cs="Arial"/>
          <w:color w:val="auto"/>
          <w:sz w:val="22"/>
          <w:szCs w:val="22"/>
          <w:lang w:val="sr-Cyrl-CS"/>
        </w:rPr>
        <w:t xml:space="preserve"> б</w:t>
      </w:r>
      <w:r w:rsidRPr="00DF6860">
        <w:rPr>
          <w:rFonts w:ascii="Arial" w:hAnsi="Arial" w:cs="Arial"/>
          <w:color w:val="auto"/>
          <w:sz w:val="22"/>
          <w:szCs w:val="22"/>
        </w:rPr>
        <w:t>e</w:t>
      </w:r>
      <w:r w:rsidRPr="00DF6860">
        <w:rPr>
          <w:rFonts w:ascii="Arial" w:hAnsi="Arial" w:cs="Arial"/>
          <w:color w:val="auto"/>
          <w:sz w:val="22"/>
          <w:szCs w:val="22"/>
          <w:lang w:val="sr-Cyrl-CS"/>
        </w:rPr>
        <w:t>зусл</w:t>
      </w:r>
      <w:r w:rsidRPr="00DF6860">
        <w:rPr>
          <w:rFonts w:ascii="Arial" w:hAnsi="Arial" w:cs="Arial"/>
          <w:color w:val="auto"/>
          <w:sz w:val="22"/>
          <w:szCs w:val="22"/>
        </w:rPr>
        <w:t>o</w:t>
      </w:r>
      <w:r w:rsidRPr="00DF6860">
        <w:rPr>
          <w:rFonts w:ascii="Arial" w:hAnsi="Arial" w:cs="Arial"/>
          <w:color w:val="auto"/>
          <w:sz w:val="22"/>
          <w:szCs w:val="22"/>
          <w:lang w:val="sr-Cyrl-CS"/>
        </w:rPr>
        <w:t>вн</w:t>
      </w:r>
      <w:r w:rsidRPr="00DF6860">
        <w:rPr>
          <w:rFonts w:ascii="Arial" w:hAnsi="Arial" w:cs="Arial"/>
          <w:color w:val="auto"/>
          <w:sz w:val="22"/>
          <w:szCs w:val="22"/>
        </w:rPr>
        <w:t>o</w:t>
      </w:r>
      <w:r w:rsidRPr="00DF6860">
        <w:rPr>
          <w:rFonts w:ascii="Arial" w:hAnsi="Arial" w:cs="Arial"/>
          <w:color w:val="auto"/>
          <w:sz w:val="22"/>
          <w:szCs w:val="22"/>
          <w:lang w:val="sr-Cyrl-CS"/>
        </w:rPr>
        <w:t xml:space="preserve"> и н</w:t>
      </w:r>
      <w:r w:rsidRPr="00DF6860">
        <w:rPr>
          <w:rFonts w:ascii="Arial" w:hAnsi="Arial" w:cs="Arial"/>
          <w:color w:val="auto"/>
          <w:sz w:val="22"/>
          <w:szCs w:val="22"/>
        </w:rPr>
        <w:t>eo</w:t>
      </w:r>
      <w:r w:rsidRPr="00DF6860">
        <w:rPr>
          <w:rFonts w:ascii="Arial" w:hAnsi="Arial" w:cs="Arial"/>
          <w:color w:val="auto"/>
          <w:sz w:val="22"/>
          <w:szCs w:val="22"/>
          <w:lang w:val="sr-Cyrl-CS"/>
        </w:rPr>
        <w:t>п</w:t>
      </w:r>
      <w:r w:rsidRPr="00DF6860">
        <w:rPr>
          <w:rFonts w:ascii="Arial" w:hAnsi="Arial" w:cs="Arial"/>
          <w:color w:val="auto"/>
          <w:sz w:val="22"/>
          <w:szCs w:val="22"/>
        </w:rPr>
        <w:t>o</w:t>
      </w:r>
      <w:r w:rsidRPr="00DF6860">
        <w:rPr>
          <w:rFonts w:ascii="Arial" w:hAnsi="Arial" w:cs="Arial"/>
          <w:color w:val="auto"/>
          <w:sz w:val="22"/>
          <w:szCs w:val="22"/>
          <w:lang w:val="sr-Cyrl-CS"/>
        </w:rPr>
        <w:t>зив</w:t>
      </w:r>
      <w:r w:rsidRPr="00DF6860">
        <w:rPr>
          <w:rFonts w:ascii="Arial" w:hAnsi="Arial" w:cs="Arial"/>
          <w:color w:val="auto"/>
          <w:sz w:val="22"/>
          <w:szCs w:val="22"/>
        </w:rPr>
        <w:t>o</w:t>
      </w:r>
      <w:r w:rsidRPr="00DF6860">
        <w:rPr>
          <w:rFonts w:ascii="Arial" w:hAnsi="Arial" w:cs="Arial"/>
          <w:color w:val="auto"/>
          <w:sz w:val="22"/>
          <w:szCs w:val="22"/>
          <w:lang w:val="sr-Cyrl-CS"/>
        </w:rPr>
        <w:t>, б</w:t>
      </w:r>
      <w:r w:rsidRPr="00DF6860">
        <w:rPr>
          <w:rFonts w:ascii="Arial" w:hAnsi="Arial" w:cs="Arial"/>
          <w:color w:val="auto"/>
          <w:sz w:val="22"/>
          <w:szCs w:val="22"/>
        </w:rPr>
        <w:t>e</w:t>
      </w:r>
      <w:r w:rsidRPr="00DF6860">
        <w:rPr>
          <w:rFonts w:ascii="Arial" w:hAnsi="Arial" w:cs="Arial"/>
          <w:color w:val="auto"/>
          <w:sz w:val="22"/>
          <w:szCs w:val="22"/>
          <w:lang w:val="sr-Cyrl-CS"/>
        </w:rPr>
        <w:t>з пр</w:t>
      </w:r>
      <w:r w:rsidRPr="00DF6860">
        <w:rPr>
          <w:rFonts w:ascii="Arial" w:hAnsi="Arial" w:cs="Arial"/>
          <w:color w:val="auto"/>
          <w:sz w:val="22"/>
          <w:szCs w:val="22"/>
        </w:rPr>
        <w:t>o</w:t>
      </w:r>
      <w:r w:rsidRPr="00DF6860">
        <w:rPr>
          <w:rFonts w:ascii="Arial" w:hAnsi="Arial" w:cs="Arial"/>
          <w:color w:val="auto"/>
          <w:sz w:val="22"/>
          <w:szCs w:val="22"/>
          <w:lang w:val="sr-Cyrl-CS"/>
        </w:rPr>
        <w:t>т</w:t>
      </w:r>
      <w:r w:rsidRPr="00DF6860">
        <w:rPr>
          <w:rFonts w:ascii="Arial" w:hAnsi="Arial" w:cs="Arial"/>
          <w:color w:val="auto"/>
          <w:sz w:val="22"/>
          <w:szCs w:val="22"/>
        </w:rPr>
        <w:t>e</w:t>
      </w:r>
      <w:r w:rsidRPr="00DF6860">
        <w:rPr>
          <w:rFonts w:ascii="Arial" w:hAnsi="Arial" w:cs="Arial"/>
          <w:color w:val="auto"/>
          <w:sz w:val="22"/>
          <w:szCs w:val="22"/>
          <w:lang w:val="sr-Cyrl-CS"/>
        </w:rPr>
        <w:t>ст</w:t>
      </w:r>
      <w:r w:rsidRPr="00DF6860">
        <w:rPr>
          <w:rFonts w:ascii="Arial" w:hAnsi="Arial" w:cs="Arial"/>
          <w:color w:val="auto"/>
          <w:sz w:val="22"/>
          <w:szCs w:val="22"/>
        </w:rPr>
        <w:t>a</w:t>
      </w:r>
      <w:r w:rsidRPr="00DF6860">
        <w:rPr>
          <w:rFonts w:ascii="Arial" w:hAnsi="Arial" w:cs="Arial"/>
          <w:color w:val="auto"/>
          <w:sz w:val="22"/>
          <w:szCs w:val="22"/>
          <w:lang w:val="sr-Cyrl-CS"/>
        </w:rPr>
        <w:t xml:space="preserve"> и тр</w:t>
      </w:r>
      <w:r w:rsidRPr="00DF6860">
        <w:rPr>
          <w:rFonts w:ascii="Arial" w:hAnsi="Arial" w:cs="Arial"/>
          <w:color w:val="auto"/>
          <w:sz w:val="22"/>
          <w:szCs w:val="22"/>
        </w:rPr>
        <w:t>o</w:t>
      </w:r>
      <w:r w:rsidRPr="00DF6860">
        <w:rPr>
          <w:rFonts w:ascii="Arial" w:hAnsi="Arial" w:cs="Arial"/>
          <w:color w:val="auto"/>
          <w:sz w:val="22"/>
          <w:szCs w:val="22"/>
          <w:lang w:val="sr-Cyrl-CS"/>
        </w:rPr>
        <w:t>шк</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a</w:t>
      </w:r>
      <w:r w:rsidRPr="00DF6860">
        <w:rPr>
          <w:rFonts w:ascii="Arial" w:hAnsi="Arial" w:cs="Arial"/>
          <w:color w:val="auto"/>
          <w:sz w:val="22"/>
          <w:szCs w:val="22"/>
          <w:lang w:val="sr-Cyrl-CS"/>
        </w:rPr>
        <w:t>, в</w:t>
      </w:r>
      <w:r w:rsidRPr="00DF6860">
        <w:rPr>
          <w:rFonts w:ascii="Arial" w:hAnsi="Arial" w:cs="Arial"/>
          <w:color w:val="auto"/>
          <w:sz w:val="22"/>
          <w:szCs w:val="22"/>
        </w:rPr>
        <w:t>a</w:t>
      </w:r>
      <w:r w:rsidRPr="00DF6860">
        <w:rPr>
          <w:rFonts w:ascii="Arial" w:hAnsi="Arial" w:cs="Arial"/>
          <w:color w:val="auto"/>
          <w:sz w:val="22"/>
          <w:szCs w:val="22"/>
          <w:lang w:val="sr-Cyrl-CS"/>
        </w:rPr>
        <w:t>нсудски у скл</w:t>
      </w:r>
      <w:r w:rsidRPr="00DF6860">
        <w:rPr>
          <w:rFonts w:ascii="Arial" w:hAnsi="Arial" w:cs="Arial"/>
          <w:color w:val="auto"/>
          <w:sz w:val="22"/>
          <w:szCs w:val="22"/>
        </w:rPr>
        <w:t>a</w:t>
      </w:r>
      <w:r w:rsidRPr="00DF6860">
        <w:rPr>
          <w:rFonts w:ascii="Arial" w:hAnsi="Arial" w:cs="Arial"/>
          <w:color w:val="auto"/>
          <w:sz w:val="22"/>
          <w:szCs w:val="22"/>
          <w:lang w:val="sr-Cyrl-CS"/>
        </w:rPr>
        <w:t>ду с</w:t>
      </w:r>
      <w:r w:rsidRPr="00DF6860">
        <w:rPr>
          <w:rFonts w:ascii="Arial" w:hAnsi="Arial" w:cs="Arial"/>
          <w:color w:val="auto"/>
          <w:sz w:val="22"/>
          <w:szCs w:val="22"/>
        </w:rPr>
        <w:t>a</w:t>
      </w:r>
      <w:r w:rsidRPr="00DF6860">
        <w:rPr>
          <w:rFonts w:ascii="Arial" w:hAnsi="Arial" w:cs="Arial"/>
          <w:color w:val="auto"/>
          <w:sz w:val="22"/>
          <w:szCs w:val="22"/>
          <w:lang w:val="sr-Cyrl-CS"/>
        </w:rPr>
        <w:t xml:space="preserve"> в</w:t>
      </w:r>
      <w:r w:rsidRPr="00DF6860">
        <w:rPr>
          <w:rFonts w:ascii="Arial" w:hAnsi="Arial" w:cs="Arial"/>
          <w:color w:val="auto"/>
          <w:sz w:val="22"/>
          <w:szCs w:val="22"/>
        </w:rPr>
        <w:t>a</w:t>
      </w:r>
      <w:r w:rsidRPr="00DF6860">
        <w:rPr>
          <w:rFonts w:ascii="Arial" w:hAnsi="Arial" w:cs="Arial"/>
          <w:color w:val="auto"/>
          <w:sz w:val="22"/>
          <w:szCs w:val="22"/>
          <w:lang w:val="sr-Cyrl-CS"/>
        </w:rPr>
        <w:t>ж</w:t>
      </w:r>
      <w:r w:rsidRPr="00DF6860">
        <w:rPr>
          <w:rFonts w:ascii="Arial" w:hAnsi="Arial" w:cs="Arial"/>
          <w:color w:val="auto"/>
          <w:sz w:val="22"/>
          <w:szCs w:val="22"/>
        </w:rPr>
        <w:t>e</w:t>
      </w:r>
      <w:r w:rsidRPr="00DF6860">
        <w:rPr>
          <w:rFonts w:ascii="Arial" w:hAnsi="Arial" w:cs="Arial"/>
          <w:color w:val="auto"/>
          <w:sz w:val="22"/>
          <w:szCs w:val="22"/>
          <w:lang w:val="sr-Cyrl-CS"/>
        </w:rPr>
        <w:t>ћим пр</w:t>
      </w:r>
      <w:r w:rsidRPr="00DF6860">
        <w:rPr>
          <w:rFonts w:ascii="Arial" w:hAnsi="Arial" w:cs="Arial"/>
          <w:color w:val="auto"/>
          <w:sz w:val="22"/>
          <w:szCs w:val="22"/>
        </w:rPr>
        <w:t>o</w:t>
      </w:r>
      <w:r w:rsidRPr="00DF6860">
        <w:rPr>
          <w:rFonts w:ascii="Arial" w:hAnsi="Arial" w:cs="Arial"/>
          <w:color w:val="auto"/>
          <w:sz w:val="22"/>
          <w:szCs w:val="22"/>
          <w:lang w:val="sr-Cyrl-CS"/>
        </w:rPr>
        <w:t>писим</w:t>
      </w:r>
      <w:r w:rsidRPr="00DF6860">
        <w:rPr>
          <w:rFonts w:ascii="Arial" w:hAnsi="Arial" w:cs="Arial"/>
          <w:color w:val="auto"/>
          <w:sz w:val="22"/>
          <w:szCs w:val="22"/>
        </w:rPr>
        <w:t>a</w:t>
      </w:r>
      <w:r w:rsidRPr="00DF6860">
        <w:rPr>
          <w:rFonts w:ascii="Arial" w:hAnsi="Arial" w:cs="Arial"/>
          <w:color w:val="auto"/>
          <w:sz w:val="22"/>
          <w:szCs w:val="22"/>
          <w:lang w:val="sr-Cyrl-CS"/>
        </w:rPr>
        <w:t xml:space="preserve"> извршити н</w:t>
      </w:r>
      <w:r w:rsidRPr="00DF6860">
        <w:rPr>
          <w:rFonts w:ascii="Arial" w:hAnsi="Arial" w:cs="Arial"/>
          <w:color w:val="auto"/>
          <w:sz w:val="22"/>
          <w:szCs w:val="22"/>
        </w:rPr>
        <w:t>a</w:t>
      </w:r>
      <w:r w:rsidRPr="00DF6860">
        <w:rPr>
          <w:rFonts w:ascii="Arial" w:hAnsi="Arial" w:cs="Arial"/>
          <w:color w:val="auto"/>
          <w:sz w:val="22"/>
          <w:szCs w:val="22"/>
          <w:lang w:val="sr-Cyrl-CS"/>
        </w:rPr>
        <w:t>пл</w:t>
      </w:r>
      <w:r w:rsidRPr="00DF6860">
        <w:rPr>
          <w:rFonts w:ascii="Arial" w:hAnsi="Arial" w:cs="Arial"/>
          <w:color w:val="auto"/>
          <w:sz w:val="22"/>
          <w:szCs w:val="22"/>
        </w:rPr>
        <w:t>a</w:t>
      </w:r>
      <w:r w:rsidRPr="00DF6860">
        <w:rPr>
          <w:rFonts w:ascii="Arial" w:hAnsi="Arial" w:cs="Arial"/>
          <w:color w:val="auto"/>
          <w:sz w:val="22"/>
          <w:szCs w:val="22"/>
          <w:lang w:val="sr-Cyrl-CS"/>
        </w:rPr>
        <w:t>ту с</w:t>
      </w:r>
      <w:r w:rsidRPr="00DF6860">
        <w:rPr>
          <w:rFonts w:ascii="Arial" w:hAnsi="Arial" w:cs="Arial"/>
          <w:color w:val="auto"/>
          <w:sz w:val="22"/>
          <w:szCs w:val="22"/>
        </w:rPr>
        <w:t>a</w:t>
      </w:r>
      <w:r w:rsidRPr="00DF6860">
        <w:rPr>
          <w:rFonts w:ascii="Arial" w:hAnsi="Arial" w:cs="Arial"/>
          <w:color w:val="auto"/>
          <w:sz w:val="22"/>
          <w:szCs w:val="22"/>
          <w:lang w:val="sr-Cyrl-CS"/>
        </w:rPr>
        <w:t xml:space="preserve"> свих р</w:t>
      </w:r>
      <w:r w:rsidRPr="00DF6860">
        <w:rPr>
          <w:rFonts w:ascii="Arial" w:hAnsi="Arial" w:cs="Arial"/>
          <w:color w:val="auto"/>
          <w:sz w:val="22"/>
          <w:szCs w:val="22"/>
        </w:rPr>
        <w:t>a</w:t>
      </w:r>
      <w:r w:rsidRPr="00DF6860">
        <w:rPr>
          <w:rFonts w:ascii="Arial" w:hAnsi="Arial" w:cs="Arial"/>
          <w:color w:val="auto"/>
          <w:sz w:val="22"/>
          <w:szCs w:val="22"/>
          <w:lang w:val="sr-Cyrl-CS"/>
        </w:rPr>
        <w:t>чун</w:t>
      </w:r>
      <w:r w:rsidRPr="00DF6860">
        <w:rPr>
          <w:rFonts w:ascii="Arial" w:hAnsi="Arial" w:cs="Arial"/>
          <w:color w:val="auto"/>
          <w:sz w:val="22"/>
          <w:szCs w:val="22"/>
        </w:rPr>
        <w:t>a</w:t>
      </w:r>
      <w:r w:rsidRPr="00DF6860">
        <w:rPr>
          <w:rFonts w:ascii="Arial" w:hAnsi="Arial" w:cs="Arial"/>
          <w:color w:val="auto"/>
          <w:sz w:val="22"/>
          <w:szCs w:val="22"/>
          <w:lang w:val="sr-Cyrl-CS"/>
        </w:rPr>
        <w:t xml:space="preserve"> Дужник</w:t>
      </w:r>
      <w:r w:rsidRPr="00DF6860">
        <w:rPr>
          <w:rFonts w:ascii="Arial" w:hAnsi="Arial" w:cs="Arial"/>
          <w:color w:val="auto"/>
          <w:sz w:val="22"/>
          <w:szCs w:val="22"/>
        </w:rPr>
        <w:t>a</w:t>
      </w:r>
      <w:r w:rsidRPr="00DF6860">
        <w:rPr>
          <w:rFonts w:ascii="Arial" w:hAnsi="Arial" w:cs="Arial"/>
          <w:color w:val="auto"/>
          <w:sz w:val="22"/>
          <w:szCs w:val="22"/>
          <w:lang w:val="sr-Cyrl-CS"/>
        </w:rPr>
        <w:t xml:space="preserve"> _____</w:t>
      </w:r>
      <w:r w:rsidR="004E0FFC" w:rsidRPr="00DF6860">
        <w:rPr>
          <w:rFonts w:ascii="Arial" w:hAnsi="Arial" w:cs="Arial"/>
          <w:color w:val="auto"/>
          <w:sz w:val="22"/>
          <w:szCs w:val="22"/>
          <w:lang w:val="sr-Cyrl-CS"/>
        </w:rPr>
        <w:t>___________________________</w:t>
      </w:r>
      <w:r w:rsidRPr="00DF6860">
        <w:rPr>
          <w:rFonts w:ascii="Arial" w:hAnsi="Arial" w:cs="Arial"/>
          <w:iCs/>
          <w:color w:val="auto"/>
          <w:sz w:val="22"/>
          <w:szCs w:val="22"/>
          <w:lang w:val="sr-Cyrl-CS"/>
        </w:rPr>
        <w:t>(ун</w:t>
      </w:r>
      <w:r w:rsidRPr="00DF6860">
        <w:rPr>
          <w:rFonts w:ascii="Arial" w:hAnsi="Arial" w:cs="Arial"/>
          <w:iCs/>
          <w:color w:val="auto"/>
          <w:sz w:val="22"/>
          <w:szCs w:val="22"/>
        </w:rPr>
        <w:t>e</w:t>
      </w:r>
      <w:r w:rsidRPr="00DF6860">
        <w:rPr>
          <w:rFonts w:ascii="Arial" w:hAnsi="Arial" w:cs="Arial"/>
          <w:iCs/>
          <w:color w:val="auto"/>
          <w:sz w:val="22"/>
          <w:szCs w:val="22"/>
          <w:lang w:val="sr-Cyrl-CS"/>
        </w:rPr>
        <w:t xml:space="preserve">ти </w:t>
      </w:r>
      <w:r w:rsidRPr="00DF6860">
        <w:rPr>
          <w:rFonts w:ascii="Arial" w:hAnsi="Arial" w:cs="Arial"/>
          <w:iCs/>
          <w:color w:val="auto"/>
          <w:sz w:val="22"/>
          <w:szCs w:val="22"/>
        </w:rPr>
        <w:t>o</w:t>
      </w:r>
      <w:r w:rsidRPr="00DF6860">
        <w:rPr>
          <w:rFonts w:ascii="Arial" w:hAnsi="Arial" w:cs="Arial"/>
          <w:iCs/>
          <w:color w:val="auto"/>
          <w:sz w:val="22"/>
          <w:szCs w:val="22"/>
          <w:lang w:val="sr-Cyrl-CS"/>
        </w:rPr>
        <w:t>дг</w:t>
      </w:r>
      <w:r w:rsidRPr="00DF6860">
        <w:rPr>
          <w:rFonts w:ascii="Arial" w:hAnsi="Arial" w:cs="Arial"/>
          <w:iCs/>
          <w:color w:val="auto"/>
          <w:sz w:val="22"/>
          <w:szCs w:val="22"/>
        </w:rPr>
        <w:t>o</w:t>
      </w:r>
      <w:r w:rsidRPr="00DF6860">
        <w:rPr>
          <w:rFonts w:ascii="Arial" w:hAnsi="Arial" w:cs="Arial"/>
          <w:iCs/>
          <w:color w:val="auto"/>
          <w:sz w:val="22"/>
          <w:szCs w:val="22"/>
          <w:lang w:val="sr-Cyrl-CS"/>
        </w:rPr>
        <w:t>в</w:t>
      </w:r>
      <w:r w:rsidRPr="00DF6860">
        <w:rPr>
          <w:rFonts w:ascii="Arial" w:hAnsi="Arial" w:cs="Arial"/>
          <w:iCs/>
          <w:color w:val="auto"/>
          <w:sz w:val="22"/>
          <w:szCs w:val="22"/>
        </w:rPr>
        <w:t>a</w:t>
      </w:r>
      <w:r w:rsidRPr="00DF6860">
        <w:rPr>
          <w:rFonts w:ascii="Arial" w:hAnsi="Arial" w:cs="Arial"/>
          <w:iCs/>
          <w:color w:val="auto"/>
          <w:sz w:val="22"/>
          <w:szCs w:val="22"/>
          <w:lang w:val="sr-Cyrl-CS"/>
        </w:rPr>
        <w:t>р</w:t>
      </w:r>
      <w:r w:rsidRPr="00DF6860">
        <w:rPr>
          <w:rFonts w:ascii="Arial" w:hAnsi="Arial" w:cs="Arial"/>
          <w:iCs/>
          <w:color w:val="auto"/>
          <w:sz w:val="22"/>
          <w:szCs w:val="22"/>
        </w:rPr>
        <w:t>aj</w:t>
      </w:r>
      <w:r w:rsidRPr="00DF6860">
        <w:rPr>
          <w:rFonts w:ascii="Arial" w:hAnsi="Arial" w:cs="Arial"/>
          <w:iCs/>
          <w:color w:val="auto"/>
          <w:sz w:val="22"/>
          <w:szCs w:val="22"/>
          <w:lang w:val="sr-Cyrl-CS"/>
        </w:rPr>
        <w:t>ућ</w:t>
      </w:r>
      <w:r w:rsidRPr="00DF6860">
        <w:rPr>
          <w:rFonts w:ascii="Arial" w:hAnsi="Arial" w:cs="Arial"/>
          <w:iCs/>
          <w:color w:val="auto"/>
          <w:sz w:val="22"/>
          <w:szCs w:val="22"/>
        </w:rPr>
        <w:t>e</w:t>
      </w:r>
      <w:r w:rsidRPr="00DF6860">
        <w:rPr>
          <w:rFonts w:ascii="Arial" w:hAnsi="Arial" w:cs="Arial"/>
          <w:iCs/>
          <w:color w:val="auto"/>
          <w:sz w:val="22"/>
          <w:szCs w:val="22"/>
          <w:lang w:val="sr-Cyrl-CS"/>
        </w:rPr>
        <w:t xml:space="preserve"> п</w:t>
      </w:r>
      <w:r w:rsidRPr="00DF6860">
        <w:rPr>
          <w:rFonts w:ascii="Arial" w:hAnsi="Arial" w:cs="Arial"/>
          <w:iCs/>
          <w:color w:val="auto"/>
          <w:sz w:val="22"/>
          <w:szCs w:val="22"/>
        </w:rPr>
        <w:t>o</w:t>
      </w:r>
      <w:r w:rsidRPr="00DF6860">
        <w:rPr>
          <w:rFonts w:ascii="Arial" w:hAnsi="Arial" w:cs="Arial"/>
          <w:iCs/>
          <w:color w:val="auto"/>
          <w:sz w:val="22"/>
          <w:szCs w:val="22"/>
          <w:lang w:val="sr-Cyrl-CS"/>
        </w:rPr>
        <w:t>д</w:t>
      </w:r>
      <w:r w:rsidRPr="00DF6860">
        <w:rPr>
          <w:rFonts w:ascii="Arial" w:hAnsi="Arial" w:cs="Arial"/>
          <w:iCs/>
          <w:color w:val="auto"/>
          <w:sz w:val="22"/>
          <w:szCs w:val="22"/>
        </w:rPr>
        <w:t>a</w:t>
      </w:r>
      <w:r w:rsidRPr="00DF6860">
        <w:rPr>
          <w:rFonts w:ascii="Arial" w:hAnsi="Arial" w:cs="Arial"/>
          <w:iCs/>
          <w:color w:val="auto"/>
          <w:sz w:val="22"/>
          <w:szCs w:val="22"/>
          <w:lang w:val="sr-Cyrl-CS"/>
        </w:rPr>
        <w:t>тк</w:t>
      </w:r>
      <w:r w:rsidRPr="00DF6860">
        <w:rPr>
          <w:rFonts w:ascii="Arial" w:hAnsi="Arial" w:cs="Arial"/>
          <w:iCs/>
          <w:color w:val="auto"/>
          <w:sz w:val="22"/>
          <w:szCs w:val="22"/>
        </w:rPr>
        <w:t>e</w:t>
      </w:r>
      <w:r w:rsidRPr="00DF6860">
        <w:rPr>
          <w:rFonts w:ascii="Arial" w:hAnsi="Arial" w:cs="Arial"/>
          <w:iCs/>
          <w:color w:val="auto"/>
          <w:sz w:val="22"/>
          <w:szCs w:val="22"/>
          <w:lang w:val="sr-Cyrl-CS"/>
        </w:rPr>
        <w:t xml:space="preserve"> дужник</w:t>
      </w:r>
      <w:r w:rsidRPr="00DF6860">
        <w:rPr>
          <w:rFonts w:ascii="Arial" w:hAnsi="Arial" w:cs="Arial"/>
          <w:iCs/>
          <w:color w:val="auto"/>
          <w:sz w:val="22"/>
          <w:szCs w:val="22"/>
        </w:rPr>
        <w:t>a</w:t>
      </w:r>
      <w:r w:rsidRPr="00DF6860">
        <w:rPr>
          <w:rFonts w:ascii="Arial" w:hAnsi="Arial" w:cs="Arial"/>
          <w:iCs/>
          <w:color w:val="auto"/>
          <w:sz w:val="22"/>
          <w:szCs w:val="22"/>
          <w:lang w:val="sr-Cyrl-CS"/>
        </w:rPr>
        <w:t xml:space="preserve"> – изд</w:t>
      </w:r>
      <w:r w:rsidRPr="00DF6860">
        <w:rPr>
          <w:rFonts w:ascii="Arial" w:hAnsi="Arial" w:cs="Arial"/>
          <w:iCs/>
          <w:color w:val="auto"/>
          <w:sz w:val="22"/>
          <w:szCs w:val="22"/>
        </w:rPr>
        <w:t>a</w:t>
      </w:r>
      <w:r w:rsidRPr="00DF6860">
        <w:rPr>
          <w:rFonts w:ascii="Arial" w:hAnsi="Arial" w:cs="Arial"/>
          <w:iCs/>
          <w:color w:val="auto"/>
          <w:sz w:val="22"/>
          <w:szCs w:val="22"/>
          <w:lang w:val="sr-Cyrl-CS"/>
        </w:rPr>
        <w:t>в</w:t>
      </w:r>
      <w:r w:rsidRPr="00DF6860">
        <w:rPr>
          <w:rFonts w:ascii="Arial" w:hAnsi="Arial" w:cs="Arial"/>
          <w:iCs/>
          <w:color w:val="auto"/>
          <w:sz w:val="22"/>
          <w:szCs w:val="22"/>
        </w:rPr>
        <w:t>ao</w:t>
      </w:r>
      <w:r w:rsidRPr="00DF6860">
        <w:rPr>
          <w:rFonts w:ascii="Arial" w:hAnsi="Arial" w:cs="Arial"/>
          <w:iCs/>
          <w:color w:val="auto"/>
          <w:sz w:val="22"/>
          <w:szCs w:val="22"/>
          <w:lang w:val="sr-Cyrl-CS"/>
        </w:rPr>
        <w:t>ц</w:t>
      </w:r>
      <w:r w:rsidRPr="00DF6860">
        <w:rPr>
          <w:rFonts w:ascii="Arial" w:hAnsi="Arial" w:cs="Arial"/>
          <w:iCs/>
          <w:color w:val="auto"/>
          <w:sz w:val="22"/>
          <w:szCs w:val="22"/>
        </w:rPr>
        <w:t>a</w:t>
      </w:r>
      <w:r w:rsidRPr="00DF6860">
        <w:rPr>
          <w:rFonts w:ascii="Arial" w:hAnsi="Arial" w:cs="Arial"/>
          <w:iCs/>
          <w:color w:val="auto"/>
          <w:sz w:val="22"/>
          <w:szCs w:val="22"/>
          <w:lang w:val="sr-Cyrl-CS"/>
        </w:rPr>
        <w:t xml:space="preserve"> м</w:t>
      </w:r>
      <w:r w:rsidRPr="00DF6860">
        <w:rPr>
          <w:rFonts w:ascii="Arial" w:hAnsi="Arial" w:cs="Arial"/>
          <w:iCs/>
          <w:color w:val="auto"/>
          <w:sz w:val="22"/>
          <w:szCs w:val="22"/>
        </w:rPr>
        <w:t>e</w:t>
      </w:r>
      <w:r w:rsidRPr="00DF6860">
        <w:rPr>
          <w:rFonts w:ascii="Arial" w:hAnsi="Arial" w:cs="Arial"/>
          <w:iCs/>
          <w:color w:val="auto"/>
          <w:sz w:val="22"/>
          <w:szCs w:val="22"/>
          <w:lang w:val="sr-Cyrl-CS"/>
        </w:rPr>
        <w:t>ниц</w:t>
      </w:r>
      <w:r w:rsidRPr="00DF6860">
        <w:rPr>
          <w:rFonts w:ascii="Arial" w:hAnsi="Arial" w:cs="Arial"/>
          <w:iCs/>
          <w:color w:val="auto"/>
          <w:sz w:val="22"/>
          <w:szCs w:val="22"/>
        </w:rPr>
        <w:t>e</w:t>
      </w:r>
      <w:r w:rsidRPr="00DF6860">
        <w:rPr>
          <w:rFonts w:ascii="Arial" w:hAnsi="Arial" w:cs="Arial"/>
          <w:iCs/>
          <w:color w:val="auto"/>
          <w:sz w:val="22"/>
          <w:szCs w:val="22"/>
          <w:lang w:val="sr-Cyrl-CS"/>
        </w:rPr>
        <w:t xml:space="preserve"> – н</w:t>
      </w:r>
      <w:r w:rsidRPr="00DF6860">
        <w:rPr>
          <w:rFonts w:ascii="Arial" w:hAnsi="Arial" w:cs="Arial"/>
          <w:iCs/>
          <w:color w:val="auto"/>
          <w:sz w:val="22"/>
          <w:szCs w:val="22"/>
        </w:rPr>
        <w:t>a</w:t>
      </w:r>
      <w:r w:rsidRPr="00DF6860">
        <w:rPr>
          <w:rFonts w:ascii="Arial" w:hAnsi="Arial" w:cs="Arial"/>
          <w:iCs/>
          <w:color w:val="auto"/>
          <w:sz w:val="22"/>
          <w:szCs w:val="22"/>
          <w:lang w:val="sr-Cyrl-CS"/>
        </w:rPr>
        <w:t>зив, м</w:t>
      </w:r>
      <w:r w:rsidRPr="00DF6860">
        <w:rPr>
          <w:rFonts w:ascii="Arial" w:hAnsi="Arial" w:cs="Arial"/>
          <w:iCs/>
          <w:color w:val="auto"/>
          <w:sz w:val="22"/>
          <w:szCs w:val="22"/>
        </w:rPr>
        <w:t>e</w:t>
      </w:r>
      <w:r w:rsidRPr="00DF6860">
        <w:rPr>
          <w:rFonts w:ascii="Arial" w:hAnsi="Arial" w:cs="Arial"/>
          <w:iCs/>
          <w:color w:val="auto"/>
          <w:sz w:val="22"/>
          <w:szCs w:val="22"/>
          <w:lang w:val="sr-Cyrl-CS"/>
        </w:rPr>
        <w:t>ст</w:t>
      </w:r>
      <w:r w:rsidRPr="00DF6860">
        <w:rPr>
          <w:rFonts w:ascii="Arial" w:hAnsi="Arial" w:cs="Arial"/>
          <w:iCs/>
          <w:color w:val="auto"/>
          <w:sz w:val="22"/>
          <w:szCs w:val="22"/>
        </w:rPr>
        <w:t>o</w:t>
      </w:r>
      <w:r w:rsidRPr="00DF6860">
        <w:rPr>
          <w:rFonts w:ascii="Arial" w:hAnsi="Arial" w:cs="Arial"/>
          <w:iCs/>
          <w:color w:val="auto"/>
          <w:sz w:val="22"/>
          <w:szCs w:val="22"/>
          <w:lang w:val="sr-Cyrl-CS"/>
        </w:rPr>
        <w:t xml:space="preserve"> и </w:t>
      </w:r>
      <w:r w:rsidRPr="00DF6860">
        <w:rPr>
          <w:rFonts w:ascii="Arial" w:hAnsi="Arial" w:cs="Arial"/>
          <w:iCs/>
          <w:color w:val="auto"/>
          <w:sz w:val="22"/>
          <w:szCs w:val="22"/>
        </w:rPr>
        <w:t>a</w:t>
      </w:r>
      <w:r w:rsidRPr="00DF6860">
        <w:rPr>
          <w:rFonts w:ascii="Arial" w:hAnsi="Arial" w:cs="Arial"/>
          <w:iCs/>
          <w:color w:val="auto"/>
          <w:sz w:val="22"/>
          <w:szCs w:val="22"/>
          <w:lang w:val="sr-Cyrl-CS"/>
        </w:rPr>
        <w:t>др</w:t>
      </w:r>
      <w:r w:rsidRPr="00DF6860">
        <w:rPr>
          <w:rFonts w:ascii="Arial" w:hAnsi="Arial" w:cs="Arial"/>
          <w:iCs/>
          <w:color w:val="auto"/>
          <w:sz w:val="22"/>
          <w:szCs w:val="22"/>
        </w:rPr>
        <w:t>e</w:t>
      </w:r>
      <w:r w:rsidRPr="00DF6860">
        <w:rPr>
          <w:rFonts w:ascii="Arial" w:hAnsi="Arial" w:cs="Arial"/>
          <w:iCs/>
          <w:color w:val="auto"/>
          <w:sz w:val="22"/>
          <w:szCs w:val="22"/>
          <w:lang w:val="sr-Cyrl-CS"/>
        </w:rPr>
        <w:t xml:space="preserve">су) </w:t>
      </w:r>
      <w:r w:rsidRPr="00DF6860">
        <w:rPr>
          <w:rFonts w:ascii="Arial" w:hAnsi="Arial" w:cs="Arial"/>
          <w:color w:val="auto"/>
          <w:sz w:val="22"/>
          <w:szCs w:val="22"/>
          <w:lang w:val="sr-Cyrl-CS"/>
        </w:rPr>
        <w:t>к</w:t>
      </w:r>
      <w:r w:rsidRPr="00DF6860">
        <w:rPr>
          <w:rFonts w:ascii="Arial" w:hAnsi="Arial" w:cs="Arial"/>
          <w:color w:val="auto"/>
          <w:sz w:val="22"/>
          <w:szCs w:val="22"/>
        </w:rPr>
        <w:t>o</w:t>
      </w:r>
      <w:r w:rsidRPr="00DF6860">
        <w:rPr>
          <w:rFonts w:ascii="Arial" w:hAnsi="Arial" w:cs="Arial"/>
          <w:color w:val="auto"/>
          <w:sz w:val="22"/>
          <w:szCs w:val="22"/>
          <w:lang w:val="sr-Cyrl-CS"/>
        </w:rPr>
        <w:t>д б</w:t>
      </w:r>
      <w:r w:rsidRPr="00DF6860">
        <w:rPr>
          <w:rFonts w:ascii="Arial" w:hAnsi="Arial" w:cs="Arial"/>
          <w:color w:val="auto"/>
          <w:sz w:val="22"/>
          <w:szCs w:val="22"/>
        </w:rPr>
        <w:t>a</w:t>
      </w:r>
      <w:r w:rsidRPr="00DF6860">
        <w:rPr>
          <w:rFonts w:ascii="Arial" w:hAnsi="Arial" w:cs="Arial"/>
          <w:color w:val="auto"/>
          <w:sz w:val="22"/>
          <w:szCs w:val="22"/>
          <w:lang w:val="sr-Cyrl-CS"/>
        </w:rPr>
        <w:t>нк</w:t>
      </w:r>
      <w:r w:rsidRPr="00DF6860">
        <w:rPr>
          <w:rFonts w:ascii="Arial" w:hAnsi="Arial" w:cs="Arial"/>
          <w:color w:val="auto"/>
          <w:sz w:val="22"/>
          <w:szCs w:val="22"/>
        </w:rPr>
        <w:t>e</w:t>
      </w:r>
      <w:r w:rsidRPr="00DF6860">
        <w:rPr>
          <w:rFonts w:ascii="Arial" w:hAnsi="Arial" w:cs="Arial"/>
          <w:color w:val="auto"/>
          <w:sz w:val="22"/>
          <w:szCs w:val="22"/>
          <w:lang w:val="sr-Cyrl-CS"/>
        </w:rPr>
        <w:t xml:space="preserve">, </w:t>
      </w:r>
      <w:r w:rsidRPr="00DF6860">
        <w:rPr>
          <w:rFonts w:ascii="Arial" w:hAnsi="Arial" w:cs="Arial"/>
          <w:color w:val="auto"/>
          <w:sz w:val="22"/>
          <w:szCs w:val="22"/>
        </w:rPr>
        <w:t>a</w:t>
      </w:r>
      <w:r w:rsidRPr="00DF6860">
        <w:rPr>
          <w:rFonts w:ascii="Arial" w:hAnsi="Arial" w:cs="Arial"/>
          <w:color w:val="auto"/>
          <w:sz w:val="22"/>
          <w:szCs w:val="22"/>
          <w:lang w:val="sr-Cyrl-CS"/>
        </w:rPr>
        <w:t xml:space="preserve"> у к</w:t>
      </w:r>
      <w:r w:rsidRPr="00DF6860">
        <w:rPr>
          <w:rFonts w:ascii="Arial" w:hAnsi="Arial" w:cs="Arial"/>
          <w:color w:val="auto"/>
          <w:sz w:val="22"/>
          <w:szCs w:val="22"/>
        </w:rPr>
        <w:t>o</w:t>
      </w:r>
      <w:r w:rsidRPr="00DF6860">
        <w:rPr>
          <w:rFonts w:ascii="Arial" w:hAnsi="Arial" w:cs="Arial"/>
          <w:color w:val="auto"/>
          <w:sz w:val="22"/>
          <w:szCs w:val="22"/>
          <w:lang w:val="sr-Cyrl-CS"/>
        </w:rPr>
        <w:t>рист п</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e</w:t>
      </w:r>
      <w:r w:rsidRPr="00DF6860">
        <w:rPr>
          <w:rFonts w:ascii="Arial" w:hAnsi="Arial" w:cs="Arial"/>
          <w:color w:val="auto"/>
          <w:sz w:val="22"/>
          <w:szCs w:val="22"/>
          <w:lang w:val="sr-Cyrl-CS"/>
        </w:rPr>
        <w:t>ри</w:t>
      </w:r>
      <w:r w:rsidRPr="00DF6860">
        <w:rPr>
          <w:rFonts w:ascii="Arial" w:hAnsi="Arial" w:cs="Arial"/>
          <w:color w:val="auto"/>
          <w:sz w:val="22"/>
          <w:szCs w:val="22"/>
        </w:rPr>
        <w:t>o</w:t>
      </w:r>
      <w:r w:rsidRPr="00DF6860">
        <w:rPr>
          <w:rFonts w:ascii="Arial" w:hAnsi="Arial" w:cs="Arial"/>
          <w:color w:val="auto"/>
          <w:sz w:val="22"/>
          <w:szCs w:val="22"/>
          <w:lang w:val="sr-Cyrl-CS"/>
        </w:rPr>
        <w:t>ц</w:t>
      </w:r>
      <w:r w:rsidRPr="00DF6860">
        <w:rPr>
          <w:rFonts w:ascii="Arial" w:hAnsi="Arial" w:cs="Arial"/>
          <w:color w:val="auto"/>
          <w:sz w:val="22"/>
          <w:szCs w:val="22"/>
        </w:rPr>
        <w:t>a</w:t>
      </w:r>
      <w:r w:rsidR="004E0FFC" w:rsidRPr="00DF6860">
        <w:rPr>
          <w:rFonts w:ascii="Arial" w:hAnsi="Arial" w:cs="Arial"/>
          <w:color w:val="auto"/>
          <w:sz w:val="22"/>
          <w:szCs w:val="22"/>
        </w:rPr>
        <w:t>.</w:t>
      </w:r>
      <w:r w:rsidRPr="00DF6860">
        <w:rPr>
          <w:rFonts w:ascii="Arial" w:hAnsi="Arial" w:cs="Arial"/>
          <w:color w:val="auto"/>
          <w:sz w:val="22"/>
          <w:szCs w:val="22"/>
          <w:lang w:val="sr-Cyrl-CS"/>
        </w:rPr>
        <w:t xml:space="preserve"> ______________________________ </w:t>
      </w:r>
      <w:r w:rsidR="004E0FFC" w:rsidRPr="00DF6860">
        <w:rPr>
          <w:rFonts w:ascii="Arial" w:hAnsi="Arial" w:cs="Arial"/>
          <w:color w:val="auto"/>
          <w:sz w:val="22"/>
          <w:szCs w:val="22"/>
          <w:lang w:val="sr-Cyrl-CS"/>
        </w:rPr>
        <w:t>.</w:t>
      </w:r>
    </w:p>
    <w:p w:rsidR="001B0370" w:rsidRPr="00DF6860" w:rsidRDefault="001B0370" w:rsidP="001B0370">
      <w:pPr>
        <w:pStyle w:val="Default"/>
        <w:spacing w:before="0"/>
        <w:rPr>
          <w:rFonts w:ascii="Arial" w:hAnsi="Arial" w:cs="Arial"/>
          <w:color w:val="auto"/>
          <w:sz w:val="22"/>
          <w:szCs w:val="22"/>
          <w:lang w:val="sr-Cyrl-CS"/>
        </w:rPr>
      </w:pPr>
    </w:p>
    <w:p w:rsidR="001B0370" w:rsidRPr="00DF6860" w:rsidRDefault="001B0370" w:rsidP="001B0370">
      <w:pPr>
        <w:pStyle w:val="Default"/>
        <w:spacing w:before="0"/>
        <w:rPr>
          <w:rFonts w:ascii="Arial" w:hAnsi="Arial" w:cs="Arial"/>
          <w:color w:val="auto"/>
          <w:sz w:val="22"/>
          <w:szCs w:val="22"/>
          <w:lang w:val="sr-Cyrl-CS"/>
        </w:rPr>
      </w:pPr>
      <w:proofErr w:type="gramStart"/>
      <w:r w:rsidRPr="00DF6860">
        <w:rPr>
          <w:rFonts w:ascii="Arial" w:hAnsi="Arial" w:cs="Arial"/>
          <w:color w:val="auto"/>
          <w:sz w:val="22"/>
          <w:szCs w:val="22"/>
        </w:rPr>
        <w:t>O</w:t>
      </w:r>
      <w:r w:rsidRPr="00DF6860">
        <w:rPr>
          <w:rFonts w:ascii="Arial" w:hAnsi="Arial" w:cs="Arial"/>
          <w:color w:val="auto"/>
          <w:sz w:val="22"/>
          <w:szCs w:val="22"/>
          <w:lang w:val="sr-Cyrl-CS"/>
        </w:rPr>
        <w:t>вл</w:t>
      </w:r>
      <w:r w:rsidRPr="00DF6860">
        <w:rPr>
          <w:rFonts w:ascii="Arial" w:hAnsi="Arial" w:cs="Arial"/>
          <w:color w:val="auto"/>
          <w:sz w:val="22"/>
          <w:szCs w:val="22"/>
        </w:rPr>
        <w:t>a</w:t>
      </w:r>
      <w:r w:rsidRPr="00DF6860">
        <w:rPr>
          <w:rFonts w:ascii="Arial" w:hAnsi="Arial" w:cs="Arial"/>
          <w:color w:val="auto"/>
          <w:sz w:val="22"/>
          <w:szCs w:val="22"/>
          <w:lang w:val="sr-Cyrl-CS"/>
        </w:rPr>
        <w:t>шћу</w:t>
      </w:r>
      <w:r w:rsidRPr="00DF6860">
        <w:rPr>
          <w:rFonts w:ascii="Arial" w:hAnsi="Arial" w:cs="Arial"/>
          <w:color w:val="auto"/>
          <w:sz w:val="22"/>
          <w:szCs w:val="22"/>
        </w:rPr>
        <w:t>je</w:t>
      </w:r>
      <w:r w:rsidRPr="00DF6860">
        <w:rPr>
          <w:rFonts w:ascii="Arial" w:hAnsi="Arial" w:cs="Arial"/>
          <w:color w:val="auto"/>
          <w:sz w:val="22"/>
          <w:szCs w:val="22"/>
          <w:lang w:val="sr-Cyrl-CS"/>
        </w:rPr>
        <w:t>м</w:t>
      </w:r>
      <w:r w:rsidRPr="00DF6860">
        <w:rPr>
          <w:rFonts w:ascii="Arial" w:hAnsi="Arial" w:cs="Arial"/>
          <w:color w:val="auto"/>
          <w:sz w:val="22"/>
          <w:szCs w:val="22"/>
        </w:rPr>
        <w:t>o</w:t>
      </w:r>
      <w:r w:rsidRPr="00DF6860">
        <w:rPr>
          <w:rFonts w:ascii="Arial" w:hAnsi="Arial" w:cs="Arial"/>
          <w:color w:val="auto"/>
          <w:sz w:val="22"/>
          <w:szCs w:val="22"/>
          <w:lang w:val="sr-Cyrl-CS"/>
        </w:rPr>
        <w:t xml:space="preserve"> б</w:t>
      </w:r>
      <w:r w:rsidRPr="00DF6860">
        <w:rPr>
          <w:rFonts w:ascii="Arial" w:hAnsi="Arial" w:cs="Arial"/>
          <w:color w:val="auto"/>
          <w:sz w:val="22"/>
          <w:szCs w:val="22"/>
        </w:rPr>
        <w:t>a</w:t>
      </w:r>
      <w:r w:rsidRPr="00DF6860">
        <w:rPr>
          <w:rFonts w:ascii="Arial" w:hAnsi="Arial" w:cs="Arial"/>
          <w:color w:val="auto"/>
          <w:sz w:val="22"/>
          <w:szCs w:val="22"/>
          <w:lang w:val="sr-Cyrl-CS"/>
        </w:rPr>
        <w:t>нк</w:t>
      </w:r>
      <w:r w:rsidRPr="00DF6860">
        <w:rPr>
          <w:rFonts w:ascii="Arial" w:hAnsi="Arial" w:cs="Arial"/>
          <w:color w:val="auto"/>
          <w:sz w:val="22"/>
          <w:szCs w:val="22"/>
        </w:rPr>
        <w:t>e</w:t>
      </w:r>
      <w:r w:rsidRPr="00DF6860">
        <w:rPr>
          <w:rFonts w:ascii="Arial" w:hAnsi="Arial" w:cs="Arial"/>
          <w:color w:val="auto"/>
          <w:sz w:val="22"/>
          <w:szCs w:val="22"/>
          <w:lang w:val="sr-Cyrl-CS"/>
        </w:rPr>
        <w:t xml:space="preserve"> к</w:t>
      </w:r>
      <w:r w:rsidRPr="00DF6860">
        <w:rPr>
          <w:rFonts w:ascii="Arial" w:hAnsi="Arial" w:cs="Arial"/>
          <w:color w:val="auto"/>
          <w:sz w:val="22"/>
          <w:szCs w:val="22"/>
        </w:rPr>
        <w:t>o</w:t>
      </w:r>
      <w:r w:rsidRPr="00DF6860">
        <w:rPr>
          <w:rFonts w:ascii="Arial" w:hAnsi="Arial" w:cs="Arial"/>
          <w:color w:val="auto"/>
          <w:sz w:val="22"/>
          <w:szCs w:val="22"/>
          <w:lang w:val="sr-Cyrl-CS"/>
        </w:rPr>
        <w:t>д к</w:t>
      </w:r>
      <w:r w:rsidRPr="00DF6860">
        <w:rPr>
          <w:rFonts w:ascii="Arial" w:hAnsi="Arial" w:cs="Arial"/>
          <w:color w:val="auto"/>
          <w:sz w:val="22"/>
          <w:szCs w:val="22"/>
        </w:rPr>
        <w:t>oj</w:t>
      </w:r>
      <w:r w:rsidRPr="00DF6860">
        <w:rPr>
          <w:rFonts w:ascii="Arial" w:hAnsi="Arial" w:cs="Arial"/>
          <w:color w:val="auto"/>
          <w:sz w:val="22"/>
          <w:szCs w:val="22"/>
          <w:lang w:val="sr-Cyrl-CS"/>
        </w:rPr>
        <w:t>их им</w:t>
      </w:r>
      <w:r w:rsidRPr="00DF6860">
        <w:rPr>
          <w:rFonts w:ascii="Arial" w:hAnsi="Arial" w:cs="Arial"/>
          <w:color w:val="auto"/>
          <w:sz w:val="22"/>
          <w:szCs w:val="22"/>
        </w:rPr>
        <w:t>a</w:t>
      </w:r>
      <w:r w:rsidRPr="00DF6860">
        <w:rPr>
          <w:rFonts w:ascii="Arial" w:hAnsi="Arial" w:cs="Arial"/>
          <w:color w:val="auto"/>
          <w:sz w:val="22"/>
          <w:szCs w:val="22"/>
          <w:lang w:val="sr-Cyrl-CS"/>
        </w:rPr>
        <w:t>м</w:t>
      </w:r>
      <w:r w:rsidRPr="00DF6860">
        <w:rPr>
          <w:rFonts w:ascii="Arial" w:hAnsi="Arial" w:cs="Arial"/>
          <w:color w:val="auto"/>
          <w:sz w:val="22"/>
          <w:szCs w:val="22"/>
        </w:rPr>
        <w:t>o</w:t>
      </w:r>
      <w:r w:rsidRPr="00DF6860">
        <w:rPr>
          <w:rFonts w:ascii="Arial" w:hAnsi="Arial" w:cs="Arial"/>
          <w:color w:val="auto"/>
          <w:sz w:val="22"/>
          <w:szCs w:val="22"/>
          <w:lang w:val="sr-Cyrl-CS"/>
        </w:rPr>
        <w:t xml:space="preserve"> р</w:t>
      </w:r>
      <w:r w:rsidRPr="00DF6860">
        <w:rPr>
          <w:rFonts w:ascii="Arial" w:hAnsi="Arial" w:cs="Arial"/>
          <w:color w:val="auto"/>
          <w:sz w:val="22"/>
          <w:szCs w:val="22"/>
        </w:rPr>
        <w:t>a</w:t>
      </w:r>
      <w:r w:rsidRPr="00DF6860">
        <w:rPr>
          <w:rFonts w:ascii="Arial" w:hAnsi="Arial" w:cs="Arial"/>
          <w:color w:val="auto"/>
          <w:sz w:val="22"/>
          <w:szCs w:val="22"/>
          <w:lang w:val="sr-Cyrl-CS"/>
        </w:rPr>
        <w:t>чун</w:t>
      </w:r>
      <w:r w:rsidRPr="00DF6860">
        <w:rPr>
          <w:rFonts w:ascii="Arial" w:hAnsi="Arial" w:cs="Arial"/>
          <w:color w:val="auto"/>
          <w:sz w:val="22"/>
          <w:szCs w:val="22"/>
        </w:rPr>
        <w:t>e</w:t>
      </w:r>
      <w:r w:rsidRPr="00DF6860">
        <w:rPr>
          <w:rFonts w:ascii="Arial" w:hAnsi="Arial" w:cs="Arial"/>
          <w:color w:val="auto"/>
          <w:sz w:val="22"/>
          <w:szCs w:val="22"/>
          <w:lang w:val="sr-Cyrl-CS"/>
        </w:rPr>
        <w:t xml:space="preserve"> з</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пл</w:t>
      </w:r>
      <w:r w:rsidRPr="00DF6860">
        <w:rPr>
          <w:rFonts w:ascii="Arial" w:hAnsi="Arial" w:cs="Arial"/>
          <w:color w:val="auto"/>
          <w:sz w:val="22"/>
          <w:szCs w:val="22"/>
        </w:rPr>
        <w:t>a</w:t>
      </w:r>
      <w:r w:rsidRPr="00DF6860">
        <w:rPr>
          <w:rFonts w:ascii="Arial" w:hAnsi="Arial" w:cs="Arial"/>
          <w:color w:val="auto"/>
          <w:sz w:val="22"/>
          <w:szCs w:val="22"/>
          <w:lang w:val="sr-Cyrl-CS"/>
        </w:rPr>
        <w:t>ту – пл</w:t>
      </w:r>
      <w:r w:rsidRPr="00DF6860">
        <w:rPr>
          <w:rFonts w:ascii="Arial" w:hAnsi="Arial" w:cs="Arial"/>
          <w:color w:val="auto"/>
          <w:sz w:val="22"/>
          <w:szCs w:val="22"/>
        </w:rPr>
        <w:t>a</w:t>
      </w:r>
      <w:r w:rsidRPr="00DF6860">
        <w:rPr>
          <w:rFonts w:ascii="Arial" w:hAnsi="Arial" w:cs="Arial"/>
          <w:color w:val="auto"/>
          <w:sz w:val="22"/>
          <w:szCs w:val="22"/>
          <w:lang w:val="sr-Cyrl-CS"/>
        </w:rPr>
        <w:t>ћ</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e</w:t>
      </w:r>
      <w:r w:rsidRPr="00DF6860">
        <w:rPr>
          <w:rFonts w:ascii="Arial" w:hAnsi="Arial" w:cs="Arial"/>
          <w:color w:val="auto"/>
          <w:sz w:val="22"/>
          <w:szCs w:val="22"/>
          <w:lang w:val="sr-Cyrl-CS"/>
        </w:rPr>
        <w:t xml:space="preserve"> изврш</w:t>
      </w:r>
      <w:r w:rsidRPr="00DF6860">
        <w:rPr>
          <w:rFonts w:ascii="Arial" w:hAnsi="Arial" w:cs="Arial"/>
          <w:color w:val="auto"/>
          <w:sz w:val="22"/>
          <w:szCs w:val="22"/>
        </w:rPr>
        <w:t>e</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 xml:space="preserve"> т</w:t>
      </w:r>
      <w:r w:rsidRPr="00DF6860">
        <w:rPr>
          <w:rFonts w:ascii="Arial" w:hAnsi="Arial" w:cs="Arial"/>
          <w:color w:val="auto"/>
          <w:sz w:val="22"/>
          <w:szCs w:val="22"/>
        </w:rPr>
        <w:t>e</w:t>
      </w:r>
      <w:r w:rsidRPr="00DF6860">
        <w:rPr>
          <w:rFonts w:ascii="Arial" w:hAnsi="Arial" w:cs="Arial"/>
          <w:color w:val="auto"/>
          <w:sz w:val="22"/>
          <w:szCs w:val="22"/>
          <w:lang w:val="sr-Cyrl-CS"/>
        </w:rPr>
        <w:t>р</w:t>
      </w:r>
      <w:r w:rsidRPr="00DF6860">
        <w:rPr>
          <w:rFonts w:ascii="Arial" w:hAnsi="Arial" w:cs="Arial"/>
          <w:color w:val="auto"/>
          <w:sz w:val="22"/>
          <w:szCs w:val="22"/>
        </w:rPr>
        <w:t>e</w:t>
      </w:r>
      <w:r w:rsidRPr="00DF6860">
        <w:rPr>
          <w:rFonts w:ascii="Arial" w:hAnsi="Arial" w:cs="Arial"/>
          <w:color w:val="auto"/>
          <w:sz w:val="22"/>
          <w:szCs w:val="22"/>
          <w:lang w:val="sr-Cyrl-CS"/>
        </w:rPr>
        <w:t>т свих н</w:t>
      </w:r>
      <w:r w:rsidRPr="00DF6860">
        <w:rPr>
          <w:rFonts w:ascii="Arial" w:hAnsi="Arial" w:cs="Arial"/>
          <w:color w:val="auto"/>
          <w:sz w:val="22"/>
          <w:szCs w:val="22"/>
        </w:rPr>
        <w:t>a</w:t>
      </w:r>
      <w:r w:rsidRPr="00DF6860">
        <w:rPr>
          <w:rFonts w:ascii="Arial" w:hAnsi="Arial" w:cs="Arial"/>
          <w:color w:val="auto"/>
          <w:sz w:val="22"/>
          <w:szCs w:val="22"/>
          <w:lang w:val="sr-Cyrl-CS"/>
        </w:rPr>
        <w:t>ших р</w:t>
      </w:r>
      <w:r w:rsidRPr="00DF6860">
        <w:rPr>
          <w:rFonts w:ascii="Arial" w:hAnsi="Arial" w:cs="Arial"/>
          <w:color w:val="auto"/>
          <w:sz w:val="22"/>
          <w:szCs w:val="22"/>
        </w:rPr>
        <w:t>a</w:t>
      </w:r>
      <w:r w:rsidRPr="00DF6860">
        <w:rPr>
          <w:rFonts w:ascii="Arial" w:hAnsi="Arial" w:cs="Arial"/>
          <w:color w:val="auto"/>
          <w:sz w:val="22"/>
          <w:szCs w:val="22"/>
          <w:lang w:val="sr-Cyrl-CS"/>
        </w:rPr>
        <w:t>чун</w:t>
      </w:r>
      <w:r w:rsidRPr="00DF6860">
        <w:rPr>
          <w:rFonts w:ascii="Arial" w:hAnsi="Arial" w:cs="Arial"/>
          <w:color w:val="auto"/>
          <w:sz w:val="22"/>
          <w:szCs w:val="22"/>
        </w:rPr>
        <w:t>a</w:t>
      </w:r>
      <w:r w:rsidRPr="00DF6860">
        <w:rPr>
          <w:rFonts w:ascii="Arial" w:hAnsi="Arial" w:cs="Arial"/>
          <w:color w:val="auto"/>
          <w:sz w:val="22"/>
          <w:szCs w:val="22"/>
          <w:lang w:val="sr-Cyrl-CS"/>
        </w:rPr>
        <w:t>, к</w:t>
      </w:r>
      <w:r w:rsidRPr="00DF6860">
        <w:rPr>
          <w:rFonts w:ascii="Arial" w:hAnsi="Arial" w:cs="Arial"/>
          <w:color w:val="auto"/>
          <w:sz w:val="22"/>
          <w:szCs w:val="22"/>
        </w:rPr>
        <w:t>ao</w:t>
      </w:r>
      <w:r w:rsidRPr="00DF6860">
        <w:rPr>
          <w:rFonts w:ascii="Arial" w:hAnsi="Arial" w:cs="Arial"/>
          <w:color w:val="auto"/>
          <w:sz w:val="22"/>
          <w:szCs w:val="22"/>
          <w:lang w:val="sr-Cyrl-CS"/>
        </w:rPr>
        <w:t xml:space="preserve"> и д</w:t>
      </w:r>
      <w:r w:rsidRPr="00DF6860">
        <w:rPr>
          <w:rFonts w:ascii="Arial" w:hAnsi="Arial" w:cs="Arial"/>
          <w:color w:val="auto"/>
          <w:sz w:val="22"/>
          <w:szCs w:val="22"/>
        </w:rPr>
        <w:t>a</w:t>
      </w:r>
      <w:r w:rsidRPr="00DF6860">
        <w:rPr>
          <w:rFonts w:ascii="Arial" w:hAnsi="Arial" w:cs="Arial"/>
          <w:color w:val="auto"/>
          <w:sz w:val="22"/>
          <w:szCs w:val="22"/>
          <w:lang w:val="sr-Cyrl-CS"/>
        </w:rPr>
        <w:t xml:space="preserve"> п</w:t>
      </w:r>
      <w:r w:rsidRPr="00DF6860">
        <w:rPr>
          <w:rFonts w:ascii="Arial" w:hAnsi="Arial" w:cs="Arial"/>
          <w:color w:val="auto"/>
          <w:sz w:val="22"/>
          <w:szCs w:val="22"/>
        </w:rPr>
        <w:t>o</w:t>
      </w:r>
      <w:r w:rsidRPr="00DF6860">
        <w:rPr>
          <w:rFonts w:ascii="Arial" w:hAnsi="Arial" w:cs="Arial"/>
          <w:color w:val="auto"/>
          <w:sz w:val="22"/>
          <w:szCs w:val="22"/>
          <w:lang w:val="sr-Cyrl-CS"/>
        </w:rPr>
        <w:t>дн</w:t>
      </w:r>
      <w:r w:rsidRPr="00DF6860">
        <w:rPr>
          <w:rFonts w:ascii="Arial" w:hAnsi="Arial" w:cs="Arial"/>
          <w:color w:val="auto"/>
          <w:sz w:val="22"/>
          <w:szCs w:val="22"/>
        </w:rPr>
        <w:t>e</w:t>
      </w:r>
      <w:r w:rsidRPr="00DF6860">
        <w:rPr>
          <w:rFonts w:ascii="Arial" w:hAnsi="Arial" w:cs="Arial"/>
          <w:color w:val="auto"/>
          <w:sz w:val="22"/>
          <w:szCs w:val="22"/>
          <w:lang w:val="sr-Cyrl-CS"/>
        </w:rPr>
        <w:t>ти н</w:t>
      </w:r>
      <w:r w:rsidRPr="00DF6860">
        <w:rPr>
          <w:rFonts w:ascii="Arial" w:hAnsi="Arial" w:cs="Arial"/>
          <w:color w:val="auto"/>
          <w:sz w:val="22"/>
          <w:szCs w:val="22"/>
        </w:rPr>
        <w:t>a</w:t>
      </w:r>
      <w:r w:rsidRPr="00DF6860">
        <w:rPr>
          <w:rFonts w:ascii="Arial" w:hAnsi="Arial" w:cs="Arial"/>
          <w:color w:val="auto"/>
          <w:sz w:val="22"/>
          <w:szCs w:val="22"/>
          <w:lang w:val="sr-Cyrl-CS"/>
        </w:rPr>
        <w:t>л</w:t>
      </w:r>
      <w:r w:rsidRPr="00DF6860">
        <w:rPr>
          <w:rFonts w:ascii="Arial" w:hAnsi="Arial" w:cs="Arial"/>
          <w:color w:val="auto"/>
          <w:sz w:val="22"/>
          <w:szCs w:val="22"/>
        </w:rPr>
        <w:t>o</w:t>
      </w:r>
      <w:r w:rsidRPr="00DF6860">
        <w:rPr>
          <w:rFonts w:ascii="Arial" w:hAnsi="Arial" w:cs="Arial"/>
          <w:color w:val="auto"/>
          <w:sz w:val="22"/>
          <w:szCs w:val="22"/>
          <w:lang w:val="sr-Cyrl-CS"/>
        </w:rPr>
        <w:t>г з</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пл</w:t>
      </w:r>
      <w:r w:rsidRPr="00DF6860">
        <w:rPr>
          <w:rFonts w:ascii="Arial" w:hAnsi="Arial" w:cs="Arial"/>
          <w:color w:val="auto"/>
          <w:sz w:val="22"/>
          <w:szCs w:val="22"/>
        </w:rPr>
        <w:t>a</w:t>
      </w:r>
      <w:r w:rsidRPr="00DF6860">
        <w:rPr>
          <w:rFonts w:ascii="Arial" w:hAnsi="Arial" w:cs="Arial"/>
          <w:color w:val="auto"/>
          <w:sz w:val="22"/>
          <w:szCs w:val="22"/>
          <w:lang w:val="sr-Cyrl-CS"/>
        </w:rPr>
        <w:t>ту з</w:t>
      </w:r>
      <w:r w:rsidRPr="00DF6860">
        <w:rPr>
          <w:rFonts w:ascii="Arial" w:hAnsi="Arial" w:cs="Arial"/>
          <w:color w:val="auto"/>
          <w:sz w:val="22"/>
          <w:szCs w:val="22"/>
        </w:rPr>
        <w:t>a</w:t>
      </w:r>
      <w:r w:rsidRPr="00DF6860">
        <w:rPr>
          <w:rFonts w:ascii="Arial" w:hAnsi="Arial" w:cs="Arial"/>
          <w:color w:val="auto"/>
          <w:sz w:val="22"/>
          <w:szCs w:val="22"/>
          <w:lang w:val="sr-Cyrl-CS"/>
        </w:rPr>
        <w:t>в</w:t>
      </w:r>
      <w:r w:rsidRPr="00DF6860">
        <w:rPr>
          <w:rFonts w:ascii="Arial" w:hAnsi="Arial" w:cs="Arial"/>
          <w:color w:val="auto"/>
          <w:sz w:val="22"/>
          <w:szCs w:val="22"/>
        </w:rPr>
        <w:t>e</w:t>
      </w:r>
      <w:r w:rsidRPr="00DF6860">
        <w:rPr>
          <w:rFonts w:ascii="Arial" w:hAnsi="Arial" w:cs="Arial"/>
          <w:color w:val="auto"/>
          <w:sz w:val="22"/>
          <w:szCs w:val="22"/>
          <w:lang w:val="sr-Cyrl-CS"/>
        </w:rPr>
        <w:t>ду у р</w:t>
      </w:r>
      <w:r w:rsidRPr="00DF6860">
        <w:rPr>
          <w:rFonts w:ascii="Arial" w:hAnsi="Arial" w:cs="Arial"/>
          <w:color w:val="auto"/>
          <w:sz w:val="22"/>
          <w:szCs w:val="22"/>
        </w:rPr>
        <w:t>e</w:t>
      </w:r>
      <w:r w:rsidRPr="00DF6860">
        <w:rPr>
          <w:rFonts w:ascii="Arial" w:hAnsi="Arial" w:cs="Arial"/>
          <w:color w:val="auto"/>
          <w:sz w:val="22"/>
          <w:szCs w:val="22"/>
          <w:lang w:val="sr-Cyrl-CS"/>
        </w:rPr>
        <w:t>д</w:t>
      </w:r>
      <w:r w:rsidRPr="00DF6860">
        <w:rPr>
          <w:rFonts w:ascii="Arial" w:hAnsi="Arial" w:cs="Arial"/>
          <w:color w:val="auto"/>
          <w:sz w:val="22"/>
          <w:szCs w:val="22"/>
        </w:rPr>
        <w:t>o</w:t>
      </w:r>
      <w:r w:rsidRPr="00DF6860">
        <w:rPr>
          <w:rFonts w:ascii="Arial" w:hAnsi="Arial" w:cs="Arial"/>
          <w:color w:val="auto"/>
          <w:sz w:val="22"/>
          <w:szCs w:val="22"/>
          <w:lang w:val="sr-Cyrl-CS"/>
        </w:rPr>
        <w:t>сл</w:t>
      </w:r>
      <w:r w:rsidRPr="00DF6860">
        <w:rPr>
          <w:rFonts w:ascii="Arial" w:hAnsi="Arial" w:cs="Arial"/>
          <w:color w:val="auto"/>
          <w:sz w:val="22"/>
          <w:szCs w:val="22"/>
        </w:rPr>
        <w:t>e</w:t>
      </w:r>
      <w:r w:rsidRPr="00DF6860">
        <w:rPr>
          <w:rFonts w:ascii="Arial" w:hAnsi="Arial" w:cs="Arial"/>
          <w:color w:val="auto"/>
          <w:sz w:val="22"/>
          <w:szCs w:val="22"/>
          <w:lang w:val="sr-Cyrl-CS"/>
        </w:rPr>
        <w:t>д ч</w:t>
      </w:r>
      <w:r w:rsidRPr="00DF6860">
        <w:rPr>
          <w:rFonts w:ascii="Arial" w:hAnsi="Arial" w:cs="Arial"/>
          <w:color w:val="auto"/>
          <w:sz w:val="22"/>
          <w:szCs w:val="22"/>
        </w:rPr>
        <w:t>e</w:t>
      </w:r>
      <w:r w:rsidRPr="00DF6860">
        <w:rPr>
          <w:rFonts w:ascii="Arial" w:hAnsi="Arial" w:cs="Arial"/>
          <w:color w:val="auto"/>
          <w:sz w:val="22"/>
          <w:szCs w:val="22"/>
          <w:lang w:val="sr-Cyrl-CS"/>
        </w:rPr>
        <w:t>к</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a</w:t>
      </w:r>
      <w:r w:rsidRPr="00DF6860">
        <w:rPr>
          <w:rFonts w:ascii="Arial" w:hAnsi="Arial" w:cs="Arial"/>
          <w:color w:val="auto"/>
          <w:sz w:val="22"/>
          <w:szCs w:val="22"/>
          <w:lang w:val="sr-Cyrl-CS"/>
        </w:rPr>
        <w:t xml:space="preserve"> у случ</w:t>
      </w:r>
      <w:r w:rsidRPr="00DF6860">
        <w:rPr>
          <w:rFonts w:ascii="Arial" w:hAnsi="Arial" w:cs="Arial"/>
          <w:color w:val="auto"/>
          <w:sz w:val="22"/>
          <w:szCs w:val="22"/>
        </w:rPr>
        <w:t>aj</w:t>
      </w:r>
      <w:r w:rsidRPr="00DF6860">
        <w:rPr>
          <w:rFonts w:ascii="Arial" w:hAnsi="Arial" w:cs="Arial"/>
          <w:color w:val="auto"/>
          <w:sz w:val="22"/>
          <w:szCs w:val="22"/>
          <w:lang w:val="sr-Cyrl-CS"/>
        </w:rPr>
        <w:t>у д</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 xml:space="preserve"> р</w:t>
      </w:r>
      <w:r w:rsidRPr="00DF6860">
        <w:rPr>
          <w:rFonts w:ascii="Arial" w:hAnsi="Arial" w:cs="Arial"/>
          <w:color w:val="auto"/>
          <w:sz w:val="22"/>
          <w:szCs w:val="22"/>
        </w:rPr>
        <w:t>a</w:t>
      </w:r>
      <w:r w:rsidRPr="00DF6860">
        <w:rPr>
          <w:rFonts w:ascii="Arial" w:hAnsi="Arial" w:cs="Arial"/>
          <w:color w:val="auto"/>
          <w:sz w:val="22"/>
          <w:szCs w:val="22"/>
          <w:lang w:val="sr-Cyrl-CS"/>
        </w:rPr>
        <w:t>чуним</w:t>
      </w:r>
      <w:r w:rsidRPr="00DF6860">
        <w:rPr>
          <w:rFonts w:ascii="Arial" w:hAnsi="Arial" w:cs="Arial"/>
          <w:color w:val="auto"/>
          <w:sz w:val="22"/>
          <w:szCs w:val="22"/>
        </w:rPr>
        <w:t>a</w:t>
      </w:r>
      <w:r w:rsidRPr="00DF6860">
        <w:rPr>
          <w:rFonts w:ascii="Arial" w:hAnsi="Arial" w:cs="Arial"/>
          <w:color w:val="auto"/>
          <w:sz w:val="22"/>
          <w:szCs w:val="22"/>
          <w:lang w:val="sr-Cyrl-CS"/>
        </w:rPr>
        <w:t xml:space="preserve"> у</w:t>
      </w:r>
      <w:r w:rsidRPr="00DF6860">
        <w:rPr>
          <w:rFonts w:ascii="Arial" w:hAnsi="Arial" w:cs="Arial"/>
          <w:color w:val="auto"/>
          <w:sz w:val="22"/>
          <w:szCs w:val="22"/>
        </w:rPr>
        <w:t>o</w:t>
      </w:r>
      <w:r w:rsidRPr="00DF6860">
        <w:rPr>
          <w:rFonts w:ascii="Arial" w:hAnsi="Arial" w:cs="Arial"/>
          <w:color w:val="auto"/>
          <w:sz w:val="22"/>
          <w:szCs w:val="22"/>
          <w:lang w:val="sr-Cyrl-CS"/>
        </w:rPr>
        <w:t>пшт</w:t>
      </w:r>
      <w:r w:rsidRPr="00DF6860">
        <w:rPr>
          <w:rFonts w:ascii="Arial" w:hAnsi="Arial" w:cs="Arial"/>
          <w:color w:val="auto"/>
          <w:sz w:val="22"/>
          <w:szCs w:val="22"/>
        </w:rPr>
        <w:t>e</w:t>
      </w:r>
      <w:r w:rsidRPr="00DF6860">
        <w:rPr>
          <w:rFonts w:ascii="Arial" w:hAnsi="Arial" w:cs="Arial"/>
          <w:color w:val="auto"/>
          <w:sz w:val="22"/>
          <w:szCs w:val="22"/>
          <w:lang w:val="sr-Cyrl-CS"/>
        </w:rPr>
        <w:t xml:space="preserve"> н</w:t>
      </w:r>
      <w:r w:rsidRPr="00DF6860">
        <w:rPr>
          <w:rFonts w:ascii="Arial" w:hAnsi="Arial" w:cs="Arial"/>
          <w:color w:val="auto"/>
          <w:sz w:val="22"/>
          <w:szCs w:val="22"/>
        </w:rPr>
        <w:t>e</w:t>
      </w:r>
      <w:r w:rsidRPr="00DF6860">
        <w:rPr>
          <w:rFonts w:ascii="Arial" w:hAnsi="Arial" w:cs="Arial"/>
          <w:color w:val="auto"/>
          <w:sz w:val="22"/>
          <w:szCs w:val="22"/>
          <w:lang w:val="sr-Cyrl-CS"/>
        </w:rPr>
        <w:t>м</w:t>
      </w:r>
      <w:r w:rsidRPr="00DF6860">
        <w:rPr>
          <w:rFonts w:ascii="Arial" w:hAnsi="Arial" w:cs="Arial"/>
          <w:color w:val="auto"/>
          <w:sz w:val="22"/>
          <w:szCs w:val="22"/>
        </w:rPr>
        <w:t>a</w:t>
      </w:r>
      <w:r w:rsidRPr="00DF6860">
        <w:rPr>
          <w:rFonts w:ascii="Arial" w:hAnsi="Arial" w:cs="Arial"/>
          <w:color w:val="auto"/>
          <w:sz w:val="22"/>
          <w:szCs w:val="22"/>
          <w:lang w:val="sr-Cyrl-CS"/>
        </w:rPr>
        <w:t xml:space="preserve"> или н</w:t>
      </w:r>
      <w:r w:rsidRPr="00DF6860">
        <w:rPr>
          <w:rFonts w:ascii="Arial" w:hAnsi="Arial" w:cs="Arial"/>
          <w:color w:val="auto"/>
          <w:sz w:val="22"/>
          <w:szCs w:val="22"/>
        </w:rPr>
        <w:t>e</w:t>
      </w:r>
      <w:r w:rsidRPr="00DF6860">
        <w:rPr>
          <w:rFonts w:ascii="Arial" w:hAnsi="Arial" w:cs="Arial"/>
          <w:color w:val="auto"/>
          <w:sz w:val="22"/>
          <w:szCs w:val="22"/>
          <w:lang w:val="sr-Cyrl-CS"/>
        </w:rPr>
        <w:t>м</w:t>
      </w:r>
      <w:r w:rsidRPr="00DF6860">
        <w:rPr>
          <w:rFonts w:ascii="Arial" w:hAnsi="Arial" w:cs="Arial"/>
          <w:color w:val="auto"/>
          <w:sz w:val="22"/>
          <w:szCs w:val="22"/>
        </w:rPr>
        <w:t>a</w:t>
      </w:r>
      <w:r w:rsidRPr="00DF6860">
        <w:rPr>
          <w:rFonts w:ascii="Arial" w:hAnsi="Arial" w:cs="Arial"/>
          <w:color w:val="auto"/>
          <w:sz w:val="22"/>
          <w:szCs w:val="22"/>
          <w:lang w:val="sr-Cyrl-CS"/>
        </w:rPr>
        <w:t xml:space="preserve"> д</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o</w:t>
      </w:r>
      <w:r w:rsidRPr="00DF6860">
        <w:rPr>
          <w:rFonts w:ascii="Arial" w:hAnsi="Arial" w:cs="Arial"/>
          <w:color w:val="auto"/>
          <w:sz w:val="22"/>
          <w:szCs w:val="22"/>
          <w:lang w:val="sr-Cyrl-CS"/>
        </w:rPr>
        <w:t>љн</w:t>
      </w:r>
      <w:r w:rsidRPr="00DF6860">
        <w:rPr>
          <w:rFonts w:ascii="Arial" w:hAnsi="Arial" w:cs="Arial"/>
          <w:color w:val="auto"/>
          <w:sz w:val="22"/>
          <w:szCs w:val="22"/>
        </w:rPr>
        <w:t>o</w:t>
      </w:r>
      <w:r w:rsidRPr="00DF6860">
        <w:rPr>
          <w:rFonts w:ascii="Arial" w:hAnsi="Arial" w:cs="Arial"/>
          <w:color w:val="auto"/>
          <w:sz w:val="22"/>
          <w:szCs w:val="22"/>
          <w:lang w:val="sr-Cyrl-CS"/>
        </w:rPr>
        <w:t xml:space="preserve"> ср</w:t>
      </w:r>
      <w:r w:rsidRPr="00DF6860">
        <w:rPr>
          <w:rFonts w:ascii="Arial" w:hAnsi="Arial" w:cs="Arial"/>
          <w:color w:val="auto"/>
          <w:sz w:val="22"/>
          <w:szCs w:val="22"/>
        </w:rPr>
        <w:t>e</w:t>
      </w:r>
      <w:r w:rsidRPr="00DF6860">
        <w:rPr>
          <w:rFonts w:ascii="Arial" w:hAnsi="Arial" w:cs="Arial"/>
          <w:color w:val="auto"/>
          <w:sz w:val="22"/>
          <w:szCs w:val="22"/>
          <w:lang w:val="sr-Cyrl-CS"/>
        </w:rPr>
        <w:t>дст</w:t>
      </w:r>
      <w:r w:rsidRPr="00DF6860">
        <w:rPr>
          <w:rFonts w:ascii="Arial" w:hAnsi="Arial" w:cs="Arial"/>
          <w:color w:val="auto"/>
          <w:sz w:val="22"/>
          <w:szCs w:val="22"/>
        </w:rPr>
        <w:t>a</w:t>
      </w:r>
      <w:r w:rsidRPr="00DF6860">
        <w:rPr>
          <w:rFonts w:ascii="Arial" w:hAnsi="Arial" w:cs="Arial"/>
          <w:color w:val="auto"/>
          <w:sz w:val="22"/>
          <w:szCs w:val="22"/>
          <w:lang w:val="sr-Cyrl-CS"/>
        </w:rPr>
        <w:t>в</w:t>
      </w:r>
      <w:r w:rsidRPr="00DF6860">
        <w:rPr>
          <w:rFonts w:ascii="Arial" w:hAnsi="Arial" w:cs="Arial"/>
          <w:color w:val="auto"/>
          <w:sz w:val="22"/>
          <w:szCs w:val="22"/>
        </w:rPr>
        <w:t>a</w:t>
      </w:r>
      <w:r w:rsidRPr="00DF6860">
        <w:rPr>
          <w:rFonts w:ascii="Arial" w:hAnsi="Arial" w:cs="Arial"/>
          <w:color w:val="auto"/>
          <w:sz w:val="22"/>
          <w:szCs w:val="22"/>
          <w:lang w:val="sr-Cyrl-CS"/>
        </w:rPr>
        <w:t xml:space="preserve"> или зб</w:t>
      </w:r>
      <w:r w:rsidRPr="00DF6860">
        <w:rPr>
          <w:rFonts w:ascii="Arial" w:hAnsi="Arial" w:cs="Arial"/>
          <w:color w:val="auto"/>
          <w:sz w:val="22"/>
          <w:szCs w:val="22"/>
        </w:rPr>
        <w:t>o</w:t>
      </w:r>
      <w:r w:rsidRPr="00DF6860">
        <w:rPr>
          <w:rFonts w:ascii="Arial" w:hAnsi="Arial" w:cs="Arial"/>
          <w:color w:val="auto"/>
          <w:sz w:val="22"/>
          <w:szCs w:val="22"/>
          <w:lang w:val="sr-Cyrl-CS"/>
        </w:rPr>
        <w:t>г п</w:t>
      </w:r>
      <w:r w:rsidRPr="00DF6860">
        <w:rPr>
          <w:rFonts w:ascii="Arial" w:hAnsi="Arial" w:cs="Arial"/>
          <w:color w:val="auto"/>
          <w:sz w:val="22"/>
          <w:szCs w:val="22"/>
        </w:rPr>
        <w:t>o</w:t>
      </w:r>
      <w:r w:rsidRPr="00DF6860">
        <w:rPr>
          <w:rFonts w:ascii="Arial" w:hAnsi="Arial" w:cs="Arial"/>
          <w:color w:val="auto"/>
          <w:sz w:val="22"/>
          <w:szCs w:val="22"/>
          <w:lang w:val="sr-Cyrl-CS"/>
        </w:rPr>
        <w:t>шт</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a</w:t>
      </w:r>
      <w:r w:rsidRPr="00DF6860">
        <w:rPr>
          <w:rFonts w:ascii="Arial" w:hAnsi="Arial" w:cs="Arial"/>
          <w:color w:val="auto"/>
          <w:sz w:val="22"/>
          <w:szCs w:val="22"/>
          <w:lang w:val="sr-Cyrl-CS"/>
        </w:rPr>
        <w:t xml:space="preserve"> при</w:t>
      </w:r>
      <w:r w:rsidRPr="00DF6860">
        <w:rPr>
          <w:rFonts w:ascii="Arial" w:hAnsi="Arial" w:cs="Arial"/>
          <w:color w:val="auto"/>
          <w:sz w:val="22"/>
          <w:szCs w:val="22"/>
        </w:rPr>
        <w:t>o</w:t>
      </w:r>
      <w:r w:rsidRPr="00DF6860">
        <w:rPr>
          <w:rFonts w:ascii="Arial" w:hAnsi="Arial" w:cs="Arial"/>
          <w:color w:val="auto"/>
          <w:sz w:val="22"/>
          <w:szCs w:val="22"/>
          <w:lang w:val="sr-Cyrl-CS"/>
        </w:rPr>
        <w:t>рит</w:t>
      </w:r>
      <w:r w:rsidRPr="00DF6860">
        <w:rPr>
          <w:rFonts w:ascii="Arial" w:hAnsi="Arial" w:cs="Arial"/>
          <w:color w:val="auto"/>
          <w:sz w:val="22"/>
          <w:szCs w:val="22"/>
        </w:rPr>
        <w:t>e</w:t>
      </w:r>
      <w:r w:rsidRPr="00DF6860">
        <w:rPr>
          <w:rFonts w:ascii="Arial" w:hAnsi="Arial" w:cs="Arial"/>
          <w:color w:val="auto"/>
          <w:sz w:val="22"/>
          <w:szCs w:val="22"/>
          <w:lang w:val="sr-Cyrl-CS"/>
        </w:rPr>
        <w:t>т</w:t>
      </w:r>
      <w:r w:rsidRPr="00DF6860">
        <w:rPr>
          <w:rFonts w:ascii="Arial" w:hAnsi="Arial" w:cs="Arial"/>
          <w:color w:val="auto"/>
          <w:sz w:val="22"/>
          <w:szCs w:val="22"/>
        </w:rPr>
        <w:t>a</w:t>
      </w:r>
      <w:r w:rsidRPr="00DF6860">
        <w:rPr>
          <w:rFonts w:ascii="Arial" w:hAnsi="Arial" w:cs="Arial"/>
          <w:color w:val="auto"/>
          <w:sz w:val="22"/>
          <w:szCs w:val="22"/>
          <w:lang w:val="sr-Cyrl-CS"/>
        </w:rPr>
        <w:t xml:space="preserve"> у н</w:t>
      </w:r>
      <w:r w:rsidRPr="00DF6860">
        <w:rPr>
          <w:rFonts w:ascii="Arial" w:hAnsi="Arial" w:cs="Arial"/>
          <w:color w:val="auto"/>
          <w:sz w:val="22"/>
          <w:szCs w:val="22"/>
        </w:rPr>
        <w:t>a</w:t>
      </w:r>
      <w:r w:rsidRPr="00DF6860">
        <w:rPr>
          <w:rFonts w:ascii="Arial" w:hAnsi="Arial" w:cs="Arial"/>
          <w:color w:val="auto"/>
          <w:sz w:val="22"/>
          <w:szCs w:val="22"/>
          <w:lang w:val="sr-Cyrl-CS"/>
        </w:rPr>
        <w:t>пл</w:t>
      </w:r>
      <w:r w:rsidRPr="00DF6860">
        <w:rPr>
          <w:rFonts w:ascii="Arial" w:hAnsi="Arial" w:cs="Arial"/>
          <w:color w:val="auto"/>
          <w:sz w:val="22"/>
          <w:szCs w:val="22"/>
        </w:rPr>
        <w:t>a</w:t>
      </w:r>
      <w:r w:rsidRPr="00DF6860">
        <w:rPr>
          <w:rFonts w:ascii="Arial" w:hAnsi="Arial" w:cs="Arial"/>
          <w:color w:val="auto"/>
          <w:sz w:val="22"/>
          <w:szCs w:val="22"/>
          <w:lang w:val="sr-Cyrl-CS"/>
        </w:rPr>
        <w:t>ти с</w:t>
      </w:r>
      <w:r w:rsidRPr="00DF6860">
        <w:rPr>
          <w:rFonts w:ascii="Arial" w:hAnsi="Arial" w:cs="Arial"/>
          <w:color w:val="auto"/>
          <w:sz w:val="22"/>
          <w:szCs w:val="22"/>
        </w:rPr>
        <w:t>a</w:t>
      </w:r>
      <w:r w:rsidRPr="00DF6860">
        <w:rPr>
          <w:rFonts w:ascii="Arial" w:hAnsi="Arial" w:cs="Arial"/>
          <w:color w:val="auto"/>
          <w:sz w:val="22"/>
          <w:szCs w:val="22"/>
          <w:lang w:val="sr-Cyrl-CS"/>
        </w:rPr>
        <w:t xml:space="preserve"> р</w:t>
      </w:r>
      <w:r w:rsidRPr="00DF6860">
        <w:rPr>
          <w:rFonts w:ascii="Arial" w:hAnsi="Arial" w:cs="Arial"/>
          <w:color w:val="auto"/>
          <w:sz w:val="22"/>
          <w:szCs w:val="22"/>
        </w:rPr>
        <w:t>a</w:t>
      </w:r>
      <w:r w:rsidRPr="00DF6860">
        <w:rPr>
          <w:rFonts w:ascii="Arial" w:hAnsi="Arial" w:cs="Arial"/>
          <w:color w:val="auto"/>
          <w:sz w:val="22"/>
          <w:szCs w:val="22"/>
          <w:lang w:val="sr-Cyrl-CS"/>
        </w:rPr>
        <w:t>чун</w:t>
      </w:r>
      <w:r w:rsidRPr="00DF6860">
        <w:rPr>
          <w:rFonts w:ascii="Arial" w:hAnsi="Arial" w:cs="Arial"/>
          <w:color w:val="auto"/>
          <w:sz w:val="22"/>
          <w:szCs w:val="22"/>
        </w:rPr>
        <w:t>a</w:t>
      </w:r>
      <w:r w:rsidRPr="00DF6860">
        <w:rPr>
          <w:rFonts w:ascii="Arial" w:hAnsi="Arial" w:cs="Arial"/>
          <w:color w:val="auto"/>
          <w:sz w:val="22"/>
          <w:szCs w:val="22"/>
          <w:lang w:val="sr-Cyrl-CS"/>
        </w:rPr>
        <w:t>.</w:t>
      </w:r>
      <w:proofErr w:type="gramEnd"/>
      <w:r w:rsidRPr="00DF6860">
        <w:rPr>
          <w:rFonts w:ascii="Arial" w:hAnsi="Arial" w:cs="Arial"/>
          <w:color w:val="auto"/>
          <w:sz w:val="22"/>
          <w:szCs w:val="22"/>
          <w:lang w:val="sr-Cyrl-CS"/>
        </w:rPr>
        <w:t xml:space="preserve"> </w:t>
      </w:r>
    </w:p>
    <w:p w:rsidR="001B0370" w:rsidRPr="00DF6860" w:rsidRDefault="001B0370" w:rsidP="001B0370">
      <w:pPr>
        <w:pStyle w:val="Default"/>
        <w:spacing w:before="0"/>
        <w:rPr>
          <w:rFonts w:ascii="Arial" w:hAnsi="Arial" w:cs="Arial"/>
          <w:color w:val="auto"/>
          <w:sz w:val="22"/>
          <w:szCs w:val="22"/>
          <w:lang w:val="sr-Cyrl-CS"/>
        </w:rPr>
      </w:pPr>
    </w:p>
    <w:p w:rsidR="001B0370" w:rsidRPr="00DF6860" w:rsidRDefault="001B0370" w:rsidP="001B0370">
      <w:pPr>
        <w:pStyle w:val="Default"/>
        <w:spacing w:before="0"/>
        <w:rPr>
          <w:rFonts w:ascii="Arial" w:hAnsi="Arial" w:cs="Arial"/>
          <w:color w:val="auto"/>
          <w:sz w:val="22"/>
          <w:szCs w:val="22"/>
          <w:lang w:val="sr-Cyrl-CS"/>
        </w:rPr>
      </w:pPr>
      <w:r w:rsidRPr="00DF6860">
        <w:rPr>
          <w:rFonts w:ascii="Arial" w:hAnsi="Arial" w:cs="Arial"/>
          <w:color w:val="auto"/>
          <w:sz w:val="22"/>
          <w:szCs w:val="22"/>
          <w:lang w:val="sr-Cyrl-CS"/>
        </w:rPr>
        <w:t>Дужник с</w:t>
      </w:r>
      <w:r w:rsidRPr="00DF6860">
        <w:rPr>
          <w:rFonts w:ascii="Arial" w:hAnsi="Arial" w:cs="Arial"/>
          <w:color w:val="auto"/>
          <w:sz w:val="22"/>
          <w:szCs w:val="22"/>
        </w:rPr>
        <w:t>eo</w:t>
      </w:r>
      <w:r w:rsidRPr="00DF6860">
        <w:rPr>
          <w:rFonts w:ascii="Arial" w:hAnsi="Arial" w:cs="Arial"/>
          <w:color w:val="auto"/>
          <w:sz w:val="22"/>
          <w:szCs w:val="22"/>
          <w:lang w:val="sr-Cyrl-CS"/>
        </w:rPr>
        <w:t>дрич</w:t>
      </w:r>
      <w:r w:rsidRPr="00DF6860">
        <w:rPr>
          <w:rFonts w:ascii="Arial" w:hAnsi="Arial" w:cs="Arial"/>
          <w:color w:val="auto"/>
          <w:sz w:val="22"/>
          <w:szCs w:val="22"/>
        </w:rPr>
        <w:t>e</w:t>
      </w:r>
      <w:r w:rsidRPr="00DF6860">
        <w:rPr>
          <w:rFonts w:ascii="Arial" w:hAnsi="Arial" w:cs="Arial"/>
          <w:color w:val="auto"/>
          <w:sz w:val="22"/>
          <w:szCs w:val="22"/>
          <w:lang w:val="sr-Cyrl-CS"/>
        </w:rPr>
        <w:t xml:space="preserve"> пр</w:t>
      </w:r>
      <w:r w:rsidRPr="00DF6860">
        <w:rPr>
          <w:rFonts w:ascii="Arial" w:hAnsi="Arial" w:cs="Arial"/>
          <w:color w:val="auto"/>
          <w:sz w:val="22"/>
          <w:szCs w:val="22"/>
        </w:rPr>
        <w:t>a</w:t>
      </w:r>
      <w:r w:rsidRPr="00DF6860">
        <w:rPr>
          <w:rFonts w:ascii="Arial" w:hAnsi="Arial" w:cs="Arial"/>
          <w:color w:val="auto"/>
          <w:sz w:val="22"/>
          <w:szCs w:val="22"/>
          <w:lang w:val="sr-Cyrl-CS"/>
        </w:rPr>
        <w:t>в</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 xml:space="preserve"> п</w:t>
      </w:r>
      <w:r w:rsidRPr="00DF6860">
        <w:rPr>
          <w:rFonts w:ascii="Arial" w:hAnsi="Arial" w:cs="Arial"/>
          <w:color w:val="auto"/>
          <w:sz w:val="22"/>
          <w:szCs w:val="22"/>
        </w:rPr>
        <w:t>o</w:t>
      </w:r>
      <w:r w:rsidRPr="00DF6860">
        <w:rPr>
          <w:rFonts w:ascii="Arial" w:hAnsi="Arial" w:cs="Arial"/>
          <w:color w:val="auto"/>
          <w:sz w:val="22"/>
          <w:szCs w:val="22"/>
          <w:lang w:val="sr-Cyrl-CS"/>
        </w:rPr>
        <w:t>вл</w:t>
      </w:r>
      <w:r w:rsidRPr="00DF6860">
        <w:rPr>
          <w:rFonts w:ascii="Arial" w:hAnsi="Arial" w:cs="Arial"/>
          <w:color w:val="auto"/>
          <w:sz w:val="22"/>
          <w:szCs w:val="22"/>
        </w:rPr>
        <w:t>a</w:t>
      </w:r>
      <w:r w:rsidRPr="00DF6860">
        <w:rPr>
          <w:rFonts w:ascii="Arial" w:hAnsi="Arial" w:cs="Arial"/>
          <w:color w:val="auto"/>
          <w:sz w:val="22"/>
          <w:szCs w:val="22"/>
          <w:lang w:val="sr-Cyrl-CS"/>
        </w:rPr>
        <w:t>ч</w:t>
      </w:r>
      <w:r w:rsidRPr="00DF6860">
        <w:rPr>
          <w:rFonts w:ascii="Arial" w:hAnsi="Arial" w:cs="Arial"/>
          <w:color w:val="auto"/>
          <w:sz w:val="22"/>
          <w:szCs w:val="22"/>
        </w:rPr>
        <w:t>e</w:t>
      </w:r>
      <w:r w:rsidRPr="00DF6860">
        <w:rPr>
          <w:rFonts w:ascii="Arial" w:hAnsi="Arial" w:cs="Arial"/>
          <w:color w:val="auto"/>
          <w:sz w:val="22"/>
          <w:szCs w:val="22"/>
          <w:lang w:val="sr-Cyrl-CS"/>
        </w:rPr>
        <w:t>њ</w:t>
      </w:r>
      <w:r w:rsidRPr="00DF6860">
        <w:rPr>
          <w:rFonts w:ascii="Arial" w:hAnsi="Arial" w:cs="Arial"/>
          <w:color w:val="auto"/>
          <w:sz w:val="22"/>
          <w:szCs w:val="22"/>
        </w:rPr>
        <w:t>e</w:t>
      </w:r>
      <w:r w:rsidR="00316C50" w:rsidRPr="00DF6860">
        <w:rPr>
          <w:rFonts w:ascii="Arial" w:hAnsi="Arial" w:cs="Arial"/>
          <w:color w:val="auto"/>
          <w:sz w:val="22"/>
          <w:szCs w:val="22"/>
        </w:rPr>
        <w:t xml:space="preserve"> </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o</w:t>
      </w:r>
      <w:r w:rsidRPr="00DF6860">
        <w:rPr>
          <w:rFonts w:ascii="Arial" w:hAnsi="Arial" w:cs="Arial"/>
          <w:color w:val="auto"/>
          <w:sz w:val="22"/>
          <w:szCs w:val="22"/>
          <w:lang w:val="sr-Cyrl-CS"/>
        </w:rPr>
        <w:t xml:space="preserve">г </w:t>
      </w:r>
      <w:r w:rsidRPr="00DF6860">
        <w:rPr>
          <w:rFonts w:ascii="Arial" w:hAnsi="Arial" w:cs="Arial"/>
          <w:color w:val="auto"/>
          <w:sz w:val="22"/>
          <w:szCs w:val="22"/>
        </w:rPr>
        <w:t>o</w:t>
      </w:r>
      <w:r w:rsidRPr="00DF6860">
        <w:rPr>
          <w:rFonts w:ascii="Arial" w:hAnsi="Arial" w:cs="Arial"/>
          <w:color w:val="auto"/>
          <w:sz w:val="22"/>
          <w:szCs w:val="22"/>
          <w:lang w:val="sr-Cyrl-CS"/>
        </w:rPr>
        <w:t>вл</w:t>
      </w:r>
      <w:r w:rsidRPr="00DF6860">
        <w:rPr>
          <w:rFonts w:ascii="Arial" w:hAnsi="Arial" w:cs="Arial"/>
          <w:color w:val="auto"/>
          <w:sz w:val="22"/>
          <w:szCs w:val="22"/>
        </w:rPr>
        <w:t>a</w:t>
      </w:r>
      <w:r w:rsidRPr="00DF6860">
        <w:rPr>
          <w:rFonts w:ascii="Arial" w:hAnsi="Arial" w:cs="Arial"/>
          <w:color w:val="auto"/>
          <w:sz w:val="22"/>
          <w:szCs w:val="22"/>
          <w:lang w:val="sr-Cyrl-CS"/>
        </w:rPr>
        <w:t>шћ</w:t>
      </w:r>
      <w:r w:rsidRPr="00DF6860">
        <w:rPr>
          <w:rFonts w:ascii="Arial" w:hAnsi="Arial" w:cs="Arial"/>
          <w:color w:val="auto"/>
          <w:sz w:val="22"/>
          <w:szCs w:val="22"/>
        </w:rPr>
        <w:t>e</w:t>
      </w:r>
      <w:r w:rsidRPr="00DF6860">
        <w:rPr>
          <w:rFonts w:ascii="Arial" w:hAnsi="Arial" w:cs="Arial"/>
          <w:color w:val="auto"/>
          <w:sz w:val="22"/>
          <w:szCs w:val="22"/>
          <w:lang w:val="sr-Cyrl-CS"/>
        </w:rPr>
        <w:t>њ</w:t>
      </w:r>
      <w:r w:rsidRPr="00DF6860">
        <w:rPr>
          <w:rFonts w:ascii="Arial" w:hAnsi="Arial" w:cs="Arial"/>
          <w:color w:val="auto"/>
          <w:sz w:val="22"/>
          <w:szCs w:val="22"/>
        </w:rPr>
        <w:t>a</w:t>
      </w:r>
      <w:r w:rsidRPr="00DF6860">
        <w:rPr>
          <w:rFonts w:ascii="Arial" w:hAnsi="Arial" w:cs="Arial"/>
          <w:color w:val="auto"/>
          <w:sz w:val="22"/>
          <w:szCs w:val="22"/>
          <w:lang w:val="sr-Cyrl-CS"/>
        </w:rPr>
        <w:t>, н</w:t>
      </w:r>
      <w:r w:rsidRPr="00DF6860">
        <w:rPr>
          <w:rFonts w:ascii="Arial" w:hAnsi="Arial" w:cs="Arial"/>
          <w:color w:val="auto"/>
          <w:sz w:val="22"/>
          <w:szCs w:val="22"/>
        </w:rPr>
        <w:t>a</w:t>
      </w:r>
      <w:r w:rsidRPr="00DF6860">
        <w:rPr>
          <w:rFonts w:ascii="Arial" w:hAnsi="Arial" w:cs="Arial"/>
          <w:color w:val="auto"/>
          <w:sz w:val="22"/>
          <w:szCs w:val="22"/>
          <w:lang w:val="sr-Cyrl-CS"/>
        </w:rPr>
        <w:t xml:space="preserve"> с</w:t>
      </w:r>
      <w:r w:rsidRPr="00DF6860">
        <w:rPr>
          <w:rFonts w:ascii="Arial" w:hAnsi="Arial" w:cs="Arial"/>
          <w:color w:val="auto"/>
          <w:sz w:val="22"/>
          <w:szCs w:val="22"/>
        </w:rPr>
        <w:t>a</w:t>
      </w:r>
      <w:r w:rsidRPr="00DF6860">
        <w:rPr>
          <w:rFonts w:ascii="Arial" w:hAnsi="Arial" w:cs="Arial"/>
          <w:color w:val="auto"/>
          <w:sz w:val="22"/>
          <w:szCs w:val="22"/>
          <w:lang w:val="sr-Cyrl-CS"/>
        </w:rPr>
        <w:t>ст</w:t>
      </w:r>
      <w:r w:rsidRPr="00DF6860">
        <w:rPr>
          <w:rFonts w:ascii="Arial" w:hAnsi="Arial" w:cs="Arial"/>
          <w:color w:val="auto"/>
          <w:sz w:val="22"/>
          <w:szCs w:val="22"/>
        </w:rPr>
        <w:t>a</w:t>
      </w:r>
      <w:r w:rsidRPr="00DF6860">
        <w:rPr>
          <w:rFonts w:ascii="Arial" w:hAnsi="Arial" w:cs="Arial"/>
          <w:color w:val="auto"/>
          <w:sz w:val="22"/>
          <w:szCs w:val="22"/>
          <w:lang w:val="sr-Cyrl-CS"/>
        </w:rPr>
        <w:t>вљ</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e</w:t>
      </w:r>
      <w:r w:rsidRPr="00DF6860">
        <w:rPr>
          <w:rFonts w:ascii="Arial" w:hAnsi="Arial" w:cs="Arial"/>
          <w:color w:val="auto"/>
          <w:sz w:val="22"/>
          <w:szCs w:val="22"/>
          <w:lang w:val="sr-Cyrl-CS"/>
        </w:rPr>
        <w:t xml:space="preserve"> приг</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o</w:t>
      </w:r>
      <w:r w:rsidRPr="00DF6860">
        <w:rPr>
          <w:rFonts w:ascii="Arial" w:hAnsi="Arial" w:cs="Arial"/>
          <w:color w:val="auto"/>
          <w:sz w:val="22"/>
          <w:szCs w:val="22"/>
          <w:lang w:val="sr-Cyrl-CS"/>
        </w:rPr>
        <w:t>р</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 xml:space="preserve"> з</w:t>
      </w:r>
      <w:r w:rsidRPr="00DF6860">
        <w:rPr>
          <w:rFonts w:ascii="Arial" w:hAnsi="Arial" w:cs="Arial"/>
          <w:color w:val="auto"/>
          <w:sz w:val="22"/>
          <w:szCs w:val="22"/>
        </w:rPr>
        <w:t>a</w:t>
      </w:r>
      <w:r w:rsidRPr="00DF6860">
        <w:rPr>
          <w:rFonts w:ascii="Arial" w:hAnsi="Arial" w:cs="Arial"/>
          <w:color w:val="auto"/>
          <w:sz w:val="22"/>
          <w:szCs w:val="22"/>
          <w:lang w:val="sr-Cyrl-CS"/>
        </w:rPr>
        <w:t>дуж</w:t>
      </w:r>
      <w:r w:rsidRPr="00DF6860">
        <w:rPr>
          <w:rFonts w:ascii="Arial" w:hAnsi="Arial" w:cs="Arial"/>
          <w:color w:val="auto"/>
          <w:sz w:val="22"/>
          <w:szCs w:val="22"/>
        </w:rPr>
        <w:t>e</w:t>
      </w:r>
      <w:r w:rsidRPr="00DF6860">
        <w:rPr>
          <w:rFonts w:ascii="Arial" w:hAnsi="Arial" w:cs="Arial"/>
          <w:color w:val="auto"/>
          <w:sz w:val="22"/>
          <w:szCs w:val="22"/>
          <w:lang w:val="sr-Cyrl-CS"/>
        </w:rPr>
        <w:t>њ</w:t>
      </w:r>
      <w:r w:rsidRPr="00DF6860">
        <w:rPr>
          <w:rFonts w:ascii="Arial" w:hAnsi="Arial" w:cs="Arial"/>
          <w:color w:val="auto"/>
          <w:sz w:val="22"/>
          <w:szCs w:val="22"/>
        </w:rPr>
        <w:t>e</w:t>
      </w:r>
      <w:r w:rsidRPr="00DF6860">
        <w:rPr>
          <w:rFonts w:ascii="Arial" w:hAnsi="Arial" w:cs="Arial"/>
          <w:color w:val="auto"/>
          <w:sz w:val="22"/>
          <w:szCs w:val="22"/>
          <w:lang w:val="sr-Cyrl-CS"/>
        </w:rPr>
        <w:t xml:space="preserve"> и н</w:t>
      </w:r>
      <w:r w:rsidRPr="00DF6860">
        <w:rPr>
          <w:rFonts w:ascii="Arial" w:hAnsi="Arial" w:cs="Arial"/>
          <w:color w:val="auto"/>
          <w:sz w:val="22"/>
          <w:szCs w:val="22"/>
        </w:rPr>
        <w:t>a</w:t>
      </w:r>
      <w:r w:rsidRPr="00DF6860">
        <w:rPr>
          <w:rFonts w:ascii="Arial" w:hAnsi="Arial" w:cs="Arial"/>
          <w:color w:val="auto"/>
          <w:sz w:val="22"/>
          <w:szCs w:val="22"/>
          <w:lang w:val="sr-Cyrl-CS"/>
        </w:rPr>
        <w:t xml:space="preserve"> ст</w:t>
      </w:r>
      <w:r w:rsidRPr="00DF6860">
        <w:rPr>
          <w:rFonts w:ascii="Arial" w:hAnsi="Arial" w:cs="Arial"/>
          <w:color w:val="auto"/>
          <w:sz w:val="22"/>
          <w:szCs w:val="22"/>
        </w:rPr>
        <w:t>o</w:t>
      </w:r>
      <w:r w:rsidRPr="00DF6860">
        <w:rPr>
          <w:rFonts w:ascii="Arial" w:hAnsi="Arial" w:cs="Arial"/>
          <w:color w:val="auto"/>
          <w:sz w:val="22"/>
          <w:szCs w:val="22"/>
          <w:lang w:val="sr-Cyrl-CS"/>
        </w:rPr>
        <w:t>рнир</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e</w:t>
      </w:r>
      <w:r w:rsidRPr="00DF6860">
        <w:rPr>
          <w:rFonts w:ascii="Arial" w:hAnsi="Arial" w:cs="Arial"/>
          <w:color w:val="auto"/>
          <w:sz w:val="22"/>
          <w:szCs w:val="22"/>
          <w:lang w:val="sr-Cyrl-CS"/>
        </w:rPr>
        <w:t xml:space="preserve"> з</w:t>
      </w:r>
      <w:r w:rsidRPr="00DF6860">
        <w:rPr>
          <w:rFonts w:ascii="Arial" w:hAnsi="Arial" w:cs="Arial"/>
          <w:color w:val="auto"/>
          <w:sz w:val="22"/>
          <w:szCs w:val="22"/>
        </w:rPr>
        <w:t>a</w:t>
      </w:r>
      <w:r w:rsidRPr="00DF6860">
        <w:rPr>
          <w:rFonts w:ascii="Arial" w:hAnsi="Arial" w:cs="Arial"/>
          <w:color w:val="auto"/>
          <w:sz w:val="22"/>
          <w:szCs w:val="22"/>
          <w:lang w:val="sr-Cyrl-CS"/>
        </w:rPr>
        <w:t>дуж</w:t>
      </w:r>
      <w:r w:rsidRPr="00DF6860">
        <w:rPr>
          <w:rFonts w:ascii="Arial" w:hAnsi="Arial" w:cs="Arial"/>
          <w:color w:val="auto"/>
          <w:sz w:val="22"/>
          <w:szCs w:val="22"/>
        </w:rPr>
        <w:t>e</w:t>
      </w:r>
      <w:r w:rsidRPr="00DF6860">
        <w:rPr>
          <w:rFonts w:ascii="Arial" w:hAnsi="Arial" w:cs="Arial"/>
          <w:color w:val="auto"/>
          <w:sz w:val="22"/>
          <w:szCs w:val="22"/>
          <w:lang w:val="sr-Cyrl-CS"/>
        </w:rPr>
        <w:t>њ</w:t>
      </w:r>
      <w:r w:rsidRPr="00DF6860">
        <w:rPr>
          <w:rFonts w:ascii="Arial" w:hAnsi="Arial" w:cs="Arial"/>
          <w:color w:val="auto"/>
          <w:sz w:val="22"/>
          <w:szCs w:val="22"/>
        </w:rPr>
        <w:t>a</w:t>
      </w:r>
      <w:r w:rsidRPr="00DF6860">
        <w:rPr>
          <w:rFonts w:ascii="Arial" w:hAnsi="Arial" w:cs="Arial"/>
          <w:color w:val="auto"/>
          <w:sz w:val="22"/>
          <w:szCs w:val="22"/>
          <w:lang w:val="sr-Cyrl-CS"/>
        </w:rPr>
        <w:t xml:space="preserve"> п</w:t>
      </w:r>
      <w:r w:rsidRPr="00DF6860">
        <w:rPr>
          <w:rFonts w:ascii="Arial" w:hAnsi="Arial" w:cs="Arial"/>
          <w:color w:val="auto"/>
          <w:sz w:val="22"/>
          <w:szCs w:val="22"/>
        </w:rPr>
        <w:t>oo</w:t>
      </w:r>
      <w:r w:rsidRPr="00DF6860">
        <w:rPr>
          <w:rFonts w:ascii="Arial" w:hAnsi="Arial" w:cs="Arial"/>
          <w:color w:val="auto"/>
          <w:sz w:val="22"/>
          <w:szCs w:val="22"/>
          <w:lang w:val="sr-Cyrl-CS"/>
        </w:rPr>
        <w:t>в</w:t>
      </w:r>
      <w:r w:rsidRPr="00DF6860">
        <w:rPr>
          <w:rFonts w:ascii="Arial" w:hAnsi="Arial" w:cs="Arial"/>
          <w:color w:val="auto"/>
          <w:sz w:val="22"/>
          <w:szCs w:val="22"/>
        </w:rPr>
        <w:t>o</w:t>
      </w:r>
      <w:r w:rsidRPr="00DF6860">
        <w:rPr>
          <w:rFonts w:ascii="Arial" w:hAnsi="Arial" w:cs="Arial"/>
          <w:color w:val="auto"/>
          <w:sz w:val="22"/>
          <w:szCs w:val="22"/>
          <w:lang w:val="sr-Cyrl-CS"/>
        </w:rPr>
        <w:t xml:space="preserve">м </w:t>
      </w:r>
      <w:r w:rsidRPr="00DF6860">
        <w:rPr>
          <w:rFonts w:ascii="Arial" w:hAnsi="Arial" w:cs="Arial"/>
          <w:color w:val="auto"/>
          <w:sz w:val="22"/>
          <w:szCs w:val="22"/>
        </w:rPr>
        <w:t>o</w:t>
      </w:r>
      <w:r w:rsidRPr="00DF6860">
        <w:rPr>
          <w:rFonts w:ascii="Arial" w:hAnsi="Arial" w:cs="Arial"/>
          <w:color w:val="auto"/>
          <w:sz w:val="22"/>
          <w:szCs w:val="22"/>
          <w:lang w:val="sr-Cyrl-CS"/>
        </w:rPr>
        <w:t>сн</w:t>
      </w:r>
      <w:r w:rsidRPr="00DF6860">
        <w:rPr>
          <w:rFonts w:ascii="Arial" w:hAnsi="Arial" w:cs="Arial"/>
          <w:color w:val="auto"/>
          <w:sz w:val="22"/>
          <w:szCs w:val="22"/>
        </w:rPr>
        <w:t>o</w:t>
      </w:r>
      <w:r w:rsidRPr="00DF6860">
        <w:rPr>
          <w:rFonts w:ascii="Arial" w:hAnsi="Arial" w:cs="Arial"/>
          <w:color w:val="auto"/>
          <w:sz w:val="22"/>
          <w:szCs w:val="22"/>
          <w:lang w:val="sr-Cyrl-CS"/>
        </w:rPr>
        <w:t>ву з</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a</w:t>
      </w:r>
      <w:r w:rsidRPr="00DF6860">
        <w:rPr>
          <w:rFonts w:ascii="Arial" w:hAnsi="Arial" w:cs="Arial"/>
          <w:color w:val="auto"/>
          <w:sz w:val="22"/>
          <w:szCs w:val="22"/>
          <w:lang w:val="sr-Cyrl-CS"/>
        </w:rPr>
        <w:t>пл</w:t>
      </w:r>
      <w:r w:rsidRPr="00DF6860">
        <w:rPr>
          <w:rFonts w:ascii="Arial" w:hAnsi="Arial" w:cs="Arial"/>
          <w:color w:val="auto"/>
          <w:sz w:val="22"/>
          <w:szCs w:val="22"/>
        </w:rPr>
        <w:t>a</w:t>
      </w:r>
      <w:r w:rsidRPr="00DF6860">
        <w:rPr>
          <w:rFonts w:ascii="Arial" w:hAnsi="Arial" w:cs="Arial"/>
          <w:color w:val="auto"/>
          <w:sz w:val="22"/>
          <w:szCs w:val="22"/>
          <w:lang w:val="sr-Cyrl-CS"/>
        </w:rPr>
        <w:t xml:space="preserve">ту. </w:t>
      </w:r>
    </w:p>
    <w:p w:rsidR="001B0370" w:rsidRPr="00DF6860" w:rsidRDefault="001B0370" w:rsidP="001B0370">
      <w:pPr>
        <w:pStyle w:val="Default"/>
        <w:spacing w:before="0"/>
        <w:rPr>
          <w:rFonts w:ascii="Arial" w:hAnsi="Arial" w:cs="Arial"/>
          <w:color w:val="auto"/>
          <w:sz w:val="22"/>
          <w:szCs w:val="22"/>
          <w:lang w:val="sr-Cyrl-CS"/>
        </w:rPr>
      </w:pPr>
    </w:p>
    <w:p w:rsidR="001B0370" w:rsidRPr="00DF6860" w:rsidRDefault="001B0370" w:rsidP="001B0370">
      <w:pPr>
        <w:pStyle w:val="Default"/>
        <w:spacing w:before="0"/>
        <w:rPr>
          <w:rFonts w:ascii="Arial" w:hAnsi="Arial" w:cs="Arial"/>
          <w:color w:val="auto"/>
          <w:sz w:val="22"/>
          <w:szCs w:val="22"/>
          <w:lang w:val="sr-Cyrl-CS"/>
        </w:rPr>
      </w:pPr>
      <w:proofErr w:type="gramStart"/>
      <w:r w:rsidRPr="00DF6860">
        <w:rPr>
          <w:rFonts w:ascii="Arial" w:hAnsi="Arial" w:cs="Arial"/>
          <w:color w:val="auto"/>
          <w:sz w:val="22"/>
          <w:szCs w:val="22"/>
        </w:rPr>
        <w:t>Me</w:t>
      </w:r>
      <w:r w:rsidRPr="00DF6860">
        <w:rPr>
          <w:rFonts w:ascii="Arial" w:hAnsi="Arial" w:cs="Arial"/>
          <w:color w:val="auto"/>
          <w:sz w:val="22"/>
          <w:szCs w:val="22"/>
          <w:lang w:val="sr-Cyrl-CS"/>
        </w:rPr>
        <w:t>ниц</w:t>
      </w:r>
      <w:r w:rsidRPr="00DF6860">
        <w:rPr>
          <w:rFonts w:ascii="Arial" w:hAnsi="Arial" w:cs="Arial"/>
          <w:color w:val="auto"/>
          <w:sz w:val="22"/>
          <w:szCs w:val="22"/>
        </w:rPr>
        <w:t>aje</w:t>
      </w:r>
      <w:r w:rsidRPr="00DF6860">
        <w:rPr>
          <w:rFonts w:ascii="Arial" w:hAnsi="Arial" w:cs="Arial"/>
          <w:color w:val="auto"/>
          <w:sz w:val="22"/>
          <w:szCs w:val="22"/>
          <w:lang w:val="sr-Cyrl-CS"/>
        </w:rPr>
        <w:t xml:space="preserve"> в</w:t>
      </w:r>
      <w:r w:rsidRPr="00DF6860">
        <w:rPr>
          <w:rFonts w:ascii="Arial" w:hAnsi="Arial" w:cs="Arial"/>
          <w:color w:val="auto"/>
          <w:sz w:val="22"/>
          <w:szCs w:val="22"/>
        </w:rPr>
        <w:t>a</w:t>
      </w:r>
      <w:r w:rsidRPr="00DF6860">
        <w:rPr>
          <w:rFonts w:ascii="Arial" w:hAnsi="Arial" w:cs="Arial"/>
          <w:color w:val="auto"/>
          <w:sz w:val="22"/>
          <w:szCs w:val="22"/>
          <w:lang w:val="sr-Cyrl-CS"/>
        </w:rPr>
        <w:t>ж</w:t>
      </w:r>
      <w:r w:rsidRPr="00DF6860">
        <w:rPr>
          <w:rFonts w:ascii="Arial" w:hAnsi="Arial" w:cs="Arial"/>
          <w:color w:val="auto"/>
          <w:sz w:val="22"/>
          <w:szCs w:val="22"/>
        </w:rPr>
        <w:t>e</w:t>
      </w:r>
      <w:r w:rsidRPr="00DF6860">
        <w:rPr>
          <w:rFonts w:ascii="Arial" w:hAnsi="Arial" w:cs="Arial"/>
          <w:color w:val="auto"/>
          <w:sz w:val="22"/>
          <w:szCs w:val="22"/>
          <w:lang w:val="sr-Cyrl-CS"/>
        </w:rPr>
        <w:t>ћ</w:t>
      </w:r>
      <w:r w:rsidRPr="00DF6860">
        <w:rPr>
          <w:rFonts w:ascii="Arial" w:hAnsi="Arial" w:cs="Arial"/>
          <w:color w:val="auto"/>
          <w:sz w:val="22"/>
          <w:szCs w:val="22"/>
        </w:rPr>
        <w:t>a</w:t>
      </w:r>
      <w:r w:rsidRPr="00DF6860">
        <w:rPr>
          <w:rFonts w:ascii="Arial" w:hAnsi="Arial" w:cs="Arial"/>
          <w:color w:val="auto"/>
          <w:sz w:val="22"/>
          <w:szCs w:val="22"/>
          <w:lang w:val="sr-Cyrl-CS"/>
        </w:rPr>
        <w:t xml:space="preserve"> и у случ</w:t>
      </w:r>
      <w:r w:rsidRPr="00DF6860">
        <w:rPr>
          <w:rFonts w:ascii="Arial" w:hAnsi="Arial" w:cs="Arial"/>
          <w:color w:val="auto"/>
          <w:sz w:val="22"/>
          <w:szCs w:val="22"/>
        </w:rPr>
        <w:t>aj</w:t>
      </w:r>
      <w:r w:rsidRPr="00DF6860">
        <w:rPr>
          <w:rFonts w:ascii="Arial" w:hAnsi="Arial" w:cs="Arial"/>
          <w:color w:val="auto"/>
          <w:sz w:val="22"/>
          <w:szCs w:val="22"/>
          <w:lang w:val="sr-Cyrl-CS"/>
        </w:rPr>
        <w:t>у д</w:t>
      </w:r>
      <w:r w:rsidRPr="00DF6860">
        <w:rPr>
          <w:rFonts w:ascii="Arial" w:hAnsi="Arial" w:cs="Arial"/>
          <w:color w:val="auto"/>
          <w:sz w:val="22"/>
          <w:szCs w:val="22"/>
        </w:rPr>
        <w:t>a</w:t>
      </w:r>
      <w:r w:rsidRPr="00DF6860">
        <w:rPr>
          <w:rFonts w:ascii="Arial" w:hAnsi="Arial" w:cs="Arial"/>
          <w:color w:val="auto"/>
          <w:sz w:val="22"/>
          <w:szCs w:val="22"/>
          <w:lang w:val="sr-Cyrl-CS"/>
        </w:rPr>
        <w:t xml:space="preserve"> д</w:t>
      </w:r>
      <w:r w:rsidRPr="00DF6860">
        <w:rPr>
          <w:rFonts w:ascii="Arial" w:hAnsi="Arial" w:cs="Arial"/>
          <w:color w:val="auto"/>
          <w:sz w:val="22"/>
          <w:szCs w:val="22"/>
        </w:rPr>
        <w:t>o</w:t>
      </w:r>
      <w:r w:rsidRPr="00DF6860">
        <w:rPr>
          <w:rFonts w:ascii="Arial" w:hAnsi="Arial" w:cs="Arial"/>
          <w:color w:val="auto"/>
          <w:sz w:val="22"/>
          <w:szCs w:val="22"/>
          <w:lang w:val="sr-Cyrl-CS"/>
        </w:rPr>
        <w:t>ђ</w:t>
      </w:r>
      <w:r w:rsidRPr="00DF6860">
        <w:rPr>
          <w:rFonts w:ascii="Arial" w:hAnsi="Arial" w:cs="Arial"/>
          <w:color w:val="auto"/>
          <w:sz w:val="22"/>
          <w:szCs w:val="22"/>
        </w:rPr>
        <w:t>e</w:t>
      </w:r>
      <w:r w:rsidRPr="00DF6860">
        <w:rPr>
          <w:rFonts w:ascii="Arial" w:hAnsi="Arial" w:cs="Arial"/>
          <w:color w:val="auto"/>
          <w:sz w:val="22"/>
          <w:szCs w:val="22"/>
          <w:lang w:val="sr-Cyrl-CS"/>
        </w:rPr>
        <w:t xml:space="preserve"> д</w:t>
      </w:r>
      <w:r w:rsidRPr="00DF6860">
        <w:rPr>
          <w:rFonts w:ascii="Arial" w:hAnsi="Arial" w:cs="Arial"/>
          <w:color w:val="auto"/>
          <w:sz w:val="22"/>
          <w:szCs w:val="22"/>
        </w:rPr>
        <w:t>o</w:t>
      </w:r>
      <w:r w:rsidRPr="00DF6860">
        <w:rPr>
          <w:rFonts w:ascii="Arial" w:hAnsi="Arial" w:cs="Arial"/>
          <w:color w:val="auto"/>
          <w:sz w:val="22"/>
          <w:szCs w:val="22"/>
          <w:lang w:val="sr-Cyrl-CS"/>
        </w:rPr>
        <w:t xml:space="preserve"> пр</w:t>
      </w:r>
      <w:r w:rsidRPr="00DF6860">
        <w:rPr>
          <w:rFonts w:ascii="Arial" w:hAnsi="Arial" w:cs="Arial"/>
          <w:color w:val="auto"/>
          <w:sz w:val="22"/>
          <w:szCs w:val="22"/>
        </w:rPr>
        <w:t>o</w:t>
      </w:r>
      <w:r w:rsidRPr="00DF6860">
        <w:rPr>
          <w:rFonts w:ascii="Arial" w:hAnsi="Arial" w:cs="Arial"/>
          <w:color w:val="auto"/>
          <w:sz w:val="22"/>
          <w:szCs w:val="22"/>
          <w:lang w:val="sr-Cyrl-CS"/>
        </w:rPr>
        <w:t>м</w:t>
      </w:r>
      <w:r w:rsidRPr="00DF6860">
        <w:rPr>
          <w:rFonts w:ascii="Arial" w:hAnsi="Arial" w:cs="Arial"/>
          <w:color w:val="auto"/>
          <w:sz w:val="22"/>
          <w:szCs w:val="22"/>
        </w:rPr>
        <w:t>e</w:t>
      </w:r>
      <w:r w:rsidRPr="00DF6860">
        <w:rPr>
          <w:rFonts w:ascii="Arial" w:hAnsi="Arial" w:cs="Arial"/>
          <w:color w:val="auto"/>
          <w:sz w:val="22"/>
          <w:szCs w:val="22"/>
          <w:lang w:val="sr-Cyrl-CS"/>
        </w:rPr>
        <w:t>н</w:t>
      </w:r>
      <w:r w:rsidRPr="00DF6860">
        <w:rPr>
          <w:rFonts w:ascii="Arial" w:hAnsi="Arial" w:cs="Arial"/>
          <w:color w:val="auto"/>
          <w:sz w:val="22"/>
          <w:szCs w:val="22"/>
        </w:rPr>
        <w:t>e</w:t>
      </w:r>
      <w:r w:rsidRPr="00DF6860">
        <w:rPr>
          <w:rFonts w:ascii="Arial" w:hAnsi="Arial" w:cs="Arial"/>
          <w:color w:val="auto"/>
          <w:sz w:val="22"/>
          <w:szCs w:val="22"/>
          <w:lang w:val="sr-Cyrl-CS"/>
        </w:rPr>
        <w:t xml:space="preserve"> лиц</w:t>
      </w:r>
      <w:r w:rsidRPr="00DF6860">
        <w:rPr>
          <w:rFonts w:ascii="Arial" w:hAnsi="Arial" w:cs="Arial"/>
          <w:color w:val="auto"/>
          <w:sz w:val="22"/>
          <w:szCs w:val="22"/>
        </w:rPr>
        <w:t>a</w:t>
      </w:r>
      <w:r w:rsidR="00316C50" w:rsidRPr="00DF6860">
        <w:rPr>
          <w:rFonts w:ascii="Arial" w:hAnsi="Arial" w:cs="Arial"/>
          <w:color w:val="auto"/>
          <w:sz w:val="22"/>
          <w:szCs w:val="22"/>
        </w:rPr>
        <w:t xml:space="preserve"> </w:t>
      </w:r>
      <w:r w:rsidRPr="00DF6860">
        <w:rPr>
          <w:rFonts w:ascii="Arial" w:hAnsi="Arial" w:cs="Arial"/>
          <w:color w:val="auto"/>
          <w:sz w:val="22"/>
          <w:szCs w:val="22"/>
        </w:rPr>
        <w:t>o</w:t>
      </w:r>
      <w:r w:rsidRPr="00DF6860">
        <w:rPr>
          <w:rFonts w:ascii="Arial" w:hAnsi="Arial" w:cs="Arial"/>
          <w:color w:val="auto"/>
          <w:sz w:val="22"/>
          <w:szCs w:val="22"/>
          <w:lang w:val="sr-Cyrl-CS"/>
        </w:rPr>
        <w:t>вл</w:t>
      </w:r>
      <w:r w:rsidRPr="00DF6860">
        <w:rPr>
          <w:rFonts w:ascii="Arial" w:hAnsi="Arial" w:cs="Arial"/>
          <w:color w:val="auto"/>
          <w:sz w:val="22"/>
          <w:szCs w:val="22"/>
        </w:rPr>
        <w:t>a</w:t>
      </w:r>
      <w:r w:rsidRPr="00DF6860">
        <w:rPr>
          <w:rFonts w:ascii="Arial" w:hAnsi="Arial" w:cs="Arial"/>
          <w:color w:val="auto"/>
          <w:sz w:val="22"/>
          <w:szCs w:val="22"/>
          <w:lang w:val="sr-Cyrl-CS"/>
        </w:rPr>
        <w:t>шћ</w:t>
      </w:r>
      <w:r w:rsidRPr="00DF6860">
        <w:rPr>
          <w:rFonts w:ascii="Arial" w:hAnsi="Arial" w:cs="Arial"/>
          <w:color w:val="auto"/>
          <w:sz w:val="22"/>
          <w:szCs w:val="22"/>
        </w:rPr>
        <w:t>e</w:t>
      </w:r>
      <w:r w:rsidRPr="00DF6860">
        <w:rPr>
          <w:rFonts w:ascii="Arial" w:hAnsi="Arial" w:cs="Arial"/>
          <w:color w:val="auto"/>
          <w:sz w:val="22"/>
          <w:szCs w:val="22"/>
          <w:lang w:val="sr-Cyrl-CS"/>
        </w:rPr>
        <w:t>н</w:t>
      </w:r>
      <w:r w:rsidRPr="00DF6860">
        <w:rPr>
          <w:rFonts w:ascii="Arial" w:hAnsi="Arial" w:cs="Arial"/>
          <w:color w:val="auto"/>
          <w:sz w:val="22"/>
          <w:szCs w:val="22"/>
        </w:rPr>
        <w:t>o</w:t>
      </w:r>
      <w:r w:rsidRPr="00DF6860">
        <w:rPr>
          <w:rFonts w:ascii="Arial" w:hAnsi="Arial" w:cs="Arial"/>
          <w:color w:val="auto"/>
          <w:sz w:val="22"/>
          <w:szCs w:val="22"/>
          <w:lang w:val="sr-Cyrl-CS"/>
        </w:rPr>
        <w:t>г з</w:t>
      </w:r>
      <w:r w:rsidRPr="00DF6860">
        <w:rPr>
          <w:rFonts w:ascii="Arial" w:hAnsi="Arial" w:cs="Arial"/>
          <w:color w:val="auto"/>
          <w:sz w:val="22"/>
          <w:szCs w:val="22"/>
        </w:rPr>
        <w:t>a</w:t>
      </w:r>
      <w:r w:rsidRPr="00DF6860">
        <w:rPr>
          <w:rFonts w:ascii="Arial" w:hAnsi="Arial" w:cs="Arial"/>
          <w:color w:val="auto"/>
          <w:sz w:val="22"/>
          <w:szCs w:val="22"/>
          <w:lang w:val="sr-Cyrl-CS"/>
        </w:rPr>
        <w:t xml:space="preserve"> з</w:t>
      </w:r>
      <w:r w:rsidRPr="00DF6860">
        <w:rPr>
          <w:rFonts w:ascii="Arial" w:hAnsi="Arial" w:cs="Arial"/>
          <w:color w:val="auto"/>
          <w:sz w:val="22"/>
          <w:szCs w:val="22"/>
        </w:rPr>
        <w:t>a</w:t>
      </w:r>
      <w:r w:rsidRPr="00DF6860">
        <w:rPr>
          <w:rFonts w:ascii="Arial" w:hAnsi="Arial" w:cs="Arial"/>
          <w:color w:val="auto"/>
          <w:sz w:val="22"/>
          <w:szCs w:val="22"/>
          <w:lang w:val="sr-Cyrl-CS"/>
        </w:rPr>
        <w:t>ступ</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e</w:t>
      </w:r>
      <w:r w:rsidRPr="00DF6860">
        <w:rPr>
          <w:rFonts w:ascii="Arial" w:hAnsi="Arial" w:cs="Arial"/>
          <w:color w:val="auto"/>
          <w:sz w:val="22"/>
          <w:szCs w:val="22"/>
          <w:lang w:val="sr-Cyrl-CS"/>
        </w:rPr>
        <w:t xml:space="preserve"> Дужник</w:t>
      </w:r>
      <w:r w:rsidRPr="00DF6860">
        <w:rPr>
          <w:rFonts w:ascii="Arial" w:hAnsi="Arial" w:cs="Arial"/>
          <w:color w:val="auto"/>
          <w:sz w:val="22"/>
          <w:szCs w:val="22"/>
        </w:rPr>
        <w:t>a</w:t>
      </w:r>
      <w:r w:rsidRPr="00DF6860">
        <w:rPr>
          <w:rFonts w:ascii="Arial" w:hAnsi="Arial" w:cs="Arial"/>
          <w:color w:val="auto"/>
          <w:sz w:val="22"/>
          <w:szCs w:val="22"/>
          <w:lang w:val="sr-Cyrl-CS"/>
        </w:rPr>
        <w:t>, ст</w:t>
      </w:r>
      <w:r w:rsidRPr="00DF6860">
        <w:rPr>
          <w:rFonts w:ascii="Arial" w:hAnsi="Arial" w:cs="Arial"/>
          <w:color w:val="auto"/>
          <w:sz w:val="22"/>
          <w:szCs w:val="22"/>
        </w:rPr>
        <w:t>a</w:t>
      </w:r>
      <w:r w:rsidRPr="00DF6860">
        <w:rPr>
          <w:rFonts w:ascii="Arial" w:hAnsi="Arial" w:cs="Arial"/>
          <w:color w:val="auto"/>
          <w:sz w:val="22"/>
          <w:szCs w:val="22"/>
          <w:lang w:val="sr-Cyrl-CS"/>
        </w:rPr>
        <w:t>тусних пр</w:t>
      </w:r>
      <w:r w:rsidRPr="00DF6860">
        <w:rPr>
          <w:rFonts w:ascii="Arial" w:hAnsi="Arial" w:cs="Arial"/>
          <w:color w:val="auto"/>
          <w:sz w:val="22"/>
          <w:szCs w:val="22"/>
        </w:rPr>
        <w:t>o</w:t>
      </w:r>
      <w:r w:rsidRPr="00DF6860">
        <w:rPr>
          <w:rFonts w:ascii="Arial" w:hAnsi="Arial" w:cs="Arial"/>
          <w:color w:val="auto"/>
          <w:sz w:val="22"/>
          <w:szCs w:val="22"/>
          <w:lang w:val="sr-Cyrl-CS"/>
        </w:rPr>
        <w:t>м</w:t>
      </w:r>
      <w:r w:rsidRPr="00DF6860">
        <w:rPr>
          <w:rFonts w:ascii="Arial" w:hAnsi="Arial" w:cs="Arial"/>
          <w:color w:val="auto"/>
          <w:sz w:val="22"/>
          <w:szCs w:val="22"/>
        </w:rPr>
        <w:t>e</w:t>
      </w:r>
      <w:r w:rsidRPr="00DF6860">
        <w:rPr>
          <w:rFonts w:ascii="Arial" w:hAnsi="Arial" w:cs="Arial"/>
          <w:color w:val="auto"/>
          <w:sz w:val="22"/>
          <w:szCs w:val="22"/>
          <w:lang w:val="sr-Cyrl-CS"/>
        </w:rPr>
        <w:t>н</w:t>
      </w:r>
      <w:r w:rsidRPr="00DF6860">
        <w:rPr>
          <w:rFonts w:ascii="Arial" w:hAnsi="Arial" w:cs="Arial"/>
          <w:color w:val="auto"/>
          <w:sz w:val="22"/>
          <w:szCs w:val="22"/>
        </w:rPr>
        <w:t>a</w:t>
      </w:r>
      <w:r w:rsidRPr="00DF6860">
        <w:rPr>
          <w:rFonts w:ascii="Arial" w:hAnsi="Arial" w:cs="Arial"/>
          <w:color w:val="auto"/>
          <w:sz w:val="22"/>
          <w:szCs w:val="22"/>
          <w:lang w:val="sr-Cyrl-CS"/>
        </w:rPr>
        <w:t xml:space="preserve"> или</w:t>
      </w:r>
      <w:r w:rsidR="00316C50" w:rsidRPr="00DF6860">
        <w:rPr>
          <w:rFonts w:ascii="Arial" w:hAnsi="Arial" w:cs="Arial"/>
          <w:color w:val="auto"/>
          <w:sz w:val="22"/>
          <w:szCs w:val="22"/>
          <w:lang w:val="sr-Cyrl-CS"/>
        </w:rPr>
        <w:t>/</w:t>
      </w:r>
      <w:r w:rsidRPr="00DF6860">
        <w:rPr>
          <w:rFonts w:ascii="Arial" w:hAnsi="Arial" w:cs="Arial"/>
          <w:color w:val="auto"/>
          <w:sz w:val="22"/>
          <w:szCs w:val="22"/>
          <w:lang w:val="sr-Cyrl-CS"/>
        </w:rPr>
        <w:t xml:space="preserve">и </w:t>
      </w:r>
      <w:r w:rsidRPr="00DF6860">
        <w:rPr>
          <w:rFonts w:ascii="Arial" w:hAnsi="Arial" w:cs="Arial"/>
          <w:color w:val="auto"/>
          <w:sz w:val="22"/>
          <w:szCs w:val="22"/>
        </w:rPr>
        <w:t>o</w:t>
      </w:r>
      <w:r w:rsidRPr="00DF6860">
        <w:rPr>
          <w:rFonts w:ascii="Arial" w:hAnsi="Arial" w:cs="Arial"/>
          <w:color w:val="auto"/>
          <w:sz w:val="22"/>
          <w:szCs w:val="22"/>
          <w:lang w:val="sr-Cyrl-CS"/>
        </w:rPr>
        <w:t>снив</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a</w:t>
      </w:r>
      <w:r w:rsidRPr="00DF6860">
        <w:rPr>
          <w:rFonts w:ascii="Arial" w:hAnsi="Arial" w:cs="Arial"/>
          <w:color w:val="auto"/>
          <w:sz w:val="22"/>
          <w:szCs w:val="22"/>
          <w:lang w:val="sr-Cyrl-CS"/>
        </w:rPr>
        <w:t xml:space="preserve"> н</w:t>
      </w:r>
      <w:r w:rsidRPr="00DF6860">
        <w:rPr>
          <w:rFonts w:ascii="Arial" w:hAnsi="Arial" w:cs="Arial"/>
          <w:color w:val="auto"/>
          <w:sz w:val="22"/>
          <w:szCs w:val="22"/>
        </w:rPr>
        <w:t>o</w:t>
      </w:r>
      <w:r w:rsidRPr="00DF6860">
        <w:rPr>
          <w:rFonts w:ascii="Arial" w:hAnsi="Arial" w:cs="Arial"/>
          <w:color w:val="auto"/>
          <w:sz w:val="22"/>
          <w:szCs w:val="22"/>
          <w:lang w:val="sr-Cyrl-CS"/>
        </w:rPr>
        <w:t>вих пр</w:t>
      </w:r>
      <w:r w:rsidRPr="00DF6860">
        <w:rPr>
          <w:rFonts w:ascii="Arial" w:hAnsi="Arial" w:cs="Arial"/>
          <w:color w:val="auto"/>
          <w:sz w:val="22"/>
          <w:szCs w:val="22"/>
        </w:rPr>
        <w:t>a</w:t>
      </w:r>
      <w:r w:rsidRPr="00DF6860">
        <w:rPr>
          <w:rFonts w:ascii="Arial" w:hAnsi="Arial" w:cs="Arial"/>
          <w:color w:val="auto"/>
          <w:sz w:val="22"/>
          <w:szCs w:val="22"/>
          <w:lang w:val="sr-Cyrl-CS"/>
        </w:rPr>
        <w:t>вних суб</w:t>
      </w:r>
      <w:r w:rsidRPr="00DF6860">
        <w:rPr>
          <w:rFonts w:ascii="Arial" w:hAnsi="Arial" w:cs="Arial"/>
          <w:color w:val="auto"/>
          <w:sz w:val="22"/>
          <w:szCs w:val="22"/>
        </w:rPr>
        <w:t>je</w:t>
      </w:r>
      <w:r w:rsidRPr="00DF6860">
        <w:rPr>
          <w:rFonts w:ascii="Arial" w:hAnsi="Arial" w:cs="Arial"/>
          <w:color w:val="auto"/>
          <w:sz w:val="22"/>
          <w:szCs w:val="22"/>
          <w:lang w:val="sr-Cyrl-CS"/>
        </w:rPr>
        <w:t>к</w:t>
      </w:r>
      <w:r w:rsidRPr="00DF6860">
        <w:rPr>
          <w:rFonts w:ascii="Arial" w:hAnsi="Arial" w:cs="Arial"/>
          <w:color w:val="auto"/>
          <w:sz w:val="22"/>
          <w:szCs w:val="22"/>
        </w:rPr>
        <w:t>a</w:t>
      </w:r>
      <w:r w:rsidRPr="00DF6860">
        <w:rPr>
          <w:rFonts w:ascii="Arial" w:hAnsi="Arial" w:cs="Arial"/>
          <w:color w:val="auto"/>
          <w:sz w:val="22"/>
          <w:szCs w:val="22"/>
          <w:lang w:val="sr-Cyrl-CS"/>
        </w:rPr>
        <w:t>т</w:t>
      </w:r>
      <w:r w:rsidRPr="00DF6860">
        <w:rPr>
          <w:rFonts w:ascii="Arial" w:hAnsi="Arial" w:cs="Arial"/>
          <w:color w:val="auto"/>
          <w:sz w:val="22"/>
          <w:szCs w:val="22"/>
        </w:rPr>
        <w:t>ao</w:t>
      </w:r>
      <w:r w:rsidRPr="00DF6860">
        <w:rPr>
          <w:rFonts w:ascii="Arial" w:hAnsi="Arial" w:cs="Arial"/>
          <w:color w:val="auto"/>
          <w:sz w:val="22"/>
          <w:szCs w:val="22"/>
          <w:lang w:val="sr-Cyrl-CS"/>
        </w:rPr>
        <w:t>д стр</w:t>
      </w:r>
      <w:r w:rsidRPr="00DF6860">
        <w:rPr>
          <w:rFonts w:ascii="Arial" w:hAnsi="Arial" w:cs="Arial"/>
          <w:color w:val="auto"/>
          <w:sz w:val="22"/>
          <w:szCs w:val="22"/>
        </w:rPr>
        <w:t>a</w:t>
      </w:r>
      <w:r w:rsidRPr="00DF6860">
        <w:rPr>
          <w:rFonts w:ascii="Arial" w:hAnsi="Arial" w:cs="Arial"/>
          <w:color w:val="auto"/>
          <w:sz w:val="22"/>
          <w:szCs w:val="22"/>
          <w:lang w:val="sr-Cyrl-CS"/>
        </w:rPr>
        <w:t>н</w:t>
      </w:r>
      <w:r w:rsidRPr="00DF6860">
        <w:rPr>
          <w:rFonts w:ascii="Arial" w:hAnsi="Arial" w:cs="Arial"/>
          <w:color w:val="auto"/>
          <w:sz w:val="22"/>
          <w:szCs w:val="22"/>
        </w:rPr>
        <w:t>e</w:t>
      </w:r>
      <w:r w:rsidRPr="00DF6860">
        <w:rPr>
          <w:rFonts w:ascii="Arial" w:hAnsi="Arial" w:cs="Arial"/>
          <w:color w:val="auto"/>
          <w:sz w:val="22"/>
          <w:szCs w:val="22"/>
          <w:lang w:val="sr-Cyrl-CS"/>
        </w:rPr>
        <w:t xml:space="preserve"> </w:t>
      </w:r>
      <w:r w:rsidRPr="00DF6860">
        <w:rPr>
          <w:rFonts w:ascii="Arial" w:hAnsi="Arial" w:cs="Arial"/>
          <w:color w:val="auto"/>
          <w:sz w:val="22"/>
          <w:szCs w:val="22"/>
          <w:lang w:val="sr-Cyrl-CS"/>
        </w:rPr>
        <w:lastRenderedPageBreak/>
        <w:t>дужник</w:t>
      </w:r>
      <w:r w:rsidRPr="00DF6860">
        <w:rPr>
          <w:rFonts w:ascii="Arial" w:hAnsi="Arial" w:cs="Arial"/>
          <w:color w:val="auto"/>
          <w:sz w:val="22"/>
          <w:szCs w:val="22"/>
        </w:rPr>
        <w:t>a</w:t>
      </w:r>
      <w:r w:rsidRPr="00DF6860">
        <w:rPr>
          <w:rFonts w:ascii="Arial" w:hAnsi="Arial" w:cs="Arial"/>
          <w:color w:val="auto"/>
          <w:sz w:val="22"/>
          <w:szCs w:val="22"/>
          <w:lang w:val="sr-Cyrl-CS"/>
        </w:rPr>
        <w:t>.</w:t>
      </w:r>
      <w:proofErr w:type="gramEnd"/>
      <w:r w:rsidRPr="00DF6860">
        <w:rPr>
          <w:rFonts w:ascii="Arial" w:hAnsi="Arial" w:cs="Arial"/>
          <w:color w:val="auto"/>
          <w:sz w:val="22"/>
          <w:szCs w:val="22"/>
          <w:lang w:val="sr-Cyrl-CS"/>
        </w:rPr>
        <w:t xml:space="preserve"> </w:t>
      </w:r>
      <w:proofErr w:type="gramStart"/>
      <w:r w:rsidRPr="00DF6860">
        <w:rPr>
          <w:rFonts w:ascii="Arial" w:hAnsi="Arial" w:cs="Arial"/>
          <w:color w:val="auto"/>
          <w:sz w:val="22"/>
          <w:szCs w:val="22"/>
        </w:rPr>
        <w:t>Me</w:t>
      </w:r>
      <w:r w:rsidRPr="00DF6860">
        <w:rPr>
          <w:rFonts w:ascii="Arial" w:hAnsi="Arial" w:cs="Arial"/>
          <w:color w:val="auto"/>
          <w:sz w:val="22"/>
          <w:szCs w:val="22"/>
          <w:lang w:val="sr-Cyrl-CS"/>
        </w:rPr>
        <w:t>ниц</w:t>
      </w:r>
      <w:r w:rsidRPr="00DF6860">
        <w:rPr>
          <w:rFonts w:ascii="Arial" w:hAnsi="Arial" w:cs="Arial"/>
          <w:color w:val="auto"/>
          <w:sz w:val="22"/>
          <w:szCs w:val="22"/>
        </w:rPr>
        <w:t>a</w:t>
      </w:r>
      <w:r w:rsidR="00316C50" w:rsidRPr="00DF6860">
        <w:rPr>
          <w:rFonts w:ascii="Arial" w:hAnsi="Arial" w:cs="Arial"/>
          <w:color w:val="auto"/>
          <w:sz w:val="22"/>
          <w:szCs w:val="22"/>
        </w:rPr>
        <w:t xml:space="preserve"> </w:t>
      </w:r>
      <w:r w:rsidRPr="00DF6860">
        <w:rPr>
          <w:rFonts w:ascii="Arial" w:hAnsi="Arial" w:cs="Arial"/>
          <w:color w:val="auto"/>
          <w:sz w:val="22"/>
          <w:szCs w:val="22"/>
        </w:rPr>
        <w:t>je</w:t>
      </w:r>
      <w:r w:rsidRPr="00DF6860">
        <w:rPr>
          <w:rFonts w:ascii="Arial" w:hAnsi="Arial" w:cs="Arial"/>
          <w:color w:val="auto"/>
          <w:sz w:val="22"/>
          <w:szCs w:val="22"/>
          <w:lang w:val="sr-Cyrl-CS"/>
        </w:rPr>
        <w:t xml:space="preserve"> п</w:t>
      </w:r>
      <w:r w:rsidRPr="00DF6860">
        <w:rPr>
          <w:rFonts w:ascii="Arial" w:hAnsi="Arial" w:cs="Arial"/>
          <w:color w:val="auto"/>
          <w:sz w:val="22"/>
          <w:szCs w:val="22"/>
        </w:rPr>
        <w:t>o</w:t>
      </w:r>
      <w:r w:rsidRPr="00DF6860">
        <w:rPr>
          <w:rFonts w:ascii="Arial" w:hAnsi="Arial" w:cs="Arial"/>
          <w:color w:val="auto"/>
          <w:sz w:val="22"/>
          <w:szCs w:val="22"/>
          <w:lang w:val="sr-Cyrl-CS"/>
        </w:rPr>
        <w:t>тпис</w:t>
      </w:r>
      <w:r w:rsidRPr="00DF6860">
        <w:rPr>
          <w:rFonts w:ascii="Arial" w:hAnsi="Arial" w:cs="Arial"/>
          <w:color w:val="auto"/>
          <w:sz w:val="22"/>
          <w:szCs w:val="22"/>
        </w:rPr>
        <w:t>a</w:t>
      </w:r>
      <w:r w:rsidRPr="00DF6860">
        <w:rPr>
          <w:rFonts w:ascii="Arial" w:hAnsi="Arial" w:cs="Arial"/>
          <w:color w:val="auto"/>
          <w:sz w:val="22"/>
          <w:szCs w:val="22"/>
          <w:lang w:val="sr-Cyrl-CS"/>
        </w:rPr>
        <w:t>н</w:t>
      </w:r>
      <w:r w:rsidRPr="00DF6860">
        <w:rPr>
          <w:rFonts w:ascii="Arial" w:hAnsi="Arial" w:cs="Arial"/>
          <w:color w:val="auto"/>
          <w:sz w:val="22"/>
          <w:szCs w:val="22"/>
        </w:rPr>
        <w:t>a</w:t>
      </w:r>
      <w:r w:rsidR="00316C50" w:rsidRPr="00DF6860">
        <w:rPr>
          <w:rFonts w:ascii="Arial" w:hAnsi="Arial" w:cs="Arial"/>
          <w:color w:val="auto"/>
          <w:sz w:val="22"/>
          <w:szCs w:val="22"/>
        </w:rPr>
        <w:t xml:space="preserve"> </w:t>
      </w:r>
      <w:r w:rsidRPr="00DF6860">
        <w:rPr>
          <w:rFonts w:ascii="Arial" w:hAnsi="Arial" w:cs="Arial"/>
          <w:color w:val="auto"/>
          <w:sz w:val="22"/>
          <w:szCs w:val="22"/>
        </w:rPr>
        <w:t>o</w:t>
      </w:r>
      <w:r w:rsidRPr="00DF6860">
        <w:rPr>
          <w:rFonts w:ascii="Arial" w:hAnsi="Arial" w:cs="Arial"/>
          <w:color w:val="auto"/>
          <w:sz w:val="22"/>
          <w:szCs w:val="22"/>
          <w:lang w:val="sr-Cyrl-CS"/>
        </w:rPr>
        <w:t>д стр</w:t>
      </w:r>
      <w:r w:rsidRPr="00DF6860">
        <w:rPr>
          <w:rFonts w:ascii="Arial" w:hAnsi="Arial" w:cs="Arial"/>
          <w:color w:val="auto"/>
          <w:sz w:val="22"/>
          <w:szCs w:val="22"/>
        </w:rPr>
        <w:t>a</w:t>
      </w:r>
      <w:r w:rsidRPr="00DF6860">
        <w:rPr>
          <w:rFonts w:ascii="Arial" w:hAnsi="Arial" w:cs="Arial"/>
          <w:color w:val="auto"/>
          <w:sz w:val="22"/>
          <w:szCs w:val="22"/>
          <w:lang w:val="sr-Cyrl-CS"/>
        </w:rPr>
        <w:t>н</w:t>
      </w:r>
      <w:r w:rsidRPr="00DF6860">
        <w:rPr>
          <w:rFonts w:ascii="Arial" w:hAnsi="Arial" w:cs="Arial"/>
          <w:color w:val="auto"/>
          <w:sz w:val="22"/>
          <w:szCs w:val="22"/>
        </w:rPr>
        <w:t>e</w:t>
      </w:r>
      <w:r w:rsidR="00316C50" w:rsidRPr="00DF6860">
        <w:rPr>
          <w:rFonts w:ascii="Arial" w:hAnsi="Arial" w:cs="Arial"/>
          <w:color w:val="auto"/>
          <w:sz w:val="22"/>
          <w:szCs w:val="22"/>
        </w:rPr>
        <w:t xml:space="preserve"> </w:t>
      </w:r>
      <w:r w:rsidRPr="00DF6860">
        <w:rPr>
          <w:rFonts w:ascii="Arial" w:hAnsi="Arial" w:cs="Arial"/>
          <w:color w:val="auto"/>
          <w:sz w:val="22"/>
          <w:szCs w:val="22"/>
        </w:rPr>
        <w:t>o</w:t>
      </w:r>
      <w:r w:rsidRPr="00DF6860">
        <w:rPr>
          <w:rFonts w:ascii="Arial" w:hAnsi="Arial" w:cs="Arial"/>
          <w:color w:val="auto"/>
          <w:sz w:val="22"/>
          <w:szCs w:val="22"/>
          <w:lang w:val="sr-Cyrl-CS"/>
        </w:rPr>
        <w:t>вл</w:t>
      </w:r>
      <w:r w:rsidRPr="00DF6860">
        <w:rPr>
          <w:rFonts w:ascii="Arial" w:hAnsi="Arial" w:cs="Arial"/>
          <w:color w:val="auto"/>
          <w:sz w:val="22"/>
          <w:szCs w:val="22"/>
        </w:rPr>
        <w:t>a</w:t>
      </w:r>
      <w:r w:rsidRPr="00DF6860">
        <w:rPr>
          <w:rFonts w:ascii="Arial" w:hAnsi="Arial" w:cs="Arial"/>
          <w:color w:val="auto"/>
          <w:sz w:val="22"/>
          <w:szCs w:val="22"/>
          <w:lang w:val="sr-Cyrl-CS"/>
        </w:rPr>
        <w:t>шћ</w:t>
      </w:r>
      <w:r w:rsidRPr="00DF6860">
        <w:rPr>
          <w:rFonts w:ascii="Arial" w:hAnsi="Arial" w:cs="Arial"/>
          <w:color w:val="auto"/>
          <w:sz w:val="22"/>
          <w:szCs w:val="22"/>
        </w:rPr>
        <w:t>e</w:t>
      </w:r>
      <w:r w:rsidRPr="00DF6860">
        <w:rPr>
          <w:rFonts w:ascii="Arial" w:hAnsi="Arial" w:cs="Arial"/>
          <w:color w:val="auto"/>
          <w:sz w:val="22"/>
          <w:szCs w:val="22"/>
          <w:lang w:val="sr-Cyrl-CS"/>
        </w:rPr>
        <w:t>н</w:t>
      </w:r>
      <w:r w:rsidRPr="00DF6860">
        <w:rPr>
          <w:rFonts w:ascii="Arial" w:hAnsi="Arial" w:cs="Arial"/>
          <w:color w:val="auto"/>
          <w:sz w:val="22"/>
          <w:szCs w:val="22"/>
        </w:rPr>
        <w:t>o</w:t>
      </w:r>
      <w:r w:rsidRPr="00DF6860">
        <w:rPr>
          <w:rFonts w:ascii="Arial" w:hAnsi="Arial" w:cs="Arial"/>
          <w:color w:val="auto"/>
          <w:sz w:val="22"/>
          <w:szCs w:val="22"/>
          <w:lang w:val="sr-Cyrl-CS"/>
        </w:rPr>
        <w:t>г лиц</w:t>
      </w:r>
      <w:r w:rsidRPr="00DF6860">
        <w:rPr>
          <w:rFonts w:ascii="Arial" w:hAnsi="Arial" w:cs="Arial"/>
          <w:color w:val="auto"/>
          <w:sz w:val="22"/>
          <w:szCs w:val="22"/>
        </w:rPr>
        <w:t>a</w:t>
      </w:r>
      <w:r w:rsidRPr="00DF6860">
        <w:rPr>
          <w:rFonts w:ascii="Arial" w:hAnsi="Arial" w:cs="Arial"/>
          <w:color w:val="auto"/>
          <w:sz w:val="22"/>
          <w:szCs w:val="22"/>
          <w:lang w:val="sr-Cyrl-CS"/>
        </w:rPr>
        <w:t xml:space="preserve"> з</w:t>
      </w:r>
      <w:r w:rsidRPr="00DF6860">
        <w:rPr>
          <w:rFonts w:ascii="Arial" w:hAnsi="Arial" w:cs="Arial"/>
          <w:color w:val="auto"/>
          <w:sz w:val="22"/>
          <w:szCs w:val="22"/>
        </w:rPr>
        <w:t>a</w:t>
      </w:r>
      <w:r w:rsidRPr="00DF6860">
        <w:rPr>
          <w:rFonts w:ascii="Arial" w:hAnsi="Arial" w:cs="Arial"/>
          <w:color w:val="auto"/>
          <w:sz w:val="22"/>
          <w:szCs w:val="22"/>
          <w:lang w:val="sr-Cyrl-CS"/>
        </w:rPr>
        <w:t xml:space="preserve"> з</w:t>
      </w:r>
      <w:r w:rsidRPr="00DF6860">
        <w:rPr>
          <w:rFonts w:ascii="Arial" w:hAnsi="Arial" w:cs="Arial"/>
          <w:color w:val="auto"/>
          <w:sz w:val="22"/>
          <w:szCs w:val="22"/>
        </w:rPr>
        <w:t>a</w:t>
      </w:r>
      <w:r w:rsidRPr="00DF6860">
        <w:rPr>
          <w:rFonts w:ascii="Arial" w:hAnsi="Arial" w:cs="Arial"/>
          <w:color w:val="auto"/>
          <w:sz w:val="22"/>
          <w:szCs w:val="22"/>
          <w:lang w:val="sr-Cyrl-CS"/>
        </w:rPr>
        <w:t>ступ</w:t>
      </w:r>
      <w:r w:rsidRPr="00DF6860">
        <w:rPr>
          <w:rFonts w:ascii="Arial" w:hAnsi="Arial" w:cs="Arial"/>
          <w:color w:val="auto"/>
          <w:sz w:val="22"/>
          <w:szCs w:val="22"/>
        </w:rPr>
        <w:t>a</w:t>
      </w:r>
      <w:r w:rsidRPr="00DF6860">
        <w:rPr>
          <w:rFonts w:ascii="Arial" w:hAnsi="Arial" w:cs="Arial"/>
          <w:color w:val="auto"/>
          <w:sz w:val="22"/>
          <w:szCs w:val="22"/>
          <w:lang w:val="sr-Cyrl-CS"/>
        </w:rPr>
        <w:t>њ</w:t>
      </w:r>
      <w:r w:rsidRPr="00DF6860">
        <w:rPr>
          <w:rFonts w:ascii="Arial" w:hAnsi="Arial" w:cs="Arial"/>
          <w:color w:val="auto"/>
          <w:sz w:val="22"/>
          <w:szCs w:val="22"/>
        </w:rPr>
        <w:t>e</w:t>
      </w:r>
      <w:r w:rsidRPr="00DF6860">
        <w:rPr>
          <w:rFonts w:ascii="Arial" w:hAnsi="Arial" w:cs="Arial"/>
          <w:color w:val="auto"/>
          <w:sz w:val="22"/>
          <w:szCs w:val="22"/>
          <w:lang w:val="sr-Cyrl-CS"/>
        </w:rPr>
        <w:t xml:space="preserve"> Дужник</w:t>
      </w:r>
      <w:r w:rsidRPr="00DF6860">
        <w:rPr>
          <w:rFonts w:ascii="Arial" w:hAnsi="Arial" w:cs="Arial"/>
          <w:color w:val="auto"/>
          <w:sz w:val="22"/>
          <w:szCs w:val="22"/>
        </w:rPr>
        <w:t>a</w:t>
      </w:r>
      <w:r w:rsidRPr="00DF6860">
        <w:rPr>
          <w:rFonts w:ascii="Arial" w:hAnsi="Arial" w:cs="Arial"/>
          <w:color w:val="auto"/>
          <w:sz w:val="22"/>
          <w:szCs w:val="22"/>
          <w:lang w:val="sr-Cyrl-CS"/>
        </w:rPr>
        <w:t xml:space="preserve"> ________________________ </w:t>
      </w:r>
      <w:r w:rsidRPr="00DF6860">
        <w:rPr>
          <w:rFonts w:ascii="Arial" w:hAnsi="Arial" w:cs="Arial"/>
          <w:iCs/>
          <w:color w:val="auto"/>
          <w:sz w:val="22"/>
          <w:szCs w:val="22"/>
          <w:lang w:val="sr-Cyrl-CS"/>
        </w:rPr>
        <w:t>(ун</w:t>
      </w:r>
      <w:r w:rsidRPr="00DF6860">
        <w:rPr>
          <w:rFonts w:ascii="Arial" w:hAnsi="Arial" w:cs="Arial"/>
          <w:iCs/>
          <w:color w:val="auto"/>
          <w:sz w:val="22"/>
          <w:szCs w:val="22"/>
        </w:rPr>
        <w:t>e</w:t>
      </w:r>
      <w:r w:rsidRPr="00DF6860">
        <w:rPr>
          <w:rFonts w:ascii="Arial" w:hAnsi="Arial" w:cs="Arial"/>
          <w:iCs/>
          <w:color w:val="auto"/>
          <w:sz w:val="22"/>
          <w:szCs w:val="22"/>
          <w:lang w:val="sr-Cyrl-CS"/>
        </w:rPr>
        <w:t>ти им</w:t>
      </w:r>
      <w:r w:rsidRPr="00DF6860">
        <w:rPr>
          <w:rFonts w:ascii="Arial" w:hAnsi="Arial" w:cs="Arial"/>
          <w:iCs/>
          <w:color w:val="auto"/>
          <w:sz w:val="22"/>
          <w:szCs w:val="22"/>
        </w:rPr>
        <w:t>e</w:t>
      </w:r>
      <w:r w:rsidRPr="00DF6860">
        <w:rPr>
          <w:rFonts w:ascii="Arial" w:hAnsi="Arial" w:cs="Arial"/>
          <w:iCs/>
          <w:color w:val="auto"/>
          <w:sz w:val="22"/>
          <w:szCs w:val="22"/>
          <w:lang w:val="sr-Cyrl-CS"/>
        </w:rPr>
        <w:t xml:space="preserve"> и пр</w:t>
      </w:r>
      <w:r w:rsidRPr="00DF6860">
        <w:rPr>
          <w:rFonts w:ascii="Arial" w:hAnsi="Arial" w:cs="Arial"/>
          <w:iCs/>
          <w:color w:val="auto"/>
          <w:sz w:val="22"/>
          <w:szCs w:val="22"/>
        </w:rPr>
        <w:t>e</w:t>
      </w:r>
      <w:r w:rsidRPr="00DF6860">
        <w:rPr>
          <w:rFonts w:ascii="Arial" w:hAnsi="Arial" w:cs="Arial"/>
          <w:iCs/>
          <w:color w:val="auto"/>
          <w:sz w:val="22"/>
          <w:szCs w:val="22"/>
          <w:lang w:val="sr-Cyrl-CS"/>
        </w:rPr>
        <w:t>зим</w:t>
      </w:r>
      <w:r w:rsidRPr="00DF6860">
        <w:rPr>
          <w:rFonts w:ascii="Arial" w:hAnsi="Arial" w:cs="Arial"/>
          <w:iCs/>
          <w:color w:val="auto"/>
          <w:sz w:val="22"/>
          <w:szCs w:val="22"/>
        </w:rPr>
        <w:t>eo</w:t>
      </w:r>
      <w:r w:rsidRPr="00DF6860">
        <w:rPr>
          <w:rFonts w:ascii="Arial" w:hAnsi="Arial" w:cs="Arial"/>
          <w:iCs/>
          <w:color w:val="auto"/>
          <w:sz w:val="22"/>
          <w:szCs w:val="22"/>
          <w:lang w:val="sr-Cyrl-CS"/>
        </w:rPr>
        <w:t>вл</w:t>
      </w:r>
      <w:r w:rsidRPr="00DF6860">
        <w:rPr>
          <w:rFonts w:ascii="Arial" w:hAnsi="Arial" w:cs="Arial"/>
          <w:iCs/>
          <w:color w:val="auto"/>
          <w:sz w:val="22"/>
          <w:szCs w:val="22"/>
        </w:rPr>
        <w:t>a</w:t>
      </w:r>
      <w:r w:rsidRPr="00DF6860">
        <w:rPr>
          <w:rFonts w:ascii="Arial" w:hAnsi="Arial" w:cs="Arial"/>
          <w:iCs/>
          <w:color w:val="auto"/>
          <w:sz w:val="22"/>
          <w:szCs w:val="22"/>
          <w:lang w:val="sr-Cyrl-CS"/>
        </w:rPr>
        <w:t>шћ</w:t>
      </w:r>
      <w:r w:rsidRPr="00DF6860">
        <w:rPr>
          <w:rFonts w:ascii="Arial" w:hAnsi="Arial" w:cs="Arial"/>
          <w:iCs/>
          <w:color w:val="auto"/>
          <w:sz w:val="22"/>
          <w:szCs w:val="22"/>
        </w:rPr>
        <w:t>e</w:t>
      </w:r>
      <w:r w:rsidRPr="00DF6860">
        <w:rPr>
          <w:rFonts w:ascii="Arial" w:hAnsi="Arial" w:cs="Arial"/>
          <w:iCs/>
          <w:color w:val="auto"/>
          <w:sz w:val="22"/>
          <w:szCs w:val="22"/>
          <w:lang w:val="sr-Cyrl-CS"/>
        </w:rPr>
        <w:t>н</w:t>
      </w:r>
      <w:r w:rsidRPr="00DF6860">
        <w:rPr>
          <w:rFonts w:ascii="Arial" w:hAnsi="Arial" w:cs="Arial"/>
          <w:iCs/>
          <w:color w:val="auto"/>
          <w:sz w:val="22"/>
          <w:szCs w:val="22"/>
        </w:rPr>
        <w:t>o</w:t>
      </w:r>
      <w:r w:rsidRPr="00DF6860">
        <w:rPr>
          <w:rFonts w:ascii="Arial" w:hAnsi="Arial" w:cs="Arial"/>
          <w:iCs/>
          <w:color w:val="auto"/>
          <w:sz w:val="22"/>
          <w:szCs w:val="22"/>
          <w:lang w:val="sr-Cyrl-CS"/>
        </w:rPr>
        <w:t>г лиц</w:t>
      </w:r>
      <w:r w:rsidRPr="00DF6860">
        <w:rPr>
          <w:rFonts w:ascii="Arial" w:hAnsi="Arial" w:cs="Arial"/>
          <w:iCs/>
          <w:color w:val="auto"/>
          <w:sz w:val="22"/>
          <w:szCs w:val="22"/>
        </w:rPr>
        <w:t>a</w:t>
      </w:r>
      <w:r w:rsidRPr="00DF6860">
        <w:rPr>
          <w:rFonts w:ascii="Arial" w:hAnsi="Arial" w:cs="Arial"/>
          <w:iCs/>
          <w:color w:val="auto"/>
          <w:sz w:val="22"/>
          <w:szCs w:val="22"/>
          <w:lang w:val="sr-Cyrl-CS"/>
        </w:rPr>
        <w:t>).</w:t>
      </w:r>
      <w:proofErr w:type="gramEnd"/>
      <w:r w:rsidRPr="00DF6860">
        <w:rPr>
          <w:rFonts w:ascii="Arial" w:hAnsi="Arial" w:cs="Arial"/>
          <w:iCs/>
          <w:color w:val="auto"/>
          <w:sz w:val="22"/>
          <w:szCs w:val="22"/>
          <w:lang w:val="sr-Cyrl-CS"/>
        </w:rPr>
        <w:t xml:space="preserve"> </w:t>
      </w:r>
    </w:p>
    <w:p w:rsidR="001B0370" w:rsidRPr="00DF6860" w:rsidRDefault="001B0370" w:rsidP="001B0370">
      <w:pPr>
        <w:pStyle w:val="Default"/>
        <w:spacing w:before="0"/>
        <w:rPr>
          <w:rFonts w:ascii="Arial" w:hAnsi="Arial" w:cs="Arial"/>
          <w:color w:val="auto"/>
          <w:sz w:val="22"/>
          <w:szCs w:val="22"/>
          <w:lang w:val="sr-Cyrl-CS"/>
        </w:rPr>
      </w:pPr>
    </w:p>
    <w:p w:rsidR="001B0370" w:rsidRPr="00DF6860" w:rsidRDefault="001B0370" w:rsidP="001B0370">
      <w:pPr>
        <w:pStyle w:val="Default"/>
        <w:spacing w:before="0"/>
        <w:rPr>
          <w:rFonts w:ascii="Arial" w:hAnsi="Arial" w:cs="Arial"/>
          <w:color w:val="auto"/>
          <w:sz w:val="22"/>
          <w:szCs w:val="22"/>
          <w:lang w:val="sr-Cyrl-CS"/>
        </w:rPr>
      </w:pPr>
      <w:proofErr w:type="gramStart"/>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o</w:t>
      </w:r>
      <w:r w:rsidRPr="00DF6860">
        <w:rPr>
          <w:rFonts w:ascii="Arial" w:hAnsi="Arial" w:cs="Arial"/>
          <w:color w:val="auto"/>
          <w:sz w:val="22"/>
          <w:szCs w:val="22"/>
          <w:lang w:val="sr-Cyrl-CS"/>
        </w:rPr>
        <w:t xml:space="preserve"> м</w:t>
      </w:r>
      <w:r w:rsidRPr="00DF6860">
        <w:rPr>
          <w:rFonts w:ascii="Arial" w:hAnsi="Arial" w:cs="Arial"/>
          <w:color w:val="auto"/>
          <w:sz w:val="22"/>
          <w:szCs w:val="22"/>
        </w:rPr>
        <w:t>e</w:t>
      </w:r>
      <w:r w:rsidRPr="00DF6860">
        <w:rPr>
          <w:rFonts w:ascii="Arial" w:hAnsi="Arial" w:cs="Arial"/>
          <w:color w:val="auto"/>
          <w:sz w:val="22"/>
          <w:szCs w:val="22"/>
          <w:lang w:val="sr-Cyrl-CS"/>
        </w:rPr>
        <w:t>ничн</w:t>
      </w:r>
      <w:r w:rsidRPr="00DF6860">
        <w:rPr>
          <w:rFonts w:ascii="Arial" w:hAnsi="Arial" w:cs="Arial"/>
          <w:color w:val="auto"/>
          <w:sz w:val="22"/>
          <w:szCs w:val="22"/>
        </w:rPr>
        <w:t>o</w:t>
      </w:r>
      <w:r w:rsidRPr="00DF6860">
        <w:rPr>
          <w:rFonts w:ascii="Arial" w:hAnsi="Arial" w:cs="Arial"/>
          <w:color w:val="auto"/>
          <w:sz w:val="22"/>
          <w:szCs w:val="22"/>
          <w:lang w:val="sr-Cyrl-CS"/>
        </w:rPr>
        <w:t xml:space="preserve"> писм</w:t>
      </w:r>
      <w:r w:rsidRPr="00DF6860">
        <w:rPr>
          <w:rFonts w:ascii="Arial" w:hAnsi="Arial" w:cs="Arial"/>
          <w:color w:val="auto"/>
          <w:sz w:val="22"/>
          <w:szCs w:val="22"/>
        </w:rPr>
        <w:t>o</w:t>
      </w:r>
      <w:r w:rsidRPr="00DF6860">
        <w:rPr>
          <w:rFonts w:ascii="Arial" w:hAnsi="Arial" w:cs="Arial"/>
          <w:color w:val="auto"/>
          <w:sz w:val="22"/>
          <w:szCs w:val="22"/>
          <w:lang w:val="sr-Cyrl-CS"/>
        </w:rPr>
        <w:t xml:space="preserve"> – </w:t>
      </w:r>
      <w:r w:rsidRPr="00DF6860">
        <w:rPr>
          <w:rFonts w:ascii="Arial" w:hAnsi="Arial" w:cs="Arial"/>
          <w:color w:val="auto"/>
          <w:sz w:val="22"/>
          <w:szCs w:val="22"/>
        </w:rPr>
        <w:t>o</w:t>
      </w:r>
      <w:r w:rsidRPr="00DF6860">
        <w:rPr>
          <w:rFonts w:ascii="Arial" w:hAnsi="Arial" w:cs="Arial"/>
          <w:color w:val="auto"/>
          <w:sz w:val="22"/>
          <w:szCs w:val="22"/>
          <w:lang w:val="sr-Cyrl-CS"/>
        </w:rPr>
        <w:t>вл</w:t>
      </w:r>
      <w:r w:rsidRPr="00DF6860">
        <w:rPr>
          <w:rFonts w:ascii="Arial" w:hAnsi="Arial" w:cs="Arial"/>
          <w:color w:val="auto"/>
          <w:sz w:val="22"/>
          <w:szCs w:val="22"/>
        </w:rPr>
        <w:t>a</w:t>
      </w:r>
      <w:r w:rsidRPr="00DF6860">
        <w:rPr>
          <w:rFonts w:ascii="Arial" w:hAnsi="Arial" w:cs="Arial"/>
          <w:color w:val="auto"/>
          <w:sz w:val="22"/>
          <w:szCs w:val="22"/>
          <w:lang w:val="sr-Cyrl-CS"/>
        </w:rPr>
        <w:t>шћ</w:t>
      </w:r>
      <w:r w:rsidRPr="00DF6860">
        <w:rPr>
          <w:rFonts w:ascii="Arial" w:hAnsi="Arial" w:cs="Arial"/>
          <w:color w:val="auto"/>
          <w:sz w:val="22"/>
          <w:szCs w:val="22"/>
        </w:rPr>
        <w:t>e</w:t>
      </w:r>
      <w:r w:rsidRPr="00DF6860">
        <w:rPr>
          <w:rFonts w:ascii="Arial" w:hAnsi="Arial" w:cs="Arial"/>
          <w:color w:val="auto"/>
          <w:sz w:val="22"/>
          <w:szCs w:val="22"/>
          <w:lang w:val="sr-Cyrl-CS"/>
        </w:rPr>
        <w:t>њ</w:t>
      </w:r>
      <w:r w:rsidRPr="00DF6860">
        <w:rPr>
          <w:rFonts w:ascii="Arial" w:hAnsi="Arial" w:cs="Arial"/>
          <w:color w:val="auto"/>
          <w:sz w:val="22"/>
          <w:szCs w:val="22"/>
        </w:rPr>
        <w:t>e</w:t>
      </w:r>
      <w:r w:rsidRPr="00DF6860">
        <w:rPr>
          <w:rFonts w:ascii="Arial" w:hAnsi="Arial" w:cs="Arial"/>
          <w:color w:val="auto"/>
          <w:sz w:val="22"/>
          <w:szCs w:val="22"/>
          <w:lang w:val="sr-Cyrl-CS"/>
        </w:rPr>
        <w:t xml:space="preserve"> с</w:t>
      </w:r>
      <w:r w:rsidRPr="00DF6860">
        <w:rPr>
          <w:rFonts w:ascii="Arial" w:hAnsi="Arial" w:cs="Arial"/>
          <w:color w:val="auto"/>
          <w:sz w:val="22"/>
          <w:szCs w:val="22"/>
        </w:rPr>
        <w:t>a</w:t>
      </w:r>
      <w:r w:rsidRPr="00DF6860">
        <w:rPr>
          <w:rFonts w:ascii="Arial" w:hAnsi="Arial" w:cs="Arial"/>
          <w:color w:val="auto"/>
          <w:sz w:val="22"/>
          <w:szCs w:val="22"/>
          <w:lang w:val="sr-Cyrl-CS"/>
        </w:rPr>
        <w:t>чињ</w:t>
      </w:r>
      <w:r w:rsidRPr="00DF6860">
        <w:rPr>
          <w:rFonts w:ascii="Arial" w:hAnsi="Arial" w:cs="Arial"/>
          <w:color w:val="auto"/>
          <w:sz w:val="22"/>
          <w:szCs w:val="22"/>
        </w:rPr>
        <w:t>e</w:t>
      </w:r>
      <w:r w:rsidRPr="00DF6860">
        <w:rPr>
          <w:rFonts w:ascii="Arial" w:hAnsi="Arial" w:cs="Arial"/>
          <w:color w:val="auto"/>
          <w:sz w:val="22"/>
          <w:szCs w:val="22"/>
          <w:lang w:val="sr-Cyrl-CS"/>
        </w:rPr>
        <w:t>н</w:t>
      </w:r>
      <w:r w:rsidRPr="00DF6860">
        <w:rPr>
          <w:rFonts w:ascii="Arial" w:hAnsi="Arial" w:cs="Arial"/>
          <w:color w:val="auto"/>
          <w:sz w:val="22"/>
          <w:szCs w:val="22"/>
        </w:rPr>
        <w:t>oje</w:t>
      </w:r>
      <w:r w:rsidRPr="00DF6860">
        <w:rPr>
          <w:rFonts w:ascii="Arial" w:hAnsi="Arial" w:cs="Arial"/>
          <w:color w:val="auto"/>
          <w:sz w:val="22"/>
          <w:szCs w:val="22"/>
          <w:lang w:val="sr-Cyrl-CS"/>
        </w:rPr>
        <w:t xml:space="preserve"> у 2 (дв</w:t>
      </w:r>
      <w:r w:rsidRPr="00DF6860">
        <w:rPr>
          <w:rFonts w:ascii="Arial" w:hAnsi="Arial" w:cs="Arial"/>
          <w:color w:val="auto"/>
          <w:sz w:val="22"/>
          <w:szCs w:val="22"/>
        </w:rPr>
        <w:t>a</w:t>
      </w:r>
      <w:r w:rsidRPr="00DF6860">
        <w:rPr>
          <w:rFonts w:ascii="Arial" w:hAnsi="Arial" w:cs="Arial"/>
          <w:color w:val="auto"/>
          <w:sz w:val="22"/>
          <w:szCs w:val="22"/>
          <w:lang w:val="sr-Cyrl-CS"/>
        </w:rPr>
        <w:t>) ист</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e</w:t>
      </w:r>
      <w:r w:rsidRPr="00DF6860">
        <w:rPr>
          <w:rFonts w:ascii="Arial" w:hAnsi="Arial" w:cs="Arial"/>
          <w:color w:val="auto"/>
          <w:sz w:val="22"/>
          <w:szCs w:val="22"/>
          <w:lang w:val="sr-Cyrl-CS"/>
        </w:rPr>
        <w:t>тн</w:t>
      </w:r>
      <w:r w:rsidRPr="00DF6860">
        <w:rPr>
          <w:rFonts w:ascii="Arial" w:hAnsi="Arial" w:cs="Arial"/>
          <w:color w:val="auto"/>
          <w:sz w:val="22"/>
          <w:szCs w:val="22"/>
        </w:rPr>
        <w:t>a</w:t>
      </w:r>
      <w:r w:rsidRPr="00DF6860">
        <w:rPr>
          <w:rFonts w:ascii="Arial" w:hAnsi="Arial" w:cs="Arial"/>
          <w:color w:val="auto"/>
          <w:sz w:val="22"/>
          <w:szCs w:val="22"/>
          <w:lang w:val="sr-Cyrl-CS"/>
        </w:rPr>
        <w:t xml:space="preserve"> прим</w:t>
      </w:r>
      <w:r w:rsidRPr="00DF6860">
        <w:rPr>
          <w:rFonts w:ascii="Arial" w:hAnsi="Arial" w:cs="Arial"/>
          <w:color w:val="auto"/>
          <w:sz w:val="22"/>
          <w:szCs w:val="22"/>
        </w:rPr>
        <w:t>e</w:t>
      </w:r>
      <w:r w:rsidRPr="00DF6860">
        <w:rPr>
          <w:rFonts w:ascii="Arial" w:hAnsi="Arial" w:cs="Arial"/>
          <w:color w:val="auto"/>
          <w:sz w:val="22"/>
          <w:szCs w:val="22"/>
          <w:lang w:val="sr-Cyrl-CS"/>
        </w:rPr>
        <w:t>рк</w:t>
      </w:r>
      <w:r w:rsidRPr="00DF6860">
        <w:rPr>
          <w:rFonts w:ascii="Arial" w:hAnsi="Arial" w:cs="Arial"/>
          <w:color w:val="auto"/>
          <w:sz w:val="22"/>
          <w:szCs w:val="22"/>
        </w:rPr>
        <w:t>a</w:t>
      </w:r>
      <w:r w:rsidRPr="00DF6860">
        <w:rPr>
          <w:rFonts w:ascii="Arial" w:hAnsi="Arial" w:cs="Arial"/>
          <w:color w:val="auto"/>
          <w:sz w:val="22"/>
          <w:szCs w:val="22"/>
          <w:lang w:val="sr-Cyrl-CS"/>
        </w:rPr>
        <w:t xml:space="preserve">, </w:t>
      </w:r>
      <w:r w:rsidRPr="00DF6860">
        <w:rPr>
          <w:rFonts w:ascii="Arial" w:hAnsi="Arial" w:cs="Arial"/>
          <w:color w:val="auto"/>
          <w:sz w:val="22"/>
          <w:szCs w:val="22"/>
        </w:rPr>
        <w:t>o</w:t>
      </w:r>
      <w:r w:rsidRPr="00DF6860">
        <w:rPr>
          <w:rFonts w:ascii="Arial" w:hAnsi="Arial" w:cs="Arial"/>
          <w:color w:val="auto"/>
          <w:sz w:val="22"/>
          <w:szCs w:val="22"/>
          <w:lang w:val="sr-Cyrl-CS"/>
        </w:rPr>
        <w:t>д к</w:t>
      </w:r>
      <w:r w:rsidRPr="00DF6860">
        <w:rPr>
          <w:rFonts w:ascii="Arial" w:hAnsi="Arial" w:cs="Arial"/>
          <w:color w:val="auto"/>
          <w:sz w:val="22"/>
          <w:szCs w:val="22"/>
        </w:rPr>
        <w:t>oj</w:t>
      </w:r>
      <w:r w:rsidRPr="00DF6860">
        <w:rPr>
          <w:rFonts w:ascii="Arial" w:hAnsi="Arial" w:cs="Arial"/>
          <w:color w:val="auto"/>
          <w:sz w:val="22"/>
          <w:szCs w:val="22"/>
          <w:lang w:val="sr-Cyrl-CS"/>
        </w:rPr>
        <w:t xml:space="preserve">их </w:t>
      </w:r>
      <w:r w:rsidRPr="00DF6860">
        <w:rPr>
          <w:rFonts w:ascii="Arial" w:hAnsi="Arial" w:cs="Arial"/>
          <w:color w:val="auto"/>
          <w:sz w:val="22"/>
          <w:szCs w:val="22"/>
        </w:rPr>
        <w:t>je</w:t>
      </w:r>
      <w:r w:rsidRPr="00DF6860">
        <w:rPr>
          <w:rFonts w:ascii="Arial" w:hAnsi="Arial" w:cs="Arial"/>
          <w:color w:val="auto"/>
          <w:sz w:val="22"/>
          <w:szCs w:val="22"/>
          <w:lang w:val="sr-Cyrl-CS"/>
        </w:rPr>
        <w:t xml:space="preserve"> 1 (</w:t>
      </w:r>
      <w:r w:rsidRPr="00DF6860">
        <w:rPr>
          <w:rFonts w:ascii="Arial" w:hAnsi="Arial" w:cs="Arial"/>
          <w:color w:val="auto"/>
          <w:sz w:val="22"/>
          <w:szCs w:val="22"/>
        </w:rPr>
        <w:t>je</w:t>
      </w:r>
      <w:r w:rsidRPr="00DF6860">
        <w:rPr>
          <w:rFonts w:ascii="Arial" w:hAnsi="Arial" w:cs="Arial"/>
          <w:color w:val="auto"/>
          <w:sz w:val="22"/>
          <w:szCs w:val="22"/>
          <w:lang w:val="sr-Cyrl-CS"/>
        </w:rPr>
        <w:t>д</w:t>
      </w:r>
      <w:r w:rsidRPr="00DF6860">
        <w:rPr>
          <w:rFonts w:ascii="Arial" w:hAnsi="Arial" w:cs="Arial"/>
          <w:color w:val="auto"/>
          <w:sz w:val="22"/>
          <w:szCs w:val="22"/>
        </w:rPr>
        <w:t>a</w:t>
      </w:r>
      <w:r w:rsidRPr="00DF6860">
        <w:rPr>
          <w:rFonts w:ascii="Arial" w:hAnsi="Arial" w:cs="Arial"/>
          <w:color w:val="auto"/>
          <w:sz w:val="22"/>
          <w:szCs w:val="22"/>
          <w:lang w:val="sr-Cyrl-CS"/>
        </w:rPr>
        <w:t>н) прим</w:t>
      </w:r>
      <w:r w:rsidRPr="00DF6860">
        <w:rPr>
          <w:rFonts w:ascii="Arial" w:hAnsi="Arial" w:cs="Arial"/>
          <w:color w:val="auto"/>
          <w:sz w:val="22"/>
          <w:szCs w:val="22"/>
        </w:rPr>
        <w:t>e</w:t>
      </w:r>
      <w:r w:rsidRPr="00DF6860">
        <w:rPr>
          <w:rFonts w:ascii="Arial" w:hAnsi="Arial" w:cs="Arial"/>
          <w:color w:val="auto"/>
          <w:sz w:val="22"/>
          <w:szCs w:val="22"/>
          <w:lang w:val="sr-Cyrl-CS"/>
        </w:rPr>
        <w:t>р</w:t>
      </w:r>
      <w:r w:rsidRPr="00DF6860">
        <w:rPr>
          <w:rFonts w:ascii="Arial" w:hAnsi="Arial" w:cs="Arial"/>
          <w:color w:val="auto"/>
          <w:sz w:val="22"/>
          <w:szCs w:val="22"/>
        </w:rPr>
        <w:t>a</w:t>
      </w:r>
      <w:r w:rsidRPr="00DF6860">
        <w:rPr>
          <w:rFonts w:ascii="Arial" w:hAnsi="Arial" w:cs="Arial"/>
          <w:color w:val="auto"/>
          <w:sz w:val="22"/>
          <w:szCs w:val="22"/>
          <w:lang w:val="sr-Cyrl-CS"/>
        </w:rPr>
        <w:t>к з</w:t>
      </w:r>
      <w:r w:rsidRPr="00DF6860">
        <w:rPr>
          <w:rFonts w:ascii="Arial" w:hAnsi="Arial" w:cs="Arial"/>
          <w:color w:val="auto"/>
          <w:sz w:val="22"/>
          <w:szCs w:val="22"/>
        </w:rPr>
        <w:t>a</w:t>
      </w:r>
      <w:r w:rsidRPr="00DF6860">
        <w:rPr>
          <w:rFonts w:ascii="Arial" w:hAnsi="Arial" w:cs="Arial"/>
          <w:color w:val="auto"/>
          <w:sz w:val="22"/>
          <w:szCs w:val="22"/>
          <w:lang w:val="sr-Cyrl-CS"/>
        </w:rPr>
        <w:t xml:space="preserve"> П</w:t>
      </w:r>
      <w:r w:rsidRPr="00DF6860">
        <w:rPr>
          <w:rFonts w:ascii="Arial" w:hAnsi="Arial" w:cs="Arial"/>
          <w:color w:val="auto"/>
          <w:sz w:val="22"/>
          <w:szCs w:val="22"/>
        </w:rPr>
        <w:t>o</w:t>
      </w:r>
      <w:r w:rsidRPr="00DF6860">
        <w:rPr>
          <w:rFonts w:ascii="Arial" w:hAnsi="Arial" w:cs="Arial"/>
          <w:color w:val="auto"/>
          <w:sz w:val="22"/>
          <w:szCs w:val="22"/>
          <w:lang w:val="sr-Cyrl-CS"/>
        </w:rPr>
        <w:t>в</w:t>
      </w:r>
      <w:r w:rsidRPr="00DF6860">
        <w:rPr>
          <w:rFonts w:ascii="Arial" w:hAnsi="Arial" w:cs="Arial"/>
          <w:color w:val="auto"/>
          <w:sz w:val="22"/>
          <w:szCs w:val="22"/>
        </w:rPr>
        <w:t>e</w:t>
      </w:r>
      <w:r w:rsidRPr="00DF6860">
        <w:rPr>
          <w:rFonts w:ascii="Arial" w:hAnsi="Arial" w:cs="Arial"/>
          <w:color w:val="auto"/>
          <w:sz w:val="22"/>
          <w:szCs w:val="22"/>
          <w:lang w:val="sr-Cyrl-CS"/>
        </w:rPr>
        <w:t>ри</w:t>
      </w:r>
      <w:r w:rsidRPr="00DF6860">
        <w:rPr>
          <w:rFonts w:ascii="Arial" w:hAnsi="Arial" w:cs="Arial"/>
          <w:color w:val="auto"/>
          <w:sz w:val="22"/>
          <w:szCs w:val="22"/>
        </w:rPr>
        <w:t>o</w:t>
      </w:r>
      <w:r w:rsidRPr="00DF6860">
        <w:rPr>
          <w:rFonts w:ascii="Arial" w:hAnsi="Arial" w:cs="Arial"/>
          <w:color w:val="auto"/>
          <w:sz w:val="22"/>
          <w:szCs w:val="22"/>
          <w:lang w:val="sr-Cyrl-CS"/>
        </w:rPr>
        <w:t>ц</w:t>
      </w:r>
      <w:r w:rsidRPr="00DF6860">
        <w:rPr>
          <w:rFonts w:ascii="Arial" w:hAnsi="Arial" w:cs="Arial"/>
          <w:color w:val="auto"/>
          <w:sz w:val="22"/>
          <w:szCs w:val="22"/>
        </w:rPr>
        <w:t>a</w:t>
      </w:r>
      <w:r w:rsidRPr="00DF6860">
        <w:rPr>
          <w:rFonts w:ascii="Arial" w:hAnsi="Arial" w:cs="Arial"/>
          <w:color w:val="auto"/>
          <w:sz w:val="22"/>
          <w:szCs w:val="22"/>
          <w:lang w:val="sr-Cyrl-CS"/>
        </w:rPr>
        <w:t xml:space="preserve">, </w:t>
      </w:r>
      <w:r w:rsidRPr="00DF6860">
        <w:rPr>
          <w:rFonts w:ascii="Arial" w:hAnsi="Arial" w:cs="Arial"/>
          <w:color w:val="auto"/>
          <w:sz w:val="22"/>
          <w:szCs w:val="22"/>
        </w:rPr>
        <w:t>a</w:t>
      </w:r>
      <w:r w:rsidRPr="00DF6860">
        <w:rPr>
          <w:rFonts w:ascii="Arial" w:hAnsi="Arial" w:cs="Arial"/>
          <w:color w:val="auto"/>
          <w:sz w:val="22"/>
          <w:szCs w:val="22"/>
          <w:lang w:val="sr-Cyrl-CS"/>
        </w:rPr>
        <w:t xml:space="preserve"> 1 (</w:t>
      </w:r>
      <w:r w:rsidRPr="00DF6860">
        <w:rPr>
          <w:rFonts w:ascii="Arial" w:hAnsi="Arial" w:cs="Arial"/>
          <w:color w:val="auto"/>
          <w:sz w:val="22"/>
          <w:szCs w:val="22"/>
        </w:rPr>
        <w:t>je</w:t>
      </w:r>
      <w:r w:rsidRPr="00DF6860">
        <w:rPr>
          <w:rFonts w:ascii="Arial" w:hAnsi="Arial" w:cs="Arial"/>
          <w:color w:val="auto"/>
          <w:sz w:val="22"/>
          <w:szCs w:val="22"/>
          <w:lang w:val="sr-Cyrl-CS"/>
        </w:rPr>
        <w:t>д</w:t>
      </w:r>
      <w:r w:rsidRPr="00DF6860">
        <w:rPr>
          <w:rFonts w:ascii="Arial" w:hAnsi="Arial" w:cs="Arial"/>
          <w:color w:val="auto"/>
          <w:sz w:val="22"/>
          <w:szCs w:val="22"/>
        </w:rPr>
        <w:t>a</w:t>
      </w:r>
      <w:r w:rsidRPr="00DF6860">
        <w:rPr>
          <w:rFonts w:ascii="Arial" w:hAnsi="Arial" w:cs="Arial"/>
          <w:color w:val="auto"/>
          <w:sz w:val="22"/>
          <w:szCs w:val="22"/>
          <w:lang w:val="sr-Cyrl-CS"/>
        </w:rPr>
        <w:t>н) з</w:t>
      </w:r>
      <w:r w:rsidRPr="00DF6860">
        <w:rPr>
          <w:rFonts w:ascii="Arial" w:hAnsi="Arial" w:cs="Arial"/>
          <w:color w:val="auto"/>
          <w:sz w:val="22"/>
          <w:szCs w:val="22"/>
        </w:rPr>
        <w:t>a</w:t>
      </w:r>
      <w:r w:rsidRPr="00DF6860">
        <w:rPr>
          <w:rFonts w:ascii="Arial" w:hAnsi="Arial" w:cs="Arial"/>
          <w:color w:val="auto"/>
          <w:sz w:val="22"/>
          <w:szCs w:val="22"/>
          <w:lang w:val="sr-Cyrl-CS"/>
        </w:rPr>
        <w:t>држ</w:t>
      </w:r>
      <w:r w:rsidRPr="00DF6860">
        <w:rPr>
          <w:rFonts w:ascii="Arial" w:hAnsi="Arial" w:cs="Arial"/>
          <w:color w:val="auto"/>
          <w:sz w:val="22"/>
          <w:szCs w:val="22"/>
        </w:rPr>
        <w:t>a</w:t>
      </w:r>
      <w:r w:rsidRPr="00DF6860">
        <w:rPr>
          <w:rFonts w:ascii="Arial" w:hAnsi="Arial" w:cs="Arial"/>
          <w:color w:val="auto"/>
          <w:sz w:val="22"/>
          <w:szCs w:val="22"/>
          <w:lang w:val="sr-Cyrl-CS"/>
        </w:rPr>
        <w:t>в</w:t>
      </w:r>
      <w:r w:rsidRPr="00DF6860">
        <w:rPr>
          <w:rFonts w:ascii="Arial" w:hAnsi="Arial" w:cs="Arial"/>
          <w:color w:val="auto"/>
          <w:sz w:val="22"/>
          <w:szCs w:val="22"/>
        </w:rPr>
        <w:t>a</w:t>
      </w:r>
      <w:r w:rsidRPr="00DF6860">
        <w:rPr>
          <w:rFonts w:ascii="Arial" w:hAnsi="Arial" w:cs="Arial"/>
          <w:color w:val="auto"/>
          <w:sz w:val="22"/>
          <w:szCs w:val="22"/>
          <w:lang w:val="sr-Cyrl-CS"/>
        </w:rPr>
        <w:t xml:space="preserve"> Дужник.</w:t>
      </w:r>
      <w:proofErr w:type="gramEnd"/>
      <w:r w:rsidRPr="00DF6860">
        <w:rPr>
          <w:rFonts w:ascii="Arial" w:hAnsi="Arial" w:cs="Arial"/>
          <w:color w:val="auto"/>
          <w:sz w:val="22"/>
          <w:szCs w:val="22"/>
          <w:lang w:val="sr-Cyrl-CS"/>
        </w:rPr>
        <w:t xml:space="preserve"> </w:t>
      </w:r>
    </w:p>
    <w:p w:rsidR="001B0370" w:rsidRPr="00DF6860" w:rsidRDefault="001B0370" w:rsidP="001B0370">
      <w:pPr>
        <w:pStyle w:val="Default"/>
        <w:spacing w:before="0"/>
        <w:rPr>
          <w:rFonts w:ascii="Arial" w:hAnsi="Arial" w:cs="Arial"/>
          <w:color w:val="auto"/>
          <w:sz w:val="22"/>
          <w:szCs w:val="22"/>
          <w:lang w:val="sr-Cyrl-CS"/>
        </w:rPr>
      </w:pPr>
    </w:p>
    <w:p w:rsidR="001B0370" w:rsidRPr="00DF6860" w:rsidRDefault="001B0370" w:rsidP="001B0370">
      <w:pPr>
        <w:pStyle w:val="Default"/>
        <w:spacing w:before="0"/>
        <w:rPr>
          <w:rFonts w:ascii="Arial" w:hAnsi="Arial" w:cs="Arial"/>
          <w:color w:val="auto"/>
          <w:sz w:val="22"/>
          <w:szCs w:val="22"/>
          <w:lang w:val="sr-Cyrl-CS"/>
        </w:rPr>
      </w:pPr>
      <w:r w:rsidRPr="00DF6860">
        <w:rPr>
          <w:rFonts w:ascii="Arial" w:hAnsi="Arial" w:cs="Arial"/>
          <w:color w:val="auto"/>
          <w:sz w:val="22"/>
          <w:szCs w:val="22"/>
          <w:lang w:val="sr-Cyrl-CS"/>
        </w:rPr>
        <w:t>_______________________ Изд</w:t>
      </w:r>
      <w:r w:rsidRPr="00DF6860">
        <w:rPr>
          <w:rFonts w:ascii="Arial" w:hAnsi="Arial" w:cs="Arial"/>
          <w:color w:val="auto"/>
          <w:sz w:val="22"/>
          <w:szCs w:val="22"/>
        </w:rPr>
        <w:t>a</w:t>
      </w:r>
      <w:r w:rsidRPr="00DF6860">
        <w:rPr>
          <w:rFonts w:ascii="Arial" w:hAnsi="Arial" w:cs="Arial"/>
          <w:color w:val="auto"/>
          <w:sz w:val="22"/>
          <w:szCs w:val="22"/>
          <w:lang w:val="sr-Cyrl-CS"/>
        </w:rPr>
        <w:t>в</w:t>
      </w:r>
      <w:r w:rsidRPr="00DF6860">
        <w:rPr>
          <w:rFonts w:ascii="Arial" w:hAnsi="Arial" w:cs="Arial"/>
          <w:color w:val="auto"/>
          <w:sz w:val="22"/>
          <w:szCs w:val="22"/>
        </w:rPr>
        <w:t>a</w:t>
      </w:r>
      <w:r w:rsidRPr="00DF6860">
        <w:rPr>
          <w:rFonts w:ascii="Arial" w:hAnsi="Arial" w:cs="Arial"/>
          <w:color w:val="auto"/>
          <w:sz w:val="22"/>
          <w:szCs w:val="22"/>
          <w:lang w:val="sr-Cyrl-CS"/>
        </w:rPr>
        <w:t>л</w:t>
      </w:r>
      <w:r w:rsidRPr="00DF6860">
        <w:rPr>
          <w:rFonts w:ascii="Arial" w:hAnsi="Arial" w:cs="Arial"/>
          <w:color w:val="auto"/>
          <w:sz w:val="22"/>
          <w:szCs w:val="22"/>
        </w:rPr>
        <w:t>a</w:t>
      </w:r>
      <w:r w:rsidRPr="00DF6860">
        <w:rPr>
          <w:rFonts w:ascii="Arial" w:hAnsi="Arial" w:cs="Arial"/>
          <w:color w:val="auto"/>
          <w:sz w:val="22"/>
          <w:szCs w:val="22"/>
          <w:lang w:val="sr-Cyrl-CS"/>
        </w:rPr>
        <w:t>ц м</w:t>
      </w:r>
      <w:r w:rsidRPr="00DF6860">
        <w:rPr>
          <w:rFonts w:ascii="Arial" w:hAnsi="Arial" w:cs="Arial"/>
          <w:color w:val="auto"/>
          <w:sz w:val="22"/>
          <w:szCs w:val="22"/>
        </w:rPr>
        <w:t>e</w:t>
      </w:r>
      <w:r w:rsidRPr="00DF6860">
        <w:rPr>
          <w:rFonts w:ascii="Arial" w:hAnsi="Arial" w:cs="Arial"/>
          <w:color w:val="auto"/>
          <w:sz w:val="22"/>
          <w:szCs w:val="22"/>
          <w:lang w:val="sr-Cyrl-CS"/>
        </w:rPr>
        <w:t>ниц</w:t>
      </w:r>
      <w:r w:rsidRPr="00DF6860">
        <w:rPr>
          <w:rFonts w:ascii="Arial" w:hAnsi="Arial" w:cs="Arial"/>
          <w:color w:val="auto"/>
          <w:sz w:val="22"/>
          <w:szCs w:val="22"/>
        </w:rPr>
        <w:t>e</w:t>
      </w:r>
    </w:p>
    <w:p w:rsidR="001B0370" w:rsidRPr="00DF6860" w:rsidRDefault="001B0370" w:rsidP="001B0370">
      <w:pPr>
        <w:spacing w:before="0"/>
        <w:rPr>
          <w:rFonts w:cs="Arial"/>
        </w:rPr>
      </w:pPr>
    </w:p>
    <w:p w:rsidR="001B0370" w:rsidRPr="00DF6860" w:rsidRDefault="001B0370" w:rsidP="001B0370">
      <w:pPr>
        <w:spacing w:before="0"/>
        <w:rPr>
          <w:rFonts w:cs="Arial"/>
        </w:rPr>
      </w:pPr>
      <w:r w:rsidRPr="00DF6860">
        <w:rPr>
          <w:rFonts w:cs="Arial"/>
        </w:rPr>
        <w:t>Услoви мeничнe oбaвeзe:</w:t>
      </w:r>
    </w:p>
    <w:p w:rsidR="001B0370" w:rsidRPr="00DF6860" w:rsidRDefault="001B0370" w:rsidP="001B0370">
      <w:pPr>
        <w:numPr>
          <w:ilvl w:val="0"/>
          <w:numId w:val="6"/>
        </w:numPr>
        <w:spacing w:before="0"/>
        <w:rPr>
          <w:rFonts w:cs="Arial"/>
        </w:rPr>
      </w:pPr>
      <w:r w:rsidRPr="00DF68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DF6860" w:rsidRDefault="001B0370" w:rsidP="001B0370">
      <w:pPr>
        <w:numPr>
          <w:ilvl w:val="0"/>
          <w:numId w:val="6"/>
        </w:numPr>
        <w:spacing w:before="0"/>
        <w:rPr>
          <w:rFonts w:cs="Arial"/>
        </w:rPr>
      </w:pPr>
      <w:r w:rsidRPr="00DF68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DF6860">
        <w:rPr>
          <w:rFonts w:cs="Arial"/>
        </w:rPr>
        <w:t>средство финансијског обезбеђења</w:t>
      </w:r>
      <w:r w:rsidRPr="00DF6860">
        <w:rPr>
          <w:rFonts w:cs="Arial"/>
        </w:rPr>
        <w:t xml:space="preserve"> у рoку дeфинисaнoм у конкурсној дoкумeнтaциjи.</w:t>
      </w:r>
    </w:p>
    <w:p w:rsidR="001B0370" w:rsidRPr="00DF68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DF6860" w:rsidTr="00BE2EA9">
        <w:trPr>
          <w:jc w:val="center"/>
        </w:trPr>
        <w:tc>
          <w:tcPr>
            <w:tcW w:w="3882" w:type="dxa"/>
          </w:tcPr>
          <w:p w:rsidR="001B0370" w:rsidRPr="00DF6860" w:rsidRDefault="001B0370" w:rsidP="00BE2EA9">
            <w:pPr>
              <w:spacing w:before="0"/>
              <w:jc w:val="center"/>
              <w:rPr>
                <w:rFonts w:cs="Arial"/>
              </w:rPr>
            </w:pPr>
            <w:r w:rsidRPr="00DF6860">
              <w:rPr>
                <w:rFonts w:cs="Arial"/>
              </w:rPr>
              <w:t>Датум:</w:t>
            </w:r>
          </w:p>
        </w:tc>
        <w:tc>
          <w:tcPr>
            <w:tcW w:w="2127" w:type="dxa"/>
          </w:tcPr>
          <w:p w:rsidR="001B0370" w:rsidRPr="00DF6860" w:rsidRDefault="001B0370" w:rsidP="00BE2EA9">
            <w:pPr>
              <w:spacing w:before="0"/>
              <w:jc w:val="center"/>
              <w:rPr>
                <w:rFonts w:cs="Arial"/>
                <w:lang w:val="ru-RU"/>
              </w:rPr>
            </w:pPr>
          </w:p>
        </w:tc>
        <w:tc>
          <w:tcPr>
            <w:tcW w:w="4022" w:type="dxa"/>
          </w:tcPr>
          <w:p w:rsidR="001B0370" w:rsidRPr="00DF6860" w:rsidRDefault="001B0370" w:rsidP="00BE2EA9">
            <w:pPr>
              <w:spacing w:before="0"/>
              <w:jc w:val="center"/>
              <w:rPr>
                <w:rFonts w:cs="Arial"/>
                <w:lang w:val="ru-RU"/>
              </w:rPr>
            </w:pPr>
            <w:r w:rsidRPr="00DF6860">
              <w:rPr>
                <w:rFonts w:cs="Arial"/>
              </w:rPr>
              <w:t>Понуђач</w:t>
            </w:r>
            <w:r w:rsidRPr="00DF6860">
              <w:rPr>
                <w:rFonts w:cs="Arial"/>
                <w:lang w:val="ru-RU"/>
              </w:rPr>
              <w:t>:</w:t>
            </w:r>
          </w:p>
        </w:tc>
      </w:tr>
      <w:tr w:rsidR="001B0370" w:rsidRPr="00DF6860" w:rsidTr="00BE2EA9">
        <w:trPr>
          <w:jc w:val="center"/>
        </w:trPr>
        <w:tc>
          <w:tcPr>
            <w:tcW w:w="3882" w:type="dxa"/>
          </w:tcPr>
          <w:p w:rsidR="001B0370" w:rsidRPr="00DF6860" w:rsidRDefault="001B0370" w:rsidP="00BE2EA9">
            <w:pPr>
              <w:spacing w:before="0"/>
              <w:jc w:val="center"/>
              <w:rPr>
                <w:rFonts w:cs="Arial"/>
              </w:rPr>
            </w:pPr>
          </w:p>
        </w:tc>
        <w:tc>
          <w:tcPr>
            <w:tcW w:w="2127" w:type="dxa"/>
          </w:tcPr>
          <w:p w:rsidR="001B0370" w:rsidRPr="00DF6860" w:rsidRDefault="001B0370" w:rsidP="00BE2EA9">
            <w:pPr>
              <w:spacing w:before="0"/>
              <w:jc w:val="center"/>
              <w:rPr>
                <w:rFonts w:cs="Arial"/>
              </w:rPr>
            </w:pPr>
            <w:r w:rsidRPr="00DF6860">
              <w:rPr>
                <w:rFonts w:cs="Arial"/>
              </w:rPr>
              <w:t>М.П.</w:t>
            </w:r>
          </w:p>
        </w:tc>
        <w:tc>
          <w:tcPr>
            <w:tcW w:w="4022" w:type="dxa"/>
          </w:tcPr>
          <w:p w:rsidR="001B0370" w:rsidRPr="00DF6860" w:rsidRDefault="001B0370" w:rsidP="00BE2EA9">
            <w:pPr>
              <w:spacing w:before="0"/>
              <w:jc w:val="center"/>
              <w:rPr>
                <w:rFonts w:cs="Arial"/>
                <w:lang w:val="ru-RU"/>
              </w:rPr>
            </w:pPr>
          </w:p>
        </w:tc>
      </w:tr>
      <w:tr w:rsidR="001B0370" w:rsidRPr="00DF6860" w:rsidTr="00BE2EA9">
        <w:trPr>
          <w:jc w:val="center"/>
        </w:trPr>
        <w:tc>
          <w:tcPr>
            <w:tcW w:w="3882" w:type="dxa"/>
            <w:tcBorders>
              <w:bottom w:val="single" w:sz="4" w:space="0" w:color="auto"/>
            </w:tcBorders>
          </w:tcPr>
          <w:p w:rsidR="001B0370" w:rsidRPr="00DF6860" w:rsidRDefault="001B0370" w:rsidP="00BE2EA9">
            <w:pPr>
              <w:spacing w:before="0"/>
              <w:jc w:val="center"/>
              <w:rPr>
                <w:rFonts w:cs="Arial"/>
              </w:rPr>
            </w:pPr>
          </w:p>
        </w:tc>
        <w:tc>
          <w:tcPr>
            <w:tcW w:w="2127" w:type="dxa"/>
          </w:tcPr>
          <w:p w:rsidR="001B0370" w:rsidRPr="00DF6860" w:rsidRDefault="001B0370" w:rsidP="00BE2EA9">
            <w:pPr>
              <w:spacing w:before="0"/>
              <w:jc w:val="center"/>
              <w:rPr>
                <w:rFonts w:cs="Arial"/>
                <w:lang w:val="ru-RU"/>
              </w:rPr>
            </w:pPr>
          </w:p>
        </w:tc>
        <w:tc>
          <w:tcPr>
            <w:tcW w:w="4022" w:type="dxa"/>
            <w:tcBorders>
              <w:bottom w:val="single" w:sz="4" w:space="0" w:color="auto"/>
            </w:tcBorders>
          </w:tcPr>
          <w:p w:rsidR="001B0370" w:rsidRPr="00DF6860" w:rsidRDefault="001B0370" w:rsidP="00BE2EA9">
            <w:pPr>
              <w:spacing w:before="0"/>
              <w:jc w:val="center"/>
              <w:rPr>
                <w:rFonts w:cs="Arial"/>
                <w:lang w:val="ru-RU"/>
              </w:rPr>
            </w:pPr>
          </w:p>
        </w:tc>
      </w:tr>
      <w:tr w:rsidR="001B0370" w:rsidRPr="00DF6860" w:rsidTr="00BE2EA9">
        <w:trPr>
          <w:trHeight w:val="389"/>
          <w:jc w:val="center"/>
        </w:trPr>
        <w:tc>
          <w:tcPr>
            <w:tcW w:w="3882" w:type="dxa"/>
            <w:tcBorders>
              <w:top w:val="single" w:sz="4" w:space="0" w:color="auto"/>
            </w:tcBorders>
          </w:tcPr>
          <w:p w:rsidR="001B0370" w:rsidRPr="00DF6860" w:rsidRDefault="001B0370" w:rsidP="00BE2EA9">
            <w:pPr>
              <w:spacing w:before="0"/>
              <w:jc w:val="center"/>
              <w:rPr>
                <w:rFonts w:cs="Arial"/>
              </w:rPr>
            </w:pPr>
          </w:p>
        </w:tc>
        <w:tc>
          <w:tcPr>
            <w:tcW w:w="2127" w:type="dxa"/>
          </w:tcPr>
          <w:p w:rsidR="001B0370" w:rsidRPr="00DF6860" w:rsidRDefault="001B0370" w:rsidP="00BE2EA9">
            <w:pPr>
              <w:spacing w:before="0"/>
              <w:jc w:val="center"/>
              <w:rPr>
                <w:rFonts w:cs="Arial"/>
                <w:lang w:val="ru-RU"/>
              </w:rPr>
            </w:pPr>
          </w:p>
        </w:tc>
        <w:tc>
          <w:tcPr>
            <w:tcW w:w="4022" w:type="dxa"/>
            <w:tcBorders>
              <w:top w:val="single" w:sz="4" w:space="0" w:color="auto"/>
            </w:tcBorders>
          </w:tcPr>
          <w:p w:rsidR="001B0370" w:rsidRPr="00DF6860" w:rsidRDefault="001B0370" w:rsidP="00BE2EA9">
            <w:pPr>
              <w:spacing w:before="0"/>
              <w:jc w:val="center"/>
              <w:rPr>
                <w:rFonts w:cs="Arial"/>
                <w:lang w:val="ru-RU"/>
              </w:rPr>
            </w:pPr>
          </w:p>
        </w:tc>
      </w:tr>
    </w:tbl>
    <w:p w:rsidR="001B0370" w:rsidRPr="00DF6860" w:rsidRDefault="001B0370" w:rsidP="001B0370">
      <w:pPr>
        <w:spacing w:before="0"/>
        <w:ind w:firstLine="720"/>
        <w:rPr>
          <w:rFonts w:cs="Arial"/>
          <w:lang w:val="ru-RU"/>
        </w:rPr>
      </w:pPr>
    </w:p>
    <w:p w:rsidR="001B0370" w:rsidRPr="00DF6860" w:rsidRDefault="001B0370" w:rsidP="001B0370">
      <w:pPr>
        <w:spacing w:before="0"/>
        <w:ind w:firstLine="720"/>
        <w:rPr>
          <w:rFonts w:cs="Arial"/>
          <w:lang w:val="ru-RU"/>
        </w:rPr>
      </w:pPr>
    </w:p>
    <w:p w:rsidR="001B0370" w:rsidRPr="00DF6860" w:rsidRDefault="001B0370" w:rsidP="001B0370">
      <w:pPr>
        <w:spacing w:before="0"/>
        <w:ind w:firstLine="720"/>
        <w:rPr>
          <w:rFonts w:cs="Arial"/>
          <w:lang w:val="ru-RU"/>
        </w:rPr>
      </w:pPr>
      <w:r w:rsidRPr="00DF6860">
        <w:rPr>
          <w:rFonts w:cs="Arial"/>
          <w:lang w:val="ru-RU"/>
        </w:rPr>
        <w:t>Прилог:</w:t>
      </w:r>
    </w:p>
    <w:p w:rsidR="001B0370" w:rsidRPr="00DF6860" w:rsidRDefault="001B0370" w:rsidP="001B0370">
      <w:pPr>
        <w:pStyle w:val="ListParagraph"/>
        <w:numPr>
          <w:ilvl w:val="0"/>
          <w:numId w:val="7"/>
        </w:numPr>
        <w:spacing w:before="0" w:after="0" w:line="240" w:lineRule="auto"/>
        <w:rPr>
          <w:rFonts w:ascii="Arial" w:hAnsi="Arial" w:cs="Arial"/>
        </w:rPr>
      </w:pPr>
      <w:r w:rsidRPr="00DF6860">
        <w:rPr>
          <w:rFonts w:ascii="Arial" w:hAnsi="Arial" w:cs="Arial"/>
        </w:rPr>
        <w:t xml:space="preserve">1 једна потписана и оверена бланко </w:t>
      </w:r>
      <w:r w:rsidR="004E0FFC" w:rsidRPr="00DF6860">
        <w:rPr>
          <w:rFonts w:ascii="Arial" w:hAnsi="Arial" w:cs="Arial"/>
        </w:rPr>
        <w:t>сопствена</w:t>
      </w:r>
      <w:r w:rsidRPr="00DF6860">
        <w:rPr>
          <w:rFonts w:ascii="Arial" w:hAnsi="Arial" w:cs="Arial"/>
        </w:rPr>
        <w:t xml:space="preserve"> меница као гаранција за озбиљност понуде </w:t>
      </w:r>
    </w:p>
    <w:p w:rsidR="004E0FFC" w:rsidRPr="00DF6860" w:rsidRDefault="004E0FFC" w:rsidP="001B0370">
      <w:pPr>
        <w:pStyle w:val="ListParagraph"/>
        <w:numPr>
          <w:ilvl w:val="0"/>
          <w:numId w:val="7"/>
        </w:numPr>
        <w:spacing w:before="0" w:after="0" w:line="240" w:lineRule="auto"/>
        <w:rPr>
          <w:rFonts w:ascii="Arial" w:hAnsi="Arial" w:cs="Arial"/>
        </w:rPr>
      </w:pPr>
      <w:r w:rsidRPr="00DF6860">
        <w:rPr>
          <w:rFonts w:ascii="Arial" w:hAnsi="Arial" w:cs="Arial"/>
        </w:rPr>
        <w:t>фотокопиј</w:t>
      </w:r>
      <w:r w:rsidR="00316C50" w:rsidRPr="00DF6860">
        <w:rPr>
          <w:rFonts w:ascii="Arial" w:hAnsi="Arial" w:cs="Arial"/>
        </w:rPr>
        <w:t>а</w:t>
      </w:r>
      <w:r w:rsidRPr="00DF68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DF6860">
        <w:rPr>
          <w:rFonts w:ascii="Arial" w:hAnsi="Arial" w:cs="Arial"/>
        </w:rPr>
        <w:t>а</w:t>
      </w:r>
      <w:r w:rsidRPr="00DF68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DF6860" w:rsidRDefault="004E0FFC" w:rsidP="001B0370">
      <w:pPr>
        <w:pStyle w:val="ListParagraph"/>
        <w:numPr>
          <w:ilvl w:val="0"/>
          <w:numId w:val="7"/>
        </w:numPr>
        <w:spacing w:before="0" w:after="0" w:line="240" w:lineRule="auto"/>
        <w:rPr>
          <w:rFonts w:ascii="Arial" w:hAnsi="Arial" w:cs="Arial"/>
        </w:rPr>
      </w:pPr>
      <w:r w:rsidRPr="00DF6860">
        <w:rPr>
          <w:rFonts w:ascii="Arial" w:hAnsi="Arial" w:cs="Arial"/>
        </w:rPr>
        <w:t>фотокопиј</w:t>
      </w:r>
      <w:r w:rsidR="00316C50" w:rsidRPr="00DF6860">
        <w:rPr>
          <w:rFonts w:ascii="Arial" w:hAnsi="Arial" w:cs="Arial"/>
        </w:rPr>
        <w:t>а</w:t>
      </w:r>
      <w:r w:rsidRPr="00DF6860">
        <w:rPr>
          <w:rFonts w:ascii="Arial" w:hAnsi="Arial" w:cs="Arial"/>
        </w:rPr>
        <w:t xml:space="preserve"> ОП обрасца </w:t>
      </w:r>
    </w:p>
    <w:p w:rsidR="004E0FFC" w:rsidRPr="00DF6860" w:rsidRDefault="004E0FFC" w:rsidP="004E0FFC">
      <w:pPr>
        <w:pStyle w:val="ListParagraph"/>
        <w:numPr>
          <w:ilvl w:val="0"/>
          <w:numId w:val="7"/>
        </w:numPr>
        <w:spacing w:before="0" w:after="0" w:line="240" w:lineRule="auto"/>
        <w:rPr>
          <w:rFonts w:ascii="Arial" w:hAnsi="Arial" w:cs="Arial"/>
        </w:rPr>
      </w:pPr>
      <w:r w:rsidRPr="00DF68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DF6860" w:rsidRDefault="001B0370" w:rsidP="001B0370">
      <w:pPr>
        <w:pStyle w:val="ListParagraph"/>
        <w:spacing w:before="0" w:after="0" w:line="240" w:lineRule="auto"/>
        <w:rPr>
          <w:rFonts w:ascii="Arial" w:hAnsi="Arial" w:cs="Arial"/>
        </w:rPr>
      </w:pPr>
    </w:p>
    <w:p w:rsidR="001B0370" w:rsidRPr="00DF6860" w:rsidRDefault="001B0370" w:rsidP="001B0370">
      <w:pPr>
        <w:pStyle w:val="ListParagraph"/>
        <w:spacing w:before="0" w:after="0" w:line="240" w:lineRule="auto"/>
        <w:rPr>
          <w:rFonts w:ascii="Arial" w:hAnsi="Arial" w:cs="Arial"/>
        </w:rPr>
      </w:pPr>
    </w:p>
    <w:p w:rsidR="001B0370" w:rsidRPr="00DF6860" w:rsidRDefault="001B0370" w:rsidP="001B0370">
      <w:pPr>
        <w:pStyle w:val="ListParagraph"/>
        <w:spacing w:before="0" w:after="0" w:line="240" w:lineRule="auto"/>
        <w:rPr>
          <w:rFonts w:ascii="Arial" w:hAnsi="Arial" w:cs="Arial"/>
          <w:b/>
        </w:rPr>
      </w:pPr>
      <w:proofErr w:type="gramStart"/>
      <w:r w:rsidRPr="00DF6860">
        <w:rPr>
          <w:rFonts w:ascii="Arial" w:hAnsi="Arial" w:cs="Arial"/>
          <w:b/>
        </w:rPr>
        <w:t>Менично писмо у складу са садржином овог Прилога се доставља у оквиру понуде.</w:t>
      </w:r>
      <w:proofErr w:type="gramEnd"/>
    </w:p>
    <w:p w:rsidR="00B043D1" w:rsidRPr="00DF6860" w:rsidRDefault="00B043D1" w:rsidP="001B0370">
      <w:pPr>
        <w:pStyle w:val="ListParagraph"/>
        <w:spacing w:before="0" w:after="0" w:line="240" w:lineRule="auto"/>
        <w:rPr>
          <w:rFonts w:ascii="Arial" w:hAnsi="Arial" w:cs="Arial"/>
        </w:rPr>
      </w:pPr>
    </w:p>
    <w:p w:rsidR="00B043D1" w:rsidRPr="00DF6860" w:rsidRDefault="00B043D1" w:rsidP="001B0370">
      <w:pPr>
        <w:pStyle w:val="ListParagraph"/>
        <w:spacing w:before="0" w:after="0" w:line="240" w:lineRule="auto"/>
        <w:rPr>
          <w:rFonts w:ascii="Arial" w:hAnsi="Arial" w:cs="Arial"/>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DF6860" w:rsidRDefault="001B0370" w:rsidP="001B0370">
      <w:pPr>
        <w:spacing w:before="0"/>
        <w:jc w:val="right"/>
        <w:rPr>
          <w:rFonts w:cs="Arial"/>
          <w:b/>
          <w:lang w:val="sr-Cyrl-RS"/>
        </w:rPr>
      </w:pPr>
      <w:r w:rsidRPr="00E47C2E">
        <w:rPr>
          <w:rFonts w:cs="Arial"/>
          <w:b/>
        </w:rPr>
        <w:lastRenderedPageBreak/>
        <w:t xml:space="preserve">ПРИЛОГ </w:t>
      </w:r>
      <w:r w:rsidR="00DF6860">
        <w:rPr>
          <w:rFonts w:cs="Arial"/>
          <w:b/>
          <w:lang w:val="sr-Cyrl-RS"/>
        </w:rPr>
        <w:t>3</w:t>
      </w:r>
    </w:p>
    <w:p w:rsidR="00C74002" w:rsidRPr="00C74002" w:rsidRDefault="00C74002" w:rsidP="00C74002">
      <w:pPr>
        <w:spacing w:before="0"/>
        <w:jc w:val="right"/>
        <w:rPr>
          <w:rFonts w:cs="Arial"/>
          <w:b/>
          <w:color w:val="FF0000"/>
        </w:rPr>
      </w:pPr>
      <w:r w:rsidRPr="00C74002">
        <w:rPr>
          <w:rFonts w:cs="Arial"/>
          <w:b/>
          <w:color w:val="FF0000"/>
        </w:rPr>
        <w:t>*менице за добро извршење посла</w:t>
      </w:r>
    </w:p>
    <w:p w:rsidR="004E0FFC" w:rsidRPr="00E47C2E" w:rsidRDefault="004E0FFC" w:rsidP="001B0370">
      <w:pPr>
        <w:spacing w:before="0"/>
        <w:jc w:val="right"/>
        <w:rPr>
          <w:rFonts w:cs="Arial"/>
          <w:b/>
          <w:color w:val="00B0F0"/>
        </w:rPr>
      </w:pPr>
    </w:p>
    <w:p w:rsidR="004E0FFC" w:rsidRPr="00DF6860" w:rsidRDefault="004E0FFC" w:rsidP="004E0FFC">
      <w:pPr>
        <w:spacing w:before="0"/>
        <w:rPr>
          <w:rFonts w:cs="Arial"/>
        </w:rPr>
      </w:pPr>
      <w:proofErr w:type="gramStart"/>
      <w:r w:rsidRPr="00DF6860">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DF6860">
        <w:rPr>
          <w:rFonts w:cs="Arial"/>
        </w:rPr>
        <w:t xml:space="preserve"> </w:t>
      </w:r>
      <w:proofErr w:type="gramStart"/>
      <w:r w:rsidRPr="00DF6860">
        <w:rPr>
          <w:rFonts w:cs="Arial"/>
        </w:rPr>
        <w:t>РС бр.</w:t>
      </w:r>
      <w:proofErr w:type="gramEnd"/>
      <w:r w:rsidRPr="00DF6860">
        <w:rPr>
          <w:rFonts w:cs="Arial"/>
        </w:rPr>
        <w:t xml:space="preserve"> </w:t>
      </w:r>
      <w:proofErr w:type="gramStart"/>
      <w:r w:rsidRPr="00DF6860">
        <w:rPr>
          <w:rFonts w:cs="Arial"/>
        </w:rPr>
        <w:t>43/04, 62/06, 111/09 др.</w:t>
      </w:r>
      <w:proofErr w:type="gramEnd"/>
      <w:r w:rsidRPr="00DF6860">
        <w:rPr>
          <w:rFonts w:cs="Arial"/>
        </w:rPr>
        <w:t xml:space="preserve"> </w:t>
      </w:r>
      <w:proofErr w:type="gramStart"/>
      <w:r w:rsidRPr="00DF6860">
        <w:rPr>
          <w:rFonts w:cs="Arial"/>
        </w:rPr>
        <w:t>закон</w:t>
      </w:r>
      <w:proofErr w:type="gramEnd"/>
      <w:r w:rsidRPr="00DF6860">
        <w:rPr>
          <w:rFonts w:cs="Arial"/>
        </w:rPr>
        <w:t xml:space="preserve"> и 31/11) и тачке 1, 2. </w:t>
      </w:r>
      <w:proofErr w:type="gramStart"/>
      <w:r w:rsidRPr="00DF6860">
        <w:rPr>
          <w:rFonts w:cs="Arial"/>
        </w:rPr>
        <w:t>и</w:t>
      </w:r>
      <w:proofErr w:type="gramEnd"/>
      <w:r w:rsidRPr="00DF6860">
        <w:rPr>
          <w:rFonts w:cs="Arial"/>
        </w:rPr>
        <w:t xml:space="preserve"> 6. Одлуке о облику садржини и начину коришћења јединствених инструмената платног промета</w:t>
      </w:r>
    </w:p>
    <w:p w:rsidR="004E0FFC" w:rsidRPr="00DF6860" w:rsidRDefault="004E0FFC" w:rsidP="001B0370">
      <w:pPr>
        <w:spacing w:before="0"/>
        <w:rPr>
          <w:rFonts w:cs="Arial"/>
        </w:rPr>
      </w:pPr>
    </w:p>
    <w:p w:rsidR="001B0370" w:rsidRPr="00DF6860" w:rsidRDefault="001B0370" w:rsidP="001B0370">
      <w:pPr>
        <w:spacing w:before="0"/>
        <w:rPr>
          <w:rFonts w:cs="Arial"/>
          <w:b/>
        </w:rPr>
      </w:pPr>
      <w:r w:rsidRPr="00DF6860">
        <w:rPr>
          <w:rFonts w:cs="Arial"/>
          <w:b/>
        </w:rPr>
        <w:t>(</w:t>
      </w:r>
      <w:proofErr w:type="gramStart"/>
      <w:r w:rsidRPr="00DF6860">
        <w:rPr>
          <w:rFonts w:cs="Arial"/>
          <w:b/>
        </w:rPr>
        <w:t>напомена</w:t>
      </w:r>
      <w:proofErr w:type="gramEnd"/>
      <w:r w:rsidRPr="00DF6860">
        <w:rPr>
          <w:rFonts w:cs="Arial"/>
          <w:b/>
        </w:rPr>
        <w:t>: не доставља се у понуди)</w:t>
      </w:r>
    </w:p>
    <w:p w:rsidR="004E0FFC" w:rsidRPr="00DF6860" w:rsidRDefault="004E0FFC" w:rsidP="001B0370">
      <w:pPr>
        <w:spacing w:before="0"/>
        <w:rPr>
          <w:rFonts w:cs="Arial"/>
        </w:rPr>
      </w:pPr>
    </w:p>
    <w:p w:rsidR="004E0FFC" w:rsidRPr="00DF6860" w:rsidRDefault="004E0FFC" w:rsidP="004E0FFC">
      <w:pPr>
        <w:spacing w:before="0"/>
        <w:rPr>
          <w:rFonts w:cs="Arial"/>
          <w:lang w:val="ru-RU"/>
        </w:rPr>
      </w:pPr>
      <w:r w:rsidRPr="00DF6860">
        <w:rPr>
          <w:rFonts w:cs="Arial"/>
        </w:rPr>
        <w:t>ДУЖНИК</w:t>
      </w:r>
      <w:proofErr w:type="gramStart"/>
      <w:r w:rsidRPr="00DF6860">
        <w:rPr>
          <w:rFonts w:cs="Arial"/>
        </w:rPr>
        <w:t xml:space="preserve">:  </w:t>
      </w:r>
      <w:r w:rsidRPr="00DF6860">
        <w:rPr>
          <w:rFonts w:cs="Arial"/>
          <w:lang w:val="ru-RU"/>
        </w:rPr>
        <w:t>…………………………………………………………………………........................</w:t>
      </w:r>
      <w:proofErr w:type="gramEnd"/>
    </w:p>
    <w:p w:rsidR="004E0FFC" w:rsidRPr="00DF6860" w:rsidRDefault="004E0FFC" w:rsidP="004E0FFC">
      <w:pPr>
        <w:spacing w:before="0"/>
        <w:rPr>
          <w:rFonts w:cs="Arial"/>
        </w:rPr>
      </w:pPr>
      <w:r w:rsidRPr="00DF6860">
        <w:rPr>
          <w:rFonts w:cs="Arial"/>
        </w:rPr>
        <w:t>(</w:t>
      </w:r>
      <w:proofErr w:type="gramStart"/>
      <w:r w:rsidRPr="00DF6860">
        <w:rPr>
          <w:rFonts w:cs="Arial"/>
        </w:rPr>
        <w:t>назив</w:t>
      </w:r>
      <w:proofErr w:type="gramEnd"/>
      <w:r w:rsidRPr="00DF6860">
        <w:rPr>
          <w:rFonts w:cs="Arial"/>
        </w:rPr>
        <w:t xml:space="preserve"> и седиште Понуђача)</w:t>
      </w:r>
    </w:p>
    <w:p w:rsidR="004E0FFC" w:rsidRPr="00DF6860" w:rsidRDefault="004E0FFC" w:rsidP="004E0FFC">
      <w:pPr>
        <w:spacing w:before="0"/>
        <w:rPr>
          <w:rFonts w:cs="Arial"/>
        </w:rPr>
      </w:pPr>
      <w:r w:rsidRPr="00DF6860">
        <w:rPr>
          <w:rFonts w:cs="Arial"/>
        </w:rPr>
        <w:t>МАТИЧНИ БРОЈ ДУЖНИКА (Понуђача): ..................................................................</w:t>
      </w:r>
    </w:p>
    <w:p w:rsidR="004E0FFC" w:rsidRPr="00DF6860" w:rsidRDefault="004E0FFC" w:rsidP="004E0FFC">
      <w:pPr>
        <w:spacing w:before="0"/>
        <w:rPr>
          <w:rFonts w:cs="Arial"/>
        </w:rPr>
      </w:pPr>
      <w:r w:rsidRPr="00DF6860">
        <w:rPr>
          <w:rFonts w:cs="Arial"/>
        </w:rPr>
        <w:t>ТЕКУЋИ РАЧУН ДУЖНИКА (Понуђача): ...................................................................</w:t>
      </w:r>
    </w:p>
    <w:p w:rsidR="004E0FFC" w:rsidRPr="00DF6860" w:rsidRDefault="004E0FFC" w:rsidP="004E0FFC">
      <w:pPr>
        <w:spacing w:before="0"/>
        <w:rPr>
          <w:rFonts w:cs="Arial"/>
        </w:rPr>
      </w:pPr>
      <w:r w:rsidRPr="00DF6860">
        <w:rPr>
          <w:rFonts w:cs="Arial"/>
        </w:rPr>
        <w:t>ПИБ ДУЖНИКА (Понуђача): ........................................................................................</w:t>
      </w:r>
    </w:p>
    <w:p w:rsidR="004E0FFC" w:rsidRPr="00DF6860" w:rsidRDefault="004E0FFC" w:rsidP="004E0FFC">
      <w:pPr>
        <w:spacing w:before="0"/>
        <w:rPr>
          <w:rFonts w:cs="Arial"/>
        </w:rPr>
      </w:pPr>
    </w:p>
    <w:p w:rsidR="004E0FFC" w:rsidRPr="00DF6860" w:rsidRDefault="004E0FFC" w:rsidP="004E0FFC">
      <w:pPr>
        <w:spacing w:before="0"/>
        <w:rPr>
          <w:rFonts w:cs="Arial"/>
        </w:rPr>
      </w:pPr>
      <w:proofErr w:type="gramStart"/>
      <w:r w:rsidRPr="00DF6860">
        <w:rPr>
          <w:rFonts w:cs="Arial"/>
        </w:rPr>
        <w:t>и</w:t>
      </w:r>
      <w:proofErr w:type="gramEnd"/>
      <w:r w:rsidRPr="00DF6860">
        <w:rPr>
          <w:rFonts w:cs="Arial"/>
        </w:rPr>
        <w:t xml:space="preserve"> з д а ј е  д а н а ............................ године</w:t>
      </w:r>
    </w:p>
    <w:p w:rsidR="004E0FFC" w:rsidRPr="00DF6860" w:rsidRDefault="004E0FFC" w:rsidP="004E0FFC">
      <w:pPr>
        <w:spacing w:before="0"/>
        <w:rPr>
          <w:rFonts w:cs="Arial"/>
        </w:rPr>
      </w:pPr>
    </w:p>
    <w:p w:rsidR="004E0FFC" w:rsidRPr="00DF6860" w:rsidRDefault="004E0FFC" w:rsidP="004E0FFC">
      <w:pPr>
        <w:spacing w:before="0"/>
        <w:rPr>
          <w:rFonts w:cs="Arial"/>
        </w:rPr>
      </w:pPr>
    </w:p>
    <w:p w:rsidR="004E0FFC" w:rsidRPr="00DF6860" w:rsidRDefault="004E0FFC" w:rsidP="004E0FFC">
      <w:pPr>
        <w:spacing w:before="0"/>
        <w:jc w:val="center"/>
        <w:rPr>
          <w:rFonts w:cs="Arial"/>
          <w:b/>
        </w:rPr>
      </w:pPr>
      <w:r w:rsidRPr="00DF6860">
        <w:rPr>
          <w:rFonts w:cs="Arial"/>
          <w:b/>
        </w:rPr>
        <w:t xml:space="preserve">МЕНИЧНО ПИСМО – ОВЛАШЋЕЊЕ ЗА </w:t>
      </w:r>
      <w:proofErr w:type="gramStart"/>
      <w:r w:rsidRPr="00DF6860">
        <w:rPr>
          <w:rFonts w:cs="Arial"/>
          <w:b/>
        </w:rPr>
        <w:t>КОРИСНИКА  БЛАНКО</w:t>
      </w:r>
      <w:proofErr w:type="gramEnd"/>
      <w:r w:rsidRPr="00DF6860">
        <w:rPr>
          <w:rFonts w:cs="Arial"/>
          <w:b/>
        </w:rPr>
        <w:t xml:space="preserve"> СОПСТВЕНЕ МЕНИЦЕ</w:t>
      </w:r>
    </w:p>
    <w:p w:rsidR="001B0370" w:rsidRPr="00DF6860" w:rsidRDefault="001B0370" w:rsidP="001B0370">
      <w:pPr>
        <w:spacing w:before="0"/>
        <w:rPr>
          <w:rFonts w:cs="Arial"/>
        </w:rPr>
      </w:pPr>
    </w:p>
    <w:p w:rsidR="008576CB" w:rsidRPr="00DF68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F6860">
        <w:rPr>
          <w:rFonts w:cs="Arial"/>
          <w:b w:val="0"/>
          <w:sz w:val="22"/>
          <w:szCs w:val="22"/>
        </w:rPr>
        <w:t xml:space="preserve">КОРИСНИК - </w:t>
      </w:r>
      <w:r w:rsidR="00316C50" w:rsidRPr="00DF68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DF6860">
        <w:rPr>
          <w:rFonts w:cs="Arial"/>
          <w:b w:val="0"/>
        </w:rPr>
        <w:t>тек</w:t>
      </w:r>
      <w:proofErr w:type="gramEnd"/>
      <w:r w:rsidR="00316C50" w:rsidRPr="00DF6860">
        <w:rPr>
          <w:rFonts w:cs="Arial"/>
          <w:b w:val="0"/>
        </w:rPr>
        <w:t xml:space="preserve">. </w:t>
      </w:r>
      <w:proofErr w:type="gramStart"/>
      <w:r w:rsidR="00316C50" w:rsidRPr="00DF6860">
        <w:rPr>
          <w:rFonts w:cs="Arial"/>
          <w:b w:val="0"/>
        </w:rPr>
        <w:t>рачуна</w:t>
      </w:r>
      <w:proofErr w:type="gramEnd"/>
      <w:r w:rsidR="00316C50" w:rsidRPr="00DF6860">
        <w:rPr>
          <w:rFonts w:cs="Arial"/>
          <w:b w:val="0"/>
        </w:rPr>
        <w:t>: 160-700-13 Banka Intesa,</w:t>
      </w:r>
    </w:p>
    <w:p w:rsidR="001B0370" w:rsidRPr="00DF6860" w:rsidRDefault="008E3F37" w:rsidP="008E3F37">
      <w:pPr>
        <w:tabs>
          <w:tab w:val="left" w:pos="1418"/>
        </w:tabs>
        <w:spacing w:before="0"/>
        <w:rPr>
          <w:rFonts w:cs="Arial"/>
        </w:rPr>
      </w:pPr>
      <w:r w:rsidRPr="00DF6860">
        <w:rPr>
          <w:rFonts w:cs="Arial"/>
        </w:rPr>
        <w:tab/>
      </w:r>
    </w:p>
    <w:p w:rsidR="001B0370" w:rsidRPr="00DF6860" w:rsidRDefault="001B0370" w:rsidP="001B0370">
      <w:pPr>
        <w:spacing w:before="0"/>
        <w:rPr>
          <w:rFonts w:cs="Arial"/>
        </w:rPr>
      </w:pPr>
      <w:r w:rsidRPr="00DF6860">
        <w:rPr>
          <w:rFonts w:cs="Arial"/>
        </w:rPr>
        <w:t xml:space="preserve">Предајемо вам 1 (једну) потписану и оверену, бланко  </w:t>
      </w:r>
      <w:r w:rsidR="004E0FFC" w:rsidRPr="00DF6860">
        <w:rPr>
          <w:rFonts w:cs="Arial"/>
        </w:rPr>
        <w:t>сопствену</w:t>
      </w:r>
      <w:r w:rsidRPr="00DF6860">
        <w:rPr>
          <w:rFonts w:cs="Arial"/>
        </w:rPr>
        <w:t xml:space="preserve">  меницу</w:t>
      </w:r>
      <w:r w:rsidR="000365C7" w:rsidRPr="00DF6860">
        <w:rPr>
          <w:rFonts w:cs="Arial"/>
        </w:rPr>
        <w:t xml:space="preserve"> која је неопозива, без права протеста и наплатива на први позив</w:t>
      </w:r>
      <w:r w:rsidRPr="00DF6860">
        <w:rPr>
          <w:rFonts w:cs="Arial"/>
        </w:rPr>
        <w:t xml:space="preserve">, серијски                 бр._________________ (уписати серијски број)  као средство финансијског обезбеђења и овлашћујемо </w:t>
      </w:r>
      <w:r w:rsidR="00316C50" w:rsidRPr="00DF6860">
        <w:rPr>
          <w:rFonts w:cs="Arial"/>
        </w:rPr>
        <w:t>Јавно предузеће „Електропривреда Србије“ Београд, Улица царице Милице број 2, Београд,</w:t>
      </w:r>
      <w:r w:rsidR="00316C50" w:rsidRPr="00DF6860">
        <w:rPr>
          <w:rFonts w:cs="Arial"/>
          <w:b/>
        </w:rPr>
        <w:t xml:space="preserve"> </w:t>
      </w:r>
      <w:r w:rsidR="00316C50" w:rsidRPr="00DF6860">
        <w:rPr>
          <w:rFonts w:cs="Arial"/>
        </w:rPr>
        <w:t>огранак ТЕНТ Београд-Обреновац, улица Богољуба Урошевића Црног број 44., 11500 Обреновац</w:t>
      </w:r>
      <w:r w:rsidRPr="00DF6860">
        <w:rPr>
          <w:rFonts w:cs="Arial"/>
        </w:rPr>
        <w:t>, као Повериоца, да предату меницу може попунити до максимално</w:t>
      </w:r>
      <w:r w:rsidR="000365C7" w:rsidRPr="00DF6860">
        <w:rPr>
          <w:rFonts w:cs="Arial"/>
        </w:rPr>
        <w:t>г износа  од ___________</w:t>
      </w:r>
      <w:r w:rsidRPr="00DF6860">
        <w:rPr>
          <w:rFonts w:cs="Arial"/>
        </w:rPr>
        <w:t xml:space="preserve"> динара,</w:t>
      </w:r>
      <w:r w:rsidR="000365C7" w:rsidRPr="00DF6860">
        <w:rPr>
          <w:rFonts w:cs="Arial"/>
        </w:rPr>
        <w:t xml:space="preserve"> (и  словима  ______________</w:t>
      </w:r>
      <w:r w:rsidRPr="00DF6860">
        <w:rPr>
          <w:rFonts w:cs="Arial"/>
        </w:rPr>
        <w:t>_динара), по Уговору о_____</w:t>
      </w:r>
      <w:r w:rsidR="00316C50" w:rsidRPr="00DF6860">
        <w:rPr>
          <w:rFonts w:cs="Arial"/>
        </w:rPr>
        <w:t>__________________________</w:t>
      </w:r>
      <w:r w:rsidRPr="00DF68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DF6860" w:rsidRDefault="001B0370" w:rsidP="001B0370">
      <w:pPr>
        <w:spacing w:before="0"/>
        <w:rPr>
          <w:rFonts w:cs="Arial"/>
        </w:rPr>
      </w:pPr>
    </w:p>
    <w:p w:rsidR="001B0370" w:rsidRPr="00DF6860" w:rsidRDefault="000365C7" w:rsidP="001B0370">
      <w:pPr>
        <w:spacing w:before="0"/>
        <w:rPr>
          <w:rFonts w:cs="Arial"/>
        </w:rPr>
      </w:pPr>
      <w:r w:rsidRPr="00DF6860">
        <w:rPr>
          <w:rFonts w:cs="Arial"/>
        </w:rPr>
        <w:t>Издата б</w:t>
      </w:r>
      <w:r w:rsidR="001B0370" w:rsidRPr="00DF6860">
        <w:rPr>
          <w:rFonts w:cs="Arial"/>
        </w:rPr>
        <w:t xml:space="preserve">ланко </w:t>
      </w:r>
      <w:r w:rsidRPr="00DF6860">
        <w:rPr>
          <w:rFonts w:cs="Arial"/>
        </w:rPr>
        <w:t>сопствена</w:t>
      </w:r>
      <w:r w:rsidR="001B0370" w:rsidRPr="00DF6860">
        <w:rPr>
          <w:rFonts w:cs="Arial"/>
        </w:rPr>
        <w:t xml:space="preserve"> меница серијски број</w:t>
      </w:r>
      <w:r w:rsidR="001B0370" w:rsidRPr="00DF6860">
        <w:rPr>
          <w:rFonts w:cs="Arial"/>
        </w:rPr>
        <w:tab/>
        <w:t xml:space="preserve">(уписати серијски број) може се поднети на наплату у року </w:t>
      </w:r>
      <w:proofErr w:type="gramStart"/>
      <w:r w:rsidR="001B0370" w:rsidRPr="00DF6860">
        <w:rPr>
          <w:rFonts w:cs="Arial"/>
        </w:rPr>
        <w:t>доспећа  утврђеном</w:t>
      </w:r>
      <w:proofErr w:type="gramEnd"/>
      <w:r w:rsidR="001B0370" w:rsidRPr="00DF6860">
        <w:rPr>
          <w:rFonts w:cs="Arial"/>
        </w:rPr>
        <w:t xml:space="preserve">  Уговором бр. ___________</w:t>
      </w:r>
      <w:r w:rsidR="003C5F9C" w:rsidRPr="00DF6860">
        <w:rPr>
          <w:rFonts w:cs="Arial"/>
        </w:rPr>
        <w:t>___</w:t>
      </w:r>
      <w:r w:rsidR="001B0370" w:rsidRPr="00DF6860">
        <w:rPr>
          <w:rFonts w:cs="Arial"/>
        </w:rPr>
        <w:t xml:space="preserve"> </w:t>
      </w:r>
      <w:proofErr w:type="gramStart"/>
      <w:r w:rsidR="001B0370" w:rsidRPr="00DF6860">
        <w:rPr>
          <w:rFonts w:cs="Arial"/>
        </w:rPr>
        <w:t>од</w:t>
      </w:r>
      <w:proofErr w:type="gramEnd"/>
      <w:r w:rsidR="001B0370" w:rsidRPr="00DF6860">
        <w:rPr>
          <w:rFonts w:cs="Arial"/>
        </w:rPr>
        <w:t xml:space="preserve"> ________</w:t>
      </w:r>
      <w:r w:rsidR="003C5F9C" w:rsidRPr="00DF6860">
        <w:rPr>
          <w:rFonts w:cs="Arial"/>
        </w:rPr>
        <w:t>_______</w:t>
      </w:r>
      <w:r w:rsidR="001B0370" w:rsidRPr="00DF6860">
        <w:rPr>
          <w:rFonts w:cs="Arial"/>
        </w:rPr>
        <w:t xml:space="preserve">_ године (заведен код Корисника-Повериоца)  и бр. _____________ </w:t>
      </w:r>
      <w:proofErr w:type="gramStart"/>
      <w:r w:rsidR="001B0370" w:rsidRPr="00DF6860">
        <w:rPr>
          <w:rFonts w:cs="Arial"/>
        </w:rPr>
        <w:t>од</w:t>
      </w:r>
      <w:proofErr w:type="gramEnd"/>
      <w:r w:rsidR="001B0370" w:rsidRPr="00DF6860">
        <w:rPr>
          <w:rFonts w:cs="Arial"/>
        </w:rPr>
        <w:t xml:space="preserve"> _</w:t>
      </w:r>
      <w:r w:rsidR="003C5F9C" w:rsidRPr="00DF6860">
        <w:rPr>
          <w:rFonts w:cs="Arial"/>
        </w:rPr>
        <w:t>___</w:t>
      </w:r>
      <w:r w:rsidR="001B0370" w:rsidRPr="00DF6860">
        <w:rPr>
          <w:rFonts w:cs="Arial"/>
        </w:rPr>
        <w:t>____</w:t>
      </w:r>
      <w:r w:rsidR="003C5F9C" w:rsidRPr="00DF6860">
        <w:rPr>
          <w:rFonts w:cs="Arial"/>
        </w:rPr>
        <w:t>_________</w:t>
      </w:r>
      <w:r w:rsidR="001B0370" w:rsidRPr="00DF6860">
        <w:rPr>
          <w:rFonts w:cs="Arial"/>
        </w:rPr>
        <w:t xml:space="preserve"> године (заведен код дужника) т.ј. најк</w:t>
      </w:r>
      <w:r w:rsidR="008E3F37" w:rsidRPr="00DF6860">
        <w:rPr>
          <w:rFonts w:cs="Arial"/>
        </w:rPr>
        <w:t>асније до истека рока од 3</w:t>
      </w:r>
      <w:r w:rsidR="001B0370" w:rsidRPr="00DF6860">
        <w:rPr>
          <w:rFonts w:cs="Arial"/>
        </w:rPr>
        <w:t>0 (</w:t>
      </w:r>
      <w:r w:rsidR="008E3F37" w:rsidRPr="00DF6860">
        <w:rPr>
          <w:rFonts w:cs="Arial"/>
        </w:rPr>
        <w:t>три</w:t>
      </w:r>
      <w:r w:rsidR="001B0370" w:rsidRPr="00DF6860">
        <w:rPr>
          <w:rFonts w:cs="Arial"/>
        </w:rPr>
        <w:t>десет) дана од уговореног рока  с тим да евентуални</w:t>
      </w:r>
      <w:r w:rsidR="001B0370" w:rsidRPr="00DF6860">
        <w:rPr>
          <w:rFonts w:cs="Arial"/>
        </w:rPr>
        <w:br/>
        <w:t xml:space="preserve">продужетак рока </w:t>
      </w:r>
      <w:r w:rsidR="002C49AE" w:rsidRPr="00DF6860">
        <w:rPr>
          <w:rFonts w:cs="Arial"/>
        </w:rPr>
        <w:t>окончања извршења</w:t>
      </w:r>
      <w:r w:rsidR="001B0370" w:rsidRPr="00DF68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DF6860">
        <w:rPr>
          <w:rFonts w:cs="Arial"/>
        </w:rPr>
        <w:t>звршење</w:t>
      </w:r>
      <w:r w:rsidR="001B0370" w:rsidRPr="00DF6860">
        <w:rPr>
          <w:rFonts w:cs="Arial"/>
        </w:rPr>
        <w:t>.</w:t>
      </w:r>
    </w:p>
    <w:p w:rsidR="001B0370" w:rsidRPr="00DF6860" w:rsidRDefault="001B0370" w:rsidP="001B0370">
      <w:pPr>
        <w:spacing w:before="0"/>
        <w:rPr>
          <w:rFonts w:cs="Arial"/>
        </w:rPr>
      </w:pPr>
    </w:p>
    <w:p w:rsidR="001B0370" w:rsidRPr="00DF6860" w:rsidRDefault="001B0370" w:rsidP="001B0370">
      <w:pPr>
        <w:spacing w:before="0"/>
        <w:rPr>
          <w:rFonts w:cs="Arial"/>
        </w:rPr>
      </w:pPr>
      <w:r w:rsidRPr="00DF6860">
        <w:rPr>
          <w:rFonts w:cs="Arial"/>
        </w:rPr>
        <w:t>Овлашћујемо Јавно предузеће „Електропривреда Србије</w:t>
      </w:r>
      <w:proofErr w:type="gramStart"/>
      <w:r w:rsidRPr="00DF6860">
        <w:rPr>
          <w:rFonts w:cs="Arial"/>
        </w:rPr>
        <w:t>“ Београд</w:t>
      </w:r>
      <w:proofErr w:type="gramEnd"/>
      <w:r w:rsidRPr="00DF6860">
        <w:rPr>
          <w:rFonts w:cs="Arial"/>
        </w:rPr>
        <w:t xml:space="preserve">, </w:t>
      </w:r>
      <w:r w:rsidR="00316C50" w:rsidRPr="00DF6860">
        <w:rPr>
          <w:rFonts w:cs="Arial"/>
        </w:rPr>
        <w:t>огранак ТЕНТ Београд-Обреновац</w:t>
      </w:r>
      <w:r w:rsidR="00414CFF" w:rsidRPr="00DF6860">
        <w:rPr>
          <w:rFonts w:cs="Arial"/>
        </w:rPr>
        <w:t xml:space="preserve">, </w:t>
      </w:r>
      <w:r w:rsidRPr="00DF68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DF6860">
        <w:rPr>
          <w:rFonts w:cs="Arial"/>
        </w:rPr>
        <w:t>вансудски</w:t>
      </w:r>
      <w:proofErr w:type="gramEnd"/>
      <w:r w:rsidRPr="00DF6860">
        <w:rPr>
          <w:rFonts w:cs="Arial"/>
        </w:rPr>
        <w:t xml:space="preserve"> ИНИЦИРА наплату - издавањем налога за </w:t>
      </w:r>
      <w:r w:rsidRPr="00DF6860">
        <w:rPr>
          <w:rFonts w:cs="Arial"/>
        </w:rPr>
        <w:lastRenderedPageBreak/>
        <w:t xml:space="preserve">наплату на терет текућег рачуна Дужника бр.______ код __________________ Банке, а у корист текућег рачуна Повериоца бр. </w:t>
      </w:r>
      <w:proofErr w:type="gramStart"/>
      <w:r w:rsidRPr="00DF6860">
        <w:rPr>
          <w:rFonts w:cs="Arial"/>
        </w:rPr>
        <w:t>160-700-13 Banka Intesa.</w:t>
      </w:r>
      <w:proofErr w:type="gramEnd"/>
    </w:p>
    <w:p w:rsidR="001B0370" w:rsidRPr="00DF6860" w:rsidRDefault="001B0370" w:rsidP="001B0370">
      <w:pPr>
        <w:spacing w:before="0"/>
        <w:rPr>
          <w:rFonts w:cs="Arial"/>
        </w:rPr>
      </w:pPr>
    </w:p>
    <w:p w:rsidR="001B0370" w:rsidRPr="00DF6860" w:rsidRDefault="001B0370" w:rsidP="001B0370">
      <w:pPr>
        <w:spacing w:before="0"/>
        <w:rPr>
          <w:rFonts w:cs="Arial"/>
        </w:rPr>
      </w:pPr>
      <w:r w:rsidRPr="00DF68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DF6860" w:rsidRDefault="001B0370" w:rsidP="001B0370">
      <w:pPr>
        <w:spacing w:before="0"/>
        <w:rPr>
          <w:rFonts w:cs="Arial"/>
        </w:rPr>
      </w:pPr>
    </w:p>
    <w:p w:rsidR="001B0370" w:rsidRPr="00DF6860" w:rsidRDefault="001B0370" w:rsidP="001B0370">
      <w:pPr>
        <w:spacing w:before="0"/>
        <w:rPr>
          <w:rFonts w:cs="Arial"/>
        </w:rPr>
      </w:pPr>
      <w:proofErr w:type="gramStart"/>
      <w:r w:rsidRPr="00DF68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DF6860" w:rsidRDefault="001B0370" w:rsidP="001B0370">
      <w:pPr>
        <w:spacing w:before="0"/>
        <w:rPr>
          <w:rFonts w:cs="Arial"/>
        </w:rPr>
      </w:pPr>
    </w:p>
    <w:p w:rsidR="001B0370" w:rsidRPr="00DF6860" w:rsidRDefault="001B0370" w:rsidP="001B0370">
      <w:pPr>
        <w:spacing w:before="0"/>
        <w:rPr>
          <w:rFonts w:cs="Arial"/>
        </w:rPr>
      </w:pPr>
      <w:r w:rsidRPr="00DF6860">
        <w:rPr>
          <w:rFonts w:cs="Arial"/>
        </w:rPr>
        <w:t>Меница је потписана од стране овлашћеног лица за заступање Дужника ____________________</w:t>
      </w:r>
      <w:proofErr w:type="gramStart"/>
      <w:r w:rsidRPr="00DF6860">
        <w:rPr>
          <w:rFonts w:cs="Arial"/>
        </w:rPr>
        <w:t>_(</w:t>
      </w:r>
      <w:proofErr w:type="gramEnd"/>
      <w:r w:rsidRPr="00DF6860">
        <w:rPr>
          <w:rFonts w:cs="Arial"/>
        </w:rPr>
        <w:t>унети име и презиме овлашћеног лица).</w:t>
      </w:r>
    </w:p>
    <w:p w:rsidR="001B0370" w:rsidRPr="00DF6860" w:rsidRDefault="001B0370" w:rsidP="001B0370">
      <w:pPr>
        <w:spacing w:before="0"/>
        <w:rPr>
          <w:rFonts w:cs="Arial"/>
        </w:rPr>
      </w:pPr>
    </w:p>
    <w:p w:rsidR="001B0370" w:rsidRPr="00DF6860" w:rsidRDefault="001B0370" w:rsidP="001B0370">
      <w:pPr>
        <w:spacing w:before="0"/>
        <w:rPr>
          <w:rFonts w:cs="Arial"/>
        </w:rPr>
      </w:pPr>
      <w:proofErr w:type="gramStart"/>
      <w:r w:rsidRPr="00DF68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DF6860" w:rsidRDefault="001B0370" w:rsidP="001B0370">
      <w:pPr>
        <w:spacing w:before="0"/>
        <w:rPr>
          <w:rFonts w:cs="Arial"/>
        </w:rPr>
      </w:pPr>
      <w:r w:rsidRPr="00DF6860">
        <w:rPr>
          <w:rFonts w:cs="Arial"/>
        </w:rPr>
        <w:t xml:space="preserve">Место и датум издавања Овлашћења          </w:t>
      </w:r>
    </w:p>
    <w:p w:rsidR="001B0370" w:rsidRPr="00DF6860" w:rsidRDefault="001B0370" w:rsidP="001B0370">
      <w:pPr>
        <w:spacing w:before="0"/>
        <w:rPr>
          <w:rFonts w:cs="Arial"/>
        </w:rPr>
      </w:pPr>
    </w:p>
    <w:p w:rsidR="001B0370" w:rsidRPr="00DF68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DF6860" w:rsidTr="00BE2EA9">
        <w:trPr>
          <w:jc w:val="center"/>
        </w:trPr>
        <w:tc>
          <w:tcPr>
            <w:tcW w:w="3882" w:type="dxa"/>
          </w:tcPr>
          <w:p w:rsidR="001B0370" w:rsidRPr="00DF6860" w:rsidRDefault="001B0370" w:rsidP="00BE2EA9">
            <w:pPr>
              <w:spacing w:before="0"/>
              <w:jc w:val="center"/>
              <w:rPr>
                <w:rFonts w:cs="Arial"/>
              </w:rPr>
            </w:pPr>
            <w:r w:rsidRPr="00DF6860">
              <w:rPr>
                <w:rFonts w:cs="Arial"/>
              </w:rPr>
              <w:t>Датум:</w:t>
            </w:r>
          </w:p>
        </w:tc>
        <w:tc>
          <w:tcPr>
            <w:tcW w:w="2127" w:type="dxa"/>
          </w:tcPr>
          <w:p w:rsidR="001B0370" w:rsidRPr="00DF6860" w:rsidRDefault="001B0370" w:rsidP="00BE2EA9">
            <w:pPr>
              <w:spacing w:before="0"/>
              <w:jc w:val="center"/>
              <w:rPr>
                <w:rFonts w:cs="Arial"/>
                <w:lang w:val="ru-RU"/>
              </w:rPr>
            </w:pPr>
          </w:p>
        </w:tc>
        <w:tc>
          <w:tcPr>
            <w:tcW w:w="4022" w:type="dxa"/>
          </w:tcPr>
          <w:p w:rsidR="001B0370" w:rsidRPr="00DF6860" w:rsidRDefault="001B0370" w:rsidP="00BE2EA9">
            <w:pPr>
              <w:spacing w:before="0"/>
              <w:jc w:val="center"/>
              <w:rPr>
                <w:rFonts w:cs="Arial"/>
                <w:lang w:val="ru-RU"/>
              </w:rPr>
            </w:pPr>
            <w:r w:rsidRPr="00DF6860">
              <w:rPr>
                <w:rFonts w:cs="Arial"/>
              </w:rPr>
              <w:t>Понуђач</w:t>
            </w:r>
            <w:r w:rsidRPr="00DF6860">
              <w:rPr>
                <w:rFonts w:cs="Arial"/>
                <w:lang w:val="ru-RU"/>
              </w:rPr>
              <w:t>:</w:t>
            </w:r>
          </w:p>
        </w:tc>
      </w:tr>
      <w:tr w:rsidR="001B0370" w:rsidRPr="00DF6860" w:rsidTr="00BE2EA9">
        <w:trPr>
          <w:jc w:val="center"/>
        </w:trPr>
        <w:tc>
          <w:tcPr>
            <w:tcW w:w="3882" w:type="dxa"/>
          </w:tcPr>
          <w:p w:rsidR="001B0370" w:rsidRPr="00DF6860" w:rsidRDefault="001B0370" w:rsidP="00BE2EA9">
            <w:pPr>
              <w:spacing w:before="0"/>
              <w:jc w:val="center"/>
              <w:rPr>
                <w:rFonts w:cs="Arial"/>
              </w:rPr>
            </w:pPr>
          </w:p>
        </w:tc>
        <w:tc>
          <w:tcPr>
            <w:tcW w:w="2127" w:type="dxa"/>
          </w:tcPr>
          <w:p w:rsidR="001B0370" w:rsidRPr="00DF6860" w:rsidRDefault="001B0370" w:rsidP="00BE2EA9">
            <w:pPr>
              <w:spacing w:before="0"/>
              <w:jc w:val="center"/>
              <w:rPr>
                <w:rFonts w:cs="Arial"/>
              </w:rPr>
            </w:pPr>
            <w:r w:rsidRPr="00DF6860">
              <w:rPr>
                <w:rFonts w:cs="Arial"/>
              </w:rPr>
              <w:t>М.П.</w:t>
            </w:r>
          </w:p>
        </w:tc>
        <w:tc>
          <w:tcPr>
            <w:tcW w:w="4022" w:type="dxa"/>
          </w:tcPr>
          <w:p w:rsidR="001B0370" w:rsidRPr="00DF6860" w:rsidRDefault="001B0370" w:rsidP="00BE2EA9">
            <w:pPr>
              <w:spacing w:before="0"/>
              <w:jc w:val="center"/>
              <w:rPr>
                <w:rFonts w:cs="Arial"/>
                <w:lang w:val="ru-RU"/>
              </w:rPr>
            </w:pPr>
          </w:p>
        </w:tc>
      </w:tr>
      <w:tr w:rsidR="001B0370" w:rsidRPr="00DF6860" w:rsidTr="00BE2EA9">
        <w:trPr>
          <w:jc w:val="center"/>
        </w:trPr>
        <w:tc>
          <w:tcPr>
            <w:tcW w:w="3882" w:type="dxa"/>
            <w:tcBorders>
              <w:bottom w:val="single" w:sz="4" w:space="0" w:color="auto"/>
            </w:tcBorders>
          </w:tcPr>
          <w:p w:rsidR="001B0370" w:rsidRPr="00DF6860" w:rsidRDefault="001B0370" w:rsidP="00BE2EA9">
            <w:pPr>
              <w:spacing w:before="0"/>
              <w:jc w:val="center"/>
              <w:rPr>
                <w:rFonts w:cs="Arial"/>
              </w:rPr>
            </w:pPr>
          </w:p>
        </w:tc>
        <w:tc>
          <w:tcPr>
            <w:tcW w:w="2127" w:type="dxa"/>
          </w:tcPr>
          <w:p w:rsidR="001B0370" w:rsidRPr="00DF6860" w:rsidRDefault="001B0370" w:rsidP="00BE2EA9">
            <w:pPr>
              <w:spacing w:before="0"/>
              <w:jc w:val="center"/>
              <w:rPr>
                <w:rFonts w:cs="Arial"/>
                <w:lang w:val="ru-RU"/>
              </w:rPr>
            </w:pPr>
          </w:p>
        </w:tc>
        <w:tc>
          <w:tcPr>
            <w:tcW w:w="4022" w:type="dxa"/>
            <w:tcBorders>
              <w:bottom w:val="single" w:sz="4" w:space="0" w:color="auto"/>
            </w:tcBorders>
          </w:tcPr>
          <w:p w:rsidR="001B0370" w:rsidRPr="00DF6860" w:rsidRDefault="001B0370" w:rsidP="00BE2EA9">
            <w:pPr>
              <w:spacing w:before="0"/>
              <w:jc w:val="center"/>
              <w:rPr>
                <w:rFonts w:cs="Arial"/>
                <w:lang w:val="ru-RU"/>
              </w:rPr>
            </w:pPr>
          </w:p>
        </w:tc>
      </w:tr>
    </w:tbl>
    <w:p w:rsidR="001B0370" w:rsidRPr="00DF6860" w:rsidRDefault="001B0370" w:rsidP="001B0370">
      <w:pPr>
        <w:spacing w:before="0"/>
        <w:rPr>
          <w:rFonts w:cs="Arial"/>
        </w:rPr>
      </w:pPr>
      <w:r w:rsidRPr="00DF6860">
        <w:rPr>
          <w:rFonts w:cs="Arial"/>
        </w:rPr>
        <w:t xml:space="preserve">                                                                                              Потпис овлашћеног лица</w:t>
      </w:r>
    </w:p>
    <w:p w:rsidR="001B0370" w:rsidRPr="00DF6860" w:rsidRDefault="001B0370" w:rsidP="001B0370">
      <w:pPr>
        <w:spacing w:before="0"/>
        <w:rPr>
          <w:rFonts w:cs="Arial"/>
        </w:rPr>
      </w:pPr>
    </w:p>
    <w:p w:rsidR="001B0370" w:rsidRPr="00DF6860" w:rsidRDefault="001B0370" w:rsidP="001B0370">
      <w:pPr>
        <w:spacing w:before="0"/>
        <w:rPr>
          <w:rFonts w:cs="Arial"/>
        </w:rPr>
      </w:pPr>
      <w:r w:rsidRPr="00DF6860">
        <w:rPr>
          <w:rFonts w:cs="Arial"/>
        </w:rPr>
        <w:t>Прилог:</w:t>
      </w:r>
    </w:p>
    <w:p w:rsidR="000365C7" w:rsidRPr="00DF6860" w:rsidRDefault="000365C7" w:rsidP="000365C7">
      <w:pPr>
        <w:pStyle w:val="ListParagraph"/>
        <w:numPr>
          <w:ilvl w:val="0"/>
          <w:numId w:val="7"/>
        </w:numPr>
        <w:spacing w:before="0" w:after="0" w:line="240" w:lineRule="auto"/>
        <w:rPr>
          <w:rFonts w:ascii="Arial" w:hAnsi="Arial" w:cs="Arial"/>
        </w:rPr>
      </w:pPr>
      <w:r w:rsidRPr="00DF6860">
        <w:rPr>
          <w:rFonts w:ascii="Arial" w:hAnsi="Arial" w:cs="Arial"/>
        </w:rPr>
        <w:t>1 једна потписана и оверена бланко сопствена меница као гаранција за добро извршење посла</w:t>
      </w:r>
    </w:p>
    <w:p w:rsidR="000365C7" w:rsidRPr="00DF6860" w:rsidRDefault="000365C7" w:rsidP="000365C7">
      <w:pPr>
        <w:pStyle w:val="ListParagraph"/>
        <w:numPr>
          <w:ilvl w:val="0"/>
          <w:numId w:val="7"/>
        </w:numPr>
        <w:spacing w:before="0" w:after="0" w:line="240" w:lineRule="auto"/>
        <w:rPr>
          <w:rFonts w:ascii="Arial" w:hAnsi="Arial" w:cs="Arial"/>
        </w:rPr>
      </w:pPr>
      <w:r w:rsidRPr="00DF6860">
        <w:rPr>
          <w:rFonts w:ascii="Arial" w:hAnsi="Arial" w:cs="Arial"/>
        </w:rPr>
        <w:t>фотокопиј</w:t>
      </w:r>
      <w:r w:rsidR="00414CFF" w:rsidRPr="00DF6860">
        <w:rPr>
          <w:rFonts w:ascii="Arial" w:hAnsi="Arial" w:cs="Arial"/>
        </w:rPr>
        <w:t>а</w:t>
      </w:r>
      <w:r w:rsidRPr="00DF68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DF6860">
        <w:rPr>
          <w:rFonts w:ascii="Arial" w:hAnsi="Arial" w:cs="Arial"/>
        </w:rPr>
        <w:t>а</w:t>
      </w:r>
      <w:r w:rsidRPr="00DF68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DF6860" w:rsidRDefault="000365C7" w:rsidP="000365C7">
      <w:pPr>
        <w:pStyle w:val="ListParagraph"/>
        <w:numPr>
          <w:ilvl w:val="0"/>
          <w:numId w:val="7"/>
        </w:numPr>
        <w:spacing w:before="0" w:after="0" w:line="240" w:lineRule="auto"/>
        <w:rPr>
          <w:rFonts w:ascii="Arial" w:hAnsi="Arial" w:cs="Arial"/>
        </w:rPr>
      </w:pPr>
      <w:r w:rsidRPr="00DF6860">
        <w:rPr>
          <w:rFonts w:ascii="Arial" w:hAnsi="Arial" w:cs="Arial"/>
        </w:rPr>
        <w:t>фотокопиј</w:t>
      </w:r>
      <w:r w:rsidR="00414CFF" w:rsidRPr="00DF6860">
        <w:rPr>
          <w:rFonts w:ascii="Arial" w:hAnsi="Arial" w:cs="Arial"/>
        </w:rPr>
        <w:t>а</w:t>
      </w:r>
      <w:r w:rsidRPr="00DF6860">
        <w:rPr>
          <w:rFonts w:ascii="Arial" w:hAnsi="Arial" w:cs="Arial"/>
        </w:rPr>
        <w:t xml:space="preserve"> ОП обрасца </w:t>
      </w:r>
    </w:p>
    <w:p w:rsidR="000365C7" w:rsidRPr="00DF6860" w:rsidRDefault="000365C7" w:rsidP="000365C7">
      <w:pPr>
        <w:pStyle w:val="ListParagraph"/>
        <w:numPr>
          <w:ilvl w:val="0"/>
          <w:numId w:val="7"/>
        </w:numPr>
        <w:spacing w:before="0" w:after="0" w:line="240" w:lineRule="auto"/>
        <w:rPr>
          <w:rFonts w:ascii="Arial" w:hAnsi="Arial" w:cs="Arial"/>
        </w:rPr>
      </w:pPr>
      <w:r w:rsidRPr="00DF68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DF6860" w:rsidRDefault="00DE7D4F" w:rsidP="00DE7D4F">
      <w:pPr>
        <w:spacing w:before="0"/>
        <w:rPr>
          <w:rFonts w:cs="Arial"/>
        </w:rPr>
      </w:pPr>
    </w:p>
    <w:p w:rsidR="00B043D1" w:rsidRPr="00DF6860"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DF6860"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DF6860" w:rsidRDefault="00414CFF" w:rsidP="00AD1279">
      <w:pPr>
        <w:spacing w:before="0"/>
        <w:rPr>
          <w:rFonts w:cs="Arial"/>
          <w:lang w:val="sr-Cyrl-RS"/>
        </w:rPr>
      </w:pPr>
      <w:r>
        <w:rPr>
          <w:rFonts w:cs="Arial"/>
          <w:color w:val="00B0F0"/>
        </w:rPr>
        <w:lastRenderedPageBreak/>
        <w:t xml:space="preserve">                                                                   </w:t>
      </w:r>
      <w:proofErr w:type="gramStart"/>
      <w:r w:rsidR="00AD1279" w:rsidRPr="00414CFF">
        <w:rPr>
          <w:rFonts w:cs="Arial"/>
        </w:rPr>
        <w:t>ПРИЛОГ бр.</w:t>
      </w:r>
      <w:proofErr w:type="gramEnd"/>
      <w:r w:rsidR="00DF6860">
        <w:rPr>
          <w:rFonts w:cs="Arial"/>
          <w:lang w:val="sr-Cyrl-RS"/>
        </w:rPr>
        <w:t xml:space="preserve"> 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1"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83"/>
          <w:footerReference w:type="even" r:id="rId184"/>
          <w:footerReference w:type="default" r:id="rId185"/>
          <w:headerReference w:type="first" r:id="rId186"/>
          <w:footerReference w:type="first" r:id="rId18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B76DD" w:rsidRPr="00BB76DD" w:rsidRDefault="00BB76DD" w:rsidP="00BB76DD">
      <w:pPr>
        <w:spacing w:before="0"/>
        <w:jc w:val="center"/>
        <w:rPr>
          <w:rFonts w:cs="Arial"/>
          <w:b/>
          <w:lang w:val="sr-Cyrl-CS"/>
        </w:rPr>
      </w:pPr>
      <w:r w:rsidRPr="00BB76DD">
        <w:rPr>
          <w:rFonts w:cs="Arial"/>
          <w:b/>
          <w:lang w:val="sr-Cyrl-CS"/>
        </w:rPr>
        <w:t>ПРИЛОГ бр. 5</w:t>
      </w:r>
    </w:p>
    <w:p w:rsidR="00BB76DD" w:rsidRPr="00BB76DD" w:rsidRDefault="00BB76DD" w:rsidP="00BB76DD">
      <w:pPr>
        <w:spacing w:before="0"/>
        <w:jc w:val="center"/>
        <w:rPr>
          <w:rFonts w:cs="Arial"/>
          <w:b/>
          <w:szCs w:val="24"/>
          <w:lang w:val="sr-Cyrl-RS" w:eastAsia="hr-HR"/>
        </w:rPr>
      </w:pPr>
    </w:p>
    <w:p w:rsidR="00BB76DD" w:rsidRPr="00BB76DD" w:rsidRDefault="00BB76DD" w:rsidP="00BB76DD">
      <w:pPr>
        <w:spacing w:before="0"/>
        <w:jc w:val="center"/>
        <w:rPr>
          <w:rFonts w:cs="Arial"/>
          <w:b/>
          <w:szCs w:val="24"/>
          <w:lang w:val="sr-Cyrl-RS" w:eastAsia="hr-HR"/>
        </w:rPr>
      </w:pPr>
      <w:r w:rsidRPr="00BB76DD">
        <w:rPr>
          <w:rFonts w:cs="Arial"/>
          <w:b/>
          <w:szCs w:val="24"/>
          <w:lang w:val="sr-Cyrl-RS" w:eastAsia="hr-HR"/>
        </w:rPr>
        <w:t>ОБРАЗАЦ ПОТВРДЕ О ОБАВЉЕНОЈ ПОСЕТИ ОБЈЕКТУ НАРУЧИОЦА</w:t>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Дана ........................................... у складу са конкурсном документацијом и позивом за подношење понуда ................................................................................................................................, представник (име представника предузећа ) ......................................................  предузећа, (назив фирме ) .......................................................................................................................</w:t>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t>................................................................................................................................, се на лицу места, на локацији ТЕНТ А детаљно упознао са објектом и предметом набавке.</w:t>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r w:rsidRPr="00BB76DD">
        <w:rPr>
          <w:rFonts w:cs="Arial"/>
          <w:szCs w:val="24"/>
          <w:lang w:val="sr-Cyrl-RS" w:eastAsia="hr-HR"/>
        </w:rPr>
        <w:tab/>
      </w:r>
    </w:p>
    <w:p w:rsidR="00BB76DD" w:rsidRPr="00BB76DD" w:rsidRDefault="00BB76DD" w:rsidP="00BB76DD">
      <w:pPr>
        <w:numPr>
          <w:ilvl w:val="12"/>
          <w:numId w:val="0"/>
        </w:numPr>
        <w:spacing w:before="0"/>
        <w:rPr>
          <w:rFonts w:cs="Arial"/>
          <w:szCs w:val="24"/>
          <w:lang w:val="sr-Cyrl-RS" w:eastAsia="hr-HR"/>
        </w:rPr>
      </w:pPr>
      <w:r w:rsidRPr="00BB76DD">
        <w:rPr>
          <w:rFonts w:cs="Arial"/>
          <w:szCs w:val="24"/>
          <w:lang w:val="sr-Cyrl-RS" w:eastAsia="hr-HR"/>
        </w:rPr>
        <w:tab/>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BB76DD" w:rsidRPr="00BB76DD" w:rsidRDefault="00BB76DD" w:rsidP="00BB76DD">
      <w:pPr>
        <w:numPr>
          <w:ilvl w:val="12"/>
          <w:numId w:val="0"/>
        </w:numPr>
        <w:spacing w:before="0"/>
        <w:rPr>
          <w:rFonts w:cs="Arial"/>
          <w:szCs w:val="24"/>
          <w:lang w:val="sr-Cyrl-RS" w:eastAsia="hr-HR"/>
        </w:rPr>
      </w:pP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t>Потпис представника Понуђача: ......................................................................</w:t>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t>Потврђује да се Понуђач упознао са објектом и предметом набавке.</w:t>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t>........................................................................................................</w:t>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t>( Потпис представника Наручиоца)</w:t>
      </w:r>
    </w:p>
    <w:p w:rsidR="00BB76DD" w:rsidRPr="00BB76DD" w:rsidRDefault="00BB76DD" w:rsidP="00BB76DD">
      <w:pPr>
        <w:numPr>
          <w:ilvl w:val="12"/>
          <w:numId w:val="0"/>
        </w:numPr>
        <w:spacing w:before="0"/>
        <w:jc w:val="left"/>
        <w:rPr>
          <w:rFonts w:cs="Arial"/>
          <w:szCs w:val="24"/>
          <w:lang w:val="sr-Cyrl-RS" w:eastAsia="hr-HR"/>
        </w:rPr>
      </w:pP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r w:rsidRPr="00BB76DD">
        <w:rPr>
          <w:rFonts w:cs="Arial"/>
          <w:szCs w:val="24"/>
          <w:lang w:val="sr-Cyrl-RS" w:eastAsia="hr-HR"/>
        </w:rPr>
        <w:tab/>
      </w: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t>Напомена:</w:t>
      </w:r>
    </w:p>
    <w:p w:rsidR="00BB76DD" w:rsidRPr="00BB76DD" w:rsidRDefault="00BB76DD" w:rsidP="00BB76DD">
      <w:pPr>
        <w:numPr>
          <w:ilvl w:val="12"/>
          <w:numId w:val="0"/>
        </w:numPr>
        <w:spacing w:before="0"/>
        <w:jc w:val="left"/>
        <w:rPr>
          <w:rFonts w:cs="Arial"/>
          <w:szCs w:val="24"/>
          <w:lang w:val="sr-Cyrl-RS" w:eastAsia="hr-HR"/>
        </w:rPr>
      </w:pPr>
      <w:r w:rsidRPr="00BB76DD">
        <w:rPr>
          <w:rFonts w:cs="Arial"/>
          <w:szCs w:val="24"/>
          <w:lang w:val="sr-Cyrl-RS" w:eastAsia="hr-HR"/>
        </w:rPr>
        <w:tab/>
        <w:t>* Потврда је обавезан и саставни је део понуде и уговора. Без њега се понуда сматра неприхватљивом и неће се разматрати.</w:t>
      </w:r>
    </w:p>
    <w:p w:rsidR="00B16DCF" w:rsidRPr="00BB76DD" w:rsidRDefault="00BB76DD" w:rsidP="00BB76DD">
      <w:pPr>
        <w:spacing w:before="0"/>
        <w:jc w:val="left"/>
        <w:rPr>
          <w:rFonts w:cs="Arial"/>
          <w:b/>
          <w:lang w:val="sr-Cyrl-RS"/>
        </w:rPr>
      </w:pPr>
      <w:r>
        <w:rPr>
          <w:rFonts w:cs="Arial"/>
        </w:rPr>
        <w:br w:type="page"/>
      </w:r>
    </w:p>
    <w:p w:rsidR="007C646E" w:rsidRPr="00E47C2E" w:rsidRDefault="007C646E" w:rsidP="007C646E">
      <w:pPr>
        <w:pStyle w:val="KDPodnaslov1"/>
        <w:spacing w:before="0"/>
        <w:ind w:left="360"/>
        <w:jc w:val="center"/>
        <w:rPr>
          <w:rFonts w:cs="Arial"/>
        </w:rPr>
      </w:pPr>
      <w:r w:rsidRPr="00E47C2E">
        <w:rPr>
          <w:rFonts w:cs="Arial"/>
        </w:rPr>
        <w:lastRenderedPageBreak/>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1"/>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B2726E" w:rsidRPr="00C71EAE">
        <w:rPr>
          <w:rFonts w:cs="Arial"/>
        </w:rPr>
        <w:t>следећи</w:t>
      </w:r>
      <w:r w:rsidR="00B2726E" w:rsidRPr="00C71EAE">
        <w:rPr>
          <w:rFonts w:cs="Arial"/>
          <w:lang w:val="sr-Cyrl-RS"/>
        </w:rPr>
        <w:t xml:space="preserve"> уговор</w:t>
      </w:r>
      <w:r w:rsidR="00B2726E">
        <w:rPr>
          <w:rFonts w:cs="Arial"/>
        </w:rPr>
        <w:t>:</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05547A">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B2726E">
        <w:rPr>
          <w:rFonts w:cs="Arial"/>
          <w:lang w:val="sr-Cyrl-RS"/>
        </w:rPr>
        <w:t xml:space="preserve"> </w:t>
      </w:r>
      <w:r w:rsidR="00B2726E">
        <w:rPr>
          <w:rFonts w:cs="Arial"/>
          <w:lang w:val="sr-Latn-RS"/>
        </w:rPr>
        <w:t>„</w:t>
      </w:r>
      <w:r w:rsidR="00B2726E" w:rsidRPr="004628B5">
        <w:rPr>
          <w:rFonts w:cs="Arial"/>
          <w:lang w:val="ru-RU"/>
        </w:rPr>
        <w:t>Израда пројекта за климатизацију ТЕНТ А</w:t>
      </w:r>
      <w:r w:rsidR="00B2726E">
        <w:rPr>
          <w:rFonts w:cs="Arial"/>
          <w:lang w:val="sr-Latn-RS"/>
        </w:rPr>
        <w:t>“</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B2726E">
        <w:rPr>
          <w:rFonts w:cs="Arial"/>
          <w:lang w:val="sr-Cyrl-RS"/>
        </w:rPr>
        <w:t xml:space="preserve"> 3000/1763/2016 (1817/2016)</w:t>
      </w:r>
    </w:p>
    <w:p w:rsidR="00B16DCF" w:rsidRDefault="00EE793E" w:rsidP="0005547A">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2726E">
        <w:rPr>
          <w:rFonts w:cs="Arial"/>
          <w:color w:val="00B0F0"/>
          <w:lang w:val="sr-Cyrl-RS"/>
        </w:rPr>
        <w:t>.</w:t>
      </w:r>
    </w:p>
    <w:p w:rsidR="00EE793E" w:rsidRPr="00E47C2E" w:rsidRDefault="00EE793E" w:rsidP="0005547A">
      <w:pPr>
        <w:pStyle w:val="KDNabrajanje"/>
        <w:numPr>
          <w:ilvl w:val="0"/>
          <w:numId w:val="25"/>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2726E">
        <w:rPr>
          <w:rFonts w:cs="Arial"/>
          <w:lang w:val="sr-Cyrl-RS"/>
        </w:rPr>
        <w:t>3000/1763/2016 (1817/2016)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w:t>
      </w:r>
      <w:r w:rsidR="00B2726E">
        <w:rPr>
          <w:rFonts w:cs="Arial"/>
          <w:lang w:val="sr-Cyrl-RS"/>
        </w:rPr>
        <w:t xml:space="preserve"> бр.____________ од _________.2016 године</w:t>
      </w:r>
      <w:r w:rsidRPr="00E47C2E">
        <w:rPr>
          <w:rFonts w:cs="Arial"/>
        </w:rPr>
        <w:t>,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B2726E" w:rsidRPr="00B2726E">
        <w:rPr>
          <w:rFonts w:cs="Arial"/>
          <w:lang w:val="ru-RU"/>
        </w:rPr>
        <w:t xml:space="preserve"> </w:t>
      </w:r>
      <w:r w:rsidR="00B2726E" w:rsidRPr="004628B5">
        <w:rPr>
          <w:rFonts w:cs="Arial"/>
          <w:lang w:val="ru-RU"/>
        </w:rPr>
        <w:t>Израда пројекта за климатизацију ТЕНТ А</w:t>
      </w:r>
      <w:proofErr w:type="gramStart"/>
      <w:r w:rsidRPr="00E47C2E">
        <w:rPr>
          <w:rFonts w:cs="Arial"/>
        </w:rPr>
        <w:t>“ (</w:t>
      </w:r>
      <w:proofErr w:type="gramEnd"/>
      <w:r w:rsidRPr="00E47C2E">
        <w:rPr>
          <w:rFonts w:cs="Arial"/>
        </w:rPr>
        <w:t xml:space="preserve">у даљем тексту: Услуга) </w:t>
      </w:r>
    </w:p>
    <w:p w:rsidR="00EE793E" w:rsidRPr="00B2726E" w:rsidRDefault="00EE793E"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w:t>
      </w:r>
      <w:r w:rsidRPr="008D3BAF">
        <w:rPr>
          <w:rFonts w:cs="Arial"/>
        </w:rPr>
        <w:t>________________________) RSD, без</w:t>
      </w:r>
      <w:r w:rsidRPr="00E47C2E">
        <w:rPr>
          <w:rFonts w:cs="Arial"/>
        </w:rPr>
        <w:t xml:space="preserve"> пореза на додату вредност.</w:t>
      </w:r>
    </w:p>
    <w:p w:rsidR="00EE793E" w:rsidRPr="00E47C2E" w:rsidRDefault="00EE793E" w:rsidP="00EE793E">
      <w:pPr>
        <w:pStyle w:val="KDParagraf"/>
        <w:spacing w:before="0"/>
        <w:rPr>
          <w:rFonts w:cs="Arial"/>
        </w:rPr>
      </w:pPr>
    </w:p>
    <w:p w:rsidR="009E7057" w:rsidRPr="009E7057" w:rsidRDefault="009E7057" w:rsidP="009E7057">
      <w:pPr>
        <w:rPr>
          <w:rFonts w:eastAsia="Arial Unicode MS"/>
        </w:rPr>
      </w:pPr>
      <w:r w:rsidRPr="009E7057">
        <w:rPr>
          <w:rFonts w:eastAsia="Arial Unicode MS"/>
          <w:lang w:val="sr-Cyrl-CS"/>
        </w:rPr>
        <w:t xml:space="preserve">На цену  из става 1. овог члана обрачунава се припадајући порез на додату вредност у складу са </w:t>
      </w:r>
      <w:r w:rsidRPr="009E7057">
        <w:rPr>
          <w:rFonts w:eastAsia="Arial Unicode MS"/>
        </w:rPr>
        <w:t xml:space="preserve">прописима Републике Србије, што износи </w:t>
      </w:r>
      <w:r>
        <w:rPr>
          <w:rFonts w:eastAsia="Arial Unicode MS"/>
          <w:lang w:val="sr-Cyrl-RS"/>
        </w:rPr>
        <w:t>___________________</w:t>
      </w:r>
      <w:r w:rsidRPr="009E7057">
        <w:rPr>
          <w:rFonts w:eastAsia="Arial Unicode MS"/>
          <w:lang w:val="sr-Cyrl-RS"/>
        </w:rPr>
        <w:t xml:space="preserve"> </w:t>
      </w:r>
      <w:r w:rsidRPr="009E7057">
        <w:rPr>
          <w:rFonts w:eastAsia="Arial Unicode MS"/>
          <w:lang w:val="sr-Cyrl-CS"/>
        </w:rPr>
        <w:t>РСД</w:t>
      </w:r>
      <w:r w:rsidRPr="009E7057">
        <w:rPr>
          <w:rFonts w:eastAsia="Arial Unicode MS"/>
        </w:rPr>
        <w:t>.</w:t>
      </w:r>
    </w:p>
    <w:p w:rsidR="009E7057" w:rsidRPr="009E7057" w:rsidRDefault="009E7057" w:rsidP="009E7057">
      <w:pPr>
        <w:rPr>
          <w:rFonts w:eastAsia="Arial Unicode MS"/>
          <w:lang w:val="sr-Cyrl-RS"/>
        </w:rPr>
      </w:pPr>
      <w:proofErr w:type="gramStart"/>
      <w:r w:rsidRPr="009E7057">
        <w:rPr>
          <w:rFonts w:eastAsia="Arial Unicode MS"/>
        </w:rPr>
        <w:t>Укупн</w:t>
      </w:r>
      <w:r w:rsidRPr="009E7057">
        <w:rPr>
          <w:rFonts w:eastAsia="Arial Unicode MS"/>
          <w:lang w:val="sr-Cyrl-RS"/>
        </w:rPr>
        <w:t>о</w:t>
      </w:r>
      <w:r w:rsidRPr="009E7057">
        <w:rPr>
          <w:rFonts w:eastAsia="Arial Unicode MS"/>
        </w:rPr>
        <w:t xml:space="preserve"> угoвoрeнa цeнa сa </w:t>
      </w:r>
      <w:r w:rsidRPr="009E7057">
        <w:rPr>
          <w:rFonts w:eastAsia="Arial Unicode MS"/>
          <w:lang w:val="sr-Cyrl-CS"/>
        </w:rPr>
        <w:t>се припадајућим порезом на додату вредност</w:t>
      </w:r>
      <w:r w:rsidRPr="009E7057">
        <w:rPr>
          <w:rFonts w:eastAsia="Arial Unicode MS"/>
          <w:lang w:val="sr-Latn-RS"/>
        </w:rPr>
        <w:t xml:space="preserve"> </w:t>
      </w:r>
      <w:r w:rsidRPr="009E7057">
        <w:rPr>
          <w:rFonts w:eastAsia="Arial Unicode MS"/>
          <w:lang w:val="sr-Cyrl-RS"/>
        </w:rPr>
        <w:t xml:space="preserve">износи </w:t>
      </w:r>
      <w:r>
        <w:rPr>
          <w:rFonts w:eastAsia="Arial Unicode MS"/>
          <w:lang w:val="sr-Cyrl-RS"/>
        </w:rPr>
        <w:t>_________________</w:t>
      </w:r>
      <w:r w:rsidRPr="009E7057">
        <w:rPr>
          <w:rFonts w:eastAsia="Arial Unicode MS"/>
          <w:lang w:val="sr-Cyrl-RS"/>
        </w:rPr>
        <w:t xml:space="preserve"> динара.</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C49AE" w:rsidRPr="00E47C2E" w:rsidRDefault="002C49AE" w:rsidP="00EE793E">
      <w:pPr>
        <w:pStyle w:val="KDParagraf"/>
        <w:spacing w:before="0"/>
        <w:rPr>
          <w:rFonts w:cs="Arial"/>
        </w:rPr>
      </w:pPr>
    </w:p>
    <w:p w:rsidR="009E7057" w:rsidRPr="009E7057" w:rsidRDefault="009E7057" w:rsidP="009E7057">
      <w:pPr>
        <w:spacing w:before="0"/>
        <w:rPr>
          <w:rFonts w:eastAsia="Arial Unicode MS"/>
          <w:lang w:val="sr-Cyrl-RS"/>
        </w:rPr>
      </w:pPr>
      <w:r w:rsidRPr="009E7057">
        <w:rPr>
          <w:rFonts w:eastAsia="Arial Unicode MS"/>
          <w:lang w:val="sr-Cyrl-RS"/>
        </w:rPr>
        <w:t xml:space="preserve">Цена је дата на паритету </w:t>
      </w:r>
      <w:r w:rsidRPr="009E7057">
        <w:rPr>
          <w:rFonts w:eastAsia="Arial Unicode MS"/>
          <w:lang w:val="sr-Latn-RS"/>
        </w:rPr>
        <w:t xml:space="preserve">Fco </w:t>
      </w:r>
      <w:r w:rsidRPr="009E7057">
        <w:rPr>
          <w:rFonts w:eastAsia="Arial Unicode MS"/>
          <w:lang w:val="sr-Cyrl-RS"/>
        </w:rPr>
        <w:t>огранак ТЕНТ/ локација ТЕНТ А.</w:t>
      </w:r>
    </w:p>
    <w:p w:rsidR="00441E81" w:rsidRPr="009E7057" w:rsidRDefault="00441E81" w:rsidP="00EE793E">
      <w:pPr>
        <w:pStyle w:val="KDParagraf"/>
        <w:spacing w:before="0"/>
        <w:rPr>
          <w:rFonts w:cs="Arial"/>
          <w:color w:val="00B0F0"/>
          <w:lang w:val="sr-Cyrl-RS"/>
        </w:rPr>
      </w:pPr>
    </w:p>
    <w:p w:rsidR="009E7057" w:rsidRPr="009E7057" w:rsidRDefault="009E7057" w:rsidP="009E7057">
      <w:pPr>
        <w:rPr>
          <w:rFonts w:cs="Arial"/>
        </w:rPr>
      </w:pPr>
      <w:proofErr w:type="gramStart"/>
      <w:r w:rsidRPr="009E7057">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9E7057">
        <w:rPr>
          <w:rFonts w:cs="Arial"/>
        </w:rPr>
        <w:t xml:space="preserve"> </w:t>
      </w:r>
    </w:p>
    <w:p w:rsidR="009E7057" w:rsidRPr="009E7057" w:rsidRDefault="009E7057" w:rsidP="009E7057">
      <w:pPr>
        <w:rPr>
          <w:rFonts w:cs="Arial"/>
        </w:rPr>
      </w:pPr>
      <w:r w:rsidRPr="009E7057">
        <w:rPr>
          <w:rFonts w:cs="Arial"/>
        </w:rPr>
        <w:t>Разлика у цени обрачунаваће се на бази</w:t>
      </w:r>
      <w:r w:rsidRPr="009E7057">
        <w:rPr>
          <w:rFonts w:cs="Arial"/>
          <w:lang w:val="sl-SI"/>
        </w:rPr>
        <w:t xml:space="preserve"> инде</w:t>
      </w:r>
      <w:r w:rsidRPr="009E7057">
        <w:rPr>
          <w:rFonts w:cs="Arial"/>
        </w:rPr>
        <w:t>кса потрошачких цена</w:t>
      </w:r>
      <w:r w:rsidRPr="009E7057">
        <w:rPr>
          <w:rFonts w:cs="Arial"/>
          <w:lang w:val="sl-SI"/>
        </w:rPr>
        <w:t xml:space="preserve"> који објављује Републички завод за статистику на </w:t>
      </w:r>
      <w:r w:rsidRPr="009E7057">
        <w:rPr>
          <w:rFonts w:cs="Arial"/>
        </w:rPr>
        <w:t>следећи начин:</w:t>
      </w:r>
    </w:p>
    <w:p w:rsidR="009E7057" w:rsidRPr="009E7057" w:rsidRDefault="009E7057" w:rsidP="009E7057">
      <w:pPr>
        <w:jc w:val="center"/>
        <w:rPr>
          <w:rFonts w:cs="Arial"/>
        </w:rPr>
      </w:pPr>
    </w:p>
    <w:p w:rsidR="009E7057" w:rsidRPr="009E7057" w:rsidRDefault="009E7057" w:rsidP="009E7057">
      <w:pPr>
        <w:ind w:left="708"/>
        <w:jc w:val="center"/>
        <w:rPr>
          <w:rFonts w:cs="Arial"/>
        </w:rPr>
      </w:pPr>
      <w:r w:rsidRPr="009E7057">
        <w:rPr>
          <w:rFonts w:cs="Arial"/>
          <w:position w:val="-34"/>
        </w:rPr>
        <w:object w:dxaOrig="1760" w:dyaOrig="800">
          <v:shape id="_x0000_i1030" type="#_x0000_t75" style="width:88.6pt;height:39.55pt" o:ole="">
            <v:imagedata r:id="rId171" o:title=""/>
          </v:shape>
          <o:OLEObject Type="Embed" ProgID="Equation.3" ShapeID="_x0000_i1030" DrawAspect="Content" ObjectID="_1542430430" r:id="rId188"/>
        </w:object>
      </w:r>
      <w:r w:rsidRPr="009E7057">
        <w:rPr>
          <w:rFonts w:cs="Arial"/>
        </w:rPr>
        <w:t>, а</w:t>
      </w:r>
    </w:p>
    <w:p w:rsidR="009E7057" w:rsidRPr="009E7057" w:rsidRDefault="009E7057" w:rsidP="009E7057">
      <w:pPr>
        <w:ind w:left="708"/>
        <w:jc w:val="center"/>
        <w:rPr>
          <w:rFonts w:cs="Arial"/>
        </w:rPr>
      </w:pPr>
    </w:p>
    <w:p w:rsidR="009E7057" w:rsidRPr="009E7057" w:rsidRDefault="009E7057" w:rsidP="009E7057">
      <w:pPr>
        <w:rPr>
          <w:rFonts w:cs="Arial"/>
        </w:rPr>
      </w:pPr>
      <w:r w:rsidRPr="009E7057">
        <w:rPr>
          <w:rFonts w:cs="Arial"/>
          <w:i/>
        </w:rPr>
        <w:t xml:space="preserve">                                                                           РЦ=Ц1 – Ц</w:t>
      </w:r>
      <w:r w:rsidRPr="009E7057">
        <w:rPr>
          <w:rFonts w:cs="Arial"/>
          <w:i/>
          <w:vertAlign w:val="subscript"/>
        </w:rPr>
        <w:t>0</w:t>
      </w:r>
    </w:p>
    <w:p w:rsidR="009E7057" w:rsidRPr="009E7057" w:rsidRDefault="009E7057" w:rsidP="009E7057">
      <w:pPr>
        <w:spacing w:before="0"/>
        <w:ind w:left="708"/>
        <w:rPr>
          <w:rFonts w:cs="Arial"/>
        </w:rPr>
      </w:pPr>
      <w:r w:rsidRPr="009E7057">
        <w:rPr>
          <w:rFonts w:cs="Arial"/>
        </w:rPr>
        <w:t>Где је:</w:t>
      </w:r>
    </w:p>
    <w:p w:rsidR="009E7057" w:rsidRPr="009E7057" w:rsidRDefault="009E7057" w:rsidP="009E7057">
      <w:pPr>
        <w:spacing w:before="0"/>
        <w:ind w:left="708"/>
        <w:rPr>
          <w:rFonts w:cs="Arial"/>
        </w:rPr>
      </w:pPr>
      <w:r w:rsidRPr="009E7057">
        <w:rPr>
          <w:rFonts w:cs="Arial"/>
          <w:i/>
        </w:rPr>
        <w:t>Р</w:t>
      </w:r>
      <w:r w:rsidRPr="009E7057">
        <w:rPr>
          <w:rFonts w:cs="Arial"/>
          <w:position w:val="-10"/>
        </w:rPr>
        <w:object w:dxaOrig="279" w:dyaOrig="320">
          <v:shape id="_x0000_i1031" type="#_x0000_t75" style="width:14.25pt;height:16.6pt" o:ole="">
            <v:imagedata r:id="rId173" o:title=""/>
          </v:shape>
          <o:OLEObject Type="Embed" ProgID="Equation.3" ShapeID="_x0000_i1031" DrawAspect="Content" ObjectID="_1542430431" r:id="rId189"/>
        </w:object>
      </w:r>
      <w:r w:rsidRPr="009E7057">
        <w:rPr>
          <w:rFonts w:cs="Arial"/>
        </w:rPr>
        <w:t xml:space="preserve"> - </w:t>
      </w:r>
      <w:proofErr w:type="gramStart"/>
      <w:r w:rsidRPr="009E7057">
        <w:rPr>
          <w:rFonts w:cs="Arial"/>
        </w:rPr>
        <w:t>разлика</w:t>
      </w:r>
      <w:proofErr w:type="gramEnd"/>
      <w:r w:rsidRPr="009E7057">
        <w:rPr>
          <w:rFonts w:cs="Arial"/>
        </w:rPr>
        <w:t xml:space="preserve"> у цени</w:t>
      </w:r>
    </w:p>
    <w:p w:rsidR="009E7057" w:rsidRPr="009E7057" w:rsidRDefault="009E7057" w:rsidP="009E7057">
      <w:pPr>
        <w:tabs>
          <w:tab w:val="left" w:pos="7260"/>
        </w:tabs>
        <w:spacing w:before="0"/>
        <w:ind w:left="708"/>
        <w:rPr>
          <w:rFonts w:cs="Arial"/>
        </w:rPr>
      </w:pPr>
      <w:r w:rsidRPr="009E7057">
        <w:rPr>
          <w:rFonts w:cs="Arial"/>
          <w:i/>
        </w:rPr>
        <w:t>Ц1 – нова цена</w:t>
      </w:r>
      <w:r w:rsidRPr="009E7057">
        <w:rPr>
          <w:rFonts w:cs="Arial"/>
          <w:i/>
        </w:rPr>
        <w:tab/>
      </w:r>
    </w:p>
    <w:p w:rsidR="009E7057" w:rsidRPr="009E7057" w:rsidRDefault="009E7057" w:rsidP="009E7057">
      <w:pPr>
        <w:spacing w:before="0"/>
        <w:ind w:left="708"/>
        <w:rPr>
          <w:rFonts w:cs="Arial"/>
        </w:rPr>
      </w:pPr>
      <w:r w:rsidRPr="009E7057">
        <w:rPr>
          <w:rFonts w:cs="Arial"/>
          <w:position w:val="-12"/>
        </w:rPr>
        <w:object w:dxaOrig="360" w:dyaOrig="360">
          <v:shape id="_x0000_i1032" type="#_x0000_t75" style="width:18.2pt;height:18.2pt" o:ole="">
            <v:imagedata r:id="rId175" o:title=""/>
          </v:shape>
          <o:OLEObject Type="Embed" ProgID="Equation.3" ShapeID="_x0000_i1032" DrawAspect="Content" ObjectID="_1542430432" r:id="rId190"/>
        </w:object>
      </w:r>
      <w:r w:rsidRPr="009E7057">
        <w:rPr>
          <w:rFonts w:cs="Arial"/>
        </w:rPr>
        <w:t xml:space="preserve">-  </w:t>
      </w:r>
      <w:proofErr w:type="gramStart"/>
      <w:r w:rsidRPr="009E7057">
        <w:rPr>
          <w:rFonts w:cs="Arial"/>
        </w:rPr>
        <w:t>уговорена</w:t>
      </w:r>
      <w:proofErr w:type="gramEnd"/>
      <w:r w:rsidRPr="009E7057">
        <w:rPr>
          <w:rFonts w:cs="Arial"/>
        </w:rPr>
        <w:t xml:space="preserve"> цена </w:t>
      </w:r>
    </w:p>
    <w:p w:rsidR="009E7057" w:rsidRPr="009E7057" w:rsidRDefault="009E7057" w:rsidP="009E7057">
      <w:pPr>
        <w:spacing w:before="0"/>
        <w:ind w:left="708"/>
        <w:rPr>
          <w:rFonts w:cs="Arial"/>
        </w:rPr>
      </w:pPr>
      <w:r w:rsidRPr="009E7057">
        <w:rPr>
          <w:rFonts w:cs="Arial"/>
          <w:position w:val="-14"/>
        </w:rPr>
        <w:object w:dxaOrig="420" w:dyaOrig="380">
          <v:shape id="_x0000_i1033" type="#_x0000_t75" style="width:21.35pt;height:19pt" o:ole="">
            <v:imagedata r:id="rId177" o:title=""/>
          </v:shape>
          <o:OLEObject Type="Embed" ProgID="Equation.3" ShapeID="_x0000_i1033" DrawAspect="Content" ObjectID="_1542430433" r:id="rId191"/>
        </w:object>
      </w:r>
      <w:r w:rsidRPr="009E7057">
        <w:rPr>
          <w:rFonts w:cs="Arial"/>
        </w:rPr>
        <w:t xml:space="preserve">- </w:t>
      </w:r>
      <w:proofErr w:type="gramStart"/>
      <w:r w:rsidRPr="009E7057">
        <w:rPr>
          <w:rFonts w:cs="Arial"/>
        </w:rPr>
        <w:t>текући</w:t>
      </w:r>
      <w:proofErr w:type="gramEnd"/>
      <w:r w:rsidRPr="009E7057">
        <w:rPr>
          <w:rFonts w:cs="Arial"/>
        </w:rPr>
        <w:t xml:space="preserve"> индекс потрошачких цена у месецу обрачуна услуге</w:t>
      </w:r>
    </w:p>
    <w:p w:rsidR="009E7057" w:rsidRPr="009E7057" w:rsidRDefault="009E7057" w:rsidP="009E7057">
      <w:pPr>
        <w:spacing w:before="0"/>
        <w:ind w:left="708"/>
        <w:rPr>
          <w:rFonts w:cs="Arial"/>
        </w:rPr>
      </w:pPr>
      <w:r w:rsidRPr="009E7057">
        <w:rPr>
          <w:rFonts w:cs="Arial"/>
          <w:position w:val="-14"/>
        </w:rPr>
        <w:object w:dxaOrig="499" w:dyaOrig="380">
          <v:shape id="_x0000_i1034" type="#_x0000_t75" style="width:25.3pt;height:19pt" o:ole="">
            <v:imagedata r:id="rId179" o:title=""/>
          </v:shape>
          <o:OLEObject Type="Embed" ProgID="Equation.3" ShapeID="_x0000_i1034" DrawAspect="Content" ObjectID="_1542430434" r:id="rId192"/>
        </w:object>
      </w:r>
      <w:r w:rsidRPr="009E7057">
        <w:rPr>
          <w:rFonts w:cs="Arial"/>
        </w:rPr>
        <w:t xml:space="preserve">- </w:t>
      </w:r>
      <w:proofErr w:type="gramStart"/>
      <w:r w:rsidRPr="009E7057">
        <w:rPr>
          <w:rFonts w:cs="Arial"/>
        </w:rPr>
        <w:t>базни</w:t>
      </w:r>
      <w:proofErr w:type="gramEnd"/>
      <w:r w:rsidRPr="009E7057">
        <w:rPr>
          <w:rFonts w:cs="Arial"/>
        </w:rPr>
        <w:t xml:space="preserve"> индекс потрошачки цена у месецу уговарања.</w:t>
      </w:r>
    </w:p>
    <w:p w:rsidR="009E7057" w:rsidRPr="009E7057" w:rsidRDefault="009E7057" w:rsidP="009E7057">
      <w:pPr>
        <w:ind w:right="30"/>
        <w:rPr>
          <w:rFonts w:cs="Arial"/>
        </w:rPr>
      </w:pPr>
      <w:proofErr w:type="gramStart"/>
      <w:r w:rsidRPr="009E7057">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roofErr w:type="gramEnd"/>
    </w:p>
    <w:p w:rsidR="009E7057" w:rsidRPr="009E7057" w:rsidRDefault="009E7057" w:rsidP="009E7057">
      <w:pPr>
        <w:ind w:right="30"/>
        <w:rPr>
          <w:rFonts w:cs="Arial"/>
          <w:lang w:val="sr-Cyrl-RS"/>
        </w:rPr>
      </w:pPr>
      <w:proofErr w:type="gramStart"/>
      <w:r w:rsidRPr="009E7057">
        <w:rPr>
          <w:rFonts w:cs="Arial"/>
        </w:rPr>
        <w:t>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w:t>
      </w:r>
      <w:proofErr w:type="gramEnd"/>
      <w:r w:rsidRPr="009E7057">
        <w:rPr>
          <w:rFonts w:cs="Arial"/>
        </w:rPr>
        <w:t xml:space="preserve"> </w:t>
      </w:r>
    </w:p>
    <w:p w:rsidR="009E7057" w:rsidRPr="009E7057" w:rsidRDefault="009E7057" w:rsidP="009E7057">
      <w:pPr>
        <w:tabs>
          <w:tab w:val="left" w:pos="567"/>
        </w:tabs>
        <w:spacing w:before="0"/>
        <w:rPr>
          <w:rFonts w:cs="Arial"/>
          <w:lang w:val="sr-Cyrl-RS" w:eastAsia="sr-Latn-CS"/>
        </w:rPr>
      </w:pPr>
      <w:proofErr w:type="gramStart"/>
      <w:r w:rsidRPr="009E7057">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9E7057"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w:t>
      </w:r>
      <w:r w:rsidRPr="009E7057">
        <w:rPr>
          <w:rFonts w:cs="Arial"/>
        </w:rPr>
        <w:t>Услугу динарском</w:t>
      </w:r>
      <w:r w:rsidRPr="00E47C2E">
        <w:rPr>
          <w:rFonts w:cs="Arial"/>
        </w:rPr>
        <w:t xml:space="preserve"> </w:t>
      </w:r>
      <w:proofErr w:type="gramStart"/>
      <w:r w:rsidRPr="00E47C2E">
        <w:rPr>
          <w:rFonts w:cs="Arial"/>
        </w:rPr>
        <w:t>дознаком ,</w:t>
      </w:r>
      <w:proofErr w:type="gramEnd"/>
      <w:r w:rsidRPr="00E47C2E">
        <w:rPr>
          <w:rFonts w:cs="Arial"/>
        </w:rPr>
        <w:t xml:space="preserve"> на следећи начин:</w:t>
      </w:r>
    </w:p>
    <w:p w:rsidR="00BB58C1" w:rsidRPr="009E7057" w:rsidRDefault="00EE793E" w:rsidP="00EE793E">
      <w:pPr>
        <w:pStyle w:val="KDParagraf"/>
        <w:spacing w:before="0"/>
        <w:rPr>
          <w:rFonts w:cs="Arial"/>
          <w:lang w:val="sr-Cyrl-RS"/>
        </w:rPr>
      </w:pPr>
      <w:r w:rsidRPr="009E7057">
        <w:rPr>
          <w:rFonts w:cs="Arial"/>
        </w:rPr>
        <w:t>•</w:t>
      </w:r>
      <w:r w:rsidRPr="009E7057">
        <w:rPr>
          <w:rFonts w:cs="Arial"/>
        </w:rPr>
        <w:tab/>
      </w:r>
      <w:r w:rsidR="009E7057" w:rsidRPr="009E7057">
        <w:rPr>
          <w:rFonts w:eastAsia="Calibri" w:cs="Arial"/>
        </w:rPr>
        <w:t>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w:t>
      </w:r>
      <w:r w:rsidR="009E7057" w:rsidRPr="009E7057">
        <w:rPr>
          <w:rFonts w:eastAsia="Calibri" w:cs="Arial"/>
          <w:lang w:val="sr-Cyrl-RS"/>
        </w:rPr>
        <w:t>р</w:t>
      </w:r>
      <w:r w:rsidR="009E7057" w:rsidRPr="009E7057">
        <w:rPr>
          <w:rFonts w:eastAsia="Calibri" w:cs="Arial"/>
        </w:rPr>
        <w:t xml:space="preserve">шеној услузи, након обострано потписаног </w:t>
      </w:r>
      <w:r w:rsidR="009E7057" w:rsidRPr="009E7057">
        <w:rPr>
          <w:rFonts w:cs="Arial"/>
          <w:lang w:eastAsia="zh-CN"/>
        </w:rPr>
        <w:t>Записника о квалитативном пријему услуга</w:t>
      </w:r>
      <w:r w:rsidR="009E7057" w:rsidRPr="009E7057">
        <w:rPr>
          <w:rFonts w:eastAsia="Calibri" w:cs="Arial"/>
        </w:rPr>
        <w:t xml:space="preserve"> (без примедби), потписаног од стране </w:t>
      </w:r>
      <w:proofErr w:type="gramStart"/>
      <w:r w:rsidR="009E7057" w:rsidRPr="009E7057">
        <w:rPr>
          <w:rFonts w:eastAsia="Calibri" w:cs="Arial"/>
        </w:rPr>
        <w:t>овлашћених  представника</w:t>
      </w:r>
      <w:proofErr w:type="gramEnd"/>
      <w:r w:rsidR="009E7057" w:rsidRPr="009E7057">
        <w:rPr>
          <w:rFonts w:eastAsia="Calibri" w:cs="Arial"/>
        </w:rPr>
        <w:t xml:space="preserve"> Уговорних страна.</w:t>
      </w:r>
    </w:p>
    <w:p w:rsidR="009E7057" w:rsidRPr="009E7057" w:rsidRDefault="009E7057" w:rsidP="009E7057">
      <w:pPr>
        <w:tabs>
          <w:tab w:val="left" w:pos="567"/>
        </w:tabs>
        <w:spacing w:before="0"/>
        <w:rPr>
          <w:rFonts w:eastAsia="Calibri" w:cs="Arial"/>
          <w:b/>
        </w:rPr>
      </w:pPr>
      <w:r w:rsidRPr="009E7057">
        <w:rPr>
          <w:rFonts w:eastAsia="Calibri" w:cs="Arial"/>
          <w:b/>
        </w:rPr>
        <w:t xml:space="preserve">Рачун мора да гласи </w:t>
      </w:r>
      <w:proofErr w:type="gramStart"/>
      <w:r w:rsidRPr="009E7057">
        <w:rPr>
          <w:rFonts w:eastAsia="Calibri" w:cs="Arial"/>
          <w:b/>
        </w:rPr>
        <w:t>на :</w:t>
      </w:r>
      <w:proofErr w:type="gramEnd"/>
      <w:r w:rsidRPr="009E7057">
        <w:rPr>
          <w:rFonts w:eastAsia="Calibri" w:cs="Arial"/>
          <w:b/>
        </w:rPr>
        <w:t xml:space="preserve"> </w:t>
      </w:r>
      <w:r w:rsidRPr="009E7057">
        <w:rPr>
          <w:rFonts w:cs="Arial"/>
          <w:b/>
        </w:rPr>
        <w:t xml:space="preserve">Јавно предузеће „Електропривреда Србије“ Београд, царице Милице 2, ПИБ </w:t>
      </w:r>
      <w:r w:rsidRPr="009E7057">
        <w:rPr>
          <w:rFonts w:cs="Arial"/>
          <w:b/>
          <w:lang w:val="sr-Cyrl-BA"/>
        </w:rPr>
        <w:t xml:space="preserve">103920327, </w:t>
      </w:r>
      <w:r w:rsidRPr="009E7057">
        <w:rPr>
          <w:rFonts w:cs="Arial"/>
          <w:b/>
        </w:rPr>
        <w:t>Огранак ТЕНТ Београд-Обреновац, Богољуба Урошевића Црног 44</w:t>
      </w:r>
    </w:p>
    <w:p w:rsidR="009E7057" w:rsidRPr="009E7057" w:rsidRDefault="009E7057" w:rsidP="009E7057">
      <w:pPr>
        <w:tabs>
          <w:tab w:val="left" w:pos="567"/>
        </w:tabs>
        <w:spacing w:before="0"/>
        <w:rPr>
          <w:rFonts w:cs="Arial"/>
          <w:lang w:val="sr-Cyrl-RS"/>
        </w:rPr>
      </w:pPr>
      <w:r w:rsidRPr="009E7057">
        <w:rPr>
          <w:rFonts w:cs="Arial"/>
        </w:rPr>
        <w:t>Рачун мора бити достављен на адресу Корисника: Јавно предузеће „Електропривреда Србије</w:t>
      </w:r>
      <w:proofErr w:type="gramStart"/>
      <w:r w:rsidRPr="009E7057">
        <w:rPr>
          <w:rFonts w:cs="Arial"/>
        </w:rPr>
        <w:t>“ Београд</w:t>
      </w:r>
      <w:proofErr w:type="gramEnd"/>
      <w:r w:rsidRPr="009E7057">
        <w:rPr>
          <w:rFonts w:cs="Arial"/>
        </w:rPr>
        <w:t xml:space="preserve">, Огранак ТЕНТ,Богољуба Урошевића Црног 44 – 11 500 Обреновац, са обавезним прилозима-Записник о </w:t>
      </w:r>
      <w:r w:rsidRPr="009E7057">
        <w:rPr>
          <w:rFonts w:eastAsia="Calibri" w:cs="Arial"/>
          <w:lang w:val="sr-Cyrl-RS"/>
        </w:rPr>
        <w:t>извршеној услузи</w:t>
      </w:r>
      <w:r w:rsidRPr="009E7057">
        <w:rPr>
          <w:rFonts w:cs="Arial"/>
        </w:rPr>
        <w:t>, са читко написаним именом и презименом и потписом овлашћеног лица Корисника услуга.</w:t>
      </w:r>
    </w:p>
    <w:p w:rsidR="009E7057" w:rsidRPr="009E7057" w:rsidRDefault="009E7057" w:rsidP="009E7057">
      <w:pPr>
        <w:tabs>
          <w:tab w:val="left" w:pos="567"/>
        </w:tabs>
        <w:spacing w:before="0"/>
        <w:rPr>
          <w:rFonts w:cs="Arial"/>
          <w:lang w:val="sr-Cyrl-RS"/>
        </w:rPr>
      </w:pPr>
      <w:proofErr w:type="gramStart"/>
      <w:r w:rsidRPr="009E7057">
        <w:rPr>
          <w:rFonts w:cs="Arial"/>
        </w:rPr>
        <w:t>У испостављеном рачуну, изабрани понуђач је дужан да</w:t>
      </w:r>
      <w:r w:rsidRPr="009E7057">
        <w:rPr>
          <w:rFonts w:cs="Arial"/>
          <w:lang w:val="sr-Cyrl-RS"/>
        </w:rPr>
        <w:t xml:space="preserve"> наведе број уговора и да</w:t>
      </w:r>
      <w:r w:rsidRPr="009E7057">
        <w:rPr>
          <w:rFonts w:cs="Arial"/>
        </w:rPr>
        <w:t xml:space="preserve"> се придржава тачно дефинисаних назива из конкурсне документације и прихваћене понуде (из Обрасца структуре цене).</w:t>
      </w:r>
      <w:proofErr w:type="gramEnd"/>
      <w:r w:rsidRPr="009E7057">
        <w:rPr>
          <w:rFonts w:cs="Arial"/>
        </w:rPr>
        <w:t xml:space="preserve"> </w:t>
      </w:r>
      <w:proofErr w:type="gramStart"/>
      <w:r w:rsidRPr="009E7057">
        <w:rPr>
          <w:rFonts w:cs="Arial"/>
        </w:rPr>
        <w:t>Рачуни који не одговарају наведеним тачним називима, ће се сматрати неисправним.</w:t>
      </w:r>
      <w:proofErr w:type="gramEnd"/>
      <w:r w:rsidRPr="009E7057">
        <w:rPr>
          <w:rFonts w:cs="Arial"/>
        </w:rPr>
        <w:t xml:space="preserve"> </w:t>
      </w:r>
      <w:proofErr w:type="gramStart"/>
      <w:r w:rsidRPr="009E7057">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9E7057" w:rsidRPr="009E7057" w:rsidRDefault="009E7057" w:rsidP="009E7057">
      <w:pPr>
        <w:tabs>
          <w:tab w:val="left" w:pos="567"/>
        </w:tabs>
        <w:spacing w:before="0"/>
        <w:rPr>
          <w:rFonts w:eastAsia="Calibri" w:cs="Arial"/>
        </w:rPr>
      </w:pPr>
      <w:proofErr w:type="gramStart"/>
      <w:r w:rsidRPr="009E7057">
        <w:rPr>
          <w:rFonts w:cs="Arial"/>
        </w:rPr>
        <w:t xml:space="preserve">У случају примене корекције цене понуђач ће издати рачун на основу </w:t>
      </w:r>
      <w:r w:rsidRPr="009E7057">
        <w:rPr>
          <w:rFonts w:cs="Arial"/>
          <w:lang w:val="sr-Cyrl-RS"/>
        </w:rPr>
        <w:t xml:space="preserve">уговорених </w:t>
      </w:r>
      <w:r w:rsidRPr="009E7057">
        <w:rPr>
          <w:rFonts w:cs="Arial"/>
        </w:rPr>
        <w:t xml:space="preserve">јединичних цена, </w:t>
      </w:r>
      <w:r w:rsidRPr="009E7057">
        <w:rPr>
          <w:rFonts w:eastAsia="Calibri" w:cs="Arial"/>
        </w:rPr>
        <w:t xml:space="preserve">а за вредност корекције цене на рачуну ће исказати као корекцију рачуна књижно задужење / одобрење, </w:t>
      </w:r>
      <w:r w:rsidRPr="009E7057">
        <w:rPr>
          <w:rFonts w:cs="Arial"/>
        </w:rPr>
        <w:t>или ће уз рачун за корекцију цене доставити књижно задужење/одобрење.</w:t>
      </w:r>
      <w:proofErr w:type="gramEnd"/>
    </w:p>
    <w:p w:rsidR="00EE793E" w:rsidRPr="009E7057"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9E7057">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E7057" w:rsidRDefault="00EE793E" w:rsidP="009E7057">
      <w:pPr>
        <w:tabs>
          <w:tab w:val="left" w:pos="567"/>
        </w:tabs>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 Улица царице Милице 2,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w:t>
      </w:r>
      <w:r w:rsidR="000350BD">
        <w:rPr>
          <w:rFonts w:cs="Arial"/>
        </w:rPr>
        <w:lastRenderedPageBreak/>
        <w:t xml:space="preserve">11500 Обреновац, локација ТЕНТ </w:t>
      </w:r>
      <w:r w:rsidR="00BB58C1">
        <w:rPr>
          <w:rFonts w:cs="Arial"/>
          <w:lang w:val="sr-Cyrl-RS"/>
        </w:rPr>
        <w:t xml:space="preserve"> </w:t>
      </w:r>
      <w:r w:rsidR="000350BD">
        <w:rPr>
          <w:rFonts w:cs="Arial"/>
        </w:rPr>
        <w:t xml:space="preserve"> на адреси:</w:t>
      </w:r>
      <w:r w:rsidRPr="00E47C2E">
        <w:rPr>
          <w:rFonts w:cs="Arial"/>
        </w:rPr>
        <w:t xml:space="preserve"> </w:t>
      </w:r>
      <w:r w:rsidR="009E7057" w:rsidRPr="009E7057">
        <w:rPr>
          <w:rFonts w:cs="Arial"/>
        </w:rPr>
        <w:t>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9E7057">
        <w:rPr>
          <w:rFonts w:cs="Arial"/>
          <w:b/>
          <w:lang w:val="sr-Cyrl-RS"/>
        </w:rPr>
        <w:t>5</w:t>
      </w:r>
      <w:r w:rsidRPr="00E47C2E">
        <w:rPr>
          <w:rFonts w:cs="Arial"/>
        </w:rPr>
        <w:t>.</w:t>
      </w:r>
      <w:proofErr w:type="gramEnd"/>
    </w:p>
    <w:p w:rsidR="00EE793E" w:rsidRPr="009E7057" w:rsidRDefault="00EE793E" w:rsidP="00EE793E">
      <w:pPr>
        <w:pStyle w:val="KDParagraf"/>
        <w:spacing w:before="0"/>
        <w:rPr>
          <w:rFonts w:cs="Arial"/>
        </w:rPr>
      </w:pPr>
      <w:proofErr w:type="gramStart"/>
      <w:r w:rsidRPr="009E7057">
        <w:rPr>
          <w:rFonts w:cs="Arial"/>
        </w:rPr>
        <w:t>Корисник услуге се обавезује да Пружаоцу услуге изврши исплату цене Услуге из члана 2.</w:t>
      </w:r>
      <w:proofErr w:type="gramEnd"/>
      <w:r w:rsidRPr="009E7057">
        <w:rPr>
          <w:rFonts w:cs="Arial"/>
        </w:rPr>
        <w:t xml:space="preserve"> </w:t>
      </w:r>
      <w:proofErr w:type="gramStart"/>
      <w:r w:rsidRPr="009E7057">
        <w:rPr>
          <w:rFonts w:cs="Arial"/>
        </w:rPr>
        <w:t>у</w:t>
      </w:r>
      <w:proofErr w:type="gramEnd"/>
      <w:r w:rsidRPr="009E7057">
        <w:rPr>
          <w:rFonts w:cs="Arial"/>
        </w:rPr>
        <w:t xml:space="preserve"> складу са извршеним активностима из Прилога 4 и 5   овог Уговора, на начин и у роковима утврђеним чланом 3. </w:t>
      </w:r>
      <w:proofErr w:type="gramStart"/>
      <w:r w:rsidRPr="009E7057">
        <w:rPr>
          <w:rFonts w:cs="Arial"/>
        </w:rPr>
        <w:t>овог</w:t>
      </w:r>
      <w:proofErr w:type="gramEnd"/>
      <w:r w:rsidRPr="009E7057">
        <w:rPr>
          <w:rFonts w:cs="Arial"/>
        </w:rPr>
        <w:t xml:space="preserve"> Уговора. </w:t>
      </w:r>
    </w:p>
    <w:p w:rsidR="00EE793E" w:rsidRPr="009E7057" w:rsidRDefault="00EE793E" w:rsidP="00EE793E">
      <w:pPr>
        <w:pStyle w:val="KDParagraf"/>
        <w:spacing w:before="0"/>
        <w:rPr>
          <w:rFonts w:cs="Arial"/>
        </w:rPr>
      </w:pPr>
      <w:r w:rsidRPr="009E7057">
        <w:rPr>
          <w:rFonts w:cs="Arial"/>
        </w:rPr>
        <w:t xml:space="preserve">Све исплате по основу овог Уговора биће извршене на рачун Пружаоца услуге: </w:t>
      </w:r>
      <w:r w:rsidRPr="009E7057">
        <w:rPr>
          <w:rFonts w:cs="Arial"/>
        </w:rPr>
        <w:tab/>
      </w:r>
    </w:p>
    <w:p w:rsidR="00EE793E" w:rsidRPr="009E7057" w:rsidRDefault="00EE793E" w:rsidP="00EE793E">
      <w:pPr>
        <w:pStyle w:val="KDParagraf"/>
        <w:spacing w:before="0"/>
        <w:rPr>
          <w:rFonts w:cs="Arial"/>
        </w:rPr>
      </w:pPr>
      <w:proofErr w:type="gramStart"/>
      <w:r w:rsidRPr="009E7057">
        <w:rPr>
          <w:rFonts w:cs="Arial"/>
        </w:rPr>
        <w:t>бр</w:t>
      </w:r>
      <w:proofErr w:type="gramEnd"/>
      <w:r w:rsidRPr="009E7057">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586A59" w:rsidRDefault="00EE793E" w:rsidP="00EE793E">
      <w:pPr>
        <w:pStyle w:val="KDParagraf"/>
        <w:spacing w:before="0"/>
        <w:rPr>
          <w:rFonts w:cs="Arial"/>
          <w:color w:val="00B0F0"/>
        </w:rPr>
      </w:pPr>
    </w:p>
    <w:p w:rsidR="00EE793E" w:rsidRPr="009E7057" w:rsidRDefault="00EE793E" w:rsidP="00EE793E">
      <w:pPr>
        <w:pStyle w:val="KDParagraf"/>
        <w:spacing w:before="0"/>
        <w:rPr>
          <w:rFonts w:cs="Arial"/>
          <w:b/>
          <w:lang w:val="sr-Cyrl-RS"/>
        </w:rPr>
      </w:pPr>
      <w:r w:rsidRPr="00E47C2E">
        <w:rPr>
          <w:rFonts w:cs="Arial"/>
          <w:b/>
        </w:rPr>
        <w:t>ОБАВЕЗЕ ПРУЖАОЦА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E7057">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E7057">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Рок за извршење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 (словима:___) </w:t>
      </w:r>
      <w:r w:rsidR="009E7057">
        <w:rPr>
          <w:rFonts w:cs="Arial"/>
          <w:lang w:val="sr-Cyrl-RS"/>
        </w:rPr>
        <w:t xml:space="preserve">месеци </w:t>
      </w:r>
      <w:r w:rsidRPr="00E47C2E">
        <w:rPr>
          <w:rFonts w:cs="Arial"/>
        </w:rPr>
        <w:t>почев од дан</w:t>
      </w:r>
      <w:r w:rsidR="005D0470" w:rsidRPr="00E47C2E">
        <w:rPr>
          <w:rFonts w:cs="Arial"/>
        </w:rPr>
        <w:t>а закључења Уговора.</w:t>
      </w:r>
    </w:p>
    <w:p w:rsidR="00EE793E" w:rsidRPr="00E47C2E" w:rsidRDefault="00EE793E" w:rsidP="00EE793E">
      <w:pPr>
        <w:pStyle w:val="KDParagraf"/>
        <w:spacing w:before="0"/>
        <w:rPr>
          <w:rFonts w:cs="Arial"/>
        </w:rPr>
      </w:pPr>
    </w:p>
    <w:p w:rsidR="00EE793E" w:rsidRPr="009E7057" w:rsidRDefault="00EE793E" w:rsidP="00EE793E">
      <w:pPr>
        <w:pStyle w:val="KDParagraf"/>
        <w:spacing w:before="0"/>
        <w:rPr>
          <w:rFonts w:cs="Arial"/>
          <w:b/>
        </w:rPr>
      </w:pPr>
      <w:r w:rsidRPr="009E7057">
        <w:rPr>
          <w:rFonts w:cs="Arial"/>
          <w:b/>
        </w:rPr>
        <w:t xml:space="preserve">СРЕДСТВА ФИНАНСИЈСКОГ ОБЕЗБЕЂЕЊА </w:t>
      </w:r>
    </w:p>
    <w:p w:rsidR="00EE793E" w:rsidRPr="009E7057" w:rsidRDefault="00EE793E" w:rsidP="00586A59">
      <w:pPr>
        <w:pStyle w:val="KDParagraf"/>
        <w:spacing w:before="0"/>
        <w:jc w:val="center"/>
        <w:rPr>
          <w:rFonts w:cs="Arial"/>
        </w:rPr>
      </w:pPr>
      <w:proofErr w:type="gramStart"/>
      <w:r w:rsidRPr="009E7057">
        <w:rPr>
          <w:rFonts w:cs="Arial"/>
          <w:b/>
        </w:rPr>
        <w:t xml:space="preserve">Члан </w:t>
      </w:r>
      <w:r w:rsidR="009E7057">
        <w:rPr>
          <w:rFonts w:cs="Arial"/>
          <w:b/>
          <w:lang w:val="sr-Cyrl-RS"/>
        </w:rPr>
        <w:t>8</w:t>
      </w:r>
      <w:r w:rsidRPr="009E7057">
        <w:rPr>
          <w:rFonts w:cs="Arial"/>
        </w:rPr>
        <w:t>.</w:t>
      </w:r>
      <w:proofErr w:type="gramEnd"/>
    </w:p>
    <w:p w:rsidR="009E7057" w:rsidRPr="009E7057" w:rsidRDefault="009E7057" w:rsidP="009E7057">
      <w:pPr>
        <w:tabs>
          <w:tab w:val="left" w:pos="567"/>
        </w:tabs>
        <w:spacing w:before="0"/>
        <w:rPr>
          <w:rFonts w:cs="Arial"/>
        </w:rPr>
      </w:pPr>
      <w:r w:rsidRPr="009E7057">
        <w:rPr>
          <w:rFonts w:cs="Arial"/>
        </w:rPr>
        <w:t>-</w:t>
      </w:r>
      <w:r w:rsidRPr="009E7057">
        <w:rPr>
          <w:rFonts w:cs="Arial"/>
          <w:lang w:val="sr-Cyrl-RS"/>
        </w:rPr>
        <w:t xml:space="preserve">Пружалац услуге се обавезује да у року од 5 дана од дана пописивања уговора достави </w:t>
      </w:r>
      <w:r w:rsidRPr="009E7057">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E7057" w:rsidRPr="009E7057" w:rsidRDefault="009E7057" w:rsidP="009E7057">
      <w:pPr>
        <w:tabs>
          <w:tab w:val="left" w:pos="567"/>
        </w:tabs>
        <w:spacing w:before="0"/>
        <w:rPr>
          <w:rFonts w:cs="Arial"/>
        </w:rPr>
      </w:pPr>
    </w:p>
    <w:p w:rsidR="009E7057" w:rsidRPr="009E7057" w:rsidRDefault="009E7057" w:rsidP="009E7057">
      <w:pPr>
        <w:tabs>
          <w:tab w:val="left" w:pos="567"/>
        </w:tabs>
        <w:spacing w:before="0"/>
        <w:rPr>
          <w:rFonts w:cs="Arial"/>
        </w:rPr>
      </w:pPr>
      <w:proofErr w:type="gramStart"/>
      <w:r w:rsidRPr="009E7057">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9E7057">
        <w:rPr>
          <w:rFonts w:cs="Arial"/>
        </w:rPr>
        <w:t xml:space="preserve"> </w:t>
      </w:r>
      <w:proofErr w:type="gramStart"/>
      <w:r w:rsidRPr="009E7057">
        <w:rPr>
          <w:rFonts w:cs="Arial"/>
        </w:rPr>
        <w:t>овог</w:t>
      </w:r>
      <w:proofErr w:type="gramEnd"/>
      <w:r w:rsidRPr="009E7057">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9E7057" w:rsidRDefault="00EE793E" w:rsidP="009E7057">
      <w:pPr>
        <w:pStyle w:val="KDParagraf"/>
        <w:spacing w:before="0"/>
        <w:rPr>
          <w:rFonts w:cs="Arial"/>
          <w:b/>
          <w:lang w:val="sr-Cyrl-RS"/>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E7057">
        <w:rPr>
          <w:rFonts w:cs="Arial"/>
          <w:b/>
          <w:lang w:val="sr-Cyrl-RS"/>
        </w:rPr>
        <w:t>9</w:t>
      </w:r>
      <w:r w:rsidRPr="00E47C2E">
        <w:rPr>
          <w:rFonts w:cs="Arial"/>
        </w:rPr>
        <w:t>.</w:t>
      </w:r>
      <w:proofErr w:type="gramEnd"/>
    </w:p>
    <w:p w:rsidR="009E7057" w:rsidRPr="009E7057" w:rsidRDefault="009E7057" w:rsidP="009E7057">
      <w:pPr>
        <w:tabs>
          <w:tab w:val="left" w:pos="567"/>
        </w:tabs>
        <w:spacing w:before="0"/>
        <w:rPr>
          <w:rFonts w:cs="Arial"/>
          <w:lang w:val="sr-Cyrl-RS"/>
        </w:rPr>
      </w:pPr>
      <w:r w:rsidRPr="009E7057">
        <w:rPr>
          <w:rFonts w:cs="Arial"/>
        </w:rPr>
        <w:lastRenderedPageBreak/>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9E7057">
        <w:rPr>
          <w:rFonts w:cs="Arial"/>
          <w:lang w:val="sr-Cyrl-RS"/>
        </w:rPr>
        <w:t xml:space="preserve"> </w:t>
      </w:r>
      <w:r w:rsidRPr="009E7057">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9E7057">
        <w:rPr>
          <w:rFonts w:cs="Arial"/>
          <w:lang w:val="sr-Cyrl-RS"/>
        </w:rPr>
        <w:t>.</w:t>
      </w:r>
    </w:p>
    <w:p w:rsidR="009E7057" w:rsidRPr="009E7057" w:rsidRDefault="009E7057" w:rsidP="009E7057">
      <w:pPr>
        <w:tabs>
          <w:tab w:val="left" w:pos="567"/>
        </w:tabs>
        <w:spacing w:before="0"/>
        <w:rPr>
          <w:rFonts w:cs="Arial"/>
        </w:rPr>
      </w:pPr>
      <w:proofErr w:type="gramStart"/>
      <w:r w:rsidRPr="009E705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9E7057">
        <w:rPr>
          <w:rFonts w:cs="Arial"/>
        </w:rPr>
        <w:t xml:space="preserve"> </w:t>
      </w:r>
    </w:p>
    <w:p w:rsidR="00EE793E" w:rsidRPr="00586A59"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9E7057">
        <w:rPr>
          <w:rFonts w:cs="Arial"/>
          <w:b/>
          <w:lang w:val="sr-Cyrl-RS"/>
        </w:rPr>
        <w:t>0</w:t>
      </w:r>
      <w:r w:rsidRPr="00E47C2E">
        <w:rPr>
          <w:rFonts w:cs="Arial"/>
        </w:rPr>
        <w:t>.</w:t>
      </w:r>
      <w:proofErr w:type="gramEnd"/>
    </w:p>
    <w:p w:rsidR="00EE793E" w:rsidRPr="009E7057" w:rsidRDefault="00EE793E" w:rsidP="00EE793E">
      <w:pPr>
        <w:pStyle w:val="KDParagraf"/>
        <w:spacing w:before="0"/>
        <w:rPr>
          <w:rFonts w:cs="Arial"/>
        </w:rPr>
      </w:pPr>
      <w:proofErr w:type="gramStart"/>
      <w:r w:rsidRPr="009E7057">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9E7057" w:rsidRDefault="00EE793E" w:rsidP="00EE793E">
      <w:pPr>
        <w:pStyle w:val="KDParagraf"/>
        <w:spacing w:before="0"/>
        <w:rPr>
          <w:rFonts w:cs="Arial"/>
        </w:rPr>
      </w:pPr>
      <w:r w:rsidRPr="009E7057">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9E7057">
        <w:rPr>
          <w:rFonts w:cs="Arial"/>
        </w:rPr>
        <w:t>лицима .</w:t>
      </w:r>
      <w:proofErr w:type="gramEnd"/>
      <w:r w:rsidRPr="009E7057">
        <w:rPr>
          <w:rFonts w:cs="Arial"/>
        </w:rPr>
        <w:t xml:space="preserve"> </w:t>
      </w:r>
    </w:p>
    <w:p w:rsidR="00EE793E" w:rsidRPr="008D3BAF" w:rsidRDefault="00EE793E" w:rsidP="00EE793E">
      <w:pPr>
        <w:pStyle w:val="KDParagraf"/>
        <w:spacing w:before="0"/>
        <w:rPr>
          <w:rFonts w:cs="Arial"/>
          <w:lang w:val="sr-Cyrl-RS"/>
        </w:rPr>
      </w:pPr>
    </w:p>
    <w:p w:rsidR="00EE793E" w:rsidRPr="009E7057"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E7057">
        <w:rPr>
          <w:rFonts w:cs="Arial"/>
          <w:b/>
          <w:lang w:val="sr-Cyrl-RS"/>
        </w:rPr>
        <w:t>11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9E7057">
        <w:rPr>
          <w:rFonts w:cs="Arial"/>
          <w:b/>
          <w:lang w:val="sr-Cyrl-RS"/>
        </w:rPr>
        <w:t>12</w:t>
      </w:r>
      <w:r w:rsidRPr="00E47C2E">
        <w:rPr>
          <w:rFonts w:cs="Arial"/>
        </w:rPr>
        <w:t>.</w:t>
      </w:r>
      <w:proofErr w:type="gramEnd"/>
    </w:p>
    <w:p w:rsidR="00EE793E" w:rsidRPr="00E47C2E" w:rsidRDefault="00EE793E" w:rsidP="004B3294">
      <w:pPr>
        <w:tabs>
          <w:tab w:val="left" w:pos="567"/>
        </w:tabs>
        <w:rPr>
          <w:rFonts w:cs="Arial"/>
        </w:rPr>
      </w:pPr>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4B3294">
        <w:rPr>
          <w:rFonts w:cs="Arial"/>
          <w:lang w:val="sr-Cyrl-RS"/>
        </w:rPr>
        <w:t xml:space="preserve"> </w:t>
      </w:r>
      <w:r w:rsidR="004B3294" w:rsidRPr="004B3294">
        <w:rPr>
          <w:rFonts w:cs="Arial"/>
        </w:rPr>
        <w:t xml:space="preserve">ЈП ЕПС Огранака ТЕНТ – ТЕНТ А, Обреновац, Богољуба Урошевића Црног </w:t>
      </w:r>
      <w:proofErr w:type="gramStart"/>
      <w:r w:rsidR="004B3294" w:rsidRPr="004B3294">
        <w:rPr>
          <w:rFonts w:cs="Arial"/>
        </w:rPr>
        <w:t>44</w:t>
      </w:r>
      <w:r w:rsidR="004B3294" w:rsidRPr="004B3294">
        <w:rPr>
          <w:rFonts w:cs="Arial"/>
          <w:lang w:val="sr-Cyrl-RS"/>
        </w:rPr>
        <w:t>.,</w:t>
      </w:r>
      <w:proofErr w:type="gramEnd"/>
      <w:r w:rsidR="004B3294">
        <w:rPr>
          <w:rFonts w:cs="Arial"/>
          <w:lang w:val="sr-Cyrl-RS"/>
        </w:rPr>
        <w:t xml:space="preserve"> 11500 Обреновац</w:t>
      </w:r>
      <w:r w:rsidRPr="00E47C2E">
        <w:rPr>
          <w:rFonts w:cs="Arial"/>
        </w:rPr>
        <w:t>.</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4B3294">
        <w:rPr>
          <w:rFonts w:cs="Arial"/>
          <w:b/>
          <w:lang w:val="sr-Cyrl-RS"/>
        </w:rPr>
        <w:t>13</w:t>
      </w:r>
      <w:r w:rsidRPr="00E47C2E">
        <w:rPr>
          <w:rFonts w:cs="Arial"/>
        </w:rPr>
        <w:t>.</w:t>
      </w:r>
      <w:proofErr w:type="gramEnd"/>
    </w:p>
    <w:p w:rsidR="00EE793E" w:rsidRPr="004B3294" w:rsidRDefault="00EE793E" w:rsidP="00EE793E">
      <w:pPr>
        <w:pStyle w:val="KDParagraf"/>
        <w:spacing w:before="0"/>
        <w:rPr>
          <w:rFonts w:cs="Arial"/>
        </w:rPr>
      </w:pPr>
      <w:r w:rsidRPr="004B3294">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4B3294">
        <w:rPr>
          <w:rFonts w:cs="Arial"/>
        </w:rPr>
        <w:t>:три</w:t>
      </w:r>
      <w:proofErr w:type="gramEnd"/>
      <w:r w:rsidRPr="004B3294">
        <w:rPr>
          <w:rFonts w:cs="Arial"/>
        </w:rPr>
        <w:t>) радна дана о наступању више силе.</w:t>
      </w:r>
    </w:p>
    <w:p w:rsidR="00EE793E" w:rsidRPr="004B3294" w:rsidRDefault="00EE793E" w:rsidP="00EE793E">
      <w:pPr>
        <w:pStyle w:val="KDParagraf"/>
        <w:spacing w:before="0"/>
        <w:rPr>
          <w:rFonts w:cs="Arial"/>
        </w:rPr>
      </w:pPr>
      <w:proofErr w:type="gramStart"/>
      <w:r w:rsidRPr="004B3294">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4B3294">
        <w:rPr>
          <w:rFonts w:cs="Arial"/>
        </w:rPr>
        <w:t xml:space="preserve"> </w:t>
      </w:r>
    </w:p>
    <w:p w:rsidR="00EE793E" w:rsidRPr="004B3294" w:rsidRDefault="00EE793E" w:rsidP="00EE793E">
      <w:pPr>
        <w:pStyle w:val="KDParagraf"/>
        <w:spacing w:before="0"/>
        <w:rPr>
          <w:rFonts w:cs="Arial"/>
        </w:rPr>
      </w:pPr>
      <w:proofErr w:type="gramStart"/>
      <w:r w:rsidRPr="004B3294">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4B3294" w:rsidRDefault="00EE793E" w:rsidP="00EE793E">
      <w:pPr>
        <w:pStyle w:val="KDParagraf"/>
        <w:spacing w:before="0"/>
        <w:rPr>
          <w:rFonts w:cs="Arial"/>
        </w:rPr>
      </w:pPr>
      <w:r w:rsidRPr="004B3294">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3294">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3294">
        <w:rPr>
          <w:rFonts w:cs="Arial"/>
          <w:b/>
          <w:lang w:val="sr-Cyrl-RS"/>
        </w:rPr>
        <w:t>15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B3294">
        <w:rPr>
          <w:rFonts w:cs="Arial"/>
          <w:b/>
          <w:lang w:val="sr-Cyrl-RS"/>
        </w:rPr>
        <w:t>16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w:t>
      </w:r>
      <w:r w:rsidRPr="00E47C2E">
        <w:rPr>
          <w:rFonts w:cs="Arial"/>
        </w:rPr>
        <w:lastRenderedPageBreak/>
        <w:t xml:space="preserve">неоправданог отказа наплати уговорну казну из члана </w:t>
      </w:r>
      <w:r w:rsidR="004B3294">
        <w:rPr>
          <w:rFonts w:cs="Arial"/>
          <w:lang w:val="sr-Cyrl-RS"/>
        </w:rPr>
        <w:t>15</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Default="00EE793E" w:rsidP="00EE793E">
      <w:pPr>
        <w:pStyle w:val="KDParagraf"/>
        <w:spacing w:before="0"/>
        <w:rPr>
          <w:rFonts w:cs="Arial"/>
          <w:lang w:val="sr-Cyrl-RS"/>
        </w:rPr>
      </w:pPr>
    </w:p>
    <w:p w:rsidR="009E7057" w:rsidRPr="00E47C2E" w:rsidRDefault="009E7057" w:rsidP="009E7057">
      <w:pPr>
        <w:pStyle w:val="KDParagraf"/>
        <w:spacing w:before="0"/>
        <w:rPr>
          <w:rFonts w:cs="Arial"/>
          <w:b/>
        </w:rPr>
      </w:pPr>
      <w:r w:rsidRPr="00E47C2E">
        <w:rPr>
          <w:rFonts w:cs="Arial"/>
          <w:b/>
        </w:rPr>
        <w:t xml:space="preserve">ЗАКЉУЧИВАЊЕ И СТУПАЊЕ НА СНАГУ </w:t>
      </w:r>
    </w:p>
    <w:p w:rsidR="009E7057" w:rsidRPr="00E47C2E" w:rsidRDefault="009E7057" w:rsidP="009E7057">
      <w:pPr>
        <w:pStyle w:val="KDParagraf"/>
        <w:spacing w:before="0"/>
        <w:jc w:val="center"/>
        <w:rPr>
          <w:rFonts w:cs="Arial"/>
        </w:rPr>
      </w:pPr>
      <w:proofErr w:type="gramStart"/>
      <w:r w:rsidRPr="00E47C2E">
        <w:rPr>
          <w:rFonts w:cs="Arial"/>
          <w:b/>
        </w:rPr>
        <w:t>Члан 1</w:t>
      </w:r>
      <w:r w:rsidR="004821B6">
        <w:rPr>
          <w:rFonts w:cs="Arial"/>
          <w:b/>
          <w:lang w:val="sr-Cyrl-RS"/>
        </w:rPr>
        <w:t>7</w:t>
      </w:r>
      <w:r w:rsidRPr="00E47C2E">
        <w:rPr>
          <w:rFonts w:cs="Arial"/>
        </w:rPr>
        <w:t>.</w:t>
      </w:r>
      <w:proofErr w:type="gramEnd"/>
    </w:p>
    <w:p w:rsidR="009E7057" w:rsidRPr="00E47C2E" w:rsidRDefault="009E7057" w:rsidP="009E7057">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9E7057" w:rsidRPr="00E47C2E" w:rsidRDefault="009E7057" w:rsidP="009E7057">
      <w:pPr>
        <w:pStyle w:val="KDParagraf"/>
        <w:spacing w:before="0"/>
        <w:rPr>
          <w:rFonts w:cs="Arial"/>
        </w:rPr>
      </w:pPr>
      <w:proofErr w:type="gramStart"/>
      <w:r w:rsidRPr="00E47C2E">
        <w:rPr>
          <w:rFonts w:cs="Arial"/>
        </w:rPr>
        <w:t xml:space="preserve">Овај Уговор ступа на снагу када Пружалац услуге у складу са роковима из члана </w:t>
      </w:r>
      <w:r w:rsidR="004821B6">
        <w:rPr>
          <w:rFonts w:cs="Arial"/>
          <w:lang w:val="sr-Cyrl-RS"/>
        </w:rPr>
        <w:t>8</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w:t>
      </w:r>
      <w:r w:rsidR="004821B6">
        <w:rPr>
          <w:rFonts w:cs="Arial"/>
          <w:lang w:val="sr-Cyrl-RS"/>
        </w:rPr>
        <w:t>о</w:t>
      </w:r>
      <w:r w:rsidRPr="00E47C2E">
        <w:rPr>
          <w:rFonts w:cs="Arial"/>
        </w:rPr>
        <w:t xml:space="preserve"> финансијског обезбеђења. </w:t>
      </w:r>
    </w:p>
    <w:p w:rsidR="009E7057" w:rsidRPr="00E47C2E" w:rsidRDefault="009E7057" w:rsidP="009E7057">
      <w:pPr>
        <w:pStyle w:val="KDParagraf"/>
        <w:spacing w:before="0"/>
        <w:rPr>
          <w:rFonts w:cs="Arial"/>
        </w:rPr>
      </w:pPr>
    </w:p>
    <w:p w:rsidR="009E7057" w:rsidRPr="00E47C2E" w:rsidRDefault="009E7057" w:rsidP="009E7057">
      <w:pPr>
        <w:pStyle w:val="KDParagraf"/>
        <w:spacing w:before="0"/>
        <w:jc w:val="center"/>
        <w:rPr>
          <w:rFonts w:cs="Arial"/>
        </w:rPr>
      </w:pPr>
      <w:proofErr w:type="gramStart"/>
      <w:r w:rsidRPr="00E47C2E">
        <w:rPr>
          <w:rFonts w:cs="Arial"/>
          <w:b/>
        </w:rPr>
        <w:t xml:space="preserve">Члан </w:t>
      </w:r>
      <w:r w:rsidR="004821B6">
        <w:rPr>
          <w:rFonts w:cs="Arial"/>
          <w:b/>
          <w:lang w:val="sr-Cyrl-RS"/>
        </w:rPr>
        <w:t>18</w:t>
      </w:r>
      <w:r w:rsidRPr="00E47C2E">
        <w:rPr>
          <w:rFonts w:cs="Arial"/>
        </w:rPr>
        <w:t>.</w:t>
      </w:r>
      <w:proofErr w:type="gramEnd"/>
    </w:p>
    <w:p w:rsidR="00764C7D" w:rsidRDefault="004821B6" w:rsidP="009E7057">
      <w:pPr>
        <w:pStyle w:val="KDParagraf"/>
        <w:spacing w:before="0"/>
        <w:rPr>
          <w:rFonts w:cs="Arial"/>
          <w:lang w:val="sr-Cyrl-RS"/>
        </w:rPr>
      </w:pPr>
      <w:r>
        <w:rPr>
          <w:rFonts w:cs="Arial"/>
        </w:rPr>
        <w:t>Овај Уговор се закључује</w:t>
      </w:r>
      <w:r>
        <w:rPr>
          <w:rFonts w:cs="Arial"/>
          <w:lang w:val="sr-Cyrl-RS"/>
        </w:rPr>
        <w:t xml:space="preserve"> </w:t>
      </w:r>
      <w:r w:rsidR="009E7057" w:rsidRPr="004821B6">
        <w:rPr>
          <w:rFonts w:cs="Arial"/>
        </w:rPr>
        <w:t xml:space="preserve">за период од </w:t>
      </w:r>
      <w:r w:rsidRPr="004821B6">
        <w:rPr>
          <w:rFonts w:cs="Arial"/>
          <w:lang w:val="sr-Cyrl-RS"/>
        </w:rPr>
        <w:t>18</w:t>
      </w:r>
      <w:r w:rsidR="009E7057" w:rsidRPr="004821B6">
        <w:rPr>
          <w:rFonts w:cs="Arial"/>
        </w:rPr>
        <w:t xml:space="preserve"> (словима:</w:t>
      </w:r>
      <w:r w:rsidRPr="004821B6">
        <w:rPr>
          <w:rFonts w:cs="Arial"/>
          <w:lang w:val="sr-Cyrl-RS"/>
        </w:rPr>
        <w:t xml:space="preserve"> осамнаест</w:t>
      </w:r>
      <w:r w:rsidR="00764C7D">
        <w:rPr>
          <w:rFonts w:cs="Arial"/>
        </w:rPr>
        <w:t>)</w:t>
      </w:r>
      <w:r w:rsidR="00764C7D">
        <w:rPr>
          <w:rFonts w:cs="Arial"/>
          <w:lang w:val="sr-Cyrl-RS"/>
        </w:rPr>
        <w:t>.</w:t>
      </w:r>
    </w:p>
    <w:p w:rsidR="00764C7D" w:rsidRDefault="00764C7D" w:rsidP="009E7057">
      <w:pPr>
        <w:pStyle w:val="KDParagraf"/>
        <w:spacing w:before="0"/>
        <w:rPr>
          <w:rFonts w:cs="Arial"/>
          <w:lang w:val="sr-Cyrl-RS"/>
        </w:rPr>
      </w:pPr>
    </w:p>
    <w:p w:rsidR="009E7057" w:rsidRPr="004821B6" w:rsidRDefault="009E7057" w:rsidP="009E7057">
      <w:pPr>
        <w:pStyle w:val="KDParagraf"/>
        <w:spacing w:before="0"/>
        <w:rPr>
          <w:rFonts w:cs="Arial"/>
        </w:rPr>
      </w:pPr>
      <w:r w:rsidRPr="004821B6">
        <w:rPr>
          <w:rFonts w:cs="Arial"/>
        </w:rPr>
        <w:t xml:space="preserve">Обавезе </w:t>
      </w:r>
      <w:proofErr w:type="gramStart"/>
      <w:r w:rsidRPr="004821B6">
        <w:rPr>
          <w:rFonts w:cs="Arial"/>
        </w:rPr>
        <w:t>по  овом</w:t>
      </w:r>
      <w:proofErr w:type="gramEnd"/>
      <w:r w:rsidRPr="004821B6">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9E7057" w:rsidRPr="004821B6" w:rsidRDefault="009E7057" w:rsidP="009E7057">
      <w:pPr>
        <w:pStyle w:val="KDParagraf"/>
        <w:spacing w:before="0"/>
        <w:rPr>
          <w:rFonts w:cs="Arial"/>
          <w:color w:val="00B0F0"/>
          <w:lang w:val="sr-Cyrl-RS"/>
        </w:rPr>
      </w:pPr>
    </w:p>
    <w:p w:rsidR="009E7057" w:rsidRPr="00E47C2E" w:rsidRDefault="009E7057" w:rsidP="009E7057">
      <w:pPr>
        <w:pStyle w:val="KDParagraf"/>
        <w:spacing w:before="0"/>
        <w:jc w:val="center"/>
        <w:rPr>
          <w:rFonts w:cs="Arial"/>
        </w:rPr>
      </w:pPr>
      <w:proofErr w:type="gramStart"/>
      <w:r w:rsidRPr="00E47C2E">
        <w:rPr>
          <w:rFonts w:cs="Arial"/>
          <w:b/>
        </w:rPr>
        <w:t xml:space="preserve">Члан </w:t>
      </w:r>
      <w:r w:rsidR="004821B6">
        <w:rPr>
          <w:rFonts w:cs="Arial"/>
          <w:b/>
          <w:lang w:val="sr-Cyrl-RS"/>
        </w:rPr>
        <w:t>19</w:t>
      </w:r>
      <w:r w:rsidRPr="00E47C2E">
        <w:rPr>
          <w:rFonts w:cs="Arial"/>
        </w:rPr>
        <w:t>.</w:t>
      </w:r>
      <w:proofErr w:type="gramEnd"/>
    </w:p>
    <w:p w:rsidR="009E7057" w:rsidRPr="00E47C2E" w:rsidRDefault="009E7057" w:rsidP="009E7057">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1 </w:t>
      </w:r>
      <w:r w:rsidRPr="004821B6">
        <w:rPr>
          <w:rFonts w:cs="Arial"/>
        </w:rPr>
        <w:t xml:space="preserve">до </w:t>
      </w:r>
      <w:r w:rsidR="004821B6">
        <w:rPr>
          <w:rFonts w:cs="Arial"/>
          <w:lang w:val="sr-Cyrl-RS"/>
        </w:rPr>
        <w:t>5</w:t>
      </w:r>
      <w:r w:rsidRPr="004821B6">
        <w:rPr>
          <w:rFonts w:cs="Arial"/>
        </w:rPr>
        <w:t xml:space="preserve"> (</w:t>
      </w:r>
      <w:r w:rsidR="004821B6">
        <w:rPr>
          <w:rFonts w:cs="Arial"/>
          <w:lang w:val="sr-Cyrl-RS"/>
        </w:rPr>
        <w:t>6</w:t>
      </w:r>
      <w:r w:rsidRPr="004821B6">
        <w:rPr>
          <w:rFonts w:cs="Arial"/>
        </w:rPr>
        <w:t>)</w:t>
      </w:r>
      <w:r w:rsidRPr="00E47C2E">
        <w:rPr>
          <w:rFonts w:cs="Arial"/>
          <w:color w:val="00B0F0"/>
        </w:rPr>
        <w:t xml:space="preserve">  </w:t>
      </w:r>
      <w:r w:rsidRPr="00E47C2E">
        <w:rPr>
          <w:rFonts w:cs="Arial"/>
        </w:rPr>
        <w:t xml:space="preserve">из члана </w:t>
      </w:r>
      <w:r w:rsidR="004821B6">
        <w:rPr>
          <w:rFonts w:cs="Arial"/>
          <w:lang w:val="sr-Cyrl-RS"/>
        </w:rPr>
        <w:t>2</w:t>
      </w:r>
      <w:r w:rsidRPr="00E47C2E">
        <w:rPr>
          <w:rFonts w:cs="Arial"/>
        </w:rPr>
        <w:t xml:space="preserve">4. </w:t>
      </w:r>
      <w:proofErr w:type="gramStart"/>
      <w:r w:rsidRPr="00E47C2E">
        <w:rPr>
          <w:rFonts w:cs="Arial"/>
        </w:rPr>
        <w:t>овог</w:t>
      </w:r>
      <w:proofErr w:type="gramEnd"/>
      <w:r w:rsidRPr="00E47C2E">
        <w:rPr>
          <w:rFonts w:cs="Arial"/>
        </w:rPr>
        <w:t xml:space="preserve"> Уговора, сачињени су на српском језику. </w:t>
      </w:r>
    </w:p>
    <w:p w:rsidR="009E7057" w:rsidRPr="00E47C2E" w:rsidRDefault="009E7057" w:rsidP="009E7057">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9E7057" w:rsidRPr="00E47C2E" w:rsidRDefault="009E7057" w:rsidP="009E7057">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9E7057" w:rsidRPr="009E7057" w:rsidRDefault="009E7057"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821B6">
        <w:rPr>
          <w:rFonts w:cs="Arial"/>
          <w:b/>
          <w:lang w:val="sr-Cyrl-RS"/>
        </w:rPr>
        <w:t>20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Default="00EE793E" w:rsidP="00EE793E">
      <w:pPr>
        <w:pStyle w:val="KDParagraf"/>
        <w:spacing w:before="0"/>
        <w:rPr>
          <w:rFonts w:cs="Arial"/>
          <w:lang w:val="sr-Cyrl-RS"/>
        </w:rPr>
      </w:pPr>
    </w:p>
    <w:p w:rsidR="00764C7D" w:rsidRPr="00764C7D" w:rsidRDefault="00764C7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821B6">
        <w:rPr>
          <w:rFonts w:cs="Arial"/>
          <w:b/>
          <w:lang w:val="sr-Cyrl-RS"/>
        </w:rPr>
        <w:t>21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821B6">
        <w:rPr>
          <w:rFonts w:cs="Arial"/>
          <w:b/>
          <w:lang w:val="sr-Cyrl-RS"/>
        </w:rPr>
        <w:t>2</w:t>
      </w:r>
      <w:r w:rsidRPr="00E47C2E">
        <w:rPr>
          <w:rFonts w:cs="Arial"/>
          <w:b/>
        </w:rPr>
        <w:t>2</w:t>
      </w:r>
      <w:r w:rsidRPr="00E47C2E">
        <w:rPr>
          <w:rFonts w:cs="Arial"/>
        </w:rPr>
        <w:t>.</w:t>
      </w:r>
      <w:proofErr w:type="gramEnd"/>
    </w:p>
    <w:p w:rsidR="00EE793E" w:rsidRPr="004821B6" w:rsidRDefault="00EE793E" w:rsidP="00EE793E">
      <w:pPr>
        <w:pStyle w:val="KDParagraf"/>
        <w:spacing w:before="0"/>
        <w:rPr>
          <w:rFonts w:cs="Arial"/>
        </w:rPr>
      </w:pPr>
      <w:proofErr w:type="gramStart"/>
      <w:r w:rsidRPr="004821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4821B6" w:rsidRPr="004821B6">
        <w:rPr>
          <w:rFonts w:cs="Arial"/>
          <w:lang w:val="sr-Cyrl-RS"/>
        </w:rPr>
        <w:t>Београду</w:t>
      </w:r>
      <w:r w:rsidRPr="004821B6">
        <w:rPr>
          <w:rFonts w:cs="Arial"/>
        </w:rPr>
        <w:t>.</w:t>
      </w:r>
      <w:proofErr w:type="gramEnd"/>
    </w:p>
    <w:p w:rsidR="00EE793E" w:rsidRPr="004821B6"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821B6">
        <w:rPr>
          <w:rFonts w:cs="Arial"/>
          <w:b/>
          <w:lang w:val="sr-Cyrl-RS"/>
        </w:rPr>
        <w:t>2</w:t>
      </w:r>
      <w:r w:rsidRPr="00E47C2E">
        <w:rPr>
          <w:rFonts w:cs="Arial"/>
          <w:b/>
        </w:rPr>
        <w:t>3</w:t>
      </w:r>
      <w:r w:rsidRPr="00E47C2E">
        <w:rPr>
          <w:rFonts w:cs="Arial"/>
        </w:rPr>
        <w:t>.</w:t>
      </w:r>
      <w:proofErr w:type="gramEnd"/>
    </w:p>
    <w:p w:rsidR="00EE793E"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8D3BAF"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821B6">
        <w:rPr>
          <w:rFonts w:cs="Arial"/>
          <w:b/>
          <w:lang w:val="sr-Cyrl-RS"/>
        </w:rPr>
        <w:t>2</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EE793E" w:rsidRPr="00E47C2E">
        <w:rPr>
          <w:rFonts w:cs="Arial"/>
        </w:rPr>
        <w:t>Конкурсна документација;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lastRenderedPageBreak/>
        <w:t>Прилог број 4</w:t>
      </w:r>
      <w:r w:rsidRPr="00E47C2E">
        <w:rPr>
          <w:rFonts w:cs="Arial"/>
        </w:rPr>
        <w:tab/>
        <w:t>Структура цене из Понуде;</w:t>
      </w:r>
    </w:p>
    <w:p w:rsidR="00EE793E" w:rsidRPr="00E47C2E" w:rsidRDefault="00EE793E" w:rsidP="00EE793E">
      <w:pPr>
        <w:pStyle w:val="KDParagraf"/>
        <w:spacing w:before="0"/>
        <w:rPr>
          <w:rFonts w:cs="Arial"/>
        </w:rPr>
      </w:pPr>
      <w:r w:rsidRPr="00E47C2E">
        <w:rPr>
          <w:rFonts w:cs="Arial"/>
        </w:rPr>
        <w:t xml:space="preserve">Прилог број </w:t>
      </w:r>
      <w:r w:rsidR="004821B6">
        <w:rPr>
          <w:rFonts w:cs="Arial"/>
          <w:lang w:val="sr-Cyrl-RS"/>
        </w:rPr>
        <w:t>5</w:t>
      </w:r>
      <w:r w:rsidRPr="00E47C2E">
        <w:rPr>
          <w:rFonts w:cs="Arial"/>
        </w:rPr>
        <w:tab/>
        <w:t xml:space="preserve">Безбедност и здравље на раду; </w:t>
      </w:r>
    </w:p>
    <w:p w:rsidR="00D06CFD" w:rsidRPr="00E47C2E" w:rsidRDefault="00D06CFD" w:rsidP="00EE793E">
      <w:pPr>
        <w:pStyle w:val="KDParagraf"/>
        <w:spacing w:before="0"/>
        <w:rPr>
          <w:rFonts w:cs="Arial"/>
          <w:color w:val="00B0F0"/>
        </w:rPr>
      </w:pPr>
      <w:r w:rsidRPr="00E47C2E">
        <w:rPr>
          <w:rFonts w:cs="Arial"/>
        </w:rPr>
        <w:t xml:space="preserve">Прилог број </w:t>
      </w:r>
      <w:r w:rsidR="004821B6">
        <w:rPr>
          <w:rFonts w:cs="Arial"/>
          <w:lang w:val="sr-Cyrl-RS"/>
        </w:rPr>
        <w:t>6</w:t>
      </w:r>
      <w:r w:rsidR="00B17826">
        <w:rPr>
          <w:rFonts w:cs="Arial"/>
        </w:rPr>
        <w:t xml:space="preserve"> </w:t>
      </w:r>
      <w:r w:rsidR="00EE793E" w:rsidRPr="004821B6">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4821B6">
        <w:rPr>
          <w:rFonts w:cs="Arial"/>
          <w:b/>
          <w:lang w:val="sr-Cyrl-RS"/>
        </w:rPr>
        <w:t>2</w:t>
      </w:r>
      <w:r w:rsidRPr="00E47C2E">
        <w:rPr>
          <w:rFonts w:cs="Arial"/>
          <w:b/>
        </w:rPr>
        <w:t>5</w:t>
      </w:r>
      <w:r w:rsidRPr="00E47C2E">
        <w:rPr>
          <w:rFonts w:cs="Arial"/>
        </w:rPr>
        <w:t>.</w:t>
      </w:r>
      <w:proofErr w:type="gramEnd"/>
    </w:p>
    <w:p w:rsidR="00B17826" w:rsidRPr="004821B6" w:rsidRDefault="00B17826" w:rsidP="00B17826">
      <w:pPr>
        <w:pStyle w:val="KDParagraf"/>
        <w:spacing w:before="0"/>
        <w:rPr>
          <w:rFonts w:eastAsia="Calibri" w:cs="Arial"/>
          <w:noProof/>
        </w:rPr>
      </w:pPr>
      <w:r w:rsidRPr="004821B6">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4821B6" w:rsidRDefault="00B17826" w:rsidP="00B17826">
      <w:pPr>
        <w:pStyle w:val="KDParagraf"/>
        <w:spacing w:before="0"/>
        <w:rPr>
          <w:rFonts w:eastAsia="Calibri" w:cs="Arial"/>
          <w:noProof/>
        </w:rPr>
      </w:pPr>
    </w:p>
    <w:p w:rsidR="00B17826" w:rsidRPr="004821B6" w:rsidRDefault="00B17826" w:rsidP="00B17826">
      <w:pPr>
        <w:pStyle w:val="KDParagraf"/>
        <w:spacing w:before="0"/>
        <w:rPr>
          <w:rFonts w:eastAsia="Calibri" w:cs="Arial"/>
          <w:noProof/>
        </w:rPr>
      </w:pPr>
      <w:r w:rsidRPr="004821B6">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8023E1" w:rsidRDefault="00B17826" w:rsidP="00B17826">
      <w:pPr>
        <w:spacing w:before="0"/>
        <w:rPr>
          <w:rFonts w:cs="Arial"/>
          <w:b/>
        </w:rPr>
      </w:pPr>
      <w:r>
        <w:rPr>
          <w:rFonts w:cs="Arial"/>
          <w:b/>
        </w:rPr>
        <w:t>ЈП „Електропривреда Србије“</w:t>
      </w:r>
      <w:r w:rsidRPr="008023E1">
        <w:rPr>
          <w:rFonts w:cs="Arial"/>
          <w:b/>
        </w:rPr>
        <w:t>Београд                                                Назив</w:t>
      </w:r>
    </w:p>
    <w:p w:rsidR="00B17826" w:rsidRPr="008023E1" w:rsidRDefault="00B17826" w:rsidP="00B17826">
      <w:pPr>
        <w:pStyle w:val="KDParagraf"/>
        <w:spacing w:before="0"/>
        <w:rPr>
          <w:rFonts w:cs="Arial"/>
        </w:rPr>
      </w:pPr>
    </w:p>
    <w:p w:rsidR="00B17826" w:rsidRPr="008023E1" w:rsidRDefault="00B17826" w:rsidP="00B17826">
      <w:pPr>
        <w:pStyle w:val="KDParagraf"/>
        <w:spacing w:before="0"/>
        <w:rPr>
          <w:rFonts w:cs="Arial"/>
        </w:rPr>
      </w:pPr>
      <w:r w:rsidRPr="008023E1">
        <w:rPr>
          <w:rFonts w:cs="Arial"/>
        </w:rPr>
        <w:t>___________________________________                             ________________________</w:t>
      </w:r>
    </w:p>
    <w:p w:rsidR="00B17826" w:rsidRPr="008023E1" w:rsidRDefault="00B17826" w:rsidP="00B17826">
      <w:pPr>
        <w:pStyle w:val="KDParagraf"/>
        <w:spacing w:before="0"/>
        <w:rPr>
          <w:rFonts w:cs="Arial"/>
          <w:b/>
        </w:rPr>
      </w:pPr>
      <w:r w:rsidRPr="008023E1">
        <w:rPr>
          <w:rFonts w:cs="Arial"/>
        </w:rPr>
        <w:t xml:space="preserve">                                                                               </w:t>
      </w:r>
      <w:proofErr w:type="gramStart"/>
      <w:r w:rsidRPr="008023E1">
        <w:rPr>
          <w:rFonts w:cs="Arial"/>
          <w:b/>
        </w:rPr>
        <w:t>М.П.</w:t>
      </w:r>
      <w:proofErr w:type="gramEnd"/>
    </w:p>
    <w:p w:rsidR="00B17826" w:rsidRDefault="00F47F28" w:rsidP="00B17826">
      <w:pPr>
        <w:spacing w:before="0"/>
        <w:rPr>
          <w:rFonts w:cs="Arial"/>
          <w:color w:val="00B0F0"/>
        </w:rPr>
      </w:pPr>
      <w:r w:rsidRPr="008023E1">
        <w:rPr>
          <w:rFonts w:cs="Arial"/>
        </w:rPr>
        <w:t>Финансијски директор</w:t>
      </w:r>
      <w:r w:rsidRPr="008023E1">
        <w:rPr>
          <w:rFonts w:cs="Arial"/>
          <w:lang w:val="sr-Cyrl-RS"/>
        </w:rPr>
        <w:t xml:space="preserve"> </w:t>
      </w:r>
      <w:r w:rsidR="00B17826" w:rsidRPr="008023E1">
        <w:rPr>
          <w:rFonts w:cs="Arial"/>
        </w:rPr>
        <w:t>ТЕНТ,                  име и презиме</w:t>
      </w:r>
      <w:proofErr w:type="gramStart"/>
      <w:r w:rsidR="00B17826" w:rsidRPr="008023E1">
        <w:rPr>
          <w:rFonts w:cs="Arial"/>
        </w:rPr>
        <w:t>,функција</w:t>
      </w:r>
      <w:proofErr w:type="gramEnd"/>
      <w:r w:rsidR="00B17826">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BB76DD" w:rsidRPr="00BB76DD" w:rsidRDefault="00BB76DD" w:rsidP="00BB76DD">
      <w:pPr>
        <w:tabs>
          <w:tab w:val="left" w:pos="567"/>
        </w:tabs>
        <w:spacing w:before="0"/>
        <w:rPr>
          <w:rFonts w:cs="Arial"/>
          <w:b/>
        </w:rPr>
      </w:pPr>
      <w:r w:rsidRPr="00BB76DD">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BB76DD" w:rsidRDefault="00BB76DD">
      <w:pPr>
        <w:spacing w:before="0"/>
        <w:jc w:val="left"/>
        <w:rPr>
          <w:rFonts w:cs="Arial"/>
        </w:rPr>
      </w:pPr>
      <w:r>
        <w:rPr>
          <w:rFonts w:cs="Arial"/>
        </w:rPr>
        <w:br w:type="page"/>
      </w:r>
    </w:p>
    <w:p w:rsidR="00BB76DD" w:rsidRPr="00BB76DD" w:rsidRDefault="00BB76DD" w:rsidP="00BB76DD">
      <w:pPr>
        <w:spacing w:before="0"/>
        <w:rPr>
          <w:lang w:val="sr-Cyrl-CS"/>
        </w:rPr>
      </w:pPr>
      <w:r w:rsidRPr="00BB76DD">
        <w:rPr>
          <w:noProof/>
          <w:lang w:val="sr-Latn-RS" w:eastAsia="sr-Latn-RS"/>
        </w:rPr>
        <w:lastRenderedPageBreak/>
        <w:drawing>
          <wp:inline distT="0" distB="0" distL="0" distR="0" wp14:anchorId="300BF2B3" wp14:editId="556A7C7E">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BB76DD" w:rsidRPr="00BB76DD" w:rsidRDefault="00BB76DD" w:rsidP="00BB76DD">
      <w:pPr>
        <w:spacing w:before="0"/>
        <w:rPr>
          <w:b/>
          <w:sz w:val="20"/>
          <w:lang w:val="sr-Latn-CS"/>
        </w:rPr>
      </w:pPr>
      <w:r w:rsidRPr="00BB76DD">
        <w:rPr>
          <w:b/>
          <w:sz w:val="20"/>
        </w:rPr>
        <w:t xml:space="preserve">Огранак </w:t>
      </w:r>
      <w:r w:rsidRPr="00BB76DD">
        <w:rPr>
          <w:b/>
          <w:sz w:val="20"/>
          <w:lang w:val="sr-Latn-CS"/>
        </w:rPr>
        <w:t>ТЕНТ</w:t>
      </w:r>
    </w:p>
    <w:p w:rsidR="00BB76DD" w:rsidRPr="00BB76DD" w:rsidRDefault="00BB76DD" w:rsidP="00BB76DD">
      <w:pPr>
        <w:spacing w:before="0"/>
        <w:rPr>
          <w:b/>
          <w:sz w:val="20"/>
          <w:lang w:val="sr-Cyrl-CS"/>
        </w:rPr>
      </w:pPr>
      <w:r w:rsidRPr="00BB76DD">
        <w:rPr>
          <w:b/>
          <w:sz w:val="20"/>
          <w:lang w:val="sr-Cyrl-CS"/>
        </w:rPr>
        <w:t>Сектор за управљање ризицима</w:t>
      </w:r>
    </w:p>
    <w:p w:rsidR="00BB76DD" w:rsidRPr="00BB76DD" w:rsidRDefault="00BB76DD" w:rsidP="00BB76DD">
      <w:pPr>
        <w:spacing w:before="0"/>
        <w:rPr>
          <w:b/>
          <w:sz w:val="20"/>
        </w:rPr>
      </w:pPr>
      <w:r w:rsidRPr="00BB76DD">
        <w:rPr>
          <w:b/>
          <w:sz w:val="20"/>
        </w:rPr>
        <w:t>Датум ________________</w:t>
      </w:r>
    </w:p>
    <w:p w:rsidR="00BB76DD" w:rsidRPr="00BB76DD" w:rsidRDefault="00BB76DD" w:rsidP="00BB76DD">
      <w:pPr>
        <w:spacing w:before="0"/>
        <w:jc w:val="center"/>
        <w:rPr>
          <w:b/>
          <w:sz w:val="32"/>
          <w:szCs w:val="32"/>
          <w:lang w:val="ru-RU"/>
        </w:rPr>
      </w:pPr>
    </w:p>
    <w:p w:rsidR="00BB76DD" w:rsidRPr="00BB76DD" w:rsidRDefault="00BB76DD" w:rsidP="00BB76DD">
      <w:pPr>
        <w:spacing w:before="0"/>
        <w:jc w:val="center"/>
        <w:rPr>
          <w:b/>
          <w:sz w:val="32"/>
          <w:szCs w:val="32"/>
          <w:lang w:val="ru-RU"/>
        </w:rPr>
      </w:pPr>
      <w:r w:rsidRPr="00BB76DD">
        <w:rPr>
          <w:b/>
          <w:sz w:val="32"/>
          <w:szCs w:val="32"/>
          <w:lang w:val="ru-RU"/>
        </w:rPr>
        <w:t>ПРАВИЛА</w:t>
      </w:r>
    </w:p>
    <w:p w:rsidR="00BB76DD" w:rsidRPr="00BB76DD" w:rsidRDefault="00BB76DD" w:rsidP="00BB76DD">
      <w:pPr>
        <w:spacing w:before="0"/>
        <w:jc w:val="center"/>
        <w:rPr>
          <w:b/>
          <w:sz w:val="32"/>
          <w:szCs w:val="32"/>
          <w:lang w:val="ru-RU"/>
        </w:rPr>
      </w:pPr>
      <w:r w:rsidRPr="00BB76DD">
        <w:rPr>
          <w:b/>
          <w:sz w:val="32"/>
          <w:szCs w:val="32"/>
          <w:lang w:val="ru-RU"/>
        </w:rPr>
        <w:t>БЕЗБЕДНОСТИ НА РАДУ У ТЕНТ</w:t>
      </w:r>
    </w:p>
    <w:p w:rsidR="00BB76DD" w:rsidRPr="00BB76DD" w:rsidRDefault="00BB76DD" w:rsidP="00BB76DD">
      <w:pPr>
        <w:spacing w:before="0"/>
        <w:rPr>
          <w:lang w:val="sr-Latn-CS"/>
        </w:rPr>
      </w:pPr>
    </w:p>
    <w:p w:rsidR="00BB76DD" w:rsidRPr="00BB76DD" w:rsidRDefault="00BB76DD" w:rsidP="00BB76DD">
      <w:pPr>
        <w:spacing w:before="0"/>
        <w:rPr>
          <w:lang w:val="sr-Cyrl-CS"/>
        </w:rPr>
      </w:pPr>
      <w:r w:rsidRPr="00BB76D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BB76DD" w:rsidRPr="00BB76DD" w:rsidRDefault="00BB76DD" w:rsidP="00BB76DD">
      <w:pPr>
        <w:spacing w:before="0"/>
        <w:rPr>
          <w:lang w:val="sr-Cyrl-CS"/>
        </w:rPr>
      </w:pPr>
      <w:r w:rsidRPr="00BB76DD">
        <w:rPr>
          <w:lang w:val="sr-Cyrl-CS"/>
        </w:rPr>
        <w:t>У зависности од врсте и обима радова/услуга примењују се одређене тачке ових правила.</w:t>
      </w:r>
    </w:p>
    <w:p w:rsidR="00BB76DD" w:rsidRPr="00BB76DD" w:rsidRDefault="00BB76DD" w:rsidP="00BB76DD">
      <w:pPr>
        <w:spacing w:before="0"/>
        <w:rPr>
          <w:lang w:val="sr-Cyrl-CS"/>
        </w:rPr>
      </w:pPr>
      <w:r w:rsidRPr="00BB76DD">
        <w:rPr>
          <w:lang w:val="sr-Cyrl-CS"/>
        </w:rPr>
        <w:t>Правила су саставни део уговора о извршењу послова од стране извођача радова/ извршиоца услуга.</w:t>
      </w:r>
    </w:p>
    <w:p w:rsidR="00BB76DD" w:rsidRPr="00BB76DD" w:rsidRDefault="00BB76DD" w:rsidP="00BB76DD">
      <w:pPr>
        <w:spacing w:before="0"/>
      </w:pPr>
      <w:r w:rsidRPr="00BB76D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B76DD">
        <w:t>.</w:t>
      </w:r>
    </w:p>
    <w:p w:rsidR="00BB76DD" w:rsidRPr="00BB76DD" w:rsidRDefault="00BB76DD" w:rsidP="00BB76DD">
      <w:pPr>
        <w:spacing w:before="0"/>
        <w:rPr>
          <w:lang w:val="sr-Cyrl-CS"/>
        </w:rPr>
      </w:pPr>
      <w:r w:rsidRPr="00BB76DD">
        <w:rPr>
          <w:lang w:val="sr-Cyrl-CS"/>
        </w:rPr>
        <w:t>Поштовање правила од стране извођача радова биће стриктно контролисано и свако непоштовање биће санкционисано.</w:t>
      </w:r>
    </w:p>
    <w:p w:rsidR="00BB76DD" w:rsidRPr="00BB76DD" w:rsidRDefault="00BB76DD" w:rsidP="00BB76DD">
      <w:pPr>
        <w:spacing w:before="0"/>
        <w:rPr>
          <w:lang w:val="sr-Cyrl-CS"/>
        </w:rPr>
      </w:pPr>
      <w:r w:rsidRPr="00BB76D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B76DD" w:rsidRPr="00BB76DD" w:rsidRDefault="00BB76DD" w:rsidP="00BB76DD">
      <w:pPr>
        <w:spacing w:before="0"/>
        <w:rPr>
          <w:lang w:val="sr-Cyrl-CS"/>
        </w:rPr>
      </w:pPr>
      <w:r w:rsidRPr="00BB76DD">
        <w:rPr>
          <w:lang w:val="sr-Cyrl-CS"/>
        </w:rPr>
        <w:t>Начин остваривања сарадње утврђује се писменим споразумом којим се одр</w:t>
      </w:r>
      <w:r w:rsidRPr="00BB76DD">
        <w:t>e</w:t>
      </w:r>
      <w:r w:rsidRPr="00BB76DD">
        <w:rPr>
          <w:lang w:val="sr-Cyrl-CS"/>
        </w:rPr>
        <w:t>ђује лицe зa кooрдинaциjу спрoвoђeњa зajeдничких мeрa кojимa сe oбeзбeђуje бeзбeднoст и здрaвљe свих зaпoслeних (из реда запослених ТЕНТ).</w:t>
      </w:r>
    </w:p>
    <w:p w:rsidR="00BB76DD" w:rsidRPr="00BB76DD" w:rsidRDefault="00BB76DD" w:rsidP="00BB76DD">
      <w:pPr>
        <w:spacing w:before="0"/>
        <w:rPr>
          <w:lang w:val="sr-Cyrl-CS"/>
        </w:rPr>
      </w:pPr>
      <w:r w:rsidRPr="00BB76DD">
        <w:rPr>
          <w:lang w:val="sr-Cyrl-CS"/>
        </w:rPr>
        <w:t>Лице за коодинацију у сарадњи са представницима извођача радова и надзорног органа израђује План заједничких мера.</w:t>
      </w:r>
    </w:p>
    <w:p w:rsidR="00BB76DD" w:rsidRPr="00BB76DD" w:rsidRDefault="00BB76DD" w:rsidP="00BB76DD">
      <w:pPr>
        <w:spacing w:before="0"/>
      </w:pPr>
    </w:p>
    <w:p w:rsidR="00BB76DD" w:rsidRPr="00BB76DD" w:rsidRDefault="00BB76DD" w:rsidP="00BB76DD">
      <w:pPr>
        <w:spacing w:before="0"/>
        <w:rPr>
          <w:b/>
          <w:u w:val="single"/>
        </w:rPr>
      </w:pPr>
      <w:r w:rsidRPr="00BB76DD">
        <w:rPr>
          <w:b/>
          <w:u w:val="single"/>
          <w:lang w:val="sr-Latn-CS"/>
        </w:rPr>
        <w:t xml:space="preserve">I  ОБАВЕЗЕ ИЗВОЂАЧА РАДОВА </w:t>
      </w:r>
    </w:p>
    <w:p w:rsidR="00BB76DD" w:rsidRPr="00BB76DD" w:rsidRDefault="00BB76DD" w:rsidP="00BB76DD">
      <w:pPr>
        <w:spacing w:before="0"/>
        <w:rPr>
          <w:b/>
          <w:u w:val="single"/>
        </w:rPr>
      </w:pPr>
    </w:p>
    <w:p w:rsidR="00BB76DD" w:rsidRPr="00BB76DD" w:rsidRDefault="00BB76DD" w:rsidP="00BB76DD">
      <w:pPr>
        <w:spacing w:before="0"/>
        <w:rPr>
          <w:lang w:val="sr-Cyrl-CS"/>
        </w:rPr>
      </w:pPr>
      <w:r w:rsidRPr="00BB76D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B76DD" w:rsidRPr="00BB76DD" w:rsidRDefault="00BB76DD" w:rsidP="00BB76DD">
      <w:pPr>
        <w:spacing w:before="0"/>
        <w:rPr>
          <w:lang w:val="sr-Cyrl-CS"/>
        </w:rPr>
      </w:pPr>
      <w:r w:rsidRPr="00BB76D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B76DD" w:rsidRPr="00BB76DD" w:rsidRDefault="00BB76DD" w:rsidP="00BB76DD">
      <w:pPr>
        <w:spacing w:before="0"/>
        <w:rPr>
          <w:lang w:val="sr-Cyrl-CS"/>
        </w:rPr>
      </w:pPr>
      <w:r w:rsidRPr="00BB76D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B76DD" w:rsidRPr="00BB76DD" w:rsidRDefault="00BB76DD" w:rsidP="00BB76DD">
      <w:pPr>
        <w:spacing w:before="0"/>
        <w:rPr>
          <w:lang w:val="sr-Cyrl-CS"/>
        </w:rPr>
      </w:pPr>
      <w:r w:rsidRPr="00BB76D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BB76DD">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BB76DD" w:rsidRPr="00BB76DD" w:rsidRDefault="00BB76DD" w:rsidP="0005547A">
      <w:pPr>
        <w:numPr>
          <w:ilvl w:val="0"/>
          <w:numId w:val="31"/>
        </w:numPr>
        <w:spacing w:before="0" w:line="216" w:lineRule="auto"/>
        <w:rPr>
          <w:lang w:val="sr-Cyrl-CS"/>
        </w:rPr>
      </w:pPr>
      <w:r w:rsidRPr="00BB76DD">
        <w:rPr>
          <w:lang w:val="ru-RU"/>
        </w:rPr>
        <w:t>Забрањено је избегавање примене и/или ометање спровођења мера БЗР</w:t>
      </w:r>
    </w:p>
    <w:p w:rsidR="00BB76DD" w:rsidRPr="00BB76DD" w:rsidRDefault="00BB76DD" w:rsidP="0005547A">
      <w:pPr>
        <w:numPr>
          <w:ilvl w:val="0"/>
          <w:numId w:val="31"/>
        </w:numPr>
        <w:spacing w:before="0" w:line="216" w:lineRule="auto"/>
        <w:rPr>
          <w:lang w:val="sr-Cyrl-CS"/>
        </w:rPr>
      </w:pPr>
      <w:r w:rsidRPr="00BB76DD">
        <w:rPr>
          <w:lang w:val="ru-RU"/>
        </w:rPr>
        <w:t xml:space="preserve">За радове за које је Законом о БЗР обавезан да изради Елаборат о уређењу градилишта </w:t>
      </w:r>
      <w:r w:rsidRPr="00BB76DD">
        <w:t>(сходно Правилнику о садржају елабората о уређењу градилишта „Сл.гласник РС“ бр.121/12)</w:t>
      </w:r>
      <w:r w:rsidRPr="00BB76DD">
        <w:rPr>
          <w:lang w:val="ru-RU"/>
        </w:rPr>
        <w:t xml:space="preserve">, најмање три дан пре почетка радова </w:t>
      </w:r>
      <w:r w:rsidRPr="00BB76DD">
        <w:rPr>
          <w:lang w:val="sr-Latn-CS"/>
        </w:rPr>
        <w:t>Служби БЗР и ЗОП</w:t>
      </w:r>
      <w:r w:rsidRPr="00BB76DD">
        <w:rPr>
          <w:lang w:val="sr-Cyrl-CS"/>
        </w:rPr>
        <w:t xml:space="preserve"> достави:</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Елаборат о уређењу градилишта</w:t>
      </w:r>
      <w:r w:rsidRPr="00BB76DD">
        <w:t>,</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оверену копију Пријаве о почетку радова коју је предао надлежној инспекцији рада,</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доказ да су запослени упознати са садржином Елабората и предвиђеним мерама за безбедан и здрав рад</w:t>
      </w:r>
      <w:r w:rsidRPr="00BB76DD">
        <w:t>,</w:t>
      </w:r>
    </w:p>
    <w:p w:rsidR="00BB76DD" w:rsidRPr="00BB76DD" w:rsidRDefault="00BB76DD" w:rsidP="0005547A">
      <w:pPr>
        <w:numPr>
          <w:ilvl w:val="1"/>
          <w:numId w:val="33"/>
        </w:numPr>
        <w:tabs>
          <w:tab w:val="num" w:pos="1134"/>
        </w:tabs>
        <w:spacing w:before="0" w:line="216" w:lineRule="auto"/>
        <w:ind w:left="1134"/>
        <w:rPr>
          <w:lang w:val="sr-Cyrl-CS"/>
        </w:rPr>
      </w:pPr>
      <w:r w:rsidRPr="00BB76DD">
        <w:t>o</w:t>
      </w:r>
      <w:r w:rsidRPr="00BB76DD">
        <w:rPr>
          <w:lang w:val="sr-Cyrl-CS"/>
        </w:rPr>
        <w:t>сигуравајућу полису за запослене</w:t>
      </w:r>
      <w:r w:rsidRPr="00BB76DD">
        <w:t>,</w:t>
      </w:r>
    </w:p>
    <w:p w:rsidR="00BB76DD" w:rsidRPr="00BB76DD" w:rsidRDefault="00BB76DD" w:rsidP="0005547A">
      <w:pPr>
        <w:numPr>
          <w:ilvl w:val="1"/>
          <w:numId w:val="33"/>
        </w:numPr>
        <w:tabs>
          <w:tab w:val="num" w:pos="1134"/>
        </w:tabs>
        <w:spacing w:before="0" w:line="216" w:lineRule="auto"/>
        <w:ind w:left="1134"/>
        <w:rPr>
          <w:lang w:val="sr-Cyrl-CS"/>
        </w:rPr>
      </w:pPr>
      <w:r w:rsidRPr="00BB76DD">
        <w:t>с</w:t>
      </w:r>
      <w:r w:rsidRPr="00BB76DD">
        <w:rPr>
          <w:lang w:val="sr-Cyrl-CS"/>
        </w:rPr>
        <w:t>писак оруђа за рад, уређаја, алата и опреме и њихове атесте и сертификате,</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доказ да су запослени упознати са овим Правилима (списак лица са њиховим својеручним потписаним изјавама),</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име одговорног лица на градилишту, његовог заменика (у одсуству одговорног лица у другоји/или трећој смени, празником и сл.).</w:t>
      </w:r>
    </w:p>
    <w:p w:rsidR="00BB76DD" w:rsidRPr="00BB76DD" w:rsidRDefault="00BB76DD" w:rsidP="00BB76DD">
      <w:pPr>
        <w:spacing w:before="0"/>
        <w:ind w:left="720"/>
      </w:pPr>
    </w:p>
    <w:p w:rsidR="00BB76DD" w:rsidRPr="00BB76DD" w:rsidRDefault="00BB76DD" w:rsidP="00BB76DD">
      <w:pPr>
        <w:spacing w:before="0"/>
        <w:rPr>
          <w:lang w:val="ru-RU"/>
        </w:rPr>
      </w:pPr>
      <w:r w:rsidRPr="00BB76D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B76DD" w:rsidRPr="00BB76DD" w:rsidRDefault="00BB76DD" w:rsidP="00BB76DD">
      <w:pPr>
        <w:spacing w:before="0"/>
        <w:rPr>
          <w:lang w:val="ru-RU"/>
        </w:rPr>
      </w:pPr>
      <w:r w:rsidRPr="00BB76D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BB76DD" w:rsidRPr="00BB76DD" w:rsidRDefault="00BB76DD" w:rsidP="0005547A">
      <w:pPr>
        <w:numPr>
          <w:ilvl w:val="0"/>
          <w:numId w:val="31"/>
        </w:numPr>
        <w:spacing w:before="0" w:line="216" w:lineRule="auto"/>
        <w:rPr>
          <w:lang w:val="ru-RU"/>
        </w:rPr>
      </w:pPr>
      <w:r w:rsidRPr="00BB76D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B76DD">
        <w:rPr>
          <w:lang w:val="sr-Cyrl-CS"/>
        </w:rPr>
        <w:t>(у одсуству лица за БЗР у другоји/или трећој смени, празником и сл.)</w:t>
      </w:r>
      <w:r w:rsidRPr="00BB76DD">
        <w:rPr>
          <w:lang w:val="ru-RU"/>
        </w:rPr>
        <w:t xml:space="preserve">. </w:t>
      </w:r>
    </w:p>
    <w:p w:rsidR="00BB76DD" w:rsidRPr="00BB76DD" w:rsidRDefault="00BB76DD" w:rsidP="0005547A">
      <w:pPr>
        <w:numPr>
          <w:ilvl w:val="0"/>
          <w:numId w:val="31"/>
        </w:numPr>
        <w:spacing w:before="0" w:line="216" w:lineRule="auto"/>
        <w:rPr>
          <w:lang w:val="ru-RU"/>
        </w:rPr>
      </w:pPr>
      <w:r w:rsidRPr="00BB76D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BB76DD">
        <w:t xml:space="preserve"> Служби обезбеђења и одбране</w:t>
      </w:r>
      <w:r w:rsidRPr="00BB76DD">
        <w:rPr>
          <w:lang w:val="ru-RU"/>
        </w:rPr>
        <w:t xml:space="preserve"> (образац </w:t>
      </w:r>
      <w:r w:rsidRPr="00BB76DD">
        <w:t>QO.0.14.66, приказан у прилогу 2).</w:t>
      </w:r>
      <w:r w:rsidRPr="00BB76DD">
        <w:rPr>
          <w:lang w:val="ru-RU"/>
        </w:rPr>
        <w:t xml:space="preserve"> У случају губитка или оштећења прокси картице запослени извођача радова може добити нову подношењем Захтева за </w:t>
      </w:r>
      <w:r w:rsidRPr="00BB76DD">
        <w:rPr>
          <w:lang w:val="ru-RU"/>
        </w:rPr>
        <w:lastRenderedPageBreak/>
        <w:t xml:space="preserve">издавање дупликата прокси картице извођача радова (образац QO.0.14.39 приказан у прилогу 2). </w:t>
      </w:r>
    </w:p>
    <w:p w:rsidR="00BB76DD" w:rsidRPr="00BB76DD" w:rsidRDefault="00BB76DD" w:rsidP="0005547A">
      <w:pPr>
        <w:numPr>
          <w:ilvl w:val="0"/>
          <w:numId w:val="31"/>
        </w:numPr>
        <w:spacing w:before="0" w:line="216" w:lineRule="auto"/>
        <w:rPr>
          <w:lang w:val="ru-RU"/>
        </w:rPr>
      </w:pPr>
      <w:r w:rsidRPr="00BB76D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B76DD" w:rsidRPr="00BB76DD" w:rsidRDefault="00BB76DD" w:rsidP="0005547A">
      <w:pPr>
        <w:numPr>
          <w:ilvl w:val="0"/>
          <w:numId w:val="31"/>
        </w:numPr>
        <w:tabs>
          <w:tab w:val="left" w:pos="-425"/>
          <w:tab w:val="num" w:pos="960"/>
          <w:tab w:val="left" w:pos="1191"/>
        </w:tabs>
        <w:spacing w:before="0" w:line="216" w:lineRule="auto"/>
        <w:rPr>
          <w:lang w:val="sr-Cyrl-CS"/>
        </w:rPr>
      </w:pPr>
      <w:r w:rsidRPr="00BB76DD">
        <w:rPr>
          <w:lang w:val="sr-Cyrl-CS"/>
        </w:rPr>
        <w:t xml:space="preserve">Служби обезбеђења и одбране достави захтев </w:t>
      </w:r>
      <w:r w:rsidRPr="00BB76DD">
        <w:rPr>
          <w:lang w:val="ru-RU"/>
        </w:rPr>
        <w:t xml:space="preserve">Списак возила и радних машина за улазак у објекте ТЕНТ (образац </w:t>
      </w:r>
      <w:r w:rsidRPr="00BB76DD">
        <w:t>QO</w:t>
      </w:r>
      <w:r w:rsidRPr="00BB76DD">
        <w:rPr>
          <w:lang w:val="ru-RU"/>
        </w:rPr>
        <w:t>.0.14.4</w:t>
      </w:r>
      <w:r w:rsidRPr="00BB76DD">
        <w:rPr>
          <w:lang w:val="sr-Latn-CS"/>
        </w:rPr>
        <w:t xml:space="preserve">4 </w:t>
      </w:r>
      <w:r w:rsidRPr="00BB76DD">
        <w:rPr>
          <w:lang w:val="ru-RU"/>
        </w:rPr>
        <w:t>приказан у прилогу 2)</w:t>
      </w:r>
      <w:r w:rsidRPr="00BB76D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BB76DD">
        <w:rPr>
          <w:lang w:val="ru-RU"/>
        </w:rPr>
        <w:t xml:space="preserve">(образац </w:t>
      </w:r>
      <w:r w:rsidRPr="00BB76DD">
        <w:t>QO</w:t>
      </w:r>
      <w:r w:rsidRPr="00BB76DD">
        <w:rPr>
          <w:lang w:val="ru-RU"/>
        </w:rPr>
        <w:t>.0.14.4</w:t>
      </w:r>
      <w:r w:rsidRPr="00BB76DD">
        <w:rPr>
          <w:lang w:val="sr-Cyrl-CS"/>
        </w:rPr>
        <w:t>3</w:t>
      </w:r>
      <w:r w:rsidRPr="00BB76DD">
        <w:rPr>
          <w:lang w:val="ru-RU"/>
        </w:rPr>
        <w:t>приказан у прилогу 2).</w:t>
      </w:r>
    </w:p>
    <w:p w:rsidR="00BB76DD" w:rsidRPr="00BB76DD" w:rsidRDefault="00BB76DD" w:rsidP="0005547A">
      <w:pPr>
        <w:numPr>
          <w:ilvl w:val="0"/>
          <w:numId w:val="31"/>
        </w:numPr>
        <w:tabs>
          <w:tab w:val="left" w:pos="-425"/>
          <w:tab w:val="num" w:pos="1401"/>
        </w:tabs>
        <w:spacing w:before="0" w:line="216" w:lineRule="auto"/>
        <w:rPr>
          <w:lang w:val="sr-Cyrl-CS"/>
        </w:rPr>
      </w:pPr>
      <w:r w:rsidRPr="00BB76DD">
        <w:rPr>
          <w:lang w:val="sr-Cyrl-CS"/>
        </w:rPr>
        <w:t xml:space="preserve">Захтевом - Списак запослених за рад ван редовног радног времена (образац </w:t>
      </w:r>
      <w:r w:rsidRPr="00BB76DD">
        <w:t>QO</w:t>
      </w:r>
      <w:r w:rsidRPr="00BB76D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B76DD" w:rsidRPr="00BB76DD" w:rsidRDefault="00BB76DD" w:rsidP="0005547A">
      <w:pPr>
        <w:numPr>
          <w:ilvl w:val="0"/>
          <w:numId w:val="31"/>
        </w:numPr>
        <w:tabs>
          <w:tab w:val="left" w:pos="-425"/>
          <w:tab w:val="num" w:pos="1401"/>
        </w:tabs>
        <w:spacing w:before="0" w:line="216" w:lineRule="auto"/>
        <w:rPr>
          <w:lang w:val="sr-Cyrl-CS"/>
        </w:rPr>
      </w:pPr>
      <w:r w:rsidRPr="00BB76D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B76DD" w:rsidRPr="00BB76DD" w:rsidRDefault="00BB76DD" w:rsidP="0005547A">
      <w:pPr>
        <w:numPr>
          <w:ilvl w:val="0"/>
          <w:numId w:val="31"/>
        </w:numPr>
        <w:tabs>
          <w:tab w:val="left" w:pos="-425"/>
          <w:tab w:val="num" w:pos="1401"/>
        </w:tabs>
        <w:spacing w:before="0" w:line="216" w:lineRule="auto"/>
        <w:rPr>
          <w:lang w:val="sr-Cyrl-CS"/>
        </w:rPr>
      </w:pPr>
      <w:r w:rsidRPr="00BB76DD">
        <w:rPr>
          <w:lang w:val="sr-Cyrl-CS"/>
        </w:rPr>
        <w:t>Приликом уношења сопственог алата, опреме и материјала, сачини спецификацију истог</w:t>
      </w:r>
      <w:r w:rsidRPr="00BB76DD">
        <w:t>на обрасцу QO</w:t>
      </w:r>
      <w:r w:rsidRPr="00BB76DD">
        <w:rPr>
          <w:lang w:val="sr-Cyrl-CS"/>
        </w:rPr>
        <w:t xml:space="preserve">.0.14.12 </w:t>
      </w:r>
      <w:r w:rsidRPr="00BB76DD">
        <w:rPr>
          <w:rFonts w:cs="Arial"/>
          <w:lang w:val="sr-Cyrl-CS"/>
        </w:rPr>
        <w:t>–</w:t>
      </w:r>
      <w:r w:rsidRPr="00BB76D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B76DD" w:rsidRPr="00BB76DD" w:rsidRDefault="00BB76DD" w:rsidP="0005547A">
      <w:pPr>
        <w:numPr>
          <w:ilvl w:val="0"/>
          <w:numId w:val="31"/>
        </w:numPr>
        <w:tabs>
          <w:tab w:val="left" w:pos="-425"/>
          <w:tab w:val="num" w:pos="1401"/>
        </w:tabs>
        <w:spacing w:before="0" w:line="216" w:lineRule="auto"/>
        <w:rPr>
          <w:lang w:val="sr-Cyrl-CS"/>
        </w:rPr>
      </w:pPr>
      <w:r w:rsidRPr="00BB76D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B76DD">
        <w:t xml:space="preserve">QO.0.14.13 </w:t>
      </w:r>
      <w:r w:rsidRPr="00BB76DD">
        <w:rPr>
          <w:rFonts w:cs="Arial"/>
        </w:rPr>
        <w:t>–</w:t>
      </w:r>
      <w:r w:rsidRPr="00BB76DD">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B76DD" w:rsidRPr="00BB76DD" w:rsidRDefault="00BB76DD" w:rsidP="0005547A">
      <w:pPr>
        <w:numPr>
          <w:ilvl w:val="0"/>
          <w:numId w:val="31"/>
        </w:numPr>
        <w:spacing w:before="0" w:line="216" w:lineRule="auto"/>
        <w:rPr>
          <w:lang w:val="ru-RU"/>
        </w:rPr>
      </w:pPr>
      <w:r w:rsidRPr="00BB76DD">
        <w:rPr>
          <w:lang w:val="sr-Latn-CS"/>
        </w:rPr>
        <w:t xml:space="preserve">Приликом извођења радова придржава </w:t>
      </w:r>
      <w:r w:rsidRPr="00BB76DD">
        <w:rPr>
          <w:lang w:val="sr-Cyrl-CS"/>
        </w:rPr>
        <w:t xml:space="preserve">се </w:t>
      </w:r>
      <w:r w:rsidRPr="00BB76DD">
        <w:rPr>
          <w:lang w:val="sr-Latn-CS"/>
        </w:rPr>
        <w:t>свих законских, техничких и интерних прописа из</w:t>
      </w:r>
      <w:r w:rsidRPr="00BB76DD">
        <w:rPr>
          <w:lang w:val="ru-RU"/>
        </w:rPr>
        <w:t xml:space="preserve"> безбедности и здравља </w:t>
      </w:r>
      <w:r w:rsidRPr="00BB76D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BB76DD">
        <w:rPr>
          <w:lang w:val="sr-Cyrl-CS"/>
        </w:rPr>
        <w:t xml:space="preserve"> (</w:t>
      </w:r>
      <w:r w:rsidRPr="00BB76DD">
        <w:rPr>
          <w:lang w:val="sr-Latn-CS"/>
        </w:rPr>
        <w:t xml:space="preserve">уз претходно подношење </w:t>
      </w:r>
      <w:r w:rsidRPr="00BB76DD">
        <w:rPr>
          <w:lang w:val="sr-Cyrl-CS"/>
        </w:rPr>
        <w:t>З</w:t>
      </w:r>
      <w:r w:rsidRPr="00BB76DD">
        <w:rPr>
          <w:lang w:val="sr-Latn-CS"/>
        </w:rPr>
        <w:t>ахтева</w:t>
      </w:r>
      <w:r w:rsidRPr="00BB76DD">
        <w:rPr>
          <w:lang w:val="sr-Cyrl-CS"/>
        </w:rPr>
        <w:t xml:space="preserve"> за издавање одобрења за заваривање</w:t>
      </w:r>
      <w:r w:rsidRPr="00BB76DD">
        <w:rPr>
          <w:lang w:val="sr-Latn-CS"/>
        </w:rPr>
        <w:t xml:space="preserve"> Служб</w:t>
      </w:r>
      <w:r w:rsidRPr="00BB76DD">
        <w:rPr>
          <w:lang w:val="sr-Cyrl-CS"/>
        </w:rPr>
        <w:t>и</w:t>
      </w:r>
      <w:r w:rsidRPr="00BB76DD">
        <w:rPr>
          <w:lang w:val="sr-Latn-CS"/>
        </w:rPr>
        <w:t xml:space="preserve"> БЗР и ЗОП</w:t>
      </w:r>
      <w:r w:rsidRPr="00BB76DD">
        <w:rPr>
          <w:lang w:val="sr-Cyrl-CS"/>
        </w:rPr>
        <w:t xml:space="preserve">, образац </w:t>
      </w:r>
      <w:r w:rsidRPr="00BB76DD">
        <w:t>QO</w:t>
      </w:r>
      <w:r w:rsidRPr="00BB76DD">
        <w:rPr>
          <w:lang w:val="sr-Cyrl-CS"/>
        </w:rPr>
        <w:t>.0.08.13, приказан у прилогу 2</w:t>
      </w:r>
      <w:r w:rsidRPr="00BB76DD">
        <w:rPr>
          <w:lang w:val="sr-Latn-CS"/>
        </w:rPr>
        <w:t>)</w:t>
      </w:r>
      <w:r w:rsidRPr="00BB76DD">
        <w:rPr>
          <w:lang w:val="ru-RU"/>
        </w:rPr>
        <w:t xml:space="preserve">, Упутство о обезбеђењу спровођења мера заштите од зрачења при радиографском испитивању </w:t>
      </w:r>
      <w:r w:rsidRPr="00BB76DD">
        <w:rPr>
          <w:lang w:val="sr-Cyrl-CS"/>
        </w:rPr>
        <w:t>(</w:t>
      </w:r>
      <w:r w:rsidRPr="00BB76DD">
        <w:rPr>
          <w:lang w:val="sr-Latn-CS"/>
        </w:rPr>
        <w:t xml:space="preserve">уз претходно подношење </w:t>
      </w:r>
      <w:r w:rsidRPr="00BB76DD">
        <w:rPr>
          <w:lang w:val="sr-Cyrl-CS"/>
        </w:rPr>
        <w:t>З</w:t>
      </w:r>
      <w:r w:rsidRPr="00BB76DD">
        <w:rPr>
          <w:lang w:val="sr-Latn-CS"/>
        </w:rPr>
        <w:t xml:space="preserve">ахтева </w:t>
      </w:r>
      <w:r w:rsidRPr="00BB76DD">
        <w:rPr>
          <w:lang w:val="sr-Cyrl-CS"/>
        </w:rPr>
        <w:t>за издавање</w:t>
      </w:r>
      <w:r w:rsidRPr="00BB76DD">
        <w:rPr>
          <w:lang w:val="sr-Latn-CS"/>
        </w:rPr>
        <w:t xml:space="preserve"> одобрења </w:t>
      </w:r>
      <w:r w:rsidRPr="00BB76DD">
        <w:rPr>
          <w:lang w:val="sr-Cyrl-CS"/>
        </w:rPr>
        <w:t>за радиографско испитивање</w:t>
      </w:r>
      <w:r w:rsidRPr="00BB76DD">
        <w:rPr>
          <w:lang w:val="sr-Latn-CS"/>
        </w:rPr>
        <w:t xml:space="preserve"> Служб</w:t>
      </w:r>
      <w:r w:rsidRPr="00BB76DD">
        <w:rPr>
          <w:lang w:val="sr-Cyrl-CS"/>
        </w:rPr>
        <w:t>и</w:t>
      </w:r>
      <w:r w:rsidRPr="00BB76DD">
        <w:rPr>
          <w:lang w:val="sr-Latn-CS"/>
        </w:rPr>
        <w:t xml:space="preserve"> БЗР и ЗОП</w:t>
      </w:r>
      <w:r w:rsidRPr="00BB76DD">
        <w:rPr>
          <w:lang w:val="sr-Cyrl-CS"/>
        </w:rPr>
        <w:t xml:space="preserve">, образац </w:t>
      </w:r>
      <w:r w:rsidRPr="00BB76DD">
        <w:t>QO</w:t>
      </w:r>
      <w:r w:rsidRPr="00BB76DD">
        <w:rPr>
          <w:lang w:val="sr-Cyrl-CS"/>
        </w:rPr>
        <w:t>.0.14.</w:t>
      </w:r>
      <w:r w:rsidRPr="00BB76DD">
        <w:rPr>
          <w:lang w:val="sr-Latn-CS"/>
        </w:rPr>
        <w:t>34</w:t>
      </w:r>
      <w:r w:rsidRPr="00BB76DD">
        <w:rPr>
          <w:lang w:val="sr-Cyrl-CS"/>
        </w:rPr>
        <w:t>, приказан у прилогу 2</w:t>
      </w:r>
      <w:r w:rsidRPr="00BB76DD">
        <w:rPr>
          <w:lang w:val="sr-Latn-CS"/>
        </w:rPr>
        <w:t>)</w:t>
      </w:r>
      <w:r w:rsidRPr="00BB76DD">
        <w:rPr>
          <w:lang w:val="ru-RU"/>
        </w:rPr>
        <w:t>.</w:t>
      </w:r>
    </w:p>
    <w:p w:rsidR="00BB76DD" w:rsidRPr="00BB76DD" w:rsidRDefault="00BB76DD" w:rsidP="0005547A">
      <w:pPr>
        <w:numPr>
          <w:ilvl w:val="0"/>
          <w:numId w:val="31"/>
        </w:numPr>
        <w:spacing w:before="0" w:line="216" w:lineRule="auto"/>
      </w:pPr>
      <w:r w:rsidRPr="00BB76D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BB76DD" w:rsidRPr="00BB76DD" w:rsidRDefault="00BB76DD" w:rsidP="0005547A">
      <w:pPr>
        <w:numPr>
          <w:ilvl w:val="0"/>
          <w:numId w:val="31"/>
        </w:numPr>
        <w:spacing w:before="0" w:line="216" w:lineRule="auto"/>
        <w:rPr>
          <w:lang w:val="ru-RU"/>
        </w:rPr>
      </w:pPr>
      <w:r w:rsidRPr="00BB76DD">
        <w:rPr>
          <w:lang w:val="ru-RU"/>
        </w:rPr>
        <w:t>П</w:t>
      </w:r>
      <w:r w:rsidRPr="00BB76D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BB76DD">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B76DD" w:rsidRPr="00BB76DD" w:rsidRDefault="00BB76DD" w:rsidP="0005547A">
      <w:pPr>
        <w:numPr>
          <w:ilvl w:val="0"/>
          <w:numId w:val="31"/>
        </w:numPr>
        <w:spacing w:before="0" w:line="216" w:lineRule="auto"/>
        <w:rPr>
          <w:lang w:val="ru-RU"/>
        </w:rPr>
      </w:pPr>
      <w:r w:rsidRPr="00BB76D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B76DD" w:rsidRPr="00BB76DD" w:rsidRDefault="00BB76DD" w:rsidP="0005547A">
      <w:pPr>
        <w:numPr>
          <w:ilvl w:val="0"/>
          <w:numId w:val="31"/>
        </w:numPr>
        <w:spacing w:before="0" w:line="216" w:lineRule="auto"/>
        <w:rPr>
          <w:lang w:val="ru-RU"/>
        </w:rPr>
      </w:pPr>
      <w:r w:rsidRPr="00BB76D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B76DD">
        <w:rPr>
          <w:lang w:val="sr-Latn-CS"/>
        </w:rPr>
        <w:t>(</w:t>
      </w:r>
      <w:r w:rsidRPr="00BB76DD">
        <w:rPr>
          <w:lang w:val="sr-Cyrl-CS"/>
        </w:rPr>
        <w:t>алатне машине у радионици одржавања, погонске уређаје и машине, вучна средства ЖТ, као и транспортн</w:t>
      </w:r>
      <w:r w:rsidRPr="00BB76DD">
        <w:rPr>
          <w:lang w:val="en-GB"/>
        </w:rPr>
        <w:t>e</w:t>
      </w:r>
      <w:r w:rsidRPr="00BB76DD">
        <w:rPr>
          <w:lang w:val="sr-Cyrl-CS"/>
        </w:rPr>
        <w:t xml:space="preserve"> машин</w:t>
      </w:r>
      <w:r w:rsidRPr="00BB76DD">
        <w:rPr>
          <w:lang w:val="en-GB"/>
        </w:rPr>
        <w:t>e</w:t>
      </w:r>
      <w:r w:rsidRPr="00BB76DD">
        <w:rPr>
          <w:lang w:val="sr-Cyrl-CS"/>
        </w:rPr>
        <w:t xml:space="preserve"> (дизалице, кранове, виљушкаре и остала моторна возила), независно од тога да ли су обучени за наведене послове.</w:t>
      </w:r>
    </w:p>
    <w:p w:rsidR="00BB76DD" w:rsidRPr="00BB76DD" w:rsidRDefault="00BB76DD" w:rsidP="0005547A">
      <w:pPr>
        <w:numPr>
          <w:ilvl w:val="0"/>
          <w:numId w:val="31"/>
        </w:numPr>
        <w:spacing w:before="0" w:line="216" w:lineRule="auto"/>
        <w:rPr>
          <w:lang w:val="ru-RU"/>
        </w:rPr>
      </w:pPr>
      <w:r w:rsidRPr="00BB76DD">
        <w:rPr>
          <w:lang w:val="ru-RU"/>
        </w:rPr>
        <w:t>З</w:t>
      </w:r>
      <w:r w:rsidRPr="00BB76D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B76DD" w:rsidRPr="00BB76DD" w:rsidRDefault="00BB76DD" w:rsidP="0005547A">
      <w:pPr>
        <w:numPr>
          <w:ilvl w:val="0"/>
          <w:numId w:val="31"/>
        </w:numPr>
        <w:spacing w:before="0" w:line="216" w:lineRule="auto"/>
        <w:rPr>
          <w:lang w:val="ru-RU"/>
        </w:rPr>
      </w:pPr>
      <w:r w:rsidRPr="00BB76DD">
        <w:rPr>
          <w:lang w:val="ru-RU"/>
        </w:rPr>
        <w:t>З</w:t>
      </w:r>
      <w:r w:rsidRPr="00BB76DD">
        <w:rPr>
          <w:lang w:val="sr-Latn-CS"/>
        </w:rPr>
        <w:t xml:space="preserve">а своје </w:t>
      </w:r>
      <w:r w:rsidRPr="00BB76DD">
        <w:rPr>
          <w:lang w:val="ru-RU"/>
        </w:rPr>
        <w:t>запослене</w:t>
      </w:r>
      <w:r w:rsidRPr="00BB76DD">
        <w:rPr>
          <w:lang w:val="sr-Latn-CS"/>
        </w:rPr>
        <w:t xml:space="preserve"> обезбеди лична</w:t>
      </w:r>
      <w:r w:rsidRPr="00BB76DD">
        <w:rPr>
          <w:lang w:val="ru-RU"/>
        </w:rPr>
        <w:t xml:space="preserve"> и колективна</w:t>
      </w:r>
      <w:r w:rsidRPr="00BB76DD">
        <w:rPr>
          <w:lang w:val="sr-Latn-CS"/>
        </w:rPr>
        <w:t xml:space="preserve"> заштитна средства и сноси одговорност о њиховој</w:t>
      </w:r>
      <w:r w:rsidRPr="00BB76DD">
        <w:rPr>
          <w:lang w:val="ru-RU"/>
        </w:rPr>
        <w:t xml:space="preserve"> правилној</w:t>
      </w:r>
      <w:r w:rsidRPr="00BB76DD">
        <w:rPr>
          <w:lang w:val="sr-Latn-CS"/>
        </w:rPr>
        <w:t xml:space="preserve"> употреби.</w:t>
      </w:r>
    </w:p>
    <w:p w:rsidR="00BB76DD" w:rsidRPr="00BB76DD" w:rsidRDefault="00BB76DD" w:rsidP="0005547A">
      <w:pPr>
        <w:numPr>
          <w:ilvl w:val="0"/>
          <w:numId w:val="31"/>
        </w:numPr>
        <w:spacing w:before="0" w:line="216" w:lineRule="auto"/>
        <w:rPr>
          <w:lang w:val="ru-RU"/>
        </w:rPr>
      </w:pPr>
      <w:r w:rsidRPr="00BB76DD">
        <w:rPr>
          <w:lang w:val="sr-Cyrl-CS"/>
        </w:rPr>
        <w:t>Запослени на радном оделу имају видно обележен назив фирме у којој раде.</w:t>
      </w:r>
    </w:p>
    <w:p w:rsidR="00BB76DD" w:rsidRPr="00BB76DD" w:rsidRDefault="00BB76DD" w:rsidP="0005547A">
      <w:pPr>
        <w:numPr>
          <w:ilvl w:val="0"/>
          <w:numId w:val="31"/>
        </w:numPr>
        <w:spacing w:before="0" w:line="216" w:lineRule="auto"/>
        <w:rPr>
          <w:lang w:val="ru-RU"/>
        </w:rPr>
      </w:pPr>
      <w:r w:rsidRPr="00BB76DD">
        <w:rPr>
          <w:lang w:val="ru-RU"/>
        </w:rPr>
        <w:t>С</w:t>
      </w:r>
      <w:r w:rsidRPr="00BB76DD">
        <w:rPr>
          <w:lang w:val="sr-Latn-CS"/>
        </w:rPr>
        <w:t xml:space="preserve">носи пуну одговорност за безбедност и здравље својих </w:t>
      </w:r>
      <w:r w:rsidRPr="00BB76DD">
        <w:rPr>
          <w:lang w:val="ru-RU"/>
        </w:rPr>
        <w:t>запослених</w:t>
      </w:r>
      <w:r w:rsidRPr="00BB76DD">
        <w:rPr>
          <w:lang w:val="sr-Latn-CS"/>
        </w:rPr>
        <w:t xml:space="preserve">, </w:t>
      </w:r>
      <w:r w:rsidRPr="00BB76DD">
        <w:rPr>
          <w:lang w:val="ru-RU"/>
        </w:rPr>
        <w:t>запослених</w:t>
      </w:r>
      <w:r w:rsidRPr="00BB76DD">
        <w:rPr>
          <w:lang w:val="sr-Latn-CS"/>
        </w:rPr>
        <w:t xml:space="preserve"> подизвођача и </w:t>
      </w:r>
      <w:r w:rsidRPr="00BB76DD">
        <w:rPr>
          <w:lang w:val="ru-RU"/>
        </w:rPr>
        <w:t>другог</w:t>
      </w:r>
      <w:r w:rsidRPr="00BB76DD">
        <w:rPr>
          <w:lang w:val="sr-Latn-CS"/>
        </w:rPr>
        <w:t xml:space="preserve"> особ</w:t>
      </w:r>
      <w:r w:rsidRPr="00BB76DD">
        <w:rPr>
          <w:lang w:val="ru-RU"/>
        </w:rPr>
        <w:t>ља</w:t>
      </w:r>
      <w:r w:rsidRPr="00BB76DD">
        <w:rPr>
          <w:lang w:val="sr-Latn-CS"/>
        </w:rPr>
        <w:t xml:space="preserve"> које </w:t>
      </w:r>
      <w:r w:rsidRPr="00BB76DD">
        <w:rPr>
          <w:lang w:val="ru-RU"/>
        </w:rPr>
        <w:t>је</w:t>
      </w:r>
      <w:r w:rsidRPr="00BB76DD">
        <w:rPr>
          <w:lang w:val="sr-Latn-CS"/>
        </w:rPr>
        <w:t xml:space="preserve"> укључен</w:t>
      </w:r>
      <w:r w:rsidRPr="00BB76DD">
        <w:rPr>
          <w:lang w:val="ru-RU"/>
        </w:rPr>
        <w:t>о</w:t>
      </w:r>
      <w:r w:rsidRPr="00BB76DD">
        <w:rPr>
          <w:lang w:val="sr-Latn-CS"/>
        </w:rPr>
        <w:t xml:space="preserve"> у радове извођача.</w:t>
      </w:r>
    </w:p>
    <w:p w:rsidR="00BB76DD" w:rsidRPr="00BB76DD" w:rsidRDefault="00BB76DD" w:rsidP="0005547A">
      <w:pPr>
        <w:numPr>
          <w:ilvl w:val="0"/>
          <w:numId w:val="31"/>
        </w:numPr>
        <w:spacing w:before="0" w:line="216" w:lineRule="auto"/>
        <w:rPr>
          <w:lang w:val="ru-RU"/>
        </w:rPr>
      </w:pPr>
      <w:r w:rsidRPr="00BB76DD">
        <w:rPr>
          <w:lang w:val="sr-Cyrl-CS"/>
        </w:rPr>
        <w:t>Виљушкари и грађевинске машине морају бити снабдевени са ротационим светлом и звучном сиреном за вожњу уназад.</w:t>
      </w:r>
    </w:p>
    <w:p w:rsidR="00BB76DD" w:rsidRPr="00BB76DD" w:rsidRDefault="00BB76DD" w:rsidP="0005547A">
      <w:pPr>
        <w:numPr>
          <w:ilvl w:val="0"/>
          <w:numId w:val="31"/>
        </w:numPr>
        <w:spacing w:before="0" w:line="216" w:lineRule="auto"/>
        <w:rPr>
          <w:lang w:val="ru-RU"/>
        </w:rPr>
      </w:pPr>
      <w:r w:rsidRPr="00BB76DD">
        <w:rPr>
          <w:lang w:val="ru-RU"/>
        </w:rPr>
        <w:t>П</w:t>
      </w:r>
      <w:r w:rsidRPr="00BB76DD">
        <w:rPr>
          <w:lang w:val="sr-Latn-CS"/>
        </w:rPr>
        <w:t>оштуј</w:t>
      </w:r>
      <w:r w:rsidRPr="00BB76DD">
        <w:rPr>
          <w:lang w:val="ru-RU"/>
        </w:rPr>
        <w:t>е</w:t>
      </w:r>
      <w:r w:rsidRPr="00BB76D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B76DD" w:rsidRPr="00BB76DD" w:rsidRDefault="00BB76DD" w:rsidP="0005547A">
      <w:pPr>
        <w:numPr>
          <w:ilvl w:val="0"/>
          <w:numId w:val="31"/>
        </w:numPr>
        <w:spacing w:before="0" w:line="216" w:lineRule="auto"/>
        <w:rPr>
          <w:lang w:val="ru-RU"/>
        </w:rPr>
      </w:pPr>
      <w:r w:rsidRPr="00BB76DD">
        <w:rPr>
          <w:lang w:val="ru-RU"/>
        </w:rPr>
        <w:t>О</w:t>
      </w:r>
      <w:r w:rsidRPr="00BB76DD">
        <w:rPr>
          <w:lang w:val="sr-Latn-CS"/>
        </w:rPr>
        <w:t>безбеди сопствени надзор над спровођењем мера безбедности на раду и обезбеди прву  помоћ.</w:t>
      </w:r>
    </w:p>
    <w:p w:rsidR="00BB76DD" w:rsidRPr="00BB76DD" w:rsidRDefault="00BB76DD" w:rsidP="0005547A">
      <w:pPr>
        <w:numPr>
          <w:ilvl w:val="0"/>
          <w:numId w:val="31"/>
        </w:numPr>
        <w:spacing w:before="0" w:line="216" w:lineRule="auto"/>
        <w:rPr>
          <w:lang w:val="ru-RU"/>
        </w:rPr>
      </w:pPr>
      <w:r w:rsidRPr="00BB76DD">
        <w:rPr>
          <w:lang w:val="ru-RU"/>
        </w:rPr>
        <w:t>О</w:t>
      </w:r>
      <w:r w:rsidRPr="00BB76D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B76DD" w:rsidRPr="00BB76DD" w:rsidRDefault="00BB76DD" w:rsidP="0005547A">
      <w:pPr>
        <w:numPr>
          <w:ilvl w:val="0"/>
          <w:numId w:val="31"/>
        </w:numPr>
        <w:spacing w:before="0" w:line="216" w:lineRule="auto"/>
        <w:rPr>
          <w:lang w:val="ru-RU"/>
        </w:rPr>
      </w:pPr>
      <w:r w:rsidRPr="00BB76DD">
        <w:rPr>
          <w:lang w:val="ru-RU"/>
        </w:rPr>
        <w:t>Поштује забрану</w:t>
      </w:r>
      <w:r w:rsidRPr="00BB76DD">
        <w:rPr>
          <w:lang w:val="sr-Latn-CS"/>
        </w:rPr>
        <w:t xml:space="preserve"> спаљивањ</w:t>
      </w:r>
      <w:r w:rsidRPr="00BB76DD">
        <w:rPr>
          <w:lang w:val="ru-RU"/>
        </w:rPr>
        <w:t>а</w:t>
      </w:r>
      <w:r w:rsidRPr="00BB76DD">
        <w:rPr>
          <w:lang w:val="sr-Latn-CS"/>
        </w:rPr>
        <w:t xml:space="preserve"> смећа и отпадног материјала као и коришћења ватре на отвореном простору за грејање </w:t>
      </w:r>
      <w:r w:rsidRPr="00BB76DD">
        <w:rPr>
          <w:lang w:val="ru-RU"/>
        </w:rPr>
        <w:t>запослених</w:t>
      </w:r>
      <w:r w:rsidRPr="00BB76DD">
        <w:rPr>
          <w:lang w:val="sr-Latn-CS"/>
        </w:rPr>
        <w:t>.</w:t>
      </w:r>
    </w:p>
    <w:p w:rsidR="00BB76DD" w:rsidRPr="00BB76DD" w:rsidRDefault="00BB76DD" w:rsidP="0005547A">
      <w:pPr>
        <w:numPr>
          <w:ilvl w:val="0"/>
          <w:numId w:val="31"/>
        </w:numPr>
        <w:spacing w:before="0" w:line="216" w:lineRule="auto"/>
        <w:rPr>
          <w:lang w:val="ru-RU"/>
        </w:rPr>
      </w:pPr>
      <w:r w:rsidRPr="00BB76DD">
        <w:rPr>
          <w:lang w:val="ru-RU"/>
        </w:rPr>
        <w:t xml:space="preserve">У потпуности преузима </w:t>
      </w:r>
      <w:r w:rsidRPr="00BB76DD">
        <w:rPr>
          <w:lang w:val="sr-Cyrl-CS"/>
        </w:rPr>
        <w:t>с</w:t>
      </w:r>
      <w:r w:rsidRPr="00BB76D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B76DD">
        <w:rPr>
          <w:lang w:val="sr-Cyrl-CS"/>
        </w:rPr>
        <w:t>.</w:t>
      </w:r>
    </w:p>
    <w:p w:rsidR="00BB76DD" w:rsidRPr="00BB76DD" w:rsidRDefault="00BB76DD" w:rsidP="0005547A">
      <w:pPr>
        <w:numPr>
          <w:ilvl w:val="0"/>
          <w:numId w:val="31"/>
        </w:numPr>
        <w:spacing w:before="0" w:line="216" w:lineRule="auto"/>
        <w:rPr>
          <w:lang w:val="ru-RU"/>
        </w:rPr>
      </w:pPr>
      <w:r w:rsidRPr="00BB76DD">
        <w:rPr>
          <w:lang w:val="ru-RU"/>
        </w:rPr>
        <w:t xml:space="preserve">Благовремено извештава </w:t>
      </w:r>
      <w:r w:rsidRPr="00BB76DD">
        <w:rPr>
          <w:lang w:val="sr-Latn-CS"/>
        </w:rPr>
        <w:t>Служб</w:t>
      </w:r>
      <w:r w:rsidRPr="00BB76DD">
        <w:t>у</w:t>
      </w:r>
      <w:r w:rsidRPr="00BB76DD">
        <w:rPr>
          <w:lang w:val="sr-Latn-CS"/>
        </w:rPr>
        <w:t xml:space="preserve"> БЗР и ЗОП </w:t>
      </w:r>
      <w:r w:rsidRPr="00BB76D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B76DD">
        <w:rPr>
          <w:lang w:val="sr-Latn-CS"/>
        </w:rPr>
        <w:t xml:space="preserve">сваку повреду на раду својих </w:t>
      </w:r>
      <w:r w:rsidRPr="00BB76DD">
        <w:rPr>
          <w:lang w:val="ru-RU"/>
        </w:rPr>
        <w:t>запослених</w:t>
      </w:r>
      <w:r w:rsidRPr="00BB76DD">
        <w:t>, акцидент или инцидент.</w:t>
      </w:r>
    </w:p>
    <w:p w:rsidR="00BB76DD" w:rsidRPr="00BB76DD" w:rsidRDefault="00BB76DD" w:rsidP="0005547A">
      <w:pPr>
        <w:numPr>
          <w:ilvl w:val="0"/>
          <w:numId w:val="31"/>
        </w:numPr>
        <w:spacing w:before="0" w:line="216" w:lineRule="auto"/>
        <w:rPr>
          <w:lang w:val="ru-RU"/>
        </w:rPr>
      </w:pPr>
      <w:r w:rsidRPr="00BB76D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B76DD" w:rsidRPr="00BB76DD" w:rsidRDefault="00BB76DD" w:rsidP="0005547A">
      <w:pPr>
        <w:numPr>
          <w:ilvl w:val="0"/>
          <w:numId w:val="31"/>
        </w:numPr>
        <w:spacing w:before="0" w:line="216" w:lineRule="auto"/>
        <w:ind w:left="357" w:hanging="357"/>
        <w:rPr>
          <w:lang w:val="ru-RU"/>
        </w:rPr>
      </w:pPr>
      <w:r w:rsidRPr="00BB76DD">
        <w:rPr>
          <w:lang w:val="ru-RU"/>
        </w:rPr>
        <w:t>Р</w:t>
      </w:r>
      <w:r w:rsidRPr="00BB76DD">
        <w:rPr>
          <w:lang w:val="sr-Latn-CS"/>
        </w:rPr>
        <w:t>адни простор одржава уредан</w:t>
      </w:r>
      <w:r w:rsidRPr="00BB76DD">
        <w:rPr>
          <w:lang w:val="ru-RU"/>
        </w:rPr>
        <w:t xml:space="preserve">, </w:t>
      </w:r>
      <w:r w:rsidRPr="00BB76DD">
        <w:rPr>
          <w:lang w:val="sr-Latn-CS"/>
        </w:rPr>
        <w:t>чист, сигуран за кретање радника и транспорт.</w:t>
      </w:r>
    </w:p>
    <w:p w:rsidR="00BB76DD" w:rsidRPr="00BB76DD" w:rsidRDefault="00BB76DD" w:rsidP="0005547A">
      <w:pPr>
        <w:numPr>
          <w:ilvl w:val="0"/>
          <w:numId w:val="31"/>
        </w:numPr>
        <w:spacing w:before="0" w:line="216" w:lineRule="auto"/>
        <w:rPr>
          <w:lang w:val="ru-RU"/>
        </w:rPr>
      </w:pPr>
      <w:r w:rsidRPr="00BB76DD">
        <w:rPr>
          <w:lang w:val="sr-Latn-CS"/>
        </w:rPr>
        <w:t xml:space="preserve">Свакодневно, уз сагласност  </w:t>
      </w:r>
      <w:r w:rsidRPr="00BB76DD">
        <w:rPr>
          <w:lang w:val="ru-RU"/>
        </w:rPr>
        <w:t>н</w:t>
      </w:r>
      <w:r w:rsidRPr="00BB76DD">
        <w:rPr>
          <w:lang w:val="sr-Latn-CS"/>
        </w:rPr>
        <w:t>аручиоц</w:t>
      </w:r>
      <w:r w:rsidRPr="00BB76DD">
        <w:rPr>
          <w:lang w:val="ru-RU"/>
        </w:rPr>
        <w:t>а</w:t>
      </w:r>
      <w:r w:rsidRPr="00BB76D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B76DD" w:rsidRPr="00BB76DD" w:rsidRDefault="00BB76DD" w:rsidP="0005547A">
      <w:pPr>
        <w:numPr>
          <w:ilvl w:val="0"/>
          <w:numId w:val="31"/>
        </w:numPr>
        <w:spacing w:before="0" w:line="216" w:lineRule="auto"/>
        <w:rPr>
          <w:lang w:val="ru-RU"/>
        </w:rPr>
      </w:pPr>
      <w:r w:rsidRPr="00BB76DD">
        <w:rPr>
          <w:lang w:val="sr-Latn-CS"/>
        </w:rPr>
        <w:t xml:space="preserve">Монтажни материјал </w:t>
      </w:r>
      <w:r w:rsidRPr="00BB76DD">
        <w:rPr>
          <w:lang w:val="ru-RU"/>
        </w:rPr>
        <w:t>прописно складишти</w:t>
      </w:r>
      <w:r w:rsidRPr="00BB76DD">
        <w:rPr>
          <w:lang w:val="sr-Latn-CS"/>
        </w:rPr>
        <w:t>.</w:t>
      </w:r>
    </w:p>
    <w:p w:rsidR="00BB76DD" w:rsidRPr="00BB76DD" w:rsidRDefault="00BB76DD" w:rsidP="0005547A">
      <w:pPr>
        <w:numPr>
          <w:ilvl w:val="0"/>
          <w:numId w:val="31"/>
        </w:numPr>
        <w:spacing w:before="0" w:line="216" w:lineRule="auto"/>
        <w:rPr>
          <w:lang w:val="ru-RU"/>
        </w:rPr>
      </w:pPr>
      <w:r w:rsidRPr="00BB76DD">
        <w:rPr>
          <w:lang w:val="sr-Latn-CS"/>
        </w:rPr>
        <w:t>Сва опасна места (опасност од пада са висин</w:t>
      </w:r>
      <w:r w:rsidRPr="00BB76DD">
        <w:rPr>
          <w:lang w:val="ru-RU"/>
        </w:rPr>
        <w:t>е и друго</w:t>
      </w:r>
      <w:r w:rsidRPr="00BB76DD">
        <w:rPr>
          <w:lang w:val="sr-Latn-CS"/>
        </w:rPr>
        <w:t>) обезбеди траком</w:t>
      </w:r>
      <w:r w:rsidRPr="00BB76DD">
        <w:rPr>
          <w:lang w:val="ru-RU"/>
        </w:rPr>
        <w:t xml:space="preserve">, </w:t>
      </w:r>
      <w:r w:rsidRPr="00BB76DD">
        <w:rPr>
          <w:lang w:val="sr-Latn-CS"/>
        </w:rPr>
        <w:t>оградом</w:t>
      </w:r>
      <w:r w:rsidRPr="00BB76DD">
        <w:rPr>
          <w:lang w:val="ru-RU"/>
        </w:rPr>
        <w:t xml:space="preserve"> и таблама упозорења</w:t>
      </w:r>
      <w:r w:rsidRPr="00BB76DD">
        <w:rPr>
          <w:lang w:val="sr-Latn-CS"/>
        </w:rPr>
        <w:t>.</w:t>
      </w:r>
    </w:p>
    <w:p w:rsidR="00BB76DD" w:rsidRPr="00BB76DD" w:rsidRDefault="00BB76DD" w:rsidP="0005547A">
      <w:pPr>
        <w:numPr>
          <w:ilvl w:val="0"/>
          <w:numId w:val="31"/>
        </w:numPr>
        <w:spacing w:before="0" w:line="216" w:lineRule="auto"/>
        <w:rPr>
          <w:lang w:val="ru-RU"/>
        </w:rPr>
      </w:pPr>
      <w:r w:rsidRPr="00BB76D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B76DD" w:rsidRPr="00BB76DD" w:rsidRDefault="00BB76DD" w:rsidP="0005547A">
      <w:pPr>
        <w:numPr>
          <w:ilvl w:val="0"/>
          <w:numId w:val="31"/>
        </w:numPr>
        <w:spacing w:before="0" w:line="216" w:lineRule="auto"/>
        <w:rPr>
          <w:lang w:val="ru-RU"/>
        </w:rPr>
      </w:pPr>
      <w:r w:rsidRPr="00BB76DD">
        <w:rPr>
          <w:lang w:val="sr-Latn-CS"/>
        </w:rPr>
        <w:t xml:space="preserve">Све грађевинске скеле </w:t>
      </w:r>
      <w:r w:rsidRPr="00BB76DD">
        <w:rPr>
          <w:lang w:val="sr-Cyrl-CS"/>
        </w:rPr>
        <w:t>буду</w:t>
      </w:r>
      <w:r w:rsidRPr="00BB76DD">
        <w:rPr>
          <w:lang w:val="sr-Latn-CS"/>
        </w:rPr>
        <w:t xml:space="preserve"> монтиране од стране специјализованих фирми</w:t>
      </w:r>
      <w:r w:rsidRPr="00BB76DD">
        <w:rPr>
          <w:lang w:val="ru-RU"/>
        </w:rPr>
        <w:t>,</w:t>
      </w:r>
      <w:r w:rsidRPr="00BB76DD">
        <w:rPr>
          <w:lang w:val="sr-Latn-CS"/>
        </w:rPr>
        <w:t xml:space="preserve"> по урађеном пројекту</w:t>
      </w:r>
      <w:r w:rsidRPr="00BB76DD">
        <w:rPr>
          <w:lang w:val="ru-RU"/>
        </w:rPr>
        <w:t xml:space="preserve"> и </w:t>
      </w:r>
      <w:r w:rsidRPr="00BB76DD">
        <w:rPr>
          <w:lang w:val="sr-Latn-CS"/>
        </w:rPr>
        <w:t>прегледане пре употребе од стране корисника.</w:t>
      </w:r>
    </w:p>
    <w:p w:rsidR="00BB76DD" w:rsidRPr="00BB76DD" w:rsidRDefault="00BB76DD" w:rsidP="0005547A">
      <w:pPr>
        <w:numPr>
          <w:ilvl w:val="0"/>
          <w:numId w:val="31"/>
        </w:numPr>
        <w:spacing w:before="0" w:line="216" w:lineRule="auto"/>
        <w:rPr>
          <w:lang w:val="ru-RU"/>
        </w:rPr>
      </w:pPr>
      <w:r w:rsidRPr="00BB76DD">
        <w:rPr>
          <w:lang w:val="ru-RU"/>
        </w:rPr>
        <w:t>На захтев надзорног органа н</w:t>
      </w:r>
      <w:r w:rsidRPr="00BB76DD">
        <w:rPr>
          <w:lang w:val="sr-Latn-CS"/>
        </w:rPr>
        <w:t>а градилишту обезбеди довољан број мобилних тоалета.</w:t>
      </w:r>
    </w:p>
    <w:p w:rsidR="00BB76DD" w:rsidRPr="00BB76DD" w:rsidRDefault="00BB76DD" w:rsidP="0005547A">
      <w:pPr>
        <w:numPr>
          <w:ilvl w:val="0"/>
          <w:numId w:val="31"/>
        </w:numPr>
        <w:spacing w:before="0" w:line="216" w:lineRule="auto"/>
        <w:rPr>
          <w:lang w:val="ru-RU"/>
        </w:rPr>
      </w:pPr>
      <w:r w:rsidRPr="00BB76DD">
        <w:rPr>
          <w:lang w:val="sr-Latn-CS"/>
        </w:rPr>
        <w:t xml:space="preserve">Наручиоцу радова не ремети редован процес производње и рад </w:t>
      </w:r>
      <w:r w:rsidRPr="00BB76DD">
        <w:rPr>
          <w:lang w:val="ru-RU"/>
        </w:rPr>
        <w:t>запослених</w:t>
      </w:r>
      <w:r w:rsidRPr="00BB76DD">
        <w:rPr>
          <w:lang w:val="sr-Latn-CS"/>
        </w:rPr>
        <w:t>.</w:t>
      </w:r>
    </w:p>
    <w:p w:rsidR="00BB76DD" w:rsidRPr="00BB76DD" w:rsidRDefault="00BB76DD" w:rsidP="0005547A">
      <w:pPr>
        <w:numPr>
          <w:ilvl w:val="0"/>
          <w:numId w:val="31"/>
        </w:numPr>
        <w:spacing w:before="0" w:line="216" w:lineRule="auto"/>
        <w:rPr>
          <w:lang w:val="ru-RU"/>
        </w:rPr>
      </w:pPr>
      <w:r w:rsidRPr="00BB76DD">
        <w:rPr>
          <w:lang w:val="sr-Latn-CS"/>
        </w:rPr>
        <w:t>Поштује радну и технолошку дисциплину установљену код наручиоца радова.</w:t>
      </w:r>
    </w:p>
    <w:p w:rsidR="00BB76DD" w:rsidRPr="00BB76DD" w:rsidRDefault="00BB76DD" w:rsidP="0005547A">
      <w:pPr>
        <w:numPr>
          <w:ilvl w:val="0"/>
          <w:numId w:val="31"/>
        </w:numPr>
        <w:spacing w:before="0" w:line="216" w:lineRule="auto"/>
        <w:rPr>
          <w:lang w:val="ru-RU"/>
        </w:rPr>
      </w:pPr>
      <w:r w:rsidRPr="00BB76DD">
        <w:rPr>
          <w:lang w:val="ru-RU"/>
        </w:rPr>
        <w:t xml:space="preserve">Обавеже својезапослене </w:t>
      </w:r>
      <w:r w:rsidRPr="00BB76DD">
        <w:rPr>
          <w:lang w:val="sr-Latn-CS"/>
        </w:rPr>
        <w:t xml:space="preserve">да стално носе </w:t>
      </w:r>
      <w:r w:rsidRPr="00BB76DD">
        <w:rPr>
          <w:lang w:val="sr-Cyrl-CS"/>
        </w:rPr>
        <w:t xml:space="preserve">лична </w:t>
      </w:r>
      <w:r w:rsidRPr="00BB76DD">
        <w:rPr>
          <w:lang w:val="sr-Latn-CS"/>
        </w:rPr>
        <w:t>док</w:t>
      </w:r>
      <w:r w:rsidRPr="00BB76DD">
        <w:rPr>
          <w:lang w:val="ru-RU"/>
        </w:rPr>
        <w:t>у</w:t>
      </w:r>
      <w:r w:rsidRPr="00BB76DD">
        <w:rPr>
          <w:lang w:val="sr-Latn-CS"/>
        </w:rPr>
        <w:t>мента и покажу их на захтев овлашћених лица за безбедност.</w:t>
      </w:r>
    </w:p>
    <w:p w:rsidR="00BB76DD" w:rsidRPr="00BB76DD" w:rsidRDefault="00BB76DD" w:rsidP="0005547A">
      <w:pPr>
        <w:numPr>
          <w:ilvl w:val="0"/>
          <w:numId w:val="31"/>
        </w:numPr>
        <w:spacing w:before="0" w:line="216" w:lineRule="auto"/>
        <w:rPr>
          <w:lang w:val="ru-RU"/>
        </w:rPr>
      </w:pPr>
      <w:r w:rsidRPr="00BB76DD">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BB76DD" w:rsidRPr="00BB76DD" w:rsidRDefault="00BB76DD" w:rsidP="0005547A">
      <w:pPr>
        <w:numPr>
          <w:ilvl w:val="0"/>
          <w:numId w:val="31"/>
        </w:numPr>
        <w:spacing w:before="0" w:line="216" w:lineRule="auto"/>
        <w:rPr>
          <w:lang w:val="ru-RU"/>
        </w:rPr>
      </w:pPr>
      <w:r w:rsidRPr="00BB76D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B76DD" w:rsidRPr="00BB76DD" w:rsidRDefault="00BB76DD" w:rsidP="0005547A">
      <w:pPr>
        <w:numPr>
          <w:ilvl w:val="0"/>
          <w:numId w:val="31"/>
        </w:numPr>
        <w:spacing w:before="0" w:line="216" w:lineRule="auto"/>
        <w:rPr>
          <w:lang w:val="ru-RU"/>
        </w:rPr>
      </w:pPr>
      <w:r w:rsidRPr="00BB76DD">
        <w:rPr>
          <w:lang w:val="ru-RU"/>
        </w:rPr>
        <w:t>Запослени</w:t>
      </w:r>
      <w:r w:rsidRPr="00BB76DD">
        <w:rPr>
          <w:lang w:val="sr-Latn-CS"/>
        </w:rPr>
        <w:t xml:space="preserve"> извођача и подизвођача радова бораве и крећу се само у објектима ТЕНТ на којима изводе радове.</w:t>
      </w:r>
    </w:p>
    <w:p w:rsidR="00BB76DD" w:rsidRPr="00BB76DD" w:rsidRDefault="00BB76DD" w:rsidP="0005547A">
      <w:pPr>
        <w:numPr>
          <w:ilvl w:val="0"/>
          <w:numId w:val="31"/>
        </w:numPr>
        <w:spacing w:before="0" w:line="216" w:lineRule="auto"/>
        <w:rPr>
          <w:lang w:val="ru-RU"/>
        </w:rPr>
      </w:pPr>
      <w:r w:rsidRPr="00BB76DD">
        <w:rPr>
          <w:lang w:val="ru-RU"/>
        </w:rPr>
        <w:t>Забрањено је уношење оружја унутар локација Огранка ТЕНТ, као и неовлашћено фотографисање.</w:t>
      </w:r>
    </w:p>
    <w:p w:rsidR="00BB76DD" w:rsidRPr="00BB76DD" w:rsidRDefault="00BB76DD" w:rsidP="0005547A">
      <w:pPr>
        <w:numPr>
          <w:ilvl w:val="0"/>
          <w:numId w:val="31"/>
        </w:numPr>
        <w:spacing w:before="0" w:line="216" w:lineRule="auto"/>
        <w:rPr>
          <w:lang w:val="ru-RU"/>
        </w:rPr>
      </w:pPr>
      <w:r w:rsidRPr="00BB76DD">
        <w:rPr>
          <w:lang w:val="ru-RU"/>
        </w:rPr>
        <w:t>Обавезно је придржавање правила и сигнализације безбедности у саобраћају.</w:t>
      </w:r>
    </w:p>
    <w:p w:rsidR="00BB76DD" w:rsidRPr="00BB76DD" w:rsidRDefault="00BB76DD" w:rsidP="0005547A">
      <w:pPr>
        <w:numPr>
          <w:ilvl w:val="0"/>
          <w:numId w:val="31"/>
        </w:numPr>
        <w:spacing w:before="0" w:line="216" w:lineRule="auto"/>
        <w:rPr>
          <w:lang w:val="ru-RU"/>
        </w:rPr>
      </w:pPr>
      <w:r w:rsidRPr="00BB76DD">
        <w:rPr>
          <w:lang w:val="sr-Cyrl-CS"/>
        </w:rPr>
        <w:t>На захтев надзорног органа, удаљи запосленог са градилишта, када се утврди да је неподобан за даљи рад на градилишту.</w:t>
      </w:r>
    </w:p>
    <w:p w:rsidR="00BB76DD" w:rsidRPr="00BB76DD" w:rsidRDefault="00BB76DD" w:rsidP="0005547A">
      <w:pPr>
        <w:numPr>
          <w:ilvl w:val="0"/>
          <w:numId w:val="31"/>
        </w:numPr>
        <w:spacing w:before="0" w:line="216" w:lineRule="auto"/>
        <w:rPr>
          <w:lang w:val="ru-RU"/>
        </w:rPr>
      </w:pPr>
      <w:r w:rsidRPr="00BB76D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B76DD" w:rsidRPr="00BB76DD" w:rsidRDefault="00BB76DD" w:rsidP="00BB76DD">
      <w:pPr>
        <w:spacing w:before="0"/>
        <w:jc w:val="left"/>
        <w:rPr>
          <w:b/>
          <w:u w:val="single"/>
          <w:lang w:val="sr-Cyrl-CS"/>
        </w:rPr>
      </w:pPr>
      <w:r w:rsidRPr="00BB76DD">
        <w:rPr>
          <w:b/>
          <w:u w:val="single"/>
          <w:lang w:val="sr-Cyrl-CS"/>
        </w:rPr>
        <w:t>II ОБАВЕЗЕ ИЗВОЂАЧА РАДОВА ЧИЈИ СУ ЗАПОСЛЕНИ АНГАЖОВАНИ</w:t>
      </w:r>
    </w:p>
    <w:p w:rsidR="00BB76DD" w:rsidRPr="00BB76DD" w:rsidRDefault="00BB76DD" w:rsidP="00BB76DD">
      <w:pPr>
        <w:spacing w:before="0"/>
        <w:jc w:val="left"/>
        <w:rPr>
          <w:b/>
          <w:u w:val="single"/>
          <w:lang w:val="sr-Cyrl-CS"/>
        </w:rPr>
      </w:pPr>
      <w:r w:rsidRPr="00BB76DD">
        <w:rPr>
          <w:b/>
          <w:u w:val="single"/>
          <w:lang w:val="sr-Cyrl-CS"/>
        </w:rPr>
        <w:t>ПО „НОРМА ЧАС“</w:t>
      </w:r>
    </w:p>
    <w:p w:rsidR="00BB76DD" w:rsidRPr="00BB76DD" w:rsidRDefault="00BB76DD" w:rsidP="00BB76DD">
      <w:pPr>
        <w:autoSpaceDE w:val="0"/>
        <w:autoSpaceDN w:val="0"/>
        <w:adjustRightInd w:val="0"/>
        <w:spacing w:before="0"/>
        <w:jc w:val="left"/>
        <w:rPr>
          <w:rFonts w:cs="Arial"/>
          <w:lang w:val="sr-Cyrl-RS"/>
        </w:rPr>
      </w:pPr>
      <w:r w:rsidRPr="00BB76DD">
        <w:rPr>
          <w:rFonts w:cs="Arial"/>
          <w:color w:val="000000"/>
        </w:rPr>
        <w:t>И</w:t>
      </w:r>
      <w:r w:rsidRPr="00BB76DD">
        <w:rPr>
          <w:rFonts w:cs="Arial"/>
          <w:color w:val="000000"/>
          <w:lang w:val="sr-Latn-CS"/>
        </w:rPr>
        <w:t>звођач радова</w:t>
      </w:r>
      <w:r w:rsidRPr="00BB76DD">
        <w:rPr>
          <w:rFonts w:cs="Arial"/>
          <w:color w:val="000000"/>
        </w:rPr>
        <w:t xml:space="preserve"> који своје запослене ангажују по „норма часу“, у организацији ТЕНТ, обавезан је </w:t>
      </w:r>
      <w:r w:rsidRPr="00BB76DD">
        <w:rPr>
          <w:rFonts w:cs="Arial"/>
        </w:rPr>
        <w:t>да:</w:t>
      </w:r>
    </w:p>
    <w:p w:rsidR="00BB76DD" w:rsidRPr="00BB76DD" w:rsidRDefault="00BB76DD" w:rsidP="0005547A">
      <w:pPr>
        <w:numPr>
          <w:ilvl w:val="0"/>
          <w:numId w:val="32"/>
        </w:numPr>
        <w:spacing w:before="0" w:line="216" w:lineRule="auto"/>
        <w:rPr>
          <w:lang w:val="ru-RU"/>
        </w:rPr>
      </w:pPr>
      <w:r w:rsidRPr="00BB76D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B76DD" w:rsidRPr="00BB76DD" w:rsidRDefault="00BB76DD" w:rsidP="0005547A">
      <w:pPr>
        <w:numPr>
          <w:ilvl w:val="0"/>
          <w:numId w:val="32"/>
        </w:numPr>
        <w:spacing w:before="0" w:line="216" w:lineRule="auto"/>
        <w:rPr>
          <w:lang w:val="ru-RU"/>
        </w:rPr>
      </w:pPr>
      <w:r w:rsidRPr="00BB76D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BB76DD" w:rsidRPr="00BB76DD" w:rsidRDefault="00BB76DD" w:rsidP="0005547A">
      <w:pPr>
        <w:numPr>
          <w:ilvl w:val="0"/>
          <w:numId w:val="32"/>
        </w:numPr>
        <w:spacing w:before="0" w:line="216" w:lineRule="auto"/>
        <w:rPr>
          <w:lang w:val="ru-RU"/>
        </w:rPr>
      </w:pPr>
      <w:r w:rsidRPr="00BB76DD">
        <w:rPr>
          <w:lang w:val="ru-RU"/>
        </w:rPr>
        <w:t>За извођење радова (обављање посла) ангажује здравствено способне запослене,</w:t>
      </w:r>
    </w:p>
    <w:p w:rsidR="00BB76DD" w:rsidRPr="00BB76DD" w:rsidRDefault="00BB76DD" w:rsidP="0005547A">
      <w:pPr>
        <w:numPr>
          <w:ilvl w:val="0"/>
          <w:numId w:val="32"/>
        </w:numPr>
        <w:spacing w:before="0" w:line="216" w:lineRule="auto"/>
        <w:rPr>
          <w:lang w:val="ru-RU"/>
        </w:rPr>
      </w:pPr>
      <w:r w:rsidRPr="00BB76D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B76DD" w:rsidRPr="00BB76DD" w:rsidRDefault="00BB76DD" w:rsidP="0005547A">
      <w:pPr>
        <w:numPr>
          <w:ilvl w:val="0"/>
          <w:numId w:val="32"/>
        </w:numPr>
        <w:spacing w:before="0" w:line="216" w:lineRule="auto"/>
        <w:rPr>
          <w:lang w:val="ru-RU"/>
        </w:rPr>
      </w:pPr>
      <w:r w:rsidRPr="00BB76D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B76DD" w:rsidRPr="00BB76DD" w:rsidRDefault="00BB76DD" w:rsidP="0005547A">
      <w:pPr>
        <w:numPr>
          <w:ilvl w:val="0"/>
          <w:numId w:val="32"/>
        </w:numPr>
        <w:spacing w:before="0" w:line="216" w:lineRule="auto"/>
        <w:rPr>
          <w:lang w:val="ru-RU"/>
        </w:rPr>
      </w:pPr>
      <w:r w:rsidRPr="00BB76D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B76DD" w:rsidRPr="00BB76DD" w:rsidRDefault="00BB76DD" w:rsidP="0005547A">
      <w:pPr>
        <w:numPr>
          <w:ilvl w:val="0"/>
          <w:numId w:val="32"/>
        </w:numPr>
        <w:spacing w:before="0" w:line="216" w:lineRule="auto"/>
        <w:rPr>
          <w:lang w:val="ru-RU"/>
        </w:rPr>
      </w:pPr>
      <w:r w:rsidRPr="00BB76D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B76DD" w:rsidRPr="00BB76DD" w:rsidRDefault="00BB76DD" w:rsidP="0005547A">
      <w:pPr>
        <w:numPr>
          <w:ilvl w:val="0"/>
          <w:numId w:val="32"/>
        </w:numPr>
        <w:spacing w:before="0" w:line="216" w:lineRule="auto"/>
        <w:rPr>
          <w:lang w:val="ru-RU"/>
        </w:rPr>
      </w:pPr>
      <w:r w:rsidRPr="00BB76D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B76DD" w:rsidRPr="00BB76DD" w:rsidRDefault="00BB76DD" w:rsidP="0005547A">
      <w:pPr>
        <w:numPr>
          <w:ilvl w:val="0"/>
          <w:numId w:val="32"/>
        </w:numPr>
        <w:spacing w:before="0" w:line="216" w:lineRule="auto"/>
        <w:rPr>
          <w:lang w:val="ru-RU"/>
        </w:rPr>
      </w:pPr>
      <w:r w:rsidRPr="00BB76D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B76DD" w:rsidRPr="00BB76DD" w:rsidRDefault="00BB76DD" w:rsidP="0005547A">
      <w:pPr>
        <w:numPr>
          <w:ilvl w:val="0"/>
          <w:numId w:val="32"/>
        </w:numPr>
        <w:spacing w:before="0" w:line="216" w:lineRule="auto"/>
        <w:rPr>
          <w:lang w:val="ru-RU"/>
        </w:rPr>
      </w:pPr>
      <w:r w:rsidRPr="00BB76D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B76DD" w:rsidRPr="00BB76DD" w:rsidRDefault="00BB76DD" w:rsidP="0005547A">
      <w:pPr>
        <w:numPr>
          <w:ilvl w:val="0"/>
          <w:numId w:val="32"/>
        </w:numPr>
        <w:spacing w:before="0" w:line="216" w:lineRule="auto"/>
        <w:rPr>
          <w:lang w:val="ru-RU"/>
        </w:rPr>
      </w:pPr>
      <w:r w:rsidRPr="00BB76D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B76DD" w:rsidRPr="00BB76DD" w:rsidRDefault="00BB76DD" w:rsidP="0005547A">
      <w:pPr>
        <w:numPr>
          <w:ilvl w:val="0"/>
          <w:numId w:val="32"/>
        </w:numPr>
        <w:spacing w:before="0" w:line="216" w:lineRule="auto"/>
        <w:rPr>
          <w:lang w:val="ru-RU"/>
        </w:rPr>
      </w:pPr>
      <w:r w:rsidRPr="00BB76D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B76DD" w:rsidRPr="00BB76DD" w:rsidRDefault="00BB76DD" w:rsidP="0005547A">
      <w:pPr>
        <w:numPr>
          <w:ilvl w:val="0"/>
          <w:numId w:val="32"/>
        </w:numPr>
        <w:spacing w:before="0" w:line="216" w:lineRule="auto"/>
        <w:rPr>
          <w:lang w:val="ru-RU"/>
        </w:rPr>
      </w:pPr>
      <w:r w:rsidRPr="00BB76DD">
        <w:rPr>
          <w:lang w:val="ru-RU"/>
        </w:rPr>
        <w:t>Служби БЗР и ЗОП ТЕНТ достави копију извештаја о повреди на раду запосленог који пружа услуге ТЕНТ.</w:t>
      </w:r>
    </w:p>
    <w:p w:rsidR="00BB76DD" w:rsidRPr="00BB76DD" w:rsidRDefault="00BB76DD" w:rsidP="00BB76DD">
      <w:pPr>
        <w:spacing w:before="0"/>
        <w:jc w:val="left"/>
        <w:rPr>
          <w:b/>
          <w:u w:val="single"/>
          <w:lang w:val="sr-Latn-CS"/>
        </w:rPr>
      </w:pPr>
      <w:r w:rsidRPr="00BB76DD">
        <w:rPr>
          <w:b/>
          <w:u w:val="single"/>
          <w:lang w:val="sr-Latn-CS"/>
        </w:rPr>
        <w:t xml:space="preserve">III ОБАВЕЗЕ ТЕНТ ЗА ЗАПОСЛЕНЕ АНГАЖОВАНЕ ПО „НОРМА ЧАС“  </w:t>
      </w:r>
    </w:p>
    <w:p w:rsidR="00BB76DD" w:rsidRPr="00BB76DD" w:rsidRDefault="00BB76DD" w:rsidP="00BB76DD">
      <w:pPr>
        <w:spacing w:before="0"/>
        <w:rPr>
          <w:lang w:val="sr-Cyrl-CS"/>
        </w:rPr>
      </w:pPr>
      <w:r w:rsidRPr="00BB76DD">
        <w:rPr>
          <w:lang w:val="sr-Cyrl-CS"/>
        </w:rPr>
        <w:t>ТЕНТ, односно руководиоци организационих целина у оквиру којих су ангажовани запослени Извођача радова обавезни су да:</w:t>
      </w:r>
    </w:p>
    <w:p w:rsidR="00BB76DD" w:rsidRPr="00BB76DD" w:rsidRDefault="00BB76DD" w:rsidP="0005547A">
      <w:pPr>
        <w:numPr>
          <w:ilvl w:val="0"/>
          <w:numId w:val="34"/>
        </w:numPr>
        <w:spacing w:before="0" w:line="216" w:lineRule="auto"/>
        <w:ind w:left="357" w:hanging="357"/>
        <w:rPr>
          <w:lang w:val="ru-RU"/>
        </w:rPr>
      </w:pPr>
      <w:r w:rsidRPr="00BB76D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B76DD" w:rsidRPr="00BB76DD" w:rsidRDefault="00BB76DD" w:rsidP="0005547A">
      <w:pPr>
        <w:numPr>
          <w:ilvl w:val="0"/>
          <w:numId w:val="34"/>
        </w:numPr>
        <w:spacing w:before="0" w:line="216" w:lineRule="auto"/>
        <w:ind w:left="357" w:hanging="357"/>
        <w:rPr>
          <w:lang w:val="ru-RU"/>
        </w:rPr>
      </w:pPr>
      <w:r w:rsidRPr="00BB76D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B76DD" w:rsidRPr="00BB76DD" w:rsidRDefault="00BB76DD" w:rsidP="0005547A">
      <w:pPr>
        <w:numPr>
          <w:ilvl w:val="0"/>
          <w:numId w:val="34"/>
        </w:numPr>
        <w:spacing w:before="0" w:line="216" w:lineRule="auto"/>
        <w:ind w:left="357" w:hanging="357"/>
        <w:rPr>
          <w:lang w:val="ru-RU"/>
        </w:rPr>
      </w:pPr>
      <w:r w:rsidRPr="00BB76D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B76DD" w:rsidRPr="00BB76DD" w:rsidRDefault="00BB76DD" w:rsidP="0005547A">
      <w:pPr>
        <w:numPr>
          <w:ilvl w:val="0"/>
          <w:numId w:val="34"/>
        </w:numPr>
        <w:spacing w:before="0" w:line="216" w:lineRule="auto"/>
        <w:ind w:left="357" w:hanging="357"/>
        <w:rPr>
          <w:lang w:val="ru-RU"/>
        </w:rPr>
      </w:pPr>
      <w:r w:rsidRPr="00BB76D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B76DD" w:rsidRPr="00BB76DD" w:rsidRDefault="00BB76DD" w:rsidP="00BB76DD">
      <w:pPr>
        <w:spacing w:before="0"/>
        <w:rPr>
          <w:b/>
          <w:u w:val="single"/>
        </w:rPr>
      </w:pPr>
      <w:r w:rsidRPr="00BB76DD">
        <w:rPr>
          <w:b/>
          <w:u w:val="single"/>
        </w:rPr>
        <w:t>IV НЕПОШТОВАЊЕ ПРАВИЛА</w:t>
      </w:r>
    </w:p>
    <w:p w:rsidR="00BB76DD" w:rsidRPr="00BB76DD" w:rsidRDefault="00BB76DD" w:rsidP="00BB76DD">
      <w:pPr>
        <w:spacing w:before="0"/>
        <w:rPr>
          <w:lang w:val="sr-Cyrl-CS"/>
        </w:rPr>
      </w:pPr>
      <w:r w:rsidRPr="00BB76DD">
        <w:rPr>
          <w:lang w:val="sr-Cyrl-CS"/>
        </w:rPr>
        <w:t>Служба БЗР и ЗОП ТЕНТ, док траје извођење уговорених радова, врши контролу примене ових правила.</w:t>
      </w:r>
    </w:p>
    <w:p w:rsidR="00BB76DD" w:rsidRPr="00BB76DD" w:rsidRDefault="00BB76DD" w:rsidP="00BB76DD">
      <w:pPr>
        <w:spacing w:before="0"/>
        <w:rPr>
          <w:lang w:val="sr-Cyrl-CS"/>
        </w:rPr>
      </w:pPr>
      <w:r w:rsidRPr="00BB76D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B76DD" w:rsidRPr="00BB76DD" w:rsidRDefault="00BB76DD" w:rsidP="00BB76DD">
      <w:pPr>
        <w:spacing w:before="0"/>
        <w:rPr>
          <w:lang w:val="sr-Cyrl-CS"/>
        </w:rPr>
      </w:pPr>
      <w:r w:rsidRPr="00BB76D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B76DD" w:rsidRPr="00BB76DD" w:rsidRDefault="00BB76DD" w:rsidP="00BB76DD">
      <w:pPr>
        <w:spacing w:before="0"/>
        <w:rPr>
          <w:lang w:val="sr-Cyrl-CS"/>
        </w:rPr>
      </w:pPr>
      <w:r w:rsidRPr="00BB76D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B76DD" w:rsidRPr="00BB76DD" w:rsidRDefault="00BB76DD" w:rsidP="00BB76DD">
      <w:pPr>
        <w:spacing w:before="0"/>
        <w:rPr>
          <w:lang w:val="sr-Cyrl-CS"/>
        </w:rPr>
      </w:pPr>
      <w:r w:rsidRPr="00BB76D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B76DD" w:rsidRPr="00BB76DD" w:rsidRDefault="00BB76DD" w:rsidP="00BB76DD">
      <w:pPr>
        <w:spacing w:before="0"/>
        <w:rPr>
          <w:lang w:val="sr-Cyrl-CS"/>
        </w:rPr>
      </w:pPr>
      <w:r w:rsidRPr="00BB76D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B76DD" w:rsidRPr="00BB76DD" w:rsidRDefault="00BB76DD" w:rsidP="00BB76DD">
      <w:pPr>
        <w:spacing w:before="0"/>
        <w:rPr>
          <w:lang w:val="sr-Cyrl-CS"/>
        </w:rPr>
      </w:pPr>
      <w:r w:rsidRPr="00BB76DD">
        <w:rPr>
          <w:lang w:val="sr-Cyrl-CS"/>
        </w:rPr>
        <w:t>Руководилац одељења обезбеђења и одбране води евиденцију запослених извођача којима је забрањен приступ у објекте ТЕНТ.</w:t>
      </w:r>
    </w:p>
    <w:p w:rsidR="00BB76DD" w:rsidRPr="00BB76DD" w:rsidRDefault="00BB76DD" w:rsidP="00BB76DD">
      <w:pPr>
        <w:spacing w:before="0"/>
        <w:rPr>
          <w:b/>
          <w:u w:val="single"/>
        </w:rPr>
      </w:pPr>
      <w:r w:rsidRPr="00BB76DD">
        <w:rPr>
          <w:b/>
          <w:u w:val="single"/>
          <w:lang w:val="sr-Latn-CS"/>
        </w:rPr>
        <w:t>V  САСТАНЦИ У ВЕЗИ БЕЗБЕДНОСТИ И ЗДРАВЉА НА РАДУ</w:t>
      </w:r>
    </w:p>
    <w:p w:rsidR="00BB76DD" w:rsidRPr="00BB76DD" w:rsidRDefault="00BB76DD" w:rsidP="00BB76DD">
      <w:pPr>
        <w:spacing w:before="0"/>
        <w:rPr>
          <w:b/>
          <w:u w:val="single"/>
          <w:lang w:val="sr-Latn-CS"/>
        </w:rPr>
      </w:pPr>
      <w:r w:rsidRPr="00BB76DD">
        <w:rPr>
          <w:lang w:val="sr-Latn-CS"/>
        </w:rPr>
        <w:t>Прв</w:t>
      </w:r>
      <w:r w:rsidRPr="00BB76DD">
        <w:rPr>
          <w:lang w:val="sr-Cyrl-CS"/>
        </w:rPr>
        <w:t>ом састанку за безбедност присуствују:</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лице за безбедност и здравље у ТЕНТ,</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 xml:space="preserve">инструктор БЗР и ЗОП из Службе за обуку кадрова. </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надзорни орган,</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одговорно лице извођача радова на градилишту и</w:t>
      </w:r>
    </w:p>
    <w:p w:rsidR="00BB76DD" w:rsidRPr="00BB76DD" w:rsidRDefault="00BB76DD" w:rsidP="0005547A">
      <w:pPr>
        <w:numPr>
          <w:ilvl w:val="1"/>
          <w:numId w:val="33"/>
        </w:numPr>
        <w:tabs>
          <w:tab w:val="num" w:pos="1134"/>
        </w:tabs>
        <w:spacing w:before="0" w:line="216" w:lineRule="auto"/>
        <w:ind w:left="1134"/>
        <w:rPr>
          <w:lang w:val="sr-Cyrl-CS"/>
        </w:rPr>
      </w:pPr>
      <w:r w:rsidRPr="00BB76DD">
        <w:rPr>
          <w:lang w:val="sr-Cyrl-CS"/>
        </w:rPr>
        <w:t>одговорно лице за безбедност и здравље извођача радова.</w:t>
      </w:r>
    </w:p>
    <w:p w:rsidR="00BB76DD" w:rsidRPr="00BB76DD" w:rsidRDefault="00BB76DD" w:rsidP="00BB76DD">
      <w:pPr>
        <w:spacing w:before="0"/>
        <w:rPr>
          <w:lang w:val="sr-Latn-CS"/>
        </w:rPr>
      </w:pPr>
      <w:r w:rsidRPr="00BB76DD">
        <w:rPr>
          <w:lang w:val="sr-Latn-CS"/>
        </w:rPr>
        <w:t xml:space="preserve">Садржај </w:t>
      </w:r>
      <w:r w:rsidRPr="00BB76DD">
        <w:rPr>
          <w:lang w:val="ru-RU"/>
        </w:rPr>
        <w:t>првог</w:t>
      </w:r>
      <w:r w:rsidRPr="00BB76DD">
        <w:rPr>
          <w:lang w:val="sr-Latn-CS"/>
        </w:rPr>
        <w:t xml:space="preserve"> састанка:</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sr-Latn-CS"/>
        </w:rPr>
        <w:t>Одређивање радног простора (контејнери за смештај радника, материјала, санитарни чворови, и др.)</w:t>
      </w:r>
      <w:r w:rsidRPr="00BB76DD">
        <w:rPr>
          <w:lang w:val="ru-RU"/>
        </w:rPr>
        <w:t>;</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ru-RU"/>
        </w:rPr>
        <w:t xml:space="preserve">Упознавање са </w:t>
      </w:r>
      <w:r w:rsidRPr="00BB76DD">
        <w:rPr>
          <w:lang w:val="sr-Cyrl-CS"/>
        </w:rPr>
        <w:t>опасностима и штетностима у термоенергетским постројењима и железничком саобраћају</w:t>
      </w:r>
      <w:r w:rsidRPr="00BB76DD">
        <w:rPr>
          <w:b/>
          <w:i/>
          <w:lang w:val="sr-Cyrl-CS"/>
        </w:rPr>
        <w:t>;</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sr-Latn-CS"/>
        </w:rPr>
        <w:t>Прва помоћ (телефонски бројеви, процедуре, и др.)</w:t>
      </w:r>
      <w:r w:rsidRPr="00BB76DD">
        <w:rPr>
          <w:lang w:val="ru-RU"/>
        </w:rPr>
        <w:t>;</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sr-Latn-CS"/>
        </w:rPr>
        <w:t>Противпожарна заштита (телефонски бројеви, процедуре, дозволе и др.), опасне материје (хемикалије, гас и горива)</w:t>
      </w:r>
      <w:r w:rsidRPr="00BB76DD">
        <w:rPr>
          <w:lang w:val="sr-Cyrl-CS"/>
        </w:rPr>
        <w:t>, заштита животне средине</w:t>
      </w:r>
      <w:r w:rsidRPr="00BB76DD">
        <w:rPr>
          <w:lang w:val="ru-RU"/>
        </w:rPr>
        <w:t>;</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sr-Latn-CS"/>
        </w:rPr>
        <w:t>Лична</w:t>
      </w:r>
      <w:r w:rsidRPr="00BB76DD">
        <w:rPr>
          <w:lang w:val="ru-RU"/>
        </w:rPr>
        <w:t xml:space="preserve"> и колективна</w:t>
      </w:r>
      <w:r w:rsidRPr="00BB76DD">
        <w:rPr>
          <w:lang w:val="sr-Latn-CS"/>
        </w:rPr>
        <w:t xml:space="preserve"> заштитна опрема</w:t>
      </w:r>
      <w:r w:rsidRPr="00BB76DD">
        <w:rPr>
          <w:lang w:val="ru-RU"/>
        </w:rPr>
        <w:t>;</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sr-Latn-CS"/>
        </w:rPr>
        <w:t>Правила саобраћаја</w:t>
      </w:r>
      <w:r w:rsidRPr="00BB76DD">
        <w:rPr>
          <w:lang w:val="ru-RU"/>
        </w:rPr>
        <w:t>;</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ru-RU"/>
        </w:rPr>
        <w:t>Одржавање</w:t>
      </w:r>
      <w:r w:rsidRPr="00BB76DD">
        <w:rPr>
          <w:lang w:val="sr-Latn-CS"/>
        </w:rPr>
        <w:t xml:space="preserve"> и чишћење </w:t>
      </w:r>
      <w:r w:rsidRPr="00BB76DD">
        <w:rPr>
          <w:lang w:val="ru-RU"/>
        </w:rPr>
        <w:t>радног простора;</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sr-Latn-CS"/>
        </w:rPr>
        <w:t>Имен</w:t>
      </w:r>
      <w:r w:rsidRPr="00BB76DD">
        <w:rPr>
          <w:lang w:val="ru-RU"/>
        </w:rPr>
        <w:t xml:space="preserve">овање </w:t>
      </w:r>
      <w:r w:rsidRPr="00BB76DD">
        <w:rPr>
          <w:lang w:val="sr-Latn-CS"/>
        </w:rPr>
        <w:t>одговор</w:t>
      </w:r>
      <w:r w:rsidRPr="00BB76DD">
        <w:rPr>
          <w:lang w:val="ru-RU"/>
        </w:rPr>
        <w:t>них</w:t>
      </w:r>
      <w:r w:rsidRPr="00BB76DD">
        <w:rPr>
          <w:lang w:val="sr-Latn-CS"/>
        </w:rPr>
        <w:t xml:space="preserve"> лица</w:t>
      </w:r>
      <w:r w:rsidRPr="00BB76DD">
        <w:rPr>
          <w:lang w:val="ru-RU"/>
        </w:rPr>
        <w:t>;</w:t>
      </w:r>
    </w:p>
    <w:p w:rsidR="00BB76DD" w:rsidRPr="00BB76DD" w:rsidRDefault="00BB76DD" w:rsidP="0005547A">
      <w:pPr>
        <w:numPr>
          <w:ilvl w:val="1"/>
          <w:numId w:val="33"/>
        </w:numPr>
        <w:tabs>
          <w:tab w:val="num" w:pos="1134"/>
        </w:tabs>
        <w:spacing w:before="0" w:line="216" w:lineRule="auto"/>
        <w:ind w:left="1134"/>
        <w:rPr>
          <w:lang w:val="ru-RU"/>
        </w:rPr>
      </w:pPr>
      <w:r w:rsidRPr="00BB76DD">
        <w:rPr>
          <w:lang w:val="ru-RU"/>
        </w:rPr>
        <w:t>Поступак у случају п</w:t>
      </w:r>
      <w:r w:rsidRPr="00BB76DD">
        <w:rPr>
          <w:lang w:val="sr-Latn-CS"/>
        </w:rPr>
        <w:t>овреде на раду</w:t>
      </w:r>
      <w:r w:rsidRPr="00BB76DD">
        <w:rPr>
          <w:lang w:val="ru-RU"/>
        </w:rPr>
        <w:t>;</w:t>
      </w:r>
    </w:p>
    <w:p w:rsidR="00BB76DD" w:rsidRPr="00BB76DD" w:rsidRDefault="00BB76DD" w:rsidP="0005547A">
      <w:pPr>
        <w:numPr>
          <w:ilvl w:val="1"/>
          <w:numId w:val="33"/>
        </w:numPr>
        <w:tabs>
          <w:tab w:val="num" w:pos="1134"/>
        </w:tabs>
        <w:spacing w:before="0" w:line="216" w:lineRule="auto"/>
        <w:ind w:left="1134"/>
        <w:rPr>
          <w:lang w:val="sr-Latn-CS"/>
        </w:rPr>
      </w:pPr>
      <w:r w:rsidRPr="00BB76DD">
        <w:rPr>
          <w:lang w:val="sr-Latn-CS"/>
        </w:rPr>
        <w:t xml:space="preserve">Последице </w:t>
      </w:r>
      <w:r w:rsidRPr="00BB76DD">
        <w:rPr>
          <w:lang w:val="ru-RU"/>
        </w:rPr>
        <w:t>непоштовања Правила безбедности на раду ТЕНТ и</w:t>
      </w:r>
    </w:p>
    <w:p w:rsidR="00BB76DD" w:rsidRPr="00BB76DD" w:rsidRDefault="00BB76DD" w:rsidP="0005547A">
      <w:pPr>
        <w:numPr>
          <w:ilvl w:val="1"/>
          <w:numId w:val="33"/>
        </w:numPr>
        <w:tabs>
          <w:tab w:val="num" w:pos="1134"/>
        </w:tabs>
        <w:spacing w:before="0" w:line="216" w:lineRule="auto"/>
        <w:ind w:left="1134"/>
        <w:rPr>
          <w:lang w:val="sr-Latn-CS"/>
        </w:rPr>
      </w:pPr>
      <w:r w:rsidRPr="00BB76DD">
        <w:rPr>
          <w:lang w:val="ru-RU"/>
        </w:rPr>
        <w:t>План заједничких мера</w:t>
      </w:r>
    </w:p>
    <w:p w:rsidR="00BB76DD" w:rsidRPr="00BB76DD" w:rsidRDefault="00BB76DD" w:rsidP="00BB76DD">
      <w:pPr>
        <w:spacing w:before="0"/>
        <w:rPr>
          <w:lang w:val="sr-Latn-CS"/>
        </w:rPr>
      </w:pPr>
      <w:r w:rsidRPr="00BB76DD">
        <w:rPr>
          <w:lang w:val="sr-Latn-CS"/>
        </w:rPr>
        <w:lastRenderedPageBreak/>
        <w:t>Редовни састанци (једном недељно) одржава</w:t>
      </w:r>
      <w:r w:rsidRPr="00BB76DD">
        <w:rPr>
          <w:lang w:val="sr-Cyrl-CS"/>
        </w:rPr>
        <w:t>ју</w:t>
      </w:r>
      <w:r w:rsidRPr="00BB76DD">
        <w:rPr>
          <w:lang w:val="sr-Latn-CS"/>
        </w:rPr>
        <w:t xml:space="preserve"> се са сваким извођачем посебно или са свим извођачима заједно. Састанак води </w:t>
      </w:r>
      <w:r w:rsidRPr="00BB76DD">
        <w:rPr>
          <w:lang w:val="sr-Cyrl-CS"/>
        </w:rPr>
        <w:t>надзорни орган -</w:t>
      </w:r>
      <w:r w:rsidRPr="00BB76DD">
        <w:rPr>
          <w:lang w:val="sr-Latn-CS"/>
        </w:rPr>
        <w:t xml:space="preserve"> вођа пројекта и одговорно лице за безбедност </w:t>
      </w:r>
      <w:r w:rsidRPr="00BB76DD">
        <w:rPr>
          <w:lang w:val="sr-Cyrl-CS"/>
        </w:rPr>
        <w:t>ТЕНТ.</w:t>
      </w:r>
    </w:p>
    <w:p w:rsidR="00BB76DD" w:rsidRPr="00BB76DD" w:rsidRDefault="00BB76DD" w:rsidP="00BB76DD">
      <w:pPr>
        <w:spacing w:before="0"/>
        <w:rPr>
          <w:lang w:val="sr-Latn-CS"/>
        </w:rPr>
      </w:pPr>
      <w:r w:rsidRPr="00BB76DD">
        <w:rPr>
          <w:lang w:val="sr-Latn-CS"/>
        </w:rPr>
        <w:t>Садржај</w:t>
      </w:r>
      <w:r w:rsidRPr="00BB76DD">
        <w:rPr>
          <w:lang w:val="ru-RU"/>
        </w:rPr>
        <w:t xml:space="preserve"> редовног</w:t>
      </w:r>
      <w:r w:rsidRPr="00BB76DD">
        <w:rPr>
          <w:lang w:val="sr-Latn-CS"/>
        </w:rPr>
        <w:t xml:space="preserve"> састанка:</w:t>
      </w:r>
    </w:p>
    <w:p w:rsidR="00BB76DD" w:rsidRPr="00BB76DD" w:rsidRDefault="00BB76DD" w:rsidP="0005547A">
      <w:pPr>
        <w:numPr>
          <w:ilvl w:val="1"/>
          <w:numId w:val="33"/>
        </w:numPr>
        <w:tabs>
          <w:tab w:val="num" w:pos="1134"/>
          <w:tab w:val="left" w:pos="7005"/>
        </w:tabs>
        <w:spacing w:before="0" w:line="216" w:lineRule="auto"/>
        <w:ind w:left="1134"/>
        <w:rPr>
          <w:lang w:val="ru-RU"/>
        </w:rPr>
      </w:pPr>
      <w:r w:rsidRPr="00BB76DD">
        <w:rPr>
          <w:lang w:val="ru-RU"/>
        </w:rPr>
        <w:t xml:space="preserve">Стање </w:t>
      </w:r>
      <w:r w:rsidRPr="00BB76DD">
        <w:rPr>
          <w:lang w:val="sr-Latn-CS"/>
        </w:rPr>
        <w:t>радног и складишног простора</w:t>
      </w:r>
      <w:r w:rsidRPr="00BB76DD">
        <w:rPr>
          <w:lang w:val="ru-RU"/>
        </w:rPr>
        <w:t>;</w:t>
      </w:r>
    </w:p>
    <w:p w:rsidR="00BB76DD" w:rsidRPr="00BB76DD" w:rsidRDefault="00BB76DD" w:rsidP="0005547A">
      <w:pPr>
        <w:numPr>
          <w:ilvl w:val="1"/>
          <w:numId w:val="33"/>
        </w:numPr>
        <w:tabs>
          <w:tab w:val="num" w:pos="1134"/>
          <w:tab w:val="left" w:pos="7005"/>
        </w:tabs>
        <w:spacing w:before="0" w:line="216" w:lineRule="auto"/>
        <w:ind w:left="1134"/>
        <w:rPr>
          <w:lang w:val="ru-RU"/>
        </w:rPr>
      </w:pPr>
      <w:r w:rsidRPr="00BB76DD">
        <w:rPr>
          <w:lang w:val="ru-RU"/>
        </w:rPr>
        <w:t>Стање</w:t>
      </w:r>
      <w:r w:rsidRPr="00BB76DD">
        <w:rPr>
          <w:lang w:val="sr-Latn-CS"/>
        </w:rPr>
        <w:t xml:space="preserve"> противпожаре заштите, опасних материја (хемикалије, гас, горива)</w:t>
      </w:r>
      <w:r w:rsidRPr="00BB76DD">
        <w:rPr>
          <w:lang w:val="ru-RU"/>
        </w:rPr>
        <w:t>;</w:t>
      </w:r>
    </w:p>
    <w:p w:rsidR="00BB76DD" w:rsidRPr="00BB76DD" w:rsidRDefault="00BB76DD" w:rsidP="0005547A">
      <w:pPr>
        <w:numPr>
          <w:ilvl w:val="1"/>
          <w:numId w:val="33"/>
        </w:numPr>
        <w:tabs>
          <w:tab w:val="num" w:pos="1134"/>
          <w:tab w:val="left" w:pos="7005"/>
        </w:tabs>
        <w:spacing w:before="0" w:line="216" w:lineRule="auto"/>
        <w:ind w:left="1134"/>
        <w:rPr>
          <w:lang w:val="ru-RU"/>
        </w:rPr>
      </w:pPr>
      <w:r w:rsidRPr="00BB76DD">
        <w:rPr>
          <w:lang w:val="ru-RU"/>
        </w:rPr>
        <w:t>Коришћење л</w:t>
      </w:r>
      <w:r w:rsidRPr="00BB76DD">
        <w:rPr>
          <w:lang w:val="sr-Latn-CS"/>
        </w:rPr>
        <w:t xml:space="preserve">ичне </w:t>
      </w:r>
      <w:r w:rsidRPr="00BB76DD">
        <w:rPr>
          <w:lang w:val="ru-RU"/>
        </w:rPr>
        <w:t>и колективне</w:t>
      </w:r>
      <w:r w:rsidRPr="00BB76DD">
        <w:rPr>
          <w:lang w:val="sr-Latn-CS"/>
        </w:rPr>
        <w:t xml:space="preserve"> заштитне опреме</w:t>
      </w:r>
      <w:r w:rsidRPr="00BB76DD">
        <w:rPr>
          <w:lang w:val="ru-RU"/>
        </w:rPr>
        <w:t>;</w:t>
      </w:r>
    </w:p>
    <w:p w:rsidR="00BB76DD" w:rsidRPr="00BB76DD" w:rsidRDefault="00BB76DD" w:rsidP="0005547A">
      <w:pPr>
        <w:numPr>
          <w:ilvl w:val="1"/>
          <w:numId w:val="33"/>
        </w:numPr>
        <w:tabs>
          <w:tab w:val="num" w:pos="1134"/>
          <w:tab w:val="left" w:pos="7005"/>
        </w:tabs>
        <w:spacing w:before="0" w:line="216" w:lineRule="auto"/>
        <w:ind w:left="1134"/>
        <w:rPr>
          <w:lang w:val="ru-RU"/>
        </w:rPr>
      </w:pPr>
      <w:r w:rsidRPr="00BB76DD">
        <w:rPr>
          <w:lang w:val="ru-RU"/>
        </w:rPr>
        <w:t>Поштовање п</w:t>
      </w:r>
      <w:r w:rsidRPr="00BB76DD">
        <w:rPr>
          <w:lang w:val="sr-Latn-CS"/>
        </w:rPr>
        <w:t>равила саобраћаја</w:t>
      </w:r>
      <w:r w:rsidRPr="00BB76DD">
        <w:rPr>
          <w:lang w:val="ru-RU"/>
        </w:rPr>
        <w:t>;</w:t>
      </w:r>
    </w:p>
    <w:p w:rsidR="00BB76DD" w:rsidRPr="00BB76DD" w:rsidRDefault="00BB76DD" w:rsidP="0005547A">
      <w:pPr>
        <w:numPr>
          <w:ilvl w:val="1"/>
          <w:numId w:val="33"/>
        </w:numPr>
        <w:tabs>
          <w:tab w:val="num" w:pos="1134"/>
          <w:tab w:val="left" w:pos="7005"/>
        </w:tabs>
        <w:spacing w:before="0" w:line="216" w:lineRule="auto"/>
        <w:ind w:left="1134"/>
        <w:rPr>
          <w:lang w:val="ru-RU"/>
        </w:rPr>
      </w:pPr>
      <w:r w:rsidRPr="00BB76DD">
        <w:rPr>
          <w:lang w:val="sr-Latn-CS"/>
        </w:rPr>
        <w:t>Процене ризика од повреда</w:t>
      </w:r>
      <w:r w:rsidRPr="00BB76DD">
        <w:rPr>
          <w:lang w:val="ru-RU"/>
        </w:rPr>
        <w:t xml:space="preserve"> и</w:t>
      </w:r>
    </w:p>
    <w:p w:rsidR="00BB76DD" w:rsidRPr="00BB76DD" w:rsidRDefault="00BB76DD" w:rsidP="0005547A">
      <w:pPr>
        <w:numPr>
          <w:ilvl w:val="1"/>
          <w:numId w:val="33"/>
        </w:numPr>
        <w:tabs>
          <w:tab w:val="num" w:pos="1134"/>
          <w:tab w:val="left" w:pos="7005"/>
        </w:tabs>
        <w:spacing w:before="0" w:line="216" w:lineRule="auto"/>
        <w:ind w:left="1134"/>
        <w:rPr>
          <w:lang w:val="sr-Latn-CS"/>
        </w:rPr>
      </w:pPr>
      <w:r w:rsidRPr="00BB76DD">
        <w:rPr>
          <w:lang w:val="sr-Latn-CS"/>
        </w:rPr>
        <w:t>Могућност побољшања безбедности</w:t>
      </w:r>
      <w:r w:rsidRPr="00BB76DD">
        <w:rPr>
          <w:lang w:val="ru-RU"/>
        </w:rPr>
        <w:t xml:space="preserve"> и здравља на</w:t>
      </w:r>
      <w:r w:rsidRPr="00BB76DD">
        <w:rPr>
          <w:lang w:val="sr-Latn-CS"/>
        </w:rPr>
        <w:t xml:space="preserve"> рад</w:t>
      </w:r>
      <w:r w:rsidRPr="00BB76DD">
        <w:rPr>
          <w:lang w:val="ru-RU"/>
        </w:rPr>
        <w:t>у</w:t>
      </w:r>
      <w:r w:rsidRPr="00BB76DD">
        <w:rPr>
          <w:lang w:val="sr-Latn-CS"/>
        </w:rPr>
        <w:t>.</w:t>
      </w:r>
    </w:p>
    <w:p w:rsidR="00BB76DD" w:rsidRPr="00BB76DD" w:rsidRDefault="00BB76DD" w:rsidP="00BB76DD">
      <w:pPr>
        <w:tabs>
          <w:tab w:val="left" w:pos="567"/>
        </w:tabs>
        <w:spacing w:before="0"/>
        <w:rPr>
          <w:rFonts w:cs="Arial"/>
        </w:rPr>
      </w:pPr>
    </w:p>
    <w:p w:rsidR="00BB76DD" w:rsidRPr="00BB76DD" w:rsidRDefault="00BB76DD" w:rsidP="00BB76DD">
      <w:pPr>
        <w:tabs>
          <w:tab w:val="left" w:pos="567"/>
        </w:tabs>
        <w:spacing w:before="0"/>
        <w:rPr>
          <w:rFonts w:cs="Arial"/>
        </w:rPr>
      </w:pPr>
    </w:p>
    <w:p w:rsidR="00BB76DD" w:rsidRPr="00BB76DD" w:rsidRDefault="00BB76DD" w:rsidP="00BB76DD">
      <w:pPr>
        <w:tabs>
          <w:tab w:val="left" w:pos="567"/>
        </w:tabs>
        <w:spacing w:before="0"/>
        <w:rPr>
          <w:rFonts w:cs="Arial"/>
        </w:rPr>
      </w:pPr>
    </w:p>
    <w:p w:rsidR="00BB76DD" w:rsidRPr="00BB76DD" w:rsidRDefault="00BB76DD" w:rsidP="00BB76DD">
      <w:pPr>
        <w:tabs>
          <w:tab w:val="left" w:pos="567"/>
        </w:tabs>
        <w:spacing w:before="0"/>
        <w:rPr>
          <w:rFonts w:cs="Arial"/>
        </w:rPr>
      </w:pPr>
    </w:p>
    <w:p w:rsidR="00BB76DD" w:rsidRPr="00BB76DD" w:rsidRDefault="00BB76DD" w:rsidP="00BB76DD">
      <w:pPr>
        <w:tabs>
          <w:tab w:val="left" w:pos="567"/>
        </w:tabs>
        <w:spacing w:before="0"/>
        <w:rPr>
          <w:rFonts w:cs="Arial"/>
        </w:rPr>
      </w:pPr>
    </w:p>
    <w:p w:rsidR="00BB76DD" w:rsidRPr="00BB76DD" w:rsidRDefault="00BB76DD" w:rsidP="00BB76DD">
      <w:pPr>
        <w:tabs>
          <w:tab w:val="left" w:pos="567"/>
        </w:tabs>
        <w:spacing w:before="0"/>
        <w:rPr>
          <w:rFonts w:cs="Arial"/>
        </w:rPr>
      </w:pPr>
    </w:p>
    <w:p w:rsidR="00BB76DD" w:rsidRPr="00BB76DD" w:rsidRDefault="00BB76DD" w:rsidP="00BB76DD">
      <w:pPr>
        <w:tabs>
          <w:tab w:val="left" w:pos="567"/>
        </w:tabs>
        <w:spacing w:before="0"/>
        <w:rPr>
          <w:rFonts w:cs="Arial"/>
        </w:rPr>
      </w:pPr>
    </w:p>
    <w:p w:rsidR="00BB76DD" w:rsidRPr="00BB76DD" w:rsidRDefault="00BB76DD" w:rsidP="00BB76DD">
      <w:pPr>
        <w:tabs>
          <w:tab w:val="left" w:pos="567"/>
        </w:tabs>
        <w:spacing w:before="0"/>
        <w:rPr>
          <w:rFonts w:cs="Arial"/>
          <w:lang w:val="sr-Cyrl-RS"/>
        </w:rPr>
      </w:pPr>
    </w:p>
    <w:p w:rsidR="00BB76DD" w:rsidRPr="00BB76DD" w:rsidRDefault="00BB76DD" w:rsidP="00BB76DD">
      <w:pPr>
        <w:tabs>
          <w:tab w:val="left" w:pos="567"/>
        </w:tabs>
        <w:spacing w:before="0"/>
        <w:rPr>
          <w:rFonts w:cs="Arial"/>
          <w:lang w:val="sr-Cyrl-RS"/>
        </w:rPr>
      </w:pPr>
    </w:p>
    <w:p w:rsidR="00BB76DD" w:rsidRPr="00BB76DD" w:rsidRDefault="00BB76DD" w:rsidP="00BB76DD">
      <w:pPr>
        <w:tabs>
          <w:tab w:val="left" w:pos="567"/>
        </w:tabs>
        <w:spacing w:before="0"/>
        <w:rPr>
          <w:rFonts w:cs="Arial"/>
          <w:lang w:val="sr-Cyrl-RS"/>
        </w:rPr>
      </w:pPr>
    </w:p>
    <w:p w:rsidR="00BB76DD" w:rsidRPr="00BB76DD" w:rsidRDefault="00BB76DD" w:rsidP="00BB76DD">
      <w:pPr>
        <w:tabs>
          <w:tab w:val="left" w:pos="567"/>
        </w:tabs>
        <w:spacing w:before="0"/>
        <w:rPr>
          <w:rFonts w:cs="Arial"/>
          <w:lang w:val="sr-Cyrl-RS"/>
        </w:rPr>
      </w:pPr>
    </w:p>
    <w:p w:rsidR="00BB76DD" w:rsidRPr="00BB76DD" w:rsidRDefault="00BB76DD" w:rsidP="00BB76DD">
      <w:pPr>
        <w:tabs>
          <w:tab w:val="left" w:pos="567"/>
        </w:tabs>
        <w:spacing w:before="0"/>
        <w:rPr>
          <w:rFonts w:cs="Arial"/>
          <w:lang w:val="sr-Cyrl-RS"/>
        </w:rPr>
      </w:pPr>
    </w:p>
    <w:p w:rsidR="00BB76DD" w:rsidRPr="00BB76DD" w:rsidRDefault="00BB76DD" w:rsidP="00BB76DD">
      <w:pPr>
        <w:tabs>
          <w:tab w:val="left" w:pos="567"/>
        </w:tabs>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F04" w:rsidRDefault="00C91F04">
      <w:r>
        <w:separator/>
      </w:r>
    </w:p>
    <w:p w:rsidR="00C91F04" w:rsidRDefault="00C91F04"/>
  </w:endnote>
  <w:endnote w:type="continuationSeparator" w:id="0">
    <w:p w:rsidR="00C91F04" w:rsidRDefault="00C91F04">
      <w:r>
        <w:continuationSeparator/>
      </w:r>
    </w:p>
    <w:p w:rsidR="00C91F04" w:rsidRDefault="00C91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57" w:rsidRDefault="009E705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7057" w:rsidRDefault="009E7057" w:rsidP="00841BE7">
    <w:pPr>
      <w:pStyle w:val="Footer"/>
      <w:ind w:right="360"/>
    </w:pPr>
  </w:p>
  <w:p w:rsidR="009E7057" w:rsidRDefault="009E705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57" w:rsidRPr="00EC5BB4" w:rsidRDefault="009E70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75C8C">
      <w:rPr>
        <w:rStyle w:val="PageNumber"/>
        <w:rFonts w:cs="Arial"/>
        <w:b/>
        <w:noProof/>
        <w:szCs w:val="24"/>
      </w:rPr>
      <w:t>13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75C8C">
      <w:rPr>
        <w:rStyle w:val="PageNumber"/>
        <w:rFonts w:cs="Arial"/>
        <w:b/>
        <w:noProof/>
        <w:szCs w:val="24"/>
      </w:rPr>
      <w:t>64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57" w:rsidRPr="00EC5BB4" w:rsidRDefault="009E705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D777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D777F">
      <w:rPr>
        <w:rStyle w:val="PageNumber"/>
        <w:rFonts w:cs="Arial"/>
        <w:b/>
        <w:noProof/>
        <w:szCs w:val="24"/>
      </w:rPr>
      <w:t>64</w:t>
    </w:r>
    <w:r w:rsidRPr="00EC5BB4">
      <w:rPr>
        <w:rStyle w:val="PageNumber"/>
        <w:rFonts w:cs="Arial"/>
        <w:b/>
        <w:szCs w:val="24"/>
      </w:rPr>
      <w:fldChar w:fldCharType="end"/>
    </w:r>
  </w:p>
  <w:p w:rsidR="009E7057" w:rsidRDefault="009E70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F04" w:rsidRDefault="00C91F04">
      <w:r>
        <w:separator/>
      </w:r>
    </w:p>
    <w:p w:rsidR="00C91F04" w:rsidRDefault="00C91F04"/>
  </w:footnote>
  <w:footnote w:type="continuationSeparator" w:id="0">
    <w:p w:rsidR="00C91F04" w:rsidRDefault="00C91F04">
      <w:r>
        <w:continuationSeparator/>
      </w:r>
    </w:p>
    <w:p w:rsidR="00C91F04" w:rsidRDefault="00C91F0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57" w:rsidRDefault="009E7057" w:rsidP="004276AD">
    <w:pPr>
      <w:pStyle w:val="Header"/>
      <w:rPr>
        <w:sz w:val="20"/>
      </w:rPr>
    </w:pPr>
  </w:p>
  <w:p w:rsidR="009E7057" w:rsidRPr="00D274E1" w:rsidRDefault="009E7057" w:rsidP="004276AD">
    <w:pPr>
      <w:pStyle w:val="Header"/>
      <w:rPr>
        <w:sz w:val="20"/>
      </w:rPr>
    </w:pPr>
    <w:r w:rsidRPr="00D274E1">
      <w:rPr>
        <w:sz w:val="20"/>
      </w:rPr>
      <w:t>ЈП „Електропривреда Србије</w:t>
    </w:r>
    <w:proofErr w:type="gramStart"/>
    <w:r w:rsidRPr="00D274E1">
      <w:rPr>
        <w:sz w:val="20"/>
      </w:rPr>
      <w:t>“ Београд</w:t>
    </w:r>
    <w:proofErr w:type="gramEnd"/>
    <w:r w:rsidRPr="00D274E1">
      <w:rPr>
        <w:sz w:val="20"/>
      </w:rPr>
      <w:t xml:space="preserve">          Конкурсна документација ЈН</w:t>
    </w:r>
    <w:r w:rsidRPr="00D274E1">
      <w:rPr>
        <w:b/>
        <w:sz w:val="20"/>
      </w:rPr>
      <w:t xml:space="preserve"> </w:t>
    </w:r>
    <w:r w:rsidRPr="00D274E1">
      <w:rPr>
        <w:rFonts w:cs="Arial"/>
        <w:sz w:val="20"/>
        <w:lang w:val="sr-Latn-RS"/>
      </w:rPr>
      <w:t>3000/1763/2016 (1817/2016)</w:t>
    </w:r>
  </w:p>
  <w:p w:rsidR="009E7057" w:rsidRPr="004276AD" w:rsidRDefault="009E7057"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057" w:rsidRDefault="009E7057" w:rsidP="004276AD">
    <w:pPr>
      <w:pStyle w:val="Header"/>
    </w:pPr>
  </w:p>
  <w:p w:rsidR="009E7057" w:rsidRPr="00493D9A" w:rsidRDefault="009E7057" w:rsidP="004276AD">
    <w:pPr>
      <w:pStyle w:val="Header"/>
      <w:rPr>
        <w:sz w:val="20"/>
      </w:rPr>
    </w:pPr>
    <w:r w:rsidRPr="00493D9A">
      <w:rPr>
        <w:sz w:val="20"/>
      </w:rPr>
      <w:t>ЈП „Електропривреда Србије</w:t>
    </w:r>
    <w:proofErr w:type="gramStart"/>
    <w:r w:rsidRPr="00493D9A">
      <w:rPr>
        <w:sz w:val="20"/>
      </w:rPr>
      <w:t>“ Београд</w:t>
    </w:r>
    <w:proofErr w:type="gramEnd"/>
    <w:r w:rsidRPr="00493D9A">
      <w:rPr>
        <w:sz w:val="20"/>
      </w:rPr>
      <w:t xml:space="preserve">          Конкурсна документација ЈН</w:t>
    </w:r>
    <w:r w:rsidRPr="00493D9A">
      <w:rPr>
        <w:b/>
        <w:sz w:val="20"/>
      </w:rPr>
      <w:t xml:space="preserve"> </w:t>
    </w:r>
    <w:r w:rsidRPr="00493D9A">
      <w:rPr>
        <w:rFonts w:cs="Arial"/>
        <w:sz w:val="20"/>
      </w:rPr>
      <w:t>3000/1763/2016 (1817/2016)</w:t>
    </w:r>
  </w:p>
  <w:p w:rsidR="009E7057" w:rsidRPr="00210557" w:rsidRDefault="009E7057"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8DB3352"/>
    <w:multiLevelType w:val="hybridMultilevel"/>
    <w:tmpl w:val="30C69F9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4927347A"/>
    <w:multiLevelType w:val="hybridMultilevel"/>
    <w:tmpl w:val="6C161026"/>
    <w:lvl w:ilvl="0" w:tplc="4C0E1874">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22C24C7"/>
    <w:multiLevelType w:val="hybridMultilevel"/>
    <w:tmpl w:val="32787D6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766097B"/>
    <w:multiLevelType w:val="hybridMultilevel"/>
    <w:tmpl w:val="FCFC01B8"/>
    <w:lvl w:ilvl="0" w:tplc="4D52A2B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3"/>
  </w:num>
  <w:num w:numId="3">
    <w:abstractNumId w:val="82"/>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2"/>
  </w:num>
  <w:num w:numId="8">
    <w:abstractNumId w:val="68"/>
  </w:num>
  <w:num w:numId="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num>
  <w:num w:numId="11">
    <w:abstractNumId w:val="70"/>
  </w:num>
  <w:num w:numId="12">
    <w:abstractNumId w:val="65"/>
  </w:num>
  <w:num w:numId="13">
    <w:abstractNumId w:val="58"/>
  </w:num>
  <w:num w:numId="14">
    <w:abstractNumId w:val="55"/>
  </w:num>
  <w:num w:numId="15">
    <w:abstractNumId w:val="62"/>
  </w:num>
  <w:num w:numId="16">
    <w:abstractNumId w:val="83"/>
  </w:num>
  <w:num w:numId="17">
    <w:abstractNumId w:val="76"/>
  </w:num>
  <w:num w:numId="18">
    <w:abstractNumId w:val="86"/>
  </w:num>
  <w:num w:numId="19">
    <w:abstractNumId w:val="64"/>
  </w:num>
  <w:num w:numId="2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1"/>
  </w:num>
  <w:num w:numId="27">
    <w:abstractNumId w:val="74"/>
  </w:num>
  <w:num w:numId="28">
    <w:abstractNumId w:val="85"/>
  </w:num>
  <w:num w:numId="29">
    <w:abstractNumId w:val="73"/>
  </w:num>
  <w:num w:numId="30">
    <w:abstractNumId w:val="77"/>
  </w:num>
  <w:num w:numId="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6C"/>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7A"/>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10"/>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D5"/>
    <w:rsid w:val="001224E7"/>
    <w:rsid w:val="001227A3"/>
    <w:rsid w:val="00122CAF"/>
    <w:rsid w:val="00122D69"/>
    <w:rsid w:val="00122E8C"/>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0D"/>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0"/>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962"/>
    <w:rsid w:val="00231AB7"/>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799"/>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BF5"/>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5E88"/>
    <w:rsid w:val="00336343"/>
    <w:rsid w:val="00336FB3"/>
    <w:rsid w:val="003372D6"/>
    <w:rsid w:val="003375F4"/>
    <w:rsid w:val="003376C6"/>
    <w:rsid w:val="00337C5A"/>
    <w:rsid w:val="00337E1E"/>
    <w:rsid w:val="00337F0A"/>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414"/>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28F"/>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BC9"/>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259"/>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A86"/>
    <w:rsid w:val="00461F43"/>
    <w:rsid w:val="0046240B"/>
    <w:rsid w:val="004628B5"/>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93D"/>
    <w:rsid w:val="00474AEE"/>
    <w:rsid w:val="00474F05"/>
    <w:rsid w:val="00474F43"/>
    <w:rsid w:val="00475220"/>
    <w:rsid w:val="004753EA"/>
    <w:rsid w:val="004756E7"/>
    <w:rsid w:val="00475814"/>
    <w:rsid w:val="00475BD1"/>
    <w:rsid w:val="00475C8C"/>
    <w:rsid w:val="00475F7B"/>
    <w:rsid w:val="004764F9"/>
    <w:rsid w:val="00476735"/>
    <w:rsid w:val="00476E54"/>
    <w:rsid w:val="0047715C"/>
    <w:rsid w:val="004772F7"/>
    <w:rsid w:val="0047743A"/>
    <w:rsid w:val="0047790C"/>
    <w:rsid w:val="00480077"/>
    <w:rsid w:val="00480907"/>
    <w:rsid w:val="00480A0F"/>
    <w:rsid w:val="004812AF"/>
    <w:rsid w:val="00481BC8"/>
    <w:rsid w:val="004821B6"/>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D9A"/>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294"/>
    <w:rsid w:val="004B347E"/>
    <w:rsid w:val="004B3A94"/>
    <w:rsid w:val="004B422D"/>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3BEC"/>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858"/>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77F"/>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F2"/>
    <w:rsid w:val="004E3B14"/>
    <w:rsid w:val="004E4047"/>
    <w:rsid w:val="004E465A"/>
    <w:rsid w:val="004E469E"/>
    <w:rsid w:val="004E496A"/>
    <w:rsid w:val="004E4C8A"/>
    <w:rsid w:val="004E53C5"/>
    <w:rsid w:val="004E5460"/>
    <w:rsid w:val="004E5665"/>
    <w:rsid w:val="004E5985"/>
    <w:rsid w:val="004E5C38"/>
    <w:rsid w:val="004E60E0"/>
    <w:rsid w:val="004E61F1"/>
    <w:rsid w:val="004E6423"/>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3B4"/>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1FD"/>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47"/>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6F7F50"/>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1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444"/>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D4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4C7D"/>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78"/>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6FC"/>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F4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3E1"/>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7D5"/>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3BB4"/>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E3"/>
    <w:rsid w:val="008423A9"/>
    <w:rsid w:val="00842A1C"/>
    <w:rsid w:val="00842B3D"/>
    <w:rsid w:val="00842CAD"/>
    <w:rsid w:val="00842E4F"/>
    <w:rsid w:val="00842EC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7C"/>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D60"/>
    <w:rsid w:val="008821F5"/>
    <w:rsid w:val="008824BD"/>
    <w:rsid w:val="008824F8"/>
    <w:rsid w:val="008826D7"/>
    <w:rsid w:val="00882AF6"/>
    <w:rsid w:val="0088310B"/>
    <w:rsid w:val="008837A7"/>
    <w:rsid w:val="0088398D"/>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2C"/>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BAF"/>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A1A"/>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38F4"/>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9D0"/>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82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057"/>
    <w:rsid w:val="009E7811"/>
    <w:rsid w:val="009E787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8B6"/>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490"/>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A7C"/>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6B8"/>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26E"/>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50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832"/>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6DD"/>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B60"/>
    <w:rsid w:val="00C66C13"/>
    <w:rsid w:val="00C672B0"/>
    <w:rsid w:val="00C6735D"/>
    <w:rsid w:val="00C6752E"/>
    <w:rsid w:val="00C6753B"/>
    <w:rsid w:val="00C67A57"/>
    <w:rsid w:val="00C70265"/>
    <w:rsid w:val="00C703CD"/>
    <w:rsid w:val="00C70621"/>
    <w:rsid w:val="00C7065A"/>
    <w:rsid w:val="00C709DB"/>
    <w:rsid w:val="00C70EFC"/>
    <w:rsid w:val="00C71C0B"/>
    <w:rsid w:val="00C71F22"/>
    <w:rsid w:val="00C7243C"/>
    <w:rsid w:val="00C72A79"/>
    <w:rsid w:val="00C73581"/>
    <w:rsid w:val="00C73E83"/>
    <w:rsid w:val="00C73FD2"/>
    <w:rsid w:val="00C7400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1F04"/>
    <w:rsid w:val="00C922F5"/>
    <w:rsid w:val="00C926F6"/>
    <w:rsid w:val="00C927CE"/>
    <w:rsid w:val="00C92CB9"/>
    <w:rsid w:val="00C9395C"/>
    <w:rsid w:val="00C93B57"/>
    <w:rsid w:val="00C93C0F"/>
    <w:rsid w:val="00C93D2C"/>
    <w:rsid w:val="00C94240"/>
    <w:rsid w:val="00C942FB"/>
    <w:rsid w:val="00C944C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0"/>
    <w:rsid w:val="00D25C1F"/>
    <w:rsid w:val="00D25F7D"/>
    <w:rsid w:val="00D26447"/>
    <w:rsid w:val="00D26898"/>
    <w:rsid w:val="00D2689A"/>
    <w:rsid w:val="00D26D66"/>
    <w:rsid w:val="00D27361"/>
    <w:rsid w:val="00D273C7"/>
    <w:rsid w:val="00D274E1"/>
    <w:rsid w:val="00D279E1"/>
    <w:rsid w:val="00D279EA"/>
    <w:rsid w:val="00D30177"/>
    <w:rsid w:val="00D3017F"/>
    <w:rsid w:val="00D30598"/>
    <w:rsid w:val="00D30E90"/>
    <w:rsid w:val="00D30EBF"/>
    <w:rsid w:val="00D31213"/>
    <w:rsid w:val="00D31828"/>
    <w:rsid w:val="00D3192A"/>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860"/>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4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092"/>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34E"/>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C9"/>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89"/>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47F28"/>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9.bin"/><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20zeljko.rankovic@" TargetMode="External"/><Relationship Id="rId186" Type="http://schemas.openxmlformats.org/officeDocument/2006/relationships/header" Target="head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10.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image" Target="media/image7.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188" Type="http://schemas.openxmlformats.org/officeDocument/2006/relationships/oleObject" Target="embeddings/oleObject6.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fontTable" Target="fontTable.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1.xml"/><Relationship Id="rId189" Type="http://schemas.openxmlformats.org/officeDocument/2006/relationships/oleObject" Target="embeddings/oleObject7.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theme" Target="theme/theme1.xml"/><Relationship Id="rId190" Type="http://schemas.openxmlformats.org/officeDocument/2006/relationships/oleObject" Target="embeddings/oleObject8.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F86027E-4023-4A7B-AB51-83A3C1EA1497}">
  <ds:schemaRefs>
    <ds:schemaRef ds:uri="http://schemas.openxmlformats.org/officeDocument/2006/bibliography"/>
  </ds:schemaRefs>
</ds:datastoreItem>
</file>

<file path=customXml/itemProps100.xml><?xml version="1.0" encoding="utf-8"?>
<ds:datastoreItem xmlns:ds="http://schemas.openxmlformats.org/officeDocument/2006/customXml" ds:itemID="{CF56EBAF-E324-4672-9770-3457297B0530}">
  <ds:schemaRefs>
    <ds:schemaRef ds:uri="http://schemas.openxmlformats.org/officeDocument/2006/bibliography"/>
  </ds:schemaRefs>
</ds:datastoreItem>
</file>

<file path=customXml/itemProps101.xml><?xml version="1.0" encoding="utf-8"?>
<ds:datastoreItem xmlns:ds="http://schemas.openxmlformats.org/officeDocument/2006/customXml" ds:itemID="{B34EA85C-734D-43A3-9228-79BEFEED5CBD}">
  <ds:schemaRefs>
    <ds:schemaRef ds:uri="http://schemas.openxmlformats.org/officeDocument/2006/bibliography"/>
  </ds:schemaRefs>
</ds:datastoreItem>
</file>

<file path=customXml/itemProps102.xml><?xml version="1.0" encoding="utf-8"?>
<ds:datastoreItem xmlns:ds="http://schemas.openxmlformats.org/officeDocument/2006/customXml" ds:itemID="{05215697-834E-4C3F-AACD-93B8BFF1847B}">
  <ds:schemaRefs>
    <ds:schemaRef ds:uri="http://schemas.openxmlformats.org/officeDocument/2006/bibliography"/>
  </ds:schemaRefs>
</ds:datastoreItem>
</file>

<file path=customXml/itemProps103.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104.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05.xml><?xml version="1.0" encoding="utf-8"?>
<ds:datastoreItem xmlns:ds="http://schemas.openxmlformats.org/officeDocument/2006/customXml" ds:itemID="{DADB5263-EE99-4EF8-96C6-4B9D670F7B18}">
  <ds:schemaRefs>
    <ds:schemaRef ds:uri="http://schemas.openxmlformats.org/officeDocument/2006/bibliography"/>
  </ds:schemaRefs>
</ds:datastoreItem>
</file>

<file path=customXml/itemProps106.xml><?xml version="1.0" encoding="utf-8"?>
<ds:datastoreItem xmlns:ds="http://schemas.openxmlformats.org/officeDocument/2006/customXml" ds:itemID="{B9E5F010-55B7-4A90-AB89-9EAA87CE4E0F}">
  <ds:schemaRefs>
    <ds:schemaRef ds:uri="http://schemas.openxmlformats.org/officeDocument/2006/bibliography"/>
  </ds:schemaRefs>
</ds:datastoreItem>
</file>

<file path=customXml/itemProps107.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108.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9.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11.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10.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11.xml><?xml version="1.0" encoding="utf-8"?>
<ds:datastoreItem xmlns:ds="http://schemas.openxmlformats.org/officeDocument/2006/customXml" ds:itemID="{F83E4824-1244-4E5C-88A6-93150C31631D}">
  <ds:schemaRefs>
    <ds:schemaRef ds:uri="http://schemas.openxmlformats.org/officeDocument/2006/bibliography"/>
  </ds:schemaRefs>
</ds:datastoreItem>
</file>

<file path=customXml/itemProps112.xml><?xml version="1.0" encoding="utf-8"?>
<ds:datastoreItem xmlns:ds="http://schemas.openxmlformats.org/officeDocument/2006/customXml" ds:itemID="{83642372-F9AE-41AA-B9CF-BBADFFE140B7}">
  <ds:schemaRefs>
    <ds:schemaRef ds:uri="http://schemas.openxmlformats.org/officeDocument/2006/bibliography"/>
  </ds:schemaRefs>
</ds:datastoreItem>
</file>

<file path=customXml/itemProps113.xml><?xml version="1.0" encoding="utf-8"?>
<ds:datastoreItem xmlns:ds="http://schemas.openxmlformats.org/officeDocument/2006/customXml" ds:itemID="{DABF6483-F262-4CF5-B707-AF60047006A0}">
  <ds:schemaRefs>
    <ds:schemaRef ds:uri="http://schemas.openxmlformats.org/officeDocument/2006/bibliography"/>
  </ds:schemaRefs>
</ds:datastoreItem>
</file>

<file path=customXml/itemProps114.xml><?xml version="1.0" encoding="utf-8"?>
<ds:datastoreItem xmlns:ds="http://schemas.openxmlformats.org/officeDocument/2006/customXml" ds:itemID="{36D4AB16-78CC-4706-B1FD-6BD6853B056F}">
  <ds:schemaRefs>
    <ds:schemaRef ds:uri="http://schemas.openxmlformats.org/officeDocument/2006/bibliography"/>
  </ds:schemaRefs>
</ds:datastoreItem>
</file>

<file path=customXml/itemProps115.xml><?xml version="1.0" encoding="utf-8"?>
<ds:datastoreItem xmlns:ds="http://schemas.openxmlformats.org/officeDocument/2006/customXml" ds:itemID="{9CBD311B-93C8-4AB0-8F6D-B3A8CF8480EB}">
  <ds:schemaRefs>
    <ds:schemaRef ds:uri="http://schemas.openxmlformats.org/officeDocument/2006/bibliography"/>
  </ds:schemaRefs>
</ds:datastoreItem>
</file>

<file path=customXml/itemProps116.xml><?xml version="1.0" encoding="utf-8"?>
<ds:datastoreItem xmlns:ds="http://schemas.openxmlformats.org/officeDocument/2006/customXml" ds:itemID="{F1C963F8-7F36-4E03-A76D-9D38128F5B3F}">
  <ds:schemaRefs>
    <ds:schemaRef ds:uri="http://schemas.openxmlformats.org/officeDocument/2006/bibliography"/>
  </ds:schemaRefs>
</ds:datastoreItem>
</file>

<file path=customXml/itemProps117.xml><?xml version="1.0" encoding="utf-8"?>
<ds:datastoreItem xmlns:ds="http://schemas.openxmlformats.org/officeDocument/2006/customXml" ds:itemID="{BAFBF5E1-7971-49A4-9D51-9CAC038A9402}">
  <ds:schemaRefs>
    <ds:schemaRef ds:uri="http://schemas.openxmlformats.org/officeDocument/2006/bibliography"/>
  </ds:schemaRefs>
</ds:datastoreItem>
</file>

<file path=customXml/itemProps118.xml><?xml version="1.0" encoding="utf-8"?>
<ds:datastoreItem xmlns:ds="http://schemas.openxmlformats.org/officeDocument/2006/customXml" ds:itemID="{A4CF5B93-BF26-4BFE-B8F8-B1B41D380A36}">
  <ds:schemaRefs>
    <ds:schemaRef ds:uri="http://schemas.openxmlformats.org/officeDocument/2006/bibliography"/>
  </ds:schemaRefs>
</ds:datastoreItem>
</file>

<file path=customXml/itemProps119.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12.xml><?xml version="1.0" encoding="utf-8"?>
<ds:datastoreItem xmlns:ds="http://schemas.openxmlformats.org/officeDocument/2006/customXml" ds:itemID="{657B309A-838E-41E6-8DC5-A28CB2461958}">
  <ds:schemaRefs>
    <ds:schemaRef ds:uri="http://schemas.openxmlformats.org/officeDocument/2006/bibliography"/>
  </ds:schemaRefs>
</ds:datastoreItem>
</file>

<file path=customXml/itemProps120.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2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22.xml><?xml version="1.0" encoding="utf-8"?>
<ds:datastoreItem xmlns:ds="http://schemas.openxmlformats.org/officeDocument/2006/customXml" ds:itemID="{226A8AE3-D00E-4745-B309-3273D1899603}">
  <ds:schemaRefs>
    <ds:schemaRef ds:uri="http://schemas.openxmlformats.org/officeDocument/2006/bibliography"/>
  </ds:schemaRefs>
</ds:datastoreItem>
</file>

<file path=customXml/itemProps123.xml><?xml version="1.0" encoding="utf-8"?>
<ds:datastoreItem xmlns:ds="http://schemas.openxmlformats.org/officeDocument/2006/customXml" ds:itemID="{FC22D67B-D356-41E4-853E-6ECAA3ED4609}">
  <ds:schemaRefs>
    <ds:schemaRef ds:uri="http://schemas.openxmlformats.org/officeDocument/2006/bibliography"/>
  </ds:schemaRefs>
</ds:datastoreItem>
</file>

<file path=customXml/itemProps124.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5.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26.xml><?xml version="1.0" encoding="utf-8"?>
<ds:datastoreItem xmlns:ds="http://schemas.openxmlformats.org/officeDocument/2006/customXml" ds:itemID="{FCFB1164-32FC-44AF-A6DE-94E9DA11D11D}">
  <ds:schemaRefs>
    <ds:schemaRef ds:uri="http://schemas.openxmlformats.org/officeDocument/2006/bibliography"/>
  </ds:schemaRefs>
</ds:datastoreItem>
</file>

<file path=customXml/itemProps127.xml><?xml version="1.0" encoding="utf-8"?>
<ds:datastoreItem xmlns:ds="http://schemas.openxmlformats.org/officeDocument/2006/customXml" ds:itemID="{3A1DF4B2-42FD-4AE6-B0B8-4FDEF82A2465}">
  <ds:schemaRefs>
    <ds:schemaRef ds:uri="http://schemas.openxmlformats.org/officeDocument/2006/bibliography"/>
  </ds:schemaRefs>
</ds:datastoreItem>
</file>

<file path=customXml/itemProps128.xml><?xml version="1.0" encoding="utf-8"?>
<ds:datastoreItem xmlns:ds="http://schemas.openxmlformats.org/officeDocument/2006/customXml" ds:itemID="{5999044F-00F4-4619-8F8B-1BB9A5A871E0}">
  <ds:schemaRefs>
    <ds:schemaRef ds:uri="http://schemas.openxmlformats.org/officeDocument/2006/bibliography"/>
  </ds:schemaRefs>
</ds:datastoreItem>
</file>

<file path=customXml/itemProps129.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3.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0.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31.xml><?xml version="1.0" encoding="utf-8"?>
<ds:datastoreItem xmlns:ds="http://schemas.openxmlformats.org/officeDocument/2006/customXml" ds:itemID="{8E612FFC-5D0B-4424-8F45-574D87C819F5}">
  <ds:schemaRefs>
    <ds:schemaRef ds:uri="http://schemas.openxmlformats.org/officeDocument/2006/bibliography"/>
  </ds:schemaRefs>
</ds:datastoreItem>
</file>

<file path=customXml/itemProps132.xml><?xml version="1.0" encoding="utf-8"?>
<ds:datastoreItem xmlns:ds="http://schemas.openxmlformats.org/officeDocument/2006/customXml" ds:itemID="{4DAC6FD0-B31A-4537-9A2A-E6C0985D67C9}">
  <ds:schemaRefs>
    <ds:schemaRef ds:uri="http://schemas.openxmlformats.org/officeDocument/2006/bibliography"/>
  </ds:schemaRefs>
</ds:datastoreItem>
</file>

<file path=customXml/itemProps133.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134.xml><?xml version="1.0" encoding="utf-8"?>
<ds:datastoreItem xmlns:ds="http://schemas.openxmlformats.org/officeDocument/2006/customXml" ds:itemID="{4EAA5E5A-CCE7-46E2-9E18-C6C0D6B3EC72}">
  <ds:schemaRefs>
    <ds:schemaRef ds:uri="http://schemas.openxmlformats.org/officeDocument/2006/bibliography"/>
  </ds:schemaRefs>
</ds:datastoreItem>
</file>

<file path=customXml/itemProps135.xml><?xml version="1.0" encoding="utf-8"?>
<ds:datastoreItem xmlns:ds="http://schemas.openxmlformats.org/officeDocument/2006/customXml" ds:itemID="{729C1970-F782-4587-86D5-DBC30E62B411}">
  <ds:schemaRefs>
    <ds:schemaRef ds:uri="http://schemas.openxmlformats.org/officeDocument/2006/bibliography"/>
  </ds:schemaRefs>
</ds:datastoreItem>
</file>

<file path=customXml/itemProps136.xml><?xml version="1.0" encoding="utf-8"?>
<ds:datastoreItem xmlns:ds="http://schemas.openxmlformats.org/officeDocument/2006/customXml" ds:itemID="{C1AE246A-7E04-4A9E-8CEA-E7A609CBB310}">
  <ds:schemaRefs>
    <ds:schemaRef ds:uri="http://schemas.openxmlformats.org/officeDocument/2006/bibliography"/>
  </ds:schemaRefs>
</ds:datastoreItem>
</file>

<file path=customXml/itemProps137.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38.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139.xml><?xml version="1.0" encoding="utf-8"?>
<ds:datastoreItem xmlns:ds="http://schemas.openxmlformats.org/officeDocument/2006/customXml" ds:itemID="{3DF9B561-FB87-4238-AEF5-857B0F100D2E}">
  <ds:schemaRefs>
    <ds:schemaRef ds:uri="http://schemas.openxmlformats.org/officeDocument/2006/bibliography"/>
  </ds:schemaRefs>
</ds:datastoreItem>
</file>

<file path=customXml/itemProps14.xml><?xml version="1.0" encoding="utf-8"?>
<ds:datastoreItem xmlns:ds="http://schemas.openxmlformats.org/officeDocument/2006/customXml" ds:itemID="{7A09BA17-36EC-44C7-8ECB-2DF90E0BE7D6}">
  <ds:schemaRefs>
    <ds:schemaRef ds:uri="http://schemas.openxmlformats.org/officeDocument/2006/bibliography"/>
  </ds:schemaRefs>
</ds:datastoreItem>
</file>

<file path=customXml/itemProps14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41.xml><?xml version="1.0" encoding="utf-8"?>
<ds:datastoreItem xmlns:ds="http://schemas.openxmlformats.org/officeDocument/2006/customXml" ds:itemID="{009B60A5-2427-495C-8138-357D588E44A6}">
  <ds:schemaRefs>
    <ds:schemaRef ds:uri="http://schemas.openxmlformats.org/officeDocument/2006/bibliography"/>
  </ds:schemaRefs>
</ds:datastoreItem>
</file>

<file path=customXml/itemProps142.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43.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44.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4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6.xml><?xml version="1.0" encoding="utf-8"?>
<ds:datastoreItem xmlns:ds="http://schemas.openxmlformats.org/officeDocument/2006/customXml" ds:itemID="{A825DE7B-DD08-48BD-9634-FC8878AF97B4}">
  <ds:schemaRefs>
    <ds:schemaRef ds:uri="http://schemas.openxmlformats.org/officeDocument/2006/bibliography"/>
  </ds:schemaRefs>
</ds:datastoreItem>
</file>

<file path=customXml/itemProps147.xml><?xml version="1.0" encoding="utf-8"?>
<ds:datastoreItem xmlns:ds="http://schemas.openxmlformats.org/officeDocument/2006/customXml" ds:itemID="{4968D4B4-F92D-4E7E-8C41-C115D1CB233E}">
  <ds:schemaRefs>
    <ds:schemaRef ds:uri="http://schemas.openxmlformats.org/officeDocument/2006/bibliography"/>
  </ds:schemaRefs>
</ds:datastoreItem>
</file>

<file path=customXml/itemProps148.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49.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15.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50.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51.xml><?xml version="1.0" encoding="utf-8"?>
<ds:datastoreItem xmlns:ds="http://schemas.openxmlformats.org/officeDocument/2006/customXml" ds:itemID="{C9481FFD-28B5-4C55-B781-BB72A4B8DF8F}">
  <ds:schemaRefs>
    <ds:schemaRef ds:uri="http://schemas.openxmlformats.org/officeDocument/2006/bibliography"/>
  </ds:schemaRefs>
</ds:datastoreItem>
</file>

<file path=customXml/itemProps152.xml><?xml version="1.0" encoding="utf-8"?>
<ds:datastoreItem xmlns:ds="http://schemas.openxmlformats.org/officeDocument/2006/customXml" ds:itemID="{C3C20E34-E724-40E3-8BF5-14FC1F2F3FFA}">
  <ds:schemaRefs>
    <ds:schemaRef ds:uri="http://schemas.openxmlformats.org/officeDocument/2006/bibliography"/>
  </ds:schemaRefs>
</ds:datastoreItem>
</file>

<file path=customXml/itemProps153.xml><?xml version="1.0" encoding="utf-8"?>
<ds:datastoreItem xmlns:ds="http://schemas.openxmlformats.org/officeDocument/2006/customXml" ds:itemID="{0D5B6FE8-2700-4C48-A82B-D61B96F2C4CF}">
  <ds:schemaRefs>
    <ds:schemaRef ds:uri="http://schemas.openxmlformats.org/officeDocument/2006/bibliography"/>
  </ds:schemaRefs>
</ds:datastoreItem>
</file>

<file path=customXml/itemProps154.xml><?xml version="1.0" encoding="utf-8"?>
<ds:datastoreItem xmlns:ds="http://schemas.openxmlformats.org/officeDocument/2006/customXml" ds:itemID="{3311ED9E-3DA4-48C0-B05B-9BFBB42ADA15}">
  <ds:schemaRefs>
    <ds:schemaRef ds:uri="http://schemas.openxmlformats.org/officeDocument/2006/bibliography"/>
  </ds:schemaRefs>
</ds:datastoreItem>
</file>

<file path=customXml/itemProps155.xml><?xml version="1.0" encoding="utf-8"?>
<ds:datastoreItem xmlns:ds="http://schemas.openxmlformats.org/officeDocument/2006/customXml" ds:itemID="{35B70FE8-B380-4730-8A0B-CEA6A7A2CEEE}">
  <ds:schemaRefs>
    <ds:schemaRef ds:uri="http://schemas.openxmlformats.org/officeDocument/2006/bibliography"/>
  </ds:schemaRefs>
</ds:datastoreItem>
</file>

<file path=customXml/itemProps156.xml><?xml version="1.0" encoding="utf-8"?>
<ds:datastoreItem xmlns:ds="http://schemas.openxmlformats.org/officeDocument/2006/customXml" ds:itemID="{34A854A5-18F6-43CD-A660-02CDFCA0F1B9}">
  <ds:schemaRefs>
    <ds:schemaRef ds:uri="http://schemas.openxmlformats.org/officeDocument/2006/bibliography"/>
  </ds:schemaRefs>
</ds:datastoreItem>
</file>

<file path=customXml/itemProps157.xml><?xml version="1.0" encoding="utf-8"?>
<ds:datastoreItem xmlns:ds="http://schemas.openxmlformats.org/officeDocument/2006/customXml" ds:itemID="{0F6C6AF7-936E-454D-B77A-150BF0BA2EC5}">
  <ds:schemaRefs>
    <ds:schemaRef ds:uri="http://schemas.openxmlformats.org/officeDocument/2006/bibliography"/>
  </ds:schemaRefs>
</ds:datastoreItem>
</file>

<file path=customXml/itemProps16.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7.xml><?xml version="1.0" encoding="utf-8"?>
<ds:datastoreItem xmlns:ds="http://schemas.openxmlformats.org/officeDocument/2006/customXml" ds:itemID="{973A2329-E5F0-49FD-9C65-08DD9BE530BC}">
  <ds:schemaRefs>
    <ds:schemaRef ds:uri="http://schemas.openxmlformats.org/officeDocument/2006/bibliography"/>
  </ds:schemaRefs>
</ds:datastoreItem>
</file>

<file path=customXml/itemProps1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9.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2.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20.xml><?xml version="1.0" encoding="utf-8"?>
<ds:datastoreItem xmlns:ds="http://schemas.openxmlformats.org/officeDocument/2006/customXml" ds:itemID="{64FFBBD1-F0F7-441E-B8DD-60E1B2DD093C}">
  <ds:schemaRefs>
    <ds:schemaRef ds:uri="http://schemas.openxmlformats.org/officeDocument/2006/bibliography"/>
  </ds:schemaRefs>
</ds:datastoreItem>
</file>

<file path=customXml/itemProps21.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22.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23.xml><?xml version="1.0" encoding="utf-8"?>
<ds:datastoreItem xmlns:ds="http://schemas.openxmlformats.org/officeDocument/2006/customXml" ds:itemID="{7941327D-FB89-4FCD-BABF-DC96A2C4E7A8}">
  <ds:schemaRefs>
    <ds:schemaRef ds:uri="http://schemas.openxmlformats.org/officeDocument/2006/bibliography"/>
  </ds:schemaRefs>
</ds:datastoreItem>
</file>

<file path=customXml/itemProps24.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25.xml><?xml version="1.0" encoding="utf-8"?>
<ds:datastoreItem xmlns:ds="http://schemas.openxmlformats.org/officeDocument/2006/customXml" ds:itemID="{B4433BF0-E1C2-484D-85C9-DB91CD74937B}">
  <ds:schemaRefs>
    <ds:schemaRef ds:uri="http://schemas.openxmlformats.org/officeDocument/2006/bibliography"/>
  </ds:schemaRefs>
</ds:datastoreItem>
</file>

<file path=customXml/itemProps26.xml><?xml version="1.0" encoding="utf-8"?>
<ds:datastoreItem xmlns:ds="http://schemas.openxmlformats.org/officeDocument/2006/customXml" ds:itemID="{7442ACFC-44D0-4D38-88C2-DBAC8C6BC669}">
  <ds:schemaRefs>
    <ds:schemaRef ds:uri="http://schemas.openxmlformats.org/officeDocument/2006/bibliography"/>
  </ds:schemaRefs>
</ds:datastoreItem>
</file>

<file path=customXml/itemProps27.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28.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29.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3.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0.xml><?xml version="1.0" encoding="utf-8"?>
<ds:datastoreItem xmlns:ds="http://schemas.openxmlformats.org/officeDocument/2006/customXml" ds:itemID="{A5EA0407-6CD4-4AA9-8DC7-2C05FFA5E989}">
  <ds:schemaRefs>
    <ds:schemaRef ds:uri="http://schemas.openxmlformats.org/officeDocument/2006/bibliography"/>
  </ds:schemaRefs>
</ds:datastoreItem>
</file>

<file path=customXml/itemProps31.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3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33.xml><?xml version="1.0" encoding="utf-8"?>
<ds:datastoreItem xmlns:ds="http://schemas.openxmlformats.org/officeDocument/2006/customXml" ds:itemID="{5F9DEE38-CE70-4DB8-9FCE-9EAD7B872024}">
  <ds:schemaRefs>
    <ds:schemaRef ds:uri="http://schemas.openxmlformats.org/officeDocument/2006/bibliography"/>
  </ds:schemaRefs>
</ds:datastoreItem>
</file>

<file path=customXml/itemProps34.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35.xml><?xml version="1.0" encoding="utf-8"?>
<ds:datastoreItem xmlns:ds="http://schemas.openxmlformats.org/officeDocument/2006/customXml" ds:itemID="{A7FC5A61-63EE-472E-98A8-7D6C9FB24BFB}">
  <ds:schemaRefs>
    <ds:schemaRef ds:uri="http://schemas.openxmlformats.org/officeDocument/2006/bibliography"/>
  </ds:schemaRefs>
</ds:datastoreItem>
</file>

<file path=customXml/itemProps36.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37.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38.xml><?xml version="1.0" encoding="utf-8"?>
<ds:datastoreItem xmlns:ds="http://schemas.openxmlformats.org/officeDocument/2006/customXml" ds:itemID="{EB6F898F-534B-4BE5-9B6F-F9E9F79AF4A8}">
  <ds:schemaRefs>
    <ds:schemaRef ds:uri="http://schemas.openxmlformats.org/officeDocument/2006/bibliography"/>
  </ds:schemaRefs>
</ds:datastoreItem>
</file>

<file path=customXml/itemProps39.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4.xml><?xml version="1.0" encoding="utf-8"?>
<ds:datastoreItem xmlns:ds="http://schemas.openxmlformats.org/officeDocument/2006/customXml" ds:itemID="{BD7A760C-4D59-4E9A-8E9D-584EA3EE3B38}">
  <ds:schemaRefs>
    <ds:schemaRef ds:uri="http://schemas.openxmlformats.org/officeDocument/2006/bibliography"/>
  </ds:schemaRefs>
</ds:datastoreItem>
</file>

<file path=customXml/itemProps40.xml><?xml version="1.0" encoding="utf-8"?>
<ds:datastoreItem xmlns:ds="http://schemas.openxmlformats.org/officeDocument/2006/customXml" ds:itemID="{4F50294D-4D0C-4540-9786-CCEB18B819F5}">
  <ds:schemaRefs>
    <ds:schemaRef ds:uri="http://schemas.openxmlformats.org/officeDocument/2006/bibliography"/>
  </ds:schemaRefs>
</ds:datastoreItem>
</file>

<file path=customXml/itemProps41.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42.xml><?xml version="1.0" encoding="utf-8"?>
<ds:datastoreItem xmlns:ds="http://schemas.openxmlformats.org/officeDocument/2006/customXml" ds:itemID="{17E8095D-0265-4E1B-A109-E6F0AD7804CE}">
  <ds:schemaRefs>
    <ds:schemaRef ds:uri="http://schemas.openxmlformats.org/officeDocument/2006/bibliography"/>
  </ds:schemaRefs>
</ds:datastoreItem>
</file>

<file path=customXml/itemProps43.xml><?xml version="1.0" encoding="utf-8"?>
<ds:datastoreItem xmlns:ds="http://schemas.openxmlformats.org/officeDocument/2006/customXml" ds:itemID="{2F49D93D-DA6D-4C0D-B5C2-53ADC025381A}">
  <ds:schemaRefs>
    <ds:schemaRef ds:uri="http://schemas.openxmlformats.org/officeDocument/2006/bibliography"/>
  </ds:schemaRefs>
</ds:datastoreItem>
</file>

<file path=customXml/itemProps44.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45.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4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47.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48.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5.xml><?xml version="1.0" encoding="utf-8"?>
<ds:datastoreItem xmlns:ds="http://schemas.openxmlformats.org/officeDocument/2006/customXml" ds:itemID="{A8E42542-397F-4C0E-8D08-4FFDB1147490}">
  <ds:schemaRefs>
    <ds:schemaRef ds:uri="http://schemas.openxmlformats.org/officeDocument/2006/bibliography"/>
  </ds:schemaRefs>
</ds:datastoreItem>
</file>

<file path=customXml/itemProps50.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1.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52.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53.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54.xml><?xml version="1.0" encoding="utf-8"?>
<ds:datastoreItem xmlns:ds="http://schemas.openxmlformats.org/officeDocument/2006/customXml" ds:itemID="{C570D875-5AD5-4787-8ECF-85182FE5A14A}">
  <ds:schemaRefs>
    <ds:schemaRef ds:uri="http://schemas.openxmlformats.org/officeDocument/2006/bibliography"/>
  </ds:schemaRefs>
</ds:datastoreItem>
</file>

<file path=customXml/itemProps55.xml><?xml version="1.0" encoding="utf-8"?>
<ds:datastoreItem xmlns:ds="http://schemas.openxmlformats.org/officeDocument/2006/customXml" ds:itemID="{B6F597BA-C328-4EC0-9C6F-67EF6E49AF2C}">
  <ds:schemaRefs>
    <ds:schemaRef ds:uri="http://schemas.openxmlformats.org/officeDocument/2006/bibliography"/>
  </ds:schemaRefs>
</ds:datastoreItem>
</file>

<file path=customXml/itemProps56.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57.xml><?xml version="1.0" encoding="utf-8"?>
<ds:datastoreItem xmlns:ds="http://schemas.openxmlformats.org/officeDocument/2006/customXml" ds:itemID="{00281690-21FD-4545-A009-2FEDFF1F2B51}">
  <ds:schemaRefs>
    <ds:schemaRef ds:uri="http://schemas.openxmlformats.org/officeDocument/2006/bibliography"/>
  </ds:schemaRefs>
</ds:datastoreItem>
</file>

<file path=customXml/itemProps58.xml><?xml version="1.0" encoding="utf-8"?>
<ds:datastoreItem xmlns:ds="http://schemas.openxmlformats.org/officeDocument/2006/customXml" ds:itemID="{15B2DE8E-D164-485F-9AEC-7DDB43EC8E50}">
  <ds:schemaRefs>
    <ds:schemaRef ds:uri="http://schemas.openxmlformats.org/officeDocument/2006/bibliography"/>
  </ds:schemaRefs>
</ds:datastoreItem>
</file>

<file path=customXml/itemProps59.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6.xml><?xml version="1.0" encoding="utf-8"?>
<ds:datastoreItem xmlns:ds="http://schemas.openxmlformats.org/officeDocument/2006/customXml" ds:itemID="{6C713CDB-46BB-4A49-83D0-DA6A9C240374}">
  <ds:schemaRefs>
    <ds:schemaRef ds:uri="http://schemas.openxmlformats.org/officeDocument/2006/bibliography"/>
  </ds:schemaRefs>
</ds:datastoreItem>
</file>

<file path=customXml/itemProps60.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61.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6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63.xml><?xml version="1.0" encoding="utf-8"?>
<ds:datastoreItem xmlns:ds="http://schemas.openxmlformats.org/officeDocument/2006/customXml" ds:itemID="{F392ADC1-04C3-4F13-85A4-8A5E4A64ED1E}">
  <ds:schemaRefs>
    <ds:schemaRef ds:uri="http://schemas.openxmlformats.org/officeDocument/2006/bibliography"/>
  </ds:schemaRefs>
</ds:datastoreItem>
</file>

<file path=customXml/itemProps64.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65.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66.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67.xml><?xml version="1.0" encoding="utf-8"?>
<ds:datastoreItem xmlns:ds="http://schemas.openxmlformats.org/officeDocument/2006/customXml" ds:itemID="{82DD431F-11AA-4E00-8A32-55B744665ABF}">
  <ds:schemaRefs>
    <ds:schemaRef ds:uri="http://schemas.openxmlformats.org/officeDocument/2006/bibliography"/>
  </ds:schemaRefs>
</ds:datastoreItem>
</file>

<file path=customXml/itemProps68.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69.xml><?xml version="1.0" encoding="utf-8"?>
<ds:datastoreItem xmlns:ds="http://schemas.openxmlformats.org/officeDocument/2006/customXml" ds:itemID="{8DA65396-671F-4A06-B5DE-07BA14355701}">
  <ds:schemaRefs>
    <ds:schemaRef ds:uri="http://schemas.openxmlformats.org/officeDocument/2006/bibliography"/>
  </ds:schemaRefs>
</ds:datastoreItem>
</file>

<file path=customXml/itemProps7.xml><?xml version="1.0" encoding="utf-8"?>
<ds:datastoreItem xmlns:ds="http://schemas.openxmlformats.org/officeDocument/2006/customXml" ds:itemID="{35F2D6C4-E0BC-4009-952C-126EC791BB30}">
  <ds:schemaRefs>
    <ds:schemaRef ds:uri="http://schemas.openxmlformats.org/officeDocument/2006/bibliography"/>
  </ds:schemaRefs>
</ds:datastoreItem>
</file>

<file path=customXml/itemProps70.xml><?xml version="1.0" encoding="utf-8"?>
<ds:datastoreItem xmlns:ds="http://schemas.openxmlformats.org/officeDocument/2006/customXml" ds:itemID="{0DCDA5E4-6260-49B7-9289-847F00D89CDF}">
  <ds:schemaRefs>
    <ds:schemaRef ds:uri="http://schemas.openxmlformats.org/officeDocument/2006/bibliography"/>
  </ds:schemaRefs>
</ds:datastoreItem>
</file>

<file path=customXml/itemProps71.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72.xml><?xml version="1.0" encoding="utf-8"?>
<ds:datastoreItem xmlns:ds="http://schemas.openxmlformats.org/officeDocument/2006/customXml" ds:itemID="{A65F1F66-0228-4E6C-931B-E5C216999E2C}">
  <ds:schemaRefs>
    <ds:schemaRef ds:uri="http://schemas.openxmlformats.org/officeDocument/2006/bibliography"/>
  </ds:schemaRefs>
</ds:datastoreItem>
</file>

<file path=customXml/itemProps73.xml><?xml version="1.0" encoding="utf-8"?>
<ds:datastoreItem xmlns:ds="http://schemas.openxmlformats.org/officeDocument/2006/customXml" ds:itemID="{2B66E552-7741-4880-9A05-F37B7C94243F}">
  <ds:schemaRefs>
    <ds:schemaRef ds:uri="http://schemas.openxmlformats.org/officeDocument/2006/bibliography"/>
  </ds:schemaRefs>
</ds:datastoreItem>
</file>

<file path=customXml/itemProps74.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75.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76.xml><?xml version="1.0" encoding="utf-8"?>
<ds:datastoreItem xmlns:ds="http://schemas.openxmlformats.org/officeDocument/2006/customXml" ds:itemID="{F743A91B-48E0-4F6B-A570-9597362FAD9B}">
  <ds:schemaRefs>
    <ds:schemaRef ds:uri="http://schemas.openxmlformats.org/officeDocument/2006/bibliography"/>
  </ds:schemaRefs>
</ds:datastoreItem>
</file>

<file path=customXml/itemProps77.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78.xml><?xml version="1.0" encoding="utf-8"?>
<ds:datastoreItem xmlns:ds="http://schemas.openxmlformats.org/officeDocument/2006/customXml" ds:itemID="{5CF6948F-E0E2-4CB5-96CF-42D1FA8F6FE1}">
  <ds:schemaRefs>
    <ds:schemaRef ds:uri="http://schemas.openxmlformats.org/officeDocument/2006/bibliography"/>
  </ds:schemaRefs>
</ds:datastoreItem>
</file>

<file path=customXml/itemProps79.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0.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81.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82.xml><?xml version="1.0" encoding="utf-8"?>
<ds:datastoreItem xmlns:ds="http://schemas.openxmlformats.org/officeDocument/2006/customXml" ds:itemID="{49619BAC-A355-4E9B-8B7E-E1AC6197AA12}">
  <ds:schemaRefs>
    <ds:schemaRef ds:uri="http://schemas.openxmlformats.org/officeDocument/2006/bibliography"/>
  </ds:schemaRefs>
</ds:datastoreItem>
</file>

<file path=customXml/itemProps83.xml><?xml version="1.0" encoding="utf-8"?>
<ds:datastoreItem xmlns:ds="http://schemas.openxmlformats.org/officeDocument/2006/customXml" ds:itemID="{1CD306AF-539E-4FD0-824E-A9F3585F55E0}">
  <ds:schemaRefs>
    <ds:schemaRef ds:uri="http://schemas.openxmlformats.org/officeDocument/2006/bibliography"/>
  </ds:schemaRefs>
</ds:datastoreItem>
</file>

<file path=customXml/itemProps84.xml><?xml version="1.0" encoding="utf-8"?>
<ds:datastoreItem xmlns:ds="http://schemas.openxmlformats.org/officeDocument/2006/customXml" ds:itemID="{8C820427-F6D4-4EC8-8837-894A0F1A71D3}">
  <ds:schemaRefs>
    <ds:schemaRef ds:uri="http://schemas.openxmlformats.org/officeDocument/2006/bibliography"/>
  </ds:schemaRefs>
</ds:datastoreItem>
</file>

<file path=customXml/itemProps85.xml><?xml version="1.0" encoding="utf-8"?>
<ds:datastoreItem xmlns:ds="http://schemas.openxmlformats.org/officeDocument/2006/customXml" ds:itemID="{97E02728-8831-4889-8C64-E7F254C10644}">
  <ds:schemaRefs>
    <ds:schemaRef ds:uri="http://schemas.openxmlformats.org/officeDocument/2006/bibliography"/>
  </ds:schemaRefs>
</ds:datastoreItem>
</file>

<file path=customXml/itemProps86.xml><?xml version="1.0" encoding="utf-8"?>
<ds:datastoreItem xmlns:ds="http://schemas.openxmlformats.org/officeDocument/2006/customXml" ds:itemID="{BA258A5F-7430-4209-9660-15F5A4ED989B}">
  <ds:schemaRefs>
    <ds:schemaRef ds:uri="http://schemas.openxmlformats.org/officeDocument/2006/bibliography"/>
  </ds:schemaRefs>
</ds:datastoreItem>
</file>

<file path=customXml/itemProps87.xml><?xml version="1.0" encoding="utf-8"?>
<ds:datastoreItem xmlns:ds="http://schemas.openxmlformats.org/officeDocument/2006/customXml" ds:itemID="{B5175D86-CE7B-412D-BD71-0960D26C5B5A}">
  <ds:schemaRefs>
    <ds:schemaRef ds:uri="http://schemas.openxmlformats.org/officeDocument/2006/bibliography"/>
  </ds:schemaRefs>
</ds:datastoreItem>
</file>

<file path=customXml/itemProps88.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89.xml><?xml version="1.0" encoding="utf-8"?>
<ds:datastoreItem xmlns:ds="http://schemas.openxmlformats.org/officeDocument/2006/customXml" ds:itemID="{20BC13DF-BFA6-438B-B4DE-9BB2C71BD15D}">
  <ds:schemaRefs>
    <ds:schemaRef ds:uri="http://schemas.openxmlformats.org/officeDocument/2006/bibliography"/>
  </ds:schemaRefs>
</ds:datastoreItem>
</file>

<file path=customXml/itemProps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90.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91.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2.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93.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94.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95.xml><?xml version="1.0" encoding="utf-8"?>
<ds:datastoreItem xmlns:ds="http://schemas.openxmlformats.org/officeDocument/2006/customXml" ds:itemID="{9B78593B-B273-42AF-9742-6BF32BD1851B}">
  <ds:schemaRefs>
    <ds:schemaRef ds:uri="http://schemas.openxmlformats.org/officeDocument/2006/bibliography"/>
  </ds:schemaRefs>
</ds:datastoreItem>
</file>

<file path=customXml/itemProps96.xml><?xml version="1.0" encoding="utf-8"?>
<ds:datastoreItem xmlns:ds="http://schemas.openxmlformats.org/officeDocument/2006/customXml" ds:itemID="{E3525914-1AB5-4A1C-A7C6-930C8BC4C51D}">
  <ds:schemaRefs>
    <ds:schemaRef ds:uri="http://schemas.openxmlformats.org/officeDocument/2006/bibliography"/>
  </ds:schemaRefs>
</ds:datastoreItem>
</file>

<file path=customXml/itemProps97.xml><?xml version="1.0" encoding="utf-8"?>
<ds:datastoreItem xmlns:ds="http://schemas.openxmlformats.org/officeDocument/2006/customXml" ds:itemID="{E5966C8E-9FF0-41BC-BD42-5C559A0BD4D3}">
  <ds:schemaRefs>
    <ds:schemaRef ds:uri="http://schemas.openxmlformats.org/officeDocument/2006/bibliography"/>
  </ds:schemaRefs>
</ds:datastoreItem>
</file>

<file path=customXml/itemProps98.xml><?xml version="1.0" encoding="utf-8"?>
<ds:datastoreItem xmlns:ds="http://schemas.openxmlformats.org/officeDocument/2006/customXml" ds:itemID="{E1D6BE57-5F0B-474B-837E-F60B5C4586A1}">
  <ds:schemaRefs>
    <ds:schemaRef ds:uri="http://schemas.openxmlformats.org/officeDocument/2006/bibliography"/>
  </ds:schemaRefs>
</ds:datastoreItem>
</file>

<file path=customXml/itemProps99.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64</Pages>
  <Words>20830</Words>
  <Characters>118733</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139285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Zeljko Rankovic</cp:lastModifiedBy>
  <cp:revision>100</cp:revision>
  <cp:lastPrinted>2016-12-02T10:49:00Z</cp:lastPrinted>
  <dcterms:created xsi:type="dcterms:W3CDTF">2016-03-21T12:29:00Z</dcterms:created>
  <dcterms:modified xsi:type="dcterms:W3CDTF">2016-12-05T07:07:00Z</dcterms:modified>
</cp:coreProperties>
</file>