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777B5F">
        <w:rPr>
          <w:rFonts w:cs="Arial"/>
          <w:b/>
        </w:rPr>
        <w:t>J</w:t>
      </w:r>
      <w:r w:rsidR="00E6011B">
        <w:rPr>
          <w:rFonts w:cs="Arial"/>
          <w:b/>
          <w:lang w:val="sr-Cyrl-RS"/>
        </w:rPr>
        <w:t>Н/3000/0</w:t>
      </w:r>
      <w:r w:rsidR="00E6011B">
        <w:rPr>
          <w:rFonts w:cs="Arial"/>
          <w:b/>
        </w:rPr>
        <w:t>593</w:t>
      </w:r>
      <w:r w:rsidR="00E6011B">
        <w:rPr>
          <w:rFonts w:cs="Arial"/>
          <w:b/>
          <w:lang w:val="sr-Cyrl-RS"/>
        </w:rPr>
        <w:t>/2016(1</w:t>
      </w:r>
      <w:r w:rsidR="00E6011B">
        <w:rPr>
          <w:rFonts w:cs="Arial"/>
          <w:b/>
        </w:rPr>
        <w:t>459</w:t>
      </w:r>
      <w:r w:rsidR="00777B5F">
        <w:rPr>
          <w:rFonts w:cs="Arial"/>
          <w:b/>
          <w:lang w:val="sr-Cyrl-RS"/>
        </w:rPr>
        <w:t>/2016)</w:t>
      </w:r>
    </w:p>
    <w:p w:rsidR="00210557" w:rsidRPr="00E47C2E" w:rsidRDefault="00210557" w:rsidP="00781B02">
      <w:pPr>
        <w:rPr>
          <w:rFonts w:cs="Arial"/>
        </w:rPr>
      </w:pPr>
    </w:p>
    <w:p w:rsidR="00F16226" w:rsidRPr="00E47C2E" w:rsidRDefault="006E7C2D" w:rsidP="006E7C2D">
      <w:pPr>
        <w:jc w:val="center"/>
        <w:rPr>
          <w:rFonts w:eastAsia="Arial Unicode MS" w:cs="Arial"/>
          <w:b/>
          <w:kern w:val="2"/>
        </w:rPr>
      </w:pPr>
      <w:r>
        <w:rPr>
          <w:rFonts w:cs="Arial"/>
          <w:lang w:val="sr-Cyrl-RS"/>
        </w:rPr>
        <w:t>Замена хидрауличног цилиндра на Допреми 2 ТЕНТ А</w:t>
      </w: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Lucida Sans Unicode" w:cs="Arial"/>
          <w:iCs/>
          <w:color w:val="00B0F0"/>
          <w:lang w:eastAsia="ar-SA"/>
        </w:rPr>
      </w:pPr>
    </w:p>
    <w:p w:rsidR="00150FCE" w:rsidRPr="00E47C2E" w:rsidRDefault="00150FCE"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(заведено у ЈП ЕПС б</w:t>
      </w:r>
      <w:r w:rsidR="00777B5F">
        <w:rPr>
          <w:rFonts w:eastAsia="Arial Unicode MS" w:cs="Arial"/>
          <w:kern w:val="2"/>
          <w:lang w:val="ru-RU"/>
        </w:rPr>
        <w:t xml:space="preserve">рој </w:t>
      </w:r>
      <w:r w:rsidR="00084808">
        <w:rPr>
          <w:rFonts w:eastAsia="Arial Unicode MS" w:cs="Arial"/>
          <w:kern w:val="2"/>
        </w:rPr>
        <w:t>339262</w:t>
      </w:r>
      <w:r w:rsidR="00084808">
        <w:rPr>
          <w:rFonts w:eastAsia="Arial Unicode MS" w:cs="Arial"/>
          <w:kern w:val="2"/>
          <w:lang w:val="ru-RU"/>
        </w:rPr>
        <w:t>/</w:t>
      </w:r>
      <w:r w:rsidR="00084808">
        <w:rPr>
          <w:rFonts w:eastAsia="Arial Unicode MS" w:cs="Arial"/>
          <w:kern w:val="2"/>
        </w:rPr>
        <w:t>5</w:t>
      </w:r>
      <w:r w:rsidR="00084808">
        <w:rPr>
          <w:rFonts w:eastAsia="Arial Unicode MS" w:cs="Arial"/>
          <w:kern w:val="2"/>
          <w:lang w:val="ru-RU"/>
        </w:rPr>
        <w:t xml:space="preserve">-16 од </w:t>
      </w:r>
      <w:r w:rsidR="00084808">
        <w:rPr>
          <w:rFonts w:eastAsia="Arial Unicode MS" w:cs="Arial"/>
          <w:kern w:val="2"/>
        </w:rPr>
        <w:t>2</w:t>
      </w:r>
      <w:r w:rsidR="00084808">
        <w:rPr>
          <w:rFonts w:eastAsia="Arial Unicode MS" w:cs="Arial"/>
          <w:kern w:val="2"/>
          <w:lang w:val="ru-RU"/>
        </w:rPr>
        <w:t>.</w:t>
      </w:r>
      <w:r w:rsidR="00084808">
        <w:rPr>
          <w:rFonts w:eastAsia="Arial Unicode MS" w:cs="Arial"/>
          <w:kern w:val="2"/>
        </w:rPr>
        <w:t>12</w:t>
      </w:r>
      <w:r w:rsidR="00777B5F">
        <w:rPr>
          <w:rFonts w:eastAsia="Arial Unicode MS" w:cs="Arial"/>
          <w:kern w:val="2"/>
          <w:lang w:val="ru-RU"/>
        </w:rPr>
        <w:t>.2016.</w:t>
      </w:r>
      <w:r w:rsidRPr="00E47C2E">
        <w:rPr>
          <w:rFonts w:eastAsia="Arial Unicode MS" w:cs="Arial"/>
          <w:kern w:val="2"/>
          <w:lang w:val="ru-RU"/>
        </w:rPr>
        <w:t>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777B5F" w:rsidP="00E13FFC">
      <w:pPr>
        <w:spacing w:before="0"/>
        <w:jc w:val="center"/>
        <w:rPr>
          <w:rFonts w:cs="Arial"/>
          <w:lang w:val="ru-RU"/>
        </w:rPr>
      </w:pPr>
      <w:r>
        <w:rPr>
          <w:rFonts w:cs="Arial"/>
          <w:lang w:val="sr-Cyrl-RS"/>
        </w:rPr>
        <w:t>Обреновац</w:t>
      </w:r>
      <w:r>
        <w:rPr>
          <w:rFonts w:cs="Arial"/>
          <w:lang w:val="ru-RU"/>
        </w:rPr>
        <w:t xml:space="preserve">, </w:t>
      </w:r>
      <w:r w:rsidR="00E13FFC" w:rsidRPr="00E47C2E">
        <w:rPr>
          <w:rFonts w:cs="Arial"/>
          <w:lang w:val="ru-RU"/>
        </w:rPr>
        <w:t>2016. 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w:t>
      </w:r>
      <w:r w:rsidR="00E13FFC" w:rsidRPr="00E47C2E">
        <w:rPr>
          <w:rFonts w:eastAsia="TimesNewRomanPSMT" w:cs="Arial"/>
          <w:color w:val="000000"/>
          <w:kern w:val="2"/>
        </w:rPr>
        <w:t xml:space="preserve"> </w:t>
      </w:r>
      <w:r w:rsidR="00010E49" w:rsidRPr="00E47C2E">
        <w:rPr>
          <w:rFonts w:eastAsia="TimesNewRomanPSMT" w:cs="Arial"/>
          <w:color w:val="000000"/>
          <w:kern w:val="2"/>
          <w:lang w:val="ru-RU"/>
        </w:rPr>
        <w:t>50</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777B5F">
        <w:rPr>
          <w:rFonts w:eastAsia="TimesNewRomanPSMT" w:cs="Arial"/>
          <w:color w:val="000000"/>
          <w:kern w:val="2"/>
          <w:lang w:val="ru-RU"/>
        </w:rPr>
        <w:t xml:space="preserve"> </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77B5F">
        <w:rPr>
          <w:rFonts w:eastAsia="TimesNewRomanPSMT" w:cs="Arial"/>
          <w:color w:val="000000"/>
          <w:kern w:val="2"/>
          <w:lang w:val="ru-RU"/>
        </w:rPr>
        <w:t xml:space="preserve"> </w:t>
      </w:r>
      <w:r w:rsidR="009D3136">
        <w:rPr>
          <w:rFonts w:eastAsia="TimesNewRomanPSMT" w:cs="Arial"/>
          <w:color w:val="000000"/>
          <w:kern w:val="2"/>
        </w:rPr>
        <w:t>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6E7C2D">
        <w:rPr>
          <w:rFonts w:eastAsia="Arial Unicode MS" w:cs="Arial"/>
          <w:color w:val="000000"/>
          <w:kern w:val="2"/>
          <w:lang w:val="ru-RU"/>
        </w:rPr>
        <w:t>105.E.03.01-</w:t>
      </w:r>
      <w:r w:rsidR="006E7C2D">
        <w:rPr>
          <w:rFonts w:eastAsia="Arial Unicode MS" w:cs="Arial"/>
          <w:color w:val="000000"/>
          <w:kern w:val="2"/>
        </w:rPr>
        <w:t>339262</w:t>
      </w:r>
      <w:r w:rsidR="006E7C2D">
        <w:rPr>
          <w:rFonts w:eastAsia="Arial Unicode MS" w:cs="Arial"/>
          <w:color w:val="000000"/>
          <w:kern w:val="2"/>
          <w:lang w:val="ru-RU"/>
        </w:rPr>
        <w:t xml:space="preserve">/2-2016 од </w:t>
      </w:r>
      <w:r w:rsidR="00084808">
        <w:rPr>
          <w:rFonts w:eastAsia="Arial Unicode MS" w:cs="Arial"/>
          <w:color w:val="000000"/>
          <w:kern w:val="2"/>
          <w:lang w:val="sr-Latn-RS"/>
        </w:rPr>
        <w:t>2</w:t>
      </w:r>
      <w:r w:rsidR="006E7C2D">
        <w:rPr>
          <w:rFonts w:eastAsia="Arial Unicode MS" w:cs="Arial"/>
          <w:color w:val="000000"/>
          <w:kern w:val="2"/>
          <w:lang w:val="ru-RU"/>
        </w:rPr>
        <w:t>.</w:t>
      </w:r>
      <w:r w:rsidR="00084808">
        <w:rPr>
          <w:rFonts w:eastAsia="Arial Unicode MS" w:cs="Arial"/>
          <w:color w:val="000000"/>
          <w:kern w:val="2"/>
          <w:lang w:val="sr-Latn-RS"/>
        </w:rPr>
        <w:t>12</w:t>
      </w:r>
      <w:r w:rsidR="00CA5FB6" w:rsidRPr="00CA5FB6">
        <w:rPr>
          <w:rFonts w:eastAsia="Arial Unicode MS" w:cs="Arial"/>
          <w:color w:val="000000"/>
          <w:kern w:val="2"/>
          <w:lang w:val="ru-RU"/>
        </w:rPr>
        <w:t>.2016.године</w:t>
      </w:r>
      <w:r w:rsidR="00CA5FB6">
        <w:rPr>
          <w:rFonts w:eastAsia="Arial Unicode MS" w:cs="Arial"/>
          <w:color w:val="000000"/>
          <w:kern w:val="2"/>
        </w:rPr>
        <w:t xml:space="preserve"> </w:t>
      </w:r>
      <w:r w:rsidR="00261778" w:rsidRPr="00E47C2E">
        <w:rPr>
          <w:rFonts w:eastAsia="Arial Unicode MS" w:cs="Arial"/>
          <w:color w:val="000000"/>
          <w:kern w:val="2"/>
          <w:lang w:val="ru-RU"/>
        </w:rPr>
        <w:t xml:space="preserve">и Решења о образовању комисије за јавну набавку број </w:t>
      </w:r>
      <w:r w:rsidR="006E7C2D">
        <w:rPr>
          <w:rFonts w:eastAsia="Arial Unicode MS" w:cs="Arial"/>
          <w:color w:val="000000"/>
          <w:kern w:val="2"/>
          <w:lang w:val="ru-RU"/>
        </w:rPr>
        <w:t>105.E.03.01-</w:t>
      </w:r>
      <w:r w:rsidR="006E7C2D">
        <w:rPr>
          <w:rFonts w:eastAsia="Arial Unicode MS" w:cs="Arial"/>
          <w:color w:val="000000"/>
          <w:kern w:val="2"/>
        </w:rPr>
        <w:t>339262</w:t>
      </w:r>
      <w:r w:rsidR="006E7C2D">
        <w:rPr>
          <w:rFonts w:eastAsia="Arial Unicode MS" w:cs="Arial"/>
          <w:color w:val="000000"/>
          <w:kern w:val="2"/>
          <w:lang w:val="ru-RU"/>
        </w:rPr>
        <w:t>/</w:t>
      </w:r>
      <w:r w:rsidR="006E7C2D">
        <w:rPr>
          <w:rFonts w:eastAsia="Arial Unicode MS" w:cs="Arial"/>
          <w:color w:val="000000"/>
          <w:kern w:val="2"/>
          <w:lang w:val="sr-Latn-RS"/>
        </w:rPr>
        <w:t>3</w:t>
      </w:r>
      <w:r w:rsidR="006E7C2D">
        <w:rPr>
          <w:rFonts w:eastAsia="Arial Unicode MS" w:cs="Arial"/>
          <w:color w:val="000000"/>
          <w:kern w:val="2"/>
          <w:lang w:val="ru-RU"/>
        </w:rPr>
        <w:t xml:space="preserve">-2016 од </w:t>
      </w:r>
      <w:r w:rsidR="00084808">
        <w:rPr>
          <w:rFonts w:eastAsia="Arial Unicode MS" w:cs="Arial"/>
          <w:color w:val="000000"/>
          <w:kern w:val="2"/>
          <w:lang w:val="sr-Latn-RS"/>
        </w:rPr>
        <w:t>2</w:t>
      </w:r>
      <w:r w:rsidR="006E7C2D">
        <w:rPr>
          <w:rFonts w:eastAsia="Arial Unicode MS" w:cs="Arial"/>
          <w:color w:val="000000"/>
          <w:kern w:val="2"/>
          <w:lang w:val="ru-RU"/>
        </w:rPr>
        <w:t>.</w:t>
      </w:r>
      <w:r w:rsidR="00084808">
        <w:rPr>
          <w:rFonts w:eastAsia="Arial Unicode MS" w:cs="Arial"/>
          <w:color w:val="000000"/>
          <w:kern w:val="2"/>
          <w:lang w:val="sr-Latn-RS"/>
        </w:rPr>
        <w:t>12</w:t>
      </w:r>
      <w:bookmarkStart w:id="6" w:name="_GoBack"/>
      <w:bookmarkEnd w:id="6"/>
      <w:r w:rsidR="00CA5FB6" w:rsidRPr="00CA5FB6">
        <w:rPr>
          <w:rFonts w:eastAsia="Arial Unicode MS" w:cs="Arial"/>
          <w:color w:val="000000"/>
          <w:kern w:val="2"/>
          <w:lang w:val="ru-RU"/>
        </w:rPr>
        <w:t>.2016.године</w:t>
      </w:r>
      <w:r w:rsidR="00CA5FB6">
        <w:rPr>
          <w:rFonts w:eastAsia="Arial Unicode MS" w:cs="Arial"/>
          <w:color w:val="000000"/>
          <w:kern w:val="2"/>
        </w:rPr>
        <w:t xml:space="preserve"> </w:t>
      </w:r>
      <w:r w:rsidR="00261778" w:rsidRPr="00E47C2E">
        <w:rPr>
          <w:rFonts w:eastAsia="Arial Unicode MS" w:cs="Arial"/>
          <w:color w:val="000000"/>
          <w:kern w:val="2"/>
          <w:lang w:val="ru-RU"/>
        </w:rPr>
        <w:t>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10" w:name="_Toc441215599"/>
      <w:bookmarkStart w:id="11" w:name="_Toc441651538"/>
      <w:bookmarkStart w:id="12"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10"/>
      <w:bookmarkEnd w:id="11"/>
      <w:bookmarkEnd w:id="12"/>
      <w:r w:rsidR="00BE7ED0">
        <w:rPr>
          <w:rFonts w:cs="Arial"/>
          <w:b/>
        </w:rPr>
        <w:t>J</w:t>
      </w:r>
      <w:r w:rsidR="006A1281">
        <w:rPr>
          <w:rFonts w:cs="Arial"/>
          <w:b/>
          <w:lang w:val="sr-Cyrl-RS"/>
        </w:rPr>
        <w:t>Н/3000/</w:t>
      </w:r>
      <w:r w:rsidR="006A1281">
        <w:rPr>
          <w:rFonts w:cs="Arial"/>
          <w:b/>
          <w:lang w:val="sr-Latn-RS"/>
        </w:rPr>
        <w:t>0593</w:t>
      </w:r>
      <w:r w:rsidR="006A1281">
        <w:rPr>
          <w:rFonts w:cs="Arial"/>
          <w:b/>
          <w:lang w:val="sr-Cyrl-RS"/>
        </w:rPr>
        <w:t>/2016(1</w:t>
      </w:r>
      <w:r w:rsidR="006A1281">
        <w:rPr>
          <w:rFonts w:cs="Arial"/>
          <w:b/>
          <w:lang w:val="sr-Latn-RS"/>
        </w:rPr>
        <w:t>459</w:t>
      </w:r>
      <w:r w:rsidR="00BE7ED0">
        <w:rPr>
          <w:rFonts w:cs="Arial"/>
          <w:b/>
          <w:lang w:val="sr-Cyrl-RS"/>
        </w:rPr>
        <w:t>/2016)</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F95B82" w:rsidRDefault="00F95B82" w:rsidP="004C3B38">
            <w:pPr>
              <w:tabs>
                <w:tab w:val="left" w:pos="360"/>
                <w:tab w:val="left" w:pos="567"/>
                <w:tab w:val="right" w:leader="dot" w:pos="9639"/>
              </w:tabs>
              <w:jc w:val="center"/>
              <w:rPr>
                <w:rFonts w:cs="Arial"/>
              </w:rPr>
            </w:pPr>
            <w:r>
              <w:rPr>
                <w:rFonts w:cs="Arial"/>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F95B82" w:rsidRDefault="00F95B82" w:rsidP="004C3B38">
            <w:pPr>
              <w:tabs>
                <w:tab w:val="left" w:pos="360"/>
                <w:tab w:val="left" w:pos="567"/>
                <w:tab w:val="right" w:leader="dot" w:pos="9639"/>
              </w:tabs>
              <w:jc w:val="center"/>
              <w:rPr>
                <w:rFonts w:cs="Arial"/>
              </w:rPr>
            </w:pPr>
            <w:r>
              <w:rPr>
                <w:rFonts w:cs="Arial"/>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F95B82" w:rsidRDefault="00F95B82" w:rsidP="004C3B38">
            <w:pPr>
              <w:tabs>
                <w:tab w:val="left" w:pos="360"/>
                <w:tab w:val="left" w:pos="567"/>
                <w:tab w:val="right" w:leader="dot" w:pos="9639"/>
              </w:tabs>
              <w:jc w:val="center"/>
              <w:rPr>
                <w:rFonts w:cs="Arial"/>
              </w:rPr>
            </w:pPr>
            <w:r>
              <w:rPr>
                <w:rFonts w:cs="Arial"/>
              </w:rPr>
              <w:t>3-10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F95B82" w:rsidRDefault="00F95B82" w:rsidP="004C3B38">
            <w:pPr>
              <w:tabs>
                <w:tab w:val="left" w:pos="360"/>
                <w:tab w:val="left" w:pos="567"/>
                <w:tab w:val="right" w:leader="dot" w:pos="9639"/>
              </w:tabs>
              <w:jc w:val="center"/>
              <w:rPr>
                <w:rFonts w:cs="Arial"/>
              </w:rPr>
            </w:pPr>
            <w:r>
              <w:rPr>
                <w:rFonts w:cs="Arial"/>
              </w:rPr>
              <w:t>11-14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F95B82" w:rsidRDefault="00F95B82" w:rsidP="004C3B38">
            <w:pPr>
              <w:tabs>
                <w:tab w:val="left" w:pos="360"/>
                <w:tab w:val="left" w:pos="567"/>
                <w:tab w:val="right" w:leader="dot" w:pos="9639"/>
              </w:tabs>
              <w:jc w:val="center"/>
              <w:rPr>
                <w:rFonts w:cs="Arial"/>
              </w:rPr>
            </w:pPr>
            <w:r>
              <w:rPr>
                <w:rFonts w:cs="Arial"/>
              </w:rPr>
              <w:t>14-15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F95B82" w:rsidRDefault="00F95B82" w:rsidP="004C3B38">
            <w:pPr>
              <w:tabs>
                <w:tab w:val="left" w:pos="360"/>
                <w:tab w:val="left" w:pos="567"/>
                <w:tab w:val="right" w:leader="dot" w:pos="9639"/>
              </w:tabs>
              <w:jc w:val="center"/>
              <w:rPr>
                <w:rFonts w:cs="Arial"/>
              </w:rPr>
            </w:pPr>
            <w:r>
              <w:rPr>
                <w:rFonts w:cs="Arial"/>
              </w:rPr>
              <w:t>16-32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9D3136" w:rsidRDefault="009D3136" w:rsidP="00BE7ED0">
            <w:pPr>
              <w:tabs>
                <w:tab w:val="left" w:pos="360"/>
                <w:tab w:val="left" w:pos="567"/>
                <w:tab w:val="right" w:leader="dot" w:pos="9639"/>
              </w:tabs>
              <w:rPr>
                <w:rFonts w:cs="Arial"/>
                <w:lang w:val="sr-Cyrl-RS"/>
              </w:rPr>
            </w:pPr>
            <w:r>
              <w:rPr>
                <w:rFonts w:cs="Arial"/>
              </w:rPr>
              <w:t>Обрасци (</w:t>
            </w:r>
            <w:r w:rsidR="00C62AA7" w:rsidRPr="00E47C2E">
              <w:rPr>
                <w:rFonts w:cs="Arial"/>
              </w:rPr>
              <w:t xml:space="preserve">1 - </w:t>
            </w:r>
            <w:r w:rsidR="00766B1F">
              <w:rPr>
                <w:rFonts w:cs="Arial"/>
                <w:lang w:val="sr-Cyrl-RS"/>
              </w:rPr>
              <w:t>5</w:t>
            </w:r>
            <w:r w:rsidR="00C62AA7" w:rsidRPr="00E47C2E">
              <w:rPr>
                <w:rFonts w:cs="Arial"/>
              </w:rPr>
              <w:t>)</w:t>
            </w:r>
            <w:r w:rsidR="00BE7ED0">
              <w:rPr>
                <w:rFonts w:cs="Arial"/>
                <w:lang w:val="sr-Cyrl-RS"/>
              </w:rPr>
              <w:t xml:space="preserve"> </w:t>
            </w:r>
            <w:r>
              <w:rPr>
                <w:rFonts w:cs="Arial"/>
                <w:lang w:val="sr-Cyrl-RS"/>
              </w:rPr>
              <w:t>и</w:t>
            </w:r>
            <w:r>
              <w:rPr>
                <w:rFonts w:cs="Arial"/>
              </w:rPr>
              <w:t xml:space="preserve"> </w:t>
            </w:r>
            <w:r>
              <w:rPr>
                <w:rFonts w:cs="Arial"/>
                <w:lang w:val="sr-Cyrl-RS"/>
              </w:rPr>
              <w:t>прилози (1-5)</w:t>
            </w:r>
          </w:p>
        </w:tc>
        <w:tc>
          <w:tcPr>
            <w:tcW w:w="810" w:type="dxa"/>
          </w:tcPr>
          <w:p w:rsidR="00C62AA7" w:rsidRPr="00F95B82" w:rsidRDefault="00F95B82" w:rsidP="004C3B38">
            <w:pPr>
              <w:tabs>
                <w:tab w:val="left" w:pos="360"/>
                <w:tab w:val="left" w:pos="567"/>
                <w:tab w:val="right" w:leader="dot" w:pos="9639"/>
              </w:tabs>
              <w:jc w:val="center"/>
              <w:rPr>
                <w:rFonts w:cs="Arial"/>
              </w:rPr>
            </w:pPr>
            <w:r>
              <w:rPr>
                <w:rFonts w:cs="Arial"/>
              </w:rPr>
              <w:t>33-51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F95B82" w:rsidRDefault="00F95B82" w:rsidP="004C3B38">
            <w:pPr>
              <w:tabs>
                <w:tab w:val="left" w:pos="360"/>
                <w:tab w:val="left" w:pos="567"/>
                <w:tab w:val="right" w:leader="dot" w:pos="9639"/>
              </w:tabs>
              <w:jc w:val="center"/>
              <w:rPr>
                <w:rFonts w:cs="Arial"/>
              </w:rPr>
            </w:pPr>
            <w:r>
              <w:rPr>
                <w:rFonts w:cs="Arial"/>
              </w:rPr>
              <w:t>52-64</w:t>
            </w:r>
          </w:p>
        </w:tc>
      </w:tr>
    </w:tbl>
    <w:p w:rsidR="009D3699" w:rsidRPr="00E47C2E" w:rsidRDefault="009D3699" w:rsidP="000C50A0">
      <w:pPr>
        <w:pStyle w:val="BodyText"/>
        <w:spacing w:before="0"/>
        <w:rPr>
          <w:rFonts w:cs="Arial"/>
          <w:b/>
          <w:spacing w:val="80"/>
          <w:sz w:val="22"/>
          <w:szCs w:val="22"/>
          <w:highlight w:val="yellow"/>
        </w:rPr>
      </w:pPr>
    </w:p>
    <w:p w:rsidR="00F5264D" w:rsidRPr="00F95B82" w:rsidRDefault="00C53AC6" w:rsidP="00C53AC6">
      <w:pPr>
        <w:jc w:val="right"/>
        <w:rPr>
          <w:rFonts w:cs="Arial"/>
          <w:color w:val="548DD4" w:themeColor="text2" w:themeTint="99"/>
        </w:rPr>
      </w:pPr>
      <w:r w:rsidRPr="00E47C2E">
        <w:rPr>
          <w:rFonts w:cs="Arial"/>
          <w:bCs/>
          <w:noProof/>
          <w:lang w:val="sr-Cyrl-CS"/>
        </w:rPr>
        <w:t xml:space="preserve">Укупан број страна документације: </w:t>
      </w:r>
      <w:r w:rsidR="00F95B82">
        <w:rPr>
          <w:rFonts w:cs="Arial"/>
          <w:bCs/>
          <w:noProof/>
        </w:rPr>
        <w:t>64</w:t>
      </w:r>
    </w:p>
    <w:p w:rsidR="001853E1" w:rsidRPr="00E47C2E" w:rsidRDefault="001853E1" w:rsidP="000C50A0">
      <w:pPr>
        <w:pStyle w:val="BodyText"/>
        <w:spacing w:before="0"/>
        <w:rPr>
          <w:rFonts w:cs="Arial"/>
          <w:sz w:val="22"/>
          <w:szCs w:val="22"/>
        </w:rPr>
      </w:pPr>
    </w:p>
    <w:p w:rsidR="00FA0E61" w:rsidRPr="00E47C2E" w:rsidRDefault="00473AD5" w:rsidP="0090691C">
      <w:pPr>
        <w:pStyle w:val="Heading10"/>
        <w:numPr>
          <w:ilvl w:val="0"/>
          <w:numId w:val="16"/>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8A13B8" w:rsidP="009955C8">
            <w:pPr>
              <w:autoSpaceDE w:val="0"/>
              <w:autoSpaceDN w:val="0"/>
              <w:adjustRightInd w:val="0"/>
              <w:jc w:val="left"/>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9955C8">
            <w:pPr>
              <w:autoSpaceDE w:val="0"/>
              <w:autoSpaceDN w:val="0"/>
              <w:adjustRightInd w:val="0"/>
              <w:jc w:val="left"/>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BE7ED0" w:rsidRDefault="004276AD" w:rsidP="00BE7ED0">
            <w:pPr>
              <w:pStyle w:val="Title"/>
              <w:spacing w:before="0"/>
              <w:jc w:val="both"/>
              <w:rPr>
                <w:rFonts w:cs="Arial"/>
                <w:b w:val="0"/>
                <w:color w:val="FF0000"/>
                <w:sz w:val="22"/>
                <w:szCs w:val="22"/>
              </w:rPr>
            </w:pPr>
            <w:bookmarkStart w:id="16" w:name="_Toc442559877"/>
            <w:r w:rsidRPr="00BE7ED0">
              <w:rPr>
                <w:rFonts w:cs="Arial"/>
                <w:b w:val="0"/>
              </w:rPr>
              <w:t xml:space="preserve">Набавка </w:t>
            </w:r>
            <w:r w:rsidR="00A63575" w:rsidRPr="00BE7ED0">
              <w:rPr>
                <w:rFonts w:cs="Arial"/>
                <w:b w:val="0"/>
              </w:rPr>
              <w:t>услуга</w:t>
            </w:r>
            <w:r w:rsidRPr="00BE7ED0">
              <w:rPr>
                <w:rFonts w:cs="Arial"/>
                <w:b w:val="0"/>
              </w:rPr>
              <w:t>:</w:t>
            </w:r>
            <w:r w:rsidR="006A1281">
              <w:rPr>
                <w:rFonts w:cs="Arial"/>
                <w:b w:val="0"/>
                <w:lang w:val="sr-Latn-RS"/>
              </w:rPr>
              <w:t xml:space="preserve"> </w:t>
            </w:r>
            <w:r w:rsidR="006A1281" w:rsidRPr="006A1281">
              <w:rPr>
                <w:rFonts w:cs="Arial"/>
                <w:b w:val="0"/>
                <w:sz w:val="22"/>
                <w:szCs w:val="22"/>
                <w:lang w:val="ru-RU"/>
              </w:rPr>
              <w:t>Замена хидрауличног цилиндра на Допреми 2 ТЕНТ А</w:t>
            </w:r>
            <w:bookmarkEnd w:id="16"/>
          </w:p>
        </w:tc>
      </w:tr>
      <w:tr w:rsidR="002E12CC" w:rsidRPr="00E47C2E" w:rsidTr="009955C8">
        <w:trPr>
          <w:trHeight w:val="995"/>
        </w:trPr>
        <w:tc>
          <w:tcPr>
            <w:tcW w:w="3032" w:type="dxa"/>
            <w:shd w:val="clear" w:color="auto" w:fill="auto"/>
            <w:vAlign w:val="center"/>
          </w:tcPr>
          <w:p w:rsidR="002E12CC" w:rsidRPr="00E47C2E" w:rsidRDefault="002E12CC" w:rsidP="009955C8">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9955C8" w:rsidRDefault="002E12CC" w:rsidP="009955C8">
            <w:pPr>
              <w:pStyle w:val="ListParagraph"/>
              <w:widowControl w:val="0"/>
              <w:ind w:left="0"/>
              <w:jc w:val="left"/>
              <w:rPr>
                <w:rFonts w:ascii="Arial" w:hAnsi="Arial" w:cs="Arial"/>
                <w:lang w:val="sr-Cyrl-RS"/>
              </w:rPr>
            </w:pPr>
            <w:r w:rsidRPr="009955C8">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9955C8">
            <w:pPr>
              <w:autoSpaceDE w:val="0"/>
              <w:autoSpaceDN w:val="0"/>
              <w:adjustRightInd w:val="0"/>
              <w:jc w:val="left"/>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9955C8" w:rsidRDefault="009955C8" w:rsidP="009955C8">
            <w:pPr>
              <w:jc w:val="left"/>
              <w:rPr>
                <w:rFonts w:cs="Arial"/>
                <w:lang w:val="sr-Cyrl-RS"/>
              </w:rPr>
            </w:pPr>
            <w:r w:rsidRPr="009955C8">
              <w:rPr>
                <w:rFonts w:cs="Arial"/>
                <w:lang w:val="sr-Cyrl-RS"/>
              </w:rPr>
              <w:t>Зоран Јововић</w:t>
            </w:r>
          </w:p>
          <w:p w:rsidR="00E13FFC" w:rsidRPr="009955C8" w:rsidRDefault="00E13FFC" w:rsidP="009955C8">
            <w:pPr>
              <w:jc w:val="left"/>
              <w:rPr>
                <w:rFonts w:cs="Arial"/>
              </w:rPr>
            </w:pPr>
            <w:r w:rsidRPr="009955C8">
              <w:rPr>
                <w:rFonts w:cs="Arial"/>
              </w:rPr>
              <w:t xml:space="preserve">e-mail: </w:t>
            </w:r>
            <w:hyperlink r:id="rId167" w:history="1">
              <w:r w:rsidR="009955C8" w:rsidRPr="009955C8">
                <w:rPr>
                  <w:rStyle w:val="Hyperlink"/>
                  <w:rFonts w:cs="Arial"/>
                  <w:color w:val="auto"/>
                </w:rPr>
                <w:t>zoran.jovovic@</w:t>
              </w:r>
            </w:hyperlink>
            <w:r w:rsidRPr="009955C8">
              <w:rPr>
                <w:rStyle w:val="Hyperlink"/>
                <w:rFonts w:cs="Arial"/>
                <w:color w:val="auto"/>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90691C">
      <w:pPr>
        <w:pStyle w:val="Heading10"/>
        <w:numPr>
          <w:ilvl w:val="0"/>
          <w:numId w:val="16"/>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E47C2E" w:rsidRDefault="002E12CC" w:rsidP="0032186E">
      <w:pPr>
        <w:spacing w:before="0"/>
        <w:rPr>
          <w:rFonts w:cs="Arial"/>
          <w:lang w:eastAsia="zh-CN"/>
        </w:rPr>
      </w:pPr>
      <w:r w:rsidRPr="00E47C2E">
        <w:rPr>
          <w:rFonts w:cs="Arial"/>
          <w:lang w:eastAsia="zh-CN"/>
        </w:rPr>
        <w:t xml:space="preserve">Опис предмета јавне набавке: </w:t>
      </w:r>
      <w:r w:rsidR="006A1281" w:rsidRPr="006A1281">
        <w:rPr>
          <w:rFonts w:cs="Arial"/>
          <w:lang w:val="ru-RU"/>
        </w:rPr>
        <w:t>Замена хидрауличног цилиндра на Допреми 2 ТЕНТ А</w:t>
      </w:r>
    </w:p>
    <w:p w:rsidR="002E12CC" w:rsidRPr="00E47C2E" w:rsidRDefault="002E12CC" w:rsidP="0032186E">
      <w:pPr>
        <w:spacing w:before="0"/>
        <w:rPr>
          <w:rFonts w:cs="Arial"/>
          <w:lang w:eastAsia="zh-CN"/>
        </w:rPr>
      </w:pPr>
      <w:r w:rsidRPr="00E47C2E">
        <w:rPr>
          <w:rFonts w:cs="Arial"/>
          <w:lang w:eastAsia="zh-CN"/>
        </w:rPr>
        <w:t>Назив из општег речника набавке:</w:t>
      </w:r>
      <w:r w:rsidR="00BE7ED0" w:rsidRPr="00BE7ED0">
        <w:rPr>
          <w:rFonts w:cs="Arial"/>
          <w:lang w:val="ru-RU"/>
        </w:rPr>
        <w:t xml:space="preserve"> </w:t>
      </w:r>
      <w:r w:rsidR="006A1281">
        <w:rPr>
          <w:rFonts w:cs="Arial"/>
          <w:lang w:val="ru-RU"/>
        </w:rPr>
        <w:t xml:space="preserve">услуге поправке и одржавања гасних уређаја, </w:t>
      </w:r>
    </w:p>
    <w:p w:rsidR="002E12CC" w:rsidRPr="00E47C2E" w:rsidRDefault="002E12CC" w:rsidP="0032186E">
      <w:pPr>
        <w:spacing w:before="0"/>
        <w:rPr>
          <w:rFonts w:cs="Arial"/>
          <w:lang w:eastAsia="zh-CN"/>
        </w:rPr>
      </w:pPr>
      <w:r w:rsidRPr="00E47C2E">
        <w:rPr>
          <w:rFonts w:cs="Arial"/>
          <w:lang w:eastAsia="zh-CN"/>
        </w:rPr>
        <w:t xml:space="preserve">Ознака из општег речника набавке: </w:t>
      </w:r>
      <w:r w:rsidR="006A1281">
        <w:rPr>
          <w:rFonts w:cs="Arial"/>
          <w:lang w:val="ru-RU"/>
        </w:rPr>
        <w:t>50531200.</w:t>
      </w: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proofErr w:type="gramStart"/>
      <w:r w:rsidRPr="00E47C2E">
        <w:rPr>
          <w:rFonts w:cs="Arial"/>
          <w:lang w:eastAsia="zh-CN"/>
        </w:rPr>
        <w:t>Детаљани подаци о предмету набавке наведени су у техничкој спецификацији (поглавље 3.</w:t>
      </w:r>
      <w:proofErr w:type="gramEnd"/>
      <w:r w:rsidRPr="00E47C2E">
        <w:rPr>
          <w:rFonts w:cs="Arial"/>
          <w:lang w:eastAsia="zh-CN"/>
        </w:rPr>
        <w:t xml:space="preserve"> </w:t>
      </w:r>
      <w:proofErr w:type="gramStart"/>
      <w:r w:rsidRPr="00E47C2E">
        <w:rPr>
          <w:rFonts w:cs="Arial"/>
          <w:lang w:eastAsia="zh-CN"/>
        </w:rPr>
        <w:t>Конкурсне документације)</w:t>
      </w:r>
      <w:r w:rsidR="006A1281">
        <w:rPr>
          <w:rFonts w:cs="Arial"/>
          <w:lang w:eastAsia="zh-CN"/>
        </w:rPr>
        <w:t>.</w:t>
      </w:r>
      <w:proofErr w:type="gramEnd"/>
    </w:p>
    <w:p w:rsidR="00C6752E" w:rsidRDefault="00C6752E" w:rsidP="002E12CC">
      <w:pPr>
        <w:tabs>
          <w:tab w:val="left" w:pos="1134"/>
        </w:tabs>
        <w:rPr>
          <w:rFonts w:cs="Arial"/>
          <w:lang w:val="sr-Cyrl-RS"/>
        </w:rPr>
      </w:pPr>
    </w:p>
    <w:p w:rsidR="00D445B5" w:rsidRPr="00D445B5" w:rsidRDefault="00D445B5" w:rsidP="002E12CC">
      <w:pPr>
        <w:tabs>
          <w:tab w:val="left" w:pos="1134"/>
        </w:tabs>
        <w:rPr>
          <w:rFonts w:cs="Arial"/>
          <w:lang w:val="sr-Cyrl-RS"/>
        </w:rPr>
      </w:pPr>
    </w:p>
    <w:p w:rsidR="0032186E" w:rsidRPr="00E47C2E" w:rsidRDefault="00DB369C" w:rsidP="0090691C">
      <w:pPr>
        <w:pStyle w:val="Heading10"/>
        <w:numPr>
          <w:ilvl w:val="0"/>
          <w:numId w:val="16"/>
        </w:numPr>
        <w:jc w:val="both"/>
        <w:rPr>
          <w:rFonts w:cs="Arial"/>
        </w:rPr>
      </w:pPr>
      <w:r w:rsidRPr="00E47C2E">
        <w:rPr>
          <w:rFonts w:cs="Arial"/>
        </w:rPr>
        <w:t>ТЕХНИЧК</w:t>
      </w:r>
      <w:r w:rsidR="0032186E" w:rsidRPr="00E47C2E">
        <w:rPr>
          <w:rFonts w:cs="Arial"/>
        </w:rPr>
        <w:t>А</w:t>
      </w:r>
      <w:r w:rsidR="002D53B1">
        <w:rPr>
          <w:rFonts w:cs="Arial"/>
          <w:lang w:val="sr-Cyrl-RS"/>
        </w:rPr>
        <w:t xml:space="preserve"> </w:t>
      </w:r>
      <w:r w:rsidR="0032186E" w:rsidRPr="00E47C2E">
        <w:rPr>
          <w:rFonts w:cs="Arial"/>
        </w:rPr>
        <w:t>СПЕЦИФИКАЦИЈА</w:t>
      </w:r>
    </w:p>
    <w:p w:rsidR="00DB369C" w:rsidRPr="00E47C2E" w:rsidRDefault="0032186E" w:rsidP="00781B02">
      <w:pPr>
        <w:rPr>
          <w:rFonts w:cs="Arial"/>
        </w:rPr>
      </w:pPr>
      <w:r w:rsidRPr="00E47C2E">
        <w:rPr>
          <w:rFonts w:cs="Arial"/>
        </w:rPr>
        <w:t xml:space="preserve">(Врста,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proofErr w:type="gramStart"/>
      <w:r w:rsidRPr="00E47C2E">
        <w:rPr>
          <w:rFonts w:cs="Arial"/>
        </w:rPr>
        <w:t>,техничка</w:t>
      </w:r>
      <w:proofErr w:type="gramEnd"/>
      <w:r w:rsidRPr="00E47C2E">
        <w:rPr>
          <w:rFonts w:cs="Arial"/>
        </w:rPr>
        <w:t xml:space="preserve"> документација и планови, начин спровођења контроле и обезбеђивања гаранције квалитета, рок </w:t>
      </w:r>
      <w:r w:rsidR="00A63575" w:rsidRPr="00E47C2E">
        <w:rPr>
          <w:rFonts w:cs="Arial"/>
        </w:rPr>
        <w:t>извршења</w:t>
      </w:r>
      <w:r w:rsidRPr="00E47C2E">
        <w:rPr>
          <w:rFonts w:cs="Arial"/>
        </w:rPr>
        <w:t xml:space="preserve">, место </w:t>
      </w:r>
      <w:r w:rsidR="00A63575" w:rsidRPr="00E47C2E">
        <w:rPr>
          <w:rFonts w:cs="Arial"/>
        </w:rPr>
        <w:t>извршења услуга</w:t>
      </w:r>
      <w:r w:rsidRPr="00E47C2E">
        <w:rPr>
          <w:rFonts w:cs="Arial"/>
        </w:rPr>
        <w:t>, гарантни рок, евентуалне додатне услуге и сл</w:t>
      </w:r>
      <w:r w:rsidR="00DB369C" w:rsidRPr="00E47C2E">
        <w:rPr>
          <w:rFonts w:cs="Arial"/>
        </w:rPr>
        <w:t>.</w:t>
      </w:r>
      <w:bookmarkEnd w:id="17"/>
      <w:r w:rsidRPr="00E47C2E">
        <w:rPr>
          <w:rFonts w:cs="Arial"/>
        </w:rPr>
        <w:t>)</w:t>
      </w:r>
    </w:p>
    <w:p w:rsidR="00880218" w:rsidRPr="00470A0E" w:rsidRDefault="007B2ABF" w:rsidP="00470A0E">
      <w:pPr>
        <w:rPr>
          <w:noProof/>
        </w:rPr>
      </w:pPr>
      <w:bookmarkStart w:id="19" w:name="_Toc441651541"/>
      <w:bookmarkStart w:id="20" w:name="_Toc442559879"/>
      <w:r w:rsidRPr="007A03AA">
        <w:rPr>
          <w:noProof/>
          <w:lang w:val="sr-Cyrl-RS"/>
        </w:rPr>
        <w:t xml:space="preserve">Предмет набавке: </w:t>
      </w:r>
      <w:r w:rsidR="006A1281" w:rsidRPr="006A1281">
        <w:rPr>
          <w:rFonts w:cs="Arial"/>
          <w:lang w:val="ru-RU"/>
        </w:rPr>
        <w:t>Замена хидрауличног цилиндра на Допреми 2 ТЕНТ А</w:t>
      </w:r>
    </w:p>
    <w:p w:rsidR="00820F3A" w:rsidRPr="00E47C2E" w:rsidRDefault="00820F3A" w:rsidP="00820F3A">
      <w:pPr>
        <w:pStyle w:val="Heading10"/>
        <w:ind w:left="0" w:firstLine="0"/>
        <w:jc w:val="both"/>
        <w:rPr>
          <w:rFonts w:cs="Arial"/>
        </w:rPr>
      </w:pPr>
      <w:r w:rsidRPr="00E47C2E">
        <w:rPr>
          <w:rFonts w:cs="Arial"/>
        </w:rPr>
        <w:t>3.1 Врста и обим</w:t>
      </w:r>
      <w:r w:rsidRPr="00E47C2E">
        <w:rPr>
          <w:rFonts w:cs="Arial"/>
          <w:lang w:val="en-US"/>
        </w:rPr>
        <w:t xml:space="preserve"> </w:t>
      </w:r>
      <w:r w:rsidRPr="00E47C2E">
        <w:rPr>
          <w:rFonts w:cs="Arial"/>
        </w:rPr>
        <w:t>услуга</w:t>
      </w:r>
    </w:p>
    <w:p w:rsidR="00880218" w:rsidRDefault="00880218" w:rsidP="00880218">
      <w:pPr>
        <w:spacing w:before="0"/>
        <w:ind w:left="720"/>
        <w:jc w:val="left"/>
        <w:rPr>
          <w:b/>
          <w:lang w:val="sr-Latn-RS"/>
        </w:rPr>
      </w:pPr>
    </w:p>
    <w:p w:rsidR="00470A0E" w:rsidRPr="00470A0E" w:rsidRDefault="00470A0E" w:rsidP="00470A0E">
      <w:pPr>
        <w:spacing w:after="200" w:line="276" w:lineRule="auto"/>
        <w:jc w:val="left"/>
        <w:rPr>
          <w:rFonts w:eastAsia="Calibri" w:cs="Arial"/>
          <w:b/>
          <w:lang w:val="sr-Cyrl-RS"/>
        </w:rPr>
      </w:pPr>
      <w:r w:rsidRPr="00470A0E">
        <w:rPr>
          <w:rFonts w:eastAsia="Calibri" w:cs="Arial"/>
          <w:b/>
          <w:lang w:val="sr-Cyrl-RS"/>
        </w:rPr>
        <w:t xml:space="preserve">1.ОПИС </w:t>
      </w:r>
      <w:r w:rsidR="0038634C">
        <w:rPr>
          <w:rFonts w:eastAsia="Calibri" w:cs="Arial"/>
          <w:b/>
          <w:lang w:val="sr-Cyrl-RS"/>
        </w:rPr>
        <w:t>УСЛУГА</w:t>
      </w:r>
    </w:p>
    <w:p w:rsidR="00470A0E" w:rsidRPr="006E2D5D" w:rsidRDefault="00470A0E" w:rsidP="00470A0E">
      <w:pPr>
        <w:numPr>
          <w:ilvl w:val="0"/>
          <w:numId w:val="40"/>
        </w:numPr>
        <w:spacing w:before="0" w:after="200" w:line="276" w:lineRule="auto"/>
        <w:contextualSpacing/>
        <w:rPr>
          <w:rFonts w:eastAsia="Calibri" w:cs="Arial"/>
          <w:lang w:val="sr-Cyrl-RS"/>
        </w:rPr>
      </w:pPr>
      <w:r w:rsidRPr="006E2D5D">
        <w:rPr>
          <w:rFonts w:eastAsia="Calibri" w:cs="Arial"/>
          <w:lang w:val="sr-Cyrl-RS"/>
        </w:rPr>
        <w:t>Демонтажа постојећег хидрауличног цилиндра са копача угља допреме Д2 са спуштањем истог на коту нула.</w:t>
      </w:r>
    </w:p>
    <w:p w:rsidR="00470A0E" w:rsidRPr="006E2D5D" w:rsidRDefault="00470A0E" w:rsidP="00470A0E">
      <w:pPr>
        <w:spacing w:after="200" w:line="276" w:lineRule="auto"/>
        <w:ind w:left="360"/>
        <w:rPr>
          <w:rFonts w:eastAsia="Calibri" w:cs="Arial"/>
          <w:lang w:val="sr-Cyrl-RS"/>
        </w:rPr>
      </w:pPr>
      <w:r w:rsidRPr="006E2D5D">
        <w:rPr>
          <w:rFonts w:eastAsia="Calibri" w:cs="Arial"/>
          <w:lang w:val="sr-Cyrl-RS"/>
        </w:rPr>
        <w:t>2. Израда нових елемената (везна виљушка,осовина,завртњеви...)</w:t>
      </w:r>
    </w:p>
    <w:p w:rsidR="00470A0E" w:rsidRPr="006E2D5D" w:rsidRDefault="00470A0E" w:rsidP="00470A0E">
      <w:pPr>
        <w:spacing w:after="200" w:line="276" w:lineRule="auto"/>
        <w:ind w:left="360"/>
        <w:rPr>
          <w:rFonts w:eastAsia="Calibri" w:cs="Arial"/>
          <w:lang w:val="sr-Cyrl-RS"/>
        </w:rPr>
      </w:pPr>
      <w:r w:rsidRPr="006E2D5D">
        <w:rPr>
          <w:rFonts w:eastAsia="Calibri" w:cs="Arial"/>
          <w:lang w:val="sr-Cyrl-RS"/>
        </w:rPr>
        <w:lastRenderedPageBreak/>
        <w:t>3. Монтажа новог цилиндра на објекат и пуштање у рад са провером функционалности целог склопа по програму испитивања.</w:t>
      </w:r>
    </w:p>
    <w:p w:rsidR="00470A0E" w:rsidRPr="006E2D5D" w:rsidRDefault="00470A0E" w:rsidP="00470A0E">
      <w:pPr>
        <w:spacing w:after="200" w:line="276" w:lineRule="auto"/>
        <w:ind w:left="720"/>
        <w:contextualSpacing/>
        <w:rPr>
          <w:rFonts w:eastAsia="Calibri" w:cs="Arial"/>
          <w:lang w:val="sr-Cyrl-RS"/>
        </w:rPr>
      </w:pPr>
    </w:p>
    <w:p w:rsidR="00470A0E" w:rsidRPr="006E2D5D" w:rsidRDefault="00470A0E" w:rsidP="00470A0E">
      <w:pPr>
        <w:spacing w:after="200" w:line="276" w:lineRule="auto"/>
        <w:rPr>
          <w:rFonts w:eastAsia="Calibri" w:cs="Arial"/>
          <w:b/>
          <w:i/>
          <w:u w:val="single"/>
          <w:lang w:val="sr-Cyrl-RS"/>
        </w:rPr>
      </w:pPr>
      <w:r w:rsidRPr="006E2D5D">
        <w:rPr>
          <w:rFonts w:eastAsia="Calibri" w:cs="Arial"/>
          <w:b/>
          <w:i/>
          <w:u w:val="single"/>
          <w:lang w:val="sr-Cyrl-RS"/>
        </w:rPr>
        <w:t>Технички опис</w:t>
      </w:r>
    </w:p>
    <w:p w:rsidR="00470A0E" w:rsidRPr="006E2D5D" w:rsidRDefault="00470A0E" w:rsidP="00470A0E">
      <w:pPr>
        <w:spacing w:after="200" w:line="276" w:lineRule="auto"/>
        <w:rPr>
          <w:rFonts w:eastAsia="Calibri" w:cs="Arial"/>
          <w:lang w:val="sr-Cyrl-RS"/>
        </w:rPr>
      </w:pPr>
      <w:r w:rsidRPr="006E2D5D">
        <w:rPr>
          <w:rFonts w:eastAsia="Calibri" w:cs="Arial"/>
          <w:lang w:val="sr-Cyrl-RS"/>
        </w:rPr>
        <w:t>Предметни хидраулички цилиндар налази се на копачу допреме Д2. Његова функција је подизање и спуштање стреле копача.</w:t>
      </w:r>
    </w:p>
    <w:p w:rsidR="00470A0E" w:rsidRPr="006E2D5D" w:rsidRDefault="00470A0E" w:rsidP="00470A0E">
      <w:pPr>
        <w:spacing w:after="200" w:line="276" w:lineRule="auto"/>
        <w:rPr>
          <w:rFonts w:eastAsia="Calibri" w:cs="Arial"/>
          <w:lang w:val="sr-Cyrl-RS"/>
        </w:rPr>
      </w:pPr>
      <w:r w:rsidRPr="006E2D5D">
        <w:rPr>
          <w:rFonts w:eastAsia="Calibri" w:cs="Arial"/>
          <w:i/>
          <w:lang w:val="sr-Cyrl-RS"/>
        </w:rPr>
        <w:t>Технички подаци</w:t>
      </w:r>
      <w:r w:rsidRPr="006E2D5D">
        <w:rPr>
          <w:rFonts w:eastAsia="Calibri" w:cs="Arial"/>
          <w:lang w:val="sr-Cyrl-RS"/>
        </w:rPr>
        <w:t>:</w:t>
      </w:r>
    </w:p>
    <w:p w:rsidR="00470A0E" w:rsidRPr="006E2D5D" w:rsidRDefault="00470A0E" w:rsidP="00470A0E">
      <w:pPr>
        <w:spacing w:after="200" w:line="276" w:lineRule="auto"/>
        <w:rPr>
          <w:rFonts w:eastAsia="Calibri" w:cs="Arial"/>
          <w:lang w:val="sr-Cyrl-RS"/>
        </w:rPr>
      </w:pPr>
      <w:r w:rsidRPr="006E2D5D">
        <w:rPr>
          <w:rFonts w:eastAsia="Calibri" w:cs="Arial"/>
          <w:lang w:val="sr-Cyrl-RS"/>
        </w:rPr>
        <w:t xml:space="preserve">- Димензије цилиндра : пречник </w:t>
      </w:r>
      <w:r w:rsidRPr="006E2D5D">
        <w:rPr>
          <w:rFonts w:ascii="Calibri" w:eastAsia="Calibri" w:hAnsi="Calibri" w:cs="Arial"/>
          <w:lang w:val="sr-Cyrl-RS"/>
        </w:rPr>
        <w:t>Ø</w:t>
      </w:r>
      <w:r w:rsidRPr="006E2D5D">
        <w:rPr>
          <w:rFonts w:eastAsia="Calibri" w:cs="Arial"/>
          <w:lang w:val="sr-Cyrl-RS"/>
        </w:rPr>
        <w:t xml:space="preserve">550, дужина </w:t>
      </w:r>
      <w:r w:rsidRPr="006E2D5D">
        <w:rPr>
          <w:rFonts w:eastAsia="Calibri" w:cs="Arial"/>
        </w:rPr>
        <w:t>l</w:t>
      </w:r>
      <w:r w:rsidRPr="006E2D5D">
        <w:rPr>
          <w:rFonts w:eastAsia="Calibri" w:cs="Arial"/>
          <w:lang w:val="sr-Cyrl-RS"/>
        </w:rPr>
        <w:t xml:space="preserve">= 4200 </w:t>
      </w:r>
      <w:r w:rsidRPr="006E2D5D">
        <w:rPr>
          <w:rFonts w:eastAsia="Calibri" w:cs="Arial"/>
        </w:rPr>
        <w:t xml:space="preserve">mm, </w:t>
      </w:r>
      <w:r w:rsidRPr="006E2D5D">
        <w:rPr>
          <w:rFonts w:eastAsia="Calibri" w:cs="Arial"/>
          <w:lang w:val="sr-Cyrl-RS"/>
        </w:rPr>
        <w:t>тежина преко</w:t>
      </w:r>
      <w:r w:rsidRPr="006E2D5D">
        <w:rPr>
          <w:rFonts w:eastAsia="Calibri" w:cs="Arial"/>
        </w:rPr>
        <w:t xml:space="preserve"> 7t</w:t>
      </w:r>
      <w:r w:rsidRPr="006E2D5D">
        <w:rPr>
          <w:rFonts w:eastAsia="Calibri" w:cs="Arial"/>
          <w:lang w:val="sr-Cyrl-RS"/>
        </w:rPr>
        <w:t>.</w:t>
      </w:r>
    </w:p>
    <w:p w:rsidR="00470A0E" w:rsidRPr="006E2D5D" w:rsidRDefault="00470A0E" w:rsidP="00470A0E">
      <w:pPr>
        <w:spacing w:after="200" w:line="276" w:lineRule="auto"/>
        <w:rPr>
          <w:rFonts w:eastAsia="Calibri" w:cs="Arial"/>
          <w:lang w:val="sr-Cyrl-RS"/>
        </w:rPr>
      </w:pPr>
      <w:r>
        <w:rPr>
          <w:rFonts w:eastAsia="Calibri" w:cs="Arial"/>
          <w:lang w:val="sr-Cyrl-RS"/>
        </w:rPr>
        <w:t>-</w:t>
      </w:r>
      <w:r w:rsidRPr="006E2D5D">
        <w:rPr>
          <w:rFonts w:eastAsia="Calibri" w:cs="Arial"/>
          <w:lang w:val="sr-Cyrl-RS"/>
        </w:rPr>
        <w:t xml:space="preserve">Конструктивне изведбе: цилиндар је двоструког дејства, са рукавцима </w:t>
      </w:r>
      <w:r w:rsidRPr="006E2D5D">
        <w:rPr>
          <w:rFonts w:ascii="Calibri" w:eastAsia="Calibri" w:hAnsi="Calibri" w:cs="Arial"/>
          <w:lang w:val="sr-Cyrl-RS"/>
        </w:rPr>
        <w:t xml:space="preserve">Ø240, </w:t>
      </w:r>
      <w:r w:rsidRPr="006E2D5D">
        <w:rPr>
          <w:rFonts w:eastAsia="Calibri" w:cs="Arial"/>
          <w:lang w:val="sr-Cyrl-RS"/>
        </w:rPr>
        <w:t>на клипњачи је ушка са зглобним лежајем.</w:t>
      </w:r>
    </w:p>
    <w:p w:rsidR="00470A0E" w:rsidRPr="006E2D5D" w:rsidRDefault="00470A0E" w:rsidP="00470A0E">
      <w:pPr>
        <w:spacing w:after="200" w:line="276" w:lineRule="auto"/>
        <w:rPr>
          <w:rFonts w:eastAsia="Calibri" w:cs="Arial"/>
          <w:lang w:val="sr-Cyrl-RS"/>
        </w:rPr>
      </w:pPr>
      <w:r>
        <w:rPr>
          <w:rFonts w:eastAsia="Calibri" w:cs="Arial"/>
          <w:lang w:val="sr-Cyrl-RS"/>
        </w:rPr>
        <w:t>-</w:t>
      </w:r>
      <w:r w:rsidRPr="006E2D5D">
        <w:rPr>
          <w:rFonts w:eastAsia="Calibri" w:cs="Arial"/>
          <w:lang w:val="sr-Cyrl-RS"/>
        </w:rPr>
        <w:t xml:space="preserve">Ушка клипњаче је повезана са виљушком за постоље копача осовином </w:t>
      </w:r>
      <w:r w:rsidRPr="006E2D5D">
        <w:rPr>
          <w:rFonts w:ascii="Calibri" w:eastAsia="Calibri" w:hAnsi="Calibri" w:cs="Arial"/>
          <w:lang w:val="sr-Cyrl-RS"/>
        </w:rPr>
        <w:t xml:space="preserve">Ø240. </w:t>
      </w:r>
      <w:r w:rsidRPr="006E2D5D">
        <w:rPr>
          <w:rFonts w:eastAsia="Calibri" w:cs="Arial"/>
          <w:lang w:val="sr-Cyrl-RS"/>
        </w:rPr>
        <w:t>Вешање цилиндра за конструкцију стреле копача је преко рукавца (веза коју треба раставити).</w:t>
      </w:r>
    </w:p>
    <w:p w:rsidR="00470A0E" w:rsidRPr="006E2D5D" w:rsidRDefault="00470A0E" w:rsidP="00470A0E">
      <w:pPr>
        <w:spacing w:after="200" w:line="276" w:lineRule="auto"/>
        <w:rPr>
          <w:rFonts w:eastAsia="Calibri" w:cs="Arial"/>
          <w:lang w:val="sr-Latn-RS"/>
        </w:rPr>
      </w:pPr>
      <w:r w:rsidRPr="006E2D5D">
        <w:rPr>
          <w:rFonts w:eastAsia="Calibri" w:cs="Arial"/>
          <w:lang w:val="sr-Cyrl-RS"/>
        </w:rPr>
        <w:t xml:space="preserve">-Цилиндар је намонтиран на висини </w:t>
      </w:r>
      <w:r w:rsidRPr="006E2D5D">
        <w:rPr>
          <w:rFonts w:ascii="Calibri" w:eastAsia="Calibri" w:hAnsi="Calibri" w:cs="Arial"/>
          <w:lang w:val="sr-Cyrl-RS"/>
        </w:rPr>
        <w:t>~</w:t>
      </w:r>
      <w:r w:rsidRPr="006E2D5D">
        <w:rPr>
          <w:rFonts w:eastAsia="Calibri" w:cs="Arial"/>
          <w:lang w:val="sr-Latn-RS"/>
        </w:rPr>
        <w:t xml:space="preserve">16m </w:t>
      </w:r>
      <w:r w:rsidRPr="006E2D5D">
        <w:rPr>
          <w:rFonts w:eastAsia="Calibri" w:cs="Arial"/>
          <w:lang w:val="sr-Cyrl-RS"/>
        </w:rPr>
        <w:t xml:space="preserve">од тла, а сам цилиндар, при демонтажи треба пребацити преко конструкције висине </w:t>
      </w:r>
      <w:r w:rsidRPr="006E2D5D">
        <w:rPr>
          <w:rFonts w:ascii="Calibri" w:eastAsia="Calibri" w:hAnsi="Calibri" w:cs="Arial"/>
          <w:lang w:val="sr-Cyrl-RS"/>
        </w:rPr>
        <w:t>~</w:t>
      </w:r>
      <w:r w:rsidRPr="006E2D5D">
        <w:rPr>
          <w:rFonts w:eastAsia="Calibri" w:cs="Arial"/>
          <w:lang w:val="sr-Cyrl-RS"/>
        </w:rPr>
        <w:t>19</w:t>
      </w:r>
      <w:r w:rsidRPr="006E2D5D">
        <w:rPr>
          <w:rFonts w:eastAsia="Calibri" w:cs="Arial"/>
          <w:lang w:val="sr-Latn-RS"/>
        </w:rPr>
        <w:t>m.</w:t>
      </w:r>
    </w:p>
    <w:p w:rsidR="00470A0E" w:rsidRPr="006E2D5D" w:rsidRDefault="00470A0E" w:rsidP="00470A0E">
      <w:pPr>
        <w:spacing w:after="200" w:line="276" w:lineRule="auto"/>
        <w:rPr>
          <w:rFonts w:eastAsia="Calibri" w:cs="Arial"/>
          <w:b/>
          <w:u w:val="single"/>
          <w:lang w:val="sr-Cyrl-RS"/>
        </w:rPr>
      </w:pPr>
      <w:r w:rsidRPr="006E2D5D">
        <w:rPr>
          <w:rFonts w:eastAsia="Calibri" w:cs="Arial"/>
          <w:b/>
          <w:u w:val="single"/>
          <w:lang w:val="sr-Cyrl-RS"/>
        </w:rPr>
        <w:t>Уз понуду треба доставити:</w:t>
      </w:r>
    </w:p>
    <w:p w:rsidR="00470A0E" w:rsidRPr="006E2D5D" w:rsidRDefault="00470A0E" w:rsidP="00470A0E">
      <w:pPr>
        <w:spacing w:after="200" w:line="276" w:lineRule="auto"/>
        <w:rPr>
          <w:rFonts w:eastAsia="Calibri" w:cs="Arial"/>
          <w:lang w:val="sr-Cyrl-RS"/>
        </w:rPr>
      </w:pPr>
      <w:r w:rsidRPr="006E2D5D">
        <w:rPr>
          <w:rFonts w:eastAsia="Calibri" w:cs="Arial"/>
          <w:lang w:val="sr-Cyrl-RS"/>
        </w:rPr>
        <w:t xml:space="preserve">1. Разрађену технологију </w:t>
      </w:r>
      <w:r w:rsidRPr="006E2D5D">
        <w:rPr>
          <w:rFonts w:cs="Arial"/>
          <w:lang w:val="sr-Latn-RS" w:eastAsia="sr-Latn-CS"/>
        </w:rPr>
        <w:t xml:space="preserve">изођења </w:t>
      </w:r>
      <w:r w:rsidRPr="006E2D5D">
        <w:rPr>
          <w:rFonts w:cs="Arial"/>
          <w:lang w:val="sr-Cyrl-CS" w:eastAsia="sr-Latn-CS"/>
        </w:rPr>
        <w:t>радова из које ће се јасно видети:</w:t>
      </w:r>
    </w:p>
    <w:p w:rsidR="00470A0E" w:rsidRPr="006E2D5D" w:rsidRDefault="00470A0E" w:rsidP="00470A0E">
      <w:pPr>
        <w:spacing w:after="200" w:line="276" w:lineRule="auto"/>
        <w:rPr>
          <w:rFonts w:cs="Arial"/>
          <w:lang w:val="sr-Cyrl-CS" w:eastAsia="sr-Latn-CS"/>
        </w:rPr>
      </w:pPr>
      <w:r w:rsidRPr="006E2D5D">
        <w:rPr>
          <w:rFonts w:cs="Arial"/>
          <w:lang w:val="sr-Cyrl-CS" w:eastAsia="sr-Latn-CS"/>
        </w:rPr>
        <w:t>- Опис начина демонтаже, избијања везне осовине ушке клипњаче и виљушке, начин избијања рукавца цилиндра, попис свог прибора и специјалног алата.</w:t>
      </w:r>
    </w:p>
    <w:p w:rsidR="00470A0E" w:rsidRPr="006E2D5D" w:rsidRDefault="00470A0E" w:rsidP="00470A0E">
      <w:pPr>
        <w:spacing w:after="200" w:line="276" w:lineRule="auto"/>
        <w:rPr>
          <w:rFonts w:cs="Arial"/>
          <w:lang w:val="sr-Cyrl-CS" w:eastAsia="sr-Latn-CS"/>
        </w:rPr>
      </w:pPr>
      <w:r w:rsidRPr="006E2D5D">
        <w:rPr>
          <w:rFonts w:cs="Arial"/>
          <w:lang w:val="sr-Cyrl-CS" w:eastAsia="sr-Latn-CS"/>
        </w:rPr>
        <w:t>- Поузданост извршења посла и планирано време трајања</w:t>
      </w:r>
      <w:r>
        <w:rPr>
          <w:rFonts w:cs="Arial"/>
          <w:lang w:val="sr-Latn-RS" w:eastAsia="sr-Latn-CS"/>
        </w:rPr>
        <w:t xml:space="preserve"> </w:t>
      </w:r>
      <w:r>
        <w:rPr>
          <w:rFonts w:cs="Arial"/>
          <w:lang w:val="sr-Cyrl-RS" w:eastAsia="sr-Latn-CS"/>
        </w:rPr>
        <w:t>радова</w:t>
      </w:r>
      <w:r w:rsidRPr="006E2D5D">
        <w:rPr>
          <w:rFonts w:cs="Arial"/>
          <w:lang w:val="sr-Cyrl-CS" w:eastAsia="sr-Latn-CS"/>
        </w:rPr>
        <w:t>.</w:t>
      </w:r>
    </w:p>
    <w:p w:rsidR="00470A0E" w:rsidRPr="006E2D5D" w:rsidRDefault="00470A0E" w:rsidP="00470A0E">
      <w:pPr>
        <w:spacing w:after="200" w:line="276" w:lineRule="auto"/>
        <w:rPr>
          <w:rFonts w:eastAsia="Calibri" w:cs="Arial"/>
          <w:lang w:val="sr-Cyrl-RS"/>
        </w:rPr>
      </w:pPr>
      <w:r w:rsidRPr="006E2D5D">
        <w:rPr>
          <w:rFonts w:eastAsia="Calibri" w:cs="Arial"/>
          <w:lang w:val="sr-Cyrl-RS"/>
        </w:rPr>
        <w:t>2. Обавезно је упознавање са захтеваним радовима на лицу места. Записник је обавезан и саставни је део понуде.</w:t>
      </w:r>
    </w:p>
    <w:p w:rsidR="00470A0E" w:rsidRPr="00470A0E" w:rsidRDefault="00470A0E" w:rsidP="00470A0E">
      <w:pPr>
        <w:spacing w:after="200" w:line="276" w:lineRule="auto"/>
        <w:rPr>
          <w:rFonts w:eastAsia="Calibri" w:cs="Arial"/>
          <w:lang w:val="sr-Latn-RS"/>
        </w:rPr>
      </w:pPr>
      <w:r w:rsidRPr="006E2D5D">
        <w:rPr>
          <w:rFonts w:eastAsia="Calibri" w:cs="Arial"/>
          <w:b/>
          <w:u w:val="single"/>
          <w:lang w:val="sr-Cyrl-RS"/>
        </w:rPr>
        <w:t xml:space="preserve">Понуде без разрађене технологије рада и овереног записника сматрају се </w:t>
      </w:r>
      <w:r w:rsidR="002218E9">
        <w:rPr>
          <w:rFonts w:eastAsia="Calibri" w:cs="Arial"/>
          <w:b/>
          <w:u w:val="single"/>
          <w:lang w:val="sr-Cyrl-RS"/>
        </w:rPr>
        <w:t>неприхватљивим.</w:t>
      </w:r>
    </w:p>
    <w:p w:rsidR="00470A0E" w:rsidRPr="00AC3857" w:rsidRDefault="00470A0E" w:rsidP="00470A0E">
      <w:pPr>
        <w:spacing w:after="200" w:line="276" w:lineRule="auto"/>
        <w:jc w:val="left"/>
        <w:rPr>
          <w:rFonts w:eastAsia="Calibri" w:cs="Arial"/>
          <w:b/>
          <w:lang w:val="sr-Cyrl-RS"/>
        </w:rPr>
      </w:pPr>
      <w:r w:rsidRPr="00470A0E">
        <w:rPr>
          <w:rFonts w:eastAsia="Calibri" w:cs="Arial"/>
          <w:b/>
          <w:lang w:val="sr-Cyrl-RS"/>
        </w:rPr>
        <w:t>2.ОБАВЕЗЕ ДОБАВЉАЧА</w:t>
      </w:r>
      <w:r w:rsidR="00AC3857">
        <w:rPr>
          <w:rFonts w:eastAsia="Calibri" w:cs="Arial"/>
          <w:b/>
        </w:rPr>
        <w:t xml:space="preserve"> </w:t>
      </w:r>
      <w:r w:rsidR="00AC3857">
        <w:rPr>
          <w:rFonts w:eastAsia="Calibri" w:cs="Arial"/>
          <w:b/>
          <w:lang w:val="sr-Cyrl-RS"/>
        </w:rPr>
        <w:t>ТОКОМ РЕАЛИЗАЦИЈЕ УГОВОРА</w:t>
      </w:r>
    </w:p>
    <w:p w:rsidR="00470A0E" w:rsidRPr="006E2D5D" w:rsidRDefault="00470A0E" w:rsidP="00470A0E">
      <w:pPr>
        <w:spacing w:after="200" w:line="276" w:lineRule="auto"/>
        <w:rPr>
          <w:rFonts w:eastAsia="Calibri" w:cs="Arial"/>
          <w:b/>
          <w:u w:val="single"/>
          <w:lang w:val="sr-Cyrl-RS"/>
        </w:rPr>
      </w:pPr>
      <w:r w:rsidRPr="006E2D5D">
        <w:rPr>
          <w:rFonts w:eastAsia="Calibri" w:cs="Arial"/>
          <w:b/>
          <w:u w:val="single"/>
          <w:lang w:val="sr-Cyrl-RS"/>
        </w:rPr>
        <w:t>2.1. Обезбедити пре почетка радова:</w:t>
      </w:r>
    </w:p>
    <w:p w:rsidR="00470A0E" w:rsidRPr="006E2D5D" w:rsidRDefault="00470A0E" w:rsidP="00470A0E">
      <w:pPr>
        <w:spacing w:after="200" w:line="276" w:lineRule="auto"/>
        <w:rPr>
          <w:rFonts w:eastAsia="Calibri" w:cs="Arial"/>
          <w:lang w:val="sr-Cyrl-RS"/>
        </w:rPr>
      </w:pPr>
      <w:r w:rsidRPr="006E2D5D">
        <w:rPr>
          <w:rFonts w:eastAsia="Calibri" w:cs="Arial"/>
          <w:lang w:val="sr-Cyrl-RS"/>
        </w:rPr>
        <w:t>1. Ауто дизалицу довољног дохвата, одговарајуће носивости и потребне маневарске способности са прецизним управљањем терета (због малог монтажног зазора између ушке и виљушке)</w:t>
      </w:r>
    </w:p>
    <w:p w:rsidR="00470A0E" w:rsidRPr="006E2D5D" w:rsidRDefault="00470A0E" w:rsidP="00470A0E">
      <w:pPr>
        <w:spacing w:after="200" w:line="276" w:lineRule="auto"/>
        <w:rPr>
          <w:rFonts w:eastAsia="Calibri" w:cs="Arial"/>
          <w:lang w:val="sr-Cyrl-RS"/>
        </w:rPr>
      </w:pPr>
      <w:r w:rsidRPr="006E2D5D">
        <w:rPr>
          <w:rFonts w:eastAsia="Calibri" w:cs="Arial"/>
          <w:lang w:val="sr-Cyrl-RS"/>
        </w:rPr>
        <w:t>2. Сав потребан прибор и алате за успешну демонтажу, сигуран прихват и безбедно спуштање односно подизање терета</w:t>
      </w:r>
    </w:p>
    <w:p w:rsidR="00470A0E" w:rsidRDefault="00470A0E" w:rsidP="00470A0E">
      <w:pPr>
        <w:spacing w:after="200" w:line="276" w:lineRule="auto"/>
        <w:rPr>
          <w:rFonts w:eastAsia="Calibri" w:cs="Arial"/>
          <w:lang w:val="sr-Latn-RS"/>
        </w:rPr>
      </w:pPr>
      <w:r w:rsidRPr="006E2D5D">
        <w:rPr>
          <w:rFonts w:eastAsia="Calibri" w:cs="Arial"/>
          <w:lang w:val="sr-Cyrl-RS"/>
        </w:rPr>
        <w:t>3. Сву опрему за подизање терета која мора бити прилагођена условима рада и атестирана од стране овлашћене институције</w:t>
      </w:r>
    </w:p>
    <w:p w:rsidR="00470A0E" w:rsidRPr="006E2D5D" w:rsidRDefault="00470A0E" w:rsidP="00470A0E">
      <w:pPr>
        <w:spacing w:after="200" w:line="276" w:lineRule="auto"/>
        <w:rPr>
          <w:rFonts w:eastAsia="Calibri" w:cs="Arial"/>
          <w:lang w:val="sr-Cyrl-RS"/>
        </w:rPr>
      </w:pPr>
      <w:r w:rsidRPr="006E2D5D">
        <w:rPr>
          <w:rFonts w:eastAsia="Calibri" w:cs="Arial"/>
          <w:lang w:val="sr-Cyrl-RS"/>
        </w:rPr>
        <w:lastRenderedPageBreak/>
        <w:t>4. Урадити план превентивних мера у складу са Уредбом Републике Србије о безбедности и здрављу на раду на привременим и покретним градилиштима објављеног у цл. Гласнику РС Бр 14/09.</w:t>
      </w:r>
    </w:p>
    <w:p w:rsidR="00470A0E" w:rsidRPr="006E2D5D" w:rsidRDefault="00470A0E" w:rsidP="00470A0E">
      <w:pPr>
        <w:spacing w:after="200" w:line="276" w:lineRule="auto"/>
        <w:rPr>
          <w:rFonts w:eastAsia="Calibri" w:cs="Arial"/>
          <w:b/>
          <w:u w:val="single"/>
          <w:lang w:val="sr-Cyrl-RS"/>
        </w:rPr>
      </w:pPr>
      <w:r w:rsidRPr="006E2D5D">
        <w:rPr>
          <w:rFonts w:eastAsia="Calibri" w:cs="Arial"/>
          <w:b/>
          <w:u w:val="single"/>
          <w:lang w:val="sr-Cyrl-RS"/>
        </w:rPr>
        <w:t>2.2. Техничка документација</w:t>
      </w:r>
    </w:p>
    <w:p w:rsidR="00470A0E" w:rsidRPr="006E2D5D" w:rsidRDefault="00470A0E" w:rsidP="00470A0E">
      <w:pPr>
        <w:spacing w:after="200" w:line="276" w:lineRule="auto"/>
        <w:rPr>
          <w:rFonts w:eastAsia="Calibri" w:cs="Arial"/>
          <w:lang w:val="sr-Cyrl-RS"/>
        </w:rPr>
      </w:pPr>
      <w:r w:rsidRPr="006E2D5D">
        <w:rPr>
          <w:rFonts w:eastAsia="Calibri" w:cs="Arial"/>
          <w:lang w:val="sr-Cyrl-RS"/>
        </w:rPr>
        <w:t>Техничка документација између осталог мора да садржи :</w:t>
      </w:r>
    </w:p>
    <w:p w:rsidR="00470A0E" w:rsidRPr="006E2D5D" w:rsidRDefault="00470A0E" w:rsidP="00470A0E">
      <w:pPr>
        <w:spacing w:after="200" w:line="276" w:lineRule="auto"/>
        <w:rPr>
          <w:rFonts w:eastAsia="Calibri" w:cs="Arial"/>
          <w:lang w:val="sr-Cyrl-RS"/>
        </w:rPr>
      </w:pPr>
      <w:r w:rsidRPr="006E2D5D">
        <w:rPr>
          <w:rFonts w:eastAsia="Calibri" w:cs="Arial"/>
          <w:lang w:val="sr-Cyrl-RS"/>
        </w:rPr>
        <w:t>1. Разрађену технологију извођења радова</w:t>
      </w:r>
    </w:p>
    <w:p w:rsidR="00470A0E" w:rsidRPr="006E2D5D" w:rsidRDefault="00470A0E" w:rsidP="00470A0E">
      <w:pPr>
        <w:spacing w:after="200" w:line="276" w:lineRule="auto"/>
        <w:rPr>
          <w:rFonts w:eastAsia="Calibri" w:cs="Arial"/>
          <w:lang w:val="sr-Cyrl-RS"/>
        </w:rPr>
      </w:pPr>
      <w:r w:rsidRPr="006E2D5D">
        <w:rPr>
          <w:rFonts w:eastAsia="Calibri" w:cs="Arial"/>
          <w:lang w:val="sr-Cyrl-RS"/>
        </w:rPr>
        <w:t>2. Програм испитивања функционалности</w:t>
      </w:r>
    </w:p>
    <w:p w:rsidR="00470A0E" w:rsidRPr="006E2D5D" w:rsidRDefault="00470A0E" w:rsidP="00470A0E">
      <w:pPr>
        <w:spacing w:after="200" w:line="276" w:lineRule="auto"/>
        <w:rPr>
          <w:rFonts w:eastAsia="Calibri" w:cs="Arial"/>
          <w:lang w:val="sr-Cyrl-RS"/>
        </w:rPr>
      </w:pPr>
      <w:r w:rsidRPr="006E2D5D">
        <w:rPr>
          <w:rFonts w:eastAsia="Calibri" w:cs="Arial"/>
          <w:lang w:val="sr-Cyrl-RS"/>
        </w:rPr>
        <w:t>3.Начин транспорта и осигурања током транспорта нових елемената</w:t>
      </w:r>
    </w:p>
    <w:p w:rsidR="00470A0E" w:rsidRPr="006E2D5D" w:rsidRDefault="00470A0E" w:rsidP="00470A0E">
      <w:pPr>
        <w:spacing w:after="200" w:line="276" w:lineRule="auto"/>
        <w:rPr>
          <w:rFonts w:eastAsia="Calibri" w:cs="Arial"/>
          <w:b/>
          <w:u w:val="single"/>
          <w:lang w:val="sr-Cyrl-RS"/>
        </w:rPr>
      </w:pPr>
      <w:r w:rsidRPr="006E2D5D">
        <w:rPr>
          <w:rFonts w:eastAsia="Calibri" w:cs="Arial"/>
          <w:b/>
          <w:u w:val="single"/>
          <w:lang w:val="sr-Cyrl-RS"/>
        </w:rPr>
        <w:t>2.2.1. Напомене за израду нових елемената</w:t>
      </w:r>
    </w:p>
    <w:p w:rsidR="00470A0E" w:rsidRPr="006E2D5D" w:rsidRDefault="00470A0E" w:rsidP="00470A0E">
      <w:pPr>
        <w:spacing w:after="200" w:line="276" w:lineRule="auto"/>
        <w:rPr>
          <w:rFonts w:eastAsia="Calibri" w:cs="Arial"/>
          <w:i/>
          <w:lang w:val="sr-Cyrl-RS"/>
        </w:rPr>
      </w:pPr>
      <w:r w:rsidRPr="006E2D5D">
        <w:rPr>
          <w:rFonts w:eastAsia="Calibri" w:cs="Arial"/>
          <w:i/>
          <w:lang w:val="sr-Cyrl-RS"/>
        </w:rPr>
        <w:t>Материјал</w:t>
      </w:r>
    </w:p>
    <w:p w:rsidR="00470A0E" w:rsidRPr="006E2D5D" w:rsidRDefault="00470A0E" w:rsidP="00470A0E">
      <w:pPr>
        <w:spacing w:after="200" w:line="276" w:lineRule="auto"/>
        <w:rPr>
          <w:rFonts w:eastAsia="Calibri" w:cs="Arial"/>
          <w:lang w:val="sr-Latn-RS"/>
        </w:rPr>
      </w:pPr>
      <w:r w:rsidRPr="006E2D5D">
        <w:rPr>
          <w:rFonts w:eastAsia="Calibri" w:cs="Arial"/>
          <w:lang w:val="sr-Cyrl-RS"/>
        </w:rPr>
        <w:t>Материјал за израду виљушке</w:t>
      </w:r>
      <w:r w:rsidRPr="006E2D5D">
        <w:rPr>
          <w:rFonts w:eastAsia="Calibri" w:cs="Arial"/>
          <w:lang w:val="sr-Latn-RS"/>
        </w:rPr>
        <w:t xml:space="preserve"> - </w:t>
      </w:r>
      <w:r w:rsidRPr="006E2D5D">
        <w:rPr>
          <w:rFonts w:ascii="Calibri" w:eastAsia="Calibri" w:hAnsi="Calibri"/>
          <w:b/>
          <w:bCs/>
          <w:lang w:val="sr-Latn-RS"/>
        </w:rPr>
        <w:t xml:space="preserve">S355J2+N </w:t>
      </w:r>
      <w:r w:rsidRPr="006E2D5D">
        <w:rPr>
          <w:rFonts w:eastAsia="Calibri" w:cs="Arial"/>
          <w:lang w:val="sr-Latn-RS"/>
        </w:rPr>
        <w:t xml:space="preserve"> </w:t>
      </w:r>
    </w:p>
    <w:p w:rsidR="00470A0E" w:rsidRPr="006E2D5D" w:rsidRDefault="00470A0E" w:rsidP="00470A0E">
      <w:pPr>
        <w:spacing w:after="200" w:line="276" w:lineRule="auto"/>
        <w:rPr>
          <w:rFonts w:eastAsia="Calibri" w:cs="Arial"/>
          <w:lang w:val="sr-Cyrl-RS"/>
        </w:rPr>
      </w:pPr>
      <w:r w:rsidRPr="006E2D5D">
        <w:rPr>
          <w:rFonts w:eastAsia="Calibri" w:cs="Arial"/>
          <w:lang w:val="sr-Cyrl-RS"/>
        </w:rPr>
        <w:t>Завртњеви и навртке према приложеној документацији.</w:t>
      </w:r>
    </w:p>
    <w:p w:rsidR="00470A0E" w:rsidRPr="006E2D5D" w:rsidRDefault="00470A0E" w:rsidP="00470A0E">
      <w:pPr>
        <w:spacing w:after="200" w:line="276" w:lineRule="auto"/>
        <w:rPr>
          <w:rFonts w:eastAsia="Calibri" w:cs="Arial"/>
          <w:lang w:val="sr-Cyrl-RS"/>
        </w:rPr>
      </w:pPr>
      <w:r w:rsidRPr="006E2D5D">
        <w:rPr>
          <w:rFonts w:eastAsia="Calibri" w:cs="Arial"/>
          <w:lang w:val="sr-Cyrl-RS"/>
        </w:rPr>
        <w:t>За нову осовину-дефинисати материјал.</w:t>
      </w:r>
    </w:p>
    <w:p w:rsidR="00470A0E" w:rsidRPr="006E2D5D" w:rsidRDefault="00470A0E" w:rsidP="00470A0E">
      <w:pPr>
        <w:spacing w:after="200" w:line="276" w:lineRule="auto"/>
        <w:rPr>
          <w:rFonts w:eastAsia="Calibri" w:cs="Arial"/>
          <w:lang w:val="sr-Cyrl-RS"/>
        </w:rPr>
      </w:pPr>
      <w:r w:rsidRPr="006E2D5D">
        <w:rPr>
          <w:rFonts w:eastAsia="Calibri" w:cs="Arial"/>
          <w:lang w:val="sr-Cyrl-RS"/>
        </w:rPr>
        <w:t>Приложити сертификат купљеног материјала и потврду о уграђеном материјалу.</w:t>
      </w:r>
    </w:p>
    <w:p w:rsidR="00470A0E" w:rsidRPr="00470A0E" w:rsidRDefault="00470A0E" w:rsidP="00470A0E">
      <w:pPr>
        <w:spacing w:after="200" w:line="276" w:lineRule="auto"/>
        <w:rPr>
          <w:rFonts w:eastAsia="Calibri" w:cs="Arial"/>
          <w:lang w:val="sr-Latn-RS"/>
        </w:rPr>
      </w:pPr>
      <w:r w:rsidRPr="006E2D5D">
        <w:rPr>
          <w:rFonts w:eastAsia="Calibri" w:cs="Arial"/>
          <w:lang w:val="sr-Cyrl-RS"/>
        </w:rPr>
        <w:t>Све елементе треба правилно димензионисати како би се обезбедила функционалност читавог склопа.</w:t>
      </w:r>
    </w:p>
    <w:p w:rsidR="00470A0E" w:rsidRPr="006E2D5D" w:rsidRDefault="00470A0E" w:rsidP="00470A0E">
      <w:pPr>
        <w:spacing w:after="200" w:line="276" w:lineRule="auto"/>
        <w:rPr>
          <w:rFonts w:eastAsia="Calibri" w:cs="Arial"/>
          <w:i/>
          <w:lang w:val="sr-Cyrl-RS"/>
        </w:rPr>
      </w:pPr>
      <w:r w:rsidRPr="006E2D5D">
        <w:rPr>
          <w:rFonts w:eastAsia="Calibri" w:cs="Arial"/>
          <w:i/>
          <w:lang w:val="sr-Cyrl-RS"/>
        </w:rPr>
        <w:t>Заваривање</w:t>
      </w:r>
    </w:p>
    <w:p w:rsidR="00470A0E" w:rsidRPr="006E2D5D" w:rsidRDefault="00470A0E" w:rsidP="00470A0E">
      <w:pPr>
        <w:spacing w:after="200" w:line="276" w:lineRule="auto"/>
        <w:rPr>
          <w:rFonts w:eastAsia="Calibri" w:cs="Arial"/>
          <w:lang w:val="sr-Cyrl-RS"/>
        </w:rPr>
      </w:pPr>
      <w:r w:rsidRPr="006E2D5D">
        <w:rPr>
          <w:rFonts w:eastAsia="Calibri" w:cs="Arial"/>
          <w:lang w:val="sr-Cyrl-RS"/>
        </w:rPr>
        <w:t>Дефинисати технологију заваривања (поступак заваривања, додатни материјал, параметре заваривања...)</w:t>
      </w:r>
    </w:p>
    <w:p w:rsidR="00470A0E" w:rsidRPr="006E2D5D" w:rsidRDefault="00470A0E" w:rsidP="00470A0E">
      <w:pPr>
        <w:spacing w:after="200" w:line="276" w:lineRule="auto"/>
        <w:rPr>
          <w:rFonts w:eastAsia="Calibri" w:cs="Arial"/>
          <w:lang w:val="sr-Cyrl-RS"/>
        </w:rPr>
      </w:pPr>
      <w:r w:rsidRPr="006E2D5D">
        <w:rPr>
          <w:rFonts w:eastAsia="Calibri" w:cs="Arial"/>
          <w:lang w:val="sr-Cyrl-RS"/>
        </w:rPr>
        <w:t>Технологија заваривања мора да буде одобрена од стране сертификоване установе.</w:t>
      </w:r>
    </w:p>
    <w:p w:rsidR="00470A0E" w:rsidRPr="006E2D5D" w:rsidRDefault="00470A0E" w:rsidP="00470A0E">
      <w:pPr>
        <w:spacing w:after="200" w:line="276" w:lineRule="auto"/>
        <w:rPr>
          <w:rFonts w:eastAsia="Calibri" w:cs="Arial"/>
          <w:lang w:val="sr-Cyrl-RS"/>
        </w:rPr>
      </w:pPr>
      <w:r w:rsidRPr="006E2D5D">
        <w:rPr>
          <w:rFonts w:eastAsia="Calibri" w:cs="Arial"/>
          <w:lang w:val="sr-Cyrl-RS"/>
        </w:rPr>
        <w:t>Процес заваривања мора да изврши тело (установа) са сертификатом за извођење заваривачких радова.</w:t>
      </w:r>
    </w:p>
    <w:p w:rsidR="00470A0E" w:rsidRPr="006E2D5D" w:rsidRDefault="00470A0E" w:rsidP="00470A0E">
      <w:pPr>
        <w:spacing w:after="200" w:line="276" w:lineRule="auto"/>
        <w:rPr>
          <w:rFonts w:eastAsia="Calibri" w:cs="Arial"/>
          <w:lang w:val="sr-Cyrl-RS"/>
        </w:rPr>
      </w:pPr>
      <w:r w:rsidRPr="006E2D5D">
        <w:rPr>
          <w:rFonts w:eastAsia="Calibri" w:cs="Arial"/>
          <w:lang w:val="sr-Cyrl-RS"/>
        </w:rPr>
        <w:t>Испитивање заварених спојева мора да изврши акредитована установа (провера по целој запремини метал шава). Приложити извештај о испитивању.</w:t>
      </w:r>
    </w:p>
    <w:p w:rsidR="00470A0E" w:rsidRPr="006E2D5D" w:rsidRDefault="00470A0E" w:rsidP="00470A0E">
      <w:pPr>
        <w:spacing w:after="200" w:line="276" w:lineRule="auto"/>
        <w:rPr>
          <w:rFonts w:eastAsia="Calibri" w:cs="Arial"/>
          <w:lang w:val="sr-Cyrl-RS"/>
        </w:rPr>
      </w:pPr>
      <w:r w:rsidRPr="006E2D5D">
        <w:rPr>
          <w:rFonts w:eastAsia="Calibri" w:cs="Arial"/>
          <w:lang w:val="sr-Cyrl-RS"/>
        </w:rPr>
        <w:t>Извршити контролу димензија после поступка заваривања. Приложити потврду о извршеној контроли.</w:t>
      </w:r>
    </w:p>
    <w:p w:rsidR="00470A0E" w:rsidRPr="006E2D5D" w:rsidRDefault="00470A0E" w:rsidP="00470A0E">
      <w:pPr>
        <w:spacing w:after="200" w:line="276" w:lineRule="auto"/>
        <w:rPr>
          <w:rFonts w:eastAsia="Calibri" w:cs="Arial"/>
          <w:i/>
          <w:lang w:val="sr-Cyrl-RS"/>
        </w:rPr>
      </w:pPr>
      <w:r w:rsidRPr="006E2D5D">
        <w:rPr>
          <w:rFonts w:eastAsia="Calibri" w:cs="Arial"/>
          <w:i/>
          <w:lang w:val="sr-Cyrl-RS"/>
        </w:rPr>
        <w:t>Термичке обраде</w:t>
      </w:r>
    </w:p>
    <w:p w:rsidR="00470A0E" w:rsidRPr="006E2D5D" w:rsidRDefault="00470A0E" w:rsidP="00470A0E">
      <w:pPr>
        <w:spacing w:after="200" w:line="276" w:lineRule="auto"/>
        <w:rPr>
          <w:rFonts w:eastAsia="Calibri" w:cs="Arial"/>
          <w:lang w:val="sr-Cyrl-RS"/>
        </w:rPr>
      </w:pPr>
      <w:r w:rsidRPr="006E2D5D">
        <w:rPr>
          <w:rFonts w:eastAsia="Calibri" w:cs="Arial"/>
          <w:lang w:val="sr-Cyrl-RS"/>
        </w:rPr>
        <w:t>Извршити потребне термичке обраде материјала. Приложити извештај о термичкој обради.</w:t>
      </w:r>
    </w:p>
    <w:p w:rsidR="00470A0E" w:rsidRPr="006E2D5D" w:rsidRDefault="00470A0E" w:rsidP="00470A0E">
      <w:pPr>
        <w:spacing w:after="200" w:line="276" w:lineRule="auto"/>
        <w:rPr>
          <w:rFonts w:eastAsia="Calibri" w:cs="Arial"/>
          <w:lang w:val="sr-Cyrl-RS"/>
        </w:rPr>
      </w:pPr>
      <w:r w:rsidRPr="006E2D5D">
        <w:rPr>
          <w:rFonts w:eastAsia="Calibri" w:cs="Arial"/>
          <w:lang w:val="sr-Cyrl-RS"/>
        </w:rPr>
        <w:t>Извршити испитивање завареног споја после термичке обраде. Приложити извештај о испитивању.</w:t>
      </w:r>
    </w:p>
    <w:p w:rsidR="00470A0E" w:rsidRPr="006E2D5D" w:rsidRDefault="00470A0E" w:rsidP="00470A0E">
      <w:pPr>
        <w:spacing w:after="200" w:line="276" w:lineRule="auto"/>
        <w:rPr>
          <w:rFonts w:eastAsia="Calibri" w:cs="Arial"/>
          <w:lang w:val="sr-Cyrl-RS"/>
        </w:rPr>
      </w:pPr>
      <w:r w:rsidRPr="006E2D5D">
        <w:rPr>
          <w:rFonts w:eastAsia="Calibri" w:cs="Arial"/>
          <w:lang w:val="sr-Cyrl-RS"/>
        </w:rPr>
        <w:lastRenderedPageBreak/>
        <w:t>Извршити проверу димензија после термичке обраде. Приложити потврду о извршеној контроли.</w:t>
      </w:r>
    </w:p>
    <w:p w:rsidR="00470A0E" w:rsidRPr="00470A0E" w:rsidRDefault="00470A0E" w:rsidP="00470A0E">
      <w:pPr>
        <w:spacing w:after="200" w:line="276" w:lineRule="auto"/>
        <w:jc w:val="left"/>
        <w:rPr>
          <w:rFonts w:eastAsia="Calibri" w:cs="Arial"/>
          <w:b/>
          <w:lang w:val="sr-Cyrl-RS"/>
        </w:rPr>
      </w:pPr>
      <w:r w:rsidRPr="00470A0E">
        <w:rPr>
          <w:rFonts w:eastAsia="Calibri" w:cs="Arial"/>
          <w:b/>
          <w:lang w:val="sr-Cyrl-RS"/>
        </w:rPr>
        <w:t>3. ГАРАНТНИ РОК</w:t>
      </w:r>
    </w:p>
    <w:p w:rsidR="00470A0E" w:rsidRPr="006E2D5D" w:rsidRDefault="00470A0E" w:rsidP="00470A0E">
      <w:pPr>
        <w:spacing w:after="200" w:line="276" w:lineRule="auto"/>
        <w:rPr>
          <w:rFonts w:eastAsia="Calibri" w:cs="Arial"/>
          <w:lang w:val="sr-Cyrl-RS"/>
        </w:rPr>
      </w:pPr>
      <w:r w:rsidRPr="006E2D5D">
        <w:rPr>
          <w:rFonts w:eastAsia="Calibri" w:cs="Arial"/>
          <w:lang w:val="sr-Cyrl-RS"/>
        </w:rPr>
        <w:t>Гарантни рок почиње од тренутка завршеног програма испитивања функционалности,  и он износи  12 (дванаест) месеци. Током гарантног рока у случају евентуалне хаварије добављач је дужан да се у року од 12 (дванаест) сати појави на лицу места и у што краћем року отклони проблем.</w:t>
      </w:r>
    </w:p>
    <w:p w:rsidR="00470A0E" w:rsidRPr="006E2D5D" w:rsidRDefault="00470A0E" w:rsidP="00470A0E">
      <w:pPr>
        <w:spacing w:after="200" w:line="276" w:lineRule="auto"/>
        <w:rPr>
          <w:rFonts w:eastAsia="Calibri" w:cs="Arial"/>
          <w:lang w:val="sr-Cyrl-RS"/>
        </w:rPr>
      </w:pPr>
    </w:p>
    <w:p w:rsidR="00470A0E" w:rsidRPr="006E2D5D" w:rsidRDefault="00470A0E" w:rsidP="00470A0E">
      <w:pPr>
        <w:spacing w:after="200" w:line="276" w:lineRule="auto"/>
        <w:rPr>
          <w:rFonts w:eastAsia="Calibri" w:cs="Arial"/>
          <w:lang w:val="sr-Cyrl-RS"/>
        </w:rPr>
      </w:pPr>
    </w:p>
    <w:p w:rsidR="00470A0E" w:rsidRPr="006E2D5D" w:rsidRDefault="00470A0E" w:rsidP="00470A0E">
      <w:pPr>
        <w:spacing w:after="200" w:line="276" w:lineRule="auto"/>
        <w:rPr>
          <w:rFonts w:eastAsia="Calibri" w:cs="Arial"/>
          <w:lang w:val="sr-Cyrl-RS"/>
        </w:rPr>
      </w:pPr>
    </w:p>
    <w:p w:rsidR="00470A0E" w:rsidRPr="006E2D5D" w:rsidRDefault="00470A0E" w:rsidP="00470A0E">
      <w:pPr>
        <w:spacing w:after="200" w:line="276" w:lineRule="auto"/>
        <w:rPr>
          <w:rFonts w:eastAsia="Calibri" w:cs="Arial"/>
          <w:lang w:val="sr-Cyrl-RS"/>
        </w:rPr>
      </w:pPr>
    </w:p>
    <w:p w:rsidR="00470A0E" w:rsidRPr="006E2D5D" w:rsidRDefault="00470A0E" w:rsidP="00470A0E">
      <w:pPr>
        <w:spacing w:after="200" w:line="276" w:lineRule="auto"/>
        <w:rPr>
          <w:rFonts w:eastAsia="Calibri" w:cs="Arial"/>
          <w:lang w:val="sr-Cyrl-RS"/>
        </w:rPr>
      </w:pPr>
    </w:p>
    <w:p w:rsidR="00470A0E" w:rsidRPr="006E2D5D" w:rsidRDefault="00470A0E" w:rsidP="00470A0E">
      <w:pPr>
        <w:spacing w:after="200" w:line="276" w:lineRule="auto"/>
        <w:rPr>
          <w:rFonts w:eastAsia="Calibri" w:cs="Arial"/>
          <w:lang w:val="sr-Cyrl-RS"/>
        </w:rPr>
      </w:pPr>
    </w:p>
    <w:p w:rsidR="00470A0E" w:rsidRPr="006E2D5D" w:rsidRDefault="00470A0E" w:rsidP="00470A0E">
      <w:pPr>
        <w:spacing w:after="200" w:line="276" w:lineRule="auto"/>
        <w:rPr>
          <w:rFonts w:eastAsia="Calibri" w:cs="Arial"/>
          <w:lang w:val="sr-Cyrl-RS"/>
        </w:rPr>
      </w:pPr>
    </w:p>
    <w:p w:rsidR="00470A0E" w:rsidRPr="006E2D5D" w:rsidRDefault="00470A0E" w:rsidP="00470A0E">
      <w:pPr>
        <w:spacing w:after="200" w:line="276" w:lineRule="auto"/>
        <w:rPr>
          <w:rFonts w:eastAsia="Calibri" w:cs="Arial"/>
          <w:lang w:val="sr-Cyrl-RS"/>
        </w:rPr>
      </w:pPr>
    </w:p>
    <w:p w:rsidR="00470A0E" w:rsidRPr="006E2D5D" w:rsidRDefault="00470A0E" w:rsidP="00470A0E">
      <w:pPr>
        <w:jc w:val="center"/>
        <w:rPr>
          <w:rFonts w:cs="Arial"/>
          <w:b/>
          <w:noProof/>
          <w:lang w:val="sr-Latn-RS" w:eastAsia="hr-HR"/>
        </w:rPr>
      </w:pPr>
    </w:p>
    <w:p w:rsidR="00470A0E" w:rsidRPr="006E2D5D" w:rsidRDefault="00470A0E" w:rsidP="00470A0E">
      <w:pPr>
        <w:jc w:val="center"/>
        <w:rPr>
          <w:rFonts w:cs="Arial"/>
          <w:b/>
          <w:noProof/>
          <w:lang w:val="sr-Latn-RS" w:eastAsia="hr-HR"/>
        </w:rPr>
      </w:pPr>
    </w:p>
    <w:p w:rsidR="00470A0E" w:rsidRPr="006E2D5D" w:rsidRDefault="00470A0E" w:rsidP="00470A0E">
      <w:pPr>
        <w:jc w:val="center"/>
        <w:rPr>
          <w:rFonts w:cs="Arial"/>
          <w:b/>
          <w:noProof/>
          <w:lang w:val="sr-Latn-RS" w:eastAsia="hr-HR"/>
        </w:rPr>
      </w:pPr>
    </w:p>
    <w:p w:rsidR="00470A0E" w:rsidRPr="006E2D5D" w:rsidRDefault="00470A0E" w:rsidP="00470A0E">
      <w:pPr>
        <w:jc w:val="center"/>
        <w:rPr>
          <w:rFonts w:cs="Arial"/>
          <w:b/>
          <w:noProof/>
          <w:lang w:val="sr-Latn-RS" w:eastAsia="hr-HR"/>
        </w:rPr>
      </w:pPr>
    </w:p>
    <w:p w:rsidR="00470A0E" w:rsidRPr="006E2D5D" w:rsidRDefault="00470A0E" w:rsidP="00470A0E">
      <w:pPr>
        <w:jc w:val="center"/>
        <w:rPr>
          <w:rFonts w:cs="Arial"/>
          <w:b/>
          <w:noProof/>
          <w:lang w:val="sr-Latn-RS" w:eastAsia="hr-HR"/>
        </w:rPr>
      </w:pPr>
    </w:p>
    <w:p w:rsidR="00470A0E" w:rsidRPr="006E2D5D" w:rsidRDefault="00470A0E" w:rsidP="00470A0E">
      <w:pPr>
        <w:jc w:val="center"/>
        <w:rPr>
          <w:rFonts w:cs="Arial"/>
          <w:b/>
          <w:noProof/>
          <w:lang w:val="sr-Latn-RS" w:eastAsia="hr-HR"/>
        </w:rPr>
      </w:pPr>
      <w:r>
        <w:rPr>
          <w:rFonts w:cs="Arial"/>
          <w:b/>
          <w:noProof/>
        </w:rPr>
        <w:lastRenderedPageBreak/>
        <w:drawing>
          <wp:inline distT="0" distB="0" distL="0" distR="0" wp14:anchorId="5E4171E4" wp14:editId="0FBB11D2">
            <wp:extent cx="5494655" cy="49231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494655" cy="4923155"/>
                    </a:xfrm>
                    <a:prstGeom prst="rect">
                      <a:avLst/>
                    </a:prstGeom>
                    <a:noFill/>
                    <a:ln>
                      <a:noFill/>
                    </a:ln>
                  </pic:spPr>
                </pic:pic>
              </a:graphicData>
            </a:graphic>
          </wp:inline>
        </w:drawing>
      </w:r>
    </w:p>
    <w:p w:rsidR="00470A0E" w:rsidRPr="006E2D5D" w:rsidRDefault="00470A0E" w:rsidP="00470A0E">
      <w:pPr>
        <w:jc w:val="center"/>
        <w:rPr>
          <w:rFonts w:cs="Arial"/>
          <w:b/>
          <w:noProof/>
          <w:lang w:val="sr-Latn-RS" w:eastAsia="hr-HR"/>
        </w:rPr>
      </w:pPr>
    </w:p>
    <w:p w:rsidR="00470A0E" w:rsidRPr="006E2D5D" w:rsidRDefault="00470A0E" w:rsidP="00470A0E">
      <w:pPr>
        <w:jc w:val="center"/>
        <w:rPr>
          <w:rFonts w:cs="Arial"/>
          <w:b/>
          <w:noProof/>
          <w:lang w:val="sr-Latn-RS" w:eastAsia="hr-HR"/>
        </w:rPr>
      </w:pPr>
    </w:p>
    <w:p w:rsidR="00470A0E" w:rsidRPr="006E2D5D" w:rsidRDefault="00470A0E" w:rsidP="00470A0E">
      <w:pPr>
        <w:jc w:val="center"/>
        <w:rPr>
          <w:rFonts w:cs="Arial"/>
          <w:b/>
          <w:noProof/>
          <w:lang w:val="sr-Latn-RS" w:eastAsia="hr-HR"/>
        </w:rPr>
      </w:pPr>
    </w:p>
    <w:p w:rsidR="00470A0E" w:rsidRPr="006E2D5D" w:rsidRDefault="00470A0E" w:rsidP="00470A0E">
      <w:pPr>
        <w:jc w:val="center"/>
        <w:rPr>
          <w:rFonts w:cs="Arial"/>
          <w:b/>
          <w:noProof/>
          <w:lang w:val="sr-Latn-RS" w:eastAsia="hr-HR"/>
        </w:rPr>
      </w:pPr>
    </w:p>
    <w:p w:rsidR="00470A0E" w:rsidRPr="006E2D5D" w:rsidRDefault="00470A0E" w:rsidP="00470A0E">
      <w:pPr>
        <w:jc w:val="center"/>
        <w:rPr>
          <w:rFonts w:cs="Arial"/>
          <w:b/>
          <w:noProof/>
          <w:lang w:val="sr-Latn-RS" w:eastAsia="hr-HR"/>
        </w:rPr>
      </w:pPr>
    </w:p>
    <w:p w:rsidR="00470A0E" w:rsidRPr="006E2D5D" w:rsidRDefault="00470A0E" w:rsidP="00470A0E">
      <w:pPr>
        <w:jc w:val="center"/>
        <w:rPr>
          <w:rFonts w:cs="Arial"/>
          <w:b/>
          <w:noProof/>
          <w:lang w:val="sr-Latn-RS" w:eastAsia="hr-HR"/>
        </w:rPr>
      </w:pPr>
    </w:p>
    <w:p w:rsidR="00470A0E" w:rsidRPr="006E2D5D" w:rsidRDefault="00470A0E" w:rsidP="00470A0E">
      <w:pPr>
        <w:jc w:val="center"/>
        <w:rPr>
          <w:rFonts w:cs="Arial"/>
          <w:b/>
          <w:noProof/>
          <w:lang w:val="sr-Latn-RS" w:eastAsia="hr-HR"/>
        </w:rPr>
      </w:pPr>
    </w:p>
    <w:p w:rsidR="00470A0E" w:rsidRPr="006E2D5D" w:rsidRDefault="00470A0E" w:rsidP="00470A0E">
      <w:pPr>
        <w:jc w:val="center"/>
        <w:rPr>
          <w:rFonts w:cs="Arial"/>
          <w:b/>
          <w:noProof/>
          <w:lang w:val="sr-Latn-RS" w:eastAsia="hr-HR"/>
        </w:rPr>
      </w:pPr>
    </w:p>
    <w:p w:rsidR="00470A0E" w:rsidRPr="006E2D5D" w:rsidRDefault="00470A0E" w:rsidP="00470A0E">
      <w:pPr>
        <w:jc w:val="center"/>
        <w:rPr>
          <w:rFonts w:cs="Arial"/>
          <w:b/>
          <w:noProof/>
          <w:lang w:val="sr-Latn-RS" w:eastAsia="hr-HR"/>
        </w:rPr>
      </w:pPr>
    </w:p>
    <w:p w:rsidR="00470A0E" w:rsidRPr="006E2D5D" w:rsidRDefault="00470A0E" w:rsidP="00470A0E">
      <w:pPr>
        <w:jc w:val="center"/>
        <w:rPr>
          <w:rFonts w:cs="Arial"/>
          <w:b/>
          <w:noProof/>
          <w:lang w:val="sr-Latn-RS" w:eastAsia="hr-HR"/>
        </w:rPr>
      </w:pPr>
    </w:p>
    <w:p w:rsidR="00470A0E" w:rsidRPr="006E2D5D" w:rsidRDefault="00470A0E" w:rsidP="00470A0E">
      <w:pPr>
        <w:jc w:val="center"/>
        <w:rPr>
          <w:rFonts w:cs="Arial"/>
          <w:b/>
          <w:noProof/>
          <w:lang w:val="sr-Latn-RS" w:eastAsia="hr-HR"/>
        </w:rPr>
      </w:pPr>
    </w:p>
    <w:p w:rsidR="00470A0E" w:rsidRPr="006E2D5D" w:rsidRDefault="00470A0E" w:rsidP="00470A0E">
      <w:pPr>
        <w:jc w:val="center"/>
        <w:rPr>
          <w:rFonts w:cs="Arial"/>
          <w:b/>
          <w:noProof/>
          <w:lang w:val="sr-Latn-RS" w:eastAsia="hr-HR"/>
        </w:rPr>
      </w:pPr>
    </w:p>
    <w:p w:rsidR="00470A0E" w:rsidRPr="006E2D5D" w:rsidRDefault="00470A0E" w:rsidP="00470A0E">
      <w:pPr>
        <w:jc w:val="center"/>
        <w:rPr>
          <w:rFonts w:cs="Arial"/>
          <w:b/>
          <w:noProof/>
          <w:lang w:val="sr-Latn-RS" w:eastAsia="hr-HR"/>
        </w:rPr>
      </w:pPr>
    </w:p>
    <w:p w:rsidR="00470A0E" w:rsidRPr="006E2D5D" w:rsidRDefault="00470A0E" w:rsidP="00470A0E">
      <w:pPr>
        <w:jc w:val="center"/>
        <w:rPr>
          <w:rFonts w:cs="Arial"/>
          <w:b/>
          <w:noProof/>
          <w:lang w:val="sr-Latn-RS" w:eastAsia="hr-HR"/>
        </w:rPr>
      </w:pPr>
    </w:p>
    <w:p w:rsidR="00470A0E" w:rsidRPr="006E2D5D" w:rsidRDefault="00470A0E" w:rsidP="00470A0E">
      <w:pPr>
        <w:jc w:val="center"/>
        <w:rPr>
          <w:rFonts w:cs="Arial"/>
          <w:b/>
          <w:noProof/>
          <w:lang w:val="sr-Latn-RS" w:eastAsia="hr-HR"/>
        </w:rPr>
      </w:pPr>
    </w:p>
    <w:p w:rsidR="00470A0E" w:rsidRPr="006E2D5D" w:rsidRDefault="00470A0E" w:rsidP="00470A0E">
      <w:pPr>
        <w:jc w:val="center"/>
        <w:rPr>
          <w:rFonts w:cs="Arial"/>
          <w:b/>
          <w:noProof/>
          <w:lang w:val="sr-Latn-RS" w:eastAsia="hr-HR"/>
        </w:rPr>
      </w:pPr>
    </w:p>
    <w:p w:rsidR="00470A0E" w:rsidRPr="006E2D5D" w:rsidRDefault="00470A0E" w:rsidP="00470A0E">
      <w:pPr>
        <w:jc w:val="center"/>
        <w:rPr>
          <w:rFonts w:cs="Arial"/>
          <w:b/>
          <w:noProof/>
          <w:lang w:val="sr-Latn-RS" w:eastAsia="hr-HR"/>
        </w:rPr>
      </w:pPr>
    </w:p>
    <w:p w:rsidR="00470A0E" w:rsidRPr="006E2D5D" w:rsidRDefault="00470A0E" w:rsidP="00470A0E">
      <w:pPr>
        <w:jc w:val="center"/>
        <w:rPr>
          <w:rFonts w:cs="Arial"/>
          <w:b/>
          <w:noProof/>
          <w:lang w:val="sr-Latn-RS" w:eastAsia="hr-HR"/>
        </w:rPr>
      </w:pPr>
    </w:p>
    <w:p w:rsidR="00470A0E" w:rsidRPr="006E2D5D" w:rsidRDefault="00470A0E" w:rsidP="00470A0E">
      <w:pPr>
        <w:jc w:val="center"/>
        <w:rPr>
          <w:rFonts w:cs="Arial"/>
          <w:b/>
          <w:noProof/>
          <w:lang w:val="sr-Latn-RS" w:eastAsia="hr-HR"/>
        </w:rPr>
      </w:pPr>
    </w:p>
    <w:p w:rsidR="00470A0E" w:rsidRPr="006E2D5D" w:rsidRDefault="00470A0E" w:rsidP="00470A0E">
      <w:pPr>
        <w:jc w:val="center"/>
        <w:rPr>
          <w:rFonts w:cs="Arial"/>
          <w:b/>
          <w:noProof/>
          <w:lang w:val="sr-Latn-RS" w:eastAsia="hr-HR"/>
        </w:rPr>
      </w:pPr>
    </w:p>
    <w:p w:rsidR="00470A0E" w:rsidRPr="006E2D5D" w:rsidRDefault="00470A0E" w:rsidP="00470A0E">
      <w:pPr>
        <w:jc w:val="center"/>
        <w:rPr>
          <w:rFonts w:cs="Arial"/>
          <w:b/>
          <w:noProof/>
          <w:lang w:val="sr-Latn-RS" w:eastAsia="hr-HR"/>
        </w:rPr>
      </w:pPr>
    </w:p>
    <w:p w:rsidR="00470A0E" w:rsidRPr="006E2D5D" w:rsidRDefault="00470A0E" w:rsidP="00470A0E">
      <w:pPr>
        <w:jc w:val="center"/>
        <w:rPr>
          <w:rFonts w:cs="Arial"/>
          <w:b/>
          <w:noProof/>
          <w:lang w:val="sr-Latn-RS" w:eastAsia="hr-HR"/>
        </w:rPr>
      </w:pPr>
    </w:p>
    <w:p w:rsidR="00470A0E" w:rsidRPr="006E2D5D" w:rsidRDefault="00470A0E" w:rsidP="00470A0E">
      <w:pPr>
        <w:jc w:val="center"/>
        <w:rPr>
          <w:rFonts w:cs="Arial"/>
          <w:b/>
          <w:noProof/>
          <w:lang w:val="sr-Latn-RS" w:eastAsia="hr-HR"/>
        </w:rPr>
      </w:pPr>
    </w:p>
    <w:p w:rsidR="00470A0E" w:rsidRPr="006E2D5D" w:rsidRDefault="00470A0E" w:rsidP="00470A0E">
      <w:pPr>
        <w:jc w:val="center"/>
        <w:rPr>
          <w:rFonts w:cs="Arial"/>
          <w:b/>
          <w:noProof/>
          <w:lang w:val="sr-Latn-RS" w:eastAsia="hr-HR"/>
        </w:rPr>
      </w:pPr>
    </w:p>
    <w:p w:rsidR="00470A0E" w:rsidRPr="006E2D5D" w:rsidRDefault="00470A0E" w:rsidP="00470A0E">
      <w:pPr>
        <w:jc w:val="center"/>
        <w:rPr>
          <w:rFonts w:cs="Arial"/>
          <w:b/>
          <w:noProof/>
          <w:lang w:val="sr-Latn-RS" w:eastAsia="hr-HR"/>
        </w:rPr>
      </w:pPr>
      <w:r>
        <w:rPr>
          <w:rFonts w:cs="Arial"/>
          <w:b/>
          <w:noProof/>
        </w:rPr>
        <w:drawing>
          <wp:inline distT="0" distB="0" distL="0" distR="0" wp14:anchorId="16A75E8A" wp14:editId="2DE27EEB">
            <wp:extent cx="5342255" cy="56216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342255" cy="5621655"/>
                    </a:xfrm>
                    <a:prstGeom prst="rect">
                      <a:avLst/>
                    </a:prstGeom>
                    <a:noFill/>
                    <a:ln>
                      <a:noFill/>
                    </a:ln>
                  </pic:spPr>
                </pic:pic>
              </a:graphicData>
            </a:graphic>
          </wp:inline>
        </w:drawing>
      </w:r>
    </w:p>
    <w:p w:rsidR="00470A0E" w:rsidRPr="006E2D5D" w:rsidRDefault="00470A0E" w:rsidP="00470A0E">
      <w:pPr>
        <w:rPr>
          <w:rFonts w:cs="Arial"/>
          <w:b/>
          <w:noProof/>
          <w:lang w:val="sr-Latn-RS" w:eastAsia="hr-HR"/>
        </w:rPr>
      </w:pPr>
    </w:p>
    <w:p w:rsidR="00470A0E" w:rsidRDefault="00470A0E" w:rsidP="00470A0E">
      <w:pPr>
        <w:tabs>
          <w:tab w:val="right" w:pos="10255"/>
        </w:tabs>
        <w:rPr>
          <w:rFonts w:cs="Arial"/>
          <w:b/>
          <w:lang w:val="sr-Cyrl-CS"/>
        </w:rPr>
      </w:pPr>
      <w:r>
        <w:rPr>
          <w:rFonts w:cs="Arial"/>
          <w:b/>
          <w:lang w:val="sr-Cyrl-CS"/>
        </w:rPr>
        <w:t xml:space="preserve">Датум: </w:t>
      </w:r>
      <w:r>
        <w:rPr>
          <w:rFonts w:cs="Arial"/>
          <w:b/>
          <w:lang w:val="sr-Latn-RS"/>
        </w:rPr>
        <w:t>15</w:t>
      </w:r>
      <w:r>
        <w:rPr>
          <w:rFonts w:cs="Arial"/>
          <w:b/>
          <w:lang w:val="sr-Cyrl-CS"/>
        </w:rPr>
        <w:t>.</w:t>
      </w:r>
      <w:r>
        <w:rPr>
          <w:rFonts w:cs="Arial"/>
          <w:b/>
          <w:lang w:val="sr-Latn-RS"/>
        </w:rPr>
        <w:t>8.</w:t>
      </w:r>
      <w:r>
        <w:rPr>
          <w:rFonts w:cs="Arial"/>
          <w:b/>
          <w:lang w:val="sr-Cyrl-CS"/>
        </w:rPr>
        <w:t>201</w:t>
      </w:r>
      <w:r>
        <w:rPr>
          <w:rFonts w:cs="Arial"/>
          <w:b/>
          <w:lang w:val="sr-Latn-RS"/>
        </w:rPr>
        <w:t>6</w:t>
      </w:r>
      <w:r>
        <w:rPr>
          <w:rFonts w:cs="Arial"/>
          <w:b/>
          <w:lang w:val="sr-Cyrl-CS"/>
        </w:rPr>
        <w:t xml:space="preserve">.                                                                      </w:t>
      </w:r>
      <w:r>
        <w:rPr>
          <w:rFonts w:cs="Arial"/>
          <w:b/>
          <w:lang w:val="sr-Latn-RS"/>
        </w:rPr>
        <w:t xml:space="preserve">  </w:t>
      </w:r>
      <w:r>
        <w:rPr>
          <w:rFonts w:cs="Arial"/>
          <w:b/>
          <w:lang w:val="sr-Cyrl-CS"/>
        </w:rPr>
        <w:t>Обрадио:</w:t>
      </w:r>
    </w:p>
    <w:p w:rsidR="00470A0E" w:rsidRDefault="00470A0E" w:rsidP="00470A0E">
      <w:pPr>
        <w:tabs>
          <w:tab w:val="right" w:pos="10255"/>
        </w:tabs>
        <w:rPr>
          <w:rFonts w:cs="Arial"/>
          <w:lang w:val="sr-Cyrl-CS"/>
        </w:rPr>
      </w:pPr>
      <w:r w:rsidRPr="00742F88">
        <w:rPr>
          <w:rFonts w:cs="Arial"/>
          <w:lang w:val="sr-Cyrl-CS"/>
        </w:rPr>
        <w:t xml:space="preserve">                                                       </w:t>
      </w:r>
      <w:r>
        <w:rPr>
          <w:rFonts w:cs="Arial"/>
          <w:lang w:val="sr-Latn-RS"/>
        </w:rPr>
        <w:t xml:space="preserve">     </w:t>
      </w:r>
      <w:r w:rsidRPr="00742F88">
        <w:rPr>
          <w:rFonts w:cs="Arial"/>
          <w:lang w:val="sr-Cyrl-CS"/>
        </w:rPr>
        <w:t xml:space="preserve"> </w:t>
      </w:r>
      <w:r>
        <w:rPr>
          <w:rFonts w:cs="Arial"/>
          <w:lang w:val="sr-Cyrl-CS"/>
        </w:rPr>
        <w:t xml:space="preserve">                             </w:t>
      </w:r>
      <w:r w:rsidRPr="00742F88">
        <w:rPr>
          <w:rFonts w:cs="Arial"/>
          <w:lang w:val="sr-Cyrl-CS"/>
        </w:rPr>
        <w:t xml:space="preserve"> </w:t>
      </w:r>
      <w:r>
        <w:rPr>
          <w:rFonts w:cs="Arial"/>
          <w:lang w:val="sr-Cyrl-CS"/>
        </w:rPr>
        <w:t xml:space="preserve"> ______________________</w:t>
      </w:r>
    </w:p>
    <w:p w:rsidR="00470A0E" w:rsidRPr="00742F88" w:rsidRDefault="00470A0E" w:rsidP="00470A0E">
      <w:pPr>
        <w:tabs>
          <w:tab w:val="right" w:pos="10255"/>
        </w:tabs>
        <w:rPr>
          <w:rFonts w:cs="Arial"/>
          <w:i/>
          <w:lang w:val="sr-Cyrl-RS"/>
        </w:rPr>
      </w:pPr>
      <w:r>
        <w:rPr>
          <w:rFonts w:cs="Arial"/>
          <w:lang w:val="sr-Cyrl-CS"/>
        </w:rPr>
        <w:t xml:space="preserve">                                                                                  </w:t>
      </w:r>
      <w:r>
        <w:rPr>
          <w:rFonts w:cs="Arial"/>
          <w:lang w:val="sr-Latn-RS"/>
        </w:rPr>
        <w:t xml:space="preserve">   </w:t>
      </w:r>
      <w:r>
        <w:rPr>
          <w:rFonts w:cs="Arial"/>
          <w:lang w:val="sr-Cyrl-RS"/>
        </w:rPr>
        <w:t xml:space="preserve">          </w:t>
      </w:r>
      <w:r>
        <w:rPr>
          <w:rFonts w:cs="Arial"/>
          <w:lang w:val="sr-Latn-RS"/>
        </w:rPr>
        <w:t xml:space="preserve"> </w:t>
      </w:r>
      <w:r w:rsidRPr="00742F88">
        <w:rPr>
          <w:rFonts w:cs="Arial"/>
          <w:lang w:val="sr-Cyrl-RS"/>
        </w:rPr>
        <w:t>Жељко Станојевић</w:t>
      </w:r>
    </w:p>
    <w:p w:rsidR="00470A0E" w:rsidRPr="00742F88" w:rsidRDefault="00470A0E" w:rsidP="00470A0E">
      <w:pPr>
        <w:tabs>
          <w:tab w:val="right" w:pos="10255"/>
        </w:tabs>
        <w:rPr>
          <w:rFonts w:cs="Arial"/>
          <w:lang w:val="sr-Cyrl-RS"/>
        </w:rPr>
      </w:pPr>
      <w:r w:rsidRPr="00742F88">
        <w:rPr>
          <w:rFonts w:cs="Arial"/>
          <w:lang w:val="sr-Cyrl-RS"/>
        </w:rPr>
        <w:t xml:space="preserve">                                                                          </w:t>
      </w:r>
      <w:r>
        <w:rPr>
          <w:rFonts w:cs="Arial"/>
          <w:lang w:val="sr-Cyrl-RS"/>
        </w:rPr>
        <w:t xml:space="preserve">           </w:t>
      </w:r>
      <w:r w:rsidRPr="00742F88">
        <w:rPr>
          <w:rFonts w:cs="Arial"/>
          <w:lang w:val="sr-Cyrl-RS"/>
        </w:rPr>
        <w:t>Инж. за пнеум. и хидр. регулацију</w:t>
      </w:r>
    </w:p>
    <w:p w:rsidR="00470A0E" w:rsidRDefault="00470A0E" w:rsidP="00470A0E">
      <w:pPr>
        <w:tabs>
          <w:tab w:val="right" w:pos="10255"/>
        </w:tabs>
        <w:rPr>
          <w:rFonts w:cs="Arial"/>
          <w:b/>
          <w:lang w:val="sr-Cyrl-CS"/>
        </w:rPr>
      </w:pPr>
    </w:p>
    <w:p w:rsidR="00470A0E" w:rsidRDefault="00470A0E" w:rsidP="00470A0E">
      <w:pPr>
        <w:rPr>
          <w:rFonts w:cs="Arial"/>
          <w:b/>
          <w:noProof/>
          <w:lang w:val="sr-Latn-RS" w:eastAsia="hr-HR"/>
        </w:rPr>
      </w:pPr>
    </w:p>
    <w:p w:rsidR="00470A0E" w:rsidRPr="006E2D5D" w:rsidRDefault="00470A0E" w:rsidP="00470A0E">
      <w:pPr>
        <w:jc w:val="center"/>
        <w:rPr>
          <w:rFonts w:cs="Arial"/>
          <w:b/>
          <w:noProof/>
          <w:lang w:val="sr-Cyrl-CS" w:eastAsia="hr-HR"/>
        </w:rPr>
      </w:pPr>
      <w:r w:rsidRPr="006E2D5D">
        <w:rPr>
          <w:rFonts w:cs="Arial"/>
          <w:b/>
          <w:noProof/>
          <w:lang w:val="sr-Cyrl-CS" w:eastAsia="hr-HR"/>
        </w:rPr>
        <w:t>ОБРАЗАЦ 5. – ПОТВРДА / ЗАПИСНИК О ОБАВЉЕНОЈ ПОСЕТИ ОБЈЕКТУ НАРУЧИОЦА</w:t>
      </w:r>
    </w:p>
    <w:p w:rsidR="00470A0E" w:rsidRPr="006E2D5D" w:rsidRDefault="00470A0E" w:rsidP="00470A0E">
      <w:pPr>
        <w:rPr>
          <w:rFonts w:cs="Arial"/>
          <w:noProof/>
          <w:lang w:val="sr-Cyrl-CS" w:eastAsia="hr-HR"/>
        </w:rPr>
      </w:pPr>
    </w:p>
    <w:p w:rsidR="00470A0E" w:rsidRPr="00470A0E" w:rsidRDefault="00470A0E" w:rsidP="00470A0E">
      <w:pPr>
        <w:jc w:val="center"/>
        <w:rPr>
          <w:rFonts w:cs="Arial"/>
          <w:noProof/>
          <w:lang w:val="sr-Latn-RS" w:eastAsia="hr-HR"/>
        </w:rPr>
      </w:pPr>
      <w:r w:rsidRPr="006E2D5D">
        <w:rPr>
          <w:rFonts w:cs="Arial"/>
          <w:noProof/>
          <w:lang w:val="sr-Cyrl-CS" w:eastAsia="hr-HR"/>
        </w:rPr>
        <w:t xml:space="preserve"> </w:t>
      </w:r>
    </w:p>
    <w:p w:rsidR="00470A0E" w:rsidRPr="006E2D5D" w:rsidRDefault="00470A0E" w:rsidP="00470A0E">
      <w:pPr>
        <w:rPr>
          <w:rFonts w:cs="Arial"/>
          <w:noProof/>
          <w:lang w:val="sr-Cyrl-CS" w:eastAsia="hr-HR"/>
        </w:rPr>
      </w:pPr>
      <w:r w:rsidRPr="006E2D5D">
        <w:rPr>
          <w:rFonts w:cs="Arial"/>
          <w:noProof/>
          <w:lang w:val="sr-Cyrl-CS" w:eastAsia="hr-HR"/>
        </w:rPr>
        <w:t>дана ........................................... у складу са Јавним позивом ..................... .................................................................................................................................., представник (име представника предузећа ) ......................................................  предузећа , (назив фирме )</w:t>
      </w:r>
    </w:p>
    <w:p w:rsidR="00470A0E" w:rsidRPr="006E2D5D" w:rsidRDefault="00470A0E" w:rsidP="00470A0E">
      <w:pPr>
        <w:rPr>
          <w:rFonts w:cs="Arial"/>
          <w:noProof/>
          <w:lang w:val="sr-Cyrl-CS" w:eastAsia="hr-HR"/>
        </w:rPr>
      </w:pPr>
      <w:r w:rsidRPr="006E2D5D">
        <w:rPr>
          <w:rFonts w:cs="Arial"/>
          <w:noProof/>
          <w:lang w:val="sr-Cyrl-CS" w:eastAsia="hr-HR"/>
        </w:rPr>
        <w:t>................................................................................................................................., се на лицу места, детаљно упознао са објектом и предметом набавке.</w:t>
      </w:r>
    </w:p>
    <w:p w:rsidR="00470A0E" w:rsidRPr="006E2D5D" w:rsidRDefault="00470A0E" w:rsidP="00470A0E">
      <w:pPr>
        <w:rPr>
          <w:rFonts w:cs="Arial"/>
          <w:noProof/>
          <w:lang w:val="sr-Cyrl-CS" w:eastAsia="hr-HR"/>
        </w:rPr>
      </w:pPr>
    </w:p>
    <w:p w:rsidR="00470A0E" w:rsidRPr="006E2D5D" w:rsidRDefault="00470A0E" w:rsidP="00470A0E">
      <w:pPr>
        <w:rPr>
          <w:rFonts w:cs="Arial"/>
          <w:noProof/>
          <w:lang w:val="sr-Cyrl-CS" w:eastAsia="hr-HR"/>
        </w:rPr>
      </w:pPr>
    </w:p>
    <w:p w:rsidR="00470A0E" w:rsidRPr="006E2D5D" w:rsidRDefault="00470A0E" w:rsidP="00470A0E">
      <w:pPr>
        <w:rPr>
          <w:rFonts w:cs="Arial"/>
          <w:noProof/>
          <w:lang w:val="sr-Cyrl-CS" w:eastAsia="hr-HR"/>
        </w:rPr>
      </w:pPr>
      <w:r w:rsidRPr="006E2D5D">
        <w:rPr>
          <w:rFonts w:cs="Arial"/>
          <w:noProof/>
          <w:lang w:val="sr-Cyrl-CS" w:eastAsia="hr-HR"/>
        </w:rPr>
        <w:t>Понуђач/Извођач изјављује да ће све евентуалне нејасноће о предмету понуде или по било ком другом питању разјаснити пре давања понуде, тражењем додатних информација и разјашњења (писаним путем у складу са  ЗЈН и Упутством за понуђаче).</w:t>
      </w:r>
    </w:p>
    <w:p w:rsidR="00470A0E" w:rsidRPr="006E2D5D" w:rsidRDefault="00470A0E" w:rsidP="00470A0E">
      <w:pPr>
        <w:rPr>
          <w:rFonts w:cs="Arial"/>
          <w:noProof/>
          <w:lang w:val="sr-Cyrl-CS" w:eastAsia="hr-HR"/>
        </w:rPr>
      </w:pPr>
    </w:p>
    <w:p w:rsidR="00470A0E" w:rsidRPr="006E2D5D" w:rsidRDefault="00470A0E" w:rsidP="00470A0E">
      <w:pPr>
        <w:rPr>
          <w:rFonts w:cs="Arial"/>
          <w:noProof/>
          <w:lang w:val="sr-Cyrl-CS" w:eastAsia="hr-HR"/>
        </w:rPr>
      </w:pPr>
    </w:p>
    <w:p w:rsidR="00470A0E" w:rsidRPr="006E2D5D" w:rsidRDefault="00470A0E" w:rsidP="00470A0E">
      <w:pPr>
        <w:rPr>
          <w:rFonts w:cs="Arial"/>
          <w:noProof/>
          <w:lang w:val="sr-Cyrl-CS" w:eastAsia="hr-HR"/>
        </w:rPr>
      </w:pPr>
      <w:r w:rsidRPr="006E2D5D">
        <w:rPr>
          <w:rFonts w:cs="Arial"/>
          <w:noProof/>
          <w:lang w:val="sr-Cyrl-CS" w:eastAsia="hr-HR"/>
        </w:rPr>
        <w:t>Дана ........................................</w:t>
      </w:r>
    </w:p>
    <w:p w:rsidR="00470A0E" w:rsidRPr="006E2D5D" w:rsidRDefault="00470A0E" w:rsidP="00470A0E">
      <w:pPr>
        <w:rPr>
          <w:rFonts w:cs="Arial"/>
          <w:noProof/>
          <w:lang w:val="sr-Cyrl-CS" w:eastAsia="hr-HR"/>
        </w:rPr>
      </w:pPr>
    </w:p>
    <w:p w:rsidR="00470A0E" w:rsidRPr="006E2D5D" w:rsidRDefault="00470A0E" w:rsidP="00470A0E">
      <w:pPr>
        <w:rPr>
          <w:rFonts w:cs="Arial"/>
          <w:noProof/>
          <w:lang w:val="sr-Cyrl-CS" w:eastAsia="hr-HR"/>
        </w:rPr>
      </w:pPr>
      <w:r w:rsidRPr="006E2D5D">
        <w:rPr>
          <w:rFonts w:cs="Arial"/>
          <w:noProof/>
          <w:lang w:val="sr-Cyrl-CS" w:eastAsia="hr-HR"/>
        </w:rPr>
        <w:t>за Понуђача:</w:t>
      </w:r>
    </w:p>
    <w:p w:rsidR="00470A0E" w:rsidRPr="006E2D5D" w:rsidRDefault="00470A0E" w:rsidP="00470A0E">
      <w:pPr>
        <w:rPr>
          <w:rFonts w:cs="Arial"/>
          <w:noProof/>
          <w:lang w:val="sr-Cyrl-CS" w:eastAsia="hr-HR"/>
        </w:rPr>
      </w:pPr>
    </w:p>
    <w:p w:rsidR="00470A0E" w:rsidRPr="006E2D5D" w:rsidRDefault="00470A0E" w:rsidP="00470A0E">
      <w:pPr>
        <w:rPr>
          <w:rFonts w:cs="Arial"/>
          <w:noProof/>
          <w:lang w:val="sr-Cyrl-CS" w:eastAsia="hr-HR"/>
        </w:rPr>
      </w:pPr>
      <w:r w:rsidRPr="006E2D5D">
        <w:rPr>
          <w:rFonts w:cs="Arial"/>
          <w:noProof/>
          <w:lang w:val="sr-Cyrl-CS" w:eastAsia="hr-HR"/>
        </w:rPr>
        <w:t>у ТЕНТ-А, Обреновац ........................................................</w:t>
      </w:r>
    </w:p>
    <w:p w:rsidR="00470A0E" w:rsidRPr="006E2D5D" w:rsidRDefault="00470A0E" w:rsidP="00470A0E">
      <w:pPr>
        <w:rPr>
          <w:rFonts w:cs="Arial"/>
          <w:noProof/>
          <w:lang w:val="sr-Cyrl-CS" w:eastAsia="hr-HR"/>
        </w:rPr>
      </w:pPr>
    </w:p>
    <w:p w:rsidR="00470A0E" w:rsidRPr="006E2D5D" w:rsidRDefault="00470A0E" w:rsidP="00470A0E">
      <w:pPr>
        <w:rPr>
          <w:rFonts w:cs="Arial"/>
          <w:noProof/>
          <w:lang w:val="sr-Cyrl-CS" w:eastAsia="hr-HR"/>
        </w:rPr>
      </w:pPr>
    </w:p>
    <w:p w:rsidR="00470A0E" w:rsidRPr="006E2D5D" w:rsidRDefault="00470A0E" w:rsidP="00470A0E">
      <w:pPr>
        <w:rPr>
          <w:rFonts w:cs="Arial"/>
          <w:noProof/>
          <w:lang w:val="sr-Cyrl-CS" w:eastAsia="hr-HR"/>
        </w:rPr>
      </w:pPr>
    </w:p>
    <w:p w:rsidR="00470A0E" w:rsidRPr="006E2D5D" w:rsidRDefault="00470A0E" w:rsidP="00470A0E">
      <w:pPr>
        <w:rPr>
          <w:rFonts w:cs="Arial"/>
          <w:noProof/>
          <w:lang w:val="sr-Cyrl-CS" w:eastAsia="hr-HR"/>
        </w:rPr>
      </w:pPr>
      <w:r w:rsidRPr="006E2D5D">
        <w:rPr>
          <w:rFonts w:cs="Arial"/>
          <w:noProof/>
          <w:lang w:val="sr-Cyrl-CS" w:eastAsia="hr-HR"/>
        </w:rPr>
        <w:t>Потврђује да се Понуђач упознао са објектом и предметом рада</w:t>
      </w:r>
    </w:p>
    <w:p w:rsidR="00470A0E" w:rsidRPr="006E2D5D" w:rsidRDefault="00470A0E" w:rsidP="00470A0E">
      <w:pPr>
        <w:rPr>
          <w:rFonts w:cs="Arial"/>
          <w:noProof/>
          <w:lang w:val="sr-Cyrl-CS" w:eastAsia="hr-HR"/>
        </w:rPr>
      </w:pPr>
    </w:p>
    <w:p w:rsidR="00470A0E" w:rsidRPr="006E2D5D" w:rsidRDefault="00470A0E" w:rsidP="00470A0E">
      <w:pPr>
        <w:rPr>
          <w:rFonts w:cs="Arial"/>
          <w:noProof/>
          <w:lang w:val="sr-Cyrl-CS" w:eastAsia="hr-HR"/>
        </w:rPr>
      </w:pPr>
      <w:r w:rsidRPr="006E2D5D">
        <w:rPr>
          <w:rFonts w:cs="Arial"/>
          <w:noProof/>
          <w:lang w:val="sr-Cyrl-CS" w:eastAsia="hr-HR"/>
        </w:rPr>
        <w:t>........................................................................................................</w:t>
      </w:r>
    </w:p>
    <w:p w:rsidR="00470A0E" w:rsidRPr="006E2D5D" w:rsidRDefault="00470A0E" w:rsidP="00470A0E">
      <w:pPr>
        <w:rPr>
          <w:rFonts w:cs="Arial"/>
          <w:noProof/>
          <w:lang w:val="sr-Cyrl-CS" w:eastAsia="hr-HR"/>
        </w:rPr>
      </w:pPr>
      <w:r w:rsidRPr="006E2D5D">
        <w:rPr>
          <w:rFonts w:cs="Arial"/>
          <w:noProof/>
          <w:lang w:val="sr-Cyrl-CS" w:eastAsia="hr-HR"/>
        </w:rPr>
        <w:t>( представник / надзор ТЕНТ-А )</w:t>
      </w:r>
    </w:p>
    <w:p w:rsidR="00470A0E" w:rsidRPr="00574CC1" w:rsidRDefault="00470A0E" w:rsidP="00470A0E">
      <w:pPr>
        <w:spacing w:after="200" w:line="276" w:lineRule="auto"/>
        <w:rPr>
          <w:rFonts w:eastAsia="Calibri" w:cs="Arial"/>
          <w:lang w:val="sr-Cyrl-RS"/>
        </w:rPr>
      </w:pPr>
    </w:p>
    <w:p w:rsidR="00470A0E" w:rsidRPr="007439FD" w:rsidRDefault="00470A0E" w:rsidP="00470A0E">
      <w:pPr>
        <w:spacing w:after="200" w:line="276" w:lineRule="auto"/>
        <w:rPr>
          <w:rFonts w:eastAsia="Calibri" w:cs="Arial"/>
          <w:lang w:val="sr-Cyrl-RS"/>
        </w:rPr>
      </w:pPr>
    </w:p>
    <w:p w:rsidR="00470A0E" w:rsidRDefault="00470A0E" w:rsidP="00470A0E">
      <w:pPr>
        <w:rPr>
          <w:rFonts w:eastAsia="Book Antiqua" w:cs="Arial"/>
          <w:lang w:val="sr-Cyrl-RS"/>
        </w:rPr>
      </w:pPr>
    </w:p>
    <w:p w:rsidR="00470A0E" w:rsidRPr="007F6C7C" w:rsidRDefault="00470A0E" w:rsidP="00470A0E">
      <w:pPr>
        <w:rPr>
          <w:rFonts w:eastAsia="Book Antiqua" w:cs="Arial"/>
          <w:lang w:val="sr-Cyrl-RS"/>
        </w:rPr>
      </w:pPr>
    </w:p>
    <w:p w:rsidR="00470A0E" w:rsidRPr="00F1317E" w:rsidRDefault="00470A0E" w:rsidP="00470A0E">
      <w:pPr>
        <w:spacing w:after="200" w:line="276" w:lineRule="auto"/>
        <w:contextualSpacing/>
        <w:rPr>
          <w:rFonts w:eastAsia="Calibri" w:cs="Arial"/>
          <w:lang w:val="sr-Cyrl-RS"/>
        </w:rPr>
      </w:pPr>
    </w:p>
    <w:p w:rsidR="00470A0E" w:rsidRPr="005A1C5A" w:rsidRDefault="00470A0E" w:rsidP="00470A0E">
      <w:pPr>
        <w:spacing w:after="200" w:line="276" w:lineRule="auto"/>
        <w:contextualSpacing/>
        <w:rPr>
          <w:rFonts w:eastAsia="Calibri" w:cs="Arial"/>
          <w:lang w:val="sr-Cyrl-RS"/>
        </w:rPr>
      </w:pPr>
    </w:p>
    <w:p w:rsidR="00470A0E" w:rsidRPr="005A1C5A" w:rsidRDefault="00470A0E" w:rsidP="00470A0E">
      <w:pPr>
        <w:spacing w:after="200" w:line="276" w:lineRule="auto"/>
        <w:contextualSpacing/>
        <w:rPr>
          <w:rFonts w:eastAsia="Calibri" w:cs="Arial"/>
          <w:lang w:val="sr-Cyrl-RS"/>
        </w:rPr>
      </w:pPr>
    </w:p>
    <w:bookmarkEnd w:id="19"/>
    <w:bookmarkEnd w:id="20"/>
    <w:p w:rsidR="00C541D8" w:rsidRPr="00470A0E" w:rsidRDefault="00C541D8" w:rsidP="0032186E">
      <w:pPr>
        <w:pStyle w:val="ListParagraph"/>
        <w:autoSpaceDE w:val="0"/>
        <w:autoSpaceDN w:val="0"/>
        <w:adjustRightInd w:val="0"/>
        <w:spacing w:before="0" w:after="0" w:line="240" w:lineRule="auto"/>
        <w:ind w:left="0"/>
        <w:contextualSpacing w:val="0"/>
        <w:jc w:val="left"/>
        <w:rPr>
          <w:rFonts w:ascii="Arial" w:hAnsi="Arial" w:cs="Arial"/>
          <w:color w:val="00B0F0"/>
          <w:lang w:val="sr-Latn-RS"/>
        </w:rPr>
      </w:pPr>
    </w:p>
    <w:p w:rsidR="00DB369C" w:rsidRDefault="0032186E" w:rsidP="0032186E">
      <w:pPr>
        <w:pStyle w:val="Heading10"/>
        <w:ind w:left="0" w:firstLine="0"/>
        <w:jc w:val="both"/>
        <w:rPr>
          <w:rFonts w:cs="Arial"/>
          <w:lang w:val="sr-Cyrl-RS"/>
        </w:rPr>
      </w:pPr>
      <w:r w:rsidRPr="00E47C2E">
        <w:rPr>
          <w:rFonts w:cs="Arial"/>
        </w:rPr>
        <w:lastRenderedPageBreak/>
        <w:t>3.2 Квалитет и т</w:t>
      </w:r>
      <w:r w:rsidR="00DB369C" w:rsidRPr="00E47C2E">
        <w:rPr>
          <w:rFonts w:cs="Arial"/>
        </w:rPr>
        <w:t>ехничке карактеристике (спецификације)</w:t>
      </w:r>
    </w:p>
    <w:p w:rsidR="00C541D8" w:rsidRPr="00C541D8" w:rsidRDefault="00C541D8" w:rsidP="00C541D8">
      <w:pPr>
        <w:pStyle w:val="ListParagraph"/>
        <w:autoSpaceDE w:val="0"/>
        <w:autoSpaceDN w:val="0"/>
        <w:adjustRightInd w:val="0"/>
        <w:spacing w:before="0" w:after="0" w:line="240" w:lineRule="auto"/>
        <w:ind w:left="0"/>
        <w:contextualSpacing w:val="0"/>
        <w:rPr>
          <w:rFonts w:ascii="Arial" w:hAnsi="Arial" w:cs="Arial"/>
          <w:lang w:val="sr-Cyrl-RS"/>
        </w:rPr>
      </w:pPr>
      <w:r w:rsidRPr="00C541D8">
        <w:rPr>
          <w:rFonts w:ascii="Arial" w:hAnsi="Arial" w:cs="Arial"/>
        </w:rPr>
        <w:t xml:space="preserve">(Техничка документација која се доставља као саставни део понуде, а којом се </w:t>
      </w:r>
      <w:proofErr w:type="gramStart"/>
      <w:r w:rsidRPr="00C541D8">
        <w:rPr>
          <w:rFonts w:ascii="Arial" w:hAnsi="Arial" w:cs="Arial"/>
        </w:rPr>
        <w:t>доказује  да</w:t>
      </w:r>
      <w:proofErr w:type="gramEnd"/>
      <w:r w:rsidRPr="00C541D8">
        <w:rPr>
          <w:rFonts w:ascii="Arial" w:hAnsi="Arial" w:cs="Arial"/>
        </w:rPr>
        <w:t xml:space="preserve"> понуђене услуге испуњавају захтеване техничке карактеристике)</w:t>
      </w:r>
      <w:r>
        <w:rPr>
          <w:rFonts w:ascii="Arial" w:hAnsi="Arial" w:cs="Arial"/>
          <w:lang w:val="sr-Cyrl-RS"/>
        </w:rPr>
        <w:t>:</w:t>
      </w:r>
      <w:r w:rsidR="007B2ABF">
        <w:rPr>
          <w:rFonts w:ascii="Arial" w:hAnsi="Arial" w:cs="Arial"/>
          <w:lang w:val="sr-Cyrl-RS"/>
        </w:rPr>
        <w:t>/.</w:t>
      </w:r>
    </w:p>
    <w:p w:rsidR="00E13FFC" w:rsidRPr="00470A0E" w:rsidRDefault="00E13FFC" w:rsidP="000628D0">
      <w:pPr>
        <w:pStyle w:val="ListParagraph"/>
        <w:autoSpaceDE w:val="0"/>
        <w:autoSpaceDN w:val="0"/>
        <w:adjustRightInd w:val="0"/>
        <w:spacing w:before="0" w:after="0" w:line="240" w:lineRule="auto"/>
        <w:ind w:left="0"/>
        <w:contextualSpacing w:val="0"/>
        <w:rPr>
          <w:rFonts w:ascii="Arial" w:hAnsi="Arial" w:cs="Arial"/>
          <w:color w:val="00B0F0"/>
          <w:lang w:val="sr-Latn-RS"/>
        </w:rPr>
      </w:pPr>
    </w:p>
    <w:p w:rsidR="00DB369C" w:rsidRPr="00E47C2E" w:rsidRDefault="000628D0" w:rsidP="000628D0">
      <w:pPr>
        <w:pStyle w:val="Heading10"/>
        <w:ind w:left="0" w:firstLine="0"/>
        <w:jc w:val="both"/>
        <w:rPr>
          <w:rFonts w:cs="Arial"/>
        </w:rPr>
      </w:pPr>
      <w:r w:rsidRPr="00E47C2E">
        <w:rPr>
          <w:rFonts w:cs="Arial"/>
        </w:rPr>
        <w:t xml:space="preserve">3.3 </w:t>
      </w:r>
      <w:r w:rsidR="00DB369C" w:rsidRPr="00E47C2E">
        <w:rPr>
          <w:rFonts w:cs="Arial"/>
        </w:rPr>
        <w:t xml:space="preserve">Рок </w:t>
      </w:r>
      <w:r w:rsidR="00A63575" w:rsidRPr="00E47C2E">
        <w:rPr>
          <w:rFonts w:cs="Arial"/>
        </w:rPr>
        <w:t>извршења услуга</w:t>
      </w:r>
    </w:p>
    <w:p w:rsidR="00D06691" w:rsidRPr="002218E9" w:rsidRDefault="004D14FC" w:rsidP="008112A2">
      <w:pPr>
        <w:pStyle w:val="ListParagraph"/>
        <w:autoSpaceDE w:val="0"/>
        <w:autoSpaceDN w:val="0"/>
        <w:adjustRightInd w:val="0"/>
        <w:spacing w:before="0" w:after="0" w:line="240" w:lineRule="auto"/>
        <w:ind w:left="0"/>
        <w:contextualSpacing w:val="0"/>
        <w:rPr>
          <w:rFonts w:ascii="Arial" w:hAnsi="Arial" w:cs="Arial"/>
          <w:lang w:val="sr-Cyrl-RS"/>
        </w:rPr>
      </w:pPr>
      <w:proofErr w:type="gramStart"/>
      <w:r w:rsidRPr="00C541D8">
        <w:rPr>
          <w:rFonts w:ascii="Arial" w:hAnsi="Arial" w:cs="Arial"/>
        </w:rPr>
        <w:t>Изабрани п</w:t>
      </w:r>
      <w:r w:rsidR="00D06691" w:rsidRPr="00C541D8">
        <w:rPr>
          <w:rFonts w:ascii="Arial" w:hAnsi="Arial" w:cs="Arial"/>
        </w:rPr>
        <w:t xml:space="preserve">онуђач је обавезан да </w:t>
      </w:r>
      <w:r w:rsidR="00A63575" w:rsidRPr="00C541D8">
        <w:rPr>
          <w:rFonts w:ascii="Arial" w:hAnsi="Arial" w:cs="Arial"/>
        </w:rPr>
        <w:t xml:space="preserve">услугу </w:t>
      </w:r>
      <w:r w:rsidR="00D06691" w:rsidRPr="00C541D8">
        <w:rPr>
          <w:rFonts w:ascii="Arial" w:hAnsi="Arial" w:cs="Arial"/>
        </w:rPr>
        <w:t>изврши у року који не може бити</w:t>
      </w:r>
      <w:r w:rsidRPr="00C541D8">
        <w:rPr>
          <w:rFonts w:ascii="Arial" w:hAnsi="Arial" w:cs="Arial"/>
        </w:rPr>
        <w:t xml:space="preserve"> дужи од </w:t>
      </w:r>
      <w:r w:rsidR="00C541D8" w:rsidRPr="00C541D8">
        <w:rPr>
          <w:rFonts w:ascii="Arial" w:hAnsi="Arial" w:cs="Arial"/>
          <w:lang w:val="sr-Cyrl-RS"/>
        </w:rPr>
        <w:t>12</w:t>
      </w:r>
      <w:r w:rsidRPr="00C541D8">
        <w:rPr>
          <w:rFonts w:ascii="Arial" w:hAnsi="Arial" w:cs="Arial"/>
        </w:rPr>
        <w:t xml:space="preserve"> месеци</w:t>
      </w:r>
      <w:r w:rsidR="00D06691" w:rsidRPr="00C541D8">
        <w:rPr>
          <w:rFonts w:ascii="Arial" w:hAnsi="Arial" w:cs="Arial"/>
        </w:rPr>
        <w:t xml:space="preserve"> од дана </w:t>
      </w:r>
      <w:r w:rsidR="002218E9">
        <w:rPr>
          <w:rFonts w:ascii="Arial" w:hAnsi="Arial" w:cs="Arial"/>
          <w:lang w:val="sr-Cyrl-RS"/>
        </w:rPr>
        <w:t>ступања уговора на снагу.</w:t>
      </w:r>
      <w:proofErr w:type="gramEnd"/>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781B02" w:rsidP="00781B02">
      <w:pPr>
        <w:pStyle w:val="Heading10"/>
        <w:rPr>
          <w:rFonts w:cs="Arial"/>
        </w:rPr>
      </w:pPr>
      <w:bookmarkStart w:id="21" w:name="_Toc441651542"/>
      <w:bookmarkStart w:id="22" w:name="_Toc442559880"/>
      <w:r w:rsidRPr="00E47C2E">
        <w:rPr>
          <w:rFonts w:cs="Arial"/>
        </w:rPr>
        <w:t>3.4.</w:t>
      </w:r>
      <w:r w:rsidR="00DB369C" w:rsidRPr="00E47C2E">
        <w:rPr>
          <w:rFonts w:cs="Arial"/>
        </w:rPr>
        <w:t xml:space="preserve">Место </w:t>
      </w:r>
      <w:bookmarkEnd w:id="21"/>
      <w:bookmarkEnd w:id="22"/>
      <w:r w:rsidR="00A63575" w:rsidRPr="00E47C2E">
        <w:rPr>
          <w:rFonts w:cs="Arial"/>
        </w:rPr>
        <w:t>извршења услуга</w:t>
      </w:r>
    </w:p>
    <w:p w:rsidR="004559F1" w:rsidRPr="00C541D8" w:rsidRDefault="004D14FC" w:rsidP="004559F1">
      <w:pPr>
        <w:spacing w:before="0"/>
        <w:rPr>
          <w:rFonts w:cs="Arial"/>
          <w:lang w:val="sr-Cyrl-RS" w:eastAsia="zh-CN"/>
        </w:rPr>
      </w:pPr>
      <w:r w:rsidRPr="00C541D8">
        <w:rPr>
          <w:rFonts w:cs="Arial"/>
          <w:lang w:val="sr-Cyrl-CS" w:eastAsia="zh-CN"/>
        </w:rPr>
        <w:t>М</w:t>
      </w:r>
      <w:r w:rsidR="00D45DAA" w:rsidRPr="00C541D8">
        <w:rPr>
          <w:rFonts w:cs="Arial"/>
          <w:lang w:eastAsia="zh-CN"/>
        </w:rPr>
        <w:t xml:space="preserve">есто </w:t>
      </w:r>
      <w:r w:rsidR="00A63575" w:rsidRPr="00C541D8">
        <w:rPr>
          <w:rFonts w:cs="Arial"/>
          <w:lang w:eastAsia="zh-CN"/>
        </w:rPr>
        <w:t>извршења</w:t>
      </w:r>
      <w:r w:rsidR="00D45DAA" w:rsidRPr="00C541D8">
        <w:rPr>
          <w:rFonts w:cs="Arial"/>
          <w:lang w:eastAsia="zh-CN"/>
        </w:rPr>
        <w:t xml:space="preserve"> </w:t>
      </w:r>
      <w:r w:rsidR="00C541D8" w:rsidRPr="00C541D8">
        <w:rPr>
          <w:rFonts w:cs="Arial"/>
          <w:lang w:val="sr-Cyrl-RS" w:eastAsia="zh-CN"/>
        </w:rPr>
        <w:t>је огранак ТЕНТ/локација ТЕНТ А.</w:t>
      </w:r>
    </w:p>
    <w:p w:rsidR="00E13FFC" w:rsidRPr="00E47C2E" w:rsidRDefault="00E13FFC" w:rsidP="004559F1">
      <w:pPr>
        <w:spacing w:before="0"/>
        <w:rPr>
          <w:rFonts w:cs="Arial"/>
          <w:color w:val="00B0F0"/>
          <w:lang w:eastAsia="zh-CN"/>
        </w:rPr>
      </w:pPr>
    </w:p>
    <w:p w:rsidR="008112A2" w:rsidRPr="00E47C2E" w:rsidRDefault="00781B02" w:rsidP="00781B02">
      <w:pPr>
        <w:pStyle w:val="Heading10"/>
        <w:rPr>
          <w:rFonts w:cs="Arial"/>
        </w:rPr>
      </w:pPr>
      <w:r w:rsidRPr="00E47C2E">
        <w:rPr>
          <w:rFonts w:cs="Arial"/>
          <w:lang w:val="en-US"/>
        </w:rPr>
        <w:t xml:space="preserve">3.5. </w:t>
      </w:r>
      <w:r w:rsidR="008112A2" w:rsidRPr="00E47C2E">
        <w:rPr>
          <w:rFonts w:cs="Arial"/>
        </w:rPr>
        <w:t>Квалитативни и квантитативни пријем</w:t>
      </w:r>
    </w:p>
    <w:p w:rsidR="008112A2" w:rsidRPr="00C541D8" w:rsidRDefault="00C541D8" w:rsidP="008112A2">
      <w:pPr>
        <w:pStyle w:val="ListParagraph"/>
        <w:autoSpaceDE w:val="0"/>
        <w:autoSpaceDN w:val="0"/>
        <w:adjustRightInd w:val="0"/>
        <w:spacing w:before="0" w:after="0" w:line="240" w:lineRule="auto"/>
        <w:ind w:left="0"/>
        <w:contextualSpacing w:val="0"/>
        <w:rPr>
          <w:rFonts w:ascii="Arial" w:hAnsi="Arial" w:cs="Arial"/>
          <w:lang w:val="sr-Cyrl-RS"/>
        </w:rPr>
      </w:pPr>
      <w:r w:rsidRPr="00C541D8">
        <w:rPr>
          <w:rFonts w:ascii="Arial" w:hAnsi="Arial" w:cs="Arial"/>
          <w:lang w:val="sr-Cyrl-RS"/>
        </w:rPr>
        <w:t>Према техничкој спецификацији, моделу уговора и целокупној конкурсној документацији.</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F79646" w:themeColor="accent6"/>
        </w:rPr>
      </w:pPr>
    </w:p>
    <w:p w:rsidR="004D14FC" w:rsidRPr="00C541D8" w:rsidRDefault="00781B02" w:rsidP="00781B02">
      <w:pPr>
        <w:pStyle w:val="Heading10"/>
        <w:rPr>
          <w:rFonts w:cs="Arial"/>
        </w:rPr>
      </w:pPr>
      <w:bookmarkStart w:id="23" w:name="_Toc441651543"/>
      <w:bookmarkStart w:id="24" w:name="_Toc442559881"/>
      <w:r w:rsidRPr="00C541D8">
        <w:rPr>
          <w:rFonts w:cs="Arial"/>
          <w:lang w:val="en-US"/>
        </w:rPr>
        <w:t xml:space="preserve">3.6. </w:t>
      </w:r>
      <w:r w:rsidR="004D14FC" w:rsidRPr="00C541D8">
        <w:rPr>
          <w:rFonts w:cs="Arial"/>
        </w:rPr>
        <w:t>Гарантни рок</w:t>
      </w:r>
      <w:bookmarkEnd w:id="23"/>
      <w:bookmarkEnd w:id="24"/>
    </w:p>
    <w:p w:rsidR="00E13FFC" w:rsidRPr="00E47C2E" w:rsidRDefault="0038634C" w:rsidP="00280127">
      <w:pPr>
        <w:spacing w:before="0"/>
        <w:rPr>
          <w:rFonts w:cs="Arial"/>
          <w:color w:val="00B0F0"/>
          <w:lang w:eastAsia="zh-CN"/>
        </w:rPr>
      </w:pPr>
      <w:r w:rsidRPr="0038634C">
        <w:rPr>
          <w:rFonts w:cs="Arial"/>
          <w:lang w:eastAsia="zh-CN"/>
        </w:rPr>
        <w:t>Гарантни рок почиње од тренутка завршеног програма испитивања функционалности</w:t>
      </w:r>
      <w:proofErr w:type="gramStart"/>
      <w:r w:rsidRPr="0038634C">
        <w:rPr>
          <w:rFonts w:cs="Arial"/>
          <w:lang w:eastAsia="zh-CN"/>
        </w:rPr>
        <w:t>,  и</w:t>
      </w:r>
      <w:proofErr w:type="gramEnd"/>
      <w:r w:rsidRPr="0038634C">
        <w:rPr>
          <w:rFonts w:cs="Arial"/>
          <w:lang w:eastAsia="zh-CN"/>
        </w:rPr>
        <w:t xml:space="preserve"> он износи  12 (дванаест) месеци. </w:t>
      </w:r>
      <w:proofErr w:type="gramStart"/>
      <w:r w:rsidRPr="0038634C">
        <w:rPr>
          <w:rFonts w:cs="Arial"/>
          <w:lang w:eastAsia="zh-CN"/>
        </w:rPr>
        <w:t>Током гарантног рока у случају евентуалне хаварије добављач је дужан да се у року од 12 (дванаест) сати појави на лицу места и у што краћем року отклони проблем.</w:t>
      </w:r>
      <w:proofErr w:type="gramEnd"/>
    </w:p>
    <w:p w:rsidR="00DB369C" w:rsidRPr="00E47C2E" w:rsidRDefault="00781B02" w:rsidP="00781B02">
      <w:pPr>
        <w:pStyle w:val="Heading10"/>
        <w:rPr>
          <w:rFonts w:cs="Arial"/>
        </w:rPr>
      </w:pPr>
      <w:bookmarkStart w:id="25" w:name="_Toc441651544"/>
      <w:bookmarkStart w:id="26" w:name="_Toc442559882"/>
      <w:r w:rsidRPr="00E47C2E">
        <w:rPr>
          <w:rFonts w:cs="Arial"/>
        </w:rPr>
        <w:t xml:space="preserve">3.7. </w:t>
      </w:r>
      <w:r w:rsidR="00D45DAA" w:rsidRPr="00E47C2E">
        <w:rPr>
          <w:rFonts w:cs="Arial"/>
        </w:rPr>
        <w:t>Евентуалне додатне услуге</w:t>
      </w:r>
      <w:bookmarkEnd w:id="25"/>
      <w:bookmarkEnd w:id="26"/>
    </w:p>
    <w:p w:rsidR="00532089" w:rsidRPr="00C541D8" w:rsidRDefault="00C541D8" w:rsidP="008112A2">
      <w:pPr>
        <w:spacing w:before="0"/>
        <w:rPr>
          <w:rFonts w:cs="Arial"/>
          <w:lang w:val="sr-Cyrl-RS" w:eastAsia="zh-CN"/>
        </w:rPr>
      </w:pPr>
      <w:r w:rsidRPr="00C541D8">
        <w:rPr>
          <w:rFonts w:cs="Arial"/>
          <w:lang w:val="sr-Cyrl-RS" w:eastAsia="zh-CN"/>
        </w:rPr>
        <w:t>Нема.</w:t>
      </w:r>
    </w:p>
    <w:p w:rsidR="00532089" w:rsidRPr="00E47C2E" w:rsidRDefault="00532089" w:rsidP="008112A2">
      <w:pPr>
        <w:spacing w:before="0"/>
        <w:rPr>
          <w:rFonts w:cs="Arial"/>
          <w:color w:val="00B0F0"/>
          <w:lang w:eastAsia="zh-CN"/>
        </w:rPr>
      </w:pPr>
    </w:p>
    <w:p w:rsidR="00532089" w:rsidRDefault="00532089"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Latn-RS" w:eastAsia="zh-CN"/>
        </w:rPr>
      </w:pPr>
    </w:p>
    <w:p w:rsidR="00470A0E" w:rsidRDefault="00470A0E" w:rsidP="008112A2">
      <w:pPr>
        <w:spacing w:before="0"/>
        <w:rPr>
          <w:rFonts w:cs="Arial"/>
          <w:color w:val="00B0F0"/>
          <w:lang w:val="sr-Latn-RS" w:eastAsia="zh-CN"/>
        </w:rPr>
      </w:pPr>
    </w:p>
    <w:p w:rsidR="00470A0E" w:rsidRDefault="00470A0E" w:rsidP="008112A2">
      <w:pPr>
        <w:spacing w:before="0"/>
        <w:rPr>
          <w:rFonts w:cs="Arial"/>
          <w:color w:val="00B0F0"/>
          <w:lang w:val="sr-Latn-RS" w:eastAsia="zh-CN"/>
        </w:rPr>
      </w:pPr>
    </w:p>
    <w:p w:rsidR="00470A0E" w:rsidRDefault="00470A0E" w:rsidP="008112A2">
      <w:pPr>
        <w:spacing w:before="0"/>
        <w:rPr>
          <w:rFonts w:cs="Arial"/>
          <w:color w:val="00B0F0"/>
          <w:lang w:val="sr-Latn-RS" w:eastAsia="zh-CN"/>
        </w:rPr>
      </w:pPr>
    </w:p>
    <w:p w:rsidR="00470A0E" w:rsidRDefault="00470A0E" w:rsidP="008112A2">
      <w:pPr>
        <w:spacing w:before="0"/>
        <w:rPr>
          <w:rFonts w:cs="Arial"/>
          <w:color w:val="00B0F0"/>
          <w:lang w:val="sr-Latn-RS" w:eastAsia="zh-CN"/>
        </w:rPr>
      </w:pPr>
    </w:p>
    <w:p w:rsidR="00470A0E" w:rsidRDefault="00470A0E" w:rsidP="008112A2">
      <w:pPr>
        <w:spacing w:before="0"/>
        <w:rPr>
          <w:rFonts w:cs="Arial"/>
          <w:color w:val="00B0F0"/>
          <w:lang w:val="sr-Latn-RS" w:eastAsia="zh-CN"/>
        </w:rPr>
      </w:pPr>
    </w:p>
    <w:p w:rsidR="00470A0E" w:rsidRDefault="00470A0E" w:rsidP="008112A2">
      <w:pPr>
        <w:spacing w:before="0"/>
        <w:rPr>
          <w:rFonts w:cs="Arial"/>
          <w:color w:val="00B0F0"/>
          <w:lang w:val="sr-Latn-RS" w:eastAsia="zh-CN"/>
        </w:rPr>
      </w:pPr>
    </w:p>
    <w:p w:rsidR="00470A0E" w:rsidRDefault="00470A0E" w:rsidP="008112A2">
      <w:pPr>
        <w:spacing w:before="0"/>
        <w:rPr>
          <w:rFonts w:cs="Arial"/>
          <w:color w:val="00B0F0"/>
          <w:lang w:val="sr-Latn-RS" w:eastAsia="zh-CN"/>
        </w:rPr>
      </w:pPr>
    </w:p>
    <w:p w:rsidR="00470A0E" w:rsidRDefault="00470A0E" w:rsidP="008112A2">
      <w:pPr>
        <w:spacing w:before="0"/>
        <w:rPr>
          <w:rFonts w:cs="Arial"/>
          <w:color w:val="00B0F0"/>
          <w:lang w:val="sr-Latn-RS" w:eastAsia="zh-CN"/>
        </w:rPr>
      </w:pPr>
    </w:p>
    <w:p w:rsidR="00470A0E" w:rsidRDefault="00470A0E" w:rsidP="008112A2">
      <w:pPr>
        <w:spacing w:before="0"/>
        <w:rPr>
          <w:rFonts w:cs="Arial"/>
          <w:color w:val="00B0F0"/>
          <w:lang w:val="sr-Latn-RS" w:eastAsia="zh-CN"/>
        </w:rPr>
      </w:pPr>
    </w:p>
    <w:p w:rsidR="00470A0E" w:rsidRDefault="00470A0E" w:rsidP="008112A2">
      <w:pPr>
        <w:spacing w:before="0"/>
        <w:rPr>
          <w:rFonts w:cs="Arial"/>
          <w:color w:val="00B0F0"/>
          <w:lang w:val="sr-Latn-RS" w:eastAsia="zh-CN"/>
        </w:rPr>
      </w:pPr>
    </w:p>
    <w:p w:rsidR="00470A0E" w:rsidRDefault="00470A0E" w:rsidP="008112A2">
      <w:pPr>
        <w:spacing w:before="0"/>
        <w:rPr>
          <w:rFonts w:cs="Arial"/>
          <w:color w:val="00B0F0"/>
          <w:lang w:val="sr-Latn-RS" w:eastAsia="zh-CN"/>
        </w:rPr>
      </w:pPr>
    </w:p>
    <w:p w:rsidR="00470A0E" w:rsidRDefault="00470A0E" w:rsidP="008112A2">
      <w:pPr>
        <w:spacing w:before="0"/>
        <w:rPr>
          <w:rFonts w:cs="Arial"/>
          <w:color w:val="00B0F0"/>
          <w:lang w:val="sr-Latn-RS" w:eastAsia="zh-CN"/>
        </w:rPr>
      </w:pPr>
    </w:p>
    <w:p w:rsidR="00470A0E" w:rsidRDefault="00470A0E" w:rsidP="008112A2">
      <w:pPr>
        <w:spacing w:before="0"/>
        <w:rPr>
          <w:rFonts w:cs="Arial"/>
          <w:color w:val="00B0F0"/>
          <w:lang w:val="sr-Latn-RS" w:eastAsia="zh-CN"/>
        </w:rPr>
      </w:pPr>
    </w:p>
    <w:p w:rsidR="00470A0E" w:rsidRDefault="00470A0E" w:rsidP="008112A2">
      <w:pPr>
        <w:spacing w:before="0"/>
        <w:rPr>
          <w:rFonts w:cs="Arial"/>
          <w:color w:val="00B0F0"/>
          <w:lang w:val="sr-Latn-RS" w:eastAsia="zh-CN"/>
        </w:rPr>
      </w:pPr>
    </w:p>
    <w:p w:rsidR="00470A0E" w:rsidRPr="00470A0E" w:rsidRDefault="00470A0E" w:rsidP="008112A2">
      <w:pPr>
        <w:spacing w:before="0"/>
        <w:rPr>
          <w:rFonts w:cs="Arial"/>
          <w:color w:val="00B0F0"/>
          <w:lang w:val="sr-Latn-RS" w:eastAsia="zh-CN"/>
        </w:rPr>
      </w:pPr>
    </w:p>
    <w:p w:rsidR="00C541D8" w:rsidRPr="00C541D8" w:rsidRDefault="00C541D8" w:rsidP="008112A2">
      <w:pPr>
        <w:spacing w:before="0"/>
        <w:rPr>
          <w:rFonts w:cs="Arial"/>
          <w:color w:val="00B0F0"/>
          <w:lang w:val="sr-Cyrl-RS" w:eastAsia="zh-CN"/>
        </w:rPr>
      </w:pPr>
    </w:p>
    <w:p w:rsidR="00756A02" w:rsidRPr="00E47C2E" w:rsidRDefault="00756A02" w:rsidP="0090691C">
      <w:pPr>
        <w:pStyle w:val="Heading10"/>
        <w:numPr>
          <w:ilvl w:val="0"/>
          <w:numId w:val="16"/>
        </w:numPr>
        <w:jc w:val="both"/>
        <w:rPr>
          <w:rFonts w:cs="Arial"/>
        </w:rPr>
      </w:pPr>
      <w:bookmarkStart w:id="27"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7"/>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90691C">
            <w:pPr>
              <w:numPr>
                <w:ilvl w:val="0"/>
                <w:numId w:val="21"/>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90691C">
            <w:pPr>
              <w:numPr>
                <w:ilvl w:val="0"/>
                <w:numId w:val="17"/>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0"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90691C">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90691C">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90691C">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90691C">
            <w:pPr>
              <w:numPr>
                <w:ilvl w:val="0"/>
                <w:numId w:val="21"/>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90691C">
            <w:pPr>
              <w:numPr>
                <w:ilvl w:val="0"/>
                <w:numId w:val="2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90691C">
            <w:pPr>
              <w:numPr>
                <w:ilvl w:val="0"/>
                <w:numId w:val="2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90691C">
            <w:pPr>
              <w:numPr>
                <w:ilvl w:val="0"/>
                <w:numId w:val="2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90691C">
            <w:pPr>
              <w:numPr>
                <w:ilvl w:val="0"/>
                <w:numId w:val="23"/>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E47C2E">
              <w:rPr>
                <w:rFonts w:cs="Arial"/>
                <w:lang w:val="ru-RU" w:eastAsia="sr-Latn-CS"/>
              </w:rPr>
              <w:lastRenderedPageBreak/>
              <w:t>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w:t>
            </w:r>
            <w:r w:rsidR="00E95A19">
              <w:rPr>
                <w:rFonts w:cs="Arial"/>
                <w:lang w:val="sr-Latn-CS" w:eastAsia="sr-Latn-CS"/>
              </w:rPr>
              <w:t>а 75. став 2. ЗЈН(Образац бр.</w:t>
            </w:r>
            <w:r w:rsidR="00E95A19">
              <w:rPr>
                <w:rFonts w:cs="Arial"/>
                <w:lang w:val="sr-Cyrl-RS" w:eastAsia="sr-Latn-CS"/>
              </w:rPr>
              <w:t>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90691C">
            <w:pPr>
              <w:numPr>
                <w:ilvl w:val="0"/>
                <w:numId w:val="24"/>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90691C">
            <w:pPr>
              <w:numPr>
                <w:ilvl w:val="0"/>
                <w:numId w:val="24"/>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90691C">
            <w:pPr>
              <w:numPr>
                <w:ilvl w:val="0"/>
                <w:numId w:val="24"/>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proofErr w:type="gramStart"/>
      <w:r w:rsidRPr="00E47C2E">
        <w:rPr>
          <w:rFonts w:cs="Arial"/>
          <w:lang w:eastAsia="zh-CN"/>
        </w:rPr>
        <w:t xml:space="preserve">Понуда понуђача који не докаже да испуњава наведене обавезне </w:t>
      </w:r>
      <w:r w:rsidR="00E95A19">
        <w:rPr>
          <w:rFonts w:cs="Arial"/>
          <w:lang w:eastAsia="zh-CN"/>
        </w:rPr>
        <w:t xml:space="preserve">услове из тачака 1.до </w:t>
      </w:r>
      <w:r w:rsidR="00470A0E">
        <w:rPr>
          <w:rFonts w:cs="Arial"/>
          <w:lang w:val="sr-Latn-RS" w:eastAsia="zh-CN"/>
        </w:rPr>
        <w:t>4</w:t>
      </w:r>
      <w:r w:rsidR="0009662A">
        <w:rPr>
          <w:rFonts w:cs="Arial"/>
          <w:lang w:val="sr-Cyrl-RS" w:eastAsia="zh-CN"/>
        </w:rPr>
        <w:t>.</w:t>
      </w:r>
      <w:proofErr w:type="gramEnd"/>
      <w:r w:rsidRPr="00E47C2E">
        <w:rPr>
          <w:rFonts w:cs="Arial"/>
          <w:lang w:eastAsia="zh-CN"/>
        </w:rPr>
        <w:t xml:space="preserve"> </w:t>
      </w:r>
      <w:proofErr w:type="gramStart"/>
      <w:r w:rsidRPr="00E47C2E">
        <w:rPr>
          <w:rFonts w:cs="Arial"/>
          <w:lang w:eastAsia="zh-CN"/>
        </w:rPr>
        <w:t>овог</w:t>
      </w:r>
      <w:proofErr w:type="gramEnd"/>
      <w:r w:rsidRPr="00E47C2E">
        <w:rPr>
          <w:rFonts w:cs="Arial"/>
          <w:lang w:eastAsia="zh-CN"/>
        </w:rPr>
        <w:t xml:space="preserve"> обрасца, биће одбијена као неприхватљива.</w:t>
      </w:r>
    </w:p>
    <w:p w:rsidR="00BE2596" w:rsidRPr="00E47C2E" w:rsidRDefault="00BE2596" w:rsidP="00BE2596">
      <w:pPr>
        <w:rPr>
          <w:rFonts w:cs="Arial"/>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roofErr w:type="gramStart"/>
      <w:r w:rsidRPr="00E47C2E">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BE2596" w:rsidRPr="00E47C2E" w:rsidRDefault="00BE2596" w:rsidP="00BE2596">
      <w:pPr>
        <w:rPr>
          <w:rFonts w:cs="Arial"/>
        </w:rPr>
      </w:pP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BE2596" w:rsidRPr="00E47C2E" w:rsidRDefault="00BE2596" w:rsidP="00BE2596">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71"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2"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lastRenderedPageBreak/>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E47C2E" w:rsidRDefault="00BE2596" w:rsidP="00BE2596">
      <w:pPr>
        <w:spacing w:before="0"/>
        <w:rPr>
          <w:rFonts w:cs="Arial"/>
          <w:lang w:eastAsia="zh-CN"/>
        </w:rPr>
      </w:pPr>
    </w:p>
    <w:p w:rsidR="00BE7496" w:rsidRPr="00817A3F" w:rsidRDefault="00BE7496" w:rsidP="007E505A">
      <w:pPr>
        <w:spacing w:before="0"/>
        <w:rPr>
          <w:rFonts w:cs="Arial"/>
          <w:color w:val="00B0F0"/>
          <w:lang w:val="sr-Cyrl-RS" w:eastAsia="zh-CN"/>
        </w:rPr>
      </w:pPr>
    </w:p>
    <w:p w:rsidR="0009662A" w:rsidRDefault="0009662A" w:rsidP="007E505A">
      <w:pPr>
        <w:pStyle w:val="KDPodnaslov1"/>
        <w:spacing w:before="0"/>
        <w:rPr>
          <w:rFonts w:cs="Arial"/>
          <w:lang w:val="sr-Latn-RS"/>
        </w:rPr>
      </w:pPr>
      <w:bookmarkStart w:id="28" w:name="_Toc300928429"/>
      <w:bookmarkStart w:id="29" w:name="_Toc301160124"/>
      <w:bookmarkStart w:id="30" w:name="_Toc301165012"/>
      <w:bookmarkStart w:id="31" w:name="_Toc301248344"/>
      <w:bookmarkStart w:id="32" w:name="_Toc300928434"/>
      <w:bookmarkStart w:id="33" w:name="_Toc301160129"/>
      <w:bookmarkStart w:id="34" w:name="_Toc301165017"/>
      <w:bookmarkStart w:id="35" w:name="_Toc301248349"/>
      <w:bookmarkStart w:id="36" w:name="_Toc300928436"/>
      <w:bookmarkStart w:id="37" w:name="_Toc301160131"/>
      <w:bookmarkStart w:id="38" w:name="_Toc301165019"/>
      <w:bookmarkStart w:id="39" w:name="_Toc301248351"/>
      <w:bookmarkStart w:id="40" w:name="_Toc300928440"/>
      <w:bookmarkStart w:id="41" w:name="_Toc301160135"/>
      <w:bookmarkStart w:id="42" w:name="_Toc301165023"/>
      <w:bookmarkStart w:id="43" w:name="_Toc301248355"/>
      <w:bookmarkStart w:id="44" w:name="_Toc300928441"/>
      <w:bookmarkStart w:id="45" w:name="_Toc301160136"/>
      <w:bookmarkStart w:id="46" w:name="_Toc301165024"/>
      <w:bookmarkStart w:id="47" w:name="_Toc301248356"/>
      <w:bookmarkStart w:id="48" w:name="_Toc300928443"/>
      <w:bookmarkStart w:id="49" w:name="_Toc301160138"/>
      <w:bookmarkStart w:id="50" w:name="_Toc301165026"/>
      <w:bookmarkStart w:id="51" w:name="_Toc301248358"/>
      <w:bookmarkStart w:id="52" w:name="_Toc300928444"/>
      <w:bookmarkStart w:id="53" w:name="_Toc301160139"/>
      <w:bookmarkStart w:id="54" w:name="_Toc301165027"/>
      <w:bookmarkStart w:id="55" w:name="_Toc301248359"/>
      <w:bookmarkStart w:id="56" w:name="_Toc300928445"/>
      <w:bookmarkStart w:id="57" w:name="_Toc301160140"/>
      <w:bookmarkStart w:id="58" w:name="_Toc301165028"/>
      <w:bookmarkStart w:id="59" w:name="_Toc301248360"/>
      <w:bookmarkStart w:id="60" w:name="_Toc300928447"/>
      <w:bookmarkStart w:id="61" w:name="_Toc301160142"/>
      <w:bookmarkStart w:id="62" w:name="_Toc301165030"/>
      <w:bookmarkStart w:id="63" w:name="_Toc301248362"/>
      <w:bookmarkStart w:id="64" w:name="_Toc300928448"/>
      <w:bookmarkStart w:id="65" w:name="_Toc301160143"/>
      <w:bookmarkStart w:id="66" w:name="_Toc301165031"/>
      <w:bookmarkStart w:id="67" w:name="_Toc301248363"/>
      <w:bookmarkStart w:id="68" w:name="_Toc300928449"/>
      <w:bookmarkStart w:id="69" w:name="_Toc301160144"/>
      <w:bookmarkStart w:id="70" w:name="_Toc301165032"/>
      <w:bookmarkStart w:id="71" w:name="_Toc301248364"/>
      <w:bookmarkStart w:id="72" w:name="_Toc300928450"/>
      <w:bookmarkStart w:id="73" w:name="_Toc301160145"/>
      <w:bookmarkStart w:id="74" w:name="_Toc301165033"/>
      <w:bookmarkStart w:id="75" w:name="_Toc301248365"/>
      <w:bookmarkStart w:id="76" w:name="_Toc300928451"/>
      <w:bookmarkStart w:id="77" w:name="_Toc301160146"/>
      <w:bookmarkStart w:id="78" w:name="_Toc301165034"/>
      <w:bookmarkStart w:id="79" w:name="_Toc301248366"/>
      <w:bookmarkStart w:id="80" w:name="_Toc300928452"/>
      <w:bookmarkStart w:id="81" w:name="_Toc301160147"/>
      <w:bookmarkStart w:id="82" w:name="_Toc301165035"/>
      <w:bookmarkStart w:id="83" w:name="_Toc301248367"/>
      <w:bookmarkStart w:id="84" w:name="_Toc300928453"/>
      <w:bookmarkStart w:id="85" w:name="_Toc301160148"/>
      <w:bookmarkStart w:id="86" w:name="_Toc301165036"/>
      <w:bookmarkStart w:id="87" w:name="_Toc301248368"/>
      <w:bookmarkStart w:id="88" w:name="_Toc300928454"/>
      <w:bookmarkStart w:id="89" w:name="_Toc301160149"/>
      <w:bookmarkStart w:id="90" w:name="_Toc301165037"/>
      <w:bookmarkStart w:id="91" w:name="_Toc301248369"/>
      <w:bookmarkStart w:id="92" w:name="_Toc300928455"/>
      <w:bookmarkStart w:id="93" w:name="_Toc301160150"/>
      <w:bookmarkStart w:id="94" w:name="_Toc301165038"/>
      <w:bookmarkStart w:id="95" w:name="_Toc301248370"/>
      <w:bookmarkStart w:id="96" w:name="_Toc300928456"/>
      <w:bookmarkStart w:id="97" w:name="_Toc301160151"/>
      <w:bookmarkStart w:id="98" w:name="_Toc301165039"/>
      <w:bookmarkStart w:id="99" w:name="_Toc301248371"/>
      <w:bookmarkStart w:id="100" w:name="_Toc300928457"/>
      <w:bookmarkStart w:id="101" w:name="_Toc301160152"/>
      <w:bookmarkStart w:id="102" w:name="_Toc301165040"/>
      <w:bookmarkStart w:id="103" w:name="_Toc301248372"/>
      <w:bookmarkStart w:id="104" w:name="_Toc300928458"/>
      <w:bookmarkStart w:id="105" w:name="_Toc301160153"/>
      <w:bookmarkStart w:id="106" w:name="_Toc301165041"/>
      <w:bookmarkStart w:id="107" w:name="_Toc301248373"/>
      <w:bookmarkStart w:id="108" w:name="_Toc300928459"/>
      <w:bookmarkStart w:id="109" w:name="_Toc301160154"/>
      <w:bookmarkStart w:id="110" w:name="_Toc301165042"/>
      <w:bookmarkStart w:id="111" w:name="_Toc301248374"/>
      <w:bookmarkStart w:id="112" w:name="_Toc300928462"/>
      <w:bookmarkStart w:id="113" w:name="_Toc301160157"/>
      <w:bookmarkStart w:id="114" w:name="_Toc301165045"/>
      <w:bookmarkStart w:id="115" w:name="_Toc301248377"/>
      <w:bookmarkStart w:id="116" w:name="_Toc300928464"/>
      <w:bookmarkStart w:id="117" w:name="_Toc301160159"/>
      <w:bookmarkStart w:id="118" w:name="_Toc301165047"/>
      <w:bookmarkStart w:id="119" w:name="_Toc301248379"/>
      <w:bookmarkStart w:id="120" w:name="_Toc300928466"/>
      <w:bookmarkStart w:id="121" w:name="_Toc301160161"/>
      <w:bookmarkStart w:id="122" w:name="_Toc301165049"/>
      <w:bookmarkStart w:id="123" w:name="_Toc301248381"/>
      <w:bookmarkStart w:id="124" w:name="_Toc300928467"/>
      <w:bookmarkStart w:id="125" w:name="_Toc301160162"/>
      <w:bookmarkStart w:id="126" w:name="_Toc301165050"/>
      <w:bookmarkStart w:id="127" w:name="_Toc301248382"/>
      <w:bookmarkStart w:id="128" w:name="_Toc300928468"/>
      <w:bookmarkStart w:id="129" w:name="_Toc301160163"/>
      <w:bookmarkStart w:id="130" w:name="_Toc301165051"/>
      <w:bookmarkStart w:id="131" w:name="_Toc301248383"/>
      <w:bookmarkStart w:id="132" w:name="_Toc300928474"/>
      <w:bookmarkStart w:id="133" w:name="_Toc301160169"/>
      <w:bookmarkStart w:id="134" w:name="_Toc301165057"/>
      <w:bookmarkStart w:id="135" w:name="_Toc301248389"/>
      <w:bookmarkStart w:id="136" w:name="_Toc300928476"/>
      <w:bookmarkStart w:id="137" w:name="_Toc301160171"/>
      <w:bookmarkStart w:id="138" w:name="_Toc301165059"/>
      <w:bookmarkStart w:id="139" w:name="_Toc301248391"/>
      <w:bookmarkStart w:id="140" w:name="_Toc300928478"/>
      <w:bookmarkStart w:id="141" w:name="_Toc301160173"/>
      <w:bookmarkStart w:id="142" w:name="_Toc301165061"/>
      <w:bookmarkStart w:id="143" w:name="_Toc301248393"/>
      <w:bookmarkStart w:id="144" w:name="_Toc300928480"/>
      <w:bookmarkStart w:id="145" w:name="_Toc301160175"/>
      <w:bookmarkStart w:id="146" w:name="_Toc301165063"/>
      <w:bookmarkStart w:id="147" w:name="_Toc301248395"/>
      <w:bookmarkStart w:id="148" w:name="_Toc300928482"/>
      <w:bookmarkStart w:id="149" w:name="_Toc301160177"/>
      <w:bookmarkStart w:id="150" w:name="_Toc301165065"/>
      <w:bookmarkStart w:id="151" w:name="_Toc301248397"/>
      <w:bookmarkStart w:id="152" w:name="_Toc300928484"/>
      <w:bookmarkStart w:id="153" w:name="_Toc301160179"/>
      <w:bookmarkStart w:id="154" w:name="_Toc301165067"/>
      <w:bookmarkStart w:id="155" w:name="_Toc301248399"/>
      <w:bookmarkStart w:id="156" w:name="_Toc300928486"/>
      <w:bookmarkStart w:id="157" w:name="_Toc301160181"/>
      <w:bookmarkStart w:id="158" w:name="_Toc301165069"/>
      <w:bookmarkStart w:id="159" w:name="_Toc301248401"/>
      <w:bookmarkStart w:id="160" w:name="_Toc300928487"/>
      <w:bookmarkStart w:id="161" w:name="_Toc301160182"/>
      <w:bookmarkStart w:id="162" w:name="_Toc301165070"/>
      <w:bookmarkStart w:id="163" w:name="_Toc301248402"/>
      <w:bookmarkStart w:id="164" w:name="_Toc300928488"/>
      <w:bookmarkStart w:id="165" w:name="_Toc301160183"/>
      <w:bookmarkStart w:id="166" w:name="_Toc301165071"/>
      <w:bookmarkStart w:id="167" w:name="_Toc301248403"/>
      <w:bookmarkStart w:id="168" w:name="_Toc300928490"/>
      <w:bookmarkStart w:id="169" w:name="_Toc301160185"/>
      <w:bookmarkStart w:id="170" w:name="_Toc301165073"/>
      <w:bookmarkStart w:id="171" w:name="_Toc301248405"/>
      <w:bookmarkStart w:id="172" w:name="_Toc300928492"/>
      <w:bookmarkStart w:id="173" w:name="_Toc301160187"/>
      <w:bookmarkStart w:id="174" w:name="_Toc301165075"/>
      <w:bookmarkStart w:id="175" w:name="_Toc301248407"/>
      <w:bookmarkStart w:id="176" w:name="_Toc300928494"/>
      <w:bookmarkStart w:id="177" w:name="_Toc301160189"/>
      <w:bookmarkStart w:id="178" w:name="_Toc301165077"/>
      <w:bookmarkStart w:id="179" w:name="_Toc301248409"/>
      <w:bookmarkStart w:id="180" w:name="_Toc300928496"/>
      <w:bookmarkStart w:id="181" w:name="_Toc301160191"/>
      <w:bookmarkStart w:id="182" w:name="_Toc301165079"/>
      <w:bookmarkStart w:id="183" w:name="_Toc301248411"/>
      <w:bookmarkStart w:id="184" w:name="_Toc300928497"/>
      <w:bookmarkStart w:id="185" w:name="_Toc301160192"/>
      <w:bookmarkStart w:id="186" w:name="_Toc301165080"/>
      <w:bookmarkStart w:id="187" w:name="_Toc301248412"/>
      <w:bookmarkStart w:id="188" w:name="_Toc300928498"/>
      <w:bookmarkStart w:id="189" w:name="_Toc301160193"/>
      <w:bookmarkStart w:id="190" w:name="_Toc301165081"/>
      <w:bookmarkStart w:id="191" w:name="_Toc301248413"/>
      <w:bookmarkStart w:id="192" w:name="_Toc300928499"/>
      <w:bookmarkStart w:id="193" w:name="_Toc301160194"/>
      <w:bookmarkStart w:id="194" w:name="_Toc301165082"/>
      <w:bookmarkStart w:id="195" w:name="_Toc301248414"/>
      <w:bookmarkStart w:id="196" w:name="_Toc442559885"/>
      <w:bookmarkStart w:id="197" w:name="_Toc297798704"/>
      <w:bookmarkStart w:id="198" w:name="_Toc310433002"/>
      <w:bookmarkStart w:id="199" w:name="_Toc374917437"/>
      <w:bookmarkStart w:id="200" w:name="_Toc415142477"/>
      <w:bookmarkStart w:id="201" w:name="_Toc430335150"/>
      <w:bookmarkEnd w:id="15"/>
      <w:bookmarkEnd w:id="18"/>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rsidR="006338A5" w:rsidRDefault="006338A5" w:rsidP="007E505A">
      <w:pPr>
        <w:pStyle w:val="KDPodnaslov1"/>
        <w:spacing w:before="0"/>
        <w:rPr>
          <w:rFonts w:cs="Arial"/>
          <w:lang w:val="sr-Latn-RS"/>
        </w:rPr>
      </w:pPr>
    </w:p>
    <w:p w:rsidR="002218E9" w:rsidRDefault="002218E9" w:rsidP="007E505A">
      <w:pPr>
        <w:pStyle w:val="KDPodnaslov1"/>
        <w:spacing w:before="0"/>
        <w:rPr>
          <w:rFonts w:cs="Arial"/>
          <w:lang w:val="sr-Cyrl-RS"/>
        </w:rPr>
      </w:pPr>
    </w:p>
    <w:p w:rsidR="002218E9" w:rsidRDefault="002218E9" w:rsidP="007E505A">
      <w:pPr>
        <w:pStyle w:val="KDPodnaslov1"/>
        <w:spacing w:before="0"/>
        <w:rPr>
          <w:rFonts w:cs="Arial"/>
          <w:lang w:val="sr-Cyrl-RS"/>
        </w:rPr>
      </w:pPr>
    </w:p>
    <w:p w:rsidR="002218E9" w:rsidRDefault="002218E9" w:rsidP="007E505A">
      <w:pPr>
        <w:pStyle w:val="KDPodnaslov1"/>
        <w:spacing w:before="0"/>
        <w:rPr>
          <w:rFonts w:cs="Arial"/>
          <w:lang w:val="sr-Cyrl-RS"/>
        </w:rPr>
      </w:pPr>
    </w:p>
    <w:p w:rsidR="00322313" w:rsidRPr="00E47C2E" w:rsidRDefault="008D2B23" w:rsidP="007E505A">
      <w:pPr>
        <w:pStyle w:val="KDPodnaslov1"/>
        <w:spacing w:before="0"/>
        <w:rPr>
          <w:rFonts w:cs="Arial"/>
        </w:rPr>
      </w:pPr>
      <w:r w:rsidRPr="00E47C2E">
        <w:rPr>
          <w:rFonts w:cs="Arial"/>
        </w:rPr>
        <w:t xml:space="preserve">5. </w:t>
      </w:r>
      <w:r w:rsidR="00322313" w:rsidRPr="00E47C2E">
        <w:rPr>
          <w:rFonts w:cs="Arial"/>
        </w:rPr>
        <w:t>КРИТЕРИЈУМ ЗА ДОДЕЛУ УГОВОРА</w:t>
      </w:r>
      <w:bookmarkEnd w:id="196"/>
    </w:p>
    <w:p w:rsidR="00BE2596" w:rsidRPr="00817A3F" w:rsidRDefault="00BE2596" w:rsidP="007E505A">
      <w:pPr>
        <w:pStyle w:val="KDKomentar"/>
        <w:spacing w:before="0"/>
        <w:rPr>
          <w:rFonts w:cs="Arial"/>
          <w:b/>
          <w:i w:val="0"/>
          <w:color w:val="auto"/>
          <w:sz w:val="22"/>
          <w:szCs w:val="22"/>
        </w:rPr>
      </w:pPr>
      <w:r w:rsidRPr="00817A3F">
        <w:rPr>
          <w:rFonts w:cs="Arial"/>
          <w:i w:val="0"/>
          <w:color w:val="auto"/>
          <w:sz w:val="22"/>
          <w:szCs w:val="22"/>
        </w:rPr>
        <w:t xml:space="preserve">Избор најповољније понуде ће се извршити применом критеријума </w:t>
      </w:r>
      <w:r w:rsidRPr="00817A3F">
        <w:rPr>
          <w:rFonts w:cs="Arial"/>
          <w:b/>
          <w:i w:val="0"/>
          <w:color w:val="auto"/>
          <w:sz w:val="22"/>
          <w:szCs w:val="22"/>
        </w:rPr>
        <w:t>„Најнижа понуђена цена“.</w:t>
      </w:r>
    </w:p>
    <w:p w:rsidR="00BE2596" w:rsidRPr="00817A3F" w:rsidRDefault="00BE2596" w:rsidP="007E505A">
      <w:pPr>
        <w:pStyle w:val="KDKomentar"/>
        <w:spacing w:before="0"/>
        <w:rPr>
          <w:rFonts w:cs="Arial"/>
          <w:i w:val="0"/>
          <w:color w:val="auto"/>
          <w:sz w:val="22"/>
          <w:szCs w:val="22"/>
        </w:rPr>
      </w:pPr>
      <w:r w:rsidRPr="00817A3F">
        <w:rPr>
          <w:rFonts w:cs="Arial"/>
          <w:i w:val="0"/>
          <w:color w:val="auto"/>
          <w:sz w:val="22"/>
          <w:szCs w:val="22"/>
        </w:rPr>
        <w:t>Критеријум за оцењивање понуда</w:t>
      </w:r>
      <w:r w:rsidRPr="00817A3F">
        <w:rPr>
          <w:rFonts w:cs="Arial"/>
          <w:b/>
          <w:i w:val="0"/>
          <w:color w:val="auto"/>
          <w:sz w:val="22"/>
          <w:szCs w:val="22"/>
        </w:rPr>
        <w:t xml:space="preserve"> Најнижа понуђена цена, </w:t>
      </w:r>
      <w:r w:rsidRPr="00817A3F">
        <w:rPr>
          <w:rFonts w:cs="Arial"/>
          <w:i w:val="0"/>
          <w:color w:val="auto"/>
          <w:sz w:val="22"/>
          <w:szCs w:val="22"/>
        </w:rPr>
        <w:t>заснива се на понуђеној цени</w:t>
      </w:r>
      <w:r w:rsidRPr="00817A3F">
        <w:rPr>
          <w:rFonts w:cs="Arial"/>
          <w:i w:val="0"/>
          <w:color w:val="auto"/>
          <w:sz w:val="22"/>
          <w:szCs w:val="22"/>
          <w:lang w:val="sr-Cyrl-CS"/>
        </w:rPr>
        <w:t xml:space="preserve"> као једином критеријуму</w:t>
      </w:r>
      <w:r w:rsidRPr="00817A3F">
        <w:rPr>
          <w:rFonts w:cs="Arial"/>
          <w:i w:val="0"/>
          <w:color w:val="auto"/>
          <w:sz w:val="22"/>
          <w:szCs w:val="22"/>
        </w:rPr>
        <w:t>.</w:t>
      </w:r>
    </w:p>
    <w:p w:rsidR="007E505A" w:rsidRPr="00082233" w:rsidRDefault="007E505A" w:rsidP="007E505A">
      <w:pPr>
        <w:pStyle w:val="KDParagraf"/>
        <w:spacing w:before="0"/>
        <w:rPr>
          <w:rFonts w:cs="Arial"/>
        </w:rPr>
      </w:pPr>
      <w:r w:rsidRPr="00082233">
        <w:rPr>
          <w:rFonts w:cs="Arial"/>
        </w:rPr>
        <w:t>У случају примене критеријума најниже понуђене цене, а 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w:t>
      </w:r>
      <w:r w:rsidRPr="00082233">
        <w:rPr>
          <w:rFonts w:cs="Arial"/>
          <w:b/>
          <w:bCs/>
        </w:rPr>
        <w:t>5%</w:t>
      </w:r>
      <w:r w:rsidRPr="00082233">
        <w:rPr>
          <w:rFonts w:cs="Arial"/>
        </w:rPr>
        <w:t> у односу на нaјнижу понуђену цену страног понуђача.</w:t>
      </w:r>
    </w:p>
    <w:p w:rsidR="00BE2596" w:rsidRPr="007E505A" w:rsidRDefault="00BE2596" w:rsidP="007E505A">
      <w:pPr>
        <w:pStyle w:val="KDParagraf"/>
        <w:spacing w:before="0"/>
        <w:rPr>
          <w:rFonts w:cs="Arial"/>
        </w:rPr>
      </w:pPr>
      <w:proofErr w:type="gramStart"/>
      <w:r w:rsidRPr="007E505A">
        <w:rPr>
          <w:rFonts w:cs="Arial"/>
        </w:rPr>
        <w:t>У понуђену цену страног понуђача урачунавају се и царинске дажбине.</w:t>
      </w:r>
      <w:proofErr w:type="gramEnd"/>
    </w:p>
    <w:p w:rsidR="00BE2596" w:rsidRPr="007E505A" w:rsidRDefault="00BE2596" w:rsidP="007E505A">
      <w:pPr>
        <w:pStyle w:val="KDParagraf"/>
        <w:spacing w:before="0"/>
        <w:rPr>
          <w:rFonts w:cs="Arial"/>
        </w:rPr>
      </w:pPr>
      <w:proofErr w:type="gramStart"/>
      <w:r w:rsidRPr="007E505A">
        <w:rPr>
          <w:rFonts w:cs="Arial"/>
        </w:rPr>
        <w:t>Предност дата за домаће понуђаче и добра домаћег порекла (члан 86.став 1. до 4.</w:t>
      </w:r>
      <w:proofErr w:type="gramEnd"/>
      <w:r w:rsidRPr="007E505A">
        <w:rPr>
          <w:rFonts w:cs="Arial"/>
        </w:rPr>
        <w:t xml:space="preserve"> </w:t>
      </w:r>
      <w:proofErr w:type="gramStart"/>
      <w:r w:rsidRPr="007E505A">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BE2596" w:rsidRPr="007E505A" w:rsidRDefault="00BE2596" w:rsidP="007E505A">
      <w:pPr>
        <w:pStyle w:val="KDParagraf"/>
        <w:spacing w:before="0"/>
        <w:rPr>
          <w:rFonts w:cs="Arial"/>
        </w:rPr>
      </w:pPr>
      <w:r w:rsidRPr="007E505A">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7E505A">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7C2E" w:rsidRDefault="00A477F6" w:rsidP="007E505A">
      <w:pPr>
        <w:pStyle w:val="KDParagraf"/>
        <w:spacing w:before="0"/>
        <w:rPr>
          <w:rFonts w:cs="Arial"/>
          <w:color w:val="00B0F0"/>
        </w:rPr>
      </w:pPr>
    </w:p>
    <w:p w:rsidR="00BE2596" w:rsidRPr="007E505A" w:rsidRDefault="00BE2596" w:rsidP="0090691C">
      <w:pPr>
        <w:pStyle w:val="KDPodnaslov2"/>
        <w:numPr>
          <w:ilvl w:val="1"/>
          <w:numId w:val="19"/>
        </w:numPr>
        <w:spacing w:before="0"/>
        <w:jc w:val="both"/>
      </w:pPr>
      <w:r w:rsidRPr="007E505A">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BE2596" w:rsidRPr="007E505A" w:rsidRDefault="00BE2596" w:rsidP="007E505A">
      <w:pPr>
        <w:spacing w:before="0"/>
        <w:rPr>
          <w:rFonts w:cs="Arial"/>
          <w:lang w:val="sr-Cyrl-CS"/>
        </w:rPr>
      </w:pPr>
      <w:proofErr w:type="gramStart"/>
      <w:r w:rsidRPr="007E505A">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proofErr w:type="gramEnd"/>
    </w:p>
    <w:p w:rsidR="00BE2596" w:rsidRPr="007E505A" w:rsidRDefault="00BE2596" w:rsidP="007E505A">
      <w:pPr>
        <w:spacing w:before="0"/>
        <w:rPr>
          <w:rFonts w:cs="Arial"/>
        </w:rPr>
      </w:pPr>
      <w:r w:rsidRPr="007E505A">
        <w:rPr>
          <w:rFonts w:cs="Arial"/>
        </w:rPr>
        <w:lastRenderedPageBreak/>
        <w:t xml:space="preserve">Уколико ни после примене резервних критеријума не </w:t>
      </w:r>
      <w:proofErr w:type="gramStart"/>
      <w:r w:rsidRPr="007E505A">
        <w:rPr>
          <w:rFonts w:cs="Arial"/>
        </w:rPr>
        <w:t>буде  могуће</w:t>
      </w:r>
      <w:proofErr w:type="gramEnd"/>
      <w:r w:rsidRPr="007E505A">
        <w:rPr>
          <w:rFonts w:cs="Arial"/>
        </w:rPr>
        <w:t xml:space="preserve"> изабрати најповољнију понуду, најповољнија понуда биће изабрана путем жреба.</w:t>
      </w:r>
    </w:p>
    <w:p w:rsidR="00BE2596" w:rsidRPr="007E505A" w:rsidRDefault="00BE2596" w:rsidP="007E505A">
      <w:pPr>
        <w:spacing w:before="0"/>
        <w:rPr>
          <w:rFonts w:cs="Arial"/>
          <w:b/>
          <w:lang w:val="ru-RU"/>
        </w:rPr>
      </w:pPr>
      <w:r w:rsidRPr="007E505A">
        <w:rPr>
          <w:rFonts w:cs="Arial"/>
        </w:rPr>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7E505A">
        <w:rPr>
          <w:rFonts w:eastAsia="TimesNewRomanPSMT" w:cs="Arial"/>
          <w:bCs/>
        </w:rPr>
        <w:t>.</w:t>
      </w:r>
    </w:p>
    <w:p w:rsidR="00C6752E" w:rsidRPr="00E47C2E" w:rsidRDefault="0069089B" w:rsidP="00C6752E">
      <w:pPr>
        <w:rPr>
          <w:rFonts w:eastAsia="Arial Unicode MS" w:cs="Arial"/>
          <w:b/>
          <w:kern w:val="2"/>
        </w:rPr>
      </w:pPr>
      <w:r w:rsidRPr="00E47C2E">
        <w:rPr>
          <w:rFonts w:cs="Arial"/>
        </w:rPr>
        <w:t> </w:t>
      </w: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C6752E" w:rsidRPr="00E47C2E" w:rsidRDefault="00C6752E" w:rsidP="00BE2596">
      <w:pPr>
        <w:jc w:val="right"/>
        <w:rPr>
          <w:rFonts w:eastAsia="Arial Unicode MS" w:cs="Arial"/>
          <w:kern w:val="2"/>
        </w:rPr>
      </w:pPr>
      <w:r w:rsidRPr="00E47C2E">
        <w:rPr>
          <w:rFonts w:eastAsia="Arial Unicode MS" w:cs="Arial"/>
          <w:kern w:val="2"/>
          <w:lang w:val="ru-RU"/>
        </w:rPr>
        <w:t xml:space="preserve">                                                     </w:t>
      </w:r>
      <w:r w:rsidR="007E505A">
        <w:rPr>
          <w:rFonts w:eastAsia="Arial Unicode MS" w:cs="Arial"/>
          <w:kern w:val="2"/>
          <w:lang w:val="ru-RU"/>
        </w:rPr>
        <w:t xml:space="preserve">             </w:t>
      </w:r>
      <w:r w:rsidRPr="00E47C2E">
        <w:rPr>
          <w:rFonts w:eastAsia="Arial Unicode MS" w:cs="Arial"/>
          <w:kern w:val="2"/>
          <w:lang w:val="ru-RU"/>
        </w:rPr>
        <w:t>за спровођење ЈН</w:t>
      </w:r>
      <w:r w:rsidR="007E505A" w:rsidRPr="007E505A">
        <w:rPr>
          <w:rFonts w:cs="Arial"/>
          <w:b/>
        </w:rPr>
        <w:t xml:space="preserve"> </w:t>
      </w:r>
      <w:r w:rsidR="007E505A">
        <w:rPr>
          <w:rFonts w:cs="Arial"/>
          <w:b/>
        </w:rPr>
        <w:t>J</w:t>
      </w:r>
      <w:r w:rsidR="006338A5">
        <w:rPr>
          <w:rFonts w:cs="Arial"/>
          <w:b/>
          <w:lang w:val="sr-Cyrl-RS"/>
        </w:rPr>
        <w:t>Н/3000/0</w:t>
      </w:r>
      <w:r w:rsidR="006338A5">
        <w:rPr>
          <w:rFonts w:cs="Arial"/>
          <w:b/>
          <w:lang w:val="sr-Latn-RS"/>
        </w:rPr>
        <w:t>593</w:t>
      </w:r>
      <w:r w:rsidR="006338A5">
        <w:rPr>
          <w:rFonts w:cs="Arial"/>
          <w:b/>
          <w:lang w:val="sr-Cyrl-RS"/>
        </w:rPr>
        <w:t>/2016(1</w:t>
      </w:r>
      <w:r w:rsidR="006338A5">
        <w:rPr>
          <w:rFonts w:cs="Arial"/>
          <w:b/>
          <w:lang w:val="sr-Latn-RS"/>
        </w:rPr>
        <w:t>459</w:t>
      </w:r>
      <w:r w:rsidR="007E505A">
        <w:rPr>
          <w:rFonts w:cs="Arial"/>
          <w:b/>
          <w:lang w:val="sr-Cyrl-RS"/>
        </w:rPr>
        <w:t>/2016)</w:t>
      </w:r>
    </w:p>
    <w:p w:rsidR="00C6752E" w:rsidRPr="00E47C2E" w:rsidRDefault="00C6752E" w:rsidP="00BE2596">
      <w:pPr>
        <w:jc w:val="right"/>
        <w:rPr>
          <w:rFonts w:eastAsia="Arial Unicode MS" w:cs="Arial"/>
          <w:kern w:val="2"/>
          <w:lang w:val="ru-RU"/>
        </w:rPr>
      </w:pPr>
      <w:r w:rsidRPr="00E47C2E">
        <w:rPr>
          <w:rFonts w:eastAsia="Arial Unicode MS" w:cs="Arial"/>
          <w:kern w:val="2"/>
          <w:lang w:val="ru-RU"/>
        </w:rPr>
        <w:t xml:space="preserve">                                                       формирана Решењем бр.12.01. _____________</w:t>
      </w:r>
    </w:p>
    <w:p w:rsidR="00C6752E" w:rsidRPr="00E47C2E" w:rsidRDefault="00C6752E" w:rsidP="00C6752E">
      <w:pPr>
        <w:pStyle w:val="Title"/>
        <w:spacing w:before="0"/>
        <w:rPr>
          <w:rFonts w:cs="Arial"/>
          <w:b w:val="0"/>
          <w:color w:val="FF0000"/>
          <w:sz w:val="22"/>
          <w:szCs w:val="22"/>
        </w:rPr>
      </w:pPr>
    </w:p>
    <w:p w:rsidR="00C6752E" w:rsidRPr="00E47C2E" w:rsidRDefault="00C6752E" w:rsidP="00C6752E">
      <w:pPr>
        <w:pStyle w:val="Title"/>
        <w:spacing w:before="0"/>
        <w:rPr>
          <w:rFonts w:cs="Arial"/>
          <w:b w:val="0"/>
          <w:color w:val="FF0000"/>
          <w:sz w:val="22"/>
          <w:szCs w:val="22"/>
        </w:rPr>
      </w:pPr>
    </w:p>
    <w:p w:rsidR="007E505A" w:rsidRPr="007E505A" w:rsidRDefault="007E505A" w:rsidP="007E505A">
      <w:pPr>
        <w:spacing w:before="0"/>
        <w:jc w:val="left"/>
      </w:pPr>
      <w:r w:rsidRPr="007E505A">
        <w:t>1.</w:t>
      </w:r>
      <w:r w:rsidR="006338A5">
        <w:rPr>
          <w:lang w:val="sr-Cyrl-RS"/>
        </w:rPr>
        <w:t xml:space="preserve">Жељко </w:t>
      </w:r>
      <w:proofErr w:type="gramStart"/>
      <w:r w:rsidR="006338A5">
        <w:rPr>
          <w:lang w:val="sr-Cyrl-RS"/>
        </w:rPr>
        <w:t xml:space="preserve">Станојевић </w:t>
      </w:r>
      <w:r w:rsidRPr="007E505A">
        <w:t>,</w:t>
      </w:r>
      <w:proofErr w:type="gramEnd"/>
      <w:r w:rsidRPr="007E505A">
        <w:t xml:space="preserve"> члан                                         </w:t>
      </w:r>
      <w:r w:rsidR="0009662A">
        <w:rPr>
          <w:lang w:val="sr-Cyrl-RS"/>
        </w:rPr>
        <w:t xml:space="preserve"> </w:t>
      </w:r>
      <w:r w:rsidRPr="007E505A">
        <w:t>___________________</w:t>
      </w:r>
    </w:p>
    <w:p w:rsidR="007E505A" w:rsidRPr="007E505A" w:rsidRDefault="006338A5" w:rsidP="007E505A">
      <w:pPr>
        <w:spacing w:before="0"/>
        <w:jc w:val="left"/>
      </w:pPr>
      <w:r>
        <w:rPr>
          <w:lang w:val="sr-Cyrl-RS"/>
        </w:rPr>
        <w:t>Славиша Стојаковић</w:t>
      </w:r>
      <w:r w:rsidR="007E505A" w:rsidRPr="007E505A">
        <w:t>, заменик члана                           ___________________</w:t>
      </w:r>
    </w:p>
    <w:p w:rsidR="007E505A" w:rsidRPr="007E505A" w:rsidRDefault="007E505A" w:rsidP="007E505A">
      <w:pPr>
        <w:spacing w:before="0"/>
        <w:jc w:val="left"/>
      </w:pPr>
      <w:r w:rsidRPr="007E505A">
        <w:t>2.</w:t>
      </w:r>
      <w:r w:rsidRPr="007E505A">
        <w:rPr>
          <w:lang w:val="sr-Cyrl-RS"/>
        </w:rPr>
        <w:t>Вишња Лечић</w:t>
      </w:r>
      <w:r w:rsidRPr="007E505A">
        <w:t xml:space="preserve">, члан                                        </w:t>
      </w:r>
      <w:r w:rsidRPr="007E505A">
        <w:rPr>
          <w:lang w:val="sr-Cyrl-RS"/>
        </w:rPr>
        <w:t xml:space="preserve">           </w:t>
      </w:r>
      <w:r w:rsidRPr="007E505A">
        <w:t xml:space="preserve"> ___________________</w:t>
      </w:r>
    </w:p>
    <w:p w:rsidR="007E505A" w:rsidRPr="007E505A" w:rsidRDefault="006338A5" w:rsidP="007E505A">
      <w:pPr>
        <w:spacing w:before="0"/>
        <w:jc w:val="left"/>
        <w:rPr>
          <w:lang w:val="sr-Cyrl-RS"/>
        </w:rPr>
      </w:pPr>
      <w:r>
        <w:rPr>
          <w:lang w:val="sr-Cyrl-RS"/>
        </w:rPr>
        <w:t>Атина Недељковић</w:t>
      </w:r>
      <w:r w:rsidR="007E505A" w:rsidRPr="007E505A">
        <w:t xml:space="preserve">, заменик члана                            </w:t>
      </w:r>
      <w:r w:rsidR="007E505A" w:rsidRPr="007E505A">
        <w:rPr>
          <w:lang w:val="sr-Cyrl-RS"/>
        </w:rPr>
        <w:t xml:space="preserve"> </w:t>
      </w:r>
      <w:r w:rsidR="007E505A" w:rsidRPr="007E505A">
        <w:t>_</w:t>
      </w:r>
      <w:r w:rsidR="007E505A" w:rsidRPr="007E505A">
        <w:rPr>
          <w:lang w:val="sr-Cyrl-RS"/>
        </w:rPr>
        <w:t>__</w:t>
      </w:r>
      <w:r w:rsidR="007E505A" w:rsidRPr="007E505A">
        <w:t>________________</w:t>
      </w:r>
    </w:p>
    <w:p w:rsidR="007E505A" w:rsidRPr="007E505A" w:rsidRDefault="007E505A" w:rsidP="007E505A">
      <w:pPr>
        <w:spacing w:before="0"/>
        <w:jc w:val="left"/>
      </w:pPr>
      <w:r w:rsidRPr="007E505A">
        <w:t>3.</w:t>
      </w:r>
      <w:r w:rsidRPr="007E505A">
        <w:rPr>
          <w:lang w:val="sr-Cyrl-RS"/>
        </w:rPr>
        <w:t>Зоран Јововић</w:t>
      </w:r>
      <w:r w:rsidRPr="007E505A">
        <w:t>, члан</w:t>
      </w:r>
      <w:r w:rsidRPr="007E505A">
        <w:rPr>
          <w:lang w:val="sr-Cyrl-RS"/>
        </w:rPr>
        <w:t xml:space="preserve"> </w:t>
      </w:r>
      <w:r w:rsidRPr="007E505A">
        <w:t xml:space="preserve">секретар                       </w:t>
      </w:r>
      <w:r w:rsidRPr="007E505A">
        <w:rPr>
          <w:lang w:val="sr-Cyrl-RS"/>
        </w:rPr>
        <w:t xml:space="preserve">            </w:t>
      </w:r>
      <w:r w:rsidRPr="007E505A">
        <w:t>___________________</w:t>
      </w:r>
    </w:p>
    <w:p w:rsidR="00BE7496" w:rsidRPr="00E47C2E" w:rsidRDefault="007E505A" w:rsidP="007E505A">
      <w:pPr>
        <w:autoSpaceDE w:val="0"/>
        <w:autoSpaceDN w:val="0"/>
        <w:adjustRightInd w:val="0"/>
        <w:spacing w:before="0"/>
        <w:rPr>
          <w:rFonts w:eastAsia="TimesNewRomanPSMT" w:cs="Arial"/>
          <w:bCs/>
          <w:color w:val="FF0000"/>
        </w:rPr>
      </w:pPr>
      <w:r w:rsidRPr="007E505A">
        <w:rPr>
          <w:lang w:val="sr-Cyrl-RS"/>
        </w:rPr>
        <w:t>Зоран Тодоровић</w:t>
      </w:r>
      <w:r w:rsidRPr="007E505A">
        <w:t xml:space="preserve">, заменик члана секретарa          </w:t>
      </w:r>
      <w:r w:rsidRPr="007E505A">
        <w:rPr>
          <w:lang w:val="sr-Cyrl-RS"/>
        </w:rPr>
        <w:t xml:space="preserve">     </w:t>
      </w:r>
      <w:r w:rsidRPr="007E505A">
        <w:t>___________________</w:t>
      </w:r>
      <w:r w:rsidR="008512C6" w:rsidRPr="00E47C2E">
        <w:rPr>
          <w:rFonts w:eastAsia="TimesNewRomanPSMT" w:cs="Arial"/>
          <w:bCs/>
          <w:color w:val="FF0000"/>
        </w:rPr>
        <w:br w:type="page"/>
      </w:r>
    </w:p>
    <w:p w:rsidR="008D2B23" w:rsidRPr="00E47C2E" w:rsidRDefault="008D2B23" w:rsidP="0090691C">
      <w:pPr>
        <w:pStyle w:val="KDPodnaslov1"/>
        <w:numPr>
          <w:ilvl w:val="0"/>
          <w:numId w:val="15"/>
        </w:numPr>
        <w:spacing w:before="0"/>
        <w:rPr>
          <w:rFonts w:cs="Arial"/>
        </w:rPr>
      </w:pPr>
      <w:bookmarkStart w:id="202" w:name="_Toc430335194"/>
      <w:bookmarkStart w:id="203" w:name="_Toc430335287"/>
      <w:bookmarkStart w:id="204" w:name="_Toc430335706"/>
      <w:bookmarkStart w:id="205" w:name="_Toc430335196"/>
      <w:bookmarkStart w:id="206" w:name="_Toc430335289"/>
      <w:bookmarkStart w:id="207" w:name="_Toc430335708"/>
      <w:bookmarkStart w:id="208" w:name="_Toc442559887"/>
      <w:bookmarkEnd w:id="197"/>
      <w:bookmarkEnd w:id="198"/>
      <w:bookmarkEnd w:id="199"/>
      <w:bookmarkEnd w:id="200"/>
      <w:bookmarkEnd w:id="201"/>
      <w:bookmarkEnd w:id="202"/>
      <w:bookmarkEnd w:id="203"/>
      <w:bookmarkEnd w:id="204"/>
      <w:bookmarkEnd w:id="205"/>
      <w:bookmarkEnd w:id="206"/>
      <w:bookmarkEnd w:id="207"/>
      <w:r w:rsidRPr="00E47C2E">
        <w:rPr>
          <w:rFonts w:cs="Arial"/>
        </w:rPr>
        <w:lastRenderedPageBreak/>
        <w:t>УПУТСТВО ПОНУЂАЧИМА КАКО ДА САЧИНЕ ПОНУДУ</w:t>
      </w:r>
      <w:bookmarkEnd w:id="208"/>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90691C">
      <w:pPr>
        <w:pStyle w:val="KDPodnaslov2"/>
        <w:numPr>
          <w:ilvl w:val="1"/>
          <w:numId w:val="20"/>
        </w:numPr>
        <w:spacing w:before="0"/>
        <w:jc w:val="both"/>
        <w:rPr>
          <w:rFonts w:cs="Arial"/>
        </w:rPr>
      </w:pPr>
      <w:bookmarkStart w:id="209" w:name="_Toc441651577"/>
      <w:bookmarkStart w:id="210" w:name="_Toc442559888"/>
      <w:r w:rsidRPr="00E47C2E">
        <w:rPr>
          <w:rFonts w:cs="Arial"/>
        </w:rPr>
        <w:t>Језик на којем понуда мора бити састављена</w:t>
      </w:r>
      <w:bookmarkEnd w:id="209"/>
      <w:bookmarkEnd w:id="210"/>
    </w:p>
    <w:p w:rsidR="008D2B23" w:rsidRPr="00E47C2E" w:rsidRDefault="008D2B23" w:rsidP="008D2B23">
      <w:pPr>
        <w:pStyle w:val="KDParagraf"/>
        <w:spacing w:before="0"/>
        <w:rPr>
          <w:rFonts w:cs="Arial"/>
        </w:rPr>
      </w:pPr>
      <w:proofErr w:type="gramStart"/>
      <w:r w:rsidRPr="00E47C2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E47C2E">
        <w:rPr>
          <w:rFonts w:cs="Arial"/>
        </w:rPr>
        <w:t xml:space="preserve"> </w:t>
      </w:r>
    </w:p>
    <w:p w:rsidR="008D2B23" w:rsidRPr="00E47C2E" w:rsidRDefault="008D2B23" w:rsidP="008D2B23">
      <w:pPr>
        <w:pStyle w:val="KDParagraf"/>
        <w:spacing w:before="0"/>
        <w:rPr>
          <w:rFonts w:cs="Arial"/>
          <w:lang w:val="ru-RU" w:eastAsia="sr-Latn-CS"/>
        </w:rPr>
      </w:pPr>
    </w:p>
    <w:p w:rsidR="008D2B23" w:rsidRPr="00E47C2E" w:rsidRDefault="008D2B23" w:rsidP="0090691C">
      <w:pPr>
        <w:pStyle w:val="KDPodnaslov2"/>
        <w:numPr>
          <w:ilvl w:val="1"/>
          <w:numId w:val="20"/>
        </w:numPr>
        <w:spacing w:before="0"/>
        <w:jc w:val="both"/>
        <w:rPr>
          <w:rFonts w:cs="Arial"/>
        </w:rPr>
      </w:pPr>
      <w:bookmarkStart w:id="211" w:name="_Toc441651578"/>
      <w:bookmarkStart w:id="212"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7E505A" w:rsidRDefault="008D2B23" w:rsidP="008D2B23">
      <w:pPr>
        <w:pStyle w:val="KDKomentar"/>
        <w:spacing w:before="0"/>
        <w:rPr>
          <w:rFonts w:cs="Arial"/>
          <w:i w:val="0"/>
          <w:color w:val="auto"/>
          <w:sz w:val="22"/>
          <w:szCs w:val="22"/>
        </w:rPr>
      </w:pPr>
      <w:r w:rsidRPr="007E505A">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7E505A" w:rsidRPr="006520EC">
        <w:rPr>
          <w:rFonts w:cs="Arial"/>
        </w:rPr>
        <w:t>Богољуба Урошевића</w:t>
      </w:r>
      <w:r w:rsidR="007E505A">
        <w:rPr>
          <w:rFonts w:cs="Arial"/>
          <w:lang w:val="sr-Cyrl-RS"/>
        </w:rPr>
        <w:t>-</w:t>
      </w:r>
      <w:r w:rsidR="007E505A" w:rsidRPr="006520EC">
        <w:rPr>
          <w:rFonts w:cs="Arial"/>
        </w:rPr>
        <w:t xml:space="preserve">Црног </w:t>
      </w:r>
      <w:r w:rsidR="007E505A" w:rsidRPr="006520EC">
        <w:rPr>
          <w:rFonts w:cs="Arial"/>
          <w:lang w:val="sr-Cyrl-CS"/>
        </w:rPr>
        <w:t>број</w:t>
      </w:r>
      <w:r w:rsidR="007E505A" w:rsidRPr="006520EC">
        <w:rPr>
          <w:rFonts w:cs="Arial"/>
        </w:rPr>
        <w:t xml:space="preserve"> 44</w:t>
      </w:r>
      <w:r w:rsidR="007E505A" w:rsidRPr="006520EC">
        <w:rPr>
          <w:rFonts w:cs="Arial"/>
          <w:lang w:val="sr-Cyrl-RS"/>
        </w:rPr>
        <w:t>.</w:t>
      </w:r>
      <w:r w:rsidR="002A4077" w:rsidRPr="007E505A">
        <w:rPr>
          <w:rFonts w:cs="Arial"/>
          <w:lang w:val="ru-RU"/>
        </w:rPr>
        <w:t>,</w:t>
      </w:r>
      <w:r w:rsidR="002A4077" w:rsidRPr="00E47C2E">
        <w:rPr>
          <w:rFonts w:cs="Arial"/>
          <w:color w:val="00B0F0"/>
          <w:lang w:val="ru-RU"/>
        </w:rPr>
        <w:t xml:space="preserve"> </w:t>
      </w:r>
      <w:r w:rsidR="002A4077" w:rsidRPr="00E47C2E">
        <w:rPr>
          <w:rFonts w:cs="Arial"/>
          <w:lang w:val="ru-RU"/>
        </w:rPr>
        <w:t xml:space="preserve">ПАК </w:t>
      </w:r>
      <w:r w:rsidR="007E505A">
        <w:rPr>
          <w:rFonts w:cs="Arial"/>
          <w:lang w:val="sr-Cyrl-RS"/>
        </w:rPr>
        <w:t>11</w:t>
      </w:r>
      <w:r w:rsidR="002A4077" w:rsidRPr="00E47C2E">
        <w:rPr>
          <w:rFonts w:cs="Arial"/>
          <w:color w:val="00B0F0"/>
          <w:lang w:val="ru-RU"/>
        </w:rPr>
        <w:t xml:space="preserve"> </w:t>
      </w:r>
      <w:r w:rsidR="002A4077" w:rsidRPr="00E47C2E">
        <w:rPr>
          <w:rFonts w:cs="Arial"/>
          <w:lang w:val="ru-RU"/>
        </w:rPr>
        <w:t>писарница</w:t>
      </w:r>
      <w:r w:rsidRPr="00E47C2E">
        <w:rPr>
          <w:rFonts w:cs="Arial"/>
          <w:lang w:val="ru-RU"/>
        </w:rPr>
        <w:t xml:space="preserve"> - са назнаком: „Понуда за јавну набавку </w:t>
      </w:r>
      <w:r w:rsidR="0009662A">
        <w:rPr>
          <w:rFonts w:cs="Arial"/>
          <w:lang w:val="ru-RU"/>
        </w:rPr>
        <w:t xml:space="preserve">: </w:t>
      </w:r>
      <w:r w:rsidR="006338A5">
        <w:rPr>
          <w:rFonts w:cs="Arial"/>
          <w:lang w:val="sr-Cyrl-RS"/>
        </w:rPr>
        <w:t>Замена хидрауличног цилиндра на Допреми 2 ТЕНТ А</w:t>
      </w:r>
      <w:r w:rsidR="0009662A" w:rsidRPr="007E505A">
        <w:rPr>
          <w:rFonts w:cs="Arial"/>
          <w:lang w:val="ru-RU"/>
        </w:rPr>
        <w:t xml:space="preserve"> </w:t>
      </w:r>
      <w:r w:rsidR="007E505A" w:rsidRPr="007E505A">
        <w:rPr>
          <w:rFonts w:cs="Arial"/>
          <w:lang w:val="ru-RU"/>
        </w:rPr>
        <w:t>-</w:t>
      </w:r>
      <w:r w:rsidRPr="007E505A">
        <w:rPr>
          <w:rFonts w:cs="Arial"/>
          <w:lang w:val="ru-RU"/>
        </w:rPr>
        <w:t xml:space="preserve">Јавна набавка број </w:t>
      </w:r>
      <w:r w:rsidR="0009662A" w:rsidRPr="0009662A">
        <w:rPr>
          <w:rFonts w:cs="Arial"/>
        </w:rPr>
        <w:t>J</w:t>
      </w:r>
      <w:r w:rsidR="0009662A" w:rsidRPr="0009662A">
        <w:rPr>
          <w:rFonts w:cs="Arial"/>
          <w:lang w:val="sr-Cyrl-RS"/>
        </w:rPr>
        <w:t>Н/3000/0</w:t>
      </w:r>
      <w:r w:rsidR="006338A5">
        <w:rPr>
          <w:rFonts w:cs="Arial"/>
          <w:lang w:val="sr-Cyrl-RS"/>
        </w:rPr>
        <w:t>593</w:t>
      </w:r>
      <w:r w:rsidR="0009662A" w:rsidRPr="0009662A">
        <w:rPr>
          <w:rFonts w:cs="Arial"/>
          <w:lang w:val="sr-Cyrl-RS"/>
        </w:rPr>
        <w:t>/2016(</w:t>
      </w:r>
      <w:r w:rsidR="006338A5">
        <w:rPr>
          <w:rFonts w:cs="Arial"/>
        </w:rPr>
        <w:t>1</w:t>
      </w:r>
      <w:r w:rsidR="006338A5">
        <w:rPr>
          <w:rFonts w:cs="Arial"/>
          <w:lang w:val="sr-Cyrl-RS"/>
        </w:rPr>
        <w:t>459</w:t>
      </w:r>
      <w:r w:rsidR="0009662A" w:rsidRPr="0009662A">
        <w:rPr>
          <w:rFonts w:cs="Arial"/>
          <w:lang w:val="sr-Cyrl-RS"/>
        </w:rPr>
        <w:t xml:space="preserve">/2016), </w:t>
      </w:r>
      <w:r w:rsidRPr="0009662A">
        <w:rPr>
          <w:rFonts w:cs="Arial"/>
          <w:lang w:val="ru-RU"/>
        </w:rPr>
        <w:t>НЕ ОТВАРАТИ“.</w:t>
      </w:r>
      <w:r w:rsidRPr="00E47C2E">
        <w:rPr>
          <w:rFonts w:cs="Arial"/>
          <w:lang w:val="ru-RU"/>
        </w:rPr>
        <w:t xml:space="preserve">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E47C2E" w:rsidRDefault="00613B13" w:rsidP="00613B13">
      <w:pPr>
        <w:pStyle w:val="KDParagraf"/>
        <w:spacing w:before="0"/>
        <w:rPr>
          <w:rFonts w:cs="Arial"/>
        </w:rPr>
      </w:pPr>
      <w:proofErr w:type="gramStart"/>
      <w:r w:rsidRPr="00E47C2E">
        <w:rPr>
          <w:rFonts w:cs="Arial"/>
        </w:rPr>
        <w:lastRenderedPageBreak/>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90691C">
      <w:pPr>
        <w:pStyle w:val="KDPodnaslov2"/>
        <w:numPr>
          <w:ilvl w:val="1"/>
          <w:numId w:val="20"/>
        </w:numPr>
        <w:spacing w:before="0"/>
        <w:jc w:val="both"/>
        <w:rPr>
          <w:rFonts w:cs="Arial"/>
        </w:rPr>
      </w:pPr>
      <w:bookmarkStart w:id="213" w:name="_Toc441651579"/>
      <w:bookmarkStart w:id="214" w:name="_Toc442559890"/>
      <w:r w:rsidRPr="00E47C2E">
        <w:rPr>
          <w:rFonts w:cs="Arial"/>
        </w:rPr>
        <w:t>Обавезна садржина понуде</w:t>
      </w:r>
      <w:bookmarkEnd w:id="213"/>
      <w:bookmarkEnd w:id="214"/>
    </w:p>
    <w:p w:rsidR="008D2B23" w:rsidRPr="007E505A" w:rsidRDefault="008D2B23" w:rsidP="008D2B23">
      <w:pPr>
        <w:pStyle w:val="KDParagraf"/>
        <w:spacing w:before="0"/>
        <w:rPr>
          <w:rFonts w:cs="Arial"/>
        </w:rPr>
      </w:pPr>
      <w:r w:rsidRPr="007E505A">
        <w:rPr>
          <w:rFonts w:cs="Arial"/>
          <w:lang w:val="ru-RU" w:bidi="en-US"/>
        </w:rPr>
        <w:t>Садржину понуде, поред Обрасца п</w:t>
      </w:r>
      <w:r w:rsidR="007E505A" w:rsidRPr="007E505A">
        <w:rPr>
          <w:rFonts w:cs="Arial"/>
          <w:lang w:val="ru-RU" w:bidi="en-US"/>
        </w:rPr>
        <w:t xml:space="preserve">онуде, чине и сви остали докази </w:t>
      </w:r>
      <w:r w:rsidRPr="007E505A">
        <w:rPr>
          <w:rFonts w:cs="Arial"/>
          <w:lang w:val="ru-RU" w:bidi="en-US"/>
        </w:rPr>
        <w:t>из чл. 75.и 76.</w:t>
      </w:r>
      <w:r w:rsidRPr="007E505A">
        <w:rPr>
          <w:rFonts w:cs="Arial"/>
        </w:rPr>
        <w:t>Закона о јавним</w:t>
      </w:r>
      <w:r w:rsidRPr="007E505A">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7E505A">
        <w:rPr>
          <w:rFonts w:cs="Arial"/>
          <w:lang w:bidi="en-US"/>
        </w:rPr>
        <w:t xml:space="preserve"> (попуњени, потписани и печатом оверени)</w:t>
      </w:r>
      <w:r w:rsidRPr="007E505A">
        <w:rPr>
          <w:rFonts w:cs="Arial"/>
          <w:lang w:bidi="en-US"/>
        </w:rPr>
        <w:t xml:space="preserve"> на начин предвиђен следећим ставом ове тачке</w:t>
      </w:r>
      <w:r w:rsidRPr="007E505A">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7E505A" w:rsidRDefault="009B6CFC" w:rsidP="008D2B23">
      <w:pPr>
        <w:pStyle w:val="KDNabrajanje"/>
        <w:spacing w:before="0"/>
        <w:rPr>
          <w:rFonts w:cs="Arial"/>
        </w:rPr>
      </w:pPr>
      <w:r w:rsidRPr="007E505A">
        <w:rPr>
          <w:rFonts w:cs="Arial"/>
          <w:lang w:val="sr-Cyrl-CS"/>
        </w:rPr>
        <w:t>Овлашћење из тачке 6.2 Конкурсне документације</w:t>
      </w:r>
    </w:p>
    <w:p w:rsidR="00645F72" w:rsidRPr="007E505A" w:rsidRDefault="00F76D54" w:rsidP="00645F72">
      <w:pPr>
        <w:pStyle w:val="KDNabrajanje"/>
        <w:spacing w:before="0"/>
        <w:rPr>
          <w:rFonts w:cs="Arial"/>
        </w:rPr>
      </w:pPr>
      <w:r w:rsidRPr="007E505A">
        <w:rPr>
          <w:rFonts w:cs="Arial"/>
        </w:rPr>
        <w:t>С</w:t>
      </w:r>
      <w:r w:rsidR="007E505A" w:rsidRPr="007E505A">
        <w:rPr>
          <w:rFonts w:cs="Arial"/>
        </w:rPr>
        <w:t>редств</w:t>
      </w:r>
      <w:r w:rsidR="007E505A" w:rsidRPr="007E505A">
        <w:rPr>
          <w:rFonts w:cs="Arial"/>
          <w:lang w:val="sr-Cyrl-RS"/>
        </w:rPr>
        <w:t>о</w:t>
      </w:r>
      <w:r w:rsidR="00645F72" w:rsidRPr="007E505A">
        <w:rPr>
          <w:rFonts w:cs="Arial"/>
        </w:rPr>
        <w:t xml:space="preserve"> финансијског обезбеђења </w:t>
      </w:r>
      <w:r w:rsidRPr="007E505A">
        <w:rPr>
          <w:rFonts w:cs="Arial"/>
        </w:rPr>
        <w:t>за озбиљност понуде</w:t>
      </w:r>
    </w:p>
    <w:p w:rsidR="00EA6178" w:rsidRPr="007E505A" w:rsidRDefault="002A4077" w:rsidP="00EA6178">
      <w:pPr>
        <w:pStyle w:val="KDNabrajanje"/>
        <w:spacing w:before="0"/>
        <w:rPr>
          <w:rFonts w:cs="Arial"/>
        </w:rPr>
      </w:pPr>
      <w:r w:rsidRPr="007E505A">
        <w:rPr>
          <w:rFonts w:cs="Arial"/>
        </w:rPr>
        <w:t>О</w:t>
      </w:r>
      <w:r w:rsidR="007267FC" w:rsidRPr="007E505A">
        <w:rPr>
          <w:rFonts w:cs="Arial"/>
        </w:rPr>
        <w:t>брасц</w:t>
      </w:r>
      <w:r w:rsidR="007267FC" w:rsidRPr="007E505A">
        <w:rPr>
          <w:rFonts w:cs="Arial"/>
          <w:lang w:val="sr-Cyrl-CS"/>
        </w:rPr>
        <w:t>и</w:t>
      </w:r>
      <w:r w:rsidR="00EA6178" w:rsidRPr="007E505A">
        <w:rPr>
          <w:rFonts w:cs="Arial"/>
        </w:rPr>
        <w:t>, изјаве и доказ</w:t>
      </w:r>
      <w:r w:rsidR="007267FC" w:rsidRPr="007E505A">
        <w:rPr>
          <w:rFonts w:cs="Arial"/>
          <w:lang w:val="sr-Cyrl-CS"/>
        </w:rPr>
        <w:t>и</w:t>
      </w:r>
      <w:r w:rsidR="007267FC" w:rsidRPr="007E505A">
        <w:rPr>
          <w:rFonts w:cs="Arial"/>
        </w:rPr>
        <w:t xml:space="preserve"> одређене тачком </w:t>
      </w:r>
      <w:r w:rsidR="003C4E60" w:rsidRPr="007E505A">
        <w:rPr>
          <w:rFonts w:cs="Arial"/>
        </w:rPr>
        <w:t>6</w:t>
      </w:r>
      <w:r w:rsidR="007267FC" w:rsidRPr="007E505A">
        <w:rPr>
          <w:rFonts w:cs="Arial"/>
        </w:rPr>
        <w:t>.</w:t>
      </w:r>
      <w:r w:rsidR="007267FC" w:rsidRPr="007E505A">
        <w:rPr>
          <w:rFonts w:cs="Arial"/>
          <w:lang w:val="sr-Cyrl-CS"/>
        </w:rPr>
        <w:t>9</w:t>
      </w:r>
      <w:r w:rsidR="007267FC" w:rsidRPr="007E505A">
        <w:rPr>
          <w:rFonts w:cs="Arial"/>
        </w:rPr>
        <w:t xml:space="preserve"> или </w:t>
      </w:r>
      <w:r w:rsidR="003C4E60" w:rsidRPr="007E505A">
        <w:rPr>
          <w:rFonts w:cs="Arial"/>
        </w:rPr>
        <w:t>6</w:t>
      </w:r>
      <w:r w:rsidR="007267FC" w:rsidRPr="007E505A">
        <w:rPr>
          <w:rFonts w:cs="Arial"/>
        </w:rPr>
        <w:t>.1</w:t>
      </w:r>
      <w:r w:rsidR="007267FC" w:rsidRPr="007E505A">
        <w:rPr>
          <w:rFonts w:cs="Arial"/>
          <w:lang w:val="sr-Cyrl-CS"/>
        </w:rPr>
        <w:t>0</w:t>
      </w:r>
      <w:r w:rsidR="00EA6178" w:rsidRPr="007E505A">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2A4077" w:rsidRPr="007E505A" w:rsidRDefault="002A4077" w:rsidP="002A4077">
      <w:pPr>
        <w:pStyle w:val="KDNabrajanje"/>
      </w:pPr>
      <w:r w:rsidRPr="007E505A">
        <w:t xml:space="preserve">докази о испуњености услова </w:t>
      </w:r>
      <w:r w:rsidRPr="007E505A">
        <w:rPr>
          <w:lang w:bidi="en-US"/>
        </w:rPr>
        <w:t>из чл. 75. и 76.</w:t>
      </w:r>
      <w:r w:rsidRPr="007E505A">
        <w:t xml:space="preserve"> Закона у складу са чланом 77. Закона и Одељком 4. конкурсне документације </w:t>
      </w:r>
    </w:p>
    <w:p w:rsidR="002A4077" w:rsidRPr="006338A5" w:rsidRDefault="002A4077" w:rsidP="002A4077">
      <w:pPr>
        <w:pStyle w:val="KDNabrajanje"/>
      </w:pPr>
      <w:r w:rsidRPr="00E47C2E">
        <w:t>Овлашћење за потписника (ако не потписује заступник)</w:t>
      </w:r>
    </w:p>
    <w:p w:rsidR="006338A5" w:rsidRPr="006338A5" w:rsidRDefault="006338A5" w:rsidP="002A4077">
      <w:pPr>
        <w:pStyle w:val="KDNabrajanje"/>
      </w:pPr>
      <w:r>
        <w:rPr>
          <w:lang w:val="sr-Cyrl-RS"/>
        </w:rPr>
        <w:t>Потврда/записник о обављеној посети објекту Наручиоца</w:t>
      </w:r>
    </w:p>
    <w:p w:rsidR="006338A5" w:rsidRPr="00E47C2E" w:rsidRDefault="006338A5" w:rsidP="002A4077">
      <w:pPr>
        <w:pStyle w:val="KDNabrajanje"/>
      </w:pPr>
      <w:r>
        <w:rPr>
          <w:lang w:val="sr-Cyrl-RS"/>
        </w:rPr>
        <w:t>Технологија извођења радова</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90691C">
      <w:pPr>
        <w:pStyle w:val="KDPodnaslov2"/>
        <w:numPr>
          <w:ilvl w:val="1"/>
          <w:numId w:val="20"/>
        </w:numPr>
        <w:spacing w:before="0"/>
        <w:jc w:val="both"/>
        <w:rPr>
          <w:rFonts w:cs="Arial"/>
        </w:rPr>
      </w:pPr>
      <w:bookmarkStart w:id="215" w:name="_Toc441651580"/>
      <w:bookmarkStart w:id="216" w:name="_Toc442559891"/>
      <w:r w:rsidRPr="00E47C2E">
        <w:rPr>
          <w:rFonts w:cs="Arial"/>
        </w:rPr>
        <w:t>Подношење и</w:t>
      </w:r>
      <w:r w:rsidR="008D2B23" w:rsidRPr="00E47C2E">
        <w:rPr>
          <w:rFonts w:cs="Arial"/>
        </w:rPr>
        <w:t xml:space="preserve"> отварање понуда</w:t>
      </w:r>
      <w:bookmarkEnd w:id="215"/>
      <w:bookmarkEnd w:id="216"/>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66644E" w:rsidRPr="00E47C2E">
        <w:rPr>
          <w:rFonts w:cs="Arial"/>
          <w:lang w:val="ru-RU"/>
        </w:rPr>
        <w:t xml:space="preserve">ул. </w:t>
      </w:r>
      <w:proofErr w:type="gramStart"/>
      <w:r w:rsidR="007E505A" w:rsidRPr="006520EC">
        <w:rPr>
          <w:rFonts w:cs="Arial"/>
        </w:rPr>
        <w:t>Богољуба Урошевића</w:t>
      </w:r>
      <w:r w:rsidR="007E505A">
        <w:rPr>
          <w:rFonts w:cs="Arial"/>
          <w:lang w:val="sr-Cyrl-RS"/>
        </w:rPr>
        <w:t>-</w:t>
      </w:r>
      <w:r w:rsidR="007E505A" w:rsidRPr="006520EC">
        <w:rPr>
          <w:rFonts w:cs="Arial"/>
        </w:rPr>
        <w:t xml:space="preserve">Црног </w:t>
      </w:r>
      <w:r w:rsidR="007E505A" w:rsidRPr="006520EC">
        <w:rPr>
          <w:rFonts w:cs="Arial"/>
          <w:lang w:val="sr-Cyrl-CS"/>
        </w:rPr>
        <w:t>број</w:t>
      </w:r>
      <w:r w:rsidR="007E505A" w:rsidRPr="006520EC">
        <w:rPr>
          <w:rFonts w:cs="Arial"/>
        </w:rPr>
        <w:t xml:space="preserve"> 44</w:t>
      </w:r>
      <w:r w:rsidR="007E505A" w:rsidRPr="006520EC">
        <w:rPr>
          <w:rFonts w:cs="Arial"/>
          <w:lang w:val="sr-Cyrl-RS"/>
        </w:rPr>
        <w:t>.</w:t>
      </w:r>
      <w:proofErr w:type="gramEnd"/>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 xml:space="preserve">и оверено печатом и потписом законског заступника </w:t>
      </w:r>
      <w:r w:rsidRPr="00E47C2E">
        <w:rPr>
          <w:rFonts w:cs="Arial"/>
        </w:rPr>
        <w:lastRenderedPageBreak/>
        <w:t>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8D2B23" w:rsidP="008D2B23">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90691C">
      <w:pPr>
        <w:pStyle w:val="KDPodnaslov2"/>
        <w:numPr>
          <w:ilvl w:val="1"/>
          <w:numId w:val="20"/>
        </w:numPr>
        <w:spacing w:before="0"/>
        <w:jc w:val="both"/>
        <w:rPr>
          <w:rFonts w:cs="Arial"/>
        </w:rPr>
      </w:pPr>
      <w:bookmarkStart w:id="217" w:name="_Toc441651581"/>
      <w:bookmarkStart w:id="218" w:name="_Toc442559892"/>
      <w:r w:rsidRPr="00E47C2E">
        <w:rPr>
          <w:rFonts w:cs="Arial"/>
        </w:rPr>
        <w:t>Начин подношења понуде</w:t>
      </w:r>
      <w:bookmarkEnd w:id="217"/>
      <w:bookmarkEnd w:id="218"/>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90691C">
      <w:pPr>
        <w:pStyle w:val="KDPodnaslov2"/>
        <w:numPr>
          <w:ilvl w:val="1"/>
          <w:numId w:val="20"/>
        </w:numPr>
        <w:spacing w:before="0"/>
        <w:jc w:val="both"/>
        <w:rPr>
          <w:rFonts w:cs="Arial"/>
        </w:rPr>
      </w:pPr>
      <w:bookmarkStart w:id="219" w:name="_Toc441651582"/>
      <w:bookmarkStart w:id="220" w:name="_Toc442559893"/>
      <w:r w:rsidRPr="00E47C2E">
        <w:rPr>
          <w:rFonts w:cs="Arial"/>
        </w:rPr>
        <w:t>Измена, допуна и опозив понуде</w:t>
      </w:r>
      <w:bookmarkEnd w:id="219"/>
      <w:bookmarkEnd w:id="220"/>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ДОПУНА - Понуде за јавну набавку</w:t>
      </w:r>
      <w:r w:rsidR="007E505A">
        <w:rPr>
          <w:rFonts w:cs="Arial"/>
          <w:lang w:val="ru-RU"/>
        </w:rPr>
        <w:t xml:space="preserve"> :</w:t>
      </w:r>
      <w:r w:rsidRPr="00E47C2E">
        <w:rPr>
          <w:rFonts w:cs="Arial"/>
          <w:lang w:val="ru-RU"/>
        </w:rPr>
        <w:t xml:space="preserve"> </w:t>
      </w:r>
      <w:r w:rsidR="006338A5">
        <w:rPr>
          <w:rFonts w:cs="Arial"/>
          <w:lang w:val="sr-Cyrl-RS"/>
        </w:rPr>
        <w:t>Замена хидрауличног цилиндра на Допреми 2 ТЕНТ А</w:t>
      </w:r>
      <w:r w:rsidR="006338A5" w:rsidRPr="00E47C2E">
        <w:rPr>
          <w:rFonts w:cs="Arial"/>
          <w:lang w:val="ru-RU"/>
        </w:rPr>
        <w:t xml:space="preserve"> </w:t>
      </w:r>
      <w:r w:rsidRPr="00E47C2E">
        <w:rPr>
          <w:rFonts w:cs="Arial"/>
          <w:lang w:val="ru-RU"/>
        </w:rPr>
        <w:t xml:space="preserve">- Јавна набавка број </w:t>
      </w:r>
      <w:r w:rsidR="007E505A">
        <w:rPr>
          <w:rFonts w:cs="Arial"/>
          <w:b/>
        </w:rPr>
        <w:t>J</w:t>
      </w:r>
      <w:r w:rsidR="0009662A">
        <w:rPr>
          <w:rFonts w:cs="Arial"/>
          <w:b/>
          <w:lang w:val="sr-Cyrl-RS"/>
        </w:rPr>
        <w:t>Н/3000/0</w:t>
      </w:r>
      <w:r w:rsidR="006338A5">
        <w:rPr>
          <w:rFonts w:cs="Arial"/>
          <w:b/>
          <w:lang w:val="sr-Cyrl-RS"/>
        </w:rPr>
        <w:t>593/2016(1459</w:t>
      </w:r>
      <w:r w:rsidR="007E505A">
        <w:rPr>
          <w:rFonts w:cs="Arial"/>
          <w:b/>
          <w:lang w:val="sr-Cyrl-RS"/>
        </w:rPr>
        <w:t>/2016)</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8D2B23" w:rsidRPr="00E47C2E" w:rsidRDefault="008D2B23" w:rsidP="008D2B23">
      <w:pPr>
        <w:pStyle w:val="KDParagraf"/>
        <w:spacing w:before="0"/>
        <w:rPr>
          <w:rFonts w:cs="Arial"/>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w:t>
      </w:r>
      <w:proofErr w:type="gramStart"/>
      <w:r w:rsidRPr="00E47C2E">
        <w:rPr>
          <w:rFonts w:cs="Arial"/>
        </w:rPr>
        <w:t xml:space="preserve">набавку </w:t>
      </w:r>
      <w:r w:rsidR="00691077">
        <w:rPr>
          <w:rFonts w:cs="Arial"/>
          <w:lang w:val="sr-Cyrl-RS"/>
        </w:rPr>
        <w:t>:</w:t>
      </w:r>
      <w:proofErr w:type="gramEnd"/>
      <w:r w:rsidR="00691077">
        <w:rPr>
          <w:rFonts w:cs="Arial"/>
          <w:lang w:val="sr-Cyrl-RS"/>
        </w:rPr>
        <w:t xml:space="preserve"> </w:t>
      </w:r>
      <w:r w:rsidR="006338A5">
        <w:rPr>
          <w:rFonts w:cs="Arial"/>
          <w:lang w:val="sr-Cyrl-RS"/>
        </w:rPr>
        <w:t>Замена хидрауличног цилиндра на Допреми 2 ТЕНТ А</w:t>
      </w:r>
      <w:r w:rsidR="00691077" w:rsidRPr="00E47C2E">
        <w:rPr>
          <w:rFonts w:cs="Arial"/>
        </w:rPr>
        <w:t xml:space="preserve"> </w:t>
      </w:r>
      <w:r w:rsidRPr="00E47C2E">
        <w:rPr>
          <w:rFonts w:cs="Arial"/>
        </w:rPr>
        <w:t xml:space="preserve">- Јавна набавка број </w:t>
      </w:r>
      <w:r w:rsidR="006338A5" w:rsidRPr="006338A5">
        <w:rPr>
          <w:rFonts w:cs="Arial"/>
          <w:b/>
        </w:rPr>
        <w:t xml:space="preserve">JН/3000/0593/2016(1459/2016) </w:t>
      </w:r>
      <w:r w:rsidRPr="00E47C2E">
        <w:rPr>
          <w:rFonts w:cs="Arial"/>
        </w:rPr>
        <w:t>– НЕ ОТВАРАТИ“.</w:t>
      </w:r>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7E505A" w:rsidRDefault="008D2B23" w:rsidP="008D2B23">
      <w:pPr>
        <w:pStyle w:val="KDKomentar"/>
        <w:spacing w:before="0"/>
        <w:rPr>
          <w:rFonts w:cs="Arial"/>
          <w:i w:val="0"/>
          <w:color w:val="auto"/>
          <w:sz w:val="22"/>
          <w:szCs w:val="22"/>
          <w:lang w:val="sr-Cyrl-RS"/>
        </w:rPr>
      </w:pPr>
      <w:r w:rsidRPr="007E505A">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7E505A" w:rsidRPr="007E505A">
        <w:rPr>
          <w:rFonts w:cs="Arial"/>
          <w:i w:val="0"/>
          <w:color w:val="auto"/>
          <w:sz w:val="22"/>
          <w:szCs w:val="22"/>
          <w:lang w:val="sr-Cyrl-RS"/>
        </w:rPr>
        <w:t>.</w:t>
      </w:r>
    </w:p>
    <w:p w:rsidR="00EA6178" w:rsidRPr="00E47C2E" w:rsidRDefault="00EA6178" w:rsidP="008D2B23">
      <w:pPr>
        <w:pStyle w:val="KDKomentar"/>
        <w:spacing w:before="0"/>
        <w:rPr>
          <w:rFonts w:cs="Arial"/>
          <w:i w:val="0"/>
          <w:sz w:val="22"/>
          <w:szCs w:val="22"/>
        </w:rPr>
      </w:pPr>
    </w:p>
    <w:p w:rsidR="008D2B23" w:rsidRPr="00E47C2E" w:rsidRDefault="008D2B23" w:rsidP="0090691C">
      <w:pPr>
        <w:pStyle w:val="KDPodnaslov2"/>
        <w:numPr>
          <w:ilvl w:val="1"/>
          <w:numId w:val="20"/>
        </w:numPr>
        <w:spacing w:before="0"/>
        <w:jc w:val="both"/>
        <w:rPr>
          <w:rFonts w:cs="Arial"/>
        </w:rPr>
      </w:pPr>
      <w:bookmarkStart w:id="221" w:name="_Toc441651583"/>
      <w:bookmarkStart w:id="222" w:name="_Toc442559894"/>
      <w:r w:rsidRPr="00E47C2E">
        <w:rPr>
          <w:rFonts w:cs="Arial"/>
          <w:lang w:val="ru-RU"/>
        </w:rPr>
        <w:t>П</w:t>
      </w:r>
      <w:r w:rsidRPr="00E47C2E">
        <w:rPr>
          <w:rFonts w:cs="Arial"/>
        </w:rPr>
        <w:t>артије</w:t>
      </w:r>
      <w:bookmarkEnd w:id="221"/>
      <w:bookmarkEnd w:id="222"/>
    </w:p>
    <w:p w:rsidR="008D2B23" w:rsidRPr="007E505A" w:rsidRDefault="0066644E" w:rsidP="007E505A">
      <w:pPr>
        <w:pStyle w:val="KDParagraf"/>
        <w:spacing w:before="0"/>
        <w:ind w:left="360"/>
        <w:rPr>
          <w:rFonts w:cs="Arial"/>
          <w:lang w:val="sr-Cyrl-RS"/>
        </w:rPr>
      </w:pPr>
      <w:proofErr w:type="gramStart"/>
      <w:r w:rsidRPr="007E505A">
        <w:rPr>
          <w:rFonts w:cs="Arial"/>
        </w:rPr>
        <w:t>Набавка није обликована по партијама.</w:t>
      </w:r>
      <w:proofErr w:type="gramEnd"/>
    </w:p>
    <w:p w:rsidR="007E505A" w:rsidRPr="007E505A" w:rsidRDefault="007E505A" w:rsidP="007E505A">
      <w:pPr>
        <w:pStyle w:val="KDParagraf"/>
        <w:spacing w:before="0"/>
        <w:rPr>
          <w:rFonts w:cs="Arial"/>
          <w:color w:val="00B0F0"/>
          <w:lang w:val="sr-Cyrl-RS"/>
        </w:rPr>
      </w:pPr>
    </w:p>
    <w:p w:rsidR="008D2B23" w:rsidRPr="00E47C2E" w:rsidRDefault="008D2B23" w:rsidP="0090691C">
      <w:pPr>
        <w:pStyle w:val="KDPodnaslov2"/>
        <w:numPr>
          <w:ilvl w:val="1"/>
          <w:numId w:val="20"/>
        </w:numPr>
        <w:spacing w:before="0"/>
        <w:jc w:val="both"/>
        <w:rPr>
          <w:rFonts w:cs="Arial"/>
        </w:rPr>
      </w:pPr>
      <w:bookmarkStart w:id="223" w:name="_Toc441651584"/>
      <w:bookmarkStart w:id="224" w:name="_Toc442559895"/>
      <w:r w:rsidRPr="00E47C2E">
        <w:rPr>
          <w:rFonts w:cs="Arial"/>
        </w:rPr>
        <w:t>Понуда са варијантама</w:t>
      </w:r>
      <w:bookmarkEnd w:id="223"/>
      <w:bookmarkEnd w:id="224"/>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90691C">
      <w:pPr>
        <w:pStyle w:val="KDPodnaslov2"/>
        <w:numPr>
          <w:ilvl w:val="1"/>
          <w:numId w:val="20"/>
        </w:numPr>
        <w:spacing w:before="0"/>
        <w:jc w:val="both"/>
        <w:rPr>
          <w:rFonts w:cs="Arial"/>
        </w:rPr>
      </w:pPr>
      <w:bookmarkStart w:id="225" w:name="_Toc441651585"/>
      <w:bookmarkStart w:id="226" w:name="_Toc442559896"/>
      <w:r w:rsidRPr="00E47C2E">
        <w:rPr>
          <w:rFonts w:cs="Arial"/>
        </w:rPr>
        <w:t>Подношење понуде са подизвођачима</w:t>
      </w:r>
      <w:bookmarkEnd w:id="225"/>
      <w:bookmarkEnd w:id="226"/>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lastRenderedPageBreak/>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Pr="00E47C2E" w:rsidRDefault="0066644E" w:rsidP="0066644E">
      <w:pPr>
        <w:pStyle w:val="KDParagraf"/>
        <w:spacing w:before="0"/>
        <w:rPr>
          <w:rFonts w:cs="Arial"/>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Услови за учешће из члана 75.</w:t>
      </w:r>
      <w:proofErr w:type="gramEnd"/>
      <w:r w:rsidRPr="00E47C2E">
        <w:rPr>
          <w:rFonts w:cs="Arial"/>
        </w:rPr>
        <w:t xml:space="preserve"> </w:t>
      </w:r>
      <w:proofErr w:type="gramStart"/>
      <w:r w:rsidRPr="00E47C2E">
        <w:rPr>
          <w:rFonts w:cs="Arial"/>
        </w:rPr>
        <w:t>и</w:t>
      </w:r>
      <w:proofErr w:type="gramEnd"/>
      <w:r w:rsidRPr="00E47C2E">
        <w:rPr>
          <w:rFonts w:cs="Arial"/>
        </w:rPr>
        <w:t xml:space="preserve"> 76. </w:t>
      </w:r>
      <w:proofErr w:type="gramStart"/>
      <w:r w:rsidRPr="00E47C2E">
        <w:rPr>
          <w:rFonts w:cs="Arial"/>
        </w:rPr>
        <w:t>Закона и Упутство како се доказује испуњеност тих услова</w:t>
      </w:r>
      <w:r w:rsidR="007E505A">
        <w:rPr>
          <w:rFonts w:cs="Arial"/>
          <w:lang w:val="sr-Cyrl-RS"/>
        </w:rPr>
        <w:t>.</w:t>
      </w:r>
      <w:proofErr w:type="gramEnd"/>
      <w:r w:rsidRPr="00E47C2E">
        <w:rPr>
          <w:rFonts w:cs="Arial"/>
          <w:color w:val="00B0F0"/>
        </w:rPr>
        <w:t xml:space="preserve"> </w:t>
      </w:r>
    </w:p>
    <w:p w:rsidR="0066644E" w:rsidRPr="00E47C2E" w:rsidRDefault="0066644E" w:rsidP="0066644E">
      <w:pPr>
        <w:pStyle w:val="KDParagraf"/>
        <w:spacing w:before="0"/>
        <w:rPr>
          <w:rFonts w:cs="Arial"/>
        </w:rPr>
      </w:pPr>
      <w:proofErr w:type="gramStart"/>
      <w:r w:rsidRPr="00E47C2E">
        <w:rPr>
          <w:rFonts w:cs="Arial"/>
        </w:rPr>
        <w:t>Додатне услове понуђач испуњава самостално, без обзира на агажовање подизвођача.</w:t>
      </w:r>
      <w:proofErr w:type="gramEnd"/>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proofErr w:type="gramStart"/>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66644E" w:rsidRPr="007E505A" w:rsidRDefault="0066644E" w:rsidP="0066644E">
      <w:pPr>
        <w:pStyle w:val="KDParagraf"/>
        <w:spacing w:before="0"/>
        <w:rPr>
          <w:rFonts w:cs="Arial"/>
          <w:lang w:bidi="en-US"/>
        </w:rPr>
      </w:pPr>
      <w:proofErr w:type="gramStart"/>
      <w:r w:rsidRPr="007E505A">
        <w:rPr>
          <w:rFonts w:cs="Arial"/>
        </w:rPr>
        <w:t>Наручилац</w:t>
      </w:r>
      <w:r w:rsidRPr="007E505A">
        <w:rPr>
          <w:rFonts w:cs="Arial"/>
          <w:lang w:bidi="en-US"/>
        </w:rPr>
        <w:t xml:space="preserve"> у овом поступку не предвиђа примену одредби става 9.и 10.</w:t>
      </w:r>
      <w:proofErr w:type="gramEnd"/>
      <w:r w:rsidRPr="007E505A">
        <w:rPr>
          <w:rFonts w:cs="Arial"/>
          <w:lang w:bidi="en-US"/>
        </w:rPr>
        <w:t xml:space="preserve"> </w:t>
      </w:r>
      <w:proofErr w:type="gramStart"/>
      <w:r w:rsidRPr="007E505A">
        <w:rPr>
          <w:rFonts w:cs="Arial"/>
          <w:lang w:bidi="en-US"/>
        </w:rPr>
        <w:t>члана</w:t>
      </w:r>
      <w:proofErr w:type="gramEnd"/>
      <w:r w:rsidRPr="007E505A">
        <w:rPr>
          <w:rFonts w:cs="Arial"/>
          <w:lang w:bidi="en-US"/>
        </w:rPr>
        <w:t xml:space="preserve"> 80. </w:t>
      </w:r>
      <w:proofErr w:type="gramStart"/>
      <w:r w:rsidRPr="007E505A">
        <w:rPr>
          <w:rFonts w:cs="Arial"/>
          <w:lang w:bidi="en-US"/>
        </w:rPr>
        <w:t>Закона.</w:t>
      </w:r>
      <w:proofErr w:type="gramEnd"/>
    </w:p>
    <w:p w:rsidR="008D2B23" w:rsidRPr="00E47C2E" w:rsidRDefault="008D2B23" w:rsidP="008D2B23">
      <w:pPr>
        <w:pStyle w:val="KDParagraf"/>
        <w:spacing w:before="0"/>
        <w:rPr>
          <w:rFonts w:cs="Arial"/>
          <w:color w:val="00B0F0"/>
          <w:lang w:bidi="en-US"/>
        </w:rPr>
      </w:pPr>
    </w:p>
    <w:p w:rsidR="008D2B23" w:rsidRPr="00E47C2E" w:rsidRDefault="008D2B23" w:rsidP="0090691C">
      <w:pPr>
        <w:pStyle w:val="KDPodnaslov2"/>
        <w:numPr>
          <w:ilvl w:val="1"/>
          <w:numId w:val="20"/>
        </w:numPr>
        <w:spacing w:before="0"/>
        <w:jc w:val="both"/>
        <w:rPr>
          <w:rFonts w:cs="Arial"/>
        </w:rPr>
      </w:pPr>
      <w:bookmarkStart w:id="227" w:name="_Toc441651586"/>
      <w:bookmarkStart w:id="228" w:name="_Toc442559897"/>
      <w:r w:rsidRPr="00E47C2E">
        <w:rPr>
          <w:rFonts w:cs="Arial"/>
        </w:rPr>
        <w:t>Подношење заједничке понуде</w:t>
      </w:r>
      <w:bookmarkEnd w:id="227"/>
      <w:bookmarkEnd w:id="228"/>
    </w:p>
    <w:p w:rsidR="008D2B23" w:rsidRPr="00E47C2E" w:rsidRDefault="008D2B23" w:rsidP="008D2B23">
      <w:pPr>
        <w:pStyle w:val="KDParagraf"/>
        <w:spacing w:before="0"/>
        <w:rPr>
          <w:rFonts w:cs="Arial"/>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E47C2E" w:rsidRDefault="0066644E" w:rsidP="0066644E">
      <w:pPr>
        <w:pStyle w:val="KDNabrajanje"/>
        <w:rPr>
          <w:color w:val="00B0F0"/>
        </w:rPr>
      </w:pPr>
      <w:bookmarkStart w:id="229" w:name="_Toc441651587"/>
      <w:bookmarkStart w:id="230"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007E505A">
        <w:rPr>
          <w:lang w:val="sr-Cyrl-RS"/>
        </w:rPr>
        <w:t>.</w:t>
      </w:r>
      <w:r w:rsidRPr="00E47C2E">
        <w:t xml:space="preserve">Услове у вези са капацитетима, у складу са чланом 76.Закона, понуђачи из групе испуњавају заједно, на основу </w:t>
      </w:r>
      <w:r w:rsidRPr="007E505A">
        <w:t>достављених доказа дефинисанихконкурсном документацијом</w:t>
      </w:r>
      <w:r w:rsidR="007E505A" w:rsidRPr="007E505A">
        <w:rPr>
          <w:lang w:val="sr-Cyrl-RS"/>
        </w:rPr>
        <w:t>.</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90691C">
      <w:pPr>
        <w:pStyle w:val="KDPodnaslov2"/>
        <w:numPr>
          <w:ilvl w:val="1"/>
          <w:numId w:val="20"/>
        </w:numPr>
        <w:spacing w:before="0"/>
        <w:jc w:val="both"/>
        <w:rPr>
          <w:rFonts w:cs="Arial"/>
        </w:rPr>
      </w:pPr>
      <w:r w:rsidRPr="00E47C2E">
        <w:rPr>
          <w:rFonts w:cs="Arial"/>
        </w:rPr>
        <w:t>Понуђена цена</w:t>
      </w:r>
      <w:bookmarkEnd w:id="229"/>
      <w:bookmarkEnd w:id="230"/>
    </w:p>
    <w:p w:rsidR="008D2B23" w:rsidRPr="00C626E6" w:rsidRDefault="008D2B23" w:rsidP="008D2B23">
      <w:pPr>
        <w:pStyle w:val="KDParagraf"/>
        <w:spacing w:before="0"/>
        <w:rPr>
          <w:rFonts w:cs="Arial"/>
          <w:lang w:val="sr-Cyrl-RS"/>
        </w:rPr>
      </w:pPr>
      <w:r w:rsidRPr="00C626E6">
        <w:rPr>
          <w:rFonts w:cs="Arial"/>
        </w:rPr>
        <w:t>Цена се исказује у динарима</w:t>
      </w:r>
      <w:proofErr w:type="gramStart"/>
      <w:r w:rsidR="00C626E6" w:rsidRPr="00C626E6">
        <w:rPr>
          <w:rFonts w:cs="Arial"/>
        </w:rPr>
        <w:t>,</w:t>
      </w:r>
      <w:r w:rsidRPr="00C626E6">
        <w:rPr>
          <w:rFonts w:cs="Arial"/>
        </w:rPr>
        <w:t>без</w:t>
      </w:r>
      <w:proofErr w:type="gramEnd"/>
      <w:r w:rsidRPr="00C626E6">
        <w:rPr>
          <w:rFonts w:cs="Arial"/>
        </w:rPr>
        <w:t xml:space="preserve"> пореза на додату вредност.</w:t>
      </w:r>
    </w:p>
    <w:p w:rsidR="008D2B23" w:rsidRPr="00E47C2E" w:rsidRDefault="008D2B23" w:rsidP="008D2B23">
      <w:pPr>
        <w:pStyle w:val="KDParagraf"/>
        <w:spacing w:before="0"/>
        <w:rPr>
          <w:rFonts w:cs="Arial"/>
        </w:rPr>
      </w:pPr>
      <w:proofErr w:type="gramStart"/>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w:t>
      </w:r>
      <w:proofErr w:type="gramEnd"/>
      <w:r w:rsidRPr="00E47C2E">
        <w:rPr>
          <w:rFonts w:cs="Arial"/>
        </w:rPr>
        <w:t xml:space="preserve"> </w:t>
      </w:r>
    </w:p>
    <w:p w:rsidR="00011DCA" w:rsidRPr="00E47C2E" w:rsidRDefault="00011DCA" w:rsidP="00011DCA">
      <w:pPr>
        <w:pStyle w:val="KDParagraf"/>
        <w:spacing w:before="0"/>
        <w:rPr>
          <w:rFonts w:cs="Arial"/>
        </w:rPr>
      </w:pPr>
      <w:proofErr w:type="gramStart"/>
      <w:r w:rsidRPr="00E47C2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2E2F11" w:rsidRPr="00E47C2E" w:rsidRDefault="002E2F11" w:rsidP="002E2F11">
      <w:pPr>
        <w:pStyle w:val="KDParagraf"/>
        <w:spacing w:before="0"/>
        <w:rPr>
          <w:rFonts w:cs="Arial"/>
        </w:rPr>
      </w:pPr>
      <w:proofErr w:type="gramStart"/>
      <w:r w:rsidRPr="00E47C2E">
        <w:rPr>
          <w:rFonts w:cs="Arial"/>
        </w:rPr>
        <w:t>Понуда која је изражена у две валуте, сматраће се неприхватљивом.</w:t>
      </w:r>
      <w:proofErr w:type="gramEnd"/>
    </w:p>
    <w:p w:rsidR="002E2F11" w:rsidRPr="00E47C2E" w:rsidRDefault="002E2F11" w:rsidP="002E2F11">
      <w:pPr>
        <w:pStyle w:val="KDParagraf"/>
        <w:spacing w:before="0"/>
        <w:rPr>
          <w:rFonts w:cs="Arial"/>
          <w:color w:val="F79646" w:themeColor="accent6"/>
        </w:rPr>
      </w:pPr>
      <w:proofErr w:type="gramStart"/>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roofErr w:type="gramEnd"/>
    </w:p>
    <w:p w:rsidR="009977EB" w:rsidRPr="00C626E6" w:rsidRDefault="009977EB" w:rsidP="009977EB">
      <w:pPr>
        <w:pStyle w:val="KDParagraf"/>
        <w:spacing w:before="0"/>
        <w:rPr>
          <w:rFonts w:eastAsia="Calibri" w:cs="Arial"/>
        </w:rPr>
      </w:pPr>
      <w:proofErr w:type="gramStart"/>
      <w:r w:rsidRPr="00C626E6">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2E2F11" w:rsidRPr="00E47C2E" w:rsidRDefault="002E2F11" w:rsidP="002E2F11">
      <w:pPr>
        <w:pStyle w:val="KDParagraf"/>
        <w:spacing w:before="0"/>
        <w:rPr>
          <w:rFonts w:cs="Arial"/>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w:t>
      </w:r>
      <w:r w:rsidR="00250031" w:rsidRPr="00E47C2E">
        <w:rPr>
          <w:rFonts w:cs="Arial"/>
        </w:rPr>
        <w:t>акона</w:t>
      </w:r>
      <w:r w:rsidRPr="00E47C2E">
        <w:rPr>
          <w:rFonts w:cs="Arial"/>
        </w:rPr>
        <w:t>.</w:t>
      </w:r>
      <w:proofErr w:type="gramEnd"/>
    </w:p>
    <w:p w:rsidR="0066644E" w:rsidRPr="00E47C2E" w:rsidRDefault="0066644E" w:rsidP="002E2F11">
      <w:pPr>
        <w:pStyle w:val="KDParagraf"/>
        <w:spacing w:before="0"/>
        <w:rPr>
          <w:rFonts w:cs="Arial"/>
        </w:rPr>
      </w:pPr>
    </w:p>
    <w:p w:rsidR="0056571E" w:rsidRPr="00E47C2E" w:rsidRDefault="002E2F11" w:rsidP="0090691C">
      <w:pPr>
        <w:pStyle w:val="KDPodnaslov2"/>
        <w:numPr>
          <w:ilvl w:val="1"/>
          <w:numId w:val="20"/>
        </w:numPr>
        <w:spacing w:before="0"/>
        <w:jc w:val="both"/>
        <w:rPr>
          <w:rFonts w:cs="Arial"/>
        </w:rPr>
      </w:pPr>
      <w:r w:rsidRPr="00E47C2E">
        <w:rPr>
          <w:rFonts w:cs="Arial"/>
        </w:rPr>
        <w:t>Корекција цене</w:t>
      </w:r>
    </w:p>
    <w:p w:rsidR="00C626E6" w:rsidRPr="00246AF4" w:rsidRDefault="00C626E6" w:rsidP="00C626E6">
      <w:pPr>
        <w:pStyle w:val="KDParagraf"/>
        <w:spacing w:before="0"/>
        <w:ind w:left="360"/>
        <w:rPr>
          <w:rFonts w:eastAsia="Calibri" w:cs="Arial"/>
          <w:lang w:val="sr-Cyrl-RS"/>
        </w:rPr>
      </w:pPr>
      <w:proofErr w:type="gramStart"/>
      <w:r w:rsidRPr="00246AF4">
        <w:rPr>
          <w:rFonts w:eastAsia="Calibri" w:cs="Arial"/>
        </w:rPr>
        <w:t>Цена је фиксна за цео уговорени период и не подлеже никаквој промени</w:t>
      </w:r>
      <w:r w:rsidRPr="00246AF4">
        <w:rPr>
          <w:rFonts w:eastAsia="Calibri" w:cs="Arial"/>
          <w:lang w:val="sr-Cyrl-RS"/>
        </w:rPr>
        <w:t>.</w:t>
      </w:r>
      <w:proofErr w:type="gramEnd"/>
    </w:p>
    <w:p w:rsidR="00C626E6" w:rsidRPr="00E47C2E" w:rsidRDefault="00C626E6" w:rsidP="00C626E6">
      <w:pPr>
        <w:pStyle w:val="KDParagraf"/>
        <w:spacing w:before="0"/>
        <w:ind w:left="360"/>
        <w:rPr>
          <w:rFonts w:cs="Arial"/>
          <w:lang w:eastAsia="sr-Latn-CS"/>
        </w:rPr>
      </w:pPr>
      <w:proofErr w:type="gramStart"/>
      <w:r w:rsidRPr="00E47C2E">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roofErr w:type="gramEnd"/>
    </w:p>
    <w:p w:rsidR="001227A3" w:rsidRPr="00E47C2E" w:rsidRDefault="001227A3" w:rsidP="0054056C">
      <w:pPr>
        <w:pStyle w:val="KDParagraf"/>
        <w:spacing w:before="0"/>
        <w:rPr>
          <w:rFonts w:eastAsia="Calibri" w:cs="Arial"/>
          <w:color w:val="00B0F0"/>
        </w:rPr>
      </w:pPr>
    </w:p>
    <w:p w:rsidR="006E6F46" w:rsidRPr="00E47C2E" w:rsidRDefault="006E6F46" w:rsidP="0090691C">
      <w:pPr>
        <w:pStyle w:val="KDPodnaslov2"/>
        <w:numPr>
          <w:ilvl w:val="1"/>
          <w:numId w:val="20"/>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6E6F46" w:rsidRPr="00C626E6" w:rsidRDefault="006E6F46" w:rsidP="006E6F46">
      <w:pPr>
        <w:pStyle w:val="ListParagraph"/>
        <w:autoSpaceDE w:val="0"/>
        <w:autoSpaceDN w:val="0"/>
        <w:adjustRightInd w:val="0"/>
        <w:spacing w:before="0" w:after="0" w:line="240" w:lineRule="auto"/>
        <w:ind w:left="0"/>
        <w:contextualSpacing w:val="0"/>
        <w:rPr>
          <w:rFonts w:ascii="Arial" w:hAnsi="Arial" w:cs="Arial"/>
        </w:rPr>
      </w:pPr>
      <w:proofErr w:type="gramStart"/>
      <w:r w:rsidRPr="00C626E6">
        <w:rPr>
          <w:rFonts w:ascii="Arial" w:hAnsi="Arial" w:cs="Arial"/>
        </w:rPr>
        <w:t xml:space="preserve">Изабрани понуђач је обавезан да </w:t>
      </w:r>
      <w:r w:rsidR="00C51ECD" w:rsidRPr="00C626E6">
        <w:rPr>
          <w:rFonts w:ascii="Arial" w:hAnsi="Arial" w:cs="Arial"/>
        </w:rPr>
        <w:t xml:space="preserve">услуге </w:t>
      </w:r>
      <w:r w:rsidRPr="00C626E6">
        <w:rPr>
          <w:rFonts w:ascii="Arial" w:hAnsi="Arial" w:cs="Arial"/>
        </w:rPr>
        <w:t xml:space="preserve">изврши у року који не може бити дужи од </w:t>
      </w:r>
      <w:r w:rsidR="00C626E6" w:rsidRPr="00C626E6">
        <w:rPr>
          <w:rFonts w:ascii="Arial" w:hAnsi="Arial" w:cs="Arial"/>
          <w:lang w:val="sr-Cyrl-RS"/>
        </w:rPr>
        <w:t>12</w:t>
      </w:r>
      <w:r w:rsidRPr="00C626E6">
        <w:rPr>
          <w:rFonts w:ascii="Arial" w:hAnsi="Arial" w:cs="Arial"/>
        </w:rPr>
        <w:t xml:space="preserve"> месеци</w:t>
      </w:r>
      <w:r w:rsidR="00C626E6" w:rsidRPr="00C626E6">
        <w:rPr>
          <w:rFonts w:ascii="Arial" w:hAnsi="Arial" w:cs="Arial"/>
          <w:lang w:val="sr-Cyrl-RS"/>
        </w:rPr>
        <w:t xml:space="preserve"> </w:t>
      </w:r>
      <w:r w:rsidRPr="00C626E6">
        <w:rPr>
          <w:rFonts w:ascii="Arial" w:hAnsi="Arial" w:cs="Arial"/>
        </w:rPr>
        <w:t>од дана ступања Уговора на снагу</w:t>
      </w:r>
      <w:r w:rsidR="001C7972" w:rsidRPr="00C626E6">
        <w:rPr>
          <w:rFonts w:ascii="Arial" w:hAnsi="Arial" w:cs="Arial"/>
        </w:rPr>
        <w:t>.</w:t>
      </w:r>
      <w:proofErr w:type="gramEnd"/>
    </w:p>
    <w:p w:rsidR="00041FE3" w:rsidRPr="00E47C2E" w:rsidRDefault="00041FE3" w:rsidP="000D6A36">
      <w:pPr>
        <w:autoSpaceDE w:val="0"/>
        <w:autoSpaceDN w:val="0"/>
        <w:adjustRightInd w:val="0"/>
        <w:spacing w:before="0"/>
        <w:rPr>
          <w:rFonts w:cs="Arial"/>
          <w:color w:val="00B0F0"/>
        </w:rPr>
      </w:pPr>
    </w:p>
    <w:p w:rsidR="0066644E" w:rsidRPr="00E47C2E" w:rsidRDefault="0066644E" w:rsidP="00041FE3">
      <w:pPr>
        <w:pStyle w:val="ListParagraph"/>
        <w:autoSpaceDE w:val="0"/>
        <w:autoSpaceDN w:val="0"/>
        <w:adjustRightInd w:val="0"/>
        <w:spacing w:before="0" w:after="0" w:line="240" w:lineRule="auto"/>
        <w:ind w:left="0"/>
        <w:contextualSpacing w:val="0"/>
        <w:rPr>
          <w:rFonts w:ascii="Arial" w:hAnsi="Arial" w:cs="Arial"/>
          <w:color w:val="00B0F0"/>
        </w:rPr>
      </w:pPr>
    </w:p>
    <w:p w:rsidR="006E6F46" w:rsidRPr="00C626E6" w:rsidRDefault="006E6F46" w:rsidP="0090691C">
      <w:pPr>
        <w:pStyle w:val="KDPodnaslov2"/>
        <w:numPr>
          <w:ilvl w:val="1"/>
          <w:numId w:val="20"/>
        </w:numPr>
        <w:spacing w:before="0"/>
        <w:jc w:val="both"/>
        <w:rPr>
          <w:rFonts w:cs="Arial"/>
        </w:rPr>
      </w:pPr>
      <w:r w:rsidRPr="00C626E6">
        <w:rPr>
          <w:rFonts w:cs="Arial"/>
        </w:rPr>
        <w:t>Га</w:t>
      </w:r>
      <w:r w:rsidR="006F517A" w:rsidRPr="00C626E6">
        <w:rPr>
          <w:rFonts w:cs="Arial"/>
        </w:rPr>
        <w:t xml:space="preserve">рантни рок </w:t>
      </w:r>
    </w:p>
    <w:p w:rsidR="0038634C" w:rsidRDefault="0038634C" w:rsidP="00041FE3">
      <w:pPr>
        <w:spacing w:before="0"/>
        <w:rPr>
          <w:rFonts w:cs="Arial"/>
          <w:lang w:val="sr-Cyrl-RS" w:eastAsia="zh-CN"/>
        </w:rPr>
      </w:pPr>
      <w:r w:rsidRPr="0038634C">
        <w:rPr>
          <w:rFonts w:cs="Arial"/>
          <w:lang w:eastAsia="zh-CN"/>
        </w:rPr>
        <w:t>Гарантни рок почиње од тренутка завршеног програма испитивања функционалности</w:t>
      </w:r>
      <w:proofErr w:type="gramStart"/>
      <w:r w:rsidRPr="0038634C">
        <w:rPr>
          <w:rFonts w:cs="Arial"/>
          <w:lang w:eastAsia="zh-CN"/>
        </w:rPr>
        <w:t>,  и</w:t>
      </w:r>
      <w:proofErr w:type="gramEnd"/>
      <w:r w:rsidRPr="0038634C">
        <w:rPr>
          <w:rFonts w:cs="Arial"/>
          <w:lang w:eastAsia="zh-CN"/>
        </w:rPr>
        <w:t xml:space="preserve"> он износи  12 (дванаест) месеци. </w:t>
      </w:r>
      <w:proofErr w:type="gramStart"/>
      <w:r w:rsidRPr="0038634C">
        <w:rPr>
          <w:rFonts w:cs="Arial"/>
          <w:lang w:eastAsia="zh-CN"/>
        </w:rPr>
        <w:t>Током гарантног рока у случају евентуалне хаварије добављач је дужан да се у року од 12 (дванаест) сати појави на лицу места и у што краћем року отклони проблем.</w:t>
      </w:r>
      <w:proofErr w:type="gramEnd"/>
    </w:p>
    <w:p w:rsidR="00041FE3" w:rsidRPr="00C626E6" w:rsidRDefault="00041FE3" w:rsidP="00041FE3">
      <w:pPr>
        <w:spacing w:before="0"/>
        <w:rPr>
          <w:rFonts w:cs="Arial"/>
          <w:lang w:eastAsia="zh-CN"/>
        </w:rPr>
      </w:pPr>
      <w:proofErr w:type="gramStart"/>
      <w:r w:rsidRPr="00C626E6">
        <w:rPr>
          <w:rFonts w:cs="Arial"/>
          <w:lang w:eastAsia="zh-CN"/>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w:t>
      </w:r>
      <w:r w:rsidR="00C626E6" w:rsidRPr="00C626E6">
        <w:rPr>
          <w:rFonts w:cs="Arial"/>
          <w:lang w:eastAsia="zh-CN"/>
        </w:rPr>
        <w:t xml:space="preserve">д </w:t>
      </w:r>
      <w:r w:rsidR="00C626E6" w:rsidRPr="00C626E6">
        <w:rPr>
          <w:rFonts w:cs="Arial"/>
          <w:lang w:val="sr-Cyrl-RS" w:eastAsia="zh-CN"/>
        </w:rPr>
        <w:t>3</w:t>
      </w:r>
      <w:r w:rsidRPr="00C626E6">
        <w:rPr>
          <w:rFonts w:cs="Arial"/>
          <w:lang w:eastAsia="zh-CN"/>
        </w:rPr>
        <w:t xml:space="preserve"> дана по утврђивању недостатка.</w:t>
      </w:r>
      <w:proofErr w:type="gramEnd"/>
      <w:r w:rsidRPr="00C626E6">
        <w:rPr>
          <w:rFonts w:cs="Arial"/>
          <w:lang w:eastAsia="zh-CN"/>
        </w:rPr>
        <w:t xml:space="preserve"> </w:t>
      </w:r>
    </w:p>
    <w:p w:rsidR="00041FE3" w:rsidRPr="00E47C2E" w:rsidRDefault="00041FE3" w:rsidP="00041FE3">
      <w:pPr>
        <w:spacing w:before="0"/>
        <w:rPr>
          <w:rFonts w:cs="Arial"/>
          <w:color w:val="00B0F0"/>
          <w:lang w:eastAsia="zh-CN"/>
        </w:rPr>
      </w:pPr>
    </w:p>
    <w:p w:rsidR="00041FE3" w:rsidRPr="00C626E6" w:rsidRDefault="00041FE3" w:rsidP="00041FE3">
      <w:pPr>
        <w:spacing w:before="0"/>
        <w:rPr>
          <w:rFonts w:cs="Arial"/>
          <w:lang w:eastAsia="zh-CN"/>
        </w:rPr>
      </w:pPr>
      <w:proofErr w:type="gramStart"/>
      <w:r w:rsidRPr="00C626E6">
        <w:rPr>
          <w:rFonts w:cs="Arial"/>
          <w:lang w:eastAsia="zh-CN"/>
        </w:rPr>
        <w:t>Пружалац услуге се обав</w:t>
      </w:r>
      <w:r w:rsidR="00C626E6" w:rsidRPr="00C626E6">
        <w:rPr>
          <w:rFonts w:cs="Arial"/>
          <w:lang w:eastAsia="zh-CN"/>
        </w:rPr>
        <w:t xml:space="preserve">езује да најкасније у року од </w:t>
      </w:r>
      <w:r w:rsidR="00C626E6" w:rsidRPr="00C626E6">
        <w:rPr>
          <w:rFonts w:cs="Arial"/>
          <w:lang w:val="sr-Cyrl-RS" w:eastAsia="zh-CN"/>
        </w:rPr>
        <w:t>3</w:t>
      </w:r>
      <w:r w:rsidRPr="00C626E6">
        <w:rPr>
          <w:rFonts w:cs="Arial"/>
          <w:lang w:eastAsia="zh-CN"/>
        </w:rPr>
        <w:t xml:space="preserve"> дана од дана пријема рекламације отклони утврђене недостатке о свом трошку.</w:t>
      </w:r>
      <w:proofErr w:type="gramEnd"/>
    </w:p>
    <w:p w:rsidR="006E6F46" w:rsidRPr="00C626E6" w:rsidRDefault="006E6F46" w:rsidP="006E6F46">
      <w:pPr>
        <w:spacing w:before="0"/>
        <w:rPr>
          <w:rFonts w:cs="Arial"/>
          <w:color w:val="00B0F0"/>
          <w:lang w:val="sr-Cyrl-RS" w:eastAsia="zh-CN"/>
        </w:rPr>
      </w:pPr>
    </w:p>
    <w:p w:rsidR="008D2B23" w:rsidRPr="00E47C2E" w:rsidRDefault="008D2B23" w:rsidP="0090691C">
      <w:pPr>
        <w:pStyle w:val="KDPodnaslov2"/>
        <w:numPr>
          <w:ilvl w:val="1"/>
          <w:numId w:val="20"/>
        </w:numPr>
        <w:spacing w:before="0"/>
        <w:jc w:val="both"/>
        <w:rPr>
          <w:rFonts w:cs="Arial"/>
        </w:rPr>
      </w:pPr>
      <w:bookmarkStart w:id="231" w:name="_Toc441651588"/>
      <w:bookmarkStart w:id="232" w:name="_Toc442559899"/>
      <w:r w:rsidRPr="00E47C2E">
        <w:rPr>
          <w:rFonts w:cs="Arial"/>
        </w:rPr>
        <w:t>Начин и услови плаћања</w:t>
      </w:r>
      <w:bookmarkEnd w:id="231"/>
      <w:bookmarkEnd w:id="232"/>
    </w:p>
    <w:p w:rsidR="00C626E6" w:rsidRPr="00C626E6" w:rsidRDefault="00C626E6" w:rsidP="00C626E6">
      <w:pPr>
        <w:autoSpaceDE w:val="0"/>
        <w:autoSpaceDN w:val="0"/>
        <w:adjustRightInd w:val="0"/>
        <w:spacing w:before="0"/>
        <w:ind w:right="-426"/>
        <w:rPr>
          <w:rFonts w:eastAsia="Calibri" w:cs="Arial"/>
        </w:rPr>
      </w:pPr>
      <w:r w:rsidRPr="00C626E6">
        <w:rPr>
          <w:rFonts w:eastAsia="Calibri" w:cs="Arial"/>
        </w:rPr>
        <w:t>Корисник услуге се обавезује да Пружаоцу услуге плати извршене услуге на следећи начин:</w:t>
      </w:r>
    </w:p>
    <w:p w:rsidR="00C626E6" w:rsidRPr="00C626E6" w:rsidRDefault="00C626E6" w:rsidP="00C626E6">
      <w:pPr>
        <w:autoSpaceDE w:val="0"/>
        <w:autoSpaceDN w:val="0"/>
        <w:adjustRightInd w:val="0"/>
        <w:spacing w:before="0"/>
        <w:ind w:right="-426"/>
        <w:rPr>
          <w:rFonts w:eastAsia="Calibri" w:cs="Arial"/>
        </w:rPr>
      </w:pPr>
      <w:proofErr w:type="gramStart"/>
      <w:r w:rsidRPr="00C626E6">
        <w:rPr>
          <w:rFonts w:eastAsia="Calibri" w:cs="Arial"/>
        </w:rPr>
        <w:t>сукцесивно  у</w:t>
      </w:r>
      <w:proofErr w:type="gramEnd"/>
      <w:r w:rsidRPr="00C626E6">
        <w:rPr>
          <w:rFonts w:eastAsia="Calibri" w:cs="Arial"/>
        </w:rPr>
        <w:t xml:space="preserve"> зависности од извршења уговорених услуга, у року до 45 (словима: четрдесетпет) дана од дана пријема  исправног рачуна, издатог на основу прихваћених и одобрених  Извештаја (Записника, који је саставни део рачуна).</w:t>
      </w:r>
    </w:p>
    <w:p w:rsidR="00C626E6" w:rsidRPr="00C626E6" w:rsidRDefault="00C626E6" w:rsidP="00C626E6">
      <w:pPr>
        <w:autoSpaceDE w:val="0"/>
        <w:autoSpaceDN w:val="0"/>
        <w:adjustRightInd w:val="0"/>
        <w:spacing w:before="0"/>
        <w:ind w:right="-426"/>
        <w:rPr>
          <w:rFonts w:eastAsia="Calibri" w:cs="Arial"/>
        </w:rPr>
      </w:pPr>
      <w:r w:rsidRPr="00C626E6">
        <w:rPr>
          <w:rFonts w:eastAsia="Calibri" w:cs="Arial"/>
        </w:rPr>
        <w:t>Рачун мора гласити на: Јавно предузеће „Електропривреда Србије“ Београд,</w:t>
      </w:r>
      <w:r w:rsidR="00D21EB9">
        <w:rPr>
          <w:rFonts w:eastAsia="Calibri" w:cs="Arial"/>
          <w:lang w:val="sr-Cyrl-RS"/>
        </w:rPr>
        <w:t xml:space="preserve"> царице Милице 2</w:t>
      </w:r>
      <w:r w:rsidRPr="00C626E6">
        <w:rPr>
          <w:rFonts w:eastAsia="Calibri" w:cs="Arial"/>
        </w:rPr>
        <w:t xml:space="preserve"> огранак ТЕНТ, Богољуба Урошевића Црног 44, 11500 Oбреновац, ПИБ (103920327) и бити достављен на адресу Корисника: Јавно предузеће „Електропривреда Србије“ Београд, огранак ТЕНТ, Богољуба Урошевића Црног 44,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proofErr w:type="gramStart"/>
      <w:r w:rsidRPr="00C626E6">
        <w:rPr>
          <w:rFonts w:eastAsia="Calibri" w:cs="Arial"/>
        </w:rPr>
        <w:t>Пружаоц услуге је обавезан да на рачуну/рачунима наведе уговoр на основу којег се рачун издаје (број и датум).</w:t>
      </w:r>
      <w:proofErr w:type="gramEnd"/>
    </w:p>
    <w:p w:rsidR="00C626E6" w:rsidRPr="00C626E6" w:rsidRDefault="00C626E6" w:rsidP="00C626E6">
      <w:pPr>
        <w:autoSpaceDE w:val="0"/>
        <w:autoSpaceDN w:val="0"/>
        <w:adjustRightInd w:val="0"/>
        <w:spacing w:before="0"/>
        <w:ind w:right="-426"/>
        <w:rPr>
          <w:rFonts w:eastAsia="Calibri" w:cs="Arial"/>
        </w:rPr>
      </w:pPr>
    </w:p>
    <w:p w:rsidR="00C626E6" w:rsidRPr="00C626E6" w:rsidRDefault="00C626E6" w:rsidP="00C626E6">
      <w:pPr>
        <w:autoSpaceDE w:val="0"/>
        <w:autoSpaceDN w:val="0"/>
        <w:adjustRightInd w:val="0"/>
        <w:spacing w:before="0"/>
        <w:ind w:right="-426"/>
        <w:rPr>
          <w:rFonts w:eastAsia="Calibri" w:cs="Arial"/>
        </w:rPr>
      </w:pPr>
      <w:proofErr w:type="gramStart"/>
      <w:r w:rsidRPr="00C626E6">
        <w:rPr>
          <w:rFonts w:eastAsia="Calibri"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C626E6">
        <w:rPr>
          <w:rFonts w:eastAsia="Calibri" w:cs="Arial"/>
        </w:rPr>
        <w:t xml:space="preserve"> </w:t>
      </w:r>
      <w:proofErr w:type="gramStart"/>
      <w:r w:rsidRPr="00C626E6">
        <w:rPr>
          <w:rFonts w:eastAsia="Calibri" w:cs="Arial"/>
        </w:rPr>
        <w:lastRenderedPageBreak/>
        <w:t>Рачуни који не одговарају наведеним тачним називима, ће се сматрати неисправним.</w:t>
      </w:r>
      <w:proofErr w:type="gramEnd"/>
      <w:r w:rsidRPr="00C626E6">
        <w:rPr>
          <w:rFonts w:eastAsia="Calibri" w:cs="Arial"/>
        </w:rPr>
        <w:t xml:space="preserve"> </w:t>
      </w:r>
      <w:proofErr w:type="gramStart"/>
      <w:r w:rsidRPr="00C626E6">
        <w:rPr>
          <w:rFonts w:eastAsia="Calibri"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C626E6" w:rsidRPr="00C626E6" w:rsidRDefault="00C626E6" w:rsidP="00C626E6">
      <w:pPr>
        <w:autoSpaceDE w:val="0"/>
        <w:autoSpaceDN w:val="0"/>
        <w:adjustRightInd w:val="0"/>
        <w:spacing w:before="0"/>
        <w:ind w:right="-426"/>
        <w:rPr>
          <w:rFonts w:eastAsia="Calibri" w:cs="Arial"/>
        </w:rPr>
      </w:pPr>
      <w:proofErr w:type="gramStart"/>
      <w:r w:rsidRPr="00C626E6">
        <w:rPr>
          <w:rFonts w:eastAsia="Calibri" w:cs="Arial"/>
        </w:rPr>
        <w:t>Рачун који није издат у складу са уговреним условима, неће бити исправан и биће враћен Пружаоцу услуге.</w:t>
      </w:r>
      <w:proofErr w:type="gramEnd"/>
    </w:p>
    <w:p w:rsidR="00C626E6" w:rsidRPr="00C626E6" w:rsidRDefault="00C626E6" w:rsidP="00C626E6">
      <w:pPr>
        <w:autoSpaceDE w:val="0"/>
        <w:autoSpaceDN w:val="0"/>
        <w:adjustRightInd w:val="0"/>
        <w:spacing w:before="0"/>
        <w:ind w:right="-426"/>
        <w:rPr>
          <w:rFonts w:eastAsia="Calibri" w:cs="Arial"/>
        </w:rPr>
      </w:pPr>
      <w:r w:rsidRPr="00C626E6">
        <w:rPr>
          <w:rFonts w:eastAsia="Calibri" w:cs="Arial"/>
        </w:rPr>
        <w:t>Рачун мора бити достављен на адресу Корисника: Јавно предузеће „Електропривреда Србије</w:t>
      </w:r>
      <w:proofErr w:type="gramStart"/>
      <w:r w:rsidRPr="00C626E6">
        <w:rPr>
          <w:rFonts w:eastAsia="Calibri" w:cs="Arial"/>
        </w:rPr>
        <w:t>“ Београд</w:t>
      </w:r>
      <w:proofErr w:type="gramEnd"/>
      <w:r w:rsidRPr="00C626E6">
        <w:rPr>
          <w:rFonts w:eastAsia="Calibri" w:cs="Arial"/>
        </w:rPr>
        <w:t>, огранак ТЕНТ, Богољуба Урошевића Црног 44, ПИБ 103920327, са обавезним прилозима Записник о квалитативном пријему, са читко написаним именом и презименом и потписом овлашћеног лица Корисника услуга.</w:t>
      </w:r>
    </w:p>
    <w:p w:rsidR="00C626E6" w:rsidRPr="00C626E6" w:rsidRDefault="00C626E6" w:rsidP="00C626E6">
      <w:pPr>
        <w:autoSpaceDE w:val="0"/>
        <w:autoSpaceDN w:val="0"/>
        <w:adjustRightInd w:val="0"/>
        <w:spacing w:before="0"/>
        <w:ind w:right="-426"/>
        <w:rPr>
          <w:rFonts w:eastAsia="Calibri" w:cs="Arial"/>
        </w:rPr>
      </w:pPr>
      <w:proofErr w:type="gramStart"/>
      <w:r w:rsidRPr="00C626E6">
        <w:rPr>
          <w:rFonts w:eastAsia="Calibri"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C626E6">
        <w:rPr>
          <w:rFonts w:eastAsia="Calibri" w:cs="Arial"/>
        </w:rPr>
        <w:t xml:space="preserve"> </w:t>
      </w:r>
      <w:proofErr w:type="gramStart"/>
      <w:r w:rsidRPr="00C626E6">
        <w:rPr>
          <w:rFonts w:eastAsia="Calibri" w:cs="Arial"/>
        </w:rPr>
        <w:t>Рачуни који не одговарају наведеним тачним називима, ће се сматрати неисправним.</w:t>
      </w:r>
      <w:proofErr w:type="gramEnd"/>
      <w:r w:rsidRPr="00C626E6">
        <w:rPr>
          <w:rFonts w:eastAsia="Calibri" w:cs="Arial"/>
        </w:rPr>
        <w:t xml:space="preserve"> </w:t>
      </w:r>
      <w:proofErr w:type="gramStart"/>
      <w:r w:rsidRPr="00C626E6">
        <w:rPr>
          <w:rFonts w:eastAsia="Calibri"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8D2B23" w:rsidRPr="00E47C2E" w:rsidRDefault="00C626E6" w:rsidP="00C626E6">
      <w:pPr>
        <w:autoSpaceDE w:val="0"/>
        <w:autoSpaceDN w:val="0"/>
        <w:adjustRightInd w:val="0"/>
        <w:spacing w:before="0"/>
        <w:ind w:right="-426"/>
        <w:rPr>
          <w:rFonts w:eastAsia="Calibri" w:cs="Arial"/>
        </w:rPr>
      </w:pPr>
      <w:proofErr w:type="gramStart"/>
      <w:r w:rsidRPr="00C626E6">
        <w:rPr>
          <w:rFonts w:eastAsia="Calibri" w:cs="Arial"/>
        </w:rPr>
        <w:t>У случају примене корекције цене понуђач ће издати рачун на основу уговорених јединичних цена, а за вредност корекције цене на рачуну ће исказати као корекцију рачуна књижно задужење / одобрење, или ће уз рачун за корекцију цене доставити књижно задужење/одобрење.</w:t>
      </w:r>
      <w:proofErr w:type="gramEnd"/>
    </w:p>
    <w:p w:rsidR="008D2B23" w:rsidRPr="00E47C2E" w:rsidRDefault="008D2B23" w:rsidP="0090691C">
      <w:pPr>
        <w:pStyle w:val="KDPodnaslov2"/>
        <w:numPr>
          <w:ilvl w:val="1"/>
          <w:numId w:val="20"/>
        </w:numPr>
        <w:spacing w:before="0"/>
        <w:jc w:val="both"/>
        <w:rPr>
          <w:rFonts w:cs="Arial"/>
          <w:lang w:val="ru-RU"/>
        </w:rPr>
      </w:pPr>
      <w:bookmarkStart w:id="233" w:name="_Toc441651589"/>
      <w:bookmarkStart w:id="234" w:name="_Toc442559900"/>
      <w:r w:rsidRPr="00E47C2E">
        <w:rPr>
          <w:rFonts w:cs="Arial"/>
        </w:rPr>
        <w:t>Рок важења понуде</w:t>
      </w:r>
      <w:bookmarkEnd w:id="233"/>
      <w:bookmarkEnd w:id="234"/>
    </w:p>
    <w:p w:rsidR="0066644E" w:rsidRPr="00E47C2E" w:rsidRDefault="0066644E" w:rsidP="0066644E">
      <w:pPr>
        <w:pStyle w:val="ListParagraph"/>
        <w:spacing w:before="0"/>
        <w:ind w:left="360"/>
        <w:rPr>
          <w:rFonts w:ascii="Arial" w:hAnsi="Arial" w:cs="Arial"/>
          <w:lang w:val="ru-RU"/>
        </w:rPr>
      </w:pPr>
      <w:r w:rsidRPr="00E47C2E">
        <w:rPr>
          <w:rFonts w:ascii="Arial" w:hAnsi="Arial" w:cs="Arial"/>
          <w:lang w:val="ru-RU"/>
        </w:rPr>
        <w:t xml:space="preserve">Понуда мора да важи најмање </w:t>
      </w:r>
      <w:r w:rsidR="00C626E6" w:rsidRPr="00C626E6">
        <w:rPr>
          <w:rFonts w:ascii="Arial" w:hAnsi="Arial" w:cs="Arial"/>
          <w:lang w:val="sr-Cyrl-RS"/>
        </w:rPr>
        <w:t>45</w:t>
      </w:r>
      <w:r w:rsidRPr="00C626E6">
        <w:rPr>
          <w:rFonts w:ascii="Arial" w:hAnsi="Arial" w:cs="Arial"/>
          <w:lang w:val="ru-RU"/>
        </w:rPr>
        <w:t xml:space="preserve"> дана од дана отварања понуда. </w:t>
      </w:r>
    </w:p>
    <w:p w:rsidR="0066644E" w:rsidRPr="00E47C2E" w:rsidRDefault="0066644E" w:rsidP="0066644E">
      <w:pPr>
        <w:pStyle w:val="ListParagraph"/>
        <w:spacing w:before="0"/>
        <w:ind w:left="360"/>
        <w:rPr>
          <w:rFonts w:ascii="Arial" w:hAnsi="Arial" w:cs="Arial"/>
        </w:rPr>
      </w:pPr>
      <w:proofErr w:type="gramStart"/>
      <w:r w:rsidRPr="00E47C2E">
        <w:rPr>
          <w:rFonts w:ascii="Arial" w:hAnsi="Arial" w:cs="Arial"/>
        </w:rPr>
        <w:t>У случају да понуђач наведе краћи рок важења понуде, понуда ће бити одбијена, као неприхватљива.</w:t>
      </w:r>
      <w:proofErr w:type="gramEnd"/>
      <w:r w:rsidRPr="00E47C2E">
        <w:rPr>
          <w:rFonts w:ascii="Arial" w:hAnsi="Arial" w:cs="Arial"/>
        </w:rPr>
        <w:t xml:space="preserve"> </w:t>
      </w:r>
    </w:p>
    <w:p w:rsidR="008D2B23" w:rsidRPr="00C626E6" w:rsidRDefault="008D2B23" w:rsidP="0090691C">
      <w:pPr>
        <w:pStyle w:val="KDPodnaslov2"/>
        <w:numPr>
          <w:ilvl w:val="1"/>
          <w:numId w:val="20"/>
        </w:numPr>
        <w:spacing w:before="0"/>
        <w:jc w:val="both"/>
        <w:rPr>
          <w:rFonts w:cs="Arial"/>
        </w:rPr>
      </w:pPr>
      <w:bookmarkStart w:id="235" w:name="_Toc441651593"/>
      <w:bookmarkStart w:id="236" w:name="_Toc442559904"/>
      <w:r w:rsidRPr="00C626E6">
        <w:rPr>
          <w:rFonts w:cs="Arial"/>
        </w:rPr>
        <w:t>Средства финансијског обезбеђења</w:t>
      </w:r>
      <w:bookmarkEnd w:id="235"/>
      <w:bookmarkEnd w:id="236"/>
    </w:p>
    <w:p w:rsidR="00C626E6" w:rsidRPr="005E2D8E" w:rsidRDefault="00C626E6" w:rsidP="00C626E6">
      <w:pPr>
        <w:rPr>
          <w:rFonts w:eastAsia="TimesNewRomanPSMT" w:cs="Arial"/>
          <w:bCs/>
          <w:iCs/>
          <w:color w:val="000000" w:themeColor="text1"/>
        </w:rPr>
      </w:pPr>
      <w:proofErr w:type="gramStart"/>
      <w:r w:rsidRPr="005E2D8E">
        <w:rPr>
          <w:rFonts w:eastAsia="TimesNewRomanPSMT" w:cs="Arial"/>
          <w:bCs/>
          <w:iCs/>
          <w:color w:val="000000" w:themeColor="text1"/>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C626E6" w:rsidRPr="005E2D8E" w:rsidRDefault="00C626E6" w:rsidP="00C626E6">
      <w:pPr>
        <w:rPr>
          <w:rFonts w:eastAsia="TimesNewRomanPSMT" w:cs="Arial"/>
          <w:bCs/>
          <w:iCs/>
          <w:color w:val="000000" w:themeColor="text1"/>
        </w:rPr>
      </w:pPr>
      <w:proofErr w:type="gramStart"/>
      <w:r w:rsidRPr="005E2D8E">
        <w:rPr>
          <w:rFonts w:eastAsia="TimesNewRomanPSMT" w:cs="Arial"/>
          <w:bCs/>
          <w:iCs/>
          <w:color w:val="000000" w:themeColor="text1"/>
        </w:rPr>
        <w:t>Члан групе понуђача може бити налогодавац СФО.</w:t>
      </w:r>
      <w:proofErr w:type="gramEnd"/>
    </w:p>
    <w:p w:rsidR="00C626E6" w:rsidRPr="005E2D8E" w:rsidRDefault="00C626E6" w:rsidP="00C626E6">
      <w:pPr>
        <w:rPr>
          <w:rFonts w:eastAsia="TimesNewRomanPSMT" w:cs="Arial"/>
          <w:bCs/>
          <w:iCs/>
          <w:color w:val="000000" w:themeColor="text1"/>
        </w:rPr>
      </w:pPr>
      <w:proofErr w:type="gramStart"/>
      <w:r w:rsidRPr="005E2D8E">
        <w:rPr>
          <w:rFonts w:eastAsia="TimesNewRomanPSMT" w:cs="Arial"/>
          <w:bCs/>
          <w:iCs/>
          <w:color w:val="000000" w:themeColor="text1"/>
        </w:rPr>
        <w:t>СФО морају да буду у валути у којој је и понуда.</w:t>
      </w:r>
      <w:proofErr w:type="gramEnd"/>
    </w:p>
    <w:p w:rsidR="00C626E6" w:rsidRPr="005E2D8E" w:rsidRDefault="00C626E6" w:rsidP="00C626E6">
      <w:pPr>
        <w:rPr>
          <w:rFonts w:eastAsia="TimesNewRomanPSMT" w:cs="Arial"/>
          <w:bCs/>
          <w:iCs/>
          <w:color w:val="000000" w:themeColor="text1"/>
        </w:rPr>
      </w:pPr>
      <w:r w:rsidRPr="005E2D8E">
        <w:rPr>
          <w:rFonts w:eastAsia="TimesNewRomanPSMT" w:cs="Arial"/>
          <w:bCs/>
          <w:iCs/>
          <w:color w:val="000000" w:themeColor="text1"/>
        </w:rPr>
        <w:t xml:space="preserve">Ако се за време трајања Уговора промене рокови за извршење уговорне обавезе, </w:t>
      </w:r>
      <w:proofErr w:type="gramStart"/>
      <w:r w:rsidRPr="005E2D8E">
        <w:rPr>
          <w:rFonts w:eastAsia="TimesNewRomanPSMT" w:cs="Arial"/>
          <w:bCs/>
          <w:iCs/>
          <w:color w:val="000000" w:themeColor="text1"/>
        </w:rPr>
        <w:t>важност  СФО</w:t>
      </w:r>
      <w:proofErr w:type="gramEnd"/>
      <w:r w:rsidRPr="005E2D8E">
        <w:rPr>
          <w:rFonts w:eastAsia="TimesNewRomanPSMT" w:cs="Arial"/>
          <w:bCs/>
          <w:iCs/>
          <w:color w:val="000000" w:themeColor="text1"/>
        </w:rPr>
        <w:t xml:space="preserve"> мора се продужити. </w:t>
      </w:r>
    </w:p>
    <w:p w:rsidR="00C626E6" w:rsidRPr="005E2D8E" w:rsidRDefault="00C626E6" w:rsidP="00C626E6">
      <w:pPr>
        <w:pStyle w:val="KDParagraf"/>
        <w:spacing w:before="0"/>
        <w:rPr>
          <w:rFonts w:cs="Arial"/>
          <w:color w:val="000000" w:themeColor="text1"/>
        </w:rPr>
      </w:pPr>
    </w:p>
    <w:p w:rsidR="00C626E6" w:rsidRPr="005E2D8E" w:rsidRDefault="00C626E6" w:rsidP="00C626E6">
      <w:pPr>
        <w:pStyle w:val="KDPodnaslov2"/>
        <w:spacing w:before="0"/>
        <w:rPr>
          <w:rFonts w:cs="Arial"/>
          <w:b w:val="0"/>
          <w:color w:val="000000" w:themeColor="text1"/>
        </w:rPr>
      </w:pPr>
      <w:r w:rsidRPr="005E2D8E">
        <w:rPr>
          <w:rFonts w:cs="Arial"/>
          <w:color w:val="000000" w:themeColor="text1"/>
        </w:rPr>
        <w:t>6.17.1.СФО за озбиљност понуде</w:t>
      </w:r>
    </w:p>
    <w:p w:rsidR="00C626E6" w:rsidRPr="005E2D8E" w:rsidRDefault="00C626E6" w:rsidP="00C626E6">
      <w:pPr>
        <w:rPr>
          <w:rFonts w:cs="Arial"/>
          <w:color w:val="000000" w:themeColor="text1"/>
        </w:rPr>
      </w:pPr>
      <w:proofErr w:type="gramStart"/>
      <w:r w:rsidRPr="005E2D8E">
        <w:rPr>
          <w:rFonts w:cs="Arial"/>
          <w:color w:val="000000" w:themeColor="text1"/>
        </w:rPr>
        <w:t>Рок важења средства обезбеђења за озбиљност понуде мора да буде минимум 30 календарских дана дужи од рока важења понуде (опција понуде).</w:t>
      </w:r>
      <w:proofErr w:type="gramEnd"/>
    </w:p>
    <w:p w:rsidR="00C626E6" w:rsidRPr="005E2D8E" w:rsidRDefault="00C626E6" w:rsidP="00C626E6">
      <w:pPr>
        <w:rPr>
          <w:rFonts w:cs="Arial"/>
          <w:color w:val="000000" w:themeColor="text1"/>
        </w:rPr>
      </w:pPr>
      <w:proofErr w:type="gramStart"/>
      <w:r w:rsidRPr="005E2D8E">
        <w:rPr>
          <w:rFonts w:cs="Arial"/>
          <w:color w:val="000000" w:themeColor="text1"/>
        </w:rPr>
        <w:t xml:space="preserve">Износ </w:t>
      </w:r>
      <w:r>
        <w:rPr>
          <w:rFonts w:cs="Arial"/>
          <w:color w:val="000000" w:themeColor="text1"/>
        </w:rPr>
        <w:t>СФО</w:t>
      </w:r>
      <w:r w:rsidRPr="005E2D8E">
        <w:rPr>
          <w:rFonts w:cs="Arial"/>
          <w:color w:val="000000" w:themeColor="text1"/>
        </w:rPr>
        <w:t xml:space="preserve"> за озбиљност понуде је </w:t>
      </w:r>
      <w:r>
        <w:rPr>
          <w:rFonts w:cs="Arial"/>
          <w:color w:val="000000" w:themeColor="text1"/>
          <w:lang w:val="sr-Cyrl-RS"/>
        </w:rPr>
        <w:t>2</w:t>
      </w:r>
      <w:r w:rsidRPr="005E2D8E">
        <w:rPr>
          <w:rFonts w:cs="Arial"/>
          <w:color w:val="000000" w:themeColor="text1"/>
        </w:rPr>
        <w:t>% вредности понуде без ПДВ.</w:t>
      </w:r>
      <w:proofErr w:type="gramEnd"/>
    </w:p>
    <w:p w:rsidR="00C626E6" w:rsidRPr="005E2D8E" w:rsidRDefault="00C626E6" w:rsidP="00C626E6">
      <w:pPr>
        <w:rPr>
          <w:rFonts w:cs="Arial"/>
          <w:color w:val="000000" w:themeColor="text1"/>
        </w:rPr>
      </w:pPr>
      <w:r w:rsidRPr="005E2D8E">
        <w:rPr>
          <w:rFonts w:cs="Arial"/>
          <w:color w:val="000000" w:themeColor="text1"/>
        </w:rPr>
        <w:t>Основи за наплату СФО за озбиљност понуде су:</w:t>
      </w:r>
    </w:p>
    <w:p w:rsidR="00C626E6" w:rsidRPr="005E2D8E" w:rsidRDefault="00C626E6" w:rsidP="00C626E6">
      <w:pPr>
        <w:rPr>
          <w:rFonts w:cs="Arial"/>
          <w:color w:val="000000" w:themeColor="text1"/>
        </w:rPr>
      </w:pPr>
      <w:r w:rsidRPr="005E2D8E">
        <w:rPr>
          <w:rFonts w:cs="Arial"/>
          <w:color w:val="000000" w:themeColor="text1"/>
        </w:rPr>
        <w:t xml:space="preserve">- </w:t>
      </w:r>
      <w:proofErr w:type="gramStart"/>
      <w:r w:rsidRPr="005E2D8E">
        <w:rPr>
          <w:rFonts w:cs="Arial"/>
          <w:color w:val="000000" w:themeColor="text1"/>
        </w:rPr>
        <w:t>уколико</w:t>
      </w:r>
      <w:proofErr w:type="gramEnd"/>
      <w:r w:rsidRPr="005E2D8E">
        <w:rPr>
          <w:rFonts w:cs="Arial"/>
          <w:color w:val="000000" w:themeColor="text1"/>
        </w:rPr>
        <w:t xml:space="preserve"> понуђач након истека рока за подношење понуда повуче, опозове или измени своју понуду;</w:t>
      </w:r>
    </w:p>
    <w:p w:rsidR="00C626E6" w:rsidRPr="005E2D8E" w:rsidRDefault="00C626E6" w:rsidP="00C626E6">
      <w:pPr>
        <w:rPr>
          <w:rFonts w:cs="Arial"/>
          <w:color w:val="000000" w:themeColor="text1"/>
        </w:rPr>
      </w:pPr>
      <w:r w:rsidRPr="005E2D8E">
        <w:rPr>
          <w:rFonts w:cs="Arial"/>
          <w:color w:val="000000" w:themeColor="text1"/>
        </w:rPr>
        <w:t xml:space="preserve">- </w:t>
      </w:r>
      <w:proofErr w:type="gramStart"/>
      <w:r w:rsidRPr="005E2D8E">
        <w:rPr>
          <w:rFonts w:cs="Arial"/>
          <w:color w:val="000000" w:themeColor="text1"/>
        </w:rPr>
        <w:t>уколико</w:t>
      </w:r>
      <w:proofErr w:type="gramEnd"/>
      <w:r w:rsidRPr="005E2D8E">
        <w:rPr>
          <w:rFonts w:cs="Arial"/>
          <w:color w:val="000000" w:themeColor="text1"/>
        </w:rPr>
        <w:t xml:space="preserve"> понуђач коме је додељен уговор благовремено не потпише уговор о јавној набавци;</w:t>
      </w:r>
    </w:p>
    <w:p w:rsidR="00C626E6" w:rsidRPr="005E2D8E" w:rsidRDefault="00C626E6" w:rsidP="00C626E6">
      <w:pPr>
        <w:rPr>
          <w:rFonts w:cs="Arial"/>
          <w:color w:val="000000" w:themeColor="text1"/>
        </w:rPr>
      </w:pPr>
      <w:r w:rsidRPr="005E2D8E">
        <w:rPr>
          <w:rFonts w:cs="Arial"/>
          <w:color w:val="000000" w:themeColor="text1"/>
        </w:rPr>
        <w:t xml:space="preserve">- </w:t>
      </w:r>
      <w:proofErr w:type="gramStart"/>
      <w:r w:rsidRPr="005E2D8E">
        <w:rPr>
          <w:rFonts w:cs="Arial"/>
          <w:color w:val="000000" w:themeColor="text1"/>
        </w:rPr>
        <w:t>уколико</w:t>
      </w:r>
      <w:proofErr w:type="gramEnd"/>
      <w:r w:rsidRPr="005E2D8E">
        <w:rPr>
          <w:rFonts w:cs="Arial"/>
          <w:color w:val="000000" w:themeColor="text1"/>
        </w:rPr>
        <w:t xml:space="preserve"> понуђач коме је додељен уговор не поднесе исправно СФО за добро извршење посла</w:t>
      </w:r>
      <w:r w:rsidRPr="005E2D8E">
        <w:rPr>
          <w:rFonts w:cs="Arial"/>
          <w:color w:val="000000" w:themeColor="text1"/>
          <w:lang w:val="sr-Cyrl-CS"/>
        </w:rPr>
        <w:t>/повраћај аванса</w:t>
      </w:r>
      <w:r w:rsidRPr="005E2D8E">
        <w:rPr>
          <w:rFonts w:cs="Arial"/>
          <w:color w:val="000000" w:themeColor="text1"/>
        </w:rPr>
        <w:t xml:space="preserve"> у складу са захтевима из конкурсне документације.</w:t>
      </w:r>
    </w:p>
    <w:p w:rsidR="00C626E6" w:rsidRPr="005E2D8E" w:rsidRDefault="00C626E6" w:rsidP="00C626E6">
      <w:pPr>
        <w:rPr>
          <w:rFonts w:cs="Arial"/>
          <w:color w:val="000000" w:themeColor="text1"/>
          <w:lang w:val="sr-Cyrl-RS"/>
        </w:rPr>
      </w:pPr>
      <w:r w:rsidRPr="005E2D8E">
        <w:rPr>
          <w:rFonts w:cs="Arial"/>
          <w:color w:val="000000" w:themeColor="text1"/>
        </w:rPr>
        <w:t>мора да садржи клаузуле „неопозива“, „безусловна“, „платива на први позив“, и „без права на приговор“, као и основе за наплату СФО за озбиљност понуде.</w:t>
      </w:r>
    </w:p>
    <w:p w:rsidR="00C626E6" w:rsidRPr="005E2D8E" w:rsidRDefault="00C626E6" w:rsidP="00C626E6">
      <w:pPr>
        <w:jc w:val="left"/>
        <w:rPr>
          <w:rFonts w:cs="Arial"/>
          <w:b/>
          <w:color w:val="000000" w:themeColor="text1"/>
        </w:rPr>
      </w:pPr>
      <w:r w:rsidRPr="005E2D8E">
        <w:rPr>
          <w:rFonts w:cs="Arial"/>
          <w:b/>
          <w:color w:val="000000" w:themeColor="text1"/>
        </w:rPr>
        <w:t>6.17.2. СФО за добро извршење посла</w:t>
      </w:r>
    </w:p>
    <w:p w:rsidR="00C626E6" w:rsidRPr="005E2D8E" w:rsidRDefault="00C626E6" w:rsidP="00C626E6">
      <w:pPr>
        <w:rPr>
          <w:rFonts w:cs="Arial"/>
          <w:color w:val="000000" w:themeColor="text1"/>
        </w:rPr>
      </w:pPr>
      <w:proofErr w:type="gramStart"/>
      <w:r w:rsidRPr="005E2D8E">
        <w:rPr>
          <w:rFonts w:cs="Arial"/>
          <w:color w:val="000000" w:themeColor="text1"/>
        </w:rPr>
        <w:lastRenderedPageBreak/>
        <w:t>Рок важења СФО за добро извршење посла мора да буде минимум 30 календарских дана дужи од рока важења уговора</w:t>
      </w:r>
      <w:r w:rsidRPr="005E2D8E">
        <w:rPr>
          <w:rFonts w:cs="Arial"/>
          <w:color w:val="000000" w:themeColor="text1"/>
          <w:lang w:val="sr-Cyrl-CS"/>
        </w:rPr>
        <w:t>/рока одређеног за коначно извршење посла</w:t>
      </w:r>
      <w:r w:rsidRPr="005E2D8E">
        <w:rPr>
          <w:rFonts w:cs="Arial"/>
          <w:color w:val="000000" w:themeColor="text1"/>
        </w:rPr>
        <w:t>.</w:t>
      </w:r>
      <w:proofErr w:type="gramEnd"/>
    </w:p>
    <w:p w:rsidR="00C626E6" w:rsidRPr="005E2D8E" w:rsidRDefault="00C626E6" w:rsidP="00C626E6">
      <w:pPr>
        <w:rPr>
          <w:rFonts w:cs="Arial"/>
          <w:color w:val="000000" w:themeColor="text1"/>
        </w:rPr>
      </w:pPr>
      <w:proofErr w:type="gramStart"/>
      <w:r w:rsidRPr="005E2D8E">
        <w:rPr>
          <w:rFonts w:cs="Arial"/>
          <w:color w:val="000000" w:themeColor="text1"/>
        </w:rPr>
        <w:t>Износ СФО за добро извршење посла је 10% од вредности уговора без ПДВ.</w:t>
      </w:r>
      <w:proofErr w:type="gramEnd"/>
    </w:p>
    <w:p w:rsidR="00C626E6" w:rsidRPr="005E2D8E" w:rsidRDefault="00C626E6" w:rsidP="00C626E6">
      <w:pPr>
        <w:rPr>
          <w:rFonts w:cs="Arial"/>
          <w:color w:val="000000" w:themeColor="text1"/>
          <w:lang w:val="sr-Cyrl-RS"/>
        </w:rPr>
      </w:pPr>
      <w:r w:rsidRPr="005E2D8E">
        <w:rPr>
          <w:rFonts w:cs="Arial"/>
          <w:color w:val="000000" w:themeColor="text1"/>
        </w:rPr>
        <w:t xml:space="preserve">Основ за наплату СФО за добро извршење посла је: случај да друга уговорна </w:t>
      </w:r>
      <w:proofErr w:type="gramStart"/>
      <w:r w:rsidRPr="005E2D8E">
        <w:rPr>
          <w:rFonts w:cs="Arial"/>
          <w:color w:val="000000" w:themeColor="text1"/>
        </w:rPr>
        <w:t>страна  не</w:t>
      </w:r>
      <w:proofErr w:type="gramEnd"/>
      <w:r w:rsidRPr="005E2D8E">
        <w:rPr>
          <w:rFonts w:cs="Arial"/>
          <w:color w:val="000000" w:themeColor="text1"/>
        </w:rPr>
        <w:t xml:space="preserve"> испуни било коју уговорну обавезу.</w:t>
      </w:r>
    </w:p>
    <w:p w:rsidR="00C626E6" w:rsidRPr="00B06244" w:rsidRDefault="00C626E6" w:rsidP="00C626E6">
      <w:pPr>
        <w:rPr>
          <w:rFonts w:cs="Arial"/>
          <w:color w:val="FF0000"/>
          <w:lang w:val="sr-Cyrl-RS"/>
        </w:rPr>
      </w:pPr>
    </w:p>
    <w:p w:rsidR="00C626E6" w:rsidRPr="005E2D8E" w:rsidRDefault="00C626E6" w:rsidP="00C626E6">
      <w:pPr>
        <w:jc w:val="left"/>
        <w:rPr>
          <w:rFonts w:cs="Arial"/>
          <w:b/>
          <w:color w:val="000000" w:themeColor="text1"/>
        </w:rPr>
      </w:pPr>
      <w:r w:rsidRPr="005E2D8E">
        <w:rPr>
          <w:rFonts w:cs="Arial"/>
          <w:b/>
          <w:color w:val="000000" w:themeColor="text1"/>
        </w:rPr>
        <w:t>6.17.3. СФО за отклањање недостатака у гарантном року</w:t>
      </w:r>
    </w:p>
    <w:p w:rsidR="00C626E6" w:rsidRPr="005E2D8E" w:rsidRDefault="00C626E6" w:rsidP="00C626E6">
      <w:pPr>
        <w:rPr>
          <w:rFonts w:cs="Arial"/>
          <w:color w:val="000000" w:themeColor="text1"/>
        </w:rPr>
      </w:pPr>
      <w:proofErr w:type="gramStart"/>
      <w:r w:rsidRPr="005E2D8E">
        <w:rPr>
          <w:rFonts w:cs="Arial"/>
          <w:color w:val="000000" w:themeColor="text1"/>
        </w:rPr>
        <w:t>Рок важења СФО за отклањање недостатака у гарантном року мора да буде 30 календарских дана дужи од гарантног рока.</w:t>
      </w:r>
      <w:proofErr w:type="gramEnd"/>
    </w:p>
    <w:p w:rsidR="00C626E6" w:rsidRPr="005E2D8E" w:rsidRDefault="00C626E6" w:rsidP="00C626E6">
      <w:pPr>
        <w:rPr>
          <w:rFonts w:cs="Arial"/>
          <w:color w:val="000000" w:themeColor="text1"/>
        </w:rPr>
      </w:pPr>
      <w:proofErr w:type="gramStart"/>
      <w:r w:rsidRPr="005E2D8E">
        <w:rPr>
          <w:rFonts w:cs="Arial"/>
          <w:color w:val="000000" w:themeColor="text1"/>
        </w:rPr>
        <w:t>Износ СФО за за отклањање недостатака у гарантном року је 5% од вредности уговора без ПДВ.</w:t>
      </w:r>
      <w:proofErr w:type="gramEnd"/>
    </w:p>
    <w:p w:rsidR="00C626E6" w:rsidRPr="005E2D8E" w:rsidRDefault="00C626E6" w:rsidP="00C626E6">
      <w:pPr>
        <w:rPr>
          <w:rFonts w:cs="Arial"/>
          <w:color w:val="000000" w:themeColor="text1"/>
        </w:rPr>
      </w:pPr>
      <w:r w:rsidRPr="005E2D8E">
        <w:rPr>
          <w:rFonts w:cs="Arial"/>
          <w:color w:val="000000" w:themeColor="text1"/>
        </w:rPr>
        <w:t>Основ за наплату СФО за отклањање недостатака у гарантном року је:</w:t>
      </w:r>
    </w:p>
    <w:p w:rsidR="00C626E6" w:rsidRPr="005E2D8E" w:rsidRDefault="00C626E6" w:rsidP="00C626E6">
      <w:pPr>
        <w:rPr>
          <w:rFonts w:cs="Arial"/>
          <w:color w:val="000000" w:themeColor="text1"/>
        </w:rPr>
      </w:pPr>
      <w:proofErr w:type="gramStart"/>
      <w:r w:rsidRPr="005E2D8E">
        <w:rPr>
          <w:rFonts w:cs="Arial"/>
          <w:color w:val="000000" w:themeColor="text1"/>
        </w:rPr>
        <w:t>случај</w:t>
      </w:r>
      <w:proofErr w:type="gramEnd"/>
      <w:r w:rsidRPr="005E2D8E">
        <w:rPr>
          <w:rFonts w:cs="Arial"/>
          <w:color w:val="000000" w:themeColor="text1"/>
        </w:rPr>
        <w:t xml:space="preserve"> да друга уговорна страна не отклони недостатке у гарантном року.</w:t>
      </w:r>
    </w:p>
    <w:p w:rsidR="00C626E6" w:rsidRPr="005E2D8E" w:rsidRDefault="00C626E6" w:rsidP="00C626E6">
      <w:pPr>
        <w:pStyle w:val="KDKomentar"/>
        <w:spacing w:before="0"/>
        <w:rPr>
          <w:rFonts w:cs="Arial"/>
          <w:i w:val="0"/>
          <w:color w:val="000000" w:themeColor="text1"/>
          <w:sz w:val="22"/>
          <w:szCs w:val="22"/>
        </w:rPr>
      </w:pPr>
    </w:p>
    <w:p w:rsidR="00C626E6" w:rsidRPr="00627E17" w:rsidRDefault="00C626E6" w:rsidP="00C626E6">
      <w:pPr>
        <w:spacing w:before="0"/>
        <w:rPr>
          <w:rFonts w:cs="Arial"/>
          <w:color w:val="000000" w:themeColor="text1"/>
          <w:lang w:val="ru-RU"/>
        </w:rPr>
      </w:pPr>
      <w:r w:rsidRPr="00627E17">
        <w:rPr>
          <w:rFonts w:cs="Arial"/>
          <w:color w:val="000000" w:themeColor="text1"/>
          <w:lang w:val="ru-RU"/>
        </w:rPr>
        <w:t>Понуђач је дужан да достави следећа средства финансијског обезбеђења:</w:t>
      </w:r>
    </w:p>
    <w:p w:rsidR="00C626E6" w:rsidRPr="00E47C2E" w:rsidRDefault="00C626E6" w:rsidP="00C626E6">
      <w:pPr>
        <w:spacing w:before="0"/>
        <w:rPr>
          <w:rFonts w:cs="Arial"/>
          <w:color w:val="00B0F0"/>
          <w:lang w:val="ru-RU"/>
        </w:rPr>
      </w:pPr>
    </w:p>
    <w:p w:rsidR="00C626E6" w:rsidRPr="00627E17" w:rsidRDefault="00C626E6" w:rsidP="00C626E6">
      <w:pPr>
        <w:pStyle w:val="ListParagraph"/>
        <w:spacing w:before="0" w:after="0" w:line="240" w:lineRule="auto"/>
        <w:ind w:left="0"/>
        <w:rPr>
          <w:rFonts w:ascii="Arial" w:hAnsi="Arial" w:cs="Arial"/>
          <w:b/>
          <w:color w:val="000000" w:themeColor="text1"/>
          <w:u w:val="single"/>
        </w:rPr>
      </w:pPr>
      <w:r w:rsidRPr="00627E17">
        <w:rPr>
          <w:rFonts w:ascii="Arial" w:hAnsi="Arial" w:cs="Arial"/>
          <w:b/>
          <w:color w:val="000000" w:themeColor="text1"/>
          <w:u w:val="single"/>
        </w:rPr>
        <w:t>У понуди:</w:t>
      </w:r>
    </w:p>
    <w:p w:rsidR="00C626E6" w:rsidRPr="00627E17" w:rsidRDefault="00C626E6" w:rsidP="00C626E6">
      <w:pPr>
        <w:pStyle w:val="ListParagraph"/>
        <w:spacing w:before="0" w:after="0" w:line="240" w:lineRule="auto"/>
        <w:ind w:left="0"/>
        <w:rPr>
          <w:rFonts w:ascii="Arial" w:hAnsi="Arial" w:cs="Arial"/>
          <w:b/>
          <w:color w:val="000000" w:themeColor="text1"/>
          <w:u w:val="single"/>
        </w:rPr>
      </w:pPr>
    </w:p>
    <w:p w:rsidR="00C626E6" w:rsidRPr="00627E17" w:rsidRDefault="00C626E6" w:rsidP="00C626E6">
      <w:pPr>
        <w:pStyle w:val="KDPodnaslov3"/>
        <w:keepNext w:val="0"/>
        <w:spacing w:before="0"/>
        <w:ind w:left="851"/>
        <w:jc w:val="left"/>
        <w:rPr>
          <w:rFonts w:cs="Arial"/>
          <w:b/>
          <w:color w:val="000000" w:themeColor="text1"/>
        </w:rPr>
      </w:pPr>
      <w:bookmarkStart w:id="237" w:name="_Toc441651595"/>
      <w:bookmarkStart w:id="238" w:name="_Toc442559906"/>
      <w:r w:rsidRPr="00627E17">
        <w:rPr>
          <w:rFonts w:cs="Arial"/>
          <w:b/>
          <w:color w:val="000000" w:themeColor="text1"/>
        </w:rPr>
        <w:t>Меница за озбиљност понуде</w:t>
      </w:r>
      <w:bookmarkEnd w:id="237"/>
      <w:bookmarkEnd w:id="238"/>
    </w:p>
    <w:p w:rsidR="00C626E6" w:rsidRPr="00627E17" w:rsidRDefault="00C626E6" w:rsidP="00C626E6">
      <w:pPr>
        <w:rPr>
          <w:rFonts w:cs="Arial"/>
          <w:color w:val="000000" w:themeColor="text1"/>
        </w:rPr>
      </w:pPr>
      <w:r w:rsidRPr="00627E17">
        <w:rPr>
          <w:rFonts w:cs="Arial"/>
          <w:color w:val="000000" w:themeColor="text1"/>
        </w:rPr>
        <w:t>Понуђач је обавезан да уз понуду Наручиоцу достави:</w:t>
      </w:r>
    </w:p>
    <w:p w:rsidR="00C626E6" w:rsidRPr="00627E17" w:rsidRDefault="00C626E6" w:rsidP="00C626E6">
      <w:pPr>
        <w:rPr>
          <w:rFonts w:cs="Arial"/>
          <w:color w:val="000000" w:themeColor="text1"/>
        </w:rPr>
      </w:pPr>
      <w:r w:rsidRPr="00627E17">
        <w:rPr>
          <w:rFonts w:cs="Arial"/>
          <w:color w:val="000000" w:themeColor="text1"/>
        </w:rPr>
        <w:t xml:space="preserve">1) </w:t>
      </w:r>
      <w:proofErr w:type="gramStart"/>
      <w:r w:rsidRPr="00627E17">
        <w:rPr>
          <w:rFonts w:cs="Arial"/>
          <w:color w:val="000000" w:themeColor="text1"/>
        </w:rPr>
        <w:t>бланко</w:t>
      </w:r>
      <w:proofErr w:type="gramEnd"/>
      <w:r w:rsidRPr="00627E17">
        <w:rPr>
          <w:rFonts w:cs="Arial"/>
          <w:color w:val="000000" w:themeColor="text1"/>
        </w:rPr>
        <w:t xml:space="preserve"> сопствену меницу за озбиљност понуде која је</w:t>
      </w:r>
    </w:p>
    <w:p w:rsidR="00C626E6" w:rsidRPr="00627E17" w:rsidRDefault="00C626E6" w:rsidP="00C626E6">
      <w:pPr>
        <w:numPr>
          <w:ilvl w:val="0"/>
          <w:numId w:val="14"/>
        </w:numPr>
        <w:ind w:left="1710"/>
        <w:rPr>
          <w:rFonts w:cs="Arial"/>
          <w:color w:val="000000" w:themeColor="text1"/>
        </w:rPr>
      </w:pPr>
      <w:r w:rsidRPr="00627E17">
        <w:rPr>
          <w:rFonts w:cs="Arial"/>
          <w:color w:val="000000" w:themeColor="text1"/>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C626E6" w:rsidRPr="00627E17" w:rsidRDefault="00C626E6" w:rsidP="00C626E6">
      <w:pPr>
        <w:numPr>
          <w:ilvl w:val="0"/>
          <w:numId w:val="14"/>
        </w:numPr>
        <w:ind w:left="1710"/>
        <w:rPr>
          <w:rFonts w:cs="Arial"/>
          <w:color w:val="000000" w:themeColor="text1"/>
        </w:rPr>
      </w:pPr>
      <w:r w:rsidRPr="00627E17">
        <w:rPr>
          <w:rFonts w:cs="Arial"/>
          <w:color w:val="000000" w:themeColor="text1"/>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627E17">
        <w:rPr>
          <w:rFonts w:cs="Arial"/>
          <w:color w:val="000000" w:themeColor="text1"/>
        </w:rPr>
        <w:t>“ бр</w:t>
      </w:r>
      <w:proofErr w:type="gramEnd"/>
      <w:r w:rsidRPr="00627E17">
        <w:rPr>
          <w:rFonts w:cs="Arial"/>
          <w:color w:val="000000" w:themeColor="text1"/>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C626E6" w:rsidRPr="00627E17" w:rsidRDefault="00C626E6" w:rsidP="00C626E6">
      <w:pPr>
        <w:numPr>
          <w:ilvl w:val="0"/>
          <w:numId w:val="14"/>
        </w:numPr>
        <w:ind w:left="1710"/>
        <w:rPr>
          <w:rFonts w:cs="Arial"/>
          <w:color w:val="000000" w:themeColor="text1"/>
        </w:rPr>
      </w:pPr>
      <w:r w:rsidRPr="00627E17">
        <w:rPr>
          <w:rFonts w:cs="Arial"/>
          <w:color w:val="000000" w:themeColor="text1"/>
        </w:rPr>
        <w:t xml:space="preserve">Менично писмо – овлашћење којим понуђач овлашћује наручиоца да може наплатити меницу  на износ од </w:t>
      </w:r>
      <w:r w:rsidRPr="00627E17">
        <w:rPr>
          <w:rFonts w:cs="Arial"/>
          <w:color w:val="000000" w:themeColor="text1"/>
          <w:lang w:val="sr-Cyrl-RS"/>
        </w:rPr>
        <w:t xml:space="preserve">2 </w:t>
      </w:r>
      <w:r w:rsidRPr="00627E17">
        <w:rPr>
          <w:rFonts w:cs="Arial"/>
          <w:color w:val="000000" w:themeColor="text1"/>
        </w:rPr>
        <w:t>% од вредности понуде (без ПДВ-а) са роком важења минимално</w:t>
      </w:r>
      <w:r w:rsidRPr="00627E17">
        <w:rPr>
          <w:rFonts w:cs="Arial"/>
          <w:color w:val="000000" w:themeColor="text1"/>
          <w:lang w:val="sr-Cyrl-RS"/>
        </w:rPr>
        <w:t xml:space="preserve"> </w:t>
      </w:r>
      <w:r w:rsidRPr="00627E17">
        <w:rPr>
          <w:rFonts w:cs="Arial"/>
          <w:color w:val="000000" w:themeColor="text1"/>
        </w:rPr>
        <w:t>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C626E6" w:rsidRPr="00627E17" w:rsidRDefault="00C626E6" w:rsidP="00C626E6">
      <w:pPr>
        <w:numPr>
          <w:ilvl w:val="0"/>
          <w:numId w:val="14"/>
        </w:numPr>
        <w:ind w:left="1710"/>
        <w:rPr>
          <w:rFonts w:cs="Arial"/>
          <w:color w:val="000000" w:themeColor="text1"/>
        </w:rPr>
      </w:pPr>
      <w:r w:rsidRPr="00627E17">
        <w:rPr>
          <w:rFonts w:cs="Arial"/>
          <w:color w:val="000000" w:themeColor="text1"/>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C626E6" w:rsidRPr="00627E17" w:rsidRDefault="00C626E6" w:rsidP="00C626E6">
      <w:pPr>
        <w:rPr>
          <w:rFonts w:cs="Arial"/>
          <w:color w:val="000000" w:themeColor="text1"/>
        </w:rPr>
      </w:pPr>
      <w:r w:rsidRPr="00627E17">
        <w:rPr>
          <w:rFonts w:cs="Arial"/>
          <w:color w:val="000000" w:themeColor="text1"/>
        </w:rPr>
        <w:t xml:space="preserve">2)  </w:t>
      </w:r>
      <w:proofErr w:type="gramStart"/>
      <w:r w:rsidRPr="00627E17">
        <w:rPr>
          <w:rFonts w:cs="Arial"/>
          <w:color w:val="000000" w:themeColor="text1"/>
        </w:rPr>
        <w:t>фотокопију</w:t>
      </w:r>
      <w:proofErr w:type="gramEnd"/>
      <w:r w:rsidRPr="00627E17">
        <w:rPr>
          <w:rFonts w:cs="Arial"/>
          <w:color w:val="000000" w:themeColor="text1"/>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626E6" w:rsidRPr="00627E17" w:rsidRDefault="00C626E6" w:rsidP="00C626E6">
      <w:pPr>
        <w:rPr>
          <w:rFonts w:cs="Arial"/>
          <w:color w:val="000000" w:themeColor="text1"/>
        </w:rPr>
      </w:pPr>
      <w:r w:rsidRPr="00627E17">
        <w:rPr>
          <w:rFonts w:cs="Arial"/>
          <w:color w:val="000000" w:themeColor="text1"/>
        </w:rPr>
        <w:lastRenderedPageBreak/>
        <w:t xml:space="preserve">3)  </w:t>
      </w:r>
      <w:proofErr w:type="gramStart"/>
      <w:r w:rsidRPr="00627E17">
        <w:rPr>
          <w:rFonts w:cs="Arial"/>
          <w:color w:val="000000" w:themeColor="text1"/>
        </w:rPr>
        <w:t>фотокопију</w:t>
      </w:r>
      <w:proofErr w:type="gramEnd"/>
      <w:r w:rsidRPr="00627E17">
        <w:rPr>
          <w:rFonts w:cs="Arial"/>
          <w:color w:val="000000" w:themeColor="text1"/>
        </w:rPr>
        <w:t xml:space="preserve"> ОП обрасца.</w:t>
      </w:r>
    </w:p>
    <w:p w:rsidR="00C626E6" w:rsidRPr="00627E17" w:rsidRDefault="00C626E6" w:rsidP="00C626E6">
      <w:pPr>
        <w:rPr>
          <w:rFonts w:cs="Arial"/>
          <w:color w:val="000000" w:themeColor="text1"/>
        </w:rPr>
      </w:pPr>
      <w:r w:rsidRPr="00627E17">
        <w:rPr>
          <w:rFonts w:cs="Arial"/>
          <w:color w:val="000000" w:themeColor="text1"/>
        </w:rPr>
        <w:t>4) Доказ о регистрацији менице у Регистру меница Народне банке Србије (</w:t>
      </w:r>
      <w:proofErr w:type="gramStart"/>
      <w:r w:rsidRPr="00627E17">
        <w:rPr>
          <w:rFonts w:cs="Arial"/>
          <w:color w:val="000000" w:themeColor="text1"/>
        </w:rPr>
        <w:t>фотокопија  Захтева</w:t>
      </w:r>
      <w:proofErr w:type="gramEnd"/>
      <w:r w:rsidRPr="00627E17">
        <w:rPr>
          <w:rFonts w:cs="Arial"/>
          <w:color w:val="000000" w:themeColor="text1"/>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626E6" w:rsidRPr="00627E17" w:rsidRDefault="00C626E6" w:rsidP="00C626E6">
      <w:pPr>
        <w:rPr>
          <w:rFonts w:cs="Arial"/>
          <w:color w:val="000000" w:themeColor="text1"/>
        </w:rPr>
      </w:pPr>
      <w:r w:rsidRPr="00627E17">
        <w:rPr>
          <w:rFonts w:cs="Arial"/>
          <w:color w:val="000000" w:themeColor="text1"/>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C626E6" w:rsidRPr="00627E17" w:rsidRDefault="00C626E6" w:rsidP="00C626E6">
      <w:pPr>
        <w:rPr>
          <w:rFonts w:cs="Arial"/>
          <w:color w:val="000000" w:themeColor="text1"/>
        </w:rPr>
      </w:pPr>
      <w:proofErr w:type="gramStart"/>
      <w:r w:rsidRPr="00627E17">
        <w:rPr>
          <w:rFonts w:cs="Arial"/>
          <w:color w:val="000000" w:themeColor="text1"/>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C626E6" w:rsidRPr="00627E17" w:rsidRDefault="00C626E6" w:rsidP="00C626E6">
      <w:pPr>
        <w:rPr>
          <w:rFonts w:cs="Arial"/>
          <w:color w:val="000000" w:themeColor="text1"/>
        </w:rPr>
      </w:pPr>
      <w:proofErr w:type="gramStart"/>
      <w:r w:rsidRPr="00627E17">
        <w:rPr>
          <w:rFonts w:cs="Arial"/>
          <w:color w:val="000000" w:themeColor="text1"/>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C626E6" w:rsidRPr="00627E17" w:rsidRDefault="00C626E6" w:rsidP="00C626E6">
      <w:pPr>
        <w:rPr>
          <w:rFonts w:cs="Arial"/>
          <w:color w:val="000000" w:themeColor="text1"/>
        </w:rPr>
      </w:pPr>
      <w:proofErr w:type="gramStart"/>
      <w:r w:rsidRPr="00627E17">
        <w:rPr>
          <w:rFonts w:cs="Arial"/>
          <w:color w:val="000000" w:themeColor="text1"/>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C626E6" w:rsidRPr="00627E17" w:rsidRDefault="00C626E6" w:rsidP="00C626E6">
      <w:pPr>
        <w:tabs>
          <w:tab w:val="left" w:pos="1786"/>
        </w:tabs>
        <w:spacing w:before="0"/>
        <w:ind w:left="1418" w:right="-6" w:hanging="567"/>
        <w:rPr>
          <w:rFonts w:cs="Arial"/>
          <w:color w:val="000000" w:themeColor="text1"/>
        </w:rPr>
      </w:pPr>
    </w:p>
    <w:p w:rsidR="00C626E6" w:rsidRPr="00627E17" w:rsidRDefault="00C626E6" w:rsidP="00C626E6">
      <w:pPr>
        <w:pStyle w:val="ListParagraph"/>
        <w:spacing w:before="0" w:after="0" w:line="240" w:lineRule="auto"/>
        <w:ind w:left="0"/>
        <w:rPr>
          <w:rFonts w:ascii="Arial" w:hAnsi="Arial" w:cs="Arial"/>
          <w:b/>
          <w:color w:val="000000" w:themeColor="text1"/>
          <w:u w:val="single"/>
        </w:rPr>
      </w:pPr>
      <w:r w:rsidRPr="00627E17">
        <w:rPr>
          <w:rFonts w:ascii="Arial" w:hAnsi="Arial" w:cs="Arial"/>
          <w:b/>
          <w:color w:val="000000" w:themeColor="text1"/>
          <w:u w:val="single"/>
        </w:rPr>
        <w:t>У року од 10 дана од закључења Уговора</w:t>
      </w:r>
    </w:p>
    <w:p w:rsidR="00C626E6" w:rsidRPr="00627E17" w:rsidRDefault="00C626E6" w:rsidP="00C626E6">
      <w:pPr>
        <w:pStyle w:val="ListParagraph"/>
        <w:spacing w:before="0" w:after="0" w:line="240" w:lineRule="auto"/>
        <w:ind w:left="0"/>
        <w:rPr>
          <w:rFonts w:ascii="Arial" w:hAnsi="Arial" w:cs="Arial"/>
          <w:b/>
          <w:color w:val="000000" w:themeColor="text1"/>
          <w:u w:val="single"/>
        </w:rPr>
      </w:pPr>
    </w:p>
    <w:p w:rsidR="00C626E6" w:rsidRPr="000608C8" w:rsidRDefault="00C626E6" w:rsidP="00C626E6">
      <w:pPr>
        <w:rPr>
          <w:rFonts w:cs="Arial"/>
          <w:b/>
          <w:color w:val="000000" w:themeColor="text1"/>
        </w:rPr>
      </w:pPr>
      <w:r w:rsidRPr="000608C8">
        <w:rPr>
          <w:rFonts w:cs="Arial"/>
          <w:b/>
          <w:color w:val="000000" w:themeColor="text1"/>
        </w:rPr>
        <w:t>Меницу као гаранцију за добро извршење посла</w:t>
      </w:r>
    </w:p>
    <w:p w:rsidR="00C626E6" w:rsidRPr="000608C8" w:rsidRDefault="00C626E6" w:rsidP="00C626E6">
      <w:pPr>
        <w:tabs>
          <w:tab w:val="left" w:pos="1786"/>
        </w:tabs>
        <w:spacing w:before="0"/>
        <w:ind w:right="-6"/>
        <w:rPr>
          <w:rFonts w:cs="Arial"/>
          <w:color w:val="000000" w:themeColor="text1"/>
          <w:lang w:val="ru-RU"/>
        </w:rPr>
      </w:pPr>
    </w:p>
    <w:p w:rsidR="00C626E6" w:rsidRPr="000608C8" w:rsidRDefault="00C626E6" w:rsidP="00C626E6">
      <w:pPr>
        <w:pStyle w:val="KDPodnaslov3"/>
        <w:keepNext w:val="0"/>
        <w:spacing w:before="0"/>
        <w:ind w:left="851" w:hanging="851"/>
        <w:rPr>
          <w:rFonts w:cs="Arial"/>
          <w:b/>
          <w:color w:val="000000" w:themeColor="text1"/>
        </w:rPr>
      </w:pPr>
      <w:bookmarkStart w:id="239" w:name="_Toc441651599"/>
      <w:bookmarkStart w:id="240" w:name="_Toc442559910"/>
      <w:r w:rsidRPr="000608C8">
        <w:rPr>
          <w:rFonts w:cs="Arial"/>
          <w:b/>
          <w:color w:val="000000" w:themeColor="text1"/>
        </w:rPr>
        <w:t>Меница за добро извршење посла</w:t>
      </w:r>
      <w:bookmarkEnd w:id="239"/>
      <w:bookmarkEnd w:id="240"/>
    </w:p>
    <w:p w:rsidR="00C626E6" w:rsidRPr="000608C8" w:rsidRDefault="00C626E6" w:rsidP="00C626E6">
      <w:pPr>
        <w:rPr>
          <w:rFonts w:cs="Arial"/>
          <w:color w:val="000000" w:themeColor="text1"/>
        </w:rPr>
      </w:pPr>
      <w:r w:rsidRPr="000608C8">
        <w:rPr>
          <w:rFonts w:cs="Arial"/>
          <w:color w:val="000000" w:themeColor="text1"/>
        </w:rPr>
        <w:t>Понуђач је обавезан да Наручиоцу достави:</w:t>
      </w:r>
    </w:p>
    <w:p w:rsidR="00C626E6" w:rsidRPr="000608C8" w:rsidRDefault="00C626E6" w:rsidP="00C626E6">
      <w:pPr>
        <w:numPr>
          <w:ilvl w:val="0"/>
          <w:numId w:val="14"/>
        </w:numPr>
        <w:rPr>
          <w:rFonts w:cs="Arial"/>
          <w:color w:val="000000" w:themeColor="text1"/>
        </w:rPr>
      </w:pPr>
      <w:r w:rsidRPr="000608C8">
        <w:rPr>
          <w:rFonts w:cs="Arial"/>
          <w:color w:val="000000" w:themeColor="text1"/>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C626E6" w:rsidRPr="000608C8" w:rsidRDefault="00C626E6" w:rsidP="00C626E6">
      <w:pPr>
        <w:numPr>
          <w:ilvl w:val="0"/>
          <w:numId w:val="14"/>
        </w:numPr>
        <w:rPr>
          <w:rFonts w:cs="Arial"/>
          <w:color w:val="000000" w:themeColor="text1"/>
        </w:rPr>
      </w:pPr>
      <w:r w:rsidRPr="000608C8">
        <w:rPr>
          <w:rFonts w:cs="Arial"/>
          <w:color w:val="000000" w:themeColor="text1"/>
        </w:rPr>
        <w:t>Менично писмо – овлашћење којим понуђач овлашћује наручиоца да може наплатити меницу на износ од</w:t>
      </w:r>
      <w:r w:rsidRPr="000608C8">
        <w:rPr>
          <w:rFonts w:cs="Arial"/>
          <w:color w:val="000000" w:themeColor="text1"/>
          <w:lang w:val="sr-Cyrl-RS"/>
        </w:rPr>
        <w:t xml:space="preserve"> 10</w:t>
      </w:r>
      <w:r w:rsidRPr="000608C8">
        <w:rPr>
          <w:rFonts w:cs="Arial"/>
          <w:color w:val="000000" w:themeColor="text1"/>
        </w:rPr>
        <w:t>% од вредности уговора (без ПДВ-а) са роком важења минимално</w:t>
      </w:r>
      <w:r w:rsidRPr="000608C8">
        <w:rPr>
          <w:rFonts w:cs="Arial"/>
          <w:color w:val="000000" w:themeColor="text1"/>
          <w:lang w:val="sr-Cyrl-RS"/>
        </w:rPr>
        <w:t xml:space="preserve"> </w:t>
      </w:r>
      <w:r w:rsidRPr="000608C8">
        <w:rPr>
          <w:rFonts w:cs="Arial"/>
          <w:color w:val="000000" w:themeColor="text1"/>
        </w:rPr>
        <w:t xml:space="preserve">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C626E6" w:rsidRPr="000608C8" w:rsidRDefault="00C626E6" w:rsidP="00C626E6">
      <w:pPr>
        <w:numPr>
          <w:ilvl w:val="0"/>
          <w:numId w:val="14"/>
        </w:numPr>
        <w:rPr>
          <w:rFonts w:cs="Arial"/>
          <w:color w:val="000000" w:themeColor="text1"/>
        </w:rPr>
      </w:pPr>
      <w:r w:rsidRPr="000608C8">
        <w:rPr>
          <w:rFonts w:cs="Arial"/>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626E6" w:rsidRPr="000608C8" w:rsidRDefault="00C626E6" w:rsidP="00C626E6">
      <w:pPr>
        <w:numPr>
          <w:ilvl w:val="0"/>
          <w:numId w:val="14"/>
        </w:numPr>
        <w:rPr>
          <w:rFonts w:cs="Arial"/>
          <w:color w:val="000000" w:themeColor="text1"/>
        </w:rPr>
      </w:pPr>
      <w:proofErr w:type="gramStart"/>
      <w:r w:rsidRPr="000608C8">
        <w:rPr>
          <w:rFonts w:cs="Arial"/>
          <w:color w:val="000000" w:themeColor="text1"/>
        </w:rPr>
        <w:t>фотокопију</w:t>
      </w:r>
      <w:proofErr w:type="gramEnd"/>
      <w:r w:rsidRPr="000608C8">
        <w:rPr>
          <w:rFonts w:cs="Arial"/>
          <w:color w:val="000000" w:themeColor="text1"/>
        </w:rPr>
        <w:t xml:space="preserve"> ОП обрасца.</w:t>
      </w:r>
    </w:p>
    <w:p w:rsidR="00C626E6" w:rsidRPr="000608C8" w:rsidRDefault="00C626E6" w:rsidP="00C626E6">
      <w:pPr>
        <w:numPr>
          <w:ilvl w:val="0"/>
          <w:numId w:val="14"/>
        </w:numPr>
        <w:rPr>
          <w:rFonts w:cs="Arial"/>
          <w:color w:val="000000" w:themeColor="text1"/>
        </w:rPr>
      </w:pPr>
      <w:r w:rsidRPr="000608C8">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626E6" w:rsidRPr="000608C8" w:rsidRDefault="00C626E6" w:rsidP="00C626E6">
      <w:pPr>
        <w:rPr>
          <w:rFonts w:cs="Arial"/>
          <w:color w:val="000000" w:themeColor="text1"/>
        </w:rPr>
      </w:pPr>
      <w:proofErr w:type="gramStart"/>
      <w:r w:rsidRPr="000608C8">
        <w:rPr>
          <w:rFonts w:cs="Arial"/>
          <w:color w:val="000000" w:themeColor="text1"/>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0608C8">
        <w:rPr>
          <w:rFonts w:cs="Arial"/>
          <w:color w:val="000000" w:themeColor="text1"/>
        </w:rPr>
        <w:t xml:space="preserve"> </w:t>
      </w:r>
    </w:p>
    <w:p w:rsidR="00C626E6" w:rsidRPr="000608C8" w:rsidRDefault="00C626E6" w:rsidP="00C626E6">
      <w:pPr>
        <w:spacing w:before="0"/>
        <w:ind w:left="851"/>
        <w:rPr>
          <w:rFonts w:cs="Arial"/>
          <w:color w:val="000000" w:themeColor="text1"/>
        </w:rPr>
      </w:pPr>
    </w:p>
    <w:p w:rsidR="00C626E6" w:rsidRPr="000608C8" w:rsidRDefault="00C626E6" w:rsidP="00C626E6">
      <w:pPr>
        <w:pStyle w:val="ListParagraph"/>
        <w:spacing w:before="0" w:after="0" w:line="240" w:lineRule="auto"/>
        <w:ind w:left="0"/>
        <w:rPr>
          <w:rFonts w:ascii="Arial" w:hAnsi="Arial" w:cs="Arial"/>
          <w:b/>
          <w:color w:val="000000" w:themeColor="text1"/>
          <w:u w:val="single"/>
        </w:rPr>
      </w:pPr>
      <w:r w:rsidRPr="000608C8">
        <w:rPr>
          <w:rFonts w:ascii="Arial" w:hAnsi="Arial" w:cs="Arial"/>
          <w:b/>
          <w:color w:val="000000" w:themeColor="text1"/>
          <w:u w:val="single"/>
        </w:rPr>
        <w:t>По потписивању Записника о квалитативно-квантитативном пријему</w:t>
      </w:r>
    </w:p>
    <w:p w:rsidR="00C626E6" w:rsidRPr="000608C8" w:rsidRDefault="00C626E6" w:rsidP="00C626E6">
      <w:pPr>
        <w:spacing w:before="0"/>
        <w:ind w:left="851"/>
        <w:rPr>
          <w:rFonts w:cs="Arial"/>
          <w:color w:val="000000" w:themeColor="text1"/>
        </w:rPr>
      </w:pPr>
    </w:p>
    <w:p w:rsidR="00C626E6" w:rsidRPr="000608C8" w:rsidRDefault="00C626E6" w:rsidP="00C626E6">
      <w:pPr>
        <w:pStyle w:val="KDPodnaslov3"/>
        <w:keepNext w:val="0"/>
        <w:spacing w:before="0"/>
        <w:ind w:left="851"/>
        <w:rPr>
          <w:rFonts w:eastAsia="TimesNewRomanPSMT" w:cs="Arial"/>
          <w:b/>
          <w:bCs/>
          <w:iCs/>
          <w:color w:val="000000" w:themeColor="text1"/>
        </w:rPr>
      </w:pPr>
      <w:bookmarkStart w:id="241" w:name="_Toc441651601"/>
      <w:bookmarkStart w:id="242" w:name="_Toc442559912"/>
      <w:r w:rsidRPr="000608C8">
        <w:rPr>
          <w:rFonts w:eastAsia="TimesNewRomanPSMT" w:cs="Arial"/>
          <w:b/>
          <w:bCs/>
          <w:iCs/>
          <w:color w:val="000000" w:themeColor="text1"/>
        </w:rPr>
        <w:t xml:space="preserve">Меница као гаранција </w:t>
      </w:r>
      <w:proofErr w:type="gramStart"/>
      <w:r w:rsidRPr="000608C8">
        <w:rPr>
          <w:rFonts w:eastAsia="TimesNewRomanPSMT" w:cs="Arial"/>
          <w:b/>
          <w:bCs/>
          <w:iCs/>
          <w:color w:val="000000" w:themeColor="text1"/>
        </w:rPr>
        <w:t>за  отклањање</w:t>
      </w:r>
      <w:proofErr w:type="gramEnd"/>
      <w:r w:rsidRPr="000608C8">
        <w:rPr>
          <w:rFonts w:eastAsia="TimesNewRomanPSMT" w:cs="Arial"/>
          <w:b/>
          <w:bCs/>
          <w:iCs/>
          <w:color w:val="000000" w:themeColor="text1"/>
        </w:rPr>
        <w:t xml:space="preserve"> грешака у гарантном року</w:t>
      </w:r>
      <w:bookmarkEnd w:id="241"/>
      <w:bookmarkEnd w:id="242"/>
    </w:p>
    <w:p w:rsidR="00C626E6" w:rsidRPr="000608C8" w:rsidRDefault="00C626E6" w:rsidP="00C626E6">
      <w:pPr>
        <w:rPr>
          <w:rFonts w:cs="Arial"/>
          <w:color w:val="000000" w:themeColor="text1"/>
        </w:rPr>
      </w:pPr>
      <w:r w:rsidRPr="000608C8">
        <w:rPr>
          <w:rFonts w:cs="Arial"/>
          <w:color w:val="000000" w:themeColor="text1"/>
        </w:rPr>
        <w:lastRenderedPageBreak/>
        <w:t>Понуђач је обавезан да Наручиоцу достави:</w:t>
      </w:r>
    </w:p>
    <w:p w:rsidR="00C626E6" w:rsidRPr="000608C8" w:rsidRDefault="00C626E6" w:rsidP="00C626E6">
      <w:pPr>
        <w:numPr>
          <w:ilvl w:val="0"/>
          <w:numId w:val="14"/>
        </w:numPr>
        <w:rPr>
          <w:rFonts w:cs="Arial"/>
          <w:color w:val="000000" w:themeColor="text1"/>
        </w:rPr>
      </w:pPr>
      <w:r w:rsidRPr="000608C8">
        <w:rPr>
          <w:rFonts w:cs="Arial"/>
          <w:color w:val="000000" w:themeColor="text1"/>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C626E6" w:rsidRPr="000608C8" w:rsidRDefault="00C626E6" w:rsidP="00C626E6">
      <w:pPr>
        <w:numPr>
          <w:ilvl w:val="0"/>
          <w:numId w:val="14"/>
        </w:numPr>
        <w:rPr>
          <w:rFonts w:cs="Arial"/>
          <w:color w:val="000000" w:themeColor="text1"/>
        </w:rPr>
      </w:pPr>
      <w:r w:rsidRPr="000608C8">
        <w:rPr>
          <w:rFonts w:cs="Arial"/>
          <w:color w:val="000000" w:themeColor="text1"/>
        </w:rPr>
        <w:t>Менично писмо – овлашћење којим понуђач овлашћује наручиоца да може наплатити меницу  на износ од 5% од вредности уговора (без ПДВ) са роком важења минимално</w:t>
      </w:r>
      <w:r w:rsidRPr="000608C8">
        <w:rPr>
          <w:rFonts w:cs="Arial"/>
          <w:color w:val="000000" w:themeColor="text1"/>
          <w:lang w:val="sr-Cyrl-RS"/>
        </w:rPr>
        <w:t xml:space="preserve"> </w:t>
      </w:r>
      <w:r w:rsidRPr="000608C8">
        <w:rPr>
          <w:rFonts w:cs="Arial"/>
          <w:color w:val="000000" w:themeColor="text1"/>
        </w:rPr>
        <w:t xml:space="preserve">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C626E6" w:rsidRPr="000608C8" w:rsidRDefault="00C626E6" w:rsidP="00C626E6">
      <w:pPr>
        <w:numPr>
          <w:ilvl w:val="0"/>
          <w:numId w:val="14"/>
        </w:numPr>
        <w:rPr>
          <w:rFonts w:cs="Arial"/>
          <w:color w:val="000000" w:themeColor="text1"/>
        </w:rPr>
      </w:pPr>
      <w:r w:rsidRPr="000608C8">
        <w:rPr>
          <w:rFonts w:cs="Arial"/>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626E6" w:rsidRPr="000608C8" w:rsidRDefault="00C626E6" w:rsidP="00C626E6">
      <w:pPr>
        <w:numPr>
          <w:ilvl w:val="0"/>
          <w:numId w:val="14"/>
        </w:numPr>
        <w:rPr>
          <w:rFonts w:cs="Arial"/>
          <w:color w:val="000000" w:themeColor="text1"/>
        </w:rPr>
      </w:pPr>
      <w:proofErr w:type="gramStart"/>
      <w:r w:rsidRPr="000608C8">
        <w:rPr>
          <w:rFonts w:cs="Arial"/>
          <w:color w:val="000000" w:themeColor="text1"/>
        </w:rPr>
        <w:t>фотокопију</w:t>
      </w:r>
      <w:proofErr w:type="gramEnd"/>
      <w:r w:rsidRPr="000608C8">
        <w:rPr>
          <w:rFonts w:cs="Arial"/>
          <w:color w:val="000000" w:themeColor="text1"/>
        </w:rPr>
        <w:t xml:space="preserve"> ОП обрасца.</w:t>
      </w:r>
    </w:p>
    <w:p w:rsidR="00C626E6" w:rsidRPr="000608C8" w:rsidRDefault="00C626E6" w:rsidP="00C626E6">
      <w:pPr>
        <w:numPr>
          <w:ilvl w:val="0"/>
          <w:numId w:val="14"/>
        </w:numPr>
        <w:rPr>
          <w:rFonts w:cs="Arial"/>
          <w:color w:val="000000" w:themeColor="text1"/>
        </w:rPr>
      </w:pPr>
      <w:r w:rsidRPr="000608C8">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626E6" w:rsidRPr="000608C8" w:rsidRDefault="00C626E6" w:rsidP="00C626E6">
      <w:pPr>
        <w:rPr>
          <w:rFonts w:cs="Arial"/>
          <w:color w:val="000000" w:themeColor="text1"/>
        </w:rPr>
      </w:pPr>
      <w:proofErr w:type="gramStart"/>
      <w:r w:rsidRPr="000608C8">
        <w:rPr>
          <w:rFonts w:cs="Arial"/>
          <w:color w:val="000000" w:themeColor="text1"/>
        </w:rPr>
        <w:t>Меница може бити наплаћена у случају да изабрани понуђач не отклони недостатке у гарантном року.</w:t>
      </w:r>
      <w:proofErr w:type="gramEnd"/>
      <w:r w:rsidRPr="000608C8">
        <w:rPr>
          <w:rFonts w:cs="Arial"/>
          <w:color w:val="000000" w:themeColor="text1"/>
        </w:rPr>
        <w:t xml:space="preserve"> </w:t>
      </w:r>
    </w:p>
    <w:p w:rsidR="00C626E6" w:rsidRPr="000608C8" w:rsidRDefault="00C626E6" w:rsidP="00C626E6">
      <w:pPr>
        <w:pStyle w:val="KDParagraf"/>
        <w:spacing w:before="0"/>
        <w:rPr>
          <w:rFonts w:cs="Arial"/>
          <w:color w:val="000000" w:themeColor="text1"/>
        </w:rPr>
      </w:pPr>
      <w:r w:rsidRPr="000608C8">
        <w:rPr>
          <w:rFonts w:cs="Arial"/>
          <w:color w:val="000000" w:themeColor="text1"/>
        </w:rPr>
        <w:t xml:space="preserve">Уколико се средство финансијског обезбеђења не достави у уговореном року, Купац има </w:t>
      </w:r>
      <w:proofErr w:type="gramStart"/>
      <w:r w:rsidRPr="000608C8">
        <w:rPr>
          <w:rFonts w:cs="Arial"/>
          <w:color w:val="000000" w:themeColor="text1"/>
        </w:rPr>
        <w:t>право  да</w:t>
      </w:r>
      <w:proofErr w:type="gramEnd"/>
      <w:r w:rsidRPr="000608C8">
        <w:rPr>
          <w:rFonts w:cs="Arial"/>
          <w:color w:val="000000" w:themeColor="text1"/>
        </w:rPr>
        <w:t xml:space="preserve"> наплати средство финанасијског обезбеђења за добро извршење посла.</w:t>
      </w:r>
    </w:p>
    <w:p w:rsidR="00C626E6" w:rsidRPr="00DA7118" w:rsidRDefault="00C626E6" w:rsidP="00C626E6">
      <w:pPr>
        <w:rPr>
          <w:rFonts w:eastAsia="TimesNewRomanPSMT" w:cs="Arial"/>
          <w:lang w:val="sr-Cyrl-RS"/>
        </w:rPr>
      </w:pPr>
    </w:p>
    <w:p w:rsidR="00C626E6" w:rsidRPr="00B06244" w:rsidRDefault="00C626E6" w:rsidP="00C626E6">
      <w:pPr>
        <w:pStyle w:val="KDPodnaslov3"/>
        <w:keepNext w:val="0"/>
        <w:spacing w:before="0"/>
        <w:ind w:left="851"/>
        <w:jc w:val="left"/>
        <w:rPr>
          <w:rFonts w:eastAsia="TimesNewRomanPSMT" w:cs="Arial"/>
          <w:b/>
          <w:bCs/>
          <w:iCs/>
          <w:color w:val="000000" w:themeColor="text1"/>
        </w:rPr>
      </w:pPr>
      <w:r w:rsidRPr="00B06244">
        <w:rPr>
          <w:rFonts w:eastAsia="TimesNewRomanPSMT" w:cs="Arial"/>
          <w:b/>
          <w:bCs/>
          <w:iCs/>
          <w:color w:val="000000" w:themeColor="text1"/>
        </w:rPr>
        <w:t>Достављање средстава финансијског обезбеђења</w:t>
      </w:r>
    </w:p>
    <w:p w:rsidR="00C626E6" w:rsidRPr="00B06244" w:rsidRDefault="00C626E6" w:rsidP="00C626E6">
      <w:pPr>
        <w:tabs>
          <w:tab w:val="left" w:pos="567"/>
          <w:tab w:val="left" w:pos="709"/>
        </w:tabs>
        <w:spacing w:after="120"/>
        <w:rPr>
          <w:rFonts w:eastAsia="TimesNewRomanPSMT" w:cs="Arial"/>
          <w:bCs/>
          <w:color w:val="000000" w:themeColor="text1"/>
        </w:rPr>
      </w:pPr>
      <w:r w:rsidRPr="00B06244">
        <w:rPr>
          <w:rFonts w:eastAsia="TimesNewRomanPSMT" w:cs="Arial"/>
          <w:bCs/>
          <w:color w:val="000000" w:themeColor="text1"/>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B06244">
        <w:rPr>
          <w:rFonts w:cs="Arial"/>
          <w:color w:val="000000" w:themeColor="text1"/>
        </w:rPr>
        <w:t xml:space="preserve"> Огранак ТЕНТ, Богољуба Урошевића Црног бр.44., 11500 Обреновац</w:t>
      </w:r>
    </w:p>
    <w:p w:rsidR="00C626E6" w:rsidRPr="00DA7118" w:rsidRDefault="00C626E6" w:rsidP="00C626E6">
      <w:pPr>
        <w:tabs>
          <w:tab w:val="left" w:pos="567"/>
          <w:tab w:val="left" w:pos="709"/>
        </w:tabs>
        <w:spacing w:after="120"/>
        <w:rPr>
          <w:rFonts w:cs="Arial"/>
          <w:b/>
          <w:color w:val="000000" w:themeColor="text1"/>
          <w:lang w:val="sr-Cyrl-RS"/>
        </w:rPr>
      </w:pPr>
      <w:r w:rsidRPr="00B06244">
        <w:rPr>
          <w:rFonts w:eastAsia="TimesNewRomanPSMT" w:cs="Arial"/>
          <w:bCs/>
          <w:color w:val="000000" w:themeColor="text1"/>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sidRPr="00B06244">
        <w:rPr>
          <w:rFonts w:cs="Arial"/>
          <w:color w:val="000000" w:themeColor="text1"/>
        </w:rPr>
        <w:t xml:space="preserve">Огранак ТЕНТ, Богољуба Урошевића Црног бр.44., 11500 Обреновац </w:t>
      </w:r>
      <w:r w:rsidRPr="00B06244">
        <w:rPr>
          <w:rFonts w:cs="Arial"/>
          <w:b/>
          <w:color w:val="000000" w:themeColor="text1"/>
        </w:rPr>
        <w:t xml:space="preserve">и доставља се лично </w:t>
      </w:r>
      <w:r w:rsidRPr="000608C8">
        <w:rPr>
          <w:rFonts w:cs="Arial"/>
          <w:b/>
          <w:color w:val="000000" w:themeColor="text1"/>
        </w:rPr>
        <w:t>или на одговарајући безбедан начин</w:t>
      </w:r>
      <w:r w:rsidRPr="00B06244">
        <w:rPr>
          <w:rFonts w:cs="Arial"/>
          <w:b/>
          <w:color w:val="000000" w:themeColor="text1"/>
        </w:rPr>
        <w:t xml:space="preserve"> поштом на адресу: </w:t>
      </w:r>
      <w:r w:rsidRPr="00B06244">
        <w:rPr>
          <w:rFonts w:cs="Arial"/>
          <w:b/>
          <w:color w:val="000000" w:themeColor="text1"/>
          <w:lang w:val="sr-Cyrl-RS"/>
        </w:rPr>
        <w:t>Богољуба Урошевића Црног 44</w:t>
      </w:r>
      <w:r>
        <w:rPr>
          <w:rFonts w:cs="Arial"/>
          <w:b/>
          <w:color w:val="000000" w:themeColor="text1"/>
          <w:lang w:val="sr-Cyrl-RS"/>
        </w:rPr>
        <w:t xml:space="preserve"> </w:t>
      </w:r>
      <w:r w:rsidRPr="00B06244">
        <w:rPr>
          <w:rFonts w:cs="Arial"/>
          <w:color w:val="000000" w:themeColor="text1"/>
        </w:rPr>
        <w:t>са назнаком:</w:t>
      </w:r>
      <w:r w:rsidRPr="00B06244">
        <w:rPr>
          <w:rFonts w:cs="Arial"/>
          <w:b/>
          <w:color w:val="000000" w:themeColor="text1"/>
        </w:rPr>
        <w:t xml:space="preserve"> Средство финансијског обезбеђења за ЈН бр.</w:t>
      </w:r>
      <w:r>
        <w:rPr>
          <w:rFonts w:cs="Arial"/>
          <w:b/>
        </w:rPr>
        <w:t>3000/0</w:t>
      </w:r>
      <w:r w:rsidR="0038634C">
        <w:rPr>
          <w:rFonts w:cs="Arial"/>
          <w:b/>
          <w:lang w:val="sr-Cyrl-RS"/>
        </w:rPr>
        <w:t>593</w:t>
      </w:r>
      <w:r>
        <w:rPr>
          <w:rFonts w:cs="Arial"/>
          <w:b/>
        </w:rPr>
        <w:t>/2016 (</w:t>
      </w:r>
      <w:r w:rsidR="0038634C">
        <w:rPr>
          <w:rFonts w:cs="Arial"/>
          <w:b/>
          <w:lang w:val="sr-Cyrl-RS"/>
        </w:rPr>
        <w:t>1459</w:t>
      </w:r>
      <w:r>
        <w:rPr>
          <w:rFonts w:cs="Arial"/>
          <w:b/>
        </w:rPr>
        <w:t>/2016)</w:t>
      </w:r>
      <w:r>
        <w:rPr>
          <w:rFonts w:cs="Arial"/>
          <w:b/>
          <w:lang w:val="sr-Cyrl-RS"/>
        </w:rPr>
        <w:t>.</w:t>
      </w:r>
    </w:p>
    <w:p w:rsidR="00C626E6" w:rsidRPr="00B54610" w:rsidRDefault="00C626E6" w:rsidP="00C626E6">
      <w:pPr>
        <w:tabs>
          <w:tab w:val="left" w:pos="567"/>
          <w:tab w:val="left" w:pos="709"/>
        </w:tabs>
        <w:spacing w:after="120"/>
        <w:rPr>
          <w:rFonts w:cs="Arial"/>
          <w:b/>
          <w:color w:val="000000" w:themeColor="text1"/>
        </w:rPr>
      </w:pPr>
      <w:r w:rsidRPr="000608C8">
        <w:rPr>
          <w:rFonts w:eastAsia="TimesNewRomanPSMT" w:cs="Arial"/>
          <w:bCs/>
          <w:color w:val="000000" w:themeColor="text1"/>
        </w:rPr>
        <w:t>Средство финансијског обезбеђења за отклањање недостатака у гарантном року  гласи на Јавно предузеће „Електропривреда Србије“ Београд,Улица царице Милице 2., 11000 Београд/</w:t>
      </w:r>
      <w:r w:rsidRPr="000608C8">
        <w:rPr>
          <w:rFonts w:cs="Arial"/>
          <w:color w:val="000000" w:themeColor="text1"/>
        </w:rPr>
        <w:t xml:space="preserve"> Огранак ТЕНТ, Богољуба Урошевића Црног бр.44., 11500 Обреновац и доставља се приликом примопредаје предмета уговора или поштом на адресу корисника уговора:</w:t>
      </w:r>
      <w:r w:rsidRPr="000608C8">
        <w:rPr>
          <w:rFonts w:eastAsia="TimesNewRomanPSMT" w:cs="Arial"/>
          <w:bCs/>
          <w:color w:val="000000" w:themeColor="text1"/>
        </w:rPr>
        <w:t>Јавно предузеће „Електропривреда Србије“ Београд</w:t>
      </w:r>
      <w:r>
        <w:rPr>
          <w:rFonts w:eastAsia="TimesNewRomanPSMT" w:cs="Arial"/>
          <w:bCs/>
          <w:color w:val="000000" w:themeColor="text1"/>
          <w:lang w:val="sr-Cyrl-RS"/>
        </w:rPr>
        <w:t>,</w:t>
      </w:r>
      <w:r w:rsidRPr="000608C8">
        <w:rPr>
          <w:rFonts w:cs="Arial"/>
          <w:b/>
          <w:color w:val="00B0F0"/>
        </w:rPr>
        <w:t xml:space="preserve"> </w:t>
      </w:r>
      <w:r w:rsidRPr="000608C8">
        <w:rPr>
          <w:rFonts w:cs="Arial"/>
          <w:color w:val="000000" w:themeColor="text1"/>
        </w:rPr>
        <w:t xml:space="preserve">Огранак ТЕНТБогољуба Урошевића Црног бр.44., 11500 Обреновац </w:t>
      </w:r>
      <w:r w:rsidRPr="000608C8">
        <w:rPr>
          <w:color w:val="000000" w:themeColor="text1"/>
        </w:rPr>
        <w:t>са назнаком:</w:t>
      </w:r>
      <w:r w:rsidRPr="000608C8">
        <w:rPr>
          <w:b/>
          <w:color w:val="000000" w:themeColor="text1"/>
        </w:rPr>
        <w:t xml:space="preserve"> Средства финансијског обезбеђења за </w:t>
      </w:r>
      <w:r w:rsidR="0038634C" w:rsidRPr="00B06244">
        <w:rPr>
          <w:rFonts w:cs="Arial"/>
          <w:b/>
          <w:color w:val="000000" w:themeColor="text1"/>
        </w:rPr>
        <w:t>ЈН бр.</w:t>
      </w:r>
      <w:r w:rsidR="0038634C">
        <w:rPr>
          <w:rFonts w:cs="Arial"/>
          <w:b/>
        </w:rPr>
        <w:t>3000/0</w:t>
      </w:r>
      <w:r w:rsidR="0038634C">
        <w:rPr>
          <w:rFonts w:cs="Arial"/>
          <w:b/>
          <w:lang w:val="sr-Cyrl-RS"/>
        </w:rPr>
        <w:t>593</w:t>
      </w:r>
      <w:r w:rsidR="0038634C">
        <w:rPr>
          <w:rFonts w:cs="Arial"/>
          <w:b/>
        </w:rPr>
        <w:t>/2016 (</w:t>
      </w:r>
      <w:r w:rsidR="0038634C">
        <w:rPr>
          <w:rFonts w:cs="Arial"/>
          <w:b/>
          <w:lang w:val="sr-Cyrl-RS"/>
        </w:rPr>
        <w:t>1459</w:t>
      </w:r>
      <w:r w:rsidR="0038634C">
        <w:rPr>
          <w:rFonts w:cs="Arial"/>
          <w:b/>
        </w:rPr>
        <w:t>/2016)</w:t>
      </w:r>
      <w:r w:rsidR="0038634C">
        <w:rPr>
          <w:rFonts w:cs="Arial"/>
          <w:b/>
          <w:lang w:val="sr-Cyrl-RS"/>
        </w:rPr>
        <w:t>.</w:t>
      </w:r>
    </w:p>
    <w:p w:rsidR="0085348E" w:rsidRPr="00E47C2E" w:rsidRDefault="0085348E" w:rsidP="0090691C">
      <w:pPr>
        <w:pStyle w:val="KDPodnaslov2"/>
        <w:numPr>
          <w:ilvl w:val="1"/>
          <w:numId w:val="20"/>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proofErr w:type="gramStart"/>
      <w:r w:rsidRPr="00E47C2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E47C2E">
        <w:rPr>
          <w:rFonts w:cs="Arial"/>
        </w:rPr>
        <w:t xml:space="preserve"> </w:t>
      </w:r>
      <w:proofErr w:type="gramStart"/>
      <w:r w:rsidRPr="00E47C2E">
        <w:rPr>
          <w:rFonts w:cs="Arial"/>
        </w:rPr>
        <w:t>Ови подаци неће бити објављени приликом отварања понуда и у наставку поступка.</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може да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lastRenderedPageBreak/>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E47C2E" w:rsidRDefault="0085348E" w:rsidP="0085348E">
      <w:pPr>
        <w:pStyle w:val="KDParagraf"/>
        <w:spacing w:before="0"/>
        <w:rPr>
          <w:rFonts w:cs="Arial"/>
        </w:rPr>
      </w:pPr>
      <w:proofErr w:type="gramStart"/>
      <w:r w:rsidRPr="00E47C2E">
        <w:rPr>
          <w:rFonts w:cs="Arial"/>
        </w:rPr>
        <w:t>Наручилац не одговара за поверљивост података који нису означени на горе наведени начин.</w:t>
      </w:r>
      <w:proofErr w:type="gramEnd"/>
    </w:p>
    <w:p w:rsidR="0085348E" w:rsidRPr="00E47C2E" w:rsidRDefault="0085348E" w:rsidP="0085348E">
      <w:pPr>
        <w:pStyle w:val="KDParagraf"/>
        <w:spacing w:before="0"/>
        <w:rPr>
          <w:rFonts w:cs="Arial"/>
        </w:rPr>
      </w:pPr>
      <w:proofErr w:type="gramStart"/>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47C2E">
        <w:rPr>
          <w:rFonts w:cs="Arial"/>
        </w:rPr>
        <w:t xml:space="preserve"> </w:t>
      </w:r>
      <w:proofErr w:type="gramStart"/>
      <w:r w:rsidRPr="00E47C2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proofErr w:type="gramStart"/>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w:t>
      </w:r>
      <w:r w:rsidR="00C626E6">
        <w:rPr>
          <w:rFonts w:cs="Arial"/>
        </w:rPr>
        <w:t>е који су од значаја за примену</w:t>
      </w:r>
      <w:r w:rsidR="00C626E6">
        <w:rPr>
          <w:rFonts w:cs="Arial"/>
          <w:lang w:val="sr-Cyrl-RS"/>
        </w:rPr>
        <w:t xml:space="preserve"> </w:t>
      </w:r>
      <w:r w:rsidRPr="00E47C2E">
        <w:rPr>
          <w:rFonts w:cs="Arial"/>
        </w:rPr>
        <w:t xml:space="preserve">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90691C">
      <w:pPr>
        <w:pStyle w:val="KDPodnaslov2"/>
        <w:numPr>
          <w:ilvl w:val="1"/>
          <w:numId w:val="20"/>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626E6">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90691C">
      <w:pPr>
        <w:pStyle w:val="KDPodnaslov2"/>
        <w:numPr>
          <w:ilvl w:val="1"/>
          <w:numId w:val="20"/>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90691C">
      <w:pPr>
        <w:pStyle w:val="KDPodnaslov2"/>
        <w:numPr>
          <w:ilvl w:val="1"/>
          <w:numId w:val="20"/>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90691C">
      <w:pPr>
        <w:pStyle w:val="KDPodnaslov2"/>
        <w:numPr>
          <w:ilvl w:val="1"/>
          <w:numId w:val="20"/>
        </w:numPr>
        <w:spacing w:before="0"/>
        <w:jc w:val="both"/>
        <w:rPr>
          <w:rFonts w:cs="Arial"/>
        </w:rPr>
      </w:pPr>
      <w:bookmarkStart w:id="243" w:name="_Toc441651602"/>
      <w:bookmarkStart w:id="244" w:name="_Toc442559913"/>
      <w:r w:rsidRPr="00E47C2E">
        <w:rPr>
          <w:rFonts w:cs="Arial"/>
        </w:rPr>
        <w:t>Додатне информације и објашњења</w:t>
      </w:r>
      <w:bookmarkEnd w:id="243"/>
      <w:bookmarkEnd w:id="244"/>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38634C">
        <w:rPr>
          <w:rFonts w:cs="Arial"/>
          <w:b/>
          <w:bCs/>
          <w:lang w:val="sr-Cyrl-CS"/>
        </w:rPr>
        <w:t>JН/3000/0593/2016(1459</w:t>
      </w:r>
      <w:r w:rsidR="00422EB2" w:rsidRPr="00671A3F">
        <w:rPr>
          <w:rFonts w:cs="Arial"/>
          <w:b/>
          <w:bCs/>
          <w:lang w:val="sr-Cyrl-CS"/>
        </w:rPr>
        <w:t>/2016)</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422EB2" w:rsidRPr="00422EB2">
        <w:rPr>
          <w:rFonts w:cs="Arial"/>
          <w:b/>
        </w:rPr>
        <w:t xml:space="preserve"> </w:t>
      </w:r>
      <w:hyperlink r:id="rId173" w:history="1">
        <w:r w:rsidR="00422EB2" w:rsidRPr="00422EB2">
          <w:rPr>
            <w:rStyle w:val="Hyperlink"/>
            <w:rFonts w:cs="Arial"/>
            <w:b/>
            <w:color w:val="auto"/>
          </w:rPr>
          <w:t>zoran.jovovic@eps.rs</w:t>
        </w:r>
      </w:hyperlink>
      <w:r w:rsidRPr="00422EB2">
        <w:rPr>
          <w:rFonts w:cs="Arial"/>
          <w:lang w:val="ru-RU"/>
        </w:rPr>
        <w:t>,</w:t>
      </w:r>
      <w:r w:rsidR="00422EB2" w:rsidRPr="00422EB2">
        <w:rPr>
          <w:rFonts w:cs="Arial"/>
          <w:lang w:val="ru-RU"/>
        </w:rPr>
        <w:t xml:space="preserve"> </w:t>
      </w:r>
      <w:r w:rsidRPr="00422EB2">
        <w:rPr>
          <w:rFonts w:cs="Arial"/>
          <w:lang w:val="ru-RU"/>
        </w:rPr>
        <w:t>радним данима (понедељак – петак) у времену од 0</w:t>
      </w:r>
      <w:r w:rsidR="00FD4A4E" w:rsidRPr="00422EB2">
        <w:rPr>
          <w:rFonts w:cs="Arial"/>
          <w:lang w:val="ru-RU"/>
        </w:rPr>
        <w:t>7,00</w:t>
      </w:r>
      <w:r w:rsidRPr="00422EB2">
        <w:rPr>
          <w:rFonts w:cs="Arial"/>
          <w:lang w:val="ru-RU"/>
        </w:rPr>
        <w:t xml:space="preserve"> до 1</w:t>
      </w:r>
      <w:r w:rsidR="00FD4A4E" w:rsidRPr="00422EB2">
        <w:rPr>
          <w:rFonts w:cs="Arial"/>
          <w:lang w:val="ru-RU"/>
        </w:rPr>
        <w:t>4,00</w:t>
      </w:r>
      <w:r w:rsidRPr="00422EB2">
        <w:rPr>
          <w:rFonts w:cs="Arial"/>
          <w:lang w:val="ru-RU"/>
        </w:rPr>
        <w:t xml:space="preserve"> </w:t>
      </w:r>
      <w:r w:rsidRPr="00E47C2E">
        <w:rPr>
          <w:rFonts w:cs="Arial"/>
          <w:lang w:val="ru-RU"/>
        </w:rPr>
        <w:t xml:space="preserve">часова. </w:t>
      </w:r>
      <w:proofErr w:type="gramStart"/>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lastRenderedPageBreak/>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4"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90691C">
      <w:pPr>
        <w:pStyle w:val="KDPodnaslov2"/>
        <w:numPr>
          <w:ilvl w:val="1"/>
          <w:numId w:val="20"/>
        </w:numPr>
        <w:spacing w:before="0"/>
        <w:jc w:val="both"/>
        <w:rPr>
          <w:rFonts w:cs="Arial"/>
        </w:rPr>
      </w:pPr>
      <w:bookmarkStart w:id="245" w:name="_Toc441651603"/>
      <w:bookmarkStart w:id="246" w:name="_Toc442559914"/>
      <w:r w:rsidRPr="00E47C2E">
        <w:rPr>
          <w:rFonts w:cs="Arial"/>
        </w:rPr>
        <w:t>Трошкови понуде</w:t>
      </w:r>
      <w:bookmarkEnd w:id="245"/>
      <w:bookmarkEnd w:id="246"/>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proofErr w:type="gramStart"/>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90691C">
      <w:pPr>
        <w:pStyle w:val="KDPodnaslov2"/>
        <w:numPr>
          <w:ilvl w:val="1"/>
          <w:numId w:val="20"/>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У случају разлике између јединичне цене и укупне цене, меродавна је јединична цена.</w:t>
      </w:r>
      <w:proofErr w:type="gramEnd"/>
      <w:r w:rsidRPr="00E47C2E">
        <w:rPr>
          <w:rFonts w:eastAsia="TimesNewRomanPSMT" w:cs="Arial"/>
        </w:rPr>
        <w:t xml:space="preserve"> </w:t>
      </w:r>
      <w:proofErr w:type="gramStart"/>
      <w:r w:rsidRPr="00E47C2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Pr="00E47C2E" w:rsidRDefault="008D2B23" w:rsidP="008D2B23">
      <w:pPr>
        <w:spacing w:before="0"/>
        <w:rPr>
          <w:rFonts w:cs="Arial"/>
        </w:rPr>
      </w:pPr>
    </w:p>
    <w:p w:rsidR="00B20A6C" w:rsidRPr="00E47C2E" w:rsidRDefault="00B20A6C" w:rsidP="0090691C">
      <w:pPr>
        <w:pStyle w:val="KDPodnaslov2"/>
        <w:numPr>
          <w:ilvl w:val="1"/>
          <w:numId w:val="20"/>
        </w:numPr>
        <w:spacing w:before="0"/>
        <w:jc w:val="both"/>
        <w:rPr>
          <w:rFonts w:cs="Arial"/>
        </w:rPr>
      </w:pPr>
      <w:bookmarkStart w:id="247" w:name="_Toc442559917"/>
      <w:bookmarkStart w:id="248" w:name="_Toc441651606"/>
      <w:r w:rsidRPr="00E47C2E">
        <w:rPr>
          <w:rFonts w:cs="Arial"/>
        </w:rPr>
        <w:t>Разлози за одбијање понуде</w:t>
      </w:r>
      <w:bookmarkEnd w:id="247"/>
      <w:bookmarkEnd w:id="248"/>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E47C2E" w:rsidRDefault="00B20A6C" w:rsidP="0090691C">
      <w:pPr>
        <w:pStyle w:val="KDNabrajanje"/>
        <w:numPr>
          <w:ilvl w:val="0"/>
          <w:numId w:val="18"/>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90691C">
      <w:pPr>
        <w:pStyle w:val="KDNabrajanje"/>
        <w:numPr>
          <w:ilvl w:val="0"/>
          <w:numId w:val="18"/>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90691C">
      <w:pPr>
        <w:pStyle w:val="KDNabrajanje"/>
        <w:numPr>
          <w:ilvl w:val="0"/>
          <w:numId w:val="18"/>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90691C">
      <w:pPr>
        <w:pStyle w:val="KDNabrajanje"/>
        <w:numPr>
          <w:ilvl w:val="0"/>
          <w:numId w:val="18"/>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90691C">
      <w:pPr>
        <w:pStyle w:val="KDNabrajanje"/>
        <w:numPr>
          <w:ilvl w:val="0"/>
          <w:numId w:val="18"/>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proofErr w:type="gramStart"/>
      <w:r w:rsidRPr="00E47C2E">
        <w:rPr>
          <w:rFonts w:cs="Arial"/>
        </w:rPr>
        <w:lastRenderedPageBreak/>
        <w:t>Наручилац ће донети одлуку о обустави поступка јавне набавке у складу са чланом 109.</w:t>
      </w:r>
      <w:proofErr w:type="gramEnd"/>
      <w:r w:rsidRPr="00E47C2E">
        <w:rPr>
          <w:rFonts w:cs="Arial"/>
        </w:rPr>
        <w:t xml:space="preserve"> </w:t>
      </w:r>
      <w:proofErr w:type="gramStart"/>
      <w:r w:rsidRPr="00E47C2E">
        <w:rPr>
          <w:rFonts w:cs="Arial"/>
        </w:rPr>
        <w:t>Закона.</w:t>
      </w:r>
      <w:proofErr w:type="gramEnd"/>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90691C">
      <w:pPr>
        <w:pStyle w:val="KDPodnaslov2"/>
        <w:numPr>
          <w:ilvl w:val="1"/>
          <w:numId w:val="20"/>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roofErr w:type="gramEnd"/>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90691C">
      <w:pPr>
        <w:pStyle w:val="KDPodnaslov2"/>
        <w:numPr>
          <w:ilvl w:val="1"/>
          <w:numId w:val="20"/>
        </w:numPr>
        <w:spacing w:before="0"/>
        <w:jc w:val="both"/>
        <w:rPr>
          <w:rFonts w:cs="Arial"/>
          <w:lang w:val="ru-RU"/>
        </w:rPr>
      </w:pPr>
      <w:bookmarkStart w:id="249" w:name="_Toc441651607"/>
      <w:bookmarkStart w:id="250" w:name="_Toc442559918"/>
      <w:r w:rsidRPr="00E47C2E">
        <w:rPr>
          <w:rFonts w:cs="Arial"/>
          <w:lang w:val="ru-RU"/>
        </w:rPr>
        <w:t>Н</w:t>
      </w:r>
      <w:r w:rsidRPr="00E47C2E">
        <w:rPr>
          <w:rFonts w:cs="Arial"/>
        </w:rPr>
        <w:t>егативне референце</w:t>
      </w:r>
      <w:bookmarkEnd w:id="249"/>
      <w:bookmarkEnd w:id="250"/>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proofErr w:type="gramStart"/>
      <w:r w:rsidRPr="00E47C2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E47C2E">
        <w:rPr>
          <w:rFonts w:cs="Arial"/>
        </w:rPr>
        <w:t xml:space="preserve"> </w:t>
      </w:r>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E47C2E">
        <w:rPr>
          <w:rFonts w:cs="Arial"/>
          <w:lang w:bidi="en-US"/>
        </w:rPr>
        <w:t xml:space="preserve"> </w:t>
      </w:r>
    </w:p>
    <w:p w:rsidR="008D2B23" w:rsidRPr="00E47C2E" w:rsidRDefault="008D2B23" w:rsidP="008D2B23">
      <w:pPr>
        <w:pStyle w:val="KDParagraf"/>
        <w:spacing w:before="0"/>
        <w:rPr>
          <w:rFonts w:cs="Arial"/>
          <w:lang w:bidi="en-US"/>
        </w:rPr>
      </w:pPr>
    </w:p>
    <w:p w:rsidR="008D2B23" w:rsidRPr="00E47C2E" w:rsidRDefault="008D2B23" w:rsidP="0090691C">
      <w:pPr>
        <w:pStyle w:val="KDPodnaslov2"/>
        <w:numPr>
          <w:ilvl w:val="1"/>
          <w:numId w:val="20"/>
        </w:numPr>
        <w:spacing w:before="0"/>
        <w:jc w:val="both"/>
        <w:rPr>
          <w:rFonts w:cs="Arial"/>
        </w:rPr>
      </w:pPr>
      <w:bookmarkStart w:id="251" w:name="_Toc441651608"/>
      <w:bookmarkStart w:id="252" w:name="_Toc442559919"/>
      <w:r w:rsidRPr="00E47C2E">
        <w:rPr>
          <w:rFonts w:cs="Arial"/>
        </w:rPr>
        <w:t>Увид у документацију</w:t>
      </w:r>
      <w:bookmarkEnd w:id="251"/>
      <w:bookmarkEnd w:id="252"/>
    </w:p>
    <w:p w:rsidR="008D2B23" w:rsidRPr="00E47C2E" w:rsidRDefault="008D2B23" w:rsidP="008D2B23">
      <w:pPr>
        <w:pStyle w:val="KDParagraf"/>
        <w:spacing w:before="0"/>
        <w:rPr>
          <w:rFonts w:cs="Arial"/>
          <w:lang w:bidi="en-US"/>
        </w:rPr>
      </w:pPr>
      <w:proofErr w:type="gramStart"/>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је дужан да лицу из става 1.</w:t>
      </w:r>
      <w:proofErr w:type="gramEnd"/>
      <w:r w:rsidRPr="00E47C2E">
        <w:rPr>
          <w:rFonts w:cs="Arial"/>
          <w:lang w:bidi="en-US"/>
        </w:rPr>
        <w:t xml:space="preserve">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8D2B23">
      <w:pPr>
        <w:pStyle w:val="KDParagraf"/>
        <w:spacing w:before="0"/>
        <w:rPr>
          <w:rFonts w:cs="Arial"/>
          <w:lang w:bidi="en-US"/>
        </w:rPr>
      </w:pPr>
    </w:p>
    <w:p w:rsidR="008D2B23" w:rsidRPr="00E47C2E" w:rsidRDefault="008D2B23" w:rsidP="0090691C">
      <w:pPr>
        <w:pStyle w:val="KDPodnaslov2"/>
        <w:numPr>
          <w:ilvl w:val="1"/>
          <w:numId w:val="20"/>
        </w:numPr>
        <w:spacing w:before="0"/>
        <w:ind w:left="0" w:firstLine="0"/>
        <w:jc w:val="both"/>
        <w:rPr>
          <w:rFonts w:cs="Arial"/>
        </w:rPr>
      </w:pPr>
      <w:bookmarkStart w:id="253" w:name="_Toc441651609"/>
      <w:bookmarkStart w:id="254" w:name="_Toc442559920"/>
      <w:r w:rsidRPr="00E47C2E">
        <w:rPr>
          <w:rFonts w:cs="Arial"/>
          <w:lang w:val="ru-RU"/>
        </w:rPr>
        <w:t>З</w:t>
      </w:r>
      <w:r w:rsidRPr="00E47C2E">
        <w:rPr>
          <w:rFonts w:cs="Arial"/>
        </w:rPr>
        <w:t>аштита права понуђача</w:t>
      </w:r>
      <w:bookmarkEnd w:id="253"/>
      <w:bookmarkEnd w:id="254"/>
    </w:p>
    <w:p w:rsidR="0031435B" w:rsidRPr="00E47C2E" w:rsidRDefault="0031435B" w:rsidP="00643389">
      <w:pPr>
        <w:spacing w:before="0"/>
        <w:rPr>
          <w:rFonts w:cs="Arial"/>
        </w:rPr>
      </w:pPr>
      <w:proofErr w:type="gramStart"/>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w:t>
      </w:r>
      <w:r w:rsidRPr="00E47C2E">
        <w:rPr>
          <w:rFonts w:cs="Arial"/>
        </w:rPr>
        <w:lastRenderedPageBreak/>
        <w:t xml:space="preserve">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422EB2" w:rsidRPr="00970532">
        <w:rPr>
          <w:rFonts w:cs="Arial"/>
          <w:lang w:val="sr-Cyrl-CS"/>
        </w:rPr>
        <w:t>Богољуба Урошевића- Црног  број 44.</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422EB2">
        <w:rPr>
          <w:rFonts w:cs="Arial"/>
          <w:lang w:val="sr-Cyrl-RS"/>
        </w:rPr>
        <w:t xml:space="preserve"> </w:t>
      </w:r>
      <w:r w:rsidR="0038634C" w:rsidRPr="0038634C">
        <w:rPr>
          <w:rFonts w:cs="Arial"/>
          <w:lang w:val="ru-RU"/>
        </w:rPr>
        <w:t>Замена хидрауличног цилиндра на Допреми 2 ТЕНТ А</w:t>
      </w:r>
      <w:r w:rsidR="00422EB2">
        <w:rPr>
          <w:rFonts w:cs="Arial"/>
          <w:lang w:val="sr-Cyrl-CS"/>
        </w:rPr>
        <w:t xml:space="preserve">, </w:t>
      </w:r>
      <w:r w:rsidRPr="00E47C2E">
        <w:rPr>
          <w:rFonts w:cs="Arial"/>
        </w:rPr>
        <w:t>бр.ЈН</w:t>
      </w:r>
      <w:r w:rsidR="00422EB2" w:rsidRPr="00422EB2">
        <w:rPr>
          <w:rFonts w:cs="Arial"/>
          <w:b/>
          <w:bCs/>
          <w:lang w:val="sr-Cyrl-CS"/>
        </w:rPr>
        <w:t xml:space="preserve"> </w:t>
      </w:r>
      <w:r w:rsidR="0038634C">
        <w:rPr>
          <w:rFonts w:cs="Arial"/>
          <w:b/>
          <w:bCs/>
          <w:lang w:val="sr-Cyrl-CS"/>
        </w:rPr>
        <w:t>JН/3000/0593/2016(1459</w:t>
      </w:r>
      <w:r w:rsidR="00422EB2" w:rsidRPr="00671A3F">
        <w:rPr>
          <w:rFonts w:cs="Arial"/>
          <w:b/>
          <w:bCs/>
          <w:lang w:val="sr-Cyrl-CS"/>
        </w:rPr>
        <w:t>/2016)</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422EB2" w:rsidRPr="00422EB2">
        <w:rPr>
          <w:rFonts w:cs="Arial"/>
          <w:b/>
        </w:rPr>
        <w:t xml:space="preserve"> </w:t>
      </w:r>
      <w:r w:rsidR="00422EB2" w:rsidRPr="00671A3F">
        <w:rPr>
          <w:rFonts w:cs="Arial"/>
          <w:b/>
        </w:rPr>
        <w:t>zoran.jovovic@eps.rs</w:t>
      </w:r>
      <w:r w:rsidR="00422EB2" w:rsidRPr="00E47C2E">
        <w:rPr>
          <w:rFonts w:cs="Arial"/>
        </w:rPr>
        <w:t xml:space="preserve"> </w:t>
      </w:r>
      <w:r w:rsidRPr="00E47C2E">
        <w:rPr>
          <w:rFonts w:cs="Arial"/>
        </w:rPr>
        <w:t xml:space="preserve">радним данима (понедељак-петак) од </w:t>
      </w:r>
      <w:r w:rsidR="00643389" w:rsidRPr="00422EB2">
        <w:rPr>
          <w:rFonts w:cs="Arial"/>
        </w:rPr>
        <w:t>7</w:t>
      </w:r>
      <w:proofErr w:type="gramStart"/>
      <w:r w:rsidRPr="00422EB2">
        <w:rPr>
          <w:rFonts w:cs="Arial"/>
        </w:rPr>
        <w:t>,00</w:t>
      </w:r>
      <w:proofErr w:type="gramEnd"/>
      <w:r w:rsidRPr="00422EB2">
        <w:rPr>
          <w:rFonts w:cs="Arial"/>
        </w:rPr>
        <w:t xml:space="preserve"> до 1</w:t>
      </w:r>
      <w:r w:rsidR="00643389" w:rsidRPr="00422EB2">
        <w:rPr>
          <w:rFonts w:cs="Arial"/>
        </w:rPr>
        <w:t>4</w:t>
      </w:r>
      <w:r w:rsidRPr="00422EB2">
        <w:rPr>
          <w:rFonts w:cs="Arial"/>
        </w:rPr>
        <w:t>,00 часова.</w:t>
      </w:r>
    </w:p>
    <w:p w:rsidR="0031435B" w:rsidRPr="00E47C2E" w:rsidRDefault="0031435B" w:rsidP="00643389">
      <w:pPr>
        <w:spacing w:before="0"/>
        <w:rPr>
          <w:rFonts w:cs="Arial"/>
        </w:rPr>
      </w:pPr>
      <w:proofErr w:type="gramStart"/>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proofErr w:type="gramStart"/>
      <w:r w:rsidRPr="00E47C2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E47C2E">
        <w:rPr>
          <w:rFonts w:cs="Arial"/>
        </w:rPr>
        <w:t xml:space="preserve">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proofErr w:type="gramStart"/>
      <w:r w:rsidRPr="00E47C2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E47C2E">
        <w:rPr>
          <w:rFonts w:cs="Arial"/>
        </w:rPr>
        <w:t xml:space="preserve"> </w:t>
      </w:r>
      <w:proofErr w:type="gramStart"/>
      <w:r w:rsidRPr="00E47C2E">
        <w:rPr>
          <w:rFonts w:cs="Arial"/>
        </w:rPr>
        <w:t>ЗЈН.</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E47C2E">
        <w:rPr>
          <w:rFonts w:cs="Arial"/>
        </w:rPr>
        <w:t xml:space="preserve"> </w:t>
      </w:r>
    </w:p>
    <w:p w:rsidR="00643389" w:rsidRPr="00E47C2E" w:rsidRDefault="00643389" w:rsidP="0031435B">
      <w:pPr>
        <w:rPr>
          <w:rFonts w:cs="Arial"/>
        </w:rPr>
      </w:pPr>
    </w:p>
    <w:p w:rsidR="0031435B" w:rsidRPr="00E47C2E" w:rsidRDefault="0031435B" w:rsidP="00643389">
      <w:pPr>
        <w:spacing w:before="0"/>
        <w:rPr>
          <w:rFonts w:cs="Arial"/>
          <w:b/>
        </w:rPr>
      </w:pPr>
      <w:proofErr w:type="gramStart"/>
      <w:r w:rsidRPr="00E47C2E">
        <w:rPr>
          <w:rFonts w:cs="Arial"/>
          <w:b/>
        </w:rPr>
        <w:t>Детаљно упутство о садржини потпуног захтева за заштиту права у складу са чланом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31435B"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E47C2E">
        <w:rPr>
          <w:rFonts w:cs="Arial"/>
          <w:b/>
        </w:rPr>
        <w:t xml:space="preserve"> </w:t>
      </w:r>
    </w:p>
    <w:p w:rsidR="0031435B" w:rsidRPr="00E47C2E" w:rsidRDefault="0031435B" w:rsidP="00643389">
      <w:pPr>
        <w:spacing w:before="0"/>
        <w:rPr>
          <w:rFonts w:cs="Arial"/>
        </w:rPr>
      </w:pPr>
      <w:proofErr w:type="gramStart"/>
      <w:r w:rsidRPr="00E47C2E">
        <w:rPr>
          <w:rFonts w:cs="Arial"/>
        </w:rPr>
        <w:t>Закључак   наручилац доставља подносиоцу захтева и Републичкој комисији у року од три дана од дана доношења.</w:t>
      </w:r>
      <w:proofErr w:type="gramEnd"/>
      <w:r w:rsidRPr="00E47C2E">
        <w:rPr>
          <w:rFonts w:cs="Arial"/>
        </w:rPr>
        <w:t xml:space="preserve"> </w:t>
      </w:r>
    </w:p>
    <w:p w:rsidR="0031435B" w:rsidRPr="00E47C2E" w:rsidRDefault="0031435B" w:rsidP="00643389">
      <w:pPr>
        <w:spacing w:before="0"/>
        <w:rPr>
          <w:rFonts w:cs="Arial"/>
        </w:rPr>
      </w:pPr>
      <w:proofErr w:type="gramStart"/>
      <w:r w:rsidRPr="00E47C2E">
        <w:rPr>
          <w:rFonts w:cs="Arial"/>
        </w:rPr>
        <w:lastRenderedPageBreak/>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Износ таксе из члана 156.</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31435B" w:rsidRPr="00422EB2" w:rsidRDefault="0031435B" w:rsidP="00377FE7">
      <w:pPr>
        <w:spacing w:before="0"/>
        <w:rPr>
          <w:rFonts w:cs="Arial"/>
          <w:lang w:val="sr-Cyrl-RS"/>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422EB2">
        <w:rPr>
          <w:rFonts w:cs="Arial"/>
        </w:rPr>
        <w:t>JН</w:t>
      </w:r>
      <w:r w:rsidR="00422EB2">
        <w:rPr>
          <w:rFonts w:cs="Arial"/>
          <w:lang w:val="sr-Cyrl-RS"/>
        </w:rPr>
        <w:t xml:space="preserve"> </w:t>
      </w:r>
      <w:r w:rsidR="00422EB2">
        <w:rPr>
          <w:rFonts w:cs="Arial"/>
        </w:rPr>
        <w:t>3000</w:t>
      </w:r>
      <w:r w:rsidR="00422EB2">
        <w:rPr>
          <w:rFonts w:cs="Arial"/>
          <w:lang w:val="sr-Cyrl-RS"/>
        </w:rPr>
        <w:t xml:space="preserve"> </w:t>
      </w:r>
      <w:r w:rsidR="003801E1">
        <w:rPr>
          <w:rFonts w:cs="Arial"/>
          <w:lang w:val="sr-Cyrl-RS"/>
        </w:rPr>
        <w:t>0486</w:t>
      </w:r>
      <w:r w:rsidR="00422EB2">
        <w:rPr>
          <w:rFonts w:cs="Arial"/>
          <w:lang w:val="sr-Cyrl-RS"/>
        </w:rPr>
        <w:t xml:space="preserve"> </w:t>
      </w:r>
      <w:r w:rsidR="00422EB2" w:rsidRPr="00422EB2">
        <w:rPr>
          <w:rFonts w:cs="Arial"/>
        </w:rPr>
        <w:t>2016</w:t>
      </w:r>
      <w:r w:rsidR="00422EB2">
        <w:rPr>
          <w:rFonts w:cs="Arial"/>
          <w:lang w:val="sr-Cyrl-RS"/>
        </w:rPr>
        <w:t xml:space="preserve"> </w:t>
      </w:r>
      <w:r w:rsidR="003801E1">
        <w:rPr>
          <w:rFonts w:cs="Arial"/>
        </w:rPr>
        <w:t>(</w:t>
      </w:r>
      <w:r w:rsidR="003801E1">
        <w:rPr>
          <w:rFonts w:cs="Arial"/>
          <w:lang w:val="sr-Cyrl-RS"/>
        </w:rPr>
        <w:t>1017</w:t>
      </w:r>
      <w:r w:rsidR="00422EB2">
        <w:rPr>
          <w:rFonts w:cs="Arial"/>
          <w:lang w:val="sr-Cyrl-RS"/>
        </w:rPr>
        <w:t xml:space="preserve"> </w:t>
      </w:r>
      <w:r w:rsidR="00422EB2" w:rsidRPr="00422EB2">
        <w:rPr>
          <w:rFonts w:cs="Arial"/>
        </w:rPr>
        <w:t>2016)</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38634C">
        <w:rPr>
          <w:rFonts w:cs="Arial"/>
          <w:b/>
          <w:bCs/>
          <w:lang w:val="sr-Cyrl-CS"/>
        </w:rPr>
        <w:t>JН/3000/0593/2016(1459</w:t>
      </w:r>
      <w:r w:rsidR="00422EB2" w:rsidRPr="00671A3F">
        <w:rPr>
          <w:rFonts w:cs="Arial"/>
          <w:b/>
          <w:bCs/>
          <w:lang w:val="sr-Cyrl-CS"/>
        </w:rPr>
        <w:t>/2016)</w:t>
      </w:r>
      <w:r w:rsidRPr="00E47C2E">
        <w:rPr>
          <w:rFonts w:cs="Arial"/>
        </w:rPr>
        <w:t xml:space="preserve">, прималац уплате: буџет Републике Србије) уплати таксу од: </w:t>
      </w:r>
    </w:p>
    <w:p w:rsidR="0031435B" w:rsidRPr="00422EB2" w:rsidRDefault="0031435B" w:rsidP="00377FE7">
      <w:pPr>
        <w:spacing w:before="0"/>
        <w:rPr>
          <w:rFonts w:cs="Arial"/>
          <w:lang w:val="sr-Cyrl-RS"/>
        </w:rPr>
      </w:pPr>
      <w:r w:rsidRPr="00422EB2">
        <w:rPr>
          <w:rFonts w:cs="Arial"/>
        </w:rPr>
        <w:t>1) 120.000</w:t>
      </w:r>
      <w:r w:rsidR="00873133" w:rsidRPr="00422EB2">
        <w:rPr>
          <w:rFonts w:cs="Arial"/>
        </w:rPr>
        <w:t>,00</w:t>
      </w:r>
      <w:r w:rsidRPr="00422EB2">
        <w:rPr>
          <w:rFonts w:cs="Arial"/>
        </w:rPr>
        <w:t xml:space="preserve"> динара ако се захтев за заштиту права подноси пре отварања понуда и ако процењена вредност није већа од 120.000.000</w:t>
      </w:r>
      <w:proofErr w:type="gramStart"/>
      <w:r w:rsidR="00873133" w:rsidRPr="00422EB2">
        <w:rPr>
          <w:rFonts w:cs="Arial"/>
        </w:rPr>
        <w:t>,00</w:t>
      </w:r>
      <w:proofErr w:type="gramEnd"/>
      <w:r w:rsidRPr="00422EB2">
        <w:rPr>
          <w:rFonts w:cs="Arial"/>
        </w:rPr>
        <w:t xml:space="preserve"> динара </w:t>
      </w:r>
    </w:p>
    <w:p w:rsidR="00377FE7" w:rsidRPr="00422EB2" w:rsidRDefault="00422EB2" w:rsidP="00422EB2">
      <w:pPr>
        <w:spacing w:before="0"/>
        <w:rPr>
          <w:rFonts w:cs="Arial"/>
          <w:lang w:val="sr-Cyrl-RS"/>
        </w:rPr>
      </w:pPr>
      <w:r w:rsidRPr="00422EB2">
        <w:rPr>
          <w:rFonts w:cs="Arial"/>
          <w:lang w:val="sr-Cyrl-RS"/>
        </w:rPr>
        <w:t>2</w:t>
      </w:r>
      <w:r w:rsidR="0031435B" w:rsidRPr="00422EB2">
        <w:rPr>
          <w:rFonts w:cs="Arial"/>
        </w:rPr>
        <w:t>) 120.000</w:t>
      </w:r>
      <w:r w:rsidR="00873133" w:rsidRPr="00422EB2">
        <w:rPr>
          <w:rFonts w:cs="Arial"/>
        </w:rPr>
        <w:t>,00</w:t>
      </w:r>
      <w:r w:rsidR="0031435B" w:rsidRPr="00422EB2">
        <w:rPr>
          <w:rFonts w:cs="Arial"/>
        </w:rPr>
        <w:t xml:space="preserve"> динара ако се захтев за заштиту права подноси након отварања понуда и ако процењена вредност није већа од 120.000.000</w:t>
      </w:r>
      <w:r w:rsidR="00873133" w:rsidRPr="00422EB2">
        <w:rPr>
          <w:rFonts w:cs="Arial"/>
        </w:rPr>
        <w:t>,00</w:t>
      </w:r>
      <w:r w:rsidR="0031435B" w:rsidRPr="00422EB2">
        <w:rPr>
          <w:rFonts w:cs="Arial"/>
        </w:rPr>
        <w:t xml:space="preserve"> динара </w:t>
      </w:r>
    </w:p>
    <w:p w:rsidR="00422EB2" w:rsidRDefault="00422EB2" w:rsidP="00377FE7">
      <w:pPr>
        <w:spacing w:before="0"/>
        <w:rPr>
          <w:rFonts w:cs="Arial"/>
          <w:color w:val="00B0F0"/>
          <w:lang w:val="sr-Cyrl-RS"/>
        </w:rPr>
      </w:pPr>
    </w:p>
    <w:p w:rsidR="0031435B" w:rsidRPr="00E47C2E" w:rsidRDefault="0031435B" w:rsidP="00377FE7">
      <w:pPr>
        <w:spacing w:before="0"/>
        <w:rPr>
          <w:rFonts w:cs="Arial"/>
        </w:rPr>
      </w:pPr>
      <w:proofErr w:type="gramStart"/>
      <w:r w:rsidRPr="00E47C2E">
        <w:rPr>
          <w:rFonts w:cs="Arial"/>
        </w:rPr>
        <w:t>Свака странка у поступку сноси трошкове које проузрокује својим радњама.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Странке у захтеву морају прецизно да наведу трошкове за које траже накнаду.</w:t>
      </w:r>
      <w:proofErr w:type="gramEnd"/>
    </w:p>
    <w:p w:rsidR="0031435B" w:rsidRPr="00E47C2E" w:rsidRDefault="0031435B" w:rsidP="00377FE7">
      <w:pPr>
        <w:spacing w:before="0"/>
        <w:rPr>
          <w:rFonts w:cs="Arial"/>
        </w:rPr>
      </w:pPr>
      <w:proofErr w:type="gramStart"/>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О трошковима одлучује Републичка комисија.</w:t>
      </w:r>
      <w:proofErr w:type="gramEnd"/>
      <w:r w:rsidRPr="00E47C2E">
        <w:rPr>
          <w:rFonts w:cs="Arial"/>
        </w:rPr>
        <w:t xml:space="preserve"> </w:t>
      </w:r>
      <w:proofErr w:type="gramStart"/>
      <w:r w:rsidRPr="00E47C2E">
        <w:rPr>
          <w:rFonts w:cs="Arial"/>
        </w:rPr>
        <w:t>Одлука Републичке комисије је извршни наслов.</w:t>
      </w:r>
      <w:proofErr w:type="gramEnd"/>
    </w:p>
    <w:p w:rsidR="0031435B" w:rsidRPr="00E47C2E" w:rsidRDefault="0031435B" w:rsidP="0031435B">
      <w:pPr>
        <w:rPr>
          <w:rFonts w:cs="Arial"/>
          <w:b/>
        </w:rPr>
      </w:pPr>
      <w:proofErr w:type="gramStart"/>
      <w:r w:rsidRPr="00E47C2E">
        <w:rPr>
          <w:rFonts w:cs="Arial"/>
          <w:b/>
        </w:rPr>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proofErr w:type="gramStart"/>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E47C2E" w:rsidRDefault="0031435B" w:rsidP="0031435B">
      <w:pPr>
        <w:rPr>
          <w:rFonts w:cs="Arial"/>
        </w:rPr>
      </w:pPr>
      <w:proofErr w:type="gramStart"/>
      <w:r w:rsidRPr="00E47C2E">
        <w:rPr>
          <w:rFonts w:cs="Arial"/>
        </w:rPr>
        <w:t>Чланом 151.</w:t>
      </w:r>
      <w:proofErr w:type="gramEnd"/>
      <w:r w:rsidRPr="00E47C2E">
        <w:rPr>
          <w:rFonts w:cs="Arial"/>
        </w:rPr>
        <w:t xml:space="preserve">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E47C2E">
        <w:rPr>
          <w:rFonts w:cs="Arial"/>
        </w:rPr>
        <w:t xml:space="preserve">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Као доказ о уплати таксе, у смислу члана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31435B">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E47C2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E47C2E" w:rsidRDefault="0031435B" w:rsidP="0031435B">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31435B">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31435B">
      <w:pPr>
        <w:rPr>
          <w:rFonts w:cs="Arial"/>
        </w:rPr>
      </w:pPr>
      <w:r w:rsidRPr="00E47C2E">
        <w:rPr>
          <w:rFonts w:cs="Arial"/>
        </w:rPr>
        <w:lastRenderedPageBreak/>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31435B">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31435B">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proofErr w:type="gramStart"/>
      <w:r w:rsidRPr="00E47C2E">
        <w:rPr>
          <w:rFonts w:cs="Arial"/>
        </w:rPr>
        <w:t>11000 Београд, ул.</w:t>
      </w:r>
      <w:proofErr w:type="gramEnd"/>
      <w:r w:rsidRPr="00E47C2E">
        <w:rPr>
          <w:rFonts w:cs="Arial"/>
        </w:rPr>
        <w:t xml:space="preserve"> </w:t>
      </w:r>
      <w:proofErr w:type="gramStart"/>
      <w:r w:rsidRPr="00E47C2E">
        <w:rPr>
          <w:rFonts w:cs="Arial"/>
        </w:rPr>
        <w:t>Немањина бр.</w:t>
      </w:r>
      <w:proofErr w:type="gramEnd"/>
      <w:r w:rsidRPr="00E47C2E">
        <w:rPr>
          <w:rFonts w:cs="Arial"/>
        </w:rPr>
        <w:t xml:space="preserve">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proofErr w:type="gramStart"/>
      <w:r w:rsidRPr="00E47C2E">
        <w:rPr>
          <w:rFonts w:cs="Arial"/>
        </w:rPr>
        <w:t>ул</w:t>
      </w:r>
      <w:proofErr w:type="gramEnd"/>
      <w:r w:rsidRPr="00E47C2E">
        <w:rPr>
          <w:rFonts w:cs="Arial"/>
        </w:rPr>
        <w:t xml:space="preserve">. </w:t>
      </w:r>
      <w:proofErr w:type="gramStart"/>
      <w:r w:rsidRPr="00E47C2E">
        <w:rPr>
          <w:rFonts w:cs="Arial"/>
        </w:rPr>
        <w:t>Поп Лукина бр.</w:t>
      </w:r>
      <w:proofErr w:type="gramEnd"/>
      <w:r w:rsidRPr="00E47C2E">
        <w:rPr>
          <w:rFonts w:cs="Arial"/>
        </w:rPr>
        <w:t xml:space="preserve">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w:t>
      </w:r>
      <w:proofErr w:type="gramStart"/>
      <w:r w:rsidRPr="00E47C2E">
        <w:rPr>
          <w:rFonts w:cs="Arial"/>
        </w:rPr>
        <w:t>“ (</w:t>
      </w:r>
      <w:proofErr w:type="gramEnd"/>
      <w:r w:rsidRPr="00E47C2E">
        <w:rPr>
          <w:rFonts w:cs="Arial"/>
        </w:rPr>
        <w:t>FIELD 70: DETAILS OF PAYMENT):</w:t>
      </w:r>
    </w:p>
    <w:p w:rsidR="0031435B" w:rsidRPr="00E47C2E" w:rsidRDefault="0031435B" w:rsidP="0031435B">
      <w:pPr>
        <w:rPr>
          <w:rFonts w:cs="Arial"/>
        </w:rPr>
      </w:pPr>
      <w:r w:rsidRPr="00E47C2E">
        <w:rPr>
          <w:rFonts w:cs="Arial"/>
        </w:rPr>
        <w:t xml:space="preserve">– </w:t>
      </w:r>
      <w:proofErr w:type="gramStart"/>
      <w:r w:rsidRPr="00E47C2E">
        <w:rPr>
          <w:rFonts w:cs="Arial"/>
        </w:rPr>
        <w:t>број</w:t>
      </w:r>
      <w:proofErr w:type="gramEnd"/>
      <w:r w:rsidRPr="00E47C2E">
        <w:rPr>
          <w:rFonts w:cs="Arial"/>
        </w:rPr>
        <w:t xml:space="preserve"> у поступку јавне набавке на које се захтев за заштиту права односи и</w:t>
      </w:r>
    </w:p>
    <w:p w:rsidR="0031435B" w:rsidRPr="00E47C2E" w:rsidRDefault="0031435B" w:rsidP="0031435B">
      <w:pPr>
        <w:rPr>
          <w:rFonts w:cs="Arial"/>
        </w:rPr>
      </w:pPr>
      <w:proofErr w:type="gramStart"/>
      <w:r w:rsidRPr="00E47C2E">
        <w:rPr>
          <w:rFonts w:cs="Arial"/>
        </w:rPr>
        <w:t>назив</w:t>
      </w:r>
      <w:proofErr w:type="gramEnd"/>
      <w:r w:rsidRPr="00E47C2E">
        <w:rPr>
          <w:rFonts w:cs="Arial"/>
        </w:rPr>
        <w:t xml:space="preserve">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422EB2" w:rsidRDefault="00886827" w:rsidP="00886827">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55" w:name="_Toc441651610"/>
      <w:bookmarkStart w:id="256" w:name="_Toc442559921"/>
    </w:p>
    <w:p w:rsidR="008D2B23" w:rsidRPr="00E47C2E" w:rsidRDefault="008D2B23" w:rsidP="0090691C">
      <w:pPr>
        <w:pStyle w:val="KDPodnaslov2"/>
        <w:numPr>
          <w:ilvl w:val="1"/>
          <w:numId w:val="20"/>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55"/>
      <w:bookmarkEnd w:id="256"/>
    </w:p>
    <w:p w:rsidR="008D2B23" w:rsidRPr="00E47C2E" w:rsidRDefault="008D2B23" w:rsidP="008D2B23">
      <w:pPr>
        <w:spacing w:before="0"/>
        <w:rPr>
          <w:rFonts w:cs="Arial"/>
        </w:rPr>
      </w:pPr>
      <w:proofErr w:type="gramStart"/>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roofErr w:type="gramEnd"/>
    </w:p>
    <w:p w:rsidR="007E3AF6" w:rsidRPr="00422EB2" w:rsidRDefault="007E3AF6" w:rsidP="007E3AF6">
      <w:pPr>
        <w:spacing w:before="0"/>
        <w:rPr>
          <w:rFonts w:cs="Arial"/>
          <w:lang w:val="sr-Cyrl-RS"/>
        </w:rPr>
      </w:pPr>
      <w:r w:rsidRPr="00422EB2">
        <w:rPr>
          <w:rFonts w:cs="Arial"/>
        </w:rPr>
        <w:t>Понуђач којем буде додељен уговор, обавезан је да у року од највише 10</w:t>
      </w:r>
      <w:r w:rsidR="00B02ADD" w:rsidRPr="00422EB2">
        <w:rPr>
          <w:rFonts w:cs="Arial"/>
        </w:rPr>
        <w:t>(десет</w:t>
      </w:r>
      <w:proofErr w:type="gramStart"/>
      <w:r w:rsidR="00B02ADD" w:rsidRPr="00422EB2">
        <w:rPr>
          <w:rFonts w:cs="Arial"/>
        </w:rPr>
        <w:t>)  дана</w:t>
      </w:r>
      <w:proofErr w:type="gramEnd"/>
      <w:r w:rsidR="00B02ADD" w:rsidRPr="00422EB2">
        <w:rPr>
          <w:rFonts w:cs="Arial"/>
        </w:rPr>
        <w:t xml:space="preserve"> </w:t>
      </w:r>
      <w:r w:rsidRPr="00422EB2">
        <w:rPr>
          <w:rFonts w:cs="Arial"/>
        </w:rPr>
        <w:t>од дана закључења уго</w:t>
      </w:r>
      <w:r w:rsidR="00422EB2">
        <w:rPr>
          <w:rFonts w:cs="Arial"/>
        </w:rPr>
        <w:t xml:space="preserve">вора достави банкарску </w:t>
      </w:r>
      <w:r w:rsidR="00B02ADD" w:rsidRPr="00422EB2">
        <w:rPr>
          <w:rFonts w:cs="Arial"/>
        </w:rPr>
        <w:t>меницу</w:t>
      </w:r>
      <w:r w:rsidRPr="00422EB2">
        <w:rPr>
          <w:rFonts w:cs="Arial"/>
        </w:rPr>
        <w:t xml:space="preserve"> за добро извршење посла</w:t>
      </w:r>
      <w:r w:rsidR="00422EB2">
        <w:rPr>
          <w:rFonts w:cs="Arial"/>
          <w:lang w:val="sr-Cyrl-RS"/>
        </w:rPr>
        <w:t>.</w:t>
      </w: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sidR="00F2311C" w:rsidRPr="00E47C2E">
        <w:rPr>
          <w:rFonts w:cs="Arial"/>
          <w:lang w:val="ru-RU"/>
        </w:rPr>
        <w:t xml:space="preserve"> од </w:t>
      </w:r>
      <w:r w:rsidR="00422EB2">
        <w:rPr>
          <w:rFonts w:cs="Arial"/>
          <w:lang w:val="ru-RU"/>
        </w:rPr>
        <w:t>8</w:t>
      </w:r>
      <w:r w:rsidR="00F2311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90691C">
      <w:pPr>
        <w:pStyle w:val="KDPodnaslov2"/>
        <w:numPr>
          <w:ilvl w:val="1"/>
          <w:numId w:val="20"/>
        </w:numPr>
        <w:spacing w:before="0"/>
        <w:jc w:val="both"/>
        <w:rPr>
          <w:rFonts w:cs="Arial"/>
        </w:rPr>
      </w:pPr>
      <w:bookmarkStart w:id="257" w:name="_Toc441651611"/>
      <w:bookmarkStart w:id="258" w:name="_Toc442559922"/>
      <w:r w:rsidRPr="00E47C2E">
        <w:rPr>
          <w:rFonts w:cs="Arial"/>
        </w:rPr>
        <w:t>Измене током трајања уговора</w:t>
      </w:r>
      <w:bookmarkEnd w:id="257"/>
      <w:bookmarkEnd w:id="258"/>
    </w:p>
    <w:p w:rsidR="008D2B23" w:rsidRPr="00E47C2E" w:rsidRDefault="008D2B23" w:rsidP="008D2B23">
      <w:pPr>
        <w:spacing w:before="0"/>
        <w:rPr>
          <w:rFonts w:cs="Arial"/>
          <w:lang w:eastAsia="sr-Latn-CS"/>
        </w:rPr>
      </w:pPr>
      <w:proofErr w:type="gramStart"/>
      <w:r w:rsidRPr="00E47C2E">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w:t>
      </w:r>
      <w:proofErr w:type="gramEnd"/>
      <w:r w:rsidRPr="00E47C2E">
        <w:rPr>
          <w:rFonts w:cs="Arial"/>
          <w:lang w:eastAsia="sr-Latn-CS"/>
        </w:rPr>
        <w:t xml:space="preserve"> </w:t>
      </w:r>
      <w:proofErr w:type="gramStart"/>
      <w:r w:rsidRPr="00E47C2E">
        <w:rPr>
          <w:rFonts w:cs="Arial"/>
          <w:lang w:eastAsia="sr-Latn-CS"/>
        </w:rPr>
        <w:t>став</w:t>
      </w:r>
      <w:proofErr w:type="gramEnd"/>
      <w:r w:rsidRPr="00E47C2E">
        <w:rPr>
          <w:rFonts w:cs="Arial"/>
          <w:lang w:eastAsia="sr-Latn-CS"/>
        </w:rPr>
        <w:t xml:space="preserve"> 1. </w:t>
      </w:r>
      <w:proofErr w:type="gramStart"/>
      <w:r w:rsidRPr="00E47C2E">
        <w:rPr>
          <w:rFonts w:cs="Arial"/>
          <w:lang w:eastAsia="sr-Latn-CS"/>
        </w:rPr>
        <w:t>Закона о јавним набавкама.</w:t>
      </w:r>
      <w:proofErr w:type="gramEnd"/>
    </w:p>
    <w:p w:rsidR="00922EDB" w:rsidRPr="00E47C2E" w:rsidRDefault="00922EDB" w:rsidP="00781B02">
      <w:pPr>
        <w:rPr>
          <w:rFonts w:cs="Arial"/>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90691C">
      <w:pPr>
        <w:pStyle w:val="KDPodnaslov1"/>
        <w:numPr>
          <w:ilvl w:val="0"/>
          <w:numId w:val="20"/>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422EB2" w:rsidP="00B043D1">
      <w:pPr>
        <w:pStyle w:val="KDObrazac"/>
        <w:spacing w:before="0"/>
        <w:rPr>
          <w:noProof/>
        </w:rPr>
      </w:pPr>
      <w:bookmarkStart w:id="259" w:name="_Toc442559924"/>
      <w:proofErr w:type="gramStart"/>
      <w:r>
        <w:lastRenderedPageBreak/>
        <w:t xml:space="preserve">ОБРАЗАЦ </w:t>
      </w:r>
      <w:r>
        <w:rPr>
          <w:lang w:val="sr-Cyrl-RS"/>
        </w:rPr>
        <w:t>1</w:t>
      </w:r>
      <w:r w:rsidR="00B043D1" w:rsidRPr="00E47C2E">
        <w:rPr>
          <w:noProof/>
        </w:rPr>
        <w:t>.</w:t>
      </w:r>
      <w:bookmarkEnd w:id="259"/>
      <w:proofErr w:type="gramEnd"/>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________________ЈН бр. ______________</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9"/>
        <w:gridCol w:w="3896"/>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422EB2">
            <w:pPr>
              <w:spacing w:before="0"/>
              <w:jc w:val="center"/>
              <w:rPr>
                <w:rFonts w:cs="Arial"/>
                <w:b/>
                <w:bCs/>
                <w:iCs/>
                <w:lang w:val="sr-Cyrl-CS"/>
              </w:rPr>
            </w:pPr>
            <w:r w:rsidRPr="00E47C2E">
              <w:rPr>
                <w:rFonts w:cs="Arial"/>
                <w:b/>
                <w:bCs/>
                <w:iCs/>
                <w:lang w:val="sr-Cyrl-CS"/>
              </w:rPr>
              <w:t xml:space="preserve">УКУПНА ЦЕНА </w:t>
            </w:r>
            <w:r w:rsidRPr="00422EB2">
              <w:rPr>
                <w:rFonts w:eastAsia="Arial Unicode MS" w:cs="Arial"/>
                <w:b/>
                <w:bCs/>
                <w:iCs/>
                <w:kern w:val="1"/>
                <w:lang w:val="sr-Cyrl-CS" w:eastAsia="ar-SA"/>
              </w:rPr>
              <w:t xml:space="preserve">дин. </w:t>
            </w:r>
            <w:r w:rsidRPr="00422EB2">
              <w:rPr>
                <w:rFonts w:cs="Arial"/>
                <w:b/>
                <w:bCs/>
                <w:iCs/>
                <w:lang w:val="sr-Cyrl-CS"/>
              </w:rPr>
              <w:t>без ПДВ-а</w:t>
            </w:r>
          </w:p>
        </w:tc>
      </w:tr>
      <w:tr w:rsidR="000E75A0" w:rsidRPr="00E47C2E" w:rsidTr="00AF3AF8">
        <w:trPr>
          <w:trHeight w:val="440"/>
        </w:trPr>
        <w:tc>
          <w:tcPr>
            <w:tcW w:w="5920" w:type="dxa"/>
            <w:vAlign w:val="center"/>
          </w:tcPr>
          <w:p w:rsidR="000E75A0" w:rsidRPr="003801E1" w:rsidRDefault="0038634C" w:rsidP="0038634C">
            <w:pPr>
              <w:spacing w:before="0"/>
              <w:rPr>
                <w:rFonts w:cs="Arial"/>
                <w:lang w:val="sr-Cyrl-CS"/>
              </w:rPr>
            </w:pPr>
            <w:r>
              <w:rPr>
                <w:rFonts w:cs="Arial"/>
                <w:lang w:val="sr-Cyrl-RS"/>
              </w:rPr>
              <w:t>Замена хидрауличног цилиндра на Допреми 2 ТЕНТ А</w:t>
            </w:r>
            <w:r w:rsidR="00422EB2" w:rsidRPr="003801E1">
              <w:rPr>
                <w:rFonts w:cs="Arial"/>
                <w:lang w:val="ru-RU"/>
              </w:rPr>
              <w:t xml:space="preserve"> по </w:t>
            </w:r>
            <w:r>
              <w:rPr>
                <w:rFonts w:cs="Arial"/>
                <w:bCs/>
                <w:lang w:val="sr-Cyrl-CS"/>
              </w:rPr>
              <w:t>JН/3000/0593</w:t>
            </w:r>
            <w:r w:rsidR="00422EB2" w:rsidRPr="003801E1">
              <w:rPr>
                <w:rFonts w:cs="Arial"/>
                <w:bCs/>
                <w:lang w:val="sr-Cyrl-CS"/>
              </w:rPr>
              <w:t>/2016</w:t>
            </w:r>
            <w:r w:rsidR="003801E1">
              <w:rPr>
                <w:rFonts w:cs="Arial"/>
                <w:bCs/>
                <w:lang w:val="sr-Cyrl-CS"/>
              </w:rPr>
              <w:t xml:space="preserve"> </w:t>
            </w:r>
            <w:r w:rsidR="00422EB2" w:rsidRPr="003801E1">
              <w:rPr>
                <w:rFonts w:cs="Arial"/>
                <w:bCs/>
                <w:lang w:val="sr-Cyrl-CS"/>
              </w:rPr>
              <w:t>(</w:t>
            </w:r>
            <w:r>
              <w:rPr>
                <w:rFonts w:cs="Arial"/>
                <w:bCs/>
                <w:lang w:val="sr-Cyrl-CS"/>
              </w:rPr>
              <w:t>1459</w:t>
            </w:r>
            <w:r w:rsidR="00422EB2" w:rsidRPr="003801E1">
              <w:rPr>
                <w:rFonts w:cs="Arial"/>
                <w:bCs/>
                <w:lang w:val="sr-Cyrl-CS"/>
              </w:rPr>
              <w:t>/2016)</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E47C2E" w:rsidTr="00422EB2">
        <w:trPr>
          <w:trHeight w:val="647"/>
        </w:trPr>
        <w:tc>
          <w:tcPr>
            <w:tcW w:w="524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422EB2" w:rsidRPr="00E47C2E" w:rsidTr="00422EB2">
        <w:tc>
          <w:tcPr>
            <w:tcW w:w="5242" w:type="dxa"/>
            <w:vAlign w:val="center"/>
          </w:tcPr>
          <w:p w:rsidR="00422EB2" w:rsidRPr="00E47C2E" w:rsidRDefault="00422EB2" w:rsidP="0008267A">
            <w:pPr>
              <w:spacing w:before="0"/>
              <w:jc w:val="center"/>
              <w:rPr>
                <w:rFonts w:cs="Arial"/>
                <w:b/>
                <w:bCs/>
                <w:iCs/>
                <w:lang w:val="sr-Cyrl-CS"/>
              </w:rPr>
            </w:pPr>
            <w:r w:rsidRPr="00E47C2E">
              <w:rPr>
                <w:rFonts w:cs="Arial"/>
                <w:b/>
                <w:bCs/>
                <w:iCs/>
                <w:lang w:val="sr-Cyrl-CS"/>
              </w:rPr>
              <w:t>РОК И НАЧИН ПЛАЋАЊА:</w:t>
            </w:r>
          </w:p>
          <w:p w:rsidR="00422EB2" w:rsidRPr="00E47C2E" w:rsidRDefault="00422EB2" w:rsidP="0008267A">
            <w:pPr>
              <w:spacing w:before="0"/>
              <w:rPr>
                <w:rFonts w:cs="Arial"/>
                <w:b/>
                <w:bCs/>
                <w:iCs/>
                <w:lang w:val="sr-Cyrl-CS"/>
              </w:rPr>
            </w:pPr>
            <w:r w:rsidRPr="00E07C61">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w:t>
            </w:r>
            <w:r w:rsidRPr="00E07C61">
              <w:rPr>
                <w:rFonts w:eastAsia="Calibri" w:cs="Arial"/>
                <w:b/>
              </w:rPr>
              <w:t>Записника</w:t>
            </w:r>
            <w:r w:rsidRPr="00E07C61">
              <w:rPr>
                <w:rFonts w:eastAsia="Calibri" w:cs="Arial"/>
              </w:rPr>
              <w:t>)</w:t>
            </w:r>
          </w:p>
        </w:tc>
        <w:tc>
          <w:tcPr>
            <w:tcW w:w="4003" w:type="dxa"/>
            <w:vAlign w:val="center"/>
          </w:tcPr>
          <w:p w:rsidR="00422EB2" w:rsidRPr="00E47C2E" w:rsidRDefault="00422EB2" w:rsidP="0008267A">
            <w:pPr>
              <w:spacing w:before="0"/>
              <w:jc w:val="center"/>
              <w:rPr>
                <w:rFonts w:cs="Arial"/>
                <w:b/>
                <w:bCs/>
                <w:iCs/>
                <w:lang w:val="sr-Cyrl-CS"/>
              </w:rPr>
            </w:pPr>
          </w:p>
          <w:p w:rsidR="00422EB2" w:rsidRPr="00E07C61" w:rsidRDefault="00422EB2" w:rsidP="0008267A">
            <w:pPr>
              <w:spacing w:before="0"/>
              <w:jc w:val="center"/>
              <w:rPr>
                <w:rFonts w:cs="Arial"/>
                <w:b/>
                <w:bCs/>
                <w:iCs/>
                <w:lang w:val="sr-Cyrl-CS"/>
              </w:rPr>
            </w:pPr>
            <w:r w:rsidRPr="00E07C61">
              <w:rPr>
                <w:rFonts w:cs="Arial"/>
                <w:b/>
                <w:bCs/>
                <w:iCs/>
                <w:lang w:val="sr-Cyrl-CS"/>
              </w:rPr>
              <w:t>Прихвата ДА / НЕ</w:t>
            </w:r>
            <w:r w:rsidRPr="000608C8">
              <w:rPr>
                <w:rFonts w:cs="Arial"/>
                <w:bCs/>
                <w:iCs/>
                <w:color w:val="000000" w:themeColor="text1"/>
                <w:lang w:val="sr-Cyrl-CS"/>
              </w:rPr>
              <w:t>(заокружити)</w:t>
            </w:r>
          </w:p>
          <w:p w:rsidR="00422EB2" w:rsidRPr="00E47C2E" w:rsidRDefault="00422EB2" w:rsidP="0008267A">
            <w:pPr>
              <w:spacing w:before="0"/>
              <w:jc w:val="center"/>
              <w:rPr>
                <w:rFonts w:cs="Arial"/>
                <w:b/>
                <w:bCs/>
                <w:iCs/>
                <w:lang w:val="sr-Cyrl-CS"/>
              </w:rPr>
            </w:pPr>
          </w:p>
        </w:tc>
      </w:tr>
      <w:tr w:rsidR="00422EB2" w:rsidRPr="00E47C2E" w:rsidTr="00422EB2">
        <w:tc>
          <w:tcPr>
            <w:tcW w:w="5242" w:type="dxa"/>
            <w:vAlign w:val="center"/>
          </w:tcPr>
          <w:p w:rsidR="00422EB2" w:rsidRPr="00E47C2E" w:rsidRDefault="00422EB2" w:rsidP="0008267A">
            <w:pPr>
              <w:spacing w:before="0"/>
              <w:jc w:val="center"/>
              <w:rPr>
                <w:rFonts w:cs="Arial"/>
                <w:b/>
                <w:bCs/>
                <w:iCs/>
                <w:lang w:val="sr-Cyrl-CS"/>
              </w:rPr>
            </w:pPr>
            <w:r w:rsidRPr="00E47C2E">
              <w:rPr>
                <w:rFonts w:cs="Arial"/>
                <w:b/>
                <w:bCs/>
                <w:iCs/>
                <w:lang w:val="sr-Cyrl-CS"/>
              </w:rPr>
              <w:t>РОК ИЗВРШЕЊА:</w:t>
            </w:r>
          </w:p>
          <w:p w:rsidR="00422EB2" w:rsidRPr="00E47C2E" w:rsidRDefault="00422EB2" w:rsidP="0008267A">
            <w:pPr>
              <w:spacing w:before="0"/>
              <w:jc w:val="center"/>
              <w:rPr>
                <w:rFonts w:cs="Arial"/>
                <w:bCs/>
                <w:iCs/>
                <w:color w:val="00B0F0"/>
                <w:lang w:val="sr-Cyrl-CS"/>
              </w:rPr>
            </w:pPr>
            <w:r w:rsidRPr="00E07C61">
              <w:rPr>
                <w:rFonts w:cs="Arial"/>
              </w:rPr>
              <w:t>Изабрани понуђач је обавезан да услугу изврши у р</w:t>
            </w:r>
            <w:r>
              <w:rPr>
                <w:rFonts w:cs="Arial"/>
              </w:rPr>
              <w:t xml:space="preserve">оку који не може бити дужи од </w:t>
            </w:r>
            <w:r>
              <w:rPr>
                <w:rFonts w:cs="Arial"/>
                <w:lang w:val="sr-Cyrl-RS"/>
              </w:rPr>
              <w:t>12</w:t>
            </w:r>
            <w:r w:rsidRPr="00E07C61">
              <w:rPr>
                <w:rFonts w:cs="Arial"/>
              </w:rPr>
              <w:t xml:space="preserve"> </w:t>
            </w:r>
            <w:r>
              <w:rPr>
                <w:rFonts w:cs="Arial"/>
                <w:lang w:val="sr-Cyrl-RS"/>
              </w:rPr>
              <w:t>месеци</w:t>
            </w:r>
            <w:r w:rsidRPr="00E07C61">
              <w:rPr>
                <w:rFonts w:cs="Arial"/>
              </w:rPr>
              <w:t xml:space="preserve"> од </w:t>
            </w:r>
            <w:r>
              <w:rPr>
                <w:rFonts w:cs="Arial"/>
                <w:lang w:val="sr-Cyrl-RS"/>
              </w:rPr>
              <w:t>ступања</w:t>
            </w:r>
            <w:r w:rsidRPr="00E07C61">
              <w:rPr>
                <w:rFonts w:cs="Arial"/>
              </w:rPr>
              <w:t xml:space="preserve"> уговора</w:t>
            </w:r>
            <w:r>
              <w:rPr>
                <w:rFonts w:cs="Arial"/>
                <w:lang w:val="sr-Cyrl-RS"/>
              </w:rPr>
              <w:t xml:space="preserve"> на снагу</w:t>
            </w:r>
            <w:r>
              <w:rPr>
                <w:rFonts w:cs="Arial"/>
                <w:b/>
                <w:lang w:val="sr-Cyrl-CS"/>
              </w:rPr>
              <w:t>, с тим да је рок важности уговора 15</w:t>
            </w:r>
            <w:r w:rsidRPr="00E07C61">
              <w:rPr>
                <w:rFonts w:cs="Arial"/>
                <w:b/>
                <w:lang w:val="sr-Cyrl-CS"/>
              </w:rPr>
              <w:t xml:space="preserve"> месеци </w:t>
            </w:r>
            <w:r w:rsidRPr="00E07C61">
              <w:rPr>
                <w:rFonts w:cs="Arial"/>
              </w:rPr>
              <w:t xml:space="preserve">од </w:t>
            </w:r>
            <w:r>
              <w:rPr>
                <w:rFonts w:cs="Arial"/>
                <w:lang w:val="sr-Cyrl-RS"/>
              </w:rPr>
              <w:t>ступања</w:t>
            </w:r>
            <w:r w:rsidRPr="00E07C61">
              <w:rPr>
                <w:rFonts w:cs="Arial"/>
              </w:rPr>
              <w:t xml:space="preserve"> уговора</w:t>
            </w:r>
            <w:r>
              <w:rPr>
                <w:rFonts w:cs="Arial"/>
                <w:lang w:val="sr-Cyrl-RS"/>
              </w:rPr>
              <w:t xml:space="preserve"> на снагу</w:t>
            </w:r>
          </w:p>
        </w:tc>
        <w:tc>
          <w:tcPr>
            <w:tcW w:w="4003" w:type="dxa"/>
            <w:vAlign w:val="center"/>
          </w:tcPr>
          <w:p w:rsidR="00422EB2" w:rsidRPr="00E47C2E" w:rsidRDefault="00422EB2" w:rsidP="0008267A">
            <w:pPr>
              <w:spacing w:before="0"/>
              <w:jc w:val="center"/>
              <w:rPr>
                <w:rFonts w:cs="Arial"/>
                <w:b/>
                <w:bCs/>
                <w:iCs/>
                <w:lang w:val="sr-Cyrl-CS"/>
              </w:rPr>
            </w:pPr>
          </w:p>
          <w:p w:rsidR="00422EB2" w:rsidRPr="00E47C2E" w:rsidRDefault="00422EB2" w:rsidP="0008267A">
            <w:pPr>
              <w:spacing w:before="0"/>
              <w:jc w:val="center"/>
              <w:rPr>
                <w:rFonts w:cs="Arial"/>
                <w:bCs/>
                <w:iCs/>
                <w:color w:val="00B0F0"/>
              </w:rPr>
            </w:pPr>
            <w:r w:rsidRPr="00E07C61">
              <w:rPr>
                <w:rFonts w:cs="Arial"/>
                <w:bCs/>
                <w:iCs/>
                <w:lang w:val="sr-Cyrl-CS"/>
              </w:rPr>
              <w:t>____</w:t>
            </w:r>
            <w:r w:rsidRPr="00E07C61">
              <w:rPr>
                <w:rFonts w:cs="Arial"/>
              </w:rPr>
              <w:t xml:space="preserve"> </w:t>
            </w:r>
            <w:r>
              <w:rPr>
                <w:rFonts w:cs="Arial"/>
                <w:lang w:val="sr-Cyrl-RS"/>
              </w:rPr>
              <w:t>месеци</w:t>
            </w:r>
            <w:r w:rsidRPr="00E07C61">
              <w:rPr>
                <w:rFonts w:cs="Arial"/>
              </w:rPr>
              <w:t xml:space="preserve"> од дана</w:t>
            </w:r>
            <w:r w:rsidRPr="00E07C61">
              <w:rPr>
                <w:rFonts w:cs="Arial"/>
                <w:b/>
                <w:lang w:val="sr-Cyrl-CS"/>
              </w:rPr>
              <w:t xml:space="preserve"> </w:t>
            </w:r>
            <w:r w:rsidRPr="00E07C61">
              <w:rPr>
                <w:rFonts w:cs="Arial"/>
              </w:rPr>
              <w:t xml:space="preserve">од </w:t>
            </w:r>
            <w:r>
              <w:rPr>
                <w:rFonts w:cs="Arial"/>
                <w:lang w:val="sr-Cyrl-RS"/>
              </w:rPr>
              <w:t>ступања</w:t>
            </w:r>
            <w:r w:rsidRPr="00E07C61">
              <w:rPr>
                <w:rFonts w:cs="Arial"/>
              </w:rPr>
              <w:t xml:space="preserve"> уговора</w:t>
            </w:r>
            <w:r>
              <w:rPr>
                <w:rFonts w:cs="Arial"/>
                <w:lang w:val="sr-Cyrl-RS"/>
              </w:rPr>
              <w:t xml:space="preserve"> на снагу</w:t>
            </w:r>
            <w:r>
              <w:rPr>
                <w:rFonts w:cs="Arial"/>
                <w:b/>
                <w:lang w:val="sr-Cyrl-CS"/>
              </w:rPr>
              <w:t>, с тим да је рок важности уговора ___</w:t>
            </w:r>
            <w:r w:rsidRPr="00E07C61">
              <w:rPr>
                <w:rFonts w:cs="Arial"/>
                <w:b/>
                <w:lang w:val="sr-Cyrl-CS"/>
              </w:rPr>
              <w:t xml:space="preserve"> месеци </w:t>
            </w:r>
            <w:r w:rsidRPr="00E07C61">
              <w:rPr>
                <w:rFonts w:cs="Arial"/>
              </w:rPr>
              <w:t xml:space="preserve">од </w:t>
            </w:r>
            <w:r>
              <w:rPr>
                <w:rFonts w:cs="Arial"/>
                <w:lang w:val="sr-Cyrl-RS"/>
              </w:rPr>
              <w:t>ступања</w:t>
            </w:r>
            <w:r w:rsidRPr="00E07C61">
              <w:rPr>
                <w:rFonts w:cs="Arial"/>
              </w:rPr>
              <w:t xml:space="preserve"> уговора</w:t>
            </w:r>
            <w:r>
              <w:rPr>
                <w:rFonts w:cs="Arial"/>
                <w:lang w:val="sr-Cyrl-RS"/>
              </w:rPr>
              <w:t xml:space="preserve"> на снагу</w:t>
            </w:r>
          </w:p>
        </w:tc>
      </w:tr>
      <w:tr w:rsidR="00422EB2" w:rsidRPr="00E47C2E" w:rsidTr="00422EB2">
        <w:tc>
          <w:tcPr>
            <w:tcW w:w="5242" w:type="dxa"/>
            <w:vAlign w:val="center"/>
          </w:tcPr>
          <w:p w:rsidR="00422EB2" w:rsidRPr="00E47C2E" w:rsidRDefault="00422EB2" w:rsidP="0008267A">
            <w:pPr>
              <w:spacing w:before="0"/>
              <w:jc w:val="center"/>
              <w:rPr>
                <w:rFonts w:cs="Arial"/>
                <w:b/>
                <w:bCs/>
                <w:iCs/>
                <w:lang w:val="sr-Cyrl-CS"/>
              </w:rPr>
            </w:pPr>
            <w:r w:rsidRPr="00E47C2E">
              <w:rPr>
                <w:rFonts w:cs="Arial"/>
                <w:b/>
                <w:bCs/>
                <w:iCs/>
                <w:lang w:val="sr-Cyrl-CS"/>
              </w:rPr>
              <w:t>ГАРАНТНИ РОК:</w:t>
            </w:r>
          </w:p>
          <w:p w:rsidR="00422EB2" w:rsidRPr="005C4875" w:rsidRDefault="005C4875" w:rsidP="003836B0">
            <w:pPr>
              <w:spacing w:after="200" w:line="276" w:lineRule="auto"/>
              <w:rPr>
                <w:rFonts w:eastAsia="Calibri" w:cs="Arial"/>
                <w:lang w:val="sr-Cyrl-RS"/>
              </w:rPr>
            </w:pPr>
            <w:r w:rsidRPr="006E2D5D">
              <w:rPr>
                <w:rFonts w:eastAsia="Calibri" w:cs="Arial"/>
                <w:lang w:val="sr-Cyrl-RS"/>
              </w:rPr>
              <w:t>Гарантни рок почиње од тренутка завршеног програма испитивања функционалности,  и он износи</w:t>
            </w:r>
            <w:r>
              <w:rPr>
                <w:rFonts w:eastAsia="Calibri" w:cs="Arial"/>
                <w:lang w:val="sr-Cyrl-RS"/>
              </w:rPr>
              <w:t xml:space="preserve"> не краће од</w:t>
            </w:r>
            <w:r w:rsidR="003836B0">
              <w:rPr>
                <w:rFonts w:eastAsia="Calibri" w:cs="Arial"/>
                <w:lang w:val="sr-Cyrl-RS"/>
              </w:rPr>
              <w:t xml:space="preserve">  12 (дванаест) месеци</w:t>
            </w:r>
            <w:r w:rsidRPr="006E2D5D">
              <w:rPr>
                <w:rFonts w:eastAsia="Calibri" w:cs="Arial"/>
                <w:lang w:val="sr-Cyrl-RS"/>
              </w:rPr>
              <w:t>.</w:t>
            </w:r>
          </w:p>
        </w:tc>
        <w:tc>
          <w:tcPr>
            <w:tcW w:w="4003" w:type="dxa"/>
            <w:vAlign w:val="center"/>
          </w:tcPr>
          <w:p w:rsidR="00422EB2" w:rsidRPr="00E47C2E" w:rsidRDefault="00422EB2" w:rsidP="0008267A">
            <w:pPr>
              <w:spacing w:before="0"/>
              <w:jc w:val="center"/>
              <w:rPr>
                <w:rFonts w:cs="Arial"/>
                <w:b/>
                <w:bCs/>
                <w:iCs/>
                <w:lang w:val="sr-Cyrl-CS"/>
              </w:rPr>
            </w:pPr>
          </w:p>
          <w:p w:rsidR="00422EB2" w:rsidRPr="00E47C2E" w:rsidRDefault="00422EB2" w:rsidP="0008267A">
            <w:pPr>
              <w:spacing w:before="0"/>
              <w:jc w:val="center"/>
              <w:rPr>
                <w:rFonts w:cs="Arial"/>
                <w:b/>
                <w:bCs/>
                <w:iCs/>
                <w:color w:val="00B0F0"/>
                <w:lang w:val="sr-Cyrl-CS"/>
              </w:rPr>
            </w:pPr>
            <w:r w:rsidRPr="00392E21">
              <w:rPr>
                <w:rFonts w:cs="Arial"/>
                <w:bCs/>
                <w:iCs/>
                <w:lang w:val="sr-Cyrl-CS"/>
              </w:rPr>
              <w:t xml:space="preserve">____ месеци од </w:t>
            </w:r>
            <w:r w:rsidR="005C4875" w:rsidRPr="006E2D5D">
              <w:rPr>
                <w:rFonts w:eastAsia="Calibri" w:cs="Arial"/>
                <w:lang w:val="sr-Cyrl-RS"/>
              </w:rPr>
              <w:t>тренутка завршеног програма испитивања функционалности</w:t>
            </w:r>
          </w:p>
        </w:tc>
      </w:tr>
      <w:tr w:rsidR="00422EB2" w:rsidRPr="00E47C2E" w:rsidTr="00422EB2">
        <w:trPr>
          <w:trHeight w:val="818"/>
        </w:trPr>
        <w:tc>
          <w:tcPr>
            <w:tcW w:w="5242" w:type="dxa"/>
            <w:vAlign w:val="center"/>
          </w:tcPr>
          <w:p w:rsidR="00422EB2" w:rsidRPr="000608C8" w:rsidRDefault="00422EB2" w:rsidP="0008267A">
            <w:pPr>
              <w:spacing w:before="0"/>
              <w:rPr>
                <w:rFonts w:cs="Arial"/>
                <w:bCs/>
                <w:iCs/>
                <w:color w:val="000000" w:themeColor="text1"/>
                <w:lang w:val="sr-Cyrl-CS"/>
              </w:rPr>
            </w:pPr>
            <w:r w:rsidRPr="000608C8">
              <w:rPr>
                <w:rFonts w:cs="Arial"/>
                <w:b/>
                <w:bCs/>
                <w:iCs/>
                <w:color w:val="000000" w:themeColor="text1"/>
                <w:lang w:val="sr-Cyrl-CS"/>
              </w:rPr>
              <w:t xml:space="preserve">МЕСТО ИЗВРШЕЊА: </w:t>
            </w:r>
            <w:r w:rsidRPr="000608C8">
              <w:rPr>
                <w:rFonts w:cs="Arial"/>
                <w:bCs/>
                <w:iCs/>
                <w:color w:val="000000" w:themeColor="text1"/>
                <w:lang w:val="sr-Cyrl-CS"/>
              </w:rPr>
              <w:t>локација наручиоца и то:</w:t>
            </w:r>
          </w:p>
          <w:p w:rsidR="00422EB2" w:rsidRPr="00E47C2E" w:rsidRDefault="00422EB2" w:rsidP="0008267A">
            <w:pPr>
              <w:spacing w:before="0"/>
              <w:jc w:val="left"/>
              <w:rPr>
                <w:rFonts w:cs="Arial"/>
                <w:b/>
                <w:bCs/>
                <w:iCs/>
                <w:lang w:val="sr-Cyrl-CS"/>
              </w:rPr>
            </w:pPr>
            <w:r w:rsidRPr="000608C8">
              <w:rPr>
                <w:rFonts w:cs="Arial"/>
                <w:b/>
                <w:color w:val="000000" w:themeColor="text1"/>
                <w:spacing w:val="4"/>
                <w:lang w:val="sr-Cyrl-CS"/>
              </w:rPr>
              <w:t>Огранак ТЕНТ,  локација ТЕНТ А</w:t>
            </w:r>
          </w:p>
        </w:tc>
        <w:tc>
          <w:tcPr>
            <w:tcW w:w="4003" w:type="dxa"/>
            <w:vAlign w:val="center"/>
          </w:tcPr>
          <w:p w:rsidR="00422EB2" w:rsidRPr="00392E21" w:rsidRDefault="00422EB2" w:rsidP="0008267A">
            <w:pPr>
              <w:spacing w:before="0"/>
              <w:jc w:val="center"/>
              <w:rPr>
                <w:rFonts w:cs="Arial"/>
                <w:bCs/>
                <w:iCs/>
                <w:lang w:val="sr-Cyrl-CS"/>
              </w:rPr>
            </w:pPr>
            <w:r w:rsidRPr="00392E21">
              <w:rPr>
                <w:rFonts w:cs="Arial"/>
                <w:bCs/>
                <w:iCs/>
                <w:lang w:val="sr-Cyrl-CS"/>
              </w:rPr>
              <w:t>Сагласан за захтевом наручиоца</w:t>
            </w:r>
          </w:p>
          <w:p w:rsidR="00422EB2" w:rsidRPr="00E47C2E" w:rsidRDefault="00422EB2" w:rsidP="0008267A">
            <w:pPr>
              <w:spacing w:before="0"/>
              <w:jc w:val="center"/>
              <w:rPr>
                <w:rFonts w:cs="Arial"/>
                <w:b/>
                <w:bCs/>
                <w:iCs/>
                <w:lang w:val="sr-Cyrl-CS"/>
              </w:rPr>
            </w:pPr>
            <w:r w:rsidRPr="00392E21">
              <w:rPr>
                <w:rFonts w:cs="Arial"/>
                <w:bCs/>
                <w:iCs/>
                <w:lang w:val="sr-Cyrl-CS"/>
              </w:rPr>
              <w:t>ДА/НЕ (заокружити)</w:t>
            </w:r>
          </w:p>
        </w:tc>
      </w:tr>
      <w:tr w:rsidR="00422EB2" w:rsidRPr="00E47C2E" w:rsidTr="00422EB2">
        <w:trPr>
          <w:trHeight w:val="800"/>
        </w:trPr>
        <w:tc>
          <w:tcPr>
            <w:tcW w:w="5242" w:type="dxa"/>
            <w:vAlign w:val="center"/>
          </w:tcPr>
          <w:p w:rsidR="00422EB2" w:rsidRPr="004561C8" w:rsidRDefault="00422EB2" w:rsidP="0008267A">
            <w:pPr>
              <w:spacing w:before="0"/>
              <w:jc w:val="center"/>
              <w:rPr>
                <w:rFonts w:cs="Arial"/>
                <w:b/>
                <w:bCs/>
                <w:iCs/>
                <w:lang w:val="sr-Cyrl-CS"/>
              </w:rPr>
            </w:pPr>
            <w:r w:rsidRPr="004561C8">
              <w:rPr>
                <w:rFonts w:cs="Arial"/>
                <w:b/>
                <w:bCs/>
                <w:iCs/>
                <w:lang w:val="sr-Cyrl-CS"/>
              </w:rPr>
              <w:t>РОК ВАЖЕЊА ПОНУДЕ:</w:t>
            </w:r>
          </w:p>
          <w:p w:rsidR="00422EB2" w:rsidRPr="00E47C2E" w:rsidRDefault="00422EB2" w:rsidP="0008267A">
            <w:pPr>
              <w:spacing w:before="0"/>
              <w:jc w:val="center"/>
              <w:rPr>
                <w:rFonts w:cs="Arial"/>
                <w:b/>
                <w:bCs/>
                <w:iCs/>
                <w:lang w:val="sr-Cyrl-CS"/>
              </w:rPr>
            </w:pPr>
            <w:r w:rsidRPr="004561C8">
              <w:rPr>
                <w:rFonts w:cs="Arial"/>
                <w:bCs/>
                <w:iCs/>
                <w:lang w:val="sr-Cyrl-CS"/>
              </w:rPr>
              <w:t>не може бити краћ</w:t>
            </w:r>
            <w:r w:rsidRPr="004561C8">
              <w:rPr>
                <w:rFonts w:cs="Arial"/>
                <w:bCs/>
                <w:iCs/>
              </w:rPr>
              <w:t>и</w:t>
            </w:r>
            <w:r w:rsidRPr="004561C8">
              <w:rPr>
                <w:rFonts w:cs="Arial"/>
                <w:bCs/>
                <w:iCs/>
                <w:lang w:val="sr-Cyrl-CS"/>
              </w:rPr>
              <w:t xml:space="preserve"> од 45 дана од дана отварања понуда</w:t>
            </w:r>
          </w:p>
        </w:tc>
        <w:tc>
          <w:tcPr>
            <w:tcW w:w="4003" w:type="dxa"/>
            <w:vAlign w:val="center"/>
          </w:tcPr>
          <w:p w:rsidR="00422EB2" w:rsidRPr="00E47C2E" w:rsidRDefault="00422EB2" w:rsidP="0008267A">
            <w:pPr>
              <w:spacing w:before="0"/>
              <w:jc w:val="center"/>
              <w:rPr>
                <w:rFonts w:cs="Arial"/>
                <w:b/>
                <w:bCs/>
                <w:iCs/>
                <w:lang w:val="sr-Cyrl-CS"/>
              </w:rPr>
            </w:pPr>
          </w:p>
          <w:p w:rsidR="00422EB2" w:rsidRPr="00E47C2E" w:rsidRDefault="00422EB2" w:rsidP="0008267A">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422EB2">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422EB2" w:rsidRDefault="00B043D1" w:rsidP="000E75A0">
      <w:pPr>
        <w:spacing w:before="0"/>
        <w:rPr>
          <w:rFonts w:cs="Arial"/>
          <w:b/>
          <w:bCs/>
          <w:iCs/>
          <w:u w:val="single"/>
          <w:lang w:val="sr-Cyrl-RS"/>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E47C2E" w:rsidRPr="00422EB2" w:rsidRDefault="00E47C2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2687E" w:rsidRPr="00E47C2E" w:rsidRDefault="0042687E" w:rsidP="00781B02">
      <w:pPr>
        <w:rPr>
          <w:rFonts w:cs="Arial"/>
        </w:rPr>
      </w:pPr>
      <w:bookmarkStart w:id="260" w:name="_Toc442559925"/>
    </w:p>
    <w:p w:rsidR="00343A18" w:rsidRPr="00E47C2E" w:rsidRDefault="00343A18" w:rsidP="00343A18">
      <w:pPr>
        <w:pStyle w:val="KDObrazac"/>
        <w:spacing w:before="0"/>
      </w:pPr>
      <w:proofErr w:type="gramStart"/>
      <w:r w:rsidRPr="00E47C2E">
        <w:lastRenderedPageBreak/>
        <w:t xml:space="preserve">ОБРАЗАЦ </w:t>
      </w:r>
      <w:r w:rsidR="00422EB2">
        <w:rPr>
          <w:lang w:val="sr-Cyrl-RS"/>
        </w:rPr>
        <w:t>2</w:t>
      </w:r>
      <w:r w:rsidRPr="00E47C2E">
        <w:t>.</w:t>
      </w:r>
      <w:bookmarkEnd w:id="260"/>
      <w:proofErr w:type="gramEnd"/>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proofErr w:type="gramStart"/>
      <w:r w:rsidRPr="00E47C2E">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1099"/>
        <w:gridCol w:w="1404"/>
        <w:gridCol w:w="966"/>
        <w:gridCol w:w="1375"/>
        <w:gridCol w:w="1529"/>
        <w:gridCol w:w="1351"/>
        <w:gridCol w:w="1529"/>
      </w:tblGrid>
      <w:tr w:rsidR="002D5D85" w:rsidRPr="00E47C2E" w:rsidTr="00E47C2E">
        <w:tc>
          <w:tcPr>
            <w:tcW w:w="335"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554"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708"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487"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693" w:type="pct"/>
            <w:shd w:val="clear" w:color="auto" w:fill="C6D9F1" w:themeFill="text2" w:themeFillTint="33"/>
            <w:vAlign w:val="center"/>
          </w:tcPr>
          <w:p w:rsidR="002D5D85" w:rsidRPr="00422EB2" w:rsidRDefault="002D5D85" w:rsidP="00BC01DC">
            <w:pPr>
              <w:spacing w:before="0"/>
              <w:jc w:val="center"/>
              <w:rPr>
                <w:rFonts w:cs="Arial"/>
                <w:b/>
                <w:bCs/>
                <w:iCs/>
                <w:lang w:val="sr-Cyrl-CS"/>
              </w:rPr>
            </w:pPr>
            <w:r w:rsidRPr="00422EB2">
              <w:rPr>
                <w:rFonts w:cs="Arial"/>
                <w:b/>
                <w:bCs/>
                <w:iCs/>
                <w:lang w:val="sr-Cyrl-CS"/>
              </w:rPr>
              <w:t>Јед.</w:t>
            </w:r>
          </w:p>
          <w:p w:rsidR="002D5D85" w:rsidRPr="00422EB2" w:rsidRDefault="002D5D85" w:rsidP="00BC01DC">
            <w:pPr>
              <w:spacing w:before="0"/>
              <w:jc w:val="center"/>
              <w:rPr>
                <w:rFonts w:cs="Arial"/>
                <w:b/>
                <w:bCs/>
                <w:iCs/>
                <w:lang w:val="sr-Cyrl-CS"/>
              </w:rPr>
            </w:pPr>
            <w:r w:rsidRPr="00422EB2">
              <w:rPr>
                <w:rFonts w:cs="Arial"/>
                <w:b/>
                <w:bCs/>
                <w:iCs/>
                <w:lang w:val="sr-Cyrl-CS"/>
              </w:rPr>
              <w:t>цена без ПДВ</w:t>
            </w:r>
          </w:p>
          <w:p w:rsidR="002D5D85" w:rsidRPr="00422EB2" w:rsidRDefault="002D5D85" w:rsidP="00422EB2">
            <w:pPr>
              <w:spacing w:before="0"/>
              <w:jc w:val="center"/>
              <w:rPr>
                <w:rFonts w:cs="Arial"/>
                <w:b/>
                <w:bCs/>
                <w:iCs/>
                <w:lang w:val="sr-Cyrl-CS"/>
              </w:rPr>
            </w:pPr>
            <w:r w:rsidRPr="00422EB2">
              <w:rPr>
                <w:rFonts w:cs="Arial"/>
                <w:b/>
                <w:bCs/>
                <w:iCs/>
                <w:lang w:val="sr-Cyrl-CS"/>
              </w:rPr>
              <w:t xml:space="preserve">дин. </w:t>
            </w:r>
          </w:p>
        </w:tc>
        <w:tc>
          <w:tcPr>
            <w:tcW w:w="771" w:type="pct"/>
            <w:shd w:val="clear" w:color="auto" w:fill="C6D9F1" w:themeFill="text2" w:themeFillTint="33"/>
            <w:vAlign w:val="center"/>
          </w:tcPr>
          <w:p w:rsidR="002D5D85" w:rsidRPr="00422EB2" w:rsidRDefault="002D5D85" w:rsidP="00BC01DC">
            <w:pPr>
              <w:spacing w:before="0"/>
              <w:jc w:val="center"/>
              <w:rPr>
                <w:rFonts w:cs="Arial"/>
                <w:b/>
                <w:bCs/>
                <w:iCs/>
                <w:lang w:val="sr-Cyrl-CS"/>
              </w:rPr>
            </w:pPr>
            <w:r w:rsidRPr="00422EB2">
              <w:rPr>
                <w:rFonts w:cs="Arial"/>
                <w:b/>
                <w:bCs/>
                <w:iCs/>
                <w:lang w:val="sr-Cyrl-CS"/>
              </w:rPr>
              <w:t>Јед.</w:t>
            </w:r>
          </w:p>
          <w:p w:rsidR="002D5D85" w:rsidRPr="00422EB2" w:rsidRDefault="002D5D85" w:rsidP="00BC01DC">
            <w:pPr>
              <w:spacing w:before="0"/>
              <w:jc w:val="center"/>
              <w:rPr>
                <w:rFonts w:cs="Arial"/>
                <w:b/>
                <w:bCs/>
                <w:iCs/>
                <w:lang w:val="sr-Cyrl-CS"/>
              </w:rPr>
            </w:pPr>
            <w:r w:rsidRPr="00422EB2">
              <w:rPr>
                <w:rFonts w:cs="Arial"/>
                <w:b/>
                <w:bCs/>
                <w:iCs/>
                <w:lang w:val="sr-Cyrl-CS"/>
              </w:rPr>
              <w:t>цена са ПДВ</w:t>
            </w:r>
          </w:p>
          <w:p w:rsidR="002D5D85" w:rsidRPr="00422EB2" w:rsidRDefault="002D5D85" w:rsidP="00422EB2">
            <w:pPr>
              <w:spacing w:before="0"/>
              <w:jc w:val="center"/>
              <w:rPr>
                <w:rFonts w:cs="Arial"/>
                <w:b/>
                <w:bCs/>
                <w:iCs/>
                <w:lang w:val="sr-Cyrl-CS"/>
              </w:rPr>
            </w:pPr>
            <w:r w:rsidRPr="00422EB2">
              <w:rPr>
                <w:rFonts w:cs="Arial"/>
                <w:b/>
                <w:bCs/>
                <w:iCs/>
                <w:lang w:val="sr-Cyrl-CS"/>
              </w:rPr>
              <w:t xml:space="preserve">дин. </w:t>
            </w:r>
          </w:p>
        </w:tc>
        <w:tc>
          <w:tcPr>
            <w:tcW w:w="681" w:type="pct"/>
            <w:shd w:val="clear" w:color="auto" w:fill="C6D9F1" w:themeFill="text2" w:themeFillTint="33"/>
            <w:vAlign w:val="center"/>
          </w:tcPr>
          <w:p w:rsidR="002D5D85" w:rsidRPr="00422EB2" w:rsidRDefault="002D5D85" w:rsidP="00BC01DC">
            <w:pPr>
              <w:spacing w:before="0"/>
              <w:jc w:val="center"/>
              <w:rPr>
                <w:rFonts w:cs="Arial"/>
                <w:b/>
                <w:bCs/>
                <w:iCs/>
                <w:lang w:val="sr-Cyrl-CS"/>
              </w:rPr>
            </w:pPr>
            <w:r w:rsidRPr="00422EB2">
              <w:rPr>
                <w:rFonts w:cs="Arial"/>
                <w:b/>
                <w:bCs/>
                <w:iCs/>
                <w:lang w:val="sr-Cyrl-CS"/>
              </w:rPr>
              <w:t>Укупна цена без ПДВ</w:t>
            </w:r>
          </w:p>
          <w:p w:rsidR="002D5D85" w:rsidRPr="00422EB2" w:rsidRDefault="002D5D85" w:rsidP="00422EB2">
            <w:pPr>
              <w:spacing w:before="0"/>
              <w:jc w:val="center"/>
              <w:rPr>
                <w:rFonts w:cs="Arial"/>
                <w:b/>
                <w:bCs/>
                <w:iCs/>
                <w:lang w:val="sr-Cyrl-CS"/>
              </w:rPr>
            </w:pPr>
            <w:r w:rsidRPr="00422EB2">
              <w:rPr>
                <w:rFonts w:cs="Arial"/>
                <w:b/>
                <w:bCs/>
                <w:iCs/>
                <w:lang w:val="sr-Cyrl-CS"/>
              </w:rPr>
              <w:t xml:space="preserve">дин. </w:t>
            </w:r>
          </w:p>
        </w:tc>
        <w:tc>
          <w:tcPr>
            <w:tcW w:w="771" w:type="pct"/>
            <w:shd w:val="clear" w:color="auto" w:fill="C6D9F1" w:themeFill="text2" w:themeFillTint="33"/>
            <w:vAlign w:val="center"/>
          </w:tcPr>
          <w:p w:rsidR="002D5D85" w:rsidRPr="00422EB2" w:rsidRDefault="002D5D85" w:rsidP="00BC01DC">
            <w:pPr>
              <w:spacing w:before="0"/>
              <w:jc w:val="center"/>
              <w:rPr>
                <w:rFonts w:cs="Arial"/>
                <w:b/>
                <w:bCs/>
                <w:iCs/>
                <w:lang w:val="sr-Cyrl-CS"/>
              </w:rPr>
            </w:pPr>
            <w:r w:rsidRPr="00422EB2">
              <w:rPr>
                <w:rFonts w:cs="Arial"/>
                <w:b/>
                <w:bCs/>
                <w:iCs/>
                <w:lang w:val="sr-Cyrl-CS"/>
              </w:rPr>
              <w:t>Укупна цена са ПДВ</w:t>
            </w:r>
          </w:p>
          <w:p w:rsidR="002D5D85" w:rsidRPr="00422EB2" w:rsidRDefault="002D5D85" w:rsidP="00422EB2">
            <w:pPr>
              <w:spacing w:before="0"/>
              <w:jc w:val="center"/>
              <w:rPr>
                <w:rFonts w:cs="Arial"/>
                <w:b/>
                <w:bCs/>
                <w:iCs/>
                <w:lang w:val="sr-Cyrl-CS"/>
              </w:rPr>
            </w:pPr>
            <w:r w:rsidRPr="00422EB2">
              <w:rPr>
                <w:rFonts w:cs="Arial"/>
                <w:b/>
                <w:bCs/>
                <w:iCs/>
                <w:lang w:val="sr-Cyrl-CS"/>
              </w:rPr>
              <w:t xml:space="preserve">дин. </w:t>
            </w:r>
          </w:p>
        </w:tc>
      </w:tr>
      <w:tr w:rsidR="002D5D85" w:rsidRPr="00E47C2E" w:rsidTr="00E47C2E">
        <w:tc>
          <w:tcPr>
            <w:tcW w:w="33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55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708"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8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9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7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8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7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3801E1" w:rsidRPr="00E47C2E" w:rsidTr="00422EB2">
        <w:tc>
          <w:tcPr>
            <w:tcW w:w="335" w:type="pct"/>
            <w:shd w:val="clear" w:color="auto" w:fill="auto"/>
            <w:vAlign w:val="center"/>
          </w:tcPr>
          <w:p w:rsidR="003801E1" w:rsidRPr="00E47C2E" w:rsidRDefault="003801E1" w:rsidP="00BC01DC">
            <w:pPr>
              <w:spacing w:before="0"/>
              <w:jc w:val="center"/>
              <w:rPr>
                <w:rFonts w:cs="Arial"/>
                <w:b/>
                <w:bCs/>
                <w:iCs/>
                <w:lang w:val="sr-Cyrl-CS"/>
              </w:rPr>
            </w:pPr>
            <w:r w:rsidRPr="00E47C2E">
              <w:rPr>
                <w:rFonts w:cs="Arial"/>
                <w:b/>
                <w:bCs/>
                <w:iCs/>
                <w:lang w:val="sr-Cyrl-CS"/>
              </w:rPr>
              <w:t>1.</w:t>
            </w:r>
          </w:p>
        </w:tc>
        <w:tc>
          <w:tcPr>
            <w:tcW w:w="554" w:type="pct"/>
            <w:shd w:val="clear" w:color="auto" w:fill="auto"/>
          </w:tcPr>
          <w:p w:rsidR="003801E1" w:rsidRPr="005B1419" w:rsidRDefault="003836B0" w:rsidP="006E7C2D">
            <w:pPr>
              <w:rPr>
                <w:rFonts w:cs="Arial"/>
                <w:sz w:val="24"/>
                <w:szCs w:val="24"/>
                <w:lang w:val="sr-Cyrl-RS" w:eastAsia="hr-HR"/>
              </w:rPr>
            </w:pPr>
            <w:r>
              <w:rPr>
                <w:rFonts w:cs="Arial"/>
                <w:lang w:val="sr-Cyrl-RS"/>
              </w:rPr>
              <w:t>Замена хидрауличног цилиндра на Допреми 2 ТЕНТ А</w:t>
            </w:r>
          </w:p>
        </w:tc>
        <w:tc>
          <w:tcPr>
            <w:tcW w:w="708" w:type="pct"/>
            <w:shd w:val="clear" w:color="auto" w:fill="auto"/>
            <w:vAlign w:val="center"/>
          </w:tcPr>
          <w:p w:rsidR="003801E1" w:rsidRPr="00BC0EA4" w:rsidRDefault="003836B0" w:rsidP="006E7C2D">
            <w:pPr>
              <w:jc w:val="center"/>
              <w:rPr>
                <w:rFonts w:cs="Arial"/>
                <w:sz w:val="24"/>
                <w:szCs w:val="24"/>
                <w:lang w:val="sr-Cyrl-RS" w:eastAsia="hr-HR"/>
              </w:rPr>
            </w:pPr>
            <w:r>
              <w:rPr>
                <w:rFonts w:cs="Arial"/>
                <w:sz w:val="24"/>
                <w:szCs w:val="24"/>
                <w:lang w:val="sr-Cyrl-RS" w:eastAsia="hr-HR"/>
              </w:rPr>
              <w:t>комада</w:t>
            </w:r>
          </w:p>
        </w:tc>
        <w:tc>
          <w:tcPr>
            <w:tcW w:w="487" w:type="pct"/>
            <w:shd w:val="clear" w:color="auto" w:fill="auto"/>
            <w:vAlign w:val="center"/>
          </w:tcPr>
          <w:p w:rsidR="003801E1" w:rsidRPr="003836B0" w:rsidRDefault="003801E1" w:rsidP="006E7C2D">
            <w:pPr>
              <w:jc w:val="center"/>
              <w:rPr>
                <w:rFonts w:cs="Arial"/>
                <w:sz w:val="24"/>
                <w:szCs w:val="24"/>
                <w:lang w:val="sr-Cyrl-RS" w:eastAsia="hr-HR"/>
              </w:rPr>
            </w:pPr>
            <w:r>
              <w:rPr>
                <w:rFonts w:cs="Arial"/>
                <w:sz w:val="24"/>
                <w:szCs w:val="24"/>
                <w:lang w:val="sr-Latn-RS" w:eastAsia="hr-HR"/>
              </w:rPr>
              <w:t>1</w:t>
            </w:r>
          </w:p>
        </w:tc>
        <w:tc>
          <w:tcPr>
            <w:tcW w:w="693" w:type="pct"/>
            <w:shd w:val="clear" w:color="auto" w:fill="auto"/>
            <w:vAlign w:val="center"/>
          </w:tcPr>
          <w:p w:rsidR="003801E1" w:rsidRPr="00E47C2E" w:rsidRDefault="003801E1" w:rsidP="00BC01DC">
            <w:pPr>
              <w:spacing w:before="0"/>
              <w:jc w:val="center"/>
              <w:rPr>
                <w:rFonts w:cs="Arial"/>
                <w:b/>
                <w:bCs/>
                <w:iCs/>
              </w:rPr>
            </w:pPr>
          </w:p>
        </w:tc>
        <w:tc>
          <w:tcPr>
            <w:tcW w:w="771" w:type="pct"/>
            <w:shd w:val="clear" w:color="auto" w:fill="auto"/>
            <w:vAlign w:val="center"/>
          </w:tcPr>
          <w:p w:rsidR="003801E1" w:rsidRPr="00E47C2E" w:rsidRDefault="003801E1" w:rsidP="00BC01DC">
            <w:pPr>
              <w:spacing w:before="0"/>
              <w:jc w:val="center"/>
              <w:rPr>
                <w:rFonts w:cs="Arial"/>
                <w:b/>
                <w:bCs/>
                <w:iCs/>
              </w:rPr>
            </w:pPr>
          </w:p>
        </w:tc>
        <w:tc>
          <w:tcPr>
            <w:tcW w:w="681" w:type="pct"/>
            <w:shd w:val="clear" w:color="auto" w:fill="auto"/>
            <w:vAlign w:val="center"/>
          </w:tcPr>
          <w:p w:rsidR="003801E1" w:rsidRPr="00E47C2E" w:rsidRDefault="003801E1" w:rsidP="00BC01DC">
            <w:pPr>
              <w:spacing w:before="0"/>
              <w:jc w:val="center"/>
              <w:rPr>
                <w:rFonts w:cs="Arial"/>
                <w:b/>
                <w:bCs/>
                <w:iCs/>
              </w:rPr>
            </w:pPr>
          </w:p>
        </w:tc>
        <w:tc>
          <w:tcPr>
            <w:tcW w:w="771" w:type="pct"/>
            <w:shd w:val="clear" w:color="auto" w:fill="auto"/>
            <w:vAlign w:val="center"/>
          </w:tcPr>
          <w:p w:rsidR="003801E1" w:rsidRPr="00E47C2E" w:rsidRDefault="003801E1"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1E51F4" w:rsidRDefault="007F7D7A" w:rsidP="00BE2EA9">
            <w:pPr>
              <w:spacing w:before="0"/>
              <w:jc w:val="center"/>
              <w:rPr>
                <w:rFonts w:cs="Arial"/>
                <w:b/>
              </w:rPr>
            </w:pPr>
            <w:r w:rsidRPr="001E51F4">
              <w:rPr>
                <w:rFonts w:cs="Arial"/>
                <w:b/>
              </w:rPr>
              <w:t>УКУПНО ПОНУЂЕНА ЦЕНА  без ПДВ динара</w:t>
            </w:r>
          </w:p>
          <w:p w:rsidR="007F7D7A" w:rsidRPr="00E47C2E" w:rsidRDefault="007F7D7A" w:rsidP="00BE2EA9">
            <w:pPr>
              <w:spacing w:before="0"/>
              <w:jc w:val="center"/>
              <w:rPr>
                <w:rFonts w:cs="Arial"/>
                <w:b/>
              </w:rPr>
            </w:pPr>
            <w:r w:rsidRPr="001E51F4">
              <w:rPr>
                <w:rFonts w:cs="Arial"/>
                <w:b/>
              </w:rPr>
              <w:t xml:space="preserve">(збир колоне бр. </w:t>
            </w:r>
            <w:r w:rsidRPr="001E51F4">
              <w:rPr>
                <w:rFonts w:cs="Arial"/>
                <w:b/>
                <w:lang w:val="sr-Cyrl-CS"/>
              </w:rPr>
              <w:t>7</w:t>
            </w:r>
            <w:r w:rsidRPr="001E51F4">
              <w:rPr>
                <w:rFonts w:cs="Arial"/>
                <w:b/>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E47C2E" w:rsidRDefault="007F7D7A" w:rsidP="001E51F4">
            <w:pPr>
              <w:spacing w:before="0"/>
              <w:jc w:val="center"/>
              <w:rPr>
                <w:rFonts w:cs="Arial"/>
                <w:b/>
                <w:color w:val="00B050"/>
              </w:rPr>
            </w:pPr>
            <w:r w:rsidRPr="001E51F4">
              <w:rPr>
                <w:rFonts w:cs="Arial"/>
                <w:b/>
              </w:rPr>
              <w:t>УКУПАН ИЗНОС  ПДВ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1E51F4" w:rsidRDefault="007F7D7A" w:rsidP="00BE2EA9">
            <w:pPr>
              <w:spacing w:before="0"/>
              <w:jc w:val="center"/>
              <w:rPr>
                <w:rFonts w:cs="Arial"/>
                <w:b/>
              </w:rPr>
            </w:pPr>
            <w:r w:rsidRPr="001E51F4">
              <w:rPr>
                <w:rFonts w:cs="Arial"/>
                <w:b/>
              </w:rPr>
              <w:t>УКУПНО ПОНУЂЕНА ЦЕНА  са ПДВ</w:t>
            </w:r>
          </w:p>
          <w:p w:rsidR="007F7D7A" w:rsidRPr="00E47C2E" w:rsidRDefault="007F7D7A" w:rsidP="001E51F4">
            <w:pPr>
              <w:spacing w:before="0"/>
              <w:jc w:val="center"/>
              <w:rPr>
                <w:rFonts w:cs="Arial"/>
                <w:b/>
              </w:rPr>
            </w:pPr>
            <w:r w:rsidRPr="001E51F4">
              <w:rPr>
                <w:rFonts w:cs="Arial"/>
                <w:b/>
              </w:rPr>
              <w:t>(ред. бр.</w:t>
            </w:r>
            <w:r w:rsidRPr="001E51F4">
              <w:rPr>
                <w:rFonts w:cs="Arial"/>
                <w:b/>
                <w:lang w:val="sr-Latn-CS"/>
              </w:rPr>
              <w:t>I</w:t>
            </w:r>
            <w:r w:rsidRPr="001E51F4">
              <w:rPr>
                <w:rFonts w:cs="Arial"/>
                <w:b/>
              </w:rPr>
              <w:t>+ред.бр.</w:t>
            </w:r>
            <w:r w:rsidRPr="001E51F4">
              <w:rPr>
                <w:rFonts w:cs="Arial"/>
                <w:b/>
                <w:lang w:val="sr-Latn-CS"/>
              </w:rPr>
              <w:t>II</w:t>
            </w:r>
            <w:r w:rsidRPr="001E51F4">
              <w:rPr>
                <w:rFonts w:cs="Arial"/>
                <w:b/>
              </w:rPr>
              <w:t>)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E47C2E" w:rsidRDefault="00343A18" w:rsidP="00343A18">
      <w:pPr>
        <w:spacing w:before="0"/>
        <w:rPr>
          <w:rFonts w:cs="Arial"/>
        </w:rPr>
      </w:pPr>
    </w:p>
    <w:p w:rsidR="00343A18" w:rsidRPr="00E47C2E" w:rsidRDefault="00343A18" w:rsidP="00343A18">
      <w:pPr>
        <w:widowControl w:val="0"/>
        <w:spacing w:before="0"/>
        <w:rPr>
          <w:rFonts w:eastAsia="Arial Unicode MS" w:cs="Arial"/>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1E51F4" w:rsidRDefault="00E47C2E">
            <w:pPr>
              <w:spacing w:before="0"/>
              <w:rPr>
                <w:rFonts w:cs="Arial"/>
                <w:lang w:val="sr-Latn-CS" w:eastAsia="sr-Latn-CS"/>
              </w:rPr>
            </w:pPr>
            <w:r w:rsidRPr="001E51F4">
              <w:rPr>
                <w:rFonts w:cs="Arial"/>
                <w:lang w:val="sr-Latn-CS" w:eastAsia="sr-Latn-CS"/>
              </w:rPr>
              <w:t>П</w:t>
            </w:r>
            <w:r w:rsidR="001E51F4" w:rsidRPr="001E51F4">
              <w:rPr>
                <w:rFonts w:cs="Arial"/>
                <w:lang w:val="sr-Latn-CS" w:eastAsia="sr-Latn-CS"/>
              </w:rPr>
              <w:t>осебно исказани трошкови у дин</w:t>
            </w:r>
            <w:r w:rsidR="001E51F4" w:rsidRPr="001E51F4">
              <w:rPr>
                <w:rFonts w:cs="Arial"/>
                <w:lang w:val="sr-Cyrl-RS" w:eastAsia="sr-Latn-CS"/>
              </w:rPr>
              <w:t xml:space="preserve"> </w:t>
            </w:r>
            <w:r w:rsidRPr="001E51F4">
              <w:rPr>
                <w:rFonts w:cs="Arial"/>
                <w:lang w:val="sr-Latn-CS" w:eastAsia="sr-Latn-CS"/>
              </w:rPr>
              <w:t>који су укључени у укупно понуђену цену без ПДВ-а</w:t>
            </w:r>
          </w:p>
          <w:p w:rsidR="00E47C2E" w:rsidRPr="001E51F4" w:rsidRDefault="00E47C2E">
            <w:pPr>
              <w:spacing w:before="0"/>
              <w:rPr>
                <w:rFonts w:cs="Arial"/>
                <w:lang w:val="sr-Latn-CS" w:eastAsia="sr-Latn-CS"/>
              </w:rPr>
            </w:pPr>
            <w:r w:rsidRPr="001E51F4">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1E51F4" w:rsidRDefault="00E47C2E">
            <w:pPr>
              <w:spacing w:before="0"/>
              <w:rPr>
                <w:rFonts w:cs="Arial"/>
                <w:lang w:val="sr-Latn-CS" w:eastAsia="sr-Latn-CS"/>
              </w:rPr>
            </w:pPr>
            <w:r w:rsidRPr="001E51F4">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1E51F4" w:rsidRDefault="00E47C2E" w:rsidP="001E51F4">
            <w:pPr>
              <w:spacing w:before="0"/>
              <w:jc w:val="center"/>
              <w:rPr>
                <w:rFonts w:cs="Arial"/>
                <w:lang w:val="sr-Latn-CS" w:eastAsia="sr-Latn-CS"/>
              </w:rPr>
            </w:pPr>
            <w:r w:rsidRPr="001E51F4">
              <w:rPr>
                <w:rFonts w:cs="Arial"/>
                <w:lang w:val="sr-Latn-CS" w:eastAsia="sr-Latn-CS"/>
              </w:rPr>
              <w:t>_____динара</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1E51F4"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1E51F4" w:rsidRDefault="00E47C2E">
            <w:pPr>
              <w:spacing w:before="0"/>
              <w:rPr>
                <w:rFonts w:cs="Arial"/>
                <w:lang w:val="sr-Latn-CS" w:eastAsia="sr-Latn-CS"/>
              </w:rPr>
            </w:pPr>
            <w:r w:rsidRPr="001E51F4">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1E51F4" w:rsidRDefault="00E47C2E" w:rsidP="001E51F4">
            <w:pPr>
              <w:spacing w:before="0"/>
              <w:jc w:val="center"/>
              <w:rPr>
                <w:rFonts w:cs="Arial"/>
                <w:lang w:val="sr-Latn-CS" w:eastAsia="sr-Latn-CS"/>
              </w:rPr>
            </w:pPr>
            <w:r w:rsidRPr="001E51F4">
              <w:rPr>
                <w:rFonts w:cs="Arial"/>
                <w:lang w:val="sr-Latn-CS" w:eastAsia="sr-Latn-CS"/>
              </w:rPr>
              <w:t>_____динара</w:t>
            </w:r>
          </w:p>
        </w:tc>
      </w:tr>
      <w:tr w:rsidR="00E47C2E"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1E51F4"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1E51F4" w:rsidRDefault="00E47C2E">
            <w:pPr>
              <w:spacing w:before="0"/>
              <w:rPr>
                <w:rFonts w:cs="Arial"/>
                <w:lang w:val="sr-Cyrl-CS" w:eastAsia="sr-Latn-CS"/>
              </w:rPr>
            </w:pPr>
            <w:r w:rsidRPr="001E51F4">
              <w:rPr>
                <w:rFonts w:cs="Arial"/>
                <w:lang w:val="sr-Latn-CS" w:eastAsia="sr-Latn-CS"/>
              </w:rPr>
              <w:t>Остали трошкови</w:t>
            </w:r>
            <w:r w:rsidRPr="001E51F4">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1E51F4" w:rsidRDefault="00E47C2E" w:rsidP="001E51F4">
            <w:pPr>
              <w:spacing w:before="0"/>
              <w:jc w:val="center"/>
              <w:rPr>
                <w:rFonts w:cs="Arial"/>
                <w:lang w:val="sr-Latn-CS" w:eastAsia="sr-Latn-CS"/>
              </w:rPr>
            </w:pPr>
            <w:r w:rsidRPr="001E51F4">
              <w:rPr>
                <w:rFonts w:cs="Arial"/>
                <w:lang w:val="sr-Latn-CS" w:eastAsia="sr-Latn-CS"/>
              </w:rPr>
              <w:t>_____динара</w:t>
            </w:r>
          </w:p>
        </w:tc>
      </w:tr>
    </w:tbl>
    <w:p w:rsidR="00343A18" w:rsidRPr="00E47C2E" w:rsidRDefault="00343A18" w:rsidP="00343A18">
      <w:pPr>
        <w:widowControl w:val="0"/>
        <w:spacing w:before="0"/>
        <w:rPr>
          <w:rFonts w:eastAsia="Arial Unicode MS" w:cs="Arial"/>
          <w:color w:val="00B0F0"/>
        </w:rPr>
      </w:pPr>
    </w:p>
    <w:p w:rsidR="00343A18" w:rsidRPr="003801E1" w:rsidRDefault="00343A18"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lang w:val="sr-Latn-CS"/>
        </w:rPr>
        <w:br w:type="page"/>
      </w:r>
      <w:r w:rsidRPr="00E47C2E">
        <w:rPr>
          <w:rFonts w:cs="Arial"/>
          <w:b/>
          <w:lang w:val="sr-Latn-CS"/>
        </w:rPr>
        <w:lastRenderedPageBreak/>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w:t>
      </w:r>
      <w:r>
        <w:rPr>
          <w:rFonts w:cs="Arial"/>
        </w:rPr>
        <w:t xml:space="preserve"> </w:t>
      </w:r>
      <w:r w:rsidR="00A00C90">
        <w:rPr>
          <w:rFonts w:cs="Arial"/>
        </w:rPr>
        <w:t xml:space="preserve">колоне бр. 7 </w:t>
      </w:r>
      <w:r w:rsidRPr="00E47C2E">
        <w:rPr>
          <w:rFonts w:cs="Arial"/>
        </w:rPr>
        <w:t>)</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E47C2E" w:rsidRPr="00E47C2E" w:rsidRDefault="00E47C2E" w:rsidP="00E47C2E">
      <w:pPr>
        <w:tabs>
          <w:tab w:val="left" w:pos="992"/>
        </w:tabs>
        <w:spacing w:before="0"/>
        <w:rPr>
          <w:rFonts w:cs="Arial"/>
        </w:rPr>
      </w:pP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1E51F4" w:rsidRDefault="00E47C2E" w:rsidP="00E47C2E">
      <w:pPr>
        <w:tabs>
          <w:tab w:val="left" w:pos="992"/>
        </w:tabs>
        <w:spacing w:before="0"/>
        <w:rPr>
          <w:rFonts w:cs="Arial"/>
        </w:rPr>
      </w:pPr>
      <w:r w:rsidRPr="001E51F4">
        <w:rPr>
          <w:rFonts w:cs="Arial"/>
        </w:rPr>
        <w:t xml:space="preserve">- </w:t>
      </w:r>
      <w:proofErr w:type="gramStart"/>
      <w:r w:rsidRPr="001E51F4">
        <w:rPr>
          <w:rFonts w:cs="Arial"/>
        </w:rPr>
        <w:t>у</w:t>
      </w:r>
      <w:proofErr w:type="gramEnd"/>
      <w:r w:rsidRPr="001E51F4">
        <w:rPr>
          <w:rFonts w:cs="Arial"/>
        </w:rPr>
        <w:t xml:space="preserve"> Табелу 2. </w:t>
      </w:r>
      <w:proofErr w:type="gramStart"/>
      <w:r w:rsidRPr="001E51F4">
        <w:rPr>
          <w:rFonts w:cs="Arial"/>
        </w:rPr>
        <w:t>уписују</w:t>
      </w:r>
      <w:proofErr w:type="gramEnd"/>
      <w:r w:rsidRPr="001E51F4">
        <w:rPr>
          <w:rFonts w:cs="Arial"/>
        </w:rPr>
        <w:t xml:space="preserve"> се посебно исказани трошкови у дин који су укључени у укупно понуђену цену без ПДВ (ред бр. </w:t>
      </w:r>
      <w:proofErr w:type="gramStart"/>
      <w:r w:rsidRPr="001E51F4">
        <w:rPr>
          <w:rFonts w:cs="Arial"/>
        </w:rPr>
        <w:t>I из табеле 1) уколико исти постоје као засебни трошкови без ПДВ (ред бр.</w:t>
      </w:r>
      <w:proofErr w:type="gramEnd"/>
      <w:r w:rsidRPr="001E51F4">
        <w:rPr>
          <w:rFonts w:cs="Arial"/>
        </w:rPr>
        <w:t xml:space="preserve"> I из табеле 1)</w:t>
      </w:r>
    </w:p>
    <w:p w:rsidR="00E47C2E" w:rsidRDefault="00E47C2E" w:rsidP="00E47C2E">
      <w:pPr>
        <w:tabs>
          <w:tab w:val="left" w:pos="992"/>
        </w:tabs>
        <w:spacing w:before="0"/>
        <w:rPr>
          <w:rFonts w:cs="Arial"/>
          <w:color w:val="00B0F0"/>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proofErr w:type="gramStart"/>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roofErr w:type="gramEnd"/>
    </w:p>
    <w:p w:rsidR="00343A18" w:rsidRPr="00E47C2E" w:rsidRDefault="00E47C2E" w:rsidP="00E47C2E">
      <w:pPr>
        <w:tabs>
          <w:tab w:val="left" w:pos="992"/>
        </w:tabs>
        <w:spacing w:before="0"/>
        <w:rPr>
          <w:rFonts w:cs="Arial"/>
        </w:rPr>
      </w:pPr>
      <w:r>
        <w:rPr>
          <w:rFonts w:cs="Arial"/>
        </w:rPr>
        <w:t>-</w:t>
      </w:r>
      <w:proofErr w:type="gramStart"/>
      <w:r w:rsidR="00343A18" w:rsidRPr="00E47C2E">
        <w:rPr>
          <w:rFonts w:cs="Arial"/>
        </w:rPr>
        <w:t>на  место</w:t>
      </w:r>
      <w:proofErr w:type="gramEnd"/>
      <w:r w:rsidR="00343A18" w:rsidRPr="00E47C2E">
        <w:rPr>
          <w:rFonts w:cs="Arial"/>
        </w:rPr>
        <w:t xml:space="preserve">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537552" w:rsidRDefault="00537552"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Pr="00E47C2E" w:rsidRDefault="001E51F4" w:rsidP="00537552">
      <w:pPr>
        <w:rPr>
          <w:rFonts w:eastAsia="TimesNewRomanPS-BoldMT" w:cs="Arial"/>
        </w:rPr>
      </w:pPr>
    </w:p>
    <w:p w:rsidR="007E7BB8" w:rsidRPr="00E47C2E" w:rsidRDefault="007E7BB8" w:rsidP="00537552">
      <w:pPr>
        <w:rPr>
          <w:rFonts w:eastAsia="TimesNewRomanPS-BoldMT" w:cs="Arial"/>
        </w:rPr>
      </w:pPr>
    </w:p>
    <w:p w:rsidR="00537552" w:rsidRPr="00E47C2E" w:rsidRDefault="00537552" w:rsidP="00781B02">
      <w:pPr>
        <w:rPr>
          <w:rFonts w:eastAsia="TimesNewRomanPS-BoldMT" w:cs="Arial"/>
        </w:rPr>
      </w:pPr>
    </w:p>
    <w:p w:rsidR="00343A18" w:rsidRPr="00E47C2E" w:rsidRDefault="00343A18" w:rsidP="00343A18">
      <w:pPr>
        <w:pStyle w:val="KDObrazac"/>
        <w:spacing w:before="0"/>
      </w:pPr>
      <w:bookmarkStart w:id="261" w:name="_Toc442559926"/>
      <w:proofErr w:type="gramStart"/>
      <w:r w:rsidRPr="00E47C2E">
        <w:lastRenderedPageBreak/>
        <w:t xml:space="preserve">ОБРАЗАЦ </w:t>
      </w:r>
      <w:r w:rsidR="001E51F4">
        <w:rPr>
          <w:lang w:val="sr-Cyrl-RS"/>
        </w:rPr>
        <w:t>3</w:t>
      </w:r>
      <w:r w:rsidRPr="00E47C2E">
        <w:t>.</w:t>
      </w:r>
      <w:bookmarkEnd w:id="261"/>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7E7BB8" w:rsidRPr="00E47C2E">
        <w:rPr>
          <w:rFonts w:cs="Arial"/>
          <w:lang w:val="ru-RU"/>
        </w:rPr>
        <w:t>________________</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7E7BB8" w:rsidRPr="00E47C2E">
        <w:rPr>
          <w:rFonts w:cs="Arial"/>
          <w:lang w:val="ru-RU"/>
        </w:rPr>
        <w:t>____________</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B043D1" w:rsidRPr="00E47C2E" w:rsidRDefault="00B043D1" w:rsidP="00343A18">
      <w:pPr>
        <w:rPr>
          <w:rFonts w:cs="Arial"/>
        </w:rPr>
      </w:pPr>
    </w:p>
    <w:p w:rsidR="00B043D1" w:rsidRPr="00E47C2E" w:rsidRDefault="00B043D1" w:rsidP="00343A18">
      <w:pPr>
        <w:rPr>
          <w:rFonts w:cs="Arial"/>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62" w:name="_Toc442559928"/>
      <w:proofErr w:type="gramStart"/>
      <w:r w:rsidRPr="00E47C2E">
        <w:t xml:space="preserve">ОБРАЗАЦ </w:t>
      </w:r>
      <w:r w:rsidR="001E51F4">
        <w:rPr>
          <w:lang w:val="sr-Cyrl-RS"/>
        </w:rPr>
        <w:t>4</w:t>
      </w:r>
      <w:r w:rsidRPr="00E47C2E">
        <w:t>.</w:t>
      </w:r>
      <w:bookmarkEnd w:id="262"/>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63" w:name="_Toc442559929"/>
      <w:r w:rsidRPr="00E47C2E">
        <w:rPr>
          <w:rFonts w:cs="Arial"/>
          <w:b/>
          <w:lang w:val="ru-RU"/>
        </w:rPr>
        <w:t>И З Ј А В У</w:t>
      </w:r>
      <w:bookmarkEnd w:id="263"/>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7E7BB8" w:rsidRPr="00E47C2E">
        <w:rPr>
          <w:rFonts w:cs="Arial"/>
        </w:rPr>
        <w:t>________________</w:t>
      </w:r>
      <w:r w:rsidRPr="00E47C2E">
        <w:rPr>
          <w:rFonts w:cs="Arial"/>
        </w:rPr>
        <w:t xml:space="preserve">. </w:t>
      </w:r>
      <w:proofErr w:type="gramStart"/>
      <w:r w:rsidRPr="00E47C2E">
        <w:rPr>
          <w:rFonts w:cs="Arial"/>
        </w:rPr>
        <w:t>у</w:t>
      </w:r>
      <w:proofErr w:type="gramEnd"/>
      <w:r w:rsidRPr="00E47C2E">
        <w:rPr>
          <w:rFonts w:cs="Arial"/>
        </w:rPr>
        <w:t xml:space="preserve">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7E7BB8" w:rsidRPr="00E47C2E">
        <w:rPr>
          <w:rFonts w:cs="Arial"/>
          <w:lang w:val="ru-RU"/>
        </w:rPr>
        <w:t>_____________</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7E7BB8" w:rsidRPr="001E51F4" w:rsidRDefault="007E7BB8" w:rsidP="001E51F4">
      <w:pPr>
        <w:pStyle w:val="KDObrazac"/>
        <w:jc w:val="both"/>
        <w:rPr>
          <w:lang w:val="sr-Cyrl-RS"/>
        </w:rPr>
      </w:pPr>
    </w:p>
    <w:p w:rsidR="003801E1" w:rsidRPr="00E47C2E" w:rsidRDefault="007E7BB8" w:rsidP="003801E1">
      <w:pPr>
        <w:pStyle w:val="KDObrazac"/>
        <w:spacing w:before="0"/>
        <w:jc w:val="center"/>
      </w:pPr>
      <w:proofErr w:type="gramStart"/>
      <w:r w:rsidRPr="00E47C2E">
        <w:rPr>
          <w:b w:val="0"/>
        </w:rPr>
        <w:lastRenderedPageBreak/>
        <w:t>ОБРАЗАЦ ТРОШКОВА ПРИПРЕМЕ ПОНУДЕ</w:t>
      </w:r>
      <w:r w:rsidR="003801E1" w:rsidRPr="003801E1">
        <w:t xml:space="preserve"> </w:t>
      </w:r>
      <w:r w:rsidR="003801E1">
        <w:rPr>
          <w:lang w:val="sr-Cyrl-RS"/>
        </w:rPr>
        <w:t xml:space="preserve">                         </w:t>
      </w:r>
      <w:r w:rsidR="003801E1" w:rsidRPr="00E47C2E">
        <w:t xml:space="preserve">ОБРАЗАЦ </w:t>
      </w:r>
      <w:r w:rsidR="003801E1">
        <w:rPr>
          <w:lang w:val="sr-Cyrl-RS"/>
        </w:rPr>
        <w:t>5</w:t>
      </w:r>
      <w:r w:rsidR="003801E1" w:rsidRPr="00E47C2E">
        <w:t>.</w:t>
      </w:r>
      <w:proofErr w:type="gramEnd"/>
    </w:p>
    <w:p w:rsidR="007E7BB8" w:rsidRPr="00E47C2E" w:rsidRDefault="007E7BB8" w:rsidP="007E7BB8">
      <w:pPr>
        <w:spacing w:before="0"/>
        <w:jc w:val="center"/>
        <w:rPr>
          <w:rFonts w:cs="Arial"/>
          <w:b/>
        </w:rPr>
      </w:pPr>
    </w:p>
    <w:p w:rsidR="007E7BB8" w:rsidRPr="00E47C2E" w:rsidRDefault="007E7BB8" w:rsidP="007E7BB8">
      <w:pPr>
        <w:spacing w:after="120"/>
        <w:jc w:val="center"/>
        <w:rPr>
          <w:rFonts w:cs="Arial"/>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Pr="00E47C2E">
        <w:rPr>
          <w:rFonts w:cs="Arial"/>
        </w:rPr>
        <w:t>:.............................................................</w:t>
      </w:r>
    </w:p>
    <w:p w:rsidR="007E7BB8" w:rsidRPr="00E47C2E" w:rsidRDefault="006825F2" w:rsidP="007E7BB8">
      <w:pPr>
        <w:spacing w:after="120"/>
        <w:jc w:val="center"/>
        <w:rPr>
          <w:rFonts w:cs="Arial"/>
        </w:rPr>
      </w:pPr>
      <w:proofErr w:type="gramStart"/>
      <w:r w:rsidRPr="00E47C2E">
        <w:rPr>
          <w:rFonts w:cs="Arial"/>
        </w:rPr>
        <w:t>ЈН</w:t>
      </w:r>
      <w:r w:rsidR="007E7BB8" w:rsidRPr="00E47C2E">
        <w:rPr>
          <w:rFonts w:cs="Arial"/>
        </w:rPr>
        <w:t xml:space="preserve"> бр.</w:t>
      </w:r>
      <w:proofErr w:type="gramEnd"/>
      <w:r w:rsidR="007E7BB8" w:rsidRPr="00E47C2E">
        <w:rPr>
          <w:rFonts w:cs="Arial"/>
        </w:rPr>
        <w:t xml:space="preserve">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w:t>
      </w:r>
      <w:r w:rsidR="002D53B1">
        <w:rPr>
          <w:rFonts w:cs="Arial"/>
          <w:lang w:val="ru-RU"/>
        </w:rPr>
        <w:t>68/15), члана 5. став 1. тачка 2</w:t>
      </w:r>
      <w:r w:rsidRPr="00E47C2E">
        <w:rPr>
          <w:rFonts w:cs="Arial"/>
          <w:lang w:val="ru-RU"/>
        </w:rPr>
        <w:t xml:space="preserve">)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1E51F4" w:rsidRDefault="007E7BB8" w:rsidP="00BE2EA9">
            <w:pPr>
              <w:rPr>
                <w:rFonts w:cs="Arial"/>
                <w:lang w:val="ru-RU"/>
              </w:rPr>
            </w:pPr>
            <w:r w:rsidRPr="001E51F4">
              <w:rPr>
                <w:rFonts w:cs="Arial"/>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1E51F4" w:rsidRDefault="007E7BB8" w:rsidP="00BE2EA9">
            <w:pPr>
              <w:jc w:val="center"/>
              <w:rPr>
                <w:rFonts w:cs="Arial"/>
              </w:rPr>
            </w:pPr>
            <w:r w:rsidRPr="001E51F4">
              <w:rPr>
                <w:rFonts w:cs="Arial"/>
              </w:rPr>
              <w:t>трошкови прибављања средстава обезбеђења</w:t>
            </w:r>
            <w:r w:rsidR="00316C50" w:rsidRPr="001E51F4">
              <w:rPr>
                <w:rFonts w:cs="Arial"/>
              </w:rPr>
              <w:t xml:space="preserve"> за озбиљност понуде</w:t>
            </w: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proofErr w:type="gramStart"/>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w:t>
      </w:r>
      <w:proofErr w:type="gramEnd"/>
      <w:r w:rsidRPr="00E47C2E">
        <w:rPr>
          <w:rFonts w:cs="Arial"/>
          <w:lang w:val="ru-RU"/>
        </w:rPr>
        <w:t xml:space="preserve">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08267A" w:rsidRDefault="007E7BB8" w:rsidP="00925E05">
      <w:pPr>
        <w:pStyle w:val="KDObrazac"/>
        <w:spacing w:before="0"/>
        <w:rPr>
          <w:lang w:val="sr-Cyrl-RS"/>
        </w:rPr>
      </w:pPr>
      <w:r w:rsidRPr="00E47C2E">
        <w:rPr>
          <w:lang w:val="sr-Latn-CS"/>
        </w:rPr>
        <w:br w:type="page"/>
      </w:r>
      <w:r w:rsidR="00925E05" w:rsidRPr="00E47C2E">
        <w:lastRenderedPageBreak/>
        <w:t xml:space="preserve">ПРИЛОГ </w:t>
      </w:r>
      <w:r w:rsidR="0008267A">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1B0370" w:rsidRPr="0008267A" w:rsidRDefault="001B0370" w:rsidP="001B0370">
      <w:pPr>
        <w:pStyle w:val="KDObrazac"/>
        <w:spacing w:before="0"/>
        <w:rPr>
          <w:lang w:val="sr-Cyrl-RS"/>
        </w:rPr>
      </w:pPr>
      <w:r w:rsidRPr="00E47C2E">
        <w:lastRenderedPageBreak/>
        <w:t xml:space="preserve">ПРИЛОГ </w:t>
      </w:r>
      <w:r w:rsidR="0008267A">
        <w:rPr>
          <w:lang w:val="sr-Cyrl-RS"/>
        </w:rPr>
        <w:t>2</w:t>
      </w:r>
    </w:p>
    <w:p w:rsidR="00316C50" w:rsidRPr="00316C50" w:rsidRDefault="00316C50" w:rsidP="001B0370">
      <w:pPr>
        <w:pStyle w:val="KDObrazac"/>
        <w:spacing w:before="0"/>
      </w:pPr>
    </w:p>
    <w:p w:rsidR="001B0370" w:rsidRPr="00E47C2E" w:rsidRDefault="001B0370" w:rsidP="00781B02">
      <w:pPr>
        <w:rPr>
          <w:rFonts w:cs="Arial"/>
        </w:rPr>
      </w:pPr>
    </w:p>
    <w:p w:rsidR="001B0370" w:rsidRPr="00E47C2E" w:rsidRDefault="001B0370" w:rsidP="001B0370">
      <w:pPr>
        <w:spacing w:before="0"/>
        <w:rPr>
          <w:rFonts w:cs="Arial"/>
          <w:color w:val="00B0F0"/>
        </w:rPr>
      </w:pPr>
    </w:p>
    <w:p w:rsidR="001B0370" w:rsidRPr="0008267A" w:rsidRDefault="001B0370" w:rsidP="001B0370">
      <w:pPr>
        <w:spacing w:before="0"/>
        <w:rPr>
          <w:rFonts w:cs="Arial"/>
        </w:rPr>
      </w:pPr>
      <w:proofErr w:type="gramStart"/>
      <w:r w:rsidRPr="0008267A">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08267A">
        <w:rPr>
          <w:rFonts w:cs="Arial"/>
        </w:rPr>
        <w:t>П</w:t>
      </w:r>
      <w:r w:rsidRPr="0008267A">
        <w:rPr>
          <w:rFonts w:cs="Arial"/>
        </w:rPr>
        <w:t>овеља</w:t>
      </w:r>
      <w:r w:rsidR="00527AD1" w:rsidRPr="0008267A">
        <w:rPr>
          <w:rFonts w:cs="Arial"/>
        </w:rPr>
        <w:t>, Сл.лист РС 80/15</w:t>
      </w:r>
      <w:r w:rsidRPr="0008267A">
        <w:rPr>
          <w:rFonts w:cs="Arial"/>
        </w:rPr>
        <w:t xml:space="preserve">) и Зaкoнa o </w:t>
      </w:r>
      <w:r w:rsidR="00527AD1" w:rsidRPr="0008267A">
        <w:rPr>
          <w:rFonts w:cs="Arial"/>
        </w:rPr>
        <w:t>платним услугама</w:t>
      </w:r>
      <w:r w:rsidRPr="0008267A">
        <w:rPr>
          <w:rFonts w:cs="Arial"/>
        </w:rPr>
        <w:t xml:space="preserve"> (Сл. лист СРЈ бр. 03/02 и 05/03, Сл. гл.</w:t>
      </w:r>
      <w:proofErr w:type="gramEnd"/>
      <w:r w:rsidRPr="0008267A">
        <w:rPr>
          <w:rFonts w:cs="Arial"/>
        </w:rPr>
        <w:t xml:space="preserve"> </w:t>
      </w:r>
      <w:proofErr w:type="gramStart"/>
      <w:r w:rsidRPr="0008267A">
        <w:rPr>
          <w:rFonts w:cs="Arial"/>
        </w:rPr>
        <w:t>РС бр.</w:t>
      </w:r>
      <w:proofErr w:type="gramEnd"/>
      <w:r w:rsidRPr="0008267A">
        <w:rPr>
          <w:rFonts w:cs="Arial"/>
        </w:rPr>
        <w:t xml:space="preserve"> </w:t>
      </w:r>
      <w:proofErr w:type="gramStart"/>
      <w:r w:rsidRPr="0008267A">
        <w:rPr>
          <w:rFonts w:cs="Arial"/>
        </w:rPr>
        <w:t>43/04, 62/06, 111/09 др.</w:t>
      </w:r>
      <w:proofErr w:type="gramEnd"/>
      <w:r w:rsidRPr="0008267A">
        <w:rPr>
          <w:rFonts w:cs="Arial"/>
        </w:rPr>
        <w:t xml:space="preserve"> </w:t>
      </w:r>
      <w:proofErr w:type="gramStart"/>
      <w:r w:rsidRPr="0008267A">
        <w:rPr>
          <w:rFonts w:cs="Arial"/>
        </w:rPr>
        <w:t>закон</w:t>
      </w:r>
      <w:proofErr w:type="gramEnd"/>
      <w:r w:rsidRPr="0008267A">
        <w:rPr>
          <w:rFonts w:cs="Arial"/>
        </w:rPr>
        <w:t xml:space="preserve"> и 31/11) и тачке 1, 2. </w:t>
      </w:r>
      <w:proofErr w:type="gramStart"/>
      <w:r w:rsidRPr="0008267A">
        <w:rPr>
          <w:rFonts w:cs="Arial"/>
        </w:rPr>
        <w:t>и</w:t>
      </w:r>
      <w:proofErr w:type="gramEnd"/>
      <w:r w:rsidRPr="0008267A">
        <w:rPr>
          <w:rFonts w:cs="Arial"/>
        </w:rPr>
        <w:t xml:space="preserve"> 6. Одлуке о облику садржини и начину коришћења јединствених инструмената платног промета</w:t>
      </w:r>
    </w:p>
    <w:p w:rsidR="001B0370" w:rsidRPr="0008267A" w:rsidRDefault="001B0370" w:rsidP="001B0370">
      <w:pPr>
        <w:spacing w:before="0"/>
        <w:rPr>
          <w:rFonts w:cs="Arial"/>
        </w:rPr>
      </w:pPr>
    </w:p>
    <w:p w:rsidR="001B0370" w:rsidRPr="0008267A" w:rsidRDefault="001B0370" w:rsidP="001B0370">
      <w:pPr>
        <w:spacing w:before="0"/>
        <w:rPr>
          <w:rFonts w:cs="Arial"/>
          <w:lang w:val="ru-RU"/>
        </w:rPr>
      </w:pPr>
      <w:r w:rsidRPr="0008267A">
        <w:rPr>
          <w:rFonts w:cs="Arial"/>
        </w:rPr>
        <w:t>ДУЖНИК</w:t>
      </w:r>
      <w:proofErr w:type="gramStart"/>
      <w:r w:rsidRPr="0008267A">
        <w:rPr>
          <w:rFonts w:cs="Arial"/>
        </w:rPr>
        <w:t xml:space="preserve">:  </w:t>
      </w:r>
      <w:r w:rsidRPr="0008267A">
        <w:rPr>
          <w:rFonts w:cs="Arial"/>
          <w:lang w:val="ru-RU"/>
        </w:rPr>
        <w:t>…………………………………………………………………………........................</w:t>
      </w:r>
      <w:proofErr w:type="gramEnd"/>
    </w:p>
    <w:p w:rsidR="001B0370" w:rsidRPr="0008267A" w:rsidRDefault="001B0370" w:rsidP="001B0370">
      <w:pPr>
        <w:spacing w:before="0"/>
        <w:rPr>
          <w:rFonts w:cs="Arial"/>
        </w:rPr>
      </w:pPr>
      <w:r w:rsidRPr="0008267A">
        <w:rPr>
          <w:rFonts w:cs="Arial"/>
        </w:rPr>
        <w:t>(</w:t>
      </w:r>
      <w:proofErr w:type="gramStart"/>
      <w:r w:rsidRPr="0008267A">
        <w:rPr>
          <w:rFonts w:cs="Arial"/>
        </w:rPr>
        <w:t>назив</w:t>
      </w:r>
      <w:proofErr w:type="gramEnd"/>
      <w:r w:rsidRPr="0008267A">
        <w:rPr>
          <w:rFonts w:cs="Arial"/>
        </w:rPr>
        <w:t xml:space="preserve"> и седиште Понуђача)</w:t>
      </w:r>
    </w:p>
    <w:p w:rsidR="001B0370" w:rsidRPr="0008267A" w:rsidRDefault="001B0370" w:rsidP="001B0370">
      <w:pPr>
        <w:spacing w:before="0"/>
        <w:rPr>
          <w:rFonts w:cs="Arial"/>
        </w:rPr>
      </w:pPr>
      <w:r w:rsidRPr="0008267A">
        <w:rPr>
          <w:rFonts w:cs="Arial"/>
        </w:rPr>
        <w:t>МАТИЧНИ БРОЈ ДУЖНИКА (Понуђача): ..................................................................</w:t>
      </w:r>
    </w:p>
    <w:p w:rsidR="001B0370" w:rsidRPr="0008267A" w:rsidRDefault="001B0370" w:rsidP="001B0370">
      <w:pPr>
        <w:spacing w:before="0"/>
        <w:rPr>
          <w:rFonts w:cs="Arial"/>
        </w:rPr>
      </w:pPr>
      <w:r w:rsidRPr="0008267A">
        <w:rPr>
          <w:rFonts w:cs="Arial"/>
        </w:rPr>
        <w:t>ТЕКУЋИ РАЧУН ДУЖНИКА (Понуђача): ...................................................................</w:t>
      </w:r>
    </w:p>
    <w:p w:rsidR="001B0370" w:rsidRPr="0008267A" w:rsidRDefault="001B0370" w:rsidP="001B0370">
      <w:pPr>
        <w:spacing w:before="0"/>
        <w:rPr>
          <w:rFonts w:cs="Arial"/>
        </w:rPr>
      </w:pPr>
      <w:r w:rsidRPr="0008267A">
        <w:rPr>
          <w:rFonts w:cs="Arial"/>
        </w:rPr>
        <w:t>ПИБ ДУЖНИКА (Понуђача): ........................................................................................</w:t>
      </w:r>
    </w:p>
    <w:p w:rsidR="001B0370" w:rsidRPr="0008267A" w:rsidRDefault="001B0370" w:rsidP="001B0370">
      <w:pPr>
        <w:spacing w:before="0"/>
        <w:rPr>
          <w:rFonts w:cs="Arial"/>
        </w:rPr>
      </w:pPr>
    </w:p>
    <w:p w:rsidR="001B0370" w:rsidRPr="0008267A" w:rsidRDefault="001B0370" w:rsidP="001B0370">
      <w:pPr>
        <w:spacing w:before="0"/>
        <w:rPr>
          <w:rFonts w:cs="Arial"/>
        </w:rPr>
      </w:pPr>
      <w:proofErr w:type="gramStart"/>
      <w:r w:rsidRPr="0008267A">
        <w:rPr>
          <w:rFonts w:cs="Arial"/>
        </w:rPr>
        <w:t>и</w:t>
      </w:r>
      <w:proofErr w:type="gramEnd"/>
      <w:r w:rsidRPr="0008267A">
        <w:rPr>
          <w:rFonts w:cs="Arial"/>
        </w:rPr>
        <w:t xml:space="preserve"> з д а ј е  д а н а ............................ године</w:t>
      </w:r>
    </w:p>
    <w:p w:rsidR="001B0370" w:rsidRPr="0008267A" w:rsidRDefault="001B0370" w:rsidP="001B0370">
      <w:pPr>
        <w:spacing w:before="0"/>
        <w:rPr>
          <w:rFonts w:cs="Arial"/>
        </w:rPr>
      </w:pPr>
    </w:p>
    <w:p w:rsidR="001B0370" w:rsidRPr="0008267A" w:rsidRDefault="001B0370" w:rsidP="001B0370">
      <w:pPr>
        <w:spacing w:before="0"/>
        <w:rPr>
          <w:rFonts w:cs="Arial"/>
        </w:rPr>
      </w:pPr>
    </w:p>
    <w:p w:rsidR="001B0370" w:rsidRPr="0008267A" w:rsidRDefault="001B0370" w:rsidP="001B0370">
      <w:pPr>
        <w:spacing w:before="0"/>
        <w:jc w:val="center"/>
        <w:rPr>
          <w:rFonts w:cs="Arial"/>
          <w:b/>
        </w:rPr>
      </w:pPr>
      <w:r w:rsidRPr="0008267A">
        <w:rPr>
          <w:rFonts w:cs="Arial"/>
          <w:b/>
        </w:rPr>
        <w:t xml:space="preserve">МЕНИЧНО ПИСМО – ОВЛАШЋЕЊЕ ЗА </w:t>
      </w:r>
      <w:proofErr w:type="gramStart"/>
      <w:r w:rsidRPr="0008267A">
        <w:rPr>
          <w:rFonts w:cs="Arial"/>
          <w:b/>
        </w:rPr>
        <w:t>КОРИСНИКА  БЛАНКО</w:t>
      </w:r>
      <w:proofErr w:type="gramEnd"/>
      <w:r w:rsidRPr="0008267A">
        <w:rPr>
          <w:rFonts w:cs="Arial"/>
          <w:b/>
        </w:rPr>
        <w:t xml:space="preserve"> </w:t>
      </w:r>
      <w:r w:rsidR="004E0FFC" w:rsidRPr="0008267A">
        <w:rPr>
          <w:rFonts w:cs="Arial"/>
          <w:b/>
        </w:rPr>
        <w:t>СОПСТВЕНЕ</w:t>
      </w:r>
      <w:r w:rsidRPr="0008267A">
        <w:rPr>
          <w:rFonts w:cs="Arial"/>
          <w:b/>
        </w:rPr>
        <w:t xml:space="preserve"> МЕНИЦЕ</w:t>
      </w:r>
    </w:p>
    <w:p w:rsidR="001B0370" w:rsidRPr="0008267A" w:rsidRDefault="001B0370" w:rsidP="001B0370">
      <w:pPr>
        <w:spacing w:before="0"/>
        <w:jc w:val="center"/>
        <w:rPr>
          <w:rFonts w:cs="Arial"/>
          <w:b/>
        </w:rPr>
      </w:pPr>
    </w:p>
    <w:p w:rsidR="00316C50" w:rsidRPr="0008267A"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08267A">
        <w:rPr>
          <w:rFonts w:cs="Arial"/>
          <w:b w:val="0"/>
          <w:sz w:val="22"/>
          <w:szCs w:val="22"/>
        </w:rPr>
        <w:t xml:space="preserve">КОРИСНИК - ПОВЕРИЛАЦ:Јавно предузеће „Електроприведа Србије“ </w:t>
      </w:r>
      <w:r w:rsidR="008576CB" w:rsidRPr="0008267A">
        <w:rPr>
          <w:rFonts w:cs="Arial"/>
          <w:b w:val="0"/>
          <w:sz w:val="22"/>
          <w:szCs w:val="22"/>
        </w:rPr>
        <w:t xml:space="preserve">Београд, </w:t>
      </w:r>
      <w:r w:rsidR="00316C50" w:rsidRPr="0008267A">
        <w:rPr>
          <w:rFonts w:cs="Arial"/>
          <w:b w:val="0"/>
          <w:sz w:val="22"/>
          <w:szCs w:val="22"/>
        </w:rPr>
        <w:t xml:space="preserve">Улица царице Милице број 2,11000 Београд, огранак ТЕНТ Београд-Обреновац, улица Богољуба Урошевића Црног број 44., 11500 Обреновац, Матични број 20053658, ПИБ 103920327, бр. </w:t>
      </w:r>
      <w:proofErr w:type="gramStart"/>
      <w:r w:rsidR="00316C50" w:rsidRPr="0008267A">
        <w:rPr>
          <w:rFonts w:cs="Arial"/>
          <w:b w:val="0"/>
          <w:sz w:val="22"/>
          <w:szCs w:val="22"/>
        </w:rPr>
        <w:t>тек</w:t>
      </w:r>
      <w:proofErr w:type="gramEnd"/>
      <w:r w:rsidR="00316C50" w:rsidRPr="0008267A">
        <w:rPr>
          <w:rFonts w:cs="Arial"/>
          <w:b w:val="0"/>
          <w:sz w:val="22"/>
          <w:szCs w:val="22"/>
        </w:rPr>
        <w:t xml:space="preserve">. </w:t>
      </w:r>
      <w:proofErr w:type="gramStart"/>
      <w:r w:rsidR="00316C50" w:rsidRPr="0008267A">
        <w:rPr>
          <w:rFonts w:cs="Arial"/>
          <w:b w:val="0"/>
          <w:sz w:val="22"/>
          <w:szCs w:val="22"/>
        </w:rPr>
        <w:t>рачуна</w:t>
      </w:r>
      <w:proofErr w:type="gramEnd"/>
      <w:r w:rsidR="00316C50" w:rsidRPr="0008267A">
        <w:rPr>
          <w:rFonts w:cs="Arial"/>
          <w:b w:val="0"/>
          <w:sz w:val="22"/>
          <w:szCs w:val="22"/>
        </w:rPr>
        <w:t xml:space="preserve">: 160-700-13 Banka Intesa, </w:t>
      </w:r>
    </w:p>
    <w:p w:rsidR="004C0776" w:rsidRPr="0008267A"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08267A">
        <w:rPr>
          <w:rFonts w:cs="Arial"/>
          <w:b w:val="0"/>
          <w:sz w:val="22"/>
          <w:szCs w:val="22"/>
        </w:rPr>
        <w:tab/>
      </w:r>
    </w:p>
    <w:p w:rsidR="004E0FFC" w:rsidRPr="0008267A" w:rsidRDefault="001B0370" w:rsidP="001B0370">
      <w:pPr>
        <w:spacing w:before="0"/>
        <w:rPr>
          <w:rFonts w:cs="Arial"/>
        </w:rPr>
      </w:pPr>
      <w:proofErr w:type="gramStart"/>
      <w:r w:rsidRPr="0008267A">
        <w:rPr>
          <w:rFonts w:cs="Arial"/>
        </w:rPr>
        <w:t xml:space="preserve">Прeдajeмo вaм блaнкo </w:t>
      </w:r>
      <w:r w:rsidR="004E0FFC" w:rsidRPr="0008267A">
        <w:rPr>
          <w:rFonts w:cs="Arial"/>
        </w:rPr>
        <w:t>сопствену мeницу за озбиљност понуде која је неопозива, без права протеста и наплатива на први позив.</w:t>
      </w:r>
      <w:proofErr w:type="gramEnd"/>
    </w:p>
    <w:p w:rsidR="001B0370" w:rsidRPr="0008267A" w:rsidRDefault="004E0FFC" w:rsidP="001B0370">
      <w:pPr>
        <w:spacing w:before="0"/>
        <w:rPr>
          <w:rFonts w:cs="Arial"/>
        </w:rPr>
      </w:pPr>
      <w:r w:rsidRPr="0008267A">
        <w:rPr>
          <w:rFonts w:cs="Arial"/>
        </w:rPr>
        <w:t>О</w:t>
      </w:r>
      <w:r w:rsidR="001B0370" w:rsidRPr="0008267A">
        <w:rPr>
          <w:rFonts w:cs="Arial"/>
        </w:rPr>
        <w:t>влaшћуjeмo Пoвeриoцa, дa прeдaту мeниц</w:t>
      </w:r>
      <w:r w:rsidR="00316C50" w:rsidRPr="0008267A">
        <w:rPr>
          <w:rFonts w:cs="Arial"/>
        </w:rPr>
        <w:t>у брoj ________________________</w:t>
      </w:r>
      <w:r w:rsidR="001B0370" w:rsidRPr="0008267A">
        <w:rPr>
          <w:rFonts w:cs="Arial"/>
        </w:rPr>
        <w:t>(</w:t>
      </w:r>
      <w:r w:rsidR="001B0370" w:rsidRPr="0008267A">
        <w:rPr>
          <w:rFonts w:cs="Arial"/>
          <w:iCs/>
        </w:rPr>
        <w:t xml:space="preserve">уписати сeриjски брoj мeницe) </w:t>
      </w:r>
      <w:r w:rsidR="001B0370" w:rsidRPr="0008267A">
        <w:rPr>
          <w:rFonts w:cs="Arial"/>
        </w:rPr>
        <w:t xml:space="preserve">мoжe пoпунити у изнoсу </w:t>
      </w:r>
      <w:r w:rsidR="001B0370" w:rsidRPr="0008267A">
        <w:rPr>
          <w:rFonts w:cs="Arial"/>
          <w:iCs/>
        </w:rPr>
        <w:t>__</w:t>
      </w:r>
      <w:r w:rsidR="001B0370" w:rsidRPr="0008267A">
        <w:rPr>
          <w:rFonts w:cs="Arial"/>
        </w:rPr>
        <w:t xml:space="preserve">% (уписати проценат) oд врeднoсти пoнудe бeз ПДВ, зa oзбиљнoст пoнудe </w:t>
      </w:r>
      <w:r w:rsidR="001F6213" w:rsidRPr="0008267A">
        <w:rPr>
          <w:rFonts w:cs="Arial"/>
        </w:rPr>
        <w:t>у о</w:t>
      </w:r>
      <w:r w:rsidR="001F6213" w:rsidRPr="0008267A">
        <w:rPr>
          <w:rFonts w:cs="Arial"/>
          <w:lang w:val="sr-Cyrl-RS"/>
        </w:rPr>
        <w:t>т</w:t>
      </w:r>
      <w:r w:rsidR="001F6213" w:rsidRPr="0008267A">
        <w:rPr>
          <w:rFonts w:cs="Arial"/>
        </w:rPr>
        <w:t xml:space="preserve">вореном поступку јавне набавке </w:t>
      </w:r>
      <w:r w:rsidR="001F6213" w:rsidRPr="0008267A">
        <w:rPr>
          <w:rFonts w:cs="Arial"/>
          <w:lang w:val="sr-Cyrl-RS"/>
        </w:rPr>
        <w:t xml:space="preserve">услуга </w:t>
      </w:r>
      <w:r w:rsidR="001F6213" w:rsidRPr="0008267A">
        <w:rPr>
          <w:rFonts w:cs="Arial"/>
        </w:rPr>
        <w:t>____________(</w:t>
      </w:r>
      <w:r w:rsidR="001F6213" w:rsidRPr="0008267A">
        <w:rPr>
          <w:rFonts w:cs="Arial"/>
          <w:lang w:val="sr-Cyrl-RS"/>
        </w:rPr>
        <w:t>предмет</w:t>
      </w:r>
      <w:r w:rsidR="001F6213" w:rsidRPr="0008267A">
        <w:rPr>
          <w:rFonts w:cs="Arial"/>
        </w:rPr>
        <w:t>)</w:t>
      </w:r>
      <w:r w:rsidR="001F6213" w:rsidRPr="0008267A">
        <w:rPr>
          <w:rFonts w:cs="Arial"/>
          <w:lang w:val="sr-Cyrl-RS"/>
        </w:rPr>
        <w:t>_________(бројЈН),</w:t>
      </w:r>
      <w:r w:rsidR="001B0370" w:rsidRPr="0008267A">
        <w:rPr>
          <w:rFonts w:cs="Arial"/>
        </w:rPr>
        <w:t xml:space="preserve">сa рoкoм вaжења </w:t>
      </w:r>
      <w:r w:rsidRPr="0008267A">
        <w:rPr>
          <w:rFonts w:cs="Arial"/>
        </w:rPr>
        <w:t>минимално</w:t>
      </w:r>
      <w:r w:rsidR="001F6213" w:rsidRPr="0008267A">
        <w:rPr>
          <w:rFonts w:cs="Arial"/>
        </w:rPr>
        <w:t>___</w:t>
      </w:r>
      <w:r w:rsidR="001B0370" w:rsidRPr="0008267A">
        <w:rPr>
          <w:rFonts w:cs="Arial"/>
        </w:rPr>
        <w:t>_(уписати број дана</w:t>
      </w:r>
      <w:r w:rsidR="004C0776" w:rsidRPr="0008267A">
        <w:rPr>
          <w:rFonts w:cs="Arial"/>
        </w:rPr>
        <w:t>,мин.3</w:t>
      </w:r>
      <w:r w:rsidRPr="0008267A">
        <w:rPr>
          <w:rFonts w:cs="Arial"/>
        </w:rPr>
        <w:t>0 дана</w:t>
      </w:r>
      <w:r w:rsidR="001B0370" w:rsidRPr="0008267A">
        <w:rPr>
          <w:rFonts w:cs="Arial"/>
        </w:rPr>
        <w:t>)</w:t>
      </w:r>
      <w:r w:rsidRPr="0008267A">
        <w:rPr>
          <w:rFonts w:cs="Arial"/>
        </w:rPr>
        <w:t>дужим од рока важења понуде,</w:t>
      </w:r>
      <w:r w:rsidR="001B0370" w:rsidRPr="0008267A">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08267A">
        <w:rPr>
          <w:rFonts w:cs="Arial"/>
        </w:rPr>
        <w:t>.</w:t>
      </w:r>
    </w:p>
    <w:p w:rsidR="001B0370" w:rsidRPr="0008267A" w:rsidRDefault="001B0370" w:rsidP="001B0370">
      <w:pPr>
        <w:spacing w:before="0"/>
        <w:rPr>
          <w:rFonts w:cs="Arial"/>
        </w:rPr>
      </w:pPr>
    </w:p>
    <w:p w:rsidR="001B0370" w:rsidRPr="0008267A" w:rsidRDefault="001B0370" w:rsidP="001B0370">
      <w:pPr>
        <w:pStyle w:val="Default"/>
        <w:spacing w:before="0"/>
        <w:rPr>
          <w:rFonts w:ascii="Arial" w:hAnsi="Arial" w:cs="Arial"/>
          <w:color w:val="auto"/>
          <w:sz w:val="22"/>
          <w:szCs w:val="22"/>
          <w:lang w:val="sr-Cyrl-CS"/>
        </w:rPr>
      </w:pPr>
      <w:r w:rsidRPr="0008267A">
        <w:rPr>
          <w:rFonts w:ascii="Arial" w:hAnsi="Arial" w:cs="Arial"/>
          <w:color w:val="auto"/>
          <w:sz w:val="22"/>
          <w:szCs w:val="22"/>
          <w:lang w:val="sr-Cyrl-CS"/>
        </w:rPr>
        <w:t xml:space="preserve">Истовремено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шћу</w:t>
      </w:r>
      <w:r w:rsidRPr="0008267A">
        <w:rPr>
          <w:rFonts w:ascii="Arial" w:hAnsi="Arial" w:cs="Arial"/>
          <w:color w:val="auto"/>
          <w:sz w:val="22"/>
          <w:szCs w:val="22"/>
        </w:rPr>
        <w:t>je</w:t>
      </w:r>
      <w:r w:rsidRPr="0008267A">
        <w:rPr>
          <w:rFonts w:ascii="Arial" w:hAnsi="Arial" w:cs="Arial"/>
          <w:color w:val="auto"/>
          <w:sz w:val="22"/>
          <w:szCs w:val="22"/>
          <w:lang w:val="sr-Cyrl-CS"/>
        </w:rPr>
        <w:t>м</w:t>
      </w:r>
      <w:r w:rsidRPr="0008267A">
        <w:rPr>
          <w:rFonts w:ascii="Arial" w:hAnsi="Arial" w:cs="Arial"/>
          <w:color w:val="auto"/>
          <w:sz w:val="22"/>
          <w:szCs w:val="22"/>
        </w:rPr>
        <w:t>o</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ри</w:t>
      </w:r>
      <w:r w:rsidRPr="0008267A">
        <w:rPr>
          <w:rFonts w:ascii="Arial" w:hAnsi="Arial" w:cs="Arial"/>
          <w:color w:val="auto"/>
          <w:sz w:val="22"/>
          <w:szCs w:val="22"/>
        </w:rPr>
        <w:t>o</w:t>
      </w:r>
      <w:r w:rsidRPr="0008267A">
        <w:rPr>
          <w:rFonts w:ascii="Arial" w:hAnsi="Arial" w:cs="Arial"/>
          <w:color w:val="auto"/>
          <w:sz w:val="22"/>
          <w:szCs w:val="22"/>
          <w:lang w:val="sr-Cyrl-CS"/>
        </w:rPr>
        <w:t>ц</w:t>
      </w:r>
      <w:r w:rsidRPr="0008267A">
        <w:rPr>
          <w:rFonts w:ascii="Arial" w:hAnsi="Arial" w:cs="Arial"/>
          <w:color w:val="auto"/>
          <w:sz w:val="22"/>
          <w:szCs w:val="22"/>
        </w:rPr>
        <w:t>a</w:t>
      </w:r>
      <w:r w:rsidRPr="0008267A">
        <w:rPr>
          <w:rFonts w:ascii="Arial" w:hAnsi="Arial" w:cs="Arial"/>
          <w:color w:val="auto"/>
          <w:sz w:val="22"/>
          <w:szCs w:val="22"/>
          <w:lang w:val="sr-Cyrl-CS"/>
        </w:rPr>
        <w:t xml:space="preserve">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пуни м</w:t>
      </w:r>
      <w:r w:rsidRPr="0008267A">
        <w:rPr>
          <w:rFonts w:ascii="Arial" w:hAnsi="Arial" w:cs="Arial"/>
          <w:color w:val="auto"/>
          <w:sz w:val="22"/>
          <w:szCs w:val="22"/>
        </w:rPr>
        <w:t>e</w:t>
      </w:r>
      <w:r w:rsidRPr="0008267A">
        <w:rPr>
          <w:rFonts w:ascii="Arial" w:hAnsi="Arial" w:cs="Arial"/>
          <w:color w:val="auto"/>
          <w:sz w:val="22"/>
          <w:szCs w:val="22"/>
          <w:lang w:val="sr-Cyrl-CS"/>
        </w:rPr>
        <w:t>ницу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ту н</w:t>
      </w:r>
      <w:r w:rsidRPr="0008267A">
        <w:rPr>
          <w:rFonts w:ascii="Arial" w:hAnsi="Arial" w:cs="Arial"/>
          <w:color w:val="auto"/>
          <w:sz w:val="22"/>
          <w:szCs w:val="22"/>
        </w:rPr>
        <w:t>a</w:t>
      </w:r>
      <w:r w:rsidRPr="0008267A">
        <w:rPr>
          <w:rFonts w:ascii="Arial" w:hAnsi="Arial" w:cs="Arial"/>
          <w:color w:val="auto"/>
          <w:sz w:val="22"/>
          <w:szCs w:val="22"/>
          <w:lang w:val="sr-Cyrl-CS"/>
        </w:rPr>
        <w:t xml:space="preserve"> изн</w:t>
      </w:r>
      <w:r w:rsidRPr="0008267A">
        <w:rPr>
          <w:rFonts w:ascii="Arial" w:hAnsi="Arial" w:cs="Arial"/>
          <w:color w:val="auto"/>
          <w:sz w:val="22"/>
          <w:szCs w:val="22"/>
        </w:rPr>
        <w:t>o</w:t>
      </w:r>
      <w:r w:rsidRPr="0008267A">
        <w:rPr>
          <w:rFonts w:ascii="Arial" w:hAnsi="Arial" w:cs="Arial"/>
          <w:color w:val="auto"/>
          <w:sz w:val="22"/>
          <w:szCs w:val="22"/>
          <w:lang w:val="sr-Cyrl-CS"/>
        </w:rPr>
        <w:t xml:space="preserve">с </w:t>
      </w:r>
      <w:r w:rsidRPr="0008267A">
        <w:rPr>
          <w:rFonts w:ascii="Arial" w:hAnsi="Arial" w:cs="Arial"/>
          <w:color w:val="auto"/>
          <w:sz w:val="22"/>
          <w:szCs w:val="22"/>
        </w:rPr>
        <w:t>o</w:t>
      </w:r>
      <w:r w:rsidRPr="0008267A">
        <w:rPr>
          <w:rFonts w:ascii="Arial" w:hAnsi="Arial" w:cs="Arial"/>
          <w:color w:val="auto"/>
          <w:sz w:val="22"/>
          <w:szCs w:val="22"/>
          <w:lang w:val="sr-Cyrl-CS"/>
        </w:rPr>
        <w:t xml:space="preserve">д </w:t>
      </w:r>
      <w:r w:rsidR="004E0FFC" w:rsidRPr="0008267A">
        <w:rPr>
          <w:rFonts w:ascii="Arial" w:hAnsi="Arial" w:cs="Arial"/>
          <w:iCs/>
          <w:color w:val="auto"/>
          <w:sz w:val="22"/>
          <w:szCs w:val="22"/>
        </w:rPr>
        <w:t>__</w:t>
      </w:r>
      <w:r w:rsidR="004E0FFC" w:rsidRPr="0008267A">
        <w:rPr>
          <w:rFonts w:ascii="Arial" w:hAnsi="Arial" w:cs="Arial"/>
          <w:color w:val="auto"/>
          <w:sz w:val="22"/>
          <w:szCs w:val="22"/>
        </w:rPr>
        <w:t>% (уписати проценат) oд врeднoсти пoнудe бeз ПДВ</w:t>
      </w:r>
      <w:r w:rsidRPr="0008267A">
        <w:rPr>
          <w:rFonts w:ascii="Arial" w:hAnsi="Arial" w:cs="Arial"/>
          <w:color w:val="auto"/>
          <w:sz w:val="22"/>
          <w:szCs w:val="22"/>
          <w:lang w:val="sr-Cyrl-CS"/>
        </w:rPr>
        <w:t xml:space="preserve"> и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б</w:t>
      </w:r>
      <w:r w:rsidRPr="0008267A">
        <w:rPr>
          <w:rFonts w:ascii="Arial" w:hAnsi="Arial" w:cs="Arial"/>
          <w:color w:val="auto"/>
          <w:sz w:val="22"/>
          <w:szCs w:val="22"/>
        </w:rPr>
        <w:t>e</w:t>
      </w:r>
      <w:r w:rsidRPr="0008267A">
        <w:rPr>
          <w:rFonts w:ascii="Arial" w:hAnsi="Arial" w:cs="Arial"/>
          <w:color w:val="auto"/>
          <w:sz w:val="22"/>
          <w:szCs w:val="22"/>
          <w:lang w:val="sr-Cyrl-CS"/>
        </w:rPr>
        <w:t>зусл</w:t>
      </w:r>
      <w:r w:rsidRPr="0008267A">
        <w:rPr>
          <w:rFonts w:ascii="Arial" w:hAnsi="Arial" w:cs="Arial"/>
          <w:color w:val="auto"/>
          <w:sz w:val="22"/>
          <w:szCs w:val="22"/>
        </w:rPr>
        <w:t>o</w:t>
      </w:r>
      <w:r w:rsidRPr="0008267A">
        <w:rPr>
          <w:rFonts w:ascii="Arial" w:hAnsi="Arial" w:cs="Arial"/>
          <w:color w:val="auto"/>
          <w:sz w:val="22"/>
          <w:szCs w:val="22"/>
          <w:lang w:val="sr-Cyrl-CS"/>
        </w:rPr>
        <w:t>вн</w:t>
      </w:r>
      <w:r w:rsidRPr="0008267A">
        <w:rPr>
          <w:rFonts w:ascii="Arial" w:hAnsi="Arial" w:cs="Arial"/>
          <w:color w:val="auto"/>
          <w:sz w:val="22"/>
          <w:szCs w:val="22"/>
        </w:rPr>
        <w:t>o</w:t>
      </w:r>
      <w:r w:rsidRPr="0008267A">
        <w:rPr>
          <w:rFonts w:ascii="Arial" w:hAnsi="Arial" w:cs="Arial"/>
          <w:color w:val="auto"/>
          <w:sz w:val="22"/>
          <w:szCs w:val="22"/>
          <w:lang w:val="sr-Cyrl-CS"/>
        </w:rPr>
        <w:t xml:space="preserve"> и н</w:t>
      </w:r>
      <w:r w:rsidRPr="0008267A">
        <w:rPr>
          <w:rFonts w:ascii="Arial" w:hAnsi="Arial" w:cs="Arial"/>
          <w:color w:val="auto"/>
          <w:sz w:val="22"/>
          <w:szCs w:val="22"/>
        </w:rPr>
        <w:t>eo</w:t>
      </w:r>
      <w:r w:rsidRPr="0008267A">
        <w:rPr>
          <w:rFonts w:ascii="Arial" w:hAnsi="Arial" w:cs="Arial"/>
          <w:color w:val="auto"/>
          <w:sz w:val="22"/>
          <w:szCs w:val="22"/>
          <w:lang w:val="sr-Cyrl-CS"/>
        </w:rPr>
        <w:t>п</w:t>
      </w:r>
      <w:r w:rsidRPr="0008267A">
        <w:rPr>
          <w:rFonts w:ascii="Arial" w:hAnsi="Arial" w:cs="Arial"/>
          <w:color w:val="auto"/>
          <w:sz w:val="22"/>
          <w:szCs w:val="22"/>
        </w:rPr>
        <w:t>o</w:t>
      </w:r>
      <w:r w:rsidRPr="0008267A">
        <w:rPr>
          <w:rFonts w:ascii="Arial" w:hAnsi="Arial" w:cs="Arial"/>
          <w:color w:val="auto"/>
          <w:sz w:val="22"/>
          <w:szCs w:val="22"/>
          <w:lang w:val="sr-Cyrl-CS"/>
        </w:rPr>
        <w:t>зив</w:t>
      </w:r>
      <w:r w:rsidRPr="0008267A">
        <w:rPr>
          <w:rFonts w:ascii="Arial" w:hAnsi="Arial" w:cs="Arial"/>
          <w:color w:val="auto"/>
          <w:sz w:val="22"/>
          <w:szCs w:val="22"/>
        </w:rPr>
        <w:t>o</w:t>
      </w:r>
      <w:r w:rsidRPr="0008267A">
        <w:rPr>
          <w:rFonts w:ascii="Arial" w:hAnsi="Arial" w:cs="Arial"/>
          <w:color w:val="auto"/>
          <w:sz w:val="22"/>
          <w:szCs w:val="22"/>
          <w:lang w:val="sr-Cyrl-CS"/>
        </w:rPr>
        <w:t>, б</w:t>
      </w:r>
      <w:r w:rsidRPr="0008267A">
        <w:rPr>
          <w:rFonts w:ascii="Arial" w:hAnsi="Arial" w:cs="Arial"/>
          <w:color w:val="auto"/>
          <w:sz w:val="22"/>
          <w:szCs w:val="22"/>
        </w:rPr>
        <w:t>e</w:t>
      </w:r>
      <w:r w:rsidRPr="0008267A">
        <w:rPr>
          <w:rFonts w:ascii="Arial" w:hAnsi="Arial" w:cs="Arial"/>
          <w:color w:val="auto"/>
          <w:sz w:val="22"/>
          <w:szCs w:val="22"/>
          <w:lang w:val="sr-Cyrl-CS"/>
        </w:rPr>
        <w:t>з пр</w:t>
      </w:r>
      <w:r w:rsidRPr="0008267A">
        <w:rPr>
          <w:rFonts w:ascii="Arial" w:hAnsi="Arial" w:cs="Arial"/>
          <w:color w:val="auto"/>
          <w:sz w:val="22"/>
          <w:szCs w:val="22"/>
        </w:rPr>
        <w:t>o</w:t>
      </w:r>
      <w:r w:rsidRPr="0008267A">
        <w:rPr>
          <w:rFonts w:ascii="Arial" w:hAnsi="Arial" w:cs="Arial"/>
          <w:color w:val="auto"/>
          <w:sz w:val="22"/>
          <w:szCs w:val="22"/>
          <w:lang w:val="sr-Cyrl-CS"/>
        </w:rPr>
        <w:t>т</w:t>
      </w:r>
      <w:r w:rsidRPr="0008267A">
        <w:rPr>
          <w:rFonts w:ascii="Arial" w:hAnsi="Arial" w:cs="Arial"/>
          <w:color w:val="auto"/>
          <w:sz w:val="22"/>
          <w:szCs w:val="22"/>
        </w:rPr>
        <w:t>e</w:t>
      </w:r>
      <w:r w:rsidRPr="0008267A">
        <w:rPr>
          <w:rFonts w:ascii="Arial" w:hAnsi="Arial" w:cs="Arial"/>
          <w:color w:val="auto"/>
          <w:sz w:val="22"/>
          <w:szCs w:val="22"/>
          <w:lang w:val="sr-Cyrl-CS"/>
        </w:rPr>
        <w:t>ст</w:t>
      </w:r>
      <w:r w:rsidRPr="0008267A">
        <w:rPr>
          <w:rFonts w:ascii="Arial" w:hAnsi="Arial" w:cs="Arial"/>
          <w:color w:val="auto"/>
          <w:sz w:val="22"/>
          <w:szCs w:val="22"/>
        </w:rPr>
        <w:t>a</w:t>
      </w:r>
      <w:r w:rsidRPr="0008267A">
        <w:rPr>
          <w:rFonts w:ascii="Arial" w:hAnsi="Arial" w:cs="Arial"/>
          <w:color w:val="auto"/>
          <w:sz w:val="22"/>
          <w:szCs w:val="22"/>
          <w:lang w:val="sr-Cyrl-CS"/>
        </w:rPr>
        <w:t xml:space="preserve"> и тр</w:t>
      </w:r>
      <w:r w:rsidRPr="0008267A">
        <w:rPr>
          <w:rFonts w:ascii="Arial" w:hAnsi="Arial" w:cs="Arial"/>
          <w:color w:val="auto"/>
          <w:sz w:val="22"/>
          <w:szCs w:val="22"/>
        </w:rPr>
        <w:t>o</w:t>
      </w:r>
      <w:r w:rsidRPr="0008267A">
        <w:rPr>
          <w:rFonts w:ascii="Arial" w:hAnsi="Arial" w:cs="Arial"/>
          <w:color w:val="auto"/>
          <w:sz w:val="22"/>
          <w:szCs w:val="22"/>
          <w:lang w:val="sr-Cyrl-CS"/>
        </w:rPr>
        <w:t>шк</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 в</w:t>
      </w:r>
      <w:r w:rsidRPr="0008267A">
        <w:rPr>
          <w:rFonts w:ascii="Arial" w:hAnsi="Arial" w:cs="Arial"/>
          <w:color w:val="auto"/>
          <w:sz w:val="22"/>
          <w:szCs w:val="22"/>
        </w:rPr>
        <w:t>a</w:t>
      </w:r>
      <w:r w:rsidRPr="0008267A">
        <w:rPr>
          <w:rFonts w:ascii="Arial" w:hAnsi="Arial" w:cs="Arial"/>
          <w:color w:val="auto"/>
          <w:sz w:val="22"/>
          <w:szCs w:val="22"/>
          <w:lang w:val="sr-Cyrl-CS"/>
        </w:rPr>
        <w:t>нсудски у скл</w:t>
      </w:r>
      <w:r w:rsidRPr="0008267A">
        <w:rPr>
          <w:rFonts w:ascii="Arial" w:hAnsi="Arial" w:cs="Arial"/>
          <w:color w:val="auto"/>
          <w:sz w:val="22"/>
          <w:szCs w:val="22"/>
        </w:rPr>
        <w:t>a</w:t>
      </w:r>
      <w:r w:rsidRPr="0008267A">
        <w:rPr>
          <w:rFonts w:ascii="Arial" w:hAnsi="Arial" w:cs="Arial"/>
          <w:color w:val="auto"/>
          <w:sz w:val="22"/>
          <w:szCs w:val="22"/>
          <w:lang w:val="sr-Cyrl-CS"/>
        </w:rPr>
        <w:t>ду с</w:t>
      </w:r>
      <w:r w:rsidRPr="0008267A">
        <w:rPr>
          <w:rFonts w:ascii="Arial" w:hAnsi="Arial" w:cs="Arial"/>
          <w:color w:val="auto"/>
          <w:sz w:val="22"/>
          <w:szCs w:val="22"/>
        </w:rPr>
        <w:t>a</w:t>
      </w:r>
      <w:r w:rsidRPr="0008267A">
        <w:rPr>
          <w:rFonts w:ascii="Arial" w:hAnsi="Arial" w:cs="Arial"/>
          <w:color w:val="auto"/>
          <w:sz w:val="22"/>
          <w:szCs w:val="22"/>
          <w:lang w:val="sr-Cyrl-CS"/>
        </w:rPr>
        <w:t xml:space="preserve"> в</w:t>
      </w:r>
      <w:r w:rsidRPr="0008267A">
        <w:rPr>
          <w:rFonts w:ascii="Arial" w:hAnsi="Arial" w:cs="Arial"/>
          <w:color w:val="auto"/>
          <w:sz w:val="22"/>
          <w:szCs w:val="22"/>
        </w:rPr>
        <w:t>a</w:t>
      </w:r>
      <w:r w:rsidRPr="0008267A">
        <w:rPr>
          <w:rFonts w:ascii="Arial" w:hAnsi="Arial" w:cs="Arial"/>
          <w:color w:val="auto"/>
          <w:sz w:val="22"/>
          <w:szCs w:val="22"/>
          <w:lang w:val="sr-Cyrl-CS"/>
        </w:rPr>
        <w:t>ж</w:t>
      </w:r>
      <w:r w:rsidRPr="0008267A">
        <w:rPr>
          <w:rFonts w:ascii="Arial" w:hAnsi="Arial" w:cs="Arial"/>
          <w:color w:val="auto"/>
          <w:sz w:val="22"/>
          <w:szCs w:val="22"/>
        </w:rPr>
        <w:t>e</w:t>
      </w:r>
      <w:r w:rsidRPr="0008267A">
        <w:rPr>
          <w:rFonts w:ascii="Arial" w:hAnsi="Arial" w:cs="Arial"/>
          <w:color w:val="auto"/>
          <w:sz w:val="22"/>
          <w:szCs w:val="22"/>
          <w:lang w:val="sr-Cyrl-CS"/>
        </w:rPr>
        <w:t>ћим пр</w:t>
      </w:r>
      <w:r w:rsidRPr="0008267A">
        <w:rPr>
          <w:rFonts w:ascii="Arial" w:hAnsi="Arial" w:cs="Arial"/>
          <w:color w:val="auto"/>
          <w:sz w:val="22"/>
          <w:szCs w:val="22"/>
        </w:rPr>
        <w:t>o</w:t>
      </w:r>
      <w:r w:rsidRPr="0008267A">
        <w:rPr>
          <w:rFonts w:ascii="Arial" w:hAnsi="Arial" w:cs="Arial"/>
          <w:color w:val="auto"/>
          <w:sz w:val="22"/>
          <w:szCs w:val="22"/>
          <w:lang w:val="sr-Cyrl-CS"/>
        </w:rPr>
        <w:t>писим</w:t>
      </w:r>
      <w:r w:rsidRPr="0008267A">
        <w:rPr>
          <w:rFonts w:ascii="Arial" w:hAnsi="Arial" w:cs="Arial"/>
          <w:color w:val="auto"/>
          <w:sz w:val="22"/>
          <w:szCs w:val="22"/>
        </w:rPr>
        <w:t>a</w:t>
      </w:r>
      <w:r w:rsidRPr="0008267A">
        <w:rPr>
          <w:rFonts w:ascii="Arial" w:hAnsi="Arial" w:cs="Arial"/>
          <w:color w:val="auto"/>
          <w:sz w:val="22"/>
          <w:szCs w:val="22"/>
          <w:lang w:val="sr-Cyrl-CS"/>
        </w:rPr>
        <w:t xml:space="preserve"> извршити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ту с</w:t>
      </w:r>
      <w:r w:rsidRPr="0008267A">
        <w:rPr>
          <w:rFonts w:ascii="Arial" w:hAnsi="Arial" w:cs="Arial"/>
          <w:color w:val="auto"/>
          <w:sz w:val="22"/>
          <w:szCs w:val="22"/>
        </w:rPr>
        <w:t>a</w:t>
      </w:r>
      <w:r w:rsidRPr="0008267A">
        <w:rPr>
          <w:rFonts w:ascii="Arial" w:hAnsi="Arial" w:cs="Arial"/>
          <w:color w:val="auto"/>
          <w:sz w:val="22"/>
          <w:szCs w:val="22"/>
          <w:lang w:val="sr-Cyrl-CS"/>
        </w:rPr>
        <w:t xml:space="preserve"> свих р</w:t>
      </w:r>
      <w:r w:rsidRPr="0008267A">
        <w:rPr>
          <w:rFonts w:ascii="Arial" w:hAnsi="Arial" w:cs="Arial"/>
          <w:color w:val="auto"/>
          <w:sz w:val="22"/>
          <w:szCs w:val="22"/>
        </w:rPr>
        <w:t>a</w:t>
      </w:r>
      <w:r w:rsidRPr="0008267A">
        <w:rPr>
          <w:rFonts w:ascii="Arial" w:hAnsi="Arial" w:cs="Arial"/>
          <w:color w:val="auto"/>
          <w:sz w:val="22"/>
          <w:szCs w:val="22"/>
          <w:lang w:val="sr-Cyrl-CS"/>
        </w:rPr>
        <w:t>чун</w:t>
      </w:r>
      <w:r w:rsidRPr="0008267A">
        <w:rPr>
          <w:rFonts w:ascii="Arial" w:hAnsi="Arial" w:cs="Arial"/>
          <w:color w:val="auto"/>
          <w:sz w:val="22"/>
          <w:szCs w:val="22"/>
        </w:rPr>
        <w:t>a</w:t>
      </w:r>
      <w:r w:rsidRPr="0008267A">
        <w:rPr>
          <w:rFonts w:ascii="Arial" w:hAnsi="Arial" w:cs="Arial"/>
          <w:color w:val="auto"/>
          <w:sz w:val="22"/>
          <w:szCs w:val="22"/>
          <w:lang w:val="sr-Cyrl-CS"/>
        </w:rPr>
        <w:t xml:space="preserve"> Дужник</w:t>
      </w:r>
      <w:r w:rsidRPr="0008267A">
        <w:rPr>
          <w:rFonts w:ascii="Arial" w:hAnsi="Arial" w:cs="Arial"/>
          <w:color w:val="auto"/>
          <w:sz w:val="22"/>
          <w:szCs w:val="22"/>
        </w:rPr>
        <w:t>a</w:t>
      </w:r>
      <w:r w:rsidRPr="0008267A">
        <w:rPr>
          <w:rFonts w:ascii="Arial" w:hAnsi="Arial" w:cs="Arial"/>
          <w:color w:val="auto"/>
          <w:sz w:val="22"/>
          <w:szCs w:val="22"/>
          <w:lang w:val="sr-Cyrl-CS"/>
        </w:rPr>
        <w:t xml:space="preserve"> _____</w:t>
      </w:r>
      <w:r w:rsidR="004E0FFC" w:rsidRPr="0008267A">
        <w:rPr>
          <w:rFonts w:ascii="Arial" w:hAnsi="Arial" w:cs="Arial"/>
          <w:color w:val="auto"/>
          <w:sz w:val="22"/>
          <w:szCs w:val="22"/>
          <w:lang w:val="sr-Cyrl-CS"/>
        </w:rPr>
        <w:t>___________________________</w:t>
      </w:r>
      <w:r w:rsidRPr="0008267A">
        <w:rPr>
          <w:rFonts w:ascii="Arial" w:hAnsi="Arial" w:cs="Arial"/>
          <w:iCs/>
          <w:color w:val="auto"/>
          <w:sz w:val="22"/>
          <w:szCs w:val="22"/>
          <w:lang w:val="sr-Cyrl-CS"/>
        </w:rPr>
        <w:t>(ун</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ти </w:t>
      </w:r>
      <w:r w:rsidRPr="0008267A">
        <w:rPr>
          <w:rFonts w:ascii="Arial" w:hAnsi="Arial" w:cs="Arial"/>
          <w:iCs/>
          <w:color w:val="auto"/>
          <w:sz w:val="22"/>
          <w:szCs w:val="22"/>
        </w:rPr>
        <w:t>o</w:t>
      </w:r>
      <w:r w:rsidRPr="0008267A">
        <w:rPr>
          <w:rFonts w:ascii="Arial" w:hAnsi="Arial" w:cs="Arial"/>
          <w:iCs/>
          <w:color w:val="auto"/>
          <w:sz w:val="22"/>
          <w:szCs w:val="22"/>
          <w:lang w:val="sr-Cyrl-CS"/>
        </w:rPr>
        <w:t>дг</w:t>
      </w:r>
      <w:r w:rsidRPr="0008267A">
        <w:rPr>
          <w:rFonts w:ascii="Arial" w:hAnsi="Arial" w:cs="Arial"/>
          <w:iCs/>
          <w:color w:val="auto"/>
          <w:sz w:val="22"/>
          <w:szCs w:val="22"/>
        </w:rPr>
        <w:t>o</w:t>
      </w:r>
      <w:r w:rsidRPr="0008267A">
        <w:rPr>
          <w:rFonts w:ascii="Arial" w:hAnsi="Arial" w:cs="Arial"/>
          <w:iCs/>
          <w:color w:val="auto"/>
          <w:sz w:val="22"/>
          <w:szCs w:val="22"/>
          <w:lang w:val="sr-Cyrl-CS"/>
        </w:rPr>
        <w:t>в</w:t>
      </w:r>
      <w:r w:rsidRPr="0008267A">
        <w:rPr>
          <w:rFonts w:ascii="Arial" w:hAnsi="Arial" w:cs="Arial"/>
          <w:iCs/>
          <w:color w:val="auto"/>
          <w:sz w:val="22"/>
          <w:szCs w:val="22"/>
        </w:rPr>
        <w:t>a</w:t>
      </w:r>
      <w:r w:rsidRPr="0008267A">
        <w:rPr>
          <w:rFonts w:ascii="Arial" w:hAnsi="Arial" w:cs="Arial"/>
          <w:iCs/>
          <w:color w:val="auto"/>
          <w:sz w:val="22"/>
          <w:szCs w:val="22"/>
          <w:lang w:val="sr-Cyrl-CS"/>
        </w:rPr>
        <w:t>р</w:t>
      </w:r>
      <w:r w:rsidRPr="0008267A">
        <w:rPr>
          <w:rFonts w:ascii="Arial" w:hAnsi="Arial" w:cs="Arial"/>
          <w:iCs/>
          <w:color w:val="auto"/>
          <w:sz w:val="22"/>
          <w:szCs w:val="22"/>
        </w:rPr>
        <w:t>aj</w:t>
      </w:r>
      <w:r w:rsidRPr="0008267A">
        <w:rPr>
          <w:rFonts w:ascii="Arial" w:hAnsi="Arial" w:cs="Arial"/>
          <w:iCs/>
          <w:color w:val="auto"/>
          <w:sz w:val="22"/>
          <w:szCs w:val="22"/>
          <w:lang w:val="sr-Cyrl-CS"/>
        </w:rPr>
        <w:t>ућ</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 п</w:t>
      </w:r>
      <w:r w:rsidRPr="0008267A">
        <w:rPr>
          <w:rFonts w:ascii="Arial" w:hAnsi="Arial" w:cs="Arial"/>
          <w:iCs/>
          <w:color w:val="auto"/>
          <w:sz w:val="22"/>
          <w:szCs w:val="22"/>
        </w:rPr>
        <w:t>o</w:t>
      </w:r>
      <w:r w:rsidRPr="0008267A">
        <w:rPr>
          <w:rFonts w:ascii="Arial" w:hAnsi="Arial" w:cs="Arial"/>
          <w:iCs/>
          <w:color w:val="auto"/>
          <w:sz w:val="22"/>
          <w:szCs w:val="22"/>
          <w:lang w:val="sr-Cyrl-CS"/>
        </w:rPr>
        <w:t>д</w:t>
      </w:r>
      <w:r w:rsidRPr="0008267A">
        <w:rPr>
          <w:rFonts w:ascii="Arial" w:hAnsi="Arial" w:cs="Arial"/>
          <w:iCs/>
          <w:color w:val="auto"/>
          <w:sz w:val="22"/>
          <w:szCs w:val="22"/>
        </w:rPr>
        <w:t>a</w:t>
      </w:r>
      <w:r w:rsidRPr="0008267A">
        <w:rPr>
          <w:rFonts w:ascii="Arial" w:hAnsi="Arial" w:cs="Arial"/>
          <w:iCs/>
          <w:color w:val="auto"/>
          <w:sz w:val="22"/>
          <w:szCs w:val="22"/>
          <w:lang w:val="sr-Cyrl-CS"/>
        </w:rPr>
        <w:t>тк</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 дужник</w:t>
      </w:r>
      <w:r w:rsidRPr="0008267A">
        <w:rPr>
          <w:rFonts w:ascii="Arial" w:hAnsi="Arial" w:cs="Arial"/>
          <w:iCs/>
          <w:color w:val="auto"/>
          <w:sz w:val="22"/>
          <w:szCs w:val="22"/>
        </w:rPr>
        <w:t>a</w:t>
      </w:r>
      <w:r w:rsidRPr="0008267A">
        <w:rPr>
          <w:rFonts w:ascii="Arial" w:hAnsi="Arial" w:cs="Arial"/>
          <w:iCs/>
          <w:color w:val="auto"/>
          <w:sz w:val="22"/>
          <w:szCs w:val="22"/>
          <w:lang w:val="sr-Cyrl-CS"/>
        </w:rPr>
        <w:t xml:space="preserve"> – изд</w:t>
      </w:r>
      <w:r w:rsidRPr="0008267A">
        <w:rPr>
          <w:rFonts w:ascii="Arial" w:hAnsi="Arial" w:cs="Arial"/>
          <w:iCs/>
          <w:color w:val="auto"/>
          <w:sz w:val="22"/>
          <w:szCs w:val="22"/>
        </w:rPr>
        <w:t>a</w:t>
      </w:r>
      <w:r w:rsidRPr="0008267A">
        <w:rPr>
          <w:rFonts w:ascii="Arial" w:hAnsi="Arial" w:cs="Arial"/>
          <w:iCs/>
          <w:color w:val="auto"/>
          <w:sz w:val="22"/>
          <w:szCs w:val="22"/>
          <w:lang w:val="sr-Cyrl-CS"/>
        </w:rPr>
        <w:t>в</w:t>
      </w:r>
      <w:r w:rsidRPr="0008267A">
        <w:rPr>
          <w:rFonts w:ascii="Arial" w:hAnsi="Arial" w:cs="Arial"/>
          <w:iCs/>
          <w:color w:val="auto"/>
          <w:sz w:val="22"/>
          <w:szCs w:val="22"/>
        </w:rPr>
        <w:t>ao</w:t>
      </w:r>
      <w:r w:rsidRPr="0008267A">
        <w:rPr>
          <w:rFonts w:ascii="Arial" w:hAnsi="Arial" w:cs="Arial"/>
          <w:iCs/>
          <w:color w:val="auto"/>
          <w:sz w:val="22"/>
          <w:szCs w:val="22"/>
          <w:lang w:val="sr-Cyrl-CS"/>
        </w:rPr>
        <w:t>ц</w:t>
      </w:r>
      <w:r w:rsidRPr="0008267A">
        <w:rPr>
          <w:rFonts w:ascii="Arial" w:hAnsi="Arial" w:cs="Arial"/>
          <w:iCs/>
          <w:color w:val="auto"/>
          <w:sz w:val="22"/>
          <w:szCs w:val="22"/>
        </w:rPr>
        <w:t>a</w:t>
      </w:r>
      <w:r w:rsidRPr="0008267A">
        <w:rPr>
          <w:rFonts w:ascii="Arial" w:hAnsi="Arial" w:cs="Arial"/>
          <w:iCs/>
          <w:color w:val="auto"/>
          <w:sz w:val="22"/>
          <w:szCs w:val="22"/>
          <w:lang w:val="sr-Cyrl-CS"/>
        </w:rPr>
        <w:t xml:space="preserve"> м</w:t>
      </w:r>
      <w:r w:rsidRPr="0008267A">
        <w:rPr>
          <w:rFonts w:ascii="Arial" w:hAnsi="Arial" w:cs="Arial"/>
          <w:iCs/>
          <w:color w:val="auto"/>
          <w:sz w:val="22"/>
          <w:szCs w:val="22"/>
        </w:rPr>
        <w:t>e</w:t>
      </w:r>
      <w:r w:rsidRPr="0008267A">
        <w:rPr>
          <w:rFonts w:ascii="Arial" w:hAnsi="Arial" w:cs="Arial"/>
          <w:iCs/>
          <w:color w:val="auto"/>
          <w:sz w:val="22"/>
          <w:szCs w:val="22"/>
          <w:lang w:val="sr-Cyrl-CS"/>
        </w:rPr>
        <w:t>ниц</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 – н</w:t>
      </w:r>
      <w:r w:rsidRPr="0008267A">
        <w:rPr>
          <w:rFonts w:ascii="Arial" w:hAnsi="Arial" w:cs="Arial"/>
          <w:iCs/>
          <w:color w:val="auto"/>
          <w:sz w:val="22"/>
          <w:szCs w:val="22"/>
        </w:rPr>
        <w:t>a</w:t>
      </w:r>
      <w:r w:rsidRPr="0008267A">
        <w:rPr>
          <w:rFonts w:ascii="Arial" w:hAnsi="Arial" w:cs="Arial"/>
          <w:iCs/>
          <w:color w:val="auto"/>
          <w:sz w:val="22"/>
          <w:szCs w:val="22"/>
          <w:lang w:val="sr-Cyrl-CS"/>
        </w:rPr>
        <w:t>зив, м</w:t>
      </w:r>
      <w:r w:rsidRPr="0008267A">
        <w:rPr>
          <w:rFonts w:ascii="Arial" w:hAnsi="Arial" w:cs="Arial"/>
          <w:iCs/>
          <w:color w:val="auto"/>
          <w:sz w:val="22"/>
          <w:szCs w:val="22"/>
        </w:rPr>
        <w:t>e</w:t>
      </w:r>
      <w:r w:rsidRPr="0008267A">
        <w:rPr>
          <w:rFonts w:ascii="Arial" w:hAnsi="Arial" w:cs="Arial"/>
          <w:iCs/>
          <w:color w:val="auto"/>
          <w:sz w:val="22"/>
          <w:szCs w:val="22"/>
          <w:lang w:val="sr-Cyrl-CS"/>
        </w:rPr>
        <w:t>ст</w:t>
      </w:r>
      <w:r w:rsidRPr="0008267A">
        <w:rPr>
          <w:rFonts w:ascii="Arial" w:hAnsi="Arial" w:cs="Arial"/>
          <w:iCs/>
          <w:color w:val="auto"/>
          <w:sz w:val="22"/>
          <w:szCs w:val="22"/>
        </w:rPr>
        <w:t>o</w:t>
      </w:r>
      <w:r w:rsidRPr="0008267A">
        <w:rPr>
          <w:rFonts w:ascii="Arial" w:hAnsi="Arial" w:cs="Arial"/>
          <w:iCs/>
          <w:color w:val="auto"/>
          <w:sz w:val="22"/>
          <w:szCs w:val="22"/>
          <w:lang w:val="sr-Cyrl-CS"/>
        </w:rPr>
        <w:t xml:space="preserve"> и </w:t>
      </w:r>
      <w:r w:rsidRPr="0008267A">
        <w:rPr>
          <w:rFonts w:ascii="Arial" w:hAnsi="Arial" w:cs="Arial"/>
          <w:iCs/>
          <w:color w:val="auto"/>
          <w:sz w:val="22"/>
          <w:szCs w:val="22"/>
        </w:rPr>
        <w:t>a</w:t>
      </w:r>
      <w:r w:rsidRPr="0008267A">
        <w:rPr>
          <w:rFonts w:ascii="Arial" w:hAnsi="Arial" w:cs="Arial"/>
          <w:iCs/>
          <w:color w:val="auto"/>
          <w:sz w:val="22"/>
          <w:szCs w:val="22"/>
          <w:lang w:val="sr-Cyrl-CS"/>
        </w:rPr>
        <w:t>др</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су) </w:t>
      </w:r>
      <w:r w:rsidRPr="0008267A">
        <w:rPr>
          <w:rFonts w:ascii="Arial" w:hAnsi="Arial" w:cs="Arial"/>
          <w:color w:val="auto"/>
          <w:sz w:val="22"/>
          <w:szCs w:val="22"/>
          <w:lang w:val="sr-Cyrl-CS"/>
        </w:rPr>
        <w:t>к</w:t>
      </w:r>
      <w:r w:rsidRPr="0008267A">
        <w:rPr>
          <w:rFonts w:ascii="Arial" w:hAnsi="Arial" w:cs="Arial"/>
          <w:color w:val="auto"/>
          <w:sz w:val="22"/>
          <w:szCs w:val="22"/>
        </w:rPr>
        <w:t>o</w:t>
      </w:r>
      <w:r w:rsidRPr="0008267A">
        <w:rPr>
          <w:rFonts w:ascii="Arial" w:hAnsi="Arial" w:cs="Arial"/>
          <w:color w:val="auto"/>
          <w:sz w:val="22"/>
          <w:szCs w:val="22"/>
          <w:lang w:val="sr-Cyrl-CS"/>
        </w:rPr>
        <w:t>д б</w:t>
      </w:r>
      <w:r w:rsidRPr="0008267A">
        <w:rPr>
          <w:rFonts w:ascii="Arial" w:hAnsi="Arial" w:cs="Arial"/>
          <w:color w:val="auto"/>
          <w:sz w:val="22"/>
          <w:szCs w:val="22"/>
        </w:rPr>
        <w:t>a</w:t>
      </w:r>
      <w:r w:rsidRPr="0008267A">
        <w:rPr>
          <w:rFonts w:ascii="Arial" w:hAnsi="Arial" w:cs="Arial"/>
          <w:color w:val="auto"/>
          <w:sz w:val="22"/>
          <w:szCs w:val="22"/>
          <w:lang w:val="sr-Cyrl-CS"/>
        </w:rPr>
        <w:t>нк</w:t>
      </w:r>
      <w:r w:rsidRPr="0008267A">
        <w:rPr>
          <w:rFonts w:ascii="Arial" w:hAnsi="Arial" w:cs="Arial"/>
          <w:color w:val="auto"/>
          <w:sz w:val="22"/>
          <w:szCs w:val="22"/>
        </w:rPr>
        <w:t>e</w:t>
      </w:r>
      <w:r w:rsidRPr="0008267A">
        <w:rPr>
          <w:rFonts w:ascii="Arial" w:hAnsi="Arial" w:cs="Arial"/>
          <w:color w:val="auto"/>
          <w:sz w:val="22"/>
          <w:szCs w:val="22"/>
          <w:lang w:val="sr-Cyrl-CS"/>
        </w:rPr>
        <w:t xml:space="preserve">, </w:t>
      </w:r>
      <w:r w:rsidRPr="0008267A">
        <w:rPr>
          <w:rFonts w:ascii="Arial" w:hAnsi="Arial" w:cs="Arial"/>
          <w:color w:val="auto"/>
          <w:sz w:val="22"/>
          <w:szCs w:val="22"/>
        </w:rPr>
        <w:t>a</w:t>
      </w:r>
      <w:r w:rsidRPr="0008267A">
        <w:rPr>
          <w:rFonts w:ascii="Arial" w:hAnsi="Arial" w:cs="Arial"/>
          <w:color w:val="auto"/>
          <w:sz w:val="22"/>
          <w:szCs w:val="22"/>
          <w:lang w:val="sr-Cyrl-CS"/>
        </w:rPr>
        <w:t xml:space="preserve"> у к</w:t>
      </w:r>
      <w:r w:rsidRPr="0008267A">
        <w:rPr>
          <w:rFonts w:ascii="Arial" w:hAnsi="Arial" w:cs="Arial"/>
          <w:color w:val="auto"/>
          <w:sz w:val="22"/>
          <w:szCs w:val="22"/>
        </w:rPr>
        <w:t>o</w:t>
      </w:r>
      <w:r w:rsidRPr="0008267A">
        <w:rPr>
          <w:rFonts w:ascii="Arial" w:hAnsi="Arial" w:cs="Arial"/>
          <w:color w:val="auto"/>
          <w:sz w:val="22"/>
          <w:szCs w:val="22"/>
          <w:lang w:val="sr-Cyrl-CS"/>
        </w:rPr>
        <w:t>рист п</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ри</w:t>
      </w:r>
      <w:r w:rsidRPr="0008267A">
        <w:rPr>
          <w:rFonts w:ascii="Arial" w:hAnsi="Arial" w:cs="Arial"/>
          <w:color w:val="auto"/>
          <w:sz w:val="22"/>
          <w:szCs w:val="22"/>
        </w:rPr>
        <w:t>o</w:t>
      </w:r>
      <w:r w:rsidRPr="0008267A">
        <w:rPr>
          <w:rFonts w:ascii="Arial" w:hAnsi="Arial" w:cs="Arial"/>
          <w:color w:val="auto"/>
          <w:sz w:val="22"/>
          <w:szCs w:val="22"/>
          <w:lang w:val="sr-Cyrl-CS"/>
        </w:rPr>
        <w:t>ц</w:t>
      </w:r>
      <w:r w:rsidRPr="0008267A">
        <w:rPr>
          <w:rFonts w:ascii="Arial" w:hAnsi="Arial" w:cs="Arial"/>
          <w:color w:val="auto"/>
          <w:sz w:val="22"/>
          <w:szCs w:val="22"/>
        </w:rPr>
        <w:t>a</w:t>
      </w:r>
      <w:r w:rsidR="004E0FFC" w:rsidRPr="0008267A">
        <w:rPr>
          <w:rFonts w:ascii="Arial" w:hAnsi="Arial" w:cs="Arial"/>
          <w:color w:val="auto"/>
          <w:sz w:val="22"/>
          <w:szCs w:val="22"/>
        </w:rPr>
        <w:t>.</w:t>
      </w:r>
      <w:r w:rsidRPr="0008267A">
        <w:rPr>
          <w:rFonts w:ascii="Arial" w:hAnsi="Arial" w:cs="Arial"/>
          <w:color w:val="auto"/>
          <w:sz w:val="22"/>
          <w:szCs w:val="22"/>
          <w:lang w:val="sr-Cyrl-CS"/>
        </w:rPr>
        <w:t xml:space="preserve"> ______________________________ </w:t>
      </w:r>
      <w:r w:rsidR="004E0FFC" w:rsidRPr="0008267A">
        <w:rPr>
          <w:rFonts w:ascii="Arial" w:hAnsi="Arial" w:cs="Arial"/>
          <w:color w:val="auto"/>
          <w:sz w:val="22"/>
          <w:szCs w:val="22"/>
          <w:lang w:val="sr-Cyrl-CS"/>
        </w:rPr>
        <w:t>.</w:t>
      </w:r>
    </w:p>
    <w:p w:rsidR="001B0370" w:rsidRPr="0008267A" w:rsidRDefault="001B0370" w:rsidP="001B0370">
      <w:pPr>
        <w:pStyle w:val="Default"/>
        <w:spacing w:before="0"/>
        <w:rPr>
          <w:rFonts w:ascii="Arial" w:hAnsi="Arial" w:cs="Arial"/>
          <w:color w:val="auto"/>
          <w:sz w:val="22"/>
          <w:szCs w:val="22"/>
          <w:lang w:val="sr-Cyrl-CS"/>
        </w:rPr>
      </w:pPr>
    </w:p>
    <w:p w:rsidR="001B0370" w:rsidRPr="0008267A" w:rsidRDefault="001B0370" w:rsidP="001B0370">
      <w:pPr>
        <w:pStyle w:val="Default"/>
        <w:spacing w:before="0"/>
        <w:rPr>
          <w:rFonts w:ascii="Arial" w:hAnsi="Arial" w:cs="Arial"/>
          <w:color w:val="auto"/>
          <w:sz w:val="22"/>
          <w:szCs w:val="22"/>
          <w:lang w:val="sr-Cyrl-CS"/>
        </w:rPr>
      </w:pPr>
      <w:proofErr w:type="gramStart"/>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шћу</w:t>
      </w:r>
      <w:r w:rsidRPr="0008267A">
        <w:rPr>
          <w:rFonts w:ascii="Arial" w:hAnsi="Arial" w:cs="Arial"/>
          <w:color w:val="auto"/>
          <w:sz w:val="22"/>
          <w:szCs w:val="22"/>
        </w:rPr>
        <w:t>je</w:t>
      </w:r>
      <w:r w:rsidRPr="0008267A">
        <w:rPr>
          <w:rFonts w:ascii="Arial" w:hAnsi="Arial" w:cs="Arial"/>
          <w:color w:val="auto"/>
          <w:sz w:val="22"/>
          <w:szCs w:val="22"/>
          <w:lang w:val="sr-Cyrl-CS"/>
        </w:rPr>
        <w:t>м</w:t>
      </w:r>
      <w:r w:rsidRPr="0008267A">
        <w:rPr>
          <w:rFonts w:ascii="Arial" w:hAnsi="Arial" w:cs="Arial"/>
          <w:color w:val="auto"/>
          <w:sz w:val="22"/>
          <w:szCs w:val="22"/>
        </w:rPr>
        <w:t>o</w:t>
      </w:r>
      <w:r w:rsidRPr="0008267A">
        <w:rPr>
          <w:rFonts w:ascii="Arial" w:hAnsi="Arial" w:cs="Arial"/>
          <w:color w:val="auto"/>
          <w:sz w:val="22"/>
          <w:szCs w:val="22"/>
          <w:lang w:val="sr-Cyrl-CS"/>
        </w:rPr>
        <w:t xml:space="preserve"> б</w:t>
      </w:r>
      <w:r w:rsidRPr="0008267A">
        <w:rPr>
          <w:rFonts w:ascii="Arial" w:hAnsi="Arial" w:cs="Arial"/>
          <w:color w:val="auto"/>
          <w:sz w:val="22"/>
          <w:szCs w:val="22"/>
        </w:rPr>
        <w:t>a</w:t>
      </w:r>
      <w:r w:rsidRPr="0008267A">
        <w:rPr>
          <w:rFonts w:ascii="Arial" w:hAnsi="Arial" w:cs="Arial"/>
          <w:color w:val="auto"/>
          <w:sz w:val="22"/>
          <w:szCs w:val="22"/>
          <w:lang w:val="sr-Cyrl-CS"/>
        </w:rPr>
        <w:t>нк</w:t>
      </w:r>
      <w:r w:rsidRPr="0008267A">
        <w:rPr>
          <w:rFonts w:ascii="Arial" w:hAnsi="Arial" w:cs="Arial"/>
          <w:color w:val="auto"/>
          <w:sz w:val="22"/>
          <w:szCs w:val="22"/>
        </w:rPr>
        <w:t>e</w:t>
      </w:r>
      <w:r w:rsidRPr="0008267A">
        <w:rPr>
          <w:rFonts w:ascii="Arial" w:hAnsi="Arial" w:cs="Arial"/>
          <w:color w:val="auto"/>
          <w:sz w:val="22"/>
          <w:szCs w:val="22"/>
          <w:lang w:val="sr-Cyrl-CS"/>
        </w:rPr>
        <w:t xml:space="preserve"> к</w:t>
      </w:r>
      <w:r w:rsidRPr="0008267A">
        <w:rPr>
          <w:rFonts w:ascii="Arial" w:hAnsi="Arial" w:cs="Arial"/>
          <w:color w:val="auto"/>
          <w:sz w:val="22"/>
          <w:szCs w:val="22"/>
        </w:rPr>
        <w:t>o</w:t>
      </w:r>
      <w:r w:rsidRPr="0008267A">
        <w:rPr>
          <w:rFonts w:ascii="Arial" w:hAnsi="Arial" w:cs="Arial"/>
          <w:color w:val="auto"/>
          <w:sz w:val="22"/>
          <w:szCs w:val="22"/>
          <w:lang w:val="sr-Cyrl-CS"/>
        </w:rPr>
        <w:t>д к</w:t>
      </w:r>
      <w:r w:rsidRPr="0008267A">
        <w:rPr>
          <w:rFonts w:ascii="Arial" w:hAnsi="Arial" w:cs="Arial"/>
          <w:color w:val="auto"/>
          <w:sz w:val="22"/>
          <w:szCs w:val="22"/>
        </w:rPr>
        <w:t>oj</w:t>
      </w:r>
      <w:r w:rsidRPr="0008267A">
        <w:rPr>
          <w:rFonts w:ascii="Arial" w:hAnsi="Arial" w:cs="Arial"/>
          <w:color w:val="auto"/>
          <w:sz w:val="22"/>
          <w:szCs w:val="22"/>
          <w:lang w:val="sr-Cyrl-CS"/>
        </w:rPr>
        <w:t>их им</w:t>
      </w:r>
      <w:r w:rsidRPr="0008267A">
        <w:rPr>
          <w:rFonts w:ascii="Arial" w:hAnsi="Arial" w:cs="Arial"/>
          <w:color w:val="auto"/>
          <w:sz w:val="22"/>
          <w:szCs w:val="22"/>
        </w:rPr>
        <w:t>a</w:t>
      </w:r>
      <w:r w:rsidRPr="0008267A">
        <w:rPr>
          <w:rFonts w:ascii="Arial" w:hAnsi="Arial" w:cs="Arial"/>
          <w:color w:val="auto"/>
          <w:sz w:val="22"/>
          <w:szCs w:val="22"/>
          <w:lang w:val="sr-Cyrl-CS"/>
        </w:rPr>
        <w:t>м</w:t>
      </w:r>
      <w:r w:rsidRPr="0008267A">
        <w:rPr>
          <w:rFonts w:ascii="Arial" w:hAnsi="Arial" w:cs="Arial"/>
          <w:color w:val="auto"/>
          <w:sz w:val="22"/>
          <w:szCs w:val="22"/>
        </w:rPr>
        <w:t>o</w:t>
      </w:r>
      <w:r w:rsidRPr="0008267A">
        <w:rPr>
          <w:rFonts w:ascii="Arial" w:hAnsi="Arial" w:cs="Arial"/>
          <w:color w:val="auto"/>
          <w:sz w:val="22"/>
          <w:szCs w:val="22"/>
          <w:lang w:val="sr-Cyrl-CS"/>
        </w:rPr>
        <w:t xml:space="preserve"> р</w:t>
      </w:r>
      <w:r w:rsidRPr="0008267A">
        <w:rPr>
          <w:rFonts w:ascii="Arial" w:hAnsi="Arial" w:cs="Arial"/>
          <w:color w:val="auto"/>
          <w:sz w:val="22"/>
          <w:szCs w:val="22"/>
        </w:rPr>
        <w:t>a</w:t>
      </w:r>
      <w:r w:rsidRPr="0008267A">
        <w:rPr>
          <w:rFonts w:ascii="Arial" w:hAnsi="Arial" w:cs="Arial"/>
          <w:color w:val="auto"/>
          <w:sz w:val="22"/>
          <w:szCs w:val="22"/>
          <w:lang w:val="sr-Cyrl-CS"/>
        </w:rPr>
        <w:t>чун</w:t>
      </w:r>
      <w:r w:rsidRPr="0008267A">
        <w:rPr>
          <w:rFonts w:ascii="Arial" w:hAnsi="Arial" w:cs="Arial"/>
          <w:color w:val="auto"/>
          <w:sz w:val="22"/>
          <w:szCs w:val="22"/>
        </w:rPr>
        <w:t>e</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ту – пл</w:t>
      </w:r>
      <w:r w:rsidRPr="0008267A">
        <w:rPr>
          <w:rFonts w:ascii="Arial" w:hAnsi="Arial" w:cs="Arial"/>
          <w:color w:val="auto"/>
          <w:sz w:val="22"/>
          <w:szCs w:val="22"/>
        </w:rPr>
        <w:t>a</w:t>
      </w:r>
      <w:r w:rsidRPr="0008267A">
        <w:rPr>
          <w:rFonts w:ascii="Arial" w:hAnsi="Arial" w:cs="Arial"/>
          <w:color w:val="auto"/>
          <w:sz w:val="22"/>
          <w:szCs w:val="22"/>
          <w:lang w:val="sr-Cyrl-CS"/>
        </w:rPr>
        <w:t>ћ</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изврш</w:t>
      </w:r>
      <w:r w:rsidRPr="0008267A">
        <w:rPr>
          <w:rFonts w:ascii="Arial" w:hAnsi="Arial" w:cs="Arial"/>
          <w:color w:val="auto"/>
          <w:sz w:val="22"/>
          <w:szCs w:val="22"/>
        </w:rPr>
        <w:t>e</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 xml:space="preserve"> т</w:t>
      </w:r>
      <w:r w:rsidRPr="0008267A">
        <w:rPr>
          <w:rFonts w:ascii="Arial" w:hAnsi="Arial" w:cs="Arial"/>
          <w:color w:val="auto"/>
          <w:sz w:val="22"/>
          <w:szCs w:val="22"/>
        </w:rPr>
        <w:t>e</w:t>
      </w:r>
      <w:r w:rsidRPr="0008267A">
        <w:rPr>
          <w:rFonts w:ascii="Arial" w:hAnsi="Arial" w:cs="Arial"/>
          <w:color w:val="auto"/>
          <w:sz w:val="22"/>
          <w:szCs w:val="22"/>
          <w:lang w:val="sr-Cyrl-CS"/>
        </w:rPr>
        <w:t>р</w:t>
      </w:r>
      <w:r w:rsidRPr="0008267A">
        <w:rPr>
          <w:rFonts w:ascii="Arial" w:hAnsi="Arial" w:cs="Arial"/>
          <w:color w:val="auto"/>
          <w:sz w:val="22"/>
          <w:szCs w:val="22"/>
        </w:rPr>
        <w:t>e</w:t>
      </w:r>
      <w:r w:rsidRPr="0008267A">
        <w:rPr>
          <w:rFonts w:ascii="Arial" w:hAnsi="Arial" w:cs="Arial"/>
          <w:color w:val="auto"/>
          <w:sz w:val="22"/>
          <w:szCs w:val="22"/>
          <w:lang w:val="sr-Cyrl-CS"/>
        </w:rPr>
        <w:t>т свих н</w:t>
      </w:r>
      <w:r w:rsidRPr="0008267A">
        <w:rPr>
          <w:rFonts w:ascii="Arial" w:hAnsi="Arial" w:cs="Arial"/>
          <w:color w:val="auto"/>
          <w:sz w:val="22"/>
          <w:szCs w:val="22"/>
        </w:rPr>
        <w:t>a</w:t>
      </w:r>
      <w:r w:rsidRPr="0008267A">
        <w:rPr>
          <w:rFonts w:ascii="Arial" w:hAnsi="Arial" w:cs="Arial"/>
          <w:color w:val="auto"/>
          <w:sz w:val="22"/>
          <w:szCs w:val="22"/>
          <w:lang w:val="sr-Cyrl-CS"/>
        </w:rPr>
        <w:t>ших р</w:t>
      </w:r>
      <w:r w:rsidRPr="0008267A">
        <w:rPr>
          <w:rFonts w:ascii="Arial" w:hAnsi="Arial" w:cs="Arial"/>
          <w:color w:val="auto"/>
          <w:sz w:val="22"/>
          <w:szCs w:val="22"/>
        </w:rPr>
        <w:t>a</w:t>
      </w:r>
      <w:r w:rsidRPr="0008267A">
        <w:rPr>
          <w:rFonts w:ascii="Arial" w:hAnsi="Arial" w:cs="Arial"/>
          <w:color w:val="auto"/>
          <w:sz w:val="22"/>
          <w:szCs w:val="22"/>
          <w:lang w:val="sr-Cyrl-CS"/>
        </w:rPr>
        <w:t>чун</w:t>
      </w:r>
      <w:r w:rsidRPr="0008267A">
        <w:rPr>
          <w:rFonts w:ascii="Arial" w:hAnsi="Arial" w:cs="Arial"/>
          <w:color w:val="auto"/>
          <w:sz w:val="22"/>
          <w:szCs w:val="22"/>
        </w:rPr>
        <w:t>a</w:t>
      </w:r>
      <w:r w:rsidRPr="0008267A">
        <w:rPr>
          <w:rFonts w:ascii="Arial" w:hAnsi="Arial" w:cs="Arial"/>
          <w:color w:val="auto"/>
          <w:sz w:val="22"/>
          <w:szCs w:val="22"/>
          <w:lang w:val="sr-Cyrl-CS"/>
        </w:rPr>
        <w:t>, к</w:t>
      </w:r>
      <w:r w:rsidRPr="0008267A">
        <w:rPr>
          <w:rFonts w:ascii="Arial" w:hAnsi="Arial" w:cs="Arial"/>
          <w:color w:val="auto"/>
          <w:sz w:val="22"/>
          <w:szCs w:val="22"/>
        </w:rPr>
        <w:t>ao</w:t>
      </w:r>
      <w:r w:rsidRPr="0008267A">
        <w:rPr>
          <w:rFonts w:ascii="Arial" w:hAnsi="Arial" w:cs="Arial"/>
          <w:color w:val="auto"/>
          <w:sz w:val="22"/>
          <w:szCs w:val="22"/>
          <w:lang w:val="sr-Cyrl-CS"/>
        </w:rPr>
        <w:t xml:space="preserve"> и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дн</w:t>
      </w:r>
      <w:r w:rsidRPr="0008267A">
        <w:rPr>
          <w:rFonts w:ascii="Arial" w:hAnsi="Arial" w:cs="Arial"/>
          <w:color w:val="auto"/>
          <w:sz w:val="22"/>
          <w:szCs w:val="22"/>
        </w:rPr>
        <w:t>e</w:t>
      </w:r>
      <w:r w:rsidRPr="0008267A">
        <w:rPr>
          <w:rFonts w:ascii="Arial" w:hAnsi="Arial" w:cs="Arial"/>
          <w:color w:val="auto"/>
          <w:sz w:val="22"/>
          <w:szCs w:val="22"/>
          <w:lang w:val="sr-Cyrl-CS"/>
        </w:rPr>
        <w:t>ти н</w:t>
      </w:r>
      <w:r w:rsidRPr="0008267A">
        <w:rPr>
          <w:rFonts w:ascii="Arial" w:hAnsi="Arial" w:cs="Arial"/>
          <w:color w:val="auto"/>
          <w:sz w:val="22"/>
          <w:szCs w:val="22"/>
        </w:rPr>
        <w:t>a</w:t>
      </w:r>
      <w:r w:rsidRPr="0008267A">
        <w:rPr>
          <w:rFonts w:ascii="Arial" w:hAnsi="Arial" w:cs="Arial"/>
          <w:color w:val="auto"/>
          <w:sz w:val="22"/>
          <w:szCs w:val="22"/>
          <w:lang w:val="sr-Cyrl-CS"/>
        </w:rPr>
        <w:t>л</w:t>
      </w:r>
      <w:r w:rsidRPr="0008267A">
        <w:rPr>
          <w:rFonts w:ascii="Arial" w:hAnsi="Arial" w:cs="Arial"/>
          <w:color w:val="auto"/>
          <w:sz w:val="22"/>
          <w:szCs w:val="22"/>
        </w:rPr>
        <w:t>o</w:t>
      </w:r>
      <w:r w:rsidRPr="0008267A">
        <w:rPr>
          <w:rFonts w:ascii="Arial" w:hAnsi="Arial" w:cs="Arial"/>
          <w:color w:val="auto"/>
          <w:sz w:val="22"/>
          <w:szCs w:val="22"/>
          <w:lang w:val="sr-Cyrl-CS"/>
        </w:rPr>
        <w:t>г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ту з</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ду у р</w:t>
      </w:r>
      <w:r w:rsidRPr="0008267A">
        <w:rPr>
          <w:rFonts w:ascii="Arial" w:hAnsi="Arial" w:cs="Arial"/>
          <w:color w:val="auto"/>
          <w:sz w:val="22"/>
          <w:szCs w:val="22"/>
        </w:rPr>
        <w:t>e</w:t>
      </w:r>
      <w:r w:rsidRPr="0008267A">
        <w:rPr>
          <w:rFonts w:ascii="Arial" w:hAnsi="Arial" w:cs="Arial"/>
          <w:color w:val="auto"/>
          <w:sz w:val="22"/>
          <w:szCs w:val="22"/>
          <w:lang w:val="sr-Cyrl-CS"/>
        </w:rPr>
        <w:t>д</w:t>
      </w:r>
      <w:r w:rsidRPr="0008267A">
        <w:rPr>
          <w:rFonts w:ascii="Arial" w:hAnsi="Arial" w:cs="Arial"/>
          <w:color w:val="auto"/>
          <w:sz w:val="22"/>
          <w:szCs w:val="22"/>
        </w:rPr>
        <w:t>o</w:t>
      </w:r>
      <w:r w:rsidRPr="0008267A">
        <w:rPr>
          <w:rFonts w:ascii="Arial" w:hAnsi="Arial" w:cs="Arial"/>
          <w:color w:val="auto"/>
          <w:sz w:val="22"/>
          <w:szCs w:val="22"/>
          <w:lang w:val="sr-Cyrl-CS"/>
        </w:rPr>
        <w:t>сл</w:t>
      </w:r>
      <w:r w:rsidRPr="0008267A">
        <w:rPr>
          <w:rFonts w:ascii="Arial" w:hAnsi="Arial" w:cs="Arial"/>
          <w:color w:val="auto"/>
          <w:sz w:val="22"/>
          <w:szCs w:val="22"/>
        </w:rPr>
        <w:t>e</w:t>
      </w:r>
      <w:r w:rsidRPr="0008267A">
        <w:rPr>
          <w:rFonts w:ascii="Arial" w:hAnsi="Arial" w:cs="Arial"/>
          <w:color w:val="auto"/>
          <w:sz w:val="22"/>
          <w:szCs w:val="22"/>
          <w:lang w:val="sr-Cyrl-CS"/>
        </w:rPr>
        <w:t>д ч</w:t>
      </w:r>
      <w:r w:rsidRPr="0008267A">
        <w:rPr>
          <w:rFonts w:ascii="Arial" w:hAnsi="Arial" w:cs="Arial"/>
          <w:color w:val="auto"/>
          <w:sz w:val="22"/>
          <w:szCs w:val="22"/>
        </w:rPr>
        <w:t>e</w:t>
      </w:r>
      <w:r w:rsidRPr="0008267A">
        <w:rPr>
          <w:rFonts w:ascii="Arial" w:hAnsi="Arial" w:cs="Arial"/>
          <w:color w:val="auto"/>
          <w:sz w:val="22"/>
          <w:szCs w:val="22"/>
          <w:lang w:val="sr-Cyrl-CS"/>
        </w:rPr>
        <w:t>к</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xml:space="preserve"> у случ</w:t>
      </w:r>
      <w:r w:rsidRPr="0008267A">
        <w:rPr>
          <w:rFonts w:ascii="Arial" w:hAnsi="Arial" w:cs="Arial"/>
          <w:color w:val="auto"/>
          <w:sz w:val="22"/>
          <w:szCs w:val="22"/>
        </w:rPr>
        <w:t>aj</w:t>
      </w:r>
      <w:r w:rsidRPr="0008267A">
        <w:rPr>
          <w:rFonts w:ascii="Arial" w:hAnsi="Arial" w:cs="Arial"/>
          <w:color w:val="auto"/>
          <w:sz w:val="22"/>
          <w:szCs w:val="22"/>
          <w:lang w:val="sr-Cyrl-CS"/>
        </w:rPr>
        <w:t>у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 xml:space="preserve"> р</w:t>
      </w:r>
      <w:r w:rsidRPr="0008267A">
        <w:rPr>
          <w:rFonts w:ascii="Arial" w:hAnsi="Arial" w:cs="Arial"/>
          <w:color w:val="auto"/>
          <w:sz w:val="22"/>
          <w:szCs w:val="22"/>
        </w:rPr>
        <w:t>a</w:t>
      </w:r>
      <w:r w:rsidRPr="0008267A">
        <w:rPr>
          <w:rFonts w:ascii="Arial" w:hAnsi="Arial" w:cs="Arial"/>
          <w:color w:val="auto"/>
          <w:sz w:val="22"/>
          <w:szCs w:val="22"/>
          <w:lang w:val="sr-Cyrl-CS"/>
        </w:rPr>
        <w:t>чуним</w:t>
      </w:r>
      <w:r w:rsidRPr="0008267A">
        <w:rPr>
          <w:rFonts w:ascii="Arial" w:hAnsi="Arial" w:cs="Arial"/>
          <w:color w:val="auto"/>
          <w:sz w:val="22"/>
          <w:szCs w:val="22"/>
        </w:rPr>
        <w:t>a</w:t>
      </w:r>
      <w:r w:rsidRPr="0008267A">
        <w:rPr>
          <w:rFonts w:ascii="Arial" w:hAnsi="Arial" w:cs="Arial"/>
          <w:color w:val="auto"/>
          <w:sz w:val="22"/>
          <w:szCs w:val="22"/>
          <w:lang w:val="sr-Cyrl-CS"/>
        </w:rPr>
        <w:t xml:space="preserve"> у</w:t>
      </w:r>
      <w:r w:rsidRPr="0008267A">
        <w:rPr>
          <w:rFonts w:ascii="Arial" w:hAnsi="Arial" w:cs="Arial"/>
          <w:color w:val="auto"/>
          <w:sz w:val="22"/>
          <w:szCs w:val="22"/>
        </w:rPr>
        <w:t>o</w:t>
      </w:r>
      <w:r w:rsidRPr="0008267A">
        <w:rPr>
          <w:rFonts w:ascii="Arial" w:hAnsi="Arial" w:cs="Arial"/>
          <w:color w:val="auto"/>
          <w:sz w:val="22"/>
          <w:szCs w:val="22"/>
          <w:lang w:val="sr-Cyrl-CS"/>
        </w:rPr>
        <w:t>пшт</w:t>
      </w:r>
      <w:r w:rsidRPr="0008267A">
        <w:rPr>
          <w:rFonts w:ascii="Arial" w:hAnsi="Arial" w:cs="Arial"/>
          <w:color w:val="auto"/>
          <w:sz w:val="22"/>
          <w:szCs w:val="22"/>
        </w:rPr>
        <w:t>e</w:t>
      </w:r>
      <w:r w:rsidRPr="0008267A">
        <w:rPr>
          <w:rFonts w:ascii="Arial" w:hAnsi="Arial" w:cs="Arial"/>
          <w:color w:val="auto"/>
          <w:sz w:val="22"/>
          <w:szCs w:val="22"/>
          <w:lang w:val="sr-Cyrl-CS"/>
        </w:rPr>
        <w:t xml:space="preserve"> н</w:t>
      </w:r>
      <w:r w:rsidRPr="0008267A">
        <w:rPr>
          <w:rFonts w:ascii="Arial" w:hAnsi="Arial" w:cs="Arial"/>
          <w:color w:val="auto"/>
          <w:sz w:val="22"/>
          <w:szCs w:val="22"/>
        </w:rPr>
        <w:t>e</w:t>
      </w:r>
      <w:r w:rsidRPr="0008267A">
        <w:rPr>
          <w:rFonts w:ascii="Arial" w:hAnsi="Arial" w:cs="Arial"/>
          <w:color w:val="auto"/>
          <w:sz w:val="22"/>
          <w:szCs w:val="22"/>
          <w:lang w:val="sr-Cyrl-CS"/>
        </w:rPr>
        <w:t>м</w:t>
      </w:r>
      <w:r w:rsidRPr="0008267A">
        <w:rPr>
          <w:rFonts w:ascii="Arial" w:hAnsi="Arial" w:cs="Arial"/>
          <w:color w:val="auto"/>
          <w:sz w:val="22"/>
          <w:szCs w:val="22"/>
        </w:rPr>
        <w:t>a</w:t>
      </w:r>
      <w:r w:rsidRPr="0008267A">
        <w:rPr>
          <w:rFonts w:ascii="Arial" w:hAnsi="Arial" w:cs="Arial"/>
          <w:color w:val="auto"/>
          <w:sz w:val="22"/>
          <w:szCs w:val="22"/>
          <w:lang w:val="sr-Cyrl-CS"/>
        </w:rPr>
        <w:t xml:space="preserve"> или н</w:t>
      </w:r>
      <w:r w:rsidRPr="0008267A">
        <w:rPr>
          <w:rFonts w:ascii="Arial" w:hAnsi="Arial" w:cs="Arial"/>
          <w:color w:val="auto"/>
          <w:sz w:val="22"/>
          <w:szCs w:val="22"/>
        </w:rPr>
        <w:t>e</w:t>
      </w:r>
      <w:r w:rsidRPr="0008267A">
        <w:rPr>
          <w:rFonts w:ascii="Arial" w:hAnsi="Arial" w:cs="Arial"/>
          <w:color w:val="auto"/>
          <w:sz w:val="22"/>
          <w:szCs w:val="22"/>
          <w:lang w:val="sr-Cyrl-CS"/>
        </w:rPr>
        <w:t>м</w:t>
      </w:r>
      <w:r w:rsidRPr="0008267A">
        <w:rPr>
          <w:rFonts w:ascii="Arial" w:hAnsi="Arial" w:cs="Arial"/>
          <w:color w:val="auto"/>
          <w:sz w:val="22"/>
          <w:szCs w:val="22"/>
        </w:rPr>
        <w:t>a</w:t>
      </w:r>
      <w:r w:rsidRPr="0008267A">
        <w:rPr>
          <w:rFonts w:ascii="Arial" w:hAnsi="Arial" w:cs="Arial"/>
          <w:color w:val="auto"/>
          <w:sz w:val="22"/>
          <w:szCs w:val="22"/>
          <w:lang w:val="sr-Cyrl-CS"/>
        </w:rPr>
        <w:t xml:space="preserve"> д</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љн</w:t>
      </w:r>
      <w:r w:rsidRPr="0008267A">
        <w:rPr>
          <w:rFonts w:ascii="Arial" w:hAnsi="Arial" w:cs="Arial"/>
          <w:color w:val="auto"/>
          <w:sz w:val="22"/>
          <w:szCs w:val="22"/>
        </w:rPr>
        <w:t>o</w:t>
      </w:r>
      <w:r w:rsidRPr="0008267A">
        <w:rPr>
          <w:rFonts w:ascii="Arial" w:hAnsi="Arial" w:cs="Arial"/>
          <w:color w:val="auto"/>
          <w:sz w:val="22"/>
          <w:szCs w:val="22"/>
          <w:lang w:val="sr-Cyrl-CS"/>
        </w:rPr>
        <w:t xml:space="preserve"> ср</w:t>
      </w:r>
      <w:r w:rsidRPr="0008267A">
        <w:rPr>
          <w:rFonts w:ascii="Arial" w:hAnsi="Arial" w:cs="Arial"/>
          <w:color w:val="auto"/>
          <w:sz w:val="22"/>
          <w:szCs w:val="22"/>
        </w:rPr>
        <w:t>e</w:t>
      </w:r>
      <w:r w:rsidRPr="0008267A">
        <w:rPr>
          <w:rFonts w:ascii="Arial" w:hAnsi="Arial" w:cs="Arial"/>
          <w:color w:val="auto"/>
          <w:sz w:val="22"/>
          <w:szCs w:val="22"/>
          <w:lang w:val="sr-Cyrl-CS"/>
        </w:rPr>
        <w:t>дст</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 xml:space="preserve"> или зб</w:t>
      </w:r>
      <w:r w:rsidRPr="0008267A">
        <w:rPr>
          <w:rFonts w:ascii="Arial" w:hAnsi="Arial" w:cs="Arial"/>
          <w:color w:val="auto"/>
          <w:sz w:val="22"/>
          <w:szCs w:val="22"/>
        </w:rPr>
        <w:t>o</w:t>
      </w:r>
      <w:r w:rsidRPr="0008267A">
        <w:rPr>
          <w:rFonts w:ascii="Arial" w:hAnsi="Arial" w:cs="Arial"/>
          <w:color w:val="auto"/>
          <w:sz w:val="22"/>
          <w:szCs w:val="22"/>
          <w:lang w:val="sr-Cyrl-CS"/>
        </w:rPr>
        <w:t>г п</w:t>
      </w:r>
      <w:r w:rsidRPr="0008267A">
        <w:rPr>
          <w:rFonts w:ascii="Arial" w:hAnsi="Arial" w:cs="Arial"/>
          <w:color w:val="auto"/>
          <w:sz w:val="22"/>
          <w:szCs w:val="22"/>
        </w:rPr>
        <w:t>o</w:t>
      </w:r>
      <w:r w:rsidRPr="0008267A">
        <w:rPr>
          <w:rFonts w:ascii="Arial" w:hAnsi="Arial" w:cs="Arial"/>
          <w:color w:val="auto"/>
          <w:sz w:val="22"/>
          <w:szCs w:val="22"/>
          <w:lang w:val="sr-Cyrl-CS"/>
        </w:rPr>
        <w:t>шт</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xml:space="preserve"> при</w:t>
      </w:r>
      <w:r w:rsidRPr="0008267A">
        <w:rPr>
          <w:rFonts w:ascii="Arial" w:hAnsi="Arial" w:cs="Arial"/>
          <w:color w:val="auto"/>
          <w:sz w:val="22"/>
          <w:szCs w:val="22"/>
        </w:rPr>
        <w:t>o</w:t>
      </w:r>
      <w:r w:rsidRPr="0008267A">
        <w:rPr>
          <w:rFonts w:ascii="Arial" w:hAnsi="Arial" w:cs="Arial"/>
          <w:color w:val="auto"/>
          <w:sz w:val="22"/>
          <w:szCs w:val="22"/>
          <w:lang w:val="sr-Cyrl-CS"/>
        </w:rPr>
        <w:t>рит</w:t>
      </w:r>
      <w:r w:rsidRPr="0008267A">
        <w:rPr>
          <w:rFonts w:ascii="Arial" w:hAnsi="Arial" w:cs="Arial"/>
          <w:color w:val="auto"/>
          <w:sz w:val="22"/>
          <w:szCs w:val="22"/>
        </w:rPr>
        <w:t>e</w:t>
      </w:r>
      <w:r w:rsidRPr="0008267A">
        <w:rPr>
          <w:rFonts w:ascii="Arial" w:hAnsi="Arial" w:cs="Arial"/>
          <w:color w:val="auto"/>
          <w:sz w:val="22"/>
          <w:szCs w:val="22"/>
          <w:lang w:val="sr-Cyrl-CS"/>
        </w:rPr>
        <w:t>т</w:t>
      </w:r>
      <w:r w:rsidRPr="0008267A">
        <w:rPr>
          <w:rFonts w:ascii="Arial" w:hAnsi="Arial" w:cs="Arial"/>
          <w:color w:val="auto"/>
          <w:sz w:val="22"/>
          <w:szCs w:val="22"/>
        </w:rPr>
        <w:t>a</w:t>
      </w:r>
      <w:r w:rsidRPr="0008267A">
        <w:rPr>
          <w:rFonts w:ascii="Arial" w:hAnsi="Arial" w:cs="Arial"/>
          <w:color w:val="auto"/>
          <w:sz w:val="22"/>
          <w:szCs w:val="22"/>
          <w:lang w:val="sr-Cyrl-CS"/>
        </w:rPr>
        <w:t xml:space="preserve"> у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ти с</w:t>
      </w:r>
      <w:r w:rsidRPr="0008267A">
        <w:rPr>
          <w:rFonts w:ascii="Arial" w:hAnsi="Arial" w:cs="Arial"/>
          <w:color w:val="auto"/>
          <w:sz w:val="22"/>
          <w:szCs w:val="22"/>
        </w:rPr>
        <w:t>a</w:t>
      </w:r>
      <w:r w:rsidRPr="0008267A">
        <w:rPr>
          <w:rFonts w:ascii="Arial" w:hAnsi="Arial" w:cs="Arial"/>
          <w:color w:val="auto"/>
          <w:sz w:val="22"/>
          <w:szCs w:val="22"/>
          <w:lang w:val="sr-Cyrl-CS"/>
        </w:rPr>
        <w:t xml:space="preserve"> р</w:t>
      </w:r>
      <w:r w:rsidRPr="0008267A">
        <w:rPr>
          <w:rFonts w:ascii="Arial" w:hAnsi="Arial" w:cs="Arial"/>
          <w:color w:val="auto"/>
          <w:sz w:val="22"/>
          <w:szCs w:val="22"/>
        </w:rPr>
        <w:t>a</w:t>
      </w:r>
      <w:r w:rsidRPr="0008267A">
        <w:rPr>
          <w:rFonts w:ascii="Arial" w:hAnsi="Arial" w:cs="Arial"/>
          <w:color w:val="auto"/>
          <w:sz w:val="22"/>
          <w:szCs w:val="22"/>
          <w:lang w:val="sr-Cyrl-CS"/>
        </w:rPr>
        <w:t>чун</w:t>
      </w:r>
      <w:r w:rsidRPr="0008267A">
        <w:rPr>
          <w:rFonts w:ascii="Arial" w:hAnsi="Arial" w:cs="Arial"/>
          <w:color w:val="auto"/>
          <w:sz w:val="22"/>
          <w:szCs w:val="22"/>
        </w:rPr>
        <w:t>a</w:t>
      </w:r>
      <w:r w:rsidRPr="0008267A">
        <w:rPr>
          <w:rFonts w:ascii="Arial" w:hAnsi="Arial" w:cs="Arial"/>
          <w:color w:val="auto"/>
          <w:sz w:val="22"/>
          <w:szCs w:val="22"/>
          <w:lang w:val="sr-Cyrl-CS"/>
        </w:rPr>
        <w:t>.</w:t>
      </w:r>
      <w:proofErr w:type="gramEnd"/>
      <w:r w:rsidRPr="0008267A">
        <w:rPr>
          <w:rFonts w:ascii="Arial" w:hAnsi="Arial" w:cs="Arial"/>
          <w:color w:val="auto"/>
          <w:sz w:val="22"/>
          <w:szCs w:val="22"/>
          <w:lang w:val="sr-Cyrl-CS"/>
        </w:rPr>
        <w:t xml:space="preserve"> </w:t>
      </w:r>
    </w:p>
    <w:p w:rsidR="001B0370" w:rsidRPr="0008267A" w:rsidRDefault="001B0370" w:rsidP="001B0370">
      <w:pPr>
        <w:pStyle w:val="Default"/>
        <w:spacing w:before="0"/>
        <w:rPr>
          <w:rFonts w:ascii="Arial" w:hAnsi="Arial" w:cs="Arial"/>
          <w:color w:val="auto"/>
          <w:sz w:val="22"/>
          <w:szCs w:val="22"/>
          <w:lang w:val="sr-Cyrl-CS"/>
        </w:rPr>
      </w:pPr>
    </w:p>
    <w:p w:rsidR="001B0370" w:rsidRPr="0008267A" w:rsidRDefault="001B0370" w:rsidP="001B0370">
      <w:pPr>
        <w:pStyle w:val="Default"/>
        <w:spacing w:before="0"/>
        <w:rPr>
          <w:rFonts w:ascii="Arial" w:hAnsi="Arial" w:cs="Arial"/>
          <w:color w:val="auto"/>
          <w:sz w:val="22"/>
          <w:szCs w:val="22"/>
          <w:lang w:val="sr-Cyrl-CS"/>
        </w:rPr>
      </w:pPr>
      <w:r w:rsidRPr="0008267A">
        <w:rPr>
          <w:rFonts w:ascii="Arial" w:hAnsi="Arial" w:cs="Arial"/>
          <w:color w:val="auto"/>
          <w:sz w:val="22"/>
          <w:szCs w:val="22"/>
          <w:lang w:val="sr-Cyrl-CS"/>
        </w:rPr>
        <w:t>Дужник с</w:t>
      </w:r>
      <w:r w:rsidRPr="0008267A">
        <w:rPr>
          <w:rFonts w:ascii="Arial" w:hAnsi="Arial" w:cs="Arial"/>
          <w:color w:val="auto"/>
          <w:sz w:val="22"/>
          <w:szCs w:val="22"/>
        </w:rPr>
        <w:t>eo</w:t>
      </w:r>
      <w:r w:rsidRPr="0008267A">
        <w:rPr>
          <w:rFonts w:ascii="Arial" w:hAnsi="Arial" w:cs="Arial"/>
          <w:color w:val="auto"/>
          <w:sz w:val="22"/>
          <w:szCs w:val="22"/>
          <w:lang w:val="sr-Cyrl-CS"/>
        </w:rPr>
        <w:t>дрич</w:t>
      </w:r>
      <w:r w:rsidRPr="0008267A">
        <w:rPr>
          <w:rFonts w:ascii="Arial" w:hAnsi="Arial" w:cs="Arial"/>
          <w:color w:val="auto"/>
          <w:sz w:val="22"/>
          <w:szCs w:val="22"/>
        </w:rPr>
        <w:t>e</w:t>
      </w:r>
      <w:r w:rsidRPr="0008267A">
        <w:rPr>
          <w:rFonts w:ascii="Arial" w:hAnsi="Arial" w:cs="Arial"/>
          <w:color w:val="auto"/>
          <w:sz w:val="22"/>
          <w:szCs w:val="22"/>
          <w:lang w:val="sr-Cyrl-CS"/>
        </w:rPr>
        <w:t xml:space="preserve"> пр</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ч</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e</w:t>
      </w:r>
      <w:r w:rsidR="00316C50" w:rsidRPr="0008267A">
        <w:rPr>
          <w:rFonts w:ascii="Arial" w:hAnsi="Arial" w:cs="Arial"/>
          <w:color w:val="auto"/>
          <w:sz w:val="22"/>
          <w:szCs w:val="22"/>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 xml:space="preserve">г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н</w:t>
      </w:r>
      <w:r w:rsidRPr="0008267A">
        <w:rPr>
          <w:rFonts w:ascii="Arial" w:hAnsi="Arial" w:cs="Arial"/>
          <w:color w:val="auto"/>
          <w:sz w:val="22"/>
          <w:szCs w:val="22"/>
        </w:rPr>
        <w:t>a</w:t>
      </w:r>
      <w:r w:rsidRPr="0008267A">
        <w:rPr>
          <w:rFonts w:ascii="Arial" w:hAnsi="Arial" w:cs="Arial"/>
          <w:color w:val="auto"/>
          <w:sz w:val="22"/>
          <w:szCs w:val="22"/>
          <w:lang w:val="sr-Cyrl-CS"/>
        </w:rPr>
        <w:t xml:space="preserve"> с</w:t>
      </w:r>
      <w:r w:rsidRPr="0008267A">
        <w:rPr>
          <w:rFonts w:ascii="Arial" w:hAnsi="Arial" w:cs="Arial"/>
          <w:color w:val="auto"/>
          <w:sz w:val="22"/>
          <w:szCs w:val="22"/>
        </w:rPr>
        <w:t>a</w:t>
      </w:r>
      <w:r w:rsidRPr="0008267A">
        <w:rPr>
          <w:rFonts w:ascii="Arial" w:hAnsi="Arial" w:cs="Arial"/>
          <w:color w:val="auto"/>
          <w:sz w:val="22"/>
          <w:szCs w:val="22"/>
          <w:lang w:val="sr-Cyrl-CS"/>
        </w:rPr>
        <w:t>ст</w:t>
      </w:r>
      <w:r w:rsidRPr="0008267A">
        <w:rPr>
          <w:rFonts w:ascii="Arial" w:hAnsi="Arial" w:cs="Arial"/>
          <w:color w:val="auto"/>
          <w:sz w:val="22"/>
          <w:szCs w:val="22"/>
        </w:rPr>
        <w:t>a</w:t>
      </w:r>
      <w:r w:rsidRPr="0008267A">
        <w:rPr>
          <w:rFonts w:ascii="Arial" w:hAnsi="Arial" w:cs="Arial"/>
          <w:color w:val="auto"/>
          <w:sz w:val="22"/>
          <w:szCs w:val="22"/>
          <w:lang w:val="sr-Cyrl-CS"/>
        </w:rPr>
        <w:t>вљ</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приг</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р</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дуж</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и н</w:t>
      </w:r>
      <w:r w:rsidRPr="0008267A">
        <w:rPr>
          <w:rFonts w:ascii="Arial" w:hAnsi="Arial" w:cs="Arial"/>
          <w:color w:val="auto"/>
          <w:sz w:val="22"/>
          <w:szCs w:val="22"/>
        </w:rPr>
        <w:t>a</w:t>
      </w:r>
      <w:r w:rsidRPr="0008267A">
        <w:rPr>
          <w:rFonts w:ascii="Arial" w:hAnsi="Arial" w:cs="Arial"/>
          <w:color w:val="auto"/>
          <w:sz w:val="22"/>
          <w:szCs w:val="22"/>
          <w:lang w:val="sr-Cyrl-CS"/>
        </w:rPr>
        <w:t xml:space="preserve"> ст</w:t>
      </w:r>
      <w:r w:rsidRPr="0008267A">
        <w:rPr>
          <w:rFonts w:ascii="Arial" w:hAnsi="Arial" w:cs="Arial"/>
          <w:color w:val="auto"/>
          <w:sz w:val="22"/>
          <w:szCs w:val="22"/>
        </w:rPr>
        <w:t>o</w:t>
      </w:r>
      <w:r w:rsidRPr="0008267A">
        <w:rPr>
          <w:rFonts w:ascii="Arial" w:hAnsi="Arial" w:cs="Arial"/>
          <w:color w:val="auto"/>
          <w:sz w:val="22"/>
          <w:szCs w:val="22"/>
          <w:lang w:val="sr-Cyrl-CS"/>
        </w:rPr>
        <w:t>рнир</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дуж</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 xml:space="preserve">м </w:t>
      </w:r>
      <w:r w:rsidRPr="0008267A">
        <w:rPr>
          <w:rFonts w:ascii="Arial" w:hAnsi="Arial" w:cs="Arial"/>
          <w:color w:val="auto"/>
          <w:sz w:val="22"/>
          <w:szCs w:val="22"/>
        </w:rPr>
        <w:t>o</w:t>
      </w:r>
      <w:r w:rsidRPr="0008267A">
        <w:rPr>
          <w:rFonts w:ascii="Arial" w:hAnsi="Arial" w:cs="Arial"/>
          <w:color w:val="auto"/>
          <w:sz w:val="22"/>
          <w:szCs w:val="22"/>
          <w:lang w:val="sr-Cyrl-CS"/>
        </w:rPr>
        <w:t>сн</w:t>
      </w:r>
      <w:r w:rsidRPr="0008267A">
        <w:rPr>
          <w:rFonts w:ascii="Arial" w:hAnsi="Arial" w:cs="Arial"/>
          <w:color w:val="auto"/>
          <w:sz w:val="22"/>
          <w:szCs w:val="22"/>
        </w:rPr>
        <w:t>o</w:t>
      </w:r>
      <w:r w:rsidRPr="0008267A">
        <w:rPr>
          <w:rFonts w:ascii="Arial" w:hAnsi="Arial" w:cs="Arial"/>
          <w:color w:val="auto"/>
          <w:sz w:val="22"/>
          <w:szCs w:val="22"/>
          <w:lang w:val="sr-Cyrl-CS"/>
        </w:rPr>
        <w:t>ву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 xml:space="preserve">ту. </w:t>
      </w:r>
    </w:p>
    <w:p w:rsidR="001B0370" w:rsidRPr="0008267A" w:rsidRDefault="001B0370" w:rsidP="001B0370">
      <w:pPr>
        <w:pStyle w:val="Default"/>
        <w:spacing w:before="0"/>
        <w:rPr>
          <w:rFonts w:ascii="Arial" w:hAnsi="Arial" w:cs="Arial"/>
          <w:color w:val="auto"/>
          <w:sz w:val="22"/>
          <w:szCs w:val="22"/>
          <w:lang w:val="sr-Cyrl-CS"/>
        </w:rPr>
      </w:pPr>
    </w:p>
    <w:p w:rsidR="001B0370" w:rsidRPr="0008267A" w:rsidRDefault="001B0370" w:rsidP="001B0370">
      <w:pPr>
        <w:pStyle w:val="Default"/>
        <w:spacing w:before="0"/>
        <w:rPr>
          <w:rFonts w:ascii="Arial" w:hAnsi="Arial" w:cs="Arial"/>
          <w:color w:val="auto"/>
          <w:sz w:val="22"/>
          <w:szCs w:val="22"/>
          <w:lang w:val="sr-Cyrl-CS"/>
        </w:rPr>
      </w:pPr>
      <w:proofErr w:type="gramStart"/>
      <w:r w:rsidRPr="0008267A">
        <w:rPr>
          <w:rFonts w:ascii="Arial" w:hAnsi="Arial" w:cs="Arial"/>
          <w:color w:val="auto"/>
          <w:sz w:val="22"/>
          <w:szCs w:val="22"/>
        </w:rPr>
        <w:t>Me</w:t>
      </w:r>
      <w:r w:rsidRPr="0008267A">
        <w:rPr>
          <w:rFonts w:ascii="Arial" w:hAnsi="Arial" w:cs="Arial"/>
          <w:color w:val="auto"/>
          <w:sz w:val="22"/>
          <w:szCs w:val="22"/>
          <w:lang w:val="sr-Cyrl-CS"/>
        </w:rPr>
        <w:t>ниц</w:t>
      </w:r>
      <w:r w:rsidRPr="0008267A">
        <w:rPr>
          <w:rFonts w:ascii="Arial" w:hAnsi="Arial" w:cs="Arial"/>
          <w:color w:val="auto"/>
          <w:sz w:val="22"/>
          <w:szCs w:val="22"/>
        </w:rPr>
        <w:t>aje</w:t>
      </w:r>
      <w:r w:rsidRPr="0008267A">
        <w:rPr>
          <w:rFonts w:ascii="Arial" w:hAnsi="Arial" w:cs="Arial"/>
          <w:color w:val="auto"/>
          <w:sz w:val="22"/>
          <w:szCs w:val="22"/>
          <w:lang w:val="sr-Cyrl-CS"/>
        </w:rPr>
        <w:t xml:space="preserve"> в</w:t>
      </w:r>
      <w:r w:rsidRPr="0008267A">
        <w:rPr>
          <w:rFonts w:ascii="Arial" w:hAnsi="Arial" w:cs="Arial"/>
          <w:color w:val="auto"/>
          <w:sz w:val="22"/>
          <w:szCs w:val="22"/>
        </w:rPr>
        <w:t>a</w:t>
      </w:r>
      <w:r w:rsidRPr="0008267A">
        <w:rPr>
          <w:rFonts w:ascii="Arial" w:hAnsi="Arial" w:cs="Arial"/>
          <w:color w:val="auto"/>
          <w:sz w:val="22"/>
          <w:szCs w:val="22"/>
          <w:lang w:val="sr-Cyrl-CS"/>
        </w:rPr>
        <w:t>ж</w:t>
      </w:r>
      <w:r w:rsidRPr="0008267A">
        <w:rPr>
          <w:rFonts w:ascii="Arial" w:hAnsi="Arial" w:cs="Arial"/>
          <w:color w:val="auto"/>
          <w:sz w:val="22"/>
          <w:szCs w:val="22"/>
        </w:rPr>
        <w:t>e</w:t>
      </w:r>
      <w:r w:rsidRPr="0008267A">
        <w:rPr>
          <w:rFonts w:ascii="Arial" w:hAnsi="Arial" w:cs="Arial"/>
          <w:color w:val="auto"/>
          <w:sz w:val="22"/>
          <w:szCs w:val="22"/>
          <w:lang w:val="sr-Cyrl-CS"/>
        </w:rPr>
        <w:t>ћ</w:t>
      </w:r>
      <w:r w:rsidRPr="0008267A">
        <w:rPr>
          <w:rFonts w:ascii="Arial" w:hAnsi="Arial" w:cs="Arial"/>
          <w:color w:val="auto"/>
          <w:sz w:val="22"/>
          <w:szCs w:val="22"/>
        </w:rPr>
        <w:t>a</w:t>
      </w:r>
      <w:r w:rsidRPr="0008267A">
        <w:rPr>
          <w:rFonts w:ascii="Arial" w:hAnsi="Arial" w:cs="Arial"/>
          <w:color w:val="auto"/>
          <w:sz w:val="22"/>
          <w:szCs w:val="22"/>
          <w:lang w:val="sr-Cyrl-CS"/>
        </w:rPr>
        <w:t xml:space="preserve"> и у случ</w:t>
      </w:r>
      <w:r w:rsidRPr="0008267A">
        <w:rPr>
          <w:rFonts w:ascii="Arial" w:hAnsi="Arial" w:cs="Arial"/>
          <w:color w:val="auto"/>
          <w:sz w:val="22"/>
          <w:szCs w:val="22"/>
        </w:rPr>
        <w:t>aj</w:t>
      </w:r>
      <w:r w:rsidRPr="0008267A">
        <w:rPr>
          <w:rFonts w:ascii="Arial" w:hAnsi="Arial" w:cs="Arial"/>
          <w:color w:val="auto"/>
          <w:sz w:val="22"/>
          <w:szCs w:val="22"/>
          <w:lang w:val="sr-Cyrl-CS"/>
        </w:rPr>
        <w:t>у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д</w:t>
      </w:r>
      <w:r w:rsidRPr="0008267A">
        <w:rPr>
          <w:rFonts w:ascii="Arial" w:hAnsi="Arial" w:cs="Arial"/>
          <w:color w:val="auto"/>
          <w:sz w:val="22"/>
          <w:szCs w:val="22"/>
        </w:rPr>
        <w:t>o</w:t>
      </w:r>
      <w:r w:rsidRPr="0008267A">
        <w:rPr>
          <w:rFonts w:ascii="Arial" w:hAnsi="Arial" w:cs="Arial"/>
          <w:color w:val="auto"/>
          <w:sz w:val="22"/>
          <w:szCs w:val="22"/>
          <w:lang w:val="sr-Cyrl-CS"/>
        </w:rPr>
        <w:t>ђ</w:t>
      </w:r>
      <w:r w:rsidRPr="0008267A">
        <w:rPr>
          <w:rFonts w:ascii="Arial" w:hAnsi="Arial" w:cs="Arial"/>
          <w:color w:val="auto"/>
          <w:sz w:val="22"/>
          <w:szCs w:val="22"/>
        </w:rPr>
        <w:t>e</w:t>
      </w:r>
      <w:r w:rsidRPr="0008267A">
        <w:rPr>
          <w:rFonts w:ascii="Arial" w:hAnsi="Arial" w:cs="Arial"/>
          <w:color w:val="auto"/>
          <w:sz w:val="22"/>
          <w:szCs w:val="22"/>
          <w:lang w:val="sr-Cyrl-CS"/>
        </w:rPr>
        <w:t xml:space="preserve"> д</w:t>
      </w:r>
      <w:r w:rsidRPr="0008267A">
        <w:rPr>
          <w:rFonts w:ascii="Arial" w:hAnsi="Arial" w:cs="Arial"/>
          <w:color w:val="auto"/>
          <w:sz w:val="22"/>
          <w:szCs w:val="22"/>
        </w:rPr>
        <w:t>o</w:t>
      </w:r>
      <w:r w:rsidRPr="0008267A">
        <w:rPr>
          <w:rFonts w:ascii="Arial" w:hAnsi="Arial" w:cs="Arial"/>
          <w:color w:val="auto"/>
          <w:sz w:val="22"/>
          <w:szCs w:val="22"/>
          <w:lang w:val="sr-Cyrl-CS"/>
        </w:rPr>
        <w:t xml:space="preserve"> пр</w:t>
      </w:r>
      <w:r w:rsidRPr="0008267A">
        <w:rPr>
          <w:rFonts w:ascii="Arial" w:hAnsi="Arial" w:cs="Arial"/>
          <w:color w:val="auto"/>
          <w:sz w:val="22"/>
          <w:szCs w:val="22"/>
        </w:rPr>
        <w:t>o</w:t>
      </w:r>
      <w:r w:rsidRPr="0008267A">
        <w:rPr>
          <w:rFonts w:ascii="Arial" w:hAnsi="Arial" w:cs="Arial"/>
          <w:color w:val="auto"/>
          <w:sz w:val="22"/>
          <w:szCs w:val="22"/>
          <w:lang w:val="sr-Cyrl-CS"/>
        </w:rPr>
        <w:t>м</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e</w:t>
      </w:r>
      <w:r w:rsidRPr="0008267A">
        <w:rPr>
          <w:rFonts w:ascii="Arial" w:hAnsi="Arial" w:cs="Arial"/>
          <w:color w:val="auto"/>
          <w:sz w:val="22"/>
          <w:szCs w:val="22"/>
          <w:lang w:val="sr-Cyrl-CS"/>
        </w:rPr>
        <w:t xml:space="preserve"> лиц</w:t>
      </w:r>
      <w:r w:rsidRPr="0008267A">
        <w:rPr>
          <w:rFonts w:ascii="Arial" w:hAnsi="Arial" w:cs="Arial"/>
          <w:color w:val="auto"/>
          <w:sz w:val="22"/>
          <w:szCs w:val="22"/>
        </w:rPr>
        <w:t>a</w:t>
      </w:r>
      <w:r w:rsidR="00316C50" w:rsidRPr="0008267A">
        <w:rPr>
          <w:rFonts w:ascii="Arial" w:hAnsi="Arial" w:cs="Arial"/>
          <w:color w:val="auto"/>
          <w:sz w:val="22"/>
          <w:szCs w:val="22"/>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o</w:t>
      </w:r>
      <w:r w:rsidRPr="0008267A">
        <w:rPr>
          <w:rFonts w:ascii="Arial" w:hAnsi="Arial" w:cs="Arial"/>
          <w:color w:val="auto"/>
          <w:sz w:val="22"/>
          <w:szCs w:val="22"/>
          <w:lang w:val="sr-Cyrl-CS"/>
        </w:rPr>
        <w:t>г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ступ</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Дужник</w:t>
      </w:r>
      <w:r w:rsidRPr="0008267A">
        <w:rPr>
          <w:rFonts w:ascii="Arial" w:hAnsi="Arial" w:cs="Arial"/>
          <w:color w:val="auto"/>
          <w:sz w:val="22"/>
          <w:szCs w:val="22"/>
        </w:rPr>
        <w:t>a</w:t>
      </w:r>
      <w:r w:rsidRPr="0008267A">
        <w:rPr>
          <w:rFonts w:ascii="Arial" w:hAnsi="Arial" w:cs="Arial"/>
          <w:color w:val="auto"/>
          <w:sz w:val="22"/>
          <w:szCs w:val="22"/>
          <w:lang w:val="sr-Cyrl-CS"/>
        </w:rPr>
        <w:t>, ст</w:t>
      </w:r>
      <w:r w:rsidRPr="0008267A">
        <w:rPr>
          <w:rFonts w:ascii="Arial" w:hAnsi="Arial" w:cs="Arial"/>
          <w:color w:val="auto"/>
          <w:sz w:val="22"/>
          <w:szCs w:val="22"/>
        </w:rPr>
        <w:t>a</w:t>
      </w:r>
      <w:r w:rsidRPr="0008267A">
        <w:rPr>
          <w:rFonts w:ascii="Arial" w:hAnsi="Arial" w:cs="Arial"/>
          <w:color w:val="auto"/>
          <w:sz w:val="22"/>
          <w:szCs w:val="22"/>
          <w:lang w:val="sr-Cyrl-CS"/>
        </w:rPr>
        <w:t>тусних пр</w:t>
      </w:r>
      <w:r w:rsidRPr="0008267A">
        <w:rPr>
          <w:rFonts w:ascii="Arial" w:hAnsi="Arial" w:cs="Arial"/>
          <w:color w:val="auto"/>
          <w:sz w:val="22"/>
          <w:szCs w:val="22"/>
        </w:rPr>
        <w:t>o</w:t>
      </w:r>
      <w:r w:rsidRPr="0008267A">
        <w:rPr>
          <w:rFonts w:ascii="Arial" w:hAnsi="Arial" w:cs="Arial"/>
          <w:color w:val="auto"/>
          <w:sz w:val="22"/>
          <w:szCs w:val="22"/>
          <w:lang w:val="sr-Cyrl-CS"/>
        </w:rPr>
        <w:t>м</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a</w:t>
      </w:r>
      <w:r w:rsidRPr="0008267A">
        <w:rPr>
          <w:rFonts w:ascii="Arial" w:hAnsi="Arial" w:cs="Arial"/>
          <w:color w:val="auto"/>
          <w:sz w:val="22"/>
          <w:szCs w:val="22"/>
          <w:lang w:val="sr-Cyrl-CS"/>
        </w:rPr>
        <w:t xml:space="preserve"> или</w:t>
      </w:r>
      <w:r w:rsidR="00316C50" w:rsidRPr="0008267A">
        <w:rPr>
          <w:rFonts w:ascii="Arial" w:hAnsi="Arial" w:cs="Arial"/>
          <w:color w:val="auto"/>
          <w:sz w:val="22"/>
          <w:szCs w:val="22"/>
          <w:lang w:val="sr-Cyrl-CS"/>
        </w:rPr>
        <w:t>/</w:t>
      </w:r>
      <w:r w:rsidRPr="0008267A">
        <w:rPr>
          <w:rFonts w:ascii="Arial" w:hAnsi="Arial" w:cs="Arial"/>
          <w:color w:val="auto"/>
          <w:sz w:val="22"/>
          <w:szCs w:val="22"/>
          <w:lang w:val="sr-Cyrl-CS"/>
        </w:rPr>
        <w:t xml:space="preserve">и </w:t>
      </w:r>
      <w:r w:rsidRPr="0008267A">
        <w:rPr>
          <w:rFonts w:ascii="Arial" w:hAnsi="Arial" w:cs="Arial"/>
          <w:color w:val="auto"/>
          <w:sz w:val="22"/>
          <w:szCs w:val="22"/>
        </w:rPr>
        <w:t>o</w:t>
      </w:r>
      <w:r w:rsidRPr="0008267A">
        <w:rPr>
          <w:rFonts w:ascii="Arial" w:hAnsi="Arial" w:cs="Arial"/>
          <w:color w:val="auto"/>
          <w:sz w:val="22"/>
          <w:szCs w:val="22"/>
          <w:lang w:val="sr-Cyrl-CS"/>
        </w:rPr>
        <w:t>снив</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o</w:t>
      </w:r>
      <w:r w:rsidRPr="0008267A">
        <w:rPr>
          <w:rFonts w:ascii="Arial" w:hAnsi="Arial" w:cs="Arial"/>
          <w:color w:val="auto"/>
          <w:sz w:val="22"/>
          <w:szCs w:val="22"/>
          <w:lang w:val="sr-Cyrl-CS"/>
        </w:rPr>
        <w:t>вих пр</w:t>
      </w:r>
      <w:r w:rsidRPr="0008267A">
        <w:rPr>
          <w:rFonts w:ascii="Arial" w:hAnsi="Arial" w:cs="Arial"/>
          <w:color w:val="auto"/>
          <w:sz w:val="22"/>
          <w:szCs w:val="22"/>
        </w:rPr>
        <w:t>a</w:t>
      </w:r>
      <w:r w:rsidRPr="0008267A">
        <w:rPr>
          <w:rFonts w:ascii="Arial" w:hAnsi="Arial" w:cs="Arial"/>
          <w:color w:val="auto"/>
          <w:sz w:val="22"/>
          <w:szCs w:val="22"/>
          <w:lang w:val="sr-Cyrl-CS"/>
        </w:rPr>
        <w:t>вних суб</w:t>
      </w:r>
      <w:r w:rsidRPr="0008267A">
        <w:rPr>
          <w:rFonts w:ascii="Arial" w:hAnsi="Arial" w:cs="Arial"/>
          <w:color w:val="auto"/>
          <w:sz w:val="22"/>
          <w:szCs w:val="22"/>
        </w:rPr>
        <w:t>je</w:t>
      </w:r>
      <w:r w:rsidRPr="0008267A">
        <w:rPr>
          <w:rFonts w:ascii="Arial" w:hAnsi="Arial" w:cs="Arial"/>
          <w:color w:val="auto"/>
          <w:sz w:val="22"/>
          <w:szCs w:val="22"/>
          <w:lang w:val="sr-Cyrl-CS"/>
        </w:rPr>
        <w:t>к</w:t>
      </w:r>
      <w:r w:rsidRPr="0008267A">
        <w:rPr>
          <w:rFonts w:ascii="Arial" w:hAnsi="Arial" w:cs="Arial"/>
          <w:color w:val="auto"/>
          <w:sz w:val="22"/>
          <w:szCs w:val="22"/>
        </w:rPr>
        <w:t>a</w:t>
      </w:r>
      <w:r w:rsidRPr="0008267A">
        <w:rPr>
          <w:rFonts w:ascii="Arial" w:hAnsi="Arial" w:cs="Arial"/>
          <w:color w:val="auto"/>
          <w:sz w:val="22"/>
          <w:szCs w:val="22"/>
          <w:lang w:val="sr-Cyrl-CS"/>
        </w:rPr>
        <w:t>т</w:t>
      </w:r>
      <w:r w:rsidRPr="0008267A">
        <w:rPr>
          <w:rFonts w:ascii="Arial" w:hAnsi="Arial" w:cs="Arial"/>
          <w:color w:val="auto"/>
          <w:sz w:val="22"/>
          <w:szCs w:val="22"/>
        </w:rPr>
        <w:t>ao</w:t>
      </w:r>
      <w:r w:rsidRPr="0008267A">
        <w:rPr>
          <w:rFonts w:ascii="Arial" w:hAnsi="Arial" w:cs="Arial"/>
          <w:color w:val="auto"/>
          <w:sz w:val="22"/>
          <w:szCs w:val="22"/>
          <w:lang w:val="sr-Cyrl-CS"/>
        </w:rPr>
        <w:t>д стр</w:t>
      </w:r>
      <w:r w:rsidRPr="0008267A">
        <w:rPr>
          <w:rFonts w:ascii="Arial" w:hAnsi="Arial" w:cs="Arial"/>
          <w:color w:val="auto"/>
          <w:sz w:val="22"/>
          <w:szCs w:val="22"/>
        </w:rPr>
        <w:t>a</w:t>
      </w:r>
      <w:r w:rsidRPr="0008267A">
        <w:rPr>
          <w:rFonts w:ascii="Arial" w:hAnsi="Arial" w:cs="Arial"/>
          <w:color w:val="auto"/>
          <w:sz w:val="22"/>
          <w:szCs w:val="22"/>
          <w:lang w:val="sr-Cyrl-CS"/>
        </w:rPr>
        <w:t>н</w:t>
      </w:r>
      <w:r w:rsidRPr="0008267A">
        <w:rPr>
          <w:rFonts w:ascii="Arial" w:hAnsi="Arial" w:cs="Arial"/>
          <w:color w:val="auto"/>
          <w:sz w:val="22"/>
          <w:szCs w:val="22"/>
        </w:rPr>
        <w:t>e</w:t>
      </w:r>
      <w:r w:rsidRPr="0008267A">
        <w:rPr>
          <w:rFonts w:ascii="Arial" w:hAnsi="Arial" w:cs="Arial"/>
          <w:color w:val="auto"/>
          <w:sz w:val="22"/>
          <w:szCs w:val="22"/>
          <w:lang w:val="sr-Cyrl-CS"/>
        </w:rPr>
        <w:t xml:space="preserve"> </w:t>
      </w:r>
      <w:r w:rsidRPr="0008267A">
        <w:rPr>
          <w:rFonts w:ascii="Arial" w:hAnsi="Arial" w:cs="Arial"/>
          <w:color w:val="auto"/>
          <w:sz w:val="22"/>
          <w:szCs w:val="22"/>
          <w:lang w:val="sr-Cyrl-CS"/>
        </w:rPr>
        <w:lastRenderedPageBreak/>
        <w:t>дужник</w:t>
      </w:r>
      <w:r w:rsidRPr="0008267A">
        <w:rPr>
          <w:rFonts w:ascii="Arial" w:hAnsi="Arial" w:cs="Arial"/>
          <w:color w:val="auto"/>
          <w:sz w:val="22"/>
          <w:szCs w:val="22"/>
        </w:rPr>
        <w:t>a</w:t>
      </w:r>
      <w:r w:rsidRPr="0008267A">
        <w:rPr>
          <w:rFonts w:ascii="Arial" w:hAnsi="Arial" w:cs="Arial"/>
          <w:color w:val="auto"/>
          <w:sz w:val="22"/>
          <w:szCs w:val="22"/>
          <w:lang w:val="sr-Cyrl-CS"/>
        </w:rPr>
        <w:t>.</w:t>
      </w:r>
      <w:proofErr w:type="gramEnd"/>
      <w:r w:rsidRPr="0008267A">
        <w:rPr>
          <w:rFonts w:ascii="Arial" w:hAnsi="Arial" w:cs="Arial"/>
          <w:color w:val="auto"/>
          <w:sz w:val="22"/>
          <w:szCs w:val="22"/>
          <w:lang w:val="sr-Cyrl-CS"/>
        </w:rPr>
        <w:t xml:space="preserve"> </w:t>
      </w:r>
      <w:proofErr w:type="gramStart"/>
      <w:r w:rsidRPr="0008267A">
        <w:rPr>
          <w:rFonts w:ascii="Arial" w:hAnsi="Arial" w:cs="Arial"/>
          <w:color w:val="auto"/>
          <w:sz w:val="22"/>
          <w:szCs w:val="22"/>
        </w:rPr>
        <w:t>Me</w:t>
      </w:r>
      <w:r w:rsidRPr="0008267A">
        <w:rPr>
          <w:rFonts w:ascii="Arial" w:hAnsi="Arial" w:cs="Arial"/>
          <w:color w:val="auto"/>
          <w:sz w:val="22"/>
          <w:szCs w:val="22"/>
          <w:lang w:val="sr-Cyrl-CS"/>
        </w:rPr>
        <w:t>ниц</w:t>
      </w:r>
      <w:r w:rsidRPr="0008267A">
        <w:rPr>
          <w:rFonts w:ascii="Arial" w:hAnsi="Arial" w:cs="Arial"/>
          <w:color w:val="auto"/>
          <w:sz w:val="22"/>
          <w:szCs w:val="22"/>
        </w:rPr>
        <w:t>a</w:t>
      </w:r>
      <w:r w:rsidR="00316C50" w:rsidRPr="0008267A">
        <w:rPr>
          <w:rFonts w:ascii="Arial" w:hAnsi="Arial" w:cs="Arial"/>
          <w:color w:val="auto"/>
          <w:sz w:val="22"/>
          <w:szCs w:val="22"/>
        </w:rPr>
        <w:t xml:space="preserve"> </w:t>
      </w:r>
      <w:r w:rsidRPr="0008267A">
        <w:rPr>
          <w:rFonts w:ascii="Arial" w:hAnsi="Arial" w:cs="Arial"/>
          <w:color w:val="auto"/>
          <w:sz w:val="22"/>
          <w:szCs w:val="22"/>
        </w:rPr>
        <w:t>je</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тпис</w:t>
      </w:r>
      <w:r w:rsidRPr="0008267A">
        <w:rPr>
          <w:rFonts w:ascii="Arial" w:hAnsi="Arial" w:cs="Arial"/>
          <w:color w:val="auto"/>
          <w:sz w:val="22"/>
          <w:szCs w:val="22"/>
        </w:rPr>
        <w:t>a</w:t>
      </w:r>
      <w:r w:rsidRPr="0008267A">
        <w:rPr>
          <w:rFonts w:ascii="Arial" w:hAnsi="Arial" w:cs="Arial"/>
          <w:color w:val="auto"/>
          <w:sz w:val="22"/>
          <w:szCs w:val="22"/>
          <w:lang w:val="sr-Cyrl-CS"/>
        </w:rPr>
        <w:t>н</w:t>
      </w:r>
      <w:r w:rsidRPr="0008267A">
        <w:rPr>
          <w:rFonts w:ascii="Arial" w:hAnsi="Arial" w:cs="Arial"/>
          <w:color w:val="auto"/>
          <w:sz w:val="22"/>
          <w:szCs w:val="22"/>
        </w:rPr>
        <w:t>a</w:t>
      </w:r>
      <w:r w:rsidR="00316C50" w:rsidRPr="0008267A">
        <w:rPr>
          <w:rFonts w:ascii="Arial" w:hAnsi="Arial" w:cs="Arial"/>
          <w:color w:val="auto"/>
          <w:sz w:val="22"/>
          <w:szCs w:val="22"/>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д стр</w:t>
      </w:r>
      <w:r w:rsidRPr="0008267A">
        <w:rPr>
          <w:rFonts w:ascii="Arial" w:hAnsi="Arial" w:cs="Arial"/>
          <w:color w:val="auto"/>
          <w:sz w:val="22"/>
          <w:szCs w:val="22"/>
        </w:rPr>
        <w:t>a</w:t>
      </w:r>
      <w:r w:rsidRPr="0008267A">
        <w:rPr>
          <w:rFonts w:ascii="Arial" w:hAnsi="Arial" w:cs="Arial"/>
          <w:color w:val="auto"/>
          <w:sz w:val="22"/>
          <w:szCs w:val="22"/>
          <w:lang w:val="sr-Cyrl-CS"/>
        </w:rPr>
        <w:t>н</w:t>
      </w:r>
      <w:r w:rsidRPr="0008267A">
        <w:rPr>
          <w:rFonts w:ascii="Arial" w:hAnsi="Arial" w:cs="Arial"/>
          <w:color w:val="auto"/>
          <w:sz w:val="22"/>
          <w:szCs w:val="22"/>
        </w:rPr>
        <w:t>e</w:t>
      </w:r>
      <w:r w:rsidR="00316C50" w:rsidRPr="0008267A">
        <w:rPr>
          <w:rFonts w:ascii="Arial" w:hAnsi="Arial" w:cs="Arial"/>
          <w:color w:val="auto"/>
          <w:sz w:val="22"/>
          <w:szCs w:val="22"/>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o</w:t>
      </w:r>
      <w:r w:rsidRPr="0008267A">
        <w:rPr>
          <w:rFonts w:ascii="Arial" w:hAnsi="Arial" w:cs="Arial"/>
          <w:color w:val="auto"/>
          <w:sz w:val="22"/>
          <w:szCs w:val="22"/>
          <w:lang w:val="sr-Cyrl-CS"/>
        </w:rPr>
        <w:t>г лиц</w:t>
      </w:r>
      <w:r w:rsidRPr="0008267A">
        <w:rPr>
          <w:rFonts w:ascii="Arial" w:hAnsi="Arial" w:cs="Arial"/>
          <w:color w:val="auto"/>
          <w:sz w:val="22"/>
          <w:szCs w:val="22"/>
        </w:rPr>
        <w:t>a</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ступ</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Дужник</w:t>
      </w:r>
      <w:r w:rsidRPr="0008267A">
        <w:rPr>
          <w:rFonts w:ascii="Arial" w:hAnsi="Arial" w:cs="Arial"/>
          <w:color w:val="auto"/>
          <w:sz w:val="22"/>
          <w:szCs w:val="22"/>
        </w:rPr>
        <w:t>a</w:t>
      </w:r>
      <w:r w:rsidRPr="0008267A">
        <w:rPr>
          <w:rFonts w:ascii="Arial" w:hAnsi="Arial" w:cs="Arial"/>
          <w:color w:val="auto"/>
          <w:sz w:val="22"/>
          <w:szCs w:val="22"/>
          <w:lang w:val="sr-Cyrl-CS"/>
        </w:rPr>
        <w:t xml:space="preserve"> ________________________ </w:t>
      </w:r>
      <w:r w:rsidRPr="0008267A">
        <w:rPr>
          <w:rFonts w:ascii="Arial" w:hAnsi="Arial" w:cs="Arial"/>
          <w:iCs/>
          <w:color w:val="auto"/>
          <w:sz w:val="22"/>
          <w:szCs w:val="22"/>
          <w:lang w:val="sr-Cyrl-CS"/>
        </w:rPr>
        <w:t>(ун</w:t>
      </w:r>
      <w:r w:rsidRPr="0008267A">
        <w:rPr>
          <w:rFonts w:ascii="Arial" w:hAnsi="Arial" w:cs="Arial"/>
          <w:iCs/>
          <w:color w:val="auto"/>
          <w:sz w:val="22"/>
          <w:szCs w:val="22"/>
        </w:rPr>
        <w:t>e</w:t>
      </w:r>
      <w:r w:rsidRPr="0008267A">
        <w:rPr>
          <w:rFonts w:ascii="Arial" w:hAnsi="Arial" w:cs="Arial"/>
          <w:iCs/>
          <w:color w:val="auto"/>
          <w:sz w:val="22"/>
          <w:szCs w:val="22"/>
          <w:lang w:val="sr-Cyrl-CS"/>
        </w:rPr>
        <w:t>ти им</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 и пр</w:t>
      </w:r>
      <w:r w:rsidRPr="0008267A">
        <w:rPr>
          <w:rFonts w:ascii="Arial" w:hAnsi="Arial" w:cs="Arial"/>
          <w:iCs/>
          <w:color w:val="auto"/>
          <w:sz w:val="22"/>
          <w:szCs w:val="22"/>
        </w:rPr>
        <w:t>e</w:t>
      </w:r>
      <w:r w:rsidRPr="0008267A">
        <w:rPr>
          <w:rFonts w:ascii="Arial" w:hAnsi="Arial" w:cs="Arial"/>
          <w:iCs/>
          <w:color w:val="auto"/>
          <w:sz w:val="22"/>
          <w:szCs w:val="22"/>
          <w:lang w:val="sr-Cyrl-CS"/>
        </w:rPr>
        <w:t>зим</w:t>
      </w:r>
      <w:r w:rsidRPr="0008267A">
        <w:rPr>
          <w:rFonts w:ascii="Arial" w:hAnsi="Arial" w:cs="Arial"/>
          <w:iCs/>
          <w:color w:val="auto"/>
          <w:sz w:val="22"/>
          <w:szCs w:val="22"/>
        </w:rPr>
        <w:t>eo</w:t>
      </w:r>
      <w:r w:rsidRPr="0008267A">
        <w:rPr>
          <w:rFonts w:ascii="Arial" w:hAnsi="Arial" w:cs="Arial"/>
          <w:iCs/>
          <w:color w:val="auto"/>
          <w:sz w:val="22"/>
          <w:szCs w:val="22"/>
          <w:lang w:val="sr-Cyrl-CS"/>
        </w:rPr>
        <w:t>вл</w:t>
      </w:r>
      <w:r w:rsidRPr="0008267A">
        <w:rPr>
          <w:rFonts w:ascii="Arial" w:hAnsi="Arial" w:cs="Arial"/>
          <w:iCs/>
          <w:color w:val="auto"/>
          <w:sz w:val="22"/>
          <w:szCs w:val="22"/>
        </w:rPr>
        <w:t>a</w:t>
      </w:r>
      <w:r w:rsidRPr="0008267A">
        <w:rPr>
          <w:rFonts w:ascii="Arial" w:hAnsi="Arial" w:cs="Arial"/>
          <w:iCs/>
          <w:color w:val="auto"/>
          <w:sz w:val="22"/>
          <w:szCs w:val="22"/>
          <w:lang w:val="sr-Cyrl-CS"/>
        </w:rPr>
        <w:t>шћ</w:t>
      </w:r>
      <w:r w:rsidRPr="0008267A">
        <w:rPr>
          <w:rFonts w:ascii="Arial" w:hAnsi="Arial" w:cs="Arial"/>
          <w:iCs/>
          <w:color w:val="auto"/>
          <w:sz w:val="22"/>
          <w:szCs w:val="22"/>
        </w:rPr>
        <w:t>e</w:t>
      </w:r>
      <w:r w:rsidRPr="0008267A">
        <w:rPr>
          <w:rFonts w:ascii="Arial" w:hAnsi="Arial" w:cs="Arial"/>
          <w:iCs/>
          <w:color w:val="auto"/>
          <w:sz w:val="22"/>
          <w:szCs w:val="22"/>
          <w:lang w:val="sr-Cyrl-CS"/>
        </w:rPr>
        <w:t>н</w:t>
      </w:r>
      <w:r w:rsidRPr="0008267A">
        <w:rPr>
          <w:rFonts w:ascii="Arial" w:hAnsi="Arial" w:cs="Arial"/>
          <w:iCs/>
          <w:color w:val="auto"/>
          <w:sz w:val="22"/>
          <w:szCs w:val="22"/>
        </w:rPr>
        <w:t>o</w:t>
      </w:r>
      <w:r w:rsidRPr="0008267A">
        <w:rPr>
          <w:rFonts w:ascii="Arial" w:hAnsi="Arial" w:cs="Arial"/>
          <w:iCs/>
          <w:color w:val="auto"/>
          <w:sz w:val="22"/>
          <w:szCs w:val="22"/>
          <w:lang w:val="sr-Cyrl-CS"/>
        </w:rPr>
        <w:t>г лиц</w:t>
      </w:r>
      <w:r w:rsidRPr="0008267A">
        <w:rPr>
          <w:rFonts w:ascii="Arial" w:hAnsi="Arial" w:cs="Arial"/>
          <w:iCs/>
          <w:color w:val="auto"/>
          <w:sz w:val="22"/>
          <w:szCs w:val="22"/>
        </w:rPr>
        <w:t>a</w:t>
      </w:r>
      <w:r w:rsidRPr="0008267A">
        <w:rPr>
          <w:rFonts w:ascii="Arial" w:hAnsi="Arial" w:cs="Arial"/>
          <w:iCs/>
          <w:color w:val="auto"/>
          <w:sz w:val="22"/>
          <w:szCs w:val="22"/>
          <w:lang w:val="sr-Cyrl-CS"/>
        </w:rPr>
        <w:t>).</w:t>
      </w:r>
      <w:proofErr w:type="gramEnd"/>
      <w:r w:rsidRPr="0008267A">
        <w:rPr>
          <w:rFonts w:ascii="Arial" w:hAnsi="Arial" w:cs="Arial"/>
          <w:iCs/>
          <w:color w:val="auto"/>
          <w:sz w:val="22"/>
          <w:szCs w:val="22"/>
          <w:lang w:val="sr-Cyrl-CS"/>
        </w:rPr>
        <w:t xml:space="preserve"> </w:t>
      </w:r>
    </w:p>
    <w:p w:rsidR="001B0370" w:rsidRPr="0008267A" w:rsidRDefault="001B0370" w:rsidP="001B0370">
      <w:pPr>
        <w:pStyle w:val="Default"/>
        <w:spacing w:before="0"/>
        <w:rPr>
          <w:rFonts w:ascii="Arial" w:hAnsi="Arial" w:cs="Arial"/>
          <w:color w:val="auto"/>
          <w:sz w:val="22"/>
          <w:szCs w:val="22"/>
          <w:lang w:val="sr-Cyrl-CS"/>
        </w:rPr>
      </w:pPr>
    </w:p>
    <w:p w:rsidR="001B0370" w:rsidRPr="0008267A" w:rsidRDefault="001B0370" w:rsidP="001B0370">
      <w:pPr>
        <w:pStyle w:val="Default"/>
        <w:spacing w:before="0"/>
        <w:rPr>
          <w:rFonts w:ascii="Arial" w:hAnsi="Arial" w:cs="Arial"/>
          <w:color w:val="auto"/>
          <w:sz w:val="22"/>
          <w:szCs w:val="22"/>
          <w:lang w:val="sr-Cyrl-CS"/>
        </w:rPr>
      </w:pPr>
      <w:proofErr w:type="gramStart"/>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 xml:space="preserve"> м</w:t>
      </w:r>
      <w:r w:rsidRPr="0008267A">
        <w:rPr>
          <w:rFonts w:ascii="Arial" w:hAnsi="Arial" w:cs="Arial"/>
          <w:color w:val="auto"/>
          <w:sz w:val="22"/>
          <w:szCs w:val="22"/>
        </w:rPr>
        <w:t>e</w:t>
      </w:r>
      <w:r w:rsidRPr="0008267A">
        <w:rPr>
          <w:rFonts w:ascii="Arial" w:hAnsi="Arial" w:cs="Arial"/>
          <w:color w:val="auto"/>
          <w:sz w:val="22"/>
          <w:szCs w:val="22"/>
          <w:lang w:val="sr-Cyrl-CS"/>
        </w:rPr>
        <w:t>ничн</w:t>
      </w:r>
      <w:r w:rsidRPr="0008267A">
        <w:rPr>
          <w:rFonts w:ascii="Arial" w:hAnsi="Arial" w:cs="Arial"/>
          <w:color w:val="auto"/>
          <w:sz w:val="22"/>
          <w:szCs w:val="22"/>
        </w:rPr>
        <w:t>o</w:t>
      </w:r>
      <w:r w:rsidRPr="0008267A">
        <w:rPr>
          <w:rFonts w:ascii="Arial" w:hAnsi="Arial" w:cs="Arial"/>
          <w:color w:val="auto"/>
          <w:sz w:val="22"/>
          <w:szCs w:val="22"/>
          <w:lang w:val="sr-Cyrl-CS"/>
        </w:rPr>
        <w:t xml:space="preserve"> писм</w:t>
      </w:r>
      <w:r w:rsidRPr="0008267A">
        <w:rPr>
          <w:rFonts w:ascii="Arial" w:hAnsi="Arial" w:cs="Arial"/>
          <w:color w:val="auto"/>
          <w:sz w:val="22"/>
          <w:szCs w:val="22"/>
        </w:rPr>
        <w:t>o</w:t>
      </w:r>
      <w:r w:rsidRPr="0008267A">
        <w:rPr>
          <w:rFonts w:ascii="Arial" w:hAnsi="Arial" w:cs="Arial"/>
          <w:color w:val="auto"/>
          <w:sz w:val="22"/>
          <w:szCs w:val="22"/>
          <w:lang w:val="sr-Cyrl-CS"/>
        </w:rPr>
        <w:t xml:space="preserve"> –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с</w:t>
      </w:r>
      <w:r w:rsidRPr="0008267A">
        <w:rPr>
          <w:rFonts w:ascii="Arial" w:hAnsi="Arial" w:cs="Arial"/>
          <w:color w:val="auto"/>
          <w:sz w:val="22"/>
          <w:szCs w:val="22"/>
        </w:rPr>
        <w:t>a</w:t>
      </w:r>
      <w:r w:rsidRPr="0008267A">
        <w:rPr>
          <w:rFonts w:ascii="Arial" w:hAnsi="Arial" w:cs="Arial"/>
          <w:color w:val="auto"/>
          <w:sz w:val="22"/>
          <w:szCs w:val="22"/>
          <w:lang w:val="sr-Cyrl-CS"/>
        </w:rPr>
        <w:t>чињ</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oje</w:t>
      </w:r>
      <w:r w:rsidRPr="0008267A">
        <w:rPr>
          <w:rFonts w:ascii="Arial" w:hAnsi="Arial" w:cs="Arial"/>
          <w:color w:val="auto"/>
          <w:sz w:val="22"/>
          <w:szCs w:val="22"/>
          <w:lang w:val="sr-Cyrl-CS"/>
        </w:rPr>
        <w:t xml:space="preserve"> у 2 (дв</w:t>
      </w:r>
      <w:r w:rsidRPr="0008267A">
        <w:rPr>
          <w:rFonts w:ascii="Arial" w:hAnsi="Arial" w:cs="Arial"/>
          <w:color w:val="auto"/>
          <w:sz w:val="22"/>
          <w:szCs w:val="22"/>
        </w:rPr>
        <w:t>a</w:t>
      </w:r>
      <w:r w:rsidRPr="0008267A">
        <w:rPr>
          <w:rFonts w:ascii="Arial" w:hAnsi="Arial" w:cs="Arial"/>
          <w:color w:val="auto"/>
          <w:sz w:val="22"/>
          <w:szCs w:val="22"/>
          <w:lang w:val="sr-Cyrl-CS"/>
        </w:rPr>
        <w:t>) ист</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тн</w:t>
      </w:r>
      <w:r w:rsidRPr="0008267A">
        <w:rPr>
          <w:rFonts w:ascii="Arial" w:hAnsi="Arial" w:cs="Arial"/>
          <w:color w:val="auto"/>
          <w:sz w:val="22"/>
          <w:szCs w:val="22"/>
        </w:rPr>
        <w:t>a</w:t>
      </w:r>
      <w:r w:rsidRPr="0008267A">
        <w:rPr>
          <w:rFonts w:ascii="Arial" w:hAnsi="Arial" w:cs="Arial"/>
          <w:color w:val="auto"/>
          <w:sz w:val="22"/>
          <w:szCs w:val="22"/>
          <w:lang w:val="sr-Cyrl-CS"/>
        </w:rPr>
        <w:t xml:space="preserve"> прим</w:t>
      </w:r>
      <w:r w:rsidRPr="0008267A">
        <w:rPr>
          <w:rFonts w:ascii="Arial" w:hAnsi="Arial" w:cs="Arial"/>
          <w:color w:val="auto"/>
          <w:sz w:val="22"/>
          <w:szCs w:val="22"/>
        </w:rPr>
        <w:t>e</w:t>
      </w:r>
      <w:r w:rsidRPr="0008267A">
        <w:rPr>
          <w:rFonts w:ascii="Arial" w:hAnsi="Arial" w:cs="Arial"/>
          <w:color w:val="auto"/>
          <w:sz w:val="22"/>
          <w:szCs w:val="22"/>
          <w:lang w:val="sr-Cyrl-CS"/>
        </w:rPr>
        <w:t>рк</w:t>
      </w:r>
      <w:r w:rsidRPr="0008267A">
        <w:rPr>
          <w:rFonts w:ascii="Arial" w:hAnsi="Arial" w:cs="Arial"/>
          <w:color w:val="auto"/>
          <w:sz w:val="22"/>
          <w:szCs w:val="22"/>
        </w:rPr>
        <w:t>a</w:t>
      </w:r>
      <w:r w:rsidRPr="0008267A">
        <w:rPr>
          <w:rFonts w:ascii="Arial" w:hAnsi="Arial" w:cs="Arial"/>
          <w:color w:val="auto"/>
          <w:sz w:val="22"/>
          <w:szCs w:val="22"/>
          <w:lang w:val="sr-Cyrl-CS"/>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д к</w:t>
      </w:r>
      <w:r w:rsidRPr="0008267A">
        <w:rPr>
          <w:rFonts w:ascii="Arial" w:hAnsi="Arial" w:cs="Arial"/>
          <w:color w:val="auto"/>
          <w:sz w:val="22"/>
          <w:szCs w:val="22"/>
        </w:rPr>
        <w:t>oj</w:t>
      </w:r>
      <w:r w:rsidRPr="0008267A">
        <w:rPr>
          <w:rFonts w:ascii="Arial" w:hAnsi="Arial" w:cs="Arial"/>
          <w:color w:val="auto"/>
          <w:sz w:val="22"/>
          <w:szCs w:val="22"/>
          <w:lang w:val="sr-Cyrl-CS"/>
        </w:rPr>
        <w:t xml:space="preserve">их </w:t>
      </w:r>
      <w:r w:rsidRPr="0008267A">
        <w:rPr>
          <w:rFonts w:ascii="Arial" w:hAnsi="Arial" w:cs="Arial"/>
          <w:color w:val="auto"/>
          <w:sz w:val="22"/>
          <w:szCs w:val="22"/>
        </w:rPr>
        <w:t>je</w:t>
      </w:r>
      <w:r w:rsidRPr="0008267A">
        <w:rPr>
          <w:rFonts w:ascii="Arial" w:hAnsi="Arial" w:cs="Arial"/>
          <w:color w:val="auto"/>
          <w:sz w:val="22"/>
          <w:szCs w:val="22"/>
          <w:lang w:val="sr-Cyrl-CS"/>
        </w:rPr>
        <w:t xml:space="preserve"> 1 (</w:t>
      </w:r>
      <w:r w:rsidRPr="0008267A">
        <w:rPr>
          <w:rFonts w:ascii="Arial" w:hAnsi="Arial" w:cs="Arial"/>
          <w:color w:val="auto"/>
          <w:sz w:val="22"/>
          <w:szCs w:val="22"/>
        </w:rPr>
        <w:t>je</w:t>
      </w:r>
      <w:r w:rsidRPr="0008267A">
        <w:rPr>
          <w:rFonts w:ascii="Arial" w:hAnsi="Arial" w:cs="Arial"/>
          <w:color w:val="auto"/>
          <w:sz w:val="22"/>
          <w:szCs w:val="22"/>
          <w:lang w:val="sr-Cyrl-CS"/>
        </w:rPr>
        <w:t>д</w:t>
      </w:r>
      <w:r w:rsidRPr="0008267A">
        <w:rPr>
          <w:rFonts w:ascii="Arial" w:hAnsi="Arial" w:cs="Arial"/>
          <w:color w:val="auto"/>
          <w:sz w:val="22"/>
          <w:szCs w:val="22"/>
        </w:rPr>
        <w:t>a</w:t>
      </w:r>
      <w:r w:rsidRPr="0008267A">
        <w:rPr>
          <w:rFonts w:ascii="Arial" w:hAnsi="Arial" w:cs="Arial"/>
          <w:color w:val="auto"/>
          <w:sz w:val="22"/>
          <w:szCs w:val="22"/>
          <w:lang w:val="sr-Cyrl-CS"/>
        </w:rPr>
        <w:t>н) прим</w:t>
      </w:r>
      <w:r w:rsidRPr="0008267A">
        <w:rPr>
          <w:rFonts w:ascii="Arial" w:hAnsi="Arial" w:cs="Arial"/>
          <w:color w:val="auto"/>
          <w:sz w:val="22"/>
          <w:szCs w:val="22"/>
        </w:rPr>
        <w:t>e</w:t>
      </w:r>
      <w:r w:rsidRPr="0008267A">
        <w:rPr>
          <w:rFonts w:ascii="Arial" w:hAnsi="Arial" w:cs="Arial"/>
          <w:color w:val="auto"/>
          <w:sz w:val="22"/>
          <w:szCs w:val="22"/>
          <w:lang w:val="sr-Cyrl-CS"/>
        </w:rPr>
        <w:t>р</w:t>
      </w:r>
      <w:r w:rsidRPr="0008267A">
        <w:rPr>
          <w:rFonts w:ascii="Arial" w:hAnsi="Arial" w:cs="Arial"/>
          <w:color w:val="auto"/>
          <w:sz w:val="22"/>
          <w:szCs w:val="22"/>
        </w:rPr>
        <w:t>a</w:t>
      </w:r>
      <w:r w:rsidRPr="0008267A">
        <w:rPr>
          <w:rFonts w:ascii="Arial" w:hAnsi="Arial" w:cs="Arial"/>
          <w:color w:val="auto"/>
          <w:sz w:val="22"/>
          <w:szCs w:val="22"/>
          <w:lang w:val="sr-Cyrl-CS"/>
        </w:rPr>
        <w:t>к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ри</w:t>
      </w:r>
      <w:r w:rsidRPr="0008267A">
        <w:rPr>
          <w:rFonts w:ascii="Arial" w:hAnsi="Arial" w:cs="Arial"/>
          <w:color w:val="auto"/>
          <w:sz w:val="22"/>
          <w:szCs w:val="22"/>
        </w:rPr>
        <w:t>o</w:t>
      </w:r>
      <w:r w:rsidRPr="0008267A">
        <w:rPr>
          <w:rFonts w:ascii="Arial" w:hAnsi="Arial" w:cs="Arial"/>
          <w:color w:val="auto"/>
          <w:sz w:val="22"/>
          <w:szCs w:val="22"/>
          <w:lang w:val="sr-Cyrl-CS"/>
        </w:rPr>
        <w:t>ц</w:t>
      </w:r>
      <w:r w:rsidRPr="0008267A">
        <w:rPr>
          <w:rFonts w:ascii="Arial" w:hAnsi="Arial" w:cs="Arial"/>
          <w:color w:val="auto"/>
          <w:sz w:val="22"/>
          <w:szCs w:val="22"/>
        </w:rPr>
        <w:t>a</w:t>
      </w:r>
      <w:r w:rsidRPr="0008267A">
        <w:rPr>
          <w:rFonts w:ascii="Arial" w:hAnsi="Arial" w:cs="Arial"/>
          <w:color w:val="auto"/>
          <w:sz w:val="22"/>
          <w:szCs w:val="22"/>
          <w:lang w:val="sr-Cyrl-CS"/>
        </w:rPr>
        <w:t xml:space="preserve">, </w:t>
      </w:r>
      <w:r w:rsidRPr="0008267A">
        <w:rPr>
          <w:rFonts w:ascii="Arial" w:hAnsi="Arial" w:cs="Arial"/>
          <w:color w:val="auto"/>
          <w:sz w:val="22"/>
          <w:szCs w:val="22"/>
        </w:rPr>
        <w:t>a</w:t>
      </w:r>
      <w:r w:rsidRPr="0008267A">
        <w:rPr>
          <w:rFonts w:ascii="Arial" w:hAnsi="Arial" w:cs="Arial"/>
          <w:color w:val="auto"/>
          <w:sz w:val="22"/>
          <w:szCs w:val="22"/>
          <w:lang w:val="sr-Cyrl-CS"/>
        </w:rPr>
        <w:t xml:space="preserve"> 1 (</w:t>
      </w:r>
      <w:r w:rsidRPr="0008267A">
        <w:rPr>
          <w:rFonts w:ascii="Arial" w:hAnsi="Arial" w:cs="Arial"/>
          <w:color w:val="auto"/>
          <w:sz w:val="22"/>
          <w:szCs w:val="22"/>
        </w:rPr>
        <w:t>je</w:t>
      </w:r>
      <w:r w:rsidRPr="0008267A">
        <w:rPr>
          <w:rFonts w:ascii="Arial" w:hAnsi="Arial" w:cs="Arial"/>
          <w:color w:val="auto"/>
          <w:sz w:val="22"/>
          <w:szCs w:val="22"/>
          <w:lang w:val="sr-Cyrl-CS"/>
        </w:rPr>
        <w:t>д</w:t>
      </w:r>
      <w:r w:rsidRPr="0008267A">
        <w:rPr>
          <w:rFonts w:ascii="Arial" w:hAnsi="Arial" w:cs="Arial"/>
          <w:color w:val="auto"/>
          <w:sz w:val="22"/>
          <w:szCs w:val="22"/>
        </w:rPr>
        <w:t>a</w:t>
      </w:r>
      <w:r w:rsidRPr="0008267A">
        <w:rPr>
          <w:rFonts w:ascii="Arial" w:hAnsi="Arial" w:cs="Arial"/>
          <w:color w:val="auto"/>
          <w:sz w:val="22"/>
          <w:szCs w:val="22"/>
          <w:lang w:val="sr-Cyrl-CS"/>
        </w:rPr>
        <w:t>н) з</w:t>
      </w:r>
      <w:r w:rsidRPr="0008267A">
        <w:rPr>
          <w:rFonts w:ascii="Arial" w:hAnsi="Arial" w:cs="Arial"/>
          <w:color w:val="auto"/>
          <w:sz w:val="22"/>
          <w:szCs w:val="22"/>
        </w:rPr>
        <w:t>a</w:t>
      </w:r>
      <w:r w:rsidRPr="0008267A">
        <w:rPr>
          <w:rFonts w:ascii="Arial" w:hAnsi="Arial" w:cs="Arial"/>
          <w:color w:val="auto"/>
          <w:sz w:val="22"/>
          <w:szCs w:val="22"/>
          <w:lang w:val="sr-Cyrl-CS"/>
        </w:rPr>
        <w:t>држ</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 xml:space="preserve"> Дужник.</w:t>
      </w:r>
      <w:proofErr w:type="gramEnd"/>
      <w:r w:rsidRPr="0008267A">
        <w:rPr>
          <w:rFonts w:ascii="Arial" w:hAnsi="Arial" w:cs="Arial"/>
          <w:color w:val="auto"/>
          <w:sz w:val="22"/>
          <w:szCs w:val="22"/>
          <w:lang w:val="sr-Cyrl-CS"/>
        </w:rPr>
        <w:t xml:space="preserve"> </w:t>
      </w:r>
    </w:p>
    <w:p w:rsidR="001B0370" w:rsidRPr="0008267A" w:rsidRDefault="001B0370" w:rsidP="001B0370">
      <w:pPr>
        <w:pStyle w:val="Default"/>
        <w:spacing w:before="0"/>
        <w:rPr>
          <w:rFonts w:ascii="Arial" w:hAnsi="Arial" w:cs="Arial"/>
          <w:color w:val="auto"/>
          <w:sz w:val="22"/>
          <w:szCs w:val="22"/>
          <w:lang w:val="sr-Cyrl-CS"/>
        </w:rPr>
      </w:pPr>
    </w:p>
    <w:p w:rsidR="001B0370" w:rsidRPr="0008267A" w:rsidRDefault="001B0370" w:rsidP="001B0370">
      <w:pPr>
        <w:pStyle w:val="Default"/>
        <w:spacing w:before="0"/>
        <w:rPr>
          <w:rFonts w:ascii="Arial" w:hAnsi="Arial" w:cs="Arial"/>
          <w:color w:val="auto"/>
          <w:sz w:val="22"/>
          <w:szCs w:val="22"/>
          <w:lang w:val="sr-Cyrl-CS"/>
        </w:rPr>
      </w:pPr>
      <w:r w:rsidRPr="0008267A">
        <w:rPr>
          <w:rFonts w:ascii="Arial" w:hAnsi="Arial" w:cs="Arial"/>
          <w:color w:val="auto"/>
          <w:sz w:val="22"/>
          <w:szCs w:val="22"/>
          <w:lang w:val="sr-Cyrl-CS"/>
        </w:rPr>
        <w:t>_______________________ Изд</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л</w:t>
      </w:r>
      <w:r w:rsidRPr="0008267A">
        <w:rPr>
          <w:rFonts w:ascii="Arial" w:hAnsi="Arial" w:cs="Arial"/>
          <w:color w:val="auto"/>
          <w:sz w:val="22"/>
          <w:szCs w:val="22"/>
        </w:rPr>
        <w:t>a</w:t>
      </w:r>
      <w:r w:rsidRPr="0008267A">
        <w:rPr>
          <w:rFonts w:ascii="Arial" w:hAnsi="Arial" w:cs="Arial"/>
          <w:color w:val="auto"/>
          <w:sz w:val="22"/>
          <w:szCs w:val="22"/>
          <w:lang w:val="sr-Cyrl-CS"/>
        </w:rPr>
        <w:t>ц м</w:t>
      </w:r>
      <w:r w:rsidRPr="0008267A">
        <w:rPr>
          <w:rFonts w:ascii="Arial" w:hAnsi="Arial" w:cs="Arial"/>
          <w:color w:val="auto"/>
          <w:sz w:val="22"/>
          <w:szCs w:val="22"/>
        </w:rPr>
        <w:t>e</w:t>
      </w:r>
      <w:r w:rsidRPr="0008267A">
        <w:rPr>
          <w:rFonts w:ascii="Arial" w:hAnsi="Arial" w:cs="Arial"/>
          <w:color w:val="auto"/>
          <w:sz w:val="22"/>
          <w:szCs w:val="22"/>
          <w:lang w:val="sr-Cyrl-CS"/>
        </w:rPr>
        <w:t>ниц</w:t>
      </w:r>
      <w:r w:rsidRPr="0008267A">
        <w:rPr>
          <w:rFonts w:ascii="Arial" w:hAnsi="Arial" w:cs="Arial"/>
          <w:color w:val="auto"/>
          <w:sz w:val="22"/>
          <w:szCs w:val="22"/>
        </w:rPr>
        <w:t>e</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Услoви мeничнe oбaвeзe:</w:t>
      </w:r>
    </w:p>
    <w:p w:rsidR="001B0370" w:rsidRPr="0008267A" w:rsidRDefault="001B0370" w:rsidP="001B0370">
      <w:pPr>
        <w:numPr>
          <w:ilvl w:val="0"/>
          <w:numId w:val="6"/>
        </w:numPr>
        <w:spacing w:before="0"/>
        <w:rPr>
          <w:rFonts w:cs="Arial"/>
        </w:rPr>
      </w:pPr>
      <w:r w:rsidRPr="0008267A">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08267A" w:rsidRDefault="001B0370" w:rsidP="001B0370">
      <w:pPr>
        <w:numPr>
          <w:ilvl w:val="0"/>
          <w:numId w:val="6"/>
        </w:numPr>
        <w:spacing w:before="0"/>
        <w:rPr>
          <w:rFonts w:cs="Arial"/>
        </w:rPr>
      </w:pPr>
      <w:r w:rsidRPr="0008267A">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08267A">
        <w:rPr>
          <w:rFonts w:cs="Arial"/>
        </w:rPr>
        <w:t>средство финансијског обезбеђења</w:t>
      </w:r>
      <w:r w:rsidRPr="0008267A">
        <w:rPr>
          <w:rFonts w:cs="Arial"/>
        </w:rPr>
        <w:t xml:space="preserve"> у рoку дeфинисaнoм у конкурсној дoкумeнтaциjи.</w:t>
      </w:r>
    </w:p>
    <w:p w:rsidR="001B0370" w:rsidRPr="0008267A"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08267A" w:rsidTr="00BE2EA9">
        <w:trPr>
          <w:jc w:val="center"/>
        </w:trPr>
        <w:tc>
          <w:tcPr>
            <w:tcW w:w="3882" w:type="dxa"/>
          </w:tcPr>
          <w:p w:rsidR="001B0370" w:rsidRPr="0008267A" w:rsidRDefault="001B0370" w:rsidP="00BE2EA9">
            <w:pPr>
              <w:spacing w:before="0"/>
              <w:jc w:val="center"/>
              <w:rPr>
                <w:rFonts w:cs="Arial"/>
              </w:rPr>
            </w:pPr>
            <w:r w:rsidRPr="0008267A">
              <w:rPr>
                <w:rFonts w:cs="Arial"/>
              </w:rPr>
              <w:t>Датум:</w:t>
            </w:r>
          </w:p>
        </w:tc>
        <w:tc>
          <w:tcPr>
            <w:tcW w:w="2127" w:type="dxa"/>
          </w:tcPr>
          <w:p w:rsidR="001B0370" w:rsidRPr="0008267A" w:rsidRDefault="001B0370" w:rsidP="00BE2EA9">
            <w:pPr>
              <w:spacing w:before="0"/>
              <w:jc w:val="center"/>
              <w:rPr>
                <w:rFonts w:cs="Arial"/>
                <w:lang w:val="ru-RU"/>
              </w:rPr>
            </w:pPr>
          </w:p>
        </w:tc>
        <w:tc>
          <w:tcPr>
            <w:tcW w:w="4022" w:type="dxa"/>
          </w:tcPr>
          <w:p w:rsidR="001B0370" w:rsidRPr="0008267A" w:rsidRDefault="001B0370" w:rsidP="00BE2EA9">
            <w:pPr>
              <w:spacing w:before="0"/>
              <w:jc w:val="center"/>
              <w:rPr>
                <w:rFonts w:cs="Arial"/>
                <w:lang w:val="ru-RU"/>
              </w:rPr>
            </w:pPr>
            <w:r w:rsidRPr="0008267A">
              <w:rPr>
                <w:rFonts w:cs="Arial"/>
              </w:rPr>
              <w:t>Понуђач</w:t>
            </w:r>
            <w:r w:rsidRPr="0008267A">
              <w:rPr>
                <w:rFonts w:cs="Arial"/>
                <w:lang w:val="ru-RU"/>
              </w:rPr>
              <w:t>:</w:t>
            </w:r>
          </w:p>
        </w:tc>
      </w:tr>
      <w:tr w:rsidR="001B0370" w:rsidRPr="0008267A" w:rsidTr="00BE2EA9">
        <w:trPr>
          <w:jc w:val="center"/>
        </w:trPr>
        <w:tc>
          <w:tcPr>
            <w:tcW w:w="3882" w:type="dxa"/>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rPr>
            </w:pPr>
            <w:r w:rsidRPr="0008267A">
              <w:rPr>
                <w:rFonts w:cs="Arial"/>
              </w:rPr>
              <w:t>М.П.</w:t>
            </w:r>
          </w:p>
        </w:tc>
        <w:tc>
          <w:tcPr>
            <w:tcW w:w="4022" w:type="dxa"/>
          </w:tcPr>
          <w:p w:rsidR="001B0370" w:rsidRPr="0008267A" w:rsidRDefault="001B0370" w:rsidP="00BE2EA9">
            <w:pPr>
              <w:spacing w:before="0"/>
              <w:jc w:val="center"/>
              <w:rPr>
                <w:rFonts w:cs="Arial"/>
                <w:lang w:val="ru-RU"/>
              </w:rPr>
            </w:pPr>
          </w:p>
        </w:tc>
      </w:tr>
      <w:tr w:rsidR="001B0370" w:rsidRPr="0008267A" w:rsidTr="00BE2EA9">
        <w:trPr>
          <w:jc w:val="center"/>
        </w:trPr>
        <w:tc>
          <w:tcPr>
            <w:tcW w:w="3882" w:type="dxa"/>
            <w:tcBorders>
              <w:bottom w:val="single" w:sz="4" w:space="0" w:color="auto"/>
            </w:tcBorders>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lang w:val="ru-RU"/>
              </w:rPr>
            </w:pPr>
          </w:p>
        </w:tc>
        <w:tc>
          <w:tcPr>
            <w:tcW w:w="4022" w:type="dxa"/>
            <w:tcBorders>
              <w:bottom w:val="single" w:sz="4" w:space="0" w:color="auto"/>
            </w:tcBorders>
          </w:tcPr>
          <w:p w:rsidR="001B0370" w:rsidRPr="0008267A" w:rsidRDefault="001B0370" w:rsidP="00BE2EA9">
            <w:pPr>
              <w:spacing w:before="0"/>
              <w:jc w:val="center"/>
              <w:rPr>
                <w:rFonts w:cs="Arial"/>
                <w:lang w:val="ru-RU"/>
              </w:rPr>
            </w:pPr>
          </w:p>
        </w:tc>
      </w:tr>
      <w:tr w:rsidR="001B0370" w:rsidRPr="0008267A" w:rsidTr="00BE2EA9">
        <w:trPr>
          <w:trHeight w:val="389"/>
          <w:jc w:val="center"/>
        </w:trPr>
        <w:tc>
          <w:tcPr>
            <w:tcW w:w="3882" w:type="dxa"/>
            <w:tcBorders>
              <w:top w:val="single" w:sz="4" w:space="0" w:color="auto"/>
            </w:tcBorders>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lang w:val="ru-RU"/>
              </w:rPr>
            </w:pPr>
          </w:p>
        </w:tc>
        <w:tc>
          <w:tcPr>
            <w:tcW w:w="4022" w:type="dxa"/>
            <w:tcBorders>
              <w:top w:val="single" w:sz="4" w:space="0" w:color="auto"/>
            </w:tcBorders>
          </w:tcPr>
          <w:p w:rsidR="001B0370" w:rsidRPr="0008267A" w:rsidRDefault="001B0370" w:rsidP="00BE2EA9">
            <w:pPr>
              <w:spacing w:before="0"/>
              <w:jc w:val="center"/>
              <w:rPr>
                <w:rFonts w:cs="Arial"/>
                <w:lang w:val="ru-RU"/>
              </w:rPr>
            </w:pPr>
          </w:p>
        </w:tc>
      </w:tr>
    </w:tbl>
    <w:p w:rsidR="001B0370" w:rsidRPr="0008267A" w:rsidRDefault="001B0370" w:rsidP="001B0370">
      <w:pPr>
        <w:spacing w:before="0"/>
        <w:ind w:firstLine="720"/>
        <w:rPr>
          <w:rFonts w:cs="Arial"/>
          <w:lang w:val="ru-RU"/>
        </w:rPr>
      </w:pPr>
    </w:p>
    <w:p w:rsidR="001B0370" w:rsidRPr="0008267A" w:rsidRDefault="001B0370" w:rsidP="001B0370">
      <w:pPr>
        <w:spacing w:before="0"/>
        <w:ind w:firstLine="720"/>
        <w:rPr>
          <w:rFonts w:cs="Arial"/>
          <w:lang w:val="ru-RU"/>
        </w:rPr>
      </w:pPr>
    </w:p>
    <w:p w:rsidR="001B0370" w:rsidRPr="0008267A" w:rsidRDefault="001B0370" w:rsidP="001B0370">
      <w:pPr>
        <w:spacing w:before="0"/>
        <w:ind w:firstLine="720"/>
        <w:rPr>
          <w:rFonts w:cs="Arial"/>
          <w:lang w:val="ru-RU"/>
        </w:rPr>
      </w:pPr>
      <w:r w:rsidRPr="0008267A">
        <w:rPr>
          <w:rFonts w:cs="Arial"/>
          <w:lang w:val="ru-RU"/>
        </w:rPr>
        <w:t>Прилог:</w:t>
      </w:r>
    </w:p>
    <w:p w:rsidR="001B0370" w:rsidRPr="0008267A" w:rsidRDefault="001B0370" w:rsidP="001B0370">
      <w:pPr>
        <w:pStyle w:val="ListParagraph"/>
        <w:numPr>
          <w:ilvl w:val="0"/>
          <w:numId w:val="7"/>
        </w:numPr>
        <w:spacing w:before="0" w:after="0" w:line="240" w:lineRule="auto"/>
        <w:rPr>
          <w:rFonts w:ascii="Arial" w:hAnsi="Arial" w:cs="Arial"/>
        </w:rPr>
      </w:pPr>
      <w:r w:rsidRPr="0008267A">
        <w:rPr>
          <w:rFonts w:ascii="Arial" w:hAnsi="Arial" w:cs="Arial"/>
        </w:rPr>
        <w:t xml:space="preserve">1 једна потписана и оверена бланко </w:t>
      </w:r>
      <w:r w:rsidR="004E0FFC" w:rsidRPr="0008267A">
        <w:rPr>
          <w:rFonts w:ascii="Arial" w:hAnsi="Arial" w:cs="Arial"/>
        </w:rPr>
        <w:t>сопствена</w:t>
      </w:r>
      <w:r w:rsidRPr="0008267A">
        <w:rPr>
          <w:rFonts w:ascii="Arial" w:hAnsi="Arial" w:cs="Arial"/>
        </w:rPr>
        <w:t xml:space="preserve"> меница као гаранција за озбиљност понуде </w:t>
      </w:r>
    </w:p>
    <w:p w:rsidR="004E0FFC" w:rsidRPr="0008267A" w:rsidRDefault="004E0FFC" w:rsidP="001B0370">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316C50" w:rsidRPr="0008267A">
        <w:rPr>
          <w:rFonts w:ascii="Arial" w:hAnsi="Arial" w:cs="Arial"/>
        </w:rPr>
        <w:t>а</w:t>
      </w:r>
      <w:r w:rsidRPr="0008267A">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08267A">
        <w:rPr>
          <w:rFonts w:ascii="Arial" w:hAnsi="Arial" w:cs="Arial"/>
        </w:rPr>
        <w:t>а</w:t>
      </w:r>
      <w:r w:rsidRPr="0008267A">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08267A" w:rsidRDefault="004E0FFC" w:rsidP="001B0370">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316C50" w:rsidRPr="0008267A">
        <w:rPr>
          <w:rFonts w:ascii="Arial" w:hAnsi="Arial" w:cs="Arial"/>
        </w:rPr>
        <w:t>а</w:t>
      </w:r>
      <w:r w:rsidRPr="0008267A">
        <w:rPr>
          <w:rFonts w:ascii="Arial" w:hAnsi="Arial" w:cs="Arial"/>
        </w:rPr>
        <w:t xml:space="preserve"> ОП обрасца </w:t>
      </w:r>
    </w:p>
    <w:p w:rsidR="004E0FFC" w:rsidRPr="0008267A" w:rsidRDefault="004E0FFC" w:rsidP="004E0FFC">
      <w:pPr>
        <w:pStyle w:val="ListParagraph"/>
        <w:numPr>
          <w:ilvl w:val="0"/>
          <w:numId w:val="7"/>
        </w:numPr>
        <w:spacing w:before="0" w:after="0" w:line="240" w:lineRule="auto"/>
        <w:rPr>
          <w:rFonts w:ascii="Arial" w:hAnsi="Arial" w:cs="Arial"/>
        </w:rPr>
      </w:pPr>
      <w:r w:rsidRPr="0008267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08267A" w:rsidRDefault="001B0370" w:rsidP="001B0370">
      <w:pPr>
        <w:pStyle w:val="ListParagraph"/>
        <w:spacing w:before="0" w:after="0" w:line="240" w:lineRule="auto"/>
        <w:rPr>
          <w:rFonts w:ascii="Arial" w:hAnsi="Arial" w:cs="Arial"/>
        </w:rPr>
      </w:pPr>
    </w:p>
    <w:p w:rsidR="001B0370" w:rsidRPr="0008267A" w:rsidRDefault="001B0370" w:rsidP="001B0370">
      <w:pPr>
        <w:pStyle w:val="ListParagraph"/>
        <w:spacing w:before="0" w:after="0" w:line="240" w:lineRule="auto"/>
        <w:rPr>
          <w:rFonts w:ascii="Arial" w:hAnsi="Arial" w:cs="Arial"/>
        </w:rPr>
      </w:pPr>
    </w:p>
    <w:p w:rsidR="001B0370" w:rsidRPr="0008267A" w:rsidRDefault="001B0370" w:rsidP="001B0370">
      <w:pPr>
        <w:pStyle w:val="ListParagraph"/>
        <w:spacing w:before="0" w:after="0" w:line="240" w:lineRule="auto"/>
        <w:rPr>
          <w:rFonts w:ascii="Arial" w:hAnsi="Arial" w:cs="Arial"/>
          <w:b/>
        </w:rPr>
      </w:pPr>
      <w:proofErr w:type="gramStart"/>
      <w:r w:rsidRPr="0008267A">
        <w:rPr>
          <w:rFonts w:ascii="Arial" w:hAnsi="Arial" w:cs="Arial"/>
          <w:b/>
        </w:rPr>
        <w:t>Менично писмо у складу са садржином овог Прилога се доставља у оквиру понуде.</w:t>
      </w:r>
      <w:proofErr w:type="gramEnd"/>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1B0370" w:rsidRPr="0008267A" w:rsidRDefault="001B0370" w:rsidP="001B0370">
      <w:pPr>
        <w:spacing w:before="0"/>
        <w:jc w:val="right"/>
        <w:rPr>
          <w:rFonts w:cs="Arial"/>
          <w:b/>
          <w:lang w:val="sr-Cyrl-RS"/>
        </w:rPr>
      </w:pPr>
      <w:r w:rsidRPr="0008267A">
        <w:rPr>
          <w:rFonts w:cs="Arial"/>
          <w:b/>
        </w:rPr>
        <w:lastRenderedPageBreak/>
        <w:t xml:space="preserve">ПРИЛОГ </w:t>
      </w:r>
      <w:r w:rsidR="0008267A" w:rsidRPr="0008267A">
        <w:rPr>
          <w:rFonts w:cs="Arial"/>
          <w:b/>
          <w:lang w:val="sr-Cyrl-RS"/>
        </w:rPr>
        <w:t>3</w:t>
      </w:r>
    </w:p>
    <w:p w:rsidR="00316C50" w:rsidRPr="0008267A" w:rsidRDefault="00316C50" w:rsidP="00316C50">
      <w:pPr>
        <w:spacing w:before="0"/>
        <w:jc w:val="right"/>
        <w:rPr>
          <w:rFonts w:cs="Arial"/>
          <w:b/>
        </w:rPr>
      </w:pPr>
      <w:proofErr w:type="gramStart"/>
      <w:r w:rsidRPr="0008267A">
        <w:rPr>
          <w:rFonts w:cs="Arial"/>
          <w:b/>
        </w:rPr>
        <w:t>менице</w:t>
      </w:r>
      <w:proofErr w:type="gramEnd"/>
      <w:r w:rsidRPr="0008267A">
        <w:rPr>
          <w:rFonts w:cs="Arial"/>
          <w:b/>
        </w:rPr>
        <w:t xml:space="preserve"> за добро извршење посла</w:t>
      </w:r>
    </w:p>
    <w:p w:rsidR="004E0FFC" w:rsidRPr="0008267A" w:rsidRDefault="004E0FFC" w:rsidP="001B0370">
      <w:pPr>
        <w:spacing w:before="0"/>
        <w:jc w:val="right"/>
        <w:rPr>
          <w:rFonts w:cs="Arial"/>
          <w:b/>
        </w:rPr>
      </w:pPr>
    </w:p>
    <w:p w:rsidR="004E0FFC" w:rsidRPr="0008267A" w:rsidRDefault="004E0FFC" w:rsidP="004E0FFC">
      <w:pPr>
        <w:spacing w:before="0"/>
        <w:rPr>
          <w:rFonts w:cs="Arial"/>
        </w:rPr>
      </w:pPr>
      <w:proofErr w:type="gramStart"/>
      <w:r w:rsidRPr="0008267A">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08267A">
        <w:rPr>
          <w:rFonts w:cs="Arial"/>
        </w:rPr>
        <w:t xml:space="preserve"> </w:t>
      </w:r>
      <w:proofErr w:type="gramStart"/>
      <w:r w:rsidRPr="0008267A">
        <w:rPr>
          <w:rFonts w:cs="Arial"/>
        </w:rPr>
        <w:t>РС бр.</w:t>
      </w:r>
      <w:proofErr w:type="gramEnd"/>
      <w:r w:rsidRPr="0008267A">
        <w:rPr>
          <w:rFonts w:cs="Arial"/>
        </w:rPr>
        <w:t xml:space="preserve"> </w:t>
      </w:r>
      <w:proofErr w:type="gramStart"/>
      <w:r w:rsidRPr="0008267A">
        <w:rPr>
          <w:rFonts w:cs="Arial"/>
        </w:rPr>
        <w:t>43/04, 62/06, 111/09 др.</w:t>
      </w:r>
      <w:proofErr w:type="gramEnd"/>
      <w:r w:rsidRPr="0008267A">
        <w:rPr>
          <w:rFonts w:cs="Arial"/>
        </w:rPr>
        <w:t xml:space="preserve"> </w:t>
      </w:r>
      <w:proofErr w:type="gramStart"/>
      <w:r w:rsidRPr="0008267A">
        <w:rPr>
          <w:rFonts w:cs="Arial"/>
        </w:rPr>
        <w:t>закон</w:t>
      </w:r>
      <w:proofErr w:type="gramEnd"/>
      <w:r w:rsidRPr="0008267A">
        <w:rPr>
          <w:rFonts w:cs="Arial"/>
        </w:rPr>
        <w:t xml:space="preserve"> и 31/11) и тачке 1, 2. </w:t>
      </w:r>
      <w:proofErr w:type="gramStart"/>
      <w:r w:rsidRPr="0008267A">
        <w:rPr>
          <w:rFonts w:cs="Arial"/>
        </w:rPr>
        <w:t>и</w:t>
      </w:r>
      <w:proofErr w:type="gramEnd"/>
      <w:r w:rsidRPr="0008267A">
        <w:rPr>
          <w:rFonts w:cs="Arial"/>
        </w:rPr>
        <w:t xml:space="preserve"> 6. Одлуке о облику садржини и начину коришћења јединствених инструмената платног промета</w:t>
      </w:r>
    </w:p>
    <w:p w:rsidR="004E0FFC" w:rsidRPr="0008267A" w:rsidRDefault="004E0FFC" w:rsidP="001B0370">
      <w:pPr>
        <w:spacing w:before="0"/>
        <w:rPr>
          <w:rFonts w:cs="Arial"/>
        </w:rPr>
      </w:pPr>
    </w:p>
    <w:p w:rsidR="001B0370" w:rsidRPr="0008267A" w:rsidRDefault="001B0370" w:rsidP="001B0370">
      <w:pPr>
        <w:spacing w:before="0"/>
        <w:rPr>
          <w:rFonts w:cs="Arial"/>
          <w:b/>
        </w:rPr>
      </w:pPr>
      <w:r w:rsidRPr="0008267A">
        <w:rPr>
          <w:rFonts w:cs="Arial"/>
          <w:b/>
        </w:rPr>
        <w:t>(</w:t>
      </w:r>
      <w:proofErr w:type="gramStart"/>
      <w:r w:rsidRPr="0008267A">
        <w:rPr>
          <w:rFonts w:cs="Arial"/>
          <w:b/>
        </w:rPr>
        <w:t>напомена</w:t>
      </w:r>
      <w:proofErr w:type="gramEnd"/>
      <w:r w:rsidRPr="0008267A">
        <w:rPr>
          <w:rFonts w:cs="Arial"/>
          <w:b/>
        </w:rPr>
        <w:t>: не доставља се у понуди)</w:t>
      </w:r>
    </w:p>
    <w:p w:rsidR="004E0FFC" w:rsidRPr="0008267A" w:rsidRDefault="004E0FFC" w:rsidP="001B0370">
      <w:pPr>
        <w:spacing w:before="0"/>
        <w:rPr>
          <w:rFonts w:cs="Arial"/>
        </w:rPr>
      </w:pPr>
    </w:p>
    <w:p w:rsidR="004E0FFC" w:rsidRPr="0008267A" w:rsidRDefault="004E0FFC" w:rsidP="004E0FFC">
      <w:pPr>
        <w:spacing w:before="0"/>
        <w:rPr>
          <w:rFonts w:cs="Arial"/>
          <w:lang w:val="ru-RU"/>
        </w:rPr>
      </w:pPr>
      <w:r w:rsidRPr="0008267A">
        <w:rPr>
          <w:rFonts w:cs="Arial"/>
        </w:rPr>
        <w:t>ДУЖНИК</w:t>
      </w:r>
      <w:proofErr w:type="gramStart"/>
      <w:r w:rsidRPr="0008267A">
        <w:rPr>
          <w:rFonts w:cs="Arial"/>
        </w:rPr>
        <w:t xml:space="preserve">:  </w:t>
      </w:r>
      <w:r w:rsidRPr="0008267A">
        <w:rPr>
          <w:rFonts w:cs="Arial"/>
          <w:lang w:val="ru-RU"/>
        </w:rPr>
        <w:t>…………………………………………………………………………........................</w:t>
      </w:r>
      <w:proofErr w:type="gramEnd"/>
    </w:p>
    <w:p w:rsidR="004E0FFC" w:rsidRPr="0008267A" w:rsidRDefault="004E0FFC" w:rsidP="004E0FFC">
      <w:pPr>
        <w:spacing w:before="0"/>
        <w:rPr>
          <w:rFonts w:cs="Arial"/>
        </w:rPr>
      </w:pPr>
      <w:r w:rsidRPr="0008267A">
        <w:rPr>
          <w:rFonts w:cs="Arial"/>
        </w:rPr>
        <w:t>(</w:t>
      </w:r>
      <w:proofErr w:type="gramStart"/>
      <w:r w:rsidRPr="0008267A">
        <w:rPr>
          <w:rFonts w:cs="Arial"/>
        </w:rPr>
        <w:t>назив</w:t>
      </w:r>
      <w:proofErr w:type="gramEnd"/>
      <w:r w:rsidRPr="0008267A">
        <w:rPr>
          <w:rFonts w:cs="Arial"/>
        </w:rPr>
        <w:t xml:space="preserve"> и седиште Понуђача)</w:t>
      </w:r>
    </w:p>
    <w:p w:rsidR="004E0FFC" w:rsidRPr="0008267A" w:rsidRDefault="004E0FFC" w:rsidP="004E0FFC">
      <w:pPr>
        <w:spacing w:before="0"/>
        <w:rPr>
          <w:rFonts w:cs="Arial"/>
        </w:rPr>
      </w:pPr>
      <w:r w:rsidRPr="0008267A">
        <w:rPr>
          <w:rFonts w:cs="Arial"/>
        </w:rPr>
        <w:t>МАТИЧНИ БРОЈ ДУЖНИКА (Понуђача): ..................................................................</w:t>
      </w:r>
    </w:p>
    <w:p w:rsidR="004E0FFC" w:rsidRPr="0008267A" w:rsidRDefault="004E0FFC" w:rsidP="004E0FFC">
      <w:pPr>
        <w:spacing w:before="0"/>
        <w:rPr>
          <w:rFonts w:cs="Arial"/>
        </w:rPr>
      </w:pPr>
      <w:r w:rsidRPr="0008267A">
        <w:rPr>
          <w:rFonts w:cs="Arial"/>
        </w:rPr>
        <w:t>ТЕКУЋИ РАЧУН ДУЖНИКА (Понуђача): ...................................................................</w:t>
      </w:r>
    </w:p>
    <w:p w:rsidR="004E0FFC" w:rsidRPr="0008267A" w:rsidRDefault="004E0FFC" w:rsidP="004E0FFC">
      <w:pPr>
        <w:spacing w:before="0"/>
        <w:rPr>
          <w:rFonts w:cs="Arial"/>
        </w:rPr>
      </w:pPr>
      <w:r w:rsidRPr="0008267A">
        <w:rPr>
          <w:rFonts w:cs="Arial"/>
        </w:rPr>
        <w:t>ПИБ ДУЖНИКА (Понуђача): ........................................................................................</w:t>
      </w:r>
    </w:p>
    <w:p w:rsidR="004E0FFC" w:rsidRPr="0008267A" w:rsidRDefault="004E0FFC" w:rsidP="004E0FFC">
      <w:pPr>
        <w:spacing w:before="0"/>
        <w:rPr>
          <w:rFonts w:cs="Arial"/>
        </w:rPr>
      </w:pPr>
    </w:p>
    <w:p w:rsidR="004E0FFC" w:rsidRPr="0008267A" w:rsidRDefault="004E0FFC" w:rsidP="004E0FFC">
      <w:pPr>
        <w:spacing w:before="0"/>
        <w:rPr>
          <w:rFonts w:cs="Arial"/>
        </w:rPr>
      </w:pPr>
      <w:proofErr w:type="gramStart"/>
      <w:r w:rsidRPr="0008267A">
        <w:rPr>
          <w:rFonts w:cs="Arial"/>
        </w:rPr>
        <w:t>и</w:t>
      </w:r>
      <w:proofErr w:type="gramEnd"/>
      <w:r w:rsidRPr="0008267A">
        <w:rPr>
          <w:rFonts w:cs="Arial"/>
        </w:rPr>
        <w:t xml:space="preserve"> з д а ј е  д а н а ............................ године</w:t>
      </w:r>
    </w:p>
    <w:p w:rsidR="004E0FFC" w:rsidRPr="0008267A" w:rsidRDefault="004E0FFC" w:rsidP="004E0FFC">
      <w:pPr>
        <w:spacing w:before="0"/>
        <w:rPr>
          <w:rFonts w:cs="Arial"/>
        </w:rPr>
      </w:pPr>
    </w:p>
    <w:p w:rsidR="004E0FFC" w:rsidRPr="0008267A" w:rsidRDefault="004E0FFC" w:rsidP="004E0FFC">
      <w:pPr>
        <w:spacing w:before="0"/>
        <w:rPr>
          <w:rFonts w:cs="Arial"/>
        </w:rPr>
      </w:pPr>
    </w:p>
    <w:p w:rsidR="004E0FFC" w:rsidRPr="0008267A" w:rsidRDefault="004E0FFC" w:rsidP="004E0FFC">
      <w:pPr>
        <w:spacing w:before="0"/>
        <w:jc w:val="center"/>
        <w:rPr>
          <w:rFonts w:cs="Arial"/>
          <w:b/>
        </w:rPr>
      </w:pPr>
      <w:r w:rsidRPr="0008267A">
        <w:rPr>
          <w:rFonts w:cs="Arial"/>
          <w:b/>
        </w:rPr>
        <w:t xml:space="preserve">МЕНИЧНО ПИСМО – ОВЛАШЋЕЊЕ ЗА </w:t>
      </w:r>
      <w:proofErr w:type="gramStart"/>
      <w:r w:rsidRPr="0008267A">
        <w:rPr>
          <w:rFonts w:cs="Arial"/>
          <w:b/>
        </w:rPr>
        <w:t>КОРИСНИКА  БЛАНКО</w:t>
      </w:r>
      <w:proofErr w:type="gramEnd"/>
      <w:r w:rsidRPr="0008267A">
        <w:rPr>
          <w:rFonts w:cs="Arial"/>
          <w:b/>
        </w:rPr>
        <w:t xml:space="preserve"> СОПСТВЕНЕ МЕНИЦЕ</w:t>
      </w:r>
    </w:p>
    <w:p w:rsidR="001B0370" w:rsidRPr="0008267A" w:rsidRDefault="001B0370" w:rsidP="001B0370">
      <w:pPr>
        <w:spacing w:before="0"/>
        <w:rPr>
          <w:rFonts w:cs="Arial"/>
        </w:rPr>
      </w:pPr>
    </w:p>
    <w:p w:rsidR="008576CB" w:rsidRPr="0008267A"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08267A">
        <w:rPr>
          <w:rFonts w:cs="Arial"/>
          <w:b w:val="0"/>
          <w:sz w:val="22"/>
          <w:szCs w:val="22"/>
        </w:rPr>
        <w:t xml:space="preserve">КОРИСНИК - </w:t>
      </w:r>
      <w:r w:rsidR="00316C50" w:rsidRPr="0008267A">
        <w:rPr>
          <w:rFonts w:cs="Arial"/>
          <w:b w:val="0"/>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00316C50" w:rsidRPr="0008267A">
        <w:rPr>
          <w:rFonts w:cs="Arial"/>
          <w:b w:val="0"/>
        </w:rPr>
        <w:t>тек</w:t>
      </w:r>
      <w:proofErr w:type="gramEnd"/>
      <w:r w:rsidR="00316C50" w:rsidRPr="0008267A">
        <w:rPr>
          <w:rFonts w:cs="Arial"/>
          <w:b w:val="0"/>
        </w:rPr>
        <w:t xml:space="preserve">. </w:t>
      </w:r>
      <w:proofErr w:type="gramStart"/>
      <w:r w:rsidR="00316C50" w:rsidRPr="0008267A">
        <w:rPr>
          <w:rFonts w:cs="Arial"/>
          <w:b w:val="0"/>
        </w:rPr>
        <w:t>рачуна</w:t>
      </w:r>
      <w:proofErr w:type="gramEnd"/>
      <w:r w:rsidR="00316C50" w:rsidRPr="0008267A">
        <w:rPr>
          <w:rFonts w:cs="Arial"/>
          <w:b w:val="0"/>
        </w:rPr>
        <w:t>: 160-700-13 Banka Intesa,</w:t>
      </w:r>
    </w:p>
    <w:p w:rsidR="001B0370" w:rsidRPr="0008267A" w:rsidRDefault="008E3F37" w:rsidP="008E3F37">
      <w:pPr>
        <w:tabs>
          <w:tab w:val="left" w:pos="1418"/>
        </w:tabs>
        <w:spacing w:before="0"/>
        <w:rPr>
          <w:rFonts w:cs="Arial"/>
        </w:rPr>
      </w:pPr>
      <w:r w:rsidRPr="0008267A">
        <w:rPr>
          <w:rFonts w:cs="Arial"/>
        </w:rPr>
        <w:tab/>
      </w:r>
    </w:p>
    <w:p w:rsidR="001B0370" w:rsidRPr="0008267A" w:rsidRDefault="001B0370" w:rsidP="001B0370">
      <w:pPr>
        <w:spacing w:before="0"/>
        <w:rPr>
          <w:rFonts w:cs="Arial"/>
        </w:rPr>
      </w:pPr>
      <w:r w:rsidRPr="0008267A">
        <w:rPr>
          <w:rFonts w:cs="Arial"/>
        </w:rPr>
        <w:t xml:space="preserve">Предајемо вам 1 (једну) потписану и оверену, бланко  </w:t>
      </w:r>
      <w:r w:rsidR="004E0FFC" w:rsidRPr="0008267A">
        <w:rPr>
          <w:rFonts w:cs="Arial"/>
        </w:rPr>
        <w:t>сопствену</w:t>
      </w:r>
      <w:r w:rsidRPr="0008267A">
        <w:rPr>
          <w:rFonts w:cs="Arial"/>
        </w:rPr>
        <w:t xml:space="preserve">  меницу</w:t>
      </w:r>
      <w:r w:rsidR="000365C7" w:rsidRPr="0008267A">
        <w:rPr>
          <w:rFonts w:cs="Arial"/>
        </w:rPr>
        <w:t xml:space="preserve"> која је неопозива, без права протеста и наплатива на први позив</w:t>
      </w:r>
      <w:r w:rsidRPr="0008267A">
        <w:rPr>
          <w:rFonts w:cs="Arial"/>
        </w:rPr>
        <w:t xml:space="preserve">, серијски                 бр._________________ (уписати серијски број)  као средство финансијског обезбеђења и овлашћујемо </w:t>
      </w:r>
      <w:r w:rsidR="00316C50" w:rsidRPr="0008267A">
        <w:rPr>
          <w:rFonts w:cs="Arial"/>
        </w:rPr>
        <w:t>Јавно предузеће „Електропривреда Србије“ Београд, Улица царице Милице број 2, Београд,</w:t>
      </w:r>
      <w:r w:rsidR="00316C50" w:rsidRPr="0008267A">
        <w:rPr>
          <w:rFonts w:cs="Arial"/>
          <w:b/>
        </w:rPr>
        <w:t xml:space="preserve"> </w:t>
      </w:r>
      <w:r w:rsidR="00316C50" w:rsidRPr="0008267A">
        <w:rPr>
          <w:rFonts w:cs="Arial"/>
        </w:rPr>
        <w:t>огранак ТЕНТ Београд-Обреновац, улица Богољуба Урошевића Црног број 44., 11500 Обреновац</w:t>
      </w:r>
      <w:r w:rsidRPr="0008267A">
        <w:rPr>
          <w:rFonts w:cs="Arial"/>
        </w:rPr>
        <w:t>, као Повериоца, да предату меницу може попунити до максимално</w:t>
      </w:r>
      <w:r w:rsidR="000365C7" w:rsidRPr="0008267A">
        <w:rPr>
          <w:rFonts w:cs="Arial"/>
        </w:rPr>
        <w:t>г износа  од ___________</w:t>
      </w:r>
      <w:r w:rsidRPr="0008267A">
        <w:rPr>
          <w:rFonts w:cs="Arial"/>
        </w:rPr>
        <w:t xml:space="preserve"> динара,</w:t>
      </w:r>
      <w:r w:rsidR="000365C7" w:rsidRPr="0008267A">
        <w:rPr>
          <w:rFonts w:cs="Arial"/>
        </w:rPr>
        <w:t xml:space="preserve"> (и  словима  ______________</w:t>
      </w:r>
      <w:r w:rsidRPr="0008267A">
        <w:rPr>
          <w:rFonts w:cs="Arial"/>
        </w:rPr>
        <w:t>_динара), по Уговору о_____</w:t>
      </w:r>
      <w:r w:rsidR="00316C50" w:rsidRPr="0008267A">
        <w:rPr>
          <w:rFonts w:cs="Arial"/>
        </w:rPr>
        <w:t>__________________________</w:t>
      </w:r>
      <w:r w:rsidRPr="0008267A">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08267A" w:rsidRDefault="001B0370" w:rsidP="001B0370">
      <w:pPr>
        <w:spacing w:before="0"/>
        <w:rPr>
          <w:rFonts w:cs="Arial"/>
        </w:rPr>
      </w:pPr>
    </w:p>
    <w:p w:rsidR="001B0370" w:rsidRPr="0008267A" w:rsidRDefault="000365C7" w:rsidP="001B0370">
      <w:pPr>
        <w:spacing w:before="0"/>
        <w:rPr>
          <w:rFonts w:cs="Arial"/>
        </w:rPr>
      </w:pPr>
      <w:r w:rsidRPr="0008267A">
        <w:rPr>
          <w:rFonts w:cs="Arial"/>
        </w:rPr>
        <w:t>Издата б</w:t>
      </w:r>
      <w:r w:rsidR="001B0370" w:rsidRPr="0008267A">
        <w:rPr>
          <w:rFonts w:cs="Arial"/>
        </w:rPr>
        <w:t xml:space="preserve">ланко </w:t>
      </w:r>
      <w:r w:rsidRPr="0008267A">
        <w:rPr>
          <w:rFonts w:cs="Arial"/>
        </w:rPr>
        <w:t>сопствена</w:t>
      </w:r>
      <w:r w:rsidR="001B0370" w:rsidRPr="0008267A">
        <w:rPr>
          <w:rFonts w:cs="Arial"/>
        </w:rPr>
        <w:t xml:space="preserve"> меница серијски број</w:t>
      </w:r>
      <w:r w:rsidR="001B0370" w:rsidRPr="0008267A">
        <w:rPr>
          <w:rFonts w:cs="Arial"/>
        </w:rPr>
        <w:tab/>
        <w:t xml:space="preserve">(уписати серијски број) може се поднети на наплату у року </w:t>
      </w:r>
      <w:proofErr w:type="gramStart"/>
      <w:r w:rsidR="001B0370" w:rsidRPr="0008267A">
        <w:rPr>
          <w:rFonts w:cs="Arial"/>
        </w:rPr>
        <w:t>доспећа  утврђеном</w:t>
      </w:r>
      <w:proofErr w:type="gramEnd"/>
      <w:r w:rsidR="001B0370" w:rsidRPr="0008267A">
        <w:rPr>
          <w:rFonts w:cs="Arial"/>
        </w:rPr>
        <w:t xml:space="preserve">  Уговором бр. ___________</w:t>
      </w:r>
      <w:r w:rsidR="003C5F9C" w:rsidRPr="0008267A">
        <w:rPr>
          <w:rFonts w:cs="Arial"/>
        </w:rPr>
        <w:t>___</w:t>
      </w:r>
      <w:r w:rsidR="001B0370" w:rsidRPr="0008267A">
        <w:rPr>
          <w:rFonts w:cs="Arial"/>
        </w:rPr>
        <w:t xml:space="preserve"> </w:t>
      </w:r>
      <w:proofErr w:type="gramStart"/>
      <w:r w:rsidR="001B0370" w:rsidRPr="0008267A">
        <w:rPr>
          <w:rFonts w:cs="Arial"/>
        </w:rPr>
        <w:t>од</w:t>
      </w:r>
      <w:proofErr w:type="gramEnd"/>
      <w:r w:rsidR="001B0370" w:rsidRPr="0008267A">
        <w:rPr>
          <w:rFonts w:cs="Arial"/>
        </w:rPr>
        <w:t xml:space="preserve"> ________</w:t>
      </w:r>
      <w:r w:rsidR="003C5F9C" w:rsidRPr="0008267A">
        <w:rPr>
          <w:rFonts w:cs="Arial"/>
        </w:rPr>
        <w:t>_______</w:t>
      </w:r>
      <w:r w:rsidR="001B0370" w:rsidRPr="0008267A">
        <w:rPr>
          <w:rFonts w:cs="Arial"/>
        </w:rPr>
        <w:t xml:space="preserve">_ године (заведен код Корисника-Повериоца)  и бр. _____________ </w:t>
      </w:r>
      <w:proofErr w:type="gramStart"/>
      <w:r w:rsidR="001B0370" w:rsidRPr="0008267A">
        <w:rPr>
          <w:rFonts w:cs="Arial"/>
        </w:rPr>
        <w:t>од</w:t>
      </w:r>
      <w:proofErr w:type="gramEnd"/>
      <w:r w:rsidR="001B0370" w:rsidRPr="0008267A">
        <w:rPr>
          <w:rFonts w:cs="Arial"/>
        </w:rPr>
        <w:t xml:space="preserve"> _</w:t>
      </w:r>
      <w:r w:rsidR="003C5F9C" w:rsidRPr="0008267A">
        <w:rPr>
          <w:rFonts w:cs="Arial"/>
        </w:rPr>
        <w:t>___</w:t>
      </w:r>
      <w:r w:rsidR="001B0370" w:rsidRPr="0008267A">
        <w:rPr>
          <w:rFonts w:cs="Arial"/>
        </w:rPr>
        <w:t>____</w:t>
      </w:r>
      <w:r w:rsidR="003C5F9C" w:rsidRPr="0008267A">
        <w:rPr>
          <w:rFonts w:cs="Arial"/>
        </w:rPr>
        <w:t>_________</w:t>
      </w:r>
      <w:r w:rsidR="001B0370" w:rsidRPr="0008267A">
        <w:rPr>
          <w:rFonts w:cs="Arial"/>
        </w:rPr>
        <w:t xml:space="preserve"> године (заведен код дужника) т.ј. најк</w:t>
      </w:r>
      <w:r w:rsidR="008E3F37" w:rsidRPr="0008267A">
        <w:rPr>
          <w:rFonts w:cs="Arial"/>
        </w:rPr>
        <w:t>асније до истека рока од 3</w:t>
      </w:r>
      <w:r w:rsidR="001B0370" w:rsidRPr="0008267A">
        <w:rPr>
          <w:rFonts w:cs="Arial"/>
        </w:rPr>
        <w:t>0 (</w:t>
      </w:r>
      <w:r w:rsidR="008E3F37" w:rsidRPr="0008267A">
        <w:rPr>
          <w:rFonts w:cs="Arial"/>
        </w:rPr>
        <w:t>три</w:t>
      </w:r>
      <w:r w:rsidR="001B0370" w:rsidRPr="0008267A">
        <w:rPr>
          <w:rFonts w:cs="Arial"/>
        </w:rPr>
        <w:t>десет) дана од уговореног рока  с тим да евентуални</w:t>
      </w:r>
      <w:r w:rsidR="001B0370" w:rsidRPr="0008267A">
        <w:rPr>
          <w:rFonts w:cs="Arial"/>
        </w:rPr>
        <w:br/>
        <w:t xml:space="preserve">продужетак рока </w:t>
      </w:r>
      <w:r w:rsidR="002C49AE" w:rsidRPr="0008267A">
        <w:rPr>
          <w:rFonts w:cs="Arial"/>
        </w:rPr>
        <w:t>окончања извршења</w:t>
      </w:r>
      <w:r w:rsidR="001B0370" w:rsidRPr="0008267A">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08267A">
        <w:rPr>
          <w:rFonts w:cs="Arial"/>
        </w:rPr>
        <w:t>звршење</w:t>
      </w:r>
      <w:r w:rsidR="001B0370" w:rsidRPr="0008267A">
        <w:rPr>
          <w:rFonts w:cs="Arial"/>
        </w:rPr>
        <w:t>.</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Овлашћујемо Јавно предузеће „Електропривреда Србије</w:t>
      </w:r>
      <w:proofErr w:type="gramStart"/>
      <w:r w:rsidRPr="0008267A">
        <w:rPr>
          <w:rFonts w:cs="Arial"/>
        </w:rPr>
        <w:t>“ Београд</w:t>
      </w:r>
      <w:proofErr w:type="gramEnd"/>
      <w:r w:rsidRPr="0008267A">
        <w:rPr>
          <w:rFonts w:cs="Arial"/>
        </w:rPr>
        <w:t xml:space="preserve">, </w:t>
      </w:r>
      <w:r w:rsidR="00316C50" w:rsidRPr="0008267A">
        <w:rPr>
          <w:rFonts w:cs="Arial"/>
        </w:rPr>
        <w:t>огранак ТЕНТ Београд-Обреновац</w:t>
      </w:r>
      <w:r w:rsidR="00414CFF" w:rsidRPr="0008267A">
        <w:rPr>
          <w:rFonts w:cs="Arial"/>
        </w:rPr>
        <w:t xml:space="preserve">, </w:t>
      </w:r>
      <w:r w:rsidRPr="0008267A">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08267A">
        <w:rPr>
          <w:rFonts w:cs="Arial"/>
        </w:rPr>
        <w:t>вансудски</w:t>
      </w:r>
      <w:proofErr w:type="gramEnd"/>
      <w:r w:rsidRPr="0008267A">
        <w:rPr>
          <w:rFonts w:cs="Arial"/>
        </w:rPr>
        <w:t xml:space="preserve"> ИНИЦИРА наплату - издавањем налога за </w:t>
      </w:r>
      <w:r w:rsidRPr="0008267A">
        <w:rPr>
          <w:rFonts w:cs="Arial"/>
        </w:rPr>
        <w:lastRenderedPageBreak/>
        <w:t xml:space="preserve">наплату на терет текућег рачуна Дужника бр.______ код __________________ Банке, а у корист текућег рачуна Повериоца бр. </w:t>
      </w:r>
      <w:proofErr w:type="gramStart"/>
      <w:r w:rsidRPr="0008267A">
        <w:rPr>
          <w:rFonts w:cs="Arial"/>
        </w:rPr>
        <w:t>160-700-13 Banka Intesa.</w:t>
      </w:r>
      <w:proofErr w:type="gramEnd"/>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08267A" w:rsidRDefault="001B0370" w:rsidP="001B0370">
      <w:pPr>
        <w:spacing w:before="0"/>
        <w:rPr>
          <w:rFonts w:cs="Arial"/>
        </w:rPr>
      </w:pPr>
    </w:p>
    <w:p w:rsidR="001B0370" w:rsidRPr="0008267A" w:rsidRDefault="001B0370" w:rsidP="001B0370">
      <w:pPr>
        <w:spacing w:before="0"/>
        <w:rPr>
          <w:rFonts w:cs="Arial"/>
        </w:rPr>
      </w:pPr>
      <w:proofErr w:type="gramStart"/>
      <w:r w:rsidRPr="0008267A">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Меница је потписана од стране овлашћеног лица за заступање Дужника ____________________</w:t>
      </w:r>
      <w:proofErr w:type="gramStart"/>
      <w:r w:rsidRPr="0008267A">
        <w:rPr>
          <w:rFonts w:cs="Arial"/>
        </w:rPr>
        <w:t>_(</w:t>
      </w:r>
      <w:proofErr w:type="gramEnd"/>
      <w:r w:rsidRPr="0008267A">
        <w:rPr>
          <w:rFonts w:cs="Arial"/>
        </w:rPr>
        <w:t>унети име и презиме овлашћеног лица).</w:t>
      </w:r>
    </w:p>
    <w:p w:rsidR="001B0370" w:rsidRPr="0008267A" w:rsidRDefault="001B0370" w:rsidP="001B0370">
      <w:pPr>
        <w:spacing w:before="0"/>
        <w:rPr>
          <w:rFonts w:cs="Arial"/>
        </w:rPr>
      </w:pPr>
    </w:p>
    <w:p w:rsidR="001B0370" w:rsidRPr="0008267A" w:rsidRDefault="001B0370" w:rsidP="001B0370">
      <w:pPr>
        <w:spacing w:before="0"/>
        <w:rPr>
          <w:rFonts w:cs="Arial"/>
        </w:rPr>
      </w:pPr>
      <w:proofErr w:type="gramStart"/>
      <w:r w:rsidRPr="0008267A">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1B0370" w:rsidRPr="0008267A" w:rsidRDefault="001B0370" w:rsidP="001B0370">
      <w:pPr>
        <w:spacing w:before="0"/>
        <w:rPr>
          <w:rFonts w:cs="Arial"/>
        </w:rPr>
      </w:pPr>
      <w:r w:rsidRPr="0008267A">
        <w:rPr>
          <w:rFonts w:cs="Arial"/>
        </w:rPr>
        <w:t xml:space="preserve">Место и датум издавања Овлашћења          </w:t>
      </w:r>
    </w:p>
    <w:p w:rsidR="001B0370" w:rsidRPr="0008267A" w:rsidRDefault="001B0370" w:rsidP="001B0370">
      <w:pPr>
        <w:spacing w:before="0"/>
        <w:rPr>
          <w:rFonts w:cs="Arial"/>
        </w:rPr>
      </w:pPr>
    </w:p>
    <w:p w:rsidR="001B0370" w:rsidRPr="0008267A"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08267A" w:rsidTr="00BE2EA9">
        <w:trPr>
          <w:jc w:val="center"/>
        </w:trPr>
        <w:tc>
          <w:tcPr>
            <w:tcW w:w="3882" w:type="dxa"/>
          </w:tcPr>
          <w:p w:rsidR="001B0370" w:rsidRPr="0008267A" w:rsidRDefault="001B0370" w:rsidP="00BE2EA9">
            <w:pPr>
              <w:spacing w:before="0"/>
              <w:jc w:val="center"/>
              <w:rPr>
                <w:rFonts w:cs="Arial"/>
              </w:rPr>
            </w:pPr>
            <w:r w:rsidRPr="0008267A">
              <w:rPr>
                <w:rFonts w:cs="Arial"/>
              </w:rPr>
              <w:t>Датум:</w:t>
            </w:r>
          </w:p>
        </w:tc>
        <w:tc>
          <w:tcPr>
            <w:tcW w:w="2127" w:type="dxa"/>
          </w:tcPr>
          <w:p w:rsidR="001B0370" w:rsidRPr="0008267A" w:rsidRDefault="001B0370" w:rsidP="00BE2EA9">
            <w:pPr>
              <w:spacing w:before="0"/>
              <w:jc w:val="center"/>
              <w:rPr>
                <w:rFonts w:cs="Arial"/>
                <w:lang w:val="ru-RU"/>
              </w:rPr>
            </w:pPr>
          </w:p>
        </w:tc>
        <w:tc>
          <w:tcPr>
            <w:tcW w:w="4022" w:type="dxa"/>
          </w:tcPr>
          <w:p w:rsidR="001B0370" w:rsidRPr="0008267A" w:rsidRDefault="001B0370" w:rsidP="00BE2EA9">
            <w:pPr>
              <w:spacing w:before="0"/>
              <w:jc w:val="center"/>
              <w:rPr>
                <w:rFonts w:cs="Arial"/>
                <w:lang w:val="ru-RU"/>
              </w:rPr>
            </w:pPr>
            <w:r w:rsidRPr="0008267A">
              <w:rPr>
                <w:rFonts w:cs="Arial"/>
              </w:rPr>
              <w:t>Понуђач</w:t>
            </w:r>
            <w:r w:rsidRPr="0008267A">
              <w:rPr>
                <w:rFonts w:cs="Arial"/>
                <w:lang w:val="ru-RU"/>
              </w:rPr>
              <w:t>:</w:t>
            </w:r>
          </w:p>
        </w:tc>
      </w:tr>
      <w:tr w:rsidR="001B0370" w:rsidRPr="0008267A" w:rsidTr="00BE2EA9">
        <w:trPr>
          <w:jc w:val="center"/>
        </w:trPr>
        <w:tc>
          <w:tcPr>
            <w:tcW w:w="3882" w:type="dxa"/>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rPr>
            </w:pPr>
            <w:r w:rsidRPr="0008267A">
              <w:rPr>
                <w:rFonts w:cs="Arial"/>
              </w:rPr>
              <w:t>М.П.</w:t>
            </w:r>
          </w:p>
        </w:tc>
        <w:tc>
          <w:tcPr>
            <w:tcW w:w="4022" w:type="dxa"/>
          </w:tcPr>
          <w:p w:rsidR="001B0370" w:rsidRPr="0008267A" w:rsidRDefault="001B0370" w:rsidP="00BE2EA9">
            <w:pPr>
              <w:spacing w:before="0"/>
              <w:jc w:val="center"/>
              <w:rPr>
                <w:rFonts w:cs="Arial"/>
                <w:lang w:val="ru-RU"/>
              </w:rPr>
            </w:pPr>
          </w:p>
        </w:tc>
      </w:tr>
      <w:tr w:rsidR="001B0370" w:rsidRPr="0008267A" w:rsidTr="00BE2EA9">
        <w:trPr>
          <w:jc w:val="center"/>
        </w:trPr>
        <w:tc>
          <w:tcPr>
            <w:tcW w:w="3882" w:type="dxa"/>
            <w:tcBorders>
              <w:bottom w:val="single" w:sz="4" w:space="0" w:color="auto"/>
            </w:tcBorders>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lang w:val="ru-RU"/>
              </w:rPr>
            </w:pPr>
          </w:p>
        </w:tc>
        <w:tc>
          <w:tcPr>
            <w:tcW w:w="4022" w:type="dxa"/>
            <w:tcBorders>
              <w:bottom w:val="single" w:sz="4" w:space="0" w:color="auto"/>
            </w:tcBorders>
          </w:tcPr>
          <w:p w:rsidR="001B0370" w:rsidRPr="0008267A" w:rsidRDefault="001B0370" w:rsidP="00BE2EA9">
            <w:pPr>
              <w:spacing w:before="0"/>
              <w:jc w:val="center"/>
              <w:rPr>
                <w:rFonts w:cs="Arial"/>
                <w:lang w:val="ru-RU"/>
              </w:rPr>
            </w:pPr>
          </w:p>
        </w:tc>
      </w:tr>
    </w:tbl>
    <w:p w:rsidR="001B0370" w:rsidRPr="0008267A" w:rsidRDefault="001B0370" w:rsidP="001B0370">
      <w:pPr>
        <w:spacing w:before="0"/>
        <w:rPr>
          <w:rFonts w:cs="Arial"/>
        </w:rPr>
      </w:pPr>
      <w:r w:rsidRPr="0008267A">
        <w:rPr>
          <w:rFonts w:cs="Arial"/>
        </w:rPr>
        <w:t xml:space="preserve">                                                                                              Потпис овлашћеног лица</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Прилог:</w:t>
      </w:r>
    </w:p>
    <w:p w:rsidR="000365C7" w:rsidRPr="0008267A" w:rsidRDefault="000365C7" w:rsidP="000365C7">
      <w:pPr>
        <w:pStyle w:val="ListParagraph"/>
        <w:numPr>
          <w:ilvl w:val="0"/>
          <w:numId w:val="7"/>
        </w:numPr>
        <w:spacing w:before="0" w:after="0" w:line="240" w:lineRule="auto"/>
        <w:rPr>
          <w:rFonts w:ascii="Arial" w:hAnsi="Arial" w:cs="Arial"/>
        </w:rPr>
      </w:pPr>
      <w:r w:rsidRPr="0008267A">
        <w:rPr>
          <w:rFonts w:ascii="Arial" w:hAnsi="Arial" w:cs="Arial"/>
        </w:rPr>
        <w:t>1 једна потписана и оверена бланко сопствена меница као гаранција за добро извршење посла</w:t>
      </w:r>
    </w:p>
    <w:p w:rsidR="000365C7" w:rsidRPr="0008267A" w:rsidRDefault="000365C7" w:rsidP="000365C7">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414CFF" w:rsidRPr="0008267A">
        <w:rPr>
          <w:rFonts w:ascii="Arial" w:hAnsi="Arial" w:cs="Arial"/>
        </w:rPr>
        <w:t>а</w:t>
      </w:r>
      <w:r w:rsidRPr="0008267A">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08267A">
        <w:rPr>
          <w:rFonts w:ascii="Arial" w:hAnsi="Arial" w:cs="Arial"/>
        </w:rPr>
        <w:t>а</w:t>
      </w:r>
      <w:r w:rsidRPr="0008267A">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08267A" w:rsidRDefault="000365C7" w:rsidP="000365C7">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414CFF" w:rsidRPr="0008267A">
        <w:rPr>
          <w:rFonts w:ascii="Arial" w:hAnsi="Arial" w:cs="Arial"/>
        </w:rPr>
        <w:t>а</w:t>
      </w:r>
      <w:r w:rsidRPr="0008267A">
        <w:rPr>
          <w:rFonts w:ascii="Arial" w:hAnsi="Arial" w:cs="Arial"/>
        </w:rPr>
        <w:t xml:space="preserve"> ОП обрасца </w:t>
      </w:r>
    </w:p>
    <w:p w:rsidR="000365C7" w:rsidRPr="0008267A" w:rsidRDefault="000365C7" w:rsidP="000365C7">
      <w:pPr>
        <w:pStyle w:val="ListParagraph"/>
        <w:numPr>
          <w:ilvl w:val="0"/>
          <w:numId w:val="7"/>
        </w:numPr>
        <w:spacing w:before="0" w:after="0" w:line="240" w:lineRule="auto"/>
        <w:rPr>
          <w:rFonts w:ascii="Arial" w:hAnsi="Arial" w:cs="Arial"/>
        </w:rPr>
      </w:pPr>
      <w:r w:rsidRPr="0008267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E47C2E" w:rsidRDefault="00DE7D4F"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1B0370" w:rsidRPr="0008267A" w:rsidRDefault="001B0370" w:rsidP="001B0370">
      <w:pPr>
        <w:spacing w:before="0"/>
        <w:jc w:val="right"/>
        <w:rPr>
          <w:rFonts w:cs="Arial"/>
          <w:b/>
          <w:lang w:val="sr-Cyrl-RS"/>
        </w:rPr>
      </w:pPr>
      <w:r w:rsidRPr="00E47C2E">
        <w:rPr>
          <w:rFonts w:cs="Arial"/>
          <w:b/>
        </w:rPr>
        <w:lastRenderedPageBreak/>
        <w:t xml:space="preserve">ПРИЛОГ </w:t>
      </w:r>
      <w:r w:rsidR="0008267A">
        <w:rPr>
          <w:rFonts w:cs="Arial"/>
          <w:b/>
          <w:lang w:val="sr-Cyrl-RS"/>
        </w:rPr>
        <w:t>4</w:t>
      </w:r>
    </w:p>
    <w:p w:rsidR="00414CFF" w:rsidRPr="0008267A" w:rsidRDefault="00414CFF" w:rsidP="001B0370">
      <w:pPr>
        <w:spacing w:before="0"/>
        <w:jc w:val="right"/>
        <w:rPr>
          <w:rFonts w:cs="Arial"/>
          <w:b/>
        </w:rPr>
      </w:pPr>
      <w:proofErr w:type="gramStart"/>
      <w:r w:rsidRPr="0008267A">
        <w:rPr>
          <w:rFonts w:cs="Arial"/>
          <w:b/>
        </w:rPr>
        <w:t>менице</w:t>
      </w:r>
      <w:proofErr w:type="gramEnd"/>
      <w:r w:rsidRPr="0008267A">
        <w:rPr>
          <w:rFonts w:cs="Arial"/>
          <w:b/>
        </w:rPr>
        <w:t xml:space="preserve"> за отклањање недостатака у гарантном периоду</w:t>
      </w:r>
    </w:p>
    <w:p w:rsidR="000365C7" w:rsidRPr="00E47C2E" w:rsidRDefault="000365C7" w:rsidP="001B0370">
      <w:pPr>
        <w:spacing w:before="0"/>
        <w:jc w:val="right"/>
        <w:rPr>
          <w:rFonts w:cs="Arial"/>
          <w:b/>
          <w:color w:val="00B0F0"/>
        </w:rPr>
      </w:pPr>
    </w:p>
    <w:p w:rsidR="000365C7" w:rsidRPr="0008267A" w:rsidRDefault="000365C7" w:rsidP="000365C7">
      <w:pPr>
        <w:spacing w:before="0"/>
        <w:rPr>
          <w:rFonts w:cs="Arial"/>
        </w:rPr>
      </w:pPr>
      <w:proofErr w:type="gramStart"/>
      <w:r w:rsidRPr="0008267A">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08267A">
        <w:rPr>
          <w:rFonts w:cs="Arial"/>
        </w:rPr>
        <w:t xml:space="preserve"> </w:t>
      </w:r>
      <w:proofErr w:type="gramStart"/>
      <w:r w:rsidRPr="0008267A">
        <w:rPr>
          <w:rFonts w:cs="Arial"/>
        </w:rPr>
        <w:t>РС бр.</w:t>
      </w:r>
      <w:proofErr w:type="gramEnd"/>
      <w:r w:rsidRPr="0008267A">
        <w:rPr>
          <w:rFonts w:cs="Arial"/>
        </w:rPr>
        <w:t xml:space="preserve"> </w:t>
      </w:r>
      <w:proofErr w:type="gramStart"/>
      <w:r w:rsidRPr="0008267A">
        <w:rPr>
          <w:rFonts w:cs="Arial"/>
        </w:rPr>
        <w:t>43/04, 62/06, 111/09 др.</w:t>
      </w:r>
      <w:proofErr w:type="gramEnd"/>
      <w:r w:rsidRPr="0008267A">
        <w:rPr>
          <w:rFonts w:cs="Arial"/>
        </w:rPr>
        <w:t xml:space="preserve"> </w:t>
      </w:r>
      <w:proofErr w:type="gramStart"/>
      <w:r w:rsidRPr="0008267A">
        <w:rPr>
          <w:rFonts w:cs="Arial"/>
        </w:rPr>
        <w:t>закон</w:t>
      </w:r>
      <w:proofErr w:type="gramEnd"/>
      <w:r w:rsidRPr="0008267A">
        <w:rPr>
          <w:rFonts w:cs="Arial"/>
        </w:rPr>
        <w:t xml:space="preserve"> и 31/11) и тачке 1, 2. </w:t>
      </w:r>
      <w:proofErr w:type="gramStart"/>
      <w:r w:rsidRPr="0008267A">
        <w:rPr>
          <w:rFonts w:cs="Arial"/>
        </w:rPr>
        <w:t>и</w:t>
      </w:r>
      <w:proofErr w:type="gramEnd"/>
      <w:r w:rsidRPr="0008267A">
        <w:rPr>
          <w:rFonts w:cs="Arial"/>
        </w:rPr>
        <w:t xml:space="preserve"> 6. Одлуке о облику садржини и начину коришћења јединствених инструмената платног промета</w:t>
      </w:r>
    </w:p>
    <w:p w:rsidR="000365C7" w:rsidRPr="0008267A" w:rsidRDefault="000365C7" w:rsidP="000365C7">
      <w:pPr>
        <w:spacing w:before="0"/>
        <w:rPr>
          <w:rFonts w:cs="Arial"/>
        </w:rPr>
      </w:pPr>
    </w:p>
    <w:p w:rsidR="000365C7" w:rsidRPr="0008267A" w:rsidRDefault="000365C7" w:rsidP="000365C7">
      <w:pPr>
        <w:spacing w:before="0"/>
        <w:rPr>
          <w:rFonts w:cs="Arial"/>
        </w:rPr>
      </w:pPr>
      <w:r w:rsidRPr="0008267A">
        <w:rPr>
          <w:rFonts w:cs="Arial"/>
        </w:rPr>
        <w:t>(</w:t>
      </w:r>
      <w:proofErr w:type="gramStart"/>
      <w:r w:rsidRPr="0008267A">
        <w:rPr>
          <w:rFonts w:cs="Arial"/>
        </w:rPr>
        <w:t>напомена</w:t>
      </w:r>
      <w:proofErr w:type="gramEnd"/>
      <w:r w:rsidRPr="0008267A">
        <w:rPr>
          <w:rFonts w:cs="Arial"/>
        </w:rPr>
        <w:t>: не доставља се у понуди)</w:t>
      </w:r>
    </w:p>
    <w:p w:rsidR="000365C7" w:rsidRPr="0008267A" w:rsidRDefault="000365C7" w:rsidP="000365C7">
      <w:pPr>
        <w:spacing w:before="0"/>
        <w:rPr>
          <w:rFonts w:cs="Arial"/>
        </w:rPr>
      </w:pPr>
    </w:p>
    <w:p w:rsidR="000365C7" w:rsidRPr="0008267A" w:rsidRDefault="000365C7" w:rsidP="000365C7">
      <w:pPr>
        <w:spacing w:before="0"/>
        <w:rPr>
          <w:rFonts w:cs="Arial"/>
          <w:lang w:val="ru-RU"/>
        </w:rPr>
      </w:pPr>
      <w:r w:rsidRPr="0008267A">
        <w:rPr>
          <w:rFonts w:cs="Arial"/>
        </w:rPr>
        <w:t>ДУЖНИК</w:t>
      </w:r>
      <w:proofErr w:type="gramStart"/>
      <w:r w:rsidRPr="0008267A">
        <w:rPr>
          <w:rFonts w:cs="Arial"/>
        </w:rPr>
        <w:t xml:space="preserve">:  </w:t>
      </w:r>
      <w:r w:rsidRPr="0008267A">
        <w:rPr>
          <w:rFonts w:cs="Arial"/>
          <w:lang w:val="ru-RU"/>
        </w:rPr>
        <w:t>…………………………………………………………………………........................</w:t>
      </w:r>
      <w:proofErr w:type="gramEnd"/>
    </w:p>
    <w:p w:rsidR="000365C7" w:rsidRPr="0008267A" w:rsidRDefault="000365C7" w:rsidP="000365C7">
      <w:pPr>
        <w:spacing w:before="0"/>
        <w:rPr>
          <w:rFonts w:cs="Arial"/>
        </w:rPr>
      </w:pPr>
      <w:r w:rsidRPr="0008267A">
        <w:rPr>
          <w:rFonts w:cs="Arial"/>
        </w:rPr>
        <w:t>(</w:t>
      </w:r>
      <w:proofErr w:type="gramStart"/>
      <w:r w:rsidRPr="0008267A">
        <w:rPr>
          <w:rFonts w:cs="Arial"/>
        </w:rPr>
        <w:t>назив</w:t>
      </w:r>
      <w:proofErr w:type="gramEnd"/>
      <w:r w:rsidRPr="0008267A">
        <w:rPr>
          <w:rFonts w:cs="Arial"/>
        </w:rPr>
        <w:t xml:space="preserve"> и седиште Понуђача)</w:t>
      </w:r>
    </w:p>
    <w:p w:rsidR="000365C7" w:rsidRPr="0008267A" w:rsidRDefault="000365C7" w:rsidP="000365C7">
      <w:pPr>
        <w:spacing w:before="0"/>
        <w:rPr>
          <w:rFonts w:cs="Arial"/>
        </w:rPr>
      </w:pPr>
      <w:r w:rsidRPr="0008267A">
        <w:rPr>
          <w:rFonts w:cs="Arial"/>
        </w:rPr>
        <w:t>МАТИЧНИ БРОЈ ДУЖНИКА (Понуђача): ..................................................................</w:t>
      </w:r>
    </w:p>
    <w:p w:rsidR="000365C7" w:rsidRPr="0008267A" w:rsidRDefault="000365C7" w:rsidP="000365C7">
      <w:pPr>
        <w:spacing w:before="0"/>
        <w:rPr>
          <w:rFonts w:cs="Arial"/>
        </w:rPr>
      </w:pPr>
      <w:r w:rsidRPr="0008267A">
        <w:rPr>
          <w:rFonts w:cs="Arial"/>
        </w:rPr>
        <w:t>ТЕКУЋИ РАЧУН ДУЖНИКА (Понуђача): ...................................................................</w:t>
      </w:r>
    </w:p>
    <w:p w:rsidR="000365C7" w:rsidRPr="0008267A" w:rsidRDefault="000365C7" w:rsidP="000365C7">
      <w:pPr>
        <w:spacing w:before="0"/>
        <w:rPr>
          <w:rFonts w:cs="Arial"/>
        </w:rPr>
      </w:pPr>
      <w:r w:rsidRPr="0008267A">
        <w:rPr>
          <w:rFonts w:cs="Arial"/>
        </w:rPr>
        <w:t>ПИБ ДУЖНИКА (Понуђача): ........................................................................................</w:t>
      </w:r>
    </w:p>
    <w:p w:rsidR="000365C7" w:rsidRPr="0008267A" w:rsidRDefault="000365C7" w:rsidP="000365C7">
      <w:pPr>
        <w:spacing w:before="0"/>
        <w:rPr>
          <w:rFonts w:cs="Arial"/>
        </w:rPr>
      </w:pPr>
    </w:p>
    <w:p w:rsidR="000365C7" w:rsidRPr="0008267A" w:rsidRDefault="000365C7" w:rsidP="000365C7">
      <w:pPr>
        <w:spacing w:before="0"/>
        <w:rPr>
          <w:rFonts w:cs="Arial"/>
        </w:rPr>
      </w:pPr>
      <w:proofErr w:type="gramStart"/>
      <w:r w:rsidRPr="0008267A">
        <w:rPr>
          <w:rFonts w:cs="Arial"/>
        </w:rPr>
        <w:t>и</w:t>
      </w:r>
      <w:proofErr w:type="gramEnd"/>
      <w:r w:rsidRPr="0008267A">
        <w:rPr>
          <w:rFonts w:cs="Arial"/>
        </w:rPr>
        <w:t xml:space="preserve"> з д а ј е  д а н а ............................ године</w:t>
      </w:r>
    </w:p>
    <w:p w:rsidR="000365C7" w:rsidRPr="0008267A" w:rsidRDefault="000365C7" w:rsidP="000365C7">
      <w:pPr>
        <w:spacing w:before="0"/>
        <w:rPr>
          <w:rFonts w:cs="Arial"/>
        </w:rPr>
      </w:pPr>
    </w:p>
    <w:p w:rsidR="000365C7" w:rsidRPr="0008267A" w:rsidRDefault="000365C7" w:rsidP="000365C7">
      <w:pPr>
        <w:spacing w:before="0"/>
        <w:rPr>
          <w:rFonts w:cs="Arial"/>
        </w:rPr>
      </w:pPr>
    </w:p>
    <w:p w:rsidR="000365C7" w:rsidRPr="0008267A" w:rsidRDefault="000365C7" w:rsidP="000365C7">
      <w:pPr>
        <w:spacing w:before="0"/>
        <w:jc w:val="center"/>
        <w:rPr>
          <w:rFonts w:cs="Arial"/>
          <w:b/>
        </w:rPr>
      </w:pPr>
      <w:r w:rsidRPr="0008267A">
        <w:rPr>
          <w:rFonts w:cs="Arial"/>
          <w:b/>
        </w:rPr>
        <w:t xml:space="preserve">МЕНИЧНО ПИСМО – ОВЛАШЋЕЊЕ ЗА </w:t>
      </w:r>
      <w:proofErr w:type="gramStart"/>
      <w:r w:rsidRPr="0008267A">
        <w:rPr>
          <w:rFonts w:cs="Arial"/>
          <w:b/>
        </w:rPr>
        <w:t>КОРИСНИКА  БЛАНКО</w:t>
      </w:r>
      <w:proofErr w:type="gramEnd"/>
      <w:r w:rsidRPr="0008267A">
        <w:rPr>
          <w:rFonts w:cs="Arial"/>
          <w:b/>
        </w:rPr>
        <w:t xml:space="preserve"> СОПСТВЕНЕ МЕНИЦЕ</w:t>
      </w:r>
    </w:p>
    <w:p w:rsidR="000365C7" w:rsidRPr="0008267A" w:rsidRDefault="000365C7" w:rsidP="000365C7">
      <w:pPr>
        <w:spacing w:before="0"/>
        <w:rPr>
          <w:rFonts w:cs="Arial"/>
        </w:rPr>
      </w:pPr>
    </w:p>
    <w:p w:rsidR="008576CB" w:rsidRPr="0008267A"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08267A">
        <w:rPr>
          <w:rFonts w:cs="Arial"/>
          <w:b w:val="0"/>
          <w:sz w:val="22"/>
          <w:szCs w:val="22"/>
        </w:rPr>
        <w:t xml:space="preserve">КОРИСНИК - </w:t>
      </w:r>
      <w:r w:rsidR="00414CFF" w:rsidRPr="0008267A">
        <w:rPr>
          <w:rFonts w:cs="Arial"/>
          <w:b w:val="0"/>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00414CFF" w:rsidRPr="0008267A">
        <w:rPr>
          <w:rFonts w:cs="Arial"/>
          <w:b w:val="0"/>
        </w:rPr>
        <w:t>тек</w:t>
      </w:r>
      <w:proofErr w:type="gramEnd"/>
      <w:r w:rsidR="00414CFF" w:rsidRPr="0008267A">
        <w:rPr>
          <w:rFonts w:cs="Arial"/>
          <w:b w:val="0"/>
        </w:rPr>
        <w:t xml:space="preserve">. </w:t>
      </w:r>
      <w:proofErr w:type="gramStart"/>
      <w:r w:rsidR="00414CFF" w:rsidRPr="0008267A">
        <w:rPr>
          <w:rFonts w:cs="Arial"/>
          <w:b w:val="0"/>
        </w:rPr>
        <w:t>рачуна</w:t>
      </w:r>
      <w:proofErr w:type="gramEnd"/>
      <w:r w:rsidR="00414CFF" w:rsidRPr="0008267A">
        <w:rPr>
          <w:rFonts w:cs="Arial"/>
          <w:b w:val="0"/>
        </w:rPr>
        <w:t>: 160-700-13 Banka Intesa,</w:t>
      </w:r>
    </w:p>
    <w:p w:rsidR="001B0370" w:rsidRPr="0008267A" w:rsidRDefault="001B0370" w:rsidP="001B0370">
      <w:pPr>
        <w:spacing w:before="0"/>
        <w:rPr>
          <w:rFonts w:cs="Arial"/>
        </w:rPr>
      </w:pPr>
    </w:p>
    <w:p w:rsidR="001B0370" w:rsidRPr="0008267A" w:rsidRDefault="000365C7" w:rsidP="001B0370">
      <w:pPr>
        <w:spacing w:before="0"/>
        <w:rPr>
          <w:rFonts w:cs="Arial"/>
        </w:rPr>
      </w:pPr>
      <w:r w:rsidRPr="0008267A">
        <w:rPr>
          <w:rFonts w:cs="Arial"/>
        </w:rPr>
        <w:t>Предајемо вам 1 (једну) потписану и оверену, бланко  сопствену  меницу која је неопозива, без права протеста и наплатива на први позив</w:t>
      </w:r>
      <w:r w:rsidR="001B0370" w:rsidRPr="0008267A">
        <w:rPr>
          <w:rFonts w:cs="Arial"/>
        </w:rPr>
        <w:t xml:space="preserve">, серијски                 бр._________________ (уписати серијски број)  као средство финансијског обезбеђења и овлашћујемо </w:t>
      </w:r>
      <w:r w:rsidR="00414CFF" w:rsidRPr="0008267A">
        <w:rPr>
          <w:rFonts w:cs="Arial"/>
        </w:rPr>
        <w:t>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w:t>
      </w:r>
      <w:r w:rsidR="001B0370" w:rsidRPr="0008267A">
        <w:rPr>
          <w:rFonts w:cs="Arial"/>
        </w:rPr>
        <w:t>, као Повериоца, да предату меницу може попунити до максималног износа  од ___________________ динара, (и  словима  ___________________динара), по Уговору о______________________</w:t>
      </w:r>
      <w:r w:rsidR="00414CFF" w:rsidRPr="0008267A">
        <w:rPr>
          <w:rFonts w:cs="Arial"/>
        </w:rPr>
        <w:t>______________</w:t>
      </w:r>
      <w:r w:rsidR="001B0370" w:rsidRPr="0008267A">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Издата Бланко соло меница серијски број</w:t>
      </w:r>
      <w:r w:rsidRPr="0008267A">
        <w:rPr>
          <w:rFonts w:cs="Arial"/>
        </w:rPr>
        <w:tab/>
        <w:t xml:space="preserve">(уписати серијски број) може се поднети на наплату у року </w:t>
      </w:r>
      <w:proofErr w:type="gramStart"/>
      <w:r w:rsidRPr="0008267A">
        <w:rPr>
          <w:rFonts w:cs="Arial"/>
        </w:rPr>
        <w:t>доспећа  утврђеном</w:t>
      </w:r>
      <w:proofErr w:type="gramEnd"/>
      <w:r w:rsidRPr="0008267A">
        <w:rPr>
          <w:rFonts w:cs="Arial"/>
        </w:rPr>
        <w:t xml:space="preserve">  Уговором бр. ___________ </w:t>
      </w:r>
      <w:proofErr w:type="gramStart"/>
      <w:r w:rsidRPr="0008267A">
        <w:rPr>
          <w:rFonts w:cs="Arial"/>
        </w:rPr>
        <w:t>од</w:t>
      </w:r>
      <w:proofErr w:type="gramEnd"/>
      <w:r w:rsidRPr="0008267A">
        <w:rPr>
          <w:rFonts w:cs="Arial"/>
        </w:rPr>
        <w:t xml:space="preserve"> _________ године (заведен код Корисника-Повериоца)  и бр. _____________ од _____ године (заведен код дужника) т.ј. најкасније до истека рока од </w:t>
      </w:r>
      <w:r w:rsidR="008E3F37" w:rsidRPr="0008267A">
        <w:rPr>
          <w:rFonts w:cs="Arial"/>
        </w:rPr>
        <w:t>3</w:t>
      </w:r>
      <w:r w:rsidR="008576CB" w:rsidRPr="0008267A">
        <w:rPr>
          <w:rFonts w:cs="Arial"/>
        </w:rPr>
        <w:t>0</w:t>
      </w:r>
      <w:r w:rsidRPr="0008267A">
        <w:rPr>
          <w:rFonts w:cs="Arial"/>
        </w:rPr>
        <w:t>(</w:t>
      </w:r>
      <w:r w:rsidR="008E3F37" w:rsidRPr="0008267A">
        <w:rPr>
          <w:rFonts w:cs="Arial"/>
        </w:rPr>
        <w:t>три</w:t>
      </w:r>
      <w:r w:rsidR="000365C7" w:rsidRPr="0008267A">
        <w:rPr>
          <w:rFonts w:cs="Arial"/>
        </w:rPr>
        <w:t>десет</w:t>
      </w:r>
      <w:r w:rsidRPr="0008267A">
        <w:rPr>
          <w:rFonts w:cs="Arial"/>
        </w:rPr>
        <w:t>)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Овлашћујемо Јавно предузеће „Електропривреда Србије</w:t>
      </w:r>
      <w:proofErr w:type="gramStart"/>
      <w:r w:rsidRPr="0008267A">
        <w:rPr>
          <w:rFonts w:cs="Arial"/>
        </w:rPr>
        <w:t>“ Београд</w:t>
      </w:r>
      <w:proofErr w:type="gramEnd"/>
      <w:r w:rsidRPr="0008267A">
        <w:rPr>
          <w:rFonts w:cs="Arial"/>
        </w:rPr>
        <w:t xml:space="preserve">, </w:t>
      </w:r>
      <w:r w:rsidR="00414CFF" w:rsidRPr="0008267A">
        <w:rPr>
          <w:rFonts w:cs="Arial"/>
        </w:rPr>
        <w:t xml:space="preserve">огранак ТЕНТ Београд-Обреновац, </w:t>
      </w:r>
      <w:r w:rsidRPr="0008267A">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08267A">
        <w:rPr>
          <w:rFonts w:cs="Arial"/>
        </w:rPr>
        <w:t>вансудски</w:t>
      </w:r>
      <w:proofErr w:type="gramEnd"/>
      <w:r w:rsidRPr="0008267A">
        <w:rPr>
          <w:rFonts w:cs="Arial"/>
        </w:rPr>
        <w:t xml:space="preserve"> ИНИЦИРА наплату - издавањем налога за </w:t>
      </w:r>
      <w:r w:rsidRPr="0008267A">
        <w:rPr>
          <w:rFonts w:cs="Arial"/>
        </w:rPr>
        <w:lastRenderedPageBreak/>
        <w:t xml:space="preserve">наплату на терет текућег рачуна Дужника бр.______ код __________________ Банке, а у корист текућег рачуна Повериоца бр. </w:t>
      </w:r>
      <w:proofErr w:type="gramStart"/>
      <w:r w:rsidRPr="0008267A">
        <w:rPr>
          <w:rFonts w:cs="Arial"/>
        </w:rPr>
        <w:t>160-700-13 Banka Intesa.</w:t>
      </w:r>
      <w:proofErr w:type="gramEnd"/>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08267A" w:rsidRDefault="001B0370" w:rsidP="001B0370">
      <w:pPr>
        <w:spacing w:before="0"/>
        <w:rPr>
          <w:rFonts w:cs="Arial"/>
        </w:rPr>
      </w:pPr>
    </w:p>
    <w:p w:rsidR="001B0370" w:rsidRPr="0008267A" w:rsidRDefault="001B0370" w:rsidP="001B0370">
      <w:pPr>
        <w:spacing w:before="0"/>
        <w:rPr>
          <w:rFonts w:cs="Arial"/>
        </w:rPr>
      </w:pPr>
      <w:proofErr w:type="gramStart"/>
      <w:r w:rsidRPr="0008267A">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Меница је потписана од стране овлашћеног лица за заступање Дужника ____________________</w:t>
      </w:r>
      <w:proofErr w:type="gramStart"/>
      <w:r w:rsidRPr="0008267A">
        <w:rPr>
          <w:rFonts w:cs="Arial"/>
        </w:rPr>
        <w:t>_(</w:t>
      </w:r>
      <w:proofErr w:type="gramEnd"/>
      <w:r w:rsidRPr="0008267A">
        <w:rPr>
          <w:rFonts w:cs="Arial"/>
        </w:rPr>
        <w:t>унети име и презиме овлашћеног лица).</w:t>
      </w:r>
    </w:p>
    <w:p w:rsidR="001B0370" w:rsidRPr="0008267A" w:rsidRDefault="001B0370" w:rsidP="001B0370">
      <w:pPr>
        <w:spacing w:before="0"/>
        <w:rPr>
          <w:rFonts w:cs="Arial"/>
        </w:rPr>
      </w:pPr>
    </w:p>
    <w:p w:rsidR="001B0370" w:rsidRPr="0008267A" w:rsidRDefault="001B0370" w:rsidP="001B0370">
      <w:pPr>
        <w:spacing w:before="0"/>
        <w:rPr>
          <w:rFonts w:cs="Arial"/>
        </w:rPr>
      </w:pPr>
      <w:proofErr w:type="gramStart"/>
      <w:r w:rsidRPr="0008267A">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1B0370" w:rsidRPr="0008267A" w:rsidRDefault="001B0370" w:rsidP="001B0370">
      <w:pPr>
        <w:spacing w:before="0"/>
        <w:rPr>
          <w:rFonts w:cs="Arial"/>
        </w:rPr>
      </w:pPr>
      <w:r w:rsidRPr="0008267A">
        <w:rPr>
          <w:rFonts w:cs="Arial"/>
        </w:rPr>
        <w:t xml:space="preserve">Место и датум издавања Овлашћења          </w:t>
      </w:r>
    </w:p>
    <w:p w:rsidR="001B0370" w:rsidRPr="0008267A" w:rsidRDefault="001B0370" w:rsidP="001B0370">
      <w:pPr>
        <w:spacing w:before="0"/>
        <w:rPr>
          <w:rFonts w:cs="Arial"/>
        </w:rPr>
      </w:pPr>
    </w:p>
    <w:p w:rsidR="001B0370" w:rsidRPr="0008267A"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08267A" w:rsidTr="00BE2EA9">
        <w:trPr>
          <w:jc w:val="center"/>
        </w:trPr>
        <w:tc>
          <w:tcPr>
            <w:tcW w:w="3882" w:type="dxa"/>
          </w:tcPr>
          <w:p w:rsidR="001B0370" w:rsidRPr="0008267A" w:rsidRDefault="001B0370" w:rsidP="00BE2EA9">
            <w:pPr>
              <w:spacing w:before="0"/>
              <w:jc w:val="center"/>
              <w:rPr>
                <w:rFonts w:cs="Arial"/>
              </w:rPr>
            </w:pPr>
            <w:r w:rsidRPr="0008267A">
              <w:rPr>
                <w:rFonts w:cs="Arial"/>
              </w:rPr>
              <w:t>Датум:</w:t>
            </w:r>
          </w:p>
        </w:tc>
        <w:tc>
          <w:tcPr>
            <w:tcW w:w="2127" w:type="dxa"/>
          </w:tcPr>
          <w:p w:rsidR="001B0370" w:rsidRPr="0008267A" w:rsidRDefault="001B0370" w:rsidP="00BE2EA9">
            <w:pPr>
              <w:spacing w:before="0"/>
              <w:jc w:val="center"/>
              <w:rPr>
                <w:rFonts w:cs="Arial"/>
                <w:lang w:val="ru-RU"/>
              </w:rPr>
            </w:pPr>
          </w:p>
        </w:tc>
        <w:tc>
          <w:tcPr>
            <w:tcW w:w="4022" w:type="dxa"/>
          </w:tcPr>
          <w:p w:rsidR="001B0370" w:rsidRPr="0008267A" w:rsidRDefault="001B0370" w:rsidP="00BE2EA9">
            <w:pPr>
              <w:spacing w:before="0"/>
              <w:jc w:val="center"/>
              <w:rPr>
                <w:rFonts w:cs="Arial"/>
                <w:lang w:val="ru-RU"/>
              </w:rPr>
            </w:pPr>
            <w:r w:rsidRPr="0008267A">
              <w:rPr>
                <w:rFonts w:cs="Arial"/>
              </w:rPr>
              <w:t>Понуђач</w:t>
            </w:r>
            <w:r w:rsidRPr="0008267A">
              <w:rPr>
                <w:rFonts w:cs="Arial"/>
                <w:lang w:val="ru-RU"/>
              </w:rPr>
              <w:t>:</w:t>
            </w:r>
          </w:p>
        </w:tc>
      </w:tr>
      <w:tr w:rsidR="001B0370" w:rsidRPr="0008267A" w:rsidTr="00BE2EA9">
        <w:trPr>
          <w:jc w:val="center"/>
        </w:trPr>
        <w:tc>
          <w:tcPr>
            <w:tcW w:w="3882" w:type="dxa"/>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rPr>
            </w:pPr>
            <w:r w:rsidRPr="0008267A">
              <w:rPr>
                <w:rFonts w:cs="Arial"/>
              </w:rPr>
              <w:t>М.П.</w:t>
            </w:r>
          </w:p>
        </w:tc>
        <w:tc>
          <w:tcPr>
            <w:tcW w:w="4022" w:type="dxa"/>
          </w:tcPr>
          <w:p w:rsidR="001B0370" w:rsidRPr="0008267A" w:rsidRDefault="001B0370" w:rsidP="00BE2EA9">
            <w:pPr>
              <w:spacing w:before="0"/>
              <w:jc w:val="center"/>
              <w:rPr>
                <w:rFonts w:cs="Arial"/>
                <w:lang w:val="ru-RU"/>
              </w:rPr>
            </w:pPr>
          </w:p>
        </w:tc>
      </w:tr>
      <w:tr w:rsidR="001B0370" w:rsidRPr="0008267A" w:rsidTr="00BE2EA9">
        <w:trPr>
          <w:jc w:val="center"/>
        </w:trPr>
        <w:tc>
          <w:tcPr>
            <w:tcW w:w="3882" w:type="dxa"/>
            <w:tcBorders>
              <w:bottom w:val="single" w:sz="4" w:space="0" w:color="auto"/>
            </w:tcBorders>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lang w:val="ru-RU"/>
              </w:rPr>
            </w:pPr>
          </w:p>
        </w:tc>
        <w:tc>
          <w:tcPr>
            <w:tcW w:w="4022" w:type="dxa"/>
            <w:tcBorders>
              <w:bottom w:val="single" w:sz="4" w:space="0" w:color="auto"/>
            </w:tcBorders>
          </w:tcPr>
          <w:p w:rsidR="001B0370" w:rsidRPr="0008267A" w:rsidRDefault="001B0370" w:rsidP="00BE2EA9">
            <w:pPr>
              <w:spacing w:before="0"/>
              <w:jc w:val="center"/>
              <w:rPr>
                <w:rFonts w:cs="Arial"/>
                <w:lang w:val="ru-RU"/>
              </w:rPr>
            </w:pPr>
          </w:p>
        </w:tc>
      </w:tr>
    </w:tbl>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 xml:space="preserve">                                                                                                 Потпис овлашћеног лица</w:t>
      </w:r>
    </w:p>
    <w:p w:rsidR="001B0370" w:rsidRPr="0008267A" w:rsidRDefault="001B0370" w:rsidP="001B0370">
      <w:pPr>
        <w:spacing w:before="0"/>
        <w:rPr>
          <w:rFonts w:cs="Arial"/>
        </w:rPr>
      </w:pPr>
    </w:p>
    <w:p w:rsidR="008576CB" w:rsidRPr="0008267A" w:rsidRDefault="008576CB" w:rsidP="008576CB">
      <w:pPr>
        <w:spacing w:before="0"/>
        <w:rPr>
          <w:rFonts w:cs="Arial"/>
        </w:rPr>
      </w:pPr>
      <w:r w:rsidRPr="0008267A">
        <w:rPr>
          <w:rFonts w:cs="Arial"/>
        </w:rPr>
        <w:t>Прилог:</w:t>
      </w:r>
    </w:p>
    <w:p w:rsidR="008576CB" w:rsidRPr="0008267A" w:rsidRDefault="008576CB" w:rsidP="008576CB">
      <w:pPr>
        <w:pStyle w:val="ListParagraph"/>
        <w:numPr>
          <w:ilvl w:val="0"/>
          <w:numId w:val="7"/>
        </w:numPr>
        <w:spacing w:before="0" w:after="0" w:line="240" w:lineRule="auto"/>
        <w:rPr>
          <w:rFonts w:ascii="Arial" w:hAnsi="Arial" w:cs="Arial"/>
        </w:rPr>
      </w:pPr>
      <w:r w:rsidRPr="0008267A">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8576CB" w:rsidRPr="0008267A" w:rsidRDefault="008576CB" w:rsidP="008576CB">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414CFF" w:rsidRPr="0008267A">
        <w:rPr>
          <w:rFonts w:ascii="Arial" w:hAnsi="Arial" w:cs="Arial"/>
        </w:rPr>
        <w:t>а</w:t>
      </w:r>
      <w:r w:rsidRPr="0008267A">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08267A">
        <w:rPr>
          <w:rFonts w:ascii="Arial" w:hAnsi="Arial" w:cs="Arial"/>
        </w:rPr>
        <w:t>а</w:t>
      </w:r>
      <w:r w:rsidRPr="0008267A">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08267A" w:rsidRDefault="008576CB" w:rsidP="008576CB">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414CFF" w:rsidRPr="0008267A">
        <w:rPr>
          <w:rFonts w:ascii="Arial" w:hAnsi="Arial" w:cs="Arial"/>
        </w:rPr>
        <w:t>а</w:t>
      </w:r>
      <w:r w:rsidRPr="0008267A">
        <w:rPr>
          <w:rFonts w:ascii="Arial" w:hAnsi="Arial" w:cs="Arial"/>
        </w:rPr>
        <w:t xml:space="preserve"> ОП обрасца </w:t>
      </w:r>
    </w:p>
    <w:p w:rsidR="001B0370" w:rsidRPr="0008267A" w:rsidRDefault="008576CB" w:rsidP="00B20A6C">
      <w:pPr>
        <w:pStyle w:val="ListParagraph"/>
        <w:numPr>
          <w:ilvl w:val="0"/>
          <w:numId w:val="7"/>
        </w:numPr>
        <w:spacing w:before="0" w:after="0" w:line="240" w:lineRule="auto"/>
        <w:rPr>
          <w:rFonts w:ascii="Arial" w:hAnsi="Arial" w:cs="Arial"/>
        </w:rPr>
      </w:pPr>
      <w:r w:rsidRPr="0008267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AD1279" w:rsidRPr="0008267A" w:rsidRDefault="00414CFF" w:rsidP="0008267A">
      <w:pPr>
        <w:spacing w:before="0"/>
        <w:jc w:val="right"/>
        <w:rPr>
          <w:rFonts w:cs="Arial"/>
          <w:lang w:val="sr-Cyrl-RS"/>
        </w:rPr>
      </w:pPr>
      <w:r>
        <w:rPr>
          <w:rFonts w:cs="Arial"/>
          <w:color w:val="00B0F0"/>
        </w:rPr>
        <w:lastRenderedPageBreak/>
        <w:t xml:space="preserve">                                                                   </w:t>
      </w:r>
      <w:r w:rsidR="00AD1279" w:rsidRPr="0008267A">
        <w:rPr>
          <w:rFonts w:cs="Arial"/>
        </w:rPr>
        <w:t>ПРИЛОГ бр.</w:t>
      </w:r>
      <w:r w:rsidR="0008267A" w:rsidRPr="0008267A">
        <w:rPr>
          <w:rFonts w:cs="Arial"/>
          <w:lang w:val="sr-Cyrl-RS"/>
        </w:rPr>
        <w:t>5</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08267A" w:rsidRDefault="00AD1279" w:rsidP="00AD1279">
      <w:pPr>
        <w:spacing w:before="0"/>
        <w:rPr>
          <w:rFonts w:cs="Arial"/>
        </w:rPr>
      </w:pPr>
      <w:r w:rsidRPr="0008267A">
        <w:rPr>
          <w:rFonts w:cs="Arial"/>
        </w:rPr>
        <w:t xml:space="preserve">    (Назив </w:t>
      </w:r>
      <w:proofErr w:type="gramStart"/>
      <w:r w:rsidRPr="0008267A">
        <w:rPr>
          <w:rFonts w:cs="Arial"/>
        </w:rPr>
        <w:t>пра</w:t>
      </w:r>
      <w:r w:rsidR="00212A5F" w:rsidRPr="0008267A">
        <w:rPr>
          <w:rFonts w:cs="Arial"/>
        </w:rPr>
        <w:t>вног  лица</w:t>
      </w:r>
      <w:proofErr w:type="gramEnd"/>
      <w:r w:rsidR="00212A5F" w:rsidRPr="0008267A">
        <w:rPr>
          <w:rFonts w:cs="Arial"/>
        </w:rPr>
        <w:t xml:space="preserve">) </w:t>
      </w:r>
      <w:r w:rsidR="00212A5F" w:rsidRPr="0008267A">
        <w:rPr>
          <w:rFonts w:cs="Arial"/>
        </w:rPr>
        <w:tab/>
      </w:r>
      <w:r w:rsidR="00212A5F" w:rsidRPr="0008267A">
        <w:rPr>
          <w:rFonts w:cs="Arial"/>
        </w:rPr>
        <w:tab/>
      </w:r>
      <w:r w:rsidR="00212A5F" w:rsidRPr="0008267A">
        <w:rPr>
          <w:rFonts w:cs="Arial"/>
        </w:rPr>
        <w:tab/>
        <w:t xml:space="preserve">(Назив организационог дела ЈП </w:t>
      </w:r>
      <w:r w:rsidRPr="0008267A">
        <w:rPr>
          <w:rFonts w:cs="Arial"/>
        </w:rPr>
        <w:t>ЕПС)</w:t>
      </w:r>
    </w:p>
    <w:p w:rsidR="00212A5F" w:rsidRPr="0008267A" w:rsidRDefault="00212A5F" w:rsidP="00AD1279">
      <w:pPr>
        <w:spacing w:before="0"/>
        <w:rPr>
          <w:rFonts w:cs="Arial"/>
        </w:rPr>
      </w:pPr>
    </w:p>
    <w:p w:rsidR="00212A5F" w:rsidRPr="0008267A" w:rsidRDefault="00212A5F" w:rsidP="00AD1279">
      <w:pPr>
        <w:spacing w:before="0"/>
        <w:rPr>
          <w:rFonts w:cs="Arial"/>
        </w:rPr>
      </w:pPr>
    </w:p>
    <w:p w:rsidR="00212A5F" w:rsidRPr="0008267A" w:rsidRDefault="00212A5F" w:rsidP="00212A5F">
      <w:pPr>
        <w:tabs>
          <w:tab w:val="center" w:pos="4514"/>
        </w:tabs>
        <w:spacing w:before="0"/>
        <w:rPr>
          <w:rFonts w:cs="Arial"/>
        </w:rPr>
      </w:pPr>
      <w:r w:rsidRPr="0008267A">
        <w:rPr>
          <w:rFonts w:cs="Arial"/>
        </w:rPr>
        <w:t>__________________________</w:t>
      </w:r>
      <w:r w:rsidRPr="0008267A">
        <w:rPr>
          <w:rFonts w:cs="Arial"/>
        </w:rPr>
        <w:tab/>
        <w:t xml:space="preserve">                      ______________________________</w:t>
      </w:r>
    </w:p>
    <w:p w:rsidR="00AD1279" w:rsidRPr="0008267A" w:rsidRDefault="00AD1279" w:rsidP="00AD1279">
      <w:pPr>
        <w:spacing w:before="0"/>
        <w:rPr>
          <w:rFonts w:cs="Arial"/>
        </w:rPr>
      </w:pPr>
      <w:r w:rsidRPr="0008267A">
        <w:rPr>
          <w:rFonts w:cs="Arial"/>
        </w:rPr>
        <w:t>(</w:t>
      </w:r>
      <w:r w:rsidR="00212A5F" w:rsidRPr="0008267A">
        <w:rPr>
          <w:rFonts w:cs="Arial"/>
        </w:rPr>
        <w:t xml:space="preserve">Адреса </w:t>
      </w:r>
      <w:proofErr w:type="gramStart"/>
      <w:r w:rsidR="00212A5F" w:rsidRPr="0008267A">
        <w:rPr>
          <w:rFonts w:cs="Arial"/>
        </w:rPr>
        <w:t>правног  лица</w:t>
      </w:r>
      <w:proofErr w:type="gramEnd"/>
      <w:r w:rsidR="00212A5F" w:rsidRPr="0008267A">
        <w:rPr>
          <w:rFonts w:cs="Arial"/>
        </w:rPr>
        <w:t xml:space="preserve">) </w:t>
      </w:r>
      <w:r w:rsidR="00212A5F" w:rsidRPr="0008267A">
        <w:rPr>
          <w:rFonts w:cs="Arial"/>
        </w:rPr>
        <w:tab/>
      </w:r>
      <w:r w:rsidR="00212A5F" w:rsidRPr="0008267A">
        <w:rPr>
          <w:rFonts w:cs="Arial"/>
        </w:rPr>
        <w:tab/>
      </w:r>
      <w:r w:rsidR="00212A5F" w:rsidRPr="0008267A">
        <w:rPr>
          <w:rFonts w:cs="Arial"/>
        </w:rPr>
        <w:tab/>
      </w:r>
      <w:r w:rsidRPr="0008267A">
        <w:rPr>
          <w:rFonts w:cs="Arial"/>
        </w:rPr>
        <w:t>(Адреса организационог дела ЈП ЕПС)</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Број Уговора/Датум:      __________________________________________</w:t>
      </w:r>
    </w:p>
    <w:p w:rsidR="00AD1279" w:rsidRPr="0008267A" w:rsidRDefault="00AD1279" w:rsidP="00AD1279">
      <w:pPr>
        <w:spacing w:before="0"/>
        <w:rPr>
          <w:rFonts w:cs="Arial"/>
        </w:rPr>
      </w:pPr>
      <w:r w:rsidRPr="0008267A">
        <w:rPr>
          <w:rFonts w:cs="Arial"/>
        </w:rPr>
        <w:t>Број налога за набавку (НЗН):  ________________________</w:t>
      </w:r>
    </w:p>
    <w:p w:rsidR="00AD1279" w:rsidRPr="0008267A" w:rsidRDefault="00AD1279" w:rsidP="00AD1279">
      <w:pPr>
        <w:spacing w:before="0"/>
        <w:rPr>
          <w:rFonts w:cs="Arial"/>
        </w:rPr>
      </w:pPr>
      <w:r w:rsidRPr="0008267A">
        <w:rPr>
          <w:rFonts w:cs="Arial"/>
        </w:rPr>
        <w:t>Место извршене услуге</w:t>
      </w:r>
      <w:r w:rsidR="00414CFF" w:rsidRPr="0008267A">
        <w:rPr>
          <w:rFonts w:cs="Arial"/>
          <w:vertAlign w:val="superscript"/>
          <w:lang w:val="ru-RU"/>
        </w:rPr>
        <w:t xml:space="preserve"> 1</w:t>
      </w:r>
      <w:r w:rsidRPr="0008267A">
        <w:rPr>
          <w:rFonts w:cs="Arial"/>
        </w:rPr>
        <w:t>:  __________________________</w:t>
      </w:r>
    </w:p>
    <w:p w:rsidR="00AD1279" w:rsidRPr="0008267A" w:rsidRDefault="00AD1279" w:rsidP="00AD1279">
      <w:pPr>
        <w:spacing w:before="0"/>
        <w:rPr>
          <w:rFonts w:cs="Arial"/>
        </w:rPr>
      </w:pPr>
      <w:r w:rsidRPr="0008267A">
        <w:rPr>
          <w:rFonts w:cs="Arial"/>
        </w:rPr>
        <w:t>Објекат: ______________________________________________________</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А) ДЕТАЉНА СПЕЦИФИКАЦИЈА УСЛУГЕ: </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Укупна вредност извршених услуга по спецификацији (без ПДВ) </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D1279" w:rsidRPr="0008267A" w:rsidRDefault="00AD1279" w:rsidP="00AD1279">
      <w:pPr>
        <w:spacing w:before="0"/>
        <w:rPr>
          <w:rFonts w:cs="Arial"/>
        </w:rPr>
      </w:pPr>
      <w:proofErr w:type="gramStart"/>
      <w:r w:rsidRPr="0008267A">
        <w:rPr>
          <w:rFonts w:cs="Arial"/>
        </w:rPr>
        <w:t xml:space="preserve">Предмет уговора </w:t>
      </w:r>
      <w:r w:rsidR="00876242" w:rsidRPr="0008267A">
        <w:rPr>
          <w:rFonts w:cs="Arial"/>
        </w:rPr>
        <w:t>(</w:t>
      </w:r>
      <w:r w:rsidRPr="0008267A">
        <w:rPr>
          <w:rFonts w:cs="Arial"/>
        </w:rPr>
        <w:t>услуге) одговара траженим техничким карактеристикама.</w:t>
      </w:r>
      <w:proofErr w:type="gramEnd"/>
      <w:r w:rsidRPr="0008267A">
        <w:rPr>
          <w:rFonts w:cs="Arial"/>
        </w:rPr>
        <w:tab/>
      </w:r>
    </w:p>
    <w:p w:rsidR="00AD1279" w:rsidRPr="0008267A" w:rsidRDefault="00AD1279" w:rsidP="00AD1279">
      <w:pPr>
        <w:spacing w:before="0"/>
        <w:rPr>
          <w:rFonts w:cs="Arial"/>
        </w:rPr>
      </w:pPr>
      <w:r w:rsidRPr="0008267A">
        <w:rPr>
          <w:rFonts w:cs="Arial"/>
        </w:rPr>
        <w:t>□ ДА</w:t>
      </w:r>
    </w:p>
    <w:p w:rsidR="00AD1279" w:rsidRPr="0008267A" w:rsidRDefault="00AD1279" w:rsidP="00AD1279">
      <w:pPr>
        <w:spacing w:before="0"/>
        <w:rPr>
          <w:rFonts w:cs="Arial"/>
        </w:rPr>
      </w:pPr>
      <w:r w:rsidRPr="0008267A">
        <w:rPr>
          <w:rFonts w:cs="Arial"/>
        </w:rPr>
        <w:t>□ НЕ</w:t>
      </w:r>
    </w:p>
    <w:p w:rsidR="00414CFF" w:rsidRPr="0008267A" w:rsidRDefault="00414CFF" w:rsidP="00AD1279">
      <w:pPr>
        <w:spacing w:before="0"/>
        <w:rPr>
          <w:rFonts w:cs="Arial"/>
        </w:rPr>
      </w:pPr>
    </w:p>
    <w:p w:rsidR="00414CFF" w:rsidRPr="0008267A" w:rsidRDefault="00AD1279" w:rsidP="00AD1279">
      <w:pPr>
        <w:spacing w:before="0"/>
        <w:rPr>
          <w:rFonts w:cs="Arial"/>
        </w:rPr>
      </w:pPr>
      <w:r w:rsidRPr="0008267A">
        <w:rPr>
          <w:rFonts w:cs="Arial"/>
        </w:rPr>
        <w:t xml:space="preserve">Предмет уговора нема видљивих оштећења </w:t>
      </w:r>
      <w:r w:rsidRPr="0008267A">
        <w:rPr>
          <w:rFonts w:cs="Arial"/>
        </w:rPr>
        <w:tab/>
      </w:r>
    </w:p>
    <w:p w:rsidR="00AD1279" w:rsidRPr="0008267A" w:rsidRDefault="00AD1279" w:rsidP="00AD1279">
      <w:pPr>
        <w:spacing w:before="0"/>
        <w:rPr>
          <w:rFonts w:cs="Arial"/>
        </w:rPr>
      </w:pPr>
      <w:r w:rsidRPr="0008267A">
        <w:rPr>
          <w:rFonts w:cs="Arial"/>
        </w:rPr>
        <w:t>□ ДА</w:t>
      </w:r>
    </w:p>
    <w:p w:rsidR="00AD1279" w:rsidRPr="0008267A" w:rsidRDefault="00AD1279" w:rsidP="00AD1279">
      <w:pPr>
        <w:spacing w:before="0"/>
        <w:rPr>
          <w:rFonts w:cs="Arial"/>
        </w:rPr>
      </w:pPr>
      <w:r w:rsidRPr="0008267A">
        <w:rPr>
          <w:rFonts w:cs="Arial"/>
        </w:rPr>
        <w:t>□ НЕ</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Укупан број позиција из спецификације:                            Број улаза:</w:t>
      </w:r>
    </w:p>
    <w:p w:rsidR="00AD1279" w:rsidRPr="0008267A" w:rsidRDefault="00AD1279" w:rsidP="00AD1279">
      <w:pPr>
        <w:spacing w:before="0"/>
        <w:rPr>
          <w:rFonts w:cs="Arial"/>
        </w:rPr>
      </w:pPr>
      <w:r w:rsidRPr="0008267A">
        <w:rPr>
          <w:rFonts w:cs="Arial"/>
        </w:rPr>
        <w:t>___________________________________________________________________</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Навести позиције које имају евентуалне недостатке (попуњавати само у случају рекламације): ___________________________________________</w:t>
      </w:r>
      <w:r w:rsidR="00642BB8" w:rsidRPr="0008267A">
        <w:rPr>
          <w:rFonts w:cs="Arial"/>
        </w:rPr>
        <w:t>______________________________</w:t>
      </w:r>
    </w:p>
    <w:p w:rsidR="00642BB8" w:rsidRPr="0008267A" w:rsidRDefault="00642BB8" w:rsidP="00AD1279">
      <w:pPr>
        <w:spacing w:before="0"/>
        <w:rPr>
          <w:rFonts w:cs="Arial"/>
        </w:rPr>
      </w:pPr>
    </w:p>
    <w:p w:rsidR="00AD1279" w:rsidRPr="0008267A" w:rsidRDefault="00AD1279" w:rsidP="00AD1279">
      <w:pPr>
        <w:spacing w:before="0"/>
        <w:rPr>
          <w:rFonts w:cs="Arial"/>
        </w:rPr>
      </w:pPr>
      <w:r w:rsidRPr="0008267A">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08267A">
        <w:rPr>
          <w:rFonts w:cs="Arial"/>
        </w:rPr>
        <w:t>бр.,</w:t>
      </w:r>
      <w:proofErr w:type="gramEnd"/>
      <w:r w:rsidRPr="0008267A">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08267A">
        <w:rPr>
          <w:rFonts w:cs="Arial"/>
        </w:rPr>
        <w:t>____________________</w:t>
      </w:r>
    </w:p>
    <w:p w:rsidR="00AD1279" w:rsidRPr="0008267A" w:rsidRDefault="00AD1279" w:rsidP="00AD1279">
      <w:pPr>
        <w:spacing w:before="0"/>
        <w:rPr>
          <w:rFonts w:cs="Arial"/>
        </w:rPr>
      </w:pPr>
    </w:p>
    <w:p w:rsidR="00642BB8" w:rsidRPr="0008267A" w:rsidRDefault="00642BB8" w:rsidP="00AD1279">
      <w:pPr>
        <w:spacing w:before="0"/>
        <w:rPr>
          <w:rFonts w:cs="Arial"/>
        </w:rPr>
      </w:pPr>
    </w:p>
    <w:p w:rsidR="00642BB8" w:rsidRPr="0008267A" w:rsidRDefault="00642BB8" w:rsidP="00AD1279">
      <w:pPr>
        <w:spacing w:before="0"/>
        <w:rPr>
          <w:rFonts w:cs="Arial"/>
        </w:rPr>
      </w:pPr>
    </w:p>
    <w:p w:rsidR="00AD1279" w:rsidRPr="0008267A" w:rsidRDefault="00AD1279" w:rsidP="00AD1279">
      <w:pPr>
        <w:spacing w:before="0"/>
        <w:rPr>
          <w:rFonts w:cs="Arial"/>
        </w:rPr>
      </w:pPr>
      <w:r w:rsidRPr="0008267A">
        <w:rPr>
          <w:rFonts w:cs="Arial"/>
        </w:rPr>
        <w:lastRenderedPageBreak/>
        <w:t xml:space="preserve">Б) Да су </w:t>
      </w:r>
      <w:proofErr w:type="gramStart"/>
      <w:r w:rsidRPr="0008267A">
        <w:rPr>
          <w:rFonts w:cs="Arial"/>
        </w:rPr>
        <w:t>услуга</w:t>
      </w:r>
      <w:r w:rsidR="00212A5F" w:rsidRPr="0008267A">
        <w:rPr>
          <w:rFonts w:cs="Arial"/>
        </w:rPr>
        <w:t>(</w:t>
      </w:r>
      <w:proofErr w:type="gramEnd"/>
      <w:r w:rsidR="00212A5F" w:rsidRPr="0008267A">
        <w:rPr>
          <w:rFonts w:cs="Arial"/>
        </w:rPr>
        <w:t>е)</w:t>
      </w:r>
      <w:r w:rsidRPr="0008267A">
        <w:rPr>
          <w:rFonts w:cs="Arial"/>
        </w:rPr>
        <w:t xml:space="preserve"> извршени у обиму, квалитету, уговореном року и сагласно уговору потврђују:</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    ПР</w:t>
      </w:r>
      <w:r w:rsidR="00212A5F" w:rsidRPr="0008267A">
        <w:rPr>
          <w:rFonts w:cs="Arial"/>
        </w:rPr>
        <w:t>УЖАЛАЦ:</w:t>
      </w:r>
      <w:r w:rsidR="00212A5F" w:rsidRPr="0008267A">
        <w:rPr>
          <w:rFonts w:cs="Arial"/>
        </w:rPr>
        <w:tab/>
        <w:t xml:space="preserve">            КОРИСНИК:                 </w:t>
      </w:r>
      <w:r w:rsidR="00414CFF" w:rsidRPr="0008267A">
        <w:rPr>
          <w:rFonts w:cs="Arial"/>
          <w:lang w:val="ru-RU"/>
        </w:rPr>
        <w:t>ОВЕРА НАДЗОРНОГ ОРГАНА</w:t>
      </w:r>
      <w:r w:rsidR="00414CFF" w:rsidRPr="0008267A">
        <w:rPr>
          <w:rFonts w:cs="Arial"/>
          <w:vertAlign w:val="superscript"/>
          <w:lang w:val="ru-RU"/>
        </w:rPr>
        <w:t xml:space="preserve"> 2</w:t>
      </w:r>
    </w:p>
    <w:p w:rsidR="00AD1279" w:rsidRPr="0008267A" w:rsidRDefault="00AD1279" w:rsidP="00AD1279">
      <w:pPr>
        <w:spacing w:before="0"/>
        <w:rPr>
          <w:rFonts w:cs="Arial"/>
        </w:rPr>
      </w:pPr>
    </w:p>
    <w:p w:rsidR="00AD1279" w:rsidRPr="0008267A" w:rsidRDefault="00212A5F" w:rsidP="00AD1279">
      <w:pPr>
        <w:spacing w:before="0"/>
        <w:rPr>
          <w:rFonts w:cs="Arial"/>
        </w:rPr>
      </w:pPr>
      <w:r w:rsidRPr="0008267A">
        <w:rPr>
          <w:rFonts w:cs="Arial"/>
        </w:rPr>
        <w:t>_______________</w:t>
      </w:r>
      <w:r w:rsidR="00AD1279" w:rsidRPr="0008267A">
        <w:rPr>
          <w:rFonts w:cs="Arial"/>
        </w:rPr>
        <w:tab/>
        <w:t>____________________         __________________________</w:t>
      </w:r>
    </w:p>
    <w:p w:rsidR="00414CFF" w:rsidRPr="0008267A" w:rsidRDefault="00414CFF" w:rsidP="00414CFF">
      <w:pPr>
        <w:rPr>
          <w:rFonts w:cs="Arial"/>
          <w:lang w:val="ru-RU"/>
        </w:rPr>
      </w:pPr>
      <w:r w:rsidRPr="0008267A">
        <w:rPr>
          <w:rFonts w:cs="Arial"/>
          <w:lang w:val="ru-RU"/>
        </w:rPr>
        <w:t xml:space="preserve">    (Име и презиме)</w:t>
      </w:r>
      <w:r w:rsidRPr="0008267A">
        <w:rPr>
          <w:rFonts w:cs="Arial"/>
          <w:lang w:val="ru-RU"/>
        </w:rPr>
        <w:tab/>
      </w:r>
      <w:r w:rsidRPr="0008267A">
        <w:rPr>
          <w:rFonts w:cs="Arial"/>
          <w:lang w:val="ru-RU"/>
        </w:rPr>
        <w:tab/>
        <w:t xml:space="preserve">   (Име и презиме)                   Руководилац пројекта/</w:t>
      </w:r>
    </w:p>
    <w:p w:rsidR="00414CFF" w:rsidRPr="0008267A" w:rsidRDefault="00414CFF" w:rsidP="00414CFF">
      <w:pPr>
        <w:rPr>
          <w:rFonts w:cs="Arial"/>
          <w:lang w:val="ru-RU"/>
        </w:rPr>
      </w:pPr>
      <w:r w:rsidRPr="0008267A">
        <w:rPr>
          <w:rFonts w:cs="Arial"/>
          <w:lang w:val="ru-RU"/>
        </w:rPr>
        <w:t xml:space="preserve">                                                                                            Одговорно лице по Решењу</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______________</w:t>
      </w:r>
      <w:r w:rsidR="00414CFF" w:rsidRPr="0008267A">
        <w:rPr>
          <w:rFonts w:cs="Arial"/>
        </w:rPr>
        <w:t>______</w:t>
      </w:r>
      <w:r w:rsidR="00414CFF" w:rsidRPr="0008267A">
        <w:rPr>
          <w:rFonts w:cs="Arial"/>
        </w:rPr>
        <w:tab/>
        <w:t xml:space="preserve">_____________________  </w:t>
      </w:r>
      <w:r w:rsidRPr="0008267A">
        <w:rPr>
          <w:rFonts w:cs="Arial"/>
        </w:rPr>
        <w:t xml:space="preserve">    __________________________</w:t>
      </w:r>
    </w:p>
    <w:p w:rsidR="00AD1279" w:rsidRPr="0008267A" w:rsidRDefault="00AD1279" w:rsidP="00AD1279">
      <w:pPr>
        <w:spacing w:before="0"/>
        <w:rPr>
          <w:rFonts w:cs="Arial"/>
        </w:rPr>
      </w:pPr>
      <w:r w:rsidRPr="0008267A">
        <w:rPr>
          <w:rFonts w:cs="Arial"/>
        </w:rPr>
        <w:t xml:space="preserve">    (Потпис)</w:t>
      </w:r>
      <w:r w:rsidRPr="0008267A">
        <w:rPr>
          <w:rFonts w:cs="Arial"/>
        </w:rPr>
        <w:tab/>
      </w:r>
      <w:r w:rsidRPr="0008267A">
        <w:rPr>
          <w:rFonts w:cs="Arial"/>
        </w:rPr>
        <w:tab/>
      </w:r>
      <w:r w:rsidRPr="0008267A">
        <w:rPr>
          <w:rFonts w:cs="Arial"/>
        </w:rPr>
        <w:tab/>
        <w:t xml:space="preserve">        (Потпис)                                (Потпис и лиценцни печат)</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414CFF" w:rsidP="00AD1279">
      <w:pPr>
        <w:spacing w:before="0"/>
        <w:rPr>
          <w:rFonts w:cs="Arial"/>
        </w:rPr>
      </w:pPr>
      <w:r w:rsidRPr="0008267A">
        <w:rPr>
          <w:rFonts w:cs="Arial"/>
          <w:vertAlign w:val="superscript"/>
          <w:lang w:val="ru-RU"/>
        </w:rPr>
        <w:t>1)</w:t>
      </w:r>
      <w:r w:rsidR="00AD1279" w:rsidRPr="0008267A">
        <w:rPr>
          <w:rFonts w:cs="Arial"/>
        </w:rPr>
        <w:t xml:space="preserve">  у случају да се услуга односи на већи број МТ, уз Записник приложити посебну спецификацију по МТ</w:t>
      </w:r>
    </w:p>
    <w:p w:rsidR="00AD1279" w:rsidRPr="0008267A" w:rsidRDefault="00414CFF" w:rsidP="00AD1279">
      <w:pPr>
        <w:spacing w:before="0"/>
        <w:rPr>
          <w:rFonts w:cs="Arial"/>
        </w:rPr>
      </w:pPr>
      <w:r w:rsidRPr="0008267A">
        <w:rPr>
          <w:rFonts w:cs="Arial"/>
          <w:vertAlign w:val="superscript"/>
          <w:lang w:val="ru-RU"/>
        </w:rPr>
        <w:t>2)</w:t>
      </w:r>
      <w:r w:rsidRPr="0008267A">
        <w:rPr>
          <w:rFonts w:cs="Arial"/>
          <w:lang w:val="ru-RU"/>
        </w:rPr>
        <w:t xml:space="preserve">   </w:t>
      </w:r>
      <w:r w:rsidR="00AD1279" w:rsidRPr="0008267A">
        <w:rPr>
          <w:rFonts w:cs="Arial"/>
        </w:rPr>
        <w:t>потписује и печатира Надзорни орган за услуге инвестиционих пројеката</w:t>
      </w:r>
    </w:p>
    <w:p w:rsidR="00AD1279" w:rsidRPr="0008267A" w:rsidRDefault="00AD1279" w:rsidP="00AD1279">
      <w:pPr>
        <w:spacing w:before="0"/>
        <w:rPr>
          <w:rFonts w:cs="Arial"/>
        </w:rPr>
      </w:pPr>
    </w:p>
    <w:p w:rsidR="00AD1279" w:rsidRPr="0008267A" w:rsidRDefault="00414CFF" w:rsidP="00AD1279">
      <w:pPr>
        <w:spacing w:before="0"/>
        <w:rPr>
          <w:rFonts w:cs="Arial"/>
        </w:rPr>
      </w:pPr>
      <w:r w:rsidRPr="0008267A">
        <w:rPr>
          <w:rFonts w:cs="Arial"/>
        </w:rPr>
        <w:t>*</w:t>
      </w:r>
      <w:r w:rsidR="00AD1279" w:rsidRPr="0008267A">
        <w:rPr>
          <w:rFonts w:cs="Arial"/>
        </w:rPr>
        <w:t>Појашњења:</w:t>
      </w:r>
    </w:p>
    <w:p w:rsidR="00AD1279" w:rsidRPr="0008267A" w:rsidRDefault="00642BB8" w:rsidP="00AD1279">
      <w:pPr>
        <w:spacing w:before="0"/>
        <w:rPr>
          <w:rFonts w:cs="Arial"/>
        </w:rPr>
      </w:pPr>
      <w:r w:rsidRPr="0008267A">
        <w:rPr>
          <w:rFonts w:cs="Arial"/>
        </w:rPr>
        <w:t>-</w:t>
      </w:r>
      <w:r w:rsidR="00AD1279" w:rsidRPr="0008267A">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08267A" w:rsidRDefault="00642BB8" w:rsidP="00AD1279">
      <w:pPr>
        <w:spacing w:before="0"/>
        <w:rPr>
          <w:rFonts w:cs="Arial"/>
        </w:rPr>
      </w:pPr>
      <w:r w:rsidRPr="0008267A">
        <w:rPr>
          <w:rFonts w:cs="Arial"/>
        </w:rPr>
        <w:t>-</w:t>
      </w:r>
      <w:r w:rsidR="00AD1279" w:rsidRPr="0008267A">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08267A" w:rsidRDefault="00642BB8" w:rsidP="00AD1279">
      <w:pPr>
        <w:spacing w:before="0"/>
        <w:rPr>
          <w:rFonts w:cs="Arial"/>
        </w:rPr>
      </w:pPr>
      <w:proofErr w:type="gramStart"/>
      <w:r w:rsidRPr="0008267A">
        <w:rPr>
          <w:rFonts w:cs="Arial"/>
        </w:rPr>
        <w:t>-</w:t>
      </w:r>
      <w:r w:rsidR="00AD1279" w:rsidRPr="0008267A">
        <w:rPr>
          <w:rFonts w:cs="Arial"/>
        </w:rPr>
        <w:t>Сви добављачи биће дужни да уз фактуру доставе и обострано потписани Записник.</w:t>
      </w:r>
      <w:proofErr w:type="gramEnd"/>
    </w:p>
    <w:p w:rsidR="00AD1279" w:rsidRPr="0008267A" w:rsidRDefault="00642BB8" w:rsidP="00AD1279">
      <w:pPr>
        <w:spacing w:before="0"/>
        <w:rPr>
          <w:rFonts w:cs="Arial"/>
        </w:rPr>
      </w:pPr>
      <w:r w:rsidRPr="0008267A">
        <w:rPr>
          <w:rFonts w:cs="Arial"/>
        </w:rPr>
        <w:t>-</w:t>
      </w:r>
      <w:r w:rsidR="00AD1279" w:rsidRPr="0008267A">
        <w:rPr>
          <w:rFonts w:cs="Arial"/>
        </w:rPr>
        <w:t>Обавеза Наручиоца је издавање писменог Налога за набавк</w:t>
      </w:r>
      <w:r w:rsidR="00414CFF" w:rsidRPr="0008267A">
        <w:rPr>
          <w:rFonts w:cs="Arial"/>
        </w:rPr>
        <w:t>у без обзира на предмет набавке</w:t>
      </w:r>
      <w:r w:rsidR="00AD1279" w:rsidRPr="0008267A">
        <w:rPr>
          <w:rFonts w:cs="Arial"/>
        </w:rPr>
        <w:t xml:space="preserve"> </w:t>
      </w:r>
    </w:p>
    <w:p w:rsidR="00641324" w:rsidRPr="00641324" w:rsidRDefault="00641324" w:rsidP="00AD1279">
      <w:pPr>
        <w:spacing w:before="0"/>
        <w:rPr>
          <w:rFonts w:cs="Arial"/>
          <w:color w:val="FF0000"/>
        </w:rPr>
      </w:pPr>
    </w:p>
    <w:p w:rsidR="00B16DCF" w:rsidRDefault="00B16DCF" w:rsidP="00641324">
      <w:pPr>
        <w:pStyle w:val="KDPodnaslov1"/>
        <w:spacing w:before="0"/>
        <w:jc w:val="center"/>
        <w:rPr>
          <w:rFonts w:eastAsia="Arial Unicode MS" w:cs="Arial"/>
        </w:rPr>
      </w:pPr>
      <w:bookmarkStart w:id="264"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B16DCF">
          <w:headerReference w:type="default" r:id="rId175"/>
          <w:footerReference w:type="even" r:id="rId176"/>
          <w:footerReference w:type="default" r:id="rId177"/>
          <w:headerReference w:type="first" r:id="rId178"/>
          <w:footerReference w:type="first" r:id="rId179"/>
          <w:footnotePr>
            <w:pos w:val="beneathText"/>
          </w:footnotePr>
          <w:pgSz w:w="11909" w:h="16834" w:code="9"/>
          <w:pgMar w:top="1440" w:right="1440" w:bottom="1440" w:left="1440" w:header="142" w:footer="436" w:gutter="0"/>
          <w:cols w:space="708"/>
          <w:titlePg/>
          <w:docGrid w:linePitch="360"/>
        </w:sectPr>
      </w:pPr>
    </w:p>
    <w:p w:rsidR="00641324" w:rsidRDefault="00641324" w:rsidP="007C646E">
      <w:pPr>
        <w:pStyle w:val="KDPodnaslov1"/>
        <w:spacing w:before="0"/>
        <w:ind w:left="360"/>
        <w:jc w:val="center"/>
        <w:rPr>
          <w:rFonts w:cs="Arial"/>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Pr="00641324" w:rsidRDefault="00641324" w:rsidP="007C646E">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7C646E" w:rsidRPr="00E47C2E" w:rsidTr="007C646E">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 xml:space="preserve">                                    Потврђују</w:t>
            </w:r>
          </w:p>
        </w:tc>
      </w:tr>
      <w:tr w:rsidR="007C646E" w:rsidRPr="00E47C2E" w:rsidTr="007C646E">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7C646E" w:rsidRPr="00E47C2E" w:rsidRDefault="007C646E" w:rsidP="007C646E">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Потпис</w:t>
            </w:r>
          </w:p>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bl>
    <w:p w:rsidR="007C646E" w:rsidRPr="00E47C2E" w:rsidRDefault="007C646E" w:rsidP="007C646E">
      <w:pPr>
        <w:pStyle w:val="KDPodnaslov1"/>
        <w:spacing w:before="0"/>
        <w:ind w:left="360"/>
        <w:jc w:val="both"/>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64"/>
    <w:p w:rsidR="00343A18" w:rsidRPr="00E47C2E" w:rsidRDefault="00343A18" w:rsidP="00343A18">
      <w:pPr>
        <w:pStyle w:val="KDParagraf"/>
        <w:spacing w:before="0"/>
        <w:rPr>
          <w:rFonts w:cs="Arial"/>
        </w:rPr>
      </w:pPr>
      <w:proofErr w:type="gramStart"/>
      <w:r w:rsidRPr="00E47C2E">
        <w:rPr>
          <w:rFonts w:cs="Arial"/>
        </w:rPr>
        <w:t>У складу са датим Моделом уговора и елементима најповољније понуде биће закључен Уговор о јавној набавци.</w:t>
      </w:r>
      <w:proofErr w:type="gramEnd"/>
      <w:r w:rsidRPr="00E47C2E">
        <w:rPr>
          <w:rFonts w:cs="Arial"/>
        </w:rPr>
        <w:t xml:space="preserve"> </w:t>
      </w:r>
      <w:proofErr w:type="gramStart"/>
      <w:r w:rsidRPr="00E47C2E">
        <w:rPr>
          <w:rFonts w:cs="Arial"/>
        </w:rPr>
        <w:t>Понуђач дати Модел уговора потписује, оверава и доставља у понуди.</w:t>
      </w:r>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08267A" w:rsidRDefault="00B16DCF" w:rsidP="00EE793E">
      <w:pPr>
        <w:pStyle w:val="KDParagraf"/>
        <w:spacing w:before="0"/>
        <w:rPr>
          <w:rFonts w:cs="Arial"/>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proofErr w:type="gramStart"/>
      <w:r>
        <w:rPr>
          <w:rFonts w:cs="Arial"/>
        </w:rPr>
        <w:t>12.01.72300/3-16 од 01.03.2016.године, заступа финансијски директор ТЕНТ Милорад Лазић, дипл.</w:t>
      </w:r>
      <w:proofErr w:type="gramEnd"/>
      <w:r>
        <w:rPr>
          <w:rFonts w:cs="Arial"/>
        </w:rPr>
        <w:t xml:space="preserve"> </w:t>
      </w:r>
      <w:proofErr w:type="gramStart"/>
      <w:r>
        <w:rPr>
          <w:rFonts w:cs="Arial"/>
        </w:rPr>
        <w:t>екон</w:t>
      </w:r>
      <w:proofErr w:type="gramEnd"/>
      <w:r>
        <w:rPr>
          <w:rFonts w:cs="Arial"/>
        </w:rPr>
        <w:t xml:space="preserve">. </w:t>
      </w:r>
      <w:r w:rsidR="00EE793E" w:rsidRPr="00E47C2E">
        <w:rPr>
          <w:rFonts w:cs="Arial"/>
          <w:color w:val="00B0F0"/>
        </w:rPr>
        <w:t>(</w:t>
      </w:r>
      <w:proofErr w:type="gramStart"/>
      <w:r w:rsidR="00EE793E" w:rsidRPr="00E47C2E">
        <w:rPr>
          <w:rFonts w:cs="Arial"/>
          <w:color w:val="00B0F0"/>
        </w:rPr>
        <w:t>у</w:t>
      </w:r>
      <w:proofErr w:type="gramEnd"/>
      <w:r w:rsidR="00EE793E" w:rsidRPr="00E47C2E">
        <w:rPr>
          <w:rFonts w:cs="Arial"/>
          <w:color w:val="00B0F0"/>
        </w:rPr>
        <w:t xml:space="preserve"> </w:t>
      </w:r>
      <w:r w:rsidR="00EE793E" w:rsidRPr="0008267A">
        <w:rPr>
          <w:rFonts w:cs="Arial"/>
        </w:rPr>
        <w:t xml:space="preserve">даљем тексту: Корисник услуге)  </w:t>
      </w:r>
    </w:p>
    <w:p w:rsidR="00EE793E" w:rsidRPr="0008267A" w:rsidRDefault="00EE793E" w:rsidP="00EE793E">
      <w:pPr>
        <w:pStyle w:val="KDParagraf"/>
        <w:spacing w:before="0"/>
        <w:rPr>
          <w:rFonts w:cs="Arial"/>
        </w:rPr>
      </w:pPr>
    </w:p>
    <w:p w:rsidR="00EE793E" w:rsidRPr="0008267A" w:rsidRDefault="00EE793E" w:rsidP="00EE793E">
      <w:pPr>
        <w:pStyle w:val="KDParagraf"/>
        <w:spacing w:before="0"/>
        <w:rPr>
          <w:rFonts w:cs="Arial"/>
        </w:rPr>
      </w:pPr>
      <w:proofErr w:type="gramStart"/>
      <w:r w:rsidRPr="0008267A">
        <w:rPr>
          <w:rFonts w:cs="Arial"/>
        </w:rPr>
        <w:t>и</w:t>
      </w:r>
      <w:proofErr w:type="gramEnd"/>
    </w:p>
    <w:p w:rsidR="00EE793E" w:rsidRPr="0008267A" w:rsidRDefault="00EE793E" w:rsidP="00EE793E">
      <w:pPr>
        <w:pStyle w:val="KDParagraf"/>
        <w:spacing w:before="0"/>
        <w:rPr>
          <w:rFonts w:cs="Arial"/>
        </w:rPr>
      </w:pPr>
    </w:p>
    <w:p w:rsidR="00EE793E" w:rsidRPr="0008267A" w:rsidRDefault="00EE793E" w:rsidP="00EE793E">
      <w:pPr>
        <w:pStyle w:val="KDParagraf"/>
        <w:spacing w:before="0"/>
        <w:rPr>
          <w:rFonts w:cs="Arial"/>
        </w:rPr>
      </w:pPr>
      <w:r w:rsidRPr="0008267A">
        <w:rPr>
          <w:rFonts w:cs="Arial"/>
          <w:b/>
        </w:rPr>
        <w:t>ПРУЖАЛАЦ УСЛУГЕ</w:t>
      </w:r>
      <w:r w:rsidRPr="0008267A">
        <w:rPr>
          <w:rFonts w:cs="Arial"/>
        </w:rPr>
        <w:t xml:space="preserve">:  </w:t>
      </w:r>
    </w:p>
    <w:p w:rsidR="00EE793E" w:rsidRPr="0008267A" w:rsidRDefault="00EE793E" w:rsidP="00EE793E">
      <w:pPr>
        <w:pStyle w:val="KDParagraf"/>
        <w:spacing w:before="0"/>
        <w:rPr>
          <w:rFonts w:cs="Arial"/>
        </w:rPr>
      </w:pPr>
    </w:p>
    <w:p w:rsidR="00B16DCF" w:rsidRPr="0008267A" w:rsidRDefault="00B16DCF" w:rsidP="00B16DCF">
      <w:pPr>
        <w:pStyle w:val="ListParagraph"/>
        <w:numPr>
          <w:ilvl w:val="0"/>
          <w:numId w:val="9"/>
        </w:numPr>
        <w:spacing w:before="0" w:after="0" w:line="240" w:lineRule="auto"/>
        <w:ind w:left="0" w:firstLine="0"/>
        <w:rPr>
          <w:rFonts w:ascii="Arial" w:hAnsi="Arial" w:cs="Arial"/>
        </w:rPr>
      </w:pPr>
      <w:r w:rsidRPr="0008267A">
        <w:rPr>
          <w:rFonts w:ascii="Arial" w:hAnsi="Arial" w:cs="Arial"/>
        </w:rPr>
        <w:t xml:space="preserve">_________________ </w:t>
      </w:r>
      <w:proofErr w:type="gramStart"/>
      <w:r w:rsidRPr="0008267A">
        <w:rPr>
          <w:rFonts w:ascii="Arial" w:hAnsi="Arial" w:cs="Arial"/>
        </w:rPr>
        <w:t>из</w:t>
      </w:r>
      <w:proofErr w:type="gramEnd"/>
      <w:r w:rsidRPr="0008267A">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08267A" w:rsidRDefault="00B16DCF" w:rsidP="00B16DCF">
      <w:pPr>
        <w:spacing w:before="0"/>
        <w:ind w:left="360"/>
        <w:rPr>
          <w:rFonts w:cs="Arial"/>
        </w:rPr>
      </w:pPr>
    </w:p>
    <w:p w:rsidR="00B16DCF" w:rsidRPr="0008267A" w:rsidRDefault="00B16DCF" w:rsidP="00B16DCF">
      <w:pPr>
        <w:spacing w:before="0"/>
        <w:rPr>
          <w:rFonts w:eastAsia="Calibri" w:cs="Arial"/>
          <w:lang w:val="sr-Cyrl-BA"/>
        </w:rPr>
      </w:pPr>
      <w:r w:rsidRPr="0008267A">
        <w:rPr>
          <w:rFonts w:eastAsia="Calibri" w:cs="Arial"/>
        </w:rPr>
        <w:t>2а</w:t>
      </w:r>
      <w:proofErr w:type="gramStart"/>
      <w:r w:rsidRPr="0008267A">
        <w:rPr>
          <w:rFonts w:eastAsia="Calibri" w:cs="Arial"/>
        </w:rPr>
        <w:t>)_</w:t>
      </w:r>
      <w:proofErr w:type="gramEnd"/>
      <w:r w:rsidRPr="0008267A">
        <w:rPr>
          <w:rFonts w:eastAsia="Calibri" w:cs="Arial"/>
        </w:rPr>
        <w:t>_______________________________________из</w:t>
      </w:r>
      <w:r w:rsidRPr="0008267A">
        <w:rPr>
          <w:rFonts w:eastAsia="Calibri" w:cs="Arial"/>
        </w:rPr>
        <w:tab/>
        <w:t>_____________, улица</w:t>
      </w:r>
    </w:p>
    <w:p w:rsidR="00F84689" w:rsidRPr="0008267A" w:rsidRDefault="00B16DCF" w:rsidP="00F84689">
      <w:pPr>
        <w:pStyle w:val="KDParagraf"/>
        <w:spacing w:before="0"/>
        <w:rPr>
          <w:rFonts w:cs="Arial"/>
        </w:rPr>
      </w:pPr>
      <w:r w:rsidRPr="0008267A">
        <w:rPr>
          <w:rFonts w:eastAsia="Calibri" w:cs="Arial"/>
        </w:rPr>
        <w:t xml:space="preserve"> ___________________ </w:t>
      </w:r>
      <w:proofErr w:type="gramStart"/>
      <w:r w:rsidRPr="0008267A">
        <w:rPr>
          <w:rFonts w:eastAsia="Calibri" w:cs="Arial"/>
        </w:rPr>
        <w:t>бр</w:t>
      </w:r>
      <w:proofErr w:type="gramEnd"/>
      <w:r w:rsidRPr="0008267A">
        <w:rPr>
          <w:rFonts w:eastAsia="Calibri" w:cs="Arial"/>
        </w:rPr>
        <w:t xml:space="preserve">. ___, ПИБ: _____________, матични број _____________, </w:t>
      </w:r>
      <w:r w:rsidRPr="0008267A">
        <w:rPr>
          <w:rFonts w:cs="Arial"/>
        </w:rPr>
        <w:t>текући рачун ____________</w:t>
      </w:r>
      <w:proofErr w:type="gramStart"/>
      <w:r w:rsidRPr="0008267A">
        <w:rPr>
          <w:rFonts w:cs="Arial"/>
        </w:rPr>
        <w:t>,банка</w:t>
      </w:r>
      <w:proofErr w:type="gramEnd"/>
      <w:r w:rsidRPr="0008267A">
        <w:rPr>
          <w:rFonts w:cs="Arial"/>
        </w:rPr>
        <w:t xml:space="preserve"> ______________ ,</w:t>
      </w:r>
      <w:r w:rsidRPr="0008267A">
        <w:rPr>
          <w:rFonts w:eastAsia="Calibri" w:cs="Arial"/>
        </w:rPr>
        <w:t>кога заступа __________________________, (члан групе понуђача или подизвођач)</w:t>
      </w:r>
      <w:r w:rsidR="00F84689" w:rsidRPr="0008267A">
        <w:rPr>
          <w:rFonts w:cs="Arial"/>
        </w:rPr>
        <w:t xml:space="preserve"> </w:t>
      </w:r>
    </w:p>
    <w:p w:rsidR="00F84689" w:rsidRPr="0008267A" w:rsidRDefault="00F84689" w:rsidP="00F84689">
      <w:pPr>
        <w:pStyle w:val="KDParagraf"/>
        <w:spacing w:before="0"/>
        <w:rPr>
          <w:rFonts w:cs="Arial"/>
        </w:rPr>
      </w:pPr>
      <w:r w:rsidRPr="0008267A">
        <w:rPr>
          <w:rFonts w:cs="Arial"/>
        </w:rPr>
        <w:t>(</w:t>
      </w:r>
      <w:proofErr w:type="gramStart"/>
      <w:r w:rsidRPr="0008267A">
        <w:rPr>
          <w:rFonts w:cs="Arial"/>
        </w:rPr>
        <w:t>у</w:t>
      </w:r>
      <w:proofErr w:type="gramEnd"/>
      <w:r w:rsidRPr="0008267A">
        <w:rPr>
          <w:rFonts w:cs="Arial"/>
        </w:rPr>
        <w:t xml:space="preserve"> даљем тексту заједно: Уговорне стране)</w:t>
      </w:r>
    </w:p>
    <w:p w:rsidR="00B16DCF" w:rsidRPr="0008267A" w:rsidRDefault="00B16DCF" w:rsidP="00B16DCF">
      <w:pPr>
        <w:spacing w:before="0"/>
        <w:rPr>
          <w:rFonts w:eastAsia="Calibri" w:cs="Arial"/>
        </w:rPr>
      </w:pPr>
    </w:p>
    <w:p w:rsidR="00B16DCF" w:rsidRPr="0008267A" w:rsidRDefault="00B16DCF" w:rsidP="00B16DCF">
      <w:pPr>
        <w:spacing w:before="0"/>
        <w:rPr>
          <w:rFonts w:eastAsia="Calibri" w:cs="Arial"/>
          <w:lang w:val="sr-Cyrl-BA"/>
        </w:rPr>
      </w:pPr>
      <w:r w:rsidRPr="0008267A">
        <w:rPr>
          <w:rFonts w:eastAsia="Calibri" w:cs="Arial"/>
        </w:rPr>
        <w:t>2б</w:t>
      </w:r>
      <w:proofErr w:type="gramStart"/>
      <w:r w:rsidRPr="0008267A">
        <w:rPr>
          <w:rFonts w:eastAsia="Calibri" w:cs="Arial"/>
        </w:rPr>
        <w:t>)_</w:t>
      </w:r>
      <w:proofErr w:type="gramEnd"/>
      <w:r w:rsidRPr="0008267A">
        <w:rPr>
          <w:rFonts w:eastAsia="Calibri" w:cs="Arial"/>
        </w:rPr>
        <w:t>______________________________________из</w:t>
      </w:r>
      <w:r w:rsidRPr="0008267A">
        <w:rPr>
          <w:rFonts w:eastAsia="Calibri" w:cs="Arial"/>
        </w:rPr>
        <w:tab/>
        <w:t>_____________, улица</w:t>
      </w:r>
    </w:p>
    <w:p w:rsidR="00B16DCF" w:rsidRPr="0008267A" w:rsidRDefault="00B16DCF" w:rsidP="00B16DCF">
      <w:pPr>
        <w:spacing w:before="0"/>
        <w:rPr>
          <w:rFonts w:eastAsia="Calibri" w:cs="Arial"/>
        </w:rPr>
      </w:pPr>
      <w:r w:rsidRPr="0008267A">
        <w:rPr>
          <w:rFonts w:eastAsia="Calibri" w:cs="Arial"/>
        </w:rPr>
        <w:t xml:space="preserve"> ___________________ </w:t>
      </w:r>
      <w:proofErr w:type="gramStart"/>
      <w:r w:rsidRPr="0008267A">
        <w:rPr>
          <w:rFonts w:eastAsia="Calibri" w:cs="Arial"/>
        </w:rPr>
        <w:t>бр</w:t>
      </w:r>
      <w:proofErr w:type="gramEnd"/>
      <w:r w:rsidRPr="0008267A">
        <w:rPr>
          <w:rFonts w:eastAsia="Calibri" w:cs="Arial"/>
        </w:rPr>
        <w:t xml:space="preserve">. ___, ПИБ: _____________, матични број _____________, </w:t>
      </w:r>
    </w:p>
    <w:p w:rsidR="00B16DCF" w:rsidRPr="0008267A" w:rsidRDefault="00B16DCF" w:rsidP="00B16DCF">
      <w:pPr>
        <w:spacing w:before="0"/>
        <w:rPr>
          <w:rFonts w:eastAsia="Calibri" w:cs="Arial"/>
        </w:rPr>
      </w:pPr>
      <w:proofErr w:type="gramStart"/>
      <w:r w:rsidRPr="0008267A">
        <w:rPr>
          <w:rFonts w:cs="Arial"/>
        </w:rPr>
        <w:t>текући</w:t>
      </w:r>
      <w:proofErr w:type="gramEnd"/>
      <w:r w:rsidRPr="0008267A">
        <w:rPr>
          <w:rFonts w:cs="Arial"/>
        </w:rPr>
        <w:t xml:space="preserve"> рачун ____________,банка ______________ ,</w:t>
      </w:r>
      <w:r w:rsidRPr="0008267A">
        <w:rPr>
          <w:rFonts w:eastAsia="Calibri" w:cs="Arial"/>
        </w:rPr>
        <w:t>кога  заступа _______________________, (члан групе понуђача или подизвођач),</w:t>
      </w:r>
    </w:p>
    <w:p w:rsidR="00EE793E" w:rsidRPr="0008267A" w:rsidRDefault="00EE793E" w:rsidP="00B16DCF">
      <w:pPr>
        <w:spacing w:before="0"/>
        <w:rPr>
          <w:rFonts w:eastAsia="Calibri" w:cs="Arial"/>
        </w:rPr>
      </w:pPr>
      <w:r w:rsidRPr="0008267A">
        <w:rPr>
          <w:rFonts w:cs="Arial"/>
        </w:rPr>
        <w:t xml:space="preserve"> (</w:t>
      </w:r>
      <w:proofErr w:type="gramStart"/>
      <w:r w:rsidRPr="0008267A">
        <w:rPr>
          <w:rFonts w:cs="Arial"/>
        </w:rPr>
        <w:t>у</w:t>
      </w:r>
      <w:proofErr w:type="gramEnd"/>
      <w:r w:rsidRPr="0008267A">
        <w:rPr>
          <w:rFonts w:cs="Arial"/>
        </w:rPr>
        <w:t xml:space="preserve"> даљем тексту: Пружалац услуге) </w:t>
      </w:r>
    </w:p>
    <w:p w:rsidR="00EE793E" w:rsidRPr="0008267A" w:rsidRDefault="00EE793E" w:rsidP="00EE793E">
      <w:pPr>
        <w:pStyle w:val="KDParagraf"/>
        <w:spacing w:before="0"/>
        <w:rPr>
          <w:rFonts w:cs="Arial"/>
        </w:rPr>
      </w:pPr>
    </w:p>
    <w:p w:rsidR="00EE793E" w:rsidRPr="0008267A" w:rsidRDefault="00EE793E" w:rsidP="00EE793E">
      <w:pPr>
        <w:pStyle w:val="KDParagraf"/>
        <w:spacing w:before="0"/>
        <w:rPr>
          <w:rFonts w:cs="Arial"/>
        </w:rPr>
      </w:pPr>
    </w:p>
    <w:p w:rsidR="00343A18" w:rsidRPr="0008267A" w:rsidRDefault="00EE793E" w:rsidP="00EE793E">
      <w:pPr>
        <w:pStyle w:val="KDParagraf"/>
        <w:spacing w:before="0"/>
        <w:rPr>
          <w:rFonts w:cs="Arial"/>
        </w:rPr>
      </w:pPr>
      <w:proofErr w:type="gramStart"/>
      <w:r w:rsidRPr="0008267A">
        <w:rPr>
          <w:rFonts w:cs="Arial"/>
        </w:rPr>
        <w:t>закључиле</w:t>
      </w:r>
      <w:proofErr w:type="gramEnd"/>
      <w:r w:rsidRPr="0008267A">
        <w:rPr>
          <w:rFonts w:cs="Arial"/>
        </w:rPr>
        <w:t xml:space="preserve"> су у </w:t>
      </w:r>
      <w:r w:rsidR="00B16DCF" w:rsidRPr="0008267A">
        <w:rPr>
          <w:rFonts w:cs="Arial"/>
        </w:rPr>
        <w:t>Обреновцу</w:t>
      </w:r>
      <w:r w:rsidRPr="0008267A">
        <w:rPr>
          <w:rFonts w:cs="Arial"/>
        </w:rPr>
        <w:t>,</w:t>
      </w:r>
      <w:r w:rsidR="00D920E5" w:rsidRPr="0008267A">
        <w:rPr>
          <w:rFonts w:cs="Arial"/>
        </w:rPr>
        <w:t xml:space="preserve"> дана __________.године следећи:</w:t>
      </w:r>
    </w:p>
    <w:p w:rsidR="00EE793E" w:rsidRPr="0008267A" w:rsidRDefault="00EE793E" w:rsidP="00EE793E">
      <w:pPr>
        <w:pStyle w:val="KDParagraf"/>
        <w:spacing w:before="0"/>
        <w:rPr>
          <w:rFonts w:cs="Arial"/>
          <w:lang w:val="sr-Cyrl-RS"/>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364599">
      <w:pPr>
        <w:pStyle w:val="KDParagraf"/>
        <w:numPr>
          <w:ilvl w:val="0"/>
          <w:numId w:val="28"/>
        </w:numPr>
        <w:spacing w:before="0"/>
        <w:ind w:left="567" w:hanging="283"/>
        <w:rPr>
          <w:rFonts w:cs="Arial"/>
        </w:rPr>
      </w:pPr>
      <w:proofErr w:type="gramStart"/>
      <w:r w:rsidRPr="00B16DCF">
        <w:rPr>
          <w:rFonts w:cs="Arial"/>
        </w:rPr>
        <w:t>да</w:t>
      </w:r>
      <w:proofErr w:type="gramEnd"/>
      <w:r w:rsidRPr="00B16DCF">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услуге_____________</w:t>
      </w:r>
      <w:r w:rsidRPr="00B16DCF">
        <w:rPr>
          <w:rFonts w:cs="Arial"/>
        </w:rPr>
        <w:t xml:space="preserve"> </w:t>
      </w:r>
      <w:r w:rsidR="00EE793E" w:rsidRPr="00B16DCF">
        <w:rPr>
          <w:rFonts w:cs="Arial"/>
        </w:rPr>
        <w:t xml:space="preserve">(у даљем тексту: Услуга), </w:t>
      </w:r>
      <w:r w:rsidRPr="00B16DCF">
        <w:rPr>
          <w:rFonts w:cs="Arial"/>
        </w:rPr>
        <w:t>бр.ЈН</w:t>
      </w:r>
      <w:r>
        <w:rPr>
          <w:rFonts w:cs="Arial"/>
        </w:rPr>
        <w:t>______</w:t>
      </w:r>
    </w:p>
    <w:p w:rsidR="00B16DCF" w:rsidRDefault="00EE793E" w:rsidP="0090691C">
      <w:pPr>
        <w:pStyle w:val="KDNabrajanje"/>
        <w:numPr>
          <w:ilvl w:val="0"/>
          <w:numId w:val="27"/>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B16DCF" w:rsidRPr="00B16DCF">
        <w:rPr>
          <w:rFonts w:cs="Arial"/>
          <w:color w:val="00B0F0"/>
        </w:rPr>
        <w:t xml:space="preserve"> </w:t>
      </w:r>
    </w:p>
    <w:p w:rsidR="00EE793E" w:rsidRPr="00E47C2E" w:rsidRDefault="00EE793E" w:rsidP="0090691C">
      <w:pPr>
        <w:pStyle w:val="KDNabrajanje"/>
        <w:numPr>
          <w:ilvl w:val="0"/>
          <w:numId w:val="27"/>
        </w:numPr>
        <w:tabs>
          <w:tab w:val="num" w:pos="567"/>
        </w:tabs>
        <w:spacing w:before="0"/>
        <w:ind w:left="568" w:hanging="284"/>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___________, која је заведена код Корисника услуге под   бројем ______</w:t>
      </w:r>
      <w:r w:rsidR="00FD5422" w:rsidRPr="00E47C2E">
        <w:rPr>
          <w:rFonts w:cs="Arial"/>
        </w:rPr>
        <w:t xml:space="preserve"> од _____.2016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364599">
      <w:pPr>
        <w:pStyle w:val="KDParagraf"/>
        <w:spacing w:before="0"/>
        <w:ind w:firstLine="284"/>
        <w:rPr>
          <w:rFonts w:cs="Arial"/>
        </w:rPr>
      </w:pPr>
      <w:r w:rsidRPr="00E47C2E">
        <w:rPr>
          <w:rFonts w:cs="Arial"/>
        </w:rPr>
        <w:t>•</w:t>
      </w:r>
      <w:r w:rsidRPr="00E47C2E">
        <w:rPr>
          <w:rFonts w:cs="Arial"/>
        </w:rPr>
        <w:tab/>
      </w:r>
      <w:proofErr w:type="gramStart"/>
      <w:r w:rsidRPr="00E47C2E">
        <w:rPr>
          <w:rFonts w:cs="Arial"/>
        </w:rPr>
        <w:t>да</w:t>
      </w:r>
      <w:proofErr w:type="gramEnd"/>
      <w:r w:rsidRPr="00E47C2E">
        <w:rPr>
          <w:rFonts w:cs="Arial"/>
        </w:rPr>
        <w:t xml:space="preserve">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08267A" w:rsidRPr="00E47C2E" w:rsidRDefault="0008267A" w:rsidP="0008267A">
      <w:pPr>
        <w:pStyle w:val="KDParagraf"/>
        <w:spacing w:before="0"/>
        <w:jc w:val="left"/>
        <w:rPr>
          <w:rFonts w:cs="Arial"/>
          <w:b/>
        </w:rPr>
      </w:pPr>
      <w:r w:rsidRPr="00E47C2E">
        <w:rPr>
          <w:rFonts w:cs="Arial"/>
          <w:b/>
        </w:rPr>
        <w:t>ПРЕДМЕТ УГОВОРА</w:t>
      </w:r>
    </w:p>
    <w:p w:rsidR="0008267A" w:rsidRPr="00E47C2E" w:rsidRDefault="0008267A" w:rsidP="0008267A">
      <w:pPr>
        <w:pStyle w:val="KDParagraf"/>
        <w:spacing w:before="0"/>
        <w:jc w:val="center"/>
        <w:rPr>
          <w:rFonts w:cs="Arial"/>
        </w:rPr>
      </w:pPr>
      <w:proofErr w:type="gramStart"/>
      <w:r w:rsidRPr="00E47C2E">
        <w:rPr>
          <w:rFonts w:cs="Arial"/>
          <w:b/>
        </w:rPr>
        <w:t>Члан 1</w:t>
      </w:r>
      <w:r w:rsidRPr="00E47C2E">
        <w:rPr>
          <w:rFonts w:cs="Arial"/>
        </w:rPr>
        <w:t>.</w:t>
      </w:r>
      <w:proofErr w:type="gramEnd"/>
    </w:p>
    <w:p w:rsidR="0008267A" w:rsidRPr="00E47C2E" w:rsidRDefault="0008267A" w:rsidP="0008267A">
      <w:pPr>
        <w:pStyle w:val="KDParagraf"/>
        <w:spacing w:before="0"/>
        <w:rPr>
          <w:rFonts w:cs="Arial"/>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„_________</w:t>
      </w:r>
      <w:r>
        <w:rPr>
          <w:rFonts w:cs="Arial"/>
          <w:lang w:val="sr-Cyrl-RS"/>
        </w:rPr>
        <w:t>_____________________________</w:t>
      </w:r>
      <w:proofErr w:type="gramStart"/>
      <w:r w:rsidRPr="00E47C2E">
        <w:rPr>
          <w:rFonts w:cs="Arial"/>
        </w:rPr>
        <w:t>“ (</w:t>
      </w:r>
      <w:proofErr w:type="gramEnd"/>
      <w:r w:rsidRPr="00E47C2E">
        <w:rPr>
          <w:rFonts w:cs="Arial"/>
        </w:rPr>
        <w:t>у даљем тексту: Услуга)</w:t>
      </w:r>
      <w:r w:rsidRPr="00C44445">
        <w:rPr>
          <w:rFonts w:cs="Arial"/>
          <w:lang w:val="sr-Cyrl-RS"/>
        </w:rPr>
        <w:t xml:space="preserve"> </w:t>
      </w:r>
      <w:r w:rsidRPr="00A92793">
        <w:rPr>
          <w:rFonts w:cs="Arial"/>
          <w:lang w:val="sr-Cyrl-RS"/>
        </w:rPr>
        <w:t>према усвојеној понуди бр._______ од __________,</w:t>
      </w:r>
    </w:p>
    <w:p w:rsidR="0008267A" w:rsidRPr="00E47C2E" w:rsidRDefault="0008267A" w:rsidP="0008267A">
      <w:pPr>
        <w:pStyle w:val="KDParagraf"/>
        <w:spacing w:before="0"/>
        <w:rPr>
          <w:rFonts w:cs="Arial"/>
        </w:rPr>
      </w:pPr>
    </w:p>
    <w:p w:rsidR="0008267A" w:rsidRPr="00E47C2E" w:rsidRDefault="0008267A" w:rsidP="0008267A">
      <w:pPr>
        <w:pStyle w:val="KDParagraf"/>
        <w:spacing w:before="0"/>
        <w:jc w:val="left"/>
        <w:rPr>
          <w:rFonts w:cs="Arial"/>
          <w:b/>
        </w:rPr>
      </w:pPr>
      <w:r w:rsidRPr="00E47C2E">
        <w:rPr>
          <w:rFonts w:cs="Arial"/>
          <w:b/>
        </w:rPr>
        <w:t>ЦЕНА</w:t>
      </w:r>
    </w:p>
    <w:p w:rsidR="0008267A" w:rsidRPr="00E47C2E" w:rsidRDefault="0008267A" w:rsidP="0008267A">
      <w:pPr>
        <w:pStyle w:val="KDParagraf"/>
        <w:spacing w:before="0"/>
        <w:jc w:val="center"/>
        <w:rPr>
          <w:rFonts w:cs="Arial"/>
        </w:rPr>
      </w:pPr>
      <w:proofErr w:type="gramStart"/>
      <w:r w:rsidRPr="00E47C2E">
        <w:rPr>
          <w:rFonts w:cs="Arial"/>
          <w:b/>
        </w:rPr>
        <w:t>Члан 2</w:t>
      </w:r>
      <w:r w:rsidRPr="00E47C2E">
        <w:rPr>
          <w:rFonts w:cs="Arial"/>
        </w:rPr>
        <w:t>.</w:t>
      </w:r>
      <w:proofErr w:type="gramEnd"/>
    </w:p>
    <w:p w:rsidR="0008267A" w:rsidRPr="00E47C2E" w:rsidRDefault="0008267A" w:rsidP="0008267A">
      <w:pPr>
        <w:pStyle w:val="KDParagraf"/>
        <w:spacing w:before="0"/>
        <w:rPr>
          <w:rFonts w:cs="Arial"/>
        </w:rPr>
      </w:pPr>
      <w:proofErr w:type="gramStart"/>
      <w:r w:rsidRPr="00C44445">
        <w:rPr>
          <w:rFonts w:cs="Arial"/>
        </w:rPr>
        <w:t>Цена Услуге из члана 1.</w:t>
      </w:r>
      <w:proofErr w:type="gramEnd"/>
      <w:r w:rsidRPr="00C44445">
        <w:rPr>
          <w:rFonts w:cs="Arial"/>
        </w:rPr>
        <w:t xml:space="preserve"> </w:t>
      </w:r>
      <w:proofErr w:type="gramStart"/>
      <w:r w:rsidRPr="00C44445">
        <w:rPr>
          <w:rFonts w:cs="Arial"/>
        </w:rPr>
        <w:t>овог</w:t>
      </w:r>
      <w:proofErr w:type="gramEnd"/>
      <w:r w:rsidRPr="00C44445">
        <w:rPr>
          <w:rFonts w:cs="Arial"/>
        </w:rPr>
        <w:t xml:space="preserve"> Уговора износи __________________ (словима: ________________________) RSD, без пореза на додату вредност.</w:t>
      </w:r>
    </w:p>
    <w:p w:rsidR="0008267A" w:rsidRPr="00E47C2E" w:rsidRDefault="0008267A" w:rsidP="0008267A">
      <w:pPr>
        <w:pStyle w:val="KDParagraf"/>
        <w:spacing w:before="0"/>
        <w:rPr>
          <w:rFonts w:cs="Arial"/>
        </w:rPr>
      </w:pPr>
    </w:p>
    <w:p w:rsidR="0008267A" w:rsidRPr="00E47C2E" w:rsidRDefault="0008267A" w:rsidP="0008267A">
      <w:pPr>
        <w:pStyle w:val="KDParagraf"/>
        <w:spacing w:before="0"/>
        <w:rPr>
          <w:rFonts w:cs="Arial"/>
        </w:rPr>
      </w:pPr>
      <w:proofErr w:type="gramStart"/>
      <w:r w:rsidRPr="00E47C2E">
        <w:rPr>
          <w:rFonts w:cs="Arial"/>
        </w:rPr>
        <w:t>На  цену</w:t>
      </w:r>
      <w:proofErr w:type="gramEnd"/>
      <w:r w:rsidRPr="00E47C2E">
        <w:rPr>
          <w:rFonts w:cs="Arial"/>
        </w:rPr>
        <w:t xml:space="preserve"> Услуге из става 1. </w:t>
      </w:r>
      <w:proofErr w:type="gramStart"/>
      <w:r w:rsidRPr="00E47C2E">
        <w:rPr>
          <w:rFonts w:cs="Arial"/>
        </w:rPr>
        <w:t>овог</w:t>
      </w:r>
      <w:proofErr w:type="gramEnd"/>
      <w:r w:rsidRPr="00E47C2E">
        <w:rPr>
          <w:rFonts w:cs="Arial"/>
        </w:rPr>
        <w:t xml:space="preserve"> члана обрачунава се припадајући порез на додату вредност у складу са прописима Републике Србије.</w:t>
      </w:r>
    </w:p>
    <w:p w:rsidR="0008267A" w:rsidRPr="00E47C2E" w:rsidRDefault="0008267A" w:rsidP="0008267A">
      <w:pPr>
        <w:pStyle w:val="KDParagraf"/>
        <w:spacing w:before="0"/>
        <w:rPr>
          <w:rFonts w:cs="Arial"/>
        </w:rPr>
      </w:pPr>
    </w:p>
    <w:p w:rsidR="0008267A" w:rsidRPr="00E47C2E" w:rsidRDefault="0008267A" w:rsidP="0008267A">
      <w:pPr>
        <w:pStyle w:val="KDParagraf"/>
        <w:spacing w:before="0"/>
        <w:rPr>
          <w:rFonts w:cs="Arial"/>
        </w:rPr>
      </w:pPr>
      <w:proofErr w:type="gramStart"/>
      <w:r w:rsidRPr="00E47C2E">
        <w:rPr>
          <w:rFonts w:cs="Arial"/>
        </w:rPr>
        <w:t>У цену су урачунати сви трошкови везани за реализацију Услуге.</w:t>
      </w:r>
      <w:proofErr w:type="gramEnd"/>
    </w:p>
    <w:p w:rsidR="0008267A" w:rsidRPr="00E47C2E" w:rsidRDefault="0008267A" w:rsidP="0008267A">
      <w:pPr>
        <w:pStyle w:val="KDParagraf"/>
        <w:spacing w:before="0"/>
        <w:rPr>
          <w:rFonts w:cs="Arial"/>
        </w:rPr>
      </w:pPr>
    </w:p>
    <w:p w:rsidR="0008267A" w:rsidRPr="006522BC" w:rsidRDefault="0008267A" w:rsidP="0008267A">
      <w:pPr>
        <w:tabs>
          <w:tab w:val="left" w:pos="567"/>
        </w:tabs>
        <w:spacing w:before="0"/>
        <w:rPr>
          <w:rFonts w:cs="Arial"/>
          <w:b/>
          <w:lang w:val="sr-Cyrl-RS"/>
        </w:rPr>
      </w:pPr>
      <w:proofErr w:type="gramStart"/>
      <w:r w:rsidRPr="00AC2884">
        <w:rPr>
          <w:rFonts w:cs="Arial"/>
        </w:rPr>
        <w:t>Цена је фиксна односно не може се мењати за све време извршења Услуге.</w:t>
      </w:r>
      <w:proofErr w:type="gramEnd"/>
    </w:p>
    <w:p w:rsidR="0008267A" w:rsidRDefault="0008267A" w:rsidP="0008267A">
      <w:pPr>
        <w:tabs>
          <w:tab w:val="left" w:pos="567"/>
        </w:tabs>
        <w:spacing w:before="0"/>
        <w:rPr>
          <w:rFonts w:cs="Arial"/>
          <w:b/>
          <w:lang w:val="sr-Cyrl-RS"/>
        </w:rPr>
      </w:pPr>
    </w:p>
    <w:p w:rsidR="0008267A" w:rsidRPr="00A92793" w:rsidRDefault="0008267A" w:rsidP="0008267A">
      <w:pPr>
        <w:tabs>
          <w:tab w:val="left" w:pos="567"/>
        </w:tabs>
        <w:spacing w:before="0"/>
        <w:rPr>
          <w:rFonts w:cs="Arial"/>
          <w:b/>
        </w:rPr>
      </w:pPr>
      <w:r w:rsidRPr="00A92793">
        <w:rPr>
          <w:rFonts w:cs="Arial"/>
          <w:b/>
        </w:rPr>
        <w:t>НАЧИН ПЛАЋАЊА</w:t>
      </w:r>
    </w:p>
    <w:p w:rsidR="0008267A" w:rsidRPr="00A92793" w:rsidRDefault="0008267A" w:rsidP="0008267A">
      <w:pPr>
        <w:tabs>
          <w:tab w:val="left" w:pos="567"/>
        </w:tabs>
        <w:spacing w:before="0"/>
        <w:jc w:val="center"/>
        <w:rPr>
          <w:rFonts w:cs="Arial"/>
        </w:rPr>
      </w:pPr>
      <w:proofErr w:type="gramStart"/>
      <w:r w:rsidRPr="00A92793">
        <w:rPr>
          <w:rFonts w:cs="Arial"/>
          <w:b/>
        </w:rPr>
        <w:t>Члан 3</w:t>
      </w:r>
      <w:r w:rsidRPr="00A92793">
        <w:rPr>
          <w:rFonts w:cs="Arial"/>
        </w:rPr>
        <w:t>.</w:t>
      </w:r>
      <w:proofErr w:type="gramEnd"/>
    </w:p>
    <w:p w:rsidR="0008267A" w:rsidRPr="006522BC" w:rsidRDefault="0008267A" w:rsidP="0008267A">
      <w:pPr>
        <w:tabs>
          <w:tab w:val="left" w:pos="567"/>
        </w:tabs>
        <w:spacing w:before="0"/>
        <w:rPr>
          <w:rFonts w:cs="Arial"/>
          <w:lang w:val="sr-Cyrl-RS"/>
        </w:rPr>
      </w:pPr>
      <w:r w:rsidRPr="00A92793">
        <w:rPr>
          <w:rFonts w:cs="Arial"/>
        </w:rPr>
        <w:t xml:space="preserve">Корисник услуге се обавезује да Пружаоцу услуга плати извршену Услугу динарском </w:t>
      </w:r>
      <w:proofErr w:type="gramStart"/>
      <w:r w:rsidRPr="00A92793">
        <w:rPr>
          <w:rFonts w:cs="Arial"/>
        </w:rPr>
        <w:t>дознаком ,</w:t>
      </w:r>
      <w:proofErr w:type="gramEnd"/>
      <w:r w:rsidRPr="00A92793">
        <w:rPr>
          <w:rFonts w:cs="Arial"/>
        </w:rPr>
        <w:t xml:space="preserve"> на следећи начин:</w:t>
      </w:r>
    </w:p>
    <w:p w:rsidR="0008267A" w:rsidRPr="00A92793" w:rsidRDefault="0008267A" w:rsidP="0008267A">
      <w:pPr>
        <w:tabs>
          <w:tab w:val="left" w:pos="567"/>
        </w:tabs>
        <w:spacing w:before="0"/>
        <w:rPr>
          <w:rFonts w:eastAsia="Calibri" w:cs="Arial"/>
        </w:rPr>
      </w:pPr>
      <w:r w:rsidRPr="00A92793">
        <w:rPr>
          <w:rFonts w:cs="Arial"/>
        </w:rPr>
        <w:t>•</w:t>
      </w:r>
      <w:r w:rsidRPr="00A92793">
        <w:rPr>
          <w:rFonts w:cs="Arial"/>
        </w:rPr>
        <w:tab/>
      </w:r>
      <w:proofErr w:type="gramStart"/>
      <w:r w:rsidRPr="00A92793">
        <w:rPr>
          <w:rFonts w:eastAsia="Calibri" w:cs="Arial"/>
        </w:rPr>
        <w:t>Сукцесивно  у</w:t>
      </w:r>
      <w:proofErr w:type="gramEnd"/>
      <w:r w:rsidRPr="00A92793">
        <w:rPr>
          <w:rFonts w:eastAsia="Calibri" w:cs="Arial"/>
        </w:rPr>
        <w:t xml:space="preserve"> зависности од извршења уговорених услуга, у року до 45 (словима: четрдесетпет) дана од дана пријема </w:t>
      </w:r>
      <w:r w:rsidRPr="00A92793">
        <w:rPr>
          <w:rFonts w:eastAsia="Calibri" w:cs="Arial"/>
          <w:b/>
        </w:rPr>
        <w:t>исправно</w:t>
      </w:r>
      <w:r w:rsidRPr="00A92793">
        <w:rPr>
          <w:rFonts w:eastAsia="Calibri" w:cs="Arial"/>
        </w:rPr>
        <w:t>г рачуна, издатог на основу прихваћених и одобрених  Извештаја</w:t>
      </w:r>
      <w:r>
        <w:rPr>
          <w:rFonts w:eastAsia="Calibri" w:cs="Arial"/>
          <w:b/>
          <w:lang w:val="sr-Cyrl-RS"/>
        </w:rPr>
        <w:t>/</w:t>
      </w:r>
      <w:r w:rsidRPr="00A92793">
        <w:rPr>
          <w:rFonts w:eastAsia="Calibri" w:cs="Arial"/>
          <w:b/>
        </w:rPr>
        <w:t>Записника, који је саставни део рачуна</w:t>
      </w:r>
      <w:r w:rsidRPr="00A92793">
        <w:rPr>
          <w:rFonts w:eastAsia="Calibri" w:cs="Arial"/>
        </w:rPr>
        <w:t>).</w:t>
      </w:r>
    </w:p>
    <w:p w:rsidR="0008267A" w:rsidRPr="006522BC" w:rsidRDefault="0008267A" w:rsidP="0008267A">
      <w:pPr>
        <w:tabs>
          <w:tab w:val="left" w:pos="567"/>
        </w:tabs>
        <w:spacing w:before="0"/>
        <w:rPr>
          <w:rFonts w:cs="Arial"/>
          <w:b/>
          <w:lang w:val="sr-Cyrl-RS"/>
        </w:rPr>
      </w:pPr>
      <w:r w:rsidRPr="00A92793">
        <w:rPr>
          <w:rFonts w:cs="Arial"/>
        </w:rPr>
        <w:t xml:space="preserve">Рачун мора </w:t>
      </w:r>
      <w:r w:rsidRPr="00A92793">
        <w:rPr>
          <w:rFonts w:cs="Arial"/>
          <w:b/>
        </w:rPr>
        <w:t>гласити на: Јавно предузеће „Електропривреда Србије“ Београд,</w:t>
      </w:r>
      <w:r w:rsidR="00D21EB9">
        <w:rPr>
          <w:rFonts w:cs="Arial"/>
          <w:b/>
          <w:lang w:val="sr-Cyrl-RS"/>
        </w:rPr>
        <w:t xml:space="preserve"> царице Милице 2</w:t>
      </w:r>
      <w:r w:rsidRPr="00A92793">
        <w:rPr>
          <w:rFonts w:cs="Arial"/>
          <w:b/>
        </w:rPr>
        <w:t xml:space="preserve"> огранак ТЕНТ, </w:t>
      </w:r>
      <w:r w:rsidRPr="00A92793">
        <w:rPr>
          <w:rFonts w:cs="Arial"/>
          <w:b/>
          <w:lang w:val="ru-RU"/>
        </w:rPr>
        <w:t>Богољуба Урошевића Црног 44</w:t>
      </w:r>
      <w:r w:rsidRPr="00A92793">
        <w:rPr>
          <w:rFonts w:cs="Arial"/>
          <w:b/>
        </w:rPr>
        <w:t xml:space="preserve">, 11500 Oбреновац, ПИБ </w:t>
      </w:r>
      <w:r w:rsidRPr="00A92793">
        <w:rPr>
          <w:rFonts w:cs="Arial"/>
          <w:b/>
          <w:lang w:val="sr-Cyrl-BA"/>
        </w:rPr>
        <w:t>(103920327)</w:t>
      </w:r>
      <w:r w:rsidRPr="00A92793">
        <w:rPr>
          <w:rFonts w:cs="Arial"/>
        </w:rPr>
        <w:t xml:space="preserve"> и бити достављен на адресу Корисника: Јавно предузеће „Електропривреда Србије“ Београд, огранак ТЕНТ, </w:t>
      </w:r>
      <w:r w:rsidRPr="00A92793">
        <w:rPr>
          <w:rFonts w:cs="Arial"/>
          <w:lang w:val="ru-RU"/>
        </w:rPr>
        <w:t>Богољуба Урошевића Црног 44</w:t>
      </w:r>
      <w:r w:rsidRPr="00A92793">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proofErr w:type="gramStart"/>
      <w:r w:rsidRPr="00A92793">
        <w:rPr>
          <w:rFonts w:cs="Arial"/>
          <w:b/>
        </w:rPr>
        <w:t>Пружаоц услуге је обавезан да на рачуну/рачунима наведе угов</w:t>
      </w:r>
      <w:r>
        <w:rPr>
          <w:rFonts w:cs="Arial"/>
          <w:b/>
        </w:rPr>
        <w:t>o</w:t>
      </w:r>
      <w:r w:rsidRPr="00A92793">
        <w:rPr>
          <w:rFonts w:cs="Arial"/>
          <w:b/>
        </w:rPr>
        <w:t>р на основу којег се рачун издаје (број и датум).</w:t>
      </w:r>
      <w:proofErr w:type="gramEnd"/>
    </w:p>
    <w:p w:rsidR="0008267A" w:rsidRPr="00A92793" w:rsidRDefault="0008267A" w:rsidP="0008267A">
      <w:pPr>
        <w:tabs>
          <w:tab w:val="left" w:pos="567"/>
        </w:tabs>
        <w:spacing w:before="0"/>
        <w:rPr>
          <w:rFonts w:cs="Arial"/>
        </w:rPr>
      </w:pPr>
      <w:proofErr w:type="gramStart"/>
      <w:r w:rsidRPr="00A92793">
        <w:rPr>
          <w:rFonts w:cs="Arial"/>
        </w:rPr>
        <w:lastRenderedPageBreak/>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A92793">
        <w:rPr>
          <w:rFonts w:cs="Arial"/>
        </w:rPr>
        <w:t xml:space="preserve"> </w:t>
      </w:r>
      <w:proofErr w:type="gramStart"/>
      <w:r w:rsidRPr="00A92793">
        <w:rPr>
          <w:rFonts w:cs="Arial"/>
        </w:rPr>
        <w:t>Рачуни који не одговарају наведеним тачним називима, ће се сматрати неисправним.</w:t>
      </w:r>
      <w:proofErr w:type="gramEnd"/>
      <w:r w:rsidRPr="00A92793">
        <w:rPr>
          <w:rFonts w:cs="Arial"/>
        </w:rPr>
        <w:t xml:space="preserve"> </w:t>
      </w:r>
      <w:proofErr w:type="gramStart"/>
      <w:r w:rsidRPr="00A92793">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08267A" w:rsidRPr="006522BC" w:rsidRDefault="0008267A" w:rsidP="0008267A">
      <w:pPr>
        <w:tabs>
          <w:tab w:val="left" w:pos="567"/>
        </w:tabs>
        <w:spacing w:before="0"/>
        <w:rPr>
          <w:rFonts w:cs="Arial"/>
          <w:b/>
          <w:lang w:val="sr-Cyrl-RS"/>
        </w:rPr>
      </w:pPr>
      <w:proofErr w:type="gramStart"/>
      <w:r w:rsidRPr="00A92793">
        <w:rPr>
          <w:rFonts w:cs="Arial"/>
          <w:b/>
        </w:rPr>
        <w:t>Рачун који није издат у складу са уговреним условима, неће бити исправан и биће враћен Пружаоцу услуге.</w:t>
      </w:r>
      <w:proofErr w:type="gramEnd"/>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4</w:t>
      </w:r>
      <w:r w:rsidRPr="00A92793">
        <w:rPr>
          <w:rFonts w:cs="Arial"/>
        </w:rPr>
        <w:t>.</w:t>
      </w:r>
      <w:proofErr w:type="gramEnd"/>
    </w:p>
    <w:p w:rsidR="0008267A" w:rsidRPr="00A92793" w:rsidRDefault="0008267A" w:rsidP="0008267A">
      <w:pPr>
        <w:tabs>
          <w:tab w:val="left" w:pos="567"/>
        </w:tabs>
        <w:spacing w:before="0"/>
        <w:rPr>
          <w:rFonts w:cs="Arial"/>
        </w:rPr>
      </w:pPr>
      <w:r w:rsidRPr="00A92793">
        <w:rPr>
          <w:rFonts w:cs="Arial"/>
        </w:rPr>
        <w:t>Адресе Уговорних страна за пријем писмена и поште, су следеће:</w:t>
      </w:r>
    </w:p>
    <w:p w:rsidR="0008267A" w:rsidRPr="006522BC" w:rsidRDefault="0008267A" w:rsidP="0008267A">
      <w:pPr>
        <w:tabs>
          <w:tab w:val="left" w:pos="567"/>
        </w:tabs>
        <w:spacing w:before="0"/>
        <w:rPr>
          <w:rFonts w:cs="Arial"/>
          <w:color w:val="FF0000"/>
          <w:lang w:val="sr-Cyrl-RS"/>
        </w:rPr>
      </w:pPr>
      <w:r w:rsidRPr="00A92793">
        <w:rPr>
          <w:rFonts w:cs="Arial"/>
        </w:rPr>
        <w:t>Корисник услуге:</w:t>
      </w:r>
      <w:r w:rsidRPr="00A92793">
        <w:rPr>
          <w:rFonts w:cs="Arial"/>
        </w:rPr>
        <w:tab/>
        <w:t>Јавно предузеће „Електропривреда Србије</w:t>
      </w:r>
      <w:proofErr w:type="gramStart"/>
      <w:r w:rsidRPr="00A92793">
        <w:rPr>
          <w:rFonts w:cs="Arial"/>
        </w:rPr>
        <w:t>“ Београд</w:t>
      </w:r>
      <w:proofErr w:type="gramEnd"/>
      <w:r w:rsidRPr="00A92793">
        <w:rPr>
          <w:rFonts w:cs="Arial"/>
        </w:rPr>
        <w:t xml:space="preserve">, Улица царице Милице 2, 11000 Београд, огранак ТЕНТ, Богољуба Урошевића Црног 44, 11500 Обреновац, локација ТЕНТ </w:t>
      </w:r>
      <w:r w:rsidRPr="00A92793">
        <w:rPr>
          <w:rFonts w:cs="Arial"/>
          <w:lang w:val="sr-Cyrl-RS"/>
        </w:rPr>
        <w:t>А</w:t>
      </w:r>
      <w:r w:rsidRPr="00A92793">
        <w:rPr>
          <w:rFonts w:cs="Arial"/>
        </w:rPr>
        <w:t xml:space="preserve"> на адреси: Богољуба Урошевића Црног 44, 11500 Обреновац</w:t>
      </w:r>
      <w:r w:rsidRPr="00A92793">
        <w:rPr>
          <w:rFonts w:cs="Arial"/>
          <w:lang w:val="sr-Cyrl-RS"/>
        </w:rPr>
        <w:t>.</w:t>
      </w:r>
    </w:p>
    <w:p w:rsidR="0008267A" w:rsidRPr="006522BC" w:rsidRDefault="0008267A" w:rsidP="0008267A">
      <w:pPr>
        <w:tabs>
          <w:tab w:val="left" w:pos="567"/>
        </w:tabs>
        <w:spacing w:before="0"/>
        <w:rPr>
          <w:rFonts w:cs="Arial"/>
          <w:lang w:val="sr-Cyrl-RS"/>
        </w:rPr>
      </w:pPr>
      <w:r w:rsidRPr="00A92793">
        <w:rPr>
          <w:rFonts w:cs="Arial"/>
        </w:rPr>
        <w:t>Пружалац услуге:</w:t>
      </w:r>
      <w:r w:rsidRPr="00A92793">
        <w:rPr>
          <w:rFonts w:cs="Arial"/>
        </w:rPr>
        <w:tab/>
        <w:t>__________________________________________</w:t>
      </w:r>
      <w:r w:rsidRPr="00A92793">
        <w:rPr>
          <w:rFonts w:cs="Arial"/>
        </w:rPr>
        <w:tab/>
      </w:r>
    </w:p>
    <w:p w:rsidR="0008267A" w:rsidRPr="00A92793" w:rsidRDefault="0008267A" w:rsidP="0008267A">
      <w:pPr>
        <w:tabs>
          <w:tab w:val="left" w:pos="567"/>
        </w:tabs>
        <w:spacing w:before="0"/>
        <w:rPr>
          <w:rFonts w:cs="Arial"/>
        </w:rPr>
      </w:pPr>
      <w:r w:rsidRPr="00A92793">
        <w:rPr>
          <w:rFonts w:cs="Arial"/>
        </w:rPr>
        <w:t xml:space="preserve">Подизвођач: </w:t>
      </w:r>
      <w:r w:rsidRPr="00A92793">
        <w:rPr>
          <w:rFonts w:cs="Arial"/>
        </w:rPr>
        <w:tab/>
      </w:r>
      <w:r w:rsidRPr="00A92793">
        <w:rPr>
          <w:rFonts w:cs="Arial"/>
        </w:rPr>
        <w:tab/>
        <w:t xml:space="preserve">_________________________________________ </w:t>
      </w:r>
    </w:p>
    <w:p w:rsidR="0008267A" w:rsidRPr="006522BC" w:rsidRDefault="0008267A" w:rsidP="0008267A">
      <w:pPr>
        <w:tabs>
          <w:tab w:val="left" w:pos="567"/>
        </w:tabs>
        <w:spacing w:before="0"/>
        <w:rPr>
          <w:rFonts w:cs="Arial"/>
          <w:lang w:val="sr-Cyrl-RS"/>
        </w:rPr>
      </w:pPr>
      <w:r w:rsidRPr="00A92793">
        <w:rPr>
          <w:rFonts w:cs="Arial"/>
        </w:rPr>
        <w:tab/>
      </w:r>
      <w:r w:rsidRPr="00A92793">
        <w:rPr>
          <w:rFonts w:cs="Arial"/>
        </w:rPr>
        <w:tab/>
      </w:r>
      <w:r w:rsidRPr="00A92793">
        <w:rPr>
          <w:rFonts w:cs="Arial"/>
        </w:rPr>
        <w:tab/>
      </w:r>
    </w:p>
    <w:p w:rsidR="0008267A" w:rsidRPr="006522BC" w:rsidRDefault="0008267A" w:rsidP="0008267A">
      <w:pPr>
        <w:tabs>
          <w:tab w:val="left" w:pos="567"/>
        </w:tabs>
        <w:spacing w:before="0"/>
        <w:rPr>
          <w:rFonts w:cs="Arial"/>
          <w:lang w:val="sr-Cyrl-RS"/>
        </w:rPr>
      </w:pPr>
      <w:proofErr w:type="gramStart"/>
      <w:r w:rsidRPr="00A92793">
        <w:rPr>
          <w:rFonts w:cs="Arial"/>
          <w:b/>
        </w:rPr>
        <w:t>РОК  И</w:t>
      </w:r>
      <w:proofErr w:type="gramEnd"/>
      <w:r w:rsidRPr="00A92793">
        <w:rPr>
          <w:rFonts w:cs="Arial"/>
          <w:b/>
        </w:rPr>
        <w:t xml:space="preserve"> ДИНАМКА</w:t>
      </w:r>
      <w:r w:rsidRPr="00A92793">
        <w:rPr>
          <w:rFonts w:cs="Arial"/>
          <w:b/>
          <w:lang w:val="sr-Cyrl-RS"/>
        </w:rPr>
        <w:t xml:space="preserve"> И МЕСТО</w:t>
      </w:r>
      <w:r w:rsidRPr="00A92793">
        <w:rPr>
          <w:rFonts w:cs="Arial"/>
          <w:b/>
        </w:rPr>
        <w:t xml:space="preserve"> ПРУЖАЊА УСЛУГЕ</w:t>
      </w: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5</w:t>
      </w:r>
      <w:r w:rsidRPr="00A92793">
        <w:rPr>
          <w:rFonts w:cs="Arial"/>
        </w:rPr>
        <w:t>.</w:t>
      </w:r>
      <w:proofErr w:type="gramEnd"/>
    </w:p>
    <w:p w:rsidR="0008267A" w:rsidRPr="005B628C" w:rsidRDefault="0008267A" w:rsidP="0008267A">
      <w:pPr>
        <w:tabs>
          <w:tab w:val="left" w:pos="567"/>
        </w:tabs>
        <w:spacing w:before="0"/>
        <w:rPr>
          <w:rFonts w:cs="Arial"/>
          <w:lang w:val="sr-Cyrl-RS"/>
        </w:rPr>
      </w:pPr>
      <w:proofErr w:type="gramStart"/>
      <w:r w:rsidRPr="00A92793">
        <w:rPr>
          <w:rFonts w:cs="Arial"/>
        </w:rPr>
        <w:t>Рок за извршење Услуге из члана 1.</w:t>
      </w:r>
      <w:proofErr w:type="gramEnd"/>
      <w:r w:rsidRPr="00A92793">
        <w:rPr>
          <w:rFonts w:cs="Arial"/>
        </w:rPr>
        <w:t xml:space="preserve"> </w:t>
      </w:r>
      <w:proofErr w:type="gramStart"/>
      <w:r w:rsidRPr="00A92793">
        <w:rPr>
          <w:rFonts w:cs="Arial"/>
        </w:rPr>
        <w:t>овог</w:t>
      </w:r>
      <w:proofErr w:type="gramEnd"/>
      <w:r w:rsidRPr="00A92793">
        <w:rPr>
          <w:rFonts w:cs="Arial"/>
        </w:rPr>
        <w:t xml:space="preserve"> Уговора износи ___ (словима:___) почев од дана </w:t>
      </w:r>
      <w:r w:rsidR="00D21EB9">
        <w:rPr>
          <w:rFonts w:cs="Arial"/>
          <w:lang w:val="sr-Cyrl-RS"/>
        </w:rPr>
        <w:t>ступања уговора на снагу.</w:t>
      </w:r>
    </w:p>
    <w:p w:rsidR="0008267A" w:rsidRPr="00A92793" w:rsidRDefault="0008267A" w:rsidP="0008267A">
      <w:pPr>
        <w:tabs>
          <w:tab w:val="left" w:pos="567"/>
        </w:tabs>
        <w:spacing w:before="0"/>
        <w:rPr>
          <w:rFonts w:cs="Arial"/>
          <w:lang w:val="sr-Cyrl-RS"/>
        </w:rPr>
      </w:pPr>
      <w:r w:rsidRPr="00A92793">
        <w:rPr>
          <w:rFonts w:cs="Arial"/>
          <w:lang w:val="sr-Cyrl-RS"/>
        </w:rPr>
        <w:t>Место извршења услуге је ____________________________________.</w:t>
      </w:r>
    </w:p>
    <w:p w:rsidR="0008267A" w:rsidRPr="00A92793" w:rsidRDefault="0008267A" w:rsidP="0008267A">
      <w:pPr>
        <w:tabs>
          <w:tab w:val="left" w:pos="567"/>
        </w:tabs>
        <w:spacing w:before="0"/>
        <w:rPr>
          <w:rFonts w:cs="Arial"/>
          <w:lang w:val="sr-Cyrl-RS"/>
        </w:rPr>
      </w:pPr>
    </w:p>
    <w:p w:rsidR="0008267A" w:rsidRPr="00A92793" w:rsidRDefault="0008267A" w:rsidP="0008267A">
      <w:pPr>
        <w:tabs>
          <w:tab w:val="left" w:pos="567"/>
        </w:tabs>
        <w:spacing w:before="0"/>
        <w:rPr>
          <w:rFonts w:cs="Arial"/>
          <w:b/>
        </w:rPr>
      </w:pPr>
      <w:r w:rsidRPr="00A92793">
        <w:rPr>
          <w:rFonts w:cs="Arial"/>
          <w:b/>
        </w:rPr>
        <w:t xml:space="preserve">СРЕДСТВА ФИНАНСИЈСКОГ ОБЕЗБЕЂЕЊА </w:t>
      </w: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6</w:t>
      </w:r>
      <w:r w:rsidRPr="00A92793">
        <w:rPr>
          <w:rFonts w:cs="Arial"/>
        </w:rPr>
        <w:t>.</w:t>
      </w:r>
      <w:proofErr w:type="gramEnd"/>
    </w:p>
    <w:p w:rsidR="0008267A" w:rsidRPr="00C44445" w:rsidRDefault="0008267A" w:rsidP="0008267A">
      <w:pPr>
        <w:tabs>
          <w:tab w:val="left" w:pos="567"/>
        </w:tabs>
        <w:spacing w:before="0"/>
        <w:rPr>
          <w:rFonts w:cs="Arial"/>
          <w:lang w:val="sr-Cyrl-RS"/>
        </w:rPr>
      </w:pPr>
      <w:r w:rsidRPr="00A92793">
        <w:rPr>
          <w:rFonts w:cs="Arial"/>
        </w:rPr>
        <w:t>Пружалац услуге је обавезан да у тренутку потписивања Уговора, а најкасније у року од 10 (словима</w:t>
      </w:r>
      <w:proofErr w:type="gramStart"/>
      <w:r w:rsidRPr="00A92793">
        <w:rPr>
          <w:rFonts w:cs="Arial"/>
        </w:rPr>
        <w:t>:десет</w:t>
      </w:r>
      <w:proofErr w:type="gramEnd"/>
      <w:r w:rsidRPr="00A92793">
        <w:rPr>
          <w:rFonts w:cs="Arial"/>
        </w:rPr>
        <w:t xml:space="preserve">) дана од дана обостраног потписивања овог Уговора, као одложни услов из чл. </w:t>
      </w:r>
      <w:proofErr w:type="gramStart"/>
      <w:r w:rsidRPr="00A92793">
        <w:rPr>
          <w:rFonts w:cs="Arial"/>
        </w:rPr>
        <w:t>74.ст.2.</w:t>
      </w:r>
      <w:proofErr w:type="gramEnd"/>
      <w:r w:rsidRPr="00A92793">
        <w:rPr>
          <w:rFonts w:cs="Arial"/>
        </w:rPr>
        <w:t xml:space="preserve"> ("Сл. лист СФРJ", бр. 29/78, 39/85, 45/89 - oдлукa УСJ и 57/89, "Сл. лист СРJ", бр. 31/93 и "Сл. лист СЦГ", бр. 1/2003 - Устaвнa пoвeљa), (даље: ЗОО)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08267A" w:rsidRPr="00C44445" w:rsidRDefault="0008267A" w:rsidP="0008267A">
      <w:pPr>
        <w:tabs>
          <w:tab w:val="left" w:pos="567"/>
        </w:tabs>
        <w:spacing w:before="0"/>
        <w:rPr>
          <w:rFonts w:cs="Arial"/>
          <w:lang w:val="sr-Cyrl-RS"/>
        </w:rPr>
      </w:pPr>
      <w:proofErr w:type="gramStart"/>
      <w:r w:rsidRPr="00A92793">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A92793">
        <w:rPr>
          <w:rFonts w:cs="Arial"/>
        </w:rPr>
        <w:t xml:space="preserve"> </w:t>
      </w:r>
      <w:proofErr w:type="gramStart"/>
      <w:r w:rsidRPr="00A92793">
        <w:rPr>
          <w:rFonts w:cs="Arial"/>
        </w:rPr>
        <w:t>овог</w:t>
      </w:r>
      <w:proofErr w:type="gramEnd"/>
      <w:r w:rsidRPr="00A92793">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08267A" w:rsidRPr="00A92793" w:rsidRDefault="0008267A" w:rsidP="0008267A">
      <w:pPr>
        <w:tabs>
          <w:tab w:val="left" w:pos="567"/>
        </w:tabs>
        <w:spacing w:before="0"/>
        <w:rPr>
          <w:rFonts w:cs="Arial"/>
          <w:lang w:val="sr-Cyrl-RS"/>
        </w:rPr>
      </w:pPr>
      <w:r w:rsidRPr="00A92793">
        <w:rPr>
          <w:rFonts w:cs="Arial"/>
        </w:rPr>
        <w:t xml:space="preserve">Понуђач је обавезан да Наручиоцу у тренутку примопредаје предмета уговора достави </w:t>
      </w:r>
      <w:r w:rsidR="00D21EB9">
        <w:rPr>
          <w:rFonts w:cs="Arial"/>
        </w:rPr>
        <w:t>бланко сопствен</w:t>
      </w:r>
      <w:r w:rsidR="00D21EB9">
        <w:rPr>
          <w:rFonts w:cs="Arial"/>
          <w:lang w:val="sr-Cyrl-RS"/>
        </w:rPr>
        <w:t>у</w:t>
      </w:r>
      <w:r w:rsidR="00D21EB9">
        <w:rPr>
          <w:rFonts w:cs="Arial"/>
        </w:rPr>
        <w:t xml:space="preserve"> мениц</w:t>
      </w:r>
      <w:r w:rsidR="00D21EB9">
        <w:rPr>
          <w:rFonts w:cs="Arial"/>
          <w:lang w:val="sr-Cyrl-RS"/>
        </w:rPr>
        <w:t>у</w:t>
      </w:r>
      <w:r w:rsidRPr="00A92793">
        <w:rPr>
          <w:rFonts w:cs="Arial"/>
        </w:rPr>
        <w:t xml:space="preserve">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лица.Уз то Пружалац услуге доставља и </w:t>
      </w:r>
      <w:r w:rsidRPr="00A92793">
        <w:rPr>
          <w:rFonts w:cs="Arial"/>
        </w:rPr>
        <w:lastRenderedPageBreak/>
        <w:t xml:space="preserve">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r w:rsidRPr="00A92793">
        <w:rPr>
          <w:rFonts w:cs="Arial"/>
          <w:lang w:val="sr-Cyrl-RS"/>
        </w:rPr>
        <w:t>Понуђач је обавезан да сваку реализовану меницу одмах, на захтев Купца, замени новом.</w:t>
      </w:r>
    </w:p>
    <w:p w:rsidR="0008267A" w:rsidRDefault="0008267A" w:rsidP="0008267A">
      <w:pPr>
        <w:tabs>
          <w:tab w:val="left" w:pos="567"/>
        </w:tabs>
        <w:spacing w:before="0"/>
        <w:rPr>
          <w:rFonts w:cs="Arial"/>
          <w:lang w:val="sr-Cyrl-RS"/>
        </w:rPr>
      </w:pPr>
    </w:p>
    <w:p w:rsidR="0008267A" w:rsidRPr="00A92793" w:rsidRDefault="0008267A" w:rsidP="0008267A">
      <w:pPr>
        <w:tabs>
          <w:tab w:val="left" w:pos="567"/>
        </w:tabs>
        <w:spacing w:before="0"/>
        <w:rPr>
          <w:rFonts w:cs="Arial"/>
          <w:b/>
        </w:rPr>
      </w:pPr>
      <w:r w:rsidRPr="00A92793">
        <w:rPr>
          <w:rFonts w:cs="Arial"/>
          <w:b/>
        </w:rPr>
        <w:t>ИЗВРШИОЦИ</w:t>
      </w:r>
      <w:r w:rsidRPr="00A92793">
        <w:rPr>
          <w:rFonts w:cs="Arial"/>
          <w:b/>
        </w:rPr>
        <w:tab/>
      </w: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7</w:t>
      </w:r>
      <w:r w:rsidRPr="00A92793">
        <w:rPr>
          <w:rFonts w:cs="Arial"/>
        </w:rPr>
        <w:t>.</w:t>
      </w:r>
      <w:proofErr w:type="gramEnd"/>
    </w:p>
    <w:p w:rsidR="0008267A" w:rsidRPr="00A92793" w:rsidRDefault="0008267A" w:rsidP="0008267A">
      <w:pPr>
        <w:tabs>
          <w:tab w:val="left" w:pos="567"/>
        </w:tabs>
        <w:spacing w:before="0"/>
        <w:rPr>
          <w:rFonts w:cs="Arial"/>
        </w:rPr>
      </w:pPr>
      <w:proofErr w:type="gramStart"/>
      <w:r w:rsidRPr="00A92793">
        <w:rPr>
          <w:rFonts w:cs="Arial"/>
        </w:rPr>
        <w:t>Извршиоци су ангажована лица од стране Пружаоца услуге.</w:t>
      </w:r>
      <w:proofErr w:type="gramEnd"/>
    </w:p>
    <w:p w:rsidR="0008267A" w:rsidRPr="00C44445" w:rsidRDefault="0008267A" w:rsidP="0008267A">
      <w:pPr>
        <w:tabs>
          <w:tab w:val="left" w:pos="567"/>
        </w:tabs>
        <w:spacing w:before="0"/>
        <w:rPr>
          <w:rFonts w:cs="Arial"/>
        </w:rPr>
      </w:pPr>
      <w:r w:rsidRPr="00A92793">
        <w:rPr>
          <w:rFonts w:cs="Arial"/>
        </w:rPr>
        <w:t>Пружалац услуге доставља Кориснику услуге</w:t>
      </w:r>
      <w:proofErr w:type="gramStart"/>
      <w:r w:rsidRPr="00A92793">
        <w:rPr>
          <w:rFonts w:cs="Arial"/>
        </w:rPr>
        <w:t>:Списак</w:t>
      </w:r>
      <w:proofErr w:type="gramEnd"/>
      <w:r w:rsidRPr="00A92793">
        <w:rPr>
          <w:rFonts w:cs="Arial"/>
        </w:rPr>
        <w:t xml:space="preserve">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је  у Прилогу </w:t>
      </w:r>
      <w:r w:rsidRPr="00A92793">
        <w:rPr>
          <w:rFonts w:cs="Arial"/>
          <w:lang w:val="sr-Cyrl-RS"/>
        </w:rPr>
        <w:t>5</w:t>
      </w:r>
      <w:r>
        <w:rPr>
          <w:rFonts w:cs="Arial"/>
        </w:rPr>
        <w:t>. овог Уговора)</w:t>
      </w:r>
      <w:r>
        <w:rPr>
          <w:rFonts w:cs="Arial"/>
          <w:lang w:val="sr-Cyrl-RS"/>
        </w:rPr>
        <w:t>.</w:t>
      </w:r>
    </w:p>
    <w:p w:rsidR="0008267A" w:rsidRPr="009C6712" w:rsidRDefault="0008267A" w:rsidP="0008267A">
      <w:pPr>
        <w:tabs>
          <w:tab w:val="left" w:pos="567"/>
        </w:tabs>
        <w:spacing w:before="0"/>
        <w:rPr>
          <w:rFonts w:cs="Arial"/>
          <w:b/>
          <w:lang w:val="sr-Cyrl-RS"/>
        </w:rPr>
      </w:pP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Pr>
          <w:rFonts w:cs="Arial"/>
          <w:b/>
          <w:lang w:val="sr-Cyrl-RS"/>
        </w:rPr>
        <w:t>8</w:t>
      </w:r>
      <w:r w:rsidRPr="00A92793">
        <w:rPr>
          <w:rFonts w:cs="Arial"/>
        </w:rPr>
        <w:t>.</w:t>
      </w:r>
      <w:proofErr w:type="gramEnd"/>
    </w:p>
    <w:p w:rsidR="0008267A" w:rsidRPr="00A92793" w:rsidRDefault="0008267A" w:rsidP="0008267A">
      <w:pPr>
        <w:tabs>
          <w:tab w:val="left" w:pos="567"/>
        </w:tabs>
        <w:spacing w:before="0"/>
        <w:rPr>
          <w:rFonts w:cs="Arial"/>
        </w:rPr>
      </w:pPr>
      <w:r w:rsidRPr="00A92793">
        <w:rPr>
          <w:rFonts w:cs="Arial"/>
        </w:rPr>
        <w:t xml:space="preserve">Обавезе </w:t>
      </w:r>
      <w:proofErr w:type="gramStart"/>
      <w:r w:rsidRPr="00A92793">
        <w:rPr>
          <w:rFonts w:cs="Arial"/>
        </w:rPr>
        <w:t>по  овом</w:t>
      </w:r>
      <w:proofErr w:type="gramEnd"/>
      <w:r w:rsidRPr="00A92793">
        <w:rPr>
          <w:rFonts w:cs="Arial"/>
        </w:rPr>
        <w:t xml:space="preserve">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08267A" w:rsidRPr="00A92793" w:rsidRDefault="0008267A" w:rsidP="0008267A">
      <w:pPr>
        <w:tabs>
          <w:tab w:val="left" w:pos="567"/>
        </w:tabs>
        <w:spacing w:before="0"/>
        <w:rPr>
          <w:rFonts w:cs="Arial"/>
          <w:color w:val="00B0F0"/>
          <w:lang w:val="sr-Cyrl-RS"/>
        </w:rPr>
      </w:pP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Pr>
          <w:rFonts w:cs="Arial"/>
          <w:b/>
          <w:lang w:val="sr-Cyrl-RS"/>
        </w:rPr>
        <w:t>9</w:t>
      </w:r>
      <w:r w:rsidRPr="00A92793">
        <w:rPr>
          <w:rFonts w:cs="Arial"/>
        </w:rPr>
        <w:t>.</w:t>
      </w:r>
      <w:proofErr w:type="gramEnd"/>
    </w:p>
    <w:p w:rsidR="0008267A" w:rsidRPr="00A92793" w:rsidRDefault="0008267A" w:rsidP="0008267A">
      <w:pPr>
        <w:tabs>
          <w:tab w:val="left" w:pos="567"/>
        </w:tabs>
        <w:spacing w:before="0"/>
        <w:rPr>
          <w:rFonts w:cs="Arial"/>
        </w:rPr>
      </w:pPr>
      <w:r w:rsidRPr="00B57E1D">
        <w:rPr>
          <w:rFonts w:cs="Arial"/>
        </w:rPr>
        <w:t xml:space="preserve">Овај Уговор и његови </w:t>
      </w:r>
      <w:proofErr w:type="gramStart"/>
      <w:r w:rsidRPr="00B57E1D">
        <w:rPr>
          <w:rFonts w:cs="Arial"/>
        </w:rPr>
        <w:t>Прилози  од</w:t>
      </w:r>
      <w:proofErr w:type="gramEnd"/>
      <w:r w:rsidRPr="00B57E1D">
        <w:rPr>
          <w:rFonts w:cs="Arial"/>
        </w:rPr>
        <w:t xml:space="preserve"> 1 до </w:t>
      </w:r>
      <w:r w:rsidRPr="00B57E1D">
        <w:rPr>
          <w:rFonts w:cs="Arial"/>
          <w:lang w:val="sr-Cyrl-RS"/>
        </w:rPr>
        <w:t>5</w:t>
      </w:r>
      <w:r w:rsidRPr="00B57E1D">
        <w:rPr>
          <w:rFonts w:cs="Arial"/>
        </w:rPr>
        <w:t xml:space="preserve">  из члана </w:t>
      </w:r>
      <w:r w:rsidRPr="00B57E1D">
        <w:rPr>
          <w:rFonts w:cs="Arial"/>
          <w:lang w:val="sr-Cyrl-RS"/>
        </w:rPr>
        <w:t>19</w:t>
      </w:r>
      <w:r w:rsidRPr="00B57E1D">
        <w:rPr>
          <w:rFonts w:cs="Arial"/>
        </w:rPr>
        <w:t>.овог Уговора, сачињени су на српском језику.</w:t>
      </w:r>
      <w:r w:rsidRPr="00A92793">
        <w:rPr>
          <w:rFonts w:cs="Arial"/>
        </w:rPr>
        <w:t xml:space="preserve"> </w:t>
      </w:r>
    </w:p>
    <w:p w:rsidR="0008267A" w:rsidRPr="00A92793" w:rsidRDefault="0008267A" w:rsidP="0008267A">
      <w:pPr>
        <w:tabs>
          <w:tab w:val="left" w:pos="567"/>
        </w:tabs>
        <w:spacing w:before="0"/>
        <w:rPr>
          <w:rFonts w:cs="Arial"/>
        </w:rPr>
      </w:pPr>
      <w:proofErr w:type="gramStart"/>
      <w:r w:rsidRPr="00A92793">
        <w:rPr>
          <w:rFonts w:cs="Arial"/>
        </w:rPr>
        <w:t>На овај Уговор примењују се закони Републике Србије.</w:t>
      </w:r>
      <w:proofErr w:type="gramEnd"/>
    </w:p>
    <w:p w:rsidR="0008267A" w:rsidRPr="00A92793" w:rsidRDefault="0008267A" w:rsidP="0008267A">
      <w:pPr>
        <w:tabs>
          <w:tab w:val="left" w:pos="567"/>
        </w:tabs>
        <w:spacing w:before="0"/>
        <w:rPr>
          <w:rFonts w:cs="Arial"/>
        </w:rPr>
      </w:pPr>
      <w:proofErr w:type="gramStart"/>
      <w:r w:rsidRPr="00A92793">
        <w:rPr>
          <w:rFonts w:cs="Arial"/>
        </w:rPr>
        <w:t>У случају спора меродавно право је право Републике Србије, а поступак се води на српском језику.</w:t>
      </w:r>
      <w:proofErr w:type="gramEnd"/>
      <w:r w:rsidRPr="00A92793">
        <w:rPr>
          <w:rFonts w:cs="Arial"/>
        </w:rPr>
        <w:t xml:space="preserve"> </w:t>
      </w:r>
    </w:p>
    <w:p w:rsidR="0008267A" w:rsidRPr="00A92793" w:rsidRDefault="0008267A" w:rsidP="0008267A">
      <w:pPr>
        <w:tabs>
          <w:tab w:val="left" w:pos="567"/>
        </w:tabs>
        <w:spacing w:before="0"/>
        <w:rPr>
          <w:rFonts w:cs="Arial"/>
        </w:rPr>
      </w:pPr>
    </w:p>
    <w:p w:rsidR="0008267A" w:rsidRPr="00A92793" w:rsidRDefault="0008267A" w:rsidP="0008267A">
      <w:pPr>
        <w:tabs>
          <w:tab w:val="left" w:pos="567"/>
        </w:tabs>
        <w:spacing w:before="0"/>
        <w:rPr>
          <w:rFonts w:cs="Arial"/>
          <w:b/>
        </w:rPr>
      </w:pPr>
      <w:r w:rsidRPr="00A92793">
        <w:rPr>
          <w:rFonts w:cs="Arial"/>
          <w:b/>
        </w:rPr>
        <w:t xml:space="preserve">ГАРАНТНИ РОК </w:t>
      </w:r>
    </w:p>
    <w:p w:rsidR="0008267A" w:rsidRPr="00A92793" w:rsidRDefault="0008267A" w:rsidP="0008267A">
      <w:pPr>
        <w:tabs>
          <w:tab w:val="left" w:pos="567"/>
        </w:tabs>
        <w:spacing w:before="0"/>
        <w:jc w:val="center"/>
        <w:rPr>
          <w:rFonts w:cs="Arial"/>
        </w:rPr>
      </w:pPr>
      <w:proofErr w:type="gramStart"/>
      <w:r w:rsidRPr="00A92793">
        <w:rPr>
          <w:rFonts w:cs="Arial"/>
          <w:b/>
        </w:rPr>
        <w:t>Члан 1</w:t>
      </w:r>
      <w:r>
        <w:rPr>
          <w:rFonts w:cs="Arial"/>
          <w:b/>
          <w:lang w:val="sr-Cyrl-RS"/>
        </w:rPr>
        <w:t>0</w:t>
      </w:r>
      <w:r w:rsidRPr="00A92793">
        <w:rPr>
          <w:rFonts w:cs="Arial"/>
        </w:rPr>
        <w:t>.</w:t>
      </w:r>
      <w:proofErr w:type="gramEnd"/>
    </w:p>
    <w:p w:rsidR="0008267A" w:rsidRPr="00042BD4" w:rsidRDefault="0008267A" w:rsidP="0008267A">
      <w:pPr>
        <w:tabs>
          <w:tab w:val="left" w:pos="567"/>
        </w:tabs>
        <w:spacing w:before="0"/>
        <w:rPr>
          <w:rFonts w:cs="Arial"/>
          <w:lang w:val="sr-Cyrl-RS"/>
        </w:rPr>
      </w:pPr>
      <w:r w:rsidRPr="00A92793">
        <w:rPr>
          <w:rFonts w:cs="Arial"/>
        </w:rPr>
        <w:t>Гарантни рок не може бити кр</w:t>
      </w:r>
      <w:r>
        <w:rPr>
          <w:rFonts w:cs="Arial"/>
        </w:rPr>
        <w:t xml:space="preserve">аћи од </w:t>
      </w:r>
      <w:r>
        <w:rPr>
          <w:rFonts w:cs="Arial"/>
          <w:lang w:val="sr-Cyrl-RS"/>
        </w:rPr>
        <w:t>___</w:t>
      </w:r>
      <w:r>
        <w:rPr>
          <w:rFonts w:cs="Arial"/>
        </w:rPr>
        <w:t xml:space="preserve"> (</w:t>
      </w:r>
      <w:proofErr w:type="gramStart"/>
      <w:r>
        <w:rPr>
          <w:rFonts w:cs="Arial"/>
        </w:rPr>
        <w:t>словима:</w:t>
      </w:r>
      <w:proofErr w:type="gramEnd"/>
      <w:r>
        <w:rPr>
          <w:rFonts w:cs="Arial"/>
          <w:lang w:val="sr-Cyrl-RS"/>
        </w:rPr>
        <w:t>___________</w:t>
      </w:r>
      <w:r w:rsidRPr="00A92793">
        <w:rPr>
          <w:rFonts w:cs="Arial"/>
        </w:rPr>
        <w:t>) месеци, од дана сачињавања, потписивања и верификовања Записника о квалитативном и квантитативном пријему услуга (без примедби)</w:t>
      </w:r>
      <w:r>
        <w:rPr>
          <w:rFonts w:cs="Arial"/>
          <w:lang w:val="sr-Cyrl-RS"/>
        </w:rPr>
        <w:t>.</w:t>
      </w:r>
    </w:p>
    <w:p w:rsidR="0008267A" w:rsidRPr="00A92793" w:rsidRDefault="0008267A" w:rsidP="0008267A">
      <w:pPr>
        <w:tabs>
          <w:tab w:val="left" w:pos="567"/>
        </w:tabs>
        <w:spacing w:before="0"/>
        <w:rPr>
          <w:rFonts w:cs="Arial"/>
        </w:rPr>
      </w:pPr>
    </w:p>
    <w:p w:rsidR="0008267A" w:rsidRPr="00A92793" w:rsidRDefault="0008267A" w:rsidP="0008267A">
      <w:pPr>
        <w:tabs>
          <w:tab w:val="left" w:pos="567"/>
        </w:tabs>
        <w:spacing w:before="0"/>
        <w:rPr>
          <w:rFonts w:cs="Arial"/>
          <w:b/>
        </w:rPr>
      </w:pPr>
      <w:r w:rsidRPr="00A92793">
        <w:rPr>
          <w:rFonts w:cs="Arial"/>
          <w:b/>
        </w:rPr>
        <w:t>ВИША СИЛА</w:t>
      </w: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1</w:t>
      </w:r>
      <w:r>
        <w:rPr>
          <w:rFonts w:cs="Arial"/>
          <w:b/>
          <w:lang w:val="sr-Cyrl-RS"/>
        </w:rPr>
        <w:t>1</w:t>
      </w:r>
      <w:r w:rsidRPr="00A92793">
        <w:rPr>
          <w:rFonts w:cs="Arial"/>
        </w:rPr>
        <w:t>.</w:t>
      </w:r>
      <w:proofErr w:type="gramEnd"/>
    </w:p>
    <w:p w:rsidR="0008267A" w:rsidRPr="00A92793" w:rsidRDefault="0008267A" w:rsidP="0008267A">
      <w:pPr>
        <w:tabs>
          <w:tab w:val="left" w:pos="567"/>
        </w:tabs>
        <w:spacing w:before="0"/>
        <w:rPr>
          <w:rFonts w:cs="Arial"/>
        </w:rPr>
      </w:pPr>
      <w:r w:rsidRPr="00A92793">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A92793">
        <w:rPr>
          <w:rFonts w:cs="Arial"/>
        </w:rPr>
        <w:t>:три</w:t>
      </w:r>
      <w:proofErr w:type="gramEnd"/>
      <w:r w:rsidRPr="00A92793">
        <w:rPr>
          <w:rFonts w:cs="Arial"/>
        </w:rPr>
        <w:t>) радна дана о наступању више силе.</w:t>
      </w:r>
    </w:p>
    <w:p w:rsidR="0008267A" w:rsidRPr="00A92793" w:rsidRDefault="0008267A" w:rsidP="0008267A">
      <w:pPr>
        <w:tabs>
          <w:tab w:val="left" w:pos="567"/>
        </w:tabs>
        <w:spacing w:before="0"/>
        <w:rPr>
          <w:rFonts w:cs="Arial"/>
        </w:rPr>
      </w:pPr>
      <w:proofErr w:type="gramStart"/>
      <w:r w:rsidRPr="00A92793">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A92793">
        <w:rPr>
          <w:rFonts w:cs="Arial"/>
        </w:rPr>
        <w:t xml:space="preserve"> </w:t>
      </w:r>
    </w:p>
    <w:p w:rsidR="0008267A" w:rsidRPr="00A92793" w:rsidRDefault="0008267A" w:rsidP="0008267A">
      <w:pPr>
        <w:tabs>
          <w:tab w:val="left" w:pos="567"/>
        </w:tabs>
        <w:spacing w:before="0"/>
        <w:rPr>
          <w:rFonts w:cs="Arial"/>
        </w:rPr>
      </w:pPr>
      <w:proofErr w:type="gramStart"/>
      <w:r w:rsidRPr="00A92793">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08267A" w:rsidRPr="00A92793" w:rsidRDefault="0008267A" w:rsidP="0008267A">
      <w:pPr>
        <w:tabs>
          <w:tab w:val="left" w:pos="567"/>
        </w:tabs>
        <w:spacing w:before="0"/>
        <w:rPr>
          <w:rFonts w:cs="Arial"/>
        </w:rPr>
      </w:pPr>
      <w:r w:rsidRPr="00A92793">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w:t>
      </w:r>
    </w:p>
    <w:p w:rsidR="0008267A" w:rsidRPr="00A92793" w:rsidRDefault="0008267A" w:rsidP="0008267A">
      <w:pPr>
        <w:tabs>
          <w:tab w:val="left" w:pos="567"/>
        </w:tabs>
        <w:spacing w:before="0"/>
        <w:rPr>
          <w:rFonts w:cs="Arial"/>
          <w:b/>
          <w:lang w:val="sr-Cyrl-RS"/>
        </w:rPr>
      </w:pPr>
    </w:p>
    <w:p w:rsidR="00014444" w:rsidRDefault="00014444" w:rsidP="0008267A">
      <w:pPr>
        <w:tabs>
          <w:tab w:val="left" w:pos="567"/>
        </w:tabs>
        <w:spacing w:before="0"/>
        <w:rPr>
          <w:rFonts w:cs="Arial"/>
          <w:b/>
          <w:lang w:val="sr-Cyrl-RS"/>
        </w:rPr>
      </w:pPr>
    </w:p>
    <w:p w:rsidR="00014444" w:rsidRDefault="00014444" w:rsidP="0008267A">
      <w:pPr>
        <w:tabs>
          <w:tab w:val="left" w:pos="567"/>
        </w:tabs>
        <w:spacing w:before="0"/>
        <w:rPr>
          <w:rFonts w:cs="Arial"/>
          <w:b/>
          <w:lang w:val="sr-Cyrl-RS"/>
        </w:rPr>
      </w:pPr>
    </w:p>
    <w:p w:rsidR="0008267A" w:rsidRPr="00A92793" w:rsidRDefault="0008267A" w:rsidP="0008267A">
      <w:pPr>
        <w:tabs>
          <w:tab w:val="left" w:pos="567"/>
        </w:tabs>
        <w:spacing w:before="0"/>
        <w:rPr>
          <w:rFonts w:cs="Arial"/>
          <w:b/>
        </w:rPr>
      </w:pPr>
      <w:r w:rsidRPr="00A92793">
        <w:rPr>
          <w:rFonts w:cs="Arial"/>
          <w:b/>
        </w:rPr>
        <w:lastRenderedPageBreak/>
        <w:t>НАКНАДА ШТЕТЕ</w:t>
      </w: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1</w:t>
      </w:r>
      <w:r>
        <w:rPr>
          <w:rFonts w:cs="Arial"/>
          <w:b/>
          <w:lang w:val="sr-Cyrl-RS"/>
        </w:rPr>
        <w:t>2</w:t>
      </w:r>
      <w:r w:rsidRPr="00A92793">
        <w:rPr>
          <w:rFonts w:cs="Arial"/>
        </w:rPr>
        <w:t>.</w:t>
      </w:r>
      <w:proofErr w:type="gramEnd"/>
    </w:p>
    <w:p w:rsidR="0008267A" w:rsidRPr="00A92793" w:rsidRDefault="0008267A" w:rsidP="0008267A">
      <w:pPr>
        <w:tabs>
          <w:tab w:val="left" w:pos="567"/>
        </w:tabs>
        <w:spacing w:before="0"/>
        <w:rPr>
          <w:rFonts w:cs="Arial"/>
        </w:rPr>
      </w:pPr>
      <w:proofErr w:type="gramStart"/>
      <w:r w:rsidRPr="00A92793">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08267A" w:rsidRPr="00A92793" w:rsidRDefault="0008267A" w:rsidP="0008267A">
      <w:pPr>
        <w:tabs>
          <w:tab w:val="left" w:pos="567"/>
        </w:tabs>
        <w:spacing w:before="0"/>
        <w:rPr>
          <w:rFonts w:cs="Arial"/>
        </w:rPr>
      </w:pPr>
      <w:r w:rsidRPr="00A92793">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08267A" w:rsidRPr="00A92793" w:rsidRDefault="0008267A" w:rsidP="0008267A">
      <w:pPr>
        <w:tabs>
          <w:tab w:val="left" w:pos="567"/>
        </w:tabs>
        <w:spacing w:before="0"/>
        <w:rPr>
          <w:rFonts w:cs="Arial"/>
        </w:rPr>
      </w:pPr>
      <w:r w:rsidRPr="00A92793">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08267A" w:rsidRPr="00A92793" w:rsidRDefault="0008267A" w:rsidP="0008267A">
      <w:pPr>
        <w:tabs>
          <w:tab w:val="left" w:pos="567"/>
        </w:tabs>
        <w:spacing w:before="0"/>
        <w:rPr>
          <w:rFonts w:cs="Arial"/>
        </w:rPr>
      </w:pPr>
    </w:p>
    <w:p w:rsidR="0008267A" w:rsidRPr="00A92793" w:rsidRDefault="0008267A" w:rsidP="0008267A">
      <w:pPr>
        <w:tabs>
          <w:tab w:val="left" w:pos="567"/>
        </w:tabs>
        <w:spacing w:before="0"/>
        <w:rPr>
          <w:rFonts w:cs="Arial"/>
          <w:b/>
        </w:rPr>
      </w:pPr>
      <w:r w:rsidRPr="00A92793">
        <w:rPr>
          <w:rFonts w:cs="Arial"/>
          <w:b/>
        </w:rPr>
        <w:t>УГОВОРНА КАЗНА</w:t>
      </w: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1</w:t>
      </w:r>
      <w:r>
        <w:rPr>
          <w:rFonts w:cs="Arial"/>
          <w:b/>
          <w:lang w:val="sr-Cyrl-RS"/>
        </w:rPr>
        <w:t>3</w:t>
      </w:r>
      <w:r w:rsidRPr="00A92793">
        <w:rPr>
          <w:rFonts w:cs="Arial"/>
        </w:rPr>
        <w:t>.</w:t>
      </w:r>
      <w:proofErr w:type="gramEnd"/>
    </w:p>
    <w:p w:rsidR="0008267A" w:rsidRPr="00A92793" w:rsidRDefault="0008267A" w:rsidP="0008267A">
      <w:pPr>
        <w:tabs>
          <w:tab w:val="left" w:pos="567"/>
        </w:tabs>
        <w:spacing w:before="0"/>
        <w:rPr>
          <w:rFonts w:cs="Arial"/>
        </w:rPr>
      </w:pPr>
      <w:r w:rsidRPr="00A92793">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A92793">
        <w:rPr>
          <w:rFonts w:cs="Arial"/>
        </w:rPr>
        <w:t>став</w:t>
      </w:r>
      <w:proofErr w:type="gramEnd"/>
      <w:r w:rsidRPr="00A92793">
        <w:rPr>
          <w:rFonts w:cs="Arial"/>
        </w:rPr>
        <w:t xml:space="preserve"> 1. </w:t>
      </w:r>
      <w:proofErr w:type="gramStart"/>
      <w:r w:rsidRPr="00A92793">
        <w:rPr>
          <w:rFonts w:cs="Arial"/>
        </w:rPr>
        <w:t>овог</w:t>
      </w:r>
      <w:proofErr w:type="gramEnd"/>
      <w:r w:rsidRPr="00A92793">
        <w:rPr>
          <w:rFonts w:cs="Arial"/>
        </w:rPr>
        <w:t xml:space="preserve"> Уговора за сваки започети дан кашњења, у максималном износу од 10% од цене из члана 2. </w:t>
      </w:r>
      <w:proofErr w:type="gramStart"/>
      <w:r w:rsidRPr="00A92793">
        <w:rPr>
          <w:rFonts w:cs="Arial"/>
        </w:rPr>
        <w:t>став</w:t>
      </w:r>
      <w:proofErr w:type="gramEnd"/>
      <w:r w:rsidRPr="00A92793">
        <w:rPr>
          <w:rFonts w:cs="Arial"/>
        </w:rPr>
        <w:t xml:space="preserve"> 1. </w:t>
      </w:r>
      <w:proofErr w:type="gramStart"/>
      <w:r w:rsidRPr="00A92793">
        <w:rPr>
          <w:rFonts w:cs="Arial"/>
        </w:rPr>
        <w:t>овог</w:t>
      </w:r>
      <w:proofErr w:type="gramEnd"/>
      <w:r w:rsidRPr="00A92793">
        <w:rPr>
          <w:rFonts w:cs="Arial"/>
        </w:rPr>
        <w:t xml:space="preserve"> Уговора без пореза на додату вредност. </w:t>
      </w:r>
    </w:p>
    <w:p w:rsidR="0008267A" w:rsidRPr="00A92793" w:rsidRDefault="0008267A" w:rsidP="0008267A">
      <w:pPr>
        <w:tabs>
          <w:tab w:val="left" w:pos="567"/>
        </w:tabs>
        <w:spacing w:before="0"/>
        <w:rPr>
          <w:rFonts w:cs="Arial"/>
        </w:rPr>
      </w:pPr>
      <w:r w:rsidRPr="00A92793">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08267A" w:rsidRPr="00A92793" w:rsidRDefault="0008267A" w:rsidP="0008267A">
      <w:pPr>
        <w:tabs>
          <w:tab w:val="left" w:pos="567"/>
        </w:tabs>
        <w:spacing w:before="0"/>
        <w:rPr>
          <w:rFonts w:cs="Arial"/>
        </w:rPr>
      </w:pPr>
      <w:proofErr w:type="gramStart"/>
      <w:r w:rsidRPr="00A92793">
        <w:rPr>
          <w:rFonts w:cs="Arial"/>
        </w:rPr>
        <w:t>Уколико Корисник услуге услед кашњења из ст.1.</w:t>
      </w:r>
      <w:proofErr w:type="gramEnd"/>
      <w:r w:rsidRPr="00A92793">
        <w:rPr>
          <w:rFonts w:cs="Arial"/>
        </w:rPr>
        <w:t xml:space="preserve"> </w:t>
      </w:r>
      <w:proofErr w:type="gramStart"/>
      <w:r w:rsidRPr="00A92793">
        <w:rPr>
          <w:rFonts w:cs="Arial"/>
        </w:rPr>
        <w:t>овог</w:t>
      </w:r>
      <w:proofErr w:type="gramEnd"/>
      <w:r w:rsidRPr="00A92793">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08267A" w:rsidRPr="00A92793" w:rsidRDefault="0008267A" w:rsidP="0008267A">
      <w:pPr>
        <w:tabs>
          <w:tab w:val="left" w:pos="567"/>
        </w:tabs>
        <w:spacing w:before="0"/>
        <w:rPr>
          <w:rFonts w:cs="Arial"/>
        </w:rPr>
      </w:pPr>
    </w:p>
    <w:p w:rsidR="0008267A" w:rsidRPr="00A92793" w:rsidRDefault="0008267A" w:rsidP="0008267A">
      <w:pPr>
        <w:tabs>
          <w:tab w:val="left" w:pos="567"/>
        </w:tabs>
        <w:spacing w:before="0"/>
        <w:rPr>
          <w:rFonts w:cs="Arial"/>
          <w:b/>
        </w:rPr>
      </w:pPr>
      <w:r w:rsidRPr="00A92793">
        <w:rPr>
          <w:rFonts w:cs="Arial"/>
          <w:b/>
        </w:rPr>
        <w:t>РАСКИД УГОВОРА</w:t>
      </w: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1</w:t>
      </w:r>
      <w:r>
        <w:rPr>
          <w:rFonts w:cs="Arial"/>
          <w:b/>
          <w:lang w:val="sr-Cyrl-RS"/>
        </w:rPr>
        <w:t>4</w:t>
      </w:r>
      <w:r w:rsidRPr="00A92793">
        <w:rPr>
          <w:rFonts w:cs="Arial"/>
        </w:rPr>
        <w:t>.</w:t>
      </w:r>
      <w:proofErr w:type="gramEnd"/>
    </w:p>
    <w:p w:rsidR="0008267A" w:rsidRPr="00A92793" w:rsidRDefault="0008267A" w:rsidP="0008267A">
      <w:pPr>
        <w:tabs>
          <w:tab w:val="left" w:pos="567"/>
        </w:tabs>
        <w:spacing w:before="0"/>
        <w:rPr>
          <w:rFonts w:cs="Arial"/>
        </w:rPr>
      </w:pPr>
      <w:r w:rsidRPr="00A92793">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08267A" w:rsidRPr="00A92793" w:rsidRDefault="0008267A" w:rsidP="0008267A">
      <w:pPr>
        <w:tabs>
          <w:tab w:val="left" w:pos="567"/>
        </w:tabs>
        <w:spacing w:before="0"/>
        <w:rPr>
          <w:rFonts w:cs="Arial"/>
        </w:rPr>
      </w:pPr>
      <w:r w:rsidRPr="00A92793">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08267A" w:rsidRPr="00A92793" w:rsidRDefault="0008267A" w:rsidP="0008267A">
      <w:pPr>
        <w:tabs>
          <w:tab w:val="left" w:pos="567"/>
        </w:tabs>
        <w:spacing w:before="0"/>
        <w:rPr>
          <w:rFonts w:cs="Arial"/>
        </w:rPr>
      </w:pPr>
      <w:proofErr w:type="gramStart"/>
      <w:r w:rsidRPr="00A92793">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Pr>
          <w:rFonts w:cs="Arial"/>
          <w:lang w:val="sr-Cyrl-RS"/>
        </w:rPr>
        <w:t>13</w:t>
      </w:r>
      <w:r w:rsidRPr="00A92793">
        <w:rPr>
          <w:rFonts w:cs="Arial"/>
        </w:rPr>
        <w:t>.</w:t>
      </w:r>
      <w:proofErr w:type="gramEnd"/>
      <w:r w:rsidRPr="00A92793">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08267A" w:rsidRPr="00A92793" w:rsidRDefault="0008267A" w:rsidP="0008267A">
      <w:pPr>
        <w:tabs>
          <w:tab w:val="left" w:pos="567"/>
        </w:tabs>
        <w:spacing w:before="0"/>
        <w:rPr>
          <w:rFonts w:cs="Arial"/>
        </w:rPr>
      </w:pPr>
    </w:p>
    <w:p w:rsidR="0008267A" w:rsidRDefault="0008267A" w:rsidP="0008267A">
      <w:pPr>
        <w:tabs>
          <w:tab w:val="left" w:pos="567"/>
        </w:tabs>
        <w:spacing w:before="0"/>
        <w:rPr>
          <w:rFonts w:cs="Arial"/>
          <w:b/>
          <w:lang w:val="sr-Cyrl-RS"/>
        </w:rPr>
      </w:pPr>
    </w:p>
    <w:p w:rsidR="0008267A" w:rsidRPr="005B628C" w:rsidRDefault="0008267A" w:rsidP="0008267A">
      <w:pPr>
        <w:tabs>
          <w:tab w:val="left" w:pos="567"/>
        </w:tabs>
        <w:spacing w:before="0"/>
        <w:rPr>
          <w:rFonts w:cs="Arial"/>
          <w:b/>
          <w:lang w:val="sr-Cyrl-RS"/>
        </w:rPr>
      </w:pPr>
      <w:r w:rsidRPr="00A92793">
        <w:rPr>
          <w:rFonts w:cs="Arial"/>
          <w:b/>
        </w:rPr>
        <w:t>ЗАВРШНЕ ОДРЕДБЕ</w:t>
      </w: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1</w:t>
      </w:r>
      <w:r>
        <w:rPr>
          <w:rFonts w:cs="Arial"/>
          <w:b/>
          <w:lang w:val="sr-Cyrl-RS"/>
        </w:rPr>
        <w:t>5</w:t>
      </w:r>
      <w:r w:rsidRPr="00A92793">
        <w:rPr>
          <w:rFonts w:cs="Arial"/>
        </w:rPr>
        <w:t>.</w:t>
      </w:r>
      <w:proofErr w:type="gramEnd"/>
    </w:p>
    <w:p w:rsidR="0008267A" w:rsidRPr="00A92793" w:rsidRDefault="0008267A" w:rsidP="0008267A">
      <w:pPr>
        <w:tabs>
          <w:tab w:val="left" w:pos="567"/>
        </w:tabs>
        <w:spacing w:before="0"/>
        <w:rPr>
          <w:rFonts w:cs="Arial"/>
        </w:rPr>
      </w:pPr>
      <w:proofErr w:type="gramStart"/>
      <w:r w:rsidRPr="00A92793">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08267A" w:rsidRPr="00A92793" w:rsidRDefault="0008267A" w:rsidP="0008267A">
      <w:pPr>
        <w:tabs>
          <w:tab w:val="left" w:pos="567"/>
        </w:tabs>
        <w:spacing w:before="0"/>
        <w:rPr>
          <w:rFonts w:cs="Arial"/>
        </w:rPr>
      </w:pPr>
    </w:p>
    <w:p w:rsidR="00014444" w:rsidRDefault="00014444" w:rsidP="0008267A">
      <w:pPr>
        <w:tabs>
          <w:tab w:val="left" w:pos="567"/>
        </w:tabs>
        <w:spacing w:before="0"/>
        <w:jc w:val="center"/>
        <w:rPr>
          <w:rFonts w:cs="Arial"/>
          <w:b/>
          <w:lang w:val="sr-Cyrl-RS"/>
        </w:rPr>
      </w:pPr>
    </w:p>
    <w:p w:rsidR="0008267A" w:rsidRPr="00A92793" w:rsidRDefault="0008267A" w:rsidP="0008267A">
      <w:pPr>
        <w:tabs>
          <w:tab w:val="left" w:pos="567"/>
        </w:tabs>
        <w:spacing w:before="0"/>
        <w:jc w:val="center"/>
        <w:rPr>
          <w:rFonts w:cs="Arial"/>
        </w:rPr>
      </w:pPr>
      <w:proofErr w:type="gramStart"/>
      <w:r w:rsidRPr="00A92793">
        <w:rPr>
          <w:rFonts w:cs="Arial"/>
          <w:b/>
        </w:rPr>
        <w:lastRenderedPageBreak/>
        <w:t xml:space="preserve">Члан </w:t>
      </w:r>
      <w:r>
        <w:rPr>
          <w:rFonts w:cs="Arial"/>
          <w:b/>
          <w:lang w:val="sr-Cyrl-RS"/>
        </w:rPr>
        <w:t>16</w:t>
      </w:r>
      <w:r w:rsidRPr="00A92793">
        <w:rPr>
          <w:rFonts w:cs="Arial"/>
        </w:rPr>
        <w:t>.</w:t>
      </w:r>
      <w:proofErr w:type="gramEnd"/>
    </w:p>
    <w:p w:rsidR="0008267A" w:rsidRPr="00A92793" w:rsidRDefault="0008267A" w:rsidP="0008267A">
      <w:pPr>
        <w:tabs>
          <w:tab w:val="left" w:pos="567"/>
        </w:tabs>
        <w:spacing w:before="0"/>
        <w:rPr>
          <w:rFonts w:cs="Arial"/>
        </w:rPr>
      </w:pPr>
      <w:r w:rsidRPr="00A92793">
        <w:rPr>
          <w:rFonts w:cs="Arial"/>
        </w:rPr>
        <w:t xml:space="preserve">Уговорне страна током трајања овог </w:t>
      </w:r>
      <w:proofErr w:type="gramStart"/>
      <w:r w:rsidRPr="00A92793">
        <w:rPr>
          <w:rFonts w:cs="Arial"/>
        </w:rPr>
        <w:t>Уговора  због</w:t>
      </w:r>
      <w:proofErr w:type="gramEnd"/>
      <w:r w:rsidRPr="00A92793">
        <w:rPr>
          <w:rFonts w:cs="Arial"/>
        </w:rPr>
        <w:t xml:space="preserve"> промењених околности ближе одређених у члану 115. </w:t>
      </w:r>
      <w:proofErr w:type="gramStart"/>
      <w:r w:rsidRPr="00A92793">
        <w:rPr>
          <w:rFonts w:cs="Arial"/>
        </w:rPr>
        <w:t>Закона, могу у писменој форми путем Анекса извршити измене и допуне овог Уговора (МОГУЋЕ ПОМЕРАЊЕ РОКОВА ИЗВРШЕЊА).</w:t>
      </w:r>
      <w:proofErr w:type="gramEnd"/>
      <w:r w:rsidRPr="00A92793">
        <w:rPr>
          <w:rFonts w:cs="Arial"/>
        </w:rPr>
        <w:t xml:space="preserve"> </w:t>
      </w:r>
    </w:p>
    <w:p w:rsidR="0008267A" w:rsidRPr="00A92793" w:rsidRDefault="0008267A" w:rsidP="0008267A">
      <w:pPr>
        <w:tabs>
          <w:tab w:val="left" w:pos="567"/>
        </w:tabs>
        <w:spacing w:before="0"/>
        <w:rPr>
          <w:rFonts w:cs="Arial"/>
          <w:b/>
          <w:lang w:val="sr-Cyrl-RS"/>
        </w:rPr>
      </w:pP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Pr>
          <w:rFonts w:cs="Arial"/>
          <w:b/>
          <w:lang w:val="sr-Cyrl-RS"/>
        </w:rPr>
        <w:t>17</w:t>
      </w:r>
      <w:r w:rsidRPr="00A92793">
        <w:rPr>
          <w:rFonts w:cs="Arial"/>
        </w:rPr>
        <w:t>.</w:t>
      </w:r>
      <w:proofErr w:type="gramEnd"/>
    </w:p>
    <w:p w:rsidR="0008267A" w:rsidRPr="0080279B" w:rsidRDefault="0008267A" w:rsidP="0008267A">
      <w:pPr>
        <w:tabs>
          <w:tab w:val="left" w:pos="567"/>
        </w:tabs>
        <w:spacing w:before="0"/>
        <w:rPr>
          <w:rFonts w:cs="Arial"/>
          <w:lang w:val="sr-Cyrl-RS"/>
        </w:rPr>
      </w:pPr>
      <w:proofErr w:type="gramStart"/>
      <w:r w:rsidRPr="00A92793">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08267A" w:rsidRPr="0080279B" w:rsidRDefault="0008267A" w:rsidP="0008267A">
      <w:pPr>
        <w:tabs>
          <w:tab w:val="left" w:pos="567"/>
        </w:tabs>
        <w:spacing w:before="0"/>
        <w:jc w:val="center"/>
        <w:rPr>
          <w:rFonts w:cs="Arial"/>
          <w:lang w:val="sr-Cyrl-RS"/>
        </w:rPr>
      </w:pPr>
      <w:proofErr w:type="gramStart"/>
      <w:r w:rsidRPr="00A92793">
        <w:rPr>
          <w:rFonts w:cs="Arial"/>
          <w:b/>
        </w:rPr>
        <w:t xml:space="preserve">Члан </w:t>
      </w:r>
      <w:r>
        <w:rPr>
          <w:rFonts w:cs="Arial"/>
          <w:b/>
          <w:lang w:val="sr-Cyrl-RS"/>
        </w:rPr>
        <w:t>18</w:t>
      </w:r>
      <w:r w:rsidRPr="00A92793">
        <w:rPr>
          <w:rFonts w:cs="Arial"/>
        </w:rPr>
        <w:t>.</w:t>
      </w:r>
      <w:proofErr w:type="gramEnd"/>
    </w:p>
    <w:p w:rsidR="0008267A" w:rsidRPr="00A92793" w:rsidRDefault="0008267A" w:rsidP="0008267A">
      <w:pPr>
        <w:tabs>
          <w:tab w:val="left" w:pos="567"/>
        </w:tabs>
        <w:spacing w:before="0"/>
        <w:rPr>
          <w:rFonts w:cs="Arial"/>
          <w:b/>
        </w:rPr>
      </w:pPr>
      <w:proofErr w:type="gramStart"/>
      <w:r w:rsidRPr="00A92793">
        <w:rPr>
          <w:rFonts w:cs="Arial"/>
          <w:b/>
        </w:rPr>
        <w:t>Овај уговор се сматра закљученим када га потпишу овлашћена лица обе стране, а ступа на снагу предајом инструмената обезбеђења плаћања за одбор извршење посла.</w:t>
      </w:r>
      <w:proofErr w:type="gramEnd"/>
    </w:p>
    <w:p w:rsidR="0008267A" w:rsidRPr="00A92793" w:rsidRDefault="0008267A" w:rsidP="0008267A">
      <w:pPr>
        <w:tabs>
          <w:tab w:val="left" w:pos="567"/>
        </w:tabs>
        <w:spacing w:before="0"/>
        <w:rPr>
          <w:rFonts w:cs="Arial"/>
          <w:b/>
        </w:rPr>
      </w:pPr>
      <w:proofErr w:type="gramStart"/>
      <w:r w:rsidRPr="00A92793">
        <w:rPr>
          <w:rFonts w:cs="Arial"/>
          <w:b/>
        </w:rPr>
        <w:t>Ако уговор не буде извршен, финансијски испуњен или раскинут на уговорени или законски начин, рок важења истог је 1</w:t>
      </w:r>
      <w:r w:rsidRPr="00A92793">
        <w:rPr>
          <w:rFonts w:cs="Arial"/>
          <w:b/>
          <w:lang w:val="sr-Cyrl-RS"/>
        </w:rPr>
        <w:t>5</w:t>
      </w:r>
      <w:r w:rsidRPr="00A92793">
        <w:rPr>
          <w:rFonts w:cs="Arial"/>
          <w:b/>
        </w:rPr>
        <w:t xml:space="preserve"> месеци од дана ступања на снагу.</w:t>
      </w:r>
      <w:proofErr w:type="gramEnd"/>
    </w:p>
    <w:p w:rsidR="0008267A" w:rsidRPr="005B628C" w:rsidRDefault="0008267A" w:rsidP="0008267A">
      <w:pPr>
        <w:tabs>
          <w:tab w:val="left" w:pos="567"/>
        </w:tabs>
        <w:spacing w:before="0"/>
        <w:rPr>
          <w:rFonts w:cs="Arial"/>
          <w:lang w:val="sr-Cyrl-RS"/>
        </w:rPr>
      </w:pPr>
      <w:proofErr w:type="gramStart"/>
      <w:r w:rsidRPr="00A92793">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Pr>
          <w:rFonts w:cs="Arial"/>
          <w:b/>
          <w:lang w:val="sr-Cyrl-RS"/>
        </w:rPr>
        <w:t>19</w:t>
      </w:r>
      <w:r w:rsidRPr="00A92793">
        <w:rPr>
          <w:rFonts w:cs="Arial"/>
        </w:rPr>
        <w:t>.</w:t>
      </w:r>
      <w:proofErr w:type="gramEnd"/>
    </w:p>
    <w:p w:rsidR="0008267A" w:rsidRPr="00A92793" w:rsidRDefault="0008267A" w:rsidP="0008267A">
      <w:pPr>
        <w:tabs>
          <w:tab w:val="left" w:pos="567"/>
        </w:tabs>
        <w:spacing w:before="0"/>
        <w:rPr>
          <w:rFonts w:cs="Arial"/>
        </w:rPr>
      </w:pPr>
      <w:r w:rsidRPr="00A92793">
        <w:rPr>
          <w:rFonts w:cs="Arial"/>
        </w:rPr>
        <w:t>Саставни део овог Уговора чине:</w:t>
      </w:r>
    </w:p>
    <w:p w:rsidR="0008267A" w:rsidRPr="00A92793" w:rsidRDefault="0008267A" w:rsidP="0008267A">
      <w:pPr>
        <w:tabs>
          <w:tab w:val="left" w:pos="567"/>
        </w:tabs>
        <w:spacing w:before="0"/>
        <w:rPr>
          <w:rFonts w:cs="Arial"/>
        </w:rPr>
      </w:pPr>
      <w:r w:rsidRPr="00A92793">
        <w:rPr>
          <w:rFonts w:cs="Arial"/>
        </w:rPr>
        <w:t xml:space="preserve">Прилог број </w:t>
      </w:r>
      <w:r w:rsidRPr="00A92793">
        <w:rPr>
          <w:rFonts w:cs="Arial"/>
          <w:lang w:val="sr-Cyrl-RS"/>
        </w:rPr>
        <w:t>1</w:t>
      </w:r>
      <w:r w:rsidRPr="00A92793">
        <w:rPr>
          <w:rFonts w:cs="Arial"/>
        </w:rPr>
        <w:tab/>
        <w:t>Споразум о заједничком извршењу услуге;</w:t>
      </w:r>
      <w:r w:rsidRPr="00A92793">
        <w:rPr>
          <w:rFonts w:cs="Arial"/>
        </w:rPr>
        <w:tab/>
      </w:r>
    </w:p>
    <w:p w:rsidR="0008267A" w:rsidRPr="00A92793" w:rsidRDefault="0008267A" w:rsidP="0008267A">
      <w:pPr>
        <w:tabs>
          <w:tab w:val="left" w:pos="567"/>
        </w:tabs>
        <w:spacing w:before="0"/>
        <w:rPr>
          <w:rFonts w:cs="Arial"/>
        </w:rPr>
      </w:pPr>
      <w:r>
        <w:rPr>
          <w:rFonts w:cs="Arial"/>
        </w:rPr>
        <w:t>Прило</w:t>
      </w:r>
      <w:r>
        <w:rPr>
          <w:rFonts w:cs="Arial"/>
          <w:lang w:val="sr-Cyrl-RS"/>
        </w:rPr>
        <w:t>г број 2 Средство финансијског обезбеђења;</w:t>
      </w:r>
      <w:r w:rsidRPr="00A92793">
        <w:rPr>
          <w:rFonts w:cs="Arial"/>
        </w:rPr>
        <w:tab/>
      </w:r>
    </w:p>
    <w:p w:rsidR="0008267A" w:rsidRPr="00A92793" w:rsidRDefault="0008267A" w:rsidP="0008267A">
      <w:pPr>
        <w:tabs>
          <w:tab w:val="left" w:pos="567"/>
        </w:tabs>
        <w:spacing w:before="0"/>
        <w:rPr>
          <w:rFonts w:cs="Arial"/>
        </w:rPr>
      </w:pPr>
      <w:r w:rsidRPr="00A92793">
        <w:rPr>
          <w:rFonts w:cs="Arial"/>
        </w:rPr>
        <w:t xml:space="preserve">Прилог број </w:t>
      </w:r>
      <w:r>
        <w:rPr>
          <w:rFonts w:cs="Arial"/>
          <w:lang w:val="sr-Cyrl-RS"/>
        </w:rPr>
        <w:t>5</w:t>
      </w:r>
      <w:r w:rsidRPr="00A92793">
        <w:rPr>
          <w:rFonts w:cs="Arial"/>
        </w:rPr>
        <w:tab/>
      </w:r>
      <w:r w:rsidRPr="00A92793">
        <w:rPr>
          <w:rFonts w:cs="Arial"/>
          <w:lang w:val="sr-Cyrl-RS"/>
        </w:rPr>
        <w:t>Списак извршилаца</w:t>
      </w:r>
      <w:r w:rsidRPr="00A92793">
        <w:rPr>
          <w:rFonts w:cs="Arial"/>
        </w:rPr>
        <w:t>;</w:t>
      </w:r>
    </w:p>
    <w:p w:rsidR="0008267A" w:rsidRPr="00A92793" w:rsidRDefault="0008267A" w:rsidP="0008267A">
      <w:pPr>
        <w:tabs>
          <w:tab w:val="left" w:pos="567"/>
        </w:tabs>
        <w:spacing w:before="0"/>
        <w:rPr>
          <w:rFonts w:cs="Arial"/>
          <w:lang w:val="sr-Cyrl-RS"/>
        </w:rPr>
      </w:pPr>
      <w:r w:rsidRPr="00A92793">
        <w:rPr>
          <w:rFonts w:cs="Arial"/>
        </w:rPr>
        <w:t xml:space="preserve">Прилог број </w:t>
      </w:r>
      <w:r>
        <w:rPr>
          <w:rFonts w:cs="Arial"/>
          <w:lang w:val="sr-Cyrl-RS"/>
        </w:rPr>
        <w:t>6</w:t>
      </w:r>
      <w:r w:rsidRPr="00A92793">
        <w:rPr>
          <w:rFonts w:cs="Arial"/>
          <w:lang w:val="sr-Cyrl-RS"/>
        </w:rPr>
        <w:t xml:space="preserve"> </w:t>
      </w:r>
      <w:r w:rsidRPr="00A92793">
        <w:rPr>
          <w:rFonts w:cs="Arial"/>
        </w:rPr>
        <w:t>Понуда;</w:t>
      </w:r>
    </w:p>
    <w:p w:rsidR="0008267A" w:rsidRDefault="0008267A" w:rsidP="0008267A">
      <w:pPr>
        <w:tabs>
          <w:tab w:val="left" w:pos="567"/>
        </w:tabs>
        <w:spacing w:before="0"/>
        <w:rPr>
          <w:rFonts w:cs="Arial"/>
          <w:lang w:val="sr-Cyrl-RS"/>
        </w:rPr>
      </w:pPr>
      <w:r>
        <w:rPr>
          <w:rFonts w:cs="Arial"/>
          <w:lang w:val="sr-Cyrl-RS"/>
        </w:rPr>
        <w:t>Прилог број 7</w:t>
      </w:r>
      <w:r w:rsidRPr="00A92793">
        <w:rPr>
          <w:rFonts w:cs="Arial"/>
          <w:lang w:val="sr-Cyrl-RS"/>
        </w:rPr>
        <w:t xml:space="preserve"> </w:t>
      </w:r>
      <w:r w:rsidRPr="00A92793">
        <w:rPr>
          <w:rFonts w:cs="Arial"/>
        </w:rPr>
        <w:t xml:space="preserve">Структура цене из Понуде </w:t>
      </w:r>
    </w:p>
    <w:p w:rsidR="0008267A" w:rsidRDefault="0008267A" w:rsidP="0008267A">
      <w:pPr>
        <w:tabs>
          <w:tab w:val="left" w:pos="567"/>
        </w:tabs>
        <w:spacing w:before="0"/>
        <w:rPr>
          <w:rFonts w:cs="Arial"/>
          <w:lang w:val="sr-Cyrl-RS"/>
        </w:rPr>
      </w:pPr>
      <w:r>
        <w:rPr>
          <w:rFonts w:cs="Arial"/>
          <w:lang w:val="sr-Cyrl-RS"/>
        </w:rPr>
        <w:t>Прилог број 8</w:t>
      </w:r>
      <w:r w:rsidRPr="00BD48F4">
        <w:rPr>
          <w:rFonts w:cs="Arial"/>
        </w:rPr>
        <w:t xml:space="preserve"> </w:t>
      </w:r>
      <w:r w:rsidRPr="00A92793">
        <w:rPr>
          <w:rFonts w:cs="Arial"/>
        </w:rPr>
        <w:t>Опис и врста услуге</w:t>
      </w:r>
    </w:p>
    <w:p w:rsidR="0008267A" w:rsidRPr="00BD48F4" w:rsidRDefault="0008267A" w:rsidP="0008267A">
      <w:pPr>
        <w:tabs>
          <w:tab w:val="left" w:pos="567"/>
        </w:tabs>
        <w:spacing w:before="0"/>
        <w:rPr>
          <w:rFonts w:cs="Arial"/>
          <w:lang w:val="sr-Cyrl-RS"/>
        </w:rPr>
      </w:pPr>
      <w:r>
        <w:rPr>
          <w:rFonts w:cs="Arial"/>
          <w:lang w:val="sr-Cyrl-RS"/>
        </w:rPr>
        <w:t>Прилог број 9 Правила безбедности на раду ТЕНТ</w:t>
      </w:r>
    </w:p>
    <w:p w:rsidR="0008267A" w:rsidRPr="00A92793" w:rsidRDefault="0008267A" w:rsidP="0008267A">
      <w:pPr>
        <w:tabs>
          <w:tab w:val="left" w:pos="567"/>
        </w:tabs>
        <w:spacing w:before="0"/>
        <w:rPr>
          <w:rFonts w:cs="Arial"/>
          <w:b/>
          <w:lang w:val="sr-Cyrl-RS"/>
        </w:rPr>
      </w:pPr>
    </w:p>
    <w:p w:rsidR="0008267A" w:rsidRPr="00A92793" w:rsidRDefault="0008267A" w:rsidP="0008267A">
      <w:pPr>
        <w:tabs>
          <w:tab w:val="left" w:pos="567"/>
        </w:tabs>
        <w:spacing w:before="0"/>
        <w:jc w:val="center"/>
        <w:rPr>
          <w:rFonts w:cs="Arial"/>
        </w:rPr>
      </w:pPr>
      <w:proofErr w:type="gramStart"/>
      <w:r w:rsidRPr="00A92793">
        <w:rPr>
          <w:rFonts w:cs="Arial"/>
          <w:b/>
        </w:rPr>
        <w:t xml:space="preserve">Члан </w:t>
      </w:r>
      <w:r w:rsidRPr="00A92793">
        <w:rPr>
          <w:rFonts w:cs="Arial"/>
          <w:b/>
          <w:lang w:val="sr-Cyrl-RS"/>
        </w:rPr>
        <w:t>2</w:t>
      </w:r>
      <w:r>
        <w:rPr>
          <w:rFonts w:cs="Arial"/>
          <w:b/>
          <w:lang w:val="sr-Cyrl-RS"/>
        </w:rPr>
        <w:t>0</w:t>
      </w:r>
      <w:r w:rsidRPr="00A92793">
        <w:rPr>
          <w:rFonts w:cs="Arial"/>
        </w:rPr>
        <w:t>.</w:t>
      </w:r>
      <w:proofErr w:type="gramEnd"/>
    </w:p>
    <w:p w:rsidR="0008267A" w:rsidRPr="00A92793" w:rsidRDefault="0008267A" w:rsidP="0008267A">
      <w:pPr>
        <w:tabs>
          <w:tab w:val="left" w:pos="567"/>
        </w:tabs>
        <w:spacing w:before="0"/>
        <w:rPr>
          <w:rFonts w:eastAsia="Calibri" w:cs="Arial"/>
          <w:noProof/>
        </w:rPr>
      </w:pPr>
      <w:r w:rsidRPr="00A92793">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08267A" w:rsidRPr="00A92793" w:rsidRDefault="0008267A" w:rsidP="0008267A">
      <w:pPr>
        <w:tabs>
          <w:tab w:val="left" w:pos="567"/>
        </w:tabs>
        <w:spacing w:before="0"/>
        <w:rPr>
          <w:rFonts w:eastAsia="Calibri" w:cs="Arial"/>
          <w:noProof/>
        </w:rPr>
      </w:pPr>
    </w:p>
    <w:p w:rsidR="0008267A" w:rsidRPr="00A92793" w:rsidRDefault="0008267A" w:rsidP="0008267A">
      <w:pPr>
        <w:tabs>
          <w:tab w:val="left" w:pos="567"/>
        </w:tabs>
        <w:spacing w:before="0"/>
        <w:rPr>
          <w:rFonts w:eastAsia="Calibri" w:cs="Arial"/>
          <w:noProof/>
        </w:rPr>
      </w:pPr>
      <w:r w:rsidRPr="00A92793">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08267A" w:rsidRPr="00A92793" w:rsidRDefault="0008267A" w:rsidP="0008267A">
      <w:pPr>
        <w:tabs>
          <w:tab w:val="left" w:pos="567"/>
        </w:tabs>
        <w:spacing w:before="0"/>
        <w:rPr>
          <w:rFonts w:cs="Arial"/>
          <w:lang w:val="sr-Cyrl-RS"/>
        </w:rPr>
      </w:pPr>
    </w:p>
    <w:p w:rsidR="0008267A" w:rsidRPr="00A92793" w:rsidRDefault="0008267A" w:rsidP="0008267A">
      <w:pPr>
        <w:tabs>
          <w:tab w:val="left" w:pos="567"/>
        </w:tabs>
        <w:spacing w:before="0"/>
        <w:rPr>
          <w:rFonts w:cs="Arial"/>
          <w:b/>
        </w:rPr>
      </w:pPr>
      <w:r w:rsidRPr="00A92793">
        <w:rPr>
          <w:rFonts w:cs="Arial"/>
          <w:b/>
        </w:rPr>
        <w:t xml:space="preserve"> КОРИСНИК УСЛУГА</w:t>
      </w:r>
      <w:r>
        <w:rPr>
          <w:rFonts w:cs="Arial"/>
          <w:b/>
          <w:lang w:val="sr-Cyrl-RS"/>
        </w:rPr>
        <w:t xml:space="preserve">                                                                   </w:t>
      </w:r>
      <w:r w:rsidRPr="00A92793">
        <w:rPr>
          <w:rFonts w:cs="Arial"/>
          <w:b/>
        </w:rPr>
        <w:t>ПРУЖАЛАЦ УСЛУГА</w:t>
      </w:r>
    </w:p>
    <w:p w:rsidR="0008267A" w:rsidRPr="00A92793" w:rsidRDefault="0008267A" w:rsidP="0008267A">
      <w:pPr>
        <w:spacing w:before="0"/>
        <w:rPr>
          <w:rFonts w:cs="Arial"/>
          <w:b/>
        </w:rPr>
      </w:pPr>
      <w:r w:rsidRPr="00A92793">
        <w:rPr>
          <w:rFonts w:cs="Arial"/>
          <w:b/>
        </w:rPr>
        <w:t xml:space="preserve">ЈП „Електропривреда Србије“Београд                                               </w:t>
      </w:r>
    </w:p>
    <w:p w:rsidR="0008267A" w:rsidRPr="00A92793" w:rsidRDefault="0008267A" w:rsidP="0008267A">
      <w:pPr>
        <w:tabs>
          <w:tab w:val="left" w:pos="567"/>
        </w:tabs>
        <w:spacing w:before="0"/>
        <w:rPr>
          <w:rFonts w:cs="Arial"/>
        </w:rPr>
      </w:pPr>
    </w:p>
    <w:p w:rsidR="0008267A" w:rsidRPr="00A92793" w:rsidRDefault="0008267A" w:rsidP="0008267A">
      <w:pPr>
        <w:tabs>
          <w:tab w:val="left" w:pos="567"/>
        </w:tabs>
        <w:spacing w:before="0"/>
        <w:rPr>
          <w:rFonts w:cs="Arial"/>
        </w:rPr>
      </w:pPr>
      <w:r w:rsidRPr="00A92793">
        <w:rPr>
          <w:rFonts w:cs="Arial"/>
        </w:rPr>
        <w:t>___________________________________                             ________________________</w:t>
      </w:r>
    </w:p>
    <w:p w:rsidR="0008267A" w:rsidRPr="00A92793" w:rsidRDefault="0008267A" w:rsidP="0008267A">
      <w:pPr>
        <w:tabs>
          <w:tab w:val="left" w:pos="567"/>
        </w:tabs>
        <w:spacing w:before="0"/>
        <w:rPr>
          <w:rFonts w:cs="Arial"/>
          <w:b/>
        </w:rPr>
      </w:pPr>
      <w:proofErr w:type="gramStart"/>
      <w:r w:rsidRPr="00A92793">
        <w:rPr>
          <w:rFonts w:cs="Arial"/>
          <w:b/>
        </w:rPr>
        <w:t>М.П.</w:t>
      </w:r>
      <w:proofErr w:type="gramEnd"/>
    </w:p>
    <w:p w:rsidR="0008267A" w:rsidRPr="00A92793" w:rsidRDefault="0008267A" w:rsidP="0008267A">
      <w:pPr>
        <w:spacing w:before="0"/>
        <w:rPr>
          <w:rFonts w:cs="Arial"/>
          <w:color w:val="00B0F0"/>
        </w:rPr>
      </w:pPr>
      <w:proofErr w:type="gramStart"/>
      <w:r w:rsidRPr="00A92793">
        <w:rPr>
          <w:rFonts w:cs="Arial"/>
        </w:rPr>
        <w:t>Финансијски директор огранка ТЕНТ,</w:t>
      </w:r>
      <w:r w:rsidRPr="00A92793">
        <w:rPr>
          <w:rFonts w:cs="Arial"/>
          <w:color w:val="FF0000"/>
        </w:rPr>
        <w:tab/>
      </w:r>
      <w:r w:rsidRPr="00A92793">
        <w:rPr>
          <w:rFonts w:cs="Arial"/>
          <w:color w:val="FF0000"/>
        </w:rPr>
        <w:tab/>
      </w:r>
      <w:r w:rsidRPr="00A92793">
        <w:rPr>
          <w:rFonts w:cs="Arial"/>
        </w:rPr>
        <w:t xml:space="preserve">                                                    Милорад Лазић, дипл.екон.</w:t>
      </w:r>
      <w:proofErr w:type="gramEnd"/>
      <w:r w:rsidRPr="00A92793">
        <w:rPr>
          <w:rFonts w:cs="Arial"/>
        </w:rPr>
        <w:t xml:space="preserve">                                             </w:t>
      </w:r>
    </w:p>
    <w:p w:rsidR="0008267A" w:rsidRDefault="0008267A" w:rsidP="0008267A">
      <w:pPr>
        <w:tabs>
          <w:tab w:val="left" w:pos="567"/>
        </w:tabs>
        <w:spacing w:before="0"/>
        <w:rPr>
          <w:rFonts w:cs="Arial"/>
          <w:b/>
          <w:lang w:val="sr-Cyrl-RS"/>
        </w:rPr>
      </w:pPr>
    </w:p>
    <w:p w:rsidR="0008267A" w:rsidRDefault="0008267A" w:rsidP="0008267A">
      <w:pPr>
        <w:tabs>
          <w:tab w:val="left" w:pos="567"/>
        </w:tabs>
        <w:spacing w:before="0"/>
        <w:rPr>
          <w:rFonts w:cs="Arial"/>
          <w:b/>
          <w:lang w:val="sr-Cyrl-RS"/>
        </w:rPr>
      </w:pPr>
      <w:r w:rsidRPr="00A92793">
        <w:rPr>
          <w:rFonts w:cs="Arial"/>
          <w:b/>
        </w:rPr>
        <w:t>НАПОМЕНА:</w:t>
      </w:r>
      <w:r>
        <w:rPr>
          <w:rFonts w:cs="Arial"/>
          <w:b/>
          <w:lang w:val="sr-Cyrl-RS"/>
        </w:rPr>
        <w:t xml:space="preserve"> </w:t>
      </w:r>
      <w:r w:rsidRPr="00A92793">
        <w:rPr>
          <w:rFonts w:cs="Arial"/>
          <w:b/>
        </w:rPr>
        <w:t>НАКОН ИЗБОРА НАЈПОВЉНИЈЕ ПОНУДЕ, СВЕ ОПЦИОНЕ ФОРМУАЛЦИЈЕ ОВОГ МОДЕЛА УГОВРА ЋЕ СЕ ПРИЛАГОДТИ КОНКРЕТНО ИОЗАБРНОЈ ПОНУДИ.</w:t>
      </w:r>
    </w:p>
    <w:p w:rsidR="00014444" w:rsidRDefault="00014444" w:rsidP="0008267A">
      <w:pPr>
        <w:tabs>
          <w:tab w:val="left" w:pos="567"/>
        </w:tabs>
        <w:spacing w:before="0"/>
        <w:rPr>
          <w:rFonts w:cs="Arial"/>
          <w:b/>
          <w:lang w:val="sr-Cyrl-RS"/>
        </w:rPr>
      </w:pPr>
    </w:p>
    <w:p w:rsidR="00014444" w:rsidRDefault="00014444" w:rsidP="0008267A">
      <w:pPr>
        <w:tabs>
          <w:tab w:val="left" w:pos="567"/>
        </w:tabs>
        <w:spacing w:before="0"/>
        <w:rPr>
          <w:rFonts w:cs="Arial"/>
          <w:b/>
          <w:lang w:val="sr-Cyrl-RS"/>
        </w:rPr>
      </w:pPr>
    </w:p>
    <w:p w:rsidR="00014444" w:rsidRDefault="00014444" w:rsidP="0008267A">
      <w:pPr>
        <w:tabs>
          <w:tab w:val="left" w:pos="567"/>
        </w:tabs>
        <w:spacing w:before="0"/>
        <w:rPr>
          <w:rFonts w:cs="Arial"/>
          <w:b/>
          <w:lang w:val="sr-Cyrl-RS"/>
        </w:rPr>
      </w:pPr>
    </w:p>
    <w:p w:rsidR="00014444" w:rsidRPr="00014444" w:rsidRDefault="00014444" w:rsidP="0008267A">
      <w:pPr>
        <w:tabs>
          <w:tab w:val="left" w:pos="567"/>
        </w:tabs>
        <w:spacing w:before="0"/>
        <w:rPr>
          <w:rFonts w:cs="Arial"/>
          <w:b/>
          <w:lang w:val="sr-Cyrl-RS"/>
        </w:rPr>
      </w:pPr>
    </w:p>
    <w:p w:rsidR="0008267A" w:rsidRPr="00A92793" w:rsidRDefault="0008267A" w:rsidP="0008267A">
      <w:pPr>
        <w:spacing w:after="40"/>
      </w:pPr>
      <w:r w:rsidRPr="00A92793">
        <w:rPr>
          <w:noProof/>
        </w:rPr>
        <w:lastRenderedPageBreak/>
        <w:drawing>
          <wp:inline distT="0" distB="0" distL="0" distR="0" wp14:anchorId="00F94E3B" wp14:editId="773AEE2B">
            <wp:extent cx="571500" cy="59436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71500" cy="594360"/>
                    </a:xfrm>
                    <a:prstGeom prst="rect">
                      <a:avLst/>
                    </a:prstGeom>
                    <a:noFill/>
                    <a:ln>
                      <a:noFill/>
                    </a:ln>
                  </pic:spPr>
                </pic:pic>
              </a:graphicData>
            </a:graphic>
          </wp:inline>
        </w:drawing>
      </w:r>
    </w:p>
    <w:p w:rsidR="0008267A" w:rsidRPr="00A92793" w:rsidRDefault="0008267A" w:rsidP="0008267A">
      <w:pPr>
        <w:spacing w:after="40"/>
        <w:rPr>
          <w:b/>
          <w:sz w:val="20"/>
          <w:lang w:val="sr-Latn-CS"/>
        </w:rPr>
      </w:pPr>
      <w:r w:rsidRPr="00A92793">
        <w:rPr>
          <w:b/>
          <w:sz w:val="20"/>
          <w:lang w:val="sr-Cyrl-RS"/>
        </w:rPr>
        <w:t xml:space="preserve">Огранак </w:t>
      </w:r>
      <w:r w:rsidRPr="00A92793">
        <w:rPr>
          <w:b/>
          <w:sz w:val="20"/>
          <w:lang w:val="sr-Latn-CS"/>
        </w:rPr>
        <w:t>ТЕНТ</w:t>
      </w:r>
    </w:p>
    <w:p w:rsidR="0008267A" w:rsidRPr="00A92793" w:rsidRDefault="0008267A" w:rsidP="0008267A">
      <w:pPr>
        <w:spacing w:after="20"/>
        <w:rPr>
          <w:b/>
          <w:sz w:val="20"/>
        </w:rPr>
      </w:pPr>
      <w:r w:rsidRPr="00A92793">
        <w:rPr>
          <w:b/>
          <w:sz w:val="20"/>
        </w:rPr>
        <w:t>Сектор за управљање ризицима</w:t>
      </w:r>
    </w:p>
    <w:p w:rsidR="0008267A" w:rsidRPr="00A92793" w:rsidRDefault="0008267A" w:rsidP="0008267A">
      <w:pPr>
        <w:rPr>
          <w:b/>
          <w:sz w:val="20"/>
        </w:rPr>
      </w:pPr>
      <w:r w:rsidRPr="00A92793">
        <w:rPr>
          <w:b/>
          <w:sz w:val="20"/>
          <w:lang w:val="sr-Cyrl-RS"/>
        </w:rPr>
        <w:t>Датум ________________</w:t>
      </w:r>
    </w:p>
    <w:p w:rsidR="0008267A" w:rsidRPr="00A92793" w:rsidRDefault="0008267A" w:rsidP="0008267A">
      <w:pPr>
        <w:jc w:val="center"/>
        <w:rPr>
          <w:b/>
          <w:sz w:val="32"/>
          <w:szCs w:val="32"/>
          <w:lang w:val="ru-RU"/>
        </w:rPr>
      </w:pPr>
      <w:r w:rsidRPr="00A92793">
        <w:rPr>
          <w:b/>
          <w:sz w:val="32"/>
          <w:szCs w:val="32"/>
          <w:lang w:val="ru-RU"/>
        </w:rPr>
        <w:t>ПРАВИЛА</w:t>
      </w:r>
    </w:p>
    <w:p w:rsidR="0008267A" w:rsidRPr="00A92793" w:rsidRDefault="0008267A" w:rsidP="0008267A">
      <w:pPr>
        <w:jc w:val="center"/>
        <w:rPr>
          <w:b/>
          <w:sz w:val="32"/>
          <w:szCs w:val="32"/>
          <w:lang w:val="ru-RU"/>
        </w:rPr>
      </w:pPr>
      <w:r w:rsidRPr="00A92793">
        <w:rPr>
          <w:b/>
          <w:sz w:val="32"/>
          <w:szCs w:val="32"/>
          <w:lang w:val="ru-RU"/>
        </w:rPr>
        <w:t>БЕЗБЕДНОСТИ НА РАДУ У ТЕНТ</w:t>
      </w:r>
    </w:p>
    <w:p w:rsidR="0008267A" w:rsidRPr="00A92793" w:rsidRDefault="0008267A" w:rsidP="0008267A">
      <w:pPr>
        <w:rPr>
          <w:lang w:val="sr-Latn-CS"/>
        </w:rPr>
      </w:pPr>
    </w:p>
    <w:p w:rsidR="0008267A" w:rsidRPr="00A92793" w:rsidRDefault="0008267A" w:rsidP="0008267A">
      <w:proofErr w:type="gramStart"/>
      <w:r w:rsidRPr="00A92793">
        <w:t>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w:t>
      </w:r>
      <w:proofErr w:type="gramEnd"/>
      <w:r w:rsidRPr="00A92793">
        <w:t xml:space="preserve"> </w:t>
      </w:r>
    </w:p>
    <w:p w:rsidR="0008267A" w:rsidRPr="00A92793" w:rsidRDefault="0008267A" w:rsidP="0008267A">
      <w:proofErr w:type="gramStart"/>
      <w:r w:rsidRPr="00A92793">
        <w:t>У зависности од врсте и обима радова/услуга примењују се одређене тачке ових правила.</w:t>
      </w:r>
      <w:proofErr w:type="gramEnd"/>
    </w:p>
    <w:p w:rsidR="0008267A" w:rsidRPr="00A92793" w:rsidRDefault="0008267A" w:rsidP="0008267A">
      <w:proofErr w:type="gramStart"/>
      <w:r w:rsidRPr="00A92793">
        <w:t>Правила су саставни део уговора о извршењу послова од стране извођача радова/ извршиоца услуга.</w:t>
      </w:r>
      <w:proofErr w:type="gramEnd"/>
    </w:p>
    <w:p w:rsidR="0008267A" w:rsidRPr="00A92793" w:rsidRDefault="0008267A" w:rsidP="0008267A">
      <w:proofErr w:type="gramStart"/>
      <w:r w:rsidRPr="00A92793">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proofErr w:type="gramEnd"/>
    </w:p>
    <w:p w:rsidR="0008267A" w:rsidRPr="00A92793" w:rsidRDefault="0008267A" w:rsidP="0008267A">
      <w:proofErr w:type="gramStart"/>
      <w:r w:rsidRPr="00A92793">
        <w:t>Поштовање правила од стране извођача радова биће стриктно контролисано и свако непоштовање биће санкционисано.</w:t>
      </w:r>
      <w:proofErr w:type="gramEnd"/>
    </w:p>
    <w:p w:rsidR="0008267A" w:rsidRPr="00A92793" w:rsidRDefault="0008267A" w:rsidP="0008267A">
      <w:r w:rsidRPr="00A92793">
        <w:t xml:space="preserve">У случају да два </w:t>
      </w:r>
      <w:proofErr w:type="gramStart"/>
      <w:r w:rsidRPr="00A92793">
        <w:t>или  више</w:t>
      </w:r>
      <w:proofErr w:type="gramEnd"/>
      <w:r w:rsidRPr="00A92793">
        <w:t xml:space="preserve">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08267A" w:rsidRPr="00A92793" w:rsidRDefault="0008267A" w:rsidP="0008267A">
      <w:proofErr w:type="gramStart"/>
      <w:r w:rsidRPr="00A92793">
        <w:t>Начин остваривања сарадње утврђује се писменим споразумом којим се одрeђује лицe зa кooрдинaциjу спрoвoђeњa зajeдничких мeрa кojимa сe oбeзбeђуje бeзбeднoст и здрaвљe свих зaпoслeних (из реда запослених ТЕНТ).</w:t>
      </w:r>
      <w:proofErr w:type="gramEnd"/>
    </w:p>
    <w:p w:rsidR="0008267A" w:rsidRPr="00A92793" w:rsidRDefault="0008267A" w:rsidP="0008267A">
      <w:proofErr w:type="gramStart"/>
      <w:r w:rsidRPr="00A92793">
        <w:t>Лице за коодинацију у сарадњи са представницима извођача радова и надзорног органа израђује План заједничких мера.</w:t>
      </w:r>
      <w:proofErr w:type="gramEnd"/>
    </w:p>
    <w:p w:rsidR="0008267A" w:rsidRPr="00A92793" w:rsidRDefault="0008267A" w:rsidP="0008267A">
      <w:pPr>
        <w:spacing w:after="40"/>
        <w:rPr>
          <w:b/>
          <w:u w:val="single"/>
          <w:lang w:val="sr-Cyrl-RS"/>
        </w:rPr>
      </w:pPr>
    </w:p>
    <w:p w:rsidR="0008267A" w:rsidRPr="00A92793" w:rsidRDefault="0008267A" w:rsidP="0008267A">
      <w:pPr>
        <w:spacing w:after="40"/>
        <w:rPr>
          <w:b/>
          <w:u w:val="single"/>
          <w:lang w:val="sr-Cyrl-RS"/>
        </w:rPr>
      </w:pPr>
    </w:p>
    <w:p w:rsidR="0008267A" w:rsidRPr="00A92793" w:rsidRDefault="0008267A" w:rsidP="0008267A">
      <w:pPr>
        <w:spacing w:after="40"/>
        <w:rPr>
          <w:b/>
          <w:u w:val="single"/>
        </w:rPr>
      </w:pPr>
      <w:r w:rsidRPr="00A92793">
        <w:rPr>
          <w:b/>
          <w:u w:val="single"/>
          <w:lang w:val="sr-Latn-CS"/>
        </w:rPr>
        <w:t xml:space="preserve">I  ОБАВЕЗЕ ИЗВОЂАЧА РАДОВА </w:t>
      </w:r>
    </w:p>
    <w:p w:rsidR="0008267A" w:rsidRPr="00A92793" w:rsidRDefault="0008267A" w:rsidP="0008267A">
      <w:r w:rsidRPr="00A92793">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08267A" w:rsidRPr="00A92793" w:rsidRDefault="0008267A" w:rsidP="0008267A">
      <w:r w:rsidRPr="00A92793">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w:t>
      </w:r>
      <w:r w:rsidRPr="00A92793">
        <w:lastRenderedPageBreak/>
        <w:t>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08267A" w:rsidRPr="00A92793" w:rsidRDefault="0008267A" w:rsidP="0008267A">
      <w:proofErr w:type="gramStart"/>
      <w:r w:rsidRPr="00A92793">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roofErr w:type="gramEnd"/>
    </w:p>
    <w:p w:rsidR="0008267A" w:rsidRPr="00A92793" w:rsidRDefault="0008267A" w:rsidP="0008267A">
      <w:r w:rsidRPr="00A92793">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08267A" w:rsidRPr="00A92793" w:rsidRDefault="0008267A" w:rsidP="0090691C">
      <w:pPr>
        <w:numPr>
          <w:ilvl w:val="0"/>
          <w:numId w:val="34"/>
        </w:numPr>
        <w:spacing w:before="0" w:after="80" w:line="216" w:lineRule="auto"/>
      </w:pPr>
      <w:r w:rsidRPr="00A92793">
        <w:rPr>
          <w:lang w:val="ru-RU"/>
        </w:rPr>
        <w:t>Забрањено је избегавање примене и/или ометање спровођења мера БЗР</w:t>
      </w:r>
    </w:p>
    <w:p w:rsidR="0008267A" w:rsidRPr="00A92793" w:rsidRDefault="0008267A" w:rsidP="0090691C">
      <w:pPr>
        <w:numPr>
          <w:ilvl w:val="0"/>
          <w:numId w:val="34"/>
        </w:numPr>
        <w:spacing w:before="0" w:after="80" w:line="216" w:lineRule="auto"/>
      </w:pPr>
      <w:r w:rsidRPr="00A92793">
        <w:rPr>
          <w:lang w:val="ru-RU"/>
        </w:rPr>
        <w:t xml:space="preserve">За радове за које је Законом о БЗР обавезан да изради Елаборат о уређењу градилишта </w:t>
      </w:r>
      <w:r w:rsidRPr="00A92793">
        <w:rPr>
          <w:lang w:val="sr-Cyrl-RS"/>
        </w:rPr>
        <w:t>(сходно Правилнику о садржају елабората о уређењу градилишта „Сл.гласник РС“ бр.121/12)</w:t>
      </w:r>
      <w:r w:rsidRPr="00A92793">
        <w:rPr>
          <w:lang w:val="ru-RU"/>
        </w:rPr>
        <w:t xml:space="preserve">, најмање три дан пре почетка радова </w:t>
      </w:r>
      <w:r w:rsidRPr="00A92793">
        <w:rPr>
          <w:lang w:val="sr-Latn-CS"/>
        </w:rPr>
        <w:t>Служби БЗР и ЗОП</w:t>
      </w:r>
      <w:r w:rsidRPr="00A92793">
        <w:t xml:space="preserve"> достави:</w:t>
      </w:r>
    </w:p>
    <w:p w:rsidR="0008267A" w:rsidRPr="00A92793" w:rsidRDefault="0008267A" w:rsidP="0090691C">
      <w:pPr>
        <w:numPr>
          <w:ilvl w:val="1"/>
          <w:numId w:val="35"/>
        </w:numPr>
        <w:tabs>
          <w:tab w:val="num" w:pos="1134"/>
        </w:tabs>
        <w:spacing w:before="0" w:after="80" w:line="216" w:lineRule="auto"/>
        <w:ind w:left="1134"/>
      </w:pPr>
      <w:r w:rsidRPr="00A92793">
        <w:t>Елаборат о уређењу градилишта,</w:t>
      </w:r>
    </w:p>
    <w:p w:rsidR="0008267A" w:rsidRPr="00A92793" w:rsidRDefault="0008267A" w:rsidP="0090691C">
      <w:pPr>
        <w:numPr>
          <w:ilvl w:val="1"/>
          <w:numId w:val="35"/>
        </w:numPr>
        <w:tabs>
          <w:tab w:val="num" w:pos="1134"/>
        </w:tabs>
        <w:spacing w:before="0" w:after="80" w:line="216" w:lineRule="auto"/>
        <w:ind w:left="1134"/>
      </w:pPr>
      <w:r w:rsidRPr="00A92793">
        <w:t>оверену копију Пријаве о почетку радова коју је предао надлежној инспекцији рада,</w:t>
      </w:r>
    </w:p>
    <w:p w:rsidR="0008267A" w:rsidRPr="00A92793" w:rsidRDefault="0008267A" w:rsidP="0090691C">
      <w:pPr>
        <w:numPr>
          <w:ilvl w:val="1"/>
          <w:numId w:val="35"/>
        </w:numPr>
        <w:tabs>
          <w:tab w:val="num" w:pos="1134"/>
        </w:tabs>
        <w:spacing w:before="0" w:after="80" w:line="216" w:lineRule="auto"/>
        <w:ind w:left="1134"/>
      </w:pPr>
      <w:r w:rsidRPr="00A92793">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08267A" w:rsidRPr="00A92793" w:rsidRDefault="0008267A" w:rsidP="0090691C">
      <w:pPr>
        <w:numPr>
          <w:ilvl w:val="1"/>
          <w:numId w:val="35"/>
        </w:numPr>
        <w:tabs>
          <w:tab w:val="num" w:pos="1134"/>
        </w:tabs>
        <w:spacing w:before="0" w:after="80" w:line="216" w:lineRule="auto"/>
        <w:ind w:left="1134"/>
      </w:pPr>
      <w:r w:rsidRPr="00A92793">
        <w:t>доказ да су запослени упознати са садржином Елабората и предвиђеним мерама за безбедан и здрав рад,</w:t>
      </w:r>
    </w:p>
    <w:p w:rsidR="0008267A" w:rsidRPr="00A92793" w:rsidRDefault="0008267A" w:rsidP="0090691C">
      <w:pPr>
        <w:numPr>
          <w:ilvl w:val="1"/>
          <w:numId w:val="35"/>
        </w:numPr>
        <w:tabs>
          <w:tab w:val="num" w:pos="1134"/>
        </w:tabs>
        <w:spacing w:before="0" w:after="80" w:line="216" w:lineRule="auto"/>
        <w:ind w:left="1134"/>
      </w:pPr>
      <w:r w:rsidRPr="00A92793">
        <w:t>oсигуравајућу полису за запослене,</w:t>
      </w:r>
    </w:p>
    <w:p w:rsidR="0008267A" w:rsidRPr="00A92793" w:rsidRDefault="0008267A" w:rsidP="0090691C">
      <w:pPr>
        <w:numPr>
          <w:ilvl w:val="1"/>
          <w:numId w:val="35"/>
        </w:numPr>
        <w:tabs>
          <w:tab w:val="num" w:pos="1134"/>
        </w:tabs>
        <w:spacing w:before="0" w:after="80" w:line="216" w:lineRule="auto"/>
        <w:ind w:left="1134"/>
      </w:pPr>
      <w:r w:rsidRPr="00A92793">
        <w:rPr>
          <w:lang w:val="sr-Cyrl-RS"/>
        </w:rPr>
        <w:t>с</w:t>
      </w:r>
      <w:r w:rsidRPr="00A92793">
        <w:t>писак оруђа за рад, уређаја, алата и опреме и њихове атесте и сертификате,</w:t>
      </w:r>
    </w:p>
    <w:p w:rsidR="0008267A" w:rsidRPr="00A92793" w:rsidRDefault="0008267A" w:rsidP="0090691C">
      <w:pPr>
        <w:numPr>
          <w:ilvl w:val="1"/>
          <w:numId w:val="35"/>
        </w:numPr>
        <w:tabs>
          <w:tab w:val="num" w:pos="1134"/>
        </w:tabs>
        <w:spacing w:before="0" w:after="80" w:line="216" w:lineRule="auto"/>
        <w:ind w:left="1134"/>
      </w:pPr>
      <w:proofErr w:type="gramStart"/>
      <w:r w:rsidRPr="00A92793">
        <w:t>доказ</w:t>
      </w:r>
      <w:proofErr w:type="gramEnd"/>
      <w:r w:rsidRPr="00A92793">
        <w:t xml:space="preserve"> о стручној оспособљености запослених сходно послу који обављају (дизаличар, виљушкариста, руковалац грађевинским машинама и др.),</w:t>
      </w:r>
    </w:p>
    <w:p w:rsidR="0008267A" w:rsidRPr="00A92793" w:rsidRDefault="0008267A" w:rsidP="0090691C">
      <w:pPr>
        <w:numPr>
          <w:ilvl w:val="1"/>
          <w:numId w:val="35"/>
        </w:numPr>
        <w:tabs>
          <w:tab w:val="num" w:pos="1134"/>
        </w:tabs>
        <w:spacing w:before="0" w:after="80" w:line="216" w:lineRule="auto"/>
        <w:ind w:left="1134"/>
      </w:pPr>
      <w:r w:rsidRPr="00A92793">
        <w:t>доказ да су запослени упознати са овим Правилима (списак лица са њиховим својеручним потписаним изјавама),</w:t>
      </w:r>
    </w:p>
    <w:p w:rsidR="0008267A" w:rsidRPr="00A92793" w:rsidRDefault="0008267A" w:rsidP="0090691C">
      <w:pPr>
        <w:numPr>
          <w:ilvl w:val="1"/>
          <w:numId w:val="35"/>
        </w:numPr>
        <w:tabs>
          <w:tab w:val="num" w:pos="1134"/>
        </w:tabs>
        <w:spacing w:before="0" w:after="80" w:line="216" w:lineRule="auto"/>
        <w:ind w:left="1134"/>
      </w:pPr>
      <w:proofErr w:type="gramStart"/>
      <w:r w:rsidRPr="00A92793">
        <w:t>име</w:t>
      </w:r>
      <w:proofErr w:type="gramEnd"/>
      <w:r w:rsidRPr="00A92793">
        <w:t xml:space="preserve"> одговорног лица на градилишту, његовог заменика (у одсуству одговорног лица у другој и/или трећој смени, празником и сл.).</w:t>
      </w:r>
    </w:p>
    <w:p w:rsidR="0008267A" w:rsidRPr="00A92793" w:rsidRDefault="0008267A" w:rsidP="0008267A">
      <w:pPr>
        <w:rPr>
          <w:lang w:val="ru-RU"/>
        </w:rPr>
      </w:pPr>
      <w:r w:rsidRPr="00A92793">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08267A" w:rsidRPr="00A92793" w:rsidRDefault="0008267A" w:rsidP="0008267A">
      <w:pPr>
        <w:spacing w:after="240"/>
        <w:rPr>
          <w:lang w:val="ru-RU"/>
        </w:rPr>
      </w:pPr>
      <w:r w:rsidRPr="00A92793">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A92793">
        <w:t xml:space="preserve"> </w:t>
      </w:r>
      <w:r w:rsidRPr="00A92793">
        <w:rPr>
          <w:lang w:val="ru-RU"/>
        </w:rPr>
        <w:t xml:space="preserve"> дозволе о извршеним прегледима и испитивањима, уношење истих на локације ТЕНТ неће бити дозвољено.</w:t>
      </w:r>
    </w:p>
    <w:p w:rsidR="0008267A" w:rsidRPr="00A92793" w:rsidRDefault="0008267A" w:rsidP="0090691C">
      <w:pPr>
        <w:numPr>
          <w:ilvl w:val="0"/>
          <w:numId w:val="34"/>
        </w:numPr>
        <w:spacing w:before="0" w:after="80" w:line="216" w:lineRule="auto"/>
        <w:rPr>
          <w:lang w:val="ru-RU"/>
        </w:rPr>
      </w:pPr>
      <w:r w:rsidRPr="00A92793">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A92793">
        <w:t>(у одсуству лица за БЗР у другој и/или трећој смени, празником и сл.)</w:t>
      </w:r>
      <w:r w:rsidRPr="00A92793">
        <w:rPr>
          <w:lang w:val="ru-RU"/>
        </w:rPr>
        <w:t xml:space="preserve">. </w:t>
      </w:r>
    </w:p>
    <w:p w:rsidR="0008267A" w:rsidRPr="00A92793" w:rsidRDefault="0008267A" w:rsidP="0090691C">
      <w:pPr>
        <w:numPr>
          <w:ilvl w:val="0"/>
          <w:numId w:val="34"/>
        </w:numPr>
        <w:spacing w:before="0" w:after="80" w:line="216" w:lineRule="auto"/>
        <w:rPr>
          <w:lang w:val="ru-RU"/>
        </w:rPr>
      </w:pPr>
      <w:r w:rsidRPr="00A92793">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w:t>
      </w:r>
      <w:r w:rsidRPr="00A92793">
        <w:rPr>
          <w:lang w:val="ru-RU"/>
        </w:rPr>
        <w:lastRenderedPageBreak/>
        <w:t>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A92793">
        <w:rPr>
          <w:lang w:val="sr-Cyrl-RS"/>
        </w:rPr>
        <w:t xml:space="preserve"> Служби обезбеђења и одбране</w:t>
      </w:r>
      <w:r w:rsidRPr="00A92793">
        <w:rPr>
          <w:lang w:val="ru-RU"/>
        </w:rPr>
        <w:t xml:space="preserve"> (образац </w:t>
      </w:r>
      <w:r w:rsidRPr="00A92793">
        <w:t xml:space="preserve">QO.0.14.66, </w:t>
      </w:r>
      <w:r w:rsidRPr="00A92793">
        <w:rPr>
          <w:lang w:val="sr-Cyrl-RS"/>
        </w:rPr>
        <w:t>приказан у прилогу 2).</w:t>
      </w:r>
      <w:r w:rsidRPr="00A92793">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08267A" w:rsidRPr="00A92793" w:rsidRDefault="0008267A" w:rsidP="0090691C">
      <w:pPr>
        <w:numPr>
          <w:ilvl w:val="0"/>
          <w:numId w:val="34"/>
        </w:numPr>
        <w:spacing w:before="0" w:after="80" w:line="216" w:lineRule="auto"/>
        <w:rPr>
          <w:lang w:val="ru-RU"/>
        </w:rPr>
      </w:pPr>
      <w:r w:rsidRPr="00A92793">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08267A" w:rsidRPr="00A92793" w:rsidRDefault="0008267A" w:rsidP="0090691C">
      <w:pPr>
        <w:numPr>
          <w:ilvl w:val="0"/>
          <w:numId w:val="34"/>
        </w:numPr>
        <w:tabs>
          <w:tab w:val="left" w:pos="-425"/>
          <w:tab w:val="num" w:pos="960"/>
          <w:tab w:val="left" w:pos="1191"/>
        </w:tabs>
        <w:spacing w:before="0" w:after="80" w:line="216" w:lineRule="auto"/>
      </w:pPr>
      <w:r w:rsidRPr="00A92793">
        <w:t xml:space="preserve">Служби обезбеђења и одбране достави захтев </w:t>
      </w:r>
      <w:r w:rsidRPr="00A92793">
        <w:rPr>
          <w:lang w:val="ru-RU"/>
        </w:rPr>
        <w:t xml:space="preserve">Списак возила и радних машина за улазак у објекте ТЕНТ (образац </w:t>
      </w:r>
      <w:r w:rsidRPr="00A92793">
        <w:t>QO</w:t>
      </w:r>
      <w:r w:rsidRPr="00A92793">
        <w:rPr>
          <w:lang w:val="ru-RU"/>
        </w:rPr>
        <w:t>.0.14.4</w:t>
      </w:r>
      <w:r w:rsidRPr="00A92793">
        <w:rPr>
          <w:lang w:val="sr-Latn-CS"/>
        </w:rPr>
        <w:t xml:space="preserve">4 </w:t>
      </w:r>
      <w:r w:rsidRPr="00A92793">
        <w:rPr>
          <w:lang w:val="ru-RU"/>
        </w:rPr>
        <w:t>приказан у прилогу 2)</w:t>
      </w:r>
      <w:r w:rsidRPr="00A92793">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A92793">
        <w:rPr>
          <w:lang w:val="ru-RU"/>
        </w:rPr>
        <w:t xml:space="preserve">(образац </w:t>
      </w:r>
      <w:r w:rsidRPr="00A92793">
        <w:t>QO</w:t>
      </w:r>
      <w:r w:rsidRPr="00A92793">
        <w:rPr>
          <w:lang w:val="ru-RU"/>
        </w:rPr>
        <w:t>.0.14.4</w:t>
      </w:r>
      <w:r w:rsidRPr="00A92793">
        <w:t>3</w:t>
      </w:r>
      <w:r w:rsidRPr="00A92793">
        <w:rPr>
          <w:lang w:val="sr-Latn-CS"/>
        </w:rPr>
        <w:t xml:space="preserve"> </w:t>
      </w:r>
      <w:r w:rsidRPr="00A92793">
        <w:rPr>
          <w:lang w:val="ru-RU"/>
        </w:rPr>
        <w:t>приказан у прилогу 2).</w:t>
      </w:r>
    </w:p>
    <w:p w:rsidR="0008267A" w:rsidRPr="00A92793" w:rsidRDefault="0008267A" w:rsidP="0090691C">
      <w:pPr>
        <w:numPr>
          <w:ilvl w:val="0"/>
          <w:numId w:val="34"/>
        </w:numPr>
        <w:tabs>
          <w:tab w:val="left" w:pos="-425"/>
          <w:tab w:val="num" w:pos="1401"/>
        </w:tabs>
        <w:spacing w:before="0" w:after="80" w:line="216" w:lineRule="auto"/>
      </w:pPr>
      <w:r w:rsidRPr="00A92793">
        <w:t>Захтевом - Списак запослених за рад ван редовног радног времена (образац QO.0.14.38</w:t>
      </w:r>
      <w:r w:rsidRPr="00A92793">
        <w:rPr>
          <w:lang w:val="ru-RU"/>
        </w:rPr>
        <w:t xml:space="preserve"> </w:t>
      </w:r>
      <w:r w:rsidRPr="00A92793">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08267A" w:rsidRPr="00A92793" w:rsidRDefault="0008267A" w:rsidP="0090691C">
      <w:pPr>
        <w:numPr>
          <w:ilvl w:val="0"/>
          <w:numId w:val="34"/>
        </w:numPr>
        <w:tabs>
          <w:tab w:val="left" w:pos="-425"/>
          <w:tab w:val="num" w:pos="1401"/>
        </w:tabs>
        <w:spacing w:before="0" w:after="80" w:line="216" w:lineRule="auto"/>
      </w:pPr>
      <w:r w:rsidRPr="00A92793">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08267A" w:rsidRPr="00A92793" w:rsidRDefault="0008267A" w:rsidP="0090691C">
      <w:pPr>
        <w:numPr>
          <w:ilvl w:val="0"/>
          <w:numId w:val="34"/>
        </w:numPr>
        <w:tabs>
          <w:tab w:val="left" w:pos="-425"/>
          <w:tab w:val="num" w:pos="1401"/>
        </w:tabs>
        <w:spacing w:before="0" w:after="80" w:line="216" w:lineRule="auto"/>
      </w:pPr>
      <w:r w:rsidRPr="00A92793">
        <w:t xml:space="preserve">Приликом уношења сопственог алата, опреме и материјала, сачини спецификацију истог </w:t>
      </w:r>
      <w:r w:rsidRPr="00A92793">
        <w:rPr>
          <w:lang w:val="sr-Cyrl-RS"/>
        </w:rPr>
        <w:t>на обрасцу</w:t>
      </w:r>
      <w:r w:rsidRPr="00A92793">
        <w:t xml:space="preserve"> QO.0.14.12 </w:t>
      </w:r>
      <w:r w:rsidRPr="00A92793">
        <w:rPr>
          <w:rFonts w:cs="Arial"/>
        </w:rPr>
        <w:t>–</w:t>
      </w:r>
      <w:r w:rsidRPr="00A92793">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08267A" w:rsidRPr="00A92793" w:rsidRDefault="0008267A" w:rsidP="0090691C">
      <w:pPr>
        <w:numPr>
          <w:ilvl w:val="0"/>
          <w:numId w:val="34"/>
        </w:numPr>
        <w:tabs>
          <w:tab w:val="left" w:pos="-425"/>
          <w:tab w:val="num" w:pos="1401"/>
        </w:tabs>
        <w:spacing w:before="0" w:after="80" w:line="216" w:lineRule="auto"/>
      </w:pPr>
      <w:r w:rsidRPr="00A92793">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QO.0.14.13 </w:t>
      </w:r>
      <w:r w:rsidRPr="00A92793">
        <w:rPr>
          <w:rFonts w:cs="Arial"/>
        </w:rPr>
        <w:t>–</w:t>
      </w:r>
      <w:r w:rsidRPr="00A92793">
        <w:t xml:space="preserve"> </w:t>
      </w:r>
      <w:r w:rsidRPr="00A92793">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08267A" w:rsidRPr="00A92793" w:rsidRDefault="0008267A" w:rsidP="0090691C">
      <w:pPr>
        <w:numPr>
          <w:ilvl w:val="0"/>
          <w:numId w:val="34"/>
        </w:numPr>
        <w:spacing w:before="0" w:after="80" w:line="216" w:lineRule="auto"/>
        <w:rPr>
          <w:lang w:val="ru-RU"/>
        </w:rPr>
      </w:pPr>
      <w:r w:rsidRPr="00A92793">
        <w:rPr>
          <w:lang w:val="sr-Latn-CS"/>
        </w:rPr>
        <w:lastRenderedPageBreak/>
        <w:t xml:space="preserve">Приликом извођења радова придржава </w:t>
      </w:r>
      <w:r w:rsidRPr="00A92793">
        <w:t xml:space="preserve">се </w:t>
      </w:r>
      <w:r w:rsidRPr="00A92793">
        <w:rPr>
          <w:lang w:val="sr-Latn-CS"/>
        </w:rPr>
        <w:t>свих законских, техничких и интерних прописа из</w:t>
      </w:r>
      <w:r w:rsidRPr="00A92793">
        <w:rPr>
          <w:lang w:val="ru-RU"/>
        </w:rPr>
        <w:t xml:space="preserve"> безбедности и здравља </w:t>
      </w:r>
      <w:r w:rsidRPr="00A92793">
        <w:rPr>
          <w:lang w:val="sr-Latn-CS"/>
        </w:rPr>
        <w:t>на раду и противпожарне заштите,</w:t>
      </w:r>
      <w:r w:rsidRPr="00A92793">
        <w:rPr>
          <w:lang w:val="ru-RU"/>
        </w:rPr>
        <w:t xml:space="preserve"> </w:t>
      </w:r>
      <w:r w:rsidRPr="00A92793">
        <w:rPr>
          <w:lang w:val="sr-Latn-CS"/>
        </w:rPr>
        <w:t>а</w:t>
      </w:r>
      <w:r w:rsidRPr="00A92793">
        <w:rPr>
          <w:lang w:val="ru-RU"/>
        </w:rPr>
        <w:t xml:space="preserve"> </w:t>
      </w:r>
      <w:r w:rsidRPr="00A92793">
        <w:rPr>
          <w:lang w:val="sr-Latn-CS"/>
        </w:rPr>
        <w:t>посебно спроводи Уредбу о мерама заштите од пожара при извођењу радова заваривања, резања и лемљења у постројењима</w:t>
      </w:r>
      <w:r w:rsidRPr="00A92793">
        <w:t xml:space="preserve"> (</w:t>
      </w:r>
      <w:r w:rsidRPr="00A92793">
        <w:rPr>
          <w:lang w:val="sr-Latn-CS"/>
        </w:rPr>
        <w:t xml:space="preserve">уз претходно подношење </w:t>
      </w:r>
      <w:r w:rsidRPr="00A92793">
        <w:t>З</w:t>
      </w:r>
      <w:r w:rsidRPr="00A92793">
        <w:rPr>
          <w:lang w:val="sr-Latn-CS"/>
        </w:rPr>
        <w:t>ахтева</w:t>
      </w:r>
      <w:r w:rsidRPr="00A92793">
        <w:t xml:space="preserve"> за издавање одобрења за заваривање</w:t>
      </w:r>
      <w:r w:rsidRPr="00A92793">
        <w:rPr>
          <w:lang w:val="sr-Latn-CS"/>
        </w:rPr>
        <w:t xml:space="preserve"> Служб</w:t>
      </w:r>
      <w:r w:rsidRPr="00A92793">
        <w:t>и</w:t>
      </w:r>
      <w:r w:rsidRPr="00A92793">
        <w:rPr>
          <w:lang w:val="sr-Latn-CS"/>
        </w:rPr>
        <w:t xml:space="preserve"> БЗР и ЗОП</w:t>
      </w:r>
      <w:r w:rsidRPr="00A92793">
        <w:t>, образац QO.0.08.13, приказан у прилогу 2</w:t>
      </w:r>
      <w:r w:rsidRPr="00A92793">
        <w:rPr>
          <w:lang w:val="sr-Latn-CS"/>
        </w:rPr>
        <w:t>)</w:t>
      </w:r>
      <w:r w:rsidRPr="00A92793">
        <w:rPr>
          <w:lang w:val="ru-RU"/>
        </w:rPr>
        <w:t xml:space="preserve">, Упутство о обезбеђењу спровођења мера заштите од зрачења при радиографском испитивању </w:t>
      </w:r>
      <w:r w:rsidRPr="00A92793">
        <w:t>(</w:t>
      </w:r>
      <w:r w:rsidRPr="00A92793">
        <w:rPr>
          <w:lang w:val="sr-Latn-CS"/>
        </w:rPr>
        <w:t xml:space="preserve">уз претходно подношење </w:t>
      </w:r>
      <w:r w:rsidRPr="00A92793">
        <w:t>З</w:t>
      </w:r>
      <w:r w:rsidRPr="00A92793">
        <w:rPr>
          <w:lang w:val="sr-Latn-CS"/>
        </w:rPr>
        <w:t xml:space="preserve">ахтева </w:t>
      </w:r>
      <w:r w:rsidRPr="00A92793">
        <w:t>за издавање</w:t>
      </w:r>
      <w:r w:rsidRPr="00A92793">
        <w:rPr>
          <w:lang w:val="sr-Latn-CS"/>
        </w:rPr>
        <w:t xml:space="preserve"> одобрења </w:t>
      </w:r>
      <w:r w:rsidRPr="00A92793">
        <w:t>за радиографско испитивање</w:t>
      </w:r>
      <w:r w:rsidRPr="00A92793">
        <w:rPr>
          <w:lang w:val="sr-Latn-CS"/>
        </w:rPr>
        <w:t xml:space="preserve"> Служб</w:t>
      </w:r>
      <w:r w:rsidRPr="00A92793">
        <w:t>и</w:t>
      </w:r>
      <w:r w:rsidRPr="00A92793">
        <w:rPr>
          <w:lang w:val="sr-Latn-CS"/>
        </w:rPr>
        <w:t xml:space="preserve"> БЗР и ЗОП</w:t>
      </w:r>
      <w:r w:rsidRPr="00A92793">
        <w:t>, образац QO.0.14.</w:t>
      </w:r>
      <w:r w:rsidRPr="00A92793">
        <w:rPr>
          <w:lang w:val="sr-Latn-CS"/>
        </w:rPr>
        <w:t>34</w:t>
      </w:r>
      <w:r w:rsidRPr="00A92793">
        <w:t>, приказан у прилогу 2</w:t>
      </w:r>
      <w:r w:rsidRPr="00A92793">
        <w:rPr>
          <w:lang w:val="sr-Latn-CS"/>
        </w:rPr>
        <w:t>)</w:t>
      </w:r>
      <w:r w:rsidRPr="00A92793">
        <w:rPr>
          <w:lang w:val="ru-RU"/>
        </w:rPr>
        <w:t>.</w:t>
      </w:r>
    </w:p>
    <w:p w:rsidR="0008267A" w:rsidRPr="00A92793" w:rsidRDefault="0008267A" w:rsidP="0090691C">
      <w:pPr>
        <w:numPr>
          <w:ilvl w:val="0"/>
          <w:numId w:val="34"/>
        </w:numPr>
        <w:spacing w:before="0" w:after="80" w:line="216" w:lineRule="auto"/>
        <w:rPr>
          <w:lang w:val="sr-Cyrl-RS"/>
        </w:rPr>
      </w:pPr>
      <w:r w:rsidRPr="00A92793">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08267A" w:rsidRPr="00A92793" w:rsidRDefault="0008267A" w:rsidP="0090691C">
      <w:pPr>
        <w:numPr>
          <w:ilvl w:val="0"/>
          <w:numId w:val="34"/>
        </w:numPr>
        <w:spacing w:before="0" w:after="80" w:line="216" w:lineRule="auto"/>
        <w:rPr>
          <w:lang w:val="ru-RU"/>
        </w:rPr>
      </w:pPr>
      <w:r w:rsidRPr="00A92793">
        <w:rPr>
          <w:lang w:val="ru-RU"/>
        </w:rPr>
        <w:t>П</w:t>
      </w:r>
      <w:r w:rsidRPr="00A92793">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w:t>
      </w:r>
      <w:proofErr w:type="gramStart"/>
      <w:r w:rsidRPr="00A92793">
        <w:t>односно</w:t>
      </w:r>
      <w:proofErr w:type="gramEnd"/>
      <w:r w:rsidRPr="00A92793">
        <w:t xml:space="preserve">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08267A" w:rsidRPr="00A92793" w:rsidRDefault="0008267A" w:rsidP="0090691C">
      <w:pPr>
        <w:numPr>
          <w:ilvl w:val="0"/>
          <w:numId w:val="34"/>
        </w:numPr>
        <w:spacing w:before="0" w:after="80" w:line="216" w:lineRule="auto"/>
        <w:rPr>
          <w:lang w:val="ru-RU"/>
        </w:rPr>
      </w:pPr>
      <w:r w:rsidRPr="00A92793">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w:t>
      </w:r>
      <w:proofErr w:type="gramStart"/>
      <w:r w:rsidRPr="00A92793">
        <w:t>енергијом</w:t>
      </w:r>
      <w:proofErr w:type="gramEnd"/>
      <w:r w:rsidRPr="00A92793">
        <w:t xml:space="preserve">,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08267A" w:rsidRPr="00A92793" w:rsidRDefault="0008267A" w:rsidP="0090691C">
      <w:pPr>
        <w:numPr>
          <w:ilvl w:val="0"/>
          <w:numId w:val="34"/>
        </w:numPr>
        <w:spacing w:before="0" w:after="80" w:line="216" w:lineRule="auto"/>
        <w:rPr>
          <w:lang w:val="ru-RU"/>
        </w:rPr>
      </w:pPr>
      <w:r w:rsidRPr="00A92793">
        <w:t xml:space="preserve">Своје запослене упозна да, без посебне дозволе овлашћеног лица наручиоца, не смеју да користе средства за рад наручиоца </w:t>
      </w:r>
      <w:r w:rsidRPr="00A92793">
        <w:rPr>
          <w:lang w:val="sr-Latn-CS"/>
        </w:rPr>
        <w:t>(</w:t>
      </w:r>
      <w:r w:rsidRPr="00A92793">
        <w:t>алатне машине у радионици одржавања, погонске уређаје и машине, вучна средства ЖТ, као и транспортн</w:t>
      </w:r>
      <w:r w:rsidRPr="00A92793">
        <w:rPr>
          <w:lang w:val="en-GB"/>
        </w:rPr>
        <w:t>e</w:t>
      </w:r>
      <w:r w:rsidRPr="00A92793">
        <w:t xml:space="preserve"> машин</w:t>
      </w:r>
      <w:r w:rsidRPr="00A92793">
        <w:rPr>
          <w:lang w:val="en-GB"/>
        </w:rPr>
        <w:t>e</w:t>
      </w:r>
      <w:r w:rsidRPr="00A92793">
        <w:t xml:space="preserve"> (дизалице, кранове, виљушкаре и остала моторна возила), независно од тога да ли су обучени за наведене послове.</w:t>
      </w:r>
    </w:p>
    <w:p w:rsidR="0008267A" w:rsidRPr="00A92793" w:rsidRDefault="0008267A" w:rsidP="0090691C">
      <w:pPr>
        <w:numPr>
          <w:ilvl w:val="0"/>
          <w:numId w:val="34"/>
        </w:numPr>
        <w:spacing w:before="0" w:after="80" w:line="216" w:lineRule="auto"/>
        <w:rPr>
          <w:lang w:val="ru-RU"/>
        </w:rPr>
      </w:pPr>
      <w:r w:rsidRPr="00A92793">
        <w:rPr>
          <w:lang w:val="ru-RU"/>
        </w:rPr>
        <w:t>З</w:t>
      </w:r>
      <w:r w:rsidRPr="00A92793">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08267A" w:rsidRPr="00A92793" w:rsidRDefault="0008267A" w:rsidP="0090691C">
      <w:pPr>
        <w:numPr>
          <w:ilvl w:val="0"/>
          <w:numId w:val="34"/>
        </w:numPr>
        <w:spacing w:before="0" w:after="80" w:line="216" w:lineRule="auto"/>
        <w:rPr>
          <w:lang w:val="ru-RU"/>
        </w:rPr>
      </w:pPr>
      <w:r w:rsidRPr="00A92793">
        <w:rPr>
          <w:lang w:val="ru-RU"/>
        </w:rPr>
        <w:t>З</w:t>
      </w:r>
      <w:r w:rsidRPr="00A92793">
        <w:rPr>
          <w:lang w:val="sr-Latn-CS"/>
        </w:rPr>
        <w:t xml:space="preserve">а своје </w:t>
      </w:r>
      <w:r w:rsidRPr="00A92793">
        <w:rPr>
          <w:lang w:val="ru-RU"/>
        </w:rPr>
        <w:t>запослене</w:t>
      </w:r>
      <w:r w:rsidRPr="00A92793">
        <w:rPr>
          <w:lang w:val="sr-Latn-CS"/>
        </w:rPr>
        <w:t xml:space="preserve"> обезбеди лична</w:t>
      </w:r>
      <w:r w:rsidRPr="00A92793">
        <w:rPr>
          <w:lang w:val="ru-RU"/>
        </w:rPr>
        <w:t xml:space="preserve"> и колективна</w:t>
      </w:r>
      <w:r w:rsidRPr="00A92793">
        <w:rPr>
          <w:lang w:val="sr-Latn-CS"/>
        </w:rPr>
        <w:t xml:space="preserve"> заштитна средства и сноси одговорност о њиховој</w:t>
      </w:r>
      <w:r w:rsidRPr="00A92793">
        <w:rPr>
          <w:lang w:val="ru-RU"/>
        </w:rPr>
        <w:t xml:space="preserve"> правилној</w:t>
      </w:r>
      <w:r w:rsidRPr="00A92793">
        <w:rPr>
          <w:lang w:val="sr-Latn-CS"/>
        </w:rPr>
        <w:t xml:space="preserve"> употреби.</w:t>
      </w:r>
    </w:p>
    <w:p w:rsidR="0008267A" w:rsidRPr="00A92793" w:rsidRDefault="0008267A" w:rsidP="0090691C">
      <w:pPr>
        <w:numPr>
          <w:ilvl w:val="0"/>
          <w:numId w:val="34"/>
        </w:numPr>
        <w:spacing w:before="0" w:after="80" w:line="216" w:lineRule="auto"/>
        <w:rPr>
          <w:lang w:val="ru-RU"/>
        </w:rPr>
      </w:pPr>
      <w:r w:rsidRPr="00A92793">
        <w:t>Запослени на радном оделу имају видно обележен назив фирме у којој раде.</w:t>
      </w:r>
    </w:p>
    <w:p w:rsidR="0008267A" w:rsidRPr="00A92793" w:rsidRDefault="0008267A" w:rsidP="0090691C">
      <w:pPr>
        <w:numPr>
          <w:ilvl w:val="0"/>
          <w:numId w:val="34"/>
        </w:numPr>
        <w:spacing w:before="0" w:after="80" w:line="216" w:lineRule="auto"/>
        <w:rPr>
          <w:lang w:val="ru-RU"/>
        </w:rPr>
      </w:pPr>
      <w:r w:rsidRPr="00A92793">
        <w:rPr>
          <w:lang w:val="ru-RU"/>
        </w:rPr>
        <w:t>С</w:t>
      </w:r>
      <w:r w:rsidRPr="00A92793">
        <w:rPr>
          <w:lang w:val="sr-Latn-CS"/>
        </w:rPr>
        <w:t xml:space="preserve">носи пуну одговорност за безбедност и здравље својих </w:t>
      </w:r>
      <w:r w:rsidRPr="00A92793">
        <w:rPr>
          <w:lang w:val="ru-RU"/>
        </w:rPr>
        <w:t>запослених</w:t>
      </w:r>
      <w:r w:rsidRPr="00A92793">
        <w:rPr>
          <w:lang w:val="sr-Latn-CS"/>
        </w:rPr>
        <w:t xml:space="preserve">, </w:t>
      </w:r>
      <w:r w:rsidRPr="00A92793">
        <w:rPr>
          <w:lang w:val="ru-RU"/>
        </w:rPr>
        <w:t>запослених</w:t>
      </w:r>
      <w:r w:rsidRPr="00A92793">
        <w:rPr>
          <w:lang w:val="sr-Latn-CS"/>
        </w:rPr>
        <w:t xml:space="preserve"> подизвођача и </w:t>
      </w:r>
      <w:r w:rsidRPr="00A92793">
        <w:rPr>
          <w:lang w:val="ru-RU"/>
        </w:rPr>
        <w:t>другог</w:t>
      </w:r>
      <w:r w:rsidRPr="00A92793">
        <w:rPr>
          <w:lang w:val="sr-Latn-CS"/>
        </w:rPr>
        <w:t xml:space="preserve"> особ</w:t>
      </w:r>
      <w:r w:rsidRPr="00A92793">
        <w:rPr>
          <w:lang w:val="ru-RU"/>
        </w:rPr>
        <w:t>ља</w:t>
      </w:r>
      <w:r w:rsidRPr="00A92793">
        <w:rPr>
          <w:lang w:val="sr-Latn-CS"/>
        </w:rPr>
        <w:t xml:space="preserve"> које </w:t>
      </w:r>
      <w:r w:rsidRPr="00A92793">
        <w:rPr>
          <w:lang w:val="ru-RU"/>
        </w:rPr>
        <w:t>је</w:t>
      </w:r>
      <w:r w:rsidRPr="00A92793">
        <w:rPr>
          <w:lang w:val="sr-Latn-CS"/>
        </w:rPr>
        <w:t xml:space="preserve"> укључен</w:t>
      </w:r>
      <w:r w:rsidRPr="00A92793">
        <w:rPr>
          <w:lang w:val="ru-RU"/>
        </w:rPr>
        <w:t>о</w:t>
      </w:r>
      <w:r w:rsidRPr="00A92793">
        <w:rPr>
          <w:lang w:val="sr-Latn-CS"/>
        </w:rPr>
        <w:t xml:space="preserve"> у радове извођача.</w:t>
      </w:r>
      <w:r w:rsidRPr="00A92793">
        <w:t xml:space="preserve"> </w:t>
      </w:r>
    </w:p>
    <w:p w:rsidR="0008267A" w:rsidRPr="00A92793" w:rsidRDefault="0008267A" w:rsidP="0090691C">
      <w:pPr>
        <w:numPr>
          <w:ilvl w:val="0"/>
          <w:numId w:val="34"/>
        </w:numPr>
        <w:spacing w:before="0" w:after="80" w:line="216" w:lineRule="auto"/>
        <w:rPr>
          <w:lang w:val="ru-RU"/>
        </w:rPr>
      </w:pPr>
      <w:r w:rsidRPr="00A92793">
        <w:t>Виљушкари и грађевинске машине морају бити снабдевени са ротационим светлом и звучном сиреном за вожњу уназад.</w:t>
      </w:r>
    </w:p>
    <w:p w:rsidR="0008267A" w:rsidRPr="00A92793" w:rsidRDefault="0008267A" w:rsidP="0090691C">
      <w:pPr>
        <w:numPr>
          <w:ilvl w:val="0"/>
          <w:numId w:val="34"/>
        </w:numPr>
        <w:spacing w:before="0" w:after="80" w:line="216" w:lineRule="auto"/>
        <w:rPr>
          <w:lang w:val="ru-RU"/>
        </w:rPr>
      </w:pPr>
      <w:r w:rsidRPr="00A92793">
        <w:rPr>
          <w:lang w:val="ru-RU"/>
        </w:rPr>
        <w:t>П</w:t>
      </w:r>
      <w:r w:rsidRPr="00A92793">
        <w:rPr>
          <w:lang w:val="sr-Latn-CS"/>
        </w:rPr>
        <w:t>оштуј</w:t>
      </w:r>
      <w:r w:rsidRPr="00A92793">
        <w:rPr>
          <w:lang w:val="ru-RU"/>
        </w:rPr>
        <w:t>е</w:t>
      </w:r>
      <w:r w:rsidRPr="00A92793">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08267A" w:rsidRPr="00A92793" w:rsidRDefault="0008267A" w:rsidP="0090691C">
      <w:pPr>
        <w:numPr>
          <w:ilvl w:val="0"/>
          <w:numId w:val="34"/>
        </w:numPr>
        <w:spacing w:before="0" w:after="80" w:line="216" w:lineRule="auto"/>
        <w:rPr>
          <w:lang w:val="ru-RU"/>
        </w:rPr>
      </w:pPr>
      <w:r w:rsidRPr="00A92793">
        <w:rPr>
          <w:lang w:val="ru-RU"/>
        </w:rPr>
        <w:t>О</w:t>
      </w:r>
      <w:r w:rsidRPr="00A92793">
        <w:rPr>
          <w:lang w:val="sr-Latn-CS"/>
        </w:rPr>
        <w:t>безбеди сопствени надзор над спровођењем мера безбедности на раду и обезбеди прву  помоћ.</w:t>
      </w:r>
    </w:p>
    <w:p w:rsidR="0008267A" w:rsidRPr="00A92793" w:rsidRDefault="0008267A" w:rsidP="0090691C">
      <w:pPr>
        <w:numPr>
          <w:ilvl w:val="0"/>
          <w:numId w:val="34"/>
        </w:numPr>
        <w:spacing w:before="0" w:after="80" w:line="216" w:lineRule="auto"/>
        <w:rPr>
          <w:lang w:val="ru-RU"/>
        </w:rPr>
      </w:pPr>
      <w:r w:rsidRPr="00A92793">
        <w:rPr>
          <w:lang w:val="ru-RU"/>
        </w:rPr>
        <w:t>О</w:t>
      </w:r>
      <w:r w:rsidRPr="00A92793">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08267A" w:rsidRPr="00A92793" w:rsidRDefault="0008267A" w:rsidP="0090691C">
      <w:pPr>
        <w:numPr>
          <w:ilvl w:val="0"/>
          <w:numId w:val="34"/>
        </w:numPr>
        <w:spacing w:before="0" w:after="80" w:line="216" w:lineRule="auto"/>
        <w:rPr>
          <w:lang w:val="ru-RU"/>
        </w:rPr>
      </w:pPr>
      <w:r w:rsidRPr="00A92793">
        <w:rPr>
          <w:lang w:val="ru-RU"/>
        </w:rPr>
        <w:t>Поштује забрану</w:t>
      </w:r>
      <w:r w:rsidRPr="00A92793">
        <w:rPr>
          <w:lang w:val="sr-Latn-CS"/>
        </w:rPr>
        <w:t xml:space="preserve"> спаљивањ</w:t>
      </w:r>
      <w:r w:rsidRPr="00A92793">
        <w:rPr>
          <w:lang w:val="ru-RU"/>
        </w:rPr>
        <w:t>а</w:t>
      </w:r>
      <w:r w:rsidRPr="00A92793">
        <w:rPr>
          <w:lang w:val="sr-Latn-CS"/>
        </w:rPr>
        <w:t xml:space="preserve"> смећа и отпадног материјала као и коришћења ватре на отвореном простору за грејање </w:t>
      </w:r>
      <w:r w:rsidRPr="00A92793">
        <w:rPr>
          <w:lang w:val="ru-RU"/>
        </w:rPr>
        <w:t>запослених</w:t>
      </w:r>
      <w:r w:rsidRPr="00A92793">
        <w:rPr>
          <w:lang w:val="sr-Latn-CS"/>
        </w:rPr>
        <w:t>.</w:t>
      </w:r>
    </w:p>
    <w:p w:rsidR="0008267A" w:rsidRPr="00A92793" w:rsidRDefault="0008267A" w:rsidP="0090691C">
      <w:pPr>
        <w:numPr>
          <w:ilvl w:val="0"/>
          <w:numId w:val="34"/>
        </w:numPr>
        <w:spacing w:before="0" w:after="80" w:line="216" w:lineRule="auto"/>
        <w:rPr>
          <w:lang w:val="ru-RU"/>
        </w:rPr>
      </w:pPr>
      <w:r w:rsidRPr="00A92793">
        <w:rPr>
          <w:lang w:val="ru-RU"/>
        </w:rPr>
        <w:t xml:space="preserve">У потпуности преузима </w:t>
      </w:r>
      <w:r w:rsidRPr="00A92793">
        <w:t>с</w:t>
      </w:r>
      <w:r w:rsidRPr="00A92793">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A92793">
        <w:t>.</w:t>
      </w:r>
    </w:p>
    <w:p w:rsidR="0008267A" w:rsidRPr="00A92793" w:rsidRDefault="0008267A" w:rsidP="0090691C">
      <w:pPr>
        <w:numPr>
          <w:ilvl w:val="0"/>
          <w:numId w:val="34"/>
        </w:numPr>
        <w:spacing w:before="0" w:after="80" w:line="216" w:lineRule="auto"/>
        <w:rPr>
          <w:lang w:val="ru-RU"/>
        </w:rPr>
      </w:pPr>
      <w:r w:rsidRPr="00A92793">
        <w:rPr>
          <w:lang w:val="ru-RU"/>
        </w:rPr>
        <w:t xml:space="preserve">Благовремено извештава </w:t>
      </w:r>
      <w:r w:rsidRPr="00A92793">
        <w:rPr>
          <w:lang w:val="sr-Latn-CS"/>
        </w:rPr>
        <w:t>Служб</w:t>
      </w:r>
      <w:r w:rsidRPr="00A92793">
        <w:rPr>
          <w:lang w:val="sr-Cyrl-RS"/>
        </w:rPr>
        <w:t>у</w:t>
      </w:r>
      <w:r w:rsidRPr="00A92793">
        <w:rPr>
          <w:lang w:val="sr-Latn-CS"/>
        </w:rPr>
        <w:t xml:space="preserve"> БЗР и ЗОП </w:t>
      </w:r>
      <w:r w:rsidRPr="00A92793">
        <w:rPr>
          <w:lang w:val="sr-Cyrl-RS"/>
        </w:rPr>
        <w:t xml:space="preserve">о свим догађајима из области БЗР који су настали приликом извођења радова/пружања услуга, истог дана или </w:t>
      </w:r>
      <w:r w:rsidRPr="00A92793">
        <w:rPr>
          <w:lang w:val="sr-Cyrl-RS"/>
        </w:rPr>
        <w:lastRenderedPageBreak/>
        <w:t xml:space="preserve">следећег радног дана пријави </w:t>
      </w:r>
      <w:r w:rsidRPr="00A92793">
        <w:rPr>
          <w:lang w:val="sr-Latn-CS"/>
        </w:rPr>
        <w:t xml:space="preserve">сваку повреду на раду својих </w:t>
      </w:r>
      <w:r w:rsidRPr="00A92793">
        <w:rPr>
          <w:lang w:val="ru-RU"/>
        </w:rPr>
        <w:t>запослених</w:t>
      </w:r>
      <w:r w:rsidRPr="00A92793">
        <w:rPr>
          <w:lang w:val="sr-Cyrl-RS"/>
        </w:rPr>
        <w:t>, акцидент или инцидент.</w:t>
      </w:r>
    </w:p>
    <w:p w:rsidR="0008267A" w:rsidRPr="00A92793" w:rsidRDefault="0008267A" w:rsidP="0090691C">
      <w:pPr>
        <w:numPr>
          <w:ilvl w:val="0"/>
          <w:numId w:val="34"/>
        </w:numPr>
        <w:spacing w:before="0" w:after="80" w:line="216" w:lineRule="auto"/>
        <w:rPr>
          <w:lang w:val="ru-RU"/>
        </w:rPr>
      </w:pPr>
      <w:r w:rsidRPr="00A92793">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08267A" w:rsidRPr="00A92793" w:rsidRDefault="0008267A" w:rsidP="0090691C">
      <w:pPr>
        <w:numPr>
          <w:ilvl w:val="0"/>
          <w:numId w:val="34"/>
        </w:numPr>
        <w:spacing w:before="0" w:after="80" w:line="216" w:lineRule="auto"/>
        <w:ind w:left="357" w:hanging="357"/>
        <w:rPr>
          <w:lang w:val="ru-RU"/>
        </w:rPr>
      </w:pPr>
      <w:r w:rsidRPr="00A92793">
        <w:rPr>
          <w:lang w:val="ru-RU"/>
        </w:rPr>
        <w:t>Р</w:t>
      </w:r>
      <w:r w:rsidRPr="00A92793">
        <w:rPr>
          <w:lang w:val="sr-Latn-CS"/>
        </w:rPr>
        <w:t>адни простор одржава уредан</w:t>
      </w:r>
      <w:r w:rsidRPr="00A92793">
        <w:rPr>
          <w:lang w:val="ru-RU"/>
        </w:rPr>
        <w:t xml:space="preserve">, </w:t>
      </w:r>
      <w:r w:rsidRPr="00A92793">
        <w:rPr>
          <w:lang w:val="sr-Latn-CS"/>
        </w:rPr>
        <w:t>чист, сигуран за кретање радника и транспорт.</w:t>
      </w:r>
    </w:p>
    <w:p w:rsidR="0008267A" w:rsidRPr="00A92793" w:rsidRDefault="0008267A" w:rsidP="0090691C">
      <w:pPr>
        <w:numPr>
          <w:ilvl w:val="0"/>
          <w:numId w:val="34"/>
        </w:numPr>
        <w:spacing w:before="0" w:after="80" w:line="216" w:lineRule="auto"/>
        <w:rPr>
          <w:lang w:val="ru-RU"/>
        </w:rPr>
      </w:pPr>
      <w:r w:rsidRPr="00A92793">
        <w:rPr>
          <w:lang w:val="sr-Latn-CS"/>
        </w:rPr>
        <w:t xml:space="preserve">Свакодневно, уз сагласност  </w:t>
      </w:r>
      <w:r w:rsidRPr="00A92793">
        <w:rPr>
          <w:lang w:val="ru-RU"/>
        </w:rPr>
        <w:t>н</w:t>
      </w:r>
      <w:r w:rsidRPr="00A92793">
        <w:rPr>
          <w:lang w:val="sr-Latn-CS"/>
        </w:rPr>
        <w:t>аручиоц</w:t>
      </w:r>
      <w:r w:rsidRPr="00A92793">
        <w:rPr>
          <w:lang w:val="ru-RU"/>
        </w:rPr>
        <w:t>а</w:t>
      </w:r>
      <w:r w:rsidRPr="00A92793">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08267A" w:rsidRPr="00A92793" w:rsidRDefault="0008267A" w:rsidP="0090691C">
      <w:pPr>
        <w:numPr>
          <w:ilvl w:val="0"/>
          <w:numId w:val="34"/>
        </w:numPr>
        <w:spacing w:before="0" w:after="80" w:line="216" w:lineRule="auto"/>
        <w:rPr>
          <w:lang w:val="ru-RU"/>
        </w:rPr>
      </w:pPr>
      <w:r w:rsidRPr="00A92793">
        <w:rPr>
          <w:lang w:val="sr-Latn-CS"/>
        </w:rPr>
        <w:t xml:space="preserve">Монтажни материјал </w:t>
      </w:r>
      <w:r w:rsidRPr="00A92793">
        <w:rPr>
          <w:lang w:val="ru-RU"/>
        </w:rPr>
        <w:t>прописно складишти</w:t>
      </w:r>
      <w:r w:rsidRPr="00A92793">
        <w:rPr>
          <w:lang w:val="sr-Latn-CS"/>
        </w:rPr>
        <w:t>.</w:t>
      </w:r>
    </w:p>
    <w:p w:rsidR="0008267A" w:rsidRPr="00A92793" w:rsidRDefault="0008267A" w:rsidP="0090691C">
      <w:pPr>
        <w:numPr>
          <w:ilvl w:val="0"/>
          <w:numId w:val="34"/>
        </w:numPr>
        <w:spacing w:before="0" w:after="80" w:line="216" w:lineRule="auto"/>
        <w:rPr>
          <w:lang w:val="ru-RU"/>
        </w:rPr>
      </w:pPr>
      <w:r w:rsidRPr="00A92793">
        <w:rPr>
          <w:lang w:val="sr-Latn-CS"/>
        </w:rPr>
        <w:t>Сва опасна места (опасност од пада са висин</w:t>
      </w:r>
      <w:r w:rsidRPr="00A92793">
        <w:rPr>
          <w:lang w:val="ru-RU"/>
        </w:rPr>
        <w:t>е и друго</w:t>
      </w:r>
      <w:r w:rsidRPr="00A92793">
        <w:rPr>
          <w:lang w:val="sr-Latn-CS"/>
        </w:rPr>
        <w:t>) обезбеди траком</w:t>
      </w:r>
      <w:r w:rsidRPr="00A92793">
        <w:rPr>
          <w:lang w:val="ru-RU"/>
        </w:rPr>
        <w:t xml:space="preserve">, </w:t>
      </w:r>
      <w:r w:rsidRPr="00A92793">
        <w:rPr>
          <w:lang w:val="sr-Latn-CS"/>
        </w:rPr>
        <w:t>оградом</w:t>
      </w:r>
      <w:r w:rsidRPr="00A92793">
        <w:rPr>
          <w:lang w:val="ru-RU"/>
        </w:rPr>
        <w:t xml:space="preserve"> и таблама упозорења</w:t>
      </w:r>
      <w:r w:rsidRPr="00A92793">
        <w:rPr>
          <w:lang w:val="sr-Latn-CS"/>
        </w:rPr>
        <w:t>.</w:t>
      </w:r>
    </w:p>
    <w:p w:rsidR="0008267A" w:rsidRPr="00A92793" w:rsidRDefault="0008267A" w:rsidP="0090691C">
      <w:pPr>
        <w:numPr>
          <w:ilvl w:val="0"/>
          <w:numId w:val="34"/>
        </w:numPr>
        <w:spacing w:before="0" w:after="80" w:line="216" w:lineRule="auto"/>
        <w:rPr>
          <w:lang w:val="ru-RU"/>
        </w:rPr>
      </w:pPr>
      <w:r w:rsidRPr="00A92793">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08267A" w:rsidRPr="00A92793" w:rsidRDefault="0008267A" w:rsidP="0090691C">
      <w:pPr>
        <w:numPr>
          <w:ilvl w:val="0"/>
          <w:numId w:val="34"/>
        </w:numPr>
        <w:spacing w:before="0" w:after="80" w:line="216" w:lineRule="auto"/>
        <w:rPr>
          <w:lang w:val="ru-RU"/>
        </w:rPr>
      </w:pPr>
      <w:r w:rsidRPr="00A92793">
        <w:rPr>
          <w:lang w:val="sr-Latn-CS"/>
        </w:rPr>
        <w:t xml:space="preserve">Све грађевинске скеле </w:t>
      </w:r>
      <w:r w:rsidRPr="00A92793">
        <w:t>буду</w:t>
      </w:r>
      <w:r w:rsidRPr="00A92793">
        <w:rPr>
          <w:lang w:val="sr-Latn-CS"/>
        </w:rPr>
        <w:t xml:space="preserve"> монтиране од стране специјализованих фирми</w:t>
      </w:r>
      <w:r w:rsidRPr="00A92793">
        <w:rPr>
          <w:lang w:val="ru-RU"/>
        </w:rPr>
        <w:t>,</w:t>
      </w:r>
      <w:r w:rsidRPr="00A92793">
        <w:rPr>
          <w:lang w:val="sr-Latn-CS"/>
        </w:rPr>
        <w:t xml:space="preserve"> по урађеном пројекту</w:t>
      </w:r>
      <w:r w:rsidRPr="00A92793">
        <w:rPr>
          <w:lang w:val="ru-RU"/>
        </w:rPr>
        <w:t xml:space="preserve"> и </w:t>
      </w:r>
      <w:r w:rsidRPr="00A92793">
        <w:rPr>
          <w:lang w:val="sr-Latn-CS"/>
        </w:rPr>
        <w:t>прегледане пре употребе од стране корисника.</w:t>
      </w:r>
    </w:p>
    <w:p w:rsidR="0008267A" w:rsidRPr="00A92793" w:rsidRDefault="0008267A" w:rsidP="0090691C">
      <w:pPr>
        <w:numPr>
          <w:ilvl w:val="0"/>
          <w:numId w:val="34"/>
        </w:numPr>
        <w:spacing w:before="0" w:after="80" w:line="216" w:lineRule="auto"/>
        <w:rPr>
          <w:lang w:val="ru-RU"/>
        </w:rPr>
      </w:pPr>
      <w:r w:rsidRPr="00A92793">
        <w:rPr>
          <w:lang w:val="ru-RU"/>
        </w:rPr>
        <w:t>На захтев надзорног органа н</w:t>
      </w:r>
      <w:r w:rsidRPr="00A92793">
        <w:rPr>
          <w:lang w:val="sr-Latn-CS"/>
        </w:rPr>
        <w:t>а градилишту обезбеди довољан број мобилних тоалета.</w:t>
      </w:r>
    </w:p>
    <w:p w:rsidR="0008267A" w:rsidRPr="00A92793" w:rsidRDefault="0008267A" w:rsidP="0090691C">
      <w:pPr>
        <w:numPr>
          <w:ilvl w:val="0"/>
          <w:numId w:val="34"/>
        </w:numPr>
        <w:spacing w:before="0" w:after="80" w:line="216" w:lineRule="auto"/>
        <w:rPr>
          <w:lang w:val="ru-RU"/>
        </w:rPr>
      </w:pPr>
      <w:r w:rsidRPr="00A92793">
        <w:rPr>
          <w:lang w:val="sr-Latn-CS"/>
        </w:rPr>
        <w:t xml:space="preserve">Наручиоцу радова не ремети редован процес производње и рад </w:t>
      </w:r>
      <w:r w:rsidRPr="00A92793">
        <w:rPr>
          <w:lang w:val="ru-RU"/>
        </w:rPr>
        <w:t>запослених</w:t>
      </w:r>
      <w:r w:rsidRPr="00A92793">
        <w:rPr>
          <w:lang w:val="sr-Latn-CS"/>
        </w:rPr>
        <w:t>.</w:t>
      </w:r>
    </w:p>
    <w:p w:rsidR="0008267A" w:rsidRPr="00A92793" w:rsidRDefault="0008267A" w:rsidP="0090691C">
      <w:pPr>
        <w:numPr>
          <w:ilvl w:val="0"/>
          <w:numId w:val="34"/>
        </w:numPr>
        <w:spacing w:before="0" w:after="80" w:line="216" w:lineRule="auto"/>
        <w:rPr>
          <w:lang w:val="ru-RU"/>
        </w:rPr>
      </w:pPr>
      <w:r w:rsidRPr="00A92793">
        <w:rPr>
          <w:lang w:val="sr-Latn-CS"/>
        </w:rPr>
        <w:t>Поштује радну и технолошку дисциплину установљену код наручиоца радова.</w:t>
      </w:r>
    </w:p>
    <w:p w:rsidR="0008267A" w:rsidRPr="00A92793" w:rsidRDefault="0008267A" w:rsidP="0090691C">
      <w:pPr>
        <w:numPr>
          <w:ilvl w:val="0"/>
          <w:numId w:val="34"/>
        </w:numPr>
        <w:spacing w:before="0" w:after="80" w:line="216" w:lineRule="auto"/>
        <w:rPr>
          <w:lang w:val="ru-RU"/>
        </w:rPr>
      </w:pPr>
      <w:r w:rsidRPr="00A92793">
        <w:rPr>
          <w:lang w:val="ru-RU"/>
        </w:rPr>
        <w:t>Обавеже своје</w:t>
      </w:r>
      <w:r w:rsidRPr="00A92793">
        <w:rPr>
          <w:lang w:val="sr-Latn-CS"/>
        </w:rPr>
        <w:t xml:space="preserve"> </w:t>
      </w:r>
      <w:r w:rsidRPr="00A92793">
        <w:rPr>
          <w:lang w:val="ru-RU"/>
        </w:rPr>
        <w:t xml:space="preserve">запослене </w:t>
      </w:r>
      <w:r w:rsidRPr="00A92793">
        <w:rPr>
          <w:lang w:val="sr-Latn-CS"/>
        </w:rPr>
        <w:t xml:space="preserve">да стално носе </w:t>
      </w:r>
      <w:r w:rsidRPr="00A92793">
        <w:t xml:space="preserve">лична </w:t>
      </w:r>
      <w:r w:rsidRPr="00A92793">
        <w:rPr>
          <w:lang w:val="sr-Latn-CS"/>
        </w:rPr>
        <w:t>док</w:t>
      </w:r>
      <w:r w:rsidRPr="00A92793">
        <w:rPr>
          <w:lang w:val="ru-RU"/>
        </w:rPr>
        <w:t>у</w:t>
      </w:r>
      <w:r w:rsidRPr="00A92793">
        <w:rPr>
          <w:lang w:val="sr-Latn-CS"/>
        </w:rPr>
        <w:t>мента и покажу их на захтев овлашћених лица за безбедност.</w:t>
      </w:r>
    </w:p>
    <w:p w:rsidR="0008267A" w:rsidRPr="00A92793" w:rsidRDefault="0008267A" w:rsidP="0090691C">
      <w:pPr>
        <w:numPr>
          <w:ilvl w:val="0"/>
          <w:numId w:val="34"/>
        </w:numPr>
        <w:spacing w:before="0" w:after="80" w:line="216" w:lineRule="auto"/>
        <w:rPr>
          <w:lang w:val="ru-RU"/>
        </w:rPr>
      </w:pPr>
      <w:r w:rsidRPr="00A92793">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08267A" w:rsidRPr="00A92793" w:rsidRDefault="0008267A" w:rsidP="0090691C">
      <w:pPr>
        <w:numPr>
          <w:ilvl w:val="0"/>
          <w:numId w:val="34"/>
        </w:numPr>
        <w:spacing w:before="0" w:after="80" w:line="216" w:lineRule="auto"/>
        <w:rPr>
          <w:lang w:val="ru-RU"/>
        </w:rPr>
      </w:pPr>
      <w:r w:rsidRPr="00A92793">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08267A" w:rsidRPr="00A92793" w:rsidRDefault="0008267A" w:rsidP="0090691C">
      <w:pPr>
        <w:numPr>
          <w:ilvl w:val="0"/>
          <w:numId w:val="34"/>
        </w:numPr>
        <w:spacing w:before="0" w:after="80" w:line="216" w:lineRule="auto"/>
        <w:rPr>
          <w:lang w:val="ru-RU"/>
        </w:rPr>
      </w:pPr>
      <w:r w:rsidRPr="00A92793">
        <w:rPr>
          <w:lang w:val="ru-RU"/>
        </w:rPr>
        <w:t>Запослени</w:t>
      </w:r>
      <w:r w:rsidRPr="00A92793">
        <w:rPr>
          <w:lang w:val="sr-Latn-CS"/>
        </w:rPr>
        <w:t xml:space="preserve"> извођача и подизвођача радова бораве и крећу се само у објектима ТЕНТ на којима изводе радове.</w:t>
      </w:r>
    </w:p>
    <w:p w:rsidR="0008267A" w:rsidRPr="00A92793" w:rsidRDefault="0008267A" w:rsidP="0090691C">
      <w:pPr>
        <w:numPr>
          <w:ilvl w:val="0"/>
          <w:numId w:val="34"/>
        </w:numPr>
        <w:spacing w:before="0" w:after="80" w:line="216" w:lineRule="auto"/>
        <w:rPr>
          <w:lang w:val="ru-RU"/>
        </w:rPr>
      </w:pPr>
      <w:r w:rsidRPr="00A92793">
        <w:rPr>
          <w:lang w:val="ru-RU"/>
        </w:rPr>
        <w:t>Забрањено је уношење оружја унутар локација Огранка ТЕНТ, као и неовлашћено фотографисање.</w:t>
      </w:r>
    </w:p>
    <w:p w:rsidR="0008267A" w:rsidRPr="00A92793" w:rsidRDefault="0008267A" w:rsidP="0090691C">
      <w:pPr>
        <w:numPr>
          <w:ilvl w:val="0"/>
          <w:numId w:val="34"/>
        </w:numPr>
        <w:spacing w:before="0" w:after="80" w:line="216" w:lineRule="auto"/>
        <w:rPr>
          <w:lang w:val="ru-RU"/>
        </w:rPr>
      </w:pPr>
      <w:r w:rsidRPr="00A92793">
        <w:rPr>
          <w:lang w:val="ru-RU"/>
        </w:rPr>
        <w:t>Обавезно је придржавање правила и сигнализације безбедности у саобраћају.</w:t>
      </w:r>
    </w:p>
    <w:p w:rsidR="0008267A" w:rsidRPr="00A92793" w:rsidRDefault="0008267A" w:rsidP="0090691C">
      <w:pPr>
        <w:numPr>
          <w:ilvl w:val="0"/>
          <w:numId w:val="34"/>
        </w:numPr>
        <w:spacing w:before="0" w:after="80" w:line="216" w:lineRule="auto"/>
        <w:rPr>
          <w:lang w:val="ru-RU"/>
        </w:rPr>
      </w:pPr>
      <w:r w:rsidRPr="00A92793">
        <w:t>На захтев надзорног органа, удаљи запосленог са градилишта, када се утврди да је неподобан за даљи рад на градилишту.</w:t>
      </w:r>
    </w:p>
    <w:p w:rsidR="0008267A" w:rsidRPr="00A92793" w:rsidRDefault="0008267A" w:rsidP="0090691C">
      <w:pPr>
        <w:numPr>
          <w:ilvl w:val="0"/>
          <w:numId w:val="34"/>
        </w:numPr>
        <w:spacing w:before="0" w:after="80" w:line="216" w:lineRule="auto"/>
        <w:rPr>
          <w:lang w:val="ru-RU"/>
        </w:rPr>
      </w:pPr>
      <w:r w:rsidRPr="00A92793">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08267A" w:rsidRPr="00A92793" w:rsidRDefault="0008267A" w:rsidP="0008267A">
      <w:pPr>
        <w:ind w:left="360"/>
        <w:rPr>
          <w:lang w:val="ru-RU"/>
        </w:rPr>
      </w:pPr>
    </w:p>
    <w:p w:rsidR="0008267A" w:rsidRPr="00A92793" w:rsidRDefault="0008267A" w:rsidP="0008267A">
      <w:pPr>
        <w:rPr>
          <w:b/>
          <w:u w:val="single"/>
        </w:rPr>
      </w:pPr>
      <w:r w:rsidRPr="00A92793">
        <w:rPr>
          <w:b/>
          <w:u w:val="single"/>
        </w:rPr>
        <w:t>II ОБАВЕЗЕ ИЗВОЂАЧА РАДОВА ЧИЈИ СУ ЗАПОСЛЕНИ АНГАЖОВАНИ</w:t>
      </w:r>
    </w:p>
    <w:p w:rsidR="0008267A" w:rsidRPr="00A92793" w:rsidRDefault="0008267A" w:rsidP="0008267A">
      <w:pPr>
        <w:rPr>
          <w:b/>
          <w:u w:val="single"/>
        </w:rPr>
      </w:pPr>
      <w:r w:rsidRPr="00A92793">
        <w:rPr>
          <w:b/>
          <w:u w:val="single"/>
        </w:rPr>
        <w:t>ПО „НОРМА ЧАС“</w:t>
      </w:r>
    </w:p>
    <w:p w:rsidR="0008267A" w:rsidRPr="00A92793" w:rsidRDefault="0008267A" w:rsidP="0008267A">
      <w:pPr>
        <w:autoSpaceDE w:val="0"/>
        <w:autoSpaceDN w:val="0"/>
        <w:adjustRightInd w:val="0"/>
        <w:rPr>
          <w:rFonts w:cs="Arial"/>
        </w:rPr>
      </w:pPr>
      <w:r w:rsidRPr="00A92793">
        <w:rPr>
          <w:rFonts w:cs="Arial"/>
          <w:color w:val="000000"/>
          <w:lang w:val="sr-Cyrl-RS"/>
        </w:rPr>
        <w:t>И</w:t>
      </w:r>
      <w:r w:rsidRPr="00A92793">
        <w:rPr>
          <w:rFonts w:cs="Arial"/>
          <w:color w:val="000000"/>
          <w:lang w:val="sr-Latn-CS"/>
        </w:rPr>
        <w:t>звођач радова</w:t>
      </w:r>
      <w:r w:rsidRPr="00A92793">
        <w:rPr>
          <w:rFonts w:cs="Arial"/>
          <w:color w:val="000000"/>
          <w:lang w:val="sr-Cyrl-RS"/>
        </w:rPr>
        <w:t xml:space="preserve"> који своје запослене ангажују по „норма часу“, у организацији ТЕНТ, обавезан је </w:t>
      </w:r>
      <w:r w:rsidRPr="00A92793">
        <w:rPr>
          <w:rFonts w:cs="Arial"/>
          <w:lang w:val="sr-Cyrl-RS"/>
        </w:rPr>
        <w:t>да:</w:t>
      </w:r>
    </w:p>
    <w:p w:rsidR="0008267A" w:rsidRPr="00A92793" w:rsidRDefault="0008267A" w:rsidP="0090691C">
      <w:pPr>
        <w:numPr>
          <w:ilvl w:val="0"/>
          <w:numId w:val="36"/>
        </w:numPr>
        <w:tabs>
          <w:tab w:val="num" w:pos="360"/>
        </w:tabs>
        <w:spacing w:before="0" w:after="80" w:line="216" w:lineRule="auto"/>
        <w:rPr>
          <w:lang w:val="ru-RU"/>
        </w:rPr>
      </w:pPr>
      <w:r w:rsidRPr="00A92793">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08267A" w:rsidRPr="00A92793" w:rsidRDefault="0008267A" w:rsidP="0090691C">
      <w:pPr>
        <w:numPr>
          <w:ilvl w:val="0"/>
          <w:numId w:val="36"/>
        </w:numPr>
        <w:tabs>
          <w:tab w:val="num" w:pos="360"/>
        </w:tabs>
        <w:spacing w:before="0" w:after="80" w:line="216" w:lineRule="auto"/>
        <w:rPr>
          <w:lang w:val="ru-RU"/>
        </w:rPr>
      </w:pPr>
      <w:r w:rsidRPr="00A92793">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08267A" w:rsidRPr="00A92793" w:rsidRDefault="0008267A" w:rsidP="0090691C">
      <w:pPr>
        <w:numPr>
          <w:ilvl w:val="0"/>
          <w:numId w:val="36"/>
        </w:numPr>
        <w:tabs>
          <w:tab w:val="num" w:pos="360"/>
        </w:tabs>
        <w:spacing w:before="0" w:after="80" w:line="216" w:lineRule="auto"/>
        <w:rPr>
          <w:lang w:val="ru-RU"/>
        </w:rPr>
      </w:pPr>
      <w:r w:rsidRPr="00A92793">
        <w:rPr>
          <w:lang w:val="ru-RU"/>
        </w:rPr>
        <w:t>За извођење радова (обављање посла) ангажује здравствено способне запослене,</w:t>
      </w:r>
    </w:p>
    <w:p w:rsidR="0008267A" w:rsidRPr="00A92793" w:rsidRDefault="0008267A" w:rsidP="0090691C">
      <w:pPr>
        <w:numPr>
          <w:ilvl w:val="0"/>
          <w:numId w:val="36"/>
        </w:numPr>
        <w:tabs>
          <w:tab w:val="num" w:pos="360"/>
        </w:tabs>
        <w:spacing w:before="0" w:after="80" w:line="216" w:lineRule="auto"/>
        <w:rPr>
          <w:lang w:val="ru-RU"/>
        </w:rPr>
      </w:pPr>
      <w:r w:rsidRPr="00A92793">
        <w:rPr>
          <w:lang w:val="ru-RU"/>
        </w:rPr>
        <w:t xml:space="preserve">За рад на радним местима са повећаним ризиком утврђеним Актом о процени ризика у ТЕНТ, ангажује запослене који су обавили прописане лекарске прегледе </w:t>
      </w:r>
      <w:r w:rsidRPr="00A92793">
        <w:rPr>
          <w:lang w:val="ru-RU"/>
        </w:rPr>
        <w:lastRenderedPageBreak/>
        <w:t>за рад на радним местима са повећаним ризиком, а по поступку и у роковима утврђеним Актом о процени ризика.</w:t>
      </w:r>
    </w:p>
    <w:p w:rsidR="0008267A" w:rsidRPr="00A92793" w:rsidRDefault="0008267A" w:rsidP="0090691C">
      <w:pPr>
        <w:numPr>
          <w:ilvl w:val="0"/>
          <w:numId w:val="36"/>
        </w:numPr>
        <w:spacing w:before="0" w:after="80" w:line="216" w:lineRule="auto"/>
        <w:rPr>
          <w:lang w:val="ru-RU"/>
        </w:rPr>
      </w:pPr>
      <w:r w:rsidRPr="00A92793">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08267A" w:rsidRPr="00A92793" w:rsidRDefault="0008267A" w:rsidP="0090691C">
      <w:pPr>
        <w:numPr>
          <w:ilvl w:val="0"/>
          <w:numId w:val="36"/>
        </w:numPr>
        <w:spacing w:before="0" w:after="80" w:line="216" w:lineRule="auto"/>
        <w:rPr>
          <w:lang w:val="ru-RU"/>
        </w:rPr>
      </w:pPr>
      <w:r w:rsidRPr="00A92793">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08267A" w:rsidRPr="00A92793" w:rsidRDefault="0008267A" w:rsidP="0090691C">
      <w:pPr>
        <w:numPr>
          <w:ilvl w:val="0"/>
          <w:numId w:val="36"/>
        </w:numPr>
        <w:spacing w:before="0" w:after="80" w:line="216" w:lineRule="auto"/>
        <w:rPr>
          <w:lang w:val="ru-RU"/>
        </w:rPr>
      </w:pPr>
      <w:r w:rsidRPr="00A92793">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08267A" w:rsidRPr="00A92793" w:rsidRDefault="0008267A" w:rsidP="0090691C">
      <w:pPr>
        <w:numPr>
          <w:ilvl w:val="0"/>
          <w:numId w:val="36"/>
        </w:numPr>
        <w:spacing w:before="0" w:after="80" w:line="216" w:lineRule="auto"/>
        <w:rPr>
          <w:lang w:val="ru-RU"/>
        </w:rPr>
      </w:pPr>
      <w:r w:rsidRPr="00A92793">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08267A" w:rsidRPr="00A92793" w:rsidRDefault="0008267A" w:rsidP="0090691C">
      <w:pPr>
        <w:numPr>
          <w:ilvl w:val="0"/>
          <w:numId w:val="36"/>
        </w:numPr>
        <w:spacing w:before="0" w:after="80" w:line="216" w:lineRule="auto"/>
        <w:rPr>
          <w:lang w:val="ru-RU"/>
        </w:rPr>
      </w:pPr>
      <w:r w:rsidRPr="00A92793">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08267A" w:rsidRPr="00A92793" w:rsidRDefault="0008267A" w:rsidP="0090691C">
      <w:pPr>
        <w:numPr>
          <w:ilvl w:val="0"/>
          <w:numId w:val="36"/>
        </w:numPr>
        <w:spacing w:before="0" w:after="80" w:line="216" w:lineRule="auto"/>
        <w:rPr>
          <w:lang w:val="ru-RU"/>
        </w:rPr>
      </w:pPr>
      <w:r w:rsidRPr="00A92793">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08267A" w:rsidRPr="00A92793" w:rsidRDefault="0008267A" w:rsidP="0090691C">
      <w:pPr>
        <w:numPr>
          <w:ilvl w:val="0"/>
          <w:numId w:val="36"/>
        </w:numPr>
        <w:spacing w:before="0" w:after="80" w:line="216" w:lineRule="auto"/>
        <w:rPr>
          <w:lang w:val="ru-RU"/>
        </w:rPr>
      </w:pPr>
      <w:r w:rsidRPr="00A92793">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08267A" w:rsidRPr="00A92793" w:rsidRDefault="0008267A" w:rsidP="0090691C">
      <w:pPr>
        <w:numPr>
          <w:ilvl w:val="0"/>
          <w:numId w:val="36"/>
        </w:numPr>
        <w:spacing w:before="0" w:after="80" w:line="216" w:lineRule="auto"/>
        <w:rPr>
          <w:lang w:val="ru-RU"/>
        </w:rPr>
      </w:pPr>
      <w:r w:rsidRPr="00A92793">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08267A" w:rsidRPr="00A92793" w:rsidRDefault="0008267A" w:rsidP="0090691C">
      <w:pPr>
        <w:numPr>
          <w:ilvl w:val="0"/>
          <w:numId w:val="36"/>
        </w:numPr>
        <w:spacing w:before="0" w:after="80" w:line="216" w:lineRule="auto"/>
        <w:rPr>
          <w:lang w:val="ru-RU"/>
        </w:rPr>
      </w:pPr>
      <w:r w:rsidRPr="00A92793">
        <w:rPr>
          <w:lang w:val="ru-RU"/>
        </w:rPr>
        <w:t>Служби БЗР и ЗОП ТЕНТ достави копију извештаја о повреди на раду запосленог који пружа услуге ТЕНТ.</w:t>
      </w:r>
    </w:p>
    <w:p w:rsidR="0008267A" w:rsidRPr="00A92793" w:rsidRDefault="0008267A" w:rsidP="0008267A">
      <w:pPr>
        <w:spacing w:before="300" w:after="360"/>
        <w:rPr>
          <w:b/>
          <w:u w:val="single"/>
          <w:lang w:val="sr-Latn-CS"/>
        </w:rPr>
      </w:pPr>
      <w:r w:rsidRPr="00A92793">
        <w:rPr>
          <w:b/>
          <w:u w:val="single"/>
          <w:lang w:val="sr-Latn-CS"/>
        </w:rPr>
        <w:t xml:space="preserve">III ОБАВЕЗЕ ТЕНТ ЗА ЗАПОСЛЕНЕ АНГАЖОВАНЕ ПО „НОРМА ЧАС“  </w:t>
      </w:r>
    </w:p>
    <w:p w:rsidR="0008267A" w:rsidRPr="00A92793" w:rsidRDefault="0008267A" w:rsidP="0008267A">
      <w:pPr>
        <w:spacing w:after="240"/>
      </w:pPr>
      <w:r w:rsidRPr="00A92793">
        <w:t>ТЕНТ, односно руководиоци организационих целина у оквиру којих су ангажовани запослени Извођача радова обавезни су да:</w:t>
      </w:r>
    </w:p>
    <w:p w:rsidR="0008267A" w:rsidRPr="00A92793" w:rsidRDefault="0008267A" w:rsidP="0090691C">
      <w:pPr>
        <w:numPr>
          <w:ilvl w:val="0"/>
          <w:numId w:val="37"/>
        </w:numPr>
        <w:tabs>
          <w:tab w:val="num" w:pos="360"/>
        </w:tabs>
        <w:spacing w:before="0" w:after="80" w:line="216" w:lineRule="auto"/>
        <w:ind w:left="357" w:hanging="357"/>
        <w:rPr>
          <w:lang w:val="ru-RU"/>
        </w:rPr>
      </w:pPr>
      <w:r w:rsidRPr="00A92793">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08267A" w:rsidRPr="00A92793" w:rsidRDefault="0008267A" w:rsidP="0090691C">
      <w:pPr>
        <w:numPr>
          <w:ilvl w:val="0"/>
          <w:numId w:val="37"/>
        </w:numPr>
        <w:tabs>
          <w:tab w:val="num" w:pos="360"/>
        </w:tabs>
        <w:spacing w:before="0" w:after="80" w:line="216" w:lineRule="auto"/>
        <w:ind w:left="357" w:hanging="357"/>
        <w:rPr>
          <w:lang w:val="ru-RU"/>
        </w:rPr>
      </w:pPr>
      <w:r w:rsidRPr="00A92793">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08267A" w:rsidRPr="00A92793" w:rsidRDefault="0008267A" w:rsidP="0090691C">
      <w:pPr>
        <w:numPr>
          <w:ilvl w:val="0"/>
          <w:numId w:val="37"/>
        </w:numPr>
        <w:tabs>
          <w:tab w:val="num" w:pos="360"/>
        </w:tabs>
        <w:spacing w:before="0" w:after="80" w:line="216" w:lineRule="auto"/>
        <w:ind w:left="357" w:hanging="357"/>
        <w:rPr>
          <w:lang w:val="ru-RU"/>
        </w:rPr>
      </w:pPr>
      <w:r w:rsidRPr="00A92793">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08267A" w:rsidRPr="00A92793" w:rsidRDefault="0008267A" w:rsidP="0090691C">
      <w:pPr>
        <w:numPr>
          <w:ilvl w:val="0"/>
          <w:numId w:val="37"/>
        </w:numPr>
        <w:tabs>
          <w:tab w:val="num" w:pos="360"/>
        </w:tabs>
        <w:spacing w:before="0" w:after="80" w:line="216" w:lineRule="auto"/>
        <w:ind w:left="357" w:hanging="357"/>
        <w:rPr>
          <w:lang w:val="ru-RU"/>
        </w:rPr>
      </w:pPr>
      <w:r w:rsidRPr="00A92793">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08267A" w:rsidRPr="00A92793" w:rsidRDefault="0008267A" w:rsidP="0008267A">
      <w:pPr>
        <w:rPr>
          <w:b/>
          <w:u w:val="single"/>
        </w:rPr>
      </w:pPr>
      <w:r w:rsidRPr="00A92793">
        <w:rPr>
          <w:b/>
          <w:u w:val="single"/>
          <w:lang w:val="sr-Cyrl-RS"/>
        </w:rPr>
        <w:t>IV НЕПОШТОВАЊЕ ПРАВИЛА</w:t>
      </w:r>
    </w:p>
    <w:p w:rsidR="0008267A" w:rsidRPr="00A92793" w:rsidRDefault="0008267A" w:rsidP="0008267A">
      <w:pPr>
        <w:rPr>
          <w:b/>
          <w:u w:val="single"/>
          <w:lang w:val="sr-Cyrl-RS"/>
        </w:rPr>
      </w:pPr>
      <w:proofErr w:type="gramStart"/>
      <w:r w:rsidRPr="00A92793">
        <w:t>Служба БЗР и ЗОП ТЕНТ, док траје извођење уговорених радова, врши контролу примене ових правила.</w:t>
      </w:r>
      <w:proofErr w:type="gramEnd"/>
    </w:p>
    <w:p w:rsidR="0008267A" w:rsidRPr="00A92793" w:rsidRDefault="0008267A" w:rsidP="0008267A">
      <w:proofErr w:type="gramStart"/>
      <w:r w:rsidRPr="00A92793">
        <w:lastRenderedPageBreak/>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roofErr w:type="gramEnd"/>
    </w:p>
    <w:p w:rsidR="0008267A" w:rsidRPr="00A92793" w:rsidRDefault="0008267A" w:rsidP="0008267A">
      <w:proofErr w:type="gramStart"/>
      <w:r w:rsidRPr="00A92793">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roofErr w:type="gramEnd"/>
    </w:p>
    <w:p w:rsidR="0008267A" w:rsidRPr="00A92793" w:rsidRDefault="0008267A" w:rsidP="0008267A">
      <w:proofErr w:type="gramStart"/>
      <w:r w:rsidRPr="00A92793">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roofErr w:type="gramEnd"/>
    </w:p>
    <w:p w:rsidR="0008267A" w:rsidRPr="00A92793" w:rsidRDefault="0008267A" w:rsidP="0008267A">
      <w:r w:rsidRPr="00A92793">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08267A" w:rsidRPr="00A92793" w:rsidRDefault="0008267A" w:rsidP="0008267A">
      <w:proofErr w:type="gramStart"/>
      <w:r w:rsidRPr="00A92793">
        <w:t>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w:t>
      </w:r>
      <w:proofErr w:type="gramEnd"/>
      <w:r w:rsidRPr="00A92793">
        <w:t xml:space="preserve"> </w:t>
      </w:r>
    </w:p>
    <w:p w:rsidR="0008267A" w:rsidRPr="00A92793" w:rsidRDefault="0008267A" w:rsidP="0008267A">
      <w:proofErr w:type="gramStart"/>
      <w:r w:rsidRPr="00A92793">
        <w:t>Руководилац одељења обезбеђења и одбране води евиденцију запослених извођача којима је забрањен приступ у објекте ТЕНТ.</w:t>
      </w:r>
      <w:proofErr w:type="gramEnd"/>
    </w:p>
    <w:p w:rsidR="00014444" w:rsidRDefault="0008267A" w:rsidP="00014444">
      <w:pPr>
        <w:spacing w:before="280" w:after="160"/>
        <w:rPr>
          <w:b/>
          <w:u w:val="single"/>
          <w:lang w:val="sr-Cyrl-RS"/>
        </w:rPr>
      </w:pPr>
      <w:r w:rsidRPr="00A92793">
        <w:rPr>
          <w:b/>
          <w:u w:val="single"/>
          <w:lang w:val="sr-Latn-CS"/>
        </w:rPr>
        <w:t>V  САСТАНЦИ У ВЕЗИ БЕЗБЕДНОСТИ И ЗДРАВЉА НА РАДУ</w:t>
      </w:r>
    </w:p>
    <w:p w:rsidR="0008267A" w:rsidRPr="00014444" w:rsidRDefault="0008267A" w:rsidP="00014444">
      <w:pPr>
        <w:spacing w:before="280" w:after="160"/>
        <w:rPr>
          <w:b/>
          <w:u w:val="single"/>
          <w:lang w:val="sr-Cyrl-RS"/>
        </w:rPr>
      </w:pPr>
      <w:r w:rsidRPr="00A92793">
        <w:rPr>
          <w:lang w:val="sr-Latn-CS"/>
        </w:rPr>
        <w:t>Прв</w:t>
      </w:r>
      <w:r w:rsidRPr="00A92793">
        <w:t>ом састанку за безбедност присуствују:</w:t>
      </w:r>
    </w:p>
    <w:p w:rsidR="0008267A" w:rsidRPr="00A92793" w:rsidRDefault="0008267A" w:rsidP="0090691C">
      <w:pPr>
        <w:numPr>
          <w:ilvl w:val="1"/>
          <w:numId w:val="35"/>
        </w:numPr>
        <w:tabs>
          <w:tab w:val="num" w:pos="1134"/>
        </w:tabs>
        <w:spacing w:before="0" w:line="216" w:lineRule="auto"/>
        <w:ind w:left="1134"/>
      </w:pPr>
      <w:r w:rsidRPr="00A92793">
        <w:t>лице за безбедност и здравље у ТЕНТ,</w:t>
      </w:r>
    </w:p>
    <w:p w:rsidR="0008267A" w:rsidRPr="00A92793" w:rsidRDefault="0008267A" w:rsidP="0090691C">
      <w:pPr>
        <w:numPr>
          <w:ilvl w:val="1"/>
          <w:numId w:val="35"/>
        </w:numPr>
        <w:tabs>
          <w:tab w:val="num" w:pos="1134"/>
        </w:tabs>
        <w:spacing w:before="0" w:line="216" w:lineRule="auto"/>
        <w:ind w:left="1134"/>
      </w:pPr>
      <w:proofErr w:type="gramStart"/>
      <w:r w:rsidRPr="00A92793">
        <w:t>инструктор</w:t>
      </w:r>
      <w:proofErr w:type="gramEnd"/>
      <w:r w:rsidRPr="00A92793">
        <w:t xml:space="preserve"> БЗР и ЗОП из Службе за обуку кадрова. </w:t>
      </w:r>
    </w:p>
    <w:p w:rsidR="0008267A" w:rsidRPr="00A92793" w:rsidRDefault="0008267A" w:rsidP="0090691C">
      <w:pPr>
        <w:numPr>
          <w:ilvl w:val="1"/>
          <w:numId w:val="35"/>
        </w:numPr>
        <w:tabs>
          <w:tab w:val="num" w:pos="1134"/>
        </w:tabs>
        <w:spacing w:before="0" w:line="216" w:lineRule="auto"/>
        <w:ind w:left="1134"/>
      </w:pPr>
      <w:r w:rsidRPr="00A92793">
        <w:t>надзорни орган,</w:t>
      </w:r>
    </w:p>
    <w:p w:rsidR="0008267A" w:rsidRPr="00A92793" w:rsidRDefault="0008267A" w:rsidP="0090691C">
      <w:pPr>
        <w:numPr>
          <w:ilvl w:val="1"/>
          <w:numId w:val="35"/>
        </w:numPr>
        <w:tabs>
          <w:tab w:val="num" w:pos="1134"/>
        </w:tabs>
        <w:spacing w:before="0" w:line="216" w:lineRule="auto"/>
        <w:ind w:left="1134"/>
      </w:pPr>
      <w:r w:rsidRPr="00A92793">
        <w:t>одговорно лице извођача радова на градилишту и</w:t>
      </w:r>
    </w:p>
    <w:p w:rsidR="0008267A" w:rsidRPr="00A92793" w:rsidRDefault="0008267A" w:rsidP="0090691C">
      <w:pPr>
        <w:numPr>
          <w:ilvl w:val="1"/>
          <w:numId w:val="35"/>
        </w:numPr>
        <w:tabs>
          <w:tab w:val="num" w:pos="1134"/>
        </w:tabs>
        <w:spacing w:before="0" w:line="216" w:lineRule="auto"/>
        <w:ind w:left="1134"/>
      </w:pPr>
      <w:proofErr w:type="gramStart"/>
      <w:r w:rsidRPr="00A92793">
        <w:t>одговорно</w:t>
      </w:r>
      <w:proofErr w:type="gramEnd"/>
      <w:r w:rsidRPr="00A92793">
        <w:t xml:space="preserve"> лице за безбедност и здравље извођача радова.</w:t>
      </w:r>
      <w:r w:rsidRPr="00A92793">
        <w:rPr>
          <w:lang w:val="sr-Latn-CS"/>
        </w:rPr>
        <w:t xml:space="preserve"> </w:t>
      </w:r>
    </w:p>
    <w:p w:rsidR="0008267A" w:rsidRPr="00A92793" w:rsidRDefault="0008267A" w:rsidP="0008267A">
      <w:pPr>
        <w:rPr>
          <w:lang w:val="sr-Latn-CS"/>
        </w:rPr>
      </w:pPr>
      <w:r w:rsidRPr="00A92793">
        <w:rPr>
          <w:lang w:val="sr-Latn-CS"/>
        </w:rPr>
        <w:t xml:space="preserve">Садржај </w:t>
      </w:r>
      <w:r w:rsidRPr="00A92793">
        <w:rPr>
          <w:lang w:val="ru-RU"/>
        </w:rPr>
        <w:t>првог</w:t>
      </w:r>
      <w:r w:rsidRPr="00A92793">
        <w:rPr>
          <w:lang w:val="sr-Latn-CS"/>
        </w:rPr>
        <w:t xml:space="preserve"> састанка:</w:t>
      </w:r>
    </w:p>
    <w:p w:rsidR="0008267A" w:rsidRPr="00A92793" w:rsidRDefault="0008267A" w:rsidP="0090691C">
      <w:pPr>
        <w:numPr>
          <w:ilvl w:val="1"/>
          <w:numId w:val="35"/>
        </w:numPr>
        <w:tabs>
          <w:tab w:val="num" w:pos="1134"/>
        </w:tabs>
        <w:spacing w:before="0" w:line="216" w:lineRule="auto"/>
        <w:ind w:left="1134"/>
        <w:rPr>
          <w:lang w:val="ru-RU"/>
        </w:rPr>
      </w:pPr>
      <w:r w:rsidRPr="00A92793">
        <w:rPr>
          <w:lang w:val="sr-Latn-CS"/>
        </w:rPr>
        <w:t>Одређивање радног простора (контејнери за смештај радника, материјала, санитарни чворови, и др.)</w:t>
      </w:r>
      <w:r w:rsidRPr="00A92793">
        <w:rPr>
          <w:lang w:val="ru-RU"/>
        </w:rPr>
        <w:t>;</w:t>
      </w:r>
    </w:p>
    <w:p w:rsidR="0008267A" w:rsidRPr="00A92793" w:rsidRDefault="0008267A" w:rsidP="0090691C">
      <w:pPr>
        <w:numPr>
          <w:ilvl w:val="1"/>
          <w:numId w:val="35"/>
        </w:numPr>
        <w:tabs>
          <w:tab w:val="num" w:pos="1134"/>
        </w:tabs>
        <w:spacing w:before="0" w:line="216" w:lineRule="auto"/>
        <w:ind w:left="1134"/>
        <w:rPr>
          <w:lang w:val="ru-RU"/>
        </w:rPr>
      </w:pPr>
      <w:r w:rsidRPr="00A92793">
        <w:rPr>
          <w:lang w:val="ru-RU"/>
        </w:rPr>
        <w:t xml:space="preserve">Упознавање са </w:t>
      </w:r>
      <w:r w:rsidRPr="00A92793">
        <w:t>опасностима и штетностима у термоенергетским постројењима и железничком саобраћају</w:t>
      </w:r>
      <w:r w:rsidRPr="00A92793">
        <w:rPr>
          <w:b/>
          <w:i/>
        </w:rPr>
        <w:t>;</w:t>
      </w:r>
    </w:p>
    <w:p w:rsidR="0008267A" w:rsidRPr="00A92793" w:rsidRDefault="0008267A" w:rsidP="0090691C">
      <w:pPr>
        <w:numPr>
          <w:ilvl w:val="1"/>
          <w:numId w:val="35"/>
        </w:numPr>
        <w:tabs>
          <w:tab w:val="num" w:pos="1134"/>
        </w:tabs>
        <w:spacing w:before="0" w:line="216" w:lineRule="auto"/>
        <w:ind w:left="1134"/>
        <w:rPr>
          <w:lang w:val="ru-RU"/>
        </w:rPr>
      </w:pPr>
      <w:r w:rsidRPr="00A92793">
        <w:rPr>
          <w:lang w:val="sr-Latn-CS"/>
        </w:rPr>
        <w:t>Прва помоћ (телефонски бројеви, процедуре, и др.)</w:t>
      </w:r>
      <w:r w:rsidRPr="00A92793">
        <w:rPr>
          <w:lang w:val="ru-RU"/>
        </w:rPr>
        <w:t>;</w:t>
      </w:r>
    </w:p>
    <w:p w:rsidR="0008267A" w:rsidRPr="00A92793" w:rsidRDefault="0008267A" w:rsidP="0090691C">
      <w:pPr>
        <w:numPr>
          <w:ilvl w:val="1"/>
          <w:numId w:val="35"/>
        </w:numPr>
        <w:tabs>
          <w:tab w:val="num" w:pos="1134"/>
        </w:tabs>
        <w:spacing w:before="0" w:line="216" w:lineRule="auto"/>
        <w:ind w:left="1134"/>
        <w:rPr>
          <w:lang w:val="ru-RU"/>
        </w:rPr>
      </w:pPr>
      <w:r w:rsidRPr="00A92793">
        <w:rPr>
          <w:lang w:val="sr-Latn-CS"/>
        </w:rPr>
        <w:t>Противпожарна заштита (телефонски бројеви, процедуре, дозволе и др.), опасне материје (хемикалије, гас и горива)</w:t>
      </w:r>
      <w:r w:rsidRPr="00A92793">
        <w:t>, заштита животне средине</w:t>
      </w:r>
      <w:r w:rsidRPr="00A92793">
        <w:rPr>
          <w:lang w:val="ru-RU"/>
        </w:rPr>
        <w:t>;</w:t>
      </w:r>
    </w:p>
    <w:p w:rsidR="0008267A" w:rsidRPr="00A92793" w:rsidRDefault="0008267A" w:rsidP="0090691C">
      <w:pPr>
        <w:numPr>
          <w:ilvl w:val="1"/>
          <w:numId w:val="35"/>
        </w:numPr>
        <w:tabs>
          <w:tab w:val="num" w:pos="1134"/>
        </w:tabs>
        <w:spacing w:before="0" w:line="216" w:lineRule="auto"/>
        <w:ind w:left="1134"/>
        <w:rPr>
          <w:lang w:val="ru-RU"/>
        </w:rPr>
      </w:pPr>
      <w:r w:rsidRPr="00A92793">
        <w:rPr>
          <w:lang w:val="sr-Latn-CS"/>
        </w:rPr>
        <w:t>Лична</w:t>
      </w:r>
      <w:r w:rsidRPr="00A92793">
        <w:rPr>
          <w:lang w:val="ru-RU"/>
        </w:rPr>
        <w:t xml:space="preserve"> и колективна</w:t>
      </w:r>
      <w:r w:rsidRPr="00A92793">
        <w:rPr>
          <w:lang w:val="sr-Latn-CS"/>
        </w:rPr>
        <w:t xml:space="preserve"> заштитна опрема</w:t>
      </w:r>
      <w:r w:rsidRPr="00A92793">
        <w:rPr>
          <w:lang w:val="ru-RU"/>
        </w:rPr>
        <w:t>;</w:t>
      </w:r>
    </w:p>
    <w:p w:rsidR="0008267A" w:rsidRPr="00A92793" w:rsidRDefault="0008267A" w:rsidP="0090691C">
      <w:pPr>
        <w:numPr>
          <w:ilvl w:val="1"/>
          <w:numId w:val="35"/>
        </w:numPr>
        <w:tabs>
          <w:tab w:val="num" w:pos="1134"/>
        </w:tabs>
        <w:spacing w:before="0" w:line="216" w:lineRule="auto"/>
        <w:ind w:left="1134"/>
        <w:rPr>
          <w:lang w:val="ru-RU"/>
        </w:rPr>
      </w:pPr>
      <w:r w:rsidRPr="00A92793">
        <w:rPr>
          <w:lang w:val="sr-Latn-CS"/>
        </w:rPr>
        <w:t>Правила саобраћаја</w:t>
      </w:r>
      <w:r w:rsidRPr="00A92793">
        <w:rPr>
          <w:lang w:val="ru-RU"/>
        </w:rPr>
        <w:t>;</w:t>
      </w:r>
    </w:p>
    <w:p w:rsidR="0008267A" w:rsidRPr="00A92793" w:rsidRDefault="0008267A" w:rsidP="0090691C">
      <w:pPr>
        <w:numPr>
          <w:ilvl w:val="1"/>
          <w:numId w:val="35"/>
        </w:numPr>
        <w:tabs>
          <w:tab w:val="num" w:pos="1134"/>
        </w:tabs>
        <w:spacing w:before="0" w:line="216" w:lineRule="auto"/>
        <w:ind w:left="1134"/>
        <w:rPr>
          <w:lang w:val="ru-RU"/>
        </w:rPr>
      </w:pPr>
      <w:r w:rsidRPr="00A92793">
        <w:rPr>
          <w:lang w:val="ru-RU"/>
        </w:rPr>
        <w:t>Одржавање</w:t>
      </w:r>
      <w:r w:rsidRPr="00A92793">
        <w:rPr>
          <w:lang w:val="sr-Latn-CS"/>
        </w:rPr>
        <w:t xml:space="preserve"> и чишћење </w:t>
      </w:r>
      <w:r w:rsidRPr="00A92793">
        <w:rPr>
          <w:lang w:val="ru-RU"/>
        </w:rPr>
        <w:t>радног простора;</w:t>
      </w:r>
    </w:p>
    <w:p w:rsidR="0008267A" w:rsidRPr="00A92793" w:rsidRDefault="0008267A" w:rsidP="0090691C">
      <w:pPr>
        <w:numPr>
          <w:ilvl w:val="1"/>
          <w:numId w:val="35"/>
        </w:numPr>
        <w:tabs>
          <w:tab w:val="num" w:pos="1134"/>
        </w:tabs>
        <w:spacing w:before="0" w:line="216" w:lineRule="auto"/>
        <w:ind w:left="1134"/>
        <w:rPr>
          <w:lang w:val="ru-RU"/>
        </w:rPr>
      </w:pPr>
      <w:r w:rsidRPr="00A92793">
        <w:rPr>
          <w:lang w:val="sr-Latn-CS"/>
        </w:rPr>
        <w:t>Имен</w:t>
      </w:r>
      <w:r w:rsidRPr="00A92793">
        <w:rPr>
          <w:lang w:val="ru-RU"/>
        </w:rPr>
        <w:t xml:space="preserve">овање </w:t>
      </w:r>
      <w:r w:rsidRPr="00A92793">
        <w:rPr>
          <w:lang w:val="sr-Latn-CS"/>
        </w:rPr>
        <w:t>одговор</w:t>
      </w:r>
      <w:r w:rsidRPr="00A92793">
        <w:rPr>
          <w:lang w:val="ru-RU"/>
        </w:rPr>
        <w:t>них</w:t>
      </w:r>
      <w:r w:rsidRPr="00A92793">
        <w:rPr>
          <w:lang w:val="sr-Latn-CS"/>
        </w:rPr>
        <w:t xml:space="preserve"> лица</w:t>
      </w:r>
      <w:r w:rsidRPr="00A92793">
        <w:rPr>
          <w:lang w:val="ru-RU"/>
        </w:rPr>
        <w:t>;</w:t>
      </w:r>
    </w:p>
    <w:p w:rsidR="0008267A" w:rsidRPr="00A92793" w:rsidRDefault="0008267A" w:rsidP="0090691C">
      <w:pPr>
        <w:numPr>
          <w:ilvl w:val="1"/>
          <w:numId w:val="35"/>
        </w:numPr>
        <w:tabs>
          <w:tab w:val="num" w:pos="1134"/>
        </w:tabs>
        <w:spacing w:before="0" w:line="216" w:lineRule="auto"/>
        <w:ind w:left="1134"/>
        <w:rPr>
          <w:lang w:val="ru-RU"/>
        </w:rPr>
      </w:pPr>
      <w:r w:rsidRPr="00A92793">
        <w:rPr>
          <w:lang w:val="ru-RU"/>
        </w:rPr>
        <w:t>Поступак у случају п</w:t>
      </w:r>
      <w:r w:rsidRPr="00A92793">
        <w:rPr>
          <w:lang w:val="sr-Latn-CS"/>
        </w:rPr>
        <w:t>овреде на раду</w:t>
      </w:r>
      <w:r w:rsidRPr="00A92793">
        <w:rPr>
          <w:lang w:val="ru-RU"/>
        </w:rPr>
        <w:t>;</w:t>
      </w:r>
    </w:p>
    <w:p w:rsidR="0008267A" w:rsidRPr="00A92793" w:rsidRDefault="0008267A" w:rsidP="0090691C">
      <w:pPr>
        <w:numPr>
          <w:ilvl w:val="1"/>
          <w:numId w:val="35"/>
        </w:numPr>
        <w:tabs>
          <w:tab w:val="num" w:pos="1134"/>
        </w:tabs>
        <w:spacing w:before="0" w:line="216" w:lineRule="auto"/>
        <w:ind w:left="1134"/>
        <w:rPr>
          <w:lang w:val="sr-Latn-CS"/>
        </w:rPr>
      </w:pPr>
      <w:r w:rsidRPr="00A92793">
        <w:rPr>
          <w:lang w:val="sr-Latn-CS"/>
        </w:rPr>
        <w:t xml:space="preserve">Последице </w:t>
      </w:r>
      <w:r w:rsidRPr="00A92793">
        <w:rPr>
          <w:lang w:val="ru-RU"/>
        </w:rPr>
        <w:t>непоштовања Правила безбедности на раду ТЕНТ и</w:t>
      </w:r>
    </w:p>
    <w:p w:rsidR="0008267A" w:rsidRPr="00A92793" w:rsidRDefault="0008267A" w:rsidP="0090691C">
      <w:pPr>
        <w:numPr>
          <w:ilvl w:val="1"/>
          <w:numId w:val="35"/>
        </w:numPr>
        <w:tabs>
          <w:tab w:val="num" w:pos="1134"/>
        </w:tabs>
        <w:spacing w:before="0" w:line="216" w:lineRule="auto"/>
        <w:ind w:left="1134"/>
        <w:rPr>
          <w:lang w:val="sr-Latn-CS"/>
        </w:rPr>
      </w:pPr>
      <w:r w:rsidRPr="00A92793">
        <w:rPr>
          <w:lang w:val="ru-RU"/>
        </w:rPr>
        <w:t>План заједничких мера</w:t>
      </w:r>
    </w:p>
    <w:p w:rsidR="0008267A" w:rsidRPr="00A92793" w:rsidRDefault="0008267A" w:rsidP="0008267A">
      <w:pPr>
        <w:rPr>
          <w:lang w:val="sr-Latn-CS"/>
        </w:rPr>
      </w:pPr>
      <w:r w:rsidRPr="00A92793">
        <w:rPr>
          <w:lang w:val="ru-RU"/>
        </w:rPr>
        <w:t xml:space="preserve">   </w:t>
      </w:r>
      <w:r w:rsidRPr="00A92793">
        <w:rPr>
          <w:lang w:val="sr-Latn-CS"/>
        </w:rPr>
        <w:t>Редовни састанци (једном недељно) одржава</w:t>
      </w:r>
      <w:r w:rsidRPr="00A92793">
        <w:t>ју</w:t>
      </w:r>
      <w:r w:rsidRPr="00A92793">
        <w:rPr>
          <w:lang w:val="sr-Latn-CS"/>
        </w:rPr>
        <w:t xml:space="preserve"> се са сваким извођачем посебно или са свим извођачима заједно. Састанак води </w:t>
      </w:r>
      <w:r w:rsidRPr="00A92793">
        <w:t>надзорни орган -</w:t>
      </w:r>
      <w:r w:rsidRPr="00A92793">
        <w:rPr>
          <w:lang w:val="sr-Latn-CS"/>
        </w:rPr>
        <w:t xml:space="preserve"> вођа пројекта и одговорно лице за безбедност </w:t>
      </w:r>
      <w:r w:rsidRPr="00A92793">
        <w:t>ТЕНТ.</w:t>
      </w:r>
    </w:p>
    <w:p w:rsidR="0008267A" w:rsidRPr="00A92793" w:rsidRDefault="0008267A" w:rsidP="0008267A">
      <w:pPr>
        <w:rPr>
          <w:lang w:val="sr-Latn-CS"/>
        </w:rPr>
      </w:pPr>
      <w:r w:rsidRPr="00A92793">
        <w:rPr>
          <w:lang w:val="sr-Latn-CS"/>
        </w:rPr>
        <w:t>Садржај</w:t>
      </w:r>
      <w:r w:rsidRPr="00A92793">
        <w:rPr>
          <w:lang w:val="ru-RU"/>
        </w:rPr>
        <w:t xml:space="preserve"> редовног</w:t>
      </w:r>
      <w:r w:rsidRPr="00A92793">
        <w:rPr>
          <w:lang w:val="sr-Latn-CS"/>
        </w:rPr>
        <w:t xml:space="preserve"> састанка:</w:t>
      </w:r>
    </w:p>
    <w:p w:rsidR="0008267A" w:rsidRPr="00A92793" w:rsidRDefault="0008267A" w:rsidP="0090691C">
      <w:pPr>
        <w:numPr>
          <w:ilvl w:val="1"/>
          <w:numId w:val="35"/>
        </w:numPr>
        <w:tabs>
          <w:tab w:val="num" w:pos="1134"/>
          <w:tab w:val="left" w:pos="7005"/>
        </w:tabs>
        <w:spacing w:before="0" w:line="216" w:lineRule="auto"/>
        <w:ind w:left="1134"/>
        <w:rPr>
          <w:lang w:val="ru-RU"/>
        </w:rPr>
      </w:pPr>
      <w:r w:rsidRPr="00A92793">
        <w:rPr>
          <w:lang w:val="ru-RU"/>
        </w:rPr>
        <w:t xml:space="preserve">Стање </w:t>
      </w:r>
      <w:r w:rsidRPr="00A92793">
        <w:rPr>
          <w:lang w:val="sr-Latn-CS"/>
        </w:rPr>
        <w:t>радног и складишног простора</w:t>
      </w:r>
      <w:r w:rsidRPr="00A92793">
        <w:rPr>
          <w:lang w:val="ru-RU"/>
        </w:rPr>
        <w:t>;</w:t>
      </w:r>
    </w:p>
    <w:p w:rsidR="0008267A" w:rsidRPr="00A92793" w:rsidRDefault="0008267A" w:rsidP="0090691C">
      <w:pPr>
        <w:numPr>
          <w:ilvl w:val="1"/>
          <w:numId w:val="35"/>
        </w:numPr>
        <w:tabs>
          <w:tab w:val="num" w:pos="1134"/>
          <w:tab w:val="left" w:pos="7005"/>
        </w:tabs>
        <w:spacing w:before="0" w:line="216" w:lineRule="auto"/>
        <w:ind w:left="1134"/>
        <w:rPr>
          <w:lang w:val="ru-RU"/>
        </w:rPr>
      </w:pPr>
      <w:r w:rsidRPr="00A92793">
        <w:rPr>
          <w:lang w:val="ru-RU"/>
        </w:rPr>
        <w:t>Стање</w:t>
      </w:r>
      <w:r w:rsidRPr="00A92793">
        <w:rPr>
          <w:lang w:val="sr-Latn-CS"/>
        </w:rPr>
        <w:t xml:space="preserve"> противпожаре заштите, опасних материја (хемикалије, гас, горива)</w:t>
      </w:r>
      <w:r w:rsidRPr="00A92793">
        <w:rPr>
          <w:lang w:val="ru-RU"/>
        </w:rPr>
        <w:t>;</w:t>
      </w:r>
    </w:p>
    <w:p w:rsidR="0008267A" w:rsidRPr="00A92793" w:rsidRDefault="0008267A" w:rsidP="0090691C">
      <w:pPr>
        <w:numPr>
          <w:ilvl w:val="1"/>
          <w:numId w:val="35"/>
        </w:numPr>
        <w:tabs>
          <w:tab w:val="num" w:pos="1134"/>
          <w:tab w:val="left" w:pos="7005"/>
        </w:tabs>
        <w:spacing w:before="0" w:line="216" w:lineRule="auto"/>
        <w:ind w:left="1134"/>
        <w:rPr>
          <w:lang w:val="ru-RU"/>
        </w:rPr>
      </w:pPr>
      <w:r w:rsidRPr="00A92793">
        <w:rPr>
          <w:lang w:val="ru-RU"/>
        </w:rPr>
        <w:t>Коришћење л</w:t>
      </w:r>
      <w:r w:rsidRPr="00A92793">
        <w:rPr>
          <w:lang w:val="sr-Latn-CS"/>
        </w:rPr>
        <w:t xml:space="preserve">ичне </w:t>
      </w:r>
      <w:r w:rsidRPr="00A92793">
        <w:rPr>
          <w:lang w:val="ru-RU"/>
        </w:rPr>
        <w:t>и колективне</w:t>
      </w:r>
      <w:r w:rsidRPr="00A92793">
        <w:rPr>
          <w:lang w:val="sr-Latn-CS"/>
        </w:rPr>
        <w:t xml:space="preserve"> заштитне опреме</w:t>
      </w:r>
      <w:r w:rsidRPr="00A92793">
        <w:rPr>
          <w:lang w:val="ru-RU"/>
        </w:rPr>
        <w:t>;</w:t>
      </w:r>
    </w:p>
    <w:p w:rsidR="0008267A" w:rsidRPr="00A92793" w:rsidRDefault="0008267A" w:rsidP="0090691C">
      <w:pPr>
        <w:numPr>
          <w:ilvl w:val="1"/>
          <w:numId w:val="35"/>
        </w:numPr>
        <w:tabs>
          <w:tab w:val="num" w:pos="1134"/>
          <w:tab w:val="left" w:pos="7005"/>
        </w:tabs>
        <w:spacing w:before="0" w:line="216" w:lineRule="auto"/>
        <w:ind w:left="1134"/>
        <w:rPr>
          <w:lang w:val="ru-RU"/>
        </w:rPr>
      </w:pPr>
      <w:r w:rsidRPr="00A92793">
        <w:rPr>
          <w:lang w:val="ru-RU"/>
        </w:rPr>
        <w:t>Поштовање п</w:t>
      </w:r>
      <w:r w:rsidRPr="00A92793">
        <w:rPr>
          <w:lang w:val="sr-Latn-CS"/>
        </w:rPr>
        <w:t>равила саобраћаја</w:t>
      </w:r>
      <w:r w:rsidRPr="00A92793">
        <w:rPr>
          <w:lang w:val="ru-RU"/>
        </w:rPr>
        <w:t>;</w:t>
      </w:r>
    </w:p>
    <w:p w:rsidR="0008267A" w:rsidRPr="00A92793" w:rsidRDefault="0008267A" w:rsidP="0090691C">
      <w:pPr>
        <w:numPr>
          <w:ilvl w:val="1"/>
          <w:numId w:val="35"/>
        </w:numPr>
        <w:tabs>
          <w:tab w:val="num" w:pos="1134"/>
          <w:tab w:val="left" w:pos="7005"/>
        </w:tabs>
        <w:spacing w:before="0" w:line="216" w:lineRule="auto"/>
        <w:ind w:left="1134"/>
        <w:rPr>
          <w:lang w:val="ru-RU"/>
        </w:rPr>
      </w:pPr>
      <w:r w:rsidRPr="00A92793">
        <w:rPr>
          <w:lang w:val="sr-Latn-CS"/>
        </w:rPr>
        <w:t>Процене ризика од повреда</w:t>
      </w:r>
      <w:r w:rsidRPr="00A92793">
        <w:rPr>
          <w:lang w:val="ru-RU"/>
        </w:rPr>
        <w:t xml:space="preserve"> и</w:t>
      </w:r>
    </w:p>
    <w:p w:rsidR="0008267A" w:rsidRPr="00A92793" w:rsidRDefault="0008267A" w:rsidP="0090691C">
      <w:pPr>
        <w:numPr>
          <w:ilvl w:val="1"/>
          <w:numId w:val="35"/>
        </w:numPr>
        <w:tabs>
          <w:tab w:val="num" w:pos="1134"/>
          <w:tab w:val="left" w:pos="7005"/>
        </w:tabs>
        <w:spacing w:before="0" w:line="216" w:lineRule="auto"/>
        <w:ind w:left="1134"/>
        <w:rPr>
          <w:lang w:val="sr-Latn-CS"/>
        </w:rPr>
      </w:pPr>
      <w:r w:rsidRPr="00A92793">
        <w:rPr>
          <w:lang w:val="sr-Latn-CS"/>
        </w:rPr>
        <w:t>Могућност побољшања безбедности</w:t>
      </w:r>
      <w:r w:rsidRPr="00A92793">
        <w:rPr>
          <w:lang w:val="ru-RU"/>
        </w:rPr>
        <w:t xml:space="preserve"> и здравља на</w:t>
      </w:r>
      <w:r w:rsidRPr="00A92793">
        <w:rPr>
          <w:lang w:val="sr-Latn-CS"/>
        </w:rPr>
        <w:t xml:space="preserve"> рад</w:t>
      </w:r>
      <w:r w:rsidRPr="00A92793">
        <w:rPr>
          <w:lang w:val="ru-RU"/>
        </w:rPr>
        <w:t>у</w:t>
      </w:r>
      <w:r w:rsidRPr="00A92793">
        <w:rPr>
          <w:lang w:val="sr-Latn-CS"/>
        </w:rPr>
        <w:t>.</w:t>
      </w:r>
    </w:p>
    <w:p w:rsidR="00EE793E" w:rsidRPr="00014444" w:rsidRDefault="00EE793E" w:rsidP="0008267A">
      <w:pPr>
        <w:pStyle w:val="KDParagraf"/>
        <w:spacing w:before="0"/>
        <w:jc w:val="left"/>
        <w:rPr>
          <w:rFonts w:cs="Arial"/>
          <w:lang w:val="sr-Cyrl-RS"/>
        </w:rPr>
      </w:pPr>
    </w:p>
    <w:sectPr w:rsidR="00EE793E" w:rsidRPr="00014444"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13B8" w:rsidRDefault="008A13B8">
      <w:r>
        <w:separator/>
      </w:r>
    </w:p>
    <w:p w:rsidR="008A13B8" w:rsidRDefault="008A13B8"/>
  </w:endnote>
  <w:endnote w:type="continuationSeparator" w:id="0">
    <w:p w:rsidR="008A13B8" w:rsidRDefault="008A13B8">
      <w:r>
        <w:continuationSeparator/>
      </w:r>
    </w:p>
    <w:p w:rsidR="008A13B8" w:rsidRDefault="008A13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imesNewRomanPS-BoldMT">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7C2D" w:rsidRDefault="006E7C2D"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E7C2D" w:rsidRDefault="006E7C2D" w:rsidP="00841BE7">
    <w:pPr>
      <w:pStyle w:val="Footer"/>
      <w:ind w:right="360"/>
    </w:pPr>
  </w:p>
  <w:p w:rsidR="006E7C2D" w:rsidRDefault="006E7C2D"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7C2D" w:rsidRPr="00EC5BB4" w:rsidRDefault="006E7C2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84808">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84808">
      <w:rPr>
        <w:rStyle w:val="PageNumber"/>
        <w:rFonts w:cs="Arial"/>
        <w:b/>
        <w:noProof/>
        <w:szCs w:val="24"/>
      </w:rPr>
      <w:t>64</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7C2D" w:rsidRPr="00EC5BB4" w:rsidRDefault="006E7C2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84808">
      <w:rPr>
        <w:rStyle w:val="PageNumber"/>
        <w:rFonts w:cs="Arial"/>
        <w:b/>
        <w:noProof/>
        <w:szCs w:val="24"/>
      </w:rPr>
      <w:t>52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84808">
      <w:rPr>
        <w:rStyle w:val="PageNumber"/>
        <w:rFonts w:cs="Arial"/>
        <w:b/>
        <w:noProof/>
        <w:szCs w:val="24"/>
      </w:rPr>
      <w:t>64</w:t>
    </w:r>
    <w:r w:rsidRPr="00EC5BB4">
      <w:rPr>
        <w:rStyle w:val="PageNumber"/>
        <w:rFonts w:cs="Arial"/>
        <w:b/>
        <w:szCs w:val="24"/>
      </w:rPr>
      <w:fldChar w:fldCharType="end"/>
    </w:r>
  </w:p>
  <w:p w:rsidR="006E7C2D" w:rsidRDefault="006E7C2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13B8" w:rsidRDefault="008A13B8">
      <w:r>
        <w:separator/>
      </w:r>
    </w:p>
    <w:p w:rsidR="008A13B8" w:rsidRDefault="008A13B8"/>
  </w:footnote>
  <w:footnote w:type="continuationSeparator" w:id="0">
    <w:p w:rsidR="008A13B8" w:rsidRDefault="008A13B8">
      <w:r>
        <w:continuationSeparator/>
      </w:r>
    </w:p>
    <w:p w:rsidR="008A13B8" w:rsidRDefault="008A13B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7C2D" w:rsidRDefault="006E7C2D" w:rsidP="004276AD">
    <w:pPr>
      <w:pStyle w:val="Header"/>
      <w:rPr>
        <w:sz w:val="20"/>
      </w:rPr>
    </w:pPr>
  </w:p>
  <w:p w:rsidR="006E7C2D" w:rsidRDefault="006E7C2D" w:rsidP="00777B5F">
    <w:pPr>
      <w:pStyle w:val="Header"/>
      <w:spacing w:before="0"/>
      <w:rPr>
        <w:szCs w:val="24"/>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w:t>
    </w:r>
  </w:p>
  <w:p w:rsidR="006E7C2D" w:rsidRPr="00EC5BB4" w:rsidRDefault="006E7C2D" w:rsidP="00777B5F">
    <w:pPr>
      <w:pStyle w:val="Header"/>
      <w:spacing w:before="0"/>
      <w:rPr>
        <w:szCs w:val="24"/>
      </w:rPr>
    </w:pPr>
    <w:r w:rsidRPr="00EC5BB4">
      <w:rPr>
        <w:szCs w:val="24"/>
      </w:rPr>
      <w:t>Конкурсна документација ЈН</w:t>
    </w:r>
    <w:r w:rsidRPr="00777B5F">
      <w:rPr>
        <w:rFonts w:cs="Arial"/>
        <w:b/>
        <w:sz w:val="22"/>
        <w:szCs w:val="22"/>
      </w:rPr>
      <w:t xml:space="preserve"> </w:t>
    </w:r>
    <w:r>
      <w:rPr>
        <w:rFonts w:cs="Arial"/>
        <w:b/>
        <w:sz w:val="22"/>
        <w:szCs w:val="22"/>
      </w:rPr>
      <w:t>J</w:t>
    </w:r>
    <w:r>
      <w:rPr>
        <w:rFonts w:cs="Arial"/>
        <w:b/>
        <w:sz w:val="22"/>
        <w:szCs w:val="22"/>
        <w:lang w:val="sr-Cyrl-RS"/>
      </w:rPr>
      <w:t>Н/3000/0</w:t>
    </w:r>
    <w:r>
      <w:rPr>
        <w:rFonts w:cs="Arial"/>
        <w:b/>
        <w:sz w:val="22"/>
        <w:szCs w:val="22"/>
      </w:rPr>
      <w:t>593</w:t>
    </w:r>
    <w:r>
      <w:rPr>
        <w:rFonts w:cs="Arial"/>
        <w:b/>
        <w:sz w:val="22"/>
        <w:szCs w:val="22"/>
        <w:lang w:val="sr-Cyrl-RS"/>
      </w:rPr>
      <w:t>/2016(1</w:t>
    </w:r>
    <w:r>
      <w:rPr>
        <w:rFonts w:cs="Arial"/>
        <w:b/>
        <w:sz w:val="22"/>
        <w:szCs w:val="22"/>
      </w:rPr>
      <w:t>459</w:t>
    </w:r>
    <w:r>
      <w:rPr>
        <w:rFonts w:cs="Arial"/>
        <w:b/>
        <w:sz w:val="22"/>
        <w:szCs w:val="22"/>
        <w:lang w:val="sr-Cyrl-RS"/>
      </w:rPr>
      <w:t>/2016)</w:t>
    </w:r>
  </w:p>
  <w:p w:rsidR="006E7C2D" w:rsidRPr="004276AD" w:rsidRDefault="006E7C2D"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7C2D" w:rsidRDefault="006E7C2D" w:rsidP="004276AD">
    <w:pPr>
      <w:pStyle w:val="Header"/>
    </w:pPr>
  </w:p>
  <w:p w:rsidR="006E7C2D" w:rsidRDefault="006E7C2D" w:rsidP="004276AD">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w:t>
    </w:r>
  </w:p>
  <w:p w:rsidR="006E7C2D" w:rsidRPr="00113B84" w:rsidRDefault="006E7C2D" w:rsidP="004276AD">
    <w:pPr>
      <w:pStyle w:val="Header"/>
      <w:rPr>
        <w:szCs w:val="24"/>
      </w:rPr>
    </w:pPr>
    <w:r>
      <w:rPr>
        <w:szCs w:val="24"/>
      </w:rPr>
      <w:t>Конкурсна документација ЈН</w:t>
    </w:r>
    <w:r w:rsidRPr="00777B5F">
      <w:rPr>
        <w:rFonts w:cs="Arial"/>
        <w:b/>
        <w:sz w:val="22"/>
        <w:szCs w:val="22"/>
      </w:rPr>
      <w:t xml:space="preserve"> </w:t>
    </w:r>
    <w:r>
      <w:rPr>
        <w:rFonts w:cs="Arial"/>
        <w:b/>
        <w:sz w:val="22"/>
        <w:szCs w:val="22"/>
      </w:rPr>
      <w:t>J</w:t>
    </w:r>
    <w:r>
      <w:rPr>
        <w:rFonts w:cs="Arial"/>
        <w:b/>
        <w:sz w:val="22"/>
        <w:szCs w:val="22"/>
        <w:lang w:val="sr-Cyrl-RS"/>
      </w:rPr>
      <w:t>Н/3000/0</w:t>
    </w:r>
    <w:r>
      <w:rPr>
        <w:rFonts w:cs="Arial"/>
        <w:b/>
        <w:sz w:val="22"/>
        <w:szCs w:val="22"/>
      </w:rPr>
      <w:t>593</w:t>
    </w:r>
    <w:r>
      <w:rPr>
        <w:rFonts w:cs="Arial"/>
        <w:b/>
        <w:sz w:val="22"/>
        <w:szCs w:val="22"/>
        <w:lang w:val="sr-Cyrl-RS"/>
      </w:rPr>
      <w:t>/2016(</w:t>
    </w:r>
    <w:r>
      <w:rPr>
        <w:rFonts w:cs="Arial"/>
        <w:b/>
        <w:sz w:val="22"/>
        <w:szCs w:val="22"/>
      </w:rPr>
      <w:t>1459</w:t>
    </w:r>
    <w:r>
      <w:rPr>
        <w:rFonts w:cs="Arial"/>
        <w:b/>
        <w:sz w:val="22"/>
        <w:szCs w:val="22"/>
        <w:lang w:val="sr-Cyrl-RS"/>
      </w:rPr>
      <w:t>/2016)</w:t>
    </w:r>
  </w:p>
  <w:p w:rsidR="006E7C2D" w:rsidRPr="00210557" w:rsidRDefault="006E7C2D"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8A60781"/>
    <w:multiLevelType w:val="hybridMultilevel"/>
    <w:tmpl w:val="3572B852"/>
    <w:lvl w:ilvl="0" w:tplc="241A000F">
      <w:start w:val="1"/>
      <w:numFmt w:val="decimal"/>
      <w:lvlText w:val="%1."/>
      <w:lvlJc w:val="left"/>
      <w:pPr>
        <w:ind w:left="720" w:hanging="360"/>
      </w:pPr>
      <w:rPr>
        <w:rFonts w:hint="default"/>
      </w:rPr>
    </w:lvl>
    <w:lvl w:ilvl="1" w:tplc="241A0019">
      <w:start w:val="1"/>
      <w:numFmt w:val="lowerLetter"/>
      <w:lvlText w:val="%2."/>
      <w:lvlJc w:val="left"/>
      <w:pPr>
        <w:ind w:left="1440" w:hanging="360"/>
      </w:pPr>
    </w:lvl>
    <w:lvl w:ilvl="2" w:tplc="D8609376">
      <w:start w:val="1"/>
      <w:numFmt w:val="bullet"/>
      <w:lvlText w:val="-"/>
      <w:lvlJc w:val="left"/>
      <w:pPr>
        <w:ind w:left="2160" w:hanging="180"/>
      </w:pPr>
      <w:rPr>
        <w:rFonts w:ascii="Times New Roman" w:hAnsi="Times New Roman" w:cs="Times New Roman" w:hint="default"/>
      </w:r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0">
    <w:nsid w:val="093A2F8B"/>
    <w:multiLevelType w:val="hybridMultilevel"/>
    <w:tmpl w:val="6828424E"/>
    <w:lvl w:ilvl="0" w:tplc="24D0810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3E7F9A"/>
    <w:multiLevelType w:val="hybridMultilevel"/>
    <w:tmpl w:val="11C064B4"/>
    <w:lvl w:ilvl="0" w:tplc="FC1EA742">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2CD2406D"/>
    <w:multiLevelType w:val="hybridMultilevel"/>
    <w:tmpl w:val="C1EADC1A"/>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9">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nsid w:val="35610AB4"/>
    <w:multiLevelType w:val="hybridMultilevel"/>
    <w:tmpl w:val="F3442EE2"/>
    <w:lvl w:ilvl="0" w:tplc="241A0017">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7">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8">
    <w:nsid w:val="4EAB4A85"/>
    <w:multiLevelType w:val="hybridMultilevel"/>
    <w:tmpl w:val="F69C8B10"/>
    <w:lvl w:ilvl="0" w:tplc="241A000F">
      <w:start w:val="1"/>
      <w:numFmt w:val="decimal"/>
      <w:lvlText w:val="%1."/>
      <w:lvlJc w:val="left"/>
      <w:pPr>
        <w:ind w:left="1080" w:hanging="360"/>
      </w:p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79">
    <w:nsid w:val="4F757467"/>
    <w:multiLevelType w:val="hybridMultilevel"/>
    <w:tmpl w:val="CD8AA052"/>
    <w:lvl w:ilvl="0" w:tplc="FC1EA742">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1">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2">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3">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4">
    <w:nsid w:val="5ED13DB9"/>
    <w:multiLevelType w:val="hybridMultilevel"/>
    <w:tmpl w:val="72022B76"/>
    <w:lvl w:ilvl="0" w:tplc="D65E79DA">
      <w:numFmt w:val="bullet"/>
      <w:lvlText w:val="•"/>
      <w:lvlJc w:val="left"/>
      <w:pPr>
        <w:ind w:left="720" w:hanging="360"/>
      </w:pPr>
      <w:rPr>
        <w:rFonts w:ascii="Arial" w:eastAsia="Times New Roman"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F6C793B"/>
    <w:multiLevelType w:val="hybridMultilevel"/>
    <w:tmpl w:val="1E982126"/>
    <w:lvl w:ilvl="0" w:tplc="1B54B75C">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6">
    <w:nsid w:val="66B871AE"/>
    <w:multiLevelType w:val="hybridMultilevel"/>
    <w:tmpl w:val="E1E805A2"/>
    <w:lvl w:ilvl="0" w:tplc="241A0017">
      <w:start w:val="1"/>
      <w:numFmt w:val="lowerLetter"/>
      <w:lvlText w:val="%1)"/>
      <w:lvlJc w:val="left"/>
      <w:pPr>
        <w:ind w:left="720" w:hanging="360"/>
      </w:pPr>
      <w:rPr>
        <w:rFonts w:hint="default"/>
        <w:b/>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7">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8">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2">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4">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5">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AE73A6B"/>
    <w:multiLevelType w:val="hybridMultilevel"/>
    <w:tmpl w:val="AEE8963C"/>
    <w:lvl w:ilvl="0" w:tplc="241A000F">
      <w:start w:val="1"/>
      <w:numFmt w:val="decimal"/>
      <w:lvlText w:val="%1."/>
      <w:lvlJc w:val="left"/>
      <w:pPr>
        <w:ind w:left="720" w:hanging="360"/>
      </w:pPr>
      <w:rPr>
        <w:rFonts w:hint="default"/>
      </w:rPr>
    </w:lvl>
    <w:lvl w:ilvl="1" w:tplc="241A0019">
      <w:start w:val="1"/>
      <w:numFmt w:val="lowerLetter"/>
      <w:lvlText w:val="%2."/>
      <w:lvlJc w:val="left"/>
      <w:pPr>
        <w:ind w:left="1440" w:hanging="360"/>
      </w:pPr>
    </w:lvl>
    <w:lvl w:ilvl="2" w:tplc="241A001B">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7">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8">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1"/>
  </w:num>
  <w:num w:numId="2">
    <w:abstractNumId w:val="65"/>
  </w:num>
  <w:num w:numId="3">
    <w:abstractNumId w:val="85"/>
  </w:num>
  <w:num w:numId="4">
    <w:abstractNumId w:val="55"/>
  </w:num>
  <w:num w:numId="5">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1"/>
  </w:num>
  <w:num w:numId="7">
    <w:abstractNumId w:val="95"/>
  </w:num>
  <w:num w:numId="8">
    <w:abstractNumId w:val="71"/>
  </w:num>
  <w:num w:numId="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7"/>
  </w:num>
  <w:num w:numId="11">
    <w:abstractNumId w:val="74"/>
  </w:num>
  <w:num w:numId="12">
    <w:abstractNumId w:val="67"/>
  </w:num>
  <w:num w:numId="13">
    <w:abstractNumId w:val="59"/>
  </w:num>
  <w:num w:numId="14">
    <w:abstractNumId w:val="56"/>
  </w:num>
  <w:num w:numId="15">
    <w:abstractNumId w:val="69"/>
  </w:num>
  <w:num w:numId="16">
    <w:abstractNumId w:val="63"/>
  </w:num>
  <w:num w:numId="17">
    <w:abstractNumId w:val="87"/>
  </w:num>
  <w:num w:numId="18">
    <w:abstractNumId w:val="80"/>
  </w:num>
  <w:num w:numId="19">
    <w:abstractNumId w:val="89"/>
  </w:num>
  <w:num w:numId="20">
    <w:abstractNumId w:val="66"/>
  </w:num>
  <w:num w:numId="21">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8"/>
  </w:num>
  <w:num w:numId="26">
    <w:abstractNumId w:val="69"/>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4"/>
  </w:num>
  <w:num w:numId="29">
    <w:abstractNumId w:val="72"/>
  </w:num>
  <w:num w:numId="30">
    <w:abstractNumId w:val="64"/>
  </w:num>
  <w:num w:numId="31">
    <w:abstractNumId w:val="79"/>
  </w:num>
  <w:num w:numId="32">
    <w:abstractNumId w:val="78"/>
  </w:num>
  <w:num w:numId="33">
    <w:abstractNumId w:val="86"/>
  </w:num>
  <w:num w:numId="3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0"/>
  </w:num>
  <w:num w:numId="38">
    <w:abstractNumId w:val="96"/>
  </w:num>
  <w:num w:numId="39">
    <w:abstractNumId w:val="49"/>
  </w:num>
  <w:num w:numId="40">
    <w:abstractNumId w:val="6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444"/>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ADB"/>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7A"/>
    <w:rsid w:val="000826A8"/>
    <w:rsid w:val="00082792"/>
    <w:rsid w:val="0008290D"/>
    <w:rsid w:val="00082EB6"/>
    <w:rsid w:val="000832E3"/>
    <w:rsid w:val="000837B5"/>
    <w:rsid w:val="0008446C"/>
    <w:rsid w:val="00084808"/>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2A"/>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1F4"/>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8E9"/>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3B1"/>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C6B"/>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8E6"/>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599"/>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1E1"/>
    <w:rsid w:val="003807DF"/>
    <w:rsid w:val="00381009"/>
    <w:rsid w:val="00381027"/>
    <w:rsid w:val="003810FE"/>
    <w:rsid w:val="0038206D"/>
    <w:rsid w:val="0038233F"/>
    <w:rsid w:val="00382754"/>
    <w:rsid w:val="00383211"/>
    <w:rsid w:val="003836B0"/>
    <w:rsid w:val="0038375A"/>
    <w:rsid w:val="003841C5"/>
    <w:rsid w:val="003844CF"/>
    <w:rsid w:val="003849FD"/>
    <w:rsid w:val="003851BF"/>
    <w:rsid w:val="003855EC"/>
    <w:rsid w:val="00385C26"/>
    <w:rsid w:val="003861B3"/>
    <w:rsid w:val="0038634C"/>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2EB2"/>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3F2"/>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4FF"/>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A0E"/>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875"/>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67"/>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BAD"/>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8A5"/>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077"/>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281"/>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E7C2D"/>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B1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B5F"/>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ABF"/>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505A"/>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17A3F"/>
    <w:rsid w:val="0082072C"/>
    <w:rsid w:val="00820A6A"/>
    <w:rsid w:val="00820AFC"/>
    <w:rsid w:val="00820B40"/>
    <w:rsid w:val="00820CDD"/>
    <w:rsid w:val="00820F3A"/>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218"/>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3B8"/>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691C"/>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0F0"/>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5C8"/>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136"/>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C90"/>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2C"/>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857"/>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CC1"/>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E7ED0"/>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1D8"/>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6E6"/>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B6"/>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1EB9"/>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335"/>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D9B"/>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11B"/>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19"/>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2AEC"/>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6D9"/>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C89"/>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47F"/>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B82"/>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http://www.bg.vi.sud.rs/lt/articles/o-visem-sudu/obavestenje-ke-za-pravna-lica.html"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ntTable" Target="fontTable.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apr.gov.rs" TargetMode="External"/><Relationship Id="rId180" Type="http://schemas.openxmlformats.org/officeDocument/2006/relationships/image" Target="media/image4.jpeg"/><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jov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zoran.jovov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jpe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1082;jn.gov.rs" TargetMode="External"/><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6360D6A3-58BA-425A-AEA0-BFBBAC94393E}">
  <ds:schemaRefs>
    <ds:schemaRef ds:uri="http://schemas.openxmlformats.org/officeDocument/2006/bibliography"/>
  </ds:schemaRefs>
</ds:datastoreItem>
</file>

<file path=customXml/itemProps100.xml><?xml version="1.0" encoding="utf-8"?>
<ds:datastoreItem xmlns:ds="http://schemas.openxmlformats.org/officeDocument/2006/customXml" ds:itemID="{5FA2B167-590E-4416-AD99-8DDE33065A4F}">
  <ds:schemaRefs>
    <ds:schemaRef ds:uri="http://schemas.openxmlformats.org/officeDocument/2006/bibliography"/>
  </ds:schemaRefs>
</ds:datastoreItem>
</file>

<file path=customXml/itemProps101.xml><?xml version="1.0" encoding="utf-8"?>
<ds:datastoreItem xmlns:ds="http://schemas.openxmlformats.org/officeDocument/2006/customXml" ds:itemID="{0A184C3F-425C-46BA-B55E-00295BC62679}">
  <ds:schemaRefs>
    <ds:schemaRef ds:uri="http://schemas.openxmlformats.org/officeDocument/2006/bibliography"/>
  </ds:schemaRefs>
</ds:datastoreItem>
</file>

<file path=customXml/itemProps102.xml><?xml version="1.0" encoding="utf-8"?>
<ds:datastoreItem xmlns:ds="http://schemas.openxmlformats.org/officeDocument/2006/customXml" ds:itemID="{8DCCC6CE-20EC-465E-827A-5FE244110505}">
  <ds:schemaRefs>
    <ds:schemaRef ds:uri="http://schemas.openxmlformats.org/officeDocument/2006/bibliography"/>
  </ds:schemaRefs>
</ds:datastoreItem>
</file>

<file path=customXml/itemProps103.xml><?xml version="1.0" encoding="utf-8"?>
<ds:datastoreItem xmlns:ds="http://schemas.openxmlformats.org/officeDocument/2006/customXml" ds:itemID="{40CA7367-625F-4123-A33A-6D5159152CAB}">
  <ds:schemaRefs>
    <ds:schemaRef ds:uri="http://schemas.openxmlformats.org/officeDocument/2006/bibliography"/>
  </ds:schemaRefs>
</ds:datastoreItem>
</file>

<file path=customXml/itemProps104.xml><?xml version="1.0" encoding="utf-8"?>
<ds:datastoreItem xmlns:ds="http://schemas.openxmlformats.org/officeDocument/2006/customXml" ds:itemID="{43411CEF-EA7B-497A-A549-D33281D2CC1A}">
  <ds:schemaRefs>
    <ds:schemaRef ds:uri="http://schemas.openxmlformats.org/officeDocument/2006/bibliography"/>
  </ds:schemaRefs>
</ds:datastoreItem>
</file>

<file path=customXml/itemProps105.xml><?xml version="1.0" encoding="utf-8"?>
<ds:datastoreItem xmlns:ds="http://schemas.openxmlformats.org/officeDocument/2006/customXml" ds:itemID="{A18B74A3-EEA8-49DE-BA44-D896DB394C3D}">
  <ds:schemaRefs>
    <ds:schemaRef ds:uri="http://schemas.openxmlformats.org/officeDocument/2006/bibliography"/>
  </ds:schemaRefs>
</ds:datastoreItem>
</file>

<file path=customXml/itemProps106.xml><?xml version="1.0" encoding="utf-8"?>
<ds:datastoreItem xmlns:ds="http://schemas.openxmlformats.org/officeDocument/2006/customXml" ds:itemID="{4048CBC9-7E3C-4BDD-8A54-C4DBB8B19FD2}">
  <ds:schemaRefs>
    <ds:schemaRef ds:uri="http://schemas.openxmlformats.org/officeDocument/2006/bibliography"/>
  </ds:schemaRefs>
</ds:datastoreItem>
</file>

<file path=customXml/itemProps107.xml><?xml version="1.0" encoding="utf-8"?>
<ds:datastoreItem xmlns:ds="http://schemas.openxmlformats.org/officeDocument/2006/customXml" ds:itemID="{B819571C-F264-4223-99C6-B68B0F540F7E}">
  <ds:schemaRefs>
    <ds:schemaRef ds:uri="http://schemas.openxmlformats.org/officeDocument/2006/bibliography"/>
  </ds:schemaRefs>
</ds:datastoreItem>
</file>

<file path=customXml/itemProps108.xml><?xml version="1.0" encoding="utf-8"?>
<ds:datastoreItem xmlns:ds="http://schemas.openxmlformats.org/officeDocument/2006/customXml" ds:itemID="{24E75D46-5D6E-4B18-8148-01917B708D52}">
  <ds:schemaRefs>
    <ds:schemaRef ds:uri="http://schemas.openxmlformats.org/officeDocument/2006/bibliography"/>
  </ds:schemaRefs>
</ds:datastoreItem>
</file>

<file path=customXml/itemProps109.xml><?xml version="1.0" encoding="utf-8"?>
<ds:datastoreItem xmlns:ds="http://schemas.openxmlformats.org/officeDocument/2006/customXml" ds:itemID="{5673ED57-D8F4-4DCB-A4E1-C07B9FE35D94}">
  <ds:schemaRefs>
    <ds:schemaRef ds:uri="http://schemas.openxmlformats.org/officeDocument/2006/bibliography"/>
  </ds:schemaRefs>
</ds:datastoreItem>
</file>

<file path=customXml/itemProps11.xml><?xml version="1.0" encoding="utf-8"?>
<ds:datastoreItem xmlns:ds="http://schemas.openxmlformats.org/officeDocument/2006/customXml" ds:itemID="{2D923C74-404B-4506-AD92-7907D3099474}">
  <ds:schemaRefs>
    <ds:schemaRef ds:uri="http://schemas.openxmlformats.org/officeDocument/2006/bibliography"/>
  </ds:schemaRefs>
</ds:datastoreItem>
</file>

<file path=customXml/itemProps110.xml><?xml version="1.0" encoding="utf-8"?>
<ds:datastoreItem xmlns:ds="http://schemas.openxmlformats.org/officeDocument/2006/customXml" ds:itemID="{B4E8E4E1-204A-4A37-B20B-D6D8E5012A7A}">
  <ds:schemaRefs>
    <ds:schemaRef ds:uri="http://schemas.openxmlformats.org/officeDocument/2006/bibliography"/>
  </ds:schemaRefs>
</ds:datastoreItem>
</file>

<file path=customXml/itemProps111.xml><?xml version="1.0" encoding="utf-8"?>
<ds:datastoreItem xmlns:ds="http://schemas.openxmlformats.org/officeDocument/2006/customXml" ds:itemID="{AB6A62E7-5A4D-4E6E-8894-5008F6379E42}">
  <ds:schemaRefs>
    <ds:schemaRef ds:uri="http://schemas.openxmlformats.org/officeDocument/2006/bibliography"/>
  </ds:schemaRefs>
</ds:datastoreItem>
</file>

<file path=customXml/itemProps112.xml><?xml version="1.0" encoding="utf-8"?>
<ds:datastoreItem xmlns:ds="http://schemas.openxmlformats.org/officeDocument/2006/customXml" ds:itemID="{46DE314E-09A9-493A-A43B-7A27EE62634C}">
  <ds:schemaRefs>
    <ds:schemaRef ds:uri="http://schemas.openxmlformats.org/officeDocument/2006/bibliography"/>
  </ds:schemaRefs>
</ds:datastoreItem>
</file>

<file path=customXml/itemProps113.xml><?xml version="1.0" encoding="utf-8"?>
<ds:datastoreItem xmlns:ds="http://schemas.openxmlformats.org/officeDocument/2006/customXml" ds:itemID="{2DD10BFA-B8F7-41F1-B9EA-6361B506C886}">
  <ds:schemaRefs>
    <ds:schemaRef ds:uri="http://schemas.openxmlformats.org/officeDocument/2006/bibliography"/>
  </ds:schemaRefs>
</ds:datastoreItem>
</file>

<file path=customXml/itemProps114.xml><?xml version="1.0" encoding="utf-8"?>
<ds:datastoreItem xmlns:ds="http://schemas.openxmlformats.org/officeDocument/2006/customXml" ds:itemID="{CC8C1712-F8CC-419B-A8D4-7B98A0437751}">
  <ds:schemaRefs>
    <ds:schemaRef ds:uri="http://schemas.openxmlformats.org/officeDocument/2006/bibliography"/>
  </ds:schemaRefs>
</ds:datastoreItem>
</file>

<file path=customXml/itemProps115.xml><?xml version="1.0" encoding="utf-8"?>
<ds:datastoreItem xmlns:ds="http://schemas.openxmlformats.org/officeDocument/2006/customXml" ds:itemID="{E48CED18-91E1-4FEF-886D-EEB1E6A1DFD1}">
  <ds:schemaRefs>
    <ds:schemaRef ds:uri="http://schemas.openxmlformats.org/officeDocument/2006/bibliography"/>
  </ds:schemaRefs>
</ds:datastoreItem>
</file>

<file path=customXml/itemProps116.xml><?xml version="1.0" encoding="utf-8"?>
<ds:datastoreItem xmlns:ds="http://schemas.openxmlformats.org/officeDocument/2006/customXml" ds:itemID="{889661EB-825A-446E-A10F-E74997AB9D91}">
  <ds:schemaRefs>
    <ds:schemaRef ds:uri="http://schemas.openxmlformats.org/officeDocument/2006/bibliography"/>
  </ds:schemaRefs>
</ds:datastoreItem>
</file>

<file path=customXml/itemProps117.xml><?xml version="1.0" encoding="utf-8"?>
<ds:datastoreItem xmlns:ds="http://schemas.openxmlformats.org/officeDocument/2006/customXml" ds:itemID="{E8FD2011-B629-4B2F-87A4-25A371A8E415}">
  <ds:schemaRefs>
    <ds:schemaRef ds:uri="http://schemas.openxmlformats.org/officeDocument/2006/bibliography"/>
  </ds:schemaRefs>
</ds:datastoreItem>
</file>

<file path=customXml/itemProps118.xml><?xml version="1.0" encoding="utf-8"?>
<ds:datastoreItem xmlns:ds="http://schemas.openxmlformats.org/officeDocument/2006/customXml" ds:itemID="{BCD8023A-88A3-4988-8839-BE9C4BFABE11}">
  <ds:schemaRefs>
    <ds:schemaRef ds:uri="http://schemas.openxmlformats.org/officeDocument/2006/bibliography"/>
  </ds:schemaRefs>
</ds:datastoreItem>
</file>

<file path=customXml/itemProps119.xml><?xml version="1.0" encoding="utf-8"?>
<ds:datastoreItem xmlns:ds="http://schemas.openxmlformats.org/officeDocument/2006/customXml" ds:itemID="{A920E98F-E2EE-4BF2-8CEF-F3972EB24F2E}">
  <ds:schemaRefs>
    <ds:schemaRef ds:uri="http://schemas.openxmlformats.org/officeDocument/2006/bibliography"/>
  </ds:schemaRefs>
</ds:datastoreItem>
</file>

<file path=customXml/itemProps12.xml><?xml version="1.0" encoding="utf-8"?>
<ds:datastoreItem xmlns:ds="http://schemas.openxmlformats.org/officeDocument/2006/customXml" ds:itemID="{3C961F30-1329-417F-87DA-925D940C57EC}">
  <ds:schemaRefs>
    <ds:schemaRef ds:uri="http://schemas.openxmlformats.org/officeDocument/2006/bibliography"/>
  </ds:schemaRefs>
</ds:datastoreItem>
</file>

<file path=customXml/itemProps120.xml><?xml version="1.0" encoding="utf-8"?>
<ds:datastoreItem xmlns:ds="http://schemas.openxmlformats.org/officeDocument/2006/customXml" ds:itemID="{402A5493-41BE-4F09-ACBE-122841EBAA22}">
  <ds:schemaRefs>
    <ds:schemaRef ds:uri="http://schemas.openxmlformats.org/officeDocument/2006/bibliography"/>
  </ds:schemaRefs>
</ds:datastoreItem>
</file>

<file path=customXml/itemProps121.xml><?xml version="1.0" encoding="utf-8"?>
<ds:datastoreItem xmlns:ds="http://schemas.openxmlformats.org/officeDocument/2006/customXml" ds:itemID="{1DAC0284-754D-46F4-9063-37E04C50F405}">
  <ds:schemaRefs>
    <ds:schemaRef ds:uri="http://schemas.openxmlformats.org/officeDocument/2006/bibliography"/>
  </ds:schemaRefs>
</ds:datastoreItem>
</file>

<file path=customXml/itemProps122.xml><?xml version="1.0" encoding="utf-8"?>
<ds:datastoreItem xmlns:ds="http://schemas.openxmlformats.org/officeDocument/2006/customXml" ds:itemID="{BF911D3E-7CD0-4FCC-88D4-7AC948737C23}">
  <ds:schemaRefs>
    <ds:schemaRef ds:uri="http://schemas.openxmlformats.org/officeDocument/2006/bibliography"/>
  </ds:schemaRefs>
</ds:datastoreItem>
</file>

<file path=customXml/itemProps123.xml><?xml version="1.0" encoding="utf-8"?>
<ds:datastoreItem xmlns:ds="http://schemas.openxmlformats.org/officeDocument/2006/customXml" ds:itemID="{68851C5B-A828-4EE0-9DBF-CD734AE01CA1}">
  <ds:schemaRefs>
    <ds:schemaRef ds:uri="http://schemas.openxmlformats.org/officeDocument/2006/bibliography"/>
  </ds:schemaRefs>
</ds:datastoreItem>
</file>

<file path=customXml/itemProps124.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125.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126.xml><?xml version="1.0" encoding="utf-8"?>
<ds:datastoreItem xmlns:ds="http://schemas.openxmlformats.org/officeDocument/2006/customXml" ds:itemID="{4D326C68-BFF3-4481-96FE-BB19C916FAA3}">
  <ds:schemaRefs>
    <ds:schemaRef ds:uri="http://schemas.openxmlformats.org/officeDocument/2006/bibliography"/>
  </ds:schemaRefs>
</ds:datastoreItem>
</file>

<file path=customXml/itemProps127.xml><?xml version="1.0" encoding="utf-8"?>
<ds:datastoreItem xmlns:ds="http://schemas.openxmlformats.org/officeDocument/2006/customXml" ds:itemID="{7CEAAA60-6C6D-4AA6-8284-560C68A373D1}">
  <ds:schemaRefs>
    <ds:schemaRef ds:uri="http://schemas.openxmlformats.org/officeDocument/2006/bibliography"/>
  </ds:schemaRefs>
</ds:datastoreItem>
</file>

<file path=customXml/itemProps128.xml><?xml version="1.0" encoding="utf-8"?>
<ds:datastoreItem xmlns:ds="http://schemas.openxmlformats.org/officeDocument/2006/customXml" ds:itemID="{1663EF5E-E3CF-4678-9011-854F04EB11C3}">
  <ds:schemaRefs>
    <ds:schemaRef ds:uri="http://schemas.openxmlformats.org/officeDocument/2006/bibliography"/>
  </ds:schemaRefs>
</ds:datastoreItem>
</file>

<file path=customXml/itemProps129.xml><?xml version="1.0" encoding="utf-8"?>
<ds:datastoreItem xmlns:ds="http://schemas.openxmlformats.org/officeDocument/2006/customXml" ds:itemID="{3B325A7D-2AE0-4862-9BBD-F2F732C3076B}">
  <ds:schemaRefs>
    <ds:schemaRef ds:uri="http://schemas.openxmlformats.org/officeDocument/2006/bibliography"/>
  </ds:schemaRefs>
</ds:datastoreItem>
</file>

<file path=customXml/itemProps13.xml><?xml version="1.0" encoding="utf-8"?>
<ds:datastoreItem xmlns:ds="http://schemas.openxmlformats.org/officeDocument/2006/customXml" ds:itemID="{3404B5CA-15B9-4C80-A36D-60E28A6B3418}">
  <ds:schemaRefs>
    <ds:schemaRef ds:uri="http://schemas.openxmlformats.org/officeDocument/2006/bibliography"/>
  </ds:schemaRefs>
</ds:datastoreItem>
</file>

<file path=customXml/itemProps130.xml><?xml version="1.0" encoding="utf-8"?>
<ds:datastoreItem xmlns:ds="http://schemas.openxmlformats.org/officeDocument/2006/customXml" ds:itemID="{21DFF71B-C721-4534-AE22-F9B0355CEC36}">
  <ds:schemaRefs>
    <ds:schemaRef ds:uri="http://schemas.openxmlformats.org/officeDocument/2006/bibliography"/>
  </ds:schemaRefs>
</ds:datastoreItem>
</file>

<file path=customXml/itemProps131.xml><?xml version="1.0" encoding="utf-8"?>
<ds:datastoreItem xmlns:ds="http://schemas.openxmlformats.org/officeDocument/2006/customXml" ds:itemID="{919F5840-0CF2-47BF-B250-ED85FC173807}">
  <ds:schemaRefs>
    <ds:schemaRef ds:uri="http://schemas.openxmlformats.org/officeDocument/2006/bibliography"/>
  </ds:schemaRefs>
</ds:datastoreItem>
</file>

<file path=customXml/itemProps132.xml><?xml version="1.0" encoding="utf-8"?>
<ds:datastoreItem xmlns:ds="http://schemas.openxmlformats.org/officeDocument/2006/customXml" ds:itemID="{91FA61C2-1496-4877-ABE1-6B8FF79928F6}">
  <ds:schemaRefs>
    <ds:schemaRef ds:uri="http://schemas.openxmlformats.org/officeDocument/2006/bibliography"/>
  </ds:schemaRefs>
</ds:datastoreItem>
</file>

<file path=customXml/itemProps133.xml><?xml version="1.0" encoding="utf-8"?>
<ds:datastoreItem xmlns:ds="http://schemas.openxmlformats.org/officeDocument/2006/customXml" ds:itemID="{A0276527-64C9-4C76-998C-76A3976D4837}">
  <ds:schemaRefs>
    <ds:schemaRef ds:uri="http://schemas.openxmlformats.org/officeDocument/2006/bibliography"/>
  </ds:schemaRefs>
</ds:datastoreItem>
</file>

<file path=customXml/itemProps134.xml><?xml version="1.0" encoding="utf-8"?>
<ds:datastoreItem xmlns:ds="http://schemas.openxmlformats.org/officeDocument/2006/customXml" ds:itemID="{1FDE3022-B9CF-45B9-A620-F92DAE29D1D1}">
  <ds:schemaRefs>
    <ds:schemaRef ds:uri="http://schemas.openxmlformats.org/officeDocument/2006/bibliography"/>
  </ds:schemaRefs>
</ds:datastoreItem>
</file>

<file path=customXml/itemProps135.xml><?xml version="1.0" encoding="utf-8"?>
<ds:datastoreItem xmlns:ds="http://schemas.openxmlformats.org/officeDocument/2006/customXml" ds:itemID="{01B64C3C-01AF-4344-A043-E00EA2254101}">
  <ds:schemaRefs>
    <ds:schemaRef ds:uri="http://schemas.openxmlformats.org/officeDocument/2006/bibliography"/>
  </ds:schemaRefs>
</ds:datastoreItem>
</file>

<file path=customXml/itemProps136.xml><?xml version="1.0" encoding="utf-8"?>
<ds:datastoreItem xmlns:ds="http://schemas.openxmlformats.org/officeDocument/2006/customXml" ds:itemID="{E08EB448-3B92-42CC-BF8D-7140B2FBDA56}">
  <ds:schemaRefs>
    <ds:schemaRef ds:uri="http://schemas.openxmlformats.org/officeDocument/2006/bibliography"/>
  </ds:schemaRefs>
</ds:datastoreItem>
</file>

<file path=customXml/itemProps137.xml><?xml version="1.0" encoding="utf-8"?>
<ds:datastoreItem xmlns:ds="http://schemas.openxmlformats.org/officeDocument/2006/customXml" ds:itemID="{CDFF260C-70F9-4E08-B0A8-F94AF6A8B90A}">
  <ds:schemaRefs>
    <ds:schemaRef ds:uri="http://schemas.openxmlformats.org/officeDocument/2006/bibliography"/>
  </ds:schemaRefs>
</ds:datastoreItem>
</file>

<file path=customXml/itemProps138.xml><?xml version="1.0" encoding="utf-8"?>
<ds:datastoreItem xmlns:ds="http://schemas.openxmlformats.org/officeDocument/2006/customXml" ds:itemID="{30EF86A8-4ECA-4FB0-8683-C35C1449EFE9}">
  <ds:schemaRefs>
    <ds:schemaRef ds:uri="http://schemas.openxmlformats.org/officeDocument/2006/bibliography"/>
  </ds:schemaRefs>
</ds:datastoreItem>
</file>

<file path=customXml/itemProps139.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14.xml><?xml version="1.0" encoding="utf-8"?>
<ds:datastoreItem xmlns:ds="http://schemas.openxmlformats.org/officeDocument/2006/customXml" ds:itemID="{7998C6EB-761B-44B0-AE97-F35CEF247C03}">
  <ds:schemaRefs>
    <ds:schemaRef ds:uri="http://schemas.openxmlformats.org/officeDocument/2006/bibliography"/>
  </ds:schemaRefs>
</ds:datastoreItem>
</file>

<file path=customXml/itemProps140.xml><?xml version="1.0" encoding="utf-8"?>
<ds:datastoreItem xmlns:ds="http://schemas.openxmlformats.org/officeDocument/2006/customXml" ds:itemID="{94157146-193F-448A-BF5F-932A4F08EBBD}">
  <ds:schemaRefs>
    <ds:schemaRef ds:uri="http://schemas.openxmlformats.org/officeDocument/2006/bibliography"/>
  </ds:schemaRefs>
</ds:datastoreItem>
</file>

<file path=customXml/itemProps141.xml><?xml version="1.0" encoding="utf-8"?>
<ds:datastoreItem xmlns:ds="http://schemas.openxmlformats.org/officeDocument/2006/customXml" ds:itemID="{EA4273DF-9BEE-43C8-B0B2-7BCD24E1D9A2}">
  <ds:schemaRefs>
    <ds:schemaRef ds:uri="http://schemas.openxmlformats.org/officeDocument/2006/bibliography"/>
  </ds:schemaRefs>
</ds:datastoreItem>
</file>

<file path=customXml/itemProps142.xml><?xml version="1.0" encoding="utf-8"?>
<ds:datastoreItem xmlns:ds="http://schemas.openxmlformats.org/officeDocument/2006/customXml" ds:itemID="{30BFD3BA-534A-49B5-B4BB-F89AA184EB9B}">
  <ds:schemaRefs>
    <ds:schemaRef ds:uri="http://schemas.openxmlformats.org/officeDocument/2006/bibliography"/>
  </ds:schemaRefs>
</ds:datastoreItem>
</file>

<file path=customXml/itemProps143.xml><?xml version="1.0" encoding="utf-8"?>
<ds:datastoreItem xmlns:ds="http://schemas.openxmlformats.org/officeDocument/2006/customXml" ds:itemID="{4E5980F6-8FD5-4356-B198-FF39C44E7D7D}">
  <ds:schemaRefs>
    <ds:schemaRef ds:uri="http://schemas.openxmlformats.org/officeDocument/2006/bibliography"/>
  </ds:schemaRefs>
</ds:datastoreItem>
</file>

<file path=customXml/itemProps144.xml><?xml version="1.0" encoding="utf-8"?>
<ds:datastoreItem xmlns:ds="http://schemas.openxmlformats.org/officeDocument/2006/customXml" ds:itemID="{10532E4F-5243-40FB-ADE0-C64C8B7C7EA1}">
  <ds:schemaRefs>
    <ds:schemaRef ds:uri="http://schemas.openxmlformats.org/officeDocument/2006/bibliography"/>
  </ds:schemaRefs>
</ds:datastoreItem>
</file>

<file path=customXml/itemProps145.xml><?xml version="1.0" encoding="utf-8"?>
<ds:datastoreItem xmlns:ds="http://schemas.openxmlformats.org/officeDocument/2006/customXml" ds:itemID="{94C3F45E-EAFC-4B9B-8AE3-808F09C85D70}">
  <ds:schemaRefs>
    <ds:schemaRef ds:uri="http://schemas.openxmlformats.org/officeDocument/2006/bibliography"/>
  </ds:schemaRefs>
</ds:datastoreItem>
</file>

<file path=customXml/itemProps146.xml><?xml version="1.0" encoding="utf-8"?>
<ds:datastoreItem xmlns:ds="http://schemas.openxmlformats.org/officeDocument/2006/customXml" ds:itemID="{111BFBD0-3193-407B-942E-F8234C8AA85D}">
  <ds:schemaRefs>
    <ds:schemaRef ds:uri="http://schemas.openxmlformats.org/officeDocument/2006/bibliography"/>
  </ds:schemaRefs>
</ds:datastoreItem>
</file>

<file path=customXml/itemProps147.xml><?xml version="1.0" encoding="utf-8"?>
<ds:datastoreItem xmlns:ds="http://schemas.openxmlformats.org/officeDocument/2006/customXml" ds:itemID="{534DA54C-D4FA-4B78-8BDC-532267970E3A}">
  <ds:schemaRefs>
    <ds:schemaRef ds:uri="http://schemas.openxmlformats.org/officeDocument/2006/bibliography"/>
  </ds:schemaRefs>
</ds:datastoreItem>
</file>

<file path=customXml/itemProps148.xml><?xml version="1.0" encoding="utf-8"?>
<ds:datastoreItem xmlns:ds="http://schemas.openxmlformats.org/officeDocument/2006/customXml" ds:itemID="{4C736CEC-68DC-491F-8EEE-F219078399A8}">
  <ds:schemaRefs>
    <ds:schemaRef ds:uri="http://schemas.openxmlformats.org/officeDocument/2006/bibliography"/>
  </ds:schemaRefs>
</ds:datastoreItem>
</file>

<file path=customXml/itemProps149.xml><?xml version="1.0" encoding="utf-8"?>
<ds:datastoreItem xmlns:ds="http://schemas.openxmlformats.org/officeDocument/2006/customXml" ds:itemID="{49FC0377-94F3-4D1A-8191-EC45DA8D21A3}">
  <ds:schemaRefs>
    <ds:schemaRef ds:uri="http://schemas.openxmlformats.org/officeDocument/2006/bibliography"/>
  </ds:schemaRefs>
</ds:datastoreItem>
</file>

<file path=customXml/itemProps15.xml><?xml version="1.0" encoding="utf-8"?>
<ds:datastoreItem xmlns:ds="http://schemas.openxmlformats.org/officeDocument/2006/customXml" ds:itemID="{3573B548-5288-4E6C-8866-A9F12D3DBD3B}">
  <ds:schemaRefs>
    <ds:schemaRef ds:uri="http://schemas.openxmlformats.org/officeDocument/2006/bibliography"/>
  </ds:schemaRefs>
</ds:datastoreItem>
</file>

<file path=customXml/itemProps150.xml><?xml version="1.0" encoding="utf-8"?>
<ds:datastoreItem xmlns:ds="http://schemas.openxmlformats.org/officeDocument/2006/customXml" ds:itemID="{6224E8C8-F843-4425-81DC-55C1BFEB600B}">
  <ds:schemaRefs>
    <ds:schemaRef ds:uri="http://schemas.openxmlformats.org/officeDocument/2006/bibliography"/>
  </ds:schemaRefs>
</ds:datastoreItem>
</file>

<file path=customXml/itemProps151.xml><?xml version="1.0" encoding="utf-8"?>
<ds:datastoreItem xmlns:ds="http://schemas.openxmlformats.org/officeDocument/2006/customXml" ds:itemID="{A80591DB-5F00-454D-846A-801CA4804DF6}">
  <ds:schemaRefs>
    <ds:schemaRef ds:uri="http://schemas.openxmlformats.org/officeDocument/2006/bibliography"/>
  </ds:schemaRefs>
</ds:datastoreItem>
</file>

<file path=customXml/itemProps152.xml><?xml version="1.0" encoding="utf-8"?>
<ds:datastoreItem xmlns:ds="http://schemas.openxmlformats.org/officeDocument/2006/customXml" ds:itemID="{E979FDA3-94EE-4F5B-B036-F4FF67D8A817}">
  <ds:schemaRefs>
    <ds:schemaRef ds:uri="http://schemas.openxmlformats.org/officeDocument/2006/bibliography"/>
  </ds:schemaRefs>
</ds:datastoreItem>
</file>

<file path=customXml/itemProps153.xml><?xml version="1.0" encoding="utf-8"?>
<ds:datastoreItem xmlns:ds="http://schemas.openxmlformats.org/officeDocument/2006/customXml" ds:itemID="{C99047D9-B3CA-4B2D-B719-619F0D6A0A2C}">
  <ds:schemaRefs>
    <ds:schemaRef ds:uri="http://schemas.openxmlformats.org/officeDocument/2006/bibliography"/>
  </ds:schemaRefs>
</ds:datastoreItem>
</file>

<file path=customXml/itemProps154.xml><?xml version="1.0" encoding="utf-8"?>
<ds:datastoreItem xmlns:ds="http://schemas.openxmlformats.org/officeDocument/2006/customXml" ds:itemID="{BACDDF83-C4DC-47EB-A8F2-599E1B35A338}">
  <ds:schemaRefs>
    <ds:schemaRef ds:uri="http://schemas.openxmlformats.org/officeDocument/2006/bibliography"/>
  </ds:schemaRefs>
</ds:datastoreItem>
</file>

<file path=customXml/itemProps155.xml><?xml version="1.0" encoding="utf-8"?>
<ds:datastoreItem xmlns:ds="http://schemas.openxmlformats.org/officeDocument/2006/customXml" ds:itemID="{D026D871-1C08-4E85-8082-2EE086720D33}">
  <ds:schemaRefs>
    <ds:schemaRef ds:uri="http://schemas.openxmlformats.org/officeDocument/2006/bibliography"/>
  </ds:schemaRefs>
</ds:datastoreItem>
</file>

<file path=customXml/itemProps156.xml><?xml version="1.0" encoding="utf-8"?>
<ds:datastoreItem xmlns:ds="http://schemas.openxmlformats.org/officeDocument/2006/customXml" ds:itemID="{AC4C3EC9-B369-4EF0-8568-36AC9DA6F71A}">
  <ds:schemaRefs>
    <ds:schemaRef ds:uri="http://schemas.openxmlformats.org/officeDocument/2006/bibliography"/>
  </ds:schemaRefs>
</ds:datastoreItem>
</file>

<file path=customXml/itemProps157.xml><?xml version="1.0" encoding="utf-8"?>
<ds:datastoreItem xmlns:ds="http://schemas.openxmlformats.org/officeDocument/2006/customXml" ds:itemID="{443822CC-47B0-4093-919B-6D255DD05A30}">
  <ds:schemaRefs>
    <ds:schemaRef ds:uri="http://schemas.openxmlformats.org/officeDocument/2006/bibliography"/>
  </ds:schemaRefs>
</ds:datastoreItem>
</file>

<file path=customXml/itemProps16.xml><?xml version="1.0" encoding="utf-8"?>
<ds:datastoreItem xmlns:ds="http://schemas.openxmlformats.org/officeDocument/2006/customXml" ds:itemID="{29D0621F-3260-41E4-8929-C91D876A39FE}">
  <ds:schemaRefs>
    <ds:schemaRef ds:uri="http://schemas.openxmlformats.org/officeDocument/2006/bibliography"/>
  </ds:schemaRefs>
</ds:datastoreItem>
</file>

<file path=customXml/itemProps17.xml><?xml version="1.0" encoding="utf-8"?>
<ds:datastoreItem xmlns:ds="http://schemas.openxmlformats.org/officeDocument/2006/customXml" ds:itemID="{2C791D21-1689-4347-A8F3-2A65CE7B3C1A}">
  <ds:schemaRefs>
    <ds:schemaRef ds:uri="http://schemas.openxmlformats.org/officeDocument/2006/bibliography"/>
  </ds:schemaRefs>
</ds:datastoreItem>
</file>

<file path=customXml/itemProps18.xml><?xml version="1.0" encoding="utf-8"?>
<ds:datastoreItem xmlns:ds="http://schemas.openxmlformats.org/officeDocument/2006/customXml" ds:itemID="{8753F7E0-C734-4589-A2D2-F7832AE147FD}">
  <ds:schemaRefs>
    <ds:schemaRef ds:uri="http://schemas.openxmlformats.org/officeDocument/2006/bibliography"/>
  </ds:schemaRefs>
</ds:datastoreItem>
</file>

<file path=customXml/itemProps19.xml><?xml version="1.0" encoding="utf-8"?>
<ds:datastoreItem xmlns:ds="http://schemas.openxmlformats.org/officeDocument/2006/customXml" ds:itemID="{09A145A0-666B-4663-B9A4-F136495A9F22}">
  <ds:schemaRefs>
    <ds:schemaRef ds:uri="http://schemas.openxmlformats.org/officeDocument/2006/bibliography"/>
  </ds:schemaRefs>
</ds:datastoreItem>
</file>

<file path=customXml/itemProps2.xml><?xml version="1.0" encoding="utf-8"?>
<ds:datastoreItem xmlns:ds="http://schemas.openxmlformats.org/officeDocument/2006/customXml" ds:itemID="{579EC38B-D091-4FF5-A44A-9A18971CFBEE}">
  <ds:schemaRefs>
    <ds:schemaRef ds:uri="http://schemas.openxmlformats.org/officeDocument/2006/bibliography"/>
  </ds:schemaRefs>
</ds:datastoreItem>
</file>

<file path=customXml/itemProps20.xml><?xml version="1.0" encoding="utf-8"?>
<ds:datastoreItem xmlns:ds="http://schemas.openxmlformats.org/officeDocument/2006/customXml" ds:itemID="{C0CF7376-D479-4888-A4AA-E9D01189E24F}">
  <ds:schemaRefs>
    <ds:schemaRef ds:uri="http://schemas.openxmlformats.org/officeDocument/2006/bibliography"/>
  </ds:schemaRefs>
</ds:datastoreItem>
</file>

<file path=customXml/itemProps21.xml><?xml version="1.0" encoding="utf-8"?>
<ds:datastoreItem xmlns:ds="http://schemas.openxmlformats.org/officeDocument/2006/customXml" ds:itemID="{C147FAF9-5B23-4A4D-B8B8-D11398B2716F}">
  <ds:schemaRefs>
    <ds:schemaRef ds:uri="http://schemas.openxmlformats.org/officeDocument/2006/bibliography"/>
  </ds:schemaRefs>
</ds:datastoreItem>
</file>

<file path=customXml/itemProps22.xml><?xml version="1.0" encoding="utf-8"?>
<ds:datastoreItem xmlns:ds="http://schemas.openxmlformats.org/officeDocument/2006/customXml" ds:itemID="{45951087-87FB-4F26-B6F1-DBC71318742F}">
  <ds:schemaRefs>
    <ds:schemaRef ds:uri="http://schemas.openxmlformats.org/officeDocument/2006/bibliography"/>
  </ds:schemaRefs>
</ds:datastoreItem>
</file>

<file path=customXml/itemProps23.xml><?xml version="1.0" encoding="utf-8"?>
<ds:datastoreItem xmlns:ds="http://schemas.openxmlformats.org/officeDocument/2006/customXml" ds:itemID="{74942625-DC78-4F8C-A32D-FE6FD7746244}">
  <ds:schemaRefs>
    <ds:schemaRef ds:uri="http://schemas.openxmlformats.org/officeDocument/2006/bibliography"/>
  </ds:schemaRefs>
</ds:datastoreItem>
</file>

<file path=customXml/itemProps24.xml><?xml version="1.0" encoding="utf-8"?>
<ds:datastoreItem xmlns:ds="http://schemas.openxmlformats.org/officeDocument/2006/customXml" ds:itemID="{7C7D6E75-6DA6-49D4-904B-185E7DFCA474}">
  <ds:schemaRefs>
    <ds:schemaRef ds:uri="http://schemas.openxmlformats.org/officeDocument/2006/bibliography"/>
  </ds:schemaRefs>
</ds:datastoreItem>
</file>

<file path=customXml/itemProps25.xml><?xml version="1.0" encoding="utf-8"?>
<ds:datastoreItem xmlns:ds="http://schemas.openxmlformats.org/officeDocument/2006/customXml" ds:itemID="{5DC3E23A-3714-4AF1-A83A-98D54C36FBF1}">
  <ds:schemaRefs>
    <ds:schemaRef ds:uri="http://schemas.openxmlformats.org/officeDocument/2006/bibliography"/>
  </ds:schemaRefs>
</ds:datastoreItem>
</file>

<file path=customXml/itemProps26.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27.xml><?xml version="1.0" encoding="utf-8"?>
<ds:datastoreItem xmlns:ds="http://schemas.openxmlformats.org/officeDocument/2006/customXml" ds:itemID="{E4486EEE-87DF-4131-BF89-BC6F683ADEBA}">
  <ds:schemaRefs>
    <ds:schemaRef ds:uri="http://schemas.openxmlformats.org/officeDocument/2006/bibliography"/>
  </ds:schemaRefs>
</ds:datastoreItem>
</file>

<file path=customXml/itemProps28.xml><?xml version="1.0" encoding="utf-8"?>
<ds:datastoreItem xmlns:ds="http://schemas.openxmlformats.org/officeDocument/2006/customXml" ds:itemID="{71CB410B-9F7E-4BCA-9178-D1D1F129CD43}">
  <ds:schemaRefs>
    <ds:schemaRef ds:uri="http://schemas.openxmlformats.org/officeDocument/2006/bibliography"/>
  </ds:schemaRefs>
</ds:datastoreItem>
</file>

<file path=customXml/itemProps29.xml><?xml version="1.0" encoding="utf-8"?>
<ds:datastoreItem xmlns:ds="http://schemas.openxmlformats.org/officeDocument/2006/customXml" ds:itemID="{6C17834B-178E-4A5E-8AAB-2F1B5EFBFC3B}">
  <ds:schemaRefs>
    <ds:schemaRef ds:uri="http://schemas.openxmlformats.org/officeDocument/2006/bibliography"/>
  </ds:schemaRefs>
</ds:datastoreItem>
</file>

<file path=customXml/itemProps3.xml><?xml version="1.0" encoding="utf-8"?>
<ds:datastoreItem xmlns:ds="http://schemas.openxmlformats.org/officeDocument/2006/customXml" ds:itemID="{45A434A9-5C7D-40E0-98DB-BCCD2ADDE99C}">
  <ds:schemaRefs>
    <ds:schemaRef ds:uri="http://schemas.openxmlformats.org/officeDocument/2006/bibliography"/>
  </ds:schemaRefs>
</ds:datastoreItem>
</file>

<file path=customXml/itemProps30.xml><?xml version="1.0" encoding="utf-8"?>
<ds:datastoreItem xmlns:ds="http://schemas.openxmlformats.org/officeDocument/2006/customXml" ds:itemID="{D2600AB5-0312-484D-8870-3CD94449773E}">
  <ds:schemaRefs>
    <ds:schemaRef ds:uri="http://schemas.openxmlformats.org/officeDocument/2006/bibliography"/>
  </ds:schemaRefs>
</ds:datastoreItem>
</file>

<file path=customXml/itemProps31.xml><?xml version="1.0" encoding="utf-8"?>
<ds:datastoreItem xmlns:ds="http://schemas.openxmlformats.org/officeDocument/2006/customXml" ds:itemID="{465E7580-9D04-4478-8B3F-AA67B0485B1E}">
  <ds:schemaRefs>
    <ds:schemaRef ds:uri="http://schemas.openxmlformats.org/officeDocument/2006/bibliography"/>
  </ds:schemaRefs>
</ds:datastoreItem>
</file>

<file path=customXml/itemProps32.xml><?xml version="1.0" encoding="utf-8"?>
<ds:datastoreItem xmlns:ds="http://schemas.openxmlformats.org/officeDocument/2006/customXml" ds:itemID="{C8A173AA-3DBC-4BD3-B253-12C57AB3190F}">
  <ds:schemaRefs>
    <ds:schemaRef ds:uri="http://schemas.openxmlformats.org/officeDocument/2006/bibliography"/>
  </ds:schemaRefs>
</ds:datastoreItem>
</file>

<file path=customXml/itemProps33.xml><?xml version="1.0" encoding="utf-8"?>
<ds:datastoreItem xmlns:ds="http://schemas.openxmlformats.org/officeDocument/2006/customXml" ds:itemID="{29FBC5D5-3862-481B-B10A-03CD790702BA}">
  <ds:schemaRefs>
    <ds:schemaRef ds:uri="http://schemas.openxmlformats.org/officeDocument/2006/bibliography"/>
  </ds:schemaRefs>
</ds:datastoreItem>
</file>

<file path=customXml/itemProps34.xml><?xml version="1.0" encoding="utf-8"?>
<ds:datastoreItem xmlns:ds="http://schemas.openxmlformats.org/officeDocument/2006/customXml" ds:itemID="{ACB1287B-2845-48C5-95BC-BBC633F63EE7}">
  <ds:schemaRefs>
    <ds:schemaRef ds:uri="http://schemas.openxmlformats.org/officeDocument/2006/bibliography"/>
  </ds:schemaRefs>
</ds:datastoreItem>
</file>

<file path=customXml/itemProps35.xml><?xml version="1.0" encoding="utf-8"?>
<ds:datastoreItem xmlns:ds="http://schemas.openxmlformats.org/officeDocument/2006/customXml" ds:itemID="{CB71ACB3-74AC-4CF1-94DA-EA83C5F9045E}">
  <ds:schemaRefs>
    <ds:schemaRef ds:uri="http://schemas.openxmlformats.org/officeDocument/2006/bibliography"/>
  </ds:schemaRefs>
</ds:datastoreItem>
</file>

<file path=customXml/itemProps36.xml><?xml version="1.0" encoding="utf-8"?>
<ds:datastoreItem xmlns:ds="http://schemas.openxmlformats.org/officeDocument/2006/customXml" ds:itemID="{A8BAC51E-2947-480F-B176-C3CF324C5456}">
  <ds:schemaRefs>
    <ds:schemaRef ds:uri="http://schemas.openxmlformats.org/officeDocument/2006/bibliography"/>
  </ds:schemaRefs>
</ds:datastoreItem>
</file>

<file path=customXml/itemProps37.xml><?xml version="1.0" encoding="utf-8"?>
<ds:datastoreItem xmlns:ds="http://schemas.openxmlformats.org/officeDocument/2006/customXml" ds:itemID="{70CD64AA-032D-4CBC-A81E-E78A33DEA6F2}">
  <ds:schemaRefs>
    <ds:schemaRef ds:uri="http://schemas.openxmlformats.org/officeDocument/2006/bibliography"/>
  </ds:schemaRefs>
</ds:datastoreItem>
</file>

<file path=customXml/itemProps38.xml><?xml version="1.0" encoding="utf-8"?>
<ds:datastoreItem xmlns:ds="http://schemas.openxmlformats.org/officeDocument/2006/customXml" ds:itemID="{5DE26F8A-192B-424B-AA58-BA23D81C040E}">
  <ds:schemaRefs>
    <ds:schemaRef ds:uri="http://schemas.openxmlformats.org/officeDocument/2006/bibliography"/>
  </ds:schemaRefs>
</ds:datastoreItem>
</file>

<file path=customXml/itemProps39.xml><?xml version="1.0" encoding="utf-8"?>
<ds:datastoreItem xmlns:ds="http://schemas.openxmlformats.org/officeDocument/2006/customXml" ds:itemID="{3F1F5666-C52A-40A3-B81D-CA0D847A08B2}">
  <ds:schemaRefs>
    <ds:schemaRef ds:uri="http://schemas.openxmlformats.org/officeDocument/2006/bibliography"/>
  </ds:schemaRefs>
</ds:datastoreItem>
</file>

<file path=customXml/itemProps4.xml><?xml version="1.0" encoding="utf-8"?>
<ds:datastoreItem xmlns:ds="http://schemas.openxmlformats.org/officeDocument/2006/customXml" ds:itemID="{F5468688-DD0A-4CCA-BCD7-53E4455BD0E1}">
  <ds:schemaRefs>
    <ds:schemaRef ds:uri="http://schemas.openxmlformats.org/officeDocument/2006/bibliography"/>
  </ds:schemaRefs>
</ds:datastoreItem>
</file>

<file path=customXml/itemProps40.xml><?xml version="1.0" encoding="utf-8"?>
<ds:datastoreItem xmlns:ds="http://schemas.openxmlformats.org/officeDocument/2006/customXml" ds:itemID="{C602FA89-D5A8-4CE3-A200-38CC395EAF96}">
  <ds:schemaRefs>
    <ds:schemaRef ds:uri="http://schemas.openxmlformats.org/officeDocument/2006/bibliography"/>
  </ds:schemaRefs>
</ds:datastoreItem>
</file>

<file path=customXml/itemProps41.xml><?xml version="1.0" encoding="utf-8"?>
<ds:datastoreItem xmlns:ds="http://schemas.openxmlformats.org/officeDocument/2006/customXml" ds:itemID="{EA909FA5-4122-40B6-8DC4-79A578094777}">
  <ds:schemaRefs>
    <ds:schemaRef ds:uri="http://schemas.openxmlformats.org/officeDocument/2006/bibliography"/>
  </ds:schemaRefs>
</ds:datastoreItem>
</file>

<file path=customXml/itemProps42.xml><?xml version="1.0" encoding="utf-8"?>
<ds:datastoreItem xmlns:ds="http://schemas.openxmlformats.org/officeDocument/2006/customXml" ds:itemID="{12A94CD9-3ACE-48A5-B888-0CDE134DA2EB}">
  <ds:schemaRefs>
    <ds:schemaRef ds:uri="http://schemas.openxmlformats.org/officeDocument/2006/bibliography"/>
  </ds:schemaRefs>
</ds:datastoreItem>
</file>

<file path=customXml/itemProps43.xml><?xml version="1.0" encoding="utf-8"?>
<ds:datastoreItem xmlns:ds="http://schemas.openxmlformats.org/officeDocument/2006/customXml" ds:itemID="{E77A54A0-9AFC-490F-BBFB-99037DEF92D2}">
  <ds:schemaRefs>
    <ds:schemaRef ds:uri="http://schemas.openxmlformats.org/officeDocument/2006/bibliography"/>
  </ds:schemaRefs>
</ds:datastoreItem>
</file>

<file path=customXml/itemProps44.xml><?xml version="1.0" encoding="utf-8"?>
<ds:datastoreItem xmlns:ds="http://schemas.openxmlformats.org/officeDocument/2006/customXml" ds:itemID="{9251941E-87F4-4656-9522-F4686CF0372D}">
  <ds:schemaRefs>
    <ds:schemaRef ds:uri="http://schemas.openxmlformats.org/officeDocument/2006/bibliography"/>
  </ds:schemaRefs>
</ds:datastoreItem>
</file>

<file path=customXml/itemProps45.xml><?xml version="1.0" encoding="utf-8"?>
<ds:datastoreItem xmlns:ds="http://schemas.openxmlformats.org/officeDocument/2006/customXml" ds:itemID="{87F52D79-2C17-4E34-A095-B2FBFEBF8BB0}">
  <ds:schemaRefs>
    <ds:schemaRef ds:uri="http://schemas.openxmlformats.org/officeDocument/2006/bibliography"/>
  </ds:schemaRefs>
</ds:datastoreItem>
</file>

<file path=customXml/itemProps46.xml><?xml version="1.0" encoding="utf-8"?>
<ds:datastoreItem xmlns:ds="http://schemas.openxmlformats.org/officeDocument/2006/customXml" ds:itemID="{0BC4F0D1-2DFA-4ED7-94B1-C2524EB2434F}">
  <ds:schemaRefs>
    <ds:schemaRef ds:uri="http://schemas.openxmlformats.org/officeDocument/2006/bibliography"/>
  </ds:schemaRefs>
</ds:datastoreItem>
</file>

<file path=customXml/itemProps47.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48.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49.xml><?xml version="1.0" encoding="utf-8"?>
<ds:datastoreItem xmlns:ds="http://schemas.openxmlformats.org/officeDocument/2006/customXml" ds:itemID="{69810E26-97A8-4481-B3E4-42AB691F50D2}">
  <ds:schemaRefs>
    <ds:schemaRef ds:uri="http://schemas.openxmlformats.org/officeDocument/2006/bibliography"/>
  </ds:schemaRefs>
</ds:datastoreItem>
</file>

<file path=customXml/itemProps5.xml><?xml version="1.0" encoding="utf-8"?>
<ds:datastoreItem xmlns:ds="http://schemas.openxmlformats.org/officeDocument/2006/customXml" ds:itemID="{A8AA3132-9D3E-4BCE-8BF5-5F7AEAF31210}">
  <ds:schemaRefs>
    <ds:schemaRef ds:uri="http://schemas.openxmlformats.org/officeDocument/2006/bibliography"/>
  </ds:schemaRefs>
</ds:datastoreItem>
</file>

<file path=customXml/itemProps50.xml><?xml version="1.0" encoding="utf-8"?>
<ds:datastoreItem xmlns:ds="http://schemas.openxmlformats.org/officeDocument/2006/customXml" ds:itemID="{D5F5E990-895D-4F72-9068-D3BF919F1A48}">
  <ds:schemaRefs>
    <ds:schemaRef ds:uri="http://schemas.openxmlformats.org/officeDocument/2006/bibliography"/>
  </ds:schemaRefs>
</ds:datastoreItem>
</file>

<file path=customXml/itemProps51.xml><?xml version="1.0" encoding="utf-8"?>
<ds:datastoreItem xmlns:ds="http://schemas.openxmlformats.org/officeDocument/2006/customXml" ds:itemID="{4CCD0171-C661-4F64-8330-975F16B8E016}">
  <ds:schemaRefs>
    <ds:schemaRef ds:uri="http://schemas.openxmlformats.org/officeDocument/2006/bibliography"/>
  </ds:schemaRefs>
</ds:datastoreItem>
</file>

<file path=customXml/itemProps52.xml><?xml version="1.0" encoding="utf-8"?>
<ds:datastoreItem xmlns:ds="http://schemas.openxmlformats.org/officeDocument/2006/customXml" ds:itemID="{CC528245-CDB4-47DF-B6AB-503AE7973E44}">
  <ds:schemaRefs>
    <ds:schemaRef ds:uri="http://schemas.openxmlformats.org/officeDocument/2006/bibliography"/>
  </ds:schemaRefs>
</ds:datastoreItem>
</file>

<file path=customXml/itemProps53.xml><?xml version="1.0" encoding="utf-8"?>
<ds:datastoreItem xmlns:ds="http://schemas.openxmlformats.org/officeDocument/2006/customXml" ds:itemID="{605A5C7C-AA23-4081-AE62-E5B440E38D42}">
  <ds:schemaRefs>
    <ds:schemaRef ds:uri="http://schemas.openxmlformats.org/officeDocument/2006/bibliography"/>
  </ds:schemaRefs>
</ds:datastoreItem>
</file>

<file path=customXml/itemProps54.xml><?xml version="1.0" encoding="utf-8"?>
<ds:datastoreItem xmlns:ds="http://schemas.openxmlformats.org/officeDocument/2006/customXml" ds:itemID="{BDCFAC5D-BDBB-4CBC-A472-F619A6B16924}">
  <ds:schemaRefs>
    <ds:schemaRef ds:uri="http://schemas.openxmlformats.org/officeDocument/2006/bibliography"/>
  </ds:schemaRefs>
</ds:datastoreItem>
</file>

<file path=customXml/itemProps55.xml><?xml version="1.0" encoding="utf-8"?>
<ds:datastoreItem xmlns:ds="http://schemas.openxmlformats.org/officeDocument/2006/customXml" ds:itemID="{1145DB42-7C7A-49CA-9C2A-33C7ED4DF299}">
  <ds:schemaRefs>
    <ds:schemaRef ds:uri="http://schemas.openxmlformats.org/officeDocument/2006/bibliography"/>
  </ds:schemaRefs>
</ds:datastoreItem>
</file>

<file path=customXml/itemProps56.xml><?xml version="1.0" encoding="utf-8"?>
<ds:datastoreItem xmlns:ds="http://schemas.openxmlformats.org/officeDocument/2006/customXml" ds:itemID="{A8E41AC1-E2BE-4504-B490-9A42525035C7}">
  <ds:schemaRefs>
    <ds:schemaRef ds:uri="http://schemas.openxmlformats.org/officeDocument/2006/bibliography"/>
  </ds:schemaRefs>
</ds:datastoreItem>
</file>

<file path=customXml/itemProps57.xml><?xml version="1.0" encoding="utf-8"?>
<ds:datastoreItem xmlns:ds="http://schemas.openxmlformats.org/officeDocument/2006/customXml" ds:itemID="{EE65EBD2-4A4E-4FC9-A6F2-1C71230294E6}">
  <ds:schemaRefs>
    <ds:schemaRef ds:uri="http://schemas.openxmlformats.org/officeDocument/2006/bibliography"/>
  </ds:schemaRefs>
</ds:datastoreItem>
</file>

<file path=customXml/itemProps58.xml><?xml version="1.0" encoding="utf-8"?>
<ds:datastoreItem xmlns:ds="http://schemas.openxmlformats.org/officeDocument/2006/customXml" ds:itemID="{36CE3474-BED4-4582-AC2A-9502F86938B4}">
  <ds:schemaRefs>
    <ds:schemaRef ds:uri="http://schemas.openxmlformats.org/officeDocument/2006/bibliography"/>
  </ds:schemaRefs>
</ds:datastoreItem>
</file>

<file path=customXml/itemProps59.xml><?xml version="1.0" encoding="utf-8"?>
<ds:datastoreItem xmlns:ds="http://schemas.openxmlformats.org/officeDocument/2006/customXml" ds:itemID="{18CF6967-6390-4B32-9508-F6CFECE164EE}">
  <ds:schemaRefs>
    <ds:schemaRef ds:uri="http://schemas.openxmlformats.org/officeDocument/2006/bibliography"/>
  </ds:schemaRefs>
</ds:datastoreItem>
</file>

<file path=customXml/itemProps6.xml><?xml version="1.0" encoding="utf-8"?>
<ds:datastoreItem xmlns:ds="http://schemas.openxmlformats.org/officeDocument/2006/customXml" ds:itemID="{6D44DBF4-9FAC-491D-9E64-BE8614FB79CE}">
  <ds:schemaRefs>
    <ds:schemaRef ds:uri="http://schemas.openxmlformats.org/officeDocument/2006/bibliography"/>
  </ds:schemaRefs>
</ds:datastoreItem>
</file>

<file path=customXml/itemProps60.xml><?xml version="1.0" encoding="utf-8"?>
<ds:datastoreItem xmlns:ds="http://schemas.openxmlformats.org/officeDocument/2006/customXml" ds:itemID="{984F8D3C-44E6-4E07-AD7E-39A1785DBBFE}">
  <ds:schemaRefs>
    <ds:schemaRef ds:uri="http://schemas.openxmlformats.org/officeDocument/2006/bibliography"/>
  </ds:schemaRefs>
</ds:datastoreItem>
</file>

<file path=customXml/itemProps61.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62.xml><?xml version="1.0" encoding="utf-8"?>
<ds:datastoreItem xmlns:ds="http://schemas.openxmlformats.org/officeDocument/2006/customXml" ds:itemID="{BDA175B7-D49C-4DE9-A046-6615541A4B25}">
  <ds:schemaRefs>
    <ds:schemaRef ds:uri="http://schemas.openxmlformats.org/officeDocument/2006/bibliography"/>
  </ds:schemaRefs>
</ds:datastoreItem>
</file>

<file path=customXml/itemProps63.xml><?xml version="1.0" encoding="utf-8"?>
<ds:datastoreItem xmlns:ds="http://schemas.openxmlformats.org/officeDocument/2006/customXml" ds:itemID="{20E6DD08-13F5-4BDD-B07F-83B4ADEB83A9}">
  <ds:schemaRefs>
    <ds:schemaRef ds:uri="http://schemas.openxmlformats.org/officeDocument/2006/bibliography"/>
  </ds:schemaRefs>
</ds:datastoreItem>
</file>

<file path=customXml/itemProps64.xml><?xml version="1.0" encoding="utf-8"?>
<ds:datastoreItem xmlns:ds="http://schemas.openxmlformats.org/officeDocument/2006/customXml" ds:itemID="{B9E5F010-55B7-4A90-AB89-9EAA87CE4E0F}">
  <ds:schemaRefs>
    <ds:schemaRef ds:uri="http://schemas.openxmlformats.org/officeDocument/2006/bibliography"/>
  </ds:schemaRefs>
</ds:datastoreItem>
</file>

<file path=customXml/itemProps65.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66.xml><?xml version="1.0" encoding="utf-8"?>
<ds:datastoreItem xmlns:ds="http://schemas.openxmlformats.org/officeDocument/2006/customXml" ds:itemID="{FF82C62C-5CC2-4B9F-BA97-10CA8DF4DA1C}">
  <ds:schemaRefs>
    <ds:schemaRef ds:uri="http://schemas.openxmlformats.org/officeDocument/2006/bibliography"/>
  </ds:schemaRefs>
</ds:datastoreItem>
</file>

<file path=customXml/itemProps67.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customXml/itemProps68.xml><?xml version="1.0" encoding="utf-8"?>
<ds:datastoreItem xmlns:ds="http://schemas.openxmlformats.org/officeDocument/2006/customXml" ds:itemID="{E0D94B87-6BA0-4087-92B4-433B97EBEC9B}">
  <ds:schemaRefs>
    <ds:schemaRef ds:uri="http://schemas.openxmlformats.org/officeDocument/2006/bibliography"/>
  </ds:schemaRefs>
</ds:datastoreItem>
</file>

<file path=customXml/itemProps69.xml><?xml version="1.0" encoding="utf-8"?>
<ds:datastoreItem xmlns:ds="http://schemas.openxmlformats.org/officeDocument/2006/customXml" ds:itemID="{E353054A-73F2-4EC8-AD93-276A5E07F5DE}">
  <ds:schemaRefs>
    <ds:schemaRef ds:uri="http://schemas.openxmlformats.org/officeDocument/2006/bibliography"/>
  </ds:schemaRefs>
</ds:datastoreItem>
</file>

<file path=customXml/itemProps7.xml><?xml version="1.0" encoding="utf-8"?>
<ds:datastoreItem xmlns:ds="http://schemas.openxmlformats.org/officeDocument/2006/customXml" ds:itemID="{14CC2EDB-522B-4E98-AD21-2078675B9BC8}">
  <ds:schemaRefs>
    <ds:schemaRef ds:uri="http://schemas.openxmlformats.org/officeDocument/2006/bibliography"/>
  </ds:schemaRefs>
</ds:datastoreItem>
</file>

<file path=customXml/itemProps70.xml><?xml version="1.0" encoding="utf-8"?>
<ds:datastoreItem xmlns:ds="http://schemas.openxmlformats.org/officeDocument/2006/customXml" ds:itemID="{F48655CF-9429-4E36-BCF3-35FAC0B4A1B7}">
  <ds:schemaRefs>
    <ds:schemaRef ds:uri="http://schemas.openxmlformats.org/officeDocument/2006/bibliography"/>
  </ds:schemaRefs>
</ds:datastoreItem>
</file>

<file path=customXml/itemProps71.xml><?xml version="1.0" encoding="utf-8"?>
<ds:datastoreItem xmlns:ds="http://schemas.openxmlformats.org/officeDocument/2006/customXml" ds:itemID="{82FF883A-C9B3-4FE1-B431-E323223DE58B}">
  <ds:schemaRefs>
    <ds:schemaRef ds:uri="http://schemas.openxmlformats.org/officeDocument/2006/bibliography"/>
  </ds:schemaRefs>
</ds:datastoreItem>
</file>

<file path=customXml/itemProps72.xml><?xml version="1.0" encoding="utf-8"?>
<ds:datastoreItem xmlns:ds="http://schemas.openxmlformats.org/officeDocument/2006/customXml" ds:itemID="{8CA28038-4718-416B-9659-9BECC9970FF5}">
  <ds:schemaRefs>
    <ds:schemaRef ds:uri="http://schemas.openxmlformats.org/officeDocument/2006/bibliography"/>
  </ds:schemaRefs>
</ds:datastoreItem>
</file>

<file path=customXml/itemProps73.xml><?xml version="1.0" encoding="utf-8"?>
<ds:datastoreItem xmlns:ds="http://schemas.openxmlformats.org/officeDocument/2006/customXml" ds:itemID="{70DB41DD-4987-4438-BE3E-D94B13A1BC8A}">
  <ds:schemaRefs>
    <ds:schemaRef ds:uri="http://schemas.openxmlformats.org/officeDocument/2006/bibliography"/>
  </ds:schemaRefs>
</ds:datastoreItem>
</file>

<file path=customXml/itemProps74.xml><?xml version="1.0" encoding="utf-8"?>
<ds:datastoreItem xmlns:ds="http://schemas.openxmlformats.org/officeDocument/2006/customXml" ds:itemID="{092579E7-A231-4B12-97D1-4787B8E676D1}">
  <ds:schemaRefs>
    <ds:schemaRef ds:uri="http://schemas.openxmlformats.org/officeDocument/2006/bibliography"/>
  </ds:schemaRefs>
</ds:datastoreItem>
</file>

<file path=customXml/itemProps75.xml><?xml version="1.0" encoding="utf-8"?>
<ds:datastoreItem xmlns:ds="http://schemas.openxmlformats.org/officeDocument/2006/customXml" ds:itemID="{3C3106DC-FDF4-408B-B97D-CFACB1ACA202}">
  <ds:schemaRefs>
    <ds:schemaRef ds:uri="http://schemas.openxmlformats.org/officeDocument/2006/bibliography"/>
  </ds:schemaRefs>
</ds:datastoreItem>
</file>

<file path=customXml/itemProps76.xml><?xml version="1.0" encoding="utf-8"?>
<ds:datastoreItem xmlns:ds="http://schemas.openxmlformats.org/officeDocument/2006/customXml" ds:itemID="{FDCB085B-C160-4819-9A1B-A78EE574AF54}">
  <ds:schemaRefs>
    <ds:schemaRef ds:uri="http://schemas.openxmlformats.org/officeDocument/2006/bibliography"/>
  </ds:schemaRefs>
</ds:datastoreItem>
</file>

<file path=customXml/itemProps77.xml><?xml version="1.0" encoding="utf-8"?>
<ds:datastoreItem xmlns:ds="http://schemas.openxmlformats.org/officeDocument/2006/customXml" ds:itemID="{FC9D9B43-54A9-4B75-B8BE-C262BAF92212}">
  <ds:schemaRefs>
    <ds:schemaRef ds:uri="http://schemas.openxmlformats.org/officeDocument/2006/bibliography"/>
  </ds:schemaRefs>
</ds:datastoreItem>
</file>

<file path=customXml/itemProps78.xml><?xml version="1.0" encoding="utf-8"?>
<ds:datastoreItem xmlns:ds="http://schemas.openxmlformats.org/officeDocument/2006/customXml" ds:itemID="{265652BC-FAA5-4129-8564-EFA0188D1514}">
  <ds:schemaRefs>
    <ds:schemaRef ds:uri="http://schemas.openxmlformats.org/officeDocument/2006/bibliography"/>
  </ds:schemaRefs>
</ds:datastoreItem>
</file>

<file path=customXml/itemProps79.xml><?xml version="1.0" encoding="utf-8"?>
<ds:datastoreItem xmlns:ds="http://schemas.openxmlformats.org/officeDocument/2006/customXml" ds:itemID="{10842535-B1AB-4D09-B0F9-1A177362FF81}">
  <ds:schemaRefs>
    <ds:schemaRef ds:uri="http://schemas.openxmlformats.org/officeDocument/2006/bibliography"/>
  </ds:schemaRefs>
</ds:datastoreItem>
</file>

<file path=customXml/itemProps8.xml><?xml version="1.0" encoding="utf-8"?>
<ds:datastoreItem xmlns:ds="http://schemas.openxmlformats.org/officeDocument/2006/customXml" ds:itemID="{CF54D17B-7C50-402C-A400-CB280164FF39}">
  <ds:schemaRefs>
    <ds:schemaRef ds:uri="http://schemas.openxmlformats.org/officeDocument/2006/bibliography"/>
  </ds:schemaRefs>
</ds:datastoreItem>
</file>

<file path=customXml/itemProps80.xml><?xml version="1.0" encoding="utf-8"?>
<ds:datastoreItem xmlns:ds="http://schemas.openxmlformats.org/officeDocument/2006/customXml" ds:itemID="{49EAD686-E424-4955-B2E0-76884A8A23EB}">
  <ds:schemaRefs>
    <ds:schemaRef ds:uri="http://schemas.openxmlformats.org/officeDocument/2006/bibliography"/>
  </ds:schemaRefs>
</ds:datastoreItem>
</file>

<file path=customXml/itemProps81.xml><?xml version="1.0" encoding="utf-8"?>
<ds:datastoreItem xmlns:ds="http://schemas.openxmlformats.org/officeDocument/2006/customXml" ds:itemID="{ADA1AA73-8587-4EC0-BAB9-77020C061A8F}">
  <ds:schemaRefs>
    <ds:schemaRef ds:uri="http://schemas.openxmlformats.org/officeDocument/2006/bibliography"/>
  </ds:schemaRefs>
</ds:datastoreItem>
</file>

<file path=customXml/itemProps82.xml><?xml version="1.0" encoding="utf-8"?>
<ds:datastoreItem xmlns:ds="http://schemas.openxmlformats.org/officeDocument/2006/customXml" ds:itemID="{57EB1D3D-9D5C-4651-B754-E2D6FE2B037A}">
  <ds:schemaRefs>
    <ds:schemaRef ds:uri="http://schemas.openxmlformats.org/officeDocument/2006/bibliography"/>
  </ds:schemaRefs>
</ds:datastoreItem>
</file>

<file path=customXml/itemProps83.xml><?xml version="1.0" encoding="utf-8"?>
<ds:datastoreItem xmlns:ds="http://schemas.openxmlformats.org/officeDocument/2006/customXml" ds:itemID="{78319D26-43F2-4C17-8D8A-F3EBF295FB69}">
  <ds:schemaRefs>
    <ds:schemaRef ds:uri="http://schemas.openxmlformats.org/officeDocument/2006/bibliography"/>
  </ds:schemaRefs>
</ds:datastoreItem>
</file>

<file path=customXml/itemProps84.xml><?xml version="1.0" encoding="utf-8"?>
<ds:datastoreItem xmlns:ds="http://schemas.openxmlformats.org/officeDocument/2006/customXml" ds:itemID="{38CCA2E9-90BD-426E-A87B-F65F2F031C23}">
  <ds:schemaRefs>
    <ds:schemaRef ds:uri="http://schemas.openxmlformats.org/officeDocument/2006/bibliography"/>
  </ds:schemaRefs>
</ds:datastoreItem>
</file>

<file path=customXml/itemProps85.xml><?xml version="1.0" encoding="utf-8"?>
<ds:datastoreItem xmlns:ds="http://schemas.openxmlformats.org/officeDocument/2006/customXml" ds:itemID="{FB653407-3848-4424-86CE-4A8ED79493D0}">
  <ds:schemaRefs>
    <ds:schemaRef ds:uri="http://schemas.openxmlformats.org/officeDocument/2006/bibliography"/>
  </ds:schemaRefs>
</ds:datastoreItem>
</file>

<file path=customXml/itemProps86.xml><?xml version="1.0" encoding="utf-8"?>
<ds:datastoreItem xmlns:ds="http://schemas.openxmlformats.org/officeDocument/2006/customXml" ds:itemID="{18FC393C-6508-469A-8307-6D8A96F384A6}">
  <ds:schemaRefs>
    <ds:schemaRef ds:uri="http://schemas.openxmlformats.org/officeDocument/2006/bibliography"/>
  </ds:schemaRefs>
</ds:datastoreItem>
</file>

<file path=customXml/itemProps87.xml><?xml version="1.0" encoding="utf-8"?>
<ds:datastoreItem xmlns:ds="http://schemas.openxmlformats.org/officeDocument/2006/customXml" ds:itemID="{BAB10E46-D547-4804-AFBB-A496D6082752}">
  <ds:schemaRefs>
    <ds:schemaRef ds:uri="http://schemas.openxmlformats.org/officeDocument/2006/bibliography"/>
  </ds:schemaRefs>
</ds:datastoreItem>
</file>

<file path=customXml/itemProps88.xml><?xml version="1.0" encoding="utf-8"?>
<ds:datastoreItem xmlns:ds="http://schemas.openxmlformats.org/officeDocument/2006/customXml" ds:itemID="{60CB63CF-14D9-450F-BAA6-7364AD3F2421}">
  <ds:schemaRefs>
    <ds:schemaRef ds:uri="http://schemas.openxmlformats.org/officeDocument/2006/bibliography"/>
  </ds:schemaRefs>
</ds:datastoreItem>
</file>

<file path=customXml/itemProps89.xml><?xml version="1.0" encoding="utf-8"?>
<ds:datastoreItem xmlns:ds="http://schemas.openxmlformats.org/officeDocument/2006/customXml" ds:itemID="{9176BDF3-AD13-4DF0-887E-DE03B20FBFEE}">
  <ds:schemaRefs>
    <ds:schemaRef ds:uri="http://schemas.openxmlformats.org/officeDocument/2006/bibliography"/>
  </ds:schemaRefs>
</ds:datastoreItem>
</file>

<file path=customXml/itemProps9.xml><?xml version="1.0" encoding="utf-8"?>
<ds:datastoreItem xmlns:ds="http://schemas.openxmlformats.org/officeDocument/2006/customXml" ds:itemID="{03D2AC85-E572-4073-A0DC-1549EC1D32A2}">
  <ds:schemaRefs>
    <ds:schemaRef ds:uri="http://schemas.openxmlformats.org/officeDocument/2006/bibliography"/>
  </ds:schemaRefs>
</ds:datastoreItem>
</file>

<file path=customXml/itemProps90.xml><?xml version="1.0" encoding="utf-8"?>
<ds:datastoreItem xmlns:ds="http://schemas.openxmlformats.org/officeDocument/2006/customXml" ds:itemID="{3DF27D6C-77E1-412E-B13D-80A8FC562C1C}">
  <ds:schemaRefs>
    <ds:schemaRef ds:uri="http://schemas.openxmlformats.org/officeDocument/2006/bibliography"/>
  </ds:schemaRefs>
</ds:datastoreItem>
</file>

<file path=customXml/itemProps91.xml><?xml version="1.0" encoding="utf-8"?>
<ds:datastoreItem xmlns:ds="http://schemas.openxmlformats.org/officeDocument/2006/customXml" ds:itemID="{87DB7C7C-FAAF-48C4-9B5A-3A3941FC55BF}">
  <ds:schemaRefs>
    <ds:schemaRef ds:uri="http://schemas.openxmlformats.org/officeDocument/2006/bibliography"/>
  </ds:schemaRefs>
</ds:datastoreItem>
</file>

<file path=customXml/itemProps92.xml><?xml version="1.0" encoding="utf-8"?>
<ds:datastoreItem xmlns:ds="http://schemas.openxmlformats.org/officeDocument/2006/customXml" ds:itemID="{7F28645F-3156-4C3E-9948-E04A9E28033F}">
  <ds:schemaRefs>
    <ds:schemaRef ds:uri="http://schemas.openxmlformats.org/officeDocument/2006/bibliography"/>
  </ds:schemaRefs>
</ds:datastoreItem>
</file>

<file path=customXml/itemProps93.xml><?xml version="1.0" encoding="utf-8"?>
<ds:datastoreItem xmlns:ds="http://schemas.openxmlformats.org/officeDocument/2006/customXml" ds:itemID="{6641DC74-AFFF-41A2-B56B-91EB6DF90F9C}">
  <ds:schemaRefs>
    <ds:schemaRef ds:uri="http://schemas.openxmlformats.org/officeDocument/2006/bibliography"/>
  </ds:schemaRefs>
</ds:datastoreItem>
</file>

<file path=customXml/itemProps94.xml><?xml version="1.0" encoding="utf-8"?>
<ds:datastoreItem xmlns:ds="http://schemas.openxmlformats.org/officeDocument/2006/customXml" ds:itemID="{294B77DB-A0C5-4210-B8B3-75ED83799918}">
  <ds:schemaRefs>
    <ds:schemaRef ds:uri="http://schemas.openxmlformats.org/officeDocument/2006/bibliography"/>
  </ds:schemaRefs>
</ds:datastoreItem>
</file>

<file path=customXml/itemProps95.xml><?xml version="1.0" encoding="utf-8"?>
<ds:datastoreItem xmlns:ds="http://schemas.openxmlformats.org/officeDocument/2006/customXml" ds:itemID="{65BA454F-22FC-4EB0-BE8E-4658869550B0}">
  <ds:schemaRefs>
    <ds:schemaRef ds:uri="http://schemas.openxmlformats.org/officeDocument/2006/bibliography"/>
  </ds:schemaRefs>
</ds:datastoreItem>
</file>

<file path=customXml/itemProps96.xml><?xml version="1.0" encoding="utf-8"?>
<ds:datastoreItem xmlns:ds="http://schemas.openxmlformats.org/officeDocument/2006/customXml" ds:itemID="{8072F296-1D37-4A28-AED1-9EA0DE6A90BA}">
  <ds:schemaRefs>
    <ds:schemaRef ds:uri="http://schemas.openxmlformats.org/officeDocument/2006/bibliography"/>
  </ds:schemaRefs>
</ds:datastoreItem>
</file>

<file path=customXml/itemProps97.xml><?xml version="1.0" encoding="utf-8"?>
<ds:datastoreItem xmlns:ds="http://schemas.openxmlformats.org/officeDocument/2006/customXml" ds:itemID="{C0BF21D0-7605-4D07-8A84-13069A2E72E0}">
  <ds:schemaRefs>
    <ds:schemaRef ds:uri="http://schemas.openxmlformats.org/officeDocument/2006/bibliography"/>
  </ds:schemaRefs>
</ds:datastoreItem>
</file>

<file path=customXml/itemProps98.xml><?xml version="1.0" encoding="utf-8"?>
<ds:datastoreItem xmlns:ds="http://schemas.openxmlformats.org/officeDocument/2006/customXml" ds:itemID="{CFFD6250-3B00-41E8-B6B2-033C9F3ACBC5}">
  <ds:schemaRefs>
    <ds:schemaRef ds:uri="http://schemas.openxmlformats.org/officeDocument/2006/bibliography"/>
  </ds:schemaRefs>
</ds:datastoreItem>
</file>

<file path=customXml/itemProps99.xml><?xml version="1.0" encoding="utf-8"?>
<ds:datastoreItem xmlns:ds="http://schemas.openxmlformats.org/officeDocument/2006/customXml" ds:itemID="{63795C0D-BD40-46BC-BF08-D861880AE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20221</Words>
  <Characters>115266</Characters>
  <Application>Microsoft Office Word</Application>
  <DocSecurity>0</DocSecurity>
  <Lines>960</Lines>
  <Paragraphs>270</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135217</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Zoran Jovović</cp:lastModifiedBy>
  <cp:revision>10</cp:revision>
  <cp:lastPrinted>2016-12-05T08:04:00Z</cp:lastPrinted>
  <dcterms:created xsi:type="dcterms:W3CDTF">2016-08-29T09:38:00Z</dcterms:created>
  <dcterms:modified xsi:type="dcterms:W3CDTF">2016-12-05T08:06:00Z</dcterms:modified>
</cp:coreProperties>
</file>