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1418EA">
        <w:rPr>
          <w:rFonts w:cs="Arial"/>
          <w:b/>
        </w:rPr>
        <w:t>J</w:t>
      </w:r>
      <w:r w:rsidR="006D605F">
        <w:rPr>
          <w:rFonts w:cs="Arial"/>
          <w:b/>
          <w:lang w:val="sr-Cyrl-RS"/>
        </w:rPr>
        <w:t>Н/3000/0026</w:t>
      </w:r>
      <w:r w:rsidR="001418EA">
        <w:rPr>
          <w:rFonts w:cs="Arial"/>
          <w:b/>
          <w:lang w:val="sr-Cyrl-RS"/>
        </w:rPr>
        <w:t xml:space="preserve">/2016 </w:t>
      </w:r>
      <w:r w:rsidR="006D605F">
        <w:rPr>
          <w:rFonts w:cs="Arial"/>
          <w:b/>
          <w:lang w:val="sr-Cyrl-RS"/>
        </w:rPr>
        <w:t>(1978</w:t>
      </w:r>
      <w:r w:rsidR="001418EA">
        <w:rPr>
          <w:rFonts w:cs="Arial"/>
          <w:b/>
          <w:lang w:val="sr-Cyrl-RS"/>
        </w:rPr>
        <w:t>/2016)</w:t>
      </w:r>
    </w:p>
    <w:p w:rsidR="00210557" w:rsidRPr="008377FF" w:rsidRDefault="00210557" w:rsidP="00210557">
      <w:pPr>
        <w:jc w:val="center"/>
        <w:rPr>
          <w:rFonts w:cs="Arial"/>
        </w:rPr>
      </w:pPr>
    </w:p>
    <w:p w:rsidR="00632DA2" w:rsidRPr="008377FF" w:rsidRDefault="006D605F" w:rsidP="006D605F">
      <w:pPr>
        <w:jc w:val="center"/>
        <w:rPr>
          <w:rFonts w:eastAsia="Arial Unicode MS" w:cs="Arial"/>
          <w:b/>
          <w:kern w:val="2"/>
          <w:lang w:val="ru-RU"/>
        </w:rPr>
      </w:pPr>
      <w:r>
        <w:rPr>
          <w:rFonts w:cs="Arial"/>
          <w:b/>
          <w:bCs/>
          <w:lang w:val="ru-RU" w:eastAsia="ar-SA"/>
        </w:rPr>
        <w:t>Подополагачки</w:t>
      </w:r>
      <w:r w:rsidRPr="006D605F">
        <w:rPr>
          <w:rFonts w:cs="Arial"/>
          <w:b/>
          <w:bCs/>
          <w:lang w:val="ru-RU" w:eastAsia="ar-SA"/>
        </w:rPr>
        <w:t xml:space="preserve"> радов</w:t>
      </w:r>
      <w:r>
        <w:rPr>
          <w:rFonts w:cs="Arial"/>
          <w:b/>
          <w:bCs/>
          <w:lang w:val="ru-RU" w:eastAsia="ar-SA"/>
        </w:rPr>
        <w:t>и</w:t>
      </w: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cs="Arial"/>
          <w:color w:val="00B0F0"/>
        </w:rPr>
      </w:pPr>
    </w:p>
    <w:p w:rsidR="00210557" w:rsidRPr="008377FF" w:rsidRDefault="00210557" w:rsidP="00210557">
      <w:pPr>
        <w:pStyle w:val="Title"/>
        <w:spacing w:before="0"/>
        <w:rPr>
          <w:rFonts w:cs="Arial"/>
          <w:b w:val="0"/>
          <w:color w:val="FF0000"/>
          <w:sz w:val="22"/>
          <w:szCs w:val="22"/>
          <w:lang w:val="en-US"/>
        </w:rPr>
      </w:pPr>
    </w:p>
    <w:p w:rsidR="00831ED8" w:rsidRPr="008377FF" w:rsidRDefault="00831ED8" w:rsidP="00831ED8">
      <w:pPr>
        <w:pStyle w:val="Subtitle"/>
        <w:rPr>
          <w:i w:val="0"/>
          <w:lang w:val="en-US"/>
        </w:rPr>
      </w:pPr>
    </w:p>
    <w:p w:rsidR="008377FF" w:rsidRPr="008377FF" w:rsidRDefault="008377FF" w:rsidP="008377FF">
      <w:pPr>
        <w:pStyle w:val="BodyText"/>
        <w:rPr>
          <w:lang w:val="en-US"/>
        </w:rPr>
      </w:pPr>
    </w:p>
    <w:p w:rsidR="008377FF" w:rsidRPr="008377FF" w:rsidRDefault="008377FF" w:rsidP="008377FF">
      <w:pPr>
        <w:pStyle w:val="BodyText"/>
        <w:rPr>
          <w:lang w:val="en-U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5C6920" w:rsidRPr="008377FF">
        <w:rPr>
          <w:rFonts w:eastAsia="Arial Unicode MS" w:cs="Arial"/>
          <w:kern w:val="2"/>
          <w:lang w:val="ru-RU"/>
        </w:rPr>
        <w:t>______</w:t>
      </w:r>
      <w:r w:rsidR="00286A2B" w:rsidRPr="008377FF">
        <w:rPr>
          <w:rFonts w:eastAsia="Arial Unicode MS" w:cs="Arial"/>
          <w:kern w:val="2"/>
          <w:lang w:val="ru-RU"/>
        </w:rPr>
        <w:t>/</w:t>
      </w:r>
      <w:r w:rsidR="00253033" w:rsidRPr="008377FF">
        <w:rPr>
          <w:rFonts w:eastAsia="Arial Unicode MS" w:cs="Arial"/>
          <w:kern w:val="2"/>
          <w:lang w:val="ru-RU"/>
        </w:rPr>
        <w:t>__</w:t>
      </w:r>
      <w:r w:rsidRPr="008377FF">
        <w:rPr>
          <w:rFonts w:eastAsia="Arial Unicode MS" w:cs="Arial"/>
          <w:kern w:val="2"/>
          <w:lang w:val="ru-RU"/>
        </w:rPr>
        <w:t>-1</w:t>
      </w:r>
      <w:r w:rsidR="00210557" w:rsidRPr="008377FF">
        <w:rPr>
          <w:rFonts w:eastAsia="Arial Unicode MS" w:cs="Arial"/>
          <w:kern w:val="2"/>
          <w:lang w:val="ru-RU"/>
        </w:rPr>
        <w:t>6</w:t>
      </w:r>
      <w:r w:rsidRPr="008377FF">
        <w:rPr>
          <w:rFonts w:eastAsia="Arial Unicode MS" w:cs="Arial"/>
          <w:kern w:val="2"/>
          <w:lang w:val="ru-RU"/>
        </w:rPr>
        <w:t xml:space="preserve"> од </w:t>
      </w:r>
      <w:r w:rsidR="00EC2F36" w:rsidRPr="008377FF">
        <w:rPr>
          <w:rFonts w:eastAsia="Arial Unicode MS" w:cs="Arial"/>
          <w:kern w:val="2"/>
          <w:lang w:val="ru-RU"/>
        </w:rPr>
        <w:t>__.</w:t>
      </w:r>
      <w:r w:rsidR="005C6920" w:rsidRPr="008377FF">
        <w:rPr>
          <w:rFonts w:eastAsia="Arial Unicode MS" w:cs="Arial"/>
          <w:kern w:val="2"/>
          <w:lang w:val="ru-RU"/>
        </w:rPr>
        <w:t>__</w:t>
      </w:r>
      <w:r w:rsidR="00EC2F36" w:rsidRPr="008377FF">
        <w:rPr>
          <w:rFonts w:eastAsia="Arial Unicode MS" w:cs="Arial"/>
          <w:kern w:val="2"/>
          <w:lang w:val="ru-RU"/>
        </w:rPr>
        <w:t>.</w:t>
      </w:r>
      <w:r w:rsidR="00413BCE" w:rsidRPr="008377FF">
        <w:rPr>
          <w:rFonts w:eastAsia="Arial Unicode MS" w:cs="Arial"/>
          <w:kern w:val="2"/>
          <w:lang w:val="ru-RU"/>
        </w:rPr>
        <w:t>201</w:t>
      </w:r>
      <w:r w:rsidR="00210557" w:rsidRPr="008377FF">
        <w:rPr>
          <w:rFonts w:eastAsia="Arial Unicode MS" w:cs="Arial"/>
          <w:kern w:val="2"/>
          <w:lang w:val="ru-RU"/>
        </w:rPr>
        <w:t>6</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810481" w:rsidP="000C50A0">
      <w:pPr>
        <w:spacing w:before="0"/>
        <w:jc w:val="center"/>
        <w:rPr>
          <w:rFonts w:cs="Arial"/>
          <w:lang w:val="ru-RU"/>
        </w:rPr>
      </w:pPr>
      <w:r>
        <w:rPr>
          <w:rFonts w:cs="Arial"/>
        </w:rPr>
        <w:t>O</w:t>
      </w:r>
      <w:r>
        <w:rPr>
          <w:rFonts w:cs="Arial"/>
          <w:lang w:val="sr-Cyrl-RS"/>
        </w:rPr>
        <w:t>бреновац</w:t>
      </w:r>
      <w:r w:rsidR="00EB2566" w:rsidRPr="008377FF">
        <w:rPr>
          <w:rFonts w:cs="Arial"/>
          <w:lang w:val="ru-RU"/>
        </w:rPr>
        <w:t>,</w:t>
      </w:r>
      <w:r>
        <w:rPr>
          <w:rFonts w:cs="Arial"/>
          <w:lang w:val="ru-RU"/>
        </w:rPr>
        <w:t xml:space="preserve"> </w:t>
      </w:r>
      <w:r w:rsidR="001F62BF" w:rsidRPr="008377FF">
        <w:rPr>
          <w:rFonts w:cs="Arial"/>
          <w:lang w:val="ru-RU"/>
        </w:rPr>
        <w:t>201</w:t>
      </w:r>
      <w:r w:rsidR="00210557" w:rsidRPr="008377FF">
        <w:rPr>
          <w:rFonts w:cs="Arial"/>
          <w:lang w:val="ru-RU"/>
        </w:rPr>
        <w:t>6</w:t>
      </w:r>
      <w:r w:rsidR="000C23E5">
        <w:rPr>
          <w:rFonts w:cs="Arial"/>
          <w:lang w:val="ru-RU"/>
        </w:rPr>
        <w:t>.</w:t>
      </w:r>
      <w:r w:rsidR="00210557" w:rsidRPr="008377FF">
        <w:rPr>
          <w:rFonts w:cs="Arial"/>
          <w:lang w:val="ru-RU"/>
        </w:rPr>
        <w:t>г</w:t>
      </w:r>
      <w:r w:rsidR="001F62BF" w:rsidRPr="008377FF">
        <w:rPr>
          <w:rFonts w:cs="Arial"/>
          <w:lang w:val="ru-RU"/>
        </w:rPr>
        <w:t>одине</w:t>
      </w:r>
    </w:p>
    <w:p w:rsidR="00113B84" w:rsidRPr="008377FF" w:rsidRDefault="00924554" w:rsidP="00113B84">
      <w:pPr>
        <w:pStyle w:val="Title"/>
        <w:spacing w:before="0"/>
        <w:jc w:val="both"/>
        <w:rPr>
          <w:rFonts w:cs="Arial"/>
          <w:b w:val="0"/>
          <w:color w:val="FF0000"/>
          <w:sz w:val="22"/>
          <w:szCs w:val="22"/>
        </w:rPr>
      </w:pPr>
      <w:r w:rsidRPr="008377FF">
        <w:rPr>
          <w:rFonts w:cs="Arial"/>
          <w:color w:val="00B0F0"/>
          <w:sz w:val="22"/>
          <w:szCs w:val="22"/>
          <w:lang w:val="en-US"/>
        </w:rPr>
        <w:t xml:space="preserve">                                                  </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7E3569">
        <w:rPr>
          <w:rFonts w:eastAsia="TimesNewRomanPSMT" w:cs="Arial"/>
          <w:color w:val="000000"/>
          <w:kern w:val="2"/>
          <w:lang w:val="ru-RU"/>
        </w:rPr>
        <w:t xml:space="preserve"> </w:t>
      </w:r>
      <w:r w:rsidR="009D3699" w:rsidRPr="008377FF">
        <w:rPr>
          <w:rFonts w:eastAsia="TimesNewRomanPSMT" w:cs="Arial"/>
          <w:color w:val="000000"/>
          <w:kern w:val="2"/>
          <w:lang w:val="ru-RU"/>
        </w:rPr>
        <w:t xml:space="preserve">и </w:t>
      </w:r>
      <w:r w:rsidR="00D34466" w:rsidRPr="008377FF">
        <w:rPr>
          <w:rFonts w:eastAsia="TimesNewRomanPSMT" w:cs="Arial"/>
          <w:color w:val="000000"/>
          <w:kern w:val="2"/>
          <w:lang w:val="ru-RU"/>
        </w:rPr>
        <w:t>61</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EE62BE">
        <w:rPr>
          <w:rFonts w:eastAsia="TimesNewRomanPSMT" w:cs="Arial"/>
          <w:color w:val="000000"/>
          <w:kern w:val="2"/>
          <w:lang w:val="ru-RU"/>
        </w:rPr>
        <w:t xml:space="preserve"> </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EE62BE">
        <w:rPr>
          <w:rFonts w:eastAsia="TimesNewRomanPSMT" w:cs="Arial"/>
          <w:color w:val="000000"/>
          <w:kern w:val="2"/>
          <w:lang w:val="ru-RU"/>
        </w:rPr>
        <w:t xml:space="preserve"> </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830AA4">
        <w:rPr>
          <w:rFonts w:eastAsia="Arial Unicode MS" w:cs="Arial"/>
          <w:color w:val="000000"/>
          <w:kern w:val="2"/>
        </w:rPr>
        <w:t>105.E.03.01-</w:t>
      </w:r>
      <w:r w:rsidR="005A4AAF">
        <w:rPr>
          <w:rFonts w:eastAsia="Arial Unicode MS" w:cs="Arial"/>
          <w:color w:val="000000"/>
          <w:kern w:val="2"/>
          <w:lang w:val="sr-Cyrl-RS"/>
        </w:rPr>
        <w:t>4</w:t>
      </w:r>
      <w:r w:rsidR="006D605F">
        <w:rPr>
          <w:rFonts w:eastAsia="Arial Unicode MS" w:cs="Arial"/>
          <w:color w:val="000000"/>
          <w:kern w:val="2"/>
          <w:lang w:val="sr-Cyrl-RS"/>
        </w:rPr>
        <w:t>96739</w:t>
      </w:r>
      <w:r w:rsidR="005A4AAF">
        <w:rPr>
          <w:rFonts w:eastAsia="Arial Unicode MS" w:cs="Arial"/>
          <w:color w:val="000000"/>
          <w:kern w:val="2"/>
          <w:lang w:val="sr-Cyrl-RS"/>
        </w:rPr>
        <w:t>/2</w:t>
      </w:r>
      <w:r w:rsidR="00830AA4">
        <w:rPr>
          <w:rFonts w:eastAsia="Arial Unicode MS" w:cs="Arial"/>
          <w:color w:val="000000"/>
          <w:kern w:val="2"/>
        </w:rPr>
        <w:t xml:space="preserve">-2016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5A4AAF">
        <w:rPr>
          <w:rFonts w:eastAsia="Arial Unicode MS" w:cs="Arial"/>
          <w:color w:val="000000"/>
          <w:kern w:val="2"/>
        </w:rPr>
        <w:t xml:space="preserve"> </w:t>
      </w:r>
      <w:r w:rsidR="00A44E06">
        <w:rPr>
          <w:rFonts w:eastAsia="Arial Unicode MS" w:cs="Arial"/>
          <w:color w:val="000000"/>
          <w:kern w:val="2"/>
        </w:rPr>
        <w:t>2</w:t>
      </w:r>
      <w:r w:rsidR="005A4AAF">
        <w:rPr>
          <w:rFonts w:eastAsia="Arial Unicode MS" w:cs="Arial"/>
          <w:color w:val="000000"/>
          <w:kern w:val="2"/>
        </w:rPr>
        <w:t>.</w:t>
      </w:r>
      <w:r w:rsidR="00A44E06">
        <w:rPr>
          <w:rFonts w:eastAsia="Arial Unicode MS" w:cs="Arial"/>
          <w:color w:val="000000"/>
          <w:kern w:val="2"/>
        </w:rPr>
        <w:t>12</w:t>
      </w:r>
      <w:r w:rsidR="00005800" w:rsidRPr="008377FF">
        <w:rPr>
          <w:rFonts w:eastAsia="Arial Unicode MS" w:cs="Arial"/>
          <w:color w:val="000000"/>
          <w:kern w:val="2"/>
          <w:lang w:val="ru-RU"/>
        </w:rPr>
        <w:t>.</w:t>
      </w:r>
      <w:r w:rsidR="00413BCE" w:rsidRPr="008377FF">
        <w:rPr>
          <w:rFonts w:eastAsia="Arial Unicode MS" w:cs="Arial"/>
          <w:color w:val="000000"/>
          <w:kern w:val="2"/>
          <w:lang w:val="ru-RU"/>
        </w:rPr>
        <w:t>201</w:t>
      </w:r>
      <w:r w:rsidR="00210557" w:rsidRPr="008377FF">
        <w:rPr>
          <w:rFonts w:eastAsia="Arial Unicode MS" w:cs="Arial"/>
          <w:color w:val="000000"/>
          <w:kern w:val="2"/>
          <w:lang w:val="ru-RU"/>
        </w:rPr>
        <w:t>6</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године и Решења о образовању комисије за јавну набавку број </w:t>
      </w:r>
      <w:r w:rsidR="006D605F">
        <w:rPr>
          <w:rFonts w:eastAsia="Arial Unicode MS" w:cs="Arial"/>
          <w:color w:val="000000"/>
          <w:kern w:val="2"/>
        </w:rPr>
        <w:t>105.E.03.01-4</w:t>
      </w:r>
      <w:r w:rsidR="006D605F">
        <w:rPr>
          <w:rFonts w:eastAsia="Arial Unicode MS" w:cs="Arial"/>
          <w:color w:val="000000"/>
          <w:kern w:val="2"/>
          <w:lang w:val="sr-Cyrl-RS"/>
        </w:rPr>
        <w:t>96739</w:t>
      </w:r>
      <w:r w:rsidR="005A4AAF">
        <w:rPr>
          <w:rFonts w:eastAsia="Arial Unicode MS" w:cs="Arial"/>
          <w:color w:val="000000"/>
          <w:kern w:val="2"/>
        </w:rPr>
        <w:t>/</w:t>
      </w:r>
      <w:r w:rsidR="005A4AAF">
        <w:rPr>
          <w:rFonts w:eastAsia="Arial Unicode MS" w:cs="Arial"/>
          <w:color w:val="000000"/>
          <w:kern w:val="2"/>
          <w:lang w:val="sr-Cyrl-RS"/>
        </w:rPr>
        <w:t>3</w:t>
      </w:r>
      <w:r w:rsidR="005A4AAF" w:rsidRPr="005A4AAF">
        <w:rPr>
          <w:rFonts w:eastAsia="Arial Unicode MS" w:cs="Arial"/>
          <w:color w:val="000000"/>
          <w:kern w:val="2"/>
        </w:rPr>
        <w:t xml:space="preserve">-2016 </w:t>
      </w:r>
      <w:r w:rsidR="00005800" w:rsidRPr="008377FF">
        <w:rPr>
          <w:rFonts w:eastAsia="Arial Unicode MS" w:cs="Arial"/>
          <w:color w:val="000000"/>
          <w:kern w:val="2"/>
        </w:rPr>
        <w:t>o</w:t>
      </w:r>
      <w:r w:rsidR="00005800" w:rsidRPr="008377FF">
        <w:rPr>
          <w:rFonts w:eastAsia="Arial Unicode MS" w:cs="Arial"/>
          <w:color w:val="000000"/>
          <w:kern w:val="2"/>
          <w:lang w:val="ru-RU"/>
        </w:rPr>
        <w:t xml:space="preserve">д </w:t>
      </w:r>
      <w:r w:rsidR="00A44E06">
        <w:rPr>
          <w:rFonts w:eastAsia="Arial Unicode MS" w:cs="Arial"/>
          <w:color w:val="000000"/>
          <w:kern w:val="2"/>
        </w:rPr>
        <w:t>2</w:t>
      </w:r>
      <w:r w:rsidR="00005800" w:rsidRPr="008377FF">
        <w:rPr>
          <w:rFonts w:eastAsia="Arial Unicode MS" w:cs="Arial"/>
          <w:color w:val="000000"/>
          <w:kern w:val="2"/>
          <w:lang w:val="ru-RU"/>
        </w:rPr>
        <w:t>.</w:t>
      </w:r>
      <w:r w:rsidR="00A44E06">
        <w:rPr>
          <w:rFonts w:eastAsia="Arial Unicode MS" w:cs="Arial"/>
          <w:color w:val="000000"/>
          <w:kern w:val="2"/>
        </w:rPr>
        <w:t>12</w:t>
      </w:r>
      <w:bookmarkStart w:id="6" w:name="_GoBack"/>
      <w:bookmarkEnd w:id="6"/>
      <w:r w:rsidR="008F6347">
        <w:rPr>
          <w:rFonts w:eastAsia="Arial Unicode MS" w:cs="Arial"/>
          <w:color w:val="000000"/>
          <w:kern w:val="2"/>
        </w:rPr>
        <w:t>.</w:t>
      </w:r>
      <w:r w:rsidR="00005800" w:rsidRPr="008377FF">
        <w:rPr>
          <w:rFonts w:eastAsia="Arial Unicode MS" w:cs="Arial"/>
          <w:color w:val="000000"/>
          <w:kern w:val="2"/>
          <w:lang w:val="ru-RU"/>
        </w:rPr>
        <w:t>201</w:t>
      </w:r>
      <w:r w:rsidR="00210557" w:rsidRPr="008377FF">
        <w:rPr>
          <w:rFonts w:eastAsia="Arial Unicode MS" w:cs="Arial"/>
          <w:color w:val="000000"/>
          <w:kern w:val="2"/>
          <w:lang w:val="ru-RU"/>
        </w:rPr>
        <w:t>6</w:t>
      </w:r>
      <w:r w:rsidR="00935BE1">
        <w:rPr>
          <w:rFonts w:eastAsia="Arial Unicode MS" w:cs="Arial"/>
          <w:color w:val="000000"/>
          <w:kern w:val="2"/>
          <w:lang w:val="ru-RU"/>
        </w:rPr>
        <w:t>.</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7" w:name="_Toc441215598"/>
      <w:bookmarkStart w:id="8" w:name="_Toc441651537"/>
      <w:bookmarkStart w:id="9" w:name="_Toc442559874"/>
      <w:r w:rsidRPr="008377FF">
        <w:rPr>
          <w:b/>
        </w:rPr>
        <w:t>КОНКУРСНА ДОКУМЕНТАЦИЈА</w:t>
      </w:r>
      <w:bookmarkEnd w:id="7"/>
      <w:bookmarkEnd w:id="8"/>
      <w:bookmarkEnd w:id="9"/>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8377FF" w:rsidRDefault="00210557" w:rsidP="00874F5B">
      <w:pPr>
        <w:jc w:val="center"/>
        <w:rPr>
          <w:b/>
        </w:rPr>
      </w:pPr>
      <w:bookmarkStart w:id="10" w:name="_Toc441215599"/>
      <w:bookmarkStart w:id="11" w:name="_Toc441651538"/>
      <w:bookmarkStart w:id="12" w:name="_Toc442559875"/>
      <w:r w:rsidRPr="008377FF">
        <w:rPr>
          <w:b/>
        </w:rPr>
        <w:t xml:space="preserve">за јавну набавку </w:t>
      </w:r>
      <w:r w:rsidR="00873EBD" w:rsidRPr="008377FF">
        <w:rPr>
          <w:b/>
        </w:rPr>
        <w:t>радова</w:t>
      </w:r>
      <w:r w:rsidRPr="008377FF">
        <w:rPr>
          <w:b/>
        </w:rPr>
        <w:t xml:space="preserve"> бр.</w:t>
      </w:r>
      <w:bookmarkEnd w:id="10"/>
      <w:bookmarkEnd w:id="11"/>
      <w:bookmarkEnd w:id="12"/>
      <w:r w:rsidR="000C23E5">
        <w:rPr>
          <w:rFonts w:cs="Arial"/>
          <w:b/>
        </w:rPr>
        <w:t>J</w:t>
      </w:r>
      <w:r w:rsidR="006D605F">
        <w:rPr>
          <w:rFonts w:cs="Arial"/>
          <w:b/>
          <w:lang w:val="sr-Cyrl-RS"/>
        </w:rPr>
        <w:t>Н/3000/0026/2016 (1978</w:t>
      </w:r>
      <w:r w:rsidR="000C23E5">
        <w:rPr>
          <w:rFonts w:cs="Arial"/>
          <w:b/>
          <w:lang w:val="sr-Cyrl-RS"/>
        </w:rPr>
        <w:t>/2016)</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232"/>
        <w:gridCol w:w="1152"/>
      </w:tblGrid>
      <w:tr w:rsidR="00C62AA7" w:rsidRPr="008377FF" w:rsidTr="00FC253B">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232"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1152" w:type="dxa"/>
          </w:tcPr>
          <w:p w:rsidR="00C62AA7" w:rsidRPr="00EE62BE" w:rsidRDefault="00E71EB0" w:rsidP="004C3B38">
            <w:pPr>
              <w:tabs>
                <w:tab w:val="left" w:pos="360"/>
                <w:tab w:val="left" w:pos="567"/>
                <w:tab w:val="right" w:leader="dot" w:pos="9639"/>
              </w:tabs>
              <w:jc w:val="center"/>
              <w:rPr>
                <w:lang w:val="sr-Cyrl-RS"/>
              </w:rPr>
            </w:pPr>
            <w:r>
              <w:rPr>
                <w:lang w:val="sr-Cyrl-RS"/>
              </w:rPr>
              <w:t>3</w:t>
            </w:r>
          </w:p>
        </w:tc>
      </w:tr>
      <w:tr w:rsidR="00C62AA7" w:rsidRPr="008377FF" w:rsidTr="00FC253B">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232"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1152" w:type="dxa"/>
          </w:tcPr>
          <w:p w:rsidR="00C62AA7" w:rsidRPr="00EE62BE" w:rsidRDefault="00E71EB0" w:rsidP="004C3B38">
            <w:pPr>
              <w:tabs>
                <w:tab w:val="left" w:pos="360"/>
                <w:tab w:val="left" w:pos="567"/>
                <w:tab w:val="right" w:leader="dot" w:pos="9639"/>
              </w:tabs>
              <w:jc w:val="center"/>
              <w:rPr>
                <w:lang w:val="sr-Cyrl-RS"/>
              </w:rPr>
            </w:pPr>
            <w:r>
              <w:rPr>
                <w:lang w:val="sr-Cyrl-RS"/>
              </w:rPr>
              <w:t>3</w:t>
            </w:r>
          </w:p>
        </w:tc>
      </w:tr>
      <w:tr w:rsidR="00C62AA7" w:rsidRPr="008377FF" w:rsidTr="00FC253B">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232"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1152" w:type="dxa"/>
          </w:tcPr>
          <w:p w:rsidR="00C62AA7" w:rsidRPr="00EE62BE" w:rsidRDefault="00E71EB0" w:rsidP="004C3B38">
            <w:pPr>
              <w:tabs>
                <w:tab w:val="left" w:pos="360"/>
                <w:tab w:val="left" w:pos="567"/>
                <w:tab w:val="right" w:leader="dot" w:pos="9639"/>
              </w:tabs>
              <w:jc w:val="center"/>
              <w:rPr>
                <w:lang w:val="sr-Cyrl-RS"/>
              </w:rPr>
            </w:pPr>
            <w:r>
              <w:rPr>
                <w:lang w:val="sr-Cyrl-RS"/>
              </w:rPr>
              <w:t>4-10</w:t>
            </w:r>
          </w:p>
        </w:tc>
      </w:tr>
      <w:tr w:rsidR="00C62AA7" w:rsidRPr="008377FF" w:rsidTr="00FC253B">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232"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1152" w:type="dxa"/>
          </w:tcPr>
          <w:p w:rsidR="00C62AA7" w:rsidRPr="00EE62BE" w:rsidRDefault="00E71EB0" w:rsidP="004C3B38">
            <w:pPr>
              <w:tabs>
                <w:tab w:val="left" w:pos="360"/>
                <w:tab w:val="left" w:pos="567"/>
                <w:tab w:val="right" w:leader="dot" w:pos="9639"/>
              </w:tabs>
              <w:jc w:val="center"/>
              <w:rPr>
                <w:lang w:val="sr-Cyrl-RS"/>
              </w:rPr>
            </w:pPr>
            <w:r>
              <w:rPr>
                <w:lang w:val="sr-Cyrl-RS"/>
              </w:rPr>
              <w:t>11-16</w:t>
            </w:r>
          </w:p>
        </w:tc>
      </w:tr>
      <w:tr w:rsidR="00C62AA7" w:rsidRPr="008377FF" w:rsidTr="00FC253B">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232"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1152" w:type="dxa"/>
          </w:tcPr>
          <w:p w:rsidR="00C62AA7" w:rsidRPr="00EE62BE" w:rsidRDefault="00E71EB0" w:rsidP="004C3B38">
            <w:pPr>
              <w:tabs>
                <w:tab w:val="left" w:pos="360"/>
                <w:tab w:val="left" w:pos="567"/>
                <w:tab w:val="right" w:leader="dot" w:pos="9639"/>
              </w:tabs>
              <w:jc w:val="center"/>
              <w:rPr>
                <w:lang w:val="sr-Cyrl-RS"/>
              </w:rPr>
            </w:pPr>
            <w:r>
              <w:rPr>
                <w:lang w:val="sr-Cyrl-RS"/>
              </w:rPr>
              <w:t>16-17</w:t>
            </w:r>
          </w:p>
        </w:tc>
      </w:tr>
      <w:tr w:rsidR="00C62AA7" w:rsidRPr="008377FF" w:rsidTr="00FC253B">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232"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1152" w:type="dxa"/>
          </w:tcPr>
          <w:p w:rsidR="00C62AA7" w:rsidRPr="00EE62BE" w:rsidRDefault="00E71EB0" w:rsidP="004C3B38">
            <w:pPr>
              <w:tabs>
                <w:tab w:val="left" w:pos="360"/>
                <w:tab w:val="left" w:pos="567"/>
                <w:tab w:val="right" w:leader="dot" w:pos="9639"/>
              </w:tabs>
              <w:jc w:val="center"/>
              <w:rPr>
                <w:lang w:val="sr-Cyrl-RS"/>
              </w:rPr>
            </w:pPr>
            <w:r>
              <w:rPr>
                <w:lang w:val="sr-Cyrl-RS"/>
              </w:rPr>
              <w:t>17-33</w:t>
            </w:r>
          </w:p>
        </w:tc>
      </w:tr>
      <w:tr w:rsidR="00C62AA7" w:rsidRPr="008377FF" w:rsidTr="00FC253B">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232" w:type="dxa"/>
          </w:tcPr>
          <w:p w:rsidR="00C62AA7" w:rsidRPr="008377FF" w:rsidRDefault="00C62AA7" w:rsidP="00EE62BE">
            <w:pPr>
              <w:tabs>
                <w:tab w:val="left" w:pos="360"/>
                <w:tab w:val="left" w:pos="567"/>
                <w:tab w:val="right" w:leader="dot" w:pos="9639"/>
              </w:tabs>
              <w:rPr>
                <w:rFonts w:cs="Arial"/>
              </w:rPr>
            </w:pPr>
            <w:r w:rsidRPr="008377FF">
              <w:rPr>
                <w:rFonts w:cs="Arial"/>
              </w:rPr>
              <w:t>Обрасци</w:t>
            </w:r>
            <w:r w:rsidR="00EE62BE">
              <w:rPr>
                <w:rFonts w:cs="Arial"/>
                <w:lang w:val="sr-Cyrl-RS"/>
              </w:rPr>
              <w:t>(1-7) и прилози</w:t>
            </w:r>
            <w:r w:rsidR="00FC253B">
              <w:rPr>
                <w:rFonts w:cs="Arial"/>
              </w:rPr>
              <w:t>(</w:t>
            </w:r>
            <w:r w:rsidRPr="008377FF">
              <w:rPr>
                <w:rFonts w:cs="Arial"/>
              </w:rPr>
              <w:t xml:space="preserve">1 - </w:t>
            </w:r>
            <w:r w:rsidR="00EE62BE">
              <w:rPr>
                <w:rFonts w:cs="Arial"/>
                <w:lang w:val="sr-Cyrl-RS"/>
              </w:rPr>
              <w:t>4</w:t>
            </w:r>
            <w:r w:rsidRPr="008377FF">
              <w:rPr>
                <w:rFonts w:cs="Arial"/>
              </w:rPr>
              <w:t>)</w:t>
            </w:r>
          </w:p>
        </w:tc>
        <w:tc>
          <w:tcPr>
            <w:tcW w:w="1152" w:type="dxa"/>
          </w:tcPr>
          <w:p w:rsidR="00C62AA7" w:rsidRPr="00EE62BE" w:rsidRDefault="00E71EB0" w:rsidP="004C3B38">
            <w:pPr>
              <w:tabs>
                <w:tab w:val="left" w:pos="360"/>
                <w:tab w:val="left" w:pos="567"/>
                <w:tab w:val="right" w:leader="dot" w:pos="9639"/>
              </w:tabs>
              <w:jc w:val="center"/>
              <w:rPr>
                <w:lang w:val="sr-Cyrl-RS"/>
              </w:rPr>
            </w:pPr>
            <w:r>
              <w:rPr>
                <w:lang w:val="sr-Cyrl-RS"/>
              </w:rPr>
              <w:t>34-59</w:t>
            </w:r>
          </w:p>
        </w:tc>
      </w:tr>
      <w:tr w:rsidR="00C62AA7" w:rsidRPr="008377FF" w:rsidTr="00FC253B">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232"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1152" w:type="dxa"/>
          </w:tcPr>
          <w:p w:rsidR="00C62AA7" w:rsidRPr="00EE62BE" w:rsidRDefault="00E71EB0" w:rsidP="00DD129A">
            <w:pPr>
              <w:tabs>
                <w:tab w:val="left" w:pos="360"/>
                <w:tab w:val="left" w:pos="567"/>
                <w:tab w:val="right" w:leader="dot" w:pos="9639"/>
              </w:tabs>
              <w:jc w:val="center"/>
              <w:rPr>
                <w:lang w:val="sr-Cyrl-RS"/>
              </w:rPr>
            </w:pPr>
            <w:r>
              <w:rPr>
                <w:lang w:val="sr-Cyrl-RS"/>
              </w:rPr>
              <w:t>60-82</w:t>
            </w:r>
          </w:p>
        </w:tc>
      </w:tr>
    </w:tbl>
    <w:p w:rsidR="009D3699" w:rsidRPr="008377FF" w:rsidRDefault="009D3699" w:rsidP="000C50A0">
      <w:pPr>
        <w:pStyle w:val="BodyText"/>
        <w:spacing w:before="0"/>
        <w:rPr>
          <w:rFonts w:cs="Arial"/>
          <w:b/>
          <w:spacing w:val="80"/>
          <w:sz w:val="22"/>
          <w:szCs w:val="22"/>
          <w:highlight w:val="yellow"/>
        </w:rPr>
      </w:pPr>
    </w:p>
    <w:p w:rsidR="00F5264D" w:rsidRPr="008377FF" w:rsidRDefault="00C53AC6" w:rsidP="00C53AC6">
      <w:pPr>
        <w:jc w:val="right"/>
        <w:rPr>
          <w:rFonts w:cs="Arial"/>
          <w:color w:val="548DD4" w:themeColor="text2" w:themeTint="99"/>
          <w:lang w:val="sr-Cyrl-CS"/>
        </w:rPr>
      </w:pPr>
      <w:r w:rsidRPr="008377FF">
        <w:rPr>
          <w:rFonts w:cs="Arial"/>
          <w:bCs/>
          <w:noProof/>
          <w:lang w:val="sr-Cyrl-CS"/>
        </w:rPr>
        <w:t xml:space="preserve">Укупан број страна документације: </w:t>
      </w:r>
      <w:r w:rsidR="00E71EB0">
        <w:rPr>
          <w:rFonts w:cs="Arial"/>
          <w:bCs/>
          <w:noProof/>
          <w:lang w:val="sr-Cyrl-CS"/>
        </w:rPr>
        <w:t>82</w:t>
      </w:r>
    </w:p>
    <w:p w:rsidR="001853E1" w:rsidRPr="008377FF" w:rsidRDefault="001853E1" w:rsidP="000C50A0">
      <w:pPr>
        <w:pStyle w:val="BodyText"/>
        <w:spacing w:before="0"/>
        <w:rPr>
          <w:rFonts w:cs="Arial"/>
          <w:sz w:val="22"/>
          <w:szCs w:val="22"/>
        </w:rPr>
      </w:pPr>
    </w:p>
    <w:p w:rsidR="00FA0E61" w:rsidRPr="008377FF" w:rsidRDefault="00473AD5" w:rsidP="00867DD5">
      <w:pPr>
        <w:pStyle w:val="Heading10"/>
        <w:numPr>
          <w:ilvl w:val="0"/>
          <w:numId w:val="16"/>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0E0077"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1418EA" w:rsidRDefault="004276AD" w:rsidP="001418EA">
            <w:pPr>
              <w:pStyle w:val="Title"/>
              <w:spacing w:before="0"/>
              <w:jc w:val="both"/>
              <w:rPr>
                <w:rFonts w:cs="Arial"/>
                <w:b w:val="0"/>
                <w:sz w:val="22"/>
                <w:szCs w:val="22"/>
              </w:rPr>
            </w:pPr>
            <w:bookmarkStart w:id="16" w:name="_Toc442559877"/>
            <w:r w:rsidRPr="001418EA">
              <w:rPr>
                <w:rFonts w:cs="Arial"/>
                <w:b w:val="0"/>
              </w:rPr>
              <w:t xml:space="preserve">Набавка </w:t>
            </w:r>
            <w:r w:rsidR="00873EBD" w:rsidRPr="001418EA">
              <w:rPr>
                <w:rFonts w:cs="Arial"/>
                <w:b w:val="0"/>
              </w:rPr>
              <w:t>радова</w:t>
            </w:r>
            <w:r w:rsidRPr="001418EA">
              <w:rPr>
                <w:rFonts w:cs="Arial"/>
                <w:b w:val="0"/>
              </w:rPr>
              <w:t xml:space="preserve">: </w:t>
            </w:r>
            <w:r w:rsidR="006D605F" w:rsidRPr="006D605F">
              <w:rPr>
                <w:rFonts w:cs="Arial"/>
                <w:b w:val="0"/>
                <w:sz w:val="22"/>
                <w:szCs w:val="22"/>
                <w:lang w:val="ru-RU"/>
              </w:rPr>
              <w:t>Подополагачких радов</w:t>
            </w:r>
            <w:bookmarkEnd w:id="16"/>
            <w:r w:rsidR="006D605F">
              <w:rPr>
                <w:rFonts w:cs="Arial"/>
                <w:b w:val="0"/>
                <w:sz w:val="22"/>
                <w:szCs w:val="22"/>
                <w:lang w:val="ru-RU"/>
              </w:rPr>
              <w:t>и</w:t>
            </w:r>
          </w:p>
        </w:tc>
      </w:tr>
      <w:tr w:rsidR="002E12CC" w:rsidRPr="008377FF" w:rsidTr="000C23E5">
        <w:trPr>
          <w:trHeight w:val="995"/>
        </w:trPr>
        <w:tc>
          <w:tcPr>
            <w:tcW w:w="3032" w:type="dxa"/>
            <w:shd w:val="clear" w:color="auto" w:fill="auto"/>
            <w:vAlign w:val="center"/>
          </w:tcPr>
          <w:p w:rsidR="002E12CC" w:rsidRPr="000C23E5" w:rsidRDefault="002E12CC" w:rsidP="000C23E5">
            <w:pPr>
              <w:autoSpaceDE w:val="0"/>
              <w:autoSpaceDN w:val="0"/>
              <w:adjustRightInd w:val="0"/>
              <w:jc w:val="center"/>
              <w:rPr>
                <w:rFonts w:eastAsia="TimesNewRomanPSMT" w:cs="Arial"/>
                <w:bCs/>
              </w:rPr>
            </w:pPr>
            <w:r w:rsidRPr="000C23E5">
              <w:rPr>
                <w:rFonts w:cs="Arial"/>
              </w:rPr>
              <w:t>Опис сваке партије</w:t>
            </w:r>
          </w:p>
        </w:tc>
        <w:tc>
          <w:tcPr>
            <w:tcW w:w="6213" w:type="dxa"/>
            <w:shd w:val="clear" w:color="auto" w:fill="auto"/>
            <w:vAlign w:val="center"/>
          </w:tcPr>
          <w:p w:rsidR="000C23E5" w:rsidRDefault="000C23E5" w:rsidP="000C23E5">
            <w:pPr>
              <w:pStyle w:val="ListParagraph"/>
              <w:widowControl w:val="0"/>
              <w:ind w:left="0"/>
              <w:jc w:val="center"/>
              <w:rPr>
                <w:rFonts w:ascii="Arial" w:hAnsi="Arial" w:cs="Arial"/>
                <w:lang w:val="sr-Cyrl-RS"/>
              </w:rPr>
            </w:pPr>
          </w:p>
          <w:p w:rsidR="002E12CC" w:rsidRPr="000C23E5" w:rsidRDefault="002E12CC" w:rsidP="000C23E5">
            <w:pPr>
              <w:pStyle w:val="ListParagraph"/>
              <w:widowControl w:val="0"/>
              <w:ind w:left="0"/>
              <w:jc w:val="center"/>
              <w:rPr>
                <w:rFonts w:ascii="Arial" w:hAnsi="Arial" w:cs="Arial"/>
                <w:lang w:val="sr-Cyrl-RS"/>
              </w:rPr>
            </w:pPr>
            <w:r w:rsidRPr="000C23E5">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8377FF" w:rsidRPr="000C23E5" w:rsidRDefault="000C23E5" w:rsidP="008377FF">
            <w:pPr>
              <w:jc w:val="center"/>
              <w:rPr>
                <w:rFonts w:cs="Arial"/>
                <w:color w:val="00B0F0"/>
                <w:lang w:val="sr-Cyrl-RS"/>
              </w:rPr>
            </w:pPr>
            <w:r>
              <w:rPr>
                <w:rFonts w:cs="Arial"/>
                <w:lang w:val="sr-Cyrl-RS"/>
              </w:rPr>
              <w:t>Зоран Јововић</w:t>
            </w:r>
          </w:p>
          <w:p w:rsidR="008377FF" w:rsidRPr="008377FF" w:rsidRDefault="008377FF" w:rsidP="008377FF">
            <w:pPr>
              <w:jc w:val="center"/>
              <w:rPr>
                <w:rFonts w:cs="Arial"/>
              </w:rPr>
            </w:pPr>
            <w:r w:rsidRPr="008377FF">
              <w:rPr>
                <w:rFonts w:cs="Arial"/>
              </w:rPr>
              <w:t xml:space="preserve">e-mail: </w:t>
            </w:r>
            <w:hyperlink r:id="rId167" w:history="1">
              <w:r w:rsidR="002B3DFF" w:rsidRPr="00653BEA">
                <w:rPr>
                  <w:rStyle w:val="Hyperlink"/>
                  <w:rFonts w:cs="Arial"/>
                </w:rPr>
                <w:t>zoran.jovovic@</w:t>
              </w:r>
            </w:hyperlink>
            <w:r w:rsidRPr="008377FF">
              <w:rPr>
                <w:rStyle w:val="Hyperlink"/>
                <w:rFonts w:cs="Arial"/>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867DD5">
      <w:pPr>
        <w:pStyle w:val="Heading10"/>
        <w:numPr>
          <w:ilvl w:val="0"/>
          <w:numId w:val="16"/>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1418EA" w:rsidRDefault="002E12CC" w:rsidP="0032186E">
      <w:pPr>
        <w:spacing w:before="0"/>
        <w:rPr>
          <w:rFonts w:cs="Arial"/>
          <w:lang w:val="sr-Cyrl-RS" w:eastAsia="zh-CN"/>
        </w:rPr>
      </w:pPr>
      <w:r w:rsidRPr="008377FF">
        <w:rPr>
          <w:rFonts w:cs="Arial"/>
          <w:lang w:eastAsia="zh-CN"/>
        </w:rPr>
        <w:t xml:space="preserve">Опис предмета јавне набавке: </w:t>
      </w:r>
      <w:r w:rsidR="006D605F">
        <w:rPr>
          <w:rFonts w:cs="Arial"/>
          <w:lang w:val="ru-RU"/>
        </w:rPr>
        <w:t>Подополагачки</w:t>
      </w:r>
      <w:r w:rsidR="006D605F" w:rsidRPr="006D605F">
        <w:rPr>
          <w:rFonts w:cs="Arial"/>
          <w:lang w:val="ru-RU"/>
        </w:rPr>
        <w:t xml:space="preserve"> радов</w:t>
      </w:r>
      <w:r w:rsidR="006D605F">
        <w:rPr>
          <w:rFonts w:cs="Arial"/>
          <w:b/>
          <w:lang w:val="ru-RU"/>
        </w:rPr>
        <w:t>и</w:t>
      </w:r>
    </w:p>
    <w:p w:rsidR="001418EA" w:rsidRDefault="002E12CC" w:rsidP="0032186E">
      <w:pPr>
        <w:spacing w:before="0"/>
        <w:rPr>
          <w:rFonts w:cs="Arial"/>
          <w:lang w:val="sr-Cyrl-RS" w:eastAsia="zh-CN"/>
        </w:rPr>
      </w:pPr>
      <w:r w:rsidRPr="008377FF">
        <w:rPr>
          <w:rFonts w:cs="Arial"/>
          <w:lang w:eastAsia="zh-CN"/>
        </w:rPr>
        <w:t>Назив из општег речника набавке:</w:t>
      </w:r>
      <w:r w:rsidR="002B3DFF" w:rsidRPr="002B3DFF">
        <w:rPr>
          <w:rFonts w:cs="Arial"/>
          <w:lang w:val="ru-RU"/>
        </w:rPr>
        <w:t xml:space="preserve"> </w:t>
      </w:r>
      <w:r w:rsidR="006D605F">
        <w:rPr>
          <w:rFonts w:cs="Arial"/>
          <w:lang w:val="ru-RU"/>
        </w:rPr>
        <w:t xml:space="preserve">Разни специјализовани грађевински радови, </w:t>
      </w:r>
    </w:p>
    <w:p w:rsidR="002E12CC" w:rsidRPr="008377FF" w:rsidRDefault="002E12CC" w:rsidP="0032186E">
      <w:pPr>
        <w:spacing w:before="0"/>
        <w:rPr>
          <w:rFonts w:cs="Arial"/>
          <w:lang w:eastAsia="zh-CN"/>
        </w:rPr>
      </w:pPr>
      <w:r w:rsidRPr="008377FF">
        <w:rPr>
          <w:rFonts w:cs="Arial"/>
          <w:lang w:eastAsia="zh-CN"/>
        </w:rPr>
        <w:t xml:space="preserve">Ознака из општег речника набавке: </w:t>
      </w:r>
      <w:r w:rsidR="006D605F">
        <w:rPr>
          <w:rFonts w:cs="Arial"/>
          <w:lang w:val="ru-RU"/>
        </w:rPr>
        <w:t>45262600</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2F343E" w:rsidRDefault="002F343E"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val="sr-Cyrl-RS" w:eastAsia="zh-CN"/>
        </w:rPr>
      </w:pPr>
    </w:p>
    <w:p w:rsidR="00C677EA" w:rsidRPr="00C677EA" w:rsidRDefault="00C677EA" w:rsidP="0032186E">
      <w:pPr>
        <w:spacing w:before="0"/>
        <w:rPr>
          <w:rFonts w:cs="Arial"/>
          <w:lang w:val="sr-Cyrl-RS" w:eastAsia="zh-CN"/>
        </w:rPr>
      </w:pPr>
    </w:p>
    <w:p w:rsidR="0032186E" w:rsidRPr="008377FF" w:rsidRDefault="00DB369C" w:rsidP="00867DD5">
      <w:pPr>
        <w:pStyle w:val="Heading10"/>
        <w:numPr>
          <w:ilvl w:val="0"/>
          <w:numId w:val="16"/>
        </w:numPr>
        <w:jc w:val="both"/>
        <w:rPr>
          <w:rFonts w:cs="Arial"/>
        </w:rPr>
      </w:pPr>
      <w:r w:rsidRPr="008377FF">
        <w:rPr>
          <w:rFonts w:cs="Arial"/>
        </w:rPr>
        <w:lastRenderedPageBreak/>
        <w:t>ТЕХНИЧК</w:t>
      </w:r>
      <w:r w:rsidR="0032186E" w:rsidRPr="008377FF">
        <w:rPr>
          <w:rFonts w:cs="Arial"/>
        </w:rPr>
        <w:t>А</w:t>
      </w:r>
      <w:r w:rsidR="002B3DFF">
        <w:rPr>
          <w:rFonts w:cs="Arial"/>
          <w:lang w:val="en-US"/>
        </w:rPr>
        <w:t xml:space="preserve"> </w:t>
      </w:r>
      <w:r w:rsidR="0032186E" w:rsidRPr="008377FF">
        <w:rPr>
          <w:rFonts w:cs="Arial"/>
        </w:rPr>
        <w:t>СПЕЦИФИКАЦИЈА</w:t>
      </w:r>
    </w:p>
    <w:bookmarkEnd w:id="17"/>
    <w:p w:rsidR="00F53D77" w:rsidRPr="008377FF" w:rsidRDefault="00F53D77" w:rsidP="00874F5B">
      <w:pPr>
        <w:rPr>
          <w:b/>
          <w:color w:val="00B0F0"/>
        </w:rPr>
      </w:pPr>
    </w:p>
    <w:p w:rsidR="00DB369C" w:rsidRPr="008377FF" w:rsidRDefault="0032186E" w:rsidP="0032186E">
      <w:pPr>
        <w:pStyle w:val="Heading10"/>
        <w:ind w:left="0" w:firstLine="0"/>
        <w:jc w:val="both"/>
        <w:rPr>
          <w:rFonts w:cs="Arial"/>
        </w:rPr>
      </w:pPr>
      <w:bookmarkStart w:id="19" w:name="_Toc441651541"/>
      <w:bookmarkStart w:id="20" w:name="_Toc442559879"/>
      <w:r w:rsidRPr="008377FF">
        <w:rPr>
          <w:rFonts w:cs="Arial"/>
        </w:rPr>
        <w:t>3.1</w:t>
      </w:r>
      <w:r w:rsidR="00B02E86" w:rsidRPr="008377FF">
        <w:rPr>
          <w:rFonts w:cs="Arial"/>
        </w:rPr>
        <w:t>.</w:t>
      </w:r>
      <w:r w:rsidR="00DB369C" w:rsidRPr="008377FF">
        <w:rPr>
          <w:rFonts w:cs="Arial"/>
        </w:rPr>
        <w:t>Врста</w:t>
      </w:r>
      <w:r w:rsidR="005551C2" w:rsidRPr="008377FF">
        <w:rPr>
          <w:rFonts w:cs="Arial"/>
        </w:rPr>
        <w:t xml:space="preserve"> и </w:t>
      </w:r>
      <w:r w:rsidR="00DB369C" w:rsidRPr="008377FF">
        <w:rPr>
          <w:rFonts w:cs="Arial"/>
        </w:rPr>
        <w:t xml:space="preserve">количина </w:t>
      </w:r>
      <w:r w:rsidR="00873EBD" w:rsidRPr="008377FF">
        <w:rPr>
          <w:rFonts w:cs="Arial"/>
        </w:rPr>
        <w:t>радова</w:t>
      </w:r>
      <w:bookmarkEnd w:id="19"/>
      <w:bookmarkEnd w:id="20"/>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
        <w:gridCol w:w="4678"/>
        <w:gridCol w:w="710"/>
        <w:gridCol w:w="1276"/>
        <w:gridCol w:w="1560"/>
        <w:gridCol w:w="1560"/>
      </w:tblGrid>
      <w:tr w:rsidR="00A540C0" w:rsidRPr="00281F77" w:rsidTr="00A540C0">
        <w:trPr>
          <w:cantSplit/>
          <w:trHeight w:val="1962"/>
          <w:tblHeader/>
        </w:trPr>
        <w:tc>
          <w:tcPr>
            <w:tcW w:w="565" w:type="dxa"/>
            <w:tcBorders>
              <w:top w:val="triple" w:sz="4" w:space="0" w:color="auto"/>
              <w:left w:val="triple" w:sz="4" w:space="0" w:color="auto"/>
              <w:bottom w:val="triple" w:sz="4" w:space="0" w:color="auto"/>
              <w:right w:val="triple" w:sz="4" w:space="0" w:color="auto"/>
            </w:tcBorders>
            <w:textDirection w:val="btLr"/>
          </w:tcPr>
          <w:p w:rsidR="00A540C0" w:rsidRPr="00281F77" w:rsidRDefault="00A540C0" w:rsidP="00A540C0">
            <w:pPr>
              <w:ind w:left="113" w:right="113"/>
              <w:jc w:val="center"/>
              <w:rPr>
                <w:rFonts w:cs="Arial"/>
                <w:b/>
              </w:rPr>
            </w:pPr>
            <w:r>
              <w:rPr>
                <w:rFonts w:cs="Arial"/>
                <w:b/>
              </w:rPr>
              <w:t>ПОЗ</w:t>
            </w:r>
          </w:p>
          <w:p w:rsidR="00A540C0" w:rsidRPr="00281F77" w:rsidRDefault="00A540C0" w:rsidP="00A540C0">
            <w:pPr>
              <w:ind w:left="113" w:right="113"/>
              <w:jc w:val="center"/>
              <w:rPr>
                <w:rFonts w:cs="Arial"/>
              </w:rPr>
            </w:pPr>
          </w:p>
          <w:p w:rsidR="00A540C0" w:rsidRPr="00281F77" w:rsidRDefault="00A540C0" w:rsidP="00A540C0">
            <w:pPr>
              <w:ind w:left="113" w:right="113"/>
              <w:jc w:val="center"/>
              <w:rPr>
                <w:rFonts w:cs="Arial"/>
              </w:rPr>
            </w:pPr>
          </w:p>
          <w:p w:rsidR="00A540C0" w:rsidRPr="00281F77" w:rsidRDefault="00A540C0" w:rsidP="00A540C0">
            <w:pPr>
              <w:ind w:left="113" w:right="113"/>
              <w:jc w:val="center"/>
              <w:rPr>
                <w:rFonts w:cs="Arial"/>
              </w:rPr>
            </w:pPr>
          </w:p>
          <w:p w:rsidR="00A540C0" w:rsidRPr="00281F77" w:rsidRDefault="00A540C0" w:rsidP="00A540C0">
            <w:pPr>
              <w:ind w:left="113" w:right="113"/>
              <w:jc w:val="center"/>
              <w:rPr>
                <w:rFonts w:cs="Arial"/>
              </w:rPr>
            </w:pPr>
          </w:p>
        </w:tc>
        <w:tc>
          <w:tcPr>
            <w:tcW w:w="4678" w:type="dxa"/>
            <w:tcBorders>
              <w:top w:val="triple" w:sz="4" w:space="0" w:color="auto"/>
              <w:left w:val="triple" w:sz="4" w:space="0" w:color="auto"/>
              <w:bottom w:val="triple" w:sz="4" w:space="0" w:color="auto"/>
              <w:right w:val="triple" w:sz="4" w:space="0" w:color="auto"/>
            </w:tcBorders>
            <w:vAlign w:val="center"/>
          </w:tcPr>
          <w:p w:rsidR="00A540C0" w:rsidRPr="00281F77" w:rsidRDefault="00A540C0" w:rsidP="00A540C0">
            <w:pPr>
              <w:rPr>
                <w:rFonts w:cs="Arial"/>
              </w:rPr>
            </w:pPr>
          </w:p>
          <w:p w:rsidR="00A540C0" w:rsidRPr="00281F77" w:rsidRDefault="00A540C0" w:rsidP="00A540C0">
            <w:pPr>
              <w:rPr>
                <w:rFonts w:cs="Arial"/>
              </w:rPr>
            </w:pPr>
          </w:p>
          <w:p w:rsidR="00A540C0" w:rsidRPr="00281F77" w:rsidRDefault="00A540C0" w:rsidP="00A540C0">
            <w:pPr>
              <w:rPr>
                <w:rFonts w:cs="Arial"/>
                <w:b/>
              </w:rPr>
            </w:pPr>
            <w:r w:rsidRPr="00281F77">
              <w:rPr>
                <w:rFonts w:cs="Arial"/>
                <w:b/>
              </w:rPr>
              <w:t xml:space="preserve">               </w:t>
            </w:r>
            <w:r>
              <w:rPr>
                <w:rFonts w:cs="Arial"/>
                <w:b/>
              </w:rPr>
              <w:t>ОПИС</w:t>
            </w:r>
            <w:r w:rsidRPr="00281F77">
              <w:rPr>
                <w:rFonts w:cs="Arial"/>
                <w:b/>
              </w:rPr>
              <w:t xml:space="preserve"> </w:t>
            </w:r>
            <w:r>
              <w:rPr>
                <w:rFonts w:cs="Arial"/>
                <w:b/>
              </w:rPr>
              <w:t>ПОЗИЦИЈЕ</w:t>
            </w:r>
          </w:p>
          <w:p w:rsidR="00A540C0" w:rsidRPr="00281F77" w:rsidRDefault="00A540C0" w:rsidP="00A540C0">
            <w:pPr>
              <w:jc w:val="center"/>
              <w:rPr>
                <w:rFonts w:cs="Arial"/>
              </w:rPr>
            </w:pPr>
          </w:p>
          <w:p w:rsidR="00A540C0" w:rsidRPr="00281F77" w:rsidRDefault="00A540C0" w:rsidP="00A540C0">
            <w:pPr>
              <w:rPr>
                <w:rFonts w:cs="Arial"/>
              </w:rPr>
            </w:pPr>
          </w:p>
          <w:p w:rsidR="00A540C0" w:rsidRPr="00281F77" w:rsidRDefault="00A540C0" w:rsidP="00A540C0">
            <w:pPr>
              <w:jc w:val="center"/>
              <w:rPr>
                <w:rFonts w:cs="Arial"/>
              </w:rPr>
            </w:pPr>
          </w:p>
          <w:p w:rsidR="00A540C0" w:rsidRPr="00281F77" w:rsidRDefault="00A540C0" w:rsidP="00A540C0">
            <w:pPr>
              <w:jc w:val="center"/>
              <w:rPr>
                <w:rFonts w:cs="Arial"/>
              </w:rPr>
            </w:pPr>
          </w:p>
        </w:tc>
        <w:tc>
          <w:tcPr>
            <w:tcW w:w="710" w:type="dxa"/>
            <w:tcBorders>
              <w:top w:val="triple" w:sz="4" w:space="0" w:color="auto"/>
              <w:left w:val="triple" w:sz="4" w:space="0" w:color="auto"/>
              <w:bottom w:val="triple" w:sz="4" w:space="0" w:color="auto"/>
              <w:right w:val="triple" w:sz="4" w:space="0" w:color="auto"/>
            </w:tcBorders>
            <w:textDirection w:val="btLr"/>
            <w:vAlign w:val="center"/>
          </w:tcPr>
          <w:p w:rsidR="00A540C0" w:rsidRPr="00281F77" w:rsidRDefault="00A540C0" w:rsidP="00A540C0">
            <w:pPr>
              <w:ind w:left="113" w:right="113"/>
              <w:jc w:val="center"/>
              <w:rPr>
                <w:rFonts w:cs="Arial"/>
              </w:rPr>
            </w:pPr>
            <w:r>
              <w:rPr>
                <w:rFonts w:cs="Arial"/>
                <w:b/>
              </w:rPr>
              <w:t>ЈЕДИНИЦА</w:t>
            </w:r>
            <w:r w:rsidRPr="00281F77">
              <w:rPr>
                <w:rFonts w:cs="Arial"/>
              </w:rPr>
              <w:t xml:space="preserve"> </w:t>
            </w:r>
            <w:r>
              <w:rPr>
                <w:rFonts w:cs="Arial"/>
                <w:b/>
              </w:rPr>
              <w:t>МЕРЕ</w:t>
            </w:r>
          </w:p>
        </w:tc>
        <w:tc>
          <w:tcPr>
            <w:tcW w:w="1276" w:type="dxa"/>
            <w:tcBorders>
              <w:top w:val="triple" w:sz="4" w:space="0" w:color="auto"/>
              <w:left w:val="triple" w:sz="4" w:space="0" w:color="auto"/>
              <w:bottom w:val="triple" w:sz="4" w:space="0" w:color="auto"/>
              <w:right w:val="triple" w:sz="4" w:space="0" w:color="auto"/>
            </w:tcBorders>
            <w:textDirection w:val="btLr"/>
            <w:vAlign w:val="center"/>
          </w:tcPr>
          <w:p w:rsidR="00A540C0" w:rsidRPr="00281F77" w:rsidRDefault="00A540C0" w:rsidP="00A540C0">
            <w:pPr>
              <w:ind w:left="113" w:right="113"/>
              <w:jc w:val="center"/>
              <w:rPr>
                <w:rFonts w:cs="Arial"/>
                <w:b/>
                <w:lang w:val="sr-Latn-CS"/>
              </w:rPr>
            </w:pPr>
            <w:r>
              <w:rPr>
                <w:rFonts w:cs="Arial"/>
                <w:b/>
              </w:rPr>
              <w:t>КОЛИ</w:t>
            </w:r>
            <w:r>
              <w:rPr>
                <w:rFonts w:cs="Arial"/>
                <w:b/>
                <w:lang w:val="sr-Cyrl-RS"/>
              </w:rPr>
              <w:t>Ч</w:t>
            </w:r>
            <w:r>
              <w:rPr>
                <w:rFonts w:cs="Arial"/>
                <w:b/>
                <w:lang w:val="sr-Latn-CS"/>
              </w:rPr>
              <w:t>ИНА</w:t>
            </w:r>
          </w:p>
        </w:tc>
        <w:tc>
          <w:tcPr>
            <w:tcW w:w="1560" w:type="dxa"/>
            <w:tcBorders>
              <w:top w:val="triple" w:sz="4" w:space="0" w:color="auto"/>
              <w:left w:val="triple" w:sz="4" w:space="0" w:color="auto"/>
              <w:bottom w:val="triple" w:sz="4" w:space="0" w:color="auto"/>
              <w:right w:val="triple" w:sz="4" w:space="0" w:color="auto"/>
            </w:tcBorders>
            <w:textDirection w:val="btLr"/>
          </w:tcPr>
          <w:p w:rsidR="00A540C0" w:rsidRPr="00281F77" w:rsidRDefault="00A540C0" w:rsidP="00A540C0">
            <w:pPr>
              <w:ind w:left="113" w:right="113"/>
              <w:jc w:val="center"/>
              <w:rPr>
                <w:rFonts w:cs="Arial"/>
                <w:b/>
                <w:caps/>
              </w:rPr>
            </w:pPr>
          </w:p>
          <w:p w:rsidR="00A540C0" w:rsidRPr="00281F77" w:rsidRDefault="00A540C0" w:rsidP="00A540C0">
            <w:pPr>
              <w:ind w:left="113" w:right="113"/>
              <w:jc w:val="center"/>
              <w:rPr>
                <w:rFonts w:cs="Arial"/>
                <w:b/>
                <w:caps/>
              </w:rPr>
            </w:pPr>
            <w:r>
              <w:rPr>
                <w:rFonts w:cs="Arial"/>
                <w:b/>
                <w:caps/>
              </w:rPr>
              <w:t>ЈЕДИНИ</w:t>
            </w:r>
            <w:r>
              <w:rPr>
                <w:rFonts w:cs="Arial"/>
                <w:b/>
                <w:caps/>
                <w:lang w:val="sr-Cyrl-RS"/>
              </w:rPr>
              <w:t>Ч</w:t>
            </w:r>
            <w:r>
              <w:rPr>
                <w:rFonts w:cs="Arial"/>
                <w:b/>
                <w:caps/>
              </w:rPr>
              <w:t>нА</w:t>
            </w:r>
          </w:p>
          <w:p w:rsidR="00A540C0" w:rsidRPr="00281F77" w:rsidRDefault="00A540C0" w:rsidP="00A540C0">
            <w:pPr>
              <w:ind w:left="113" w:right="113"/>
              <w:jc w:val="center"/>
              <w:rPr>
                <w:rFonts w:cs="Arial"/>
                <w:b/>
                <w:caps/>
              </w:rPr>
            </w:pPr>
            <w:r>
              <w:rPr>
                <w:rFonts w:cs="Arial"/>
                <w:b/>
                <w:caps/>
              </w:rPr>
              <w:t>ЦЕНА</w:t>
            </w:r>
          </w:p>
          <w:p w:rsidR="00A540C0" w:rsidRPr="00281F77" w:rsidRDefault="00A540C0" w:rsidP="00A540C0">
            <w:pPr>
              <w:ind w:left="113" w:right="113"/>
              <w:jc w:val="right"/>
              <w:rPr>
                <w:rFonts w:cs="Arial"/>
              </w:rPr>
            </w:pPr>
          </w:p>
          <w:p w:rsidR="00A540C0" w:rsidRPr="00281F77" w:rsidRDefault="00A540C0" w:rsidP="00A540C0">
            <w:pPr>
              <w:ind w:left="113" w:right="113"/>
              <w:jc w:val="right"/>
              <w:rPr>
                <w:rFonts w:cs="Arial"/>
              </w:rPr>
            </w:pPr>
          </w:p>
          <w:p w:rsidR="00A540C0" w:rsidRPr="00281F77" w:rsidRDefault="00A540C0" w:rsidP="00A540C0">
            <w:pPr>
              <w:ind w:left="113" w:right="113"/>
              <w:jc w:val="right"/>
              <w:rPr>
                <w:rFonts w:cs="Arial"/>
              </w:rPr>
            </w:pPr>
          </w:p>
          <w:p w:rsidR="00A540C0" w:rsidRPr="00281F77" w:rsidRDefault="00A540C0" w:rsidP="00A540C0">
            <w:pPr>
              <w:ind w:left="113" w:right="113"/>
              <w:jc w:val="right"/>
              <w:rPr>
                <w:rFonts w:cs="Arial"/>
              </w:rPr>
            </w:pPr>
          </w:p>
        </w:tc>
        <w:tc>
          <w:tcPr>
            <w:tcW w:w="1560" w:type="dxa"/>
            <w:tcBorders>
              <w:top w:val="triple" w:sz="4" w:space="0" w:color="auto"/>
              <w:left w:val="triple" w:sz="4" w:space="0" w:color="auto"/>
              <w:bottom w:val="triple" w:sz="4" w:space="0" w:color="auto"/>
              <w:right w:val="triple" w:sz="4" w:space="0" w:color="auto"/>
            </w:tcBorders>
            <w:textDirection w:val="btLr"/>
            <w:vAlign w:val="center"/>
          </w:tcPr>
          <w:p w:rsidR="00A540C0" w:rsidRPr="00281F77" w:rsidRDefault="00A540C0" w:rsidP="00A540C0">
            <w:pPr>
              <w:ind w:left="113" w:right="113"/>
              <w:jc w:val="center"/>
              <w:rPr>
                <w:rFonts w:cs="Arial"/>
                <w:b/>
              </w:rPr>
            </w:pPr>
            <w:r>
              <w:rPr>
                <w:rFonts w:cs="Arial"/>
                <w:b/>
              </w:rPr>
              <w:t>УКУПНО</w:t>
            </w:r>
          </w:p>
        </w:tc>
      </w:tr>
      <w:tr w:rsidR="00A540C0" w:rsidRPr="00277E4F" w:rsidTr="00A540C0">
        <w:trPr>
          <w:trHeight w:val="372"/>
        </w:trPr>
        <w:tc>
          <w:tcPr>
            <w:tcW w:w="10349" w:type="dxa"/>
            <w:gridSpan w:val="6"/>
            <w:tcBorders>
              <w:top w:val="double" w:sz="4" w:space="0" w:color="auto"/>
              <w:left w:val="triple" w:sz="4" w:space="0" w:color="auto"/>
              <w:bottom w:val="single" w:sz="4" w:space="0" w:color="auto"/>
              <w:right w:val="triple" w:sz="4" w:space="0" w:color="auto"/>
            </w:tcBorders>
            <w:shd w:val="clear" w:color="auto" w:fill="F2F2F2"/>
            <w:vAlign w:val="center"/>
          </w:tcPr>
          <w:p w:rsidR="00A540C0" w:rsidRPr="00277E4F" w:rsidRDefault="00A540C0" w:rsidP="00A540C0">
            <w:pPr>
              <w:jc w:val="center"/>
              <w:rPr>
                <w:rFonts w:ascii="Cir Arial" w:hAnsi="Cir Arial" w:cs="Arial"/>
                <w:b/>
              </w:rPr>
            </w:pPr>
            <w:r w:rsidRPr="00277E4F">
              <w:rPr>
                <w:rFonts w:cs="Arial"/>
                <w:b/>
              </w:rPr>
              <w:t>I</w:t>
            </w:r>
            <w:r>
              <w:rPr>
                <w:rFonts w:cs="Arial"/>
                <w:b/>
              </w:rPr>
              <w:t xml:space="preserve"> </w:t>
            </w:r>
            <w:r w:rsidRPr="00277E4F">
              <w:rPr>
                <w:rFonts w:ascii="Cir Arial" w:hAnsi="Cir Arial" w:cs="Arial"/>
                <w:b/>
              </w:rPr>
              <w:t xml:space="preserve"> </w:t>
            </w:r>
            <w:r>
              <w:rPr>
                <w:rFonts w:cs="Arial"/>
                <w:b/>
              </w:rPr>
              <w:t>ГРА</w:t>
            </w:r>
            <w:r>
              <w:rPr>
                <w:rFonts w:cs="Arial"/>
                <w:b/>
                <w:lang w:val="sr-Cyrl-RS"/>
              </w:rPr>
              <w:t>Ђ</w:t>
            </w:r>
            <w:r>
              <w:rPr>
                <w:rFonts w:cs="Arial"/>
                <w:b/>
              </w:rPr>
              <w:t>ЕВИНКИ</w:t>
            </w:r>
            <w:r w:rsidRPr="00281F77">
              <w:rPr>
                <w:rFonts w:cs="Arial"/>
                <w:b/>
              </w:rPr>
              <w:t xml:space="preserve"> </w:t>
            </w:r>
            <w:r>
              <w:rPr>
                <w:rFonts w:cs="Arial"/>
                <w:b/>
              </w:rPr>
              <w:t>РАДОВИ</w:t>
            </w:r>
          </w:p>
        </w:tc>
      </w:tr>
      <w:tr w:rsidR="00A540C0" w:rsidRPr="009C64F6" w:rsidTr="00A540C0">
        <w:trPr>
          <w:trHeight w:val="2382"/>
        </w:trPr>
        <w:tc>
          <w:tcPr>
            <w:tcW w:w="565" w:type="dxa"/>
            <w:tcBorders>
              <w:top w:val="double" w:sz="4" w:space="0" w:color="auto"/>
              <w:left w:val="triple" w:sz="4" w:space="0" w:color="auto"/>
              <w:bottom w:val="single" w:sz="4" w:space="0" w:color="auto"/>
              <w:right w:val="triple" w:sz="4" w:space="0" w:color="auto"/>
            </w:tcBorders>
            <w:vAlign w:val="center"/>
          </w:tcPr>
          <w:p w:rsidR="00A540C0" w:rsidRPr="00C10EF3" w:rsidRDefault="00A540C0" w:rsidP="00A540C0">
            <w:pPr>
              <w:jc w:val="center"/>
              <w:rPr>
                <w:rFonts w:cs="Arial"/>
                <w:lang w:val="sr-Cyrl-RS"/>
              </w:rPr>
            </w:pPr>
            <w:r w:rsidRPr="00C10EF3">
              <w:rPr>
                <w:rFonts w:cs="Arial"/>
                <w:lang w:val="sr-Cyrl-RS"/>
              </w:rPr>
              <w:t>1</w:t>
            </w:r>
          </w:p>
        </w:tc>
        <w:tc>
          <w:tcPr>
            <w:tcW w:w="4678" w:type="dxa"/>
            <w:tcBorders>
              <w:top w:val="double" w:sz="4" w:space="0" w:color="auto"/>
              <w:left w:val="triple" w:sz="4" w:space="0" w:color="auto"/>
              <w:bottom w:val="single" w:sz="4" w:space="0" w:color="auto"/>
              <w:right w:val="single" w:sz="4" w:space="0" w:color="auto"/>
            </w:tcBorders>
            <w:vAlign w:val="center"/>
          </w:tcPr>
          <w:p w:rsidR="00A540C0" w:rsidRPr="00C10EF3" w:rsidRDefault="00A540C0" w:rsidP="00A540C0">
            <w:pPr>
              <w:rPr>
                <w:rFonts w:cs="Arial"/>
              </w:rPr>
            </w:pPr>
            <w:r>
              <w:rPr>
                <w:rFonts w:cs="Arial"/>
              </w:rPr>
              <w:t xml:space="preserve">Набавка и постављање дуплог (антистатик) пода, ватроотпорности према DIN-. Плоче су димензија 600x600 мм, </w:t>
            </w:r>
            <w:r>
              <w:rPr>
                <w:rFonts w:cs="Arial"/>
                <w:lang w:val="sr-Cyrl-RS"/>
              </w:rPr>
              <w:t xml:space="preserve">типа ЛИНДНЕР или </w:t>
            </w:r>
            <w:r>
              <w:rPr>
                <w:rFonts w:cs="Arial"/>
              </w:rPr>
              <w:t>еквивалент</w:t>
            </w:r>
            <w:r>
              <w:rPr>
                <w:rFonts w:cs="Arial"/>
                <w:lang w:val="sr-Cyrl-RS"/>
              </w:rPr>
              <w:t xml:space="preserve"> </w:t>
            </w:r>
            <w:r>
              <w:rPr>
                <w:rFonts w:cs="Arial"/>
              </w:rPr>
              <w:t>, дебљине</w:t>
            </w:r>
            <w:r>
              <w:rPr>
                <w:rFonts w:cs="Arial"/>
                <w:lang w:val="sr-Cyrl-RS"/>
              </w:rPr>
              <w:t xml:space="preserve"> 50</w:t>
            </w:r>
            <w:r>
              <w:rPr>
                <w:rFonts w:cs="Arial"/>
              </w:rPr>
              <w:t xml:space="preserve"> мм, на металној конструкцији. Под се изводи на висини </w:t>
            </w:r>
            <w:r>
              <w:rPr>
                <w:rFonts w:cs="Arial"/>
                <w:lang w:val="sr-Cyrl-RS"/>
              </w:rPr>
              <w:t>до 25</w:t>
            </w:r>
            <w:r>
              <w:rPr>
                <w:rFonts w:cs="Arial"/>
              </w:rPr>
              <w:t xml:space="preserve"> цм, на штелујућим носачима. Врста и дезен плоча и врста лајсни по избору инвеститора.</w:t>
            </w:r>
          </w:p>
        </w:tc>
        <w:tc>
          <w:tcPr>
            <w:tcW w:w="710" w:type="dxa"/>
            <w:tcBorders>
              <w:top w:val="double" w:sz="4" w:space="0" w:color="auto"/>
              <w:left w:val="single" w:sz="4" w:space="0" w:color="auto"/>
              <w:bottom w:val="single" w:sz="4" w:space="0" w:color="auto"/>
              <w:right w:val="single" w:sz="4" w:space="0" w:color="auto"/>
            </w:tcBorders>
            <w:vAlign w:val="center"/>
          </w:tcPr>
          <w:p w:rsidR="00A540C0" w:rsidRPr="00C10EF3" w:rsidRDefault="00A540C0" w:rsidP="00A540C0">
            <w:pPr>
              <w:jc w:val="center"/>
              <w:rPr>
                <w:rFonts w:cs="Arial"/>
                <w:lang w:val="sr-Cyrl-RS"/>
              </w:rPr>
            </w:pPr>
            <w:r w:rsidRPr="00C10EF3">
              <w:rPr>
                <w:rFonts w:cs="Arial"/>
                <w:lang w:val="sr-Cyrl-RS"/>
              </w:rPr>
              <w:t>м</w:t>
            </w:r>
            <w:r w:rsidRPr="00C10EF3">
              <w:rPr>
                <w:rFonts w:cs="Arial"/>
                <w:vertAlign w:val="superscript"/>
                <w:lang w:val="sr-Cyrl-RS"/>
              </w:rPr>
              <w:t>2</w:t>
            </w:r>
          </w:p>
        </w:tc>
        <w:tc>
          <w:tcPr>
            <w:tcW w:w="1276" w:type="dxa"/>
            <w:tcBorders>
              <w:top w:val="double" w:sz="4" w:space="0" w:color="auto"/>
              <w:left w:val="single" w:sz="4" w:space="0" w:color="auto"/>
              <w:bottom w:val="single" w:sz="4" w:space="0" w:color="auto"/>
              <w:right w:val="single" w:sz="4" w:space="0" w:color="auto"/>
            </w:tcBorders>
            <w:vAlign w:val="center"/>
          </w:tcPr>
          <w:p w:rsidR="00A540C0" w:rsidRPr="00C10EF3" w:rsidRDefault="00A540C0" w:rsidP="00A540C0">
            <w:pPr>
              <w:rPr>
                <w:rFonts w:cs="Arial"/>
                <w:lang w:val="sr-Cyrl-RS"/>
              </w:rPr>
            </w:pPr>
            <w:r>
              <w:rPr>
                <w:rFonts w:cs="Arial"/>
                <w:lang w:val="sr-Cyrl-RS"/>
              </w:rPr>
              <w:t>100</w:t>
            </w:r>
          </w:p>
        </w:tc>
        <w:tc>
          <w:tcPr>
            <w:tcW w:w="1560" w:type="dxa"/>
            <w:tcBorders>
              <w:top w:val="double" w:sz="4" w:space="0" w:color="auto"/>
              <w:left w:val="single" w:sz="4" w:space="0" w:color="auto"/>
              <w:bottom w:val="single" w:sz="4" w:space="0" w:color="auto"/>
              <w:right w:val="single" w:sz="4" w:space="0" w:color="auto"/>
            </w:tcBorders>
            <w:vAlign w:val="center"/>
          </w:tcPr>
          <w:p w:rsidR="00A540C0" w:rsidRPr="00C1685D" w:rsidRDefault="00A540C0" w:rsidP="00A540C0">
            <w:pPr>
              <w:rPr>
                <w:rFonts w:cs="Arial"/>
                <w:lang w:val="sr-Cyrl-RS"/>
              </w:rPr>
            </w:pPr>
          </w:p>
        </w:tc>
        <w:tc>
          <w:tcPr>
            <w:tcW w:w="1560" w:type="dxa"/>
            <w:tcBorders>
              <w:top w:val="double" w:sz="4" w:space="0" w:color="auto"/>
              <w:left w:val="single" w:sz="4" w:space="0" w:color="auto"/>
              <w:bottom w:val="single" w:sz="4" w:space="0" w:color="auto"/>
              <w:right w:val="triple" w:sz="4" w:space="0" w:color="auto"/>
            </w:tcBorders>
            <w:vAlign w:val="center"/>
          </w:tcPr>
          <w:p w:rsidR="00A540C0" w:rsidRPr="009C64F6" w:rsidRDefault="00A540C0" w:rsidP="00A540C0">
            <w:pPr>
              <w:rPr>
                <w:rFonts w:cs="Arial"/>
                <w:lang w:val="sr-Cyrl-RS"/>
              </w:rPr>
            </w:pPr>
          </w:p>
        </w:tc>
      </w:tr>
      <w:tr w:rsidR="00A540C0" w:rsidRPr="009C64F6" w:rsidTr="00A540C0">
        <w:trPr>
          <w:trHeight w:val="284"/>
        </w:trPr>
        <w:tc>
          <w:tcPr>
            <w:tcW w:w="565" w:type="dxa"/>
            <w:tcBorders>
              <w:top w:val="single" w:sz="4" w:space="0" w:color="auto"/>
              <w:left w:val="triple" w:sz="4" w:space="0" w:color="auto"/>
              <w:bottom w:val="single" w:sz="4" w:space="0" w:color="auto"/>
              <w:right w:val="triple" w:sz="4" w:space="0" w:color="auto"/>
            </w:tcBorders>
            <w:vAlign w:val="center"/>
          </w:tcPr>
          <w:p w:rsidR="00A540C0" w:rsidRPr="00C10EF3" w:rsidRDefault="00A540C0" w:rsidP="00A540C0">
            <w:pPr>
              <w:jc w:val="center"/>
              <w:rPr>
                <w:rFonts w:cs="Arial"/>
                <w:lang w:val="sr-Cyrl-RS"/>
              </w:rPr>
            </w:pPr>
            <w:r w:rsidRPr="00C10EF3">
              <w:rPr>
                <w:rFonts w:cs="Arial"/>
                <w:lang w:val="sr-Cyrl-RS"/>
              </w:rPr>
              <w:t>2</w:t>
            </w:r>
          </w:p>
        </w:tc>
        <w:tc>
          <w:tcPr>
            <w:tcW w:w="4678" w:type="dxa"/>
            <w:tcBorders>
              <w:top w:val="single" w:sz="4" w:space="0" w:color="auto"/>
              <w:left w:val="triple" w:sz="4" w:space="0" w:color="auto"/>
              <w:bottom w:val="single" w:sz="4" w:space="0" w:color="auto"/>
              <w:right w:val="single" w:sz="4" w:space="0" w:color="auto"/>
            </w:tcBorders>
            <w:vAlign w:val="center"/>
          </w:tcPr>
          <w:p w:rsidR="00A540C0" w:rsidRPr="00C10EF3" w:rsidRDefault="00A540C0" w:rsidP="00A540C0">
            <w:pPr>
              <w:rPr>
                <w:rFonts w:cs="Arial"/>
                <w:lang w:val="sr-Cyrl-RS"/>
              </w:rPr>
            </w:pPr>
            <w:r w:rsidRPr="00C10EF3">
              <w:rPr>
                <w:rFonts w:cs="Arial"/>
              </w:rPr>
              <w:t>Набавка и</w:t>
            </w:r>
            <w:r>
              <w:rPr>
                <w:rFonts w:cs="Arial"/>
              </w:rPr>
              <w:t xml:space="preserve"> постављање  пода од линолеума, дебљине</w:t>
            </w:r>
            <w:r>
              <w:rPr>
                <w:rFonts w:cs="Arial"/>
                <w:lang w:val="sr-Cyrl-RS"/>
              </w:rPr>
              <w:t xml:space="preserve"> 2,5</w:t>
            </w:r>
            <w:r>
              <w:rPr>
                <w:rFonts w:cs="Arial"/>
              </w:rPr>
              <w:t xml:space="preserve"> мм. Линолеум залепити одговарајућим лепком преко припремљене суве подлоге. Поред зидова поставити лајсне. Врста и дезен линолеума и врста лајсни по избору инвеститора.</w:t>
            </w:r>
          </w:p>
        </w:tc>
        <w:tc>
          <w:tcPr>
            <w:tcW w:w="710" w:type="dxa"/>
            <w:tcBorders>
              <w:top w:val="single" w:sz="4" w:space="0" w:color="auto"/>
              <w:left w:val="single" w:sz="4" w:space="0" w:color="auto"/>
              <w:bottom w:val="single" w:sz="4" w:space="0" w:color="auto"/>
              <w:right w:val="single" w:sz="4" w:space="0" w:color="auto"/>
            </w:tcBorders>
            <w:vAlign w:val="center"/>
          </w:tcPr>
          <w:p w:rsidR="00A540C0" w:rsidRPr="00C10EF3" w:rsidRDefault="00A540C0" w:rsidP="00A540C0">
            <w:pPr>
              <w:jc w:val="center"/>
              <w:rPr>
                <w:rFonts w:cs="Arial"/>
                <w:lang w:val="sr-Cyrl-RS"/>
              </w:rPr>
            </w:pPr>
            <w:r w:rsidRPr="00C10EF3">
              <w:rPr>
                <w:rFonts w:cs="Arial"/>
                <w:lang w:val="sr-Cyrl-RS"/>
              </w:rPr>
              <w:t>м</w:t>
            </w:r>
            <w:r w:rsidRPr="00C10EF3">
              <w:rPr>
                <w:rFonts w:cs="Arial"/>
                <w:vertAlign w:val="superscript"/>
                <w:lang w:val="sr-Cyrl-RS"/>
              </w:rPr>
              <w:t>2</w:t>
            </w:r>
          </w:p>
        </w:tc>
        <w:tc>
          <w:tcPr>
            <w:tcW w:w="1276" w:type="dxa"/>
            <w:tcBorders>
              <w:top w:val="single" w:sz="4" w:space="0" w:color="auto"/>
              <w:left w:val="single" w:sz="4" w:space="0" w:color="auto"/>
              <w:bottom w:val="single" w:sz="4" w:space="0" w:color="auto"/>
              <w:right w:val="single" w:sz="4" w:space="0" w:color="auto"/>
            </w:tcBorders>
            <w:vAlign w:val="center"/>
          </w:tcPr>
          <w:p w:rsidR="00A540C0" w:rsidRPr="00C10EF3" w:rsidRDefault="00A540C0" w:rsidP="00A540C0">
            <w:pPr>
              <w:rPr>
                <w:rFonts w:cs="Arial"/>
                <w:lang w:val="sr-Cyrl-RS"/>
              </w:rPr>
            </w:pPr>
            <w:r>
              <w:rPr>
                <w:rFonts w:cs="Arial"/>
                <w:lang w:val="sr-Cyrl-RS"/>
              </w:rPr>
              <w:t>800</w:t>
            </w:r>
          </w:p>
        </w:tc>
        <w:tc>
          <w:tcPr>
            <w:tcW w:w="1560" w:type="dxa"/>
            <w:tcBorders>
              <w:top w:val="single" w:sz="4" w:space="0" w:color="auto"/>
              <w:left w:val="single" w:sz="4" w:space="0" w:color="auto"/>
              <w:bottom w:val="single" w:sz="4" w:space="0" w:color="auto"/>
              <w:right w:val="single" w:sz="4" w:space="0" w:color="auto"/>
            </w:tcBorders>
            <w:vAlign w:val="center"/>
          </w:tcPr>
          <w:p w:rsidR="00A540C0" w:rsidRPr="00801146" w:rsidRDefault="00A540C0" w:rsidP="00A540C0">
            <w:pPr>
              <w:rPr>
                <w:rFonts w:cs="Arial"/>
                <w:lang w:val="sr-Cyrl-RS"/>
              </w:rPr>
            </w:pPr>
          </w:p>
        </w:tc>
        <w:tc>
          <w:tcPr>
            <w:tcW w:w="1560" w:type="dxa"/>
            <w:tcBorders>
              <w:top w:val="single" w:sz="4" w:space="0" w:color="auto"/>
              <w:left w:val="single" w:sz="4" w:space="0" w:color="auto"/>
              <w:bottom w:val="single" w:sz="4" w:space="0" w:color="auto"/>
              <w:right w:val="triple" w:sz="4" w:space="0" w:color="auto"/>
            </w:tcBorders>
            <w:vAlign w:val="center"/>
          </w:tcPr>
          <w:p w:rsidR="00A540C0" w:rsidRPr="009C64F6" w:rsidRDefault="00A540C0" w:rsidP="00A540C0">
            <w:pPr>
              <w:rPr>
                <w:rFonts w:cs="Arial"/>
                <w:lang w:val="sr-Cyrl-RS"/>
              </w:rPr>
            </w:pPr>
          </w:p>
        </w:tc>
      </w:tr>
      <w:tr w:rsidR="00A540C0" w:rsidRPr="009C64F6" w:rsidTr="00A540C0">
        <w:trPr>
          <w:trHeight w:val="284"/>
        </w:trPr>
        <w:tc>
          <w:tcPr>
            <w:tcW w:w="565" w:type="dxa"/>
            <w:tcBorders>
              <w:top w:val="single" w:sz="4" w:space="0" w:color="auto"/>
              <w:left w:val="triple" w:sz="4" w:space="0" w:color="auto"/>
              <w:bottom w:val="single" w:sz="4" w:space="0" w:color="auto"/>
              <w:right w:val="triple" w:sz="4" w:space="0" w:color="auto"/>
            </w:tcBorders>
            <w:vAlign w:val="center"/>
          </w:tcPr>
          <w:p w:rsidR="00A540C0" w:rsidRPr="00C10EF3" w:rsidRDefault="00A540C0" w:rsidP="00A540C0">
            <w:pPr>
              <w:jc w:val="center"/>
              <w:rPr>
                <w:rFonts w:cs="Arial"/>
                <w:lang w:val="sr-Cyrl-RS"/>
              </w:rPr>
            </w:pPr>
            <w:r w:rsidRPr="00C10EF3">
              <w:rPr>
                <w:rFonts w:cs="Arial"/>
                <w:lang w:val="sr-Cyrl-RS"/>
              </w:rPr>
              <w:t>3</w:t>
            </w:r>
          </w:p>
        </w:tc>
        <w:tc>
          <w:tcPr>
            <w:tcW w:w="4678" w:type="dxa"/>
            <w:tcBorders>
              <w:top w:val="single" w:sz="4" w:space="0" w:color="auto"/>
              <w:left w:val="triple" w:sz="4" w:space="0" w:color="auto"/>
              <w:bottom w:val="single" w:sz="4" w:space="0" w:color="auto"/>
              <w:right w:val="single" w:sz="4" w:space="0" w:color="auto"/>
            </w:tcBorders>
            <w:vAlign w:val="center"/>
          </w:tcPr>
          <w:p w:rsidR="00A540C0" w:rsidRPr="00C10EF3" w:rsidRDefault="00A540C0" w:rsidP="00A540C0">
            <w:pPr>
              <w:rPr>
                <w:rFonts w:cs="Arial"/>
                <w:lang w:val="sr-Cyrl-RS"/>
              </w:rPr>
            </w:pPr>
            <w:r w:rsidRPr="00C10EF3">
              <w:rPr>
                <w:rFonts w:cs="Arial"/>
              </w:rPr>
              <w:t>Набавка и</w:t>
            </w:r>
            <w:r>
              <w:rPr>
                <w:rFonts w:cs="Arial"/>
              </w:rPr>
              <w:t xml:space="preserve"> постављање  итисона. Итисон залепити одговарајућим лепком преко припремљене суве подлоге. Поред зидова поставити лајсне. Врста и дезен линолеума и врста лајсни по избору инвеститора.</w:t>
            </w:r>
          </w:p>
        </w:tc>
        <w:tc>
          <w:tcPr>
            <w:tcW w:w="710" w:type="dxa"/>
            <w:tcBorders>
              <w:top w:val="single" w:sz="4" w:space="0" w:color="auto"/>
              <w:left w:val="single" w:sz="4" w:space="0" w:color="auto"/>
              <w:bottom w:val="single" w:sz="4" w:space="0" w:color="auto"/>
              <w:right w:val="single" w:sz="4" w:space="0" w:color="auto"/>
            </w:tcBorders>
            <w:vAlign w:val="center"/>
          </w:tcPr>
          <w:p w:rsidR="00A540C0" w:rsidRPr="00C10EF3" w:rsidRDefault="00A540C0" w:rsidP="00A540C0">
            <w:pPr>
              <w:jc w:val="center"/>
              <w:rPr>
                <w:rFonts w:cs="Arial"/>
                <w:lang w:val="sr-Cyrl-RS"/>
              </w:rPr>
            </w:pPr>
            <w:r w:rsidRPr="00C10EF3">
              <w:rPr>
                <w:rFonts w:cs="Arial"/>
                <w:lang w:val="sr-Cyrl-RS"/>
              </w:rPr>
              <w:t>м</w:t>
            </w:r>
            <w:r w:rsidRPr="00C10EF3">
              <w:rPr>
                <w:rFonts w:cs="Arial"/>
                <w:vertAlign w:val="superscript"/>
                <w:lang w:val="sr-Cyrl-RS"/>
              </w:rPr>
              <w:t>2</w:t>
            </w:r>
          </w:p>
        </w:tc>
        <w:tc>
          <w:tcPr>
            <w:tcW w:w="1276" w:type="dxa"/>
            <w:tcBorders>
              <w:top w:val="single" w:sz="4" w:space="0" w:color="auto"/>
              <w:left w:val="single" w:sz="4" w:space="0" w:color="auto"/>
              <w:bottom w:val="single" w:sz="4" w:space="0" w:color="auto"/>
              <w:right w:val="single" w:sz="4" w:space="0" w:color="auto"/>
            </w:tcBorders>
            <w:vAlign w:val="center"/>
          </w:tcPr>
          <w:p w:rsidR="00A540C0" w:rsidRPr="00C10EF3" w:rsidRDefault="00A540C0" w:rsidP="00A540C0">
            <w:pPr>
              <w:rPr>
                <w:rFonts w:cs="Arial"/>
                <w:lang w:val="sr-Cyrl-RS"/>
              </w:rPr>
            </w:pPr>
            <w:r>
              <w:rPr>
                <w:rFonts w:cs="Arial"/>
                <w:lang w:val="sr-Cyrl-RS"/>
              </w:rPr>
              <w:t>450</w:t>
            </w:r>
          </w:p>
        </w:tc>
        <w:tc>
          <w:tcPr>
            <w:tcW w:w="1560" w:type="dxa"/>
            <w:tcBorders>
              <w:top w:val="single" w:sz="4" w:space="0" w:color="auto"/>
              <w:left w:val="single" w:sz="4" w:space="0" w:color="auto"/>
              <w:bottom w:val="single" w:sz="4" w:space="0" w:color="auto"/>
              <w:right w:val="single" w:sz="4" w:space="0" w:color="auto"/>
            </w:tcBorders>
            <w:vAlign w:val="center"/>
          </w:tcPr>
          <w:p w:rsidR="00A540C0" w:rsidRPr="00D51EE0" w:rsidRDefault="00A540C0" w:rsidP="00A540C0">
            <w:pPr>
              <w:rPr>
                <w:rFonts w:cs="Arial"/>
                <w:lang w:val="sr-Cyrl-RS"/>
              </w:rPr>
            </w:pPr>
          </w:p>
        </w:tc>
        <w:tc>
          <w:tcPr>
            <w:tcW w:w="1560" w:type="dxa"/>
            <w:tcBorders>
              <w:top w:val="single" w:sz="4" w:space="0" w:color="auto"/>
              <w:left w:val="single" w:sz="4" w:space="0" w:color="auto"/>
              <w:bottom w:val="single" w:sz="4" w:space="0" w:color="auto"/>
              <w:right w:val="triple" w:sz="4" w:space="0" w:color="auto"/>
            </w:tcBorders>
            <w:vAlign w:val="center"/>
          </w:tcPr>
          <w:p w:rsidR="00A540C0" w:rsidRPr="009C64F6" w:rsidRDefault="00A540C0" w:rsidP="00A540C0">
            <w:pPr>
              <w:rPr>
                <w:rFonts w:cs="Arial"/>
                <w:lang w:val="sr-Cyrl-RS"/>
              </w:rPr>
            </w:pPr>
          </w:p>
        </w:tc>
      </w:tr>
      <w:tr w:rsidR="00A540C0" w:rsidRPr="009C64F6" w:rsidTr="00A540C0">
        <w:trPr>
          <w:trHeight w:val="2781"/>
        </w:trPr>
        <w:tc>
          <w:tcPr>
            <w:tcW w:w="565" w:type="dxa"/>
            <w:tcBorders>
              <w:top w:val="single" w:sz="4" w:space="0" w:color="auto"/>
              <w:left w:val="triple" w:sz="4" w:space="0" w:color="auto"/>
              <w:bottom w:val="single" w:sz="4" w:space="0" w:color="auto"/>
              <w:right w:val="triple" w:sz="4" w:space="0" w:color="auto"/>
            </w:tcBorders>
            <w:vAlign w:val="center"/>
          </w:tcPr>
          <w:p w:rsidR="00A540C0" w:rsidRPr="00C10EF3" w:rsidRDefault="00A540C0" w:rsidP="00A540C0">
            <w:pPr>
              <w:jc w:val="center"/>
              <w:rPr>
                <w:rFonts w:cs="Arial"/>
                <w:lang w:val="sr-Cyrl-RS"/>
              </w:rPr>
            </w:pPr>
            <w:r w:rsidRPr="00C10EF3">
              <w:rPr>
                <w:rFonts w:cs="Arial"/>
                <w:lang w:val="sr-Cyrl-RS"/>
              </w:rPr>
              <w:t>4</w:t>
            </w:r>
          </w:p>
        </w:tc>
        <w:tc>
          <w:tcPr>
            <w:tcW w:w="4678" w:type="dxa"/>
            <w:tcBorders>
              <w:top w:val="single" w:sz="4" w:space="0" w:color="auto"/>
              <w:left w:val="triple" w:sz="4" w:space="0" w:color="auto"/>
              <w:bottom w:val="single" w:sz="4" w:space="0" w:color="auto"/>
              <w:right w:val="single" w:sz="4" w:space="0" w:color="auto"/>
            </w:tcBorders>
            <w:vAlign w:val="center"/>
          </w:tcPr>
          <w:p w:rsidR="00A540C0" w:rsidRPr="00C10EF3" w:rsidRDefault="00A540C0" w:rsidP="00A540C0">
            <w:pPr>
              <w:rPr>
                <w:rFonts w:cs="Arial"/>
                <w:lang w:val="sr-Cyrl-RS"/>
              </w:rPr>
            </w:pPr>
            <w:r w:rsidRPr="00C10EF3">
              <w:rPr>
                <w:rFonts w:cs="Arial"/>
              </w:rPr>
              <w:t>Набавка и</w:t>
            </w:r>
            <w:r>
              <w:rPr>
                <w:rFonts w:cs="Arial"/>
              </w:rPr>
              <w:t xml:space="preserve"> постављање  подне облоге ламинат, клик, дебљине 11 мм, (класа 33). Ламинат се поставља као пливајући под. Преко подлоге поставити филц и фолију. Поред зидова оставити ди</w:t>
            </w:r>
            <w:r>
              <w:rPr>
                <w:rFonts w:cs="Arial"/>
                <w:lang w:val="sr-Cyrl-RS"/>
              </w:rPr>
              <w:t>л</w:t>
            </w:r>
            <w:r>
              <w:rPr>
                <w:rFonts w:cs="Arial"/>
              </w:rPr>
              <w:t>атационе спојнице ширине 10 мм. Поред зидова поставити лајсне и на сваких 80 цм лајсне причврстити за зид. Ламинат саставити на “ клик “. Врста и дезен ламината и врста лајсни по избору инвеститора.</w:t>
            </w:r>
          </w:p>
        </w:tc>
        <w:tc>
          <w:tcPr>
            <w:tcW w:w="710" w:type="dxa"/>
            <w:tcBorders>
              <w:top w:val="single" w:sz="4" w:space="0" w:color="auto"/>
              <w:left w:val="single" w:sz="4" w:space="0" w:color="auto"/>
              <w:bottom w:val="single" w:sz="4" w:space="0" w:color="auto"/>
              <w:right w:val="single" w:sz="4" w:space="0" w:color="auto"/>
            </w:tcBorders>
            <w:vAlign w:val="center"/>
          </w:tcPr>
          <w:p w:rsidR="00A540C0" w:rsidRPr="00C10EF3" w:rsidRDefault="00A540C0" w:rsidP="00A540C0">
            <w:pPr>
              <w:jc w:val="center"/>
              <w:rPr>
                <w:rFonts w:cs="Arial"/>
                <w:lang w:val="sr-Cyrl-RS"/>
              </w:rPr>
            </w:pPr>
            <w:r w:rsidRPr="00C10EF3">
              <w:rPr>
                <w:rFonts w:cs="Arial"/>
                <w:lang w:val="sr-Cyrl-RS"/>
              </w:rPr>
              <w:t>м</w:t>
            </w:r>
            <w:r w:rsidRPr="00C10EF3">
              <w:rPr>
                <w:rFonts w:cs="Arial"/>
                <w:vertAlign w:val="superscript"/>
                <w:lang w:val="sr-Cyrl-RS"/>
              </w:rPr>
              <w:t>2</w:t>
            </w:r>
          </w:p>
        </w:tc>
        <w:tc>
          <w:tcPr>
            <w:tcW w:w="1276" w:type="dxa"/>
            <w:tcBorders>
              <w:top w:val="single" w:sz="4" w:space="0" w:color="auto"/>
              <w:left w:val="single" w:sz="4" w:space="0" w:color="auto"/>
              <w:bottom w:val="single" w:sz="4" w:space="0" w:color="auto"/>
              <w:right w:val="single" w:sz="4" w:space="0" w:color="auto"/>
            </w:tcBorders>
            <w:vAlign w:val="center"/>
          </w:tcPr>
          <w:p w:rsidR="00A540C0" w:rsidRPr="00C10EF3" w:rsidRDefault="00A540C0" w:rsidP="00A540C0">
            <w:pPr>
              <w:rPr>
                <w:rFonts w:cs="Arial"/>
                <w:lang w:val="sr-Cyrl-RS"/>
              </w:rPr>
            </w:pPr>
            <w:r>
              <w:rPr>
                <w:rFonts w:cs="Arial"/>
                <w:lang w:val="sr-Cyrl-RS"/>
              </w:rPr>
              <w:t>200</w:t>
            </w:r>
          </w:p>
        </w:tc>
        <w:tc>
          <w:tcPr>
            <w:tcW w:w="1560" w:type="dxa"/>
            <w:tcBorders>
              <w:top w:val="single" w:sz="4" w:space="0" w:color="auto"/>
              <w:left w:val="single" w:sz="4" w:space="0" w:color="auto"/>
              <w:bottom w:val="single" w:sz="4" w:space="0" w:color="auto"/>
              <w:right w:val="single" w:sz="4" w:space="0" w:color="auto"/>
            </w:tcBorders>
            <w:vAlign w:val="center"/>
          </w:tcPr>
          <w:p w:rsidR="00A540C0" w:rsidRPr="00C1685D" w:rsidRDefault="00A540C0" w:rsidP="00A540C0">
            <w:pPr>
              <w:rPr>
                <w:rFonts w:cs="Arial"/>
                <w:lang w:val="sr-Cyrl-RS"/>
              </w:rPr>
            </w:pPr>
          </w:p>
        </w:tc>
        <w:tc>
          <w:tcPr>
            <w:tcW w:w="1560" w:type="dxa"/>
            <w:tcBorders>
              <w:top w:val="single" w:sz="4" w:space="0" w:color="auto"/>
              <w:left w:val="single" w:sz="4" w:space="0" w:color="auto"/>
              <w:bottom w:val="single" w:sz="4" w:space="0" w:color="auto"/>
              <w:right w:val="triple" w:sz="4" w:space="0" w:color="auto"/>
            </w:tcBorders>
            <w:vAlign w:val="center"/>
          </w:tcPr>
          <w:p w:rsidR="00A540C0" w:rsidRPr="009C64F6" w:rsidRDefault="00A540C0" w:rsidP="00A540C0">
            <w:pPr>
              <w:rPr>
                <w:rFonts w:cs="Arial"/>
                <w:lang w:val="sr-Cyrl-RS"/>
              </w:rPr>
            </w:pPr>
          </w:p>
        </w:tc>
      </w:tr>
      <w:tr w:rsidR="00A540C0" w:rsidRPr="009C64F6" w:rsidTr="00A540C0">
        <w:trPr>
          <w:trHeight w:val="2693"/>
        </w:trPr>
        <w:tc>
          <w:tcPr>
            <w:tcW w:w="565" w:type="dxa"/>
            <w:tcBorders>
              <w:top w:val="single" w:sz="4" w:space="0" w:color="auto"/>
              <w:left w:val="triple" w:sz="4" w:space="0" w:color="auto"/>
              <w:bottom w:val="single" w:sz="4" w:space="0" w:color="auto"/>
              <w:right w:val="triple" w:sz="4" w:space="0" w:color="auto"/>
            </w:tcBorders>
            <w:vAlign w:val="center"/>
          </w:tcPr>
          <w:p w:rsidR="00A540C0" w:rsidRPr="00C10EF3" w:rsidRDefault="00A540C0" w:rsidP="00A540C0">
            <w:pPr>
              <w:jc w:val="center"/>
              <w:rPr>
                <w:rFonts w:cs="Arial"/>
                <w:lang w:val="sr-Cyrl-RS"/>
              </w:rPr>
            </w:pPr>
            <w:r w:rsidRPr="00C10EF3">
              <w:rPr>
                <w:rFonts w:cs="Arial"/>
                <w:lang w:val="sr-Cyrl-RS"/>
              </w:rPr>
              <w:lastRenderedPageBreak/>
              <w:t>5</w:t>
            </w:r>
          </w:p>
        </w:tc>
        <w:tc>
          <w:tcPr>
            <w:tcW w:w="4678" w:type="dxa"/>
            <w:tcBorders>
              <w:top w:val="single" w:sz="4" w:space="0" w:color="auto"/>
              <w:left w:val="triple" w:sz="4" w:space="0" w:color="auto"/>
              <w:bottom w:val="single" w:sz="4" w:space="0" w:color="auto"/>
              <w:right w:val="single" w:sz="4" w:space="0" w:color="auto"/>
            </w:tcBorders>
            <w:vAlign w:val="center"/>
          </w:tcPr>
          <w:p w:rsidR="00A540C0" w:rsidRPr="00C10EF3" w:rsidRDefault="00A540C0" w:rsidP="00A540C0">
            <w:pPr>
              <w:rPr>
                <w:rFonts w:cs="Arial"/>
                <w:lang w:val="sr-Cyrl-RS"/>
              </w:rPr>
            </w:pPr>
            <w:r w:rsidRPr="00C10EF3">
              <w:rPr>
                <w:rFonts w:cs="Arial"/>
              </w:rPr>
              <w:t>Набавка и</w:t>
            </w:r>
            <w:r>
              <w:rPr>
                <w:rFonts w:cs="Arial"/>
              </w:rPr>
              <w:t xml:space="preserve"> постављање  ламелираног паркета дебљине 14 мм, као пливајући под. Поставити трослојни паркет типа  “ Таркет “ или сличан. Преко подлоге поставити филц и фолију. Поред зидова поставити лајсне I класе и на сваких 80 цм лајсне причврстити за зид. Сучељављња геровати. Врста и дезен ламелираног паркета и врста лајсни по избору инвеститора.</w:t>
            </w:r>
          </w:p>
        </w:tc>
        <w:tc>
          <w:tcPr>
            <w:tcW w:w="710" w:type="dxa"/>
            <w:tcBorders>
              <w:top w:val="single" w:sz="4" w:space="0" w:color="auto"/>
              <w:left w:val="single" w:sz="4" w:space="0" w:color="auto"/>
              <w:bottom w:val="single" w:sz="4" w:space="0" w:color="auto"/>
              <w:right w:val="single" w:sz="4" w:space="0" w:color="auto"/>
            </w:tcBorders>
            <w:vAlign w:val="center"/>
          </w:tcPr>
          <w:p w:rsidR="00A540C0" w:rsidRPr="00C10EF3" w:rsidRDefault="00A540C0" w:rsidP="00A540C0">
            <w:pPr>
              <w:jc w:val="center"/>
              <w:rPr>
                <w:rFonts w:cs="Arial"/>
              </w:rPr>
            </w:pPr>
            <w:r w:rsidRPr="00C10EF3">
              <w:rPr>
                <w:rFonts w:cs="Arial"/>
                <w:lang w:val="sr-Cyrl-RS"/>
              </w:rPr>
              <w:t>м</w:t>
            </w:r>
            <w:r w:rsidRPr="00C10EF3">
              <w:rPr>
                <w:rFonts w:cs="Arial"/>
                <w:vertAlign w:val="superscript"/>
                <w:lang w:val="sr-Cyrl-RS"/>
              </w:rPr>
              <w:t>2</w:t>
            </w:r>
          </w:p>
        </w:tc>
        <w:tc>
          <w:tcPr>
            <w:tcW w:w="1276" w:type="dxa"/>
            <w:tcBorders>
              <w:top w:val="single" w:sz="4" w:space="0" w:color="auto"/>
              <w:left w:val="single" w:sz="4" w:space="0" w:color="auto"/>
              <w:bottom w:val="single" w:sz="4" w:space="0" w:color="auto"/>
              <w:right w:val="single" w:sz="4" w:space="0" w:color="auto"/>
            </w:tcBorders>
            <w:vAlign w:val="center"/>
          </w:tcPr>
          <w:p w:rsidR="00A540C0" w:rsidRPr="009C64F6" w:rsidRDefault="00A540C0" w:rsidP="00A540C0">
            <w:pPr>
              <w:rPr>
                <w:rFonts w:cs="Arial"/>
                <w:lang w:val="sr-Cyrl-RS"/>
              </w:rPr>
            </w:pPr>
            <w:r>
              <w:rPr>
                <w:rFonts w:cs="Arial"/>
                <w:lang w:val="sr-Cyrl-RS"/>
              </w:rPr>
              <w:t>320</w:t>
            </w:r>
          </w:p>
        </w:tc>
        <w:tc>
          <w:tcPr>
            <w:tcW w:w="1560" w:type="dxa"/>
            <w:tcBorders>
              <w:top w:val="single" w:sz="4" w:space="0" w:color="auto"/>
              <w:left w:val="single" w:sz="4" w:space="0" w:color="auto"/>
              <w:bottom w:val="single" w:sz="4" w:space="0" w:color="auto"/>
              <w:right w:val="single" w:sz="4" w:space="0" w:color="auto"/>
            </w:tcBorders>
            <w:vAlign w:val="center"/>
          </w:tcPr>
          <w:p w:rsidR="00A540C0" w:rsidRPr="00BC60C5" w:rsidRDefault="00A540C0" w:rsidP="00A540C0">
            <w:pPr>
              <w:rPr>
                <w:rFonts w:cs="Arial"/>
                <w:lang w:val="sr-Cyrl-RS"/>
              </w:rPr>
            </w:pPr>
          </w:p>
        </w:tc>
        <w:tc>
          <w:tcPr>
            <w:tcW w:w="1560" w:type="dxa"/>
            <w:tcBorders>
              <w:top w:val="single" w:sz="4" w:space="0" w:color="auto"/>
              <w:left w:val="single" w:sz="4" w:space="0" w:color="auto"/>
              <w:bottom w:val="single" w:sz="4" w:space="0" w:color="auto"/>
              <w:right w:val="triple" w:sz="4" w:space="0" w:color="auto"/>
            </w:tcBorders>
            <w:vAlign w:val="center"/>
          </w:tcPr>
          <w:p w:rsidR="00A540C0" w:rsidRPr="009C64F6" w:rsidRDefault="00A540C0" w:rsidP="00A540C0">
            <w:pPr>
              <w:rPr>
                <w:rFonts w:cs="Arial"/>
                <w:lang w:val="sr-Cyrl-RS"/>
              </w:rPr>
            </w:pPr>
          </w:p>
        </w:tc>
      </w:tr>
      <w:tr w:rsidR="00A540C0" w:rsidRPr="00A34B33" w:rsidTr="00A540C0">
        <w:trPr>
          <w:trHeight w:val="2803"/>
        </w:trPr>
        <w:tc>
          <w:tcPr>
            <w:tcW w:w="565" w:type="dxa"/>
            <w:tcBorders>
              <w:top w:val="single" w:sz="4" w:space="0" w:color="auto"/>
              <w:left w:val="triple" w:sz="4" w:space="0" w:color="auto"/>
              <w:bottom w:val="single" w:sz="4" w:space="0" w:color="auto"/>
              <w:right w:val="triple" w:sz="4" w:space="0" w:color="auto"/>
            </w:tcBorders>
            <w:vAlign w:val="center"/>
          </w:tcPr>
          <w:p w:rsidR="00A540C0" w:rsidRPr="00C10EF3" w:rsidRDefault="00A540C0" w:rsidP="00A540C0">
            <w:pPr>
              <w:jc w:val="center"/>
              <w:rPr>
                <w:rFonts w:cs="Arial"/>
                <w:lang w:val="sr-Cyrl-RS"/>
              </w:rPr>
            </w:pPr>
            <w:r w:rsidRPr="00C10EF3">
              <w:rPr>
                <w:rFonts w:cs="Arial"/>
                <w:lang w:val="sr-Cyrl-RS"/>
              </w:rPr>
              <w:t>6</w:t>
            </w:r>
          </w:p>
        </w:tc>
        <w:tc>
          <w:tcPr>
            <w:tcW w:w="4678" w:type="dxa"/>
            <w:tcBorders>
              <w:top w:val="single" w:sz="4" w:space="0" w:color="auto"/>
              <w:left w:val="triple" w:sz="4" w:space="0" w:color="auto"/>
              <w:bottom w:val="single" w:sz="4" w:space="0" w:color="auto"/>
              <w:right w:val="single" w:sz="4" w:space="0" w:color="auto"/>
            </w:tcBorders>
            <w:vAlign w:val="center"/>
          </w:tcPr>
          <w:p w:rsidR="00A540C0" w:rsidRPr="00C10EF3" w:rsidRDefault="00A540C0" w:rsidP="00A540C0">
            <w:pPr>
              <w:rPr>
                <w:rFonts w:cs="Arial"/>
                <w:lang w:val="sr-Cyrl-RS"/>
              </w:rPr>
            </w:pPr>
            <w:r w:rsidRPr="00C10EF3">
              <w:rPr>
                <w:rFonts w:cs="Arial"/>
              </w:rPr>
              <w:t>Набавка и</w:t>
            </w:r>
            <w:r>
              <w:rPr>
                <w:rFonts w:cs="Arial"/>
              </w:rPr>
              <w:t xml:space="preserve"> постављање PVC топлог  пода, дебљине</w:t>
            </w:r>
            <w:r>
              <w:rPr>
                <w:rFonts w:cs="Arial"/>
                <w:lang w:val="sr-Cyrl-RS"/>
              </w:rPr>
              <w:t xml:space="preserve"> 2,5</w:t>
            </w:r>
            <w:r>
              <w:rPr>
                <w:rFonts w:cs="Arial"/>
              </w:rPr>
              <w:t xml:space="preserve"> мм. PVC топли  под залепити одговарајућим дисперзионим лепком преко припремљене суве подлоге. Украјање обавити поступком дуплог сечења (са преклопом). Спојнице заварити топлим ваздухом, помоћу меких PVC електрода. Поред зидова поставити лајсне. Врста и дезен PVC топлог  пода и врста лајсни по избору инвеститора.</w:t>
            </w:r>
          </w:p>
        </w:tc>
        <w:tc>
          <w:tcPr>
            <w:tcW w:w="710" w:type="dxa"/>
            <w:tcBorders>
              <w:top w:val="single" w:sz="4" w:space="0" w:color="auto"/>
              <w:left w:val="single" w:sz="4" w:space="0" w:color="auto"/>
              <w:bottom w:val="single" w:sz="4" w:space="0" w:color="auto"/>
              <w:right w:val="single" w:sz="4" w:space="0" w:color="auto"/>
            </w:tcBorders>
            <w:vAlign w:val="center"/>
          </w:tcPr>
          <w:p w:rsidR="00A540C0" w:rsidRPr="00C10EF3" w:rsidRDefault="00A540C0" w:rsidP="00A540C0">
            <w:pPr>
              <w:jc w:val="center"/>
              <w:rPr>
                <w:rFonts w:cs="Arial"/>
                <w:lang w:val="sr-Cyrl-RS"/>
              </w:rPr>
            </w:pPr>
            <w:r w:rsidRPr="00C10EF3">
              <w:rPr>
                <w:rFonts w:cs="Arial"/>
                <w:lang w:val="sr-Cyrl-RS"/>
              </w:rPr>
              <w:t>м</w:t>
            </w:r>
            <w:r w:rsidRPr="00C10EF3">
              <w:rPr>
                <w:rFonts w:cs="Arial"/>
                <w:vertAlign w:val="superscript"/>
                <w:lang w:val="sr-Cyrl-RS"/>
              </w:rPr>
              <w:t>2</w:t>
            </w:r>
          </w:p>
        </w:tc>
        <w:tc>
          <w:tcPr>
            <w:tcW w:w="1276" w:type="dxa"/>
            <w:tcBorders>
              <w:top w:val="single" w:sz="4" w:space="0" w:color="auto"/>
              <w:left w:val="single" w:sz="4" w:space="0" w:color="auto"/>
              <w:bottom w:val="single" w:sz="4" w:space="0" w:color="auto"/>
              <w:right w:val="single" w:sz="4" w:space="0" w:color="auto"/>
            </w:tcBorders>
            <w:vAlign w:val="center"/>
          </w:tcPr>
          <w:p w:rsidR="00A540C0" w:rsidRPr="00C10EF3" w:rsidRDefault="00A540C0" w:rsidP="00A540C0">
            <w:pPr>
              <w:rPr>
                <w:rFonts w:cs="Arial"/>
                <w:lang w:val="sr-Cyrl-RS"/>
              </w:rPr>
            </w:pPr>
            <w:r>
              <w:rPr>
                <w:rFonts w:cs="Arial"/>
                <w:lang w:val="sr-Cyrl-RS"/>
              </w:rPr>
              <w:t>500,00</w:t>
            </w:r>
          </w:p>
        </w:tc>
        <w:tc>
          <w:tcPr>
            <w:tcW w:w="1560" w:type="dxa"/>
            <w:tcBorders>
              <w:top w:val="single" w:sz="4" w:space="0" w:color="auto"/>
              <w:left w:val="single" w:sz="4" w:space="0" w:color="auto"/>
              <w:bottom w:val="single" w:sz="4" w:space="0" w:color="auto"/>
              <w:right w:val="single" w:sz="4" w:space="0" w:color="auto"/>
            </w:tcBorders>
            <w:vAlign w:val="center"/>
          </w:tcPr>
          <w:p w:rsidR="00A540C0" w:rsidRPr="00BC60C5" w:rsidRDefault="00A540C0" w:rsidP="00A540C0">
            <w:pPr>
              <w:rPr>
                <w:rFonts w:cs="Arial"/>
                <w:lang w:val="sr-Cyrl-RS"/>
              </w:rPr>
            </w:pPr>
          </w:p>
        </w:tc>
        <w:tc>
          <w:tcPr>
            <w:tcW w:w="1560" w:type="dxa"/>
            <w:tcBorders>
              <w:top w:val="single" w:sz="4" w:space="0" w:color="auto"/>
              <w:left w:val="single" w:sz="4" w:space="0" w:color="auto"/>
              <w:bottom w:val="single" w:sz="4" w:space="0" w:color="auto"/>
              <w:right w:val="triple" w:sz="4" w:space="0" w:color="auto"/>
            </w:tcBorders>
            <w:vAlign w:val="center"/>
          </w:tcPr>
          <w:p w:rsidR="00A540C0" w:rsidRPr="00A34B33" w:rsidRDefault="00A540C0" w:rsidP="00A540C0">
            <w:pPr>
              <w:rPr>
                <w:rFonts w:cs="Arial"/>
                <w:lang w:val="sr-Cyrl-RS"/>
              </w:rPr>
            </w:pPr>
          </w:p>
        </w:tc>
      </w:tr>
      <w:tr w:rsidR="00A540C0" w:rsidRPr="00A34B33" w:rsidTr="00A540C0">
        <w:trPr>
          <w:trHeight w:val="4488"/>
        </w:trPr>
        <w:tc>
          <w:tcPr>
            <w:tcW w:w="565" w:type="dxa"/>
            <w:tcBorders>
              <w:top w:val="single" w:sz="4" w:space="0" w:color="auto"/>
              <w:left w:val="triple" w:sz="4" w:space="0" w:color="auto"/>
              <w:bottom w:val="single" w:sz="4" w:space="0" w:color="auto"/>
              <w:right w:val="triple" w:sz="4" w:space="0" w:color="auto"/>
            </w:tcBorders>
            <w:vAlign w:val="center"/>
          </w:tcPr>
          <w:p w:rsidR="00A540C0" w:rsidRPr="00C10EF3" w:rsidRDefault="00A540C0" w:rsidP="00A540C0">
            <w:pPr>
              <w:jc w:val="center"/>
              <w:rPr>
                <w:rFonts w:cs="Arial"/>
              </w:rPr>
            </w:pPr>
            <w:r w:rsidRPr="00C10EF3">
              <w:rPr>
                <w:rFonts w:cs="Arial"/>
              </w:rPr>
              <w:t>7</w:t>
            </w:r>
          </w:p>
        </w:tc>
        <w:tc>
          <w:tcPr>
            <w:tcW w:w="4678" w:type="dxa"/>
            <w:tcBorders>
              <w:top w:val="single" w:sz="4" w:space="0" w:color="auto"/>
              <w:left w:val="triple" w:sz="4" w:space="0" w:color="auto"/>
              <w:bottom w:val="single" w:sz="4" w:space="0" w:color="auto"/>
              <w:right w:val="single" w:sz="4" w:space="0" w:color="auto"/>
            </w:tcBorders>
            <w:vAlign w:val="center"/>
          </w:tcPr>
          <w:p w:rsidR="00A540C0" w:rsidRPr="00C10EF3" w:rsidRDefault="00A540C0" w:rsidP="00A540C0">
            <w:pPr>
              <w:rPr>
                <w:rFonts w:cs="Arial"/>
                <w:lang w:val="sr-Cyrl-RS"/>
              </w:rPr>
            </w:pPr>
            <w:r w:rsidRPr="00C10EF3">
              <w:rPr>
                <w:rFonts w:cs="Arial"/>
              </w:rPr>
              <w:t>Набавка и</w:t>
            </w:r>
            <w:r>
              <w:rPr>
                <w:rFonts w:cs="Arial"/>
              </w:rPr>
              <w:t xml:space="preserve"> постављање  пода од Vinflex антистатик трака, подне облоге на бази  PVC. На припремљену подлогу положити бакарне траке ширине 15-20 мм и дебљине 0,20 мм унакрсно у растеру 50x50 цм и повезати ободном траком (испод лајсне) која се повезује са уземљењем. Траке залепити целом површином за подлогу антистатик лепком. Украјање обавити поступком дуплог сечења (са преклопом), водећи рачуна да се не оштете бакарне траке. Спојнице заварити топлим ваздухом, помоћу меких PVC електрода. Поред зидова поставити лајсне.  Начин полагања,Врста и дезен  Vinflex антистатик трака  и врста лајсни по избору инвеститора.</w:t>
            </w:r>
          </w:p>
        </w:tc>
        <w:tc>
          <w:tcPr>
            <w:tcW w:w="710" w:type="dxa"/>
            <w:tcBorders>
              <w:top w:val="single" w:sz="4" w:space="0" w:color="auto"/>
              <w:left w:val="single" w:sz="4" w:space="0" w:color="auto"/>
              <w:bottom w:val="single" w:sz="4" w:space="0" w:color="auto"/>
              <w:right w:val="single" w:sz="4" w:space="0" w:color="auto"/>
            </w:tcBorders>
            <w:vAlign w:val="center"/>
          </w:tcPr>
          <w:p w:rsidR="00A540C0" w:rsidRPr="00C10EF3" w:rsidRDefault="00A540C0" w:rsidP="00A540C0">
            <w:pPr>
              <w:jc w:val="center"/>
              <w:rPr>
                <w:rFonts w:cs="Arial"/>
                <w:lang w:val="sr-Cyrl-RS"/>
              </w:rPr>
            </w:pPr>
            <w:r w:rsidRPr="00C10EF3">
              <w:rPr>
                <w:rFonts w:cs="Arial"/>
                <w:lang w:val="sr-Cyrl-RS"/>
              </w:rPr>
              <w:t>м</w:t>
            </w:r>
            <w:r w:rsidRPr="00C10EF3">
              <w:rPr>
                <w:rFonts w:cs="Arial"/>
                <w:vertAlign w:val="superscript"/>
                <w:lang w:val="sr-Cyrl-RS"/>
              </w:rPr>
              <w:t>2</w:t>
            </w:r>
          </w:p>
        </w:tc>
        <w:tc>
          <w:tcPr>
            <w:tcW w:w="1276" w:type="dxa"/>
            <w:tcBorders>
              <w:top w:val="single" w:sz="4" w:space="0" w:color="auto"/>
              <w:left w:val="single" w:sz="4" w:space="0" w:color="auto"/>
              <w:bottom w:val="single" w:sz="4" w:space="0" w:color="auto"/>
              <w:right w:val="single" w:sz="4" w:space="0" w:color="auto"/>
            </w:tcBorders>
            <w:vAlign w:val="center"/>
          </w:tcPr>
          <w:p w:rsidR="00A540C0" w:rsidRPr="00C10EF3" w:rsidRDefault="00A540C0" w:rsidP="00A540C0">
            <w:pPr>
              <w:rPr>
                <w:rFonts w:cs="Arial"/>
                <w:lang w:val="sr-Cyrl-RS"/>
              </w:rPr>
            </w:pPr>
            <w:r>
              <w:rPr>
                <w:rFonts w:cs="Arial"/>
                <w:lang w:val="sr-Cyrl-RS"/>
              </w:rPr>
              <w:t>200,00</w:t>
            </w:r>
          </w:p>
        </w:tc>
        <w:tc>
          <w:tcPr>
            <w:tcW w:w="1560" w:type="dxa"/>
            <w:tcBorders>
              <w:top w:val="single" w:sz="4" w:space="0" w:color="auto"/>
              <w:left w:val="single" w:sz="4" w:space="0" w:color="auto"/>
              <w:bottom w:val="single" w:sz="4" w:space="0" w:color="auto"/>
              <w:right w:val="single" w:sz="4" w:space="0" w:color="auto"/>
            </w:tcBorders>
            <w:vAlign w:val="center"/>
          </w:tcPr>
          <w:p w:rsidR="00A540C0" w:rsidRPr="00D51EE0" w:rsidRDefault="00A540C0" w:rsidP="00A540C0">
            <w:pPr>
              <w:rPr>
                <w:rFonts w:cs="Arial"/>
                <w:lang w:val="sr-Cyrl-RS"/>
              </w:rPr>
            </w:pPr>
          </w:p>
        </w:tc>
        <w:tc>
          <w:tcPr>
            <w:tcW w:w="1560" w:type="dxa"/>
            <w:tcBorders>
              <w:top w:val="single" w:sz="4" w:space="0" w:color="auto"/>
              <w:left w:val="single" w:sz="4" w:space="0" w:color="auto"/>
              <w:bottom w:val="single" w:sz="4" w:space="0" w:color="auto"/>
              <w:right w:val="triple" w:sz="4" w:space="0" w:color="auto"/>
            </w:tcBorders>
            <w:vAlign w:val="center"/>
          </w:tcPr>
          <w:p w:rsidR="00A540C0" w:rsidRPr="00A34B33" w:rsidRDefault="00A540C0" w:rsidP="00A540C0">
            <w:pPr>
              <w:rPr>
                <w:rFonts w:cs="Arial"/>
                <w:lang w:val="sr-Cyrl-RS"/>
              </w:rPr>
            </w:pPr>
          </w:p>
        </w:tc>
      </w:tr>
      <w:tr w:rsidR="00A540C0" w:rsidRPr="00A34B33" w:rsidTr="00A540C0">
        <w:trPr>
          <w:trHeight w:val="838"/>
        </w:trPr>
        <w:tc>
          <w:tcPr>
            <w:tcW w:w="565" w:type="dxa"/>
            <w:tcBorders>
              <w:top w:val="single" w:sz="4" w:space="0" w:color="auto"/>
              <w:left w:val="triple" w:sz="4" w:space="0" w:color="auto"/>
              <w:bottom w:val="single" w:sz="4" w:space="0" w:color="auto"/>
              <w:right w:val="triple" w:sz="4" w:space="0" w:color="auto"/>
            </w:tcBorders>
            <w:vAlign w:val="center"/>
          </w:tcPr>
          <w:p w:rsidR="00A540C0" w:rsidRPr="00A34B33" w:rsidRDefault="00A540C0" w:rsidP="00A540C0">
            <w:pPr>
              <w:jc w:val="center"/>
              <w:rPr>
                <w:rFonts w:cs="Arial"/>
                <w:lang w:val="sr-Cyrl-RS"/>
              </w:rPr>
            </w:pPr>
            <w:r>
              <w:rPr>
                <w:rFonts w:cs="Arial"/>
                <w:lang w:val="sr-Cyrl-RS"/>
              </w:rPr>
              <w:t>8</w:t>
            </w:r>
          </w:p>
        </w:tc>
        <w:tc>
          <w:tcPr>
            <w:tcW w:w="4678" w:type="dxa"/>
            <w:tcBorders>
              <w:top w:val="single" w:sz="4" w:space="0" w:color="auto"/>
              <w:left w:val="triple" w:sz="4" w:space="0" w:color="auto"/>
              <w:bottom w:val="single" w:sz="4" w:space="0" w:color="auto"/>
              <w:right w:val="single" w:sz="4" w:space="0" w:color="auto"/>
            </w:tcBorders>
            <w:vAlign w:val="center"/>
          </w:tcPr>
          <w:p w:rsidR="00A540C0" w:rsidRPr="00A34B33" w:rsidRDefault="00A540C0" w:rsidP="00A540C0">
            <w:pPr>
              <w:rPr>
                <w:rFonts w:cs="Arial"/>
                <w:lang w:val="sr-Cyrl-RS"/>
              </w:rPr>
            </w:pPr>
            <w:r>
              <w:rPr>
                <w:rFonts w:cs="Arial"/>
                <w:lang w:val="sr-Cyrl-RS"/>
              </w:rPr>
              <w:t>Самозаливајући изравнајући слој</w:t>
            </w:r>
          </w:p>
        </w:tc>
        <w:tc>
          <w:tcPr>
            <w:tcW w:w="710" w:type="dxa"/>
            <w:tcBorders>
              <w:top w:val="single" w:sz="4" w:space="0" w:color="auto"/>
              <w:left w:val="single" w:sz="4" w:space="0" w:color="auto"/>
              <w:bottom w:val="single" w:sz="4" w:space="0" w:color="auto"/>
              <w:right w:val="single" w:sz="4" w:space="0" w:color="auto"/>
            </w:tcBorders>
            <w:vAlign w:val="center"/>
          </w:tcPr>
          <w:p w:rsidR="00A540C0" w:rsidRPr="00A34B33" w:rsidRDefault="00A540C0" w:rsidP="00A540C0">
            <w:pPr>
              <w:jc w:val="center"/>
              <w:rPr>
                <w:rFonts w:cs="Arial"/>
                <w:vertAlign w:val="superscript"/>
                <w:lang w:val="sr-Cyrl-RS"/>
              </w:rPr>
            </w:pPr>
            <w:r>
              <w:rPr>
                <w:rFonts w:cs="Arial"/>
                <w:lang w:val="sr-Cyrl-RS"/>
              </w:rPr>
              <w:t>м</w:t>
            </w:r>
            <w:r>
              <w:rPr>
                <w:rFonts w:cs="Arial"/>
                <w:vertAlign w:val="superscript"/>
                <w:lang w:val="sr-Cyrl-RS"/>
              </w:rPr>
              <w:t>2</w:t>
            </w:r>
          </w:p>
        </w:tc>
        <w:tc>
          <w:tcPr>
            <w:tcW w:w="1276" w:type="dxa"/>
            <w:tcBorders>
              <w:top w:val="single" w:sz="4" w:space="0" w:color="auto"/>
              <w:left w:val="single" w:sz="4" w:space="0" w:color="auto"/>
              <w:bottom w:val="single" w:sz="4" w:space="0" w:color="auto"/>
              <w:right w:val="single" w:sz="4" w:space="0" w:color="auto"/>
            </w:tcBorders>
            <w:vAlign w:val="center"/>
          </w:tcPr>
          <w:p w:rsidR="00A540C0" w:rsidRPr="00C10EF3" w:rsidRDefault="00A540C0" w:rsidP="00A540C0">
            <w:pPr>
              <w:rPr>
                <w:rFonts w:cs="Arial"/>
                <w:lang w:val="sr-Cyrl-RS"/>
              </w:rPr>
            </w:pPr>
            <w:r>
              <w:rPr>
                <w:rFonts w:cs="Arial"/>
                <w:lang w:val="sr-Cyrl-RS"/>
              </w:rPr>
              <w:t>200,00</w:t>
            </w:r>
          </w:p>
        </w:tc>
        <w:tc>
          <w:tcPr>
            <w:tcW w:w="1560" w:type="dxa"/>
            <w:tcBorders>
              <w:top w:val="single" w:sz="4" w:space="0" w:color="auto"/>
              <w:left w:val="single" w:sz="4" w:space="0" w:color="auto"/>
              <w:bottom w:val="single" w:sz="4" w:space="0" w:color="auto"/>
              <w:right w:val="single" w:sz="4" w:space="0" w:color="auto"/>
            </w:tcBorders>
            <w:vAlign w:val="center"/>
          </w:tcPr>
          <w:p w:rsidR="00A540C0" w:rsidRDefault="00A540C0" w:rsidP="00A540C0">
            <w:pPr>
              <w:rPr>
                <w:rFonts w:cs="Arial"/>
                <w:lang w:val="sr-Cyrl-RS"/>
              </w:rPr>
            </w:pPr>
          </w:p>
        </w:tc>
        <w:tc>
          <w:tcPr>
            <w:tcW w:w="1560" w:type="dxa"/>
            <w:tcBorders>
              <w:top w:val="single" w:sz="4" w:space="0" w:color="auto"/>
              <w:left w:val="single" w:sz="4" w:space="0" w:color="auto"/>
              <w:bottom w:val="single" w:sz="4" w:space="0" w:color="auto"/>
              <w:right w:val="triple" w:sz="4" w:space="0" w:color="auto"/>
            </w:tcBorders>
            <w:vAlign w:val="center"/>
          </w:tcPr>
          <w:p w:rsidR="00A540C0" w:rsidRPr="00A34B33" w:rsidRDefault="00A540C0" w:rsidP="00A540C0">
            <w:pPr>
              <w:rPr>
                <w:rFonts w:cs="Arial"/>
                <w:lang w:val="sr-Cyrl-RS"/>
              </w:rPr>
            </w:pPr>
          </w:p>
        </w:tc>
      </w:tr>
    </w:tbl>
    <w:p w:rsidR="00CF121B" w:rsidRPr="00A540C0" w:rsidRDefault="00A540C0" w:rsidP="00CF121B">
      <w:pPr>
        <w:rPr>
          <w:b/>
          <w:u w:val="single"/>
          <w:lang w:val="sr-Cyrl-RS" w:eastAsia="ar-SA"/>
        </w:rPr>
      </w:pPr>
      <w:r w:rsidRPr="00A540C0">
        <w:rPr>
          <w:b/>
          <w:u w:val="single"/>
          <w:lang w:val="sr-Cyrl-RS" w:eastAsia="ar-SA"/>
        </w:rPr>
        <w:t>Напомена : обавезно попунити све ставке предмера радова.</w:t>
      </w:r>
    </w:p>
    <w:p w:rsidR="00A540C0" w:rsidRPr="00A540C0" w:rsidRDefault="00A540C0" w:rsidP="00A540C0">
      <w:pPr>
        <w:tabs>
          <w:tab w:val="center" w:pos="3690"/>
        </w:tabs>
        <w:spacing w:after="80" w:line="216" w:lineRule="auto"/>
        <w:jc w:val="center"/>
        <w:rPr>
          <w:rFonts w:cs="Arial"/>
          <w:sz w:val="24"/>
          <w:szCs w:val="24"/>
          <w:u w:val="single"/>
          <w:lang w:val="sr-Cyrl-RS"/>
        </w:rPr>
      </w:pPr>
      <w:r w:rsidRPr="00A540C0">
        <w:rPr>
          <w:rFonts w:cs="Arial"/>
          <w:sz w:val="24"/>
          <w:szCs w:val="24"/>
          <w:u w:val="single"/>
        </w:rPr>
        <w:lastRenderedPageBreak/>
        <w:t>ОПИС УСЛУГ</w:t>
      </w:r>
      <w:r w:rsidRPr="00A540C0">
        <w:rPr>
          <w:rFonts w:cs="Arial"/>
          <w:sz w:val="24"/>
          <w:szCs w:val="24"/>
          <w:u w:val="single"/>
          <w:lang w:val="sr-Cyrl-RS"/>
        </w:rPr>
        <w:t>Е</w:t>
      </w:r>
    </w:p>
    <w:p w:rsidR="00A540C0" w:rsidRPr="00A540C0" w:rsidRDefault="00A540C0" w:rsidP="00A540C0">
      <w:pPr>
        <w:tabs>
          <w:tab w:val="center" w:pos="3690"/>
        </w:tabs>
        <w:spacing w:after="80" w:line="216" w:lineRule="auto"/>
        <w:rPr>
          <w:rFonts w:cs="Arial"/>
          <w:sz w:val="24"/>
          <w:szCs w:val="24"/>
          <w:lang w:val="sr-Cyrl-RS"/>
        </w:rPr>
      </w:pPr>
      <w:r w:rsidRPr="00A540C0">
        <w:rPr>
          <w:rFonts w:cs="Arial"/>
          <w:sz w:val="24"/>
          <w:szCs w:val="24"/>
          <w:lang w:val="sr-Cyrl-RS"/>
        </w:rPr>
        <w:t>Обавезе извођача:</w:t>
      </w:r>
    </w:p>
    <w:p w:rsidR="00A540C0" w:rsidRPr="00A540C0" w:rsidRDefault="00A540C0" w:rsidP="00A540C0">
      <w:pPr>
        <w:widowControl w:val="0"/>
        <w:autoSpaceDE w:val="0"/>
        <w:autoSpaceDN w:val="0"/>
        <w:adjustRightInd w:val="0"/>
        <w:rPr>
          <w:rFonts w:cs="Arial"/>
          <w:sz w:val="24"/>
          <w:szCs w:val="24"/>
          <w:lang w:val="sr-Cyrl-RS"/>
        </w:rPr>
      </w:pPr>
      <w:r w:rsidRPr="00A540C0">
        <w:rPr>
          <w:rFonts w:cs="Arial"/>
          <w:sz w:val="24"/>
          <w:szCs w:val="24"/>
          <w:lang w:val="sr-Cyrl-RS"/>
        </w:rPr>
        <w:t xml:space="preserve">1.1 </w:t>
      </w:r>
      <w:r w:rsidRPr="00A540C0">
        <w:rPr>
          <w:rFonts w:cs="Arial"/>
          <w:sz w:val="24"/>
          <w:szCs w:val="24"/>
          <w:lang w:val="sl-SI"/>
        </w:rPr>
        <w:t xml:space="preserve">Пре почетка вршења </w:t>
      </w:r>
      <w:r w:rsidRPr="00A540C0">
        <w:rPr>
          <w:rFonts w:cs="Arial"/>
          <w:sz w:val="24"/>
          <w:szCs w:val="24"/>
          <w:lang w:val="sr-Cyrl-CS"/>
        </w:rPr>
        <w:t>радова</w:t>
      </w:r>
      <w:r w:rsidRPr="00A540C0">
        <w:rPr>
          <w:rFonts w:cs="Arial"/>
          <w:sz w:val="24"/>
          <w:szCs w:val="24"/>
          <w:lang w:val="sl-SI"/>
        </w:rPr>
        <w:t xml:space="preserve"> потребно је </w:t>
      </w:r>
      <w:r w:rsidRPr="00A540C0">
        <w:rPr>
          <w:rFonts w:cs="Arial"/>
          <w:sz w:val="24"/>
          <w:szCs w:val="24"/>
          <w:lang w:val="sr-Cyrl-RS"/>
        </w:rPr>
        <w:t xml:space="preserve"> </w:t>
      </w:r>
      <w:r w:rsidRPr="00A540C0">
        <w:rPr>
          <w:rFonts w:cs="Arial"/>
          <w:sz w:val="24"/>
          <w:szCs w:val="24"/>
          <w:lang w:val="sl-SI"/>
        </w:rPr>
        <w:t>у форми записника, направити преглед који ће садржати процену количине свих потребних материјала</w:t>
      </w:r>
      <w:r w:rsidRPr="00A540C0">
        <w:rPr>
          <w:rFonts w:cs="Arial"/>
          <w:sz w:val="24"/>
          <w:szCs w:val="24"/>
          <w:lang w:val="sr-Cyrl-RS"/>
        </w:rPr>
        <w:t xml:space="preserve"> и радова</w:t>
      </w:r>
      <w:r w:rsidRPr="00A540C0">
        <w:rPr>
          <w:rFonts w:cs="Arial"/>
          <w:sz w:val="24"/>
          <w:szCs w:val="24"/>
          <w:lang w:val="sl-SI"/>
        </w:rPr>
        <w:t xml:space="preserve"> за његову санацију. Записник оверавају: надзорни орган ТЕНТ-а  и шеф градилишта Извођача</w:t>
      </w:r>
      <w:r w:rsidRPr="00A540C0">
        <w:rPr>
          <w:rFonts w:cs="Arial"/>
          <w:sz w:val="24"/>
          <w:szCs w:val="24"/>
          <w:lang w:val="sr-Cyrl-RS"/>
        </w:rPr>
        <w:t>.</w:t>
      </w:r>
    </w:p>
    <w:p w:rsidR="00A540C0" w:rsidRPr="00A540C0" w:rsidRDefault="00A540C0" w:rsidP="00A540C0">
      <w:pPr>
        <w:widowControl w:val="0"/>
        <w:autoSpaceDE w:val="0"/>
        <w:autoSpaceDN w:val="0"/>
        <w:adjustRightInd w:val="0"/>
        <w:rPr>
          <w:rFonts w:cs="Arial"/>
          <w:sz w:val="24"/>
          <w:szCs w:val="24"/>
          <w:lang w:val="sr-Cyrl-RS"/>
        </w:rPr>
      </w:pPr>
      <w:r w:rsidRPr="00A540C0">
        <w:rPr>
          <w:rFonts w:cs="Arial"/>
          <w:sz w:val="24"/>
          <w:szCs w:val="24"/>
          <w:lang w:val="sl-SI"/>
        </w:rPr>
        <w:t>1.</w:t>
      </w:r>
      <w:r w:rsidRPr="00A540C0">
        <w:rPr>
          <w:rFonts w:cs="Arial"/>
          <w:sz w:val="24"/>
          <w:szCs w:val="24"/>
          <w:lang w:val="sr-Cyrl-CS"/>
        </w:rPr>
        <w:t>2</w:t>
      </w:r>
      <w:r w:rsidRPr="00A540C0">
        <w:rPr>
          <w:rFonts w:cs="Arial"/>
          <w:sz w:val="24"/>
          <w:szCs w:val="24"/>
          <w:lang w:val="sr-Cyrl-RS"/>
        </w:rPr>
        <w:t xml:space="preserve"> </w:t>
      </w:r>
      <w:r w:rsidRPr="00A540C0">
        <w:rPr>
          <w:rFonts w:cs="Arial"/>
          <w:sz w:val="24"/>
          <w:szCs w:val="24"/>
          <w:lang w:val="sl-SI"/>
        </w:rPr>
        <w:t>Да обезбеди</w:t>
      </w:r>
      <w:r w:rsidRPr="00A540C0">
        <w:rPr>
          <w:rFonts w:cs="Arial"/>
          <w:sz w:val="24"/>
          <w:szCs w:val="24"/>
          <w:lang w:val="sr-Cyrl-RS"/>
        </w:rPr>
        <w:t xml:space="preserve"> сва</w:t>
      </w:r>
      <w:r w:rsidRPr="00A540C0">
        <w:rPr>
          <w:rFonts w:cs="Arial"/>
          <w:sz w:val="24"/>
          <w:szCs w:val="24"/>
          <w:lang w:val="sl-SI"/>
        </w:rPr>
        <w:t xml:space="preserve"> потребна транспортна средства,</w:t>
      </w:r>
      <w:r w:rsidRPr="00A540C0">
        <w:rPr>
          <w:rFonts w:cs="Arial"/>
          <w:sz w:val="24"/>
          <w:szCs w:val="24"/>
          <w:lang w:val="sr-Cyrl-RS"/>
        </w:rPr>
        <w:t xml:space="preserve"> алате за штемовање , као</w:t>
      </w:r>
      <w:r w:rsidRPr="00A540C0">
        <w:rPr>
          <w:rFonts w:cs="Arial"/>
          <w:sz w:val="24"/>
          <w:szCs w:val="24"/>
          <w:lang w:val="sl-SI"/>
        </w:rPr>
        <w:t xml:space="preserve"> </w:t>
      </w:r>
      <w:r w:rsidRPr="00A540C0">
        <w:rPr>
          <w:rFonts w:cs="Arial"/>
          <w:sz w:val="24"/>
          <w:szCs w:val="24"/>
          <w:lang w:val="sr-Cyrl-RS"/>
        </w:rPr>
        <w:t xml:space="preserve">и </w:t>
      </w:r>
      <w:r w:rsidRPr="00A540C0">
        <w:rPr>
          <w:rFonts w:cs="Arial"/>
          <w:sz w:val="24"/>
          <w:szCs w:val="24"/>
          <w:lang w:val="sl-SI"/>
        </w:rPr>
        <w:t>потребне машине за сечење материјала</w:t>
      </w:r>
      <w:r w:rsidRPr="00A540C0">
        <w:rPr>
          <w:rFonts w:cs="Arial"/>
          <w:sz w:val="24"/>
          <w:szCs w:val="24"/>
          <w:lang w:val="sr-Cyrl-RS"/>
        </w:rPr>
        <w:t xml:space="preserve">, </w:t>
      </w:r>
      <w:r w:rsidRPr="00A540C0">
        <w:rPr>
          <w:rFonts w:cs="Arial"/>
          <w:sz w:val="24"/>
          <w:szCs w:val="24"/>
          <w:lang w:val="sl-SI"/>
        </w:rPr>
        <w:t>(</w:t>
      </w:r>
      <w:r w:rsidRPr="00A540C0">
        <w:rPr>
          <w:rFonts w:cs="Arial"/>
          <w:sz w:val="24"/>
          <w:szCs w:val="24"/>
          <w:lang w:val="sr-Cyrl-RS"/>
        </w:rPr>
        <w:t>вибрациона бушилица, брусилица, трактор, камион,</w:t>
      </w:r>
      <w:r w:rsidRPr="00A540C0">
        <w:rPr>
          <w:rFonts w:cs="Arial"/>
          <w:sz w:val="24"/>
          <w:szCs w:val="24"/>
          <w:lang w:val="sl-SI"/>
        </w:rPr>
        <w:t xml:space="preserve"> и друго)</w:t>
      </w:r>
      <w:r w:rsidRPr="00A540C0">
        <w:rPr>
          <w:rFonts w:cs="Arial"/>
          <w:sz w:val="24"/>
          <w:szCs w:val="24"/>
          <w:lang w:val="sr-Cyrl-RS"/>
        </w:rPr>
        <w:t>.</w:t>
      </w:r>
      <w:r w:rsidRPr="00A540C0">
        <w:rPr>
          <w:rFonts w:cs="Arial"/>
          <w:sz w:val="24"/>
          <w:szCs w:val="24"/>
          <w:lang w:val="sl-SI"/>
        </w:rPr>
        <w:t xml:space="preserve"> </w:t>
      </w:r>
    </w:p>
    <w:p w:rsidR="00A540C0" w:rsidRPr="00A540C0" w:rsidRDefault="00A540C0" w:rsidP="00A540C0">
      <w:pPr>
        <w:rPr>
          <w:rFonts w:eastAsia="Calibri" w:cs="Arial"/>
          <w:sz w:val="24"/>
          <w:szCs w:val="24"/>
          <w:lang w:val="sr-Cyrl-CS"/>
        </w:rPr>
      </w:pPr>
      <w:r w:rsidRPr="00A540C0">
        <w:rPr>
          <w:rFonts w:cs="Arial"/>
          <w:sz w:val="24"/>
          <w:szCs w:val="24"/>
          <w:lang w:val="sl-SI"/>
        </w:rPr>
        <w:t>1.</w:t>
      </w:r>
      <w:r w:rsidRPr="00A540C0">
        <w:rPr>
          <w:rFonts w:cs="Arial"/>
          <w:sz w:val="24"/>
          <w:szCs w:val="24"/>
          <w:lang w:val="sr-Cyrl-CS"/>
        </w:rPr>
        <w:t>3 Да се у року од три дана одазове</w:t>
      </w:r>
      <w:r w:rsidRPr="00A540C0">
        <w:rPr>
          <w:rFonts w:eastAsia="Calibri" w:cs="Arial"/>
          <w:sz w:val="24"/>
          <w:szCs w:val="24"/>
          <w:lang w:val="sr-Cyrl-CS"/>
        </w:rPr>
        <w:t xml:space="preserve"> на позив наручиоца радова и за време трајања радова не започиње следећу операцију без прегледане претходне и примљене од стране Наручиоца и оверене и евидентиране у грађевинском дневнику. </w:t>
      </w:r>
    </w:p>
    <w:p w:rsidR="00A540C0" w:rsidRPr="00A540C0" w:rsidRDefault="00A540C0" w:rsidP="00A540C0">
      <w:pPr>
        <w:widowControl w:val="0"/>
        <w:autoSpaceDE w:val="0"/>
        <w:autoSpaceDN w:val="0"/>
        <w:adjustRightInd w:val="0"/>
        <w:rPr>
          <w:rFonts w:cs="Arial"/>
          <w:sz w:val="24"/>
          <w:szCs w:val="24"/>
          <w:lang w:val="sr-Cyrl-RS"/>
        </w:rPr>
      </w:pPr>
      <w:r w:rsidRPr="00A540C0">
        <w:rPr>
          <w:rFonts w:cs="Arial"/>
          <w:sz w:val="24"/>
          <w:szCs w:val="24"/>
          <w:lang w:val="sl-SI"/>
        </w:rPr>
        <w:t>1</w:t>
      </w:r>
      <w:r w:rsidRPr="00A540C0">
        <w:rPr>
          <w:rFonts w:cs="Arial"/>
          <w:sz w:val="24"/>
          <w:szCs w:val="24"/>
          <w:lang w:val="sr-Cyrl-RS"/>
        </w:rPr>
        <w:t>.4 Да радове изводи ван радног времена наручиоца т</w:t>
      </w:r>
      <w:r w:rsidRPr="00A540C0">
        <w:rPr>
          <w:rFonts w:cs="Arial"/>
          <w:sz w:val="24"/>
          <w:szCs w:val="24"/>
        </w:rPr>
        <w:t>o</w:t>
      </w:r>
      <w:r w:rsidRPr="00A540C0">
        <w:rPr>
          <w:rFonts w:cs="Arial"/>
          <w:sz w:val="24"/>
          <w:szCs w:val="24"/>
          <w:lang w:val="sr-Cyrl-RS"/>
        </w:rPr>
        <w:t xml:space="preserve"> јест викендом.</w:t>
      </w:r>
    </w:p>
    <w:p w:rsidR="00A540C0" w:rsidRPr="00A540C0" w:rsidRDefault="00A540C0" w:rsidP="00A540C0">
      <w:pPr>
        <w:widowControl w:val="0"/>
        <w:autoSpaceDE w:val="0"/>
        <w:autoSpaceDN w:val="0"/>
        <w:adjustRightInd w:val="0"/>
        <w:rPr>
          <w:rFonts w:cs="Arial"/>
          <w:sz w:val="24"/>
          <w:szCs w:val="24"/>
          <w:lang w:val="sr-Cyrl-RS"/>
        </w:rPr>
      </w:pPr>
      <w:r w:rsidRPr="00A540C0">
        <w:rPr>
          <w:rFonts w:cs="Arial"/>
          <w:sz w:val="24"/>
          <w:szCs w:val="24"/>
          <w:lang w:val="sr-Cyrl-RS"/>
        </w:rPr>
        <w:t>1.5</w:t>
      </w:r>
      <w:r w:rsidRPr="00A540C0">
        <w:rPr>
          <w:rFonts w:cs="Arial"/>
          <w:sz w:val="24"/>
          <w:szCs w:val="24"/>
        </w:rPr>
        <w:t xml:space="preserve"> Извођач је обавезан да  уредно води грађевински дневник у коме ће бити дат детаљан опис извршених радова и да на крају</w:t>
      </w:r>
      <w:r w:rsidRPr="00A540C0">
        <w:rPr>
          <w:rFonts w:cs="Arial"/>
          <w:sz w:val="24"/>
          <w:szCs w:val="24"/>
          <w:lang w:val="sr-Cyrl-RS"/>
        </w:rPr>
        <w:t xml:space="preserve"> сваког месеца</w:t>
      </w:r>
      <w:r w:rsidRPr="00A540C0">
        <w:rPr>
          <w:rFonts w:cs="Arial"/>
          <w:sz w:val="24"/>
          <w:szCs w:val="24"/>
        </w:rPr>
        <w:t xml:space="preserve"> уради грађевинску књигу у којој ће навести тачне количине извршених радова</w:t>
      </w:r>
      <w:r w:rsidRPr="00A540C0">
        <w:rPr>
          <w:rFonts w:cs="Arial"/>
          <w:sz w:val="24"/>
          <w:szCs w:val="24"/>
          <w:lang w:val="sr-Cyrl-RS"/>
        </w:rPr>
        <w:t xml:space="preserve"> за тај месец.  По завршетку радова уради грађевинску књигу са свим количинама из претходних књига.</w:t>
      </w:r>
      <w:r w:rsidRPr="00A540C0">
        <w:rPr>
          <w:rFonts w:cs="Arial"/>
          <w:sz w:val="24"/>
          <w:szCs w:val="24"/>
        </w:rPr>
        <w:t xml:space="preserve"> Оба документа потписује овлашћено лице извођача и надзорни орган ТЕНТ-а и то: грађевински дневник свакодневно на  Грађевинска књига је подлога за израду коначне ситуације. Сва плаћања извршених радова</w:t>
      </w:r>
      <w:r w:rsidRPr="00A540C0">
        <w:rPr>
          <w:rFonts w:cs="Arial"/>
          <w:sz w:val="24"/>
          <w:szCs w:val="24"/>
          <w:lang w:val="sr-Cyrl-RS"/>
        </w:rPr>
        <w:t xml:space="preserve"> ће се вршити по потписивању грађевинске књиге месечно по привременим ситуацијама, а цео износ</w:t>
      </w:r>
      <w:r w:rsidRPr="00A540C0">
        <w:rPr>
          <w:rFonts w:cs="Arial"/>
          <w:sz w:val="24"/>
          <w:szCs w:val="24"/>
        </w:rPr>
        <w:t xml:space="preserve"> тек након овере коначне ситуације од стране надзорног органа ТЕНТ-а</w:t>
      </w:r>
      <w:r w:rsidRPr="00A540C0">
        <w:rPr>
          <w:rFonts w:cs="Arial"/>
          <w:sz w:val="24"/>
          <w:szCs w:val="24"/>
          <w:lang w:val="sr-Cyrl-RS"/>
        </w:rPr>
        <w:t>.</w:t>
      </w:r>
    </w:p>
    <w:p w:rsidR="00A540C0" w:rsidRPr="00A540C0" w:rsidRDefault="00A540C0" w:rsidP="00A540C0">
      <w:pPr>
        <w:spacing w:line="216" w:lineRule="auto"/>
        <w:rPr>
          <w:rFonts w:cs="Arial"/>
          <w:sz w:val="24"/>
          <w:szCs w:val="24"/>
          <w:lang w:val="sr-Cyrl-RS"/>
        </w:rPr>
      </w:pPr>
      <w:r w:rsidRPr="00A540C0">
        <w:rPr>
          <w:rFonts w:cs="Arial"/>
          <w:sz w:val="24"/>
          <w:szCs w:val="24"/>
        </w:rPr>
        <w:t>1.</w:t>
      </w:r>
      <w:r w:rsidRPr="00A540C0">
        <w:rPr>
          <w:rFonts w:cs="Arial"/>
          <w:sz w:val="24"/>
          <w:szCs w:val="24"/>
          <w:lang w:val="sr-Cyrl-RS"/>
        </w:rPr>
        <w:t xml:space="preserve">6 Обавезна посета градилишту пре давања понуде и овера у писаној форми од стране наручиоца. </w:t>
      </w:r>
    </w:p>
    <w:p w:rsidR="00A540C0" w:rsidRPr="00A540C0" w:rsidRDefault="00A540C0" w:rsidP="00A540C0">
      <w:pPr>
        <w:rPr>
          <w:rFonts w:cs="Arial"/>
          <w:sz w:val="24"/>
          <w:szCs w:val="24"/>
          <w:lang w:val="ru-RU"/>
        </w:rPr>
      </w:pPr>
      <w:r w:rsidRPr="00A540C0">
        <w:rPr>
          <w:rFonts w:cs="Arial"/>
          <w:sz w:val="24"/>
          <w:szCs w:val="24"/>
          <w:lang w:val="sr-Cyrl-RS"/>
        </w:rPr>
        <w:t>1.7</w:t>
      </w:r>
      <w:r w:rsidRPr="00A540C0">
        <w:rPr>
          <w:rFonts w:cs="Arial"/>
          <w:sz w:val="24"/>
          <w:szCs w:val="24"/>
        </w:rPr>
        <w:t xml:space="preserve"> </w:t>
      </w:r>
      <w:r w:rsidRPr="00A540C0">
        <w:rPr>
          <w:rFonts w:cs="Arial"/>
          <w:sz w:val="24"/>
          <w:szCs w:val="24"/>
          <w:lang w:val="ru-RU"/>
        </w:rPr>
        <w:t>Пону</w:t>
      </w:r>
      <w:r w:rsidRPr="00A540C0">
        <w:rPr>
          <w:rFonts w:cs="Arial"/>
          <w:sz w:val="24"/>
          <w:szCs w:val="24"/>
          <w:lang w:val="sr-Cyrl-CS"/>
        </w:rPr>
        <w:t>ђ</w:t>
      </w:r>
      <w:r w:rsidRPr="00A540C0">
        <w:rPr>
          <w:rFonts w:cs="Arial"/>
          <w:sz w:val="24"/>
          <w:szCs w:val="24"/>
          <w:lang w:val="ru-RU"/>
        </w:rPr>
        <w:t>ач услугу мора извршавати квалитетно и стручно, у складу са правилима струке и стандардима произво</w:t>
      </w:r>
      <w:r w:rsidRPr="00A540C0">
        <w:rPr>
          <w:rFonts w:cs="Arial"/>
          <w:sz w:val="24"/>
          <w:szCs w:val="24"/>
          <w:lang w:val="sr-Cyrl-CS"/>
        </w:rPr>
        <w:t>ђ</w:t>
      </w:r>
      <w:r w:rsidRPr="00A540C0">
        <w:rPr>
          <w:rFonts w:cs="Arial"/>
          <w:sz w:val="24"/>
          <w:szCs w:val="24"/>
          <w:lang w:val="ru-RU"/>
        </w:rPr>
        <w:t xml:space="preserve">ача </w:t>
      </w:r>
      <w:r w:rsidRPr="00A540C0">
        <w:rPr>
          <w:rFonts w:cs="Arial"/>
          <w:sz w:val="24"/>
          <w:szCs w:val="24"/>
          <w:lang w:val="sr-Cyrl-RS"/>
        </w:rPr>
        <w:t>.</w:t>
      </w:r>
    </w:p>
    <w:p w:rsidR="00A540C0" w:rsidRPr="00A540C0" w:rsidRDefault="00A540C0" w:rsidP="00A540C0">
      <w:pPr>
        <w:rPr>
          <w:rFonts w:eastAsia="Calibri" w:cs="Arial"/>
          <w:sz w:val="24"/>
          <w:szCs w:val="24"/>
          <w:lang w:val="sr-Latn-RS"/>
        </w:rPr>
      </w:pPr>
      <w:r w:rsidRPr="00A540C0">
        <w:rPr>
          <w:rFonts w:cs="Arial"/>
          <w:sz w:val="24"/>
          <w:szCs w:val="24"/>
          <w:lang w:val="sr-Cyrl-RS"/>
        </w:rPr>
        <w:t xml:space="preserve">1.8 </w:t>
      </w:r>
      <w:r w:rsidRPr="00A540C0">
        <w:rPr>
          <w:rFonts w:eastAsia="Calibri" w:cs="Arial"/>
          <w:sz w:val="24"/>
          <w:szCs w:val="24"/>
          <w:lang w:val="sr-Cyrl-CS"/>
        </w:rPr>
        <w:t>Обезбеди привремене објекте</w:t>
      </w:r>
      <w:r w:rsidRPr="00A540C0">
        <w:rPr>
          <w:rFonts w:eastAsia="Calibri" w:cs="Arial"/>
          <w:sz w:val="24"/>
          <w:szCs w:val="24"/>
        </w:rPr>
        <w:t xml:space="preserve"> </w:t>
      </w:r>
      <w:r w:rsidRPr="00A540C0">
        <w:rPr>
          <w:rFonts w:eastAsia="Calibri" w:cs="Arial"/>
          <w:sz w:val="24"/>
          <w:szCs w:val="24"/>
          <w:lang w:val="sr-Cyrl-CS"/>
        </w:rPr>
        <w:t>(контејнере) за ускладиштење грађевинског и осталог материјала, објекте за смештај и пресвлачење радника, смештај, алата, објекте за техничко особље и др..</w:t>
      </w:r>
    </w:p>
    <w:p w:rsidR="00A540C0" w:rsidRPr="00A540C0" w:rsidRDefault="00A540C0" w:rsidP="00A540C0">
      <w:pPr>
        <w:rPr>
          <w:rFonts w:eastAsia="Calibri" w:cs="Arial"/>
          <w:sz w:val="24"/>
          <w:szCs w:val="24"/>
          <w:lang w:val="sr-Cyrl-CS"/>
        </w:rPr>
      </w:pPr>
      <w:r w:rsidRPr="00A540C0">
        <w:rPr>
          <w:rFonts w:cs="Arial"/>
          <w:sz w:val="24"/>
          <w:szCs w:val="24"/>
          <w:lang w:val="sr-Cyrl-RS"/>
        </w:rPr>
        <w:t xml:space="preserve">1.9 </w:t>
      </w:r>
      <w:r w:rsidRPr="00A540C0">
        <w:rPr>
          <w:rFonts w:eastAsia="Calibri" w:cs="Arial"/>
          <w:sz w:val="24"/>
          <w:szCs w:val="24"/>
          <w:lang w:val="sr-Cyrl-CS"/>
        </w:rPr>
        <w:t>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rsidR="00A540C0" w:rsidRPr="00A540C0" w:rsidRDefault="00A540C0" w:rsidP="00A540C0">
      <w:pPr>
        <w:rPr>
          <w:rFonts w:eastAsia="Calibri" w:cs="Arial"/>
          <w:sz w:val="24"/>
          <w:szCs w:val="24"/>
          <w:lang w:val="sr-Cyrl-CS"/>
        </w:rPr>
      </w:pPr>
      <w:r w:rsidRPr="00A540C0">
        <w:rPr>
          <w:rFonts w:eastAsia="Calibri" w:cs="Arial"/>
          <w:sz w:val="24"/>
          <w:szCs w:val="24"/>
          <w:lang w:val="sr-Cyrl-CS"/>
        </w:rPr>
        <w:t>1.10 Набављени материјал складишти на прописан начин и место које одобри Наручилац и користи га у свему по инструкцијама и одобрењу Наручиоца.</w:t>
      </w:r>
    </w:p>
    <w:p w:rsidR="00A540C0" w:rsidRPr="00A540C0" w:rsidRDefault="00A540C0" w:rsidP="00A540C0">
      <w:pPr>
        <w:rPr>
          <w:rFonts w:eastAsia="Calibri" w:cs="Arial"/>
          <w:sz w:val="24"/>
          <w:szCs w:val="24"/>
          <w:lang w:val="sr-Cyrl-RS"/>
        </w:rPr>
      </w:pPr>
      <w:r w:rsidRPr="00A540C0">
        <w:rPr>
          <w:rFonts w:eastAsia="Calibri" w:cs="Arial"/>
          <w:sz w:val="24"/>
          <w:szCs w:val="24"/>
          <w:lang w:val="sr-Cyrl-RS"/>
        </w:rPr>
        <w:t xml:space="preserve">1.12 </w:t>
      </w:r>
      <w:r w:rsidRPr="00A540C0">
        <w:rPr>
          <w:rFonts w:eastAsia="Calibri" w:cs="Arial"/>
          <w:sz w:val="24"/>
          <w:szCs w:val="24"/>
        </w:rPr>
        <w:t xml:space="preserve">Сав материјал који се допрема на градилиште  мора бити прописно спакован  </w:t>
      </w:r>
      <w:r w:rsidRPr="00A540C0">
        <w:rPr>
          <w:rFonts w:eastAsia="Calibri" w:cs="Arial"/>
          <w:sz w:val="24"/>
          <w:szCs w:val="24"/>
          <w:lang w:val="sr-Cyrl-RS"/>
        </w:rPr>
        <w:t xml:space="preserve">, као и обезбеђен од изложености могућем  оштећењу. Сва евентуално настала оштећења иду на терет извођача.                                                             </w:t>
      </w:r>
    </w:p>
    <w:p w:rsidR="00A540C0" w:rsidRPr="00A540C0" w:rsidRDefault="00A540C0" w:rsidP="00A540C0">
      <w:pPr>
        <w:rPr>
          <w:rFonts w:cs="Arial"/>
          <w:noProof/>
          <w:sz w:val="24"/>
          <w:szCs w:val="24"/>
          <w:lang w:val="ru-RU"/>
        </w:rPr>
      </w:pPr>
      <w:r w:rsidRPr="00A540C0">
        <w:rPr>
          <w:rFonts w:eastAsia="Calibri" w:cs="Arial"/>
          <w:sz w:val="24"/>
          <w:szCs w:val="24"/>
          <w:lang w:val="sr-Cyrl-RS"/>
        </w:rPr>
        <w:t xml:space="preserve"> </w:t>
      </w:r>
      <w:r w:rsidRPr="00A540C0">
        <w:rPr>
          <w:rFonts w:cs="Arial"/>
          <w:noProof/>
          <w:sz w:val="24"/>
          <w:szCs w:val="24"/>
          <w:lang w:val="ru-RU"/>
        </w:rPr>
        <w:t>1.13 Сав могући ризик за време извођења радова као што су хаварије оруђа, машина, пожар, крађе материјала или алата итд., иде на терет Извођача.</w:t>
      </w:r>
    </w:p>
    <w:p w:rsidR="00A540C0" w:rsidRPr="00A540C0" w:rsidRDefault="00A540C0" w:rsidP="00A540C0">
      <w:pPr>
        <w:rPr>
          <w:rFonts w:eastAsia="Calibri" w:cs="Arial"/>
          <w:sz w:val="24"/>
          <w:szCs w:val="24"/>
          <w:lang w:val="sr-Cyrl-RS"/>
        </w:rPr>
      </w:pPr>
      <w:r w:rsidRPr="00A540C0">
        <w:rPr>
          <w:rFonts w:cs="Arial"/>
          <w:noProof/>
          <w:sz w:val="24"/>
          <w:szCs w:val="24"/>
          <w:lang w:val="ru-RU"/>
        </w:rPr>
        <w:t xml:space="preserve">1.14  Да радове изводи </w:t>
      </w:r>
      <w:r>
        <w:rPr>
          <w:rFonts w:cs="Arial"/>
          <w:noProof/>
          <w:sz w:val="24"/>
          <w:szCs w:val="24"/>
          <w:lang w:val="ru-RU"/>
        </w:rPr>
        <w:t xml:space="preserve">ван радног времена наручиоца то </w:t>
      </w:r>
      <w:r w:rsidRPr="00A540C0">
        <w:rPr>
          <w:rFonts w:cs="Arial"/>
          <w:noProof/>
          <w:sz w:val="24"/>
          <w:szCs w:val="24"/>
          <w:lang w:val="ru-RU"/>
        </w:rPr>
        <w:t>јест викендом.</w:t>
      </w:r>
    </w:p>
    <w:p w:rsidR="00A540C0" w:rsidRDefault="00A540C0" w:rsidP="00A540C0">
      <w:pPr>
        <w:widowControl w:val="0"/>
        <w:autoSpaceDE w:val="0"/>
        <w:autoSpaceDN w:val="0"/>
        <w:adjustRightInd w:val="0"/>
        <w:rPr>
          <w:rFonts w:cs="Arial"/>
          <w:b/>
          <w:sz w:val="24"/>
          <w:szCs w:val="24"/>
          <w:lang w:val="sr-Cyrl-RS"/>
        </w:rPr>
      </w:pPr>
    </w:p>
    <w:p w:rsidR="00A540C0" w:rsidRPr="00A540C0" w:rsidRDefault="00A540C0" w:rsidP="00A540C0">
      <w:pPr>
        <w:widowControl w:val="0"/>
        <w:autoSpaceDE w:val="0"/>
        <w:autoSpaceDN w:val="0"/>
        <w:adjustRightInd w:val="0"/>
        <w:rPr>
          <w:rFonts w:cs="Arial"/>
          <w:b/>
          <w:sz w:val="24"/>
          <w:szCs w:val="24"/>
          <w:lang w:val="sr-Cyrl-RS"/>
        </w:rPr>
      </w:pPr>
    </w:p>
    <w:p w:rsidR="00A540C0" w:rsidRPr="00A540C0" w:rsidRDefault="00A540C0" w:rsidP="00A540C0">
      <w:pPr>
        <w:widowControl w:val="0"/>
        <w:autoSpaceDE w:val="0"/>
        <w:autoSpaceDN w:val="0"/>
        <w:adjustRightInd w:val="0"/>
        <w:rPr>
          <w:rFonts w:cs="Arial"/>
          <w:sz w:val="24"/>
          <w:szCs w:val="24"/>
          <w:lang w:val="sr-Cyrl-RS"/>
        </w:rPr>
      </w:pPr>
      <w:r w:rsidRPr="00A540C0">
        <w:rPr>
          <w:rFonts w:cs="Arial"/>
          <w:sz w:val="24"/>
          <w:szCs w:val="24"/>
          <w:lang w:val="sr-Cyrl-RS"/>
        </w:rPr>
        <w:lastRenderedPageBreak/>
        <w:t>Обавезе наручиоца:</w:t>
      </w:r>
    </w:p>
    <w:p w:rsidR="00A540C0" w:rsidRPr="00A540C0" w:rsidRDefault="00A540C0" w:rsidP="00A540C0">
      <w:pPr>
        <w:widowControl w:val="0"/>
        <w:autoSpaceDE w:val="0"/>
        <w:autoSpaceDN w:val="0"/>
        <w:adjustRightInd w:val="0"/>
        <w:rPr>
          <w:rFonts w:cs="Arial"/>
          <w:sz w:val="24"/>
          <w:szCs w:val="24"/>
          <w:lang w:val="sr-Cyrl-RS"/>
        </w:rPr>
      </w:pPr>
      <w:r w:rsidRPr="00A540C0">
        <w:rPr>
          <w:rFonts w:cs="Arial"/>
          <w:sz w:val="24"/>
          <w:szCs w:val="24"/>
          <w:lang w:val="sr-Cyrl-RS"/>
        </w:rPr>
        <w:t>2.1 Да именује надзорног органа за извођење радова и о томе писаним путем обавести извођача.</w:t>
      </w:r>
    </w:p>
    <w:p w:rsidR="00A540C0" w:rsidRPr="00A540C0" w:rsidRDefault="00A540C0" w:rsidP="00A540C0">
      <w:pPr>
        <w:widowControl w:val="0"/>
        <w:autoSpaceDE w:val="0"/>
        <w:autoSpaceDN w:val="0"/>
        <w:adjustRightInd w:val="0"/>
        <w:rPr>
          <w:rFonts w:cs="Arial"/>
          <w:sz w:val="24"/>
          <w:szCs w:val="24"/>
          <w:lang w:val="sr-Cyrl-RS"/>
        </w:rPr>
      </w:pPr>
      <w:r w:rsidRPr="00A540C0">
        <w:rPr>
          <w:rFonts w:cs="Arial"/>
          <w:sz w:val="24"/>
          <w:szCs w:val="24"/>
          <w:lang w:val="sr-Cyrl-RS"/>
        </w:rPr>
        <w:t>2.2 Да обезбеди привремено коришћење електричне енергије са потребним бројем прикључака.</w:t>
      </w:r>
    </w:p>
    <w:p w:rsidR="00A540C0" w:rsidRPr="00A540C0" w:rsidRDefault="00A540C0" w:rsidP="00A540C0">
      <w:pPr>
        <w:widowControl w:val="0"/>
        <w:autoSpaceDE w:val="0"/>
        <w:autoSpaceDN w:val="0"/>
        <w:adjustRightInd w:val="0"/>
        <w:rPr>
          <w:rFonts w:cs="Arial"/>
          <w:sz w:val="24"/>
          <w:szCs w:val="24"/>
          <w:lang w:val="sr-Cyrl-RS"/>
        </w:rPr>
      </w:pPr>
      <w:r w:rsidRPr="00A540C0">
        <w:rPr>
          <w:rFonts w:cs="Arial"/>
          <w:sz w:val="24"/>
          <w:szCs w:val="24"/>
          <w:lang w:val="sr-Cyrl-RS"/>
        </w:rPr>
        <w:t xml:space="preserve">2.3 Да организује стручно-техничку контролу квалитета </w:t>
      </w:r>
    </w:p>
    <w:p w:rsidR="00A540C0" w:rsidRPr="00A540C0" w:rsidRDefault="00A540C0" w:rsidP="00A540C0">
      <w:pPr>
        <w:widowControl w:val="0"/>
        <w:autoSpaceDE w:val="0"/>
        <w:autoSpaceDN w:val="0"/>
        <w:adjustRightInd w:val="0"/>
        <w:rPr>
          <w:rFonts w:cs="Arial"/>
          <w:sz w:val="24"/>
          <w:szCs w:val="24"/>
          <w:lang w:val="sr-Cyrl-RS"/>
        </w:rPr>
      </w:pPr>
      <w:r w:rsidRPr="00A540C0">
        <w:rPr>
          <w:rFonts w:cs="Arial"/>
          <w:sz w:val="24"/>
          <w:szCs w:val="24"/>
          <w:lang w:val="sr-Cyrl-RS"/>
        </w:rPr>
        <w:t>обављених радова.</w:t>
      </w:r>
    </w:p>
    <w:p w:rsidR="00A540C0" w:rsidRPr="00A540C0" w:rsidRDefault="00A540C0" w:rsidP="00A540C0">
      <w:pPr>
        <w:widowControl w:val="0"/>
        <w:autoSpaceDE w:val="0"/>
        <w:autoSpaceDN w:val="0"/>
        <w:adjustRightInd w:val="0"/>
        <w:rPr>
          <w:rFonts w:cs="Arial"/>
          <w:sz w:val="24"/>
          <w:szCs w:val="24"/>
          <w:lang w:val="sr-Cyrl-RS"/>
        </w:rPr>
      </w:pPr>
      <w:r w:rsidRPr="00A540C0">
        <w:rPr>
          <w:rFonts w:cs="Arial"/>
          <w:sz w:val="24"/>
          <w:szCs w:val="24"/>
          <w:lang w:val="sr-Cyrl-RS"/>
        </w:rPr>
        <w:t xml:space="preserve">2.4 Да благовремено унесе у грађевински дневник термин план сваке операције( демонтажа и уградња) </w:t>
      </w:r>
    </w:p>
    <w:p w:rsidR="00A540C0" w:rsidRPr="00A540C0" w:rsidRDefault="00A540C0" w:rsidP="00A540C0">
      <w:pPr>
        <w:widowControl w:val="0"/>
        <w:autoSpaceDE w:val="0"/>
        <w:autoSpaceDN w:val="0"/>
        <w:adjustRightInd w:val="0"/>
        <w:rPr>
          <w:rFonts w:cs="Arial"/>
          <w:sz w:val="24"/>
          <w:szCs w:val="24"/>
          <w:lang w:val="sr-Cyrl-RS"/>
        </w:rPr>
      </w:pPr>
      <w:r w:rsidRPr="00A540C0">
        <w:rPr>
          <w:rFonts w:cs="Arial"/>
          <w:sz w:val="24"/>
          <w:szCs w:val="24"/>
          <w:lang w:val="sr-Cyrl-RS"/>
        </w:rPr>
        <w:t xml:space="preserve">2.5 Да обезбеди место за смештај демонтираног материјала. </w:t>
      </w:r>
    </w:p>
    <w:p w:rsidR="00A540C0" w:rsidRPr="00A540C0" w:rsidRDefault="00A540C0" w:rsidP="00A540C0">
      <w:pPr>
        <w:widowControl w:val="0"/>
        <w:autoSpaceDE w:val="0"/>
        <w:autoSpaceDN w:val="0"/>
        <w:adjustRightInd w:val="0"/>
        <w:rPr>
          <w:rFonts w:cs="Arial"/>
          <w:sz w:val="24"/>
          <w:szCs w:val="24"/>
          <w:lang w:val="sr-Cyrl-RS"/>
        </w:rPr>
      </w:pPr>
      <w:r w:rsidRPr="00A540C0">
        <w:rPr>
          <w:rFonts w:cs="Arial"/>
          <w:sz w:val="24"/>
          <w:szCs w:val="24"/>
          <w:lang w:val="sr-Cyrl-RS"/>
        </w:rPr>
        <w:t>2.6 Да обезбеди простор у контејнерском насељу за за смештај привремених објеката извођача .</w:t>
      </w:r>
    </w:p>
    <w:p w:rsidR="00A540C0" w:rsidRDefault="00A540C0" w:rsidP="00CF121B">
      <w:pPr>
        <w:rPr>
          <w:lang w:eastAsia="ar-SA"/>
        </w:rPr>
      </w:pPr>
    </w:p>
    <w:p w:rsidR="00A540C0" w:rsidRPr="001F17AE" w:rsidRDefault="00A540C0" w:rsidP="00A540C0">
      <w:pPr>
        <w:rPr>
          <w:rFonts w:cs="Arial"/>
          <w:b/>
          <w:noProof/>
          <w:sz w:val="24"/>
          <w:szCs w:val="24"/>
          <w:u w:val="single"/>
          <w:lang w:val="sr-Cyrl-CS"/>
        </w:rPr>
      </w:pPr>
      <w:r w:rsidRPr="001F17AE">
        <w:rPr>
          <w:rFonts w:cs="Arial"/>
          <w:b/>
          <w:noProof/>
          <w:sz w:val="24"/>
          <w:szCs w:val="24"/>
          <w:u w:val="single"/>
          <w:lang w:val="sr-Cyrl-CS"/>
        </w:rPr>
        <w:t>Посебне обавезе наручиоца:</w:t>
      </w:r>
    </w:p>
    <w:p w:rsidR="00A540C0" w:rsidRPr="00A540C0" w:rsidRDefault="00A540C0" w:rsidP="00A540C0">
      <w:pPr>
        <w:rPr>
          <w:rFonts w:cs="Arial"/>
          <w:b/>
          <w:noProof/>
          <w:sz w:val="24"/>
          <w:szCs w:val="24"/>
          <w:u w:val="single"/>
        </w:rPr>
      </w:pPr>
    </w:p>
    <w:p w:rsidR="00A540C0" w:rsidRPr="007315D8" w:rsidRDefault="00A540C0" w:rsidP="00A540C0">
      <w:pPr>
        <w:widowControl w:val="0"/>
        <w:numPr>
          <w:ilvl w:val="0"/>
          <w:numId w:val="43"/>
        </w:numPr>
        <w:autoSpaceDE w:val="0"/>
        <w:autoSpaceDN w:val="0"/>
        <w:adjustRightInd w:val="0"/>
        <w:spacing w:before="0"/>
        <w:rPr>
          <w:rFonts w:cs="Arial"/>
          <w:b/>
          <w:noProof/>
          <w:sz w:val="24"/>
          <w:szCs w:val="24"/>
          <w:u w:val="single"/>
          <w:lang w:val="sr-Cyrl-CS"/>
        </w:rPr>
      </w:pPr>
      <w:r w:rsidRPr="007315D8">
        <w:rPr>
          <w:rFonts w:eastAsia="Calibri" w:cs="Arial"/>
          <w:sz w:val="24"/>
          <w:szCs w:val="24"/>
          <w:lang w:val="sr-Latn-CS"/>
        </w:rPr>
        <w:t>Наручилац посла је дужан да, заједно са шефом градилишта Извођача, врши комплетну дефектажу пре почетка радова</w:t>
      </w:r>
      <w:r w:rsidRPr="007315D8">
        <w:rPr>
          <w:rFonts w:eastAsia="Calibri" w:cs="Arial"/>
          <w:sz w:val="24"/>
          <w:szCs w:val="24"/>
          <w:lang w:val="sr-Cyrl-RS"/>
        </w:rPr>
        <w:t xml:space="preserve"> и договори начин и динамику извођења радова.</w:t>
      </w:r>
    </w:p>
    <w:p w:rsidR="00A540C0" w:rsidRPr="001F17AE" w:rsidRDefault="00A540C0" w:rsidP="00A540C0">
      <w:pPr>
        <w:widowControl w:val="0"/>
        <w:numPr>
          <w:ilvl w:val="0"/>
          <w:numId w:val="43"/>
        </w:numPr>
        <w:autoSpaceDE w:val="0"/>
        <w:autoSpaceDN w:val="0"/>
        <w:adjustRightInd w:val="0"/>
        <w:spacing w:before="0"/>
        <w:rPr>
          <w:rFonts w:cs="Arial"/>
          <w:b/>
          <w:noProof/>
          <w:sz w:val="24"/>
          <w:szCs w:val="24"/>
          <w:u w:val="single"/>
          <w:lang w:val="sr-Cyrl-CS"/>
        </w:rPr>
      </w:pPr>
      <w:r w:rsidRPr="001F17AE">
        <w:rPr>
          <w:rFonts w:eastAsia="Calibri" w:cs="Arial"/>
          <w:sz w:val="24"/>
          <w:szCs w:val="24"/>
          <w:lang w:val="sr-Cyrl-RS"/>
        </w:rPr>
        <w:t xml:space="preserve">Да </w:t>
      </w:r>
      <w:r w:rsidRPr="001F17AE">
        <w:rPr>
          <w:rFonts w:eastAsia="Calibri" w:cs="Arial"/>
          <w:sz w:val="24"/>
          <w:szCs w:val="24"/>
          <w:lang w:val="sr-Latn-CS"/>
        </w:rPr>
        <w:t xml:space="preserve"> </w:t>
      </w:r>
      <w:r w:rsidRPr="001F17AE">
        <w:rPr>
          <w:rFonts w:eastAsia="Calibri" w:cs="Arial"/>
          <w:sz w:val="24"/>
          <w:szCs w:val="24"/>
          <w:lang w:val="sr-Cyrl-RS"/>
        </w:rPr>
        <w:t>и</w:t>
      </w:r>
      <w:r w:rsidRPr="001F17AE">
        <w:rPr>
          <w:rFonts w:eastAsia="Calibri" w:cs="Arial"/>
          <w:sz w:val="24"/>
          <w:szCs w:val="24"/>
          <w:lang w:val="sr-Latn-CS"/>
        </w:rPr>
        <w:t xml:space="preserve">звођачу радова омогући, преко Службе обезбеђења ТЕНТ-а, да сваки радник </w:t>
      </w:r>
      <w:r w:rsidRPr="001F17AE">
        <w:rPr>
          <w:rFonts w:eastAsia="Calibri" w:cs="Arial"/>
          <w:sz w:val="24"/>
          <w:szCs w:val="24"/>
          <w:lang w:val="sr-Cyrl-RS"/>
        </w:rPr>
        <w:t>и</w:t>
      </w:r>
      <w:r w:rsidRPr="001F17AE">
        <w:rPr>
          <w:rFonts w:eastAsia="Calibri" w:cs="Arial"/>
          <w:sz w:val="24"/>
          <w:szCs w:val="24"/>
          <w:lang w:val="sr-Latn-CS"/>
        </w:rPr>
        <w:t>звођача добије идентификациону магнетну картицу којом ће се утврђивати време уласка и изласка радника Извођача</w:t>
      </w:r>
      <w:r w:rsidRPr="001F17AE">
        <w:rPr>
          <w:rFonts w:eastAsia="Calibri" w:cs="Arial"/>
          <w:sz w:val="24"/>
          <w:szCs w:val="24"/>
          <w:lang w:val="sr-Cyrl-RS"/>
        </w:rPr>
        <w:t>. Да повремено исконтролише правилно коришћење идентификационих картица.</w:t>
      </w:r>
    </w:p>
    <w:p w:rsidR="00A540C0" w:rsidRPr="001F17AE" w:rsidRDefault="00A540C0" w:rsidP="00A540C0">
      <w:pPr>
        <w:widowControl w:val="0"/>
        <w:numPr>
          <w:ilvl w:val="0"/>
          <w:numId w:val="43"/>
        </w:numPr>
        <w:autoSpaceDE w:val="0"/>
        <w:autoSpaceDN w:val="0"/>
        <w:adjustRightInd w:val="0"/>
        <w:spacing w:before="0"/>
        <w:rPr>
          <w:rFonts w:cs="Arial"/>
          <w:b/>
          <w:noProof/>
          <w:sz w:val="24"/>
          <w:szCs w:val="24"/>
          <w:u w:val="single"/>
          <w:lang w:val="sr-Cyrl-CS"/>
        </w:rPr>
      </w:pPr>
      <w:r w:rsidRPr="001F17AE">
        <w:rPr>
          <w:rFonts w:eastAsia="Calibri" w:cs="Arial"/>
          <w:sz w:val="24"/>
          <w:szCs w:val="24"/>
          <w:lang w:val="sr-Cyrl-RS"/>
        </w:rPr>
        <w:t>Да прати примену мера из закона о БЗР и ако уочи неправилности прекида радове, а лица која се и поред опомене не придржавају удаљи са градилишта и подноси захтев за поништавање идентификационе картице.</w:t>
      </w:r>
    </w:p>
    <w:p w:rsidR="00A540C0" w:rsidRPr="001F17AE" w:rsidRDefault="00A540C0" w:rsidP="00A540C0">
      <w:pPr>
        <w:widowControl w:val="0"/>
        <w:numPr>
          <w:ilvl w:val="0"/>
          <w:numId w:val="43"/>
        </w:numPr>
        <w:autoSpaceDE w:val="0"/>
        <w:autoSpaceDN w:val="0"/>
        <w:adjustRightInd w:val="0"/>
        <w:spacing w:before="0"/>
        <w:rPr>
          <w:rFonts w:cs="Arial"/>
          <w:b/>
          <w:noProof/>
          <w:sz w:val="24"/>
          <w:szCs w:val="24"/>
          <w:u w:val="single"/>
          <w:lang w:val="sr-Cyrl-CS"/>
        </w:rPr>
      </w:pPr>
      <w:r w:rsidRPr="001F17AE">
        <w:rPr>
          <w:rFonts w:eastAsia="Calibri" w:cs="Arial"/>
          <w:sz w:val="24"/>
          <w:szCs w:val="24"/>
          <w:lang w:val="sr-Cyrl-RS"/>
        </w:rPr>
        <w:t>Да обезбеди пропуснице за несметан улазак возила и транспортних средстава за време трајања радова, а према приложеном списку извођача.</w:t>
      </w:r>
    </w:p>
    <w:p w:rsidR="00A540C0" w:rsidRPr="001F17AE" w:rsidRDefault="00A540C0" w:rsidP="00A540C0">
      <w:pPr>
        <w:rPr>
          <w:rFonts w:cs="Arial"/>
          <w:b/>
          <w:noProof/>
          <w:sz w:val="24"/>
          <w:szCs w:val="24"/>
          <w:u w:val="single"/>
          <w:lang w:val="sr-Cyrl-CS"/>
        </w:rPr>
      </w:pPr>
    </w:p>
    <w:p w:rsidR="00A540C0" w:rsidRPr="001F17AE" w:rsidRDefault="00A540C0" w:rsidP="00A540C0">
      <w:pPr>
        <w:rPr>
          <w:rFonts w:cs="Arial"/>
          <w:b/>
          <w:noProof/>
          <w:sz w:val="24"/>
          <w:szCs w:val="24"/>
          <w:u w:val="single"/>
          <w:lang w:val="sr-Cyrl-CS"/>
        </w:rPr>
      </w:pPr>
      <w:r w:rsidRPr="001F17AE">
        <w:rPr>
          <w:rFonts w:cs="Arial"/>
          <w:b/>
          <w:noProof/>
          <w:sz w:val="24"/>
          <w:szCs w:val="24"/>
          <w:u w:val="single"/>
          <w:lang w:val="sr-Cyrl-CS"/>
        </w:rPr>
        <w:t>Посебне обавезе извођача:</w:t>
      </w:r>
    </w:p>
    <w:p w:rsidR="00A540C0" w:rsidRPr="00A540C0" w:rsidRDefault="00A540C0" w:rsidP="00A540C0">
      <w:pPr>
        <w:rPr>
          <w:rFonts w:cs="Arial"/>
          <w:b/>
          <w:noProof/>
          <w:sz w:val="24"/>
          <w:szCs w:val="24"/>
          <w:u w:val="single"/>
        </w:rPr>
      </w:pPr>
    </w:p>
    <w:p w:rsidR="00A540C0" w:rsidRPr="001F17AE" w:rsidRDefault="00A540C0" w:rsidP="00A540C0">
      <w:pPr>
        <w:widowControl w:val="0"/>
        <w:numPr>
          <w:ilvl w:val="0"/>
          <w:numId w:val="43"/>
        </w:numPr>
        <w:autoSpaceDE w:val="0"/>
        <w:autoSpaceDN w:val="0"/>
        <w:adjustRightInd w:val="0"/>
        <w:spacing w:before="0"/>
        <w:jc w:val="left"/>
        <w:rPr>
          <w:rFonts w:eastAsia="Calibri" w:cs="Arial"/>
          <w:b/>
          <w:sz w:val="20"/>
          <w:szCs w:val="20"/>
          <w:lang w:val="sr-Cyrl-RS"/>
        </w:rPr>
      </w:pPr>
      <w:r w:rsidRPr="001F17AE">
        <w:rPr>
          <w:rFonts w:eastAsia="Calibri" w:cs="Arial"/>
          <w:sz w:val="24"/>
          <w:szCs w:val="24"/>
          <w:lang w:val="sr-Cyrl-RS"/>
        </w:rPr>
        <w:t>Да именује лице које ће бити шеф градилишта као и лице задужено за БЗНР  и о томе писаним путем кроз грађевински дневник обавести наручиоца.</w:t>
      </w:r>
    </w:p>
    <w:p w:rsidR="00A540C0" w:rsidRPr="00A540C0" w:rsidRDefault="00A540C0" w:rsidP="00A540C0">
      <w:pPr>
        <w:widowControl w:val="0"/>
        <w:numPr>
          <w:ilvl w:val="0"/>
          <w:numId w:val="43"/>
        </w:numPr>
        <w:autoSpaceDE w:val="0"/>
        <w:autoSpaceDN w:val="0"/>
        <w:adjustRightInd w:val="0"/>
        <w:spacing w:before="0"/>
        <w:rPr>
          <w:rFonts w:cs="Arial"/>
          <w:b/>
          <w:noProof/>
          <w:sz w:val="24"/>
          <w:szCs w:val="24"/>
          <w:u w:val="single"/>
          <w:lang w:val="sr-Cyrl-CS"/>
        </w:rPr>
      </w:pPr>
      <w:r w:rsidRPr="00A540C0">
        <w:rPr>
          <w:rFonts w:eastAsia="Calibri" w:cs="Arial"/>
          <w:sz w:val="24"/>
          <w:szCs w:val="24"/>
          <w:lang w:val="sr-Cyrl-RS"/>
        </w:rPr>
        <w:t>Извођач</w:t>
      </w:r>
      <w:r w:rsidRPr="00A540C0">
        <w:rPr>
          <w:rFonts w:eastAsia="Calibri" w:cs="Arial"/>
          <w:sz w:val="24"/>
          <w:szCs w:val="24"/>
          <w:lang w:val="sr-Latn-CS"/>
        </w:rPr>
        <w:t xml:space="preserve"> посла је дужан да, заједно са</w:t>
      </w:r>
      <w:r w:rsidRPr="00A540C0">
        <w:rPr>
          <w:rFonts w:eastAsia="Calibri" w:cs="Arial"/>
          <w:sz w:val="24"/>
          <w:szCs w:val="24"/>
          <w:lang w:val="sr-Cyrl-RS"/>
        </w:rPr>
        <w:t xml:space="preserve"> надзорним органом Наручиоца</w:t>
      </w:r>
      <w:r w:rsidRPr="00A540C0">
        <w:rPr>
          <w:rFonts w:eastAsia="Calibri" w:cs="Arial"/>
          <w:sz w:val="24"/>
          <w:szCs w:val="24"/>
          <w:lang w:val="sr-Latn-CS"/>
        </w:rPr>
        <w:t>, врши комплетну дефектажу пре почетка радова</w:t>
      </w:r>
      <w:r w:rsidRPr="00A540C0">
        <w:rPr>
          <w:rFonts w:eastAsia="Calibri" w:cs="Arial"/>
          <w:sz w:val="24"/>
          <w:szCs w:val="24"/>
          <w:lang w:val="sr-Cyrl-RS"/>
        </w:rPr>
        <w:t xml:space="preserve"> и договори начин и динамику извођења радова.</w:t>
      </w:r>
    </w:p>
    <w:p w:rsidR="00A540C0" w:rsidRPr="00C34F57" w:rsidRDefault="00A540C0" w:rsidP="00A540C0">
      <w:pPr>
        <w:widowControl w:val="0"/>
        <w:autoSpaceDE w:val="0"/>
        <w:autoSpaceDN w:val="0"/>
        <w:adjustRightInd w:val="0"/>
        <w:ind w:left="720"/>
        <w:rPr>
          <w:rFonts w:cs="Arial"/>
          <w:b/>
          <w:noProof/>
          <w:sz w:val="24"/>
          <w:szCs w:val="24"/>
          <w:highlight w:val="yellow"/>
          <w:u w:val="single"/>
          <w:lang w:val="sr-Cyrl-CS"/>
        </w:rPr>
      </w:pPr>
    </w:p>
    <w:p w:rsidR="00A540C0" w:rsidRPr="001F17AE" w:rsidRDefault="00A540C0" w:rsidP="00A540C0">
      <w:pPr>
        <w:widowControl w:val="0"/>
        <w:numPr>
          <w:ilvl w:val="0"/>
          <w:numId w:val="43"/>
        </w:numPr>
        <w:autoSpaceDE w:val="0"/>
        <w:autoSpaceDN w:val="0"/>
        <w:adjustRightInd w:val="0"/>
        <w:spacing w:before="0"/>
        <w:rPr>
          <w:rFonts w:cs="Arial"/>
          <w:b/>
          <w:noProof/>
          <w:sz w:val="24"/>
          <w:szCs w:val="24"/>
          <w:u w:val="single"/>
          <w:lang w:val="sr-Cyrl-CS"/>
        </w:rPr>
      </w:pPr>
      <w:r w:rsidRPr="001F17AE">
        <w:rPr>
          <w:rFonts w:eastAsia="Calibri" w:cs="Arial"/>
          <w:sz w:val="24"/>
          <w:szCs w:val="24"/>
          <w:lang w:val="sr-Cyrl-RS"/>
        </w:rPr>
        <w:t>Да прати примену мера из закона о БЗР и ако уочи неправилности исте спречи и отклони.</w:t>
      </w:r>
    </w:p>
    <w:p w:rsidR="00A540C0" w:rsidRPr="00A540C0" w:rsidRDefault="00A540C0" w:rsidP="00A540C0">
      <w:pPr>
        <w:ind w:right="-1008"/>
        <w:rPr>
          <w:rFonts w:cs="Arial"/>
          <w:b/>
          <w:noProof/>
          <w:sz w:val="24"/>
          <w:szCs w:val="24"/>
        </w:rPr>
      </w:pPr>
    </w:p>
    <w:p w:rsidR="00A540C0" w:rsidRPr="001F17AE" w:rsidRDefault="00A540C0" w:rsidP="00A540C0">
      <w:pPr>
        <w:ind w:right="-1008"/>
        <w:rPr>
          <w:rFonts w:cs="Arial"/>
          <w:b/>
          <w:noProof/>
          <w:sz w:val="24"/>
          <w:szCs w:val="24"/>
          <w:lang w:val="sr-Cyrl-RS"/>
        </w:rPr>
      </w:pPr>
      <w:r w:rsidRPr="001F17AE">
        <w:rPr>
          <w:rFonts w:cs="Arial"/>
          <w:b/>
          <w:noProof/>
          <w:sz w:val="24"/>
          <w:szCs w:val="24"/>
          <w:lang w:val="sr-Cyrl-RS"/>
        </w:rPr>
        <w:lastRenderedPageBreak/>
        <w:t>Гарантни период</w:t>
      </w:r>
    </w:p>
    <w:p w:rsidR="00A540C0" w:rsidRPr="001F17AE" w:rsidRDefault="00A540C0" w:rsidP="00A540C0">
      <w:pPr>
        <w:ind w:right="-1008"/>
        <w:rPr>
          <w:rFonts w:cs="Arial"/>
          <w:b/>
          <w:noProof/>
          <w:sz w:val="24"/>
          <w:szCs w:val="24"/>
          <w:lang w:val="sr-Cyrl-RS"/>
        </w:rPr>
      </w:pPr>
    </w:p>
    <w:p w:rsidR="00A540C0" w:rsidRPr="001F17AE" w:rsidRDefault="00A540C0" w:rsidP="00A540C0">
      <w:pPr>
        <w:widowControl w:val="0"/>
        <w:numPr>
          <w:ilvl w:val="0"/>
          <w:numId w:val="44"/>
        </w:numPr>
        <w:autoSpaceDE w:val="0"/>
        <w:autoSpaceDN w:val="0"/>
        <w:adjustRightInd w:val="0"/>
        <w:spacing w:before="0"/>
        <w:rPr>
          <w:rFonts w:eastAsia="Calibri" w:cs="Arial"/>
          <w:noProof/>
          <w:sz w:val="24"/>
          <w:szCs w:val="24"/>
          <w:lang w:val="sr-Latn-RS"/>
        </w:rPr>
      </w:pPr>
      <w:r w:rsidRPr="001F17AE">
        <w:rPr>
          <w:rFonts w:eastAsia="Calibri" w:cs="Arial"/>
          <w:noProof/>
          <w:sz w:val="24"/>
          <w:szCs w:val="24"/>
          <w:lang w:val="sr-Cyrl-RS"/>
        </w:rPr>
        <w:t xml:space="preserve">Гаранција на изведене радове траје 24 месеца рачунајући од дана примопредаје изведених радова.  </w:t>
      </w:r>
    </w:p>
    <w:p w:rsidR="00A540C0" w:rsidRPr="001F17AE" w:rsidRDefault="00A540C0" w:rsidP="00A540C0">
      <w:pPr>
        <w:widowControl w:val="0"/>
        <w:numPr>
          <w:ilvl w:val="0"/>
          <w:numId w:val="44"/>
        </w:numPr>
        <w:autoSpaceDE w:val="0"/>
        <w:autoSpaceDN w:val="0"/>
        <w:adjustRightInd w:val="0"/>
        <w:spacing w:before="0"/>
        <w:ind w:left="142" w:hanging="142"/>
        <w:rPr>
          <w:rFonts w:eastAsia="Calibri" w:cs="Arial"/>
          <w:noProof/>
          <w:sz w:val="24"/>
          <w:szCs w:val="24"/>
          <w:lang w:val="sr-Latn-RS"/>
        </w:rPr>
      </w:pPr>
      <w:r>
        <w:rPr>
          <w:rFonts w:eastAsia="Calibri" w:cs="Arial"/>
          <w:noProof/>
          <w:sz w:val="24"/>
          <w:szCs w:val="24"/>
          <w:lang w:val="sr-Cyrl-RS"/>
        </w:rPr>
        <w:t xml:space="preserve">   </w:t>
      </w:r>
      <w:r w:rsidRPr="001F17AE">
        <w:rPr>
          <w:rFonts w:eastAsia="Calibri" w:cs="Arial"/>
          <w:noProof/>
          <w:sz w:val="24"/>
          <w:szCs w:val="24"/>
          <w:lang w:val="sr-Cyrl-RS"/>
        </w:rPr>
        <w:t>Сви уочени недостаци у току трајања гаранције морају се у што краћем року отклонити о трошку извођача радова, а гарантни рок</w:t>
      </w:r>
      <w:r>
        <w:rPr>
          <w:rFonts w:eastAsia="Calibri" w:cs="Arial"/>
          <w:noProof/>
          <w:sz w:val="24"/>
          <w:szCs w:val="24"/>
          <w:lang w:val="sr-Cyrl-RS"/>
        </w:rPr>
        <w:t xml:space="preserve"> за радове који су рађени тече поново од датума извршења радова.</w:t>
      </w:r>
    </w:p>
    <w:p w:rsidR="00A540C0" w:rsidRPr="001F17AE" w:rsidRDefault="00A540C0" w:rsidP="00A540C0">
      <w:pPr>
        <w:widowControl w:val="0"/>
        <w:numPr>
          <w:ilvl w:val="0"/>
          <w:numId w:val="44"/>
        </w:numPr>
        <w:autoSpaceDE w:val="0"/>
        <w:autoSpaceDN w:val="0"/>
        <w:adjustRightInd w:val="0"/>
        <w:spacing w:before="0"/>
        <w:ind w:left="142" w:hanging="142"/>
        <w:rPr>
          <w:rFonts w:eastAsia="Calibri" w:cs="Arial"/>
          <w:noProof/>
          <w:sz w:val="24"/>
          <w:szCs w:val="24"/>
          <w:lang w:val="sr-Latn-RS"/>
        </w:rPr>
      </w:pPr>
      <w:r>
        <w:rPr>
          <w:rFonts w:eastAsia="Calibri" w:cs="Arial"/>
          <w:noProof/>
          <w:sz w:val="24"/>
          <w:szCs w:val="24"/>
          <w:lang w:val="sr-Cyrl-RS"/>
        </w:rPr>
        <w:t xml:space="preserve">    </w:t>
      </w:r>
      <w:r w:rsidRPr="001F17AE">
        <w:rPr>
          <w:rFonts w:eastAsia="Calibri" w:cs="Arial"/>
          <w:noProof/>
          <w:sz w:val="24"/>
          <w:szCs w:val="24"/>
          <w:lang w:val="sr-Cyrl-RS"/>
        </w:rPr>
        <w:t>Уколико се у току извођења радова уочи грешка у раду настале кривицом извођача исти је обавезан да те грешке отклони о свом трошку.</w:t>
      </w:r>
    </w:p>
    <w:p w:rsidR="00A540C0" w:rsidRPr="001F17AE" w:rsidRDefault="00A540C0" w:rsidP="00A540C0">
      <w:pPr>
        <w:widowControl w:val="0"/>
        <w:numPr>
          <w:ilvl w:val="0"/>
          <w:numId w:val="44"/>
        </w:numPr>
        <w:autoSpaceDE w:val="0"/>
        <w:autoSpaceDN w:val="0"/>
        <w:adjustRightInd w:val="0"/>
        <w:spacing w:before="0"/>
        <w:ind w:left="142" w:hanging="142"/>
        <w:rPr>
          <w:rFonts w:eastAsia="Calibri" w:cs="Arial"/>
          <w:noProof/>
          <w:sz w:val="24"/>
          <w:szCs w:val="24"/>
          <w:lang w:val="sr-Latn-RS"/>
        </w:rPr>
      </w:pPr>
      <w:r>
        <w:rPr>
          <w:rFonts w:eastAsia="Calibri" w:cs="Arial"/>
          <w:noProof/>
          <w:sz w:val="24"/>
          <w:szCs w:val="24"/>
          <w:lang w:val="sr-Cyrl-RS"/>
        </w:rPr>
        <w:t xml:space="preserve">    </w:t>
      </w:r>
      <w:r w:rsidRPr="001F17AE">
        <w:rPr>
          <w:rFonts w:eastAsia="Calibri" w:cs="Arial"/>
          <w:noProof/>
          <w:sz w:val="24"/>
          <w:szCs w:val="24"/>
          <w:lang w:val="sr-Cyrl-RS"/>
        </w:rPr>
        <w:t xml:space="preserve">У случају да се представници наручиоца и извођача не могу заједнички сагласити о узроцима недостатака Извођач је обавезан да отклони недостатке а арбитражу ће вршити независно стручно тело анагажовано уз обострану сагласност. Трошкове који су проузроковани у насталом случају сносиће страна за коју арбитража утврди да је проузроковала недостатке. </w:t>
      </w:r>
    </w:p>
    <w:p w:rsidR="00A540C0" w:rsidRDefault="00A540C0" w:rsidP="00CF121B">
      <w:pPr>
        <w:rPr>
          <w:lang w:eastAsia="ar-SA"/>
        </w:rPr>
      </w:pPr>
    </w:p>
    <w:p w:rsidR="00A540C0" w:rsidRPr="00A540C0" w:rsidRDefault="00A540C0" w:rsidP="00CF121B">
      <w:pPr>
        <w:rPr>
          <w:lang w:eastAsia="ar-SA"/>
        </w:rPr>
      </w:pPr>
    </w:p>
    <w:p w:rsidR="004D0EB5" w:rsidRPr="00C922B2" w:rsidRDefault="0032186E" w:rsidP="00F53D77">
      <w:pPr>
        <w:pStyle w:val="Heading10"/>
        <w:ind w:left="0" w:firstLine="0"/>
        <w:rPr>
          <w:rFonts w:cs="Arial"/>
        </w:rPr>
      </w:pPr>
      <w:r w:rsidRPr="00C922B2">
        <w:rPr>
          <w:rFonts w:cs="Arial"/>
        </w:rPr>
        <w:t>3.2 Квалитет</w:t>
      </w:r>
      <w:r w:rsidR="00180E4F" w:rsidRPr="00C922B2">
        <w:rPr>
          <w:rFonts w:cs="Arial"/>
          <w:lang w:val="en-US"/>
        </w:rPr>
        <w:t>,</w:t>
      </w:r>
      <w:r w:rsidRPr="00C922B2">
        <w:rPr>
          <w:rFonts w:cs="Arial"/>
        </w:rPr>
        <w:t xml:space="preserve"> </w:t>
      </w:r>
      <w:r w:rsidR="004D0EB5" w:rsidRPr="00C922B2">
        <w:rPr>
          <w:rFonts w:cs="Arial"/>
        </w:rPr>
        <w:t xml:space="preserve">опис радова и начин спровођења контроле и обезбеђивања </w:t>
      </w:r>
    </w:p>
    <w:p w:rsidR="00DB369C" w:rsidRPr="00C922B2" w:rsidRDefault="004D0EB5" w:rsidP="004D0EB5">
      <w:pPr>
        <w:rPr>
          <w:rFonts w:cs="Arial"/>
          <w:b/>
        </w:rPr>
      </w:pPr>
      <w:r w:rsidRPr="00C922B2">
        <w:rPr>
          <w:rFonts w:cs="Arial"/>
          <w:b/>
        </w:rPr>
        <w:t>гаранције квалитета</w:t>
      </w:r>
    </w:p>
    <w:p w:rsidR="00FC5045" w:rsidRPr="00C922B2" w:rsidRDefault="00FC5045" w:rsidP="004D0EB5">
      <w:pPr>
        <w:rPr>
          <w:rFonts w:cs="Arial"/>
          <w:lang w:val="ru-RU" w:eastAsia="ar-SA"/>
        </w:rPr>
      </w:pPr>
      <w:r w:rsidRPr="00C922B2">
        <w:rPr>
          <w:rFonts w:cs="Arial"/>
          <w:lang w:val="ru-RU" w:eastAsia="ar-SA"/>
        </w:rPr>
        <w:t>Извођач се обавезује да води грађевински дневник.</w:t>
      </w:r>
    </w:p>
    <w:p w:rsidR="00FC5045" w:rsidRPr="00C922B2" w:rsidRDefault="00FC5045" w:rsidP="004D0EB5">
      <w:pPr>
        <w:rPr>
          <w:rFonts w:cs="Arial"/>
          <w:lang w:val="ru-RU" w:eastAsia="ar-SA"/>
        </w:rPr>
      </w:pPr>
      <w:r w:rsidRPr="00C922B2">
        <w:rPr>
          <w:rFonts w:cs="Arial"/>
          <w:lang w:val="ru-RU" w:eastAsia="ar-SA"/>
        </w:rPr>
        <w:t>Наручилац ће именовати Надзорни орган.</w:t>
      </w:r>
    </w:p>
    <w:p w:rsidR="004D0EB5" w:rsidRPr="00C922B2" w:rsidRDefault="004D0EB5" w:rsidP="004D0EB5">
      <w:pPr>
        <w:rPr>
          <w:rFonts w:cs="Arial"/>
          <w:lang w:eastAsia="ar-SA"/>
        </w:rPr>
      </w:pPr>
      <w:r w:rsidRPr="00C922B2">
        <w:rPr>
          <w:rFonts w:cs="Arial"/>
          <w:lang w:eastAsia="ar-SA"/>
        </w:rPr>
        <w:t>Извођач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4D0EB5" w:rsidRPr="00C922B2" w:rsidRDefault="004D0EB5" w:rsidP="004D0EB5">
      <w:pPr>
        <w:rPr>
          <w:rFonts w:cs="Arial"/>
          <w:lang w:eastAsia="ar-SA"/>
        </w:rPr>
      </w:pPr>
      <w:r w:rsidRPr="00C922B2">
        <w:rPr>
          <w:rFonts w:cs="Arial"/>
          <w:lang w:eastAsia="ar-SA"/>
        </w:rPr>
        <w:t xml:space="preserve">Примопредају изведених радова врши Надзорни одган. Надзорни одган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4D0EB5" w:rsidRPr="00C922B2" w:rsidRDefault="004D0EB5" w:rsidP="004D0EB5">
      <w:pPr>
        <w:rPr>
          <w:rFonts w:cs="Arial"/>
          <w:lang w:eastAsia="ar-SA"/>
        </w:rPr>
      </w:pPr>
      <w:r w:rsidRPr="00C922B2">
        <w:rPr>
          <w:rFonts w:cs="Arial"/>
          <w:lang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180E4F" w:rsidRPr="00C922B2" w:rsidRDefault="004D0EB5" w:rsidP="00180E4F">
      <w:pPr>
        <w:spacing w:before="0"/>
        <w:rPr>
          <w:rFonts w:cs="Arial"/>
          <w:lang w:eastAsia="ar-SA"/>
        </w:rPr>
      </w:pPr>
      <w:r w:rsidRPr="00C922B2">
        <w:rPr>
          <w:rFonts w:cs="Arial"/>
          <w:lang w:eastAsia="ar-SA"/>
        </w:rPr>
        <w:t>Пријем изведених радова обухвата и предају комплетне пратеће документације – атесте, извештаје о типским испитивањима, сертификата, декларација и сл.</w:t>
      </w:r>
    </w:p>
    <w:p w:rsidR="004D0EB5" w:rsidRPr="00C922B2" w:rsidRDefault="004D0EB5" w:rsidP="004D0EB5">
      <w:pPr>
        <w:rPr>
          <w:rFonts w:cs="Arial"/>
          <w:lang w:eastAsia="ar-SA"/>
        </w:rPr>
      </w:pPr>
      <w:r w:rsidRPr="00C922B2">
        <w:rPr>
          <w:rFonts w:cs="Arial"/>
          <w:lang w:eastAsia="ar-SA"/>
        </w:rPr>
        <w:t>Извођач је дужан да одмах, а најкасније у року који комисија одреди Записником, отклони све евентуалне констатоване недостатке и примедбе.</w:t>
      </w:r>
    </w:p>
    <w:p w:rsidR="0001457C" w:rsidRPr="00235215" w:rsidRDefault="004D0EB5" w:rsidP="00235215">
      <w:pPr>
        <w:rPr>
          <w:rFonts w:cs="Arial"/>
          <w:lang w:val="sr-Cyrl-RS" w:eastAsia="ar-SA"/>
        </w:rPr>
      </w:pPr>
      <w:r w:rsidRPr="00C922B2">
        <w:rPr>
          <w:rFonts w:cs="Arial"/>
          <w:lang w:eastAsia="ar-SA"/>
        </w:rPr>
        <w:t>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 налогу за рад завршено</w:t>
      </w:r>
      <w:r w:rsidR="00F53D77" w:rsidRPr="00C922B2">
        <w:rPr>
          <w:rFonts w:cs="Arial"/>
          <w:lang w:eastAsia="ar-SA"/>
        </w:rPr>
        <w:t>.</w:t>
      </w:r>
    </w:p>
    <w:p w:rsidR="00235215" w:rsidRDefault="00235215" w:rsidP="00180E4F">
      <w:pPr>
        <w:rPr>
          <w:b/>
          <w:lang w:val="sr-Cyrl-RS" w:eastAsia="ar-SA"/>
        </w:rPr>
      </w:pPr>
    </w:p>
    <w:p w:rsidR="004D0EB5" w:rsidRPr="008377FF" w:rsidRDefault="00180E4F" w:rsidP="00180E4F">
      <w:pPr>
        <w:rPr>
          <w:b/>
          <w:lang w:val="ru-RU" w:eastAsia="ar-SA"/>
        </w:rPr>
      </w:pPr>
      <w:r>
        <w:rPr>
          <w:b/>
          <w:lang w:eastAsia="ar-SA"/>
        </w:rPr>
        <w:t xml:space="preserve">3.3 </w:t>
      </w:r>
      <w:r w:rsidR="004D0EB5" w:rsidRPr="008377FF">
        <w:rPr>
          <w:b/>
          <w:lang w:val="ru-RU" w:eastAsia="ar-SA"/>
        </w:rPr>
        <w:t>Рок извођења радова</w:t>
      </w:r>
    </w:p>
    <w:p w:rsidR="004D0EB5" w:rsidRPr="00F53D77" w:rsidRDefault="00F53D77" w:rsidP="004D0EB5">
      <w:pPr>
        <w:rPr>
          <w:lang w:val="sr-Cyrl-RS" w:eastAsia="ar-SA"/>
        </w:rPr>
      </w:pPr>
      <w:r w:rsidRPr="00F53D77">
        <w:rPr>
          <w:lang w:val="sr-Cyrl-RS" w:eastAsia="ar-SA"/>
        </w:rPr>
        <w:t>Сукцесивно у року од 12 месеци од дана закључења уговора.</w:t>
      </w:r>
    </w:p>
    <w:p w:rsidR="004D0EB5" w:rsidRPr="00F53D77" w:rsidRDefault="004D0EB5" w:rsidP="004D0EB5">
      <w:pPr>
        <w:rPr>
          <w:lang w:eastAsia="ar-SA"/>
        </w:rPr>
      </w:pPr>
      <w:r w:rsidRPr="00F53D77">
        <w:rPr>
          <w:lang w:eastAsia="ar-SA"/>
        </w:rPr>
        <w:t>За хитне интервенције на реконструкцији мерних места и прикључака -</w:t>
      </w:r>
      <w:r w:rsidRPr="00F53D77">
        <w:rPr>
          <w:lang w:val="ru-RU" w:eastAsia="ar-SA"/>
        </w:rPr>
        <w:t xml:space="preserve"> израду </w:t>
      </w:r>
      <w:r w:rsidRPr="00F53D77">
        <w:rPr>
          <w:lang w:eastAsia="ar-SA"/>
        </w:rPr>
        <w:t xml:space="preserve">измештеног места мерења, </w:t>
      </w:r>
      <w:r w:rsidRPr="00F53D77">
        <w:rPr>
          <w:lang w:val="sr-Cyrl-BA" w:eastAsia="ar-SA"/>
        </w:rPr>
        <w:t>И</w:t>
      </w:r>
      <w:r w:rsidRPr="00F53D77">
        <w:rPr>
          <w:lang w:eastAsia="ar-SA"/>
        </w:rPr>
        <w:t xml:space="preserve">звођач мора омогућити начин брже комуникације (број телефона, број мобилног и сл.) и мора се у року од максимално 10 часова одазвати на </w:t>
      </w:r>
      <w:r w:rsidRPr="00F53D77">
        <w:rPr>
          <w:lang w:eastAsia="ar-SA"/>
        </w:rPr>
        <w:lastRenderedPageBreak/>
        <w:t>хит</w:t>
      </w:r>
      <w:r w:rsidRPr="00F53D77">
        <w:rPr>
          <w:lang w:val="sr-Cyrl-BA" w:eastAsia="ar-SA"/>
        </w:rPr>
        <w:t>ан</w:t>
      </w:r>
      <w:r w:rsidRPr="00F53D77">
        <w:rPr>
          <w:lang w:eastAsia="ar-SA"/>
        </w:rPr>
        <w:t xml:space="preserve"> позив и ставити Наручиоцу на располагање, без обзира на час хитног позива и временске услове (0-24h, 365 дана у години) и то за све врсте радова, без права посебне надокнаде за прековремени рад. </w:t>
      </w:r>
    </w:p>
    <w:p w:rsidR="004D0EB5" w:rsidRPr="00F53D77" w:rsidRDefault="004D0EB5" w:rsidP="004D0EB5">
      <w:pPr>
        <w:rPr>
          <w:lang w:eastAsia="ar-SA"/>
        </w:rPr>
      </w:pPr>
      <w:r w:rsidRPr="00F53D77">
        <w:rPr>
          <w:lang w:eastAsia="ar-SA"/>
        </w:rPr>
        <w:t xml:space="preserve">У случају да Извођач не изведе радове у року наведеном у уговору, Наручилац има право на наплату уговорне казне и </w:t>
      </w:r>
      <w:r w:rsidR="007E3569">
        <w:rPr>
          <w:lang w:val="sr-Cyrl-RS" w:eastAsia="ar-SA"/>
        </w:rPr>
        <w:t>менице</w:t>
      </w:r>
      <w:r w:rsidRPr="00F53D77">
        <w:rPr>
          <w:lang w:eastAsia="ar-SA"/>
        </w:rPr>
        <w:t xml:space="preserve"> за добро извршење посла, као и право на раскид уговора.</w:t>
      </w:r>
    </w:p>
    <w:p w:rsidR="004D0EB5" w:rsidRPr="008377FF" w:rsidRDefault="00180E4F" w:rsidP="00180E4F">
      <w:pPr>
        <w:rPr>
          <w:b/>
          <w:lang w:eastAsia="ar-SA"/>
        </w:rPr>
      </w:pPr>
      <w:bookmarkStart w:id="21" w:name="_Toc441651542"/>
      <w:bookmarkStart w:id="22" w:name="_Toc442559880"/>
      <w:bookmarkStart w:id="23" w:name="_Toc442793262"/>
      <w:r>
        <w:rPr>
          <w:b/>
          <w:lang w:eastAsia="ar-SA"/>
        </w:rPr>
        <w:t xml:space="preserve">3.4. </w:t>
      </w:r>
      <w:r w:rsidR="004D0EB5" w:rsidRPr="008377FF">
        <w:rPr>
          <w:b/>
          <w:lang w:eastAsia="ar-SA"/>
        </w:rPr>
        <w:t xml:space="preserve">Место </w:t>
      </w:r>
      <w:bookmarkEnd w:id="21"/>
      <w:bookmarkEnd w:id="22"/>
      <w:r w:rsidR="004D0EB5" w:rsidRPr="008377FF">
        <w:rPr>
          <w:b/>
          <w:lang w:eastAsia="ar-SA"/>
        </w:rPr>
        <w:t>извођења радова</w:t>
      </w:r>
      <w:bookmarkEnd w:id="23"/>
    </w:p>
    <w:p w:rsidR="00831ED8" w:rsidRPr="00F53D77" w:rsidRDefault="000D0616" w:rsidP="004D0EB5">
      <w:pPr>
        <w:rPr>
          <w:rFonts w:cs="Arial"/>
          <w:lang w:val="sr-Cyrl-RS" w:eastAsia="zh-CN"/>
        </w:rPr>
      </w:pPr>
      <w:r>
        <w:rPr>
          <w:rFonts w:cs="Arial"/>
          <w:lang w:val="sr-Cyrl-RS" w:eastAsia="zh-CN"/>
        </w:rPr>
        <w:t>Огранак ТЕНТ/ло</w:t>
      </w:r>
      <w:r w:rsidR="00A540C0">
        <w:rPr>
          <w:rFonts w:cs="Arial"/>
          <w:lang w:val="sr-Cyrl-RS" w:eastAsia="zh-CN"/>
        </w:rPr>
        <w:t>к</w:t>
      </w:r>
      <w:r>
        <w:rPr>
          <w:rFonts w:cs="Arial"/>
          <w:lang w:val="sr-Cyrl-RS" w:eastAsia="zh-CN"/>
        </w:rPr>
        <w:t>а</w:t>
      </w:r>
      <w:r w:rsidR="00A540C0">
        <w:rPr>
          <w:rFonts w:cs="Arial"/>
          <w:lang w:val="sr-Cyrl-RS" w:eastAsia="zh-CN"/>
        </w:rPr>
        <w:t>ције : ТЕНТ А, ТЕНТ Б, ТЕК и</w:t>
      </w:r>
      <w:r w:rsidR="0083586F">
        <w:rPr>
          <w:rFonts w:cs="Arial"/>
          <w:lang w:val="sr-Cyrl-RS" w:eastAsia="zh-CN"/>
        </w:rPr>
        <w:t xml:space="preserve"> ТЕ МОРАВА.</w:t>
      </w:r>
    </w:p>
    <w:p w:rsidR="004D0EB5" w:rsidRPr="008377FF" w:rsidRDefault="00180E4F" w:rsidP="00180E4F">
      <w:pPr>
        <w:rPr>
          <w:b/>
          <w:lang w:val="sr-Cyrl-CS" w:eastAsia="ar-SA"/>
        </w:rPr>
      </w:pPr>
      <w:bookmarkStart w:id="24" w:name="_Toc442793263"/>
      <w:r>
        <w:rPr>
          <w:b/>
          <w:lang w:eastAsia="ar-SA"/>
        </w:rPr>
        <w:t xml:space="preserve">3.5. </w:t>
      </w:r>
      <w:r w:rsidR="004D0EB5" w:rsidRPr="008377FF">
        <w:rPr>
          <w:b/>
          <w:lang w:val="sr-Cyrl-CS" w:eastAsia="ar-SA"/>
        </w:rPr>
        <w:t>Гарантни рок, постгарантни период, резервни делови</w:t>
      </w:r>
      <w:bookmarkEnd w:id="24"/>
    </w:p>
    <w:p w:rsidR="004D0EB5" w:rsidRPr="0001457C" w:rsidRDefault="004D0EB5" w:rsidP="004D0EB5">
      <w:pPr>
        <w:rPr>
          <w:lang w:val="ru-RU" w:eastAsia="ar-SA"/>
        </w:rPr>
      </w:pPr>
      <w:r w:rsidRPr="0001457C">
        <w:rPr>
          <w:lang w:val="ru-RU" w:eastAsia="ar-SA"/>
        </w:rPr>
        <w:t xml:space="preserve">За изведене радове и уграђени материјал/опрему, гарантни период </w:t>
      </w:r>
      <w:r w:rsidR="00C04DE0" w:rsidRPr="0001457C">
        <w:rPr>
          <w:lang w:val="ru-RU" w:eastAsia="ar-SA"/>
        </w:rPr>
        <w:t>не може бити краћи од</w:t>
      </w:r>
      <w:r w:rsidR="0001457C" w:rsidRPr="0001457C">
        <w:rPr>
          <w:lang w:val="ru-RU" w:eastAsia="ar-SA"/>
        </w:rPr>
        <w:t xml:space="preserve"> 24 месеца </w:t>
      </w:r>
      <w:r w:rsidR="00C04DE0" w:rsidRPr="0001457C">
        <w:rPr>
          <w:lang w:val="ru-RU" w:eastAsia="ar-SA"/>
        </w:rPr>
        <w:t>од дана када је  извршен квантитативни и квалитативни пријем радова.</w:t>
      </w:r>
    </w:p>
    <w:p w:rsidR="004D0EB5" w:rsidRPr="0001457C" w:rsidRDefault="004D0EB5" w:rsidP="004D0EB5">
      <w:pPr>
        <w:rPr>
          <w:lang w:eastAsia="ar-SA"/>
        </w:rPr>
      </w:pPr>
      <w:r w:rsidRPr="0001457C">
        <w:rPr>
          <w:lang w:val="ru-RU"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01457C">
        <w:rPr>
          <w:lang w:eastAsia="ar-SA"/>
        </w:rPr>
        <w:t>,</w:t>
      </w:r>
      <w:r w:rsidRPr="0001457C">
        <w:rPr>
          <w:lang w:val="ru-RU" w:eastAsia="ar-SA"/>
        </w:rPr>
        <w:t xml:space="preserve"> који су настали због његовог пропуста и неквалитетног рада</w:t>
      </w:r>
      <w:r w:rsidRPr="0001457C">
        <w:rPr>
          <w:lang w:eastAsia="ar-SA"/>
        </w:rPr>
        <w:t>.</w:t>
      </w:r>
    </w:p>
    <w:p w:rsidR="004D0EB5" w:rsidRPr="00CF121B" w:rsidRDefault="00180E4F" w:rsidP="004D0EB5">
      <w:pPr>
        <w:rPr>
          <w:b/>
          <w:lang w:eastAsia="ar-SA"/>
        </w:rPr>
      </w:pPr>
      <w:bookmarkStart w:id="25" w:name="_Toc442793264"/>
      <w:r>
        <w:rPr>
          <w:b/>
          <w:lang w:eastAsia="ar-SA"/>
        </w:rPr>
        <w:t xml:space="preserve">3.6. </w:t>
      </w:r>
      <w:r w:rsidR="004D0EB5" w:rsidRPr="008377FF">
        <w:rPr>
          <w:b/>
          <w:lang w:eastAsia="ar-SA"/>
        </w:rPr>
        <w:t>Евентуалне додатне услуге</w:t>
      </w:r>
      <w:bookmarkEnd w:id="25"/>
      <w:r w:rsidR="00CF121B">
        <w:rPr>
          <w:b/>
          <w:lang w:val="sr-Cyrl-RS" w:eastAsia="ar-SA"/>
        </w:rPr>
        <w:t xml:space="preserve"> : </w:t>
      </w:r>
      <w:r w:rsidR="0001457C" w:rsidRPr="0001457C">
        <w:rPr>
          <w:lang w:val="ru-RU" w:eastAsia="ar-SA"/>
        </w:rPr>
        <w:t>Нема.</w:t>
      </w:r>
    </w:p>
    <w:p w:rsidR="004D0EB5" w:rsidRPr="008377FF" w:rsidRDefault="004D0EB5" w:rsidP="004D0EB5">
      <w:pPr>
        <w:rPr>
          <w:lang w:val="sr-Cyrl-CS" w:eastAsia="ar-SA"/>
        </w:rPr>
      </w:pPr>
    </w:p>
    <w:p w:rsidR="004D0EB5" w:rsidRPr="008377FF" w:rsidRDefault="00180E4F" w:rsidP="00180E4F">
      <w:pPr>
        <w:rPr>
          <w:b/>
          <w:lang w:val="sr-Cyrl-CS" w:eastAsia="ar-SA"/>
        </w:rPr>
      </w:pPr>
      <w:bookmarkStart w:id="26" w:name="_Toc442793265"/>
      <w:r>
        <w:rPr>
          <w:b/>
          <w:lang w:eastAsia="ar-SA"/>
        </w:rPr>
        <w:t xml:space="preserve">3.7. </w:t>
      </w:r>
      <w:r w:rsidR="004D0EB5" w:rsidRPr="008377FF">
        <w:rPr>
          <w:b/>
          <w:lang w:val="sr-Cyrl-CS" w:eastAsia="ar-SA"/>
        </w:rPr>
        <w:t>ТЕХНИЧКА ДОКУМЕНТАЦИЈА И ПЛАНОВИ</w:t>
      </w:r>
      <w:bookmarkEnd w:id="26"/>
      <w:r w:rsidR="00B23A9F">
        <w:rPr>
          <w:b/>
          <w:lang w:val="sr-Cyrl-CS" w:eastAsia="ar-SA"/>
        </w:rPr>
        <w:t xml:space="preserve"> : /.</w:t>
      </w:r>
    </w:p>
    <w:p w:rsidR="007E3569" w:rsidRDefault="0001457C" w:rsidP="007E3569">
      <w:pPr>
        <w:jc w:val="center"/>
        <w:rPr>
          <w:rFonts w:cs="Arial"/>
          <w:b/>
          <w:lang w:val="sr-Cyrl-CS"/>
        </w:rPr>
      </w:pPr>
      <w:r>
        <w:rPr>
          <w:rFonts w:cs="Arial"/>
          <w:b/>
          <w:lang w:val="sr-Cyrl-CS"/>
        </w:rPr>
        <w:t xml:space="preserve">     </w:t>
      </w:r>
    </w:p>
    <w:p w:rsidR="007E3569" w:rsidRDefault="007E3569" w:rsidP="007E3569">
      <w:pPr>
        <w:jc w:val="center"/>
        <w:rPr>
          <w:rFonts w:cs="Arial"/>
          <w:b/>
          <w:lang w:val="sr-Cyrl-CS"/>
        </w:rPr>
      </w:pPr>
    </w:p>
    <w:p w:rsidR="00A540C0" w:rsidRDefault="00A540C0" w:rsidP="007E3569">
      <w:pPr>
        <w:jc w:val="center"/>
        <w:rPr>
          <w:noProof/>
          <w:lang w:val="sr-Cyrl-CS"/>
        </w:rPr>
      </w:pPr>
    </w:p>
    <w:p w:rsidR="00A540C0" w:rsidRDefault="00A540C0" w:rsidP="007E3569">
      <w:pPr>
        <w:jc w:val="center"/>
        <w:rPr>
          <w:noProof/>
          <w:lang w:val="sr-Cyrl-CS"/>
        </w:rPr>
      </w:pPr>
    </w:p>
    <w:p w:rsidR="00A540C0" w:rsidRDefault="00A540C0" w:rsidP="007E3569">
      <w:pPr>
        <w:jc w:val="center"/>
        <w:rPr>
          <w:noProof/>
          <w:lang w:val="sr-Cyrl-CS"/>
        </w:rPr>
      </w:pPr>
    </w:p>
    <w:p w:rsidR="00A540C0" w:rsidRDefault="00A540C0" w:rsidP="007E3569">
      <w:pPr>
        <w:jc w:val="center"/>
        <w:rPr>
          <w:noProof/>
          <w:lang w:val="sr-Cyrl-CS"/>
        </w:rPr>
      </w:pPr>
    </w:p>
    <w:p w:rsidR="00A540C0" w:rsidRDefault="00A540C0" w:rsidP="007E3569">
      <w:pPr>
        <w:jc w:val="center"/>
        <w:rPr>
          <w:noProof/>
          <w:lang w:val="sr-Cyrl-CS"/>
        </w:rPr>
      </w:pPr>
    </w:p>
    <w:p w:rsidR="00A540C0" w:rsidRDefault="00A540C0" w:rsidP="007E3569">
      <w:pPr>
        <w:jc w:val="center"/>
        <w:rPr>
          <w:noProof/>
          <w:lang w:val="sr-Cyrl-CS"/>
        </w:rPr>
      </w:pPr>
    </w:p>
    <w:p w:rsidR="00A540C0" w:rsidRDefault="00A540C0" w:rsidP="007E3569">
      <w:pPr>
        <w:jc w:val="center"/>
        <w:rPr>
          <w:noProof/>
          <w:lang w:val="sr-Cyrl-CS"/>
        </w:rPr>
      </w:pPr>
    </w:p>
    <w:p w:rsidR="00A540C0" w:rsidRDefault="00A540C0" w:rsidP="007E3569">
      <w:pPr>
        <w:jc w:val="center"/>
        <w:rPr>
          <w:noProof/>
          <w:lang w:val="sr-Cyrl-CS"/>
        </w:rPr>
      </w:pPr>
    </w:p>
    <w:p w:rsidR="00A540C0" w:rsidRDefault="00A540C0" w:rsidP="007E3569">
      <w:pPr>
        <w:jc w:val="center"/>
        <w:rPr>
          <w:noProof/>
          <w:lang w:val="sr-Cyrl-CS"/>
        </w:rPr>
      </w:pPr>
    </w:p>
    <w:p w:rsidR="00A540C0" w:rsidRDefault="00A540C0" w:rsidP="007E3569">
      <w:pPr>
        <w:jc w:val="center"/>
        <w:rPr>
          <w:noProof/>
          <w:lang w:val="sr-Cyrl-CS"/>
        </w:rPr>
      </w:pPr>
    </w:p>
    <w:p w:rsidR="00A540C0" w:rsidRDefault="00A540C0" w:rsidP="007E3569">
      <w:pPr>
        <w:jc w:val="center"/>
        <w:rPr>
          <w:noProof/>
          <w:lang w:val="sr-Cyrl-CS"/>
        </w:rPr>
      </w:pPr>
    </w:p>
    <w:p w:rsidR="00A540C0" w:rsidRDefault="00A540C0" w:rsidP="007E3569">
      <w:pPr>
        <w:jc w:val="center"/>
        <w:rPr>
          <w:noProof/>
          <w:lang w:val="sr-Cyrl-CS"/>
        </w:rPr>
      </w:pPr>
    </w:p>
    <w:p w:rsidR="00A540C0" w:rsidRDefault="00A540C0" w:rsidP="007E3569">
      <w:pPr>
        <w:jc w:val="center"/>
        <w:rPr>
          <w:noProof/>
          <w:lang w:val="sr-Cyrl-CS"/>
        </w:rPr>
      </w:pPr>
    </w:p>
    <w:p w:rsidR="00A540C0" w:rsidRDefault="00A540C0" w:rsidP="007E3569">
      <w:pPr>
        <w:jc w:val="center"/>
        <w:rPr>
          <w:noProof/>
          <w:lang w:val="sr-Cyrl-CS"/>
        </w:rPr>
      </w:pPr>
    </w:p>
    <w:p w:rsidR="00A540C0" w:rsidRDefault="00A540C0" w:rsidP="007E3569">
      <w:pPr>
        <w:jc w:val="center"/>
        <w:rPr>
          <w:noProof/>
          <w:lang w:val="sr-Cyrl-CS"/>
        </w:rPr>
      </w:pPr>
    </w:p>
    <w:p w:rsidR="00A540C0" w:rsidRDefault="00A540C0" w:rsidP="007E3569">
      <w:pPr>
        <w:jc w:val="center"/>
        <w:rPr>
          <w:noProof/>
          <w:lang w:val="sr-Cyrl-CS"/>
        </w:rPr>
      </w:pPr>
    </w:p>
    <w:p w:rsidR="00A540C0" w:rsidRDefault="00A540C0" w:rsidP="007E3569">
      <w:pPr>
        <w:jc w:val="center"/>
        <w:rPr>
          <w:noProof/>
          <w:lang w:val="sr-Cyrl-CS"/>
        </w:rPr>
      </w:pPr>
    </w:p>
    <w:p w:rsidR="00A540C0" w:rsidRDefault="00A540C0" w:rsidP="007E3569">
      <w:pPr>
        <w:jc w:val="center"/>
        <w:rPr>
          <w:noProof/>
          <w:lang w:val="sr-Cyrl-CS"/>
        </w:rPr>
      </w:pPr>
    </w:p>
    <w:p w:rsidR="00A540C0" w:rsidRDefault="00A540C0" w:rsidP="007E3569">
      <w:pPr>
        <w:jc w:val="center"/>
        <w:rPr>
          <w:noProof/>
          <w:lang w:val="sr-Cyrl-CS"/>
        </w:rPr>
      </w:pPr>
    </w:p>
    <w:p w:rsidR="00A540C0" w:rsidRDefault="00A540C0" w:rsidP="007E3569">
      <w:pPr>
        <w:jc w:val="center"/>
        <w:rPr>
          <w:noProof/>
          <w:lang w:val="sr-Cyrl-CS"/>
        </w:rPr>
      </w:pPr>
    </w:p>
    <w:p w:rsidR="00A540C0" w:rsidRDefault="00A540C0" w:rsidP="007E3569">
      <w:pPr>
        <w:jc w:val="center"/>
        <w:rPr>
          <w:noProof/>
          <w:lang w:val="sr-Cyrl-CS"/>
        </w:rPr>
      </w:pPr>
    </w:p>
    <w:p w:rsidR="007E3569" w:rsidRPr="009043BD" w:rsidRDefault="007E3569" w:rsidP="007E3569">
      <w:pPr>
        <w:jc w:val="center"/>
        <w:rPr>
          <w:noProof/>
          <w:lang w:val="sr-Cyrl-CS"/>
        </w:rPr>
      </w:pPr>
      <w:r>
        <w:rPr>
          <w:noProof/>
          <w:lang w:val="sr-Cyrl-CS"/>
        </w:rPr>
        <w:t>ЗАПИСНИК</w:t>
      </w:r>
    </w:p>
    <w:p w:rsidR="007E3569" w:rsidRPr="009043BD" w:rsidRDefault="007E3569" w:rsidP="007E3569">
      <w:pPr>
        <w:rPr>
          <w:noProof/>
          <w:lang w:val="sr-Cyrl-CS"/>
        </w:rPr>
      </w:pPr>
      <w:r w:rsidRPr="009043BD">
        <w:rPr>
          <w:noProof/>
          <w:lang w:val="sr-Cyrl-CS"/>
        </w:rPr>
        <w:t xml:space="preserve">                             </w:t>
      </w:r>
      <w:r>
        <w:rPr>
          <w:noProof/>
          <w:lang w:val="sr-Cyrl-CS"/>
        </w:rPr>
        <w:t>о</w:t>
      </w:r>
      <w:r w:rsidRPr="009043BD">
        <w:rPr>
          <w:noProof/>
          <w:lang w:val="sr-Cyrl-CS"/>
        </w:rPr>
        <w:t xml:space="preserve"> </w:t>
      </w:r>
      <w:r>
        <w:rPr>
          <w:noProof/>
          <w:lang w:val="sr-Cyrl-CS"/>
        </w:rPr>
        <w:t>детаљним</w:t>
      </w:r>
      <w:r w:rsidRPr="009043BD">
        <w:rPr>
          <w:noProof/>
          <w:lang w:val="sr-Cyrl-CS"/>
        </w:rPr>
        <w:t xml:space="preserve"> </w:t>
      </w:r>
      <w:r>
        <w:rPr>
          <w:noProof/>
          <w:lang w:val="sr-Cyrl-CS"/>
        </w:rPr>
        <w:t>информацијама</w:t>
      </w:r>
      <w:r w:rsidRPr="009043BD">
        <w:rPr>
          <w:noProof/>
          <w:lang w:val="sr-Cyrl-CS"/>
        </w:rPr>
        <w:t xml:space="preserve"> </w:t>
      </w:r>
      <w:r>
        <w:rPr>
          <w:noProof/>
          <w:lang w:val="sr-Cyrl-CS"/>
        </w:rPr>
        <w:t>за</w:t>
      </w:r>
      <w:r w:rsidRPr="009043BD">
        <w:rPr>
          <w:noProof/>
          <w:lang w:val="sr-Cyrl-CS"/>
        </w:rPr>
        <w:t xml:space="preserve"> </w:t>
      </w:r>
      <w:r>
        <w:rPr>
          <w:noProof/>
          <w:lang w:val="sr-Cyrl-CS"/>
        </w:rPr>
        <w:t>поправку</w:t>
      </w:r>
      <w:r w:rsidRPr="009043BD">
        <w:rPr>
          <w:noProof/>
          <w:lang w:val="sr-Cyrl-CS"/>
        </w:rPr>
        <w:t xml:space="preserve"> </w:t>
      </w:r>
      <w:r>
        <w:rPr>
          <w:noProof/>
          <w:lang w:val="sr-Cyrl-CS"/>
        </w:rPr>
        <w:t>објекта</w:t>
      </w:r>
    </w:p>
    <w:p w:rsidR="007E3569" w:rsidRPr="009043BD" w:rsidRDefault="007E3569" w:rsidP="007E3569">
      <w:pPr>
        <w:rPr>
          <w:noProof/>
          <w:lang w:val="sr-Cyrl-CS"/>
        </w:rPr>
      </w:pPr>
    </w:p>
    <w:p w:rsidR="007E3569" w:rsidRPr="00D3621B" w:rsidRDefault="007E3569" w:rsidP="007E3569">
      <w:pPr>
        <w:rPr>
          <w:noProof/>
          <w:lang w:val="sr-Latn-RS"/>
        </w:rPr>
      </w:pPr>
      <w:r w:rsidRPr="00885CB3">
        <w:rPr>
          <w:noProof/>
          <w:lang w:val="ru-RU"/>
        </w:rPr>
        <w:tab/>
      </w:r>
      <w:r w:rsidRPr="00885CB3">
        <w:rPr>
          <w:noProof/>
          <w:lang w:val="ru-RU"/>
        </w:rPr>
        <w:tab/>
      </w:r>
      <w:r w:rsidRPr="00885CB3">
        <w:rPr>
          <w:noProof/>
          <w:lang w:val="ru-RU"/>
        </w:rPr>
        <w:tab/>
      </w:r>
      <w:r w:rsidRPr="00885CB3">
        <w:rPr>
          <w:noProof/>
          <w:lang w:val="ru-RU"/>
        </w:rPr>
        <w:tab/>
      </w:r>
      <w:r w:rsidRPr="00885CB3">
        <w:rPr>
          <w:noProof/>
          <w:lang w:val="ru-RU"/>
        </w:rPr>
        <w:tab/>
      </w:r>
      <w:r w:rsidRPr="00885CB3">
        <w:rPr>
          <w:noProof/>
          <w:lang w:val="ru-RU"/>
        </w:rPr>
        <w:tab/>
      </w:r>
      <w:r w:rsidRPr="00885CB3">
        <w:rPr>
          <w:noProof/>
          <w:lang w:val="ru-RU"/>
        </w:rPr>
        <w:tab/>
      </w:r>
      <w:r>
        <w:rPr>
          <w:noProof/>
          <w:sz w:val="28"/>
          <w:szCs w:val="28"/>
          <w:lang w:val="sr-Cyrl-CS"/>
        </w:rPr>
        <w:t xml:space="preserve">ЗСУ </w:t>
      </w:r>
      <w:r w:rsidR="00A540C0">
        <w:rPr>
          <w:noProof/>
          <w:sz w:val="28"/>
          <w:szCs w:val="28"/>
          <w:lang w:val="sr-Cyrl-RS"/>
        </w:rPr>
        <w:t>1978</w:t>
      </w:r>
      <w:r>
        <w:rPr>
          <w:noProof/>
          <w:sz w:val="28"/>
          <w:szCs w:val="28"/>
          <w:lang w:val="sr-Latn-RS"/>
        </w:rPr>
        <w:t>/2016</w:t>
      </w:r>
    </w:p>
    <w:p w:rsidR="007E3569" w:rsidRPr="009043BD" w:rsidRDefault="007E3569" w:rsidP="007E3569">
      <w:pPr>
        <w:jc w:val="left"/>
        <w:rPr>
          <w:noProof/>
          <w:lang w:val="sr-Cyrl-CS"/>
        </w:rPr>
      </w:pPr>
      <w:r>
        <w:rPr>
          <w:noProof/>
          <w:lang w:val="sr-Cyrl-CS"/>
        </w:rPr>
        <w:t>дана</w:t>
      </w:r>
      <w:r w:rsidRPr="009043BD">
        <w:rPr>
          <w:noProof/>
          <w:lang w:val="sr-Cyrl-CS"/>
        </w:rPr>
        <w:t xml:space="preserve"> .........................................</w:t>
      </w:r>
      <w:r w:rsidRPr="00885CB3">
        <w:rPr>
          <w:noProof/>
          <w:lang w:val="ru-RU"/>
        </w:rPr>
        <w:t>....</w:t>
      </w:r>
      <w:r w:rsidRPr="009043BD">
        <w:rPr>
          <w:noProof/>
          <w:lang w:val="sr-Cyrl-CS"/>
        </w:rPr>
        <w:t xml:space="preserve">.. </w:t>
      </w:r>
      <w:r>
        <w:rPr>
          <w:noProof/>
          <w:lang w:val="sr-Cyrl-CS"/>
        </w:rPr>
        <w:t>по</w:t>
      </w:r>
      <w:r w:rsidRPr="009043BD">
        <w:rPr>
          <w:noProof/>
          <w:lang w:val="sr-Cyrl-CS"/>
        </w:rPr>
        <w:t xml:space="preserve"> </w:t>
      </w:r>
      <w:r>
        <w:rPr>
          <w:noProof/>
          <w:lang w:val="sr-Cyrl-CS"/>
        </w:rPr>
        <w:t>ЈН</w:t>
      </w:r>
      <w:r w:rsidRPr="009043BD">
        <w:rPr>
          <w:noProof/>
          <w:lang w:val="sr-Cyrl-CS"/>
        </w:rPr>
        <w:t xml:space="preserve"> </w:t>
      </w:r>
      <w:r>
        <w:rPr>
          <w:noProof/>
          <w:lang w:val="sr-Cyrl-CS"/>
        </w:rPr>
        <w:t>бр</w:t>
      </w:r>
      <w:r w:rsidRPr="009043BD">
        <w:rPr>
          <w:noProof/>
          <w:lang w:val="sr-Cyrl-CS"/>
        </w:rPr>
        <w:t>. ................................</w:t>
      </w:r>
      <w:r w:rsidRPr="00885CB3">
        <w:rPr>
          <w:noProof/>
          <w:lang w:val="ru-RU"/>
        </w:rPr>
        <w:t>..</w:t>
      </w:r>
      <w:r w:rsidRPr="009043BD">
        <w:rPr>
          <w:noProof/>
          <w:lang w:val="sr-Cyrl-CS"/>
        </w:rPr>
        <w:t>....................</w:t>
      </w:r>
      <w:r w:rsidRPr="00885CB3">
        <w:rPr>
          <w:noProof/>
          <w:lang w:val="ru-RU"/>
        </w:rPr>
        <w:t>.............</w:t>
      </w:r>
      <w:r>
        <w:rPr>
          <w:noProof/>
          <w:lang w:val="sr-Cyrl-CS"/>
        </w:rPr>
        <w:t>,</w:t>
      </w:r>
    </w:p>
    <w:p w:rsidR="007E3569" w:rsidRPr="009043BD" w:rsidRDefault="007E3569" w:rsidP="007E3569">
      <w:pPr>
        <w:rPr>
          <w:noProof/>
          <w:lang w:val="sr-Cyrl-CS"/>
        </w:rPr>
      </w:pPr>
    </w:p>
    <w:p w:rsidR="007E3569" w:rsidRPr="009043BD" w:rsidRDefault="007E3569" w:rsidP="007E3569">
      <w:pPr>
        <w:rPr>
          <w:noProof/>
          <w:lang w:val="sr-Cyrl-CS"/>
        </w:rPr>
      </w:pPr>
    </w:p>
    <w:p w:rsidR="007E3569" w:rsidRPr="009043BD" w:rsidRDefault="007E3569" w:rsidP="007E3569">
      <w:pPr>
        <w:jc w:val="left"/>
        <w:rPr>
          <w:noProof/>
          <w:lang w:val="sr-Cyrl-CS"/>
        </w:rPr>
      </w:pPr>
      <w:r>
        <w:rPr>
          <w:noProof/>
          <w:lang w:val="sr-Cyrl-CS"/>
        </w:rPr>
        <w:t>представник</w:t>
      </w:r>
      <w:r w:rsidRPr="009043BD">
        <w:rPr>
          <w:noProof/>
          <w:lang w:val="sr-Cyrl-CS"/>
        </w:rPr>
        <w:t xml:space="preserve"> </w:t>
      </w:r>
      <w:r>
        <w:rPr>
          <w:noProof/>
          <w:lang w:val="sr-Cyrl-CS"/>
        </w:rPr>
        <w:t>предузећа</w:t>
      </w:r>
      <w:r w:rsidRPr="009043BD">
        <w:rPr>
          <w:noProof/>
          <w:lang w:val="sr-Cyrl-CS"/>
        </w:rPr>
        <w:t xml:space="preserve"> .................................................................................</w:t>
      </w:r>
      <w:r w:rsidRPr="00885CB3">
        <w:rPr>
          <w:noProof/>
          <w:lang w:val="ru-RU"/>
        </w:rPr>
        <w:t>..................</w:t>
      </w:r>
      <w:r w:rsidRPr="009043BD">
        <w:rPr>
          <w:noProof/>
          <w:lang w:val="sr-Cyrl-CS"/>
        </w:rPr>
        <w:t>..........,</w:t>
      </w:r>
    </w:p>
    <w:p w:rsidR="007E3569" w:rsidRPr="009043BD" w:rsidRDefault="007E3569" w:rsidP="007E3569">
      <w:pPr>
        <w:rPr>
          <w:noProof/>
          <w:lang w:val="sr-Cyrl-CS"/>
        </w:rPr>
      </w:pPr>
      <w:r w:rsidRPr="009043BD">
        <w:rPr>
          <w:noProof/>
          <w:lang w:val="sr-Cyrl-CS"/>
        </w:rPr>
        <w:t xml:space="preserve">                                                           ( </w:t>
      </w:r>
      <w:r>
        <w:rPr>
          <w:noProof/>
          <w:lang w:val="sr-Cyrl-CS"/>
        </w:rPr>
        <w:t>назив</w:t>
      </w:r>
      <w:r w:rsidRPr="009043BD">
        <w:rPr>
          <w:noProof/>
          <w:lang w:val="sr-Cyrl-CS"/>
        </w:rPr>
        <w:t xml:space="preserve"> </w:t>
      </w:r>
      <w:r>
        <w:rPr>
          <w:noProof/>
          <w:lang w:val="sr-Cyrl-CS"/>
        </w:rPr>
        <w:t>фирме</w:t>
      </w:r>
      <w:r w:rsidRPr="009043BD">
        <w:rPr>
          <w:noProof/>
          <w:lang w:val="sr-Cyrl-CS"/>
        </w:rPr>
        <w:t xml:space="preserve"> )</w:t>
      </w:r>
    </w:p>
    <w:p w:rsidR="007E3569" w:rsidRPr="009043BD" w:rsidRDefault="007E3569" w:rsidP="007E3569">
      <w:pPr>
        <w:rPr>
          <w:noProof/>
          <w:lang w:val="sr-Cyrl-CS"/>
        </w:rPr>
      </w:pPr>
    </w:p>
    <w:p w:rsidR="007E3569" w:rsidRPr="009043BD" w:rsidRDefault="007E3569" w:rsidP="007E3569">
      <w:pPr>
        <w:rPr>
          <w:noProof/>
          <w:lang w:val="sr-Cyrl-CS"/>
        </w:rPr>
      </w:pPr>
      <w:r w:rsidRPr="009043BD">
        <w:rPr>
          <w:noProof/>
          <w:lang w:val="sr-Cyrl-CS"/>
        </w:rPr>
        <w:t>.......................................................................................................................</w:t>
      </w:r>
      <w:r w:rsidRPr="00885CB3">
        <w:rPr>
          <w:noProof/>
          <w:lang w:val="ru-RU"/>
        </w:rPr>
        <w:t>.....................</w:t>
      </w:r>
      <w:r w:rsidRPr="009043BD">
        <w:rPr>
          <w:noProof/>
          <w:lang w:val="sr-Cyrl-CS"/>
        </w:rPr>
        <w:t>......,</w:t>
      </w:r>
    </w:p>
    <w:p w:rsidR="007E3569" w:rsidRPr="009043BD" w:rsidRDefault="007E3569" w:rsidP="007E3569">
      <w:pPr>
        <w:rPr>
          <w:noProof/>
          <w:lang w:val="sr-Cyrl-CS"/>
        </w:rPr>
      </w:pPr>
      <w:r w:rsidRPr="009043BD">
        <w:rPr>
          <w:noProof/>
          <w:lang w:val="sr-Cyrl-CS"/>
        </w:rPr>
        <w:t xml:space="preserve">                                             (</w:t>
      </w:r>
      <w:r>
        <w:rPr>
          <w:noProof/>
          <w:lang w:val="sr-Cyrl-CS"/>
        </w:rPr>
        <w:t>име</w:t>
      </w:r>
      <w:r w:rsidRPr="009043BD">
        <w:rPr>
          <w:noProof/>
          <w:lang w:val="sr-Cyrl-CS"/>
        </w:rPr>
        <w:t xml:space="preserve"> </w:t>
      </w:r>
      <w:r>
        <w:rPr>
          <w:noProof/>
          <w:lang w:val="sr-Cyrl-CS"/>
        </w:rPr>
        <w:t>представника</w:t>
      </w:r>
      <w:r w:rsidRPr="009043BD">
        <w:rPr>
          <w:noProof/>
          <w:lang w:val="sr-Cyrl-CS"/>
        </w:rPr>
        <w:t xml:space="preserve"> </w:t>
      </w:r>
      <w:r>
        <w:rPr>
          <w:noProof/>
          <w:lang w:val="sr-Cyrl-CS"/>
        </w:rPr>
        <w:t>предузећа</w:t>
      </w:r>
      <w:r w:rsidRPr="009043BD">
        <w:rPr>
          <w:noProof/>
          <w:lang w:val="sr-Cyrl-CS"/>
        </w:rPr>
        <w:t xml:space="preserve"> )</w:t>
      </w:r>
    </w:p>
    <w:p w:rsidR="007E3569" w:rsidRPr="009043BD" w:rsidRDefault="007E3569" w:rsidP="007E3569">
      <w:pPr>
        <w:rPr>
          <w:noProof/>
          <w:lang w:val="sr-Cyrl-CS"/>
        </w:rPr>
      </w:pPr>
    </w:p>
    <w:p w:rsidR="007E3569" w:rsidRPr="009043BD" w:rsidRDefault="007E3569" w:rsidP="007E3569">
      <w:pPr>
        <w:rPr>
          <w:noProof/>
          <w:lang w:val="sr-Cyrl-CS"/>
        </w:rPr>
      </w:pPr>
      <w:r>
        <w:rPr>
          <w:noProof/>
          <w:lang w:val="sr-Cyrl-CS"/>
        </w:rPr>
        <w:t>се</w:t>
      </w:r>
      <w:r w:rsidRPr="009043BD">
        <w:rPr>
          <w:noProof/>
          <w:lang w:val="sr-Cyrl-CS"/>
        </w:rPr>
        <w:t xml:space="preserve">, </w:t>
      </w:r>
      <w:r>
        <w:rPr>
          <w:noProof/>
          <w:lang w:val="sr-Cyrl-CS"/>
        </w:rPr>
        <w:t>на</w:t>
      </w:r>
      <w:r w:rsidRPr="009043BD">
        <w:rPr>
          <w:noProof/>
          <w:lang w:val="sr-Cyrl-CS"/>
        </w:rPr>
        <w:t xml:space="preserve"> </w:t>
      </w:r>
      <w:r>
        <w:rPr>
          <w:noProof/>
          <w:lang w:val="sr-Cyrl-CS"/>
        </w:rPr>
        <w:t>лицу</w:t>
      </w:r>
      <w:r w:rsidRPr="009043BD">
        <w:rPr>
          <w:noProof/>
          <w:lang w:val="sr-Cyrl-CS"/>
        </w:rPr>
        <w:t xml:space="preserve"> </w:t>
      </w:r>
      <w:r>
        <w:rPr>
          <w:noProof/>
          <w:lang w:val="sr-Cyrl-CS"/>
        </w:rPr>
        <w:t>места</w:t>
      </w:r>
      <w:r w:rsidRPr="009043BD">
        <w:rPr>
          <w:noProof/>
          <w:lang w:val="sr-Cyrl-CS"/>
        </w:rPr>
        <w:t xml:space="preserve">, </w:t>
      </w:r>
      <w:r>
        <w:rPr>
          <w:noProof/>
          <w:lang w:val="sr-Cyrl-CS"/>
        </w:rPr>
        <w:t>детаљно</w:t>
      </w:r>
      <w:r w:rsidRPr="009043BD">
        <w:rPr>
          <w:noProof/>
          <w:lang w:val="sr-Cyrl-CS"/>
        </w:rPr>
        <w:t xml:space="preserve"> </w:t>
      </w:r>
      <w:r>
        <w:rPr>
          <w:noProof/>
          <w:lang w:val="sr-Cyrl-CS"/>
        </w:rPr>
        <w:t>упознао</w:t>
      </w:r>
      <w:r w:rsidRPr="009043BD">
        <w:rPr>
          <w:noProof/>
          <w:lang w:val="sr-Cyrl-CS"/>
        </w:rPr>
        <w:t xml:space="preserve"> </w:t>
      </w:r>
      <w:r>
        <w:rPr>
          <w:noProof/>
          <w:lang w:val="sr-Cyrl-CS"/>
        </w:rPr>
        <w:t>са</w:t>
      </w:r>
      <w:r w:rsidRPr="009043BD">
        <w:rPr>
          <w:noProof/>
          <w:lang w:val="sr-Cyrl-CS"/>
        </w:rPr>
        <w:t xml:space="preserve"> </w:t>
      </w:r>
      <w:r>
        <w:rPr>
          <w:noProof/>
          <w:lang w:val="sr-Cyrl-CS"/>
        </w:rPr>
        <w:t>објектом</w:t>
      </w:r>
      <w:r w:rsidRPr="009043BD">
        <w:rPr>
          <w:noProof/>
          <w:lang w:val="sr-Cyrl-CS"/>
        </w:rPr>
        <w:t xml:space="preserve"> </w:t>
      </w:r>
      <w:r>
        <w:rPr>
          <w:noProof/>
          <w:lang w:val="sr-Cyrl-CS"/>
        </w:rPr>
        <w:t>и</w:t>
      </w:r>
      <w:r w:rsidRPr="009043BD">
        <w:rPr>
          <w:noProof/>
          <w:lang w:val="sr-Cyrl-CS"/>
        </w:rPr>
        <w:t xml:space="preserve"> </w:t>
      </w:r>
      <w:r>
        <w:rPr>
          <w:noProof/>
          <w:lang w:val="sr-Cyrl-CS"/>
        </w:rPr>
        <w:t>предметом</w:t>
      </w:r>
      <w:r w:rsidRPr="009043BD">
        <w:rPr>
          <w:noProof/>
          <w:lang w:val="sr-Cyrl-CS"/>
        </w:rPr>
        <w:t xml:space="preserve"> </w:t>
      </w:r>
      <w:r>
        <w:rPr>
          <w:noProof/>
          <w:lang w:val="sr-Cyrl-CS"/>
        </w:rPr>
        <w:t>поправке</w:t>
      </w:r>
      <w:r w:rsidRPr="009043BD">
        <w:rPr>
          <w:noProof/>
          <w:lang w:val="sr-Cyrl-CS"/>
        </w:rPr>
        <w:t>.</w:t>
      </w:r>
    </w:p>
    <w:p w:rsidR="007E3569" w:rsidRPr="009043BD" w:rsidRDefault="007E3569" w:rsidP="007E3569">
      <w:pPr>
        <w:rPr>
          <w:noProof/>
          <w:lang w:val="sr-Cyrl-CS"/>
        </w:rPr>
      </w:pPr>
      <w:r>
        <w:rPr>
          <w:noProof/>
          <w:lang w:val="sr-Cyrl-CS"/>
        </w:rPr>
        <w:t>Овим</w:t>
      </w:r>
      <w:r w:rsidRPr="009043BD">
        <w:rPr>
          <w:noProof/>
          <w:lang w:val="sr-Cyrl-CS"/>
        </w:rPr>
        <w:t xml:space="preserve"> </w:t>
      </w:r>
      <w:r>
        <w:rPr>
          <w:noProof/>
          <w:lang w:val="sr-Cyrl-CS"/>
        </w:rPr>
        <w:t>записником</w:t>
      </w:r>
      <w:r w:rsidRPr="009043BD">
        <w:rPr>
          <w:noProof/>
          <w:lang w:val="sr-Cyrl-CS"/>
        </w:rPr>
        <w:t xml:space="preserve"> </w:t>
      </w:r>
      <w:r>
        <w:rPr>
          <w:noProof/>
          <w:lang w:val="sr-Cyrl-CS"/>
        </w:rPr>
        <w:t>Понуђач</w:t>
      </w:r>
      <w:r w:rsidRPr="009043BD">
        <w:rPr>
          <w:noProof/>
          <w:lang w:val="sr-Cyrl-CS"/>
        </w:rPr>
        <w:t>/</w:t>
      </w:r>
      <w:r>
        <w:rPr>
          <w:noProof/>
          <w:lang w:val="sr-Cyrl-CS"/>
        </w:rPr>
        <w:t>Извршилац</w:t>
      </w:r>
      <w:r w:rsidRPr="009043BD">
        <w:rPr>
          <w:noProof/>
          <w:lang w:val="sr-Cyrl-CS"/>
        </w:rPr>
        <w:t xml:space="preserve"> </w:t>
      </w:r>
      <w:r>
        <w:rPr>
          <w:noProof/>
          <w:lang w:val="sr-Cyrl-CS"/>
        </w:rPr>
        <w:t>изјављује</w:t>
      </w:r>
      <w:r w:rsidRPr="009043BD">
        <w:rPr>
          <w:noProof/>
          <w:lang w:val="sr-Cyrl-CS"/>
        </w:rPr>
        <w:t xml:space="preserve"> </w:t>
      </w:r>
      <w:r>
        <w:rPr>
          <w:noProof/>
          <w:lang w:val="sr-Cyrl-CS"/>
        </w:rPr>
        <w:t>да</w:t>
      </w:r>
      <w:r w:rsidRPr="009043BD">
        <w:rPr>
          <w:noProof/>
          <w:lang w:val="sr-Cyrl-CS"/>
        </w:rPr>
        <w:t xml:space="preserve"> </w:t>
      </w:r>
      <w:r>
        <w:rPr>
          <w:noProof/>
          <w:lang w:val="sr-Cyrl-CS"/>
        </w:rPr>
        <w:t>је</w:t>
      </w:r>
      <w:r w:rsidRPr="009043BD">
        <w:rPr>
          <w:noProof/>
          <w:lang w:val="sr-Cyrl-CS"/>
        </w:rPr>
        <w:t xml:space="preserve"> </w:t>
      </w:r>
      <w:r>
        <w:rPr>
          <w:noProof/>
          <w:lang w:val="sr-Cyrl-CS"/>
        </w:rPr>
        <w:t>добио</w:t>
      </w:r>
      <w:r w:rsidRPr="009043BD">
        <w:rPr>
          <w:noProof/>
          <w:lang w:val="sr-Cyrl-CS"/>
        </w:rPr>
        <w:t xml:space="preserve"> </w:t>
      </w:r>
      <w:r>
        <w:rPr>
          <w:noProof/>
          <w:lang w:val="sr-Cyrl-CS"/>
        </w:rPr>
        <w:t>све</w:t>
      </w:r>
      <w:r w:rsidRPr="009043BD">
        <w:rPr>
          <w:noProof/>
          <w:lang w:val="sr-Cyrl-CS"/>
        </w:rPr>
        <w:t xml:space="preserve"> </w:t>
      </w:r>
      <w:r>
        <w:rPr>
          <w:noProof/>
          <w:lang w:val="sr-Cyrl-CS"/>
        </w:rPr>
        <w:t>потребне</w:t>
      </w:r>
      <w:r w:rsidRPr="009043BD">
        <w:rPr>
          <w:noProof/>
          <w:lang w:val="sr-Cyrl-CS"/>
        </w:rPr>
        <w:t xml:space="preserve"> </w:t>
      </w:r>
      <w:r>
        <w:rPr>
          <w:noProof/>
          <w:lang w:val="sr-Cyrl-CS"/>
        </w:rPr>
        <w:t>информације</w:t>
      </w:r>
      <w:r w:rsidRPr="009043BD">
        <w:rPr>
          <w:noProof/>
          <w:lang w:val="sr-Cyrl-CS"/>
        </w:rPr>
        <w:t xml:space="preserve"> </w:t>
      </w:r>
      <w:r>
        <w:rPr>
          <w:noProof/>
          <w:lang w:val="sr-Cyrl-CS"/>
        </w:rPr>
        <w:t>и</w:t>
      </w:r>
      <w:r w:rsidRPr="009043BD">
        <w:rPr>
          <w:noProof/>
          <w:lang w:val="sr-Cyrl-CS"/>
        </w:rPr>
        <w:t xml:space="preserve"> </w:t>
      </w:r>
      <w:r>
        <w:rPr>
          <w:noProof/>
          <w:lang w:val="sr-Cyrl-CS"/>
        </w:rPr>
        <w:t>разјашњења</w:t>
      </w:r>
      <w:r w:rsidRPr="009043BD">
        <w:rPr>
          <w:noProof/>
          <w:lang w:val="sr-Cyrl-CS"/>
        </w:rPr>
        <w:t xml:space="preserve">, </w:t>
      </w:r>
      <w:r>
        <w:rPr>
          <w:noProof/>
          <w:lang w:val="sr-Cyrl-CS"/>
        </w:rPr>
        <w:t>о</w:t>
      </w:r>
      <w:r w:rsidRPr="009043BD">
        <w:rPr>
          <w:noProof/>
          <w:lang w:val="sr-Cyrl-CS"/>
        </w:rPr>
        <w:t xml:space="preserve"> </w:t>
      </w:r>
      <w:r>
        <w:rPr>
          <w:noProof/>
          <w:lang w:val="sr-Cyrl-CS"/>
        </w:rPr>
        <w:t>предмету</w:t>
      </w:r>
      <w:r w:rsidRPr="009043BD">
        <w:rPr>
          <w:noProof/>
          <w:lang w:val="sr-Cyrl-CS"/>
        </w:rPr>
        <w:t xml:space="preserve"> </w:t>
      </w:r>
      <w:r>
        <w:rPr>
          <w:noProof/>
          <w:lang w:val="sr-Cyrl-CS"/>
        </w:rPr>
        <w:t>рада</w:t>
      </w:r>
      <w:r w:rsidRPr="009043BD">
        <w:rPr>
          <w:noProof/>
          <w:lang w:val="sr-Cyrl-CS"/>
        </w:rPr>
        <w:t xml:space="preserve">, </w:t>
      </w:r>
      <w:r>
        <w:rPr>
          <w:noProof/>
          <w:lang w:val="sr-Cyrl-CS"/>
        </w:rPr>
        <w:t>које</w:t>
      </w:r>
      <w:r w:rsidRPr="009043BD">
        <w:rPr>
          <w:noProof/>
          <w:lang w:val="sr-Cyrl-CS"/>
        </w:rPr>
        <w:t xml:space="preserve"> </w:t>
      </w:r>
      <w:r>
        <w:rPr>
          <w:noProof/>
          <w:lang w:val="sr-Cyrl-CS"/>
        </w:rPr>
        <w:t>су</w:t>
      </w:r>
      <w:r w:rsidRPr="009043BD">
        <w:rPr>
          <w:noProof/>
          <w:lang w:val="sr-Cyrl-CS"/>
        </w:rPr>
        <w:t xml:space="preserve"> </w:t>
      </w:r>
      <w:r>
        <w:rPr>
          <w:noProof/>
          <w:lang w:val="sr-Cyrl-CS"/>
        </w:rPr>
        <w:t>га</w:t>
      </w:r>
      <w:r w:rsidRPr="009043BD">
        <w:rPr>
          <w:noProof/>
          <w:lang w:val="sr-Cyrl-CS"/>
        </w:rPr>
        <w:t xml:space="preserve"> </w:t>
      </w:r>
      <w:r>
        <w:rPr>
          <w:noProof/>
          <w:lang w:val="sr-Cyrl-CS"/>
        </w:rPr>
        <w:t>интересовале</w:t>
      </w:r>
      <w:r w:rsidRPr="009043BD">
        <w:rPr>
          <w:noProof/>
          <w:lang w:val="sr-Cyrl-CS"/>
        </w:rPr>
        <w:t xml:space="preserve"> </w:t>
      </w:r>
      <w:r>
        <w:rPr>
          <w:noProof/>
          <w:lang w:val="sr-Cyrl-CS"/>
        </w:rPr>
        <w:t>и</w:t>
      </w:r>
      <w:r w:rsidRPr="009043BD">
        <w:rPr>
          <w:noProof/>
          <w:lang w:val="sr-Cyrl-CS"/>
        </w:rPr>
        <w:t xml:space="preserve"> </w:t>
      </w:r>
      <w:r>
        <w:rPr>
          <w:noProof/>
          <w:lang w:val="sr-Cyrl-CS"/>
        </w:rPr>
        <w:t>да</w:t>
      </w:r>
      <w:r w:rsidRPr="009043BD">
        <w:rPr>
          <w:noProof/>
          <w:lang w:val="sr-Cyrl-CS"/>
        </w:rPr>
        <w:t xml:space="preserve"> </w:t>
      </w:r>
      <w:r>
        <w:rPr>
          <w:noProof/>
          <w:lang w:val="sr-Cyrl-CS"/>
        </w:rPr>
        <w:t>нема</w:t>
      </w:r>
      <w:r w:rsidRPr="009043BD">
        <w:rPr>
          <w:noProof/>
          <w:lang w:val="sr-Cyrl-CS"/>
        </w:rPr>
        <w:t xml:space="preserve"> </w:t>
      </w:r>
      <w:r>
        <w:rPr>
          <w:noProof/>
          <w:lang w:val="sr-Cyrl-CS"/>
        </w:rPr>
        <w:t>никаквих</w:t>
      </w:r>
      <w:r w:rsidRPr="009043BD">
        <w:rPr>
          <w:noProof/>
          <w:lang w:val="sr-Cyrl-CS"/>
        </w:rPr>
        <w:t xml:space="preserve"> </w:t>
      </w:r>
      <w:r>
        <w:rPr>
          <w:noProof/>
          <w:lang w:val="sr-Cyrl-CS"/>
        </w:rPr>
        <w:t>нејасноћа</w:t>
      </w:r>
      <w:r w:rsidRPr="009043BD">
        <w:rPr>
          <w:noProof/>
          <w:lang w:val="sr-Cyrl-CS"/>
        </w:rPr>
        <w:t xml:space="preserve"> </w:t>
      </w:r>
      <w:r>
        <w:rPr>
          <w:noProof/>
          <w:lang w:val="sr-Cyrl-CS"/>
        </w:rPr>
        <w:t>ни</w:t>
      </w:r>
      <w:r w:rsidRPr="009043BD">
        <w:rPr>
          <w:noProof/>
          <w:lang w:val="sr-Cyrl-CS"/>
        </w:rPr>
        <w:t xml:space="preserve"> </w:t>
      </w:r>
      <w:r>
        <w:rPr>
          <w:noProof/>
          <w:lang w:val="sr-Cyrl-CS"/>
        </w:rPr>
        <w:t>по</w:t>
      </w:r>
      <w:r w:rsidRPr="009043BD">
        <w:rPr>
          <w:noProof/>
          <w:lang w:val="sr-Cyrl-CS"/>
        </w:rPr>
        <w:t xml:space="preserve"> </w:t>
      </w:r>
      <w:r>
        <w:rPr>
          <w:noProof/>
          <w:lang w:val="sr-Cyrl-CS"/>
        </w:rPr>
        <w:t>ком</w:t>
      </w:r>
      <w:r w:rsidRPr="009043BD">
        <w:rPr>
          <w:noProof/>
          <w:lang w:val="sr-Cyrl-CS"/>
        </w:rPr>
        <w:t xml:space="preserve"> </w:t>
      </w:r>
      <w:r>
        <w:rPr>
          <w:noProof/>
          <w:lang w:val="sr-Cyrl-CS"/>
        </w:rPr>
        <w:t>питању</w:t>
      </w:r>
      <w:r w:rsidRPr="009043BD">
        <w:rPr>
          <w:noProof/>
          <w:lang w:val="sr-Cyrl-CS"/>
        </w:rPr>
        <w:t>.</w:t>
      </w:r>
    </w:p>
    <w:p w:rsidR="007E3569" w:rsidRPr="009043BD" w:rsidRDefault="007E3569" w:rsidP="007E3569">
      <w:pPr>
        <w:rPr>
          <w:noProof/>
          <w:lang w:val="sr-Cyrl-CS"/>
        </w:rPr>
      </w:pPr>
    </w:p>
    <w:p w:rsidR="007E3569" w:rsidRPr="009043BD" w:rsidRDefault="007E3569" w:rsidP="007E3569">
      <w:pPr>
        <w:rPr>
          <w:noProof/>
          <w:lang w:val="sr-Cyrl-CS"/>
        </w:rPr>
      </w:pPr>
    </w:p>
    <w:p w:rsidR="007E3569" w:rsidRPr="009043BD" w:rsidRDefault="007E3569" w:rsidP="007E3569">
      <w:pPr>
        <w:rPr>
          <w:noProof/>
          <w:lang w:val="sr-Cyrl-CS"/>
        </w:rPr>
      </w:pPr>
      <w:r>
        <w:rPr>
          <w:noProof/>
          <w:lang w:val="sr-Cyrl-CS"/>
        </w:rPr>
        <w:t>Дана</w:t>
      </w:r>
      <w:r w:rsidRPr="009043BD">
        <w:rPr>
          <w:noProof/>
          <w:lang w:val="sr-Cyrl-CS"/>
        </w:rPr>
        <w:t xml:space="preserve"> ........................................                                                     </w:t>
      </w:r>
      <w:r>
        <w:rPr>
          <w:noProof/>
          <w:lang w:val="sr-Cyrl-CS"/>
        </w:rPr>
        <w:t>за</w:t>
      </w:r>
      <w:r w:rsidRPr="009043BD">
        <w:rPr>
          <w:noProof/>
          <w:lang w:val="sr-Cyrl-CS"/>
        </w:rPr>
        <w:t xml:space="preserve"> </w:t>
      </w:r>
      <w:r>
        <w:rPr>
          <w:noProof/>
          <w:lang w:val="sr-Cyrl-CS"/>
        </w:rPr>
        <w:t>Понуђача</w:t>
      </w:r>
      <w:r w:rsidRPr="009043BD">
        <w:rPr>
          <w:noProof/>
          <w:lang w:val="sr-Cyrl-CS"/>
        </w:rPr>
        <w:t>:</w:t>
      </w:r>
    </w:p>
    <w:p w:rsidR="007E3569" w:rsidRPr="009043BD" w:rsidRDefault="007E3569" w:rsidP="007E3569">
      <w:pPr>
        <w:rPr>
          <w:noProof/>
          <w:lang w:val="sr-Cyrl-CS"/>
        </w:rPr>
      </w:pPr>
    </w:p>
    <w:p w:rsidR="007E3569" w:rsidRPr="009043BD" w:rsidRDefault="007E3569" w:rsidP="007E3569">
      <w:pPr>
        <w:rPr>
          <w:noProof/>
          <w:lang w:val="sr-Cyrl-CS"/>
        </w:rPr>
      </w:pPr>
      <w:r>
        <w:rPr>
          <w:noProof/>
          <w:lang w:val="sr-Cyrl-CS"/>
        </w:rPr>
        <w:t>у</w:t>
      </w:r>
      <w:r w:rsidRPr="009043BD">
        <w:rPr>
          <w:noProof/>
          <w:lang w:val="sr-Cyrl-CS"/>
        </w:rPr>
        <w:t xml:space="preserve"> </w:t>
      </w:r>
      <w:r>
        <w:rPr>
          <w:noProof/>
          <w:lang w:val="sr-Cyrl-CS"/>
        </w:rPr>
        <w:t>ТЕНТ</w:t>
      </w:r>
      <w:r w:rsidRPr="009043BD">
        <w:rPr>
          <w:noProof/>
          <w:lang w:val="sr-Cyrl-CS"/>
        </w:rPr>
        <w:t>-</w:t>
      </w:r>
      <w:r>
        <w:rPr>
          <w:noProof/>
          <w:lang w:val="sr-Cyrl-CS"/>
        </w:rPr>
        <w:t>А</w:t>
      </w:r>
      <w:r w:rsidRPr="009043BD">
        <w:rPr>
          <w:noProof/>
          <w:lang w:val="sr-Cyrl-CS"/>
        </w:rPr>
        <w:t xml:space="preserve">, </w:t>
      </w:r>
      <w:r>
        <w:rPr>
          <w:noProof/>
          <w:lang w:val="sr-Cyrl-CS"/>
        </w:rPr>
        <w:t>Обреновац</w:t>
      </w:r>
      <w:r w:rsidRPr="009043BD">
        <w:rPr>
          <w:noProof/>
          <w:lang w:val="sr-Cyrl-CS"/>
        </w:rPr>
        <w:t xml:space="preserve">                                                     ........................................................</w:t>
      </w:r>
    </w:p>
    <w:p w:rsidR="007E3569" w:rsidRPr="009043BD" w:rsidRDefault="007E3569" w:rsidP="007E3569">
      <w:pPr>
        <w:rPr>
          <w:noProof/>
          <w:lang w:val="sr-Cyrl-CS"/>
        </w:rPr>
      </w:pPr>
    </w:p>
    <w:p w:rsidR="007E3569" w:rsidRPr="009043BD" w:rsidRDefault="007E3569" w:rsidP="007E3569">
      <w:pPr>
        <w:rPr>
          <w:noProof/>
          <w:lang w:val="sr-Cyrl-CS"/>
        </w:rPr>
      </w:pPr>
    </w:p>
    <w:p w:rsidR="007E3569" w:rsidRPr="009043BD" w:rsidRDefault="007E3569" w:rsidP="007E3569">
      <w:pPr>
        <w:rPr>
          <w:noProof/>
          <w:lang w:val="sr-Cyrl-CS"/>
        </w:rPr>
      </w:pPr>
    </w:p>
    <w:p w:rsidR="007E3569" w:rsidRPr="009043BD" w:rsidRDefault="007E3569" w:rsidP="007E3569">
      <w:pPr>
        <w:rPr>
          <w:noProof/>
          <w:lang w:val="sr-Cyrl-CS"/>
        </w:rPr>
      </w:pPr>
      <w:r>
        <w:rPr>
          <w:noProof/>
          <w:lang w:val="sr-Cyrl-CS"/>
        </w:rPr>
        <w:t>Потврђује</w:t>
      </w:r>
      <w:r w:rsidRPr="009043BD">
        <w:rPr>
          <w:noProof/>
          <w:lang w:val="sr-Cyrl-CS"/>
        </w:rPr>
        <w:t xml:space="preserve"> </w:t>
      </w:r>
      <w:r>
        <w:rPr>
          <w:noProof/>
          <w:lang w:val="sr-Cyrl-CS"/>
        </w:rPr>
        <w:t>да</w:t>
      </w:r>
      <w:r w:rsidRPr="009043BD">
        <w:rPr>
          <w:noProof/>
          <w:lang w:val="sr-Cyrl-CS"/>
        </w:rPr>
        <w:t xml:space="preserve"> </w:t>
      </w:r>
      <w:r>
        <w:rPr>
          <w:noProof/>
          <w:lang w:val="sr-Cyrl-CS"/>
        </w:rPr>
        <w:t>се</w:t>
      </w:r>
      <w:r w:rsidRPr="009043BD">
        <w:rPr>
          <w:noProof/>
          <w:lang w:val="sr-Cyrl-CS"/>
        </w:rPr>
        <w:t xml:space="preserve"> </w:t>
      </w:r>
      <w:r>
        <w:rPr>
          <w:noProof/>
          <w:lang w:val="sr-Cyrl-CS"/>
        </w:rPr>
        <w:t>Понуђач</w:t>
      </w:r>
      <w:r w:rsidRPr="009043BD">
        <w:rPr>
          <w:noProof/>
          <w:lang w:val="sr-Cyrl-CS"/>
        </w:rPr>
        <w:t xml:space="preserve"> </w:t>
      </w:r>
      <w:r>
        <w:rPr>
          <w:noProof/>
          <w:lang w:val="sr-Cyrl-CS"/>
        </w:rPr>
        <w:t>упознао</w:t>
      </w:r>
      <w:r w:rsidRPr="009043BD">
        <w:rPr>
          <w:noProof/>
          <w:lang w:val="sr-Cyrl-CS"/>
        </w:rPr>
        <w:t xml:space="preserve"> </w:t>
      </w:r>
      <w:r>
        <w:rPr>
          <w:noProof/>
          <w:lang w:val="sr-Cyrl-CS"/>
        </w:rPr>
        <w:t>са</w:t>
      </w:r>
      <w:r w:rsidRPr="009043BD">
        <w:rPr>
          <w:noProof/>
          <w:lang w:val="sr-Cyrl-CS"/>
        </w:rPr>
        <w:t xml:space="preserve"> </w:t>
      </w:r>
      <w:r>
        <w:rPr>
          <w:noProof/>
          <w:lang w:val="sr-Cyrl-CS"/>
        </w:rPr>
        <w:t>објектом</w:t>
      </w:r>
      <w:r w:rsidRPr="009043BD">
        <w:rPr>
          <w:noProof/>
          <w:lang w:val="sr-Cyrl-CS"/>
        </w:rPr>
        <w:t xml:space="preserve"> </w:t>
      </w:r>
      <w:r>
        <w:rPr>
          <w:noProof/>
          <w:lang w:val="sr-Cyrl-CS"/>
        </w:rPr>
        <w:t>и</w:t>
      </w:r>
      <w:r w:rsidRPr="009043BD">
        <w:rPr>
          <w:noProof/>
          <w:lang w:val="sr-Cyrl-CS"/>
        </w:rPr>
        <w:t xml:space="preserve"> </w:t>
      </w:r>
      <w:r>
        <w:rPr>
          <w:noProof/>
          <w:lang w:val="sr-Cyrl-CS"/>
        </w:rPr>
        <w:t>предметом</w:t>
      </w:r>
      <w:r w:rsidRPr="009043BD">
        <w:rPr>
          <w:noProof/>
          <w:lang w:val="sr-Cyrl-CS"/>
        </w:rPr>
        <w:t xml:space="preserve"> </w:t>
      </w:r>
      <w:r>
        <w:rPr>
          <w:noProof/>
          <w:lang w:val="sr-Cyrl-CS"/>
        </w:rPr>
        <w:t>рада</w:t>
      </w:r>
    </w:p>
    <w:p w:rsidR="007E3569" w:rsidRPr="009043BD" w:rsidRDefault="007E3569" w:rsidP="007E3569">
      <w:pPr>
        <w:rPr>
          <w:noProof/>
          <w:lang w:val="sr-Cyrl-CS"/>
        </w:rPr>
      </w:pPr>
    </w:p>
    <w:p w:rsidR="007E3569" w:rsidRPr="009043BD" w:rsidRDefault="007E3569" w:rsidP="007E3569">
      <w:pPr>
        <w:rPr>
          <w:noProof/>
          <w:lang w:val="sr-Cyrl-CS"/>
        </w:rPr>
      </w:pPr>
      <w:r w:rsidRPr="009043BD">
        <w:rPr>
          <w:noProof/>
          <w:lang w:val="sr-Cyrl-CS"/>
        </w:rPr>
        <w:t>.....................................................................................................</w:t>
      </w:r>
      <w:r w:rsidRPr="00885CB3">
        <w:rPr>
          <w:noProof/>
          <w:lang w:val="ru-RU"/>
        </w:rPr>
        <w:t>.....</w:t>
      </w:r>
      <w:r w:rsidRPr="009043BD">
        <w:rPr>
          <w:noProof/>
          <w:lang w:val="sr-Cyrl-CS"/>
        </w:rPr>
        <w:t>...</w:t>
      </w:r>
    </w:p>
    <w:p w:rsidR="007E3569" w:rsidRDefault="007E3569" w:rsidP="007E3569">
      <w:pPr>
        <w:rPr>
          <w:noProof/>
          <w:lang w:val="sr-Cyrl-CS"/>
        </w:rPr>
      </w:pPr>
      <w:r w:rsidRPr="009043BD">
        <w:rPr>
          <w:noProof/>
          <w:lang w:val="sr-Cyrl-CS"/>
        </w:rPr>
        <w:t xml:space="preserve">( </w:t>
      </w:r>
      <w:r>
        <w:rPr>
          <w:noProof/>
          <w:lang w:val="sr-Cyrl-CS"/>
        </w:rPr>
        <w:t>представник</w:t>
      </w:r>
      <w:r w:rsidRPr="009043BD">
        <w:rPr>
          <w:noProof/>
          <w:lang w:val="sr-Cyrl-CS"/>
        </w:rPr>
        <w:t xml:space="preserve"> </w:t>
      </w:r>
      <w:r>
        <w:rPr>
          <w:noProof/>
          <w:lang w:val="sr-Cyrl-CS"/>
        </w:rPr>
        <w:t>ТЕНТ</w:t>
      </w:r>
      <w:r w:rsidRPr="009043BD">
        <w:rPr>
          <w:noProof/>
          <w:lang w:val="sr-Cyrl-CS"/>
        </w:rPr>
        <w:t>-</w:t>
      </w:r>
      <w:r>
        <w:rPr>
          <w:noProof/>
          <w:lang w:val="sr-Cyrl-CS"/>
        </w:rPr>
        <w:t>А</w:t>
      </w:r>
      <w:r w:rsidRPr="009043BD">
        <w:rPr>
          <w:noProof/>
          <w:lang w:val="sr-Cyrl-CS"/>
        </w:rPr>
        <w:t xml:space="preserve"> )</w:t>
      </w:r>
    </w:p>
    <w:p w:rsidR="007E3569" w:rsidRPr="009043BD" w:rsidRDefault="007E3569" w:rsidP="007E3569">
      <w:pPr>
        <w:rPr>
          <w:noProof/>
          <w:lang w:val="sr-Cyrl-CS"/>
        </w:rPr>
      </w:pPr>
    </w:p>
    <w:p w:rsidR="007E3569" w:rsidRPr="009043BD" w:rsidRDefault="007E3569" w:rsidP="007E3569">
      <w:pPr>
        <w:rPr>
          <w:noProof/>
          <w:lang w:val="sr-Cyrl-CS"/>
        </w:rPr>
      </w:pPr>
      <w:r>
        <w:rPr>
          <w:noProof/>
          <w:lang w:val="sr-Cyrl-CS"/>
        </w:rPr>
        <w:t>Без</w:t>
      </w:r>
      <w:r w:rsidRPr="009043BD">
        <w:rPr>
          <w:noProof/>
          <w:lang w:val="sr-Cyrl-CS"/>
        </w:rPr>
        <w:t xml:space="preserve"> </w:t>
      </w:r>
      <w:r>
        <w:rPr>
          <w:noProof/>
          <w:lang w:val="sr-Cyrl-CS"/>
        </w:rPr>
        <w:t>записника</w:t>
      </w:r>
      <w:r w:rsidRPr="009043BD">
        <w:rPr>
          <w:noProof/>
          <w:lang w:val="sr-Cyrl-CS"/>
        </w:rPr>
        <w:t xml:space="preserve"> </w:t>
      </w:r>
      <w:r>
        <w:rPr>
          <w:noProof/>
          <w:lang w:val="sr-Cyrl-CS"/>
        </w:rPr>
        <w:t>се</w:t>
      </w:r>
      <w:r w:rsidRPr="009043BD">
        <w:rPr>
          <w:noProof/>
          <w:lang w:val="sr-Cyrl-CS"/>
        </w:rPr>
        <w:t xml:space="preserve"> </w:t>
      </w:r>
      <w:r>
        <w:rPr>
          <w:noProof/>
          <w:lang w:val="sr-Cyrl-CS"/>
        </w:rPr>
        <w:t>понуда</w:t>
      </w:r>
      <w:r w:rsidRPr="009043BD">
        <w:rPr>
          <w:noProof/>
          <w:lang w:val="sr-Cyrl-CS"/>
        </w:rPr>
        <w:t xml:space="preserve"> </w:t>
      </w:r>
      <w:r>
        <w:rPr>
          <w:noProof/>
          <w:lang w:val="sr-Cyrl-CS"/>
        </w:rPr>
        <w:t>сматра неприхватљивом.</w:t>
      </w:r>
      <w:r w:rsidRPr="009043BD">
        <w:rPr>
          <w:noProof/>
          <w:lang w:val="sr-Cyrl-CS"/>
        </w:rPr>
        <w:t xml:space="preserve">  </w:t>
      </w:r>
    </w:p>
    <w:p w:rsidR="007E3569" w:rsidRDefault="0001457C" w:rsidP="00B23A9F">
      <w:pPr>
        <w:tabs>
          <w:tab w:val="right" w:pos="10255"/>
        </w:tabs>
        <w:rPr>
          <w:rFonts w:cs="Arial"/>
          <w:b/>
          <w:lang w:val="sr-Cyrl-CS"/>
        </w:rPr>
      </w:pPr>
      <w:r>
        <w:rPr>
          <w:rFonts w:cs="Arial"/>
          <w:b/>
          <w:lang w:val="sr-Cyrl-CS"/>
        </w:rPr>
        <w:t xml:space="preserve">               </w:t>
      </w:r>
    </w:p>
    <w:p w:rsidR="007E3569" w:rsidRDefault="007E3569" w:rsidP="00B23A9F">
      <w:pPr>
        <w:tabs>
          <w:tab w:val="right" w:pos="10255"/>
        </w:tabs>
        <w:rPr>
          <w:rFonts w:cs="Arial"/>
          <w:b/>
          <w:lang w:val="sr-Cyrl-CS"/>
        </w:rPr>
      </w:pPr>
    </w:p>
    <w:p w:rsidR="007E3569" w:rsidRDefault="007E3569" w:rsidP="00B23A9F">
      <w:pPr>
        <w:tabs>
          <w:tab w:val="right" w:pos="10255"/>
        </w:tabs>
        <w:rPr>
          <w:rFonts w:cs="Arial"/>
          <w:b/>
          <w:lang w:val="sr-Cyrl-CS"/>
        </w:rPr>
      </w:pPr>
    </w:p>
    <w:p w:rsidR="007E3569" w:rsidRDefault="007E3569" w:rsidP="00B23A9F">
      <w:pPr>
        <w:tabs>
          <w:tab w:val="right" w:pos="10255"/>
        </w:tabs>
        <w:rPr>
          <w:rFonts w:cs="Arial"/>
          <w:b/>
          <w:lang w:val="sr-Cyrl-CS"/>
        </w:rPr>
      </w:pPr>
    </w:p>
    <w:p w:rsidR="004D2983" w:rsidRPr="00B23A9F" w:rsidRDefault="0001457C" w:rsidP="00B23A9F">
      <w:pPr>
        <w:tabs>
          <w:tab w:val="right" w:pos="10255"/>
        </w:tabs>
        <w:rPr>
          <w:rFonts w:cs="Arial"/>
          <w:b/>
          <w:lang w:val="sr-Cyrl-CS"/>
        </w:rPr>
      </w:pPr>
      <w:r>
        <w:rPr>
          <w:rFonts w:cs="Arial"/>
          <w:b/>
          <w:lang w:val="sr-Cyrl-CS"/>
        </w:rPr>
        <w:t xml:space="preserve">                                    </w:t>
      </w:r>
      <w:r>
        <w:rPr>
          <w:rFonts w:cs="Arial"/>
          <w:b/>
          <w:lang w:val="sr-Cyrl-CS"/>
        </w:rPr>
        <w:tab/>
      </w:r>
      <w:r>
        <w:rPr>
          <w:rFonts w:cs="Arial"/>
          <w:b/>
          <w:lang w:val="sr-Cyrl-CS"/>
        </w:rPr>
        <w:tab/>
      </w:r>
    </w:p>
    <w:p w:rsidR="00756A02" w:rsidRPr="008377FF" w:rsidRDefault="00756A02" w:rsidP="00867DD5">
      <w:pPr>
        <w:pStyle w:val="Heading10"/>
        <w:numPr>
          <w:ilvl w:val="0"/>
          <w:numId w:val="30"/>
        </w:numPr>
      </w:pPr>
      <w:bookmarkStart w:id="27" w:name="_Toc442559884"/>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867DD5">
            <w:pPr>
              <w:numPr>
                <w:ilvl w:val="0"/>
                <w:numId w:val="3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867DD5">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867DD5">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867DD5">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867DD5">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867DD5">
            <w:pPr>
              <w:numPr>
                <w:ilvl w:val="0"/>
                <w:numId w:val="3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867DD5">
            <w:pPr>
              <w:numPr>
                <w:ilvl w:val="0"/>
                <w:numId w:val="3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867DD5">
            <w:pPr>
              <w:numPr>
                <w:ilvl w:val="0"/>
                <w:numId w:val="3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867DD5">
            <w:pPr>
              <w:numPr>
                <w:ilvl w:val="0"/>
                <w:numId w:val="3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867DD5">
            <w:pPr>
              <w:numPr>
                <w:ilvl w:val="0"/>
                <w:numId w:val="3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w:t>
            </w:r>
            <w:r w:rsidR="00B23A9F">
              <w:rPr>
                <w:rFonts w:cs="Arial"/>
                <w:lang w:val="sr-Latn-CS" w:eastAsia="sr-Latn-CS"/>
              </w:rPr>
              <w:t>а 75. став 2. ЗЈН(Образац бр.</w:t>
            </w:r>
            <w:r w:rsidR="00B23A9F">
              <w:rPr>
                <w:rFonts w:cs="Arial"/>
                <w:lang w:val="sr-Cyrl-RS" w:eastAsia="sr-Latn-CS"/>
              </w:rPr>
              <w:t>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867DD5">
            <w:pPr>
              <w:numPr>
                <w:ilvl w:val="0"/>
                <w:numId w:val="3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867DD5">
            <w:pPr>
              <w:numPr>
                <w:ilvl w:val="0"/>
                <w:numId w:val="3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867DD5">
            <w:pPr>
              <w:numPr>
                <w:ilvl w:val="0"/>
                <w:numId w:val="3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935BE1" w:rsidRDefault="008377FF" w:rsidP="00620D6D">
            <w:pPr>
              <w:ind w:right="-180"/>
              <w:jc w:val="center"/>
              <w:rPr>
                <w:rFonts w:cs="Arial"/>
                <w:b/>
                <w:lang w:val="sr-Latn-CS" w:eastAsia="sr-Latn-CS"/>
              </w:rPr>
            </w:pPr>
            <w:r w:rsidRPr="00935BE1">
              <w:rPr>
                <w:rFonts w:cs="Arial"/>
                <w:b/>
                <w:lang w:val="sr-Latn-CS" w:eastAsia="sr-Latn-CS"/>
              </w:rPr>
              <w:t xml:space="preserve">4.2  ДОДАТНИ УСЛОВИ </w:t>
            </w:r>
          </w:p>
          <w:p w:rsidR="008377FF" w:rsidRPr="00935BE1" w:rsidRDefault="008377FF" w:rsidP="00935BE1">
            <w:pPr>
              <w:snapToGrid w:val="0"/>
              <w:jc w:val="center"/>
              <w:rPr>
                <w:rFonts w:cs="Arial"/>
                <w:b/>
                <w:color w:val="00B0F0"/>
                <w:lang w:val="sr-Latn-CS" w:eastAsia="sr-Latn-CS"/>
              </w:rPr>
            </w:pPr>
            <w:r w:rsidRPr="00935BE1">
              <w:rPr>
                <w:rFonts w:cs="Arial"/>
                <w:b/>
                <w:lang w:val="sr-Latn-CS" w:eastAsia="sr-Latn-CS"/>
              </w:rPr>
              <w:t>ЗА УЧЕШЋЕ У ПОСТУПКУ ЈАВНЕ НАБАВКЕ ИЗ ЧЛАНА 76. ЗАКОНА</w:t>
            </w:r>
          </w:p>
        </w:tc>
      </w:tr>
      <w:tr w:rsidR="008377FF" w:rsidRPr="008377FF" w:rsidTr="008112A2">
        <w:trPr>
          <w:jc w:val="center"/>
        </w:trPr>
        <w:tc>
          <w:tcPr>
            <w:tcW w:w="729" w:type="dxa"/>
            <w:vAlign w:val="center"/>
          </w:tcPr>
          <w:p w:rsidR="008377FF" w:rsidRPr="00E47C2E" w:rsidRDefault="00B23A9F" w:rsidP="00620D6D">
            <w:pPr>
              <w:jc w:val="center"/>
              <w:rPr>
                <w:rFonts w:cs="Arial"/>
                <w:color w:val="00B0F0"/>
              </w:rPr>
            </w:pPr>
            <w:r>
              <w:rPr>
                <w:rFonts w:cs="Arial"/>
                <w:lang w:val="sr-Cyrl-RS"/>
              </w:rPr>
              <w:t>5</w:t>
            </w:r>
            <w:r w:rsidR="008377FF" w:rsidRPr="008C7E94">
              <w:rPr>
                <w:rFonts w:cs="Arial"/>
              </w:rPr>
              <w:t>.</w:t>
            </w:r>
          </w:p>
        </w:tc>
        <w:tc>
          <w:tcPr>
            <w:tcW w:w="8430" w:type="dxa"/>
          </w:tcPr>
          <w:p w:rsidR="008377FF" w:rsidRPr="008C7E94" w:rsidRDefault="008377FF" w:rsidP="00620D6D">
            <w:pPr>
              <w:autoSpaceDE w:val="0"/>
              <w:autoSpaceDN w:val="0"/>
              <w:adjustRightInd w:val="0"/>
              <w:rPr>
                <w:rFonts w:cs="Arial"/>
                <w:b/>
                <w:lang w:val="sr-Latn-CS" w:eastAsia="sr-Latn-CS"/>
              </w:rPr>
            </w:pPr>
            <w:r w:rsidRPr="008C7E94">
              <w:rPr>
                <w:rFonts w:cs="Arial"/>
                <w:b/>
                <w:u w:val="single"/>
                <w:lang w:val="sr-Latn-CS" w:eastAsia="sr-Latn-CS"/>
              </w:rPr>
              <w:t>Услов:</w:t>
            </w:r>
          </w:p>
          <w:p w:rsidR="008377FF" w:rsidRPr="008C7E94" w:rsidRDefault="008377FF" w:rsidP="00620D6D">
            <w:pPr>
              <w:autoSpaceDE w:val="0"/>
              <w:autoSpaceDN w:val="0"/>
              <w:adjustRightInd w:val="0"/>
              <w:rPr>
                <w:rFonts w:cs="Arial"/>
                <w:lang w:val="sr-Latn-CS" w:eastAsia="sr-Latn-CS"/>
              </w:rPr>
            </w:pPr>
            <w:r w:rsidRPr="008C7E94">
              <w:rPr>
                <w:rFonts w:cs="Arial"/>
                <w:lang w:val="sr-Latn-CS" w:eastAsia="sr-Latn-CS"/>
              </w:rPr>
              <w:t xml:space="preserve">Пословни капацитет </w:t>
            </w:r>
          </w:p>
          <w:p w:rsidR="00B23A9F" w:rsidRDefault="00AF027F" w:rsidP="00620D6D">
            <w:pPr>
              <w:autoSpaceDE w:val="0"/>
              <w:autoSpaceDN w:val="0"/>
              <w:adjustRightInd w:val="0"/>
              <w:rPr>
                <w:rFonts w:cs="Arial"/>
                <w:lang w:val="sr-Cyrl-RS" w:eastAsia="sr-Latn-CS"/>
              </w:rPr>
            </w:pPr>
            <w:r>
              <w:rPr>
                <w:rFonts w:cs="Arial"/>
                <w:lang w:val="sr-Cyrl-RS" w:eastAsia="sr-Latn-CS"/>
              </w:rPr>
              <w:t xml:space="preserve">- </w:t>
            </w:r>
            <w:r w:rsidR="008377FF" w:rsidRPr="008C7E94">
              <w:rPr>
                <w:rFonts w:cs="Arial"/>
                <w:lang w:val="sr-Latn-CS" w:eastAsia="sr-Latn-CS"/>
              </w:rPr>
              <w:t xml:space="preserve">Понуђач располаже неопходним </w:t>
            </w:r>
            <w:r w:rsidR="008377FF" w:rsidRPr="008C7E94">
              <w:rPr>
                <w:rFonts w:cs="Arial"/>
                <w:b/>
                <w:lang w:val="sr-Latn-CS" w:eastAsia="sr-Latn-CS"/>
              </w:rPr>
              <w:t>пословним капацитетом</w:t>
            </w:r>
            <w:r w:rsidR="008C7E94" w:rsidRPr="008C7E94">
              <w:rPr>
                <w:rFonts w:cs="Arial"/>
                <w:lang w:val="sr-Latn-CS" w:eastAsia="sr-Latn-CS"/>
              </w:rPr>
              <w:t xml:space="preserve"> </w:t>
            </w:r>
            <w:r w:rsidR="00B23A9F">
              <w:rPr>
                <w:rFonts w:cs="Arial"/>
                <w:lang w:val="sr-Cyrl-RS" w:eastAsia="sr-Latn-CS"/>
              </w:rPr>
              <w:t>ако</w:t>
            </w:r>
            <w:r w:rsidR="00B23A9F">
              <w:rPr>
                <w:rFonts w:cs="Arial"/>
                <w:lang w:val="sr-Latn-CS" w:eastAsia="sr-Latn-CS"/>
              </w:rPr>
              <w:t xml:space="preserve"> је у периоду од 201</w:t>
            </w:r>
            <w:r w:rsidR="00A540C0">
              <w:rPr>
                <w:rFonts w:cs="Arial"/>
                <w:lang w:val="sr-Cyrl-RS" w:eastAsia="sr-Latn-CS"/>
              </w:rPr>
              <w:t>4</w:t>
            </w:r>
            <w:r w:rsidR="00A540C0">
              <w:rPr>
                <w:rFonts w:cs="Arial"/>
                <w:lang w:val="sr-Latn-CS" w:eastAsia="sr-Latn-CS"/>
              </w:rPr>
              <w:t>-201</w:t>
            </w:r>
            <w:r w:rsidR="00A540C0">
              <w:rPr>
                <w:rFonts w:cs="Arial"/>
                <w:lang w:val="sr-Cyrl-RS" w:eastAsia="sr-Latn-CS"/>
              </w:rPr>
              <w:t>6</w:t>
            </w:r>
            <w:r w:rsidR="00B23A9F">
              <w:rPr>
                <w:rFonts w:cs="Arial"/>
                <w:lang w:val="sr-Latn-CS" w:eastAsia="sr-Latn-CS"/>
              </w:rPr>
              <w:t>.</w:t>
            </w:r>
            <w:r w:rsidR="00B23A9F" w:rsidRPr="00B23A9F">
              <w:rPr>
                <w:rFonts w:cs="Arial"/>
                <w:lang w:val="sr-Latn-CS" w:eastAsia="sr-Latn-CS"/>
              </w:rPr>
              <w:t>године понуђач изводио радове који су предмет јавне набавке.  Под реф</w:t>
            </w:r>
            <w:r w:rsidR="00B23A9F">
              <w:rPr>
                <w:rFonts w:cs="Arial"/>
                <w:lang w:val="sr-Cyrl-RS" w:eastAsia="sr-Latn-CS"/>
              </w:rPr>
              <w:t>е</w:t>
            </w:r>
            <w:r w:rsidR="00B23A9F" w:rsidRPr="00B23A9F">
              <w:rPr>
                <w:rFonts w:cs="Arial"/>
                <w:lang w:val="sr-Latn-CS" w:eastAsia="sr-Latn-CS"/>
              </w:rPr>
              <w:t>рентном набавком се сматрају у потпуности реализовани уговори, чија укупна вредност за наведени период износи најма</w:t>
            </w:r>
            <w:r w:rsidR="00A540C0">
              <w:rPr>
                <w:rFonts w:cs="Arial"/>
                <w:lang w:val="sr-Latn-CS" w:eastAsia="sr-Latn-CS"/>
              </w:rPr>
              <w:t xml:space="preserve">ње  </w:t>
            </w:r>
            <w:r w:rsidR="00A540C0">
              <w:rPr>
                <w:rFonts w:cs="Arial"/>
                <w:lang w:val="sr-Cyrl-RS" w:eastAsia="sr-Latn-CS"/>
              </w:rPr>
              <w:t>6</w:t>
            </w:r>
            <w:r w:rsidR="00B23A9F">
              <w:rPr>
                <w:rFonts w:cs="Arial"/>
                <w:lang w:val="sr-Latn-CS" w:eastAsia="sr-Latn-CS"/>
              </w:rPr>
              <w:t>.000.000,00 динара без ПДВ</w:t>
            </w:r>
            <w:r w:rsidR="005E5A04">
              <w:rPr>
                <w:rFonts w:cs="Arial"/>
                <w:lang w:val="sr-Cyrl-RS" w:eastAsia="sr-Latn-CS"/>
              </w:rPr>
              <w:t>. Референце важе само за директне уговоре са наручиоцем. Признају се и подизвођачки уговори уколико референцу овери референтни наручилац</w:t>
            </w:r>
            <w:r>
              <w:rPr>
                <w:rFonts w:cs="Arial"/>
                <w:lang w:val="sr-Cyrl-RS" w:eastAsia="sr-Latn-CS"/>
              </w:rPr>
              <w:t>.</w:t>
            </w:r>
          </w:p>
          <w:p w:rsidR="00AF027F" w:rsidRPr="00AF027F" w:rsidRDefault="00AF027F" w:rsidP="00620D6D">
            <w:pPr>
              <w:autoSpaceDE w:val="0"/>
              <w:autoSpaceDN w:val="0"/>
              <w:adjustRightInd w:val="0"/>
              <w:rPr>
                <w:rFonts w:cs="Arial"/>
                <w:lang w:val="sr-Cyrl-RS" w:eastAsia="sr-Latn-CS"/>
              </w:rPr>
            </w:pPr>
            <w:r>
              <w:rPr>
                <w:rFonts w:cs="Arial"/>
                <w:lang w:val="sr-Cyrl-RS" w:eastAsia="sr-Latn-CS"/>
              </w:rPr>
              <w:t xml:space="preserve">- </w:t>
            </w:r>
            <w:r w:rsidRPr="00AF027F">
              <w:rPr>
                <w:rFonts w:cs="Arial"/>
                <w:lang w:val="sr-Cyrl-RS" w:eastAsia="sr-Latn-CS"/>
              </w:rPr>
              <w:t>Понуђач располаже неопходним пословним капацитетом ако</w:t>
            </w:r>
            <w:r>
              <w:rPr>
                <w:rFonts w:cs="Arial"/>
                <w:lang w:val="sr-Cyrl-RS" w:eastAsia="sr-Latn-CS"/>
              </w:rPr>
              <w:t xml:space="preserve"> има систем управљања по стандардима И</w:t>
            </w:r>
            <w:r>
              <w:rPr>
                <w:rFonts w:cs="Arial"/>
                <w:lang w:eastAsia="sr-Latn-CS"/>
              </w:rPr>
              <w:t xml:space="preserve">SO 9001:2001 </w:t>
            </w:r>
            <w:r>
              <w:rPr>
                <w:rFonts w:cs="Arial"/>
                <w:lang w:val="sr-Cyrl-RS" w:eastAsia="sr-Latn-CS"/>
              </w:rPr>
              <w:t>и</w:t>
            </w:r>
            <w:r>
              <w:rPr>
                <w:rFonts w:cs="Arial"/>
                <w:lang w:eastAsia="sr-Latn-CS"/>
              </w:rPr>
              <w:t xml:space="preserve"> OHSAS 18001:2001.</w:t>
            </w:r>
            <w:r>
              <w:rPr>
                <w:rFonts w:cs="Arial"/>
                <w:lang w:val="sr-Cyrl-RS" w:eastAsia="sr-Latn-CS"/>
              </w:rPr>
              <w:t>Стандарди морају бити прилагођени предмету јавне набавке.</w:t>
            </w:r>
          </w:p>
          <w:p w:rsidR="008377FF" w:rsidRPr="008C7E94" w:rsidRDefault="008377FF" w:rsidP="00620D6D">
            <w:pPr>
              <w:autoSpaceDE w:val="0"/>
              <w:autoSpaceDN w:val="0"/>
              <w:adjustRightInd w:val="0"/>
              <w:rPr>
                <w:rFonts w:cs="Arial"/>
                <w:b/>
                <w:u w:val="single"/>
                <w:lang w:val="sr-Latn-CS" w:eastAsia="sr-Latn-CS"/>
              </w:rPr>
            </w:pPr>
            <w:r w:rsidRPr="008C7E94">
              <w:rPr>
                <w:rFonts w:cs="Arial"/>
                <w:b/>
                <w:u w:val="single"/>
                <w:lang w:val="sr-Latn-CS" w:eastAsia="sr-Latn-CS"/>
              </w:rPr>
              <w:t xml:space="preserve">Доказ: </w:t>
            </w:r>
          </w:p>
          <w:p w:rsidR="008377FF" w:rsidRPr="008C7E94" w:rsidRDefault="008C7E94" w:rsidP="00620D6D">
            <w:pPr>
              <w:autoSpaceDE w:val="0"/>
              <w:autoSpaceDN w:val="0"/>
              <w:adjustRightInd w:val="0"/>
              <w:spacing w:before="0"/>
              <w:ind w:left="279" w:hanging="220"/>
              <w:rPr>
                <w:rFonts w:cs="Arial"/>
                <w:lang w:val="sr-Cyrl-RS" w:eastAsia="sr-Latn-CS"/>
              </w:rPr>
            </w:pPr>
            <w:r w:rsidRPr="008C7E94">
              <w:rPr>
                <w:rFonts w:cs="Arial"/>
                <w:lang w:val="sr-Latn-CS" w:eastAsia="sr-Latn-CS"/>
              </w:rPr>
              <w:t>-</w:t>
            </w:r>
            <w:r w:rsidRPr="008C7E94">
              <w:rPr>
                <w:rFonts w:cs="Arial"/>
                <w:lang w:val="sr-Cyrl-RS" w:eastAsia="sr-Latn-CS"/>
              </w:rPr>
              <w:t>Списак изведених радова</w:t>
            </w:r>
          </w:p>
          <w:p w:rsidR="008377FF" w:rsidRDefault="008377FF" w:rsidP="00620D6D">
            <w:pPr>
              <w:autoSpaceDE w:val="0"/>
              <w:autoSpaceDN w:val="0"/>
              <w:adjustRightInd w:val="0"/>
              <w:spacing w:before="0"/>
              <w:ind w:left="279" w:hanging="220"/>
              <w:rPr>
                <w:rFonts w:cs="Arial"/>
                <w:lang w:val="sr-Cyrl-RS" w:eastAsia="sr-Latn-CS"/>
              </w:rPr>
            </w:pPr>
            <w:r w:rsidRPr="008C7E94">
              <w:rPr>
                <w:rFonts w:cs="Arial"/>
                <w:lang w:val="sr-Latn-CS" w:eastAsia="sr-Latn-CS"/>
              </w:rPr>
              <w:t xml:space="preserve">-Потписане и оверене потврде </w:t>
            </w:r>
            <w:r w:rsidR="008C7E94" w:rsidRPr="008C7E94">
              <w:rPr>
                <w:rFonts w:cs="Arial"/>
                <w:lang w:val="sr-Cyrl-RS" w:eastAsia="sr-Latn-CS"/>
              </w:rPr>
              <w:t>о референтним набавкама</w:t>
            </w:r>
          </w:p>
          <w:p w:rsidR="008377FF" w:rsidRDefault="008C7E94" w:rsidP="00B23A9F">
            <w:pPr>
              <w:autoSpaceDE w:val="0"/>
              <w:autoSpaceDN w:val="0"/>
              <w:adjustRightInd w:val="0"/>
              <w:spacing w:before="0"/>
              <w:ind w:left="279" w:hanging="220"/>
              <w:rPr>
                <w:rFonts w:cs="Arial"/>
                <w:lang w:val="sr-Cyrl-RS" w:eastAsia="sr-Latn-CS"/>
              </w:rPr>
            </w:pPr>
            <w:r>
              <w:rPr>
                <w:rFonts w:cs="Arial"/>
                <w:lang w:val="sr-Cyrl-RS" w:eastAsia="sr-Latn-CS"/>
              </w:rPr>
              <w:t>-Копије реализованих уговора са понудом и предмером радова</w:t>
            </w:r>
          </w:p>
          <w:p w:rsidR="00AF027F" w:rsidRPr="00B23A9F" w:rsidRDefault="00AF027F" w:rsidP="00B23A9F">
            <w:pPr>
              <w:autoSpaceDE w:val="0"/>
              <w:autoSpaceDN w:val="0"/>
              <w:adjustRightInd w:val="0"/>
              <w:spacing w:before="0"/>
              <w:ind w:left="279" w:hanging="220"/>
              <w:rPr>
                <w:rFonts w:cs="Arial"/>
                <w:lang w:val="sr-Cyrl-RS" w:eastAsia="sr-Latn-CS"/>
              </w:rPr>
            </w:pPr>
            <w:r>
              <w:rPr>
                <w:rFonts w:cs="Arial"/>
                <w:lang w:val="sr-Cyrl-RS" w:eastAsia="sr-Latn-CS"/>
              </w:rPr>
              <w:t>-Копије захтеваних сертификата</w:t>
            </w:r>
          </w:p>
          <w:p w:rsidR="008377FF" w:rsidRPr="008C7E94" w:rsidRDefault="008377FF" w:rsidP="00620D6D">
            <w:pPr>
              <w:rPr>
                <w:rFonts w:cs="Arial"/>
                <w:b/>
                <w:u w:val="single"/>
                <w:lang w:val="sr-Latn-CS" w:eastAsia="sr-Latn-CS"/>
              </w:rPr>
            </w:pPr>
            <w:r w:rsidRPr="008C7E94">
              <w:rPr>
                <w:rFonts w:cs="Arial"/>
                <w:b/>
                <w:u w:val="single"/>
                <w:lang w:val="sr-Latn-CS" w:eastAsia="sr-Latn-CS"/>
              </w:rPr>
              <w:t>Напомена:</w:t>
            </w:r>
          </w:p>
          <w:p w:rsidR="008377FF" w:rsidRPr="008C7E94" w:rsidRDefault="008377FF" w:rsidP="008C7E94">
            <w:pPr>
              <w:numPr>
                <w:ilvl w:val="0"/>
                <w:numId w:val="14"/>
              </w:numPr>
              <w:snapToGrid w:val="0"/>
              <w:rPr>
                <w:rFonts w:cs="Arial"/>
                <w:lang w:val="sr-Latn-CS" w:eastAsia="sr-Latn-CS"/>
              </w:rPr>
            </w:pPr>
            <w:r w:rsidRPr="008C7E94">
              <w:rPr>
                <w:rFonts w:cs="Arial"/>
                <w:lang w:val="sr-Latn-CS" w:eastAsia="sr-Latn-CS"/>
              </w:rPr>
              <w:t>У случају да понуду подноси група понуђача, доказ</w:t>
            </w:r>
            <w:r w:rsidR="008C7E94" w:rsidRPr="008C7E94">
              <w:rPr>
                <w:rFonts w:cs="Arial"/>
                <w:lang w:val="sr-Cyrl-RS" w:eastAsia="sr-Latn-CS"/>
              </w:rPr>
              <w:t>е</w:t>
            </w:r>
            <w:r w:rsidRPr="008C7E94">
              <w:rPr>
                <w:rFonts w:cs="Arial"/>
                <w:lang w:val="sr-Latn-CS" w:eastAsia="sr-Latn-CS"/>
              </w:rPr>
              <w:t xml:space="preserve"> доставити за оног члана групе који испуњава тражени услов (довољно је да 1 члан групе достави </w:t>
            </w:r>
            <w:r w:rsidR="008C7E94" w:rsidRPr="008C7E94">
              <w:rPr>
                <w:rFonts w:cs="Arial"/>
                <w:lang w:val="sr-Cyrl-RS" w:eastAsia="sr-Latn-CS"/>
              </w:rPr>
              <w:t>доказ</w:t>
            </w:r>
            <w:r w:rsidRPr="008C7E94">
              <w:rPr>
                <w:rFonts w:cs="Arial"/>
                <w:lang w:val="sr-Latn-CS" w:eastAsia="sr-Latn-CS"/>
              </w:rPr>
              <w:t>), а уколико више њих заједно испуњавају услов</w:t>
            </w:r>
            <w:r w:rsidR="008C7E94" w:rsidRPr="008C7E94">
              <w:rPr>
                <w:rFonts w:cs="Arial"/>
                <w:lang w:val="sr-Cyrl-RS" w:eastAsia="sr-Latn-CS"/>
              </w:rPr>
              <w:t>е</w:t>
            </w:r>
            <w:r w:rsidRPr="008C7E94">
              <w:rPr>
                <w:rFonts w:cs="Arial"/>
                <w:lang w:val="sr-Latn-CS" w:eastAsia="sr-Latn-CS"/>
              </w:rPr>
              <w:t xml:space="preserve"> </w:t>
            </w:r>
            <w:r w:rsidR="008C7E94" w:rsidRPr="008C7E94">
              <w:rPr>
                <w:rFonts w:cs="Arial"/>
                <w:lang w:val="sr-Latn-CS" w:eastAsia="sr-Latn-CS"/>
              </w:rPr>
              <w:t>ов</w:t>
            </w:r>
            <w:r w:rsidR="008C7E94" w:rsidRPr="008C7E94">
              <w:rPr>
                <w:rFonts w:cs="Arial"/>
                <w:lang w:val="sr-Cyrl-RS" w:eastAsia="sr-Latn-CS"/>
              </w:rPr>
              <w:t>е</w:t>
            </w:r>
            <w:r w:rsidRPr="008C7E94">
              <w:rPr>
                <w:rFonts w:cs="Arial"/>
                <w:lang w:val="sr-Latn-CS" w:eastAsia="sr-Latn-CS"/>
              </w:rPr>
              <w:t xml:space="preserve"> доказ</w:t>
            </w:r>
            <w:r w:rsidR="008C7E94" w:rsidRPr="008C7E94">
              <w:rPr>
                <w:rFonts w:cs="Arial"/>
                <w:lang w:val="sr-Cyrl-RS" w:eastAsia="sr-Latn-CS"/>
              </w:rPr>
              <w:t>е</w:t>
            </w:r>
            <w:r w:rsidRPr="008C7E94">
              <w:rPr>
                <w:rFonts w:cs="Arial"/>
                <w:lang w:val="sr-Latn-CS" w:eastAsia="sr-Latn-CS"/>
              </w:rPr>
              <w:t xml:space="preserve"> доставити за те чланове.</w:t>
            </w:r>
          </w:p>
          <w:p w:rsidR="008377FF" w:rsidRPr="008C7E94" w:rsidRDefault="008377FF" w:rsidP="008C7E94">
            <w:pPr>
              <w:numPr>
                <w:ilvl w:val="0"/>
                <w:numId w:val="14"/>
              </w:numPr>
              <w:snapToGrid w:val="0"/>
              <w:rPr>
                <w:rFonts w:cs="Arial"/>
                <w:color w:val="00B0F0"/>
                <w:lang w:val="sr-Latn-CS" w:eastAsia="sr-Latn-CS"/>
              </w:rPr>
            </w:pPr>
            <w:r w:rsidRPr="008C7E94">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B23A9F" w:rsidRDefault="00B23A9F" w:rsidP="00620D6D">
            <w:pPr>
              <w:jc w:val="center"/>
              <w:rPr>
                <w:rFonts w:cs="Arial"/>
                <w:lang w:val="sr-Cyrl-RS"/>
              </w:rPr>
            </w:pPr>
          </w:p>
          <w:p w:rsidR="008377FF" w:rsidRPr="00E47C2E" w:rsidRDefault="00B23A9F" w:rsidP="00620D6D">
            <w:pPr>
              <w:jc w:val="center"/>
              <w:rPr>
                <w:rFonts w:cs="Arial"/>
                <w:color w:val="00B0F0"/>
              </w:rPr>
            </w:pPr>
            <w:r>
              <w:rPr>
                <w:rFonts w:cs="Arial"/>
                <w:lang w:val="sr-Cyrl-RS"/>
              </w:rPr>
              <w:t>6</w:t>
            </w:r>
            <w:r w:rsidR="008377FF" w:rsidRPr="00E86FF6">
              <w:rPr>
                <w:rFonts w:cs="Arial"/>
              </w:rPr>
              <w:t>.</w:t>
            </w:r>
          </w:p>
        </w:tc>
        <w:tc>
          <w:tcPr>
            <w:tcW w:w="8430" w:type="dxa"/>
          </w:tcPr>
          <w:p w:rsidR="008377FF" w:rsidRPr="00E86FF6" w:rsidRDefault="008377FF" w:rsidP="00620D6D">
            <w:pPr>
              <w:autoSpaceDE w:val="0"/>
              <w:autoSpaceDN w:val="0"/>
              <w:adjustRightInd w:val="0"/>
              <w:rPr>
                <w:rFonts w:cs="Arial"/>
                <w:b/>
                <w:u w:val="single"/>
                <w:lang w:val="sr-Latn-CS" w:eastAsia="sr-Latn-CS"/>
              </w:rPr>
            </w:pPr>
            <w:r w:rsidRPr="00E86FF6">
              <w:rPr>
                <w:rFonts w:cs="Arial"/>
                <w:b/>
                <w:u w:val="single"/>
                <w:lang w:val="sr-Latn-CS" w:eastAsia="sr-Latn-CS"/>
              </w:rPr>
              <w:t>Услов:</w:t>
            </w:r>
          </w:p>
          <w:p w:rsidR="008377FF" w:rsidRPr="00E86FF6" w:rsidRDefault="008377FF" w:rsidP="00620D6D">
            <w:pPr>
              <w:autoSpaceDE w:val="0"/>
              <w:autoSpaceDN w:val="0"/>
              <w:adjustRightInd w:val="0"/>
              <w:rPr>
                <w:rFonts w:cs="Arial"/>
                <w:lang w:val="sr-Latn-CS" w:eastAsia="sr-Latn-CS"/>
              </w:rPr>
            </w:pPr>
            <w:r w:rsidRPr="00E86FF6">
              <w:rPr>
                <w:rFonts w:cs="Arial"/>
                <w:lang w:val="sr-Latn-CS" w:eastAsia="sr-Latn-CS"/>
              </w:rPr>
              <w:t>Технички капацитет</w:t>
            </w:r>
          </w:p>
          <w:p w:rsidR="00E86FF6" w:rsidRPr="00E86FF6" w:rsidRDefault="008377FF" w:rsidP="00E86FF6">
            <w:pPr>
              <w:spacing w:before="0"/>
              <w:rPr>
                <w:rFonts w:cs="Arial"/>
                <w:lang w:val="sr-Latn-CS" w:eastAsia="sr-Latn-CS"/>
              </w:rPr>
            </w:pPr>
            <w:r w:rsidRPr="00E86FF6">
              <w:rPr>
                <w:rFonts w:cs="Arial"/>
                <w:lang w:val="ru-RU" w:eastAsia="sr-Latn-CS"/>
              </w:rPr>
              <w:t xml:space="preserve">Понуђач располаже довољним </w:t>
            </w:r>
            <w:r w:rsidRPr="00E86FF6">
              <w:rPr>
                <w:rFonts w:cs="Arial"/>
                <w:lang w:val="sr-Latn-CS" w:eastAsia="sr-Latn-CS"/>
              </w:rPr>
              <w:t>техничким</w:t>
            </w:r>
            <w:r w:rsidRPr="00E86FF6">
              <w:rPr>
                <w:rFonts w:cs="Arial"/>
                <w:lang w:val="ru-RU" w:eastAsia="sr-Latn-CS"/>
              </w:rPr>
              <w:t xml:space="preserve"> капацитетом</w:t>
            </w:r>
            <w:r w:rsidR="00E86FF6" w:rsidRPr="00E86FF6">
              <w:rPr>
                <w:rFonts w:cs="Arial"/>
                <w:lang w:val="sr-Latn-CS" w:eastAsia="sr-Latn-CS"/>
              </w:rPr>
              <w:t xml:space="preserve"> ако </w:t>
            </w:r>
            <w:r w:rsidR="00E86FF6" w:rsidRPr="00E86FF6">
              <w:rPr>
                <w:rFonts w:cs="Arial"/>
              </w:rPr>
              <w:t xml:space="preserve">располаже следећим алатом и опремом : </w:t>
            </w:r>
          </w:p>
          <w:p w:rsidR="00AF027F" w:rsidRDefault="005E5A04" w:rsidP="00AF027F">
            <w:pPr>
              <w:pStyle w:val="ListParagraph"/>
              <w:numPr>
                <w:ilvl w:val="0"/>
                <w:numId w:val="14"/>
              </w:numPr>
              <w:rPr>
                <w:rFonts w:ascii="Arial" w:hAnsi="Arial" w:cs="Arial"/>
                <w:noProof/>
                <w:lang w:val="sr-Cyrl-RS"/>
              </w:rPr>
            </w:pPr>
            <w:r w:rsidRPr="005E5A04">
              <w:rPr>
                <w:rFonts w:ascii="Arial" w:hAnsi="Arial" w:cs="Arial"/>
                <w:noProof/>
                <w:lang w:val="sr-Cyrl-RS"/>
              </w:rPr>
              <w:lastRenderedPageBreak/>
              <w:t xml:space="preserve">Алат за сечење и брушење плочица комада 2. </w:t>
            </w:r>
          </w:p>
          <w:p w:rsidR="00FE6B52" w:rsidRPr="00AF027F" w:rsidRDefault="008377FF" w:rsidP="00AF027F">
            <w:pPr>
              <w:rPr>
                <w:rFonts w:cs="Arial"/>
                <w:noProof/>
                <w:lang w:val="sr-Cyrl-RS"/>
              </w:rPr>
            </w:pPr>
            <w:r w:rsidRPr="00AF027F">
              <w:rPr>
                <w:rFonts w:cs="Arial"/>
                <w:b/>
                <w:u w:val="single"/>
                <w:lang w:val="sr-Latn-CS" w:eastAsia="sr-Latn-CS"/>
              </w:rPr>
              <w:t xml:space="preserve">Доказ: </w:t>
            </w:r>
          </w:p>
          <w:p w:rsidR="00F81F79" w:rsidRPr="005E5A04" w:rsidRDefault="005E5A04" w:rsidP="00620D6D">
            <w:pPr>
              <w:rPr>
                <w:rFonts w:cs="Arial"/>
                <w:color w:val="00B0F0"/>
                <w:lang w:val="sr-Cyrl-RS" w:eastAsia="sr-Latn-CS"/>
              </w:rPr>
            </w:pPr>
            <w:r w:rsidRPr="005E5A04">
              <w:rPr>
                <w:rFonts w:cs="Arial"/>
                <w:lang w:val="sr-Cyrl-RS" w:eastAsia="sr-Latn-CS"/>
              </w:rPr>
              <w:t>Изјава понуђача о поседовању алата дата под пуном материјалном и кривичном одговорности на меморандуму фирме у слободној форми.</w:t>
            </w:r>
          </w:p>
          <w:p w:rsidR="008377FF" w:rsidRPr="00F81F79" w:rsidRDefault="008377FF" w:rsidP="00620D6D">
            <w:pPr>
              <w:rPr>
                <w:rFonts w:cs="Arial"/>
                <w:b/>
                <w:u w:val="single"/>
                <w:lang w:val="sr-Latn-CS" w:eastAsia="sr-Latn-CS"/>
              </w:rPr>
            </w:pPr>
            <w:r w:rsidRPr="00F81F79">
              <w:rPr>
                <w:rFonts w:cs="Arial"/>
                <w:b/>
                <w:u w:val="single"/>
                <w:lang w:val="sr-Latn-CS" w:eastAsia="sr-Latn-CS"/>
              </w:rPr>
              <w:t>Напомена:</w:t>
            </w:r>
          </w:p>
          <w:p w:rsidR="008377FF" w:rsidRPr="00F81F79" w:rsidRDefault="008377FF" w:rsidP="00867DD5">
            <w:pPr>
              <w:numPr>
                <w:ilvl w:val="0"/>
                <w:numId w:val="34"/>
              </w:numPr>
              <w:snapToGrid w:val="0"/>
              <w:rPr>
                <w:rFonts w:cs="Arial"/>
                <w:lang w:val="sr-Latn-CS" w:eastAsia="sr-Latn-CS"/>
              </w:rPr>
            </w:pPr>
            <w:r w:rsidRPr="00F81F79">
              <w:rPr>
                <w:rFonts w:cs="Arial"/>
                <w:lang w:val="sr-Latn-CS" w:eastAsia="sr-Latn-CS"/>
              </w:rPr>
              <w:t>У случају да понуду подноси група понуђача, доказ</w:t>
            </w:r>
            <w:r w:rsidR="00F81F79" w:rsidRPr="00F81F79">
              <w:rPr>
                <w:rFonts w:cs="Arial"/>
                <w:lang w:val="sr-Cyrl-RS" w:eastAsia="sr-Latn-CS"/>
              </w:rPr>
              <w:t>е</w:t>
            </w:r>
            <w:r w:rsidRPr="00F81F79">
              <w:rPr>
                <w:rFonts w:cs="Arial"/>
                <w:lang w:val="sr-Latn-CS" w:eastAsia="sr-Latn-CS"/>
              </w:rPr>
              <w:t xml:space="preserve"> доставити за оног члана групе који испуњава тражени услов (довољно је да 1 члан групе достави </w:t>
            </w:r>
            <w:r w:rsidR="00F81F79" w:rsidRPr="00F81F79">
              <w:rPr>
                <w:rFonts w:cs="Arial"/>
                <w:lang w:val="sr-Cyrl-RS" w:eastAsia="sr-Latn-CS"/>
              </w:rPr>
              <w:t>доказе</w:t>
            </w:r>
            <w:r w:rsidRPr="00F81F79">
              <w:rPr>
                <w:rFonts w:cs="Arial"/>
                <w:lang w:val="sr-Latn-CS" w:eastAsia="sr-Latn-CS"/>
              </w:rPr>
              <w:t xml:space="preserve">), а уколико више њих заједно испуњавају услов из тачке </w:t>
            </w:r>
            <w:r w:rsidR="00F81F79" w:rsidRPr="00F81F79">
              <w:rPr>
                <w:rFonts w:cs="Arial"/>
                <w:lang w:val="sr-Latn-CS" w:eastAsia="sr-Latn-CS"/>
              </w:rPr>
              <w:t>ов</w:t>
            </w:r>
            <w:r w:rsidR="00F81F79" w:rsidRPr="00F81F79">
              <w:rPr>
                <w:rFonts w:cs="Arial"/>
                <w:lang w:val="sr-Cyrl-RS" w:eastAsia="sr-Latn-CS"/>
              </w:rPr>
              <w:t>е</w:t>
            </w:r>
            <w:r w:rsidRPr="00F81F79">
              <w:rPr>
                <w:rFonts w:cs="Arial"/>
                <w:lang w:val="sr-Latn-CS" w:eastAsia="sr-Latn-CS"/>
              </w:rPr>
              <w:t xml:space="preserve"> доказ</w:t>
            </w:r>
            <w:r w:rsidR="00F81F79" w:rsidRPr="00F81F79">
              <w:rPr>
                <w:rFonts w:cs="Arial"/>
                <w:lang w:val="sr-Cyrl-RS" w:eastAsia="sr-Latn-CS"/>
              </w:rPr>
              <w:t>е</w:t>
            </w:r>
            <w:r w:rsidRPr="00F81F79">
              <w:rPr>
                <w:rFonts w:cs="Arial"/>
                <w:lang w:val="sr-Latn-CS" w:eastAsia="sr-Latn-CS"/>
              </w:rPr>
              <w:t xml:space="preserve"> доставити за те чланове.</w:t>
            </w:r>
          </w:p>
          <w:p w:rsidR="008377FF" w:rsidRPr="00E47C2E" w:rsidRDefault="008377FF" w:rsidP="00867DD5">
            <w:pPr>
              <w:numPr>
                <w:ilvl w:val="0"/>
                <w:numId w:val="34"/>
              </w:numPr>
              <w:snapToGrid w:val="0"/>
              <w:rPr>
                <w:rFonts w:eastAsia="Calibri" w:cs="Arial"/>
                <w:color w:val="00B0F0"/>
                <w:lang w:val="sr-Latn-CS" w:eastAsia="sr-Latn-CS"/>
              </w:rPr>
            </w:pPr>
            <w:r w:rsidRPr="00F81F7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E47C2E" w:rsidRDefault="001C3BDF" w:rsidP="00620D6D">
            <w:pPr>
              <w:jc w:val="center"/>
              <w:rPr>
                <w:rFonts w:cs="Arial"/>
                <w:color w:val="00B0F0"/>
              </w:rPr>
            </w:pPr>
            <w:r>
              <w:rPr>
                <w:rFonts w:cs="Arial"/>
                <w:lang w:val="sr-Cyrl-RS"/>
              </w:rPr>
              <w:lastRenderedPageBreak/>
              <w:t>7</w:t>
            </w:r>
            <w:r w:rsidR="008377FF" w:rsidRPr="00F81F79">
              <w:rPr>
                <w:rFonts w:cs="Arial"/>
              </w:rPr>
              <w:t>.</w:t>
            </w:r>
          </w:p>
        </w:tc>
        <w:tc>
          <w:tcPr>
            <w:tcW w:w="8430" w:type="dxa"/>
          </w:tcPr>
          <w:p w:rsidR="008377FF" w:rsidRPr="00F81F79" w:rsidRDefault="008377FF" w:rsidP="00620D6D">
            <w:pPr>
              <w:autoSpaceDE w:val="0"/>
              <w:autoSpaceDN w:val="0"/>
              <w:adjustRightInd w:val="0"/>
              <w:rPr>
                <w:rFonts w:cs="Arial"/>
                <w:b/>
                <w:u w:val="single"/>
                <w:lang w:val="sr-Latn-CS" w:eastAsia="sr-Latn-CS"/>
              </w:rPr>
            </w:pPr>
            <w:r w:rsidRPr="00F81F79">
              <w:rPr>
                <w:rFonts w:cs="Arial"/>
                <w:b/>
                <w:u w:val="single"/>
                <w:lang w:val="sr-Latn-CS" w:eastAsia="sr-Latn-CS"/>
              </w:rPr>
              <w:t>Услов:</w:t>
            </w:r>
          </w:p>
          <w:p w:rsidR="008377FF" w:rsidRPr="00F81F79" w:rsidRDefault="008377FF" w:rsidP="00620D6D">
            <w:pPr>
              <w:autoSpaceDE w:val="0"/>
              <w:autoSpaceDN w:val="0"/>
              <w:adjustRightInd w:val="0"/>
              <w:rPr>
                <w:rFonts w:cs="Arial"/>
                <w:lang w:val="sr-Latn-CS" w:eastAsia="sr-Latn-CS"/>
              </w:rPr>
            </w:pPr>
            <w:r w:rsidRPr="00F81F79">
              <w:rPr>
                <w:rFonts w:cs="Arial"/>
                <w:lang w:val="sr-Latn-CS" w:eastAsia="sr-Latn-CS"/>
              </w:rPr>
              <w:t>Кадровски капацитет</w:t>
            </w:r>
          </w:p>
          <w:p w:rsidR="008377FF" w:rsidRDefault="008377FF" w:rsidP="00620D6D">
            <w:pPr>
              <w:autoSpaceDE w:val="0"/>
              <w:autoSpaceDN w:val="0"/>
              <w:adjustRightInd w:val="0"/>
              <w:spacing w:before="0"/>
              <w:rPr>
                <w:rFonts w:cs="Arial"/>
                <w:lang w:eastAsia="sr-Latn-CS"/>
              </w:rPr>
            </w:pPr>
            <w:r w:rsidRPr="00F81F79">
              <w:rPr>
                <w:rFonts w:cs="Arial"/>
                <w:lang w:val="sr-Latn-CS" w:eastAsia="sr-Latn-CS"/>
              </w:rPr>
              <w:t xml:space="preserve">Понуђач располаже довољним кадровским капацитетом ако има најмање  </w:t>
            </w:r>
            <w:r w:rsidR="007E35BC">
              <w:rPr>
                <w:rFonts w:cs="Arial"/>
                <w:lang w:eastAsia="sr-Latn-CS"/>
              </w:rPr>
              <w:t>7</w:t>
            </w:r>
            <w:r w:rsidRPr="00F81F79">
              <w:rPr>
                <w:rFonts w:cs="Arial"/>
                <w:lang w:val="sr-Latn-CS" w:eastAsia="sr-Latn-CS"/>
              </w:rPr>
              <w:t xml:space="preserve"> запослених </w:t>
            </w:r>
            <w:r w:rsidRPr="00F81F79">
              <w:rPr>
                <w:rFonts w:cs="Arial"/>
                <w:lang w:val="sr-Cyrl-CS" w:eastAsia="sr-Latn-CS"/>
              </w:rPr>
              <w:t>извршилаца</w:t>
            </w:r>
            <w:r w:rsidR="00F81F79" w:rsidRPr="00F81F79">
              <w:rPr>
                <w:rFonts w:cs="Arial"/>
                <w:lang w:val="sr-Cyrl-CS" w:eastAsia="sr-Latn-CS"/>
              </w:rPr>
              <w:t xml:space="preserve">, од којих : </w:t>
            </w:r>
            <w:r w:rsidRPr="00F81F79">
              <w:rPr>
                <w:rFonts w:cs="Arial"/>
                <w:lang w:val="sr-Cyrl-CS" w:eastAsia="sr-Latn-CS"/>
              </w:rPr>
              <w:t xml:space="preserve"> </w:t>
            </w:r>
          </w:p>
          <w:p w:rsidR="003F3CEC" w:rsidRPr="003F3CEC" w:rsidRDefault="003F3CEC" w:rsidP="00620D6D">
            <w:pPr>
              <w:autoSpaceDE w:val="0"/>
              <w:autoSpaceDN w:val="0"/>
              <w:adjustRightInd w:val="0"/>
              <w:spacing w:before="0"/>
              <w:rPr>
                <w:rFonts w:cs="Arial"/>
                <w:lang w:eastAsia="sr-Latn-CS"/>
              </w:rPr>
            </w:pPr>
          </w:p>
          <w:p w:rsidR="00F81F79" w:rsidRDefault="005D4EB2" w:rsidP="00F81F79">
            <w:pPr>
              <w:rPr>
                <w:rFonts w:cs="Arial"/>
              </w:rPr>
            </w:pPr>
            <w:r>
              <w:rPr>
                <w:rFonts w:cs="Arial"/>
              </w:rPr>
              <w:t>-</w:t>
            </w:r>
            <w:r w:rsidR="00F81F79" w:rsidRPr="00A235F9">
              <w:rPr>
                <w:rFonts w:cs="Arial"/>
              </w:rPr>
              <w:t>1</w:t>
            </w:r>
            <w:r w:rsidR="00F81F79" w:rsidRPr="00A235F9">
              <w:rPr>
                <w:rFonts w:cs="Arial"/>
                <w:lang w:val="sr-Latn-CS"/>
              </w:rPr>
              <w:t xml:space="preserve"> </w:t>
            </w:r>
            <w:r w:rsidR="001C3BDF" w:rsidRPr="005D4EB2">
              <w:rPr>
                <w:rFonts w:cs="Arial"/>
                <w:u w:val="single"/>
                <w:lang w:val="ru-RU"/>
              </w:rPr>
              <w:t>дипломирани грађевински</w:t>
            </w:r>
            <w:r w:rsidR="00F81F79" w:rsidRPr="005D4EB2">
              <w:rPr>
                <w:rFonts w:cs="Arial"/>
                <w:u w:val="single"/>
                <w:lang w:val="sr-Latn-CS"/>
              </w:rPr>
              <w:t xml:space="preserve"> </w:t>
            </w:r>
            <w:r w:rsidR="001C3BDF" w:rsidRPr="005D4EB2">
              <w:rPr>
                <w:rFonts w:cs="Arial"/>
                <w:u w:val="single"/>
                <w:lang w:val="ru-RU"/>
              </w:rPr>
              <w:t>инжењер</w:t>
            </w:r>
            <w:r w:rsidR="00F81F79" w:rsidRPr="00A235F9">
              <w:rPr>
                <w:rFonts w:cs="Arial"/>
                <w:lang w:val="ru-RU"/>
              </w:rPr>
              <w:t xml:space="preserve"> </w:t>
            </w:r>
            <w:r w:rsidR="00F81F79" w:rsidRPr="00A235F9">
              <w:rPr>
                <w:rFonts w:cs="Arial"/>
                <w:lang w:val="sr-Latn-CS"/>
              </w:rPr>
              <w:t xml:space="preserve"> </w:t>
            </w:r>
            <w:r w:rsidR="00F81F79" w:rsidRPr="00A235F9">
              <w:rPr>
                <w:rFonts w:cs="Arial"/>
                <w:lang w:val="sr-Cyrl-RS"/>
              </w:rPr>
              <w:t>(</w:t>
            </w:r>
            <w:r w:rsidR="00F81F79" w:rsidRPr="00A235F9">
              <w:rPr>
                <w:rFonts w:cs="Arial"/>
                <w:lang w:val="sr-Latn-CS"/>
              </w:rPr>
              <w:t xml:space="preserve">VII </w:t>
            </w:r>
            <w:r w:rsidR="00F81F79" w:rsidRPr="00A235F9">
              <w:rPr>
                <w:rFonts w:cs="Arial"/>
                <w:lang w:val="ru-RU"/>
              </w:rPr>
              <w:t>степена</w:t>
            </w:r>
            <w:r w:rsidR="00F81F79" w:rsidRPr="00A235F9">
              <w:rPr>
                <w:rFonts w:cs="Arial"/>
                <w:lang w:val="sr-Latn-CS"/>
              </w:rPr>
              <w:t xml:space="preserve"> </w:t>
            </w:r>
            <w:r w:rsidR="00F81F79" w:rsidRPr="00A235F9">
              <w:rPr>
                <w:rFonts w:cs="Arial"/>
                <w:lang w:val="ru-RU"/>
              </w:rPr>
              <w:t>стручне</w:t>
            </w:r>
            <w:r w:rsidR="00F81F79" w:rsidRPr="00A235F9">
              <w:rPr>
                <w:rFonts w:cs="Arial"/>
                <w:lang w:val="sr-Latn-CS"/>
              </w:rPr>
              <w:t xml:space="preserve"> </w:t>
            </w:r>
            <w:r w:rsidR="00F81F79" w:rsidRPr="00A235F9">
              <w:rPr>
                <w:rFonts w:cs="Arial"/>
                <w:lang w:val="ru-RU"/>
              </w:rPr>
              <w:t>спреме) с</w:t>
            </w:r>
            <w:r w:rsidR="00F81F79" w:rsidRPr="00A235F9">
              <w:rPr>
                <w:rFonts w:cs="Arial"/>
              </w:rPr>
              <w:t xml:space="preserve">а </w:t>
            </w:r>
            <w:r w:rsidR="00F81F79" w:rsidRPr="00A235F9">
              <w:rPr>
                <w:rFonts w:cs="Arial"/>
                <w:bCs/>
                <w:lang w:val="ru-RU"/>
              </w:rPr>
              <w:t>лиценцом Одговорног извођача радова</w:t>
            </w:r>
            <w:r w:rsidR="00F81F79" w:rsidRPr="00A235F9">
              <w:rPr>
                <w:rFonts w:cs="Arial"/>
                <w:bCs/>
                <w:lang w:val="sr-Latn-CS"/>
              </w:rPr>
              <w:t xml:space="preserve"> </w:t>
            </w:r>
            <w:r w:rsidR="005E5A04">
              <w:rPr>
                <w:rFonts w:cs="Arial"/>
                <w:bCs/>
                <w:lang w:val="ru-RU"/>
              </w:rPr>
              <w:t>из групе 410, 411 или 430 издатом</w:t>
            </w:r>
            <w:r w:rsidR="00F81F79" w:rsidRPr="00A235F9">
              <w:rPr>
                <w:rFonts w:cs="Arial"/>
                <w:bCs/>
                <w:lang w:val="ru-RU"/>
              </w:rPr>
              <w:t xml:space="preserve"> од Инжењерске коморе Србије</w:t>
            </w:r>
            <w:r w:rsidR="005E5A04">
              <w:rPr>
                <w:rFonts w:cs="Arial"/>
                <w:lang w:val="sr-Cyrl-RS"/>
              </w:rPr>
              <w:t>, са најмање три године рдног искуства</w:t>
            </w:r>
          </w:p>
          <w:p w:rsidR="003F3CEC" w:rsidRPr="003F3CEC" w:rsidRDefault="003F3CEC" w:rsidP="00F81F79">
            <w:pPr>
              <w:rPr>
                <w:rFonts w:cs="Arial"/>
              </w:rPr>
            </w:pPr>
          </w:p>
          <w:p w:rsidR="000142E3" w:rsidRDefault="00F81F79" w:rsidP="001C3BDF">
            <w:pPr>
              <w:rPr>
                <w:rFonts w:cs="Arial"/>
                <w:noProof/>
              </w:rPr>
            </w:pPr>
            <w:r w:rsidRPr="009E4459">
              <w:rPr>
                <w:rFonts w:cs="Arial"/>
              </w:rPr>
              <w:t>-</w:t>
            </w:r>
            <w:r w:rsidR="005E5A04">
              <w:rPr>
                <w:rFonts w:cs="Arial"/>
                <w:noProof/>
                <w:lang w:val="sr-Cyrl-RS"/>
              </w:rPr>
              <w:t>5</w:t>
            </w:r>
            <w:r w:rsidR="005E5A04" w:rsidRPr="009E5A6B">
              <w:rPr>
                <w:rFonts w:cs="Arial"/>
                <w:noProof/>
                <w:lang w:val="ru-RU"/>
              </w:rPr>
              <w:t xml:space="preserve"> радника грађевинске струке </w:t>
            </w:r>
          </w:p>
          <w:p w:rsidR="003F3CEC" w:rsidRPr="003F3CEC" w:rsidRDefault="003F3CEC" w:rsidP="001C3BDF">
            <w:pPr>
              <w:rPr>
                <w:rFonts w:cs="Arial"/>
                <w:bCs/>
              </w:rPr>
            </w:pPr>
          </w:p>
          <w:p w:rsidR="001C3BDF" w:rsidRPr="001C3BDF" w:rsidRDefault="001C3BDF" w:rsidP="00F81F79">
            <w:pPr>
              <w:rPr>
                <w:rFonts w:cs="Arial"/>
                <w:bCs/>
                <w:lang w:val="sr-Cyrl-RS"/>
              </w:rPr>
            </w:pPr>
            <w:r>
              <w:rPr>
                <w:rFonts w:cs="Arial"/>
                <w:noProof/>
                <w:lang w:val="sr-Cyrl-RS"/>
              </w:rPr>
              <w:t>-</w:t>
            </w:r>
            <w:r w:rsidRPr="00245A06">
              <w:rPr>
                <w:rFonts w:cs="Arial"/>
                <w:sz w:val="24"/>
                <w:szCs w:val="24"/>
              </w:rPr>
              <w:t>1 одговорно лице за безбедност и здравље на раду.</w:t>
            </w:r>
          </w:p>
          <w:p w:rsidR="00F81F79" w:rsidRPr="00F81F79" w:rsidRDefault="00F81F79" w:rsidP="00F81F79">
            <w:pPr>
              <w:autoSpaceDE w:val="0"/>
              <w:autoSpaceDN w:val="0"/>
              <w:adjustRightInd w:val="0"/>
              <w:spacing w:before="0"/>
              <w:rPr>
                <w:rFonts w:cs="Arial"/>
                <w:color w:val="FF0000"/>
                <w:lang w:val="sr-Cyrl-RS" w:eastAsia="sr-Latn-CS"/>
              </w:rPr>
            </w:pPr>
          </w:p>
          <w:p w:rsidR="008377FF" w:rsidRPr="00F81F79" w:rsidRDefault="008377FF" w:rsidP="00620D6D">
            <w:pPr>
              <w:spacing w:before="0"/>
              <w:rPr>
                <w:rFonts w:cs="Arial"/>
                <w:lang w:val="sr-Latn-CS" w:eastAsia="sr-Latn-CS"/>
              </w:rPr>
            </w:pPr>
            <w:r w:rsidRPr="00F81F79">
              <w:rPr>
                <w:rFonts w:cs="Arial"/>
                <w:lang w:val="sr-Latn-CS" w:eastAsia="sr-Latn-CS"/>
              </w:rPr>
              <w:t xml:space="preserve">односно </w:t>
            </w:r>
            <w:r w:rsidRPr="00F81F79">
              <w:rPr>
                <w:rFonts w:cs="Arial"/>
                <w:lang w:val="sr-Cyrl-CS" w:eastAsia="sr-Latn-CS"/>
              </w:rPr>
              <w:t>има радно ангажоване наведене извршиоце</w:t>
            </w:r>
            <w:r w:rsidRPr="00F81F79">
              <w:rPr>
                <w:rFonts w:cs="Arial"/>
                <w:lang w:val="sr-Latn-CS" w:eastAsia="sr-Latn-CS"/>
              </w:rPr>
              <w:t xml:space="preserve"> (по основу другог облика ангажовања ван радног односа, предвиђеног члановима 197-202. Закона о раду) </w:t>
            </w:r>
          </w:p>
          <w:p w:rsidR="008377FF" w:rsidRPr="00694528" w:rsidRDefault="008377FF" w:rsidP="00620D6D">
            <w:pPr>
              <w:autoSpaceDE w:val="0"/>
              <w:autoSpaceDN w:val="0"/>
              <w:adjustRightInd w:val="0"/>
              <w:rPr>
                <w:rFonts w:cs="Arial"/>
                <w:b/>
                <w:u w:val="single"/>
                <w:lang w:val="sr-Latn-CS" w:eastAsia="sr-Latn-CS"/>
              </w:rPr>
            </w:pPr>
            <w:r w:rsidRPr="00694528">
              <w:rPr>
                <w:rFonts w:cs="Arial"/>
                <w:b/>
                <w:u w:val="single"/>
                <w:lang w:val="sr-Latn-CS" w:eastAsia="sr-Latn-CS"/>
              </w:rPr>
              <w:t>Доказ</w:t>
            </w:r>
            <w:r w:rsidR="00F81F79" w:rsidRPr="00694528">
              <w:rPr>
                <w:rFonts w:cs="Arial"/>
                <w:b/>
                <w:u w:val="single"/>
                <w:lang w:val="sr-Cyrl-RS" w:eastAsia="sr-Latn-CS"/>
              </w:rPr>
              <w:t>и</w:t>
            </w:r>
            <w:r w:rsidRPr="00694528">
              <w:rPr>
                <w:rFonts w:cs="Arial"/>
                <w:b/>
                <w:u w:val="single"/>
                <w:lang w:val="sr-Latn-CS" w:eastAsia="sr-Latn-CS"/>
              </w:rPr>
              <w:t xml:space="preserve">: </w:t>
            </w:r>
          </w:p>
          <w:p w:rsidR="008377FF" w:rsidRPr="00694528" w:rsidRDefault="008377FF" w:rsidP="005E5A04">
            <w:pPr>
              <w:pStyle w:val="ListParagraph"/>
              <w:numPr>
                <w:ilvl w:val="0"/>
                <w:numId w:val="14"/>
              </w:numPr>
              <w:autoSpaceDE w:val="0"/>
              <w:autoSpaceDN w:val="0"/>
              <w:adjustRightInd w:val="0"/>
              <w:spacing w:before="0"/>
              <w:rPr>
                <w:rFonts w:ascii="Arial" w:hAnsi="Arial" w:cs="Arial"/>
                <w:lang w:val="sr-Latn-CS" w:eastAsia="sr-Latn-CS"/>
              </w:rPr>
            </w:pPr>
            <w:r w:rsidRPr="00694528">
              <w:rPr>
                <w:rFonts w:ascii="Arial" w:hAnsi="Arial"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w:t>
            </w:r>
            <w:r w:rsidR="00F81F79" w:rsidRPr="00694528">
              <w:rPr>
                <w:rFonts w:ascii="Arial" w:hAnsi="Arial" w:cs="Arial"/>
                <w:lang w:val="sr-Latn-CS" w:eastAsia="sr-Latn-CS"/>
              </w:rPr>
              <w:t>наведени радници</w:t>
            </w:r>
            <w:r w:rsidR="00F81F79" w:rsidRPr="00694528">
              <w:rPr>
                <w:rFonts w:ascii="Arial" w:hAnsi="Arial" w:cs="Arial"/>
                <w:lang w:val="sr-Cyrl-RS" w:eastAsia="sr-Latn-CS"/>
              </w:rPr>
              <w:t xml:space="preserve"> </w:t>
            </w:r>
            <w:r w:rsidRPr="00694528">
              <w:rPr>
                <w:rFonts w:ascii="Arial" w:hAnsi="Arial" w:cs="Arial"/>
                <w:lang w:val="sr-Latn-CS" w:eastAsia="sr-Latn-CS"/>
              </w:rPr>
              <w:t>запослени код понуђача - за лица у радном односу</w:t>
            </w:r>
          </w:p>
          <w:p w:rsidR="008377FF" w:rsidRPr="00694528" w:rsidRDefault="008377FF" w:rsidP="005E5A04">
            <w:pPr>
              <w:pStyle w:val="ListParagraph"/>
              <w:numPr>
                <w:ilvl w:val="0"/>
                <w:numId w:val="14"/>
              </w:numPr>
              <w:tabs>
                <w:tab w:val="left" w:pos="122"/>
                <w:tab w:val="left" w:pos="287"/>
              </w:tabs>
              <w:spacing w:before="0" w:after="0" w:line="240" w:lineRule="auto"/>
              <w:rPr>
                <w:rFonts w:ascii="Arial" w:hAnsi="Arial" w:cs="Arial"/>
                <w:b/>
                <w:lang w:val="sr-Latn-CS" w:eastAsia="sr-Latn-CS"/>
              </w:rPr>
            </w:pPr>
            <w:r w:rsidRPr="00694528">
              <w:rPr>
                <w:rFonts w:ascii="Arial" w:hAnsi="Arial" w:cs="Arial"/>
                <w:lang w:val="sr-Latn-CS" w:eastAsia="sr-Latn-CS"/>
              </w:rPr>
              <w:t xml:space="preserve">Фотокопија </w:t>
            </w:r>
            <w:r w:rsidRPr="00694528">
              <w:rPr>
                <w:rFonts w:ascii="Arial" w:hAnsi="Arial" w:cs="Arial"/>
                <w:lang w:val="sr-Cyrl-CS" w:eastAsia="sr-Latn-CS"/>
              </w:rPr>
              <w:t xml:space="preserve">важећег </w:t>
            </w:r>
            <w:r w:rsidRPr="00694528">
              <w:rPr>
                <w:rFonts w:ascii="Arial" w:hAnsi="Arial" w:cs="Arial"/>
                <w:lang w:val="sr-Latn-CS" w:eastAsia="sr-Latn-CS"/>
              </w:rPr>
              <w:t>уговора о ангажовању (за лица ангажована ван радног односа)</w:t>
            </w:r>
          </w:p>
          <w:p w:rsidR="005D4EB2" w:rsidRDefault="005D4EB2" w:rsidP="00AF027F">
            <w:pPr>
              <w:pStyle w:val="ListParagraph"/>
              <w:numPr>
                <w:ilvl w:val="0"/>
                <w:numId w:val="14"/>
              </w:numPr>
              <w:autoSpaceDE w:val="0"/>
              <w:autoSpaceDN w:val="0"/>
              <w:adjustRightInd w:val="0"/>
              <w:spacing w:before="0" w:after="0" w:line="240" w:lineRule="auto"/>
              <w:rPr>
                <w:rFonts w:ascii="Arial" w:hAnsi="Arial" w:cs="Arial"/>
                <w:lang w:val="sr-Cyrl-CS" w:eastAsia="sr-Latn-CS"/>
              </w:rPr>
            </w:pPr>
            <w:r w:rsidRPr="005D4EB2">
              <w:rPr>
                <w:rFonts w:ascii="Arial" w:hAnsi="Arial" w:cs="Arial"/>
                <w:bCs/>
                <w:lang w:val="sr-Cyrl-CS" w:eastAsia="sr-Latn-CS"/>
              </w:rPr>
              <w:t xml:space="preserve">За лице одговорно за безбедност и здравље на раду доставити </w:t>
            </w:r>
            <w:r w:rsidRPr="005D4EB2">
              <w:rPr>
                <w:rFonts w:ascii="Arial" w:hAnsi="Arial" w:cs="Arial"/>
                <w:lang w:val="sr-Cyrl-CS" w:eastAsia="sr-Latn-CS"/>
              </w:rPr>
              <w:t>уверењем о положеном стручном испиту о практичној оспособљености за обављање послова безбедности и здравља на раду</w:t>
            </w:r>
          </w:p>
          <w:p w:rsidR="008377FF" w:rsidRPr="00694528" w:rsidRDefault="008377FF" w:rsidP="00AF027F">
            <w:pPr>
              <w:pStyle w:val="ListParagraph"/>
              <w:numPr>
                <w:ilvl w:val="0"/>
                <w:numId w:val="14"/>
              </w:numPr>
              <w:autoSpaceDE w:val="0"/>
              <w:autoSpaceDN w:val="0"/>
              <w:adjustRightInd w:val="0"/>
              <w:spacing w:before="0" w:after="0" w:line="240" w:lineRule="auto"/>
              <w:rPr>
                <w:rFonts w:ascii="Arial" w:hAnsi="Arial" w:cs="Arial"/>
                <w:lang w:val="sr-Latn-CS" w:eastAsia="sr-Latn-CS"/>
              </w:rPr>
            </w:pPr>
            <w:r w:rsidRPr="00694528">
              <w:rPr>
                <w:rFonts w:ascii="Arial" w:hAnsi="Arial" w:cs="Arial"/>
                <w:lang w:val="sr-Latn-CS" w:eastAsia="sr-Latn-CS"/>
              </w:rPr>
              <w:t xml:space="preserve">Фотокопија важеће лиценце </w:t>
            </w:r>
            <w:r w:rsidRPr="00694528">
              <w:rPr>
                <w:rFonts w:ascii="Arial" w:hAnsi="Arial" w:cs="Arial"/>
                <w:lang w:val="sr-Cyrl-CS" w:eastAsia="sr-Latn-CS"/>
              </w:rPr>
              <w:t xml:space="preserve">број </w:t>
            </w:r>
            <w:r w:rsidR="00F81F79" w:rsidRPr="00694528">
              <w:rPr>
                <w:rFonts w:ascii="Arial" w:hAnsi="Arial" w:cs="Arial"/>
                <w:lang w:val="sr-Cyrl-RS" w:eastAsia="sr-Latn-CS"/>
              </w:rPr>
              <w:t>410 или 411</w:t>
            </w:r>
            <w:r w:rsidR="005D4EB2">
              <w:rPr>
                <w:rFonts w:ascii="Arial" w:hAnsi="Arial" w:cs="Arial"/>
                <w:lang w:val="sr-Cyrl-RS" w:eastAsia="sr-Latn-CS"/>
              </w:rPr>
              <w:t xml:space="preserve"> </w:t>
            </w:r>
            <w:r w:rsidR="005E5A04">
              <w:rPr>
                <w:rFonts w:ascii="Arial" w:hAnsi="Arial" w:cs="Arial"/>
                <w:lang w:val="sr-Cyrl-RS" w:eastAsia="sr-Latn-CS"/>
              </w:rPr>
              <w:t xml:space="preserve">или 430 </w:t>
            </w:r>
            <w:r w:rsidRPr="00694528">
              <w:rPr>
                <w:rFonts w:ascii="Arial" w:hAnsi="Arial" w:cs="Arial"/>
                <w:lang w:val="sr-Latn-CS" w:eastAsia="sr-Latn-CS"/>
              </w:rPr>
              <w:t>са потврдом Инжењерске коморе о важењу исте</w:t>
            </w:r>
          </w:p>
          <w:p w:rsidR="003F3CEC" w:rsidRDefault="003F3CEC" w:rsidP="00620D6D">
            <w:pPr>
              <w:rPr>
                <w:rFonts w:cs="Arial"/>
                <w:b/>
                <w:u w:val="single"/>
                <w:lang w:val="sr-Latn-CS" w:eastAsia="sr-Latn-CS"/>
              </w:rPr>
            </w:pPr>
          </w:p>
          <w:p w:rsidR="008377FF" w:rsidRPr="00694528" w:rsidRDefault="008377FF" w:rsidP="00620D6D">
            <w:pPr>
              <w:rPr>
                <w:rFonts w:cs="Arial"/>
                <w:b/>
                <w:u w:val="single"/>
                <w:lang w:val="sr-Latn-CS" w:eastAsia="sr-Latn-CS"/>
              </w:rPr>
            </w:pPr>
            <w:r w:rsidRPr="00694528">
              <w:rPr>
                <w:rFonts w:cs="Arial"/>
                <w:b/>
                <w:u w:val="single"/>
                <w:lang w:val="sr-Latn-CS" w:eastAsia="sr-Latn-CS"/>
              </w:rPr>
              <w:t>Напомена:</w:t>
            </w:r>
          </w:p>
          <w:p w:rsidR="003F3CEC" w:rsidRDefault="008377FF" w:rsidP="005E5A04">
            <w:pPr>
              <w:numPr>
                <w:ilvl w:val="0"/>
                <w:numId w:val="14"/>
              </w:numPr>
              <w:snapToGrid w:val="0"/>
              <w:rPr>
                <w:rFonts w:cs="Arial"/>
                <w:lang w:val="sr-Latn-CS" w:eastAsia="sr-Latn-CS"/>
              </w:rPr>
            </w:pPr>
            <w:r w:rsidRPr="00694528">
              <w:rPr>
                <w:rFonts w:cs="Arial"/>
                <w:lang w:val="sr-Latn-CS" w:eastAsia="sr-Latn-CS"/>
              </w:rPr>
              <w:t>У случају да понуду подноси група понуђача, доказ</w:t>
            </w:r>
            <w:r w:rsidR="00694528" w:rsidRPr="00694528">
              <w:rPr>
                <w:rFonts w:cs="Arial"/>
                <w:lang w:val="sr-Cyrl-RS" w:eastAsia="sr-Latn-CS"/>
              </w:rPr>
              <w:t>е</w:t>
            </w:r>
            <w:r w:rsidRPr="00694528">
              <w:rPr>
                <w:rFonts w:cs="Arial"/>
                <w:lang w:val="sr-Latn-CS" w:eastAsia="sr-Latn-CS"/>
              </w:rPr>
              <w:t xml:space="preserve"> доставити за оног члана групе који испуњава тражени услов (довољно је да 1 члан групе достави </w:t>
            </w:r>
            <w:r w:rsidR="00694528" w:rsidRPr="00694528">
              <w:rPr>
                <w:rFonts w:cs="Arial"/>
                <w:lang w:val="sr-Cyrl-RS" w:eastAsia="sr-Latn-CS"/>
              </w:rPr>
              <w:t>доказ</w:t>
            </w:r>
            <w:r w:rsidRPr="00694528">
              <w:rPr>
                <w:rFonts w:cs="Arial"/>
                <w:lang w:val="sr-Latn-CS" w:eastAsia="sr-Latn-CS"/>
              </w:rPr>
              <w:t xml:space="preserve">), а уколико више њих заједно испуњавају услов </w:t>
            </w:r>
            <w:r w:rsidR="003F3CEC">
              <w:rPr>
                <w:rFonts w:cs="Arial"/>
                <w:lang w:val="sr-Latn-CS" w:eastAsia="sr-Latn-CS"/>
              </w:rPr>
              <w:t>–</w:t>
            </w:r>
            <w:r w:rsidRPr="00694528">
              <w:rPr>
                <w:rFonts w:cs="Arial"/>
                <w:lang w:val="sr-Latn-CS" w:eastAsia="sr-Latn-CS"/>
              </w:rPr>
              <w:t xml:space="preserve"> овај</w:t>
            </w:r>
          </w:p>
          <w:p w:rsidR="003F3CEC" w:rsidRDefault="003F3CEC" w:rsidP="003F3CEC">
            <w:pPr>
              <w:snapToGrid w:val="0"/>
              <w:ind w:left="720"/>
              <w:rPr>
                <w:rFonts w:cs="Arial"/>
                <w:lang w:val="sr-Latn-CS" w:eastAsia="sr-Latn-CS"/>
              </w:rPr>
            </w:pPr>
          </w:p>
          <w:p w:rsidR="008377FF" w:rsidRPr="00694528" w:rsidRDefault="008377FF" w:rsidP="003F3CEC">
            <w:pPr>
              <w:snapToGrid w:val="0"/>
              <w:ind w:left="720"/>
              <w:rPr>
                <w:rFonts w:cs="Arial"/>
                <w:lang w:val="sr-Latn-CS" w:eastAsia="sr-Latn-CS"/>
              </w:rPr>
            </w:pPr>
            <w:r w:rsidRPr="00694528">
              <w:rPr>
                <w:rFonts w:cs="Arial"/>
                <w:lang w:val="sr-Latn-CS" w:eastAsia="sr-Latn-CS"/>
              </w:rPr>
              <w:lastRenderedPageBreak/>
              <w:t xml:space="preserve"> доказ доставити за те чланове.</w:t>
            </w:r>
          </w:p>
          <w:p w:rsidR="008377FF" w:rsidRPr="00E47C2E" w:rsidRDefault="008377FF" w:rsidP="005E5A04">
            <w:pPr>
              <w:numPr>
                <w:ilvl w:val="0"/>
                <w:numId w:val="14"/>
              </w:numPr>
              <w:snapToGrid w:val="0"/>
              <w:rPr>
                <w:rFonts w:cs="Arial"/>
                <w:color w:val="00B0F0"/>
                <w:lang w:val="sr-Latn-CS" w:eastAsia="sr-Latn-CS"/>
              </w:rPr>
            </w:pPr>
            <w:r w:rsidRPr="0069452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5D4EB2">
        <w:rPr>
          <w:rFonts w:cs="Arial"/>
          <w:lang w:val="sr-Cyrl-RS" w:eastAsia="zh-CN"/>
        </w:rPr>
        <w:t>7.</w:t>
      </w:r>
      <w:r w:rsidRPr="00E47C2E">
        <w:rPr>
          <w:rFonts w:cs="Arial"/>
          <w:lang w:eastAsia="zh-CN"/>
        </w:rPr>
        <w:t xml:space="preserve"> овог обрасца, биће одбијена као неприхватљива.</w:t>
      </w:r>
    </w:p>
    <w:p w:rsidR="00620D6D" w:rsidRPr="00E47C2E" w:rsidRDefault="00620D6D" w:rsidP="00620D6D">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E47C2E" w:rsidRDefault="00620D6D" w:rsidP="00620D6D">
      <w:pPr>
        <w:rPr>
          <w:rFonts w:cs="Arial"/>
        </w:rPr>
      </w:pPr>
    </w:p>
    <w:p w:rsidR="00620D6D" w:rsidRPr="00E47C2E" w:rsidRDefault="00620D6D" w:rsidP="00620D6D">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ind w:firstLine="720"/>
        <w:rPr>
          <w:rFonts w:cs="Arial"/>
          <w:lang w:eastAsia="zh-CN"/>
        </w:rPr>
      </w:pPr>
      <w:r w:rsidRPr="00E47C2E">
        <w:rPr>
          <w:rFonts w:cs="Arial"/>
          <w:lang w:eastAsia="zh-CN"/>
        </w:rPr>
        <w:t>1)извод из регистра надлежног органа:</w:t>
      </w:r>
    </w:p>
    <w:p w:rsidR="00620D6D" w:rsidRPr="00E47C2E" w:rsidRDefault="00620D6D" w:rsidP="00620D6D">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r w:rsidRPr="00E47C2E">
        <w:rPr>
          <w:rFonts w:cs="Arial"/>
          <w:lang w:eastAsia="zh-CN"/>
        </w:rPr>
        <w:t>2)докази из члана 75. став 1. тачка 1) ,2) и 4) Закона</w:t>
      </w:r>
    </w:p>
    <w:p w:rsidR="00620D6D" w:rsidRPr="00E47C2E" w:rsidRDefault="00620D6D" w:rsidP="00620D6D">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0142E3" w:rsidRDefault="00620D6D" w:rsidP="00620D6D">
      <w:pPr>
        <w:spacing w:before="0"/>
        <w:rPr>
          <w:rFonts w:cs="Arial"/>
          <w:lang w:val="sr-Cyrl-RS"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0142E3" w:rsidRDefault="00620D6D" w:rsidP="00620D6D">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0142E3" w:rsidRDefault="00620D6D" w:rsidP="00620D6D">
      <w:pPr>
        <w:spacing w:before="0"/>
        <w:rPr>
          <w:rFonts w:cs="Arial"/>
          <w:lang w:val="sr-Cyrl-RS" w:eastAsia="zh-CN"/>
        </w:rPr>
      </w:pPr>
      <w:r w:rsidRPr="00E47C2E">
        <w:rPr>
          <w:rFonts w:cs="Arial"/>
          <w:lang w:eastAsia="zh-CN"/>
        </w:rPr>
        <w:lastRenderedPageBreak/>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E47C2E" w:rsidRDefault="00620D6D" w:rsidP="00620D6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20D6D" w:rsidRDefault="00620D6D" w:rsidP="00620D6D">
      <w:pPr>
        <w:spacing w:before="0"/>
        <w:rPr>
          <w:rFonts w:cs="Arial"/>
          <w:color w:val="FF0000"/>
          <w:lang w:eastAsia="zh-CN"/>
        </w:rPr>
      </w:pPr>
    </w:p>
    <w:p w:rsidR="00D42776" w:rsidRDefault="00D42776" w:rsidP="00B13CD3">
      <w:pPr>
        <w:spacing w:before="0"/>
        <w:rPr>
          <w:rFonts w:cs="Arial"/>
          <w:color w:val="00B0F0"/>
          <w:lang w:val="sr-Cyrl-RS" w:eastAsia="zh-CN"/>
        </w:rPr>
      </w:pPr>
    </w:p>
    <w:p w:rsidR="008926F2" w:rsidRPr="00694528" w:rsidRDefault="008926F2" w:rsidP="00B13CD3">
      <w:pPr>
        <w:spacing w:before="0"/>
        <w:rPr>
          <w:rFonts w:cs="Arial"/>
          <w:color w:val="00B0F0"/>
          <w:lang w:val="sr-Cyrl-RS" w:eastAsia="zh-CN"/>
        </w:rPr>
      </w:pPr>
    </w:p>
    <w:p w:rsidR="00322313" w:rsidRPr="008377FF" w:rsidRDefault="008D2B23" w:rsidP="00BE7496">
      <w:pPr>
        <w:pStyle w:val="KDPodnaslov1"/>
        <w:spacing w:before="0"/>
        <w:rPr>
          <w:rFonts w:cs="Arial"/>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8377FF">
        <w:rPr>
          <w:rFonts w:cs="Arial"/>
        </w:rPr>
        <w:t xml:space="preserve">5. </w:t>
      </w:r>
      <w:r w:rsidR="00322313" w:rsidRPr="008377FF">
        <w:rPr>
          <w:rFonts w:cs="Arial"/>
        </w:rPr>
        <w:t>КРИТЕРИЈУМ ЗА ДОДЕЛУ УГОВОРА</w:t>
      </w:r>
      <w:bookmarkEnd w:id="196"/>
    </w:p>
    <w:p w:rsidR="002D6A02" w:rsidRPr="00694528" w:rsidRDefault="002D6A02" w:rsidP="002D6A02">
      <w:pPr>
        <w:pStyle w:val="KDKomentar"/>
        <w:spacing w:before="0"/>
        <w:rPr>
          <w:rFonts w:cs="Arial"/>
          <w:b/>
          <w:i w:val="0"/>
          <w:color w:val="auto"/>
          <w:sz w:val="22"/>
          <w:szCs w:val="22"/>
        </w:rPr>
      </w:pPr>
      <w:r w:rsidRPr="00694528">
        <w:rPr>
          <w:rFonts w:cs="Arial"/>
          <w:i w:val="0"/>
          <w:color w:val="auto"/>
          <w:sz w:val="22"/>
          <w:szCs w:val="22"/>
        </w:rPr>
        <w:t xml:space="preserve">Избор најповољније понуде ће се извршити применом критеријума </w:t>
      </w:r>
      <w:r w:rsidRPr="00694528">
        <w:rPr>
          <w:rFonts w:cs="Arial"/>
          <w:b/>
          <w:i w:val="0"/>
          <w:color w:val="auto"/>
          <w:sz w:val="22"/>
          <w:szCs w:val="22"/>
        </w:rPr>
        <w:t>„Најнижа понуђена цена“.</w:t>
      </w:r>
    </w:p>
    <w:p w:rsidR="002D6A02" w:rsidRPr="00694528" w:rsidRDefault="002D6A02" w:rsidP="002D6A02">
      <w:pPr>
        <w:pStyle w:val="KDKomentar"/>
        <w:spacing w:before="0"/>
        <w:rPr>
          <w:rFonts w:cs="Arial"/>
          <w:i w:val="0"/>
          <w:color w:val="auto"/>
          <w:sz w:val="22"/>
          <w:szCs w:val="22"/>
        </w:rPr>
      </w:pPr>
      <w:r w:rsidRPr="00694528">
        <w:rPr>
          <w:rFonts w:cs="Arial"/>
          <w:i w:val="0"/>
          <w:color w:val="auto"/>
          <w:sz w:val="22"/>
          <w:szCs w:val="22"/>
        </w:rPr>
        <w:t>Критеријум за оцењивање понуда</w:t>
      </w:r>
      <w:r w:rsidRPr="00694528">
        <w:rPr>
          <w:rFonts w:cs="Arial"/>
          <w:b/>
          <w:i w:val="0"/>
          <w:color w:val="auto"/>
          <w:sz w:val="22"/>
          <w:szCs w:val="22"/>
        </w:rPr>
        <w:t xml:space="preserve"> Најнижа понуђена цена, </w:t>
      </w:r>
      <w:r w:rsidRPr="00694528">
        <w:rPr>
          <w:rFonts w:cs="Arial"/>
          <w:i w:val="0"/>
          <w:color w:val="auto"/>
          <w:sz w:val="22"/>
          <w:szCs w:val="22"/>
        </w:rPr>
        <w:t>заснива се на понуђеној цени</w:t>
      </w:r>
      <w:r w:rsidRPr="00694528">
        <w:rPr>
          <w:rFonts w:cs="Arial"/>
          <w:i w:val="0"/>
          <w:color w:val="auto"/>
          <w:sz w:val="22"/>
          <w:szCs w:val="22"/>
          <w:lang w:val="sr-Cyrl-CS"/>
        </w:rPr>
        <w:t xml:space="preserve"> као једином критеријуму</w:t>
      </w:r>
      <w:r w:rsidRPr="00694528">
        <w:rPr>
          <w:rFonts w:cs="Arial"/>
          <w:i w:val="0"/>
          <w:color w:val="auto"/>
          <w:sz w:val="22"/>
          <w:szCs w:val="22"/>
        </w:rPr>
        <w:t>.</w:t>
      </w:r>
    </w:p>
    <w:p w:rsidR="002D6A02" w:rsidRPr="00E47C2E" w:rsidRDefault="002D6A02" w:rsidP="002D6A02">
      <w:pPr>
        <w:pStyle w:val="KDKomentar"/>
        <w:spacing w:before="0"/>
        <w:rPr>
          <w:rFonts w:cs="Arial"/>
          <w:i w:val="0"/>
          <w:sz w:val="22"/>
          <w:szCs w:val="22"/>
        </w:rPr>
      </w:pPr>
    </w:p>
    <w:p w:rsidR="00694528" w:rsidRPr="00DD3DAC" w:rsidRDefault="00694528" w:rsidP="00694528">
      <w:pPr>
        <w:spacing w:before="0" w:after="200" w:line="276" w:lineRule="auto"/>
        <w:rPr>
          <w:rFonts w:eastAsia="Calibri" w:cs="Arial"/>
          <w:lang w:val="sr-Cyrl-RS"/>
        </w:rPr>
      </w:pPr>
      <w:r w:rsidRPr="00DD3DAC">
        <w:rPr>
          <w:rFonts w:eastAsia="Calibri"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DD3DAC">
        <w:rPr>
          <w:rFonts w:eastAsia="Calibri" w:cs="Arial"/>
          <w:lang w:val="sr-Cyrl-RS"/>
        </w:rPr>
        <w:t>5</w:t>
      </w:r>
      <w:r w:rsidRPr="00DD3DAC">
        <w:rPr>
          <w:rFonts w:eastAsia="Calibri" w:cs="Arial"/>
        </w:rPr>
        <w:t xml:space="preserve"> % у односу на нaјнижу понуђену цену страног понуђача. </w:t>
      </w:r>
    </w:p>
    <w:p w:rsidR="00694528" w:rsidRPr="00DD3DAC" w:rsidRDefault="00694528" w:rsidP="00694528">
      <w:pPr>
        <w:tabs>
          <w:tab w:val="left" w:pos="567"/>
        </w:tabs>
        <w:spacing w:before="0"/>
        <w:rPr>
          <w:rFonts w:cs="Arial"/>
          <w:color w:val="000000" w:themeColor="text1"/>
          <w:lang w:val="sr-Cyrl-RS"/>
        </w:rPr>
      </w:pPr>
      <w:r w:rsidRPr="00DD3DAC">
        <w:rPr>
          <w:rFonts w:cs="Arial"/>
          <w:color w:val="000000" w:themeColor="text1"/>
        </w:rPr>
        <w:t>У понуђену цену страног понуђача урачунавају се и царинске дажбине.</w:t>
      </w:r>
    </w:p>
    <w:p w:rsidR="001D443D" w:rsidRPr="00694528" w:rsidRDefault="001D443D" w:rsidP="001D443D">
      <w:pPr>
        <w:pStyle w:val="KDParagraf"/>
        <w:rPr>
          <w:rFonts w:cs="Arial"/>
        </w:rPr>
      </w:pPr>
      <w:r w:rsidRPr="00694528">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D443D" w:rsidRPr="00694528" w:rsidRDefault="001D443D" w:rsidP="001D443D">
      <w:pPr>
        <w:pStyle w:val="KDParagraf"/>
        <w:rPr>
          <w:rFonts w:cs="Arial"/>
        </w:rPr>
      </w:pPr>
      <w:r w:rsidRPr="00694528">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694528" w:rsidRDefault="001D443D" w:rsidP="001D443D">
      <w:pPr>
        <w:pStyle w:val="KDParagraf"/>
        <w:rPr>
          <w:rFonts w:cs="Arial"/>
        </w:rPr>
      </w:pPr>
      <w:r w:rsidRPr="00694528">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694528" w:rsidRDefault="001D443D" w:rsidP="001D443D">
      <w:pPr>
        <w:pStyle w:val="KDParagraf"/>
        <w:rPr>
          <w:rFonts w:cs="Arial"/>
        </w:rPr>
      </w:pPr>
      <w:r w:rsidRPr="00694528">
        <w:rPr>
          <w:rFonts w:cs="Arial"/>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D443D" w:rsidRPr="00694528" w:rsidRDefault="001D443D" w:rsidP="00873EBD">
      <w:pPr>
        <w:pStyle w:val="KDParagraf"/>
        <w:rPr>
          <w:rFonts w:cs="Arial"/>
        </w:rPr>
      </w:pPr>
      <w:r w:rsidRPr="00694528">
        <w:rPr>
          <w:rFonts w:cs="Arial"/>
        </w:rPr>
        <w:t xml:space="preserve">Предност дата за домаће понуђаче и добра домаћег порекла (члан 86. став 1. до 4.ЗЈН) у поступцима јавних набавки у којима учествују </w:t>
      </w:r>
      <w:r w:rsidRPr="00694528">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D6A02" w:rsidRPr="00E47C2E" w:rsidRDefault="002D6A02" w:rsidP="002D6A02">
      <w:pPr>
        <w:pStyle w:val="KDParagraf"/>
        <w:spacing w:before="0"/>
        <w:rPr>
          <w:rFonts w:cs="Arial"/>
          <w:color w:val="00B0F0"/>
        </w:rPr>
      </w:pPr>
    </w:p>
    <w:p w:rsidR="002D6A02" w:rsidRPr="008926F2" w:rsidRDefault="002D6A02" w:rsidP="00867DD5">
      <w:pPr>
        <w:pStyle w:val="KDPodnaslov2"/>
        <w:numPr>
          <w:ilvl w:val="1"/>
          <w:numId w:val="35"/>
        </w:numPr>
        <w:spacing w:before="0"/>
        <w:jc w:val="both"/>
      </w:pPr>
      <w:r w:rsidRPr="008926F2">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2D6A02" w:rsidRPr="008926F2" w:rsidRDefault="002D6A02" w:rsidP="002D6A02">
      <w:pPr>
        <w:spacing w:before="0"/>
        <w:rPr>
          <w:rFonts w:cs="Arial"/>
        </w:rPr>
      </w:pPr>
      <w:r w:rsidRPr="008926F2">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краћи рок извршења.</w:t>
      </w:r>
    </w:p>
    <w:p w:rsidR="002D6A02" w:rsidRPr="008926F2" w:rsidRDefault="002D6A02" w:rsidP="002D6A02">
      <w:pPr>
        <w:spacing w:before="0"/>
        <w:rPr>
          <w:rFonts w:cs="Arial"/>
        </w:rPr>
      </w:pPr>
      <w:r w:rsidRPr="008926F2">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2D6A02" w:rsidRPr="008926F2" w:rsidRDefault="002D6A02" w:rsidP="002D6A02">
      <w:pPr>
        <w:spacing w:before="0"/>
        <w:rPr>
          <w:rFonts w:cs="Arial"/>
          <w:b/>
          <w:lang w:val="ru-RU"/>
        </w:rPr>
      </w:pPr>
      <w:r w:rsidRPr="008926F2">
        <w:rPr>
          <w:rFonts w:cs="Arial"/>
        </w:rPr>
        <w:lastRenderedPageBreak/>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8926F2">
        <w:rPr>
          <w:rFonts w:eastAsia="TimesNewRomanPSMT" w:cs="Arial"/>
          <w:bCs/>
        </w:rPr>
        <w:t>.</w:t>
      </w:r>
    </w:p>
    <w:p w:rsidR="000142E3" w:rsidRDefault="00924554" w:rsidP="005D4EB2">
      <w:pPr>
        <w:jc w:val="right"/>
        <w:rPr>
          <w:rFonts w:eastAsia="Arial Unicode MS" w:cs="Arial"/>
          <w:b/>
          <w:kern w:val="2"/>
          <w:lang w:val="sr-Cyrl-RS"/>
        </w:rPr>
      </w:pPr>
      <w:r w:rsidRPr="008377FF">
        <w:rPr>
          <w:rFonts w:eastAsia="Arial Unicode MS" w:cs="Arial"/>
          <w:b/>
          <w:kern w:val="2"/>
        </w:rPr>
        <w:t xml:space="preserve">                                                                        </w:t>
      </w:r>
    </w:p>
    <w:p w:rsidR="002D6A02" w:rsidRPr="00E47C2E" w:rsidRDefault="00924554" w:rsidP="002D6A02">
      <w:pPr>
        <w:jc w:val="right"/>
        <w:rPr>
          <w:rFonts w:eastAsia="Arial Unicode MS" w:cs="Arial"/>
          <w:b/>
          <w:kern w:val="2"/>
          <w:lang w:val="ru-RU"/>
        </w:rPr>
      </w:pPr>
      <w:r w:rsidRPr="008377FF">
        <w:rPr>
          <w:rFonts w:eastAsia="Arial Unicode MS" w:cs="Arial"/>
          <w:b/>
          <w:kern w:val="2"/>
        </w:rPr>
        <w:t xml:space="preserve"> </w:t>
      </w:r>
      <w:r w:rsidR="002D6A02" w:rsidRPr="00E47C2E">
        <w:rPr>
          <w:rFonts w:eastAsia="Arial Unicode MS" w:cs="Arial"/>
          <w:b/>
          <w:kern w:val="2"/>
          <w:lang w:val="ru-RU"/>
        </w:rPr>
        <w:t>К О М И С И Ј А</w:t>
      </w:r>
    </w:p>
    <w:p w:rsidR="002D6A02" w:rsidRPr="00E47C2E" w:rsidRDefault="002D6A02" w:rsidP="002D6A02">
      <w:pPr>
        <w:jc w:val="right"/>
        <w:rPr>
          <w:rFonts w:eastAsia="Arial Unicode MS" w:cs="Arial"/>
          <w:kern w:val="2"/>
        </w:rPr>
      </w:pPr>
      <w:r w:rsidRPr="00E47C2E">
        <w:rPr>
          <w:rFonts w:eastAsia="Arial Unicode MS" w:cs="Arial"/>
          <w:kern w:val="2"/>
          <w:lang w:val="ru-RU"/>
        </w:rPr>
        <w:t xml:space="preserve">                                      </w:t>
      </w:r>
      <w:r w:rsidR="008926F2">
        <w:rPr>
          <w:rFonts w:eastAsia="Arial Unicode MS" w:cs="Arial"/>
          <w:kern w:val="2"/>
          <w:lang w:val="ru-RU"/>
        </w:rPr>
        <w:t xml:space="preserve">                            </w:t>
      </w:r>
      <w:r w:rsidRPr="00E47C2E">
        <w:rPr>
          <w:rFonts w:eastAsia="Arial Unicode MS" w:cs="Arial"/>
          <w:kern w:val="2"/>
          <w:lang w:val="ru-RU"/>
        </w:rPr>
        <w:t xml:space="preserve">за спровођење </w:t>
      </w:r>
      <w:r w:rsidR="008926F2">
        <w:rPr>
          <w:rFonts w:cs="Arial"/>
          <w:b/>
        </w:rPr>
        <w:t>J</w:t>
      </w:r>
      <w:r w:rsidR="00AF027F">
        <w:rPr>
          <w:rFonts w:cs="Arial"/>
          <w:b/>
          <w:lang w:val="sr-Cyrl-RS"/>
        </w:rPr>
        <w:t>Н/3000/0026</w:t>
      </w:r>
      <w:r w:rsidR="000142E3">
        <w:rPr>
          <w:rFonts w:cs="Arial"/>
          <w:b/>
          <w:lang w:val="sr-Cyrl-RS"/>
        </w:rPr>
        <w:t>/2016 (</w:t>
      </w:r>
      <w:r w:rsidR="00AF027F">
        <w:rPr>
          <w:rFonts w:cs="Arial"/>
          <w:b/>
          <w:lang w:val="sr-Cyrl-RS"/>
        </w:rPr>
        <w:t>1978</w:t>
      </w:r>
      <w:r w:rsidR="008926F2">
        <w:rPr>
          <w:rFonts w:cs="Arial"/>
          <w:b/>
          <w:lang w:val="sr-Cyrl-RS"/>
        </w:rPr>
        <w:t>/2016)</w:t>
      </w:r>
    </w:p>
    <w:p w:rsidR="002D6A02" w:rsidRPr="00E47C2E" w:rsidRDefault="002D6A02" w:rsidP="002D6A02">
      <w:pPr>
        <w:jc w:val="right"/>
        <w:rPr>
          <w:rFonts w:eastAsia="Arial Unicode MS" w:cs="Arial"/>
          <w:kern w:val="2"/>
          <w:lang w:val="ru-RU"/>
        </w:rPr>
      </w:pPr>
      <w:r w:rsidRPr="00E47C2E">
        <w:rPr>
          <w:rFonts w:eastAsia="Arial Unicode MS" w:cs="Arial"/>
          <w:kern w:val="2"/>
          <w:lang w:val="ru-RU"/>
        </w:rPr>
        <w:t xml:space="preserve">                                                       формирана Решењем бр.12.01. _____________</w:t>
      </w:r>
    </w:p>
    <w:p w:rsidR="002D6A02" w:rsidRPr="00E47C2E" w:rsidRDefault="002D6A02" w:rsidP="002D6A02">
      <w:pPr>
        <w:pStyle w:val="Title"/>
        <w:spacing w:before="0"/>
        <w:rPr>
          <w:rFonts w:cs="Arial"/>
          <w:b w:val="0"/>
          <w:color w:val="FF0000"/>
          <w:sz w:val="22"/>
          <w:szCs w:val="22"/>
        </w:rPr>
      </w:pPr>
    </w:p>
    <w:p w:rsidR="002D6A02" w:rsidRPr="00E47C2E" w:rsidRDefault="002D6A02" w:rsidP="002D6A02">
      <w:pPr>
        <w:pStyle w:val="Title"/>
        <w:spacing w:before="0"/>
        <w:rPr>
          <w:rFonts w:cs="Arial"/>
          <w:b w:val="0"/>
          <w:color w:val="FF0000"/>
          <w:sz w:val="22"/>
          <w:szCs w:val="22"/>
        </w:rPr>
      </w:pPr>
    </w:p>
    <w:p w:rsidR="008926F2" w:rsidRPr="008926F2" w:rsidRDefault="008926F2" w:rsidP="008926F2">
      <w:pPr>
        <w:spacing w:before="0"/>
        <w:jc w:val="left"/>
      </w:pPr>
      <w:r w:rsidRPr="008926F2">
        <w:t>1.</w:t>
      </w:r>
      <w:r w:rsidR="005D4EB2">
        <w:rPr>
          <w:lang w:val="sr-Cyrl-RS"/>
        </w:rPr>
        <w:t>Ранко Малић</w:t>
      </w:r>
      <w:r w:rsidRPr="008926F2">
        <w:t xml:space="preserve">, члан                                          </w:t>
      </w:r>
      <w:r w:rsidRPr="008926F2">
        <w:rPr>
          <w:lang w:val="sr-Cyrl-RS"/>
        </w:rPr>
        <w:t xml:space="preserve">       </w:t>
      </w:r>
      <w:r w:rsidR="005D4EB2">
        <w:rPr>
          <w:lang w:val="sr-Cyrl-RS"/>
        </w:rPr>
        <w:t xml:space="preserve">    </w:t>
      </w:r>
      <w:r w:rsidRPr="008926F2">
        <w:t>___________________</w:t>
      </w:r>
    </w:p>
    <w:p w:rsidR="008926F2" w:rsidRPr="008926F2" w:rsidRDefault="005D4EB2" w:rsidP="008926F2">
      <w:pPr>
        <w:spacing w:before="0"/>
        <w:jc w:val="left"/>
      </w:pPr>
      <w:r>
        <w:rPr>
          <w:lang w:val="sr-Cyrl-RS"/>
        </w:rPr>
        <w:t>Милан Раденковић</w:t>
      </w:r>
      <w:r w:rsidR="008926F2" w:rsidRPr="008926F2">
        <w:t xml:space="preserve">, заменик члана                            </w:t>
      </w:r>
      <w:r>
        <w:rPr>
          <w:lang w:val="sr-Cyrl-RS"/>
        </w:rPr>
        <w:t xml:space="preserve">  </w:t>
      </w:r>
      <w:r w:rsidR="008926F2" w:rsidRPr="008926F2">
        <w:t>___________________</w:t>
      </w:r>
    </w:p>
    <w:p w:rsidR="008926F2" w:rsidRPr="008926F2" w:rsidRDefault="008926F2" w:rsidP="008926F2">
      <w:pPr>
        <w:spacing w:before="0"/>
        <w:jc w:val="left"/>
      </w:pPr>
      <w:r w:rsidRPr="008926F2">
        <w:t>2.</w:t>
      </w:r>
      <w:r w:rsidRPr="008926F2">
        <w:rPr>
          <w:lang w:val="sr-Cyrl-RS"/>
        </w:rPr>
        <w:t>Вишња Лечић</w:t>
      </w:r>
      <w:r w:rsidRPr="008926F2">
        <w:t xml:space="preserve">, члан                                         </w:t>
      </w:r>
      <w:r w:rsidRPr="008926F2">
        <w:rPr>
          <w:lang w:val="sr-Cyrl-RS"/>
        </w:rPr>
        <w:t xml:space="preserve">           </w:t>
      </w:r>
      <w:r w:rsidRPr="008926F2">
        <w:t xml:space="preserve"> ___________________</w:t>
      </w:r>
    </w:p>
    <w:p w:rsidR="008926F2" w:rsidRPr="008926F2" w:rsidRDefault="005D4EB2" w:rsidP="008926F2">
      <w:pPr>
        <w:spacing w:before="0"/>
        <w:jc w:val="left"/>
      </w:pPr>
      <w:r>
        <w:rPr>
          <w:lang w:val="sr-Cyrl-RS"/>
        </w:rPr>
        <w:t>Драган Недељковић</w:t>
      </w:r>
      <w:r w:rsidR="008926F2" w:rsidRPr="008926F2">
        <w:t xml:space="preserve">, заменик члана                            </w:t>
      </w:r>
      <w:r>
        <w:rPr>
          <w:lang w:val="sr-Cyrl-RS"/>
        </w:rPr>
        <w:t xml:space="preserve"> </w:t>
      </w:r>
      <w:r w:rsidR="008926F2" w:rsidRPr="008926F2">
        <w:t>___________________</w:t>
      </w:r>
    </w:p>
    <w:p w:rsidR="008926F2" w:rsidRDefault="008926F2" w:rsidP="008926F2">
      <w:pPr>
        <w:tabs>
          <w:tab w:val="left" w:pos="5529"/>
        </w:tabs>
        <w:spacing w:before="0"/>
        <w:rPr>
          <w:lang w:val="sr-Cyrl-RS"/>
        </w:rPr>
      </w:pPr>
      <w:r w:rsidRPr="008926F2">
        <w:t>3.</w:t>
      </w:r>
      <w:r w:rsidRPr="008926F2">
        <w:rPr>
          <w:lang w:val="sr-Cyrl-RS"/>
        </w:rPr>
        <w:t>Зоран Јововић</w:t>
      </w:r>
      <w:r w:rsidRPr="008926F2">
        <w:t xml:space="preserve">, члан </w:t>
      </w:r>
      <w:r>
        <w:t xml:space="preserve">секретар            </w:t>
      </w:r>
      <w:r>
        <w:rPr>
          <w:lang w:val="sr-Cyrl-RS"/>
        </w:rPr>
        <w:t xml:space="preserve">                        </w:t>
      </w:r>
      <w:r w:rsidRPr="008926F2">
        <w:t>___________________</w:t>
      </w:r>
      <w:r w:rsidRPr="008926F2">
        <w:rPr>
          <w:lang w:val="sr-Cyrl-RS"/>
        </w:rPr>
        <w:t xml:space="preserve">      </w:t>
      </w:r>
      <w:r>
        <w:rPr>
          <w:lang w:val="sr-Cyrl-RS"/>
        </w:rPr>
        <w:t xml:space="preserve"> </w:t>
      </w:r>
    </w:p>
    <w:p w:rsidR="002F343E" w:rsidRDefault="008926F2" w:rsidP="008926F2">
      <w:pPr>
        <w:tabs>
          <w:tab w:val="left" w:pos="5529"/>
        </w:tabs>
        <w:spacing w:before="0"/>
        <w:rPr>
          <w:rFonts w:eastAsia="TimesNewRomanPSMT" w:cs="Arial"/>
          <w:bCs/>
          <w:color w:val="00B0F0"/>
        </w:rPr>
      </w:pPr>
      <w:r w:rsidRPr="008926F2">
        <w:rPr>
          <w:lang w:val="sr-Cyrl-RS"/>
        </w:rPr>
        <w:t xml:space="preserve">Зоран </w:t>
      </w:r>
      <w:r w:rsidR="005D4EB2">
        <w:rPr>
          <w:lang w:val="sr-Cyrl-RS"/>
        </w:rPr>
        <w:t>Тодоровић</w:t>
      </w:r>
      <w:r w:rsidRPr="008926F2">
        <w:t xml:space="preserve">, заменик члана секретарa           </w:t>
      </w:r>
      <w:r w:rsidRPr="008926F2">
        <w:rPr>
          <w:lang w:val="sr-Cyrl-RS"/>
        </w:rPr>
        <w:t xml:space="preserve">      </w:t>
      </w:r>
      <w:r w:rsidRPr="008926F2">
        <w:t>___________________</w:t>
      </w:r>
    </w:p>
    <w:p w:rsidR="002D6A02" w:rsidRDefault="002D6A02" w:rsidP="002D6A02">
      <w:pPr>
        <w:rPr>
          <w:rFonts w:eastAsia="TimesNewRomanPSMT" w:cs="Arial"/>
          <w:bCs/>
          <w:color w:val="00B0F0"/>
        </w:rPr>
      </w:pPr>
    </w:p>
    <w:p w:rsidR="008926F2" w:rsidRDefault="008926F2" w:rsidP="002D6A02">
      <w:pPr>
        <w:rPr>
          <w:rFonts w:eastAsia="TimesNewRomanPSMT" w:cs="Arial"/>
          <w:bCs/>
          <w:color w:val="00B0F0"/>
          <w:lang w:val="sr-Cyrl-RS"/>
        </w:rPr>
      </w:pPr>
    </w:p>
    <w:p w:rsidR="007E3569" w:rsidRPr="008926F2" w:rsidRDefault="007E3569" w:rsidP="002D6A02">
      <w:pPr>
        <w:rPr>
          <w:rFonts w:eastAsia="TimesNewRomanPSMT" w:cs="Arial"/>
          <w:bCs/>
          <w:color w:val="00B0F0"/>
          <w:lang w:val="sr-Cyrl-RS"/>
        </w:rPr>
      </w:pPr>
    </w:p>
    <w:p w:rsidR="008D2B23" w:rsidRPr="008377FF" w:rsidRDefault="008D2B23" w:rsidP="007D2D9B">
      <w:pPr>
        <w:pStyle w:val="KDPodnaslov1"/>
        <w:numPr>
          <w:ilvl w:val="0"/>
          <w:numId w:val="15"/>
        </w:numPr>
        <w:spacing w:before="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7"/>
      <w:bookmarkEnd w:id="198"/>
      <w:bookmarkEnd w:id="199"/>
      <w:bookmarkEnd w:id="200"/>
      <w:bookmarkEnd w:id="201"/>
      <w:bookmarkEnd w:id="202"/>
      <w:bookmarkEnd w:id="203"/>
      <w:bookmarkEnd w:id="204"/>
      <w:bookmarkEnd w:id="205"/>
      <w:bookmarkEnd w:id="206"/>
      <w:bookmarkEnd w:id="207"/>
      <w:r w:rsidRPr="008377FF">
        <w:rPr>
          <w:rFonts w:cs="Arial"/>
        </w:rPr>
        <w:t>УПУТСТВО ПОНУЂАЧИМА КАКО ДА САЧИНЕ ПОНУДУ</w:t>
      </w:r>
      <w:bookmarkEnd w:id="208"/>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Default="008D2B23" w:rsidP="008D2B23">
      <w:pPr>
        <w:pStyle w:val="KDParagraf"/>
        <w:spacing w:before="0"/>
        <w:rPr>
          <w:rFonts w:cs="Arial"/>
          <w:lang w:val="sr-Cyrl-RS"/>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7E3569" w:rsidRPr="007E3569" w:rsidRDefault="007E3569" w:rsidP="008D2B23">
      <w:pPr>
        <w:pStyle w:val="KDParagraf"/>
        <w:spacing w:before="0"/>
        <w:rPr>
          <w:rFonts w:cs="Arial"/>
          <w:lang w:val="sr-Cyrl-RS"/>
        </w:rPr>
      </w:pPr>
    </w:p>
    <w:p w:rsidR="008D2B23" w:rsidRDefault="008D2B23" w:rsidP="008D2B23">
      <w:pPr>
        <w:pStyle w:val="KDParagraf"/>
        <w:spacing w:before="0"/>
        <w:rPr>
          <w:rFonts w:cs="Arial"/>
          <w:lang w:val="sr-Cyrl-RS"/>
        </w:rPr>
      </w:pPr>
    </w:p>
    <w:p w:rsidR="007E3569" w:rsidRDefault="007E3569" w:rsidP="008D2B23">
      <w:pPr>
        <w:pStyle w:val="KDParagraf"/>
        <w:spacing w:before="0"/>
        <w:rPr>
          <w:rFonts w:cs="Arial"/>
          <w:lang w:val="sr-Cyrl-RS"/>
        </w:rPr>
      </w:pPr>
    </w:p>
    <w:p w:rsidR="007E3569" w:rsidRPr="007E3569" w:rsidRDefault="007E3569" w:rsidP="008D2B23">
      <w:pPr>
        <w:pStyle w:val="KDParagraf"/>
        <w:spacing w:before="0"/>
        <w:rPr>
          <w:rFonts w:cs="Arial"/>
          <w:lang w:val="sr-Cyrl-RS"/>
        </w:rPr>
      </w:pPr>
    </w:p>
    <w:p w:rsidR="008D2B23" w:rsidRDefault="008D2B23" w:rsidP="00867DD5">
      <w:pPr>
        <w:pStyle w:val="KDPodnaslov2"/>
        <w:numPr>
          <w:ilvl w:val="1"/>
          <w:numId w:val="19"/>
        </w:numPr>
        <w:spacing w:before="0"/>
        <w:jc w:val="both"/>
        <w:rPr>
          <w:rFonts w:cs="Arial"/>
          <w:lang w:val="sr-Cyrl-RS"/>
        </w:rPr>
      </w:pPr>
      <w:bookmarkStart w:id="209" w:name="_Toc441651577"/>
      <w:bookmarkStart w:id="210" w:name="_Toc442559888"/>
      <w:r w:rsidRPr="008377FF">
        <w:rPr>
          <w:rFonts w:cs="Arial"/>
        </w:rPr>
        <w:t>Језик на којем понуда мора бити састављена</w:t>
      </w:r>
      <w:bookmarkEnd w:id="209"/>
      <w:bookmarkEnd w:id="210"/>
    </w:p>
    <w:p w:rsidR="007E3569" w:rsidRPr="007E3569" w:rsidRDefault="007E3569" w:rsidP="007E3569">
      <w:pPr>
        <w:rPr>
          <w:lang w:val="sr-Cyrl-RS"/>
        </w:rPr>
      </w:pPr>
    </w:p>
    <w:p w:rsidR="008D2B23" w:rsidRDefault="008D2B23" w:rsidP="008D2B23">
      <w:pPr>
        <w:pStyle w:val="KDParagraf"/>
        <w:spacing w:before="0"/>
        <w:rPr>
          <w:rFonts w:cs="Arial"/>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rsidR="002D40E5" w:rsidRDefault="002D40E5" w:rsidP="008926F2">
      <w:pPr>
        <w:rPr>
          <w:rFonts w:cs="Arial"/>
          <w:iCs/>
          <w:lang w:val="sr-Cyrl-RS"/>
        </w:rPr>
      </w:pPr>
    </w:p>
    <w:p w:rsidR="007E3569" w:rsidRPr="007E3569" w:rsidRDefault="007E3569" w:rsidP="008926F2">
      <w:pPr>
        <w:rPr>
          <w:rFonts w:cs="Arial"/>
          <w:iCs/>
          <w:lang w:val="sr-Cyrl-RS"/>
        </w:rPr>
      </w:pPr>
    </w:p>
    <w:p w:rsidR="008D2B23" w:rsidRPr="008926F2" w:rsidRDefault="008D2B23" w:rsidP="008926F2">
      <w:pPr>
        <w:pStyle w:val="KDKomentar"/>
        <w:spacing w:before="0"/>
        <w:rPr>
          <w:rFonts w:cs="Arial"/>
          <w:i w:val="0"/>
          <w:color w:val="auto"/>
          <w:sz w:val="22"/>
          <w:szCs w:val="22"/>
        </w:rPr>
      </w:pPr>
      <w:r w:rsidRPr="008926F2">
        <w:rPr>
          <w:rFonts w:cs="Arial"/>
          <w:i w:val="0"/>
          <w:color w:val="auto"/>
          <w:sz w:val="22"/>
          <w:szCs w:val="22"/>
        </w:rPr>
        <w:t>Понуда са свим прилозима мора бити сачињена на српском језику.</w:t>
      </w:r>
    </w:p>
    <w:p w:rsidR="008D2B23" w:rsidRPr="008926F2" w:rsidRDefault="008D2B23" w:rsidP="008926F2">
      <w:pPr>
        <w:pStyle w:val="KDKomentar"/>
        <w:spacing w:before="0"/>
        <w:rPr>
          <w:rStyle w:val="StyleArial"/>
          <w:rFonts w:cs="Arial"/>
          <w:i w:val="0"/>
          <w:color w:val="auto"/>
          <w:sz w:val="22"/>
          <w:szCs w:val="22"/>
        </w:rPr>
      </w:pPr>
      <w:r w:rsidRPr="008926F2">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7E3569" w:rsidRPr="008377FF" w:rsidRDefault="007E3569" w:rsidP="008D2B23">
      <w:pPr>
        <w:pStyle w:val="KDParagraf"/>
        <w:spacing w:before="0"/>
        <w:rPr>
          <w:rFonts w:cs="Arial"/>
          <w:lang w:val="ru-RU" w:eastAsia="sr-Latn-CS"/>
        </w:rPr>
      </w:pPr>
    </w:p>
    <w:p w:rsidR="008D2B23" w:rsidRDefault="008D2B23" w:rsidP="00867DD5">
      <w:pPr>
        <w:pStyle w:val="KDPodnaslov2"/>
        <w:numPr>
          <w:ilvl w:val="1"/>
          <w:numId w:val="19"/>
        </w:numPr>
        <w:spacing w:before="0"/>
        <w:jc w:val="both"/>
        <w:rPr>
          <w:rFonts w:cs="Arial"/>
          <w:lang w:val="sr-Cyrl-RS"/>
        </w:rPr>
      </w:pPr>
      <w:bookmarkStart w:id="211" w:name="_Toc441651578"/>
      <w:bookmarkStart w:id="212"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11"/>
      <w:bookmarkEnd w:id="212"/>
    </w:p>
    <w:p w:rsidR="007E3569" w:rsidRPr="007E3569" w:rsidRDefault="007E3569" w:rsidP="007E3569">
      <w:pPr>
        <w:rPr>
          <w:lang w:val="sr-Cyrl-RS"/>
        </w:rPr>
      </w:pPr>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 xml:space="preserve">и оверава је печатом и </w:t>
      </w:r>
      <w:r w:rsidRPr="008377FF">
        <w:rPr>
          <w:rFonts w:cs="Arial"/>
          <w:lang w:val="ru-RU"/>
        </w:rPr>
        <w:lastRenderedPageBreak/>
        <w:t>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8926F2" w:rsidRDefault="008D2B23" w:rsidP="008D2B23">
      <w:pPr>
        <w:pStyle w:val="KDKomentar"/>
        <w:spacing w:before="0"/>
        <w:rPr>
          <w:rFonts w:cs="Arial"/>
          <w:i w:val="0"/>
          <w:color w:val="auto"/>
          <w:sz w:val="22"/>
          <w:szCs w:val="22"/>
        </w:rPr>
      </w:pPr>
      <w:r w:rsidRPr="008926F2">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377FF" w:rsidRDefault="008D2B23" w:rsidP="008D2B23">
      <w:pPr>
        <w:pStyle w:val="KDParagraf"/>
        <w:spacing w:before="0"/>
        <w:rPr>
          <w:rFonts w:cs="Arial"/>
          <w:lang w:val="ru-RU"/>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8926F2">
        <w:rPr>
          <w:rFonts w:cs="Arial"/>
          <w:lang w:val="sr-Cyrl-CS"/>
        </w:rPr>
        <w:t>Богољуба Урошевића-</w:t>
      </w:r>
      <w:r w:rsidR="008926F2" w:rsidRPr="00970532">
        <w:rPr>
          <w:rFonts w:cs="Arial"/>
          <w:lang w:val="sr-Cyrl-CS"/>
        </w:rPr>
        <w:t>Црног  број 44.</w:t>
      </w:r>
      <w:r w:rsidR="008926F2">
        <w:rPr>
          <w:rFonts w:cs="Arial"/>
          <w:lang w:val="sr-Cyrl-CS"/>
        </w:rPr>
        <w:t>,</w:t>
      </w:r>
      <w:r w:rsidR="002D40E5" w:rsidRPr="00E47C2E">
        <w:rPr>
          <w:rFonts w:cs="Arial"/>
          <w:color w:val="00B0F0"/>
          <w:lang w:val="ru-RU"/>
        </w:rPr>
        <w:t xml:space="preserve"> </w:t>
      </w:r>
      <w:r w:rsidR="002D40E5" w:rsidRPr="00E47C2E">
        <w:rPr>
          <w:rFonts w:cs="Arial"/>
          <w:lang w:val="ru-RU"/>
        </w:rPr>
        <w:t xml:space="preserve">ПАК </w:t>
      </w:r>
      <w:r w:rsidR="008926F2">
        <w:rPr>
          <w:rFonts w:cs="Arial"/>
          <w:lang w:val="sr-Cyrl-RS"/>
        </w:rPr>
        <w:t>11</w:t>
      </w:r>
      <w:r w:rsidR="008926F2">
        <w:rPr>
          <w:rFonts w:cs="Arial"/>
          <w:lang w:val="ru-RU"/>
        </w:rPr>
        <w:t>-</w:t>
      </w:r>
      <w:r w:rsidRPr="008377FF">
        <w:rPr>
          <w:rFonts w:cs="Arial"/>
          <w:lang w:val="ru-RU"/>
        </w:rPr>
        <w:t xml:space="preserve">са назнаком: „Понуда за јавну набавку </w:t>
      </w:r>
      <w:r w:rsidR="00555B25">
        <w:rPr>
          <w:rFonts w:cs="Arial"/>
          <w:lang w:val="ru-RU"/>
        </w:rPr>
        <w:t xml:space="preserve">радова : </w:t>
      </w:r>
      <w:r w:rsidR="00AF027F">
        <w:rPr>
          <w:rFonts w:cs="Arial"/>
          <w:b/>
          <w:lang w:val="ru-RU"/>
        </w:rPr>
        <w:t>Подополагачки радови</w:t>
      </w:r>
      <w:r w:rsidR="00AF027F" w:rsidRPr="00AF027F">
        <w:rPr>
          <w:rFonts w:cs="Arial"/>
          <w:b/>
          <w:lang w:val="ru-RU"/>
        </w:rPr>
        <w:t xml:space="preserve"> </w:t>
      </w:r>
      <w:r w:rsidRPr="008377FF">
        <w:rPr>
          <w:rFonts w:cs="Arial"/>
          <w:lang w:val="ru-RU"/>
        </w:rPr>
        <w:t xml:space="preserve">- Јавна набавка број </w:t>
      </w:r>
      <w:r w:rsidR="008926F2" w:rsidRPr="003F4D26">
        <w:rPr>
          <w:rFonts w:cs="Arial"/>
          <w:b/>
        </w:rPr>
        <w:t>J</w:t>
      </w:r>
      <w:r w:rsidR="00AF027F">
        <w:rPr>
          <w:rFonts w:cs="Arial"/>
          <w:b/>
          <w:lang w:val="sr-Cyrl-RS"/>
        </w:rPr>
        <w:t>Н/3000/0026</w:t>
      </w:r>
      <w:r w:rsidR="00C76FBE">
        <w:rPr>
          <w:rFonts w:cs="Arial"/>
          <w:b/>
          <w:lang w:val="sr-Cyrl-RS"/>
        </w:rPr>
        <w:t>/2016 (</w:t>
      </w:r>
      <w:r w:rsidR="00AF027F">
        <w:rPr>
          <w:rFonts w:cs="Arial"/>
          <w:b/>
          <w:lang w:val="sr-Cyrl-RS"/>
        </w:rPr>
        <w:t>1978</w:t>
      </w:r>
      <w:r w:rsidR="008926F2" w:rsidRPr="003F4D26">
        <w:rPr>
          <w:rFonts w:cs="Arial"/>
          <w:b/>
          <w:lang w:val="sr-Cyrl-RS"/>
        </w:rPr>
        <w:t>/2016)</w:t>
      </w:r>
      <w:r w:rsidRPr="008377FF">
        <w:rPr>
          <w:rFonts w:cs="Arial"/>
          <w:lang w:val="ru-RU"/>
        </w:rPr>
        <w:t xml:space="preserve">- НЕ ОТВАРАТИ“. </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13B13" w:rsidRPr="008377FF" w:rsidRDefault="00613B13" w:rsidP="00613B13">
      <w:pPr>
        <w:pStyle w:val="KDParagraf"/>
        <w:spacing w:before="0"/>
        <w:rPr>
          <w:rFonts w:cs="Arial"/>
        </w:rPr>
      </w:pPr>
      <w:r w:rsidRPr="008377FF">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DF5011">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DF5011" w:rsidRPr="00DF5011" w:rsidRDefault="00DF5011" w:rsidP="00DF5011">
      <w:pPr>
        <w:pStyle w:val="KDParagraf"/>
        <w:spacing w:before="0"/>
        <w:rPr>
          <w:rFonts w:cs="Arial"/>
        </w:rPr>
      </w:pPr>
    </w:p>
    <w:p w:rsidR="008D2B23" w:rsidRPr="008377FF" w:rsidRDefault="008D2B23" w:rsidP="00867DD5">
      <w:pPr>
        <w:pStyle w:val="KDPodnaslov2"/>
        <w:numPr>
          <w:ilvl w:val="1"/>
          <w:numId w:val="19"/>
        </w:numPr>
        <w:spacing w:before="0"/>
        <w:jc w:val="both"/>
        <w:rPr>
          <w:rFonts w:cs="Arial"/>
        </w:rPr>
      </w:pPr>
      <w:bookmarkStart w:id="213" w:name="_Toc441651579"/>
      <w:bookmarkStart w:id="214" w:name="_Toc442559890"/>
      <w:r w:rsidRPr="008377FF">
        <w:rPr>
          <w:rFonts w:cs="Arial"/>
        </w:rPr>
        <w:t>Обавезна садржина понуде</w:t>
      </w:r>
      <w:bookmarkEnd w:id="213"/>
      <w:bookmarkEnd w:id="214"/>
    </w:p>
    <w:p w:rsidR="008D2B23" w:rsidRPr="008377FF" w:rsidRDefault="008D2B23" w:rsidP="008D2B23">
      <w:pPr>
        <w:pStyle w:val="KDParagraf"/>
        <w:spacing w:before="0"/>
        <w:rPr>
          <w:rFonts w:cs="Arial"/>
        </w:rPr>
      </w:pPr>
      <w:r w:rsidRPr="008926F2">
        <w:rPr>
          <w:rFonts w:cs="Arial"/>
          <w:lang w:val="ru-RU" w:bidi="en-US"/>
        </w:rPr>
        <w:t>Садржину понуде, поред Обрасца понуде, чине и сви остали докази из чл. 75.и 76.</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8377FF" w:rsidRDefault="00645F72" w:rsidP="00645F72">
      <w:pPr>
        <w:pStyle w:val="KDNabrajanje"/>
        <w:spacing w:before="0"/>
        <w:rPr>
          <w:rFonts w:cs="Arial"/>
        </w:rPr>
      </w:pPr>
      <w:r w:rsidRPr="008377FF">
        <w:rPr>
          <w:rFonts w:cs="Arial"/>
        </w:rPr>
        <w:t xml:space="preserve">Образац понуде </w:t>
      </w:r>
    </w:p>
    <w:p w:rsidR="00645F72" w:rsidRPr="008377FF" w:rsidRDefault="00645F72" w:rsidP="00645F72">
      <w:pPr>
        <w:pStyle w:val="KDNabrajanje"/>
        <w:spacing w:before="0"/>
        <w:rPr>
          <w:rFonts w:cs="Arial"/>
        </w:rPr>
      </w:pPr>
      <w:r w:rsidRPr="008377FF">
        <w:rPr>
          <w:rFonts w:cs="Arial"/>
        </w:rPr>
        <w:t xml:space="preserve">Структура цене </w:t>
      </w:r>
    </w:p>
    <w:p w:rsidR="00645F72" w:rsidRPr="008377FF" w:rsidRDefault="00645F72" w:rsidP="00645F72">
      <w:pPr>
        <w:pStyle w:val="KDNabrajanje"/>
        <w:spacing w:before="0"/>
        <w:rPr>
          <w:rFonts w:cs="Arial"/>
        </w:rPr>
      </w:pPr>
      <w:r w:rsidRPr="008377FF">
        <w:rPr>
          <w:rFonts w:cs="Arial"/>
        </w:rPr>
        <w:t>Образац трошк</w:t>
      </w:r>
      <w:r w:rsidR="004A0DD1" w:rsidRPr="008377FF">
        <w:rPr>
          <w:rFonts w:cs="Arial"/>
        </w:rPr>
        <w:t>ова припреме понуде</w:t>
      </w:r>
      <w:r w:rsidRPr="008377FF">
        <w:rPr>
          <w:rFonts w:cs="Arial"/>
        </w:rPr>
        <w:t xml:space="preserve">, </w:t>
      </w:r>
      <w:r w:rsidR="0056571E" w:rsidRPr="008377FF">
        <w:rPr>
          <w:rFonts w:cs="Arial"/>
        </w:rPr>
        <w:t>ако понуђач захтева надокнаду трошкова у складу са чл.88 Закона</w:t>
      </w:r>
    </w:p>
    <w:p w:rsidR="008D2B23" w:rsidRPr="008377FF" w:rsidRDefault="008D2B23" w:rsidP="008D2B23">
      <w:pPr>
        <w:pStyle w:val="KDNabrajanje"/>
        <w:spacing w:before="0"/>
        <w:rPr>
          <w:rFonts w:cs="Arial"/>
        </w:rPr>
      </w:pPr>
      <w:r w:rsidRPr="008377FF">
        <w:rPr>
          <w:rFonts w:cs="Arial"/>
        </w:rPr>
        <w:t xml:space="preserve">Изјава о независној понуди </w:t>
      </w:r>
    </w:p>
    <w:p w:rsidR="00645F72" w:rsidRPr="008377FF" w:rsidRDefault="00645F72" w:rsidP="00645F72">
      <w:pPr>
        <w:pStyle w:val="KDNabrajanje"/>
        <w:spacing w:before="0"/>
        <w:rPr>
          <w:rFonts w:cs="Arial"/>
        </w:rPr>
      </w:pPr>
      <w:r w:rsidRPr="008377FF">
        <w:rPr>
          <w:rFonts w:cs="Arial"/>
        </w:rPr>
        <w:t>Изјав</w:t>
      </w:r>
      <w:r w:rsidR="001945FA" w:rsidRPr="008377FF">
        <w:rPr>
          <w:rFonts w:cs="Arial"/>
        </w:rPr>
        <w:t>а</w:t>
      </w:r>
      <w:r w:rsidRPr="008377FF">
        <w:rPr>
          <w:rFonts w:cs="Arial"/>
        </w:rPr>
        <w:t xml:space="preserve"> у складу са чланом 75. став 2. Закона </w:t>
      </w:r>
    </w:p>
    <w:p w:rsidR="00645F72" w:rsidRPr="008926F2" w:rsidRDefault="002D40E5" w:rsidP="00645F72">
      <w:pPr>
        <w:pStyle w:val="KDNabrajanje"/>
        <w:spacing w:before="0"/>
        <w:rPr>
          <w:rFonts w:cs="Arial"/>
        </w:rPr>
      </w:pPr>
      <w:r w:rsidRPr="008926F2">
        <w:rPr>
          <w:rFonts w:cs="Arial"/>
        </w:rPr>
        <w:t>С</w:t>
      </w:r>
      <w:r w:rsidR="008926F2" w:rsidRPr="008926F2">
        <w:rPr>
          <w:rFonts w:cs="Arial"/>
        </w:rPr>
        <w:t>редств</w:t>
      </w:r>
      <w:r w:rsidR="008926F2" w:rsidRPr="008926F2">
        <w:rPr>
          <w:rFonts w:cs="Arial"/>
          <w:lang w:val="sr-Cyrl-RS"/>
        </w:rPr>
        <w:t>о</w:t>
      </w:r>
      <w:r w:rsidR="00645F72" w:rsidRPr="008926F2">
        <w:rPr>
          <w:rFonts w:cs="Arial"/>
        </w:rPr>
        <w:t xml:space="preserve"> финансијског обезбеђења </w:t>
      </w:r>
      <w:r w:rsidRPr="008926F2">
        <w:rPr>
          <w:rFonts w:cs="Arial"/>
        </w:rPr>
        <w:t>за озбиљност понуде</w:t>
      </w:r>
    </w:p>
    <w:p w:rsidR="0056571E" w:rsidRPr="008926F2" w:rsidRDefault="00D42776" w:rsidP="00645F72">
      <w:pPr>
        <w:pStyle w:val="KDNabrajanje"/>
        <w:spacing w:before="0"/>
        <w:rPr>
          <w:rFonts w:cs="Arial"/>
        </w:rPr>
      </w:pPr>
      <w:r w:rsidRPr="008926F2">
        <w:rPr>
          <w:rFonts w:cs="Arial"/>
          <w:lang w:val="sr-Cyrl-CS"/>
        </w:rPr>
        <w:t>Списак изведених радова</w:t>
      </w:r>
    </w:p>
    <w:p w:rsidR="0056571E" w:rsidRPr="008926F2" w:rsidRDefault="007267FC" w:rsidP="00645F72">
      <w:pPr>
        <w:pStyle w:val="KDNabrajanje"/>
        <w:spacing w:before="0"/>
        <w:rPr>
          <w:rFonts w:cs="Arial"/>
        </w:rPr>
      </w:pPr>
      <w:r w:rsidRPr="008926F2">
        <w:rPr>
          <w:rFonts w:cs="Arial"/>
          <w:lang w:val="sr-Cyrl-CS"/>
        </w:rPr>
        <w:lastRenderedPageBreak/>
        <w:t>Потврда о референтним набавкама</w:t>
      </w:r>
    </w:p>
    <w:p w:rsidR="00EA6178" w:rsidRPr="00397238" w:rsidRDefault="00397238" w:rsidP="00EA6178">
      <w:pPr>
        <w:pStyle w:val="KDNabrajanje"/>
        <w:spacing w:before="0"/>
        <w:rPr>
          <w:rFonts w:cs="Arial"/>
        </w:rPr>
      </w:pPr>
      <w:r>
        <w:rPr>
          <w:rFonts w:cs="Arial"/>
          <w:lang w:val="sr-Cyrl-RS"/>
        </w:rPr>
        <w:t>П</w:t>
      </w:r>
      <w:r w:rsidR="007267FC" w:rsidRPr="00397238">
        <w:rPr>
          <w:rFonts w:cs="Arial"/>
        </w:rPr>
        <w:t>брасц</w:t>
      </w:r>
      <w:r w:rsidR="007267FC" w:rsidRPr="00397238">
        <w:rPr>
          <w:rFonts w:cs="Arial"/>
          <w:lang w:val="sr-Cyrl-CS"/>
        </w:rPr>
        <w:t>и</w:t>
      </w:r>
      <w:r w:rsidR="00EA6178" w:rsidRPr="00397238">
        <w:rPr>
          <w:rFonts w:cs="Arial"/>
        </w:rPr>
        <w:t>, изјаве и доказ</w:t>
      </w:r>
      <w:r w:rsidR="007267FC" w:rsidRPr="00397238">
        <w:rPr>
          <w:rFonts w:cs="Arial"/>
          <w:lang w:val="sr-Cyrl-CS"/>
        </w:rPr>
        <w:t>и</w:t>
      </w:r>
      <w:r w:rsidR="007267FC" w:rsidRPr="00397238">
        <w:rPr>
          <w:rFonts w:cs="Arial"/>
        </w:rPr>
        <w:t xml:space="preserve"> одређене тачком </w:t>
      </w:r>
      <w:r w:rsidR="003C4E60" w:rsidRPr="00397238">
        <w:rPr>
          <w:rFonts w:cs="Arial"/>
        </w:rPr>
        <w:t>6</w:t>
      </w:r>
      <w:r w:rsidR="007267FC" w:rsidRPr="00397238">
        <w:rPr>
          <w:rFonts w:cs="Arial"/>
        </w:rPr>
        <w:t>.</w:t>
      </w:r>
      <w:r w:rsidR="007267FC" w:rsidRPr="00397238">
        <w:rPr>
          <w:rFonts w:cs="Arial"/>
          <w:lang w:val="sr-Cyrl-CS"/>
        </w:rPr>
        <w:t>9</w:t>
      </w:r>
      <w:r w:rsidR="007267FC" w:rsidRPr="00397238">
        <w:rPr>
          <w:rFonts w:cs="Arial"/>
        </w:rPr>
        <w:t xml:space="preserve"> или </w:t>
      </w:r>
      <w:r w:rsidR="003C4E60" w:rsidRPr="00397238">
        <w:rPr>
          <w:rFonts w:cs="Arial"/>
        </w:rPr>
        <w:t>6</w:t>
      </w:r>
      <w:r w:rsidR="007267FC" w:rsidRPr="00397238">
        <w:rPr>
          <w:rFonts w:cs="Arial"/>
        </w:rPr>
        <w:t>.1</w:t>
      </w:r>
      <w:r w:rsidR="007267FC" w:rsidRPr="00397238">
        <w:rPr>
          <w:rFonts w:cs="Arial"/>
          <w:lang w:val="sr-Cyrl-CS"/>
        </w:rPr>
        <w:t>0</w:t>
      </w:r>
      <w:r w:rsidR="00EA6178" w:rsidRPr="00397238">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8377FF" w:rsidRDefault="008D2B23" w:rsidP="00DF5011">
      <w:pPr>
        <w:pStyle w:val="KDNabrajanje"/>
        <w:spacing w:before="0"/>
        <w:rPr>
          <w:rFonts w:cs="Arial"/>
        </w:rPr>
      </w:pPr>
      <w:r w:rsidRPr="008377FF">
        <w:rPr>
          <w:rFonts w:cs="Arial"/>
        </w:rPr>
        <w:t xml:space="preserve">потписан и печатом оверен образац „Модел уговора“ </w:t>
      </w:r>
      <w:r w:rsidR="003C4E60" w:rsidRPr="008377FF">
        <w:rPr>
          <w:rFonts w:cs="Arial"/>
        </w:rPr>
        <w:t>(пожељно је да буде попуњен)</w:t>
      </w:r>
    </w:p>
    <w:p w:rsidR="002D40E5" w:rsidRPr="00DF5011" w:rsidRDefault="008D2B23" w:rsidP="00DF5011">
      <w:pPr>
        <w:pStyle w:val="KDNabrajanje"/>
        <w:tabs>
          <w:tab w:val="clear" w:pos="630"/>
        </w:tabs>
        <w:spacing w:before="0"/>
        <w:ind w:left="567" w:hanging="283"/>
      </w:pPr>
      <w:r w:rsidRPr="00EC433E">
        <w:rPr>
          <w:rFonts w:cs="Arial"/>
        </w:rPr>
        <w:t xml:space="preserve">докази о испуњености услова </w:t>
      </w:r>
      <w:r w:rsidR="002D40E5" w:rsidRPr="00EC433E">
        <w:rPr>
          <w:lang w:bidi="en-US"/>
        </w:rPr>
        <w:t>из чл. 75. и 76</w:t>
      </w:r>
      <w:r w:rsidRPr="00EC433E">
        <w:rPr>
          <w:rFonts w:cs="Arial"/>
          <w:lang w:bidi="en-US"/>
        </w:rPr>
        <w:t>.</w:t>
      </w:r>
      <w:r w:rsidR="00EC433E" w:rsidRPr="00EC433E">
        <w:rPr>
          <w:rFonts w:cs="Arial"/>
        </w:rPr>
        <w:t xml:space="preserve"> Закона у складу са чланом 77.</w:t>
      </w:r>
      <w:r w:rsidR="00EC433E" w:rsidRPr="00EC433E">
        <w:rPr>
          <w:rFonts w:cs="Arial"/>
          <w:lang w:val="sr-Cyrl-RS"/>
        </w:rPr>
        <w:t xml:space="preserve"> </w:t>
      </w:r>
      <w:r w:rsidRPr="00EC433E">
        <w:rPr>
          <w:rFonts w:cs="Arial"/>
        </w:rPr>
        <w:t>Закон</w:t>
      </w:r>
      <w:r w:rsidR="007A1BE0" w:rsidRPr="00EC433E">
        <w:rPr>
          <w:rFonts w:cs="Arial"/>
        </w:rPr>
        <w:t>а</w:t>
      </w:r>
      <w:r w:rsidRPr="00EC433E">
        <w:rPr>
          <w:rFonts w:cs="Arial"/>
        </w:rPr>
        <w:t xml:space="preserve"> и Одељком 4. конкурсне документације </w:t>
      </w:r>
    </w:p>
    <w:p w:rsidR="00DF5011" w:rsidRPr="00EC433E" w:rsidRDefault="00DF5011" w:rsidP="00DF5011">
      <w:pPr>
        <w:pStyle w:val="KDNabrajanje"/>
        <w:tabs>
          <w:tab w:val="clear" w:pos="630"/>
        </w:tabs>
        <w:spacing w:before="0"/>
        <w:ind w:left="567" w:hanging="283"/>
      </w:pPr>
      <w:r>
        <w:rPr>
          <w:rFonts w:cs="Arial"/>
          <w:lang w:val="sr-Cyrl-RS"/>
        </w:rPr>
        <w:t>Записник о обављеној посети</w:t>
      </w:r>
    </w:p>
    <w:p w:rsidR="00CF121B" w:rsidRDefault="00CF121B" w:rsidP="008D2B23">
      <w:pPr>
        <w:pStyle w:val="KDParagraf"/>
        <w:spacing w:before="0"/>
        <w:rPr>
          <w:rFonts w:cs="Arial"/>
          <w:lang w:val="ru-RU"/>
        </w:rPr>
      </w:pP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867DD5">
      <w:pPr>
        <w:pStyle w:val="KDPodnaslov2"/>
        <w:numPr>
          <w:ilvl w:val="1"/>
          <w:numId w:val="19"/>
        </w:numPr>
        <w:spacing w:before="0"/>
        <w:jc w:val="both"/>
        <w:rPr>
          <w:rFonts w:cs="Arial"/>
        </w:rPr>
      </w:pPr>
      <w:bookmarkStart w:id="215" w:name="_Toc441651580"/>
      <w:bookmarkStart w:id="216" w:name="_Toc442559891"/>
      <w:r w:rsidRPr="008377FF">
        <w:rPr>
          <w:rFonts w:cs="Arial"/>
        </w:rPr>
        <w:t>Подношење и</w:t>
      </w:r>
      <w:r w:rsidR="008D2B23" w:rsidRPr="008377FF">
        <w:rPr>
          <w:rFonts w:cs="Arial"/>
        </w:rPr>
        <w:t xml:space="preserve"> отварање понуда</w:t>
      </w:r>
      <w:bookmarkEnd w:id="215"/>
      <w:bookmarkEnd w:id="216"/>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D40E5" w:rsidRPr="00E47C2E" w:rsidRDefault="00FC355A" w:rsidP="002D40E5">
      <w:pPr>
        <w:pStyle w:val="KDParagraf"/>
        <w:spacing w:before="0"/>
        <w:rPr>
          <w:rFonts w:cs="Arial"/>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2D40E5" w:rsidRPr="00E47C2E">
        <w:rPr>
          <w:rFonts w:cs="Arial"/>
        </w:rPr>
        <w:t>огранак ТЕНТ,</w:t>
      </w:r>
      <w:r w:rsidR="002D40E5" w:rsidRPr="00E47C2E">
        <w:rPr>
          <w:rFonts w:cs="Arial"/>
          <w:color w:val="00B0F0"/>
        </w:rPr>
        <w:t xml:space="preserve"> </w:t>
      </w:r>
      <w:r w:rsidR="002D40E5" w:rsidRPr="00E47C2E">
        <w:rPr>
          <w:rFonts w:cs="Arial"/>
          <w:lang w:val="ru-RU"/>
        </w:rPr>
        <w:t xml:space="preserve">ул. </w:t>
      </w:r>
      <w:r w:rsidR="00EC433E">
        <w:rPr>
          <w:rFonts w:cs="Arial"/>
          <w:lang w:val="sr-Cyrl-CS"/>
        </w:rPr>
        <w:t>Богољуба Урошевића-</w:t>
      </w:r>
      <w:r w:rsidR="00EC433E" w:rsidRPr="00970532">
        <w:rPr>
          <w:rFonts w:cs="Arial"/>
          <w:lang w:val="sr-Cyrl-CS"/>
        </w:rPr>
        <w:t>Црног  број 44.</w:t>
      </w: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867DD5">
      <w:pPr>
        <w:pStyle w:val="KDPodnaslov2"/>
        <w:numPr>
          <w:ilvl w:val="1"/>
          <w:numId w:val="19"/>
        </w:numPr>
        <w:spacing w:before="0"/>
        <w:jc w:val="both"/>
        <w:rPr>
          <w:rFonts w:cs="Arial"/>
        </w:rPr>
      </w:pPr>
      <w:bookmarkStart w:id="217" w:name="_Toc441651581"/>
      <w:bookmarkStart w:id="218" w:name="_Toc442559892"/>
      <w:r w:rsidRPr="008377FF">
        <w:rPr>
          <w:rFonts w:cs="Arial"/>
        </w:rPr>
        <w:t>Начин подношења понуде</w:t>
      </w:r>
      <w:bookmarkEnd w:id="217"/>
      <w:bookmarkEnd w:id="218"/>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lastRenderedPageBreak/>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867DD5">
      <w:pPr>
        <w:pStyle w:val="KDPodnaslov2"/>
        <w:numPr>
          <w:ilvl w:val="1"/>
          <w:numId w:val="19"/>
        </w:numPr>
        <w:spacing w:before="0"/>
        <w:jc w:val="both"/>
        <w:rPr>
          <w:rFonts w:cs="Arial"/>
        </w:rPr>
      </w:pPr>
      <w:bookmarkStart w:id="219" w:name="_Toc441651582"/>
      <w:bookmarkStart w:id="220" w:name="_Toc442559893"/>
      <w:r w:rsidRPr="008377FF">
        <w:rPr>
          <w:rFonts w:cs="Arial"/>
        </w:rPr>
        <w:t>Измена, допуна и опозив понуде</w:t>
      </w:r>
      <w:bookmarkEnd w:id="219"/>
      <w:bookmarkEnd w:id="220"/>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EC433E">
        <w:rPr>
          <w:rFonts w:cs="Arial"/>
          <w:lang w:val="ru-RU"/>
        </w:rPr>
        <w:t xml:space="preserve">: </w:t>
      </w:r>
      <w:r w:rsidR="00AF027F" w:rsidRPr="00AF027F">
        <w:rPr>
          <w:rFonts w:cs="Arial"/>
          <w:b/>
          <w:lang w:val="sr-Cyrl-RS"/>
        </w:rPr>
        <w:t>Подополагачких радова</w:t>
      </w:r>
      <w:r w:rsidR="00AF027F" w:rsidRPr="008377FF">
        <w:rPr>
          <w:rFonts w:cs="Arial"/>
          <w:lang w:val="ru-RU"/>
        </w:rPr>
        <w:t xml:space="preserve"> </w:t>
      </w:r>
      <w:r w:rsidRPr="008377FF">
        <w:rPr>
          <w:rFonts w:cs="Arial"/>
          <w:lang w:val="ru-RU"/>
        </w:rPr>
        <w:t xml:space="preserve">- Јавна набавка број </w:t>
      </w:r>
      <w:r w:rsidR="00AF027F">
        <w:rPr>
          <w:rFonts w:cs="Arial"/>
          <w:b/>
        </w:rPr>
        <w:t>JН/3000/</w:t>
      </w:r>
      <w:r w:rsidR="00AF027F">
        <w:rPr>
          <w:rFonts w:cs="Arial"/>
          <w:b/>
          <w:lang w:val="sr-Cyrl-RS"/>
        </w:rPr>
        <w:t>0026</w:t>
      </w:r>
      <w:r w:rsidR="00AF027F">
        <w:rPr>
          <w:rFonts w:cs="Arial"/>
          <w:b/>
        </w:rPr>
        <w:t>/2016 (1</w:t>
      </w:r>
      <w:r w:rsidR="00AF027F">
        <w:rPr>
          <w:rFonts w:cs="Arial"/>
          <w:b/>
          <w:lang w:val="sr-Cyrl-RS"/>
        </w:rPr>
        <w:t>978</w:t>
      </w:r>
      <w:r w:rsidR="00B62F9F" w:rsidRPr="00B62F9F">
        <w:rPr>
          <w:rFonts w:cs="Arial"/>
          <w:b/>
        </w:rPr>
        <w:t>/2016)</w:t>
      </w:r>
      <w:r w:rsidR="00B62F9F">
        <w:rPr>
          <w:rFonts w:cs="Arial"/>
          <w:lang w:val="ru-RU"/>
        </w:rPr>
        <w:t>–</w:t>
      </w:r>
      <w:r w:rsidRPr="008377FF">
        <w:rPr>
          <w:rFonts w:cs="Arial"/>
          <w:lang w:val="ru-RU"/>
        </w:rPr>
        <w:t>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C433E" w:rsidRDefault="008D2B23" w:rsidP="008D2B23">
      <w:pPr>
        <w:pStyle w:val="KDParagraf"/>
        <w:spacing w:before="0"/>
        <w:rPr>
          <w:rFonts w:cs="Arial"/>
        </w:rPr>
      </w:pPr>
      <w:r w:rsidRPr="008377FF">
        <w:rPr>
          <w:rFonts w:cs="Arial"/>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B62F9F">
        <w:rPr>
          <w:rFonts w:cs="Arial"/>
          <w:lang w:val="sr-Cyrl-RS"/>
        </w:rPr>
        <w:t xml:space="preserve"> :</w:t>
      </w:r>
      <w:r w:rsidRPr="008377FF">
        <w:rPr>
          <w:rFonts w:cs="Arial"/>
        </w:rPr>
        <w:t xml:space="preserve"> </w:t>
      </w:r>
      <w:r w:rsidR="00AF027F" w:rsidRPr="00AF027F">
        <w:rPr>
          <w:rFonts w:cs="Arial"/>
          <w:b/>
          <w:lang w:val="ru-RU"/>
        </w:rPr>
        <w:t xml:space="preserve">Подополагачких радова </w:t>
      </w:r>
      <w:r w:rsidRPr="00EC433E">
        <w:rPr>
          <w:rFonts w:cs="Arial"/>
        </w:rPr>
        <w:t xml:space="preserve">- Јавна набавка број </w:t>
      </w:r>
      <w:r w:rsidR="00AF027F">
        <w:rPr>
          <w:rFonts w:cs="Arial"/>
          <w:b/>
        </w:rPr>
        <w:t>JН/3000/</w:t>
      </w:r>
      <w:r w:rsidR="00AF027F">
        <w:rPr>
          <w:rFonts w:cs="Arial"/>
          <w:b/>
          <w:lang w:val="sr-Cyrl-RS"/>
        </w:rPr>
        <w:t>0026</w:t>
      </w:r>
      <w:r w:rsidR="00AF027F">
        <w:rPr>
          <w:rFonts w:cs="Arial"/>
          <w:b/>
        </w:rPr>
        <w:t>/2016 (1</w:t>
      </w:r>
      <w:r w:rsidR="00AF027F">
        <w:rPr>
          <w:rFonts w:cs="Arial"/>
          <w:b/>
          <w:lang w:val="sr-Cyrl-RS"/>
        </w:rPr>
        <w:t>978</w:t>
      </w:r>
      <w:r w:rsidR="00B62F9F" w:rsidRPr="00B62F9F">
        <w:rPr>
          <w:rFonts w:cs="Arial"/>
          <w:b/>
        </w:rPr>
        <w:t>/2016)</w:t>
      </w:r>
      <w:r w:rsidR="00EC433E" w:rsidRPr="00EC433E">
        <w:rPr>
          <w:rFonts w:cs="Arial"/>
          <w:lang w:val="ru-RU"/>
        </w:rPr>
        <w:t xml:space="preserve"> </w:t>
      </w:r>
      <w:r w:rsidRPr="00EC433E">
        <w:rPr>
          <w:rFonts w:cs="Arial"/>
        </w:rPr>
        <w:t xml:space="preserve"> – НЕ ОТВАРАТИ“.</w:t>
      </w:r>
    </w:p>
    <w:p w:rsidR="008D2B23" w:rsidRPr="00EC433E" w:rsidRDefault="008D2B23" w:rsidP="008D2B23">
      <w:pPr>
        <w:pStyle w:val="KDParagraf"/>
        <w:spacing w:before="0"/>
        <w:rPr>
          <w:rFonts w:cs="Arial"/>
        </w:rPr>
      </w:pPr>
      <w:r w:rsidRPr="00EC433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C433E" w:rsidRDefault="008D2B23" w:rsidP="008D2B23">
      <w:pPr>
        <w:pStyle w:val="KDKomentar"/>
        <w:spacing w:before="0"/>
        <w:rPr>
          <w:rFonts w:cs="Arial"/>
          <w:i w:val="0"/>
          <w:color w:val="auto"/>
          <w:sz w:val="22"/>
          <w:szCs w:val="22"/>
          <w:lang w:val="sr-Cyrl-RS"/>
        </w:rPr>
      </w:pPr>
      <w:r w:rsidRPr="00EC433E">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EC433E">
        <w:rPr>
          <w:rFonts w:cs="Arial"/>
          <w:i w:val="0"/>
          <w:color w:val="auto"/>
          <w:sz w:val="22"/>
          <w:szCs w:val="22"/>
        </w:rPr>
        <w:t xml:space="preserve"> финансијског</w:t>
      </w:r>
      <w:r w:rsidRPr="00EC433E">
        <w:rPr>
          <w:rFonts w:cs="Arial"/>
          <w:i w:val="0"/>
          <w:color w:val="auto"/>
          <w:sz w:val="22"/>
          <w:szCs w:val="22"/>
        </w:rPr>
        <w:t xml:space="preserve"> обезбеђења дато на име озбиљности понуде</w:t>
      </w:r>
      <w:r w:rsidR="00EC433E" w:rsidRPr="00EC433E">
        <w:rPr>
          <w:rFonts w:cs="Arial"/>
          <w:i w:val="0"/>
          <w:color w:val="auto"/>
          <w:sz w:val="22"/>
          <w:szCs w:val="22"/>
          <w:lang w:val="sr-Cyrl-RS"/>
        </w:rPr>
        <w:t>.</w:t>
      </w:r>
    </w:p>
    <w:p w:rsidR="00EA6178" w:rsidRPr="008377FF" w:rsidRDefault="00EA6178" w:rsidP="008D2B23">
      <w:pPr>
        <w:pStyle w:val="KDKomentar"/>
        <w:spacing w:before="0"/>
        <w:rPr>
          <w:rFonts w:cs="Arial"/>
          <w:i w:val="0"/>
          <w:sz w:val="22"/>
          <w:szCs w:val="22"/>
        </w:rPr>
      </w:pPr>
    </w:p>
    <w:p w:rsidR="008D2B23" w:rsidRPr="008377FF" w:rsidRDefault="008D2B23" w:rsidP="00867DD5">
      <w:pPr>
        <w:pStyle w:val="KDPodnaslov2"/>
        <w:numPr>
          <w:ilvl w:val="1"/>
          <w:numId w:val="19"/>
        </w:numPr>
        <w:spacing w:before="0"/>
        <w:jc w:val="both"/>
        <w:rPr>
          <w:rFonts w:cs="Arial"/>
        </w:rPr>
      </w:pPr>
      <w:bookmarkStart w:id="221" w:name="_Toc441651583"/>
      <w:bookmarkStart w:id="222" w:name="_Toc442559894"/>
      <w:r w:rsidRPr="008377FF">
        <w:rPr>
          <w:rFonts w:cs="Arial"/>
          <w:lang w:val="ru-RU"/>
        </w:rPr>
        <w:t>П</w:t>
      </w:r>
      <w:r w:rsidRPr="008377FF">
        <w:rPr>
          <w:rFonts w:cs="Arial"/>
        </w:rPr>
        <w:t>артије</w:t>
      </w:r>
      <w:bookmarkEnd w:id="221"/>
      <w:bookmarkEnd w:id="222"/>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867DD5">
      <w:pPr>
        <w:pStyle w:val="KDPodnaslov2"/>
        <w:numPr>
          <w:ilvl w:val="1"/>
          <w:numId w:val="19"/>
        </w:numPr>
        <w:spacing w:before="0"/>
        <w:jc w:val="both"/>
        <w:rPr>
          <w:rFonts w:cs="Arial"/>
        </w:rPr>
      </w:pPr>
      <w:bookmarkStart w:id="223" w:name="_Toc441651584"/>
      <w:bookmarkStart w:id="224" w:name="_Toc442559895"/>
      <w:r w:rsidRPr="008377FF">
        <w:rPr>
          <w:rFonts w:cs="Arial"/>
        </w:rPr>
        <w:t>Понуда са варијантама</w:t>
      </w:r>
      <w:bookmarkEnd w:id="223"/>
      <w:bookmarkEnd w:id="224"/>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867DD5">
      <w:pPr>
        <w:pStyle w:val="KDPodnaslov2"/>
        <w:numPr>
          <w:ilvl w:val="1"/>
          <w:numId w:val="19"/>
        </w:numPr>
        <w:spacing w:before="0"/>
        <w:jc w:val="both"/>
        <w:rPr>
          <w:rFonts w:cs="Arial"/>
        </w:rPr>
      </w:pPr>
      <w:bookmarkStart w:id="225" w:name="_Toc441651585"/>
      <w:bookmarkStart w:id="226" w:name="_Toc442559896"/>
      <w:r w:rsidRPr="008377FF">
        <w:rPr>
          <w:rFonts w:cs="Arial"/>
        </w:rPr>
        <w:t>Подношење понуде са подизвођачима</w:t>
      </w:r>
      <w:bookmarkEnd w:id="225"/>
      <w:bookmarkEnd w:id="226"/>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EC433E" w:rsidRDefault="00EE070C" w:rsidP="008D2B23">
      <w:pPr>
        <w:pStyle w:val="KDParagraf"/>
        <w:spacing w:before="0"/>
        <w:rPr>
          <w:rFonts w:cs="Arial"/>
          <w:lang w:val="sr-Cyrl-RS"/>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EC433E">
        <w:rPr>
          <w:rFonts w:cs="Arial"/>
          <w:lang w:val="sr-Cyrl-RS"/>
        </w:rPr>
        <w:t>.</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w:t>
      </w:r>
      <w:r w:rsidRPr="008377FF">
        <w:rPr>
          <w:rFonts w:cs="Arial"/>
        </w:rPr>
        <w:lastRenderedPageBreak/>
        <w:t>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C433E" w:rsidRDefault="008D2B23" w:rsidP="008D2B23">
      <w:pPr>
        <w:pStyle w:val="KDParagraf"/>
        <w:spacing w:before="0"/>
        <w:rPr>
          <w:rFonts w:cs="Arial"/>
          <w:lang w:bidi="en-US"/>
        </w:rPr>
      </w:pPr>
      <w:r w:rsidRPr="00EC433E">
        <w:rPr>
          <w:rFonts w:cs="Arial"/>
        </w:rPr>
        <w:t>Наручилац</w:t>
      </w:r>
      <w:r w:rsidRPr="00EC433E">
        <w:rPr>
          <w:rFonts w:cs="Arial"/>
          <w:lang w:bidi="en-US"/>
        </w:rPr>
        <w:t xml:space="preserve"> у овом поступку не предвиђа примену одредби става 9.и 10. члана 80. Закона.</w:t>
      </w:r>
    </w:p>
    <w:p w:rsidR="008D2B23" w:rsidRPr="008377FF" w:rsidRDefault="008D2B23" w:rsidP="008D2B23">
      <w:pPr>
        <w:pStyle w:val="KDParagraf"/>
        <w:spacing w:before="0"/>
        <w:rPr>
          <w:rFonts w:cs="Arial"/>
          <w:color w:val="00B0F0"/>
          <w:lang w:bidi="en-US"/>
        </w:rPr>
      </w:pPr>
    </w:p>
    <w:p w:rsidR="008D2B23" w:rsidRPr="008377FF" w:rsidRDefault="008D2B23" w:rsidP="00867DD5">
      <w:pPr>
        <w:pStyle w:val="KDPodnaslov2"/>
        <w:numPr>
          <w:ilvl w:val="1"/>
          <w:numId w:val="19"/>
        </w:numPr>
        <w:spacing w:before="0"/>
        <w:jc w:val="both"/>
        <w:rPr>
          <w:rFonts w:cs="Arial"/>
        </w:rPr>
      </w:pPr>
      <w:bookmarkStart w:id="227" w:name="_Toc441651586"/>
      <w:bookmarkStart w:id="228" w:name="_Toc442559897"/>
      <w:r w:rsidRPr="008377FF">
        <w:rPr>
          <w:rFonts w:cs="Arial"/>
        </w:rPr>
        <w:t>Подношење заједничке понуде</w:t>
      </w:r>
      <w:bookmarkEnd w:id="227"/>
      <w:bookmarkEnd w:id="228"/>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EC433E" w:rsidRDefault="008D2B23" w:rsidP="008D2B23">
      <w:pPr>
        <w:pStyle w:val="KDParagraf"/>
        <w:spacing w:before="0"/>
        <w:rPr>
          <w:rFonts w:cs="Arial"/>
          <w:color w:val="00B0F0"/>
          <w:lang w:val="sr-Cyrl-RS"/>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002D40E5" w:rsidRPr="00E47C2E">
        <w:t xml:space="preserve">и члана 75. став 2. </w:t>
      </w:r>
      <w:r w:rsidRPr="008377FF">
        <w:rPr>
          <w:rFonts w:cs="Arial"/>
        </w:rPr>
        <w:t>Закона, наведене у одељку Услови за учешће из члана 75. и 76. Закона и Упутство како се доказује испуњеност тих услова</w:t>
      </w:r>
      <w:r w:rsidR="00EC433E">
        <w:rPr>
          <w:rFonts w:cs="Arial"/>
          <w:lang w:val="sr-Cyrl-RS"/>
        </w:rPr>
        <w:t>.</w:t>
      </w:r>
      <w:r w:rsidRPr="008377FF">
        <w:rPr>
          <w:rFonts w:cs="Arial"/>
        </w:rPr>
        <w:t xml:space="preserve">Услове у вези са капацитетима, у складу са чланом 76.Закона, </w:t>
      </w:r>
      <w:r w:rsidRPr="00EC433E">
        <w:rPr>
          <w:rFonts w:cs="Arial"/>
        </w:rPr>
        <w:t>понуђачи из групе испуњавају заједно, на основу достављених доказа дефинисанихконкурсном документацијом</w:t>
      </w:r>
      <w:r w:rsidR="00EC433E" w:rsidRPr="00EC433E">
        <w:rPr>
          <w:rFonts w:cs="Arial"/>
          <w:lang w:val="sr-Cyrl-RS"/>
        </w:rPr>
        <w:t>.</w:t>
      </w:r>
    </w:p>
    <w:p w:rsidR="00B11CD1" w:rsidRDefault="00B11CD1" w:rsidP="008D2B23">
      <w:pPr>
        <w:pStyle w:val="KDParagraf"/>
        <w:spacing w:before="0"/>
        <w:rPr>
          <w:rFonts w:cs="Arial"/>
          <w:lang w:val="sr-Cyrl-RS" w:bidi="en-US"/>
        </w:rPr>
      </w:pP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8D2B23" w:rsidP="00867DD5">
      <w:pPr>
        <w:pStyle w:val="KDPodnaslov2"/>
        <w:numPr>
          <w:ilvl w:val="1"/>
          <w:numId w:val="19"/>
        </w:numPr>
        <w:spacing w:before="0"/>
        <w:jc w:val="both"/>
        <w:rPr>
          <w:rFonts w:cs="Arial"/>
        </w:rPr>
      </w:pPr>
      <w:bookmarkStart w:id="229" w:name="_Toc441651587"/>
      <w:bookmarkStart w:id="230" w:name="_Toc442559898"/>
      <w:r w:rsidRPr="008377FF">
        <w:rPr>
          <w:rFonts w:cs="Arial"/>
        </w:rPr>
        <w:t>Понуђена цена</w:t>
      </w:r>
      <w:bookmarkEnd w:id="229"/>
      <w:bookmarkEnd w:id="230"/>
    </w:p>
    <w:p w:rsidR="008D2B23" w:rsidRPr="008377FF" w:rsidRDefault="008D2B23" w:rsidP="008D2B23">
      <w:pPr>
        <w:pStyle w:val="KDParagraf"/>
        <w:spacing w:before="0"/>
        <w:rPr>
          <w:rFonts w:cs="Arial"/>
          <w:color w:val="00B0F0"/>
        </w:rPr>
      </w:pPr>
      <w:r w:rsidRPr="002D40E5">
        <w:rPr>
          <w:rFonts w:cs="Arial"/>
        </w:rPr>
        <w:t>Цена се исказује у</w:t>
      </w:r>
      <w:r w:rsidRPr="008377FF">
        <w:rPr>
          <w:rFonts w:cs="Arial"/>
          <w:color w:val="00B0F0"/>
        </w:rPr>
        <w:t xml:space="preserve"> </w:t>
      </w:r>
      <w:r w:rsidRPr="00EC433E">
        <w:rPr>
          <w:rFonts w:cs="Arial"/>
        </w:rPr>
        <w:t>динарима, без пореза на додату вредност.</w:t>
      </w:r>
    </w:p>
    <w:p w:rsidR="008D2B23" w:rsidRPr="008377FF" w:rsidRDefault="008D2B23" w:rsidP="008D2B23">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8377FF" w:rsidRDefault="002E2F11" w:rsidP="002E2F11">
      <w:pPr>
        <w:pStyle w:val="KDParagraf"/>
        <w:spacing w:before="0"/>
        <w:rPr>
          <w:rFonts w:cs="Arial"/>
        </w:rPr>
      </w:pPr>
      <w:r w:rsidRPr="008377FF">
        <w:rPr>
          <w:rFonts w:cs="Arial"/>
        </w:rPr>
        <w:t>Понуда која је изражена у две валуте, сматраће се неприхватљивом.</w:t>
      </w:r>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2E2F11" w:rsidRPr="008377FF" w:rsidRDefault="002E2F11" w:rsidP="002E2F11">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w:t>
      </w:r>
      <w:r w:rsidR="00D16608" w:rsidRPr="008377FF">
        <w:rPr>
          <w:rFonts w:cs="Arial"/>
        </w:rPr>
        <w:t>акона</w:t>
      </w:r>
      <w:r w:rsidRPr="008377FF">
        <w:rPr>
          <w:rFonts w:cs="Arial"/>
        </w:rPr>
        <w:t>.</w:t>
      </w:r>
    </w:p>
    <w:p w:rsidR="002E2F11" w:rsidRPr="008377FF" w:rsidRDefault="002E2F11" w:rsidP="002E2F11">
      <w:pPr>
        <w:pStyle w:val="KDParagraf"/>
        <w:spacing w:before="0"/>
        <w:rPr>
          <w:rFonts w:cs="Arial"/>
          <w:color w:val="00B0F0"/>
        </w:rPr>
      </w:pPr>
    </w:p>
    <w:p w:rsidR="0056571E" w:rsidRDefault="002E2F11" w:rsidP="00867DD5">
      <w:pPr>
        <w:pStyle w:val="KDPodnaslov2"/>
        <w:numPr>
          <w:ilvl w:val="1"/>
          <w:numId w:val="19"/>
        </w:numPr>
        <w:spacing w:before="0"/>
        <w:jc w:val="both"/>
        <w:rPr>
          <w:rFonts w:cs="Arial"/>
          <w:lang w:val="sr-Cyrl-RS"/>
        </w:rPr>
      </w:pPr>
      <w:r w:rsidRPr="008377FF">
        <w:rPr>
          <w:rFonts w:cs="Arial"/>
        </w:rPr>
        <w:t>Корекција цене</w:t>
      </w:r>
    </w:p>
    <w:p w:rsidR="00B62F9F" w:rsidRPr="00712F36" w:rsidRDefault="00B62F9F" w:rsidP="00B62F9F">
      <w:pPr>
        <w:pStyle w:val="KDParagraf"/>
        <w:spacing w:before="0"/>
        <w:rPr>
          <w:rFonts w:eastAsia="Calibri" w:cs="Arial"/>
          <w:highlight w:val="yellow"/>
          <w:lang w:val="sr-Cyrl-RS"/>
        </w:rPr>
      </w:pPr>
      <w:r w:rsidRPr="00605B7E">
        <w:rPr>
          <w:rFonts w:eastAsia="Calibri" w:cs="Arial"/>
        </w:rPr>
        <w:t xml:space="preserve">Цена је фиксна за цео уговорени период и не подлеже </w:t>
      </w:r>
      <w:r w:rsidRPr="00301D8D">
        <w:rPr>
          <w:rFonts w:eastAsia="Calibri" w:cs="Arial"/>
        </w:rPr>
        <w:t>никаквој промени</w:t>
      </w:r>
      <w:r w:rsidRPr="00301D8D">
        <w:rPr>
          <w:rFonts w:eastAsia="Calibri" w:cs="Arial"/>
          <w:lang w:val="sr-Cyrl-RS"/>
        </w:rPr>
        <w:t>.</w:t>
      </w:r>
    </w:p>
    <w:p w:rsidR="00EC433E" w:rsidRPr="00EC433E" w:rsidRDefault="00EC433E" w:rsidP="00EC433E">
      <w:pPr>
        <w:pStyle w:val="ListParagraph"/>
        <w:tabs>
          <w:tab w:val="left" w:pos="0"/>
        </w:tabs>
        <w:ind w:left="0"/>
        <w:rPr>
          <w:rFonts w:ascii="Arial" w:hAnsi="Arial" w:cs="Arial"/>
          <w:lang w:val="sr-Cyrl-RS" w:eastAsia="sr-Latn-CS"/>
        </w:rPr>
      </w:pPr>
      <w:bookmarkStart w:id="231" w:name="_Toc441651588"/>
      <w:bookmarkStart w:id="232" w:name="_Toc442559899"/>
      <w:r w:rsidRPr="00EC433E">
        <w:rPr>
          <w:rFonts w:ascii="Arial" w:hAnsi="Arial" w:cs="Arial"/>
          <w:lang w:eastAsia="sr-Latn-CS"/>
        </w:rPr>
        <w:lastRenderedPageBreak/>
        <w:t>Променом уговора не сматра се усклађивање цене са унапред јасно дефинисаним параметрима у уговору и овој конкурсној документацији.</w:t>
      </w:r>
    </w:p>
    <w:p w:rsidR="006C6FDF" w:rsidRPr="008377FF" w:rsidRDefault="00873EBD" w:rsidP="00867DD5">
      <w:pPr>
        <w:pStyle w:val="Heading10"/>
        <w:numPr>
          <w:ilvl w:val="1"/>
          <w:numId w:val="19"/>
        </w:numPr>
        <w:rPr>
          <w:rFonts w:cs="Arial"/>
          <w:lang w:val="en-US"/>
        </w:rPr>
      </w:pPr>
      <w:r w:rsidRPr="008377FF">
        <w:rPr>
          <w:rFonts w:cs="Arial"/>
          <w:lang w:val="en-US"/>
        </w:rPr>
        <w:t>Рок извођења</w:t>
      </w:r>
      <w:r w:rsidR="007F1CF9">
        <w:rPr>
          <w:rFonts w:cs="Arial"/>
          <w:lang w:val="en-US"/>
        </w:rPr>
        <w:t xml:space="preserve"> </w:t>
      </w:r>
      <w:r w:rsidRPr="008377FF">
        <w:rPr>
          <w:rFonts w:cs="Arial"/>
          <w:lang w:val="en-US"/>
        </w:rPr>
        <w:t>радова</w:t>
      </w:r>
    </w:p>
    <w:p w:rsidR="005873EF" w:rsidRPr="00EC433E" w:rsidRDefault="006C6FDF" w:rsidP="006C6FDF">
      <w:pPr>
        <w:pStyle w:val="ListParagraph"/>
        <w:autoSpaceDE w:val="0"/>
        <w:autoSpaceDN w:val="0"/>
        <w:adjustRightInd w:val="0"/>
        <w:spacing w:before="0" w:after="0" w:line="240" w:lineRule="auto"/>
        <w:ind w:left="0"/>
        <w:contextualSpacing w:val="0"/>
        <w:rPr>
          <w:rFonts w:ascii="Arial" w:hAnsi="Arial" w:cs="Arial"/>
          <w:lang w:val="sr-Cyrl-RS"/>
        </w:rPr>
      </w:pPr>
      <w:r w:rsidRPr="00EC433E">
        <w:rPr>
          <w:rFonts w:ascii="Arial" w:hAnsi="Arial" w:cs="Arial"/>
        </w:rPr>
        <w:t xml:space="preserve">Изабрани понуђач је обавезан да </w:t>
      </w:r>
      <w:r w:rsidR="00CC26CA" w:rsidRPr="00EC433E">
        <w:rPr>
          <w:rFonts w:ascii="Arial" w:hAnsi="Arial" w:cs="Arial"/>
        </w:rPr>
        <w:t xml:space="preserve">изведе радове </w:t>
      </w:r>
      <w:r w:rsidRPr="00EC433E">
        <w:rPr>
          <w:rFonts w:ascii="Arial" w:hAnsi="Arial" w:cs="Arial"/>
        </w:rPr>
        <w:t>у року ко</w:t>
      </w:r>
      <w:r w:rsidR="00FC5045" w:rsidRPr="00EC433E">
        <w:rPr>
          <w:rFonts w:ascii="Arial" w:hAnsi="Arial" w:cs="Arial"/>
        </w:rPr>
        <w:t xml:space="preserve">ји не може бити краћи од </w:t>
      </w:r>
      <w:r w:rsidR="00EC433E" w:rsidRPr="00EC433E">
        <w:rPr>
          <w:rFonts w:ascii="Arial" w:hAnsi="Arial" w:cs="Arial"/>
          <w:lang w:val="sr-Cyrl-RS"/>
        </w:rPr>
        <w:t xml:space="preserve">12 </w:t>
      </w:r>
      <w:r w:rsidRPr="00EC433E">
        <w:rPr>
          <w:rFonts w:ascii="Arial" w:hAnsi="Arial" w:cs="Arial"/>
        </w:rPr>
        <w:t>месеци</w:t>
      </w:r>
      <w:r w:rsidR="00EC433E" w:rsidRPr="00EC433E">
        <w:rPr>
          <w:rFonts w:ascii="Arial" w:hAnsi="Arial" w:cs="Arial"/>
          <w:lang w:val="sr-Cyrl-RS"/>
        </w:rPr>
        <w:t xml:space="preserve"> </w:t>
      </w:r>
      <w:r w:rsidR="00C04DE0" w:rsidRPr="00EC433E">
        <w:rPr>
          <w:rFonts w:ascii="Arial" w:hAnsi="Arial" w:cs="Arial"/>
          <w:bCs/>
          <w:iCs/>
          <w:lang w:val="sr-Cyrl-CS"/>
        </w:rPr>
        <w:t>од дана закључења овог Уговора</w:t>
      </w:r>
      <w:r w:rsidR="00EC433E" w:rsidRPr="00EC433E">
        <w:rPr>
          <w:rFonts w:ascii="Arial" w:hAnsi="Arial" w:cs="Arial"/>
          <w:bCs/>
          <w:iCs/>
          <w:lang w:val="sr-Cyrl-CS"/>
        </w:rPr>
        <w:t>.</w:t>
      </w:r>
    </w:p>
    <w:p w:rsidR="00EC433E" w:rsidRPr="00EC433E" w:rsidRDefault="00EC433E" w:rsidP="006C6FDF">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C6FDF" w:rsidRPr="008377FF" w:rsidRDefault="006C6FDF" w:rsidP="00867DD5">
      <w:pPr>
        <w:pStyle w:val="Heading10"/>
        <w:numPr>
          <w:ilvl w:val="1"/>
          <w:numId w:val="19"/>
        </w:numPr>
        <w:rPr>
          <w:rFonts w:cs="Arial"/>
          <w:lang w:val="en-US"/>
        </w:rPr>
      </w:pPr>
      <w:r w:rsidRPr="008377FF">
        <w:rPr>
          <w:rFonts w:cs="Arial"/>
          <w:lang w:val="en-US"/>
        </w:rPr>
        <w:t>Гарантни рок</w:t>
      </w:r>
      <w:r w:rsidR="009B2B05" w:rsidRPr="008377FF">
        <w:rPr>
          <w:rFonts w:cs="Arial"/>
          <w:lang w:val="en-US"/>
        </w:rPr>
        <w:t>, постгарантни период</w:t>
      </w:r>
    </w:p>
    <w:p w:rsidR="006C6FDF" w:rsidRPr="00EC433E" w:rsidRDefault="006C6FDF" w:rsidP="006C6FDF">
      <w:pPr>
        <w:spacing w:before="0"/>
        <w:rPr>
          <w:rFonts w:cs="Arial"/>
          <w:lang w:eastAsia="zh-CN"/>
        </w:rPr>
      </w:pPr>
      <w:r w:rsidRPr="00EC433E">
        <w:rPr>
          <w:rFonts w:cs="Arial"/>
          <w:lang w:eastAsia="zh-CN"/>
        </w:rPr>
        <w:t xml:space="preserve">Гарантни рок за предмет набавке је минимум </w:t>
      </w:r>
      <w:r w:rsidR="00EC433E" w:rsidRPr="00EC433E">
        <w:rPr>
          <w:rFonts w:cs="Arial"/>
          <w:lang w:val="sr-Cyrl-CS" w:eastAsia="zh-CN"/>
        </w:rPr>
        <w:t>24</w:t>
      </w:r>
      <w:r w:rsidR="005873EF" w:rsidRPr="00EC433E">
        <w:rPr>
          <w:rFonts w:cs="Arial"/>
          <w:lang w:val="sr-Cyrl-CS" w:eastAsia="zh-CN"/>
        </w:rPr>
        <w:t xml:space="preserve"> </w:t>
      </w:r>
      <w:r w:rsidR="00EC433E" w:rsidRPr="00EC433E">
        <w:rPr>
          <w:rFonts w:cs="Arial"/>
          <w:lang w:val="sr-Cyrl-CS" w:eastAsia="zh-CN"/>
        </w:rPr>
        <w:t xml:space="preserve">месеца </w:t>
      </w:r>
      <w:r w:rsidRPr="00EC433E">
        <w:rPr>
          <w:rFonts w:cs="Arial"/>
          <w:lang w:eastAsia="zh-CN"/>
        </w:rPr>
        <w:t xml:space="preserve">од дана када је извршен квантитативни и квалитативни пријем  </w:t>
      </w:r>
      <w:r w:rsidR="00873EBD" w:rsidRPr="00EC433E">
        <w:rPr>
          <w:rFonts w:cs="Arial"/>
          <w:lang w:eastAsia="zh-CN"/>
        </w:rPr>
        <w:t>радова</w:t>
      </w:r>
      <w:r w:rsidRPr="00EC433E">
        <w:rPr>
          <w:rFonts w:cs="Arial"/>
          <w:lang w:eastAsia="zh-CN"/>
        </w:rPr>
        <w:t>.</w:t>
      </w:r>
    </w:p>
    <w:p w:rsidR="006C6FDF" w:rsidRPr="00EC433E" w:rsidRDefault="006C6FDF" w:rsidP="006C6FDF">
      <w:pPr>
        <w:spacing w:before="0"/>
        <w:rPr>
          <w:rFonts w:cs="Arial"/>
          <w:lang w:eastAsia="zh-CN"/>
        </w:rPr>
      </w:pPr>
      <w:r w:rsidRPr="00EC433E">
        <w:rPr>
          <w:rFonts w:cs="Arial"/>
          <w:lang w:val="sr-Cyrl-CS" w:eastAsia="zh-CN"/>
        </w:rPr>
        <w:t xml:space="preserve">Изабрани </w:t>
      </w:r>
      <w:r w:rsidRPr="00EC433E">
        <w:rPr>
          <w:rFonts w:cs="Arial"/>
          <w:lang w:eastAsia="zh-CN"/>
        </w:rPr>
        <w:t xml:space="preserve">Понуђач је дужан да о свом трошку отклони све евентуалне недостатке у току трајања гарантног рока. </w:t>
      </w:r>
    </w:p>
    <w:p w:rsidR="00831ED8" w:rsidRPr="008377FF" w:rsidRDefault="00831ED8" w:rsidP="006C6FDF">
      <w:pPr>
        <w:spacing w:before="0"/>
        <w:rPr>
          <w:rFonts w:cs="Arial"/>
          <w:color w:val="00B0F0"/>
          <w:lang w:eastAsia="zh-CN"/>
        </w:rPr>
      </w:pPr>
    </w:p>
    <w:p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31"/>
      <w:bookmarkEnd w:id="232"/>
    </w:p>
    <w:p w:rsidR="00C75783" w:rsidRPr="00C75783" w:rsidRDefault="0031253D" w:rsidP="00C75783">
      <w:pPr>
        <w:pStyle w:val="KDParagraf"/>
        <w:spacing w:before="0"/>
        <w:rPr>
          <w:rFonts w:eastAsia="Calibri" w:cs="Arial"/>
          <w:lang w:val="sr-Cyrl-CS"/>
        </w:rPr>
      </w:pPr>
      <w:r>
        <w:rPr>
          <w:rFonts w:eastAsia="Calibri" w:cs="Arial"/>
          <w:lang w:val="sr-Cyrl-CS"/>
        </w:rPr>
        <w:t xml:space="preserve">      </w:t>
      </w:r>
      <w:r w:rsidR="00D42776" w:rsidRPr="00C75783">
        <w:rPr>
          <w:rFonts w:eastAsia="Calibri" w:cs="Arial"/>
          <w:lang w:val="sr-Cyrl-CS"/>
        </w:rPr>
        <w:t>Наручилац ће платити на следећи начин:</w:t>
      </w:r>
    </w:p>
    <w:p w:rsidR="00C75783" w:rsidRPr="00C75783" w:rsidRDefault="00C75783" w:rsidP="00C75783">
      <w:pPr>
        <w:tabs>
          <w:tab w:val="left" w:pos="567"/>
        </w:tabs>
        <w:spacing w:before="0"/>
        <w:ind w:left="360"/>
        <w:rPr>
          <w:rFonts w:eastAsia="Calibri" w:cs="Arial"/>
          <w:lang w:val="sr-Cyrl-RS"/>
        </w:rPr>
      </w:pPr>
      <w:r w:rsidRPr="00C75783">
        <w:rPr>
          <w:rFonts w:eastAsia="Calibri" w:cs="Arial"/>
        </w:rPr>
        <w:t>сукцесивно  у зависности од изв</w:t>
      </w:r>
      <w:r w:rsidR="0031253D">
        <w:rPr>
          <w:rFonts w:eastAsia="Calibri" w:cs="Arial"/>
          <w:lang w:val="sr-Cyrl-RS"/>
        </w:rPr>
        <w:t>ођења</w:t>
      </w:r>
      <w:r w:rsidR="0031253D">
        <w:rPr>
          <w:rFonts w:eastAsia="Calibri" w:cs="Arial"/>
        </w:rPr>
        <w:t xml:space="preserve"> уговорених </w:t>
      </w:r>
      <w:r w:rsidR="0031253D">
        <w:rPr>
          <w:rFonts w:eastAsia="Calibri" w:cs="Arial"/>
          <w:lang w:val="sr-Cyrl-RS"/>
        </w:rPr>
        <w:t>радова</w:t>
      </w:r>
      <w:r w:rsidRPr="00C75783">
        <w:rPr>
          <w:rFonts w:eastAsia="Calibri" w:cs="Arial"/>
        </w:rPr>
        <w:t xml:space="preserve">, у року до 45 (словима: четрдесетпет) дана од дана пријема  </w:t>
      </w:r>
      <w:r w:rsidRPr="00C75783">
        <w:rPr>
          <w:rFonts w:eastAsia="Calibri" w:cs="Arial"/>
          <w:b/>
        </w:rPr>
        <w:t>исправног</w:t>
      </w:r>
      <w:r w:rsidRPr="00C75783">
        <w:rPr>
          <w:rFonts w:eastAsia="Calibri" w:cs="Arial"/>
        </w:rPr>
        <w:t xml:space="preserve"> рачуна, издатог на основу прихваћених и одобрених  Извештаја (</w:t>
      </w:r>
      <w:r w:rsidRPr="00C75783">
        <w:rPr>
          <w:rFonts w:eastAsia="Calibri" w:cs="Arial"/>
          <w:b/>
        </w:rPr>
        <w:t>Записника, који је саставни део рачуна</w:t>
      </w:r>
      <w:r w:rsidRPr="00C75783">
        <w:rPr>
          <w:rFonts w:eastAsia="Calibri" w:cs="Arial"/>
        </w:rPr>
        <w:t>).</w:t>
      </w:r>
    </w:p>
    <w:p w:rsidR="00C75783" w:rsidRPr="00C75783" w:rsidRDefault="00C75783" w:rsidP="00C75783">
      <w:pPr>
        <w:tabs>
          <w:tab w:val="left" w:pos="567"/>
        </w:tabs>
        <w:spacing w:before="0"/>
        <w:ind w:left="360"/>
        <w:rPr>
          <w:rFonts w:cs="Arial"/>
          <w:b/>
        </w:rPr>
      </w:pPr>
      <w:r w:rsidRPr="00C75783">
        <w:rPr>
          <w:rFonts w:cs="Arial"/>
        </w:rPr>
        <w:t xml:space="preserve">Рачун мора </w:t>
      </w:r>
      <w:r w:rsidRPr="00C75783">
        <w:rPr>
          <w:rFonts w:cs="Arial"/>
          <w:b/>
        </w:rPr>
        <w:t xml:space="preserve">гласити на: Јавно предузеће „Електропривреда Србије“ Београд, </w:t>
      </w:r>
      <w:r w:rsidR="0031253D">
        <w:rPr>
          <w:rFonts w:cs="Arial"/>
          <w:b/>
          <w:lang w:val="sr-Cyrl-RS"/>
        </w:rPr>
        <w:t xml:space="preserve">царице Милице 2, </w:t>
      </w:r>
      <w:r w:rsidRPr="00C75783">
        <w:rPr>
          <w:rFonts w:cs="Arial"/>
          <w:b/>
        </w:rPr>
        <w:t xml:space="preserve">огранак ТЕНТ, </w:t>
      </w:r>
      <w:r w:rsidRPr="00C75783">
        <w:rPr>
          <w:rFonts w:cs="Arial"/>
          <w:b/>
          <w:lang w:val="ru-RU"/>
        </w:rPr>
        <w:t>Богољуба Урошевића Црног 44</w:t>
      </w:r>
      <w:r w:rsidRPr="00C75783">
        <w:rPr>
          <w:rFonts w:cs="Arial"/>
          <w:b/>
        </w:rPr>
        <w:t xml:space="preserve">, 11500 Oбреновац, ПИБ </w:t>
      </w:r>
      <w:r w:rsidRPr="00C75783">
        <w:rPr>
          <w:rFonts w:cs="Arial"/>
          <w:b/>
          <w:lang w:val="sr-Cyrl-BA"/>
        </w:rPr>
        <w:t>(103920327)</w:t>
      </w:r>
      <w:r w:rsidRPr="00C75783">
        <w:rPr>
          <w:rFonts w:cs="Arial"/>
        </w:rPr>
        <w:t xml:space="preserve"> и бити достављен на адресу Корисника: Јавно предузеће „Електропривреда Србије“ Београд, огранак ТЕНТ, </w:t>
      </w:r>
      <w:r w:rsidRPr="00C75783">
        <w:rPr>
          <w:rFonts w:cs="Arial"/>
          <w:lang w:val="ru-RU"/>
        </w:rPr>
        <w:t>Богољуба Урошевића Црног 44</w:t>
      </w:r>
      <w:r w:rsidRPr="00C7578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0031253D">
        <w:rPr>
          <w:rFonts w:cs="Arial"/>
          <w:b/>
          <w:lang w:val="sr-Cyrl-RS"/>
        </w:rPr>
        <w:t>Извођач</w:t>
      </w:r>
      <w:r w:rsidRPr="00C75783">
        <w:rPr>
          <w:rFonts w:cs="Arial"/>
          <w:b/>
        </w:rPr>
        <w:t xml:space="preserve"> је обавезан да на рачуну/рачунима наведе уговoр на основу којег се рачун издаје (број и датум).</w:t>
      </w:r>
    </w:p>
    <w:p w:rsidR="00C75783" w:rsidRPr="00C75783" w:rsidRDefault="00C75783" w:rsidP="00C75783">
      <w:pPr>
        <w:tabs>
          <w:tab w:val="left" w:pos="567"/>
        </w:tabs>
        <w:spacing w:before="0"/>
        <w:ind w:left="360"/>
        <w:rPr>
          <w:rFonts w:cs="Arial"/>
          <w:color w:val="FF0000"/>
        </w:rPr>
      </w:pPr>
    </w:p>
    <w:p w:rsidR="00831ED8" w:rsidRPr="008377FF" w:rsidRDefault="00831ED8" w:rsidP="00D42776">
      <w:pPr>
        <w:pStyle w:val="KDParagraf"/>
        <w:spacing w:before="0"/>
        <w:rPr>
          <w:rFonts w:eastAsia="Calibri" w:cs="Arial"/>
          <w:color w:val="00B0F0"/>
          <w:lang w:val="sr-Cyrl-CS"/>
        </w:rPr>
      </w:pPr>
    </w:p>
    <w:p w:rsidR="00D42776" w:rsidRPr="00C75783" w:rsidRDefault="00D42776" w:rsidP="00D42776">
      <w:pPr>
        <w:pStyle w:val="KDParagraf"/>
        <w:spacing w:before="0"/>
        <w:rPr>
          <w:rFonts w:eastAsia="Calibri" w:cs="Arial"/>
          <w:lang w:val="sr-Cyrl-CS"/>
        </w:rPr>
      </w:pPr>
      <w:r w:rsidRPr="00C75783">
        <w:rPr>
          <w:rFonts w:eastAsia="Calibri" w:cs="Arial"/>
        </w:rPr>
        <w:t>Сва п</w:t>
      </w:r>
      <w:r w:rsidRPr="00C75783">
        <w:rPr>
          <w:rFonts w:eastAsia="Calibri" w:cs="Arial"/>
          <w:lang w:val="sr-Cyrl-CS"/>
        </w:rPr>
        <w:t>лаћањ</w:t>
      </w:r>
      <w:r w:rsidRPr="00C75783">
        <w:rPr>
          <w:rFonts w:eastAsia="Calibri" w:cs="Arial"/>
        </w:rPr>
        <w:t>а</w:t>
      </w:r>
      <w:r w:rsidRPr="00C75783">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5873EF" w:rsidRPr="00C75783" w:rsidRDefault="005873EF" w:rsidP="00D42776">
      <w:pPr>
        <w:pStyle w:val="KDParagraf"/>
        <w:spacing w:before="0"/>
        <w:rPr>
          <w:rFonts w:eastAsia="Calibri" w:cs="Arial"/>
          <w:lang w:val="sr-Cyrl-CS"/>
        </w:rPr>
      </w:pPr>
    </w:p>
    <w:p w:rsidR="00D42776" w:rsidRPr="00C75783" w:rsidRDefault="00D42776" w:rsidP="00D42776">
      <w:pPr>
        <w:pStyle w:val="KDParagraf"/>
        <w:spacing w:before="0"/>
        <w:rPr>
          <w:rFonts w:eastAsia="Calibri" w:cs="Arial"/>
        </w:rPr>
      </w:pPr>
      <w:r w:rsidRPr="00C75783">
        <w:rPr>
          <w:rFonts w:eastAsia="Calibri" w:cs="Arial"/>
        </w:rPr>
        <w:t xml:space="preserve">У </w:t>
      </w:r>
      <w:r w:rsidR="00E947C0">
        <w:rPr>
          <w:rFonts w:eastAsia="Calibri" w:cs="Arial"/>
          <w:lang w:val="sr-Cyrl-RS"/>
        </w:rPr>
        <w:t>рачуну</w:t>
      </w:r>
      <w:r w:rsidRPr="00C75783">
        <w:rPr>
          <w:rFonts w:eastAsia="Calibri" w:cs="Arial"/>
        </w:rPr>
        <w:t xml:space="preserve"> за изведене радове, невести ознаку делатности прописане Уредбом о класификацији делатности из области грађевинарства .</w:t>
      </w:r>
    </w:p>
    <w:p w:rsidR="005873EF" w:rsidRPr="00C75783" w:rsidRDefault="005873EF" w:rsidP="00D42776">
      <w:pPr>
        <w:pStyle w:val="KDParagraf"/>
        <w:spacing w:before="0"/>
        <w:rPr>
          <w:rFonts w:eastAsia="Calibri" w:cs="Arial"/>
        </w:rPr>
      </w:pPr>
    </w:p>
    <w:p w:rsidR="00D42776" w:rsidRPr="00C75783" w:rsidRDefault="00E947C0" w:rsidP="00D42776">
      <w:pPr>
        <w:pStyle w:val="KDParagraf"/>
        <w:spacing w:before="0"/>
        <w:rPr>
          <w:rFonts w:eastAsia="Calibri" w:cs="Arial"/>
          <w:lang w:val="sr-Cyrl-CS"/>
        </w:rPr>
      </w:pPr>
      <w:r>
        <w:rPr>
          <w:rFonts w:eastAsia="Calibri" w:cs="Arial"/>
          <w:lang w:val="sr-Cyrl-RS"/>
        </w:rPr>
        <w:t>Рачуни</w:t>
      </w:r>
      <w:r w:rsidR="00D42776" w:rsidRPr="00C75783">
        <w:rPr>
          <w:rFonts w:eastAsia="Calibri" w:cs="Arial"/>
          <w:lang w:val="sr-Cyrl-CS"/>
        </w:rPr>
        <w:t xml:space="preserve"> се испостављају према количинама из обрачунских листова грађевинске књиге, овереним и потписаним од стране </w:t>
      </w:r>
      <w:r w:rsidR="00D42776" w:rsidRPr="00C75783">
        <w:rPr>
          <w:rFonts w:eastAsia="Calibri" w:cs="Arial"/>
        </w:rPr>
        <w:t>И</w:t>
      </w:r>
      <w:r w:rsidR="00D42776" w:rsidRPr="00C75783">
        <w:rPr>
          <w:rFonts w:eastAsia="Calibri" w:cs="Arial"/>
          <w:lang w:val="sr-Cyrl-CS"/>
        </w:rPr>
        <w:t>звођача радова и надзорног органа, у складу са Законом о планирању и изградњи.</w:t>
      </w:r>
    </w:p>
    <w:p w:rsidR="005873EF" w:rsidRPr="00C75783" w:rsidRDefault="005873EF" w:rsidP="00D42776">
      <w:pPr>
        <w:pStyle w:val="KDParagraf"/>
        <w:spacing w:before="0"/>
        <w:rPr>
          <w:rFonts w:eastAsia="Calibri" w:cs="Arial"/>
          <w:lang w:val="sr-Cyrl-CS"/>
        </w:rPr>
      </w:pPr>
    </w:p>
    <w:p w:rsidR="00D42776" w:rsidRPr="00C75783" w:rsidRDefault="00D42776" w:rsidP="00D42776">
      <w:pPr>
        <w:pStyle w:val="KDParagraf"/>
        <w:spacing w:before="0"/>
        <w:rPr>
          <w:rFonts w:eastAsia="Calibri" w:cs="Arial"/>
          <w:lang w:val="sr-Cyrl-CS"/>
        </w:rPr>
      </w:pPr>
      <w:r w:rsidRPr="00C75783">
        <w:rPr>
          <w:rFonts w:eastAsia="Calibri" w:cs="Arial"/>
          <w:lang w:val="sr-Cyrl-CS"/>
        </w:rPr>
        <w:t xml:space="preserve">Уз </w:t>
      </w:r>
      <w:r w:rsidR="00E947C0">
        <w:rPr>
          <w:rFonts w:eastAsia="Calibri" w:cs="Arial"/>
          <w:lang w:val="sr-Cyrl-CS"/>
        </w:rPr>
        <w:t>рачуне</w:t>
      </w:r>
      <w:r w:rsidRPr="00C75783">
        <w:rPr>
          <w:rFonts w:eastAsia="Calibri" w:cs="Arial"/>
          <w:lang w:val="sr-Cyrl-CS"/>
        </w:rPr>
        <w:t>,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5873EF" w:rsidRPr="008377FF" w:rsidRDefault="005873EF" w:rsidP="00D42776">
      <w:pPr>
        <w:pStyle w:val="KDParagraf"/>
        <w:spacing w:before="0"/>
        <w:rPr>
          <w:rFonts w:eastAsia="Calibri" w:cs="Arial"/>
          <w:color w:val="00B0F0"/>
          <w:lang w:val="sr-Cyrl-CS"/>
        </w:rPr>
      </w:pPr>
    </w:p>
    <w:p w:rsidR="00D42776" w:rsidRPr="00C75783" w:rsidRDefault="00D42776" w:rsidP="00D42776">
      <w:pPr>
        <w:pStyle w:val="KDParagraf"/>
        <w:spacing w:before="0"/>
        <w:rPr>
          <w:rFonts w:eastAsia="Calibri" w:cs="Arial"/>
        </w:rPr>
      </w:pPr>
      <w:r w:rsidRPr="00C75783">
        <w:rPr>
          <w:rFonts w:eastAsia="Calibri" w:cs="Arial"/>
          <w:lang w:val="sr-Cyrl-CS"/>
        </w:rPr>
        <w:t>Плаћање ће се вршити у динарима</w:t>
      </w:r>
      <w:r w:rsidR="004A333C" w:rsidRPr="00C75783">
        <w:rPr>
          <w:rFonts w:eastAsia="Calibri" w:cs="Arial"/>
        </w:rPr>
        <w:t>.</w:t>
      </w:r>
    </w:p>
    <w:p w:rsidR="005873EF" w:rsidRPr="005873EF" w:rsidRDefault="005873EF" w:rsidP="00D42776">
      <w:pPr>
        <w:pStyle w:val="KDParagraf"/>
        <w:spacing w:before="0"/>
        <w:rPr>
          <w:rFonts w:eastAsia="Calibri" w:cs="Arial"/>
          <w:color w:val="00B0F0"/>
        </w:rPr>
      </w:pPr>
    </w:p>
    <w:p w:rsidR="00C04DE0" w:rsidRPr="00C75783" w:rsidRDefault="00C04DE0" w:rsidP="00C04DE0">
      <w:pPr>
        <w:pStyle w:val="KDParagraf"/>
        <w:spacing w:before="0"/>
        <w:rPr>
          <w:rFonts w:eastAsia="Calibri" w:cs="Arial"/>
        </w:rPr>
      </w:pPr>
      <w:r w:rsidRPr="00C75783">
        <w:rPr>
          <w:rFonts w:eastAsia="Calibri" w:cs="Arial"/>
        </w:rPr>
        <w:t>Уз сваки рачун се доставља, Потписане и оверене привремене месечне и окончане ситуације и Записник о успешно извршеном пријему изведених радова. У случају да је Надзорни орган издао Сагласност о продужењу рока– налог за рад, и Сагласност је потребно доставити уз рачун.</w:t>
      </w:r>
    </w:p>
    <w:p w:rsidR="005873EF" w:rsidRPr="00C75783" w:rsidRDefault="005873EF" w:rsidP="00C04DE0">
      <w:pPr>
        <w:pStyle w:val="KDParagraf"/>
        <w:spacing w:before="0"/>
        <w:rPr>
          <w:rFonts w:eastAsia="Calibri" w:cs="Arial"/>
        </w:rPr>
      </w:pPr>
    </w:p>
    <w:p w:rsidR="00C04DE0" w:rsidRPr="00C75783" w:rsidRDefault="00C04DE0" w:rsidP="00C04DE0">
      <w:pPr>
        <w:pStyle w:val="KDParagraf"/>
        <w:spacing w:before="0"/>
        <w:rPr>
          <w:rFonts w:eastAsia="Calibri" w:cs="Arial"/>
        </w:rPr>
      </w:pPr>
      <w:r w:rsidRPr="00C75783">
        <w:rPr>
          <w:rFonts w:eastAsia="Calibri" w:cs="Arial"/>
          <w:lang w:val="sr-Cyrl-BA"/>
        </w:rPr>
        <w:lastRenderedPageBreak/>
        <w:t>Извођач</w:t>
      </w:r>
      <w:r w:rsidRPr="00C75783">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rsidR="00C04DE0" w:rsidRPr="00C75783" w:rsidRDefault="00C04DE0" w:rsidP="00D42776">
      <w:pPr>
        <w:pStyle w:val="KDParagraf"/>
        <w:spacing w:before="0"/>
        <w:rPr>
          <w:rFonts w:eastAsia="Calibri" w:cs="Arial"/>
          <w:lang w:val="sr-Cyrl-CS"/>
        </w:rPr>
      </w:pPr>
    </w:p>
    <w:p w:rsidR="005A3029" w:rsidRPr="00C75783" w:rsidRDefault="005A3029" w:rsidP="005A3029">
      <w:pPr>
        <w:pStyle w:val="KDParagraf"/>
        <w:spacing w:before="0"/>
        <w:rPr>
          <w:rFonts w:eastAsia="Calibri" w:cs="Arial"/>
        </w:rPr>
      </w:pPr>
      <w:r w:rsidRPr="00C75783">
        <w:rPr>
          <w:rFonts w:cs="Arial"/>
        </w:rPr>
        <w:t xml:space="preserve">У случају примене корекције цене понуђач ће издати рачун на основу </w:t>
      </w:r>
      <w:r w:rsidR="00D16608" w:rsidRPr="00C75783">
        <w:rPr>
          <w:rFonts w:cs="Arial"/>
        </w:rPr>
        <w:t xml:space="preserve">уговорених </w:t>
      </w:r>
      <w:r w:rsidRPr="00C75783">
        <w:rPr>
          <w:rFonts w:cs="Arial"/>
        </w:rPr>
        <w:t xml:space="preserve">јединичних цена, </w:t>
      </w:r>
      <w:r w:rsidRPr="00C75783">
        <w:rPr>
          <w:rFonts w:eastAsia="Calibri" w:cs="Arial"/>
        </w:rPr>
        <w:t xml:space="preserve">а за вредност корекције цене на рачуну ће исказати као корекцију рачуна књижно задужење / одобрење, </w:t>
      </w:r>
      <w:r w:rsidRPr="00C75783">
        <w:rPr>
          <w:rFonts w:cs="Arial"/>
        </w:rPr>
        <w:t>или ће уз рачун за корекцију цене доставити књижно задужење/одобрење.</w:t>
      </w:r>
    </w:p>
    <w:p w:rsidR="008D2B23" w:rsidRPr="008377FF" w:rsidRDefault="008D2B23" w:rsidP="008D2B23">
      <w:pPr>
        <w:autoSpaceDE w:val="0"/>
        <w:autoSpaceDN w:val="0"/>
        <w:adjustRightInd w:val="0"/>
        <w:spacing w:before="0"/>
        <w:ind w:right="-426"/>
        <w:rPr>
          <w:rFonts w:eastAsia="Calibri" w:cs="Arial"/>
        </w:rPr>
      </w:pPr>
    </w:p>
    <w:p w:rsidR="008D2B23" w:rsidRPr="008377FF" w:rsidRDefault="008D2B23" w:rsidP="00867DD5">
      <w:pPr>
        <w:pStyle w:val="KDPodnaslov2"/>
        <w:numPr>
          <w:ilvl w:val="1"/>
          <w:numId w:val="20"/>
        </w:numPr>
        <w:spacing w:before="0"/>
        <w:jc w:val="both"/>
        <w:rPr>
          <w:rFonts w:cs="Arial"/>
          <w:lang w:val="ru-RU"/>
        </w:rPr>
      </w:pPr>
      <w:bookmarkStart w:id="233" w:name="_Toc441651589"/>
      <w:bookmarkStart w:id="234" w:name="_Toc442559900"/>
      <w:r w:rsidRPr="008377FF">
        <w:rPr>
          <w:rFonts w:cs="Arial"/>
        </w:rPr>
        <w:t>Рок важења понуде</w:t>
      </w:r>
      <w:bookmarkEnd w:id="233"/>
      <w:bookmarkEnd w:id="234"/>
    </w:p>
    <w:p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00C75783" w:rsidRPr="00C75783">
        <w:rPr>
          <w:rFonts w:cs="Arial"/>
          <w:lang w:val="sr-Cyrl-RS"/>
        </w:rPr>
        <w:t>45</w:t>
      </w:r>
      <w:r w:rsidRPr="00C75783">
        <w:rPr>
          <w:rFonts w:cs="Arial"/>
          <w:lang w:val="ru-RU"/>
        </w:rPr>
        <w:t xml:space="preserve"> дана од дана отварања понуда. </w:t>
      </w:r>
    </w:p>
    <w:p w:rsidR="005873EF" w:rsidRPr="005873EF" w:rsidRDefault="005873EF" w:rsidP="005873EF">
      <w:pPr>
        <w:spacing w:before="0"/>
        <w:rPr>
          <w:rFonts w:cs="Arial"/>
        </w:rPr>
      </w:pPr>
      <w:r w:rsidRPr="005873EF">
        <w:rPr>
          <w:rFonts w:cs="Arial"/>
        </w:rPr>
        <w:t xml:space="preserve">У случају да понуђач наведе краћи рок важења понуде, понуда ће бити одбијена, као неприхватљива. </w:t>
      </w:r>
    </w:p>
    <w:p w:rsidR="005A3029" w:rsidRPr="008377FF" w:rsidRDefault="005A3029" w:rsidP="008D2B23">
      <w:pPr>
        <w:spacing w:before="0"/>
        <w:rPr>
          <w:rFonts w:cs="Arial"/>
        </w:rPr>
      </w:pPr>
    </w:p>
    <w:p w:rsidR="008D2B23" w:rsidRPr="00C75783" w:rsidRDefault="008D2B23" w:rsidP="00867DD5">
      <w:pPr>
        <w:pStyle w:val="KDPodnaslov2"/>
        <w:numPr>
          <w:ilvl w:val="1"/>
          <w:numId w:val="20"/>
        </w:numPr>
        <w:spacing w:before="0"/>
        <w:jc w:val="both"/>
        <w:rPr>
          <w:rFonts w:cs="Arial"/>
        </w:rPr>
      </w:pPr>
      <w:bookmarkStart w:id="235" w:name="_Toc441651593"/>
      <w:bookmarkStart w:id="236" w:name="_Toc442559904"/>
      <w:r w:rsidRPr="00C75783">
        <w:rPr>
          <w:rFonts w:cs="Arial"/>
        </w:rPr>
        <w:t>Средства финансијског обезбеђења</w:t>
      </w:r>
      <w:bookmarkEnd w:id="235"/>
      <w:bookmarkEnd w:id="236"/>
    </w:p>
    <w:p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Члан групе понуђача може бити налогодавац СФО.</w:t>
      </w:r>
    </w:p>
    <w:p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СФО морају да буду у валути у којој је и понуда.</w:t>
      </w:r>
    </w:p>
    <w:p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важност  СФО мора се продужити. </w:t>
      </w:r>
    </w:p>
    <w:p w:rsidR="00C75783" w:rsidRPr="005E2D8E" w:rsidRDefault="00C75783" w:rsidP="00C75783">
      <w:pPr>
        <w:pStyle w:val="KDParagraf"/>
        <w:spacing w:before="0"/>
        <w:rPr>
          <w:rFonts w:cs="Arial"/>
          <w:color w:val="000000" w:themeColor="text1"/>
        </w:rPr>
      </w:pPr>
    </w:p>
    <w:p w:rsidR="00C75783" w:rsidRPr="005E2D8E" w:rsidRDefault="00C75783" w:rsidP="00C75783">
      <w:pPr>
        <w:pStyle w:val="KDParagraf"/>
        <w:spacing w:before="0"/>
        <w:rPr>
          <w:rFonts w:cs="Arial"/>
          <w:color w:val="000000" w:themeColor="text1"/>
        </w:rPr>
      </w:pPr>
    </w:p>
    <w:p w:rsidR="00C75783" w:rsidRPr="005E2D8E" w:rsidRDefault="00C75783" w:rsidP="00C75783">
      <w:pPr>
        <w:pStyle w:val="KDPodnaslov2"/>
        <w:spacing w:before="0"/>
        <w:ind w:left="450"/>
        <w:jc w:val="center"/>
        <w:rPr>
          <w:rFonts w:cs="Arial"/>
          <w:b w:val="0"/>
          <w:color w:val="000000" w:themeColor="text1"/>
        </w:rPr>
      </w:pPr>
      <w:r w:rsidRPr="005E2D8E">
        <w:rPr>
          <w:rFonts w:cs="Arial"/>
          <w:color w:val="000000" w:themeColor="text1"/>
        </w:rPr>
        <w:t>6.17.1.СФО за озбиљност понуде</w:t>
      </w:r>
    </w:p>
    <w:p w:rsidR="00C75783" w:rsidRPr="005E2D8E" w:rsidRDefault="00C75783" w:rsidP="00C75783">
      <w:pPr>
        <w:rPr>
          <w:rFonts w:cs="Arial"/>
          <w:color w:val="000000" w:themeColor="text1"/>
        </w:rPr>
      </w:pPr>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
    <w:p w:rsidR="00C75783" w:rsidRPr="005E2D8E" w:rsidRDefault="00C75783" w:rsidP="00C75783">
      <w:pPr>
        <w:rPr>
          <w:rFonts w:cs="Arial"/>
          <w:color w:val="000000" w:themeColor="text1"/>
        </w:rPr>
      </w:pPr>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Pr>
          <w:rFonts w:cs="Arial"/>
          <w:color w:val="000000" w:themeColor="text1"/>
          <w:lang w:val="sr-Cyrl-RS"/>
        </w:rPr>
        <w:t>2</w:t>
      </w:r>
      <w:r w:rsidRPr="005E2D8E">
        <w:rPr>
          <w:rFonts w:cs="Arial"/>
          <w:color w:val="000000" w:themeColor="text1"/>
        </w:rPr>
        <w:t>% вредности понуде без ПДВ.</w:t>
      </w:r>
    </w:p>
    <w:p w:rsidR="00C75783" w:rsidRPr="005E2D8E" w:rsidRDefault="00C75783" w:rsidP="00C75783">
      <w:pPr>
        <w:rPr>
          <w:rFonts w:cs="Arial"/>
          <w:color w:val="000000" w:themeColor="text1"/>
        </w:rPr>
      </w:pPr>
      <w:r w:rsidRPr="005E2D8E">
        <w:rPr>
          <w:rFonts w:cs="Arial"/>
          <w:color w:val="000000" w:themeColor="text1"/>
        </w:rPr>
        <w:t>Основи за наплату СФО за озбиљност понуде су:</w:t>
      </w:r>
    </w:p>
    <w:p w:rsidR="00C75783" w:rsidRPr="005E2D8E" w:rsidRDefault="00C75783" w:rsidP="00C75783">
      <w:pPr>
        <w:rPr>
          <w:rFonts w:cs="Arial"/>
          <w:color w:val="000000" w:themeColor="text1"/>
        </w:rPr>
      </w:pPr>
      <w:r w:rsidRPr="005E2D8E">
        <w:rPr>
          <w:rFonts w:cs="Arial"/>
          <w:color w:val="000000" w:themeColor="text1"/>
        </w:rPr>
        <w:t>- уколико понуђач након истека рока за подношење понуда повуче, опозове или измени своју понуду;</w:t>
      </w:r>
    </w:p>
    <w:p w:rsidR="00C75783" w:rsidRPr="005E2D8E" w:rsidRDefault="00C75783" w:rsidP="00C75783">
      <w:pPr>
        <w:rPr>
          <w:rFonts w:cs="Arial"/>
          <w:color w:val="000000" w:themeColor="text1"/>
        </w:rPr>
      </w:pPr>
      <w:r w:rsidRPr="005E2D8E">
        <w:rPr>
          <w:rFonts w:cs="Arial"/>
          <w:color w:val="000000" w:themeColor="text1"/>
        </w:rPr>
        <w:t>- уколико понуђач коме је додељен уговор благовремено не потпише уговор о јавној набавци;</w:t>
      </w:r>
    </w:p>
    <w:p w:rsidR="00C75783" w:rsidRPr="005E2D8E" w:rsidRDefault="00C75783" w:rsidP="00C75783">
      <w:pPr>
        <w:rPr>
          <w:rFonts w:cs="Arial"/>
          <w:color w:val="000000" w:themeColor="text1"/>
        </w:rPr>
      </w:pPr>
      <w:r w:rsidRPr="005E2D8E">
        <w:rPr>
          <w:rFonts w:cs="Arial"/>
          <w:color w:val="000000" w:themeColor="text1"/>
        </w:rPr>
        <w:t>- уколико понуђач коме је додељен уговор не поднесе исправно СФО за добро извршење посла у складу са захтевима из конкурсне документације.</w:t>
      </w:r>
    </w:p>
    <w:p w:rsidR="00C75783" w:rsidRPr="005E2D8E" w:rsidRDefault="00C75783" w:rsidP="00C75783">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C75783" w:rsidRPr="00B06244" w:rsidRDefault="00C75783" w:rsidP="00C75783">
      <w:pPr>
        <w:rPr>
          <w:rFonts w:cs="Arial"/>
          <w:color w:val="FF0000"/>
          <w:lang w:val="sr-Cyrl-RS"/>
        </w:rPr>
      </w:pPr>
    </w:p>
    <w:p w:rsidR="00C75783" w:rsidRPr="005E2D8E" w:rsidRDefault="00C75783" w:rsidP="00C75783">
      <w:pPr>
        <w:jc w:val="center"/>
        <w:rPr>
          <w:rFonts w:cs="Arial"/>
          <w:b/>
          <w:color w:val="000000" w:themeColor="text1"/>
        </w:rPr>
      </w:pPr>
      <w:r w:rsidRPr="005E2D8E">
        <w:rPr>
          <w:rFonts w:cs="Arial"/>
          <w:b/>
          <w:color w:val="000000" w:themeColor="text1"/>
        </w:rPr>
        <w:t>6.17.2. СФО за добро извршење посла</w:t>
      </w:r>
    </w:p>
    <w:p w:rsidR="00C75783" w:rsidRPr="005E2D8E" w:rsidRDefault="00C75783" w:rsidP="00C75783">
      <w:pPr>
        <w:rPr>
          <w:rFonts w:cs="Arial"/>
          <w:color w:val="000000" w:themeColor="text1"/>
        </w:rPr>
      </w:pPr>
      <w:r w:rsidRPr="005E2D8E">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
    <w:p w:rsidR="00C75783" w:rsidRPr="005E2D8E" w:rsidRDefault="00C75783" w:rsidP="00C75783">
      <w:pPr>
        <w:rPr>
          <w:rFonts w:cs="Arial"/>
          <w:color w:val="000000" w:themeColor="text1"/>
        </w:rPr>
      </w:pPr>
      <w:r w:rsidRPr="005E2D8E">
        <w:rPr>
          <w:rFonts w:cs="Arial"/>
          <w:color w:val="000000" w:themeColor="text1"/>
        </w:rPr>
        <w:t>Износ СФО за добро извршење посла је 10% од вредности уговора без ПДВ.</w:t>
      </w:r>
    </w:p>
    <w:p w:rsidR="00C75783" w:rsidRPr="005E2D8E" w:rsidRDefault="00C75783" w:rsidP="00C75783">
      <w:pPr>
        <w:rPr>
          <w:rFonts w:cs="Arial"/>
          <w:color w:val="000000" w:themeColor="text1"/>
          <w:lang w:val="sr-Cyrl-RS"/>
        </w:rPr>
      </w:pPr>
      <w:r w:rsidRPr="005E2D8E">
        <w:rPr>
          <w:rFonts w:cs="Arial"/>
          <w:color w:val="000000" w:themeColor="text1"/>
        </w:rPr>
        <w:t>Основ за наплату СФО за добро извршење посла је: случај да друга уговорна страна  не испуни било коју уговорну обавезу.</w:t>
      </w:r>
    </w:p>
    <w:p w:rsidR="00C75783" w:rsidRPr="00B06244" w:rsidRDefault="00C75783" w:rsidP="00C75783">
      <w:pPr>
        <w:rPr>
          <w:rFonts w:cs="Arial"/>
          <w:color w:val="FF0000"/>
          <w:lang w:val="sr-Cyrl-RS"/>
        </w:rPr>
      </w:pPr>
    </w:p>
    <w:p w:rsidR="00C75783" w:rsidRPr="005E2D8E" w:rsidRDefault="00C75783" w:rsidP="00C75783">
      <w:pPr>
        <w:jc w:val="center"/>
        <w:rPr>
          <w:rFonts w:cs="Arial"/>
          <w:b/>
          <w:color w:val="000000" w:themeColor="text1"/>
        </w:rPr>
      </w:pPr>
      <w:r w:rsidRPr="005E2D8E">
        <w:rPr>
          <w:rFonts w:cs="Arial"/>
          <w:b/>
          <w:color w:val="000000" w:themeColor="text1"/>
        </w:rPr>
        <w:t>6.17.3. СФО за отклањање недостатака у гарантном року</w:t>
      </w:r>
    </w:p>
    <w:p w:rsidR="00C75783" w:rsidRPr="005E2D8E" w:rsidRDefault="00C75783" w:rsidP="00C75783">
      <w:pPr>
        <w:rPr>
          <w:rFonts w:cs="Arial"/>
          <w:color w:val="000000" w:themeColor="text1"/>
        </w:rPr>
      </w:pPr>
      <w:r w:rsidRPr="005E2D8E">
        <w:rPr>
          <w:rFonts w:cs="Arial"/>
          <w:color w:val="000000" w:themeColor="text1"/>
        </w:rPr>
        <w:lastRenderedPageBreak/>
        <w:t>Рок важења СФО за отклањање недостатака у гарантном року мора да буде 30 календарских дана дужи од гарантног рока.</w:t>
      </w:r>
    </w:p>
    <w:p w:rsidR="00C75783" w:rsidRPr="005E2D8E" w:rsidRDefault="00C75783" w:rsidP="00C75783">
      <w:pPr>
        <w:rPr>
          <w:rFonts w:cs="Arial"/>
          <w:color w:val="000000" w:themeColor="text1"/>
        </w:rPr>
      </w:pPr>
      <w:r w:rsidRPr="005E2D8E">
        <w:rPr>
          <w:rFonts w:cs="Arial"/>
          <w:color w:val="000000" w:themeColor="text1"/>
        </w:rPr>
        <w:t>Износ СФО за за отклањање недостатака у гарантном року је 5% од вредности уговора без ПДВ.</w:t>
      </w:r>
    </w:p>
    <w:p w:rsidR="00C75783" w:rsidRPr="005E2D8E" w:rsidRDefault="00C75783" w:rsidP="00C75783">
      <w:pPr>
        <w:rPr>
          <w:rFonts w:cs="Arial"/>
          <w:color w:val="000000" w:themeColor="text1"/>
        </w:rPr>
      </w:pPr>
      <w:r w:rsidRPr="005E2D8E">
        <w:rPr>
          <w:rFonts w:cs="Arial"/>
          <w:color w:val="000000" w:themeColor="text1"/>
        </w:rPr>
        <w:t>Основ за наплату СФО за отклањање недостатака у гарантном року је:</w:t>
      </w:r>
    </w:p>
    <w:p w:rsidR="00C75783" w:rsidRPr="005E2D8E" w:rsidRDefault="00C75783" w:rsidP="00C75783">
      <w:pPr>
        <w:rPr>
          <w:rFonts w:cs="Arial"/>
          <w:color w:val="000000" w:themeColor="text1"/>
        </w:rPr>
      </w:pPr>
      <w:r w:rsidRPr="005E2D8E">
        <w:rPr>
          <w:rFonts w:cs="Arial"/>
          <w:color w:val="000000" w:themeColor="text1"/>
        </w:rPr>
        <w:t>случај да друга уговорна страна не отклони недостатке у гарантном року.</w:t>
      </w:r>
    </w:p>
    <w:p w:rsidR="00C75783" w:rsidRPr="005E2D8E" w:rsidRDefault="00C75783" w:rsidP="00C75783">
      <w:pPr>
        <w:pStyle w:val="KDKomentar"/>
        <w:spacing w:before="0"/>
        <w:rPr>
          <w:rFonts w:cs="Arial"/>
          <w:i w:val="0"/>
          <w:color w:val="000000" w:themeColor="text1"/>
          <w:sz w:val="22"/>
          <w:szCs w:val="22"/>
        </w:rPr>
      </w:pPr>
    </w:p>
    <w:p w:rsidR="00C75783" w:rsidRPr="00627E17" w:rsidRDefault="00C75783" w:rsidP="00C75783">
      <w:pPr>
        <w:spacing w:before="0"/>
        <w:rPr>
          <w:rFonts w:cs="Arial"/>
          <w:color w:val="000000" w:themeColor="text1"/>
          <w:lang w:val="ru-RU"/>
        </w:rPr>
      </w:pPr>
      <w:r w:rsidRPr="00627E17">
        <w:rPr>
          <w:rFonts w:cs="Arial"/>
          <w:color w:val="000000" w:themeColor="text1"/>
          <w:lang w:val="ru-RU"/>
        </w:rPr>
        <w:t>Понуђач је дужан да достави следећа средства финансијског обезбеђења:</w:t>
      </w:r>
    </w:p>
    <w:p w:rsidR="00C75783" w:rsidRPr="00E47C2E" w:rsidRDefault="00C75783" w:rsidP="00C75783">
      <w:pPr>
        <w:spacing w:before="0"/>
        <w:rPr>
          <w:rFonts w:cs="Arial"/>
          <w:color w:val="00B0F0"/>
          <w:lang w:val="ru-RU"/>
        </w:rPr>
      </w:pPr>
    </w:p>
    <w:p w:rsidR="0031253D" w:rsidRDefault="0031253D" w:rsidP="00C75783">
      <w:pPr>
        <w:pStyle w:val="ListParagraph"/>
        <w:spacing w:before="0" w:after="0" w:line="240" w:lineRule="auto"/>
        <w:ind w:left="0"/>
        <w:rPr>
          <w:rFonts w:ascii="Arial" w:hAnsi="Arial" w:cs="Arial"/>
          <w:b/>
          <w:color w:val="000000" w:themeColor="text1"/>
          <w:u w:val="single"/>
          <w:lang w:val="sr-Cyrl-RS"/>
        </w:rPr>
      </w:pPr>
    </w:p>
    <w:p w:rsidR="00C75783" w:rsidRPr="00627E17" w:rsidRDefault="00C75783" w:rsidP="00C75783">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понуди:</w:t>
      </w:r>
    </w:p>
    <w:p w:rsidR="00C75783" w:rsidRPr="00627E17" w:rsidRDefault="00C75783" w:rsidP="00C75783">
      <w:pPr>
        <w:pStyle w:val="ListParagraph"/>
        <w:spacing w:before="0" w:after="0" w:line="240" w:lineRule="auto"/>
        <w:ind w:left="0"/>
        <w:rPr>
          <w:rFonts w:ascii="Arial" w:hAnsi="Arial" w:cs="Arial"/>
          <w:b/>
          <w:color w:val="000000" w:themeColor="text1"/>
          <w:u w:val="single"/>
        </w:rPr>
      </w:pPr>
    </w:p>
    <w:p w:rsidR="00C75783" w:rsidRPr="00627E17" w:rsidRDefault="00C75783" w:rsidP="00C75783">
      <w:pPr>
        <w:pStyle w:val="KDPodnaslov3"/>
        <w:keepNext w:val="0"/>
        <w:spacing w:before="0"/>
        <w:ind w:left="851"/>
        <w:rPr>
          <w:rFonts w:cs="Arial"/>
          <w:b/>
          <w:color w:val="000000" w:themeColor="text1"/>
        </w:rPr>
      </w:pPr>
      <w:bookmarkStart w:id="237" w:name="_Toc441651595"/>
      <w:bookmarkStart w:id="238" w:name="_Toc442559906"/>
      <w:r w:rsidRPr="00627E17">
        <w:rPr>
          <w:rFonts w:cs="Arial"/>
          <w:b/>
          <w:color w:val="000000" w:themeColor="text1"/>
        </w:rPr>
        <w:t>Меница за озбиљност понуде</w:t>
      </w:r>
      <w:bookmarkEnd w:id="237"/>
      <w:bookmarkEnd w:id="238"/>
    </w:p>
    <w:p w:rsidR="00C75783" w:rsidRPr="00627E17" w:rsidRDefault="00C75783" w:rsidP="00C75783">
      <w:pPr>
        <w:rPr>
          <w:rFonts w:cs="Arial"/>
          <w:color w:val="000000" w:themeColor="text1"/>
        </w:rPr>
      </w:pPr>
      <w:r w:rsidRPr="00627E17">
        <w:rPr>
          <w:rFonts w:cs="Arial"/>
          <w:color w:val="000000" w:themeColor="text1"/>
        </w:rPr>
        <w:t>Понуђач је обавезан да уз понуду Наручиоцу достави:</w:t>
      </w:r>
    </w:p>
    <w:p w:rsidR="00C75783" w:rsidRPr="00627E17" w:rsidRDefault="00C75783" w:rsidP="00C75783">
      <w:pPr>
        <w:rPr>
          <w:rFonts w:cs="Arial"/>
          <w:color w:val="000000" w:themeColor="text1"/>
        </w:rPr>
      </w:pPr>
      <w:r w:rsidRPr="00627E17">
        <w:rPr>
          <w:rFonts w:cs="Arial"/>
          <w:color w:val="000000" w:themeColor="text1"/>
        </w:rPr>
        <w:t>1) бланко сопствену меницу за озбиљност понуде која је</w:t>
      </w:r>
    </w:p>
    <w:p w:rsidR="00C75783" w:rsidRPr="00627E17" w:rsidRDefault="00C75783" w:rsidP="00C75783">
      <w:pPr>
        <w:numPr>
          <w:ilvl w:val="0"/>
          <w:numId w:val="13"/>
        </w:numPr>
        <w:ind w:left="1710"/>
        <w:rPr>
          <w:rFonts w:cs="Arial"/>
          <w:color w:val="000000" w:themeColor="text1"/>
        </w:rPr>
      </w:pPr>
      <w:r w:rsidRPr="00627E17">
        <w:rPr>
          <w:rFonts w:cs="Arial"/>
          <w:color w:val="000000" w:themeColor="text1"/>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75783" w:rsidRPr="00627E17" w:rsidRDefault="00C75783" w:rsidP="00C75783">
      <w:pPr>
        <w:numPr>
          <w:ilvl w:val="0"/>
          <w:numId w:val="13"/>
        </w:numPr>
        <w:ind w:left="1710"/>
        <w:rPr>
          <w:rFonts w:cs="Arial"/>
          <w:color w:val="000000" w:themeColor="text1"/>
        </w:rPr>
      </w:pPr>
      <w:r w:rsidRPr="00627E17">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75783" w:rsidRPr="00627E17" w:rsidRDefault="00C75783" w:rsidP="00C75783">
      <w:pPr>
        <w:numPr>
          <w:ilvl w:val="0"/>
          <w:numId w:val="13"/>
        </w:numPr>
        <w:ind w:left="1710"/>
        <w:rPr>
          <w:rFonts w:cs="Arial"/>
          <w:color w:val="000000" w:themeColor="text1"/>
        </w:rPr>
      </w:pPr>
      <w:r w:rsidRPr="00627E17">
        <w:rPr>
          <w:rFonts w:cs="Arial"/>
          <w:color w:val="000000" w:themeColor="text1"/>
        </w:rPr>
        <w:t xml:space="preserve">Менично писмо – овлашћење којим понуђач овлашћује наручиоца да може наплатити меницу  на износ од </w:t>
      </w:r>
      <w:r w:rsidRPr="00627E17">
        <w:rPr>
          <w:rFonts w:cs="Arial"/>
          <w:color w:val="000000" w:themeColor="text1"/>
          <w:lang w:val="sr-Cyrl-RS"/>
        </w:rPr>
        <w:t xml:space="preserve">2 </w:t>
      </w:r>
      <w:r w:rsidRPr="00627E17">
        <w:rPr>
          <w:rFonts w:cs="Arial"/>
          <w:color w:val="000000" w:themeColor="text1"/>
        </w:rPr>
        <w:t>% од вредности понуде (без ПДВ-а) са роком важења минимално</w:t>
      </w:r>
      <w:r w:rsidRPr="00627E17">
        <w:rPr>
          <w:rFonts w:cs="Arial"/>
          <w:color w:val="000000" w:themeColor="text1"/>
          <w:lang w:val="sr-Cyrl-RS"/>
        </w:rPr>
        <w:t xml:space="preserve"> </w:t>
      </w:r>
      <w:r w:rsidRPr="00627E17">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C75783" w:rsidRPr="00627E17" w:rsidRDefault="00C75783" w:rsidP="00C75783">
      <w:pPr>
        <w:numPr>
          <w:ilvl w:val="0"/>
          <w:numId w:val="13"/>
        </w:numPr>
        <w:ind w:left="1710"/>
        <w:rPr>
          <w:rFonts w:cs="Arial"/>
          <w:color w:val="000000" w:themeColor="text1"/>
        </w:rPr>
      </w:pPr>
      <w:r w:rsidRPr="00627E17">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75783" w:rsidRPr="00627E17" w:rsidRDefault="00C75783" w:rsidP="00C75783">
      <w:pPr>
        <w:rPr>
          <w:rFonts w:cs="Arial"/>
          <w:color w:val="000000" w:themeColor="text1"/>
        </w:rPr>
      </w:pPr>
      <w:r w:rsidRPr="00627E17">
        <w:rPr>
          <w:rFonts w:cs="Arial"/>
          <w:color w:val="000000" w:themeColor="text1"/>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75783" w:rsidRPr="00627E17" w:rsidRDefault="00C75783" w:rsidP="00C75783">
      <w:pPr>
        <w:rPr>
          <w:rFonts w:cs="Arial"/>
          <w:color w:val="000000" w:themeColor="text1"/>
        </w:rPr>
      </w:pPr>
      <w:r w:rsidRPr="00627E17">
        <w:rPr>
          <w:rFonts w:cs="Arial"/>
          <w:color w:val="000000" w:themeColor="text1"/>
        </w:rPr>
        <w:t>3)  фотокопију ОП обрасца.</w:t>
      </w:r>
    </w:p>
    <w:p w:rsidR="00C75783" w:rsidRPr="00627E17" w:rsidRDefault="00C75783" w:rsidP="00C75783">
      <w:pPr>
        <w:rPr>
          <w:rFonts w:cs="Arial"/>
          <w:color w:val="000000" w:themeColor="text1"/>
        </w:rPr>
      </w:pPr>
      <w:r w:rsidRPr="00627E17">
        <w:rPr>
          <w:rFonts w:cs="Arial"/>
          <w:color w:val="000000" w:themeColor="text1"/>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75783" w:rsidRPr="00627E17" w:rsidRDefault="00C75783" w:rsidP="00C75783">
      <w:pPr>
        <w:rPr>
          <w:rFonts w:cs="Arial"/>
          <w:color w:val="000000" w:themeColor="text1"/>
        </w:rPr>
      </w:pPr>
      <w:r w:rsidRPr="00627E17">
        <w:rPr>
          <w:rFonts w:cs="Arial"/>
          <w:color w:val="000000" w:themeColor="text1"/>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w:t>
      </w:r>
      <w:r w:rsidRPr="00627E17">
        <w:rPr>
          <w:rFonts w:cs="Arial"/>
          <w:color w:val="000000" w:themeColor="text1"/>
        </w:rPr>
        <w:lastRenderedPageBreak/>
        <w:t>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C75783" w:rsidRPr="00627E17" w:rsidRDefault="00C75783" w:rsidP="00C75783">
      <w:pPr>
        <w:rPr>
          <w:rFonts w:cs="Arial"/>
          <w:color w:val="000000" w:themeColor="text1"/>
        </w:rPr>
      </w:pPr>
      <w:r w:rsidRPr="00627E17">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C75783" w:rsidRPr="00627E17" w:rsidRDefault="00C75783" w:rsidP="00C75783">
      <w:pPr>
        <w:rPr>
          <w:rFonts w:cs="Arial"/>
          <w:color w:val="000000" w:themeColor="text1"/>
        </w:rPr>
      </w:pPr>
      <w:r w:rsidRPr="00627E17">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C75783" w:rsidRPr="00627E17" w:rsidRDefault="00C75783" w:rsidP="00C75783">
      <w:pPr>
        <w:rPr>
          <w:rFonts w:cs="Arial"/>
          <w:color w:val="000000" w:themeColor="text1"/>
        </w:rPr>
      </w:pPr>
      <w:r w:rsidRPr="00627E17">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C75783" w:rsidRPr="00627E17" w:rsidRDefault="00C75783" w:rsidP="00C75783">
      <w:pPr>
        <w:tabs>
          <w:tab w:val="left" w:pos="1786"/>
        </w:tabs>
        <w:spacing w:before="0"/>
        <w:ind w:left="1418" w:right="-6" w:hanging="567"/>
        <w:rPr>
          <w:rFonts w:cs="Arial"/>
          <w:color w:val="000000" w:themeColor="text1"/>
        </w:rPr>
      </w:pPr>
    </w:p>
    <w:p w:rsidR="00C75783" w:rsidRPr="00627E17" w:rsidRDefault="00C75783" w:rsidP="00C75783">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року од 10 дана од закључења Уговора</w:t>
      </w:r>
    </w:p>
    <w:p w:rsidR="00C75783" w:rsidRPr="00627E17" w:rsidRDefault="00C75783" w:rsidP="00C75783">
      <w:pPr>
        <w:pStyle w:val="ListParagraph"/>
        <w:spacing w:before="0" w:after="0" w:line="240" w:lineRule="auto"/>
        <w:ind w:left="0"/>
        <w:rPr>
          <w:rFonts w:ascii="Arial" w:hAnsi="Arial" w:cs="Arial"/>
          <w:b/>
          <w:color w:val="000000" w:themeColor="text1"/>
          <w:u w:val="single"/>
        </w:rPr>
      </w:pPr>
    </w:p>
    <w:p w:rsidR="00C75783" w:rsidRPr="000608C8" w:rsidRDefault="00C75783" w:rsidP="00C75783">
      <w:pPr>
        <w:rPr>
          <w:rFonts w:cs="Arial"/>
          <w:b/>
          <w:color w:val="000000" w:themeColor="text1"/>
        </w:rPr>
      </w:pPr>
      <w:r w:rsidRPr="000608C8">
        <w:rPr>
          <w:rFonts w:cs="Arial"/>
          <w:b/>
          <w:color w:val="000000" w:themeColor="text1"/>
        </w:rPr>
        <w:t>Меницу као гаранцију за добро извршење посла</w:t>
      </w:r>
    </w:p>
    <w:p w:rsidR="00C75783" w:rsidRPr="000608C8" w:rsidRDefault="00C75783" w:rsidP="00C75783">
      <w:pPr>
        <w:tabs>
          <w:tab w:val="left" w:pos="1786"/>
        </w:tabs>
        <w:spacing w:before="0"/>
        <w:ind w:right="-6"/>
        <w:rPr>
          <w:rFonts w:cs="Arial"/>
          <w:color w:val="000000" w:themeColor="text1"/>
          <w:lang w:val="ru-RU"/>
        </w:rPr>
      </w:pPr>
    </w:p>
    <w:p w:rsidR="00C75783" w:rsidRPr="000608C8" w:rsidRDefault="00C75783" w:rsidP="00C75783">
      <w:pPr>
        <w:pStyle w:val="KDPodnaslov3"/>
        <w:keepNext w:val="0"/>
        <w:spacing w:before="0"/>
        <w:ind w:left="851"/>
        <w:rPr>
          <w:rFonts w:cs="Arial"/>
          <w:b/>
          <w:color w:val="000000" w:themeColor="text1"/>
        </w:rPr>
      </w:pPr>
      <w:bookmarkStart w:id="239" w:name="_Toc441651599"/>
      <w:bookmarkStart w:id="240" w:name="_Toc442559910"/>
      <w:r w:rsidRPr="000608C8">
        <w:rPr>
          <w:rFonts w:cs="Arial"/>
          <w:b/>
          <w:color w:val="000000" w:themeColor="text1"/>
        </w:rPr>
        <w:t xml:space="preserve">Меница за добро извршење посла </w:t>
      </w:r>
      <w:bookmarkEnd w:id="239"/>
      <w:bookmarkEnd w:id="240"/>
    </w:p>
    <w:p w:rsidR="00C75783" w:rsidRPr="000608C8" w:rsidRDefault="00C75783" w:rsidP="00C75783">
      <w:pPr>
        <w:rPr>
          <w:rFonts w:cs="Arial"/>
          <w:color w:val="000000" w:themeColor="text1"/>
        </w:rPr>
      </w:pPr>
      <w:r w:rsidRPr="000608C8">
        <w:rPr>
          <w:rFonts w:cs="Arial"/>
          <w:color w:val="000000" w:themeColor="text1"/>
        </w:rPr>
        <w:t>Понуђач је обавезан да Наручиоцу достави:</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w:t>
      </w:r>
      <w:r w:rsidRPr="000608C8">
        <w:rPr>
          <w:rFonts w:cs="Arial"/>
          <w:color w:val="000000" w:themeColor="text1"/>
          <w:lang w:val="sr-Cyrl-RS"/>
        </w:rPr>
        <w:t xml:space="preserve"> 10</w:t>
      </w:r>
      <w:r w:rsidRPr="000608C8">
        <w:rPr>
          <w:rFonts w:cs="Arial"/>
          <w:color w:val="000000" w:themeColor="text1"/>
        </w:rPr>
        <w:t>% од вредности уговора (без ПДВ-а)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фотокопију ОП обрасца.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75783" w:rsidRPr="000608C8" w:rsidRDefault="00C75783" w:rsidP="00C75783">
      <w:pPr>
        <w:rPr>
          <w:rFonts w:cs="Arial"/>
          <w:color w:val="000000" w:themeColor="text1"/>
        </w:rPr>
      </w:pPr>
      <w:r w:rsidRPr="000608C8">
        <w:rPr>
          <w:rFonts w:cs="Arial"/>
          <w:color w:val="000000" w:themeColor="text1"/>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C75783" w:rsidRPr="000608C8" w:rsidRDefault="00C75783" w:rsidP="00C75783">
      <w:pPr>
        <w:spacing w:before="0"/>
        <w:ind w:left="851"/>
        <w:rPr>
          <w:rFonts w:cs="Arial"/>
          <w:color w:val="000000" w:themeColor="text1"/>
        </w:rPr>
      </w:pPr>
    </w:p>
    <w:p w:rsidR="00C75783" w:rsidRPr="000608C8" w:rsidRDefault="00C75783" w:rsidP="00C75783">
      <w:pPr>
        <w:pStyle w:val="ListParagraph"/>
        <w:spacing w:before="0" w:after="0" w:line="240" w:lineRule="auto"/>
        <w:ind w:left="0"/>
        <w:rPr>
          <w:rFonts w:ascii="Arial" w:hAnsi="Arial" w:cs="Arial"/>
          <w:b/>
          <w:color w:val="000000" w:themeColor="text1"/>
          <w:u w:val="single"/>
        </w:rPr>
      </w:pPr>
      <w:r w:rsidRPr="000608C8">
        <w:rPr>
          <w:rFonts w:ascii="Arial" w:hAnsi="Arial" w:cs="Arial"/>
          <w:b/>
          <w:color w:val="000000" w:themeColor="text1"/>
          <w:u w:val="single"/>
        </w:rPr>
        <w:t>По потписивању Записника о квалитативно-квантитативном пријему</w:t>
      </w:r>
    </w:p>
    <w:p w:rsidR="00C75783" w:rsidRPr="000608C8" w:rsidRDefault="00C75783" w:rsidP="00C75783">
      <w:pPr>
        <w:spacing w:before="0"/>
        <w:ind w:left="851"/>
        <w:rPr>
          <w:rFonts w:cs="Arial"/>
          <w:color w:val="000000" w:themeColor="text1"/>
        </w:rPr>
      </w:pPr>
    </w:p>
    <w:p w:rsidR="00C75783" w:rsidRPr="000608C8" w:rsidRDefault="00C75783" w:rsidP="00C75783">
      <w:pPr>
        <w:pStyle w:val="KDPodnaslov3"/>
        <w:keepNext w:val="0"/>
        <w:spacing w:before="0"/>
        <w:ind w:left="851"/>
        <w:rPr>
          <w:rFonts w:eastAsia="TimesNewRomanPSMT" w:cs="Arial"/>
          <w:b/>
          <w:bCs/>
          <w:iCs/>
          <w:color w:val="000000" w:themeColor="text1"/>
        </w:rPr>
      </w:pPr>
      <w:bookmarkStart w:id="241" w:name="_Toc441651601"/>
      <w:bookmarkStart w:id="242" w:name="_Toc442559912"/>
      <w:r w:rsidRPr="000608C8">
        <w:rPr>
          <w:rFonts w:eastAsia="TimesNewRomanPSMT" w:cs="Arial"/>
          <w:b/>
          <w:bCs/>
          <w:iCs/>
          <w:color w:val="000000" w:themeColor="text1"/>
        </w:rPr>
        <w:t>Меница као гаранција за  отклањање грешака у гарантном року</w:t>
      </w:r>
      <w:bookmarkEnd w:id="241"/>
      <w:bookmarkEnd w:id="242"/>
    </w:p>
    <w:p w:rsidR="00C75783" w:rsidRPr="000608C8" w:rsidRDefault="00C75783" w:rsidP="00C75783">
      <w:pPr>
        <w:rPr>
          <w:rFonts w:cs="Arial"/>
          <w:color w:val="000000" w:themeColor="text1"/>
        </w:rPr>
      </w:pPr>
      <w:r w:rsidRPr="000608C8">
        <w:rPr>
          <w:rFonts w:cs="Arial"/>
          <w:color w:val="000000" w:themeColor="text1"/>
        </w:rPr>
        <w:t>Понуђач је обавезан да Наручиоцу достави:</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гарантног рока, с </w:t>
      </w:r>
      <w:r w:rsidRPr="000608C8">
        <w:rPr>
          <w:rFonts w:cs="Arial"/>
          <w:color w:val="000000" w:themeColor="text1"/>
        </w:rPr>
        <w:lastRenderedPageBreak/>
        <w:t xml:space="preserve">тим да евентуални продужетак рока важења уговора има за последицу и продужење рока важења менице и меничног овлашћења, </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фотокопију ОП обрасца.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75783" w:rsidRPr="000608C8" w:rsidRDefault="00C75783" w:rsidP="00C75783">
      <w:pPr>
        <w:rPr>
          <w:rFonts w:cs="Arial"/>
          <w:color w:val="000000" w:themeColor="text1"/>
        </w:rPr>
      </w:pPr>
      <w:r w:rsidRPr="000608C8">
        <w:rPr>
          <w:rFonts w:cs="Arial"/>
          <w:color w:val="000000" w:themeColor="text1"/>
        </w:rPr>
        <w:t xml:space="preserve">Меница може бити наплаћена у случају да изабрани понуђач не отклони недостатке у гарантном року. </w:t>
      </w:r>
    </w:p>
    <w:p w:rsidR="00C75783" w:rsidRPr="000608C8" w:rsidRDefault="00C75783" w:rsidP="00C75783">
      <w:pPr>
        <w:pStyle w:val="KDParagraf"/>
        <w:spacing w:before="0"/>
        <w:rPr>
          <w:rFonts w:cs="Arial"/>
          <w:color w:val="000000" w:themeColor="text1"/>
        </w:rPr>
      </w:pPr>
      <w:r w:rsidRPr="000608C8">
        <w:rPr>
          <w:rFonts w:cs="Arial"/>
          <w:color w:val="000000" w:themeColor="text1"/>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C75783" w:rsidRPr="00E47C2E" w:rsidRDefault="00C75783" w:rsidP="00C75783">
      <w:pPr>
        <w:pStyle w:val="KDParagraf"/>
        <w:spacing w:before="0"/>
        <w:rPr>
          <w:rFonts w:cs="Arial"/>
          <w:color w:val="00B0F0"/>
        </w:rPr>
      </w:pPr>
    </w:p>
    <w:p w:rsidR="00C75783" w:rsidRPr="00E47C2E" w:rsidRDefault="00C75783" w:rsidP="00C75783">
      <w:pPr>
        <w:rPr>
          <w:rFonts w:eastAsia="TimesNewRomanPSMT" w:cs="Arial"/>
        </w:rPr>
      </w:pPr>
    </w:p>
    <w:p w:rsidR="00C75783" w:rsidRPr="00B06244" w:rsidRDefault="00C75783" w:rsidP="00C75783">
      <w:pPr>
        <w:pStyle w:val="KDPodnaslov3"/>
        <w:keepNext w:val="0"/>
        <w:spacing w:before="0"/>
        <w:ind w:left="851"/>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C75783" w:rsidRPr="00B06244" w:rsidRDefault="00C75783" w:rsidP="00C75783">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w:t>
      </w:r>
    </w:p>
    <w:p w:rsidR="00C75783" w:rsidRPr="00B06244" w:rsidRDefault="00C75783" w:rsidP="00C75783">
      <w:pPr>
        <w:tabs>
          <w:tab w:val="left" w:pos="567"/>
          <w:tab w:val="left" w:pos="709"/>
        </w:tabs>
        <w:spacing w:after="120"/>
        <w:rPr>
          <w:rFonts w:cs="Arial"/>
          <w:b/>
          <w:color w:val="000000" w:themeColor="text1"/>
        </w:rPr>
      </w:pPr>
      <w:r w:rsidRPr="00B06244">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или на одговарајући безбедан начин</w:t>
      </w:r>
      <w:r w:rsidRPr="00B06244">
        <w:rPr>
          <w:rFonts w:cs="Arial"/>
          <w:b/>
          <w:color w:val="000000" w:themeColor="text1"/>
        </w:rPr>
        <w:t xml:space="preserve"> поштом на адресу: </w:t>
      </w:r>
    </w:p>
    <w:p w:rsidR="00C75783" w:rsidRPr="00B06244" w:rsidRDefault="00C75783" w:rsidP="00C75783">
      <w:pPr>
        <w:suppressAutoHyphens/>
        <w:spacing w:line="100" w:lineRule="atLeast"/>
        <w:jc w:val="center"/>
        <w:rPr>
          <w:rFonts w:eastAsia="Arial Unicode MS" w:cs="Arial"/>
          <w:b/>
          <w:color w:val="000000" w:themeColor="text1"/>
          <w:kern w:val="2"/>
          <w:highlight w:val="yellow"/>
          <w:lang w:eastAsia="ar-SA"/>
        </w:rPr>
      </w:pPr>
      <w:r w:rsidRPr="00B06244">
        <w:rPr>
          <w:rFonts w:cs="Arial"/>
          <w:b/>
          <w:color w:val="000000" w:themeColor="text1"/>
          <w:lang w:val="sr-Cyrl-RS"/>
        </w:rPr>
        <w:t>Богољуба Урошевића Црног 44</w:t>
      </w:r>
    </w:p>
    <w:p w:rsidR="00C75783" w:rsidRPr="00B06244" w:rsidRDefault="00C75783" w:rsidP="00C75783">
      <w:pPr>
        <w:tabs>
          <w:tab w:val="left" w:pos="1134"/>
        </w:tabs>
        <w:jc w:val="center"/>
        <w:rPr>
          <w:rFonts w:cs="Arial"/>
          <w:b/>
          <w:color w:val="000000" w:themeColor="text1"/>
        </w:rPr>
      </w:pPr>
      <w:r w:rsidRPr="00B06244">
        <w:rPr>
          <w:rFonts w:cs="Arial"/>
          <w:color w:val="000000" w:themeColor="text1"/>
        </w:rPr>
        <w:t>са назнаком:</w:t>
      </w:r>
      <w:r w:rsidRPr="00B06244">
        <w:rPr>
          <w:rFonts w:cs="Arial"/>
          <w:b/>
          <w:color w:val="000000" w:themeColor="text1"/>
        </w:rPr>
        <w:t xml:space="preserve"> Средство финансијског обезбеђења за </w:t>
      </w:r>
      <w:r w:rsidR="00E947C0">
        <w:rPr>
          <w:rFonts w:cs="Arial"/>
          <w:b/>
          <w:color w:val="000000" w:themeColor="text1"/>
          <w:lang w:val="sr-Cyrl-RS"/>
        </w:rPr>
        <w:t>JН/3000/0026/2016 (1978</w:t>
      </w:r>
      <w:r w:rsidR="0031253D" w:rsidRPr="0031253D">
        <w:rPr>
          <w:rFonts w:cs="Arial"/>
          <w:b/>
          <w:color w:val="000000" w:themeColor="text1"/>
          <w:lang w:val="sr-Cyrl-RS"/>
        </w:rPr>
        <w:t>/2016)</w:t>
      </w:r>
    </w:p>
    <w:p w:rsidR="00C75783" w:rsidRPr="00B54610" w:rsidRDefault="00C75783" w:rsidP="00C75783">
      <w:pPr>
        <w:tabs>
          <w:tab w:val="left" w:pos="567"/>
          <w:tab w:val="left" w:pos="709"/>
        </w:tabs>
        <w:spacing w:after="120"/>
        <w:rPr>
          <w:rFonts w:cs="Arial"/>
          <w:b/>
          <w:color w:val="000000" w:themeColor="text1"/>
        </w:rPr>
      </w:pPr>
      <w:r w:rsidRPr="000608C8">
        <w:rPr>
          <w:rFonts w:eastAsia="TimesNewRomanPSMT" w:cs="Arial"/>
          <w:bCs/>
          <w:color w:val="000000" w:themeColor="text1"/>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0608C8">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 xml:space="preserve">Огранак ТЕНТБогољуба Урошевића Црног бр.44., 11500 Обреновац </w:t>
      </w:r>
      <w:r w:rsidRPr="000608C8">
        <w:rPr>
          <w:color w:val="000000" w:themeColor="text1"/>
        </w:rPr>
        <w:t>са назнаком:</w:t>
      </w:r>
      <w:r w:rsidRPr="000608C8">
        <w:rPr>
          <w:b/>
          <w:color w:val="000000" w:themeColor="text1"/>
        </w:rPr>
        <w:t xml:space="preserve"> Средства финансијског обезбеђења за </w:t>
      </w:r>
      <w:r w:rsidR="0031253D">
        <w:rPr>
          <w:rFonts w:cs="Arial"/>
          <w:b/>
        </w:rPr>
        <w:t>J</w:t>
      </w:r>
      <w:r w:rsidR="0031253D">
        <w:rPr>
          <w:rFonts w:cs="Arial"/>
          <w:b/>
          <w:lang w:val="sr-Cyrl-RS"/>
        </w:rPr>
        <w:t>Н/3000/</w:t>
      </w:r>
      <w:r w:rsidR="00E947C0">
        <w:rPr>
          <w:rFonts w:cs="Arial"/>
          <w:b/>
          <w:lang w:val="sr-Cyrl-RS"/>
        </w:rPr>
        <w:t>0026</w:t>
      </w:r>
      <w:r w:rsidR="0031253D">
        <w:rPr>
          <w:rFonts w:cs="Arial"/>
          <w:b/>
          <w:lang w:val="sr-Cyrl-RS"/>
        </w:rPr>
        <w:t>/2016 (</w:t>
      </w:r>
      <w:r w:rsidR="00E947C0">
        <w:rPr>
          <w:rFonts w:cs="Arial"/>
          <w:b/>
        </w:rPr>
        <w:t>1</w:t>
      </w:r>
      <w:r w:rsidR="00E947C0">
        <w:rPr>
          <w:rFonts w:cs="Arial"/>
          <w:b/>
          <w:lang w:val="sr-Cyrl-RS"/>
        </w:rPr>
        <w:t>978</w:t>
      </w:r>
      <w:r w:rsidR="0031253D">
        <w:rPr>
          <w:rFonts w:cs="Arial"/>
          <w:b/>
          <w:lang w:val="sr-Cyrl-RS"/>
        </w:rPr>
        <w:t>/2016)</w:t>
      </w:r>
    </w:p>
    <w:p w:rsidR="00F066DE" w:rsidRPr="008377FF" w:rsidRDefault="00F066DE" w:rsidP="00F066DE">
      <w:pPr>
        <w:tabs>
          <w:tab w:val="left" w:pos="1134"/>
        </w:tabs>
        <w:jc w:val="center"/>
        <w:rPr>
          <w:b/>
          <w:color w:val="00B0F0"/>
        </w:rPr>
      </w:pPr>
    </w:p>
    <w:p w:rsidR="00F066DE" w:rsidRPr="008377FF" w:rsidRDefault="00F066DE" w:rsidP="008F774C">
      <w:pPr>
        <w:ind w:left="1571"/>
        <w:rPr>
          <w:rFonts w:cs="Arial"/>
          <w:color w:val="00B0F0"/>
        </w:rPr>
      </w:pPr>
    </w:p>
    <w:p w:rsidR="0085348E" w:rsidRPr="008377FF" w:rsidRDefault="0085348E" w:rsidP="00867DD5">
      <w:pPr>
        <w:pStyle w:val="KDPodnaslov2"/>
        <w:numPr>
          <w:ilvl w:val="1"/>
          <w:numId w:val="20"/>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lastRenderedPageBreak/>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867DD5">
      <w:pPr>
        <w:pStyle w:val="KDPodnaslov2"/>
        <w:numPr>
          <w:ilvl w:val="1"/>
          <w:numId w:val="20"/>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C75783">
        <w:rPr>
          <w:rFonts w:cs="Arial"/>
          <w:lang w:val="ru-RU"/>
        </w:rPr>
        <w:t>еме подношења понуде (Образац 4</w:t>
      </w:r>
      <w:r w:rsidRPr="008377FF">
        <w:rPr>
          <w:rFonts w:cs="Arial"/>
          <w:lang w:val="ru-RU"/>
        </w:rPr>
        <w:t xml:space="preserve"> 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867DD5">
      <w:pPr>
        <w:pStyle w:val="KDPodnaslov2"/>
        <w:numPr>
          <w:ilvl w:val="1"/>
          <w:numId w:val="20"/>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867DD5">
      <w:pPr>
        <w:pStyle w:val="KDPodnaslov2"/>
        <w:numPr>
          <w:ilvl w:val="1"/>
          <w:numId w:val="20"/>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377FF" w:rsidRDefault="008D2B23" w:rsidP="00867DD5">
      <w:pPr>
        <w:pStyle w:val="KDPodnaslov2"/>
        <w:numPr>
          <w:ilvl w:val="1"/>
          <w:numId w:val="20"/>
        </w:numPr>
        <w:spacing w:before="0"/>
        <w:jc w:val="both"/>
        <w:rPr>
          <w:rFonts w:cs="Arial"/>
        </w:rPr>
      </w:pPr>
      <w:bookmarkStart w:id="243" w:name="_Toc441651602"/>
      <w:bookmarkStart w:id="244" w:name="_Toc442559913"/>
      <w:r w:rsidRPr="008377FF">
        <w:rPr>
          <w:rFonts w:cs="Arial"/>
        </w:rPr>
        <w:t>Додатне информације и објашњења</w:t>
      </w:r>
      <w:bookmarkEnd w:id="243"/>
      <w:bookmarkEnd w:id="244"/>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947C0">
        <w:rPr>
          <w:rFonts w:cs="Arial"/>
          <w:b/>
        </w:rPr>
        <w:t>JН/3000/</w:t>
      </w:r>
      <w:r w:rsidR="00E947C0">
        <w:rPr>
          <w:rFonts w:cs="Arial"/>
          <w:b/>
          <w:lang w:val="sr-Cyrl-RS"/>
        </w:rPr>
        <w:t>0026</w:t>
      </w:r>
      <w:r w:rsidR="00E947C0">
        <w:rPr>
          <w:rFonts w:cs="Arial"/>
          <w:b/>
        </w:rPr>
        <w:t>/2016 (1</w:t>
      </w:r>
      <w:r w:rsidR="00E947C0">
        <w:rPr>
          <w:rFonts w:cs="Arial"/>
          <w:b/>
          <w:lang w:val="sr-Cyrl-RS"/>
        </w:rPr>
        <w:t>978</w:t>
      </w:r>
      <w:r w:rsidR="00CF121B" w:rsidRPr="00CF121B">
        <w:rPr>
          <w:rFonts w:cs="Arial"/>
          <w:b/>
        </w:rPr>
        <w:t>/2016)</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C75783">
        <w:rPr>
          <w:rFonts w:cs="Arial"/>
          <w:lang w:val="ru-RU"/>
        </w:rPr>
        <w:t xml:space="preserve"> </w:t>
      </w:r>
      <w:r w:rsidRPr="008377FF">
        <w:rPr>
          <w:rFonts w:cs="Arial"/>
          <w:lang w:val="ru-RU"/>
        </w:rPr>
        <w:t>:</w:t>
      </w:r>
      <w:r w:rsidR="00C75783">
        <w:rPr>
          <w:rFonts w:cs="Arial"/>
          <w:lang w:val="ru-RU"/>
        </w:rPr>
        <w:t xml:space="preserve"> </w:t>
      </w:r>
      <w:r w:rsidR="00C75783" w:rsidRPr="00C75783">
        <w:rPr>
          <w:rFonts w:cs="Arial"/>
          <w:b/>
        </w:rPr>
        <w:t>zoran.jovovic@eps.rs</w:t>
      </w:r>
      <w:r w:rsidRPr="00C75783">
        <w:rPr>
          <w:rFonts w:cs="Arial"/>
          <w:lang w:val="ru-RU"/>
        </w:rPr>
        <w:t>,</w:t>
      </w:r>
      <w:r w:rsidR="00C75783" w:rsidRPr="00C75783">
        <w:rPr>
          <w:rFonts w:cs="Arial"/>
          <w:lang w:val="ru-RU"/>
        </w:rPr>
        <w:t xml:space="preserve"> </w:t>
      </w:r>
      <w:r w:rsidRPr="00C75783">
        <w:rPr>
          <w:rFonts w:cs="Arial"/>
          <w:lang w:val="ru-RU"/>
        </w:rPr>
        <w:t>радним данима (понедељак – петак) у времену од 0</w:t>
      </w:r>
      <w:r w:rsidR="00BD59B3" w:rsidRPr="00C75783">
        <w:rPr>
          <w:rFonts w:cs="Arial"/>
          <w:lang w:val="ru-RU"/>
        </w:rPr>
        <w:t>7,00</w:t>
      </w:r>
      <w:r w:rsidRPr="00C75783">
        <w:rPr>
          <w:rFonts w:cs="Arial"/>
          <w:lang w:val="ru-RU"/>
        </w:rPr>
        <w:t xml:space="preserve"> до 1</w:t>
      </w:r>
      <w:r w:rsidR="00BD59B3" w:rsidRPr="00C75783">
        <w:rPr>
          <w:rFonts w:cs="Arial"/>
          <w:lang w:val="ru-RU"/>
        </w:rPr>
        <w:t>4,00</w:t>
      </w:r>
      <w:r w:rsidRPr="00C75783">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867DD5">
      <w:pPr>
        <w:pStyle w:val="KDPodnaslov2"/>
        <w:numPr>
          <w:ilvl w:val="1"/>
          <w:numId w:val="20"/>
        </w:numPr>
        <w:spacing w:before="0"/>
        <w:jc w:val="both"/>
        <w:rPr>
          <w:rFonts w:cs="Arial"/>
        </w:rPr>
      </w:pPr>
      <w:bookmarkStart w:id="245" w:name="_Toc441651603"/>
      <w:bookmarkStart w:id="246" w:name="_Toc442559914"/>
      <w:r w:rsidRPr="008377FF">
        <w:rPr>
          <w:rFonts w:cs="Arial"/>
        </w:rPr>
        <w:t>Трошкови понуде</w:t>
      </w:r>
      <w:bookmarkEnd w:id="245"/>
      <w:bookmarkEnd w:id="246"/>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867DD5">
      <w:pPr>
        <w:pStyle w:val="KDPodnaslov2"/>
        <w:numPr>
          <w:ilvl w:val="1"/>
          <w:numId w:val="20"/>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867DD5">
      <w:pPr>
        <w:pStyle w:val="KDPodnaslov2"/>
        <w:numPr>
          <w:ilvl w:val="1"/>
          <w:numId w:val="20"/>
        </w:numPr>
        <w:spacing w:before="0"/>
        <w:jc w:val="both"/>
        <w:rPr>
          <w:rFonts w:cs="Arial"/>
        </w:rPr>
      </w:pPr>
      <w:bookmarkStart w:id="247" w:name="_Toc442559917"/>
      <w:bookmarkStart w:id="248" w:name="_Toc441651606"/>
      <w:r w:rsidRPr="008377FF">
        <w:rPr>
          <w:rFonts w:cs="Arial"/>
        </w:rPr>
        <w:t>Разлози за одбијање понуде</w:t>
      </w:r>
      <w:bookmarkEnd w:id="247"/>
      <w:bookmarkEnd w:id="248"/>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867DD5">
      <w:pPr>
        <w:pStyle w:val="KDNabrajanje"/>
        <w:numPr>
          <w:ilvl w:val="0"/>
          <w:numId w:val="18"/>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867DD5">
      <w:pPr>
        <w:pStyle w:val="KDNabrajanje"/>
        <w:numPr>
          <w:ilvl w:val="0"/>
          <w:numId w:val="18"/>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867DD5">
      <w:pPr>
        <w:pStyle w:val="KDNabrajanje"/>
        <w:numPr>
          <w:ilvl w:val="0"/>
          <w:numId w:val="18"/>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867DD5">
      <w:pPr>
        <w:pStyle w:val="KDNabrajanje"/>
        <w:numPr>
          <w:ilvl w:val="0"/>
          <w:numId w:val="18"/>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8377FF" w:rsidRDefault="00B20A6C" w:rsidP="00867DD5">
      <w:pPr>
        <w:pStyle w:val="KDNabrajanje"/>
        <w:numPr>
          <w:ilvl w:val="0"/>
          <w:numId w:val="18"/>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867DD5">
      <w:pPr>
        <w:pStyle w:val="KDPodnaslov2"/>
        <w:numPr>
          <w:ilvl w:val="1"/>
          <w:numId w:val="20"/>
        </w:numPr>
        <w:spacing w:before="0"/>
        <w:jc w:val="both"/>
        <w:rPr>
          <w:rFonts w:cs="Arial"/>
        </w:rPr>
      </w:pPr>
      <w:r w:rsidRPr="008377FF">
        <w:rPr>
          <w:rFonts w:cs="Arial"/>
        </w:rPr>
        <w:lastRenderedPageBreak/>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867DD5">
      <w:pPr>
        <w:pStyle w:val="KDPodnaslov2"/>
        <w:numPr>
          <w:ilvl w:val="1"/>
          <w:numId w:val="20"/>
        </w:numPr>
        <w:spacing w:before="0"/>
        <w:jc w:val="both"/>
        <w:rPr>
          <w:rFonts w:cs="Arial"/>
          <w:lang w:val="ru-RU"/>
        </w:rPr>
      </w:pPr>
      <w:bookmarkStart w:id="249" w:name="_Toc441651607"/>
      <w:bookmarkStart w:id="250" w:name="_Toc442559918"/>
      <w:r w:rsidRPr="008377FF">
        <w:rPr>
          <w:rFonts w:cs="Arial"/>
          <w:lang w:val="ru-RU"/>
        </w:rPr>
        <w:t>Н</w:t>
      </w:r>
      <w:r w:rsidRPr="008377FF">
        <w:rPr>
          <w:rFonts w:cs="Arial"/>
        </w:rPr>
        <w:t>егативне референце</w:t>
      </w:r>
      <w:bookmarkEnd w:id="249"/>
      <w:bookmarkEnd w:id="250"/>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867DD5">
      <w:pPr>
        <w:pStyle w:val="KDPodnaslov2"/>
        <w:numPr>
          <w:ilvl w:val="1"/>
          <w:numId w:val="20"/>
        </w:numPr>
        <w:spacing w:before="0"/>
        <w:jc w:val="both"/>
        <w:rPr>
          <w:rFonts w:cs="Arial"/>
        </w:rPr>
      </w:pPr>
      <w:bookmarkStart w:id="251" w:name="_Toc441651608"/>
      <w:bookmarkStart w:id="252" w:name="_Toc442559919"/>
      <w:r w:rsidRPr="008377FF">
        <w:rPr>
          <w:rFonts w:cs="Arial"/>
        </w:rPr>
        <w:t>Увид у документацију</w:t>
      </w:r>
      <w:bookmarkEnd w:id="251"/>
      <w:bookmarkEnd w:id="252"/>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867DD5">
      <w:pPr>
        <w:pStyle w:val="KDPodnaslov2"/>
        <w:numPr>
          <w:ilvl w:val="1"/>
          <w:numId w:val="20"/>
        </w:numPr>
        <w:spacing w:before="0"/>
        <w:jc w:val="both"/>
        <w:rPr>
          <w:rFonts w:cs="Arial"/>
        </w:rPr>
      </w:pPr>
      <w:bookmarkStart w:id="253" w:name="_Toc441651609"/>
      <w:bookmarkStart w:id="254" w:name="_Toc442559920"/>
      <w:r w:rsidRPr="008377FF">
        <w:rPr>
          <w:rFonts w:cs="Arial"/>
          <w:lang w:val="ru-RU"/>
        </w:rPr>
        <w:t>З</w:t>
      </w:r>
      <w:r w:rsidRPr="008377FF">
        <w:rPr>
          <w:rFonts w:cs="Arial"/>
        </w:rPr>
        <w:t>аштита права понуђача</w:t>
      </w:r>
      <w:bookmarkEnd w:id="253"/>
      <w:bookmarkEnd w:id="254"/>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C75783">
        <w:rPr>
          <w:rFonts w:cs="Arial"/>
          <w:lang w:val="sr-Cyrl-CS"/>
        </w:rPr>
        <w:t>Богољуба Урошевића-</w:t>
      </w:r>
      <w:r w:rsidR="00C75783" w:rsidRPr="00970532">
        <w:rPr>
          <w:rFonts w:cs="Arial"/>
          <w:lang w:val="sr-Cyrl-CS"/>
        </w:rPr>
        <w:t>Црног  број 44.</w:t>
      </w:r>
      <w:r w:rsidRPr="008377FF">
        <w:rPr>
          <w:rFonts w:cs="Arial"/>
          <w:lang w:bidi="en-US"/>
        </w:rPr>
        <w:t xml:space="preserve">са назнаком Захтев за заштиту права за ЈН </w:t>
      </w:r>
      <w:r w:rsidR="00E947C0">
        <w:rPr>
          <w:rFonts w:cs="Arial"/>
          <w:lang w:val="sr-Cyrl-RS" w:bidi="en-US"/>
        </w:rPr>
        <w:t>:</w:t>
      </w:r>
      <w:r w:rsidR="00C75783">
        <w:rPr>
          <w:rFonts w:cs="Arial"/>
          <w:lang w:val="sr-Cyrl-RS" w:bidi="en-US"/>
        </w:rPr>
        <w:t xml:space="preserve"> </w:t>
      </w:r>
      <w:r w:rsidR="00E947C0" w:rsidRPr="00E947C0">
        <w:rPr>
          <w:rFonts w:cs="Arial"/>
          <w:b/>
          <w:lang w:val="ru-RU"/>
        </w:rPr>
        <w:t>Подополагачких радова</w:t>
      </w:r>
      <w:r w:rsidR="00CF121B">
        <w:rPr>
          <w:rFonts w:cs="Arial"/>
          <w:lang w:val="ru-RU"/>
        </w:rPr>
        <w:t xml:space="preserve">, </w:t>
      </w:r>
      <w:r w:rsidRPr="008377FF">
        <w:rPr>
          <w:rFonts w:cs="Arial"/>
          <w:lang w:bidi="en-US"/>
        </w:rPr>
        <w:t>бр.</w:t>
      </w:r>
      <w:r w:rsidR="00E947C0">
        <w:rPr>
          <w:rFonts w:cs="Arial"/>
          <w:b/>
          <w:lang w:bidi="en-US"/>
        </w:rPr>
        <w:t>JН/3000/</w:t>
      </w:r>
      <w:r w:rsidR="00E947C0">
        <w:rPr>
          <w:rFonts w:cs="Arial"/>
          <w:b/>
          <w:lang w:val="sr-Cyrl-RS" w:bidi="en-US"/>
        </w:rPr>
        <w:t>0026</w:t>
      </w:r>
      <w:r w:rsidR="00E947C0">
        <w:rPr>
          <w:rFonts w:cs="Arial"/>
          <w:b/>
          <w:lang w:bidi="en-US"/>
        </w:rPr>
        <w:t>/2016 (1</w:t>
      </w:r>
      <w:r w:rsidR="00E947C0">
        <w:rPr>
          <w:rFonts w:cs="Arial"/>
          <w:b/>
          <w:lang w:val="sr-Cyrl-RS" w:bidi="en-US"/>
        </w:rPr>
        <w:t>978</w:t>
      </w:r>
      <w:r w:rsidR="00CF121B" w:rsidRPr="00CF121B">
        <w:rPr>
          <w:rFonts w:cs="Arial"/>
          <w:b/>
          <w:lang w:bidi="en-US"/>
        </w:rPr>
        <w:t>/2016)</w:t>
      </w:r>
      <w:r w:rsidR="00CF121B" w:rsidRPr="00CF121B">
        <w:rPr>
          <w:rFonts w:cs="Arial"/>
          <w:b/>
          <w:lang w:val="sr-Cyrl-RS" w:bidi="en-US"/>
        </w:rPr>
        <w:t>,</w:t>
      </w:r>
      <w:r w:rsidR="00CF121B">
        <w:rPr>
          <w:rFonts w:cs="Arial"/>
          <w:lang w:val="sr-Cyrl-RS" w:bidi="en-US"/>
        </w:rPr>
        <w:t xml:space="preserve"> </w:t>
      </w:r>
      <w:r w:rsidRPr="008377FF">
        <w:rPr>
          <w:rFonts w:cs="Arial"/>
          <w:lang w:bidi="en-US"/>
        </w:rPr>
        <w:t>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C75783" w:rsidRPr="00C75783">
        <w:rPr>
          <w:rFonts w:cs="Arial"/>
          <w:b/>
        </w:rPr>
        <w:t xml:space="preserve"> zoran.jovovic@eps.rs</w:t>
      </w:r>
      <w:r w:rsidRPr="008377FF">
        <w:rPr>
          <w:rFonts w:cs="Arial"/>
          <w:lang w:bidi="en-US"/>
        </w:rPr>
        <w:t xml:space="preserve"> радним данима (понедељак-петак) </w:t>
      </w:r>
      <w:r w:rsidRPr="00C75783">
        <w:rPr>
          <w:rFonts w:cs="Arial"/>
          <w:lang w:bidi="en-US"/>
        </w:rPr>
        <w:t xml:space="preserve">од </w:t>
      </w:r>
      <w:r w:rsidR="00BD59B3" w:rsidRPr="00C75783">
        <w:rPr>
          <w:rFonts w:cs="Arial"/>
          <w:lang w:bidi="en-US"/>
        </w:rPr>
        <w:t>7</w:t>
      </w:r>
      <w:r w:rsidR="008824F8" w:rsidRPr="00C75783">
        <w:rPr>
          <w:rFonts w:cs="Arial"/>
          <w:lang w:bidi="en-US"/>
        </w:rPr>
        <w:t>,00 до 1</w:t>
      </w:r>
      <w:r w:rsidR="00BD59B3" w:rsidRPr="00C75783">
        <w:rPr>
          <w:rFonts w:cs="Arial"/>
          <w:lang w:bidi="en-US"/>
        </w:rPr>
        <w:t>4</w:t>
      </w:r>
      <w:r w:rsidRPr="00C75783">
        <w:rPr>
          <w:rFonts w:cs="Arial"/>
          <w:lang w:bidi="en-US"/>
        </w:rPr>
        <w:t>,00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C75783">
        <w:rPr>
          <w:rFonts w:cs="Arial"/>
          <w:lang w:val="sr-Cyrl-RS" w:bidi="en-US"/>
        </w:rPr>
        <w:t xml:space="preserve"> </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lastRenderedPageBreak/>
        <w:t>Износ таксе из члана 156. став 1. тач. 1)- 3) ЗЈН:</w:t>
      </w:r>
    </w:p>
    <w:p w:rsidR="0008263C" w:rsidRPr="00C75783" w:rsidRDefault="008824F8" w:rsidP="008824F8">
      <w:pPr>
        <w:pStyle w:val="KDParagraf"/>
        <w:spacing w:before="0"/>
        <w:rPr>
          <w:rFonts w:cs="Arial"/>
          <w:lang w:val="sr-Cyrl-RS"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C75783" w:rsidRPr="003F4D26">
        <w:rPr>
          <w:rFonts w:cs="Arial"/>
          <w:b/>
        </w:rPr>
        <w:t>J</w:t>
      </w:r>
      <w:r w:rsidR="00C76FBE">
        <w:rPr>
          <w:rFonts w:cs="Arial"/>
          <w:b/>
          <w:lang w:val="sr-Cyrl-RS"/>
        </w:rPr>
        <w:t xml:space="preserve">Н 3000 </w:t>
      </w:r>
      <w:r w:rsidR="00E947C0">
        <w:rPr>
          <w:rFonts w:cs="Arial"/>
          <w:b/>
          <w:lang w:val="sr-Cyrl-RS"/>
        </w:rPr>
        <w:t>0026</w:t>
      </w:r>
      <w:r w:rsidR="00C76FBE">
        <w:rPr>
          <w:rFonts w:cs="Arial"/>
          <w:b/>
          <w:lang w:val="sr-Cyrl-RS"/>
        </w:rPr>
        <w:t xml:space="preserve"> 2016 (</w:t>
      </w:r>
      <w:r w:rsidR="00E947C0">
        <w:rPr>
          <w:rFonts w:cs="Arial"/>
          <w:b/>
          <w:lang w:val="sr-Cyrl-RS"/>
        </w:rPr>
        <w:t>1978</w:t>
      </w:r>
      <w:r w:rsidR="00C75783">
        <w:rPr>
          <w:rFonts w:cs="Arial"/>
          <w:b/>
          <w:lang w:val="sr-Cyrl-RS"/>
        </w:rPr>
        <w:t xml:space="preserve"> </w:t>
      </w:r>
      <w:r w:rsidR="00C75783" w:rsidRPr="003F4D26">
        <w:rPr>
          <w:rFonts w:cs="Arial"/>
          <w:b/>
          <w:lang w:val="sr-Cyrl-RS"/>
        </w:rPr>
        <w:t>2016)</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C75783" w:rsidRPr="003F4D26">
        <w:rPr>
          <w:rFonts w:cs="Arial"/>
          <w:b/>
        </w:rPr>
        <w:t>J</w:t>
      </w:r>
      <w:r w:rsidR="00E947C0">
        <w:rPr>
          <w:rFonts w:cs="Arial"/>
          <w:b/>
          <w:lang w:val="sr-Cyrl-RS"/>
        </w:rPr>
        <w:t>Н/3000/0026</w:t>
      </w:r>
      <w:r w:rsidR="00C76FBE">
        <w:rPr>
          <w:rFonts w:cs="Arial"/>
          <w:b/>
          <w:lang w:val="sr-Cyrl-RS"/>
        </w:rPr>
        <w:t>/2016 (</w:t>
      </w:r>
      <w:r w:rsidR="00E947C0">
        <w:rPr>
          <w:rFonts w:cs="Arial"/>
          <w:b/>
          <w:lang w:val="sr-Cyrl-RS"/>
        </w:rPr>
        <w:t>1978</w:t>
      </w:r>
      <w:r w:rsidR="00C75783" w:rsidRPr="003F4D26">
        <w:rPr>
          <w:rFonts w:cs="Arial"/>
          <w:b/>
          <w:lang w:val="sr-Cyrl-RS"/>
        </w:rPr>
        <w:t>/2016)</w:t>
      </w:r>
      <w:r w:rsidRPr="008377FF">
        <w:rPr>
          <w:rFonts w:cs="Arial"/>
        </w:rPr>
        <w:t>, прималац уплате: буџет Републике Србије) уплати таксу</w:t>
      </w:r>
      <w:r w:rsidR="00886827" w:rsidRPr="008377FF">
        <w:rPr>
          <w:rFonts w:cs="Arial"/>
          <w:lang w:bidi="en-US"/>
        </w:rPr>
        <w:t xml:space="preserve"> од: </w:t>
      </w:r>
    </w:p>
    <w:p w:rsidR="0008263C" w:rsidRPr="00C75783" w:rsidRDefault="0008263C" w:rsidP="0008263C">
      <w:pPr>
        <w:pStyle w:val="KDParagraf"/>
        <w:spacing w:before="0"/>
        <w:rPr>
          <w:rFonts w:cs="Arial"/>
          <w:lang w:bidi="en-US"/>
        </w:rPr>
      </w:pPr>
      <w:r w:rsidRPr="00C75783">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C75783" w:rsidRDefault="00C75783" w:rsidP="0008263C">
      <w:pPr>
        <w:pStyle w:val="KDParagraf"/>
        <w:spacing w:before="0"/>
        <w:rPr>
          <w:rFonts w:cs="Arial"/>
          <w:lang w:val="sr-Cyrl-RS" w:bidi="en-US"/>
        </w:rPr>
      </w:pPr>
      <w:r w:rsidRPr="00C75783">
        <w:rPr>
          <w:rFonts w:cs="Arial"/>
          <w:lang w:val="sr-Cyrl-RS" w:bidi="en-US"/>
        </w:rPr>
        <w:t>2</w:t>
      </w:r>
      <w:r w:rsidR="0008263C" w:rsidRPr="00C75783">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lastRenderedPageBreak/>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2"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55" w:name="_Toc441651610"/>
      <w:bookmarkStart w:id="256" w:name="_Toc442559921"/>
    </w:p>
    <w:p w:rsidR="008D2B23" w:rsidRPr="008377FF" w:rsidRDefault="008D2B23" w:rsidP="00867DD5">
      <w:pPr>
        <w:pStyle w:val="KDPodnaslov2"/>
        <w:numPr>
          <w:ilvl w:val="1"/>
          <w:numId w:val="20"/>
        </w:numPr>
        <w:spacing w:before="0"/>
        <w:jc w:val="both"/>
        <w:rPr>
          <w:rFonts w:cs="Arial"/>
        </w:rPr>
      </w:pPr>
      <w:r w:rsidRPr="008377FF">
        <w:rPr>
          <w:rFonts w:cs="Arial"/>
        </w:rPr>
        <w:t>Закључивање уговора</w:t>
      </w:r>
      <w:bookmarkEnd w:id="255"/>
      <w:bookmarkEnd w:id="256"/>
    </w:p>
    <w:p w:rsidR="008D2B23" w:rsidRPr="008377FF" w:rsidRDefault="008D2B23" w:rsidP="008D2B23">
      <w:pPr>
        <w:spacing w:before="0"/>
        <w:rPr>
          <w:rFonts w:cs="Arial"/>
        </w:rPr>
      </w:pPr>
      <w:r w:rsidRPr="008377FF">
        <w:rPr>
          <w:rFonts w:cs="Arial"/>
        </w:rPr>
        <w:t>Наручилац ће доставити уговор о јавној набавци понуђачу којем је додељен уговор у року од</w:t>
      </w:r>
      <w:r w:rsidR="00592FE0" w:rsidRPr="008377FF">
        <w:rPr>
          <w:rFonts w:cs="Arial"/>
        </w:rPr>
        <w:t xml:space="preserve"> 8 (</w:t>
      </w:r>
      <w:r w:rsidRPr="008377FF">
        <w:rPr>
          <w:rFonts w:cs="Arial"/>
        </w:rPr>
        <w:t>осам</w:t>
      </w:r>
      <w:r w:rsidR="00592FE0" w:rsidRPr="008377FF">
        <w:rPr>
          <w:rFonts w:cs="Arial"/>
        </w:rPr>
        <w:t>)</w:t>
      </w:r>
      <w:r w:rsidRPr="008377FF">
        <w:rPr>
          <w:rFonts w:cs="Arial"/>
        </w:rPr>
        <w:t xml:space="preserve"> дана од протека рока за под</w:t>
      </w:r>
      <w:r w:rsidR="007E3AF6" w:rsidRPr="008377FF">
        <w:rPr>
          <w:rFonts w:cs="Arial"/>
        </w:rPr>
        <w:t>ношење захтева за заштиту права.</w:t>
      </w:r>
    </w:p>
    <w:p w:rsidR="007E3AF6" w:rsidRPr="00C75783" w:rsidRDefault="007E3AF6" w:rsidP="007E3AF6">
      <w:pPr>
        <w:spacing w:before="0"/>
        <w:rPr>
          <w:rFonts w:cs="Arial"/>
          <w:lang w:val="sr-Cyrl-RS"/>
        </w:rPr>
      </w:pPr>
      <w:r w:rsidRPr="00C75783">
        <w:rPr>
          <w:rFonts w:cs="Arial"/>
        </w:rPr>
        <w:t>Понуђач којем буде додељен уговор, обавезан је да у року од највише 10</w:t>
      </w:r>
      <w:r w:rsidR="00592FE0" w:rsidRPr="00C75783">
        <w:rPr>
          <w:rFonts w:cs="Arial"/>
        </w:rPr>
        <w:t xml:space="preserve"> (десет)</w:t>
      </w:r>
      <w:r w:rsidRPr="00C75783">
        <w:rPr>
          <w:rFonts w:cs="Arial"/>
        </w:rPr>
        <w:t xml:space="preserve">  дана  од дана закључења уговора достави</w:t>
      </w:r>
      <w:r w:rsidR="00C75783" w:rsidRPr="00C75783">
        <w:rPr>
          <w:rFonts w:cs="Arial"/>
          <w:lang w:val="sr-Cyrl-RS"/>
        </w:rPr>
        <w:t xml:space="preserve"> меницу</w:t>
      </w:r>
      <w:r w:rsidRPr="00C75783">
        <w:rPr>
          <w:rFonts w:cs="Arial"/>
        </w:rPr>
        <w:t xml:space="preserve"> за добро извршење посла</w:t>
      </w:r>
      <w:r w:rsidR="00C75783" w:rsidRPr="00C75783">
        <w:rPr>
          <w:rFonts w:cs="Arial"/>
          <w:lang w:val="sr-Cyrl-RS"/>
        </w:rPr>
        <w:t>.</w:t>
      </w:r>
    </w:p>
    <w:p w:rsidR="008D2B23" w:rsidRPr="008377FF" w:rsidRDefault="008D2B23" w:rsidP="008D2B23">
      <w:pPr>
        <w:spacing w:before="0"/>
        <w:rPr>
          <w:rFonts w:cs="Arial"/>
          <w:lang w:val="ru-RU"/>
        </w:rPr>
      </w:pPr>
      <w:r w:rsidRPr="008377FF">
        <w:rPr>
          <w:rFonts w:cs="Arial"/>
          <w:lang w:val="ru-RU"/>
        </w:rPr>
        <w:t>Ако понуђач којем је додељен уговор одбије да потпише уговор или уговор не потпише у року</w:t>
      </w:r>
      <w:r w:rsidR="00F2311C" w:rsidRPr="008377FF">
        <w:rPr>
          <w:rFonts w:cs="Arial"/>
          <w:lang w:val="ru-RU"/>
        </w:rPr>
        <w:t xml:space="preserve"> од </w:t>
      </w:r>
      <w:r w:rsidR="00C75783">
        <w:rPr>
          <w:rFonts w:cs="Arial"/>
          <w:lang w:val="ru-RU"/>
        </w:rPr>
        <w:t>10</w:t>
      </w:r>
      <w:r w:rsidR="00F2311C" w:rsidRPr="008377FF">
        <w:rPr>
          <w:rFonts w:cs="Arial"/>
          <w:lang w:val="ru-RU"/>
        </w:rPr>
        <w:t xml:space="preserve"> дана</w:t>
      </w:r>
      <w:r w:rsidRPr="008377FF">
        <w:rPr>
          <w:rFonts w:cs="Arial"/>
          <w:lang w:val="ru-RU"/>
        </w:rPr>
        <w:t xml:space="preserve">, Наручилац </w:t>
      </w:r>
      <w:r w:rsidR="007E3AF6" w:rsidRPr="008377FF">
        <w:rPr>
          <w:rFonts w:cs="Arial"/>
          <w:lang w:val="ru-RU"/>
        </w:rPr>
        <w:t xml:space="preserve">може </w:t>
      </w:r>
      <w:r w:rsidRPr="008377FF">
        <w:rPr>
          <w:rFonts w:cs="Arial"/>
          <w:lang w:val="ru-RU"/>
        </w:rPr>
        <w:t>закључити са првим следећим најповољнијим понуђачем.</w:t>
      </w:r>
    </w:p>
    <w:p w:rsidR="007E3AF6" w:rsidRPr="008377FF" w:rsidRDefault="007E3AF6" w:rsidP="007E3AF6">
      <w:pPr>
        <w:spacing w:before="0"/>
        <w:rPr>
          <w:rFonts w:cs="Arial"/>
          <w:lang w:val="ru-RU"/>
        </w:rPr>
      </w:pPr>
      <w:r w:rsidRPr="008377FF">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831ED8" w:rsidRPr="008377FF" w:rsidRDefault="00831ED8" w:rsidP="007E3AF6">
      <w:pPr>
        <w:spacing w:before="0"/>
        <w:rPr>
          <w:rFonts w:cs="Arial"/>
          <w:lang w:val="ru-RU"/>
        </w:rPr>
      </w:pPr>
    </w:p>
    <w:p w:rsidR="008D2B23" w:rsidRPr="008377FF" w:rsidRDefault="008D2B23" w:rsidP="00867DD5">
      <w:pPr>
        <w:pStyle w:val="KDPodnaslov2"/>
        <w:numPr>
          <w:ilvl w:val="1"/>
          <w:numId w:val="20"/>
        </w:numPr>
        <w:spacing w:before="0"/>
        <w:jc w:val="both"/>
        <w:rPr>
          <w:rFonts w:cs="Arial"/>
        </w:rPr>
      </w:pPr>
      <w:bookmarkStart w:id="257" w:name="_Toc441651611"/>
      <w:bookmarkStart w:id="258" w:name="_Toc442559922"/>
      <w:r w:rsidRPr="008377FF">
        <w:rPr>
          <w:rFonts w:cs="Arial"/>
        </w:rPr>
        <w:t>Измене током трајања уговора</w:t>
      </w:r>
      <w:bookmarkEnd w:id="257"/>
      <w:bookmarkEnd w:id="258"/>
    </w:p>
    <w:p w:rsidR="008D2B23" w:rsidRPr="008377FF" w:rsidRDefault="008D2B23" w:rsidP="008D2B23">
      <w:pPr>
        <w:spacing w:before="0"/>
        <w:rPr>
          <w:rFonts w:cs="Arial"/>
          <w:lang w:eastAsia="sr-Latn-CS"/>
        </w:rPr>
      </w:pPr>
      <w:r w:rsidRPr="008377FF">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E519B5" w:rsidRPr="00E947C0" w:rsidRDefault="00E519B5" w:rsidP="00E947C0">
      <w:pPr>
        <w:spacing w:before="0"/>
        <w:rPr>
          <w:rFonts w:cs="Arial"/>
          <w:color w:val="00B0F0"/>
          <w:lang w:val="sr-Cyrl-RS" w:eastAsia="sr-Latn-CS"/>
        </w:rPr>
      </w:pPr>
    </w:p>
    <w:p w:rsidR="00E519B5" w:rsidRPr="008377FF" w:rsidRDefault="00E519B5" w:rsidP="00465640">
      <w:pPr>
        <w:spacing w:before="0"/>
        <w:jc w:val="center"/>
        <w:rPr>
          <w:rFonts w:cs="Arial"/>
          <w:color w:val="00B0F0"/>
          <w:lang w:eastAsia="sr-Latn-CS"/>
        </w:rPr>
      </w:pPr>
    </w:p>
    <w:p w:rsidR="00E519B5" w:rsidRPr="00FD393F" w:rsidRDefault="00E519B5" w:rsidP="00FD393F">
      <w:pPr>
        <w:spacing w:before="0"/>
        <w:rPr>
          <w:rFonts w:cs="Arial"/>
          <w:color w:val="00B0F0"/>
          <w:lang w:val="sr-Cyrl-RS" w:eastAsia="sr-Latn-CS"/>
        </w:rPr>
      </w:pPr>
    </w:p>
    <w:p w:rsidR="00876F86" w:rsidRPr="00CF121B" w:rsidRDefault="00876F86" w:rsidP="00CF121B">
      <w:pPr>
        <w:spacing w:before="0"/>
        <w:rPr>
          <w:rFonts w:cs="Arial"/>
          <w:color w:val="00B0F0"/>
          <w:lang w:val="sr-Cyrl-RS"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465640" w:rsidRPr="008377FF" w:rsidRDefault="00465640" w:rsidP="00867DD5">
      <w:pPr>
        <w:pStyle w:val="KDPodnaslov1"/>
        <w:numPr>
          <w:ilvl w:val="0"/>
          <w:numId w:val="20"/>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053315" w:rsidRPr="00E947C0" w:rsidRDefault="00053315" w:rsidP="00922EDB">
      <w:pPr>
        <w:spacing w:before="0"/>
        <w:rPr>
          <w:rFonts w:cs="Arial"/>
          <w:color w:val="00B0F0"/>
          <w:lang w:val="sr-Cyrl-RS" w:eastAsia="sr-Latn-CS"/>
        </w:rPr>
      </w:pPr>
    </w:p>
    <w:p w:rsidR="00831ED8" w:rsidRDefault="00831ED8" w:rsidP="00922EDB">
      <w:pPr>
        <w:spacing w:before="0"/>
        <w:rPr>
          <w:rFonts w:cs="Arial"/>
          <w:color w:val="00B0F0"/>
          <w:lang w:val="sr-Cyrl-RS" w:eastAsia="sr-Latn-CS"/>
        </w:rPr>
      </w:pPr>
    </w:p>
    <w:p w:rsidR="00FD393F" w:rsidRDefault="00FD393F" w:rsidP="00922EDB">
      <w:pPr>
        <w:spacing w:before="0"/>
        <w:rPr>
          <w:rFonts w:cs="Arial"/>
          <w:color w:val="00B0F0"/>
          <w:lang w:val="sr-Cyrl-RS" w:eastAsia="sr-Latn-CS"/>
        </w:rPr>
      </w:pPr>
    </w:p>
    <w:p w:rsidR="00FD393F" w:rsidRPr="00FD393F" w:rsidRDefault="00FD393F" w:rsidP="00922EDB">
      <w:pPr>
        <w:spacing w:before="0"/>
        <w:rPr>
          <w:rFonts w:cs="Arial"/>
          <w:color w:val="00B0F0"/>
          <w:lang w:val="sr-Cyrl-RS" w:eastAsia="sr-Latn-CS"/>
        </w:rPr>
      </w:pPr>
    </w:p>
    <w:p w:rsidR="00922EDB" w:rsidRPr="008377FF" w:rsidRDefault="00922EDB" w:rsidP="00922EDB">
      <w:pPr>
        <w:spacing w:before="0"/>
        <w:rPr>
          <w:rFonts w:cs="Arial"/>
          <w:color w:val="00B0F0"/>
          <w:lang w:eastAsia="sr-Latn-CS"/>
        </w:rPr>
      </w:pPr>
    </w:p>
    <w:p w:rsidR="00343A18" w:rsidRPr="008377FF" w:rsidRDefault="00343A18" w:rsidP="00343A18">
      <w:pPr>
        <w:pStyle w:val="KDObrazac"/>
        <w:spacing w:before="0"/>
        <w:rPr>
          <w:noProof/>
        </w:rPr>
      </w:pPr>
      <w:bookmarkStart w:id="259" w:name="_Toc442559924"/>
      <w:r w:rsidRPr="008377FF">
        <w:t xml:space="preserve">ОБРАЗАЦ </w:t>
      </w:r>
      <w:r w:rsidR="00C75783">
        <w:rPr>
          <w:lang w:val="sr-Cyrl-RS"/>
        </w:rPr>
        <w:t>1</w:t>
      </w:r>
      <w:r w:rsidRPr="008377FF">
        <w:rPr>
          <w:noProof/>
        </w:rPr>
        <w:t>.</w:t>
      </w:r>
      <w:bookmarkEnd w:id="259"/>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8377FF" w:rsidRDefault="00343A18" w:rsidP="00343A18">
      <w:pPr>
        <w:spacing w:before="0"/>
        <w:rPr>
          <w:rFonts w:eastAsia="TimesNewRomanPS-BoldMT" w:cs="Arial"/>
          <w:bCs/>
          <w:color w:val="000000" w:themeColor="text1"/>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________________ЈН бр. ______________</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lastRenderedPageBreak/>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Default="00831ED8" w:rsidP="00343A18">
      <w:pPr>
        <w:spacing w:before="0"/>
        <w:rPr>
          <w:rFonts w:eastAsia="TimesNewRomanPSMT" w:cs="Arial"/>
          <w:b/>
          <w:bCs/>
          <w:lang w:val="ru-RU"/>
        </w:rPr>
      </w:pPr>
    </w:p>
    <w:p w:rsidR="00FD393F" w:rsidRDefault="00FD393F" w:rsidP="00343A18">
      <w:pPr>
        <w:spacing w:before="0"/>
        <w:rPr>
          <w:rFonts w:eastAsia="TimesNewRomanPSMT" w:cs="Arial"/>
          <w:b/>
          <w:bCs/>
          <w:lang w:val="ru-RU"/>
        </w:rPr>
      </w:pPr>
    </w:p>
    <w:p w:rsidR="00FD393F" w:rsidRDefault="00FD393F" w:rsidP="00343A18">
      <w:pPr>
        <w:spacing w:before="0"/>
        <w:rPr>
          <w:rFonts w:eastAsia="TimesNewRomanPSMT" w:cs="Arial"/>
          <w:b/>
          <w:bCs/>
          <w:lang w:val="ru-RU"/>
        </w:rPr>
      </w:pPr>
    </w:p>
    <w:p w:rsidR="00FD393F" w:rsidRPr="008377FF" w:rsidRDefault="00FD393F"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F2311C" w:rsidRDefault="00F2311C" w:rsidP="00343A18">
      <w:pPr>
        <w:spacing w:before="0"/>
        <w:rPr>
          <w:rFonts w:cs="Arial"/>
          <w:iCs/>
          <w:lang w:val="ru-RU"/>
        </w:rPr>
      </w:pPr>
    </w:p>
    <w:p w:rsidR="00C76FBE" w:rsidRDefault="00C76FBE" w:rsidP="00343A18">
      <w:pPr>
        <w:spacing w:before="0"/>
        <w:rPr>
          <w:rFonts w:cs="Arial"/>
          <w:iCs/>
          <w:lang w:val="ru-RU"/>
        </w:rPr>
      </w:pPr>
    </w:p>
    <w:p w:rsidR="00C76FBE" w:rsidRPr="008377FF" w:rsidRDefault="00C76FBE"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D0616">
      <w:pPr>
        <w:spacing w:before="0"/>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4"/>
        <w:gridCol w:w="3871"/>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E947C0" w:rsidRDefault="00E947C0" w:rsidP="00C76FBE">
            <w:pPr>
              <w:spacing w:before="0"/>
              <w:rPr>
                <w:rFonts w:cs="Arial"/>
                <w:b/>
                <w:lang w:val="ru-RU"/>
              </w:rPr>
            </w:pPr>
            <w:r>
              <w:rPr>
                <w:rFonts w:cs="Arial"/>
                <w:b/>
                <w:lang w:val="ru-RU"/>
              </w:rPr>
              <w:t>Подополагачки радови</w:t>
            </w:r>
            <w:r w:rsidR="00232125" w:rsidRPr="00232125">
              <w:rPr>
                <w:rFonts w:cs="Arial"/>
                <w:b/>
                <w:lang w:val="ru-RU"/>
              </w:rPr>
              <w:t xml:space="preserve"> </w:t>
            </w:r>
            <w:r w:rsidR="005F5491">
              <w:rPr>
                <w:rFonts w:cs="Arial"/>
                <w:b/>
                <w:lang w:val="ru-RU"/>
              </w:rPr>
              <w:t xml:space="preserve">по </w:t>
            </w:r>
          </w:p>
          <w:p w:rsidR="00E947C0" w:rsidRDefault="005F5491" w:rsidP="00C76FBE">
            <w:pPr>
              <w:spacing w:before="0"/>
              <w:rPr>
                <w:rFonts w:cs="Arial"/>
                <w:b/>
                <w:lang w:val="sr-Cyrl-RS"/>
              </w:rPr>
            </w:pPr>
            <w:r w:rsidRPr="003F4D26">
              <w:rPr>
                <w:rFonts w:cs="Arial"/>
                <w:b/>
                <w:bCs/>
                <w:lang w:val="sr-Cyrl-CS"/>
              </w:rPr>
              <w:t>ЈН бр.</w:t>
            </w:r>
            <w:r w:rsidRPr="003F4D26">
              <w:rPr>
                <w:rFonts w:cs="Arial"/>
                <w:b/>
              </w:rPr>
              <w:t>J</w:t>
            </w:r>
            <w:r w:rsidR="00E947C0">
              <w:rPr>
                <w:rFonts w:cs="Arial"/>
                <w:b/>
                <w:lang w:val="sr-Cyrl-RS"/>
              </w:rPr>
              <w:t>Н/3000/0026</w:t>
            </w:r>
            <w:r w:rsidR="00C76FBE">
              <w:rPr>
                <w:rFonts w:cs="Arial"/>
                <w:b/>
                <w:lang w:val="sr-Cyrl-RS"/>
              </w:rPr>
              <w:t>/2016 (</w:t>
            </w:r>
            <w:r w:rsidR="00E947C0">
              <w:rPr>
                <w:rFonts w:cs="Arial"/>
                <w:b/>
                <w:lang w:val="sr-Cyrl-RS"/>
              </w:rPr>
              <w:t>1978</w:t>
            </w:r>
            <w:r w:rsidRPr="003F4D26">
              <w:rPr>
                <w:rFonts w:cs="Arial"/>
                <w:b/>
                <w:lang w:val="sr-Cyrl-RS"/>
              </w:rPr>
              <w:t>/2016)</w:t>
            </w:r>
            <w:r w:rsidR="00E947C0">
              <w:rPr>
                <w:rFonts w:cs="Arial"/>
                <w:b/>
                <w:lang w:val="sr-Cyrl-RS"/>
              </w:rPr>
              <w:t xml:space="preserve">. </w:t>
            </w:r>
          </w:p>
          <w:p w:rsidR="000E75A0" w:rsidRPr="008377FF" w:rsidRDefault="00E947C0" w:rsidP="00C76FBE">
            <w:pPr>
              <w:spacing w:before="0"/>
              <w:rPr>
                <w:rFonts w:cs="Arial"/>
                <w:b/>
                <w:lang w:val="sr-Cyrl-CS"/>
              </w:rPr>
            </w:pPr>
            <w:r>
              <w:rPr>
                <w:rFonts w:cs="Arial"/>
                <w:b/>
                <w:lang w:val="sr-Cyrl-RS"/>
              </w:rPr>
              <w:t>Понуду дати према техничкој спецификацији и структури цене.</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4023"/>
      </w:tblGrid>
      <w:tr w:rsidR="000E75A0" w:rsidRPr="008377FF" w:rsidTr="00922EDB">
        <w:trPr>
          <w:trHeight w:val="647"/>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И НАЧИН ПЛАЋАЊА:</w:t>
            </w:r>
          </w:p>
          <w:p w:rsidR="000E75A0" w:rsidRPr="008377FF" w:rsidRDefault="005F5491" w:rsidP="00606C3C">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394" w:type="dxa"/>
            <w:vAlign w:val="center"/>
          </w:tcPr>
          <w:p w:rsidR="000E75A0" w:rsidRPr="008377FF" w:rsidRDefault="000E75A0" w:rsidP="00AF3AF8">
            <w:pPr>
              <w:spacing w:before="0"/>
              <w:jc w:val="center"/>
              <w:rPr>
                <w:rFonts w:cs="Arial"/>
                <w:b/>
                <w:bCs/>
                <w:iCs/>
                <w:lang w:val="sr-Cyrl-CS"/>
              </w:rPr>
            </w:pPr>
          </w:p>
          <w:p w:rsidR="005F5491" w:rsidRPr="005F5491" w:rsidRDefault="005F5491" w:rsidP="005F5491">
            <w:pPr>
              <w:spacing w:before="0"/>
              <w:jc w:val="center"/>
              <w:rPr>
                <w:rFonts w:cs="Arial"/>
                <w:b/>
                <w:bCs/>
                <w:iCs/>
                <w:lang w:val="sr-Cyrl-CS"/>
              </w:rPr>
            </w:pPr>
            <w:r w:rsidRPr="005F5491">
              <w:rPr>
                <w:rFonts w:cs="Arial"/>
                <w:b/>
                <w:bCs/>
                <w:iCs/>
                <w:lang w:val="sr-Cyrl-CS"/>
              </w:rPr>
              <w:t>Прихвата ДА / НЕ</w:t>
            </w:r>
            <w:r w:rsidRPr="005F5491">
              <w:rPr>
                <w:rFonts w:cs="Arial"/>
                <w:bCs/>
                <w:iCs/>
                <w:color w:val="000000" w:themeColor="text1"/>
                <w:lang w:val="sr-Cyrl-CS"/>
              </w:rPr>
              <w:t>(заокружити)</w:t>
            </w:r>
          </w:p>
          <w:p w:rsidR="000E75A0" w:rsidRPr="008377FF" w:rsidRDefault="000E75A0" w:rsidP="00606C3C">
            <w:pPr>
              <w:spacing w:before="0"/>
              <w:jc w:val="center"/>
              <w:rPr>
                <w:rFonts w:cs="Arial"/>
                <w:bCs/>
                <w:iCs/>
                <w:lang w:val="sr-Cyrl-CS"/>
              </w:rPr>
            </w:pPr>
          </w:p>
        </w:tc>
      </w:tr>
      <w:tr w:rsidR="000E75A0" w:rsidRPr="008377FF" w:rsidTr="00AF3AF8">
        <w:tc>
          <w:tcPr>
            <w:tcW w:w="5920" w:type="dxa"/>
            <w:vAlign w:val="center"/>
          </w:tcPr>
          <w:p w:rsidR="000E75A0" w:rsidRPr="008377FF" w:rsidRDefault="00CA73C9" w:rsidP="00AF3AF8">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rsidR="000E75A0" w:rsidRPr="008377FF" w:rsidRDefault="005F5491" w:rsidP="005F5491">
            <w:pPr>
              <w:spacing w:before="0"/>
              <w:jc w:val="center"/>
              <w:rPr>
                <w:rFonts w:cs="Arial"/>
                <w:bCs/>
                <w:iCs/>
                <w:color w:val="00B0F0"/>
                <w:lang w:val="sr-Cyrl-CS"/>
              </w:rPr>
            </w:pPr>
            <w:r w:rsidRPr="00E07C61">
              <w:rPr>
                <w:rFonts w:cs="Arial"/>
              </w:rPr>
              <w:t xml:space="preserve">Изабрани понуђач је обавезан да </w:t>
            </w:r>
            <w:r>
              <w:rPr>
                <w:rFonts w:cs="Arial"/>
                <w:lang w:val="sr-Cyrl-RS"/>
              </w:rPr>
              <w:t>радове изводи</w:t>
            </w:r>
            <w:r w:rsidRPr="00E07C61">
              <w:rPr>
                <w:rFonts w:cs="Arial"/>
              </w:rPr>
              <w:t xml:space="preserve"> у р</w:t>
            </w:r>
            <w:r>
              <w:rPr>
                <w:rFonts w:cs="Arial"/>
              </w:rPr>
              <w:t xml:space="preserve">оку који не може бити дужи од </w:t>
            </w:r>
            <w:r>
              <w:rPr>
                <w:rFonts w:cs="Arial"/>
                <w:lang w:val="sr-Cyrl-RS"/>
              </w:rPr>
              <w:t>12</w:t>
            </w:r>
            <w:r w:rsidRPr="00E07C61">
              <w:rPr>
                <w:rFonts w:cs="Arial"/>
              </w:rPr>
              <w:t xml:space="preserve"> </w:t>
            </w:r>
            <w:r>
              <w:rPr>
                <w:rFonts w:cs="Arial"/>
                <w:lang w:val="sr-Cyrl-RS"/>
              </w:rPr>
              <w:t>месеци</w:t>
            </w:r>
            <w:r w:rsidRPr="00E07C61">
              <w:rPr>
                <w:rFonts w:cs="Arial"/>
              </w:rPr>
              <w:t xml:space="preserve"> од </w:t>
            </w:r>
            <w:r>
              <w:rPr>
                <w:rFonts w:cs="Arial"/>
                <w:lang w:val="sr-Cyrl-RS"/>
              </w:rPr>
              <w:t>ступања</w:t>
            </w:r>
            <w:r w:rsidRPr="00E07C61">
              <w:rPr>
                <w:rFonts w:cs="Arial"/>
              </w:rPr>
              <w:t xml:space="preserve"> уговора</w:t>
            </w:r>
            <w:r>
              <w:rPr>
                <w:rFonts w:cs="Arial"/>
                <w:lang w:val="sr-Cyrl-RS"/>
              </w:rPr>
              <w:t xml:space="preserve"> на снагу</w:t>
            </w:r>
            <w:r>
              <w:rPr>
                <w:rFonts w:cs="Arial"/>
                <w:b/>
                <w:lang w:val="sr-Cyrl-CS"/>
              </w:rPr>
              <w:t>, с тим да је рок важности уговора 15</w:t>
            </w:r>
            <w:r w:rsidRPr="00E07C61">
              <w:rPr>
                <w:rFonts w:cs="Arial"/>
                <w:b/>
                <w:lang w:val="sr-Cyrl-CS"/>
              </w:rPr>
              <w:t xml:space="preserve"> месеци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990E70" w:rsidP="009B2B05">
            <w:pPr>
              <w:spacing w:before="0"/>
              <w:jc w:val="center"/>
              <w:rPr>
                <w:rFonts w:cs="Arial"/>
                <w:bCs/>
                <w:iCs/>
                <w:color w:val="00B0F0"/>
              </w:rPr>
            </w:pPr>
            <w:r>
              <w:rPr>
                <w:rFonts w:cs="Arial"/>
                <w:lang w:val="sr-Latn-RS"/>
              </w:rPr>
              <w:t>__</w:t>
            </w:r>
            <w:r w:rsidR="005F5491">
              <w:rPr>
                <w:rFonts w:cs="Arial"/>
                <w:lang w:val="sr-Cyrl-RS"/>
              </w:rPr>
              <w:t>месеци</w:t>
            </w:r>
            <w:r w:rsidR="005F5491" w:rsidRPr="00E07C61">
              <w:rPr>
                <w:rFonts w:cs="Arial"/>
              </w:rPr>
              <w:t xml:space="preserve"> од дана</w:t>
            </w:r>
            <w:r w:rsidR="005F5491" w:rsidRPr="00E07C61">
              <w:rPr>
                <w:rFonts w:cs="Arial"/>
                <w:b/>
                <w:lang w:val="sr-Cyrl-CS"/>
              </w:rPr>
              <w:t xml:space="preserve"> </w:t>
            </w:r>
            <w:r w:rsidR="005F5491" w:rsidRPr="00E07C61">
              <w:rPr>
                <w:rFonts w:cs="Arial"/>
              </w:rPr>
              <w:t xml:space="preserve">од </w:t>
            </w:r>
            <w:r w:rsidR="005F5491">
              <w:rPr>
                <w:rFonts w:cs="Arial"/>
                <w:lang w:val="sr-Cyrl-RS"/>
              </w:rPr>
              <w:t>ступања</w:t>
            </w:r>
            <w:r w:rsidR="005F5491" w:rsidRPr="00E07C61">
              <w:rPr>
                <w:rFonts w:cs="Arial"/>
              </w:rPr>
              <w:t xml:space="preserve"> уговора</w:t>
            </w:r>
            <w:r w:rsidR="005F5491">
              <w:rPr>
                <w:rFonts w:cs="Arial"/>
                <w:lang w:val="sr-Cyrl-RS"/>
              </w:rPr>
              <w:t xml:space="preserve"> на снагу</w:t>
            </w:r>
            <w:r w:rsidR="005F5491">
              <w:rPr>
                <w:rFonts w:cs="Arial"/>
                <w:b/>
                <w:lang w:val="sr-Cyrl-CS"/>
              </w:rPr>
              <w:t>, с тим да је рок важности уговора ___</w:t>
            </w:r>
            <w:r w:rsidR="005F5491" w:rsidRPr="00E07C61">
              <w:rPr>
                <w:rFonts w:cs="Arial"/>
                <w:b/>
                <w:lang w:val="sr-Cyrl-CS"/>
              </w:rPr>
              <w:t xml:space="preserve"> месеци </w:t>
            </w:r>
            <w:r w:rsidR="005F5491" w:rsidRPr="00E07C61">
              <w:rPr>
                <w:rFonts w:cs="Arial"/>
              </w:rPr>
              <w:t xml:space="preserve">од </w:t>
            </w:r>
            <w:r w:rsidR="005F5491">
              <w:rPr>
                <w:rFonts w:cs="Arial"/>
                <w:lang w:val="sr-Cyrl-RS"/>
              </w:rPr>
              <w:t>ступања</w:t>
            </w:r>
            <w:r w:rsidR="005F5491" w:rsidRPr="00E07C61">
              <w:rPr>
                <w:rFonts w:cs="Arial"/>
              </w:rPr>
              <w:t xml:space="preserve"> уговора</w:t>
            </w:r>
            <w:r w:rsidR="005F5491">
              <w:rPr>
                <w:rFonts w:cs="Arial"/>
                <w:lang w:val="sr-Cyrl-RS"/>
              </w:rPr>
              <w:t xml:space="preserve"> на снагу</w:t>
            </w: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ГАРАНТНИ РОК:</w:t>
            </w:r>
          </w:p>
          <w:p w:rsidR="009B2B05" w:rsidRPr="005F5491" w:rsidRDefault="005F5491" w:rsidP="009B2B05">
            <w:pPr>
              <w:spacing w:before="0"/>
              <w:jc w:val="center"/>
              <w:rPr>
                <w:rFonts w:cs="Arial"/>
                <w:bCs/>
                <w:iCs/>
              </w:rPr>
            </w:pPr>
            <w:r w:rsidRPr="005F5491">
              <w:rPr>
                <w:rFonts w:cs="Arial"/>
                <w:bCs/>
                <w:iCs/>
                <w:lang w:val="sr-Cyrl-CS"/>
              </w:rPr>
              <w:t>М</w:t>
            </w:r>
            <w:r w:rsidR="009B2B05" w:rsidRPr="005F5491">
              <w:rPr>
                <w:rFonts w:cs="Arial"/>
                <w:bCs/>
                <w:iCs/>
                <w:lang w:val="sr-Cyrl-CS"/>
              </w:rPr>
              <w:t>инимум</w:t>
            </w:r>
            <w:r>
              <w:rPr>
                <w:rFonts w:cs="Arial"/>
                <w:bCs/>
                <w:iCs/>
                <w:lang w:val="sr-Cyrl-CS"/>
              </w:rPr>
              <w:t xml:space="preserve"> 24 </w:t>
            </w:r>
            <w:r w:rsidR="009B2B05" w:rsidRPr="005F5491">
              <w:rPr>
                <w:rFonts w:cs="Arial"/>
                <w:bCs/>
                <w:iCs/>
                <w:lang w:val="sr-Cyrl-CS"/>
              </w:rPr>
              <w:t>месеца/и и почиње да тече од дана састављања Записника о примопредаји изведених радова</w:t>
            </w:r>
            <w:r w:rsidR="009B2B05" w:rsidRPr="005F5491">
              <w:rPr>
                <w:rFonts w:cs="Arial"/>
                <w:bCs/>
                <w:iCs/>
              </w:rPr>
              <w:t xml:space="preserve"> потписаног од стране овлашћених представника Уговорних страна.</w:t>
            </w:r>
          </w:p>
          <w:p w:rsidR="000E75A0" w:rsidRPr="008377FF" w:rsidRDefault="000E75A0" w:rsidP="00C76FBE">
            <w:pPr>
              <w:spacing w:before="0"/>
              <w:rPr>
                <w:rFonts w:cs="Arial"/>
                <w:b/>
                <w:bCs/>
                <w:iCs/>
                <w:color w:val="00B0F0"/>
                <w:lang w:val="sr-Cyrl-CS"/>
              </w:rPr>
            </w:pPr>
          </w:p>
        </w:tc>
        <w:tc>
          <w:tcPr>
            <w:tcW w:w="4394" w:type="dxa"/>
            <w:vAlign w:val="center"/>
          </w:tcPr>
          <w:p w:rsidR="000E75A0" w:rsidRPr="00C76FBE" w:rsidRDefault="009B2B05" w:rsidP="00C76FBE">
            <w:pPr>
              <w:spacing w:before="0"/>
              <w:jc w:val="center"/>
              <w:rPr>
                <w:rFonts w:cs="Arial"/>
                <w:bCs/>
                <w:iCs/>
                <w:lang w:val="sr-Cyrl-CS"/>
              </w:rPr>
            </w:pPr>
            <w:r w:rsidRPr="005F5491">
              <w:rPr>
                <w:rFonts w:cs="Arial"/>
                <w:bCs/>
                <w:iCs/>
                <w:lang w:val="sr-Cyrl-CS"/>
              </w:rPr>
              <w:t>____________месеца/и и почиње да тече од дана састављања Записника о примопредаји изведених радова</w:t>
            </w:r>
            <w:r w:rsidRPr="005F5491">
              <w:rPr>
                <w:rFonts w:cs="Arial"/>
                <w:bCs/>
                <w:iCs/>
              </w:rPr>
              <w:t xml:space="preserve"> потписаног од стране овлашћених представника Уговорних страна.</w:t>
            </w:r>
          </w:p>
        </w:tc>
      </w:tr>
      <w:tr w:rsidR="000E75A0" w:rsidRPr="008377FF" w:rsidTr="00AF3AF8">
        <w:trPr>
          <w:trHeight w:val="818"/>
        </w:trPr>
        <w:tc>
          <w:tcPr>
            <w:tcW w:w="5920" w:type="dxa"/>
            <w:vAlign w:val="center"/>
          </w:tcPr>
          <w:p w:rsidR="005F5491" w:rsidRPr="000608C8" w:rsidRDefault="005F5491" w:rsidP="005F5491">
            <w:pPr>
              <w:spacing w:before="0"/>
              <w:rPr>
                <w:rFonts w:cs="Arial"/>
                <w:bCs/>
                <w:iCs/>
                <w:color w:val="000000" w:themeColor="text1"/>
                <w:lang w:val="sr-Cyrl-CS"/>
              </w:rPr>
            </w:pPr>
            <w:r w:rsidRPr="000608C8">
              <w:rPr>
                <w:rFonts w:cs="Arial"/>
                <w:b/>
                <w:bCs/>
                <w:iCs/>
                <w:color w:val="000000" w:themeColor="text1"/>
                <w:lang w:val="sr-Cyrl-CS"/>
              </w:rPr>
              <w:t xml:space="preserve">МЕСТО ИЗВРШЕЊА: </w:t>
            </w:r>
            <w:r w:rsidRPr="000608C8">
              <w:rPr>
                <w:rFonts w:cs="Arial"/>
                <w:bCs/>
                <w:iCs/>
                <w:color w:val="000000" w:themeColor="text1"/>
                <w:lang w:val="sr-Cyrl-CS"/>
              </w:rPr>
              <w:t>локација наручиоца и то:</w:t>
            </w:r>
          </w:p>
          <w:p w:rsidR="000E75A0" w:rsidRPr="008377FF" w:rsidRDefault="000D0616" w:rsidP="007E3569">
            <w:pPr>
              <w:spacing w:before="0"/>
              <w:jc w:val="left"/>
              <w:rPr>
                <w:rFonts w:cs="Arial"/>
                <w:b/>
                <w:bCs/>
                <w:iCs/>
                <w:lang w:val="sr-Cyrl-CS"/>
              </w:rPr>
            </w:pPr>
            <w:r>
              <w:rPr>
                <w:rFonts w:cs="Arial"/>
                <w:b/>
                <w:color w:val="000000" w:themeColor="text1"/>
                <w:spacing w:val="4"/>
                <w:lang w:val="sr-Cyrl-CS"/>
              </w:rPr>
              <w:t>Огранак ТЕНТ/ло</w:t>
            </w:r>
            <w:r w:rsidRPr="000D0616">
              <w:rPr>
                <w:rFonts w:cs="Arial"/>
                <w:b/>
                <w:color w:val="000000" w:themeColor="text1"/>
                <w:spacing w:val="4"/>
                <w:lang w:val="sr-Cyrl-CS"/>
              </w:rPr>
              <w:t>к</w:t>
            </w:r>
            <w:r>
              <w:rPr>
                <w:rFonts w:cs="Arial"/>
                <w:b/>
                <w:color w:val="000000" w:themeColor="text1"/>
                <w:spacing w:val="4"/>
                <w:lang w:val="sr-Cyrl-CS"/>
              </w:rPr>
              <w:t>а</w:t>
            </w:r>
            <w:r w:rsidRPr="000D0616">
              <w:rPr>
                <w:rFonts w:cs="Arial"/>
                <w:b/>
                <w:color w:val="000000" w:themeColor="text1"/>
                <w:spacing w:val="4"/>
                <w:lang w:val="sr-Cyrl-CS"/>
              </w:rPr>
              <w:t>ције : ТЕНТ А, ТЕНТ Б, ТЕК и ТЕ МОРАВА.</w:t>
            </w:r>
          </w:p>
        </w:tc>
        <w:tc>
          <w:tcPr>
            <w:tcW w:w="4394" w:type="dxa"/>
            <w:vAlign w:val="center"/>
          </w:tcPr>
          <w:p w:rsidR="000E75A0" w:rsidRPr="005F5491" w:rsidRDefault="000E75A0" w:rsidP="00AF3AF8">
            <w:pPr>
              <w:spacing w:before="0"/>
              <w:jc w:val="center"/>
              <w:rPr>
                <w:rFonts w:cs="Arial"/>
                <w:bCs/>
                <w:iCs/>
                <w:lang w:val="sr-Cyrl-CS"/>
              </w:rPr>
            </w:pPr>
            <w:r w:rsidRPr="005F5491">
              <w:rPr>
                <w:rFonts w:cs="Arial"/>
                <w:bCs/>
                <w:iCs/>
                <w:lang w:val="sr-Cyrl-CS"/>
              </w:rPr>
              <w:t>Сагласан за захтевом наручиоца</w:t>
            </w:r>
          </w:p>
          <w:p w:rsidR="000E75A0" w:rsidRPr="008377FF" w:rsidRDefault="000E75A0" w:rsidP="00AF3AF8">
            <w:pPr>
              <w:spacing w:before="0"/>
              <w:jc w:val="center"/>
              <w:rPr>
                <w:rFonts w:cs="Arial"/>
                <w:b/>
                <w:bCs/>
                <w:iCs/>
                <w:lang w:val="sr-Cyrl-CS"/>
              </w:rPr>
            </w:pPr>
            <w:r w:rsidRPr="005F5491">
              <w:rPr>
                <w:rFonts w:cs="Arial"/>
                <w:bCs/>
                <w:iCs/>
                <w:lang w:val="sr-Cyrl-CS"/>
              </w:rPr>
              <w:t>ДА/НЕ (заокружити)</w:t>
            </w:r>
          </w:p>
        </w:tc>
      </w:tr>
      <w:tr w:rsidR="000E75A0" w:rsidRPr="008377FF" w:rsidTr="00AF3AF8">
        <w:trPr>
          <w:trHeight w:val="800"/>
        </w:trPr>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773FB0">
            <w:pPr>
              <w:spacing w:before="0"/>
              <w:jc w:val="center"/>
              <w:rPr>
                <w:rFonts w:cs="Arial"/>
                <w:b/>
                <w:bCs/>
                <w:iCs/>
                <w:lang w:val="sr-Cyrl-CS"/>
              </w:rPr>
            </w:pPr>
            <w:r w:rsidRPr="005F5491">
              <w:rPr>
                <w:rFonts w:cs="Arial"/>
                <w:bCs/>
                <w:iCs/>
                <w:lang w:val="sr-Cyrl-CS"/>
              </w:rPr>
              <w:t>не може бити краћ</w:t>
            </w:r>
            <w:r w:rsidRPr="005F5491">
              <w:rPr>
                <w:rFonts w:cs="Arial"/>
                <w:bCs/>
                <w:iCs/>
              </w:rPr>
              <w:t>и</w:t>
            </w:r>
            <w:r w:rsidRPr="005F5491">
              <w:rPr>
                <w:rFonts w:cs="Arial"/>
                <w:bCs/>
                <w:iCs/>
                <w:lang w:val="sr-Cyrl-CS"/>
              </w:rPr>
              <w:t xml:space="preserve"> од </w:t>
            </w:r>
            <w:r w:rsidR="005F5491" w:rsidRPr="005F5491">
              <w:rPr>
                <w:rFonts w:cs="Arial"/>
                <w:bCs/>
                <w:iCs/>
                <w:lang w:val="sr-Cyrl-CS"/>
              </w:rPr>
              <w:t>45</w:t>
            </w:r>
            <w:r w:rsidRPr="005F5491">
              <w:rPr>
                <w:rFonts w:cs="Arial"/>
                <w:bCs/>
                <w:iCs/>
                <w:lang w:val="sr-Cyrl-CS"/>
              </w:rPr>
              <w:t xml:space="preserve"> дана од дана отварања понуда</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AF3AF8">
        <w:tc>
          <w:tcPr>
            <w:tcW w:w="1031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C76FBE">
      <w:pPr>
        <w:autoSpaceDE w:val="0"/>
        <w:autoSpaceDN w:val="0"/>
        <w:adjustRightInd w:val="0"/>
        <w:spacing w:before="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3F3DFD" w:rsidRPr="00C76FBE" w:rsidRDefault="00BA2C2D" w:rsidP="00C76FBE">
      <w:pPr>
        <w:autoSpaceDE w:val="0"/>
        <w:autoSpaceDN w:val="0"/>
        <w:adjustRightInd w:val="0"/>
        <w:spacing w:before="0"/>
        <w:rPr>
          <w:rFonts w:eastAsia="TimesNewRomanPS-BoldMT" w:cs="Arial"/>
          <w:bCs/>
          <w:iCs/>
          <w:lang w:val="sr-Cyrl-R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w:t>
      </w:r>
      <w:r w:rsidR="00C76FBE">
        <w:rPr>
          <w:rFonts w:eastAsia="TimesNewRomanPS-BoldMT" w:cs="Arial"/>
          <w:bCs/>
          <w:iCs/>
          <w:lang w:val="ru-RU"/>
        </w:rPr>
        <w:t xml:space="preserve"> </w:t>
      </w:r>
      <w:r w:rsidRPr="008377FF">
        <w:rPr>
          <w:rFonts w:eastAsia="TimesNewRomanPS-BoldMT" w:cs="Arial"/>
          <w:bCs/>
          <w:iCs/>
          <w:lang w:val="ru-RU"/>
        </w:rPr>
        <w:t>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232125" w:rsidRDefault="00232125" w:rsidP="00343A18">
      <w:pPr>
        <w:pStyle w:val="KDObrazac"/>
        <w:spacing w:before="0"/>
        <w:rPr>
          <w:lang w:val="sr-Cyrl-RS"/>
        </w:rPr>
      </w:pPr>
      <w:bookmarkStart w:id="260" w:name="_Toc442559925"/>
    </w:p>
    <w:p w:rsidR="00232125" w:rsidRDefault="00232125" w:rsidP="00343A18">
      <w:pPr>
        <w:pStyle w:val="KDObrazac"/>
        <w:spacing w:before="0"/>
        <w:rPr>
          <w:lang w:val="sr-Cyrl-RS"/>
        </w:rPr>
      </w:pPr>
    </w:p>
    <w:p w:rsidR="00232125" w:rsidRDefault="00232125" w:rsidP="00343A18">
      <w:pPr>
        <w:pStyle w:val="KDObrazac"/>
        <w:spacing w:before="0"/>
        <w:rPr>
          <w:lang w:val="sr-Cyrl-RS"/>
        </w:rPr>
      </w:pPr>
    </w:p>
    <w:p w:rsidR="00343A18" w:rsidRPr="008377FF" w:rsidRDefault="00343A18" w:rsidP="00343A18">
      <w:pPr>
        <w:pStyle w:val="KDObrazac"/>
        <w:spacing w:before="0"/>
      </w:pPr>
      <w:r w:rsidRPr="008377FF">
        <w:t xml:space="preserve">ОБРАЗАЦ </w:t>
      </w:r>
      <w:r w:rsidR="00EE6B43">
        <w:rPr>
          <w:lang w:val="sr-Cyrl-RS"/>
        </w:rPr>
        <w:t>2</w:t>
      </w:r>
      <w:r w:rsidRPr="008377FF">
        <w:t>.</w:t>
      </w:r>
      <w:bookmarkEnd w:id="260"/>
    </w:p>
    <w:p w:rsidR="00343A18" w:rsidRPr="008377FF" w:rsidRDefault="00343A18" w:rsidP="00343A18">
      <w:pPr>
        <w:spacing w:before="0"/>
        <w:jc w:val="center"/>
        <w:rPr>
          <w:rFonts w:cs="Arial"/>
          <w:b/>
        </w:rPr>
      </w:pPr>
      <w:r w:rsidRPr="008377FF">
        <w:rPr>
          <w:rFonts w:cs="Arial"/>
          <w:b/>
        </w:rPr>
        <w:t>ОБРАЗАЦ СТРУКТ</w:t>
      </w:r>
      <w:r w:rsidR="00831ED8" w:rsidRPr="008377FF">
        <w:rPr>
          <w:rFonts w:cs="Arial"/>
          <w:b/>
        </w:rPr>
        <w:t>У</w:t>
      </w:r>
      <w:r w:rsidRPr="008377FF">
        <w:rPr>
          <w:rFonts w:cs="Arial"/>
          <w:b/>
        </w:rPr>
        <w:t>РЕ ЦЕНЕ</w:t>
      </w:r>
    </w:p>
    <w:p w:rsidR="00343A18" w:rsidRPr="008377FF" w:rsidRDefault="00343A18" w:rsidP="00343A18">
      <w:pPr>
        <w:spacing w:before="0"/>
        <w:rPr>
          <w:rFonts w:cs="Arial"/>
        </w:rPr>
      </w:pPr>
    </w:p>
    <w:p w:rsidR="00343A18" w:rsidRPr="008377FF" w:rsidRDefault="00343A18" w:rsidP="00343A18">
      <w:pPr>
        <w:spacing w:before="0"/>
        <w:rPr>
          <w:rFonts w:cs="Arial"/>
        </w:rPr>
      </w:pPr>
      <w:r w:rsidRPr="008377FF">
        <w:rPr>
          <w:rFonts w:cs="Arial"/>
        </w:rPr>
        <w:t>Табела 1.</w:t>
      </w:r>
      <w:r w:rsidR="00FB5A53" w:rsidRPr="00EE6B43">
        <w:rPr>
          <w:rFonts w:cs="Arial"/>
        </w:rPr>
        <w:t>У зависности од предметне јавне набавке</w:t>
      </w:r>
    </w:p>
    <w:p w:rsidR="00343A18" w:rsidRPr="008377FF" w:rsidRDefault="00343A18" w:rsidP="00343A18">
      <w:pPr>
        <w:spacing w:before="0"/>
        <w:rPr>
          <w:rFonts w:cs="Arial"/>
        </w:rPr>
      </w:pPr>
    </w:p>
    <w:p w:rsidR="00773FB0" w:rsidRPr="00E47C2E" w:rsidRDefault="00773FB0" w:rsidP="00773FB0">
      <w:pPr>
        <w:spacing w:before="0"/>
        <w:rPr>
          <w:rFonts w:cs="Arial"/>
        </w:rPr>
      </w:pPr>
    </w:p>
    <w:p w:rsidR="00773FB0" w:rsidRPr="00E47C2E" w:rsidRDefault="00773FB0" w:rsidP="00773FB0">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099"/>
        <w:gridCol w:w="1321"/>
        <w:gridCol w:w="1049"/>
        <w:gridCol w:w="1375"/>
        <w:gridCol w:w="1529"/>
        <w:gridCol w:w="1351"/>
        <w:gridCol w:w="1529"/>
      </w:tblGrid>
      <w:tr w:rsidR="00773FB0" w:rsidRPr="00E47C2E" w:rsidTr="000D0616">
        <w:tc>
          <w:tcPr>
            <w:tcW w:w="335"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554" w:type="pct"/>
            <w:shd w:val="clear" w:color="auto" w:fill="C6D9F1" w:themeFill="text2" w:themeFillTint="33"/>
            <w:vAlign w:val="center"/>
          </w:tcPr>
          <w:p w:rsidR="00773FB0" w:rsidRPr="0073286F" w:rsidRDefault="00773FB0" w:rsidP="00B5725B">
            <w:pPr>
              <w:spacing w:before="0"/>
              <w:jc w:val="center"/>
              <w:rPr>
                <w:rFonts w:cs="Arial"/>
                <w:b/>
                <w:bCs/>
                <w:iCs/>
                <w:lang w:val="sr-Cyrl-CS"/>
              </w:rPr>
            </w:pPr>
            <w:r w:rsidRPr="0073286F">
              <w:rPr>
                <w:rFonts w:cs="Arial"/>
                <w:b/>
                <w:bCs/>
                <w:iCs/>
              </w:rPr>
              <w:t>Врста</w:t>
            </w:r>
            <w:r w:rsidRPr="0073286F">
              <w:rPr>
                <w:rFonts w:cs="Arial"/>
                <w:b/>
                <w:bCs/>
                <w:iCs/>
                <w:lang w:val="sr-Cyrl-CS"/>
              </w:rPr>
              <w:t xml:space="preserve"> услуге</w:t>
            </w:r>
          </w:p>
        </w:tc>
        <w:tc>
          <w:tcPr>
            <w:tcW w:w="666"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529"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77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68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77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r>
      <w:tr w:rsidR="00773FB0" w:rsidRPr="00E47C2E" w:rsidTr="000D0616">
        <w:tc>
          <w:tcPr>
            <w:tcW w:w="335"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554" w:type="pct"/>
            <w:shd w:val="clear" w:color="auto" w:fill="auto"/>
          </w:tcPr>
          <w:p w:rsidR="00773FB0" w:rsidRPr="0073286F" w:rsidRDefault="00773FB0" w:rsidP="00B5725B">
            <w:pPr>
              <w:spacing w:before="0"/>
              <w:jc w:val="center"/>
              <w:rPr>
                <w:rFonts w:cs="Arial"/>
                <w:b/>
                <w:bCs/>
                <w:iCs/>
                <w:lang w:val="sr-Cyrl-CS"/>
              </w:rPr>
            </w:pPr>
            <w:r w:rsidRPr="0073286F">
              <w:rPr>
                <w:rFonts w:cs="Arial"/>
                <w:b/>
                <w:bCs/>
                <w:iCs/>
                <w:lang w:val="sr-Cyrl-CS"/>
              </w:rPr>
              <w:t>(2)</w:t>
            </w:r>
          </w:p>
        </w:tc>
        <w:tc>
          <w:tcPr>
            <w:tcW w:w="666"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529"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783F3A" w:rsidRPr="00E47C2E" w:rsidTr="00F43434">
        <w:tc>
          <w:tcPr>
            <w:tcW w:w="335" w:type="pct"/>
            <w:shd w:val="clear" w:color="auto" w:fill="auto"/>
            <w:vAlign w:val="center"/>
          </w:tcPr>
          <w:p w:rsidR="00783F3A" w:rsidRPr="0073286F" w:rsidRDefault="00783F3A" w:rsidP="00B5725B">
            <w:pPr>
              <w:spacing w:before="0"/>
              <w:jc w:val="center"/>
              <w:rPr>
                <w:rFonts w:cs="Arial"/>
                <w:b/>
                <w:bCs/>
                <w:iCs/>
                <w:lang w:val="sr-Cyrl-CS"/>
              </w:rPr>
            </w:pPr>
            <w:r w:rsidRPr="0073286F">
              <w:rPr>
                <w:rFonts w:cs="Arial"/>
                <w:b/>
                <w:bCs/>
                <w:iCs/>
                <w:lang w:val="sr-Cyrl-CS"/>
              </w:rPr>
              <w:t>1.</w:t>
            </w:r>
          </w:p>
        </w:tc>
        <w:tc>
          <w:tcPr>
            <w:tcW w:w="554" w:type="pct"/>
            <w:shd w:val="clear" w:color="auto" w:fill="auto"/>
          </w:tcPr>
          <w:p w:rsidR="00783F3A" w:rsidRPr="00921787" w:rsidRDefault="00783F3A" w:rsidP="006C4BA3">
            <w:r w:rsidRPr="00921787">
              <w:t>Набавка и постављање дуплог (антистатик) пода, ватроотпорности према DIN-. Плоче су димензија 600x600 мм, типа ЛИНДНЕР или еквивалент , дебљине 50 мм, на металној конструкцији. Под се изводи на висини до 25 цм, на штелујућим носачим</w:t>
            </w:r>
            <w:r w:rsidRPr="00921787">
              <w:lastRenderedPageBreak/>
              <w:t>а. Врста и дезен плоча и врста лајсни по избору инвеститора.</w:t>
            </w:r>
          </w:p>
        </w:tc>
        <w:tc>
          <w:tcPr>
            <w:tcW w:w="666" w:type="pct"/>
            <w:shd w:val="clear" w:color="auto" w:fill="auto"/>
            <w:vAlign w:val="center"/>
          </w:tcPr>
          <w:p w:rsidR="00783F3A" w:rsidRPr="00232125" w:rsidRDefault="00783F3A" w:rsidP="00C76FBE">
            <w:pPr>
              <w:jc w:val="center"/>
              <w:rPr>
                <w:rFonts w:cs="Arial"/>
                <w:color w:val="000000"/>
                <w:lang w:val="sr-Cyrl-RS"/>
              </w:rPr>
            </w:pPr>
            <w:r>
              <w:rPr>
                <w:rFonts w:cs="Arial"/>
                <w:color w:val="000000"/>
                <w:lang w:val="sr-Cyrl-RS"/>
              </w:rPr>
              <w:lastRenderedPageBreak/>
              <w:t>m²</w:t>
            </w:r>
          </w:p>
        </w:tc>
        <w:tc>
          <w:tcPr>
            <w:tcW w:w="529" w:type="pct"/>
            <w:shd w:val="clear" w:color="auto" w:fill="auto"/>
            <w:vAlign w:val="center"/>
          </w:tcPr>
          <w:p w:rsidR="00783F3A" w:rsidRPr="00232125" w:rsidRDefault="00783F3A" w:rsidP="00C76FBE">
            <w:pPr>
              <w:jc w:val="center"/>
              <w:rPr>
                <w:rFonts w:cs="Arial"/>
                <w:color w:val="000000"/>
                <w:lang w:val="sr-Cyrl-RS"/>
              </w:rPr>
            </w:pPr>
            <w:r>
              <w:rPr>
                <w:rFonts w:cs="Arial"/>
                <w:color w:val="000000"/>
                <w:lang w:val="sr-Cyrl-RS"/>
              </w:rPr>
              <w:t>100</w:t>
            </w:r>
          </w:p>
        </w:tc>
        <w:tc>
          <w:tcPr>
            <w:tcW w:w="693" w:type="pct"/>
            <w:shd w:val="clear" w:color="auto" w:fill="auto"/>
            <w:vAlign w:val="center"/>
          </w:tcPr>
          <w:p w:rsidR="00783F3A" w:rsidRPr="00E47C2E" w:rsidRDefault="00783F3A" w:rsidP="00B5725B">
            <w:pPr>
              <w:spacing w:before="0"/>
              <w:jc w:val="center"/>
              <w:rPr>
                <w:rFonts w:cs="Arial"/>
                <w:b/>
                <w:bCs/>
                <w:iCs/>
              </w:rPr>
            </w:pPr>
          </w:p>
        </w:tc>
        <w:tc>
          <w:tcPr>
            <w:tcW w:w="771" w:type="pct"/>
            <w:shd w:val="clear" w:color="auto" w:fill="auto"/>
            <w:vAlign w:val="center"/>
          </w:tcPr>
          <w:p w:rsidR="00783F3A" w:rsidRPr="00E47C2E" w:rsidRDefault="00783F3A" w:rsidP="00B5725B">
            <w:pPr>
              <w:spacing w:before="0"/>
              <w:jc w:val="center"/>
              <w:rPr>
                <w:rFonts w:cs="Arial"/>
                <w:b/>
                <w:bCs/>
                <w:iCs/>
              </w:rPr>
            </w:pPr>
          </w:p>
        </w:tc>
        <w:tc>
          <w:tcPr>
            <w:tcW w:w="681" w:type="pct"/>
            <w:shd w:val="clear" w:color="auto" w:fill="auto"/>
            <w:vAlign w:val="center"/>
          </w:tcPr>
          <w:p w:rsidR="00783F3A" w:rsidRPr="00E47C2E" w:rsidRDefault="00783F3A" w:rsidP="00B5725B">
            <w:pPr>
              <w:spacing w:before="0"/>
              <w:jc w:val="center"/>
              <w:rPr>
                <w:rFonts w:cs="Arial"/>
                <w:b/>
                <w:bCs/>
                <w:iCs/>
              </w:rPr>
            </w:pPr>
          </w:p>
        </w:tc>
        <w:tc>
          <w:tcPr>
            <w:tcW w:w="771" w:type="pct"/>
            <w:shd w:val="clear" w:color="auto" w:fill="auto"/>
            <w:vAlign w:val="center"/>
          </w:tcPr>
          <w:p w:rsidR="00783F3A" w:rsidRPr="00E47C2E" w:rsidRDefault="00783F3A" w:rsidP="00B5725B">
            <w:pPr>
              <w:spacing w:before="0"/>
              <w:jc w:val="center"/>
              <w:rPr>
                <w:rFonts w:cs="Arial"/>
                <w:b/>
                <w:bCs/>
                <w:iCs/>
              </w:rPr>
            </w:pPr>
          </w:p>
        </w:tc>
      </w:tr>
      <w:tr w:rsidR="00783F3A" w:rsidRPr="00E47C2E" w:rsidTr="00F43434">
        <w:tc>
          <w:tcPr>
            <w:tcW w:w="335" w:type="pct"/>
            <w:shd w:val="clear" w:color="auto" w:fill="auto"/>
            <w:vAlign w:val="center"/>
          </w:tcPr>
          <w:p w:rsidR="00783F3A" w:rsidRPr="0073286F" w:rsidRDefault="00783F3A" w:rsidP="00B5725B">
            <w:pPr>
              <w:spacing w:before="0"/>
              <w:jc w:val="center"/>
              <w:rPr>
                <w:rFonts w:cs="Arial"/>
                <w:b/>
                <w:bCs/>
                <w:iCs/>
                <w:lang w:val="sr-Cyrl-CS"/>
              </w:rPr>
            </w:pPr>
            <w:r w:rsidRPr="0073286F">
              <w:rPr>
                <w:rFonts w:cs="Arial"/>
                <w:b/>
                <w:bCs/>
                <w:iCs/>
                <w:lang w:val="sr-Cyrl-CS"/>
              </w:rPr>
              <w:lastRenderedPageBreak/>
              <w:t>2.</w:t>
            </w:r>
          </w:p>
        </w:tc>
        <w:tc>
          <w:tcPr>
            <w:tcW w:w="554" w:type="pct"/>
            <w:shd w:val="clear" w:color="auto" w:fill="auto"/>
          </w:tcPr>
          <w:p w:rsidR="00783F3A" w:rsidRPr="00921787" w:rsidRDefault="00783F3A" w:rsidP="006C4BA3">
            <w:r w:rsidRPr="00921787">
              <w:t>Набавка и постављање  пода од линолеума, дебљине 2,5 мм. Линолеум залепити одговарајућим лепком преко припремљене суве подлоге. Поред зидова поставити лајсне. Врста и дезен линолеума и врста лајсни по избору инвеститора.</w:t>
            </w:r>
          </w:p>
        </w:tc>
        <w:tc>
          <w:tcPr>
            <w:tcW w:w="666" w:type="pct"/>
            <w:shd w:val="clear" w:color="auto" w:fill="auto"/>
            <w:vAlign w:val="center"/>
          </w:tcPr>
          <w:p w:rsidR="00783F3A" w:rsidRPr="00C76FBE" w:rsidRDefault="00783F3A" w:rsidP="00C76FBE">
            <w:pPr>
              <w:jc w:val="center"/>
              <w:rPr>
                <w:rFonts w:cs="Arial"/>
                <w:color w:val="000000"/>
              </w:rPr>
            </w:pPr>
            <w:r>
              <w:rPr>
                <w:rFonts w:cs="Arial"/>
                <w:color w:val="000000"/>
                <w:lang w:val="sr-Cyrl-RS"/>
              </w:rPr>
              <w:t>m²</w:t>
            </w:r>
          </w:p>
        </w:tc>
        <w:tc>
          <w:tcPr>
            <w:tcW w:w="529" w:type="pct"/>
            <w:shd w:val="clear" w:color="auto" w:fill="auto"/>
            <w:vAlign w:val="center"/>
          </w:tcPr>
          <w:p w:rsidR="00783F3A" w:rsidRPr="00232125" w:rsidRDefault="00783F3A" w:rsidP="00C76FBE">
            <w:pPr>
              <w:jc w:val="center"/>
              <w:rPr>
                <w:rFonts w:cs="Arial"/>
                <w:color w:val="000000"/>
                <w:lang w:val="sr-Cyrl-RS"/>
              </w:rPr>
            </w:pPr>
            <w:r>
              <w:rPr>
                <w:rFonts w:cs="Arial"/>
                <w:color w:val="000000"/>
                <w:lang w:val="sr-Cyrl-RS"/>
              </w:rPr>
              <w:t>800</w:t>
            </w:r>
          </w:p>
        </w:tc>
        <w:tc>
          <w:tcPr>
            <w:tcW w:w="693" w:type="pct"/>
            <w:shd w:val="clear" w:color="auto" w:fill="auto"/>
            <w:vAlign w:val="center"/>
          </w:tcPr>
          <w:p w:rsidR="00783F3A" w:rsidRPr="00E47C2E" w:rsidRDefault="00783F3A" w:rsidP="00B5725B">
            <w:pPr>
              <w:spacing w:before="0"/>
              <w:jc w:val="center"/>
              <w:rPr>
                <w:rFonts w:cs="Arial"/>
                <w:b/>
                <w:bCs/>
                <w:iCs/>
              </w:rPr>
            </w:pPr>
          </w:p>
        </w:tc>
        <w:tc>
          <w:tcPr>
            <w:tcW w:w="771" w:type="pct"/>
            <w:shd w:val="clear" w:color="auto" w:fill="auto"/>
            <w:vAlign w:val="center"/>
          </w:tcPr>
          <w:p w:rsidR="00783F3A" w:rsidRPr="00E47C2E" w:rsidRDefault="00783F3A" w:rsidP="00B5725B">
            <w:pPr>
              <w:spacing w:before="0"/>
              <w:jc w:val="center"/>
              <w:rPr>
                <w:rFonts w:cs="Arial"/>
                <w:b/>
                <w:bCs/>
                <w:iCs/>
              </w:rPr>
            </w:pPr>
          </w:p>
        </w:tc>
        <w:tc>
          <w:tcPr>
            <w:tcW w:w="681" w:type="pct"/>
            <w:shd w:val="clear" w:color="auto" w:fill="auto"/>
            <w:vAlign w:val="center"/>
          </w:tcPr>
          <w:p w:rsidR="00783F3A" w:rsidRPr="00E47C2E" w:rsidRDefault="00783F3A" w:rsidP="00B5725B">
            <w:pPr>
              <w:spacing w:before="0"/>
              <w:jc w:val="center"/>
              <w:rPr>
                <w:rFonts w:cs="Arial"/>
                <w:b/>
                <w:bCs/>
                <w:iCs/>
              </w:rPr>
            </w:pPr>
          </w:p>
        </w:tc>
        <w:tc>
          <w:tcPr>
            <w:tcW w:w="771" w:type="pct"/>
            <w:shd w:val="clear" w:color="auto" w:fill="auto"/>
            <w:vAlign w:val="center"/>
          </w:tcPr>
          <w:p w:rsidR="00783F3A" w:rsidRPr="00E47C2E" w:rsidRDefault="00783F3A" w:rsidP="00B5725B">
            <w:pPr>
              <w:spacing w:before="0"/>
              <w:jc w:val="center"/>
              <w:rPr>
                <w:rFonts w:cs="Arial"/>
                <w:b/>
                <w:bCs/>
                <w:iCs/>
              </w:rPr>
            </w:pPr>
          </w:p>
        </w:tc>
      </w:tr>
      <w:tr w:rsidR="00783F3A" w:rsidRPr="00E47C2E" w:rsidTr="00F43434">
        <w:tc>
          <w:tcPr>
            <w:tcW w:w="335" w:type="pct"/>
            <w:shd w:val="clear" w:color="auto" w:fill="auto"/>
            <w:vAlign w:val="center"/>
          </w:tcPr>
          <w:p w:rsidR="00783F3A" w:rsidRPr="0073286F" w:rsidRDefault="00783F3A" w:rsidP="00B5725B">
            <w:pPr>
              <w:spacing w:before="0"/>
              <w:jc w:val="center"/>
              <w:rPr>
                <w:rFonts w:cs="Arial"/>
                <w:b/>
                <w:bCs/>
                <w:iCs/>
                <w:lang w:val="sr-Cyrl-CS"/>
              </w:rPr>
            </w:pPr>
            <w:r w:rsidRPr="0073286F">
              <w:rPr>
                <w:rFonts w:cs="Arial"/>
                <w:b/>
                <w:bCs/>
                <w:iCs/>
                <w:lang w:val="sr-Cyrl-CS"/>
              </w:rPr>
              <w:t>3.</w:t>
            </w:r>
          </w:p>
        </w:tc>
        <w:tc>
          <w:tcPr>
            <w:tcW w:w="554" w:type="pct"/>
            <w:shd w:val="clear" w:color="auto" w:fill="auto"/>
          </w:tcPr>
          <w:p w:rsidR="00783F3A" w:rsidRPr="00921787" w:rsidRDefault="00783F3A" w:rsidP="006C4BA3">
            <w:r w:rsidRPr="00921787">
              <w:t xml:space="preserve">Набавка и постављање  итисона. Итисон залепити </w:t>
            </w:r>
            <w:r w:rsidRPr="00921787">
              <w:lastRenderedPageBreak/>
              <w:t>одговарајућим лепком преко припремљене суве подлоге. Поред зидова поставити лајсне. Врста и дезен линолеума и врста лајсни по избору инвеститора.</w:t>
            </w:r>
          </w:p>
        </w:tc>
        <w:tc>
          <w:tcPr>
            <w:tcW w:w="666" w:type="pct"/>
            <w:shd w:val="clear" w:color="auto" w:fill="auto"/>
            <w:vAlign w:val="center"/>
          </w:tcPr>
          <w:p w:rsidR="00783F3A" w:rsidRPr="00C76FBE" w:rsidRDefault="00783F3A" w:rsidP="00C76FBE">
            <w:pPr>
              <w:jc w:val="center"/>
              <w:rPr>
                <w:rFonts w:cs="Arial"/>
                <w:color w:val="000000"/>
              </w:rPr>
            </w:pPr>
            <w:r>
              <w:rPr>
                <w:rFonts w:cs="Arial"/>
                <w:color w:val="000000"/>
              </w:rPr>
              <w:lastRenderedPageBreak/>
              <w:t>m²</w:t>
            </w:r>
          </w:p>
        </w:tc>
        <w:tc>
          <w:tcPr>
            <w:tcW w:w="529" w:type="pct"/>
            <w:shd w:val="clear" w:color="auto" w:fill="auto"/>
            <w:vAlign w:val="center"/>
          </w:tcPr>
          <w:p w:rsidR="00783F3A" w:rsidRPr="00232125" w:rsidRDefault="00783F3A" w:rsidP="00C76FBE">
            <w:pPr>
              <w:jc w:val="center"/>
              <w:rPr>
                <w:rFonts w:cs="Arial"/>
                <w:color w:val="000000"/>
                <w:lang w:val="sr-Cyrl-RS"/>
              </w:rPr>
            </w:pPr>
            <w:r>
              <w:rPr>
                <w:rFonts w:cs="Arial"/>
                <w:color w:val="000000"/>
                <w:lang w:val="sr-Cyrl-RS"/>
              </w:rPr>
              <w:t>450</w:t>
            </w:r>
          </w:p>
        </w:tc>
        <w:tc>
          <w:tcPr>
            <w:tcW w:w="693" w:type="pct"/>
            <w:shd w:val="clear" w:color="auto" w:fill="auto"/>
            <w:vAlign w:val="center"/>
          </w:tcPr>
          <w:p w:rsidR="00783F3A" w:rsidRPr="00E47C2E" w:rsidRDefault="00783F3A" w:rsidP="00B5725B">
            <w:pPr>
              <w:spacing w:before="0"/>
              <w:jc w:val="center"/>
              <w:rPr>
                <w:rFonts w:cs="Arial"/>
                <w:b/>
                <w:bCs/>
                <w:iCs/>
              </w:rPr>
            </w:pPr>
          </w:p>
        </w:tc>
        <w:tc>
          <w:tcPr>
            <w:tcW w:w="771" w:type="pct"/>
            <w:shd w:val="clear" w:color="auto" w:fill="auto"/>
            <w:vAlign w:val="center"/>
          </w:tcPr>
          <w:p w:rsidR="00783F3A" w:rsidRPr="00E47C2E" w:rsidRDefault="00783F3A" w:rsidP="00B5725B">
            <w:pPr>
              <w:spacing w:before="0"/>
              <w:jc w:val="center"/>
              <w:rPr>
                <w:rFonts w:cs="Arial"/>
                <w:b/>
                <w:bCs/>
                <w:iCs/>
              </w:rPr>
            </w:pPr>
          </w:p>
        </w:tc>
        <w:tc>
          <w:tcPr>
            <w:tcW w:w="681" w:type="pct"/>
            <w:shd w:val="clear" w:color="auto" w:fill="auto"/>
            <w:vAlign w:val="center"/>
          </w:tcPr>
          <w:p w:rsidR="00783F3A" w:rsidRPr="00E47C2E" w:rsidRDefault="00783F3A" w:rsidP="00B5725B">
            <w:pPr>
              <w:spacing w:before="0"/>
              <w:jc w:val="center"/>
              <w:rPr>
                <w:rFonts w:cs="Arial"/>
                <w:b/>
                <w:bCs/>
                <w:iCs/>
              </w:rPr>
            </w:pPr>
          </w:p>
        </w:tc>
        <w:tc>
          <w:tcPr>
            <w:tcW w:w="771" w:type="pct"/>
            <w:shd w:val="clear" w:color="auto" w:fill="auto"/>
            <w:vAlign w:val="center"/>
          </w:tcPr>
          <w:p w:rsidR="00783F3A" w:rsidRPr="00E47C2E" w:rsidRDefault="00783F3A" w:rsidP="00B5725B">
            <w:pPr>
              <w:spacing w:before="0"/>
              <w:jc w:val="center"/>
              <w:rPr>
                <w:rFonts w:cs="Arial"/>
                <w:b/>
                <w:bCs/>
                <w:iCs/>
              </w:rPr>
            </w:pPr>
          </w:p>
        </w:tc>
      </w:tr>
      <w:tr w:rsidR="00783F3A" w:rsidRPr="00E47C2E" w:rsidTr="00F43434">
        <w:tc>
          <w:tcPr>
            <w:tcW w:w="335" w:type="pct"/>
            <w:shd w:val="clear" w:color="auto" w:fill="auto"/>
            <w:vAlign w:val="center"/>
          </w:tcPr>
          <w:p w:rsidR="00783F3A" w:rsidRPr="0073286F" w:rsidRDefault="00783F3A" w:rsidP="00B5725B">
            <w:pPr>
              <w:spacing w:before="0"/>
              <w:jc w:val="center"/>
              <w:rPr>
                <w:rFonts w:cs="Arial"/>
                <w:b/>
                <w:bCs/>
                <w:iCs/>
                <w:lang w:val="sr-Cyrl-CS"/>
              </w:rPr>
            </w:pPr>
            <w:r w:rsidRPr="0073286F">
              <w:rPr>
                <w:rFonts w:cs="Arial"/>
                <w:b/>
                <w:bCs/>
                <w:iCs/>
                <w:lang w:val="sr-Cyrl-CS"/>
              </w:rPr>
              <w:lastRenderedPageBreak/>
              <w:t>4.</w:t>
            </w:r>
          </w:p>
        </w:tc>
        <w:tc>
          <w:tcPr>
            <w:tcW w:w="554" w:type="pct"/>
            <w:shd w:val="clear" w:color="auto" w:fill="auto"/>
          </w:tcPr>
          <w:p w:rsidR="00783F3A" w:rsidRPr="00921787" w:rsidRDefault="00783F3A" w:rsidP="006C4BA3">
            <w:r w:rsidRPr="00921787">
              <w:t>Набавка и постављање  подне облоге ламинат, клик, дебљине 11 мм, (класа 33). Ламинат се поставља као пливајући под. Преко подлоге поставити филц и фолију. Поред зидова оставити дилатационе спојниц</w:t>
            </w:r>
            <w:r w:rsidRPr="00921787">
              <w:lastRenderedPageBreak/>
              <w:t>е ширине 10 мм. Поред зидова поставити лајсне и на сваких 80 цм лајсне причврстити за зид. Ламинат саставити на “ клик “. Врста и дезен ламината и врста лајсни по избору инвеститора.</w:t>
            </w:r>
          </w:p>
        </w:tc>
        <w:tc>
          <w:tcPr>
            <w:tcW w:w="666" w:type="pct"/>
            <w:shd w:val="clear" w:color="auto" w:fill="auto"/>
            <w:vAlign w:val="center"/>
          </w:tcPr>
          <w:p w:rsidR="00783F3A" w:rsidRPr="00C76FBE" w:rsidRDefault="00783F3A" w:rsidP="00C76FBE">
            <w:pPr>
              <w:jc w:val="center"/>
              <w:rPr>
                <w:rFonts w:cs="Arial"/>
                <w:color w:val="000000"/>
              </w:rPr>
            </w:pPr>
            <w:r>
              <w:rPr>
                <w:rFonts w:cs="Arial"/>
                <w:color w:val="000000"/>
              </w:rPr>
              <w:lastRenderedPageBreak/>
              <w:t>m²</w:t>
            </w:r>
          </w:p>
        </w:tc>
        <w:tc>
          <w:tcPr>
            <w:tcW w:w="529" w:type="pct"/>
            <w:shd w:val="clear" w:color="auto" w:fill="auto"/>
            <w:vAlign w:val="center"/>
          </w:tcPr>
          <w:p w:rsidR="00783F3A" w:rsidRPr="00232125" w:rsidRDefault="00783F3A" w:rsidP="00C76FBE">
            <w:pPr>
              <w:jc w:val="center"/>
              <w:rPr>
                <w:rFonts w:cs="Arial"/>
                <w:color w:val="000000"/>
                <w:lang w:val="sr-Cyrl-RS"/>
              </w:rPr>
            </w:pPr>
            <w:r>
              <w:rPr>
                <w:rFonts w:cs="Arial"/>
                <w:color w:val="000000"/>
                <w:lang w:val="sr-Cyrl-RS"/>
              </w:rPr>
              <w:t>200</w:t>
            </w:r>
          </w:p>
        </w:tc>
        <w:tc>
          <w:tcPr>
            <w:tcW w:w="693" w:type="pct"/>
            <w:shd w:val="clear" w:color="auto" w:fill="auto"/>
            <w:vAlign w:val="center"/>
          </w:tcPr>
          <w:p w:rsidR="00783F3A" w:rsidRPr="00E47C2E" w:rsidRDefault="00783F3A" w:rsidP="00B5725B">
            <w:pPr>
              <w:spacing w:before="0"/>
              <w:jc w:val="center"/>
              <w:rPr>
                <w:rFonts w:cs="Arial"/>
                <w:b/>
                <w:bCs/>
                <w:iCs/>
              </w:rPr>
            </w:pPr>
          </w:p>
        </w:tc>
        <w:tc>
          <w:tcPr>
            <w:tcW w:w="771" w:type="pct"/>
            <w:shd w:val="clear" w:color="auto" w:fill="auto"/>
            <w:vAlign w:val="center"/>
          </w:tcPr>
          <w:p w:rsidR="00783F3A" w:rsidRPr="00E47C2E" w:rsidRDefault="00783F3A" w:rsidP="00B5725B">
            <w:pPr>
              <w:spacing w:before="0"/>
              <w:jc w:val="center"/>
              <w:rPr>
                <w:rFonts w:cs="Arial"/>
                <w:b/>
                <w:bCs/>
                <w:iCs/>
              </w:rPr>
            </w:pPr>
          </w:p>
        </w:tc>
        <w:tc>
          <w:tcPr>
            <w:tcW w:w="681" w:type="pct"/>
            <w:shd w:val="clear" w:color="auto" w:fill="auto"/>
            <w:vAlign w:val="center"/>
          </w:tcPr>
          <w:p w:rsidR="00783F3A" w:rsidRPr="00E47C2E" w:rsidRDefault="00783F3A" w:rsidP="00B5725B">
            <w:pPr>
              <w:spacing w:before="0"/>
              <w:jc w:val="center"/>
              <w:rPr>
                <w:rFonts w:cs="Arial"/>
                <w:b/>
                <w:bCs/>
                <w:iCs/>
              </w:rPr>
            </w:pPr>
          </w:p>
        </w:tc>
        <w:tc>
          <w:tcPr>
            <w:tcW w:w="771" w:type="pct"/>
            <w:shd w:val="clear" w:color="auto" w:fill="auto"/>
            <w:vAlign w:val="center"/>
          </w:tcPr>
          <w:p w:rsidR="00783F3A" w:rsidRPr="00E47C2E" w:rsidRDefault="00783F3A" w:rsidP="00B5725B">
            <w:pPr>
              <w:spacing w:before="0"/>
              <w:jc w:val="center"/>
              <w:rPr>
                <w:rFonts w:cs="Arial"/>
                <w:b/>
                <w:bCs/>
                <w:iCs/>
              </w:rPr>
            </w:pPr>
          </w:p>
        </w:tc>
      </w:tr>
      <w:tr w:rsidR="00783F3A" w:rsidRPr="00E47C2E" w:rsidTr="00F43434">
        <w:tc>
          <w:tcPr>
            <w:tcW w:w="335" w:type="pct"/>
            <w:shd w:val="clear" w:color="auto" w:fill="auto"/>
            <w:vAlign w:val="center"/>
          </w:tcPr>
          <w:p w:rsidR="00783F3A" w:rsidRPr="0073286F" w:rsidRDefault="00783F3A" w:rsidP="00B5725B">
            <w:pPr>
              <w:spacing w:before="0"/>
              <w:jc w:val="center"/>
              <w:rPr>
                <w:rFonts w:cs="Arial"/>
                <w:b/>
                <w:bCs/>
                <w:iCs/>
                <w:lang w:val="sr-Cyrl-CS"/>
              </w:rPr>
            </w:pPr>
            <w:r w:rsidRPr="0073286F">
              <w:rPr>
                <w:rFonts w:cs="Arial"/>
                <w:b/>
                <w:bCs/>
                <w:iCs/>
                <w:lang w:val="sr-Cyrl-CS"/>
              </w:rPr>
              <w:lastRenderedPageBreak/>
              <w:t>5.</w:t>
            </w:r>
          </w:p>
        </w:tc>
        <w:tc>
          <w:tcPr>
            <w:tcW w:w="554" w:type="pct"/>
            <w:shd w:val="clear" w:color="auto" w:fill="auto"/>
          </w:tcPr>
          <w:p w:rsidR="00783F3A" w:rsidRDefault="00783F3A" w:rsidP="006C4BA3">
            <w:r w:rsidRPr="00921787">
              <w:t xml:space="preserve">Набавка и постављање  ламелираног паркета дебљине 14 мм, као пливајући под. Поставити трослојни паркет типа  “ Таркет “ или сличан. Преко подлоге поставити филц </w:t>
            </w:r>
            <w:r w:rsidRPr="00921787">
              <w:lastRenderedPageBreak/>
              <w:t>и фолију. Поред зидова поставити лајсне I класе и на сваких 80 цм лајсне причврстити за зид. Сучељављња геровати. Врста и дезен ламелираног паркета и врста лајсни по избору инвеститора.</w:t>
            </w:r>
          </w:p>
        </w:tc>
        <w:tc>
          <w:tcPr>
            <w:tcW w:w="666" w:type="pct"/>
            <w:shd w:val="clear" w:color="auto" w:fill="auto"/>
            <w:vAlign w:val="center"/>
          </w:tcPr>
          <w:p w:rsidR="00783F3A" w:rsidRPr="00C76FBE" w:rsidRDefault="00783F3A" w:rsidP="00C76FBE">
            <w:pPr>
              <w:jc w:val="center"/>
              <w:rPr>
                <w:rFonts w:cs="Arial"/>
                <w:color w:val="000000"/>
              </w:rPr>
            </w:pPr>
            <w:r>
              <w:rPr>
                <w:rFonts w:cs="Arial"/>
                <w:color w:val="000000"/>
              </w:rPr>
              <w:lastRenderedPageBreak/>
              <w:t>m²</w:t>
            </w:r>
          </w:p>
        </w:tc>
        <w:tc>
          <w:tcPr>
            <w:tcW w:w="529" w:type="pct"/>
            <w:shd w:val="clear" w:color="auto" w:fill="auto"/>
            <w:vAlign w:val="center"/>
          </w:tcPr>
          <w:p w:rsidR="00783F3A" w:rsidRPr="00232125" w:rsidRDefault="00783F3A" w:rsidP="00C76FBE">
            <w:pPr>
              <w:jc w:val="center"/>
              <w:rPr>
                <w:rFonts w:cs="Arial"/>
                <w:color w:val="000000"/>
                <w:lang w:val="sr-Cyrl-RS"/>
              </w:rPr>
            </w:pPr>
            <w:r>
              <w:rPr>
                <w:rFonts w:cs="Arial"/>
                <w:color w:val="000000"/>
                <w:lang w:val="sr-Cyrl-RS"/>
              </w:rPr>
              <w:t>320</w:t>
            </w:r>
          </w:p>
        </w:tc>
        <w:tc>
          <w:tcPr>
            <w:tcW w:w="693" w:type="pct"/>
            <w:shd w:val="clear" w:color="auto" w:fill="auto"/>
            <w:vAlign w:val="center"/>
          </w:tcPr>
          <w:p w:rsidR="00783F3A" w:rsidRPr="00E47C2E" w:rsidRDefault="00783F3A" w:rsidP="00B5725B">
            <w:pPr>
              <w:spacing w:before="0"/>
              <w:jc w:val="center"/>
              <w:rPr>
                <w:rFonts w:cs="Arial"/>
                <w:b/>
                <w:bCs/>
                <w:iCs/>
              </w:rPr>
            </w:pPr>
          </w:p>
        </w:tc>
        <w:tc>
          <w:tcPr>
            <w:tcW w:w="771" w:type="pct"/>
            <w:shd w:val="clear" w:color="auto" w:fill="auto"/>
            <w:vAlign w:val="center"/>
          </w:tcPr>
          <w:p w:rsidR="00783F3A" w:rsidRPr="00E47C2E" w:rsidRDefault="00783F3A" w:rsidP="00B5725B">
            <w:pPr>
              <w:spacing w:before="0"/>
              <w:jc w:val="center"/>
              <w:rPr>
                <w:rFonts w:cs="Arial"/>
                <w:b/>
                <w:bCs/>
                <w:iCs/>
              </w:rPr>
            </w:pPr>
          </w:p>
        </w:tc>
        <w:tc>
          <w:tcPr>
            <w:tcW w:w="681" w:type="pct"/>
            <w:shd w:val="clear" w:color="auto" w:fill="auto"/>
            <w:vAlign w:val="center"/>
          </w:tcPr>
          <w:p w:rsidR="00783F3A" w:rsidRPr="00E47C2E" w:rsidRDefault="00783F3A" w:rsidP="00B5725B">
            <w:pPr>
              <w:spacing w:before="0"/>
              <w:jc w:val="center"/>
              <w:rPr>
                <w:rFonts w:cs="Arial"/>
                <w:b/>
                <w:bCs/>
                <w:iCs/>
              </w:rPr>
            </w:pPr>
          </w:p>
        </w:tc>
        <w:tc>
          <w:tcPr>
            <w:tcW w:w="771" w:type="pct"/>
            <w:shd w:val="clear" w:color="auto" w:fill="auto"/>
            <w:vAlign w:val="center"/>
          </w:tcPr>
          <w:p w:rsidR="00783F3A" w:rsidRPr="00E47C2E" w:rsidRDefault="00783F3A" w:rsidP="00B5725B">
            <w:pPr>
              <w:spacing w:before="0"/>
              <w:jc w:val="center"/>
              <w:rPr>
                <w:rFonts w:cs="Arial"/>
                <w:b/>
                <w:bCs/>
                <w:iCs/>
              </w:rPr>
            </w:pPr>
          </w:p>
        </w:tc>
      </w:tr>
      <w:tr w:rsidR="00783F3A" w:rsidRPr="00E47C2E" w:rsidTr="00B307D7">
        <w:tc>
          <w:tcPr>
            <w:tcW w:w="335" w:type="pct"/>
            <w:shd w:val="clear" w:color="auto" w:fill="auto"/>
            <w:vAlign w:val="center"/>
          </w:tcPr>
          <w:p w:rsidR="00783F3A" w:rsidRPr="0073286F" w:rsidRDefault="00783F3A" w:rsidP="00B5725B">
            <w:pPr>
              <w:spacing w:before="0"/>
              <w:jc w:val="center"/>
              <w:rPr>
                <w:rFonts w:cs="Arial"/>
                <w:b/>
                <w:bCs/>
                <w:iCs/>
                <w:lang w:val="sr-Cyrl-CS"/>
              </w:rPr>
            </w:pPr>
            <w:r w:rsidRPr="0073286F">
              <w:rPr>
                <w:rFonts w:cs="Arial"/>
                <w:b/>
                <w:bCs/>
                <w:iCs/>
                <w:lang w:val="sr-Cyrl-CS"/>
              </w:rPr>
              <w:lastRenderedPageBreak/>
              <w:t>6.</w:t>
            </w:r>
          </w:p>
        </w:tc>
        <w:tc>
          <w:tcPr>
            <w:tcW w:w="554" w:type="pct"/>
            <w:shd w:val="clear" w:color="auto" w:fill="auto"/>
          </w:tcPr>
          <w:p w:rsidR="00783F3A" w:rsidRPr="002266CA" w:rsidRDefault="00783F3A" w:rsidP="00A551B4">
            <w:r w:rsidRPr="002266CA">
              <w:t xml:space="preserve">Набавка и постављање PVC топлог  пода, дебљине 2,5 мм. PVC топли  под залепити одговарајућим дисперзионим лепком преко припремљене суве подлоге. </w:t>
            </w:r>
            <w:r w:rsidRPr="002266CA">
              <w:lastRenderedPageBreak/>
              <w:t>Украјање обавити поступком дуплог сечења (са преклопом). Спојнице заварити топлим ваздухом, помоћу меких PVC електрода. Поред зидова поставити лајсне. Врста и дезен PVC топлог  пода и врста лајсни по избору инвеститора.</w:t>
            </w:r>
          </w:p>
        </w:tc>
        <w:tc>
          <w:tcPr>
            <w:tcW w:w="666" w:type="pct"/>
            <w:shd w:val="clear" w:color="auto" w:fill="auto"/>
            <w:vAlign w:val="center"/>
          </w:tcPr>
          <w:p w:rsidR="00783F3A" w:rsidRPr="00C76FBE" w:rsidRDefault="00783F3A" w:rsidP="00C76FBE">
            <w:pPr>
              <w:jc w:val="center"/>
              <w:rPr>
                <w:rFonts w:cs="Arial"/>
                <w:color w:val="000000"/>
              </w:rPr>
            </w:pPr>
            <w:r>
              <w:rPr>
                <w:rFonts w:cs="Arial"/>
                <w:color w:val="000000"/>
              </w:rPr>
              <w:lastRenderedPageBreak/>
              <w:t>m²</w:t>
            </w:r>
          </w:p>
        </w:tc>
        <w:tc>
          <w:tcPr>
            <w:tcW w:w="529" w:type="pct"/>
            <w:shd w:val="clear" w:color="auto" w:fill="auto"/>
            <w:vAlign w:val="center"/>
          </w:tcPr>
          <w:p w:rsidR="00783F3A" w:rsidRPr="000D0616" w:rsidRDefault="00783F3A" w:rsidP="00C76FBE">
            <w:pPr>
              <w:jc w:val="center"/>
              <w:rPr>
                <w:rFonts w:cs="Arial"/>
                <w:color w:val="000000"/>
                <w:lang w:val="sr-Cyrl-RS"/>
              </w:rPr>
            </w:pPr>
            <w:r>
              <w:rPr>
                <w:rFonts w:cs="Arial"/>
                <w:color w:val="000000"/>
                <w:lang w:val="sr-Cyrl-RS"/>
              </w:rPr>
              <w:t>500</w:t>
            </w:r>
          </w:p>
        </w:tc>
        <w:tc>
          <w:tcPr>
            <w:tcW w:w="693" w:type="pct"/>
            <w:shd w:val="clear" w:color="auto" w:fill="auto"/>
            <w:vAlign w:val="center"/>
          </w:tcPr>
          <w:p w:rsidR="00783F3A" w:rsidRPr="00E47C2E" w:rsidRDefault="00783F3A" w:rsidP="00B5725B">
            <w:pPr>
              <w:spacing w:before="0"/>
              <w:jc w:val="center"/>
              <w:rPr>
                <w:rFonts w:cs="Arial"/>
                <w:b/>
                <w:bCs/>
                <w:iCs/>
              </w:rPr>
            </w:pPr>
          </w:p>
        </w:tc>
        <w:tc>
          <w:tcPr>
            <w:tcW w:w="771" w:type="pct"/>
            <w:shd w:val="clear" w:color="auto" w:fill="auto"/>
            <w:vAlign w:val="center"/>
          </w:tcPr>
          <w:p w:rsidR="00783F3A" w:rsidRPr="00E47C2E" w:rsidRDefault="00783F3A" w:rsidP="00B5725B">
            <w:pPr>
              <w:spacing w:before="0"/>
              <w:jc w:val="center"/>
              <w:rPr>
                <w:rFonts w:cs="Arial"/>
                <w:b/>
                <w:bCs/>
                <w:iCs/>
              </w:rPr>
            </w:pPr>
          </w:p>
        </w:tc>
        <w:tc>
          <w:tcPr>
            <w:tcW w:w="681" w:type="pct"/>
            <w:shd w:val="clear" w:color="auto" w:fill="auto"/>
            <w:vAlign w:val="center"/>
          </w:tcPr>
          <w:p w:rsidR="00783F3A" w:rsidRPr="00E47C2E" w:rsidRDefault="00783F3A" w:rsidP="00B5725B">
            <w:pPr>
              <w:spacing w:before="0"/>
              <w:jc w:val="center"/>
              <w:rPr>
                <w:rFonts w:cs="Arial"/>
                <w:b/>
                <w:bCs/>
                <w:iCs/>
              </w:rPr>
            </w:pPr>
          </w:p>
        </w:tc>
        <w:tc>
          <w:tcPr>
            <w:tcW w:w="771" w:type="pct"/>
            <w:shd w:val="clear" w:color="auto" w:fill="auto"/>
            <w:vAlign w:val="center"/>
          </w:tcPr>
          <w:p w:rsidR="00783F3A" w:rsidRPr="00E47C2E" w:rsidRDefault="00783F3A" w:rsidP="00B5725B">
            <w:pPr>
              <w:spacing w:before="0"/>
              <w:jc w:val="center"/>
              <w:rPr>
                <w:rFonts w:cs="Arial"/>
                <w:b/>
                <w:bCs/>
                <w:iCs/>
              </w:rPr>
            </w:pPr>
          </w:p>
        </w:tc>
      </w:tr>
      <w:tr w:rsidR="00783F3A" w:rsidRPr="00E47C2E" w:rsidTr="00B307D7">
        <w:tc>
          <w:tcPr>
            <w:tcW w:w="335" w:type="pct"/>
            <w:shd w:val="clear" w:color="auto" w:fill="auto"/>
            <w:vAlign w:val="center"/>
          </w:tcPr>
          <w:p w:rsidR="00783F3A" w:rsidRPr="0073286F" w:rsidRDefault="00783F3A" w:rsidP="00B5725B">
            <w:pPr>
              <w:spacing w:before="0"/>
              <w:jc w:val="center"/>
              <w:rPr>
                <w:rFonts w:cs="Arial"/>
                <w:b/>
                <w:bCs/>
                <w:iCs/>
                <w:lang w:val="sr-Cyrl-CS"/>
              </w:rPr>
            </w:pPr>
            <w:r w:rsidRPr="0073286F">
              <w:rPr>
                <w:rFonts w:cs="Arial"/>
                <w:b/>
                <w:bCs/>
                <w:iCs/>
                <w:lang w:val="sr-Cyrl-CS"/>
              </w:rPr>
              <w:lastRenderedPageBreak/>
              <w:t>7.</w:t>
            </w:r>
          </w:p>
        </w:tc>
        <w:tc>
          <w:tcPr>
            <w:tcW w:w="554" w:type="pct"/>
            <w:shd w:val="clear" w:color="auto" w:fill="auto"/>
          </w:tcPr>
          <w:p w:rsidR="00783F3A" w:rsidRPr="002266CA" w:rsidRDefault="00783F3A" w:rsidP="00A551B4">
            <w:r w:rsidRPr="002266CA">
              <w:t xml:space="preserve">Набавка и постављање  пода од Vinflex антистатик трака, подне облоге на бази  PVC. На припремљену подлогу </w:t>
            </w:r>
            <w:r w:rsidRPr="002266CA">
              <w:lastRenderedPageBreak/>
              <w:t>положити бакарне траке ширине 15-20 мм и дебљине 0,20 мм унакрсно у растеру 50x50 цм и повезати ободном траком (испод лајсне) која се повезује са уземљењем. Траке залепити целом површином за подлогу антистатик лепком. Украјање обавити поступком дуплог сечења (са преклопом), водећи рачуна да се не оштете бакарне траке. Спојнице заварит</w:t>
            </w:r>
            <w:r w:rsidRPr="002266CA">
              <w:lastRenderedPageBreak/>
              <w:t>и топлим ваздухом, помоћу меких PVC електрода. Поред зидова поставити лајсне.  Начин полагања,Врста и дезен  Vinflex антистатик трака  и врста лајсни по избору инвеститора.</w:t>
            </w:r>
          </w:p>
        </w:tc>
        <w:tc>
          <w:tcPr>
            <w:tcW w:w="666" w:type="pct"/>
            <w:shd w:val="clear" w:color="auto" w:fill="auto"/>
            <w:vAlign w:val="center"/>
          </w:tcPr>
          <w:p w:rsidR="00783F3A" w:rsidRPr="00C76FBE" w:rsidRDefault="00783F3A" w:rsidP="00C677EA">
            <w:pPr>
              <w:jc w:val="center"/>
              <w:rPr>
                <w:rFonts w:cs="Arial"/>
                <w:color w:val="000000"/>
              </w:rPr>
            </w:pPr>
            <w:r>
              <w:rPr>
                <w:rFonts w:cs="Arial"/>
                <w:color w:val="000000"/>
              </w:rPr>
              <w:lastRenderedPageBreak/>
              <w:t>m²</w:t>
            </w:r>
          </w:p>
        </w:tc>
        <w:tc>
          <w:tcPr>
            <w:tcW w:w="529" w:type="pct"/>
            <w:shd w:val="clear" w:color="auto" w:fill="auto"/>
            <w:vAlign w:val="center"/>
          </w:tcPr>
          <w:p w:rsidR="00783F3A" w:rsidRPr="00232125" w:rsidRDefault="00783F3A" w:rsidP="00317D28">
            <w:pPr>
              <w:jc w:val="center"/>
              <w:rPr>
                <w:rFonts w:cs="Arial"/>
                <w:color w:val="000000"/>
                <w:lang w:val="sr-Cyrl-RS"/>
              </w:rPr>
            </w:pPr>
            <w:r>
              <w:rPr>
                <w:rFonts w:cs="Arial"/>
                <w:color w:val="000000"/>
                <w:lang w:val="sr-Cyrl-RS"/>
              </w:rPr>
              <w:t>200</w:t>
            </w:r>
          </w:p>
        </w:tc>
        <w:tc>
          <w:tcPr>
            <w:tcW w:w="693" w:type="pct"/>
            <w:shd w:val="clear" w:color="auto" w:fill="auto"/>
            <w:vAlign w:val="center"/>
          </w:tcPr>
          <w:p w:rsidR="00783F3A" w:rsidRPr="00E47C2E" w:rsidRDefault="00783F3A" w:rsidP="00B5725B">
            <w:pPr>
              <w:spacing w:before="0"/>
              <w:jc w:val="center"/>
              <w:rPr>
                <w:rFonts w:cs="Arial"/>
                <w:b/>
                <w:bCs/>
                <w:iCs/>
              </w:rPr>
            </w:pPr>
          </w:p>
        </w:tc>
        <w:tc>
          <w:tcPr>
            <w:tcW w:w="771" w:type="pct"/>
            <w:shd w:val="clear" w:color="auto" w:fill="auto"/>
            <w:vAlign w:val="center"/>
          </w:tcPr>
          <w:p w:rsidR="00783F3A" w:rsidRPr="00E47C2E" w:rsidRDefault="00783F3A" w:rsidP="00B5725B">
            <w:pPr>
              <w:spacing w:before="0"/>
              <w:jc w:val="center"/>
              <w:rPr>
                <w:rFonts w:cs="Arial"/>
                <w:b/>
                <w:bCs/>
                <w:iCs/>
              </w:rPr>
            </w:pPr>
          </w:p>
        </w:tc>
        <w:tc>
          <w:tcPr>
            <w:tcW w:w="681" w:type="pct"/>
            <w:shd w:val="clear" w:color="auto" w:fill="auto"/>
            <w:vAlign w:val="center"/>
          </w:tcPr>
          <w:p w:rsidR="00783F3A" w:rsidRPr="00E47C2E" w:rsidRDefault="00783F3A" w:rsidP="00B5725B">
            <w:pPr>
              <w:spacing w:before="0"/>
              <w:jc w:val="center"/>
              <w:rPr>
                <w:rFonts w:cs="Arial"/>
                <w:b/>
                <w:bCs/>
                <w:iCs/>
              </w:rPr>
            </w:pPr>
          </w:p>
        </w:tc>
        <w:tc>
          <w:tcPr>
            <w:tcW w:w="771" w:type="pct"/>
            <w:shd w:val="clear" w:color="auto" w:fill="auto"/>
            <w:vAlign w:val="center"/>
          </w:tcPr>
          <w:p w:rsidR="00783F3A" w:rsidRPr="00E47C2E" w:rsidRDefault="00783F3A" w:rsidP="00B5725B">
            <w:pPr>
              <w:spacing w:before="0"/>
              <w:jc w:val="center"/>
              <w:rPr>
                <w:rFonts w:cs="Arial"/>
                <w:b/>
                <w:bCs/>
                <w:iCs/>
              </w:rPr>
            </w:pPr>
          </w:p>
        </w:tc>
      </w:tr>
      <w:tr w:rsidR="00783F3A" w:rsidRPr="00E47C2E" w:rsidTr="00B307D7">
        <w:tc>
          <w:tcPr>
            <w:tcW w:w="335" w:type="pct"/>
            <w:shd w:val="clear" w:color="auto" w:fill="auto"/>
            <w:vAlign w:val="center"/>
          </w:tcPr>
          <w:p w:rsidR="00783F3A" w:rsidRPr="0073286F" w:rsidRDefault="00783F3A" w:rsidP="00B5725B">
            <w:pPr>
              <w:spacing w:before="0"/>
              <w:jc w:val="center"/>
              <w:rPr>
                <w:rFonts w:cs="Arial"/>
                <w:b/>
                <w:bCs/>
                <w:iCs/>
                <w:lang w:val="sr-Cyrl-CS"/>
              </w:rPr>
            </w:pPr>
            <w:r w:rsidRPr="0073286F">
              <w:rPr>
                <w:rFonts w:cs="Arial"/>
                <w:b/>
                <w:bCs/>
                <w:iCs/>
                <w:lang w:val="sr-Cyrl-CS"/>
              </w:rPr>
              <w:lastRenderedPageBreak/>
              <w:t>8.</w:t>
            </w:r>
          </w:p>
        </w:tc>
        <w:tc>
          <w:tcPr>
            <w:tcW w:w="554" w:type="pct"/>
            <w:shd w:val="clear" w:color="auto" w:fill="auto"/>
          </w:tcPr>
          <w:p w:rsidR="00783F3A" w:rsidRDefault="00783F3A" w:rsidP="00A551B4">
            <w:r w:rsidRPr="002266CA">
              <w:t>Самозаливајући изравнајући слој</w:t>
            </w:r>
          </w:p>
        </w:tc>
        <w:tc>
          <w:tcPr>
            <w:tcW w:w="666" w:type="pct"/>
            <w:shd w:val="clear" w:color="auto" w:fill="auto"/>
            <w:vAlign w:val="center"/>
          </w:tcPr>
          <w:p w:rsidR="00783F3A" w:rsidRPr="00232125" w:rsidRDefault="00783F3A" w:rsidP="00317D28">
            <w:pPr>
              <w:jc w:val="center"/>
              <w:rPr>
                <w:rFonts w:cs="Arial"/>
                <w:color w:val="000000"/>
                <w:lang w:val="sr-Cyrl-RS"/>
              </w:rPr>
            </w:pPr>
            <w:r>
              <w:rPr>
                <w:rFonts w:cs="Arial"/>
                <w:color w:val="000000"/>
              </w:rPr>
              <w:t>m²</w:t>
            </w:r>
          </w:p>
        </w:tc>
        <w:tc>
          <w:tcPr>
            <w:tcW w:w="529" w:type="pct"/>
            <w:shd w:val="clear" w:color="auto" w:fill="auto"/>
            <w:vAlign w:val="center"/>
          </w:tcPr>
          <w:p w:rsidR="00783F3A" w:rsidRPr="00232125" w:rsidRDefault="00783F3A" w:rsidP="00317D28">
            <w:pPr>
              <w:jc w:val="center"/>
              <w:rPr>
                <w:rFonts w:cs="Arial"/>
                <w:color w:val="000000"/>
                <w:lang w:val="sr-Cyrl-RS"/>
              </w:rPr>
            </w:pPr>
            <w:r>
              <w:rPr>
                <w:rFonts w:cs="Arial"/>
                <w:color w:val="000000"/>
                <w:lang w:val="sr-Cyrl-RS"/>
              </w:rPr>
              <w:t>200</w:t>
            </w:r>
          </w:p>
        </w:tc>
        <w:tc>
          <w:tcPr>
            <w:tcW w:w="693" w:type="pct"/>
            <w:shd w:val="clear" w:color="auto" w:fill="auto"/>
            <w:vAlign w:val="center"/>
          </w:tcPr>
          <w:p w:rsidR="00783F3A" w:rsidRPr="00E47C2E" w:rsidRDefault="00783F3A" w:rsidP="00B5725B">
            <w:pPr>
              <w:spacing w:before="0"/>
              <w:jc w:val="center"/>
              <w:rPr>
                <w:rFonts w:cs="Arial"/>
                <w:b/>
                <w:bCs/>
                <w:iCs/>
              </w:rPr>
            </w:pPr>
          </w:p>
        </w:tc>
        <w:tc>
          <w:tcPr>
            <w:tcW w:w="771" w:type="pct"/>
            <w:shd w:val="clear" w:color="auto" w:fill="auto"/>
            <w:vAlign w:val="center"/>
          </w:tcPr>
          <w:p w:rsidR="00783F3A" w:rsidRPr="00E47C2E" w:rsidRDefault="00783F3A" w:rsidP="00B5725B">
            <w:pPr>
              <w:spacing w:before="0"/>
              <w:jc w:val="center"/>
              <w:rPr>
                <w:rFonts w:cs="Arial"/>
                <w:b/>
                <w:bCs/>
                <w:iCs/>
              </w:rPr>
            </w:pPr>
          </w:p>
        </w:tc>
        <w:tc>
          <w:tcPr>
            <w:tcW w:w="681" w:type="pct"/>
            <w:shd w:val="clear" w:color="auto" w:fill="auto"/>
            <w:vAlign w:val="center"/>
          </w:tcPr>
          <w:p w:rsidR="00783F3A" w:rsidRPr="00E47C2E" w:rsidRDefault="00783F3A" w:rsidP="00B5725B">
            <w:pPr>
              <w:spacing w:before="0"/>
              <w:jc w:val="center"/>
              <w:rPr>
                <w:rFonts w:cs="Arial"/>
                <w:b/>
                <w:bCs/>
                <w:iCs/>
              </w:rPr>
            </w:pPr>
          </w:p>
        </w:tc>
        <w:tc>
          <w:tcPr>
            <w:tcW w:w="771" w:type="pct"/>
            <w:shd w:val="clear" w:color="auto" w:fill="auto"/>
            <w:vAlign w:val="center"/>
          </w:tcPr>
          <w:p w:rsidR="00783F3A" w:rsidRPr="00E47C2E" w:rsidRDefault="00783F3A" w:rsidP="00B5725B">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rsidTr="00B5725B">
        <w:trPr>
          <w:trHeight w:val="418"/>
        </w:trPr>
        <w:tc>
          <w:tcPr>
            <w:tcW w:w="568" w:type="dxa"/>
            <w:vAlign w:val="center"/>
          </w:tcPr>
          <w:p w:rsidR="00773FB0" w:rsidRPr="00E47C2E" w:rsidRDefault="00773FB0" w:rsidP="00B5725B">
            <w:pPr>
              <w:spacing w:before="0"/>
              <w:jc w:val="center"/>
              <w:rPr>
                <w:rFonts w:cs="Arial"/>
                <w:b/>
                <w:lang w:val="sr-Latn-CS"/>
              </w:rPr>
            </w:pPr>
            <w:r w:rsidRPr="00E47C2E">
              <w:rPr>
                <w:rFonts w:cs="Arial"/>
                <w:b/>
              </w:rPr>
              <w:t>I</w:t>
            </w:r>
          </w:p>
        </w:tc>
        <w:tc>
          <w:tcPr>
            <w:tcW w:w="6740" w:type="dxa"/>
          </w:tcPr>
          <w:p w:rsidR="00773FB0" w:rsidRPr="00EE6B43" w:rsidRDefault="00773FB0" w:rsidP="00B5725B">
            <w:pPr>
              <w:spacing w:before="0"/>
              <w:jc w:val="center"/>
              <w:rPr>
                <w:rFonts w:cs="Arial"/>
                <w:b/>
              </w:rPr>
            </w:pPr>
            <w:r w:rsidRPr="00EE6B43">
              <w:rPr>
                <w:rFonts w:cs="Arial"/>
                <w:b/>
              </w:rPr>
              <w:t>УКУПНО ПОНУЂЕНА ЦЕНА  без ПДВ динара</w:t>
            </w:r>
          </w:p>
          <w:p w:rsidR="00773FB0" w:rsidRPr="00E47C2E" w:rsidRDefault="00773FB0" w:rsidP="00B5725B">
            <w:pPr>
              <w:spacing w:before="0"/>
              <w:jc w:val="center"/>
              <w:rPr>
                <w:rFonts w:cs="Arial"/>
                <w:b/>
              </w:rPr>
            </w:pPr>
            <w:r w:rsidRPr="00EE6B43">
              <w:rPr>
                <w:rFonts w:cs="Arial"/>
                <w:b/>
              </w:rPr>
              <w:t xml:space="preserve">(збир колоне бр. </w:t>
            </w:r>
            <w:r w:rsidRPr="00EE6B43">
              <w:rPr>
                <w:rFonts w:cs="Arial"/>
                <w:b/>
                <w:lang w:val="sr-Cyrl-CS"/>
              </w:rPr>
              <w:t>7</w:t>
            </w:r>
            <w:r w:rsidRPr="00EE6B43">
              <w:rPr>
                <w:rFonts w:cs="Arial"/>
                <w:b/>
              </w:rPr>
              <w:t>)</w:t>
            </w:r>
          </w:p>
        </w:tc>
        <w:tc>
          <w:tcPr>
            <w:tcW w:w="2610" w:type="dxa"/>
          </w:tcPr>
          <w:p w:rsidR="00773FB0" w:rsidRPr="00E47C2E" w:rsidRDefault="00773FB0" w:rsidP="00B5725B">
            <w:pPr>
              <w:spacing w:before="0"/>
              <w:rPr>
                <w:rFonts w:cs="Arial"/>
                <w:color w:val="FF0000"/>
              </w:rPr>
            </w:pPr>
          </w:p>
        </w:tc>
      </w:tr>
      <w:tr w:rsidR="00773FB0" w:rsidRPr="00E47C2E" w:rsidTr="00B5725B">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73FB0" w:rsidRPr="00E47C2E" w:rsidRDefault="00773FB0" w:rsidP="00EE6B43">
            <w:pPr>
              <w:spacing w:before="0"/>
              <w:jc w:val="center"/>
              <w:rPr>
                <w:rFonts w:cs="Arial"/>
                <w:b/>
                <w:color w:val="00B050"/>
              </w:rPr>
            </w:pPr>
            <w:r w:rsidRPr="00E47C2E">
              <w:rPr>
                <w:rFonts w:cs="Arial"/>
                <w:b/>
              </w:rPr>
              <w:t xml:space="preserve">УКУПАН ИЗНОС  ПДВ </w:t>
            </w:r>
            <w:r w:rsidRPr="00EE6B43">
              <w:rPr>
                <w:rFonts w:cs="Arial"/>
                <w:b/>
              </w:rPr>
              <w:t>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r w:rsidR="00773FB0" w:rsidRPr="00E47C2E" w:rsidTr="00B5725B">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73FB0" w:rsidRPr="00E47C2E" w:rsidRDefault="00773FB0" w:rsidP="00B5725B">
            <w:pPr>
              <w:spacing w:before="0"/>
              <w:jc w:val="center"/>
              <w:rPr>
                <w:rFonts w:cs="Arial"/>
                <w:b/>
              </w:rPr>
            </w:pPr>
            <w:r w:rsidRPr="00E47C2E">
              <w:rPr>
                <w:rFonts w:cs="Arial"/>
                <w:b/>
              </w:rPr>
              <w:t>УКУПНО ПОНУЂЕНА ЦЕНА  са ПДВ</w:t>
            </w:r>
          </w:p>
          <w:p w:rsidR="00773FB0" w:rsidRPr="00E47C2E" w:rsidRDefault="00773FB0" w:rsidP="00EE6B43">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EE6B43">
              <w:rPr>
                <w:rFonts w:cs="Arial"/>
                <w:b/>
              </w:rPr>
              <w:t>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bl>
    <w:p w:rsidR="008759D4" w:rsidRPr="008759D4" w:rsidRDefault="008759D4" w:rsidP="00773FB0">
      <w:pPr>
        <w:spacing w:before="0"/>
        <w:rPr>
          <w:rFonts w:cs="Arial"/>
        </w:rPr>
      </w:pPr>
    </w:p>
    <w:p w:rsidR="00773FB0" w:rsidRPr="00E47C2E" w:rsidRDefault="00773FB0" w:rsidP="00773FB0">
      <w:pPr>
        <w:widowControl w:val="0"/>
        <w:spacing w:before="0"/>
        <w:rPr>
          <w:rFonts w:eastAsia="Arial Unicode MS" w:cs="Arial"/>
        </w:rPr>
      </w:pPr>
    </w:p>
    <w:p w:rsidR="00773FB0" w:rsidRPr="00E47C2E" w:rsidRDefault="00773FB0" w:rsidP="00773F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73FB0" w:rsidTr="00B5725B">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rPr>
                <w:rFonts w:cs="Arial"/>
                <w:lang w:val="sr-Latn-CS" w:eastAsia="sr-Latn-CS"/>
              </w:rPr>
            </w:pPr>
            <w:r w:rsidRPr="00EE6B43">
              <w:rPr>
                <w:rFonts w:cs="Arial"/>
                <w:lang w:val="sr-Latn-CS" w:eastAsia="sr-Latn-CS"/>
              </w:rPr>
              <w:t>Посебно исказани трошкови у дин/ процентима који су укључени у укупно понуђену цену без ПДВ-а</w:t>
            </w:r>
          </w:p>
          <w:p w:rsidR="00773FB0" w:rsidRPr="00EE6B43" w:rsidRDefault="00773FB0" w:rsidP="00B5725B">
            <w:pPr>
              <w:spacing w:before="0"/>
              <w:rPr>
                <w:rFonts w:cs="Arial"/>
                <w:lang w:val="sr-Latn-CS" w:eastAsia="sr-Latn-CS"/>
              </w:rPr>
            </w:pPr>
            <w:r w:rsidRPr="00EE6B43">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rPr>
                <w:rFonts w:cs="Arial"/>
                <w:lang w:val="sr-Latn-CS" w:eastAsia="sr-Latn-CS"/>
              </w:rPr>
            </w:pPr>
            <w:r w:rsidRPr="00EE6B43">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773FB0" w:rsidRPr="00EE6B43" w:rsidRDefault="00EE6B43" w:rsidP="00CB4F05">
            <w:pPr>
              <w:spacing w:before="0"/>
              <w:jc w:val="center"/>
              <w:rPr>
                <w:rFonts w:cs="Arial"/>
                <w:lang w:val="sr-Latn-CS" w:eastAsia="sr-Latn-CS"/>
              </w:rPr>
            </w:pPr>
            <w:r w:rsidRPr="00EE6B43">
              <w:rPr>
                <w:rFonts w:cs="Arial"/>
                <w:lang w:val="sr-Latn-CS" w:eastAsia="sr-Latn-CS"/>
              </w:rPr>
              <w:t>_____динара</w:t>
            </w:r>
          </w:p>
        </w:tc>
      </w:tr>
      <w:tr w:rsidR="00773FB0" w:rsidTr="00B5725B">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rPr>
                <w:rFonts w:cs="Arial"/>
                <w:lang w:val="sr-Latn-CS" w:eastAsia="sr-Latn-CS"/>
              </w:rPr>
            </w:pPr>
            <w:r w:rsidRPr="00EE6B4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773FB0" w:rsidRPr="00EE6B43" w:rsidRDefault="00EE6B43" w:rsidP="00CB4F05">
            <w:pPr>
              <w:spacing w:before="0"/>
              <w:jc w:val="center"/>
              <w:rPr>
                <w:rFonts w:cs="Arial"/>
                <w:lang w:val="sr-Latn-CS" w:eastAsia="sr-Latn-CS"/>
              </w:rPr>
            </w:pPr>
            <w:r w:rsidRPr="00EE6B43">
              <w:rPr>
                <w:rFonts w:cs="Arial"/>
                <w:lang w:val="sr-Latn-CS" w:eastAsia="sr-Latn-CS"/>
              </w:rPr>
              <w:t>_____динара</w:t>
            </w:r>
          </w:p>
        </w:tc>
      </w:tr>
      <w:tr w:rsidR="00773FB0" w:rsidTr="00B5725B">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rPr>
                <w:rFonts w:cs="Arial"/>
                <w:lang w:val="sr-Cyrl-CS" w:eastAsia="sr-Latn-CS"/>
              </w:rPr>
            </w:pPr>
            <w:r w:rsidRPr="00EE6B43">
              <w:rPr>
                <w:rFonts w:cs="Arial"/>
                <w:lang w:val="sr-Latn-CS" w:eastAsia="sr-Latn-CS"/>
              </w:rPr>
              <w:t>Остали трошкови</w:t>
            </w:r>
            <w:r w:rsidRPr="00EE6B4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773FB0" w:rsidRPr="00EE6B43" w:rsidRDefault="00EE6B43" w:rsidP="00CB4F05">
            <w:pPr>
              <w:spacing w:before="0"/>
              <w:jc w:val="center"/>
              <w:rPr>
                <w:rFonts w:cs="Arial"/>
                <w:lang w:val="sr-Latn-CS" w:eastAsia="sr-Latn-CS"/>
              </w:rPr>
            </w:pPr>
            <w:r w:rsidRPr="00EE6B43">
              <w:rPr>
                <w:rFonts w:cs="Arial"/>
                <w:lang w:val="sr-Latn-CS" w:eastAsia="sr-Latn-CS"/>
              </w:rPr>
              <w:t>_____динара</w:t>
            </w:r>
          </w:p>
        </w:tc>
      </w:tr>
    </w:tbl>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lastRenderedPageBreak/>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spacing w:before="0"/>
        <w:rPr>
          <w:rFonts w:cs="Arial"/>
          <w:b/>
          <w:lang w:val="sr-Cyrl-CS"/>
        </w:rPr>
      </w:pPr>
      <w:r w:rsidRPr="008377FF">
        <w:rPr>
          <w:rFonts w:cs="Arial"/>
          <w:b/>
          <w:lang w:val="sr-Cyrl-CS"/>
        </w:rPr>
        <w:t>Напомена:</w:t>
      </w:r>
    </w:p>
    <w:p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FB5A53" w:rsidRDefault="00343A18" w:rsidP="00FB5A53">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773FB0" w:rsidRPr="00CB4F05" w:rsidRDefault="00773FB0" w:rsidP="00FB5A53">
      <w:pPr>
        <w:pStyle w:val="KDKomentar"/>
        <w:spacing w:before="0"/>
        <w:rPr>
          <w:rFonts w:eastAsia="TimesNewRomanPS-BoldMT" w:cs="Arial"/>
          <w:i w:val="0"/>
          <w:color w:val="auto"/>
          <w:sz w:val="22"/>
          <w:szCs w:val="22"/>
          <w:lang w:val="sr-Cyrl-RS"/>
        </w:rPr>
      </w:pPr>
    </w:p>
    <w:p w:rsidR="00773FB0" w:rsidRPr="00CB4F05" w:rsidRDefault="00773FB0" w:rsidP="00773FB0">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773FB0" w:rsidRPr="00E47C2E" w:rsidRDefault="00773FB0" w:rsidP="00773FB0">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lang w:val="sr-Cyrl-CS"/>
        </w:rPr>
        <w:t xml:space="preserve">-у колону 5. </w:t>
      </w:r>
      <w:r w:rsidRPr="00EE6B43">
        <w:rPr>
          <w:rFonts w:ascii="Arial" w:hAnsi="Arial" w:cs="Arial"/>
          <w:bCs/>
          <w:iCs/>
        </w:rPr>
        <w:t>уписати колико износи јединична цена без ПДВ за извршену услугу;</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rPr>
        <w:t xml:space="preserve">-у колону </w:t>
      </w:r>
      <w:r w:rsidRPr="00EE6B43">
        <w:rPr>
          <w:rFonts w:ascii="Arial" w:hAnsi="Arial" w:cs="Arial"/>
          <w:bCs/>
          <w:iCs/>
          <w:lang w:val="sr-Cyrl-CS"/>
        </w:rPr>
        <w:t>6</w:t>
      </w:r>
      <w:r w:rsidRPr="00EE6B43">
        <w:rPr>
          <w:rFonts w:ascii="Arial" w:hAnsi="Arial" w:cs="Arial"/>
          <w:bCs/>
          <w:iCs/>
        </w:rPr>
        <w:t>. уписати колико износи јединична цена са ПДВ за извршену услугу;</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rPr>
        <w:t xml:space="preserve">-у колону </w:t>
      </w:r>
      <w:r w:rsidRPr="00EE6B43">
        <w:rPr>
          <w:rFonts w:ascii="Arial" w:hAnsi="Arial" w:cs="Arial"/>
          <w:bCs/>
          <w:iCs/>
          <w:lang w:val="sr-Cyrl-CS"/>
        </w:rPr>
        <w:t>7</w:t>
      </w:r>
      <w:r w:rsidRPr="00EE6B43">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E6B43">
        <w:rPr>
          <w:rFonts w:ascii="Arial" w:hAnsi="Arial" w:cs="Arial"/>
          <w:bCs/>
          <w:iCs/>
          <w:lang w:val="sr-Cyrl-CS"/>
        </w:rPr>
        <w:t>5</w:t>
      </w:r>
      <w:r w:rsidRPr="00EE6B43">
        <w:rPr>
          <w:rFonts w:ascii="Arial" w:hAnsi="Arial" w:cs="Arial"/>
          <w:bCs/>
          <w:iCs/>
        </w:rPr>
        <w:t xml:space="preserve">.) са траженим обимом-количином (која је наведена у колони </w:t>
      </w:r>
      <w:r w:rsidRPr="00EE6B43">
        <w:rPr>
          <w:rFonts w:ascii="Arial" w:hAnsi="Arial" w:cs="Arial"/>
          <w:bCs/>
          <w:iCs/>
          <w:lang w:val="sr-Cyrl-CS"/>
        </w:rPr>
        <w:t>4</w:t>
      </w:r>
      <w:r w:rsidRPr="00EE6B43">
        <w:rPr>
          <w:rFonts w:ascii="Arial" w:hAnsi="Arial" w:cs="Arial"/>
          <w:bCs/>
          <w:iCs/>
        </w:rPr>
        <w:t xml:space="preserve">.); </w:t>
      </w:r>
    </w:p>
    <w:p w:rsidR="00773FB0" w:rsidRPr="00CB4F05" w:rsidRDefault="00773FB0" w:rsidP="00773FB0">
      <w:pPr>
        <w:pStyle w:val="ListParagraph"/>
        <w:tabs>
          <w:tab w:val="left" w:pos="90"/>
        </w:tabs>
        <w:suppressAutoHyphens/>
        <w:spacing w:before="0" w:after="0" w:line="240" w:lineRule="auto"/>
        <w:ind w:left="0"/>
        <w:contextualSpacing w:val="0"/>
        <w:rPr>
          <w:rFonts w:ascii="Arial" w:hAnsi="Arial" w:cs="Arial"/>
          <w:bCs/>
          <w:iCs/>
          <w:lang w:val="sr-Cyrl-RS"/>
        </w:rPr>
      </w:pPr>
      <w:r w:rsidRPr="00EE6B43">
        <w:rPr>
          <w:rFonts w:ascii="Arial" w:hAnsi="Arial" w:cs="Arial"/>
          <w:bCs/>
          <w:iCs/>
          <w:lang w:val="sr-Cyrl-CS"/>
        </w:rPr>
        <w:t>-у колону 8</w:t>
      </w:r>
      <w:r w:rsidRPr="00EE6B43">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E6B43">
        <w:rPr>
          <w:rFonts w:ascii="Arial" w:hAnsi="Arial" w:cs="Arial"/>
          <w:bCs/>
          <w:iCs/>
          <w:lang w:val="sr-Cyrl-CS"/>
        </w:rPr>
        <w:t>6</w:t>
      </w:r>
      <w:r w:rsidRPr="00EE6B43">
        <w:rPr>
          <w:rFonts w:ascii="Arial" w:hAnsi="Arial" w:cs="Arial"/>
          <w:bCs/>
          <w:iCs/>
        </w:rPr>
        <w:t xml:space="preserve">.) са траженим обимом- количином (која је наведена у колони </w:t>
      </w:r>
      <w:r w:rsidRPr="00EE6B43">
        <w:rPr>
          <w:rFonts w:ascii="Arial" w:hAnsi="Arial" w:cs="Arial"/>
          <w:bCs/>
          <w:iCs/>
          <w:lang w:val="sr-Cyrl-CS"/>
        </w:rPr>
        <w:t>4</w:t>
      </w:r>
      <w:r w:rsidRPr="00EE6B43">
        <w:rPr>
          <w:rFonts w:ascii="Arial" w:hAnsi="Arial" w:cs="Arial"/>
          <w:bCs/>
          <w:iCs/>
        </w:rPr>
        <w:t>.).</w:t>
      </w:r>
    </w:p>
    <w:p w:rsidR="00773FB0" w:rsidRPr="00E47C2E" w:rsidRDefault="00773FB0" w:rsidP="00773FB0">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00D26E26">
        <w:rPr>
          <w:rFonts w:cs="Arial"/>
        </w:rPr>
        <w:t xml:space="preserve">колоне бр. </w:t>
      </w:r>
      <w:r w:rsidR="00D26E26">
        <w:rPr>
          <w:rFonts w:cs="Arial"/>
          <w:lang w:val="sr-Cyrl-RS"/>
        </w:rPr>
        <w:t>7</w:t>
      </w:r>
      <w:r w:rsidRPr="00E47C2E">
        <w:rPr>
          <w:rFonts w:cs="Arial"/>
        </w:rPr>
        <w:t>)</w:t>
      </w:r>
    </w:p>
    <w:p w:rsidR="00773FB0" w:rsidRPr="00E47C2E" w:rsidRDefault="00773FB0" w:rsidP="00773FB0">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773FB0" w:rsidRPr="00CB4F05" w:rsidRDefault="00773FB0" w:rsidP="00CB4F05">
      <w:pPr>
        <w:tabs>
          <w:tab w:val="left" w:pos="992"/>
        </w:tabs>
        <w:spacing w:before="0"/>
        <w:rPr>
          <w:rFonts w:cs="Arial"/>
          <w:lang w:val="sr-Cyrl-RS"/>
        </w:rPr>
      </w:pPr>
      <w:r>
        <w:rPr>
          <w:rFonts w:cs="Arial"/>
        </w:rPr>
        <w:t>-</w:t>
      </w:r>
      <w:r w:rsidRPr="00E47C2E">
        <w:rPr>
          <w:rFonts w:cs="Arial"/>
        </w:rPr>
        <w:t>у ред бр. III – уписује се укупно понуђена цена са ПДВ (ред бр. I + ред.бр. II)</w:t>
      </w:r>
    </w:p>
    <w:p w:rsidR="00773FB0" w:rsidRPr="00CB4F05" w:rsidRDefault="00773FB0" w:rsidP="00773FB0">
      <w:pPr>
        <w:tabs>
          <w:tab w:val="left" w:pos="992"/>
        </w:tabs>
        <w:spacing w:before="0"/>
        <w:rPr>
          <w:rFonts w:cs="Arial"/>
          <w:lang w:val="sr-Cyrl-RS"/>
        </w:rPr>
      </w:pPr>
      <w:r w:rsidRPr="00EE6B43">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EE6B43" w:rsidRDefault="00EE6B43" w:rsidP="00773FB0">
      <w:pPr>
        <w:rPr>
          <w:rFonts w:eastAsia="TimesNewRomanPS-BoldMT" w:cs="Arial"/>
          <w:lang w:val="sr-Cyrl-RS"/>
        </w:rPr>
      </w:pPr>
    </w:p>
    <w:p w:rsidR="00EE6B43" w:rsidRPr="00EE6B43" w:rsidRDefault="00EE6B43" w:rsidP="00773FB0">
      <w:pPr>
        <w:rPr>
          <w:rFonts w:eastAsia="TimesNewRomanPS-BoldMT" w:cs="Arial"/>
          <w:lang w:val="sr-Cyrl-RS"/>
        </w:rPr>
      </w:pPr>
    </w:p>
    <w:p w:rsidR="00783F3A" w:rsidRDefault="00783F3A" w:rsidP="00343A18">
      <w:pPr>
        <w:pStyle w:val="KDObrazac"/>
        <w:spacing w:before="0"/>
        <w:rPr>
          <w:lang w:val="sr-Cyrl-RS"/>
        </w:rPr>
      </w:pPr>
      <w:bookmarkStart w:id="261" w:name="_Toc442559926"/>
    </w:p>
    <w:p w:rsidR="00783F3A" w:rsidRDefault="00783F3A" w:rsidP="00343A18">
      <w:pPr>
        <w:pStyle w:val="KDObrazac"/>
        <w:spacing w:before="0"/>
        <w:rPr>
          <w:lang w:val="sr-Cyrl-RS"/>
        </w:rPr>
      </w:pPr>
    </w:p>
    <w:p w:rsidR="00783F3A" w:rsidRDefault="00783F3A" w:rsidP="00343A18">
      <w:pPr>
        <w:pStyle w:val="KDObrazac"/>
        <w:spacing w:before="0"/>
        <w:rPr>
          <w:lang w:val="sr-Cyrl-RS"/>
        </w:rPr>
      </w:pPr>
    </w:p>
    <w:p w:rsidR="00783F3A" w:rsidRDefault="00783F3A" w:rsidP="00343A18">
      <w:pPr>
        <w:pStyle w:val="KDObrazac"/>
        <w:spacing w:before="0"/>
        <w:rPr>
          <w:lang w:val="sr-Cyrl-RS"/>
        </w:rPr>
      </w:pPr>
    </w:p>
    <w:p w:rsidR="00783F3A" w:rsidRDefault="00783F3A" w:rsidP="00343A18">
      <w:pPr>
        <w:pStyle w:val="KDObrazac"/>
        <w:spacing w:before="0"/>
        <w:rPr>
          <w:lang w:val="sr-Cyrl-RS"/>
        </w:rPr>
      </w:pPr>
    </w:p>
    <w:p w:rsidR="00783F3A" w:rsidRDefault="00783F3A" w:rsidP="00343A18">
      <w:pPr>
        <w:pStyle w:val="KDObrazac"/>
        <w:spacing w:before="0"/>
        <w:rPr>
          <w:lang w:val="sr-Cyrl-RS"/>
        </w:rPr>
      </w:pPr>
    </w:p>
    <w:p w:rsidR="00783F3A" w:rsidRDefault="00783F3A" w:rsidP="00343A18">
      <w:pPr>
        <w:pStyle w:val="KDObrazac"/>
        <w:spacing w:before="0"/>
        <w:rPr>
          <w:lang w:val="sr-Cyrl-RS"/>
        </w:rPr>
      </w:pPr>
    </w:p>
    <w:p w:rsidR="00783F3A" w:rsidRDefault="00783F3A" w:rsidP="00343A18">
      <w:pPr>
        <w:pStyle w:val="KDObrazac"/>
        <w:spacing w:before="0"/>
        <w:rPr>
          <w:lang w:val="sr-Cyrl-RS"/>
        </w:rPr>
      </w:pPr>
    </w:p>
    <w:p w:rsidR="00783F3A" w:rsidRDefault="00783F3A" w:rsidP="00343A18">
      <w:pPr>
        <w:pStyle w:val="KDObrazac"/>
        <w:spacing w:before="0"/>
        <w:rPr>
          <w:lang w:val="sr-Cyrl-RS"/>
        </w:rPr>
      </w:pPr>
    </w:p>
    <w:p w:rsidR="00783F3A" w:rsidRDefault="00783F3A" w:rsidP="00343A18">
      <w:pPr>
        <w:pStyle w:val="KDObrazac"/>
        <w:spacing w:before="0"/>
        <w:rPr>
          <w:lang w:val="sr-Cyrl-RS"/>
        </w:rPr>
      </w:pPr>
    </w:p>
    <w:p w:rsidR="00783F3A" w:rsidRDefault="00783F3A" w:rsidP="00343A18">
      <w:pPr>
        <w:pStyle w:val="KDObrazac"/>
        <w:spacing w:before="0"/>
        <w:rPr>
          <w:lang w:val="sr-Cyrl-RS"/>
        </w:rPr>
      </w:pPr>
    </w:p>
    <w:p w:rsidR="00783F3A" w:rsidRDefault="00783F3A" w:rsidP="00343A18">
      <w:pPr>
        <w:pStyle w:val="KDObrazac"/>
        <w:spacing w:before="0"/>
        <w:rPr>
          <w:lang w:val="sr-Cyrl-RS"/>
        </w:rPr>
      </w:pPr>
    </w:p>
    <w:p w:rsidR="00783F3A" w:rsidRDefault="00783F3A" w:rsidP="00343A18">
      <w:pPr>
        <w:pStyle w:val="KDObrazac"/>
        <w:spacing w:before="0"/>
        <w:rPr>
          <w:lang w:val="sr-Cyrl-RS"/>
        </w:rPr>
      </w:pPr>
    </w:p>
    <w:p w:rsidR="00783F3A" w:rsidRDefault="00783F3A" w:rsidP="00343A18">
      <w:pPr>
        <w:pStyle w:val="KDObrazac"/>
        <w:spacing w:before="0"/>
        <w:rPr>
          <w:lang w:val="sr-Cyrl-RS"/>
        </w:rPr>
      </w:pPr>
    </w:p>
    <w:p w:rsidR="00783F3A" w:rsidRDefault="00783F3A" w:rsidP="00343A18">
      <w:pPr>
        <w:pStyle w:val="KDObrazac"/>
        <w:spacing w:before="0"/>
        <w:rPr>
          <w:lang w:val="sr-Cyrl-RS"/>
        </w:rPr>
      </w:pPr>
    </w:p>
    <w:p w:rsidR="00783F3A" w:rsidRDefault="00783F3A" w:rsidP="00343A18">
      <w:pPr>
        <w:pStyle w:val="KDObrazac"/>
        <w:spacing w:before="0"/>
        <w:rPr>
          <w:lang w:val="sr-Cyrl-RS"/>
        </w:rPr>
      </w:pPr>
    </w:p>
    <w:p w:rsidR="00783F3A" w:rsidRDefault="00783F3A" w:rsidP="00343A18">
      <w:pPr>
        <w:pStyle w:val="KDObrazac"/>
        <w:spacing w:before="0"/>
        <w:rPr>
          <w:lang w:val="sr-Cyrl-RS"/>
        </w:rPr>
      </w:pPr>
    </w:p>
    <w:p w:rsidR="00783F3A" w:rsidRDefault="00783F3A" w:rsidP="00343A18">
      <w:pPr>
        <w:pStyle w:val="KDObrazac"/>
        <w:spacing w:before="0"/>
        <w:rPr>
          <w:lang w:val="sr-Cyrl-RS"/>
        </w:rPr>
      </w:pPr>
    </w:p>
    <w:p w:rsidR="00783F3A" w:rsidRDefault="00783F3A" w:rsidP="00343A18">
      <w:pPr>
        <w:pStyle w:val="KDObrazac"/>
        <w:spacing w:before="0"/>
        <w:rPr>
          <w:lang w:val="sr-Cyrl-RS"/>
        </w:rPr>
      </w:pPr>
    </w:p>
    <w:p w:rsidR="00343A18" w:rsidRPr="008377FF" w:rsidRDefault="00343A18" w:rsidP="00343A18">
      <w:pPr>
        <w:pStyle w:val="KDObrazac"/>
        <w:spacing w:before="0"/>
      </w:pPr>
      <w:r w:rsidRPr="008377FF">
        <w:lastRenderedPageBreak/>
        <w:t xml:space="preserve">ОБРАЗАЦ </w:t>
      </w:r>
      <w:r w:rsidR="00EE6B43">
        <w:rPr>
          <w:lang w:val="sr-Cyrl-RS"/>
        </w:rPr>
        <w:t>3</w:t>
      </w:r>
      <w:r w:rsidRPr="008377FF">
        <w:t>.</w:t>
      </w:r>
      <w:bookmarkEnd w:id="261"/>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7E7BB8" w:rsidRPr="008377FF">
        <w:rPr>
          <w:rFonts w:cs="Arial"/>
          <w:lang w:val="ru-RU"/>
        </w:rPr>
        <w:t>________________</w:t>
      </w:r>
      <w:r w:rsidRPr="008377FF">
        <w:rPr>
          <w:rFonts w:cs="Arial"/>
          <w:lang w:val="ru-RU"/>
        </w:rPr>
        <w:t>ЈН бр.</w:t>
      </w:r>
      <w:r w:rsidR="007E7BB8" w:rsidRPr="008377FF">
        <w:rPr>
          <w:rFonts w:cs="Arial"/>
          <w:lang w:val="ru-RU"/>
        </w:rPr>
        <w:t>____________</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Pr="008377FF">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Pr="008377FF" w:rsidRDefault="00343A18" w:rsidP="00343A18">
      <w:pPr>
        <w:rPr>
          <w:rFonts w:cs="Arial"/>
        </w:rPr>
      </w:pPr>
    </w:p>
    <w:p w:rsidR="00343A18" w:rsidRPr="008377FF" w:rsidRDefault="00343A18" w:rsidP="00343A18">
      <w:pPr>
        <w:rPr>
          <w:rFonts w:cs="Arial"/>
        </w:rPr>
      </w:pPr>
    </w:p>
    <w:p w:rsidR="00343A18" w:rsidRPr="008377FF" w:rsidRDefault="00343A18" w:rsidP="00343A18">
      <w:pPr>
        <w:rPr>
          <w:rFonts w:cs="Arial"/>
          <w:lang w:val="ru-RU"/>
        </w:rPr>
      </w:pPr>
    </w:p>
    <w:p w:rsidR="00343A18" w:rsidRPr="008377FF" w:rsidRDefault="00343A18" w:rsidP="00343A18">
      <w:pPr>
        <w:pStyle w:val="KDObrazac"/>
        <w:spacing w:before="0"/>
      </w:pPr>
      <w:bookmarkStart w:id="262" w:name="_Toc442559928"/>
      <w:r w:rsidRPr="008377FF">
        <w:t xml:space="preserve">ОБРАЗАЦ </w:t>
      </w:r>
      <w:r w:rsidR="00EE6B43">
        <w:rPr>
          <w:lang w:val="sr-Cyrl-RS"/>
        </w:rPr>
        <w:t>4</w:t>
      </w:r>
      <w:r w:rsidRPr="008377FF">
        <w:t>.</w:t>
      </w:r>
      <w:bookmarkEnd w:id="262"/>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63" w:name="_Toc442559929"/>
      <w:r w:rsidRPr="008377FF">
        <w:rPr>
          <w:b/>
          <w:lang w:val="ru-RU"/>
        </w:rPr>
        <w:t>И З Ј А В У</w:t>
      </w:r>
      <w:bookmarkEnd w:id="263"/>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7E7BB8" w:rsidRPr="008377FF">
        <w:rPr>
          <w:rFonts w:cs="Arial"/>
        </w:rPr>
        <w:t>________________</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7E7BB8" w:rsidRPr="008377FF">
        <w:rPr>
          <w:rFonts w:cs="Arial"/>
          <w:lang w:val="ru-RU"/>
        </w:rPr>
        <w:t>_____________</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73286F" w:rsidRDefault="0042687E" w:rsidP="00343A18">
      <w:pPr>
        <w:rPr>
          <w:rFonts w:cs="Arial"/>
          <w:lang w:val="sr-Cyrl-RS"/>
        </w:rPr>
      </w:pPr>
    </w:p>
    <w:p w:rsidR="0042687E" w:rsidRPr="008377FF" w:rsidRDefault="0042687E" w:rsidP="00343A18">
      <w:pPr>
        <w:rPr>
          <w:rFonts w:cs="Arial"/>
        </w:rPr>
      </w:pPr>
    </w:p>
    <w:p w:rsidR="00CB4F05" w:rsidRDefault="00CB4F05" w:rsidP="00343A18">
      <w:pPr>
        <w:pStyle w:val="KDObrazac"/>
        <w:rPr>
          <w:lang w:val="sr-Cyrl-RS"/>
        </w:rPr>
      </w:pPr>
      <w:bookmarkStart w:id="264" w:name="_Toc442559940"/>
    </w:p>
    <w:p w:rsidR="00CB4F05" w:rsidRDefault="00CB4F05" w:rsidP="00343A18">
      <w:pPr>
        <w:pStyle w:val="KDObrazac"/>
        <w:rPr>
          <w:lang w:val="sr-Cyrl-RS"/>
        </w:rPr>
      </w:pPr>
    </w:p>
    <w:p w:rsidR="00343A18" w:rsidRPr="00EE6B43" w:rsidRDefault="00343A18" w:rsidP="00343A18">
      <w:pPr>
        <w:pStyle w:val="KDObrazac"/>
        <w:rPr>
          <w:lang w:val="sr-Cyrl-RS"/>
        </w:rPr>
      </w:pPr>
      <w:r w:rsidRPr="00EE6B43">
        <w:lastRenderedPageBreak/>
        <w:t xml:space="preserve">ОБРАЗАЦ </w:t>
      </w:r>
      <w:bookmarkEnd w:id="264"/>
      <w:r w:rsidR="00EE6B43" w:rsidRPr="00EE6B43">
        <w:rPr>
          <w:lang w:val="sr-Cyrl-RS"/>
        </w:rPr>
        <w:t>5</w:t>
      </w:r>
    </w:p>
    <w:p w:rsidR="00343A18" w:rsidRPr="008377FF" w:rsidRDefault="00343A18" w:rsidP="00343A18">
      <w:pPr>
        <w:spacing w:before="0"/>
        <w:rPr>
          <w:rFonts w:cs="Arial"/>
        </w:rPr>
      </w:pPr>
    </w:p>
    <w:p w:rsidR="00343A18" w:rsidRPr="00EE6B43" w:rsidRDefault="00343A18" w:rsidP="00343A18">
      <w:pPr>
        <w:spacing w:before="0"/>
        <w:jc w:val="center"/>
        <w:rPr>
          <w:rFonts w:cs="Arial"/>
          <w:b/>
        </w:rPr>
      </w:pPr>
    </w:p>
    <w:p w:rsidR="00343A18" w:rsidRPr="00EE6B43" w:rsidRDefault="00343A18" w:rsidP="00343A18">
      <w:pPr>
        <w:spacing w:before="0"/>
        <w:jc w:val="center"/>
        <w:rPr>
          <w:rFonts w:cs="Arial"/>
          <w:b/>
        </w:rPr>
      </w:pPr>
      <w:r w:rsidRPr="00EE6B43">
        <w:rPr>
          <w:rFonts w:cs="Arial"/>
          <w:b/>
        </w:rPr>
        <w:t xml:space="preserve">СПИСАК </w:t>
      </w:r>
      <w:r w:rsidR="00BF3715" w:rsidRPr="00EE6B43">
        <w:rPr>
          <w:rFonts w:cs="Arial"/>
          <w:b/>
        </w:rPr>
        <w:t xml:space="preserve">ИЗВЕДЕНИХ </w:t>
      </w:r>
      <w:r w:rsidR="00873EBD" w:rsidRPr="00EE6B43">
        <w:rPr>
          <w:rFonts w:cs="Arial"/>
          <w:b/>
        </w:rPr>
        <w:t>РАДОВА</w:t>
      </w:r>
      <w:r w:rsidR="0073286F">
        <w:rPr>
          <w:rFonts w:cs="Arial"/>
          <w:b/>
        </w:rPr>
        <w:t>–</w:t>
      </w:r>
      <w:r w:rsidRPr="00EE6B43">
        <w:rPr>
          <w:rFonts w:cs="Arial"/>
          <w:b/>
        </w:rPr>
        <w:t>СТРУЧНЕ РЕФЕРЕНЦЕ</w:t>
      </w:r>
    </w:p>
    <w:p w:rsidR="00343A18" w:rsidRPr="00EE6B43"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EE6B43" w:rsidTr="00BC01DC">
        <w:tc>
          <w:tcPr>
            <w:tcW w:w="213" w:type="pct"/>
            <w:shd w:val="clear" w:color="auto" w:fill="auto"/>
          </w:tcPr>
          <w:p w:rsidR="00343A18" w:rsidRPr="00EE6B43" w:rsidRDefault="00343A18" w:rsidP="00BC01DC">
            <w:pPr>
              <w:spacing w:before="0"/>
              <w:jc w:val="center"/>
              <w:rPr>
                <w:rFonts w:eastAsia="Calibri" w:cs="Arial"/>
                <w:b/>
                <w:bCs/>
                <w:iCs/>
              </w:rPr>
            </w:pPr>
          </w:p>
        </w:tc>
        <w:tc>
          <w:tcPr>
            <w:tcW w:w="951"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CC26CA">
            <w:pPr>
              <w:spacing w:before="0"/>
              <w:jc w:val="center"/>
              <w:rPr>
                <w:rFonts w:eastAsia="Calibri" w:cs="Arial"/>
                <w:bCs/>
                <w:iCs/>
              </w:rPr>
            </w:pPr>
            <w:r w:rsidRPr="00EE6B43">
              <w:rPr>
                <w:rFonts w:eastAsia="Calibri" w:cs="Arial"/>
                <w:bCs/>
                <w:iCs/>
              </w:rPr>
              <w:t>Референтни наручилац</w:t>
            </w:r>
          </w:p>
        </w:tc>
        <w:tc>
          <w:tcPr>
            <w:tcW w:w="908"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
                <w:bCs/>
                <w:iCs/>
              </w:rPr>
            </w:pPr>
            <w:r w:rsidRPr="00EE6B43">
              <w:rPr>
                <w:rFonts w:eastAsia="Calibri" w:cs="Arial"/>
                <w:bCs/>
                <w:iCs/>
                <w:lang w:val="ru-RU"/>
              </w:rPr>
              <w:t>Лице за контакт</w:t>
            </w:r>
            <w:r w:rsidRPr="00EE6B43">
              <w:rPr>
                <w:rFonts w:eastAsia="Calibri" w:cs="Arial"/>
                <w:bCs/>
                <w:iCs/>
              </w:rPr>
              <w:t xml:space="preserve"> и број телефона</w:t>
            </w:r>
          </w:p>
        </w:tc>
        <w:tc>
          <w:tcPr>
            <w:tcW w:w="92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
                <w:bCs/>
                <w:iCs/>
              </w:rPr>
            </w:pPr>
            <w:r w:rsidRPr="00EE6B43">
              <w:rPr>
                <w:rFonts w:eastAsia="Calibri" w:cs="Arial"/>
                <w:bCs/>
                <w:iCs/>
              </w:rPr>
              <w:t>Број и датум закључења уговора</w:t>
            </w:r>
          </w:p>
        </w:tc>
        <w:tc>
          <w:tcPr>
            <w:tcW w:w="859" w:type="pct"/>
            <w:shd w:val="clear" w:color="auto" w:fill="auto"/>
            <w:vAlign w:val="center"/>
          </w:tcPr>
          <w:p w:rsidR="00343A18" w:rsidRPr="00EE6B43" w:rsidRDefault="00343A18" w:rsidP="00BC01DC">
            <w:pPr>
              <w:spacing w:before="0"/>
              <w:jc w:val="center"/>
              <w:rPr>
                <w:rFonts w:eastAsia="Calibri" w:cs="Arial"/>
                <w:bCs/>
                <w:iCs/>
                <w:lang w:val="sr-Cyrl-CS"/>
              </w:rPr>
            </w:pPr>
          </w:p>
          <w:p w:rsidR="00343A18" w:rsidRPr="00EE6B43" w:rsidRDefault="00343A18" w:rsidP="00BC01DC">
            <w:pPr>
              <w:spacing w:before="0"/>
              <w:jc w:val="center"/>
              <w:rPr>
                <w:rFonts w:eastAsia="Calibri" w:cs="Arial"/>
                <w:bCs/>
                <w:iCs/>
              </w:rPr>
            </w:pPr>
            <w:r w:rsidRPr="00EE6B43">
              <w:rPr>
                <w:rFonts w:eastAsia="Calibri" w:cs="Arial"/>
                <w:bCs/>
                <w:iCs/>
                <w:lang w:val="sr-Cyrl-CS"/>
              </w:rPr>
              <w:t xml:space="preserve">Датум </w:t>
            </w:r>
            <w:r w:rsidRPr="00EE6B43">
              <w:rPr>
                <w:rFonts w:eastAsia="Calibri" w:cs="Arial"/>
                <w:bCs/>
                <w:iCs/>
              </w:rPr>
              <w:t>реализације уговора</w:t>
            </w:r>
          </w:p>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 xml:space="preserve">Вредност </w:t>
            </w:r>
            <w:r w:rsidR="00CC26CA" w:rsidRPr="00EE6B43">
              <w:rPr>
                <w:rFonts w:eastAsia="Calibri" w:cs="Arial"/>
                <w:bCs/>
                <w:iCs/>
              </w:rPr>
              <w:t xml:space="preserve">изведених </w:t>
            </w:r>
            <w:r w:rsidR="00873EBD" w:rsidRPr="00EE6B43">
              <w:rPr>
                <w:rFonts w:eastAsia="Calibri" w:cs="Arial"/>
                <w:bCs/>
                <w:iCs/>
              </w:rPr>
              <w:t>радова</w:t>
            </w:r>
            <w:r w:rsidRPr="00EE6B43">
              <w:rPr>
                <w:rFonts w:eastAsia="Calibri" w:cs="Arial"/>
                <w:bCs/>
                <w:iCs/>
              </w:rPr>
              <w:t xml:space="preserve"> без ПДВ</w:t>
            </w:r>
          </w:p>
          <w:p w:rsidR="00657291" w:rsidRPr="00EE6B43" w:rsidRDefault="00657291" w:rsidP="000C67B2">
            <w:pPr>
              <w:spacing w:before="0"/>
              <w:jc w:val="center"/>
              <w:rPr>
                <w:rFonts w:eastAsia="Calibri" w:cs="Arial"/>
                <w:bCs/>
                <w:iCs/>
              </w:rPr>
            </w:pPr>
            <w:r w:rsidRPr="00EE6B43">
              <w:rPr>
                <w:rFonts w:eastAsia="Calibri" w:cs="Arial"/>
                <w:bCs/>
                <w:iCs/>
              </w:rPr>
              <w:t>Дин/</w:t>
            </w:r>
            <w:r w:rsidR="000C67B2" w:rsidRPr="00EE6B43">
              <w:rPr>
                <w:rFonts w:eastAsia="Calibri" w:cs="Arial"/>
                <w:bCs/>
                <w:iCs/>
              </w:rPr>
              <w:t>ЕUR</w:t>
            </w: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1.</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2.</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3.</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4.</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5.</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0C67B2">
            <w:pPr>
              <w:spacing w:before="0"/>
              <w:jc w:val="center"/>
              <w:rPr>
                <w:rFonts w:eastAsia="Calibri" w:cs="Arial"/>
                <w:b/>
                <w:bCs/>
                <w:iCs/>
              </w:rPr>
            </w:pPr>
          </w:p>
          <w:p w:rsidR="00343A18" w:rsidRPr="00EE6B43" w:rsidRDefault="00343A18" w:rsidP="000C67B2">
            <w:pPr>
              <w:spacing w:before="0"/>
              <w:jc w:val="center"/>
              <w:rPr>
                <w:rFonts w:eastAsia="Calibri" w:cs="Arial"/>
                <w:b/>
                <w:bCs/>
                <w:iCs/>
              </w:rPr>
            </w:pPr>
            <w:r w:rsidRPr="00EE6B43">
              <w:rPr>
                <w:rFonts w:eastAsia="Calibri" w:cs="Arial"/>
                <w:b/>
                <w:bCs/>
                <w:iCs/>
              </w:rPr>
              <w:t>Укупна вредност</w:t>
            </w:r>
          </w:p>
          <w:p w:rsidR="00343A18" w:rsidRPr="00EE6B43" w:rsidRDefault="00FB5A53" w:rsidP="000C67B2">
            <w:pPr>
              <w:spacing w:before="0"/>
              <w:jc w:val="center"/>
              <w:rPr>
                <w:rFonts w:eastAsia="Calibri" w:cs="Arial"/>
                <w:b/>
                <w:bCs/>
                <w:iCs/>
              </w:rPr>
            </w:pPr>
            <w:r w:rsidRPr="00EE6B43">
              <w:rPr>
                <w:rFonts w:eastAsia="Calibri" w:cs="Arial"/>
                <w:b/>
                <w:bCs/>
                <w:iCs/>
              </w:rPr>
              <w:t xml:space="preserve">Изведених </w:t>
            </w:r>
            <w:r w:rsidR="00873EBD" w:rsidRPr="00EE6B43">
              <w:rPr>
                <w:rFonts w:eastAsia="Calibri" w:cs="Arial"/>
                <w:b/>
                <w:bCs/>
                <w:iCs/>
              </w:rPr>
              <w:t>радова</w:t>
            </w:r>
            <w:r w:rsidR="00343A18" w:rsidRPr="00EE6B43">
              <w:rPr>
                <w:rFonts w:eastAsia="Calibri" w:cs="Arial"/>
                <w:b/>
                <w:bCs/>
                <w:iCs/>
              </w:rPr>
              <w:t xml:space="preserve"> без</w:t>
            </w:r>
          </w:p>
          <w:p w:rsidR="00343A18" w:rsidRPr="00EE6B43" w:rsidRDefault="00343A18" w:rsidP="000C67B2">
            <w:pPr>
              <w:spacing w:before="0"/>
              <w:jc w:val="center"/>
              <w:rPr>
                <w:rFonts w:eastAsia="Calibri" w:cs="Arial"/>
                <w:b/>
                <w:bCs/>
                <w:iCs/>
              </w:rPr>
            </w:pPr>
            <w:r w:rsidRPr="00EE6B43">
              <w:rPr>
                <w:rFonts w:eastAsia="Calibri" w:cs="Arial"/>
                <w:b/>
                <w:bCs/>
                <w:iCs/>
              </w:rPr>
              <w:t>ПДВ</w:t>
            </w:r>
          </w:p>
          <w:p w:rsidR="00343A18" w:rsidRPr="00EE6B43" w:rsidRDefault="000C67B2" w:rsidP="000C67B2">
            <w:pPr>
              <w:spacing w:before="0"/>
              <w:rPr>
                <w:rFonts w:eastAsia="Calibri" w:cs="Arial"/>
                <w:b/>
                <w:bCs/>
                <w:iCs/>
              </w:rPr>
            </w:pPr>
            <w:r w:rsidRPr="00EE6B43">
              <w:rPr>
                <w:rFonts w:eastAsia="Calibri" w:cs="Arial"/>
                <w:b/>
                <w:bCs/>
                <w:iCs/>
              </w:rPr>
              <w:t xml:space="preserve">     Дин/ЕUR</w:t>
            </w:r>
          </w:p>
        </w:tc>
        <w:tc>
          <w:tcPr>
            <w:tcW w:w="1145" w:type="pct"/>
          </w:tcPr>
          <w:p w:rsidR="00343A18" w:rsidRPr="00EE6B43" w:rsidRDefault="00343A18" w:rsidP="000C67B2">
            <w:pPr>
              <w:spacing w:before="0"/>
              <w:ind w:left="720"/>
              <w:jc w:val="center"/>
              <w:rPr>
                <w:rFonts w:eastAsia="Calibri" w:cs="Arial"/>
                <w:b/>
                <w:bCs/>
                <w:iCs/>
              </w:rPr>
            </w:pPr>
          </w:p>
        </w:tc>
      </w:tr>
    </w:tbl>
    <w:p w:rsidR="00343A18" w:rsidRPr="00EE6B43"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E6B43" w:rsidTr="00BC01DC">
        <w:trPr>
          <w:jc w:val="center"/>
        </w:trPr>
        <w:tc>
          <w:tcPr>
            <w:tcW w:w="3882" w:type="dxa"/>
          </w:tcPr>
          <w:p w:rsidR="00343A18" w:rsidRPr="00EE6B43" w:rsidRDefault="00343A18" w:rsidP="00BC01DC">
            <w:pPr>
              <w:spacing w:before="0"/>
              <w:jc w:val="center"/>
              <w:rPr>
                <w:rFonts w:cs="Arial"/>
              </w:rPr>
            </w:pPr>
            <w:r w:rsidRPr="00EE6B43">
              <w:rPr>
                <w:rFonts w:cs="Arial"/>
              </w:rPr>
              <w:t>Датум:</w:t>
            </w:r>
          </w:p>
        </w:tc>
        <w:tc>
          <w:tcPr>
            <w:tcW w:w="2127" w:type="dxa"/>
          </w:tcPr>
          <w:p w:rsidR="00343A18" w:rsidRPr="00EE6B43" w:rsidRDefault="00343A18" w:rsidP="00BC01DC">
            <w:pPr>
              <w:spacing w:before="0"/>
              <w:jc w:val="center"/>
              <w:rPr>
                <w:rFonts w:cs="Arial"/>
                <w:lang w:val="ru-RU"/>
              </w:rPr>
            </w:pPr>
          </w:p>
        </w:tc>
        <w:tc>
          <w:tcPr>
            <w:tcW w:w="4022" w:type="dxa"/>
          </w:tcPr>
          <w:p w:rsidR="00343A18" w:rsidRPr="00EE6B43" w:rsidRDefault="00343A18" w:rsidP="00BC01DC">
            <w:pPr>
              <w:spacing w:before="0"/>
              <w:jc w:val="center"/>
              <w:rPr>
                <w:rFonts w:cs="Arial"/>
                <w:lang w:val="ru-RU"/>
              </w:rPr>
            </w:pPr>
            <w:r w:rsidRPr="00EE6B43">
              <w:rPr>
                <w:rFonts w:cs="Arial"/>
                <w:lang w:val="sr-Cyrl-CS"/>
              </w:rPr>
              <w:t>П</w:t>
            </w:r>
            <w:r w:rsidRPr="00EE6B43">
              <w:rPr>
                <w:rFonts w:cs="Arial"/>
              </w:rPr>
              <w:t>онуђач</w:t>
            </w:r>
            <w:r w:rsidRPr="00EE6B43">
              <w:rPr>
                <w:rFonts w:cs="Arial"/>
                <w:lang w:val="ru-RU"/>
              </w:rPr>
              <w:t>:</w:t>
            </w:r>
          </w:p>
        </w:tc>
      </w:tr>
      <w:tr w:rsidR="00343A18" w:rsidRPr="00EE6B43" w:rsidTr="00BC01DC">
        <w:trPr>
          <w:jc w:val="center"/>
        </w:trPr>
        <w:tc>
          <w:tcPr>
            <w:tcW w:w="3882" w:type="dxa"/>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rPr>
            </w:pPr>
            <w:r w:rsidRPr="00EE6B43">
              <w:rPr>
                <w:rFonts w:cs="Arial"/>
              </w:rPr>
              <w:t>М.П.</w:t>
            </w:r>
          </w:p>
        </w:tc>
        <w:tc>
          <w:tcPr>
            <w:tcW w:w="4022" w:type="dxa"/>
          </w:tcPr>
          <w:p w:rsidR="00343A18" w:rsidRPr="00EE6B43" w:rsidRDefault="00343A18" w:rsidP="00BC01DC">
            <w:pPr>
              <w:spacing w:before="0"/>
              <w:jc w:val="center"/>
              <w:rPr>
                <w:rFonts w:cs="Arial"/>
                <w:lang w:val="ru-RU"/>
              </w:rPr>
            </w:pPr>
          </w:p>
        </w:tc>
      </w:tr>
      <w:tr w:rsidR="00343A18" w:rsidRPr="00EE6B43" w:rsidTr="00BC01DC">
        <w:trPr>
          <w:jc w:val="center"/>
        </w:trPr>
        <w:tc>
          <w:tcPr>
            <w:tcW w:w="3882" w:type="dxa"/>
            <w:tcBorders>
              <w:bottom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bottom w:val="single" w:sz="4" w:space="0" w:color="auto"/>
            </w:tcBorders>
          </w:tcPr>
          <w:p w:rsidR="00343A18" w:rsidRPr="00EE6B43" w:rsidRDefault="00343A18" w:rsidP="00BC01DC">
            <w:pPr>
              <w:spacing w:before="0"/>
              <w:jc w:val="center"/>
              <w:rPr>
                <w:rFonts w:cs="Arial"/>
                <w:lang w:val="ru-RU"/>
              </w:rPr>
            </w:pPr>
          </w:p>
        </w:tc>
      </w:tr>
      <w:tr w:rsidR="00343A18" w:rsidRPr="00EE6B43" w:rsidTr="00BC01DC">
        <w:trPr>
          <w:trHeight w:val="389"/>
          <w:jc w:val="center"/>
        </w:trPr>
        <w:tc>
          <w:tcPr>
            <w:tcW w:w="3882" w:type="dxa"/>
            <w:tcBorders>
              <w:top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top w:val="single" w:sz="4" w:space="0" w:color="auto"/>
            </w:tcBorders>
          </w:tcPr>
          <w:p w:rsidR="00343A18" w:rsidRPr="00EE6B43" w:rsidRDefault="00343A18" w:rsidP="00BC01DC">
            <w:pPr>
              <w:spacing w:before="0"/>
              <w:jc w:val="center"/>
              <w:rPr>
                <w:rFonts w:cs="Arial"/>
                <w:lang w:val="ru-RU"/>
              </w:rPr>
            </w:pPr>
          </w:p>
        </w:tc>
      </w:tr>
    </w:tbl>
    <w:p w:rsidR="00343A18" w:rsidRPr="00EE6B43" w:rsidRDefault="00343A18" w:rsidP="00343A18">
      <w:pPr>
        <w:rPr>
          <w:rFonts w:eastAsia="Symbol" w:cs="Arial"/>
          <w:b/>
          <w:bCs/>
          <w:kern w:val="28"/>
        </w:rPr>
      </w:pPr>
      <w:r w:rsidRPr="00EE6B43">
        <w:rPr>
          <w:rFonts w:eastAsia="Symbol" w:cs="Arial"/>
          <w:b/>
          <w:bCs/>
          <w:kern w:val="28"/>
        </w:rPr>
        <w:t xml:space="preserve">Напомена: </w:t>
      </w:r>
    </w:p>
    <w:p w:rsidR="00343A18" w:rsidRPr="00EE6B43" w:rsidRDefault="00343A18" w:rsidP="00343A18">
      <w:pPr>
        <w:rPr>
          <w:rFonts w:eastAsia="TimesNewRomanPS-BoldMT" w:cs="Arial"/>
          <w:lang w:val="sr-Cyrl-CS"/>
        </w:rPr>
      </w:pPr>
      <w:r w:rsidRPr="00EE6B43">
        <w:rPr>
          <w:rFonts w:eastAsia="TimesNewRomanPS-BoldMT" w:cs="Arial"/>
        </w:rPr>
        <w:t xml:space="preserve">Уколико </w:t>
      </w:r>
      <w:r w:rsidRPr="00EE6B4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E6B43">
        <w:rPr>
          <w:rFonts w:eastAsia="TimesNewRomanPS-BoldMT" w:cs="Arial"/>
        </w:rPr>
        <w:t>.</w:t>
      </w:r>
    </w:p>
    <w:p w:rsidR="00657291" w:rsidRPr="00EE6B43" w:rsidRDefault="00657291" w:rsidP="00657291">
      <w:pPr>
        <w:rPr>
          <w:rFonts w:cs="Arial"/>
          <w:lang w:val="sr-Cyrl-CS"/>
        </w:rPr>
      </w:pPr>
      <w:bookmarkStart w:id="265" w:name="_Toc442559941"/>
      <w:r w:rsidRPr="00EE6B43">
        <w:rPr>
          <w:rFonts w:cs="Arial"/>
        </w:rPr>
        <w:t>Приликом подношења понуде овај образац копирати у потребном броју примерака.</w:t>
      </w:r>
    </w:p>
    <w:p w:rsidR="00657291" w:rsidRPr="00EE6B43" w:rsidRDefault="00657291" w:rsidP="000C67B2">
      <w:pPr>
        <w:rPr>
          <w:rFonts w:cs="Arial"/>
          <w:b/>
          <w:bCs/>
          <w:kern w:val="28"/>
          <w:lang w:val="sr-Cyrl-CS" w:eastAsia="ar-SA"/>
        </w:rPr>
      </w:pPr>
      <w:r w:rsidRPr="00EE6B43">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8377FF" w:rsidRDefault="0042687E" w:rsidP="00B02E86"/>
    <w:p w:rsidR="0042687E" w:rsidRPr="008377FF" w:rsidRDefault="0042687E" w:rsidP="00B02E86"/>
    <w:p w:rsidR="00831ED8" w:rsidRPr="008377FF" w:rsidRDefault="00831ED8" w:rsidP="00B02E86"/>
    <w:p w:rsidR="00831ED8" w:rsidRDefault="00831ED8" w:rsidP="00B02E86">
      <w:pPr>
        <w:rPr>
          <w:lang w:val="sr-Cyrl-RS"/>
        </w:rPr>
      </w:pPr>
    </w:p>
    <w:p w:rsidR="00CC197A" w:rsidRPr="00CC197A" w:rsidRDefault="00CC197A" w:rsidP="00B02E86">
      <w:pPr>
        <w:rPr>
          <w:lang w:val="sr-Cyrl-RS"/>
        </w:rPr>
      </w:pPr>
    </w:p>
    <w:p w:rsidR="00D26E26" w:rsidRDefault="00D26E26" w:rsidP="000F683D">
      <w:pPr>
        <w:pStyle w:val="KDObrazac"/>
        <w:rPr>
          <w:lang w:val="sr-Cyrl-RS"/>
        </w:rPr>
      </w:pPr>
    </w:p>
    <w:p w:rsidR="00343A18" w:rsidRPr="00EE6B43" w:rsidRDefault="00343A18" w:rsidP="000F683D">
      <w:pPr>
        <w:pStyle w:val="KDObrazac"/>
        <w:rPr>
          <w:lang w:val="sr-Cyrl-RS"/>
        </w:rPr>
      </w:pPr>
      <w:r w:rsidRPr="00EE6B43">
        <w:t xml:space="preserve">ОБРАЗАЦ </w:t>
      </w:r>
      <w:bookmarkEnd w:id="265"/>
      <w:r w:rsidR="00EE6B43" w:rsidRPr="00EE6B43">
        <w:rPr>
          <w:lang w:val="sr-Cyrl-RS"/>
        </w:rPr>
        <w:t>6</w:t>
      </w:r>
    </w:p>
    <w:p w:rsidR="00343A18" w:rsidRPr="00EE6B43" w:rsidRDefault="00343A18" w:rsidP="000F683D">
      <w:pPr>
        <w:jc w:val="center"/>
        <w:rPr>
          <w:rFonts w:cs="Arial"/>
          <w:b/>
        </w:rPr>
      </w:pPr>
      <w:r w:rsidRPr="00EE6B43">
        <w:rPr>
          <w:rFonts w:cs="Arial"/>
          <w:b/>
        </w:rPr>
        <w:t>ПОТВРДА О РЕФЕРЕНТНИМ НАБАВКАМА</w:t>
      </w:r>
    </w:p>
    <w:p w:rsidR="0042687E" w:rsidRPr="00EE6B43" w:rsidRDefault="0042687E" w:rsidP="000F683D">
      <w:pPr>
        <w:jc w:val="center"/>
        <w:rPr>
          <w:rFonts w:cs="Arial"/>
        </w:rPr>
      </w:pPr>
    </w:p>
    <w:p w:rsidR="00343A18" w:rsidRPr="00EE6B43" w:rsidRDefault="00343A18" w:rsidP="00343A18">
      <w:pPr>
        <w:tabs>
          <w:tab w:val="left" w:pos="0"/>
          <w:tab w:val="left" w:pos="330"/>
          <w:tab w:val="left" w:pos="540"/>
        </w:tabs>
        <w:spacing w:before="0"/>
        <w:jc w:val="left"/>
        <w:rPr>
          <w:rFonts w:eastAsia="Calibri" w:cs="Arial"/>
        </w:rPr>
      </w:pPr>
      <w:r w:rsidRPr="00EE6B43">
        <w:rPr>
          <w:rFonts w:eastAsia="Calibri" w:cs="Arial"/>
          <w:lang w:val="ru-RU"/>
        </w:rPr>
        <w:t>Наручилац</w:t>
      </w:r>
      <w:r w:rsidR="008A1B15" w:rsidRPr="00EE6B43">
        <w:rPr>
          <w:rFonts w:eastAsia="Calibri" w:cs="Arial"/>
          <w:lang w:val="ru-RU"/>
        </w:rPr>
        <w:t xml:space="preserve"> </w:t>
      </w:r>
      <w:r w:rsidRPr="00EE6B43">
        <w:rPr>
          <w:rFonts w:eastAsia="Calibri" w:cs="Arial"/>
          <w:lang w:val="ru-RU"/>
        </w:rPr>
        <w:t xml:space="preserve">предметних </w:t>
      </w:r>
      <w:r w:rsidR="00873EBD" w:rsidRPr="00EE6B43">
        <w:rPr>
          <w:rFonts w:eastAsia="Calibri" w:cs="Arial"/>
          <w:lang w:val="ru-RU"/>
        </w:rPr>
        <w:t>радова</w:t>
      </w:r>
      <w:r w:rsidRPr="00EE6B43">
        <w:rPr>
          <w:rFonts w:eastAsia="Calibri" w:cs="Arial"/>
          <w:lang w:val="ru-RU"/>
        </w:rPr>
        <w:t xml:space="preserve">: </w:t>
      </w:r>
    </w:p>
    <w:p w:rsidR="00343A18" w:rsidRPr="00EE6B43" w:rsidRDefault="00343A18" w:rsidP="00343A18">
      <w:pPr>
        <w:tabs>
          <w:tab w:val="left" w:pos="0"/>
          <w:tab w:val="left" w:pos="330"/>
          <w:tab w:val="left" w:pos="540"/>
        </w:tabs>
        <w:spacing w:before="0"/>
        <w:ind w:left="6"/>
        <w:rPr>
          <w:rFonts w:eastAsia="Calibri" w:cs="Arial"/>
        </w:rPr>
      </w:pPr>
      <w:r w:rsidRPr="00EE6B43">
        <w:rPr>
          <w:rFonts w:eastAsia="Calibri" w:cs="Arial"/>
        </w:rPr>
        <w:t xml:space="preserve">                                                  _________________________________________</w:t>
      </w:r>
      <w:r w:rsidR="000F683D" w:rsidRPr="00EE6B43">
        <w:rPr>
          <w:rFonts w:eastAsia="Calibri" w:cs="Arial"/>
        </w:rPr>
        <w:t>_________________________</w:t>
      </w:r>
    </w:p>
    <w:p w:rsidR="00343A18" w:rsidRPr="00EE6B43" w:rsidRDefault="00343A18" w:rsidP="00343A18">
      <w:pPr>
        <w:tabs>
          <w:tab w:val="left" w:pos="0"/>
          <w:tab w:val="left" w:pos="330"/>
          <w:tab w:val="left" w:pos="540"/>
        </w:tabs>
        <w:spacing w:before="0"/>
        <w:ind w:left="6"/>
        <w:jc w:val="center"/>
        <w:rPr>
          <w:rFonts w:eastAsia="Calibri" w:cs="Arial"/>
        </w:rPr>
      </w:pPr>
      <w:r w:rsidRPr="00EE6B43">
        <w:rPr>
          <w:rFonts w:cs="Arial"/>
          <w:bCs/>
          <w:kern w:val="28"/>
        </w:rPr>
        <w:t>(назив и седиште наручиоца)</w:t>
      </w:r>
    </w:p>
    <w:p w:rsidR="00343A18" w:rsidRPr="00EE6B43" w:rsidRDefault="00343A18" w:rsidP="00343A18">
      <w:pPr>
        <w:jc w:val="left"/>
        <w:rPr>
          <w:rFonts w:cs="Arial"/>
        </w:rPr>
      </w:pPr>
      <w:r w:rsidRPr="00EE6B43">
        <w:rPr>
          <w:rFonts w:cs="Arial"/>
        </w:rPr>
        <w:t>Лице за контакт:      _________________________________________</w:t>
      </w:r>
      <w:r w:rsidR="000F683D" w:rsidRPr="00EE6B43">
        <w:rPr>
          <w:rFonts w:cs="Arial"/>
        </w:rPr>
        <w:t>__________________________</w:t>
      </w:r>
    </w:p>
    <w:p w:rsidR="00343A18" w:rsidRPr="00EE6B43" w:rsidRDefault="00343A18" w:rsidP="00343A18">
      <w:pPr>
        <w:jc w:val="center"/>
        <w:rPr>
          <w:rFonts w:cs="Arial"/>
        </w:rPr>
      </w:pPr>
      <w:r w:rsidRPr="00EE6B43">
        <w:rPr>
          <w:rFonts w:cs="Arial"/>
        </w:rPr>
        <w:t>(име, презиме,  контакт телефон)</w:t>
      </w:r>
    </w:p>
    <w:p w:rsidR="00343A18" w:rsidRPr="00EE6B43" w:rsidRDefault="00343A18" w:rsidP="00343A18">
      <w:pPr>
        <w:jc w:val="left"/>
        <w:rPr>
          <w:rFonts w:cs="Arial"/>
        </w:rPr>
      </w:pPr>
      <w:r w:rsidRPr="00EE6B43">
        <w:rPr>
          <w:rFonts w:cs="Arial"/>
        </w:rPr>
        <w:t>Овим путем потврђујем да је _________________________________________</w:t>
      </w:r>
      <w:r w:rsidR="000F683D" w:rsidRPr="00EE6B43">
        <w:rPr>
          <w:rFonts w:cs="Arial"/>
        </w:rPr>
        <w:t>_________________________</w:t>
      </w:r>
    </w:p>
    <w:p w:rsidR="00343A18" w:rsidRPr="00EE6B43" w:rsidRDefault="00343A18" w:rsidP="00343A18">
      <w:pPr>
        <w:jc w:val="center"/>
        <w:rPr>
          <w:rFonts w:cs="Arial"/>
        </w:rPr>
      </w:pPr>
      <w:r w:rsidRPr="00EE6B43">
        <w:rPr>
          <w:rFonts w:cs="Arial"/>
        </w:rPr>
        <w:t>(навести назив седиште  понуђача)</w:t>
      </w:r>
    </w:p>
    <w:p w:rsidR="00343A18" w:rsidRPr="00EE6B43" w:rsidRDefault="00343A18" w:rsidP="00343A18">
      <w:pPr>
        <w:rPr>
          <w:rFonts w:cs="Arial"/>
        </w:rPr>
      </w:pPr>
      <w:r w:rsidRPr="00EE6B43">
        <w:rPr>
          <w:rFonts w:cs="Arial"/>
        </w:rPr>
        <w:t>за наше потребе</w:t>
      </w:r>
      <w:r w:rsidR="0051227B" w:rsidRPr="00EE6B43">
        <w:rPr>
          <w:rFonts w:cs="Arial"/>
        </w:rPr>
        <w:t xml:space="preserve"> извео</w:t>
      </w:r>
      <w:r w:rsidRPr="00EE6B43">
        <w:rPr>
          <w:rFonts w:cs="Arial"/>
        </w:rPr>
        <w:t xml:space="preserve">: </w:t>
      </w:r>
    </w:p>
    <w:p w:rsidR="00343A18" w:rsidRPr="00EE6B43" w:rsidRDefault="00343A18" w:rsidP="00343A18">
      <w:pPr>
        <w:rPr>
          <w:rFonts w:cs="Arial"/>
        </w:rPr>
      </w:pPr>
      <w:r w:rsidRPr="00EE6B43">
        <w:rPr>
          <w:rFonts w:cs="Arial"/>
        </w:rPr>
        <w:t>_________________________________________</w:t>
      </w:r>
      <w:r w:rsidR="000F683D" w:rsidRPr="00EE6B43">
        <w:rPr>
          <w:rFonts w:cs="Arial"/>
        </w:rPr>
        <w:t>_________________________</w:t>
      </w:r>
    </w:p>
    <w:p w:rsidR="00343A18" w:rsidRPr="00EE6B43" w:rsidRDefault="00343A18" w:rsidP="00343A18">
      <w:pPr>
        <w:rPr>
          <w:rFonts w:cs="Arial"/>
        </w:rPr>
      </w:pPr>
      <w:r w:rsidRPr="00EE6B43">
        <w:rPr>
          <w:rFonts w:cs="Arial"/>
        </w:rPr>
        <w:t xml:space="preserve">                                                  (навести </w:t>
      </w:r>
      <w:r w:rsidR="00CA73C9" w:rsidRPr="00EE6B43">
        <w:rPr>
          <w:rFonts w:cs="Arial"/>
        </w:rPr>
        <w:t>референтне радове</w:t>
      </w:r>
      <w:r w:rsidR="000C67B2" w:rsidRPr="00EE6B43">
        <w:rPr>
          <w:rFonts w:cs="Arial"/>
        </w:rPr>
        <w:t>/уговора</w:t>
      </w:r>
      <w:r w:rsidRPr="00EE6B43">
        <w:rPr>
          <w:rFonts w:cs="Arial"/>
        </w:rPr>
        <w:t xml:space="preserve">) </w:t>
      </w:r>
    </w:p>
    <w:p w:rsidR="00343A18" w:rsidRPr="00EE6B43" w:rsidRDefault="00343A18" w:rsidP="00343A18">
      <w:pPr>
        <w:rPr>
          <w:rFonts w:cs="Arial"/>
          <w:strike/>
        </w:rPr>
      </w:pPr>
      <w:r w:rsidRPr="00EE6B43">
        <w:rPr>
          <w:rFonts w:cs="Arial"/>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EE6B43"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343A18" w:rsidP="00BC01DC">
            <w:pPr>
              <w:jc w:val="center"/>
              <w:rPr>
                <w:rFonts w:eastAsia="Calibri" w:cs="Arial"/>
              </w:rPr>
            </w:pPr>
            <w:r w:rsidRPr="00EE6B43">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EE6B43" w:rsidRDefault="00343A18" w:rsidP="00BC01DC">
            <w:pPr>
              <w:jc w:val="center"/>
              <w:rPr>
                <w:rFonts w:eastAsia="Calibri" w:cs="Arial"/>
              </w:rPr>
            </w:pPr>
            <w:r w:rsidRPr="00EE6B43">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343A18" w:rsidP="00BC01DC">
            <w:pPr>
              <w:jc w:val="center"/>
              <w:rPr>
                <w:rFonts w:eastAsia="Calibri" w:cs="Arial"/>
              </w:rPr>
            </w:pPr>
            <w:r w:rsidRPr="00EE6B43">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51227B" w:rsidP="00BC01DC">
            <w:pPr>
              <w:jc w:val="center"/>
              <w:rPr>
                <w:rFonts w:eastAsia="Calibri" w:cs="Arial"/>
              </w:rPr>
            </w:pPr>
            <w:r w:rsidRPr="00EE6B43">
              <w:rPr>
                <w:rFonts w:eastAsia="Calibri" w:cs="Arial"/>
              </w:rPr>
              <w:t xml:space="preserve">Вредност изведених </w:t>
            </w:r>
            <w:r w:rsidR="00873EBD" w:rsidRPr="00EE6B43">
              <w:rPr>
                <w:rFonts w:eastAsia="Calibri" w:cs="Arial"/>
              </w:rPr>
              <w:t>радова</w:t>
            </w:r>
            <w:r w:rsidR="00343A18" w:rsidRPr="00EE6B43">
              <w:rPr>
                <w:rFonts w:eastAsia="Calibri" w:cs="Arial"/>
              </w:rPr>
              <w:t xml:space="preserve"> без ПДВ</w:t>
            </w:r>
          </w:p>
          <w:p w:rsidR="00657291" w:rsidRPr="00EE6B43" w:rsidRDefault="00657291" w:rsidP="000C67B2">
            <w:pPr>
              <w:jc w:val="center"/>
              <w:rPr>
                <w:rFonts w:eastAsia="Calibri" w:cs="Arial"/>
              </w:rPr>
            </w:pPr>
            <w:r w:rsidRPr="00EE6B43">
              <w:rPr>
                <w:rFonts w:eastAsia="Calibri" w:cs="Arial"/>
              </w:rPr>
              <w:t>Дин/</w:t>
            </w:r>
            <w:r w:rsidR="000C67B2" w:rsidRPr="00EE6B43">
              <w:rPr>
                <w:rFonts w:eastAsia="Calibri" w:cs="Arial"/>
              </w:rPr>
              <w:t>EUR</w:t>
            </w: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bl>
    <w:p w:rsidR="00343A18" w:rsidRPr="00EE6B43" w:rsidRDefault="00343A18" w:rsidP="000F683D">
      <w:pPr>
        <w:rPr>
          <w:rFonts w:eastAsia="TimesNewRomanPS-BoldMT" w:cs="Arial"/>
          <w:b/>
          <w:bCs/>
          <w:iCs/>
        </w:rPr>
      </w:pPr>
      <w:r w:rsidRPr="00EE6B4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EE6B43" w:rsidTr="00BC01DC">
        <w:trPr>
          <w:jc w:val="center"/>
        </w:trPr>
        <w:tc>
          <w:tcPr>
            <w:tcW w:w="3882" w:type="dxa"/>
          </w:tcPr>
          <w:p w:rsidR="00343A18" w:rsidRPr="00EE6B43" w:rsidRDefault="00343A18" w:rsidP="00BC01DC">
            <w:pPr>
              <w:spacing w:before="0"/>
              <w:jc w:val="center"/>
              <w:rPr>
                <w:rFonts w:cs="Arial"/>
              </w:rPr>
            </w:pPr>
            <w:r w:rsidRPr="00EE6B43">
              <w:rPr>
                <w:rFonts w:cs="Arial"/>
              </w:rPr>
              <w:t>Датум:</w:t>
            </w:r>
          </w:p>
        </w:tc>
        <w:tc>
          <w:tcPr>
            <w:tcW w:w="2127" w:type="dxa"/>
          </w:tcPr>
          <w:p w:rsidR="00343A18" w:rsidRPr="00EE6B43" w:rsidRDefault="00343A18" w:rsidP="00BC01DC">
            <w:pPr>
              <w:spacing w:before="0"/>
              <w:jc w:val="center"/>
              <w:rPr>
                <w:rFonts w:cs="Arial"/>
                <w:lang w:val="ru-RU"/>
              </w:rPr>
            </w:pPr>
          </w:p>
        </w:tc>
        <w:tc>
          <w:tcPr>
            <w:tcW w:w="4022" w:type="dxa"/>
          </w:tcPr>
          <w:p w:rsidR="00343A18" w:rsidRPr="00EE6B43" w:rsidRDefault="00343A18" w:rsidP="00CC26CA">
            <w:pPr>
              <w:spacing w:before="0"/>
              <w:jc w:val="center"/>
              <w:rPr>
                <w:rFonts w:cs="Arial"/>
                <w:lang w:val="ru-RU"/>
              </w:rPr>
            </w:pPr>
            <w:r w:rsidRPr="00EE6B43">
              <w:rPr>
                <w:rFonts w:cs="Arial"/>
                <w:lang w:val="sr-Cyrl-CS"/>
              </w:rPr>
              <w:t xml:space="preserve">Наручилац </w:t>
            </w:r>
            <w:r w:rsidR="00873EBD" w:rsidRPr="00EE6B43">
              <w:rPr>
                <w:rFonts w:cs="Arial"/>
                <w:lang w:val="sr-Cyrl-CS"/>
              </w:rPr>
              <w:t>радова</w:t>
            </w:r>
            <w:r w:rsidRPr="00EE6B43">
              <w:rPr>
                <w:rFonts w:cs="Arial"/>
                <w:lang w:val="sr-Cyrl-CS"/>
              </w:rPr>
              <w:t>:</w:t>
            </w:r>
          </w:p>
        </w:tc>
      </w:tr>
      <w:tr w:rsidR="00343A18" w:rsidRPr="00EE6B43" w:rsidTr="00BC01DC">
        <w:trPr>
          <w:jc w:val="center"/>
        </w:trPr>
        <w:tc>
          <w:tcPr>
            <w:tcW w:w="3882" w:type="dxa"/>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rPr>
            </w:pPr>
            <w:r w:rsidRPr="00EE6B43">
              <w:rPr>
                <w:rFonts w:cs="Arial"/>
              </w:rPr>
              <w:t>М.П.</w:t>
            </w:r>
          </w:p>
        </w:tc>
        <w:tc>
          <w:tcPr>
            <w:tcW w:w="4022" w:type="dxa"/>
          </w:tcPr>
          <w:p w:rsidR="00343A18" w:rsidRPr="00EE6B43" w:rsidRDefault="00343A18" w:rsidP="00BC01DC">
            <w:pPr>
              <w:spacing w:before="0"/>
              <w:jc w:val="center"/>
              <w:rPr>
                <w:rFonts w:cs="Arial"/>
                <w:lang w:val="ru-RU"/>
              </w:rPr>
            </w:pPr>
          </w:p>
        </w:tc>
      </w:tr>
      <w:tr w:rsidR="00343A18" w:rsidRPr="00EE6B43" w:rsidTr="00BC01DC">
        <w:trPr>
          <w:jc w:val="center"/>
        </w:trPr>
        <w:tc>
          <w:tcPr>
            <w:tcW w:w="3882" w:type="dxa"/>
            <w:tcBorders>
              <w:bottom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bottom w:val="single" w:sz="4" w:space="0" w:color="auto"/>
            </w:tcBorders>
          </w:tcPr>
          <w:p w:rsidR="00343A18" w:rsidRPr="00EE6B43" w:rsidRDefault="00343A18" w:rsidP="00BC01DC">
            <w:pPr>
              <w:spacing w:before="0"/>
              <w:jc w:val="center"/>
              <w:rPr>
                <w:rFonts w:cs="Arial"/>
                <w:lang w:val="ru-RU"/>
              </w:rPr>
            </w:pPr>
          </w:p>
        </w:tc>
      </w:tr>
      <w:tr w:rsidR="00343A18" w:rsidRPr="00EE6B43" w:rsidTr="00BC01DC">
        <w:trPr>
          <w:trHeight w:val="389"/>
          <w:jc w:val="center"/>
        </w:trPr>
        <w:tc>
          <w:tcPr>
            <w:tcW w:w="3882" w:type="dxa"/>
            <w:tcBorders>
              <w:top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top w:val="single" w:sz="4" w:space="0" w:color="auto"/>
            </w:tcBorders>
          </w:tcPr>
          <w:p w:rsidR="00343A18" w:rsidRPr="00EE6B43" w:rsidRDefault="00343A18" w:rsidP="00BC01DC">
            <w:pPr>
              <w:spacing w:before="0"/>
              <w:jc w:val="center"/>
              <w:rPr>
                <w:rFonts w:cs="Arial"/>
                <w:lang w:val="ru-RU"/>
              </w:rPr>
            </w:pPr>
          </w:p>
        </w:tc>
      </w:tr>
    </w:tbl>
    <w:p w:rsidR="00343A18" w:rsidRPr="00EE6B43" w:rsidRDefault="00343A18" w:rsidP="00343A18">
      <w:pPr>
        <w:tabs>
          <w:tab w:val="left" w:pos="4999"/>
        </w:tabs>
        <w:spacing w:before="0"/>
        <w:rPr>
          <w:rFonts w:eastAsia="TimesNewRomanPS-BoldMT" w:cs="Arial"/>
          <w:b/>
          <w:bCs/>
          <w:iCs/>
        </w:rPr>
      </w:pPr>
    </w:p>
    <w:p w:rsidR="00343A18" w:rsidRPr="00EE6B43" w:rsidRDefault="00343A18" w:rsidP="00343A18">
      <w:pPr>
        <w:rPr>
          <w:rFonts w:cs="Arial"/>
          <w:b/>
        </w:rPr>
      </w:pPr>
      <w:r w:rsidRPr="00EE6B43">
        <w:rPr>
          <w:rFonts w:cs="Arial"/>
          <w:b/>
        </w:rPr>
        <w:t>НАПОМЕНА:</w:t>
      </w:r>
    </w:p>
    <w:p w:rsidR="00343A18" w:rsidRPr="00EE6B43" w:rsidRDefault="00343A18" w:rsidP="00343A18">
      <w:pPr>
        <w:rPr>
          <w:rFonts w:cs="Arial"/>
        </w:rPr>
      </w:pPr>
      <w:r w:rsidRPr="00EE6B43">
        <w:rPr>
          <w:rFonts w:cs="Arial"/>
        </w:rPr>
        <w:t>Приликом подношења понуде овај образац копирати у потребном броју примерака.</w:t>
      </w:r>
    </w:p>
    <w:p w:rsidR="00657291" w:rsidRPr="00EE6B43" w:rsidRDefault="00657291" w:rsidP="00657291">
      <w:pPr>
        <w:spacing w:before="0"/>
        <w:rPr>
          <w:rFonts w:cs="Arial"/>
        </w:rPr>
      </w:pPr>
      <w:r w:rsidRPr="00EE6B43">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EE6B43" w:rsidRDefault="008A1B15" w:rsidP="008A1B15">
      <w:pPr>
        <w:rPr>
          <w:rFonts w:cs="Arial"/>
        </w:rPr>
      </w:pPr>
      <w:r w:rsidRPr="00EE6B43">
        <w:rPr>
          <w:rFonts w:cs="Arial"/>
        </w:rPr>
        <w:t>Уколико је референтни уговор закључен у страној валути, у поступку стручне оцене понуда наручилац ће извршити прерачун (</w:t>
      </w:r>
      <w:r w:rsidRPr="00EE6B43">
        <w:rPr>
          <w:rFonts w:eastAsia="Calibri" w:cs="Arial"/>
        </w:rPr>
        <w:t>вредности испоручених добара)</w:t>
      </w:r>
      <w:r w:rsidRPr="00EE6B43">
        <w:rPr>
          <w:rFonts w:cs="Arial"/>
        </w:rPr>
        <w:t xml:space="preserve"> у динаре по средњем курсу Народне Банке Србије на дан закључења референтног уговора.</w:t>
      </w:r>
    </w:p>
    <w:p w:rsidR="00343A18" w:rsidRPr="00EE6B43" w:rsidRDefault="00343A18" w:rsidP="00343A18">
      <w:pPr>
        <w:rPr>
          <w:rFonts w:cs="Arial"/>
          <w:color w:val="00B0F0"/>
          <w:lang w:val="sr-Cyrl-RS"/>
        </w:rPr>
      </w:pPr>
    </w:p>
    <w:p w:rsidR="00343A18" w:rsidRPr="008377FF" w:rsidRDefault="00343A18" w:rsidP="00EE6B43">
      <w:pPr>
        <w:pStyle w:val="KDObrazac"/>
        <w:jc w:val="both"/>
        <w:rPr>
          <w:color w:val="00B0F0"/>
        </w:rPr>
      </w:pPr>
      <w:r w:rsidRPr="008377FF">
        <w:rPr>
          <w:color w:val="00B0F0"/>
        </w:rPr>
        <w:br w:type="page"/>
      </w:r>
    </w:p>
    <w:p w:rsidR="007E7BB8" w:rsidRPr="00EE6B43" w:rsidRDefault="007E7BB8" w:rsidP="007E7BB8">
      <w:pPr>
        <w:pStyle w:val="KDObrazac"/>
        <w:spacing w:before="0"/>
        <w:rPr>
          <w:lang w:val="sr-Cyrl-RS"/>
        </w:rPr>
      </w:pPr>
      <w:r w:rsidRPr="008377FF">
        <w:lastRenderedPageBreak/>
        <w:t xml:space="preserve">ОБРАЗАЦ </w:t>
      </w:r>
      <w:r w:rsidR="00EE6B43">
        <w:rPr>
          <w:lang w:val="sr-Cyrl-RS"/>
        </w:rPr>
        <w:t>7</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8377FF" w:rsidRDefault="007E7BB8" w:rsidP="007E7BB8">
      <w:pPr>
        <w:spacing w:after="120"/>
        <w:jc w:val="center"/>
        <w:rPr>
          <w:rFonts w:cs="Arial"/>
        </w:rPr>
      </w:pPr>
      <w:r w:rsidRPr="008377FF">
        <w:rPr>
          <w:rFonts w:cs="Arial"/>
        </w:rPr>
        <w:t xml:space="preserve">за јавну набавку </w:t>
      </w:r>
      <w:r w:rsidR="00873EBD" w:rsidRPr="008377FF">
        <w:rPr>
          <w:rFonts w:cs="Arial"/>
        </w:rPr>
        <w:t>радова</w:t>
      </w:r>
      <w:r w:rsidRPr="008377FF">
        <w:rPr>
          <w:rFonts w:cs="Arial"/>
        </w:rPr>
        <w:t>:.............................................................</w:t>
      </w:r>
    </w:p>
    <w:p w:rsidR="007E7BB8" w:rsidRPr="008377FF" w:rsidRDefault="007E7BB8" w:rsidP="007E7BB8">
      <w:pPr>
        <w:spacing w:after="120"/>
        <w:jc w:val="center"/>
        <w:rPr>
          <w:rFonts w:cs="Arial"/>
        </w:rPr>
      </w:pPr>
      <w:r w:rsidRPr="008377FF">
        <w:rPr>
          <w:rFonts w:cs="Arial"/>
        </w:rPr>
        <w:t>ЈН бр. ...........</w:t>
      </w:r>
    </w:p>
    <w:p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EE6B43" w:rsidRDefault="007E7BB8" w:rsidP="00BE2EA9">
            <w:pPr>
              <w:rPr>
                <w:rFonts w:cs="Arial"/>
                <w:lang w:val="ru-RU"/>
              </w:rPr>
            </w:pPr>
            <w:r w:rsidRPr="00EE6B43">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EE6B43" w:rsidRDefault="007E7BB8" w:rsidP="00BE2EA9">
            <w:pPr>
              <w:jc w:val="center"/>
              <w:rPr>
                <w:rFonts w:cs="Arial"/>
              </w:rPr>
            </w:pPr>
            <w:r w:rsidRPr="00EE6B43">
              <w:rPr>
                <w:rFonts w:cs="Arial"/>
              </w:rPr>
              <w:t>трошкови прибављања средстава обезбеђења</w:t>
            </w:r>
            <w:r w:rsidR="008A1B15" w:rsidRPr="00EE6B43">
              <w:rPr>
                <w:rFonts w:cs="Arial"/>
              </w:rPr>
              <w:t xml:space="preserve"> за озбиљност понуде</w:t>
            </w: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EE6B43" w:rsidRDefault="007E7BB8" w:rsidP="00BE2EA9">
            <w:pPr>
              <w:jc w:val="center"/>
              <w:rPr>
                <w:rFonts w:cs="Arial"/>
              </w:rPr>
            </w:pPr>
            <w:r w:rsidRPr="00EE6B43">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4D2983" w:rsidRPr="008377FF" w:rsidRDefault="004D2983" w:rsidP="007E7BB8">
      <w:pPr>
        <w:pStyle w:val="KDKomentar"/>
        <w:spacing w:before="0"/>
        <w:rPr>
          <w:rFonts w:eastAsia="TimesNewRomanPS-BoldMT" w:cs="Arial"/>
          <w:i w:val="0"/>
          <w:color w:val="auto"/>
          <w:sz w:val="22"/>
          <w:szCs w:val="22"/>
          <w:lang w:val="en-US"/>
        </w:rPr>
      </w:pPr>
    </w:p>
    <w:p w:rsidR="00925E05" w:rsidRPr="00EE6B43" w:rsidRDefault="00925E05" w:rsidP="008A1B15">
      <w:pPr>
        <w:pStyle w:val="KDObrazac"/>
        <w:spacing w:before="0"/>
        <w:rPr>
          <w:lang w:val="sr-Cyrl-RS"/>
        </w:rPr>
      </w:pPr>
      <w:r w:rsidRPr="008377FF">
        <w:lastRenderedPageBreak/>
        <w:t xml:space="preserve">ПРИЛОГ </w:t>
      </w:r>
      <w:r w:rsidR="00EE6B43">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8377FF" w:rsidRDefault="00831ED8" w:rsidP="00B02E86"/>
    <w:p w:rsidR="001B0370" w:rsidRPr="00EE6B43" w:rsidRDefault="001B0370" w:rsidP="001B0370">
      <w:pPr>
        <w:pStyle w:val="KDObrazac"/>
        <w:spacing w:before="0"/>
        <w:rPr>
          <w:lang w:val="sr-Cyrl-RS"/>
        </w:rPr>
      </w:pPr>
      <w:r w:rsidRPr="008377FF">
        <w:lastRenderedPageBreak/>
        <w:t xml:space="preserve">ПРИЛОГ </w:t>
      </w:r>
      <w:r w:rsidR="00EE6B43">
        <w:rPr>
          <w:lang w:val="sr-Cyrl-RS"/>
        </w:rPr>
        <w:t>2</w:t>
      </w:r>
    </w:p>
    <w:p w:rsidR="00707C8B" w:rsidRPr="00EE6B43" w:rsidRDefault="00EE6B43" w:rsidP="00707C8B">
      <w:pPr>
        <w:pStyle w:val="KDObrazac"/>
        <w:spacing w:before="0"/>
      </w:pPr>
      <w:r w:rsidRPr="00EE6B43">
        <w:t>мениц</w:t>
      </w:r>
      <w:r w:rsidRPr="00EE6B43">
        <w:rPr>
          <w:lang w:val="sr-Cyrl-RS"/>
        </w:rPr>
        <w:t>а</w:t>
      </w:r>
      <w:r w:rsidR="00707C8B" w:rsidRPr="00EE6B43">
        <w:t xml:space="preserve"> за озбиљност понуде</w:t>
      </w:r>
    </w:p>
    <w:p w:rsidR="001B0370" w:rsidRPr="00EE6B43" w:rsidRDefault="001B0370" w:rsidP="00B02E86"/>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EE6B43">
        <w:rPr>
          <w:rFonts w:cs="Arial"/>
        </w:rPr>
        <w:t>П</w:t>
      </w:r>
      <w:r w:rsidRPr="00EE6B43">
        <w:rPr>
          <w:rFonts w:cs="Arial"/>
        </w:rPr>
        <w:t>овеља</w:t>
      </w:r>
      <w:r w:rsidR="00527AD1" w:rsidRPr="00EE6B43">
        <w:rPr>
          <w:rFonts w:cs="Arial"/>
        </w:rPr>
        <w:t>, Сл.лист РС 80/15</w:t>
      </w:r>
      <w:r w:rsidRPr="00EE6B43">
        <w:rPr>
          <w:rFonts w:cs="Arial"/>
        </w:rPr>
        <w:t xml:space="preserve">) и Зaкoнa o </w:t>
      </w:r>
      <w:r w:rsidR="00527AD1" w:rsidRPr="00EE6B43">
        <w:rPr>
          <w:rFonts w:cs="Arial"/>
        </w:rPr>
        <w:t>платним услугама</w:t>
      </w:r>
      <w:r w:rsidRPr="00EE6B43">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EE6B43" w:rsidRDefault="001B0370" w:rsidP="001B0370">
      <w:pPr>
        <w:spacing w:before="0"/>
        <w:rPr>
          <w:rFonts w:cs="Arial"/>
        </w:rPr>
      </w:pPr>
    </w:p>
    <w:p w:rsidR="001B0370" w:rsidRPr="00EE6B43" w:rsidRDefault="001B0370" w:rsidP="001B0370">
      <w:pPr>
        <w:spacing w:before="0"/>
        <w:rPr>
          <w:rFonts w:cs="Arial"/>
          <w:lang w:val="ru-RU"/>
        </w:rPr>
      </w:pPr>
      <w:r w:rsidRPr="00EE6B43">
        <w:rPr>
          <w:rFonts w:cs="Arial"/>
        </w:rPr>
        <w:t xml:space="preserve">ДУЖНИК:  </w:t>
      </w:r>
      <w:r w:rsidRPr="00EE6B43">
        <w:rPr>
          <w:rFonts w:cs="Arial"/>
          <w:lang w:val="ru-RU"/>
        </w:rPr>
        <w:t>…………………………………………………………………………........................</w:t>
      </w:r>
    </w:p>
    <w:p w:rsidR="001B0370" w:rsidRPr="00EE6B43" w:rsidRDefault="001B0370" w:rsidP="001B0370">
      <w:pPr>
        <w:spacing w:before="0"/>
        <w:rPr>
          <w:rFonts w:cs="Arial"/>
        </w:rPr>
      </w:pPr>
      <w:r w:rsidRPr="00EE6B43">
        <w:rPr>
          <w:rFonts w:cs="Arial"/>
        </w:rPr>
        <w:t>(назив и седиште Понуђача)</w:t>
      </w:r>
    </w:p>
    <w:p w:rsidR="001B0370" w:rsidRPr="00EE6B43" w:rsidRDefault="001B0370" w:rsidP="001B0370">
      <w:pPr>
        <w:spacing w:before="0"/>
        <w:rPr>
          <w:rFonts w:cs="Arial"/>
        </w:rPr>
      </w:pPr>
      <w:r w:rsidRPr="00EE6B43">
        <w:rPr>
          <w:rFonts w:cs="Arial"/>
        </w:rPr>
        <w:t>МАТИЧНИ БРОЈ ДУЖНИКА (Понуђача): ..................................................................</w:t>
      </w:r>
    </w:p>
    <w:p w:rsidR="001B0370" w:rsidRPr="00EE6B43" w:rsidRDefault="001B0370" w:rsidP="001B0370">
      <w:pPr>
        <w:spacing w:before="0"/>
        <w:rPr>
          <w:rFonts w:cs="Arial"/>
        </w:rPr>
      </w:pPr>
      <w:r w:rsidRPr="00EE6B43">
        <w:rPr>
          <w:rFonts w:cs="Arial"/>
        </w:rPr>
        <w:t>ТЕКУЋИ РАЧУН ДУЖНИКА (Понуђача): ...................................................................</w:t>
      </w:r>
    </w:p>
    <w:p w:rsidR="001B0370" w:rsidRPr="00EE6B43" w:rsidRDefault="001B0370" w:rsidP="001B0370">
      <w:pPr>
        <w:spacing w:before="0"/>
        <w:rPr>
          <w:rFonts w:cs="Arial"/>
        </w:rPr>
      </w:pPr>
      <w:r w:rsidRPr="00EE6B43">
        <w:rPr>
          <w:rFonts w:cs="Arial"/>
        </w:rPr>
        <w:t>ПИБ ДУЖНИКА (Понуђача): ........................................................................................</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и з д а ј е  д а н а ............................ године</w:t>
      </w:r>
    </w:p>
    <w:p w:rsidR="001B0370" w:rsidRPr="00EE6B43" w:rsidRDefault="001B0370" w:rsidP="001B0370">
      <w:pPr>
        <w:spacing w:before="0"/>
        <w:rPr>
          <w:rFonts w:cs="Arial"/>
        </w:rPr>
      </w:pPr>
    </w:p>
    <w:p w:rsidR="001B0370" w:rsidRPr="00EE6B43" w:rsidRDefault="001B0370" w:rsidP="001B0370">
      <w:pPr>
        <w:spacing w:before="0"/>
        <w:rPr>
          <w:rFonts w:cs="Arial"/>
        </w:rPr>
      </w:pPr>
    </w:p>
    <w:p w:rsidR="001B0370" w:rsidRPr="00EE6B43" w:rsidRDefault="001B0370" w:rsidP="001B0370">
      <w:pPr>
        <w:spacing w:before="0"/>
        <w:jc w:val="center"/>
        <w:rPr>
          <w:rFonts w:cs="Arial"/>
          <w:b/>
        </w:rPr>
      </w:pPr>
      <w:r w:rsidRPr="00EE6B43">
        <w:rPr>
          <w:rFonts w:cs="Arial"/>
          <w:b/>
        </w:rPr>
        <w:t xml:space="preserve">МЕНИЧНО ПИСМО – ОВЛАШЋЕЊЕ ЗА КОРИСНИКА  БЛАНКО </w:t>
      </w:r>
      <w:r w:rsidR="004E0FFC" w:rsidRPr="00EE6B43">
        <w:rPr>
          <w:rFonts w:cs="Arial"/>
          <w:b/>
        </w:rPr>
        <w:t>СОПСТВЕНЕ</w:t>
      </w:r>
      <w:r w:rsidRPr="00EE6B43">
        <w:rPr>
          <w:rFonts w:cs="Arial"/>
          <w:b/>
        </w:rPr>
        <w:t xml:space="preserve"> МЕНИЦЕ</w:t>
      </w:r>
    </w:p>
    <w:p w:rsidR="001B0370" w:rsidRPr="00EE6B43" w:rsidRDefault="001B0370" w:rsidP="001B0370">
      <w:pPr>
        <w:spacing w:before="0"/>
        <w:jc w:val="center"/>
        <w:rPr>
          <w:rFonts w:cs="Arial"/>
          <w:b/>
        </w:rPr>
      </w:pPr>
    </w:p>
    <w:p w:rsidR="001B0370" w:rsidRPr="00EE6B43"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EE6B43">
        <w:rPr>
          <w:rFonts w:cs="Arial"/>
          <w:b w:val="0"/>
          <w:sz w:val="22"/>
          <w:szCs w:val="22"/>
        </w:rPr>
        <w:t xml:space="preserve">КОРИСНИК - </w:t>
      </w:r>
      <w:r w:rsidR="00707C8B" w:rsidRPr="00EE6B43">
        <w:rPr>
          <w:rFonts w:cs="Arial"/>
          <w:b w:val="0"/>
          <w:sz w:val="22"/>
          <w:szCs w:val="22"/>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w:t>
      </w:r>
    </w:p>
    <w:p w:rsidR="001B0370" w:rsidRPr="00EE6B43"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EE6B43" w:rsidRDefault="001B0370" w:rsidP="001B0370">
      <w:pPr>
        <w:spacing w:before="0"/>
        <w:rPr>
          <w:rFonts w:cs="Arial"/>
        </w:rPr>
      </w:pPr>
      <w:r w:rsidRPr="00EE6B43">
        <w:rPr>
          <w:rFonts w:cs="Arial"/>
        </w:rPr>
        <w:t xml:space="preserve">Прeдajeмo вaм блaнкo </w:t>
      </w:r>
      <w:r w:rsidR="004E0FFC" w:rsidRPr="00EE6B43">
        <w:rPr>
          <w:rFonts w:cs="Arial"/>
        </w:rPr>
        <w:t>сопствену мeницу за озбиљност понуде која је неопозива, без права протеста и наплатива на први позив.</w:t>
      </w:r>
    </w:p>
    <w:p w:rsidR="001B0370" w:rsidRPr="00EE6B43" w:rsidRDefault="004E0FFC" w:rsidP="001B0370">
      <w:pPr>
        <w:spacing w:before="0"/>
        <w:rPr>
          <w:rFonts w:cs="Arial"/>
        </w:rPr>
      </w:pPr>
      <w:r w:rsidRPr="00EE6B43">
        <w:rPr>
          <w:rFonts w:cs="Arial"/>
        </w:rPr>
        <w:t>О</w:t>
      </w:r>
      <w:r w:rsidR="001B0370" w:rsidRPr="00EE6B43">
        <w:rPr>
          <w:rFonts w:cs="Arial"/>
        </w:rPr>
        <w:t>влaшћуjeмo Пoвeриoцa, дa прeдaту мeницу брoj _________________________</w:t>
      </w:r>
      <w:r w:rsidR="00707C8B" w:rsidRPr="00EE6B43">
        <w:rPr>
          <w:rFonts w:cs="Arial"/>
        </w:rPr>
        <w:t xml:space="preserve"> </w:t>
      </w:r>
      <w:r w:rsidR="001B0370" w:rsidRPr="00EE6B43">
        <w:rPr>
          <w:rFonts w:cs="Arial"/>
        </w:rPr>
        <w:t>(</w:t>
      </w:r>
      <w:r w:rsidR="001B0370" w:rsidRPr="00EE6B43">
        <w:rPr>
          <w:rFonts w:cs="Arial"/>
          <w:iCs/>
        </w:rPr>
        <w:t xml:space="preserve">уписати сeриjски брoj мeницe) </w:t>
      </w:r>
      <w:r w:rsidR="001B0370" w:rsidRPr="00EE6B43">
        <w:rPr>
          <w:rFonts w:cs="Arial"/>
        </w:rPr>
        <w:t xml:space="preserve">мoжe пoпунити у изнoсу </w:t>
      </w:r>
      <w:r w:rsidR="001B0370" w:rsidRPr="00EE6B43">
        <w:rPr>
          <w:rFonts w:cs="Arial"/>
          <w:iCs/>
        </w:rPr>
        <w:t>__</w:t>
      </w:r>
      <w:r w:rsidR="001B0370" w:rsidRPr="00EE6B43">
        <w:rPr>
          <w:rFonts w:cs="Arial"/>
        </w:rPr>
        <w:t xml:space="preserve">% (уписати проценат) oд врeднoсти пoнудe бeз ПДВ, </w:t>
      </w:r>
      <w:r w:rsidR="00C24A0C" w:rsidRPr="00EE6B43">
        <w:rPr>
          <w:rFonts w:cs="Arial"/>
        </w:rPr>
        <w:t>зa oзбиљнoст пoнудe у о</w:t>
      </w:r>
      <w:r w:rsidR="00C24A0C" w:rsidRPr="00EE6B43">
        <w:rPr>
          <w:rFonts w:cs="Arial"/>
          <w:lang w:val="sr-Cyrl-RS"/>
        </w:rPr>
        <w:t>т</w:t>
      </w:r>
      <w:r w:rsidR="00C24A0C" w:rsidRPr="00EE6B43">
        <w:rPr>
          <w:rFonts w:cs="Arial"/>
        </w:rPr>
        <w:t xml:space="preserve">вореном поступку јавне набавке </w:t>
      </w:r>
      <w:r w:rsidR="00C24A0C" w:rsidRPr="00EE6B43">
        <w:rPr>
          <w:rFonts w:cs="Arial"/>
          <w:lang w:val="sr-Cyrl-RS"/>
        </w:rPr>
        <w:t xml:space="preserve">радова </w:t>
      </w:r>
      <w:r w:rsidR="00C24A0C" w:rsidRPr="00EE6B43">
        <w:rPr>
          <w:rFonts w:cs="Arial"/>
        </w:rPr>
        <w:t>____________</w:t>
      </w:r>
      <w:r w:rsidR="00C24A0C" w:rsidRPr="00EE6B43">
        <w:rPr>
          <w:rFonts w:cs="Arial"/>
          <w:lang w:val="sr-Cyrl-RS"/>
        </w:rPr>
        <w:t xml:space="preserve"> </w:t>
      </w:r>
      <w:r w:rsidR="00C24A0C" w:rsidRPr="00EE6B43">
        <w:rPr>
          <w:rFonts w:cs="Arial"/>
        </w:rPr>
        <w:t>(</w:t>
      </w:r>
      <w:r w:rsidR="00C24A0C" w:rsidRPr="00EE6B43">
        <w:rPr>
          <w:rFonts w:cs="Arial"/>
          <w:lang w:val="sr-Cyrl-RS"/>
        </w:rPr>
        <w:t>предмет</w:t>
      </w:r>
      <w:r w:rsidR="00C24A0C" w:rsidRPr="00EE6B43">
        <w:rPr>
          <w:rFonts w:cs="Arial"/>
        </w:rPr>
        <w:t>)</w:t>
      </w:r>
      <w:r w:rsidR="00C24A0C" w:rsidRPr="00EE6B43">
        <w:rPr>
          <w:rFonts w:cs="Arial"/>
          <w:lang w:val="sr-Cyrl-RS"/>
        </w:rPr>
        <w:t xml:space="preserve"> _________ (број ЈН), </w:t>
      </w:r>
      <w:r w:rsidR="00C24A0C" w:rsidRPr="00EE6B43">
        <w:rPr>
          <w:rFonts w:cs="Arial"/>
        </w:rPr>
        <w:t xml:space="preserve">сa рoкoм вaжења </w:t>
      </w:r>
      <w:r w:rsidRPr="00EE6B43">
        <w:rPr>
          <w:rFonts w:cs="Arial"/>
        </w:rPr>
        <w:t>минимално</w:t>
      </w:r>
      <w:r w:rsidR="00C24A0C" w:rsidRPr="00EE6B43">
        <w:rPr>
          <w:rFonts w:cs="Arial"/>
          <w:lang w:val="sr-Cyrl-RS"/>
        </w:rPr>
        <w:t xml:space="preserve"> </w:t>
      </w:r>
      <w:r w:rsidR="001B0370" w:rsidRPr="00EE6B43">
        <w:rPr>
          <w:rFonts w:cs="Arial"/>
        </w:rPr>
        <w:t>_____</w:t>
      </w:r>
      <w:r w:rsidR="00C24A0C" w:rsidRPr="00EE6B43">
        <w:rPr>
          <w:rFonts w:cs="Arial"/>
          <w:lang w:val="sr-Cyrl-RS"/>
        </w:rPr>
        <w:t xml:space="preserve"> </w:t>
      </w:r>
      <w:r w:rsidR="001B0370" w:rsidRPr="00EE6B43">
        <w:rPr>
          <w:rFonts w:cs="Arial"/>
        </w:rPr>
        <w:t>(уписати број дана</w:t>
      </w:r>
      <w:r w:rsidR="00E9530E" w:rsidRPr="00EE6B43">
        <w:rPr>
          <w:rFonts w:cs="Arial"/>
        </w:rPr>
        <w:t>,мин.30 (тридесест</w:t>
      </w:r>
      <w:r w:rsidRPr="00EE6B43">
        <w:rPr>
          <w:rFonts w:cs="Arial"/>
        </w:rPr>
        <w:t xml:space="preserve"> дана</w:t>
      </w:r>
      <w:r w:rsidR="001B0370" w:rsidRPr="00EE6B43">
        <w:rPr>
          <w:rFonts w:cs="Arial"/>
        </w:rPr>
        <w:t>)</w:t>
      </w:r>
      <w:r w:rsidRPr="00EE6B43">
        <w:rPr>
          <w:rFonts w:cs="Arial"/>
        </w:rPr>
        <w:t>дужим од рока важења понуде,</w:t>
      </w:r>
      <w:r w:rsidR="001B0370" w:rsidRPr="00EE6B43">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EE6B43">
        <w:rPr>
          <w:rFonts w:cs="Arial"/>
        </w:rPr>
        <w:t>.</w:t>
      </w:r>
    </w:p>
    <w:p w:rsidR="001B0370" w:rsidRPr="00EE6B43" w:rsidRDefault="001B0370" w:rsidP="001B0370">
      <w:pPr>
        <w:spacing w:before="0"/>
        <w:rPr>
          <w:rFonts w:cs="Arial"/>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lang w:val="sr-Cyrl-CS"/>
        </w:rPr>
        <w:t xml:space="preserve">Истовремено </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шћу</w:t>
      </w:r>
      <w:r w:rsidRPr="00EE6B43">
        <w:rPr>
          <w:rFonts w:ascii="Arial" w:hAnsi="Arial" w:cs="Arial"/>
          <w:color w:val="auto"/>
          <w:sz w:val="22"/>
          <w:szCs w:val="22"/>
        </w:rPr>
        <w:t>je</w:t>
      </w:r>
      <w:r w:rsidRPr="00EE6B43">
        <w:rPr>
          <w:rFonts w:ascii="Arial" w:hAnsi="Arial" w:cs="Arial"/>
          <w:color w:val="auto"/>
          <w:sz w:val="22"/>
          <w:szCs w:val="22"/>
          <w:lang w:val="sr-Cyrl-CS"/>
        </w:rPr>
        <w:t>м</w:t>
      </w:r>
      <w:r w:rsidRPr="00EE6B43">
        <w:rPr>
          <w:rFonts w:ascii="Arial" w:hAnsi="Arial" w:cs="Arial"/>
          <w:color w:val="auto"/>
          <w:sz w:val="22"/>
          <w:szCs w:val="22"/>
        </w:rPr>
        <w:t>o</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ри</w:t>
      </w:r>
      <w:r w:rsidRPr="00EE6B43">
        <w:rPr>
          <w:rFonts w:ascii="Arial" w:hAnsi="Arial" w:cs="Arial"/>
          <w:color w:val="auto"/>
          <w:sz w:val="22"/>
          <w:szCs w:val="22"/>
        </w:rPr>
        <w:t>o</w:t>
      </w:r>
      <w:r w:rsidRPr="00EE6B43">
        <w:rPr>
          <w:rFonts w:ascii="Arial" w:hAnsi="Arial" w:cs="Arial"/>
          <w:color w:val="auto"/>
          <w:sz w:val="22"/>
          <w:szCs w:val="22"/>
          <w:lang w:val="sr-Cyrl-CS"/>
        </w:rPr>
        <w:t>ц</w:t>
      </w:r>
      <w:r w:rsidRPr="00EE6B43">
        <w:rPr>
          <w:rFonts w:ascii="Arial" w:hAnsi="Arial" w:cs="Arial"/>
          <w:color w:val="auto"/>
          <w:sz w:val="22"/>
          <w:szCs w:val="22"/>
        </w:rPr>
        <w:t>a</w:t>
      </w:r>
      <w:r w:rsidRPr="00EE6B43">
        <w:rPr>
          <w:rFonts w:ascii="Arial" w:hAnsi="Arial" w:cs="Arial"/>
          <w:color w:val="auto"/>
          <w:sz w:val="22"/>
          <w:szCs w:val="22"/>
          <w:lang w:val="sr-Cyrl-CS"/>
        </w:rPr>
        <w:t xml:space="preserve">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пуни м</w:t>
      </w:r>
      <w:r w:rsidRPr="00EE6B43">
        <w:rPr>
          <w:rFonts w:ascii="Arial" w:hAnsi="Arial" w:cs="Arial"/>
          <w:color w:val="auto"/>
          <w:sz w:val="22"/>
          <w:szCs w:val="22"/>
        </w:rPr>
        <w:t>e</w:t>
      </w:r>
      <w:r w:rsidRPr="00EE6B43">
        <w:rPr>
          <w:rFonts w:ascii="Arial" w:hAnsi="Arial" w:cs="Arial"/>
          <w:color w:val="auto"/>
          <w:sz w:val="22"/>
          <w:szCs w:val="22"/>
          <w:lang w:val="sr-Cyrl-CS"/>
        </w:rPr>
        <w:t>ницу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ту н</w:t>
      </w:r>
      <w:r w:rsidRPr="00EE6B43">
        <w:rPr>
          <w:rFonts w:ascii="Arial" w:hAnsi="Arial" w:cs="Arial"/>
          <w:color w:val="auto"/>
          <w:sz w:val="22"/>
          <w:szCs w:val="22"/>
        </w:rPr>
        <w:t>a</w:t>
      </w:r>
      <w:r w:rsidRPr="00EE6B43">
        <w:rPr>
          <w:rFonts w:ascii="Arial" w:hAnsi="Arial" w:cs="Arial"/>
          <w:color w:val="auto"/>
          <w:sz w:val="22"/>
          <w:szCs w:val="22"/>
          <w:lang w:val="sr-Cyrl-CS"/>
        </w:rPr>
        <w:t xml:space="preserve"> изн</w:t>
      </w:r>
      <w:r w:rsidRPr="00EE6B43">
        <w:rPr>
          <w:rFonts w:ascii="Arial" w:hAnsi="Arial" w:cs="Arial"/>
          <w:color w:val="auto"/>
          <w:sz w:val="22"/>
          <w:szCs w:val="22"/>
        </w:rPr>
        <w:t>o</w:t>
      </w:r>
      <w:r w:rsidRPr="00EE6B43">
        <w:rPr>
          <w:rFonts w:ascii="Arial" w:hAnsi="Arial" w:cs="Arial"/>
          <w:color w:val="auto"/>
          <w:sz w:val="22"/>
          <w:szCs w:val="22"/>
          <w:lang w:val="sr-Cyrl-CS"/>
        </w:rPr>
        <w:t xml:space="preserve">с </w:t>
      </w:r>
      <w:r w:rsidRPr="00EE6B43">
        <w:rPr>
          <w:rFonts w:ascii="Arial" w:hAnsi="Arial" w:cs="Arial"/>
          <w:color w:val="auto"/>
          <w:sz w:val="22"/>
          <w:szCs w:val="22"/>
        </w:rPr>
        <w:t>o</w:t>
      </w:r>
      <w:r w:rsidRPr="00EE6B43">
        <w:rPr>
          <w:rFonts w:ascii="Arial" w:hAnsi="Arial" w:cs="Arial"/>
          <w:color w:val="auto"/>
          <w:sz w:val="22"/>
          <w:szCs w:val="22"/>
          <w:lang w:val="sr-Cyrl-CS"/>
        </w:rPr>
        <w:t xml:space="preserve">д </w:t>
      </w:r>
      <w:r w:rsidR="004E0FFC" w:rsidRPr="00EE6B43">
        <w:rPr>
          <w:rFonts w:cs="Arial"/>
          <w:iCs/>
          <w:color w:val="auto"/>
          <w:sz w:val="22"/>
          <w:szCs w:val="22"/>
        </w:rPr>
        <w:t>__</w:t>
      </w:r>
      <w:r w:rsidR="004E0FFC" w:rsidRPr="00EE6B43">
        <w:rPr>
          <w:rFonts w:cs="Arial"/>
          <w:color w:val="auto"/>
          <w:sz w:val="22"/>
          <w:szCs w:val="22"/>
        </w:rPr>
        <w:t>% (уписати проценат) oд врeднoсти пoнудe бeз ПДВ</w:t>
      </w:r>
      <w:r w:rsidRPr="00EE6B43">
        <w:rPr>
          <w:rFonts w:ascii="Arial" w:hAnsi="Arial" w:cs="Arial"/>
          <w:color w:val="auto"/>
          <w:sz w:val="22"/>
          <w:szCs w:val="22"/>
          <w:lang w:val="sr-Cyrl-CS"/>
        </w:rPr>
        <w:t xml:space="preserve"> и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б</w:t>
      </w:r>
      <w:r w:rsidRPr="00EE6B43">
        <w:rPr>
          <w:rFonts w:ascii="Arial" w:hAnsi="Arial" w:cs="Arial"/>
          <w:color w:val="auto"/>
          <w:sz w:val="22"/>
          <w:szCs w:val="22"/>
        </w:rPr>
        <w:t>e</w:t>
      </w:r>
      <w:r w:rsidRPr="00EE6B43">
        <w:rPr>
          <w:rFonts w:ascii="Arial" w:hAnsi="Arial" w:cs="Arial"/>
          <w:color w:val="auto"/>
          <w:sz w:val="22"/>
          <w:szCs w:val="22"/>
          <w:lang w:val="sr-Cyrl-CS"/>
        </w:rPr>
        <w:t>зусл</w:t>
      </w:r>
      <w:r w:rsidRPr="00EE6B43">
        <w:rPr>
          <w:rFonts w:ascii="Arial" w:hAnsi="Arial" w:cs="Arial"/>
          <w:color w:val="auto"/>
          <w:sz w:val="22"/>
          <w:szCs w:val="22"/>
        </w:rPr>
        <w:t>o</w:t>
      </w:r>
      <w:r w:rsidRPr="00EE6B43">
        <w:rPr>
          <w:rFonts w:ascii="Arial" w:hAnsi="Arial" w:cs="Arial"/>
          <w:color w:val="auto"/>
          <w:sz w:val="22"/>
          <w:szCs w:val="22"/>
          <w:lang w:val="sr-Cyrl-CS"/>
        </w:rPr>
        <w:t>вн</w:t>
      </w:r>
      <w:r w:rsidRPr="00EE6B43">
        <w:rPr>
          <w:rFonts w:ascii="Arial" w:hAnsi="Arial" w:cs="Arial"/>
          <w:color w:val="auto"/>
          <w:sz w:val="22"/>
          <w:szCs w:val="22"/>
        </w:rPr>
        <w:t>o</w:t>
      </w:r>
      <w:r w:rsidRPr="00EE6B43">
        <w:rPr>
          <w:rFonts w:ascii="Arial" w:hAnsi="Arial" w:cs="Arial"/>
          <w:color w:val="auto"/>
          <w:sz w:val="22"/>
          <w:szCs w:val="22"/>
          <w:lang w:val="sr-Cyrl-CS"/>
        </w:rPr>
        <w:t xml:space="preserve"> и н</w:t>
      </w:r>
      <w:r w:rsidRPr="00EE6B43">
        <w:rPr>
          <w:rFonts w:ascii="Arial" w:hAnsi="Arial" w:cs="Arial"/>
          <w:color w:val="auto"/>
          <w:sz w:val="22"/>
          <w:szCs w:val="22"/>
        </w:rPr>
        <w:t>eo</w:t>
      </w:r>
      <w:r w:rsidRPr="00EE6B43">
        <w:rPr>
          <w:rFonts w:ascii="Arial" w:hAnsi="Arial" w:cs="Arial"/>
          <w:color w:val="auto"/>
          <w:sz w:val="22"/>
          <w:szCs w:val="22"/>
          <w:lang w:val="sr-Cyrl-CS"/>
        </w:rPr>
        <w:t>п</w:t>
      </w:r>
      <w:r w:rsidRPr="00EE6B43">
        <w:rPr>
          <w:rFonts w:ascii="Arial" w:hAnsi="Arial" w:cs="Arial"/>
          <w:color w:val="auto"/>
          <w:sz w:val="22"/>
          <w:szCs w:val="22"/>
        </w:rPr>
        <w:t>o</w:t>
      </w:r>
      <w:r w:rsidRPr="00EE6B43">
        <w:rPr>
          <w:rFonts w:ascii="Arial" w:hAnsi="Arial" w:cs="Arial"/>
          <w:color w:val="auto"/>
          <w:sz w:val="22"/>
          <w:szCs w:val="22"/>
          <w:lang w:val="sr-Cyrl-CS"/>
        </w:rPr>
        <w:t>зив</w:t>
      </w:r>
      <w:r w:rsidRPr="00EE6B43">
        <w:rPr>
          <w:rFonts w:ascii="Arial" w:hAnsi="Arial" w:cs="Arial"/>
          <w:color w:val="auto"/>
          <w:sz w:val="22"/>
          <w:szCs w:val="22"/>
        </w:rPr>
        <w:t>o</w:t>
      </w:r>
      <w:r w:rsidRPr="00EE6B43">
        <w:rPr>
          <w:rFonts w:ascii="Arial" w:hAnsi="Arial" w:cs="Arial"/>
          <w:color w:val="auto"/>
          <w:sz w:val="22"/>
          <w:szCs w:val="22"/>
          <w:lang w:val="sr-Cyrl-CS"/>
        </w:rPr>
        <w:t>, б</w:t>
      </w:r>
      <w:r w:rsidRPr="00EE6B43">
        <w:rPr>
          <w:rFonts w:ascii="Arial" w:hAnsi="Arial" w:cs="Arial"/>
          <w:color w:val="auto"/>
          <w:sz w:val="22"/>
          <w:szCs w:val="22"/>
        </w:rPr>
        <w:t>e</w:t>
      </w:r>
      <w:r w:rsidRPr="00EE6B43">
        <w:rPr>
          <w:rFonts w:ascii="Arial" w:hAnsi="Arial" w:cs="Arial"/>
          <w:color w:val="auto"/>
          <w:sz w:val="22"/>
          <w:szCs w:val="22"/>
          <w:lang w:val="sr-Cyrl-CS"/>
        </w:rPr>
        <w:t>з пр</w:t>
      </w:r>
      <w:r w:rsidRPr="00EE6B43">
        <w:rPr>
          <w:rFonts w:ascii="Arial" w:hAnsi="Arial" w:cs="Arial"/>
          <w:color w:val="auto"/>
          <w:sz w:val="22"/>
          <w:szCs w:val="22"/>
        </w:rPr>
        <w:t>o</w:t>
      </w:r>
      <w:r w:rsidRPr="00EE6B43">
        <w:rPr>
          <w:rFonts w:ascii="Arial" w:hAnsi="Arial" w:cs="Arial"/>
          <w:color w:val="auto"/>
          <w:sz w:val="22"/>
          <w:szCs w:val="22"/>
          <w:lang w:val="sr-Cyrl-CS"/>
        </w:rPr>
        <w:t>т</w:t>
      </w:r>
      <w:r w:rsidRPr="00EE6B43">
        <w:rPr>
          <w:rFonts w:ascii="Arial" w:hAnsi="Arial" w:cs="Arial"/>
          <w:color w:val="auto"/>
          <w:sz w:val="22"/>
          <w:szCs w:val="22"/>
        </w:rPr>
        <w:t>e</w:t>
      </w:r>
      <w:r w:rsidRPr="00EE6B43">
        <w:rPr>
          <w:rFonts w:ascii="Arial" w:hAnsi="Arial" w:cs="Arial"/>
          <w:color w:val="auto"/>
          <w:sz w:val="22"/>
          <w:szCs w:val="22"/>
          <w:lang w:val="sr-Cyrl-CS"/>
        </w:rPr>
        <w:t>ст</w:t>
      </w:r>
      <w:r w:rsidRPr="00EE6B43">
        <w:rPr>
          <w:rFonts w:ascii="Arial" w:hAnsi="Arial" w:cs="Arial"/>
          <w:color w:val="auto"/>
          <w:sz w:val="22"/>
          <w:szCs w:val="22"/>
        </w:rPr>
        <w:t>a</w:t>
      </w:r>
      <w:r w:rsidRPr="00EE6B43">
        <w:rPr>
          <w:rFonts w:ascii="Arial" w:hAnsi="Arial" w:cs="Arial"/>
          <w:color w:val="auto"/>
          <w:sz w:val="22"/>
          <w:szCs w:val="22"/>
          <w:lang w:val="sr-Cyrl-CS"/>
        </w:rPr>
        <w:t xml:space="preserve"> и тр</w:t>
      </w:r>
      <w:r w:rsidRPr="00EE6B43">
        <w:rPr>
          <w:rFonts w:ascii="Arial" w:hAnsi="Arial" w:cs="Arial"/>
          <w:color w:val="auto"/>
          <w:sz w:val="22"/>
          <w:szCs w:val="22"/>
        </w:rPr>
        <w:t>o</w:t>
      </w:r>
      <w:r w:rsidRPr="00EE6B43">
        <w:rPr>
          <w:rFonts w:ascii="Arial" w:hAnsi="Arial" w:cs="Arial"/>
          <w:color w:val="auto"/>
          <w:sz w:val="22"/>
          <w:szCs w:val="22"/>
          <w:lang w:val="sr-Cyrl-CS"/>
        </w:rPr>
        <w:t>шк</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 в</w:t>
      </w:r>
      <w:r w:rsidRPr="00EE6B43">
        <w:rPr>
          <w:rFonts w:ascii="Arial" w:hAnsi="Arial" w:cs="Arial"/>
          <w:color w:val="auto"/>
          <w:sz w:val="22"/>
          <w:szCs w:val="22"/>
        </w:rPr>
        <w:t>a</w:t>
      </w:r>
      <w:r w:rsidRPr="00EE6B43">
        <w:rPr>
          <w:rFonts w:ascii="Arial" w:hAnsi="Arial" w:cs="Arial"/>
          <w:color w:val="auto"/>
          <w:sz w:val="22"/>
          <w:szCs w:val="22"/>
          <w:lang w:val="sr-Cyrl-CS"/>
        </w:rPr>
        <w:t>нсудски у скл</w:t>
      </w:r>
      <w:r w:rsidRPr="00EE6B43">
        <w:rPr>
          <w:rFonts w:ascii="Arial" w:hAnsi="Arial" w:cs="Arial"/>
          <w:color w:val="auto"/>
          <w:sz w:val="22"/>
          <w:szCs w:val="22"/>
        </w:rPr>
        <w:t>a</w:t>
      </w:r>
      <w:r w:rsidRPr="00EE6B43">
        <w:rPr>
          <w:rFonts w:ascii="Arial" w:hAnsi="Arial" w:cs="Arial"/>
          <w:color w:val="auto"/>
          <w:sz w:val="22"/>
          <w:szCs w:val="22"/>
          <w:lang w:val="sr-Cyrl-CS"/>
        </w:rPr>
        <w:t>ду с</w:t>
      </w:r>
      <w:r w:rsidRPr="00EE6B43">
        <w:rPr>
          <w:rFonts w:ascii="Arial" w:hAnsi="Arial" w:cs="Arial"/>
          <w:color w:val="auto"/>
          <w:sz w:val="22"/>
          <w:szCs w:val="22"/>
        </w:rPr>
        <w:t>a</w:t>
      </w:r>
      <w:r w:rsidRPr="00EE6B43">
        <w:rPr>
          <w:rFonts w:ascii="Arial" w:hAnsi="Arial" w:cs="Arial"/>
          <w:color w:val="auto"/>
          <w:sz w:val="22"/>
          <w:szCs w:val="22"/>
          <w:lang w:val="sr-Cyrl-CS"/>
        </w:rPr>
        <w:t xml:space="preserve"> в</w:t>
      </w:r>
      <w:r w:rsidRPr="00EE6B43">
        <w:rPr>
          <w:rFonts w:ascii="Arial" w:hAnsi="Arial" w:cs="Arial"/>
          <w:color w:val="auto"/>
          <w:sz w:val="22"/>
          <w:szCs w:val="22"/>
        </w:rPr>
        <w:t>a</w:t>
      </w:r>
      <w:r w:rsidRPr="00EE6B43">
        <w:rPr>
          <w:rFonts w:ascii="Arial" w:hAnsi="Arial" w:cs="Arial"/>
          <w:color w:val="auto"/>
          <w:sz w:val="22"/>
          <w:szCs w:val="22"/>
          <w:lang w:val="sr-Cyrl-CS"/>
        </w:rPr>
        <w:t>ж</w:t>
      </w:r>
      <w:r w:rsidRPr="00EE6B43">
        <w:rPr>
          <w:rFonts w:ascii="Arial" w:hAnsi="Arial" w:cs="Arial"/>
          <w:color w:val="auto"/>
          <w:sz w:val="22"/>
          <w:szCs w:val="22"/>
        </w:rPr>
        <w:t>e</w:t>
      </w:r>
      <w:r w:rsidRPr="00EE6B43">
        <w:rPr>
          <w:rFonts w:ascii="Arial" w:hAnsi="Arial" w:cs="Arial"/>
          <w:color w:val="auto"/>
          <w:sz w:val="22"/>
          <w:szCs w:val="22"/>
          <w:lang w:val="sr-Cyrl-CS"/>
        </w:rPr>
        <w:t>ћим пр</w:t>
      </w:r>
      <w:r w:rsidRPr="00EE6B43">
        <w:rPr>
          <w:rFonts w:ascii="Arial" w:hAnsi="Arial" w:cs="Arial"/>
          <w:color w:val="auto"/>
          <w:sz w:val="22"/>
          <w:szCs w:val="22"/>
        </w:rPr>
        <w:t>o</w:t>
      </w:r>
      <w:r w:rsidRPr="00EE6B43">
        <w:rPr>
          <w:rFonts w:ascii="Arial" w:hAnsi="Arial" w:cs="Arial"/>
          <w:color w:val="auto"/>
          <w:sz w:val="22"/>
          <w:szCs w:val="22"/>
          <w:lang w:val="sr-Cyrl-CS"/>
        </w:rPr>
        <w:t>писим</w:t>
      </w:r>
      <w:r w:rsidRPr="00EE6B43">
        <w:rPr>
          <w:rFonts w:ascii="Arial" w:hAnsi="Arial" w:cs="Arial"/>
          <w:color w:val="auto"/>
          <w:sz w:val="22"/>
          <w:szCs w:val="22"/>
        </w:rPr>
        <w:t>a</w:t>
      </w:r>
      <w:r w:rsidRPr="00EE6B43">
        <w:rPr>
          <w:rFonts w:ascii="Arial" w:hAnsi="Arial" w:cs="Arial"/>
          <w:color w:val="auto"/>
          <w:sz w:val="22"/>
          <w:szCs w:val="22"/>
          <w:lang w:val="sr-Cyrl-CS"/>
        </w:rPr>
        <w:t xml:space="preserve"> извршити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ту с</w:t>
      </w:r>
      <w:r w:rsidRPr="00EE6B43">
        <w:rPr>
          <w:rFonts w:ascii="Arial" w:hAnsi="Arial" w:cs="Arial"/>
          <w:color w:val="auto"/>
          <w:sz w:val="22"/>
          <w:szCs w:val="22"/>
        </w:rPr>
        <w:t>a</w:t>
      </w:r>
      <w:r w:rsidRPr="00EE6B43">
        <w:rPr>
          <w:rFonts w:ascii="Arial" w:hAnsi="Arial" w:cs="Arial"/>
          <w:color w:val="auto"/>
          <w:sz w:val="22"/>
          <w:szCs w:val="22"/>
          <w:lang w:val="sr-Cyrl-CS"/>
        </w:rPr>
        <w:t xml:space="preserve"> свих р</w:t>
      </w:r>
      <w:r w:rsidRPr="00EE6B43">
        <w:rPr>
          <w:rFonts w:ascii="Arial" w:hAnsi="Arial" w:cs="Arial"/>
          <w:color w:val="auto"/>
          <w:sz w:val="22"/>
          <w:szCs w:val="22"/>
        </w:rPr>
        <w:t>a</w:t>
      </w:r>
      <w:r w:rsidRPr="00EE6B43">
        <w:rPr>
          <w:rFonts w:ascii="Arial" w:hAnsi="Arial" w:cs="Arial"/>
          <w:color w:val="auto"/>
          <w:sz w:val="22"/>
          <w:szCs w:val="22"/>
          <w:lang w:val="sr-Cyrl-CS"/>
        </w:rPr>
        <w:t>чун</w:t>
      </w:r>
      <w:r w:rsidRPr="00EE6B43">
        <w:rPr>
          <w:rFonts w:ascii="Arial" w:hAnsi="Arial" w:cs="Arial"/>
          <w:color w:val="auto"/>
          <w:sz w:val="22"/>
          <w:szCs w:val="22"/>
        </w:rPr>
        <w:t>a</w:t>
      </w:r>
      <w:r w:rsidRPr="00EE6B43">
        <w:rPr>
          <w:rFonts w:ascii="Arial" w:hAnsi="Arial" w:cs="Arial"/>
          <w:color w:val="auto"/>
          <w:sz w:val="22"/>
          <w:szCs w:val="22"/>
          <w:lang w:val="sr-Cyrl-CS"/>
        </w:rPr>
        <w:t xml:space="preserve"> Дужник</w:t>
      </w:r>
      <w:r w:rsidRPr="00EE6B43">
        <w:rPr>
          <w:rFonts w:ascii="Arial" w:hAnsi="Arial" w:cs="Arial"/>
          <w:color w:val="auto"/>
          <w:sz w:val="22"/>
          <w:szCs w:val="22"/>
        </w:rPr>
        <w:t>a</w:t>
      </w:r>
      <w:r w:rsidRPr="00EE6B43">
        <w:rPr>
          <w:rFonts w:ascii="Arial" w:hAnsi="Arial" w:cs="Arial"/>
          <w:color w:val="auto"/>
          <w:sz w:val="22"/>
          <w:szCs w:val="22"/>
          <w:lang w:val="sr-Cyrl-CS"/>
        </w:rPr>
        <w:t xml:space="preserve"> _____</w:t>
      </w:r>
      <w:r w:rsidR="004E0FFC" w:rsidRPr="00EE6B43">
        <w:rPr>
          <w:rFonts w:ascii="Arial" w:hAnsi="Arial" w:cs="Arial"/>
          <w:color w:val="auto"/>
          <w:sz w:val="22"/>
          <w:szCs w:val="22"/>
          <w:lang w:val="sr-Cyrl-CS"/>
        </w:rPr>
        <w:t>___________________________</w:t>
      </w:r>
      <w:r w:rsidRPr="00EE6B43">
        <w:rPr>
          <w:rFonts w:ascii="Arial" w:hAnsi="Arial" w:cs="Arial"/>
          <w:iCs/>
          <w:color w:val="auto"/>
          <w:sz w:val="22"/>
          <w:szCs w:val="22"/>
          <w:lang w:val="sr-Cyrl-CS"/>
        </w:rPr>
        <w:t>(ун</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ти </w:t>
      </w:r>
      <w:r w:rsidRPr="00EE6B43">
        <w:rPr>
          <w:rFonts w:ascii="Arial" w:hAnsi="Arial" w:cs="Arial"/>
          <w:iCs/>
          <w:color w:val="auto"/>
          <w:sz w:val="22"/>
          <w:szCs w:val="22"/>
        </w:rPr>
        <w:t>o</w:t>
      </w:r>
      <w:r w:rsidRPr="00EE6B43">
        <w:rPr>
          <w:rFonts w:ascii="Arial" w:hAnsi="Arial" w:cs="Arial"/>
          <w:iCs/>
          <w:color w:val="auto"/>
          <w:sz w:val="22"/>
          <w:szCs w:val="22"/>
          <w:lang w:val="sr-Cyrl-CS"/>
        </w:rPr>
        <w:t>дг</w:t>
      </w:r>
      <w:r w:rsidRPr="00EE6B43">
        <w:rPr>
          <w:rFonts w:ascii="Arial" w:hAnsi="Arial" w:cs="Arial"/>
          <w:iCs/>
          <w:color w:val="auto"/>
          <w:sz w:val="22"/>
          <w:szCs w:val="22"/>
        </w:rPr>
        <w:t>o</w:t>
      </w:r>
      <w:r w:rsidRPr="00EE6B43">
        <w:rPr>
          <w:rFonts w:ascii="Arial" w:hAnsi="Arial" w:cs="Arial"/>
          <w:iCs/>
          <w:color w:val="auto"/>
          <w:sz w:val="22"/>
          <w:szCs w:val="22"/>
          <w:lang w:val="sr-Cyrl-CS"/>
        </w:rPr>
        <w:t>в</w:t>
      </w:r>
      <w:r w:rsidRPr="00EE6B43">
        <w:rPr>
          <w:rFonts w:ascii="Arial" w:hAnsi="Arial" w:cs="Arial"/>
          <w:iCs/>
          <w:color w:val="auto"/>
          <w:sz w:val="22"/>
          <w:szCs w:val="22"/>
        </w:rPr>
        <w:t>a</w:t>
      </w:r>
      <w:r w:rsidRPr="00EE6B43">
        <w:rPr>
          <w:rFonts w:ascii="Arial" w:hAnsi="Arial" w:cs="Arial"/>
          <w:iCs/>
          <w:color w:val="auto"/>
          <w:sz w:val="22"/>
          <w:szCs w:val="22"/>
          <w:lang w:val="sr-Cyrl-CS"/>
        </w:rPr>
        <w:t>р</w:t>
      </w:r>
      <w:r w:rsidRPr="00EE6B43">
        <w:rPr>
          <w:rFonts w:ascii="Arial" w:hAnsi="Arial" w:cs="Arial"/>
          <w:iCs/>
          <w:color w:val="auto"/>
          <w:sz w:val="22"/>
          <w:szCs w:val="22"/>
        </w:rPr>
        <w:t>aj</w:t>
      </w:r>
      <w:r w:rsidRPr="00EE6B43">
        <w:rPr>
          <w:rFonts w:ascii="Arial" w:hAnsi="Arial" w:cs="Arial"/>
          <w:iCs/>
          <w:color w:val="auto"/>
          <w:sz w:val="22"/>
          <w:szCs w:val="22"/>
          <w:lang w:val="sr-Cyrl-CS"/>
        </w:rPr>
        <w:t>ућ</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 п</w:t>
      </w:r>
      <w:r w:rsidRPr="00EE6B43">
        <w:rPr>
          <w:rFonts w:ascii="Arial" w:hAnsi="Arial" w:cs="Arial"/>
          <w:iCs/>
          <w:color w:val="auto"/>
          <w:sz w:val="22"/>
          <w:szCs w:val="22"/>
        </w:rPr>
        <w:t>o</w:t>
      </w:r>
      <w:r w:rsidRPr="00EE6B43">
        <w:rPr>
          <w:rFonts w:ascii="Arial" w:hAnsi="Arial" w:cs="Arial"/>
          <w:iCs/>
          <w:color w:val="auto"/>
          <w:sz w:val="22"/>
          <w:szCs w:val="22"/>
          <w:lang w:val="sr-Cyrl-CS"/>
        </w:rPr>
        <w:t>д</w:t>
      </w:r>
      <w:r w:rsidRPr="00EE6B43">
        <w:rPr>
          <w:rFonts w:ascii="Arial" w:hAnsi="Arial" w:cs="Arial"/>
          <w:iCs/>
          <w:color w:val="auto"/>
          <w:sz w:val="22"/>
          <w:szCs w:val="22"/>
        </w:rPr>
        <w:t>a</w:t>
      </w:r>
      <w:r w:rsidRPr="00EE6B43">
        <w:rPr>
          <w:rFonts w:ascii="Arial" w:hAnsi="Arial" w:cs="Arial"/>
          <w:iCs/>
          <w:color w:val="auto"/>
          <w:sz w:val="22"/>
          <w:szCs w:val="22"/>
          <w:lang w:val="sr-Cyrl-CS"/>
        </w:rPr>
        <w:t>тк</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 дужник</w:t>
      </w:r>
      <w:r w:rsidRPr="00EE6B43">
        <w:rPr>
          <w:rFonts w:ascii="Arial" w:hAnsi="Arial" w:cs="Arial"/>
          <w:iCs/>
          <w:color w:val="auto"/>
          <w:sz w:val="22"/>
          <w:szCs w:val="22"/>
        </w:rPr>
        <w:t>a</w:t>
      </w:r>
      <w:r w:rsidRPr="00EE6B43">
        <w:rPr>
          <w:rFonts w:ascii="Arial" w:hAnsi="Arial" w:cs="Arial"/>
          <w:iCs/>
          <w:color w:val="auto"/>
          <w:sz w:val="22"/>
          <w:szCs w:val="22"/>
          <w:lang w:val="sr-Cyrl-CS"/>
        </w:rPr>
        <w:t xml:space="preserve"> – изд</w:t>
      </w:r>
      <w:r w:rsidRPr="00EE6B43">
        <w:rPr>
          <w:rFonts w:ascii="Arial" w:hAnsi="Arial" w:cs="Arial"/>
          <w:iCs/>
          <w:color w:val="auto"/>
          <w:sz w:val="22"/>
          <w:szCs w:val="22"/>
        </w:rPr>
        <w:t>a</w:t>
      </w:r>
      <w:r w:rsidRPr="00EE6B43">
        <w:rPr>
          <w:rFonts w:ascii="Arial" w:hAnsi="Arial" w:cs="Arial"/>
          <w:iCs/>
          <w:color w:val="auto"/>
          <w:sz w:val="22"/>
          <w:szCs w:val="22"/>
          <w:lang w:val="sr-Cyrl-CS"/>
        </w:rPr>
        <w:t>в</w:t>
      </w:r>
      <w:r w:rsidRPr="00EE6B43">
        <w:rPr>
          <w:rFonts w:ascii="Arial" w:hAnsi="Arial" w:cs="Arial"/>
          <w:iCs/>
          <w:color w:val="auto"/>
          <w:sz w:val="22"/>
          <w:szCs w:val="22"/>
        </w:rPr>
        <w:t>ao</w:t>
      </w:r>
      <w:r w:rsidRPr="00EE6B43">
        <w:rPr>
          <w:rFonts w:ascii="Arial" w:hAnsi="Arial" w:cs="Arial"/>
          <w:iCs/>
          <w:color w:val="auto"/>
          <w:sz w:val="22"/>
          <w:szCs w:val="22"/>
          <w:lang w:val="sr-Cyrl-CS"/>
        </w:rPr>
        <w:t>ц</w:t>
      </w:r>
      <w:r w:rsidRPr="00EE6B43">
        <w:rPr>
          <w:rFonts w:ascii="Arial" w:hAnsi="Arial" w:cs="Arial"/>
          <w:iCs/>
          <w:color w:val="auto"/>
          <w:sz w:val="22"/>
          <w:szCs w:val="22"/>
        </w:rPr>
        <w:t>a</w:t>
      </w:r>
      <w:r w:rsidRPr="00EE6B43">
        <w:rPr>
          <w:rFonts w:ascii="Arial" w:hAnsi="Arial" w:cs="Arial"/>
          <w:iCs/>
          <w:color w:val="auto"/>
          <w:sz w:val="22"/>
          <w:szCs w:val="22"/>
          <w:lang w:val="sr-Cyrl-CS"/>
        </w:rPr>
        <w:t xml:space="preserve"> м</w:t>
      </w:r>
      <w:r w:rsidRPr="00EE6B43">
        <w:rPr>
          <w:rFonts w:ascii="Arial" w:hAnsi="Arial" w:cs="Arial"/>
          <w:iCs/>
          <w:color w:val="auto"/>
          <w:sz w:val="22"/>
          <w:szCs w:val="22"/>
        </w:rPr>
        <w:t>e</w:t>
      </w:r>
      <w:r w:rsidRPr="00EE6B43">
        <w:rPr>
          <w:rFonts w:ascii="Arial" w:hAnsi="Arial" w:cs="Arial"/>
          <w:iCs/>
          <w:color w:val="auto"/>
          <w:sz w:val="22"/>
          <w:szCs w:val="22"/>
          <w:lang w:val="sr-Cyrl-CS"/>
        </w:rPr>
        <w:t>ниц</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 – н</w:t>
      </w:r>
      <w:r w:rsidRPr="00EE6B43">
        <w:rPr>
          <w:rFonts w:ascii="Arial" w:hAnsi="Arial" w:cs="Arial"/>
          <w:iCs/>
          <w:color w:val="auto"/>
          <w:sz w:val="22"/>
          <w:szCs w:val="22"/>
        </w:rPr>
        <w:t>a</w:t>
      </w:r>
      <w:r w:rsidRPr="00EE6B43">
        <w:rPr>
          <w:rFonts w:ascii="Arial" w:hAnsi="Arial" w:cs="Arial"/>
          <w:iCs/>
          <w:color w:val="auto"/>
          <w:sz w:val="22"/>
          <w:szCs w:val="22"/>
          <w:lang w:val="sr-Cyrl-CS"/>
        </w:rPr>
        <w:t>зив, м</w:t>
      </w:r>
      <w:r w:rsidRPr="00EE6B43">
        <w:rPr>
          <w:rFonts w:ascii="Arial" w:hAnsi="Arial" w:cs="Arial"/>
          <w:iCs/>
          <w:color w:val="auto"/>
          <w:sz w:val="22"/>
          <w:szCs w:val="22"/>
        </w:rPr>
        <w:t>e</w:t>
      </w:r>
      <w:r w:rsidRPr="00EE6B43">
        <w:rPr>
          <w:rFonts w:ascii="Arial" w:hAnsi="Arial" w:cs="Arial"/>
          <w:iCs/>
          <w:color w:val="auto"/>
          <w:sz w:val="22"/>
          <w:szCs w:val="22"/>
          <w:lang w:val="sr-Cyrl-CS"/>
        </w:rPr>
        <w:t>ст</w:t>
      </w:r>
      <w:r w:rsidRPr="00EE6B43">
        <w:rPr>
          <w:rFonts w:ascii="Arial" w:hAnsi="Arial" w:cs="Arial"/>
          <w:iCs/>
          <w:color w:val="auto"/>
          <w:sz w:val="22"/>
          <w:szCs w:val="22"/>
        </w:rPr>
        <w:t>o</w:t>
      </w:r>
      <w:r w:rsidRPr="00EE6B43">
        <w:rPr>
          <w:rFonts w:ascii="Arial" w:hAnsi="Arial" w:cs="Arial"/>
          <w:iCs/>
          <w:color w:val="auto"/>
          <w:sz w:val="22"/>
          <w:szCs w:val="22"/>
          <w:lang w:val="sr-Cyrl-CS"/>
        </w:rPr>
        <w:t xml:space="preserve"> и </w:t>
      </w:r>
      <w:r w:rsidRPr="00EE6B43">
        <w:rPr>
          <w:rFonts w:ascii="Arial" w:hAnsi="Arial" w:cs="Arial"/>
          <w:iCs/>
          <w:color w:val="auto"/>
          <w:sz w:val="22"/>
          <w:szCs w:val="22"/>
        </w:rPr>
        <w:t>a</w:t>
      </w:r>
      <w:r w:rsidRPr="00EE6B43">
        <w:rPr>
          <w:rFonts w:ascii="Arial" w:hAnsi="Arial" w:cs="Arial"/>
          <w:iCs/>
          <w:color w:val="auto"/>
          <w:sz w:val="22"/>
          <w:szCs w:val="22"/>
          <w:lang w:val="sr-Cyrl-CS"/>
        </w:rPr>
        <w:t>др</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су) </w:t>
      </w:r>
      <w:r w:rsidRPr="00EE6B43">
        <w:rPr>
          <w:rFonts w:ascii="Arial" w:hAnsi="Arial" w:cs="Arial"/>
          <w:color w:val="auto"/>
          <w:sz w:val="22"/>
          <w:szCs w:val="22"/>
          <w:lang w:val="sr-Cyrl-CS"/>
        </w:rPr>
        <w:t>к</w:t>
      </w:r>
      <w:r w:rsidRPr="00EE6B43">
        <w:rPr>
          <w:rFonts w:ascii="Arial" w:hAnsi="Arial" w:cs="Arial"/>
          <w:color w:val="auto"/>
          <w:sz w:val="22"/>
          <w:szCs w:val="22"/>
        </w:rPr>
        <w:t>o</w:t>
      </w:r>
      <w:r w:rsidRPr="00EE6B43">
        <w:rPr>
          <w:rFonts w:ascii="Arial" w:hAnsi="Arial" w:cs="Arial"/>
          <w:color w:val="auto"/>
          <w:sz w:val="22"/>
          <w:szCs w:val="22"/>
          <w:lang w:val="sr-Cyrl-CS"/>
        </w:rPr>
        <w:t>д б</w:t>
      </w:r>
      <w:r w:rsidRPr="00EE6B43">
        <w:rPr>
          <w:rFonts w:ascii="Arial" w:hAnsi="Arial" w:cs="Arial"/>
          <w:color w:val="auto"/>
          <w:sz w:val="22"/>
          <w:szCs w:val="22"/>
        </w:rPr>
        <w:t>a</w:t>
      </w:r>
      <w:r w:rsidRPr="00EE6B43">
        <w:rPr>
          <w:rFonts w:ascii="Arial" w:hAnsi="Arial" w:cs="Arial"/>
          <w:color w:val="auto"/>
          <w:sz w:val="22"/>
          <w:szCs w:val="22"/>
          <w:lang w:val="sr-Cyrl-CS"/>
        </w:rPr>
        <w:t>нк</w:t>
      </w:r>
      <w:r w:rsidRPr="00EE6B43">
        <w:rPr>
          <w:rFonts w:ascii="Arial" w:hAnsi="Arial" w:cs="Arial"/>
          <w:color w:val="auto"/>
          <w:sz w:val="22"/>
          <w:szCs w:val="22"/>
        </w:rPr>
        <w:t>e</w:t>
      </w:r>
      <w:r w:rsidRPr="00EE6B43">
        <w:rPr>
          <w:rFonts w:ascii="Arial" w:hAnsi="Arial" w:cs="Arial"/>
          <w:color w:val="auto"/>
          <w:sz w:val="22"/>
          <w:szCs w:val="22"/>
          <w:lang w:val="sr-Cyrl-CS"/>
        </w:rPr>
        <w:t xml:space="preserve">, </w:t>
      </w:r>
      <w:r w:rsidRPr="00EE6B43">
        <w:rPr>
          <w:rFonts w:ascii="Arial" w:hAnsi="Arial" w:cs="Arial"/>
          <w:color w:val="auto"/>
          <w:sz w:val="22"/>
          <w:szCs w:val="22"/>
        </w:rPr>
        <w:t>a</w:t>
      </w:r>
      <w:r w:rsidRPr="00EE6B43">
        <w:rPr>
          <w:rFonts w:ascii="Arial" w:hAnsi="Arial" w:cs="Arial"/>
          <w:color w:val="auto"/>
          <w:sz w:val="22"/>
          <w:szCs w:val="22"/>
          <w:lang w:val="sr-Cyrl-CS"/>
        </w:rPr>
        <w:t xml:space="preserve"> у к</w:t>
      </w:r>
      <w:r w:rsidRPr="00EE6B43">
        <w:rPr>
          <w:rFonts w:ascii="Arial" w:hAnsi="Arial" w:cs="Arial"/>
          <w:color w:val="auto"/>
          <w:sz w:val="22"/>
          <w:szCs w:val="22"/>
        </w:rPr>
        <w:t>o</w:t>
      </w:r>
      <w:r w:rsidRPr="00EE6B43">
        <w:rPr>
          <w:rFonts w:ascii="Arial" w:hAnsi="Arial" w:cs="Arial"/>
          <w:color w:val="auto"/>
          <w:sz w:val="22"/>
          <w:szCs w:val="22"/>
          <w:lang w:val="sr-Cyrl-CS"/>
        </w:rPr>
        <w:t>рист п</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ри</w:t>
      </w:r>
      <w:r w:rsidRPr="00EE6B43">
        <w:rPr>
          <w:rFonts w:ascii="Arial" w:hAnsi="Arial" w:cs="Arial"/>
          <w:color w:val="auto"/>
          <w:sz w:val="22"/>
          <w:szCs w:val="22"/>
        </w:rPr>
        <w:t>o</w:t>
      </w:r>
      <w:r w:rsidRPr="00EE6B43">
        <w:rPr>
          <w:rFonts w:ascii="Arial" w:hAnsi="Arial" w:cs="Arial"/>
          <w:color w:val="auto"/>
          <w:sz w:val="22"/>
          <w:szCs w:val="22"/>
          <w:lang w:val="sr-Cyrl-CS"/>
        </w:rPr>
        <w:t>ц</w:t>
      </w:r>
      <w:r w:rsidRPr="00EE6B43">
        <w:rPr>
          <w:rFonts w:ascii="Arial" w:hAnsi="Arial" w:cs="Arial"/>
          <w:color w:val="auto"/>
          <w:sz w:val="22"/>
          <w:szCs w:val="22"/>
        </w:rPr>
        <w:t>a</w:t>
      </w:r>
      <w:r w:rsidR="004E0FFC" w:rsidRPr="00EE6B43">
        <w:rPr>
          <w:rFonts w:ascii="Arial" w:hAnsi="Arial" w:cs="Arial"/>
          <w:color w:val="auto"/>
          <w:sz w:val="22"/>
          <w:szCs w:val="22"/>
        </w:rPr>
        <w:t>.</w:t>
      </w:r>
      <w:r w:rsidRPr="00EE6B43">
        <w:rPr>
          <w:rFonts w:ascii="Arial" w:hAnsi="Arial" w:cs="Arial"/>
          <w:color w:val="auto"/>
          <w:sz w:val="22"/>
          <w:szCs w:val="22"/>
          <w:lang w:val="sr-Cyrl-CS"/>
        </w:rPr>
        <w:t xml:space="preserve"> ______________________________ </w:t>
      </w:r>
      <w:r w:rsidR="004E0FFC" w:rsidRPr="00EE6B43">
        <w:rPr>
          <w:rFonts w:ascii="Arial" w:hAnsi="Arial" w:cs="Arial"/>
          <w:color w:val="auto"/>
          <w:sz w:val="22"/>
          <w:szCs w:val="22"/>
          <w:lang w:val="sr-Cyrl-CS"/>
        </w:rPr>
        <w:t>.</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шћу</w:t>
      </w:r>
      <w:r w:rsidRPr="00EE6B43">
        <w:rPr>
          <w:rFonts w:ascii="Arial" w:hAnsi="Arial" w:cs="Arial"/>
          <w:color w:val="auto"/>
          <w:sz w:val="22"/>
          <w:szCs w:val="22"/>
        </w:rPr>
        <w:t>je</w:t>
      </w:r>
      <w:r w:rsidRPr="00EE6B43">
        <w:rPr>
          <w:rFonts w:ascii="Arial" w:hAnsi="Arial" w:cs="Arial"/>
          <w:color w:val="auto"/>
          <w:sz w:val="22"/>
          <w:szCs w:val="22"/>
          <w:lang w:val="sr-Cyrl-CS"/>
        </w:rPr>
        <w:t>м</w:t>
      </w:r>
      <w:r w:rsidRPr="00EE6B43">
        <w:rPr>
          <w:rFonts w:ascii="Arial" w:hAnsi="Arial" w:cs="Arial"/>
          <w:color w:val="auto"/>
          <w:sz w:val="22"/>
          <w:szCs w:val="22"/>
        </w:rPr>
        <w:t>o</w:t>
      </w:r>
      <w:r w:rsidRPr="00EE6B43">
        <w:rPr>
          <w:rFonts w:ascii="Arial" w:hAnsi="Arial" w:cs="Arial"/>
          <w:color w:val="auto"/>
          <w:sz w:val="22"/>
          <w:szCs w:val="22"/>
          <w:lang w:val="sr-Cyrl-CS"/>
        </w:rPr>
        <w:t xml:space="preserve"> б</w:t>
      </w:r>
      <w:r w:rsidRPr="00EE6B43">
        <w:rPr>
          <w:rFonts w:ascii="Arial" w:hAnsi="Arial" w:cs="Arial"/>
          <w:color w:val="auto"/>
          <w:sz w:val="22"/>
          <w:szCs w:val="22"/>
        </w:rPr>
        <w:t>a</w:t>
      </w:r>
      <w:r w:rsidRPr="00EE6B43">
        <w:rPr>
          <w:rFonts w:ascii="Arial" w:hAnsi="Arial" w:cs="Arial"/>
          <w:color w:val="auto"/>
          <w:sz w:val="22"/>
          <w:szCs w:val="22"/>
          <w:lang w:val="sr-Cyrl-CS"/>
        </w:rPr>
        <w:t>нк</w:t>
      </w:r>
      <w:r w:rsidRPr="00EE6B43">
        <w:rPr>
          <w:rFonts w:ascii="Arial" w:hAnsi="Arial" w:cs="Arial"/>
          <w:color w:val="auto"/>
          <w:sz w:val="22"/>
          <w:szCs w:val="22"/>
        </w:rPr>
        <w:t>e</w:t>
      </w:r>
      <w:r w:rsidRPr="00EE6B43">
        <w:rPr>
          <w:rFonts w:ascii="Arial" w:hAnsi="Arial" w:cs="Arial"/>
          <w:color w:val="auto"/>
          <w:sz w:val="22"/>
          <w:szCs w:val="22"/>
          <w:lang w:val="sr-Cyrl-CS"/>
        </w:rPr>
        <w:t xml:space="preserve"> к</w:t>
      </w:r>
      <w:r w:rsidRPr="00EE6B43">
        <w:rPr>
          <w:rFonts w:ascii="Arial" w:hAnsi="Arial" w:cs="Arial"/>
          <w:color w:val="auto"/>
          <w:sz w:val="22"/>
          <w:szCs w:val="22"/>
        </w:rPr>
        <w:t>o</w:t>
      </w:r>
      <w:r w:rsidRPr="00EE6B43">
        <w:rPr>
          <w:rFonts w:ascii="Arial" w:hAnsi="Arial" w:cs="Arial"/>
          <w:color w:val="auto"/>
          <w:sz w:val="22"/>
          <w:szCs w:val="22"/>
          <w:lang w:val="sr-Cyrl-CS"/>
        </w:rPr>
        <w:t>д к</w:t>
      </w:r>
      <w:r w:rsidRPr="00EE6B43">
        <w:rPr>
          <w:rFonts w:ascii="Arial" w:hAnsi="Arial" w:cs="Arial"/>
          <w:color w:val="auto"/>
          <w:sz w:val="22"/>
          <w:szCs w:val="22"/>
        </w:rPr>
        <w:t>oj</w:t>
      </w:r>
      <w:r w:rsidRPr="00EE6B43">
        <w:rPr>
          <w:rFonts w:ascii="Arial" w:hAnsi="Arial" w:cs="Arial"/>
          <w:color w:val="auto"/>
          <w:sz w:val="22"/>
          <w:szCs w:val="22"/>
          <w:lang w:val="sr-Cyrl-CS"/>
        </w:rPr>
        <w:t>их им</w:t>
      </w:r>
      <w:r w:rsidRPr="00EE6B43">
        <w:rPr>
          <w:rFonts w:ascii="Arial" w:hAnsi="Arial" w:cs="Arial"/>
          <w:color w:val="auto"/>
          <w:sz w:val="22"/>
          <w:szCs w:val="22"/>
        </w:rPr>
        <w:t>a</w:t>
      </w:r>
      <w:r w:rsidRPr="00EE6B43">
        <w:rPr>
          <w:rFonts w:ascii="Arial" w:hAnsi="Arial" w:cs="Arial"/>
          <w:color w:val="auto"/>
          <w:sz w:val="22"/>
          <w:szCs w:val="22"/>
          <w:lang w:val="sr-Cyrl-CS"/>
        </w:rPr>
        <w:t>м</w:t>
      </w:r>
      <w:r w:rsidRPr="00EE6B43">
        <w:rPr>
          <w:rFonts w:ascii="Arial" w:hAnsi="Arial" w:cs="Arial"/>
          <w:color w:val="auto"/>
          <w:sz w:val="22"/>
          <w:szCs w:val="22"/>
        </w:rPr>
        <w:t>o</w:t>
      </w:r>
      <w:r w:rsidRPr="00EE6B43">
        <w:rPr>
          <w:rFonts w:ascii="Arial" w:hAnsi="Arial" w:cs="Arial"/>
          <w:color w:val="auto"/>
          <w:sz w:val="22"/>
          <w:szCs w:val="22"/>
          <w:lang w:val="sr-Cyrl-CS"/>
        </w:rPr>
        <w:t xml:space="preserve"> р</w:t>
      </w:r>
      <w:r w:rsidRPr="00EE6B43">
        <w:rPr>
          <w:rFonts w:ascii="Arial" w:hAnsi="Arial" w:cs="Arial"/>
          <w:color w:val="auto"/>
          <w:sz w:val="22"/>
          <w:szCs w:val="22"/>
        </w:rPr>
        <w:t>a</w:t>
      </w:r>
      <w:r w:rsidRPr="00EE6B43">
        <w:rPr>
          <w:rFonts w:ascii="Arial" w:hAnsi="Arial" w:cs="Arial"/>
          <w:color w:val="auto"/>
          <w:sz w:val="22"/>
          <w:szCs w:val="22"/>
          <w:lang w:val="sr-Cyrl-CS"/>
        </w:rPr>
        <w:t>чун</w:t>
      </w:r>
      <w:r w:rsidRPr="00EE6B43">
        <w:rPr>
          <w:rFonts w:ascii="Arial" w:hAnsi="Arial" w:cs="Arial"/>
          <w:color w:val="auto"/>
          <w:sz w:val="22"/>
          <w:szCs w:val="22"/>
        </w:rPr>
        <w:t>e</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ту – пл</w:t>
      </w:r>
      <w:r w:rsidRPr="00EE6B43">
        <w:rPr>
          <w:rFonts w:ascii="Arial" w:hAnsi="Arial" w:cs="Arial"/>
          <w:color w:val="auto"/>
          <w:sz w:val="22"/>
          <w:szCs w:val="22"/>
        </w:rPr>
        <w:t>a</w:t>
      </w:r>
      <w:r w:rsidRPr="00EE6B43">
        <w:rPr>
          <w:rFonts w:ascii="Arial" w:hAnsi="Arial" w:cs="Arial"/>
          <w:color w:val="auto"/>
          <w:sz w:val="22"/>
          <w:szCs w:val="22"/>
          <w:lang w:val="sr-Cyrl-CS"/>
        </w:rPr>
        <w:t>ћ</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изврш</w:t>
      </w:r>
      <w:r w:rsidRPr="00EE6B43">
        <w:rPr>
          <w:rFonts w:ascii="Arial" w:hAnsi="Arial" w:cs="Arial"/>
          <w:color w:val="auto"/>
          <w:sz w:val="22"/>
          <w:szCs w:val="22"/>
        </w:rPr>
        <w:t>e</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 xml:space="preserve"> т</w:t>
      </w:r>
      <w:r w:rsidRPr="00EE6B43">
        <w:rPr>
          <w:rFonts w:ascii="Arial" w:hAnsi="Arial" w:cs="Arial"/>
          <w:color w:val="auto"/>
          <w:sz w:val="22"/>
          <w:szCs w:val="22"/>
        </w:rPr>
        <w:t>e</w:t>
      </w:r>
      <w:r w:rsidRPr="00EE6B43">
        <w:rPr>
          <w:rFonts w:ascii="Arial" w:hAnsi="Arial" w:cs="Arial"/>
          <w:color w:val="auto"/>
          <w:sz w:val="22"/>
          <w:szCs w:val="22"/>
          <w:lang w:val="sr-Cyrl-CS"/>
        </w:rPr>
        <w:t>р</w:t>
      </w:r>
      <w:r w:rsidRPr="00EE6B43">
        <w:rPr>
          <w:rFonts w:ascii="Arial" w:hAnsi="Arial" w:cs="Arial"/>
          <w:color w:val="auto"/>
          <w:sz w:val="22"/>
          <w:szCs w:val="22"/>
        </w:rPr>
        <w:t>e</w:t>
      </w:r>
      <w:r w:rsidRPr="00EE6B43">
        <w:rPr>
          <w:rFonts w:ascii="Arial" w:hAnsi="Arial" w:cs="Arial"/>
          <w:color w:val="auto"/>
          <w:sz w:val="22"/>
          <w:szCs w:val="22"/>
          <w:lang w:val="sr-Cyrl-CS"/>
        </w:rPr>
        <w:t>т свих н</w:t>
      </w:r>
      <w:r w:rsidRPr="00EE6B43">
        <w:rPr>
          <w:rFonts w:ascii="Arial" w:hAnsi="Arial" w:cs="Arial"/>
          <w:color w:val="auto"/>
          <w:sz w:val="22"/>
          <w:szCs w:val="22"/>
        </w:rPr>
        <w:t>a</w:t>
      </w:r>
      <w:r w:rsidRPr="00EE6B43">
        <w:rPr>
          <w:rFonts w:ascii="Arial" w:hAnsi="Arial" w:cs="Arial"/>
          <w:color w:val="auto"/>
          <w:sz w:val="22"/>
          <w:szCs w:val="22"/>
          <w:lang w:val="sr-Cyrl-CS"/>
        </w:rPr>
        <w:t>ших р</w:t>
      </w:r>
      <w:r w:rsidRPr="00EE6B43">
        <w:rPr>
          <w:rFonts w:ascii="Arial" w:hAnsi="Arial" w:cs="Arial"/>
          <w:color w:val="auto"/>
          <w:sz w:val="22"/>
          <w:szCs w:val="22"/>
        </w:rPr>
        <w:t>a</w:t>
      </w:r>
      <w:r w:rsidRPr="00EE6B43">
        <w:rPr>
          <w:rFonts w:ascii="Arial" w:hAnsi="Arial" w:cs="Arial"/>
          <w:color w:val="auto"/>
          <w:sz w:val="22"/>
          <w:szCs w:val="22"/>
          <w:lang w:val="sr-Cyrl-CS"/>
        </w:rPr>
        <w:t>чун</w:t>
      </w:r>
      <w:r w:rsidRPr="00EE6B43">
        <w:rPr>
          <w:rFonts w:ascii="Arial" w:hAnsi="Arial" w:cs="Arial"/>
          <w:color w:val="auto"/>
          <w:sz w:val="22"/>
          <w:szCs w:val="22"/>
        </w:rPr>
        <w:t>a</w:t>
      </w:r>
      <w:r w:rsidRPr="00EE6B43">
        <w:rPr>
          <w:rFonts w:ascii="Arial" w:hAnsi="Arial" w:cs="Arial"/>
          <w:color w:val="auto"/>
          <w:sz w:val="22"/>
          <w:szCs w:val="22"/>
          <w:lang w:val="sr-Cyrl-CS"/>
        </w:rPr>
        <w:t>, к</w:t>
      </w:r>
      <w:r w:rsidRPr="00EE6B43">
        <w:rPr>
          <w:rFonts w:ascii="Arial" w:hAnsi="Arial" w:cs="Arial"/>
          <w:color w:val="auto"/>
          <w:sz w:val="22"/>
          <w:szCs w:val="22"/>
        </w:rPr>
        <w:t>ao</w:t>
      </w:r>
      <w:r w:rsidRPr="00EE6B43">
        <w:rPr>
          <w:rFonts w:ascii="Arial" w:hAnsi="Arial" w:cs="Arial"/>
          <w:color w:val="auto"/>
          <w:sz w:val="22"/>
          <w:szCs w:val="22"/>
          <w:lang w:val="sr-Cyrl-CS"/>
        </w:rPr>
        <w:t xml:space="preserve"> и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дн</w:t>
      </w:r>
      <w:r w:rsidRPr="00EE6B43">
        <w:rPr>
          <w:rFonts w:ascii="Arial" w:hAnsi="Arial" w:cs="Arial"/>
          <w:color w:val="auto"/>
          <w:sz w:val="22"/>
          <w:szCs w:val="22"/>
        </w:rPr>
        <w:t>e</w:t>
      </w:r>
      <w:r w:rsidRPr="00EE6B43">
        <w:rPr>
          <w:rFonts w:ascii="Arial" w:hAnsi="Arial" w:cs="Arial"/>
          <w:color w:val="auto"/>
          <w:sz w:val="22"/>
          <w:szCs w:val="22"/>
          <w:lang w:val="sr-Cyrl-CS"/>
        </w:rPr>
        <w:t>ти н</w:t>
      </w:r>
      <w:r w:rsidRPr="00EE6B43">
        <w:rPr>
          <w:rFonts w:ascii="Arial" w:hAnsi="Arial" w:cs="Arial"/>
          <w:color w:val="auto"/>
          <w:sz w:val="22"/>
          <w:szCs w:val="22"/>
        </w:rPr>
        <w:t>a</w:t>
      </w:r>
      <w:r w:rsidRPr="00EE6B43">
        <w:rPr>
          <w:rFonts w:ascii="Arial" w:hAnsi="Arial" w:cs="Arial"/>
          <w:color w:val="auto"/>
          <w:sz w:val="22"/>
          <w:szCs w:val="22"/>
          <w:lang w:val="sr-Cyrl-CS"/>
        </w:rPr>
        <w:t>л</w:t>
      </w:r>
      <w:r w:rsidRPr="00EE6B43">
        <w:rPr>
          <w:rFonts w:ascii="Arial" w:hAnsi="Arial" w:cs="Arial"/>
          <w:color w:val="auto"/>
          <w:sz w:val="22"/>
          <w:szCs w:val="22"/>
        </w:rPr>
        <w:t>o</w:t>
      </w:r>
      <w:r w:rsidRPr="00EE6B43">
        <w:rPr>
          <w:rFonts w:ascii="Arial" w:hAnsi="Arial" w:cs="Arial"/>
          <w:color w:val="auto"/>
          <w:sz w:val="22"/>
          <w:szCs w:val="22"/>
          <w:lang w:val="sr-Cyrl-CS"/>
        </w:rPr>
        <w:t>г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ту з</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ду у р</w:t>
      </w:r>
      <w:r w:rsidRPr="00EE6B43">
        <w:rPr>
          <w:rFonts w:ascii="Arial" w:hAnsi="Arial" w:cs="Arial"/>
          <w:color w:val="auto"/>
          <w:sz w:val="22"/>
          <w:szCs w:val="22"/>
        </w:rPr>
        <w:t>e</w:t>
      </w:r>
      <w:r w:rsidRPr="00EE6B43">
        <w:rPr>
          <w:rFonts w:ascii="Arial" w:hAnsi="Arial" w:cs="Arial"/>
          <w:color w:val="auto"/>
          <w:sz w:val="22"/>
          <w:szCs w:val="22"/>
          <w:lang w:val="sr-Cyrl-CS"/>
        </w:rPr>
        <w:t>д</w:t>
      </w:r>
      <w:r w:rsidRPr="00EE6B43">
        <w:rPr>
          <w:rFonts w:ascii="Arial" w:hAnsi="Arial" w:cs="Arial"/>
          <w:color w:val="auto"/>
          <w:sz w:val="22"/>
          <w:szCs w:val="22"/>
        </w:rPr>
        <w:t>o</w:t>
      </w:r>
      <w:r w:rsidRPr="00EE6B43">
        <w:rPr>
          <w:rFonts w:ascii="Arial" w:hAnsi="Arial" w:cs="Arial"/>
          <w:color w:val="auto"/>
          <w:sz w:val="22"/>
          <w:szCs w:val="22"/>
          <w:lang w:val="sr-Cyrl-CS"/>
        </w:rPr>
        <w:t>сл</w:t>
      </w:r>
      <w:r w:rsidRPr="00EE6B43">
        <w:rPr>
          <w:rFonts w:ascii="Arial" w:hAnsi="Arial" w:cs="Arial"/>
          <w:color w:val="auto"/>
          <w:sz w:val="22"/>
          <w:szCs w:val="22"/>
        </w:rPr>
        <w:t>e</w:t>
      </w:r>
      <w:r w:rsidRPr="00EE6B43">
        <w:rPr>
          <w:rFonts w:ascii="Arial" w:hAnsi="Arial" w:cs="Arial"/>
          <w:color w:val="auto"/>
          <w:sz w:val="22"/>
          <w:szCs w:val="22"/>
          <w:lang w:val="sr-Cyrl-CS"/>
        </w:rPr>
        <w:t>д ч</w:t>
      </w:r>
      <w:r w:rsidRPr="00EE6B43">
        <w:rPr>
          <w:rFonts w:ascii="Arial" w:hAnsi="Arial" w:cs="Arial"/>
          <w:color w:val="auto"/>
          <w:sz w:val="22"/>
          <w:szCs w:val="22"/>
        </w:rPr>
        <w:t>e</w:t>
      </w:r>
      <w:r w:rsidRPr="00EE6B43">
        <w:rPr>
          <w:rFonts w:ascii="Arial" w:hAnsi="Arial" w:cs="Arial"/>
          <w:color w:val="auto"/>
          <w:sz w:val="22"/>
          <w:szCs w:val="22"/>
          <w:lang w:val="sr-Cyrl-CS"/>
        </w:rPr>
        <w:t>к</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xml:space="preserve"> у случ</w:t>
      </w:r>
      <w:r w:rsidRPr="00EE6B43">
        <w:rPr>
          <w:rFonts w:ascii="Arial" w:hAnsi="Arial" w:cs="Arial"/>
          <w:color w:val="auto"/>
          <w:sz w:val="22"/>
          <w:szCs w:val="22"/>
        </w:rPr>
        <w:t>aj</w:t>
      </w:r>
      <w:r w:rsidRPr="00EE6B43">
        <w:rPr>
          <w:rFonts w:ascii="Arial" w:hAnsi="Arial" w:cs="Arial"/>
          <w:color w:val="auto"/>
          <w:sz w:val="22"/>
          <w:szCs w:val="22"/>
          <w:lang w:val="sr-Cyrl-CS"/>
        </w:rPr>
        <w:t>у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 xml:space="preserve"> р</w:t>
      </w:r>
      <w:r w:rsidRPr="00EE6B43">
        <w:rPr>
          <w:rFonts w:ascii="Arial" w:hAnsi="Arial" w:cs="Arial"/>
          <w:color w:val="auto"/>
          <w:sz w:val="22"/>
          <w:szCs w:val="22"/>
        </w:rPr>
        <w:t>a</w:t>
      </w:r>
      <w:r w:rsidRPr="00EE6B43">
        <w:rPr>
          <w:rFonts w:ascii="Arial" w:hAnsi="Arial" w:cs="Arial"/>
          <w:color w:val="auto"/>
          <w:sz w:val="22"/>
          <w:szCs w:val="22"/>
          <w:lang w:val="sr-Cyrl-CS"/>
        </w:rPr>
        <w:t>чуним</w:t>
      </w:r>
      <w:r w:rsidRPr="00EE6B43">
        <w:rPr>
          <w:rFonts w:ascii="Arial" w:hAnsi="Arial" w:cs="Arial"/>
          <w:color w:val="auto"/>
          <w:sz w:val="22"/>
          <w:szCs w:val="22"/>
        </w:rPr>
        <w:t>a</w:t>
      </w:r>
      <w:r w:rsidRPr="00EE6B43">
        <w:rPr>
          <w:rFonts w:ascii="Arial" w:hAnsi="Arial" w:cs="Arial"/>
          <w:color w:val="auto"/>
          <w:sz w:val="22"/>
          <w:szCs w:val="22"/>
          <w:lang w:val="sr-Cyrl-CS"/>
        </w:rPr>
        <w:t xml:space="preserve"> у</w:t>
      </w:r>
      <w:r w:rsidRPr="00EE6B43">
        <w:rPr>
          <w:rFonts w:ascii="Arial" w:hAnsi="Arial" w:cs="Arial"/>
          <w:color w:val="auto"/>
          <w:sz w:val="22"/>
          <w:szCs w:val="22"/>
        </w:rPr>
        <w:t>o</w:t>
      </w:r>
      <w:r w:rsidRPr="00EE6B43">
        <w:rPr>
          <w:rFonts w:ascii="Arial" w:hAnsi="Arial" w:cs="Arial"/>
          <w:color w:val="auto"/>
          <w:sz w:val="22"/>
          <w:szCs w:val="22"/>
          <w:lang w:val="sr-Cyrl-CS"/>
        </w:rPr>
        <w:t>пшт</w:t>
      </w:r>
      <w:r w:rsidRPr="00EE6B43">
        <w:rPr>
          <w:rFonts w:ascii="Arial" w:hAnsi="Arial" w:cs="Arial"/>
          <w:color w:val="auto"/>
          <w:sz w:val="22"/>
          <w:szCs w:val="22"/>
        </w:rPr>
        <w:t>e</w:t>
      </w:r>
      <w:r w:rsidRPr="00EE6B43">
        <w:rPr>
          <w:rFonts w:ascii="Arial" w:hAnsi="Arial" w:cs="Arial"/>
          <w:color w:val="auto"/>
          <w:sz w:val="22"/>
          <w:szCs w:val="22"/>
          <w:lang w:val="sr-Cyrl-CS"/>
        </w:rPr>
        <w:t xml:space="preserve"> н</w:t>
      </w:r>
      <w:r w:rsidRPr="00EE6B43">
        <w:rPr>
          <w:rFonts w:ascii="Arial" w:hAnsi="Arial" w:cs="Arial"/>
          <w:color w:val="auto"/>
          <w:sz w:val="22"/>
          <w:szCs w:val="22"/>
        </w:rPr>
        <w:t>e</w:t>
      </w:r>
      <w:r w:rsidRPr="00EE6B43">
        <w:rPr>
          <w:rFonts w:ascii="Arial" w:hAnsi="Arial" w:cs="Arial"/>
          <w:color w:val="auto"/>
          <w:sz w:val="22"/>
          <w:szCs w:val="22"/>
          <w:lang w:val="sr-Cyrl-CS"/>
        </w:rPr>
        <w:t>м</w:t>
      </w:r>
      <w:r w:rsidRPr="00EE6B43">
        <w:rPr>
          <w:rFonts w:ascii="Arial" w:hAnsi="Arial" w:cs="Arial"/>
          <w:color w:val="auto"/>
          <w:sz w:val="22"/>
          <w:szCs w:val="22"/>
        </w:rPr>
        <w:t>a</w:t>
      </w:r>
      <w:r w:rsidRPr="00EE6B43">
        <w:rPr>
          <w:rFonts w:ascii="Arial" w:hAnsi="Arial" w:cs="Arial"/>
          <w:color w:val="auto"/>
          <w:sz w:val="22"/>
          <w:szCs w:val="22"/>
          <w:lang w:val="sr-Cyrl-CS"/>
        </w:rPr>
        <w:t xml:space="preserve"> или н</w:t>
      </w:r>
      <w:r w:rsidRPr="00EE6B43">
        <w:rPr>
          <w:rFonts w:ascii="Arial" w:hAnsi="Arial" w:cs="Arial"/>
          <w:color w:val="auto"/>
          <w:sz w:val="22"/>
          <w:szCs w:val="22"/>
        </w:rPr>
        <w:t>e</w:t>
      </w:r>
      <w:r w:rsidRPr="00EE6B43">
        <w:rPr>
          <w:rFonts w:ascii="Arial" w:hAnsi="Arial" w:cs="Arial"/>
          <w:color w:val="auto"/>
          <w:sz w:val="22"/>
          <w:szCs w:val="22"/>
          <w:lang w:val="sr-Cyrl-CS"/>
        </w:rPr>
        <w:t>м</w:t>
      </w:r>
      <w:r w:rsidRPr="00EE6B43">
        <w:rPr>
          <w:rFonts w:ascii="Arial" w:hAnsi="Arial" w:cs="Arial"/>
          <w:color w:val="auto"/>
          <w:sz w:val="22"/>
          <w:szCs w:val="22"/>
        </w:rPr>
        <w:t>a</w:t>
      </w:r>
      <w:r w:rsidRPr="00EE6B43">
        <w:rPr>
          <w:rFonts w:ascii="Arial" w:hAnsi="Arial" w:cs="Arial"/>
          <w:color w:val="auto"/>
          <w:sz w:val="22"/>
          <w:szCs w:val="22"/>
          <w:lang w:val="sr-Cyrl-CS"/>
        </w:rPr>
        <w:t xml:space="preserve"> д</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љн</w:t>
      </w:r>
      <w:r w:rsidRPr="00EE6B43">
        <w:rPr>
          <w:rFonts w:ascii="Arial" w:hAnsi="Arial" w:cs="Arial"/>
          <w:color w:val="auto"/>
          <w:sz w:val="22"/>
          <w:szCs w:val="22"/>
        </w:rPr>
        <w:t>o</w:t>
      </w:r>
      <w:r w:rsidRPr="00EE6B43">
        <w:rPr>
          <w:rFonts w:ascii="Arial" w:hAnsi="Arial" w:cs="Arial"/>
          <w:color w:val="auto"/>
          <w:sz w:val="22"/>
          <w:szCs w:val="22"/>
          <w:lang w:val="sr-Cyrl-CS"/>
        </w:rPr>
        <w:t xml:space="preserve"> ср</w:t>
      </w:r>
      <w:r w:rsidRPr="00EE6B43">
        <w:rPr>
          <w:rFonts w:ascii="Arial" w:hAnsi="Arial" w:cs="Arial"/>
          <w:color w:val="auto"/>
          <w:sz w:val="22"/>
          <w:szCs w:val="22"/>
        </w:rPr>
        <w:t>e</w:t>
      </w:r>
      <w:r w:rsidRPr="00EE6B43">
        <w:rPr>
          <w:rFonts w:ascii="Arial" w:hAnsi="Arial" w:cs="Arial"/>
          <w:color w:val="auto"/>
          <w:sz w:val="22"/>
          <w:szCs w:val="22"/>
          <w:lang w:val="sr-Cyrl-CS"/>
        </w:rPr>
        <w:t>дст</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 xml:space="preserve"> или зб</w:t>
      </w:r>
      <w:r w:rsidRPr="00EE6B43">
        <w:rPr>
          <w:rFonts w:ascii="Arial" w:hAnsi="Arial" w:cs="Arial"/>
          <w:color w:val="auto"/>
          <w:sz w:val="22"/>
          <w:szCs w:val="22"/>
        </w:rPr>
        <w:t>o</w:t>
      </w:r>
      <w:r w:rsidRPr="00EE6B43">
        <w:rPr>
          <w:rFonts w:ascii="Arial" w:hAnsi="Arial" w:cs="Arial"/>
          <w:color w:val="auto"/>
          <w:sz w:val="22"/>
          <w:szCs w:val="22"/>
          <w:lang w:val="sr-Cyrl-CS"/>
        </w:rPr>
        <w:t>г п</w:t>
      </w:r>
      <w:r w:rsidRPr="00EE6B43">
        <w:rPr>
          <w:rFonts w:ascii="Arial" w:hAnsi="Arial" w:cs="Arial"/>
          <w:color w:val="auto"/>
          <w:sz w:val="22"/>
          <w:szCs w:val="22"/>
        </w:rPr>
        <w:t>o</w:t>
      </w:r>
      <w:r w:rsidRPr="00EE6B43">
        <w:rPr>
          <w:rFonts w:ascii="Arial" w:hAnsi="Arial" w:cs="Arial"/>
          <w:color w:val="auto"/>
          <w:sz w:val="22"/>
          <w:szCs w:val="22"/>
          <w:lang w:val="sr-Cyrl-CS"/>
        </w:rPr>
        <w:t>шт</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xml:space="preserve"> при</w:t>
      </w:r>
      <w:r w:rsidRPr="00EE6B43">
        <w:rPr>
          <w:rFonts w:ascii="Arial" w:hAnsi="Arial" w:cs="Arial"/>
          <w:color w:val="auto"/>
          <w:sz w:val="22"/>
          <w:szCs w:val="22"/>
        </w:rPr>
        <w:t>o</w:t>
      </w:r>
      <w:r w:rsidRPr="00EE6B43">
        <w:rPr>
          <w:rFonts w:ascii="Arial" w:hAnsi="Arial" w:cs="Arial"/>
          <w:color w:val="auto"/>
          <w:sz w:val="22"/>
          <w:szCs w:val="22"/>
          <w:lang w:val="sr-Cyrl-CS"/>
        </w:rPr>
        <w:t>рит</w:t>
      </w:r>
      <w:r w:rsidRPr="00EE6B43">
        <w:rPr>
          <w:rFonts w:ascii="Arial" w:hAnsi="Arial" w:cs="Arial"/>
          <w:color w:val="auto"/>
          <w:sz w:val="22"/>
          <w:szCs w:val="22"/>
        </w:rPr>
        <w:t>e</w:t>
      </w:r>
      <w:r w:rsidRPr="00EE6B43">
        <w:rPr>
          <w:rFonts w:ascii="Arial" w:hAnsi="Arial" w:cs="Arial"/>
          <w:color w:val="auto"/>
          <w:sz w:val="22"/>
          <w:szCs w:val="22"/>
          <w:lang w:val="sr-Cyrl-CS"/>
        </w:rPr>
        <w:t>т</w:t>
      </w:r>
      <w:r w:rsidRPr="00EE6B43">
        <w:rPr>
          <w:rFonts w:ascii="Arial" w:hAnsi="Arial" w:cs="Arial"/>
          <w:color w:val="auto"/>
          <w:sz w:val="22"/>
          <w:szCs w:val="22"/>
        </w:rPr>
        <w:t>a</w:t>
      </w:r>
      <w:r w:rsidRPr="00EE6B43">
        <w:rPr>
          <w:rFonts w:ascii="Arial" w:hAnsi="Arial" w:cs="Arial"/>
          <w:color w:val="auto"/>
          <w:sz w:val="22"/>
          <w:szCs w:val="22"/>
          <w:lang w:val="sr-Cyrl-CS"/>
        </w:rPr>
        <w:t xml:space="preserve"> у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ти с</w:t>
      </w:r>
      <w:r w:rsidRPr="00EE6B43">
        <w:rPr>
          <w:rFonts w:ascii="Arial" w:hAnsi="Arial" w:cs="Arial"/>
          <w:color w:val="auto"/>
          <w:sz w:val="22"/>
          <w:szCs w:val="22"/>
        </w:rPr>
        <w:t>a</w:t>
      </w:r>
      <w:r w:rsidRPr="00EE6B43">
        <w:rPr>
          <w:rFonts w:ascii="Arial" w:hAnsi="Arial" w:cs="Arial"/>
          <w:color w:val="auto"/>
          <w:sz w:val="22"/>
          <w:szCs w:val="22"/>
          <w:lang w:val="sr-Cyrl-CS"/>
        </w:rPr>
        <w:t xml:space="preserve"> р</w:t>
      </w:r>
      <w:r w:rsidRPr="00EE6B43">
        <w:rPr>
          <w:rFonts w:ascii="Arial" w:hAnsi="Arial" w:cs="Arial"/>
          <w:color w:val="auto"/>
          <w:sz w:val="22"/>
          <w:szCs w:val="22"/>
        </w:rPr>
        <w:t>a</w:t>
      </w:r>
      <w:r w:rsidRPr="00EE6B43">
        <w:rPr>
          <w:rFonts w:ascii="Arial" w:hAnsi="Arial" w:cs="Arial"/>
          <w:color w:val="auto"/>
          <w:sz w:val="22"/>
          <w:szCs w:val="22"/>
          <w:lang w:val="sr-Cyrl-CS"/>
        </w:rPr>
        <w:t>чун</w:t>
      </w:r>
      <w:r w:rsidRPr="00EE6B43">
        <w:rPr>
          <w:rFonts w:ascii="Arial" w:hAnsi="Arial" w:cs="Arial"/>
          <w:color w:val="auto"/>
          <w:sz w:val="22"/>
          <w:szCs w:val="22"/>
        </w:rPr>
        <w:t>a</w:t>
      </w:r>
      <w:r w:rsidRPr="00EE6B43">
        <w:rPr>
          <w:rFonts w:ascii="Arial" w:hAnsi="Arial" w:cs="Arial"/>
          <w:color w:val="auto"/>
          <w:sz w:val="22"/>
          <w:szCs w:val="22"/>
          <w:lang w:val="sr-Cyrl-CS"/>
        </w:rPr>
        <w:t xml:space="preserve">. </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lang w:val="sr-Cyrl-CS"/>
        </w:rPr>
        <w:t>Дужник с</w:t>
      </w:r>
      <w:r w:rsidRPr="00EE6B43">
        <w:rPr>
          <w:rFonts w:ascii="Arial" w:hAnsi="Arial" w:cs="Arial"/>
          <w:color w:val="auto"/>
          <w:sz w:val="22"/>
          <w:szCs w:val="22"/>
        </w:rPr>
        <w:t>eo</w:t>
      </w:r>
      <w:r w:rsidRPr="00EE6B43">
        <w:rPr>
          <w:rFonts w:ascii="Arial" w:hAnsi="Arial" w:cs="Arial"/>
          <w:color w:val="auto"/>
          <w:sz w:val="22"/>
          <w:szCs w:val="22"/>
          <w:lang w:val="sr-Cyrl-CS"/>
        </w:rPr>
        <w:t>дрич</w:t>
      </w:r>
      <w:r w:rsidRPr="00EE6B43">
        <w:rPr>
          <w:rFonts w:ascii="Arial" w:hAnsi="Arial" w:cs="Arial"/>
          <w:color w:val="auto"/>
          <w:sz w:val="22"/>
          <w:szCs w:val="22"/>
        </w:rPr>
        <w:t>e</w:t>
      </w:r>
      <w:r w:rsidRPr="00EE6B43">
        <w:rPr>
          <w:rFonts w:ascii="Arial" w:hAnsi="Arial" w:cs="Arial"/>
          <w:color w:val="auto"/>
          <w:sz w:val="22"/>
          <w:szCs w:val="22"/>
          <w:lang w:val="sr-Cyrl-CS"/>
        </w:rPr>
        <w:t xml:space="preserve"> пр</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ч</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eo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 xml:space="preserve">г </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н</w:t>
      </w:r>
      <w:r w:rsidRPr="00EE6B43">
        <w:rPr>
          <w:rFonts w:ascii="Arial" w:hAnsi="Arial" w:cs="Arial"/>
          <w:color w:val="auto"/>
          <w:sz w:val="22"/>
          <w:szCs w:val="22"/>
        </w:rPr>
        <w:t>a</w:t>
      </w:r>
      <w:r w:rsidRPr="00EE6B43">
        <w:rPr>
          <w:rFonts w:ascii="Arial" w:hAnsi="Arial" w:cs="Arial"/>
          <w:color w:val="auto"/>
          <w:sz w:val="22"/>
          <w:szCs w:val="22"/>
          <w:lang w:val="sr-Cyrl-CS"/>
        </w:rPr>
        <w:t xml:space="preserve"> с</w:t>
      </w:r>
      <w:r w:rsidRPr="00EE6B43">
        <w:rPr>
          <w:rFonts w:ascii="Arial" w:hAnsi="Arial" w:cs="Arial"/>
          <w:color w:val="auto"/>
          <w:sz w:val="22"/>
          <w:szCs w:val="22"/>
        </w:rPr>
        <w:t>a</w:t>
      </w:r>
      <w:r w:rsidRPr="00EE6B43">
        <w:rPr>
          <w:rFonts w:ascii="Arial" w:hAnsi="Arial" w:cs="Arial"/>
          <w:color w:val="auto"/>
          <w:sz w:val="22"/>
          <w:szCs w:val="22"/>
          <w:lang w:val="sr-Cyrl-CS"/>
        </w:rPr>
        <w:t>ст</w:t>
      </w:r>
      <w:r w:rsidRPr="00EE6B43">
        <w:rPr>
          <w:rFonts w:ascii="Arial" w:hAnsi="Arial" w:cs="Arial"/>
          <w:color w:val="auto"/>
          <w:sz w:val="22"/>
          <w:szCs w:val="22"/>
        </w:rPr>
        <w:t>a</w:t>
      </w:r>
      <w:r w:rsidRPr="00EE6B43">
        <w:rPr>
          <w:rFonts w:ascii="Arial" w:hAnsi="Arial" w:cs="Arial"/>
          <w:color w:val="auto"/>
          <w:sz w:val="22"/>
          <w:szCs w:val="22"/>
          <w:lang w:val="sr-Cyrl-CS"/>
        </w:rPr>
        <w:t>вљ</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приг</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р</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дуж</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и н</w:t>
      </w:r>
      <w:r w:rsidRPr="00EE6B43">
        <w:rPr>
          <w:rFonts w:ascii="Arial" w:hAnsi="Arial" w:cs="Arial"/>
          <w:color w:val="auto"/>
          <w:sz w:val="22"/>
          <w:szCs w:val="22"/>
        </w:rPr>
        <w:t>a</w:t>
      </w:r>
      <w:r w:rsidRPr="00EE6B43">
        <w:rPr>
          <w:rFonts w:ascii="Arial" w:hAnsi="Arial" w:cs="Arial"/>
          <w:color w:val="auto"/>
          <w:sz w:val="22"/>
          <w:szCs w:val="22"/>
          <w:lang w:val="sr-Cyrl-CS"/>
        </w:rPr>
        <w:t xml:space="preserve"> ст</w:t>
      </w:r>
      <w:r w:rsidRPr="00EE6B43">
        <w:rPr>
          <w:rFonts w:ascii="Arial" w:hAnsi="Arial" w:cs="Arial"/>
          <w:color w:val="auto"/>
          <w:sz w:val="22"/>
          <w:szCs w:val="22"/>
        </w:rPr>
        <w:t>o</w:t>
      </w:r>
      <w:r w:rsidRPr="00EE6B43">
        <w:rPr>
          <w:rFonts w:ascii="Arial" w:hAnsi="Arial" w:cs="Arial"/>
          <w:color w:val="auto"/>
          <w:sz w:val="22"/>
          <w:szCs w:val="22"/>
          <w:lang w:val="sr-Cyrl-CS"/>
        </w:rPr>
        <w:t>рнир</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дуж</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 xml:space="preserve">м </w:t>
      </w:r>
      <w:r w:rsidRPr="00EE6B43">
        <w:rPr>
          <w:rFonts w:ascii="Arial" w:hAnsi="Arial" w:cs="Arial"/>
          <w:color w:val="auto"/>
          <w:sz w:val="22"/>
          <w:szCs w:val="22"/>
        </w:rPr>
        <w:t>o</w:t>
      </w:r>
      <w:r w:rsidRPr="00EE6B43">
        <w:rPr>
          <w:rFonts w:ascii="Arial" w:hAnsi="Arial" w:cs="Arial"/>
          <w:color w:val="auto"/>
          <w:sz w:val="22"/>
          <w:szCs w:val="22"/>
          <w:lang w:val="sr-Cyrl-CS"/>
        </w:rPr>
        <w:t>сн</w:t>
      </w:r>
      <w:r w:rsidRPr="00EE6B43">
        <w:rPr>
          <w:rFonts w:ascii="Arial" w:hAnsi="Arial" w:cs="Arial"/>
          <w:color w:val="auto"/>
          <w:sz w:val="22"/>
          <w:szCs w:val="22"/>
        </w:rPr>
        <w:t>o</w:t>
      </w:r>
      <w:r w:rsidRPr="00EE6B43">
        <w:rPr>
          <w:rFonts w:ascii="Arial" w:hAnsi="Arial" w:cs="Arial"/>
          <w:color w:val="auto"/>
          <w:sz w:val="22"/>
          <w:szCs w:val="22"/>
          <w:lang w:val="sr-Cyrl-CS"/>
        </w:rPr>
        <w:t>ву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 xml:space="preserve">ту. </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rPr>
        <w:t>Me</w:t>
      </w:r>
      <w:r w:rsidRPr="00EE6B43">
        <w:rPr>
          <w:rFonts w:ascii="Arial" w:hAnsi="Arial" w:cs="Arial"/>
          <w:color w:val="auto"/>
          <w:sz w:val="22"/>
          <w:szCs w:val="22"/>
          <w:lang w:val="sr-Cyrl-CS"/>
        </w:rPr>
        <w:t>ниц</w:t>
      </w:r>
      <w:r w:rsidRPr="00EE6B43">
        <w:rPr>
          <w:rFonts w:ascii="Arial" w:hAnsi="Arial" w:cs="Arial"/>
          <w:color w:val="auto"/>
          <w:sz w:val="22"/>
          <w:szCs w:val="22"/>
        </w:rPr>
        <w:t>aje</w:t>
      </w:r>
      <w:r w:rsidRPr="00EE6B43">
        <w:rPr>
          <w:rFonts w:ascii="Arial" w:hAnsi="Arial" w:cs="Arial"/>
          <w:color w:val="auto"/>
          <w:sz w:val="22"/>
          <w:szCs w:val="22"/>
          <w:lang w:val="sr-Cyrl-CS"/>
        </w:rPr>
        <w:t xml:space="preserve"> в</w:t>
      </w:r>
      <w:r w:rsidRPr="00EE6B43">
        <w:rPr>
          <w:rFonts w:ascii="Arial" w:hAnsi="Arial" w:cs="Arial"/>
          <w:color w:val="auto"/>
          <w:sz w:val="22"/>
          <w:szCs w:val="22"/>
        </w:rPr>
        <w:t>a</w:t>
      </w:r>
      <w:r w:rsidRPr="00EE6B43">
        <w:rPr>
          <w:rFonts w:ascii="Arial" w:hAnsi="Arial" w:cs="Arial"/>
          <w:color w:val="auto"/>
          <w:sz w:val="22"/>
          <w:szCs w:val="22"/>
          <w:lang w:val="sr-Cyrl-CS"/>
        </w:rPr>
        <w:t>ж</w:t>
      </w:r>
      <w:r w:rsidRPr="00EE6B43">
        <w:rPr>
          <w:rFonts w:ascii="Arial" w:hAnsi="Arial" w:cs="Arial"/>
          <w:color w:val="auto"/>
          <w:sz w:val="22"/>
          <w:szCs w:val="22"/>
        </w:rPr>
        <w:t>e</w:t>
      </w:r>
      <w:r w:rsidRPr="00EE6B43">
        <w:rPr>
          <w:rFonts w:ascii="Arial" w:hAnsi="Arial" w:cs="Arial"/>
          <w:color w:val="auto"/>
          <w:sz w:val="22"/>
          <w:szCs w:val="22"/>
          <w:lang w:val="sr-Cyrl-CS"/>
        </w:rPr>
        <w:t>ћ</w:t>
      </w:r>
      <w:r w:rsidRPr="00EE6B43">
        <w:rPr>
          <w:rFonts w:ascii="Arial" w:hAnsi="Arial" w:cs="Arial"/>
          <w:color w:val="auto"/>
          <w:sz w:val="22"/>
          <w:szCs w:val="22"/>
        </w:rPr>
        <w:t>a</w:t>
      </w:r>
      <w:r w:rsidRPr="00EE6B43">
        <w:rPr>
          <w:rFonts w:ascii="Arial" w:hAnsi="Arial" w:cs="Arial"/>
          <w:color w:val="auto"/>
          <w:sz w:val="22"/>
          <w:szCs w:val="22"/>
          <w:lang w:val="sr-Cyrl-CS"/>
        </w:rPr>
        <w:t xml:space="preserve"> и у случ</w:t>
      </w:r>
      <w:r w:rsidRPr="00EE6B43">
        <w:rPr>
          <w:rFonts w:ascii="Arial" w:hAnsi="Arial" w:cs="Arial"/>
          <w:color w:val="auto"/>
          <w:sz w:val="22"/>
          <w:szCs w:val="22"/>
        </w:rPr>
        <w:t>aj</w:t>
      </w:r>
      <w:r w:rsidRPr="00EE6B43">
        <w:rPr>
          <w:rFonts w:ascii="Arial" w:hAnsi="Arial" w:cs="Arial"/>
          <w:color w:val="auto"/>
          <w:sz w:val="22"/>
          <w:szCs w:val="22"/>
          <w:lang w:val="sr-Cyrl-CS"/>
        </w:rPr>
        <w:t>у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д</w:t>
      </w:r>
      <w:r w:rsidRPr="00EE6B43">
        <w:rPr>
          <w:rFonts w:ascii="Arial" w:hAnsi="Arial" w:cs="Arial"/>
          <w:color w:val="auto"/>
          <w:sz w:val="22"/>
          <w:szCs w:val="22"/>
        </w:rPr>
        <w:t>o</w:t>
      </w:r>
      <w:r w:rsidRPr="00EE6B43">
        <w:rPr>
          <w:rFonts w:ascii="Arial" w:hAnsi="Arial" w:cs="Arial"/>
          <w:color w:val="auto"/>
          <w:sz w:val="22"/>
          <w:szCs w:val="22"/>
          <w:lang w:val="sr-Cyrl-CS"/>
        </w:rPr>
        <w:t>ђ</w:t>
      </w:r>
      <w:r w:rsidRPr="00EE6B43">
        <w:rPr>
          <w:rFonts w:ascii="Arial" w:hAnsi="Arial" w:cs="Arial"/>
          <w:color w:val="auto"/>
          <w:sz w:val="22"/>
          <w:szCs w:val="22"/>
        </w:rPr>
        <w:t>e</w:t>
      </w:r>
      <w:r w:rsidRPr="00EE6B43">
        <w:rPr>
          <w:rFonts w:ascii="Arial" w:hAnsi="Arial" w:cs="Arial"/>
          <w:color w:val="auto"/>
          <w:sz w:val="22"/>
          <w:szCs w:val="22"/>
          <w:lang w:val="sr-Cyrl-CS"/>
        </w:rPr>
        <w:t xml:space="preserve"> д</w:t>
      </w:r>
      <w:r w:rsidRPr="00EE6B43">
        <w:rPr>
          <w:rFonts w:ascii="Arial" w:hAnsi="Arial" w:cs="Arial"/>
          <w:color w:val="auto"/>
          <w:sz w:val="22"/>
          <w:szCs w:val="22"/>
        </w:rPr>
        <w:t>o</w:t>
      </w:r>
      <w:r w:rsidRPr="00EE6B43">
        <w:rPr>
          <w:rFonts w:ascii="Arial" w:hAnsi="Arial" w:cs="Arial"/>
          <w:color w:val="auto"/>
          <w:sz w:val="22"/>
          <w:szCs w:val="22"/>
          <w:lang w:val="sr-Cyrl-CS"/>
        </w:rPr>
        <w:t xml:space="preserve"> пр</w:t>
      </w:r>
      <w:r w:rsidRPr="00EE6B43">
        <w:rPr>
          <w:rFonts w:ascii="Arial" w:hAnsi="Arial" w:cs="Arial"/>
          <w:color w:val="auto"/>
          <w:sz w:val="22"/>
          <w:szCs w:val="22"/>
        </w:rPr>
        <w:t>o</w:t>
      </w:r>
      <w:r w:rsidRPr="00EE6B43">
        <w:rPr>
          <w:rFonts w:ascii="Arial" w:hAnsi="Arial" w:cs="Arial"/>
          <w:color w:val="auto"/>
          <w:sz w:val="22"/>
          <w:szCs w:val="22"/>
          <w:lang w:val="sr-Cyrl-CS"/>
        </w:rPr>
        <w:t>м</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e</w:t>
      </w:r>
      <w:r w:rsidRPr="00EE6B43">
        <w:rPr>
          <w:rFonts w:ascii="Arial" w:hAnsi="Arial" w:cs="Arial"/>
          <w:color w:val="auto"/>
          <w:sz w:val="22"/>
          <w:szCs w:val="22"/>
          <w:lang w:val="sr-Cyrl-CS"/>
        </w:rPr>
        <w:t xml:space="preserve"> лиц</w:t>
      </w:r>
      <w:r w:rsidRPr="00EE6B43">
        <w:rPr>
          <w:rFonts w:ascii="Arial" w:hAnsi="Arial" w:cs="Arial"/>
          <w:color w:val="auto"/>
          <w:sz w:val="22"/>
          <w:szCs w:val="22"/>
        </w:rPr>
        <w:t>ao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o</w:t>
      </w:r>
      <w:r w:rsidRPr="00EE6B43">
        <w:rPr>
          <w:rFonts w:ascii="Arial" w:hAnsi="Arial" w:cs="Arial"/>
          <w:color w:val="auto"/>
          <w:sz w:val="22"/>
          <w:szCs w:val="22"/>
          <w:lang w:val="sr-Cyrl-CS"/>
        </w:rPr>
        <w:t>г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ступ</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Дужник</w:t>
      </w:r>
      <w:r w:rsidRPr="00EE6B43">
        <w:rPr>
          <w:rFonts w:ascii="Arial" w:hAnsi="Arial" w:cs="Arial"/>
          <w:color w:val="auto"/>
          <w:sz w:val="22"/>
          <w:szCs w:val="22"/>
        </w:rPr>
        <w:t>a</w:t>
      </w:r>
      <w:r w:rsidRPr="00EE6B43">
        <w:rPr>
          <w:rFonts w:ascii="Arial" w:hAnsi="Arial" w:cs="Arial"/>
          <w:color w:val="auto"/>
          <w:sz w:val="22"/>
          <w:szCs w:val="22"/>
          <w:lang w:val="sr-Cyrl-CS"/>
        </w:rPr>
        <w:t>, ст</w:t>
      </w:r>
      <w:r w:rsidRPr="00EE6B43">
        <w:rPr>
          <w:rFonts w:ascii="Arial" w:hAnsi="Arial" w:cs="Arial"/>
          <w:color w:val="auto"/>
          <w:sz w:val="22"/>
          <w:szCs w:val="22"/>
        </w:rPr>
        <w:t>a</w:t>
      </w:r>
      <w:r w:rsidRPr="00EE6B43">
        <w:rPr>
          <w:rFonts w:ascii="Arial" w:hAnsi="Arial" w:cs="Arial"/>
          <w:color w:val="auto"/>
          <w:sz w:val="22"/>
          <w:szCs w:val="22"/>
          <w:lang w:val="sr-Cyrl-CS"/>
        </w:rPr>
        <w:t>тусних пр</w:t>
      </w:r>
      <w:r w:rsidRPr="00EE6B43">
        <w:rPr>
          <w:rFonts w:ascii="Arial" w:hAnsi="Arial" w:cs="Arial"/>
          <w:color w:val="auto"/>
          <w:sz w:val="22"/>
          <w:szCs w:val="22"/>
        </w:rPr>
        <w:t>o</w:t>
      </w:r>
      <w:r w:rsidRPr="00EE6B43">
        <w:rPr>
          <w:rFonts w:ascii="Arial" w:hAnsi="Arial" w:cs="Arial"/>
          <w:color w:val="auto"/>
          <w:sz w:val="22"/>
          <w:szCs w:val="22"/>
          <w:lang w:val="sr-Cyrl-CS"/>
        </w:rPr>
        <w:t>м</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a</w:t>
      </w:r>
      <w:r w:rsidRPr="00EE6B43">
        <w:rPr>
          <w:rFonts w:ascii="Arial" w:hAnsi="Arial" w:cs="Arial"/>
          <w:color w:val="auto"/>
          <w:sz w:val="22"/>
          <w:szCs w:val="22"/>
          <w:lang w:val="sr-Cyrl-CS"/>
        </w:rPr>
        <w:t xml:space="preserve"> илии </w:t>
      </w:r>
      <w:r w:rsidRPr="00EE6B43">
        <w:rPr>
          <w:rFonts w:ascii="Arial" w:hAnsi="Arial" w:cs="Arial"/>
          <w:color w:val="auto"/>
          <w:sz w:val="22"/>
          <w:szCs w:val="22"/>
        </w:rPr>
        <w:t>o</w:t>
      </w:r>
      <w:r w:rsidRPr="00EE6B43">
        <w:rPr>
          <w:rFonts w:ascii="Arial" w:hAnsi="Arial" w:cs="Arial"/>
          <w:color w:val="auto"/>
          <w:sz w:val="22"/>
          <w:szCs w:val="22"/>
          <w:lang w:val="sr-Cyrl-CS"/>
        </w:rPr>
        <w:t>снив</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o</w:t>
      </w:r>
      <w:r w:rsidRPr="00EE6B43">
        <w:rPr>
          <w:rFonts w:ascii="Arial" w:hAnsi="Arial" w:cs="Arial"/>
          <w:color w:val="auto"/>
          <w:sz w:val="22"/>
          <w:szCs w:val="22"/>
          <w:lang w:val="sr-Cyrl-CS"/>
        </w:rPr>
        <w:t>вих пр</w:t>
      </w:r>
      <w:r w:rsidRPr="00EE6B43">
        <w:rPr>
          <w:rFonts w:ascii="Arial" w:hAnsi="Arial" w:cs="Arial"/>
          <w:color w:val="auto"/>
          <w:sz w:val="22"/>
          <w:szCs w:val="22"/>
        </w:rPr>
        <w:t>a</w:t>
      </w:r>
      <w:r w:rsidRPr="00EE6B43">
        <w:rPr>
          <w:rFonts w:ascii="Arial" w:hAnsi="Arial" w:cs="Arial"/>
          <w:color w:val="auto"/>
          <w:sz w:val="22"/>
          <w:szCs w:val="22"/>
          <w:lang w:val="sr-Cyrl-CS"/>
        </w:rPr>
        <w:t>вних суб</w:t>
      </w:r>
      <w:r w:rsidRPr="00EE6B43">
        <w:rPr>
          <w:rFonts w:ascii="Arial" w:hAnsi="Arial" w:cs="Arial"/>
          <w:color w:val="auto"/>
          <w:sz w:val="22"/>
          <w:szCs w:val="22"/>
        </w:rPr>
        <w:t>je</w:t>
      </w:r>
      <w:r w:rsidRPr="00EE6B43">
        <w:rPr>
          <w:rFonts w:ascii="Arial" w:hAnsi="Arial" w:cs="Arial"/>
          <w:color w:val="auto"/>
          <w:sz w:val="22"/>
          <w:szCs w:val="22"/>
          <w:lang w:val="sr-Cyrl-CS"/>
        </w:rPr>
        <w:t>к</w:t>
      </w:r>
      <w:r w:rsidRPr="00EE6B43">
        <w:rPr>
          <w:rFonts w:ascii="Arial" w:hAnsi="Arial" w:cs="Arial"/>
          <w:color w:val="auto"/>
          <w:sz w:val="22"/>
          <w:szCs w:val="22"/>
        </w:rPr>
        <w:t>a</w:t>
      </w:r>
      <w:r w:rsidRPr="00EE6B43">
        <w:rPr>
          <w:rFonts w:ascii="Arial" w:hAnsi="Arial" w:cs="Arial"/>
          <w:color w:val="auto"/>
          <w:sz w:val="22"/>
          <w:szCs w:val="22"/>
          <w:lang w:val="sr-Cyrl-CS"/>
        </w:rPr>
        <w:t>т</w:t>
      </w:r>
      <w:r w:rsidRPr="00EE6B43">
        <w:rPr>
          <w:rFonts w:ascii="Arial" w:hAnsi="Arial" w:cs="Arial"/>
          <w:color w:val="auto"/>
          <w:sz w:val="22"/>
          <w:szCs w:val="22"/>
        </w:rPr>
        <w:t>ao</w:t>
      </w:r>
      <w:r w:rsidRPr="00EE6B43">
        <w:rPr>
          <w:rFonts w:ascii="Arial" w:hAnsi="Arial" w:cs="Arial"/>
          <w:color w:val="auto"/>
          <w:sz w:val="22"/>
          <w:szCs w:val="22"/>
          <w:lang w:val="sr-Cyrl-CS"/>
        </w:rPr>
        <w:t>д стр</w:t>
      </w:r>
      <w:r w:rsidRPr="00EE6B43">
        <w:rPr>
          <w:rFonts w:ascii="Arial" w:hAnsi="Arial" w:cs="Arial"/>
          <w:color w:val="auto"/>
          <w:sz w:val="22"/>
          <w:szCs w:val="22"/>
        </w:rPr>
        <w:t>a</w:t>
      </w:r>
      <w:r w:rsidRPr="00EE6B43">
        <w:rPr>
          <w:rFonts w:ascii="Arial" w:hAnsi="Arial" w:cs="Arial"/>
          <w:color w:val="auto"/>
          <w:sz w:val="22"/>
          <w:szCs w:val="22"/>
          <w:lang w:val="sr-Cyrl-CS"/>
        </w:rPr>
        <w:t>н</w:t>
      </w:r>
      <w:r w:rsidRPr="00EE6B43">
        <w:rPr>
          <w:rFonts w:ascii="Arial" w:hAnsi="Arial" w:cs="Arial"/>
          <w:color w:val="auto"/>
          <w:sz w:val="22"/>
          <w:szCs w:val="22"/>
        </w:rPr>
        <w:t>e</w:t>
      </w:r>
      <w:r w:rsidRPr="00EE6B43">
        <w:rPr>
          <w:rFonts w:ascii="Arial" w:hAnsi="Arial" w:cs="Arial"/>
          <w:color w:val="auto"/>
          <w:sz w:val="22"/>
          <w:szCs w:val="22"/>
          <w:lang w:val="sr-Cyrl-CS"/>
        </w:rPr>
        <w:t xml:space="preserve"> </w:t>
      </w:r>
      <w:r w:rsidRPr="00EE6B43">
        <w:rPr>
          <w:rFonts w:ascii="Arial" w:hAnsi="Arial" w:cs="Arial"/>
          <w:color w:val="auto"/>
          <w:sz w:val="22"/>
          <w:szCs w:val="22"/>
          <w:lang w:val="sr-Cyrl-CS"/>
        </w:rPr>
        <w:lastRenderedPageBreak/>
        <w:t>дужник</w:t>
      </w:r>
      <w:r w:rsidRPr="00EE6B43">
        <w:rPr>
          <w:rFonts w:ascii="Arial" w:hAnsi="Arial" w:cs="Arial"/>
          <w:color w:val="auto"/>
          <w:sz w:val="22"/>
          <w:szCs w:val="22"/>
        </w:rPr>
        <w:t>a</w:t>
      </w:r>
      <w:r w:rsidRPr="00EE6B43">
        <w:rPr>
          <w:rFonts w:ascii="Arial" w:hAnsi="Arial" w:cs="Arial"/>
          <w:color w:val="auto"/>
          <w:sz w:val="22"/>
          <w:szCs w:val="22"/>
          <w:lang w:val="sr-Cyrl-CS"/>
        </w:rPr>
        <w:t xml:space="preserve">. </w:t>
      </w:r>
      <w:r w:rsidRPr="00EE6B43">
        <w:rPr>
          <w:rFonts w:ascii="Arial" w:hAnsi="Arial" w:cs="Arial"/>
          <w:color w:val="auto"/>
          <w:sz w:val="22"/>
          <w:szCs w:val="22"/>
        </w:rPr>
        <w:t>Me</w:t>
      </w:r>
      <w:r w:rsidRPr="00EE6B43">
        <w:rPr>
          <w:rFonts w:ascii="Arial" w:hAnsi="Arial" w:cs="Arial"/>
          <w:color w:val="auto"/>
          <w:sz w:val="22"/>
          <w:szCs w:val="22"/>
          <w:lang w:val="sr-Cyrl-CS"/>
        </w:rPr>
        <w:t>ниц</w:t>
      </w:r>
      <w:r w:rsidRPr="00EE6B43">
        <w:rPr>
          <w:rFonts w:ascii="Arial" w:hAnsi="Arial" w:cs="Arial"/>
          <w:color w:val="auto"/>
          <w:sz w:val="22"/>
          <w:szCs w:val="22"/>
        </w:rPr>
        <w:t>aje</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тпис</w:t>
      </w:r>
      <w:r w:rsidRPr="00EE6B43">
        <w:rPr>
          <w:rFonts w:ascii="Arial" w:hAnsi="Arial" w:cs="Arial"/>
          <w:color w:val="auto"/>
          <w:sz w:val="22"/>
          <w:szCs w:val="22"/>
        </w:rPr>
        <w:t>a</w:t>
      </w:r>
      <w:r w:rsidRPr="00EE6B43">
        <w:rPr>
          <w:rFonts w:ascii="Arial" w:hAnsi="Arial" w:cs="Arial"/>
          <w:color w:val="auto"/>
          <w:sz w:val="22"/>
          <w:szCs w:val="22"/>
          <w:lang w:val="sr-Cyrl-CS"/>
        </w:rPr>
        <w:t>н</w:t>
      </w:r>
      <w:r w:rsidRPr="00EE6B43">
        <w:rPr>
          <w:rFonts w:ascii="Arial" w:hAnsi="Arial" w:cs="Arial"/>
          <w:color w:val="auto"/>
          <w:sz w:val="22"/>
          <w:szCs w:val="22"/>
        </w:rPr>
        <w:t>a</w:t>
      </w:r>
      <w:r w:rsidR="00707C8B" w:rsidRPr="00EE6B43">
        <w:rPr>
          <w:rFonts w:ascii="Arial" w:hAnsi="Arial" w:cs="Arial"/>
          <w:color w:val="auto"/>
          <w:sz w:val="22"/>
          <w:szCs w:val="22"/>
        </w:rPr>
        <w:t xml:space="preserve"> </w:t>
      </w:r>
      <w:r w:rsidRPr="00EE6B43">
        <w:rPr>
          <w:rFonts w:ascii="Arial" w:hAnsi="Arial" w:cs="Arial"/>
          <w:color w:val="auto"/>
          <w:sz w:val="22"/>
          <w:szCs w:val="22"/>
        </w:rPr>
        <w:t>o</w:t>
      </w:r>
      <w:r w:rsidRPr="00EE6B43">
        <w:rPr>
          <w:rFonts w:ascii="Arial" w:hAnsi="Arial" w:cs="Arial"/>
          <w:color w:val="auto"/>
          <w:sz w:val="22"/>
          <w:szCs w:val="22"/>
          <w:lang w:val="sr-Cyrl-CS"/>
        </w:rPr>
        <w:t>д стр</w:t>
      </w:r>
      <w:r w:rsidRPr="00EE6B43">
        <w:rPr>
          <w:rFonts w:ascii="Arial" w:hAnsi="Arial" w:cs="Arial"/>
          <w:color w:val="auto"/>
          <w:sz w:val="22"/>
          <w:szCs w:val="22"/>
        </w:rPr>
        <w:t>a</w:t>
      </w:r>
      <w:r w:rsidRPr="00EE6B43">
        <w:rPr>
          <w:rFonts w:ascii="Arial" w:hAnsi="Arial" w:cs="Arial"/>
          <w:color w:val="auto"/>
          <w:sz w:val="22"/>
          <w:szCs w:val="22"/>
          <w:lang w:val="sr-Cyrl-CS"/>
        </w:rPr>
        <w:t>н</w:t>
      </w:r>
      <w:r w:rsidRPr="00EE6B43">
        <w:rPr>
          <w:rFonts w:ascii="Arial" w:hAnsi="Arial" w:cs="Arial"/>
          <w:color w:val="auto"/>
          <w:sz w:val="22"/>
          <w:szCs w:val="22"/>
        </w:rPr>
        <w:t>e</w:t>
      </w:r>
      <w:r w:rsidR="00707C8B" w:rsidRPr="00EE6B43">
        <w:rPr>
          <w:rFonts w:ascii="Arial" w:hAnsi="Arial" w:cs="Arial"/>
          <w:color w:val="auto"/>
          <w:sz w:val="22"/>
          <w:szCs w:val="22"/>
        </w:rPr>
        <w:t xml:space="preserve"> </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o</w:t>
      </w:r>
      <w:r w:rsidRPr="00EE6B43">
        <w:rPr>
          <w:rFonts w:ascii="Arial" w:hAnsi="Arial" w:cs="Arial"/>
          <w:color w:val="auto"/>
          <w:sz w:val="22"/>
          <w:szCs w:val="22"/>
          <w:lang w:val="sr-Cyrl-CS"/>
        </w:rPr>
        <w:t>г лиц</w:t>
      </w:r>
      <w:r w:rsidRPr="00EE6B43">
        <w:rPr>
          <w:rFonts w:ascii="Arial" w:hAnsi="Arial" w:cs="Arial"/>
          <w:color w:val="auto"/>
          <w:sz w:val="22"/>
          <w:szCs w:val="22"/>
        </w:rPr>
        <w:t>a</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ступ</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Дужник</w:t>
      </w:r>
      <w:r w:rsidRPr="00EE6B43">
        <w:rPr>
          <w:rFonts w:ascii="Arial" w:hAnsi="Arial" w:cs="Arial"/>
          <w:color w:val="auto"/>
          <w:sz w:val="22"/>
          <w:szCs w:val="22"/>
        </w:rPr>
        <w:t>a</w:t>
      </w:r>
      <w:r w:rsidRPr="00EE6B43">
        <w:rPr>
          <w:rFonts w:ascii="Arial" w:hAnsi="Arial" w:cs="Arial"/>
          <w:color w:val="auto"/>
          <w:sz w:val="22"/>
          <w:szCs w:val="22"/>
          <w:lang w:val="sr-Cyrl-CS"/>
        </w:rPr>
        <w:t xml:space="preserve"> ________________________ </w:t>
      </w:r>
      <w:r w:rsidRPr="00EE6B43">
        <w:rPr>
          <w:rFonts w:ascii="Arial" w:hAnsi="Arial" w:cs="Arial"/>
          <w:iCs/>
          <w:color w:val="auto"/>
          <w:sz w:val="22"/>
          <w:szCs w:val="22"/>
          <w:lang w:val="sr-Cyrl-CS"/>
        </w:rPr>
        <w:t>(ун</w:t>
      </w:r>
      <w:r w:rsidRPr="00EE6B43">
        <w:rPr>
          <w:rFonts w:ascii="Arial" w:hAnsi="Arial" w:cs="Arial"/>
          <w:iCs/>
          <w:color w:val="auto"/>
          <w:sz w:val="22"/>
          <w:szCs w:val="22"/>
        </w:rPr>
        <w:t>e</w:t>
      </w:r>
      <w:r w:rsidRPr="00EE6B43">
        <w:rPr>
          <w:rFonts w:ascii="Arial" w:hAnsi="Arial" w:cs="Arial"/>
          <w:iCs/>
          <w:color w:val="auto"/>
          <w:sz w:val="22"/>
          <w:szCs w:val="22"/>
          <w:lang w:val="sr-Cyrl-CS"/>
        </w:rPr>
        <w:t>ти им</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 и пр</w:t>
      </w:r>
      <w:r w:rsidRPr="00EE6B43">
        <w:rPr>
          <w:rFonts w:ascii="Arial" w:hAnsi="Arial" w:cs="Arial"/>
          <w:iCs/>
          <w:color w:val="auto"/>
          <w:sz w:val="22"/>
          <w:szCs w:val="22"/>
        </w:rPr>
        <w:t>e</w:t>
      </w:r>
      <w:r w:rsidRPr="00EE6B43">
        <w:rPr>
          <w:rFonts w:ascii="Arial" w:hAnsi="Arial" w:cs="Arial"/>
          <w:iCs/>
          <w:color w:val="auto"/>
          <w:sz w:val="22"/>
          <w:szCs w:val="22"/>
          <w:lang w:val="sr-Cyrl-CS"/>
        </w:rPr>
        <w:t>зим</w:t>
      </w:r>
      <w:r w:rsidRPr="00EE6B43">
        <w:rPr>
          <w:rFonts w:ascii="Arial" w:hAnsi="Arial" w:cs="Arial"/>
          <w:iCs/>
          <w:color w:val="auto"/>
          <w:sz w:val="22"/>
          <w:szCs w:val="22"/>
        </w:rPr>
        <w:t>eo</w:t>
      </w:r>
      <w:r w:rsidRPr="00EE6B43">
        <w:rPr>
          <w:rFonts w:ascii="Arial" w:hAnsi="Arial" w:cs="Arial"/>
          <w:iCs/>
          <w:color w:val="auto"/>
          <w:sz w:val="22"/>
          <w:szCs w:val="22"/>
          <w:lang w:val="sr-Cyrl-CS"/>
        </w:rPr>
        <w:t>вл</w:t>
      </w:r>
      <w:r w:rsidRPr="00EE6B43">
        <w:rPr>
          <w:rFonts w:ascii="Arial" w:hAnsi="Arial" w:cs="Arial"/>
          <w:iCs/>
          <w:color w:val="auto"/>
          <w:sz w:val="22"/>
          <w:szCs w:val="22"/>
        </w:rPr>
        <w:t>a</w:t>
      </w:r>
      <w:r w:rsidRPr="00EE6B43">
        <w:rPr>
          <w:rFonts w:ascii="Arial" w:hAnsi="Arial" w:cs="Arial"/>
          <w:iCs/>
          <w:color w:val="auto"/>
          <w:sz w:val="22"/>
          <w:szCs w:val="22"/>
          <w:lang w:val="sr-Cyrl-CS"/>
        </w:rPr>
        <w:t>шћ</w:t>
      </w:r>
      <w:r w:rsidRPr="00EE6B43">
        <w:rPr>
          <w:rFonts w:ascii="Arial" w:hAnsi="Arial" w:cs="Arial"/>
          <w:iCs/>
          <w:color w:val="auto"/>
          <w:sz w:val="22"/>
          <w:szCs w:val="22"/>
        </w:rPr>
        <w:t>e</w:t>
      </w:r>
      <w:r w:rsidRPr="00EE6B43">
        <w:rPr>
          <w:rFonts w:ascii="Arial" w:hAnsi="Arial" w:cs="Arial"/>
          <w:iCs/>
          <w:color w:val="auto"/>
          <w:sz w:val="22"/>
          <w:szCs w:val="22"/>
          <w:lang w:val="sr-Cyrl-CS"/>
        </w:rPr>
        <w:t>н</w:t>
      </w:r>
      <w:r w:rsidRPr="00EE6B43">
        <w:rPr>
          <w:rFonts w:ascii="Arial" w:hAnsi="Arial" w:cs="Arial"/>
          <w:iCs/>
          <w:color w:val="auto"/>
          <w:sz w:val="22"/>
          <w:szCs w:val="22"/>
        </w:rPr>
        <w:t>o</w:t>
      </w:r>
      <w:r w:rsidRPr="00EE6B43">
        <w:rPr>
          <w:rFonts w:ascii="Arial" w:hAnsi="Arial" w:cs="Arial"/>
          <w:iCs/>
          <w:color w:val="auto"/>
          <w:sz w:val="22"/>
          <w:szCs w:val="22"/>
          <w:lang w:val="sr-Cyrl-CS"/>
        </w:rPr>
        <w:t>г лиц</w:t>
      </w:r>
      <w:r w:rsidRPr="00EE6B43">
        <w:rPr>
          <w:rFonts w:ascii="Arial" w:hAnsi="Arial" w:cs="Arial"/>
          <w:iCs/>
          <w:color w:val="auto"/>
          <w:sz w:val="22"/>
          <w:szCs w:val="22"/>
        </w:rPr>
        <w:t>a</w:t>
      </w:r>
      <w:r w:rsidRPr="00EE6B43">
        <w:rPr>
          <w:rFonts w:ascii="Arial" w:hAnsi="Arial" w:cs="Arial"/>
          <w:iCs/>
          <w:color w:val="auto"/>
          <w:sz w:val="22"/>
          <w:szCs w:val="22"/>
          <w:lang w:val="sr-Cyrl-CS"/>
        </w:rPr>
        <w:t xml:space="preserve">). </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 xml:space="preserve"> м</w:t>
      </w:r>
      <w:r w:rsidRPr="00EE6B43">
        <w:rPr>
          <w:rFonts w:ascii="Arial" w:hAnsi="Arial" w:cs="Arial"/>
          <w:color w:val="auto"/>
          <w:sz w:val="22"/>
          <w:szCs w:val="22"/>
        </w:rPr>
        <w:t>e</w:t>
      </w:r>
      <w:r w:rsidRPr="00EE6B43">
        <w:rPr>
          <w:rFonts w:ascii="Arial" w:hAnsi="Arial" w:cs="Arial"/>
          <w:color w:val="auto"/>
          <w:sz w:val="22"/>
          <w:szCs w:val="22"/>
          <w:lang w:val="sr-Cyrl-CS"/>
        </w:rPr>
        <w:t>ничн</w:t>
      </w:r>
      <w:r w:rsidRPr="00EE6B43">
        <w:rPr>
          <w:rFonts w:ascii="Arial" w:hAnsi="Arial" w:cs="Arial"/>
          <w:color w:val="auto"/>
          <w:sz w:val="22"/>
          <w:szCs w:val="22"/>
        </w:rPr>
        <w:t>o</w:t>
      </w:r>
      <w:r w:rsidRPr="00EE6B43">
        <w:rPr>
          <w:rFonts w:ascii="Arial" w:hAnsi="Arial" w:cs="Arial"/>
          <w:color w:val="auto"/>
          <w:sz w:val="22"/>
          <w:szCs w:val="22"/>
          <w:lang w:val="sr-Cyrl-CS"/>
        </w:rPr>
        <w:t xml:space="preserve"> писм</w:t>
      </w:r>
      <w:r w:rsidRPr="00EE6B43">
        <w:rPr>
          <w:rFonts w:ascii="Arial" w:hAnsi="Arial" w:cs="Arial"/>
          <w:color w:val="auto"/>
          <w:sz w:val="22"/>
          <w:szCs w:val="22"/>
        </w:rPr>
        <w:t>o</w:t>
      </w:r>
      <w:r w:rsidRPr="00EE6B43">
        <w:rPr>
          <w:rFonts w:ascii="Arial" w:hAnsi="Arial" w:cs="Arial"/>
          <w:color w:val="auto"/>
          <w:sz w:val="22"/>
          <w:szCs w:val="22"/>
          <w:lang w:val="sr-Cyrl-CS"/>
        </w:rPr>
        <w:t xml:space="preserve"> – </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с</w:t>
      </w:r>
      <w:r w:rsidRPr="00EE6B43">
        <w:rPr>
          <w:rFonts w:ascii="Arial" w:hAnsi="Arial" w:cs="Arial"/>
          <w:color w:val="auto"/>
          <w:sz w:val="22"/>
          <w:szCs w:val="22"/>
        </w:rPr>
        <w:t>a</w:t>
      </w:r>
      <w:r w:rsidRPr="00EE6B43">
        <w:rPr>
          <w:rFonts w:ascii="Arial" w:hAnsi="Arial" w:cs="Arial"/>
          <w:color w:val="auto"/>
          <w:sz w:val="22"/>
          <w:szCs w:val="22"/>
          <w:lang w:val="sr-Cyrl-CS"/>
        </w:rPr>
        <w:t>чињ</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oje</w:t>
      </w:r>
      <w:r w:rsidRPr="00EE6B43">
        <w:rPr>
          <w:rFonts w:ascii="Arial" w:hAnsi="Arial" w:cs="Arial"/>
          <w:color w:val="auto"/>
          <w:sz w:val="22"/>
          <w:szCs w:val="22"/>
          <w:lang w:val="sr-Cyrl-CS"/>
        </w:rPr>
        <w:t xml:space="preserve"> у 2 (дв</w:t>
      </w:r>
      <w:r w:rsidRPr="00EE6B43">
        <w:rPr>
          <w:rFonts w:ascii="Arial" w:hAnsi="Arial" w:cs="Arial"/>
          <w:color w:val="auto"/>
          <w:sz w:val="22"/>
          <w:szCs w:val="22"/>
        </w:rPr>
        <w:t>a</w:t>
      </w:r>
      <w:r w:rsidRPr="00EE6B43">
        <w:rPr>
          <w:rFonts w:ascii="Arial" w:hAnsi="Arial" w:cs="Arial"/>
          <w:color w:val="auto"/>
          <w:sz w:val="22"/>
          <w:szCs w:val="22"/>
          <w:lang w:val="sr-Cyrl-CS"/>
        </w:rPr>
        <w:t>) ист</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тн</w:t>
      </w:r>
      <w:r w:rsidRPr="00EE6B43">
        <w:rPr>
          <w:rFonts w:ascii="Arial" w:hAnsi="Arial" w:cs="Arial"/>
          <w:color w:val="auto"/>
          <w:sz w:val="22"/>
          <w:szCs w:val="22"/>
        </w:rPr>
        <w:t>a</w:t>
      </w:r>
      <w:r w:rsidRPr="00EE6B43">
        <w:rPr>
          <w:rFonts w:ascii="Arial" w:hAnsi="Arial" w:cs="Arial"/>
          <w:color w:val="auto"/>
          <w:sz w:val="22"/>
          <w:szCs w:val="22"/>
          <w:lang w:val="sr-Cyrl-CS"/>
        </w:rPr>
        <w:t xml:space="preserve"> прим</w:t>
      </w:r>
      <w:r w:rsidRPr="00EE6B43">
        <w:rPr>
          <w:rFonts w:ascii="Arial" w:hAnsi="Arial" w:cs="Arial"/>
          <w:color w:val="auto"/>
          <w:sz w:val="22"/>
          <w:szCs w:val="22"/>
        </w:rPr>
        <w:t>e</w:t>
      </w:r>
      <w:r w:rsidRPr="00EE6B43">
        <w:rPr>
          <w:rFonts w:ascii="Arial" w:hAnsi="Arial" w:cs="Arial"/>
          <w:color w:val="auto"/>
          <w:sz w:val="22"/>
          <w:szCs w:val="22"/>
          <w:lang w:val="sr-Cyrl-CS"/>
        </w:rPr>
        <w:t>рк</w:t>
      </w:r>
      <w:r w:rsidRPr="00EE6B43">
        <w:rPr>
          <w:rFonts w:ascii="Arial" w:hAnsi="Arial" w:cs="Arial"/>
          <w:color w:val="auto"/>
          <w:sz w:val="22"/>
          <w:szCs w:val="22"/>
        </w:rPr>
        <w:t>a</w:t>
      </w:r>
      <w:r w:rsidRPr="00EE6B43">
        <w:rPr>
          <w:rFonts w:ascii="Arial" w:hAnsi="Arial" w:cs="Arial"/>
          <w:color w:val="auto"/>
          <w:sz w:val="22"/>
          <w:szCs w:val="22"/>
          <w:lang w:val="sr-Cyrl-CS"/>
        </w:rPr>
        <w:t xml:space="preserve">, </w:t>
      </w:r>
      <w:r w:rsidRPr="00EE6B43">
        <w:rPr>
          <w:rFonts w:ascii="Arial" w:hAnsi="Arial" w:cs="Arial"/>
          <w:color w:val="auto"/>
          <w:sz w:val="22"/>
          <w:szCs w:val="22"/>
        </w:rPr>
        <w:t>o</w:t>
      </w:r>
      <w:r w:rsidRPr="00EE6B43">
        <w:rPr>
          <w:rFonts w:ascii="Arial" w:hAnsi="Arial" w:cs="Arial"/>
          <w:color w:val="auto"/>
          <w:sz w:val="22"/>
          <w:szCs w:val="22"/>
          <w:lang w:val="sr-Cyrl-CS"/>
        </w:rPr>
        <w:t>д к</w:t>
      </w:r>
      <w:r w:rsidRPr="00EE6B43">
        <w:rPr>
          <w:rFonts w:ascii="Arial" w:hAnsi="Arial" w:cs="Arial"/>
          <w:color w:val="auto"/>
          <w:sz w:val="22"/>
          <w:szCs w:val="22"/>
        </w:rPr>
        <w:t>oj</w:t>
      </w:r>
      <w:r w:rsidRPr="00EE6B43">
        <w:rPr>
          <w:rFonts w:ascii="Arial" w:hAnsi="Arial" w:cs="Arial"/>
          <w:color w:val="auto"/>
          <w:sz w:val="22"/>
          <w:szCs w:val="22"/>
          <w:lang w:val="sr-Cyrl-CS"/>
        </w:rPr>
        <w:t xml:space="preserve">их </w:t>
      </w:r>
      <w:r w:rsidRPr="00EE6B43">
        <w:rPr>
          <w:rFonts w:ascii="Arial" w:hAnsi="Arial" w:cs="Arial"/>
          <w:color w:val="auto"/>
          <w:sz w:val="22"/>
          <w:szCs w:val="22"/>
        </w:rPr>
        <w:t>je</w:t>
      </w:r>
      <w:r w:rsidRPr="00EE6B43">
        <w:rPr>
          <w:rFonts w:ascii="Arial" w:hAnsi="Arial" w:cs="Arial"/>
          <w:color w:val="auto"/>
          <w:sz w:val="22"/>
          <w:szCs w:val="22"/>
          <w:lang w:val="sr-Cyrl-CS"/>
        </w:rPr>
        <w:t xml:space="preserve"> 1 (</w:t>
      </w:r>
      <w:r w:rsidRPr="00EE6B43">
        <w:rPr>
          <w:rFonts w:ascii="Arial" w:hAnsi="Arial" w:cs="Arial"/>
          <w:color w:val="auto"/>
          <w:sz w:val="22"/>
          <w:szCs w:val="22"/>
        </w:rPr>
        <w:t>je</w:t>
      </w:r>
      <w:r w:rsidRPr="00EE6B43">
        <w:rPr>
          <w:rFonts w:ascii="Arial" w:hAnsi="Arial" w:cs="Arial"/>
          <w:color w:val="auto"/>
          <w:sz w:val="22"/>
          <w:szCs w:val="22"/>
          <w:lang w:val="sr-Cyrl-CS"/>
        </w:rPr>
        <w:t>д</w:t>
      </w:r>
      <w:r w:rsidRPr="00EE6B43">
        <w:rPr>
          <w:rFonts w:ascii="Arial" w:hAnsi="Arial" w:cs="Arial"/>
          <w:color w:val="auto"/>
          <w:sz w:val="22"/>
          <w:szCs w:val="22"/>
        </w:rPr>
        <w:t>a</w:t>
      </w:r>
      <w:r w:rsidRPr="00EE6B43">
        <w:rPr>
          <w:rFonts w:ascii="Arial" w:hAnsi="Arial" w:cs="Arial"/>
          <w:color w:val="auto"/>
          <w:sz w:val="22"/>
          <w:szCs w:val="22"/>
          <w:lang w:val="sr-Cyrl-CS"/>
        </w:rPr>
        <w:t>н) прим</w:t>
      </w:r>
      <w:r w:rsidRPr="00EE6B43">
        <w:rPr>
          <w:rFonts w:ascii="Arial" w:hAnsi="Arial" w:cs="Arial"/>
          <w:color w:val="auto"/>
          <w:sz w:val="22"/>
          <w:szCs w:val="22"/>
        </w:rPr>
        <w:t>e</w:t>
      </w:r>
      <w:r w:rsidRPr="00EE6B43">
        <w:rPr>
          <w:rFonts w:ascii="Arial" w:hAnsi="Arial" w:cs="Arial"/>
          <w:color w:val="auto"/>
          <w:sz w:val="22"/>
          <w:szCs w:val="22"/>
          <w:lang w:val="sr-Cyrl-CS"/>
        </w:rPr>
        <w:t>р</w:t>
      </w:r>
      <w:r w:rsidRPr="00EE6B43">
        <w:rPr>
          <w:rFonts w:ascii="Arial" w:hAnsi="Arial" w:cs="Arial"/>
          <w:color w:val="auto"/>
          <w:sz w:val="22"/>
          <w:szCs w:val="22"/>
        </w:rPr>
        <w:t>a</w:t>
      </w:r>
      <w:r w:rsidRPr="00EE6B43">
        <w:rPr>
          <w:rFonts w:ascii="Arial" w:hAnsi="Arial" w:cs="Arial"/>
          <w:color w:val="auto"/>
          <w:sz w:val="22"/>
          <w:szCs w:val="22"/>
          <w:lang w:val="sr-Cyrl-CS"/>
        </w:rPr>
        <w:t>к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ри</w:t>
      </w:r>
      <w:r w:rsidRPr="00EE6B43">
        <w:rPr>
          <w:rFonts w:ascii="Arial" w:hAnsi="Arial" w:cs="Arial"/>
          <w:color w:val="auto"/>
          <w:sz w:val="22"/>
          <w:szCs w:val="22"/>
        </w:rPr>
        <w:t>o</w:t>
      </w:r>
      <w:r w:rsidRPr="00EE6B43">
        <w:rPr>
          <w:rFonts w:ascii="Arial" w:hAnsi="Arial" w:cs="Arial"/>
          <w:color w:val="auto"/>
          <w:sz w:val="22"/>
          <w:szCs w:val="22"/>
          <w:lang w:val="sr-Cyrl-CS"/>
        </w:rPr>
        <w:t>ц</w:t>
      </w:r>
      <w:r w:rsidRPr="00EE6B43">
        <w:rPr>
          <w:rFonts w:ascii="Arial" w:hAnsi="Arial" w:cs="Arial"/>
          <w:color w:val="auto"/>
          <w:sz w:val="22"/>
          <w:szCs w:val="22"/>
        </w:rPr>
        <w:t>a</w:t>
      </w:r>
      <w:r w:rsidRPr="00EE6B43">
        <w:rPr>
          <w:rFonts w:ascii="Arial" w:hAnsi="Arial" w:cs="Arial"/>
          <w:color w:val="auto"/>
          <w:sz w:val="22"/>
          <w:szCs w:val="22"/>
          <w:lang w:val="sr-Cyrl-CS"/>
        </w:rPr>
        <w:t xml:space="preserve">, </w:t>
      </w:r>
      <w:r w:rsidRPr="00EE6B43">
        <w:rPr>
          <w:rFonts w:ascii="Arial" w:hAnsi="Arial" w:cs="Arial"/>
          <w:color w:val="auto"/>
          <w:sz w:val="22"/>
          <w:szCs w:val="22"/>
        </w:rPr>
        <w:t>a</w:t>
      </w:r>
      <w:r w:rsidRPr="00EE6B43">
        <w:rPr>
          <w:rFonts w:ascii="Arial" w:hAnsi="Arial" w:cs="Arial"/>
          <w:color w:val="auto"/>
          <w:sz w:val="22"/>
          <w:szCs w:val="22"/>
          <w:lang w:val="sr-Cyrl-CS"/>
        </w:rPr>
        <w:t xml:space="preserve"> 1 (</w:t>
      </w:r>
      <w:r w:rsidRPr="00EE6B43">
        <w:rPr>
          <w:rFonts w:ascii="Arial" w:hAnsi="Arial" w:cs="Arial"/>
          <w:color w:val="auto"/>
          <w:sz w:val="22"/>
          <w:szCs w:val="22"/>
        </w:rPr>
        <w:t>je</w:t>
      </w:r>
      <w:r w:rsidRPr="00EE6B43">
        <w:rPr>
          <w:rFonts w:ascii="Arial" w:hAnsi="Arial" w:cs="Arial"/>
          <w:color w:val="auto"/>
          <w:sz w:val="22"/>
          <w:szCs w:val="22"/>
          <w:lang w:val="sr-Cyrl-CS"/>
        </w:rPr>
        <w:t>д</w:t>
      </w:r>
      <w:r w:rsidRPr="00EE6B43">
        <w:rPr>
          <w:rFonts w:ascii="Arial" w:hAnsi="Arial" w:cs="Arial"/>
          <w:color w:val="auto"/>
          <w:sz w:val="22"/>
          <w:szCs w:val="22"/>
        </w:rPr>
        <w:t>a</w:t>
      </w:r>
      <w:r w:rsidRPr="00EE6B43">
        <w:rPr>
          <w:rFonts w:ascii="Arial" w:hAnsi="Arial" w:cs="Arial"/>
          <w:color w:val="auto"/>
          <w:sz w:val="22"/>
          <w:szCs w:val="22"/>
          <w:lang w:val="sr-Cyrl-CS"/>
        </w:rPr>
        <w:t>н) з</w:t>
      </w:r>
      <w:r w:rsidRPr="00EE6B43">
        <w:rPr>
          <w:rFonts w:ascii="Arial" w:hAnsi="Arial" w:cs="Arial"/>
          <w:color w:val="auto"/>
          <w:sz w:val="22"/>
          <w:szCs w:val="22"/>
        </w:rPr>
        <w:t>a</w:t>
      </w:r>
      <w:r w:rsidRPr="00EE6B43">
        <w:rPr>
          <w:rFonts w:ascii="Arial" w:hAnsi="Arial" w:cs="Arial"/>
          <w:color w:val="auto"/>
          <w:sz w:val="22"/>
          <w:szCs w:val="22"/>
          <w:lang w:val="sr-Cyrl-CS"/>
        </w:rPr>
        <w:t>држ</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 xml:space="preserve"> Дужник. </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lang w:val="sr-Cyrl-CS"/>
        </w:rPr>
        <w:t>_______________________ Изд</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л</w:t>
      </w:r>
      <w:r w:rsidRPr="00EE6B43">
        <w:rPr>
          <w:rFonts w:ascii="Arial" w:hAnsi="Arial" w:cs="Arial"/>
          <w:color w:val="auto"/>
          <w:sz w:val="22"/>
          <w:szCs w:val="22"/>
        </w:rPr>
        <w:t>a</w:t>
      </w:r>
      <w:r w:rsidRPr="00EE6B43">
        <w:rPr>
          <w:rFonts w:ascii="Arial" w:hAnsi="Arial" w:cs="Arial"/>
          <w:color w:val="auto"/>
          <w:sz w:val="22"/>
          <w:szCs w:val="22"/>
          <w:lang w:val="sr-Cyrl-CS"/>
        </w:rPr>
        <w:t>ц м</w:t>
      </w:r>
      <w:r w:rsidRPr="00EE6B43">
        <w:rPr>
          <w:rFonts w:ascii="Arial" w:hAnsi="Arial" w:cs="Arial"/>
          <w:color w:val="auto"/>
          <w:sz w:val="22"/>
          <w:szCs w:val="22"/>
        </w:rPr>
        <w:t>e</w:t>
      </w:r>
      <w:r w:rsidRPr="00EE6B43">
        <w:rPr>
          <w:rFonts w:ascii="Arial" w:hAnsi="Arial" w:cs="Arial"/>
          <w:color w:val="auto"/>
          <w:sz w:val="22"/>
          <w:szCs w:val="22"/>
          <w:lang w:val="sr-Cyrl-CS"/>
        </w:rPr>
        <w:t>ниц</w:t>
      </w:r>
      <w:r w:rsidRPr="00EE6B43">
        <w:rPr>
          <w:rFonts w:ascii="Arial" w:hAnsi="Arial" w:cs="Arial"/>
          <w:color w:val="auto"/>
          <w:sz w:val="22"/>
          <w:szCs w:val="22"/>
        </w:rPr>
        <w:t>e</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Услoви мeничнe oбaвeзe:</w:t>
      </w:r>
    </w:p>
    <w:p w:rsidR="001B0370" w:rsidRPr="00EE6B43" w:rsidRDefault="001B0370" w:rsidP="001B0370">
      <w:pPr>
        <w:numPr>
          <w:ilvl w:val="0"/>
          <w:numId w:val="6"/>
        </w:numPr>
        <w:spacing w:before="0"/>
        <w:rPr>
          <w:rFonts w:cs="Arial"/>
        </w:rPr>
      </w:pPr>
      <w:r w:rsidRPr="00EE6B43">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EE6B43" w:rsidRDefault="001B0370" w:rsidP="001B0370">
      <w:pPr>
        <w:numPr>
          <w:ilvl w:val="0"/>
          <w:numId w:val="6"/>
        </w:numPr>
        <w:spacing w:before="0"/>
        <w:rPr>
          <w:rFonts w:cs="Arial"/>
        </w:rPr>
      </w:pPr>
      <w:r w:rsidRPr="00EE6B43">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EE6B43">
        <w:rPr>
          <w:rFonts w:cs="Arial"/>
        </w:rPr>
        <w:t>средство финансијског обезбеђења</w:t>
      </w:r>
      <w:r w:rsidRPr="00EE6B43">
        <w:rPr>
          <w:rFonts w:cs="Arial"/>
        </w:rPr>
        <w:t xml:space="preserve"> у рoку дeфинисaнoм у конкурсној дoкумeнтaциjи.</w:t>
      </w:r>
    </w:p>
    <w:p w:rsidR="001B0370" w:rsidRPr="00EE6B43"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EE6B43" w:rsidTr="00BE2EA9">
        <w:trPr>
          <w:jc w:val="center"/>
        </w:trPr>
        <w:tc>
          <w:tcPr>
            <w:tcW w:w="3882" w:type="dxa"/>
          </w:tcPr>
          <w:p w:rsidR="001B0370" w:rsidRPr="00EE6B43" w:rsidRDefault="001B0370" w:rsidP="00BE2EA9">
            <w:pPr>
              <w:spacing w:before="0"/>
              <w:jc w:val="center"/>
              <w:rPr>
                <w:rFonts w:cs="Arial"/>
              </w:rPr>
            </w:pPr>
            <w:r w:rsidRPr="00EE6B43">
              <w:rPr>
                <w:rFonts w:cs="Arial"/>
              </w:rPr>
              <w:t>Датум:</w:t>
            </w:r>
          </w:p>
        </w:tc>
        <w:tc>
          <w:tcPr>
            <w:tcW w:w="2127" w:type="dxa"/>
          </w:tcPr>
          <w:p w:rsidR="001B0370" w:rsidRPr="00EE6B43" w:rsidRDefault="001B0370" w:rsidP="00BE2EA9">
            <w:pPr>
              <w:spacing w:before="0"/>
              <w:jc w:val="center"/>
              <w:rPr>
                <w:rFonts w:cs="Arial"/>
                <w:lang w:val="ru-RU"/>
              </w:rPr>
            </w:pPr>
          </w:p>
        </w:tc>
        <w:tc>
          <w:tcPr>
            <w:tcW w:w="4022" w:type="dxa"/>
          </w:tcPr>
          <w:p w:rsidR="001B0370" w:rsidRPr="00EE6B43" w:rsidRDefault="001B0370" w:rsidP="00BE2EA9">
            <w:pPr>
              <w:spacing w:before="0"/>
              <w:jc w:val="center"/>
              <w:rPr>
                <w:rFonts w:cs="Arial"/>
                <w:lang w:val="ru-RU"/>
              </w:rPr>
            </w:pPr>
            <w:r w:rsidRPr="00EE6B43">
              <w:rPr>
                <w:rFonts w:cs="Arial"/>
              </w:rPr>
              <w:t>Понуђач</w:t>
            </w:r>
            <w:r w:rsidRPr="00EE6B43">
              <w:rPr>
                <w:rFonts w:cs="Arial"/>
                <w:lang w:val="ru-RU"/>
              </w:rPr>
              <w:t>:</w:t>
            </w:r>
          </w:p>
        </w:tc>
      </w:tr>
      <w:tr w:rsidR="001B0370" w:rsidRPr="00EE6B43" w:rsidTr="00BE2EA9">
        <w:trPr>
          <w:jc w:val="center"/>
        </w:trPr>
        <w:tc>
          <w:tcPr>
            <w:tcW w:w="3882" w:type="dxa"/>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rPr>
            </w:pPr>
            <w:r w:rsidRPr="00EE6B43">
              <w:rPr>
                <w:rFonts w:cs="Arial"/>
              </w:rPr>
              <w:t>М.П.</w:t>
            </w:r>
          </w:p>
        </w:tc>
        <w:tc>
          <w:tcPr>
            <w:tcW w:w="4022" w:type="dxa"/>
          </w:tcPr>
          <w:p w:rsidR="001B0370" w:rsidRPr="00EE6B43" w:rsidRDefault="001B0370" w:rsidP="00BE2EA9">
            <w:pPr>
              <w:spacing w:before="0"/>
              <w:jc w:val="center"/>
              <w:rPr>
                <w:rFonts w:cs="Arial"/>
                <w:lang w:val="ru-RU"/>
              </w:rPr>
            </w:pPr>
          </w:p>
        </w:tc>
      </w:tr>
      <w:tr w:rsidR="001B0370" w:rsidRPr="00EE6B43" w:rsidTr="00BE2EA9">
        <w:trPr>
          <w:jc w:val="center"/>
        </w:trPr>
        <w:tc>
          <w:tcPr>
            <w:tcW w:w="3882" w:type="dxa"/>
            <w:tcBorders>
              <w:bottom w:val="single" w:sz="4" w:space="0" w:color="auto"/>
            </w:tcBorders>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lang w:val="ru-RU"/>
              </w:rPr>
            </w:pPr>
          </w:p>
        </w:tc>
        <w:tc>
          <w:tcPr>
            <w:tcW w:w="4022" w:type="dxa"/>
            <w:tcBorders>
              <w:bottom w:val="single" w:sz="4" w:space="0" w:color="auto"/>
            </w:tcBorders>
          </w:tcPr>
          <w:p w:rsidR="001B0370" w:rsidRPr="00EE6B43" w:rsidRDefault="001B0370" w:rsidP="00BE2EA9">
            <w:pPr>
              <w:spacing w:before="0"/>
              <w:jc w:val="center"/>
              <w:rPr>
                <w:rFonts w:cs="Arial"/>
                <w:lang w:val="ru-RU"/>
              </w:rPr>
            </w:pPr>
          </w:p>
        </w:tc>
      </w:tr>
      <w:tr w:rsidR="001B0370" w:rsidRPr="00EE6B43" w:rsidTr="00BE2EA9">
        <w:trPr>
          <w:trHeight w:val="389"/>
          <w:jc w:val="center"/>
        </w:trPr>
        <w:tc>
          <w:tcPr>
            <w:tcW w:w="3882" w:type="dxa"/>
            <w:tcBorders>
              <w:top w:val="single" w:sz="4" w:space="0" w:color="auto"/>
            </w:tcBorders>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lang w:val="ru-RU"/>
              </w:rPr>
            </w:pPr>
          </w:p>
        </w:tc>
        <w:tc>
          <w:tcPr>
            <w:tcW w:w="4022" w:type="dxa"/>
            <w:tcBorders>
              <w:top w:val="single" w:sz="4" w:space="0" w:color="auto"/>
            </w:tcBorders>
          </w:tcPr>
          <w:p w:rsidR="001B0370" w:rsidRPr="00EE6B43" w:rsidRDefault="001B0370" w:rsidP="00BE2EA9">
            <w:pPr>
              <w:spacing w:before="0"/>
              <w:jc w:val="center"/>
              <w:rPr>
                <w:rFonts w:cs="Arial"/>
                <w:lang w:val="ru-RU"/>
              </w:rPr>
            </w:pPr>
          </w:p>
        </w:tc>
      </w:tr>
    </w:tbl>
    <w:p w:rsidR="001B0370" w:rsidRPr="00EE6B43" w:rsidRDefault="001B0370" w:rsidP="001B0370">
      <w:pPr>
        <w:spacing w:before="0"/>
        <w:ind w:firstLine="720"/>
        <w:rPr>
          <w:rFonts w:cs="Arial"/>
          <w:lang w:val="ru-RU"/>
        </w:rPr>
      </w:pPr>
    </w:p>
    <w:p w:rsidR="001B0370" w:rsidRPr="00EE6B43" w:rsidRDefault="001B0370" w:rsidP="001B0370">
      <w:pPr>
        <w:spacing w:before="0"/>
        <w:ind w:firstLine="720"/>
        <w:rPr>
          <w:rFonts w:cs="Arial"/>
          <w:lang w:val="ru-RU"/>
        </w:rPr>
      </w:pPr>
    </w:p>
    <w:p w:rsidR="001B0370" w:rsidRPr="00EE6B43" w:rsidRDefault="001B0370" w:rsidP="001B0370">
      <w:pPr>
        <w:spacing w:before="0"/>
        <w:ind w:firstLine="720"/>
        <w:rPr>
          <w:rFonts w:cs="Arial"/>
          <w:lang w:val="ru-RU"/>
        </w:rPr>
      </w:pPr>
      <w:r w:rsidRPr="00EE6B43">
        <w:rPr>
          <w:rFonts w:cs="Arial"/>
          <w:lang w:val="ru-RU"/>
        </w:rPr>
        <w:t>Прилог:</w:t>
      </w:r>
    </w:p>
    <w:p w:rsidR="001B0370" w:rsidRPr="00EE6B43" w:rsidRDefault="001B0370" w:rsidP="001B0370">
      <w:pPr>
        <w:pStyle w:val="ListParagraph"/>
        <w:numPr>
          <w:ilvl w:val="0"/>
          <w:numId w:val="7"/>
        </w:numPr>
        <w:spacing w:before="0" w:after="0" w:line="240" w:lineRule="auto"/>
        <w:rPr>
          <w:rFonts w:ascii="Arial" w:hAnsi="Arial" w:cs="Arial"/>
        </w:rPr>
      </w:pPr>
      <w:r w:rsidRPr="00EE6B43">
        <w:rPr>
          <w:rFonts w:ascii="Arial" w:hAnsi="Arial" w:cs="Arial"/>
        </w:rPr>
        <w:t xml:space="preserve">1 једна потписана и оверена бланко </w:t>
      </w:r>
      <w:r w:rsidR="004E0FFC" w:rsidRPr="00EE6B43">
        <w:rPr>
          <w:rFonts w:ascii="Arial" w:hAnsi="Arial" w:cs="Arial"/>
        </w:rPr>
        <w:t>сопствена</w:t>
      </w:r>
      <w:r w:rsidRPr="00EE6B43">
        <w:rPr>
          <w:rFonts w:ascii="Arial" w:hAnsi="Arial" w:cs="Arial"/>
        </w:rPr>
        <w:t xml:space="preserve"> меница као гаранција за озбиљност понуде </w:t>
      </w:r>
    </w:p>
    <w:p w:rsidR="004E0FFC" w:rsidRPr="00EE6B43" w:rsidRDefault="004E0FFC" w:rsidP="001B0370">
      <w:pPr>
        <w:pStyle w:val="ListParagraph"/>
        <w:numPr>
          <w:ilvl w:val="0"/>
          <w:numId w:val="7"/>
        </w:numPr>
        <w:spacing w:before="0" w:after="0" w:line="240" w:lineRule="auto"/>
        <w:rPr>
          <w:rFonts w:ascii="Arial" w:hAnsi="Arial" w:cs="Arial"/>
        </w:rPr>
      </w:pPr>
      <w:r w:rsidRPr="00EE6B43">
        <w:rPr>
          <w:rFonts w:ascii="Arial" w:hAnsi="Arial" w:cs="Arial"/>
        </w:rPr>
        <w:t>фотокопиј</w:t>
      </w:r>
      <w:r w:rsidR="00707C8B" w:rsidRPr="00EE6B43">
        <w:rPr>
          <w:rFonts w:ascii="Arial" w:hAnsi="Arial" w:cs="Arial"/>
        </w:rPr>
        <w:t>а</w:t>
      </w:r>
      <w:r w:rsidRPr="00EE6B4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EE6B43">
        <w:rPr>
          <w:rFonts w:ascii="Arial" w:hAnsi="Arial" w:cs="Arial"/>
        </w:rPr>
        <w:t>а</w:t>
      </w:r>
      <w:r w:rsidRPr="00EE6B4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EE6B43" w:rsidRDefault="004E0FFC" w:rsidP="001B0370">
      <w:pPr>
        <w:pStyle w:val="ListParagraph"/>
        <w:numPr>
          <w:ilvl w:val="0"/>
          <w:numId w:val="7"/>
        </w:numPr>
        <w:spacing w:before="0" w:after="0" w:line="240" w:lineRule="auto"/>
        <w:rPr>
          <w:rFonts w:ascii="Arial" w:hAnsi="Arial" w:cs="Arial"/>
        </w:rPr>
      </w:pPr>
      <w:r w:rsidRPr="00EE6B43">
        <w:rPr>
          <w:rFonts w:ascii="Arial" w:hAnsi="Arial" w:cs="Arial"/>
        </w:rPr>
        <w:t>фотокопиј</w:t>
      </w:r>
      <w:r w:rsidR="00707C8B" w:rsidRPr="00EE6B43">
        <w:rPr>
          <w:rFonts w:ascii="Arial" w:hAnsi="Arial" w:cs="Arial"/>
        </w:rPr>
        <w:t>а</w:t>
      </w:r>
      <w:r w:rsidRPr="00EE6B43">
        <w:rPr>
          <w:rFonts w:ascii="Arial" w:hAnsi="Arial" w:cs="Arial"/>
        </w:rPr>
        <w:t xml:space="preserve"> ОП обрасца </w:t>
      </w:r>
    </w:p>
    <w:p w:rsidR="004E0FFC" w:rsidRPr="00EE6B43" w:rsidRDefault="004E0FFC" w:rsidP="004E0FFC">
      <w:pPr>
        <w:pStyle w:val="ListParagraph"/>
        <w:numPr>
          <w:ilvl w:val="0"/>
          <w:numId w:val="7"/>
        </w:numPr>
        <w:spacing w:before="0" w:after="0" w:line="240" w:lineRule="auto"/>
        <w:rPr>
          <w:rFonts w:ascii="Arial" w:hAnsi="Arial" w:cs="Arial"/>
        </w:rPr>
      </w:pPr>
      <w:r w:rsidRPr="00EE6B4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EE6B43" w:rsidRDefault="001B0370" w:rsidP="001B0370">
      <w:pPr>
        <w:pStyle w:val="ListParagraph"/>
        <w:spacing w:before="0" w:after="0" w:line="240" w:lineRule="auto"/>
        <w:rPr>
          <w:rFonts w:ascii="Arial" w:hAnsi="Arial" w:cs="Arial"/>
        </w:rPr>
      </w:pPr>
    </w:p>
    <w:p w:rsidR="001B0370" w:rsidRPr="00EE6B43" w:rsidRDefault="001B0370" w:rsidP="001B0370">
      <w:pPr>
        <w:pStyle w:val="ListParagraph"/>
        <w:spacing w:before="0" w:after="0" w:line="240" w:lineRule="auto"/>
        <w:rPr>
          <w:rFonts w:ascii="Arial" w:hAnsi="Arial" w:cs="Arial"/>
        </w:rPr>
      </w:pPr>
    </w:p>
    <w:p w:rsidR="001B0370" w:rsidRPr="00EE6B43" w:rsidRDefault="001B0370" w:rsidP="001B0370">
      <w:pPr>
        <w:pStyle w:val="ListParagraph"/>
        <w:spacing w:before="0" w:after="0" w:line="240" w:lineRule="auto"/>
        <w:rPr>
          <w:rFonts w:ascii="Arial" w:hAnsi="Arial" w:cs="Arial"/>
          <w:b/>
        </w:rPr>
      </w:pPr>
      <w:r w:rsidRPr="00EE6B43">
        <w:rPr>
          <w:rFonts w:ascii="Arial" w:hAnsi="Arial" w:cs="Arial"/>
          <w:b/>
        </w:rPr>
        <w:t>Менично писмо у складу са садржином овог Прилога се доставља у оквиру понуде.</w:t>
      </w:r>
    </w:p>
    <w:p w:rsidR="00030949" w:rsidRPr="008377FF" w:rsidRDefault="00030949"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1B0370" w:rsidRPr="00EE6B43" w:rsidRDefault="001B0370" w:rsidP="001B0370">
      <w:pPr>
        <w:spacing w:before="0"/>
        <w:jc w:val="right"/>
        <w:rPr>
          <w:rFonts w:cs="Arial"/>
          <w:b/>
          <w:lang w:val="sr-Cyrl-RS"/>
        </w:rPr>
      </w:pPr>
      <w:r w:rsidRPr="008377FF">
        <w:rPr>
          <w:rFonts w:cs="Arial"/>
          <w:b/>
        </w:rPr>
        <w:t xml:space="preserve">ПРИЛОГ </w:t>
      </w:r>
      <w:r w:rsidR="00EE6B43">
        <w:rPr>
          <w:rFonts w:cs="Arial"/>
          <w:b/>
          <w:lang w:val="sr-Cyrl-RS"/>
        </w:rPr>
        <w:t>3</w:t>
      </w:r>
    </w:p>
    <w:p w:rsidR="00707C8B" w:rsidRPr="00EE6B43" w:rsidRDefault="00EE6B43" w:rsidP="00707C8B">
      <w:pPr>
        <w:spacing w:before="0"/>
        <w:jc w:val="right"/>
        <w:rPr>
          <w:rFonts w:cs="Arial"/>
          <w:b/>
        </w:rPr>
      </w:pPr>
      <w:r w:rsidRPr="00EE6B43">
        <w:rPr>
          <w:rFonts w:cs="Arial"/>
          <w:b/>
        </w:rPr>
        <w:t>мениц</w:t>
      </w:r>
      <w:r w:rsidRPr="00EE6B43">
        <w:rPr>
          <w:rFonts w:cs="Arial"/>
          <w:b/>
          <w:lang w:val="sr-Cyrl-RS"/>
        </w:rPr>
        <w:t>а</w:t>
      </w:r>
      <w:r w:rsidR="00707C8B" w:rsidRPr="00EE6B43">
        <w:rPr>
          <w:rFonts w:cs="Arial"/>
          <w:b/>
        </w:rPr>
        <w:t xml:space="preserve"> за добро извршење посла</w:t>
      </w:r>
    </w:p>
    <w:p w:rsidR="004E0FFC" w:rsidRPr="00EE6B43" w:rsidRDefault="004E0FFC" w:rsidP="001B0370">
      <w:pPr>
        <w:spacing w:before="0"/>
        <w:jc w:val="right"/>
        <w:rPr>
          <w:rFonts w:cs="Arial"/>
          <w:b/>
        </w:rPr>
      </w:pPr>
    </w:p>
    <w:p w:rsidR="004E0FFC" w:rsidRPr="00EE6B43" w:rsidRDefault="004E0FFC" w:rsidP="004E0FFC">
      <w:pPr>
        <w:spacing w:before="0"/>
        <w:rPr>
          <w:rFonts w:cs="Arial"/>
        </w:rPr>
      </w:pPr>
      <w:r w:rsidRPr="00EE6B4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EE6B43" w:rsidRDefault="004E0FFC" w:rsidP="001B0370">
      <w:pPr>
        <w:spacing w:before="0"/>
        <w:rPr>
          <w:rFonts w:cs="Arial"/>
        </w:rPr>
      </w:pPr>
    </w:p>
    <w:p w:rsidR="001B0370" w:rsidRPr="00EE6B43" w:rsidRDefault="001B0370" w:rsidP="001B0370">
      <w:pPr>
        <w:spacing w:before="0"/>
        <w:rPr>
          <w:rFonts w:cs="Arial"/>
          <w:b/>
        </w:rPr>
      </w:pPr>
      <w:r w:rsidRPr="00EE6B43">
        <w:rPr>
          <w:rFonts w:cs="Arial"/>
          <w:b/>
        </w:rPr>
        <w:t>(напомена: не доставља се у понуди)</w:t>
      </w:r>
    </w:p>
    <w:p w:rsidR="004E0FFC" w:rsidRPr="00EE6B43" w:rsidRDefault="004E0FFC" w:rsidP="001B0370">
      <w:pPr>
        <w:spacing w:before="0"/>
        <w:rPr>
          <w:rFonts w:cs="Arial"/>
        </w:rPr>
      </w:pPr>
    </w:p>
    <w:p w:rsidR="004E0FFC" w:rsidRPr="00EE6B43" w:rsidRDefault="004E0FFC" w:rsidP="004E0FFC">
      <w:pPr>
        <w:spacing w:before="0"/>
        <w:rPr>
          <w:rFonts w:cs="Arial"/>
          <w:lang w:val="ru-RU"/>
        </w:rPr>
      </w:pPr>
      <w:r w:rsidRPr="00EE6B43">
        <w:rPr>
          <w:rFonts w:cs="Arial"/>
        </w:rPr>
        <w:t xml:space="preserve">ДУЖНИК:  </w:t>
      </w:r>
      <w:r w:rsidRPr="00EE6B43">
        <w:rPr>
          <w:rFonts w:cs="Arial"/>
          <w:lang w:val="ru-RU"/>
        </w:rPr>
        <w:t>…………………………………………………………………………........................</w:t>
      </w:r>
    </w:p>
    <w:p w:rsidR="004E0FFC" w:rsidRPr="00EE6B43" w:rsidRDefault="004E0FFC" w:rsidP="004E0FFC">
      <w:pPr>
        <w:spacing w:before="0"/>
        <w:rPr>
          <w:rFonts w:cs="Arial"/>
        </w:rPr>
      </w:pPr>
      <w:r w:rsidRPr="00EE6B43">
        <w:rPr>
          <w:rFonts w:cs="Arial"/>
        </w:rPr>
        <w:t>(назив и седиште Понуђача)</w:t>
      </w:r>
    </w:p>
    <w:p w:rsidR="004E0FFC" w:rsidRPr="00EE6B43" w:rsidRDefault="004E0FFC" w:rsidP="004E0FFC">
      <w:pPr>
        <w:spacing w:before="0"/>
        <w:rPr>
          <w:rFonts w:cs="Arial"/>
        </w:rPr>
      </w:pPr>
      <w:r w:rsidRPr="00EE6B43">
        <w:rPr>
          <w:rFonts w:cs="Arial"/>
        </w:rPr>
        <w:t>МАТИЧНИ БРОЈ ДУЖНИКА (Понуђача): ..................................................................</w:t>
      </w:r>
    </w:p>
    <w:p w:rsidR="004E0FFC" w:rsidRPr="00EE6B43" w:rsidRDefault="004E0FFC" w:rsidP="004E0FFC">
      <w:pPr>
        <w:spacing w:before="0"/>
        <w:rPr>
          <w:rFonts w:cs="Arial"/>
        </w:rPr>
      </w:pPr>
      <w:r w:rsidRPr="00EE6B43">
        <w:rPr>
          <w:rFonts w:cs="Arial"/>
        </w:rPr>
        <w:t>ТЕКУЋИ РАЧУН ДУЖНИКА (Понуђача): ...................................................................</w:t>
      </w:r>
    </w:p>
    <w:p w:rsidR="004E0FFC" w:rsidRPr="00EE6B43" w:rsidRDefault="004E0FFC" w:rsidP="004E0FFC">
      <w:pPr>
        <w:spacing w:before="0"/>
        <w:rPr>
          <w:rFonts w:cs="Arial"/>
        </w:rPr>
      </w:pPr>
      <w:r w:rsidRPr="00EE6B43">
        <w:rPr>
          <w:rFonts w:cs="Arial"/>
        </w:rPr>
        <w:t>ПИБ ДУЖНИКА (Понуђача): ........................................................................................</w:t>
      </w:r>
    </w:p>
    <w:p w:rsidR="004E0FFC" w:rsidRPr="00EE6B43" w:rsidRDefault="004E0FFC" w:rsidP="004E0FFC">
      <w:pPr>
        <w:spacing w:before="0"/>
        <w:rPr>
          <w:rFonts w:cs="Arial"/>
        </w:rPr>
      </w:pPr>
    </w:p>
    <w:p w:rsidR="004E0FFC" w:rsidRPr="00EE6B43" w:rsidRDefault="004E0FFC" w:rsidP="004E0FFC">
      <w:pPr>
        <w:spacing w:before="0"/>
        <w:rPr>
          <w:rFonts w:cs="Arial"/>
        </w:rPr>
      </w:pPr>
      <w:r w:rsidRPr="00EE6B43">
        <w:rPr>
          <w:rFonts w:cs="Arial"/>
        </w:rPr>
        <w:t>и з д а ј е  д а н а ............................ године</w:t>
      </w:r>
    </w:p>
    <w:p w:rsidR="004E0FFC" w:rsidRPr="00EE6B43" w:rsidRDefault="004E0FFC" w:rsidP="004E0FFC">
      <w:pPr>
        <w:spacing w:before="0"/>
        <w:rPr>
          <w:rFonts w:cs="Arial"/>
        </w:rPr>
      </w:pPr>
    </w:p>
    <w:p w:rsidR="004E0FFC" w:rsidRPr="00EE6B43" w:rsidRDefault="004E0FFC" w:rsidP="004E0FFC">
      <w:pPr>
        <w:spacing w:before="0"/>
        <w:rPr>
          <w:rFonts w:cs="Arial"/>
        </w:rPr>
      </w:pPr>
    </w:p>
    <w:p w:rsidR="004E0FFC" w:rsidRPr="00EE6B43" w:rsidRDefault="004E0FFC" w:rsidP="004E0FFC">
      <w:pPr>
        <w:spacing w:before="0"/>
        <w:jc w:val="center"/>
        <w:rPr>
          <w:rFonts w:cs="Arial"/>
          <w:b/>
        </w:rPr>
      </w:pPr>
      <w:r w:rsidRPr="00EE6B43">
        <w:rPr>
          <w:rFonts w:cs="Arial"/>
          <w:b/>
        </w:rPr>
        <w:t>МЕНИЧНО ПИСМО – ОВЛАШЋЕЊЕ ЗА КОРИСНИКА  БЛАНКО СОПСТВЕНЕ МЕНИЦЕ</w:t>
      </w:r>
    </w:p>
    <w:p w:rsidR="001B0370" w:rsidRPr="00EE6B43" w:rsidRDefault="001B0370" w:rsidP="001B0370">
      <w:pPr>
        <w:spacing w:before="0"/>
        <w:rPr>
          <w:rFonts w:cs="Arial"/>
        </w:rPr>
      </w:pPr>
    </w:p>
    <w:p w:rsidR="008576CB" w:rsidRPr="00EE6B43"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EE6B43">
        <w:rPr>
          <w:rFonts w:cs="Arial"/>
          <w:b w:val="0"/>
          <w:sz w:val="22"/>
          <w:szCs w:val="22"/>
        </w:rPr>
        <w:t xml:space="preserve">КОРИСНИК - </w:t>
      </w:r>
      <w:r w:rsidR="00707C8B" w:rsidRPr="00EE6B43">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EE6B43" w:rsidRDefault="001B0370" w:rsidP="001B0370">
      <w:pPr>
        <w:spacing w:before="0"/>
        <w:rPr>
          <w:rFonts w:cs="Arial"/>
        </w:rPr>
      </w:pP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 xml:space="preserve">Предајемо вам 1 (једну) потписану и оверену, бланко  </w:t>
      </w:r>
      <w:r w:rsidR="004E0FFC" w:rsidRPr="00EE6B43">
        <w:rPr>
          <w:rFonts w:cs="Arial"/>
        </w:rPr>
        <w:t>сопствену</w:t>
      </w:r>
      <w:r w:rsidRPr="00EE6B43">
        <w:rPr>
          <w:rFonts w:cs="Arial"/>
        </w:rPr>
        <w:t xml:space="preserve">  меницу</w:t>
      </w:r>
      <w:r w:rsidR="000365C7" w:rsidRPr="00EE6B43">
        <w:rPr>
          <w:rFonts w:cs="Arial"/>
        </w:rPr>
        <w:t xml:space="preserve"> која је неопозива, без права протеста и наплатива на први позив</w:t>
      </w:r>
      <w:r w:rsidRPr="00EE6B43">
        <w:rPr>
          <w:rFonts w:cs="Arial"/>
        </w:rPr>
        <w:t xml:space="preserve">, серијски                 бр._________________ (уписати серијски број)  као средство финансијског обезбеђења и овлашћујемо </w:t>
      </w:r>
      <w:r w:rsidR="00707C8B" w:rsidRPr="00EE6B43">
        <w:rPr>
          <w:rFonts w:cs="Arial"/>
        </w:rPr>
        <w:t>Јавно предузеће „Електропривреда Србије“ Београд, Улица царице Милице број 2, Београд,</w:t>
      </w:r>
      <w:r w:rsidR="00707C8B" w:rsidRPr="00EE6B43">
        <w:rPr>
          <w:rFonts w:cs="Arial"/>
          <w:b/>
        </w:rPr>
        <w:t xml:space="preserve"> </w:t>
      </w:r>
      <w:r w:rsidR="00707C8B" w:rsidRPr="00EE6B43">
        <w:rPr>
          <w:rFonts w:cs="Arial"/>
        </w:rPr>
        <w:t>огранак ТЕНТ Београд-Обреновац, улица Богољуба Урошевића Црног број 44., 11500 Обреновац</w:t>
      </w:r>
      <w:r w:rsidRPr="00EE6B43">
        <w:rPr>
          <w:rFonts w:cs="Arial"/>
        </w:rPr>
        <w:t>, као Повериоца, да предату меницу може попунити до максимално</w:t>
      </w:r>
      <w:r w:rsidR="000365C7" w:rsidRPr="00EE6B43">
        <w:rPr>
          <w:rFonts w:cs="Arial"/>
        </w:rPr>
        <w:t>г износа  од ___________</w:t>
      </w:r>
      <w:r w:rsidRPr="00EE6B43">
        <w:rPr>
          <w:rFonts w:cs="Arial"/>
        </w:rPr>
        <w:t xml:space="preserve"> динара,</w:t>
      </w:r>
      <w:r w:rsidR="000365C7" w:rsidRPr="00EE6B43">
        <w:rPr>
          <w:rFonts w:cs="Arial"/>
        </w:rPr>
        <w:t xml:space="preserve"> (и  словима  ______________</w:t>
      </w:r>
      <w:r w:rsidRPr="00EE6B43">
        <w:rPr>
          <w:rFonts w:cs="Arial"/>
        </w:rPr>
        <w:t>_динара), по Уговору о_____</w:t>
      </w:r>
      <w:r w:rsidR="000365C7" w:rsidRPr="00EE6B43">
        <w:rPr>
          <w:rFonts w:cs="Arial"/>
        </w:rPr>
        <w:t>_____________________________</w:t>
      </w:r>
      <w:r w:rsidRPr="00EE6B43">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w:t>
      </w:r>
      <w:r w:rsidR="00707C8B" w:rsidRPr="00EE6B43">
        <w:rPr>
          <w:rFonts w:cs="Arial"/>
        </w:rPr>
        <w:t xml:space="preserve"> </w:t>
      </w:r>
      <w:r w:rsidRPr="00EE6B43">
        <w:rPr>
          <w:rFonts w:cs="Arial"/>
        </w:rPr>
        <w:t>(назив дужника), као дужник не изврши уговорене обавезе у уговореном року или  их изврши делимично или неквалитетно.</w:t>
      </w:r>
    </w:p>
    <w:p w:rsidR="001B0370" w:rsidRPr="00EE6B43" w:rsidRDefault="001B0370" w:rsidP="001B0370">
      <w:pPr>
        <w:spacing w:before="0"/>
        <w:rPr>
          <w:rFonts w:cs="Arial"/>
        </w:rPr>
      </w:pPr>
    </w:p>
    <w:p w:rsidR="001B0370" w:rsidRPr="00EE6B43" w:rsidRDefault="000365C7" w:rsidP="001B0370">
      <w:pPr>
        <w:spacing w:before="0"/>
        <w:rPr>
          <w:rFonts w:cs="Arial"/>
        </w:rPr>
      </w:pPr>
      <w:r w:rsidRPr="00EE6B43">
        <w:rPr>
          <w:rFonts w:cs="Arial"/>
        </w:rPr>
        <w:t>Издата б</w:t>
      </w:r>
      <w:r w:rsidR="001B0370" w:rsidRPr="00EE6B43">
        <w:rPr>
          <w:rFonts w:cs="Arial"/>
        </w:rPr>
        <w:t xml:space="preserve">ланко </w:t>
      </w:r>
      <w:r w:rsidRPr="00EE6B43">
        <w:rPr>
          <w:rFonts w:cs="Arial"/>
        </w:rPr>
        <w:t>сопствена</w:t>
      </w:r>
      <w:r w:rsidR="001B0370" w:rsidRPr="00EE6B43">
        <w:rPr>
          <w:rFonts w:cs="Arial"/>
        </w:rPr>
        <w:t xml:space="preserve"> меница серијски број</w:t>
      </w:r>
      <w:r w:rsidR="001B0370" w:rsidRPr="00EE6B43">
        <w:rPr>
          <w:rFonts w:cs="Arial"/>
        </w:rPr>
        <w:tab/>
        <w:t>(уписати серијски број) може се поднети на наплату у року доспећа  утврђеном  Уговором бр. _______</w:t>
      </w:r>
      <w:r w:rsidR="00707C8B" w:rsidRPr="00EE6B43">
        <w:rPr>
          <w:rFonts w:cs="Arial"/>
        </w:rPr>
        <w:t>______</w:t>
      </w:r>
      <w:r w:rsidR="001B0370" w:rsidRPr="00EE6B43">
        <w:rPr>
          <w:rFonts w:cs="Arial"/>
        </w:rPr>
        <w:t>____ од ______</w:t>
      </w:r>
      <w:r w:rsidR="00707C8B" w:rsidRPr="00EE6B43">
        <w:rPr>
          <w:rFonts w:cs="Arial"/>
        </w:rPr>
        <w:t>_______</w:t>
      </w:r>
      <w:r w:rsidR="001B0370" w:rsidRPr="00EE6B43">
        <w:rPr>
          <w:rFonts w:cs="Arial"/>
        </w:rPr>
        <w:t>___ године (заведен код Корисника-Повериоца)  и бр. _____</w:t>
      </w:r>
      <w:r w:rsidR="00707C8B" w:rsidRPr="00EE6B43">
        <w:rPr>
          <w:rFonts w:cs="Arial"/>
        </w:rPr>
        <w:t>____</w:t>
      </w:r>
      <w:r w:rsidR="001B0370" w:rsidRPr="00EE6B43">
        <w:rPr>
          <w:rFonts w:cs="Arial"/>
        </w:rPr>
        <w:t>________ од ____</w:t>
      </w:r>
      <w:r w:rsidR="00707C8B" w:rsidRPr="00EE6B43">
        <w:rPr>
          <w:rFonts w:cs="Arial"/>
        </w:rPr>
        <w:t>___________</w:t>
      </w:r>
      <w:r w:rsidR="001B0370" w:rsidRPr="00EE6B43">
        <w:rPr>
          <w:rFonts w:cs="Arial"/>
        </w:rPr>
        <w:t>_ године (заведен код дужника) т.ј</w:t>
      </w:r>
      <w:r w:rsidR="00E9530E" w:rsidRPr="00EE6B43">
        <w:rPr>
          <w:rFonts w:cs="Arial"/>
        </w:rPr>
        <w:t>. најкасније до истека рока од 3</w:t>
      </w:r>
      <w:r w:rsidR="001B0370" w:rsidRPr="00EE6B43">
        <w:rPr>
          <w:rFonts w:cs="Arial"/>
        </w:rPr>
        <w:t>0 (</w:t>
      </w:r>
      <w:r w:rsidR="00E9530E" w:rsidRPr="00EE6B43">
        <w:rPr>
          <w:rFonts w:cs="Arial"/>
        </w:rPr>
        <w:t>три</w:t>
      </w:r>
      <w:r w:rsidR="001B0370" w:rsidRPr="00EE6B43">
        <w:rPr>
          <w:rFonts w:cs="Arial"/>
        </w:rPr>
        <w:t>десет) дана од уговореног рока  с тим да евентуални</w:t>
      </w:r>
      <w:r w:rsidR="001B0370" w:rsidRPr="00EE6B43">
        <w:rPr>
          <w:rFonts w:cs="Arial"/>
        </w:rPr>
        <w:br/>
        <w:t xml:space="preserve">продужетак рока завршетка </w:t>
      </w:r>
      <w:r w:rsidR="00E9530E" w:rsidRPr="00EE6B43">
        <w:rPr>
          <w:rFonts w:cs="Arial"/>
        </w:rPr>
        <w:t>извођења р</w:t>
      </w:r>
      <w:r w:rsidR="00CA73C9" w:rsidRPr="00EE6B43">
        <w:rPr>
          <w:rFonts w:cs="Arial"/>
        </w:rPr>
        <w:t>а</w:t>
      </w:r>
      <w:r w:rsidR="00E9530E" w:rsidRPr="00EE6B43">
        <w:rPr>
          <w:rFonts w:cs="Arial"/>
        </w:rPr>
        <w:t>д</w:t>
      </w:r>
      <w:r w:rsidR="00CA73C9" w:rsidRPr="00EE6B43">
        <w:rPr>
          <w:rFonts w:cs="Arial"/>
        </w:rPr>
        <w:t xml:space="preserve">ова </w:t>
      </w:r>
      <w:r w:rsidR="001B0370" w:rsidRPr="00EE6B43">
        <w:rPr>
          <w:rFonts w:cs="Arial"/>
        </w:rPr>
        <w:t xml:space="preserve">има за последицу и продужење рока важења менице и меничног овлашћења, за исти број дана за који ће </w:t>
      </w:r>
      <w:r w:rsidR="00CC26CA" w:rsidRPr="00EE6B43">
        <w:rPr>
          <w:rFonts w:cs="Arial"/>
        </w:rPr>
        <w:t>бити продужен и рок за извршење посла.</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lastRenderedPageBreak/>
        <w:t xml:space="preserve">Овлашћујемо Јавно предузеће „Електропривреда Србије“ Београд, </w:t>
      </w:r>
      <w:r w:rsidR="00707C8B" w:rsidRPr="00EE6B43">
        <w:rPr>
          <w:rFonts w:cs="Arial"/>
        </w:rPr>
        <w:t xml:space="preserve">огранак ТЕНТ Београд-Обреновац, </w:t>
      </w:r>
      <w:r w:rsidRPr="00EE6B43">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Меница је потписана од стране овлашћеног лица за заступање Дужника _____________________(унети име и презиме овлашћеног лица).</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EE6B43" w:rsidRDefault="001B0370" w:rsidP="001B0370">
      <w:pPr>
        <w:spacing w:before="0"/>
        <w:rPr>
          <w:rFonts w:cs="Arial"/>
        </w:rPr>
      </w:pPr>
      <w:r w:rsidRPr="00EE6B43">
        <w:rPr>
          <w:rFonts w:cs="Arial"/>
        </w:rPr>
        <w:t xml:space="preserve">Место и датум издавања Овлашћења          </w:t>
      </w:r>
    </w:p>
    <w:p w:rsidR="001B0370" w:rsidRPr="00EE6B43" w:rsidRDefault="001B0370" w:rsidP="001B0370">
      <w:pPr>
        <w:spacing w:before="0"/>
        <w:rPr>
          <w:rFonts w:cs="Arial"/>
        </w:rPr>
      </w:pPr>
    </w:p>
    <w:p w:rsidR="001B0370" w:rsidRPr="00EE6B43"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EE6B43" w:rsidTr="00BE2EA9">
        <w:trPr>
          <w:jc w:val="center"/>
        </w:trPr>
        <w:tc>
          <w:tcPr>
            <w:tcW w:w="3882" w:type="dxa"/>
          </w:tcPr>
          <w:p w:rsidR="001B0370" w:rsidRPr="00EE6B43" w:rsidRDefault="001B0370" w:rsidP="00BE2EA9">
            <w:pPr>
              <w:spacing w:before="0"/>
              <w:jc w:val="center"/>
              <w:rPr>
                <w:rFonts w:cs="Arial"/>
              </w:rPr>
            </w:pPr>
            <w:r w:rsidRPr="00EE6B43">
              <w:rPr>
                <w:rFonts w:cs="Arial"/>
              </w:rPr>
              <w:t>Датум:</w:t>
            </w:r>
          </w:p>
        </w:tc>
        <w:tc>
          <w:tcPr>
            <w:tcW w:w="2127" w:type="dxa"/>
          </w:tcPr>
          <w:p w:rsidR="001B0370" w:rsidRPr="00EE6B43" w:rsidRDefault="001B0370" w:rsidP="00BE2EA9">
            <w:pPr>
              <w:spacing w:before="0"/>
              <w:jc w:val="center"/>
              <w:rPr>
                <w:rFonts w:cs="Arial"/>
                <w:lang w:val="ru-RU"/>
              </w:rPr>
            </w:pPr>
          </w:p>
        </w:tc>
        <w:tc>
          <w:tcPr>
            <w:tcW w:w="4022" w:type="dxa"/>
          </w:tcPr>
          <w:p w:rsidR="001B0370" w:rsidRPr="00EE6B43" w:rsidRDefault="001B0370" w:rsidP="00BE2EA9">
            <w:pPr>
              <w:spacing w:before="0"/>
              <w:jc w:val="center"/>
              <w:rPr>
                <w:rFonts w:cs="Arial"/>
                <w:lang w:val="ru-RU"/>
              </w:rPr>
            </w:pPr>
            <w:r w:rsidRPr="00EE6B43">
              <w:rPr>
                <w:rFonts w:cs="Arial"/>
              </w:rPr>
              <w:t>Понуђач</w:t>
            </w:r>
            <w:r w:rsidRPr="00EE6B43">
              <w:rPr>
                <w:rFonts w:cs="Arial"/>
                <w:lang w:val="ru-RU"/>
              </w:rPr>
              <w:t>:</w:t>
            </w:r>
          </w:p>
        </w:tc>
      </w:tr>
      <w:tr w:rsidR="001B0370" w:rsidRPr="00EE6B43" w:rsidTr="00BE2EA9">
        <w:trPr>
          <w:jc w:val="center"/>
        </w:trPr>
        <w:tc>
          <w:tcPr>
            <w:tcW w:w="3882" w:type="dxa"/>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rPr>
            </w:pPr>
            <w:r w:rsidRPr="00EE6B43">
              <w:rPr>
                <w:rFonts w:cs="Arial"/>
              </w:rPr>
              <w:t>М.П.</w:t>
            </w:r>
          </w:p>
        </w:tc>
        <w:tc>
          <w:tcPr>
            <w:tcW w:w="4022" w:type="dxa"/>
          </w:tcPr>
          <w:p w:rsidR="001B0370" w:rsidRPr="00EE6B43" w:rsidRDefault="001B0370" w:rsidP="00BE2EA9">
            <w:pPr>
              <w:spacing w:before="0"/>
              <w:jc w:val="center"/>
              <w:rPr>
                <w:rFonts w:cs="Arial"/>
                <w:lang w:val="ru-RU"/>
              </w:rPr>
            </w:pPr>
          </w:p>
        </w:tc>
      </w:tr>
      <w:tr w:rsidR="001B0370" w:rsidRPr="00EE6B43" w:rsidTr="00BE2EA9">
        <w:trPr>
          <w:jc w:val="center"/>
        </w:trPr>
        <w:tc>
          <w:tcPr>
            <w:tcW w:w="3882" w:type="dxa"/>
            <w:tcBorders>
              <w:bottom w:val="single" w:sz="4" w:space="0" w:color="auto"/>
            </w:tcBorders>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lang w:val="ru-RU"/>
              </w:rPr>
            </w:pPr>
          </w:p>
        </w:tc>
        <w:tc>
          <w:tcPr>
            <w:tcW w:w="4022" w:type="dxa"/>
            <w:tcBorders>
              <w:bottom w:val="single" w:sz="4" w:space="0" w:color="auto"/>
            </w:tcBorders>
          </w:tcPr>
          <w:p w:rsidR="001B0370" w:rsidRPr="00EE6B43" w:rsidRDefault="001B0370" w:rsidP="00BE2EA9">
            <w:pPr>
              <w:spacing w:before="0"/>
              <w:jc w:val="center"/>
              <w:rPr>
                <w:rFonts w:cs="Arial"/>
                <w:lang w:val="ru-RU"/>
              </w:rPr>
            </w:pPr>
          </w:p>
        </w:tc>
      </w:tr>
    </w:tbl>
    <w:p w:rsidR="001B0370" w:rsidRPr="00EE6B43" w:rsidRDefault="001B0370" w:rsidP="001B0370">
      <w:pPr>
        <w:spacing w:before="0"/>
        <w:rPr>
          <w:rFonts w:cs="Arial"/>
        </w:rPr>
      </w:pPr>
      <w:r w:rsidRPr="00EE6B43">
        <w:rPr>
          <w:rFonts w:cs="Arial"/>
        </w:rPr>
        <w:t xml:space="preserve">                                                                                              Потпис овлашћеног лица</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Прилог:</w:t>
      </w:r>
    </w:p>
    <w:p w:rsidR="000365C7" w:rsidRPr="00EE6B43" w:rsidRDefault="000365C7" w:rsidP="000365C7">
      <w:pPr>
        <w:pStyle w:val="ListParagraph"/>
        <w:numPr>
          <w:ilvl w:val="0"/>
          <w:numId w:val="7"/>
        </w:numPr>
        <w:spacing w:before="0" w:after="0" w:line="240" w:lineRule="auto"/>
        <w:rPr>
          <w:rFonts w:ascii="Arial" w:hAnsi="Arial" w:cs="Arial"/>
        </w:rPr>
      </w:pPr>
      <w:r w:rsidRPr="00EE6B43">
        <w:rPr>
          <w:rFonts w:ascii="Arial" w:hAnsi="Arial" w:cs="Arial"/>
        </w:rPr>
        <w:t>1 једна потписана и оверена бланко сопствена меница као гаранција за добро извршење посла</w:t>
      </w:r>
    </w:p>
    <w:p w:rsidR="000365C7" w:rsidRPr="00EE6B43" w:rsidRDefault="000365C7" w:rsidP="000365C7">
      <w:pPr>
        <w:pStyle w:val="ListParagraph"/>
        <w:numPr>
          <w:ilvl w:val="0"/>
          <w:numId w:val="7"/>
        </w:numPr>
        <w:spacing w:before="0" w:after="0" w:line="240" w:lineRule="auto"/>
        <w:rPr>
          <w:rFonts w:ascii="Arial" w:hAnsi="Arial" w:cs="Arial"/>
        </w:rPr>
      </w:pPr>
      <w:r w:rsidRPr="00EE6B43">
        <w:rPr>
          <w:rFonts w:ascii="Arial" w:hAnsi="Arial" w:cs="Arial"/>
        </w:rPr>
        <w:t>фотокопиј</w:t>
      </w:r>
      <w:r w:rsidR="00707C8B" w:rsidRPr="00EE6B43">
        <w:rPr>
          <w:rFonts w:ascii="Arial" w:hAnsi="Arial" w:cs="Arial"/>
        </w:rPr>
        <w:t>а</w:t>
      </w:r>
      <w:r w:rsidRPr="00EE6B4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EE6B43">
        <w:rPr>
          <w:rFonts w:ascii="Arial" w:hAnsi="Arial" w:cs="Arial"/>
        </w:rPr>
        <w:t>а</w:t>
      </w:r>
      <w:r w:rsidRPr="00EE6B4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EE6B43" w:rsidRDefault="000365C7" w:rsidP="000365C7">
      <w:pPr>
        <w:pStyle w:val="ListParagraph"/>
        <w:numPr>
          <w:ilvl w:val="0"/>
          <w:numId w:val="7"/>
        </w:numPr>
        <w:spacing w:before="0" w:after="0" w:line="240" w:lineRule="auto"/>
        <w:rPr>
          <w:rFonts w:ascii="Arial" w:hAnsi="Arial" w:cs="Arial"/>
        </w:rPr>
      </w:pPr>
      <w:r w:rsidRPr="00EE6B43">
        <w:rPr>
          <w:rFonts w:ascii="Arial" w:hAnsi="Arial" w:cs="Arial"/>
        </w:rPr>
        <w:t>фотокопиј</w:t>
      </w:r>
      <w:r w:rsidR="00707C8B" w:rsidRPr="00EE6B43">
        <w:rPr>
          <w:rFonts w:ascii="Arial" w:hAnsi="Arial" w:cs="Arial"/>
        </w:rPr>
        <w:t>а</w:t>
      </w:r>
      <w:r w:rsidRPr="00EE6B43">
        <w:rPr>
          <w:rFonts w:ascii="Arial" w:hAnsi="Arial" w:cs="Arial"/>
        </w:rPr>
        <w:t xml:space="preserve"> ОП обрасца </w:t>
      </w:r>
    </w:p>
    <w:p w:rsidR="000365C7" w:rsidRPr="00EE6B43" w:rsidRDefault="000365C7" w:rsidP="000365C7">
      <w:pPr>
        <w:pStyle w:val="ListParagraph"/>
        <w:numPr>
          <w:ilvl w:val="0"/>
          <w:numId w:val="7"/>
        </w:numPr>
        <w:spacing w:before="0" w:after="0" w:line="240" w:lineRule="auto"/>
        <w:rPr>
          <w:rFonts w:ascii="Arial" w:hAnsi="Arial" w:cs="Arial"/>
        </w:rPr>
      </w:pPr>
      <w:r w:rsidRPr="00EE6B4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EE6B43" w:rsidRDefault="001B0370" w:rsidP="001B0370">
      <w:pPr>
        <w:spacing w:before="0"/>
        <w:rPr>
          <w:rFonts w:cs="Arial"/>
        </w:rPr>
      </w:pPr>
    </w:p>
    <w:p w:rsidR="00030949" w:rsidRPr="008377FF" w:rsidRDefault="00030949"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1B0370" w:rsidRPr="00866E39" w:rsidRDefault="001B0370" w:rsidP="001B0370">
      <w:pPr>
        <w:spacing w:before="0"/>
        <w:jc w:val="right"/>
        <w:rPr>
          <w:rFonts w:cs="Arial"/>
          <w:b/>
          <w:lang w:val="sr-Cyrl-RS"/>
        </w:rPr>
      </w:pPr>
      <w:r w:rsidRPr="008377FF">
        <w:rPr>
          <w:rFonts w:cs="Arial"/>
          <w:b/>
        </w:rPr>
        <w:t xml:space="preserve">ПРИЛОГ </w:t>
      </w:r>
      <w:r w:rsidR="00866E39">
        <w:rPr>
          <w:rFonts w:cs="Arial"/>
          <w:b/>
          <w:lang w:val="sr-Cyrl-RS"/>
        </w:rPr>
        <w:t>4</w:t>
      </w:r>
    </w:p>
    <w:p w:rsidR="00707C8B" w:rsidRPr="00866E39" w:rsidRDefault="00866E39" w:rsidP="00707C8B">
      <w:pPr>
        <w:spacing w:before="0"/>
        <w:jc w:val="right"/>
        <w:rPr>
          <w:rFonts w:cs="Arial"/>
          <w:b/>
        </w:rPr>
      </w:pPr>
      <w:r w:rsidRPr="00866E39">
        <w:rPr>
          <w:rFonts w:cs="Arial"/>
          <w:b/>
        </w:rPr>
        <w:t>мениц</w:t>
      </w:r>
      <w:r w:rsidRPr="00866E39">
        <w:rPr>
          <w:rFonts w:cs="Arial"/>
          <w:b/>
          <w:lang w:val="sr-Cyrl-RS"/>
        </w:rPr>
        <w:t>а</w:t>
      </w:r>
      <w:r w:rsidR="00707C8B" w:rsidRPr="00866E39">
        <w:rPr>
          <w:rFonts w:cs="Arial"/>
          <w:b/>
        </w:rPr>
        <w:t xml:space="preserve"> за отклањање недостатака у гарантном периоду</w:t>
      </w:r>
    </w:p>
    <w:p w:rsidR="000365C7" w:rsidRPr="00866E39" w:rsidRDefault="000365C7" w:rsidP="001B0370">
      <w:pPr>
        <w:spacing w:before="0"/>
        <w:jc w:val="right"/>
        <w:rPr>
          <w:rFonts w:cs="Arial"/>
          <w:b/>
        </w:rPr>
      </w:pPr>
    </w:p>
    <w:p w:rsidR="000365C7" w:rsidRPr="00866E39" w:rsidRDefault="000365C7" w:rsidP="000365C7">
      <w:pPr>
        <w:spacing w:before="0"/>
        <w:rPr>
          <w:rFonts w:cs="Arial"/>
        </w:rPr>
      </w:pPr>
      <w:r w:rsidRPr="00866E3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866E39" w:rsidRDefault="000365C7" w:rsidP="000365C7">
      <w:pPr>
        <w:spacing w:before="0"/>
        <w:rPr>
          <w:rFonts w:cs="Arial"/>
        </w:rPr>
      </w:pPr>
    </w:p>
    <w:p w:rsidR="000365C7" w:rsidRPr="00866E39" w:rsidRDefault="000365C7" w:rsidP="000365C7">
      <w:pPr>
        <w:spacing w:before="0"/>
        <w:rPr>
          <w:rFonts w:cs="Arial"/>
          <w:b/>
        </w:rPr>
      </w:pPr>
      <w:r w:rsidRPr="00866E39">
        <w:rPr>
          <w:rFonts w:cs="Arial"/>
          <w:b/>
        </w:rPr>
        <w:t>(напомена: не доставља се у понуди)</w:t>
      </w:r>
    </w:p>
    <w:p w:rsidR="000365C7" w:rsidRPr="00866E39" w:rsidRDefault="000365C7" w:rsidP="000365C7">
      <w:pPr>
        <w:spacing w:before="0"/>
        <w:rPr>
          <w:rFonts w:cs="Arial"/>
        </w:rPr>
      </w:pPr>
    </w:p>
    <w:p w:rsidR="000365C7" w:rsidRPr="00866E39" w:rsidRDefault="000365C7" w:rsidP="000365C7">
      <w:pPr>
        <w:spacing w:before="0"/>
        <w:rPr>
          <w:rFonts w:cs="Arial"/>
          <w:lang w:val="ru-RU"/>
        </w:rPr>
      </w:pPr>
      <w:r w:rsidRPr="00866E39">
        <w:rPr>
          <w:rFonts w:cs="Arial"/>
        </w:rPr>
        <w:t xml:space="preserve">ДУЖНИК:  </w:t>
      </w:r>
      <w:r w:rsidRPr="00866E39">
        <w:rPr>
          <w:rFonts w:cs="Arial"/>
          <w:lang w:val="ru-RU"/>
        </w:rPr>
        <w:t>…………………………………………………………………………........................</w:t>
      </w:r>
    </w:p>
    <w:p w:rsidR="000365C7" w:rsidRPr="00866E39" w:rsidRDefault="000365C7" w:rsidP="000365C7">
      <w:pPr>
        <w:spacing w:before="0"/>
        <w:rPr>
          <w:rFonts w:cs="Arial"/>
        </w:rPr>
      </w:pPr>
      <w:r w:rsidRPr="00866E39">
        <w:rPr>
          <w:rFonts w:cs="Arial"/>
        </w:rPr>
        <w:t>(назив и седиште Понуђача)</w:t>
      </w:r>
    </w:p>
    <w:p w:rsidR="000365C7" w:rsidRPr="00866E39" w:rsidRDefault="000365C7" w:rsidP="000365C7">
      <w:pPr>
        <w:spacing w:before="0"/>
        <w:rPr>
          <w:rFonts w:cs="Arial"/>
        </w:rPr>
      </w:pPr>
      <w:r w:rsidRPr="00866E39">
        <w:rPr>
          <w:rFonts w:cs="Arial"/>
        </w:rPr>
        <w:t>МАТИЧНИ БРОЈ ДУЖНИКА (Понуђача): ..................................................................</w:t>
      </w:r>
    </w:p>
    <w:p w:rsidR="000365C7" w:rsidRPr="00866E39" w:rsidRDefault="000365C7" w:rsidP="000365C7">
      <w:pPr>
        <w:spacing w:before="0"/>
        <w:rPr>
          <w:rFonts w:cs="Arial"/>
        </w:rPr>
      </w:pPr>
      <w:r w:rsidRPr="00866E39">
        <w:rPr>
          <w:rFonts w:cs="Arial"/>
        </w:rPr>
        <w:t>ТЕКУЋИ РАЧУН ДУЖНИКА (Понуђача): ...................................................................</w:t>
      </w:r>
    </w:p>
    <w:p w:rsidR="000365C7" w:rsidRPr="00866E39" w:rsidRDefault="000365C7" w:rsidP="000365C7">
      <w:pPr>
        <w:spacing w:before="0"/>
        <w:rPr>
          <w:rFonts w:cs="Arial"/>
        </w:rPr>
      </w:pPr>
      <w:r w:rsidRPr="00866E39">
        <w:rPr>
          <w:rFonts w:cs="Arial"/>
        </w:rPr>
        <w:t>ПИБ ДУЖНИКА (Понуђача): ........................................................................................</w:t>
      </w:r>
    </w:p>
    <w:p w:rsidR="000365C7" w:rsidRPr="00866E39" w:rsidRDefault="000365C7" w:rsidP="000365C7">
      <w:pPr>
        <w:spacing w:before="0"/>
        <w:rPr>
          <w:rFonts w:cs="Arial"/>
        </w:rPr>
      </w:pPr>
    </w:p>
    <w:p w:rsidR="000365C7" w:rsidRPr="00866E39" w:rsidRDefault="000365C7" w:rsidP="000365C7">
      <w:pPr>
        <w:spacing w:before="0"/>
        <w:rPr>
          <w:rFonts w:cs="Arial"/>
        </w:rPr>
      </w:pPr>
      <w:r w:rsidRPr="00866E39">
        <w:rPr>
          <w:rFonts w:cs="Arial"/>
        </w:rPr>
        <w:t>и з д а ј е  д а н а ............................ године</w:t>
      </w:r>
    </w:p>
    <w:p w:rsidR="000365C7" w:rsidRPr="00866E39" w:rsidRDefault="000365C7" w:rsidP="000365C7">
      <w:pPr>
        <w:spacing w:before="0"/>
        <w:rPr>
          <w:rFonts w:cs="Arial"/>
        </w:rPr>
      </w:pPr>
    </w:p>
    <w:p w:rsidR="000365C7" w:rsidRPr="00866E39" w:rsidRDefault="000365C7" w:rsidP="000365C7">
      <w:pPr>
        <w:spacing w:before="0"/>
        <w:rPr>
          <w:rFonts w:cs="Arial"/>
        </w:rPr>
      </w:pPr>
    </w:p>
    <w:p w:rsidR="000365C7" w:rsidRPr="00866E39" w:rsidRDefault="000365C7" w:rsidP="000365C7">
      <w:pPr>
        <w:spacing w:before="0"/>
        <w:jc w:val="center"/>
        <w:rPr>
          <w:rFonts w:cs="Arial"/>
          <w:b/>
        </w:rPr>
      </w:pPr>
      <w:r w:rsidRPr="00866E39">
        <w:rPr>
          <w:rFonts w:cs="Arial"/>
          <w:b/>
        </w:rPr>
        <w:t>МЕНИЧНО ПИСМО – ОВЛАШЋЕЊЕ ЗА КОРИСНИКА  БЛАНКО СОПСТВЕНЕ МЕНИЦЕ</w:t>
      </w:r>
    </w:p>
    <w:p w:rsidR="000365C7" w:rsidRPr="00866E39" w:rsidRDefault="000365C7" w:rsidP="000365C7">
      <w:pPr>
        <w:spacing w:before="0"/>
        <w:rPr>
          <w:rFonts w:cs="Arial"/>
        </w:rPr>
      </w:pPr>
    </w:p>
    <w:p w:rsidR="00707C8B" w:rsidRPr="00866E39" w:rsidRDefault="008576CB" w:rsidP="00707C8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66E39">
        <w:rPr>
          <w:rFonts w:cs="Arial"/>
          <w:b w:val="0"/>
          <w:sz w:val="22"/>
          <w:szCs w:val="22"/>
        </w:rPr>
        <w:t xml:space="preserve">КОРИСНИК - </w:t>
      </w:r>
      <w:r w:rsidR="00707C8B" w:rsidRPr="00866E39">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8576CB" w:rsidRPr="00866E39"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1B0370" w:rsidRPr="00866E39" w:rsidRDefault="001B0370" w:rsidP="001B0370">
      <w:pPr>
        <w:spacing w:before="0"/>
        <w:rPr>
          <w:rFonts w:cs="Arial"/>
        </w:rPr>
      </w:pPr>
    </w:p>
    <w:p w:rsidR="001B0370" w:rsidRPr="00866E39" w:rsidRDefault="000365C7" w:rsidP="001B0370">
      <w:pPr>
        <w:spacing w:before="0"/>
        <w:rPr>
          <w:rFonts w:cs="Arial"/>
        </w:rPr>
      </w:pPr>
      <w:r w:rsidRPr="00866E39">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866E39">
        <w:rPr>
          <w:rFonts w:cs="Arial"/>
        </w:rPr>
        <w:t xml:space="preserve">, серијски                 бр._________________ (уписати серијски број)  као средство финансијског обезбеђења и овлашћујемо </w:t>
      </w:r>
      <w:r w:rsidR="00707C8B" w:rsidRPr="00866E39">
        <w:rPr>
          <w:rFonts w:cs="Arial"/>
        </w:rPr>
        <w:t xml:space="preserve">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w:t>
      </w:r>
      <w:r w:rsidR="001B0370" w:rsidRPr="00866E39">
        <w:rPr>
          <w:rFonts w:cs="Arial"/>
        </w:rPr>
        <w:t>као Повериоца, да предату меницу може попунити до максималног износа  од _____</w:t>
      </w:r>
      <w:r w:rsidR="00707C8B" w:rsidRPr="00866E39">
        <w:rPr>
          <w:rFonts w:cs="Arial"/>
        </w:rPr>
        <w:t>___</w:t>
      </w:r>
      <w:r w:rsidR="001B0370" w:rsidRPr="00866E39">
        <w:rPr>
          <w:rFonts w:cs="Arial"/>
        </w:rPr>
        <w:t>______________ динара, (и  словима  _________________</w:t>
      </w:r>
      <w:r w:rsidR="00707C8B" w:rsidRPr="00866E39">
        <w:rPr>
          <w:rFonts w:cs="Arial"/>
        </w:rPr>
        <w:t>____</w:t>
      </w:r>
      <w:r w:rsidR="001B0370" w:rsidRPr="00866E39">
        <w:rPr>
          <w:rFonts w:cs="Arial"/>
        </w:rPr>
        <w:t>__динара), по Уговору о_____________________________________ (навести предмет уговора), бр.____</w:t>
      </w:r>
      <w:r w:rsidR="00707C8B" w:rsidRPr="00866E39">
        <w:rPr>
          <w:rFonts w:cs="Arial"/>
        </w:rPr>
        <w:t>____</w:t>
      </w:r>
      <w:r w:rsidR="001B0370" w:rsidRPr="00866E39">
        <w:rPr>
          <w:rFonts w:cs="Arial"/>
        </w:rPr>
        <w:t>_ од _________</w:t>
      </w:r>
      <w:r w:rsidR="00707C8B" w:rsidRPr="00866E39">
        <w:rPr>
          <w:rFonts w:cs="Arial"/>
        </w:rPr>
        <w:t xml:space="preserve">_________ </w:t>
      </w:r>
      <w:r w:rsidR="001B0370" w:rsidRPr="00866E39">
        <w:rPr>
          <w:rFonts w:cs="Arial"/>
        </w:rPr>
        <w:t>(заведен код Корисника - Повериоца) и бр.____</w:t>
      </w:r>
      <w:r w:rsidR="00707C8B" w:rsidRPr="00866E39">
        <w:rPr>
          <w:rFonts w:cs="Arial"/>
        </w:rPr>
        <w:t>______</w:t>
      </w:r>
      <w:r w:rsidR="001B0370" w:rsidRPr="00866E39">
        <w:rPr>
          <w:rFonts w:cs="Arial"/>
        </w:rPr>
        <w:t>___ од _________</w:t>
      </w:r>
      <w:r w:rsidR="00707C8B" w:rsidRPr="00866E39">
        <w:rPr>
          <w:rFonts w:cs="Arial"/>
        </w:rPr>
        <w:t xml:space="preserve"> </w:t>
      </w:r>
      <w:r w:rsidR="001B0370" w:rsidRPr="00866E39">
        <w:rPr>
          <w:rFonts w:cs="Arial"/>
        </w:rPr>
        <w:t>(заведен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w:t>
      </w:r>
      <w:r w:rsidR="00707C8B" w:rsidRPr="00866E39">
        <w:rPr>
          <w:rFonts w:cs="Arial"/>
        </w:rPr>
        <w:t xml:space="preserve"> </w:t>
      </w:r>
      <w:r w:rsidR="001B0370" w:rsidRPr="00866E39">
        <w:rPr>
          <w:rFonts w:cs="Arial"/>
        </w:rPr>
        <w:t>(назив дужника), као дужник не отклони недостатке у гарантном року.</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Издата Бланко соло меница серијски број</w:t>
      </w:r>
      <w:r w:rsidRPr="00866E39">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E9530E" w:rsidRPr="00866E39">
        <w:rPr>
          <w:rFonts w:cs="Arial"/>
        </w:rPr>
        <w:t>30</w:t>
      </w:r>
      <w:r w:rsidRPr="00866E39">
        <w:rPr>
          <w:rFonts w:cs="Arial"/>
        </w:rPr>
        <w:t>(</w:t>
      </w:r>
      <w:r w:rsidR="000365C7" w:rsidRPr="00866E39">
        <w:rPr>
          <w:rFonts w:cs="Arial"/>
        </w:rPr>
        <w:t>десет</w:t>
      </w:r>
      <w:r w:rsidRPr="00866E39">
        <w:rPr>
          <w:rFonts w:cs="Arial"/>
        </w:rPr>
        <w:t xml:space="preserve">) дана од уговореног рока с тим да евентуални продужетак рока завршетка </w:t>
      </w:r>
      <w:r w:rsidR="00E9530E" w:rsidRPr="00866E39">
        <w:rPr>
          <w:rFonts w:cs="Arial"/>
        </w:rPr>
        <w:t xml:space="preserve">посла </w:t>
      </w:r>
      <w:r w:rsidRPr="00866E39">
        <w:rPr>
          <w:rFonts w:cs="Arial"/>
        </w:rPr>
        <w:t>има за последицу и продужење рока важења менице и меничног овлашћења, за исти број дана за који ће</w:t>
      </w:r>
      <w:r w:rsidR="00E9530E" w:rsidRPr="00866E39">
        <w:rPr>
          <w:rFonts w:cs="Arial"/>
        </w:rPr>
        <w:t xml:space="preserve"> бити продужен и рок завршетка посла.</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 xml:space="preserve">Овлашћујемо Јавно предузеће „Електропривреда Србије“ Београд, </w:t>
      </w:r>
      <w:r w:rsidR="00707C8B" w:rsidRPr="00866E39">
        <w:rPr>
          <w:rFonts w:cs="Arial"/>
        </w:rPr>
        <w:t xml:space="preserve">огранак ТЕНТ Београд-Обреновац, </w:t>
      </w:r>
      <w:r w:rsidRPr="00866E39">
        <w:rPr>
          <w:rFonts w:cs="Arial"/>
        </w:rPr>
        <w:t xml:space="preserve">као Повериоца да у складу са горе наведеним условом, изврши </w:t>
      </w:r>
      <w:r w:rsidRPr="00866E39">
        <w:rPr>
          <w:rFonts w:cs="Arial"/>
        </w:rPr>
        <w:lastRenderedPageBreak/>
        <w:t>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Меница је потписана од стране овлашћеног лица за заступање Дужника _____________________(унети име и презиме овлашћеног лица).</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866E39" w:rsidRDefault="001B0370" w:rsidP="001B0370">
      <w:pPr>
        <w:spacing w:before="0"/>
        <w:rPr>
          <w:rFonts w:cs="Arial"/>
        </w:rPr>
      </w:pPr>
      <w:r w:rsidRPr="00866E39">
        <w:rPr>
          <w:rFonts w:cs="Arial"/>
        </w:rPr>
        <w:t xml:space="preserve">Место и датум издавања Овлашћења          </w:t>
      </w:r>
    </w:p>
    <w:p w:rsidR="001B0370" w:rsidRPr="00866E39" w:rsidRDefault="001B0370" w:rsidP="001B0370">
      <w:pPr>
        <w:spacing w:before="0"/>
        <w:rPr>
          <w:rFonts w:cs="Arial"/>
        </w:rPr>
      </w:pPr>
    </w:p>
    <w:p w:rsidR="001B0370" w:rsidRPr="00866E39"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866E39" w:rsidTr="00BE2EA9">
        <w:trPr>
          <w:jc w:val="center"/>
        </w:trPr>
        <w:tc>
          <w:tcPr>
            <w:tcW w:w="3882" w:type="dxa"/>
          </w:tcPr>
          <w:p w:rsidR="001B0370" w:rsidRPr="00866E39" w:rsidRDefault="001B0370" w:rsidP="00BE2EA9">
            <w:pPr>
              <w:spacing w:before="0"/>
              <w:jc w:val="center"/>
              <w:rPr>
                <w:rFonts w:cs="Arial"/>
              </w:rPr>
            </w:pPr>
            <w:r w:rsidRPr="00866E39">
              <w:rPr>
                <w:rFonts w:cs="Arial"/>
              </w:rPr>
              <w:t>Датум:</w:t>
            </w:r>
          </w:p>
        </w:tc>
        <w:tc>
          <w:tcPr>
            <w:tcW w:w="2127" w:type="dxa"/>
          </w:tcPr>
          <w:p w:rsidR="001B0370" w:rsidRPr="00866E39" w:rsidRDefault="001B0370" w:rsidP="00BE2EA9">
            <w:pPr>
              <w:spacing w:before="0"/>
              <w:jc w:val="center"/>
              <w:rPr>
                <w:rFonts w:cs="Arial"/>
                <w:lang w:val="ru-RU"/>
              </w:rPr>
            </w:pPr>
          </w:p>
        </w:tc>
        <w:tc>
          <w:tcPr>
            <w:tcW w:w="4022" w:type="dxa"/>
          </w:tcPr>
          <w:p w:rsidR="001B0370" w:rsidRPr="00866E39" w:rsidRDefault="001B0370" w:rsidP="00BE2EA9">
            <w:pPr>
              <w:spacing w:before="0"/>
              <w:jc w:val="center"/>
              <w:rPr>
                <w:rFonts w:cs="Arial"/>
                <w:lang w:val="ru-RU"/>
              </w:rPr>
            </w:pPr>
            <w:r w:rsidRPr="00866E39">
              <w:rPr>
                <w:rFonts w:cs="Arial"/>
              </w:rPr>
              <w:t>Понуђач</w:t>
            </w:r>
            <w:r w:rsidRPr="00866E39">
              <w:rPr>
                <w:rFonts w:cs="Arial"/>
                <w:lang w:val="ru-RU"/>
              </w:rPr>
              <w:t>:</w:t>
            </w:r>
          </w:p>
        </w:tc>
      </w:tr>
      <w:tr w:rsidR="001B0370" w:rsidRPr="00866E39" w:rsidTr="00BE2EA9">
        <w:trPr>
          <w:jc w:val="center"/>
        </w:trPr>
        <w:tc>
          <w:tcPr>
            <w:tcW w:w="3882" w:type="dxa"/>
          </w:tcPr>
          <w:p w:rsidR="001B0370" w:rsidRPr="00866E39" w:rsidRDefault="001B0370" w:rsidP="00BE2EA9">
            <w:pPr>
              <w:spacing w:before="0"/>
              <w:jc w:val="center"/>
              <w:rPr>
                <w:rFonts w:cs="Arial"/>
              </w:rPr>
            </w:pPr>
          </w:p>
        </w:tc>
        <w:tc>
          <w:tcPr>
            <w:tcW w:w="2127" w:type="dxa"/>
          </w:tcPr>
          <w:p w:rsidR="001B0370" w:rsidRPr="00866E39" w:rsidRDefault="001B0370" w:rsidP="00BE2EA9">
            <w:pPr>
              <w:spacing w:before="0"/>
              <w:jc w:val="center"/>
              <w:rPr>
                <w:rFonts w:cs="Arial"/>
              </w:rPr>
            </w:pPr>
            <w:r w:rsidRPr="00866E39">
              <w:rPr>
                <w:rFonts w:cs="Arial"/>
              </w:rPr>
              <w:t>М.П.</w:t>
            </w:r>
          </w:p>
        </w:tc>
        <w:tc>
          <w:tcPr>
            <w:tcW w:w="4022" w:type="dxa"/>
          </w:tcPr>
          <w:p w:rsidR="001B0370" w:rsidRPr="00866E39" w:rsidRDefault="001B0370" w:rsidP="00BE2EA9">
            <w:pPr>
              <w:spacing w:before="0"/>
              <w:jc w:val="center"/>
              <w:rPr>
                <w:rFonts w:cs="Arial"/>
                <w:lang w:val="ru-RU"/>
              </w:rPr>
            </w:pPr>
          </w:p>
        </w:tc>
      </w:tr>
      <w:tr w:rsidR="001B0370" w:rsidRPr="00866E39" w:rsidTr="00BE2EA9">
        <w:trPr>
          <w:jc w:val="center"/>
        </w:trPr>
        <w:tc>
          <w:tcPr>
            <w:tcW w:w="3882" w:type="dxa"/>
            <w:tcBorders>
              <w:bottom w:val="single" w:sz="4" w:space="0" w:color="auto"/>
            </w:tcBorders>
          </w:tcPr>
          <w:p w:rsidR="001B0370" w:rsidRPr="00866E39" w:rsidRDefault="001B0370" w:rsidP="00BE2EA9">
            <w:pPr>
              <w:spacing w:before="0"/>
              <w:jc w:val="center"/>
              <w:rPr>
                <w:rFonts w:cs="Arial"/>
              </w:rPr>
            </w:pPr>
          </w:p>
        </w:tc>
        <w:tc>
          <w:tcPr>
            <w:tcW w:w="2127" w:type="dxa"/>
          </w:tcPr>
          <w:p w:rsidR="001B0370" w:rsidRPr="00866E39" w:rsidRDefault="001B0370" w:rsidP="00BE2EA9">
            <w:pPr>
              <w:spacing w:before="0"/>
              <w:jc w:val="center"/>
              <w:rPr>
                <w:rFonts w:cs="Arial"/>
                <w:lang w:val="ru-RU"/>
              </w:rPr>
            </w:pPr>
          </w:p>
        </w:tc>
        <w:tc>
          <w:tcPr>
            <w:tcW w:w="4022" w:type="dxa"/>
            <w:tcBorders>
              <w:bottom w:val="single" w:sz="4" w:space="0" w:color="auto"/>
            </w:tcBorders>
          </w:tcPr>
          <w:p w:rsidR="001B0370" w:rsidRPr="00866E39" w:rsidRDefault="001B0370" w:rsidP="00BE2EA9">
            <w:pPr>
              <w:spacing w:before="0"/>
              <w:jc w:val="center"/>
              <w:rPr>
                <w:rFonts w:cs="Arial"/>
                <w:lang w:val="ru-RU"/>
              </w:rPr>
            </w:pPr>
          </w:p>
        </w:tc>
      </w:tr>
    </w:tbl>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 xml:space="preserve">                                                                                                 Потпис овлашћеног лица</w:t>
      </w:r>
    </w:p>
    <w:p w:rsidR="001B0370" w:rsidRPr="00866E39" w:rsidRDefault="001B0370" w:rsidP="001B0370">
      <w:pPr>
        <w:spacing w:before="0"/>
        <w:rPr>
          <w:rFonts w:cs="Arial"/>
        </w:rPr>
      </w:pPr>
    </w:p>
    <w:p w:rsidR="008576CB" w:rsidRPr="00866E39" w:rsidRDefault="008576CB" w:rsidP="008576CB">
      <w:pPr>
        <w:spacing w:before="0"/>
        <w:rPr>
          <w:rFonts w:cs="Arial"/>
        </w:rPr>
      </w:pPr>
      <w:r w:rsidRPr="00866E39">
        <w:rPr>
          <w:rFonts w:cs="Arial"/>
        </w:rPr>
        <w:t>Прилог:</w:t>
      </w:r>
    </w:p>
    <w:p w:rsidR="008576CB" w:rsidRPr="00866E39" w:rsidRDefault="008576CB" w:rsidP="008576CB">
      <w:pPr>
        <w:pStyle w:val="ListParagraph"/>
        <w:numPr>
          <w:ilvl w:val="0"/>
          <w:numId w:val="7"/>
        </w:numPr>
        <w:spacing w:before="0" w:after="0" w:line="240" w:lineRule="auto"/>
        <w:rPr>
          <w:rFonts w:ascii="Arial" w:hAnsi="Arial" w:cs="Arial"/>
        </w:rPr>
      </w:pPr>
      <w:r w:rsidRPr="00866E39">
        <w:rPr>
          <w:rFonts w:ascii="Arial" w:hAnsi="Arial" w:cs="Arial"/>
        </w:rPr>
        <w:t>1 једна потписана и оверена бланко сопствена меница као гаранција за отклањање недостатака у гарантном року</w:t>
      </w:r>
    </w:p>
    <w:p w:rsidR="008576CB" w:rsidRPr="00866E39" w:rsidRDefault="008576CB" w:rsidP="008576CB">
      <w:pPr>
        <w:pStyle w:val="ListParagraph"/>
        <w:numPr>
          <w:ilvl w:val="0"/>
          <w:numId w:val="7"/>
        </w:numPr>
        <w:spacing w:before="0" w:after="0" w:line="240" w:lineRule="auto"/>
        <w:rPr>
          <w:rFonts w:ascii="Arial" w:hAnsi="Arial" w:cs="Arial"/>
        </w:rPr>
      </w:pPr>
      <w:r w:rsidRPr="00866E39">
        <w:rPr>
          <w:rFonts w:ascii="Arial" w:hAnsi="Arial" w:cs="Arial"/>
        </w:rPr>
        <w:t>фотокопиј</w:t>
      </w:r>
      <w:r w:rsidR="00707C8B" w:rsidRPr="00866E39">
        <w:rPr>
          <w:rFonts w:ascii="Arial" w:hAnsi="Arial" w:cs="Arial"/>
        </w:rPr>
        <w:t>а</w:t>
      </w:r>
      <w:r w:rsidRPr="00866E39">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866E39">
        <w:rPr>
          <w:rFonts w:ascii="Arial" w:hAnsi="Arial" w:cs="Arial"/>
        </w:rPr>
        <w:t>а</w:t>
      </w:r>
      <w:r w:rsidRPr="00866E39">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866E39" w:rsidRDefault="008576CB" w:rsidP="008576CB">
      <w:pPr>
        <w:pStyle w:val="ListParagraph"/>
        <w:numPr>
          <w:ilvl w:val="0"/>
          <w:numId w:val="7"/>
        </w:numPr>
        <w:spacing w:before="0" w:after="0" w:line="240" w:lineRule="auto"/>
        <w:rPr>
          <w:rFonts w:ascii="Arial" w:hAnsi="Arial" w:cs="Arial"/>
        </w:rPr>
      </w:pPr>
      <w:r w:rsidRPr="00866E39">
        <w:rPr>
          <w:rFonts w:ascii="Arial" w:hAnsi="Arial" w:cs="Arial"/>
        </w:rPr>
        <w:t>фотокопиј</w:t>
      </w:r>
      <w:r w:rsidR="00707C8B" w:rsidRPr="00866E39">
        <w:rPr>
          <w:rFonts w:ascii="Arial" w:hAnsi="Arial" w:cs="Arial"/>
        </w:rPr>
        <w:t>а</w:t>
      </w:r>
      <w:r w:rsidRPr="00866E39">
        <w:rPr>
          <w:rFonts w:ascii="Arial" w:hAnsi="Arial" w:cs="Arial"/>
        </w:rPr>
        <w:t xml:space="preserve"> ОП обрасца </w:t>
      </w:r>
    </w:p>
    <w:p w:rsidR="001B0370" w:rsidRPr="00866E39" w:rsidRDefault="008576CB" w:rsidP="00B20A6C">
      <w:pPr>
        <w:pStyle w:val="ListParagraph"/>
        <w:numPr>
          <w:ilvl w:val="0"/>
          <w:numId w:val="7"/>
        </w:numPr>
        <w:spacing w:before="0" w:after="0" w:line="240" w:lineRule="auto"/>
        <w:rPr>
          <w:rFonts w:cs="Arial"/>
        </w:rPr>
      </w:pPr>
      <w:r w:rsidRPr="00866E39">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43A18" w:rsidRPr="008377FF" w:rsidRDefault="00343A18" w:rsidP="00831ED8">
      <w:pPr>
        <w:pStyle w:val="KDPodnaslov1"/>
        <w:spacing w:before="0"/>
        <w:jc w:val="center"/>
        <w:rPr>
          <w:rFonts w:cs="Arial"/>
        </w:rPr>
      </w:pPr>
      <w:r w:rsidRPr="008377FF">
        <w:rPr>
          <w:rFonts w:eastAsia="Arial Unicode MS" w:cs="Arial"/>
        </w:rPr>
        <w:br w:type="page"/>
      </w:r>
      <w:bookmarkStart w:id="266" w:name="_Toc442559948"/>
      <w:r w:rsidR="00DB64EA">
        <w:rPr>
          <w:rFonts w:eastAsia="Arial Unicode MS" w:cs="Arial"/>
        </w:rPr>
        <w:lastRenderedPageBreak/>
        <w:t>8.</w:t>
      </w:r>
      <w:r w:rsidRPr="008377FF">
        <w:rPr>
          <w:rFonts w:cs="Arial"/>
        </w:rPr>
        <w:t>МОДЕЛ УГОВОРА</w:t>
      </w:r>
      <w:bookmarkEnd w:id="266"/>
    </w:p>
    <w:p w:rsidR="002F343E" w:rsidRPr="008377FF" w:rsidRDefault="002F343E" w:rsidP="00831ED8">
      <w:pPr>
        <w:pStyle w:val="KDPodnaslov1"/>
        <w:spacing w:before="0"/>
        <w:jc w:val="center"/>
        <w:rPr>
          <w:rFonts w:cs="Arial"/>
        </w:rPr>
      </w:pPr>
    </w:p>
    <w:tbl>
      <w:tblPr>
        <w:tblW w:w="0" w:type="auto"/>
        <w:tblCellMar>
          <w:left w:w="0" w:type="dxa"/>
          <w:right w:w="0" w:type="dxa"/>
        </w:tblCellMar>
        <w:tblLook w:val="04A0" w:firstRow="1" w:lastRow="0" w:firstColumn="1" w:lastColumn="0" w:noHBand="0" w:noVBand="1"/>
      </w:tblPr>
      <w:tblGrid>
        <w:gridCol w:w="4158"/>
        <w:gridCol w:w="2833"/>
        <w:gridCol w:w="2254"/>
      </w:tblGrid>
      <w:tr w:rsidR="002F343E" w:rsidRPr="008377FF" w:rsidTr="00E519B5">
        <w:trPr>
          <w:trHeight w:val="270"/>
        </w:trPr>
        <w:tc>
          <w:tcPr>
            <w:tcW w:w="415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E519B5">
            <w:pPr>
              <w:spacing w:before="0"/>
              <w:jc w:val="left"/>
              <w:rPr>
                <w:rFonts w:eastAsia="Calibri" w:cs="Arial"/>
                <w:b/>
                <w:bCs/>
              </w:rPr>
            </w:pPr>
            <w:r w:rsidRPr="008377FF">
              <w:rPr>
                <w:rFonts w:eastAsia="Calibri" w:cs="Arial"/>
                <w:b/>
                <w:bCs/>
              </w:rPr>
              <w:t>Конкурсна</w:t>
            </w:r>
            <w:r w:rsidR="00E519B5" w:rsidRPr="008377FF">
              <w:rPr>
                <w:rFonts w:eastAsia="Calibri" w:cs="Arial"/>
                <w:b/>
                <w:bCs/>
              </w:rPr>
              <w:t xml:space="preserve"> </w:t>
            </w:r>
            <w:r w:rsidRPr="008377FF">
              <w:rPr>
                <w:rFonts w:eastAsia="Calibri" w:cs="Arial"/>
                <w:b/>
                <w:bCs/>
              </w:rPr>
              <w:t>документација</w:t>
            </w:r>
            <w:r w:rsidR="00E519B5" w:rsidRPr="008377FF">
              <w:rPr>
                <w:rFonts w:eastAsia="Calibri" w:cs="Arial"/>
                <w:b/>
                <w:bCs/>
              </w:rPr>
              <w:t xml:space="preserve"> </w:t>
            </w:r>
            <w:r w:rsidRPr="008377FF">
              <w:rPr>
                <w:rFonts w:eastAsia="Calibri" w:cs="Arial"/>
                <w:b/>
                <w:bCs/>
              </w:rPr>
              <w:t>и</w:t>
            </w:r>
            <w:r w:rsidR="00E519B5" w:rsidRPr="008377FF">
              <w:rPr>
                <w:rFonts w:eastAsia="Calibri" w:cs="Arial"/>
                <w:b/>
                <w:bCs/>
              </w:rPr>
              <w:t xml:space="preserve"> м</w:t>
            </w:r>
            <w:r w:rsidRPr="008377FF">
              <w:rPr>
                <w:rFonts w:eastAsia="Calibri" w:cs="Arial"/>
                <w:b/>
                <w:bCs/>
              </w:rPr>
              <w:t>одел</w:t>
            </w:r>
            <w:r w:rsidR="00E519B5" w:rsidRPr="008377FF">
              <w:rPr>
                <w:rFonts w:eastAsia="Calibri" w:cs="Arial"/>
                <w:b/>
                <w:bCs/>
              </w:rPr>
              <w:t xml:space="preserve"> </w:t>
            </w:r>
            <w:r w:rsidRPr="008377FF">
              <w:rPr>
                <w:rFonts w:eastAsia="Calibri" w:cs="Arial"/>
                <w:b/>
                <w:bCs/>
              </w:rPr>
              <w:t>уговора</w:t>
            </w:r>
            <w:r w:rsidR="00E519B5" w:rsidRPr="008377FF">
              <w:rPr>
                <w:rFonts w:eastAsia="Calibri" w:cs="Arial"/>
                <w:b/>
                <w:bCs/>
              </w:rPr>
              <w:t xml:space="preserve"> </w:t>
            </w:r>
            <w:r w:rsidRPr="008377FF">
              <w:rPr>
                <w:rFonts w:eastAsia="Calibri" w:cs="Arial"/>
                <w:b/>
                <w:bCs/>
              </w:rPr>
              <w:t>су</w:t>
            </w:r>
            <w:r w:rsidR="00E519B5" w:rsidRPr="008377FF">
              <w:rPr>
                <w:rFonts w:eastAsia="Calibri" w:cs="Arial"/>
                <w:b/>
                <w:bCs/>
              </w:rPr>
              <w:t xml:space="preserve"> </w:t>
            </w:r>
            <w:r w:rsidRPr="008377FF">
              <w:rPr>
                <w:rFonts w:eastAsia="Calibri" w:cs="Arial"/>
                <w:b/>
                <w:bCs/>
              </w:rPr>
              <w:t>усклађени</w:t>
            </w:r>
            <w:r w:rsidR="00E519B5" w:rsidRPr="008377FF">
              <w:rPr>
                <w:rFonts w:eastAsia="Calibri" w:cs="Arial"/>
                <w:b/>
                <w:bCs/>
              </w:rPr>
              <w:t xml:space="preserve"> </w:t>
            </w:r>
            <w:r w:rsidRPr="008377FF">
              <w:rPr>
                <w:rFonts w:eastAsia="Calibri" w:cs="Arial"/>
                <w:b/>
                <w:bCs/>
              </w:rPr>
              <w:t>са:</w:t>
            </w:r>
          </w:p>
        </w:tc>
        <w:tc>
          <w:tcPr>
            <w:tcW w:w="508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Потврђују</w:t>
            </w:r>
          </w:p>
        </w:tc>
      </w:tr>
      <w:tr w:rsidR="002F343E" w:rsidRPr="008377FF" w:rsidTr="00E519B5">
        <w:trPr>
          <w:trHeight w:val="270"/>
        </w:trPr>
        <w:tc>
          <w:tcPr>
            <w:tcW w:w="4158" w:type="dxa"/>
            <w:vMerge/>
            <w:tcBorders>
              <w:top w:val="single" w:sz="8" w:space="0" w:color="auto"/>
              <w:left w:val="single" w:sz="8" w:space="0" w:color="auto"/>
              <w:bottom w:val="single" w:sz="8" w:space="0" w:color="auto"/>
              <w:right w:val="single" w:sz="8" w:space="0" w:color="auto"/>
            </w:tcBorders>
            <w:vAlign w:val="center"/>
            <w:hideMark/>
          </w:tcPr>
          <w:p w:rsidR="002F343E" w:rsidRPr="008377FF" w:rsidRDefault="002F343E" w:rsidP="00924554">
            <w:pPr>
              <w:spacing w:before="0"/>
              <w:jc w:val="left"/>
              <w:rPr>
                <w:rFonts w:eastAsia="Calibri" w:cs="Arial"/>
                <w:b/>
                <w:bCs/>
              </w:rPr>
            </w:pPr>
          </w:p>
        </w:tc>
        <w:tc>
          <w:tcPr>
            <w:tcW w:w="2833" w:type="dxa"/>
            <w:tcBorders>
              <w:top w:val="nil"/>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Име</w:t>
            </w:r>
            <w:r w:rsidR="00E519B5" w:rsidRPr="008377FF">
              <w:rPr>
                <w:rFonts w:eastAsia="Calibri" w:cs="Arial"/>
              </w:rPr>
              <w:t xml:space="preserve"> </w:t>
            </w:r>
            <w:r w:rsidRPr="008377FF">
              <w:rPr>
                <w:rFonts w:eastAsia="Calibri" w:cs="Arial"/>
              </w:rPr>
              <w:t>и</w:t>
            </w:r>
            <w:r w:rsidR="00E519B5" w:rsidRPr="008377FF">
              <w:rPr>
                <w:rFonts w:eastAsia="Calibri" w:cs="Arial"/>
              </w:rPr>
              <w:t xml:space="preserve"> </w:t>
            </w:r>
            <w:r w:rsidRPr="008377FF">
              <w:rPr>
                <w:rFonts w:eastAsia="Calibri" w:cs="Arial"/>
              </w:rPr>
              <w:t>презиме</w:t>
            </w:r>
          </w:p>
        </w:tc>
        <w:tc>
          <w:tcPr>
            <w:tcW w:w="2254" w:type="dxa"/>
            <w:tcBorders>
              <w:top w:val="nil"/>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Потпис</w:t>
            </w:r>
          </w:p>
        </w:tc>
      </w:tr>
      <w:tr w:rsidR="002F343E" w:rsidRPr="008377FF" w:rsidTr="00E519B5">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left"/>
              <w:rPr>
                <w:rFonts w:eastAsia="Calibri" w:cs="Arial"/>
              </w:rPr>
            </w:pPr>
            <w:r w:rsidRPr="008377FF">
              <w:rPr>
                <w:rFonts w:eastAsia="Calibri" w:cs="Arial"/>
              </w:rPr>
              <w:t>ПРАВНОМ</w:t>
            </w:r>
            <w:r w:rsidR="00E519B5" w:rsidRPr="008377FF">
              <w:rPr>
                <w:rFonts w:eastAsia="Calibri" w:cs="Arial"/>
              </w:rPr>
              <w:t xml:space="preserve"> </w:t>
            </w:r>
            <w:r w:rsidRPr="008377FF">
              <w:rPr>
                <w:rFonts w:eastAsia="Calibri" w:cs="Arial"/>
              </w:rPr>
              <w:t>РЕГУЛАТИВОМ</w:t>
            </w:r>
          </w:p>
        </w:tc>
        <w:tc>
          <w:tcPr>
            <w:tcW w:w="2833"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c>
          <w:tcPr>
            <w:tcW w:w="2254"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r>
      <w:tr w:rsidR="002F343E" w:rsidRPr="008377FF" w:rsidTr="00E519B5">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left"/>
              <w:rPr>
                <w:rFonts w:eastAsia="Calibri" w:cs="Arial"/>
              </w:rPr>
            </w:pPr>
            <w:r w:rsidRPr="008377FF">
              <w:rPr>
                <w:rFonts w:eastAsia="Calibri" w:cs="Arial"/>
              </w:rPr>
              <w:t>ФИНАНСИЈСКОМ</w:t>
            </w:r>
            <w:r w:rsidR="00E519B5" w:rsidRPr="008377FF">
              <w:rPr>
                <w:rFonts w:eastAsia="Calibri" w:cs="Arial"/>
              </w:rPr>
              <w:t xml:space="preserve"> </w:t>
            </w:r>
            <w:r w:rsidRPr="008377FF">
              <w:rPr>
                <w:rFonts w:eastAsia="Calibri" w:cs="Arial"/>
              </w:rPr>
              <w:t>РЕГУЛАТИВОМ</w:t>
            </w:r>
          </w:p>
        </w:tc>
        <w:tc>
          <w:tcPr>
            <w:tcW w:w="2833"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c>
          <w:tcPr>
            <w:tcW w:w="2254"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r>
    </w:tbl>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873EBD" w:rsidRPr="00CC197A" w:rsidRDefault="00DB64EA" w:rsidP="00867DD5">
      <w:pPr>
        <w:numPr>
          <w:ilvl w:val="0"/>
          <w:numId w:val="21"/>
        </w:numPr>
        <w:rPr>
          <w:rFonts w:eastAsia="Arial Unicode MS"/>
          <w:lang w:val="sr-Latn-CS"/>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873EBD" w:rsidRPr="00CC197A">
        <w:rPr>
          <w:rFonts w:eastAsia="Arial Unicode MS"/>
          <w:lang w:val="sr-Latn-CS"/>
        </w:rPr>
        <w:t>(у даљем тексту: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873EBD" w:rsidP="00867DD5">
      <w:pPr>
        <w:numPr>
          <w:ilvl w:val="0"/>
          <w:numId w:val="21"/>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873EBD" w:rsidRPr="008377FF" w:rsidRDefault="00873EBD" w:rsidP="00873EBD">
      <w:pPr>
        <w:rPr>
          <w:rFonts w:eastAsia="Arial Unicode MS"/>
        </w:rPr>
      </w:pPr>
      <w:r w:rsidRPr="008377FF">
        <w:rPr>
          <w:rFonts w:eastAsia="Arial Unicode MS"/>
        </w:rPr>
        <w:t>Закључиле су дана ________године у ___________, следећи</w:t>
      </w:r>
    </w:p>
    <w:p w:rsidR="00873EBD" w:rsidRPr="008377FF" w:rsidRDefault="00873EBD" w:rsidP="00873EBD">
      <w:pPr>
        <w:rPr>
          <w:rFonts w:eastAsia="Arial Unicode MS"/>
        </w:rPr>
      </w:pPr>
    </w:p>
    <w:p w:rsidR="00873EBD" w:rsidRPr="008377FF" w:rsidRDefault="00873EBD" w:rsidP="00873EBD">
      <w:pPr>
        <w:rPr>
          <w:rFonts w:eastAsia="Arial Unicode M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6E20C5" w:rsidRPr="006E20C5" w:rsidRDefault="006E20C5" w:rsidP="006E20C5">
      <w:pPr>
        <w:tabs>
          <w:tab w:val="left" w:pos="567"/>
        </w:tabs>
        <w:spacing w:before="0"/>
        <w:jc w:val="center"/>
        <w:rPr>
          <w:rFonts w:cs="Arial"/>
          <w:b/>
        </w:rPr>
      </w:pPr>
      <w:r w:rsidRPr="006E20C5">
        <w:rPr>
          <w:rFonts w:cs="Arial"/>
          <w:b/>
        </w:rPr>
        <w:lastRenderedPageBreak/>
        <w:t>УГОВОР О ИЗВОЂЕЊУ РАДОВА</w:t>
      </w:r>
    </w:p>
    <w:p w:rsidR="006E20C5" w:rsidRPr="006E20C5" w:rsidRDefault="006E20C5" w:rsidP="006E20C5">
      <w:pPr>
        <w:jc w:val="center"/>
        <w:rPr>
          <w:rFonts w:eastAsia="Arial Unicode MS"/>
          <w:b/>
          <w:lang w:val="sr-Cyrl-CS"/>
        </w:rPr>
      </w:pPr>
    </w:p>
    <w:p w:rsidR="006E20C5" w:rsidRPr="006E20C5" w:rsidRDefault="006E20C5" w:rsidP="006E20C5">
      <w:pPr>
        <w:jc w:val="center"/>
        <w:rPr>
          <w:rFonts w:eastAsia="Arial Unicode MS"/>
          <w:b/>
          <w:lang w:val="sr-Cyrl-CS"/>
        </w:rPr>
      </w:pPr>
      <w:r w:rsidRPr="006E20C5">
        <w:rPr>
          <w:rFonts w:eastAsia="Arial Unicode MS"/>
          <w:b/>
          <w:lang w:val="sr-Cyrl-CS"/>
        </w:rPr>
        <w:t>УВОДНЕ ОДРЕДБЕ</w:t>
      </w:r>
    </w:p>
    <w:p w:rsidR="006E20C5" w:rsidRPr="006E20C5" w:rsidRDefault="006E20C5" w:rsidP="006E20C5">
      <w:pPr>
        <w:rPr>
          <w:rFonts w:eastAsia="Arial Unicode MS"/>
          <w:lang w:val="sr-Cyrl-CS"/>
        </w:rPr>
      </w:pPr>
    </w:p>
    <w:p w:rsidR="006E20C5" w:rsidRPr="006E20C5" w:rsidRDefault="006E20C5" w:rsidP="006E20C5">
      <w:pPr>
        <w:jc w:val="center"/>
        <w:rPr>
          <w:rFonts w:eastAsia="Arial Unicode MS"/>
          <w:lang w:val="sr-Cyrl-CS"/>
        </w:rPr>
      </w:pPr>
      <w:r w:rsidRPr="006E20C5">
        <w:rPr>
          <w:rFonts w:eastAsia="Arial Unicode MS"/>
          <w:lang w:val="sr-Cyrl-CS"/>
        </w:rPr>
        <w:t>Члан 1.</w:t>
      </w:r>
    </w:p>
    <w:p w:rsidR="006E20C5" w:rsidRPr="00D26E26" w:rsidRDefault="006E20C5" w:rsidP="006E20C5">
      <w:pPr>
        <w:rPr>
          <w:rFonts w:eastAsia="Arial Unicode MS"/>
          <w:color w:val="FF0000"/>
          <w:lang w:val="sr-Cyrl-RS"/>
        </w:rPr>
      </w:pPr>
      <w:r w:rsidRPr="00D26E26">
        <w:rPr>
          <w:rFonts w:eastAsia="Arial Unicode MS"/>
        </w:rPr>
        <w:t>Н</w:t>
      </w:r>
      <w:r w:rsidRPr="00D26E26">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783F3A">
        <w:rPr>
          <w:rFonts w:eastAsia="Arial Unicode MS"/>
          <w:lang w:val="sr-Cyrl-RS"/>
        </w:rPr>
        <w:t>3000/0026/2016 (1978</w:t>
      </w:r>
      <w:r w:rsidRPr="00D26E26">
        <w:rPr>
          <w:rFonts w:eastAsia="Arial Unicode MS"/>
          <w:lang w:val="sr-Cyrl-RS"/>
        </w:rPr>
        <w:t xml:space="preserve">/2016) </w:t>
      </w:r>
      <w:r w:rsidRPr="00D26E26">
        <w:rPr>
          <w:rFonts w:eastAsia="Arial Unicode MS"/>
          <w:lang w:val="sr-Cyrl-CS"/>
        </w:rPr>
        <w:t xml:space="preserve">– </w:t>
      </w:r>
      <w:r w:rsidRPr="00D26E26">
        <w:rPr>
          <w:rFonts w:eastAsia="Arial Unicode MS"/>
          <w:lang w:val="sr-Cyrl-RS"/>
        </w:rPr>
        <w:t>„</w:t>
      </w:r>
      <w:r w:rsidR="00783F3A">
        <w:rPr>
          <w:rFonts w:cs="Arial"/>
          <w:lang w:val="ru-RU"/>
        </w:rPr>
        <w:t>Подополагачки радови</w:t>
      </w:r>
      <w:r w:rsidRPr="00D26E26">
        <w:rPr>
          <w:rFonts w:eastAsia="Arial Unicode MS"/>
          <w:lang w:val="sr-Cyrl-RS"/>
        </w:rPr>
        <w:t>“</w:t>
      </w:r>
      <w:r w:rsidR="00783F3A">
        <w:rPr>
          <w:rFonts w:eastAsia="Arial Unicode MS"/>
          <w:lang w:val="sr-Cyrl-RS"/>
        </w:rPr>
        <w:t>.</w:t>
      </w:r>
      <w:r w:rsidRPr="00D26E26">
        <w:rPr>
          <w:rFonts w:eastAsia="Arial Unicode MS"/>
        </w:rPr>
        <w:t xml:space="preserve"> </w:t>
      </w:r>
    </w:p>
    <w:p w:rsidR="006E20C5" w:rsidRPr="006E20C5" w:rsidRDefault="006E20C5" w:rsidP="006E20C5">
      <w:pPr>
        <w:rPr>
          <w:rFonts w:eastAsia="Arial Unicode MS"/>
          <w:lang w:val="sr-Cyrl-CS"/>
        </w:rPr>
      </w:pPr>
      <w:r w:rsidRPr="006E20C5">
        <w:rPr>
          <w:rFonts w:eastAsia="Arial Unicode MS"/>
        </w:rPr>
        <w:t>Н</w:t>
      </w:r>
      <w:r w:rsidRPr="006E20C5">
        <w:rPr>
          <w:rFonts w:eastAsia="Arial Unicode MS"/>
          <w:lang w:val="sr-Cyrl-CS"/>
        </w:rPr>
        <w:t>а основу Позива за подношење понуда објављеног на Порталу јавних набавки,</w:t>
      </w:r>
      <w:r w:rsidRPr="006E20C5">
        <w:rPr>
          <w:rFonts w:cs="Arial"/>
        </w:rPr>
        <w:t xml:space="preserve"> на интернет страници  Наручиоца и на</w:t>
      </w:r>
      <w:r w:rsidRPr="006E20C5">
        <w:rPr>
          <w:rFonts w:eastAsia="Arial Unicode MS"/>
          <w:lang w:val="sr-Cyrl-CS"/>
        </w:rPr>
        <w:t xml:space="preserve"> Порталу службених гласила Републике Србије и база прописа од </w:t>
      </w:r>
      <w:r w:rsidRPr="006E20C5">
        <w:rPr>
          <w:rFonts w:eastAsia="Arial Unicode MS"/>
        </w:rPr>
        <w:t>______</w:t>
      </w:r>
      <w:r w:rsidRPr="006E20C5">
        <w:rPr>
          <w:rFonts w:eastAsia="Arial Unicode MS"/>
          <w:lang w:val="sr-Cyrl-CS"/>
        </w:rPr>
        <w:t xml:space="preserve">. године, </w:t>
      </w:r>
      <w:r w:rsidRPr="006E20C5">
        <w:rPr>
          <w:rFonts w:eastAsia="Arial Unicode MS"/>
        </w:rPr>
        <w:t xml:space="preserve">Понуђач је </w:t>
      </w:r>
      <w:r w:rsidRPr="006E20C5">
        <w:rPr>
          <w:rFonts w:eastAsia="Arial Unicode MS"/>
          <w:lang w:val="sr-Cyrl-CS"/>
        </w:rPr>
        <w:t xml:space="preserve">доставио понуду број:______________ од  ____________ године (у даљем тексту: Понуда). </w:t>
      </w:r>
    </w:p>
    <w:p w:rsidR="006E20C5" w:rsidRPr="006E20C5" w:rsidRDefault="006E20C5" w:rsidP="006E20C5">
      <w:pPr>
        <w:rPr>
          <w:rFonts w:eastAsia="Arial Unicode MS"/>
          <w:lang w:val="sr-Cyrl-CS"/>
        </w:rPr>
      </w:pPr>
      <w:r w:rsidRPr="006E20C5">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6E20C5">
        <w:rPr>
          <w:rFonts w:eastAsia="Arial Unicode MS"/>
        </w:rPr>
        <w:t xml:space="preserve"> из става првог овог члана </w:t>
      </w:r>
      <w:r w:rsidRPr="006E20C5">
        <w:rPr>
          <w:rFonts w:eastAsia="Arial Unicode MS"/>
          <w:lang w:val="sr-Cyrl-CS"/>
        </w:rPr>
        <w:t>(уписује Инвеститор).</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ПРЕДМЕТ УГОВОРА</w:t>
      </w:r>
    </w:p>
    <w:p w:rsidR="006E20C5" w:rsidRPr="006E20C5" w:rsidRDefault="006E20C5" w:rsidP="006E20C5">
      <w:pPr>
        <w:jc w:val="center"/>
        <w:rPr>
          <w:rFonts w:eastAsia="Arial Unicode MS"/>
          <w:b/>
          <w:lang w:val="sr-Cyrl-CS"/>
        </w:rPr>
      </w:pPr>
      <w:r w:rsidRPr="006E20C5">
        <w:rPr>
          <w:rFonts w:eastAsia="Arial Unicode MS"/>
          <w:b/>
          <w:lang w:val="sr-Cyrl-CS"/>
        </w:rPr>
        <w:t>Члан 2.</w:t>
      </w:r>
    </w:p>
    <w:p w:rsidR="006E20C5" w:rsidRPr="006E20C5" w:rsidRDefault="006E20C5" w:rsidP="006E20C5">
      <w:pPr>
        <w:rPr>
          <w:rFonts w:eastAsia="Arial Unicode MS"/>
          <w:lang w:val="sr-Cyrl-CS"/>
        </w:rPr>
      </w:pPr>
      <w:r w:rsidRPr="006E20C5">
        <w:rPr>
          <w:rFonts w:eastAsia="Arial Unicode MS"/>
          <w:lang w:val="sr-Cyrl-CS"/>
        </w:rPr>
        <w:t xml:space="preserve">Предмет овог Уговора је извођење </w:t>
      </w:r>
      <w:r w:rsidRPr="006E20C5">
        <w:rPr>
          <w:rFonts w:eastAsia="Arial Unicode MS"/>
          <w:lang w:val="sr-Cyrl-RS"/>
        </w:rPr>
        <w:t>„</w:t>
      </w:r>
      <w:r w:rsidR="00783F3A" w:rsidRPr="00783F3A">
        <w:rPr>
          <w:rFonts w:cs="Arial"/>
          <w:lang w:val="ru-RU"/>
        </w:rPr>
        <w:t>Подополагачких радова</w:t>
      </w:r>
      <w:r w:rsidRPr="006E20C5">
        <w:rPr>
          <w:rFonts w:eastAsia="Arial Unicode MS"/>
          <w:lang w:val="sr-Cyrl-RS"/>
        </w:rPr>
        <w:t>“</w:t>
      </w:r>
      <w:r w:rsidRPr="006E20C5">
        <w:rPr>
          <w:rFonts w:eastAsia="Arial Unicode MS"/>
        </w:rPr>
        <w:t xml:space="preserve"> </w:t>
      </w:r>
      <w:r w:rsidRPr="006E20C5">
        <w:rPr>
          <w:rFonts w:eastAsia="Arial Unicode MS"/>
          <w:lang w:val="sr-Cyrl-CS"/>
        </w:rPr>
        <w:t xml:space="preserve"> (даље:радови),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 </w:t>
      </w:r>
      <w:r w:rsidRPr="006E20C5">
        <w:rPr>
          <w:rFonts w:eastAsia="Arial Unicode MS"/>
        </w:rPr>
        <w:t xml:space="preserve">(КД и Понуда </w:t>
      </w:r>
      <w:r w:rsidR="00D04066">
        <w:rPr>
          <w:rFonts w:eastAsia="Arial Unicode MS"/>
        </w:rPr>
        <w:t xml:space="preserve">као Прилози </w:t>
      </w:r>
      <w:r w:rsidRPr="006E20C5">
        <w:rPr>
          <w:rFonts w:eastAsia="Arial Unicode MS"/>
        </w:rPr>
        <w:t xml:space="preserve">), </w:t>
      </w:r>
      <w:r w:rsidRPr="006E20C5">
        <w:rPr>
          <w:rFonts w:eastAsia="Arial Unicode MS"/>
          <w:lang w:val="sr-Cyrl-CS"/>
        </w:rPr>
        <w:t xml:space="preserve">саставни </w:t>
      </w:r>
      <w:r w:rsidRPr="006E20C5">
        <w:rPr>
          <w:rFonts w:eastAsia="Arial Unicode MS"/>
        </w:rPr>
        <w:t xml:space="preserve">су </w:t>
      </w:r>
      <w:r w:rsidRPr="006E20C5">
        <w:rPr>
          <w:rFonts w:eastAsia="Arial Unicode MS"/>
          <w:lang w:val="sr-Cyrl-CS"/>
        </w:rPr>
        <w:t>део овог Уговора.</w:t>
      </w:r>
    </w:p>
    <w:p w:rsidR="006E20C5" w:rsidRPr="006E20C5" w:rsidRDefault="006E20C5" w:rsidP="006E20C5">
      <w:pPr>
        <w:rPr>
          <w:rFonts w:eastAsia="Arial Unicode MS"/>
          <w:lang w:val="sr-Cyrl-CS"/>
        </w:rPr>
      </w:pPr>
      <w:r w:rsidRPr="006E20C5">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6E20C5">
        <w:rPr>
          <w:rFonts w:eastAsia="Arial Unicode MS"/>
        </w:rPr>
        <w:t>као П</w:t>
      </w:r>
      <w:r w:rsidRPr="006E20C5">
        <w:rPr>
          <w:rFonts w:eastAsia="Arial Unicode MS"/>
          <w:lang w:val="sr-Cyrl-CS"/>
        </w:rPr>
        <w:t>рилог</w:t>
      </w:r>
      <w:r w:rsidRPr="006E20C5">
        <w:rPr>
          <w:rFonts w:eastAsia="Arial Unicode MS"/>
        </w:rPr>
        <w:t>а 1,</w:t>
      </w:r>
      <w:r w:rsidRPr="006E20C5">
        <w:rPr>
          <w:rFonts w:eastAsia="Arial Unicode MS"/>
          <w:lang w:val="sr-Cyrl-CS"/>
        </w:rPr>
        <w:t xml:space="preserve"> ово</w:t>
      </w:r>
      <w:r w:rsidRPr="006E20C5">
        <w:rPr>
          <w:rFonts w:eastAsia="Arial Unicode MS"/>
        </w:rPr>
        <w:t>м</w:t>
      </w:r>
      <w:r w:rsidRPr="006E20C5">
        <w:rPr>
          <w:rFonts w:eastAsia="Arial Unicode MS"/>
          <w:lang w:val="sr-Cyrl-CS"/>
        </w:rPr>
        <w:t xml:space="preserve"> Уговор</w:t>
      </w:r>
      <w:r w:rsidRPr="006E20C5">
        <w:rPr>
          <w:rFonts w:eastAsia="Arial Unicode MS"/>
        </w:rPr>
        <w:t>у</w:t>
      </w:r>
      <w:r w:rsidRPr="006E20C5">
        <w:rPr>
          <w:rFonts w:eastAsia="Arial Unicode MS"/>
          <w:lang w:val="sr-Cyrl-CS"/>
        </w:rPr>
        <w:t xml:space="preserve">. </w:t>
      </w:r>
    </w:p>
    <w:p w:rsidR="006E20C5" w:rsidRPr="006E20C5" w:rsidRDefault="006E20C5" w:rsidP="006E20C5">
      <w:pPr>
        <w:rPr>
          <w:rFonts w:eastAsia="Arial Unicode MS"/>
          <w:lang w:val="sr-Cyrl-CS"/>
        </w:rPr>
      </w:pPr>
      <w:r w:rsidRPr="006E20C5">
        <w:rPr>
          <w:rFonts w:eastAsia="Arial Unicode MS"/>
        </w:rPr>
        <w:t>Д</w:t>
      </w:r>
      <w:r w:rsidRPr="006E20C5">
        <w:rPr>
          <w:rFonts w:eastAsia="Arial Unicode MS"/>
          <w:lang w:val="sr-Cyrl-CS"/>
        </w:rPr>
        <w:t>елимично извршење уговора Извођач радова ће у складу са Понудом, уступити подизвођачу: _______________________________________ (назив Подизвођача</w:t>
      </w:r>
      <w:r w:rsidRPr="006E20C5">
        <w:rPr>
          <w:rFonts w:eastAsia="Arial Unicode MS"/>
        </w:rPr>
        <w:t xml:space="preserve"> из АПР</w:t>
      </w:r>
      <w:r w:rsidRPr="006E20C5">
        <w:rPr>
          <w:rFonts w:eastAsia="Arial Unicode MS"/>
          <w:lang w:val="sr-Cyrl-CS"/>
        </w:rPr>
        <w:t xml:space="preserve">) и то: ________________________________________________________ (опис </w:t>
      </w:r>
      <w:r w:rsidRPr="006E20C5">
        <w:rPr>
          <w:rFonts w:eastAsia="Arial Unicode MS"/>
        </w:rPr>
        <w:t>радова</w:t>
      </w:r>
      <w:r w:rsidRPr="006E20C5">
        <w:rPr>
          <w:rFonts w:eastAsia="Arial Unicode MS"/>
          <w:lang w:val="sr-Cyrl-CS"/>
        </w:rPr>
        <w:t>), са процентом учешћа у понуди  од ________ (</w:t>
      </w:r>
      <w:r w:rsidRPr="006E20C5">
        <w:rPr>
          <w:rFonts w:eastAsia="Arial Unicode MS"/>
        </w:rPr>
        <w:t>бројчано исказани проценат</w:t>
      </w:r>
      <w:r w:rsidRPr="006E20C5">
        <w:rPr>
          <w:rFonts w:eastAsia="Arial Unicode MS"/>
          <w:lang w:val="sr-Cyrl-CS"/>
        </w:rPr>
        <w:t xml:space="preserve">).  </w:t>
      </w:r>
    </w:p>
    <w:p w:rsidR="006E20C5" w:rsidRPr="006E20C5" w:rsidRDefault="006E20C5" w:rsidP="006E20C5">
      <w:pPr>
        <w:rPr>
          <w:rFonts w:eastAsia="Arial Unicode MS"/>
          <w:lang w:val="sr-Cyrl-CS"/>
        </w:rPr>
      </w:pPr>
      <w:r w:rsidRPr="006E20C5">
        <w:rPr>
          <w:rFonts w:eastAsia="Arial Unicode MS"/>
          <w:lang w:val="sr-Cyrl-CS"/>
        </w:rPr>
        <w:t>Извођач радова који је у складу са Понудом</w:t>
      </w:r>
      <w:r w:rsidRPr="006E20C5">
        <w:rPr>
          <w:rFonts w:eastAsia="Arial Unicode MS"/>
        </w:rPr>
        <w:t>,</w:t>
      </w:r>
      <w:r w:rsidRPr="006E20C5">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6E20C5" w:rsidRPr="006E20C5" w:rsidRDefault="006E20C5" w:rsidP="006E20C5">
      <w:pPr>
        <w:rPr>
          <w:rFonts w:eastAsia="Arial Unicode MS"/>
          <w:lang w:val="sr-Cyrl-CS"/>
        </w:rPr>
      </w:pPr>
      <w:r w:rsidRPr="006E20C5">
        <w:rPr>
          <w:rFonts w:eastAsia="Arial Unicode MS"/>
        </w:rPr>
        <w:t>Г</w:t>
      </w:r>
      <w:r w:rsidRPr="006E20C5">
        <w:rPr>
          <w:rFonts w:eastAsia="Arial Unicode MS"/>
          <w:lang w:val="sr-Cyrl-CS"/>
        </w:rPr>
        <w:t>рупа пону</w:t>
      </w:r>
      <w:r w:rsidRPr="006E20C5">
        <w:rPr>
          <w:rFonts w:eastAsia="Arial Unicode MS"/>
        </w:rPr>
        <w:t>ђача</w:t>
      </w:r>
      <w:r w:rsidRPr="006E20C5">
        <w:rPr>
          <w:rFonts w:eastAsia="Arial Unicode MS"/>
          <w:lang w:val="sr-Cyrl-CS"/>
        </w:rPr>
        <w:t xml:space="preserve"> у заједничкој понуди, одговорна </w:t>
      </w:r>
      <w:r w:rsidRPr="006E20C5">
        <w:rPr>
          <w:rFonts w:eastAsia="Arial Unicode MS"/>
        </w:rPr>
        <w:t xml:space="preserve">је </w:t>
      </w:r>
      <w:r w:rsidRPr="006E20C5">
        <w:rPr>
          <w:rFonts w:eastAsia="Arial Unicode MS"/>
          <w:lang w:val="sr-Cyrl-CS"/>
        </w:rPr>
        <w:t>неограничено солидарно за извршење</w:t>
      </w:r>
      <w:r w:rsidRPr="006E20C5">
        <w:rPr>
          <w:rFonts w:eastAsia="Arial Unicode MS"/>
        </w:rPr>
        <w:t xml:space="preserve"> обавеза по основу </w:t>
      </w:r>
      <w:r w:rsidRPr="006E20C5">
        <w:rPr>
          <w:rFonts w:eastAsia="Arial Unicode MS"/>
          <w:lang w:val="sr-Cyrl-CS"/>
        </w:rPr>
        <w:t>овог Уговора.</w:t>
      </w:r>
    </w:p>
    <w:p w:rsidR="006E20C5" w:rsidRPr="006E20C5" w:rsidRDefault="006E20C5" w:rsidP="006E20C5">
      <w:pPr>
        <w:jc w:val="center"/>
        <w:rPr>
          <w:rFonts w:eastAsia="Arial Unicode MS"/>
          <w:b/>
          <w:lang w:val="sr-Cyrl-CS"/>
        </w:rPr>
      </w:pPr>
      <w:r w:rsidRPr="006E20C5">
        <w:rPr>
          <w:rFonts w:eastAsia="Arial Unicode MS"/>
          <w:b/>
          <w:lang w:val="sr-Cyrl-CS"/>
        </w:rPr>
        <w:t>Члан 3.</w:t>
      </w:r>
    </w:p>
    <w:p w:rsidR="006E20C5" w:rsidRPr="006E20C5" w:rsidRDefault="006E20C5" w:rsidP="006E20C5">
      <w:pPr>
        <w:rPr>
          <w:rFonts w:eastAsia="Arial Unicode MS"/>
          <w:lang w:val="sr-Cyrl-CS"/>
        </w:rPr>
      </w:pPr>
      <w:r w:rsidRPr="006E20C5">
        <w:rPr>
          <w:rFonts w:eastAsia="Arial Unicode MS"/>
          <w:lang w:val="sr-Cyrl-CS"/>
        </w:rPr>
        <w:t>Извођач радова се обавезује да радова из члана 2. овог Уговора изведе у складу са прописима</w:t>
      </w:r>
      <w:r w:rsidRPr="006E20C5">
        <w:rPr>
          <w:rFonts w:eastAsia="Arial Unicode MS"/>
        </w:rPr>
        <w:t xml:space="preserve"> Републике Србије</w:t>
      </w:r>
      <w:r w:rsidRPr="006E20C5">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6E20C5" w:rsidRPr="006E20C5" w:rsidRDefault="006E20C5" w:rsidP="006E20C5">
      <w:pPr>
        <w:rPr>
          <w:rFonts w:eastAsia="Arial Unicode MS"/>
          <w:b/>
        </w:rPr>
      </w:pPr>
      <w:r w:rsidRPr="006E20C5">
        <w:rPr>
          <w:rFonts w:eastAsia="Arial Unicode MS"/>
          <w:b/>
        </w:rPr>
        <w:t>ЦЕНА</w:t>
      </w:r>
    </w:p>
    <w:p w:rsidR="006E20C5" w:rsidRPr="006E20C5" w:rsidRDefault="006E20C5" w:rsidP="006E20C5">
      <w:pPr>
        <w:jc w:val="center"/>
        <w:rPr>
          <w:rFonts w:eastAsia="Arial Unicode MS"/>
          <w:b/>
          <w:lang w:val="sr-Cyrl-CS"/>
        </w:rPr>
      </w:pPr>
      <w:r w:rsidRPr="006E20C5">
        <w:rPr>
          <w:rFonts w:eastAsia="Arial Unicode MS"/>
          <w:b/>
          <w:lang w:val="sr-Cyrl-CS"/>
        </w:rPr>
        <w:t>Члан 4.</w:t>
      </w:r>
    </w:p>
    <w:p w:rsidR="006E20C5" w:rsidRPr="006E20C5" w:rsidRDefault="006E20C5" w:rsidP="006E20C5">
      <w:pPr>
        <w:rPr>
          <w:rFonts w:eastAsia="Arial Unicode MS"/>
          <w:lang w:val="sr-Cyrl-CS"/>
        </w:rPr>
      </w:pPr>
      <w:r w:rsidRPr="006E20C5">
        <w:rPr>
          <w:rFonts w:eastAsia="Arial Unicode MS"/>
          <w:lang w:val="sr-Cyrl-CS"/>
        </w:rPr>
        <w:t xml:space="preserve">Укупна уговорена </w:t>
      </w:r>
      <w:r w:rsidRPr="006E20C5">
        <w:rPr>
          <w:rFonts w:eastAsia="Arial Unicode MS"/>
        </w:rPr>
        <w:t xml:space="preserve">цена </w:t>
      </w:r>
      <w:r w:rsidRPr="006E20C5">
        <w:rPr>
          <w:rFonts w:eastAsia="Arial Unicode MS"/>
          <w:lang w:val="sr-Cyrl-CS"/>
        </w:rPr>
        <w:t>из члана 2. овог Уговора износи: ________________________ РСД</w:t>
      </w:r>
      <w:r w:rsidRPr="006E20C5">
        <w:rPr>
          <w:rFonts w:eastAsia="Arial Unicode MS"/>
        </w:rPr>
        <w:t>,</w:t>
      </w:r>
      <w:r w:rsidRPr="006E20C5">
        <w:rPr>
          <w:rFonts w:eastAsia="Arial Unicode MS"/>
          <w:lang w:val="sr-Cyrl-CS"/>
        </w:rPr>
        <w:t xml:space="preserve"> без обрачунатог пореза на додату вредност.                                                                                                        </w:t>
      </w:r>
    </w:p>
    <w:p w:rsidR="006E20C5" w:rsidRPr="006E20C5" w:rsidRDefault="006E20C5" w:rsidP="006E20C5">
      <w:pPr>
        <w:rPr>
          <w:rFonts w:eastAsia="Arial Unicode MS"/>
          <w:lang w:val="sr-Cyrl-CS"/>
        </w:rPr>
      </w:pPr>
      <w:r w:rsidRPr="006E20C5">
        <w:rPr>
          <w:rFonts w:eastAsia="Arial Unicode MS"/>
          <w:lang w:val="sr-Cyrl-CS"/>
        </w:rPr>
        <w:t xml:space="preserve">(словима: ________________________________________________________________) </w:t>
      </w:r>
    </w:p>
    <w:p w:rsidR="006E20C5" w:rsidRPr="006E20C5" w:rsidRDefault="006E20C5" w:rsidP="006E20C5">
      <w:pPr>
        <w:rPr>
          <w:rFonts w:eastAsia="Arial Unicode MS"/>
          <w:lang w:val="sr-Cyrl-RS"/>
        </w:rPr>
      </w:pPr>
      <w:r w:rsidRPr="006E20C5">
        <w:rPr>
          <w:rFonts w:eastAsia="Arial Unicode MS"/>
          <w:lang w:val="sr-Cyrl-CS"/>
        </w:rPr>
        <w:lastRenderedPageBreak/>
        <w:t xml:space="preserve">На цену  из става 1. овог члана обрачунава се припадајући порез на додату вредност у складу са </w:t>
      </w:r>
      <w:r w:rsidRPr="006E20C5">
        <w:rPr>
          <w:rFonts w:eastAsia="Arial Unicode MS"/>
        </w:rPr>
        <w:t>прописима Републике Србије, што износи ___________________________________</w:t>
      </w:r>
      <w:r w:rsidRPr="006E20C5">
        <w:rPr>
          <w:rFonts w:eastAsia="Arial Unicode MS"/>
          <w:lang w:val="sr-Cyrl-CS"/>
        </w:rPr>
        <w:t>РСД</w:t>
      </w:r>
      <w:r w:rsidRPr="006E20C5">
        <w:rPr>
          <w:rFonts w:eastAsia="Arial Unicode MS"/>
        </w:rPr>
        <w:t>.</w:t>
      </w:r>
    </w:p>
    <w:p w:rsidR="00E71EB0" w:rsidRPr="00F53D77" w:rsidRDefault="006E20C5" w:rsidP="00E71EB0">
      <w:pPr>
        <w:rPr>
          <w:rFonts w:cs="Arial"/>
          <w:lang w:val="sr-Cyrl-RS" w:eastAsia="zh-CN"/>
        </w:rPr>
      </w:pPr>
      <w:r w:rsidRPr="006E20C5">
        <w:rPr>
          <w:rFonts w:eastAsia="Arial Unicode MS"/>
          <w:lang w:val="sr-Cyrl-RS"/>
        </w:rPr>
        <w:t xml:space="preserve">Цена је дата на паритету </w:t>
      </w:r>
      <w:r w:rsidRPr="006E20C5">
        <w:rPr>
          <w:rFonts w:eastAsia="Arial Unicode MS"/>
          <w:lang w:val="sr-Latn-RS"/>
        </w:rPr>
        <w:t xml:space="preserve">Fco </w:t>
      </w:r>
      <w:r w:rsidR="00E71EB0">
        <w:rPr>
          <w:rFonts w:cs="Arial"/>
          <w:lang w:val="sr-Cyrl-RS" w:eastAsia="zh-CN"/>
        </w:rPr>
        <w:t>Огранак ТЕНТ/локације : ТЕНТ А, ТЕНТ Б, ТЕК и ТЕ МОРАВА.</w:t>
      </w:r>
    </w:p>
    <w:p w:rsidR="006E20C5" w:rsidRPr="006E20C5" w:rsidRDefault="006E20C5" w:rsidP="00E71EB0">
      <w:pPr>
        <w:spacing w:after="120" w:line="216" w:lineRule="auto"/>
        <w:rPr>
          <w:rFonts w:cs="Arial"/>
          <w:lang w:val="sr-Cyrl-CS"/>
        </w:rPr>
      </w:pPr>
      <w:r w:rsidRPr="006E20C5">
        <w:rPr>
          <w:rFonts w:cs="Arial"/>
          <w:lang w:val="sr-Cyrl-CS"/>
        </w:rPr>
        <w:t xml:space="preserve">Обрачун за извршене радова извршиће се на основу јединичних цена из понуде и стварно изведених радова. </w:t>
      </w:r>
    </w:p>
    <w:p w:rsidR="0083586F" w:rsidRPr="0083586F" w:rsidRDefault="0083586F" w:rsidP="006E20C5">
      <w:pPr>
        <w:rPr>
          <w:rFonts w:eastAsia="Arial Unicode MS"/>
          <w:lang w:val="sr-Cyrl-CS"/>
        </w:rPr>
      </w:pPr>
      <w:r w:rsidRPr="0083586F">
        <w:rPr>
          <w:rFonts w:eastAsia="Arial Unicode MS"/>
          <w:lang w:val="sr-Cyrl-CS"/>
        </w:rPr>
        <w:t>Oбавезе које доспевају у наредној години, односно у наредним годинама биће реализоване највише до износа средстава, која ће за ту намену бити одобрена у  ГПП ЈП ЕПС за године у којима ће се плаћати уговорене обавезе</w:t>
      </w:r>
      <w:r>
        <w:rPr>
          <w:rFonts w:eastAsia="Arial Unicode MS"/>
          <w:lang w:val="sr-Cyrl-CS"/>
        </w:rPr>
        <w:t>.</w:t>
      </w:r>
    </w:p>
    <w:p w:rsidR="006E20C5" w:rsidRPr="006E20C5" w:rsidRDefault="006E20C5" w:rsidP="006E20C5">
      <w:pPr>
        <w:rPr>
          <w:rFonts w:eastAsia="Arial Unicode MS"/>
          <w:b/>
          <w:lang w:val="sr-Cyrl-CS"/>
        </w:rPr>
      </w:pPr>
      <w:r w:rsidRPr="006E20C5">
        <w:rPr>
          <w:rFonts w:eastAsia="Arial Unicode MS"/>
          <w:b/>
          <w:lang w:val="sr-Cyrl-CS"/>
        </w:rPr>
        <w:t>ЦЕНЕ</w:t>
      </w:r>
    </w:p>
    <w:p w:rsidR="006E20C5" w:rsidRPr="006E20C5" w:rsidRDefault="006E20C5" w:rsidP="006E20C5">
      <w:pPr>
        <w:jc w:val="center"/>
        <w:rPr>
          <w:rFonts w:eastAsia="Arial Unicode MS"/>
          <w:b/>
          <w:lang w:val="sr-Cyrl-CS"/>
        </w:rPr>
      </w:pPr>
      <w:r w:rsidRPr="006E20C5">
        <w:rPr>
          <w:rFonts w:eastAsia="Arial Unicode MS"/>
          <w:b/>
          <w:lang w:val="sr-Cyrl-CS"/>
        </w:rPr>
        <w:t>Члан 5.</w:t>
      </w:r>
    </w:p>
    <w:p w:rsidR="006E20C5" w:rsidRPr="006E20C5" w:rsidRDefault="006E20C5" w:rsidP="006E20C5">
      <w:pPr>
        <w:rPr>
          <w:rFonts w:eastAsia="Arial Unicode MS"/>
          <w:lang w:val="sr-Cyrl-CS"/>
        </w:rPr>
      </w:pPr>
      <w:bookmarkStart w:id="267" w:name="_Toc433727381"/>
      <w:r w:rsidRPr="006E20C5">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6E20C5">
        <w:rPr>
          <w:rFonts w:eastAsia="Arial Unicode MS"/>
        </w:rPr>
        <w:t>, за све време важења овог Уговора</w:t>
      </w:r>
      <w:r w:rsidRPr="006E20C5">
        <w:rPr>
          <w:rFonts w:eastAsia="Arial Unicode MS"/>
          <w:lang w:val="sr-Cyrl-CS"/>
        </w:rPr>
        <w:t>.</w:t>
      </w:r>
    </w:p>
    <w:p w:rsidR="006E20C5" w:rsidRPr="006E20C5" w:rsidRDefault="006E20C5" w:rsidP="006E20C5">
      <w:pPr>
        <w:rPr>
          <w:rFonts w:eastAsia="Arial Unicode MS"/>
          <w:b/>
          <w:lang w:val="sr-Cyrl-CS"/>
        </w:rPr>
      </w:pPr>
      <w:r w:rsidRPr="006E20C5">
        <w:rPr>
          <w:rFonts w:eastAsia="Arial Unicode MS"/>
          <w:b/>
          <w:lang w:val="sr-Cyrl-CS"/>
        </w:rPr>
        <w:t>УСЛОВИ И НАЧИН ПЛАЋАЊА</w:t>
      </w:r>
      <w:bookmarkEnd w:id="267"/>
    </w:p>
    <w:p w:rsidR="006E20C5" w:rsidRPr="006E20C5" w:rsidRDefault="006E20C5" w:rsidP="006E20C5">
      <w:pPr>
        <w:jc w:val="center"/>
        <w:rPr>
          <w:rFonts w:eastAsia="Arial Unicode MS"/>
          <w:b/>
          <w:lang w:val="sr-Cyrl-CS"/>
        </w:rPr>
      </w:pPr>
      <w:r w:rsidRPr="006E20C5">
        <w:rPr>
          <w:rFonts w:eastAsia="Arial Unicode MS"/>
          <w:b/>
          <w:lang w:val="sr-Cyrl-CS"/>
        </w:rPr>
        <w:t>Члан 6.</w:t>
      </w:r>
    </w:p>
    <w:p w:rsidR="00D04066" w:rsidRPr="00C75783" w:rsidRDefault="00D04066" w:rsidP="00D04066">
      <w:pPr>
        <w:tabs>
          <w:tab w:val="left" w:pos="567"/>
        </w:tabs>
        <w:spacing w:before="0"/>
        <w:rPr>
          <w:rFonts w:eastAsia="Calibri" w:cs="Arial"/>
          <w:lang w:val="sr-Cyrl-RS"/>
        </w:rPr>
      </w:pPr>
      <w:r>
        <w:rPr>
          <w:rFonts w:eastAsia="Calibri" w:cs="Arial"/>
          <w:lang w:val="sr-Cyrl-RS"/>
        </w:rPr>
        <w:t xml:space="preserve">Наручилац ће плаћање вршити </w:t>
      </w:r>
      <w:r w:rsidRPr="00C7578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C75783">
        <w:rPr>
          <w:rFonts w:eastAsia="Calibri" w:cs="Arial"/>
          <w:b/>
        </w:rPr>
        <w:t>исправног</w:t>
      </w:r>
      <w:r w:rsidRPr="00C75783">
        <w:rPr>
          <w:rFonts w:eastAsia="Calibri" w:cs="Arial"/>
        </w:rPr>
        <w:t xml:space="preserve"> рачуна, издатог на основу прихваћених и одобрених  Извештаја (</w:t>
      </w:r>
      <w:r w:rsidRPr="00C75783">
        <w:rPr>
          <w:rFonts w:eastAsia="Calibri" w:cs="Arial"/>
          <w:b/>
        </w:rPr>
        <w:t>Записника, који је саставни део рачуна</w:t>
      </w:r>
      <w:r w:rsidRPr="00C75783">
        <w:rPr>
          <w:rFonts w:eastAsia="Calibri" w:cs="Arial"/>
        </w:rPr>
        <w:t>).</w:t>
      </w:r>
    </w:p>
    <w:p w:rsidR="006E20C5" w:rsidRPr="006E20C5" w:rsidRDefault="006E20C5" w:rsidP="006E20C5">
      <w:pPr>
        <w:tabs>
          <w:tab w:val="left" w:pos="567"/>
        </w:tabs>
        <w:spacing w:before="0"/>
        <w:rPr>
          <w:rFonts w:eastAsia="Calibri" w:cs="Arial"/>
          <w:b/>
          <w:color w:val="00B0F0"/>
        </w:rPr>
      </w:pPr>
      <w:r w:rsidRPr="006E20C5">
        <w:rPr>
          <w:rFonts w:eastAsia="Calibri" w:cs="Arial"/>
          <w:b/>
        </w:rPr>
        <w:t xml:space="preserve">Рачун мора да гласи на : </w:t>
      </w:r>
      <w:r w:rsidRPr="006E20C5">
        <w:rPr>
          <w:rFonts w:cs="Arial"/>
          <w:b/>
        </w:rPr>
        <w:t xml:space="preserve">Јавно предузеће „Електропривреда Србије“ Београд, царице Милице 2, ПИБ </w:t>
      </w:r>
      <w:r w:rsidRPr="006E20C5">
        <w:rPr>
          <w:rFonts w:cs="Arial"/>
          <w:b/>
          <w:color w:val="000000" w:themeColor="text1"/>
          <w:lang w:val="sr-Cyrl-BA"/>
        </w:rPr>
        <w:t xml:space="preserve">103920327, </w:t>
      </w:r>
      <w:r w:rsidRPr="006E20C5">
        <w:rPr>
          <w:rFonts w:cs="Arial"/>
          <w:b/>
        </w:rPr>
        <w:t>Огранак ТЕНТ Београд-Обреновац, Богољуба Урошевића Црног 44</w:t>
      </w:r>
    </w:p>
    <w:p w:rsidR="006E20C5" w:rsidRPr="006E20C5" w:rsidRDefault="006E20C5" w:rsidP="006E20C5">
      <w:pPr>
        <w:tabs>
          <w:tab w:val="left" w:pos="567"/>
        </w:tabs>
        <w:spacing w:before="0"/>
        <w:rPr>
          <w:rFonts w:cs="Arial"/>
          <w:color w:val="000000" w:themeColor="text1"/>
        </w:rPr>
      </w:pPr>
      <w:r w:rsidRPr="006E20C5">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w:t>
      </w:r>
      <w:r w:rsidRPr="006E20C5">
        <w:rPr>
          <w:rFonts w:cs="Arial"/>
          <w:color w:val="000000" w:themeColor="text1"/>
        </w:rPr>
        <w:t xml:space="preserve">Записник о квалитативноми квантитативном  пријему </w:t>
      </w:r>
      <w:r w:rsidRPr="006E20C5">
        <w:rPr>
          <w:rFonts w:cs="Arial"/>
          <w:color w:val="000000" w:themeColor="text1"/>
          <w:lang w:val="sr-Cyrl-RS"/>
        </w:rPr>
        <w:t>изведених радова</w:t>
      </w:r>
      <w:r w:rsidRPr="006E20C5">
        <w:rPr>
          <w:rFonts w:cs="Arial"/>
          <w:color w:val="000000" w:themeColor="text1"/>
        </w:rPr>
        <w:t xml:space="preserve">, са читко написаним именом и презименом и потписом овлашћеног лица </w:t>
      </w:r>
      <w:r w:rsidRPr="006E20C5">
        <w:rPr>
          <w:rFonts w:cs="Arial"/>
          <w:color w:val="000000" w:themeColor="text1"/>
          <w:lang w:val="sr-Cyrl-RS"/>
        </w:rPr>
        <w:t>Наручиоца</w:t>
      </w:r>
      <w:r w:rsidRPr="006E20C5">
        <w:rPr>
          <w:rFonts w:cs="Arial"/>
          <w:color w:val="000000" w:themeColor="text1"/>
        </w:rPr>
        <w:t>.</w:t>
      </w:r>
    </w:p>
    <w:p w:rsidR="006E20C5" w:rsidRPr="006E20C5" w:rsidRDefault="006E20C5" w:rsidP="006E20C5">
      <w:pPr>
        <w:tabs>
          <w:tab w:val="left" w:pos="567"/>
        </w:tabs>
        <w:spacing w:before="0"/>
        <w:rPr>
          <w:rFonts w:eastAsia="Calibri" w:cs="Arial"/>
          <w:color w:val="00B0F0"/>
          <w:lang w:val="sr-Cyrl-RS"/>
        </w:rPr>
      </w:pPr>
      <w:r w:rsidRPr="006E20C5">
        <w:t xml:space="preserve">У испостављеном рачуну, </w:t>
      </w:r>
      <w:r w:rsidRPr="006E20C5">
        <w:rPr>
          <w:lang w:val="sr-Cyrl-RS"/>
        </w:rPr>
        <w:t xml:space="preserve">Извођач радова </w:t>
      </w:r>
      <w:r w:rsidRPr="006E20C5">
        <w:t>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6E20C5" w:rsidRPr="006E20C5" w:rsidRDefault="006E20C5" w:rsidP="006E20C5">
      <w:pPr>
        <w:spacing w:before="0"/>
        <w:rPr>
          <w:rFonts w:eastAsia="Calibri" w:cs="Arial"/>
          <w:lang w:val="sr-Cyrl-CS"/>
        </w:rPr>
      </w:pPr>
      <w:r w:rsidRPr="006E20C5">
        <w:rPr>
          <w:rFonts w:eastAsia="Calibri" w:cs="Arial"/>
        </w:rPr>
        <w:t>Сва п</w:t>
      </w:r>
      <w:r w:rsidRPr="006E20C5">
        <w:rPr>
          <w:rFonts w:eastAsia="Calibri" w:cs="Arial"/>
          <w:lang w:val="sr-Cyrl-CS"/>
        </w:rPr>
        <w:t>лаћањ</w:t>
      </w:r>
      <w:r w:rsidRPr="006E20C5">
        <w:rPr>
          <w:rFonts w:eastAsia="Calibri" w:cs="Arial"/>
        </w:rPr>
        <w:t>а</w:t>
      </w:r>
      <w:r w:rsidRPr="006E20C5">
        <w:rPr>
          <w:rFonts w:eastAsia="Calibri" w:cs="Arial"/>
          <w:lang w:val="sr-Cyrl-CS"/>
        </w:rPr>
        <w:t xml:space="preserve"> ће се вршити на основу потписаних и оверених Записник о техничком прегледу изведених радова и Записником о извршеним радовима,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7E3569" w:rsidRDefault="007E3569" w:rsidP="006E20C5">
      <w:pPr>
        <w:tabs>
          <w:tab w:val="left" w:pos="567"/>
        </w:tabs>
        <w:spacing w:before="0"/>
        <w:rPr>
          <w:rFonts w:eastAsia="Calibri" w:cs="Arial"/>
          <w:lang w:val="sr-Cyrl-RS"/>
        </w:rPr>
      </w:pPr>
    </w:p>
    <w:p w:rsidR="006E20C5" w:rsidRPr="006E20C5" w:rsidRDefault="006E20C5" w:rsidP="006E20C5">
      <w:pPr>
        <w:tabs>
          <w:tab w:val="left" w:pos="567"/>
        </w:tabs>
        <w:spacing w:before="0"/>
        <w:rPr>
          <w:rFonts w:eastAsia="Calibri" w:cs="Arial"/>
          <w:lang w:val="sr-Cyrl-CS"/>
        </w:rPr>
      </w:pPr>
      <w:r w:rsidRPr="006E20C5">
        <w:rPr>
          <w:rFonts w:eastAsia="Calibri" w:cs="Arial"/>
          <w:lang w:val="sr-Cyrl-RS"/>
        </w:rPr>
        <w:t>Рачун</w:t>
      </w:r>
      <w:r w:rsidRPr="006E20C5">
        <w:rPr>
          <w:rFonts w:eastAsia="Calibri" w:cs="Arial"/>
          <w:lang w:val="sr-Cyrl-CS"/>
        </w:rPr>
        <w:t xml:space="preserve"> се испоставља према количинама из обрачунских листова грађевинске књиге, овереним и потписаним од стране </w:t>
      </w:r>
      <w:r w:rsidRPr="006E20C5">
        <w:rPr>
          <w:rFonts w:eastAsia="Calibri" w:cs="Arial"/>
        </w:rPr>
        <w:t>И</w:t>
      </w:r>
      <w:r w:rsidRPr="006E20C5">
        <w:rPr>
          <w:rFonts w:eastAsia="Calibri" w:cs="Arial"/>
          <w:lang w:val="sr-Cyrl-CS"/>
        </w:rPr>
        <w:t>звођача радова и надзорног органа, у складу са Законом о планирању и изградњи.</w:t>
      </w:r>
    </w:p>
    <w:p w:rsidR="006E20C5" w:rsidRPr="006E20C5" w:rsidRDefault="006E20C5" w:rsidP="006E20C5">
      <w:pPr>
        <w:tabs>
          <w:tab w:val="left" w:pos="567"/>
        </w:tabs>
        <w:spacing w:before="0"/>
        <w:rPr>
          <w:rFonts w:eastAsia="Calibri" w:cs="Arial"/>
          <w:lang w:val="sr-Cyrl-RS"/>
        </w:rPr>
      </w:pPr>
      <w:r w:rsidRPr="006E20C5">
        <w:rPr>
          <w:rFonts w:eastAsia="Calibri" w:cs="Arial"/>
        </w:rPr>
        <w:t xml:space="preserve">Уз рачун се доставља, Потписан и оверен </w:t>
      </w:r>
      <w:r w:rsidRPr="006E20C5">
        <w:rPr>
          <w:rFonts w:eastAsia="Calibri" w:cs="Arial"/>
          <w:lang w:val="sr-Cyrl-CS"/>
        </w:rPr>
        <w:t>Записник о техничком прегледу изведених радова и Записник о извршеним радовима</w:t>
      </w:r>
      <w:r w:rsidRPr="006E20C5">
        <w:rPr>
          <w:rFonts w:eastAsia="Calibri" w:cs="Arial"/>
        </w:rPr>
        <w:t xml:space="preserve"> У случају да је Надзорни орган изд</w:t>
      </w:r>
      <w:r w:rsidR="0083586F">
        <w:rPr>
          <w:rFonts w:eastAsia="Calibri" w:cs="Arial"/>
        </w:rPr>
        <w:t xml:space="preserve">ао </w:t>
      </w:r>
      <w:r w:rsidR="0083586F">
        <w:rPr>
          <w:rFonts w:eastAsia="Calibri" w:cs="Arial"/>
        </w:rPr>
        <w:lastRenderedPageBreak/>
        <w:t>Сагласност о продужењу рока–</w:t>
      </w:r>
      <w:r w:rsidRPr="006E20C5">
        <w:rPr>
          <w:rFonts w:eastAsia="Calibri" w:cs="Arial"/>
        </w:rPr>
        <w:t>налог за рад, и Сагласност је потребно доставити уз рачун.</w:t>
      </w:r>
    </w:p>
    <w:p w:rsidR="006E20C5" w:rsidRPr="006E20C5" w:rsidRDefault="006E20C5" w:rsidP="006E20C5">
      <w:pPr>
        <w:tabs>
          <w:tab w:val="left" w:pos="567"/>
        </w:tabs>
        <w:spacing w:before="0"/>
        <w:rPr>
          <w:rFonts w:eastAsia="Calibri" w:cs="Arial"/>
        </w:rPr>
      </w:pPr>
      <w:r w:rsidRPr="006E20C5">
        <w:rPr>
          <w:rFonts w:eastAsia="Calibri" w:cs="Arial"/>
          <w:lang w:val="sr-Cyrl-BA"/>
        </w:rPr>
        <w:t>Извођач</w:t>
      </w:r>
      <w:r w:rsidRPr="006E20C5">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rsidR="006E20C5" w:rsidRPr="006E20C5" w:rsidRDefault="006E20C5" w:rsidP="006E20C5">
      <w:pPr>
        <w:spacing w:before="0"/>
        <w:rPr>
          <w:rFonts w:eastAsia="Arial Unicode MS"/>
          <w:lang w:val="sr-Cyrl-CS"/>
        </w:rPr>
      </w:pPr>
      <w:r w:rsidRPr="006E20C5">
        <w:rPr>
          <w:rFonts w:eastAsia="Arial Unicode MS"/>
          <w:lang w:val="sr-Cyrl-CS"/>
        </w:rPr>
        <w:t>Плаћање ће се вршити у динарима</w:t>
      </w:r>
      <w:r w:rsidRPr="006E20C5">
        <w:rPr>
          <w:rFonts w:eastAsia="Arial Unicode MS"/>
        </w:rPr>
        <w:t xml:space="preserve"> у складу са чланом 4. овог Уговора.</w:t>
      </w:r>
    </w:p>
    <w:p w:rsidR="00E71EB0" w:rsidRDefault="00E71EB0" w:rsidP="006E20C5">
      <w:pPr>
        <w:rPr>
          <w:rFonts w:eastAsia="Arial Unicode MS"/>
          <w:b/>
          <w:lang w:val="sr-Cyrl-CS"/>
        </w:rPr>
      </w:pPr>
    </w:p>
    <w:p w:rsidR="007E3569" w:rsidRDefault="006E20C5" w:rsidP="00E71EB0">
      <w:pPr>
        <w:rPr>
          <w:rFonts w:eastAsia="Arial Unicode MS"/>
          <w:b/>
          <w:lang w:val="sr-Cyrl-CS"/>
        </w:rPr>
      </w:pPr>
      <w:r w:rsidRPr="006E20C5">
        <w:rPr>
          <w:rFonts w:eastAsia="Arial Unicode MS"/>
          <w:b/>
          <w:lang w:val="sr-Cyrl-CS"/>
        </w:rPr>
        <w:t>СРЕДСТВА ОБЕЗБЕЂЕЊА</w:t>
      </w:r>
    </w:p>
    <w:p w:rsidR="006E20C5" w:rsidRPr="006E20C5" w:rsidRDefault="006E20C5" w:rsidP="006E20C5">
      <w:pPr>
        <w:jc w:val="center"/>
        <w:rPr>
          <w:rFonts w:eastAsia="Arial Unicode MS"/>
          <w:b/>
          <w:lang w:val="sr-Cyrl-CS"/>
        </w:rPr>
      </w:pPr>
      <w:r w:rsidRPr="006E20C5">
        <w:rPr>
          <w:rFonts w:eastAsia="Arial Unicode MS"/>
          <w:b/>
          <w:lang w:val="sr-Cyrl-CS"/>
        </w:rPr>
        <w:t>Члан 7.</w:t>
      </w:r>
    </w:p>
    <w:p w:rsidR="006E20C5" w:rsidRPr="006E20C5" w:rsidRDefault="00882CF3" w:rsidP="00867DD5">
      <w:pPr>
        <w:numPr>
          <w:ilvl w:val="0"/>
          <w:numId w:val="22"/>
        </w:numPr>
        <w:spacing w:before="0"/>
        <w:rPr>
          <w:rFonts w:eastAsia="Arial Unicode MS"/>
          <w:lang w:val="sr-Latn-CS"/>
        </w:rPr>
      </w:pPr>
      <w:r>
        <w:rPr>
          <w:rFonts w:eastAsia="Arial Unicode MS"/>
          <w:lang w:val="sr-Cyrl-RS"/>
        </w:rPr>
        <w:t>Меница</w:t>
      </w:r>
      <w:r w:rsidR="006E20C5" w:rsidRPr="006E20C5">
        <w:rPr>
          <w:rFonts w:eastAsia="Arial Unicode MS"/>
          <w:lang w:val="sr-Latn-CS"/>
        </w:rPr>
        <w:t xml:space="preserve"> за добро извршење посла</w:t>
      </w:r>
    </w:p>
    <w:p w:rsidR="006E20C5" w:rsidRPr="006E20C5" w:rsidRDefault="006E20C5" w:rsidP="006E20C5">
      <w:pPr>
        <w:spacing w:before="0"/>
        <w:rPr>
          <w:rFonts w:eastAsia="Arial Unicode MS"/>
          <w:lang w:val="sr-Cyrl-CS"/>
        </w:rPr>
      </w:pPr>
      <w:r w:rsidRPr="006E20C5">
        <w:rPr>
          <w:rFonts w:eastAsia="Arial Unicode MS"/>
          <w:lang w:val="sr-Cyrl-CS"/>
        </w:rPr>
        <w:t xml:space="preserve">Извођач </w:t>
      </w:r>
      <w:r w:rsidRPr="006E20C5">
        <w:rPr>
          <w:rFonts w:eastAsia="Arial Unicode MS"/>
        </w:rPr>
        <w:t xml:space="preserve">радова </w:t>
      </w:r>
      <w:r w:rsidR="00882CF3">
        <w:rPr>
          <w:rFonts w:eastAsia="Arial Unicode MS"/>
          <w:lang w:val="sr-Cyrl-CS"/>
        </w:rPr>
        <w:t>се обавезује да у року од 10</w:t>
      </w:r>
      <w:r w:rsidRPr="006E20C5">
        <w:rPr>
          <w:rFonts w:eastAsia="Arial Unicode MS"/>
          <w:lang w:val="sr-Cyrl-CS"/>
        </w:rPr>
        <w:t xml:space="preserve"> дана од дана обостраног потписивања  </w:t>
      </w:r>
      <w:r w:rsidRPr="006E20C5">
        <w:rPr>
          <w:rFonts w:eastAsia="Arial Unicode MS"/>
        </w:rPr>
        <w:t xml:space="preserve">овог </w:t>
      </w:r>
      <w:r w:rsidRPr="006E20C5">
        <w:rPr>
          <w:rFonts w:eastAsia="Arial Unicode MS"/>
          <w:lang w:val="sr-Cyrl-CS"/>
        </w:rPr>
        <w:t xml:space="preserve">Уговора од законских заступника </w:t>
      </w:r>
      <w:r w:rsidRPr="006E20C5">
        <w:rPr>
          <w:rFonts w:eastAsia="Arial Unicode MS"/>
        </w:rPr>
        <w:t>У</w:t>
      </w:r>
      <w:r w:rsidRPr="006E20C5">
        <w:rPr>
          <w:rFonts w:eastAsia="Arial Unicode MS"/>
          <w:lang w:val="sr-Cyrl-CS"/>
        </w:rPr>
        <w:t xml:space="preserve">говорних страна, Наручиоцу достави  </w:t>
      </w:r>
      <w:r w:rsidR="00882CF3">
        <w:rPr>
          <w:rFonts w:eastAsia="Arial Unicode MS"/>
          <w:lang w:val="sr-Cyrl-CS"/>
        </w:rPr>
        <w:t>меницу</w:t>
      </w:r>
      <w:r w:rsidRPr="006E20C5">
        <w:rPr>
          <w:rFonts w:eastAsia="Arial Unicode MS"/>
          <w:lang w:val="sr-Cyrl-CS"/>
        </w:rPr>
        <w:t xml:space="preserve"> за добро извршење посла. </w:t>
      </w:r>
    </w:p>
    <w:p w:rsidR="006E20C5" w:rsidRPr="006E20C5" w:rsidRDefault="00882CF3" w:rsidP="006E20C5">
      <w:pPr>
        <w:spacing w:before="0"/>
        <w:rPr>
          <w:rFonts w:eastAsia="Arial Unicode MS"/>
          <w:lang w:val="sr-Cyrl-CS"/>
        </w:rPr>
      </w:pPr>
      <w:r>
        <w:rPr>
          <w:rFonts w:eastAsia="Arial Unicode MS"/>
          <w:lang w:val="sr-Cyrl-CS"/>
        </w:rPr>
        <w:t>Меница</w:t>
      </w:r>
      <w:r w:rsidR="006E20C5" w:rsidRPr="006E20C5">
        <w:rPr>
          <w:rFonts w:eastAsia="Arial Unicode MS"/>
          <w:lang w:val="sr-Cyrl-CS"/>
        </w:rPr>
        <w:t xml:space="preserve">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30 (тридесет) календарских дана дужим од уговореног рока завршетка посла.</w:t>
      </w:r>
    </w:p>
    <w:p w:rsidR="006E20C5" w:rsidRPr="006E20C5" w:rsidRDefault="006E20C5" w:rsidP="006E20C5">
      <w:pPr>
        <w:spacing w:before="0"/>
        <w:rPr>
          <w:rFonts w:eastAsia="Arial Unicode MS"/>
          <w:lang w:val="sr-Cyrl-CS"/>
        </w:rPr>
      </w:pPr>
      <w:r w:rsidRPr="006E20C5">
        <w:rPr>
          <w:rFonts w:eastAsia="Arial Unicode MS"/>
          <w:lang w:val="sr-Cyrl-CS"/>
        </w:rPr>
        <w:t xml:space="preserve">Уколико Извођач радова не достави </w:t>
      </w:r>
      <w:r w:rsidR="00882CF3">
        <w:rPr>
          <w:rFonts w:eastAsia="Arial Unicode MS"/>
          <w:lang w:val="sr-Cyrl-CS"/>
        </w:rPr>
        <w:t>меницу</w:t>
      </w:r>
      <w:r w:rsidRPr="006E20C5">
        <w:rPr>
          <w:rFonts w:eastAsia="Arial Unicode MS"/>
          <w:lang w:val="sr-Cyrl-CS"/>
        </w:rPr>
        <w:t xml:space="preserve"> за добро извршење посла у року из става 1 овог члана, сматраће се да је Извођач радова одустао од закључења овог Уговора, те да овај </w:t>
      </w:r>
      <w:r w:rsidRPr="006E20C5">
        <w:rPr>
          <w:rFonts w:eastAsia="Arial Unicode MS"/>
        </w:rPr>
        <w:t>У</w:t>
      </w:r>
      <w:r w:rsidRPr="006E20C5">
        <w:rPr>
          <w:rFonts w:eastAsia="Arial Unicode MS"/>
          <w:lang w:val="sr-Cyrl-CS"/>
        </w:rPr>
        <w:t>говор неће производити правно дејство.</w:t>
      </w:r>
    </w:p>
    <w:p w:rsidR="006E20C5" w:rsidRPr="006E20C5" w:rsidRDefault="006E20C5" w:rsidP="006E20C5">
      <w:pPr>
        <w:spacing w:before="0"/>
        <w:rPr>
          <w:rFonts w:eastAsia="Arial Unicode MS"/>
          <w:lang w:val="sr-Cyrl-CS"/>
        </w:rPr>
      </w:pPr>
      <w:r w:rsidRPr="006E20C5">
        <w:rPr>
          <w:rFonts w:eastAsia="Arial Unicode MS"/>
          <w:lang w:val="sr-Cyrl-CS"/>
        </w:rPr>
        <w:t xml:space="preserve">Наручилац је овлашћен да наплати </w:t>
      </w:r>
      <w:r w:rsidR="00882CF3">
        <w:rPr>
          <w:rFonts w:eastAsia="Arial Unicode MS"/>
          <w:lang w:val="sr-Cyrl-CS"/>
        </w:rPr>
        <w:t>меницу</w:t>
      </w:r>
      <w:r w:rsidRPr="006E20C5">
        <w:rPr>
          <w:rFonts w:eastAsia="Arial Unicode MS"/>
          <w:lang w:val="sr-Cyrl-CS"/>
        </w:rPr>
        <w:t xml:space="preserve"> за добро извршење посла у случају да Извођач радова не испуни своје уговорне обавезе у погледу начина, услова и рока завршетка </w:t>
      </w:r>
      <w:r w:rsidRPr="006E20C5">
        <w:rPr>
          <w:rFonts w:eastAsia="Arial Unicode MS"/>
        </w:rPr>
        <w:t xml:space="preserve">Уговорених радова </w:t>
      </w:r>
      <w:r w:rsidRPr="006E20C5">
        <w:rPr>
          <w:rFonts w:eastAsia="Arial Unicode MS"/>
          <w:lang w:val="sr-Cyrl-CS"/>
        </w:rPr>
        <w:t>предвиђених овим Уговором.</w:t>
      </w:r>
    </w:p>
    <w:p w:rsidR="006E20C5" w:rsidRPr="006E20C5" w:rsidRDefault="006E20C5" w:rsidP="006E20C5">
      <w:pPr>
        <w:rPr>
          <w:rFonts w:eastAsia="Arial Unicode MS"/>
          <w:lang w:val="sr-Cyrl-CS"/>
        </w:rPr>
      </w:pPr>
      <w:r w:rsidRPr="006E20C5">
        <w:rPr>
          <w:rFonts w:eastAsia="Arial Unicode MS"/>
          <w:lang w:val="sr-Cyrl-CS"/>
        </w:rPr>
        <w:t xml:space="preserve">Ако за време трајања </w:t>
      </w:r>
      <w:r w:rsidRPr="006E20C5">
        <w:rPr>
          <w:rFonts w:eastAsia="Arial Unicode MS"/>
        </w:rPr>
        <w:t>У</w:t>
      </w:r>
      <w:r w:rsidRPr="006E20C5">
        <w:rPr>
          <w:rFonts w:eastAsia="Arial Unicode MS"/>
          <w:lang w:val="sr-Cyrl-CS"/>
        </w:rPr>
        <w:t xml:space="preserve">говора </w:t>
      </w:r>
      <w:r w:rsidRPr="006E20C5">
        <w:rPr>
          <w:rFonts w:eastAsia="Arial Unicode MS"/>
        </w:rPr>
        <w:t xml:space="preserve">дође до </w:t>
      </w:r>
      <w:r w:rsidRPr="006E20C5">
        <w:rPr>
          <w:rFonts w:eastAsia="Arial Unicode MS"/>
          <w:lang w:val="sr-Cyrl-CS"/>
        </w:rPr>
        <w:t>промене роков</w:t>
      </w:r>
      <w:r w:rsidRPr="006E20C5">
        <w:rPr>
          <w:rFonts w:eastAsia="Arial Unicode MS"/>
        </w:rPr>
        <w:t>а</w:t>
      </w:r>
      <w:r w:rsidRPr="006E20C5">
        <w:rPr>
          <w:rFonts w:eastAsia="Arial Unicode MS"/>
          <w:lang w:val="sr-Cyrl-CS"/>
        </w:rPr>
        <w:t xml:space="preserve"> за извршење уговор</w:t>
      </w:r>
      <w:r w:rsidRPr="006E20C5">
        <w:rPr>
          <w:rFonts w:eastAsia="Arial Unicode MS"/>
        </w:rPr>
        <w:t>ених радова</w:t>
      </w:r>
      <w:r w:rsidRPr="006E20C5">
        <w:rPr>
          <w:rFonts w:eastAsia="Arial Unicode MS"/>
          <w:lang w:val="sr-Cyrl-CS"/>
        </w:rPr>
        <w:t xml:space="preserve">, важност </w:t>
      </w:r>
      <w:r w:rsidR="00882CF3">
        <w:rPr>
          <w:rFonts w:eastAsia="Arial Unicode MS"/>
          <w:lang w:val="sr-Cyrl-CS"/>
        </w:rPr>
        <w:t>менице</w:t>
      </w:r>
      <w:r w:rsidRPr="006E20C5">
        <w:rPr>
          <w:rFonts w:eastAsia="Arial Unicode MS"/>
          <w:lang w:val="sr-Cyrl-CS"/>
        </w:rPr>
        <w:t xml:space="preserve"> за добро извршење посла мора да се продужи.</w:t>
      </w:r>
    </w:p>
    <w:p w:rsidR="006E20C5" w:rsidRPr="006E20C5" w:rsidRDefault="006E20C5" w:rsidP="006E20C5">
      <w:pPr>
        <w:rPr>
          <w:rFonts w:eastAsia="Arial Unicode MS"/>
          <w:lang w:val="sr-Cyrl-CS"/>
        </w:rPr>
      </w:pPr>
      <w:r w:rsidRPr="006E20C5">
        <w:rPr>
          <w:rFonts w:eastAsia="Arial Unicode MS"/>
          <w:lang w:val="sr-Cyrl-CS"/>
        </w:rPr>
        <w:t xml:space="preserve">Поднета </w:t>
      </w:r>
      <w:r w:rsidR="00882CF3">
        <w:rPr>
          <w:rFonts w:eastAsia="Arial Unicode MS"/>
          <w:lang w:val="sr-Cyrl-CS"/>
        </w:rPr>
        <w:t>меница</w:t>
      </w:r>
      <w:r w:rsidRPr="006E20C5">
        <w:rPr>
          <w:rFonts w:eastAsia="Arial Unicode MS"/>
          <w:lang w:val="sr-Cyrl-CS"/>
        </w:rPr>
        <w:t xml:space="preserve"> не може да садржи додатне услове за исплату, краће рокове, мањи износ или промењену месну надлежност за решавање спорова.</w:t>
      </w:r>
    </w:p>
    <w:p w:rsidR="00882CF3" w:rsidRDefault="00882CF3" w:rsidP="006E20C5">
      <w:pPr>
        <w:rPr>
          <w:rFonts w:eastAsia="Arial Unicode MS"/>
          <w:lang w:val="sr-Cyrl-CS"/>
        </w:rPr>
      </w:pPr>
    </w:p>
    <w:p w:rsidR="007E3569" w:rsidRPr="00882CF3" w:rsidRDefault="007E3569" w:rsidP="006E20C5">
      <w:pPr>
        <w:rPr>
          <w:rFonts w:eastAsia="Arial Unicode MS"/>
          <w:lang w:val="sr-Cyrl-CS"/>
        </w:rPr>
      </w:pPr>
    </w:p>
    <w:p w:rsidR="006E20C5" w:rsidRPr="006E20C5" w:rsidRDefault="00882CF3" w:rsidP="00867DD5">
      <w:pPr>
        <w:numPr>
          <w:ilvl w:val="0"/>
          <w:numId w:val="22"/>
        </w:numPr>
        <w:rPr>
          <w:rFonts w:eastAsia="Arial Unicode MS"/>
          <w:lang w:val="sr-Latn-CS"/>
        </w:rPr>
      </w:pPr>
      <w:r>
        <w:rPr>
          <w:rFonts w:eastAsia="Arial Unicode MS"/>
          <w:lang w:val="sr-Cyrl-RS"/>
        </w:rPr>
        <w:t>Меница</w:t>
      </w:r>
      <w:r w:rsidR="006E20C5" w:rsidRPr="006E20C5">
        <w:rPr>
          <w:rFonts w:eastAsia="Arial Unicode MS"/>
          <w:lang w:val="sr-Latn-CS"/>
        </w:rPr>
        <w:t xml:space="preserve"> за отклањање грешака у гарантном року</w:t>
      </w:r>
    </w:p>
    <w:p w:rsidR="006E20C5" w:rsidRPr="006E20C5" w:rsidRDefault="006E20C5" w:rsidP="006E20C5">
      <w:pPr>
        <w:rPr>
          <w:rFonts w:eastAsia="Arial Unicode MS"/>
          <w:lang w:val="sr-Cyrl-CS"/>
        </w:rPr>
      </w:pPr>
      <w:r w:rsidRPr="006E20C5">
        <w:rPr>
          <w:rFonts w:eastAsia="Arial Unicode MS"/>
          <w:lang w:val="sr-Cyrl-CS"/>
        </w:rPr>
        <w:t xml:space="preserve">Извођач радова се обавезује да у року од 5 (пет) дана пре истека </w:t>
      </w:r>
      <w:r w:rsidR="00882CF3">
        <w:rPr>
          <w:rFonts w:eastAsia="Arial Unicode MS"/>
          <w:lang w:val="sr-Cyrl-CS"/>
        </w:rPr>
        <w:t>менице</w:t>
      </w:r>
      <w:r w:rsidRPr="006E20C5">
        <w:rPr>
          <w:rFonts w:eastAsia="Arial Unicode MS"/>
          <w:lang w:val="sr-Cyrl-CS"/>
        </w:rPr>
        <w:t xml:space="preserve"> за добро извршење посла, а најкасније у тренутку примопредаје </w:t>
      </w:r>
      <w:r w:rsidRPr="006E20C5">
        <w:rPr>
          <w:rFonts w:eastAsia="Arial Unicode MS"/>
        </w:rPr>
        <w:t xml:space="preserve">радова </w:t>
      </w:r>
      <w:r w:rsidRPr="006E20C5">
        <w:rPr>
          <w:rFonts w:eastAsia="Arial Unicode MS"/>
          <w:lang w:val="sr-Cyrl-CS"/>
        </w:rPr>
        <w:t xml:space="preserve">преда Наручиоцу </w:t>
      </w:r>
      <w:r w:rsidR="00882CF3">
        <w:rPr>
          <w:rFonts w:eastAsia="Arial Unicode MS"/>
          <w:lang w:val="sr-Cyrl-CS"/>
        </w:rPr>
        <w:t>меницу</w:t>
      </w:r>
      <w:r w:rsidRPr="006E20C5">
        <w:rPr>
          <w:rFonts w:eastAsia="Arial Unicode MS"/>
          <w:lang w:val="sr-Cyrl-CS"/>
        </w:rPr>
        <w:t xml:space="preserve"> за отклањање недостатака у гарантном року.</w:t>
      </w:r>
    </w:p>
    <w:p w:rsidR="006E20C5" w:rsidRPr="006E20C5" w:rsidRDefault="00882CF3" w:rsidP="006E20C5">
      <w:pPr>
        <w:rPr>
          <w:rFonts w:eastAsia="Arial Unicode MS"/>
          <w:lang w:val="sr-Cyrl-CS"/>
        </w:rPr>
      </w:pPr>
      <w:r>
        <w:rPr>
          <w:rFonts w:eastAsia="Arial Unicode MS"/>
          <w:lang w:val="sr-Cyrl-CS"/>
        </w:rPr>
        <w:t>Меница</w:t>
      </w:r>
      <w:r w:rsidR="006E20C5" w:rsidRPr="006E20C5">
        <w:rPr>
          <w:rFonts w:eastAsia="Arial Unicode MS"/>
          <w:lang w:val="sr-Cyrl-CS"/>
        </w:rPr>
        <w:t xml:space="preserve">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обрачунатог ПДВ-а, са роком важења 30 (тридесет) календарских дана дужим од истека гарантног рока.</w:t>
      </w:r>
    </w:p>
    <w:p w:rsidR="007E3569" w:rsidRDefault="007E3569" w:rsidP="006E20C5">
      <w:pPr>
        <w:rPr>
          <w:rFonts w:eastAsia="Arial Unicode MS"/>
          <w:lang w:val="sr-Cyrl-CS"/>
        </w:rPr>
      </w:pPr>
    </w:p>
    <w:p w:rsidR="006E20C5" w:rsidRPr="006E20C5" w:rsidRDefault="006E20C5" w:rsidP="006E20C5">
      <w:pPr>
        <w:rPr>
          <w:rFonts w:eastAsia="Arial Unicode MS"/>
          <w:lang w:val="sr-Cyrl-CS"/>
        </w:rPr>
      </w:pPr>
      <w:r w:rsidRPr="006E20C5">
        <w:rPr>
          <w:rFonts w:eastAsia="Arial Unicode MS"/>
          <w:lang w:val="sr-Cyrl-CS"/>
        </w:rPr>
        <w:t xml:space="preserve">Ако се за време трајања </w:t>
      </w:r>
      <w:r w:rsidRPr="006E20C5">
        <w:rPr>
          <w:rFonts w:eastAsia="Arial Unicode MS"/>
        </w:rPr>
        <w:t>овог У</w:t>
      </w:r>
      <w:r w:rsidRPr="006E20C5">
        <w:rPr>
          <w:rFonts w:eastAsia="Arial Unicode MS"/>
          <w:lang w:val="sr-Cyrl-CS"/>
        </w:rPr>
        <w:t xml:space="preserve">говора промене рокови за извршење уговорне обавезе, важност </w:t>
      </w:r>
      <w:r w:rsidR="00882CF3">
        <w:rPr>
          <w:rFonts w:eastAsia="Arial Unicode MS"/>
          <w:lang w:val="sr-Cyrl-CS"/>
        </w:rPr>
        <w:t>менице</w:t>
      </w:r>
      <w:r w:rsidRPr="006E20C5">
        <w:rPr>
          <w:rFonts w:eastAsia="Arial Unicode MS"/>
          <w:lang w:val="sr-Cyrl-CS"/>
        </w:rPr>
        <w:t xml:space="preserve"> за отклањање недостатака у гарантном року мора да се продужи.</w:t>
      </w:r>
    </w:p>
    <w:p w:rsidR="006E20C5" w:rsidRPr="006E20C5" w:rsidRDefault="006E20C5" w:rsidP="006E20C5">
      <w:pPr>
        <w:rPr>
          <w:rFonts w:eastAsia="Arial Unicode MS"/>
          <w:lang w:val="sr-Cyrl-CS"/>
        </w:rPr>
      </w:pPr>
      <w:r w:rsidRPr="006E20C5">
        <w:rPr>
          <w:rFonts w:eastAsia="Arial Unicode MS"/>
          <w:lang w:val="sr-Cyrl-CS"/>
        </w:rPr>
        <w:t xml:space="preserve">Поднета </w:t>
      </w:r>
      <w:r w:rsidR="00882CF3">
        <w:rPr>
          <w:rFonts w:eastAsia="Arial Unicode MS"/>
          <w:lang w:val="sr-Cyrl-CS"/>
        </w:rPr>
        <w:t>меница</w:t>
      </w:r>
      <w:r w:rsidRPr="006E20C5">
        <w:rPr>
          <w:rFonts w:eastAsia="Arial Unicode MS"/>
          <w:lang w:val="sr-Cyrl-CS"/>
        </w:rPr>
        <w:t xml:space="preserve"> не може да садржи додатне услове за исплату, краће рокове, мањи износ или промењену месну надлежност за решавање спорова.</w:t>
      </w:r>
    </w:p>
    <w:p w:rsidR="006E20C5" w:rsidRPr="006E20C5" w:rsidRDefault="006E20C5" w:rsidP="006E20C5">
      <w:pPr>
        <w:rPr>
          <w:rFonts w:eastAsia="Arial Unicode MS"/>
          <w:lang w:val="sr-Cyrl-CS"/>
        </w:rPr>
      </w:pPr>
      <w:r w:rsidRPr="006E20C5">
        <w:rPr>
          <w:rFonts w:eastAsia="Arial Unicode MS"/>
          <w:lang w:val="sr-Cyrl-CS"/>
        </w:rPr>
        <w:t xml:space="preserve">Уколико Извођач радова не достави </w:t>
      </w:r>
      <w:r w:rsidR="00882CF3">
        <w:rPr>
          <w:rFonts w:eastAsia="Arial Unicode MS"/>
          <w:lang w:val="sr-Cyrl-CS"/>
        </w:rPr>
        <w:t>меницу</w:t>
      </w:r>
      <w:r w:rsidRPr="006E20C5">
        <w:rPr>
          <w:rFonts w:eastAsia="Arial Unicode MS"/>
          <w:lang w:val="sr-Cyrl-CS"/>
        </w:rPr>
        <w:t xml:space="preserve"> за отклањање недостатака у гарантном року у року из</w:t>
      </w:r>
      <w:r w:rsidRPr="006E20C5">
        <w:rPr>
          <w:rFonts w:eastAsia="Arial Unicode MS"/>
        </w:rPr>
        <w:t xml:space="preserve"> става 1. овог члана</w:t>
      </w:r>
      <w:r w:rsidRPr="006E20C5">
        <w:rPr>
          <w:rFonts w:eastAsia="Arial Unicode MS"/>
          <w:lang w:val="sr-Cyrl-CS"/>
        </w:rPr>
        <w:t xml:space="preserve">,  Наручилац има право да реализује поднету </w:t>
      </w:r>
      <w:r w:rsidR="00882CF3">
        <w:rPr>
          <w:rFonts w:eastAsia="Arial Unicode MS"/>
          <w:lang w:val="sr-Cyrl-CS"/>
        </w:rPr>
        <w:t>меницу</w:t>
      </w:r>
      <w:r w:rsidRPr="006E20C5">
        <w:rPr>
          <w:rFonts w:eastAsia="Arial Unicode MS"/>
          <w:lang w:val="sr-Cyrl-CS"/>
        </w:rPr>
        <w:t xml:space="preserve"> за добро извршење посла.  </w:t>
      </w:r>
    </w:p>
    <w:p w:rsidR="006E20C5" w:rsidRPr="006E20C5" w:rsidRDefault="006E20C5" w:rsidP="006E20C5">
      <w:pPr>
        <w:rPr>
          <w:rFonts w:eastAsia="Arial Unicode MS"/>
          <w:lang w:val="sr-Cyrl-CS"/>
        </w:rPr>
      </w:pPr>
      <w:r w:rsidRPr="006E20C5">
        <w:rPr>
          <w:rFonts w:eastAsia="Arial Unicode MS"/>
          <w:lang w:val="sr-Cyrl-CS"/>
        </w:rPr>
        <w:lastRenderedPageBreak/>
        <w:t xml:space="preserve">Наручилац је овлашћен да наплати </w:t>
      </w:r>
      <w:r w:rsidR="00882CF3">
        <w:rPr>
          <w:rFonts w:eastAsia="Arial Unicode MS"/>
          <w:lang w:val="sr-Cyrl-CS"/>
        </w:rPr>
        <w:t>меницу</w:t>
      </w:r>
      <w:r w:rsidRPr="006E20C5">
        <w:rPr>
          <w:rFonts w:eastAsia="Arial Unicode MS"/>
          <w:lang w:val="sr-Cyrl-CS"/>
        </w:rPr>
        <w:t xml:space="preserve">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РОК ЗАВРШЕТКА РАДОВА И МЕСТО ИЗВОЂЕЊА РАДОВА</w:t>
      </w:r>
    </w:p>
    <w:p w:rsidR="006E20C5" w:rsidRPr="006E20C5" w:rsidRDefault="006E20C5" w:rsidP="006E20C5">
      <w:pPr>
        <w:jc w:val="center"/>
        <w:rPr>
          <w:rFonts w:eastAsia="Arial Unicode MS"/>
          <w:b/>
          <w:lang w:val="sr-Cyrl-CS"/>
        </w:rPr>
      </w:pPr>
      <w:r w:rsidRPr="006E20C5">
        <w:rPr>
          <w:rFonts w:eastAsia="Arial Unicode MS"/>
          <w:b/>
          <w:lang w:val="sr-Cyrl-CS"/>
        </w:rPr>
        <w:t>Члан 8.</w:t>
      </w:r>
    </w:p>
    <w:p w:rsidR="006E20C5" w:rsidRPr="006E20C5" w:rsidRDefault="006E20C5" w:rsidP="006E20C5">
      <w:pPr>
        <w:rPr>
          <w:lang w:val="sr-Cyrl-RS" w:eastAsia="ar-SA"/>
        </w:rPr>
      </w:pPr>
      <w:r w:rsidRPr="006E20C5">
        <w:rPr>
          <w:rFonts w:eastAsia="Arial Unicode MS"/>
          <w:lang w:val="sr-Cyrl-CS"/>
        </w:rPr>
        <w:t xml:space="preserve">Извођач радова </w:t>
      </w:r>
      <w:r w:rsidRPr="006E20C5">
        <w:rPr>
          <w:rFonts w:eastAsia="Arial Unicode MS"/>
        </w:rPr>
        <w:t>се обавезује да р</w:t>
      </w:r>
      <w:r w:rsidRPr="006E20C5">
        <w:rPr>
          <w:rFonts w:eastAsia="Arial Unicode MS"/>
          <w:lang w:val="sr-Cyrl-CS"/>
        </w:rPr>
        <w:t>адов</w:t>
      </w:r>
      <w:r w:rsidRPr="006E20C5">
        <w:rPr>
          <w:rFonts w:eastAsia="Arial Unicode MS"/>
        </w:rPr>
        <w:t>е</w:t>
      </w:r>
      <w:r w:rsidRPr="006E20C5">
        <w:rPr>
          <w:rFonts w:eastAsia="Arial Unicode MS"/>
          <w:lang w:val="sr-Cyrl-CS"/>
        </w:rPr>
        <w:t xml:space="preserve"> који су предмет </w:t>
      </w:r>
      <w:r w:rsidRPr="006E20C5">
        <w:rPr>
          <w:rFonts w:eastAsia="Arial Unicode MS"/>
        </w:rPr>
        <w:t xml:space="preserve">овог </w:t>
      </w:r>
      <w:r w:rsidRPr="006E20C5">
        <w:rPr>
          <w:rFonts w:eastAsia="Arial Unicode MS"/>
          <w:lang w:val="sr-Cyrl-CS"/>
        </w:rPr>
        <w:t xml:space="preserve">Уговора </w:t>
      </w:r>
      <w:r w:rsidRPr="006E20C5">
        <w:rPr>
          <w:rFonts w:eastAsia="Arial Unicode MS"/>
        </w:rPr>
        <w:t xml:space="preserve"> изведе </w:t>
      </w:r>
      <w:r w:rsidRPr="006E20C5">
        <w:rPr>
          <w:rFonts w:eastAsia="Arial Unicode MS"/>
          <w:lang w:val="sr-Cyrl-CS"/>
        </w:rPr>
        <w:t xml:space="preserve">у року од </w:t>
      </w:r>
      <w:r w:rsidR="00990E70">
        <w:rPr>
          <w:rFonts w:eastAsia="Arial Unicode MS"/>
          <w:lang w:val="sr-Latn-RS"/>
        </w:rPr>
        <w:t>___</w:t>
      </w:r>
      <w:r w:rsidR="00882CF3">
        <w:rPr>
          <w:rFonts w:eastAsia="Arial Unicode MS"/>
          <w:lang w:val="sr-Cyrl-CS"/>
        </w:rPr>
        <w:t xml:space="preserve"> месеци од закључења уговора</w:t>
      </w:r>
      <w:r w:rsidRPr="006E20C5">
        <w:rPr>
          <w:rFonts w:eastAsia="Arial Unicode MS"/>
          <w:lang w:val="sr-Cyrl-CS"/>
        </w:rPr>
        <w:t>.</w:t>
      </w:r>
      <w:r w:rsidRPr="006E20C5">
        <w:rPr>
          <w:lang w:eastAsia="ar-SA"/>
        </w:rPr>
        <w:t xml:space="preserve"> </w:t>
      </w:r>
    </w:p>
    <w:p w:rsidR="006E20C5" w:rsidRPr="00882CF3" w:rsidRDefault="006E20C5" w:rsidP="006E20C5">
      <w:pPr>
        <w:spacing w:before="0"/>
        <w:jc w:val="left"/>
        <w:rPr>
          <w:rFonts w:cs="Arial"/>
          <w:b/>
          <w:color w:val="000000" w:themeColor="text1"/>
          <w:lang w:val="sr-Cyrl-RS" w:eastAsia="zh-CN"/>
        </w:rPr>
      </w:pPr>
      <w:r w:rsidRPr="006E20C5">
        <w:rPr>
          <w:rFonts w:cs="Arial"/>
          <w:b/>
          <w:color w:val="000000" w:themeColor="text1"/>
          <w:lang w:val="sr-Cyrl-CS" w:eastAsia="zh-CN"/>
        </w:rPr>
        <w:t>М</w:t>
      </w:r>
      <w:r w:rsidRPr="006E20C5">
        <w:rPr>
          <w:rFonts w:cs="Arial"/>
          <w:b/>
          <w:color w:val="000000" w:themeColor="text1"/>
          <w:lang w:eastAsia="zh-CN"/>
        </w:rPr>
        <w:t xml:space="preserve">есто извршења: </w:t>
      </w:r>
      <w:r w:rsidR="00E71EB0" w:rsidRPr="00E71EB0">
        <w:rPr>
          <w:rFonts w:cs="Arial"/>
          <w:b/>
          <w:color w:val="000000" w:themeColor="text1"/>
          <w:lang w:eastAsia="zh-CN"/>
        </w:rPr>
        <w:t>Огранак ТЕНТ/локације : ТЕНТ А, ТЕНТ Б, ТЕК и ТЕ МОРАВА.</w:t>
      </w:r>
    </w:p>
    <w:p w:rsidR="006E20C5" w:rsidRPr="006E20C5" w:rsidRDefault="006E20C5" w:rsidP="006E20C5">
      <w:pPr>
        <w:rPr>
          <w:rFonts w:eastAsia="Arial Unicode MS"/>
          <w:lang w:val="sr-Cyrl-CS"/>
        </w:rPr>
      </w:pPr>
      <w:r w:rsidRPr="006E20C5">
        <w:rPr>
          <w:rFonts w:eastAsia="Arial Unicode MS"/>
          <w:lang w:val="sr-Cyrl-CS"/>
        </w:rPr>
        <w:t xml:space="preserve">Рок за извођење радова мирује у случају ако се појаве </w:t>
      </w:r>
      <w:r w:rsidRPr="006E20C5">
        <w:rPr>
          <w:rFonts w:eastAsia="Arial Unicode MS"/>
        </w:rPr>
        <w:t xml:space="preserve">накнаде </w:t>
      </w:r>
      <w:r w:rsidRPr="006E20C5">
        <w:rPr>
          <w:rFonts w:eastAsia="Arial Unicode MS"/>
          <w:lang w:val="sr-Cyrl-CS"/>
        </w:rPr>
        <w:t xml:space="preserve">околности на страни Наручиоца, а које </w:t>
      </w:r>
      <w:r w:rsidRPr="006E20C5">
        <w:rPr>
          <w:rFonts w:eastAsia="Arial Unicode MS"/>
        </w:rPr>
        <w:t xml:space="preserve">онемогућавају </w:t>
      </w:r>
      <w:r w:rsidRPr="006E20C5">
        <w:rPr>
          <w:rFonts w:eastAsia="Arial Unicode MS"/>
          <w:lang w:val="sr-Cyrl-CS"/>
        </w:rPr>
        <w:t>Извођача радова да изведе радове у уговореном року</w:t>
      </w:r>
      <w:r w:rsidRPr="006E20C5">
        <w:rPr>
          <w:rFonts w:eastAsia="Arial Unicode MS"/>
        </w:rPr>
        <w:t>, и то</w:t>
      </w:r>
      <w:r w:rsidRPr="006E20C5">
        <w:rPr>
          <w:rFonts w:eastAsia="Arial Unicode MS"/>
          <w:lang w:val="sr-Cyrl-CS"/>
        </w:rPr>
        <w:t>:</w:t>
      </w:r>
    </w:p>
    <w:p w:rsidR="006E20C5" w:rsidRPr="006E20C5" w:rsidRDefault="006E20C5" w:rsidP="00867DD5">
      <w:pPr>
        <w:numPr>
          <w:ilvl w:val="0"/>
          <w:numId w:val="23"/>
        </w:numPr>
        <w:spacing w:before="0"/>
        <w:rPr>
          <w:rFonts w:eastAsia="Arial Unicode MS"/>
          <w:lang w:val="sr-Latn-CS"/>
        </w:rPr>
      </w:pPr>
      <w:r w:rsidRPr="006E20C5">
        <w:rPr>
          <w:rFonts w:eastAsia="Arial Unicode MS"/>
          <w:lang w:val="sr-Latn-CS"/>
        </w:rPr>
        <w:t>измене у току радова</w:t>
      </w:r>
    </w:p>
    <w:p w:rsidR="006E20C5" w:rsidRPr="006E20C5" w:rsidRDefault="006E20C5" w:rsidP="00867DD5">
      <w:pPr>
        <w:numPr>
          <w:ilvl w:val="0"/>
          <w:numId w:val="23"/>
        </w:numPr>
        <w:spacing w:before="0"/>
        <w:rPr>
          <w:rFonts w:eastAsia="Arial Unicode MS"/>
          <w:lang w:val="sr-Latn-CS"/>
        </w:rPr>
      </w:pPr>
      <w:r w:rsidRPr="006E20C5">
        <w:rPr>
          <w:rFonts w:eastAsia="Arial Unicode MS"/>
          <w:lang w:val="sr-Latn-CS"/>
        </w:rPr>
        <w:t>накнадни захтеви Наручиоца</w:t>
      </w:r>
      <w:r w:rsidRPr="006E20C5">
        <w:rPr>
          <w:rFonts w:eastAsia="Arial Unicode MS"/>
        </w:rPr>
        <w:t>.</w:t>
      </w:r>
    </w:p>
    <w:p w:rsidR="006E20C5" w:rsidRPr="006E20C5" w:rsidRDefault="006E20C5" w:rsidP="006E20C5">
      <w:pPr>
        <w:spacing w:before="0"/>
        <w:rPr>
          <w:rFonts w:eastAsia="Arial Unicode MS"/>
          <w:lang w:val="sr-Cyrl-CS"/>
        </w:rPr>
      </w:pPr>
      <w:r w:rsidRPr="006E20C5">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6E20C5" w:rsidRPr="006E20C5" w:rsidRDefault="006E20C5" w:rsidP="00867DD5">
      <w:pPr>
        <w:numPr>
          <w:ilvl w:val="0"/>
          <w:numId w:val="24"/>
        </w:numPr>
        <w:spacing w:before="0"/>
        <w:rPr>
          <w:rFonts w:eastAsia="Arial Unicode MS"/>
          <w:lang w:val="sr-Latn-CS"/>
        </w:rPr>
      </w:pPr>
      <w:r w:rsidRPr="006E20C5">
        <w:rPr>
          <w:rFonts w:eastAsia="Arial Unicode MS"/>
        </w:rPr>
        <w:t>п</w:t>
      </w:r>
      <w:r w:rsidRPr="006E20C5">
        <w:rPr>
          <w:rFonts w:eastAsia="Arial Unicode MS"/>
          <w:lang w:val="sr-Latn-CS"/>
        </w:rPr>
        <w:t xml:space="preserve">оступање трећих лица без кривице </w:t>
      </w:r>
      <w:r w:rsidRPr="006E20C5">
        <w:rPr>
          <w:rFonts w:eastAsia="Arial Unicode MS"/>
        </w:rPr>
        <w:t>Уговорних страна</w:t>
      </w:r>
    </w:p>
    <w:p w:rsidR="006E20C5" w:rsidRPr="006E20C5" w:rsidRDefault="006E20C5" w:rsidP="00867DD5">
      <w:pPr>
        <w:numPr>
          <w:ilvl w:val="0"/>
          <w:numId w:val="24"/>
        </w:numPr>
        <w:spacing w:before="0"/>
        <w:rPr>
          <w:rFonts w:eastAsia="Arial Unicode MS"/>
          <w:lang w:val="sr-Latn-CS"/>
        </w:rPr>
      </w:pPr>
      <w:r w:rsidRPr="006E20C5">
        <w:rPr>
          <w:rFonts w:eastAsia="Arial Unicode MS"/>
          <w:lang w:val="sr-Latn-CS"/>
        </w:rPr>
        <w:t>прекид рад</w:t>
      </w:r>
      <w:r w:rsidRPr="006E20C5">
        <w:rPr>
          <w:rFonts w:eastAsia="Arial Unicode MS"/>
        </w:rPr>
        <w:t>ова</w:t>
      </w:r>
      <w:r w:rsidRPr="006E20C5">
        <w:rPr>
          <w:rFonts w:eastAsia="Arial Unicode MS"/>
          <w:lang w:val="sr-Latn-CS"/>
        </w:rPr>
        <w:t xml:space="preserve"> изазван актом надлежног органа, за који </w:t>
      </w:r>
      <w:r w:rsidRPr="006E20C5">
        <w:rPr>
          <w:rFonts w:eastAsia="Arial Unicode MS"/>
        </w:rPr>
        <w:t>нису одговорне Уговорне стране</w:t>
      </w:r>
    </w:p>
    <w:p w:rsidR="006E20C5" w:rsidRPr="006E20C5" w:rsidRDefault="006E20C5" w:rsidP="00867DD5">
      <w:pPr>
        <w:numPr>
          <w:ilvl w:val="0"/>
          <w:numId w:val="24"/>
        </w:numPr>
        <w:spacing w:before="0"/>
        <w:rPr>
          <w:rFonts w:eastAsia="Arial Unicode MS"/>
          <w:lang w:val="sr-Latn-CS"/>
        </w:rPr>
      </w:pPr>
      <w:r w:rsidRPr="006E20C5">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6E20C5" w:rsidRPr="006E20C5" w:rsidRDefault="006E20C5" w:rsidP="00867DD5">
      <w:pPr>
        <w:numPr>
          <w:ilvl w:val="0"/>
          <w:numId w:val="24"/>
        </w:numPr>
        <w:spacing w:before="0"/>
        <w:rPr>
          <w:rFonts w:eastAsia="Arial Unicode MS"/>
          <w:lang w:val="sr-Latn-CS"/>
        </w:rPr>
      </w:pPr>
      <w:r w:rsidRPr="006E20C5">
        <w:rPr>
          <w:rFonts w:eastAsia="Arial Unicode MS"/>
          <w:lang w:val="sr-Latn-CS"/>
        </w:rPr>
        <w:t>накнадне радове, у поступку уговарања сагласно Закону;</w:t>
      </w:r>
    </w:p>
    <w:p w:rsidR="006E20C5" w:rsidRPr="006E20C5" w:rsidRDefault="006E20C5" w:rsidP="00867DD5">
      <w:pPr>
        <w:numPr>
          <w:ilvl w:val="0"/>
          <w:numId w:val="24"/>
        </w:numPr>
        <w:spacing w:before="0"/>
        <w:rPr>
          <w:rFonts w:eastAsia="Arial Unicode MS"/>
          <w:lang w:val="sr-Latn-CS"/>
        </w:rPr>
      </w:pPr>
      <w:r w:rsidRPr="006E20C5">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6E20C5" w:rsidRPr="006E20C5" w:rsidRDefault="006E20C5" w:rsidP="00867DD5">
      <w:pPr>
        <w:numPr>
          <w:ilvl w:val="0"/>
          <w:numId w:val="24"/>
        </w:numPr>
        <w:spacing w:before="0"/>
        <w:rPr>
          <w:rFonts w:eastAsia="Arial Unicode MS"/>
          <w:lang w:val="sr-Latn-CS"/>
        </w:rPr>
      </w:pPr>
      <w:r w:rsidRPr="006E20C5">
        <w:rPr>
          <w:rFonts w:eastAsia="Arial Unicode MS"/>
          <w:lang w:val="sr-Latn-CS"/>
        </w:rPr>
        <w:t>вишкове радов</w:t>
      </w:r>
      <w:r w:rsidRPr="006E20C5">
        <w:rPr>
          <w:rFonts w:eastAsia="Arial Unicode MS"/>
        </w:rPr>
        <w:t>а,</w:t>
      </w:r>
      <w:r w:rsidRPr="006E20C5">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6E20C5" w:rsidRPr="006E20C5" w:rsidRDefault="006E20C5" w:rsidP="00867DD5">
      <w:pPr>
        <w:numPr>
          <w:ilvl w:val="0"/>
          <w:numId w:val="24"/>
        </w:numPr>
        <w:spacing w:before="0"/>
        <w:rPr>
          <w:rFonts w:eastAsia="Arial Unicode MS"/>
          <w:lang w:val="sr-Latn-CS"/>
        </w:rPr>
      </w:pPr>
      <w:r w:rsidRPr="006E20C5">
        <w:rPr>
          <w:rFonts w:eastAsia="Arial Unicode MS"/>
          <w:lang w:val="sr-Latn-CS"/>
        </w:rPr>
        <w:t>Виша сила коју признају постојећи прописи</w:t>
      </w:r>
    </w:p>
    <w:p w:rsidR="006E20C5" w:rsidRPr="006E20C5" w:rsidRDefault="006E20C5" w:rsidP="00867DD5">
      <w:pPr>
        <w:numPr>
          <w:ilvl w:val="0"/>
          <w:numId w:val="24"/>
        </w:numPr>
        <w:spacing w:before="0"/>
        <w:rPr>
          <w:rFonts w:eastAsia="Arial Unicode MS"/>
          <w:lang w:val="sr-Latn-CS"/>
        </w:rPr>
      </w:pPr>
      <w:r w:rsidRPr="006E20C5">
        <w:rPr>
          <w:rFonts w:eastAsia="Arial Unicode MS"/>
          <w:lang w:val="sr-Latn-CS"/>
        </w:rPr>
        <w:t xml:space="preserve">Остале објективне околности које не зависе од воље </w:t>
      </w:r>
      <w:r w:rsidRPr="006E20C5">
        <w:rPr>
          <w:rFonts w:eastAsia="Arial Unicode MS"/>
        </w:rPr>
        <w:t>У</w:t>
      </w:r>
      <w:r w:rsidRPr="006E20C5">
        <w:rPr>
          <w:rFonts w:eastAsia="Arial Unicode MS"/>
          <w:lang w:val="sr-Latn-CS"/>
        </w:rPr>
        <w:t>говорних страна.</w:t>
      </w:r>
    </w:p>
    <w:p w:rsidR="006E20C5" w:rsidRPr="006E20C5" w:rsidRDefault="006E20C5" w:rsidP="006E20C5">
      <w:pPr>
        <w:rPr>
          <w:rFonts w:eastAsia="Arial Unicode MS"/>
          <w:lang w:val="sr-Cyrl-CS"/>
        </w:rPr>
      </w:pPr>
      <w:r w:rsidRPr="006E20C5">
        <w:rPr>
          <w:rFonts w:eastAsia="Arial Unicode MS"/>
          <w:lang w:val="sr-Cyrl-CS"/>
        </w:rPr>
        <w:t>Потреба усклађивања извођења радова који су обухваћени конкурсном документацијом и радова који ће с</w:t>
      </w:r>
      <w:r w:rsidRPr="006E20C5">
        <w:rPr>
          <w:rFonts w:eastAsia="Arial Unicode MS"/>
        </w:rPr>
        <w:t xml:space="preserve">енакнадно </w:t>
      </w:r>
      <w:r w:rsidRPr="006E20C5">
        <w:rPr>
          <w:rFonts w:eastAsia="Arial Unicode MS"/>
          <w:lang w:val="sr-Cyrl-CS"/>
        </w:rPr>
        <w:t>уговорити у новом поступку јавне набавке која ће обухватити преостале радове из техничке документације</w:t>
      </w:r>
      <w:r w:rsidRPr="006E20C5">
        <w:rPr>
          <w:rFonts w:eastAsia="Arial Unicode MS"/>
        </w:rPr>
        <w:t>.</w:t>
      </w:r>
    </w:p>
    <w:p w:rsidR="006E20C5" w:rsidRPr="006E20C5" w:rsidRDefault="006E20C5" w:rsidP="006E20C5">
      <w:pPr>
        <w:rPr>
          <w:rFonts w:eastAsia="Arial Unicode MS"/>
        </w:rPr>
      </w:pPr>
      <w:r w:rsidRPr="006E20C5">
        <w:rPr>
          <w:rFonts w:eastAsia="Arial Unicode MS"/>
          <w:lang w:val="sr-Cyrl-CS"/>
        </w:rPr>
        <w:t>Извођач радова је у обавези</w:t>
      </w:r>
      <w:r w:rsidRPr="006E20C5">
        <w:rPr>
          <w:rFonts w:eastAsia="Arial Unicode MS"/>
        </w:rPr>
        <w:t xml:space="preserve">, </w:t>
      </w:r>
      <w:r w:rsidRPr="006E20C5">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6E20C5">
        <w:rPr>
          <w:rFonts w:eastAsia="Arial Unicode MS"/>
        </w:rPr>
        <w:t xml:space="preserve">у складу са одредбама члана 115. Закона о јавним набавкама, </w:t>
      </w:r>
      <w:r w:rsidRPr="006E20C5">
        <w:rPr>
          <w:rFonts w:eastAsia="Arial Unicode MS"/>
          <w:lang w:val="sr-Cyrl-CS"/>
        </w:rPr>
        <w:t>што ће такође у писаној форми бити верификовано од стране Наручиоца.</w:t>
      </w:r>
    </w:p>
    <w:p w:rsidR="006E20C5" w:rsidRPr="006E20C5" w:rsidRDefault="006E20C5" w:rsidP="006E20C5">
      <w:pPr>
        <w:rPr>
          <w:rFonts w:eastAsia="Arial Unicode MS"/>
          <w:b/>
          <w:lang w:val="sr-Cyrl-CS"/>
        </w:rPr>
      </w:pPr>
      <w:r w:rsidRPr="006E20C5">
        <w:rPr>
          <w:rFonts w:eastAsia="Arial Unicode MS"/>
          <w:b/>
          <w:lang w:val="sr-Cyrl-CS"/>
        </w:rPr>
        <w:t>ОБАВЕЗЕ НАРУЧИОЦА</w:t>
      </w:r>
    </w:p>
    <w:p w:rsidR="006E20C5" w:rsidRPr="006E20C5" w:rsidRDefault="006E20C5" w:rsidP="006E20C5">
      <w:pPr>
        <w:jc w:val="center"/>
        <w:rPr>
          <w:rFonts w:eastAsia="Arial Unicode MS"/>
          <w:b/>
          <w:lang w:val="sr-Cyrl-CS"/>
        </w:rPr>
      </w:pPr>
      <w:r w:rsidRPr="006E20C5">
        <w:rPr>
          <w:rFonts w:eastAsia="Arial Unicode MS"/>
          <w:b/>
          <w:lang w:val="sr-Cyrl-CS"/>
        </w:rPr>
        <w:t>Члан 9.</w:t>
      </w:r>
    </w:p>
    <w:p w:rsidR="006E20C5" w:rsidRPr="006E20C5" w:rsidRDefault="006E20C5" w:rsidP="006E20C5">
      <w:pPr>
        <w:spacing w:before="0"/>
        <w:rPr>
          <w:rFonts w:eastAsia="Arial Unicode MS"/>
          <w:lang w:val="sr-Cyrl-CS"/>
        </w:rPr>
      </w:pPr>
      <w:r w:rsidRPr="006E20C5">
        <w:rPr>
          <w:rFonts w:eastAsia="Arial Unicode MS"/>
          <w:lang w:val="sr-Cyrl-CS"/>
        </w:rPr>
        <w:t xml:space="preserve">Обавезе Наручиоца </w:t>
      </w:r>
      <w:r w:rsidRPr="006E20C5">
        <w:rPr>
          <w:rFonts w:eastAsia="Arial Unicode MS"/>
        </w:rPr>
        <w:t xml:space="preserve">по потписивању овог Уговора </w:t>
      </w:r>
      <w:r w:rsidRPr="006E20C5">
        <w:rPr>
          <w:rFonts w:eastAsia="Arial Unicode MS"/>
          <w:lang w:val="sr-Cyrl-CS"/>
        </w:rPr>
        <w:t>су</w:t>
      </w:r>
      <w:r w:rsidRPr="006E20C5">
        <w:rPr>
          <w:rFonts w:eastAsia="Arial Unicode MS"/>
        </w:rPr>
        <w:t xml:space="preserve"> да</w:t>
      </w:r>
      <w:r w:rsidRPr="006E20C5">
        <w:rPr>
          <w:rFonts w:eastAsia="Arial Unicode MS"/>
          <w:lang w:val="sr-Cyrl-CS"/>
        </w:rPr>
        <w:t>:</w:t>
      </w:r>
    </w:p>
    <w:p w:rsidR="006E20C5" w:rsidRPr="006E20C5" w:rsidRDefault="006E20C5" w:rsidP="00867DD5">
      <w:pPr>
        <w:numPr>
          <w:ilvl w:val="0"/>
          <w:numId w:val="25"/>
        </w:numPr>
        <w:spacing w:before="0"/>
        <w:rPr>
          <w:rFonts w:eastAsia="Arial Unicode MS"/>
          <w:lang w:val="sr-Latn-CS"/>
        </w:rPr>
      </w:pPr>
      <w:r w:rsidRPr="006E20C5">
        <w:rPr>
          <w:rFonts w:eastAsia="Arial Unicode MS"/>
          <w:lang w:val="sr-Latn-CS"/>
        </w:rPr>
        <w:t>у року од 3 (три) дана, у писаној форми обавести Извођача радова о лицу задуженом за реализацију овог Уговора.</w:t>
      </w:r>
    </w:p>
    <w:p w:rsidR="006E20C5" w:rsidRPr="00882CF3" w:rsidRDefault="006E20C5" w:rsidP="00867DD5">
      <w:pPr>
        <w:numPr>
          <w:ilvl w:val="0"/>
          <w:numId w:val="25"/>
        </w:numPr>
        <w:spacing w:before="0"/>
        <w:rPr>
          <w:rFonts w:eastAsia="Arial Unicode MS"/>
          <w:lang w:val="sr-Latn-CS"/>
        </w:rPr>
      </w:pPr>
      <w:r w:rsidRPr="006E20C5">
        <w:rPr>
          <w:rFonts w:eastAsia="Arial Unicode MS"/>
          <w:lang w:val="sr-Latn-CS"/>
        </w:rPr>
        <w:t>у року од 3 дана достави решење за лица која ће вршити стручни надзор на извођењу радова</w:t>
      </w:r>
    </w:p>
    <w:p w:rsidR="006E20C5" w:rsidRPr="00882CF3" w:rsidRDefault="00882CF3" w:rsidP="00867DD5">
      <w:pPr>
        <w:numPr>
          <w:ilvl w:val="0"/>
          <w:numId w:val="25"/>
        </w:numPr>
        <w:spacing w:before="0"/>
        <w:rPr>
          <w:rFonts w:eastAsia="Arial Unicode MS"/>
          <w:lang w:val="sr-Latn-CS"/>
        </w:rPr>
      </w:pPr>
      <w:r>
        <w:rPr>
          <w:rFonts w:eastAsia="Arial Unicode MS"/>
          <w:lang w:val="sr-Cyrl-RS"/>
        </w:rPr>
        <w:t xml:space="preserve">да </w:t>
      </w:r>
      <w:r w:rsidR="006E20C5" w:rsidRPr="00882CF3">
        <w:rPr>
          <w:rFonts w:eastAsia="Arial Unicode MS"/>
          <w:lang w:val="sr-Latn-CS"/>
        </w:rPr>
        <w:t>именује лице одговорно за безбедност и здравље на раду</w:t>
      </w:r>
    </w:p>
    <w:p w:rsidR="006E20C5" w:rsidRPr="006E20C5" w:rsidRDefault="006E20C5" w:rsidP="00867DD5">
      <w:pPr>
        <w:numPr>
          <w:ilvl w:val="0"/>
          <w:numId w:val="25"/>
        </w:numPr>
        <w:spacing w:before="0"/>
        <w:rPr>
          <w:rFonts w:eastAsia="Arial Unicode MS"/>
          <w:lang w:val="sr-Latn-CS"/>
        </w:rPr>
      </w:pPr>
      <w:r w:rsidRPr="006E20C5">
        <w:rPr>
          <w:rFonts w:eastAsia="Arial Unicode MS"/>
          <w:lang w:val="sr-Latn-CS"/>
        </w:rPr>
        <w:t>Преда Извођачу радова локацију, у складу са Законом</w:t>
      </w:r>
      <w:r w:rsidRPr="006E20C5">
        <w:rPr>
          <w:rFonts w:eastAsia="Arial Unicode MS"/>
        </w:rPr>
        <w:t xml:space="preserve"> Закон о планирању и изградњи</w:t>
      </w:r>
    </w:p>
    <w:p w:rsidR="006E20C5" w:rsidRPr="006E20C5" w:rsidRDefault="006E20C5" w:rsidP="00867DD5">
      <w:pPr>
        <w:numPr>
          <w:ilvl w:val="0"/>
          <w:numId w:val="25"/>
        </w:numPr>
        <w:spacing w:before="0"/>
        <w:rPr>
          <w:rFonts w:eastAsia="Arial Unicode MS"/>
          <w:lang w:val="sr-Latn-CS"/>
        </w:rPr>
      </w:pPr>
      <w:r w:rsidRPr="006E20C5">
        <w:rPr>
          <w:rFonts w:eastAsia="Arial Unicode MS"/>
          <w:lang w:val="sr-Latn-CS"/>
        </w:rPr>
        <w:t>достави Извођачу радова техничку документацију по којој ће се изводити уговорени радови</w:t>
      </w:r>
    </w:p>
    <w:p w:rsidR="006E20C5" w:rsidRPr="006E20C5" w:rsidRDefault="006E20C5" w:rsidP="00867DD5">
      <w:pPr>
        <w:numPr>
          <w:ilvl w:val="0"/>
          <w:numId w:val="25"/>
        </w:numPr>
        <w:spacing w:before="0"/>
        <w:rPr>
          <w:rFonts w:eastAsia="Arial Unicode MS"/>
          <w:lang w:val="sr-Latn-CS"/>
        </w:rPr>
      </w:pPr>
      <w:r w:rsidRPr="006E20C5">
        <w:rPr>
          <w:rFonts w:eastAsia="Arial Unicode MS"/>
          <w:lang w:val="sr-Latn-CS"/>
        </w:rPr>
        <w:lastRenderedPageBreak/>
        <w:t xml:space="preserve">Након завршетка радова формира заједно са Извођачем радова, </w:t>
      </w:r>
      <w:r w:rsidRPr="006E20C5">
        <w:rPr>
          <w:rFonts w:eastAsia="Arial Unicode MS"/>
        </w:rPr>
        <w:t>К</w:t>
      </w:r>
      <w:r w:rsidRPr="006E20C5">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6E20C5" w:rsidRPr="006E20C5" w:rsidRDefault="006E20C5" w:rsidP="00867DD5">
      <w:pPr>
        <w:numPr>
          <w:ilvl w:val="0"/>
          <w:numId w:val="25"/>
        </w:numPr>
        <w:spacing w:before="0"/>
        <w:rPr>
          <w:rFonts w:eastAsia="Arial Unicode MS"/>
          <w:lang w:val="sr-Latn-CS"/>
        </w:rPr>
      </w:pPr>
      <w:r w:rsidRPr="006E20C5">
        <w:rPr>
          <w:rFonts w:eastAsia="Arial Unicode MS"/>
        </w:rPr>
        <w:t>с</w:t>
      </w:r>
      <w:r w:rsidRPr="006E20C5">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6E20C5" w:rsidRPr="006E20C5" w:rsidRDefault="006E20C5" w:rsidP="00867DD5">
      <w:pPr>
        <w:numPr>
          <w:ilvl w:val="0"/>
          <w:numId w:val="25"/>
        </w:numPr>
        <w:spacing w:before="0"/>
        <w:rPr>
          <w:rFonts w:eastAsia="Arial Unicode MS"/>
          <w:lang w:val="sr-Latn-CS"/>
        </w:rPr>
      </w:pPr>
      <w:r w:rsidRPr="006E20C5">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6E20C5" w:rsidRPr="006E20C5" w:rsidRDefault="006E20C5" w:rsidP="006E20C5">
      <w:pPr>
        <w:rPr>
          <w:rFonts w:eastAsia="Arial Unicode MS"/>
          <w:lang w:val="sr-Cyrl-CS"/>
        </w:rPr>
      </w:pPr>
    </w:p>
    <w:p w:rsidR="006E20C5" w:rsidRPr="006E20C5" w:rsidRDefault="006E20C5" w:rsidP="006E20C5">
      <w:pPr>
        <w:rPr>
          <w:rFonts w:eastAsia="Arial Unicode MS"/>
          <w:b/>
        </w:rPr>
      </w:pPr>
      <w:r w:rsidRPr="006E20C5">
        <w:rPr>
          <w:rFonts w:eastAsia="Arial Unicode MS"/>
          <w:b/>
          <w:lang w:val="sr-Cyrl-CS"/>
        </w:rPr>
        <w:t>ОБАВЕЗЕ ИЗВОЂАЧА</w:t>
      </w:r>
      <w:r w:rsidRPr="006E20C5">
        <w:rPr>
          <w:rFonts w:eastAsia="Arial Unicode MS"/>
          <w:b/>
        </w:rPr>
        <w:t xml:space="preserve"> РАДОВА</w:t>
      </w:r>
    </w:p>
    <w:p w:rsidR="006E20C5" w:rsidRPr="006E20C5" w:rsidRDefault="006E20C5" w:rsidP="006E20C5">
      <w:pPr>
        <w:jc w:val="center"/>
        <w:rPr>
          <w:rFonts w:eastAsia="Arial Unicode MS"/>
          <w:b/>
          <w:lang w:val="sr-Cyrl-CS"/>
        </w:rPr>
      </w:pPr>
      <w:r w:rsidRPr="006E20C5">
        <w:rPr>
          <w:rFonts w:eastAsia="Arial Unicode MS"/>
          <w:b/>
          <w:lang w:val="sr-Cyrl-CS"/>
        </w:rPr>
        <w:t>Члан 10.</w:t>
      </w:r>
    </w:p>
    <w:p w:rsidR="006E20C5" w:rsidRPr="006E20C5" w:rsidRDefault="006E20C5" w:rsidP="006E20C5">
      <w:pPr>
        <w:spacing w:before="0"/>
        <w:rPr>
          <w:rFonts w:eastAsia="Arial Unicode MS"/>
          <w:lang w:val="sr-Cyrl-CS"/>
        </w:rPr>
      </w:pPr>
      <w:r w:rsidRPr="006E20C5">
        <w:rPr>
          <w:rFonts w:eastAsia="Arial Unicode MS"/>
          <w:lang w:val="sr-Cyrl-CS"/>
        </w:rPr>
        <w:t>Обавезе Извођача радова по потписивању овог Уговора су да:</w:t>
      </w:r>
    </w:p>
    <w:p w:rsidR="006E20C5" w:rsidRPr="006E20C5" w:rsidRDefault="006E20C5" w:rsidP="00867DD5">
      <w:pPr>
        <w:numPr>
          <w:ilvl w:val="0"/>
          <w:numId w:val="36"/>
        </w:numPr>
        <w:autoSpaceDE w:val="0"/>
        <w:autoSpaceDN w:val="0"/>
        <w:adjustRightInd w:val="0"/>
        <w:spacing w:before="0" w:line="276" w:lineRule="auto"/>
        <w:contextualSpacing/>
        <w:jc w:val="left"/>
        <w:rPr>
          <w:rFonts w:eastAsia="Calibri" w:cs="Arial"/>
          <w:szCs w:val="24"/>
        </w:rPr>
      </w:pPr>
      <w:r w:rsidRPr="006E20C5">
        <w:rPr>
          <w:rFonts w:eastAsia="Calibri" w:cs="Arial"/>
          <w:szCs w:val="24"/>
          <w:lang w:val="sr-Cyrl-RS"/>
        </w:rPr>
        <w:t>у року од 10 дана од закључења уговора достави Наручиоцу на усвајање детаљан динамички план извођења уговорених радова са плановима ангажовања потребне радне снаге, механизације и опреме на градилишту и плановима набавке потребног материјала</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води градилишну документацију и обезбеђује доказ о квалитету извршених радова, уграђених материјала, инсталација и опреме;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пре допремања материјала и опреме на градилиште обезбеди све потребне атесте и исте достави на увид надзорном органу;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отклони сву штету коју учини за време извођења радова на објекту и суседним објектима;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у току извођења радова одржава градилиште и редовно уклања сав отпадни материјал; </w:t>
      </w:r>
    </w:p>
    <w:p w:rsidR="006E20C5" w:rsidRPr="006E20C5" w:rsidRDefault="006E20C5" w:rsidP="00867DD5">
      <w:pPr>
        <w:numPr>
          <w:ilvl w:val="0"/>
          <w:numId w:val="36"/>
        </w:numPr>
        <w:autoSpaceDE w:val="0"/>
        <w:autoSpaceDN w:val="0"/>
        <w:adjustRightInd w:val="0"/>
        <w:spacing w:before="0"/>
        <w:jc w:val="left"/>
        <w:rPr>
          <w:rFonts w:cs="Arial"/>
          <w:szCs w:val="24"/>
          <w:lang w:val="sr-Cyrl-RS"/>
        </w:rPr>
      </w:pPr>
      <w:r w:rsidRPr="006E20C5">
        <w:rPr>
          <w:rFonts w:cs="Arial"/>
          <w:szCs w:val="24"/>
        </w:rPr>
        <w:t xml:space="preserve">изради пројекат изведених радова и објекта;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обезбеди присуство и учешће својих представника и представника подизвођача у раду Комисије за технички преглед објекта;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отклони све недостатке по примедбама Комисије за технички преглед, у остављеном року;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учествује у примопредаји објекта и коначном обрачуну изведених радова;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на погодан начин обезбеди и чува изведене радове, опрему и материјал од пропадања, оштећења, одношења или уништења све до примопредаје објекта;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по завршетку радова уклони сав преостали материјал, опрему и све привремене </w:t>
      </w:r>
    </w:p>
    <w:p w:rsidR="006E20C5" w:rsidRPr="006E20C5" w:rsidRDefault="006E20C5" w:rsidP="006E20C5">
      <w:pPr>
        <w:autoSpaceDE w:val="0"/>
        <w:autoSpaceDN w:val="0"/>
        <w:adjustRightInd w:val="0"/>
        <w:spacing w:before="0"/>
        <w:ind w:left="720"/>
        <w:jc w:val="left"/>
        <w:rPr>
          <w:rFonts w:ascii="Times New Roman" w:hAnsi="Times New Roman"/>
          <w:szCs w:val="23"/>
          <w:lang w:val="sr-Cyrl-RS"/>
        </w:rPr>
      </w:pPr>
      <w:r w:rsidRPr="006E20C5">
        <w:rPr>
          <w:rFonts w:cs="Arial"/>
          <w:szCs w:val="24"/>
        </w:rPr>
        <w:t>градилишне објекте и инсталације;</w:t>
      </w:r>
      <w:r w:rsidRPr="006E20C5">
        <w:rPr>
          <w:rFonts w:ascii="Times New Roman" w:hAnsi="Times New Roman"/>
          <w:szCs w:val="23"/>
        </w:rPr>
        <w:t xml:space="preserve">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на опрему која се први пут уграђује прибави претходну дозволу Дирекције за Железницу при Министарству саобраћаја Републике Србије уколико је таква дозвола неопходна , односно сагласност Наручиоца;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омогући вршење стручног надзора на објекту и у свим производним погонима радионицама где се обављају активности за потребе градилишта;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поступи по свим писменим примедбама Наручиоца и надзорног органа на квалитет изведених радова и уграђеног материјала и опреме, те да по тим примедбама отклони, о свом трошку, недостатке или пропусте;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сваких 15 дана изврши, заједно са надзорним органом, сагледавање и анализу испуњења уговорених обавеза у погледу рокова усвојених динамичким планом и о томе сачине извештај. Извештај потписују Извођач и надзорни орган, а Извођач га, преко надзорног органа, доставља Наручиоцу;</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обезбеди услове за извођење радова, према усвојеном Детаљним динамичком плану. Када буде усвојен од стране стручног надзора овај Детаљни динамички план ће бити Референтни динамички план за извођење радова које треба да изврши Извођач као и за координацију са осталим Извођачима на истом градилишту као и да омогући Наручиоцу да припреми мере за прилагођавање железничког саобраћаја.</w:t>
      </w:r>
      <w:r w:rsidRPr="006E20C5">
        <w:rPr>
          <w:rFonts w:cs="Arial"/>
          <w:szCs w:val="24"/>
          <w:lang w:val="sr-Cyrl-RS"/>
        </w:rPr>
        <w:t xml:space="preserve"> </w:t>
      </w:r>
      <w:r w:rsidRPr="006E20C5">
        <w:rPr>
          <w:rFonts w:cs="Arial"/>
          <w:szCs w:val="24"/>
        </w:rPr>
        <w:t xml:space="preserve">Релевантни динамички план ће бити ажуриран узимајући у обзир стварно напредовање радова. Извођач ће такође доставити </w:t>
      </w:r>
      <w:r w:rsidRPr="006E20C5">
        <w:rPr>
          <w:rFonts w:cs="Arial"/>
          <w:szCs w:val="24"/>
        </w:rPr>
        <w:lastRenderedPageBreak/>
        <w:t>Ревидован динамички план кад год пре</w:t>
      </w:r>
      <w:r w:rsidRPr="006E20C5">
        <w:rPr>
          <w:rFonts w:cs="Arial"/>
          <w:szCs w:val="24"/>
          <w:lang w:val="sr-Cyrl-RS"/>
        </w:rPr>
        <w:t>т</w:t>
      </w:r>
      <w:r w:rsidRPr="006E20C5">
        <w:rPr>
          <w:rFonts w:cs="Arial"/>
          <w:szCs w:val="24"/>
        </w:rPr>
        <w:t xml:space="preserve">ходни план није у складу са стварним напредовањем радова или са обавезама Извођача.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надокнаду трошкова пропасти и оштећења радова, материјала и опреме, до којих је дошло његовом кривицом;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обезбеђење и чување објекта до његове примопредаје;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обуку за рад у условима одвијања железничког саобраћаја радне снаге коју је планирао да упосли на извођењу радова, као и све потребне мере заштите;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организује извршење уговореног посла у складу са одвијањем железничког саобраћаја у зони извођења радова.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изводи радове према документацији на основу које је издата грађевинска дозвола, односно главном пројекту,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обезбеди превентивне мере за безбедан и здрав рад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организује градилиште на начин којим ће се обезбедити приступ локацији, обезбеђење несметаног одвијања железничког</w:t>
      </w:r>
      <w:r w:rsidRPr="006E20C5">
        <w:rPr>
          <w:rFonts w:cs="Arial"/>
          <w:szCs w:val="24"/>
          <w:lang w:val="sr-Cyrl-RS"/>
        </w:rPr>
        <w:t xml:space="preserve"> саобраћаја</w:t>
      </w:r>
      <w:r w:rsidRPr="006E20C5">
        <w:rPr>
          <w:rFonts w:cs="Arial"/>
          <w:szCs w:val="24"/>
        </w:rPr>
        <w:t xml:space="preserve">, заштиту околине за време трајања грађења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обезбеди доказ о квалитету извршених радова, односно уграђеног материјала, инсталација и опреме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води грађевински дневник,грађевинску књигу и обезбеди књигу инспекције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обезбеди објекте и околину у случају прекида радова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на градилишту обезбеди уговор о грађењу, решење о одређивању одговорног извођача радова на градилишту и главни пројекат, односно документацију на основу које се објекат гради.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све друге обавезе које проистичу из имеративних законских норми и подзаконских аката.</w:t>
      </w:r>
    </w:p>
    <w:p w:rsidR="006E20C5" w:rsidRPr="006E20C5" w:rsidRDefault="006E20C5" w:rsidP="006E20C5">
      <w:pPr>
        <w:jc w:val="center"/>
        <w:rPr>
          <w:rFonts w:eastAsia="Arial Unicode MS"/>
          <w:b/>
          <w:lang w:val="sr-Cyrl-CS"/>
        </w:rPr>
      </w:pPr>
      <w:r w:rsidRPr="006E20C5">
        <w:rPr>
          <w:rFonts w:eastAsia="Arial Unicode MS"/>
          <w:b/>
          <w:lang w:val="sr-Cyrl-CS"/>
        </w:rPr>
        <w:t>Члан 11.</w:t>
      </w:r>
    </w:p>
    <w:p w:rsidR="006E20C5" w:rsidRPr="006E20C5" w:rsidRDefault="006E20C5" w:rsidP="006E20C5">
      <w:pPr>
        <w:rPr>
          <w:rFonts w:eastAsia="Arial Unicode MS"/>
          <w:lang w:val="sr-Cyrl-CS"/>
        </w:rPr>
      </w:pPr>
      <w:r w:rsidRPr="006E20C5">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6E20C5">
        <w:rPr>
          <w:rFonts w:eastAsia="Arial Unicode MS"/>
        </w:rPr>
        <w:t>битним елементима овог Уговора,</w:t>
      </w:r>
      <w:r w:rsidRPr="006E20C5">
        <w:rPr>
          <w:rFonts w:eastAsia="Arial Unicode MS"/>
          <w:lang w:val="sr-Cyrl-CS"/>
        </w:rPr>
        <w:t xml:space="preserve"> која наступи </w:t>
      </w:r>
      <w:r w:rsidRPr="006E20C5">
        <w:rPr>
          <w:rFonts w:eastAsia="Arial Unicode MS"/>
        </w:rPr>
        <w:t xml:space="preserve">након </w:t>
      </w:r>
      <w:r w:rsidRPr="006E20C5">
        <w:rPr>
          <w:rFonts w:eastAsia="Arial Unicode MS"/>
          <w:lang w:val="sr-Cyrl-CS"/>
        </w:rPr>
        <w:t>закључења овог Уговора, односно током важења овог Уговора и да је документује на прописани начин.</w:t>
      </w:r>
    </w:p>
    <w:p w:rsidR="006E20C5" w:rsidRPr="006E20C5" w:rsidRDefault="006E20C5" w:rsidP="006E20C5">
      <w:pPr>
        <w:rPr>
          <w:rFonts w:eastAsia="Arial Unicode MS"/>
        </w:rPr>
      </w:pPr>
    </w:p>
    <w:p w:rsidR="006E20C5" w:rsidRPr="006E20C5" w:rsidRDefault="006E20C5" w:rsidP="006E20C5">
      <w:pPr>
        <w:rPr>
          <w:rFonts w:eastAsia="Arial Unicode MS"/>
          <w:b/>
        </w:rPr>
      </w:pPr>
      <w:r w:rsidRPr="006E20C5">
        <w:rPr>
          <w:rFonts w:eastAsia="Arial Unicode MS"/>
          <w:b/>
        </w:rPr>
        <w:t>УГОВОРНА КАЗНА (</w:t>
      </w:r>
      <w:r w:rsidRPr="006E20C5">
        <w:rPr>
          <w:rFonts w:eastAsia="Arial Unicode MS"/>
          <w:b/>
          <w:lang w:val="sr-Cyrl-CS"/>
        </w:rPr>
        <w:t>ПЕНАЛИ</w:t>
      </w:r>
      <w:r w:rsidRPr="006E20C5">
        <w:rPr>
          <w:rFonts w:eastAsia="Arial Unicode MS"/>
          <w:b/>
        </w:rPr>
        <w:t>)</w:t>
      </w:r>
    </w:p>
    <w:p w:rsidR="006E20C5" w:rsidRPr="006E20C5" w:rsidRDefault="006E20C5" w:rsidP="006E20C5">
      <w:pPr>
        <w:jc w:val="center"/>
        <w:rPr>
          <w:rFonts w:eastAsia="Arial Unicode MS"/>
          <w:b/>
          <w:lang w:val="sr-Cyrl-CS"/>
        </w:rPr>
      </w:pPr>
      <w:r w:rsidRPr="006E20C5">
        <w:rPr>
          <w:rFonts w:eastAsia="Arial Unicode MS"/>
          <w:b/>
          <w:lang w:val="sr-Cyrl-CS"/>
        </w:rPr>
        <w:t>Члан 12.</w:t>
      </w:r>
    </w:p>
    <w:p w:rsidR="006E20C5" w:rsidRPr="006E20C5" w:rsidRDefault="006E20C5" w:rsidP="006E20C5">
      <w:pPr>
        <w:rPr>
          <w:rFonts w:eastAsia="Arial Unicode MS"/>
          <w:lang w:val="sr-Cyrl-CS"/>
        </w:rPr>
      </w:pPr>
      <w:r w:rsidRPr="006E20C5">
        <w:rPr>
          <w:rFonts w:eastAsia="Arial Unicode MS"/>
          <w:lang w:val="sr-Cyrl-CS"/>
        </w:rPr>
        <w:t xml:space="preserve">Уколико Извођач радова не изврши радове који су предмет </w:t>
      </w:r>
      <w:r w:rsidRPr="006E20C5">
        <w:rPr>
          <w:rFonts w:eastAsia="Arial Unicode MS"/>
        </w:rPr>
        <w:t xml:space="preserve">овог </w:t>
      </w:r>
      <w:r w:rsidRPr="006E20C5">
        <w:rPr>
          <w:rFonts w:eastAsia="Arial Unicode MS"/>
          <w:lang w:val="sr-Cyrl-CS"/>
        </w:rPr>
        <w:t>Уговора у уговореном року,</w:t>
      </w:r>
      <w:r w:rsidRPr="006E20C5">
        <w:rPr>
          <w:rFonts w:eastAsia="Arial Unicode MS"/>
        </w:rPr>
        <w:t xml:space="preserve"> из члана 8. овог Уговора</w:t>
      </w:r>
      <w:r w:rsidRPr="006E20C5">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6E20C5" w:rsidRPr="006E20C5" w:rsidRDefault="006E20C5" w:rsidP="006E20C5">
      <w:pPr>
        <w:rPr>
          <w:rFonts w:eastAsia="Arial Unicode MS"/>
          <w:lang w:val="sr-Cyrl-CS"/>
        </w:rPr>
      </w:pPr>
      <w:r w:rsidRPr="006E20C5">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6E20C5" w:rsidRPr="006E20C5" w:rsidRDefault="006E20C5" w:rsidP="006E20C5">
      <w:pPr>
        <w:rPr>
          <w:rFonts w:eastAsia="Arial Unicode MS"/>
          <w:b/>
          <w:lang w:val="sr-Cyrl-CS"/>
        </w:rPr>
      </w:pPr>
    </w:p>
    <w:p w:rsidR="006E20C5" w:rsidRPr="006E20C5" w:rsidRDefault="006E20C5" w:rsidP="006E20C5">
      <w:pPr>
        <w:rPr>
          <w:rFonts w:eastAsia="Arial Unicode MS"/>
          <w:b/>
          <w:lang w:val="sr-Cyrl-CS"/>
        </w:rPr>
      </w:pPr>
      <w:r w:rsidRPr="006E20C5">
        <w:rPr>
          <w:rFonts w:eastAsia="Arial Unicode MS"/>
          <w:b/>
          <w:lang w:val="sr-Cyrl-CS"/>
        </w:rPr>
        <w:t>КВАНТИТАТИВНИ  И  КВАЛИТАТИВНИ  ПРИЈЕМ И КОНАЧНИ ОБРАЧУН ИЗВЕДЕНИХ РАДОВА</w:t>
      </w:r>
    </w:p>
    <w:p w:rsidR="006E20C5" w:rsidRPr="006E20C5" w:rsidRDefault="006E20C5" w:rsidP="006E20C5">
      <w:pPr>
        <w:jc w:val="center"/>
        <w:rPr>
          <w:rFonts w:eastAsia="Arial Unicode MS"/>
          <w:b/>
          <w:lang w:val="sr-Cyrl-CS"/>
        </w:rPr>
      </w:pPr>
      <w:r w:rsidRPr="006E20C5">
        <w:rPr>
          <w:rFonts w:eastAsia="Arial Unicode MS"/>
          <w:b/>
          <w:lang w:val="sr-Cyrl-CS"/>
        </w:rPr>
        <w:t>Члан 13.</w:t>
      </w:r>
    </w:p>
    <w:p w:rsidR="006E20C5" w:rsidRPr="006E20C5" w:rsidRDefault="006E20C5" w:rsidP="006E20C5">
      <w:pPr>
        <w:rPr>
          <w:rFonts w:eastAsia="Arial Unicode MS"/>
          <w:lang w:val="sr-Cyrl-CS"/>
        </w:rPr>
      </w:pPr>
      <w:r w:rsidRPr="006E20C5">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6E20C5">
        <w:rPr>
          <w:rFonts w:eastAsia="Arial Unicode MS"/>
        </w:rPr>
        <w:t>у</w:t>
      </w:r>
      <w:r w:rsidRPr="006E20C5">
        <w:rPr>
          <w:rFonts w:eastAsia="Arial Unicode MS"/>
          <w:lang w:val="sr-Cyrl-CS"/>
        </w:rPr>
        <w:t xml:space="preserve"> и спремности за примопредају</w:t>
      </w:r>
      <w:r w:rsidRPr="006E20C5">
        <w:rPr>
          <w:rFonts w:eastAsia="Arial Unicode MS"/>
        </w:rPr>
        <w:t xml:space="preserve"> Уговорених</w:t>
      </w:r>
      <w:r w:rsidRPr="006E20C5">
        <w:rPr>
          <w:rFonts w:eastAsia="Arial Unicode MS"/>
          <w:lang w:val="sr-Cyrl-CS"/>
        </w:rPr>
        <w:t xml:space="preserve"> изведених радова, најкасније 3 (три) дана по завршетку свих радова. </w:t>
      </w:r>
    </w:p>
    <w:p w:rsidR="00E71EB0" w:rsidRDefault="00E71EB0" w:rsidP="006E20C5">
      <w:pPr>
        <w:jc w:val="center"/>
        <w:rPr>
          <w:rFonts w:eastAsia="Arial Unicode MS"/>
          <w:b/>
          <w:lang w:val="sr-Cyrl-CS"/>
        </w:rPr>
      </w:pPr>
    </w:p>
    <w:p w:rsidR="006E20C5" w:rsidRPr="006E20C5" w:rsidRDefault="006E20C5" w:rsidP="006E20C5">
      <w:pPr>
        <w:jc w:val="center"/>
        <w:rPr>
          <w:rFonts w:eastAsia="Arial Unicode MS"/>
          <w:b/>
          <w:lang w:val="sr-Cyrl-CS"/>
        </w:rPr>
      </w:pPr>
      <w:r w:rsidRPr="006E20C5">
        <w:rPr>
          <w:rFonts w:eastAsia="Arial Unicode MS"/>
          <w:b/>
          <w:lang w:val="sr-Cyrl-CS"/>
        </w:rPr>
        <w:lastRenderedPageBreak/>
        <w:t>Члан 14.</w:t>
      </w:r>
    </w:p>
    <w:p w:rsidR="006E20C5" w:rsidRPr="006E20C5" w:rsidRDefault="006E20C5" w:rsidP="006E20C5">
      <w:pPr>
        <w:rPr>
          <w:rFonts w:eastAsia="Arial Unicode MS"/>
        </w:rPr>
      </w:pPr>
      <w:r w:rsidRPr="006E20C5">
        <w:rPr>
          <w:rFonts w:eastAsia="Arial Unicode MS"/>
          <w:lang w:val="sr-Cyrl-CS"/>
        </w:rPr>
        <w:t>Пријем</w:t>
      </w:r>
      <w:r w:rsidRPr="006E20C5">
        <w:rPr>
          <w:rFonts w:eastAsia="Arial Unicode MS"/>
        </w:rPr>
        <w:t xml:space="preserve"> Уговорених радова из члана 2. овог Уговора</w:t>
      </w:r>
      <w:r w:rsidRPr="006E20C5">
        <w:rPr>
          <w:rFonts w:eastAsia="Arial Unicode MS"/>
          <w:lang w:val="sr-Cyrl-CS"/>
        </w:rPr>
        <w:t>,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 након добијања позитивног мишљења комисије за Техничку контролу</w:t>
      </w:r>
      <w:r w:rsidRPr="006E20C5">
        <w:rPr>
          <w:rFonts w:eastAsia="Calibri" w:cs="Arial"/>
          <w:color w:val="00B0F0"/>
          <w:lang w:val="sr-Cyrl-RS"/>
        </w:rPr>
        <w:t>.</w:t>
      </w:r>
      <w:r w:rsidRPr="006E20C5">
        <w:rPr>
          <w:rFonts w:eastAsia="Arial Unicode MS"/>
          <w:lang w:val="sr-Cyrl-CS"/>
        </w:rPr>
        <w:t xml:space="preserve"> </w:t>
      </w:r>
    </w:p>
    <w:p w:rsidR="006E20C5" w:rsidRPr="006E20C5" w:rsidRDefault="006E20C5" w:rsidP="006E20C5">
      <w:pPr>
        <w:rPr>
          <w:rFonts w:eastAsia="Arial Unicode MS"/>
        </w:rPr>
      </w:pPr>
      <w:r w:rsidRPr="006E20C5">
        <w:rPr>
          <w:rFonts w:eastAsia="Arial Unicode MS"/>
          <w:lang w:val="sr-Cyrl-CS"/>
        </w:rPr>
        <w:t>Након добијања позитивног мишљења комисије за Техничке контроле</w:t>
      </w:r>
      <w:r w:rsidRPr="006E20C5">
        <w:rPr>
          <w:rFonts w:eastAsia="Calibri" w:cs="Arial"/>
          <w:lang w:val="sr-Cyrl-RS"/>
        </w:rPr>
        <w:t xml:space="preserve"> и</w:t>
      </w:r>
      <w:r w:rsidRPr="006E20C5">
        <w:rPr>
          <w:rFonts w:eastAsia="Arial Unicode MS"/>
          <w:lang w:val="sr-Cyrl-CS"/>
        </w:rPr>
        <w:t xml:space="preserve"> потписивањем Записника о примопредаји изведених радов омогућује се спровођење коначног обрачуна.</w:t>
      </w:r>
    </w:p>
    <w:p w:rsidR="006E20C5" w:rsidRPr="006E20C5" w:rsidRDefault="006E20C5" w:rsidP="006E20C5">
      <w:pPr>
        <w:jc w:val="center"/>
        <w:rPr>
          <w:rFonts w:eastAsia="Arial Unicode MS"/>
          <w:b/>
          <w:lang w:val="sr-Cyrl-CS"/>
        </w:rPr>
      </w:pPr>
      <w:r w:rsidRPr="006E20C5">
        <w:rPr>
          <w:rFonts w:eastAsia="Arial Unicode MS"/>
          <w:b/>
          <w:lang w:val="sr-Cyrl-CS"/>
        </w:rPr>
        <w:t>Члан 15.</w:t>
      </w:r>
    </w:p>
    <w:p w:rsidR="006E20C5" w:rsidRPr="006E20C5" w:rsidRDefault="006E20C5" w:rsidP="006E20C5">
      <w:pPr>
        <w:rPr>
          <w:rFonts w:eastAsia="Arial Unicode MS"/>
          <w:lang w:val="sr-Cyrl-CS"/>
        </w:rPr>
      </w:pPr>
      <w:r w:rsidRPr="006E20C5">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6E20C5" w:rsidRPr="006E20C5" w:rsidRDefault="006E20C5" w:rsidP="006E20C5">
      <w:pPr>
        <w:rPr>
          <w:rFonts w:eastAsia="Arial Unicode MS"/>
          <w:lang w:val="sr-Cyrl-CS"/>
        </w:rPr>
      </w:pPr>
      <w:r w:rsidRPr="006E20C5">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6E20C5" w:rsidRPr="006E20C5" w:rsidRDefault="006E20C5" w:rsidP="006E20C5">
      <w:pPr>
        <w:rPr>
          <w:rFonts w:eastAsia="Arial Unicode MS"/>
          <w:lang w:val="sr-Cyrl-CS"/>
        </w:rPr>
      </w:pPr>
      <w:r w:rsidRPr="006E20C5">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6E20C5" w:rsidRPr="006E20C5" w:rsidRDefault="006E20C5" w:rsidP="006E20C5">
      <w:pPr>
        <w:rPr>
          <w:rFonts w:eastAsia="Arial Unicode MS"/>
          <w:lang w:val="sr-Cyrl-RS"/>
        </w:rPr>
      </w:pPr>
      <w:r w:rsidRPr="006E20C5">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6E20C5">
        <w:rPr>
          <w:rFonts w:eastAsia="Arial Unicode MS"/>
        </w:rPr>
        <w:t xml:space="preserve">накнадно остављеном року који не може бити дужи од </w:t>
      </w:r>
      <w:r w:rsidRPr="006E20C5">
        <w:rPr>
          <w:rFonts w:eastAsia="Arial Unicode MS"/>
          <w:lang w:val="sr-Cyrl-RS"/>
        </w:rPr>
        <w:t>30</w:t>
      </w:r>
      <w:r w:rsidRPr="006E20C5">
        <w:rPr>
          <w:rFonts w:eastAsia="Arial Unicode MS"/>
        </w:rPr>
        <w:t xml:space="preserve"> дана.</w:t>
      </w:r>
    </w:p>
    <w:p w:rsidR="006E20C5" w:rsidRPr="006E20C5" w:rsidRDefault="006E20C5" w:rsidP="006E20C5">
      <w:pPr>
        <w:jc w:val="center"/>
        <w:rPr>
          <w:rFonts w:eastAsia="Arial Unicode MS"/>
          <w:b/>
          <w:lang w:val="sr-Cyrl-CS"/>
        </w:rPr>
      </w:pPr>
      <w:r w:rsidRPr="006E20C5">
        <w:rPr>
          <w:rFonts w:eastAsia="Arial Unicode MS"/>
          <w:b/>
          <w:lang w:val="sr-Cyrl-CS"/>
        </w:rPr>
        <w:t>Члан 16.</w:t>
      </w:r>
    </w:p>
    <w:p w:rsidR="006E20C5" w:rsidRPr="006E20C5" w:rsidRDefault="006E20C5" w:rsidP="006E20C5">
      <w:pPr>
        <w:rPr>
          <w:rFonts w:eastAsia="Arial Unicode MS"/>
          <w:lang w:val="sr-Cyrl-CS"/>
        </w:rPr>
      </w:pPr>
      <w:r w:rsidRPr="006E20C5">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6E20C5">
        <w:rPr>
          <w:rFonts w:eastAsia="Arial Unicode MS"/>
        </w:rPr>
        <w:t xml:space="preserve"> без одлагања</w:t>
      </w:r>
      <w:r w:rsidRPr="006E20C5">
        <w:rPr>
          <w:rFonts w:eastAsia="Arial Unicode MS"/>
          <w:lang w:val="sr-Cyrl-CS"/>
        </w:rPr>
        <w:t xml:space="preserve"> по свим захтевима те Комисије. </w:t>
      </w:r>
    </w:p>
    <w:p w:rsidR="006E20C5" w:rsidRPr="006E20C5" w:rsidRDefault="006E20C5" w:rsidP="006E20C5">
      <w:pPr>
        <w:rPr>
          <w:rFonts w:eastAsia="Arial Unicode MS"/>
          <w:lang w:val="sr-Cyrl-CS"/>
        </w:rPr>
      </w:pPr>
      <w:r w:rsidRPr="006E20C5">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6E20C5" w:rsidRPr="006E20C5" w:rsidRDefault="006E20C5" w:rsidP="006E20C5">
      <w:pPr>
        <w:rPr>
          <w:rFonts w:eastAsia="Arial Unicode MS"/>
          <w:lang w:val="sr-Cyrl-CS"/>
        </w:rPr>
      </w:pPr>
      <w:r w:rsidRPr="006E20C5">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6E20C5" w:rsidRPr="006E20C5" w:rsidRDefault="006E20C5" w:rsidP="006E20C5">
      <w:pPr>
        <w:rPr>
          <w:rFonts w:eastAsia="Arial Unicode MS"/>
          <w:lang w:val="sr-Cyrl-CS"/>
        </w:rPr>
      </w:pPr>
      <w:r w:rsidRPr="006E20C5">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w:t>
      </w:r>
      <w:r w:rsidR="0083586F">
        <w:rPr>
          <w:rFonts w:eastAsia="Arial Unicode MS"/>
          <w:lang w:val="sr-Cyrl-CS"/>
        </w:rPr>
        <w:t>МЕНИЦЕ</w:t>
      </w:r>
      <w:r w:rsidRPr="006E20C5">
        <w:rPr>
          <w:rFonts w:eastAsia="Arial Unicode MS"/>
          <w:lang w:val="sr-Cyrl-CS"/>
        </w:rPr>
        <w:t xml:space="preserve"> за добро извршење посла. </w:t>
      </w:r>
    </w:p>
    <w:p w:rsidR="006E20C5" w:rsidRPr="006E20C5" w:rsidRDefault="006E20C5" w:rsidP="006E20C5">
      <w:pPr>
        <w:rPr>
          <w:rFonts w:eastAsia="Arial Unicode MS"/>
          <w:lang w:val="sr-Cyrl-CS"/>
        </w:rPr>
      </w:pPr>
      <w:r w:rsidRPr="006E20C5">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6E20C5" w:rsidRPr="006E20C5" w:rsidRDefault="006E20C5" w:rsidP="006E20C5">
      <w:pPr>
        <w:rPr>
          <w:rFonts w:eastAsia="Arial Unicode MS"/>
          <w:lang w:val="sr-Cyrl-CS"/>
        </w:rPr>
      </w:pPr>
      <w:r w:rsidRPr="006E20C5">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6E20C5" w:rsidRPr="006E20C5" w:rsidRDefault="006E20C5" w:rsidP="006E20C5">
      <w:pPr>
        <w:rPr>
          <w:rFonts w:eastAsia="Arial Unicode MS"/>
          <w:lang w:val="sr-Cyrl-CS"/>
        </w:rPr>
      </w:pPr>
      <w:r w:rsidRPr="006E20C5">
        <w:rPr>
          <w:rFonts w:eastAsia="Arial Unicode MS"/>
          <w:lang w:val="sr-Cyrl-CS"/>
        </w:rPr>
        <w:t>Након примопредаје изведених радова може се приступити коначном обрачуну изведених радова и опреме.</w:t>
      </w:r>
    </w:p>
    <w:p w:rsidR="006E20C5" w:rsidRPr="006E20C5" w:rsidRDefault="006E20C5" w:rsidP="006E20C5">
      <w:pPr>
        <w:jc w:val="center"/>
        <w:rPr>
          <w:rFonts w:eastAsia="Arial Unicode MS"/>
          <w:b/>
          <w:lang w:val="sr-Cyrl-CS"/>
        </w:rPr>
      </w:pPr>
      <w:r w:rsidRPr="006E20C5">
        <w:rPr>
          <w:rFonts w:eastAsia="Arial Unicode MS"/>
          <w:b/>
          <w:lang w:val="sr-Cyrl-CS"/>
        </w:rPr>
        <w:t>Члан 17.</w:t>
      </w:r>
    </w:p>
    <w:p w:rsidR="006E20C5" w:rsidRPr="006E20C5" w:rsidRDefault="006E20C5" w:rsidP="006E20C5">
      <w:pPr>
        <w:rPr>
          <w:rFonts w:eastAsia="Arial Unicode MS"/>
          <w:lang w:val="sr-Cyrl-CS"/>
        </w:rPr>
      </w:pPr>
      <w:r w:rsidRPr="006E20C5">
        <w:rPr>
          <w:rFonts w:eastAsia="Arial Unicode MS"/>
        </w:rPr>
        <w:t xml:space="preserve">За случај </w:t>
      </w:r>
      <w:r w:rsidRPr="006E20C5">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6E20C5">
        <w:rPr>
          <w:rFonts w:eastAsia="Arial Unicode MS"/>
        </w:rPr>
        <w:t>установљена одступања</w:t>
      </w:r>
      <w:r w:rsidRPr="006E20C5">
        <w:rPr>
          <w:rFonts w:eastAsia="Arial Unicode MS"/>
          <w:lang w:val="sr-Cyrl-CS"/>
        </w:rPr>
        <w:t xml:space="preserve"> отклони у року, задатом од стр</w:t>
      </w:r>
      <w:r w:rsidRPr="006E20C5">
        <w:rPr>
          <w:rFonts w:eastAsia="Arial Unicode MS"/>
        </w:rPr>
        <w:t>а</w:t>
      </w:r>
      <w:r w:rsidRPr="006E20C5">
        <w:rPr>
          <w:rFonts w:eastAsia="Arial Unicode MS"/>
          <w:lang w:val="sr-Cyrl-CS"/>
        </w:rPr>
        <w:t xml:space="preserve">не комисије, и процес извршења усагласи са условима из конкурсне документације. </w:t>
      </w:r>
    </w:p>
    <w:p w:rsidR="006E20C5" w:rsidRPr="006E20C5" w:rsidRDefault="006E20C5" w:rsidP="006E20C5">
      <w:pPr>
        <w:rPr>
          <w:rFonts w:eastAsia="Arial Unicode MS"/>
          <w:lang w:val="sr-Cyrl-CS"/>
        </w:rPr>
      </w:pPr>
      <w:r w:rsidRPr="006E20C5">
        <w:rPr>
          <w:rFonts w:eastAsia="Arial Unicode MS"/>
          <w:lang w:val="sr-Cyrl-CS"/>
        </w:rPr>
        <w:lastRenderedPageBreak/>
        <w:t>У супротном Наручилац стиче право да раскин</w:t>
      </w:r>
      <w:r w:rsidRPr="006E20C5">
        <w:rPr>
          <w:rFonts w:eastAsia="Arial Unicode MS"/>
        </w:rPr>
        <w:t xml:space="preserve">е </w:t>
      </w:r>
      <w:r w:rsidRPr="006E20C5">
        <w:rPr>
          <w:rFonts w:eastAsia="Arial Unicode MS"/>
          <w:lang w:val="sr-Cyrl-CS"/>
        </w:rPr>
        <w:t xml:space="preserve">овај Уговор и активира </w:t>
      </w:r>
      <w:r w:rsidR="0083586F">
        <w:rPr>
          <w:rFonts w:eastAsia="Arial Unicode MS"/>
          <w:lang w:val="sr-Cyrl-CS"/>
        </w:rPr>
        <w:t xml:space="preserve">МЕНИЦУ </w:t>
      </w:r>
      <w:r w:rsidRPr="006E20C5">
        <w:rPr>
          <w:rFonts w:eastAsia="Arial Unicode MS"/>
          <w:lang w:val="sr-Cyrl-CS"/>
        </w:rPr>
        <w:t>за добро извршење посла  на износ од 10% од вредности Уговора.</w:t>
      </w:r>
    </w:p>
    <w:p w:rsidR="006E20C5" w:rsidRPr="006E20C5" w:rsidRDefault="006E20C5" w:rsidP="006E20C5">
      <w:pPr>
        <w:rPr>
          <w:rFonts w:eastAsia="Arial Unicode MS"/>
          <w:lang w:val="sr-Cyrl-CS"/>
        </w:rPr>
      </w:pPr>
    </w:p>
    <w:p w:rsidR="006E20C5" w:rsidRPr="006E20C5" w:rsidRDefault="006E20C5" w:rsidP="006E20C5">
      <w:pPr>
        <w:jc w:val="center"/>
        <w:rPr>
          <w:rFonts w:eastAsia="Arial Unicode MS"/>
          <w:b/>
          <w:lang w:val="sr-Cyrl-CS"/>
        </w:rPr>
      </w:pPr>
      <w:r w:rsidRPr="006E20C5">
        <w:rPr>
          <w:rFonts w:eastAsia="Arial Unicode MS"/>
          <w:b/>
          <w:lang w:val="sr-Cyrl-CS"/>
        </w:rPr>
        <w:t>Члан 18.</w:t>
      </w:r>
    </w:p>
    <w:p w:rsidR="006E20C5" w:rsidRPr="006E20C5" w:rsidRDefault="006E20C5" w:rsidP="006E20C5">
      <w:pPr>
        <w:rPr>
          <w:rFonts w:eastAsia="Arial Unicode MS"/>
          <w:lang w:val="sr-Cyrl-CS"/>
        </w:rPr>
      </w:pPr>
      <w:r w:rsidRPr="006E20C5">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6E20C5">
        <w:rPr>
          <w:rFonts w:eastAsia="Arial Unicode MS"/>
        </w:rPr>
        <w:t xml:space="preserve">из разлога што </w:t>
      </w:r>
      <w:r w:rsidRPr="006E20C5">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6E20C5" w:rsidRPr="006E20C5" w:rsidRDefault="006E20C5" w:rsidP="006E20C5">
      <w:pPr>
        <w:rPr>
          <w:rFonts w:eastAsia="Arial Unicode MS"/>
          <w:lang w:val="sr-Cyrl-CS"/>
        </w:rPr>
      </w:pPr>
      <w:r w:rsidRPr="006E20C5">
        <w:rPr>
          <w:rFonts w:eastAsia="Arial Unicode MS"/>
          <w:lang w:val="sr-Cyrl-CS"/>
        </w:rPr>
        <w:t>Ако ни у накнадном року</w:t>
      </w:r>
      <w:r w:rsidRPr="006E20C5">
        <w:rPr>
          <w:rFonts w:eastAsia="Arial Unicode MS"/>
        </w:rPr>
        <w:t xml:space="preserve"> Који не може бити дужи од </w:t>
      </w:r>
      <w:r w:rsidRPr="006E20C5">
        <w:rPr>
          <w:rFonts w:eastAsia="Arial Unicode MS"/>
          <w:lang w:val="sr-Cyrl-RS"/>
        </w:rPr>
        <w:t>15</w:t>
      </w:r>
      <w:r w:rsidRPr="006E20C5">
        <w:rPr>
          <w:rFonts w:eastAsia="Arial Unicode MS"/>
        </w:rPr>
        <w:t xml:space="preserve"> </w:t>
      </w:r>
      <w:r w:rsidRPr="006E20C5">
        <w:rPr>
          <w:rFonts w:eastAsia="Arial Unicode MS"/>
          <w:lang w:val="sr-Cyrl-RS"/>
        </w:rPr>
        <w:t xml:space="preserve">дана, </w:t>
      </w:r>
      <w:r w:rsidRPr="006E20C5">
        <w:rPr>
          <w:rFonts w:eastAsia="Arial Unicode MS"/>
          <w:lang w:val="sr-Cyrl-CS"/>
        </w:rPr>
        <w:t>не буде извршен квантитативни и квалитативни пријем, Наручилац стиче право</w:t>
      </w:r>
      <w:r w:rsidRPr="006E20C5">
        <w:rPr>
          <w:rFonts w:eastAsia="Arial Unicode MS"/>
        </w:rPr>
        <w:t xml:space="preserve"> на</w:t>
      </w:r>
      <w:r w:rsidRPr="006E20C5">
        <w:rPr>
          <w:rFonts w:eastAsia="Arial Unicode MS"/>
          <w:lang w:val="sr-Cyrl-CS"/>
        </w:rPr>
        <w:t xml:space="preserve"> раскид овог Уговор и активирање </w:t>
      </w:r>
      <w:r w:rsidR="007E3569">
        <w:rPr>
          <w:rFonts w:eastAsia="Arial Unicode MS"/>
          <w:lang w:val="sr-Cyrl-CS"/>
        </w:rPr>
        <w:t>менице</w:t>
      </w:r>
      <w:r w:rsidRPr="006E20C5">
        <w:rPr>
          <w:rFonts w:eastAsia="Arial Unicode MS"/>
          <w:lang w:val="sr-Cyrl-CS"/>
        </w:rPr>
        <w:t xml:space="preserve"> за добро извршење посла на износ од 10% од </w:t>
      </w:r>
      <w:r w:rsidRPr="006E20C5">
        <w:rPr>
          <w:rFonts w:eastAsia="Arial Unicode MS"/>
        </w:rPr>
        <w:t>Уговорене цене из члана 4. овог Уговора</w:t>
      </w:r>
      <w:r w:rsidRPr="006E20C5">
        <w:rPr>
          <w:rFonts w:eastAsia="Arial Unicode MS"/>
          <w:lang w:val="sr-Cyrl-CS"/>
        </w:rPr>
        <w:t>.</w:t>
      </w:r>
    </w:p>
    <w:p w:rsidR="006E20C5" w:rsidRPr="006E20C5" w:rsidRDefault="006E20C5" w:rsidP="006E20C5">
      <w:pPr>
        <w:jc w:val="center"/>
        <w:rPr>
          <w:rFonts w:eastAsia="Arial Unicode MS"/>
          <w:b/>
          <w:lang w:val="sr-Cyrl-CS"/>
        </w:rPr>
      </w:pPr>
      <w:r w:rsidRPr="006E20C5">
        <w:rPr>
          <w:rFonts w:eastAsia="Arial Unicode MS"/>
          <w:b/>
          <w:lang w:val="sr-Cyrl-CS"/>
        </w:rPr>
        <w:t>Члан 19.</w:t>
      </w:r>
    </w:p>
    <w:p w:rsidR="006E20C5" w:rsidRPr="006E20C5" w:rsidRDefault="006E20C5" w:rsidP="006E20C5">
      <w:pPr>
        <w:rPr>
          <w:rFonts w:eastAsia="Arial Unicode MS"/>
          <w:lang w:val="sr-Cyrl-CS"/>
        </w:rPr>
      </w:pPr>
      <w:r w:rsidRPr="006E20C5">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6E20C5">
        <w:rPr>
          <w:rFonts w:eastAsia="Arial Unicode MS"/>
        </w:rPr>
        <w:t xml:space="preserve"> (четрдесет осам)</w:t>
      </w:r>
      <w:r w:rsidRPr="006E20C5">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6E20C5" w:rsidRPr="006E20C5" w:rsidRDefault="006E20C5" w:rsidP="006E20C5">
      <w:pPr>
        <w:rPr>
          <w:rFonts w:eastAsia="Arial Unicode MS"/>
          <w:lang w:val="sr-Cyrl-CS"/>
        </w:rPr>
      </w:pPr>
      <w:r w:rsidRPr="006E20C5">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6E20C5" w:rsidRPr="006E20C5" w:rsidRDefault="006E20C5" w:rsidP="006E20C5">
      <w:pPr>
        <w:rPr>
          <w:rFonts w:eastAsia="Arial Unicode MS"/>
          <w:lang w:val="sr-Cyrl-CS"/>
        </w:rPr>
      </w:pPr>
      <w:r w:rsidRPr="006E20C5">
        <w:rPr>
          <w:rFonts w:eastAsia="Arial Unicode MS"/>
          <w:lang w:val="sr-Cyrl-CS"/>
        </w:rPr>
        <w:t>Ако опрема</w:t>
      </w:r>
      <w:r w:rsidRPr="006E20C5">
        <w:rPr>
          <w:rFonts w:eastAsia="Arial Unicode MS"/>
        </w:rPr>
        <w:t xml:space="preserve"> из става  4. овог члана</w:t>
      </w:r>
      <w:r w:rsidRPr="006E20C5">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6E20C5">
        <w:rPr>
          <w:rFonts w:eastAsia="Arial Unicode MS"/>
        </w:rPr>
        <w:t xml:space="preserve"> најмање </w:t>
      </w:r>
      <w:r w:rsidRPr="006E20C5">
        <w:rPr>
          <w:rFonts w:eastAsia="Arial Unicode MS"/>
          <w:lang w:val="sr-Cyrl-CS"/>
        </w:rPr>
        <w:t>једнаких техничких карактеристика.</w:t>
      </w:r>
    </w:p>
    <w:p w:rsidR="006E20C5" w:rsidRPr="006E20C5" w:rsidRDefault="006E20C5" w:rsidP="006E20C5">
      <w:pPr>
        <w:rPr>
          <w:rFonts w:eastAsia="Arial Unicode MS"/>
          <w:b/>
          <w:lang w:val="sr-Cyrl-CS"/>
        </w:rPr>
      </w:pPr>
    </w:p>
    <w:p w:rsidR="006E20C5" w:rsidRPr="006E20C5" w:rsidRDefault="006E20C5" w:rsidP="006E20C5">
      <w:pPr>
        <w:rPr>
          <w:rFonts w:eastAsia="Arial Unicode MS"/>
          <w:b/>
          <w:lang w:val="sr-Cyrl-CS"/>
        </w:rPr>
      </w:pPr>
      <w:r w:rsidRPr="006E20C5">
        <w:rPr>
          <w:rFonts w:eastAsia="Arial Unicode MS"/>
          <w:b/>
          <w:lang w:val="sr-Cyrl-CS"/>
        </w:rPr>
        <w:t>ЗАШТИТА НА ГРАДИЛИШТУ</w:t>
      </w:r>
    </w:p>
    <w:p w:rsidR="006E20C5" w:rsidRPr="006E20C5" w:rsidRDefault="006E20C5" w:rsidP="006E20C5">
      <w:pPr>
        <w:jc w:val="center"/>
        <w:rPr>
          <w:rFonts w:eastAsia="Arial Unicode MS"/>
          <w:b/>
          <w:lang w:val="sr-Cyrl-CS"/>
        </w:rPr>
      </w:pPr>
      <w:r w:rsidRPr="006E20C5">
        <w:rPr>
          <w:rFonts w:eastAsia="Arial Unicode MS"/>
          <w:b/>
          <w:lang w:val="sr-Cyrl-CS"/>
        </w:rPr>
        <w:t>Члан 20.</w:t>
      </w:r>
    </w:p>
    <w:p w:rsidR="006E20C5" w:rsidRPr="006E20C5" w:rsidRDefault="006E20C5" w:rsidP="006E20C5">
      <w:pPr>
        <w:rPr>
          <w:rFonts w:eastAsia="Arial Unicode MS"/>
          <w:lang w:val="sr-Cyrl-CS"/>
        </w:rPr>
      </w:pPr>
      <w:r w:rsidRPr="006E20C5">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6E20C5">
        <w:rPr>
          <w:rFonts w:eastAsia="Arial Unicode MS"/>
        </w:rPr>
        <w:t xml:space="preserve">Наручиоцу и/или </w:t>
      </w:r>
      <w:r w:rsidRPr="006E20C5">
        <w:rPr>
          <w:rFonts w:eastAsia="Arial Unicode MS"/>
          <w:lang w:val="sr-Cyrl-CS"/>
        </w:rPr>
        <w:t>трећим лицима.</w:t>
      </w:r>
    </w:p>
    <w:p w:rsidR="006E20C5" w:rsidRPr="006E20C5" w:rsidRDefault="006E20C5" w:rsidP="006E20C5">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6E20C5">
        <w:rPr>
          <w:rFonts w:eastAsia="Arial Unicode MS"/>
          <w:lang w:val="sr-Cyrl-CS"/>
        </w:rPr>
        <w:t>Извођача  радова</w:t>
      </w:r>
      <w:r w:rsidRPr="006E20C5">
        <w:rPr>
          <w:rFonts w:eastAsia="Arial Unicode MS"/>
          <w:lang w:val="ru-RU"/>
        </w:rPr>
        <w:t xml:space="preserve">, односно његових запослених, као и других лица које ангажовао </w:t>
      </w:r>
      <w:r w:rsidRPr="006E20C5">
        <w:rPr>
          <w:rFonts w:eastAsia="Arial Unicode MS"/>
          <w:lang w:val="sr-Cyrl-CS"/>
        </w:rPr>
        <w:t>Извођач радова</w:t>
      </w:r>
      <w:r w:rsidRPr="006E20C5">
        <w:rPr>
          <w:rFonts w:eastAsia="Arial Unicode MS"/>
          <w:lang w:val="ru-RU"/>
        </w:rPr>
        <w:t>, ради обављања послова који су предмет овог уговора.</w:t>
      </w:r>
    </w:p>
    <w:p w:rsidR="006E20C5" w:rsidRPr="006E20C5" w:rsidRDefault="006E20C5" w:rsidP="006E20C5">
      <w:pPr>
        <w:rPr>
          <w:rFonts w:eastAsia="Arial Unicode MS"/>
          <w:lang w:val="ru-RU"/>
        </w:rPr>
      </w:pPr>
      <w:r w:rsidRPr="006E20C5">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6E20C5" w:rsidRPr="006E20C5" w:rsidRDefault="006E20C5" w:rsidP="006E20C5">
      <w:pPr>
        <w:rPr>
          <w:rFonts w:eastAsia="Arial Unicode MS"/>
          <w:lang w:val="sr-Cyrl-CS"/>
        </w:rPr>
      </w:pPr>
      <w:r w:rsidRPr="006E20C5">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6E20C5" w:rsidRPr="006E20C5" w:rsidRDefault="006E20C5" w:rsidP="006E20C5">
      <w:pPr>
        <w:jc w:val="center"/>
        <w:rPr>
          <w:rFonts w:eastAsia="Arial Unicode MS"/>
          <w:b/>
          <w:lang w:val="sr-Cyrl-CS"/>
        </w:rPr>
      </w:pPr>
    </w:p>
    <w:p w:rsidR="00E71EB0" w:rsidRDefault="00E71EB0" w:rsidP="006E20C5">
      <w:pPr>
        <w:jc w:val="center"/>
        <w:rPr>
          <w:rFonts w:eastAsia="Arial Unicode MS"/>
          <w:b/>
          <w:lang w:val="sr-Cyrl-CS"/>
        </w:rPr>
      </w:pPr>
    </w:p>
    <w:p w:rsidR="006E20C5" w:rsidRPr="006E20C5" w:rsidRDefault="006E20C5" w:rsidP="006E20C5">
      <w:pPr>
        <w:jc w:val="center"/>
        <w:rPr>
          <w:rFonts w:eastAsia="Arial Unicode MS"/>
          <w:b/>
          <w:lang w:val="sr-Cyrl-CS"/>
        </w:rPr>
      </w:pPr>
      <w:r w:rsidRPr="006E20C5">
        <w:rPr>
          <w:rFonts w:eastAsia="Arial Unicode MS"/>
          <w:b/>
          <w:lang w:val="sr-Cyrl-CS"/>
        </w:rPr>
        <w:lastRenderedPageBreak/>
        <w:t>Члан 21.</w:t>
      </w:r>
    </w:p>
    <w:p w:rsidR="006E20C5" w:rsidRPr="006E20C5" w:rsidRDefault="006E20C5" w:rsidP="006E20C5">
      <w:pPr>
        <w:rPr>
          <w:rFonts w:eastAsia="Arial Unicode MS"/>
          <w:lang w:val="sr-Cyrl-CS"/>
        </w:rPr>
      </w:pPr>
      <w:r w:rsidRPr="006E20C5">
        <w:rPr>
          <w:rFonts w:eastAsia="Arial Unicode MS"/>
          <w:lang w:val="sr-Cyrl-CS"/>
        </w:rPr>
        <w:t>Извођач радова је посебно обавезан:</w:t>
      </w:r>
    </w:p>
    <w:p w:rsidR="006E20C5" w:rsidRPr="006E20C5" w:rsidRDefault="006E20C5" w:rsidP="00867DD5">
      <w:pPr>
        <w:numPr>
          <w:ilvl w:val="0"/>
          <w:numId w:val="26"/>
        </w:numPr>
        <w:rPr>
          <w:rFonts w:eastAsia="Arial Unicode MS"/>
          <w:lang w:val="sr-Latn-CS"/>
        </w:rPr>
      </w:pPr>
      <w:r w:rsidRPr="006E20C5">
        <w:rPr>
          <w:rFonts w:eastAsia="Arial Unicode MS"/>
          <w:lang w:val="sr-Latn-CS"/>
        </w:rPr>
        <w:t>да се придржава Закона о безбедности и здрављу на раду ("Сл.гласник РС", бр. 101/2005</w:t>
      </w:r>
      <w:r w:rsidRPr="006E20C5">
        <w:rPr>
          <w:rFonts w:eastAsia="Arial Unicode MS"/>
        </w:rPr>
        <w:t>, 91/2015</w:t>
      </w:r>
      <w:r w:rsidRPr="006E20C5">
        <w:rPr>
          <w:rFonts w:eastAsia="Arial Unicode MS"/>
          <w:lang w:val="sr-Latn-CS"/>
        </w:rPr>
        <w:t>) и Закона о заштити од пожара  ("Сл.гласник РС", бр. 111/09</w:t>
      </w:r>
      <w:r w:rsidRPr="006E20C5">
        <w:rPr>
          <w:rFonts w:eastAsia="Arial Unicode MS"/>
        </w:rPr>
        <w:t xml:space="preserve">, 20/2015 </w:t>
      </w:r>
      <w:r w:rsidRPr="006E20C5">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6E20C5">
        <w:rPr>
          <w:rFonts w:eastAsia="Arial Unicode MS"/>
        </w:rPr>
        <w:t xml:space="preserve"> (</w:t>
      </w:r>
      <w:r w:rsidRPr="006E20C5">
        <w:rPr>
          <w:rFonts w:eastAsia="Arial Unicode MS"/>
          <w:lang w:val="sr-Latn-CS"/>
        </w:rPr>
        <w:t>"Сл. гласнику СРС", бр. 21/89</w:t>
      </w:r>
      <w:r w:rsidRPr="006E20C5">
        <w:rPr>
          <w:rFonts w:eastAsia="Arial Unicode MS"/>
        </w:rPr>
        <w:t xml:space="preserve">) </w:t>
      </w:r>
      <w:r w:rsidRPr="006E20C5">
        <w:rPr>
          <w:rFonts w:eastAsia="Arial Unicode MS"/>
          <w:lang w:val="sr-Latn-CS"/>
        </w:rPr>
        <w:t>,</w:t>
      </w:r>
    </w:p>
    <w:p w:rsidR="006E20C5" w:rsidRPr="006E20C5" w:rsidRDefault="006E20C5" w:rsidP="00867DD5">
      <w:pPr>
        <w:numPr>
          <w:ilvl w:val="0"/>
          <w:numId w:val="26"/>
        </w:numPr>
        <w:rPr>
          <w:rFonts w:eastAsia="Arial Unicode MS"/>
          <w:lang w:val="sr-Latn-CS"/>
        </w:rPr>
      </w:pPr>
      <w:r w:rsidRPr="006E20C5">
        <w:rPr>
          <w:rFonts w:eastAsia="Arial Unicode MS"/>
          <w:lang w:val="sr-Latn-CS"/>
        </w:rPr>
        <w:t xml:space="preserve">да пре почетка </w:t>
      </w:r>
      <w:r w:rsidRPr="006E20C5">
        <w:rPr>
          <w:rFonts w:eastAsia="Arial Unicode MS"/>
        </w:rPr>
        <w:t xml:space="preserve">извођења </w:t>
      </w:r>
      <w:r w:rsidRPr="006E20C5">
        <w:rPr>
          <w:rFonts w:eastAsia="Arial Unicode MS"/>
          <w:lang w:val="sr-Latn-CS"/>
        </w:rPr>
        <w:t>рад</w:t>
      </w:r>
      <w:r w:rsidRPr="006E20C5">
        <w:rPr>
          <w:rFonts w:eastAsia="Arial Unicode MS"/>
        </w:rPr>
        <w:t xml:space="preserve">ова </w:t>
      </w:r>
      <w:r w:rsidRPr="006E20C5">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6E20C5" w:rsidRPr="006E20C5" w:rsidRDefault="006E20C5" w:rsidP="00867DD5">
      <w:pPr>
        <w:numPr>
          <w:ilvl w:val="0"/>
          <w:numId w:val="26"/>
        </w:numPr>
        <w:rPr>
          <w:rFonts w:eastAsia="Arial Unicode MS"/>
          <w:lang w:val="sr-Latn-CS"/>
        </w:rPr>
      </w:pPr>
      <w:r w:rsidRPr="006E20C5">
        <w:rPr>
          <w:rFonts w:eastAsia="Arial Unicode MS"/>
          <w:lang w:val="sr-Latn-CS"/>
        </w:rPr>
        <w:t xml:space="preserve">да пре почетка </w:t>
      </w:r>
      <w:r w:rsidRPr="006E20C5">
        <w:rPr>
          <w:rFonts w:eastAsia="Arial Unicode MS"/>
        </w:rPr>
        <w:t xml:space="preserve"> извођења </w:t>
      </w:r>
      <w:r w:rsidRPr="006E20C5">
        <w:rPr>
          <w:rFonts w:eastAsia="Arial Unicode MS"/>
          <w:lang w:val="sr-Latn-CS"/>
        </w:rPr>
        <w:t>рад</w:t>
      </w:r>
      <w:r w:rsidRPr="006E20C5">
        <w:rPr>
          <w:rFonts w:eastAsia="Arial Unicode MS"/>
        </w:rPr>
        <w:t xml:space="preserve">ова </w:t>
      </w:r>
      <w:r w:rsidRPr="006E20C5">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6E20C5" w:rsidRPr="006E20C5" w:rsidRDefault="006E20C5" w:rsidP="00867DD5">
      <w:pPr>
        <w:numPr>
          <w:ilvl w:val="0"/>
          <w:numId w:val="26"/>
        </w:numPr>
        <w:rPr>
          <w:rFonts w:eastAsia="Arial Unicode MS"/>
          <w:lang w:val="sr-Latn-CS"/>
        </w:rPr>
      </w:pPr>
      <w:r w:rsidRPr="006E20C5">
        <w:rPr>
          <w:rFonts w:eastAsia="Arial Unicode MS"/>
          <w:lang w:val="sr-Latn-CS"/>
        </w:rPr>
        <w:t xml:space="preserve">да пре почетка извођења радова, јави </w:t>
      </w:r>
      <w:r w:rsidRPr="006E20C5">
        <w:rPr>
          <w:rFonts w:eastAsia="Arial Unicode MS"/>
        </w:rPr>
        <w:t xml:space="preserve">именованом и одговорним </w:t>
      </w:r>
      <w:r w:rsidRPr="006E20C5">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6E20C5" w:rsidRPr="006E20C5" w:rsidRDefault="006E20C5" w:rsidP="006E20C5">
      <w:pPr>
        <w:jc w:val="center"/>
        <w:rPr>
          <w:rFonts w:eastAsia="Arial Unicode MS"/>
          <w:b/>
          <w:lang w:val="sr-Cyrl-CS"/>
        </w:rPr>
      </w:pPr>
      <w:r w:rsidRPr="006E20C5">
        <w:rPr>
          <w:rFonts w:eastAsia="Arial Unicode MS"/>
          <w:b/>
          <w:lang w:val="sr-Cyrl-CS"/>
        </w:rPr>
        <w:t>Члан 22.</w:t>
      </w:r>
    </w:p>
    <w:p w:rsidR="006E20C5" w:rsidRPr="006E20C5" w:rsidRDefault="006E20C5" w:rsidP="006E20C5">
      <w:pPr>
        <w:rPr>
          <w:rFonts w:eastAsia="Arial Unicode MS"/>
          <w:lang w:val="sr-Cyrl-CS"/>
        </w:rPr>
      </w:pPr>
      <w:r w:rsidRPr="006E20C5">
        <w:rPr>
          <w:rFonts w:eastAsia="Arial Unicode MS"/>
          <w:lang w:val="sr-Cyrl-CS"/>
        </w:rPr>
        <w:t>Пре почетка извођења радова</w:t>
      </w:r>
      <w:r w:rsidRPr="006E20C5">
        <w:rPr>
          <w:rFonts w:eastAsia="Arial Unicode MS"/>
        </w:rPr>
        <w:t xml:space="preserve"> из члана 2. овог Уговора</w:t>
      </w:r>
      <w:r w:rsidRPr="006E20C5">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6E20C5">
        <w:rPr>
          <w:rFonts w:eastAsia="Arial Unicode MS"/>
        </w:rPr>
        <w:t xml:space="preserve"> 9.</w:t>
      </w:r>
      <w:r w:rsidRPr="006E20C5">
        <w:rPr>
          <w:rFonts w:eastAsia="Arial Unicode MS"/>
          <w:lang w:val="sr-Cyrl-CS"/>
        </w:rPr>
        <w:t xml:space="preserve"> овог Уговора и јављање</w:t>
      </w:r>
      <w:r w:rsidRPr="006E20C5">
        <w:rPr>
          <w:rFonts w:eastAsia="Arial Unicode MS"/>
        </w:rPr>
        <w:t xml:space="preserve">без одлагања, именованом и одговорном лицу Наручиоца </w:t>
      </w:r>
      <w:r w:rsidRPr="006E20C5">
        <w:rPr>
          <w:rFonts w:eastAsia="Arial Unicode MS"/>
          <w:lang w:val="sr-Cyrl-CS"/>
        </w:rPr>
        <w:t>за безбедност и здравље на раду.</w:t>
      </w:r>
    </w:p>
    <w:p w:rsidR="006E20C5" w:rsidRPr="006E20C5" w:rsidRDefault="006E20C5" w:rsidP="006E20C5">
      <w:pPr>
        <w:rPr>
          <w:rFonts w:eastAsia="Arial Unicode MS"/>
          <w:b/>
          <w:lang w:val="sr-Cyrl-CS"/>
        </w:rPr>
      </w:pPr>
      <w:r w:rsidRPr="006E20C5">
        <w:rPr>
          <w:rFonts w:eastAsia="Arial Unicode MS"/>
          <w:b/>
          <w:lang w:val="sr-Cyrl-CS"/>
        </w:rPr>
        <w:t>ГАРАНТНИ РОК</w:t>
      </w:r>
    </w:p>
    <w:p w:rsidR="006E20C5" w:rsidRPr="006E20C5" w:rsidRDefault="006E20C5" w:rsidP="006E20C5">
      <w:pPr>
        <w:jc w:val="center"/>
        <w:rPr>
          <w:rFonts w:eastAsia="Arial Unicode MS"/>
          <w:b/>
          <w:lang w:val="sr-Cyrl-CS"/>
        </w:rPr>
      </w:pPr>
      <w:r w:rsidRPr="006E20C5">
        <w:rPr>
          <w:rFonts w:eastAsia="Arial Unicode MS"/>
          <w:b/>
          <w:lang w:val="sr-Cyrl-CS"/>
        </w:rPr>
        <w:t>Члан 23.</w:t>
      </w:r>
    </w:p>
    <w:p w:rsidR="006E20C5" w:rsidRPr="006E20C5" w:rsidRDefault="006E20C5" w:rsidP="006E20C5">
      <w:pPr>
        <w:rPr>
          <w:rFonts w:eastAsia="Arial Unicode MS"/>
          <w:color w:val="00B0F0"/>
        </w:rPr>
      </w:pPr>
      <w:r w:rsidRPr="006E20C5">
        <w:rPr>
          <w:rFonts w:eastAsia="Arial Unicode MS"/>
          <w:lang w:val="sr-Cyrl-CS"/>
        </w:rPr>
        <w:t xml:space="preserve">Гарантни рок за </w:t>
      </w:r>
      <w:r w:rsidRPr="006E20C5">
        <w:rPr>
          <w:rFonts w:eastAsia="Arial Unicode MS"/>
        </w:rPr>
        <w:t xml:space="preserve">уговорене и  </w:t>
      </w:r>
      <w:r w:rsidRPr="006E20C5">
        <w:rPr>
          <w:rFonts w:eastAsia="Arial Unicode MS"/>
          <w:lang w:val="sr-Cyrl-CS"/>
        </w:rPr>
        <w:t xml:space="preserve">изведене радове износи 24 месеца и почиње да тече од дана састављања </w:t>
      </w:r>
      <w:r w:rsidRPr="006E20C5">
        <w:rPr>
          <w:rFonts w:eastAsia="Calibri" w:cs="Arial"/>
          <w:lang w:val="sr-Cyrl-RS"/>
        </w:rPr>
        <w:t>Техничког прегледа изведених радова</w:t>
      </w:r>
      <w:r w:rsidRPr="006E20C5">
        <w:rPr>
          <w:rFonts w:eastAsia="Arial Unicode MS"/>
          <w:lang w:val="sr-Cyrl-CS"/>
        </w:rPr>
        <w:t xml:space="preserve">. </w:t>
      </w:r>
      <w:r w:rsidRPr="006E20C5">
        <w:rPr>
          <w:rFonts w:eastAsia="Arial Unicode MS"/>
        </w:rPr>
        <w:t xml:space="preserve"> потписаног од стране овлашћених представника Уговорних страна.</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ВИШ</w:t>
      </w:r>
      <w:r w:rsidRPr="006E20C5">
        <w:rPr>
          <w:rFonts w:eastAsia="Arial Unicode MS"/>
          <w:b/>
        </w:rPr>
        <w:t>АК РАДОВА</w:t>
      </w:r>
      <w:r w:rsidRPr="006E20C5">
        <w:rPr>
          <w:rFonts w:eastAsia="Arial Unicode MS"/>
          <w:b/>
          <w:lang w:val="sr-Cyrl-CS"/>
        </w:rPr>
        <w:t xml:space="preserve"> И НЕПРЕДВИЂЕНИ РАДОВИ</w:t>
      </w:r>
    </w:p>
    <w:p w:rsidR="006E20C5" w:rsidRPr="006E20C5" w:rsidRDefault="006E20C5" w:rsidP="006E20C5">
      <w:pPr>
        <w:jc w:val="center"/>
        <w:rPr>
          <w:rFonts w:eastAsia="Arial Unicode MS"/>
          <w:b/>
          <w:lang w:val="sr-Cyrl-CS"/>
        </w:rPr>
      </w:pPr>
      <w:r w:rsidRPr="006E20C5">
        <w:rPr>
          <w:rFonts w:eastAsia="Arial Unicode MS"/>
          <w:b/>
          <w:lang w:val="sr-Cyrl-CS"/>
        </w:rPr>
        <w:t>Члан 24.</w:t>
      </w:r>
    </w:p>
    <w:p w:rsidR="006E20C5" w:rsidRPr="006E20C5" w:rsidRDefault="006E20C5" w:rsidP="006E20C5">
      <w:pPr>
        <w:rPr>
          <w:rFonts w:eastAsia="Arial Unicode MS"/>
          <w:lang w:val="sr-Cyrl-CS"/>
        </w:rPr>
      </w:pPr>
      <w:r w:rsidRPr="006E20C5">
        <w:rPr>
          <w:rFonts w:eastAsia="Arial Unicode MS"/>
          <w:lang w:val="sr-Cyrl-CS"/>
        </w:rPr>
        <w:t xml:space="preserve">Уколико се током извођења уговорених радова појави потреба за извођењем </w:t>
      </w:r>
      <w:r w:rsidRPr="006E20C5">
        <w:rPr>
          <w:rFonts w:eastAsia="Arial Unicode MS"/>
        </w:rPr>
        <w:t>радова више од уговорених</w:t>
      </w:r>
      <w:r w:rsidRPr="006E20C5">
        <w:rPr>
          <w:rFonts w:eastAsia="Arial Unicode MS"/>
          <w:lang w:val="sr-Cyrl-CS"/>
        </w:rPr>
        <w:t>,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rsidR="006E20C5" w:rsidRPr="006E20C5" w:rsidRDefault="006E20C5" w:rsidP="006E20C5">
      <w:pPr>
        <w:rPr>
          <w:rFonts w:eastAsia="Arial Unicode MS"/>
          <w:lang w:val="sr-Cyrl-CS"/>
        </w:rPr>
      </w:pPr>
      <w:r w:rsidRPr="006E20C5">
        <w:rPr>
          <w:rFonts w:eastAsia="Arial Unicode MS"/>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6E20C5" w:rsidRPr="006E20C5" w:rsidRDefault="006E20C5" w:rsidP="006E20C5">
      <w:pPr>
        <w:rPr>
          <w:rFonts w:eastAsia="Arial Unicode MS"/>
          <w:lang w:val="sr-Cyrl-CS"/>
        </w:rPr>
      </w:pPr>
      <w:r w:rsidRPr="006E20C5">
        <w:rPr>
          <w:rFonts w:eastAsia="Arial Unicode MS"/>
          <w:lang w:val="sr-Cyrl-CS"/>
        </w:rPr>
        <w:t xml:space="preserve">Посебне узансе о грађењу </w:t>
      </w:r>
      <w:r w:rsidRPr="006E20C5">
        <w:rPr>
          <w:rFonts w:eastAsia="Arial Unicode MS"/>
        </w:rPr>
        <w:t xml:space="preserve">(„Сл. Лист  СФРЈ“, бр. 18/77) </w:t>
      </w:r>
      <w:r w:rsidRPr="006E20C5">
        <w:rPr>
          <w:rFonts w:eastAsia="Arial Unicode MS"/>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rsidR="006E20C5" w:rsidRPr="006E20C5" w:rsidRDefault="006E20C5" w:rsidP="006E20C5">
      <w:pPr>
        <w:rPr>
          <w:rFonts w:eastAsia="Arial Unicode MS"/>
          <w:lang w:val="sr-Cyrl-CS"/>
        </w:rPr>
      </w:pPr>
      <w:r w:rsidRPr="006E20C5">
        <w:rPr>
          <w:rFonts w:eastAsia="Arial Unicode MS"/>
          <w:lang w:val="sr-Cyrl-CS"/>
        </w:rPr>
        <w:lastRenderedPageBreak/>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6E20C5" w:rsidRPr="006E20C5" w:rsidRDefault="006E20C5" w:rsidP="006E20C5">
      <w:pPr>
        <w:rPr>
          <w:rFonts w:eastAsia="Arial Unicode MS"/>
          <w:lang w:val="sr-Cyrl-CS"/>
        </w:rPr>
      </w:pPr>
      <w:r w:rsidRPr="006E20C5">
        <w:rPr>
          <w:rFonts w:eastAsia="Arial Unicode MS"/>
        </w:rPr>
        <w:t>У случају појаве непредвиђених радова Наручилац ће поступити у складу са чланом 36. став 1. тачка 5. Закона.</w:t>
      </w:r>
    </w:p>
    <w:p w:rsidR="006E20C5" w:rsidRPr="006E20C5" w:rsidRDefault="006E20C5" w:rsidP="006E20C5">
      <w:pPr>
        <w:jc w:val="center"/>
        <w:rPr>
          <w:rFonts w:eastAsia="Arial Unicode MS"/>
        </w:rPr>
      </w:pPr>
      <w:r w:rsidRPr="006E20C5">
        <w:rPr>
          <w:rFonts w:eastAsia="Arial Unicode MS"/>
          <w:b/>
        </w:rPr>
        <w:t>Члан 25</w:t>
      </w:r>
      <w:r w:rsidRPr="006E20C5">
        <w:rPr>
          <w:rFonts w:eastAsia="Arial Unicode MS"/>
        </w:rPr>
        <w:t>.</w:t>
      </w:r>
    </w:p>
    <w:p w:rsidR="006E20C5" w:rsidRPr="006E20C5" w:rsidRDefault="006E20C5" w:rsidP="006E20C5">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је дужан да колективно осигура своје запослене у случају </w:t>
      </w:r>
      <w:r w:rsidRPr="006E20C5">
        <w:rPr>
          <w:rFonts w:eastAsia="Arial Unicode MS"/>
          <w:lang w:val="sr-Cyrl-RS"/>
        </w:rPr>
        <w:t>смрти услед несрећног случаја и повреде на раду (100% инвалидитет)</w:t>
      </w:r>
      <w:r w:rsidRPr="006E20C5">
        <w:rPr>
          <w:rFonts w:eastAsia="Arial Unicode MS"/>
          <w:lang w:val="ru-RU"/>
        </w:rPr>
        <w:t>.</w:t>
      </w:r>
    </w:p>
    <w:p w:rsidR="006E20C5" w:rsidRPr="006E20C5" w:rsidRDefault="006E20C5" w:rsidP="006E20C5">
      <w:pPr>
        <w:jc w:val="left"/>
        <w:rPr>
          <w:rFonts w:eastAsia="Arial Unicode MS"/>
          <w:lang w:val="sr-Cyrl-CS"/>
        </w:rPr>
      </w:pPr>
      <w:r w:rsidRPr="006E20C5">
        <w:rPr>
          <w:rFonts w:eastAsia="Arial Unicode MS"/>
          <w:lang w:val="sr-Cyrl-CS"/>
        </w:rPr>
        <w:t>Извођач радова је у обавези да осигура објекат у изградњи ,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оредмет овог уговора.</w:t>
      </w:r>
    </w:p>
    <w:p w:rsidR="006E20C5" w:rsidRPr="006E20C5" w:rsidRDefault="006E20C5" w:rsidP="006E20C5">
      <w:pPr>
        <w:jc w:val="center"/>
        <w:rPr>
          <w:rFonts w:eastAsia="Arial Unicode MS"/>
          <w:b/>
          <w:lang w:val="ru-RU"/>
        </w:rPr>
      </w:pPr>
      <w:r w:rsidRPr="006E20C5">
        <w:rPr>
          <w:rFonts w:eastAsia="Arial Unicode MS"/>
          <w:b/>
          <w:lang w:val="ru-RU"/>
        </w:rPr>
        <w:t>Члан 26.</w:t>
      </w:r>
    </w:p>
    <w:p w:rsidR="006E20C5" w:rsidRPr="006E20C5" w:rsidRDefault="006E20C5" w:rsidP="006E20C5">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је дужан да, у складу са законом, обустави послове </w:t>
      </w:r>
      <w:r w:rsidRPr="006E20C5">
        <w:rPr>
          <w:rFonts w:eastAsia="Arial Unicode MS"/>
          <w:lang w:val="sr-Cyrl-CS"/>
        </w:rPr>
        <w:t xml:space="preserve">на радном месту уколико је забрану </w:t>
      </w:r>
      <w:r w:rsidRPr="006E20C5">
        <w:rPr>
          <w:rFonts w:eastAsia="Arial Unicode MS"/>
          <w:lang w:val="ru-RU"/>
        </w:rPr>
        <w:t>рад</w:t>
      </w:r>
      <w:r w:rsidRPr="006E20C5">
        <w:rPr>
          <w:rFonts w:eastAsia="Arial Unicode MS"/>
          <w:lang w:val="sr-Cyrl-CS"/>
        </w:rPr>
        <w:t>а</w:t>
      </w:r>
      <w:r w:rsidRPr="006E20C5">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6E20C5">
        <w:rPr>
          <w:rFonts w:eastAsia="Arial Unicode MS"/>
        </w:rPr>
        <w:t>ност</w:t>
      </w:r>
      <w:r w:rsidRPr="006E20C5">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6E20C5" w:rsidRPr="006E20C5" w:rsidRDefault="006E20C5" w:rsidP="006E20C5">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6E20C5" w:rsidRPr="006E20C5" w:rsidRDefault="006E20C5" w:rsidP="006E20C5">
      <w:pPr>
        <w:rPr>
          <w:rFonts w:eastAsia="Arial Unicode MS"/>
          <w:lang w:val="ru-RU"/>
        </w:rPr>
      </w:pPr>
    </w:p>
    <w:p w:rsidR="006E20C5" w:rsidRPr="006E20C5" w:rsidRDefault="006E20C5" w:rsidP="006E20C5">
      <w:pPr>
        <w:rPr>
          <w:rFonts w:eastAsia="Arial Unicode MS"/>
          <w:b/>
          <w:lang w:val="sr-Cyrl-CS"/>
        </w:rPr>
      </w:pPr>
      <w:r w:rsidRPr="006E20C5">
        <w:rPr>
          <w:rFonts w:eastAsia="Arial Unicode MS"/>
          <w:b/>
          <w:lang w:val="sr-Cyrl-CS"/>
        </w:rPr>
        <w:t>ВИША СИЛА</w:t>
      </w:r>
    </w:p>
    <w:p w:rsidR="006E20C5" w:rsidRPr="006E20C5" w:rsidRDefault="006E20C5" w:rsidP="006E20C5">
      <w:pPr>
        <w:jc w:val="center"/>
        <w:rPr>
          <w:rFonts w:eastAsia="Arial Unicode MS"/>
          <w:b/>
          <w:lang w:val="sr-Cyrl-CS"/>
        </w:rPr>
      </w:pPr>
      <w:r w:rsidRPr="006E20C5">
        <w:rPr>
          <w:rFonts w:eastAsia="Arial Unicode MS"/>
          <w:b/>
          <w:lang w:val="sr-Cyrl-CS"/>
        </w:rPr>
        <w:t>Члан 2</w:t>
      </w:r>
      <w:r w:rsidRPr="006E20C5">
        <w:rPr>
          <w:rFonts w:eastAsia="Arial Unicode MS"/>
          <w:b/>
        </w:rPr>
        <w:t>7</w:t>
      </w:r>
      <w:r w:rsidRPr="006E20C5">
        <w:rPr>
          <w:rFonts w:eastAsia="Arial Unicode MS"/>
          <w:b/>
          <w:lang w:val="sr-Cyrl-CS"/>
        </w:rPr>
        <w:t>.</w:t>
      </w:r>
    </w:p>
    <w:p w:rsidR="006E20C5" w:rsidRPr="006E20C5" w:rsidRDefault="006E20C5" w:rsidP="006E20C5">
      <w:pPr>
        <w:rPr>
          <w:rFonts w:eastAsia="Arial Unicode MS"/>
        </w:rPr>
      </w:pPr>
      <w:r w:rsidRPr="006E20C5">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6E20C5" w:rsidRPr="006E20C5" w:rsidRDefault="006E20C5" w:rsidP="006E20C5">
      <w:pPr>
        <w:rPr>
          <w:rFonts w:eastAsia="Arial Unicode MS"/>
        </w:rPr>
      </w:pPr>
      <w:r w:rsidRPr="006E20C5">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6E20C5" w:rsidRPr="006E20C5" w:rsidRDefault="006E20C5" w:rsidP="006E20C5">
      <w:pPr>
        <w:rPr>
          <w:rFonts w:eastAsia="Arial Unicode MS"/>
        </w:rPr>
      </w:pPr>
      <w:r w:rsidRPr="006E20C5">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6E20C5" w:rsidRPr="006E20C5" w:rsidRDefault="006E20C5" w:rsidP="006E20C5">
      <w:pPr>
        <w:rPr>
          <w:rFonts w:eastAsia="Arial Unicode MS"/>
        </w:rPr>
      </w:pPr>
      <w:r w:rsidRPr="006E20C5">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ЛИЦЕ ЗАДУЖЕНО ЗА РЕАЛИЗАЦИЈУ РАДОВА</w:t>
      </w:r>
    </w:p>
    <w:p w:rsidR="006E20C5" w:rsidRPr="006E20C5" w:rsidRDefault="006E20C5" w:rsidP="006E20C5">
      <w:pPr>
        <w:jc w:val="center"/>
        <w:rPr>
          <w:rFonts w:eastAsia="Arial Unicode MS"/>
          <w:b/>
          <w:lang w:val="sr-Cyrl-CS"/>
        </w:rPr>
      </w:pPr>
      <w:r w:rsidRPr="006E20C5">
        <w:rPr>
          <w:rFonts w:eastAsia="Arial Unicode MS"/>
          <w:b/>
          <w:lang w:val="sr-Cyrl-CS"/>
        </w:rPr>
        <w:t>Члан 2</w:t>
      </w:r>
      <w:r w:rsidRPr="006E20C5">
        <w:rPr>
          <w:rFonts w:eastAsia="Arial Unicode MS"/>
          <w:b/>
        </w:rPr>
        <w:t>8</w:t>
      </w:r>
      <w:r w:rsidRPr="006E20C5">
        <w:rPr>
          <w:rFonts w:eastAsia="Arial Unicode MS"/>
          <w:b/>
          <w:lang w:val="sr-Cyrl-CS"/>
        </w:rPr>
        <w:t>.</w:t>
      </w:r>
    </w:p>
    <w:p w:rsidR="006E20C5" w:rsidRPr="006E20C5" w:rsidRDefault="006E20C5" w:rsidP="006E20C5">
      <w:pPr>
        <w:rPr>
          <w:rFonts w:eastAsia="Arial Unicode MS"/>
          <w:lang w:val="sr-Cyrl-CS"/>
        </w:rPr>
      </w:pPr>
      <w:r w:rsidRPr="006E20C5">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6E20C5" w:rsidRPr="006E20C5" w:rsidRDefault="006E20C5" w:rsidP="006E20C5">
      <w:pPr>
        <w:rPr>
          <w:rFonts w:eastAsia="Arial Unicode MS"/>
          <w:lang w:val="sr-Cyrl-CS"/>
        </w:rPr>
      </w:pPr>
      <w:r w:rsidRPr="006E20C5">
        <w:rPr>
          <w:rFonts w:eastAsia="Arial Unicode MS"/>
          <w:lang w:val="sr-Cyrl-CS"/>
        </w:rPr>
        <w:t>Именовани је дужан да врши следеће послове:</w:t>
      </w:r>
    </w:p>
    <w:p w:rsidR="006E20C5" w:rsidRPr="006E20C5" w:rsidRDefault="006E20C5" w:rsidP="00867DD5">
      <w:pPr>
        <w:numPr>
          <w:ilvl w:val="0"/>
          <w:numId w:val="27"/>
        </w:numPr>
        <w:rPr>
          <w:rFonts w:eastAsia="Arial Unicode MS"/>
          <w:lang w:val="sr-Latn-CS"/>
        </w:rPr>
      </w:pPr>
      <w:r w:rsidRPr="006E20C5">
        <w:rPr>
          <w:rFonts w:eastAsia="Arial Unicode MS"/>
          <w:lang w:val="sr-Latn-CS"/>
        </w:rPr>
        <w:t>праћење степена и динамике реализације Уговора;</w:t>
      </w:r>
    </w:p>
    <w:p w:rsidR="006E20C5" w:rsidRPr="006E20C5" w:rsidRDefault="006E20C5" w:rsidP="00867DD5">
      <w:pPr>
        <w:numPr>
          <w:ilvl w:val="0"/>
          <w:numId w:val="27"/>
        </w:numPr>
        <w:rPr>
          <w:rFonts w:eastAsia="Arial Unicode MS"/>
          <w:lang w:val="sr-Latn-CS"/>
        </w:rPr>
      </w:pPr>
      <w:r w:rsidRPr="006E20C5">
        <w:rPr>
          <w:rFonts w:eastAsia="Arial Unicode MS"/>
          <w:lang w:val="sr-Latn-CS"/>
        </w:rPr>
        <w:t>праћење датума истека Уговора;</w:t>
      </w:r>
    </w:p>
    <w:p w:rsidR="006E20C5" w:rsidRPr="006E20C5" w:rsidRDefault="006E20C5" w:rsidP="00867DD5">
      <w:pPr>
        <w:numPr>
          <w:ilvl w:val="0"/>
          <w:numId w:val="27"/>
        </w:numPr>
        <w:rPr>
          <w:rFonts w:eastAsia="Arial Unicode MS"/>
          <w:lang w:val="sr-Latn-CS"/>
        </w:rPr>
      </w:pPr>
      <w:r w:rsidRPr="006E20C5">
        <w:rPr>
          <w:rFonts w:eastAsia="Arial Unicode MS"/>
          <w:lang w:val="sr-Latn-CS"/>
        </w:rPr>
        <w:t>праћење усаглашености уговорених и реализованих позиција и евентуалних одступања.</w:t>
      </w:r>
    </w:p>
    <w:p w:rsidR="006E20C5" w:rsidRPr="006E20C5" w:rsidRDefault="006E20C5" w:rsidP="006E20C5">
      <w:pPr>
        <w:rPr>
          <w:rFonts w:eastAsia="Arial Unicode MS"/>
          <w:lang w:val="sr-Cyrl-CS"/>
        </w:rPr>
      </w:pPr>
      <w:r w:rsidRPr="006E20C5">
        <w:rPr>
          <w:rFonts w:eastAsia="Arial Unicode MS"/>
          <w:lang w:val="sr-Cyrl-CS"/>
        </w:rPr>
        <w:t>Извођач радова именује  ________________________</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РАСКИД УГОВОРА</w:t>
      </w:r>
    </w:p>
    <w:p w:rsidR="006E20C5" w:rsidRPr="006E20C5" w:rsidRDefault="006E20C5" w:rsidP="006E20C5">
      <w:pPr>
        <w:jc w:val="center"/>
        <w:rPr>
          <w:rFonts w:eastAsia="Arial Unicode MS"/>
          <w:b/>
          <w:lang w:val="sr-Cyrl-CS"/>
        </w:rPr>
      </w:pPr>
      <w:r w:rsidRPr="006E20C5">
        <w:rPr>
          <w:rFonts w:eastAsia="Arial Unicode MS"/>
          <w:b/>
          <w:lang w:val="sr-Cyrl-CS"/>
        </w:rPr>
        <w:t>Члан 2</w:t>
      </w:r>
      <w:r w:rsidRPr="006E20C5">
        <w:rPr>
          <w:rFonts w:eastAsia="Arial Unicode MS"/>
          <w:b/>
        </w:rPr>
        <w:t>9</w:t>
      </w:r>
      <w:r w:rsidRPr="006E20C5">
        <w:rPr>
          <w:rFonts w:eastAsia="Arial Unicode MS"/>
          <w:b/>
          <w:lang w:val="sr-Cyrl-CS"/>
        </w:rPr>
        <w:t>.</w:t>
      </w:r>
    </w:p>
    <w:p w:rsidR="006E20C5" w:rsidRPr="006E20C5" w:rsidRDefault="006E20C5" w:rsidP="006E20C5">
      <w:pPr>
        <w:spacing w:before="0"/>
        <w:rPr>
          <w:rFonts w:eastAsia="Arial Unicode MS"/>
          <w:lang w:val="sr-Cyrl-CS"/>
        </w:rPr>
      </w:pPr>
      <w:r w:rsidRPr="006E20C5">
        <w:rPr>
          <w:rFonts w:eastAsia="Arial Unicode MS"/>
          <w:lang w:val="sr-Cyrl-CS"/>
        </w:rPr>
        <w:t>Уговор се може раскинути и на основу писаног споразума сагласношћу воља Уговорних страна.</w:t>
      </w:r>
    </w:p>
    <w:p w:rsidR="006E20C5" w:rsidRPr="006E20C5" w:rsidRDefault="006E20C5" w:rsidP="006E20C5">
      <w:pPr>
        <w:spacing w:before="0"/>
        <w:rPr>
          <w:rFonts w:eastAsia="Arial Unicode MS"/>
          <w:lang w:val="sr-Cyrl-CS"/>
        </w:rPr>
      </w:pPr>
      <w:r w:rsidRPr="006E20C5">
        <w:rPr>
          <w:rFonts w:eastAsia="Arial Unicode MS"/>
          <w:lang w:val="sr-Cyrl-CS"/>
        </w:rPr>
        <w:t>Наручилац има право на једнострани раскид Уговора у следећим случајевима:</w:t>
      </w:r>
    </w:p>
    <w:p w:rsidR="006E20C5" w:rsidRPr="006E20C5" w:rsidRDefault="006E20C5" w:rsidP="00867DD5">
      <w:pPr>
        <w:numPr>
          <w:ilvl w:val="0"/>
          <w:numId w:val="28"/>
        </w:numPr>
        <w:spacing w:before="0"/>
        <w:rPr>
          <w:rFonts w:eastAsia="Arial Unicode MS"/>
          <w:lang w:val="sr-Latn-CS"/>
        </w:rPr>
      </w:pPr>
      <w:r w:rsidRPr="006E20C5">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6E20C5">
        <w:rPr>
          <w:rFonts w:eastAsia="Arial Unicode MS"/>
        </w:rPr>
        <w:t>реализацију овог</w:t>
      </w:r>
      <w:r w:rsidRPr="006E20C5">
        <w:rPr>
          <w:rFonts w:eastAsia="Arial Unicode MS"/>
          <w:lang w:val="sr-Latn-CS"/>
        </w:rPr>
        <w:t>, а без сагласности Наручиоца;</w:t>
      </w:r>
    </w:p>
    <w:p w:rsidR="006E20C5" w:rsidRPr="006E20C5" w:rsidRDefault="006E20C5" w:rsidP="00867DD5">
      <w:pPr>
        <w:numPr>
          <w:ilvl w:val="0"/>
          <w:numId w:val="28"/>
        </w:numPr>
        <w:spacing w:before="0"/>
        <w:rPr>
          <w:rFonts w:eastAsia="Arial Unicode MS"/>
          <w:lang w:val="sr-Latn-CS"/>
        </w:rPr>
      </w:pPr>
      <w:r w:rsidRPr="006E20C5">
        <w:rPr>
          <w:rFonts w:eastAsia="Arial Unicode MS"/>
          <w:lang w:val="sr-Latn-CS"/>
        </w:rPr>
        <w:t xml:space="preserve">уколико извршени радови не одговарају прописима </w:t>
      </w:r>
      <w:r w:rsidRPr="006E20C5">
        <w:rPr>
          <w:rFonts w:eastAsia="Arial Unicode MS"/>
        </w:rPr>
        <w:t xml:space="preserve">Републике Србије </w:t>
      </w:r>
      <w:r w:rsidRPr="006E20C5">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6E20C5" w:rsidRPr="006E20C5" w:rsidRDefault="006E20C5" w:rsidP="00867DD5">
      <w:pPr>
        <w:numPr>
          <w:ilvl w:val="0"/>
          <w:numId w:val="28"/>
        </w:numPr>
        <w:spacing w:before="0"/>
        <w:rPr>
          <w:rFonts w:eastAsia="Arial Unicode MS"/>
          <w:lang w:val="sr-Latn-CS"/>
        </w:rPr>
      </w:pPr>
      <w:r w:rsidRPr="006E20C5">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6E20C5">
        <w:rPr>
          <w:rFonts w:eastAsia="Arial Unicode MS"/>
          <w:lang w:val="sr-Latn-CS"/>
        </w:rPr>
        <w:tab/>
      </w:r>
    </w:p>
    <w:p w:rsidR="006E20C5" w:rsidRPr="006E20C5" w:rsidRDefault="006E20C5" w:rsidP="006E20C5">
      <w:pPr>
        <w:spacing w:before="0"/>
        <w:rPr>
          <w:rFonts w:eastAsia="Arial Unicode MS"/>
          <w:lang w:val="sr-Cyrl-CS"/>
        </w:rPr>
      </w:pPr>
      <w:r w:rsidRPr="006E20C5">
        <w:rPr>
          <w:rFonts w:eastAsia="Arial Unicode MS"/>
          <w:lang w:val="sr-Cyrl-CS"/>
        </w:rPr>
        <w:t xml:space="preserve">Трошкове </w:t>
      </w:r>
      <w:r w:rsidRPr="006E20C5">
        <w:rPr>
          <w:rFonts w:eastAsia="Arial Unicode MS"/>
        </w:rPr>
        <w:t>једностраног раскида овог Уговора</w:t>
      </w:r>
      <w:r w:rsidRPr="006E20C5">
        <w:rPr>
          <w:rFonts w:eastAsia="Arial Unicode MS"/>
          <w:lang w:val="sr-Cyrl-CS"/>
        </w:rPr>
        <w:t xml:space="preserve"> сноси Уговорна страна која је одговорна за раскид уговора. </w:t>
      </w:r>
    </w:p>
    <w:p w:rsidR="006E20C5" w:rsidRPr="006E20C5" w:rsidRDefault="006E20C5" w:rsidP="006E20C5">
      <w:pPr>
        <w:spacing w:before="0"/>
        <w:rPr>
          <w:rFonts w:eastAsia="Arial Unicode MS"/>
        </w:rPr>
      </w:pPr>
      <w:r w:rsidRPr="006E20C5">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6E20C5">
        <w:rPr>
          <w:rFonts w:eastAsia="Arial Unicode MS"/>
        </w:rPr>
        <w:t xml:space="preserve"> свему у складу са одредбама ЗОО о раскиду уговора и правила о накнади штете</w:t>
      </w:r>
    </w:p>
    <w:p w:rsidR="006E20C5" w:rsidRPr="006E20C5" w:rsidRDefault="006E20C5" w:rsidP="006E20C5">
      <w:pPr>
        <w:rPr>
          <w:rFonts w:eastAsia="Arial Unicode MS"/>
        </w:rPr>
      </w:pPr>
    </w:p>
    <w:p w:rsidR="006E20C5" w:rsidRPr="006E20C5" w:rsidRDefault="006E20C5" w:rsidP="006E20C5">
      <w:pPr>
        <w:rPr>
          <w:rFonts w:eastAsia="Arial Unicode MS"/>
          <w:b/>
          <w:lang w:val="sr-Cyrl-CS"/>
        </w:rPr>
      </w:pPr>
      <w:r w:rsidRPr="006E20C5">
        <w:rPr>
          <w:rFonts w:eastAsia="Arial Unicode MS"/>
          <w:b/>
          <w:lang w:val="sr-Cyrl-CS"/>
        </w:rPr>
        <w:t>РЕШАВАЊЕ СПОРОВА</w:t>
      </w:r>
    </w:p>
    <w:p w:rsidR="006E20C5" w:rsidRPr="006E20C5" w:rsidRDefault="006E20C5" w:rsidP="006E20C5">
      <w:pPr>
        <w:jc w:val="center"/>
        <w:rPr>
          <w:rFonts w:eastAsia="Arial Unicode MS"/>
          <w:b/>
          <w:lang w:val="sr-Cyrl-CS"/>
        </w:rPr>
      </w:pPr>
      <w:r w:rsidRPr="006E20C5">
        <w:rPr>
          <w:rFonts w:eastAsia="Arial Unicode MS"/>
          <w:b/>
          <w:lang w:val="sr-Cyrl-CS"/>
        </w:rPr>
        <w:t xml:space="preserve">Члан </w:t>
      </w:r>
      <w:r w:rsidRPr="006E20C5">
        <w:rPr>
          <w:rFonts w:eastAsia="Arial Unicode MS"/>
          <w:b/>
        </w:rPr>
        <w:t>30</w:t>
      </w:r>
      <w:r w:rsidRPr="006E20C5">
        <w:rPr>
          <w:rFonts w:eastAsia="Arial Unicode MS"/>
          <w:b/>
          <w:lang w:val="sr-Cyrl-CS"/>
        </w:rPr>
        <w:t>.</w:t>
      </w:r>
    </w:p>
    <w:p w:rsidR="006E20C5" w:rsidRPr="006E20C5" w:rsidRDefault="006E20C5" w:rsidP="006E20C5">
      <w:pPr>
        <w:rPr>
          <w:rFonts w:eastAsia="Arial Unicode MS"/>
          <w:lang w:val="sr-Cyrl-CS"/>
        </w:rPr>
      </w:pPr>
      <w:r w:rsidRPr="006E20C5">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6E20C5" w:rsidRPr="006E20C5" w:rsidRDefault="006E20C5" w:rsidP="006E20C5">
      <w:pPr>
        <w:rPr>
          <w:rFonts w:eastAsia="Arial Unicode MS"/>
          <w:lang w:val="sr-Cyrl-CS"/>
        </w:rPr>
      </w:pPr>
      <w:r w:rsidRPr="006E20C5">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ЗАВРШНЕ ОДРЕДБЕ</w:t>
      </w:r>
    </w:p>
    <w:p w:rsidR="006E20C5" w:rsidRPr="006E20C5" w:rsidRDefault="006E20C5" w:rsidP="006E20C5">
      <w:pPr>
        <w:rPr>
          <w:rFonts w:eastAsia="Arial Unicode MS"/>
          <w:b/>
        </w:rPr>
      </w:pPr>
      <w:r w:rsidRPr="006E20C5">
        <w:rPr>
          <w:rFonts w:eastAsia="Arial Unicode MS"/>
          <w:b/>
          <w:lang w:val="sr-Cyrl-CS"/>
        </w:rPr>
        <w:tab/>
      </w:r>
      <w:r w:rsidRPr="006E20C5">
        <w:rPr>
          <w:rFonts w:eastAsia="Arial Unicode MS"/>
          <w:b/>
          <w:lang w:val="sr-Cyrl-CS"/>
        </w:rPr>
        <w:tab/>
      </w:r>
      <w:r w:rsidRPr="006E20C5">
        <w:rPr>
          <w:rFonts w:eastAsia="Arial Unicode MS"/>
          <w:b/>
          <w:lang w:val="sr-Cyrl-CS"/>
        </w:rPr>
        <w:tab/>
      </w:r>
      <w:r w:rsidRPr="006E20C5">
        <w:rPr>
          <w:rFonts w:eastAsia="Arial Unicode MS"/>
          <w:b/>
          <w:lang w:val="sr-Cyrl-CS"/>
        </w:rPr>
        <w:tab/>
      </w:r>
      <w:r w:rsidRPr="006E20C5">
        <w:rPr>
          <w:rFonts w:eastAsia="Arial Unicode MS"/>
          <w:b/>
          <w:lang w:val="sr-Cyrl-CS"/>
        </w:rPr>
        <w:tab/>
        <w:t>Члан</w:t>
      </w:r>
      <w:r w:rsidRPr="006E20C5">
        <w:rPr>
          <w:rFonts w:eastAsia="Arial Unicode MS"/>
          <w:b/>
        </w:rPr>
        <w:t xml:space="preserve"> 31. </w:t>
      </w:r>
    </w:p>
    <w:p w:rsidR="006E20C5" w:rsidRPr="006E20C5" w:rsidRDefault="006E20C5" w:rsidP="006E20C5">
      <w:pPr>
        <w:rPr>
          <w:rFonts w:eastAsia="Arial Unicode MS"/>
          <w:lang w:val="sr-Cyrl-CS"/>
        </w:rPr>
      </w:pPr>
      <w:r w:rsidRPr="006E20C5">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6E20C5">
        <w:rPr>
          <w:rFonts w:eastAsia="Arial Unicode MS"/>
        </w:rPr>
        <w:t>законских</w:t>
      </w:r>
      <w:r w:rsidRPr="006E20C5">
        <w:rPr>
          <w:rFonts w:eastAsia="Arial Unicode MS"/>
          <w:lang w:val="sr-Cyrl-CS"/>
        </w:rPr>
        <w:t xml:space="preserve"> заступника  </w:t>
      </w:r>
      <w:r w:rsidRPr="006E20C5">
        <w:rPr>
          <w:rFonts w:eastAsia="Arial Unicode MS"/>
        </w:rPr>
        <w:t>У</w:t>
      </w:r>
      <w:r w:rsidRPr="006E20C5">
        <w:rPr>
          <w:rFonts w:eastAsia="Arial Unicode MS"/>
          <w:lang w:val="sr-Cyrl-CS"/>
        </w:rPr>
        <w:t>говорних страна.</w:t>
      </w:r>
    </w:p>
    <w:p w:rsidR="006E20C5" w:rsidRPr="006E20C5" w:rsidRDefault="006E20C5" w:rsidP="006E20C5">
      <w:pPr>
        <w:rPr>
          <w:rFonts w:eastAsia="Arial Unicode MS"/>
        </w:rPr>
      </w:pPr>
      <w:r w:rsidRPr="006E20C5">
        <w:rPr>
          <w:rFonts w:eastAsia="Arial Unicode MS"/>
        </w:rPr>
        <w:lastRenderedPageBreak/>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6E20C5" w:rsidRPr="006E20C5" w:rsidRDefault="006E20C5" w:rsidP="0083586F">
      <w:pPr>
        <w:jc w:val="center"/>
        <w:rPr>
          <w:rFonts w:eastAsia="Arial Unicode MS"/>
          <w:b/>
        </w:rPr>
      </w:pPr>
      <w:r w:rsidRPr="006E20C5">
        <w:rPr>
          <w:rFonts w:eastAsia="Arial Unicode MS"/>
          <w:b/>
        </w:rPr>
        <w:t>Члан 32.</w:t>
      </w:r>
    </w:p>
    <w:p w:rsidR="006E20C5" w:rsidRPr="006E20C5" w:rsidRDefault="006E20C5" w:rsidP="006E20C5">
      <w:pPr>
        <w:rPr>
          <w:rFonts w:eastAsia="Arial Unicode MS"/>
          <w:lang w:val="sr-Cyrl-CS"/>
        </w:rPr>
      </w:pPr>
      <w:r w:rsidRPr="006E20C5">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6E20C5" w:rsidRPr="006E20C5" w:rsidRDefault="006E20C5" w:rsidP="006E20C5">
      <w:pPr>
        <w:jc w:val="center"/>
        <w:rPr>
          <w:rFonts w:eastAsia="Arial Unicode MS"/>
          <w:b/>
          <w:lang w:val="sr-Cyrl-CS"/>
        </w:rPr>
      </w:pPr>
      <w:r w:rsidRPr="006E20C5">
        <w:rPr>
          <w:rFonts w:eastAsia="Arial Unicode MS"/>
          <w:b/>
          <w:lang w:val="sr-Cyrl-CS"/>
        </w:rPr>
        <w:t xml:space="preserve">Члан </w:t>
      </w:r>
      <w:r w:rsidRPr="006E20C5">
        <w:rPr>
          <w:rFonts w:eastAsia="Arial Unicode MS"/>
          <w:b/>
        </w:rPr>
        <w:t>33</w:t>
      </w:r>
      <w:r w:rsidRPr="006E20C5">
        <w:rPr>
          <w:rFonts w:eastAsia="Arial Unicode MS"/>
          <w:b/>
          <w:lang w:val="sr-Cyrl-CS"/>
        </w:rPr>
        <w:t>.</w:t>
      </w:r>
    </w:p>
    <w:p w:rsidR="006E20C5" w:rsidRPr="006E20C5" w:rsidRDefault="006E20C5" w:rsidP="006E20C5">
      <w:pPr>
        <w:rPr>
          <w:rFonts w:eastAsia="Arial Unicode MS"/>
          <w:color w:val="00B0F0"/>
          <w:lang w:val="sr-Latn-RS"/>
        </w:rPr>
      </w:pPr>
      <w:r w:rsidRPr="006E20C5">
        <w:rPr>
          <w:rFonts w:eastAsia="Arial Unicode MS"/>
          <w:lang w:val="sr-Cyrl-CS"/>
        </w:rPr>
        <w:t>Овај Уговор се сматра закљученим, када га потпишу законски заступници/овлашћени представници  Уговорних страна</w:t>
      </w:r>
      <w:r w:rsidRPr="006E20C5">
        <w:rPr>
          <w:rFonts w:eastAsia="Arial Unicode MS"/>
          <w:lang w:val="sr-Latn-RS"/>
        </w:rPr>
        <w:t xml:space="preserve">, </w:t>
      </w:r>
      <w:r w:rsidRPr="006E20C5">
        <w:rPr>
          <w:rFonts w:eastAsia="Arial Unicode MS"/>
          <w:lang w:val="sr-Cyrl-CS"/>
        </w:rPr>
        <w:t xml:space="preserve">а ступа на снагу када Извођач </w:t>
      </w:r>
      <w:r w:rsidRPr="006E20C5">
        <w:rPr>
          <w:rFonts w:eastAsia="Arial Unicode MS"/>
        </w:rPr>
        <w:t xml:space="preserve">радова </w:t>
      </w:r>
      <w:r w:rsidRPr="006E20C5">
        <w:rPr>
          <w:rFonts w:eastAsia="Arial Unicode MS"/>
          <w:lang w:val="sr-Cyrl-CS"/>
        </w:rPr>
        <w:t xml:space="preserve">испуни одложни услов и достави </w:t>
      </w:r>
      <w:r w:rsidR="0083586F">
        <w:rPr>
          <w:rFonts w:eastAsia="Arial Unicode MS"/>
          <w:lang w:val="sr-Cyrl-CS"/>
        </w:rPr>
        <w:t>МЕНИЦЕ.</w:t>
      </w:r>
      <w:r w:rsidRPr="006E20C5">
        <w:rPr>
          <w:rFonts w:eastAsia="Arial Unicode MS"/>
          <w:lang w:val="sr-Cyrl-CS"/>
        </w:rPr>
        <w:t xml:space="preserve"> из члана 7. овог Уговора.</w:t>
      </w:r>
    </w:p>
    <w:p w:rsidR="006E20C5" w:rsidRPr="006E20C5" w:rsidRDefault="006E20C5" w:rsidP="006E20C5">
      <w:pPr>
        <w:rPr>
          <w:rFonts w:eastAsia="Arial Unicode MS"/>
          <w:lang w:val="sr-Cyrl-RS"/>
        </w:rPr>
      </w:pPr>
      <w:r w:rsidRPr="006E20C5">
        <w:rPr>
          <w:rFonts w:eastAsia="Arial Unicode MS"/>
        </w:rPr>
        <w:t>Овај Уговор важи до обостраног испуњења Уговорних обавеза</w:t>
      </w:r>
      <w:r w:rsidRPr="006E20C5">
        <w:rPr>
          <w:rFonts w:eastAsia="Arial Unicode MS"/>
          <w:lang w:val="sr-Latn-RS"/>
        </w:rPr>
        <w:t xml:space="preserve">, a </w:t>
      </w:r>
      <w:r w:rsidR="007E3569">
        <w:rPr>
          <w:rFonts w:eastAsia="Arial Unicode MS"/>
          <w:lang w:val="sr-Cyrl-RS"/>
        </w:rPr>
        <w:t>највише 15</w:t>
      </w:r>
      <w:r w:rsidRPr="006E20C5">
        <w:rPr>
          <w:rFonts w:eastAsia="Arial Unicode MS"/>
          <w:lang w:val="sr-Cyrl-RS"/>
        </w:rPr>
        <w:t xml:space="preserve"> месеци од потписивања уговора.</w:t>
      </w:r>
    </w:p>
    <w:p w:rsidR="006E20C5" w:rsidRPr="006E20C5" w:rsidRDefault="006E20C5" w:rsidP="006E20C5">
      <w:pPr>
        <w:jc w:val="center"/>
        <w:rPr>
          <w:rFonts w:eastAsia="Arial Unicode MS"/>
          <w:b/>
          <w:lang w:val="sr-Cyrl-CS"/>
        </w:rPr>
      </w:pPr>
      <w:r w:rsidRPr="006E20C5">
        <w:rPr>
          <w:rFonts w:eastAsia="Arial Unicode MS"/>
          <w:b/>
          <w:lang w:val="sr-Cyrl-CS"/>
        </w:rPr>
        <w:t>Члан 3</w:t>
      </w:r>
      <w:r w:rsidRPr="006E20C5">
        <w:rPr>
          <w:rFonts w:eastAsia="Arial Unicode MS"/>
          <w:b/>
        </w:rPr>
        <w:t>4</w:t>
      </w:r>
      <w:r w:rsidRPr="006E20C5">
        <w:rPr>
          <w:rFonts w:eastAsia="Arial Unicode MS"/>
          <w:b/>
          <w:lang w:val="sr-Cyrl-CS"/>
        </w:rPr>
        <w:t>.</w:t>
      </w:r>
    </w:p>
    <w:p w:rsidR="006E20C5" w:rsidRPr="006E20C5" w:rsidRDefault="006E20C5" w:rsidP="006E20C5">
      <w:pPr>
        <w:spacing w:before="0"/>
        <w:rPr>
          <w:rFonts w:eastAsia="Arial Unicode MS"/>
          <w:lang w:val="sr-Cyrl-CS"/>
        </w:rPr>
      </w:pPr>
      <w:r w:rsidRPr="006E20C5">
        <w:rPr>
          <w:rFonts w:eastAsia="Arial Unicode MS"/>
          <w:lang w:val="sr-Cyrl-CS"/>
        </w:rPr>
        <w:t xml:space="preserve">Саставни део овог Уговора чине </w:t>
      </w:r>
      <w:r w:rsidRPr="006E20C5">
        <w:rPr>
          <w:rFonts w:eastAsia="Arial Unicode MS"/>
        </w:rPr>
        <w:t>П</w:t>
      </w:r>
      <w:r w:rsidRPr="006E20C5">
        <w:rPr>
          <w:rFonts w:eastAsia="Arial Unicode MS"/>
          <w:lang w:val="sr-Cyrl-CS"/>
        </w:rPr>
        <w:t xml:space="preserve">рилози: </w:t>
      </w:r>
    </w:p>
    <w:p w:rsidR="006E20C5" w:rsidRPr="006E20C5" w:rsidRDefault="006E20C5" w:rsidP="00867DD5">
      <w:pPr>
        <w:numPr>
          <w:ilvl w:val="0"/>
          <w:numId w:val="29"/>
        </w:numPr>
        <w:spacing w:line="276" w:lineRule="auto"/>
        <w:contextualSpacing/>
        <w:rPr>
          <w:rFonts w:eastAsia="Arial Unicode MS"/>
          <w:lang w:val="sr-Latn-CS"/>
        </w:rPr>
      </w:pPr>
      <w:r w:rsidRPr="006E20C5">
        <w:rPr>
          <w:rFonts w:eastAsia="Arial Unicode MS"/>
          <w:lang w:val="sr-Latn-CS"/>
        </w:rPr>
        <w:t>Конкурсна документација; Уговорне стране констатују да су обезбедили целокупну званичну конкурсну документацију преко портала Наручиоца.</w:t>
      </w:r>
    </w:p>
    <w:p w:rsidR="006E20C5" w:rsidRPr="006E20C5" w:rsidRDefault="006E20C5" w:rsidP="00867DD5">
      <w:pPr>
        <w:numPr>
          <w:ilvl w:val="0"/>
          <w:numId w:val="29"/>
        </w:numPr>
        <w:spacing w:before="0"/>
        <w:rPr>
          <w:rFonts w:eastAsia="Arial Unicode MS"/>
          <w:lang w:val="sr-Latn-CS"/>
        </w:rPr>
      </w:pPr>
      <w:r w:rsidRPr="006E20C5">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6E20C5" w:rsidRPr="006E20C5" w:rsidRDefault="006E20C5" w:rsidP="00867DD5">
      <w:pPr>
        <w:numPr>
          <w:ilvl w:val="0"/>
          <w:numId w:val="29"/>
        </w:numPr>
        <w:spacing w:before="0"/>
        <w:rPr>
          <w:rFonts w:eastAsia="Arial Unicode MS"/>
          <w:lang w:val="sr-Latn-CS"/>
        </w:rPr>
      </w:pPr>
      <w:r w:rsidRPr="006E20C5">
        <w:rPr>
          <w:rFonts w:eastAsia="Arial Unicode MS"/>
          <w:lang w:val="sr-Latn-CS"/>
        </w:rPr>
        <w:t>Техничка спецификација</w:t>
      </w:r>
    </w:p>
    <w:p w:rsidR="006E20C5" w:rsidRPr="006E20C5" w:rsidRDefault="006E20C5" w:rsidP="00867DD5">
      <w:pPr>
        <w:numPr>
          <w:ilvl w:val="0"/>
          <w:numId w:val="29"/>
        </w:numPr>
        <w:spacing w:before="0"/>
        <w:rPr>
          <w:rFonts w:eastAsia="Arial Unicode MS"/>
          <w:lang w:val="sr-Latn-CS"/>
        </w:rPr>
      </w:pPr>
      <w:r w:rsidRPr="006E20C5">
        <w:rPr>
          <w:rFonts w:eastAsia="Arial Unicode MS"/>
          <w:lang w:val="sr-Cyrl-RS"/>
        </w:rPr>
        <w:t>Правила</w:t>
      </w:r>
      <w:r w:rsidRPr="006E20C5">
        <w:rPr>
          <w:rFonts w:eastAsia="Arial Unicode MS"/>
          <w:lang w:val="sr-Latn-CS"/>
        </w:rPr>
        <w:t xml:space="preserve">  безбедности на раду</w:t>
      </w:r>
      <w:r w:rsidRPr="006E20C5">
        <w:rPr>
          <w:rFonts w:eastAsia="Arial Unicode MS"/>
          <w:lang w:val="sr-Cyrl-RS"/>
        </w:rPr>
        <w:t xml:space="preserve"> у ТЕНТ</w:t>
      </w:r>
    </w:p>
    <w:p w:rsidR="00D26E26" w:rsidRPr="0083586F" w:rsidRDefault="006E20C5" w:rsidP="00867DD5">
      <w:pPr>
        <w:numPr>
          <w:ilvl w:val="0"/>
          <w:numId w:val="29"/>
        </w:numPr>
        <w:spacing w:before="0"/>
        <w:rPr>
          <w:rFonts w:eastAsia="Arial Unicode MS"/>
          <w:lang w:val="sr-Latn-CS"/>
        </w:rPr>
      </w:pPr>
      <w:r w:rsidRPr="006E20C5">
        <w:rPr>
          <w:rFonts w:eastAsia="Arial Unicode MS"/>
        </w:rPr>
        <w:t>Споразум о заједничком наступању</w:t>
      </w:r>
    </w:p>
    <w:p w:rsidR="006E20C5" w:rsidRPr="006E20C5" w:rsidRDefault="006E20C5" w:rsidP="006E20C5">
      <w:pPr>
        <w:jc w:val="center"/>
        <w:rPr>
          <w:rFonts w:eastAsia="Arial Unicode MS"/>
          <w:b/>
          <w:lang w:val="sr-Cyrl-CS"/>
        </w:rPr>
      </w:pPr>
      <w:r w:rsidRPr="006E20C5">
        <w:rPr>
          <w:rFonts w:eastAsia="Arial Unicode MS"/>
          <w:b/>
          <w:lang w:val="sr-Cyrl-CS"/>
        </w:rPr>
        <w:t>Члан 3</w:t>
      </w:r>
      <w:r w:rsidRPr="006E20C5">
        <w:rPr>
          <w:rFonts w:eastAsia="Arial Unicode MS"/>
          <w:b/>
        </w:rPr>
        <w:t>5</w:t>
      </w:r>
      <w:r w:rsidRPr="006E20C5">
        <w:rPr>
          <w:rFonts w:eastAsia="Arial Unicode MS"/>
          <w:b/>
          <w:lang w:val="sr-Cyrl-CS"/>
        </w:rPr>
        <w:t>.</w:t>
      </w:r>
    </w:p>
    <w:p w:rsidR="006E20C5" w:rsidRPr="0083586F" w:rsidRDefault="006E20C5" w:rsidP="006E20C5">
      <w:pPr>
        <w:rPr>
          <w:rFonts w:eastAsia="Arial Unicode MS"/>
          <w:lang w:val="sr-Cyrl-RS"/>
        </w:rPr>
      </w:pPr>
      <w:r w:rsidRPr="006E20C5">
        <w:rPr>
          <w:rFonts w:eastAsia="Arial Unicode MS"/>
          <w:lang w:val="sr-Cyrl-CS"/>
        </w:rPr>
        <w:t xml:space="preserve">За све што није регулисано овим Уговором примењују се одредбе </w:t>
      </w:r>
      <w:r w:rsidRPr="006E20C5">
        <w:rPr>
          <w:rFonts w:eastAsia="Arial Unicode MS"/>
        </w:rPr>
        <w:t>ЗОО и других прописа Републике Србије.</w:t>
      </w:r>
    </w:p>
    <w:p w:rsidR="006E20C5" w:rsidRPr="006E20C5" w:rsidRDefault="006E20C5" w:rsidP="006E20C5">
      <w:pPr>
        <w:jc w:val="center"/>
        <w:rPr>
          <w:rFonts w:eastAsia="Arial Unicode MS"/>
          <w:b/>
          <w:lang w:val="sr-Cyrl-CS"/>
        </w:rPr>
      </w:pPr>
      <w:r w:rsidRPr="006E20C5">
        <w:rPr>
          <w:rFonts w:eastAsia="Arial Unicode MS"/>
          <w:b/>
          <w:lang w:val="sr-Cyrl-CS"/>
        </w:rPr>
        <w:t>Члан 3</w:t>
      </w:r>
      <w:r w:rsidRPr="006E20C5">
        <w:rPr>
          <w:rFonts w:eastAsia="Arial Unicode MS"/>
          <w:b/>
        </w:rPr>
        <w:t>6</w:t>
      </w:r>
      <w:r w:rsidRPr="006E20C5">
        <w:rPr>
          <w:rFonts w:eastAsia="Arial Unicode MS"/>
          <w:b/>
          <w:lang w:val="sr-Cyrl-CS"/>
        </w:rPr>
        <w:t>.</w:t>
      </w:r>
    </w:p>
    <w:p w:rsidR="006E20C5" w:rsidRPr="006E20C5" w:rsidRDefault="006E20C5" w:rsidP="006E20C5">
      <w:pPr>
        <w:rPr>
          <w:rFonts w:eastAsia="Arial Unicode MS"/>
          <w:lang w:val="sr-Cyrl-CS"/>
        </w:rPr>
      </w:pPr>
      <w:r w:rsidRPr="006E20C5">
        <w:rPr>
          <w:rFonts w:eastAsia="Arial Unicode MS"/>
        </w:rPr>
        <w:t xml:space="preserve">Овај </w:t>
      </w:r>
      <w:r w:rsidRPr="006E20C5">
        <w:rPr>
          <w:rFonts w:eastAsia="Arial Unicode MS"/>
          <w:lang w:val="sr-Cyrl-CS"/>
        </w:rPr>
        <w:t xml:space="preserve">Уговор је сачињен у 6 (шест) истоветних примерака од којих свакој Уговорној страни припада по 3 (три) </w:t>
      </w:r>
      <w:r w:rsidRPr="006E20C5">
        <w:rPr>
          <w:rFonts w:eastAsia="Arial Unicode MS"/>
        </w:rPr>
        <w:t xml:space="preserve"> идентична </w:t>
      </w:r>
      <w:r w:rsidRPr="006E20C5">
        <w:rPr>
          <w:rFonts w:eastAsia="Arial Unicode MS"/>
          <w:lang w:val="sr-Cyrl-CS"/>
        </w:rPr>
        <w:t xml:space="preserve">примерка.    </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lang w:val="sr-Cyrl-CS"/>
        </w:rPr>
        <w:t xml:space="preserve">              </w:t>
      </w:r>
      <w:r w:rsidRPr="006E20C5">
        <w:rPr>
          <w:rFonts w:eastAsia="Arial Unicode MS"/>
          <w:b/>
          <w:lang w:val="sr-Cyrl-CS"/>
        </w:rPr>
        <w:t>За   НАРУЧИОЦА                                                         За  ИЗВОЂАЧА РАДОВА</w:t>
      </w:r>
    </w:p>
    <w:p w:rsidR="006E20C5" w:rsidRPr="006E20C5" w:rsidRDefault="006E20C5" w:rsidP="006E20C5">
      <w:pPr>
        <w:spacing w:before="0"/>
        <w:rPr>
          <w:rFonts w:cs="Arial"/>
          <w:b/>
        </w:rPr>
      </w:pPr>
      <w:r w:rsidRPr="006E20C5">
        <w:rPr>
          <w:rFonts w:eastAsia="Arial Unicode MS"/>
          <w:lang w:val="sr-Cyrl-CS"/>
        </w:rPr>
        <w:t xml:space="preserve">  </w:t>
      </w:r>
      <w:r w:rsidRPr="006E20C5">
        <w:rPr>
          <w:rFonts w:cs="Arial"/>
          <w:b/>
        </w:rPr>
        <w:t xml:space="preserve">ЈП „Електропривреда Србије“Београд                                                </w:t>
      </w:r>
      <w:r w:rsidRPr="0083586F">
        <w:rPr>
          <w:rFonts w:cs="Arial"/>
          <w:b/>
        </w:rPr>
        <w:t>Назив</w:t>
      </w:r>
    </w:p>
    <w:p w:rsidR="006E20C5" w:rsidRPr="006E20C5" w:rsidRDefault="006E20C5" w:rsidP="006E20C5">
      <w:pPr>
        <w:tabs>
          <w:tab w:val="left" w:pos="567"/>
        </w:tabs>
        <w:spacing w:before="0"/>
        <w:rPr>
          <w:rFonts w:cs="Arial"/>
        </w:rPr>
      </w:pPr>
    </w:p>
    <w:p w:rsidR="006E20C5" w:rsidRPr="006E20C5" w:rsidRDefault="006E20C5" w:rsidP="006E20C5">
      <w:pPr>
        <w:tabs>
          <w:tab w:val="left" w:pos="567"/>
        </w:tabs>
        <w:spacing w:before="0"/>
        <w:rPr>
          <w:rFonts w:cs="Arial"/>
        </w:rPr>
      </w:pPr>
      <w:r w:rsidRPr="006E20C5">
        <w:rPr>
          <w:rFonts w:cs="Arial"/>
        </w:rPr>
        <w:t>___________________________________                             ________________________</w:t>
      </w:r>
    </w:p>
    <w:p w:rsidR="006E20C5" w:rsidRPr="006E20C5" w:rsidRDefault="006E20C5" w:rsidP="006E20C5">
      <w:pPr>
        <w:tabs>
          <w:tab w:val="left" w:pos="567"/>
        </w:tabs>
        <w:spacing w:before="0"/>
        <w:rPr>
          <w:rFonts w:cs="Arial"/>
          <w:b/>
        </w:rPr>
      </w:pPr>
      <w:r w:rsidRPr="006E20C5">
        <w:rPr>
          <w:rFonts w:cs="Arial"/>
        </w:rPr>
        <w:t xml:space="preserve">                                                                               </w:t>
      </w:r>
      <w:r w:rsidRPr="006E20C5">
        <w:rPr>
          <w:rFonts w:cs="Arial"/>
          <w:b/>
        </w:rPr>
        <w:t>М.П.</w:t>
      </w:r>
    </w:p>
    <w:p w:rsidR="006E20C5" w:rsidRPr="006E20C5" w:rsidRDefault="006E20C5" w:rsidP="006E20C5">
      <w:pPr>
        <w:spacing w:before="0"/>
        <w:rPr>
          <w:rFonts w:cs="Arial"/>
          <w:color w:val="00B0F0"/>
        </w:rPr>
      </w:pPr>
      <w:r w:rsidRPr="006E20C5">
        <w:rPr>
          <w:rFonts w:cs="Arial"/>
        </w:rPr>
        <w:t>Финансијски директор огранка ТЕНТ,</w:t>
      </w:r>
      <w:r w:rsidRPr="006E20C5">
        <w:rPr>
          <w:rFonts w:cs="Arial"/>
          <w:color w:val="00B0F0"/>
        </w:rPr>
        <w:t xml:space="preserve">                  </w:t>
      </w:r>
      <w:r w:rsidR="0083586F">
        <w:rPr>
          <w:rFonts w:cs="Arial"/>
          <w:color w:val="00B0F0"/>
          <w:lang w:val="sr-Cyrl-RS"/>
        </w:rPr>
        <w:tab/>
      </w:r>
      <w:r w:rsidR="0083586F">
        <w:rPr>
          <w:rFonts w:cs="Arial"/>
          <w:color w:val="00B0F0"/>
          <w:lang w:val="sr-Cyrl-RS"/>
        </w:rPr>
        <w:tab/>
      </w:r>
      <w:r w:rsidR="0083586F">
        <w:rPr>
          <w:rFonts w:cs="Arial"/>
          <w:color w:val="00B0F0"/>
          <w:lang w:val="sr-Cyrl-RS"/>
        </w:rPr>
        <w:tab/>
      </w:r>
      <w:r w:rsidR="0083586F">
        <w:rPr>
          <w:rFonts w:cs="Arial"/>
          <w:color w:val="00B0F0"/>
          <w:lang w:val="sr-Cyrl-RS"/>
        </w:rPr>
        <w:tab/>
      </w:r>
      <w:r w:rsidR="0083586F">
        <w:rPr>
          <w:rFonts w:cs="Arial"/>
          <w:color w:val="00B0F0"/>
          <w:lang w:val="sr-Cyrl-RS"/>
        </w:rPr>
        <w:tab/>
      </w:r>
      <w:r w:rsidR="0083586F">
        <w:rPr>
          <w:rFonts w:cs="Arial"/>
          <w:color w:val="00B0F0"/>
          <w:lang w:val="sr-Cyrl-RS"/>
        </w:rPr>
        <w:tab/>
      </w:r>
      <w:r w:rsidRPr="006E20C5">
        <w:rPr>
          <w:rFonts w:cs="Arial"/>
        </w:rPr>
        <w:t xml:space="preserve">Милорад Лазић, дипл.екон.                                                                             </w:t>
      </w:r>
    </w:p>
    <w:p w:rsidR="006E20C5" w:rsidRPr="006E20C5" w:rsidRDefault="006E20C5" w:rsidP="006E20C5">
      <w:pPr>
        <w:tabs>
          <w:tab w:val="left" w:pos="567"/>
        </w:tabs>
        <w:spacing w:before="0"/>
        <w:rPr>
          <w:rFonts w:cs="Arial"/>
        </w:rPr>
      </w:pPr>
    </w:p>
    <w:p w:rsidR="006E20C5" w:rsidRPr="006E20C5" w:rsidRDefault="006E20C5" w:rsidP="006E20C5">
      <w:pPr>
        <w:tabs>
          <w:tab w:val="left" w:pos="567"/>
        </w:tabs>
        <w:spacing w:before="0"/>
        <w:rPr>
          <w:rFonts w:cs="Arial"/>
          <w:b/>
        </w:rPr>
      </w:pPr>
      <w:r w:rsidRPr="006E20C5">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6E20C5" w:rsidRDefault="006E20C5" w:rsidP="006E20C5">
      <w:pPr>
        <w:spacing w:before="0"/>
        <w:jc w:val="left"/>
        <w:rPr>
          <w:rFonts w:eastAsia="Arial Unicode MS"/>
          <w:b/>
          <w:lang w:val="sr-Cyrl-CS"/>
        </w:rPr>
      </w:pPr>
    </w:p>
    <w:p w:rsidR="00E71EB0" w:rsidRDefault="00E71EB0" w:rsidP="006E20C5">
      <w:pPr>
        <w:spacing w:before="0"/>
        <w:jc w:val="left"/>
        <w:rPr>
          <w:rFonts w:eastAsia="Arial Unicode MS"/>
          <w:b/>
          <w:lang w:val="sr-Cyrl-CS"/>
        </w:rPr>
      </w:pPr>
    </w:p>
    <w:p w:rsidR="00E71EB0" w:rsidRDefault="00E71EB0" w:rsidP="006E20C5">
      <w:pPr>
        <w:spacing w:before="0"/>
        <w:jc w:val="left"/>
        <w:rPr>
          <w:rFonts w:eastAsia="Arial Unicode MS"/>
          <w:b/>
          <w:lang w:val="sr-Cyrl-CS"/>
        </w:rPr>
      </w:pPr>
    </w:p>
    <w:p w:rsidR="00E71EB0" w:rsidRDefault="00E71EB0" w:rsidP="006E20C5">
      <w:pPr>
        <w:spacing w:before="0"/>
        <w:jc w:val="left"/>
        <w:rPr>
          <w:rFonts w:eastAsia="Arial Unicode MS"/>
          <w:b/>
          <w:lang w:val="sr-Cyrl-CS"/>
        </w:rPr>
      </w:pPr>
    </w:p>
    <w:p w:rsidR="00E71EB0" w:rsidRDefault="00E71EB0" w:rsidP="006E20C5">
      <w:pPr>
        <w:spacing w:before="0"/>
        <w:jc w:val="left"/>
        <w:rPr>
          <w:rFonts w:eastAsia="Arial Unicode MS"/>
          <w:b/>
          <w:lang w:val="sr-Cyrl-CS"/>
        </w:rPr>
      </w:pPr>
    </w:p>
    <w:p w:rsidR="00E71EB0" w:rsidRDefault="00E71EB0" w:rsidP="006E20C5">
      <w:pPr>
        <w:spacing w:before="0"/>
        <w:jc w:val="left"/>
        <w:rPr>
          <w:rFonts w:eastAsia="Arial Unicode MS"/>
          <w:b/>
          <w:lang w:val="sr-Cyrl-CS"/>
        </w:rPr>
      </w:pPr>
    </w:p>
    <w:p w:rsidR="00E71EB0" w:rsidRPr="006E20C5" w:rsidRDefault="00E71EB0" w:rsidP="006E20C5">
      <w:pPr>
        <w:spacing w:before="0"/>
        <w:jc w:val="left"/>
        <w:rPr>
          <w:rFonts w:eastAsia="Arial Unicode MS"/>
          <w:b/>
          <w:lang w:val="sr-Cyrl-CS"/>
        </w:rPr>
      </w:pPr>
    </w:p>
    <w:p w:rsidR="006E20C5" w:rsidRPr="006E20C5" w:rsidRDefault="006E20C5" w:rsidP="006E20C5">
      <w:pPr>
        <w:spacing w:before="40"/>
        <w:rPr>
          <w:lang w:val="sr-Cyrl-CS"/>
        </w:rPr>
      </w:pPr>
      <w:r w:rsidRPr="006E20C5">
        <w:rPr>
          <w:noProof/>
        </w:rPr>
        <w:lastRenderedPageBreak/>
        <w:drawing>
          <wp:inline distT="0" distB="0" distL="0" distR="0" wp14:anchorId="42F069D7" wp14:editId="1C1937FF">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E20C5" w:rsidRPr="006E20C5" w:rsidRDefault="006E20C5" w:rsidP="006E20C5">
      <w:pPr>
        <w:spacing w:after="40"/>
        <w:rPr>
          <w:b/>
          <w:sz w:val="20"/>
          <w:lang w:val="sr-Latn-CS"/>
        </w:rPr>
      </w:pPr>
      <w:r w:rsidRPr="006E20C5">
        <w:rPr>
          <w:b/>
          <w:sz w:val="20"/>
        </w:rPr>
        <w:t xml:space="preserve">Огранак </w:t>
      </w:r>
      <w:r w:rsidRPr="006E20C5">
        <w:rPr>
          <w:b/>
          <w:sz w:val="20"/>
          <w:lang w:val="sr-Latn-CS"/>
        </w:rPr>
        <w:t>ТЕНТ</w:t>
      </w:r>
    </w:p>
    <w:p w:rsidR="006E20C5" w:rsidRPr="006E20C5" w:rsidRDefault="006E20C5" w:rsidP="006E20C5">
      <w:pPr>
        <w:spacing w:after="20"/>
        <w:rPr>
          <w:b/>
          <w:sz w:val="20"/>
          <w:lang w:val="sr-Cyrl-CS"/>
        </w:rPr>
      </w:pPr>
      <w:r w:rsidRPr="006E20C5">
        <w:rPr>
          <w:b/>
          <w:sz w:val="20"/>
          <w:lang w:val="sr-Cyrl-CS"/>
        </w:rPr>
        <w:t>Сектор за управљање ризицима</w:t>
      </w:r>
    </w:p>
    <w:p w:rsidR="006E20C5" w:rsidRPr="006E20C5" w:rsidRDefault="006E20C5" w:rsidP="006E20C5">
      <w:pPr>
        <w:rPr>
          <w:b/>
          <w:sz w:val="20"/>
        </w:rPr>
      </w:pPr>
      <w:r w:rsidRPr="006E20C5">
        <w:rPr>
          <w:b/>
          <w:sz w:val="20"/>
        </w:rPr>
        <w:t>Датум ________________</w:t>
      </w:r>
    </w:p>
    <w:p w:rsidR="006E20C5" w:rsidRPr="006E20C5" w:rsidRDefault="006E20C5" w:rsidP="006E20C5">
      <w:pPr>
        <w:jc w:val="center"/>
        <w:rPr>
          <w:b/>
          <w:sz w:val="32"/>
          <w:szCs w:val="32"/>
          <w:lang w:val="ru-RU"/>
        </w:rPr>
      </w:pPr>
    </w:p>
    <w:p w:rsidR="006E20C5" w:rsidRPr="006E20C5" w:rsidRDefault="006E20C5" w:rsidP="006E20C5">
      <w:pPr>
        <w:jc w:val="center"/>
        <w:rPr>
          <w:b/>
          <w:sz w:val="32"/>
          <w:szCs w:val="32"/>
          <w:lang w:val="ru-RU"/>
        </w:rPr>
      </w:pPr>
      <w:r w:rsidRPr="006E20C5">
        <w:rPr>
          <w:b/>
          <w:sz w:val="32"/>
          <w:szCs w:val="32"/>
          <w:lang w:val="ru-RU"/>
        </w:rPr>
        <w:t>ПРАВИЛА</w:t>
      </w:r>
    </w:p>
    <w:p w:rsidR="006E20C5" w:rsidRPr="006E20C5" w:rsidRDefault="006E20C5" w:rsidP="006E20C5">
      <w:pPr>
        <w:jc w:val="center"/>
        <w:rPr>
          <w:b/>
          <w:sz w:val="32"/>
          <w:szCs w:val="32"/>
          <w:lang w:val="ru-RU"/>
        </w:rPr>
      </w:pPr>
      <w:r w:rsidRPr="006E20C5">
        <w:rPr>
          <w:b/>
          <w:sz w:val="32"/>
          <w:szCs w:val="32"/>
          <w:lang w:val="ru-RU"/>
        </w:rPr>
        <w:t>БЕЗБЕДНОСТИ НА РАДУ У ТЕНТ</w:t>
      </w:r>
    </w:p>
    <w:p w:rsidR="006E20C5" w:rsidRPr="006E20C5" w:rsidRDefault="006E20C5" w:rsidP="006E20C5">
      <w:pPr>
        <w:rPr>
          <w:lang w:val="sr-Latn-CS"/>
        </w:rPr>
      </w:pPr>
    </w:p>
    <w:p w:rsidR="006E20C5" w:rsidRPr="006E20C5" w:rsidRDefault="006E20C5" w:rsidP="006E20C5">
      <w:pPr>
        <w:rPr>
          <w:lang w:val="sr-Cyrl-CS"/>
        </w:rPr>
      </w:pPr>
      <w:r w:rsidRPr="006E20C5">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E20C5" w:rsidRPr="006E20C5" w:rsidRDefault="006E20C5" w:rsidP="006E20C5">
      <w:pPr>
        <w:rPr>
          <w:lang w:val="sr-Cyrl-CS"/>
        </w:rPr>
      </w:pPr>
      <w:r w:rsidRPr="006E20C5">
        <w:rPr>
          <w:lang w:val="sr-Cyrl-CS"/>
        </w:rPr>
        <w:t>У зависности од врсте и обима радова/услуга примењују се одређене тачке ових правила.</w:t>
      </w:r>
    </w:p>
    <w:p w:rsidR="006E20C5" w:rsidRPr="006E20C5" w:rsidRDefault="006E20C5" w:rsidP="006E20C5">
      <w:pPr>
        <w:rPr>
          <w:lang w:val="sr-Cyrl-CS"/>
        </w:rPr>
      </w:pPr>
      <w:r w:rsidRPr="006E20C5">
        <w:rPr>
          <w:lang w:val="sr-Cyrl-CS"/>
        </w:rPr>
        <w:t>Правила су саставни део уговора о извршењу послова од стране извођача радова/ извршиоца услуга.</w:t>
      </w:r>
    </w:p>
    <w:p w:rsidR="006E20C5" w:rsidRPr="006E20C5" w:rsidRDefault="006E20C5" w:rsidP="006E20C5">
      <w:r w:rsidRPr="006E20C5">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E20C5">
        <w:t>.</w:t>
      </w:r>
    </w:p>
    <w:p w:rsidR="006E20C5" w:rsidRPr="006E20C5" w:rsidRDefault="006E20C5" w:rsidP="006E20C5">
      <w:pPr>
        <w:rPr>
          <w:lang w:val="sr-Cyrl-CS"/>
        </w:rPr>
      </w:pPr>
      <w:r w:rsidRPr="006E20C5">
        <w:rPr>
          <w:lang w:val="sr-Cyrl-CS"/>
        </w:rPr>
        <w:t>Поштовање правила од стране извођача радова биће стриктно контролисано и свако непоштовање биће санкционисано.</w:t>
      </w:r>
    </w:p>
    <w:p w:rsidR="006E20C5" w:rsidRPr="006E20C5" w:rsidRDefault="006E20C5" w:rsidP="006E20C5">
      <w:pPr>
        <w:rPr>
          <w:lang w:val="sr-Cyrl-CS"/>
        </w:rPr>
      </w:pPr>
      <w:r w:rsidRPr="006E20C5">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E20C5" w:rsidRPr="006E20C5" w:rsidRDefault="006E20C5" w:rsidP="006E20C5">
      <w:pPr>
        <w:rPr>
          <w:lang w:val="sr-Cyrl-CS"/>
        </w:rPr>
      </w:pPr>
      <w:r w:rsidRPr="006E20C5">
        <w:rPr>
          <w:lang w:val="sr-Cyrl-CS"/>
        </w:rPr>
        <w:t>Начин остваривања сарадње утврђује се писменим споразумом којим се одр</w:t>
      </w:r>
      <w:r w:rsidRPr="006E20C5">
        <w:t>e</w:t>
      </w:r>
      <w:r w:rsidRPr="006E20C5">
        <w:rPr>
          <w:lang w:val="sr-Cyrl-CS"/>
        </w:rPr>
        <w:t>ђује лицe зa кooрдинaциjу спрoвoђeњa зajeдничких мeрa кojимa сe oбeзбeђуje бeзбeднoст и здрaвљe свих зaпoслeних (из реда запослених ТЕНТ).</w:t>
      </w:r>
    </w:p>
    <w:p w:rsidR="006E20C5" w:rsidRPr="006E20C5" w:rsidRDefault="006E20C5" w:rsidP="006E20C5">
      <w:pPr>
        <w:rPr>
          <w:lang w:val="sr-Cyrl-CS"/>
        </w:rPr>
      </w:pPr>
      <w:r w:rsidRPr="006E20C5">
        <w:rPr>
          <w:lang w:val="sr-Cyrl-CS"/>
        </w:rPr>
        <w:t>Лице за коодинацију у сарадњи са представницима извођача радова и надзорног органа израђује План заједничких мера.</w:t>
      </w:r>
    </w:p>
    <w:p w:rsidR="006E20C5" w:rsidRPr="006E20C5" w:rsidRDefault="006E20C5" w:rsidP="006E20C5"/>
    <w:p w:rsidR="006E20C5" w:rsidRPr="006E20C5" w:rsidRDefault="006E20C5" w:rsidP="006E20C5">
      <w:pPr>
        <w:spacing w:after="40"/>
        <w:rPr>
          <w:b/>
          <w:u w:val="single"/>
        </w:rPr>
      </w:pPr>
      <w:r w:rsidRPr="006E20C5">
        <w:rPr>
          <w:b/>
          <w:u w:val="single"/>
          <w:lang w:val="sr-Latn-CS"/>
        </w:rPr>
        <w:t xml:space="preserve">I  ОБАВЕЗЕ ИЗВОЂАЧА РАДОВА </w:t>
      </w:r>
    </w:p>
    <w:p w:rsidR="006E20C5" w:rsidRPr="006E20C5" w:rsidRDefault="006E20C5" w:rsidP="006E20C5">
      <w:pPr>
        <w:rPr>
          <w:b/>
          <w:u w:val="single"/>
        </w:rPr>
      </w:pPr>
    </w:p>
    <w:p w:rsidR="006E20C5" w:rsidRPr="006E20C5" w:rsidRDefault="006E20C5" w:rsidP="006E20C5">
      <w:pPr>
        <w:rPr>
          <w:lang w:val="sr-Cyrl-CS"/>
        </w:rPr>
      </w:pPr>
      <w:r w:rsidRPr="006E20C5">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E20C5" w:rsidRPr="006E20C5" w:rsidRDefault="006E20C5" w:rsidP="006E20C5">
      <w:pPr>
        <w:rPr>
          <w:lang w:val="sr-Cyrl-CS"/>
        </w:rPr>
      </w:pPr>
      <w:r w:rsidRPr="006E20C5">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E20C5" w:rsidRPr="006E20C5" w:rsidRDefault="006E20C5" w:rsidP="006E20C5">
      <w:pPr>
        <w:rPr>
          <w:lang w:val="sr-Cyrl-CS"/>
        </w:rPr>
      </w:pPr>
      <w:r w:rsidRPr="006E20C5">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E20C5" w:rsidRPr="006E20C5" w:rsidRDefault="006E20C5" w:rsidP="006E20C5">
      <w:pPr>
        <w:rPr>
          <w:lang w:val="sr-Cyrl-CS"/>
        </w:rPr>
      </w:pPr>
      <w:r w:rsidRPr="006E20C5">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E20C5" w:rsidRPr="006E20C5" w:rsidRDefault="006E20C5" w:rsidP="00867DD5">
      <w:pPr>
        <w:numPr>
          <w:ilvl w:val="0"/>
          <w:numId w:val="37"/>
        </w:numPr>
        <w:spacing w:before="0" w:after="80" w:line="216" w:lineRule="auto"/>
        <w:rPr>
          <w:lang w:val="sr-Cyrl-CS"/>
        </w:rPr>
      </w:pPr>
      <w:r w:rsidRPr="006E20C5">
        <w:rPr>
          <w:lang w:val="ru-RU"/>
        </w:rPr>
        <w:t>Забрањено је избегавање примене и/или ометање спровођења мера БЗР</w:t>
      </w:r>
    </w:p>
    <w:p w:rsidR="006E20C5" w:rsidRPr="006E20C5" w:rsidRDefault="006E20C5" w:rsidP="00867DD5">
      <w:pPr>
        <w:numPr>
          <w:ilvl w:val="0"/>
          <w:numId w:val="37"/>
        </w:numPr>
        <w:spacing w:before="0" w:after="80" w:line="216" w:lineRule="auto"/>
        <w:rPr>
          <w:lang w:val="sr-Cyrl-CS"/>
        </w:rPr>
      </w:pPr>
      <w:r w:rsidRPr="006E20C5">
        <w:rPr>
          <w:lang w:val="ru-RU"/>
        </w:rPr>
        <w:t xml:space="preserve">За радове за које је Законом о БЗР обавезан да изради Елаборат о уређењу градилишта </w:t>
      </w:r>
      <w:r w:rsidRPr="006E20C5">
        <w:t>(сходно Правилнику о садржају елабората о уређењу градилишта „Сл.гласник РС“ бр.121/12)</w:t>
      </w:r>
      <w:r w:rsidRPr="006E20C5">
        <w:rPr>
          <w:lang w:val="ru-RU"/>
        </w:rPr>
        <w:t xml:space="preserve">, најмање три дан пре почетка радова </w:t>
      </w:r>
      <w:r w:rsidRPr="006E20C5">
        <w:rPr>
          <w:lang w:val="sr-Latn-CS"/>
        </w:rPr>
        <w:t>Служби БЗР и ЗОП</w:t>
      </w:r>
      <w:r w:rsidRPr="006E20C5">
        <w:rPr>
          <w:lang w:val="sr-Cyrl-CS"/>
        </w:rPr>
        <w:t xml:space="preserve"> достави:</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Елаборат о уређењу градилишта</w:t>
      </w:r>
      <w:r w:rsidRPr="006E20C5">
        <w:t>,</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оверену копију Пријаве о почетку радова коју је предао надлежној инспекцији рада,</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доказ да су запослени упознати са садржином Елабората и предвиђеним мерама за безбедан и здрав рад</w:t>
      </w:r>
      <w:r w:rsidRPr="006E20C5">
        <w:t>,</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t>o</w:t>
      </w:r>
      <w:r w:rsidRPr="006E20C5">
        <w:rPr>
          <w:lang w:val="sr-Cyrl-CS"/>
        </w:rPr>
        <w:t>сигуравајућу полису за запослене</w:t>
      </w:r>
      <w:r w:rsidRPr="006E20C5">
        <w:t>,</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t>с</w:t>
      </w:r>
      <w:r w:rsidRPr="006E20C5">
        <w:rPr>
          <w:lang w:val="sr-Cyrl-CS"/>
        </w:rPr>
        <w:t>писак оруђа за рад, уређаја, алата и опреме и њихове атесте и сертификате,</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доказ да су запослени упознати са овим Правилима (списак лица са њиховим својеручним потписаним изјавама),</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име одговорног лица на градилишту, његовог заменика (у одсуству одговорног лица у другоји/или трећој смени, празником и сл.).</w:t>
      </w:r>
    </w:p>
    <w:p w:rsidR="006E20C5" w:rsidRPr="006E20C5" w:rsidRDefault="006E20C5" w:rsidP="006E20C5">
      <w:pPr>
        <w:ind w:left="720"/>
      </w:pPr>
    </w:p>
    <w:p w:rsidR="006E20C5" w:rsidRPr="006E20C5" w:rsidRDefault="006E20C5" w:rsidP="006E20C5">
      <w:pPr>
        <w:rPr>
          <w:lang w:val="ru-RU"/>
        </w:rPr>
      </w:pPr>
      <w:r w:rsidRPr="006E20C5">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E20C5" w:rsidRPr="006E20C5" w:rsidRDefault="006E20C5" w:rsidP="006E20C5">
      <w:pPr>
        <w:spacing w:after="240"/>
        <w:rPr>
          <w:lang w:val="ru-RU"/>
        </w:rPr>
      </w:pPr>
      <w:r w:rsidRPr="006E20C5">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E20C5" w:rsidRPr="006E20C5" w:rsidRDefault="006E20C5" w:rsidP="00867DD5">
      <w:pPr>
        <w:numPr>
          <w:ilvl w:val="0"/>
          <w:numId w:val="37"/>
        </w:numPr>
        <w:spacing w:before="0" w:after="80" w:line="216" w:lineRule="auto"/>
        <w:rPr>
          <w:lang w:val="ru-RU"/>
        </w:rPr>
      </w:pPr>
      <w:r w:rsidRPr="006E20C5">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E20C5">
        <w:rPr>
          <w:lang w:val="sr-Cyrl-CS"/>
        </w:rPr>
        <w:t>(у одсуству лица за БЗР у другоји/или трећој смени, празником и сл.)</w:t>
      </w:r>
      <w:r w:rsidRPr="006E20C5">
        <w:rPr>
          <w:lang w:val="ru-RU"/>
        </w:rPr>
        <w:t xml:space="preserve">. </w:t>
      </w:r>
    </w:p>
    <w:p w:rsidR="006E20C5" w:rsidRPr="006E20C5" w:rsidRDefault="006E20C5" w:rsidP="00867DD5">
      <w:pPr>
        <w:numPr>
          <w:ilvl w:val="0"/>
          <w:numId w:val="37"/>
        </w:numPr>
        <w:spacing w:before="0" w:after="80" w:line="216" w:lineRule="auto"/>
        <w:rPr>
          <w:lang w:val="ru-RU"/>
        </w:rPr>
      </w:pPr>
      <w:r w:rsidRPr="006E20C5">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w:t>
      </w:r>
      <w:r w:rsidRPr="006E20C5">
        <w:rPr>
          <w:lang w:val="ru-RU"/>
        </w:rPr>
        <w:lastRenderedPageBreak/>
        <w:t>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E20C5">
        <w:t xml:space="preserve"> Служби обезбеђења и одбране</w:t>
      </w:r>
      <w:r w:rsidRPr="006E20C5">
        <w:rPr>
          <w:lang w:val="ru-RU"/>
        </w:rPr>
        <w:t xml:space="preserve"> (образац </w:t>
      </w:r>
      <w:r w:rsidRPr="006E20C5">
        <w:t>QO.0.14.66, приказан у прилогу 2).</w:t>
      </w:r>
      <w:r w:rsidRPr="006E20C5">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E20C5" w:rsidRPr="006E20C5" w:rsidRDefault="006E20C5" w:rsidP="00867DD5">
      <w:pPr>
        <w:numPr>
          <w:ilvl w:val="0"/>
          <w:numId w:val="37"/>
        </w:numPr>
        <w:spacing w:before="0" w:after="80" w:line="216" w:lineRule="auto"/>
        <w:rPr>
          <w:lang w:val="ru-RU"/>
        </w:rPr>
      </w:pPr>
      <w:r w:rsidRPr="006E20C5">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E20C5" w:rsidRPr="006E20C5" w:rsidRDefault="006E20C5" w:rsidP="00867DD5">
      <w:pPr>
        <w:numPr>
          <w:ilvl w:val="0"/>
          <w:numId w:val="37"/>
        </w:numPr>
        <w:tabs>
          <w:tab w:val="left" w:pos="-425"/>
          <w:tab w:val="num" w:pos="960"/>
          <w:tab w:val="left" w:pos="1191"/>
        </w:tabs>
        <w:spacing w:before="0" w:after="80" w:line="216" w:lineRule="auto"/>
        <w:rPr>
          <w:lang w:val="sr-Cyrl-CS"/>
        </w:rPr>
      </w:pPr>
      <w:r w:rsidRPr="006E20C5">
        <w:rPr>
          <w:lang w:val="sr-Cyrl-CS"/>
        </w:rPr>
        <w:t xml:space="preserve">Служби обезбеђења и одбране достави захтев </w:t>
      </w:r>
      <w:r w:rsidRPr="006E20C5">
        <w:rPr>
          <w:lang w:val="ru-RU"/>
        </w:rPr>
        <w:t xml:space="preserve">Списак возила и радних машина за улазак у објекте ТЕНТ (образац </w:t>
      </w:r>
      <w:r w:rsidRPr="006E20C5">
        <w:t>QO</w:t>
      </w:r>
      <w:r w:rsidRPr="006E20C5">
        <w:rPr>
          <w:lang w:val="ru-RU"/>
        </w:rPr>
        <w:t>.0.14.4</w:t>
      </w:r>
      <w:r w:rsidRPr="006E20C5">
        <w:rPr>
          <w:lang w:val="sr-Latn-CS"/>
        </w:rPr>
        <w:t xml:space="preserve">4 </w:t>
      </w:r>
      <w:r w:rsidRPr="006E20C5">
        <w:rPr>
          <w:lang w:val="ru-RU"/>
        </w:rPr>
        <w:t>приказан у прилогу 2)</w:t>
      </w:r>
      <w:r w:rsidRPr="006E20C5">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E20C5">
        <w:rPr>
          <w:lang w:val="ru-RU"/>
        </w:rPr>
        <w:t xml:space="preserve">(образац </w:t>
      </w:r>
      <w:r w:rsidRPr="006E20C5">
        <w:t>QO</w:t>
      </w:r>
      <w:r w:rsidRPr="006E20C5">
        <w:rPr>
          <w:lang w:val="ru-RU"/>
        </w:rPr>
        <w:t>.0.14.4</w:t>
      </w:r>
      <w:r w:rsidRPr="006E20C5">
        <w:rPr>
          <w:lang w:val="sr-Cyrl-CS"/>
        </w:rPr>
        <w:t>3</w:t>
      </w:r>
      <w:r w:rsidRPr="006E20C5">
        <w:rPr>
          <w:lang w:val="ru-RU"/>
        </w:rPr>
        <w:t>приказан у прилогу 2).</w:t>
      </w:r>
    </w:p>
    <w:p w:rsidR="006E20C5" w:rsidRPr="006E20C5" w:rsidRDefault="006E20C5" w:rsidP="00867DD5">
      <w:pPr>
        <w:numPr>
          <w:ilvl w:val="0"/>
          <w:numId w:val="37"/>
        </w:numPr>
        <w:tabs>
          <w:tab w:val="left" w:pos="-425"/>
          <w:tab w:val="num" w:pos="1401"/>
        </w:tabs>
        <w:spacing w:before="0" w:after="80" w:line="216" w:lineRule="auto"/>
        <w:rPr>
          <w:lang w:val="sr-Cyrl-CS"/>
        </w:rPr>
      </w:pPr>
      <w:r w:rsidRPr="006E20C5">
        <w:rPr>
          <w:lang w:val="sr-Cyrl-CS"/>
        </w:rPr>
        <w:t xml:space="preserve">Захтевом - Списак запослених за рад ван редовног радног времена (образац </w:t>
      </w:r>
      <w:r w:rsidRPr="006E20C5">
        <w:t>QO</w:t>
      </w:r>
      <w:r w:rsidRPr="006E20C5">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E20C5" w:rsidRPr="006E20C5" w:rsidRDefault="006E20C5" w:rsidP="00867DD5">
      <w:pPr>
        <w:numPr>
          <w:ilvl w:val="0"/>
          <w:numId w:val="37"/>
        </w:numPr>
        <w:tabs>
          <w:tab w:val="left" w:pos="-425"/>
          <w:tab w:val="num" w:pos="1401"/>
        </w:tabs>
        <w:spacing w:before="0" w:after="80" w:line="216" w:lineRule="auto"/>
        <w:rPr>
          <w:lang w:val="sr-Cyrl-CS"/>
        </w:rPr>
      </w:pPr>
      <w:r w:rsidRPr="006E20C5">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E20C5" w:rsidRPr="006E20C5" w:rsidRDefault="006E20C5" w:rsidP="00867DD5">
      <w:pPr>
        <w:numPr>
          <w:ilvl w:val="0"/>
          <w:numId w:val="37"/>
        </w:numPr>
        <w:tabs>
          <w:tab w:val="left" w:pos="-425"/>
          <w:tab w:val="num" w:pos="1401"/>
        </w:tabs>
        <w:spacing w:before="0" w:after="80" w:line="216" w:lineRule="auto"/>
        <w:rPr>
          <w:lang w:val="sr-Cyrl-CS"/>
        </w:rPr>
      </w:pPr>
      <w:r w:rsidRPr="006E20C5">
        <w:rPr>
          <w:lang w:val="sr-Cyrl-CS"/>
        </w:rPr>
        <w:t>Приликом уношења сопственог алата, опреме и материјала, сачини спецификацију истог</w:t>
      </w:r>
      <w:r w:rsidRPr="006E20C5">
        <w:t>на обрасцу QO</w:t>
      </w:r>
      <w:r w:rsidRPr="006E20C5">
        <w:rPr>
          <w:lang w:val="sr-Cyrl-CS"/>
        </w:rPr>
        <w:t xml:space="preserve">.0.14.12 </w:t>
      </w:r>
      <w:r w:rsidRPr="006E20C5">
        <w:rPr>
          <w:rFonts w:cs="Arial"/>
          <w:lang w:val="sr-Cyrl-CS"/>
        </w:rPr>
        <w:t>–</w:t>
      </w:r>
      <w:r w:rsidRPr="006E20C5">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E20C5" w:rsidRPr="006E20C5" w:rsidRDefault="006E20C5" w:rsidP="00867DD5">
      <w:pPr>
        <w:numPr>
          <w:ilvl w:val="0"/>
          <w:numId w:val="37"/>
        </w:numPr>
        <w:tabs>
          <w:tab w:val="left" w:pos="-425"/>
          <w:tab w:val="num" w:pos="1401"/>
        </w:tabs>
        <w:spacing w:before="0" w:after="80" w:line="216" w:lineRule="auto"/>
        <w:rPr>
          <w:lang w:val="sr-Cyrl-CS"/>
        </w:rPr>
      </w:pPr>
      <w:r w:rsidRPr="006E20C5">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E20C5">
        <w:t xml:space="preserve">QO.0.14.13 </w:t>
      </w:r>
      <w:r w:rsidRPr="006E20C5">
        <w:rPr>
          <w:rFonts w:cs="Arial"/>
        </w:rPr>
        <w:t>–</w:t>
      </w:r>
      <w:r w:rsidRPr="006E20C5">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E20C5">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E20C5" w:rsidRPr="006E20C5" w:rsidRDefault="006E20C5" w:rsidP="00867DD5">
      <w:pPr>
        <w:numPr>
          <w:ilvl w:val="0"/>
          <w:numId w:val="37"/>
        </w:numPr>
        <w:spacing w:before="0" w:after="80" w:line="216" w:lineRule="auto"/>
        <w:rPr>
          <w:lang w:val="ru-RU"/>
        </w:rPr>
      </w:pPr>
      <w:r w:rsidRPr="006E20C5">
        <w:rPr>
          <w:lang w:val="sr-Latn-CS"/>
        </w:rPr>
        <w:t xml:space="preserve">Приликом извођења радова придржава </w:t>
      </w:r>
      <w:r w:rsidRPr="006E20C5">
        <w:rPr>
          <w:lang w:val="sr-Cyrl-CS"/>
        </w:rPr>
        <w:t xml:space="preserve">се </w:t>
      </w:r>
      <w:r w:rsidRPr="006E20C5">
        <w:rPr>
          <w:lang w:val="sr-Latn-CS"/>
        </w:rPr>
        <w:t>свих законских, техничких и интерних прописа из</w:t>
      </w:r>
      <w:r w:rsidRPr="006E20C5">
        <w:rPr>
          <w:lang w:val="ru-RU"/>
        </w:rPr>
        <w:t xml:space="preserve"> безбедности и здравља </w:t>
      </w:r>
      <w:r w:rsidRPr="006E20C5">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E20C5">
        <w:rPr>
          <w:lang w:val="sr-Cyrl-CS"/>
        </w:rPr>
        <w:t xml:space="preserve"> (</w:t>
      </w:r>
      <w:r w:rsidRPr="006E20C5">
        <w:rPr>
          <w:lang w:val="sr-Latn-CS"/>
        </w:rPr>
        <w:t xml:space="preserve">уз претходно подношење </w:t>
      </w:r>
      <w:r w:rsidRPr="006E20C5">
        <w:rPr>
          <w:lang w:val="sr-Cyrl-CS"/>
        </w:rPr>
        <w:t>З</w:t>
      </w:r>
      <w:r w:rsidRPr="006E20C5">
        <w:rPr>
          <w:lang w:val="sr-Latn-CS"/>
        </w:rPr>
        <w:t>ахтева</w:t>
      </w:r>
      <w:r w:rsidRPr="006E20C5">
        <w:rPr>
          <w:lang w:val="sr-Cyrl-CS"/>
        </w:rPr>
        <w:t xml:space="preserve"> за издавање одобрења за заваривање</w:t>
      </w:r>
      <w:r w:rsidRPr="006E20C5">
        <w:rPr>
          <w:lang w:val="sr-Latn-CS"/>
        </w:rPr>
        <w:t xml:space="preserve"> Служб</w:t>
      </w:r>
      <w:r w:rsidRPr="006E20C5">
        <w:rPr>
          <w:lang w:val="sr-Cyrl-CS"/>
        </w:rPr>
        <w:t>и</w:t>
      </w:r>
      <w:r w:rsidRPr="006E20C5">
        <w:rPr>
          <w:lang w:val="sr-Latn-CS"/>
        </w:rPr>
        <w:t xml:space="preserve"> БЗР и ЗОП</w:t>
      </w:r>
      <w:r w:rsidRPr="006E20C5">
        <w:rPr>
          <w:lang w:val="sr-Cyrl-CS"/>
        </w:rPr>
        <w:t xml:space="preserve">, образац </w:t>
      </w:r>
      <w:r w:rsidRPr="006E20C5">
        <w:t>QO</w:t>
      </w:r>
      <w:r w:rsidRPr="006E20C5">
        <w:rPr>
          <w:lang w:val="sr-Cyrl-CS"/>
        </w:rPr>
        <w:t>.0.08.13, приказан у прилогу 2</w:t>
      </w:r>
      <w:r w:rsidRPr="006E20C5">
        <w:rPr>
          <w:lang w:val="sr-Latn-CS"/>
        </w:rPr>
        <w:t>)</w:t>
      </w:r>
      <w:r w:rsidRPr="006E20C5">
        <w:rPr>
          <w:lang w:val="ru-RU"/>
        </w:rPr>
        <w:t xml:space="preserve">, Упутство о обезбеђењу спровођења мера заштите од зрачења при радиографском испитивању </w:t>
      </w:r>
      <w:r w:rsidRPr="006E20C5">
        <w:rPr>
          <w:lang w:val="sr-Cyrl-CS"/>
        </w:rPr>
        <w:t>(</w:t>
      </w:r>
      <w:r w:rsidRPr="006E20C5">
        <w:rPr>
          <w:lang w:val="sr-Latn-CS"/>
        </w:rPr>
        <w:t xml:space="preserve">уз претходно подношење </w:t>
      </w:r>
      <w:r w:rsidRPr="006E20C5">
        <w:rPr>
          <w:lang w:val="sr-Cyrl-CS"/>
        </w:rPr>
        <w:t>З</w:t>
      </w:r>
      <w:r w:rsidRPr="006E20C5">
        <w:rPr>
          <w:lang w:val="sr-Latn-CS"/>
        </w:rPr>
        <w:t xml:space="preserve">ахтева </w:t>
      </w:r>
      <w:r w:rsidRPr="006E20C5">
        <w:rPr>
          <w:lang w:val="sr-Cyrl-CS"/>
        </w:rPr>
        <w:t>за издавање</w:t>
      </w:r>
      <w:r w:rsidRPr="006E20C5">
        <w:rPr>
          <w:lang w:val="sr-Latn-CS"/>
        </w:rPr>
        <w:t xml:space="preserve"> одобрења </w:t>
      </w:r>
      <w:r w:rsidRPr="006E20C5">
        <w:rPr>
          <w:lang w:val="sr-Cyrl-CS"/>
        </w:rPr>
        <w:t>за радиографско испитивање</w:t>
      </w:r>
      <w:r w:rsidRPr="006E20C5">
        <w:rPr>
          <w:lang w:val="sr-Latn-CS"/>
        </w:rPr>
        <w:t xml:space="preserve"> Служб</w:t>
      </w:r>
      <w:r w:rsidRPr="006E20C5">
        <w:rPr>
          <w:lang w:val="sr-Cyrl-CS"/>
        </w:rPr>
        <w:t>и</w:t>
      </w:r>
      <w:r w:rsidRPr="006E20C5">
        <w:rPr>
          <w:lang w:val="sr-Latn-CS"/>
        </w:rPr>
        <w:t xml:space="preserve"> БЗР и ЗОП</w:t>
      </w:r>
      <w:r w:rsidRPr="006E20C5">
        <w:rPr>
          <w:lang w:val="sr-Cyrl-CS"/>
        </w:rPr>
        <w:t xml:space="preserve">, образац </w:t>
      </w:r>
      <w:r w:rsidRPr="006E20C5">
        <w:t>QO</w:t>
      </w:r>
      <w:r w:rsidRPr="006E20C5">
        <w:rPr>
          <w:lang w:val="sr-Cyrl-CS"/>
        </w:rPr>
        <w:t>.0.14.</w:t>
      </w:r>
      <w:r w:rsidRPr="006E20C5">
        <w:rPr>
          <w:lang w:val="sr-Latn-CS"/>
        </w:rPr>
        <w:t>34</w:t>
      </w:r>
      <w:r w:rsidRPr="006E20C5">
        <w:rPr>
          <w:lang w:val="sr-Cyrl-CS"/>
        </w:rPr>
        <w:t>, приказан у прилогу 2</w:t>
      </w:r>
      <w:r w:rsidRPr="006E20C5">
        <w:rPr>
          <w:lang w:val="sr-Latn-CS"/>
        </w:rPr>
        <w:t>)</w:t>
      </w:r>
      <w:r w:rsidRPr="006E20C5">
        <w:rPr>
          <w:lang w:val="ru-RU"/>
        </w:rPr>
        <w:t>.</w:t>
      </w:r>
    </w:p>
    <w:p w:rsidR="006E20C5" w:rsidRPr="006E20C5" w:rsidRDefault="006E20C5" w:rsidP="00867DD5">
      <w:pPr>
        <w:numPr>
          <w:ilvl w:val="0"/>
          <w:numId w:val="37"/>
        </w:numPr>
        <w:spacing w:before="0" w:after="80" w:line="216" w:lineRule="auto"/>
      </w:pPr>
      <w:r w:rsidRPr="006E20C5">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E20C5" w:rsidRPr="006E20C5" w:rsidRDefault="006E20C5" w:rsidP="00867DD5">
      <w:pPr>
        <w:numPr>
          <w:ilvl w:val="0"/>
          <w:numId w:val="37"/>
        </w:numPr>
        <w:spacing w:before="0" w:after="80" w:line="216" w:lineRule="auto"/>
        <w:rPr>
          <w:lang w:val="ru-RU"/>
        </w:rPr>
      </w:pPr>
      <w:r w:rsidRPr="006E20C5">
        <w:rPr>
          <w:lang w:val="ru-RU"/>
        </w:rPr>
        <w:t>П</w:t>
      </w:r>
      <w:r w:rsidRPr="006E20C5">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E20C5" w:rsidRPr="006E20C5" w:rsidRDefault="006E20C5" w:rsidP="00867DD5">
      <w:pPr>
        <w:numPr>
          <w:ilvl w:val="0"/>
          <w:numId w:val="37"/>
        </w:numPr>
        <w:spacing w:before="0" w:after="80" w:line="216" w:lineRule="auto"/>
        <w:rPr>
          <w:lang w:val="ru-RU"/>
        </w:rPr>
      </w:pPr>
      <w:r w:rsidRPr="006E20C5">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E20C5" w:rsidRPr="006E20C5" w:rsidRDefault="006E20C5" w:rsidP="00867DD5">
      <w:pPr>
        <w:numPr>
          <w:ilvl w:val="0"/>
          <w:numId w:val="37"/>
        </w:numPr>
        <w:spacing w:before="0" w:after="80" w:line="216" w:lineRule="auto"/>
        <w:rPr>
          <w:lang w:val="ru-RU"/>
        </w:rPr>
      </w:pPr>
      <w:r w:rsidRPr="006E20C5">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E20C5">
        <w:rPr>
          <w:lang w:val="sr-Latn-CS"/>
        </w:rPr>
        <w:t>(</w:t>
      </w:r>
      <w:r w:rsidRPr="006E20C5">
        <w:rPr>
          <w:lang w:val="sr-Cyrl-CS"/>
        </w:rPr>
        <w:t>алатне машине у радионици одржавања, погонске уређаје и машине, вучна средства ЖТ, као и транспортн</w:t>
      </w:r>
      <w:r w:rsidRPr="006E20C5">
        <w:rPr>
          <w:lang w:val="en-GB"/>
        </w:rPr>
        <w:t>e</w:t>
      </w:r>
      <w:r w:rsidRPr="006E20C5">
        <w:rPr>
          <w:lang w:val="sr-Cyrl-CS"/>
        </w:rPr>
        <w:t xml:space="preserve"> машин</w:t>
      </w:r>
      <w:r w:rsidRPr="006E20C5">
        <w:rPr>
          <w:lang w:val="en-GB"/>
        </w:rPr>
        <w:t>e</w:t>
      </w:r>
      <w:r w:rsidRPr="006E20C5">
        <w:rPr>
          <w:lang w:val="sr-Cyrl-CS"/>
        </w:rPr>
        <w:t xml:space="preserve"> (дизалице, кранове, виљушкаре и остала моторна возила), независно од тога да ли су обучени за наведене послове.</w:t>
      </w:r>
    </w:p>
    <w:p w:rsidR="006E20C5" w:rsidRPr="006E20C5" w:rsidRDefault="006E20C5" w:rsidP="00867DD5">
      <w:pPr>
        <w:numPr>
          <w:ilvl w:val="0"/>
          <w:numId w:val="37"/>
        </w:numPr>
        <w:spacing w:before="0" w:after="80" w:line="216" w:lineRule="auto"/>
        <w:rPr>
          <w:lang w:val="ru-RU"/>
        </w:rPr>
      </w:pPr>
      <w:r w:rsidRPr="006E20C5">
        <w:rPr>
          <w:lang w:val="ru-RU"/>
        </w:rPr>
        <w:t>З</w:t>
      </w:r>
      <w:r w:rsidRPr="006E20C5">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E20C5" w:rsidRPr="006E20C5" w:rsidRDefault="006E20C5" w:rsidP="00867DD5">
      <w:pPr>
        <w:numPr>
          <w:ilvl w:val="0"/>
          <w:numId w:val="37"/>
        </w:numPr>
        <w:spacing w:before="0" w:after="80" w:line="216" w:lineRule="auto"/>
        <w:rPr>
          <w:lang w:val="ru-RU"/>
        </w:rPr>
      </w:pPr>
      <w:r w:rsidRPr="006E20C5">
        <w:rPr>
          <w:lang w:val="ru-RU"/>
        </w:rPr>
        <w:t>З</w:t>
      </w:r>
      <w:r w:rsidRPr="006E20C5">
        <w:rPr>
          <w:lang w:val="sr-Latn-CS"/>
        </w:rPr>
        <w:t xml:space="preserve">а своје </w:t>
      </w:r>
      <w:r w:rsidRPr="006E20C5">
        <w:rPr>
          <w:lang w:val="ru-RU"/>
        </w:rPr>
        <w:t>запослене</w:t>
      </w:r>
      <w:r w:rsidRPr="006E20C5">
        <w:rPr>
          <w:lang w:val="sr-Latn-CS"/>
        </w:rPr>
        <w:t xml:space="preserve"> обезбеди лична</w:t>
      </w:r>
      <w:r w:rsidRPr="006E20C5">
        <w:rPr>
          <w:lang w:val="ru-RU"/>
        </w:rPr>
        <w:t xml:space="preserve"> и колективна</w:t>
      </w:r>
      <w:r w:rsidRPr="006E20C5">
        <w:rPr>
          <w:lang w:val="sr-Latn-CS"/>
        </w:rPr>
        <w:t xml:space="preserve"> заштитна средства и сноси одговорност о њиховој</w:t>
      </w:r>
      <w:r w:rsidRPr="006E20C5">
        <w:rPr>
          <w:lang w:val="ru-RU"/>
        </w:rPr>
        <w:t xml:space="preserve"> правилној</w:t>
      </w:r>
      <w:r w:rsidRPr="006E20C5">
        <w:rPr>
          <w:lang w:val="sr-Latn-CS"/>
        </w:rPr>
        <w:t xml:space="preserve"> употреби.</w:t>
      </w:r>
    </w:p>
    <w:p w:rsidR="006E20C5" w:rsidRPr="006E20C5" w:rsidRDefault="006E20C5" w:rsidP="00867DD5">
      <w:pPr>
        <w:numPr>
          <w:ilvl w:val="0"/>
          <w:numId w:val="37"/>
        </w:numPr>
        <w:spacing w:before="0" w:after="80" w:line="216" w:lineRule="auto"/>
        <w:rPr>
          <w:lang w:val="ru-RU"/>
        </w:rPr>
      </w:pPr>
      <w:r w:rsidRPr="006E20C5">
        <w:rPr>
          <w:lang w:val="sr-Cyrl-CS"/>
        </w:rPr>
        <w:t>Запослени на радном оделу имају видно обележен назив фирме у којој раде.</w:t>
      </w:r>
    </w:p>
    <w:p w:rsidR="006E20C5" w:rsidRPr="006E20C5" w:rsidRDefault="006E20C5" w:rsidP="00867DD5">
      <w:pPr>
        <w:numPr>
          <w:ilvl w:val="0"/>
          <w:numId w:val="37"/>
        </w:numPr>
        <w:spacing w:before="0" w:after="80" w:line="216" w:lineRule="auto"/>
        <w:rPr>
          <w:lang w:val="ru-RU"/>
        </w:rPr>
      </w:pPr>
      <w:r w:rsidRPr="006E20C5">
        <w:rPr>
          <w:lang w:val="ru-RU"/>
        </w:rPr>
        <w:t>С</w:t>
      </w:r>
      <w:r w:rsidRPr="006E20C5">
        <w:rPr>
          <w:lang w:val="sr-Latn-CS"/>
        </w:rPr>
        <w:t xml:space="preserve">носи пуну одговорност за безбедност и здравље својих </w:t>
      </w:r>
      <w:r w:rsidRPr="006E20C5">
        <w:rPr>
          <w:lang w:val="ru-RU"/>
        </w:rPr>
        <w:t>запослених</w:t>
      </w:r>
      <w:r w:rsidRPr="006E20C5">
        <w:rPr>
          <w:lang w:val="sr-Latn-CS"/>
        </w:rPr>
        <w:t xml:space="preserve">, </w:t>
      </w:r>
      <w:r w:rsidRPr="006E20C5">
        <w:rPr>
          <w:lang w:val="ru-RU"/>
        </w:rPr>
        <w:t>запослених</w:t>
      </w:r>
      <w:r w:rsidRPr="006E20C5">
        <w:rPr>
          <w:lang w:val="sr-Latn-CS"/>
        </w:rPr>
        <w:t xml:space="preserve"> подизвођача и </w:t>
      </w:r>
      <w:r w:rsidRPr="006E20C5">
        <w:rPr>
          <w:lang w:val="ru-RU"/>
        </w:rPr>
        <w:t>другог</w:t>
      </w:r>
      <w:r w:rsidRPr="006E20C5">
        <w:rPr>
          <w:lang w:val="sr-Latn-CS"/>
        </w:rPr>
        <w:t xml:space="preserve"> особ</w:t>
      </w:r>
      <w:r w:rsidRPr="006E20C5">
        <w:rPr>
          <w:lang w:val="ru-RU"/>
        </w:rPr>
        <w:t>ља</w:t>
      </w:r>
      <w:r w:rsidRPr="006E20C5">
        <w:rPr>
          <w:lang w:val="sr-Latn-CS"/>
        </w:rPr>
        <w:t xml:space="preserve"> које </w:t>
      </w:r>
      <w:r w:rsidRPr="006E20C5">
        <w:rPr>
          <w:lang w:val="ru-RU"/>
        </w:rPr>
        <w:t>је</w:t>
      </w:r>
      <w:r w:rsidRPr="006E20C5">
        <w:rPr>
          <w:lang w:val="sr-Latn-CS"/>
        </w:rPr>
        <w:t xml:space="preserve"> укључен</w:t>
      </w:r>
      <w:r w:rsidRPr="006E20C5">
        <w:rPr>
          <w:lang w:val="ru-RU"/>
        </w:rPr>
        <w:t>о</w:t>
      </w:r>
      <w:r w:rsidRPr="006E20C5">
        <w:rPr>
          <w:lang w:val="sr-Latn-CS"/>
        </w:rPr>
        <w:t xml:space="preserve"> у радове извођача.</w:t>
      </w:r>
    </w:p>
    <w:p w:rsidR="006E20C5" w:rsidRPr="006E20C5" w:rsidRDefault="006E20C5" w:rsidP="00867DD5">
      <w:pPr>
        <w:numPr>
          <w:ilvl w:val="0"/>
          <w:numId w:val="37"/>
        </w:numPr>
        <w:spacing w:before="0" w:after="80" w:line="216" w:lineRule="auto"/>
        <w:rPr>
          <w:lang w:val="ru-RU"/>
        </w:rPr>
      </w:pPr>
      <w:r w:rsidRPr="006E20C5">
        <w:rPr>
          <w:lang w:val="sr-Cyrl-CS"/>
        </w:rPr>
        <w:t>Виљушкари и грађевинске машине морају бити снабдевени са ротационим светлом и звучном сиреном за вожњу уназад.</w:t>
      </w:r>
    </w:p>
    <w:p w:rsidR="006E20C5" w:rsidRPr="006E20C5" w:rsidRDefault="006E20C5" w:rsidP="00867DD5">
      <w:pPr>
        <w:numPr>
          <w:ilvl w:val="0"/>
          <w:numId w:val="37"/>
        </w:numPr>
        <w:spacing w:before="0" w:after="80" w:line="216" w:lineRule="auto"/>
        <w:rPr>
          <w:lang w:val="ru-RU"/>
        </w:rPr>
      </w:pPr>
      <w:r w:rsidRPr="006E20C5">
        <w:rPr>
          <w:lang w:val="ru-RU"/>
        </w:rPr>
        <w:t>П</w:t>
      </w:r>
      <w:r w:rsidRPr="006E20C5">
        <w:rPr>
          <w:lang w:val="sr-Latn-CS"/>
        </w:rPr>
        <w:t>оштуј</w:t>
      </w:r>
      <w:r w:rsidRPr="006E20C5">
        <w:rPr>
          <w:lang w:val="ru-RU"/>
        </w:rPr>
        <w:t>е</w:t>
      </w:r>
      <w:r w:rsidRPr="006E20C5">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E20C5" w:rsidRPr="006E20C5" w:rsidRDefault="006E20C5" w:rsidP="00867DD5">
      <w:pPr>
        <w:numPr>
          <w:ilvl w:val="0"/>
          <w:numId w:val="37"/>
        </w:numPr>
        <w:spacing w:before="0" w:after="80" w:line="216" w:lineRule="auto"/>
        <w:rPr>
          <w:lang w:val="ru-RU"/>
        </w:rPr>
      </w:pPr>
      <w:r w:rsidRPr="006E20C5">
        <w:rPr>
          <w:lang w:val="ru-RU"/>
        </w:rPr>
        <w:t>О</w:t>
      </w:r>
      <w:r w:rsidRPr="006E20C5">
        <w:rPr>
          <w:lang w:val="sr-Latn-CS"/>
        </w:rPr>
        <w:t>безбеди сопствени надзор над спровођењем мера безбедности на раду и обезбеди прву  помоћ.</w:t>
      </w:r>
    </w:p>
    <w:p w:rsidR="006E20C5" w:rsidRPr="006E20C5" w:rsidRDefault="006E20C5" w:rsidP="00867DD5">
      <w:pPr>
        <w:numPr>
          <w:ilvl w:val="0"/>
          <w:numId w:val="37"/>
        </w:numPr>
        <w:spacing w:before="0" w:after="80" w:line="216" w:lineRule="auto"/>
        <w:rPr>
          <w:lang w:val="ru-RU"/>
        </w:rPr>
      </w:pPr>
      <w:r w:rsidRPr="006E20C5">
        <w:rPr>
          <w:lang w:val="ru-RU"/>
        </w:rPr>
        <w:t>О</w:t>
      </w:r>
      <w:r w:rsidRPr="006E20C5">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E20C5" w:rsidRPr="006E20C5" w:rsidRDefault="006E20C5" w:rsidP="00867DD5">
      <w:pPr>
        <w:numPr>
          <w:ilvl w:val="0"/>
          <w:numId w:val="37"/>
        </w:numPr>
        <w:spacing w:before="0" w:after="80" w:line="216" w:lineRule="auto"/>
        <w:rPr>
          <w:lang w:val="ru-RU"/>
        </w:rPr>
      </w:pPr>
      <w:r w:rsidRPr="006E20C5">
        <w:rPr>
          <w:lang w:val="ru-RU"/>
        </w:rPr>
        <w:t>Поштује забрану</w:t>
      </w:r>
      <w:r w:rsidRPr="006E20C5">
        <w:rPr>
          <w:lang w:val="sr-Latn-CS"/>
        </w:rPr>
        <w:t xml:space="preserve"> спаљивањ</w:t>
      </w:r>
      <w:r w:rsidRPr="006E20C5">
        <w:rPr>
          <w:lang w:val="ru-RU"/>
        </w:rPr>
        <w:t>а</w:t>
      </w:r>
      <w:r w:rsidRPr="006E20C5">
        <w:rPr>
          <w:lang w:val="sr-Latn-CS"/>
        </w:rPr>
        <w:t xml:space="preserve"> смећа и отпадног материјала као и коришћења ватре на отвореном простору за грејање </w:t>
      </w:r>
      <w:r w:rsidRPr="006E20C5">
        <w:rPr>
          <w:lang w:val="ru-RU"/>
        </w:rPr>
        <w:t>запослених</w:t>
      </w:r>
      <w:r w:rsidRPr="006E20C5">
        <w:rPr>
          <w:lang w:val="sr-Latn-CS"/>
        </w:rPr>
        <w:t>.</w:t>
      </w:r>
    </w:p>
    <w:p w:rsidR="006E20C5" w:rsidRPr="006E20C5" w:rsidRDefault="006E20C5" w:rsidP="00867DD5">
      <w:pPr>
        <w:numPr>
          <w:ilvl w:val="0"/>
          <w:numId w:val="37"/>
        </w:numPr>
        <w:spacing w:before="0" w:after="80" w:line="216" w:lineRule="auto"/>
        <w:rPr>
          <w:lang w:val="ru-RU"/>
        </w:rPr>
      </w:pPr>
      <w:r w:rsidRPr="006E20C5">
        <w:rPr>
          <w:lang w:val="ru-RU"/>
        </w:rPr>
        <w:lastRenderedPageBreak/>
        <w:t xml:space="preserve">У потпуности преузима </w:t>
      </w:r>
      <w:r w:rsidRPr="006E20C5">
        <w:rPr>
          <w:lang w:val="sr-Cyrl-CS"/>
        </w:rPr>
        <w:t>с</w:t>
      </w:r>
      <w:r w:rsidRPr="006E20C5">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E20C5">
        <w:rPr>
          <w:lang w:val="sr-Cyrl-CS"/>
        </w:rPr>
        <w:t>.</w:t>
      </w:r>
    </w:p>
    <w:p w:rsidR="006E20C5" w:rsidRPr="006E20C5" w:rsidRDefault="006E20C5" w:rsidP="00867DD5">
      <w:pPr>
        <w:numPr>
          <w:ilvl w:val="0"/>
          <w:numId w:val="37"/>
        </w:numPr>
        <w:spacing w:before="0" w:after="80" w:line="216" w:lineRule="auto"/>
        <w:rPr>
          <w:lang w:val="ru-RU"/>
        </w:rPr>
      </w:pPr>
      <w:r w:rsidRPr="006E20C5">
        <w:rPr>
          <w:lang w:val="ru-RU"/>
        </w:rPr>
        <w:t xml:space="preserve">Благовремено извештава </w:t>
      </w:r>
      <w:r w:rsidRPr="006E20C5">
        <w:rPr>
          <w:lang w:val="sr-Latn-CS"/>
        </w:rPr>
        <w:t>Служб</w:t>
      </w:r>
      <w:r w:rsidRPr="006E20C5">
        <w:t>у</w:t>
      </w:r>
      <w:r w:rsidRPr="006E20C5">
        <w:rPr>
          <w:lang w:val="sr-Latn-CS"/>
        </w:rPr>
        <w:t xml:space="preserve"> БЗР и ЗОП </w:t>
      </w:r>
      <w:r w:rsidRPr="006E20C5">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E20C5">
        <w:rPr>
          <w:lang w:val="sr-Latn-CS"/>
        </w:rPr>
        <w:t xml:space="preserve">сваку повреду на раду својих </w:t>
      </w:r>
      <w:r w:rsidRPr="006E20C5">
        <w:rPr>
          <w:lang w:val="ru-RU"/>
        </w:rPr>
        <w:t>запослених</w:t>
      </w:r>
      <w:r w:rsidRPr="006E20C5">
        <w:t>, акцидент или инцидент.</w:t>
      </w:r>
    </w:p>
    <w:p w:rsidR="006E20C5" w:rsidRPr="006E20C5" w:rsidRDefault="006E20C5" w:rsidP="00867DD5">
      <w:pPr>
        <w:numPr>
          <w:ilvl w:val="0"/>
          <w:numId w:val="37"/>
        </w:numPr>
        <w:spacing w:before="0" w:after="80" w:line="216" w:lineRule="auto"/>
        <w:rPr>
          <w:lang w:val="ru-RU"/>
        </w:rPr>
      </w:pPr>
      <w:r w:rsidRPr="006E20C5">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E20C5" w:rsidRPr="006E20C5" w:rsidRDefault="006E20C5" w:rsidP="00867DD5">
      <w:pPr>
        <w:numPr>
          <w:ilvl w:val="0"/>
          <w:numId w:val="37"/>
        </w:numPr>
        <w:spacing w:before="0" w:after="80" w:line="216" w:lineRule="auto"/>
        <w:ind w:left="357" w:hanging="357"/>
        <w:rPr>
          <w:lang w:val="ru-RU"/>
        </w:rPr>
      </w:pPr>
      <w:r w:rsidRPr="006E20C5">
        <w:rPr>
          <w:lang w:val="ru-RU"/>
        </w:rPr>
        <w:t>Р</w:t>
      </w:r>
      <w:r w:rsidRPr="006E20C5">
        <w:rPr>
          <w:lang w:val="sr-Latn-CS"/>
        </w:rPr>
        <w:t>адни простор одржава уредан</w:t>
      </w:r>
      <w:r w:rsidRPr="006E20C5">
        <w:rPr>
          <w:lang w:val="ru-RU"/>
        </w:rPr>
        <w:t xml:space="preserve">, </w:t>
      </w:r>
      <w:r w:rsidRPr="006E20C5">
        <w:rPr>
          <w:lang w:val="sr-Latn-CS"/>
        </w:rPr>
        <w:t>чист, сигуран за кретање радника и транспорт.</w:t>
      </w:r>
    </w:p>
    <w:p w:rsidR="006E20C5" w:rsidRPr="006E20C5" w:rsidRDefault="006E20C5" w:rsidP="00867DD5">
      <w:pPr>
        <w:numPr>
          <w:ilvl w:val="0"/>
          <w:numId w:val="37"/>
        </w:numPr>
        <w:spacing w:before="0" w:after="80" w:line="216" w:lineRule="auto"/>
        <w:rPr>
          <w:lang w:val="ru-RU"/>
        </w:rPr>
      </w:pPr>
      <w:r w:rsidRPr="006E20C5">
        <w:rPr>
          <w:lang w:val="sr-Latn-CS"/>
        </w:rPr>
        <w:t xml:space="preserve">Свакодневно, уз сагласност  </w:t>
      </w:r>
      <w:r w:rsidRPr="006E20C5">
        <w:rPr>
          <w:lang w:val="ru-RU"/>
        </w:rPr>
        <w:t>н</w:t>
      </w:r>
      <w:r w:rsidRPr="006E20C5">
        <w:rPr>
          <w:lang w:val="sr-Latn-CS"/>
        </w:rPr>
        <w:t>аручиоц</w:t>
      </w:r>
      <w:r w:rsidRPr="006E20C5">
        <w:rPr>
          <w:lang w:val="ru-RU"/>
        </w:rPr>
        <w:t>а</w:t>
      </w:r>
      <w:r w:rsidRPr="006E20C5">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E20C5" w:rsidRPr="006E20C5" w:rsidRDefault="006E20C5" w:rsidP="00867DD5">
      <w:pPr>
        <w:numPr>
          <w:ilvl w:val="0"/>
          <w:numId w:val="37"/>
        </w:numPr>
        <w:spacing w:before="0" w:after="80" w:line="216" w:lineRule="auto"/>
        <w:rPr>
          <w:lang w:val="ru-RU"/>
        </w:rPr>
      </w:pPr>
      <w:r w:rsidRPr="006E20C5">
        <w:rPr>
          <w:lang w:val="sr-Latn-CS"/>
        </w:rPr>
        <w:t xml:space="preserve">Монтажни материјал </w:t>
      </w:r>
      <w:r w:rsidRPr="006E20C5">
        <w:rPr>
          <w:lang w:val="ru-RU"/>
        </w:rPr>
        <w:t>прописно складишти</w:t>
      </w:r>
      <w:r w:rsidRPr="006E20C5">
        <w:rPr>
          <w:lang w:val="sr-Latn-CS"/>
        </w:rPr>
        <w:t>.</w:t>
      </w:r>
    </w:p>
    <w:p w:rsidR="006E20C5" w:rsidRPr="006E20C5" w:rsidRDefault="006E20C5" w:rsidP="00867DD5">
      <w:pPr>
        <w:numPr>
          <w:ilvl w:val="0"/>
          <w:numId w:val="37"/>
        </w:numPr>
        <w:spacing w:before="0" w:after="80" w:line="216" w:lineRule="auto"/>
        <w:rPr>
          <w:lang w:val="ru-RU"/>
        </w:rPr>
      </w:pPr>
      <w:r w:rsidRPr="006E20C5">
        <w:rPr>
          <w:lang w:val="sr-Latn-CS"/>
        </w:rPr>
        <w:t>Сва опасна места (опасност од пада са висин</w:t>
      </w:r>
      <w:r w:rsidRPr="006E20C5">
        <w:rPr>
          <w:lang w:val="ru-RU"/>
        </w:rPr>
        <w:t>е и друго</w:t>
      </w:r>
      <w:r w:rsidRPr="006E20C5">
        <w:rPr>
          <w:lang w:val="sr-Latn-CS"/>
        </w:rPr>
        <w:t>) обезбеди траком</w:t>
      </w:r>
      <w:r w:rsidRPr="006E20C5">
        <w:rPr>
          <w:lang w:val="ru-RU"/>
        </w:rPr>
        <w:t xml:space="preserve">, </w:t>
      </w:r>
      <w:r w:rsidRPr="006E20C5">
        <w:rPr>
          <w:lang w:val="sr-Latn-CS"/>
        </w:rPr>
        <w:t>оградом</w:t>
      </w:r>
      <w:r w:rsidRPr="006E20C5">
        <w:rPr>
          <w:lang w:val="ru-RU"/>
        </w:rPr>
        <w:t xml:space="preserve"> и таблама упозорења</w:t>
      </w:r>
      <w:r w:rsidRPr="006E20C5">
        <w:rPr>
          <w:lang w:val="sr-Latn-CS"/>
        </w:rPr>
        <w:t>.</w:t>
      </w:r>
    </w:p>
    <w:p w:rsidR="006E20C5" w:rsidRPr="006E20C5" w:rsidRDefault="006E20C5" w:rsidP="00867DD5">
      <w:pPr>
        <w:numPr>
          <w:ilvl w:val="0"/>
          <w:numId w:val="37"/>
        </w:numPr>
        <w:spacing w:before="0" w:after="80" w:line="216" w:lineRule="auto"/>
        <w:rPr>
          <w:lang w:val="ru-RU"/>
        </w:rPr>
      </w:pPr>
      <w:r w:rsidRPr="006E20C5">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E20C5" w:rsidRPr="006E20C5" w:rsidRDefault="006E20C5" w:rsidP="00867DD5">
      <w:pPr>
        <w:numPr>
          <w:ilvl w:val="0"/>
          <w:numId w:val="37"/>
        </w:numPr>
        <w:spacing w:before="0" w:after="80" w:line="216" w:lineRule="auto"/>
        <w:rPr>
          <w:lang w:val="ru-RU"/>
        </w:rPr>
      </w:pPr>
      <w:r w:rsidRPr="006E20C5">
        <w:rPr>
          <w:lang w:val="sr-Latn-CS"/>
        </w:rPr>
        <w:t xml:space="preserve">Све грађевинске скеле </w:t>
      </w:r>
      <w:r w:rsidRPr="006E20C5">
        <w:rPr>
          <w:lang w:val="sr-Cyrl-CS"/>
        </w:rPr>
        <w:t>буду</w:t>
      </w:r>
      <w:r w:rsidRPr="006E20C5">
        <w:rPr>
          <w:lang w:val="sr-Latn-CS"/>
        </w:rPr>
        <w:t xml:space="preserve"> монтиране од стране специјализованих фирми</w:t>
      </w:r>
      <w:r w:rsidRPr="006E20C5">
        <w:rPr>
          <w:lang w:val="ru-RU"/>
        </w:rPr>
        <w:t>,</w:t>
      </w:r>
      <w:r w:rsidRPr="006E20C5">
        <w:rPr>
          <w:lang w:val="sr-Latn-CS"/>
        </w:rPr>
        <w:t xml:space="preserve"> по урађеном пројекту</w:t>
      </w:r>
      <w:r w:rsidRPr="006E20C5">
        <w:rPr>
          <w:lang w:val="ru-RU"/>
        </w:rPr>
        <w:t xml:space="preserve"> и </w:t>
      </w:r>
      <w:r w:rsidRPr="006E20C5">
        <w:rPr>
          <w:lang w:val="sr-Latn-CS"/>
        </w:rPr>
        <w:t>прегледане пре употребе од стране корисника.</w:t>
      </w:r>
    </w:p>
    <w:p w:rsidR="006E20C5" w:rsidRPr="006E20C5" w:rsidRDefault="006E20C5" w:rsidP="00867DD5">
      <w:pPr>
        <w:numPr>
          <w:ilvl w:val="0"/>
          <w:numId w:val="37"/>
        </w:numPr>
        <w:spacing w:before="0" w:after="80" w:line="216" w:lineRule="auto"/>
        <w:rPr>
          <w:lang w:val="ru-RU"/>
        </w:rPr>
      </w:pPr>
      <w:r w:rsidRPr="006E20C5">
        <w:rPr>
          <w:lang w:val="ru-RU"/>
        </w:rPr>
        <w:t>На захтев надзорног органа н</w:t>
      </w:r>
      <w:r w:rsidRPr="006E20C5">
        <w:rPr>
          <w:lang w:val="sr-Latn-CS"/>
        </w:rPr>
        <w:t>а градилишту обезбеди довољан број мобилних тоалета.</w:t>
      </w:r>
    </w:p>
    <w:p w:rsidR="006E20C5" w:rsidRPr="006E20C5" w:rsidRDefault="006E20C5" w:rsidP="00867DD5">
      <w:pPr>
        <w:numPr>
          <w:ilvl w:val="0"/>
          <w:numId w:val="37"/>
        </w:numPr>
        <w:spacing w:before="0" w:after="80" w:line="216" w:lineRule="auto"/>
        <w:rPr>
          <w:lang w:val="ru-RU"/>
        </w:rPr>
      </w:pPr>
      <w:r w:rsidRPr="006E20C5">
        <w:rPr>
          <w:lang w:val="sr-Latn-CS"/>
        </w:rPr>
        <w:t xml:space="preserve">Наручиоцу радова не ремети редован процес производње и рад </w:t>
      </w:r>
      <w:r w:rsidRPr="006E20C5">
        <w:rPr>
          <w:lang w:val="ru-RU"/>
        </w:rPr>
        <w:t>запослених</w:t>
      </w:r>
      <w:r w:rsidRPr="006E20C5">
        <w:rPr>
          <w:lang w:val="sr-Latn-CS"/>
        </w:rPr>
        <w:t>.</w:t>
      </w:r>
    </w:p>
    <w:p w:rsidR="006E20C5" w:rsidRPr="006E20C5" w:rsidRDefault="006E20C5" w:rsidP="00867DD5">
      <w:pPr>
        <w:numPr>
          <w:ilvl w:val="0"/>
          <w:numId w:val="37"/>
        </w:numPr>
        <w:spacing w:before="0" w:after="80" w:line="216" w:lineRule="auto"/>
        <w:rPr>
          <w:lang w:val="ru-RU"/>
        </w:rPr>
      </w:pPr>
      <w:r w:rsidRPr="006E20C5">
        <w:rPr>
          <w:lang w:val="sr-Latn-CS"/>
        </w:rPr>
        <w:t>Поштује радну и технолошку дисциплину установљену код наручиоца радова.</w:t>
      </w:r>
    </w:p>
    <w:p w:rsidR="006E20C5" w:rsidRPr="006E20C5" w:rsidRDefault="006E20C5" w:rsidP="00867DD5">
      <w:pPr>
        <w:numPr>
          <w:ilvl w:val="0"/>
          <w:numId w:val="37"/>
        </w:numPr>
        <w:spacing w:before="0" w:after="80" w:line="216" w:lineRule="auto"/>
        <w:rPr>
          <w:lang w:val="ru-RU"/>
        </w:rPr>
      </w:pPr>
      <w:r w:rsidRPr="006E20C5">
        <w:rPr>
          <w:lang w:val="ru-RU"/>
        </w:rPr>
        <w:t xml:space="preserve">Обавеже својезапослене </w:t>
      </w:r>
      <w:r w:rsidRPr="006E20C5">
        <w:rPr>
          <w:lang w:val="sr-Latn-CS"/>
        </w:rPr>
        <w:t xml:space="preserve">да стално носе </w:t>
      </w:r>
      <w:r w:rsidRPr="006E20C5">
        <w:rPr>
          <w:lang w:val="sr-Cyrl-CS"/>
        </w:rPr>
        <w:t xml:space="preserve">лична </w:t>
      </w:r>
      <w:r w:rsidRPr="006E20C5">
        <w:rPr>
          <w:lang w:val="sr-Latn-CS"/>
        </w:rPr>
        <w:t>док</w:t>
      </w:r>
      <w:r w:rsidRPr="006E20C5">
        <w:rPr>
          <w:lang w:val="ru-RU"/>
        </w:rPr>
        <w:t>у</w:t>
      </w:r>
      <w:r w:rsidRPr="006E20C5">
        <w:rPr>
          <w:lang w:val="sr-Latn-CS"/>
        </w:rPr>
        <w:t>мента и покажу их на захтев овлашћених лица за безбедност.</w:t>
      </w:r>
    </w:p>
    <w:p w:rsidR="006E20C5" w:rsidRPr="006E20C5" w:rsidRDefault="006E20C5" w:rsidP="00867DD5">
      <w:pPr>
        <w:numPr>
          <w:ilvl w:val="0"/>
          <w:numId w:val="37"/>
        </w:numPr>
        <w:spacing w:before="0" w:after="80" w:line="216" w:lineRule="auto"/>
        <w:rPr>
          <w:lang w:val="ru-RU"/>
        </w:rPr>
      </w:pPr>
      <w:r w:rsidRPr="006E20C5">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E20C5" w:rsidRPr="006E20C5" w:rsidRDefault="006E20C5" w:rsidP="00867DD5">
      <w:pPr>
        <w:numPr>
          <w:ilvl w:val="0"/>
          <w:numId w:val="37"/>
        </w:numPr>
        <w:spacing w:before="0" w:after="80" w:line="216" w:lineRule="auto"/>
        <w:rPr>
          <w:lang w:val="ru-RU"/>
        </w:rPr>
      </w:pPr>
      <w:r w:rsidRPr="006E20C5">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E20C5" w:rsidRPr="006E20C5" w:rsidRDefault="006E20C5" w:rsidP="00867DD5">
      <w:pPr>
        <w:numPr>
          <w:ilvl w:val="0"/>
          <w:numId w:val="37"/>
        </w:numPr>
        <w:spacing w:before="0" w:after="80" w:line="216" w:lineRule="auto"/>
        <w:rPr>
          <w:lang w:val="ru-RU"/>
        </w:rPr>
      </w:pPr>
      <w:r w:rsidRPr="006E20C5">
        <w:rPr>
          <w:lang w:val="ru-RU"/>
        </w:rPr>
        <w:t>Запослени</w:t>
      </w:r>
      <w:r w:rsidRPr="006E20C5">
        <w:rPr>
          <w:lang w:val="sr-Latn-CS"/>
        </w:rPr>
        <w:t xml:space="preserve"> извођача и подизвођача радова бораве и крећу се само у објектима ТЕНТ на којима изводе радове.</w:t>
      </w:r>
    </w:p>
    <w:p w:rsidR="006E20C5" w:rsidRPr="006E20C5" w:rsidRDefault="006E20C5" w:rsidP="00867DD5">
      <w:pPr>
        <w:numPr>
          <w:ilvl w:val="0"/>
          <w:numId w:val="37"/>
        </w:numPr>
        <w:spacing w:before="0" w:after="80" w:line="216" w:lineRule="auto"/>
        <w:rPr>
          <w:lang w:val="ru-RU"/>
        </w:rPr>
      </w:pPr>
      <w:r w:rsidRPr="006E20C5">
        <w:rPr>
          <w:lang w:val="ru-RU"/>
        </w:rPr>
        <w:t>Забрањено је уношење оружја унутар локација Огранка ТЕНТ, као и неовлашћено фотографисање.</w:t>
      </w:r>
    </w:p>
    <w:p w:rsidR="006E20C5" w:rsidRPr="006E20C5" w:rsidRDefault="006E20C5" w:rsidP="00867DD5">
      <w:pPr>
        <w:numPr>
          <w:ilvl w:val="0"/>
          <w:numId w:val="37"/>
        </w:numPr>
        <w:spacing w:before="0" w:after="80" w:line="216" w:lineRule="auto"/>
        <w:rPr>
          <w:lang w:val="ru-RU"/>
        </w:rPr>
      </w:pPr>
      <w:r w:rsidRPr="006E20C5">
        <w:rPr>
          <w:lang w:val="ru-RU"/>
        </w:rPr>
        <w:t>Обавезно је придржавање правила и сигнализације безбедности у саобраћају.</w:t>
      </w:r>
    </w:p>
    <w:p w:rsidR="006E20C5" w:rsidRPr="006E20C5" w:rsidRDefault="006E20C5" w:rsidP="00867DD5">
      <w:pPr>
        <w:numPr>
          <w:ilvl w:val="0"/>
          <w:numId w:val="37"/>
        </w:numPr>
        <w:spacing w:before="0" w:after="80" w:line="216" w:lineRule="auto"/>
        <w:rPr>
          <w:lang w:val="ru-RU"/>
        </w:rPr>
      </w:pPr>
      <w:r w:rsidRPr="006E20C5">
        <w:rPr>
          <w:lang w:val="sr-Cyrl-CS"/>
        </w:rPr>
        <w:t>На захтев надзорног органа, удаљи запосленог са градилишта, када се утврди да је неподобан за даљи рад на градилишту.</w:t>
      </w:r>
    </w:p>
    <w:p w:rsidR="006E20C5" w:rsidRPr="006E20C5" w:rsidRDefault="006E20C5" w:rsidP="00867DD5">
      <w:pPr>
        <w:numPr>
          <w:ilvl w:val="0"/>
          <w:numId w:val="37"/>
        </w:numPr>
        <w:spacing w:before="0" w:after="80" w:line="216" w:lineRule="auto"/>
        <w:rPr>
          <w:lang w:val="ru-RU"/>
        </w:rPr>
      </w:pPr>
      <w:r w:rsidRPr="006E20C5">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E20C5" w:rsidRPr="006E20C5" w:rsidRDefault="006E20C5" w:rsidP="006E20C5">
      <w:pPr>
        <w:ind w:left="360"/>
        <w:rPr>
          <w:lang w:val="ru-RU"/>
        </w:rPr>
      </w:pPr>
    </w:p>
    <w:p w:rsidR="006E20C5" w:rsidRPr="006E20C5" w:rsidRDefault="006E20C5" w:rsidP="006E20C5">
      <w:pPr>
        <w:ind w:left="360"/>
        <w:rPr>
          <w:lang w:val="ru-RU"/>
        </w:rPr>
      </w:pPr>
    </w:p>
    <w:p w:rsidR="006E20C5" w:rsidRPr="006E20C5" w:rsidRDefault="006E20C5" w:rsidP="006E20C5">
      <w:pPr>
        <w:jc w:val="left"/>
        <w:rPr>
          <w:b/>
          <w:u w:val="single"/>
          <w:lang w:val="sr-Cyrl-CS"/>
        </w:rPr>
      </w:pPr>
      <w:r w:rsidRPr="006E20C5">
        <w:rPr>
          <w:b/>
          <w:u w:val="single"/>
          <w:lang w:val="sr-Cyrl-CS"/>
        </w:rPr>
        <w:t>II ОБАВЕЗЕ ИЗВОЂАЧА РАДОВА ЧИЈИ СУ ЗАПОСЛЕНИ АНГАЖОВАНИ</w:t>
      </w:r>
    </w:p>
    <w:p w:rsidR="006E20C5" w:rsidRPr="006E20C5" w:rsidRDefault="006E20C5" w:rsidP="006E20C5">
      <w:pPr>
        <w:jc w:val="left"/>
        <w:rPr>
          <w:b/>
          <w:u w:val="single"/>
          <w:lang w:val="sr-Cyrl-CS"/>
        </w:rPr>
      </w:pPr>
      <w:r w:rsidRPr="006E20C5">
        <w:rPr>
          <w:b/>
          <w:u w:val="single"/>
          <w:lang w:val="sr-Cyrl-CS"/>
        </w:rPr>
        <w:t>ПО „НОРМА ЧАС“</w:t>
      </w:r>
    </w:p>
    <w:p w:rsidR="006E20C5" w:rsidRPr="006E20C5" w:rsidRDefault="006E20C5" w:rsidP="006E20C5">
      <w:pPr>
        <w:jc w:val="left"/>
        <w:rPr>
          <w:b/>
          <w:u w:val="single"/>
          <w:lang w:val="sr-Cyrl-CS"/>
        </w:rPr>
      </w:pPr>
    </w:p>
    <w:p w:rsidR="006E20C5" w:rsidRPr="006E20C5" w:rsidRDefault="006E20C5" w:rsidP="006E20C5">
      <w:pPr>
        <w:autoSpaceDE w:val="0"/>
        <w:autoSpaceDN w:val="0"/>
        <w:adjustRightInd w:val="0"/>
        <w:jc w:val="left"/>
        <w:rPr>
          <w:rFonts w:cs="Arial"/>
        </w:rPr>
      </w:pPr>
      <w:r w:rsidRPr="006E20C5">
        <w:rPr>
          <w:rFonts w:cs="Arial"/>
          <w:color w:val="000000"/>
        </w:rPr>
        <w:t>И</w:t>
      </w:r>
      <w:r w:rsidRPr="006E20C5">
        <w:rPr>
          <w:rFonts w:cs="Arial"/>
          <w:color w:val="000000"/>
          <w:lang w:val="sr-Latn-CS"/>
        </w:rPr>
        <w:t>звођач радова</w:t>
      </w:r>
      <w:r w:rsidRPr="006E20C5">
        <w:rPr>
          <w:rFonts w:cs="Arial"/>
          <w:color w:val="000000"/>
        </w:rPr>
        <w:t xml:space="preserve"> који своје запослене ангажују по „норма часу“, у организацији ТЕНТ, обавезан је </w:t>
      </w:r>
      <w:r w:rsidRPr="006E20C5">
        <w:rPr>
          <w:rFonts w:cs="Arial"/>
        </w:rPr>
        <w:t>да:</w:t>
      </w:r>
    </w:p>
    <w:p w:rsidR="006E20C5" w:rsidRPr="006E20C5" w:rsidRDefault="006E20C5" w:rsidP="006E20C5">
      <w:pPr>
        <w:autoSpaceDE w:val="0"/>
        <w:autoSpaceDN w:val="0"/>
        <w:adjustRightInd w:val="0"/>
        <w:jc w:val="left"/>
        <w:rPr>
          <w:sz w:val="24"/>
          <w:szCs w:val="24"/>
        </w:rPr>
      </w:pPr>
    </w:p>
    <w:p w:rsidR="006E20C5" w:rsidRPr="006E20C5" w:rsidRDefault="006E20C5" w:rsidP="00867DD5">
      <w:pPr>
        <w:numPr>
          <w:ilvl w:val="0"/>
          <w:numId w:val="38"/>
        </w:numPr>
        <w:tabs>
          <w:tab w:val="num" w:pos="360"/>
        </w:tabs>
        <w:spacing w:before="0" w:after="80" w:line="216" w:lineRule="auto"/>
        <w:rPr>
          <w:lang w:val="ru-RU"/>
        </w:rPr>
      </w:pPr>
      <w:r w:rsidRPr="006E20C5">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E20C5" w:rsidRPr="006E20C5" w:rsidRDefault="006E20C5" w:rsidP="00867DD5">
      <w:pPr>
        <w:numPr>
          <w:ilvl w:val="0"/>
          <w:numId w:val="38"/>
        </w:numPr>
        <w:tabs>
          <w:tab w:val="num" w:pos="360"/>
        </w:tabs>
        <w:spacing w:before="0" w:after="80" w:line="216" w:lineRule="auto"/>
        <w:rPr>
          <w:lang w:val="ru-RU"/>
        </w:rPr>
      </w:pPr>
      <w:r w:rsidRPr="006E20C5">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E20C5" w:rsidRPr="006E20C5" w:rsidRDefault="006E20C5" w:rsidP="00867DD5">
      <w:pPr>
        <w:numPr>
          <w:ilvl w:val="0"/>
          <w:numId w:val="38"/>
        </w:numPr>
        <w:tabs>
          <w:tab w:val="num" w:pos="360"/>
        </w:tabs>
        <w:spacing w:before="0" w:after="80" w:line="216" w:lineRule="auto"/>
        <w:rPr>
          <w:lang w:val="ru-RU"/>
        </w:rPr>
      </w:pPr>
      <w:r w:rsidRPr="006E20C5">
        <w:rPr>
          <w:lang w:val="ru-RU"/>
        </w:rPr>
        <w:t>За извођење радова (обављање посла) ангажује здравствено способне запослене,</w:t>
      </w:r>
    </w:p>
    <w:p w:rsidR="006E20C5" w:rsidRPr="006E20C5" w:rsidRDefault="006E20C5" w:rsidP="00867DD5">
      <w:pPr>
        <w:numPr>
          <w:ilvl w:val="0"/>
          <w:numId w:val="38"/>
        </w:numPr>
        <w:tabs>
          <w:tab w:val="num" w:pos="360"/>
        </w:tabs>
        <w:spacing w:before="0" w:after="80" w:line="216" w:lineRule="auto"/>
        <w:rPr>
          <w:lang w:val="ru-RU"/>
        </w:rPr>
      </w:pPr>
      <w:r w:rsidRPr="006E20C5">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E20C5" w:rsidRPr="006E20C5" w:rsidRDefault="006E20C5" w:rsidP="00867DD5">
      <w:pPr>
        <w:numPr>
          <w:ilvl w:val="0"/>
          <w:numId w:val="38"/>
        </w:numPr>
        <w:spacing w:before="0" w:after="80" w:line="216" w:lineRule="auto"/>
        <w:rPr>
          <w:lang w:val="ru-RU"/>
        </w:rPr>
      </w:pPr>
      <w:r w:rsidRPr="006E20C5">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E20C5" w:rsidRPr="006E20C5" w:rsidRDefault="006E20C5" w:rsidP="00867DD5">
      <w:pPr>
        <w:numPr>
          <w:ilvl w:val="0"/>
          <w:numId w:val="38"/>
        </w:numPr>
        <w:spacing w:before="0" w:after="80" w:line="216" w:lineRule="auto"/>
        <w:rPr>
          <w:lang w:val="ru-RU"/>
        </w:rPr>
      </w:pPr>
      <w:r w:rsidRPr="006E20C5">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E20C5" w:rsidRPr="006E20C5" w:rsidRDefault="006E20C5" w:rsidP="00867DD5">
      <w:pPr>
        <w:numPr>
          <w:ilvl w:val="0"/>
          <w:numId w:val="38"/>
        </w:numPr>
        <w:spacing w:before="0" w:after="80" w:line="216" w:lineRule="auto"/>
        <w:rPr>
          <w:lang w:val="ru-RU"/>
        </w:rPr>
      </w:pPr>
      <w:r w:rsidRPr="006E20C5">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E20C5" w:rsidRPr="006E20C5" w:rsidRDefault="006E20C5" w:rsidP="00867DD5">
      <w:pPr>
        <w:numPr>
          <w:ilvl w:val="0"/>
          <w:numId w:val="38"/>
        </w:numPr>
        <w:spacing w:before="0" w:after="80" w:line="216" w:lineRule="auto"/>
        <w:rPr>
          <w:lang w:val="ru-RU"/>
        </w:rPr>
      </w:pPr>
      <w:r w:rsidRPr="006E20C5">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E20C5" w:rsidRPr="006E20C5" w:rsidRDefault="006E20C5" w:rsidP="00867DD5">
      <w:pPr>
        <w:numPr>
          <w:ilvl w:val="0"/>
          <w:numId w:val="38"/>
        </w:numPr>
        <w:spacing w:before="0" w:after="80" w:line="216" w:lineRule="auto"/>
        <w:rPr>
          <w:lang w:val="ru-RU"/>
        </w:rPr>
      </w:pPr>
      <w:r w:rsidRPr="006E20C5">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E20C5" w:rsidRPr="006E20C5" w:rsidRDefault="006E20C5" w:rsidP="00867DD5">
      <w:pPr>
        <w:numPr>
          <w:ilvl w:val="0"/>
          <w:numId w:val="38"/>
        </w:numPr>
        <w:spacing w:before="0" w:after="80" w:line="216" w:lineRule="auto"/>
        <w:rPr>
          <w:lang w:val="ru-RU"/>
        </w:rPr>
      </w:pPr>
      <w:r w:rsidRPr="006E20C5">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E20C5" w:rsidRPr="006E20C5" w:rsidRDefault="006E20C5" w:rsidP="00867DD5">
      <w:pPr>
        <w:numPr>
          <w:ilvl w:val="0"/>
          <w:numId w:val="38"/>
        </w:numPr>
        <w:spacing w:before="0" w:after="80" w:line="216" w:lineRule="auto"/>
        <w:rPr>
          <w:lang w:val="ru-RU"/>
        </w:rPr>
      </w:pPr>
      <w:r w:rsidRPr="006E20C5">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E20C5" w:rsidRPr="006E20C5" w:rsidRDefault="006E20C5" w:rsidP="00867DD5">
      <w:pPr>
        <w:numPr>
          <w:ilvl w:val="0"/>
          <w:numId w:val="38"/>
        </w:numPr>
        <w:spacing w:before="0" w:after="80" w:line="216" w:lineRule="auto"/>
        <w:rPr>
          <w:lang w:val="ru-RU"/>
        </w:rPr>
      </w:pPr>
      <w:r w:rsidRPr="006E20C5">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E20C5" w:rsidRPr="006E20C5" w:rsidRDefault="006E20C5" w:rsidP="00867DD5">
      <w:pPr>
        <w:numPr>
          <w:ilvl w:val="0"/>
          <w:numId w:val="38"/>
        </w:numPr>
        <w:spacing w:before="0" w:after="80" w:line="216" w:lineRule="auto"/>
        <w:rPr>
          <w:lang w:val="ru-RU"/>
        </w:rPr>
      </w:pPr>
      <w:r w:rsidRPr="006E20C5">
        <w:rPr>
          <w:lang w:val="ru-RU"/>
        </w:rPr>
        <w:t>Служби БЗР и ЗОП ТЕНТ достави копију извештаја о повреди на раду запосленог који пружа услуге ТЕНТ.</w:t>
      </w:r>
    </w:p>
    <w:p w:rsidR="006E20C5" w:rsidRPr="006E20C5" w:rsidRDefault="006E20C5" w:rsidP="006E20C5">
      <w:pPr>
        <w:spacing w:before="300" w:after="360"/>
        <w:jc w:val="left"/>
        <w:rPr>
          <w:b/>
          <w:u w:val="single"/>
          <w:lang w:val="sr-Latn-CS"/>
        </w:rPr>
      </w:pPr>
      <w:r w:rsidRPr="006E20C5">
        <w:rPr>
          <w:b/>
          <w:u w:val="single"/>
          <w:lang w:val="sr-Latn-CS"/>
        </w:rPr>
        <w:t xml:space="preserve">III ОБАВЕЗЕ ТЕНТ ЗА ЗАПОСЛЕНЕ АНГАЖОВАНЕ ПО „НОРМА ЧАС“  </w:t>
      </w:r>
    </w:p>
    <w:p w:rsidR="006E20C5" w:rsidRPr="006E20C5" w:rsidRDefault="006E20C5" w:rsidP="006E20C5">
      <w:pPr>
        <w:spacing w:after="240"/>
        <w:rPr>
          <w:lang w:val="sr-Cyrl-CS"/>
        </w:rPr>
      </w:pPr>
      <w:r w:rsidRPr="006E20C5">
        <w:rPr>
          <w:lang w:val="sr-Cyrl-CS"/>
        </w:rPr>
        <w:t>ТЕНТ, односно руководиоци организационих целина у оквиру којих су ангажовани запослени Извођача радова обавезни су да:</w:t>
      </w:r>
    </w:p>
    <w:p w:rsidR="006E20C5" w:rsidRPr="006E20C5" w:rsidRDefault="006E20C5" w:rsidP="00867DD5">
      <w:pPr>
        <w:numPr>
          <w:ilvl w:val="0"/>
          <w:numId w:val="40"/>
        </w:numPr>
        <w:tabs>
          <w:tab w:val="num" w:pos="360"/>
        </w:tabs>
        <w:spacing w:before="0" w:after="80" w:line="216" w:lineRule="auto"/>
        <w:ind w:left="357" w:hanging="357"/>
        <w:rPr>
          <w:lang w:val="ru-RU"/>
        </w:rPr>
      </w:pPr>
      <w:r w:rsidRPr="006E20C5">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E20C5" w:rsidRPr="006E20C5" w:rsidRDefault="006E20C5" w:rsidP="00867DD5">
      <w:pPr>
        <w:numPr>
          <w:ilvl w:val="0"/>
          <w:numId w:val="40"/>
        </w:numPr>
        <w:tabs>
          <w:tab w:val="num" w:pos="360"/>
        </w:tabs>
        <w:spacing w:before="0" w:after="80" w:line="216" w:lineRule="auto"/>
        <w:ind w:left="357" w:hanging="357"/>
        <w:rPr>
          <w:lang w:val="ru-RU"/>
        </w:rPr>
      </w:pPr>
      <w:r w:rsidRPr="006E20C5">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E20C5" w:rsidRPr="006E20C5" w:rsidRDefault="006E20C5" w:rsidP="00867DD5">
      <w:pPr>
        <w:numPr>
          <w:ilvl w:val="0"/>
          <w:numId w:val="40"/>
        </w:numPr>
        <w:tabs>
          <w:tab w:val="num" w:pos="360"/>
        </w:tabs>
        <w:spacing w:before="0" w:after="80" w:line="216" w:lineRule="auto"/>
        <w:ind w:left="357" w:hanging="357"/>
        <w:rPr>
          <w:lang w:val="ru-RU"/>
        </w:rPr>
      </w:pPr>
      <w:r w:rsidRPr="006E20C5">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E20C5" w:rsidRPr="006E20C5" w:rsidRDefault="006E20C5" w:rsidP="00867DD5">
      <w:pPr>
        <w:numPr>
          <w:ilvl w:val="0"/>
          <w:numId w:val="40"/>
        </w:numPr>
        <w:tabs>
          <w:tab w:val="num" w:pos="360"/>
        </w:tabs>
        <w:spacing w:before="0" w:after="80" w:line="216" w:lineRule="auto"/>
        <w:ind w:left="357" w:hanging="357"/>
        <w:rPr>
          <w:lang w:val="ru-RU"/>
        </w:rPr>
      </w:pPr>
      <w:r w:rsidRPr="006E20C5">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E20C5" w:rsidRPr="006E20C5" w:rsidRDefault="006E20C5" w:rsidP="006E20C5">
      <w:pPr>
        <w:spacing w:before="280" w:after="360"/>
        <w:rPr>
          <w:b/>
          <w:u w:val="single"/>
        </w:rPr>
      </w:pPr>
      <w:r w:rsidRPr="006E20C5">
        <w:rPr>
          <w:b/>
          <w:u w:val="single"/>
        </w:rPr>
        <w:t>IV НЕПОШТОВАЊЕ ПРАВИЛА</w:t>
      </w:r>
    </w:p>
    <w:p w:rsidR="006E20C5" w:rsidRPr="006E20C5" w:rsidRDefault="006E20C5" w:rsidP="006E20C5">
      <w:pPr>
        <w:rPr>
          <w:lang w:val="sr-Cyrl-CS"/>
        </w:rPr>
      </w:pPr>
      <w:r w:rsidRPr="006E20C5">
        <w:rPr>
          <w:lang w:val="sr-Cyrl-CS"/>
        </w:rPr>
        <w:t>Служба БЗР и ЗОП ТЕНТ, док траје извођење уговорених радова, врши контролу примене ових правила.</w:t>
      </w:r>
    </w:p>
    <w:p w:rsidR="006E20C5" w:rsidRPr="006E20C5" w:rsidRDefault="006E20C5" w:rsidP="006E20C5">
      <w:pPr>
        <w:rPr>
          <w:lang w:val="sr-Cyrl-CS"/>
        </w:rPr>
      </w:pPr>
      <w:r w:rsidRPr="006E20C5">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E20C5" w:rsidRPr="006E20C5" w:rsidRDefault="006E20C5" w:rsidP="006E20C5">
      <w:pPr>
        <w:rPr>
          <w:lang w:val="sr-Cyrl-CS"/>
        </w:rPr>
      </w:pPr>
      <w:r w:rsidRPr="006E20C5">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E20C5" w:rsidRPr="006E20C5" w:rsidRDefault="006E20C5" w:rsidP="006E20C5">
      <w:pPr>
        <w:rPr>
          <w:lang w:val="sr-Cyrl-CS"/>
        </w:rPr>
      </w:pPr>
      <w:r w:rsidRPr="006E20C5">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E20C5" w:rsidRPr="006E20C5" w:rsidRDefault="006E20C5" w:rsidP="006E20C5">
      <w:pPr>
        <w:rPr>
          <w:lang w:val="sr-Cyrl-CS"/>
        </w:rPr>
      </w:pPr>
      <w:r w:rsidRPr="006E20C5">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E20C5" w:rsidRPr="006E20C5" w:rsidRDefault="006E20C5" w:rsidP="006E20C5">
      <w:pPr>
        <w:rPr>
          <w:lang w:val="sr-Cyrl-CS"/>
        </w:rPr>
      </w:pPr>
      <w:r w:rsidRPr="006E20C5">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E20C5" w:rsidRPr="006E20C5" w:rsidRDefault="006E20C5" w:rsidP="006E20C5">
      <w:pPr>
        <w:rPr>
          <w:lang w:val="sr-Cyrl-CS"/>
        </w:rPr>
      </w:pPr>
      <w:r w:rsidRPr="006E20C5">
        <w:rPr>
          <w:lang w:val="sr-Cyrl-CS"/>
        </w:rPr>
        <w:t>Руководилац одељења обезбеђења и одбране води евиденцију запослених извођача којима је забрањен приступ у објекте ТЕНТ.</w:t>
      </w:r>
    </w:p>
    <w:p w:rsidR="006E20C5" w:rsidRPr="006E20C5" w:rsidRDefault="006E20C5" w:rsidP="006E20C5">
      <w:pPr>
        <w:spacing w:before="280" w:after="160"/>
        <w:rPr>
          <w:b/>
          <w:u w:val="single"/>
        </w:rPr>
      </w:pPr>
      <w:r w:rsidRPr="006E20C5">
        <w:rPr>
          <w:b/>
          <w:u w:val="single"/>
          <w:lang w:val="sr-Latn-CS"/>
        </w:rPr>
        <w:t>V  САСТАНЦИ У ВЕЗИ БЕЗБЕДНОСТИ И ЗДРАВЉА НА РАДУ</w:t>
      </w:r>
    </w:p>
    <w:p w:rsidR="006E20C5" w:rsidRPr="006E20C5" w:rsidRDefault="006E20C5" w:rsidP="006E20C5">
      <w:pPr>
        <w:spacing w:before="360" w:after="360"/>
        <w:rPr>
          <w:b/>
          <w:u w:val="single"/>
          <w:lang w:val="sr-Latn-CS"/>
        </w:rPr>
      </w:pPr>
      <w:r w:rsidRPr="006E20C5">
        <w:rPr>
          <w:lang w:val="sr-Latn-CS"/>
        </w:rPr>
        <w:t>Прв</w:t>
      </w:r>
      <w:r w:rsidRPr="006E20C5">
        <w:rPr>
          <w:lang w:val="sr-Cyrl-CS"/>
        </w:rPr>
        <w:t>ом састанку за безбедност присуствују:</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лице за безбедност и здравље у ТЕНТ,</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 xml:space="preserve">инструктор БЗР и ЗОП из Службе за обуку кадрова. </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надзорни орган,</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одговорно лице извођача радова на градилишту и</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одговорно лице за безбедност и здравље извођача радова.</w:t>
      </w:r>
    </w:p>
    <w:p w:rsidR="006E20C5" w:rsidRPr="006E20C5" w:rsidRDefault="006E20C5" w:rsidP="006E20C5">
      <w:pPr>
        <w:rPr>
          <w:lang w:val="sr-Latn-CS"/>
        </w:rPr>
      </w:pPr>
      <w:r w:rsidRPr="006E20C5">
        <w:rPr>
          <w:lang w:val="sr-Latn-CS"/>
        </w:rPr>
        <w:t xml:space="preserve">Садржај </w:t>
      </w:r>
      <w:r w:rsidRPr="006E20C5">
        <w:rPr>
          <w:lang w:val="ru-RU"/>
        </w:rPr>
        <w:t>првог</w:t>
      </w:r>
      <w:r w:rsidRPr="006E20C5">
        <w:rPr>
          <w:lang w:val="sr-Latn-CS"/>
        </w:rPr>
        <w:t xml:space="preserve"> састанка:</w:t>
      </w:r>
    </w:p>
    <w:p w:rsidR="006E20C5" w:rsidRPr="006E20C5" w:rsidRDefault="006E20C5" w:rsidP="00867DD5">
      <w:pPr>
        <w:numPr>
          <w:ilvl w:val="1"/>
          <w:numId w:val="39"/>
        </w:numPr>
        <w:tabs>
          <w:tab w:val="num" w:pos="1134"/>
        </w:tabs>
        <w:spacing w:before="0" w:after="80" w:line="216" w:lineRule="auto"/>
        <w:ind w:left="1134"/>
        <w:rPr>
          <w:lang w:val="ru-RU"/>
        </w:rPr>
      </w:pPr>
      <w:r w:rsidRPr="006E20C5">
        <w:rPr>
          <w:lang w:val="sr-Latn-CS"/>
        </w:rPr>
        <w:t>Одређивање радног простора (контејнери за смештај радника, материјала, санитарни чворови, и др.)</w:t>
      </w:r>
      <w:r w:rsidRPr="006E20C5">
        <w:rPr>
          <w:lang w:val="ru-RU"/>
        </w:rPr>
        <w:t>;</w:t>
      </w:r>
    </w:p>
    <w:p w:rsidR="006E20C5" w:rsidRPr="006E20C5" w:rsidRDefault="006E20C5" w:rsidP="00867DD5">
      <w:pPr>
        <w:numPr>
          <w:ilvl w:val="1"/>
          <w:numId w:val="39"/>
        </w:numPr>
        <w:tabs>
          <w:tab w:val="num" w:pos="1134"/>
        </w:tabs>
        <w:spacing w:before="0" w:after="80" w:line="216" w:lineRule="auto"/>
        <w:ind w:left="1134"/>
        <w:rPr>
          <w:lang w:val="ru-RU"/>
        </w:rPr>
      </w:pPr>
      <w:r w:rsidRPr="006E20C5">
        <w:rPr>
          <w:lang w:val="ru-RU"/>
        </w:rPr>
        <w:t xml:space="preserve">Упознавање са </w:t>
      </w:r>
      <w:r w:rsidRPr="006E20C5">
        <w:rPr>
          <w:lang w:val="sr-Cyrl-CS"/>
        </w:rPr>
        <w:t>опасностима и штетностима у термоенергетским постројењима и железничком саобраћају</w:t>
      </w:r>
      <w:r w:rsidRPr="006E20C5">
        <w:rPr>
          <w:b/>
          <w:i/>
          <w:lang w:val="sr-Cyrl-CS"/>
        </w:rPr>
        <w:t>;</w:t>
      </w:r>
    </w:p>
    <w:p w:rsidR="006E20C5" w:rsidRPr="006E20C5" w:rsidRDefault="006E20C5" w:rsidP="00867DD5">
      <w:pPr>
        <w:numPr>
          <w:ilvl w:val="1"/>
          <w:numId w:val="39"/>
        </w:numPr>
        <w:tabs>
          <w:tab w:val="num" w:pos="1134"/>
        </w:tabs>
        <w:spacing w:before="0" w:after="80" w:line="216" w:lineRule="auto"/>
        <w:ind w:left="1134"/>
        <w:rPr>
          <w:lang w:val="ru-RU"/>
        </w:rPr>
      </w:pPr>
      <w:r w:rsidRPr="006E20C5">
        <w:rPr>
          <w:lang w:val="sr-Latn-CS"/>
        </w:rPr>
        <w:t>Прва помоћ (телефонски бројеви, процедуре, и др.)</w:t>
      </w:r>
      <w:r w:rsidRPr="006E20C5">
        <w:rPr>
          <w:lang w:val="ru-RU"/>
        </w:rPr>
        <w:t>;</w:t>
      </w:r>
    </w:p>
    <w:p w:rsidR="006E20C5" w:rsidRPr="006E20C5" w:rsidRDefault="006E20C5" w:rsidP="00867DD5">
      <w:pPr>
        <w:numPr>
          <w:ilvl w:val="1"/>
          <w:numId w:val="39"/>
        </w:numPr>
        <w:tabs>
          <w:tab w:val="num" w:pos="1134"/>
        </w:tabs>
        <w:spacing w:before="0" w:after="80" w:line="216" w:lineRule="auto"/>
        <w:ind w:left="1134"/>
        <w:rPr>
          <w:lang w:val="ru-RU"/>
        </w:rPr>
      </w:pPr>
      <w:r w:rsidRPr="006E20C5">
        <w:rPr>
          <w:lang w:val="sr-Latn-CS"/>
        </w:rPr>
        <w:t>Противпожарна заштита (телефонски бројеви, процедуре, дозволе и др.), опасне материје (хемикалије, гас и горива)</w:t>
      </w:r>
      <w:r w:rsidRPr="006E20C5">
        <w:rPr>
          <w:lang w:val="sr-Cyrl-CS"/>
        </w:rPr>
        <w:t>, заштита животне средине</w:t>
      </w:r>
      <w:r w:rsidRPr="006E20C5">
        <w:rPr>
          <w:lang w:val="ru-RU"/>
        </w:rPr>
        <w:t>;</w:t>
      </w:r>
    </w:p>
    <w:p w:rsidR="006E20C5" w:rsidRPr="006E20C5" w:rsidRDefault="006E20C5" w:rsidP="00867DD5">
      <w:pPr>
        <w:numPr>
          <w:ilvl w:val="1"/>
          <w:numId w:val="39"/>
        </w:numPr>
        <w:tabs>
          <w:tab w:val="num" w:pos="1134"/>
        </w:tabs>
        <w:spacing w:before="0" w:after="80" w:line="216" w:lineRule="auto"/>
        <w:ind w:left="1134"/>
        <w:rPr>
          <w:lang w:val="ru-RU"/>
        </w:rPr>
      </w:pPr>
      <w:r w:rsidRPr="006E20C5">
        <w:rPr>
          <w:lang w:val="sr-Latn-CS"/>
        </w:rPr>
        <w:t>Лична</w:t>
      </w:r>
      <w:r w:rsidRPr="006E20C5">
        <w:rPr>
          <w:lang w:val="ru-RU"/>
        </w:rPr>
        <w:t xml:space="preserve"> и колективна</w:t>
      </w:r>
      <w:r w:rsidRPr="006E20C5">
        <w:rPr>
          <w:lang w:val="sr-Latn-CS"/>
        </w:rPr>
        <w:t xml:space="preserve"> заштитна опрема</w:t>
      </w:r>
      <w:r w:rsidRPr="006E20C5">
        <w:rPr>
          <w:lang w:val="ru-RU"/>
        </w:rPr>
        <w:t>;</w:t>
      </w:r>
    </w:p>
    <w:p w:rsidR="006E20C5" w:rsidRPr="006E20C5" w:rsidRDefault="006E20C5" w:rsidP="00867DD5">
      <w:pPr>
        <w:numPr>
          <w:ilvl w:val="1"/>
          <w:numId w:val="39"/>
        </w:numPr>
        <w:tabs>
          <w:tab w:val="num" w:pos="1134"/>
        </w:tabs>
        <w:spacing w:before="0" w:after="80" w:line="216" w:lineRule="auto"/>
        <w:ind w:left="1134"/>
        <w:rPr>
          <w:lang w:val="ru-RU"/>
        </w:rPr>
      </w:pPr>
      <w:r w:rsidRPr="006E20C5">
        <w:rPr>
          <w:lang w:val="sr-Latn-CS"/>
        </w:rPr>
        <w:lastRenderedPageBreak/>
        <w:t>Правила саобраћаја</w:t>
      </w:r>
      <w:r w:rsidRPr="006E20C5">
        <w:rPr>
          <w:lang w:val="ru-RU"/>
        </w:rPr>
        <w:t>;</w:t>
      </w:r>
    </w:p>
    <w:p w:rsidR="006E20C5" w:rsidRPr="006E20C5" w:rsidRDefault="006E20C5" w:rsidP="00867DD5">
      <w:pPr>
        <w:numPr>
          <w:ilvl w:val="1"/>
          <w:numId w:val="39"/>
        </w:numPr>
        <w:tabs>
          <w:tab w:val="num" w:pos="1134"/>
        </w:tabs>
        <w:spacing w:before="0" w:after="80" w:line="216" w:lineRule="auto"/>
        <w:ind w:left="1134"/>
        <w:rPr>
          <w:lang w:val="ru-RU"/>
        </w:rPr>
      </w:pPr>
      <w:r w:rsidRPr="006E20C5">
        <w:rPr>
          <w:lang w:val="ru-RU"/>
        </w:rPr>
        <w:t>Одржавање</w:t>
      </w:r>
      <w:r w:rsidRPr="006E20C5">
        <w:rPr>
          <w:lang w:val="sr-Latn-CS"/>
        </w:rPr>
        <w:t xml:space="preserve"> и чишћење </w:t>
      </w:r>
      <w:r w:rsidRPr="006E20C5">
        <w:rPr>
          <w:lang w:val="ru-RU"/>
        </w:rPr>
        <w:t>радног простора;</w:t>
      </w:r>
    </w:p>
    <w:p w:rsidR="006E20C5" w:rsidRPr="006E20C5" w:rsidRDefault="006E20C5" w:rsidP="00867DD5">
      <w:pPr>
        <w:numPr>
          <w:ilvl w:val="1"/>
          <w:numId w:val="39"/>
        </w:numPr>
        <w:tabs>
          <w:tab w:val="num" w:pos="1134"/>
        </w:tabs>
        <w:spacing w:before="0" w:after="80" w:line="216" w:lineRule="auto"/>
        <w:ind w:left="1134"/>
        <w:rPr>
          <w:lang w:val="ru-RU"/>
        </w:rPr>
      </w:pPr>
      <w:r w:rsidRPr="006E20C5">
        <w:rPr>
          <w:lang w:val="sr-Latn-CS"/>
        </w:rPr>
        <w:t>Имен</w:t>
      </w:r>
      <w:r w:rsidRPr="006E20C5">
        <w:rPr>
          <w:lang w:val="ru-RU"/>
        </w:rPr>
        <w:t xml:space="preserve">овање </w:t>
      </w:r>
      <w:r w:rsidRPr="006E20C5">
        <w:rPr>
          <w:lang w:val="sr-Latn-CS"/>
        </w:rPr>
        <w:t>одговор</w:t>
      </w:r>
      <w:r w:rsidRPr="006E20C5">
        <w:rPr>
          <w:lang w:val="ru-RU"/>
        </w:rPr>
        <w:t>них</w:t>
      </w:r>
      <w:r w:rsidRPr="006E20C5">
        <w:rPr>
          <w:lang w:val="sr-Latn-CS"/>
        </w:rPr>
        <w:t xml:space="preserve"> лица</w:t>
      </w:r>
      <w:r w:rsidRPr="006E20C5">
        <w:rPr>
          <w:lang w:val="ru-RU"/>
        </w:rPr>
        <w:t>;</w:t>
      </w:r>
    </w:p>
    <w:p w:rsidR="006E20C5" w:rsidRPr="006E20C5" w:rsidRDefault="006E20C5" w:rsidP="00867DD5">
      <w:pPr>
        <w:numPr>
          <w:ilvl w:val="1"/>
          <w:numId w:val="39"/>
        </w:numPr>
        <w:tabs>
          <w:tab w:val="num" w:pos="1134"/>
        </w:tabs>
        <w:spacing w:before="0" w:after="80" w:line="216" w:lineRule="auto"/>
        <w:ind w:left="1134"/>
        <w:rPr>
          <w:lang w:val="ru-RU"/>
        </w:rPr>
      </w:pPr>
      <w:r w:rsidRPr="006E20C5">
        <w:rPr>
          <w:lang w:val="ru-RU"/>
        </w:rPr>
        <w:t>Поступак у случају п</w:t>
      </w:r>
      <w:r w:rsidRPr="006E20C5">
        <w:rPr>
          <w:lang w:val="sr-Latn-CS"/>
        </w:rPr>
        <w:t>овреде на раду</w:t>
      </w:r>
      <w:r w:rsidRPr="006E20C5">
        <w:rPr>
          <w:lang w:val="ru-RU"/>
        </w:rPr>
        <w:t>;</w:t>
      </w:r>
    </w:p>
    <w:p w:rsidR="006E20C5" w:rsidRPr="006E20C5" w:rsidRDefault="006E20C5" w:rsidP="00867DD5">
      <w:pPr>
        <w:numPr>
          <w:ilvl w:val="1"/>
          <w:numId w:val="39"/>
        </w:numPr>
        <w:tabs>
          <w:tab w:val="num" w:pos="1134"/>
        </w:tabs>
        <w:spacing w:before="0" w:after="80" w:line="216" w:lineRule="auto"/>
        <w:ind w:left="1134"/>
        <w:rPr>
          <w:lang w:val="sr-Latn-CS"/>
        </w:rPr>
      </w:pPr>
      <w:r w:rsidRPr="006E20C5">
        <w:rPr>
          <w:lang w:val="sr-Latn-CS"/>
        </w:rPr>
        <w:t xml:space="preserve">Последице </w:t>
      </w:r>
      <w:r w:rsidRPr="006E20C5">
        <w:rPr>
          <w:lang w:val="ru-RU"/>
        </w:rPr>
        <w:t>непоштовања Правила безбедности на раду ТЕНТ и</w:t>
      </w:r>
    </w:p>
    <w:p w:rsidR="006E20C5" w:rsidRPr="006E20C5" w:rsidRDefault="006E20C5" w:rsidP="00867DD5">
      <w:pPr>
        <w:numPr>
          <w:ilvl w:val="1"/>
          <w:numId w:val="39"/>
        </w:numPr>
        <w:tabs>
          <w:tab w:val="num" w:pos="1134"/>
        </w:tabs>
        <w:spacing w:before="0" w:after="80" w:line="216" w:lineRule="auto"/>
        <w:ind w:left="1134"/>
        <w:rPr>
          <w:lang w:val="sr-Latn-CS"/>
        </w:rPr>
      </w:pPr>
      <w:r w:rsidRPr="006E20C5">
        <w:rPr>
          <w:lang w:val="ru-RU"/>
        </w:rPr>
        <w:t>План заједничких мера</w:t>
      </w:r>
    </w:p>
    <w:p w:rsidR="006E20C5" w:rsidRPr="006E20C5" w:rsidRDefault="006E20C5" w:rsidP="006E20C5">
      <w:pPr>
        <w:rPr>
          <w:lang w:val="sr-Latn-CS"/>
        </w:rPr>
      </w:pPr>
      <w:r w:rsidRPr="006E20C5">
        <w:rPr>
          <w:lang w:val="sr-Latn-CS"/>
        </w:rPr>
        <w:t>Редовни састанци (једном недељно) одржава</w:t>
      </w:r>
      <w:r w:rsidRPr="006E20C5">
        <w:rPr>
          <w:lang w:val="sr-Cyrl-CS"/>
        </w:rPr>
        <w:t>ју</w:t>
      </w:r>
      <w:r w:rsidRPr="006E20C5">
        <w:rPr>
          <w:lang w:val="sr-Latn-CS"/>
        </w:rPr>
        <w:t xml:space="preserve"> се са сваким извођачем посебно или са свим извођачима заједно. Састанак води </w:t>
      </w:r>
      <w:r w:rsidRPr="006E20C5">
        <w:rPr>
          <w:lang w:val="sr-Cyrl-CS"/>
        </w:rPr>
        <w:t>надзорни орган -</w:t>
      </w:r>
      <w:r w:rsidRPr="006E20C5">
        <w:rPr>
          <w:lang w:val="sr-Latn-CS"/>
        </w:rPr>
        <w:t xml:space="preserve"> вођа пројекта и одговорно лице за безбедност </w:t>
      </w:r>
      <w:r w:rsidRPr="006E20C5">
        <w:rPr>
          <w:lang w:val="sr-Cyrl-CS"/>
        </w:rPr>
        <w:t>ТЕНТ.</w:t>
      </w:r>
    </w:p>
    <w:p w:rsidR="006E20C5" w:rsidRPr="006E20C5" w:rsidRDefault="006E20C5" w:rsidP="006E20C5">
      <w:pPr>
        <w:rPr>
          <w:lang w:val="sr-Latn-CS"/>
        </w:rPr>
      </w:pPr>
      <w:r w:rsidRPr="006E20C5">
        <w:rPr>
          <w:lang w:val="sr-Latn-CS"/>
        </w:rPr>
        <w:t>Садржај</w:t>
      </w:r>
      <w:r w:rsidRPr="006E20C5">
        <w:rPr>
          <w:lang w:val="ru-RU"/>
        </w:rPr>
        <w:t xml:space="preserve"> редовног</w:t>
      </w:r>
      <w:r w:rsidRPr="006E20C5">
        <w:rPr>
          <w:lang w:val="sr-Latn-CS"/>
        </w:rPr>
        <w:t xml:space="preserve"> састанка:</w:t>
      </w:r>
    </w:p>
    <w:p w:rsidR="006E20C5" w:rsidRPr="006E20C5" w:rsidRDefault="006E20C5" w:rsidP="00867DD5">
      <w:pPr>
        <w:numPr>
          <w:ilvl w:val="1"/>
          <w:numId w:val="39"/>
        </w:numPr>
        <w:tabs>
          <w:tab w:val="num" w:pos="1134"/>
          <w:tab w:val="left" w:pos="7005"/>
        </w:tabs>
        <w:spacing w:before="0" w:after="80" w:line="216" w:lineRule="auto"/>
        <w:ind w:left="1134"/>
        <w:rPr>
          <w:lang w:val="ru-RU"/>
        </w:rPr>
      </w:pPr>
      <w:r w:rsidRPr="006E20C5">
        <w:rPr>
          <w:lang w:val="ru-RU"/>
        </w:rPr>
        <w:t xml:space="preserve">Стање </w:t>
      </w:r>
      <w:r w:rsidRPr="006E20C5">
        <w:rPr>
          <w:lang w:val="sr-Latn-CS"/>
        </w:rPr>
        <w:t>радног и складишног простора</w:t>
      </w:r>
      <w:r w:rsidRPr="006E20C5">
        <w:rPr>
          <w:lang w:val="ru-RU"/>
        </w:rPr>
        <w:t>;</w:t>
      </w:r>
    </w:p>
    <w:p w:rsidR="006E20C5" w:rsidRPr="006E20C5" w:rsidRDefault="006E20C5" w:rsidP="00867DD5">
      <w:pPr>
        <w:numPr>
          <w:ilvl w:val="1"/>
          <w:numId w:val="39"/>
        </w:numPr>
        <w:tabs>
          <w:tab w:val="num" w:pos="1134"/>
          <w:tab w:val="left" w:pos="7005"/>
        </w:tabs>
        <w:spacing w:before="0" w:after="80" w:line="216" w:lineRule="auto"/>
        <w:ind w:left="1134"/>
        <w:rPr>
          <w:lang w:val="ru-RU"/>
        </w:rPr>
      </w:pPr>
      <w:r w:rsidRPr="006E20C5">
        <w:rPr>
          <w:lang w:val="ru-RU"/>
        </w:rPr>
        <w:t>Стање</w:t>
      </w:r>
      <w:r w:rsidRPr="006E20C5">
        <w:rPr>
          <w:lang w:val="sr-Latn-CS"/>
        </w:rPr>
        <w:t xml:space="preserve"> противпожаре заштите, опасних материја (хемикалије, гас, горива)</w:t>
      </w:r>
      <w:r w:rsidRPr="006E20C5">
        <w:rPr>
          <w:lang w:val="ru-RU"/>
        </w:rPr>
        <w:t>;</w:t>
      </w:r>
    </w:p>
    <w:p w:rsidR="006E20C5" w:rsidRPr="006E20C5" w:rsidRDefault="006E20C5" w:rsidP="00867DD5">
      <w:pPr>
        <w:numPr>
          <w:ilvl w:val="1"/>
          <w:numId w:val="39"/>
        </w:numPr>
        <w:tabs>
          <w:tab w:val="num" w:pos="1134"/>
          <w:tab w:val="left" w:pos="7005"/>
        </w:tabs>
        <w:spacing w:before="0" w:after="80" w:line="216" w:lineRule="auto"/>
        <w:ind w:left="1134"/>
        <w:rPr>
          <w:lang w:val="ru-RU"/>
        </w:rPr>
      </w:pPr>
      <w:r w:rsidRPr="006E20C5">
        <w:rPr>
          <w:lang w:val="ru-RU"/>
        </w:rPr>
        <w:t>Коришћење л</w:t>
      </w:r>
      <w:r w:rsidRPr="006E20C5">
        <w:rPr>
          <w:lang w:val="sr-Latn-CS"/>
        </w:rPr>
        <w:t xml:space="preserve">ичне </w:t>
      </w:r>
      <w:r w:rsidRPr="006E20C5">
        <w:rPr>
          <w:lang w:val="ru-RU"/>
        </w:rPr>
        <w:t>и колективне</w:t>
      </w:r>
      <w:r w:rsidRPr="006E20C5">
        <w:rPr>
          <w:lang w:val="sr-Latn-CS"/>
        </w:rPr>
        <w:t xml:space="preserve"> заштитне опреме</w:t>
      </w:r>
      <w:r w:rsidRPr="006E20C5">
        <w:rPr>
          <w:lang w:val="ru-RU"/>
        </w:rPr>
        <w:t>;</w:t>
      </w:r>
    </w:p>
    <w:p w:rsidR="006E20C5" w:rsidRPr="006E20C5" w:rsidRDefault="006E20C5" w:rsidP="00867DD5">
      <w:pPr>
        <w:numPr>
          <w:ilvl w:val="1"/>
          <w:numId w:val="39"/>
        </w:numPr>
        <w:tabs>
          <w:tab w:val="num" w:pos="1134"/>
          <w:tab w:val="left" w:pos="7005"/>
        </w:tabs>
        <w:spacing w:before="0" w:after="80" w:line="216" w:lineRule="auto"/>
        <w:ind w:left="1134"/>
        <w:rPr>
          <w:lang w:val="ru-RU"/>
        </w:rPr>
      </w:pPr>
      <w:r w:rsidRPr="006E20C5">
        <w:rPr>
          <w:lang w:val="ru-RU"/>
        </w:rPr>
        <w:t>Поштовање п</w:t>
      </w:r>
      <w:r w:rsidRPr="006E20C5">
        <w:rPr>
          <w:lang w:val="sr-Latn-CS"/>
        </w:rPr>
        <w:t>равила саобраћаја</w:t>
      </w:r>
      <w:r w:rsidRPr="006E20C5">
        <w:rPr>
          <w:lang w:val="ru-RU"/>
        </w:rPr>
        <w:t>;</w:t>
      </w:r>
    </w:p>
    <w:p w:rsidR="006E20C5" w:rsidRPr="006E20C5" w:rsidRDefault="006E20C5" w:rsidP="00867DD5">
      <w:pPr>
        <w:numPr>
          <w:ilvl w:val="1"/>
          <w:numId w:val="39"/>
        </w:numPr>
        <w:tabs>
          <w:tab w:val="num" w:pos="1134"/>
          <w:tab w:val="left" w:pos="7005"/>
        </w:tabs>
        <w:spacing w:before="0" w:after="80" w:line="216" w:lineRule="auto"/>
        <w:ind w:left="1134"/>
        <w:rPr>
          <w:lang w:val="ru-RU"/>
        </w:rPr>
      </w:pPr>
      <w:r w:rsidRPr="006E20C5">
        <w:rPr>
          <w:lang w:val="sr-Latn-CS"/>
        </w:rPr>
        <w:t>Процене ризика од повреда</w:t>
      </w:r>
      <w:r w:rsidRPr="006E20C5">
        <w:rPr>
          <w:lang w:val="ru-RU"/>
        </w:rPr>
        <w:t xml:space="preserve"> и</w:t>
      </w:r>
    </w:p>
    <w:p w:rsidR="006E20C5" w:rsidRPr="006E20C5" w:rsidRDefault="006E20C5" w:rsidP="00867DD5">
      <w:pPr>
        <w:numPr>
          <w:ilvl w:val="1"/>
          <w:numId w:val="39"/>
        </w:numPr>
        <w:tabs>
          <w:tab w:val="num" w:pos="1134"/>
          <w:tab w:val="left" w:pos="7005"/>
        </w:tabs>
        <w:spacing w:before="0" w:after="80" w:line="216" w:lineRule="auto"/>
        <w:ind w:left="1134"/>
        <w:rPr>
          <w:lang w:val="sr-Latn-CS"/>
        </w:rPr>
      </w:pPr>
      <w:r w:rsidRPr="006E20C5">
        <w:rPr>
          <w:lang w:val="sr-Latn-CS"/>
        </w:rPr>
        <w:t>Могућност побољшања безбедности</w:t>
      </w:r>
      <w:r w:rsidRPr="006E20C5">
        <w:rPr>
          <w:lang w:val="ru-RU"/>
        </w:rPr>
        <w:t xml:space="preserve"> и здравља на</w:t>
      </w:r>
      <w:r w:rsidRPr="006E20C5">
        <w:rPr>
          <w:lang w:val="sr-Latn-CS"/>
        </w:rPr>
        <w:t xml:space="preserve"> рад</w:t>
      </w:r>
      <w:r w:rsidRPr="006E20C5">
        <w:rPr>
          <w:lang w:val="ru-RU"/>
        </w:rPr>
        <w:t>у</w:t>
      </w:r>
      <w:r w:rsidRPr="006E20C5">
        <w:rPr>
          <w:lang w:val="sr-Latn-CS"/>
        </w:rPr>
        <w:t>.</w:t>
      </w:r>
    </w:p>
    <w:p w:rsidR="00DB64EA" w:rsidRDefault="00DB64EA" w:rsidP="00DB64EA">
      <w:pPr>
        <w:spacing w:before="0"/>
        <w:rPr>
          <w:rFonts w:cs="Arial"/>
          <w:color w:val="00B0F0"/>
        </w:rPr>
      </w:pPr>
    </w:p>
    <w:p w:rsidR="00DB64EA" w:rsidRDefault="00DB64EA" w:rsidP="00DB64EA">
      <w:pPr>
        <w:pStyle w:val="KDParagraf"/>
        <w:spacing w:before="0"/>
        <w:rPr>
          <w:rFonts w:cs="Arial"/>
        </w:rPr>
      </w:pPr>
    </w:p>
    <w:p w:rsidR="00DB64EA" w:rsidRDefault="00DB64EA" w:rsidP="00DB64EA">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Default="004D2983"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Pr="00DB64EA" w:rsidRDefault="00DB64EA"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882CF3" w:rsidRDefault="00882CF3" w:rsidP="001D38D8">
      <w:pPr>
        <w:spacing w:before="0"/>
        <w:jc w:val="center"/>
        <w:rPr>
          <w:rFonts w:cs="Arial"/>
          <w:b/>
          <w:lang w:val="sr-Cyrl-CS"/>
        </w:rPr>
      </w:pPr>
    </w:p>
    <w:p w:rsidR="00882CF3" w:rsidRDefault="00882CF3" w:rsidP="001D38D8">
      <w:pPr>
        <w:spacing w:before="0"/>
        <w:jc w:val="center"/>
        <w:rPr>
          <w:rFonts w:cs="Arial"/>
          <w:b/>
          <w:lang w:val="sr-Cyrl-CS"/>
        </w:rPr>
      </w:pPr>
    </w:p>
    <w:p w:rsidR="00882CF3" w:rsidRDefault="00882CF3" w:rsidP="001D38D8">
      <w:pPr>
        <w:spacing w:before="0"/>
        <w:jc w:val="center"/>
        <w:rPr>
          <w:rFonts w:cs="Arial"/>
          <w:b/>
          <w:lang w:val="sr-Cyrl-CS"/>
        </w:rPr>
      </w:pPr>
    </w:p>
    <w:p w:rsidR="00882CF3" w:rsidRDefault="00882CF3" w:rsidP="001D38D8">
      <w:pPr>
        <w:spacing w:before="0"/>
        <w:jc w:val="center"/>
        <w:rPr>
          <w:rFonts w:cs="Arial"/>
          <w:b/>
          <w:lang w:val="sr-Cyrl-CS"/>
        </w:rPr>
      </w:pPr>
    </w:p>
    <w:p w:rsidR="001D38D8" w:rsidRPr="008377FF" w:rsidRDefault="001D38D8" w:rsidP="001D38D8">
      <w:pPr>
        <w:spacing w:before="0"/>
        <w:jc w:val="center"/>
        <w:rPr>
          <w:rFonts w:cs="Arial"/>
          <w:b/>
          <w:lang w:val="sr-Cyrl-CS"/>
        </w:rPr>
      </w:pPr>
      <w:r w:rsidRPr="008377FF">
        <w:rPr>
          <w:rFonts w:cs="Arial"/>
          <w:b/>
          <w:lang w:val="sr-Cyrl-CS"/>
        </w:rPr>
        <w:lastRenderedPageBreak/>
        <w:t>ПРИЛОГ бр.</w:t>
      </w:r>
      <w:r w:rsidR="00882CF3">
        <w:rPr>
          <w:rFonts w:cs="Arial"/>
          <w:b/>
          <w:lang w:val="sr-Cyrl-CS"/>
        </w:rPr>
        <w:t>5</w:t>
      </w:r>
    </w:p>
    <w:p w:rsidR="001D38D8" w:rsidRPr="008377FF" w:rsidRDefault="001D38D8" w:rsidP="001D38D8">
      <w:pPr>
        <w:spacing w:before="0"/>
        <w:jc w:val="center"/>
        <w:rPr>
          <w:rFonts w:cs="Arial"/>
          <w:b/>
          <w:lang w:val="sr-Cyrl-CS"/>
        </w:rPr>
      </w:pPr>
    </w:p>
    <w:p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rsidR="001D38D8" w:rsidRPr="008377FF" w:rsidRDefault="001D38D8" w:rsidP="001D38D8">
      <w:pPr>
        <w:spacing w:before="0"/>
        <w:jc w:val="left"/>
        <w:rPr>
          <w:rFonts w:cs="Arial"/>
          <w:lang w:val="ru-RU"/>
        </w:rPr>
      </w:pPr>
    </w:p>
    <w:p w:rsidR="001D38D8" w:rsidRPr="008377FF" w:rsidRDefault="001D38D8" w:rsidP="00707C8B">
      <w:pPr>
        <w:spacing w:before="0"/>
        <w:rPr>
          <w:rFonts w:cs="Arial"/>
          <w:lang w:val="ru-RU"/>
        </w:rPr>
      </w:pPr>
      <w:r w:rsidRPr="008377FF">
        <w:rPr>
          <w:rFonts w:cs="Arial"/>
          <w:lang w:val="ru-RU"/>
        </w:rPr>
        <w:t>Датум___________</w:t>
      </w:r>
    </w:p>
    <w:p w:rsidR="001D38D8" w:rsidRDefault="001D38D8" w:rsidP="001D38D8">
      <w:pPr>
        <w:spacing w:before="0"/>
        <w:ind w:left="1440" w:firstLine="720"/>
        <w:jc w:val="left"/>
        <w:rPr>
          <w:rFonts w:cs="Arial"/>
          <w:lang w:val="ru-RU"/>
        </w:rPr>
      </w:pPr>
    </w:p>
    <w:p w:rsidR="00707C8B" w:rsidRPr="008377FF" w:rsidRDefault="00707C8B" w:rsidP="001D38D8">
      <w:pPr>
        <w:spacing w:before="0"/>
        <w:ind w:left="1440" w:firstLine="720"/>
        <w:jc w:val="left"/>
        <w:rPr>
          <w:rFonts w:cs="Arial"/>
          <w:lang w:val="ru-RU"/>
        </w:rPr>
      </w:pPr>
    </w:p>
    <w:p w:rsidR="001D38D8" w:rsidRPr="008377FF" w:rsidRDefault="001D38D8" w:rsidP="001D38D8">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sidR="00707C8B">
        <w:rPr>
          <w:rFonts w:cs="Arial"/>
          <w:lang w:val="ru-RU"/>
        </w:rPr>
        <w:t xml:space="preserve">        </w:t>
      </w:r>
      <w:r w:rsidRPr="008377FF">
        <w:rPr>
          <w:rFonts w:cs="Arial"/>
          <w:lang w:val="ru-RU"/>
        </w:rPr>
        <w:t xml:space="preserve">  НАРУЧИЛАЦ:</w:t>
      </w:r>
    </w:p>
    <w:p w:rsidR="001D38D8" w:rsidRPr="008377FF" w:rsidRDefault="001D38D8" w:rsidP="001D38D8">
      <w:pPr>
        <w:spacing w:before="0"/>
        <w:jc w:val="left"/>
        <w:rPr>
          <w:rFonts w:cs="Arial"/>
          <w:lang w:val="ru-RU"/>
        </w:rPr>
      </w:pPr>
      <w:r w:rsidRPr="008377FF">
        <w:rPr>
          <w:rFonts w:cs="Arial"/>
          <w:lang w:val="ru-RU"/>
        </w:rPr>
        <w:t>___________________________                                 ____________________________</w:t>
      </w:r>
    </w:p>
    <w:p w:rsidR="001D38D8" w:rsidRPr="00707C8B" w:rsidRDefault="001D38D8" w:rsidP="001D38D8">
      <w:pPr>
        <w:spacing w:before="0"/>
        <w:jc w:val="left"/>
        <w:rPr>
          <w:rFonts w:cs="Arial"/>
          <w:color w:val="FF0000"/>
        </w:rPr>
      </w:pPr>
      <w:r w:rsidRPr="00707C8B">
        <w:rPr>
          <w:rFonts w:cs="Arial"/>
          <w:color w:val="FF0000"/>
          <w:lang w:val="ru-RU"/>
        </w:rPr>
        <w:t xml:space="preserve">(Назив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(Назив организационог дела </w:t>
      </w:r>
      <w:r w:rsidRPr="00707C8B">
        <w:rPr>
          <w:rFonts w:cs="Arial"/>
          <w:color w:val="FF0000"/>
        </w:rPr>
        <w:t>ЈП ЕПС)</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___________________________    </w:t>
      </w:r>
      <w:r w:rsidRPr="008377FF">
        <w:rPr>
          <w:rFonts w:cs="Arial"/>
          <w:lang w:val="ru-RU"/>
        </w:rPr>
        <w:tab/>
      </w:r>
      <w:r w:rsidRPr="008377FF">
        <w:rPr>
          <w:rFonts w:cs="Arial"/>
          <w:lang w:val="ru-RU"/>
        </w:rPr>
        <w:tab/>
      </w:r>
      <w:r w:rsidRPr="008377FF">
        <w:rPr>
          <w:rFonts w:cs="Arial"/>
          <w:lang w:val="ru-RU"/>
        </w:rPr>
        <w:tab/>
        <w:t>_____________________________</w:t>
      </w:r>
    </w:p>
    <w:p w:rsidR="001D38D8" w:rsidRPr="00707C8B" w:rsidRDefault="001D38D8" w:rsidP="001D38D8">
      <w:pPr>
        <w:spacing w:before="0"/>
        <w:jc w:val="left"/>
        <w:rPr>
          <w:rFonts w:cs="Arial"/>
          <w:color w:val="FF0000"/>
          <w:lang w:val="ru-RU"/>
        </w:rPr>
      </w:pPr>
      <w:r w:rsidRPr="008377FF">
        <w:rPr>
          <w:rFonts w:cs="Arial"/>
          <w:lang w:val="ru-RU"/>
        </w:rPr>
        <w:t xml:space="preserve">   </w:t>
      </w:r>
      <w:r w:rsidRPr="00707C8B">
        <w:rPr>
          <w:rFonts w:cs="Arial"/>
          <w:color w:val="FF0000"/>
          <w:lang w:val="ru-RU"/>
        </w:rPr>
        <w:t xml:space="preserve">(Адреса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(Адреса организационог дела </w:t>
      </w:r>
      <w:r w:rsidRPr="00707C8B">
        <w:rPr>
          <w:rFonts w:cs="Arial"/>
          <w:color w:val="FF0000"/>
        </w:rPr>
        <w:t>ЈП ЕПС</w:t>
      </w:r>
      <w:r w:rsidRPr="00707C8B">
        <w:rPr>
          <w:rFonts w:cs="Arial"/>
          <w:color w:val="FF0000"/>
          <w:lang w:val="ru-RU"/>
        </w:rPr>
        <w:t>)</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rPr>
      </w:pPr>
      <w:r w:rsidRPr="008377FF">
        <w:rPr>
          <w:rFonts w:cs="Arial"/>
          <w:lang w:val="ru-RU"/>
        </w:rPr>
        <w:t>Број Уговора/Датум:      __________________________________________</w:t>
      </w:r>
    </w:p>
    <w:p w:rsidR="001D38D8" w:rsidRPr="008377FF" w:rsidRDefault="001D38D8" w:rsidP="001D38D8">
      <w:pPr>
        <w:spacing w:before="0"/>
        <w:jc w:val="left"/>
        <w:rPr>
          <w:rFonts w:cs="Arial"/>
          <w:lang w:val="ru-RU"/>
        </w:rPr>
      </w:pPr>
      <w:r w:rsidRPr="008377FF">
        <w:rPr>
          <w:rFonts w:cs="Arial"/>
          <w:lang w:val="ru-RU"/>
        </w:rPr>
        <w:t>Уговорена вредност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Плаћено по уговору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Преостало за плаћање по уговору (без ПДВ-а):______________________</w:t>
      </w:r>
    </w:p>
    <w:p w:rsidR="001D38D8" w:rsidRPr="008377FF" w:rsidRDefault="001D38D8" w:rsidP="001D38D8">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rsidR="001D38D8" w:rsidRPr="008377FF" w:rsidRDefault="001D38D8" w:rsidP="001D38D8">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1D38D8" w:rsidRPr="008377FF" w:rsidRDefault="001D38D8" w:rsidP="001D38D8">
      <w:pPr>
        <w:spacing w:before="0"/>
        <w:jc w:val="left"/>
        <w:rPr>
          <w:rFonts w:cs="Arial"/>
          <w:lang w:val="ru-RU"/>
        </w:rPr>
      </w:pPr>
      <w:r w:rsidRPr="008377FF">
        <w:rPr>
          <w:rFonts w:cs="Arial"/>
          <w:lang w:val="ru-RU"/>
        </w:rPr>
        <w:t>Објекат: ______________________________________________________</w:t>
      </w:r>
    </w:p>
    <w:p w:rsidR="001D38D8" w:rsidRPr="008377FF" w:rsidRDefault="001D38D8" w:rsidP="001D38D8">
      <w:pPr>
        <w:spacing w:before="0"/>
        <w:jc w:val="left"/>
        <w:rPr>
          <w:rFonts w:cs="Arial"/>
          <w:lang w:val="ru-RU"/>
        </w:rPr>
      </w:pPr>
    </w:p>
    <w:p w:rsidR="001D38D8" w:rsidRPr="008377FF" w:rsidRDefault="001D38D8" w:rsidP="001D38D8">
      <w:pPr>
        <w:spacing w:before="0"/>
        <w:ind w:left="426"/>
        <w:jc w:val="left"/>
        <w:rPr>
          <w:rFonts w:cs="Arial"/>
          <w:b/>
          <w:lang w:val="ru-RU"/>
        </w:rPr>
      </w:pPr>
    </w:p>
    <w:p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8165"/>
        <w:gridCol w:w="1080"/>
      </w:tblGrid>
      <w:tr w:rsidR="001D38D8" w:rsidRPr="008377FF" w:rsidTr="00831ED8">
        <w:tc>
          <w:tcPr>
            <w:tcW w:w="8204" w:type="dxa"/>
            <w:tcBorders>
              <w:bottom w:val="single" w:sz="4" w:space="0" w:color="auto"/>
            </w:tcBorders>
            <w:vAlign w:val="center"/>
          </w:tcPr>
          <w:p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1D38D8" w:rsidRPr="008377FF" w:rsidRDefault="001D38D8" w:rsidP="001D38D8">
            <w:pPr>
              <w:spacing w:before="0"/>
              <w:jc w:val="left"/>
              <w:rPr>
                <w:rFonts w:cs="Arial"/>
                <w:color w:val="00B0F0"/>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r w:rsidR="001D38D8" w:rsidRPr="008377FF" w:rsidTr="00831ED8">
        <w:tc>
          <w:tcPr>
            <w:tcW w:w="8204" w:type="dxa"/>
            <w:tcBorders>
              <w:top w:val="single" w:sz="4" w:space="0" w:color="auto"/>
              <w:bottom w:val="single" w:sz="4" w:space="0" w:color="auto"/>
            </w:tcBorders>
            <w:vAlign w:val="center"/>
          </w:tcPr>
          <w:p w:rsidR="001D38D8" w:rsidRPr="008377FF" w:rsidRDefault="001D38D8" w:rsidP="001D38D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bl>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jc w:val="center"/>
        <w:rPr>
          <w:rFonts w:cs="Arial"/>
          <w:lang w:val="sr-Cyrl-CS"/>
        </w:rPr>
      </w:pPr>
    </w:p>
    <w:p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rsidR="001D38D8" w:rsidRPr="008377FF" w:rsidRDefault="001D38D8" w:rsidP="001D38D8">
      <w:pPr>
        <w:spacing w:before="0"/>
        <w:jc w:val="left"/>
        <w:rPr>
          <w:rFonts w:cs="Arial"/>
          <w:lang w:val="ru-RU"/>
        </w:rPr>
      </w:pPr>
    </w:p>
    <w:p w:rsidR="001D38D8" w:rsidRDefault="001D38D8" w:rsidP="001D38D8">
      <w:pPr>
        <w:spacing w:before="0"/>
        <w:jc w:val="left"/>
        <w:rPr>
          <w:rFonts w:cs="Arial"/>
          <w:lang w:val="ru-RU"/>
        </w:rPr>
      </w:pPr>
    </w:p>
    <w:p w:rsidR="00707C8B" w:rsidRDefault="00707C8B" w:rsidP="001D38D8">
      <w:pPr>
        <w:spacing w:before="0"/>
        <w:jc w:val="left"/>
        <w:rPr>
          <w:rFonts w:cs="Arial"/>
          <w:lang w:val="ru-RU"/>
        </w:rPr>
      </w:pPr>
    </w:p>
    <w:p w:rsidR="00707C8B" w:rsidRPr="008377FF" w:rsidRDefault="00707C8B"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lastRenderedPageBreak/>
        <w:t>Б) Да су радови изведени у обиму, квалитету, уговореном року и сагласно уговору потврђују:</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rsidR="001D38D8" w:rsidRPr="008377FF" w:rsidRDefault="001D38D8" w:rsidP="001D38D8">
      <w:pPr>
        <w:spacing w:before="0"/>
        <w:jc w:val="left"/>
        <w:rPr>
          <w:rFonts w:cs="Arial"/>
          <w:lang w:val="ru-RU"/>
        </w:rPr>
      </w:pPr>
    </w:p>
    <w:p w:rsidR="00707C8B" w:rsidRPr="00642BB8" w:rsidRDefault="00707C8B" w:rsidP="00707C8B">
      <w:pPr>
        <w:spacing w:before="0"/>
        <w:rPr>
          <w:rFonts w:cs="Arial"/>
        </w:rPr>
      </w:pPr>
      <w:r w:rsidRPr="00642BB8">
        <w:rPr>
          <w:rFonts w:cs="Arial"/>
        </w:rPr>
        <w:t>_______________</w:t>
      </w:r>
      <w:r w:rsidRPr="00642BB8">
        <w:rPr>
          <w:rFonts w:cs="Arial"/>
        </w:rPr>
        <w:tab/>
        <w:t>____________________         __________________________</w:t>
      </w:r>
    </w:p>
    <w:p w:rsidR="00707C8B" w:rsidRDefault="00707C8B" w:rsidP="00707C8B">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707C8B" w:rsidRDefault="00707C8B" w:rsidP="00707C8B">
      <w:pPr>
        <w:rPr>
          <w:rFonts w:cs="Arial"/>
          <w:color w:val="FF0000"/>
          <w:lang w:val="ru-RU"/>
        </w:rPr>
      </w:pPr>
      <w:r>
        <w:rPr>
          <w:rFonts w:cs="Arial"/>
          <w:color w:val="FF0000"/>
          <w:lang w:val="ru-RU"/>
        </w:rPr>
        <w:t xml:space="preserve">                                                                                            Одговорно лице по Решењу</w:t>
      </w:r>
    </w:p>
    <w:p w:rsidR="00707C8B" w:rsidRPr="00E47C2E" w:rsidRDefault="00707C8B" w:rsidP="00707C8B">
      <w:pPr>
        <w:spacing w:before="0"/>
        <w:rPr>
          <w:rFonts w:cs="Arial"/>
          <w:color w:val="00B0F0"/>
        </w:rPr>
      </w:pPr>
    </w:p>
    <w:p w:rsidR="00707C8B" w:rsidRPr="00E47C2E" w:rsidRDefault="00707C8B" w:rsidP="00707C8B">
      <w:pPr>
        <w:spacing w:before="0"/>
        <w:rPr>
          <w:rFonts w:cs="Arial"/>
          <w:color w:val="00B0F0"/>
        </w:rPr>
      </w:pPr>
    </w:p>
    <w:p w:rsidR="00707C8B" w:rsidRPr="00642BB8" w:rsidRDefault="00707C8B" w:rsidP="00707C8B">
      <w:pPr>
        <w:spacing w:before="0"/>
        <w:rPr>
          <w:rFonts w:cs="Arial"/>
        </w:rPr>
      </w:pPr>
      <w:r w:rsidRPr="00642BB8">
        <w:rPr>
          <w:rFonts w:cs="Arial"/>
        </w:rPr>
        <w:t>____________________</w:t>
      </w:r>
      <w:r w:rsidRPr="00642BB8">
        <w:rPr>
          <w:rFonts w:cs="Arial"/>
        </w:rPr>
        <w:tab/>
        <w:t>_____________________      __________________________</w:t>
      </w:r>
    </w:p>
    <w:p w:rsidR="00707C8B" w:rsidRPr="00414CFF" w:rsidRDefault="00707C8B" w:rsidP="00707C8B">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707C8B" w:rsidRPr="00414CFF" w:rsidRDefault="00707C8B" w:rsidP="00707C8B">
      <w:pPr>
        <w:spacing w:before="0"/>
        <w:rPr>
          <w:rFonts w:cs="Arial"/>
          <w:color w:val="FF0000"/>
        </w:rPr>
      </w:pPr>
    </w:p>
    <w:p w:rsidR="001D38D8" w:rsidRPr="008377FF" w:rsidRDefault="001D38D8" w:rsidP="001D38D8">
      <w:pPr>
        <w:spacing w:before="0"/>
        <w:ind w:left="-284"/>
        <w:jc w:val="left"/>
        <w:rPr>
          <w:rFonts w:cs="Arial"/>
        </w:rPr>
      </w:pPr>
    </w:p>
    <w:p w:rsidR="001D38D8" w:rsidRPr="008377FF" w:rsidRDefault="001D38D8" w:rsidP="001D38D8">
      <w:pPr>
        <w:spacing w:before="0"/>
        <w:rPr>
          <w:rFonts w:cs="Arial"/>
          <w:lang w:val="ru-RU"/>
        </w:rPr>
      </w:pPr>
    </w:p>
    <w:p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1D38D8" w:rsidRPr="008377FF" w:rsidRDefault="001D38D8" w:rsidP="001D38D8">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1D38D8" w:rsidRPr="008377FF" w:rsidRDefault="001D38D8" w:rsidP="001D38D8">
      <w:pPr>
        <w:spacing w:before="0"/>
        <w:jc w:val="left"/>
        <w:rPr>
          <w:rFonts w:cs="Arial"/>
          <w:lang w:val="sr-Cyrl-CS"/>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sectPr w:rsidR="001D38D8" w:rsidRPr="008377FF" w:rsidSect="000C50A0">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077" w:rsidRDefault="000E0077">
      <w:r>
        <w:separator/>
      </w:r>
    </w:p>
    <w:p w:rsidR="000E0077" w:rsidRDefault="000E0077"/>
  </w:endnote>
  <w:endnote w:type="continuationSeparator" w:id="0">
    <w:p w:rsidR="000E0077" w:rsidRDefault="000E0077">
      <w:r>
        <w:continuationSeparator/>
      </w:r>
    </w:p>
    <w:p w:rsidR="000E0077" w:rsidRDefault="000E00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Cir Arial">
    <w:altName w:val="Arial"/>
    <w:charset w:val="00"/>
    <w:family w:val="swiss"/>
    <w:pitch w:val="variable"/>
    <w:sig w:usb0="00000003" w:usb1="00000000" w:usb2="00000000" w:usb3="00000000" w:csb0="00000001"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C0" w:rsidRDefault="00A540C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540C0" w:rsidRDefault="00A540C0" w:rsidP="00841BE7">
    <w:pPr>
      <w:pStyle w:val="Footer"/>
      <w:ind w:right="360"/>
    </w:pPr>
  </w:p>
  <w:p w:rsidR="00A540C0" w:rsidRDefault="00A540C0"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C0" w:rsidRPr="00EC5BB4" w:rsidRDefault="00A540C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44E06">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44E06">
      <w:rPr>
        <w:rStyle w:val="PageNumber"/>
        <w:rFonts w:cs="Arial"/>
        <w:b/>
        <w:noProof/>
        <w:szCs w:val="24"/>
      </w:rPr>
      <w:t>82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C0" w:rsidRPr="00EC5BB4" w:rsidRDefault="00A540C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44E06">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44E06">
      <w:rPr>
        <w:rStyle w:val="PageNumber"/>
        <w:rFonts w:cs="Arial"/>
        <w:b/>
        <w:noProof/>
        <w:szCs w:val="24"/>
      </w:rPr>
      <w:t>82</w:t>
    </w:r>
    <w:r w:rsidRPr="00EC5BB4">
      <w:rPr>
        <w:rStyle w:val="PageNumber"/>
        <w:rFonts w:cs="Arial"/>
        <w:b/>
        <w:szCs w:val="24"/>
      </w:rPr>
      <w:fldChar w:fldCharType="end"/>
    </w:r>
  </w:p>
  <w:p w:rsidR="00A540C0" w:rsidRDefault="00A540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077" w:rsidRDefault="000E0077">
      <w:r>
        <w:separator/>
      </w:r>
    </w:p>
    <w:p w:rsidR="000E0077" w:rsidRDefault="000E0077"/>
  </w:footnote>
  <w:footnote w:type="continuationSeparator" w:id="0">
    <w:p w:rsidR="000E0077" w:rsidRDefault="000E0077">
      <w:r>
        <w:continuationSeparator/>
      </w:r>
    </w:p>
    <w:p w:rsidR="000E0077" w:rsidRDefault="000E007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C0" w:rsidRDefault="00A540C0" w:rsidP="004276AD">
    <w:pPr>
      <w:pStyle w:val="Header"/>
      <w:rPr>
        <w:sz w:val="20"/>
      </w:rPr>
    </w:pPr>
  </w:p>
  <w:p w:rsidR="00A540C0" w:rsidRDefault="00A540C0" w:rsidP="00810481">
    <w:pPr>
      <w:pStyle w:val="Header"/>
      <w:spacing w:before="0"/>
      <w:rPr>
        <w:szCs w:val="24"/>
      </w:rPr>
    </w:pPr>
    <w:r w:rsidRPr="00113B84">
      <w:rPr>
        <w:szCs w:val="24"/>
      </w:rPr>
      <w:t xml:space="preserve">ЈП „Електропривреда Србије“ Београд    Конкурсна документација </w:t>
    </w:r>
  </w:p>
  <w:p w:rsidR="00A540C0" w:rsidRPr="00113B84" w:rsidRDefault="00A540C0" w:rsidP="00810481">
    <w:pPr>
      <w:pStyle w:val="Header"/>
      <w:spacing w:before="0"/>
      <w:rPr>
        <w:szCs w:val="24"/>
      </w:rPr>
    </w:pPr>
    <w:r w:rsidRPr="00113B84">
      <w:rPr>
        <w:szCs w:val="24"/>
      </w:rPr>
      <w:t>ЈН</w:t>
    </w:r>
    <w:r w:rsidRPr="00810481">
      <w:rPr>
        <w:rFonts w:cs="Arial"/>
        <w:b/>
        <w:sz w:val="22"/>
        <w:szCs w:val="22"/>
      </w:rPr>
      <w:t xml:space="preserve"> </w:t>
    </w:r>
    <w:r>
      <w:rPr>
        <w:rFonts w:cs="Arial"/>
        <w:b/>
        <w:sz w:val="22"/>
        <w:szCs w:val="22"/>
      </w:rPr>
      <w:t>J</w:t>
    </w:r>
    <w:r>
      <w:rPr>
        <w:rFonts w:cs="Arial"/>
        <w:b/>
        <w:sz w:val="22"/>
        <w:szCs w:val="22"/>
        <w:lang w:val="sr-Cyrl-RS"/>
      </w:rPr>
      <w:t>Н/3000/0026/2016 (1978/2016)</w:t>
    </w:r>
  </w:p>
  <w:p w:rsidR="00A540C0" w:rsidRPr="004276AD" w:rsidRDefault="00A540C0"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C0" w:rsidRDefault="00A540C0" w:rsidP="004276AD">
    <w:pPr>
      <w:pStyle w:val="Header"/>
    </w:pPr>
  </w:p>
  <w:p w:rsidR="00A540C0" w:rsidRDefault="00A540C0" w:rsidP="00810481">
    <w:pPr>
      <w:pStyle w:val="Header"/>
      <w:spacing w:before="0"/>
      <w:rPr>
        <w:szCs w:val="24"/>
      </w:rPr>
    </w:pPr>
    <w:r w:rsidRPr="00113B84">
      <w:rPr>
        <w:szCs w:val="24"/>
      </w:rPr>
      <w:t xml:space="preserve">ЈП „Електропривреда Србије“ Београд    Конкурсна документација </w:t>
    </w:r>
  </w:p>
  <w:p w:rsidR="00A540C0" w:rsidRPr="00113B84" w:rsidRDefault="00A540C0" w:rsidP="00810481">
    <w:pPr>
      <w:pStyle w:val="Header"/>
      <w:spacing w:before="0"/>
      <w:rPr>
        <w:szCs w:val="24"/>
      </w:rPr>
    </w:pPr>
    <w:r w:rsidRPr="00113B84">
      <w:rPr>
        <w:szCs w:val="24"/>
      </w:rPr>
      <w:t>ЈН</w:t>
    </w:r>
    <w:r w:rsidRPr="00810481">
      <w:rPr>
        <w:rFonts w:cs="Arial"/>
        <w:b/>
        <w:sz w:val="22"/>
        <w:szCs w:val="22"/>
      </w:rPr>
      <w:t xml:space="preserve"> </w:t>
    </w:r>
    <w:r>
      <w:rPr>
        <w:rFonts w:cs="Arial"/>
        <w:b/>
        <w:sz w:val="22"/>
        <w:szCs w:val="22"/>
      </w:rPr>
      <w:t>J</w:t>
    </w:r>
    <w:r>
      <w:rPr>
        <w:rFonts w:cs="Arial"/>
        <w:b/>
        <w:sz w:val="22"/>
        <w:szCs w:val="22"/>
        <w:lang w:val="sr-Cyrl-RS"/>
      </w:rPr>
      <w:t>Н/3000/0026/2016 (1978/2016)</w:t>
    </w:r>
  </w:p>
  <w:p w:rsidR="00A540C0" w:rsidRPr="00210557" w:rsidRDefault="00A540C0"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83A3B37"/>
    <w:multiLevelType w:val="hybridMultilevel"/>
    <w:tmpl w:val="F654A990"/>
    <w:lvl w:ilvl="0" w:tplc="081A0001">
      <w:start w:val="1"/>
      <w:numFmt w:val="bullet"/>
      <w:lvlText w:val=""/>
      <w:lvlJc w:val="left"/>
      <w:pPr>
        <w:ind w:left="360" w:hanging="360"/>
      </w:pPr>
      <w:rPr>
        <w:rFonts w:ascii="Symbol" w:hAnsi="Symbol" w:hint="default"/>
      </w:rPr>
    </w:lvl>
    <w:lvl w:ilvl="1" w:tplc="081A0003">
      <w:start w:val="1"/>
      <w:numFmt w:val="bullet"/>
      <w:lvlText w:val="o"/>
      <w:lvlJc w:val="left"/>
      <w:pPr>
        <w:ind w:left="1080" w:hanging="360"/>
      </w:pPr>
      <w:rPr>
        <w:rFonts w:ascii="Courier New" w:hAnsi="Courier New" w:cs="Courier New" w:hint="default"/>
      </w:rPr>
    </w:lvl>
    <w:lvl w:ilvl="2" w:tplc="081A0005">
      <w:start w:val="1"/>
      <w:numFmt w:val="bullet"/>
      <w:lvlText w:val=""/>
      <w:lvlJc w:val="left"/>
      <w:pPr>
        <w:ind w:left="1800" w:hanging="360"/>
      </w:pPr>
      <w:rPr>
        <w:rFonts w:ascii="Wingdings" w:hAnsi="Wingdings" w:hint="default"/>
      </w:rPr>
    </w:lvl>
    <w:lvl w:ilvl="3" w:tplc="081A0001">
      <w:start w:val="1"/>
      <w:numFmt w:val="bullet"/>
      <w:lvlText w:val=""/>
      <w:lvlJc w:val="left"/>
      <w:pPr>
        <w:ind w:left="2520" w:hanging="360"/>
      </w:pPr>
      <w:rPr>
        <w:rFonts w:ascii="Symbol" w:hAnsi="Symbol" w:hint="default"/>
      </w:rPr>
    </w:lvl>
    <w:lvl w:ilvl="4" w:tplc="081A0003">
      <w:start w:val="1"/>
      <w:numFmt w:val="bullet"/>
      <w:lvlText w:val="o"/>
      <w:lvlJc w:val="left"/>
      <w:pPr>
        <w:ind w:left="3240" w:hanging="360"/>
      </w:pPr>
      <w:rPr>
        <w:rFonts w:ascii="Courier New" w:hAnsi="Courier New" w:cs="Courier New" w:hint="default"/>
      </w:rPr>
    </w:lvl>
    <w:lvl w:ilvl="5" w:tplc="081A0005">
      <w:start w:val="1"/>
      <w:numFmt w:val="bullet"/>
      <w:lvlText w:val=""/>
      <w:lvlJc w:val="left"/>
      <w:pPr>
        <w:ind w:left="3960" w:hanging="360"/>
      </w:pPr>
      <w:rPr>
        <w:rFonts w:ascii="Wingdings" w:hAnsi="Wingdings" w:hint="default"/>
      </w:rPr>
    </w:lvl>
    <w:lvl w:ilvl="6" w:tplc="081A0001">
      <w:start w:val="1"/>
      <w:numFmt w:val="bullet"/>
      <w:lvlText w:val=""/>
      <w:lvlJc w:val="left"/>
      <w:pPr>
        <w:ind w:left="4680" w:hanging="360"/>
      </w:pPr>
      <w:rPr>
        <w:rFonts w:ascii="Symbol" w:hAnsi="Symbol" w:hint="default"/>
      </w:rPr>
    </w:lvl>
    <w:lvl w:ilvl="7" w:tplc="081A0003">
      <w:start w:val="1"/>
      <w:numFmt w:val="bullet"/>
      <w:lvlText w:val="o"/>
      <w:lvlJc w:val="left"/>
      <w:pPr>
        <w:ind w:left="5400" w:hanging="360"/>
      </w:pPr>
      <w:rPr>
        <w:rFonts w:ascii="Courier New" w:hAnsi="Courier New" w:cs="Courier New" w:hint="default"/>
      </w:rPr>
    </w:lvl>
    <w:lvl w:ilvl="8" w:tplc="081A0005">
      <w:start w:val="1"/>
      <w:numFmt w:val="bullet"/>
      <w:lvlText w:val=""/>
      <w:lvlJc w:val="left"/>
      <w:pPr>
        <w:ind w:left="6120" w:hanging="360"/>
      </w:pPr>
      <w:rPr>
        <w:rFonts w:ascii="Wingdings" w:hAnsi="Wingdings" w:hint="default"/>
      </w:rPr>
    </w:lvl>
  </w:abstractNum>
  <w:abstractNum w:abstractNumId="51">
    <w:nsid w:val="093A2F8B"/>
    <w:multiLevelType w:val="hybridMultilevel"/>
    <w:tmpl w:val="3A4CC70A"/>
    <w:lvl w:ilvl="0" w:tplc="73DC1ABA">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2">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74927D8"/>
    <w:multiLevelType w:val="hybridMultilevel"/>
    <w:tmpl w:val="A086D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nsid w:val="5F6C793B"/>
    <w:multiLevelType w:val="hybridMultilevel"/>
    <w:tmpl w:val="99B89CDA"/>
    <w:lvl w:ilvl="0" w:tplc="D53CDA56">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nsid w:val="628D7CD2"/>
    <w:multiLevelType w:val="hybridMultilevel"/>
    <w:tmpl w:val="374CE412"/>
    <w:lvl w:ilvl="0" w:tplc="28F242C6">
      <w:start w:val="2"/>
      <w:numFmt w:val="bullet"/>
      <w:lvlText w:val="-"/>
      <w:lvlJc w:val="left"/>
      <w:pPr>
        <w:ind w:left="720" w:hanging="360"/>
      </w:pPr>
      <w:rPr>
        <w:rFonts w:ascii="Times New Roman" w:eastAsia="Calibri" w:hAnsi="Times New Roman"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9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6EA15491"/>
    <w:multiLevelType w:val="hybridMultilevel"/>
    <w:tmpl w:val="BB6A5DCC"/>
    <w:lvl w:ilvl="0" w:tplc="12CA1988">
      <w:start w:val="4"/>
      <w:numFmt w:val="bullet"/>
      <w:lvlText w:val="-"/>
      <w:lvlJc w:val="left"/>
      <w:pPr>
        <w:tabs>
          <w:tab w:val="num" w:pos="360"/>
        </w:tabs>
        <w:ind w:left="360" w:hanging="360"/>
      </w:pPr>
      <w:rPr>
        <w:rFonts w:ascii="Symbol" w:eastAsia="Times New Roman" w:hAnsi="Symbol" w:cs="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5">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nsid w:val="73892346"/>
    <w:multiLevelType w:val="hybridMultilevel"/>
    <w:tmpl w:val="7EB443B8"/>
    <w:lvl w:ilvl="0" w:tplc="5C50D7D4">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nsid w:val="766F53CA"/>
    <w:multiLevelType w:val="hybridMultilevel"/>
    <w:tmpl w:val="23666232"/>
    <w:lvl w:ilvl="0" w:tplc="463E074A">
      <w:start w:val="2"/>
      <w:numFmt w:val="bullet"/>
      <w:lvlText w:val="-"/>
      <w:lvlJc w:val="left"/>
      <w:pPr>
        <w:ind w:left="720" w:hanging="360"/>
      </w:pPr>
      <w:rPr>
        <w:rFonts w:ascii="Arial" w:eastAsiaTheme="minorHAns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7"/>
  </w:num>
  <w:num w:numId="2">
    <w:abstractNumId w:val="69"/>
  </w:num>
  <w:num w:numId="3">
    <w:abstractNumId w:val="90"/>
  </w:num>
  <w:num w:numId="4">
    <w:abstractNumId w:val="57"/>
  </w:num>
  <w:num w:numId="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03"/>
  </w:num>
  <w:num w:numId="8">
    <w:abstractNumId w:val="75"/>
  </w:num>
  <w:num w:numId="9">
    <w:abstractNumId w:val="104"/>
  </w:num>
  <w:num w:numId="10">
    <w:abstractNumId w:val="80"/>
  </w:num>
  <w:num w:numId="11">
    <w:abstractNumId w:val="72"/>
  </w:num>
  <w:num w:numId="12">
    <w:abstractNumId w:val="61"/>
  </w:num>
  <w:num w:numId="13">
    <w:abstractNumId w:val="58"/>
  </w:num>
  <w:num w:numId="14">
    <w:abstractNumId w:val="105"/>
  </w:num>
  <w:num w:numId="15">
    <w:abstractNumId w:val="73"/>
  </w:num>
  <w:num w:numId="16">
    <w:abstractNumId w:val="68"/>
  </w:num>
  <w:num w:numId="17">
    <w:abstractNumId w:val="92"/>
  </w:num>
  <w:num w:numId="18">
    <w:abstractNumId w:val="86"/>
  </w:num>
  <w:num w:numId="19">
    <w:abstractNumId w:val="71"/>
  </w:num>
  <w:num w:numId="20">
    <w:abstractNumId w:val="52"/>
  </w:num>
  <w:num w:numId="21">
    <w:abstractNumId w:val="64"/>
  </w:num>
  <w:num w:numId="22">
    <w:abstractNumId w:val="81"/>
  </w:num>
  <w:num w:numId="23">
    <w:abstractNumId w:val="77"/>
  </w:num>
  <w:num w:numId="24">
    <w:abstractNumId w:val="49"/>
  </w:num>
  <w:num w:numId="25">
    <w:abstractNumId w:val="70"/>
  </w:num>
  <w:num w:numId="26">
    <w:abstractNumId w:val="87"/>
  </w:num>
  <w:num w:numId="27">
    <w:abstractNumId w:val="82"/>
  </w:num>
  <w:num w:numId="28">
    <w:abstractNumId w:val="65"/>
  </w:num>
  <w:num w:numId="29">
    <w:abstractNumId w:val="66"/>
  </w:num>
  <w:num w:numId="30">
    <w:abstractNumId w:val="79"/>
  </w:num>
  <w:num w:numId="31">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5"/>
  </w:num>
  <w:num w:numId="36">
    <w:abstractNumId w:val="98"/>
  </w:num>
  <w:num w:numId="3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4"/>
  </w:num>
  <w:num w:numId="41">
    <w:abstractNumId w:val="94"/>
  </w:num>
  <w:num w:numId="42">
    <w:abstractNumId w:val="101"/>
  </w:num>
  <w:num w:numId="43">
    <w:abstractNumId w:val="76"/>
  </w:num>
  <w:num w:numId="44">
    <w:abstractNumId w:val="50"/>
  </w:num>
  <w:num w:numId="45">
    <w:abstractNumId w:val="9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2E3"/>
    <w:rsid w:val="0001457C"/>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602"/>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3E5"/>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616"/>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077"/>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ACF"/>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9C5"/>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8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7BE"/>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BD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9C0"/>
    <w:rsid w:val="00207D08"/>
    <w:rsid w:val="0021008E"/>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125"/>
    <w:rsid w:val="00232552"/>
    <w:rsid w:val="00232912"/>
    <w:rsid w:val="00232AB4"/>
    <w:rsid w:val="00232BD9"/>
    <w:rsid w:val="00233121"/>
    <w:rsid w:val="00233412"/>
    <w:rsid w:val="00233981"/>
    <w:rsid w:val="00233B0E"/>
    <w:rsid w:val="002340C3"/>
    <w:rsid w:val="00234135"/>
    <w:rsid w:val="00234AFE"/>
    <w:rsid w:val="00235215"/>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933"/>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D3F"/>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92F"/>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DFF"/>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53D"/>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17D28"/>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38"/>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FDB"/>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CD4"/>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CEC"/>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C9C"/>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281"/>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5DB8"/>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B25"/>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6B67"/>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AAF"/>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4EB2"/>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A04"/>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491"/>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528"/>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6AA"/>
    <w:rsid w:val="006D4977"/>
    <w:rsid w:val="006D5434"/>
    <w:rsid w:val="006D582F"/>
    <w:rsid w:val="006D605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0C5"/>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86F"/>
    <w:rsid w:val="00732A90"/>
    <w:rsid w:val="00732E32"/>
    <w:rsid w:val="0073318B"/>
    <w:rsid w:val="007336EF"/>
    <w:rsid w:val="00733CB2"/>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57B"/>
    <w:rsid w:val="00777A57"/>
    <w:rsid w:val="00777DDA"/>
    <w:rsid w:val="0078075B"/>
    <w:rsid w:val="00780A98"/>
    <w:rsid w:val="00780EC9"/>
    <w:rsid w:val="00781AC3"/>
    <w:rsid w:val="00782552"/>
    <w:rsid w:val="007826BF"/>
    <w:rsid w:val="00782A09"/>
    <w:rsid w:val="007837BC"/>
    <w:rsid w:val="0078391A"/>
    <w:rsid w:val="00783F3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A80"/>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569"/>
    <w:rsid w:val="007E35BC"/>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B13"/>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481"/>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0AA4"/>
    <w:rsid w:val="0083122D"/>
    <w:rsid w:val="0083139A"/>
    <w:rsid w:val="00831BD7"/>
    <w:rsid w:val="00831ED8"/>
    <w:rsid w:val="00832564"/>
    <w:rsid w:val="008337DE"/>
    <w:rsid w:val="00833911"/>
    <w:rsid w:val="00834673"/>
    <w:rsid w:val="00834839"/>
    <w:rsid w:val="00834929"/>
    <w:rsid w:val="00834A47"/>
    <w:rsid w:val="00834F58"/>
    <w:rsid w:val="0083586F"/>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6E39"/>
    <w:rsid w:val="0086708E"/>
    <w:rsid w:val="0086723C"/>
    <w:rsid w:val="00867279"/>
    <w:rsid w:val="0086756A"/>
    <w:rsid w:val="0086784E"/>
    <w:rsid w:val="008678B4"/>
    <w:rsid w:val="00867AAE"/>
    <w:rsid w:val="00867DD5"/>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CF3"/>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6F2"/>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731"/>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77B"/>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E94"/>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347"/>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5BE1"/>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0E70"/>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2A8A"/>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1E68"/>
    <w:rsid w:val="00A42020"/>
    <w:rsid w:val="00A4250B"/>
    <w:rsid w:val="00A42768"/>
    <w:rsid w:val="00A4277D"/>
    <w:rsid w:val="00A42845"/>
    <w:rsid w:val="00A42CD1"/>
    <w:rsid w:val="00A43292"/>
    <w:rsid w:val="00A43519"/>
    <w:rsid w:val="00A43EFF"/>
    <w:rsid w:val="00A444CB"/>
    <w:rsid w:val="00A44649"/>
    <w:rsid w:val="00A4489B"/>
    <w:rsid w:val="00A4490C"/>
    <w:rsid w:val="00A44C4E"/>
    <w:rsid w:val="00A44E06"/>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0C0"/>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27F"/>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3A9F"/>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2F9F"/>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3F"/>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A8F"/>
    <w:rsid w:val="00BD2CA8"/>
    <w:rsid w:val="00BD2EE8"/>
    <w:rsid w:val="00BD3196"/>
    <w:rsid w:val="00BD331D"/>
    <w:rsid w:val="00BD3536"/>
    <w:rsid w:val="00BD3799"/>
    <w:rsid w:val="00BD3DC6"/>
    <w:rsid w:val="00BD427D"/>
    <w:rsid w:val="00BD45CB"/>
    <w:rsid w:val="00BD51C4"/>
    <w:rsid w:val="00BD5735"/>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677EA"/>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783"/>
    <w:rsid w:val="00C75F09"/>
    <w:rsid w:val="00C76219"/>
    <w:rsid w:val="00C7685A"/>
    <w:rsid w:val="00C768E0"/>
    <w:rsid w:val="00C76AA2"/>
    <w:rsid w:val="00C76FBE"/>
    <w:rsid w:val="00C76FE8"/>
    <w:rsid w:val="00C778F0"/>
    <w:rsid w:val="00C8010E"/>
    <w:rsid w:val="00C80394"/>
    <w:rsid w:val="00C8056C"/>
    <w:rsid w:val="00C805DD"/>
    <w:rsid w:val="00C80667"/>
    <w:rsid w:val="00C808CA"/>
    <w:rsid w:val="00C81149"/>
    <w:rsid w:val="00C81382"/>
    <w:rsid w:val="00C81500"/>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B2"/>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750"/>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4F05"/>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1B"/>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066"/>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6E2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4C32"/>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29A"/>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11"/>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EB0"/>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6FF6"/>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7C0"/>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95"/>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33E"/>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2BE"/>
    <w:rsid w:val="00EE669F"/>
    <w:rsid w:val="00EE67A7"/>
    <w:rsid w:val="00EE6866"/>
    <w:rsid w:val="00EE6B43"/>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D77"/>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1F79"/>
    <w:rsid w:val="00F825F3"/>
    <w:rsid w:val="00F82668"/>
    <w:rsid w:val="00F827FF"/>
    <w:rsid w:val="00F82E76"/>
    <w:rsid w:val="00F8369E"/>
    <w:rsid w:val="00F83795"/>
    <w:rsid w:val="00F8389B"/>
    <w:rsid w:val="00F83CF3"/>
    <w:rsid w:val="00F84AB1"/>
    <w:rsid w:val="00F84F58"/>
    <w:rsid w:val="00F8528C"/>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53B"/>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3F"/>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1E55"/>
    <w:rsid w:val="00FE2554"/>
    <w:rsid w:val="00FE2971"/>
    <w:rsid w:val="00FE2E6D"/>
    <w:rsid w:val="00FE2EE1"/>
    <w:rsid w:val="00FE2F41"/>
    <w:rsid w:val="00FE325F"/>
    <w:rsid w:val="00FE33F5"/>
    <w:rsid w:val="00FE34CE"/>
    <w:rsid w:val="00FE34E2"/>
    <w:rsid w:val="00FE4327"/>
    <w:rsid w:val="00FE435C"/>
    <w:rsid w:val="00FE4C19"/>
    <w:rsid w:val="00FE5738"/>
    <w:rsid w:val="00FE5A9E"/>
    <w:rsid w:val="00FE5EBE"/>
    <w:rsid w:val="00FE62F5"/>
    <w:rsid w:val="00FE63EA"/>
    <w:rsid w:val="00FE64C5"/>
    <w:rsid w:val="00FE6630"/>
    <w:rsid w:val="00FE6B52"/>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0406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677EA"/>
  </w:style>
  <w:style w:type="table" w:customStyle="1" w:styleId="TableGrid10">
    <w:name w:val="Table Grid10"/>
    <w:basedOn w:val="TableNormal"/>
    <w:next w:val="TableGrid"/>
    <w:uiPriority w:val="59"/>
    <w:rsid w:val="00C677EA"/>
    <w:rPr>
      <w:rFonts w:asciiTheme="minorHAnsi" w:eastAsiaTheme="minorHAnsi" w:hAnsiTheme="minorHAnsi" w:cstheme="minorBid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677EA"/>
    <w:rPr>
      <w:rFonts w:asciiTheme="minorHAnsi" w:eastAsiaTheme="minorHAnsi" w:hAnsiTheme="minorHAnsi" w:cstheme="minorBid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0406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677EA"/>
  </w:style>
  <w:style w:type="table" w:customStyle="1" w:styleId="TableGrid10">
    <w:name w:val="Table Grid10"/>
    <w:basedOn w:val="TableNormal"/>
    <w:next w:val="TableGrid"/>
    <w:uiPriority w:val="59"/>
    <w:rsid w:val="00C677EA"/>
    <w:rPr>
      <w:rFonts w:asciiTheme="minorHAnsi" w:eastAsiaTheme="minorHAnsi" w:hAnsiTheme="minorHAnsi" w:cstheme="minorBid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677EA"/>
    <w:rPr>
      <w:rFonts w:asciiTheme="minorHAnsi" w:eastAsiaTheme="minorHAnsi" w:hAnsiTheme="minorHAnsi" w:cstheme="minorBid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2660188">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227431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kjn.gov.rs/ci/uputstvo-o-uplati-republicke-administrativne-takse.html"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D15BCCB-6724-4810-B338-B811EF8E73D1}">
  <ds:schemaRefs>
    <ds:schemaRef ds:uri="http://schemas.openxmlformats.org/officeDocument/2006/bibliography"/>
  </ds:schemaRefs>
</ds:datastoreItem>
</file>

<file path=customXml/itemProps100.xml><?xml version="1.0" encoding="utf-8"?>
<ds:datastoreItem xmlns:ds="http://schemas.openxmlformats.org/officeDocument/2006/customXml" ds:itemID="{B87225E1-7D97-4A22-A0C5-C2AA5252A588}">
  <ds:schemaRefs>
    <ds:schemaRef ds:uri="http://schemas.openxmlformats.org/officeDocument/2006/bibliography"/>
  </ds:schemaRefs>
</ds:datastoreItem>
</file>

<file path=customXml/itemProps101.xml><?xml version="1.0" encoding="utf-8"?>
<ds:datastoreItem xmlns:ds="http://schemas.openxmlformats.org/officeDocument/2006/customXml" ds:itemID="{6F173272-AE37-45E1-8C34-51C72B0B83E3}">
  <ds:schemaRefs>
    <ds:schemaRef ds:uri="http://schemas.openxmlformats.org/officeDocument/2006/bibliography"/>
  </ds:schemaRefs>
</ds:datastoreItem>
</file>

<file path=customXml/itemProps102.xml><?xml version="1.0" encoding="utf-8"?>
<ds:datastoreItem xmlns:ds="http://schemas.openxmlformats.org/officeDocument/2006/customXml" ds:itemID="{F8855048-DED0-4E01-9AD6-80C4762A0524}">
  <ds:schemaRefs>
    <ds:schemaRef ds:uri="http://schemas.openxmlformats.org/officeDocument/2006/bibliography"/>
  </ds:schemaRefs>
</ds:datastoreItem>
</file>

<file path=customXml/itemProps103.xml><?xml version="1.0" encoding="utf-8"?>
<ds:datastoreItem xmlns:ds="http://schemas.openxmlformats.org/officeDocument/2006/customXml" ds:itemID="{157C1C5D-0BDE-450E-B5AF-B98BDFA937C2}">
  <ds:schemaRefs>
    <ds:schemaRef ds:uri="http://schemas.openxmlformats.org/officeDocument/2006/bibliography"/>
  </ds:schemaRefs>
</ds:datastoreItem>
</file>

<file path=customXml/itemProps104.xml><?xml version="1.0" encoding="utf-8"?>
<ds:datastoreItem xmlns:ds="http://schemas.openxmlformats.org/officeDocument/2006/customXml" ds:itemID="{4B162275-28EE-4A2B-A8E2-5A679943DB6E}">
  <ds:schemaRefs>
    <ds:schemaRef ds:uri="http://schemas.openxmlformats.org/officeDocument/2006/bibliography"/>
  </ds:schemaRefs>
</ds:datastoreItem>
</file>

<file path=customXml/itemProps105.xml><?xml version="1.0" encoding="utf-8"?>
<ds:datastoreItem xmlns:ds="http://schemas.openxmlformats.org/officeDocument/2006/customXml" ds:itemID="{59602131-F670-4D27-A7F3-98528C6361C5}">
  <ds:schemaRefs>
    <ds:schemaRef ds:uri="http://schemas.openxmlformats.org/officeDocument/2006/bibliography"/>
  </ds:schemaRefs>
</ds:datastoreItem>
</file>

<file path=customXml/itemProps106.xml><?xml version="1.0" encoding="utf-8"?>
<ds:datastoreItem xmlns:ds="http://schemas.openxmlformats.org/officeDocument/2006/customXml" ds:itemID="{8AAC73BD-774B-40CC-A899-33BA69E1C1E2}">
  <ds:schemaRefs>
    <ds:schemaRef ds:uri="http://schemas.openxmlformats.org/officeDocument/2006/bibliography"/>
  </ds:schemaRefs>
</ds:datastoreItem>
</file>

<file path=customXml/itemProps107.xml><?xml version="1.0" encoding="utf-8"?>
<ds:datastoreItem xmlns:ds="http://schemas.openxmlformats.org/officeDocument/2006/customXml" ds:itemID="{9A51C4F4-3AD3-44CD-9B79-5033783F613C}">
  <ds:schemaRefs>
    <ds:schemaRef ds:uri="http://schemas.openxmlformats.org/officeDocument/2006/bibliography"/>
  </ds:schemaRefs>
</ds:datastoreItem>
</file>

<file path=customXml/itemProps108.xml><?xml version="1.0" encoding="utf-8"?>
<ds:datastoreItem xmlns:ds="http://schemas.openxmlformats.org/officeDocument/2006/customXml" ds:itemID="{A020BED1-02A9-4096-B55B-6F6319A32094}">
  <ds:schemaRefs>
    <ds:schemaRef ds:uri="http://schemas.openxmlformats.org/officeDocument/2006/bibliography"/>
  </ds:schemaRefs>
</ds:datastoreItem>
</file>

<file path=customXml/itemProps109.xml><?xml version="1.0" encoding="utf-8"?>
<ds:datastoreItem xmlns:ds="http://schemas.openxmlformats.org/officeDocument/2006/customXml" ds:itemID="{BCC36084-00DE-4B50-B742-C195B590D3C6}">
  <ds:schemaRefs>
    <ds:schemaRef ds:uri="http://schemas.openxmlformats.org/officeDocument/2006/bibliography"/>
  </ds:schemaRefs>
</ds:datastoreItem>
</file>

<file path=customXml/itemProps11.xml><?xml version="1.0" encoding="utf-8"?>
<ds:datastoreItem xmlns:ds="http://schemas.openxmlformats.org/officeDocument/2006/customXml" ds:itemID="{F2CE48AA-CDD9-419C-A21E-F34E3D2052C5}">
  <ds:schemaRefs>
    <ds:schemaRef ds:uri="http://schemas.openxmlformats.org/officeDocument/2006/bibliography"/>
  </ds:schemaRefs>
</ds:datastoreItem>
</file>

<file path=customXml/itemProps110.xml><?xml version="1.0" encoding="utf-8"?>
<ds:datastoreItem xmlns:ds="http://schemas.openxmlformats.org/officeDocument/2006/customXml" ds:itemID="{B62A7420-9B49-4302-A90D-A3B3B87E3577}">
  <ds:schemaRefs>
    <ds:schemaRef ds:uri="http://schemas.openxmlformats.org/officeDocument/2006/bibliography"/>
  </ds:schemaRefs>
</ds:datastoreItem>
</file>

<file path=customXml/itemProps111.xml><?xml version="1.0" encoding="utf-8"?>
<ds:datastoreItem xmlns:ds="http://schemas.openxmlformats.org/officeDocument/2006/customXml" ds:itemID="{01A35FC1-EEB3-408D-BD8B-F3078D21DB18}">
  <ds:schemaRefs>
    <ds:schemaRef ds:uri="http://schemas.openxmlformats.org/officeDocument/2006/bibliography"/>
  </ds:schemaRefs>
</ds:datastoreItem>
</file>

<file path=customXml/itemProps112.xml><?xml version="1.0" encoding="utf-8"?>
<ds:datastoreItem xmlns:ds="http://schemas.openxmlformats.org/officeDocument/2006/customXml" ds:itemID="{C1D32441-2D41-4E52-862C-F7E894A26B75}">
  <ds:schemaRefs>
    <ds:schemaRef ds:uri="http://schemas.openxmlformats.org/officeDocument/2006/bibliography"/>
  </ds:schemaRefs>
</ds:datastoreItem>
</file>

<file path=customXml/itemProps113.xml><?xml version="1.0" encoding="utf-8"?>
<ds:datastoreItem xmlns:ds="http://schemas.openxmlformats.org/officeDocument/2006/customXml" ds:itemID="{791672F6-C9EF-41F1-B150-4E7EB03BAA55}">
  <ds:schemaRefs>
    <ds:schemaRef ds:uri="http://schemas.openxmlformats.org/officeDocument/2006/bibliography"/>
  </ds:schemaRefs>
</ds:datastoreItem>
</file>

<file path=customXml/itemProps114.xml><?xml version="1.0" encoding="utf-8"?>
<ds:datastoreItem xmlns:ds="http://schemas.openxmlformats.org/officeDocument/2006/customXml" ds:itemID="{248CE4F7-E752-44E1-8E49-44E4947DEE6B}">
  <ds:schemaRefs>
    <ds:schemaRef ds:uri="http://schemas.openxmlformats.org/officeDocument/2006/bibliography"/>
  </ds:schemaRefs>
</ds:datastoreItem>
</file>

<file path=customXml/itemProps115.xml><?xml version="1.0" encoding="utf-8"?>
<ds:datastoreItem xmlns:ds="http://schemas.openxmlformats.org/officeDocument/2006/customXml" ds:itemID="{4CC51010-8D6C-40F3-8D4B-4ACAA91CA13D}">
  <ds:schemaRefs>
    <ds:schemaRef ds:uri="http://schemas.openxmlformats.org/officeDocument/2006/bibliography"/>
  </ds:schemaRefs>
</ds:datastoreItem>
</file>

<file path=customXml/itemProps116.xml><?xml version="1.0" encoding="utf-8"?>
<ds:datastoreItem xmlns:ds="http://schemas.openxmlformats.org/officeDocument/2006/customXml" ds:itemID="{04CA320E-8126-44BD-9D44-C09091FF23D3}">
  <ds:schemaRefs>
    <ds:schemaRef ds:uri="http://schemas.openxmlformats.org/officeDocument/2006/bibliography"/>
  </ds:schemaRefs>
</ds:datastoreItem>
</file>

<file path=customXml/itemProps117.xml><?xml version="1.0" encoding="utf-8"?>
<ds:datastoreItem xmlns:ds="http://schemas.openxmlformats.org/officeDocument/2006/customXml" ds:itemID="{782CBEB3-F5C5-4D37-B8C7-072EE33040A4}">
  <ds:schemaRefs>
    <ds:schemaRef ds:uri="http://schemas.openxmlformats.org/officeDocument/2006/bibliography"/>
  </ds:schemaRefs>
</ds:datastoreItem>
</file>

<file path=customXml/itemProps118.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119.xml><?xml version="1.0" encoding="utf-8"?>
<ds:datastoreItem xmlns:ds="http://schemas.openxmlformats.org/officeDocument/2006/customXml" ds:itemID="{8FA0792E-9B67-4412-8030-49C8BF34A2C6}">
  <ds:schemaRefs>
    <ds:schemaRef ds:uri="http://schemas.openxmlformats.org/officeDocument/2006/bibliography"/>
  </ds:schemaRefs>
</ds:datastoreItem>
</file>

<file path=customXml/itemProps12.xml><?xml version="1.0" encoding="utf-8"?>
<ds:datastoreItem xmlns:ds="http://schemas.openxmlformats.org/officeDocument/2006/customXml" ds:itemID="{892E25D5-EF1C-460D-8C65-DCDDE0F0615B}">
  <ds:schemaRefs>
    <ds:schemaRef ds:uri="http://schemas.openxmlformats.org/officeDocument/2006/bibliography"/>
  </ds:schemaRefs>
</ds:datastoreItem>
</file>

<file path=customXml/itemProps120.xml><?xml version="1.0" encoding="utf-8"?>
<ds:datastoreItem xmlns:ds="http://schemas.openxmlformats.org/officeDocument/2006/customXml" ds:itemID="{E56D12AB-DE7C-4DF5-9592-8BC9BBC8ADE8}">
  <ds:schemaRefs>
    <ds:schemaRef ds:uri="http://schemas.openxmlformats.org/officeDocument/2006/bibliography"/>
  </ds:schemaRefs>
</ds:datastoreItem>
</file>

<file path=customXml/itemProps121.xml><?xml version="1.0" encoding="utf-8"?>
<ds:datastoreItem xmlns:ds="http://schemas.openxmlformats.org/officeDocument/2006/customXml" ds:itemID="{578E30FC-CC13-47B0-96BF-B8C95DF5FAD6}">
  <ds:schemaRefs>
    <ds:schemaRef ds:uri="http://schemas.openxmlformats.org/officeDocument/2006/bibliography"/>
  </ds:schemaRefs>
</ds:datastoreItem>
</file>

<file path=customXml/itemProps122.xml><?xml version="1.0" encoding="utf-8"?>
<ds:datastoreItem xmlns:ds="http://schemas.openxmlformats.org/officeDocument/2006/customXml" ds:itemID="{D6F110A5-F1B0-4B62-B5F0-1C41B5301CD5}">
  <ds:schemaRefs>
    <ds:schemaRef ds:uri="http://schemas.openxmlformats.org/officeDocument/2006/bibliography"/>
  </ds:schemaRefs>
</ds:datastoreItem>
</file>

<file path=customXml/itemProps123.xml><?xml version="1.0" encoding="utf-8"?>
<ds:datastoreItem xmlns:ds="http://schemas.openxmlformats.org/officeDocument/2006/customXml" ds:itemID="{96B504B8-E794-4709-BB0D-6442A8C4CD94}">
  <ds:schemaRefs>
    <ds:schemaRef ds:uri="http://schemas.openxmlformats.org/officeDocument/2006/bibliography"/>
  </ds:schemaRefs>
</ds:datastoreItem>
</file>

<file path=customXml/itemProps124.xml><?xml version="1.0" encoding="utf-8"?>
<ds:datastoreItem xmlns:ds="http://schemas.openxmlformats.org/officeDocument/2006/customXml" ds:itemID="{8A28EC4A-6E72-47D3-8161-57E1FAF346D4}">
  <ds:schemaRefs>
    <ds:schemaRef ds:uri="http://schemas.openxmlformats.org/officeDocument/2006/bibliography"/>
  </ds:schemaRefs>
</ds:datastoreItem>
</file>

<file path=customXml/itemProps125.xml><?xml version="1.0" encoding="utf-8"?>
<ds:datastoreItem xmlns:ds="http://schemas.openxmlformats.org/officeDocument/2006/customXml" ds:itemID="{E1B9ADBB-FFF6-45DA-99FB-06DFD1AD3D89}">
  <ds:schemaRefs>
    <ds:schemaRef ds:uri="http://schemas.openxmlformats.org/officeDocument/2006/bibliography"/>
  </ds:schemaRefs>
</ds:datastoreItem>
</file>

<file path=customXml/itemProps126.xml><?xml version="1.0" encoding="utf-8"?>
<ds:datastoreItem xmlns:ds="http://schemas.openxmlformats.org/officeDocument/2006/customXml" ds:itemID="{B08ED1E0-3781-4175-9F33-12093CE0206C}">
  <ds:schemaRefs>
    <ds:schemaRef ds:uri="http://schemas.openxmlformats.org/officeDocument/2006/bibliography"/>
  </ds:schemaRefs>
</ds:datastoreItem>
</file>

<file path=customXml/itemProps127.xml><?xml version="1.0" encoding="utf-8"?>
<ds:datastoreItem xmlns:ds="http://schemas.openxmlformats.org/officeDocument/2006/customXml" ds:itemID="{A4568F91-CA35-49FB-84C1-E3B63FD1E490}">
  <ds:schemaRefs>
    <ds:schemaRef ds:uri="http://schemas.openxmlformats.org/officeDocument/2006/bibliography"/>
  </ds:schemaRefs>
</ds:datastoreItem>
</file>

<file path=customXml/itemProps128.xml><?xml version="1.0" encoding="utf-8"?>
<ds:datastoreItem xmlns:ds="http://schemas.openxmlformats.org/officeDocument/2006/customXml" ds:itemID="{498F1A33-BEBA-4744-96B9-41783FEE13E8}">
  <ds:schemaRefs>
    <ds:schemaRef ds:uri="http://schemas.openxmlformats.org/officeDocument/2006/bibliography"/>
  </ds:schemaRefs>
</ds:datastoreItem>
</file>

<file path=customXml/itemProps129.xml><?xml version="1.0" encoding="utf-8"?>
<ds:datastoreItem xmlns:ds="http://schemas.openxmlformats.org/officeDocument/2006/customXml" ds:itemID="{6A513D89-41B7-4E56-BDA5-0973D5D41504}">
  <ds:schemaRefs>
    <ds:schemaRef ds:uri="http://schemas.openxmlformats.org/officeDocument/2006/bibliography"/>
  </ds:schemaRefs>
</ds:datastoreItem>
</file>

<file path=customXml/itemProps13.xml><?xml version="1.0" encoding="utf-8"?>
<ds:datastoreItem xmlns:ds="http://schemas.openxmlformats.org/officeDocument/2006/customXml" ds:itemID="{0737D0F5-4227-43F8-90E9-219131D614DB}">
  <ds:schemaRefs>
    <ds:schemaRef ds:uri="http://schemas.openxmlformats.org/officeDocument/2006/bibliography"/>
  </ds:schemaRefs>
</ds:datastoreItem>
</file>

<file path=customXml/itemProps130.xml><?xml version="1.0" encoding="utf-8"?>
<ds:datastoreItem xmlns:ds="http://schemas.openxmlformats.org/officeDocument/2006/customXml" ds:itemID="{CE0AA7C4-CA36-4C89-8434-FF7C59A2D3B6}">
  <ds:schemaRefs>
    <ds:schemaRef ds:uri="http://schemas.openxmlformats.org/officeDocument/2006/bibliography"/>
  </ds:schemaRefs>
</ds:datastoreItem>
</file>

<file path=customXml/itemProps131.xml><?xml version="1.0" encoding="utf-8"?>
<ds:datastoreItem xmlns:ds="http://schemas.openxmlformats.org/officeDocument/2006/customXml" ds:itemID="{D9B103C2-15C5-42FC-A213-90CB7F96515F}">
  <ds:schemaRefs>
    <ds:schemaRef ds:uri="http://schemas.openxmlformats.org/officeDocument/2006/bibliography"/>
  </ds:schemaRefs>
</ds:datastoreItem>
</file>

<file path=customXml/itemProps132.xml><?xml version="1.0" encoding="utf-8"?>
<ds:datastoreItem xmlns:ds="http://schemas.openxmlformats.org/officeDocument/2006/customXml" ds:itemID="{B950127F-76BF-4A8C-9174-8E11C6F6BE3E}">
  <ds:schemaRefs>
    <ds:schemaRef ds:uri="http://schemas.openxmlformats.org/officeDocument/2006/bibliography"/>
  </ds:schemaRefs>
</ds:datastoreItem>
</file>

<file path=customXml/itemProps133.xml><?xml version="1.0" encoding="utf-8"?>
<ds:datastoreItem xmlns:ds="http://schemas.openxmlformats.org/officeDocument/2006/customXml" ds:itemID="{E22F0BCB-4078-4487-984A-6A3C5DE5DFE2}">
  <ds:schemaRefs>
    <ds:schemaRef ds:uri="http://schemas.openxmlformats.org/officeDocument/2006/bibliography"/>
  </ds:schemaRefs>
</ds:datastoreItem>
</file>

<file path=customXml/itemProps134.xml><?xml version="1.0" encoding="utf-8"?>
<ds:datastoreItem xmlns:ds="http://schemas.openxmlformats.org/officeDocument/2006/customXml" ds:itemID="{BFF293E1-14CC-4A88-8795-74430BABA48C}">
  <ds:schemaRefs>
    <ds:schemaRef ds:uri="http://schemas.openxmlformats.org/officeDocument/2006/bibliography"/>
  </ds:schemaRefs>
</ds:datastoreItem>
</file>

<file path=customXml/itemProps135.xml><?xml version="1.0" encoding="utf-8"?>
<ds:datastoreItem xmlns:ds="http://schemas.openxmlformats.org/officeDocument/2006/customXml" ds:itemID="{EF702C80-D78F-4674-8C60-7A057FDE7089}">
  <ds:schemaRefs>
    <ds:schemaRef ds:uri="http://schemas.openxmlformats.org/officeDocument/2006/bibliography"/>
  </ds:schemaRefs>
</ds:datastoreItem>
</file>

<file path=customXml/itemProps136.xml><?xml version="1.0" encoding="utf-8"?>
<ds:datastoreItem xmlns:ds="http://schemas.openxmlformats.org/officeDocument/2006/customXml" ds:itemID="{A62F7A0F-4013-49BE-A208-87F62CFA1904}">
  <ds:schemaRefs>
    <ds:schemaRef ds:uri="http://schemas.openxmlformats.org/officeDocument/2006/bibliography"/>
  </ds:schemaRefs>
</ds:datastoreItem>
</file>

<file path=customXml/itemProps137.xml><?xml version="1.0" encoding="utf-8"?>
<ds:datastoreItem xmlns:ds="http://schemas.openxmlformats.org/officeDocument/2006/customXml" ds:itemID="{06126D28-FB45-48F2-8EB1-4FE66A8CE2B2}">
  <ds:schemaRefs>
    <ds:schemaRef ds:uri="http://schemas.openxmlformats.org/officeDocument/2006/bibliography"/>
  </ds:schemaRefs>
</ds:datastoreItem>
</file>

<file path=customXml/itemProps138.xml><?xml version="1.0" encoding="utf-8"?>
<ds:datastoreItem xmlns:ds="http://schemas.openxmlformats.org/officeDocument/2006/customXml" ds:itemID="{ED5BE6FE-6304-4F73-825C-19CB02FE7F42}">
  <ds:schemaRefs>
    <ds:schemaRef ds:uri="http://schemas.openxmlformats.org/officeDocument/2006/bibliography"/>
  </ds:schemaRefs>
</ds:datastoreItem>
</file>

<file path=customXml/itemProps139.xml><?xml version="1.0" encoding="utf-8"?>
<ds:datastoreItem xmlns:ds="http://schemas.openxmlformats.org/officeDocument/2006/customXml" ds:itemID="{84DA28FD-AE6D-45C5-80E5-0A09D7A31BB9}">
  <ds:schemaRefs>
    <ds:schemaRef ds:uri="http://schemas.openxmlformats.org/officeDocument/2006/bibliography"/>
  </ds:schemaRefs>
</ds:datastoreItem>
</file>

<file path=customXml/itemProps14.xml><?xml version="1.0" encoding="utf-8"?>
<ds:datastoreItem xmlns:ds="http://schemas.openxmlformats.org/officeDocument/2006/customXml" ds:itemID="{2AAFAFE1-FE10-473E-A2CF-1050A9AF9B6D}">
  <ds:schemaRefs>
    <ds:schemaRef ds:uri="http://schemas.openxmlformats.org/officeDocument/2006/bibliography"/>
  </ds:schemaRefs>
</ds:datastoreItem>
</file>

<file path=customXml/itemProps140.xml><?xml version="1.0" encoding="utf-8"?>
<ds:datastoreItem xmlns:ds="http://schemas.openxmlformats.org/officeDocument/2006/customXml" ds:itemID="{149BB30B-C188-406F-A217-4DB508B43AAB}">
  <ds:schemaRefs>
    <ds:schemaRef ds:uri="http://schemas.openxmlformats.org/officeDocument/2006/bibliography"/>
  </ds:schemaRefs>
</ds:datastoreItem>
</file>

<file path=customXml/itemProps141.xml><?xml version="1.0" encoding="utf-8"?>
<ds:datastoreItem xmlns:ds="http://schemas.openxmlformats.org/officeDocument/2006/customXml" ds:itemID="{658433E3-4B24-4769-839D-AE62CAAD7DE4}">
  <ds:schemaRefs>
    <ds:schemaRef ds:uri="http://schemas.openxmlformats.org/officeDocument/2006/bibliography"/>
  </ds:schemaRefs>
</ds:datastoreItem>
</file>

<file path=customXml/itemProps142.xml><?xml version="1.0" encoding="utf-8"?>
<ds:datastoreItem xmlns:ds="http://schemas.openxmlformats.org/officeDocument/2006/customXml" ds:itemID="{A84E0C41-A2F0-49EC-9FCF-7E5B347EC296}">
  <ds:schemaRefs>
    <ds:schemaRef ds:uri="http://schemas.openxmlformats.org/officeDocument/2006/bibliography"/>
  </ds:schemaRefs>
</ds:datastoreItem>
</file>

<file path=customXml/itemProps143.xml><?xml version="1.0" encoding="utf-8"?>
<ds:datastoreItem xmlns:ds="http://schemas.openxmlformats.org/officeDocument/2006/customXml" ds:itemID="{3273BC1E-D298-422C-9542-591429615D6C}">
  <ds:schemaRefs>
    <ds:schemaRef ds:uri="http://schemas.openxmlformats.org/officeDocument/2006/bibliography"/>
  </ds:schemaRefs>
</ds:datastoreItem>
</file>

<file path=customXml/itemProps144.xml><?xml version="1.0" encoding="utf-8"?>
<ds:datastoreItem xmlns:ds="http://schemas.openxmlformats.org/officeDocument/2006/customXml" ds:itemID="{060FEE49-CE7A-47AB-A967-23499BB6B9D4}">
  <ds:schemaRefs>
    <ds:schemaRef ds:uri="http://schemas.openxmlformats.org/officeDocument/2006/bibliography"/>
  </ds:schemaRefs>
</ds:datastoreItem>
</file>

<file path=customXml/itemProps145.xml><?xml version="1.0" encoding="utf-8"?>
<ds:datastoreItem xmlns:ds="http://schemas.openxmlformats.org/officeDocument/2006/customXml" ds:itemID="{54E70C15-CC43-4E4C-8456-41FBBEF3B189}">
  <ds:schemaRefs>
    <ds:schemaRef ds:uri="http://schemas.openxmlformats.org/officeDocument/2006/bibliography"/>
  </ds:schemaRefs>
</ds:datastoreItem>
</file>

<file path=customXml/itemProps146.xml><?xml version="1.0" encoding="utf-8"?>
<ds:datastoreItem xmlns:ds="http://schemas.openxmlformats.org/officeDocument/2006/customXml" ds:itemID="{4B63823C-AECF-4EE1-A9B1-CAD83621C247}">
  <ds:schemaRefs>
    <ds:schemaRef ds:uri="http://schemas.openxmlformats.org/officeDocument/2006/bibliography"/>
  </ds:schemaRefs>
</ds:datastoreItem>
</file>

<file path=customXml/itemProps147.xml><?xml version="1.0" encoding="utf-8"?>
<ds:datastoreItem xmlns:ds="http://schemas.openxmlformats.org/officeDocument/2006/customXml" ds:itemID="{B46E6085-8735-48F7-A38C-C904254AA205}">
  <ds:schemaRefs>
    <ds:schemaRef ds:uri="http://schemas.openxmlformats.org/officeDocument/2006/bibliography"/>
  </ds:schemaRefs>
</ds:datastoreItem>
</file>

<file path=customXml/itemProps148.xml><?xml version="1.0" encoding="utf-8"?>
<ds:datastoreItem xmlns:ds="http://schemas.openxmlformats.org/officeDocument/2006/customXml" ds:itemID="{3D322665-6806-42A3-A1A2-18A0D15B0788}">
  <ds:schemaRefs>
    <ds:schemaRef ds:uri="http://schemas.openxmlformats.org/officeDocument/2006/bibliography"/>
  </ds:schemaRefs>
</ds:datastoreItem>
</file>

<file path=customXml/itemProps149.xml><?xml version="1.0" encoding="utf-8"?>
<ds:datastoreItem xmlns:ds="http://schemas.openxmlformats.org/officeDocument/2006/customXml" ds:itemID="{1092A23C-E290-46A0-9E74-C9AE7FCF48CE}">
  <ds:schemaRefs>
    <ds:schemaRef ds:uri="http://schemas.openxmlformats.org/officeDocument/2006/bibliography"/>
  </ds:schemaRefs>
</ds:datastoreItem>
</file>

<file path=customXml/itemProps15.xml><?xml version="1.0" encoding="utf-8"?>
<ds:datastoreItem xmlns:ds="http://schemas.openxmlformats.org/officeDocument/2006/customXml" ds:itemID="{15303926-AF3F-403C-9BD7-FF00205737E1}">
  <ds:schemaRefs>
    <ds:schemaRef ds:uri="http://schemas.openxmlformats.org/officeDocument/2006/bibliography"/>
  </ds:schemaRefs>
</ds:datastoreItem>
</file>

<file path=customXml/itemProps150.xml><?xml version="1.0" encoding="utf-8"?>
<ds:datastoreItem xmlns:ds="http://schemas.openxmlformats.org/officeDocument/2006/customXml" ds:itemID="{1DD78ECF-368B-4E3D-84E5-F9D0FF273CE6}">
  <ds:schemaRefs>
    <ds:schemaRef ds:uri="http://schemas.openxmlformats.org/officeDocument/2006/bibliography"/>
  </ds:schemaRefs>
</ds:datastoreItem>
</file>

<file path=customXml/itemProps151.xml><?xml version="1.0" encoding="utf-8"?>
<ds:datastoreItem xmlns:ds="http://schemas.openxmlformats.org/officeDocument/2006/customXml" ds:itemID="{CC8A17E4-E187-4882-858B-E75FBCCCB1A8}">
  <ds:schemaRefs>
    <ds:schemaRef ds:uri="http://schemas.openxmlformats.org/officeDocument/2006/bibliography"/>
  </ds:schemaRefs>
</ds:datastoreItem>
</file>

<file path=customXml/itemProps152.xml><?xml version="1.0" encoding="utf-8"?>
<ds:datastoreItem xmlns:ds="http://schemas.openxmlformats.org/officeDocument/2006/customXml" ds:itemID="{2395DBAF-CFB0-4591-B640-31107FE28CA1}">
  <ds:schemaRefs>
    <ds:schemaRef ds:uri="http://schemas.openxmlformats.org/officeDocument/2006/bibliography"/>
  </ds:schemaRefs>
</ds:datastoreItem>
</file>

<file path=customXml/itemProps153.xml><?xml version="1.0" encoding="utf-8"?>
<ds:datastoreItem xmlns:ds="http://schemas.openxmlformats.org/officeDocument/2006/customXml" ds:itemID="{FC244ED2-4975-4FA9-8A74-AD74FDDE6BEB}">
  <ds:schemaRefs>
    <ds:schemaRef ds:uri="http://schemas.openxmlformats.org/officeDocument/2006/bibliography"/>
  </ds:schemaRefs>
</ds:datastoreItem>
</file>

<file path=customXml/itemProps154.xml><?xml version="1.0" encoding="utf-8"?>
<ds:datastoreItem xmlns:ds="http://schemas.openxmlformats.org/officeDocument/2006/customXml" ds:itemID="{EE67EFAD-8C44-4092-AD62-8710CA35F7CA}">
  <ds:schemaRefs>
    <ds:schemaRef ds:uri="http://schemas.openxmlformats.org/officeDocument/2006/bibliography"/>
  </ds:schemaRefs>
</ds:datastoreItem>
</file>

<file path=customXml/itemProps155.xml><?xml version="1.0" encoding="utf-8"?>
<ds:datastoreItem xmlns:ds="http://schemas.openxmlformats.org/officeDocument/2006/customXml" ds:itemID="{3D394862-1B5A-4E7E-844E-06B122267B5A}">
  <ds:schemaRefs>
    <ds:schemaRef ds:uri="http://schemas.openxmlformats.org/officeDocument/2006/bibliography"/>
  </ds:schemaRefs>
</ds:datastoreItem>
</file>

<file path=customXml/itemProps156.xml><?xml version="1.0" encoding="utf-8"?>
<ds:datastoreItem xmlns:ds="http://schemas.openxmlformats.org/officeDocument/2006/customXml" ds:itemID="{751A1F41-D124-4714-8A5E-0AD19A8A8B15}">
  <ds:schemaRefs>
    <ds:schemaRef ds:uri="http://schemas.openxmlformats.org/officeDocument/2006/bibliography"/>
  </ds:schemaRefs>
</ds:datastoreItem>
</file>

<file path=customXml/itemProps157.xml><?xml version="1.0" encoding="utf-8"?>
<ds:datastoreItem xmlns:ds="http://schemas.openxmlformats.org/officeDocument/2006/customXml" ds:itemID="{2B63B801-D214-4FC1-B048-AF5B3A0B1CDE}">
  <ds:schemaRefs>
    <ds:schemaRef ds:uri="http://schemas.openxmlformats.org/officeDocument/2006/bibliography"/>
  </ds:schemaRefs>
</ds:datastoreItem>
</file>

<file path=customXml/itemProps16.xml><?xml version="1.0" encoding="utf-8"?>
<ds:datastoreItem xmlns:ds="http://schemas.openxmlformats.org/officeDocument/2006/customXml" ds:itemID="{44E5D3B0-7FA4-4DE3-930E-5914E804035B}">
  <ds:schemaRefs>
    <ds:schemaRef ds:uri="http://schemas.openxmlformats.org/officeDocument/2006/bibliography"/>
  </ds:schemaRefs>
</ds:datastoreItem>
</file>

<file path=customXml/itemProps17.xml><?xml version="1.0" encoding="utf-8"?>
<ds:datastoreItem xmlns:ds="http://schemas.openxmlformats.org/officeDocument/2006/customXml" ds:itemID="{DA0E10D9-617C-467E-B378-9A5C0E4B55A7}">
  <ds:schemaRefs>
    <ds:schemaRef ds:uri="http://schemas.openxmlformats.org/officeDocument/2006/bibliography"/>
  </ds:schemaRefs>
</ds:datastoreItem>
</file>

<file path=customXml/itemProps18.xml><?xml version="1.0" encoding="utf-8"?>
<ds:datastoreItem xmlns:ds="http://schemas.openxmlformats.org/officeDocument/2006/customXml" ds:itemID="{4EB64DE5-C791-4A96-A5AF-A2734DC3078E}">
  <ds:schemaRefs>
    <ds:schemaRef ds:uri="http://schemas.openxmlformats.org/officeDocument/2006/bibliography"/>
  </ds:schemaRefs>
</ds:datastoreItem>
</file>

<file path=customXml/itemProps19.xml><?xml version="1.0" encoding="utf-8"?>
<ds:datastoreItem xmlns:ds="http://schemas.openxmlformats.org/officeDocument/2006/customXml" ds:itemID="{15449424-EB43-4A2D-B265-5743D42B938E}">
  <ds:schemaRefs>
    <ds:schemaRef ds:uri="http://schemas.openxmlformats.org/officeDocument/2006/bibliography"/>
  </ds:schemaRefs>
</ds:datastoreItem>
</file>

<file path=customXml/itemProps2.xml><?xml version="1.0" encoding="utf-8"?>
<ds:datastoreItem xmlns:ds="http://schemas.openxmlformats.org/officeDocument/2006/customXml" ds:itemID="{F35A1744-AF31-4FDD-B401-EA33E1936882}">
  <ds:schemaRefs>
    <ds:schemaRef ds:uri="http://schemas.openxmlformats.org/officeDocument/2006/bibliography"/>
  </ds:schemaRefs>
</ds:datastoreItem>
</file>

<file path=customXml/itemProps20.xml><?xml version="1.0" encoding="utf-8"?>
<ds:datastoreItem xmlns:ds="http://schemas.openxmlformats.org/officeDocument/2006/customXml" ds:itemID="{31F81F2C-2CDB-44E6-84AD-3D70016EFA88}">
  <ds:schemaRefs>
    <ds:schemaRef ds:uri="http://schemas.openxmlformats.org/officeDocument/2006/bibliography"/>
  </ds:schemaRefs>
</ds:datastoreItem>
</file>

<file path=customXml/itemProps21.xml><?xml version="1.0" encoding="utf-8"?>
<ds:datastoreItem xmlns:ds="http://schemas.openxmlformats.org/officeDocument/2006/customXml" ds:itemID="{8465F2FB-8EC4-4814-B8F5-EE266188FBA9}">
  <ds:schemaRefs>
    <ds:schemaRef ds:uri="http://schemas.openxmlformats.org/officeDocument/2006/bibliography"/>
  </ds:schemaRefs>
</ds:datastoreItem>
</file>

<file path=customXml/itemProps22.xml><?xml version="1.0" encoding="utf-8"?>
<ds:datastoreItem xmlns:ds="http://schemas.openxmlformats.org/officeDocument/2006/customXml" ds:itemID="{F32AFB10-2FE0-476A-AADD-6690929A0992}">
  <ds:schemaRefs>
    <ds:schemaRef ds:uri="http://schemas.openxmlformats.org/officeDocument/2006/bibliography"/>
  </ds:schemaRefs>
</ds:datastoreItem>
</file>

<file path=customXml/itemProps23.xml><?xml version="1.0" encoding="utf-8"?>
<ds:datastoreItem xmlns:ds="http://schemas.openxmlformats.org/officeDocument/2006/customXml" ds:itemID="{D014701F-BD25-4ADE-856F-DFD42C7C36AE}">
  <ds:schemaRefs>
    <ds:schemaRef ds:uri="http://schemas.openxmlformats.org/officeDocument/2006/bibliography"/>
  </ds:schemaRefs>
</ds:datastoreItem>
</file>

<file path=customXml/itemProps24.xml><?xml version="1.0" encoding="utf-8"?>
<ds:datastoreItem xmlns:ds="http://schemas.openxmlformats.org/officeDocument/2006/customXml" ds:itemID="{E8A784A5-2F65-4FAB-8C97-D9A9E6C57CA1}">
  <ds:schemaRefs>
    <ds:schemaRef ds:uri="http://schemas.openxmlformats.org/officeDocument/2006/bibliography"/>
  </ds:schemaRefs>
</ds:datastoreItem>
</file>

<file path=customXml/itemProps25.xml><?xml version="1.0" encoding="utf-8"?>
<ds:datastoreItem xmlns:ds="http://schemas.openxmlformats.org/officeDocument/2006/customXml" ds:itemID="{6DAACE60-B819-4D34-A872-1EABEE89499F}">
  <ds:schemaRefs>
    <ds:schemaRef ds:uri="http://schemas.openxmlformats.org/officeDocument/2006/bibliography"/>
  </ds:schemaRefs>
</ds:datastoreItem>
</file>

<file path=customXml/itemProps26.xml><?xml version="1.0" encoding="utf-8"?>
<ds:datastoreItem xmlns:ds="http://schemas.openxmlformats.org/officeDocument/2006/customXml" ds:itemID="{8A745475-5DDD-4366-8751-17C185557205}">
  <ds:schemaRefs>
    <ds:schemaRef ds:uri="http://schemas.openxmlformats.org/officeDocument/2006/bibliography"/>
  </ds:schemaRefs>
</ds:datastoreItem>
</file>

<file path=customXml/itemProps27.xml><?xml version="1.0" encoding="utf-8"?>
<ds:datastoreItem xmlns:ds="http://schemas.openxmlformats.org/officeDocument/2006/customXml" ds:itemID="{D3AE5339-C455-434D-A3BD-AFCFF9BB0214}">
  <ds:schemaRefs>
    <ds:schemaRef ds:uri="http://schemas.openxmlformats.org/officeDocument/2006/bibliography"/>
  </ds:schemaRefs>
</ds:datastoreItem>
</file>

<file path=customXml/itemProps28.xml><?xml version="1.0" encoding="utf-8"?>
<ds:datastoreItem xmlns:ds="http://schemas.openxmlformats.org/officeDocument/2006/customXml" ds:itemID="{3D86C8CA-38D4-41FC-B2A5-32C0D4DDEF19}">
  <ds:schemaRefs>
    <ds:schemaRef ds:uri="http://schemas.openxmlformats.org/officeDocument/2006/bibliography"/>
  </ds:schemaRefs>
</ds:datastoreItem>
</file>

<file path=customXml/itemProps29.xml><?xml version="1.0" encoding="utf-8"?>
<ds:datastoreItem xmlns:ds="http://schemas.openxmlformats.org/officeDocument/2006/customXml" ds:itemID="{F3408686-7E10-47AC-85BD-F422C313D125}">
  <ds:schemaRefs>
    <ds:schemaRef ds:uri="http://schemas.openxmlformats.org/officeDocument/2006/bibliography"/>
  </ds:schemaRefs>
</ds:datastoreItem>
</file>

<file path=customXml/itemProps3.xml><?xml version="1.0" encoding="utf-8"?>
<ds:datastoreItem xmlns:ds="http://schemas.openxmlformats.org/officeDocument/2006/customXml" ds:itemID="{51A44411-1463-4689-B0FD-3E0C3B333E8C}">
  <ds:schemaRefs>
    <ds:schemaRef ds:uri="http://schemas.openxmlformats.org/officeDocument/2006/bibliography"/>
  </ds:schemaRefs>
</ds:datastoreItem>
</file>

<file path=customXml/itemProps30.xml><?xml version="1.0" encoding="utf-8"?>
<ds:datastoreItem xmlns:ds="http://schemas.openxmlformats.org/officeDocument/2006/customXml" ds:itemID="{94D691FA-0E2B-4DFA-A0C8-3220D0A3BC9B}">
  <ds:schemaRefs>
    <ds:schemaRef ds:uri="http://schemas.openxmlformats.org/officeDocument/2006/bibliography"/>
  </ds:schemaRefs>
</ds:datastoreItem>
</file>

<file path=customXml/itemProps31.xml><?xml version="1.0" encoding="utf-8"?>
<ds:datastoreItem xmlns:ds="http://schemas.openxmlformats.org/officeDocument/2006/customXml" ds:itemID="{5FFC486D-6AB2-4144-B110-AFD8F79AD595}">
  <ds:schemaRefs>
    <ds:schemaRef ds:uri="http://schemas.openxmlformats.org/officeDocument/2006/bibliography"/>
  </ds:schemaRefs>
</ds:datastoreItem>
</file>

<file path=customXml/itemProps32.xml><?xml version="1.0" encoding="utf-8"?>
<ds:datastoreItem xmlns:ds="http://schemas.openxmlformats.org/officeDocument/2006/customXml" ds:itemID="{4A3B6822-CB14-446A-A911-00D042E1D9D7}">
  <ds:schemaRefs>
    <ds:schemaRef ds:uri="http://schemas.openxmlformats.org/officeDocument/2006/bibliography"/>
  </ds:schemaRefs>
</ds:datastoreItem>
</file>

<file path=customXml/itemProps33.xml><?xml version="1.0" encoding="utf-8"?>
<ds:datastoreItem xmlns:ds="http://schemas.openxmlformats.org/officeDocument/2006/customXml" ds:itemID="{D7EB2C8A-D2D3-4BCB-93A7-F45467C84E70}">
  <ds:schemaRefs>
    <ds:schemaRef ds:uri="http://schemas.openxmlformats.org/officeDocument/2006/bibliography"/>
  </ds:schemaRefs>
</ds:datastoreItem>
</file>

<file path=customXml/itemProps34.xml><?xml version="1.0" encoding="utf-8"?>
<ds:datastoreItem xmlns:ds="http://schemas.openxmlformats.org/officeDocument/2006/customXml" ds:itemID="{51F0B72F-CE86-422E-8543-D1E74AD418DE}">
  <ds:schemaRefs>
    <ds:schemaRef ds:uri="http://schemas.openxmlformats.org/officeDocument/2006/bibliography"/>
  </ds:schemaRefs>
</ds:datastoreItem>
</file>

<file path=customXml/itemProps35.xml><?xml version="1.0" encoding="utf-8"?>
<ds:datastoreItem xmlns:ds="http://schemas.openxmlformats.org/officeDocument/2006/customXml" ds:itemID="{7E20069A-C6C6-4290-B4BB-11EDA7E031DD}">
  <ds:schemaRefs>
    <ds:schemaRef ds:uri="http://schemas.openxmlformats.org/officeDocument/2006/bibliography"/>
  </ds:schemaRefs>
</ds:datastoreItem>
</file>

<file path=customXml/itemProps36.xml><?xml version="1.0" encoding="utf-8"?>
<ds:datastoreItem xmlns:ds="http://schemas.openxmlformats.org/officeDocument/2006/customXml" ds:itemID="{5FDE45D5-B65E-4838-B78C-90FDCAB67F98}">
  <ds:schemaRefs>
    <ds:schemaRef ds:uri="http://schemas.openxmlformats.org/officeDocument/2006/bibliography"/>
  </ds:schemaRefs>
</ds:datastoreItem>
</file>

<file path=customXml/itemProps37.xml><?xml version="1.0" encoding="utf-8"?>
<ds:datastoreItem xmlns:ds="http://schemas.openxmlformats.org/officeDocument/2006/customXml" ds:itemID="{4C45F8FE-CF6C-43AD-A2E2-D9D228E862AB}">
  <ds:schemaRefs>
    <ds:schemaRef ds:uri="http://schemas.openxmlformats.org/officeDocument/2006/bibliography"/>
  </ds:schemaRefs>
</ds:datastoreItem>
</file>

<file path=customXml/itemProps38.xml><?xml version="1.0" encoding="utf-8"?>
<ds:datastoreItem xmlns:ds="http://schemas.openxmlformats.org/officeDocument/2006/customXml" ds:itemID="{08F7CD5D-9B47-4428-A822-C21488DA3751}">
  <ds:schemaRefs>
    <ds:schemaRef ds:uri="http://schemas.openxmlformats.org/officeDocument/2006/bibliography"/>
  </ds:schemaRefs>
</ds:datastoreItem>
</file>

<file path=customXml/itemProps39.xml><?xml version="1.0" encoding="utf-8"?>
<ds:datastoreItem xmlns:ds="http://schemas.openxmlformats.org/officeDocument/2006/customXml" ds:itemID="{BCD77FA4-DCAD-41C3-9B90-04D2B8BDAA6E}">
  <ds:schemaRefs>
    <ds:schemaRef ds:uri="http://schemas.openxmlformats.org/officeDocument/2006/bibliography"/>
  </ds:schemaRefs>
</ds:datastoreItem>
</file>

<file path=customXml/itemProps4.xml><?xml version="1.0" encoding="utf-8"?>
<ds:datastoreItem xmlns:ds="http://schemas.openxmlformats.org/officeDocument/2006/customXml" ds:itemID="{7C62ECF4-628B-46CF-B734-251C7705381A}">
  <ds:schemaRefs>
    <ds:schemaRef ds:uri="http://schemas.openxmlformats.org/officeDocument/2006/bibliography"/>
  </ds:schemaRefs>
</ds:datastoreItem>
</file>

<file path=customXml/itemProps40.xml><?xml version="1.0" encoding="utf-8"?>
<ds:datastoreItem xmlns:ds="http://schemas.openxmlformats.org/officeDocument/2006/customXml" ds:itemID="{6C2BA5D2-A018-4F6D-8BC1-191F2C13A6BC}">
  <ds:schemaRefs>
    <ds:schemaRef ds:uri="http://schemas.openxmlformats.org/officeDocument/2006/bibliography"/>
  </ds:schemaRefs>
</ds:datastoreItem>
</file>

<file path=customXml/itemProps41.xml><?xml version="1.0" encoding="utf-8"?>
<ds:datastoreItem xmlns:ds="http://schemas.openxmlformats.org/officeDocument/2006/customXml" ds:itemID="{A86E8812-E997-496A-A00C-BC9DF2AAAB5A}">
  <ds:schemaRefs>
    <ds:schemaRef ds:uri="http://schemas.openxmlformats.org/officeDocument/2006/bibliography"/>
  </ds:schemaRefs>
</ds:datastoreItem>
</file>

<file path=customXml/itemProps42.xml><?xml version="1.0" encoding="utf-8"?>
<ds:datastoreItem xmlns:ds="http://schemas.openxmlformats.org/officeDocument/2006/customXml" ds:itemID="{E48AB308-980F-47F9-B71B-79A138872F9D}">
  <ds:schemaRefs>
    <ds:schemaRef ds:uri="http://schemas.openxmlformats.org/officeDocument/2006/bibliography"/>
  </ds:schemaRefs>
</ds:datastoreItem>
</file>

<file path=customXml/itemProps43.xml><?xml version="1.0" encoding="utf-8"?>
<ds:datastoreItem xmlns:ds="http://schemas.openxmlformats.org/officeDocument/2006/customXml" ds:itemID="{66F45803-AD3F-476C-AB97-7A4BCDC14AE4}">
  <ds:schemaRefs>
    <ds:schemaRef ds:uri="http://schemas.openxmlformats.org/officeDocument/2006/bibliography"/>
  </ds:schemaRefs>
</ds:datastoreItem>
</file>

<file path=customXml/itemProps44.xml><?xml version="1.0" encoding="utf-8"?>
<ds:datastoreItem xmlns:ds="http://schemas.openxmlformats.org/officeDocument/2006/customXml" ds:itemID="{ABB24543-705F-4C5A-A593-FA6BC1B77139}">
  <ds:schemaRefs>
    <ds:schemaRef ds:uri="http://schemas.openxmlformats.org/officeDocument/2006/bibliography"/>
  </ds:schemaRefs>
</ds:datastoreItem>
</file>

<file path=customXml/itemProps45.xml><?xml version="1.0" encoding="utf-8"?>
<ds:datastoreItem xmlns:ds="http://schemas.openxmlformats.org/officeDocument/2006/customXml" ds:itemID="{253350C5-7CD0-48A8-A4C8-83C1F5BEBE9C}">
  <ds:schemaRefs>
    <ds:schemaRef ds:uri="http://schemas.openxmlformats.org/officeDocument/2006/bibliography"/>
  </ds:schemaRefs>
</ds:datastoreItem>
</file>

<file path=customXml/itemProps46.xml><?xml version="1.0" encoding="utf-8"?>
<ds:datastoreItem xmlns:ds="http://schemas.openxmlformats.org/officeDocument/2006/customXml" ds:itemID="{016E6114-5247-404E-8B2A-C07A1F6454AD}">
  <ds:schemaRefs>
    <ds:schemaRef ds:uri="http://schemas.openxmlformats.org/officeDocument/2006/bibliography"/>
  </ds:schemaRefs>
</ds:datastoreItem>
</file>

<file path=customXml/itemProps47.xml><?xml version="1.0" encoding="utf-8"?>
<ds:datastoreItem xmlns:ds="http://schemas.openxmlformats.org/officeDocument/2006/customXml" ds:itemID="{79184481-0441-4042-8CFE-A52775CC20CB}">
  <ds:schemaRefs>
    <ds:schemaRef ds:uri="http://schemas.openxmlformats.org/officeDocument/2006/bibliography"/>
  </ds:schemaRefs>
</ds:datastoreItem>
</file>

<file path=customXml/itemProps48.xml><?xml version="1.0" encoding="utf-8"?>
<ds:datastoreItem xmlns:ds="http://schemas.openxmlformats.org/officeDocument/2006/customXml" ds:itemID="{F0598EFA-D20C-42FB-8859-6C3F9BC14817}">
  <ds:schemaRefs>
    <ds:schemaRef ds:uri="http://schemas.openxmlformats.org/officeDocument/2006/bibliography"/>
  </ds:schemaRefs>
</ds:datastoreItem>
</file>

<file path=customXml/itemProps49.xml><?xml version="1.0" encoding="utf-8"?>
<ds:datastoreItem xmlns:ds="http://schemas.openxmlformats.org/officeDocument/2006/customXml" ds:itemID="{D9B6ECD9-CD67-429B-AAD3-EED29CA55534}">
  <ds:schemaRefs>
    <ds:schemaRef ds:uri="http://schemas.openxmlformats.org/officeDocument/2006/bibliography"/>
  </ds:schemaRefs>
</ds:datastoreItem>
</file>

<file path=customXml/itemProps5.xml><?xml version="1.0" encoding="utf-8"?>
<ds:datastoreItem xmlns:ds="http://schemas.openxmlformats.org/officeDocument/2006/customXml" ds:itemID="{7B78A799-2792-4A96-8635-4560AB194CC2}">
  <ds:schemaRefs>
    <ds:schemaRef ds:uri="http://schemas.openxmlformats.org/officeDocument/2006/bibliography"/>
  </ds:schemaRefs>
</ds:datastoreItem>
</file>

<file path=customXml/itemProps50.xml><?xml version="1.0" encoding="utf-8"?>
<ds:datastoreItem xmlns:ds="http://schemas.openxmlformats.org/officeDocument/2006/customXml" ds:itemID="{14303D3C-29D3-4A75-87EC-00AAF8E47AF3}">
  <ds:schemaRefs>
    <ds:schemaRef ds:uri="http://schemas.openxmlformats.org/officeDocument/2006/bibliography"/>
  </ds:schemaRefs>
</ds:datastoreItem>
</file>

<file path=customXml/itemProps51.xml><?xml version="1.0" encoding="utf-8"?>
<ds:datastoreItem xmlns:ds="http://schemas.openxmlformats.org/officeDocument/2006/customXml" ds:itemID="{EDD695EE-9A01-4A2D-9B7E-876CE59C341C}">
  <ds:schemaRefs>
    <ds:schemaRef ds:uri="http://schemas.openxmlformats.org/officeDocument/2006/bibliography"/>
  </ds:schemaRefs>
</ds:datastoreItem>
</file>

<file path=customXml/itemProps52.xml><?xml version="1.0" encoding="utf-8"?>
<ds:datastoreItem xmlns:ds="http://schemas.openxmlformats.org/officeDocument/2006/customXml" ds:itemID="{E8243D9C-F0B5-4424-9066-26EAB5CF52B7}">
  <ds:schemaRefs>
    <ds:schemaRef ds:uri="http://schemas.openxmlformats.org/officeDocument/2006/bibliography"/>
  </ds:schemaRefs>
</ds:datastoreItem>
</file>

<file path=customXml/itemProps53.xml><?xml version="1.0" encoding="utf-8"?>
<ds:datastoreItem xmlns:ds="http://schemas.openxmlformats.org/officeDocument/2006/customXml" ds:itemID="{EE56F669-138A-42DD-8E13-56E280FC27CE}">
  <ds:schemaRefs>
    <ds:schemaRef ds:uri="http://schemas.openxmlformats.org/officeDocument/2006/bibliography"/>
  </ds:schemaRefs>
</ds:datastoreItem>
</file>

<file path=customXml/itemProps54.xml><?xml version="1.0" encoding="utf-8"?>
<ds:datastoreItem xmlns:ds="http://schemas.openxmlformats.org/officeDocument/2006/customXml" ds:itemID="{292C459F-C15C-4234-B304-B12B6EFF11B4}">
  <ds:schemaRefs>
    <ds:schemaRef ds:uri="http://schemas.openxmlformats.org/officeDocument/2006/bibliography"/>
  </ds:schemaRefs>
</ds:datastoreItem>
</file>

<file path=customXml/itemProps55.xml><?xml version="1.0" encoding="utf-8"?>
<ds:datastoreItem xmlns:ds="http://schemas.openxmlformats.org/officeDocument/2006/customXml" ds:itemID="{1E14B434-5C8D-4926-8D1D-A0BF1551C2AF}">
  <ds:schemaRefs>
    <ds:schemaRef ds:uri="http://schemas.openxmlformats.org/officeDocument/2006/bibliography"/>
  </ds:schemaRefs>
</ds:datastoreItem>
</file>

<file path=customXml/itemProps56.xml><?xml version="1.0" encoding="utf-8"?>
<ds:datastoreItem xmlns:ds="http://schemas.openxmlformats.org/officeDocument/2006/customXml" ds:itemID="{0EA23861-C8FD-48CC-ACCC-9B5D2D9A05FA}">
  <ds:schemaRefs>
    <ds:schemaRef ds:uri="http://schemas.openxmlformats.org/officeDocument/2006/bibliography"/>
  </ds:schemaRefs>
</ds:datastoreItem>
</file>

<file path=customXml/itemProps57.xml><?xml version="1.0" encoding="utf-8"?>
<ds:datastoreItem xmlns:ds="http://schemas.openxmlformats.org/officeDocument/2006/customXml" ds:itemID="{89F939A1-AB17-495F-B7E4-EE5895D44124}">
  <ds:schemaRefs>
    <ds:schemaRef ds:uri="http://schemas.openxmlformats.org/officeDocument/2006/bibliography"/>
  </ds:schemaRefs>
</ds:datastoreItem>
</file>

<file path=customXml/itemProps58.xml><?xml version="1.0" encoding="utf-8"?>
<ds:datastoreItem xmlns:ds="http://schemas.openxmlformats.org/officeDocument/2006/customXml" ds:itemID="{D10083A4-3EB5-4B89-83F1-9694ADD32864}">
  <ds:schemaRefs>
    <ds:schemaRef ds:uri="http://schemas.openxmlformats.org/officeDocument/2006/bibliography"/>
  </ds:schemaRefs>
</ds:datastoreItem>
</file>

<file path=customXml/itemProps59.xml><?xml version="1.0" encoding="utf-8"?>
<ds:datastoreItem xmlns:ds="http://schemas.openxmlformats.org/officeDocument/2006/customXml" ds:itemID="{38EFCBFA-3DD5-4508-AB8D-D758F2DABECD}">
  <ds:schemaRefs>
    <ds:schemaRef ds:uri="http://schemas.openxmlformats.org/officeDocument/2006/bibliography"/>
  </ds:schemaRefs>
</ds:datastoreItem>
</file>

<file path=customXml/itemProps6.xml><?xml version="1.0" encoding="utf-8"?>
<ds:datastoreItem xmlns:ds="http://schemas.openxmlformats.org/officeDocument/2006/customXml" ds:itemID="{AD2173F1-21F5-480E-8375-D3DC881968B9}">
  <ds:schemaRefs>
    <ds:schemaRef ds:uri="http://schemas.openxmlformats.org/officeDocument/2006/bibliography"/>
  </ds:schemaRefs>
</ds:datastoreItem>
</file>

<file path=customXml/itemProps60.xml><?xml version="1.0" encoding="utf-8"?>
<ds:datastoreItem xmlns:ds="http://schemas.openxmlformats.org/officeDocument/2006/customXml" ds:itemID="{B5DBA807-C595-4B1B-9C00-375965737279}">
  <ds:schemaRefs>
    <ds:schemaRef ds:uri="http://schemas.openxmlformats.org/officeDocument/2006/bibliography"/>
  </ds:schemaRefs>
</ds:datastoreItem>
</file>

<file path=customXml/itemProps61.xml><?xml version="1.0" encoding="utf-8"?>
<ds:datastoreItem xmlns:ds="http://schemas.openxmlformats.org/officeDocument/2006/customXml" ds:itemID="{FFE20BA0-5E23-436B-A02A-C2F7D4C746FF}">
  <ds:schemaRefs>
    <ds:schemaRef ds:uri="http://schemas.openxmlformats.org/officeDocument/2006/bibliography"/>
  </ds:schemaRefs>
</ds:datastoreItem>
</file>

<file path=customXml/itemProps62.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63.xml><?xml version="1.0" encoding="utf-8"?>
<ds:datastoreItem xmlns:ds="http://schemas.openxmlformats.org/officeDocument/2006/customXml" ds:itemID="{8DF99A00-FF8D-4EB7-A01A-7E0A6D443491}">
  <ds:schemaRefs>
    <ds:schemaRef ds:uri="http://schemas.openxmlformats.org/officeDocument/2006/bibliography"/>
  </ds:schemaRefs>
</ds:datastoreItem>
</file>

<file path=customXml/itemProps64.xml><?xml version="1.0" encoding="utf-8"?>
<ds:datastoreItem xmlns:ds="http://schemas.openxmlformats.org/officeDocument/2006/customXml" ds:itemID="{A08BFADE-E716-4493-8D03-5AAB7434A1F1}">
  <ds:schemaRefs>
    <ds:schemaRef ds:uri="http://schemas.openxmlformats.org/officeDocument/2006/bibliography"/>
  </ds:schemaRefs>
</ds:datastoreItem>
</file>

<file path=customXml/itemProps65.xml><?xml version="1.0" encoding="utf-8"?>
<ds:datastoreItem xmlns:ds="http://schemas.openxmlformats.org/officeDocument/2006/customXml" ds:itemID="{5C0D4956-5953-486E-B5C0-DED118690D60}">
  <ds:schemaRefs>
    <ds:schemaRef ds:uri="http://schemas.openxmlformats.org/officeDocument/2006/bibliography"/>
  </ds:schemaRefs>
</ds:datastoreItem>
</file>

<file path=customXml/itemProps66.xml><?xml version="1.0" encoding="utf-8"?>
<ds:datastoreItem xmlns:ds="http://schemas.openxmlformats.org/officeDocument/2006/customXml" ds:itemID="{154B2133-1F1A-4643-AFC7-D3E9384DAFE7}">
  <ds:schemaRefs>
    <ds:schemaRef ds:uri="http://schemas.openxmlformats.org/officeDocument/2006/bibliography"/>
  </ds:schemaRefs>
</ds:datastoreItem>
</file>

<file path=customXml/itemProps67.xml><?xml version="1.0" encoding="utf-8"?>
<ds:datastoreItem xmlns:ds="http://schemas.openxmlformats.org/officeDocument/2006/customXml" ds:itemID="{2D964165-20EF-400F-97E7-F4C28F524687}">
  <ds:schemaRefs>
    <ds:schemaRef ds:uri="http://schemas.openxmlformats.org/officeDocument/2006/bibliography"/>
  </ds:schemaRefs>
</ds:datastoreItem>
</file>

<file path=customXml/itemProps68.xml><?xml version="1.0" encoding="utf-8"?>
<ds:datastoreItem xmlns:ds="http://schemas.openxmlformats.org/officeDocument/2006/customXml" ds:itemID="{676EC8A7-35E2-409A-A302-407B7976319B}">
  <ds:schemaRefs>
    <ds:schemaRef ds:uri="http://schemas.openxmlformats.org/officeDocument/2006/bibliography"/>
  </ds:schemaRefs>
</ds:datastoreItem>
</file>

<file path=customXml/itemProps69.xml><?xml version="1.0" encoding="utf-8"?>
<ds:datastoreItem xmlns:ds="http://schemas.openxmlformats.org/officeDocument/2006/customXml" ds:itemID="{BA0AAE97-0AD4-4C79-8D32-BABBA62864F7}">
  <ds:schemaRefs>
    <ds:schemaRef ds:uri="http://schemas.openxmlformats.org/officeDocument/2006/bibliography"/>
  </ds:schemaRefs>
</ds:datastoreItem>
</file>

<file path=customXml/itemProps7.xml><?xml version="1.0" encoding="utf-8"?>
<ds:datastoreItem xmlns:ds="http://schemas.openxmlformats.org/officeDocument/2006/customXml" ds:itemID="{8035E80E-46AF-4030-B7D5-E71C94E9F5DC}">
  <ds:schemaRefs>
    <ds:schemaRef ds:uri="http://schemas.openxmlformats.org/officeDocument/2006/bibliography"/>
  </ds:schemaRefs>
</ds:datastoreItem>
</file>

<file path=customXml/itemProps70.xml><?xml version="1.0" encoding="utf-8"?>
<ds:datastoreItem xmlns:ds="http://schemas.openxmlformats.org/officeDocument/2006/customXml" ds:itemID="{142FA314-74CB-4863-97CF-F44C8B0E02CB}">
  <ds:schemaRefs>
    <ds:schemaRef ds:uri="http://schemas.openxmlformats.org/officeDocument/2006/bibliography"/>
  </ds:schemaRefs>
</ds:datastoreItem>
</file>

<file path=customXml/itemProps71.xml><?xml version="1.0" encoding="utf-8"?>
<ds:datastoreItem xmlns:ds="http://schemas.openxmlformats.org/officeDocument/2006/customXml" ds:itemID="{B23650F3-F203-4BA0-AC48-31CCD70605B1}">
  <ds:schemaRefs>
    <ds:schemaRef ds:uri="http://schemas.openxmlformats.org/officeDocument/2006/bibliography"/>
  </ds:schemaRefs>
</ds:datastoreItem>
</file>

<file path=customXml/itemProps72.xml><?xml version="1.0" encoding="utf-8"?>
<ds:datastoreItem xmlns:ds="http://schemas.openxmlformats.org/officeDocument/2006/customXml" ds:itemID="{72C58323-BDB9-47D3-B5A2-D465CB7D0FAC}">
  <ds:schemaRefs>
    <ds:schemaRef ds:uri="http://schemas.openxmlformats.org/officeDocument/2006/bibliography"/>
  </ds:schemaRefs>
</ds:datastoreItem>
</file>

<file path=customXml/itemProps73.xml><?xml version="1.0" encoding="utf-8"?>
<ds:datastoreItem xmlns:ds="http://schemas.openxmlformats.org/officeDocument/2006/customXml" ds:itemID="{AE4D29FF-E976-41D6-A58A-C6D91D62844C}">
  <ds:schemaRefs>
    <ds:schemaRef ds:uri="http://schemas.openxmlformats.org/officeDocument/2006/bibliography"/>
  </ds:schemaRefs>
</ds:datastoreItem>
</file>

<file path=customXml/itemProps74.xml><?xml version="1.0" encoding="utf-8"?>
<ds:datastoreItem xmlns:ds="http://schemas.openxmlformats.org/officeDocument/2006/customXml" ds:itemID="{B8378828-626A-45CA-8852-46EE66D1CD4C}">
  <ds:schemaRefs>
    <ds:schemaRef ds:uri="http://schemas.openxmlformats.org/officeDocument/2006/bibliography"/>
  </ds:schemaRefs>
</ds:datastoreItem>
</file>

<file path=customXml/itemProps75.xml><?xml version="1.0" encoding="utf-8"?>
<ds:datastoreItem xmlns:ds="http://schemas.openxmlformats.org/officeDocument/2006/customXml" ds:itemID="{6542B87E-5C31-40D4-917D-265A47133942}">
  <ds:schemaRefs>
    <ds:schemaRef ds:uri="http://schemas.openxmlformats.org/officeDocument/2006/bibliography"/>
  </ds:schemaRefs>
</ds:datastoreItem>
</file>

<file path=customXml/itemProps76.xml><?xml version="1.0" encoding="utf-8"?>
<ds:datastoreItem xmlns:ds="http://schemas.openxmlformats.org/officeDocument/2006/customXml" ds:itemID="{1355C5CA-01CA-4B67-8CF5-6427991D18D4}">
  <ds:schemaRefs>
    <ds:schemaRef ds:uri="http://schemas.openxmlformats.org/officeDocument/2006/bibliography"/>
  </ds:schemaRefs>
</ds:datastoreItem>
</file>

<file path=customXml/itemProps77.xml><?xml version="1.0" encoding="utf-8"?>
<ds:datastoreItem xmlns:ds="http://schemas.openxmlformats.org/officeDocument/2006/customXml" ds:itemID="{93739DBD-EEFD-47A4-A0C2-B13E87C3B950}">
  <ds:schemaRefs>
    <ds:schemaRef ds:uri="http://schemas.openxmlformats.org/officeDocument/2006/bibliography"/>
  </ds:schemaRefs>
</ds:datastoreItem>
</file>

<file path=customXml/itemProps78.xml><?xml version="1.0" encoding="utf-8"?>
<ds:datastoreItem xmlns:ds="http://schemas.openxmlformats.org/officeDocument/2006/customXml" ds:itemID="{66D63F2C-0F1A-47A4-8FA6-D956C9BFA807}">
  <ds:schemaRefs>
    <ds:schemaRef ds:uri="http://schemas.openxmlformats.org/officeDocument/2006/bibliography"/>
  </ds:schemaRefs>
</ds:datastoreItem>
</file>

<file path=customXml/itemProps79.xml><?xml version="1.0" encoding="utf-8"?>
<ds:datastoreItem xmlns:ds="http://schemas.openxmlformats.org/officeDocument/2006/customXml" ds:itemID="{EC32AF22-1388-4329-8914-489DDCA33F25}">
  <ds:schemaRefs>
    <ds:schemaRef ds:uri="http://schemas.openxmlformats.org/officeDocument/2006/bibliography"/>
  </ds:schemaRefs>
</ds:datastoreItem>
</file>

<file path=customXml/itemProps8.xml><?xml version="1.0" encoding="utf-8"?>
<ds:datastoreItem xmlns:ds="http://schemas.openxmlformats.org/officeDocument/2006/customXml" ds:itemID="{D1BC94E1-5836-4C80-949C-7E7ED09F78A9}">
  <ds:schemaRefs>
    <ds:schemaRef ds:uri="http://schemas.openxmlformats.org/officeDocument/2006/bibliography"/>
  </ds:schemaRefs>
</ds:datastoreItem>
</file>

<file path=customXml/itemProps80.xml><?xml version="1.0" encoding="utf-8"?>
<ds:datastoreItem xmlns:ds="http://schemas.openxmlformats.org/officeDocument/2006/customXml" ds:itemID="{C9CFD1E2-3237-40F9-B756-7D5867F88A5C}">
  <ds:schemaRefs>
    <ds:schemaRef ds:uri="http://schemas.openxmlformats.org/officeDocument/2006/bibliography"/>
  </ds:schemaRefs>
</ds:datastoreItem>
</file>

<file path=customXml/itemProps81.xml><?xml version="1.0" encoding="utf-8"?>
<ds:datastoreItem xmlns:ds="http://schemas.openxmlformats.org/officeDocument/2006/customXml" ds:itemID="{87C2EE78-ACAB-4519-84D8-9320E373F589}">
  <ds:schemaRefs>
    <ds:schemaRef ds:uri="http://schemas.openxmlformats.org/officeDocument/2006/bibliography"/>
  </ds:schemaRefs>
</ds:datastoreItem>
</file>

<file path=customXml/itemProps82.xml><?xml version="1.0" encoding="utf-8"?>
<ds:datastoreItem xmlns:ds="http://schemas.openxmlformats.org/officeDocument/2006/customXml" ds:itemID="{4BC7A15E-9A01-40D8-8ABA-613F39A81EC0}">
  <ds:schemaRefs>
    <ds:schemaRef ds:uri="http://schemas.openxmlformats.org/officeDocument/2006/bibliography"/>
  </ds:schemaRefs>
</ds:datastoreItem>
</file>

<file path=customXml/itemProps83.xml><?xml version="1.0" encoding="utf-8"?>
<ds:datastoreItem xmlns:ds="http://schemas.openxmlformats.org/officeDocument/2006/customXml" ds:itemID="{8909891E-EE7C-4751-B53A-ABB1B93C1AF3}">
  <ds:schemaRefs>
    <ds:schemaRef ds:uri="http://schemas.openxmlformats.org/officeDocument/2006/bibliography"/>
  </ds:schemaRefs>
</ds:datastoreItem>
</file>

<file path=customXml/itemProps84.xml><?xml version="1.0" encoding="utf-8"?>
<ds:datastoreItem xmlns:ds="http://schemas.openxmlformats.org/officeDocument/2006/customXml" ds:itemID="{F30F171E-1183-4D3F-BC9E-C11B94F402CF}">
  <ds:schemaRefs>
    <ds:schemaRef ds:uri="http://schemas.openxmlformats.org/officeDocument/2006/bibliography"/>
  </ds:schemaRefs>
</ds:datastoreItem>
</file>

<file path=customXml/itemProps85.xml><?xml version="1.0" encoding="utf-8"?>
<ds:datastoreItem xmlns:ds="http://schemas.openxmlformats.org/officeDocument/2006/customXml" ds:itemID="{747D8974-9C88-456B-89BF-D55686722F13}">
  <ds:schemaRefs>
    <ds:schemaRef ds:uri="http://schemas.openxmlformats.org/officeDocument/2006/bibliography"/>
  </ds:schemaRefs>
</ds:datastoreItem>
</file>

<file path=customXml/itemProps86.xml><?xml version="1.0" encoding="utf-8"?>
<ds:datastoreItem xmlns:ds="http://schemas.openxmlformats.org/officeDocument/2006/customXml" ds:itemID="{1A4F77CE-62EE-4021-AA8A-56568E6E70AE}">
  <ds:schemaRefs>
    <ds:schemaRef ds:uri="http://schemas.openxmlformats.org/officeDocument/2006/bibliography"/>
  </ds:schemaRefs>
</ds:datastoreItem>
</file>

<file path=customXml/itemProps87.xml><?xml version="1.0" encoding="utf-8"?>
<ds:datastoreItem xmlns:ds="http://schemas.openxmlformats.org/officeDocument/2006/customXml" ds:itemID="{29E340DC-26B0-4F81-B67B-5F65032A8C73}">
  <ds:schemaRefs>
    <ds:schemaRef ds:uri="http://schemas.openxmlformats.org/officeDocument/2006/bibliography"/>
  </ds:schemaRefs>
</ds:datastoreItem>
</file>

<file path=customXml/itemProps88.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89.xml><?xml version="1.0" encoding="utf-8"?>
<ds:datastoreItem xmlns:ds="http://schemas.openxmlformats.org/officeDocument/2006/customXml" ds:itemID="{11E140AE-3C05-40E2-8B2A-117D183583F0}">
  <ds:schemaRefs>
    <ds:schemaRef ds:uri="http://schemas.openxmlformats.org/officeDocument/2006/bibliography"/>
  </ds:schemaRefs>
</ds:datastoreItem>
</file>

<file path=customXml/itemProps9.xml><?xml version="1.0" encoding="utf-8"?>
<ds:datastoreItem xmlns:ds="http://schemas.openxmlformats.org/officeDocument/2006/customXml" ds:itemID="{00AF75F5-925C-4CF1-B2E7-414998444A1F}">
  <ds:schemaRefs>
    <ds:schemaRef ds:uri="http://schemas.openxmlformats.org/officeDocument/2006/bibliography"/>
  </ds:schemaRefs>
</ds:datastoreItem>
</file>

<file path=customXml/itemProps90.xml><?xml version="1.0" encoding="utf-8"?>
<ds:datastoreItem xmlns:ds="http://schemas.openxmlformats.org/officeDocument/2006/customXml" ds:itemID="{0A0812EB-6EEE-4DD2-AEDB-4728A70134D6}">
  <ds:schemaRefs>
    <ds:schemaRef ds:uri="http://schemas.openxmlformats.org/officeDocument/2006/bibliography"/>
  </ds:schemaRefs>
</ds:datastoreItem>
</file>

<file path=customXml/itemProps91.xml><?xml version="1.0" encoding="utf-8"?>
<ds:datastoreItem xmlns:ds="http://schemas.openxmlformats.org/officeDocument/2006/customXml" ds:itemID="{ED145D43-A526-4574-906B-185754D33489}">
  <ds:schemaRefs>
    <ds:schemaRef ds:uri="http://schemas.openxmlformats.org/officeDocument/2006/bibliography"/>
  </ds:schemaRefs>
</ds:datastoreItem>
</file>

<file path=customXml/itemProps92.xml><?xml version="1.0" encoding="utf-8"?>
<ds:datastoreItem xmlns:ds="http://schemas.openxmlformats.org/officeDocument/2006/customXml" ds:itemID="{31AA4198-3F5B-485D-A69A-654EF7C20154}">
  <ds:schemaRefs>
    <ds:schemaRef ds:uri="http://schemas.openxmlformats.org/officeDocument/2006/bibliography"/>
  </ds:schemaRefs>
</ds:datastoreItem>
</file>

<file path=customXml/itemProps93.xml><?xml version="1.0" encoding="utf-8"?>
<ds:datastoreItem xmlns:ds="http://schemas.openxmlformats.org/officeDocument/2006/customXml" ds:itemID="{9E9654C5-AD15-4692-A9DB-760933B94024}">
  <ds:schemaRefs>
    <ds:schemaRef ds:uri="http://schemas.openxmlformats.org/officeDocument/2006/bibliography"/>
  </ds:schemaRefs>
</ds:datastoreItem>
</file>

<file path=customXml/itemProps94.xml><?xml version="1.0" encoding="utf-8"?>
<ds:datastoreItem xmlns:ds="http://schemas.openxmlformats.org/officeDocument/2006/customXml" ds:itemID="{408DB2A6-BD56-4353-B5BC-252959A0EBCE}">
  <ds:schemaRefs>
    <ds:schemaRef ds:uri="http://schemas.openxmlformats.org/officeDocument/2006/bibliography"/>
  </ds:schemaRefs>
</ds:datastoreItem>
</file>

<file path=customXml/itemProps95.xml><?xml version="1.0" encoding="utf-8"?>
<ds:datastoreItem xmlns:ds="http://schemas.openxmlformats.org/officeDocument/2006/customXml" ds:itemID="{58C834A5-CCD2-4644-A911-6A93ABC43808}">
  <ds:schemaRefs>
    <ds:schemaRef ds:uri="http://schemas.openxmlformats.org/officeDocument/2006/bibliography"/>
  </ds:schemaRefs>
</ds:datastoreItem>
</file>

<file path=customXml/itemProps96.xml><?xml version="1.0" encoding="utf-8"?>
<ds:datastoreItem xmlns:ds="http://schemas.openxmlformats.org/officeDocument/2006/customXml" ds:itemID="{50B1D3AE-5187-43D3-BB4F-FFF8E74F2D8A}">
  <ds:schemaRefs>
    <ds:schemaRef ds:uri="http://schemas.openxmlformats.org/officeDocument/2006/bibliography"/>
  </ds:schemaRefs>
</ds:datastoreItem>
</file>

<file path=customXml/itemProps97.xml><?xml version="1.0" encoding="utf-8"?>
<ds:datastoreItem xmlns:ds="http://schemas.openxmlformats.org/officeDocument/2006/customXml" ds:itemID="{7FDD47DD-08FE-44BF-94FA-5042A6AB5D8C}">
  <ds:schemaRefs>
    <ds:schemaRef ds:uri="http://schemas.openxmlformats.org/officeDocument/2006/bibliography"/>
  </ds:schemaRefs>
</ds:datastoreItem>
</file>

<file path=customXml/itemProps98.xml><?xml version="1.0" encoding="utf-8"?>
<ds:datastoreItem xmlns:ds="http://schemas.openxmlformats.org/officeDocument/2006/customXml" ds:itemID="{4354B167-AF08-4A81-B041-8F1C6218D7AF}">
  <ds:schemaRefs>
    <ds:schemaRef ds:uri="http://schemas.openxmlformats.org/officeDocument/2006/bibliography"/>
  </ds:schemaRefs>
</ds:datastoreItem>
</file>

<file path=customXml/itemProps99.xml><?xml version="1.0" encoding="utf-8"?>
<ds:datastoreItem xmlns:ds="http://schemas.openxmlformats.org/officeDocument/2006/customXml" ds:itemID="{75431A62-2B98-47AE-BE77-9FF90A88D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25144</Words>
  <Characters>143322</Characters>
  <Application>Microsoft Office Word</Application>
  <DocSecurity>0</DocSecurity>
  <Lines>1194</Lines>
  <Paragraphs>336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168130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Zoran Jovović</cp:lastModifiedBy>
  <cp:revision>8</cp:revision>
  <cp:lastPrinted>2016-12-05T08:13:00Z</cp:lastPrinted>
  <dcterms:created xsi:type="dcterms:W3CDTF">2016-11-30T09:15:00Z</dcterms:created>
  <dcterms:modified xsi:type="dcterms:W3CDTF">2016-12-05T08:14:00Z</dcterms:modified>
</cp:coreProperties>
</file>