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276702" w:rsidRDefault="00113B84" w:rsidP="00113B84">
      <w:pPr>
        <w:suppressAutoHyphens/>
        <w:jc w:val="center"/>
        <w:rPr>
          <w:rFonts w:eastAsia="Arial Unicode MS" w:cs="Arial"/>
          <w:b/>
          <w:kern w:val="1"/>
          <w:lang w:eastAsia="ar-SA"/>
        </w:rPr>
      </w:pPr>
      <w:r w:rsidRPr="00276702">
        <w:rPr>
          <w:rFonts w:eastAsia="Arial Unicode MS" w:cs="Arial"/>
          <w:b/>
          <w:kern w:val="1"/>
          <w:lang w:eastAsia="ar-SA"/>
        </w:rPr>
        <w:t>ЈАВНО ПРЕДУЗЕЋЕ «ЕЛЕКТРОПРИВРЕДА СРБИЈЕ» БЕОГРАД</w:t>
      </w:r>
    </w:p>
    <w:p w:rsidR="00210557" w:rsidRPr="00276702" w:rsidRDefault="00AF3AF8" w:rsidP="00210557">
      <w:pPr>
        <w:jc w:val="center"/>
        <w:rPr>
          <w:rFonts w:cs="Arial"/>
          <w:b/>
        </w:rPr>
      </w:pPr>
      <w:r w:rsidRPr="00276702">
        <w:rPr>
          <w:rFonts w:cs="Arial"/>
          <w:b/>
        </w:rPr>
        <w:t xml:space="preserve">ОГРАНАК </w:t>
      </w:r>
      <w:r w:rsidR="001B619C" w:rsidRPr="00276702">
        <w:rPr>
          <w:rFonts w:cs="Arial"/>
          <w:b/>
        </w:rPr>
        <w:t xml:space="preserve">ТЕНТ </w:t>
      </w:r>
    </w:p>
    <w:p w:rsidR="00113B84" w:rsidRPr="00276702" w:rsidRDefault="00113B84" w:rsidP="00D174CB">
      <w:pPr>
        <w:rPr>
          <w:rFonts w:cs="Arial"/>
          <w:b/>
        </w:rPr>
      </w:pPr>
    </w:p>
    <w:p w:rsidR="00210557" w:rsidRPr="00276702" w:rsidRDefault="00B67C02" w:rsidP="00210557">
      <w:pPr>
        <w:jc w:val="center"/>
        <w:rPr>
          <w:rFonts w:cs="Arial"/>
          <w:lang w:val="sr-Latn-CS"/>
        </w:rPr>
      </w:pPr>
      <w:r w:rsidRPr="00276702">
        <w:rPr>
          <w:rFonts w:cs="Arial"/>
          <w:noProof/>
          <w:lang w:val="sr-Latn-RS" w:eastAsia="sr-Latn-RS"/>
        </w:rPr>
        <w:drawing>
          <wp:inline distT="0" distB="0" distL="0" distR="0" wp14:anchorId="566DD2CD" wp14:editId="4E3CF36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276702" w:rsidRDefault="00210557" w:rsidP="00210557">
      <w:pPr>
        <w:jc w:val="center"/>
        <w:rPr>
          <w:rFonts w:cs="Arial"/>
          <w:lang w:val="sr-Latn-CS"/>
        </w:rPr>
      </w:pPr>
    </w:p>
    <w:p w:rsidR="00210557" w:rsidRPr="00276702" w:rsidRDefault="00210557" w:rsidP="00874F5B">
      <w:pPr>
        <w:jc w:val="center"/>
        <w:rPr>
          <w:b/>
        </w:rPr>
      </w:pPr>
      <w:bookmarkStart w:id="0" w:name="_Toc441215596"/>
      <w:bookmarkStart w:id="1" w:name="_Toc441651535"/>
      <w:bookmarkStart w:id="2" w:name="_Toc442559872"/>
      <w:r w:rsidRPr="00276702">
        <w:rPr>
          <w:b/>
        </w:rPr>
        <w:t>КОНКУРСНА ДОКУМЕНТАЦИЈА</w:t>
      </w:r>
      <w:bookmarkEnd w:id="0"/>
      <w:bookmarkEnd w:id="1"/>
      <w:bookmarkEnd w:id="2"/>
    </w:p>
    <w:p w:rsidR="00210557" w:rsidRPr="00276702" w:rsidRDefault="00D516F7" w:rsidP="00210557">
      <w:pPr>
        <w:jc w:val="center"/>
        <w:rPr>
          <w:rFonts w:cs="Arial"/>
        </w:rPr>
      </w:pPr>
      <w:r w:rsidRPr="00276702">
        <w:rPr>
          <w:rFonts w:cs="Arial"/>
          <w:lang w:val="sr-Cyrl-CS"/>
        </w:rPr>
        <w:t xml:space="preserve">за подношење понуда </w:t>
      </w:r>
      <w:r w:rsidR="00210557" w:rsidRPr="00276702">
        <w:rPr>
          <w:rFonts w:cs="Arial"/>
        </w:rPr>
        <w:t xml:space="preserve">у </w:t>
      </w:r>
      <w:r w:rsidR="00D34466" w:rsidRPr="00276702">
        <w:rPr>
          <w:rFonts w:cs="Arial"/>
        </w:rPr>
        <w:t xml:space="preserve">oтвореном </w:t>
      </w:r>
      <w:r w:rsidR="00210557" w:rsidRPr="00276702">
        <w:rPr>
          <w:rFonts w:cs="Arial"/>
        </w:rPr>
        <w:t xml:space="preserve">поступку </w:t>
      </w:r>
    </w:p>
    <w:p w:rsidR="00F42FD7" w:rsidRPr="00276702" w:rsidRDefault="00210557" w:rsidP="00F42FD7">
      <w:pPr>
        <w:pStyle w:val="Header"/>
        <w:jc w:val="center"/>
        <w:rPr>
          <w:szCs w:val="24"/>
        </w:rPr>
      </w:pPr>
      <w:bookmarkStart w:id="3" w:name="_Toc441215597"/>
      <w:bookmarkStart w:id="4" w:name="_Toc441651536"/>
      <w:bookmarkStart w:id="5" w:name="_Toc442559873"/>
      <w:proofErr w:type="gramStart"/>
      <w:r w:rsidRPr="00276702">
        <w:t>за</w:t>
      </w:r>
      <w:proofErr w:type="gramEnd"/>
      <w:r w:rsidRPr="00276702">
        <w:t xml:space="preserve"> јавну набавку добара бр</w:t>
      </w:r>
      <w:bookmarkEnd w:id="3"/>
      <w:bookmarkEnd w:id="4"/>
      <w:bookmarkEnd w:id="5"/>
      <w:r w:rsidR="00F42FD7" w:rsidRPr="00276702">
        <w:t>.</w:t>
      </w:r>
      <w:r w:rsidR="0014274D" w:rsidRPr="00276702">
        <w:rPr>
          <w:b/>
          <w:sz w:val="20"/>
        </w:rPr>
        <w:t xml:space="preserve"> </w:t>
      </w:r>
      <w:r w:rsidR="006300EC">
        <w:rPr>
          <w:b/>
          <w:sz w:val="20"/>
        </w:rPr>
        <w:t>3000/0923/2016 (1701/2016)</w:t>
      </w:r>
    </w:p>
    <w:p w:rsidR="00210557" w:rsidRPr="00276702" w:rsidRDefault="00210557" w:rsidP="00874F5B">
      <w:pPr>
        <w:jc w:val="center"/>
      </w:pPr>
    </w:p>
    <w:p w:rsidR="00210557" w:rsidRPr="00276702" w:rsidRDefault="00210557" w:rsidP="00210557">
      <w:pPr>
        <w:jc w:val="center"/>
        <w:rPr>
          <w:rFonts w:cs="Arial"/>
        </w:rPr>
      </w:pPr>
    </w:p>
    <w:p w:rsidR="00210557" w:rsidRPr="00276702" w:rsidRDefault="00223899" w:rsidP="00210557">
      <w:pPr>
        <w:pStyle w:val="Title"/>
        <w:spacing w:before="0"/>
        <w:rPr>
          <w:rFonts w:cs="Arial"/>
          <w:sz w:val="22"/>
          <w:szCs w:val="22"/>
          <w:lang w:val="sr-Cyrl-RS"/>
        </w:rPr>
      </w:pPr>
      <w:r w:rsidRPr="00276702">
        <w:rPr>
          <w:rFonts w:cs="Arial"/>
          <w:sz w:val="22"/>
          <w:szCs w:val="22"/>
          <w:lang w:val="sr-Cyrl-RS"/>
        </w:rPr>
        <w:t xml:space="preserve">Набавка добара: </w:t>
      </w:r>
      <w:r w:rsidR="006300EC">
        <w:rPr>
          <w:rFonts w:cs="Arial"/>
          <w:sz w:val="22"/>
          <w:szCs w:val="22"/>
          <w:lang w:val="sr-Cyrl-RS"/>
        </w:rPr>
        <w:t>Систем парних дувача гара котла  блока А4</w:t>
      </w:r>
    </w:p>
    <w:p w:rsidR="00210557" w:rsidRPr="00276702" w:rsidRDefault="00210557" w:rsidP="00210557">
      <w:pPr>
        <w:pStyle w:val="Title"/>
        <w:spacing w:before="0"/>
        <w:rPr>
          <w:rFonts w:cs="Arial"/>
          <w:sz w:val="22"/>
          <w:szCs w:val="22"/>
          <w:lang w:val="sr-Cyrl-RS"/>
        </w:rPr>
      </w:pPr>
    </w:p>
    <w:p w:rsidR="00210557" w:rsidRPr="00276702" w:rsidRDefault="00210557" w:rsidP="00210557">
      <w:pPr>
        <w:pStyle w:val="Title"/>
        <w:spacing w:before="0"/>
        <w:rPr>
          <w:rFonts w:cs="Arial"/>
          <w:sz w:val="22"/>
          <w:szCs w:val="22"/>
        </w:rPr>
      </w:pPr>
    </w:p>
    <w:p w:rsidR="00210557" w:rsidRPr="00276702" w:rsidRDefault="00210557" w:rsidP="00210557">
      <w:pPr>
        <w:pStyle w:val="Title"/>
        <w:spacing w:before="0"/>
        <w:rPr>
          <w:rFonts w:cs="Arial"/>
          <w:b w:val="0"/>
          <w:sz w:val="22"/>
          <w:szCs w:val="22"/>
        </w:rPr>
      </w:pPr>
    </w:p>
    <w:p w:rsidR="001B619C" w:rsidRPr="00276702" w:rsidRDefault="001B619C" w:rsidP="00164A25">
      <w:pPr>
        <w:rPr>
          <w:rFonts w:eastAsia="Arial Unicode MS" w:cs="Arial"/>
          <w:b/>
          <w:kern w:val="2"/>
        </w:rPr>
      </w:pPr>
    </w:p>
    <w:p w:rsidR="00164A25" w:rsidRPr="00276702" w:rsidRDefault="00164A25" w:rsidP="00164A25">
      <w:pPr>
        <w:rPr>
          <w:rFonts w:eastAsia="Arial Unicode MS" w:cs="Arial"/>
          <w:b/>
          <w:kern w:val="2"/>
        </w:rPr>
      </w:pPr>
    </w:p>
    <w:p w:rsidR="00164A25" w:rsidRPr="00276702" w:rsidRDefault="00164A25" w:rsidP="00164A25">
      <w:pPr>
        <w:rPr>
          <w:rFonts w:eastAsia="Arial Unicode MS" w:cs="Arial"/>
          <w:b/>
          <w:kern w:val="2"/>
        </w:rPr>
      </w:pPr>
    </w:p>
    <w:p w:rsidR="00164A25" w:rsidRPr="00276702" w:rsidRDefault="00164A25" w:rsidP="00164A25">
      <w:pPr>
        <w:rPr>
          <w:rFonts w:eastAsia="Arial Unicode MS" w:cs="Arial"/>
          <w:b/>
          <w:kern w:val="2"/>
        </w:rPr>
      </w:pPr>
    </w:p>
    <w:p w:rsidR="00164A25" w:rsidRPr="00276702" w:rsidRDefault="00164A25" w:rsidP="00164A25">
      <w:pPr>
        <w:rPr>
          <w:rFonts w:cs="Arial"/>
        </w:rPr>
      </w:pPr>
    </w:p>
    <w:p w:rsidR="00771564" w:rsidRPr="00276702" w:rsidRDefault="00771564" w:rsidP="00F42FD7">
      <w:pPr>
        <w:pStyle w:val="BodyText"/>
        <w:spacing w:before="0"/>
        <w:rPr>
          <w:rFonts w:cs="Arial"/>
          <w:sz w:val="22"/>
          <w:szCs w:val="22"/>
          <w:lang w:val="sr-Cyrl-RS"/>
        </w:rPr>
      </w:pPr>
    </w:p>
    <w:p w:rsidR="00771564" w:rsidRPr="00276702" w:rsidRDefault="00771564" w:rsidP="000C50A0">
      <w:pPr>
        <w:pStyle w:val="BodyText"/>
        <w:spacing w:before="0"/>
        <w:jc w:val="center"/>
        <w:rPr>
          <w:rFonts w:cs="Arial"/>
          <w:sz w:val="22"/>
          <w:szCs w:val="22"/>
          <w:lang w:val="ru-RU"/>
        </w:rPr>
      </w:pPr>
    </w:p>
    <w:p w:rsidR="00EB2C6E" w:rsidRPr="00276702" w:rsidRDefault="00EB2C6E" w:rsidP="000C50A0">
      <w:pPr>
        <w:spacing w:before="0"/>
        <w:jc w:val="center"/>
        <w:rPr>
          <w:rFonts w:eastAsia="Arial Unicode MS" w:cs="Arial"/>
          <w:kern w:val="2"/>
          <w:lang w:val="ru-RU"/>
        </w:rPr>
      </w:pPr>
      <w:r w:rsidRPr="00276702">
        <w:rPr>
          <w:rFonts w:eastAsia="Arial Unicode MS" w:cs="Arial"/>
          <w:kern w:val="2"/>
          <w:lang w:val="ru-RU"/>
        </w:rPr>
        <w:t xml:space="preserve">(заведено у ЈП ЕПС број </w:t>
      </w:r>
      <w:r w:rsidR="00570A39" w:rsidRPr="00570A39">
        <w:rPr>
          <w:rFonts w:eastAsia="Arial Unicode MS" w:cs="Arial"/>
          <w:kern w:val="2"/>
          <w:lang w:val="sr-Latn-RS"/>
        </w:rPr>
        <w:t>105.E.03.01-456587/</w:t>
      </w:r>
      <w:r w:rsidR="00930A03">
        <w:rPr>
          <w:rFonts w:eastAsia="Arial Unicode MS" w:cs="Arial"/>
          <w:kern w:val="2"/>
          <w:lang w:val="sr-Latn-RS"/>
        </w:rPr>
        <w:t>5</w:t>
      </w:r>
      <w:r w:rsidR="00570A39" w:rsidRPr="00570A39">
        <w:rPr>
          <w:rFonts w:eastAsia="Arial Unicode MS" w:cs="Arial"/>
          <w:kern w:val="2"/>
          <w:lang w:val="sr-Latn-RS"/>
        </w:rPr>
        <w:t xml:space="preserve">-2016 </w:t>
      </w:r>
      <w:r w:rsidRPr="00276702">
        <w:rPr>
          <w:rFonts w:eastAsia="Arial Unicode MS" w:cs="Arial"/>
          <w:kern w:val="2"/>
          <w:lang w:val="ru-RU"/>
        </w:rPr>
        <w:t xml:space="preserve">од </w:t>
      </w:r>
      <w:r w:rsidR="00930A03">
        <w:rPr>
          <w:rFonts w:eastAsia="Arial Unicode MS" w:cs="Arial"/>
          <w:kern w:val="2"/>
          <w:lang w:val="sr-Latn-RS"/>
        </w:rPr>
        <w:t>02.12</w:t>
      </w:r>
      <w:r w:rsidR="00CC5E9D">
        <w:rPr>
          <w:rFonts w:eastAsia="Arial Unicode MS" w:cs="Arial"/>
          <w:kern w:val="2"/>
          <w:lang w:val="sr-Cyrl-RS"/>
        </w:rPr>
        <w:t xml:space="preserve"> </w:t>
      </w:r>
      <w:r w:rsidR="00A94B85" w:rsidRPr="00276702">
        <w:rPr>
          <w:rFonts w:eastAsia="Arial Unicode MS" w:cs="Arial"/>
          <w:kern w:val="2"/>
          <w:lang w:val="sr-Cyrl-RS"/>
        </w:rPr>
        <w:t>.2016.</w:t>
      </w:r>
      <w:r w:rsidRPr="00276702">
        <w:rPr>
          <w:rFonts w:eastAsia="Arial Unicode MS" w:cs="Arial"/>
          <w:kern w:val="2"/>
          <w:lang w:val="ru-RU"/>
        </w:rPr>
        <w:t xml:space="preserve"> године)</w:t>
      </w:r>
    </w:p>
    <w:p w:rsidR="00F42FD7" w:rsidRPr="00276702" w:rsidRDefault="00F42FD7" w:rsidP="00E379BC">
      <w:pPr>
        <w:spacing w:before="0"/>
        <w:rPr>
          <w:rFonts w:cs="Arial"/>
          <w:lang w:val="ru-RU"/>
        </w:rPr>
      </w:pPr>
    </w:p>
    <w:p w:rsidR="00B37917" w:rsidRPr="00276702" w:rsidRDefault="00F42FD7" w:rsidP="000C50A0">
      <w:pPr>
        <w:spacing w:before="0"/>
        <w:jc w:val="center"/>
        <w:rPr>
          <w:rFonts w:cs="Arial"/>
          <w:lang w:val="ru-RU"/>
        </w:rPr>
      </w:pPr>
      <w:r w:rsidRPr="00276702">
        <w:rPr>
          <w:rFonts w:cs="Arial"/>
          <w:lang w:val="ru-RU"/>
        </w:rPr>
        <w:t>Обреновац</w:t>
      </w:r>
      <w:r w:rsidR="00EB2566" w:rsidRPr="00276702">
        <w:rPr>
          <w:rFonts w:cs="Arial"/>
          <w:lang w:val="ru-RU"/>
        </w:rPr>
        <w:t>,</w:t>
      </w:r>
      <w:r w:rsidR="00CC60CA" w:rsidRPr="00276702">
        <w:rPr>
          <w:rFonts w:cs="Arial"/>
          <w:lang w:val="sr-Cyrl-RS"/>
        </w:rPr>
        <w:t xml:space="preserve"> </w:t>
      </w:r>
      <w:r w:rsidR="00570A39">
        <w:rPr>
          <w:rFonts w:cs="Arial"/>
          <w:lang w:val="sr-Cyrl-RS"/>
        </w:rPr>
        <w:t>децембар</w:t>
      </w:r>
      <w:r w:rsidR="00586E95" w:rsidRPr="00276702">
        <w:rPr>
          <w:rFonts w:cs="Arial"/>
          <w:lang w:val="sr-Cyrl-RS"/>
        </w:rPr>
        <w:t xml:space="preserve"> </w:t>
      </w:r>
      <w:r w:rsidRPr="00276702">
        <w:rPr>
          <w:rFonts w:cs="Arial"/>
          <w:lang w:val="ru-RU"/>
        </w:rPr>
        <w:t xml:space="preserve"> </w:t>
      </w:r>
      <w:r w:rsidR="001F62BF" w:rsidRPr="00276702">
        <w:rPr>
          <w:rFonts w:cs="Arial"/>
          <w:lang w:val="ru-RU"/>
        </w:rPr>
        <w:t>201</w:t>
      </w:r>
      <w:r w:rsidR="00210557" w:rsidRPr="00276702">
        <w:rPr>
          <w:rFonts w:cs="Arial"/>
          <w:lang w:val="ru-RU"/>
        </w:rPr>
        <w:t>6</w:t>
      </w:r>
      <w:r w:rsidR="001F62BF" w:rsidRPr="00276702">
        <w:rPr>
          <w:rFonts w:cs="Arial"/>
          <w:lang w:val="ru-RU"/>
        </w:rPr>
        <w:t xml:space="preserve">. </w:t>
      </w:r>
      <w:r w:rsidR="00210557" w:rsidRPr="00276702">
        <w:rPr>
          <w:rFonts w:cs="Arial"/>
          <w:lang w:val="ru-RU"/>
        </w:rPr>
        <w:t>г</w:t>
      </w:r>
      <w:r w:rsidR="001F62BF" w:rsidRPr="00276702">
        <w:rPr>
          <w:rFonts w:cs="Arial"/>
          <w:lang w:val="ru-RU"/>
        </w:rPr>
        <w:t>одине</w:t>
      </w:r>
    </w:p>
    <w:p w:rsidR="00113B84" w:rsidRPr="00276702" w:rsidRDefault="00113B84" w:rsidP="00E151E9">
      <w:pPr>
        <w:pStyle w:val="Title"/>
        <w:spacing w:before="0"/>
        <w:rPr>
          <w:rFonts w:cs="Arial"/>
          <w:b w:val="0"/>
          <w:sz w:val="22"/>
          <w:szCs w:val="22"/>
          <w:lang w:val="sr-Cyrl-RS"/>
        </w:rPr>
      </w:pPr>
    </w:p>
    <w:p w:rsidR="00261778" w:rsidRPr="00276702" w:rsidRDefault="000C50A0" w:rsidP="000C50A0">
      <w:pPr>
        <w:spacing w:before="0"/>
        <w:rPr>
          <w:rFonts w:eastAsia="TimesNewRomanPSMT" w:cs="Arial"/>
          <w:kern w:val="2"/>
          <w:lang w:val="ru-RU"/>
        </w:rPr>
      </w:pPr>
      <w:r w:rsidRPr="00276702">
        <w:rPr>
          <w:rFonts w:eastAsia="TimesNewRomanPSMT" w:cs="Arial"/>
          <w:kern w:val="2"/>
          <w:lang w:val="ru-RU"/>
        </w:rPr>
        <w:br w:type="page"/>
      </w:r>
      <w:r w:rsidR="00261778" w:rsidRPr="00276702">
        <w:rPr>
          <w:rFonts w:eastAsia="TimesNewRomanPSMT" w:cs="Arial"/>
          <w:kern w:val="2"/>
          <w:lang w:val="ru-RU"/>
        </w:rPr>
        <w:lastRenderedPageBreak/>
        <w:t>На основу чл</w:t>
      </w:r>
      <w:r w:rsidR="00472BF8" w:rsidRPr="00276702">
        <w:rPr>
          <w:rFonts w:eastAsia="TimesNewRomanPSMT" w:cs="Arial"/>
          <w:kern w:val="2"/>
          <w:lang w:val="ru-RU"/>
        </w:rPr>
        <w:t>ана</w:t>
      </w:r>
      <w:r w:rsidR="00261778" w:rsidRPr="00276702">
        <w:rPr>
          <w:rFonts w:eastAsia="TimesNewRomanPSMT" w:cs="Arial"/>
          <w:kern w:val="2"/>
          <w:lang w:val="ru-RU"/>
        </w:rPr>
        <w:t xml:space="preserve"> 3</w:t>
      </w:r>
      <w:r w:rsidR="00D34466" w:rsidRPr="00276702">
        <w:rPr>
          <w:rFonts w:eastAsia="TimesNewRomanPSMT" w:cs="Arial"/>
          <w:kern w:val="2"/>
          <w:lang w:val="ru-RU"/>
        </w:rPr>
        <w:t>2</w:t>
      </w:r>
      <w:r w:rsidR="00646539" w:rsidRPr="00276702">
        <w:rPr>
          <w:rFonts w:eastAsia="TimesNewRomanPSMT" w:cs="Arial"/>
          <w:kern w:val="2"/>
        </w:rPr>
        <w:t>.</w:t>
      </w:r>
      <w:r w:rsidR="009D3699" w:rsidRPr="00276702">
        <w:rPr>
          <w:rFonts w:eastAsia="TimesNewRomanPSMT" w:cs="Arial"/>
          <w:kern w:val="2"/>
          <w:lang w:val="ru-RU"/>
        </w:rPr>
        <w:t xml:space="preserve">, и </w:t>
      </w:r>
      <w:r w:rsidR="00D34466" w:rsidRPr="00276702">
        <w:rPr>
          <w:rFonts w:eastAsia="TimesNewRomanPSMT" w:cs="Arial"/>
          <w:kern w:val="2"/>
          <w:lang w:val="ru-RU"/>
        </w:rPr>
        <w:t>61</w:t>
      </w:r>
      <w:r w:rsidR="009D3699" w:rsidRPr="00276702">
        <w:rPr>
          <w:rFonts w:eastAsia="TimesNewRomanPSMT" w:cs="Arial"/>
          <w:kern w:val="2"/>
          <w:lang w:val="ru-RU"/>
        </w:rPr>
        <w:t>.</w:t>
      </w:r>
      <w:r w:rsidR="00261778" w:rsidRPr="00276702">
        <w:rPr>
          <w:rFonts w:eastAsia="TimesNewRomanPSMT" w:cs="Arial"/>
          <w:kern w:val="2"/>
          <w:lang w:val="ru-RU"/>
        </w:rPr>
        <w:t xml:space="preserve"> Закона о јавним набавкама („Сл. гласник РС” бр. </w:t>
      </w:r>
      <w:r w:rsidR="00750519" w:rsidRPr="00276702">
        <w:rPr>
          <w:rFonts w:eastAsia="TimesNewRomanPSMT" w:cs="Arial"/>
          <w:kern w:val="2"/>
          <w:lang w:val="ru-RU"/>
        </w:rPr>
        <w:t>124/</w:t>
      </w:r>
      <w:r w:rsidR="009060E7" w:rsidRPr="00276702">
        <w:rPr>
          <w:rFonts w:eastAsia="TimesNewRomanPSMT" w:cs="Arial"/>
          <w:kern w:val="2"/>
          <w:lang w:val="ru-RU"/>
        </w:rPr>
        <w:t>12, 14/15 и 68/15</w:t>
      </w:r>
      <w:r w:rsidR="000F57ED" w:rsidRPr="00276702">
        <w:rPr>
          <w:rFonts w:eastAsia="TimesNewRomanPSMT" w:cs="Arial"/>
          <w:kern w:val="2"/>
          <w:lang w:val="ru-RU"/>
        </w:rPr>
        <w:t>, у даљем тексту</w:t>
      </w:r>
      <w:r w:rsidR="00646539" w:rsidRPr="00276702">
        <w:rPr>
          <w:rFonts w:eastAsia="TimesNewRomanPSMT" w:cs="Arial"/>
          <w:kern w:val="2"/>
        </w:rPr>
        <w:t xml:space="preserve"> </w:t>
      </w:r>
      <w:r w:rsidR="00BA1E63" w:rsidRPr="00276702">
        <w:rPr>
          <w:rFonts w:eastAsia="Calibri" w:cs="Arial"/>
          <w:bCs/>
        </w:rPr>
        <w:t>Закон</w:t>
      </w:r>
      <w:r w:rsidR="00261778" w:rsidRPr="00276702">
        <w:rPr>
          <w:rFonts w:eastAsia="TimesNewRomanPSMT" w:cs="Arial"/>
          <w:kern w:val="2"/>
          <w:lang w:val="ru-RU"/>
        </w:rPr>
        <w:t>),</w:t>
      </w:r>
      <w:r w:rsidR="00646539" w:rsidRPr="00276702">
        <w:rPr>
          <w:rFonts w:eastAsia="TimesNewRomanPSMT" w:cs="Arial"/>
          <w:kern w:val="2"/>
        </w:rPr>
        <w:t xml:space="preserve"> </w:t>
      </w:r>
      <w:r w:rsidR="00261778" w:rsidRPr="00276702">
        <w:rPr>
          <w:rFonts w:eastAsia="TimesNewRomanPSMT" w:cs="Arial"/>
          <w:kern w:val="2"/>
          <w:lang w:val="ru-RU"/>
        </w:rPr>
        <w:t>чл</w:t>
      </w:r>
      <w:r w:rsidR="00472BF8" w:rsidRPr="00276702">
        <w:rPr>
          <w:rFonts w:eastAsia="TimesNewRomanPSMT" w:cs="Arial"/>
          <w:kern w:val="2"/>
          <w:lang w:val="ru-RU"/>
        </w:rPr>
        <w:t>ана</w:t>
      </w:r>
      <w:r w:rsidR="00646539" w:rsidRPr="00276702">
        <w:rPr>
          <w:rFonts w:eastAsia="TimesNewRomanPSMT" w:cs="Arial"/>
          <w:kern w:val="2"/>
        </w:rPr>
        <w:t xml:space="preserve"> </w:t>
      </w:r>
      <w:r w:rsidR="00D34466" w:rsidRPr="00276702">
        <w:rPr>
          <w:rFonts w:eastAsia="TimesNewRomanPSMT" w:cs="Arial"/>
          <w:kern w:val="2"/>
          <w:lang w:val="ru-RU"/>
        </w:rPr>
        <w:t>2</w:t>
      </w:r>
      <w:r w:rsidR="00261778" w:rsidRPr="00276702">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276702">
        <w:rPr>
          <w:rFonts w:eastAsia="TimesNewRomanPSMT" w:cs="Arial"/>
          <w:kern w:val="2"/>
          <w:lang w:val="ru-RU"/>
        </w:rPr>
        <w:t xml:space="preserve">лова („Сл. гласник РС” бр. </w:t>
      </w:r>
      <w:proofErr w:type="gramStart"/>
      <w:r w:rsidR="00DB369C" w:rsidRPr="00276702">
        <w:rPr>
          <w:rFonts w:eastAsia="TimesNewRomanPSMT" w:cs="Arial"/>
          <w:kern w:val="2"/>
        </w:rPr>
        <w:t>86/15</w:t>
      </w:r>
      <w:r w:rsidR="00261778" w:rsidRPr="00276702">
        <w:rPr>
          <w:rFonts w:eastAsia="TimesNewRomanPSMT" w:cs="Arial"/>
          <w:kern w:val="2"/>
          <w:lang w:val="ru-RU"/>
        </w:rPr>
        <w:t xml:space="preserve">), </w:t>
      </w:r>
      <w:r w:rsidR="00261778" w:rsidRPr="00276702">
        <w:rPr>
          <w:rFonts w:eastAsia="Arial Unicode MS" w:cs="Arial"/>
          <w:kern w:val="2"/>
          <w:lang w:val="ru-RU"/>
        </w:rPr>
        <w:t xml:space="preserve">Одлуке о покретању поступка јавне набавке број </w:t>
      </w:r>
      <w:r w:rsidR="00570A39" w:rsidRPr="00570A39">
        <w:rPr>
          <w:rFonts w:eastAsia="Arial Unicode MS" w:cs="Arial"/>
          <w:kern w:val="2"/>
          <w:lang w:val="ru-RU"/>
        </w:rPr>
        <w:t>105.E.03.01-456587</w:t>
      </w:r>
      <w:r w:rsidR="00570A39">
        <w:rPr>
          <w:rFonts w:eastAsia="Arial Unicode MS" w:cs="Arial"/>
          <w:kern w:val="2"/>
          <w:lang w:val="ru-RU"/>
        </w:rPr>
        <w:t>/2-</w:t>
      </w:r>
      <w:r w:rsidR="00570A39" w:rsidRPr="00570A39">
        <w:rPr>
          <w:rFonts w:eastAsia="Arial Unicode MS" w:cs="Arial"/>
          <w:kern w:val="2"/>
          <w:lang w:val="ru-RU"/>
        </w:rPr>
        <w:t xml:space="preserve">2016 </w:t>
      </w:r>
      <w:r w:rsidR="0066578A" w:rsidRPr="00276702">
        <w:rPr>
          <w:rFonts w:eastAsia="Arial Unicode MS" w:cs="Arial"/>
          <w:kern w:val="2"/>
          <w:lang w:val="ru-RU"/>
        </w:rPr>
        <w:t>од</w:t>
      </w:r>
      <w:r w:rsidR="00586E95" w:rsidRPr="00276702">
        <w:rPr>
          <w:rFonts w:eastAsia="Arial Unicode MS" w:cs="Arial"/>
          <w:kern w:val="2"/>
          <w:lang w:val="ru-RU"/>
        </w:rPr>
        <w:t xml:space="preserve"> </w:t>
      </w:r>
      <w:r w:rsidR="00930A03">
        <w:rPr>
          <w:rFonts w:eastAsia="Arial Unicode MS" w:cs="Arial"/>
          <w:kern w:val="2"/>
          <w:lang w:val="sr-Latn-RS"/>
        </w:rPr>
        <w:t>02.12</w:t>
      </w:r>
      <w:r w:rsidR="00CC5E9D">
        <w:rPr>
          <w:rFonts w:eastAsia="Arial Unicode MS" w:cs="Arial"/>
          <w:kern w:val="2"/>
          <w:lang w:val="ru-RU"/>
        </w:rPr>
        <w:t xml:space="preserve"> </w:t>
      </w:r>
      <w:r w:rsidR="0066578A" w:rsidRPr="00276702">
        <w:rPr>
          <w:rFonts w:eastAsia="Arial Unicode MS" w:cs="Arial"/>
          <w:kern w:val="2"/>
          <w:lang w:val="ru-RU"/>
        </w:rPr>
        <w:t>2016</w:t>
      </w:r>
      <w:r w:rsidR="00413BCE" w:rsidRPr="00276702">
        <w:rPr>
          <w:rFonts w:eastAsia="Arial Unicode MS" w:cs="Arial"/>
          <w:kern w:val="2"/>
          <w:lang w:val="ru-RU"/>
        </w:rPr>
        <w:t>.</w:t>
      </w:r>
      <w:proofErr w:type="gramEnd"/>
      <w:r w:rsidR="00261778" w:rsidRPr="00276702">
        <w:rPr>
          <w:rFonts w:eastAsia="Arial Unicode MS" w:cs="Arial"/>
          <w:kern w:val="2"/>
          <w:lang w:val="ru-RU"/>
        </w:rPr>
        <w:t xml:space="preserve"> године и Решења о образовању комисије за јавну набавку </w:t>
      </w:r>
      <w:r w:rsidR="00586E95" w:rsidRPr="00276702">
        <w:rPr>
          <w:rFonts w:eastAsia="Arial Unicode MS" w:cs="Arial"/>
          <w:kern w:val="2"/>
          <w:lang w:val="ru-RU"/>
        </w:rPr>
        <w:t xml:space="preserve">број </w:t>
      </w:r>
      <w:r w:rsidR="00570A39" w:rsidRPr="00570A39">
        <w:rPr>
          <w:rFonts w:eastAsia="Arial Unicode MS" w:cs="Arial"/>
          <w:kern w:val="2"/>
          <w:lang w:val="ru-RU"/>
        </w:rPr>
        <w:t>105.E.03.01-456587/</w:t>
      </w:r>
      <w:r w:rsidR="00570A39">
        <w:rPr>
          <w:rFonts w:eastAsia="Arial Unicode MS" w:cs="Arial"/>
          <w:kern w:val="2"/>
          <w:lang w:val="ru-RU"/>
        </w:rPr>
        <w:t>3-</w:t>
      </w:r>
      <w:r w:rsidR="00570A39" w:rsidRPr="00570A39">
        <w:rPr>
          <w:rFonts w:eastAsia="Arial Unicode MS" w:cs="Arial"/>
          <w:kern w:val="2"/>
          <w:lang w:val="ru-RU"/>
        </w:rPr>
        <w:t xml:space="preserve">2016 </w:t>
      </w:r>
      <w:r w:rsidR="006300EC" w:rsidRPr="006300EC">
        <w:rPr>
          <w:rFonts w:eastAsia="Arial Unicode MS" w:cs="Arial"/>
          <w:kern w:val="2"/>
          <w:lang w:val="ru-RU"/>
        </w:rPr>
        <w:t xml:space="preserve">2016 од  </w:t>
      </w:r>
      <w:r w:rsidR="00930A03">
        <w:rPr>
          <w:rFonts w:eastAsia="Arial Unicode MS" w:cs="Arial"/>
          <w:kern w:val="2"/>
          <w:lang w:val="sr-Latn-RS"/>
        </w:rPr>
        <w:t>02.12.</w:t>
      </w:r>
      <w:r w:rsidR="006300EC" w:rsidRPr="006300EC">
        <w:rPr>
          <w:rFonts w:eastAsia="Arial Unicode MS" w:cs="Arial"/>
          <w:kern w:val="2"/>
          <w:lang w:val="ru-RU"/>
        </w:rPr>
        <w:t xml:space="preserve"> 2016. године</w:t>
      </w:r>
      <w:r w:rsidR="00586E95" w:rsidRPr="00276702">
        <w:rPr>
          <w:rFonts w:eastAsia="Arial Unicode MS" w:cs="Arial"/>
          <w:kern w:val="2"/>
          <w:lang w:val="ru-RU"/>
        </w:rPr>
        <w:t xml:space="preserve"> године</w:t>
      </w:r>
      <w:r w:rsidR="00646539" w:rsidRPr="00276702">
        <w:rPr>
          <w:rFonts w:eastAsia="Arial Unicode MS" w:cs="Arial"/>
          <w:kern w:val="2"/>
        </w:rPr>
        <w:t>,</w:t>
      </w:r>
      <w:r w:rsidR="00261778" w:rsidRPr="00276702">
        <w:rPr>
          <w:rFonts w:eastAsia="Arial Unicode MS" w:cs="Arial"/>
          <w:kern w:val="2"/>
          <w:lang w:val="ru-RU"/>
        </w:rPr>
        <w:t xml:space="preserve"> припремљена је:</w:t>
      </w:r>
    </w:p>
    <w:p w:rsidR="00261778" w:rsidRPr="00276702" w:rsidRDefault="00261778" w:rsidP="000C50A0">
      <w:pPr>
        <w:pStyle w:val="BodyText"/>
        <w:spacing w:before="0"/>
        <w:rPr>
          <w:rFonts w:cs="Arial"/>
          <w:b/>
          <w:spacing w:val="80"/>
          <w:sz w:val="22"/>
          <w:szCs w:val="22"/>
          <w:lang w:val="ru-RU"/>
        </w:rPr>
      </w:pPr>
    </w:p>
    <w:p w:rsidR="00771564" w:rsidRPr="00276702" w:rsidRDefault="00771564" w:rsidP="000C50A0">
      <w:pPr>
        <w:pStyle w:val="BodyText"/>
        <w:spacing w:before="0"/>
        <w:rPr>
          <w:rFonts w:cs="Arial"/>
          <w:b/>
          <w:spacing w:val="80"/>
          <w:sz w:val="22"/>
          <w:szCs w:val="22"/>
          <w:lang w:val="ru-RU"/>
        </w:rPr>
      </w:pPr>
    </w:p>
    <w:p w:rsidR="000C50A0" w:rsidRPr="00276702" w:rsidRDefault="000C50A0" w:rsidP="000C50A0">
      <w:pPr>
        <w:pStyle w:val="BodyText"/>
        <w:spacing w:before="0"/>
        <w:rPr>
          <w:rFonts w:cs="Arial"/>
          <w:b/>
          <w:spacing w:val="80"/>
          <w:sz w:val="22"/>
          <w:szCs w:val="22"/>
          <w:lang w:val="ru-RU"/>
        </w:rPr>
      </w:pPr>
    </w:p>
    <w:p w:rsidR="00210557" w:rsidRPr="00276702" w:rsidRDefault="00210557" w:rsidP="00874F5B">
      <w:pPr>
        <w:jc w:val="center"/>
        <w:rPr>
          <w:b/>
        </w:rPr>
      </w:pPr>
      <w:bookmarkStart w:id="6" w:name="_Toc441215598"/>
      <w:bookmarkStart w:id="7" w:name="_Toc441651537"/>
      <w:bookmarkStart w:id="8" w:name="_Toc442559874"/>
      <w:r w:rsidRPr="00276702">
        <w:rPr>
          <w:b/>
        </w:rPr>
        <w:t>КОНКУРСНА ДОКУМЕНТАЦИЈА</w:t>
      </w:r>
      <w:bookmarkEnd w:id="6"/>
      <w:bookmarkEnd w:id="7"/>
      <w:bookmarkEnd w:id="8"/>
    </w:p>
    <w:p w:rsidR="00210557" w:rsidRPr="00276702" w:rsidRDefault="00D516F7" w:rsidP="00210557">
      <w:pPr>
        <w:jc w:val="center"/>
        <w:rPr>
          <w:rFonts w:cs="Arial"/>
        </w:rPr>
      </w:pPr>
      <w:r w:rsidRPr="00276702">
        <w:rPr>
          <w:rFonts w:cs="Arial"/>
          <w:lang w:val="sr-Cyrl-CS"/>
        </w:rPr>
        <w:t xml:space="preserve">за подношење понуда </w:t>
      </w:r>
      <w:r w:rsidR="00210557" w:rsidRPr="00276702">
        <w:rPr>
          <w:rFonts w:cs="Arial"/>
        </w:rPr>
        <w:t xml:space="preserve">у </w:t>
      </w:r>
      <w:r w:rsidR="00D34466" w:rsidRPr="00276702">
        <w:rPr>
          <w:rFonts w:cs="Arial"/>
        </w:rPr>
        <w:t xml:space="preserve">отвореном </w:t>
      </w:r>
      <w:r w:rsidR="00210557" w:rsidRPr="00276702">
        <w:rPr>
          <w:rFonts w:cs="Arial"/>
        </w:rPr>
        <w:t>посту</w:t>
      </w:r>
      <w:r w:rsidR="00D34466" w:rsidRPr="00276702">
        <w:rPr>
          <w:rFonts w:cs="Arial"/>
        </w:rPr>
        <w:t xml:space="preserve">пку </w:t>
      </w:r>
    </w:p>
    <w:p w:rsidR="00F42FD7" w:rsidRPr="00276702" w:rsidRDefault="00210557" w:rsidP="00F42FD7">
      <w:pPr>
        <w:pStyle w:val="Header"/>
        <w:jc w:val="center"/>
        <w:rPr>
          <w:szCs w:val="24"/>
        </w:rPr>
      </w:pPr>
      <w:bookmarkStart w:id="9" w:name="_Toc441215599"/>
      <w:bookmarkStart w:id="10" w:name="_Toc441651538"/>
      <w:bookmarkStart w:id="11" w:name="_Toc442559875"/>
      <w:proofErr w:type="gramStart"/>
      <w:r w:rsidRPr="00276702">
        <w:rPr>
          <w:b/>
        </w:rPr>
        <w:t>за</w:t>
      </w:r>
      <w:proofErr w:type="gramEnd"/>
      <w:r w:rsidRPr="00276702">
        <w:rPr>
          <w:b/>
        </w:rPr>
        <w:t xml:space="preserve"> јавну набавку добара бр.</w:t>
      </w:r>
      <w:bookmarkEnd w:id="9"/>
      <w:bookmarkEnd w:id="10"/>
      <w:bookmarkEnd w:id="11"/>
      <w:r w:rsidR="0014274D" w:rsidRPr="00276702">
        <w:rPr>
          <w:b/>
          <w:sz w:val="20"/>
        </w:rPr>
        <w:t xml:space="preserve"> </w:t>
      </w:r>
      <w:r w:rsidR="006300EC">
        <w:rPr>
          <w:b/>
          <w:sz w:val="20"/>
        </w:rPr>
        <w:t>3000/0923/2016 (1701/2016)</w:t>
      </w:r>
    </w:p>
    <w:p w:rsidR="00210557" w:rsidRPr="00276702" w:rsidRDefault="00210557" w:rsidP="00874F5B">
      <w:pPr>
        <w:jc w:val="center"/>
        <w:rPr>
          <w:b/>
        </w:rPr>
      </w:pPr>
    </w:p>
    <w:p w:rsidR="009D3699" w:rsidRPr="00276702" w:rsidRDefault="009D3699" w:rsidP="000C50A0">
      <w:pPr>
        <w:pStyle w:val="BodyText"/>
        <w:spacing w:before="0"/>
        <w:rPr>
          <w:rFonts w:cs="Arial"/>
          <w:sz w:val="22"/>
          <w:szCs w:val="22"/>
          <w:lang w:val="sr-Latn-CS"/>
        </w:rPr>
      </w:pPr>
    </w:p>
    <w:p w:rsidR="009D3699" w:rsidRPr="00276702" w:rsidRDefault="009D3699" w:rsidP="000C50A0">
      <w:pPr>
        <w:pStyle w:val="BodyText"/>
        <w:spacing w:before="0"/>
        <w:rPr>
          <w:rFonts w:cs="Arial"/>
          <w:sz w:val="22"/>
          <w:szCs w:val="22"/>
          <w:lang w:val="sr-Latn-CS"/>
        </w:rPr>
      </w:pPr>
    </w:p>
    <w:p w:rsidR="009D3699" w:rsidRPr="00276702" w:rsidRDefault="009D3699" w:rsidP="000C50A0">
      <w:pPr>
        <w:pStyle w:val="BodyText"/>
        <w:spacing w:before="0"/>
        <w:rPr>
          <w:rFonts w:cs="Arial"/>
          <w:sz w:val="22"/>
          <w:szCs w:val="22"/>
          <w:lang w:val="sr-Latn-CS"/>
        </w:rPr>
      </w:pPr>
    </w:p>
    <w:p w:rsidR="00C62AA7" w:rsidRPr="00276702" w:rsidRDefault="00C62AA7" w:rsidP="00C62AA7">
      <w:pPr>
        <w:pStyle w:val="Title"/>
        <w:rPr>
          <w:sz w:val="22"/>
          <w:szCs w:val="22"/>
          <w:lang w:val="de-DE"/>
        </w:rPr>
      </w:pPr>
      <w:r w:rsidRPr="00276702">
        <w:rPr>
          <w:sz w:val="22"/>
          <w:szCs w:val="22"/>
          <w:lang w:val="de-DE"/>
        </w:rPr>
        <w:t>Садр</w:t>
      </w:r>
      <w:r w:rsidRPr="00276702">
        <w:rPr>
          <w:sz w:val="22"/>
          <w:szCs w:val="22"/>
          <w:lang w:val="ru-RU"/>
        </w:rPr>
        <w:t>ж</w:t>
      </w:r>
      <w:r w:rsidRPr="00276702">
        <w:rPr>
          <w:sz w:val="22"/>
          <w:szCs w:val="22"/>
          <w:lang w:val="de-DE"/>
        </w:rPr>
        <w:t>ај</w:t>
      </w:r>
      <w:r w:rsidRPr="00276702">
        <w:rPr>
          <w:sz w:val="22"/>
          <w:szCs w:val="22"/>
          <w:lang w:val="ru-RU"/>
        </w:rPr>
        <w:t xml:space="preserve"> к</w:t>
      </w:r>
      <w:r w:rsidRPr="00276702">
        <w:rPr>
          <w:sz w:val="22"/>
          <w:szCs w:val="22"/>
          <w:lang w:val="de-DE"/>
        </w:rPr>
        <w:t>онкурсне</w:t>
      </w:r>
      <w:r w:rsidR="00E151E9" w:rsidRPr="00276702">
        <w:rPr>
          <w:sz w:val="22"/>
          <w:szCs w:val="22"/>
          <w:lang w:val="de-DE"/>
        </w:rPr>
        <w:t xml:space="preserve"> </w:t>
      </w:r>
      <w:r w:rsidRPr="00276702">
        <w:rPr>
          <w:sz w:val="22"/>
          <w:szCs w:val="22"/>
          <w:lang w:val="de-DE"/>
        </w:rPr>
        <w:t>документације:</w:t>
      </w:r>
    </w:p>
    <w:p w:rsidR="00C62AA7" w:rsidRPr="00276702" w:rsidRDefault="00C62AA7" w:rsidP="00C62AA7">
      <w:pPr>
        <w:pStyle w:val="Title"/>
        <w:rPr>
          <w:b w:val="0"/>
          <w:sz w:val="22"/>
          <w:szCs w:val="22"/>
          <w:lang w:val="ru-RU"/>
        </w:rPr>
      </w:pP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b w:val="0"/>
          <w:sz w:val="22"/>
          <w:szCs w:val="22"/>
          <w:lang w:val="ru-RU"/>
        </w:rPr>
        <w:t>страна</w:t>
      </w:r>
      <w:r w:rsidRPr="00276702">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276702" w:rsidRPr="00276702" w:rsidTr="00C62AA7">
        <w:tc>
          <w:tcPr>
            <w:tcW w:w="564" w:type="dxa"/>
          </w:tcPr>
          <w:p w:rsidR="00F42FD7" w:rsidRPr="00276702" w:rsidRDefault="00F42FD7" w:rsidP="004C3B38">
            <w:pPr>
              <w:tabs>
                <w:tab w:val="left" w:pos="360"/>
                <w:tab w:val="left" w:pos="567"/>
                <w:tab w:val="right" w:leader="dot" w:pos="9639"/>
              </w:tabs>
              <w:jc w:val="center"/>
              <w:rPr>
                <w:rFonts w:cs="Arial"/>
              </w:rPr>
            </w:pPr>
            <w:r w:rsidRPr="00276702">
              <w:rPr>
                <w:rFonts w:cs="Arial"/>
              </w:rPr>
              <w:t>1.</w:t>
            </w:r>
          </w:p>
        </w:tc>
        <w:tc>
          <w:tcPr>
            <w:tcW w:w="7574" w:type="dxa"/>
          </w:tcPr>
          <w:p w:rsidR="00F42FD7" w:rsidRPr="00276702" w:rsidRDefault="00F42FD7" w:rsidP="004C3B38">
            <w:pPr>
              <w:tabs>
                <w:tab w:val="left" w:pos="360"/>
                <w:tab w:val="left" w:pos="567"/>
                <w:tab w:val="right" w:leader="dot" w:pos="9639"/>
              </w:tabs>
              <w:rPr>
                <w:rFonts w:cs="Arial"/>
              </w:rPr>
            </w:pPr>
            <w:r w:rsidRPr="00276702">
              <w:rPr>
                <w:rFonts w:cs="Arial"/>
              </w:rPr>
              <w:t>Општи подаци о јавној набавци</w:t>
            </w:r>
          </w:p>
        </w:tc>
        <w:tc>
          <w:tcPr>
            <w:tcW w:w="810" w:type="dxa"/>
          </w:tcPr>
          <w:p w:rsidR="00F42FD7" w:rsidRPr="00A8339F" w:rsidRDefault="00794041" w:rsidP="00F42FD7">
            <w:pPr>
              <w:rPr>
                <w:lang w:val="sr-Cyrl-RS"/>
              </w:rPr>
            </w:pPr>
            <w:r w:rsidRPr="00A8339F">
              <w:rPr>
                <w:lang w:val="sr-Cyrl-RS"/>
              </w:rPr>
              <w:t>3</w:t>
            </w:r>
          </w:p>
        </w:tc>
      </w:tr>
      <w:tr w:rsidR="00276702" w:rsidRPr="00276702" w:rsidTr="00C62AA7">
        <w:tc>
          <w:tcPr>
            <w:tcW w:w="564" w:type="dxa"/>
          </w:tcPr>
          <w:p w:rsidR="00F42FD7" w:rsidRPr="00276702" w:rsidRDefault="00F42FD7" w:rsidP="004C3B38">
            <w:pPr>
              <w:tabs>
                <w:tab w:val="left" w:pos="360"/>
                <w:tab w:val="left" w:pos="567"/>
                <w:tab w:val="right" w:leader="dot" w:pos="9639"/>
              </w:tabs>
              <w:jc w:val="center"/>
              <w:rPr>
                <w:rFonts w:cs="Arial"/>
              </w:rPr>
            </w:pPr>
            <w:r w:rsidRPr="00276702">
              <w:rPr>
                <w:rFonts w:cs="Arial"/>
              </w:rPr>
              <w:t>2.</w:t>
            </w:r>
          </w:p>
        </w:tc>
        <w:tc>
          <w:tcPr>
            <w:tcW w:w="7574" w:type="dxa"/>
          </w:tcPr>
          <w:p w:rsidR="00F42FD7" w:rsidRPr="00276702" w:rsidRDefault="00F42FD7" w:rsidP="004C3B38">
            <w:pPr>
              <w:tabs>
                <w:tab w:val="left" w:pos="317"/>
                <w:tab w:val="left" w:pos="360"/>
                <w:tab w:val="right" w:leader="dot" w:pos="9639"/>
              </w:tabs>
              <w:rPr>
                <w:rFonts w:cs="Arial"/>
              </w:rPr>
            </w:pPr>
            <w:r w:rsidRPr="00276702">
              <w:rPr>
                <w:rFonts w:cs="Arial"/>
              </w:rPr>
              <w:t>Подаци о предмету набавке</w:t>
            </w:r>
          </w:p>
        </w:tc>
        <w:tc>
          <w:tcPr>
            <w:tcW w:w="810" w:type="dxa"/>
          </w:tcPr>
          <w:p w:rsidR="00F42FD7" w:rsidRPr="00A8339F" w:rsidRDefault="00794041" w:rsidP="00F42FD7">
            <w:pPr>
              <w:rPr>
                <w:lang w:val="sr-Cyrl-RS"/>
              </w:rPr>
            </w:pPr>
            <w:r w:rsidRPr="00A8339F">
              <w:rPr>
                <w:lang w:val="sr-Cyrl-RS"/>
              </w:rPr>
              <w:t>4</w:t>
            </w:r>
          </w:p>
        </w:tc>
      </w:tr>
      <w:tr w:rsidR="00276702" w:rsidRPr="00276702" w:rsidTr="00C62AA7">
        <w:tc>
          <w:tcPr>
            <w:tcW w:w="564" w:type="dxa"/>
          </w:tcPr>
          <w:p w:rsidR="00F42FD7" w:rsidRPr="00276702" w:rsidRDefault="00F42FD7" w:rsidP="004C3B38">
            <w:pPr>
              <w:tabs>
                <w:tab w:val="left" w:pos="360"/>
                <w:tab w:val="left" w:pos="567"/>
                <w:tab w:val="right" w:leader="dot" w:pos="9639"/>
              </w:tabs>
              <w:jc w:val="center"/>
              <w:rPr>
                <w:rFonts w:cs="Arial"/>
              </w:rPr>
            </w:pPr>
            <w:r w:rsidRPr="00276702">
              <w:rPr>
                <w:rFonts w:cs="Arial"/>
              </w:rPr>
              <w:t>3.</w:t>
            </w:r>
          </w:p>
        </w:tc>
        <w:tc>
          <w:tcPr>
            <w:tcW w:w="7574" w:type="dxa"/>
          </w:tcPr>
          <w:p w:rsidR="00F42FD7" w:rsidRPr="00276702" w:rsidRDefault="00F42FD7" w:rsidP="004C3B38">
            <w:pPr>
              <w:tabs>
                <w:tab w:val="left" w:pos="317"/>
                <w:tab w:val="left" w:pos="360"/>
                <w:tab w:val="right" w:leader="dot" w:pos="9639"/>
              </w:tabs>
              <w:rPr>
                <w:rFonts w:cs="Arial"/>
              </w:rPr>
            </w:pPr>
            <w:r w:rsidRPr="00276702">
              <w:rPr>
                <w:rFonts w:cs="Arial"/>
              </w:rPr>
              <w:t>Техничка спецификација (врста, техничке карактеристике, квалитет, количина и опис добара...)</w:t>
            </w:r>
          </w:p>
        </w:tc>
        <w:tc>
          <w:tcPr>
            <w:tcW w:w="810" w:type="dxa"/>
          </w:tcPr>
          <w:p w:rsidR="00F42FD7" w:rsidRPr="00A8339F" w:rsidRDefault="00794041" w:rsidP="00F42FD7">
            <w:pPr>
              <w:rPr>
                <w:lang w:val="sr-Cyrl-RS"/>
              </w:rPr>
            </w:pPr>
            <w:r w:rsidRPr="00A8339F">
              <w:rPr>
                <w:lang w:val="sr-Cyrl-RS"/>
              </w:rPr>
              <w:t>4</w:t>
            </w:r>
          </w:p>
        </w:tc>
      </w:tr>
      <w:tr w:rsidR="00276702" w:rsidRPr="00F673C0" w:rsidTr="00C62AA7">
        <w:tc>
          <w:tcPr>
            <w:tcW w:w="564" w:type="dxa"/>
          </w:tcPr>
          <w:p w:rsidR="00F42FD7" w:rsidRPr="00276702" w:rsidRDefault="00F42FD7" w:rsidP="004C3B38">
            <w:pPr>
              <w:tabs>
                <w:tab w:val="left" w:pos="360"/>
                <w:tab w:val="left" w:pos="567"/>
                <w:tab w:val="right" w:leader="dot" w:pos="9639"/>
              </w:tabs>
              <w:jc w:val="center"/>
              <w:rPr>
                <w:rFonts w:cs="Arial"/>
              </w:rPr>
            </w:pPr>
            <w:r w:rsidRPr="00276702">
              <w:rPr>
                <w:rFonts w:cs="Arial"/>
              </w:rPr>
              <w:t>4.</w:t>
            </w:r>
          </w:p>
        </w:tc>
        <w:tc>
          <w:tcPr>
            <w:tcW w:w="7574" w:type="dxa"/>
          </w:tcPr>
          <w:p w:rsidR="00F42FD7" w:rsidRPr="00276702" w:rsidRDefault="00F42FD7" w:rsidP="004C3B38">
            <w:pPr>
              <w:tabs>
                <w:tab w:val="left" w:pos="317"/>
                <w:tab w:val="left" w:pos="360"/>
                <w:tab w:val="right" w:leader="dot" w:pos="9639"/>
              </w:tabs>
              <w:rPr>
                <w:rFonts w:cs="Arial"/>
              </w:rPr>
            </w:pPr>
            <w:r w:rsidRPr="00276702">
              <w:rPr>
                <w:rFonts w:cs="Arial"/>
              </w:rPr>
              <w:t>Услови за учешће у поступку ЈН и упутство како се доказује испуњеност услова</w:t>
            </w:r>
          </w:p>
        </w:tc>
        <w:tc>
          <w:tcPr>
            <w:tcW w:w="810" w:type="dxa"/>
          </w:tcPr>
          <w:p w:rsidR="00F42FD7" w:rsidRPr="00E425D4" w:rsidRDefault="00E425D4" w:rsidP="00C12279">
            <w:pPr>
              <w:rPr>
                <w:lang w:val="sr-Cyrl-RS"/>
              </w:rPr>
            </w:pPr>
            <w:r>
              <w:rPr>
                <w:lang w:val="sr-Cyrl-RS"/>
              </w:rPr>
              <w:t>12</w:t>
            </w:r>
          </w:p>
        </w:tc>
      </w:tr>
      <w:tr w:rsidR="00276702" w:rsidRPr="00F673C0" w:rsidTr="00C62AA7">
        <w:tc>
          <w:tcPr>
            <w:tcW w:w="564" w:type="dxa"/>
          </w:tcPr>
          <w:p w:rsidR="00F42FD7" w:rsidRPr="00276702" w:rsidRDefault="00F42FD7" w:rsidP="004C3B38">
            <w:pPr>
              <w:tabs>
                <w:tab w:val="left" w:pos="360"/>
                <w:tab w:val="left" w:pos="567"/>
                <w:tab w:val="right" w:leader="dot" w:pos="9639"/>
              </w:tabs>
              <w:jc w:val="center"/>
              <w:rPr>
                <w:rFonts w:cs="Arial"/>
              </w:rPr>
            </w:pPr>
            <w:r w:rsidRPr="00276702">
              <w:rPr>
                <w:rFonts w:cs="Arial"/>
              </w:rPr>
              <w:t>5.</w:t>
            </w:r>
          </w:p>
        </w:tc>
        <w:tc>
          <w:tcPr>
            <w:tcW w:w="7574" w:type="dxa"/>
          </w:tcPr>
          <w:p w:rsidR="00F42FD7" w:rsidRPr="00276702" w:rsidRDefault="00F42FD7" w:rsidP="004C3B38">
            <w:pPr>
              <w:tabs>
                <w:tab w:val="left" w:pos="317"/>
                <w:tab w:val="left" w:pos="360"/>
                <w:tab w:val="right" w:leader="dot" w:pos="9639"/>
              </w:tabs>
              <w:rPr>
                <w:rFonts w:cs="Arial"/>
              </w:rPr>
            </w:pPr>
            <w:r w:rsidRPr="00276702">
              <w:rPr>
                <w:rFonts w:cs="Arial"/>
              </w:rPr>
              <w:t>Критеријум за доделу уговора</w:t>
            </w:r>
          </w:p>
        </w:tc>
        <w:tc>
          <w:tcPr>
            <w:tcW w:w="810" w:type="dxa"/>
          </w:tcPr>
          <w:p w:rsidR="00F42FD7" w:rsidRPr="00C57885" w:rsidRDefault="00E425D4" w:rsidP="00F42FD7">
            <w:pPr>
              <w:rPr>
                <w:lang w:val="sr-Cyrl-RS"/>
              </w:rPr>
            </w:pPr>
            <w:r>
              <w:rPr>
                <w:lang w:val="sr-Cyrl-RS"/>
              </w:rPr>
              <w:t>18</w:t>
            </w:r>
          </w:p>
        </w:tc>
      </w:tr>
      <w:tr w:rsidR="00276702" w:rsidRPr="00F673C0" w:rsidTr="00C62AA7">
        <w:tc>
          <w:tcPr>
            <w:tcW w:w="564" w:type="dxa"/>
          </w:tcPr>
          <w:p w:rsidR="00F42FD7" w:rsidRPr="00276702" w:rsidRDefault="00F42FD7" w:rsidP="004C3B38">
            <w:pPr>
              <w:tabs>
                <w:tab w:val="left" w:pos="360"/>
                <w:tab w:val="left" w:pos="567"/>
                <w:tab w:val="right" w:leader="dot" w:pos="9639"/>
              </w:tabs>
              <w:jc w:val="center"/>
              <w:rPr>
                <w:rFonts w:cs="Arial"/>
              </w:rPr>
            </w:pPr>
            <w:r w:rsidRPr="00276702">
              <w:rPr>
                <w:rFonts w:cs="Arial"/>
              </w:rPr>
              <w:t>6.</w:t>
            </w:r>
          </w:p>
        </w:tc>
        <w:tc>
          <w:tcPr>
            <w:tcW w:w="7574" w:type="dxa"/>
          </w:tcPr>
          <w:p w:rsidR="00F42FD7" w:rsidRPr="00276702" w:rsidRDefault="00F42FD7" w:rsidP="004C3B38">
            <w:pPr>
              <w:tabs>
                <w:tab w:val="left" w:pos="360"/>
                <w:tab w:val="left" w:pos="567"/>
                <w:tab w:val="right" w:leader="dot" w:pos="9639"/>
              </w:tabs>
              <w:rPr>
                <w:rFonts w:cs="Arial"/>
              </w:rPr>
            </w:pPr>
            <w:r w:rsidRPr="00276702">
              <w:rPr>
                <w:rFonts w:cs="Arial"/>
              </w:rPr>
              <w:t>Упутство понуђачима како да сачине понуду</w:t>
            </w:r>
          </w:p>
        </w:tc>
        <w:tc>
          <w:tcPr>
            <w:tcW w:w="810" w:type="dxa"/>
          </w:tcPr>
          <w:p w:rsidR="00F42FD7" w:rsidRPr="00E425D4" w:rsidRDefault="00E425D4" w:rsidP="00F42FD7">
            <w:pPr>
              <w:rPr>
                <w:lang w:val="sr-Cyrl-RS"/>
              </w:rPr>
            </w:pPr>
            <w:r>
              <w:rPr>
                <w:lang w:val="sr-Cyrl-RS"/>
              </w:rPr>
              <w:t>20</w:t>
            </w:r>
          </w:p>
        </w:tc>
      </w:tr>
      <w:tr w:rsidR="00276702" w:rsidRPr="00F673C0" w:rsidTr="00C62AA7">
        <w:tc>
          <w:tcPr>
            <w:tcW w:w="564" w:type="dxa"/>
          </w:tcPr>
          <w:p w:rsidR="00F42FD7" w:rsidRPr="00276702" w:rsidRDefault="00F42FD7" w:rsidP="004C3B38">
            <w:pPr>
              <w:tabs>
                <w:tab w:val="left" w:pos="360"/>
                <w:tab w:val="left" w:pos="567"/>
                <w:tab w:val="right" w:leader="dot" w:pos="9639"/>
              </w:tabs>
              <w:jc w:val="center"/>
              <w:rPr>
                <w:rFonts w:cs="Arial"/>
              </w:rPr>
            </w:pPr>
            <w:r w:rsidRPr="00276702">
              <w:rPr>
                <w:rFonts w:cs="Arial"/>
              </w:rPr>
              <w:t>7.</w:t>
            </w:r>
          </w:p>
        </w:tc>
        <w:tc>
          <w:tcPr>
            <w:tcW w:w="7574" w:type="dxa"/>
          </w:tcPr>
          <w:p w:rsidR="00F42FD7" w:rsidRPr="00276702" w:rsidRDefault="009D450B" w:rsidP="004C3B38">
            <w:pPr>
              <w:tabs>
                <w:tab w:val="left" w:pos="360"/>
                <w:tab w:val="left" w:pos="567"/>
                <w:tab w:val="right" w:leader="dot" w:pos="9639"/>
              </w:tabs>
              <w:rPr>
                <w:rFonts w:cs="Arial"/>
              </w:rPr>
            </w:pPr>
            <w:r w:rsidRPr="00276702">
              <w:rPr>
                <w:rFonts w:cs="Arial"/>
              </w:rPr>
              <w:t>Обрасци (</w:t>
            </w:r>
            <w:r w:rsidR="00D100E6" w:rsidRPr="00276702">
              <w:rPr>
                <w:rFonts w:cs="Arial"/>
              </w:rPr>
              <w:t xml:space="preserve">1 - </w:t>
            </w:r>
            <w:r w:rsidR="00D100E6" w:rsidRPr="00276702">
              <w:rPr>
                <w:rFonts w:cs="Arial"/>
                <w:lang w:val="sr-Cyrl-RS"/>
              </w:rPr>
              <w:t>9</w:t>
            </w:r>
            <w:r w:rsidR="00F42FD7" w:rsidRPr="00276702">
              <w:rPr>
                <w:rFonts w:cs="Arial"/>
              </w:rPr>
              <w:t>)</w:t>
            </w:r>
          </w:p>
        </w:tc>
        <w:tc>
          <w:tcPr>
            <w:tcW w:w="810" w:type="dxa"/>
          </w:tcPr>
          <w:p w:rsidR="00F42FD7" w:rsidRPr="00F673C0" w:rsidRDefault="00F673C0" w:rsidP="00E425D4">
            <w:pPr>
              <w:rPr>
                <w:lang w:val="sr-Cyrl-RS"/>
              </w:rPr>
            </w:pPr>
            <w:r w:rsidRPr="00F673C0">
              <w:rPr>
                <w:lang w:val="sr-Cyrl-RS"/>
              </w:rPr>
              <w:t>4</w:t>
            </w:r>
            <w:r w:rsidR="00E425D4">
              <w:rPr>
                <w:lang w:val="sr-Cyrl-RS"/>
              </w:rPr>
              <w:t>0</w:t>
            </w:r>
          </w:p>
        </w:tc>
      </w:tr>
      <w:tr w:rsidR="00276702" w:rsidRPr="00F673C0" w:rsidTr="00C62AA7">
        <w:tc>
          <w:tcPr>
            <w:tcW w:w="564" w:type="dxa"/>
          </w:tcPr>
          <w:p w:rsidR="00F42FD7" w:rsidRPr="00276702" w:rsidRDefault="00F42FD7" w:rsidP="004C3B38">
            <w:pPr>
              <w:tabs>
                <w:tab w:val="left" w:pos="360"/>
                <w:tab w:val="left" w:pos="567"/>
                <w:tab w:val="right" w:leader="dot" w:pos="9639"/>
              </w:tabs>
              <w:jc w:val="center"/>
              <w:rPr>
                <w:rFonts w:cs="Arial"/>
              </w:rPr>
            </w:pPr>
            <w:r w:rsidRPr="00276702">
              <w:rPr>
                <w:rFonts w:cs="Arial"/>
              </w:rPr>
              <w:t>8.</w:t>
            </w:r>
          </w:p>
        </w:tc>
        <w:tc>
          <w:tcPr>
            <w:tcW w:w="7574" w:type="dxa"/>
          </w:tcPr>
          <w:p w:rsidR="00F42FD7" w:rsidRPr="00276702" w:rsidRDefault="00F42FD7" w:rsidP="004C3B38">
            <w:pPr>
              <w:tabs>
                <w:tab w:val="left" w:pos="360"/>
                <w:tab w:val="left" w:pos="567"/>
                <w:tab w:val="right" w:leader="dot" w:pos="9639"/>
              </w:tabs>
              <w:rPr>
                <w:rFonts w:cs="Arial"/>
              </w:rPr>
            </w:pPr>
            <w:r w:rsidRPr="00276702">
              <w:rPr>
                <w:rFonts w:cs="Arial"/>
              </w:rPr>
              <w:t>Модел уговора</w:t>
            </w:r>
          </w:p>
        </w:tc>
        <w:tc>
          <w:tcPr>
            <w:tcW w:w="810" w:type="dxa"/>
          </w:tcPr>
          <w:p w:rsidR="00F42FD7" w:rsidRPr="00F673C0" w:rsidRDefault="00F673C0" w:rsidP="00E425D4">
            <w:pPr>
              <w:rPr>
                <w:lang w:val="sr-Cyrl-RS"/>
              </w:rPr>
            </w:pPr>
            <w:r w:rsidRPr="00F673C0">
              <w:rPr>
                <w:lang w:val="sr-Cyrl-RS"/>
              </w:rPr>
              <w:t>6</w:t>
            </w:r>
            <w:r w:rsidR="00E425D4">
              <w:rPr>
                <w:lang w:val="sr-Cyrl-RS"/>
              </w:rPr>
              <w:t>4</w:t>
            </w:r>
          </w:p>
        </w:tc>
      </w:tr>
      <w:tr w:rsidR="00070508" w:rsidRPr="00F673C0" w:rsidTr="00F673C0">
        <w:trPr>
          <w:trHeight w:val="401"/>
        </w:trPr>
        <w:tc>
          <w:tcPr>
            <w:tcW w:w="564" w:type="dxa"/>
          </w:tcPr>
          <w:p w:rsidR="00070508" w:rsidRPr="00276702" w:rsidRDefault="00070508" w:rsidP="004C3B38">
            <w:pPr>
              <w:tabs>
                <w:tab w:val="left" w:pos="360"/>
                <w:tab w:val="left" w:pos="567"/>
                <w:tab w:val="right" w:leader="dot" w:pos="9639"/>
              </w:tabs>
              <w:jc w:val="center"/>
              <w:rPr>
                <w:rFonts w:cs="Arial"/>
                <w:lang w:val="sr-Cyrl-RS"/>
              </w:rPr>
            </w:pPr>
            <w:r w:rsidRPr="00276702">
              <w:rPr>
                <w:rFonts w:cs="Arial"/>
              </w:rPr>
              <w:t>9.</w:t>
            </w:r>
          </w:p>
        </w:tc>
        <w:tc>
          <w:tcPr>
            <w:tcW w:w="7574" w:type="dxa"/>
          </w:tcPr>
          <w:p w:rsidR="00070508" w:rsidRPr="00276702" w:rsidRDefault="00070508" w:rsidP="004C3B38">
            <w:pPr>
              <w:tabs>
                <w:tab w:val="left" w:pos="360"/>
                <w:tab w:val="left" w:pos="567"/>
                <w:tab w:val="right" w:leader="dot" w:pos="9639"/>
              </w:tabs>
              <w:rPr>
                <w:rFonts w:cs="Arial"/>
                <w:lang w:val="sr-Cyrl-RS"/>
              </w:rPr>
            </w:pPr>
            <w:r w:rsidRPr="00276702">
              <w:rPr>
                <w:rFonts w:cs="Arial"/>
                <w:lang w:val="sr-Cyrl-RS"/>
              </w:rPr>
              <w:t>Калкулација зависних трошкова набавке</w:t>
            </w:r>
          </w:p>
        </w:tc>
        <w:tc>
          <w:tcPr>
            <w:tcW w:w="810" w:type="dxa"/>
          </w:tcPr>
          <w:p w:rsidR="00070508" w:rsidRPr="00F673C0" w:rsidRDefault="00256B65" w:rsidP="002F4A82">
            <w:pPr>
              <w:rPr>
                <w:lang w:val="sr-Cyrl-RS"/>
              </w:rPr>
            </w:pPr>
            <w:r w:rsidRPr="00F673C0">
              <w:rPr>
                <w:lang w:val="sr-Latn-RS"/>
              </w:rPr>
              <w:t>8</w:t>
            </w:r>
            <w:r w:rsidR="002F4A82">
              <w:rPr>
                <w:lang w:val="sr-Cyrl-RS"/>
              </w:rPr>
              <w:t>7</w:t>
            </w:r>
          </w:p>
        </w:tc>
      </w:tr>
    </w:tbl>
    <w:p w:rsidR="009D3699" w:rsidRPr="00276702" w:rsidRDefault="009D3699" w:rsidP="000C50A0">
      <w:pPr>
        <w:pStyle w:val="BodyText"/>
        <w:spacing w:before="0"/>
        <w:rPr>
          <w:rFonts w:cs="Arial"/>
          <w:b/>
          <w:spacing w:val="80"/>
          <w:sz w:val="22"/>
          <w:szCs w:val="22"/>
          <w:highlight w:val="yellow"/>
        </w:rPr>
      </w:pPr>
    </w:p>
    <w:p w:rsidR="00FA0E61" w:rsidRPr="00276702" w:rsidRDefault="00C53AC6" w:rsidP="006300EC">
      <w:pPr>
        <w:jc w:val="center"/>
        <w:rPr>
          <w:rFonts w:cs="Arial"/>
        </w:rPr>
      </w:pPr>
      <w:r w:rsidRPr="00276702">
        <w:rPr>
          <w:rFonts w:cs="Arial"/>
          <w:bCs/>
          <w:noProof/>
          <w:lang w:val="sr-Cyrl-CS"/>
        </w:rPr>
        <w:t>Укупа</w:t>
      </w:r>
      <w:r w:rsidR="00FB7333" w:rsidRPr="00276702">
        <w:rPr>
          <w:rFonts w:cs="Arial"/>
          <w:bCs/>
          <w:noProof/>
          <w:lang w:val="sr-Cyrl-CS"/>
        </w:rPr>
        <w:t>н број страна документације:</w:t>
      </w:r>
      <w:r w:rsidR="00F673C0">
        <w:rPr>
          <w:rFonts w:cs="Arial"/>
          <w:bCs/>
          <w:noProof/>
          <w:lang w:val="sr-Latn-RS"/>
        </w:rPr>
        <w:t>8</w:t>
      </w:r>
      <w:r w:rsidR="002F4A82">
        <w:rPr>
          <w:rFonts w:cs="Arial"/>
          <w:bCs/>
          <w:noProof/>
          <w:lang w:val="sr-Cyrl-RS"/>
        </w:rPr>
        <w:t>7</w:t>
      </w:r>
      <w:bookmarkStart w:id="12" w:name="_GoBack"/>
      <w:bookmarkEnd w:id="12"/>
      <w:r w:rsidR="00473AD5" w:rsidRPr="00276702">
        <w:rPr>
          <w:rFonts w:cs="Arial"/>
          <w:lang w:val="ru-RU"/>
        </w:rPr>
        <w:br w:type="page"/>
      </w:r>
      <w:bookmarkStart w:id="13" w:name="_Toc430335136"/>
      <w:bookmarkStart w:id="14" w:name="_Toc442559876"/>
      <w:bookmarkStart w:id="15" w:name="_Toc427817447"/>
      <w:r w:rsidR="00FA0E61" w:rsidRPr="00276702">
        <w:rPr>
          <w:rFonts w:cs="Arial"/>
        </w:rPr>
        <w:lastRenderedPageBreak/>
        <w:t>ОПШТИ ПОДАЦИ О ЈАВНОЈ НАБАВЦИ</w:t>
      </w:r>
      <w:bookmarkEnd w:id="13"/>
      <w:bookmarkEnd w:id="14"/>
    </w:p>
    <w:tbl>
      <w:tblPr>
        <w:tblW w:w="924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276702" w:rsidRPr="00276702" w:rsidTr="00A8339F">
        <w:tc>
          <w:tcPr>
            <w:tcW w:w="3032" w:type="dxa"/>
            <w:shd w:val="clear" w:color="auto" w:fill="auto"/>
          </w:tcPr>
          <w:p w:rsidR="002E12CC" w:rsidRPr="00276702" w:rsidRDefault="002E12CC" w:rsidP="004276AD">
            <w:pPr>
              <w:autoSpaceDE w:val="0"/>
              <w:autoSpaceDN w:val="0"/>
              <w:adjustRightInd w:val="0"/>
              <w:jc w:val="center"/>
              <w:rPr>
                <w:rFonts w:eastAsia="TimesNewRomanPSMT" w:cs="Arial"/>
                <w:bCs/>
              </w:rPr>
            </w:pPr>
          </w:p>
          <w:p w:rsidR="002E12CC" w:rsidRPr="00276702" w:rsidRDefault="002E12CC" w:rsidP="004276AD">
            <w:pPr>
              <w:autoSpaceDE w:val="0"/>
              <w:autoSpaceDN w:val="0"/>
              <w:adjustRightInd w:val="0"/>
              <w:jc w:val="center"/>
              <w:rPr>
                <w:rFonts w:eastAsia="TimesNewRomanPSMT" w:cs="Arial"/>
                <w:bCs/>
              </w:rPr>
            </w:pPr>
          </w:p>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Назив и адреса Наручиоца</w:t>
            </w:r>
          </w:p>
        </w:tc>
        <w:tc>
          <w:tcPr>
            <w:tcW w:w="6213" w:type="dxa"/>
            <w:shd w:val="clear" w:color="auto" w:fill="auto"/>
          </w:tcPr>
          <w:p w:rsidR="004276AD" w:rsidRPr="00276702" w:rsidRDefault="004276AD" w:rsidP="004276AD">
            <w:pPr>
              <w:suppressAutoHyphens/>
              <w:spacing w:line="100" w:lineRule="atLeast"/>
              <w:jc w:val="center"/>
              <w:rPr>
                <w:rFonts w:cs="Arial"/>
              </w:rPr>
            </w:pPr>
            <w:r w:rsidRPr="00276702">
              <w:rPr>
                <w:rFonts w:cs="Arial"/>
              </w:rPr>
              <w:t>Јавно предузеће „Електропривреда Србије“ Београд,</w:t>
            </w:r>
          </w:p>
          <w:p w:rsidR="004276AD" w:rsidRPr="00276702" w:rsidRDefault="004276AD" w:rsidP="004276AD">
            <w:pPr>
              <w:suppressAutoHyphens/>
              <w:spacing w:line="100" w:lineRule="atLeast"/>
              <w:jc w:val="center"/>
              <w:rPr>
                <w:rFonts w:cs="Arial"/>
              </w:rPr>
            </w:pPr>
            <w:r w:rsidRPr="00276702">
              <w:rPr>
                <w:rFonts w:cs="Arial"/>
              </w:rPr>
              <w:t>Улица царице Милице бр.2, 11000 Београд</w:t>
            </w:r>
          </w:p>
          <w:p w:rsidR="00646539" w:rsidRPr="00276702" w:rsidRDefault="002E12CC" w:rsidP="00646539">
            <w:pPr>
              <w:suppressAutoHyphens/>
              <w:spacing w:line="100" w:lineRule="atLeast"/>
              <w:jc w:val="center"/>
              <w:rPr>
                <w:rFonts w:cs="Arial"/>
              </w:rPr>
            </w:pPr>
            <w:r w:rsidRPr="00276702">
              <w:rPr>
                <w:rFonts w:cs="Arial"/>
              </w:rPr>
              <w:t xml:space="preserve">Огранак </w:t>
            </w:r>
            <w:r w:rsidR="001B619C" w:rsidRPr="00276702">
              <w:rPr>
                <w:rFonts w:cs="Arial"/>
              </w:rPr>
              <w:t>ТЕНТ</w:t>
            </w:r>
            <w:r w:rsidR="000329FD" w:rsidRPr="00276702">
              <w:t xml:space="preserve"> </w:t>
            </w:r>
            <w:r w:rsidR="000329FD" w:rsidRPr="00276702">
              <w:rPr>
                <w:rFonts w:cs="Arial"/>
              </w:rPr>
              <w:t>Београд- Обреновац</w:t>
            </w:r>
            <w:r w:rsidRPr="00276702">
              <w:rPr>
                <w:rFonts w:cs="Arial"/>
              </w:rPr>
              <w:t xml:space="preserve">, </w:t>
            </w:r>
            <w:r w:rsidR="001B619C" w:rsidRPr="00276702">
              <w:rPr>
                <w:rFonts w:cs="Arial"/>
              </w:rPr>
              <w:t>Богољуба Урошевића Црног бр.44</w:t>
            </w:r>
            <w:proofErr w:type="gramStart"/>
            <w:r w:rsidR="001B619C" w:rsidRPr="00276702">
              <w:rPr>
                <w:rFonts w:cs="Arial"/>
              </w:rPr>
              <w:t>.,</w:t>
            </w:r>
            <w:proofErr w:type="gramEnd"/>
          </w:p>
          <w:p w:rsidR="002E12CC" w:rsidRPr="00276702" w:rsidRDefault="001B619C" w:rsidP="00646539">
            <w:pPr>
              <w:suppressAutoHyphens/>
              <w:spacing w:line="100" w:lineRule="atLeast"/>
              <w:jc w:val="center"/>
              <w:rPr>
                <w:rFonts w:cs="Arial"/>
              </w:rPr>
            </w:pPr>
            <w:r w:rsidRPr="00276702">
              <w:rPr>
                <w:rFonts w:cs="Arial"/>
              </w:rPr>
              <w:t>11500 Обреновац</w:t>
            </w:r>
          </w:p>
        </w:tc>
      </w:tr>
      <w:tr w:rsidR="00276702" w:rsidRPr="00276702" w:rsidTr="00A8339F">
        <w:tc>
          <w:tcPr>
            <w:tcW w:w="3032"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Интернет страница Наручиоца</w:t>
            </w:r>
          </w:p>
        </w:tc>
        <w:tc>
          <w:tcPr>
            <w:tcW w:w="6213" w:type="dxa"/>
            <w:shd w:val="clear" w:color="auto" w:fill="auto"/>
          </w:tcPr>
          <w:p w:rsidR="004276AD" w:rsidRPr="00276702" w:rsidRDefault="00B22F6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276702">
                <w:rPr>
                  <w:rStyle w:val="Hyperlink"/>
                  <w:rFonts w:eastAsia="Arial Unicode MS" w:cs="Arial"/>
                  <w:color w:val="auto"/>
                  <w:kern w:val="1"/>
                  <w:lang w:eastAsia="ar-SA"/>
                </w:rPr>
                <w:t>www.eps.rs</w:t>
              </w:r>
            </w:hyperlink>
          </w:p>
          <w:p w:rsidR="002E12CC" w:rsidRPr="00276702" w:rsidRDefault="002E12CC" w:rsidP="004276AD">
            <w:pPr>
              <w:autoSpaceDE w:val="0"/>
              <w:autoSpaceDN w:val="0"/>
              <w:adjustRightInd w:val="0"/>
              <w:jc w:val="center"/>
              <w:rPr>
                <w:rFonts w:eastAsia="TimesNewRomanPSMT" w:cs="Arial"/>
                <w:bCs/>
              </w:rPr>
            </w:pPr>
          </w:p>
        </w:tc>
      </w:tr>
      <w:tr w:rsidR="00276702" w:rsidRPr="00276702" w:rsidTr="00A8339F">
        <w:tc>
          <w:tcPr>
            <w:tcW w:w="3032"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Врста поступка</w:t>
            </w:r>
          </w:p>
        </w:tc>
        <w:tc>
          <w:tcPr>
            <w:tcW w:w="6213" w:type="dxa"/>
            <w:shd w:val="clear" w:color="auto" w:fill="auto"/>
            <w:vAlign w:val="center"/>
          </w:tcPr>
          <w:p w:rsidR="004276AD" w:rsidRPr="00276702" w:rsidRDefault="00D34466" w:rsidP="00D34466">
            <w:pPr>
              <w:autoSpaceDE w:val="0"/>
              <w:autoSpaceDN w:val="0"/>
              <w:adjustRightInd w:val="0"/>
              <w:jc w:val="center"/>
              <w:rPr>
                <w:rFonts w:eastAsia="TimesNewRomanPSMT" w:cs="Arial"/>
                <w:bCs/>
              </w:rPr>
            </w:pPr>
            <w:r w:rsidRPr="00276702">
              <w:rPr>
                <w:rFonts w:eastAsia="TimesNewRomanPSMT" w:cs="Arial"/>
                <w:bCs/>
              </w:rPr>
              <w:t>Отворени поступак</w:t>
            </w:r>
          </w:p>
        </w:tc>
      </w:tr>
      <w:tr w:rsidR="00276702" w:rsidRPr="00276702" w:rsidTr="00A8339F">
        <w:trPr>
          <w:trHeight w:val="575"/>
        </w:trPr>
        <w:tc>
          <w:tcPr>
            <w:tcW w:w="3032"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Предмет јавне набавке</w:t>
            </w:r>
          </w:p>
        </w:tc>
        <w:tc>
          <w:tcPr>
            <w:tcW w:w="6213" w:type="dxa"/>
            <w:shd w:val="clear" w:color="auto" w:fill="auto"/>
          </w:tcPr>
          <w:p w:rsidR="00CC60CA" w:rsidRPr="00276702" w:rsidRDefault="00223899" w:rsidP="00CC60CA">
            <w:pPr>
              <w:pStyle w:val="Title"/>
              <w:spacing w:before="0"/>
              <w:rPr>
                <w:rFonts w:cs="Arial"/>
                <w:b w:val="0"/>
                <w:sz w:val="22"/>
                <w:szCs w:val="22"/>
                <w:lang w:val="sr-Cyrl-RS"/>
              </w:rPr>
            </w:pPr>
            <w:r w:rsidRPr="00276702">
              <w:rPr>
                <w:rFonts w:cs="Arial"/>
                <w:b w:val="0"/>
              </w:rPr>
              <w:t xml:space="preserve">Набавка добара: </w:t>
            </w:r>
            <w:r w:rsidR="006300EC">
              <w:rPr>
                <w:rFonts w:cs="Arial"/>
                <w:b w:val="0"/>
              </w:rPr>
              <w:t>Систем парних дувача гара котла  блока А4</w:t>
            </w:r>
          </w:p>
          <w:p w:rsidR="00E379BC" w:rsidRPr="00276702" w:rsidRDefault="00E379BC" w:rsidP="00E379BC">
            <w:pPr>
              <w:pStyle w:val="Title"/>
              <w:spacing w:before="0"/>
              <w:rPr>
                <w:rFonts w:cs="Arial"/>
                <w:sz w:val="22"/>
                <w:szCs w:val="22"/>
                <w:lang w:val="sr-Cyrl-RS"/>
              </w:rPr>
            </w:pPr>
          </w:p>
          <w:p w:rsidR="004276AD" w:rsidRPr="00276702" w:rsidRDefault="004276AD" w:rsidP="004276AD">
            <w:pPr>
              <w:rPr>
                <w:rFonts w:cs="Arial"/>
              </w:rPr>
            </w:pPr>
          </w:p>
        </w:tc>
      </w:tr>
      <w:tr w:rsidR="00276702" w:rsidRPr="00276702" w:rsidTr="00A8339F">
        <w:trPr>
          <w:trHeight w:val="995"/>
        </w:trPr>
        <w:tc>
          <w:tcPr>
            <w:tcW w:w="3032" w:type="dxa"/>
            <w:shd w:val="clear" w:color="auto" w:fill="auto"/>
          </w:tcPr>
          <w:p w:rsidR="002E12CC" w:rsidRPr="00276702" w:rsidRDefault="002E12CC" w:rsidP="002E12CC">
            <w:pPr>
              <w:autoSpaceDE w:val="0"/>
              <w:autoSpaceDN w:val="0"/>
              <w:adjustRightInd w:val="0"/>
              <w:jc w:val="center"/>
              <w:rPr>
                <w:rFonts w:eastAsia="TimesNewRomanPSMT" w:cs="Arial"/>
                <w:bCs/>
              </w:rPr>
            </w:pPr>
          </w:p>
          <w:p w:rsidR="002E12CC" w:rsidRPr="00276702" w:rsidRDefault="002E12CC" w:rsidP="002E12CC">
            <w:pPr>
              <w:autoSpaceDE w:val="0"/>
              <w:autoSpaceDN w:val="0"/>
              <w:adjustRightInd w:val="0"/>
              <w:jc w:val="center"/>
              <w:rPr>
                <w:rFonts w:eastAsia="TimesNewRomanPSMT" w:cs="Arial"/>
                <w:bCs/>
              </w:rPr>
            </w:pPr>
            <w:r w:rsidRPr="00276702">
              <w:rPr>
                <w:rFonts w:cs="Arial"/>
              </w:rPr>
              <w:t>Опис сваке партије</w:t>
            </w:r>
          </w:p>
        </w:tc>
        <w:tc>
          <w:tcPr>
            <w:tcW w:w="6213" w:type="dxa"/>
            <w:shd w:val="clear" w:color="auto" w:fill="auto"/>
            <w:vAlign w:val="center"/>
          </w:tcPr>
          <w:p w:rsidR="002E12CC" w:rsidRPr="00276702" w:rsidRDefault="002E12CC" w:rsidP="002E12CC">
            <w:pPr>
              <w:pStyle w:val="ListParagraph"/>
              <w:widowControl w:val="0"/>
              <w:ind w:left="0"/>
              <w:jc w:val="center"/>
              <w:rPr>
                <w:rFonts w:ascii="Arial" w:hAnsi="Arial" w:cs="Arial"/>
              </w:rPr>
            </w:pPr>
            <w:r w:rsidRPr="00276702">
              <w:rPr>
                <w:rFonts w:ascii="Arial" w:hAnsi="Arial" w:cs="Arial"/>
              </w:rPr>
              <w:t>Jавна набавка није обликована по партијама</w:t>
            </w:r>
          </w:p>
          <w:p w:rsidR="002E12CC" w:rsidRPr="00276702" w:rsidRDefault="002E12CC" w:rsidP="002E12CC">
            <w:pPr>
              <w:autoSpaceDE w:val="0"/>
              <w:autoSpaceDN w:val="0"/>
              <w:adjustRightInd w:val="0"/>
              <w:ind w:left="252"/>
              <w:jc w:val="center"/>
              <w:rPr>
                <w:rFonts w:eastAsia="TimesNewRomanPSMT" w:cs="Arial"/>
                <w:b/>
                <w:bCs/>
              </w:rPr>
            </w:pPr>
          </w:p>
        </w:tc>
      </w:tr>
      <w:tr w:rsidR="00276702" w:rsidRPr="00276702" w:rsidTr="00A8339F">
        <w:trPr>
          <w:trHeight w:val="594"/>
        </w:trPr>
        <w:tc>
          <w:tcPr>
            <w:tcW w:w="3032"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Циљ поступка</w:t>
            </w:r>
          </w:p>
        </w:tc>
        <w:tc>
          <w:tcPr>
            <w:tcW w:w="6213"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 xml:space="preserve"> Закључење Уговора о јавној набавци </w:t>
            </w:r>
          </w:p>
          <w:p w:rsidR="002E12CC" w:rsidRPr="00276702" w:rsidRDefault="002E12CC" w:rsidP="002E12CC">
            <w:pPr>
              <w:autoSpaceDE w:val="0"/>
              <w:autoSpaceDN w:val="0"/>
              <w:adjustRightInd w:val="0"/>
              <w:rPr>
                <w:rFonts w:eastAsia="TimesNewRomanPSMT" w:cs="Arial"/>
                <w:b/>
                <w:bCs/>
                <w:lang w:val="sr-Cyrl-RS"/>
              </w:rPr>
            </w:pPr>
          </w:p>
        </w:tc>
      </w:tr>
      <w:tr w:rsidR="00F42FD7" w:rsidRPr="00276702" w:rsidTr="00A8339F">
        <w:trPr>
          <w:trHeight w:val="1057"/>
        </w:trPr>
        <w:tc>
          <w:tcPr>
            <w:tcW w:w="3032" w:type="dxa"/>
            <w:shd w:val="clear" w:color="auto" w:fill="auto"/>
          </w:tcPr>
          <w:p w:rsidR="00F42FD7" w:rsidRPr="00276702" w:rsidRDefault="00F42FD7" w:rsidP="00F42FD7">
            <w:pPr>
              <w:autoSpaceDE w:val="0"/>
              <w:autoSpaceDN w:val="0"/>
              <w:adjustRightInd w:val="0"/>
              <w:jc w:val="center"/>
              <w:rPr>
                <w:rFonts w:eastAsia="TimesNewRomanPSMT" w:cs="Arial"/>
                <w:bCs/>
                <w:sz w:val="24"/>
                <w:szCs w:val="24"/>
              </w:rPr>
            </w:pPr>
          </w:p>
          <w:p w:rsidR="00F42FD7" w:rsidRPr="00276702" w:rsidRDefault="00F42FD7" w:rsidP="00F42FD7">
            <w:pPr>
              <w:autoSpaceDE w:val="0"/>
              <w:autoSpaceDN w:val="0"/>
              <w:adjustRightInd w:val="0"/>
              <w:jc w:val="center"/>
              <w:rPr>
                <w:rFonts w:eastAsia="TimesNewRomanPSMT" w:cs="Arial"/>
                <w:bCs/>
                <w:sz w:val="24"/>
                <w:szCs w:val="24"/>
              </w:rPr>
            </w:pPr>
            <w:r w:rsidRPr="00276702">
              <w:rPr>
                <w:rFonts w:eastAsia="TimesNewRomanPSMT" w:cs="Arial"/>
                <w:bCs/>
                <w:sz w:val="24"/>
                <w:szCs w:val="24"/>
              </w:rPr>
              <w:t>Контакт</w:t>
            </w:r>
          </w:p>
        </w:tc>
        <w:tc>
          <w:tcPr>
            <w:tcW w:w="6213" w:type="dxa"/>
            <w:shd w:val="clear" w:color="auto" w:fill="auto"/>
            <w:vAlign w:val="center"/>
          </w:tcPr>
          <w:p w:rsidR="00F42FD7" w:rsidRPr="00276702" w:rsidRDefault="009D450B" w:rsidP="00F42FD7">
            <w:pPr>
              <w:jc w:val="center"/>
              <w:rPr>
                <w:rFonts w:cs="Arial"/>
                <w:i/>
                <w:sz w:val="24"/>
                <w:szCs w:val="24"/>
                <w:lang w:val="sr-Cyrl-RS"/>
              </w:rPr>
            </w:pPr>
            <w:r w:rsidRPr="00276702">
              <w:rPr>
                <w:rFonts w:cs="Arial"/>
                <w:sz w:val="24"/>
                <w:szCs w:val="24"/>
                <w:lang w:val="sr-Cyrl-RS"/>
              </w:rPr>
              <w:t>Весна Стојановић</w:t>
            </w:r>
          </w:p>
          <w:p w:rsidR="00F42FD7" w:rsidRPr="00276702" w:rsidRDefault="00F42FD7" w:rsidP="00F42FD7">
            <w:pPr>
              <w:jc w:val="center"/>
              <w:rPr>
                <w:rFonts w:cs="Arial"/>
                <w:sz w:val="24"/>
                <w:szCs w:val="24"/>
              </w:rPr>
            </w:pPr>
            <w:r w:rsidRPr="00276702">
              <w:rPr>
                <w:rFonts w:cs="Arial"/>
                <w:sz w:val="24"/>
                <w:szCs w:val="24"/>
              </w:rPr>
              <w:t xml:space="preserve">e-mail: </w:t>
            </w:r>
            <w:hyperlink r:id="rId167" w:history="1">
              <w:r w:rsidR="003F54DF" w:rsidRPr="00276702">
                <w:rPr>
                  <w:rStyle w:val="Hyperlink"/>
                  <w:rFonts w:cs="Arial"/>
                  <w:color w:val="auto"/>
                  <w:sz w:val="24"/>
                  <w:szCs w:val="24"/>
                </w:rPr>
                <w:t>vesna.stojanovic@eps.rs</w:t>
              </w:r>
            </w:hyperlink>
            <w:r w:rsidRPr="00276702">
              <w:rPr>
                <w:rStyle w:val="Hyperlink"/>
                <w:rFonts w:cs="Arial"/>
                <w:color w:val="auto"/>
                <w:sz w:val="24"/>
                <w:szCs w:val="24"/>
              </w:rPr>
              <w:t xml:space="preserve"> </w:t>
            </w:r>
          </w:p>
          <w:p w:rsidR="00F42FD7" w:rsidRPr="00276702" w:rsidRDefault="00F42FD7" w:rsidP="00F42FD7">
            <w:pPr>
              <w:jc w:val="center"/>
              <w:rPr>
                <w:rFonts w:cs="Arial"/>
                <w:sz w:val="24"/>
                <w:szCs w:val="24"/>
              </w:rPr>
            </w:pPr>
          </w:p>
        </w:tc>
      </w:tr>
    </w:tbl>
    <w:p w:rsidR="00FA0E61" w:rsidRPr="00276702" w:rsidRDefault="00FA0E61" w:rsidP="000C50A0">
      <w:pPr>
        <w:spacing w:before="0"/>
        <w:rPr>
          <w:rFonts w:cs="Arial"/>
        </w:rPr>
      </w:pPr>
    </w:p>
    <w:p w:rsidR="002E12CC" w:rsidRPr="00276702" w:rsidRDefault="002E12CC" w:rsidP="000C50A0">
      <w:pPr>
        <w:spacing w:before="0"/>
        <w:rPr>
          <w:rFonts w:cs="Arial"/>
        </w:rPr>
      </w:pPr>
    </w:p>
    <w:p w:rsidR="00D31E9E" w:rsidRPr="00276702" w:rsidRDefault="00D31E9E">
      <w:pPr>
        <w:spacing w:before="0"/>
        <w:jc w:val="left"/>
        <w:rPr>
          <w:rFonts w:cs="Arial"/>
        </w:rPr>
      </w:pPr>
      <w:r w:rsidRPr="00276702">
        <w:rPr>
          <w:rFonts w:cs="Arial"/>
        </w:rPr>
        <w:br w:type="page"/>
      </w:r>
    </w:p>
    <w:p w:rsidR="001B619C" w:rsidRPr="00276702" w:rsidRDefault="001B619C" w:rsidP="00A8339F">
      <w:pPr>
        <w:spacing w:before="0"/>
        <w:ind w:left="426"/>
        <w:rPr>
          <w:rFonts w:cs="Arial"/>
        </w:rPr>
      </w:pPr>
    </w:p>
    <w:p w:rsidR="00646539" w:rsidRPr="00276702" w:rsidRDefault="00646539" w:rsidP="000C50A0">
      <w:pPr>
        <w:spacing w:before="0"/>
        <w:rPr>
          <w:rFonts w:cs="Arial"/>
        </w:rPr>
      </w:pPr>
    </w:p>
    <w:p w:rsidR="002E12CC" w:rsidRPr="00276702" w:rsidRDefault="002E12CC" w:rsidP="00FC28DB">
      <w:pPr>
        <w:pStyle w:val="Heading10"/>
        <w:numPr>
          <w:ilvl w:val="0"/>
          <w:numId w:val="14"/>
        </w:numPr>
        <w:jc w:val="both"/>
        <w:rPr>
          <w:rFonts w:cs="Arial"/>
        </w:rPr>
      </w:pPr>
      <w:bookmarkStart w:id="16" w:name="_Toc442559878"/>
      <w:bookmarkStart w:id="17" w:name="_Toc427817448"/>
      <w:r w:rsidRPr="00276702">
        <w:rPr>
          <w:rFonts w:cs="Arial"/>
        </w:rPr>
        <w:t>ПОДАЦИ О ПРЕДМЕТУ ЈАВНЕ НАБАВКЕ</w:t>
      </w:r>
    </w:p>
    <w:p w:rsidR="002E12CC" w:rsidRPr="00276702" w:rsidRDefault="002E12CC" w:rsidP="0032186E">
      <w:pPr>
        <w:pStyle w:val="Heading10"/>
        <w:ind w:left="0" w:firstLine="0"/>
        <w:jc w:val="both"/>
        <w:rPr>
          <w:rFonts w:cs="Arial"/>
          <w:lang w:val="sr-Cyrl-RS"/>
        </w:rPr>
      </w:pPr>
      <w:r w:rsidRPr="00276702">
        <w:rPr>
          <w:rFonts w:cs="Arial"/>
        </w:rPr>
        <w:t>2.1 Опис предмета јавне набавке, назив и ознака из општег речника набавке</w:t>
      </w:r>
    </w:p>
    <w:p w:rsidR="00A26EA0" w:rsidRPr="00276702" w:rsidRDefault="00A26EA0" w:rsidP="00A26EA0">
      <w:pPr>
        <w:rPr>
          <w:lang w:val="sr-Cyrl-RS" w:eastAsia="ar-SA"/>
        </w:rPr>
      </w:pPr>
    </w:p>
    <w:p w:rsidR="002E12CC" w:rsidRPr="004D5723" w:rsidRDefault="002E12CC" w:rsidP="004D5723">
      <w:pPr>
        <w:pStyle w:val="Title"/>
        <w:spacing w:before="0"/>
        <w:jc w:val="left"/>
        <w:rPr>
          <w:rFonts w:cs="Arial"/>
          <w:b w:val="0"/>
          <w:sz w:val="22"/>
          <w:szCs w:val="22"/>
          <w:lang w:val="sr-Cyrl-RS"/>
        </w:rPr>
      </w:pPr>
      <w:r w:rsidRPr="00276702">
        <w:rPr>
          <w:rFonts w:cs="Arial"/>
          <w:lang w:eastAsia="zh-CN"/>
        </w:rPr>
        <w:t>Опис предмета јавне набавке</w:t>
      </w:r>
      <w:r w:rsidR="00F42FD7" w:rsidRPr="00276702">
        <w:rPr>
          <w:rFonts w:cs="Arial"/>
          <w:lang w:val="sr-Cyrl-RS" w:eastAsia="zh-CN"/>
        </w:rPr>
        <w:t xml:space="preserve"> добара</w:t>
      </w:r>
      <w:r w:rsidR="00F42FD7" w:rsidRPr="00276702">
        <w:rPr>
          <w:rFonts w:cs="Arial"/>
          <w:lang w:eastAsia="zh-CN"/>
        </w:rPr>
        <w:t>:</w:t>
      </w:r>
      <w:r w:rsidR="00F42FD7" w:rsidRPr="00276702">
        <w:rPr>
          <w:rFonts w:cs="Arial"/>
          <w:lang w:val="sr-Cyrl-RS"/>
        </w:rPr>
        <w:t xml:space="preserve"> </w:t>
      </w:r>
      <w:r w:rsidR="00CC60CA" w:rsidRPr="00276702">
        <w:rPr>
          <w:rFonts w:cs="Arial"/>
          <w:sz w:val="22"/>
          <w:szCs w:val="22"/>
          <w:lang w:val="sr-Cyrl-RS"/>
        </w:rPr>
        <w:t xml:space="preserve"> </w:t>
      </w:r>
      <w:r w:rsidR="006300EC">
        <w:rPr>
          <w:rFonts w:cs="Arial"/>
          <w:b w:val="0"/>
          <w:sz w:val="22"/>
          <w:szCs w:val="22"/>
          <w:lang w:val="sr-Cyrl-RS"/>
        </w:rPr>
        <w:t>Систем парних дувача гара котла  блока А4</w:t>
      </w:r>
    </w:p>
    <w:p w:rsidR="006300EC" w:rsidRPr="006300EC" w:rsidRDefault="002E12CC" w:rsidP="006300EC">
      <w:pPr>
        <w:rPr>
          <w:rFonts w:cs="Arial"/>
          <w:lang w:val="sr-Cyrl-RS" w:eastAsia="zh-CN"/>
        </w:rPr>
      </w:pPr>
      <w:r w:rsidRPr="00276702">
        <w:rPr>
          <w:rFonts w:cs="Arial"/>
          <w:lang w:eastAsia="zh-CN"/>
        </w:rPr>
        <w:t>Назив из општег речника набавке:</w:t>
      </w:r>
      <w:r w:rsidR="003F54DF" w:rsidRPr="00276702">
        <w:t xml:space="preserve"> </w:t>
      </w:r>
      <w:r w:rsidR="006300EC" w:rsidRPr="006300EC">
        <w:rPr>
          <w:rFonts w:cs="Arial"/>
          <w:lang w:val="sr-Cyrl-RS" w:eastAsia="zh-CN"/>
        </w:rPr>
        <w:t>41264000- помоћни уређаји за котлове.</w:t>
      </w:r>
    </w:p>
    <w:p w:rsidR="002E12CC" w:rsidRPr="00276702" w:rsidRDefault="002E12CC" w:rsidP="0032186E">
      <w:pPr>
        <w:spacing w:before="0"/>
        <w:rPr>
          <w:rFonts w:cs="Arial"/>
          <w:lang w:val="sr-Cyrl-RS" w:eastAsia="zh-CN"/>
        </w:rPr>
      </w:pPr>
    </w:p>
    <w:p w:rsidR="001B619C" w:rsidRPr="004D5723" w:rsidRDefault="001B619C" w:rsidP="0032186E">
      <w:pPr>
        <w:spacing w:before="0"/>
        <w:rPr>
          <w:rFonts w:cs="Arial"/>
          <w:lang w:val="sr-Cyrl-RS" w:eastAsia="zh-CN"/>
        </w:rPr>
      </w:pPr>
    </w:p>
    <w:p w:rsidR="007B6A6B" w:rsidRPr="00276702" w:rsidRDefault="007B6A6B" w:rsidP="007B6A6B">
      <w:pPr>
        <w:spacing w:before="0"/>
        <w:rPr>
          <w:rFonts w:cs="Arial"/>
          <w:lang w:eastAsia="zh-CN"/>
        </w:rPr>
      </w:pPr>
      <w:proofErr w:type="gramStart"/>
      <w:r w:rsidRPr="00276702">
        <w:rPr>
          <w:rFonts w:cs="Arial"/>
          <w:lang w:eastAsia="zh-CN"/>
        </w:rPr>
        <w:t>Детаљани подаци о предмету набавке наведени су у техничкој спецификацији (поглавље 3.</w:t>
      </w:r>
      <w:proofErr w:type="gramEnd"/>
      <w:r w:rsidRPr="00276702">
        <w:rPr>
          <w:rFonts w:cs="Arial"/>
          <w:lang w:eastAsia="zh-CN"/>
        </w:rPr>
        <w:t xml:space="preserve"> </w:t>
      </w:r>
      <w:proofErr w:type="gramStart"/>
      <w:r w:rsidRPr="00276702">
        <w:rPr>
          <w:rFonts w:cs="Arial"/>
          <w:lang w:eastAsia="zh-CN"/>
        </w:rPr>
        <w:t>Конкурсне документације).</w:t>
      </w:r>
      <w:proofErr w:type="gramEnd"/>
    </w:p>
    <w:p w:rsidR="00771564" w:rsidRPr="004D5723" w:rsidRDefault="00771564" w:rsidP="002E12CC">
      <w:pPr>
        <w:tabs>
          <w:tab w:val="left" w:pos="1134"/>
        </w:tabs>
        <w:rPr>
          <w:rFonts w:cs="Arial"/>
          <w:lang w:val="sr-Cyrl-RS"/>
        </w:rPr>
      </w:pPr>
    </w:p>
    <w:p w:rsidR="00F42FD7" w:rsidRPr="004D5723" w:rsidRDefault="00DB369C" w:rsidP="004D5723">
      <w:pPr>
        <w:pStyle w:val="Heading10"/>
        <w:numPr>
          <w:ilvl w:val="0"/>
          <w:numId w:val="51"/>
        </w:numPr>
        <w:jc w:val="both"/>
        <w:rPr>
          <w:rFonts w:cs="Arial"/>
        </w:rPr>
      </w:pPr>
      <w:r w:rsidRPr="00276702">
        <w:rPr>
          <w:rFonts w:cs="Arial"/>
        </w:rPr>
        <w:t>ТЕХНИЧК</w:t>
      </w:r>
      <w:r w:rsidR="0032186E" w:rsidRPr="00276702">
        <w:rPr>
          <w:rFonts w:cs="Arial"/>
        </w:rPr>
        <w:t>А</w:t>
      </w:r>
      <w:r w:rsidR="00646539" w:rsidRPr="00276702">
        <w:rPr>
          <w:rFonts w:cs="Arial"/>
          <w:lang w:val="en-US"/>
        </w:rPr>
        <w:t xml:space="preserve"> </w:t>
      </w:r>
      <w:r w:rsidR="0032186E" w:rsidRPr="00276702">
        <w:rPr>
          <w:rFonts w:cs="Arial"/>
        </w:rPr>
        <w:t>СПЕЦИФИКАЦИЈА</w:t>
      </w:r>
      <w:r w:rsidR="00AB4C76" w:rsidRPr="00AB4C76">
        <w:t xml:space="preserve"> </w:t>
      </w:r>
      <w:r w:rsidR="00AB4C76" w:rsidRPr="00AB4C76">
        <w:rPr>
          <w:rFonts w:cs="Arial"/>
        </w:rPr>
        <w:t>СИСТЕМ ПАРНИХ ДУВАЧА ГАРА КОТЛА  БЛОКА А4</w:t>
      </w:r>
      <w:bookmarkEnd w:id="16"/>
    </w:p>
    <w:p w:rsidR="006300EC" w:rsidRDefault="0099435C" w:rsidP="00C838EE">
      <w:pPr>
        <w:pStyle w:val="ListParagraph"/>
        <w:keepNext/>
        <w:numPr>
          <w:ilvl w:val="1"/>
          <w:numId w:val="52"/>
        </w:numPr>
        <w:spacing w:before="240" w:after="60"/>
        <w:jc w:val="left"/>
        <w:outlineLvl w:val="0"/>
        <w:rPr>
          <w:rFonts w:ascii="Arial" w:hAnsi="Arial" w:cs="Arial"/>
          <w:b/>
          <w:bCs/>
          <w:noProof/>
          <w:kern w:val="32"/>
          <w:sz w:val="24"/>
          <w:szCs w:val="24"/>
          <w:lang w:val="sr-Cyrl-CS"/>
        </w:rPr>
      </w:pPr>
      <w:r>
        <w:rPr>
          <w:rFonts w:ascii="Arial" w:hAnsi="Arial" w:cs="Arial"/>
          <w:b/>
          <w:bCs/>
          <w:noProof/>
          <w:kern w:val="32"/>
          <w:sz w:val="24"/>
          <w:szCs w:val="24"/>
          <w:lang w:val="sr-Cyrl-CS"/>
        </w:rPr>
        <w:t xml:space="preserve">  </w:t>
      </w:r>
      <w:r w:rsidR="007028CB" w:rsidRPr="00F13588">
        <w:rPr>
          <w:rFonts w:ascii="Arial" w:hAnsi="Arial" w:cs="Arial"/>
          <w:b/>
          <w:bCs/>
          <w:noProof/>
          <w:kern w:val="32"/>
          <w:sz w:val="24"/>
          <w:szCs w:val="24"/>
          <w:lang w:val="sr-Cyrl-CS"/>
        </w:rPr>
        <w:t xml:space="preserve">Технички захтеви </w:t>
      </w:r>
    </w:p>
    <w:p w:rsidR="00A16309" w:rsidRDefault="00A16309" w:rsidP="00A16309">
      <w:pPr>
        <w:rPr>
          <w:rFonts w:cs="Arial"/>
          <w:b/>
          <w:noProof/>
          <w:lang w:val="sr-Cyrl-CS"/>
        </w:rPr>
      </w:pPr>
      <w:r>
        <w:rPr>
          <w:rFonts w:cs="Arial"/>
          <w:b/>
          <w:noProof/>
          <w:lang w:val="sr-Cyrl-CS"/>
        </w:rPr>
        <w:t>Табела</w:t>
      </w:r>
      <w:r w:rsidR="00400E79">
        <w:rPr>
          <w:rFonts w:cs="Arial"/>
          <w:b/>
          <w:noProof/>
          <w:lang w:val="sr-Cyrl-CS"/>
        </w:rPr>
        <w:t xml:space="preserve"> </w:t>
      </w:r>
      <w:r w:rsidRPr="008250F1">
        <w:rPr>
          <w:rFonts w:cs="Arial"/>
          <w:b/>
          <w:noProof/>
          <w:lang w:val="sr-Cyrl-CS"/>
        </w:rPr>
        <w:t>1:</w:t>
      </w:r>
      <w:r w:rsidRPr="008250F1">
        <w:rPr>
          <w:rFonts w:cs="Arial"/>
          <w:noProof/>
          <w:lang w:val="sr-Cyrl-CS"/>
        </w:rPr>
        <w:t xml:space="preserve"> </w:t>
      </w:r>
      <w:r>
        <w:rPr>
          <w:rFonts w:cs="Arial"/>
          <w:b/>
          <w:noProof/>
          <w:lang w:val="sr-Cyrl-CS"/>
        </w:rPr>
        <w:t>ОПРЕМА</w:t>
      </w:r>
      <w:r w:rsidRPr="008250F1">
        <w:rPr>
          <w:rFonts w:cs="Arial"/>
          <w:b/>
          <w:noProof/>
          <w:lang w:val="sr-Cyrl-CS"/>
        </w:rPr>
        <w:t xml:space="preserve"> </w:t>
      </w:r>
      <w:r>
        <w:rPr>
          <w:rFonts w:cs="Arial"/>
          <w:b/>
          <w:noProof/>
          <w:lang w:val="sr-Cyrl-CS"/>
        </w:rPr>
        <w:t>ЗА</w:t>
      </w:r>
      <w:r w:rsidRPr="008250F1">
        <w:rPr>
          <w:rFonts w:cs="Arial"/>
          <w:b/>
          <w:noProof/>
          <w:lang w:val="sr-Cyrl-CS"/>
        </w:rPr>
        <w:t xml:space="preserve"> </w:t>
      </w:r>
      <w:r>
        <w:rPr>
          <w:rFonts w:cs="Arial"/>
          <w:b/>
          <w:noProof/>
          <w:lang w:val="sr-Cyrl-CS"/>
        </w:rPr>
        <w:t>ИСПОРУКУ</w:t>
      </w:r>
      <w:r w:rsidRPr="008250F1">
        <w:rPr>
          <w:rFonts w:cs="Arial"/>
          <w:b/>
          <w:noProof/>
          <w:lang w:val="sr-Cyrl-CS"/>
        </w:rPr>
        <w:t xml:space="preserve"> - </w:t>
      </w:r>
      <w:r>
        <w:rPr>
          <w:rFonts w:cs="Arial"/>
          <w:b/>
          <w:noProof/>
          <w:lang w:val="sr-Cyrl-CS"/>
        </w:rPr>
        <w:t>ДУВАЧИ</w:t>
      </w:r>
      <w:r w:rsidRPr="008250F1">
        <w:rPr>
          <w:rFonts w:cs="Arial"/>
          <w:b/>
          <w:noProof/>
          <w:lang w:val="sr-Cyrl-CS"/>
        </w:rPr>
        <w:t xml:space="preserve"> </w:t>
      </w:r>
      <w:r>
        <w:rPr>
          <w:rFonts w:cs="Arial"/>
          <w:b/>
          <w:noProof/>
          <w:lang w:val="sr-Cyrl-CS"/>
        </w:rPr>
        <w:t>ГАРА</w:t>
      </w:r>
    </w:p>
    <w:p w:rsidR="004D5723" w:rsidRPr="008250F1" w:rsidRDefault="004D5723" w:rsidP="00A16309">
      <w:pPr>
        <w:rPr>
          <w:rFonts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709"/>
        <w:gridCol w:w="1278"/>
        <w:gridCol w:w="1616"/>
      </w:tblGrid>
      <w:tr w:rsidR="00A16309" w:rsidRPr="008250F1" w:rsidTr="00A8571B">
        <w:tc>
          <w:tcPr>
            <w:tcW w:w="0" w:type="auto"/>
            <w:tcBorders>
              <w:top w:val="double" w:sz="4" w:space="0" w:color="auto"/>
              <w:left w:val="double" w:sz="4" w:space="0" w:color="auto"/>
              <w:bottom w:val="double" w:sz="4" w:space="0" w:color="auto"/>
              <w:right w:val="single" w:sz="4" w:space="0" w:color="auto"/>
            </w:tcBorders>
            <w:shd w:val="clear" w:color="auto" w:fill="A0A0A0"/>
          </w:tcPr>
          <w:p w:rsidR="00A16309" w:rsidRPr="008250F1" w:rsidRDefault="00A16309" w:rsidP="00A8571B">
            <w:pPr>
              <w:tabs>
                <w:tab w:val="center" w:pos="2224"/>
              </w:tabs>
              <w:rPr>
                <w:rFonts w:cs="Arial"/>
                <w:b/>
                <w:noProof/>
                <w:lang w:val="sr-Cyrl-CS"/>
              </w:rPr>
            </w:pPr>
            <w:r>
              <w:rPr>
                <w:rFonts w:cs="Arial"/>
                <w:b/>
                <w:noProof/>
                <w:lang w:val="sr-Cyrl-CS"/>
              </w:rPr>
              <w:t>Ставка</w:t>
            </w:r>
          </w:p>
          <w:p w:rsidR="00A16309" w:rsidRPr="008250F1" w:rsidRDefault="00A16309" w:rsidP="00A8571B">
            <w:pPr>
              <w:rPr>
                <w:rFonts w:cs="Arial"/>
                <w:b/>
                <w:noProof/>
                <w:lang w:val="sr-Cyrl-CS"/>
              </w:rPr>
            </w:pPr>
          </w:p>
        </w:tc>
        <w:tc>
          <w:tcPr>
            <w:tcW w:w="0" w:type="auto"/>
            <w:tcBorders>
              <w:top w:val="double" w:sz="4" w:space="0" w:color="auto"/>
              <w:left w:val="single" w:sz="4" w:space="0" w:color="auto"/>
              <w:bottom w:val="double" w:sz="4" w:space="0" w:color="auto"/>
            </w:tcBorders>
            <w:shd w:val="clear" w:color="auto" w:fill="A0A0A0"/>
          </w:tcPr>
          <w:p w:rsidR="00A16309" w:rsidRPr="008250F1" w:rsidRDefault="00A16309" w:rsidP="00A8571B">
            <w:pPr>
              <w:tabs>
                <w:tab w:val="center" w:pos="2224"/>
              </w:tabs>
              <w:ind w:left="942"/>
              <w:rPr>
                <w:rFonts w:cs="Arial"/>
                <w:b/>
                <w:noProof/>
                <w:lang w:val="sr-Cyrl-CS"/>
              </w:rPr>
            </w:pPr>
            <w:r>
              <w:rPr>
                <w:rFonts w:cs="Arial"/>
                <w:b/>
                <w:noProof/>
                <w:lang w:val="sr-Cyrl-CS"/>
              </w:rPr>
              <w:t>Назив</w:t>
            </w:r>
          </w:p>
          <w:p w:rsidR="00A16309" w:rsidRPr="008250F1" w:rsidRDefault="00A16309" w:rsidP="00A8571B">
            <w:pPr>
              <w:rPr>
                <w:rFonts w:cs="Arial"/>
                <w:b/>
                <w:noProof/>
                <w:lang w:val="sr-Cyrl-CS"/>
              </w:rPr>
            </w:pPr>
          </w:p>
        </w:tc>
        <w:tc>
          <w:tcPr>
            <w:tcW w:w="0" w:type="auto"/>
            <w:tcBorders>
              <w:top w:val="double" w:sz="4" w:space="0" w:color="auto"/>
              <w:bottom w:val="double" w:sz="4" w:space="0" w:color="auto"/>
            </w:tcBorders>
            <w:shd w:val="clear" w:color="auto" w:fill="A0A0A0"/>
          </w:tcPr>
          <w:p w:rsidR="00A16309" w:rsidRPr="008250F1" w:rsidRDefault="00A16309" w:rsidP="00A8571B">
            <w:pPr>
              <w:rPr>
                <w:rFonts w:cs="Arial"/>
                <w:b/>
                <w:noProof/>
                <w:lang w:val="sr-Cyrl-CS"/>
              </w:rPr>
            </w:pPr>
            <w:r>
              <w:rPr>
                <w:rFonts w:cs="Arial"/>
                <w:b/>
                <w:noProof/>
                <w:lang w:val="sr-Cyrl-CS"/>
              </w:rPr>
              <w:t>Количина</w:t>
            </w:r>
          </w:p>
        </w:tc>
        <w:tc>
          <w:tcPr>
            <w:tcW w:w="1616" w:type="dxa"/>
            <w:tcBorders>
              <w:top w:val="double" w:sz="4" w:space="0" w:color="auto"/>
              <w:bottom w:val="double" w:sz="4" w:space="0" w:color="auto"/>
              <w:right w:val="double" w:sz="4" w:space="0" w:color="auto"/>
            </w:tcBorders>
            <w:shd w:val="clear" w:color="auto" w:fill="A0A0A0"/>
          </w:tcPr>
          <w:p w:rsidR="00A16309" w:rsidRPr="008250F1" w:rsidRDefault="004D5723" w:rsidP="004D5723">
            <w:pPr>
              <w:jc w:val="center"/>
              <w:rPr>
                <w:rFonts w:cs="Arial"/>
                <w:b/>
                <w:noProof/>
                <w:lang w:val="sr-Cyrl-CS"/>
              </w:rPr>
            </w:pPr>
            <w:r w:rsidRPr="004D5723">
              <w:rPr>
                <w:rFonts w:cs="Arial"/>
                <w:b/>
                <w:noProof/>
                <w:lang w:val="sr-Cyrl-CS"/>
              </w:rPr>
              <w:t>Цена по позицији</w:t>
            </w:r>
          </w:p>
        </w:tc>
      </w:tr>
      <w:tr w:rsidR="00400E79" w:rsidRPr="008250F1" w:rsidTr="00735B90">
        <w:trPr>
          <w:trHeight w:val="395"/>
        </w:trPr>
        <w:tc>
          <w:tcPr>
            <w:tcW w:w="0" w:type="auto"/>
            <w:tcBorders>
              <w:left w:val="double" w:sz="4" w:space="0" w:color="auto"/>
            </w:tcBorders>
            <w:shd w:val="clear" w:color="auto" w:fill="auto"/>
          </w:tcPr>
          <w:p w:rsidR="00400E79" w:rsidRPr="008250F1" w:rsidRDefault="001150D2" w:rsidP="00A8571B">
            <w:pPr>
              <w:rPr>
                <w:rFonts w:cs="Arial"/>
                <w:noProof/>
                <w:lang w:val="sr-Cyrl-CS"/>
              </w:rPr>
            </w:pPr>
            <w:r>
              <w:rPr>
                <w:rFonts w:cs="Arial"/>
                <w:noProof/>
                <w:lang w:val="sr-Cyrl-CS"/>
              </w:rPr>
              <w:t>1.</w:t>
            </w:r>
            <w:r w:rsidR="00400E79">
              <w:rPr>
                <w:rFonts w:cs="Arial"/>
                <w:noProof/>
                <w:lang w:val="sr-Cyrl-CS"/>
              </w:rPr>
              <w:t>1</w:t>
            </w:r>
          </w:p>
        </w:tc>
        <w:tc>
          <w:tcPr>
            <w:tcW w:w="0" w:type="auto"/>
            <w:shd w:val="clear" w:color="auto" w:fill="auto"/>
          </w:tcPr>
          <w:p w:rsidR="00400E79" w:rsidRPr="00A8571B" w:rsidRDefault="00400E79" w:rsidP="00847BD8">
            <w:pPr>
              <w:spacing w:before="0"/>
              <w:rPr>
                <w:rFonts w:cs="Arial"/>
                <w:noProof/>
                <w:sz w:val="24"/>
                <w:szCs w:val="24"/>
                <w:lang w:val="sr-Cyrl-RS"/>
              </w:rPr>
            </w:pPr>
            <w:r w:rsidRPr="00A8571B">
              <w:rPr>
                <w:rFonts w:cs="Arial"/>
                <w:noProof/>
                <w:sz w:val="24"/>
                <w:szCs w:val="24"/>
                <w:lang w:val="sr-Cyrl-CS"/>
              </w:rPr>
              <w:t>Систем парних дувача гара котла</w:t>
            </w:r>
            <w:r w:rsidRPr="00A8571B">
              <w:rPr>
                <w:rFonts w:cs="Arial"/>
                <w:noProof/>
                <w:sz w:val="24"/>
                <w:szCs w:val="24"/>
                <w:lang w:val="sr-Latn-RS"/>
              </w:rPr>
              <w:t xml:space="preserve"> </w:t>
            </w:r>
          </w:p>
        </w:tc>
        <w:tc>
          <w:tcPr>
            <w:tcW w:w="0" w:type="auto"/>
            <w:shd w:val="clear" w:color="auto" w:fill="auto"/>
          </w:tcPr>
          <w:p w:rsidR="00400E79" w:rsidRPr="00735B90" w:rsidRDefault="00400E79" w:rsidP="00847BD8">
            <w:pPr>
              <w:spacing w:before="0"/>
              <w:jc w:val="center"/>
              <w:rPr>
                <w:rFonts w:cs="Arial"/>
                <w:noProof/>
                <w:sz w:val="24"/>
                <w:szCs w:val="24"/>
                <w:lang w:val="sr-Cyrl-CS"/>
              </w:rPr>
            </w:pPr>
            <w:r w:rsidRPr="00735B90">
              <w:rPr>
                <w:rFonts w:cs="Arial"/>
                <w:noProof/>
                <w:sz w:val="24"/>
                <w:szCs w:val="24"/>
                <w:lang w:val="sr-Cyrl-CS"/>
              </w:rPr>
              <w:t>сет 1</w:t>
            </w:r>
          </w:p>
        </w:tc>
        <w:tc>
          <w:tcPr>
            <w:tcW w:w="1616" w:type="dxa"/>
            <w:tcBorders>
              <w:right w:val="double" w:sz="4" w:space="0" w:color="auto"/>
            </w:tcBorders>
            <w:shd w:val="clear" w:color="auto" w:fill="auto"/>
          </w:tcPr>
          <w:p w:rsidR="00400E79" w:rsidRPr="008250F1" w:rsidRDefault="00400E79" w:rsidP="00A8571B">
            <w:pPr>
              <w:rPr>
                <w:rFonts w:cs="Arial"/>
                <w:noProof/>
                <w:lang w:val="sr-Cyrl-CS"/>
              </w:rPr>
            </w:pPr>
          </w:p>
        </w:tc>
      </w:tr>
      <w:tr w:rsidR="00400E79" w:rsidRPr="008250F1" w:rsidTr="00A8571B">
        <w:tc>
          <w:tcPr>
            <w:tcW w:w="0" w:type="auto"/>
            <w:tcBorders>
              <w:left w:val="double" w:sz="4" w:space="0" w:color="auto"/>
            </w:tcBorders>
            <w:shd w:val="clear" w:color="auto" w:fill="auto"/>
          </w:tcPr>
          <w:p w:rsidR="00400E79" w:rsidRPr="00A8571B" w:rsidRDefault="001150D2" w:rsidP="00A8571B">
            <w:pPr>
              <w:rPr>
                <w:rFonts w:cs="Arial"/>
                <w:noProof/>
                <w:lang w:val="sr-Latn-RS"/>
              </w:rPr>
            </w:pPr>
            <w:r>
              <w:rPr>
                <w:rFonts w:cs="Arial"/>
                <w:noProof/>
                <w:lang w:val="sr-Cyrl-RS"/>
              </w:rPr>
              <w:t>1.</w:t>
            </w:r>
            <w:r w:rsidR="00400E79">
              <w:rPr>
                <w:rFonts w:cs="Arial"/>
                <w:noProof/>
                <w:lang w:val="sr-Latn-RS"/>
              </w:rPr>
              <w:t>2</w:t>
            </w:r>
          </w:p>
        </w:tc>
        <w:tc>
          <w:tcPr>
            <w:tcW w:w="0" w:type="auto"/>
            <w:shd w:val="clear" w:color="auto" w:fill="auto"/>
          </w:tcPr>
          <w:p w:rsidR="00400E79" w:rsidRPr="00735B90" w:rsidRDefault="00400E79" w:rsidP="00847BD8">
            <w:pPr>
              <w:spacing w:before="0"/>
              <w:rPr>
                <w:rFonts w:cs="Arial"/>
                <w:noProof/>
                <w:sz w:val="24"/>
                <w:szCs w:val="24"/>
                <w:lang w:val="sr-Cyrl-RS"/>
              </w:rPr>
            </w:pPr>
            <w:r w:rsidRPr="00735B90">
              <w:rPr>
                <w:rFonts w:cs="Arial"/>
                <w:noProof/>
                <w:sz w:val="24"/>
                <w:szCs w:val="24"/>
                <w:lang w:val="sr-Cyrl-CS"/>
              </w:rPr>
              <w:t>Помоћна опрема</w:t>
            </w:r>
            <w:r w:rsidRPr="00735B90">
              <w:rPr>
                <w:rFonts w:cs="Arial"/>
                <w:noProof/>
                <w:sz w:val="24"/>
                <w:szCs w:val="24"/>
                <w:lang w:val="sr-Latn-RS"/>
              </w:rPr>
              <w:t xml:space="preserve"> </w:t>
            </w:r>
          </w:p>
        </w:tc>
        <w:tc>
          <w:tcPr>
            <w:tcW w:w="0" w:type="auto"/>
            <w:shd w:val="clear" w:color="auto" w:fill="auto"/>
          </w:tcPr>
          <w:p w:rsidR="00400E79" w:rsidRPr="00735B90" w:rsidRDefault="00400E79" w:rsidP="00847BD8">
            <w:pPr>
              <w:spacing w:before="0"/>
              <w:jc w:val="center"/>
              <w:rPr>
                <w:rFonts w:cs="Arial"/>
                <w:noProof/>
                <w:sz w:val="24"/>
                <w:szCs w:val="24"/>
                <w:lang w:val="sr-Cyrl-CS"/>
              </w:rPr>
            </w:pPr>
            <w:r w:rsidRPr="00735B90">
              <w:rPr>
                <w:rFonts w:cs="Arial"/>
                <w:noProof/>
                <w:sz w:val="24"/>
                <w:szCs w:val="24"/>
                <w:lang w:val="sr-Cyrl-CS"/>
              </w:rPr>
              <w:t>сет 1</w:t>
            </w:r>
          </w:p>
        </w:tc>
        <w:tc>
          <w:tcPr>
            <w:tcW w:w="1616" w:type="dxa"/>
            <w:tcBorders>
              <w:right w:val="double" w:sz="4" w:space="0" w:color="auto"/>
            </w:tcBorders>
            <w:shd w:val="clear" w:color="auto" w:fill="auto"/>
          </w:tcPr>
          <w:p w:rsidR="00400E79" w:rsidRPr="008250F1" w:rsidRDefault="00400E79" w:rsidP="00A8571B">
            <w:pPr>
              <w:rPr>
                <w:rFonts w:cs="Arial"/>
                <w:noProof/>
                <w:lang w:val="sr-Cyrl-CS"/>
              </w:rPr>
            </w:pPr>
          </w:p>
        </w:tc>
      </w:tr>
      <w:tr w:rsidR="00400E79" w:rsidRPr="008250F1" w:rsidTr="00A8571B">
        <w:tc>
          <w:tcPr>
            <w:tcW w:w="0" w:type="auto"/>
            <w:tcBorders>
              <w:left w:val="double" w:sz="4" w:space="0" w:color="auto"/>
            </w:tcBorders>
            <w:shd w:val="clear" w:color="auto" w:fill="auto"/>
          </w:tcPr>
          <w:p w:rsidR="00400E79" w:rsidRPr="00A8571B" w:rsidRDefault="001150D2" w:rsidP="00A8571B">
            <w:pPr>
              <w:rPr>
                <w:rFonts w:cs="Arial"/>
                <w:noProof/>
                <w:lang w:val="sr-Latn-RS"/>
              </w:rPr>
            </w:pPr>
            <w:r>
              <w:rPr>
                <w:rFonts w:cs="Arial"/>
                <w:noProof/>
                <w:lang w:val="sr-Cyrl-RS"/>
              </w:rPr>
              <w:t>1.</w:t>
            </w:r>
            <w:r w:rsidR="00400E79">
              <w:rPr>
                <w:rFonts w:cs="Arial"/>
                <w:noProof/>
                <w:lang w:val="sr-Latn-RS"/>
              </w:rPr>
              <w:t>3</w:t>
            </w:r>
          </w:p>
        </w:tc>
        <w:tc>
          <w:tcPr>
            <w:tcW w:w="0" w:type="auto"/>
            <w:shd w:val="clear" w:color="auto" w:fill="auto"/>
          </w:tcPr>
          <w:p w:rsidR="00400E79" w:rsidRPr="00570A39" w:rsidRDefault="00400E79" w:rsidP="00847BD8">
            <w:pPr>
              <w:spacing w:before="0"/>
              <w:rPr>
                <w:rFonts w:cs="Arial"/>
                <w:noProof/>
                <w:sz w:val="24"/>
                <w:szCs w:val="24"/>
                <w:lang w:val="sr-Cyrl-CS"/>
              </w:rPr>
            </w:pPr>
            <w:r w:rsidRPr="00570A39">
              <w:rPr>
                <w:rFonts w:cs="Arial"/>
                <w:noProof/>
                <w:sz w:val="24"/>
                <w:szCs w:val="24"/>
                <w:lang w:val="sr-Cyrl-CS"/>
              </w:rPr>
              <w:t>Напојно-управљачки ормар са опремом</w:t>
            </w:r>
          </w:p>
        </w:tc>
        <w:tc>
          <w:tcPr>
            <w:tcW w:w="0" w:type="auto"/>
            <w:shd w:val="clear" w:color="auto" w:fill="auto"/>
          </w:tcPr>
          <w:p w:rsidR="00400E79" w:rsidRPr="00570A39" w:rsidRDefault="00400E79" w:rsidP="00847BD8">
            <w:pPr>
              <w:spacing w:before="0"/>
              <w:jc w:val="center"/>
              <w:rPr>
                <w:rFonts w:cs="Arial"/>
                <w:noProof/>
                <w:sz w:val="24"/>
                <w:szCs w:val="24"/>
                <w:lang w:val="sr-Cyrl-CS"/>
              </w:rPr>
            </w:pPr>
            <w:r w:rsidRPr="00570A39">
              <w:rPr>
                <w:rFonts w:cs="Arial"/>
                <w:noProof/>
                <w:sz w:val="24"/>
                <w:szCs w:val="24"/>
                <w:lang w:val="sr-Cyrl-CS"/>
              </w:rPr>
              <w:t>сет 1</w:t>
            </w:r>
          </w:p>
        </w:tc>
        <w:tc>
          <w:tcPr>
            <w:tcW w:w="1616" w:type="dxa"/>
            <w:tcBorders>
              <w:right w:val="double" w:sz="4" w:space="0" w:color="auto"/>
            </w:tcBorders>
            <w:shd w:val="clear" w:color="auto" w:fill="auto"/>
          </w:tcPr>
          <w:p w:rsidR="00400E79" w:rsidRPr="008250F1" w:rsidRDefault="00400E79" w:rsidP="00A8571B">
            <w:pPr>
              <w:rPr>
                <w:rFonts w:cs="Arial"/>
                <w:noProof/>
                <w:lang w:val="sr-Cyrl-CS"/>
              </w:rPr>
            </w:pPr>
          </w:p>
        </w:tc>
      </w:tr>
      <w:tr w:rsidR="00400E79" w:rsidRPr="008250F1" w:rsidTr="00A8571B">
        <w:tc>
          <w:tcPr>
            <w:tcW w:w="0" w:type="auto"/>
            <w:tcBorders>
              <w:left w:val="double" w:sz="4" w:space="0" w:color="auto"/>
            </w:tcBorders>
            <w:shd w:val="clear" w:color="auto" w:fill="auto"/>
          </w:tcPr>
          <w:p w:rsidR="00400E79" w:rsidRPr="00A8571B" w:rsidRDefault="001150D2" w:rsidP="00A8571B">
            <w:pPr>
              <w:rPr>
                <w:rFonts w:cs="Arial"/>
                <w:noProof/>
                <w:lang w:val="sr-Latn-RS"/>
              </w:rPr>
            </w:pPr>
            <w:r>
              <w:rPr>
                <w:rFonts w:cs="Arial"/>
                <w:noProof/>
                <w:lang w:val="sr-Cyrl-RS"/>
              </w:rPr>
              <w:t>1.</w:t>
            </w:r>
            <w:r w:rsidR="00400E79">
              <w:rPr>
                <w:rFonts w:cs="Arial"/>
                <w:noProof/>
                <w:lang w:val="sr-Latn-RS"/>
              </w:rPr>
              <w:t>4</w:t>
            </w:r>
          </w:p>
        </w:tc>
        <w:tc>
          <w:tcPr>
            <w:tcW w:w="0" w:type="auto"/>
            <w:shd w:val="clear" w:color="auto" w:fill="auto"/>
          </w:tcPr>
          <w:p w:rsidR="00400E79" w:rsidRPr="00A8571B" w:rsidRDefault="00400E79" w:rsidP="00847BD8">
            <w:pPr>
              <w:spacing w:before="0"/>
              <w:rPr>
                <w:rFonts w:cs="Arial"/>
                <w:noProof/>
                <w:sz w:val="24"/>
                <w:szCs w:val="24"/>
                <w:lang w:val="sr-Cyrl-CS"/>
              </w:rPr>
            </w:pPr>
            <w:r w:rsidRPr="00A8571B">
              <w:rPr>
                <w:rFonts w:cs="Arial"/>
                <w:noProof/>
                <w:sz w:val="24"/>
                <w:szCs w:val="24"/>
                <w:lang w:val="sr-Cyrl-CS"/>
              </w:rPr>
              <w:t xml:space="preserve">Електро опрема у пољу (мерни уређаји, крајњи прекидачи и сл.) </w:t>
            </w:r>
          </w:p>
        </w:tc>
        <w:tc>
          <w:tcPr>
            <w:tcW w:w="0" w:type="auto"/>
            <w:shd w:val="clear" w:color="auto" w:fill="auto"/>
          </w:tcPr>
          <w:p w:rsidR="00400E79" w:rsidRPr="00735B90" w:rsidRDefault="00400E79" w:rsidP="00847BD8">
            <w:pPr>
              <w:spacing w:before="0"/>
              <w:jc w:val="center"/>
              <w:rPr>
                <w:rFonts w:cs="Arial"/>
                <w:noProof/>
                <w:sz w:val="24"/>
                <w:szCs w:val="24"/>
                <w:lang w:val="sr-Cyrl-CS"/>
              </w:rPr>
            </w:pPr>
            <w:r w:rsidRPr="00735B90">
              <w:rPr>
                <w:rFonts w:cs="Arial"/>
                <w:noProof/>
                <w:sz w:val="24"/>
                <w:szCs w:val="24"/>
                <w:lang w:val="sr-Cyrl-CS"/>
              </w:rPr>
              <w:t>сет 1</w:t>
            </w:r>
          </w:p>
        </w:tc>
        <w:tc>
          <w:tcPr>
            <w:tcW w:w="1616" w:type="dxa"/>
            <w:tcBorders>
              <w:right w:val="double" w:sz="4" w:space="0" w:color="auto"/>
            </w:tcBorders>
            <w:shd w:val="clear" w:color="auto" w:fill="auto"/>
          </w:tcPr>
          <w:p w:rsidR="00400E79" w:rsidRPr="008250F1" w:rsidRDefault="00400E79" w:rsidP="00A8571B">
            <w:pPr>
              <w:rPr>
                <w:rFonts w:cs="Arial"/>
                <w:noProof/>
                <w:lang w:val="sr-Cyrl-CS"/>
              </w:rPr>
            </w:pPr>
          </w:p>
        </w:tc>
      </w:tr>
      <w:tr w:rsidR="00400E79" w:rsidRPr="008250F1" w:rsidTr="00A8571B">
        <w:tc>
          <w:tcPr>
            <w:tcW w:w="0" w:type="auto"/>
            <w:tcBorders>
              <w:left w:val="double" w:sz="4" w:space="0" w:color="auto"/>
            </w:tcBorders>
            <w:shd w:val="clear" w:color="auto" w:fill="auto"/>
          </w:tcPr>
          <w:p w:rsidR="00400E79" w:rsidRPr="00A8571B" w:rsidRDefault="001150D2" w:rsidP="00A8571B">
            <w:pPr>
              <w:rPr>
                <w:rFonts w:cs="Arial"/>
                <w:noProof/>
                <w:lang w:val="sr-Latn-RS"/>
              </w:rPr>
            </w:pPr>
            <w:r>
              <w:rPr>
                <w:rFonts w:cs="Arial"/>
                <w:noProof/>
                <w:lang w:val="sr-Cyrl-RS"/>
              </w:rPr>
              <w:t>1.</w:t>
            </w:r>
            <w:r w:rsidR="00400E79">
              <w:rPr>
                <w:rFonts w:cs="Arial"/>
                <w:noProof/>
                <w:lang w:val="sr-Latn-RS"/>
              </w:rPr>
              <w:t>5</w:t>
            </w:r>
          </w:p>
        </w:tc>
        <w:tc>
          <w:tcPr>
            <w:tcW w:w="0" w:type="auto"/>
            <w:shd w:val="clear" w:color="auto" w:fill="auto"/>
          </w:tcPr>
          <w:p w:rsidR="00400E79" w:rsidRPr="00A8571B" w:rsidRDefault="00400E79" w:rsidP="00847BD8">
            <w:pPr>
              <w:spacing w:before="0"/>
              <w:rPr>
                <w:rFonts w:cs="Arial"/>
                <w:noProof/>
                <w:sz w:val="24"/>
                <w:szCs w:val="24"/>
                <w:lang w:val="sr-Cyrl-CS"/>
              </w:rPr>
            </w:pPr>
            <w:r w:rsidRPr="00735B90">
              <w:rPr>
                <w:rFonts w:cs="Arial"/>
                <w:noProof/>
                <w:sz w:val="24"/>
                <w:szCs w:val="24"/>
                <w:lang w:val="sr-Cyrl-CS"/>
              </w:rPr>
              <w:t xml:space="preserve">Каблови, сабирне и локалне </w:t>
            </w:r>
            <w:r w:rsidRPr="00A8571B">
              <w:rPr>
                <w:rFonts w:cs="Arial"/>
                <w:noProof/>
                <w:sz w:val="24"/>
                <w:szCs w:val="24"/>
                <w:lang w:val="sr-Cyrl-CS"/>
              </w:rPr>
              <w:t>кутије са опремом</w:t>
            </w:r>
          </w:p>
        </w:tc>
        <w:tc>
          <w:tcPr>
            <w:tcW w:w="0" w:type="auto"/>
            <w:shd w:val="clear" w:color="auto" w:fill="auto"/>
          </w:tcPr>
          <w:p w:rsidR="00400E79" w:rsidRPr="00A8571B" w:rsidRDefault="00400E79" w:rsidP="00847BD8">
            <w:pPr>
              <w:spacing w:before="0"/>
              <w:jc w:val="center"/>
              <w:rPr>
                <w:rFonts w:cs="Arial"/>
                <w:noProof/>
                <w:sz w:val="24"/>
                <w:szCs w:val="24"/>
                <w:lang w:val="sr-Cyrl-CS"/>
              </w:rPr>
            </w:pPr>
            <w:r w:rsidRPr="00A8571B">
              <w:rPr>
                <w:rFonts w:cs="Arial"/>
                <w:noProof/>
                <w:sz w:val="24"/>
                <w:szCs w:val="24"/>
                <w:lang w:val="sr-Cyrl-CS"/>
              </w:rPr>
              <w:t>сет 1</w:t>
            </w:r>
          </w:p>
        </w:tc>
        <w:tc>
          <w:tcPr>
            <w:tcW w:w="1616" w:type="dxa"/>
            <w:tcBorders>
              <w:right w:val="double" w:sz="4" w:space="0" w:color="auto"/>
            </w:tcBorders>
            <w:shd w:val="clear" w:color="auto" w:fill="auto"/>
          </w:tcPr>
          <w:p w:rsidR="00400E79" w:rsidRPr="008250F1" w:rsidRDefault="00400E79" w:rsidP="00A8571B">
            <w:pPr>
              <w:rPr>
                <w:rFonts w:cs="Arial"/>
                <w:noProof/>
                <w:lang w:val="sr-Cyrl-CS"/>
              </w:rPr>
            </w:pPr>
          </w:p>
        </w:tc>
      </w:tr>
      <w:tr w:rsidR="00400E79" w:rsidRPr="008250F1" w:rsidTr="00A8571B">
        <w:tc>
          <w:tcPr>
            <w:tcW w:w="0" w:type="auto"/>
            <w:tcBorders>
              <w:left w:val="double" w:sz="4" w:space="0" w:color="auto"/>
            </w:tcBorders>
            <w:shd w:val="clear" w:color="auto" w:fill="auto"/>
          </w:tcPr>
          <w:p w:rsidR="00400E79" w:rsidRPr="00400E79" w:rsidRDefault="001150D2" w:rsidP="00A8571B">
            <w:pPr>
              <w:rPr>
                <w:rFonts w:cs="Arial"/>
                <w:noProof/>
                <w:lang w:val="sr-Latn-RS"/>
              </w:rPr>
            </w:pPr>
            <w:r>
              <w:rPr>
                <w:rFonts w:cs="Arial"/>
                <w:noProof/>
                <w:lang w:val="sr-Cyrl-RS"/>
              </w:rPr>
              <w:t>1.</w:t>
            </w:r>
            <w:r w:rsidR="00400E79">
              <w:rPr>
                <w:rFonts w:cs="Arial"/>
                <w:noProof/>
                <w:lang w:val="sr-Latn-RS"/>
              </w:rPr>
              <w:t>6</w:t>
            </w:r>
          </w:p>
        </w:tc>
        <w:tc>
          <w:tcPr>
            <w:tcW w:w="0" w:type="auto"/>
            <w:shd w:val="clear" w:color="auto" w:fill="auto"/>
          </w:tcPr>
          <w:p w:rsidR="00400E79" w:rsidRPr="00A8571B" w:rsidRDefault="00400E79" w:rsidP="00847BD8">
            <w:pPr>
              <w:spacing w:before="0"/>
              <w:rPr>
                <w:rFonts w:cs="Arial"/>
                <w:noProof/>
                <w:sz w:val="24"/>
                <w:szCs w:val="24"/>
                <w:lang w:val="sr-Cyrl-CS"/>
              </w:rPr>
            </w:pPr>
            <w:r w:rsidRPr="00A8571B">
              <w:rPr>
                <w:rFonts w:cs="Arial"/>
                <w:noProof/>
                <w:sz w:val="24"/>
                <w:szCs w:val="24"/>
                <w:lang w:val="sr-Cyrl-CS"/>
              </w:rPr>
              <w:t>Алгоритам рада парних дувача гара</w:t>
            </w:r>
          </w:p>
        </w:tc>
        <w:tc>
          <w:tcPr>
            <w:tcW w:w="0" w:type="auto"/>
            <w:shd w:val="clear" w:color="auto" w:fill="auto"/>
          </w:tcPr>
          <w:p w:rsidR="00400E79" w:rsidRPr="00A8571B" w:rsidRDefault="00F82A39" w:rsidP="00847BD8">
            <w:pPr>
              <w:spacing w:before="0"/>
              <w:jc w:val="center"/>
              <w:rPr>
                <w:rFonts w:cs="Arial"/>
                <w:noProof/>
                <w:sz w:val="24"/>
                <w:szCs w:val="24"/>
                <w:lang w:val="sr-Latn-RS"/>
              </w:rPr>
            </w:pPr>
            <w:r w:rsidRPr="00735B90">
              <w:rPr>
                <w:rFonts w:cs="Arial"/>
                <w:noProof/>
                <w:sz w:val="20"/>
                <w:szCs w:val="20"/>
                <w:lang w:val="sr-Latn-RS"/>
              </w:rPr>
              <w:t>Kom</w:t>
            </w:r>
            <w:r w:rsidRPr="00F82A39">
              <w:rPr>
                <w:rFonts w:cs="Arial"/>
                <w:noProof/>
                <w:sz w:val="24"/>
                <w:szCs w:val="24"/>
                <w:lang w:val="sr-Latn-RS"/>
              </w:rPr>
              <w:t>.</w:t>
            </w:r>
            <w:r w:rsidR="00400E79" w:rsidRPr="00F82A39">
              <w:rPr>
                <w:rFonts w:cs="Arial"/>
                <w:noProof/>
                <w:sz w:val="24"/>
                <w:szCs w:val="24"/>
                <w:lang w:val="sr-Latn-RS"/>
              </w:rPr>
              <w:t xml:space="preserve"> 1</w:t>
            </w:r>
          </w:p>
        </w:tc>
        <w:tc>
          <w:tcPr>
            <w:tcW w:w="1616" w:type="dxa"/>
            <w:tcBorders>
              <w:right w:val="double" w:sz="4" w:space="0" w:color="auto"/>
            </w:tcBorders>
            <w:shd w:val="clear" w:color="auto" w:fill="auto"/>
          </w:tcPr>
          <w:p w:rsidR="00400E79" w:rsidRPr="008250F1" w:rsidRDefault="00400E79" w:rsidP="00A8571B">
            <w:pPr>
              <w:rPr>
                <w:rFonts w:cs="Arial"/>
                <w:noProof/>
                <w:lang w:val="sr-Cyrl-CS"/>
              </w:rPr>
            </w:pPr>
          </w:p>
        </w:tc>
      </w:tr>
      <w:tr w:rsidR="00A16309" w:rsidRPr="008250F1" w:rsidTr="00A8571B">
        <w:tc>
          <w:tcPr>
            <w:tcW w:w="0" w:type="auto"/>
            <w:gridSpan w:val="3"/>
            <w:tcBorders>
              <w:left w:val="double" w:sz="4" w:space="0" w:color="auto"/>
            </w:tcBorders>
            <w:shd w:val="clear" w:color="auto" w:fill="auto"/>
          </w:tcPr>
          <w:p w:rsidR="00A16309" w:rsidRPr="00AB6FC3" w:rsidRDefault="00A16309" w:rsidP="00A8571B">
            <w:pPr>
              <w:jc w:val="center"/>
              <w:rPr>
                <w:rFonts w:cs="Arial"/>
                <w:noProof/>
                <w:lang w:val="sr-Cyrl-CS"/>
              </w:rPr>
            </w:pPr>
            <w:r>
              <w:rPr>
                <w:rFonts w:cs="Arial"/>
                <w:noProof/>
                <w:lang w:val="sr-Cyrl-CS"/>
              </w:rPr>
              <w:t>УКУПНО ЗА ОПРЕМУ</w:t>
            </w:r>
          </w:p>
        </w:tc>
        <w:tc>
          <w:tcPr>
            <w:tcW w:w="1616" w:type="dxa"/>
            <w:tcBorders>
              <w:right w:val="double" w:sz="4" w:space="0" w:color="auto"/>
            </w:tcBorders>
            <w:shd w:val="clear" w:color="auto" w:fill="auto"/>
          </w:tcPr>
          <w:p w:rsidR="00A16309" w:rsidRPr="008250F1" w:rsidRDefault="00A16309" w:rsidP="00A8571B">
            <w:pPr>
              <w:rPr>
                <w:rFonts w:cs="Arial"/>
                <w:noProof/>
                <w:lang w:val="sr-Cyrl-CS"/>
              </w:rPr>
            </w:pPr>
          </w:p>
        </w:tc>
      </w:tr>
    </w:tbl>
    <w:p w:rsidR="00A16309" w:rsidRPr="008250F1" w:rsidRDefault="00A16309" w:rsidP="00A16309">
      <w:pPr>
        <w:rPr>
          <w:rFonts w:cs="Arial"/>
          <w:b/>
          <w:noProof/>
          <w:lang w:val="sr-Cyrl-CS"/>
        </w:rPr>
      </w:pPr>
    </w:p>
    <w:p w:rsidR="00A16309" w:rsidRDefault="00A16309" w:rsidP="00A16309">
      <w:pPr>
        <w:rPr>
          <w:rFonts w:cs="Arial"/>
          <w:b/>
          <w:noProof/>
          <w:lang w:val="sr-Cyrl-CS"/>
        </w:rPr>
      </w:pPr>
      <w:r>
        <w:rPr>
          <w:rFonts w:cs="Arial"/>
          <w:b/>
          <w:noProof/>
          <w:lang w:val="sr-Cyrl-CS"/>
        </w:rPr>
        <w:t>Табела</w:t>
      </w:r>
      <w:r w:rsidR="00400E79">
        <w:rPr>
          <w:rFonts w:cs="Arial"/>
          <w:b/>
          <w:noProof/>
          <w:lang w:val="sr-Cyrl-CS"/>
        </w:rPr>
        <w:t xml:space="preserve"> </w:t>
      </w:r>
      <w:r w:rsidR="001150D2">
        <w:rPr>
          <w:rFonts w:cs="Arial"/>
          <w:b/>
          <w:noProof/>
          <w:lang w:val="sr-Cyrl-CS"/>
        </w:rPr>
        <w:t>2</w:t>
      </w:r>
      <w:r w:rsidRPr="008250F1">
        <w:rPr>
          <w:rFonts w:cs="Arial"/>
          <w:b/>
          <w:noProof/>
          <w:lang w:val="sr-Cyrl-CS"/>
        </w:rPr>
        <w:t>:</w:t>
      </w:r>
      <w:r w:rsidRPr="008250F1">
        <w:rPr>
          <w:rFonts w:cs="Arial"/>
          <w:noProof/>
          <w:lang w:val="sr-Cyrl-CS"/>
        </w:rPr>
        <w:t xml:space="preserve"> </w:t>
      </w:r>
      <w:r>
        <w:rPr>
          <w:rFonts w:cs="Arial"/>
          <w:b/>
          <w:noProof/>
          <w:lang w:val="sr-Cyrl-CS"/>
        </w:rPr>
        <w:t>ОПРЕМА</w:t>
      </w:r>
      <w:r w:rsidRPr="008250F1">
        <w:rPr>
          <w:rFonts w:cs="Arial"/>
          <w:b/>
          <w:noProof/>
          <w:lang w:val="sr-Cyrl-CS"/>
        </w:rPr>
        <w:t xml:space="preserve"> </w:t>
      </w:r>
      <w:r>
        <w:rPr>
          <w:rFonts w:cs="Arial"/>
          <w:b/>
          <w:noProof/>
          <w:lang w:val="sr-Cyrl-CS"/>
        </w:rPr>
        <w:t>ЗА</w:t>
      </w:r>
      <w:r w:rsidRPr="008250F1">
        <w:rPr>
          <w:rFonts w:cs="Arial"/>
          <w:b/>
          <w:noProof/>
          <w:lang w:val="sr-Cyrl-CS"/>
        </w:rPr>
        <w:t xml:space="preserve"> </w:t>
      </w:r>
      <w:r>
        <w:rPr>
          <w:rFonts w:cs="Arial"/>
          <w:b/>
          <w:noProof/>
          <w:lang w:val="sr-Cyrl-CS"/>
        </w:rPr>
        <w:t>ИСПОРУКУ</w:t>
      </w:r>
      <w:r w:rsidRPr="008250F1">
        <w:rPr>
          <w:rFonts w:cs="Arial"/>
          <w:b/>
          <w:noProof/>
          <w:lang w:val="sr-Cyrl-CS"/>
        </w:rPr>
        <w:t xml:space="preserve"> </w:t>
      </w:r>
      <w:r>
        <w:rPr>
          <w:rFonts w:cs="Arial"/>
          <w:b/>
          <w:noProof/>
          <w:lang w:val="sr-Cyrl-CS"/>
        </w:rPr>
        <w:t>–РЕЗЕРВНИ ДЕЛОВИ</w:t>
      </w:r>
      <w:r w:rsidRPr="008250F1">
        <w:rPr>
          <w:rFonts w:cs="Arial"/>
          <w:b/>
          <w:noProof/>
          <w:lang w:val="sr-Cyrl-CS"/>
        </w:rPr>
        <w:t xml:space="preserve"> </w:t>
      </w:r>
      <w:r>
        <w:rPr>
          <w:rFonts w:cs="Arial"/>
          <w:b/>
          <w:noProof/>
          <w:lang w:val="sr-Cyrl-CS"/>
        </w:rPr>
        <w:t>ДУВАЧИ</w:t>
      </w:r>
      <w:r w:rsidRPr="008250F1">
        <w:rPr>
          <w:rFonts w:cs="Arial"/>
          <w:b/>
          <w:noProof/>
          <w:lang w:val="sr-Cyrl-CS"/>
        </w:rPr>
        <w:t xml:space="preserve"> </w:t>
      </w:r>
      <w:r>
        <w:rPr>
          <w:rFonts w:cs="Arial"/>
          <w:b/>
          <w:noProof/>
          <w:lang w:val="sr-Cyrl-CS"/>
        </w:rPr>
        <w:t>ГАРА</w:t>
      </w:r>
    </w:p>
    <w:p w:rsidR="004D5723" w:rsidRPr="008250F1" w:rsidRDefault="004D5723" w:rsidP="00A16309">
      <w:pPr>
        <w:rPr>
          <w:rFonts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071"/>
        <w:gridCol w:w="1278"/>
        <w:gridCol w:w="1616"/>
      </w:tblGrid>
      <w:tr w:rsidR="00A16309" w:rsidRPr="008250F1" w:rsidTr="00A8571B">
        <w:tc>
          <w:tcPr>
            <w:tcW w:w="0" w:type="auto"/>
            <w:tcBorders>
              <w:top w:val="double" w:sz="4" w:space="0" w:color="auto"/>
              <w:left w:val="double" w:sz="4" w:space="0" w:color="auto"/>
              <w:bottom w:val="double" w:sz="4" w:space="0" w:color="auto"/>
              <w:right w:val="single" w:sz="4" w:space="0" w:color="auto"/>
            </w:tcBorders>
            <w:shd w:val="clear" w:color="auto" w:fill="A0A0A0"/>
          </w:tcPr>
          <w:p w:rsidR="00A16309" w:rsidRPr="008250F1" w:rsidRDefault="00A16309" w:rsidP="00A8571B">
            <w:pPr>
              <w:tabs>
                <w:tab w:val="center" w:pos="2224"/>
              </w:tabs>
              <w:rPr>
                <w:rFonts w:cs="Arial"/>
                <w:b/>
                <w:noProof/>
                <w:lang w:val="sr-Cyrl-CS"/>
              </w:rPr>
            </w:pPr>
            <w:r>
              <w:rPr>
                <w:rFonts w:cs="Arial"/>
                <w:b/>
                <w:noProof/>
                <w:lang w:val="sr-Cyrl-CS"/>
              </w:rPr>
              <w:t>Ставка</w:t>
            </w:r>
          </w:p>
          <w:p w:rsidR="00A16309" w:rsidRPr="008250F1" w:rsidRDefault="00A16309" w:rsidP="00A8571B">
            <w:pPr>
              <w:rPr>
                <w:rFonts w:cs="Arial"/>
                <w:b/>
                <w:noProof/>
                <w:lang w:val="sr-Cyrl-CS"/>
              </w:rPr>
            </w:pPr>
          </w:p>
        </w:tc>
        <w:tc>
          <w:tcPr>
            <w:tcW w:w="0" w:type="auto"/>
            <w:tcBorders>
              <w:top w:val="double" w:sz="4" w:space="0" w:color="auto"/>
              <w:left w:val="single" w:sz="4" w:space="0" w:color="auto"/>
              <w:bottom w:val="double" w:sz="4" w:space="0" w:color="auto"/>
            </w:tcBorders>
            <w:shd w:val="clear" w:color="auto" w:fill="A0A0A0"/>
          </w:tcPr>
          <w:p w:rsidR="00A16309" w:rsidRPr="008250F1" w:rsidRDefault="00A16309" w:rsidP="00A8571B">
            <w:pPr>
              <w:tabs>
                <w:tab w:val="center" w:pos="2224"/>
              </w:tabs>
              <w:ind w:left="942"/>
              <w:rPr>
                <w:rFonts w:cs="Arial"/>
                <w:b/>
                <w:noProof/>
                <w:lang w:val="sr-Cyrl-CS"/>
              </w:rPr>
            </w:pPr>
            <w:r>
              <w:rPr>
                <w:rFonts w:cs="Arial"/>
                <w:b/>
                <w:noProof/>
                <w:lang w:val="sr-Cyrl-CS"/>
              </w:rPr>
              <w:t>Назив</w:t>
            </w:r>
          </w:p>
          <w:p w:rsidR="00A16309" w:rsidRPr="008250F1" w:rsidRDefault="00A16309" w:rsidP="00A8571B">
            <w:pPr>
              <w:rPr>
                <w:rFonts w:cs="Arial"/>
                <w:b/>
                <w:noProof/>
                <w:lang w:val="sr-Cyrl-CS"/>
              </w:rPr>
            </w:pPr>
          </w:p>
        </w:tc>
        <w:tc>
          <w:tcPr>
            <w:tcW w:w="0" w:type="auto"/>
            <w:tcBorders>
              <w:top w:val="double" w:sz="4" w:space="0" w:color="auto"/>
              <w:bottom w:val="double" w:sz="4" w:space="0" w:color="auto"/>
            </w:tcBorders>
            <w:shd w:val="clear" w:color="auto" w:fill="A0A0A0"/>
          </w:tcPr>
          <w:p w:rsidR="00A16309" w:rsidRPr="008250F1" w:rsidRDefault="00A16309" w:rsidP="00A8571B">
            <w:pPr>
              <w:rPr>
                <w:rFonts w:cs="Arial"/>
                <w:b/>
                <w:noProof/>
                <w:lang w:val="sr-Cyrl-CS"/>
              </w:rPr>
            </w:pPr>
            <w:r>
              <w:rPr>
                <w:rFonts w:cs="Arial"/>
                <w:b/>
                <w:noProof/>
                <w:lang w:val="sr-Cyrl-CS"/>
              </w:rPr>
              <w:t>Количина</w:t>
            </w:r>
          </w:p>
        </w:tc>
        <w:tc>
          <w:tcPr>
            <w:tcW w:w="1616" w:type="dxa"/>
            <w:tcBorders>
              <w:top w:val="double" w:sz="4" w:space="0" w:color="auto"/>
              <w:bottom w:val="double" w:sz="4" w:space="0" w:color="auto"/>
              <w:right w:val="double" w:sz="4" w:space="0" w:color="auto"/>
            </w:tcBorders>
            <w:shd w:val="clear" w:color="auto" w:fill="A0A0A0"/>
          </w:tcPr>
          <w:p w:rsidR="00A16309" w:rsidRPr="008250F1" w:rsidRDefault="00A16309" w:rsidP="00A8571B">
            <w:pPr>
              <w:jc w:val="center"/>
              <w:rPr>
                <w:rFonts w:cs="Arial"/>
                <w:b/>
                <w:noProof/>
                <w:lang w:val="sr-Cyrl-CS"/>
              </w:rPr>
            </w:pPr>
            <w:r>
              <w:rPr>
                <w:rFonts w:cs="Arial"/>
                <w:b/>
                <w:noProof/>
                <w:lang w:val="sr-Cyrl-CS"/>
              </w:rPr>
              <w:t>Укупна</w:t>
            </w:r>
            <w:r w:rsidRPr="008250F1">
              <w:rPr>
                <w:rFonts w:cs="Arial"/>
                <w:b/>
                <w:noProof/>
                <w:lang w:val="sr-Cyrl-CS"/>
              </w:rPr>
              <w:t xml:space="preserve"> </w:t>
            </w:r>
            <w:r>
              <w:rPr>
                <w:rFonts w:cs="Arial"/>
                <w:b/>
                <w:noProof/>
                <w:lang w:val="sr-Cyrl-CS"/>
              </w:rPr>
              <w:t>цена за Комплет</w:t>
            </w:r>
          </w:p>
        </w:tc>
      </w:tr>
      <w:tr w:rsidR="00A16309" w:rsidRPr="008250F1" w:rsidTr="00A8571B">
        <w:tc>
          <w:tcPr>
            <w:tcW w:w="0" w:type="auto"/>
            <w:tcBorders>
              <w:left w:val="double" w:sz="4" w:space="0" w:color="auto"/>
            </w:tcBorders>
            <w:shd w:val="clear" w:color="auto" w:fill="auto"/>
          </w:tcPr>
          <w:p w:rsidR="00A16309" w:rsidRPr="008250F1" w:rsidRDefault="001150D2" w:rsidP="00A8571B">
            <w:pPr>
              <w:rPr>
                <w:rFonts w:cs="Arial"/>
                <w:noProof/>
                <w:lang w:val="sr-Cyrl-CS"/>
              </w:rPr>
            </w:pPr>
            <w:r>
              <w:rPr>
                <w:rFonts w:cs="Arial"/>
                <w:noProof/>
                <w:lang w:val="sr-Cyrl-CS"/>
              </w:rPr>
              <w:t>2.</w:t>
            </w:r>
            <w:r w:rsidR="00A16309">
              <w:rPr>
                <w:rFonts w:cs="Arial"/>
                <w:noProof/>
                <w:lang w:val="sr-Cyrl-CS"/>
              </w:rPr>
              <w:t>1</w:t>
            </w:r>
          </w:p>
        </w:tc>
        <w:tc>
          <w:tcPr>
            <w:tcW w:w="0" w:type="auto"/>
            <w:shd w:val="clear" w:color="auto" w:fill="auto"/>
          </w:tcPr>
          <w:p w:rsidR="00A16309" w:rsidRPr="00AB6FC3" w:rsidRDefault="00A16309" w:rsidP="00A8571B">
            <w:pPr>
              <w:rPr>
                <w:rFonts w:cs="Arial"/>
                <w:noProof/>
                <w:lang w:val="sr-Cyrl-CS"/>
              </w:rPr>
            </w:pPr>
            <w:r>
              <w:rPr>
                <w:rFonts w:cs="Arial"/>
                <w:noProof/>
                <w:lang w:val="sr-Cyrl-CS"/>
              </w:rPr>
              <w:t>Комплет резервних делова за гарантни период</w:t>
            </w:r>
          </w:p>
        </w:tc>
        <w:tc>
          <w:tcPr>
            <w:tcW w:w="0" w:type="auto"/>
            <w:shd w:val="clear" w:color="auto" w:fill="auto"/>
          </w:tcPr>
          <w:p w:rsidR="00A16309" w:rsidRPr="00400E79" w:rsidRDefault="00A16309" w:rsidP="00400E79">
            <w:pPr>
              <w:jc w:val="center"/>
              <w:rPr>
                <w:rFonts w:cs="Arial"/>
                <w:noProof/>
                <w:lang w:val="sr-Cyrl-RS"/>
              </w:rPr>
            </w:pPr>
            <w:r w:rsidRPr="00AB6FC3">
              <w:rPr>
                <w:rFonts w:cs="Arial"/>
                <w:noProof/>
                <w:lang w:val="sr-Cyrl-CS"/>
              </w:rPr>
              <w:t>1</w:t>
            </w:r>
            <w:r w:rsidR="00400E79">
              <w:rPr>
                <w:rFonts w:cs="Arial"/>
                <w:noProof/>
                <w:lang w:val="sr-Latn-RS"/>
              </w:rPr>
              <w:t xml:space="preserve"> </w:t>
            </w:r>
            <w:r w:rsidR="00400E79">
              <w:rPr>
                <w:rFonts w:cs="Arial"/>
                <w:noProof/>
                <w:lang w:val="sr-Cyrl-RS"/>
              </w:rPr>
              <w:t>компл</w:t>
            </w:r>
            <w:r w:rsidR="00400E79">
              <w:rPr>
                <w:rFonts w:cs="Arial"/>
                <w:noProof/>
                <w:lang w:val="sr-Latn-RS"/>
              </w:rPr>
              <w:t>.</w:t>
            </w:r>
          </w:p>
        </w:tc>
        <w:tc>
          <w:tcPr>
            <w:tcW w:w="1616" w:type="dxa"/>
            <w:tcBorders>
              <w:right w:val="double" w:sz="4" w:space="0" w:color="auto"/>
            </w:tcBorders>
            <w:shd w:val="clear" w:color="auto" w:fill="auto"/>
          </w:tcPr>
          <w:p w:rsidR="00A16309" w:rsidRPr="008250F1" w:rsidRDefault="00A16309" w:rsidP="00A8571B">
            <w:pPr>
              <w:rPr>
                <w:rFonts w:cs="Arial"/>
                <w:noProof/>
                <w:lang w:val="sr-Cyrl-CS"/>
              </w:rPr>
            </w:pPr>
          </w:p>
        </w:tc>
      </w:tr>
      <w:tr w:rsidR="00A16309" w:rsidRPr="008250F1" w:rsidTr="00A8571B">
        <w:tc>
          <w:tcPr>
            <w:tcW w:w="0" w:type="auto"/>
            <w:tcBorders>
              <w:left w:val="double" w:sz="4" w:space="0" w:color="auto"/>
            </w:tcBorders>
            <w:shd w:val="clear" w:color="auto" w:fill="auto"/>
          </w:tcPr>
          <w:p w:rsidR="00A16309" w:rsidRDefault="00A16309" w:rsidP="00A8571B">
            <w:pPr>
              <w:rPr>
                <w:rFonts w:cs="Arial"/>
                <w:noProof/>
                <w:lang w:val="sr-Cyrl-CS"/>
              </w:rPr>
            </w:pPr>
            <w:r>
              <w:rPr>
                <w:rFonts w:cs="Arial"/>
                <w:noProof/>
                <w:lang w:val="sr-Cyrl-CS"/>
              </w:rPr>
              <w:t>2</w:t>
            </w:r>
            <w:r w:rsidR="001150D2">
              <w:rPr>
                <w:rFonts w:cs="Arial"/>
                <w:noProof/>
                <w:lang w:val="sr-Cyrl-CS"/>
              </w:rPr>
              <w:t>.2</w:t>
            </w:r>
          </w:p>
        </w:tc>
        <w:tc>
          <w:tcPr>
            <w:tcW w:w="0" w:type="auto"/>
            <w:shd w:val="clear" w:color="auto" w:fill="auto"/>
          </w:tcPr>
          <w:p w:rsidR="00A16309" w:rsidRPr="00AB6FC3" w:rsidRDefault="00A16309" w:rsidP="00A8571B">
            <w:pPr>
              <w:rPr>
                <w:rFonts w:cs="Arial"/>
                <w:noProof/>
                <w:lang w:val="sr-Cyrl-CS"/>
              </w:rPr>
            </w:pPr>
            <w:r>
              <w:rPr>
                <w:rFonts w:cs="Arial"/>
                <w:noProof/>
                <w:lang w:val="sr-Cyrl-CS"/>
              </w:rPr>
              <w:t>Комплет резервних делова за 5 година рада</w:t>
            </w:r>
          </w:p>
        </w:tc>
        <w:tc>
          <w:tcPr>
            <w:tcW w:w="0" w:type="auto"/>
            <w:shd w:val="clear" w:color="auto" w:fill="auto"/>
          </w:tcPr>
          <w:p w:rsidR="00A16309" w:rsidRPr="00AB6FC3" w:rsidRDefault="00A16309" w:rsidP="00A8571B">
            <w:pPr>
              <w:jc w:val="center"/>
              <w:rPr>
                <w:rFonts w:cs="Arial"/>
                <w:noProof/>
                <w:lang w:val="sr-Cyrl-CS"/>
              </w:rPr>
            </w:pPr>
            <w:r>
              <w:rPr>
                <w:rFonts w:cs="Arial"/>
                <w:noProof/>
                <w:lang w:val="sr-Cyrl-CS"/>
              </w:rPr>
              <w:t>1</w:t>
            </w:r>
            <w:r w:rsidR="00400E79">
              <w:rPr>
                <w:rFonts w:cs="Arial"/>
                <w:noProof/>
                <w:lang w:val="sr-Cyrl-CS"/>
              </w:rPr>
              <w:t>компл.</w:t>
            </w:r>
          </w:p>
        </w:tc>
        <w:tc>
          <w:tcPr>
            <w:tcW w:w="1616" w:type="dxa"/>
            <w:tcBorders>
              <w:right w:val="double" w:sz="4" w:space="0" w:color="auto"/>
            </w:tcBorders>
            <w:shd w:val="clear" w:color="auto" w:fill="auto"/>
          </w:tcPr>
          <w:p w:rsidR="00A16309" w:rsidRPr="008250F1" w:rsidRDefault="00A16309" w:rsidP="00A8571B">
            <w:pPr>
              <w:rPr>
                <w:rFonts w:cs="Arial"/>
                <w:noProof/>
                <w:lang w:val="sr-Cyrl-CS"/>
              </w:rPr>
            </w:pPr>
          </w:p>
        </w:tc>
      </w:tr>
      <w:tr w:rsidR="00A16309" w:rsidRPr="008250F1" w:rsidTr="00A8571B">
        <w:tc>
          <w:tcPr>
            <w:tcW w:w="0" w:type="auto"/>
            <w:gridSpan w:val="3"/>
            <w:tcBorders>
              <w:left w:val="double" w:sz="4" w:space="0" w:color="auto"/>
            </w:tcBorders>
            <w:shd w:val="clear" w:color="auto" w:fill="auto"/>
          </w:tcPr>
          <w:p w:rsidR="00A16309" w:rsidRPr="00AB6FC3" w:rsidRDefault="00A16309" w:rsidP="00A8571B">
            <w:pPr>
              <w:jc w:val="center"/>
              <w:rPr>
                <w:rFonts w:cs="Arial"/>
                <w:noProof/>
                <w:lang w:val="sr-Cyrl-CS"/>
              </w:rPr>
            </w:pPr>
            <w:r>
              <w:rPr>
                <w:rFonts w:cs="Arial"/>
                <w:noProof/>
                <w:lang w:val="sr-Cyrl-CS"/>
              </w:rPr>
              <w:t>УКУПНО ЗА РЕЗЕРВНЕ ДЕЛОВЕ</w:t>
            </w:r>
          </w:p>
        </w:tc>
        <w:tc>
          <w:tcPr>
            <w:tcW w:w="1616" w:type="dxa"/>
            <w:tcBorders>
              <w:right w:val="double" w:sz="4" w:space="0" w:color="auto"/>
            </w:tcBorders>
            <w:shd w:val="clear" w:color="auto" w:fill="auto"/>
          </w:tcPr>
          <w:p w:rsidR="00A16309" w:rsidRPr="008250F1" w:rsidRDefault="00A16309" w:rsidP="00A8571B">
            <w:pPr>
              <w:rPr>
                <w:rFonts w:cs="Arial"/>
                <w:noProof/>
                <w:lang w:val="sr-Cyrl-CS"/>
              </w:rPr>
            </w:pPr>
          </w:p>
        </w:tc>
      </w:tr>
    </w:tbl>
    <w:p w:rsidR="001150D2" w:rsidRDefault="001D5227" w:rsidP="001150D2">
      <w:pPr>
        <w:rPr>
          <w:rFonts w:cs="Arial"/>
          <w:b/>
          <w:noProof/>
          <w:lang w:val="sr-Cyrl-CS"/>
        </w:rPr>
      </w:pPr>
      <w:r>
        <w:rPr>
          <w:rFonts w:cs="Arial"/>
          <w:b/>
          <w:noProof/>
          <w:lang w:val="sr-Cyrl-CS"/>
        </w:rPr>
        <w:t>Напомена: уз понду доставити детаљну спецификацију позиција 2.1 и 2.2 са количинома и јединичним ценама</w:t>
      </w:r>
    </w:p>
    <w:p w:rsidR="004D5723" w:rsidRDefault="004D5723" w:rsidP="001150D2">
      <w:pPr>
        <w:rPr>
          <w:rFonts w:cs="Arial"/>
          <w:b/>
          <w:noProof/>
          <w:lang w:val="sr-Cyrl-CS"/>
        </w:rPr>
      </w:pPr>
    </w:p>
    <w:p w:rsidR="004D5723" w:rsidRDefault="004D5723" w:rsidP="001150D2">
      <w:pPr>
        <w:rPr>
          <w:rFonts w:cs="Arial"/>
          <w:b/>
          <w:noProof/>
          <w:lang w:val="sr-Cyrl-CS"/>
        </w:rPr>
      </w:pPr>
    </w:p>
    <w:p w:rsidR="001150D2" w:rsidRPr="008250F1" w:rsidRDefault="001150D2" w:rsidP="001150D2">
      <w:pPr>
        <w:rPr>
          <w:rFonts w:cs="Arial"/>
          <w:b/>
          <w:noProof/>
          <w:lang w:val="sr-Cyrl-CS"/>
        </w:rPr>
      </w:pPr>
      <w:r>
        <w:rPr>
          <w:rFonts w:cs="Arial"/>
          <w:b/>
          <w:noProof/>
          <w:lang w:val="sr-Cyrl-CS"/>
        </w:rPr>
        <w:t>Табела 3</w:t>
      </w:r>
      <w:r w:rsidRPr="008250F1">
        <w:rPr>
          <w:rFonts w:cs="Arial"/>
          <w:b/>
          <w:noProof/>
          <w:lang w:val="sr-Cyrl-CS"/>
        </w:rPr>
        <w:t>:</w:t>
      </w:r>
      <w:r w:rsidRPr="008250F1">
        <w:rPr>
          <w:rFonts w:cs="Arial"/>
          <w:noProof/>
          <w:lang w:val="sr-Cyrl-CS"/>
        </w:rPr>
        <w:t xml:space="preserve"> </w:t>
      </w:r>
      <w:r>
        <w:rPr>
          <w:rFonts w:cs="Arial"/>
          <w:b/>
          <w:noProof/>
          <w:lang w:val="sr-Cyrl-CS"/>
        </w:rPr>
        <w:t>Ценовник</w:t>
      </w:r>
      <w:r w:rsidRPr="008250F1">
        <w:rPr>
          <w:rFonts w:cs="Arial"/>
          <w:b/>
          <w:noProof/>
          <w:lang w:val="sr-Cyrl-CS"/>
        </w:rPr>
        <w:t>-</w:t>
      </w:r>
      <w:r>
        <w:rPr>
          <w:rFonts w:cs="Arial"/>
          <w:b/>
          <w:noProof/>
          <w:lang w:val="sr-Cyrl-CS"/>
        </w:rPr>
        <w:t>Сервиси</w:t>
      </w:r>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172"/>
        <w:gridCol w:w="2050"/>
        <w:gridCol w:w="1787"/>
        <w:gridCol w:w="61"/>
        <w:gridCol w:w="4394"/>
      </w:tblGrid>
      <w:tr w:rsidR="001150D2" w:rsidRPr="008250F1" w:rsidTr="001150D2">
        <w:tc>
          <w:tcPr>
            <w:tcW w:w="1172" w:type="dxa"/>
            <w:tcBorders>
              <w:bottom w:val="double" w:sz="4" w:space="0" w:color="auto"/>
            </w:tcBorders>
            <w:shd w:val="clear" w:color="auto" w:fill="A0A0A0"/>
          </w:tcPr>
          <w:p w:rsidR="001150D2" w:rsidRDefault="001150D2" w:rsidP="00256B65">
            <w:pPr>
              <w:rPr>
                <w:rFonts w:cs="Arial"/>
                <w:b/>
                <w:noProof/>
                <w:lang w:val="sr-Cyrl-CS"/>
              </w:rPr>
            </w:pPr>
          </w:p>
        </w:tc>
        <w:tc>
          <w:tcPr>
            <w:tcW w:w="2050" w:type="dxa"/>
            <w:tcBorders>
              <w:bottom w:val="double" w:sz="4" w:space="0" w:color="auto"/>
            </w:tcBorders>
            <w:shd w:val="clear" w:color="auto" w:fill="A0A0A0"/>
          </w:tcPr>
          <w:p w:rsidR="001150D2" w:rsidRPr="008250F1" w:rsidRDefault="001150D2" w:rsidP="00256B65">
            <w:pPr>
              <w:rPr>
                <w:rFonts w:cs="Arial"/>
                <w:b/>
                <w:noProof/>
                <w:lang w:val="sr-Cyrl-CS"/>
              </w:rPr>
            </w:pPr>
            <w:r>
              <w:rPr>
                <w:rFonts w:cs="Arial"/>
                <w:b/>
                <w:noProof/>
                <w:lang w:val="sr-Cyrl-CS"/>
              </w:rPr>
              <w:t>Назив</w:t>
            </w:r>
            <w:r w:rsidRPr="008250F1">
              <w:rPr>
                <w:rFonts w:cs="Arial"/>
                <w:b/>
                <w:noProof/>
                <w:lang w:val="sr-Cyrl-CS"/>
              </w:rPr>
              <w:t xml:space="preserve"> </w:t>
            </w:r>
          </w:p>
        </w:tc>
        <w:tc>
          <w:tcPr>
            <w:tcW w:w="1787" w:type="dxa"/>
            <w:tcBorders>
              <w:bottom w:val="double" w:sz="4" w:space="0" w:color="auto"/>
            </w:tcBorders>
            <w:shd w:val="clear" w:color="auto" w:fill="A0A0A0"/>
          </w:tcPr>
          <w:p w:rsidR="001150D2" w:rsidRDefault="001150D2" w:rsidP="00256B65">
            <w:pPr>
              <w:rPr>
                <w:rFonts w:cs="Arial"/>
                <w:b/>
                <w:noProof/>
                <w:lang w:val="sr-Cyrl-CS"/>
              </w:rPr>
            </w:pPr>
            <w:r>
              <w:rPr>
                <w:rFonts w:cs="Arial"/>
                <w:b/>
                <w:noProof/>
                <w:lang w:val="sr-Cyrl-CS"/>
              </w:rPr>
              <w:t>количина</w:t>
            </w:r>
          </w:p>
        </w:tc>
        <w:tc>
          <w:tcPr>
            <w:tcW w:w="4455" w:type="dxa"/>
            <w:gridSpan w:val="2"/>
            <w:tcBorders>
              <w:bottom w:val="double" w:sz="4" w:space="0" w:color="auto"/>
            </w:tcBorders>
            <w:shd w:val="clear" w:color="auto" w:fill="A0A0A0"/>
          </w:tcPr>
          <w:p w:rsidR="001150D2" w:rsidRDefault="001150D2" w:rsidP="00256B65">
            <w:pPr>
              <w:rPr>
                <w:rFonts w:cs="Arial"/>
                <w:b/>
                <w:noProof/>
                <w:lang w:val="sr-Cyrl-CS"/>
              </w:rPr>
            </w:pPr>
            <w:r>
              <w:rPr>
                <w:rFonts w:cs="Arial"/>
                <w:b/>
                <w:noProof/>
                <w:lang w:val="sr-Cyrl-CS"/>
              </w:rPr>
              <w:t>Цена по позицији</w:t>
            </w:r>
          </w:p>
        </w:tc>
      </w:tr>
      <w:tr w:rsidR="001150D2" w:rsidRPr="008250F1" w:rsidTr="001D5227">
        <w:tc>
          <w:tcPr>
            <w:tcW w:w="1172" w:type="dxa"/>
            <w:tcBorders>
              <w:top w:val="double" w:sz="4" w:space="0" w:color="auto"/>
            </w:tcBorders>
          </w:tcPr>
          <w:p w:rsidR="001150D2" w:rsidRDefault="001150D2" w:rsidP="00256B65">
            <w:pPr>
              <w:rPr>
                <w:rFonts w:cs="Arial"/>
                <w:noProof/>
                <w:lang w:val="sr-Cyrl-CS"/>
              </w:rPr>
            </w:pPr>
            <w:r>
              <w:rPr>
                <w:rFonts w:cs="Arial"/>
                <w:noProof/>
                <w:lang w:val="sr-Cyrl-CS"/>
              </w:rPr>
              <w:t>3.1</w:t>
            </w:r>
          </w:p>
        </w:tc>
        <w:tc>
          <w:tcPr>
            <w:tcW w:w="2050" w:type="dxa"/>
            <w:tcBorders>
              <w:top w:val="double" w:sz="4" w:space="0" w:color="auto"/>
            </w:tcBorders>
            <w:shd w:val="clear" w:color="auto" w:fill="auto"/>
          </w:tcPr>
          <w:p w:rsidR="001150D2" w:rsidRPr="008250F1" w:rsidRDefault="001150D2" w:rsidP="00256B65">
            <w:pPr>
              <w:rPr>
                <w:rFonts w:cs="Arial"/>
                <w:noProof/>
                <w:lang w:val="sr-Cyrl-CS"/>
              </w:rPr>
            </w:pPr>
            <w:r>
              <w:rPr>
                <w:rFonts w:cs="Arial"/>
                <w:noProof/>
                <w:lang w:val="sr-Cyrl-CS"/>
              </w:rPr>
              <w:t>Надзор</w:t>
            </w:r>
            <w:r w:rsidRPr="008250F1">
              <w:rPr>
                <w:rFonts w:cs="Arial"/>
                <w:noProof/>
                <w:lang w:val="sr-Cyrl-CS"/>
              </w:rPr>
              <w:t xml:space="preserve"> </w:t>
            </w:r>
            <w:r>
              <w:rPr>
                <w:rFonts w:cs="Arial"/>
                <w:noProof/>
                <w:lang w:val="sr-Cyrl-CS"/>
              </w:rPr>
              <w:t>при</w:t>
            </w:r>
            <w:r w:rsidRPr="008250F1">
              <w:rPr>
                <w:rFonts w:cs="Arial"/>
                <w:noProof/>
                <w:lang w:val="sr-Cyrl-CS"/>
              </w:rPr>
              <w:t xml:space="preserve"> </w:t>
            </w:r>
            <w:r>
              <w:rPr>
                <w:rFonts w:cs="Arial"/>
                <w:noProof/>
                <w:lang w:val="sr-Cyrl-CS"/>
              </w:rPr>
              <w:t>монтажи</w:t>
            </w:r>
          </w:p>
        </w:tc>
        <w:tc>
          <w:tcPr>
            <w:tcW w:w="1787" w:type="dxa"/>
            <w:tcBorders>
              <w:top w:val="double" w:sz="4" w:space="0" w:color="auto"/>
            </w:tcBorders>
            <w:vAlign w:val="center"/>
          </w:tcPr>
          <w:p w:rsidR="001150D2" w:rsidRDefault="001150D2" w:rsidP="001D5227">
            <w:pPr>
              <w:jc w:val="center"/>
              <w:rPr>
                <w:rFonts w:cs="Arial"/>
                <w:noProof/>
                <w:lang w:val="sr-Cyrl-CS"/>
              </w:rPr>
            </w:pPr>
            <w:r>
              <w:rPr>
                <w:rFonts w:cs="Arial"/>
                <w:noProof/>
                <w:lang w:val="sr-Cyrl-CS"/>
              </w:rPr>
              <w:t>1 комплет</w:t>
            </w:r>
          </w:p>
        </w:tc>
        <w:tc>
          <w:tcPr>
            <w:tcW w:w="4455" w:type="dxa"/>
            <w:gridSpan w:val="2"/>
            <w:tcBorders>
              <w:top w:val="double" w:sz="4" w:space="0" w:color="auto"/>
            </w:tcBorders>
          </w:tcPr>
          <w:p w:rsidR="001150D2" w:rsidRDefault="001150D2" w:rsidP="00256B65">
            <w:pPr>
              <w:rPr>
                <w:rFonts w:cs="Arial"/>
                <w:noProof/>
                <w:lang w:val="sr-Cyrl-CS"/>
              </w:rPr>
            </w:pPr>
          </w:p>
        </w:tc>
      </w:tr>
      <w:tr w:rsidR="001150D2" w:rsidRPr="008250F1" w:rsidTr="001D5227">
        <w:tc>
          <w:tcPr>
            <w:tcW w:w="1172" w:type="dxa"/>
          </w:tcPr>
          <w:p w:rsidR="001150D2" w:rsidRDefault="001150D2" w:rsidP="00256B65">
            <w:pPr>
              <w:rPr>
                <w:rFonts w:cs="Arial"/>
                <w:noProof/>
                <w:lang w:val="sr-Cyrl-CS"/>
              </w:rPr>
            </w:pPr>
            <w:r>
              <w:rPr>
                <w:rFonts w:cs="Arial"/>
                <w:noProof/>
                <w:lang w:val="sr-Cyrl-CS"/>
              </w:rPr>
              <w:t>3.2</w:t>
            </w:r>
          </w:p>
        </w:tc>
        <w:tc>
          <w:tcPr>
            <w:tcW w:w="2050" w:type="dxa"/>
            <w:shd w:val="clear" w:color="auto" w:fill="auto"/>
          </w:tcPr>
          <w:p w:rsidR="001150D2" w:rsidRPr="008250F1" w:rsidRDefault="001150D2" w:rsidP="004D5723">
            <w:pPr>
              <w:rPr>
                <w:rFonts w:cs="Arial"/>
                <w:noProof/>
                <w:lang w:val="sr-Cyrl-CS"/>
              </w:rPr>
            </w:pPr>
            <w:r>
              <w:rPr>
                <w:rFonts w:cs="Arial"/>
                <w:noProof/>
                <w:lang w:val="sr-Cyrl-CS"/>
              </w:rPr>
              <w:t>хладни</w:t>
            </w:r>
            <w:r w:rsidRPr="008250F1">
              <w:rPr>
                <w:rFonts w:cs="Arial"/>
                <w:noProof/>
                <w:lang w:val="sr-Cyrl-CS"/>
              </w:rPr>
              <w:t xml:space="preserve"> </w:t>
            </w:r>
            <w:r>
              <w:rPr>
                <w:rFonts w:cs="Arial"/>
                <w:noProof/>
                <w:lang w:val="sr-Cyrl-CS"/>
              </w:rPr>
              <w:t>комиш</w:t>
            </w:r>
            <w:r w:rsidR="004D5723">
              <w:rPr>
                <w:rFonts w:cs="Arial"/>
                <w:noProof/>
                <w:lang w:val="sr-Cyrl-CS"/>
              </w:rPr>
              <w:t>инг</w:t>
            </w:r>
          </w:p>
        </w:tc>
        <w:tc>
          <w:tcPr>
            <w:tcW w:w="1787" w:type="dxa"/>
            <w:vAlign w:val="center"/>
          </w:tcPr>
          <w:p w:rsidR="001150D2" w:rsidRDefault="001150D2" w:rsidP="001D5227">
            <w:pPr>
              <w:jc w:val="center"/>
            </w:pPr>
            <w:r w:rsidRPr="006C4449">
              <w:t>1 комплет</w:t>
            </w:r>
          </w:p>
        </w:tc>
        <w:tc>
          <w:tcPr>
            <w:tcW w:w="4455" w:type="dxa"/>
            <w:gridSpan w:val="2"/>
          </w:tcPr>
          <w:p w:rsidR="001150D2" w:rsidRDefault="001150D2" w:rsidP="00256B65">
            <w:pPr>
              <w:ind w:left="720"/>
              <w:rPr>
                <w:rFonts w:cs="Arial"/>
                <w:noProof/>
                <w:lang w:val="sr-Cyrl-CS"/>
              </w:rPr>
            </w:pPr>
          </w:p>
        </w:tc>
      </w:tr>
      <w:tr w:rsidR="001150D2" w:rsidRPr="008250F1" w:rsidTr="001D5227">
        <w:tc>
          <w:tcPr>
            <w:tcW w:w="1172" w:type="dxa"/>
          </w:tcPr>
          <w:p w:rsidR="001150D2" w:rsidRDefault="001150D2" w:rsidP="00256B65">
            <w:pPr>
              <w:rPr>
                <w:rFonts w:cs="Arial"/>
                <w:noProof/>
                <w:lang w:val="sr-Cyrl-CS"/>
              </w:rPr>
            </w:pPr>
            <w:r>
              <w:rPr>
                <w:rFonts w:cs="Arial"/>
                <w:noProof/>
                <w:lang w:val="sr-Cyrl-CS"/>
              </w:rPr>
              <w:t>3.3</w:t>
            </w:r>
          </w:p>
        </w:tc>
        <w:tc>
          <w:tcPr>
            <w:tcW w:w="2050" w:type="dxa"/>
            <w:shd w:val="clear" w:color="auto" w:fill="auto"/>
          </w:tcPr>
          <w:p w:rsidR="001150D2" w:rsidRPr="008250F1" w:rsidRDefault="001150D2" w:rsidP="004D5723">
            <w:pPr>
              <w:rPr>
                <w:rFonts w:cs="Arial"/>
                <w:noProof/>
                <w:lang w:val="sr-Cyrl-CS"/>
              </w:rPr>
            </w:pPr>
            <w:r>
              <w:rPr>
                <w:rFonts w:cs="Arial"/>
                <w:noProof/>
                <w:lang w:val="sr-Cyrl-CS"/>
              </w:rPr>
              <w:t>топли</w:t>
            </w:r>
            <w:r w:rsidRPr="008250F1">
              <w:rPr>
                <w:rFonts w:cs="Arial"/>
                <w:noProof/>
                <w:lang w:val="sr-Cyrl-CS"/>
              </w:rPr>
              <w:t xml:space="preserve"> </w:t>
            </w:r>
            <w:r>
              <w:rPr>
                <w:rFonts w:cs="Arial"/>
                <w:noProof/>
                <w:lang w:val="sr-Cyrl-CS"/>
              </w:rPr>
              <w:t>комиш</w:t>
            </w:r>
            <w:r w:rsidR="004D5723">
              <w:rPr>
                <w:rFonts w:cs="Arial"/>
                <w:noProof/>
                <w:lang w:val="sr-Cyrl-CS"/>
              </w:rPr>
              <w:t xml:space="preserve">инг  и </w:t>
            </w:r>
            <w:r w:rsidR="004D5723" w:rsidRPr="004D5723">
              <w:rPr>
                <w:rFonts w:cs="Arial"/>
                <w:noProof/>
                <w:lang w:val="sr-Cyrl-CS"/>
              </w:rPr>
              <w:t>оптимизација</w:t>
            </w:r>
          </w:p>
        </w:tc>
        <w:tc>
          <w:tcPr>
            <w:tcW w:w="1787" w:type="dxa"/>
            <w:vAlign w:val="center"/>
          </w:tcPr>
          <w:p w:rsidR="001150D2" w:rsidRDefault="001150D2" w:rsidP="001D5227">
            <w:pPr>
              <w:jc w:val="center"/>
            </w:pPr>
            <w:r w:rsidRPr="006C4449">
              <w:t>1 комплет</w:t>
            </w:r>
          </w:p>
        </w:tc>
        <w:tc>
          <w:tcPr>
            <w:tcW w:w="4455" w:type="dxa"/>
            <w:gridSpan w:val="2"/>
          </w:tcPr>
          <w:p w:rsidR="001150D2" w:rsidRDefault="001150D2" w:rsidP="00256B65">
            <w:pPr>
              <w:ind w:left="720"/>
              <w:rPr>
                <w:rFonts w:cs="Arial"/>
                <w:noProof/>
                <w:lang w:val="sr-Cyrl-CS"/>
              </w:rPr>
            </w:pPr>
          </w:p>
        </w:tc>
      </w:tr>
      <w:tr w:rsidR="001150D2" w:rsidRPr="008250F1" w:rsidTr="001D5227">
        <w:tc>
          <w:tcPr>
            <w:tcW w:w="1172" w:type="dxa"/>
          </w:tcPr>
          <w:p w:rsidR="001150D2" w:rsidRDefault="001150D2" w:rsidP="00256B65">
            <w:pPr>
              <w:rPr>
                <w:rFonts w:cs="Arial"/>
                <w:noProof/>
                <w:lang w:val="sr-Cyrl-CS"/>
              </w:rPr>
            </w:pPr>
            <w:r>
              <w:rPr>
                <w:rFonts w:cs="Arial"/>
                <w:noProof/>
                <w:lang w:val="sr-Cyrl-CS"/>
              </w:rPr>
              <w:t>3.</w:t>
            </w:r>
            <w:r w:rsidR="004D5723">
              <w:rPr>
                <w:rFonts w:cs="Arial"/>
                <w:noProof/>
                <w:lang w:val="sr-Cyrl-CS"/>
              </w:rPr>
              <w:t>4</w:t>
            </w:r>
          </w:p>
        </w:tc>
        <w:tc>
          <w:tcPr>
            <w:tcW w:w="2050" w:type="dxa"/>
            <w:shd w:val="clear" w:color="auto" w:fill="auto"/>
          </w:tcPr>
          <w:p w:rsidR="001150D2" w:rsidRPr="008250F1" w:rsidRDefault="001150D2" w:rsidP="00256B65">
            <w:pPr>
              <w:rPr>
                <w:rFonts w:cs="Arial"/>
                <w:noProof/>
                <w:lang w:val="sr-Cyrl-CS"/>
              </w:rPr>
            </w:pPr>
            <w:r>
              <w:rPr>
                <w:rFonts w:cs="Arial"/>
                <w:noProof/>
                <w:lang w:val="sr-Cyrl-CS"/>
              </w:rPr>
              <w:t>Обука</w:t>
            </w:r>
          </w:p>
        </w:tc>
        <w:tc>
          <w:tcPr>
            <w:tcW w:w="1787" w:type="dxa"/>
            <w:vAlign w:val="center"/>
          </w:tcPr>
          <w:p w:rsidR="001150D2" w:rsidRDefault="001150D2" w:rsidP="001D5227">
            <w:pPr>
              <w:jc w:val="center"/>
              <w:rPr>
                <w:rFonts w:cs="Arial"/>
                <w:noProof/>
                <w:lang w:val="sr-Cyrl-CS"/>
              </w:rPr>
            </w:pPr>
            <w:r w:rsidRPr="00400E79">
              <w:rPr>
                <w:rFonts w:cs="Arial"/>
                <w:noProof/>
                <w:lang w:val="sr-Cyrl-CS"/>
              </w:rPr>
              <w:t>1 комплет</w:t>
            </w:r>
          </w:p>
        </w:tc>
        <w:tc>
          <w:tcPr>
            <w:tcW w:w="4455" w:type="dxa"/>
            <w:gridSpan w:val="2"/>
          </w:tcPr>
          <w:p w:rsidR="001150D2" w:rsidRDefault="001150D2" w:rsidP="00256B65">
            <w:pPr>
              <w:rPr>
                <w:rFonts w:cs="Arial"/>
                <w:noProof/>
                <w:lang w:val="sr-Cyrl-CS"/>
              </w:rPr>
            </w:pPr>
          </w:p>
        </w:tc>
      </w:tr>
      <w:tr w:rsidR="001150D2" w:rsidRPr="008250F1" w:rsidTr="004D5723">
        <w:tc>
          <w:tcPr>
            <w:tcW w:w="1172" w:type="dxa"/>
          </w:tcPr>
          <w:p w:rsidR="001150D2" w:rsidRDefault="001150D2" w:rsidP="00256B65">
            <w:pPr>
              <w:jc w:val="right"/>
              <w:rPr>
                <w:rFonts w:cs="Arial"/>
                <w:noProof/>
                <w:lang w:val="sr-Cyrl-CS"/>
              </w:rPr>
            </w:pPr>
          </w:p>
        </w:tc>
        <w:tc>
          <w:tcPr>
            <w:tcW w:w="3898" w:type="dxa"/>
            <w:gridSpan w:val="3"/>
            <w:shd w:val="clear" w:color="auto" w:fill="auto"/>
            <w:vAlign w:val="center"/>
          </w:tcPr>
          <w:p w:rsidR="001150D2" w:rsidRDefault="001150D2" w:rsidP="00256B65">
            <w:pPr>
              <w:jc w:val="right"/>
              <w:rPr>
                <w:rFonts w:cs="Arial"/>
                <w:noProof/>
                <w:lang w:val="sr-Cyrl-CS"/>
              </w:rPr>
            </w:pPr>
            <w:r>
              <w:rPr>
                <w:rFonts w:cs="Arial"/>
                <w:noProof/>
                <w:lang w:val="sr-Cyrl-CS"/>
              </w:rPr>
              <w:t>УКУПНО ЗА СЕРВИС</w:t>
            </w:r>
          </w:p>
        </w:tc>
        <w:tc>
          <w:tcPr>
            <w:tcW w:w="4394" w:type="dxa"/>
          </w:tcPr>
          <w:p w:rsidR="001150D2" w:rsidRDefault="001150D2" w:rsidP="00256B65">
            <w:pPr>
              <w:rPr>
                <w:rFonts w:cs="Arial"/>
                <w:noProof/>
                <w:lang w:val="sr-Cyrl-CS"/>
              </w:rPr>
            </w:pPr>
          </w:p>
        </w:tc>
      </w:tr>
    </w:tbl>
    <w:p w:rsidR="00A16309" w:rsidRDefault="00A16309" w:rsidP="00A16309">
      <w:pPr>
        <w:rPr>
          <w:rFonts w:cs="Arial"/>
          <w:noProof/>
          <w:lang w:val="sr-Cyrl-CS"/>
        </w:rPr>
      </w:pPr>
    </w:p>
    <w:p w:rsidR="00A8571B" w:rsidRPr="00A8571B" w:rsidRDefault="00A8571B" w:rsidP="00A8571B">
      <w:pPr>
        <w:spacing w:before="0"/>
        <w:rPr>
          <w:rFonts w:cs="Arial"/>
          <w:b/>
          <w:noProof/>
          <w:sz w:val="24"/>
          <w:szCs w:val="24"/>
          <w:lang w:val="sr-Cyrl-CS"/>
        </w:rPr>
      </w:pPr>
      <w:r w:rsidRPr="00A8571B">
        <w:rPr>
          <w:rFonts w:cs="Arial"/>
          <w:b/>
          <w:noProof/>
          <w:sz w:val="24"/>
          <w:szCs w:val="24"/>
          <w:lang w:val="sr-Cyrl-CS"/>
        </w:rPr>
        <w:t>Захтев за набавку дувача гара за котла блока А4</w:t>
      </w:r>
    </w:p>
    <w:p w:rsidR="00A8571B" w:rsidRPr="00A8571B" w:rsidRDefault="00A8571B" w:rsidP="00A8571B">
      <w:pPr>
        <w:spacing w:before="0"/>
        <w:rPr>
          <w:rFonts w:cs="Arial"/>
          <w:b/>
          <w:noProof/>
          <w:sz w:val="24"/>
          <w:szCs w:val="24"/>
          <w:lang w:val="sr-Cyrl-CS"/>
        </w:rPr>
      </w:pPr>
    </w:p>
    <w:p w:rsidR="00A8571B" w:rsidRPr="00A8571B" w:rsidRDefault="00A8571B" w:rsidP="00A8571B">
      <w:pPr>
        <w:spacing w:before="0"/>
        <w:rPr>
          <w:rFonts w:cs="Arial"/>
          <w:noProof/>
          <w:sz w:val="24"/>
          <w:szCs w:val="24"/>
          <w:lang w:val="sr-Cyrl-CS"/>
        </w:rPr>
      </w:pPr>
    </w:p>
    <w:p w:rsidR="00A8571B" w:rsidRPr="00256B65" w:rsidRDefault="00A8571B" w:rsidP="00256B65">
      <w:pPr>
        <w:pStyle w:val="ListParagraph"/>
        <w:numPr>
          <w:ilvl w:val="0"/>
          <w:numId w:val="59"/>
        </w:numPr>
        <w:spacing w:before="0"/>
        <w:rPr>
          <w:rFonts w:ascii="Arial" w:hAnsi="Arial" w:cs="Arial"/>
          <w:b/>
          <w:noProof/>
          <w:sz w:val="24"/>
          <w:szCs w:val="24"/>
          <w:lang w:val="sr-Cyrl-CS"/>
        </w:rPr>
      </w:pPr>
      <w:r w:rsidRPr="00256B65">
        <w:rPr>
          <w:rFonts w:ascii="Arial" w:hAnsi="Arial" w:cs="Arial"/>
          <w:b/>
          <w:noProof/>
          <w:sz w:val="24"/>
          <w:szCs w:val="24"/>
          <w:u w:val="single"/>
          <w:lang w:val="sr-Cyrl-CS"/>
        </w:rPr>
        <w:t>Општи подаци за котао</w:t>
      </w:r>
      <w:r w:rsidRPr="00256B65">
        <w:rPr>
          <w:rFonts w:ascii="Arial" w:hAnsi="Arial" w:cs="Arial"/>
          <w:b/>
          <w:noProof/>
          <w:sz w:val="24"/>
          <w:szCs w:val="24"/>
          <w:lang w:val="sr-Cyrl-CS"/>
        </w:rPr>
        <w:t>:</w:t>
      </w:r>
    </w:p>
    <w:p w:rsidR="00A8571B" w:rsidRPr="00A8571B" w:rsidRDefault="00A8571B" w:rsidP="00A8571B">
      <w:pPr>
        <w:spacing w:before="0"/>
        <w:rPr>
          <w:rFonts w:cs="Arial"/>
          <w:noProof/>
          <w:sz w:val="24"/>
          <w:szCs w:val="24"/>
          <w:lang w:val="sr-Cyrl-CS"/>
        </w:rPr>
      </w:pPr>
    </w:p>
    <w:p w:rsidR="00A8571B" w:rsidRPr="00A8571B" w:rsidRDefault="00A8571B" w:rsidP="00A8571B">
      <w:pPr>
        <w:spacing w:before="0"/>
        <w:rPr>
          <w:rFonts w:cs="Arial"/>
          <w:noProof/>
          <w:sz w:val="24"/>
          <w:szCs w:val="24"/>
          <w:lang w:val="sr-Cyrl-CS"/>
        </w:rPr>
      </w:pPr>
      <w:r w:rsidRPr="00A8571B">
        <w:rPr>
          <w:rFonts w:cs="Arial"/>
          <w:noProof/>
          <w:sz w:val="24"/>
          <w:szCs w:val="24"/>
          <w:lang w:val="sr-Cyrl-CS"/>
        </w:rPr>
        <w:t>Карактеристике котла:</w:t>
      </w:r>
    </w:p>
    <w:p w:rsidR="00A8571B" w:rsidRPr="00A8571B" w:rsidRDefault="00A8571B" w:rsidP="00A8571B">
      <w:pPr>
        <w:spacing w:before="0"/>
        <w:rPr>
          <w:rFonts w:cs="Arial"/>
          <w:noProof/>
          <w:sz w:val="24"/>
          <w:szCs w:val="24"/>
          <w:lang w:val="sr-Cyrl-CS"/>
        </w:rPr>
      </w:pPr>
      <w:r w:rsidRPr="00A8571B">
        <w:rPr>
          <w:rFonts w:cs="Arial"/>
          <w:noProof/>
          <w:sz w:val="24"/>
          <w:szCs w:val="24"/>
          <w:lang w:val="sr-Cyrl-CS"/>
        </w:rPr>
        <w:t xml:space="preserve">Котао са принудном циркулацијом </w:t>
      </w:r>
    </w:p>
    <w:p w:rsidR="00A8571B" w:rsidRPr="00A8571B" w:rsidRDefault="00A8571B" w:rsidP="00A8571B">
      <w:pPr>
        <w:spacing w:before="0"/>
        <w:rPr>
          <w:rFonts w:cs="Arial"/>
          <w:noProof/>
          <w:sz w:val="24"/>
          <w:szCs w:val="24"/>
          <w:lang w:val="sr-Latn-RS"/>
        </w:rPr>
      </w:pPr>
      <w:r w:rsidRPr="00A8571B">
        <w:rPr>
          <w:rFonts w:cs="Arial"/>
          <w:noProof/>
          <w:sz w:val="24"/>
          <w:szCs w:val="24"/>
          <w:lang w:val="sr-Cyrl-CS"/>
        </w:rPr>
        <w:t xml:space="preserve">Продукција котла: </w:t>
      </w:r>
      <w:r w:rsidRPr="00A8571B">
        <w:rPr>
          <w:rFonts w:cs="Arial"/>
          <w:noProof/>
          <w:sz w:val="24"/>
          <w:szCs w:val="24"/>
          <w:lang w:val="sr-Cyrl-CS"/>
        </w:rPr>
        <w:tab/>
        <w:t>920</w:t>
      </w:r>
      <w:r w:rsidRPr="00A8571B">
        <w:rPr>
          <w:rFonts w:cs="Arial"/>
          <w:noProof/>
          <w:sz w:val="24"/>
          <w:szCs w:val="24"/>
          <w:lang w:val="sr-Latn-RS"/>
        </w:rPr>
        <w:t>t</w:t>
      </w:r>
      <w:r w:rsidRPr="00A8571B">
        <w:rPr>
          <w:rFonts w:cs="Arial"/>
          <w:noProof/>
          <w:sz w:val="24"/>
          <w:szCs w:val="24"/>
          <w:lang w:val="sr-Cyrl-CS"/>
        </w:rPr>
        <w:t>/</w:t>
      </w:r>
      <w:r w:rsidRPr="00A8571B">
        <w:rPr>
          <w:rFonts w:cs="Arial"/>
          <w:noProof/>
          <w:sz w:val="24"/>
          <w:szCs w:val="24"/>
          <w:lang w:val="sr-Latn-RS"/>
        </w:rPr>
        <w:t>h</w:t>
      </w:r>
    </w:p>
    <w:p w:rsidR="00A8571B" w:rsidRPr="00A8571B" w:rsidRDefault="00A8571B" w:rsidP="00A8571B">
      <w:pPr>
        <w:spacing w:before="0"/>
        <w:rPr>
          <w:rFonts w:cs="Arial"/>
          <w:noProof/>
          <w:sz w:val="24"/>
          <w:szCs w:val="24"/>
          <w:lang w:val="sr-Latn-RS"/>
        </w:rPr>
      </w:pPr>
      <w:r w:rsidRPr="00A8571B">
        <w:rPr>
          <w:rFonts w:cs="Arial"/>
          <w:noProof/>
          <w:sz w:val="24"/>
          <w:szCs w:val="24"/>
          <w:lang w:val="sr-Cyrl-CS"/>
        </w:rPr>
        <w:t>Параметри свеже паре на излазу из котла: 186</w:t>
      </w:r>
      <w:r w:rsidRPr="00A8571B">
        <w:rPr>
          <w:rFonts w:cs="Arial"/>
          <w:noProof/>
          <w:sz w:val="24"/>
          <w:szCs w:val="24"/>
          <w:lang w:val="sr-Latn-RS"/>
        </w:rPr>
        <w:t>bar</w:t>
      </w:r>
      <w:r w:rsidRPr="00A8571B">
        <w:rPr>
          <w:rFonts w:cs="Arial"/>
          <w:noProof/>
          <w:sz w:val="24"/>
          <w:szCs w:val="24"/>
          <w:lang w:val="sr-Cyrl-CS"/>
        </w:rPr>
        <w:t>, 543</w:t>
      </w:r>
      <w:r w:rsidRPr="00A8571B">
        <w:rPr>
          <w:rFonts w:cs="Arial"/>
          <w:noProof/>
          <w:sz w:val="24"/>
          <w:szCs w:val="24"/>
          <w:lang w:val="sr-Cyrl-CS"/>
        </w:rPr>
        <w:sym w:font="Symbol" w:char="F0B0"/>
      </w:r>
      <w:r w:rsidRPr="00A8571B">
        <w:rPr>
          <w:rFonts w:cs="Arial"/>
          <w:noProof/>
          <w:sz w:val="24"/>
          <w:szCs w:val="24"/>
          <w:lang w:val="sr-Latn-RS"/>
        </w:rPr>
        <w:t>C</w:t>
      </w:r>
    </w:p>
    <w:p w:rsidR="00A8571B" w:rsidRPr="00A8571B" w:rsidRDefault="00A8571B" w:rsidP="00A8571B">
      <w:pPr>
        <w:spacing w:before="0"/>
        <w:rPr>
          <w:rFonts w:cs="Arial"/>
          <w:noProof/>
          <w:sz w:val="24"/>
          <w:szCs w:val="24"/>
          <w:lang w:val="sr-Cyrl-CS"/>
        </w:rPr>
      </w:pPr>
      <w:r w:rsidRPr="00A8571B">
        <w:rPr>
          <w:rFonts w:cs="Arial"/>
          <w:noProof/>
          <w:sz w:val="24"/>
          <w:szCs w:val="24"/>
          <w:lang w:val="sr-Cyrl-CS"/>
        </w:rPr>
        <w:t>Произвођач: «СЕС» Словачка</w:t>
      </w:r>
    </w:p>
    <w:p w:rsidR="00A8571B" w:rsidRPr="00A8571B" w:rsidRDefault="00A8571B" w:rsidP="00A8571B">
      <w:pPr>
        <w:spacing w:before="0"/>
        <w:rPr>
          <w:rFonts w:cs="Arial"/>
          <w:noProof/>
          <w:sz w:val="24"/>
          <w:szCs w:val="24"/>
          <w:lang w:val="sr-Cyrl-CS"/>
        </w:rPr>
      </w:pPr>
    </w:p>
    <w:p w:rsidR="00A8571B" w:rsidRPr="00256B65" w:rsidRDefault="00A8571B" w:rsidP="00256B65">
      <w:pPr>
        <w:pStyle w:val="ListParagraph"/>
        <w:numPr>
          <w:ilvl w:val="0"/>
          <w:numId w:val="59"/>
        </w:numPr>
        <w:spacing w:before="0"/>
        <w:rPr>
          <w:rFonts w:ascii="Arial" w:hAnsi="Arial" w:cs="Arial"/>
          <w:noProof/>
          <w:sz w:val="24"/>
          <w:szCs w:val="24"/>
          <w:lang w:val="sr-Cyrl-CS"/>
        </w:rPr>
      </w:pPr>
      <w:r w:rsidRPr="00256B65">
        <w:rPr>
          <w:rFonts w:ascii="Arial" w:hAnsi="Arial" w:cs="Arial"/>
          <w:noProof/>
          <w:sz w:val="24"/>
          <w:szCs w:val="24"/>
          <w:u w:val="single"/>
          <w:lang w:val="sr-Cyrl-CS"/>
        </w:rPr>
        <w:t>Пројектни параметри паре за снабдевање дувача гара</w:t>
      </w:r>
      <w:r w:rsidRPr="00256B65">
        <w:rPr>
          <w:rFonts w:ascii="Arial" w:hAnsi="Arial" w:cs="Arial"/>
          <w:noProof/>
          <w:sz w:val="24"/>
          <w:szCs w:val="24"/>
          <w:lang w:val="sr-Cyrl-CS"/>
        </w:rPr>
        <w:t xml:space="preserve"> </w:t>
      </w:r>
    </w:p>
    <w:p w:rsidR="00A8571B" w:rsidRPr="00A8571B" w:rsidRDefault="00A8571B" w:rsidP="00A8571B">
      <w:pPr>
        <w:spacing w:before="0"/>
        <w:rPr>
          <w:rFonts w:cs="Arial"/>
          <w:noProof/>
          <w:sz w:val="24"/>
          <w:szCs w:val="24"/>
          <w:lang w:val="sr-Cyrl-CS"/>
        </w:rPr>
      </w:pPr>
    </w:p>
    <w:p w:rsidR="00A8571B" w:rsidRPr="00A8571B" w:rsidRDefault="00A8571B" w:rsidP="00A8571B">
      <w:pPr>
        <w:spacing w:before="0"/>
        <w:rPr>
          <w:rFonts w:cs="Arial"/>
          <w:noProof/>
          <w:sz w:val="24"/>
          <w:szCs w:val="24"/>
          <w:lang w:val="sr-Cyrl-CS"/>
        </w:rPr>
      </w:pPr>
      <w:r w:rsidRPr="00A8571B">
        <w:rPr>
          <w:rFonts w:cs="Arial"/>
          <w:noProof/>
          <w:sz w:val="24"/>
          <w:szCs w:val="24"/>
          <w:lang w:val="sr-Cyrl-CS"/>
        </w:rPr>
        <w:t>Предвиђено је да узимање паре буде из хладне линије међупрегрејане паре (</w:t>
      </w:r>
      <w:r w:rsidRPr="00A8571B">
        <w:rPr>
          <w:rFonts w:cs="Arial"/>
          <w:noProof/>
          <w:sz w:val="24"/>
          <w:szCs w:val="24"/>
          <w:lang w:val="sr-Latn-RS"/>
        </w:rPr>
        <w:t>RC</w:t>
      </w:r>
      <w:r w:rsidRPr="00A8571B">
        <w:rPr>
          <w:rFonts w:cs="Arial"/>
          <w:noProof/>
          <w:sz w:val="24"/>
          <w:szCs w:val="24"/>
          <w:lang w:val="sr-Cyrl-CS"/>
        </w:rPr>
        <w:t xml:space="preserve"> линије). </w:t>
      </w:r>
    </w:p>
    <w:p w:rsidR="00A8571B" w:rsidRPr="00A8571B" w:rsidRDefault="00A8571B" w:rsidP="00A8571B">
      <w:pPr>
        <w:spacing w:before="0"/>
        <w:rPr>
          <w:rFonts w:cs="Arial"/>
          <w:noProof/>
          <w:sz w:val="24"/>
          <w:szCs w:val="24"/>
          <w:lang w:val="sr-Latn-RS"/>
        </w:rPr>
      </w:pPr>
      <w:r w:rsidRPr="00A8571B">
        <w:rPr>
          <w:rFonts w:cs="Arial"/>
          <w:noProof/>
          <w:sz w:val="24"/>
          <w:szCs w:val="24"/>
          <w:lang w:val="sr-Cyrl-CS"/>
        </w:rPr>
        <w:t xml:space="preserve">Пара је следећих параметара:  </w:t>
      </w:r>
      <w:r w:rsidRPr="00A8571B">
        <w:rPr>
          <w:rFonts w:cs="Arial"/>
          <w:noProof/>
          <w:sz w:val="24"/>
          <w:szCs w:val="24"/>
          <w:lang w:val="sr-Latn-RS"/>
        </w:rPr>
        <w:t>p</w:t>
      </w:r>
      <w:r w:rsidRPr="00A8571B">
        <w:rPr>
          <w:rFonts w:cs="Arial"/>
          <w:noProof/>
          <w:sz w:val="24"/>
          <w:szCs w:val="24"/>
          <w:lang w:val="sr-Cyrl-CS"/>
        </w:rPr>
        <w:t>=43-4</w:t>
      </w:r>
      <w:r w:rsidRPr="00A8571B">
        <w:rPr>
          <w:rFonts w:cs="Arial"/>
          <w:noProof/>
          <w:sz w:val="24"/>
          <w:szCs w:val="24"/>
          <w:lang w:val="sr-Latn-RS"/>
        </w:rPr>
        <w:t>9bar</w:t>
      </w:r>
      <w:r w:rsidRPr="00A8571B">
        <w:rPr>
          <w:rFonts w:cs="Arial"/>
          <w:noProof/>
          <w:sz w:val="24"/>
          <w:szCs w:val="24"/>
          <w:lang w:val="sr-Cyrl-CS"/>
        </w:rPr>
        <w:t>, Т=3</w:t>
      </w:r>
      <w:r w:rsidRPr="00A8571B">
        <w:rPr>
          <w:rFonts w:cs="Arial"/>
          <w:noProof/>
          <w:sz w:val="24"/>
          <w:szCs w:val="24"/>
          <w:lang w:val="sr-Latn-RS"/>
        </w:rPr>
        <w:t>7</w:t>
      </w:r>
      <w:r w:rsidRPr="00A8571B">
        <w:rPr>
          <w:rFonts w:cs="Arial"/>
          <w:noProof/>
          <w:sz w:val="24"/>
          <w:szCs w:val="24"/>
          <w:lang w:val="sr-Cyrl-CS"/>
        </w:rPr>
        <w:t>0</w:t>
      </w:r>
      <w:r w:rsidRPr="00A8571B">
        <w:rPr>
          <w:rFonts w:cs="Arial"/>
          <w:noProof/>
          <w:sz w:val="24"/>
          <w:szCs w:val="24"/>
          <w:vertAlign w:val="superscript"/>
          <w:lang w:val="sr-Cyrl-CS"/>
        </w:rPr>
        <w:t>о</w:t>
      </w:r>
      <w:r w:rsidRPr="00A8571B">
        <w:rPr>
          <w:rFonts w:cs="Arial"/>
          <w:noProof/>
          <w:sz w:val="24"/>
          <w:szCs w:val="24"/>
          <w:lang w:val="sr-Latn-RS"/>
        </w:rPr>
        <w:t>C</w:t>
      </w:r>
    </w:p>
    <w:p w:rsidR="00A8571B" w:rsidRPr="00A8571B" w:rsidRDefault="00A8571B" w:rsidP="00A8571B">
      <w:pPr>
        <w:spacing w:before="0"/>
        <w:rPr>
          <w:rFonts w:cs="Arial"/>
          <w:noProof/>
          <w:sz w:val="24"/>
          <w:szCs w:val="24"/>
          <w:lang w:val="sr-Cyrl-CS"/>
        </w:rPr>
      </w:pPr>
    </w:p>
    <w:p w:rsidR="00256B65" w:rsidRDefault="00256B65" w:rsidP="00A8571B">
      <w:pPr>
        <w:spacing w:before="0"/>
        <w:rPr>
          <w:rFonts w:cs="Arial"/>
          <w:b/>
          <w:noProof/>
          <w:sz w:val="24"/>
          <w:szCs w:val="24"/>
          <w:lang w:val="sr-Latn-RS"/>
        </w:rPr>
      </w:pPr>
    </w:p>
    <w:p w:rsidR="00A8571B" w:rsidRPr="00A8571B" w:rsidRDefault="00AB4C76" w:rsidP="00A8571B">
      <w:pPr>
        <w:spacing w:before="0"/>
        <w:rPr>
          <w:rFonts w:cs="Arial"/>
          <w:b/>
          <w:noProof/>
          <w:sz w:val="24"/>
          <w:szCs w:val="24"/>
          <w:lang w:val="sr-Cyrl-CS"/>
        </w:rPr>
      </w:pPr>
      <w:r>
        <w:rPr>
          <w:rFonts w:cs="Arial"/>
          <w:b/>
          <w:noProof/>
          <w:sz w:val="24"/>
          <w:szCs w:val="24"/>
          <w:lang w:val="sr-Cyrl-CS"/>
        </w:rPr>
        <w:t>3.</w:t>
      </w:r>
      <w:r w:rsidR="00D609CC">
        <w:rPr>
          <w:rFonts w:cs="Arial"/>
          <w:b/>
          <w:noProof/>
          <w:sz w:val="24"/>
          <w:szCs w:val="24"/>
          <w:lang w:val="sr-Cyrl-CS"/>
        </w:rPr>
        <w:t>2</w:t>
      </w:r>
      <w:r w:rsidR="00A8571B" w:rsidRPr="00A8571B">
        <w:rPr>
          <w:rFonts w:cs="Arial"/>
          <w:b/>
          <w:noProof/>
          <w:sz w:val="24"/>
          <w:szCs w:val="24"/>
          <w:lang w:val="sr-Cyrl-CS"/>
        </w:rPr>
        <w:t xml:space="preserve"> </w:t>
      </w:r>
      <w:r w:rsidR="00A8571B" w:rsidRPr="00A8571B">
        <w:rPr>
          <w:rFonts w:cs="Arial"/>
          <w:b/>
          <w:noProof/>
          <w:sz w:val="24"/>
          <w:szCs w:val="24"/>
          <w:u w:val="single"/>
          <w:lang w:val="sr-Cyrl-CS"/>
        </w:rPr>
        <w:t>Опрема за испоруку</w:t>
      </w:r>
    </w:p>
    <w:p w:rsidR="00A8571B" w:rsidRPr="00A8571B" w:rsidRDefault="00A8571B" w:rsidP="00A8571B">
      <w:pPr>
        <w:spacing w:before="0"/>
        <w:rPr>
          <w:rFonts w:cs="Arial"/>
          <w:b/>
          <w:noProof/>
          <w:sz w:val="24"/>
          <w:szCs w:val="24"/>
          <w:lang w:val="sr-Cyrl-CS"/>
        </w:rPr>
      </w:pPr>
    </w:p>
    <w:p w:rsidR="00847BD8" w:rsidRDefault="00A8571B" w:rsidP="00A8571B">
      <w:pPr>
        <w:spacing w:before="0"/>
        <w:rPr>
          <w:rFonts w:cs="Arial"/>
          <w:noProof/>
          <w:sz w:val="24"/>
          <w:szCs w:val="24"/>
          <w:lang w:val="sr-Latn-RS"/>
        </w:rPr>
      </w:pPr>
      <w:r w:rsidRPr="00A8571B">
        <w:rPr>
          <w:rFonts w:cs="Arial"/>
          <w:noProof/>
          <w:sz w:val="24"/>
          <w:szCs w:val="24"/>
          <w:lang w:val="sr-Cyrl-CS"/>
        </w:rPr>
        <w:t>Сва доле наведена опрема је интегрални део Система парних дувача гара котла блока А4 и као таква се испоручује и наплаћује.</w:t>
      </w:r>
    </w:p>
    <w:p w:rsidR="00847BD8" w:rsidRPr="00847BD8" w:rsidRDefault="00847BD8" w:rsidP="00A8571B">
      <w:pPr>
        <w:spacing w:before="0"/>
        <w:rPr>
          <w:rFonts w:cs="Arial"/>
          <w:noProof/>
          <w:sz w:val="24"/>
          <w:szCs w:val="24"/>
          <w:lang w:val="sr-Latn-RS"/>
        </w:rPr>
      </w:pPr>
    </w:p>
    <w:p w:rsidR="00A8571B" w:rsidRDefault="00847BD8" w:rsidP="00A8571B">
      <w:pPr>
        <w:spacing w:before="0"/>
        <w:rPr>
          <w:rFonts w:cs="Arial"/>
          <w:noProof/>
          <w:sz w:val="24"/>
          <w:szCs w:val="24"/>
          <w:lang w:val="sr-Cyrl-RS"/>
        </w:rPr>
      </w:pPr>
      <w:r w:rsidRPr="0099435C">
        <w:rPr>
          <w:rFonts w:cs="Arial"/>
          <w:noProof/>
          <w:sz w:val="24"/>
          <w:szCs w:val="24"/>
          <w:lang w:val="sr-Latn-RS"/>
        </w:rPr>
        <w:t>Потенцијални понуђач</w:t>
      </w:r>
      <w:r w:rsidRPr="0099435C">
        <w:rPr>
          <w:rFonts w:cs="Arial"/>
          <w:noProof/>
          <w:sz w:val="24"/>
          <w:szCs w:val="24"/>
          <w:lang w:val="sr-Cyrl-RS"/>
        </w:rPr>
        <w:t xml:space="preserve"> ће</w:t>
      </w:r>
      <w:r w:rsidRPr="0099435C">
        <w:rPr>
          <w:rFonts w:cs="Arial"/>
          <w:noProof/>
          <w:sz w:val="24"/>
          <w:szCs w:val="24"/>
          <w:lang w:val="sr-Latn-RS"/>
        </w:rPr>
        <w:t xml:space="preserve"> приликом обиласка постројења (site visite)</w:t>
      </w:r>
      <w:r w:rsidRPr="0099435C">
        <w:rPr>
          <w:rFonts w:cs="Arial"/>
          <w:noProof/>
          <w:sz w:val="24"/>
          <w:szCs w:val="24"/>
          <w:lang w:val="sr-Cyrl-RS"/>
        </w:rPr>
        <w:t xml:space="preserve"> преузети </w:t>
      </w:r>
      <w:r w:rsidRPr="0099435C">
        <w:rPr>
          <w:rFonts w:cs="Arial"/>
          <w:noProof/>
          <w:sz w:val="24"/>
          <w:szCs w:val="24"/>
          <w:lang w:val="sr-Latn-RS"/>
        </w:rPr>
        <w:t>Идејни пројекат Система дувача гара у електронској форми</w:t>
      </w:r>
      <w:r w:rsidRPr="0099435C">
        <w:rPr>
          <w:rFonts w:cs="Arial"/>
          <w:noProof/>
          <w:sz w:val="24"/>
          <w:szCs w:val="24"/>
          <w:lang w:val="sr-Cyrl-RS"/>
        </w:rPr>
        <w:t>.</w:t>
      </w:r>
    </w:p>
    <w:p w:rsidR="00847BD8" w:rsidRPr="00847BD8" w:rsidRDefault="00847BD8" w:rsidP="00A8571B">
      <w:pPr>
        <w:spacing w:before="0"/>
        <w:rPr>
          <w:rFonts w:cs="Arial"/>
          <w:b/>
          <w:noProof/>
          <w:sz w:val="24"/>
          <w:szCs w:val="24"/>
          <w:lang w:val="sr-Cyrl-RS"/>
        </w:rPr>
      </w:pPr>
    </w:p>
    <w:p w:rsidR="00847BD8" w:rsidRPr="00570A39" w:rsidRDefault="00D609CC" w:rsidP="00847BD8">
      <w:pPr>
        <w:pStyle w:val="ListParagraph"/>
        <w:numPr>
          <w:ilvl w:val="1"/>
          <w:numId w:val="52"/>
        </w:numPr>
        <w:spacing w:before="0"/>
        <w:rPr>
          <w:rFonts w:ascii="Arial" w:hAnsi="Arial" w:cs="Arial"/>
          <w:noProof/>
          <w:sz w:val="24"/>
          <w:szCs w:val="24"/>
          <w:lang w:val="sr-Cyrl-CS"/>
        </w:rPr>
      </w:pPr>
      <w:r w:rsidRPr="00570A39">
        <w:rPr>
          <w:rFonts w:ascii="Arial" w:hAnsi="Arial" w:cs="Arial"/>
          <w:b/>
          <w:noProof/>
          <w:sz w:val="24"/>
          <w:szCs w:val="24"/>
          <w:lang w:val="sr-Cyrl-CS"/>
        </w:rPr>
        <w:t xml:space="preserve">.1 </w:t>
      </w:r>
      <w:r w:rsidR="00A8571B" w:rsidRPr="00570A39">
        <w:rPr>
          <w:rFonts w:ascii="Arial" w:hAnsi="Arial" w:cs="Arial"/>
          <w:b/>
          <w:noProof/>
          <w:sz w:val="24"/>
          <w:szCs w:val="24"/>
          <w:lang w:val="sr-Cyrl-CS"/>
        </w:rPr>
        <w:t>Парни дувачи гара котла</w:t>
      </w:r>
      <w:r w:rsidR="00A8571B" w:rsidRPr="00570A39">
        <w:rPr>
          <w:rFonts w:ascii="Arial" w:hAnsi="Arial" w:cs="Arial"/>
          <w:noProof/>
          <w:sz w:val="24"/>
          <w:szCs w:val="24"/>
          <w:lang w:val="sr-Cyrl-CS"/>
        </w:rPr>
        <w:t>:</w:t>
      </w:r>
    </w:p>
    <w:p w:rsidR="00A8571B" w:rsidRPr="00570A39" w:rsidRDefault="00A8571B" w:rsidP="00A8571B">
      <w:pPr>
        <w:spacing w:before="0"/>
        <w:rPr>
          <w:rFonts w:cs="Arial"/>
          <w:noProof/>
          <w:sz w:val="24"/>
          <w:szCs w:val="24"/>
          <w:lang w:val="sr-Cyrl-CS"/>
        </w:rPr>
      </w:pPr>
      <w:r w:rsidRPr="00570A39">
        <w:rPr>
          <w:rFonts w:cs="Arial"/>
          <w:noProof/>
          <w:sz w:val="24"/>
          <w:szCs w:val="24"/>
          <w:lang w:val="sr-Cyrl-CS"/>
        </w:rPr>
        <w:t>- Укупно се предвиђа набавка укупно  16 дувача гара (кота 49м и кота 52м</w:t>
      </w:r>
      <w:r w:rsidRPr="00570A39">
        <w:rPr>
          <w:rFonts w:cs="Arial"/>
          <w:noProof/>
          <w:sz w:val="24"/>
          <w:szCs w:val="24"/>
          <w:lang w:val="sr-Latn-RS"/>
        </w:rPr>
        <w:t>)</w:t>
      </w:r>
      <w:r w:rsidRPr="00570A39">
        <w:rPr>
          <w:rFonts w:cs="Arial"/>
          <w:noProof/>
          <w:sz w:val="24"/>
          <w:szCs w:val="24"/>
          <w:lang w:val="sr-Cyrl-CS"/>
        </w:rPr>
        <w:t xml:space="preserve">. Обавезно је предвидети  да сви елементи дувача буду заштићени од дејства утицаја прашине. </w:t>
      </w:r>
    </w:p>
    <w:p w:rsidR="00847BD8" w:rsidRPr="0099435C" w:rsidRDefault="00A8571B" w:rsidP="00A8571B">
      <w:pPr>
        <w:spacing w:before="0"/>
        <w:rPr>
          <w:rFonts w:cs="Arial"/>
          <w:noProof/>
          <w:sz w:val="24"/>
          <w:szCs w:val="24"/>
          <w:lang w:val="sr-Cyrl-RS"/>
        </w:rPr>
      </w:pPr>
      <w:r w:rsidRPr="00570A39">
        <w:rPr>
          <w:rFonts w:cs="Arial"/>
          <w:noProof/>
          <w:sz w:val="24"/>
          <w:szCs w:val="24"/>
          <w:lang w:val="sr-Cyrl-CS"/>
        </w:rPr>
        <w:lastRenderedPageBreak/>
        <w:t>Дувачи морају бити дуги, увлачиви. Ход дувача гара треба да буде  7300мм-врх копља од осе зида са којег дувач долази. У прилогу је дат цртеж захтеваних дувача гара из идејног пројекта</w:t>
      </w:r>
      <w:r w:rsidR="00847BD8" w:rsidRPr="00570A39">
        <w:rPr>
          <w:rFonts w:cs="Arial"/>
          <w:noProof/>
          <w:sz w:val="24"/>
          <w:szCs w:val="24"/>
          <w:lang w:val="sr-Latn-RS"/>
        </w:rPr>
        <w:t>.</w:t>
      </w:r>
    </w:p>
    <w:p w:rsidR="00A8571B" w:rsidRPr="0099435C" w:rsidRDefault="00A8571B" w:rsidP="00A8571B">
      <w:pPr>
        <w:spacing w:before="0"/>
        <w:rPr>
          <w:rFonts w:cs="Arial"/>
          <w:noProof/>
          <w:sz w:val="24"/>
          <w:szCs w:val="24"/>
          <w:lang w:val="sr-Cyrl-RS"/>
        </w:rPr>
      </w:pPr>
      <w:r w:rsidRPr="0099435C">
        <w:rPr>
          <w:rFonts w:cs="Arial"/>
          <w:noProof/>
          <w:sz w:val="24"/>
          <w:szCs w:val="24"/>
          <w:lang w:val="sr-Latn-RS"/>
        </w:rPr>
        <w:t xml:space="preserve"> </w:t>
      </w:r>
    </w:p>
    <w:p w:rsidR="00A8571B" w:rsidRPr="0099435C" w:rsidRDefault="00A8571B" w:rsidP="00A8571B">
      <w:pPr>
        <w:spacing w:before="0"/>
        <w:rPr>
          <w:rFonts w:cs="Arial"/>
          <w:b/>
          <w:noProof/>
          <w:sz w:val="24"/>
          <w:szCs w:val="24"/>
          <w:u w:val="single"/>
          <w:lang w:val="sr-Cyrl-CS"/>
        </w:rPr>
      </w:pPr>
      <w:r w:rsidRPr="0099435C">
        <w:rPr>
          <w:rFonts w:cs="Arial"/>
          <w:b/>
          <w:noProof/>
          <w:sz w:val="24"/>
          <w:szCs w:val="24"/>
          <w:u w:val="single"/>
          <w:lang w:val="sr-Cyrl-CS"/>
        </w:rPr>
        <w:t>Напомена:</w:t>
      </w:r>
    </w:p>
    <w:p w:rsidR="00A8571B" w:rsidRPr="0099435C" w:rsidRDefault="00A8571B" w:rsidP="00A8571B">
      <w:pPr>
        <w:spacing w:before="0"/>
        <w:rPr>
          <w:rFonts w:cs="Arial"/>
          <w:noProof/>
          <w:sz w:val="24"/>
          <w:szCs w:val="24"/>
          <w:lang w:val="sr-Cyrl-CS"/>
        </w:rPr>
      </w:pPr>
      <w:r w:rsidRPr="0099435C">
        <w:rPr>
          <w:rFonts w:cs="Arial"/>
          <w:noProof/>
          <w:sz w:val="24"/>
          <w:szCs w:val="24"/>
          <w:lang w:val="sr-Cyrl-CS"/>
        </w:rPr>
        <w:t>У понуди је обавезно дати шему снабдевања паром дувача гара имајући у виду место узимања (</w:t>
      </w:r>
      <w:r w:rsidRPr="0099435C">
        <w:rPr>
          <w:rFonts w:cs="Arial"/>
          <w:noProof/>
          <w:sz w:val="24"/>
          <w:szCs w:val="24"/>
          <w:lang w:val="sr-Latn-RS"/>
        </w:rPr>
        <w:t>RC</w:t>
      </w:r>
      <w:r w:rsidRPr="0099435C">
        <w:rPr>
          <w:rFonts w:cs="Arial"/>
          <w:noProof/>
          <w:sz w:val="24"/>
          <w:szCs w:val="24"/>
          <w:lang w:val="sr-Cyrl-CS"/>
        </w:rPr>
        <w:t xml:space="preserve"> линија). У тој шеми (поред осталог) обавезно је дати следеће податке: потребна количина и параметри паре испред самих дувача гара, укупна количина и параметри паре иза редуцир станице,... Наравно, потребно је доставити у понуди и све друге неопходне податке  да би се могао успешно пројектовати систем снабдевања паром дувача гара. </w:t>
      </w:r>
    </w:p>
    <w:p w:rsidR="005B3CDD" w:rsidRPr="0099435C" w:rsidRDefault="005B3CDD" w:rsidP="00A8571B">
      <w:pPr>
        <w:spacing w:before="0"/>
        <w:rPr>
          <w:rFonts w:cs="Arial"/>
          <w:noProof/>
          <w:sz w:val="24"/>
          <w:szCs w:val="24"/>
          <w:lang w:val="sr-Cyrl-CS"/>
        </w:rPr>
      </w:pPr>
    </w:p>
    <w:p w:rsidR="00B3699F" w:rsidRPr="003002C3" w:rsidRDefault="00A8571B" w:rsidP="00A8571B">
      <w:pPr>
        <w:spacing w:before="0"/>
        <w:rPr>
          <w:rFonts w:cs="Arial"/>
          <w:noProof/>
          <w:sz w:val="24"/>
          <w:szCs w:val="24"/>
          <w:lang w:val="sr-Cyrl-CS"/>
        </w:rPr>
      </w:pPr>
      <w:r w:rsidRPr="003002C3">
        <w:rPr>
          <w:rFonts w:cs="Arial"/>
          <w:noProof/>
          <w:sz w:val="24"/>
          <w:szCs w:val="24"/>
          <w:lang w:val="sr-Cyrl-CS"/>
        </w:rPr>
        <w:t>Идејни пројекат даје основу за набавку Система дувача гара (дат је у прилогу)</w:t>
      </w:r>
      <w:r w:rsidR="00B3699F" w:rsidRPr="003002C3">
        <w:rPr>
          <w:rFonts w:cs="Arial"/>
          <w:noProof/>
          <w:sz w:val="24"/>
          <w:szCs w:val="24"/>
          <w:lang w:val="sr-Cyrl-CS"/>
        </w:rPr>
        <w:t>.</w:t>
      </w:r>
    </w:p>
    <w:p w:rsidR="005B3CDD" w:rsidRPr="00A8571B" w:rsidRDefault="005B3CDD" w:rsidP="00A8571B">
      <w:pPr>
        <w:spacing w:before="0"/>
        <w:rPr>
          <w:rFonts w:cs="Arial"/>
          <w:noProof/>
          <w:sz w:val="24"/>
          <w:szCs w:val="24"/>
          <w:lang w:val="sr-Cyrl-CS"/>
        </w:rPr>
      </w:pPr>
    </w:p>
    <w:p w:rsidR="00A8571B" w:rsidRPr="00A8571B" w:rsidRDefault="00A8571B" w:rsidP="00A8571B">
      <w:pPr>
        <w:spacing w:before="0"/>
        <w:rPr>
          <w:rFonts w:cs="Arial"/>
          <w:noProof/>
          <w:sz w:val="24"/>
          <w:szCs w:val="24"/>
          <w:lang w:val="sr-Cyrl-CS"/>
        </w:rPr>
      </w:pPr>
      <w:r w:rsidRPr="00A8571B">
        <w:rPr>
          <w:rFonts w:cs="Arial"/>
          <w:noProof/>
          <w:sz w:val="24"/>
          <w:szCs w:val="24"/>
          <w:lang w:val="sr-Cyrl-CS"/>
        </w:rPr>
        <w:t>Дувачи гара се налазе унутар котларнице.Решење које имамо на блоковима А3 и А5 са вентилаторима на сваком дувачу гара није практично, јер се они брзо кваре услед утицаја прашине и високе температуре. Због тога би ваздух за заптивање и хлађење требало би да узимају изван котларнице, са заједничком вентилаторском станицом за дуваче са исте стране котла и разводом ваздуха до сваког дувача. Могуће је и решење са заједничким усисом ваздуха ван котларнице за све дуваче гара на истој страни котла и његовим довођењем до усиса вентилатора сваког дувача. Прихватљива је и опција да се на усисима вентилатора постави филтер који би био чишћен делимичним одузимањем ваздуха за заптивање и хлађење (неприхватљиво је ручно чишћење филтера због брзог запрљања и великог утрошка радних часова извршилаца).</w:t>
      </w:r>
    </w:p>
    <w:p w:rsidR="00A8571B" w:rsidRPr="00A8571B" w:rsidRDefault="00A8571B" w:rsidP="00A8571B">
      <w:pPr>
        <w:spacing w:before="0"/>
        <w:rPr>
          <w:rFonts w:cs="Arial"/>
          <w:noProof/>
          <w:sz w:val="24"/>
          <w:szCs w:val="24"/>
          <w:lang w:val="sr-Cyrl-CS"/>
        </w:rPr>
      </w:pPr>
      <w:r w:rsidRPr="00A8571B">
        <w:rPr>
          <w:rFonts w:cs="Arial"/>
          <w:noProof/>
          <w:sz w:val="24"/>
          <w:szCs w:val="24"/>
          <w:lang w:val="sr-Cyrl-CS"/>
        </w:rPr>
        <w:t xml:space="preserve">За које год решење се Произвођач определи мора гарантовати поуздан рад свих елемената Система дувача гара. </w:t>
      </w:r>
    </w:p>
    <w:p w:rsidR="00A8571B" w:rsidRPr="00A8571B" w:rsidRDefault="00A8571B" w:rsidP="00A8571B">
      <w:pPr>
        <w:spacing w:before="0"/>
        <w:rPr>
          <w:rFonts w:cs="Arial"/>
          <w:noProof/>
          <w:sz w:val="24"/>
          <w:szCs w:val="24"/>
          <w:lang w:val="sr-Cyrl-CS"/>
        </w:rPr>
      </w:pPr>
      <w:r w:rsidRPr="00A8571B">
        <w:rPr>
          <w:rFonts w:cs="Arial"/>
          <w:noProof/>
          <w:sz w:val="24"/>
          <w:szCs w:val="24"/>
          <w:lang w:val="sr-Cyrl-CS"/>
        </w:rPr>
        <w:t>У случају да се определи за решење са заједничким вентилаторима за поједине дуваче у обавези је да испоручи вентилаторе као елементе система и да достави све податке-шему цевовода ваздуха са свим потребним елементима за везу са дувачима, као и све податке-карактеристике вентилатора. Свакако ове вентилаторе  мора укључити у Алгоритам рада дувача гара.</w:t>
      </w:r>
    </w:p>
    <w:p w:rsidR="00A8571B" w:rsidRPr="00A8571B" w:rsidRDefault="00A8571B" w:rsidP="00A8571B">
      <w:pPr>
        <w:spacing w:before="0"/>
        <w:rPr>
          <w:rFonts w:cs="Arial"/>
          <w:noProof/>
          <w:sz w:val="24"/>
          <w:szCs w:val="24"/>
          <w:lang w:val="sr-Cyrl-CS"/>
        </w:rPr>
      </w:pPr>
      <w:r w:rsidRPr="00A8571B">
        <w:rPr>
          <w:rFonts w:cs="Arial"/>
          <w:noProof/>
          <w:sz w:val="24"/>
          <w:szCs w:val="24"/>
          <w:lang w:val="sr-Cyrl-CS"/>
        </w:rPr>
        <w:t>У случају да се определи за заједнички усис потребно је да се достави шема развода ваздуха са свим потребним димензијама цевовода и решењем са повезивањем са усисима сваког појединачног дувача.</w:t>
      </w:r>
    </w:p>
    <w:p w:rsidR="00A8571B" w:rsidRPr="00A8571B" w:rsidRDefault="00A8571B" w:rsidP="00A8571B">
      <w:pPr>
        <w:spacing w:before="0"/>
        <w:rPr>
          <w:rFonts w:cs="Arial"/>
          <w:noProof/>
          <w:sz w:val="24"/>
          <w:szCs w:val="24"/>
          <w:lang w:val="sr-Cyrl-CS"/>
        </w:rPr>
      </w:pPr>
      <w:r w:rsidRPr="00A8571B">
        <w:rPr>
          <w:rFonts w:cs="Arial"/>
          <w:noProof/>
          <w:sz w:val="24"/>
          <w:szCs w:val="24"/>
          <w:lang w:val="sr-Cyrl-CS"/>
        </w:rPr>
        <w:t>За ове прве две опције цеви обезбеђује Наручилац.</w:t>
      </w:r>
    </w:p>
    <w:p w:rsidR="00A8571B" w:rsidRPr="00FA02A5" w:rsidRDefault="00A8571B" w:rsidP="00A8571B">
      <w:pPr>
        <w:spacing w:before="0"/>
        <w:rPr>
          <w:rFonts w:cs="Arial"/>
          <w:noProof/>
          <w:sz w:val="24"/>
          <w:szCs w:val="24"/>
          <w:lang w:val="sr-Cyrl-CS"/>
        </w:rPr>
      </w:pPr>
      <w:r w:rsidRPr="00A8571B">
        <w:rPr>
          <w:rFonts w:cs="Arial"/>
          <w:noProof/>
          <w:sz w:val="24"/>
          <w:szCs w:val="24"/>
          <w:lang w:val="sr-Cyrl-CS"/>
        </w:rPr>
        <w:t xml:space="preserve">У случају да се определи за трећу опцију-филтере на сваком појединачном </w:t>
      </w:r>
      <w:r w:rsidRPr="00FA02A5">
        <w:rPr>
          <w:rFonts w:cs="Arial"/>
          <w:noProof/>
          <w:sz w:val="24"/>
          <w:szCs w:val="24"/>
          <w:lang w:val="sr-Cyrl-CS"/>
        </w:rPr>
        <w:t>дувачу, сви елементи су у обавези Испоручиоца.</w:t>
      </w:r>
    </w:p>
    <w:p w:rsidR="00A8571B" w:rsidRPr="00A8571B" w:rsidRDefault="00A8571B" w:rsidP="00A8571B">
      <w:pPr>
        <w:spacing w:before="0"/>
        <w:rPr>
          <w:rFonts w:cs="Arial"/>
          <w:noProof/>
          <w:sz w:val="24"/>
          <w:szCs w:val="24"/>
          <w:lang w:val="sr-Cyrl-RS"/>
        </w:rPr>
      </w:pPr>
      <w:r w:rsidRPr="00FA02A5">
        <w:rPr>
          <w:rFonts w:cs="Arial"/>
          <w:noProof/>
          <w:sz w:val="24"/>
          <w:szCs w:val="24"/>
          <w:lang w:val="sr-Cyrl-RS"/>
        </w:rPr>
        <w:t>За решење које се изабере Понуђач мора доставити документацију уз понуду,као саставни део техничке документације.</w:t>
      </w:r>
    </w:p>
    <w:p w:rsidR="00A8571B" w:rsidRPr="00A8571B" w:rsidRDefault="00A8571B" w:rsidP="00A8571B">
      <w:pPr>
        <w:spacing w:before="0"/>
        <w:rPr>
          <w:rFonts w:cs="Arial"/>
          <w:noProof/>
          <w:sz w:val="24"/>
          <w:szCs w:val="24"/>
          <w:lang w:val="sr-Cyrl-CS"/>
        </w:rPr>
      </w:pPr>
    </w:p>
    <w:p w:rsidR="00A8571B" w:rsidRPr="00A8571B" w:rsidRDefault="00A8571B" w:rsidP="00A8571B">
      <w:pPr>
        <w:spacing w:before="0"/>
        <w:rPr>
          <w:rFonts w:cs="Arial"/>
          <w:sz w:val="24"/>
          <w:szCs w:val="24"/>
          <w:lang w:val="sr-Cyrl-CS"/>
        </w:rPr>
      </w:pPr>
    </w:p>
    <w:p w:rsidR="00A8571B" w:rsidRPr="00A8571B" w:rsidRDefault="00A8571B" w:rsidP="00A8571B">
      <w:pPr>
        <w:spacing w:before="0"/>
        <w:jc w:val="left"/>
        <w:rPr>
          <w:rFonts w:cs="Arial"/>
          <w:b/>
          <w:noProof/>
          <w:sz w:val="24"/>
          <w:szCs w:val="24"/>
          <w:lang w:val="sr-Cyrl-CS"/>
        </w:rPr>
      </w:pPr>
      <w:r w:rsidRPr="00A8571B">
        <w:rPr>
          <w:rFonts w:cs="Arial"/>
          <w:b/>
          <w:noProof/>
          <w:sz w:val="24"/>
          <w:szCs w:val="24"/>
          <w:lang w:val="sr-Cyrl-CS"/>
        </w:rPr>
        <w:t>3.</w:t>
      </w:r>
      <w:r w:rsidR="00256B65">
        <w:rPr>
          <w:rFonts w:cs="Arial"/>
          <w:b/>
          <w:noProof/>
          <w:sz w:val="24"/>
          <w:szCs w:val="24"/>
          <w:lang w:val="sr-Latn-RS"/>
        </w:rPr>
        <w:t>2.2</w:t>
      </w:r>
      <w:r w:rsidRPr="00A8571B">
        <w:rPr>
          <w:rFonts w:cs="Arial"/>
          <w:b/>
          <w:noProof/>
          <w:sz w:val="24"/>
          <w:szCs w:val="24"/>
          <w:lang w:val="sr-Cyrl-CS"/>
        </w:rPr>
        <w:t xml:space="preserve">  Електро део</w:t>
      </w:r>
    </w:p>
    <w:p w:rsidR="00A8571B" w:rsidRPr="00A8571B" w:rsidRDefault="00A8571B" w:rsidP="00A8571B">
      <w:pPr>
        <w:spacing w:before="0"/>
        <w:jc w:val="left"/>
        <w:rPr>
          <w:rFonts w:cs="Arial"/>
          <w:b/>
          <w:noProof/>
          <w:sz w:val="24"/>
          <w:szCs w:val="24"/>
          <w:lang w:val="sr-Latn-RS"/>
        </w:rPr>
      </w:pPr>
    </w:p>
    <w:p w:rsidR="00A8571B" w:rsidRPr="00A8571B" w:rsidRDefault="00A8571B" w:rsidP="00C838EE">
      <w:pPr>
        <w:numPr>
          <w:ilvl w:val="0"/>
          <w:numId w:val="57"/>
        </w:numPr>
        <w:spacing w:before="0"/>
        <w:jc w:val="left"/>
        <w:rPr>
          <w:rFonts w:cs="Arial"/>
          <w:noProof/>
          <w:sz w:val="24"/>
          <w:szCs w:val="24"/>
          <w:lang w:val="sr-Cyrl-CS"/>
        </w:rPr>
      </w:pPr>
      <w:r w:rsidRPr="00A8571B">
        <w:rPr>
          <w:rFonts w:cs="Arial"/>
          <w:noProof/>
          <w:sz w:val="24"/>
          <w:szCs w:val="24"/>
          <w:lang w:val="sr-Cyrl-CS"/>
        </w:rPr>
        <w:t>Управљање, регулација и надзор постројења</w:t>
      </w:r>
      <w:r w:rsidRPr="00A8571B">
        <w:rPr>
          <w:rFonts w:cs="Arial"/>
          <w:noProof/>
          <w:sz w:val="24"/>
          <w:szCs w:val="24"/>
          <w:lang w:val="sr-Latn-RS"/>
        </w:rPr>
        <w:t xml:space="preserve"> дувача гара</w:t>
      </w:r>
      <w:r w:rsidRPr="00A8571B">
        <w:rPr>
          <w:rFonts w:cs="Arial"/>
          <w:noProof/>
          <w:sz w:val="24"/>
          <w:szCs w:val="24"/>
          <w:lang w:val="sr-Cyrl-CS"/>
        </w:rPr>
        <w:t xml:space="preserve"> вршиће се из управљачког </w:t>
      </w:r>
      <w:r w:rsidRPr="00A8571B">
        <w:rPr>
          <w:rFonts w:cs="Arial"/>
          <w:noProof/>
          <w:sz w:val="24"/>
          <w:szCs w:val="24"/>
          <w:lang w:val="sr-Latn-RS"/>
        </w:rPr>
        <w:t xml:space="preserve">DCS </w:t>
      </w:r>
      <w:r w:rsidRPr="00A8571B">
        <w:rPr>
          <w:rFonts w:cs="Arial"/>
          <w:noProof/>
          <w:sz w:val="24"/>
          <w:szCs w:val="24"/>
          <w:lang w:val="sr-Cyrl-RS"/>
        </w:rPr>
        <w:t>система</w:t>
      </w:r>
      <w:r w:rsidRPr="00A8571B">
        <w:rPr>
          <w:rFonts w:cs="Arial"/>
          <w:noProof/>
          <w:sz w:val="24"/>
          <w:szCs w:val="24"/>
          <w:lang w:val="sr-Cyrl-CS"/>
        </w:rPr>
        <w:t xml:space="preserve"> наручиоца. Извршилац услуге ће дати алгоритам рада система дувача, предлог </w:t>
      </w:r>
      <w:r w:rsidRPr="00A8571B">
        <w:rPr>
          <w:rFonts w:cs="Arial"/>
          <w:noProof/>
          <w:sz w:val="24"/>
          <w:szCs w:val="24"/>
          <w:lang w:val="sr-Latn-RS"/>
        </w:rPr>
        <w:t>HMI</w:t>
      </w:r>
      <w:r w:rsidRPr="00A8571B">
        <w:rPr>
          <w:rFonts w:cs="Arial"/>
          <w:noProof/>
          <w:sz w:val="24"/>
          <w:szCs w:val="24"/>
          <w:lang w:val="sr-Cyrl-RS"/>
        </w:rPr>
        <w:t xml:space="preserve"> слика и списак сигнала за размену са управљачким системом. </w:t>
      </w:r>
    </w:p>
    <w:p w:rsidR="00A8571B" w:rsidRPr="00A8571B" w:rsidRDefault="00A8571B" w:rsidP="00C838EE">
      <w:pPr>
        <w:numPr>
          <w:ilvl w:val="0"/>
          <w:numId w:val="57"/>
        </w:numPr>
        <w:spacing w:before="0"/>
        <w:jc w:val="left"/>
        <w:rPr>
          <w:rFonts w:cs="Arial"/>
          <w:noProof/>
          <w:sz w:val="24"/>
          <w:szCs w:val="24"/>
          <w:lang w:val="sr-Cyrl-CS"/>
        </w:rPr>
      </w:pPr>
      <w:r w:rsidRPr="00A8571B">
        <w:rPr>
          <w:rFonts w:cs="Arial"/>
          <w:noProof/>
          <w:sz w:val="24"/>
          <w:szCs w:val="24"/>
          <w:lang w:val="sr-Cyrl-CS"/>
        </w:rPr>
        <w:lastRenderedPageBreak/>
        <w:t>Напајање</w:t>
      </w:r>
      <w:r w:rsidRPr="00A8571B">
        <w:rPr>
          <w:rFonts w:cs="Arial"/>
          <w:noProof/>
          <w:sz w:val="24"/>
          <w:szCs w:val="24"/>
          <w:lang w:val="sr-Latn-RS"/>
        </w:rPr>
        <w:t>:</w:t>
      </w:r>
      <w:r w:rsidRPr="00A8571B">
        <w:rPr>
          <w:rFonts w:cs="Arial"/>
          <w:noProof/>
          <w:sz w:val="24"/>
          <w:szCs w:val="24"/>
          <w:lang w:val="sr-Cyrl-CS"/>
        </w:rPr>
        <w:t xml:space="preserve"> енергетско 3 x 380 /220 </w:t>
      </w:r>
      <w:r w:rsidRPr="00A8571B">
        <w:rPr>
          <w:rFonts w:cs="Arial"/>
          <w:noProof/>
          <w:sz w:val="24"/>
          <w:szCs w:val="24"/>
          <w:lang w:val="sr-Latn-RS"/>
        </w:rPr>
        <w:t>V AC</w:t>
      </w:r>
      <w:r w:rsidRPr="00A8571B">
        <w:rPr>
          <w:rFonts w:cs="Arial"/>
          <w:noProof/>
          <w:sz w:val="24"/>
          <w:szCs w:val="24"/>
          <w:lang w:val="sr-Cyrl-RS"/>
        </w:rPr>
        <w:t xml:space="preserve">. </w:t>
      </w:r>
      <w:r w:rsidRPr="00A8571B">
        <w:rPr>
          <w:rFonts w:cs="Arial"/>
          <w:noProof/>
          <w:sz w:val="24"/>
          <w:szCs w:val="24"/>
          <w:lang w:val="sr-Cyrl-CS"/>
        </w:rPr>
        <w:t xml:space="preserve">Енергетски кабал за напајање ормара 3 x 380 /220 </w:t>
      </w:r>
      <w:r w:rsidRPr="00A8571B">
        <w:rPr>
          <w:rFonts w:cs="Arial"/>
          <w:noProof/>
          <w:sz w:val="24"/>
          <w:szCs w:val="24"/>
          <w:lang w:val="sr-Latn-RS"/>
        </w:rPr>
        <w:t>V AC</w:t>
      </w:r>
      <w:r w:rsidRPr="00A8571B">
        <w:rPr>
          <w:rFonts w:cs="Arial"/>
          <w:noProof/>
          <w:sz w:val="24"/>
          <w:szCs w:val="24"/>
          <w:lang w:val="sr-Cyrl-RS"/>
        </w:rPr>
        <w:t xml:space="preserve"> дефинисаће </w:t>
      </w:r>
      <w:r w:rsidRPr="00A8571B">
        <w:rPr>
          <w:rFonts w:cs="Arial"/>
          <w:noProof/>
          <w:sz w:val="24"/>
          <w:szCs w:val="24"/>
          <w:lang w:val="sr-Cyrl-CS"/>
        </w:rPr>
        <w:t xml:space="preserve">Извршилац услуге и спада у обим испоруке. Дужина трасе до извода за напајање је 50м. Командно сигнални  напон је 110 </w:t>
      </w:r>
      <w:r w:rsidRPr="00A8571B">
        <w:rPr>
          <w:rFonts w:cs="Arial"/>
          <w:noProof/>
          <w:sz w:val="24"/>
          <w:szCs w:val="24"/>
          <w:lang w:val="sr-Latn-RS"/>
        </w:rPr>
        <w:t>V DC</w:t>
      </w:r>
      <w:r w:rsidRPr="00A8571B">
        <w:rPr>
          <w:rFonts w:cs="Arial"/>
          <w:noProof/>
          <w:sz w:val="24"/>
          <w:szCs w:val="24"/>
          <w:lang w:val="sr-Cyrl-CS"/>
        </w:rPr>
        <w:t>. Овај напон ће се генерисати у напојно-управљачком ормару.</w:t>
      </w:r>
    </w:p>
    <w:p w:rsidR="00A8571B" w:rsidRPr="00A8571B" w:rsidRDefault="00A8571B" w:rsidP="00C838EE">
      <w:pPr>
        <w:numPr>
          <w:ilvl w:val="0"/>
          <w:numId w:val="57"/>
        </w:numPr>
        <w:spacing w:before="0"/>
        <w:jc w:val="left"/>
        <w:rPr>
          <w:rFonts w:cs="Arial"/>
          <w:noProof/>
          <w:sz w:val="24"/>
          <w:szCs w:val="24"/>
          <w:lang w:val="sr-Cyrl-CS"/>
        </w:rPr>
      </w:pPr>
      <w:r w:rsidRPr="00A8571B">
        <w:rPr>
          <w:rFonts w:cs="Arial"/>
          <w:noProof/>
          <w:sz w:val="24"/>
          <w:szCs w:val="24"/>
          <w:lang w:val="sr-Cyrl-CS"/>
        </w:rPr>
        <w:t>Напојно-управљачки ормар</w:t>
      </w:r>
    </w:p>
    <w:p w:rsidR="00A8571B" w:rsidRPr="00A8571B" w:rsidRDefault="00A8571B" w:rsidP="00A8571B">
      <w:pPr>
        <w:spacing w:before="0"/>
        <w:jc w:val="left"/>
        <w:rPr>
          <w:rFonts w:cs="Arial"/>
          <w:sz w:val="24"/>
          <w:szCs w:val="24"/>
          <w:lang w:val="sr-Cyrl-RS"/>
        </w:rPr>
      </w:pPr>
      <w:r w:rsidRPr="00A8571B">
        <w:rPr>
          <w:rFonts w:cs="Arial"/>
          <w:sz w:val="24"/>
          <w:szCs w:val="24"/>
          <w:lang w:val="sr-Cyrl-RS"/>
        </w:rPr>
        <w:t>Ормар ће бити испоручен са уграђеном, повезаном и испитаном електро опремом у складу са електро пројектом.</w:t>
      </w:r>
    </w:p>
    <w:p w:rsidR="00A8571B" w:rsidRPr="00A8571B" w:rsidRDefault="00A8571B" w:rsidP="00A8571B">
      <w:pPr>
        <w:spacing w:before="0"/>
        <w:jc w:val="left"/>
        <w:rPr>
          <w:rFonts w:cs="Arial"/>
          <w:sz w:val="24"/>
          <w:szCs w:val="24"/>
          <w:lang w:val="sr-Latn-RS"/>
        </w:rPr>
      </w:pPr>
      <w:r w:rsidRPr="00A8571B">
        <w:rPr>
          <w:rFonts w:cs="Arial"/>
          <w:sz w:val="24"/>
          <w:szCs w:val="24"/>
          <w:lang w:val="sr-Cyrl-RS"/>
        </w:rPr>
        <w:t>Ормар за напајање и везу са управљачким системом ће бити са вратима са предње стране и отвором за улаз каблова са доње стране, израђен од лима дебљине 2</w:t>
      </w:r>
      <w:r w:rsidRPr="00A8571B">
        <w:rPr>
          <w:rFonts w:cs="Arial"/>
          <w:sz w:val="24"/>
          <w:szCs w:val="24"/>
          <w:lang w:val="sr-Latn-RS"/>
        </w:rPr>
        <w:t xml:space="preserve">mm, </w:t>
      </w:r>
      <w:r w:rsidRPr="00A8571B">
        <w:rPr>
          <w:rFonts w:cs="Arial"/>
          <w:sz w:val="24"/>
          <w:szCs w:val="24"/>
          <w:lang w:val="sr-Cyrl-RS"/>
        </w:rPr>
        <w:t xml:space="preserve">обојен сивом бојом </w:t>
      </w:r>
      <w:r w:rsidRPr="00A8571B">
        <w:rPr>
          <w:rFonts w:cs="Arial"/>
          <w:sz w:val="24"/>
          <w:szCs w:val="24"/>
          <w:lang w:val="sr-Latn-RS"/>
        </w:rPr>
        <w:t xml:space="preserve">RAL 7032, </w:t>
      </w:r>
      <w:r w:rsidRPr="00A8571B">
        <w:rPr>
          <w:rFonts w:cs="Arial"/>
          <w:sz w:val="24"/>
          <w:szCs w:val="24"/>
          <w:lang w:val="sr-Cyrl-RS"/>
        </w:rPr>
        <w:t xml:space="preserve">степен заштите </w:t>
      </w:r>
      <w:r w:rsidRPr="00A8571B">
        <w:rPr>
          <w:rFonts w:cs="Arial"/>
          <w:sz w:val="24"/>
          <w:szCs w:val="24"/>
          <w:lang w:val="sr-Latn-RS"/>
        </w:rPr>
        <w:t xml:space="preserve">IP54. </w:t>
      </w:r>
    </w:p>
    <w:p w:rsidR="00A8571B" w:rsidRPr="00A8571B" w:rsidRDefault="00A8571B" w:rsidP="00C838EE">
      <w:pPr>
        <w:numPr>
          <w:ilvl w:val="0"/>
          <w:numId w:val="57"/>
        </w:numPr>
        <w:spacing w:before="0"/>
        <w:jc w:val="left"/>
        <w:rPr>
          <w:rFonts w:cs="Arial"/>
          <w:noProof/>
          <w:sz w:val="24"/>
          <w:szCs w:val="24"/>
          <w:lang w:val="sr-Cyrl-CS"/>
        </w:rPr>
      </w:pPr>
      <w:r w:rsidRPr="00A8571B">
        <w:rPr>
          <w:rFonts w:cs="Arial"/>
          <w:noProof/>
          <w:sz w:val="24"/>
          <w:szCs w:val="24"/>
          <w:lang w:val="sr-Cyrl-CS"/>
        </w:rPr>
        <w:t xml:space="preserve">Интерфејс са </w:t>
      </w:r>
      <w:r w:rsidRPr="00A8571B">
        <w:rPr>
          <w:rFonts w:cs="Arial"/>
          <w:noProof/>
          <w:sz w:val="24"/>
          <w:szCs w:val="24"/>
          <w:lang w:val="sr-Latn-RS"/>
        </w:rPr>
        <w:t xml:space="preserve">DCS </w:t>
      </w:r>
      <w:r w:rsidRPr="00A8571B">
        <w:rPr>
          <w:rFonts w:cs="Arial"/>
          <w:noProof/>
          <w:sz w:val="24"/>
          <w:szCs w:val="24"/>
          <w:lang w:val="sr-Cyrl-RS"/>
        </w:rPr>
        <w:t>системом</w:t>
      </w:r>
      <w:r w:rsidRPr="00A8571B">
        <w:rPr>
          <w:rFonts w:cs="Arial"/>
          <w:noProof/>
          <w:sz w:val="24"/>
          <w:szCs w:val="24"/>
          <w:lang w:val="sr-Cyrl-CS"/>
        </w:rPr>
        <w:t xml:space="preserve"> наручиоца. </w:t>
      </w:r>
    </w:p>
    <w:p w:rsidR="00A8571B" w:rsidRPr="00A8571B" w:rsidRDefault="00A8571B" w:rsidP="00A8571B">
      <w:pPr>
        <w:spacing w:before="0"/>
        <w:jc w:val="left"/>
        <w:rPr>
          <w:rFonts w:cs="Arial"/>
          <w:noProof/>
          <w:sz w:val="24"/>
          <w:szCs w:val="24"/>
          <w:highlight w:val="yellow"/>
          <w:lang w:val="sr-Cyrl-RS"/>
        </w:rPr>
      </w:pPr>
      <w:r w:rsidRPr="00A8571B">
        <w:rPr>
          <w:rFonts w:cs="Arial"/>
          <w:noProof/>
          <w:sz w:val="24"/>
          <w:szCs w:val="24"/>
          <w:lang w:val="sr-Cyrl-CS"/>
        </w:rPr>
        <w:t xml:space="preserve">Дигитални сигнали (улази и излази) ће бити галвански одвојени преко спрежних </w:t>
      </w:r>
      <w:r w:rsidRPr="00A8571B">
        <w:rPr>
          <w:rFonts w:cs="Arial"/>
          <w:noProof/>
          <w:sz w:val="24"/>
          <w:szCs w:val="24"/>
          <w:lang w:val="sr-Latn-RS"/>
        </w:rPr>
        <w:t xml:space="preserve">PLC </w:t>
      </w:r>
      <w:r w:rsidRPr="00A8571B">
        <w:rPr>
          <w:rFonts w:cs="Arial"/>
          <w:noProof/>
          <w:sz w:val="24"/>
          <w:szCs w:val="24"/>
          <w:lang w:val="sr-Cyrl-CS"/>
        </w:rPr>
        <w:t xml:space="preserve">релеа. Напон који се користи на страни </w:t>
      </w:r>
      <w:r w:rsidRPr="00A8571B">
        <w:rPr>
          <w:rFonts w:cs="Arial"/>
          <w:noProof/>
          <w:sz w:val="24"/>
          <w:szCs w:val="24"/>
          <w:lang w:val="sr-Latn-RS"/>
        </w:rPr>
        <w:t>DCS</w:t>
      </w:r>
      <w:r w:rsidRPr="00A8571B">
        <w:rPr>
          <w:rFonts w:cs="Arial"/>
          <w:noProof/>
          <w:sz w:val="24"/>
          <w:szCs w:val="24"/>
          <w:lang w:val="sr-Cyrl-RS"/>
        </w:rPr>
        <w:t xml:space="preserve"> система је 48</w:t>
      </w:r>
      <w:r w:rsidRPr="00A8571B">
        <w:rPr>
          <w:rFonts w:cs="Arial"/>
          <w:noProof/>
          <w:sz w:val="24"/>
          <w:szCs w:val="24"/>
          <w:lang w:val="sr-Latn-RS"/>
        </w:rPr>
        <w:t>VDC</w:t>
      </w:r>
      <w:r w:rsidRPr="00A8571B">
        <w:rPr>
          <w:rFonts w:cs="Arial"/>
          <w:noProof/>
          <w:sz w:val="24"/>
          <w:szCs w:val="24"/>
          <w:lang w:val="sr-Cyrl-RS"/>
        </w:rPr>
        <w:t xml:space="preserve"> и према томе димензионисати релеа.</w:t>
      </w:r>
      <w:r w:rsidRPr="00A8571B">
        <w:rPr>
          <w:rFonts w:cs="Arial"/>
          <w:noProof/>
          <w:sz w:val="24"/>
          <w:szCs w:val="24"/>
          <w:lang w:val="sr-Latn-RS"/>
        </w:rPr>
        <w:t xml:space="preserve"> </w:t>
      </w:r>
      <w:r w:rsidRPr="00A8571B">
        <w:rPr>
          <w:rFonts w:cs="Arial"/>
          <w:noProof/>
          <w:sz w:val="24"/>
          <w:szCs w:val="24"/>
          <w:lang w:val="sr-Cyrl-RS"/>
        </w:rPr>
        <w:t xml:space="preserve">Овај интерфејс ће се реализовати у напојно-управљачком ормару. Тип кабла од напојно-управљачког ормара до </w:t>
      </w:r>
      <w:r w:rsidRPr="00A8571B">
        <w:rPr>
          <w:rFonts w:cs="Arial"/>
          <w:noProof/>
          <w:sz w:val="24"/>
          <w:szCs w:val="24"/>
          <w:lang w:val="sr-Latn-RS"/>
        </w:rPr>
        <w:t>DCS</w:t>
      </w:r>
      <w:r w:rsidRPr="00A8571B">
        <w:rPr>
          <w:rFonts w:cs="Arial"/>
          <w:noProof/>
          <w:sz w:val="24"/>
          <w:szCs w:val="24"/>
          <w:lang w:val="sr-Cyrl-RS"/>
        </w:rPr>
        <w:t xml:space="preserve"> система је вишежилни </w:t>
      </w:r>
      <w:r w:rsidRPr="00A8571B">
        <w:rPr>
          <w:rFonts w:cs="Arial"/>
          <w:noProof/>
          <w:sz w:val="24"/>
          <w:szCs w:val="24"/>
          <w:lang w:val="sr-Latn-RS"/>
        </w:rPr>
        <w:t>LIYCY</w:t>
      </w:r>
      <w:r w:rsidRPr="00A8571B">
        <w:rPr>
          <w:rFonts w:cs="Arial"/>
          <w:noProof/>
          <w:sz w:val="24"/>
          <w:szCs w:val="24"/>
          <w:lang w:val="sr-Cyrl-RS"/>
        </w:rPr>
        <w:t xml:space="preserve"> пресека жила 0,8 </w:t>
      </w:r>
      <w:r w:rsidRPr="00A8571B">
        <w:rPr>
          <w:rFonts w:cs="Arial"/>
          <w:noProof/>
          <w:sz w:val="24"/>
          <w:szCs w:val="24"/>
          <w:lang w:val="sr-Latn-RS"/>
        </w:rPr>
        <w:t>mm2,</w:t>
      </w:r>
      <w:r w:rsidRPr="00A8571B">
        <w:rPr>
          <w:rFonts w:cs="Arial"/>
          <w:noProof/>
          <w:sz w:val="24"/>
          <w:szCs w:val="24"/>
          <w:lang w:val="sr-Cyrl-RS"/>
        </w:rPr>
        <w:t xml:space="preserve"> и спада у обим испоруке. Предвиђена дужина трасе</w:t>
      </w:r>
      <w:r w:rsidRPr="00A8571B">
        <w:rPr>
          <w:rFonts w:cs="Arial"/>
          <w:noProof/>
          <w:sz w:val="24"/>
          <w:szCs w:val="24"/>
          <w:lang w:val="sr-Latn-RS"/>
        </w:rPr>
        <w:t xml:space="preserve"> </w:t>
      </w:r>
      <w:r w:rsidRPr="00A8571B">
        <w:rPr>
          <w:rFonts w:cs="Arial"/>
          <w:noProof/>
          <w:sz w:val="24"/>
          <w:szCs w:val="24"/>
          <w:lang w:val="sr-Cyrl-RS"/>
        </w:rPr>
        <w:t xml:space="preserve">од напојно-управљачког орамра до </w:t>
      </w:r>
      <w:r w:rsidRPr="00A8571B">
        <w:rPr>
          <w:rFonts w:cs="Arial"/>
          <w:noProof/>
          <w:sz w:val="24"/>
          <w:szCs w:val="24"/>
          <w:lang w:val="sr-Latn-RS"/>
        </w:rPr>
        <w:t xml:space="preserve">PLC </w:t>
      </w:r>
      <w:r w:rsidRPr="00A8571B">
        <w:rPr>
          <w:rFonts w:cs="Arial"/>
          <w:noProof/>
          <w:sz w:val="24"/>
          <w:szCs w:val="24"/>
          <w:lang w:val="sr-Cyrl-RS"/>
        </w:rPr>
        <w:t>ормара је 20м.</w:t>
      </w:r>
    </w:p>
    <w:p w:rsidR="00A8571B" w:rsidRPr="00A8571B" w:rsidRDefault="00A8571B" w:rsidP="00C838EE">
      <w:pPr>
        <w:numPr>
          <w:ilvl w:val="0"/>
          <w:numId w:val="57"/>
        </w:numPr>
        <w:spacing w:before="0"/>
        <w:jc w:val="left"/>
        <w:rPr>
          <w:rFonts w:cs="Arial"/>
          <w:noProof/>
          <w:sz w:val="24"/>
          <w:szCs w:val="24"/>
          <w:lang w:val="sr-Cyrl-CS"/>
        </w:rPr>
      </w:pPr>
      <w:r w:rsidRPr="00A8571B">
        <w:rPr>
          <w:rFonts w:cs="Arial"/>
          <w:noProof/>
          <w:sz w:val="24"/>
          <w:szCs w:val="24"/>
          <w:lang w:val="sr-Cyrl-CS"/>
        </w:rPr>
        <w:t>Енергетске и командно-сигалне каблове ће испоручити Извршилац услуге. Локалне сабирне кутије и локални командни ормари ће бити од лима 2</w:t>
      </w:r>
      <w:r w:rsidRPr="00A8571B">
        <w:rPr>
          <w:rFonts w:cs="Arial"/>
          <w:sz w:val="24"/>
          <w:szCs w:val="24"/>
          <w:lang w:val="sr-Latn-RS"/>
        </w:rPr>
        <w:t xml:space="preserve"> mm</w:t>
      </w:r>
      <w:r w:rsidRPr="00A8571B">
        <w:rPr>
          <w:rFonts w:cs="Arial"/>
          <w:sz w:val="24"/>
          <w:szCs w:val="24"/>
          <w:lang w:val="sr-Cyrl-RS"/>
        </w:rPr>
        <w:t xml:space="preserve">, обојени са </w:t>
      </w:r>
      <w:r w:rsidRPr="00A8571B">
        <w:rPr>
          <w:rFonts w:cs="Arial"/>
          <w:sz w:val="24"/>
          <w:szCs w:val="24"/>
          <w:lang w:val="sr-Latn-RS"/>
        </w:rPr>
        <w:t>RAL 7032,</w:t>
      </w:r>
      <w:r w:rsidRPr="00A8571B">
        <w:rPr>
          <w:rFonts w:cs="Arial"/>
          <w:sz w:val="24"/>
          <w:szCs w:val="24"/>
          <w:lang w:val="sr-Cyrl-RS"/>
        </w:rPr>
        <w:t xml:space="preserve">степен заштите </w:t>
      </w:r>
      <w:r w:rsidRPr="00A8571B">
        <w:rPr>
          <w:rFonts w:cs="Arial"/>
          <w:sz w:val="24"/>
          <w:szCs w:val="24"/>
          <w:lang w:val="sr-Latn-RS"/>
        </w:rPr>
        <w:t>IP55</w:t>
      </w:r>
      <w:r w:rsidRPr="00A8571B">
        <w:rPr>
          <w:rFonts w:cs="Arial"/>
          <w:noProof/>
          <w:sz w:val="24"/>
          <w:szCs w:val="24"/>
          <w:lang w:val="sr-Cyrl-CS"/>
        </w:rPr>
        <w:t>.</w:t>
      </w:r>
    </w:p>
    <w:p w:rsidR="00A8571B" w:rsidRPr="00A8571B" w:rsidRDefault="00A8571B" w:rsidP="00C838EE">
      <w:pPr>
        <w:numPr>
          <w:ilvl w:val="0"/>
          <w:numId w:val="57"/>
        </w:numPr>
        <w:spacing w:before="0"/>
        <w:jc w:val="left"/>
        <w:rPr>
          <w:rFonts w:cs="Arial"/>
          <w:noProof/>
          <w:sz w:val="24"/>
          <w:szCs w:val="24"/>
          <w:lang w:val="sr-Cyrl-CS"/>
        </w:rPr>
      </w:pPr>
      <w:r w:rsidRPr="00A8571B">
        <w:rPr>
          <w:rFonts w:cs="Arial"/>
          <w:noProof/>
          <w:sz w:val="24"/>
          <w:szCs w:val="24"/>
          <w:lang w:val="sr-Cyrl-CS"/>
        </w:rPr>
        <w:t xml:space="preserve">Електро опрема на дувачима гара унутар котларнице мора бити са степеном заштите </w:t>
      </w:r>
      <w:r w:rsidRPr="00A8571B">
        <w:rPr>
          <w:rFonts w:cs="Arial"/>
          <w:noProof/>
          <w:sz w:val="24"/>
          <w:szCs w:val="24"/>
          <w:lang w:val="sr-Latn-RS"/>
        </w:rPr>
        <w:t>IP</w:t>
      </w:r>
      <w:r w:rsidRPr="00A8571B">
        <w:rPr>
          <w:rFonts w:cs="Arial"/>
          <w:noProof/>
          <w:sz w:val="24"/>
          <w:szCs w:val="24"/>
          <w:lang w:val="sr-Cyrl-CS"/>
        </w:rPr>
        <w:t>68. Електро опрема - крајњи прекидачи за положај дувача гара отпорна на температуру мин. +80 °</w:t>
      </w:r>
      <w:r w:rsidRPr="00A8571B">
        <w:rPr>
          <w:rFonts w:cs="Arial"/>
          <w:noProof/>
          <w:sz w:val="24"/>
          <w:szCs w:val="24"/>
          <w:lang w:val="sr-Latn-RS"/>
        </w:rPr>
        <w:t>C</w:t>
      </w:r>
      <w:r w:rsidRPr="00A8571B">
        <w:rPr>
          <w:rFonts w:cs="Arial"/>
          <w:noProof/>
          <w:sz w:val="24"/>
          <w:szCs w:val="24"/>
          <w:lang w:val="sr-Cyrl-CS"/>
        </w:rPr>
        <w:t>.</w:t>
      </w:r>
    </w:p>
    <w:p w:rsidR="00A8571B" w:rsidRPr="00A8571B" w:rsidRDefault="00A8571B" w:rsidP="00C838EE">
      <w:pPr>
        <w:numPr>
          <w:ilvl w:val="0"/>
          <w:numId w:val="57"/>
        </w:numPr>
        <w:spacing w:before="0"/>
        <w:jc w:val="left"/>
        <w:rPr>
          <w:rFonts w:cs="Arial"/>
          <w:noProof/>
          <w:sz w:val="24"/>
          <w:szCs w:val="24"/>
          <w:lang w:val="sr-Cyrl-CS"/>
        </w:rPr>
      </w:pPr>
      <w:r w:rsidRPr="00A8571B">
        <w:rPr>
          <w:rFonts w:cs="Arial"/>
          <w:noProof/>
          <w:sz w:val="24"/>
          <w:szCs w:val="24"/>
          <w:lang w:val="sr-Cyrl-CS"/>
        </w:rPr>
        <w:t xml:space="preserve">Техничка документација за испоручену електро опрему на српском или енглеском језику. </w:t>
      </w:r>
    </w:p>
    <w:p w:rsidR="00A8571B" w:rsidRPr="00A8571B" w:rsidRDefault="00A8571B" w:rsidP="00C838EE">
      <w:pPr>
        <w:numPr>
          <w:ilvl w:val="0"/>
          <w:numId w:val="57"/>
        </w:numPr>
        <w:spacing w:before="0"/>
        <w:jc w:val="left"/>
        <w:rPr>
          <w:rFonts w:cs="Arial"/>
          <w:noProof/>
          <w:sz w:val="24"/>
          <w:szCs w:val="24"/>
          <w:lang w:val="sr-Cyrl-RS"/>
        </w:rPr>
      </w:pPr>
      <w:r w:rsidRPr="00A8571B">
        <w:rPr>
          <w:rFonts w:cs="Arial"/>
          <w:noProof/>
          <w:sz w:val="24"/>
          <w:szCs w:val="24"/>
          <w:lang w:val="sr-Cyrl-CS"/>
        </w:rPr>
        <w:t>Понуђач опреме је обавезан да преда наручиоцу алгоритам рада дувача гара на српском или енглеском језику.</w:t>
      </w:r>
      <w:r w:rsidRPr="00A8571B">
        <w:rPr>
          <w:rFonts w:cs="Arial"/>
          <w:noProof/>
          <w:sz w:val="24"/>
          <w:szCs w:val="24"/>
          <w:lang w:val="sr-Latn-RS"/>
        </w:rPr>
        <w:t xml:space="preserve"> </w:t>
      </w:r>
    </w:p>
    <w:p w:rsidR="00A8571B" w:rsidRPr="00A8571B" w:rsidRDefault="00A8571B" w:rsidP="00A8571B">
      <w:pPr>
        <w:spacing w:before="0"/>
        <w:jc w:val="left"/>
        <w:rPr>
          <w:rFonts w:cs="Arial"/>
          <w:noProof/>
          <w:sz w:val="24"/>
          <w:szCs w:val="24"/>
          <w:lang w:val="sr-Cyrl-RS"/>
        </w:rPr>
      </w:pPr>
    </w:p>
    <w:p w:rsidR="00A8571B" w:rsidRDefault="00A8571B" w:rsidP="00A8571B">
      <w:pPr>
        <w:spacing w:before="0"/>
        <w:jc w:val="left"/>
        <w:rPr>
          <w:rFonts w:cs="Arial"/>
          <w:b/>
          <w:noProof/>
          <w:sz w:val="24"/>
          <w:szCs w:val="24"/>
          <w:lang w:val="sr-Cyrl-RS"/>
        </w:rPr>
      </w:pPr>
      <w:r w:rsidRPr="00A8571B">
        <w:rPr>
          <w:rFonts w:cs="Arial"/>
          <w:b/>
          <w:noProof/>
          <w:sz w:val="24"/>
          <w:szCs w:val="24"/>
          <w:lang w:val="sr-Cyrl-CS"/>
        </w:rPr>
        <w:t>Технички захтеви за мерне уређаје</w:t>
      </w:r>
      <w:r w:rsidRPr="00A8571B">
        <w:rPr>
          <w:rFonts w:cs="Arial"/>
          <w:b/>
          <w:noProof/>
          <w:sz w:val="24"/>
          <w:szCs w:val="24"/>
          <w:lang w:val="sr-Latn-RS"/>
        </w:rPr>
        <w:t xml:space="preserve"> </w:t>
      </w:r>
      <w:r w:rsidRPr="00A8571B">
        <w:rPr>
          <w:rFonts w:cs="Arial"/>
          <w:b/>
          <w:noProof/>
          <w:sz w:val="24"/>
          <w:szCs w:val="24"/>
          <w:lang w:val="sr-Cyrl-RS"/>
        </w:rPr>
        <w:t>који су обавезни за испоручиоца</w:t>
      </w:r>
    </w:p>
    <w:p w:rsidR="001D5227" w:rsidRPr="00A8571B" w:rsidRDefault="001D5227" w:rsidP="00A8571B">
      <w:pPr>
        <w:spacing w:before="0"/>
        <w:jc w:val="left"/>
        <w:rPr>
          <w:rFonts w:cs="Arial"/>
          <w:b/>
          <w:noProof/>
          <w:sz w:val="24"/>
          <w:szCs w:val="24"/>
          <w:lang w:val="sr-Cyrl-RS"/>
        </w:rPr>
      </w:pP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Технички захтеви за мерења притиска:</w:t>
      </w:r>
    </w:p>
    <w:p w:rsidR="00A8571B" w:rsidRPr="00A8571B" w:rsidRDefault="00A8571B" w:rsidP="00C838EE">
      <w:pPr>
        <w:numPr>
          <w:ilvl w:val="0"/>
          <w:numId w:val="53"/>
        </w:numPr>
        <w:spacing w:before="0"/>
        <w:jc w:val="left"/>
        <w:rPr>
          <w:rFonts w:cs="Arial"/>
          <w:noProof/>
          <w:sz w:val="24"/>
          <w:szCs w:val="24"/>
          <w:lang w:val="sr-Cyrl-CS"/>
        </w:rPr>
      </w:pPr>
      <w:r w:rsidRPr="00A8571B">
        <w:rPr>
          <w:rFonts w:cs="Arial"/>
          <w:noProof/>
          <w:sz w:val="24"/>
          <w:szCs w:val="24"/>
          <w:lang w:val="sr-Cyrl-CS"/>
        </w:rPr>
        <w:t xml:space="preserve">Двожичан систем, напајање 24 </w:t>
      </w:r>
      <w:r w:rsidRPr="00A8571B">
        <w:rPr>
          <w:rFonts w:cs="Arial"/>
          <w:noProof/>
          <w:sz w:val="24"/>
          <w:szCs w:val="24"/>
          <w:lang w:val="sr-Latn-RS"/>
        </w:rPr>
        <w:t>VDC</w:t>
      </w:r>
      <w:r w:rsidRPr="00A8571B">
        <w:rPr>
          <w:rFonts w:cs="Arial"/>
          <w:noProof/>
          <w:sz w:val="24"/>
          <w:szCs w:val="24"/>
          <w:lang w:val="sr-Cyrl-RS"/>
        </w:rPr>
        <w:t>, с</w:t>
      </w:r>
      <w:r w:rsidRPr="00A8571B">
        <w:rPr>
          <w:rFonts w:cs="Arial"/>
          <w:noProof/>
          <w:sz w:val="24"/>
          <w:szCs w:val="24"/>
          <w:lang w:val="sr-Cyrl-CS"/>
        </w:rPr>
        <w:t xml:space="preserve">трујни сигнал 4-20 </w:t>
      </w:r>
      <w:r w:rsidRPr="00A8571B">
        <w:rPr>
          <w:rFonts w:cs="Arial"/>
          <w:noProof/>
          <w:sz w:val="24"/>
          <w:szCs w:val="24"/>
          <w:lang w:val="sr-Latn-RS"/>
        </w:rPr>
        <w:t>mA</w:t>
      </w:r>
    </w:p>
    <w:p w:rsidR="00A8571B" w:rsidRPr="00A8571B" w:rsidRDefault="00A8571B" w:rsidP="00C838EE">
      <w:pPr>
        <w:numPr>
          <w:ilvl w:val="0"/>
          <w:numId w:val="55"/>
        </w:numPr>
        <w:spacing w:before="0"/>
        <w:jc w:val="left"/>
        <w:rPr>
          <w:rFonts w:cs="Arial"/>
          <w:noProof/>
          <w:sz w:val="24"/>
          <w:szCs w:val="24"/>
          <w:lang w:val="sr-Cyrl-CS"/>
        </w:rPr>
      </w:pPr>
      <w:r w:rsidRPr="00A8571B">
        <w:rPr>
          <w:rFonts w:cs="Arial"/>
          <w:noProof/>
          <w:sz w:val="24"/>
          <w:szCs w:val="24"/>
          <w:lang w:val="sr-Cyrl-CS"/>
        </w:rPr>
        <w:t xml:space="preserve">тип: </w:t>
      </w:r>
      <w:r w:rsidRPr="00A8571B">
        <w:rPr>
          <w:rFonts w:cs="Arial"/>
          <w:sz w:val="24"/>
          <w:szCs w:val="24"/>
          <w:lang w:val="sr-Latn-CS"/>
        </w:rPr>
        <w:t>SMART</w:t>
      </w:r>
      <w:r w:rsidRPr="00A8571B">
        <w:rPr>
          <w:rFonts w:cs="Arial"/>
          <w:sz w:val="24"/>
          <w:szCs w:val="24"/>
          <w:lang w:val="sr-Cyrl-RS"/>
        </w:rPr>
        <w:t xml:space="preserve"> са дисплејом, </w:t>
      </w:r>
    </w:p>
    <w:p w:rsidR="00A8571B" w:rsidRPr="00A8571B" w:rsidRDefault="00A8571B" w:rsidP="00C838EE">
      <w:pPr>
        <w:numPr>
          <w:ilvl w:val="0"/>
          <w:numId w:val="55"/>
        </w:numPr>
        <w:spacing w:before="0"/>
        <w:jc w:val="left"/>
        <w:rPr>
          <w:rFonts w:cs="Arial"/>
          <w:noProof/>
          <w:sz w:val="24"/>
          <w:szCs w:val="24"/>
          <w:lang w:val="sr-Cyrl-CS"/>
        </w:rPr>
      </w:pPr>
      <w:r w:rsidRPr="00A8571B">
        <w:rPr>
          <w:rFonts w:cs="Arial"/>
          <w:sz w:val="24"/>
          <w:szCs w:val="24"/>
          <w:lang w:val="sr-Cyrl-RS"/>
        </w:rPr>
        <w:t>сензор: пиезо,</w:t>
      </w:r>
    </w:p>
    <w:p w:rsidR="00A8571B" w:rsidRPr="00A8571B" w:rsidRDefault="00A8571B" w:rsidP="00C838EE">
      <w:pPr>
        <w:numPr>
          <w:ilvl w:val="0"/>
          <w:numId w:val="55"/>
        </w:numPr>
        <w:spacing w:before="0"/>
        <w:jc w:val="left"/>
        <w:rPr>
          <w:rFonts w:cs="Arial"/>
          <w:noProof/>
          <w:sz w:val="24"/>
          <w:szCs w:val="24"/>
          <w:lang w:val="sr-Cyrl-CS"/>
        </w:rPr>
      </w:pPr>
      <w:r w:rsidRPr="00A8571B">
        <w:rPr>
          <w:rFonts w:cs="Arial"/>
          <w:sz w:val="24"/>
          <w:szCs w:val="24"/>
          <w:lang w:val="sr-Cyrl-RS"/>
        </w:rPr>
        <w:t>комуникација: локално и даљински</w:t>
      </w:r>
      <w:r w:rsidRPr="00A8571B">
        <w:rPr>
          <w:rFonts w:cs="Arial"/>
          <w:sz w:val="24"/>
          <w:szCs w:val="24"/>
          <w:lang w:val="sr-Latn-CS"/>
        </w:rPr>
        <w:t xml:space="preserve"> – HART</w:t>
      </w:r>
      <w:r w:rsidRPr="00A8571B">
        <w:rPr>
          <w:rFonts w:cs="Arial"/>
          <w:sz w:val="24"/>
          <w:szCs w:val="24"/>
          <w:lang w:val="sr-Cyrl-RS"/>
        </w:rPr>
        <w:t>,</w:t>
      </w:r>
    </w:p>
    <w:p w:rsidR="00A8571B" w:rsidRPr="00A8571B" w:rsidRDefault="00A8571B" w:rsidP="00C838EE">
      <w:pPr>
        <w:numPr>
          <w:ilvl w:val="0"/>
          <w:numId w:val="55"/>
        </w:numPr>
        <w:spacing w:before="0"/>
        <w:jc w:val="left"/>
        <w:rPr>
          <w:rFonts w:cs="Arial"/>
          <w:noProof/>
          <w:sz w:val="24"/>
          <w:szCs w:val="24"/>
          <w:lang w:val="sr-Cyrl-CS"/>
        </w:rPr>
      </w:pPr>
      <w:r w:rsidRPr="00A8571B">
        <w:rPr>
          <w:rFonts w:cs="Arial"/>
          <w:sz w:val="24"/>
          <w:szCs w:val="24"/>
          <w:lang w:val="sr-Cyrl-RS"/>
        </w:rPr>
        <w:t xml:space="preserve">температура амбијента: </w:t>
      </w:r>
      <w:r w:rsidRPr="00A8571B">
        <w:rPr>
          <w:rFonts w:cs="Arial"/>
          <w:sz w:val="24"/>
          <w:szCs w:val="24"/>
          <w:lang w:val="sr-Latn-CS"/>
        </w:rPr>
        <w:t>-40 do +80</w:t>
      </w:r>
      <w:r w:rsidRPr="00A8571B">
        <w:rPr>
          <w:rFonts w:cs="Arial"/>
          <w:sz w:val="24"/>
          <w:szCs w:val="24"/>
          <w:vertAlign w:val="superscript"/>
          <w:lang w:val="sr-Latn-CS"/>
        </w:rPr>
        <w:t>o</w:t>
      </w:r>
      <w:r w:rsidRPr="00A8571B">
        <w:rPr>
          <w:rFonts w:cs="Arial"/>
          <w:sz w:val="24"/>
          <w:szCs w:val="24"/>
          <w:lang w:val="sr-Latn-CS"/>
        </w:rPr>
        <w:t>C</w:t>
      </w: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Технички захтеви за мерења температуре:</w:t>
      </w:r>
    </w:p>
    <w:p w:rsidR="00A8571B" w:rsidRPr="00A8571B" w:rsidRDefault="00A8571B" w:rsidP="00C838EE">
      <w:pPr>
        <w:numPr>
          <w:ilvl w:val="0"/>
          <w:numId w:val="53"/>
        </w:numPr>
        <w:spacing w:before="0"/>
        <w:jc w:val="left"/>
        <w:rPr>
          <w:rFonts w:cs="Arial"/>
          <w:noProof/>
          <w:sz w:val="24"/>
          <w:szCs w:val="24"/>
          <w:lang w:val="sr-Cyrl-CS"/>
        </w:rPr>
      </w:pPr>
      <w:r w:rsidRPr="00A8571B">
        <w:rPr>
          <w:rFonts w:cs="Arial"/>
          <w:noProof/>
          <w:sz w:val="24"/>
          <w:szCs w:val="24"/>
          <w:lang w:val="sr-Latn-RS"/>
        </w:rPr>
        <w:t>NiCr</w:t>
      </w:r>
      <w:r w:rsidRPr="00A8571B">
        <w:rPr>
          <w:rFonts w:cs="Arial"/>
          <w:noProof/>
          <w:sz w:val="24"/>
          <w:szCs w:val="24"/>
          <w:lang w:val="sr-Cyrl-CS"/>
        </w:rPr>
        <w:t>-</w:t>
      </w:r>
      <w:r w:rsidRPr="00A8571B">
        <w:rPr>
          <w:rFonts w:cs="Arial"/>
          <w:noProof/>
          <w:sz w:val="24"/>
          <w:szCs w:val="24"/>
          <w:lang w:val="sr-Latn-RS"/>
        </w:rPr>
        <w:t>Ni</w:t>
      </w:r>
      <w:r w:rsidRPr="00A8571B">
        <w:rPr>
          <w:rFonts w:cs="Arial"/>
          <w:noProof/>
          <w:sz w:val="24"/>
          <w:szCs w:val="24"/>
          <w:lang w:val="sr-Cyrl-CS"/>
        </w:rPr>
        <w:t xml:space="preserve"> (К тип) термопар. Преферира се решење у мантел изведби</w:t>
      </w:r>
      <w:r w:rsidRPr="00A8571B">
        <w:rPr>
          <w:rFonts w:cs="Arial"/>
          <w:noProof/>
          <w:sz w:val="24"/>
          <w:szCs w:val="24"/>
          <w:lang w:val="sr-Latn-RS"/>
        </w:rPr>
        <w:t>, са претварачем у глави или у сабирној кутији</w:t>
      </w:r>
    </w:p>
    <w:p w:rsidR="00A8571B" w:rsidRPr="00A8571B" w:rsidRDefault="00A8571B" w:rsidP="00C838EE">
      <w:pPr>
        <w:numPr>
          <w:ilvl w:val="0"/>
          <w:numId w:val="53"/>
        </w:numPr>
        <w:spacing w:before="0"/>
        <w:jc w:val="left"/>
        <w:rPr>
          <w:rFonts w:cs="Arial"/>
          <w:noProof/>
          <w:sz w:val="24"/>
          <w:szCs w:val="24"/>
          <w:lang w:val="sr-Cyrl-CS"/>
        </w:rPr>
      </w:pPr>
      <w:r w:rsidRPr="00A8571B">
        <w:rPr>
          <w:rFonts w:cs="Arial"/>
          <w:noProof/>
          <w:sz w:val="24"/>
          <w:szCs w:val="24"/>
          <w:lang w:val="sr-Cyrl-CS"/>
        </w:rPr>
        <w:t xml:space="preserve">Двожичан систем, Струјни сигнал 4-20 </w:t>
      </w:r>
      <w:r w:rsidRPr="00A8571B">
        <w:rPr>
          <w:rFonts w:cs="Arial"/>
          <w:noProof/>
          <w:sz w:val="24"/>
          <w:szCs w:val="24"/>
          <w:lang w:val="sr-Latn-RS"/>
        </w:rPr>
        <w:t>mA</w:t>
      </w:r>
      <w:r w:rsidRPr="00A8571B">
        <w:rPr>
          <w:rFonts w:cs="Arial"/>
          <w:noProof/>
          <w:sz w:val="24"/>
          <w:szCs w:val="24"/>
          <w:lang w:val="sr-Cyrl-CS"/>
        </w:rPr>
        <w:t xml:space="preserve">, напајање 24 </w:t>
      </w:r>
      <w:r w:rsidRPr="00A8571B">
        <w:rPr>
          <w:rFonts w:cs="Arial"/>
          <w:noProof/>
          <w:sz w:val="24"/>
          <w:szCs w:val="24"/>
          <w:lang w:val="sr-Latn-RS"/>
        </w:rPr>
        <w:t>VDC</w:t>
      </w:r>
      <w:r w:rsidRPr="00A8571B">
        <w:rPr>
          <w:rFonts w:cs="Arial"/>
          <w:noProof/>
          <w:sz w:val="24"/>
          <w:szCs w:val="24"/>
          <w:lang w:val="sr-Cyrl-CS"/>
        </w:rPr>
        <w:t>,</w:t>
      </w:r>
    </w:p>
    <w:p w:rsidR="00A8571B" w:rsidRPr="00A8571B" w:rsidRDefault="00A8571B" w:rsidP="00C838EE">
      <w:pPr>
        <w:numPr>
          <w:ilvl w:val="0"/>
          <w:numId w:val="53"/>
        </w:numPr>
        <w:spacing w:before="0"/>
        <w:jc w:val="left"/>
        <w:rPr>
          <w:rFonts w:cs="Arial"/>
          <w:noProof/>
          <w:sz w:val="24"/>
          <w:szCs w:val="24"/>
          <w:lang w:val="sr-Cyrl-CS"/>
        </w:rPr>
      </w:pPr>
      <w:r w:rsidRPr="00A8571B">
        <w:rPr>
          <w:rFonts w:cs="Arial"/>
          <w:noProof/>
          <w:sz w:val="24"/>
          <w:szCs w:val="24"/>
          <w:lang w:val="sr-Cyrl-CS"/>
        </w:rPr>
        <w:t>са галванским одвајањем,</w:t>
      </w:r>
    </w:p>
    <w:p w:rsidR="00A8571B" w:rsidRPr="00A8571B" w:rsidRDefault="00A8571B" w:rsidP="00C838EE">
      <w:pPr>
        <w:numPr>
          <w:ilvl w:val="0"/>
          <w:numId w:val="53"/>
        </w:numPr>
        <w:spacing w:before="0"/>
        <w:jc w:val="left"/>
        <w:rPr>
          <w:rFonts w:cs="Arial"/>
          <w:noProof/>
          <w:sz w:val="24"/>
          <w:szCs w:val="24"/>
          <w:lang w:val="sr-Cyrl-CS"/>
        </w:rPr>
      </w:pPr>
      <w:r w:rsidRPr="00A8571B">
        <w:rPr>
          <w:rFonts w:cs="Arial"/>
          <w:sz w:val="24"/>
          <w:szCs w:val="24"/>
          <w:lang w:val="sr-Latn-CS"/>
        </w:rPr>
        <w:t>K</w:t>
      </w:r>
      <w:r w:rsidRPr="00A8571B">
        <w:rPr>
          <w:rFonts w:cs="Arial"/>
          <w:sz w:val="24"/>
          <w:szCs w:val="24"/>
          <w:lang w:val="sr-Cyrl-RS"/>
        </w:rPr>
        <w:t xml:space="preserve">омуникација: </w:t>
      </w:r>
      <w:r w:rsidRPr="00A8571B">
        <w:rPr>
          <w:rFonts w:cs="Arial"/>
          <w:sz w:val="24"/>
          <w:szCs w:val="24"/>
          <w:lang w:val="sr-Latn-CS"/>
        </w:rPr>
        <w:t>HART.</w:t>
      </w: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Технички захтеви за контактна мерења температуре:</w:t>
      </w:r>
    </w:p>
    <w:p w:rsidR="00A8571B" w:rsidRPr="00A8571B" w:rsidRDefault="00A8571B" w:rsidP="00C838EE">
      <w:pPr>
        <w:numPr>
          <w:ilvl w:val="0"/>
          <w:numId w:val="55"/>
        </w:numPr>
        <w:spacing w:before="0"/>
        <w:jc w:val="left"/>
        <w:rPr>
          <w:rFonts w:cs="Arial"/>
          <w:noProof/>
          <w:sz w:val="24"/>
          <w:szCs w:val="24"/>
          <w:lang w:val="sr-Cyrl-CS"/>
        </w:rPr>
      </w:pPr>
      <w:r w:rsidRPr="00A8571B">
        <w:rPr>
          <w:rFonts w:cs="Arial"/>
          <w:noProof/>
          <w:sz w:val="24"/>
          <w:szCs w:val="24"/>
          <w:lang w:val="sr-Cyrl-CS"/>
        </w:rPr>
        <w:t>Капиларни термометар,</w:t>
      </w:r>
    </w:p>
    <w:p w:rsidR="00A8571B" w:rsidRPr="00A8571B" w:rsidRDefault="00A8571B" w:rsidP="00C838EE">
      <w:pPr>
        <w:numPr>
          <w:ilvl w:val="0"/>
          <w:numId w:val="55"/>
        </w:numPr>
        <w:spacing w:before="0"/>
        <w:jc w:val="left"/>
        <w:rPr>
          <w:rFonts w:cs="Arial"/>
          <w:noProof/>
          <w:sz w:val="24"/>
          <w:szCs w:val="24"/>
          <w:lang w:val="sr-Cyrl-CS"/>
        </w:rPr>
      </w:pPr>
      <w:r w:rsidRPr="00A8571B">
        <w:rPr>
          <w:rFonts w:cs="Arial"/>
          <w:noProof/>
          <w:sz w:val="24"/>
          <w:szCs w:val="24"/>
          <w:lang w:val="sr-Cyrl-CS"/>
        </w:rPr>
        <w:t xml:space="preserve">Радни и мирни контакт, 110 </w:t>
      </w:r>
      <w:r w:rsidRPr="00A8571B">
        <w:rPr>
          <w:rFonts w:ascii="Times New Roman" w:hAnsi="Times New Roman"/>
          <w:sz w:val="24"/>
          <w:szCs w:val="24"/>
          <w:lang w:val="sr-Latn-CS"/>
        </w:rPr>
        <w:t>V DC</w:t>
      </w:r>
      <w:r w:rsidRPr="00A8571B">
        <w:rPr>
          <w:rFonts w:ascii="Times New Roman" w:hAnsi="Times New Roman"/>
          <w:sz w:val="24"/>
          <w:szCs w:val="24"/>
          <w:lang w:val="sr-Cyrl-RS"/>
        </w:rPr>
        <w:t>,</w:t>
      </w:r>
    </w:p>
    <w:p w:rsidR="00A8571B" w:rsidRPr="00A8571B" w:rsidRDefault="00A8571B" w:rsidP="00C838EE">
      <w:pPr>
        <w:numPr>
          <w:ilvl w:val="0"/>
          <w:numId w:val="55"/>
        </w:numPr>
        <w:spacing w:before="0"/>
        <w:jc w:val="left"/>
        <w:rPr>
          <w:rFonts w:cs="Arial"/>
          <w:noProof/>
          <w:sz w:val="24"/>
          <w:szCs w:val="24"/>
          <w:lang w:val="sr-Cyrl-CS"/>
        </w:rPr>
      </w:pPr>
      <w:r w:rsidRPr="00A8571B">
        <w:rPr>
          <w:rFonts w:cs="Arial"/>
          <w:noProof/>
          <w:sz w:val="24"/>
          <w:szCs w:val="24"/>
          <w:lang w:val="sr-Cyrl-CS"/>
        </w:rPr>
        <w:t>Класа тачности 1,6</w:t>
      </w:r>
    </w:p>
    <w:p w:rsidR="00A8571B" w:rsidRPr="00A8571B" w:rsidRDefault="00A8571B" w:rsidP="00C838EE">
      <w:pPr>
        <w:numPr>
          <w:ilvl w:val="0"/>
          <w:numId w:val="55"/>
        </w:numPr>
        <w:spacing w:before="0"/>
        <w:jc w:val="left"/>
        <w:rPr>
          <w:rFonts w:cs="Arial"/>
          <w:sz w:val="24"/>
          <w:szCs w:val="24"/>
          <w:lang w:val="sr-Latn-CS"/>
        </w:rPr>
      </w:pPr>
      <w:r w:rsidRPr="00A8571B">
        <w:rPr>
          <w:rFonts w:cs="Arial"/>
          <w:sz w:val="24"/>
          <w:szCs w:val="24"/>
          <w:lang w:val="sr-Cyrl-RS"/>
        </w:rPr>
        <w:t>Степен заштите мин</w:t>
      </w:r>
      <w:r w:rsidRPr="00A8571B">
        <w:rPr>
          <w:rFonts w:cs="Arial"/>
          <w:sz w:val="24"/>
          <w:szCs w:val="24"/>
          <w:lang w:val="sr-Latn-CS"/>
        </w:rPr>
        <w:t xml:space="preserve"> IP54</w:t>
      </w: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lastRenderedPageBreak/>
        <w:t>Технички захтеви за локалне индикаторе мерења температуре:</w:t>
      </w:r>
    </w:p>
    <w:p w:rsidR="00A8571B" w:rsidRPr="00A8571B" w:rsidRDefault="00A8571B" w:rsidP="00C838EE">
      <w:pPr>
        <w:numPr>
          <w:ilvl w:val="0"/>
          <w:numId w:val="55"/>
        </w:numPr>
        <w:spacing w:before="0"/>
        <w:jc w:val="left"/>
        <w:rPr>
          <w:rFonts w:cs="Arial"/>
          <w:noProof/>
          <w:sz w:val="24"/>
          <w:szCs w:val="24"/>
          <w:lang w:val="sr-Cyrl-CS"/>
        </w:rPr>
      </w:pPr>
      <w:r w:rsidRPr="00A8571B">
        <w:rPr>
          <w:rFonts w:cs="Arial"/>
          <w:noProof/>
          <w:sz w:val="24"/>
          <w:szCs w:val="24"/>
          <w:lang w:val="sr-Cyrl-CS"/>
        </w:rPr>
        <w:t>Капиларни,</w:t>
      </w:r>
    </w:p>
    <w:p w:rsidR="00A8571B" w:rsidRPr="00A8571B" w:rsidRDefault="00A8571B" w:rsidP="00C838EE">
      <w:pPr>
        <w:numPr>
          <w:ilvl w:val="0"/>
          <w:numId w:val="55"/>
        </w:numPr>
        <w:spacing w:before="0"/>
        <w:jc w:val="left"/>
        <w:rPr>
          <w:rFonts w:cs="Arial"/>
          <w:noProof/>
          <w:sz w:val="24"/>
          <w:szCs w:val="24"/>
          <w:lang w:val="sr-Cyrl-CS"/>
        </w:rPr>
      </w:pPr>
      <w:r w:rsidRPr="00A8571B">
        <w:rPr>
          <w:rFonts w:cs="Arial"/>
          <w:noProof/>
          <w:sz w:val="24"/>
          <w:szCs w:val="24"/>
          <w:lang w:val="sr-Cyrl-CS"/>
        </w:rPr>
        <w:t>Класа тачности 1,6</w:t>
      </w: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Технички захтеви за контактна мерења притиска:</w:t>
      </w:r>
    </w:p>
    <w:p w:rsidR="00A8571B" w:rsidRPr="00A8571B" w:rsidRDefault="00A8571B" w:rsidP="00C838EE">
      <w:pPr>
        <w:numPr>
          <w:ilvl w:val="0"/>
          <w:numId w:val="56"/>
        </w:numPr>
        <w:spacing w:before="0"/>
        <w:jc w:val="left"/>
        <w:rPr>
          <w:rFonts w:cs="Arial"/>
          <w:noProof/>
          <w:sz w:val="24"/>
          <w:szCs w:val="24"/>
          <w:lang w:val="sr-Cyrl-CS"/>
        </w:rPr>
      </w:pPr>
      <w:r w:rsidRPr="00A8571B">
        <w:rPr>
          <w:rFonts w:cs="Arial"/>
          <w:noProof/>
          <w:sz w:val="24"/>
          <w:szCs w:val="24"/>
          <w:lang w:val="sr-Cyrl-CS"/>
        </w:rPr>
        <w:t>Глицерински,</w:t>
      </w:r>
    </w:p>
    <w:p w:rsidR="00A8571B" w:rsidRPr="00A8571B" w:rsidRDefault="00A8571B" w:rsidP="00C838EE">
      <w:pPr>
        <w:numPr>
          <w:ilvl w:val="0"/>
          <w:numId w:val="56"/>
        </w:numPr>
        <w:spacing w:before="0"/>
        <w:jc w:val="left"/>
        <w:rPr>
          <w:rFonts w:cs="Arial"/>
          <w:noProof/>
          <w:sz w:val="24"/>
          <w:szCs w:val="24"/>
          <w:lang w:val="sr-Cyrl-CS"/>
        </w:rPr>
      </w:pPr>
      <w:r w:rsidRPr="00A8571B">
        <w:rPr>
          <w:rFonts w:cs="Arial"/>
          <w:noProof/>
          <w:sz w:val="24"/>
          <w:szCs w:val="24"/>
          <w:lang w:val="sr-Cyrl-CS"/>
        </w:rPr>
        <w:t>Класа тачности 1,6</w:t>
      </w:r>
    </w:p>
    <w:p w:rsidR="00A8571B" w:rsidRPr="00A8571B" w:rsidRDefault="00A8571B" w:rsidP="00C838EE">
      <w:pPr>
        <w:numPr>
          <w:ilvl w:val="0"/>
          <w:numId w:val="56"/>
        </w:numPr>
        <w:spacing w:before="0"/>
        <w:jc w:val="left"/>
        <w:rPr>
          <w:rFonts w:cs="Arial"/>
          <w:noProof/>
          <w:sz w:val="24"/>
          <w:szCs w:val="24"/>
          <w:lang w:val="sr-Cyrl-CS"/>
        </w:rPr>
      </w:pPr>
      <w:r w:rsidRPr="00A8571B">
        <w:rPr>
          <w:rFonts w:cs="Arial"/>
          <w:noProof/>
          <w:sz w:val="24"/>
          <w:szCs w:val="24"/>
          <w:lang w:val="sr-Cyrl-CS"/>
        </w:rPr>
        <w:t>Отпорни на вибрације,</w:t>
      </w:r>
    </w:p>
    <w:p w:rsidR="00A8571B" w:rsidRPr="00A8571B" w:rsidRDefault="00A8571B" w:rsidP="00C838EE">
      <w:pPr>
        <w:numPr>
          <w:ilvl w:val="0"/>
          <w:numId w:val="56"/>
        </w:numPr>
        <w:spacing w:before="0"/>
        <w:jc w:val="left"/>
        <w:rPr>
          <w:rFonts w:cs="Arial"/>
          <w:noProof/>
          <w:sz w:val="24"/>
          <w:szCs w:val="24"/>
          <w:lang w:val="sr-Cyrl-CS"/>
        </w:rPr>
      </w:pPr>
      <w:r w:rsidRPr="00A8571B">
        <w:rPr>
          <w:rFonts w:cs="Arial"/>
          <w:noProof/>
          <w:sz w:val="24"/>
          <w:szCs w:val="24"/>
          <w:lang w:val="sr-Cyrl-CS"/>
        </w:rPr>
        <w:t xml:space="preserve">Радни и мирни контакт, 110 </w:t>
      </w:r>
      <w:r w:rsidRPr="00A8571B">
        <w:rPr>
          <w:rFonts w:ascii="Times New Roman" w:hAnsi="Times New Roman"/>
          <w:sz w:val="24"/>
          <w:szCs w:val="24"/>
          <w:lang w:val="sr-Latn-CS"/>
        </w:rPr>
        <w:t>V DC</w:t>
      </w: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Технички захтеви за контактна мерења притиска:</w:t>
      </w:r>
    </w:p>
    <w:p w:rsidR="00A8571B" w:rsidRPr="00A8571B" w:rsidRDefault="00A8571B" w:rsidP="00C838EE">
      <w:pPr>
        <w:numPr>
          <w:ilvl w:val="0"/>
          <w:numId w:val="56"/>
        </w:numPr>
        <w:spacing w:before="0"/>
        <w:jc w:val="left"/>
        <w:rPr>
          <w:rFonts w:cs="Arial"/>
          <w:noProof/>
          <w:sz w:val="24"/>
          <w:szCs w:val="24"/>
          <w:lang w:val="sr-Cyrl-CS"/>
        </w:rPr>
      </w:pPr>
      <w:r w:rsidRPr="00A8571B">
        <w:rPr>
          <w:rFonts w:cs="Arial"/>
          <w:noProof/>
          <w:sz w:val="24"/>
          <w:szCs w:val="24"/>
          <w:lang w:val="sr-Cyrl-CS"/>
        </w:rPr>
        <w:t>Глицерински,</w:t>
      </w:r>
    </w:p>
    <w:p w:rsidR="00A8571B" w:rsidRPr="00A8571B" w:rsidRDefault="00A8571B" w:rsidP="00C838EE">
      <w:pPr>
        <w:numPr>
          <w:ilvl w:val="0"/>
          <w:numId w:val="56"/>
        </w:numPr>
        <w:spacing w:before="0"/>
        <w:jc w:val="left"/>
        <w:rPr>
          <w:rFonts w:cs="Arial"/>
          <w:noProof/>
          <w:sz w:val="24"/>
          <w:szCs w:val="24"/>
          <w:lang w:val="sr-Cyrl-CS"/>
        </w:rPr>
      </w:pPr>
      <w:r w:rsidRPr="00A8571B">
        <w:rPr>
          <w:rFonts w:cs="Arial"/>
          <w:noProof/>
          <w:sz w:val="24"/>
          <w:szCs w:val="24"/>
          <w:lang w:val="sr-Cyrl-CS"/>
        </w:rPr>
        <w:t>Класа тачности +/- 1,6</w:t>
      </w:r>
    </w:p>
    <w:p w:rsidR="00A8571B" w:rsidRPr="00A8571B" w:rsidRDefault="00A8571B" w:rsidP="00C838EE">
      <w:pPr>
        <w:numPr>
          <w:ilvl w:val="0"/>
          <w:numId w:val="56"/>
        </w:numPr>
        <w:spacing w:before="0"/>
        <w:jc w:val="left"/>
        <w:rPr>
          <w:rFonts w:cs="Arial"/>
          <w:noProof/>
          <w:sz w:val="24"/>
          <w:szCs w:val="24"/>
          <w:lang w:val="sr-Cyrl-CS"/>
        </w:rPr>
      </w:pPr>
      <w:r w:rsidRPr="00A8571B">
        <w:rPr>
          <w:rFonts w:cs="Arial"/>
          <w:noProof/>
          <w:sz w:val="24"/>
          <w:szCs w:val="24"/>
          <w:lang w:val="sr-Cyrl-CS"/>
        </w:rPr>
        <w:t>Отпорни на вибрације,</w:t>
      </w:r>
    </w:p>
    <w:p w:rsidR="00A8571B" w:rsidRPr="00A8571B" w:rsidRDefault="00A8571B" w:rsidP="00A8571B">
      <w:pPr>
        <w:spacing w:before="0"/>
        <w:jc w:val="left"/>
        <w:rPr>
          <w:rFonts w:cs="Arial"/>
          <w:noProof/>
          <w:sz w:val="24"/>
          <w:szCs w:val="24"/>
          <w:lang w:val="sr-Cyrl-CS"/>
        </w:rPr>
      </w:pPr>
    </w:p>
    <w:p w:rsidR="00A8571B" w:rsidRPr="00A8571B" w:rsidRDefault="00A8571B" w:rsidP="00A8571B">
      <w:pPr>
        <w:spacing w:before="0"/>
        <w:jc w:val="left"/>
        <w:rPr>
          <w:rFonts w:cs="Arial"/>
          <w:b/>
          <w:noProof/>
          <w:sz w:val="24"/>
          <w:szCs w:val="24"/>
          <w:u w:val="single"/>
          <w:lang w:val="sr-Cyrl-CS"/>
        </w:rPr>
      </w:pPr>
      <w:r w:rsidRPr="00A8571B">
        <w:rPr>
          <w:rFonts w:cs="Arial"/>
          <w:b/>
          <w:noProof/>
          <w:sz w:val="24"/>
          <w:szCs w:val="24"/>
          <w:u w:val="single"/>
          <w:lang w:val="sr-Cyrl-CS"/>
        </w:rPr>
        <w:t>3.</w:t>
      </w:r>
      <w:r w:rsidR="00256B65">
        <w:rPr>
          <w:rFonts w:cs="Arial"/>
          <w:b/>
          <w:noProof/>
          <w:sz w:val="24"/>
          <w:szCs w:val="24"/>
          <w:u w:val="single"/>
          <w:lang w:val="sr-Latn-RS"/>
        </w:rPr>
        <w:t>2.3</w:t>
      </w:r>
      <w:r w:rsidRPr="00A8571B">
        <w:rPr>
          <w:rFonts w:cs="Arial"/>
          <w:b/>
          <w:noProof/>
          <w:sz w:val="24"/>
          <w:szCs w:val="24"/>
          <w:u w:val="single"/>
          <w:lang w:val="sr-Cyrl-CS"/>
        </w:rPr>
        <w:t>. Помоћна опрема</w:t>
      </w:r>
    </w:p>
    <w:p w:rsidR="00A8571B" w:rsidRPr="00A8571B" w:rsidRDefault="00A8571B" w:rsidP="00A8571B">
      <w:pPr>
        <w:spacing w:before="0"/>
        <w:jc w:val="left"/>
        <w:rPr>
          <w:rFonts w:cs="Arial"/>
          <w:noProof/>
          <w:sz w:val="24"/>
          <w:szCs w:val="24"/>
          <w:lang w:val="sr-Cyrl-CS"/>
        </w:rPr>
      </w:pP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Ово је опрема редуцир станица за снабдевање воденом паром.</w:t>
      </w: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У табели</w:t>
      </w:r>
      <w:r w:rsidR="001D5227">
        <w:rPr>
          <w:rFonts w:cs="Arial"/>
          <w:noProof/>
          <w:sz w:val="24"/>
          <w:szCs w:val="24"/>
          <w:lang w:val="sr-Cyrl-CS"/>
        </w:rPr>
        <w:t xml:space="preserve">- </w:t>
      </w:r>
      <w:r w:rsidR="00241ED5" w:rsidRPr="00241ED5">
        <w:rPr>
          <w:rFonts w:cs="Arial"/>
          <w:noProof/>
          <w:sz w:val="24"/>
          <w:szCs w:val="24"/>
          <w:lang w:val="sr-Cyrl-CS"/>
        </w:rPr>
        <w:t>Ценовник помоћне опреме</w:t>
      </w:r>
      <w:r w:rsidR="001D5227">
        <w:rPr>
          <w:rFonts w:cs="Arial"/>
          <w:noProof/>
          <w:sz w:val="24"/>
          <w:szCs w:val="24"/>
          <w:lang w:val="sr-Cyrl-CS"/>
        </w:rPr>
        <w:t xml:space="preserve"> </w:t>
      </w:r>
      <w:r w:rsidRPr="00A8571B">
        <w:rPr>
          <w:rFonts w:cs="Arial"/>
          <w:noProof/>
          <w:sz w:val="24"/>
          <w:szCs w:val="24"/>
          <w:lang w:val="sr-Cyrl-CS"/>
        </w:rPr>
        <w:t>је дата сва неопходна опрема са карактеристикама.</w:t>
      </w:r>
    </w:p>
    <w:p w:rsidR="00A8571B" w:rsidRDefault="00A8571B" w:rsidP="00A8571B">
      <w:pPr>
        <w:spacing w:before="0"/>
        <w:jc w:val="left"/>
        <w:rPr>
          <w:rFonts w:cs="Arial"/>
          <w:noProof/>
          <w:sz w:val="24"/>
          <w:szCs w:val="24"/>
          <w:lang w:val="sr-Cyrl-CS"/>
        </w:rPr>
      </w:pPr>
      <w:r w:rsidRPr="00A8571B">
        <w:rPr>
          <w:rFonts w:cs="Arial"/>
          <w:noProof/>
          <w:sz w:val="24"/>
          <w:szCs w:val="24"/>
          <w:lang w:val="sr-Cyrl-CS"/>
        </w:rPr>
        <w:t>Карактеристике захтеваних вентила:</w:t>
      </w:r>
    </w:p>
    <w:p w:rsidR="00241ED5" w:rsidRPr="00A8571B" w:rsidRDefault="00241ED5" w:rsidP="00A8571B">
      <w:pPr>
        <w:spacing w:before="0"/>
        <w:jc w:val="left"/>
        <w:rPr>
          <w:rFonts w:cs="Arial"/>
          <w:noProof/>
          <w:sz w:val="24"/>
          <w:szCs w:val="24"/>
          <w:lang w:val="sr-Cyrl-CS"/>
        </w:rPr>
      </w:pPr>
      <w:r>
        <w:rPr>
          <w:rFonts w:cs="Arial"/>
          <w:noProof/>
          <w:sz w:val="24"/>
          <w:szCs w:val="24"/>
          <w:lang w:val="sr-Cyrl-CS"/>
        </w:rPr>
        <w:t>Ценовник помоћне опреме</w:t>
      </w:r>
    </w:p>
    <w:p w:rsidR="00A8571B" w:rsidRPr="00A8571B" w:rsidRDefault="00A8571B" w:rsidP="00A8571B">
      <w:pPr>
        <w:spacing w:before="0"/>
        <w:jc w:val="left"/>
        <w:rPr>
          <w:rFonts w:cs="Arial"/>
          <w:noProof/>
          <w:sz w:val="24"/>
          <w:szCs w:val="24"/>
          <w:lang w:val="sr-Cyrl-CS"/>
        </w:rPr>
      </w:pPr>
    </w:p>
    <w:p w:rsidR="00F673C0" w:rsidRDefault="00F673C0" w:rsidP="00A8571B">
      <w:pPr>
        <w:spacing w:before="0"/>
        <w:jc w:val="left"/>
        <w:rPr>
          <w:rFonts w:cs="Arial"/>
          <w:noProof/>
          <w:sz w:val="24"/>
          <w:szCs w:val="24"/>
          <w:lang w:val="sr-Cyrl-RS"/>
        </w:rPr>
      </w:pPr>
    </w:p>
    <w:p w:rsidR="00A8571B" w:rsidRPr="00A8571B" w:rsidRDefault="00A8571B" w:rsidP="00A8571B">
      <w:pPr>
        <w:spacing w:before="0"/>
        <w:jc w:val="left"/>
        <w:rPr>
          <w:rFonts w:cs="Arial"/>
          <w:noProof/>
          <w:sz w:val="24"/>
          <w:szCs w:val="24"/>
          <w:lang w:val="sr-Cyrl-RS"/>
        </w:rPr>
      </w:pPr>
      <w:r w:rsidRPr="00A8571B">
        <w:rPr>
          <w:rFonts w:cs="Arial"/>
          <w:noProof/>
          <w:sz w:val="24"/>
          <w:szCs w:val="24"/>
          <w:lang w:val="sr-Cyrl-RS"/>
        </w:rPr>
        <w:t>Напомене:</w:t>
      </w:r>
    </w:p>
    <w:p w:rsidR="00A8571B" w:rsidRPr="00A8571B" w:rsidRDefault="00A8571B" w:rsidP="00C838EE">
      <w:pPr>
        <w:numPr>
          <w:ilvl w:val="0"/>
          <w:numId w:val="54"/>
        </w:numPr>
        <w:spacing w:before="0"/>
        <w:jc w:val="left"/>
        <w:rPr>
          <w:rFonts w:cs="Arial"/>
          <w:noProof/>
          <w:sz w:val="24"/>
          <w:szCs w:val="24"/>
          <w:lang w:val="sr-Cyrl-CS"/>
        </w:rPr>
      </w:pPr>
      <w:r w:rsidRPr="00A8571B">
        <w:rPr>
          <w:rFonts w:cs="Arial"/>
          <w:noProof/>
          <w:sz w:val="24"/>
          <w:szCs w:val="24"/>
          <w:lang w:val="sr-Cyrl-CS"/>
        </w:rPr>
        <w:t>Вентили на позициј</w:t>
      </w:r>
      <w:r w:rsidRPr="00A8571B">
        <w:rPr>
          <w:rFonts w:cs="Arial"/>
          <w:noProof/>
          <w:sz w:val="24"/>
          <w:szCs w:val="24"/>
          <w:lang w:val="sr-Cyrl-RS"/>
        </w:rPr>
        <w:t>и</w:t>
      </w:r>
      <w:r w:rsidRPr="00A8571B">
        <w:rPr>
          <w:rFonts w:cs="Arial"/>
          <w:noProof/>
          <w:sz w:val="24"/>
          <w:szCs w:val="24"/>
          <w:lang w:val="sr-Cyrl-CS"/>
        </w:rPr>
        <w:t xml:space="preserve"> 1</w:t>
      </w:r>
      <w:r w:rsidRPr="00A8571B">
        <w:rPr>
          <w:rFonts w:cs="Arial"/>
          <w:noProof/>
          <w:sz w:val="24"/>
          <w:szCs w:val="24"/>
          <w:lang w:val="sr-Latn-RS"/>
        </w:rPr>
        <w:t xml:space="preserve"> </w:t>
      </w:r>
      <w:r w:rsidRPr="00A8571B">
        <w:rPr>
          <w:rFonts w:cs="Arial"/>
          <w:noProof/>
          <w:sz w:val="24"/>
          <w:szCs w:val="24"/>
          <w:lang w:val="sr-Cyrl-CS"/>
        </w:rPr>
        <w:t xml:space="preserve"> су са локалном регулацијом (објашњење дато у документу ̕</w:t>
      </w:r>
      <w:r w:rsidRPr="00A8571B">
        <w:rPr>
          <w:rFonts w:cs="Arial"/>
          <w:noProof/>
          <w:sz w:val="24"/>
          <w:szCs w:val="24"/>
          <w:lang w:val="sr-Cyrl-RS"/>
        </w:rPr>
        <w:t>“</w:t>
      </w:r>
      <w:r w:rsidRPr="00A8571B">
        <w:rPr>
          <w:rFonts w:cs="Arial"/>
          <w:noProof/>
          <w:sz w:val="24"/>
          <w:szCs w:val="24"/>
          <w:lang w:val="sr-Cyrl-CS"/>
        </w:rPr>
        <w:t>Роботер-логика рада</w:t>
      </w:r>
      <w:r w:rsidRPr="00A8571B">
        <w:rPr>
          <w:rFonts w:cs="Arial"/>
          <w:noProof/>
          <w:sz w:val="24"/>
          <w:szCs w:val="24"/>
          <w:lang w:val="sr-Cyrl-RS"/>
        </w:rPr>
        <w:t>“</w:t>
      </w:r>
      <w:r w:rsidRPr="00A8571B">
        <w:rPr>
          <w:rFonts w:cs="Arial"/>
          <w:noProof/>
          <w:sz w:val="24"/>
          <w:szCs w:val="24"/>
          <w:lang w:val="sr-Cyrl-CS"/>
        </w:rPr>
        <w:t xml:space="preserve">. Захтева се да вентили буду </w:t>
      </w:r>
      <w:r w:rsidRPr="00A8571B">
        <w:rPr>
          <w:rFonts w:cs="Arial"/>
          <w:noProof/>
          <w:sz w:val="24"/>
          <w:szCs w:val="24"/>
          <w:lang w:val="sr-Cyrl-RS"/>
        </w:rPr>
        <w:t>типа “</w:t>
      </w:r>
      <w:r w:rsidRPr="00A8571B">
        <w:rPr>
          <w:rFonts w:cs="Arial"/>
          <w:noProof/>
          <w:sz w:val="24"/>
          <w:szCs w:val="24"/>
          <w:lang w:val="sr-Latn-RS"/>
        </w:rPr>
        <w:t>Arca Roboter</w:t>
      </w:r>
      <w:r w:rsidRPr="00A8571B">
        <w:rPr>
          <w:rFonts w:cs="Arial"/>
          <w:noProof/>
          <w:sz w:val="24"/>
          <w:szCs w:val="24"/>
          <w:lang w:val="sr-Cyrl-RS"/>
        </w:rPr>
        <w:t>“</w:t>
      </w:r>
      <w:r w:rsidR="00030C6B">
        <w:rPr>
          <w:rFonts w:cs="Arial"/>
          <w:noProof/>
          <w:sz w:val="24"/>
          <w:szCs w:val="24"/>
          <w:lang w:val="sr-Cyrl-RS"/>
        </w:rPr>
        <w:t xml:space="preserve"> или одговарајући</w:t>
      </w:r>
      <w:r w:rsidRPr="00A8571B">
        <w:rPr>
          <w:rFonts w:cs="Arial"/>
          <w:noProof/>
          <w:sz w:val="24"/>
          <w:szCs w:val="24"/>
          <w:lang w:val="sr-Cyrl-RS"/>
        </w:rPr>
        <w:t>.</w:t>
      </w:r>
      <w:r w:rsidRPr="00A8571B">
        <w:rPr>
          <w:rFonts w:cs="Arial"/>
          <w:noProof/>
          <w:sz w:val="24"/>
          <w:szCs w:val="24"/>
          <w:lang w:val="sr-Latn-RS"/>
        </w:rPr>
        <w:t xml:space="preserve"> </w:t>
      </w:r>
      <w:r w:rsidR="00030C6B">
        <w:rPr>
          <w:rFonts w:cs="Arial"/>
          <w:noProof/>
          <w:sz w:val="24"/>
          <w:szCs w:val="24"/>
          <w:lang w:val="sr-Cyrl-CS"/>
        </w:rPr>
        <w:t xml:space="preserve">Уколико се нуди </w:t>
      </w:r>
      <w:r w:rsidRPr="00A8571B">
        <w:rPr>
          <w:rFonts w:cs="Arial"/>
          <w:noProof/>
          <w:sz w:val="24"/>
          <w:szCs w:val="24"/>
          <w:lang w:val="sr-Cyrl-CS"/>
        </w:rPr>
        <w:t xml:space="preserve"> други тип обавезно је доказати </w:t>
      </w:r>
      <w:r w:rsidR="00812F85">
        <w:rPr>
          <w:rFonts w:cs="Arial"/>
          <w:noProof/>
          <w:sz w:val="24"/>
          <w:szCs w:val="24"/>
          <w:highlight w:val="yellow"/>
          <w:lang w:val="sr-Cyrl-CS"/>
        </w:rPr>
        <w:t xml:space="preserve"> </w:t>
      </w:r>
      <w:r w:rsidRPr="00812F85">
        <w:rPr>
          <w:rFonts w:cs="Arial"/>
          <w:noProof/>
          <w:sz w:val="24"/>
          <w:szCs w:val="24"/>
          <w:lang w:val="sr-Cyrl-CS"/>
        </w:rPr>
        <w:t>иде</w:t>
      </w:r>
      <w:r w:rsidRPr="00A8571B">
        <w:rPr>
          <w:rFonts w:cs="Arial"/>
          <w:noProof/>
          <w:sz w:val="24"/>
          <w:szCs w:val="24"/>
          <w:lang w:val="sr-Cyrl-CS"/>
        </w:rPr>
        <w:t>нтичност</w:t>
      </w:r>
      <w:r w:rsidRPr="00A8571B">
        <w:rPr>
          <w:rFonts w:cs="Arial"/>
          <w:noProof/>
          <w:sz w:val="24"/>
          <w:szCs w:val="24"/>
          <w:lang w:val="sr-Latn-RS"/>
        </w:rPr>
        <w:t>-</w:t>
      </w:r>
      <w:r w:rsidRPr="00A8571B">
        <w:rPr>
          <w:rFonts w:cs="Arial"/>
          <w:noProof/>
          <w:sz w:val="24"/>
          <w:szCs w:val="24"/>
          <w:lang w:val="sr-Cyrl-RS"/>
        </w:rPr>
        <w:t>ови регулациони вентили су кључни за постизање потребних параметара водене паре неопходне за исправан рад дувача гара.</w:t>
      </w:r>
    </w:p>
    <w:p w:rsidR="00A8571B" w:rsidRPr="00A8571B" w:rsidRDefault="00A8571B" w:rsidP="00030C6B">
      <w:pPr>
        <w:numPr>
          <w:ilvl w:val="0"/>
          <w:numId w:val="54"/>
        </w:numPr>
        <w:spacing w:before="0"/>
        <w:jc w:val="left"/>
        <w:rPr>
          <w:rFonts w:cs="Arial"/>
          <w:noProof/>
          <w:sz w:val="24"/>
          <w:szCs w:val="24"/>
          <w:lang w:val="sr-Cyrl-CS"/>
        </w:rPr>
      </w:pPr>
      <w:r w:rsidRPr="00A8571B">
        <w:rPr>
          <w:rFonts w:cs="Arial"/>
          <w:noProof/>
          <w:sz w:val="24"/>
          <w:szCs w:val="24"/>
          <w:lang w:val="sr-Cyrl-CS"/>
        </w:rPr>
        <w:t xml:space="preserve">Вентили на позицијама 2 и 4 су са електромоторним погоном. Погон треба да буде типа са „интегрисаним командама” типа  </w:t>
      </w:r>
      <w:r w:rsidRPr="00A8571B">
        <w:rPr>
          <w:rFonts w:cs="Arial"/>
          <w:noProof/>
          <w:sz w:val="24"/>
          <w:szCs w:val="24"/>
          <w:lang w:val="sr-Latn-RS"/>
        </w:rPr>
        <w:t>Aumamatic,</w:t>
      </w:r>
      <w:r w:rsidRPr="00A8571B">
        <w:rPr>
          <w:rFonts w:cs="Arial"/>
          <w:noProof/>
          <w:sz w:val="24"/>
          <w:szCs w:val="24"/>
          <w:lang w:val="sr-Cyrl-RS"/>
        </w:rPr>
        <w:t xml:space="preserve"> </w:t>
      </w:r>
      <w:r w:rsidRPr="00A8571B">
        <w:rPr>
          <w:rFonts w:cs="Arial"/>
          <w:noProof/>
          <w:sz w:val="24"/>
          <w:szCs w:val="24"/>
          <w:lang w:val="sr-Latn-RS"/>
        </w:rPr>
        <w:t>Drehmomatic</w:t>
      </w:r>
      <w:r w:rsidRPr="00A8571B">
        <w:rPr>
          <w:rFonts w:cs="Arial"/>
          <w:noProof/>
          <w:sz w:val="24"/>
          <w:szCs w:val="24"/>
          <w:lang w:val="sr-Cyrl-RS"/>
        </w:rPr>
        <w:t xml:space="preserve"> или </w:t>
      </w:r>
      <w:r w:rsidR="00030C6B">
        <w:rPr>
          <w:rFonts w:cs="Arial"/>
          <w:noProof/>
          <w:sz w:val="24"/>
          <w:szCs w:val="24"/>
          <w:lang w:val="sr-Cyrl-RS"/>
        </w:rPr>
        <w:t>одговарајући</w:t>
      </w:r>
      <w:r w:rsidRPr="00A8571B">
        <w:rPr>
          <w:rFonts w:cs="Arial"/>
          <w:noProof/>
          <w:sz w:val="24"/>
          <w:szCs w:val="24"/>
          <w:lang w:val="sr-Cyrl-RS"/>
        </w:rPr>
        <w:t>.</w:t>
      </w:r>
    </w:p>
    <w:p w:rsidR="00A8571B" w:rsidRPr="00A8571B" w:rsidRDefault="00A8571B" w:rsidP="00C838EE">
      <w:pPr>
        <w:numPr>
          <w:ilvl w:val="0"/>
          <w:numId w:val="54"/>
        </w:numPr>
        <w:spacing w:before="0"/>
        <w:jc w:val="left"/>
        <w:rPr>
          <w:rFonts w:cs="Arial"/>
          <w:noProof/>
          <w:sz w:val="24"/>
          <w:szCs w:val="24"/>
          <w:lang w:val="sr-Cyrl-CS"/>
        </w:rPr>
      </w:pPr>
      <w:r w:rsidRPr="00A8571B">
        <w:rPr>
          <w:rFonts w:cs="Arial"/>
          <w:noProof/>
          <w:sz w:val="24"/>
          <w:szCs w:val="24"/>
          <w:lang w:val="sr-Cyrl-CS"/>
        </w:rPr>
        <w:t>Вентил на позицији 2 мора да има бајпасну грану са одговарајућим ручним вентилом</w:t>
      </w:r>
    </w:p>
    <w:p w:rsidR="00A8571B" w:rsidRDefault="00A8571B" w:rsidP="00A8571B">
      <w:pPr>
        <w:spacing w:before="0"/>
        <w:jc w:val="left"/>
        <w:rPr>
          <w:rFonts w:cs="Arial"/>
          <w:b/>
          <w:noProof/>
          <w:sz w:val="24"/>
          <w:szCs w:val="24"/>
          <w:u w:val="single"/>
          <w:lang w:val="sr-Cyrl-CS"/>
        </w:rPr>
      </w:pPr>
    </w:p>
    <w:p w:rsidR="00241ED5" w:rsidRDefault="00241ED5" w:rsidP="00A8571B">
      <w:pPr>
        <w:spacing w:before="0"/>
        <w:jc w:val="left"/>
        <w:rPr>
          <w:rFonts w:cs="Arial"/>
          <w:b/>
          <w:noProof/>
          <w:sz w:val="24"/>
          <w:szCs w:val="24"/>
          <w:u w:val="single"/>
          <w:lang w:val="sr-Cyrl-CS"/>
        </w:rPr>
      </w:pPr>
    </w:p>
    <w:p w:rsidR="00241ED5" w:rsidRDefault="00241ED5" w:rsidP="00A8571B">
      <w:pPr>
        <w:spacing w:before="0"/>
        <w:jc w:val="left"/>
        <w:rPr>
          <w:rFonts w:cs="Arial"/>
          <w:b/>
          <w:noProof/>
          <w:sz w:val="24"/>
          <w:szCs w:val="24"/>
          <w:u w:val="single"/>
          <w:lang w:val="sr-Cyrl-CS"/>
        </w:rPr>
      </w:pPr>
    </w:p>
    <w:p w:rsidR="00241ED5" w:rsidRDefault="00241ED5" w:rsidP="00A8571B">
      <w:pPr>
        <w:spacing w:before="0"/>
        <w:jc w:val="left"/>
        <w:rPr>
          <w:rFonts w:cs="Arial"/>
          <w:b/>
          <w:noProof/>
          <w:sz w:val="24"/>
          <w:szCs w:val="24"/>
          <w:u w:val="single"/>
          <w:lang w:val="sr-Cyrl-CS"/>
        </w:rPr>
      </w:pPr>
    </w:p>
    <w:p w:rsidR="00241ED5" w:rsidRDefault="00241ED5" w:rsidP="00A8571B">
      <w:pPr>
        <w:spacing w:before="0"/>
        <w:jc w:val="left"/>
        <w:rPr>
          <w:rFonts w:cs="Arial"/>
          <w:b/>
          <w:noProof/>
          <w:sz w:val="24"/>
          <w:szCs w:val="24"/>
          <w:u w:val="single"/>
          <w:lang w:val="sr-Cyrl-CS"/>
        </w:rPr>
      </w:pPr>
    </w:p>
    <w:p w:rsidR="00241ED5" w:rsidRDefault="00241ED5" w:rsidP="00A8571B">
      <w:pPr>
        <w:spacing w:before="0"/>
        <w:jc w:val="left"/>
        <w:rPr>
          <w:rFonts w:cs="Arial"/>
          <w:b/>
          <w:noProof/>
          <w:sz w:val="24"/>
          <w:szCs w:val="24"/>
          <w:u w:val="single"/>
          <w:lang w:val="sr-Cyrl-CS"/>
        </w:rPr>
      </w:pPr>
    </w:p>
    <w:p w:rsidR="00241ED5" w:rsidRDefault="00241ED5" w:rsidP="00A8571B">
      <w:pPr>
        <w:spacing w:before="0"/>
        <w:jc w:val="left"/>
        <w:rPr>
          <w:rFonts w:cs="Arial"/>
          <w:b/>
          <w:noProof/>
          <w:sz w:val="24"/>
          <w:szCs w:val="24"/>
          <w:u w:val="single"/>
          <w:lang w:val="sr-Cyrl-CS"/>
        </w:rPr>
      </w:pPr>
    </w:p>
    <w:p w:rsidR="00241ED5" w:rsidRDefault="00241ED5" w:rsidP="00A8571B">
      <w:pPr>
        <w:spacing w:before="0"/>
        <w:jc w:val="left"/>
        <w:rPr>
          <w:rFonts w:cs="Arial"/>
          <w:b/>
          <w:noProof/>
          <w:sz w:val="24"/>
          <w:szCs w:val="24"/>
          <w:u w:val="single"/>
          <w:lang w:val="sr-Cyrl-CS"/>
        </w:rPr>
      </w:pPr>
    </w:p>
    <w:p w:rsidR="00241ED5" w:rsidRDefault="00241ED5" w:rsidP="00A8571B">
      <w:pPr>
        <w:spacing w:before="0"/>
        <w:jc w:val="left"/>
        <w:rPr>
          <w:rFonts w:cs="Arial"/>
          <w:b/>
          <w:noProof/>
          <w:sz w:val="24"/>
          <w:szCs w:val="24"/>
          <w:u w:val="single"/>
          <w:lang w:val="sr-Cyrl-CS"/>
        </w:rPr>
      </w:pPr>
    </w:p>
    <w:p w:rsidR="00241ED5" w:rsidRDefault="00241ED5" w:rsidP="00A8571B">
      <w:pPr>
        <w:spacing w:before="0"/>
        <w:jc w:val="left"/>
        <w:rPr>
          <w:rFonts w:cs="Arial"/>
          <w:b/>
          <w:noProof/>
          <w:sz w:val="24"/>
          <w:szCs w:val="24"/>
          <w:u w:val="single"/>
          <w:lang w:val="sr-Cyrl-CS"/>
        </w:rPr>
        <w:sectPr w:rsidR="00241ED5" w:rsidSect="006300EC">
          <w:headerReference w:type="default" r:id="rId168"/>
          <w:footerReference w:type="even" r:id="rId169"/>
          <w:footerReference w:type="default" r:id="rId170"/>
          <w:headerReference w:type="first" r:id="rId171"/>
          <w:footerReference w:type="first" r:id="rId172"/>
          <w:pgSz w:w="12240" w:h="15840"/>
          <w:pgMar w:top="811" w:right="1440" w:bottom="1440" w:left="1440" w:header="142" w:footer="709" w:gutter="0"/>
          <w:cols w:space="708"/>
          <w:titlePg/>
          <w:docGrid w:linePitch="360"/>
        </w:sectPr>
      </w:pPr>
    </w:p>
    <w:p w:rsidR="00241ED5" w:rsidRPr="00A8571B" w:rsidRDefault="00241ED5" w:rsidP="00241ED5">
      <w:pPr>
        <w:spacing w:before="0"/>
        <w:jc w:val="left"/>
        <w:rPr>
          <w:rFonts w:cs="Arial"/>
          <w:noProof/>
          <w:sz w:val="24"/>
          <w:szCs w:val="24"/>
          <w:lang w:val="sr-Latn-RS"/>
        </w:rPr>
      </w:pPr>
    </w:p>
    <w:p w:rsidR="00241ED5" w:rsidRDefault="00241ED5" w:rsidP="00241ED5">
      <w:pPr>
        <w:spacing w:before="0"/>
        <w:jc w:val="left"/>
        <w:rPr>
          <w:rFonts w:cs="Arial"/>
          <w:noProof/>
          <w:sz w:val="24"/>
          <w:szCs w:val="24"/>
          <w:lang w:val="sr-Cyrl-RS"/>
        </w:rPr>
      </w:pPr>
    </w:p>
    <w:p w:rsidR="001D5227" w:rsidRDefault="001D5227" w:rsidP="00241ED5">
      <w:pPr>
        <w:spacing w:before="0"/>
        <w:jc w:val="left"/>
        <w:rPr>
          <w:rFonts w:cs="Arial"/>
          <w:noProof/>
          <w:sz w:val="24"/>
          <w:szCs w:val="24"/>
          <w:lang w:val="sr-Cyrl-RS"/>
        </w:rPr>
      </w:pPr>
    </w:p>
    <w:p w:rsidR="001D5227" w:rsidRDefault="001D5227" w:rsidP="00241ED5">
      <w:pPr>
        <w:spacing w:before="0"/>
        <w:jc w:val="left"/>
        <w:rPr>
          <w:rFonts w:cs="Arial"/>
          <w:noProof/>
          <w:sz w:val="24"/>
          <w:szCs w:val="24"/>
          <w:lang w:val="sr-Cyrl-RS"/>
        </w:rPr>
      </w:pPr>
    </w:p>
    <w:p w:rsidR="001D5227" w:rsidRPr="001D5227" w:rsidRDefault="001D5227" w:rsidP="00241ED5">
      <w:pPr>
        <w:spacing w:before="0"/>
        <w:jc w:val="left"/>
        <w:rPr>
          <w:rFonts w:cs="Arial"/>
          <w:b/>
          <w:noProof/>
          <w:sz w:val="24"/>
          <w:szCs w:val="24"/>
          <w:lang w:val="sr-Cyrl-RS"/>
        </w:rPr>
      </w:pPr>
      <w:r w:rsidRPr="001D5227">
        <w:rPr>
          <w:rFonts w:cs="Arial"/>
          <w:b/>
          <w:noProof/>
          <w:sz w:val="24"/>
          <w:szCs w:val="24"/>
          <w:lang w:val="sr-Cyrl-RS"/>
        </w:rPr>
        <w:t>Ценовник помоћне опреме</w:t>
      </w:r>
    </w:p>
    <w:tbl>
      <w:tblPr>
        <w:tblW w:w="143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1730"/>
        <w:gridCol w:w="785"/>
        <w:gridCol w:w="786"/>
        <w:gridCol w:w="1257"/>
        <w:gridCol w:w="1257"/>
        <w:gridCol w:w="1539"/>
        <w:gridCol w:w="1886"/>
        <w:gridCol w:w="1605"/>
        <w:gridCol w:w="1128"/>
        <w:gridCol w:w="1605"/>
      </w:tblGrid>
      <w:tr w:rsidR="001D5227" w:rsidRPr="00A8571B" w:rsidTr="001D5227">
        <w:trPr>
          <w:trHeight w:val="1312"/>
        </w:trPr>
        <w:tc>
          <w:tcPr>
            <w:tcW w:w="786"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Ред. број</w:t>
            </w:r>
          </w:p>
        </w:tc>
        <w:tc>
          <w:tcPr>
            <w:tcW w:w="1730"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Тип вентила</w:t>
            </w:r>
          </w:p>
        </w:tc>
        <w:tc>
          <w:tcPr>
            <w:tcW w:w="785"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НО</w:t>
            </w:r>
          </w:p>
        </w:tc>
        <w:tc>
          <w:tcPr>
            <w:tcW w:w="786"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НП</w:t>
            </w:r>
          </w:p>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w:t>
            </w:r>
            <w:r w:rsidRPr="00A8571B">
              <w:rPr>
                <w:rFonts w:cs="Arial"/>
                <w:noProof/>
                <w:sz w:val="24"/>
                <w:szCs w:val="24"/>
                <w:lang w:val="sr-Latn-RS"/>
              </w:rPr>
              <w:t>bar</w:t>
            </w:r>
            <w:r w:rsidRPr="00A8571B">
              <w:rPr>
                <w:rFonts w:cs="Arial"/>
                <w:noProof/>
                <w:sz w:val="24"/>
                <w:szCs w:val="24"/>
                <w:lang w:val="sr-Cyrl-CS"/>
              </w:rPr>
              <w:t>]</w:t>
            </w:r>
          </w:p>
        </w:tc>
        <w:tc>
          <w:tcPr>
            <w:tcW w:w="1257"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Прадно</w:t>
            </w:r>
          </w:p>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w:t>
            </w:r>
            <w:r w:rsidRPr="00A8571B">
              <w:rPr>
                <w:rFonts w:cs="Arial"/>
                <w:noProof/>
                <w:sz w:val="24"/>
                <w:szCs w:val="24"/>
                <w:lang w:val="sr-Latn-RS"/>
              </w:rPr>
              <w:t>bar</w:t>
            </w:r>
            <w:r w:rsidRPr="00A8571B">
              <w:rPr>
                <w:rFonts w:cs="Arial"/>
                <w:noProof/>
                <w:sz w:val="24"/>
                <w:szCs w:val="24"/>
                <w:lang w:val="sr-Cyrl-CS"/>
              </w:rPr>
              <w:t>]</w:t>
            </w:r>
          </w:p>
        </w:tc>
        <w:tc>
          <w:tcPr>
            <w:tcW w:w="1257" w:type="dxa"/>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Традно</w:t>
            </w:r>
          </w:p>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w:t>
            </w:r>
            <w:r w:rsidRPr="00A8571B">
              <w:rPr>
                <w:rFonts w:cs="Arial"/>
                <w:noProof/>
                <w:sz w:val="24"/>
                <w:szCs w:val="24"/>
                <w:vertAlign w:val="superscript"/>
                <w:lang w:val="sr-Cyrl-CS"/>
              </w:rPr>
              <w:t>о</w:t>
            </w:r>
            <w:r w:rsidRPr="00A8571B">
              <w:rPr>
                <w:rFonts w:cs="Arial"/>
                <w:noProof/>
                <w:sz w:val="24"/>
                <w:szCs w:val="24"/>
                <w:lang w:val="sr-Latn-RS"/>
              </w:rPr>
              <w:t>C</w:t>
            </w:r>
            <w:r w:rsidRPr="00A8571B">
              <w:rPr>
                <w:rFonts w:cs="Arial"/>
                <w:noProof/>
                <w:sz w:val="24"/>
                <w:szCs w:val="24"/>
                <w:lang w:val="sr-Cyrl-CS"/>
              </w:rPr>
              <w:t>]</w:t>
            </w:r>
          </w:p>
        </w:tc>
        <w:tc>
          <w:tcPr>
            <w:tcW w:w="1539"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 xml:space="preserve">Материјал цевовода по </w:t>
            </w:r>
            <w:r w:rsidRPr="00A8571B">
              <w:rPr>
                <w:rFonts w:cs="Arial"/>
                <w:noProof/>
                <w:sz w:val="24"/>
                <w:szCs w:val="24"/>
                <w:lang w:val="sr-Latn-RS"/>
              </w:rPr>
              <w:t>ČSN</w:t>
            </w:r>
          </w:p>
        </w:tc>
        <w:tc>
          <w:tcPr>
            <w:tcW w:w="1886"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Димензије прикључка</w:t>
            </w:r>
          </w:p>
        </w:tc>
        <w:tc>
          <w:tcPr>
            <w:tcW w:w="1605" w:type="dxa"/>
          </w:tcPr>
          <w:p w:rsidR="001D5227" w:rsidRDefault="001D5227" w:rsidP="00C77D4A">
            <w:pPr>
              <w:spacing w:before="0"/>
              <w:jc w:val="left"/>
              <w:rPr>
                <w:rFonts w:cs="Arial"/>
                <w:noProof/>
                <w:sz w:val="24"/>
                <w:szCs w:val="24"/>
                <w:lang w:val="sr-Cyrl-CS"/>
              </w:rPr>
            </w:pPr>
            <w:r w:rsidRPr="00A8571B">
              <w:rPr>
                <w:rFonts w:cs="Arial"/>
                <w:noProof/>
                <w:sz w:val="24"/>
                <w:szCs w:val="24"/>
                <w:lang w:val="sr-Cyrl-CS"/>
              </w:rPr>
              <w:t>Количина</w:t>
            </w:r>
          </w:p>
          <w:p w:rsidR="001D5227" w:rsidRPr="00A8571B" w:rsidRDefault="001D5227" w:rsidP="00C77D4A">
            <w:pPr>
              <w:spacing w:before="0"/>
              <w:jc w:val="left"/>
              <w:rPr>
                <w:rFonts w:cs="Arial"/>
                <w:noProof/>
                <w:sz w:val="24"/>
                <w:szCs w:val="24"/>
                <w:lang w:val="sr-Cyrl-CS"/>
              </w:rPr>
            </w:pPr>
            <w:r>
              <w:rPr>
                <w:rFonts w:cs="Arial"/>
                <w:noProof/>
                <w:sz w:val="24"/>
                <w:szCs w:val="24"/>
                <w:lang w:val="sr-Cyrl-CS"/>
              </w:rPr>
              <w:t>комада</w:t>
            </w:r>
          </w:p>
        </w:tc>
        <w:tc>
          <w:tcPr>
            <w:tcW w:w="1128" w:type="dxa"/>
          </w:tcPr>
          <w:p w:rsidR="001D5227" w:rsidRPr="00A8571B" w:rsidRDefault="001D5227" w:rsidP="00C77D4A">
            <w:pPr>
              <w:spacing w:before="0"/>
              <w:jc w:val="left"/>
              <w:rPr>
                <w:rFonts w:cs="Arial"/>
                <w:noProof/>
                <w:sz w:val="24"/>
                <w:szCs w:val="24"/>
                <w:lang w:val="sr-Cyrl-CS"/>
              </w:rPr>
            </w:pPr>
            <w:r>
              <w:rPr>
                <w:rFonts w:cs="Arial"/>
                <w:noProof/>
                <w:sz w:val="24"/>
                <w:szCs w:val="24"/>
                <w:lang w:val="sr-Cyrl-CS"/>
              </w:rPr>
              <w:t xml:space="preserve">Јединична цена </w:t>
            </w:r>
          </w:p>
        </w:tc>
        <w:tc>
          <w:tcPr>
            <w:tcW w:w="1605" w:type="dxa"/>
          </w:tcPr>
          <w:p w:rsidR="001D5227" w:rsidRPr="00A8571B" w:rsidRDefault="001D5227" w:rsidP="00C77D4A">
            <w:pPr>
              <w:spacing w:before="0"/>
              <w:jc w:val="left"/>
              <w:rPr>
                <w:rFonts w:cs="Arial"/>
                <w:noProof/>
                <w:sz w:val="24"/>
                <w:szCs w:val="24"/>
                <w:lang w:val="sr-Cyrl-CS"/>
              </w:rPr>
            </w:pPr>
            <w:r>
              <w:rPr>
                <w:rFonts w:cs="Arial"/>
                <w:noProof/>
                <w:sz w:val="24"/>
                <w:szCs w:val="24"/>
                <w:lang w:val="sr-Cyrl-CS"/>
              </w:rPr>
              <w:t>укупно</w:t>
            </w:r>
          </w:p>
        </w:tc>
      </w:tr>
      <w:tr w:rsidR="001D5227" w:rsidRPr="00A8571B" w:rsidTr="001D5227">
        <w:trPr>
          <w:trHeight w:val="1461"/>
        </w:trPr>
        <w:tc>
          <w:tcPr>
            <w:tcW w:w="786" w:type="dxa"/>
            <w:shd w:val="clear" w:color="auto" w:fill="auto"/>
          </w:tcPr>
          <w:p w:rsidR="001D5227" w:rsidRPr="00A8571B" w:rsidRDefault="001D5227" w:rsidP="00241ED5">
            <w:pPr>
              <w:numPr>
                <w:ilvl w:val="0"/>
                <w:numId w:val="61"/>
              </w:numPr>
              <w:spacing w:before="0"/>
              <w:jc w:val="left"/>
              <w:rPr>
                <w:rFonts w:cs="Arial"/>
                <w:noProof/>
                <w:sz w:val="24"/>
                <w:szCs w:val="24"/>
                <w:lang w:val="sr-Cyrl-CS"/>
              </w:rPr>
            </w:pPr>
          </w:p>
        </w:tc>
        <w:tc>
          <w:tcPr>
            <w:tcW w:w="1730" w:type="dxa"/>
            <w:shd w:val="clear" w:color="auto" w:fill="auto"/>
          </w:tcPr>
          <w:p w:rsidR="001D5227" w:rsidRPr="00A8571B" w:rsidRDefault="001D5227" w:rsidP="00C77D4A">
            <w:pPr>
              <w:spacing w:before="0"/>
              <w:jc w:val="left"/>
              <w:rPr>
                <w:rFonts w:cs="Arial"/>
                <w:noProof/>
                <w:sz w:val="24"/>
                <w:szCs w:val="24"/>
                <w:lang w:val="sr-Cyrl-RS"/>
              </w:rPr>
            </w:pPr>
            <w:r w:rsidRPr="00A8571B">
              <w:rPr>
                <w:rFonts w:cs="Arial"/>
                <w:noProof/>
                <w:sz w:val="24"/>
                <w:szCs w:val="24"/>
                <w:lang w:val="sr-Cyrl-RS"/>
              </w:rPr>
              <w:t>Регулациони</w:t>
            </w:r>
          </w:p>
        </w:tc>
        <w:tc>
          <w:tcPr>
            <w:tcW w:w="785" w:type="dxa"/>
            <w:shd w:val="clear" w:color="auto" w:fill="auto"/>
          </w:tcPr>
          <w:p w:rsidR="001D5227" w:rsidRPr="00A8571B" w:rsidRDefault="001D5227" w:rsidP="00C77D4A">
            <w:pPr>
              <w:spacing w:before="0"/>
              <w:jc w:val="left"/>
              <w:rPr>
                <w:rFonts w:cs="Arial"/>
                <w:noProof/>
                <w:sz w:val="24"/>
                <w:szCs w:val="24"/>
                <w:lang w:val="sr-Latn-RS"/>
              </w:rPr>
            </w:pPr>
            <w:r w:rsidRPr="00A8571B">
              <w:rPr>
                <w:rFonts w:cs="Arial"/>
                <w:noProof/>
                <w:sz w:val="24"/>
                <w:szCs w:val="24"/>
                <w:lang w:val="sr-Latn-RS"/>
              </w:rPr>
              <w:t>50</w:t>
            </w:r>
          </w:p>
        </w:tc>
        <w:tc>
          <w:tcPr>
            <w:tcW w:w="786" w:type="dxa"/>
            <w:shd w:val="clear" w:color="auto" w:fill="auto"/>
          </w:tcPr>
          <w:p w:rsidR="001D5227" w:rsidRPr="00A8571B" w:rsidRDefault="001D5227" w:rsidP="00C77D4A">
            <w:pPr>
              <w:spacing w:before="0"/>
              <w:jc w:val="left"/>
              <w:rPr>
                <w:rFonts w:cs="Arial"/>
                <w:noProof/>
                <w:sz w:val="24"/>
                <w:szCs w:val="24"/>
                <w:lang w:val="sr-Latn-RS"/>
              </w:rPr>
            </w:pPr>
            <w:r w:rsidRPr="00A8571B">
              <w:rPr>
                <w:rFonts w:cs="Arial"/>
                <w:noProof/>
                <w:sz w:val="24"/>
                <w:szCs w:val="24"/>
                <w:lang w:val="sr-Latn-RS"/>
              </w:rPr>
              <w:t>100</w:t>
            </w:r>
          </w:p>
        </w:tc>
        <w:tc>
          <w:tcPr>
            <w:tcW w:w="1257" w:type="dxa"/>
            <w:shd w:val="clear" w:color="auto" w:fill="auto"/>
          </w:tcPr>
          <w:p w:rsidR="001D5227" w:rsidRPr="00A8571B" w:rsidRDefault="001D5227" w:rsidP="00C77D4A">
            <w:pPr>
              <w:spacing w:before="0"/>
              <w:jc w:val="left"/>
              <w:rPr>
                <w:rFonts w:cs="Arial"/>
                <w:noProof/>
                <w:sz w:val="24"/>
                <w:szCs w:val="24"/>
                <w:lang w:val="sr-Latn-RS"/>
              </w:rPr>
            </w:pPr>
            <w:r w:rsidRPr="00A8571B">
              <w:rPr>
                <w:rFonts w:cs="Arial"/>
                <w:noProof/>
                <w:sz w:val="24"/>
                <w:szCs w:val="24"/>
                <w:lang w:val="sr-Latn-RS"/>
              </w:rPr>
              <w:t>48</w:t>
            </w:r>
          </w:p>
        </w:tc>
        <w:tc>
          <w:tcPr>
            <w:tcW w:w="1257" w:type="dxa"/>
          </w:tcPr>
          <w:p w:rsidR="001D5227" w:rsidRPr="00A8571B" w:rsidRDefault="001D5227" w:rsidP="00C77D4A">
            <w:pPr>
              <w:spacing w:before="0"/>
              <w:jc w:val="left"/>
              <w:rPr>
                <w:rFonts w:cs="Arial"/>
                <w:noProof/>
                <w:sz w:val="24"/>
                <w:szCs w:val="24"/>
                <w:lang w:val="sr-Latn-RS"/>
              </w:rPr>
            </w:pPr>
            <w:r w:rsidRPr="00A8571B">
              <w:rPr>
                <w:rFonts w:cs="Arial"/>
                <w:noProof/>
                <w:sz w:val="24"/>
                <w:szCs w:val="24"/>
                <w:lang w:val="sr-Latn-RS"/>
              </w:rPr>
              <w:t>480</w:t>
            </w:r>
          </w:p>
        </w:tc>
        <w:tc>
          <w:tcPr>
            <w:tcW w:w="1539" w:type="dxa"/>
            <w:shd w:val="clear" w:color="auto" w:fill="auto"/>
          </w:tcPr>
          <w:p w:rsidR="001D5227" w:rsidRPr="00A8571B" w:rsidRDefault="001D5227" w:rsidP="00C77D4A">
            <w:pPr>
              <w:spacing w:before="0"/>
              <w:jc w:val="left"/>
              <w:rPr>
                <w:rFonts w:cs="Arial"/>
                <w:noProof/>
                <w:sz w:val="24"/>
                <w:szCs w:val="24"/>
                <w:lang w:val="sr-Latn-RS"/>
              </w:rPr>
            </w:pPr>
            <w:r w:rsidRPr="00A8571B">
              <w:rPr>
                <w:rFonts w:cs="Arial"/>
                <w:noProof/>
                <w:sz w:val="24"/>
                <w:szCs w:val="24"/>
                <w:lang w:val="sr-Latn-RS"/>
              </w:rPr>
              <w:t>15110</w:t>
            </w:r>
          </w:p>
        </w:tc>
        <w:tc>
          <w:tcPr>
            <w:tcW w:w="1886" w:type="dxa"/>
            <w:shd w:val="clear" w:color="auto" w:fill="auto"/>
          </w:tcPr>
          <w:p w:rsidR="001D5227" w:rsidRPr="00A8571B" w:rsidRDefault="001D5227" w:rsidP="00C77D4A">
            <w:pPr>
              <w:spacing w:before="0"/>
              <w:jc w:val="left"/>
              <w:rPr>
                <w:rFonts w:cs="Arial"/>
                <w:noProof/>
                <w:sz w:val="24"/>
                <w:szCs w:val="24"/>
                <w:lang w:val="sr-Latn-RS"/>
              </w:rPr>
            </w:pPr>
            <w:r w:rsidRPr="00A8571B">
              <w:rPr>
                <w:rFonts w:cs="Arial"/>
                <w:noProof/>
                <w:sz w:val="24"/>
                <w:szCs w:val="24"/>
                <w:lang w:val="sr-Cyrl-RS"/>
              </w:rPr>
              <w:t>Прирубнички спој;уградбена дужина 345</w:t>
            </w:r>
            <w:r w:rsidRPr="00A8571B">
              <w:rPr>
                <w:rFonts w:cs="Arial"/>
                <w:noProof/>
                <w:sz w:val="24"/>
                <w:szCs w:val="24"/>
                <w:lang w:val="sr-Latn-RS"/>
              </w:rPr>
              <w:t>mm</w:t>
            </w:r>
          </w:p>
        </w:tc>
        <w:tc>
          <w:tcPr>
            <w:tcW w:w="1605" w:type="dxa"/>
          </w:tcPr>
          <w:p w:rsidR="001D5227" w:rsidRPr="00A8571B" w:rsidRDefault="001D5227" w:rsidP="00C77D4A">
            <w:pPr>
              <w:spacing w:before="0"/>
              <w:jc w:val="left"/>
              <w:rPr>
                <w:rFonts w:cs="Arial"/>
                <w:noProof/>
                <w:sz w:val="24"/>
                <w:szCs w:val="24"/>
                <w:lang w:val="sr-Latn-RS"/>
              </w:rPr>
            </w:pPr>
            <w:r w:rsidRPr="00A8571B">
              <w:rPr>
                <w:rFonts w:cs="Arial"/>
                <w:noProof/>
                <w:sz w:val="24"/>
                <w:szCs w:val="24"/>
                <w:lang w:val="sr-Latn-RS"/>
              </w:rPr>
              <w:t>4</w:t>
            </w:r>
          </w:p>
        </w:tc>
        <w:tc>
          <w:tcPr>
            <w:tcW w:w="1128" w:type="dxa"/>
          </w:tcPr>
          <w:p w:rsidR="001D5227" w:rsidRPr="00A8571B" w:rsidRDefault="001D5227" w:rsidP="00C77D4A">
            <w:pPr>
              <w:spacing w:before="0"/>
              <w:jc w:val="left"/>
              <w:rPr>
                <w:rFonts w:cs="Arial"/>
                <w:noProof/>
                <w:sz w:val="24"/>
                <w:szCs w:val="24"/>
                <w:lang w:val="sr-Latn-RS"/>
              </w:rPr>
            </w:pPr>
          </w:p>
        </w:tc>
        <w:tc>
          <w:tcPr>
            <w:tcW w:w="1605" w:type="dxa"/>
          </w:tcPr>
          <w:p w:rsidR="001D5227" w:rsidRPr="00A8571B" w:rsidRDefault="001D5227" w:rsidP="00C77D4A">
            <w:pPr>
              <w:spacing w:before="0"/>
              <w:jc w:val="left"/>
              <w:rPr>
                <w:rFonts w:cs="Arial"/>
                <w:noProof/>
                <w:sz w:val="24"/>
                <w:szCs w:val="24"/>
                <w:lang w:val="sr-Latn-RS"/>
              </w:rPr>
            </w:pPr>
          </w:p>
        </w:tc>
      </w:tr>
      <w:tr w:rsidR="001D5227" w:rsidRPr="00A8571B" w:rsidTr="001D5227">
        <w:trPr>
          <w:trHeight w:val="429"/>
        </w:trPr>
        <w:tc>
          <w:tcPr>
            <w:tcW w:w="786" w:type="dxa"/>
            <w:shd w:val="clear" w:color="auto" w:fill="auto"/>
          </w:tcPr>
          <w:p w:rsidR="001D5227" w:rsidRPr="00A8571B" w:rsidRDefault="001D5227" w:rsidP="00241ED5">
            <w:pPr>
              <w:numPr>
                <w:ilvl w:val="0"/>
                <w:numId w:val="61"/>
              </w:numPr>
              <w:spacing w:before="0"/>
              <w:jc w:val="left"/>
              <w:rPr>
                <w:rFonts w:cs="Arial"/>
                <w:noProof/>
                <w:sz w:val="24"/>
                <w:szCs w:val="24"/>
                <w:lang w:val="sr-Cyrl-CS"/>
              </w:rPr>
            </w:pPr>
          </w:p>
        </w:tc>
        <w:tc>
          <w:tcPr>
            <w:tcW w:w="1730"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Засун</w:t>
            </w:r>
          </w:p>
        </w:tc>
        <w:tc>
          <w:tcPr>
            <w:tcW w:w="785"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65</w:t>
            </w:r>
          </w:p>
        </w:tc>
        <w:tc>
          <w:tcPr>
            <w:tcW w:w="786"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100</w:t>
            </w:r>
          </w:p>
        </w:tc>
        <w:tc>
          <w:tcPr>
            <w:tcW w:w="1257"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48</w:t>
            </w:r>
          </w:p>
        </w:tc>
        <w:tc>
          <w:tcPr>
            <w:tcW w:w="1257" w:type="dxa"/>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480</w:t>
            </w:r>
          </w:p>
        </w:tc>
        <w:tc>
          <w:tcPr>
            <w:tcW w:w="1539"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15110</w:t>
            </w:r>
          </w:p>
        </w:tc>
        <w:tc>
          <w:tcPr>
            <w:tcW w:w="1886" w:type="dxa"/>
            <w:shd w:val="clear" w:color="auto" w:fill="auto"/>
          </w:tcPr>
          <w:p w:rsidR="001D5227" w:rsidRPr="00A8571B" w:rsidRDefault="001D5227" w:rsidP="00C77D4A">
            <w:pPr>
              <w:spacing w:before="0"/>
              <w:jc w:val="left"/>
              <w:rPr>
                <w:rFonts w:cs="Arial"/>
                <w:noProof/>
                <w:sz w:val="24"/>
                <w:szCs w:val="24"/>
                <w:lang w:val="sr-Cyrl-RS"/>
              </w:rPr>
            </w:pPr>
            <w:r w:rsidRPr="00A8571B">
              <w:rPr>
                <w:rFonts w:cs="Arial"/>
                <w:noProof/>
                <w:sz w:val="24"/>
                <w:szCs w:val="24"/>
                <w:lang w:val="sr-Cyrl-CS"/>
              </w:rPr>
              <w:t>Ø76</w:t>
            </w:r>
            <w:r w:rsidRPr="00A8571B">
              <w:rPr>
                <w:rFonts w:cs="Arial"/>
                <w:noProof/>
                <w:sz w:val="24"/>
                <w:szCs w:val="24"/>
                <w:lang w:val="sr-Latn-RS"/>
              </w:rPr>
              <w:t>X5</w:t>
            </w:r>
          </w:p>
        </w:tc>
        <w:tc>
          <w:tcPr>
            <w:tcW w:w="1605" w:type="dxa"/>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2</w:t>
            </w:r>
          </w:p>
        </w:tc>
        <w:tc>
          <w:tcPr>
            <w:tcW w:w="1128" w:type="dxa"/>
          </w:tcPr>
          <w:p w:rsidR="001D5227" w:rsidRPr="00A8571B" w:rsidRDefault="001D5227" w:rsidP="00C77D4A">
            <w:pPr>
              <w:spacing w:before="0"/>
              <w:jc w:val="left"/>
              <w:rPr>
                <w:rFonts w:cs="Arial"/>
                <w:noProof/>
                <w:sz w:val="24"/>
                <w:szCs w:val="24"/>
                <w:lang w:val="sr-Cyrl-CS"/>
              </w:rPr>
            </w:pPr>
          </w:p>
        </w:tc>
        <w:tc>
          <w:tcPr>
            <w:tcW w:w="1605" w:type="dxa"/>
          </w:tcPr>
          <w:p w:rsidR="001D5227" w:rsidRPr="00A8571B" w:rsidRDefault="001D5227" w:rsidP="00C77D4A">
            <w:pPr>
              <w:spacing w:before="0"/>
              <w:jc w:val="left"/>
              <w:rPr>
                <w:rFonts w:cs="Arial"/>
                <w:noProof/>
                <w:sz w:val="24"/>
                <w:szCs w:val="24"/>
                <w:lang w:val="sr-Cyrl-CS"/>
              </w:rPr>
            </w:pPr>
          </w:p>
        </w:tc>
      </w:tr>
      <w:tr w:rsidR="001D5227" w:rsidRPr="00A8571B" w:rsidTr="001D5227">
        <w:trPr>
          <w:trHeight w:val="429"/>
        </w:trPr>
        <w:tc>
          <w:tcPr>
            <w:tcW w:w="786" w:type="dxa"/>
            <w:shd w:val="clear" w:color="auto" w:fill="auto"/>
          </w:tcPr>
          <w:p w:rsidR="001D5227" w:rsidRPr="00A8571B" w:rsidRDefault="001D5227" w:rsidP="00241ED5">
            <w:pPr>
              <w:numPr>
                <w:ilvl w:val="0"/>
                <w:numId w:val="61"/>
              </w:numPr>
              <w:spacing w:before="0"/>
              <w:jc w:val="left"/>
              <w:rPr>
                <w:rFonts w:cs="Arial"/>
                <w:noProof/>
                <w:sz w:val="24"/>
                <w:szCs w:val="24"/>
                <w:lang w:val="sr-Cyrl-CS"/>
              </w:rPr>
            </w:pPr>
          </w:p>
        </w:tc>
        <w:tc>
          <w:tcPr>
            <w:tcW w:w="1730"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Засун</w:t>
            </w:r>
          </w:p>
        </w:tc>
        <w:tc>
          <w:tcPr>
            <w:tcW w:w="785"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65</w:t>
            </w:r>
          </w:p>
        </w:tc>
        <w:tc>
          <w:tcPr>
            <w:tcW w:w="786"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100</w:t>
            </w:r>
          </w:p>
        </w:tc>
        <w:tc>
          <w:tcPr>
            <w:tcW w:w="1257"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48</w:t>
            </w:r>
          </w:p>
        </w:tc>
        <w:tc>
          <w:tcPr>
            <w:tcW w:w="1257" w:type="dxa"/>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480</w:t>
            </w:r>
          </w:p>
        </w:tc>
        <w:tc>
          <w:tcPr>
            <w:tcW w:w="1539"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15110</w:t>
            </w:r>
          </w:p>
        </w:tc>
        <w:tc>
          <w:tcPr>
            <w:tcW w:w="1886" w:type="dxa"/>
            <w:shd w:val="clear" w:color="auto" w:fill="auto"/>
          </w:tcPr>
          <w:p w:rsidR="001D5227" w:rsidRPr="00A8571B" w:rsidRDefault="001D5227" w:rsidP="00C77D4A">
            <w:pPr>
              <w:spacing w:before="0"/>
              <w:jc w:val="left"/>
              <w:rPr>
                <w:rFonts w:cs="Arial"/>
                <w:noProof/>
                <w:sz w:val="24"/>
                <w:szCs w:val="24"/>
                <w:lang w:val="sr-Cyrl-RS"/>
              </w:rPr>
            </w:pPr>
            <w:r w:rsidRPr="00A8571B">
              <w:rPr>
                <w:rFonts w:cs="Arial"/>
                <w:noProof/>
                <w:sz w:val="24"/>
                <w:szCs w:val="24"/>
                <w:lang w:val="sr-Cyrl-CS"/>
              </w:rPr>
              <w:t>Ø76</w:t>
            </w:r>
            <w:r w:rsidRPr="00A8571B">
              <w:rPr>
                <w:rFonts w:cs="Arial"/>
                <w:noProof/>
                <w:sz w:val="24"/>
                <w:szCs w:val="24"/>
                <w:lang w:val="sr-Latn-RS"/>
              </w:rPr>
              <w:t>X5</w:t>
            </w:r>
          </w:p>
        </w:tc>
        <w:tc>
          <w:tcPr>
            <w:tcW w:w="1605" w:type="dxa"/>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2</w:t>
            </w:r>
          </w:p>
        </w:tc>
        <w:tc>
          <w:tcPr>
            <w:tcW w:w="1128" w:type="dxa"/>
          </w:tcPr>
          <w:p w:rsidR="001D5227" w:rsidRPr="00A8571B" w:rsidRDefault="001D5227" w:rsidP="00C77D4A">
            <w:pPr>
              <w:spacing w:before="0"/>
              <w:jc w:val="left"/>
              <w:rPr>
                <w:rFonts w:cs="Arial"/>
                <w:noProof/>
                <w:sz w:val="24"/>
                <w:szCs w:val="24"/>
                <w:lang w:val="sr-Cyrl-CS"/>
              </w:rPr>
            </w:pPr>
          </w:p>
        </w:tc>
        <w:tc>
          <w:tcPr>
            <w:tcW w:w="1605" w:type="dxa"/>
          </w:tcPr>
          <w:p w:rsidR="001D5227" w:rsidRPr="00A8571B" w:rsidRDefault="001D5227" w:rsidP="00C77D4A">
            <w:pPr>
              <w:spacing w:before="0"/>
              <w:jc w:val="left"/>
              <w:rPr>
                <w:rFonts w:cs="Arial"/>
                <w:noProof/>
                <w:sz w:val="24"/>
                <w:szCs w:val="24"/>
                <w:lang w:val="sr-Cyrl-CS"/>
              </w:rPr>
            </w:pPr>
          </w:p>
        </w:tc>
      </w:tr>
      <w:tr w:rsidR="001D5227" w:rsidRPr="00A8571B" w:rsidTr="001D5227">
        <w:trPr>
          <w:trHeight w:val="429"/>
        </w:trPr>
        <w:tc>
          <w:tcPr>
            <w:tcW w:w="786" w:type="dxa"/>
            <w:shd w:val="clear" w:color="auto" w:fill="auto"/>
          </w:tcPr>
          <w:p w:rsidR="001D5227" w:rsidRPr="00A8571B" w:rsidRDefault="001D5227" w:rsidP="00241ED5">
            <w:pPr>
              <w:numPr>
                <w:ilvl w:val="0"/>
                <w:numId w:val="61"/>
              </w:numPr>
              <w:spacing w:before="0"/>
              <w:jc w:val="left"/>
              <w:rPr>
                <w:rFonts w:cs="Arial"/>
                <w:noProof/>
                <w:sz w:val="24"/>
                <w:szCs w:val="24"/>
                <w:lang w:val="sr-Cyrl-CS"/>
              </w:rPr>
            </w:pPr>
          </w:p>
        </w:tc>
        <w:tc>
          <w:tcPr>
            <w:tcW w:w="1730"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Запорни</w:t>
            </w:r>
          </w:p>
        </w:tc>
        <w:tc>
          <w:tcPr>
            <w:tcW w:w="785"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20</w:t>
            </w:r>
          </w:p>
        </w:tc>
        <w:tc>
          <w:tcPr>
            <w:tcW w:w="786"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100</w:t>
            </w:r>
          </w:p>
        </w:tc>
        <w:tc>
          <w:tcPr>
            <w:tcW w:w="1257"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48</w:t>
            </w:r>
          </w:p>
        </w:tc>
        <w:tc>
          <w:tcPr>
            <w:tcW w:w="1257" w:type="dxa"/>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480</w:t>
            </w:r>
          </w:p>
        </w:tc>
        <w:tc>
          <w:tcPr>
            <w:tcW w:w="1539"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15110</w:t>
            </w:r>
          </w:p>
        </w:tc>
        <w:tc>
          <w:tcPr>
            <w:tcW w:w="1886" w:type="dxa"/>
            <w:shd w:val="clear" w:color="auto" w:fill="auto"/>
          </w:tcPr>
          <w:p w:rsidR="001D5227" w:rsidRPr="00A8571B" w:rsidRDefault="001D5227" w:rsidP="00C77D4A">
            <w:pPr>
              <w:spacing w:before="0"/>
              <w:jc w:val="left"/>
              <w:rPr>
                <w:rFonts w:cs="Arial"/>
                <w:noProof/>
                <w:sz w:val="24"/>
                <w:szCs w:val="24"/>
                <w:lang w:val="sr-Cyrl-RS"/>
              </w:rPr>
            </w:pPr>
            <w:r w:rsidRPr="00A8571B">
              <w:rPr>
                <w:rFonts w:cs="Arial"/>
                <w:noProof/>
                <w:sz w:val="24"/>
                <w:szCs w:val="24"/>
                <w:lang w:val="sr-Cyrl-CS"/>
              </w:rPr>
              <w:t>Ø32</w:t>
            </w:r>
            <w:r w:rsidRPr="00A8571B">
              <w:rPr>
                <w:rFonts w:cs="Arial"/>
                <w:noProof/>
                <w:sz w:val="24"/>
                <w:szCs w:val="24"/>
                <w:lang w:val="sr-Latn-RS"/>
              </w:rPr>
              <w:t>X5</w:t>
            </w:r>
          </w:p>
        </w:tc>
        <w:tc>
          <w:tcPr>
            <w:tcW w:w="1605" w:type="dxa"/>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2</w:t>
            </w:r>
          </w:p>
        </w:tc>
        <w:tc>
          <w:tcPr>
            <w:tcW w:w="1128" w:type="dxa"/>
          </w:tcPr>
          <w:p w:rsidR="001D5227" w:rsidRPr="00A8571B" w:rsidRDefault="001D5227" w:rsidP="00C77D4A">
            <w:pPr>
              <w:spacing w:before="0"/>
              <w:jc w:val="left"/>
              <w:rPr>
                <w:rFonts w:cs="Arial"/>
                <w:noProof/>
                <w:sz w:val="24"/>
                <w:szCs w:val="24"/>
                <w:lang w:val="sr-Cyrl-CS"/>
              </w:rPr>
            </w:pPr>
          </w:p>
        </w:tc>
        <w:tc>
          <w:tcPr>
            <w:tcW w:w="1605" w:type="dxa"/>
          </w:tcPr>
          <w:p w:rsidR="001D5227" w:rsidRPr="00A8571B" w:rsidRDefault="001D5227" w:rsidP="00C77D4A">
            <w:pPr>
              <w:spacing w:before="0"/>
              <w:jc w:val="left"/>
              <w:rPr>
                <w:rFonts w:cs="Arial"/>
                <w:noProof/>
                <w:sz w:val="24"/>
                <w:szCs w:val="24"/>
                <w:lang w:val="sr-Cyrl-CS"/>
              </w:rPr>
            </w:pPr>
          </w:p>
        </w:tc>
      </w:tr>
      <w:tr w:rsidR="001D5227" w:rsidRPr="00A8571B" w:rsidTr="001D5227">
        <w:trPr>
          <w:trHeight w:val="1090"/>
        </w:trPr>
        <w:tc>
          <w:tcPr>
            <w:tcW w:w="786" w:type="dxa"/>
            <w:shd w:val="clear" w:color="auto" w:fill="auto"/>
          </w:tcPr>
          <w:p w:rsidR="001D5227" w:rsidRPr="00A8571B" w:rsidRDefault="001D5227" w:rsidP="00241ED5">
            <w:pPr>
              <w:numPr>
                <w:ilvl w:val="0"/>
                <w:numId w:val="61"/>
              </w:numPr>
              <w:spacing w:before="0"/>
              <w:jc w:val="left"/>
              <w:rPr>
                <w:rFonts w:cs="Arial"/>
                <w:noProof/>
                <w:sz w:val="24"/>
                <w:szCs w:val="24"/>
                <w:lang w:val="sr-Cyrl-CS"/>
              </w:rPr>
            </w:pPr>
          </w:p>
        </w:tc>
        <w:tc>
          <w:tcPr>
            <w:tcW w:w="1730" w:type="dxa"/>
            <w:shd w:val="clear" w:color="auto" w:fill="auto"/>
          </w:tcPr>
          <w:p w:rsidR="001D5227" w:rsidRPr="00A8571B" w:rsidRDefault="001D5227" w:rsidP="00C77D4A">
            <w:pPr>
              <w:spacing w:before="0"/>
              <w:jc w:val="left"/>
              <w:rPr>
                <w:rFonts w:cs="Arial"/>
                <w:noProof/>
                <w:sz w:val="24"/>
                <w:szCs w:val="24"/>
                <w:lang w:val="sr-Cyrl-RS"/>
              </w:rPr>
            </w:pPr>
            <w:r w:rsidRPr="00A8571B">
              <w:rPr>
                <w:rFonts w:cs="Arial"/>
                <w:noProof/>
                <w:sz w:val="24"/>
                <w:szCs w:val="24"/>
                <w:lang w:val="sr-Cyrl-RS"/>
              </w:rPr>
              <w:t>Термодинам-ички конденз лонац</w:t>
            </w:r>
          </w:p>
        </w:tc>
        <w:tc>
          <w:tcPr>
            <w:tcW w:w="785"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20</w:t>
            </w:r>
          </w:p>
        </w:tc>
        <w:tc>
          <w:tcPr>
            <w:tcW w:w="786"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100</w:t>
            </w:r>
          </w:p>
        </w:tc>
        <w:tc>
          <w:tcPr>
            <w:tcW w:w="1257"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48</w:t>
            </w:r>
          </w:p>
        </w:tc>
        <w:tc>
          <w:tcPr>
            <w:tcW w:w="1257" w:type="dxa"/>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480</w:t>
            </w:r>
          </w:p>
        </w:tc>
        <w:tc>
          <w:tcPr>
            <w:tcW w:w="1539"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15110</w:t>
            </w:r>
          </w:p>
        </w:tc>
        <w:tc>
          <w:tcPr>
            <w:tcW w:w="1886" w:type="dxa"/>
            <w:shd w:val="clear" w:color="auto" w:fill="auto"/>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Ø32</w:t>
            </w:r>
            <w:r w:rsidRPr="00A8571B">
              <w:rPr>
                <w:rFonts w:cs="Arial"/>
                <w:noProof/>
                <w:sz w:val="24"/>
                <w:szCs w:val="24"/>
                <w:lang w:val="sr-Latn-RS"/>
              </w:rPr>
              <w:t>X5</w:t>
            </w:r>
          </w:p>
        </w:tc>
        <w:tc>
          <w:tcPr>
            <w:tcW w:w="1605" w:type="dxa"/>
          </w:tcPr>
          <w:p w:rsidR="001D5227" w:rsidRPr="00A8571B" w:rsidRDefault="001D5227" w:rsidP="00C77D4A">
            <w:pPr>
              <w:spacing w:before="0"/>
              <w:jc w:val="left"/>
              <w:rPr>
                <w:rFonts w:cs="Arial"/>
                <w:noProof/>
                <w:sz w:val="24"/>
                <w:szCs w:val="24"/>
                <w:lang w:val="sr-Cyrl-CS"/>
              </w:rPr>
            </w:pPr>
            <w:r w:rsidRPr="00A8571B">
              <w:rPr>
                <w:rFonts w:cs="Arial"/>
                <w:noProof/>
                <w:sz w:val="24"/>
                <w:szCs w:val="24"/>
                <w:lang w:val="sr-Cyrl-CS"/>
              </w:rPr>
              <w:t>4</w:t>
            </w:r>
          </w:p>
        </w:tc>
        <w:tc>
          <w:tcPr>
            <w:tcW w:w="1128" w:type="dxa"/>
          </w:tcPr>
          <w:p w:rsidR="001D5227" w:rsidRPr="00A8571B" w:rsidRDefault="001D5227" w:rsidP="00C77D4A">
            <w:pPr>
              <w:spacing w:before="0"/>
              <w:jc w:val="left"/>
              <w:rPr>
                <w:rFonts w:cs="Arial"/>
                <w:noProof/>
                <w:sz w:val="24"/>
                <w:szCs w:val="24"/>
                <w:lang w:val="sr-Cyrl-CS"/>
              </w:rPr>
            </w:pPr>
          </w:p>
        </w:tc>
        <w:tc>
          <w:tcPr>
            <w:tcW w:w="1605" w:type="dxa"/>
          </w:tcPr>
          <w:p w:rsidR="001D5227" w:rsidRPr="00A8571B" w:rsidRDefault="001D5227" w:rsidP="00C77D4A">
            <w:pPr>
              <w:spacing w:before="0"/>
              <w:jc w:val="left"/>
              <w:rPr>
                <w:rFonts w:cs="Arial"/>
                <w:noProof/>
                <w:sz w:val="24"/>
                <w:szCs w:val="24"/>
                <w:lang w:val="sr-Cyrl-CS"/>
              </w:rPr>
            </w:pPr>
          </w:p>
        </w:tc>
      </w:tr>
      <w:tr w:rsidR="001D5227" w:rsidRPr="00A8571B" w:rsidTr="001D5227">
        <w:trPr>
          <w:trHeight w:val="1090"/>
        </w:trPr>
        <w:tc>
          <w:tcPr>
            <w:tcW w:w="12759" w:type="dxa"/>
            <w:gridSpan w:val="10"/>
            <w:shd w:val="clear" w:color="auto" w:fill="auto"/>
          </w:tcPr>
          <w:p w:rsidR="001D5227" w:rsidRDefault="001D5227" w:rsidP="00C77D4A">
            <w:pPr>
              <w:spacing w:before="0"/>
              <w:jc w:val="left"/>
              <w:rPr>
                <w:rFonts w:cs="Arial"/>
                <w:noProof/>
                <w:sz w:val="24"/>
                <w:szCs w:val="24"/>
                <w:lang w:val="sr-Cyrl-CS"/>
              </w:rPr>
            </w:pPr>
          </w:p>
          <w:p w:rsidR="001D5227" w:rsidRDefault="001D5227" w:rsidP="00C77D4A">
            <w:pPr>
              <w:spacing w:before="0"/>
              <w:jc w:val="left"/>
              <w:rPr>
                <w:rFonts w:cs="Arial"/>
                <w:noProof/>
                <w:sz w:val="24"/>
                <w:szCs w:val="24"/>
                <w:lang w:val="sr-Cyrl-CS"/>
              </w:rPr>
            </w:pPr>
          </w:p>
          <w:p w:rsidR="001D5227" w:rsidRPr="00A8571B" w:rsidRDefault="001D5227" w:rsidP="00C77D4A">
            <w:pPr>
              <w:spacing w:before="0"/>
              <w:jc w:val="left"/>
              <w:rPr>
                <w:rFonts w:cs="Arial"/>
                <w:noProof/>
                <w:sz w:val="24"/>
                <w:szCs w:val="24"/>
                <w:lang w:val="sr-Cyrl-CS"/>
              </w:rPr>
            </w:pPr>
            <w:r>
              <w:rPr>
                <w:rFonts w:cs="Arial"/>
                <w:noProof/>
                <w:sz w:val="24"/>
                <w:szCs w:val="24"/>
                <w:lang w:val="sr-Cyrl-CS"/>
              </w:rPr>
              <w:t>УКУПНО</w:t>
            </w:r>
          </w:p>
        </w:tc>
        <w:tc>
          <w:tcPr>
            <w:tcW w:w="1605" w:type="dxa"/>
          </w:tcPr>
          <w:p w:rsidR="001D5227" w:rsidRPr="00A8571B" w:rsidRDefault="001D5227" w:rsidP="00C77D4A">
            <w:pPr>
              <w:spacing w:before="0"/>
              <w:jc w:val="left"/>
              <w:rPr>
                <w:rFonts w:cs="Arial"/>
                <w:noProof/>
                <w:sz w:val="24"/>
                <w:szCs w:val="24"/>
                <w:lang w:val="sr-Cyrl-CS"/>
              </w:rPr>
            </w:pPr>
          </w:p>
        </w:tc>
      </w:tr>
    </w:tbl>
    <w:p w:rsidR="00241ED5" w:rsidRDefault="00241ED5" w:rsidP="00241ED5">
      <w:pPr>
        <w:spacing w:before="0"/>
        <w:jc w:val="left"/>
        <w:rPr>
          <w:rFonts w:cs="Arial"/>
          <w:noProof/>
          <w:sz w:val="24"/>
          <w:szCs w:val="24"/>
          <w:lang w:val="sr-Cyrl-RS"/>
        </w:rPr>
      </w:pPr>
    </w:p>
    <w:p w:rsidR="001D5227" w:rsidRDefault="001D5227" w:rsidP="00241ED5">
      <w:pPr>
        <w:spacing w:before="0"/>
        <w:jc w:val="left"/>
        <w:rPr>
          <w:rFonts w:cs="Arial"/>
          <w:noProof/>
          <w:sz w:val="24"/>
          <w:szCs w:val="24"/>
          <w:lang w:val="sr-Cyrl-RS"/>
        </w:rPr>
      </w:pPr>
    </w:p>
    <w:p w:rsidR="001D5227" w:rsidRDefault="001D5227" w:rsidP="00241ED5">
      <w:pPr>
        <w:spacing w:before="0"/>
        <w:jc w:val="left"/>
        <w:rPr>
          <w:rFonts w:cs="Arial"/>
          <w:noProof/>
          <w:sz w:val="24"/>
          <w:szCs w:val="24"/>
          <w:lang w:val="sr-Cyrl-RS"/>
        </w:rPr>
      </w:pPr>
    </w:p>
    <w:p w:rsidR="001D5227" w:rsidRDefault="001D5227" w:rsidP="00241ED5">
      <w:pPr>
        <w:spacing w:before="0"/>
        <w:jc w:val="left"/>
        <w:rPr>
          <w:rFonts w:cs="Arial"/>
          <w:noProof/>
          <w:sz w:val="24"/>
          <w:szCs w:val="24"/>
          <w:lang w:val="sr-Cyrl-RS"/>
        </w:rPr>
      </w:pPr>
    </w:p>
    <w:p w:rsidR="001D5227" w:rsidRDefault="001D5227" w:rsidP="00241ED5">
      <w:pPr>
        <w:spacing w:before="0"/>
        <w:jc w:val="left"/>
        <w:rPr>
          <w:rFonts w:cs="Arial"/>
          <w:noProof/>
          <w:sz w:val="24"/>
          <w:szCs w:val="24"/>
          <w:lang w:val="sr-Cyrl-RS"/>
        </w:rPr>
        <w:sectPr w:rsidR="001D5227" w:rsidSect="00241ED5">
          <w:pgSz w:w="15840" w:h="12240" w:orient="landscape"/>
          <w:pgMar w:top="1440" w:right="811" w:bottom="1440" w:left="1440" w:header="142" w:footer="709" w:gutter="0"/>
          <w:cols w:space="708"/>
          <w:titlePg/>
          <w:docGrid w:linePitch="360"/>
        </w:sectPr>
      </w:pPr>
    </w:p>
    <w:p w:rsidR="00A8571B" w:rsidRPr="00A8571B" w:rsidRDefault="00A8571B" w:rsidP="00A8571B">
      <w:pPr>
        <w:spacing w:before="0"/>
        <w:jc w:val="left"/>
        <w:rPr>
          <w:rFonts w:cs="Arial"/>
          <w:b/>
          <w:noProof/>
          <w:sz w:val="24"/>
          <w:szCs w:val="24"/>
          <w:u w:val="single"/>
          <w:lang w:val="sr-Cyrl-CS"/>
        </w:rPr>
      </w:pPr>
      <w:r w:rsidRPr="00A8571B">
        <w:rPr>
          <w:rFonts w:cs="Arial"/>
          <w:b/>
          <w:noProof/>
          <w:sz w:val="24"/>
          <w:szCs w:val="24"/>
          <w:u w:val="single"/>
          <w:lang w:val="sr-Cyrl-CS"/>
        </w:rPr>
        <w:lastRenderedPageBreak/>
        <w:t>3.</w:t>
      </w:r>
      <w:r w:rsidR="00570A39">
        <w:rPr>
          <w:rFonts w:cs="Arial"/>
          <w:b/>
          <w:noProof/>
          <w:sz w:val="24"/>
          <w:szCs w:val="24"/>
          <w:u w:val="single"/>
          <w:lang w:val="sr-Cyrl-CS"/>
        </w:rPr>
        <w:t>2.4</w:t>
      </w:r>
      <w:r w:rsidRPr="00A8571B">
        <w:rPr>
          <w:rFonts w:cs="Arial"/>
          <w:b/>
          <w:noProof/>
          <w:sz w:val="24"/>
          <w:szCs w:val="24"/>
          <w:u w:val="single"/>
          <w:lang w:val="sr-Cyrl-CS"/>
        </w:rPr>
        <w:t>. Резервни делови</w:t>
      </w:r>
    </w:p>
    <w:p w:rsidR="00A8571B" w:rsidRPr="00A8571B" w:rsidRDefault="00A8571B" w:rsidP="00A8571B">
      <w:pPr>
        <w:spacing w:before="0"/>
        <w:jc w:val="left"/>
        <w:rPr>
          <w:rFonts w:cs="Arial"/>
          <w:noProof/>
          <w:sz w:val="24"/>
          <w:szCs w:val="24"/>
          <w:lang w:val="sr-Cyrl-CS"/>
        </w:rPr>
      </w:pP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Испоручилац је у обавези да дефинише и испоручи све неопходне резервне делове за гарантни период, као и да дефинише и испоручи све неопходне резервне делове за  поуздан рад Система дувача гара од 5 година.</w:t>
      </w:r>
    </w:p>
    <w:p w:rsidR="00A8571B" w:rsidRPr="00A8571B" w:rsidRDefault="00A8571B" w:rsidP="00A8571B">
      <w:pPr>
        <w:spacing w:before="0"/>
        <w:jc w:val="left"/>
        <w:rPr>
          <w:rFonts w:cs="Arial"/>
          <w:noProof/>
          <w:sz w:val="24"/>
          <w:szCs w:val="24"/>
          <w:lang w:val="sr-Cyrl-CS"/>
        </w:rPr>
      </w:pPr>
    </w:p>
    <w:p w:rsidR="00A8571B" w:rsidRPr="00A8571B" w:rsidRDefault="00570A39" w:rsidP="00A8571B">
      <w:pPr>
        <w:spacing w:before="0"/>
        <w:jc w:val="left"/>
        <w:rPr>
          <w:rFonts w:cs="Arial"/>
          <w:b/>
          <w:noProof/>
          <w:sz w:val="24"/>
          <w:szCs w:val="24"/>
          <w:u w:val="single"/>
          <w:lang w:val="sr-Cyrl-CS"/>
        </w:rPr>
      </w:pPr>
      <w:r>
        <w:rPr>
          <w:rFonts w:cs="Arial"/>
          <w:b/>
          <w:noProof/>
          <w:sz w:val="24"/>
          <w:szCs w:val="24"/>
          <w:u w:val="single"/>
          <w:lang w:val="sr-Cyrl-CS"/>
        </w:rPr>
        <w:t>3.3</w:t>
      </w:r>
      <w:r w:rsidR="00A8571B" w:rsidRPr="00A8571B">
        <w:rPr>
          <w:rFonts w:cs="Arial"/>
          <w:b/>
          <w:noProof/>
          <w:sz w:val="24"/>
          <w:szCs w:val="24"/>
          <w:u w:val="single"/>
          <w:lang w:val="sr-Cyrl-CS"/>
        </w:rPr>
        <w:t>. Потребни сервис</w:t>
      </w:r>
    </w:p>
    <w:p w:rsidR="00A8571B" w:rsidRPr="00A8571B" w:rsidRDefault="00A8571B" w:rsidP="00A8571B">
      <w:pPr>
        <w:spacing w:before="0"/>
        <w:jc w:val="left"/>
        <w:rPr>
          <w:rFonts w:cs="Arial"/>
          <w:b/>
          <w:noProof/>
          <w:sz w:val="24"/>
          <w:szCs w:val="24"/>
          <w:u w:val="single"/>
          <w:lang w:val="sr-Cyrl-CS"/>
        </w:rPr>
      </w:pP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У понуди је неопходно дати цену за:</w:t>
      </w: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 Надзор при  монтажи</w:t>
      </w:r>
    </w:p>
    <w:p w:rsidR="00A8571B" w:rsidRPr="00A8571B" w:rsidRDefault="004D5723" w:rsidP="00A8571B">
      <w:pPr>
        <w:spacing w:before="0"/>
        <w:jc w:val="left"/>
        <w:rPr>
          <w:rFonts w:cs="Arial"/>
          <w:noProof/>
          <w:sz w:val="24"/>
          <w:szCs w:val="24"/>
          <w:lang w:val="sr-Cyrl-CS"/>
        </w:rPr>
      </w:pPr>
      <w:r>
        <w:rPr>
          <w:rFonts w:cs="Arial"/>
          <w:noProof/>
          <w:sz w:val="24"/>
          <w:szCs w:val="24"/>
          <w:lang w:val="sr-Cyrl-CS"/>
        </w:rPr>
        <w:t xml:space="preserve">- </w:t>
      </w:r>
      <w:r w:rsidRPr="001D5227">
        <w:rPr>
          <w:rFonts w:cs="Arial"/>
          <w:noProof/>
          <w:sz w:val="24"/>
          <w:szCs w:val="24"/>
          <w:lang w:val="sr-Cyrl-CS"/>
        </w:rPr>
        <w:t>Надзор при пуштању у рад</w:t>
      </w:r>
      <w:r>
        <w:rPr>
          <w:rFonts w:cs="Arial"/>
          <w:noProof/>
          <w:sz w:val="24"/>
          <w:szCs w:val="24"/>
          <w:lang w:val="sr-Cyrl-CS"/>
        </w:rPr>
        <w:t xml:space="preserve">, </w:t>
      </w:r>
      <w:r w:rsidR="00A8571B" w:rsidRPr="00A8571B">
        <w:rPr>
          <w:rFonts w:cs="Arial"/>
          <w:noProof/>
          <w:sz w:val="24"/>
          <w:szCs w:val="24"/>
          <w:lang w:val="sr-Cyrl-CS"/>
        </w:rPr>
        <w:t>хладни</w:t>
      </w:r>
      <w:r>
        <w:rPr>
          <w:rFonts w:cs="Arial"/>
          <w:noProof/>
          <w:sz w:val="24"/>
          <w:szCs w:val="24"/>
          <w:lang w:val="sr-Cyrl-CS"/>
        </w:rPr>
        <w:t xml:space="preserve"> комишинг, </w:t>
      </w:r>
      <w:r w:rsidR="00A8571B" w:rsidRPr="00A8571B">
        <w:rPr>
          <w:rFonts w:cs="Arial"/>
          <w:noProof/>
          <w:sz w:val="24"/>
          <w:szCs w:val="24"/>
          <w:lang w:val="sr-Cyrl-CS"/>
        </w:rPr>
        <w:t>топли комиш</w:t>
      </w:r>
      <w:r>
        <w:rPr>
          <w:rFonts w:cs="Arial"/>
          <w:noProof/>
          <w:sz w:val="24"/>
          <w:szCs w:val="24"/>
          <w:lang w:val="sr-Cyrl-CS"/>
        </w:rPr>
        <w:t xml:space="preserve">инг </w:t>
      </w:r>
      <w:r w:rsidR="00A8571B" w:rsidRPr="00A8571B">
        <w:rPr>
          <w:rFonts w:cs="Arial"/>
          <w:noProof/>
          <w:sz w:val="24"/>
          <w:szCs w:val="24"/>
          <w:lang w:val="sr-Cyrl-CS"/>
        </w:rPr>
        <w:t xml:space="preserve"> и оптимизација</w:t>
      </w: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 Обуку</w:t>
      </w:r>
    </w:p>
    <w:p w:rsidR="00A8571B" w:rsidRPr="00A8571B" w:rsidRDefault="00A8571B" w:rsidP="00A8571B">
      <w:pPr>
        <w:spacing w:before="0"/>
        <w:jc w:val="left"/>
        <w:rPr>
          <w:rFonts w:cs="Arial"/>
          <w:noProof/>
          <w:sz w:val="24"/>
          <w:szCs w:val="24"/>
          <w:lang w:val="sr-Cyrl-CS"/>
        </w:rPr>
      </w:pPr>
      <w:r w:rsidRPr="00A8571B">
        <w:rPr>
          <w:rFonts w:cs="Arial"/>
          <w:noProof/>
          <w:sz w:val="24"/>
          <w:szCs w:val="24"/>
          <w:lang w:val="sr-Cyrl-CS"/>
        </w:rPr>
        <w:t>Трајање ремонта је од 01.06-28.10.2017. У складу са овим планом планирати горе наведене радове.</w:t>
      </w:r>
    </w:p>
    <w:p w:rsidR="00A8571B" w:rsidRPr="00A8571B" w:rsidRDefault="00A8571B" w:rsidP="00A8571B">
      <w:pPr>
        <w:spacing w:before="0"/>
        <w:jc w:val="left"/>
        <w:rPr>
          <w:rFonts w:cs="Arial"/>
          <w:noProof/>
          <w:sz w:val="24"/>
          <w:szCs w:val="24"/>
          <w:lang w:val="sr-Cyrl-CS"/>
        </w:rPr>
      </w:pPr>
    </w:p>
    <w:p w:rsidR="00A8571B" w:rsidRPr="00A8571B" w:rsidRDefault="00570A39" w:rsidP="00A8571B">
      <w:pPr>
        <w:spacing w:before="0"/>
        <w:jc w:val="left"/>
        <w:rPr>
          <w:rFonts w:cs="Arial"/>
          <w:b/>
          <w:noProof/>
          <w:sz w:val="24"/>
          <w:szCs w:val="24"/>
          <w:lang w:val="sr-Cyrl-CS"/>
        </w:rPr>
      </w:pPr>
      <w:r>
        <w:rPr>
          <w:rFonts w:cs="Arial"/>
          <w:b/>
          <w:noProof/>
          <w:sz w:val="24"/>
          <w:szCs w:val="24"/>
          <w:lang w:val="sr-Cyrl-CS"/>
        </w:rPr>
        <w:t>3.4</w:t>
      </w:r>
      <w:r w:rsidR="00A8571B" w:rsidRPr="00A8571B">
        <w:rPr>
          <w:rFonts w:cs="Arial"/>
          <w:b/>
          <w:noProof/>
          <w:sz w:val="24"/>
          <w:szCs w:val="24"/>
          <w:lang w:val="sr-Cyrl-CS"/>
        </w:rPr>
        <w:t xml:space="preserve">. </w:t>
      </w:r>
      <w:r w:rsidR="00A8571B" w:rsidRPr="00A8571B">
        <w:rPr>
          <w:rFonts w:cs="Arial"/>
          <w:b/>
          <w:noProof/>
          <w:sz w:val="24"/>
          <w:szCs w:val="24"/>
          <w:u w:val="single"/>
          <w:lang w:val="sr-Cyrl-CS"/>
        </w:rPr>
        <w:t>Елементи  понуде</w:t>
      </w:r>
    </w:p>
    <w:p w:rsidR="00A8571B" w:rsidRPr="00A8571B" w:rsidRDefault="00A8571B" w:rsidP="00A8571B">
      <w:pPr>
        <w:spacing w:before="0"/>
        <w:jc w:val="left"/>
        <w:rPr>
          <w:rFonts w:cs="Arial"/>
          <w:noProof/>
          <w:sz w:val="24"/>
          <w:szCs w:val="24"/>
          <w:lang w:val="sr-Cyrl-CS"/>
        </w:rPr>
      </w:pPr>
    </w:p>
    <w:p w:rsidR="00A8571B" w:rsidRPr="00FA02A5" w:rsidRDefault="00570A39" w:rsidP="00A8571B">
      <w:pPr>
        <w:spacing w:before="0"/>
        <w:jc w:val="left"/>
        <w:rPr>
          <w:rFonts w:cs="Arial"/>
          <w:noProof/>
          <w:sz w:val="24"/>
          <w:szCs w:val="24"/>
          <w:lang w:val="sr-Cyrl-CS"/>
        </w:rPr>
      </w:pPr>
      <w:r w:rsidRPr="00570A39">
        <w:rPr>
          <w:rFonts w:cs="Arial"/>
          <w:b/>
          <w:noProof/>
          <w:sz w:val="24"/>
          <w:szCs w:val="24"/>
          <w:lang w:val="sr-Cyrl-CS"/>
        </w:rPr>
        <w:t>3.4.1</w:t>
      </w:r>
      <w:r>
        <w:rPr>
          <w:rFonts w:cs="Arial"/>
          <w:b/>
          <w:noProof/>
          <w:sz w:val="24"/>
          <w:szCs w:val="24"/>
          <w:lang w:val="sr-Cyrl-CS"/>
        </w:rPr>
        <w:t>.</w:t>
      </w:r>
      <w:r>
        <w:rPr>
          <w:rFonts w:cs="Arial"/>
          <w:noProof/>
          <w:sz w:val="24"/>
          <w:szCs w:val="24"/>
          <w:lang w:val="sr-Cyrl-CS"/>
        </w:rPr>
        <w:t xml:space="preserve"> </w:t>
      </w:r>
      <w:r w:rsidR="00A8571B" w:rsidRPr="00FA02A5">
        <w:rPr>
          <w:rFonts w:cs="Arial"/>
          <w:noProof/>
          <w:sz w:val="24"/>
          <w:szCs w:val="24"/>
          <w:lang w:val="sr-Cyrl-CS"/>
        </w:rPr>
        <w:t>Понуђач треба да достави при давању понуде:</w:t>
      </w:r>
    </w:p>
    <w:p w:rsidR="00A8571B" w:rsidRPr="00FA02A5" w:rsidRDefault="00A8571B" w:rsidP="00A8571B">
      <w:pPr>
        <w:spacing w:before="0"/>
        <w:jc w:val="left"/>
        <w:rPr>
          <w:rFonts w:cs="Arial"/>
          <w:noProof/>
          <w:sz w:val="24"/>
          <w:szCs w:val="24"/>
          <w:lang w:val="sr-Cyrl-CS"/>
        </w:rPr>
      </w:pPr>
      <w:r w:rsidRPr="00FA02A5">
        <w:rPr>
          <w:rFonts w:cs="Arial"/>
          <w:noProof/>
          <w:sz w:val="24"/>
          <w:szCs w:val="24"/>
          <w:lang w:val="sr-Cyrl-CS"/>
        </w:rPr>
        <w:t xml:space="preserve">- Термин план израде и испоруке опреме (комплетна опрема мора бити на објекту до 01. 06.2016 године) </w:t>
      </w:r>
    </w:p>
    <w:p w:rsidR="00A8571B" w:rsidRPr="00FA02A5" w:rsidRDefault="00A8571B" w:rsidP="00A8571B">
      <w:pPr>
        <w:spacing w:before="0"/>
        <w:jc w:val="left"/>
        <w:rPr>
          <w:rFonts w:cs="Arial"/>
          <w:noProof/>
          <w:sz w:val="24"/>
          <w:szCs w:val="24"/>
          <w:lang w:val="sr-Cyrl-CS"/>
        </w:rPr>
      </w:pPr>
      <w:r w:rsidRPr="00FA02A5">
        <w:rPr>
          <w:rFonts w:cs="Arial"/>
          <w:noProof/>
          <w:sz w:val="24"/>
          <w:szCs w:val="24"/>
          <w:lang w:val="sr-Cyrl-CS"/>
        </w:rPr>
        <w:t>- Потврду о обиласку постројења, као доказ о сагледавању потребног обима испоруке-комплетног предмета Јавне набавке</w:t>
      </w:r>
      <w:r w:rsidR="00030C6B">
        <w:rPr>
          <w:rFonts w:cs="Arial"/>
          <w:noProof/>
          <w:sz w:val="24"/>
          <w:szCs w:val="24"/>
          <w:lang w:val="sr-Cyrl-CS"/>
        </w:rPr>
        <w:t>.</w:t>
      </w:r>
    </w:p>
    <w:p w:rsidR="00A8571B" w:rsidRPr="00B62010" w:rsidRDefault="00A8571B" w:rsidP="00A8571B">
      <w:pPr>
        <w:spacing w:before="0"/>
        <w:jc w:val="left"/>
        <w:rPr>
          <w:rFonts w:cs="Arial"/>
          <w:noProof/>
          <w:sz w:val="24"/>
          <w:szCs w:val="24"/>
          <w:lang w:val="sr-Cyrl-CS"/>
        </w:rPr>
      </w:pPr>
      <w:r w:rsidRPr="00FA02A5">
        <w:rPr>
          <w:rFonts w:cs="Arial"/>
          <w:noProof/>
          <w:sz w:val="24"/>
          <w:szCs w:val="24"/>
          <w:lang w:val="sr-Cyrl-CS"/>
        </w:rPr>
        <w:t>- Склопни цртеж са позицијама и саставницом у којој су наведени сви делови</w:t>
      </w:r>
      <w:r w:rsidR="00473852">
        <w:rPr>
          <w:rFonts w:cs="Arial"/>
          <w:noProof/>
          <w:sz w:val="24"/>
          <w:szCs w:val="24"/>
          <w:lang w:val="sr-Cyrl-CS"/>
        </w:rPr>
        <w:t xml:space="preserve"> </w:t>
      </w:r>
      <w:r w:rsidR="00473852" w:rsidRPr="00473852">
        <w:rPr>
          <w:rFonts w:cs="Arial"/>
          <w:noProof/>
          <w:sz w:val="24"/>
          <w:szCs w:val="24"/>
          <w:lang w:val="sr-Cyrl-CS"/>
        </w:rPr>
        <w:t>(морају да се виде сви делови и материјали делова у складу са позицијама  са склопног цртежа)</w:t>
      </w:r>
      <w:r w:rsidR="00473852">
        <w:rPr>
          <w:rFonts w:cs="Arial"/>
          <w:noProof/>
          <w:sz w:val="24"/>
          <w:szCs w:val="24"/>
          <w:lang w:val="sr-Cyrl-CS"/>
        </w:rPr>
        <w:t xml:space="preserve">. </w:t>
      </w:r>
      <w:r w:rsidRPr="00FA02A5">
        <w:rPr>
          <w:rFonts w:cs="Arial"/>
          <w:noProof/>
          <w:sz w:val="24"/>
          <w:szCs w:val="24"/>
          <w:lang w:val="sr-Cyrl-CS"/>
        </w:rPr>
        <w:t>Обавезно је у овом документу дефинисати резервне делове неопходне за поуздан рад у периоду 10 година.</w:t>
      </w:r>
    </w:p>
    <w:p w:rsidR="00473852" w:rsidRDefault="00473852" w:rsidP="00A8571B">
      <w:pPr>
        <w:spacing w:before="0"/>
        <w:jc w:val="left"/>
        <w:rPr>
          <w:rFonts w:cs="Arial"/>
          <w:noProof/>
          <w:sz w:val="24"/>
          <w:szCs w:val="24"/>
          <w:lang w:val="sr-Cyrl-CS"/>
        </w:rPr>
      </w:pPr>
      <w:r w:rsidRPr="00473852">
        <w:rPr>
          <w:rFonts w:cs="Arial"/>
          <w:noProof/>
          <w:sz w:val="24"/>
          <w:szCs w:val="24"/>
          <w:lang w:val="sr-Cyrl-CS"/>
        </w:rPr>
        <w:t>-Потписан</w:t>
      </w:r>
      <w:r>
        <w:rPr>
          <w:rFonts w:cs="Arial"/>
          <w:noProof/>
          <w:sz w:val="24"/>
          <w:szCs w:val="24"/>
          <w:lang w:val="sr-Cyrl-CS"/>
        </w:rPr>
        <w:t>у</w:t>
      </w:r>
      <w:r w:rsidRPr="00473852">
        <w:rPr>
          <w:rFonts w:cs="Arial"/>
          <w:noProof/>
          <w:sz w:val="24"/>
          <w:szCs w:val="24"/>
          <w:lang w:val="sr-Cyrl-CS"/>
        </w:rPr>
        <w:t xml:space="preserve"> техничк</w:t>
      </w:r>
      <w:r>
        <w:rPr>
          <w:rFonts w:cs="Arial"/>
          <w:noProof/>
          <w:sz w:val="24"/>
          <w:szCs w:val="24"/>
          <w:lang w:val="sr-Cyrl-CS"/>
        </w:rPr>
        <w:t>у</w:t>
      </w:r>
      <w:r w:rsidRPr="00473852">
        <w:rPr>
          <w:rFonts w:cs="Arial"/>
          <w:noProof/>
          <w:sz w:val="24"/>
          <w:szCs w:val="24"/>
          <w:lang w:val="sr-Cyrl-CS"/>
        </w:rPr>
        <w:t xml:space="preserve"> спецификациј</w:t>
      </w:r>
      <w:r>
        <w:rPr>
          <w:rFonts w:cs="Arial"/>
          <w:noProof/>
          <w:sz w:val="24"/>
          <w:szCs w:val="24"/>
          <w:lang w:val="sr-Cyrl-CS"/>
        </w:rPr>
        <w:t>у</w:t>
      </w:r>
      <w:r w:rsidRPr="00473852">
        <w:rPr>
          <w:rFonts w:cs="Arial"/>
          <w:noProof/>
          <w:sz w:val="24"/>
          <w:szCs w:val="24"/>
          <w:lang w:val="sr-Cyrl-CS"/>
        </w:rPr>
        <w:t>-свак</w:t>
      </w:r>
      <w:r>
        <w:rPr>
          <w:rFonts w:cs="Arial"/>
          <w:noProof/>
          <w:sz w:val="24"/>
          <w:szCs w:val="24"/>
          <w:lang w:val="sr-Cyrl-CS"/>
        </w:rPr>
        <w:t>у</w:t>
      </w:r>
      <w:r w:rsidRPr="00473852">
        <w:rPr>
          <w:rFonts w:cs="Arial"/>
          <w:noProof/>
          <w:sz w:val="24"/>
          <w:szCs w:val="24"/>
          <w:lang w:val="sr-Cyrl-CS"/>
        </w:rPr>
        <w:t xml:space="preserve"> стран</w:t>
      </w:r>
      <w:r>
        <w:rPr>
          <w:rFonts w:cs="Arial"/>
          <w:noProof/>
          <w:sz w:val="24"/>
          <w:szCs w:val="24"/>
          <w:lang w:val="sr-Cyrl-CS"/>
        </w:rPr>
        <w:t>у</w:t>
      </w:r>
      <w:r w:rsidRPr="00473852">
        <w:rPr>
          <w:rFonts w:cs="Arial"/>
          <w:noProof/>
          <w:sz w:val="24"/>
          <w:szCs w:val="24"/>
          <w:lang w:val="sr-Cyrl-CS"/>
        </w:rPr>
        <w:t>, као доказ да Понуђач у потпуности разуме обим посла и своје обавезе</w:t>
      </w:r>
      <w:r>
        <w:rPr>
          <w:rFonts w:cs="Arial"/>
          <w:noProof/>
          <w:sz w:val="24"/>
          <w:szCs w:val="24"/>
          <w:lang w:val="sr-Cyrl-CS"/>
        </w:rPr>
        <w:t>.</w:t>
      </w:r>
    </w:p>
    <w:p w:rsidR="00473852" w:rsidRPr="00473852" w:rsidRDefault="00473852" w:rsidP="00A8571B">
      <w:pPr>
        <w:spacing w:before="0"/>
        <w:jc w:val="left"/>
        <w:rPr>
          <w:rFonts w:cs="Arial"/>
          <w:noProof/>
          <w:sz w:val="24"/>
          <w:szCs w:val="24"/>
          <w:lang w:val="sr-Cyrl-CS"/>
        </w:rPr>
      </w:pPr>
    </w:p>
    <w:p w:rsidR="00A8571B" w:rsidRPr="00570A39" w:rsidRDefault="00570A39" w:rsidP="00A8571B">
      <w:pPr>
        <w:spacing w:before="0"/>
        <w:jc w:val="left"/>
        <w:rPr>
          <w:rFonts w:cs="Arial"/>
          <w:b/>
          <w:noProof/>
          <w:sz w:val="24"/>
          <w:szCs w:val="24"/>
          <w:u w:val="single"/>
          <w:lang w:val="sr-Cyrl-CS"/>
        </w:rPr>
      </w:pPr>
      <w:r w:rsidRPr="00570A39">
        <w:rPr>
          <w:rFonts w:cs="Arial"/>
          <w:b/>
          <w:noProof/>
          <w:sz w:val="24"/>
          <w:szCs w:val="24"/>
          <w:u w:val="single"/>
          <w:lang w:val="sr-Cyrl-CS"/>
        </w:rPr>
        <w:t>3.4.2</w:t>
      </w:r>
      <w:r w:rsidR="00A8571B" w:rsidRPr="00570A39">
        <w:rPr>
          <w:rFonts w:cs="Arial"/>
          <w:b/>
          <w:noProof/>
          <w:sz w:val="24"/>
          <w:szCs w:val="24"/>
          <w:u w:val="single"/>
          <w:lang w:val="sr-Cyrl-CS"/>
        </w:rPr>
        <w:t>. Гаранција</w:t>
      </w:r>
    </w:p>
    <w:p w:rsidR="00A8571B" w:rsidRPr="00FA02A5" w:rsidRDefault="00A8571B" w:rsidP="00A8571B">
      <w:pPr>
        <w:spacing w:before="0"/>
        <w:jc w:val="left"/>
        <w:rPr>
          <w:rFonts w:cs="Arial"/>
          <w:noProof/>
          <w:sz w:val="24"/>
          <w:szCs w:val="24"/>
          <w:lang w:val="sr-Cyrl-CS"/>
        </w:rPr>
      </w:pPr>
    </w:p>
    <w:p w:rsidR="00A8571B" w:rsidRDefault="00473852" w:rsidP="00A8571B">
      <w:pPr>
        <w:spacing w:before="0"/>
        <w:jc w:val="left"/>
        <w:rPr>
          <w:rFonts w:cs="Arial"/>
          <w:noProof/>
          <w:sz w:val="24"/>
          <w:szCs w:val="24"/>
          <w:lang w:val="sr-Cyrl-CS"/>
        </w:rPr>
      </w:pPr>
      <w:r w:rsidRPr="00473852">
        <w:rPr>
          <w:rFonts w:cs="Arial"/>
          <w:noProof/>
          <w:sz w:val="24"/>
          <w:szCs w:val="24"/>
          <w:lang w:val="sr-Cyrl-CS"/>
        </w:rPr>
        <w:t>Гарантни рок за предмет набавке је минимум 24 месеци од дана пуштања у рад Система дувача гара котла А4</w:t>
      </w:r>
      <w:r>
        <w:rPr>
          <w:rFonts w:cs="Arial"/>
          <w:noProof/>
          <w:sz w:val="24"/>
          <w:szCs w:val="24"/>
          <w:lang w:val="sr-Cyrl-CS"/>
        </w:rPr>
        <w:t xml:space="preserve"> </w:t>
      </w:r>
      <w:r w:rsidRPr="00473852">
        <w:rPr>
          <w:rFonts w:cs="Arial"/>
          <w:noProof/>
          <w:sz w:val="24"/>
          <w:szCs w:val="24"/>
          <w:lang w:val="sr-Cyrl-CS"/>
        </w:rPr>
        <w:t xml:space="preserve"> или 36 месеци од када је извршен квантитативни и квалитативни пријем  добара у зависности шта пре наступи.</w:t>
      </w:r>
    </w:p>
    <w:p w:rsidR="00B62010" w:rsidRPr="00241ED5" w:rsidRDefault="00B62010" w:rsidP="00A8571B">
      <w:pPr>
        <w:spacing w:before="0"/>
        <w:jc w:val="left"/>
        <w:rPr>
          <w:rFonts w:cs="Arial"/>
          <w:noProof/>
          <w:sz w:val="24"/>
          <w:szCs w:val="24"/>
          <w:lang w:val="sr-Cyrl-CS"/>
        </w:rPr>
      </w:pPr>
      <w:r w:rsidRPr="00241ED5">
        <w:rPr>
          <w:rFonts w:cs="Arial"/>
          <w:noProof/>
          <w:sz w:val="24"/>
          <w:szCs w:val="24"/>
          <w:lang w:val="sr-Cyrl-CS"/>
        </w:rPr>
        <w:t>Изабрани Понуђач је дужан да о свом трошку отклони све евентуалне недостатке у току трајања гарантног рока.</w:t>
      </w:r>
    </w:p>
    <w:p w:rsidR="00A8571B" w:rsidRPr="00A8571B" w:rsidRDefault="00A8571B" w:rsidP="00A8571B">
      <w:pPr>
        <w:spacing w:before="0"/>
        <w:jc w:val="left"/>
        <w:rPr>
          <w:rFonts w:cs="Arial"/>
          <w:b/>
          <w:noProof/>
          <w:sz w:val="24"/>
          <w:szCs w:val="24"/>
          <w:lang w:val="sr-Latn-RS"/>
        </w:rPr>
      </w:pPr>
    </w:p>
    <w:p w:rsidR="00A8571B" w:rsidRPr="00A8571B" w:rsidRDefault="00570A39" w:rsidP="00A8571B">
      <w:pPr>
        <w:spacing w:before="0"/>
        <w:jc w:val="left"/>
        <w:rPr>
          <w:rFonts w:cs="Arial"/>
          <w:b/>
          <w:noProof/>
          <w:sz w:val="24"/>
          <w:szCs w:val="24"/>
          <w:u w:val="single"/>
          <w:lang w:val="sr-Cyrl-CS"/>
        </w:rPr>
      </w:pPr>
      <w:r>
        <w:rPr>
          <w:rFonts w:cs="Arial"/>
          <w:b/>
          <w:noProof/>
          <w:sz w:val="24"/>
          <w:szCs w:val="24"/>
          <w:lang w:val="sr-Cyrl-CS"/>
        </w:rPr>
        <w:t>3.4.3</w:t>
      </w:r>
      <w:r w:rsidR="00A8571B" w:rsidRPr="00A8571B">
        <w:rPr>
          <w:rFonts w:cs="Arial"/>
          <w:b/>
          <w:noProof/>
          <w:sz w:val="24"/>
          <w:szCs w:val="24"/>
          <w:lang w:val="sr-Cyrl-CS"/>
        </w:rPr>
        <w:t xml:space="preserve"> </w:t>
      </w:r>
      <w:r w:rsidR="00A8571B" w:rsidRPr="00A8571B">
        <w:rPr>
          <w:rFonts w:cs="Arial"/>
          <w:b/>
          <w:noProof/>
          <w:sz w:val="24"/>
          <w:szCs w:val="24"/>
          <w:u w:val="single"/>
          <w:lang w:val="sr-Cyrl-CS"/>
        </w:rPr>
        <w:t>Документација уз испоруку</w:t>
      </w:r>
    </w:p>
    <w:p w:rsidR="00A8571B" w:rsidRPr="00A8571B" w:rsidRDefault="00A8571B" w:rsidP="00A8571B">
      <w:pPr>
        <w:spacing w:before="0"/>
        <w:jc w:val="left"/>
        <w:rPr>
          <w:rFonts w:cs="Arial"/>
          <w:noProof/>
          <w:sz w:val="24"/>
          <w:szCs w:val="24"/>
          <w:lang w:val="sr-Cyrl-CS"/>
        </w:rPr>
      </w:pPr>
    </w:p>
    <w:p w:rsidR="00A8571B" w:rsidRPr="00A8571B" w:rsidRDefault="00A8571B" w:rsidP="00A8571B">
      <w:pPr>
        <w:spacing w:before="0"/>
        <w:jc w:val="left"/>
        <w:rPr>
          <w:rFonts w:cs="Arial"/>
          <w:noProof/>
          <w:sz w:val="24"/>
          <w:szCs w:val="24"/>
          <w:lang w:val="sr-Cyrl-RS"/>
        </w:rPr>
      </w:pPr>
      <w:r w:rsidRPr="00A8571B">
        <w:rPr>
          <w:rFonts w:cs="Arial"/>
          <w:noProof/>
          <w:sz w:val="24"/>
          <w:szCs w:val="24"/>
          <w:lang w:val="sr-Cyrl-RS"/>
        </w:rPr>
        <w:t xml:space="preserve">Приликом испоруке је обавезно доставити документацију која у потпуности доказује да је испоручена опрема у складу са захтевима из тендерске документације. </w:t>
      </w:r>
    </w:p>
    <w:p w:rsidR="00A8571B" w:rsidRPr="00A8571B" w:rsidRDefault="00A8571B" w:rsidP="00A8571B">
      <w:pPr>
        <w:spacing w:before="0"/>
        <w:jc w:val="left"/>
        <w:rPr>
          <w:rFonts w:cs="Arial"/>
          <w:noProof/>
          <w:sz w:val="24"/>
          <w:szCs w:val="24"/>
          <w:lang w:val="sr-Cyrl-RS"/>
        </w:rPr>
      </w:pPr>
      <w:r w:rsidRPr="00A8571B">
        <w:rPr>
          <w:rFonts w:cs="Arial"/>
          <w:noProof/>
          <w:sz w:val="24"/>
          <w:szCs w:val="24"/>
          <w:lang w:val="sr-Cyrl-RS"/>
        </w:rPr>
        <w:t>Исто тако мора се доставити упутство за транспорт и складиштење,упутство за монтажу и одржавање опреме у исправном стању (ова упутства морају бити преведена на српски језик).</w:t>
      </w:r>
    </w:p>
    <w:p w:rsidR="00A16309" w:rsidRPr="00F673C0" w:rsidRDefault="00A16309" w:rsidP="00F673C0">
      <w:pPr>
        <w:spacing w:before="0"/>
        <w:rPr>
          <w:rFonts w:cs="Arial"/>
          <w:noProof/>
          <w:sz w:val="24"/>
          <w:szCs w:val="24"/>
          <w:lang w:val="sr-Cyrl-CS"/>
        </w:rPr>
      </w:pPr>
    </w:p>
    <w:p w:rsidR="00B85AD1" w:rsidRPr="00F673C0" w:rsidRDefault="00570A39" w:rsidP="00F673C0">
      <w:pPr>
        <w:spacing w:before="0"/>
        <w:jc w:val="left"/>
        <w:rPr>
          <w:rFonts w:cs="Arial"/>
          <w:b/>
          <w:noProof/>
          <w:sz w:val="24"/>
          <w:szCs w:val="24"/>
          <w:lang w:val="sr-Cyrl-CS"/>
        </w:rPr>
      </w:pPr>
      <w:r w:rsidRPr="00570A39">
        <w:rPr>
          <w:rFonts w:cs="Arial"/>
          <w:b/>
          <w:noProof/>
          <w:sz w:val="24"/>
          <w:szCs w:val="24"/>
          <w:lang w:val="sr-Cyrl-CS"/>
        </w:rPr>
        <w:t xml:space="preserve">3.5.  </w:t>
      </w:r>
      <w:r w:rsidR="009919AA" w:rsidRPr="00570A39">
        <w:rPr>
          <w:rFonts w:cs="Arial"/>
          <w:b/>
          <w:noProof/>
          <w:sz w:val="24"/>
          <w:szCs w:val="24"/>
          <w:lang w:val="sr-Cyrl-CS"/>
        </w:rPr>
        <w:t>Рок испоруке добара</w:t>
      </w:r>
    </w:p>
    <w:p w:rsidR="00AE14BE" w:rsidRPr="007040C8" w:rsidRDefault="00AE14BE" w:rsidP="00AE14BE">
      <w:pPr>
        <w:pStyle w:val="ListParagraph"/>
        <w:numPr>
          <w:ilvl w:val="0"/>
          <w:numId w:val="46"/>
        </w:numPr>
        <w:spacing w:before="0"/>
        <w:rPr>
          <w:rFonts w:ascii="Arial" w:hAnsi="Arial" w:cs="Arial"/>
          <w:lang w:val="sr-Cyrl-RS"/>
        </w:rPr>
      </w:pPr>
      <w:bookmarkStart w:id="18" w:name="_Toc441651542"/>
      <w:bookmarkStart w:id="19" w:name="_Toc442559880"/>
      <w:r w:rsidRPr="00774364">
        <w:rPr>
          <w:rFonts w:ascii="Arial" w:hAnsi="Arial" w:cs="Arial"/>
          <w:lang w:val="sr-Cyrl-RS"/>
        </w:rPr>
        <w:t>позиција 1</w:t>
      </w:r>
      <w:r>
        <w:rPr>
          <w:rFonts w:ascii="Arial" w:hAnsi="Arial" w:cs="Arial"/>
          <w:lang w:val="sr-Cyrl-RS"/>
        </w:rPr>
        <w:t>-2</w:t>
      </w:r>
      <w:r w:rsidRPr="00774364">
        <w:rPr>
          <w:rFonts w:ascii="Arial" w:hAnsi="Arial" w:cs="Arial"/>
          <w:lang w:val="sr-Cyrl-RS"/>
        </w:rPr>
        <w:t xml:space="preserve"> Обрасца структуре цене,   не може бити дужи од </w:t>
      </w:r>
      <w:r>
        <w:rPr>
          <w:rFonts w:ascii="Arial" w:hAnsi="Arial" w:cs="Arial"/>
          <w:lang w:val="sr-Cyrl-RS"/>
        </w:rPr>
        <w:t>5</w:t>
      </w:r>
      <w:r w:rsidRPr="00774364">
        <w:rPr>
          <w:rFonts w:ascii="Arial" w:hAnsi="Arial" w:cs="Arial"/>
          <w:lang w:val="sr-Cyrl-RS"/>
        </w:rPr>
        <w:t xml:space="preserve"> месеци  од дана </w:t>
      </w:r>
      <w:r w:rsidRPr="007040C8">
        <w:rPr>
          <w:rFonts w:ascii="Arial" w:hAnsi="Arial" w:cs="Arial"/>
          <w:lang w:val="sr-Cyrl-RS"/>
        </w:rPr>
        <w:t>ступања Уговора на снагу.</w:t>
      </w:r>
    </w:p>
    <w:p w:rsidR="00AE14BE" w:rsidRPr="007040C8" w:rsidRDefault="007040C8" w:rsidP="007040C8">
      <w:pPr>
        <w:pStyle w:val="ListParagraph"/>
        <w:numPr>
          <w:ilvl w:val="0"/>
          <w:numId w:val="46"/>
        </w:numPr>
        <w:spacing w:before="0"/>
        <w:rPr>
          <w:rFonts w:ascii="Arial" w:hAnsi="Arial" w:cs="Arial"/>
          <w:lang w:val="sr-Cyrl-RS"/>
        </w:rPr>
      </w:pPr>
      <w:r w:rsidRPr="007040C8">
        <w:rPr>
          <w:rFonts w:ascii="Arial" w:hAnsi="Arial" w:cs="Arial"/>
          <w:lang w:val="sr-Cyrl-RS"/>
        </w:rPr>
        <w:t xml:space="preserve">позиција </w:t>
      </w:r>
      <w:r w:rsidR="00AE14BE" w:rsidRPr="007040C8">
        <w:rPr>
          <w:rFonts w:ascii="Arial" w:hAnsi="Arial" w:cs="Arial"/>
          <w:lang w:val="sr-Cyrl-RS"/>
        </w:rPr>
        <w:t>3. Обрасца структуре цене, планирана је у капиталном ремонту блока А4 у периоду 01.06- 28.10.2017</w:t>
      </w:r>
      <w:r w:rsidRPr="007040C8">
        <w:rPr>
          <w:rFonts w:ascii="Arial" w:hAnsi="Arial" w:cs="Arial"/>
          <w:lang w:val="sr-Cyrl-RS"/>
        </w:rPr>
        <w:t xml:space="preserve">. </w:t>
      </w:r>
    </w:p>
    <w:p w:rsidR="007040C8" w:rsidRDefault="007040C8" w:rsidP="007040C8">
      <w:pPr>
        <w:pStyle w:val="ListParagraph"/>
        <w:spacing w:before="0"/>
        <w:ind w:left="644"/>
        <w:rPr>
          <w:rFonts w:ascii="Arial" w:hAnsi="Arial" w:cs="Arial"/>
          <w:lang w:val="sr-Cyrl-RS"/>
        </w:rPr>
      </w:pPr>
      <w:r w:rsidRPr="007040C8">
        <w:rPr>
          <w:rFonts w:ascii="Arial" w:hAnsi="Arial" w:cs="Arial"/>
          <w:lang w:val="sr-Cyrl-RS"/>
        </w:rPr>
        <w:t>Тачан датум застоја блока може бити промењен приликом усвајања Годишњег програма пословања за 2017.годину. Наручилац задржава право да промени термин почетка ремонтних радова, у складу са ГПП за 2017 а без додатних трошкова за Наручиоца.</w:t>
      </w:r>
    </w:p>
    <w:p w:rsidR="007040C8" w:rsidRPr="00AE14BE" w:rsidRDefault="007040C8" w:rsidP="007040C8">
      <w:pPr>
        <w:pStyle w:val="ListParagraph"/>
        <w:spacing w:before="0"/>
        <w:ind w:left="644"/>
        <w:rPr>
          <w:rFonts w:ascii="Arial" w:hAnsi="Arial" w:cs="Arial"/>
          <w:highlight w:val="yellow"/>
          <w:lang w:val="sr-Cyrl-RS"/>
        </w:rPr>
      </w:pPr>
    </w:p>
    <w:p w:rsidR="00AE14BE" w:rsidRPr="00F673C0" w:rsidRDefault="00AE14BE" w:rsidP="00F673C0">
      <w:pPr>
        <w:pStyle w:val="ListParagraph"/>
        <w:spacing w:before="0"/>
        <w:rPr>
          <w:rFonts w:ascii="Arial" w:hAnsi="Arial" w:cs="Arial"/>
          <w:lang w:val="sr-Cyrl-RS"/>
        </w:rPr>
      </w:pPr>
      <w:r w:rsidRPr="00AE14BE">
        <w:rPr>
          <w:rFonts w:ascii="Arial" w:hAnsi="Arial" w:cs="Arial"/>
          <w:lang w:val="sr-Cyrl-RS"/>
        </w:rPr>
        <w:t>Наручилац ће</w:t>
      </w:r>
      <w:r>
        <w:rPr>
          <w:rFonts w:ascii="Arial" w:hAnsi="Arial" w:cs="Arial"/>
          <w:lang w:val="sr-Cyrl-RS"/>
        </w:rPr>
        <w:t>,</w:t>
      </w:r>
      <w:r w:rsidRPr="00AE14BE">
        <w:rPr>
          <w:rFonts w:ascii="Arial" w:hAnsi="Arial" w:cs="Arial"/>
          <w:lang w:val="sr-Cyrl-RS"/>
        </w:rPr>
        <w:t xml:space="preserve"> у складу са планом ремонта А4, писменим путем благовремено обавестити Изабраног понуђача о тачном термину извршења услуге дефинисаних тачком 3</w:t>
      </w:r>
      <w:r w:rsidR="004A253F">
        <w:rPr>
          <w:rFonts w:ascii="Arial" w:hAnsi="Arial" w:cs="Arial"/>
          <w:lang w:val="sr-Cyrl-RS"/>
        </w:rPr>
        <w:t>.</w:t>
      </w:r>
      <w:r w:rsidRPr="00AE14BE">
        <w:rPr>
          <w:rFonts w:ascii="Arial" w:hAnsi="Arial" w:cs="Arial"/>
          <w:lang w:val="sr-Cyrl-RS"/>
        </w:rPr>
        <w:t xml:space="preserve"> техничке спецификације. Обавеза Изабраног понуђача је да пошаље специјалисте најкасније </w:t>
      </w:r>
      <w:r w:rsidR="007040C8">
        <w:rPr>
          <w:rFonts w:ascii="Arial" w:hAnsi="Arial" w:cs="Arial"/>
          <w:lang w:val="sr-Cyrl-RS"/>
        </w:rPr>
        <w:t>7</w:t>
      </w:r>
      <w:r w:rsidRPr="00AE14BE">
        <w:rPr>
          <w:rFonts w:ascii="Arial" w:hAnsi="Arial" w:cs="Arial"/>
          <w:lang w:val="sr-Cyrl-RS"/>
        </w:rPr>
        <w:t xml:space="preserve"> дана након писменог захтева ТЕНТ-а.</w:t>
      </w:r>
    </w:p>
    <w:p w:rsidR="00570A39" w:rsidRDefault="00570A39" w:rsidP="00570A39">
      <w:pPr>
        <w:spacing w:before="0"/>
        <w:rPr>
          <w:rFonts w:cs="Arial"/>
          <w:lang w:val="sr-Cyrl-RS"/>
        </w:rPr>
      </w:pPr>
    </w:p>
    <w:p w:rsidR="00DB369C" w:rsidRPr="00570A39" w:rsidRDefault="00570A39" w:rsidP="00570A39">
      <w:pPr>
        <w:spacing w:before="0"/>
        <w:rPr>
          <w:rFonts w:eastAsia="Calibri" w:cs="Arial"/>
          <w:b/>
          <w:lang w:val="sr-Cyrl-RS"/>
        </w:rPr>
      </w:pPr>
      <w:r w:rsidRPr="00570A39">
        <w:rPr>
          <w:b/>
          <w:lang w:val="sr-Cyrl-RS"/>
        </w:rPr>
        <w:t xml:space="preserve">3.6. </w:t>
      </w:r>
      <w:r w:rsidR="00DB369C" w:rsidRPr="00570A39">
        <w:rPr>
          <w:b/>
        </w:rPr>
        <w:t>Место и</w:t>
      </w:r>
      <w:r w:rsidR="004559F1" w:rsidRPr="00570A39">
        <w:rPr>
          <w:b/>
        </w:rPr>
        <w:t>споруке добара</w:t>
      </w:r>
      <w:bookmarkEnd w:id="18"/>
      <w:bookmarkEnd w:id="19"/>
      <w:r w:rsidR="00E31247" w:rsidRPr="00570A39">
        <w:rPr>
          <w:b/>
          <w:lang w:val="sr-Cyrl-RS"/>
        </w:rPr>
        <w:t xml:space="preserve"> и паритет</w:t>
      </w:r>
    </w:p>
    <w:p w:rsidR="00292C26" w:rsidRPr="00276702" w:rsidRDefault="00E31247" w:rsidP="00E31247">
      <w:pPr>
        <w:rPr>
          <w:lang w:val="sr-Cyrl-RS" w:eastAsia="ar-SA"/>
        </w:rPr>
      </w:pPr>
      <w:r>
        <w:rPr>
          <w:lang w:val="sr-Cyrl-RS" w:eastAsia="ar-SA"/>
        </w:rPr>
        <w:t xml:space="preserve">Мести испоруке: локација наручиоца и то: </w:t>
      </w:r>
      <w:r w:rsidRPr="00E31247">
        <w:rPr>
          <w:lang w:val="sr-Cyrl-RS" w:eastAsia="ar-SA"/>
        </w:rPr>
        <w:t>ЈП ЕПС Огранак ТЕНТ Београд – Обреновац, локација ТЕНТ А Обреновац</w:t>
      </w:r>
    </w:p>
    <w:p w:rsidR="00E31247" w:rsidRDefault="00E31247" w:rsidP="00070508">
      <w:pPr>
        <w:spacing w:before="0"/>
        <w:rPr>
          <w:rFonts w:cs="Arial"/>
          <w:lang w:val="sr-Cyrl-CS" w:eastAsia="zh-CN"/>
        </w:rPr>
      </w:pPr>
      <w:r>
        <w:rPr>
          <w:rFonts w:cs="Arial"/>
          <w:lang w:val="sr-Cyrl-CS" w:eastAsia="zh-CN"/>
        </w:rPr>
        <w:t xml:space="preserve">Паритет: </w:t>
      </w:r>
    </w:p>
    <w:p w:rsidR="00070508" w:rsidRPr="00276702" w:rsidRDefault="00070508" w:rsidP="00070508">
      <w:pPr>
        <w:spacing w:before="0"/>
        <w:rPr>
          <w:rFonts w:cs="Arial"/>
          <w:lang w:val="sr-Cyrl-CS" w:eastAsia="zh-CN"/>
        </w:rPr>
      </w:pPr>
      <w:r w:rsidRPr="00276702">
        <w:rPr>
          <w:rFonts w:cs="Arial"/>
          <w:lang w:val="sr-Cyrl-CS" w:eastAsia="zh-CN"/>
        </w:rPr>
        <w:t xml:space="preserve">- за домаће понуђаче: </w:t>
      </w:r>
      <w:r w:rsidR="00E31247" w:rsidRPr="00E31247">
        <w:rPr>
          <w:rFonts w:cs="Arial"/>
          <w:lang w:val="sr-Cyrl-CS" w:eastAsia="zh-CN"/>
        </w:rPr>
        <w:t>Ф-ко ТЕНТ А Обреновац</w:t>
      </w:r>
      <w:r w:rsidRPr="00276702">
        <w:rPr>
          <w:rFonts w:cs="Arial"/>
          <w:lang w:val="sr-Cyrl-CS" w:eastAsia="zh-CN"/>
        </w:rPr>
        <w:t xml:space="preserve"> са урачунатим зависним трошковима </w:t>
      </w:r>
    </w:p>
    <w:p w:rsidR="00070508" w:rsidRDefault="00070508" w:rsidP="00070508">
      <w:pPr>
        <w:spacing w:before="0"/>
        <w:rPr>
          <w:rFonts w:cs="Arial"/>
          <w:lang w:val="sr-Cyrl-CS" w:eastAsia="zh-CN"/>
        </w:rPr>
      </w:pPr>
      <w:r w:rsidRPr="00276702">
        <w:rPr>
          <w:rFonts w:cs="Arial"/>
          <w:lang w:val="sr-Cyrl-CS" w:eastAsia="zh-CN"/>
        </w:rPr>
        <w:t xml:space="preserve"> - за стране понуђаче: </w:t>
      </w:r>
      <w:r w:rsidR="00E31247" w:rsidRPr="00E31247">
        <w:rPr>
          <w:rFonts w:cs="Arial"/>
          <w:lang w:val="sr-Cyrl-CS" w:eastAsia="zh-CN"/>
        </w:rPr>
        <w:t xml:space="preserve">DAP </w:t>
      </w:r>
      <w:r w:rsidR="00E31247">
        <w:rPr>
          <w:rFonts w:cs="Arial"/>
          <w:lang w:val="sr-Cyrl-CS" w:eastAsia="zh-CN"/>
        </w:rPr>
        <w:t xml:space="preserve"> </w:t>
      </w:r>
      <w:r w:rsidR="00E31247" w:rsidRPr="00E31247">
        <w:rPr>
          <w:rFonts w:cs="Arial"/>
          <w:lang w:val="sr-Cyrl-CS" w:eastAsia="zh-CN"/>
        </w:rPr>
        <w:t>ТЕНТ А Обреновац INCOTERMS 2010</w:t>
      </w:r>
      <w:r w:rsidRPr="00276702">
        <w:rPr>
          <w:rFonts w:cs="Arial"/>
          <w:lang w:val="sr-Cyrl-CS" w:eastAsia="zh-CN"/>
        </w:rPr>
        <w:t xml:space="preserve"> У понуђену цену страног понуђача урачунавају се и царинске дажбине.</w:t>
      </w:r>
    </w:p>
    <w:p w:rsidR="00C27DD1" w:rsidRPr="00276702" w:rsidRDefault="00C27DD1" w:rsidP="00070508">
      <w:pPr>
        <w:spacing w:before="0"/>
        <w:rPr>
          <w:rFonts w:cs="Arial"/>
          <w:lang w:val="sr-Cyrl-CS" w:eastAsia="zh-CN"/>
        </w:rPr>
      </w:pPr>
    </w:p>
    <w:p w:rsidR="00070508" w:rsidRPr="00276702" w:rsidRDefault="00070508" w:rsidP="00070508">
      <w:pPr>
        <w:spacing w:before="0"/>
        <w:rPr>
          <w:rFonts w:cs="Arial"/>
          <w:lang w:val="sr-Cyrl-CS" w:eastAsia="zh-CN"/>
        </w:rPr>
      </w:pPr>
      <w:r w:rsidRPr="00276702">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070508" w:rsidRPr="00276702" w:rsidRDefault="00070508" w:rsidP="00070508">
      <w:pPr>
        <w:spacing w:before="0"/>
        <w:rPr>
          <w:rFonts w:cs="Arial"/>
          <w:lang w:val="sr-Cyrl-CS" w:eastAsia="zh-CN"/>
        </w:rPr>
      </w:pPr>
      <w:r w:rsidRPr="00276702">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070508" w:rsidRPr="00276702" w:rsidRDefault="00070508" w:rsidP="00070508">
      <w:pPr>
        <w:spacing w:before="0"/>
        <w:rPr>
          <w:rFonts w:cs="Arial"/>
          <w:lang w:val="sr-Cyrl-CS" w:eastAsia="zh-CN"/>
        </w:rPr>
      </w:pPr>
      <w:r w:rsidRPr="00276702">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070508" w:rsidRPr="00276702" w:rsidRDefault="00070508" w:rsidP="00070508">
      <w:pPr>
        <w:spacing w:before="0"/>
        <w:rPr>
          <w:rFonts w:cs="Arial"/>
          <w:lang w:val="sr-Cyrl-RS" w:eastAsia="zh-CN"/>
        </w:rPr>
      </w:pPr>
      <w:proofErr w:type="gramStart"/>
      <w:r w:rsidRPr="00276702">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EB602E" w:rsidRPr="00276702" w:rsidRDefault="008112A2" w:rsidP="00570A39">
      <w:pPr>
        <w:pStyle w:val="Heading10"/>
        <w:numPr>
          <w:ilvl w:val="1"/>
          <w:numId w:val="60"/>
        </w:numPr>
      </w:pPr>
      <w:r w:rsidRPr="00276702">
        <w:t>Квалитативни и квантитативни пријем</w:t>
      </w:r>
    </w:p>
    <w:p w:rsidR="00A26EA0" w:rsidRPr="00276702" w:rsidRDefault="00A26EA0" w:rsidP="00A26EA0">
      <w:pPr>
        <w:rPr>
          <w:rFonts w:cs="Arial"/>
          <w:lang w:val="sr-Cyrl-RS"/>
        </w:rPr>
      </w:pPr>
      <w:r w:rsidRPr="00276702">
        <w:rPr>
          <w:rFonts w:cs="Arial"/>
          <w:b/>
          <w:lang w:val="sr-Cyrl-RS"/>
        </w:rPr>
        <w:t>Квантитативни пријем:</w:t>
      </w:r>
      <w:r w:rsidRPr="00276702">
        <w:rPr>
          <w:rFonts w:cs="Arial"/>
          <w:lang w:val="sr-Cyrl-RS"/>
        </w:rPr>
        <w:t xml:space="preserve"> констатоваће се потписивањем Записника о </w:t>
      </w:r>
      <w:r w:rsidRPr="00276702">
        <w:rPr>
          <w:rFonts w:cs="Arial"/>
        </w:rPr>
        <w:t>извршеној испоруци</w:t>
      </w:r>
      <w:r w:rsidRPr="00276702">
        <w:rPr>
          <w:rFonts w:cs="Arial"/>
          <w:lang w:val="sr-Cyrl-RS"/>
        </w:rPr>
        <w:t xml:space="preserve"> – без примедби, отпремнице и провером:</w:t>
      </w:r>
    </w:p>
    <w:p w:rsidR="00A26EA0" w:rsidRPr="00276702" w:rsidRDefault="00A26EA0" w:rsidP="00C838E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76702">
        <w:rPr>
          <w:rFonts w:ascii="Arial" w:hAnsi="Arial" w:cs="Arial"/>
          <w:lang w:val="sr-Cyrl-RS"/>
        </w:rPr>
        <w:t>да ли је испоручена наручена количина</w:t>
      </w:r>
    </w:p>
    <w:p w:rsidR="00A26EA0" w:rsidRPr="00276702" w:rsidRDefault="00A26EA0" w:rsidP="00C838E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76702">
        <w:rPr>
          <w:rFonts w:ascii="Arial" w:hAnsi="Arial" w:cs="Arial"/>
          <w:lang w:val="sr-Cyrl-RS"/>
        </w:rPr>
        <w:t>да ли су добра испоручена у оригиналном паковању</w:t>
      </w:r>
    </w:p>
    <w:p w:rsidR="00A26EA0" w:rsidRPr="00276702" w:rsidRDefault="00A26EA0" w:rsidP="00C838E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76702">
        <w:rPr>
          <w:rFonts w:ascii="Arial" w:hAnsi="Arial" w:cs="Arial"/>
          <w:lang w:val="sr-Cyrl-RS"/>
        </w:rPr>
        <w:t>да ли су добра без видљивог оштећења.</w:t>
      </w:r>
    </w:p>
    <w:p w:rsidR="00A26EA0" w:rsidRPr="00276702" w:rsidRDefault="00A26EA0" w:rsidP="00A26EA0">
      <w:pPr>
        <w:rPr>
          <w:rFonts w:cs="Arial"/>
          <w:lang w:val="sr-Cyrl-RS"/>
        </w:rPr>
      </w:pPr>
      <w:r w:rsidRPr="00276702">
        <w:rPr>
          <w:rFonts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A26EA0" w:rsidRPr="00276702" w:rsidRDefault="00A26EA0" w:rsidP="00A26EA0">
      <w:pPr>
        <w:rPr>
          <w:rFonts w:cs="Arial"/>
          <w:lang w:val="sr-Cyrl-RS"/>
        </w:rPr>
      </w:pPr>
      <w:r w:rsidRPr="00276702">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rsidR="00EB602E" w:rsidRPr="00276702" w:rsidRDefault="00A26EA0" w:rsidP="00EB602E">
      <w:pPr>
        <w:rPr>
          <w:rFonts w:cs="Arial"/>
          <w:lang w:val="sr-Cyrl-RS"/>
        </w:rPr>
      </w:pPr>
      <w:r w:rsidRPr="00276702">
        <w:rPr>
          <w:rFonts w:cs="Arial"/>
          <w:lang w:val="sr-Cyrl-RS"/>
        </w:rPr>
        <w:t xml:space="preserve">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w:t>
      </w:r>
      <w:r w:rsidRPr="00276702">
        <w:rPr>
          <w:rFonts w:cs="Arial"/>
          <w:lang w:val="sr-Cyrl-RS"/>
        </w:rPr>
        <w:lastRenderedPageBreak/>
        <w:t>обавезује да надокнади све трошкове које би Наручилац директно или индиректно имао због неодговарајућег квалитета предмета набавке.</w:t>
      </w:r>
    </w:p>
    <w:p w:rsidR="00CF04C6" w:rsidRPr="00D40607" w:rsidRDefault="00D45DAA" w:rsidP="00570A39">
      <w:pPr>
        <w:pStyle w:val="Heading10"/>
        <w:numPr>
          <w:ilvl w:val="1"/>
          <w:numId w:val="60"/>
        </w:numPr>
        <w:rPr>
          <w:lang w:val="sr-Cyrl-RS"/>
        </w:rPr>
      </w:pPr>
      <w:bookmarkStart w:id="20" w:name="_Toc441651544"/>
      <w:bookmarkStart w:id="21" w:name="_Toc442559882"/>
      <w:r w:rsidRPr="00276702">
        <w:t>Евентуалне додатне услуге</w:t>
      </w:r>
      <w:bookmarkEnd w:id="20"/>
      <w:bookmarkEnd w:id="21"/>
    </w:p>
    <w:p w:rsidR="00570A39" w:rsidRDefault="007A7AE7" w:rsidP="00570A39">
      <w:pPr>
        <w:spacing w:before="0"/>
        <w:rPr>
          <w:rFonts w:cs="Arial"/>
          <w:lang w:val="sr-Cyrl-RS" w:eastAsia="zh-CN"/>
        </w:rPr>
      </w:pPr>
      <w:r w:rsidRPr="00276702">
        <w:rPr>
          <w:rFonts w:cs="Arial"/>
          <w:lang w:eastAsia="zh-CN"/>
        </w:rPr>
        <w:t>Н</w:t>
      </w:r>
      <w:r w:rsidRPr="00276702">
        <w:rPr>
          <w:rFonts w:cs="Arial"/>
          <w:lang w:val="sr-Cyrl-RS" w:eastAsia="zh-CN"/>
        </w:rPr>
        <w:t>ису предвиђене овом ЈН</w:t>
      </w:r>
    </w:p>
    <w:p w:rsidR="003B1A33" w:rsidRPr="00570A39" w:rsidRDefault="003B1A33" w:rsidP="00570A39">
      <w:pPr>
        <w:pStyle w:val="ListParagraph"/>
        <w:numPr>
          <w:ilvl w:val="1"/>
          <w:numId w:val="60"/>
        </w:numPr>
        <w:spacing w:before="0"/>
        <w:rPr>
          <w:rFonts w:ascii="Arial" w:hAnsi="Arial" w:cs="Arial"/>
          <w:b/>
          <w:lang w:val="sr-Cyrl-RS" w:eastAsia="zh-CN"/>
        </w:rPr>
      </w:pPr>
      <w:r w:rsidRPr="00570A39">
        <w:rPr>
          <w:rFonts w:ascii="Arial" w:hAnsi="Arial" w:cs="Arial"/>
          <w:b/>
          <w:lang w:val="sr-Cyrl-CS" w:eastAsia="ar-SA"/>
        </w:rPr>
        <w:t>Обавезна посета објекту пре достављања понуде.</w:t>
      </w:r>
    </w:p>
    <w:p w:rsidR="003A2219" w:rsidRDefault="003B1A33" w:rsidP="003A2219">
      <w:pPr>
        <w:ind w:firstLine="30"/>
        <w:rPr>
          <w:rFonts w:cs="Arial"/>
          <w:lang w:val="sr-Latn-RS"/>
        </w:rPr>
      </w:pPr>
      <w:r w:rsidRPr="00956C66">
        <w:rPr>
          <w:rFonts w:cs="Arial"/>
          <w:lang w:val="sr-Cyrl-CS"/>
        </w:rPr>
        <w:t>Обавезна посета објекту пре достављања понуде. Након посете понуђач</w:t>
      </w:r>
      <w:r w:rsidR="002A5CAD">
        <w:rPr>
          <w:rFonts w:cs="Arial"/>
          <w:lang w:val="sr-Cyrl-CS"/>
        </w:rPr>
        <w:t>у</w:t>
      </w:r>
      <w:r w:rsidR="00570A39">
        <w:rPr>
          <w:rFonts w:cs="Arial"/>
          <w:lang w:val="sr-Cyrl-CS"/>
        </w:rPr>
        <w:t xml:space="preserve"> </w:t>
      </w:r>
      <w:r w:rsidRPr="00956C66">
        <w:rPr>
          <w:rFonts w:cs="Arial"/>
          <w:lang w:val="sr-Cyrl-CS"/>
        </w:rPr>
        <w:t>ће</w:t>
      </w:r>
      <w:r w:rsidR="00570A39">
        <w:rPr>
          <w:rFonts w:cs="Arial"/>
          <w:lang w:val="sr-Cyrl-CS"/>
        </w:rPr>
        <w:t xml:space="preserve"> са </w:t>
      </w:r>
      <w:r w:rsidRPr="00956C66">
        <w:rPr>
          <w:rFonts w:cs="Arial"/>
          <w:lang w:val="sr-Cyrl-CS"/>
        </w:rPr>
        <w:t xml:space="preserve">бити издата потврда од стране наручиоца </w:t>
      </w:r>
      <w:r w:rsidRPr="00956C66">
        <w:rPr>
          <w:rFonts w:cs="Arial"/>
          <w:lang w:val="ru-RU"/>
        </w:rPr>
        <w:t>(</w:t>
      </w:r>
      <w:r w:rsidRPr="00CF04C6">
        <w:rPr>
          <w:rFonts w:cs="Arial"/>
          <w:lang w:val="ru-RU"/>
        </w:rPr>
        <w:t xml:space="preserve">образац бр. </w:t>
      </w:r>
      <w:r w:rsidR="00D67819" w:rsidRPr="00CF04C6">
        <w:rPr>
          <w:rFonts w:cs="Arial"/>
          <w:lang w:val="ru-RU"/>
        </w:rPr>
        <w:t>10</w:t>
      </w:r>
      <w:r w:rsidRPr="00CF04C6">
        <w:rPr>
          <w:rFonts w:cs="Arial"/>
          <w:lang w:val="ru-RU"/>
        </w:rPr>
        <w:t>)</w:t>
      </w:r>
      <w:r w:rsidRPr="00CF04C6">
        <w:rPr>
          <w:rFonts w:cs="Arial"/>
          <w:lang w:val="sr-Cyrl-CS"/>
        </w:rPr>
        <w:t>.</w:t>
      </w:r>
      <w:r w:rsidRPr="00956C66">
        <w:rPr>
          <w:rFonts w:cs="Arial"/>
          <w:lang w:val="sr-Cyrl-CS"/>
        </w:rPr>
        <w:t xml:space="preserve"> </w:t>
      </w:r>
    </w:p>
    <w:p w:rsidR="003B1A33" w:rsidRPr="00570A39" w:rsidRDefault="003B1A33" w:rsidP="003A2219">
      <w:pPr>
        <w:ind w:firstLine="30"/>
        <w:rPr>
          <w:rFonts w:cs="Arial"/>
          <w:lang w:val="sr-Latn-RS"/>
        </w:rPr>
      </w:pPr>
      <w:r w:rsidRPr="00956C66">
        <w:rPr>
          <w:rFonts w:cs="Arial"/>
          <w:noProof/>
        </w:rPr>
        <w:t>Обилазак објекта је обавезан и обавља се пре истека рока за подношење понуда. Потврда о обављеној посети објекту, коју потписује овлашћени представник Наручиоца,</w:t>
      </w:r>
      <w:r w:rsidRPr="00956C66">
        <w:rPr>
          <w:rFonts w:cs="Arial"/>
          <w:noProof/>
          <w:lang w:val="hr-HR"/>
        </w:rPr>
        <w:t xml:space="preserve"> је обавезан и саставни део понуде и уговора.</w:t>
      </w:r>
      <w:r w:rsidRPr="00956C66">
        <w:rPr>
          <w:rFonts w:cs="Arial"/>
          <w:noProof/>
        </w:rPr>
        <w:t xml:space="preserve"> </w:t>
      </w:r>
      <w:r w:rsidRPr="00956C66">
        <w:rPr>
          <w:rFonts w:cs="Arial"/>
          <w:noProof/>
          <w:lang w:val="hr-HR"/>
        </w:rPr>
        <w:t xml:space="preserve"> Без ње</w:t>
      </w:r>
      <w:r w:rsidRPr="00956C66">
        <w:rPr>
          <w:rFonts w:cs="Arial"/>
          <w:noProof/>
        </w:rPr>
        <w:t xml:space="preserve"> ће</w:t>
      </w:r>
      <w:r w:rsidRPr="00956C66">
        <w:rPr>
          <w:rFonts w:cs="Arial"/>
          <w:noProof/>
          <w:lang w:val="hr-HR"/>
        </w:rPr>
        <w:t xml:space="preserve"> се понуда сматра</w:t>
      </w:r>
      <w:r w:rsidRPr="00956C66">
        <w:rPr>
          <w:rFonts w:cs="Arial"/>
          <w:noProof/>
        </w:rPr>
        <w:t>ти</w:t>
      </w:r>
      <w:r w:rsidRPr="00956C66">
        <w:rPr>
          <w:rFonts w:cs="Arial"/>
          <w:noProof/>
          <w:lang w:val="hr-HR"/>
        </w:rPr>
        <w:t xml:space="preserve"> не</w:t>
      </w:r>
      <w:r w:rsidRPr="00956C66">
        <w:rPr>
          <w:rFonts w:cs="Arial"/>
          <w:noProof/>
        </w:rPr>
        <w:t>прихватљивом.</w:t>
      </w:r>
    </w:p>
    <w:p w:rsidR="003B1A33" w:rsidRPr="00956C66" w:rsidRDefault="003B1A33" w:rsidP="003B1A33">
      <w:pPr>
        <w:ind w:left="30" w:right="284"/>
        <w:rPr>
          <w:rFonts w:eastAsia="TimesNewRomanPS-BoldMT" w:cs="Arial"/>
          <w:u w:val="single"/>
        </w:rPr>
      </w:pPr>
      <w:r w:rsidRPr="00956C66">
        <w:rPr>
          <w:rFonts w:cs="Arial"/>
          <w:noProof/>
        </w:rPr>
        <w:t>Од понуђача се  очекује да ће</w:t>
      </w:r>
      <w:r w:rsidRPr="00956C66">
        <w:rPr>
          <w:rFonts w:cs="Arial"/>
          <w:noProof/>
          <w:lang w:val="hr-HR"/>
        </w:rPr>
        <w:t xml:space="preserve"> евентуалне нејасноће о предмету </w:t>
      </w:r>
      <w:r w:rsidRPr="00956C66">
        <w:rPr>
          <w:rFonts w:cs="Arial"/>
          <w:noProof/>
        </w:rPr>
        <w:t>набавке</w:t>
      </w:r>
      <w:r w:rsidRPr="00956C66">
        <w:rPr>
          <w:rFonts w:cs="Arial"/>
          <w:noProof/>
          <w:lang w:val="hr-HR"/>
        </w:rPr>
        <w:t xml:space="preserve"> или по било ком другом питању разјаснити пре давања понуде, тражењем додатних информација и разјашњења</w:t>
      </w:r>
      <w:r w:rsidRPr="00956C66">
        <w:rPr>
          <w:rFonts w:cs="Arial"/>
          <w:noProof/>
        </w:rPr>
        <w:t xml:space="preserve">, </w:t>
      </w:r>
      <w:r w:rsidRPr="00956C66">
        <w:rPr>
          <w:rFonts w:cs="Arial"/>
          <w:noProof/>
          <w:lang w:val="hr-HR"/>
        </w:rPr>
        <w:t>писаним путем у складу са  ЗЈН и Упутством за понуђаче</w:t>
      </w:r>
      <w:r w:rsidRPr="00956C66">
        <w:rPr>
          <w:rFonts w:cs="Arial"/>
          <w:noProof/>
        </w:rPr>
        <w:t>, а то потврђују потписивањем потврде о обављеном обиласку објекта.</w:t>
      </w:r>
      <w:r w:rsidRPr="00956C66">
        <w:rPr>
          <w:rFonts w:eastAsia="TimesNewRomanPS-BoldMT" w:cs="Arial"/>
          <w:u w:val="single"/>
        </w:rPr>
        <w:t xml:space="preserve"> </w:t>
      </w:r>
    </w:p>
    <w:p w:rsidR="003B1A33" w:rsidRPr="00956C66" w:rsidRDefault="003B1A33" w:rsidP="003B1A33">
      <w:pPr>
        <w:ind w:left="30" w:right="284"/>
        <w:rPr>
          <w:rFonts w:eastAsia="TimesNewRomanPS-BoldMT" w:cs="Arial"/>
        </w:rPr>
      </w:pPr>
      <w:r w:rsidRPr="00956C66">
        <w:rPr>
          <w:rFonts w:eastAsia="TimesNewRomanPS-BoldMT" w:cs="Arial"/>
          <w:u w:val="single"/>
        </w:rPr>
        <w:t xml:space="preserve">Начин заказивања посете: </w:t>
      </w:r>
      <w:r w:rsidRPr="00956C66">
        <w:rPr>
          <w:rFonts w:eastAsia="TimesNewRomanPS-BoldMT" w:cs="Arial"/>
        </w:rPr>
        <w:t xml:space="preserve">Заинтересована лица обилазак могу обавити на сопствени захтев, у термину који електронском поштом договоре директно са </w:t>
      </w:r>
      <w:r w:rsidRPr="00956C66">
        <w:rPr>
          <w:rStyle w:val="Hyperlink"/>
          <w:rFonts w:eastAsia="TimesNewRomanPS-BoldMT" w:cs="Arial"/>
          <w:color w:val="auto"/>
          <w:u w:val="none"/>
        </w:rPr>
        <w:t xml:space="preserve">контакт особом за предметну јавну набавку </w:t>
      </w:r>
      <w:r w:rsidRPr="00956C66">
        <w:rPr>
          <w:rFonts w:cs="Arial"/>
        </w:rPr>
        <w:t>e-mail</w:t>
      </w:r>
      <w:r>
        <w:rPr>
          <w:rFonts w:cs="Arial"/>
          <w:lang w:val="sr-Cyrl-RS"/>
        </w:rPr>
        <w:t xml:space="preserve"> </w:t>
      </w:r>
      <w:r>
        <w:rPr>
          <w:rFonts w:cs="Arial"/>
          <w:lang w:val="sr-Latn-RS"/>
        </w:rPr>
        <w:t>vesna.stojanovic</w:t>
      </w:r>
      <w:r w:rsidRPr="00956C66">
        <w:rPr>
          <w:rFonts w:cs="Arial"/>
          <w:color w:val="002060"/>
        </w:rPr>
        <w:t>@eps.rs</w:t>
      </w:r>
      <w:r w:rsidRPr="00956C66">
        <w:rPr>
          <w:rFonts w:eastAsia="TimesNewRomanPS-BoldMT" w:cs="Arial"/>
        </w:rPr>
        <w:t>.</w:t>
      </w:r>
    </w:p>
    <w:p w:rsidR="003B1A33" w:rsidRPr="003B1A33" w:rsidRDefault="003B1A33" w:rsidP="003B1A33">
      <w:pPr>
        <w:ind w:left="30" w:right="284"/>
        <w:rPr>
          <w:rFonts w:eastAsia="TimesNewRomanPS-BoldMT" w:cs="Arial"/>
          <w:lang w:val="sr-Latn-RS"/>
        </w:rPr>
      </w:pPr>
      <w:r w:rsidRPr="00956C66">
        <w:rPr>
          <w:rFonts w:eastAsia="TimesNewRomanPS-BoldMT" w:cs="Arial"/>
        </w:rPr>
        <w:t>Локација: Огранак ТЕНТ Београд – Обреновац, локација</w:t>
      </w:r>
      <w:r w:rsidRPr="00956C66">
        <w:rPr>
          <w:rFonts w:eastAsia="TimesNewRomanPS-BoldMT" w:cs="Arial"/>
          <w:b/>
        </w:rPr>
        <w:t xml:space="preserve"> </w:t>
      </w:r>
      <w:r>
        <w:rPr>
          <w:rFonts w:eastAsia="TimesNewRomanPS-BoldMT" w:cs="Arial"/>
          <w:lang w:val="sr-Latn-RS"/>
        </w:rPr>
        <w:t>TENT A</w:t>
      </w:r>
    </w:p>
    <w:p w:rsidR="003B1A33" w:rsidRPr="00956C66" w:rsidRDefault="003B1A33" w:rsidP="003B1A33">
      <w:pPr>
        <w:ind w:left="30" w:right="284"/>
        <w:rPr>
          <w:rFonts w:eastAsia="TimesNewRomanPSMT" w:cs="Arial"/>
          <w:b/>
          <w:bCs/>
        </w:rPr>
      </w:pPr>
      <w:r w:rsidRPr="00956C66">
        <w:rPr>
          <w:rFonts w:eastAsia="TimesNewRomanPS-BoldMT" w:cs="Arial"/>
          <w:u w:val="single"/>
        </w:rPr>
        <w:t>Препоручени рок за обилазак локације:</w:t>
      </w:r>
      <w:r w:rsidRPr="00956C66">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7D5E9E" w:rsidRDefault="007D5E9E">
      <w:pPr>
        <w:spacing w:before="0"/>
        <w:jc w:val="left"/>
        <w:rPr>
          <w:rFonts w:cs="Arial"/>
          <w:lang w:val="sr-Cyrl-CS"/>
        </w:rPr>
      </w:pPr>
      <w:r>
        <w:rPr>
          <w:rFonts w:cs="Arial"/>
          <w:lang w:val="sr-Cyrl-CS"/>
        </w:rPr>
        <w:br w:type="page"/>
      </w:r>
    </w:p>
    <w:p w:rsidR="003B1A33" w:rsidRPr="00956C66" w:rsidRDefault="003B1A33" w:rsidP="003B1A33">
      <w:pPr>
        <w:ind w:firstLine="30"/>
        <w:rPr>
          <w:rFonts w:cs="Arial"/>
          <w:lang w:val="sr-Cyrl-CS"/>
        </w:rPr>
      </w:pPr>
    </w:p>
    <w:p w:rsidR="003B1A33" w:rsidRPr="00956C66" w:rsidRDefault="003B1A33" w:rsidP="003B1A33">
      <w:pPr>
        <w:spacing w:before="0"/>
        <w:jc w:val="left"/>
        <w:rPr>
          <w:rFonts w:cs="Arial"/>
          <w:lang w:val="sr-Cyrl-RS"/>
        </w:rPr>
      </w:pPr>
    </w:p>
    <w:p w:rsidR="00756A02" w:rsidRPr="00276702" w:rsidRDefault="00756A02" w:rsidP="00570A39">
      <w:pPr>
        <w:pStyle w:val="Heading10"/>
        <w:numPr>
          <w:ilvl w:val="0"/>
          <w:numId w:val="60"/>
        </w:numPr>
      </w:pPr>
      <w:bookmarkStart w:id="22" w:name="_Toc442559884"/>
      <w:r w:rsidRPr="00276702">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76702" w:rsidRPr="00276702" w:rsidTr="008112A2">
        <w:trPr>
          <w:trHeight w:val="524"/>
          <w:jc w:val="center"/>
        </w:trPr>
        <w:tc>
          <w:tcPr>
            <w:tcW w:w="729" w:type="dxa"/>
            <w:vAlign w:val="center"/>
          </w:tcPr>
          <w:p w:rsidR="00175774" w:rsidRPr="00276702" w:rsidRDefault="00175774" w:rsidP="003A4822">
            <w:pPr>
              <w:jc w:val="center"/>
              <w:rPr>
                <w:rFonts w:cs="Arial"/>
                <w:b/>
              </w:rPr>
            </w:pPr>
            <w:r w:rsidRPr="00276702">
              <w:rPr>
                <w:rFonts w:cs="Arial"/>
                <w:b/>
              </w:rPr>
              <w:t>Ред. бр.</w:t>
            </w:r>
          </w:p>
        </w:tc>
        <w:tc>
          <w:tcPr>
            <w:tcW w:w="8430" w:type="dxa"/>
            <w:vAlign w:val="center"/>
          </w:tcPr>
          <w:p w:rsidR="00175774" w:rsidRPr="00276702" w:rsidRDefault="00175774" w:rsidP="003A4822">
            <w:pPr>
              <w:ind w:right="-180"/>
              <w:jc w:val="center"/>
              <w:rPr>
                <w:rFonts w:cs="Arial"/>
                <w:b/>
              </w:rPr>
            </w:pPr>
            <w:r w:rsidRPr="00276702">
              <w:rPr>
                <w:rStyle w:val="Heading1Char"/>
              </w:rPr>
              <w:t>4.1</w:t>
            </w:r>
            <w:r w:rsidRPr="00276702">
              <w:rPr>
                <w:rFonts w:cs="Arial"/>
                <w:b/>
              </w:rPr>
              <w:t xml:space="preserve">  ОБАВЕЗНИ УСЛОВИ </w:t>
            </w:r>
          </w:p>
          <w:p w:rsidR="00175774" w:rsidRPr="00276702" w:rsidRDefault="00175774" w:rsidP="00E151E9">
            <w:pPr>
              <w:jc w:val="center"/>
              <w:rPr>
                <w:rFonts w:cs="Arial"/>
                <w:b/>
              </w:rPr>
            </w:pPr>
            <w:r w:rsidRPr="00276702">
              <w:rPr>
                <w:rFonts w:cs="Arial"/>
                <w:b/>
              </w:rPr>
              <w:t>ЗА УЧЕШЋЕ У ПОСТУПКУ ЈАВНЕ НАБАВКЕ ИЗ ЧЛАНА 75. З</w:t>
            </w:r>
            <w:r w:rsidR="005C7CDE" w:rsidRPr="00276702">
              <w:rPr>
                <w:rFonts w:cs="Arial"/>
                <w:b/>
              </w:rPr>
              <w:t>АКОНА</w:t>
            </w:r>
          </w:p>
        </w:tc>
      </w:tr>
      <w:tr w:rsidR="00276702" w:rsidRPr="00276702" w:rsidTr="008112A2">
        <w:trPr>
          <w:jc w:val="center"/>
        </w:trPr>
        <w:tc>
          <w:tcPr>
            <w:tcW w:w="729" w:type="dxa"/>
            <w:vAlign w:val="center"/>
          </w:tcPr>
          <w:p w:rsidR="00175774" w:rsidRPr="00276702" w:rsidRDefault="00175774" w:rsidP="003A4822">
            <w:pPr>
              <w:jc w:val="center"/>
              <w:rPr>
                <w:rFonts w:cs="Arial"/>
              </w:rPr>
            </w:pPr>
            <w:r w:rsidRPr="00276702">
              <w:rPr>
                <w:rFonts w:cs="Arial"/>
              </w:rPr>
              <w:t>1.</w:t>
            </w:r>
          </w:p>
        </w:tc>
        <w:tc>
          <w:tcPr>
            <w:tcW w:w="8430" w:type="dxa"/>
            <w:vAlign w:val="center"/>
          </w:tcPr>
          <w:p w:rsidR="00F2147D" w:rsidRPr="00276702" w:rsidRDefault="00175774" w:rsidP="003A4822">
            <w:pPr>
              <w:autoSpaceDE w:val="0"/>
              <w:autoSpaceDN w:val="0"/>
              <w:adjustRightInd w:val="0"/>
              <w:rPr>
                <w:rFonts w:cs="Arial"/>
                <w:b/>
                <w:u w:val="single"/>
              </w:rPr>
            </w:pPr>
            <w:r w:rsidRPr="00276702">
              <w:rPr>
                <w:rFonts w:cs="Arial"/>
                <w:b/>
                <w:u w:val="single"/>
              </w:rPr>
              <w:t>Услов:</w:t>
            </w:r>
          </w:p>
          <w:p w:rsidR="00175774" w:rsidRPr="00276702" w:rsidRDefault="00175774" w:rsidP="003A4822">
            <w:pPr>
              <w:autoSpaceDE w:val="0"/>
              <w:autoSpaceDN w:val="0"/>
              <w:adjustRightInd w:val="0"/>
              <w:rPr>
                <w:rFonts w:cs="Arial"/>
              </w:rPr>
            </w:pPr>
            <w:r w:rsidRPr="00276702">
              <w:rPr>
                <w:rFonts w:cs="Arial"/>
                <w:lang w:val="pl-PL"/>
              </w:rPr>
              <w:t>Да је понуђач регистрован код надлежног органа, односно уписан у одговара</w:t>
            </w:r>
            <w:r w:rsidR="00F2147D" w:rsidRPr="00276702">
              <w:rPr>
                <w:rFonts w:cs="Arial"/>
                <w:lang w:val="pl-PL"/>
              </w:rPr>
              <w:t>јући регистар</w:t>
            </w:r>
          </w:p>
          <w:p w:rsidR="00175774" w:rsidRPr="00276702" w:rsidRDefault="00175774" w:rsidP="003A4822">
            <w:pPr>
              <w:autoSpaceDE w:val="0"/>
              <w:autoSpaceDN w:val="0"/>
              <w:adjustRightInd w:val="0"/>
              <w:rPr>
                <w:rFonts w:cs="Arial"/>
                <w:b/>
                <w:u w:val="single"/>
              </w:rPr>
            </w:pPr>
            <w:r w:rsidRPr="00276702">
              <w:rPr>
                <w:rFonts w:cs="Arial"/>
                <w:b/>
                <w:u w:val="single"/>
              </w:rPr>
              <w:t xml:space="preserve">Доказ: </w:t>
            </w:r>
          </w:p>
          <w:p w:rsidR="00175774" w:rsidRPr="00276702" w:rsidRDefault="00175774" w:rsidP="003A4822">
            <w:pPr>
              <w:tabs>
                <w:tab w:val="left" w:pos="680"/>
              </w:tabs>
              <w:snapToGrid w:val="0"/>
              <w:rPr>
                <w:rFonts w:eastAsia="Calibri" w:cs="Arial"/>
              </w:rPr>
            </w:pPr>
            <w:r w:rsidRPr="00276702">
              <w:rPr>
                <w:rFonts w:eastAsia="Calibri" w:cs="Arial"/>
                <w:lang w:val="ru-RU"/>
              </w:rPr>
              <w:t xml:space="preserve">- </w:t>
            </w:r>
            <w:r w:rsidRPr="00276702">
              <w:rPr>
                <w:rFonts w:eastAsia="Calibri" w:cs="Arial"/>
                <w:b/>
              </w:rPr>
              <w:t>за правно лице:</w:t>
            </w:r>
            <w:r w:rsidRPr="00276702">
              <w:rPr>
                <w:rFonts w:eastAsia="Calibri" w:cs="Arial"/>
                <w:lang w:val="ru-RU"/>
              </w:rPr>
              <w:t>Извод из регистра</w:t>
            </w:r>
            <w:r w:rsidR="00165191" w:rsidRPr="00276702">
              <w:rPr>
                <w:rFonts w:eastAsia="Calibri" w:cs="Arial"/>
                <w:lang w:val="ru-RU"/>
              </w:rPr>
              <w:t xml:space="preserve"> </w:t>
            </w:r>
            <w:r w:rsidRPr="00276702">
              <w:rPr>
                <w:rFonts w:eastAsia="Calibri" w:cs="Arial"/>
                <w:lang w:val="ru-RU"/>
              </w:rPr>
              <w:t xml:space="preserve">Агенције за привредне регистре, односно извод из регистра надлежног Привредног суда </w:t>
            </w:r>
          </w:p>
          <w:p w:rsidR="00175774" w:rsidRPr="00276702" w:rsidRDefault="00175774" w:rsidP="003A4822">
            <w:pPr>
              <w:tabs>
                <w:tab w:val="left" w:pos="680"/>
              </w:tabs>
              <w:snapToGrid w:val="0"/>
              <w:rPr>
                <w:rFonts w:eastAsia="Calibri" w:cs="Arial"/>
              </w:rPr>
            </w:pPr>
            <w:r w:rsidRPr="00276702">
              <w:rPr>
                <w:rFonts w:eastAsia="Calibri" w:cs="Arial"/>
              </w:rPr>
              <w:t xml:space="preserve">- </w:t>
            </w:r>
            <w:r w:rsidRPr="00276702">
              <w:rPr>
                <w:rFonts w:eastAsia="Calibri" w:cs="Arial"/>
                <w:b/>
              </w:rPr>
              <w:t xml:space="preserve">за предузетнике: </w:t>
            </w:r>
            <w:r w:rsidRPr="00276702">
              <w:rPr>
                <w:rFonts w:eastAsia="Calibri" w:cs="Arial"/>
              </w:rPr>
              <w:t>И</w:t>
            </w:r>
            <w:r w:rsidRPr="00276702">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276702" w:rsidRDefault="00175774" w:rsidP="003A4822">
            <w:pPr>
              <w:autoSpaceDE w:val="0"/>
              <w:autoSpaceDN w:val="0"/>
              <w:adjustRightInd w:val="0"/>
              <w:rPr>
                <w:rFonts w:eastAsia="Calibri" w:cs="Arial"/>
              </w:rPr>
            </w:pPr>
            <w:r w:rsidRPr="00276702">
              <w:rPr>
                <w:rFonts w:eastAsia="Calibri" w:cs="Arial"/>
              </w:rPr>
              <w:t xml:space="preserve">Напомена: </w:t>
            </w:r>
          </w:p>
          <w:p w:rsidR="00175774" w:rsidRPr="00276702" w:rsidRDefault="00175774" w:rsidP="00FC28DB">
            <w:pPr>
              <w:numPr>
                <w:ilvl w:val="0"/>
                <w:numId w:val="15"/>
              </w:numPr>
              <w:tabs>
                <w:tab w:val="left" w:pos="680"/>
              </w:tabs>
              <w:snapToGrid w:val="0"/>
              <w:spacing w:before="0"/>
              <w:ind w:left="714" w:hanging="357"/>
              <w:contextualSpacing/>
              <w:rPr>
                <w:rFonts w:eastAsia="Calibri" w:cs="Arial"/>
              </w:rPr>
            </w:pPr>
            <w:r w:rsidRPr="00276702">
              <w:rPr>
                <w:rFonts w:eastAsia="Calibri" w:cs="Arial"/>
              </w:rPr>
              <w:t xml:space="preserve">У случају да понуду подноси група понуђача, овај доказ доставити за сваког </w:t>
            </w:r>
            <w:r w:rsidR="00B46D29" w:rsidRPr="00276702">
              <w:rPr>
                <w:rFonts w:eastAsia="Calibri" w:cs="Arial"/>
                <w:lang w:val="sr-Cyrl-CS"/>
              </w:rPr>
              <w:t>члана групе понуђача</w:t>
            </w:r>
          </w:p>
          <w:p w:rsidR="00175774" w:rsidRPr="00276702" w:rsidRDefault="00175774" w:rsidP="00FC28DB">
            <w:pPr>
              <w:numPr>
                <w:ilvl w:val="0"/>
                <w:numId w:val="15"/>
              </w:numPr>
              <w:tabs>
                <w:tab w:val="left" w:pos="680"/>
              </w:tabs>
              <w:snapToGrid w:val="0"/>
              <w:spacing w:before="0"/>
              <w:ind w:left="714" w:hanging="357"/>
              <w:contextualSpacing/>
              <w:rPr>
                <w:rFonts w:cs="Arial"/>
              </w:rPr>
            </w:pPr>
            <w:r w:rsidRPr="00276702">
              <w:rPr>
                <w:rFonts w:eastAsia="Calibri" w:cs="Arial"/>
              </w:rPr>
              <w:t xml:space="preserve">У случају да понуђач подноси понуду са подизвођачем, овај доказ доставити и за сваког подизвођача </w:t>
            </w:r>
          </w:p>
        </w:tc>
      </w:tr>
      <w:tr w:rsidR="00276702" w:rsidRPr="00276702" w:rsidTr="008112A2">
        <w:trPr>
          <w:trHeight w:val="3706"/>
          <w:jc w:val="center"/>
        </w:trPr>
        <w:tc>
          <w:tcPr>
            <w:tcW w:w="729" w:type="dxa"/>
            <w:vAlign w:val="center"/>
          </w:tcPr>
          <w:p w:rsidR="00175774" w:rsidRPr="00276702" w:rsidRDefault="00175774" w:rsidP="003A4822">
            <w:pPr>
              <w:jc w:val="center"/>
              <w:rPr>
                <w:rFonts w:cs="Arial"/>
              </w:rPr>
            </w:pPr>
            <w:r w:rsidRPr="00276702">
              <w:rPr>
                <w:rFonts w:cs="Arial"/>
              </w:rPr>
              <w:t>2.</w:t>
            </w:r>
          </w:p>
        </w:tc>
        <w:tc>
          <w:tcPr>
            <w:tcW w:w="8430" w:type="dxa"/>
            <w:vAlign w:val="center"/>
          </w:tcPr>
          <w:p w:rsidR="00F2147D" w:rsidRPr="00276702" w:rsidRDefault="00175774" w:rsidP="003A4822">
            <w:pPr>
              <w:autoSpaceDE w:val="0"/>
              <w:autoSpaceDN w:val="0"/>
              <w:adjustRightInd w:val="0"/>
              <w:rPr>
                <w:rFonts w:cs="Arial"/>
              </w:rPr>
            </w:pPr>
            <w:r w:rsidRPr="00276702">
              <w:rPr>
                <w:rFonts w:cs="Arial"/>
                <w:b/>
                <w:u w:val="single"/>
              </w:rPr>
              <w:t>Услов:</w:t>
            </w:r>
            <w:r w:rsidRPr="00276702">
              <w:rPr>
                <w:rFonts w:cs="Arial"/>
              </w:rPr>
              <w:t xml:space="preserve"> </w:t>
            </w:r>
          </w:p>
          <w:p w:rsidR="00175774" w:rsidRPr="00276702" w:rsidRDefault="00175774" w:rsidP="003A4822">
            <w:pPr>
              <w:autoSpaceDE w:val="0"/>
              <w:autoSpaceDN w:val="0"/>
              <w:adjustRightInd w:val="0"/>
              <w:rPr>
                <w:rFonts w:cs="Arial"/>
              </w:rPr>
            </w:pPr>
            <w:r w:rsidRPr="00276702">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276702" w:rsidRDefault="00175774" w:rsidP="003A4822">
            <w:pPr>
              <w:autoSpaceDE w:val="0"/>
              <w:autoSpaceDN w:val="0"/>
              <w:adjustRightInd w:val="0"/>
              <w:rPr>
                <w:rFonts w:cs="Arial"/>
                <w:b/>
                <w:u w:val="single"/>
              </w:rPr>
            </w:pPr>
            <w:r w:rsidRPr="00276702">
              <w:rPr>
                <w:rFonts w:cs="Arial"/>
                <w:b/>
                <w:u w:val="single"/>
              </w:rPr>
              <w:t>Доказ:</w:t>
            </w:r>
          </w:p>
          <w:p w:rsidR="00175774" w:rsidRPr="00276702" w:rsidRDefault="00175774" w:rsidP="003A4822">
            <w:pPr>
              <w:autoSpaceDE w:val="0"/>
              <w:autoSpaceDN w:val="0"/>
              <w:adjustRightInd w:val="0"/>
              <w:rPr>
                <w:rFonts w:cs="Arial"/>
                <w:b/>
                <w:u w:val="single"/>
              </w:rPr>
            </w:pPr>
            <w:r w:rsidRPr="00276702">
              <w:rPr>
                <w:rFonts w:eastAsia="Calibri" w:cs="Arial"/>
                <w:lang w:val="ru-RU"/>
              </w:rPr>
              <w:t xml:space="preserve">- </w:t>
            </w:r>
            <w:r w:rsidRPr="00276702">
              <w:rPr>
                <w:rFonts w:eastAsia="Calibri" w:cs="Arial"/>
                <w:b/>
              </w:rPr>
              <w:t>за правно лице:</w:t>
            </w:r>
          </w:p>
          <w:p w:rsidR="00175774" w:rsidRPr="00276702" w:rsidRDefault="00175774" w:rsidP="003A4822">
            <w:pPr>
              <w:rPr>
                <w:rFonts w:cs="Arial"/>
              </w:rPr>
            </w:pPr>
            <w:r w:rsidRPr="00276702">
              <w:rPr>
                <w:rFonts w:cs="Arial"/>
              </w:rPr>
              <w:t>1) ЗА ЗАКОНСКОГ ЗАСТУПНИКА</w:t>
            </w:r>
            <w:r w:rsidRPr="00276702">
              <w:rPr>
                <w:rFonts w:cs="Arial"/>
                <w:b/>
              </w:rPr>
              <w:t xml:space="preserve"> – уверење из казнене евиденције надлежне полицијске управе Министарства унутрашњих послова</w:t>
            </w:r>
            <w:r w:rsidRPr="00276702">
              <w:rPr>
                <w:rFonts w:cs="Arial"/>
              </w:rPr>
              <w:t xml:space="preserve"> – захтев за издавање овог уверења може се поднети према </w:t>
            </w:r>
            <w:r w:rsidRPr="00276702">
              <w:rPr>
                <w:rFonts w:cs="Arial"/>
                <w:b/>
              </w:rPr>
              <w:t>месту рођења</w:t>
            </w:r>
            <w:r w:rsidRPr="00276702">
              <w:rPr>
                <w:rFonts w:cs="Arial"/>
              </w:rPr>
              <w:t xml:space="preserve"> или према </w:t>
            </w:r>
            <w:r w:rsidRPr="00276702">
              <w:rPr>
                <w:rFonts w:cs="Arial"/>
                <w:b/>
              </w:rPr>
              <w:t>месту пребивалишта</w:t>
            </w:r>
            <w:r w:rsidRPr="00276702">
              <w:rPr>
                <w:rFonts w:cs="Arial"/>
              </w:rPr>
              <w:t>.</w:t>
            </w:r>
          </w:p>
          <w:p w:rsidR="00175774" w:rsidRPr="00276702" w:rsidRDefault="00175774" w:rsidP="003A4822">
            <w:pPr>
              <w:rPr>
                <w:rFonts w:cs="Arial"/>
              </w:rPr>
            </w:pPr>
            <w:r w:rsidRPr="00276702">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276702">
                <w:rPr>
                  <w:rStyle w:val="Hyperlink"/>
                  <w:rFonts w:cs="Arial"/>
                  <w:color w:val="auto"/>
                </w:rPr>
                <w:t>http://www.bg.vi.sud.rs/lt/articles/o-visem-sudu/obavestenje-ke-za-pravna-lica.html</w:t>
              </w:r>
            </w:hyperlink>
          </w:p>
          <w:p w:rsidR="00175774" w:rsidRPr="00276702" w:rsidRDefault="00175774" w:rsidP="003A4822">
            <w:pPr>
              <w:rPr>
                <w:rFonts w:cs="Arial"/>
              </w:rPr>
            </w:pPr>
            <w:r w:rsidRPr="00276702">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76702">
              <w:rPr>
                <w:rFonts w:cs="Arial"/>
                <w:b/>
              </w:rPr>
              <w:t xml:space="preserve">Уверење Основног суда  </w:t>
            </w:r>
            <w:r w:rsidRPr="00276702">
              <w:rPr>
                <w:rFonts w:cs="Arial"/>
              </w:rPr>
              <w:t>(</w:t>
            </w:r>
            <w:r w:rsidRPr="00276702">
              <w:rPr>
                <w:rFonts w:cs="Arial"/>
                <w:b/>
              </w:rPr>
              <w:t>које обухвата и податке из казнене евиденције за кривична дела која су у надлежности редовног кривичног одељења Вишег суда</w:t>
            </w:r>
            <w:r w:rsidRPr="00276702">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276702">
              <w:rPr>
                <w:rFonts w:cs="Arial"/>
              </w:rPr>
              <w:lastRenderedPageBreak/>
              <w:t>кривична дела против животне средине, кривично дело примања или давања мита, кривично дело преваре.</w:t>
            </w:r>
          </w:p>
          <w:p w:rsidR="00175774" w:rsidRPr="00276702" w:rsidRDefault="00175774" w:rsidP="003A4822">
            <w:pPr>
              <w:rPr>
                <w:rFonts w:cs="Arial"/>
                <w:b/>
              </w:rPr>
            </w:pPr>
            <w:r w:rsidRPr="00276702">
              <w:rPr>
                <w:rFonts w:cs="Arial"/>
              </w:rPr>
              <w:t>Посебна напомена:</w:t>
            </w:r>
            <w:r w:rsidR="00B46D29" w:rsidRPr="00276702">
              <w:rPr>
                <w:rFonts w:cs="Arial"/>
              </w:rPr>
              <w:t xml:space="preserve"> Уколико уверење </w:t>
            </w:r>
            <w:r w:rsidR="00B46D29" w:rsidRPr="00276702">
              <w:rPr>
                <w:rFonts w:cs="Arial"/>
                <w:lang w:val="sr-Cyrl-CS"/>
              </w:rPr>
              <w:t>О</w:t>
            </w:r>
            <w:r w:rsidRPr="00276702">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76702">
              <w:rPr>
                <w:rFonts w:cs="Arial"/>
                <w:u w:val="single"/>
              </w:rPr>
              <w:t>и</w:t>
            </w:r>
            <w:r w:rsidRPr="00276702">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276702">
              <w:rPr>
                <w:rFonts w:cs="Arial"/>
                <w:b/>
              </w:rPr>
              <w:t>кривична дела против привреде и кривично дело примања мита.</w:t>
            </w:r>
          </w:p>
          <w:p w:rsidR="00175774" w:rsidRPr="00276702" w:rsidRDefault="00175774" w:rsidP="003A4822">
            <w:pPr>
              <w:rPr>
                <w:rFonts w:cs="Arial"/>
              </w:rPr>
            </w:pPr>
            <w:r w:rsidRPr="00276702">
              <w:rPr>
                <w:rFonts w:cs="Arial"/>
                <w:b/>
              </w:rPr>
              <w:t xml:space="preserve">- </w:t>
            </w:r>
            <w:proofErr w:type="gramStart"/>
            <w:r w:rsidRPr="00276702">
              <w:rPr>
                <w:rFonts w:cs="Arial"/>
                <w:b/>
              </w:rPr>
              <w:t>за</w:t>
            </w:r>
            <w:proofErr w:type="gramEnd"/>
            <w:r w:rsidRPr="00276702">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276702">
              <w:rPr>
                <w:rFonts w:cs="Arial"/>
              </w:rPr>
              <w:t xml:space="preserve"> – захтев за издавање овог уверења може се поднети према </w:t>
            </w:r>
            <w:r w:rsidRPr="00276702">
              <w:rPr>
                <w:rFonts w:cs="Arial"/>
                <w:b/>
              </w:rPr>
              <w:t>месту рођења</w:t>
            </w:r>
            <w:r w:rsidRPr="00276702">
              <w:rPr>
                <w:rFonts w:cs="Arial"/>
              </w:rPr>
              <w:t xml:space="preserve"> или према </w:t>
            </w:r>
            <w:r w:rsidRPr="00276702">
              <w:rPr>
                <w:rFonts w:cs="Arial"/>
                <w:b/>
              </w:rPr>
              <w:t>месту пребивалишта</w:t>
            </w:r>
            <w:r w:rsidRPr="00276702">
              <w:rPr>
                <w:rFonts w:cs="Arial"/>
              </w:rPr>
              <w:t>.</w:t>
            </w:r>
          </w:p>
          <w:p w:rsidR="00175774" w:rsidRPr="00276702" w:rsidRDefault="00175774" w:rsidP="003A4822">
            <w:pPr>
              <w:autoSpaceDE w:val="0"/>
              <w:autoSpaceDN w:val="0"/>
              <w:adjustRightInd w:val="0"/>
              <w:rPr>
                <w:rFonts w:eastAsia="Calibri" w:cs="Arial"/>
              </w:rPr>
            </w:pPr>
            <w:r w:rsidRPr="00276702">
              <w:rPr>
                <w:rFonts w:eastAsia="Calibri" w:cs="Arial"/>
              </w:rPr>
              <w:t xml:space="preserve">Напомена: </w:t>
            </w:r>
          </w:p>
          <w:p w:rsidR="00175774" w:rsidRPr="00276702" w:rsidRDefault="00175774" w:rsidP="00FC28DB">
            <w:pPr>
              <w:numPr>
                <w:ilvl w:val="0"/>
                <w:numId w:val="17"/>
              </w:numPr>
              <w:tabs>
                <w:tab w:val="left" w:pos="680"/>
              </w:tabs>
              <w:snapToGrid w:val="0"/>
              <w:spacing w:before="0"/>
              <w:ind w:left="714" w:hanging="357"/>
              <w:contextualSpacing/>
              <w:rPr>
                <w:rFonts w:eastAsia="Calibri" w:cs="Arial"/>
              </w:rPr>
            </w:pPr>
            <w:r w:rsidRPr="00276702">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276702" w:rsidRDefault="00175774" w:rsidP="00FC28DB">
            <w:pPr>
              <w:numPr>
                <w:ilvl w:val="0"/>
                <w:numId w:val="17"/>
              </w:numPr>
              <w:tabs>
                <w:tab w:val="left" w:pos="680"/>
              </w:tabs>
              <w:snapToGrid w:val="0"/>
              <w:spacing w:before="0"/>
              <w:ind w:left="714" w:hanging="357"/>
              <w:contextualSpacing/>
              <w:rPr>
                <w:rFonts w:eastAsia="Calibri" w:cs="Arial"/>
              </w:rPr>
            </w:pPr>
            <w:r w:rsidRPr="00276702">
              <w:rPr>
                <w:rFonts w:eastAsia="Calibri" w:cs="Arial"/>
              </w:rPr>
              <w:t>У случају да правно лице има више законских заступника, ове доказе доставити за сваког од њих</w:t>
            </w:r>
          </w:p>
          <w:p w:rsidR="00175774" w:rsidRPr="00276702" w:rsidRDefault="00175774" w:rsidP="00FC28DB">
            <w:pPr>
              <w:numPr>
                <w:ilvl w:val="0"/>
                <w:numId w:val="17"/>
              </w:numPr>
              <w:tabs>
                <w:tab w:val="left" w:pos="680"/>
              </w:tabs>
              <w:snapToGrid w:val="0"/>
              <w:spacing w:before="0"/>
              <w:ind w:left="714" w:hanging="357"/>
              <w:contextualSpacing/>
              <w:rPr>
                <w:rFonts w:eastAsia="Calibri" w:cs="Arial"/>
              </w:rPr>
            </w:pPr>
            <w:r w:rsidRPr="00276702">
              <w:rPr>
                <w:rFonts w:eastAsia="Calibri" w:cs="Arial"/>
              </w:rPr>
              <w:t xml:space="preserve">У случају да понуду подноси група понуђача, ове доказе доставити за сваког </w:t>
            </w:r>
            <w:r w:rsidR="00B46D29" w:rsidRPr="00276702">
              <w:rPr>
                <w:rFonts w:eastAsia="Calibri" w:cs="Arial"/>
                <w:lang w:val="sr-Cyrl-CS"/>
              </w:rPr>
              <w:t>члана групе понуђача</w:t>
            </w:r>
          </w:p>
          <w:p w:rsidR="00B46D29" w:rsidRPr="00276702" w:rsidRDefault="00175774" w:rsidP="00FC28DB">
            <w:pPr>
              <w:numPr>
                <w:ilvl w:val="0"/>
                <w:numId w:val="17"/>
              </w:numPr>
              <w:tabs>
                <w:tab w:val="left" w:pos="680"/>
              </w:tabs>
              <w:snapToGrid w:val="0"/>
              <w:spacing w:before="0"/>
              <w:ind w:left="714" w:hanging="357"/>
              <w:contextualSpacing/>
              <w:rPr>
                <w:rFonts w:cs="Arial"/>
              </w:rPr>
            </w:pPr>
            <w:r w:rsidRPr="00276702">
              <w:rPr>
                <w:rFonts w:eastAsia="Calibri" w:cs="Arial"/>
              </w:rPr>
              <w:t xml:space="preserve">У случају да понуђач подноси понуду са подизвођачем, ове доказе доставити и за </w:t>
            </w:r>
            <w:r w:rsidR="00B46D29" w:rsidRPr="00276702">
              <w:rPr>
                <w:rFonts w:eastAsia="Calibri" w:cs="Arial"/>
                <w:lang w:val="sr-Cyrl-CS"/>
              </w:rPr>
              <w:t xml:space="preserve">сваког </w:t>
            </w:r>
            <w:r w:rsidRPr="00276702">
              <w:rPr>
                <w:rFonts w:eastAsia="Calibri" w:cs="Arial"/>
              </w:rPr>
              <w:t xml:space="preserve">подизвођача </w:t>
            </w:r>
          </w:p>
          <w:p w:rsidR="00B46D29" w:rsidRPr="00276702" w:rsidRDefault="00175774" w:rsidP="00B46D29">
            <w:pPr>
              <w:tabs>
                <w:tab w:val="left" w:pos="680"/>
              </w:tabs>
              <w:snapToGrid w:val="0"/>
              <w:spacing w:before="0"/>
              <w:contextualSpacing/>
              <w:jc w:val="left"/>
              <w:rPr>
                <w:rFonts w:eastAsia="Calibri" w:cs="Arial"/>
              </w:rPr>
            </w:pPr>
            <w:r w:rsidRPr="00276702">
              <w:rPr>
                <w:rFonts w:eastAsia="Calibri" w:cs="Arial"/>
                <w:b/>
              </w:rPr>
              <w:t>Ови докази не могу бити старији од два месеца пре отварања понуда</w:t>
            </w:r>
            <w:r w:rsidRPr="00276702">
              <w:rPr>
                <w:rFonts w:eastAsia="Calibri" w:cs="Arial"/>
              </w:rPr>
              <w:t>.</w:t>
            </w:r>
          </w:p>
        </w:tc>
      </w:tr>
      <w:tr w:rsidR="00276702" w:rsidRPr="00276702" w:rsidTr="008112A2">
        <w:trPr>
          <w:trHeight w:val="70"/>
          <w:jc w:val="center"/>
        </w:trPr>
        <w:tc>
          <w:tcPr>
            <w:tcW w:w="729" w:type="dxa"/>
            <w:vAlign w:val="center"/>
          </w:tcPr>
          <w:p w:rsidR="00175774" w:rsidRPr="00276702" w:rsidRDefault="00175774" w:rsidP="003A4822">
            <w:pPr>
              <w:jc w:val="center"/>
              <w:rPr>
                <w:rFonts w:cs="Arial"/>
              </w:rPr>
            </w:pPr>
            <w:r w:rsidRPr="00276702">
              <w:rPr>
                <w:rFonts w:cs="Arial"/>
              </w:rPr>
              <w:lastRenderedPageBreak/>
              <w:t>3.</w:t>
            </w:r>
          </w:p>
        </w:tc>
        <w:tc>
          <w:tcPr>
            <w:tcW w:w="8430" w:type="dxa"/>
            <w:vAlign w:val="center"/>
          </w:tcPr>
          <w:p w:rsidR="00F2147D" w:rsidRPr="00276702" w:rsidRDefault="00175774" w:rsidP="003A4822">
            <w:pPr>
              <w:snapToGrid w:val="0"/>
              <w:rPr>
                <w:rFonts w:cs="Arial"/>
              </w:rPr>
            </w:pPr>
            <w:r w:rsidRPr="00276702">
              <w:rPr>
                <w:rFonts w:cs="Arial"/>
                <w:b/>
                <w:u w:val="single"/>
              </w:rPr>
              <w:t>Услов</w:t>
            </w:r>
            <w:r w:rsidRPr="00276702">
              <w:rPr>
                <w:rFonts w:cs="Arial"/>
                <w:u w:val="single"/>
              </w:rPr>
              <w:t>:</w:t>
            </w:r>
            <w:r w:rsidRPr="00276702">
              <w:rPr>
                <w:rFonts w:cs="Arial"/>
              </w:rPr>
              <w:t xml:space="preserve"> </w:t>
            </w:r>
          </w:p>
          <w:p w:rsidR="00175774" w:rsidRPr="00276702" w:rsidRDefault="00175774" w:rsidP="003A4822">
            <w:pPr>
              <w:snapToGrid w:val="0"/>
              <w:rPr>
                <w:rFonts w:cs="Arial"/>
              </w:rPr>
            </w:pPr>
            <w:r w:rsidRPr="00276702">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276702" w:rsidRDefault="00175774" w:rsidP="003A4822">
            <w:pPr>
              <w:autoSpaceDE w:val="0"/>
              <w:autoSpaceDN w:val="0"/>
              <w:adjustRightInd w:val="0"/>
              <w:rPr>
                <w:rFonts w:cs="Arial"/>
                <w:b/>
                <w:u w:val="single"/>
              </w:rPr>
            </w:pPr>
            <w:r w:rsidRPr="00276702">
              <w:rPr>
                <w:rFonts w:cs="Arial"/>
                <w:b/>
                <w:u w:val="single"/>
              </w:rPr>
              <w:t>Доказ:</w:t>
            </w:r>
          </w:p>
          <w:p w:rsidR="00175774" w:rsidRPr="00276702" w:rsidRDefault="00175774" w:rsidP="003A4822">
            <w:pPr>
              <w:snapToGrid w:val="0"/>
              <w:rPr>
                <w:rFonts w:eastAsia="Calibri" w:cs="Arial"/>
                <w:lang w:val="ru-RU"/>
              </w:rPr>
            </w:pPr>
            <w:r w:rsidRPr="00276702">
              <w:rPr>
                <w:rFonts w:eastAsia="Calibri" w:cs="Arial"/>
                <w:lang w:val="ru-RU"/>
              </w:rPr>
              <w:t xml:space="preserve">- </w:t>
            </w:r>
            <w:r w:rsidRPr="00276702">
              <w:rPr>
                <w:rFonts w:eastAsia="Calibri" w:cs="Arial"/>
                <w:b/>
                <w:lang w:val="ru-RU"/>
              </w:rPr>
              <w:t xml:space="preserve">за правно лице, предузетнике и физичка лица: </w:t>
            </w:r>
          </w:p>
          <w:p w:rsidR="00175774" w:rsidRPr="00276702" w:rsidRDefault="00175774" w:rsidP="003A4822">
            <w:pPr>
              <w:snapToGrid w:val="0"/>
              <w:rPr>
                <w:rFonts w:eastAsia="Calibri" w:cs="Arial"/>
                <w:lang w:val="ru-RU"/>
              </w:rPr>
            </w:pPr>
            <w:r w:rsidRPr="00276702">
              <w:rPr>
                <w:rFonts w:eastAsia="Calibri" w:cs="Arial"/>
                <w:b/>
                <w:lang w:val="ru-RU"/>
              </w:rPr>
              <w:t>1.Уверење Пореске управе</w:t>
            </w:r>
            <w:r w:rsidRPr="00276702">
              <w:rPr>
                <w:rFonts w:eastAsia="Calibri" w:cs="Arial"/>
                <w:lang w:val="ru-RU"/>
              </w:rPr>
              <w:t xml:space="preserve"> Министарства финансија да је измирио доспеле </w:t>
            </w:r>
            <w:r w:rsidRPr="00276702">
              <w:rPr>
                <w:rFonts w:cs="Arial"/>
                <w:lang w:val="ru-RU"/>
              </w:rPr>
              <w:t xml:space="preserve">порезе и доприносе </w:t>
            </w:r>
            <w:r w:rsidRPr="00276702">
              <w:rPr>
                <w:rFonts w:eastAsia="Calibri" w:cs="Arial"/>
                <w:b/>
                <w:u w:val="single"/>
                <w:lang w:val="ru-RU"/>
              </w:rPr>
              <w:t>и</w:t>
            </w:r>
          </w:p>
          <w:p w:rsidR="00175774" w:rsidRPr="00276702" w:rsidRDefault="00175774" w:rsidP="003A4822">
            <w:pPr>
              <w:rPr>
                <w:rFonts w:cs="Arial"/>
                <w:lang w:val="ru-RU"/>
              </w:rPr>
            </w:pPr>
            <w:r w:rsidRPr="00276702">
              <w:rPr>
                <w:rFonts w:eastAsia="Calibri" w:cs="Arial"/>
                <w:b/>
                <w:lang w:val="ru-RU"/>
              </w:rPr>
              <w:t xml:space="preserve">2.Уверење Управе јавних прихода </w:t>
            </w:r>
            <w:r w:rsidR="00B24BAB" w:rsidRPr="00276702">
              <w:rPr>
                <w:rFonts w:eastAsia="Calibri" w:cs="Arial"/>
                <w:b/>
                <w:lang w:val="ru-RU"/>
              </w:rPr>
              <w:t>локалне самоуправе (</w:t>
            </w:r>
            <w:r w:rsidRPr="00276702">
              <w:rPr>
                <w:rFonts w:eastAsia="Calibri" w:cs="Arial"/>
                <w:b/>
                <w:lang w:val="ru-RU"/>
              </w:rPr>
              <w:t>града, односно општине</w:t>
            </w:r>
            <w:r w:rsidR="00B24BAB" w:rsidRPr="00276702">
              <w:rPr>
                <w:rFonts w:cs="Arial"/>
                <w:lang w:val="ru-RU"/>
              </w:rPr>
              <w:t xml:space="preserve">) </w:t>
            </w:r>
            <w:r w:rsidRPr="00276702">
              <w:rPr>
                <w:rFonts w:cs="Arial"/>
                <w:lang w:val="ru-RU"/>
              </w:rPr>
              <w:t>према месту седишта пореског обвезника правног лица</w:t>
            </w:r>
            <w:r w:rsidR="00B24BAB" w:rsidRPr="00276702">
              <w:rPr>
                <w:rFonts w:cs="Arial"/>
                <w:lang w:val="ru-RU"/>
              </w:rPr>
              <w:t xml:space="preserve"> и предузетника</w:t>
            </w:r>
            <w:r w:rsidRPr="00276702">
              <w:rPr>
                <w:rFonts w:cs="Arial"/>
                <w:lang w:val="ru-RU"/>
              </w:rPr>
              <w:t xml:space="preserve">, односно према пребивалишту физичког лица, </w:t>
            </w:r>
            <w:r w:rsidRPr="00276702">
              <w:rPr>
                <w:rFonts w:eastAsia="Calibri" w:cs="Arial"/>
                <w:lang w:val="ru-RU"/>
              </w:rPr>
              <w:t xml:space="preserve">да је измирио обавезе по основу изворних локалних јавних прихода </w:t>
            </w:r>
          </w:p>
          <w:p w:rsidR="00175774" w:rsidRPr="00276702" w:rsidRDefault="00175774" w:rsidP="003A4822">
            <w:pPr>
              <w:ind w:right="122"/>
              <w:rPr>
                <w:rFonts w:cs="Arial"/>
                <w:lang w:val="ru-RU"/>
              </w:rPr>
            </w:pPr>
            <w:r w:rsidRPr="00276702">
              <w:rPr>
                <w:rFonts w:cs="Arial"/>
                <w:lang w:val="ru-RU"/>
              </w:rPr>
              <w:t>Напомена:</w:t>
            </w:r>
          </w:p>
          <w:p w:rsidR="00175774" w:rsidRPr="00276702" w:rsidRDefault="00B24BAB" w:rsidP="00FC28DB">
            <w:pPr>
              <w:numPr>
                <w:ilvl w:val="0"/>
                <w:numId w:val="12"/>
              </w:numPr>
              <w:autoSpaceDE w:val="0"/>
              <w:autoSpaceDN w:val="0"/>
              <w:adjustRightInd w:val="0"/>
              <w:snapToGrid w:val="0"/>
              <w:spacing w:before="0"/>
              <w:ind w:hanging="357"/>
              <w:contextualSpacing/>
              <w:rPr>
                <w:rFonts w:eastAsia="TimesNewRomanPSMT" w:cs="Arial"/>
                <w:b/>
                <w:u w:val="single"/>
              </w:rPr>
            </w:pPr>
            <w:r w:rsidRPr="00276702">
              <w:rPr>
                <w:rFonts w:eastAsia="TimesNewRomanPSMT" w:cs="Arial"/>
              </w:rPr>
              <w:t>Уколико локална (општи</w:t>
            </w:r>
            <w:r w:rsidR="00175774" w:rsidRPr="00276702">
              <w:rPr>
                <w:rFonts w:eastAsia="TimesNewRomanPSMT" w:cs="Arial"/>
              </w:rPr>
              <w:t>н</w:t>
            </w:r>
            <w:r w:rsidRPr="00276702">
              <w:rPr>
                <w:rFonts w:eastAsia="TimesNewRomanPSMT" w:cs="Arial"/>
                <w:lang w:val="sr-Cyrl-CS"/>
              </w:rPr>
              <w:t>с</w:t>
            </w:r>
            <w:r w:rsidR="00175774" w:rsidRPr="00276702">
              <w:rPr>
                <w:rFonts w:eastAsia="TimesNewRomanPSMT" w:cs="Arial"/>
              </w:rPr>
              <w:t>ка) управа</w:t>
            </w:r>
            <w:r w:rsidRPr="00276702">
              <w:rPr>
                <w:rFonts w:eastAsia="TimesNewRomanPSMT" w:cs="Arial"/>
                <w:lang w:val="sr-Cyrl-CS"/>
              </w:rPr>
              <w:t xml:space="preserve"> јавних приход</w:t>
            </w:r>
            <w:r w:rsidR="00175774" w:rsidRPr="00276702">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76702">
              <w:rPr>
                <w:rFonts w:eastAsia="TimesNewRomanPSMT" w:cs="Arial"/>
                <w:lang w:val="sr-Cyrl-CS"/>
              </w:rPr>
              <w:t xml:space="preserve">јавних прихода </w:t>
            </w:r>
            <w:r w:rsidR="00175774" w:rsidRPr="00276702">
              <w:rPr>
                <w:rFonts w:eastAsia="TimesNewRomanPSMT" w:cs="Arial"/>
              </w:rPr>
              <w:t xml:space="preserve">приложи и потврде </w:t>
            </w:r>
            <w:r w:rsidRPr="00276702">
              <w:rPr>
                <w:rFonts w:eastAsia="TimesNewRomanPSMT" w:cs="Arial"/>
                <w:lang w:val="sr-Cyrl-CS"/>
              </w:rPr>
              <w:t xml:space="preserve">тих </w:t>
            </w:r>
            <w:r w:rsidR="00175774" w:rsidRPr="00276702">
              <w:rPr>
                <w:rFonts w:eastAsia="TimesNewRomanPSMT" w:cs="Arial"/>
              </w:rPr>
              <w:t>осталих лок</w:t>
            </w:r>
            <w:r w:rsidRPr="00276702">
              <w:rPr>
                <w:rFonts w:eastAsia="TimesNewRomanPSMT" w:cs="Arial"/>
                <w:lang w:val="sr-Cyrl-CS"/>
              </w:rPr>
              <w:t>а</w:t>
            </w:r>
            <w:r w:rsidR="00175774" w:rsidRPr="00276702">
              <w:rPr>
                <w:rFonts w:eastAsia="TimesNewRomanPSMT" w:cs="Arial"/>
              </w:rPr>
              <w:t xml:space="preserve">лних органа/организација/установа </w:t>
            </w:r>
          </w:p>
          <w:p w:rsidR="00175774" w:rsidRPr="00276702" w:rsidRDefault="00175774" w:rsidP="00FC28DB">
            <w:pPr>
              <w:numPr>
                <w:ilvl w:val="0"/>
                <w:numId w:val="12"/>
              </w:numPr>
              <w:autoSpaceDE w:val="0"/>
              <w:autoSpaceDN w:val="0"/>
              <w:adjustRightInd w:val="0"/>
              <w:snapToGrid w:val="0"/>
              <w:spacing w:before="0"/>
              <w:ind w:hanging="357"/>
              <w:contextualSpacing/>
              <w:rPr>
                <w:rFonts w:eastAsia="Calibri" w:cs="Arial"/>
              </w:rPr>
            </w:pPr>
            <w:r w:rsidRPr="00276702">
              <w:rPr>
                <w:rFonts w:eastAsia="TimesNewRomanPSMT" w:cs="Arial"/>
              </w:rPr>
              <w:t xml:space="preserve">Уколико је понуђач у поступку приватизације, уместо горе наведена два доказа, потребно је доставити </w:t>
            </w:r>
            <w:r w:rsidRPr="00276702">
              <w:rPr>
                <w:rFonts w:eastAsia="TimesNewRomanPSMT" w:cs="Arial"/>
                <w:b/>
              </w:rPr>
              <w:t>у</w:t>
            </w:r>
            <w:r w:rsidRPr="00276702">
              <w:rPr>
                <w:rFonts w:eastAsia="Calibri" w:cs="Arial"/>
                <w:b/>
                <w:lang w:val="ru-RU"/>
              </w:rPr>
              <w:t>верење Агенције за приватизацију да се налази у поступку приватизације</w:t>
            </w:r>
          </w:p>
          <w:p w:rsidR="00175774" w:rsidRPr="00276702" w:rsidRDefault="00175774" w:rsidP="00FC28DB">
            <w:pPr>
              <w:numPr>
                <w:ilvl w:val="0"/>
                <w:numId w:val="12"/>
              </w:numPr>
              <w:tabs>
                <w:tab w:val="left" w:pos="680"/>
              </w:tabs>
              <w:snapToGrid w:val="0"/>
              <w:spacing w:before="0"/>
              <w:ind w:hanging="357"/>
              <w:contextualSpacing/>
              <w:rPr>
                <w:rFonts w:eastAsia="Calibri" w:cs="Arial"/>
              </w:rPr>
            </w:pPr>
            <w:r w:rsidRPr="00276702">
              <w:rPr>
                <w:rFonts w:eastAsia="Calibri" w:cs="Arial"/>
              </w:rPr>
              <w:t>У случају да понуду подноси група понуђача, ове доказе доставити за сваког учесника из групе</w:t>
            </w:r>
          </w:p>
          <w:p w:rsidR="00175774" w:rsidRPr="00276702" w:rsidRDefault="00175774" w:rsidP="00FC28DB">
            <w:pPr>
              <w:numPr>
                <w:ilvl w:val="0"/>
                <w:numId w:val="16"/>
              </w:numPr>
              <w:tabs>
                <w:tab w:val="left" w:pos="680"/>
              </w:tabs>
              <w:snapToGrid w:val="0"/>
              <w:spacing w:before="0"/>
              <w:contextualSpacing/>
              <w:rPr>
                <w:rFonts w:cs="Arial"/>
              </w:rPr>
            </w:pPr>
            <w:r w:rsidRPr="00276702">
              <w:rPr>
                <w:rFonts w:eastAsia="Calibri" w:cs="Arial"/>
              </w:rPr>
              <w:t xml:space="preserve">У случају да понуђач подноси понуду са подизвођачем, ове доказе доставити и за подизвођача (ако је више подизвођача доставити за </w:t>
            </w:r>
            <w:r w:rsidRPr="00276702">
              <w:rPr>
                <w:rFonts w:eastAsia="Calibri" w:cs="Arial"/>
              </w:rPr>
              <w:lastRenderedPageBreak/>
              <w:t>сваког од њих)</w:t>
            </w:r>
          </w:p>
          <w:p w:rsidR="00175774" w:rsidRPr="00276702" w:rsidRDefault="00175774" w:rsidP="003A4822">
            <w:pPr>
              <w:tabs>
                <w:tab w:val="left" w:pos="680"/>
              </w:tabs>
              <w:snapToGrid w:val="0"/>
              <w:contextualSpacing/>
              <w:rPr>
                <w:rFonts w:eastAsia="Calibri" w:cs="Arial"/>
              </w:rPr>
            </w:pPr>
            <w:r w:rsidRPr="00276702">
              <w:rPr>
                <w:rFonts w:eastAsia="Calibri" w:cs="Arial"/>
                <w:b/>
              </w:rPr>
              <w:t xml:space="preserve">Ови докази не могу бити старији од два месеца </w:t>
            </w:r>
            <w:r w:rsidR="00B24BAB" w:rsidRPr="00276702">
              <w:rPr>
                <w:rFonts w:eastAsia="Calibri" w:cs="Arial"/>
                <w:b/>
                <w:lang w:val="sr-Cyrl-CS"/>
              </w:rPr>
              <w:t>пре</w:t>
            </w:r>
            <w:r w:rsidRPr="00276702">
              <w:rPr>
                <w:rFonts w:eastAsia="Calibri" w:cs="Arial"/>
                <w:b/>
              </w:rPr>
              <w:t xml:space="preserve"> отварања понуда</w:t>
            </w:r>
            <w:r w:rsidRPr="00276702">
              <w:rPr>
                <w:rFonts w:eastAsia="Calibri" w:cs="Arial"/>
              </w:rPr>
              <w:t>.</w:t>
            </w:r>
          </w:p>
        </w:tc>
      </w:tr>
      <w:tr w:rsidR="00276702" w:rsidRPr="00276702" w:rsidTr="008112A2">
        <w:trPr>
          <w:jc w:val="center"/>
        </w:trPr>
        <w:tc>
          <w:tcPr>
            <w:tcW w:w="729" w:type="dxa"/>
            <w:vAlign w:val="center"/>
          </w:tcPr>
          <w:p w:rsidR="00175774" w:rsidRPr="00276702" w:rsidRDefault="00175774" w:rsidP="003A4822">
            <w:pPr>
              <w:jc w:val="center"/>
              <w:rPr>
                <w:rFonts w:cs="Arial"/>
              </w:rPr>
            </w:pPr>
            <w:r w:rsidRPr="00276702">
              <w:rPr>
                <w:rFonts w:cs="Arial"/>
              </w:rPr>
              <w:lastRenderedPageBreak/>
              <w:t xml:space="preserve">4. </w:t>
            </w:r>
          </w:p>
        </w:tc>
        <w:tc>
          <w:tcPr>
            <w:tcW w:w="8430" w:type="dxa"/>
          </w:tcPr>
          <w:p w:rsidR="000E65AC" w:rsidRPr="00276702" w:rsidRDefault="00175774" w:rsidP="003A4822">
            <w:pPr>
              <w:snapToGrid w:val="0"/>
              <w:rPr>
                <w:rFonts w:cs="Arial"/>
                <w:b/>
                <w:u w:val="single"/>
              </w:rPr>
            </w:pPr>
            <w:r w:rsidRPr="00276702">
              <w:rPr>
                <w:rFonts w:cs="Arial"/>
                <w:b/>
                <w:u w:val="single"/>
              </w:rPr>
              <w:t>Услов:</w:t>
            </w:r>
          </w:p>
          <w:p w:rsidR="00175774" w:rsidRPr="00276702" w:rsidRDefault="00175774" w:rsidP="003A4822">
            <w:pPr>
              <w:snapToGrid w:val="0"/>
              <w:rPr>
                <w:rFonts w:cs="Arial"/>
              </w:rPr>
            </w:pPr>
            <w:r w:rsidRPr="00276702">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276702" w:rsidRDefault="00175774" w:rsidP="003A4822">
            <w:pPr>
              <w:autoSpaceDE w:val="0"/>
              <w:autoSpaceDN w:val="0"/>
              <w:adjustRightInd w:val="0"/>
              <w:rPr>
                <w:rFonts w:cs="Arial"/>
                <w:b/>
                <w:u w:val="single"/>
              </w:rPr>
            </w:pPr>
            <w:r w:rsidRPr="00276702">
              <w:rPr>
                <w:rFonts w:cs="Arial"/>
                <w:b/>
                <w:u w:val="single"/>
              </w:rPr>
              <w:t>Доказ:</w:t>
            </w:r>
          </w:p>
          <w:p w:rsidR="00175774" w:rsidRPr="00276702" w:rsidRDefault="00175774" w:rsidP="003A4822">
            <w:pPr>
              <w:rPr>
                <w:rFonts w:cs="Arial"/>
                <w:b/>
              </w:rPr>
            </w:pPr>
            <w:r w:rsidRPr="00276702">
              <w:rPr>
                <w:rFonts w:cs="Arial"/>
              </w:rPr>
              <w:t>Потписан и оверен Образац изјаве на основу члан</w:t>
            </w:r>
            <w:r w:rsidR="00AF26C4" w:rsidRPr="00276702">
              <w:rPr>
                <w:rFonts w:cs="Arial"/>
              </w:rPr>
              <w:t xml:space="preserve">а 75. </w:t>
            </w:r>
            <w:proofErr w:type="gramStart"/>
            <w:r w:rsidR="00AF26C4" w:rsidRPr="00276702">
              <w:rPr>
                <w:rFonts w:cs="Arial"/>
              </w:rPr>
              <w:t>став</w:t>
            </w:r>
            <w:proofErr w:type="gramEnd"/>
            <w:r w:rsidR="00AF26C4" w:rsidRPr="00276702">
              <w:rPr>
                <w:rFonts w:cs="Arial"/>
              </w:rPr>
              <w:t xml:space="preserve"> 2. ЗЈН(Образац бр.</w:t>
            </w:r>
            <w:r w:rsidR="00AF26C4" w:rsidRPr="00276702">
              <w:rPr>
                <w:rFonts w:cs="Arial"/>
                <w:lang w:val="sr-Cyrl-RS"/>
              </w:rPr>
              <w:t>4</w:t>
            </w:r>
            <w:r w:rsidRPr="00276702">
              <w:rPr>
                <w:rFonts w:cs="Arial"/>
              </w:rPr>
              <w:t>)</w:t>
            </w:r>
          </w:p>
          <w:p w:rsidR="005E487E" w:rsidRPr="00276702" w:rsidRDefault="00175774" w:rsidP="003A4822">
            <w:pPr>
              <w:snapToGrid w:val="0"/>
              <w:rPr>
                <w:rFonts w:cs="Arial"/>
                <w:lang w:val="sr-Cyrl-CS"/>
              </w:rPr>
            </w:pPr>
            <w:r w:rsidRPr="00276702">
              <w:rPr>
                <w:rFonts w:cs="Arial"/>
              </w:rPr>
              <w:t>Напомена:</w:t>
            </w:r>
          </w:p>
          <w:p w:rsidR="005E487E" w:rsidRPr="00276702" w:rsidRDefault="00175774" w:rsidP="00FC28DB">
            <w:pPr>
              <w:numPr>
                <w:ilvl w:val="0"/>
                <w:numId w:val="18"/>
              </w:numPr>
              <w:snapToGrid w:val="0"/>
              <w:rPr>
                <w:rFonts w:cs="Arial"/>
                <w:lang w:val="sr-Cyrl-CS"/>
              </w:rPr>
            </w:pPr>
            <w:r w:rsidRPr="00276702">
              <w:rPr>
                <w:rFonts w:cs="Arial"/>
              </w:rPr>
              <w:t>Изјава мора да буде потписана од стране ов</w:t>
            </w:r>
            <w:r w:rsidR="00B74703" w:rsidRPr="00276702">
              <w:rPr>
                <w:rFonts w:cs="Arial"/>
              </w:rPr>
              <w:t>ла</w:t>
            </w:r>
            <w:r w:rsidRPr="00276702">
              <w:rPr>
                <w:rFonts w:cs="Arial"/>
              </w:rPr>
              <w:t xml:space="preserve">шћеног лица </w:t>
            </w:r>
            <w:r w:rsidR="005E487E" w:rsidRPr="00276702">
              <w:rPr>
                <w:rFonts w:cs="Arial"/>
                <w:lang w:val="sr-Cyrl-CS"/>
              </w:rPr>
              <w:t>за заступање понуђача</w:t>
            </w:r>
            <w:r w:rsidRPr="00276702">
              <w:rPr>
                <w:rFonts w:cs="Arial"/>
              </w:rPr>
              <w:t xml:space="preserve"> и оверена печатом. </w:t>
            </w:r>
          </w:p>
          <w:p w:rsidR="005E487E" w:rsidRPr="00276702" w:rsidRDefault="00175774" w:rsidP="00FC28DB">
            <w:pPr>
              <w:numPr>
                <w:ilvl w:val="0"/>
                <w:numId w:val="18"/>
              </w:numPr>
              <w:snapToGrid w:val="0"/>
              <w:rPr>
                <w:rFonts w:cs="Arial"/>
              </w:rPr>
            </w:pPr>
            <w:r w:rsidRPr="00276702">
              <w:rPr>
                <w:rFonts w:cs="Arial"/>
              </w:rPr>
              <w:t>Уколико понуду подноси група понуђача</w:t>
            </w:r>
            <w:r w:rsidR="00AE6FAC" w:rsidRPr="00276702">
              <w:rPr>
                <w:rFonts w:cs="Arial"/>
              </w:rPr>
              <w:t>,</w:t>
            </w:r>
            <w:r w:rsidRPr="00276702">
              <w:rPr>
                <w:rFonts w:cs="Arial"/>
              </w:rPr>
              <w:t xml:space="preserve"> Изјава мора бити </w:t>
            </w:r>
            <w:r w:rsidR="005E487E" w:rsidRPr="00276702">
              <w:rPr>
                <w:rFonts w:cs="Arial"/>
                <w:lang w:val="sr-Cyrl-CS"/>
              </w:rPr>
              <w:t>достављена за сваког члана групе понуђача. Изјава мора бити</w:t>
            </w:r>
            <w:r w:rsidRPr="00276702">
              <w:rPr>
                <w:rFonts w:cs="Arial"/>
              </w:rPr>
              <w:t xml:space="preserve"> потписана од стране овлашћеног лица </w:t>
            </w:r>
            <w:r w:rsidR="005E487E" w:rsidRPr="00276702">
              <w:rPr>
                <w:rFonts w:cs="Arial"/>
                <w:lang w:val="sr-Cyrl-CS"/>
              </w:rPr>
              <w:t xml:space="preserve">за заступање </w:t>
            </w:r>
            <w:r w:rsidRPr="00276702">
              <w:rPr>
                <w:rFonts w:cs="Arial"/>
              </w:rPr>
              <w:t xml:space="preserve">понуђача из групе понуђача и оверена печатом.  </w:t>
            </w:r>
          </w:p>
          <w:p w:rsidR="002D1095" w:rsidRPr="00BE29D8" w:rsidRDefault="00AE6FAC" w:rsidP="002D1095">
            <w:pPr>
              <w:numPr>
                <w:ilvl w:val="0"/>
                <w:numId w:val="18"/>
              </w:numPr>
              <w:snapToGrid w:val="0"/>
              <w:rPr>
                <w:rFonts w:cs="Arial"/>
              </w:rPr>
            </w:pPr>
            <w:r w:rsidRPr="00276702">
              <w:rPr>
                <w:rFonts w:cs="Arial"/>
              </w:rPr>
              <w:t xml:space="preserve">Уколико понуђач подноси понуду са подизвођачем, Изјава мора бити </w:t>
            </w:r>
            <w:r w:rsidRPr="00276702">
              <w:rPr>
                <w:rFonts w:cs="Arial"/>
                <w:lang w:val="sr-Cyrl-CS"/>
              </w:rPr>
              <w:t xml:space="preserve">достављена и за сваког </w:t>
            </w:r>
            <w:r w:rsidRPr="00276702">
              <w:rPr>
                <w:rFonts w:cs="Arial"/>
              </w:rPr>
              <w:t>подизвођача.</w:t>
            </w:r>
            <w:r w:rsidRPr="00276702">
              <w:rPr>
                <w:rFonts w:cs="Arial"/>
                <w:lang w:val="sr-Cyrl-CS"/>
              </w:rPr>
              <w:t xml:space="preserve"> Изјава мора бити</w:t>
            </w:r>
            <w:r w:rsidRPr="00276702">
              <w:rPr>
                <w:rFonts w:cs="Arial"/>
              </w:rPr>
              <w:t xml:space="preserve"> потписана од стране овлашћеног лица </w:t>
            </w:r>
            <w:r w:rsidRPr="00276702">
              <w:rPr>
                <w:rFonts w:cs="Arial"/>
                <w:lang w:val="sr-Cyrl-CS"/>
              </w:rPr>
              <w:t xml:space="preserve">за заступање </w:t>
            </w:r>
            <w:r w:rsidRPr="00276702">
              <w:rPr>
                <w:rFonts w:cs="Arial"/>
              </w:rPr>
              <w:t xml:space="preserve">подизвођача и оверена печатом. </w:t>
            </w:r>
          </w:p>
          <w:p w:rsidR="00AE6FAC" w:rsidRPr="00276702" w:rsidRDefault="00AE6FAC" w:rsidP="002D1095">
            <w:pPr>
              <w:snapToGrid w:val="0"/>
              <w:rPr>
                <w:rFonts w:cs="Arial"/>
              </w:rPr>
            </w:pPr>
            <w:r w:rsidRPr="00276702">
              <w:rPr>
                <w:rFonts w:cs="Arial"/>
              </w:rPr>
              <w:t xml:space="preserve"> </w:t>
            </w:r>
          </w:p>
        </w:tc>
      </w:tr>
      <w:tr w:rsidR="00276702" w:rsidRPr="00276702" w:rsidTr="008112A2">
        <w:trPr>
          <w:jc w:val="center"/>
        </w:trPr>
        <w:tc>
          <w:tcPr>
            <w:tcW w:w="729" w:type="dxa"/>
            <w:vAlign w:val="center"/>
          </w:tcPr>
          <w:p w:rsidR="00175774" w:rsidRPr="00276702" w:rsidRDefault="00175774" w:rsidP="003A4822">
            <w:pPr>
              <w:jc w:val="center"/>
              <w:rPr>
                <w:rFonts w:cs="Arial"/>
              </w:rPr>
            </w:pPr>
          </w:p>
        </w:tc>
        <w:tc>
          <w:tcPr>
            <w:tcW w:w="8430" w:type="dxa"/>
          </w:tcPr>
          <w:p w:rsidR="00175774" w:rsidRPr="00276702" w:rsidRDefault="00175774" w:rsidP="003A4822">
            <w:pPr>
              <w:ind w:right="-180"/>
              <w:jc w:val="center"/>
              <w:rPr>
                <w:rFonts w:cs="Arial"/>
                <w:b/>
              </w:rPr>
            </w:pPr>
            <w:r w:rsidRPr="00276702">
              <w:rPr>
                <w:rFonts w:cs="Arial"/>
                <w:b/>
              </w:rPr>
              <w:t xml:space="preserve">4.2  ДОДАТНИ УСЛОВИ </w:t>
            </w:r>
          </w:p>
          <w:p w:rsidR="00175774" w:rsidRPr="00276702" w:rsidRDefault="00175774" w:rsidP="006221ED">
            <w:pPr>
              <w:snapToGrid w:val="0"/>
              <w:jc w:val="center"/>
              <w:rPr>
                <w:rFonts w:cs="Arial"/>
                <w:b/>
                <w:lang w:val="sr-Cyrl-RS"/>
              </w:rPr>
            </w:pPr>
            <w:r w:rsidRPr="00276702">
              <w:rPr>
                <w:rFonts w:cs="Arial"/>
                <w:b/>
              </w:rPr>
              <w:t>ЗА УЧЕШЋЕ У ПОСТУПКУ ЈАВНЕ НАБАВКЕ ИЗ ЧЛАНА 76. З</w:t>
            </w:r>
            <w:r w:rsidR="005C7CDE" w:rsidRPr="00276702">
              <w:rPr>
                <w:rFonts w:cs="Arial"/>
                <w:b/>
              </w:rPr>
              <w:t>АКОНА</w:t>
            </w:r>
          </w:p>
        </w:tc>
      </w:tr>
      <w:tr w:rsidR="00276702" w:rsidRPr="00276702" w:rsidTr="008112A2">
        <w:trPr>
          <w:jc w:val="center"/>
        </w:trPr>
        <w:tc>
          <w:tcPr>
            <w:tcW w:w="729" w:type="dxa"/>
            <w:vAlign w:val="center"/>
          </w:tcPr>
          <w:p w:rsidR="00175774" w:rsidRPr="00276702" w:rsidRDefault="00844CDE" w:rsidP="003A4822">
            <w:pPr>
              <w:jc w:val="center"/>
              <w:rPr>
                <w:rFonts w:cs="Arial"/>
              </w:rPr>
            </w:pPr>
            <w:r w:rsidRPr="00276702">
              <w:rPr>
                <w:rFonts w:cs="Arial"/>
                <w:lang w:val="sr-Cyrl-RS"/>
              </w:rPr>
              <w:t>5</w:t>
            </w:r>
            <w:r w:rsidR="00175774" w:rsidRPr="00276702">
              <w:rPr>
                <w:rFonts w:cs="Arial"/>
              </w:rPr>
              <w:t>.</w:t>
            </w:r>
          </w:p>
        </w:tc>
        <w:tc>
          <w:tcPr>
            <w:tcW w:w="8430" w:type="dxa"/>
          </w:tcPr>
          <w:p w:rsidR="00175774" w:rsidRPr="00276702" w:rsidRDefault="00175774" w:rsidP="003A4822">
            <w:pPr>
              <w:autoSpaceDE w:val="0"/>
              <w:autoSpaceDN w:val="0"/>
              <w:adjustRightInd w:val="0"/>
              <w:rPr>
                <w:rFonts w:cs="Arial"/>
                <w:b/>
                <w:u w:val="single"/>
                <w:lang w:val="sr-Cyrl-RS"/>
              </w:rPr>
            </w:pPr>
            <w:r w:rsidRPr="00276702">
              <w:rPr>
                <w:rFonts w:cs="Arial"/>
                <w:b/>
                <w:u w:val="single"/>
              </w:rPr>
              <w:t>Услов:</w:t>
            </w:r>
          </w:p>
          <w:p w:rsidR="00B94713" w:rsidRPr="00BD1301" w:rsidRDefault="00B94713" w:rsidP="003A4822">
            <w:pPr>
              <w:autoSpaceDE w:val="0"/>
              <w:autoSpaceDN w:val="0"/>
              <w:adjustRightInd w:val="0"/>
              <w:rPr>
                <w:rFonts w:cs="Arial"/>
                <w:b/>
                <w:lang w:val="sr-Cyrl-RS"/>
              </w:rPr>
            </w:pPr>
          </w:p>
          <w:p w:rsidR="00175774" w:rsidRPr="00BD1301" w:rsidRDefault="00175774" w:rsidP="00B94713">
            <w:pPr>
              <w:autoSpaceDE w:val="0"/>
              <w:autoSpaceDN w:val="0"/>
              <w:adjustRightInd w:val="0"/>
              <w:spacing w:before="0"/>
              <w:rPr>
                <w:rFonts w:cs="Arial"/>
                <w:lang w:val="ru-RU"/>
              </w:rPr>
            </w:pPr>
            <w:r w:rsidRPr="00BD1301">
              <w:rPr>
                <w:rFonts w:cs="Arial"/>
                <w:lang w:val="ru-RU"/>
              </w:rPr>
              <w:t xml:space="preserve">Пословни капацитет </w:t>
            </w:r>
          </w:p>
          <w:p w:rsidR="00175774" w:rsidRPr="00BD1301" w:rsidRDefault="00175774" w:rsidP="006C50C3">
            <w:pPr>
              <w:pStyle w:val="ListParagraph"/>
              <w:numPr>
                <w:ilvl w:val="0"/>
                <w:numId w:val="33"/>
              </w:numPr>
              <w:autoSpaceDE w:val="0"/>
              <w:autoSpaceDN w:val="0"/>
              <w:adjustRightInd w:val="0"/>
              <w:spacing w:before="0" w:after="0" w:line="240" w:lineRule="auto"/>
              <w:contextualSpacing w:val="0"/>
              <w:rPr>
                <w:rFonts w:ascii="Arial" w:hAnsi="Arial" w:cs="Arial"/>
                <w:lang w:val="ru-RU"/>
              </w:rPr>
            </w:pPr>
            <w:r w:rsidRPr="00BD1301">
              <w:rPr>
                <w:rFonts w:ascii="Arial" w:hAnsi="Arial" w:cs="Arial"/>
                <w:lang w:val="ru-RU"/>
              </w:rPr>
              <w:t>Понуђач располаже неопходним</w:t>
            </w:r>
            <w:r w:rsidRPr="00BD1301">
              <w:rPr>
                <w:rFonts w:ascii="Arial" w:hAnsi="Arial" w:cs="Arial"/>
                <w:b/>
                <w:lang w:val="ru-RU"/>
              </w:rPr>
              <w:t xml:space="preserve"> пословним капацитетом ако</w:t>
            </w:r>
            <w:r w:rsidRPr="00BD1301">
              <w:rPr>
                <w:rFonts w:ascii="Arial" w:hAnsi="Arial" w:cs="Arial"/>
                <w:lang w:val="ru-RU"/>
              </w:rPr>
              <w:t>:</w:t>
            </w:r>
          </w:p>
          <w:p w:rsidR="008E0F33" w:rsidRPr="007D5E9E" w:rsidRDefault="008B2F7B" w:rsidP="00B94713">
            <w:pPr>
              <w:pStyle w:val="ListParagraph"/>
              <w:autoSpaceDE w:val="0"/>
              <w:autoSpaceDN w:val="0"/>
              <w:adjustRightInd w:val="0"/>
              <w:spacing w:before="0" w:after="0" w:line="240" w:lineRule="auto"/>
              <w:ind w:left="252"/>
              <w:contextualSpacing w:val="0"/>
              <w:rPr>
                <w:rFonts w:ascii="Arial" w:hAnsi="Arial" w:cs="Arial"/>
                <w:lang w:val="sr-Cyrl-RS"/>
              </w:rPr>
            </w:pPr>
            <w:r w:rsidRPr="00BD1301">
              <w:rPr>
                <w:rFonts w:ascii="Arial" w:hAnsi="Arial" w:cs="Arial"/>
                <w:lang w:val="ru-RU"/>
              </w:rPr>
              <w:t>ј</w:t>
            </w:r>
            <w:r w:rsidR="00F73C8E" w:rsidRPr="00BD1301">
              <w:rPr>
                <w:rFonts w:ascii="Arial" w:hAnsi="Arial" w:cs="Arial"/>
                <w:lang w:val="ru-RU"/>
              </w:rPr>
              <w:t xml:space="preserve">е </w:t>
            </w:r>
            <w:r w:rsidR="00F73C8E" w:rsidRPr="007D5E9E">
              <w:rPr>
                <w:rFonts w:ascii="Arial" w:hAnsi="Arial" w:cs="Arial"/>
                <w:lang w:val="ru-RU"/>
              </w:rPr>
              <w:t xml:space="preserve">последњих </w:t>
            </w:r>
            <w:r w:rsidR="005C2EB2" w:rsidRPr="007D5E9E">
              <w:rPr>
                <w:rFonts w:ascii="Arial" w:hAnsi="Arial" w:cs="Arial"/>
                <w:lang w:val="sr-Cyrl-RS"/>
              </w:rPr>
              <w:t>три</w:t>
            </w:r>
            <w:r w:rsidR="005C2EB2" w:rsidRPr="007D5E9E">
              <w:rPr>
                <w:rFonts w:ascii="Arial" w:hAnsi="Arial" w:cs="Arial"/>
                <w:lang w:val="ru-RU"/>
              </w:rPr>
              <w:t xml:space="preserve"> годин</w:t>
            </w:r>
            <w:r w:rsidR="00E31247" w:rsidRPr="007D5E9E">
              <w:rPr>
                <w:rFonts w:ascii="Arial" w:hAnsi="Arial" w:cs="Arial"/>
                <w:lang w:val="ru-RU"/>
              </w:rPr>
              <w:t>е</w:t>
            </w:r>
            <w:r w:rsidR="005C2EB2" w:rsidRPr="007D5E9E">
              <w:rPr>
                <w:rFonts w:ascii="Arial" w:hAnsi="Arial" w:cs="Arial"/>
                <w:lang w:val="ru-RU"/>
              </w:rPr>
              <w:t xml:space="preserve"> (2013</w:t>
            </w:r>
            <w:r w:rsidR="007C3D40" w:rsidRPr="007D5E9E">
              <w:rPr>
                <w:rFonts w:ascii="Arial" w:hAnsi="Arial" w:cs="Arial"/>
                <w:lang w:val="ru-RU"/>
              </w:rPr>
              <w:t>-</w:t>
            </w:r>
            <w:r w:rsidR="00F73C8E" w:rsidRPr="007D5E9E">
              <w:rPr>
                <w:rFonts w:ascii="Arial" w:hAnsi="Arial" w:cs="Arial"/>
              </w:rPr>
              <w:t xml:space="preserve"> 201</w:t>
            </w:r>
            <w:r w:rsidR="00F73C8E" w:rsidRPr="007D5E9E">
              <w:rPr>
                <w:rFonts w:ascii="Arial" w:hAnsi="Arial" w:cs="Arial"/>
                <w:lang w:val="sr-Cyrl-RS"/>
              </w:rPr>
              <w:t>5</w:t>
            </w:r>
            <w:r w:rsidR="00F73C8E" w:rsidRPr="007D5E9E">
              <w:rPr>
                <w:rFonts w:ascii="Arial" w:hAnsi="Arial" w:cs="Arial"/>
              </w:rPr>
              <w:t xml:space="preserve">.г.) </w:t>
            </w:r>
            <w:proofErr w:type="gramStart"/>
            <w:r w:rsidR="00F73C8E" w:rsidRPr="007D5E9E">
              <w:rPr>
                <w:rFonts w:ascii="Arial" w:hAnsi="Arial" w:cs="Arial"/>
              </w:rPr>
              <w:t>успешно</w:t>
            </w:r>
            <w:proofErr w:type="gramEnd"/>
            <w:r w:rsidR="00F73C8E" w:rsidRPr="007D5E9E">
              <w:rPr>
                <w:rFonts w:ascii="Arial" w:hAnsi="Arial" w:cs="Arial"/>
              </w:rPr>
              <w:t xml:space="preserve"> реализовао </w:t>
            </w:r>
            <w:r w:rsidR="00FA02A5" w:rsidRPr="007D5E9E">
              <w:rPr>
                <w:rFonts w:ascii="Arial" w:hAnsi="Arial" w:cs="Arial"/>
                <w:lang w:val="sr-Cyrl-RS"/>
              </w:rPr>
              <w:t xml:space="preserve">најмање два </w:t>
            </w:r>
            <w:r w:rsidR="00F73C8E" w:rsidRPr="007D5E9E">
              <w:rPr>
                <w:rFonts w:ascii="Arial" w:hAnsi="Arial" w:cs="Arial"/>
                <w:lang w:val="sr-Cyrl-CS"/>
              </w:rPr>
              <w:t xml:space="preserve"> </w:t>
            </w:r>
            <w:r w:rsidR="00F73C8E" w:rsidRPr="007D5E9E">
              <w:rPr>
                <w:rFonts w:ascii="Arial" w:hAnsi="Arial" w:cs="Arial"/>
              </w:rPr>
              <w:t>уговор</w:t>
            </w:r>
            <w:r w:rsidR="00FA02A5" w:rsidRPr="007D5E9E">
              <w:rPr>
                <w:rFonts w:ascii="Arial" w:hAnsi="Arial" w:cs="Arial"/>
                <w:lang w:val="sr-Cyrl-RS"/>
              </w:rPr>
              <w:t>а</w:t>
            </w:r>
            <w:r w:rsidR="00F73C8E" w:rsidRPr="007D5E9E">
              <w:rPr>
                <w:rFonts w:ascii="Arial" w:hAnsi="Arial" w:cs="Arial"/>
              </w:rPr>
              <w:t xml:space="preserve"> </w:t>
            </w:r>
            <w:r w:rsidR="00F73C8E" w:rsidRPr="007D5E9E">
              <w:rPr>
                <w:rFonts w:ascii="Arial" w:hAnsi="Arial" w:cs="Arial"/>
                <w:lang w:val="sr-Cyrl-CS"/>
              </w:rPr>
              <w:t xml:space="preserve">за </w:t>
            </w:r>
            <w:r w:rsidR="005C2EB2" w:rsidRPr="007D5E9E">
              <w:rPr>
                <w:rFonts w:ascii="Arial" w:hAnsi="Arial" w:cs="Arial"/>
              </w:rPr>
              <w:t>испоруку</w:t>
            </w:r>
            <w:r w:rsidR="00FA02A5" w:rsidRPr="007D5E9E">
              <w:rPr>
                <w:rFonts w:ascii="Arial" w:hAnsi="Arial" w:cs="Arial"/>
                <w:lang w:val="sr-Cyrl-RS"/>
              </w:rPr>
              <w:t xml:space="preserve"> и успешно пуштање у рад парних дувача гара котла за термоблокове ложене лигнитом </w:t>
            </w:r>
            <w:r w:rsidR="00F73C8E" w:rsidRPr="007D5E9E">
              <w:rPr>
                <w:rFonts w:ascii="Arial" w:hAnsi="Arial" w:cs="Arial"/>
                <w:lang w:val="sr-Cyrl-CS"/>
              </w:rPr>
              <w:t xml:space="preserve">, </w:t>
            </w:r>
            <w:r w:rsidR="00F73C8E" w:rsidRPr="007D5E9E">
              <w:rPr>
                <w:rFonts w:ascii="Arial" w:hAnsi="Arial" w:cs="Arial"/>
                <w:lang w:val="ru-RU"/>
              </w:rPr>
              <w:t>при чему</w:t>
            </w:r>
            <w:r w:rsidR="007C3D40" w:rsidRPr="007D5E9E">
              <w:rPr>
                <w:rFonts w:ascii="Arial" w:hAnsi="Arial" w:cs="Arial"/>
                <w:lang w:val="ru-RU"/>
              </w:rPr>
              <w:t xml:space="preserve"> </w:t>
            </w:r>
            <w:r w:rsidR="00FA02A5" w:rsidRPr="007D5E9E">
              <w:rPr>
                <w:rFonts w:ascii="Arial" w:hAnsi="Arial" w:cs="Arial"/>
                <w:lang w:val="ru-RU"/>
              </w:rPr>
              <w:t xml:space="preserve">укупна </w:t>
            </w:r>
            <w:r w:rsidR="00F73C8E" w:rsidRPr="007D5E9E">
              <w:rPr>
                <w:rFonts w:ascii="Arial" w:hAnsi="Arial" w:cs="Arial"/>
                <w:lang w:val="ru-RU"/>
              </w:rPr>
              <w:t xml:space="preserve">вредност  </w:t>
            </w:r>
            <w:r w:rsidR="00CC04C0" w:rsidRPr="007D5E9E">
              <w:rPr>
                <w:rFonts w:ascii="Arial" w:hAnsi="Arial" w:cs="Arial"/>
                <w:lang w:val="ru-RU"/>
              </w:rPr>
              <w:t>реализован</w:t>
            </w:r>
            <w:r w:rsidR="00FA02A5" w:rsidRPr="007D5E9E">
              <w:rPr>
                <w:rFonts w:ascii="Arial" w:hAnsi="Arial" w:cs="Arial"/>
                <w:lang w:val="ru-RU"/>
              </w:rPr>
              <w:t>их</w:t>
            </w:r>
            <w:r w:rsidR="00F73C8E" w:rsidRPr="007D5E9E">
              <w:rPr>
                <w:rFonts w:ascii="Arial" w:hAnsi="Arial" w:cs="Arial"/>
                <w:lang w:val="ru-RU"/>
              </w:rPr>
              <w:t xml:space="preserve"> уговора не може бити мања од </w:t>
            </w:r>
            <w:r w:rsidR="00FA02A5" w:rsidRPr="007D5E9E">
              <w:rPr>
                <w:rFonts w:ascii="Arial" w:hAnsi="Arial" w:cs="Arial"/>
                <w:lang w:val="sr-Cyrl-RS"/>
              </w:rPr>
              <w:t>2</w:t>
            </w:r>
            <w:r w:rsidR="005C2EB2" w:rsidRPr="007D5E9E">
              <w:rPr>
                <w:rFonts w:ascii="Arial" w:hAnsi="Arial" w:cs="Arial"/>
                <w:lang w:val="sr-Cyrl-RS"/>
              </w:rPr>
              <w:t>0.0</w:t>
            </w:r>
            <w:r w:rsidR="00F73C8E" w:rsidRPr="007D5E9E">
              <w:rPr>
                <w:rFonts w:ascii="Arial" w:hAnsi="Arial" w:cs="Arial"/>
                <w:lang w:val="ru-RU"/>
              </w:rPr>
              <w:t>00.000,00 дин.</w:t>
            </w:r>
            <w:r w:rsidR="00F73C8E" w:rsidRPr="007D5E9E">
              <w:rPr>
                <w:rFonts w:ascii="Arial" w:hAnsi="Arial" w:cs="Arial"/>
                <w:lang w:val="sr-Cyrl-RS"/>
              </w:rPr>
              <w:t xml:space="preserve"> </w:t>
            </w:r>
            <w:r w:rsidR="006221ED" w:rsidRPr="007D5E9E">
              <w:rPr>
                <w:rFonts w:ascii="Arial" w:hAnsi="Arial" w:cs="Arial"/>
                <w:lang w:val="sr-Cyrl-RS"/>
              </w:rPr>
              <w:t>без ПДВ</w:t>
            </w:r>
            <w:r w:rsidR="00E379BC" w:rsidRPr="007D5E9E">
              <w:rPr>
                <w:rFonts w:ascii="Arial" w:hAnsi="Arial" w:cs="Arial"/>
                <w:lang w:val="sr-Cyrl-RS"/>
              </w:rPr>
              <w:t xml:space="preserve">-а. </w:t>
            </w:r>
            <w:r w:rsidR="00165191" w:rsidRPr="007D5E9E">
              <w:rPr>
                <w:rFonts w:ascii="Arial" w:hAnsi="Arial" w:cs="Arial"/>
                <w:lang w:val="sr-Cyrl-RS"/>
              </w:rPr>
              <w:t>о</w:t>
            </w:r>
            <w:r w:rsidR="00A26EA0" w:rsidRPr="007D5E9E">
              <w:rPr>
                <w:rFonts w:ascii="Arial" w:hAnsi="Arial" w:cs="Arial"/>
                <w:lang w:val="sr-Cyrl-RS"/>
              </w:rPr>
              <w:t xml:space="preserve">дносно </w:t>
            </w:r>
            <w:r w:rsidR="00FA02A5" w:rsidRPr="007D5E9E">
              <w:rPr>
                <w:rFonts w:ascii="Arial" w:hAnsi="Arial" w:cs="Arial"/>
                <w:lang w:val="sr-Cyrl-RS"/>
              </w:rPr>
              <w:t>16.260</w:t>
            </w:r>
            <w:r w:rsidR="007C4CA1" w:rsidRPr="007D5E9E">
              <w:rPr>
                <w:rFonts w:ascii="Arial" w:hAnsi="Arial" w:cs="Arial"/>
                <w:lang w:val="sr-Cyrl-RS"/>
              </w:rPr>
              <w:t>,00</w:t>
            </w:r>
            <w:r w:rsidR="002D1095" w:rsidRPr="007D5E9E">
              <w:rPr>
                <w:rFonts w:ascii="Arial" w:hAnsi="Arial" w:cs="Arial"/>
                <w:lang w:val="sr-Cyrl-RS"/>
              </w:rPr>
              <w:t xml:space="preserve"> </w:t>
            </w:r>
            <w:r w:rsidR="00A26EA0" w:rsidRPr="007D5E9E">
              <w:rPr>
                <w:rFonts w:ascii="Arial" w:hAnsi="Arial" w:cs="Arial"/>
                <w:lang w:val="sr-Cyrl-RS"/>
              </w:rPr>
              <w:t xml:space="preserve">евра </w:t>
            </w:r>
          </w:p>
          <w:p w:rsidR="00165191" w:rsidRPr="007D5E9E" w:rsidRDefault="00165191" w:rsidP="00BD1301">
            <w:pPr>
              <w:pStyle w:val="ListParagraph"/>
              <w:numPr>
                <w:ilvl w:val="0"/>
                <w:numId w:val="33"/>
              </w:numPr>
              <w:rPr>
                <w:rFonts w:ascii="Arial" w:hAnsi="Arial" w:cs="Arial"/>
                <w:lang w:val="sr-Cyrl-RS"/>
              </w:rPr>
            </w:pPr>
            <w:r w:rsidRPr="007D5E9E">
              <w:rPr>
                <w:rFonts w:ascii="Arial" w:hAnsi="Arial" w:cs="Arial"/>
                <w:lang w:val="sr-Cyrl-RS"/>
              </w:rPr>
              <w:t>има уведен систем управљања квалитетом у складу са захтевима стандарда ЕN ISO 9001</w:t>
            </w:r>
          </w:p>
          <w:p w:rsidR="00165191" w:rsidRPr="007D5E9E" w:rsidRDefault="00EC6931" w:rsidP="00BD1301">
            <w:pPr>
              <w:pStyle w:val="ListParagraph"/>
              <w:numPr>
                <w:ilvl w:val="0"/>
                <w:numId w:val="33"/>
              </w:numPr>
              <w:autoSpaceDE w:val="0"/>
              <w:autoSpaceDN w:val="0"/>
              <w:adjustRightInd w:val="0"/>
              <w:spacing w:before="0" w:after="0" w:line="240" w:lineRule="auto"/>
              <w:contextualSpacing w:val="0"/>
              <w:rPr>
                <w:rFonts w:ascii="Arial" w:hAnsi="Arial" w:cs="Arial"/>
                <w:lang w:val="sr-Cyrl-RS"/>
              </w:rPr>
            </w:pPr>
            <w:r w:rsidRPr="007D5E9E">
              <w:rPr>
                <w:rFonts w:ascii="Arial" w:hAnsi="Arial" w:cs="Arial"/>
                <w:lang w:val="sr-Cyrl-RS"/>
              </w:rPr>
              <w:t>Уколико Понуђач није истовремено и  произвођач понуђених добара доставити Изјаве о ауторизацији којом произвођач овлашћује понуђача да у предметној ЈН може нудити његове производе.</w:t>
            </w:r>
          </w:p>
          <w:p w:rsidR="002D1095" w:rsidRPr="00BD1301" w:rsidRDefault="002D1095" w:rsidP="002D1095">
            <w:pPr>
              <w:autoSpaceDE w:val="0"/>
              <w:autoSpaceDN w:val="0"/>
              <w:adjustRightInd w:val="0"/>
              <w:spacing w:before="0"/>
              <w:rPr>
                <w:rFonts w:cs="Arial"/>
                <w:lang w:val="sr-Cyrl-RS"/>
              </w:rPr>
            </w:pPr>
          </w:p>
          <w:p w:rsidR="00175774" w:rsidRPr="00BD1301" w:rsidRDefault="00175774" w:rsidP="003A4822">
            <w:pPr>
              <w:autoSpaceDE w:val="0"/>
              <w:autoSpaceDN w:val="0"/>
              <w:adjustRightInd w:val="0"/>
              <w:rPr>
                <w:rFonts w:cs="Arial"/>
                <w:b/>
                <w:u w:val="single"/>
              </w:rPr>
            </w:pPr>
            <w:r w:rsidRPr="00BD1301">
              <w:rPr>
                <w:rFonts w:cs="Arial"/>
                <w:b/>
                <w:u w:val="single"/>
              </w:rPr>
              <w:t xml:space="preserve">Доказ: </w:t>
            </w:r>
          </w:p>
          <w:p w:rsidR="00B94713" w:rsidRPr="00E31247" w:rsidRDefault="00165191" w:rsidP="00C838EE">
            <w:pPr>
              <w:pStyle w:val="ListParagraph"/>
              <w:numPr>
                <w:ilvl w:val="1"/>
                <w:numId w:val="45"/>
              </w:numPr>
              <w:autoSpaceDE w:val="0"/>
              <w:autoSpaceDN w:val="0"/>
              <w:adjustRightInd w:val="0"/>
              <w:spacing w:before="0"/>
              <w:rPr>
                <w:rFonts w:cs="Arial"/>
                <w:lang w:val="sr-Cyrl-RS"/>
              </w:rPr>
            </w:pPr>
            <w:r w:rsidRPr="00E31247">
              <w:rPr>
                <w:rFonts w:cs="Arial"/>
                <w:lang w:val="sr-Cyrl-RS"/>
              </w:rPr>
              <w:t>Попуњен, потписан и оверен образац бр. 6 - СПИСАК ИСПОРУЧЕНИХ ДОБАРА – СТРУЧНЕ РЕФЕРЕНЦЕ (Референтна листа) од стране самог понуђача;</w:t>
            </w:r>
          </w:p>
          <w:p w:rsidR="00165191" w:rsidRPr="00BD1301" w:rsidRDefault="00165191" w:rsidP="00165191">
            <w:pPr>
              <w:autoSpaceDE w:val="0"/>
              <w:autoSpaceDN w:val="0"/>
              <w:adjustRightInd w:val="0"/>
              <w:spacing w:before="0"/>
              <w:ind w:left="279" w:hanging="220"/>
              <w:rPr>
                <w:rFonts w:cs="Arial"/>
                <w:lang w:val="sr-Cyrl-RS"/>
              </w:rPr>
            </w:pPr>
            <w:r w:rsidRPr="00BD1301">
              <w:rPr>
                <w:rFonts w:cs="Arial"/>
                <w:lang w:val="sr-Cyrl-RS"/>
              </w:rPr>
              <w:t>1.2. Попуњен образац бр. 7 - ПОТВРДА О РЕФЕРЕНТНИМ НАБАВКАМА –</w:t>
            </w:r>
            <w:r w:rsidRPr="00BD1301">
              <w:rPr>
                <w:rFonts w:cs="Arial"/>
                <w:u w:val="single"/>
                <w:lang w:val="sr-Cyrl-RS"/>
              </w:rPr>
              <w:t>п</w:t>
            </w:r>
            <w:r w:rsidRPr="00BD1301">
              <w:rPr>
                <w:rFonts w:cs="Arial"/>
                <w:u w:val="single"/>
              </w:rPr>
              <w:t>отписан</w:t>
            </w:r>
            <w:r w:rsidRPr="00BD1301">
              <w:rPr>
                <w:rFonts w:cs="Arial"/>
                <w:u w:val="single"/>
                <w:lang w:val="sr-Cyrl-RS"/>
              </w:rPr>
              <w:t xml:space="preserve"> </w:t>
            </w:r>
            <w:r w:rsidRPr="00BD1301">
              <w:rPr>
                <w:rFonts w:cs="Arial"/>
                <w:u w:val="single"/>
              </w:rPr>
              <w:t xml:space="preserve">и оверен </w:t>
            </w:r>
          </w:p>
          <w:p w:rsidR="00165191" w:rsidRPr="00BD1301" w:rsidRDefault="00165191" w:rsidP="00165191">
            <w:pPr>
              <w:autoSpaceDE w:val="0"/>
              <w:autoSpaceDN w:val="0"/>
              <w:adjustRightInd w:val="0"/>
              <w:spacing w:before="0"/>
              <w:rPr>
                <w:rFonts w:cs="Arial"/>
                <w:lang w:val="sr-Latn-RS"/>
              </w:rPr>
            </w:pPr>
          </w:p>
          <w:p w:rsidR="00165191" w:rsidRPr="00BD1301" w:rsidRDefault="00B94713" w:rsidP="00B94713">
            <w:pPr>
              <w:autoSpaceDE w:val="0"/>
              <w:autoSpaceDN w:val="0"/>
              <w:adjustRightInd w:val="0"/>
              <w:spacing w:before="0"/>
              <w:rPr>
                <w:rFonts w:cs="Arial"/>
                <w:lang w:val="sr-Latn-RS"/>
              </w:rPr>
            </w:pPr>
            <w:r w:rsidRPr="00BD1301">
              <w:rPr>
                <w:rFonts w:cs="Arial"/>
                <w:lang w:val="sr-Cyrl-RS"/>
              </w:rPr>
              <w:lastRenderedPageBreak/>
              <w:t>2.</w:t>
            </w:r>
            <w:r w:rsidR="00165191" w:rsidRPr="00BD1301">
              <w:rPr>
                <w:rFonts w:cs="Arial"/>
                <w:lang w:val="sr-Cyrl-RS"/>
              </w:rPr>
              <w:t>Копиј</w:t>
            </w:r>
            <w:r w:rsidR="00E31247">
              <w:rPr>
                <w:rFonts w:cs="Arial"/>
                <w:lang w:val="sr-Cyrl-RS"/>
              </w:rPr>
              <w:t>у</w:t>
            </w:r>
            <w:r w:rsidR="00165191" w:rsidRPr="00BD1301">
              <w:rPr>
                <w:rFonts w:cs="Arial"/>
                <w:lang w:val="sr-Cyrl-RS"/>
              </w:rPr>
              <w:t xml:space="preserve"> важећ</w:t>
            </w:r>
            <w:r w:rsidR="00E31247">
              <w:rPr>
                <w:rFonts w:cs="Arial"/>
                <w:lang w:val="sr-Cyrl-RS"/>
              </w:rPr>
              <w:t>ег сертификата</w:t>
            </w:r>
            <w:r w:rsidR="00165191" w:rsidRPr="00BD1301">
              <w:rPr>
                <w:rFonts w:cs="Arial"/>
                <w:lang w:val="sr-Cyrl-RS"/>
              </w:rPr>
              <w:t xml:space="preserve">  ЕN ISO 9001</w:t>
            </w:r>
          </w:p>
          <w:p w:rsidR="002B00FA" w:rsidRPr="00BD1301" w:rsidRDefault="002B00FA" w:rsidP="00B94713">
            <w:pPr>
              <w:autoSpaceDE w:val="0"/>
              <w:autoSpaceDN w:val="0"/>
              <w:adjustRightInd w:val="0"/>
              <w:spacing w:before="0"/>
              <w:rPr>
                <w:rFonts w:cs="Arial"/>
                <w:lang w:val="sr-Latn-RS"/>
              </w:rPr>
            </w:pPr>
            <w:r w:rsidRPr="00BD1301">
              <w:rPr>
                <w:rFonts w:cs="Arial"/>
                <w:lang w:val="sr-Latn-RS"/>
              </w:rPr>
              <w:t>3.</w:t>
            </w:r>
            <w:r w:rsidRPr="00BD1301">
              <w:t xml:space="preserve"> </w:t>
            </w:r>
            <w:r w:rsidRPr="00BD1301">
              <w:rPr>
                <w:rFonts w:cs="Arial"/>
                <w:lang w:val="sr-Latn-RS"/>
              </w:rPr>
              <w:t xml:space="preserve"> Изјава о ауторизацији понуде потписана и оверена од стране произвођача понуђених добара (Образац бр. 8).</w:t>
            </w:r>
          </w:p>
          <w:p w:rsidR="002B3ADD" w:rsidRPr="00BD1301" w:rsidRDefault="002B3ADD" w:rsidP="002B3ADD">
            <w:pPr>
              <w:rPr>
                <w:rFonts w:cs="Arial"/>
                <w:b/>
                <w:u w:val="single"/>
              </w:rPr>
            </w:pPr>
            <w:r w:rsidRPr="00BD1301">
              <w:rPr>
                <w:rFonts w:cs="Arial"/>
                <w:b/>
                <w:u w:val="single"/>
              </w:rPr>
              <w:t>Напомена:</w:t>
            </w:r>
          </w:p>
          <w:p w:rsidR="002B3ADD" w:rsidRPr="00276702" w:rsidRDefault="002B3ADD" w:rsidP="00FC28DB">
            <w:pPr>
              <w:pStyle w:val="ListParagraph"/>
              <w:numPr>
                <w:ilvl w:val="0"/>
                <w:numId w:val="23"/>
              </w:numPr>
              <w:tabs>
                <w:tab w:val="left" w:pos="680"/>
              </w:tabs>
              <w:snapToGrid w:val="0"/>
              <w:spacing w:before="0" w:after="0"/>
              <w:rPr>
                <w:rFonts w:ascii="Arial" w:hAnsi="Arial" w:cs="Arial"/>
              </w:rPr>
            </w:pPr>
            <w:r w:rsidRPr="00BD1301">
              <w:rPr>
                <w:rFonts w:ascii="Arial" w:hAnsi="Arial" w:cs="Arial"/>
              </w:rPr>
              <w:t>У случају да понуду подноси г</w:t>
            </w:r>
            <w:r w:rsidR="00491D4A" w:rsidRPr="00BD1301">
              <w:rPr>
                <w:rFonts w:ascii="Arial" w:hAnsi="Arial" w:cs="Arial"/>
              </w:rPr>
              <w:t xml:space="preserve">рупа понуђача, доказ из тачке </w:t>
            </w:r>
            <w:r w:rsidR="00660C9A" w:rsidRPr="00BD1301">
              <w:rPr>
                <w:rFonts w:ascii="Arial" w:hAnsi="Arial" w:cs="Arial"/>
                <w:lang w:val="sr-Cyrl-RS"/>
              </w:rPr>
              <w:t>5</w:t>
            </w:r>
            <w:r w:rsidRPr="00BD1301">
              <w:rPr>
                <w:rFonts w:ascii="Arial" w:hAnsi="Arial" w:cs="Arial"/>
              </w:rPr>
              <w:t xml:space="preserve"> доставити за оног члана групе који</w:t>
            </w:r>
            <w:r w:rsidRPr="00276702">
              <w:rPr>
                <w:rFonts w:ascii="Arial" w:hAnsi="Arial" w:cs="Arial"/>
              </w:rPr>
              <w:t xml:space="preserve"> испуњава тражени услов (до</w:t>
            </w:r>
            <w:r w:rsidR="00491D4A" w:rsidRPr="00276702">
              <w:rPr>
                <w:rFonts w:ascii="Arial" w:hAnsi="Arial" w:cs="Arial"/>
              </w:rPr>
              <w:t>вољно је да 1 члан групе</w:t>
            </w:r>
            <w:r w:rsidR="00491D4A" w:rsidRPr="00276702">
              <w:rPr>
                <w:rFonts w:ascii="Arial" w:hAnsi="Arial" w:cs="Arial"/>
                <w:lang w:val="sr-Latn-CS" w:eastAsia="sr-Latn-CS"/>
              </w:rPr>
              <w:t xml:space="preserve"> достави </w:t>
            </w:r>
            <w:r w:rsidR="00491D4A" w:rsidRPr="00276702">
              <w:rPr>
                <w:rFonts w:ascii="Arial" w:hAnsi="Arial" w:cs="Arial"/>
                <w:lang w:eastAsia="sr-Latn-CS"/>
              </w:rPr>
              <w:t>наведени доказ</w:t>
            </w:r>
            <w:r w:rsidRPr="00276702">
              <w:rPr>
                <w:rFonts w:ascii="Arial" w:hAnsi="Arial" w:cs="Arial"/>
              </w:rPr>
              <w:t>), а уколико више њих заједно испуњавају услов и</w:t>
            </w:r>
            <w:r w:rsidR="00491D4A" w:rsidRPr="00276702">
              <w:rPr>
                <w:rFonts w:ascii="Arial" w:hAnsi="Arial" w:cs="Arial"/>
              </w:rPr>
              <w:t xml:space="preserve">з тачке </w:t>
            </w:r>
            <w:r w:rsidR="00660C9A" w:rsidRPr="00276702">
              <w:rPr>
                <w:rFonts w:ascii="Arial" w:hAnsi="Arial" w:cs="Arial"/>
                <w:lang w:val="sr-Cyrl-RS"/>
              </w:rPr>
              <w:t>5</w:t>
            </w:r>
            <w:r w:rsidRPr="00276702">
              <w:rPr>
                <w:rFonts w:ascii="Arial" w:hAnsi="Arial" w:cs="Arial"/>
              </w:rPr>
              <w:t>. (</w:t>
            </w:r>
            <w:r w:rsidR="00491D4A" w:rsidRPr="00276702">
              <w:rPr>
                <w:rFonts w:ascii="Arial" w:hAnsi="Arial" w:cs="Arial"/>
                <w:lang w:eastAsia="sr-Latn-CS"/>
              </w:rPr>
              <w:t>референце</w:t>
            </w:r>
            <w:r w:rsidRPr="00276702">
              <w:rPr>
                <w:rFonts w:ascii="Arial" w:hAnsi="Arial" w:cs="Arial"/>
              </w:rPr>
              <w:t xml:space="preserve">)- </w:t>
            </w:r>
            <w:proofErr w:type="gramStart"/>
            <w:r w:rsidRPr="00276702">
              <w:rPr>
                <w:rFonts w:ascii="Arial" w:hAnsi="Arial" w:cs="Arial"/>
              </w:rPr>
              <w:t>овај</w:t>
            </w:r>
            <w:proofErr w:type="gramEnd"/>
            <w:r w:rsidRPr="00276702">
              <w:rPr>
                <w:rFonts w:ascii="Arial" w:hAnsi="Arial" w:cs="Arial"/>
              </w:rPr>
              <w:t xml:space="preserve"> доказ доставити за те чланове.</w:t>
            </w:r>
          </w:p>
          <w:p w:rsidR="002B3ADD" w:rsidRPr="00276702" w:rsidRDefault="002B3ADD" w:rsidP="00FC28DB">
            <w:pPr>
              <w:pStyle w:val="ListParagraph"/>
              <w:numPr>
                <w:ilvl w:val="0"/>
                <w:numId w:val="23"/>
              </w:numPr>
              <w:tabs>
                <w:tab w:val="left" w:pos="680"/>
              </w:tabs>
              <w:snapToGrid w:val="0"/>
              <w:spacing w:before="0" w:after="0"/>
              <w:rPr>
                <w:rFonts w:cs="Arial"/>
              </w:rPr>
            </w:pPr>
            <w:r w:rsidRPr="00276702">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3CD3" w:rsidRPr="00276702" w:rsidRDefault="00B13CD3" w:rsidP="00B13CD3">
      <w:pPr>
        <w:spacing w:before="0"/>
        <w:rPr>
          <w:rFonts w:cs="Arial"/>
          <w:lang w:eastAsia="zh-CN"/>
        </w:rPr>
      </w:pPr>
      <w:proofErr w:type="gramStart"/>
      <w:r w:rsidRPr="00276702">
        <w:rPr>
          <w:rFonts w:cs="Arial"/>
          <w:lang w:eastAsia="zh-CN"/>
        </w:rPr>
        <w:lastRenderedPageBreak/>
        <w:t>Понуда понуђача који не докаже да испуњава наведене обавезне и додатн</w:t>
      </w:r>
      <w:r w:rsidR="00165191" w:rsidRPr="00276702">
        <w:rPr>
          <w:rFonts w:cs="Arial"/>
          <w:lang w:val="sr-Cyrl-RS" w:eastAsia="zh-CN"/>
        </w:rPr>
        <w:t>и</w:t>
      </w:r>
      <w:r w:rsidR="00165191" w:rsidRPr="00276702">
        <w:rPr>
          <w:rFonts w:cs="Arial"/>
          <w:lang w:eastAsia="zh-CN"/>
        </w:rPr>
        <w:t xml:space="preserve"> услов</w:t>
      </w:r>
      <w:r w:rsidRPr="00276702">
        <w:rPr>
          <w:rFonts w:cs="Arial"/>
          <w:lang w:eastAsia="zh-CN"/>
        </w:rPr>
        <w:t xml:space="preserve"> из </w:t>
      </w:r>
      <w:r w:rsidR="00292C26" w:rsidRPr="00276702">
        <w:rPr>
          <w:rFonts w:cs="Arial"/>
          <w:lang w:eastAsia="zh-CN"/>
        </w:rPr>
        <w:t>тачака 1</w:t>
      </w:r>
      <w:r w:rsidR="00292C26" w:rsidRPr="00276702">
        <w:rPr>
          <w:rFonts w:cs="Arial"/>
          <w:lang w:val="sr-Cyrl-RS" w:eastAsia="zh-CN"/>
        </w:rPr>
        <w:t>.</w:t>
      </w:r>
      <w:proofErr w:type="gramEnd"/>
      <w:r w:rsidR="00292C26" w:rsidRPr="00276702">
        <w:rPr>
          <w:rFonts w:cs="Arial"/>
          <w:lang w:val="sr-Cyrl-RS" w:eastAsia="zh-CN"/>
        </w:rPr>
        <w:t xml:space="preserve"> </w:t>
      </w:r>
      <w:proofErr w:type="gramStart"/>
      <w:r w:rsidR="007F582B" w:rsidRPr="00276702">
        <w:rPr>
          <w:rFonts w:cs="Arial"/>
          <w:lang w:eastAsia="zh-CN"/>
        </w:rPr>
        <w:t>д</w:t>
      </w:r>
      <w:r w:rsidRPr="00276702">
        <w:rPr>
          <w:rFonts w:cs="Arial"/>
          <w:lang w:eastAsia="zh-CN"/>
        </w:rPr>
        <w:t>о</w:t>
      </w:r>
      <w:proofErr w:type="gramEnd"/>
      <w:r w:rsidR="009D7D3B" w:rsidRPr="00276702">
        <w:rPr>
          <w:rFonts w:cs="Arial"/>
          <w:lang w:eastAsia="zh-CN"/>
        </w:rPr>
        <w:t xml:space="preserve"> </w:t>
      </w:r>
      <w:r w:rsidR="001C562D" w:rsidRPr="00276702">
        <w:rPr>
          <w:rFonts w:cs="Arial"/>
          <w:lang w:val="sr-Cyrl-RS" w:eastAsia="zh-CN"/>
        </w:rPr>
        <w:t>5</w:t>
      </w:r>
      <w:r w:rsidR="00292C26" w:rsidRPr="00276702">
        <w:rPr>
          <w:rFonts w:cs="Arial"/>
          <w:lang w:val="sr-Cyrl-RS" w:eastAsia="zh-CN"/>
        </w:rPr>
        <w:t>.</w:t>
      </w:r>
      <w:r w:rsidRPr="00276702">
        <w:rPr>
          <w:rFonts w:cs="Arial"/>
          <w:lang w:eastAsia="zh-CN"/>
        </w:rPr>
        <w:t xml:space="preserve"> </w:t>
      </w:r>
      <w:proofErr w:type="gramStart"/>
      <w:r w:rsidRPr="00276702">
        <w:rPr>
          <w:rFonts w:cs="Arial"/>
          <w:lang w:eastAsia="zh-CN"/>
        </w:rPr>
        <w:t>овог</w:t>
      </w:r>
      <w:proofErr w:type="gramEnd"/>
      <w:r w:rsidRPr="00276702">
        <w:rPr>
          <w:rFonts w:cs="Arial"/>
          <w:lang w:eastAsia="zh-CN"/>
        </w:rPr>
        <w:t xml:space="preserve"> обрасца, биће одбијена као неприхватљива.</w:t>
      </w:r>
    </w:p>
    <w:p w:rsidR="00D8145A" w:rsidRPr="00276702" w:rsidRDefault="007F582B" w:rsidP="00C10575">
      <w:pPr>
        <w:rPr>
          <w:rFonts w:cs="Arial"/>
          <w:lang w:val="sr-Cyrl-RS"/>
        </w:rPr>
      </w:pPr>
      <w:r w:rsidRPr="00276702">
        <w:rPr>
          <w:rFonts w:cs="Arial"/>
        </w:rPr>
        <w:t xml:space="preserve">1. </w:t>
      </w:r>
      <w:r w:rsidR="00C10575" w:rsidRPr="00276702">
        <w:rPr>
          <w:rFonts w:cs="Arial"/>
        </w:rPr>
        <w:t xml:space="preserve">Сваки подизвођач мора да испуњава услове из члана 75.став 1. </w:t>
      </w:r>
      <w:proofErr w:type="gramStart"/>
      <w:r w:rsidR="00C10575" w:rsidRPr="00276702">
        <w:rPr>
          <w:rFonts w:cs="Arial"/>
        </w:rPr>
        <w:t>тачка</w:t>
      </w:r>
      <w:proofErr w:type="gramEnd"/>
      <w:r w:rsidR="00C10575" w:rsidRPr="00276702">
        <w:rPr>
          <w:rFonts w:cs="Arial"/>
        </w:rPr>
        <w:t xml:space="preserve"> 1), 2) и 4) </w:t>
      </w:r>
      <w:r w:rsidR="00B60FC8" w:rsidRPr="00276702">
        <w:rPr>
          <w:rFonts w:cs="Arial"/>
        </w:rPr>
        <w:t xml:space="preserve">и члана 75. </w:t>
      </w:r>
      <w:proofErr w:type="gramStart"/>
      <w:r w:rsidR="00B60FC8" w:rsidRPr="00276702">
        <w:rPr>
          <w:rFonts w:cs="Arial"/>
        </w:rPr>
        <w:t>став</w:t>
      </w:r>
      <w:proofErr w:type="gramEnd"/>
      <w:r w:rsidR="00B60FC8" w:rsidRPr="00276702">
        <w:rPr>
          <w:rFonts w:cs="Arial"/>
        </w:rPr>
        <w:t xml:space="preserve"> 2. </w:t>
      </w:r>
      <w:proofErr w:type="gramStart"/>
      <w:r w:rsidR="00C10575" w:rsidRPr="00276702">
        <w:rPr>
          <w:rFonts w:cs="Arial"/>
        </w:rPr>
        <w:t>Закона, што доказује достављањем доказа наведених у овом одељку.</w:t>
      </w:r>
      <w:proofErr w:type="gramEnd"/>
      <w:r w:rsidR="00C10575" w:rsidRPr="00276702">
        <w:rPr>
          <w:rFonts w:cs="Arial"/>
        </w:rPr>
        <w:t xml:space="preserve"> </w:t>
      </w:r>
      <w:proofErr w:type="gramStart"/>
      <w:r w:rsidR="00C10575" w:rsidRPr="00276702">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10575" w:rsidRPr="00276702" w:rsidRDefault="007F582B" w:rsidP="007F582B">
      <w:pPr>
        <w:spacing w:before="0"/>
        <w:rPr>
          <w:rFonts w:cs="Arial"/>
          <w:lang w:eastAsia="zh-CN"/>
        </w:rPr>
      </w:pPr>
      <w:r w:rsidRPr="00276702">
        <w:rPr>
          <w:rFonts w:cs="Arial"/>
          <w:lang w:eastAsia="zh-CN"/>
        </w:rPr>
        <w:t xml:space="preserve">2. </w:t>
      </w:r>
      <w:r w:rsidR="00C10575" w:rsidRPr="00276702">
        <w:rPr>
          <w:rFonts w:cs="Arial"/>
          <w:lang w:eastAsia="zh-CN"/>
        </w:rPr>
        <w:t xml:space="preserve">Сваки понуђач из групе </w:t>
      </w:r>
      <w:proofErr w:type="gramStart"/>
      <w:r w:rsidR="00C10575" w:rsidRPr="00276702">
        <w:rPr>
          <w:rFonts w:cs="Arial"/>
          <w:lang w:eastAsia="zh-CN"/>
        </w:rPr>
        <w:t>понуђача  која</w:t>
      </w:r>
      <w:proofErr w:type="gramEnd"/>
      <w:r w:rsidR="00C10575" w:rsidRPr="00276702">
        <w:rPr>
          <w:rFonts w:cs="Arial"/>
          <w:lang w:eastAsia="zh-CN"/>
        </w:rPr>
        <w:t xml:space="preserve"> подноси заједничку понуду мора да испуњава услове из члана 75. </w:t>
      </w:r>
      <w:proofErr w:type="gramStart"/>
      <w:r w:rsidR="00C10575" w:rsidRPr="00276702">
        <w:rPr>
          <w:rFonts w:cs="Arial"/>
          <w:lang w:eastAsia="zh-CN"/>
        </w:rPr>
        <w:t>став</w:t>
      </w:r>
      <w:proofErr w:type="gramEnd"/>
      <w:r w:rsidR="00C10575" w:rsidRPr="00276702">
        <w:rPr>
          <w:rFonts w:cs="Arial"/>
          <w:lang w:eastAsia="zh-CN"/>
        </w:rPr>
        <w:t xml:space="preserve"> 1. </w:t>
      </w:r>
      <w:proofErr w:type="gramStart"/>
      <w:r w:rsidR="00C10575" w:rsidRPr="00276702">
        <w:rPr>
          <w:rFonts w:cs="Arial"/>
          <w:lang w:eastAsia="zh-CN"/>
        </w:rPr>
        <w:t>тачка</w:t>
      </w:r>
      <w:proofErr w:type="gramEnd"/>
      <w:r w:rsidR="00C10575" w:rsidRPr="00276702">
        <w:rPr>
          <w:rFonts w:cs="Arial"/>
          <w:lang w:eastAsia="zh-CN"/>
        </w:rPr>
        <w:t xml:space="preserve"> 1), 2) и 4) </w:t>
      </w:r>
      <w:r w:rsidR="00B60FC8" w:rsidRPr="00276702">
        <w:rPr>
          <w:rFonts w:cs="Arial"/>
        </w:rPr>
        <w:t xml:space="preserve">и члана 75. </w:t>
      </w:r>
      <w:proofErr w:type="gramStart"/>
      <w:r w:rsidR="00B60FC8" w:rsidRPr="00276702">
        <w:rPr>
          <w:rFonts w:cs="Arial"/>
        </w:rPr>
        <w:t>став</w:t>
      </w:r>
      <w:proofErr w:type="gramEnd"/>
      <w:r w:rsidR="00B60FC8" w:rsidRPr="00276702">
        <w:rPr>
          <w:rFonts w:cs="Arial"/>
        </w:rPr>
        <w:t xml:space="preserve"> 2. </w:t>
      </w:r>
      <w:proofErr w:type="gramStart"/>
      <w:r w:rsidR="00C10575" w:rsidRPr="00276702">
        <w:rPr>
          <w:rFonts w:cs="Arial"/>
          <w:lang w:eastAsia="zh-CN"/>
        </w:rPr>
        <w:t>Закона, што доказује достављањем доказа наведених у овом одељку.</w:t>
      </w:r>
      <w:proofErr w:type="gramEnd"/>
      <w:r w:rsidR="00C10575" w:rsidRPr="00276702">
        <w:rPr>
          <w:rFonts w:cs="Arial"/>
          <w:lang w:eastAsia="zh-CN"/>
        </w:rPr>
        <w:t xml:space="preserve"> </w:t>
      </w:r>
      <w:proofErr w:type="gramStart"/>
      <w:r w:rsidR="00C10575" w:rsidRPr="00276702">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276702" w:rsidRDefault="00B60FC8" w:rsidP="007F582B">
      <w:pPr>
        <w:spacing w:before="0"/>
        <w:rPr>
          <w:rFonts w:cs="Arial"/>
          <w:lang w:eastAsia="zh-CN"/>
        </w:rPr>
      </w:pPr>
    </w:p>
    <w:p w:rsidR="00B13CD3" w:rsidRPr="00276702" w:rsidRDefault="007F582B" w:rsidP="00B13CD3">
      <w:pPr>
        <w:spacing w:before="0"/>
        <w:rPr>
          <w:rFonts w:cs="Arial"/>
          <w:lang w:eastAsia="zh-CN"/>
        </w:rPr>
      </w:pPr>
      <w:r w:rsidRPr="00276702">
        <w:rPr>
          <w:rFonts w:cs="Arial"/>
          <w:lang w:eastAsia="zh-CN"/>
        </w:rPr>
        <w:t xml:space="preserve">3. </w:t>
      </w:r>
      <w:r w:rsidR="00B13CD3" w:rsidRPr="00276702">
        <w:rPr>
          <w:rFonts w:cs="Arial"/>
          <w:lang w:eastAsia="zh-CN"/>
        </w:rPr>
        <w:t>Докази о испуњености услова из члана 77.З</w:t>
      </w:r>
      <w:r w:rsidRPr="00276702">
        <w:rPr>
          <w:rFonts w:cs="Arial"/>
          <w:lang w:eastAsia="zh-CN"/>
        </w:rPr>
        <w:t>акона</w:t>
      </w:r>
      <w:r w:rsidR="00B13CD3" w:rsidRPr="00276702">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276702" w:rsidRDefault="00B13CD3" w:rsidP="00B13CD3">
      <w:pPr>
        <w:spacing w:before="0"/>
        <w:rPr>
          <w:rFonts w:cs="Arial"/>
          <w:lang w:eastAsia="zh-CN"/>
        </w:rPr>
      </w:pPr>
      <w:proofErr w:type="gramStart"/>
      <w:r w:rsidRPr="00276702">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EC6931" w:rsidRPr="00276702" w:rsidRDefault="00EC6931" w:rsidP="00EC6931">
      <w:pPr>
        <w:spacing w:before="0"/>
        <w:rPr>
          <w:rFonts w:cs="Arial"/>
          <w:lang w:eastAsia="zh-CN"/>
        </w:rPr>
      </w:pPr>
      <w:r w:rsidRPr="00276702">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76702" w:rsidRDefault="00EC6931" w:rsidP="00EC6931">
      <w:pPr>
        <w:spacing w:before="0"/>
        <w:rPr>
          <w:rFonts w:cs="Arial"/>
          <w:lang w:val="sr-Cyrl-RS" w:eastAsia="zh-CN"/>
        </w:rPr>
      </w:pPr>
      <w:proofErr w:type="gramStart"/>
      <w:r w:rsidRPr="00276702">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F582B" w:rsidRPr="00276702" w:rsidRDefault="007F582B" w:rsidP="007F582B">
      <w:pPr>
        <w:spacing w:before="0"/>
        <w:rPr>
          <w:rFonts w:cs="Arial"/>
          <w:lang w:eastAsia="zh-CN"/>
        </w:rPr>
      </w:pPr>
      <w:r w:rsidRPr="00276702">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276702">
        <w:rPr>
          <w:rFonts w:cs="Arial"/>
          <w:lang w:eastAsia="zh-CN"/>
        </w:rPr>
        <w:t>У том случају понуђач може, да у Изјави (</w:t>
      </w:r>
      <w:r w:rsidR="009B3371" w:rsidRPr="00276702">
        <w:rPr>
          <w:rFonts w:cs="Arial"/>
          <w:lang w:eastAsia="zh-CN"/>
        </w:rPr>
        <w:t xml:space="preserve">пожељно на меморандуму, </w:t>
      </w:r>
      <w:r w:rsidRPr="00276702">
        <w:rPr>
          <w:rFonts w:cs="Arial"/>
          <w:lang w:eastAsia="zh-CN"/>
        </w:rPr>
        <w:t>која мора бити потписана и оверена), да наведе да је уписан у Регистар понуђача.</w:t>
      </w:r>
      <w:proofErr w:type="gramEnd"/>
      <w:r w:rsidRPr="00276702">
        <w:rPr>
          <w:rFonts w:cs="Arial"/>
          <w:lang w:eastAsia="zh-CN"/>
        </w:rPr>
        <w:t xml:space="preserve"> </w:t>
      </w:r>
      <w:proofErr w:type="gramStart"/>
      <w:r w:rsidRPr="00276702">
        <w:rPr>
          <w:rFonts w:cs="Arial"/>
          <w:lang w:eastAsia="zh-CN"/>
        </w:rPr>
        <w:t>Уз наведену Изјаву, понуђач може да достави и фотокопију Решења о упису понуђача у Регистар понуђача.</w:t>
      </w:r>
      <w:proofErr w:type="gramEnd"/>
      <w:r w:rsidRPr="00276702">
        <w:rPr>
          <w:rFonts w:cs="Arial"/>
          <w:lang w:eastAsia="zh-CN"/>
        </w:rPr>
        <w:t xml:space="preserve">  </w:t>
      </w:r>
    </w:p>
    <w:p w:rsidR="00D96616" w:rsidRPr="00276702" w:rsidRDefault="00D96616" w:rsidP="00D96616">
      <w:pPr>
        <w:spacing w:before="0"/>
        <w:rPr>
          <w:rFonts w:cs="Arial"/>
          <w:lang w:eastAsia="zh-CN"/>
        </w:rPr>
      </w:pPr>
      <w:proofErr w:type="gramStart"/>
      <w:r w:rsidRPr="00276702">
        <w:rPr>
          <w:rFonts w:cs="Arial"/>
          <w:lang w:eastAsia="zh-CN"/>
        </w:rPr>
        <w:t>На основу члана 79.став 5.</w:t>
      </w:r>
      <w:proofErr w:type="gramEnd"/>
      <w:r w:rsidRPr="00276702">
        <w:rPr>
          <w:rFonts w:cs="Arial"/>
          <w:lang w:eastAsia="zh-CN"/>
        </w:rPr>
        <w:t xml:space="preserve"> З</w:t>
      </w:r>
      <w:r w:rsidR="007F582B" w:rsidRPr="00276702">
        <w:rPr>
          <w:rFonts w:cs="Arial"/>
          <w:lang w:eastAsia="zh-CN"/>
        </w:rPr>
        <w:t>акона</w:t>
      </w:r>
      <w:r w:rsidRPr="00276702">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76702" w:rsidRDefault="00D96616" w:rsidP="00D96616">
      <w:pPr>
        <w:spacing w:before="0"/>
        <w:ind w:firstLine="720"/>
        <w:rPr>
          <w:rFonts w:cs="Arial"/>
          <w:lang w:eastAsia="zh-CN"/>
        </w:rPr>
      </w:pPr>
      <w:proofErr w:type="gramStart"/>
      <w:r w:rsidRPr="00276702">
        <w:rPr>
          <w:rFonts w:cs="Arial"/>
          <w:lang w:eastAsia="zh-CN"/>
        </w:rPr>
        <w:t>1)извод</w:t>
      </w:r>
      <w:proofErr w:type="gramEnd"/>
      <w:r w:rsidRPr="00276702">
        <w:rPr>
          <w:rFonts w:cs="Arial"/>
          <w:lang w:eastAsia="zh-CN"/>
        </w:rPr>
        <w:t xml:space="preserve"> из регистра надлежног органа:</w:t>
      </w:r>
    </w:p>
    <w:p w:rsidR="00D96616" w:rsidRPr="00276702" w:rsidRDefault="00D96616" w:rsidP="00D96616">
      <w:pPr>
        <w:spacing w:before="0"/>
        <w:ind w:firstLine="720"/>
        <w:rPr>
          <w:rFonts w:cs="Arial"/>
          <w:lang w:eastAsia="zh-CN"/>
        </w:rPr>
      </w:pPr>
      <w:r w:rsidRPr="00276702">
        <w:rPr>
          <w:rFonts w:cs="Arial"/>
          <w:lang w:eastAsia="zh-CN"/>
        </w:rPr>
        <w:t xml:space="preserve">-извод из регистра АПР: </w:t>
      </w:r>
      <w:hyperlink r:id="rId174" w:history="1">
        <w:r w:rsidRPr="00276702">
          <w:rPr>
            <w:rFonts w:cs="Arial"/>
            <w:lang w:eastAsia="zh-CN"/>
          </w:rPr>
          <w:t>www.apr.gov.rs</w:t>
        </w:r>
      </w:hyperlink>
    </w:p>
    <w:p w:rsidR="007F582B" w:rsidRPr="00276702" w:rsidRDefault="007F582B" w:rsidP="007F582B">
      <w:pPr>
        <w:spacing w:before="0"/>
        <w:ind w:firstLine="720"/>
        <w:rPr>
          <w:rFonts w:cs="Arial"/>
          <w:lang w:eastAsia="zh-CN"/>
        </w:rPr>
      </w:pPr>
      <w:proofErr w:type="gramStart"/>
      <w:r w:rsidRPr="00276702">
        <w:rPr>
          <w:rFonts w:cs="Arial"/>
          <w:lang w:eastAsia="zh-CN"/>
        </w:rPr>
        <w:t>2)докази</w:t>
      </w:r>
      <w:proofErr w:type="gramEnd"/>
      <w:r w:rsidRPr="00276702">
        <w:rPr>
          <w:rFonts w:cs="Arial"/>
          <w:lang w:eastAsia="zh-CN"/>
        </w:rPr>
        <w:t xml:space="preserve"> из члана 75. </w:t>
      </w:r>
      <w:proofErr w:type="gramStart"/>
      <w:r w:rsidRPr="00276702">
        <w:rPr>
          <w:rFonts w:cs="Arial"/>
          <w:lang w:eastAsia="zh-CN"/>
        </w:rPr>
        <w:t>став</w:t>
      </w:r>
      <w:proofErr w:type="gramEnd"/>
      <w:r w:rsidRPr="00276702">
        <w:rPr>
          <w:rFonts w:cs="Arial"/>
          <w:lang w:eastAsia="zh-CN"/>
        </w:rPr>
        <w:t xml:space="preserve"> 1. </w:t>
      </w:r>
      <w:proofErr w:type="gramStart"/>
      <w:r w:rsidRPr="00276702">
        <w:rPr>
          <w:rFonts w:cs="Arial"/>
          <w:lang w:eastAsia="zh-CN"/>
        </w:rPr>
        <w:t>тачка</w:t>
      </w:r>
      <w:proofErr w:type="gramEnd"/>
      <w:r w:rsidRPr="00276702">
        <w:rPr>
          <w:rFonts w:cs="Arial"/>
          <w:lang w:eastAsia="zh-CN"/>
        </w:rPr>
        <w:t xml:space="preserve"> 1) ,2) и 4) З</w:t>
      </w:r>
      <w:r w:rsidR="00D16608" w:rsidRPr="00276702">
        <w:rPr>
          <w:rFonts w:cs="Arial"/>
          <w:lang w:eastAsia="zh-CN"/>
        </w:rPr>
        <w:t>акона</w:t>
      </w:r>
    </w:p>
    <w:p w:rsidR="00B60FC8" w:rsidRPr="00276702" w:rsidRDefault="007F582B" w:rsidP="00D8145A">
      <w:pPr>
        <w:spacing w:before="0"/>
        <w:ind w:firstLine="720"/>
        <w:rPr>
          <w:rFonts w:cs="Arial"/>
          <w:lang w:val="sr-Cyrl-RS" w:eastAsia="zh-CN"/>
        </w:rPr>
      </w:pPr>
      <w:r w:rsidRPr="00276702">
        <w:rPr>
          <w:rFonts w:cs="Arial"/>
          <w:lang w:eastAsia="zh-CN"/>
        </w:rPr>
        <w:t xml:space="preserve">-регистар понуђача: </w:t>
      </w:r>
      <w:hyperlink r:id="rId175" w:history="1">
        <w:r w:rsidRPr="00276702">
          <w:rPr>
            <w:rFonts w:cs="Arial"/>
            <w:lang w:eastAsia="zh-CN"/>
          </w:rPr>
          <w:t>www.apr.gov.rs</w:t>
        </w:r>
      </w:hyperlink>
    </w:p>
    <w:p w:rsidR="00165191" w:rsidRPr="00276702" w:rsidRDefault="00165191" w:rsidP="00D8145A">
      <w:pPr>
        <w:spacing w:before="0"/>
        <w:ind w:firstLine="720"/>
        <w:rPr>
          <w:lang w:val="sr-Cyrl-RS"/>
        </w:rPr>
      </w:pPr>
    </w:p>
    <w:p w:rsidR="00B13CD3" w:rsidRPr="00276702" w:rsidRDefault="00C10575" w:rsidP="00B13CD3">
      <w:pPr>
        <w:spacing w:before="0"/>
        <w:rPr>
          <w:rFonts w:cs="Arial"/>
          <w:lang w:val="sr-Cyrl-CS" w:eastAsia="zh-CN"/>
        </w:rPr>
      </w:pPr>
      <w:r w:rsidRPr="00276702">
        <w:rPr>
          <w:rFonts w:cs="Arial"/>
          <w:lang w:val="sr-Cyrl-CS" w:eastAsia="zh-CN"/>
        </w:rPr>
        <w:t>5</w:t>
      </w:r>
      <w:r w:rsidR="00B13CD3" w:rsidRPr="00276702">
        <w:rPr>
          <w:rFonts w:cs="Arial"/>
          <w:lang w:eastAsia="zh-CN"/>
        </w:rPr>
        <w:t xml:space="preserve">. </w:t>
      </w:r>
      <w:proofErr w:type="gramStart"/>
      <w:r w:rsidR="00B13CD3" w:rsidRPr="00276702">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76702">
        <w:rPr>
          <w:rFonts w:cs="Arial"/>
          <w:lang w:eastAsia="zh-CN"/>
        </w:rPr>
        <w:t>е уређује електронски документ</w:t>
      </w:r>
      <w:r w:rsidRPr="00276702">
        <w:rPr>
          <w:rFonts w:cs="Arial"/>
          <w:lang w:val="sr-Cyrl-CS" w:eastAsia="zh-CN"/>
        </w:rPr>
        <w:t>.</w:t>
      </w:r>
      <w:proofErr w:type="gramEnd"/>
    </w:p>
    <w:p w:rsidR="00B60FC8" w:rsidRPr="00276702" w:rsidRDefault="00B60FC8" w:rsidP="00B13CD3">
      <w:pPr>
        <w:spacing w:before="0"/>
        <w:rPr>
          <w:rFonts w:cs="Arial"/>
          <w:lang w:val="sr-Cyrl-CS" w:eastAsia="zh-CN"/>
        </w:rPr>
      </w:pPr>
    </w:p>
    <w:p w:rsidR="00B13CD3" w:rsidRPr="00276702" w:rsidRDefault="00C10575" w:rsidP="00B13CD3">
      <w:pPr>
        <w:spacing w:before="0"/>
        <w:rPr>
          <w:rFonts w:cs="Arial"/>
          <w:lang w:eastAsia="zh-CN"/>
        </w:rPr>
      </w:pPr>
      <w:r w:rsidRPr="00276702">
        <w:rPr>
          <w:rFonts w:cs="Arial"/>
          <w:lang w:val="sr-Cyrl-CS" w:eastAsia="zh-CN"/>
        </w:rPr>
        <w:t>6</w:t>
      </w:r>
      <w:r w:rsidR="00B13CD3" w:rsidRPr="00276702">
        <w:rPr>
          <w:rFonts w:cs="Arial"/>
          <w:lang w:eastAsia="zh-CN"/>
        </w:rPr>
        <w:t xml:space="preserve">. </w:t>
      </w:r>
      <w:proofErr w:type="gramStart"/>
      <w:r w:rsidR="00B13CD3" w:rsidRPr="00276702">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276702" w:rsidRDefault="00B60FC8" w:rsidP="00B13CD3">
      <w:pPr>
        <w:spacing w:before="0"/>
        <w:rPr>
          <w:rFonts w:cs="Arial"/>
          <w:lang w:eastAsia="zh-CN"/>
        </w:rPr>
      </w:pPr>
    </w:p>
    <w:p w:rsidR="00B13CD3" w:rsidRPr="00276702" w:rsidRDefault="00C10575" w:rsidP="00B13CD3">
      <w:pPr>
        <w:spacing w:before="0"/>
        <w:rPr>
          <w:rFonts w:cs="Arial"/>
          <w:lang w:eastAsia="zh-CN"/>
        </w:rPr>
      </w:pPr>
      <w:r w:rsidRPr="00276702">
        <w:rPr>
          <w:rFonts w:cs="Arial"/>
          <w:lang w:val="sr-Cyrl-CS" w:eastAsia="zh-CN"/>
        </w:rPr>
        <w:t>7</w:t>
      </w:r>
      <w:r w:rsidR="00B13CD3" w:rsidRPr="00276702">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76702" w:rsidRDefault="00B60FC8" w:rsidP="00B13CD3">
      <w:pPr>
        <w:spacing w:before="0"/>
        <w:rPr>
          <w:rFonts w:cs="Arial"/>
          <w:lang w:eastAsia="zh-CN"/>
        </w:rPr>
      </w:pPr>
    </w:p>
    <w:p w:rsidR="00B13CD3" w:rsidRPr="00276702" w:rsidRDefault="00A50A82" w:rsidP="00B13CD3">
      <w:pPr>
        <w:spacing w:before="0"/>
        <w:rPr>
          <w:rFonts w:cs="Arial"/>
          <w:lang w:eastAsia="zh-CN"/>
        </w:rPr>
      </w:pPr>
      <w:r w:rsidRPr="00276702">
        <w:rPr>
          <w:rFonts w:cs="Arial"/>
          <w:lang w:eastAsia="zh-CN"/>
        </w:rPr>
        <w:t>8</w:t>
      </w:r>
      <w:r w:rsidR="00B13CD3" w:rsidRPr="00276702">
        <w:rPr>
          <w:rFonts w:cs="Arial"/>
          <w:lang w:eastAsia="zh-CN"/>
        </w:rPr>
        <w:t xml:space="preserve">. Ако се у држави у којој понуђач има седиште не издају докази из члана 77. </w:t>
      </w:r>
      <w:r w:rsidR="00C10575" w:rsidRPr="00276702">
        <w:rPr>
          <w:rFonts w:cs="Arial"/>
          <w:lang w:val="sr-Cyrl-CS" w:eastAsia="zh-CN"/>
        </w:rPr>
        <w:t xml:space="preserve">став 1. </w:t>
      </w:r>
      <w:proofErr w:type="gramStart"/>
      <w:r w:rsidR="00B13CD3" w:rsidRPr="00276702">
        <w:rPr>
          <w:rFonts w:cs="Arial"/>
          <w:lang w:eastAsia="zh-CN"/>
        </w:rPr>
        <w:t>З</w:t>
      </w:r>
      <w:r w:rsidR="007F582B" w:rsidRPr="00276702">
        <w:rPr>
          <w:rFonts w:cs="Arial"/>
          <w:lang w:eastAsia="zh-CN"/>
        </w:rPr>
        <w:t>акона</w:t>
      </w:r>
      <w:r w:rsidR="00B13CD3" w:rsidRPr="00276702">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76702">
        <w:rPr>
          <w:rFonts w:cs="Arial"/>
          <w:lang w:eastAsia="zh-CN"/>
        </w:rPr>
        <w:t>.</w:t>
      </w:r>
      <w:proofErr w:type="gramEnd"/>
    </w:p>
    <w:p w:rsidR="00B60FC8" w:rsidRPr="00276702" w:rsidRDefault="00B60FC8" w:rsidP="00B13CD3">
      <w:pPr>
        <w:spacing w:before="0"/>
        <w:rPr>
          <w:rFonts w:cs="Arial"/>
          <w:lang w:eastAsia="zh-CN"/>
        </w:rPr>
      </w:pPr>
    </w:p>
    <w:p w:rsidR="00B13CD3" w:rsidRPr="00276702" w:rsidRDefault="00A50A82" w:rsidP="00B13CD3">
      <w:pPr>
        <w:spacing w:before="0"/>
        <w:rPr>
          <w:rFonts w:cs="Arial"/>
          <w:lang w:eastAsia="zh-CN"/>
        </w:rPr>
      </w:pPr>
      <w:r w:rsidRPr="00276702">
        <w:rPr>
          <w:rFonts w:cs="Arial"/>
          <w:lang w:eastAsia="zh-CN"/>
        </w:rPr>
        <w:t>9</w:t>
      </w:r>
      <w:r w:rsidR="00B13CD3" w:rsidRPr="00276702">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7120D" w:rsidRPr="00276702" w:rsidRDefault="0057120D" w:rsidP="0057120D">
      <w:pPr>
        <w:spacing w:before="0"/>
        <w:rPr>
          <w:rFonts w:cs="Arial"/>
          <w:lang w:eastAsia="zh-CN"/>
        </w:rPr>
      </w:pPr>
      <w:r w:rsidRPr="00276702">
        <w:rPr>
          <w:rFonts w:cs="Arial"/>
          <w:lang w:eastAsia="zh-CN"/>
        </w:rPr>
        <w:t xml:space="preserve">Испуњеност обавезних услова из члана 75.став </w:t>
      </w:r>
      <w:proofErr w:type="gramStart"/>
      <w:r w:rsidRPr="00276702">
        <w:rPr>
          <w:rFonts w:cs="Arial"/>
          <w:lang w:eastAsia="zh-CN"/>
        </w:rPr>
        <w:t>1.</w:t>
      </w:r>
      <w:r w:rsidRPr="00276702">
        <w:rPr>
          <w:rFonts w:cs="Arial"/>
        </w:rPr>
        <w:t>,</w:t>
      </w:r>
      <w:proofErr w:type="gramEnd"/>
      <w:r w:rsidRPr="00276702">
        <w:rPr>
          <w:rFonts w:cs="Arial"/>
        </w:rPr>
        <w:t xml:space="preserve"> члана 75. </w:t>
      </w:r>
      <w:proofErr w:type="gramStart"/>
      <w:r w:rsidRPr="00276702">
        <w:rPr>
          <w:rFonts w:cs="Arial"/>
        </w:rPr>
        <w:t>став</w:t>
      </w:r>
      <w:proofErr w:type="gramEnd"/>
      <w:r w:rsidRPr="00276702">
        <w:rPr>
          <w:rFonts w:cs="Arial"/>
        </w:rPr>
        <w:t xml:space="preserve"> 2</w:t>
      </w:r>
      <w:r w:rsidRPr="00276702">
        <w:rPr>
          <w:rFonts w:cs="Arial"/>
          <w:lang w:eastAsia="zh-CN"/>
        </w:rPr>
        <w:t xml:space="preserve">, сходно ставу 4. </w:t>
      </w:r>
      <w:proofErr w:type="gramStart"/>
      <w:r w:rsidRPr="00276702">
        <w:rPr>
          <w:rFonts w:cs="Arial"/>
          <w:lang w:eastAsia="zh-CN"/>
        </w:rPr>
        <w:t>члана</w:t>
      </w:r>
      <w:proofErr w:type="gramEnd"/>
      <w:r w:rsidRPr="00276702">
        <w:rPr>
          <w:rFonts w:cs="Arial"/>
          <w:lang w:eastAsia="zh-CN"/>
        </w:rPr>
        <w:t xml:space="preserve"> 77. </w:t>
      </w:r>
      <w:proofErr w:type="gramStart"/>
      <w:r w:rsidRPr="00276702">
        <w:rPr>
          <w:rFonts w:cs="Arial"/>
          <w:lang w:eastAsia="zh-CN"/>
        </w:rPr>
        <w:t>Закона, понуђач доказује достављањем Изјав</w:t>
      </w:r>
      <w:r w:rsidRPr="00276702">
        <w:rPr>
          <w:rFonts w:cs="Arial"/>
          <w:lang w:val="sr-Cyrl-RS" w:eastAsia="zh-CN"/>
        </w:rPr>
        <w:t>а</w:t>
      </w:r>
      <w:r w:rsidRPr="00276702">
        <w:rPr>
          <w:rFonts w:cs="Arial"/>
          <w:lang w:eastAsia="zh-CN"/>
        </w:rPr>
        <w:t xml:space="preserve"> (Обра</w:t>
      </w:r>
      <w:r w:rsidRPr="00276702">
        <w:rPr>
          <w:rFonts w:cs="Arial"/>
          <w:lang w:val="sr-Cyrl-RS" w:eastAsia="zh-CN"/>
        </w:rPr>
        <w:t>сци</w:t>
      </w:r>
      <w:r w:rsidRPr="00276702">
        <w:rPr>
          <w:rFonts w:cs="Arial"/>
          <w:lang w:eastAsia="zh-CN"/>
        </w:rPr>
        <w:t xml:space="preserve"> бр. 4 </w:t>
      </w:r>
      <w:r w:rsidRPr="00276702">
        <w:rPr>
          <w:rFonts w:cs="Arial"/>
          <w:lang w:val="sr-Cyrl-RS" w:eastAsia="zh-CN"/>
        </w:rPr>
        <w:t xml:space="preserve">и бр. </w:t>
      </w:r>
      <w:r w:rsidRPr="00276702">
        <w:rPr>
          <w:rFonts w:cs="Arial"/>
          <w:lang w:eastAsia="zh-CN"/>
        </w:rPr>
        <w:t>5) којом под пуном материјалном и кривичном одговорношћу, потврђује да испуњава услове за учешће у поступку јавне набавке.</w:t>
      </w:r>
      <w:proofErr w:type="gramEnd"/>
    </w:p>
    <w:p w:rsidR="0057120D" w:rsidRPr="00276702" w:rsidRDefault="0057120D" w:rsidP="0057120D">
      <w:pPr>
        <w:spacing w:before="0"/>
        <w:rPr>
          <w:rFonts w:cs="Arial"/>
          <w:lang w:eastAsia="zh-CN"/>
        </w:rPr>
      </w:pPr>
    </w:p>
    <w:p w:rsidR="0057120D" w:rsidRPr="00276702" w:rsidRDefault="0057120D" w:rsidP="0057120D">
      <w:pPr>
        <w:pStyle w:val="KDParagraf"/>
        <w:spacing w:before="0"/>
        <w:rPr>
          <w:rFonts w:cs="Arial"/>
        </w:rPr>
      </w:pPr>
      <w:r w:rsidRPr="00276702">
        <w:rPr>
          <w:rFonts w:cs="Arial"/>
          <w:lang w:val="ru-RU"/>
        </w:rPr>
        <w:t xml:space="preserve">Сваки подизвођач мора да испуњава услове из члана 75. став 1. тачка 1), 2) и 4) </w:t>
      </w:r>
      <w:r w:rsidRPr="00276702">
        <w:rPr>
          <w:rFonts w:cs="Arial"/>
        </w:rPr>
        <w:t xml:space="preserve">и члана 75. </w:t>
      </w:r>
      <w:proofErr w:type="gramStart"/>
      <w:r w:rsidRPr="00276702">
        <w:rPr>
          <w:rFonts w:cs="Arial"/>
        </w:rPr>
        <w:t>став</w:t>
      </w:r>
      <w:proofErr w:type="gramEnd"/>
      <w:r w:rsidRPr="00276702">
        <w:rPr>
          <w:rFonts w:cs="Arial"/>
        </w:rPr>
        <w:t xml:space="preserve"> 2. </w:t>
      </w:r>
      <w:r w:rsidRPr="00276702">
        <w:rPr>
          <w:rFonts w:cs="Arial"/>
          <w:lang w:val="ru-RU"/>
        </w:rPr>
        <w:t>Закона, што доказује достављањем тражених Изјава</w:t>
      </w:r>
      <w:r w:rsidRPr="00276702">
        <w:rPr>
          <w:rFonts w:cs="Arial"/>
        </w:rPr>
        <w:t xml:space="preserve"> (</w:t>
      </w:r>
      <w:r w:rsidRPr="00276702">
        <w:rPr>
          <w:rFonts w:cs="Arial"/>
          <w:lang w:eastAsia="zh-CN"/>
        </w:rPr>
        <w:t>Обра</w:t>
      </w:r>
      <w:r w:rsidRPr="00276702">
        <w:rPr>
          <w:rFonts w:cs="Arial"/>
          <w:lang w:val="sr-Cyrl-RS" w:eastAsia="zh-CN"/>
        </w:rPr>
        <w:t>сци</w:t>
      </w:r>
      <w:r w:rsidRPr="00276702">
        <w:rPr>
          <w:rFonts w:cs="Arial"/>
          <w:lang w:eastAsia="zh-CN"/>
        </w:rPr>
        <w:t xml:space="preserve"> бр. </w:t>
      </w:r>
      <w:proofErr w:type="gramStart"/>
      <w:r w:rsidRPr="00276702">
        <w:rPr>
          <w:rFonts w:cs="Arial"/>
          <w:lang w:eastAsia="zh-CN"/>
        </w:rPr>
        <w:t xml:space="preserve">4 </w:t>
      </w:r>
      <w:r w:rsidRPr="00276702">
        <w:rPr>
          <w:rFonts w:cs="Arial"/>
          <w:lang w:val="sr-Cyrl-RS" w:eastAsia="zh-CN"/>
        </w:rPr>
        <w:t>и бр.</w:t>
      </w:r>
      <w:proofErr w:type="gramEnd"/>
      <w:r w:rsidRPr="00276702">
        <w:rPr>
          <w:rFonts w:cs="Arial"/>
          <w:lang w:val="sr-Cyrl-RS" w:eastAsia="zh-CN"/>
        </w:rPr>
        <w:t xml:space="preserve"> </w:t>
      </w:r>
      <w:proofErr w:type="gramStart"/>
      <w:r w:rsidRPr="00276702">
        <w:rPr>
          <w:rFonts w:cs="Arial"/>
          <w:lang w:eastAsia="zh-CN"/>
        </w:rPr>
        <w:t>5A.</w:t>
      </w:r>
      <w:r w:rsidRPr="00276702">
        <w:rPr>
          <w:rFonts w:cs="Arial"/>
        </w:rPr>
        <w:t>)</w:t>
      </w:r>
      <w:r w:rsidRPr="00276702">
        <w:rPr>
          <w:rFonts w:cs="Arial"/>
          <w:lang w:val="ru-RU"/>
        </w:rPr>
        <w:t xml:space="preserve">. </w:t>
      </w:r>
      <w:r w:rsidRPr="00276702">
        <w:rPr>
          <w:rFonts w:cs="Arial"/>
        </w:rPr>
        <w:t>Услове у вези са капацитетима из члана 76.</w:t>
      </w:r>
      <w:proofErr w:type="gramEnd"/>
      <w:r w:rsidRPr="00276702">
        <w:rPr>
          <w:rFonts w:cs="Arial"/>
          <w:lang w:val="sr-Cyrl-RS"/>
        </w:rPr>
        <w:t xml:space="preserve"> </w:t>
      </w:r>
      <w:proofErr w:type="gramStart"/>
      <w:r w:rsidRPr="00276702">
        <w:rPr>
          <w:rFonts w:cs="Arial"/>
        </w:rPr>
        <w:t>Закона, понуђач испуњава самостално без обзира на ангажовање подизвођача.</w:t>
      </w:r>
      <w:proofErr w:type="gramEnd"/>
    </w:p>
    <w:p w:rsidR="0057120D" w:rsidRPr="00276702" w:rsidRDefault="0057120D" w:rsidP="0057120D">
      <w:pPr>
        <w:pStyle w:val="KDParagraf"/>
        <w:spacing w:before="0"/>
        <w:rPr>
          <w:rFonts w:cs="Arial"/>
        </w:rPr>
      </w:pPr>
    </w:p>
    <w:p w:rsidR="0057120D" w:rsidRPr="00276702" w:rsidRDefault="0057120D" w:rsidP="0057120D">
      <w:pPr>
        <w:spacing w:before="0"/>
        <w:rPr>
          <w:rFonts w:cs="Arial"/>
        </w:rPr>
      </w:pPr>
      <w:r w:rsidRPr="0027670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276702">
        <w:rPr>
          <w:rFonts w:cs="Arial"/>
        </w:rPr>
        <w:t xml:space="preserve">и члана 75. </w:t>
      </w:r>
      <w:proofErr w:type="gramStart"/>
      <w:r w:rsidRPr="00276702">
        <w:rPr>
          <w:rFonts w:cs="Arial"/>
        </w:rPr>
        <w:t>став</w:t>
      </w:r>
      <w:proofErr w:type="gramEnd"/>
      <w:r w:rsidRPr="00276702">
        <w:rPr>
          <w:rFonts w:cs="Arial"/>
        </w:rPr>
        <w:t xml:space="preserve"> 2. </w:t>
      </w:r>
      <w:r w:rsidRPr="00276702">
        <w:rPr>
          <w:rFonts w:cs="Arial"/>
          <w:lang w:val="ru-RU"/>
        </w:rPr>
        <w:t xml:space="preserve">Закона, што доказује достављањем тражених Изјава </w:t>
      </w:r>
      <w:r w:rsidRPr="00276702">
        <w:rPr>
          <w:rFonts w:cs="Arial"/>
          <w:lang w:eastAsia="zh-CN"/>
        </w:rPr>
        <w:t>(Обра</w:t>
      </w:r>
      <w:r w:rsidRPr="00276702">
        <w:rPr>
          <w:rFonts w:cs="Arial"/>
          <w:lang w:val="sr-Cyrl-RS" w:eastAsia="zh-CN"/>
        </w:rPr>
        <w:t>сци</w:t>
      </w:r>
      <w:r w:rsidRPr="00276702">
        <w:rPr>
          <w:rFonts w:cs="Arial"/>
          <w:lang w:eastAsia="zh-CN"/>
        </w:rPr>
        <w:t xml:space="preserve"> бр. </w:t>
      </w:r>
      <w:proofErr w:type="gramStart"/>
      <w:r w:rsidRPr="00276702">
        <w:rPr>
          <w:rFonts w:cs="Arial"/>
          <w:lang w:eastAsia="zh-CN"/>
        </w:rPr>
        <w:t xml:space="preserve">4 </w:t>
      </w:r>
      <w:r w:rsidRPr="00276702">
        <w:rPr>
          <w:rFonts w:cs="Arial"/>
          <w:lang w:val="sr-Cyrl-RS" w:eastAsia="zh-CN"/>
        </w:rPr>
        <w:t>и бр.</w:t>
      </w:r>
      <w:proofErr w:type="gramEnd"/>
      <w:r w:rsidRPr="00276702">
        <w:rPr>
          <w:rFonts w:cs="Arial"/>
          <w:lang w:val="sr-Cyrl-RS" w:eastAsia="zh-CN"/>
        </w:rPr>
        <w:t xml:space="preserve"> </w:t>
      </w:r>
      <w:r w:rsidRPr="00276702">
        <w:rPr>
          <w:rFonts w:cs="Arial"/>
          <w:lang w:eastAsia="zh-CN"/>
        </w:rPr>
        <w:t>5)</w:t>
      </w:r>
      <w:r w:rsidRPr="00276702">
        <w:rPr>
          <w:rFonts w:cs="Arial"/>
          <w:lang w:val="sr-Cyrl-CS" w:eastAsia="zh-CN"/>
        </w:rPr>
        <w:t xml:space="preserve">. </w:t>
      </w:r>
      <w:r w:rsidRPr="00276702">
        <w:rPr>
          <w:rFonts w:cs="Arial"/>
          <w:lang w:val="ru-RU"/>
        </w:rPr>
        <w:t xml:space="preserve">Услове у вези са капацитетима из члана 76. </w:t>
      </w:r>
      <w:proofErr w:type="gramStart"/>
      <w:r w:rsidRPr="00276702">
        <w:rPr>
          <w:rFonts w:cs="Arial"/>
        </w:rPr>
        <w:t>Закона понуђачи из групе испуњавају заједно, на основу достављених доказа</w:t>
      </w:r>
      <w:r w:rsidRPr="00276702">
        <w:rPr>
          <w:rFonts w:cs="Arial"/>
          <w:lang w:val="sr-Cyrl-CS"/>
        </w:rPr>
        <w:t>/</w:t>
      </w:r>
      <w:r w:rsidRPr="00276702">
        <w:rPr>
          <w:rFonts w:cs="Arial"/>
        </w:rPr>
        <w:t xml:space="preserve"> у складу са oвим одељком конкурсне документације.</w:t>
      </w:r>
      <w:proofErr w:type="gramEnd"/>
    </w:p>
    <w:p w:rsidR="0057120D" w:rsidRPr="00276702" w:rsidRDefault="0057120D" w:rsidP="0057120D">
      <w:pPr>
        <w:spacing w:before="0"/>
        <w:rPr>
          <w:rFonts w:cs="Arial"/>
          <w:lang w:eastAsia="zh-CN"/>
        </w:rPr>
      </w:pPr>
    </w:p>
    <w:p w:rsidR="0057120D" w:rsidRPr="00276702" w:rsidRDefault="0057120D" w:rsidP="0057120D">
      <w:pPr>
        <w:spacing w:before="0"/>
        <w:rPr>
          <w:rFonts w:cs="Arial"/>
          <w:lang w:eastAsia="zh-CN"/>
        </w:rPr>
      </w:pPr>
      <w:r w:rsidRPr="00276702">
        <w:rPr>
          <w:rFonts w:cs="Arial"/>
          <w:lang w:eastAsia="zh-CN"/>
        </w:rPr>
        <w:t xml:space="preserve">Ако је понуђач доставио Изјаву из члана 77.став 4 Закона </w:t>
      </w:r>
      <w:r w:rsidRPr="00276702">
        <w:rPr>
          <w:rFonts w:cs="Arial"/>
          <w:lang w:val="sr-Cyrl-CS" w:eastAsia="zh-CN"/>
        </w:rPr>
        <w:t xml:space="preserve">Наручилац је обавезан да </w:t>
      </w:r>
      <w:r w:rsidRPr="00276702">
        <w:rPr>
          <w:rFonts w:cs="Arial"/>
          <w:lang w:eastAsia="zh-CN"/>
        </w:rPr>
        <w:t>пре доношења одлуке о додели уговора од понуђача чија понуда је изабрана као најповољнија затражи</w:t>
      </w:r>
      <w:r w:rsidRPr="00276702">
        <w:rPr>
          <w:rFonts w:cs="Arial"/>
          <w:lang w:val="sr-Cyrl-CS" w:eastAsia="zh-CN"/>
        </w:rPr>
        <w:t>ти</w:t>
      </w:r>
      <w:r w:rsidRPr="0027670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57120D" w:rsidRPr="00276702" w:rsidRDefault="0057120D" w:rsidP="0057120D">
      <w:pPr>
        <w:spacing w:before="0"/>
        <w:rPr>
          <w:rFonts w:cs="Arial"/>
          <w:lang w:eastAsia="zh-CN"/>
        </w:rPr>
      </w:pPr>
      <w:proofErr w:type="gramStart"/>
      <w:r w:rsidRPr="00276702">
        <w:rPr>
          <w:rFonts w:cs="Arial"/>
          <w:lang w:eastAsia="zh-CN"/>
        </w:rPr>
        <w:t xml:space="preserve">Наручилац </w:t>
      </w:r>
      <w:r w:rsidRPr="00276702">
        <w:rPr>
          <w:rFonts w:cs="Arial"/>
          <w:lang w:val="sr-Cyrl-CS" w:eastAsia="zh-CN"/>
        </w:rPr>
        <w:t xml:space="preserve">може </w:t>
      </w:r>
      <w:r w:rsidRPr="00276702">
        <w:rPr>
          <w:rFonts w:cs="Arial"/>
          <w:lang w:eastAsia="zh-CN"/>
        </w:rPr>
        <w:t>и од осталих понуђача затражи</w:t>
      </w:r>
      <w:r w:rsidRPr="00276702">
        <w:rPr>
          <w:rFonts w:cs="Arial"/>
          <w:lang w:val="sr-Cyrl-CS" w:eastAsia="zh-CN"/>
        </w:rPr>
        <w:t xml:space="preserve">ти </w:t>
      </w:r>
      <w:r w:rsidRPr="00276702">
        <w:rPr>
          <w:rFonts w:cs="Arial"/>
          <w:lang w:eastAsia="zh-CN"/>
        </w:rPr>
        <w:t>да доставе копију захтеваних доказа о испуњености услова.</w:t>
      </w:r>
      <w:proofErr w:type="gramEnd"/>
    </w:p>
    <w:p w:rsidR="0057120D" w:rsidRPr="00276702" w:rsidRDefault="0057120D" w:rsidP="0057120D">
      <w:pPr>
        <w:spacing w:before="0"/>
        <w:rPr>
          <w:rFonts w:cs="Arial"/>
          <w:lang w:eastAsia="zh-CN"/>
        </w:rPr>
      </w:pPr>
    </w:p>
    <w:p w:rsidR="0057120D" w:rsidRPr="00276702" w:rsidRDefault="0057120D" w:rsidP="0057120D">
      <w:pPr>
        <w:spacing w:before="0"/>
        <w:rPr>
          <w:rFonts w:cs="Arial"/>
          <w:lang w:eastAsia="zh-CN"/>
        </w:rPr>
      </w:pPr>
      <w:proofErr w:type="gramStart"/>
      <w:r w:rsidRPr="00276702">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57120D" w:rsidRPr="00276702" w:rsidRDefault="0057120D" w:rsidP="0057120D">
      <w:pPr>
        <w:spacing w:before="0"/>
        <w:rPr>
          <w:rFonts w:cs="Arial"/>
          <w:lang w:val="sr-Cyrl-RS" w:eastAsia="zh-CN"/>
        </w:rPr>
      </w:pPr>
      <w:proofErr w:type="gramStart"/>
      <w:r w:rsidRPr="00276702">
        <w:rPr>
          <w:rFonts w:cs="Arial"/>
          <w:lang w:eastAsia="zh-CN"/>
        </w:rPr>
        <w:t xml:space="preserve">Ако понуђач у остављеном, примереном року који не може бити краћи од 5 (пет) дана не достави </w:t>
      </w:r>
      <w:r w:rsidRPr="00276702">
        <w:rPr>
          <w:rFonts w:cs="Arial"/>
          <w:lang w:val="sr-Cyrl-CS" w:eastAsia="zh-CN"/>
        </w:rPr>
        <w:t>тражене доказе</w:t>
      </w:r>
      <w:r w:rsidRPr="00276702">
        <w:rPr>
          <w:rFonts w:cs="Arial"/>
          <w:lang w:eastAsia="zh-CN"/>
        </w:rPr>
        <w:t>, његова понуда ће се одбити као неприхватљива.</w:t>
      </w:r>
      <w:proofErr w:type="gramEnd"/>
      <w:r w:rsidRPr="00276702">
        <w:rPr>
          <w:rFonts w:cs="Arial"/>
          <w:lang w:eastAsia="zh-CN"/>
        </w:rPr>
        <w:t xml:space="preserve"> </w:t>
      </w:r>
    </w:p>
    <w:p w:rsidR="0057120D" w:rsidRPr="00276702" w:rsidRDefault="0057120D" w:rsidP="0057120D">
      <w:pPr>
        <w:spacing w:before="0"/>
        <w:rPr>
          <w:rFonts w:cs="Arial"/>
          <w:lang w:val="sr-Cyrl-RS" w:eastAsia="zh-CN"/>
        </w:rPr>
      </w:pPr>
    </w:p>
    <w:p w:rsidR="0057120D" w:rsidRPr="00276702" w:rsidRDefault="0057120D" w:rsidP="0057120D">
      <w:pPr>
        <w:spacing w:before="0"/>
        <w:rPr>
          <w:rFonts w:cs="Arial"/>
          <w:lang w:eastAsia="zh-CN"/>
        </w:rPr>
      </w:pPr>
      <w:r w:rsidRPr="00276702">
        <w:rPr>
          <w:rFonts w:cs="Arial"/>
          <w:lang w:eastAsia="zh-CN"/>
        </w:rPr>
        <w:t>Изјава о ауторизацији понуде</w:t>
      </w:r>
    </w:p>
    <w:p w:rsidR="0057120D" w:rsidRPr="00276702" w:rsidRDefault="0057120D" w:rsidP="0057120D">
      <w:pPr>
        <w:spacing w:before="0"/>
        <w:rPr>
          <w:rFonts w:cs="Arial"/>
          <w:lang w:eastAsia="zh-CN"/>
        </w:rPr>
      </w:pPr>
      <w:r w:rsidRPr="00276702">
        <w:rPr>
          <w:rFonts w:cs="Arial"/>
          <w:lang w:eastAsia="zh-CN"/>
        </w:rPr>
        <w:lastRenderedPageBreak/>
        <w:t>Уколико понуђач није истовремено и произвођач понуђених добара</w:t>
      </w:r>
      <w:proofErr w:type="gramStart"/>
      <w:r w:rsidRPr="00276702">
        <w:rPr>
          <w:rFonts w:cs="Arial"/>
          <w:lang w:eastAsia="zh-CN"/>
        </w:rPr>
        <w:t>,обавезан</w:t>
      </w:r>
      <w:proofErr w:type="gramEnd"/>
      <w:r w:rsidRPr="00276702">
        <w:rPr>
          <w:rFonts w:cs="Arial"/>
          <w:lang w:eastAsia="zh-CN"/>
        </w:rPr>
        <w:t xml:space="preserve">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Pr="00276702">
        <w:rPr>
          <w:rFonts w:cs="Arial"/>
          <w:lang w:val="sr-Cyrl-CS" w:eastAsia="zh-CN"/>
        </w:rPr>
        <w:t xml:space="preserve"> (Образац бр. 8)</w:t>
      </w:r>
      <w:r w:rsidRPr="00276702">
        <w:rPr>
          <w:rFonts w:cs="Arial"/>
          <w:lang w:eastAsia="zh-CN"/>
        </w:rPr>
        <w:t xml:space="preserve">. </w:t>
      </w:r>
    </w:p>
    <w:p w:rsidR="0057120D" w:rsidRPr="00276702" w:rsidRDefault="0057120D" w:rsidP="0057120D">
      <w:pPr>
        <w:spacing w:before="0"/>
        <w:rPr>
          <w:rFonts w:cs="Arial"/>
          <w:lang w:eastAsia="zh-CN"/>
        </w:rPr>
      </w:pPr>
      <w:r w:rsidRPr="00276702">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57120D" w:rsidRPr="00276702" w:rsidRDefault="0057120D" w:rsidP="0057120D">
      <w:pPr>
        <w:spacing w:before="0"/>
        <w:rPr>
          <w:rFonts w:cs="Arial"/>
          <w:lang w:eastAsia="zh-CN"/>
        </w:rPr>
      </w:pPr>
      <w:proofErr w:type="gramStart"/>
      <w:r w:rsidRPr="00276702">
        <w:rPr>
          <w:rFonts w:cs="Arial"/>
          <w:lang w:eastAsia="zh-CN"/>
        </w:rPr>
        <w:t>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w:t>
      </w:r>
      <w:proofErr w:type="gramEnd"/>
      <w:r w:rsidRPr="00276702">
        <w:rPr>
          <w:rFonts w:cs="Arial"/>
          <w:lang w:eastAsia="zh-CN"/>
        </w:rPr>
        <w:t xml:space="preserve"> </w:t>
      </w:r>
      <w:proofErr w:type="gramStart"/>
      <w:r w:rsidRPr="00276702">
        <w:rPr>
          <w:rFonts w:cs="Arial"/>
          <w:lang w:eastAsia="zh-CN"/>
        </w:rPr>
        <w:t>Изјава се доставља на Обрасцу</w:t>
      </w:r>
      <w:r w:rsidRPr="00276702">
        <w:rPr>
          <w:rFonts w:cs="Arial"/>
          <w:lang w:val="sr-Cyrl-RS" w:eastAsia="zh-CN"/>
        </w:rPr>
        <w:t xml:space="preserve"> бр.</w:t>
      </w:r>
      <w:proofErr w:type="gramEnd"/>
      <w:r w:rsidRPr="00276702">
        <w:rPr>
          <w:rFonts w:cs="Arial"/>
          <w:lang w:eastAsia="zh-CN"/>
        </w:rPr>
        <w:t xml:space="preserve"> </w:t>
      </w:r>
      <w:r w:rsidRPr="00276702">
        <w:rPr>
          <w:rFonts w:cs="Arial"/>
          <w:lang w:val="sr-Cyrl-RS" w:eastAsia="zh-CN"/>
        </w:rPr>
        <w:t>8.</w:t>
      </w:r>
      <w:r w:rsidRPr="00276702">
        <w:rPr>
          <w:rFonts w:cs="Arial"/>
          <w:lang w:eastAsia="zh-CN"/>
        </w:rPr>
        <w:t xml:space="preserve"> </w:t>
      </w:r>
      <w:proofErr w:type="gramStart"/>
      <w:r w:rsidRPr="00276702">
        <w:rPr>
          <w:rFonts w:cs="Arial"/>
          <w:lang w:eastAsia="zh-CN"/>
        </w:rPr>
        <w:t>или</w:t>
      </w:r>
      <w:proofErr w:type="gramEnd"/>
      <w:r w:rsidRPr="00276702">
        <w:rPr>
          <w:rFonts w:cs="Arial"/>
          <w:lang w:eastAsia="zh-CN"/>
        </w:rPr>
        <w:t xml:space="preserve"> на меморандуму произвођача. </w:t>
      </w:r>
      <w:proofErr w:type="gramStart"/>
      <w:r w:rsidRPr="00276702">
        <w:rPr>
          <w:rFonts w:cs="Arial"/>
          <w:lang w:eastAsia="zh-CN"/>
        </w:rPr>
        <w:t>Уколико је Изјава о ауторизацији достављена на меморандуму произвођача обавезно мора да садржи све елементе и податке који се налазе у Обрасцу</w:t>
      </w:r>
      <w:r w:rsidRPr="00276702">
        <w:rPr>
          <w:rFonts w:cs="Arial"/>
          <w:lang w:val="sr-Cyrl-RS" w:eastAsia="zh-CN"/>
        </w:rPr>
        <w:t xml:space="preserve"> бр.</w:t>
      </w:r>
      <w:proofErr w:type="gramEnd"/>
      <w:r w:rsidRPr="00276702">
        <w:rPr>
          <w:rFonts w:cs="Arial"/>
          <w:lang w:eastAsia="zh-CN"/>
        </w:rPr>
        <w:t xml:space="preserve"> </w:t>
      </w:r>
      <w:r w:rsidRPr="00276702">
        <w:rPr>
          <w:rFonts w:cs="Arial"/>
          <w:lang w:val="sr-Cyrl-RS" w:eastAsia="zh-CN"/>
        </w:rPr>
        <w:t>8</w:t>
      </w:r>
      <w:r w:rsidRPr="00276702">
        <w:rPr>
          <w:rFonts w:cs="Arial"/>
          <w:lang w:eastAsia="zh-CN"/>
        </w:rPr>
        <w:t xml:space="preserve">. </w:t>
      </w:r>
      <w:proofErr w:type="gramStart"/>
      <w:r w:rsidRPr="00276702">
        <w:rPr>
          <w:rFonts w:cs="Arial"/>
          <w:lang w:eastAsia="zh-CN"/>
        </w:rPr>
        <w:t>Уколико је Изјава о ауторизацији достављена на страном језику, иста мора бити преведена на српски језик.</w:t>
      </w:r>
      <w:proofErr w:type="gramEnd"/>
      <w:r w:rsidRPr="00276702">
        <w:rPr>
          <w:rFonts w:cs="Arial"/>
          <w:lang w:eastAsia="zh-CN"/>
        </w:rPr>
        <w:t xml:space="preserve"> Пре доношења одлуке о додели уговора, наручилац може захтевати од понуђача чија је понуда буде оцењена као најповољнија, да на увид, између осталог, </w:t>
      </w:r>
      <w:proofErr w:type="gramStart"/>
      <w:r w:rsidRPr="00276702">
        <w:rPr>
          <w:rFonts w:cs="Arial"/>
          <w:lang w:eastAsia="zh-CN"/>
        </w:rPr>
        <w:t>достави  и</w:t>
      </w:r>
      <w:proofErr w:type="gramEnd"/>
      <w:r w:rsidRPr="00276702">
        <w:rPr>
          <w:rFonts w:cs="Arial"/>
          <w:lang w:eastAsia="zh-CN"/>
        </w:rPr>
        <w:t xml:space="preserve"> оригинал Изјаве о ауторизацији.</w:t>
      </w:r>
    </w:p>
    <w:p w:rsidR="0057120D" w:rsidRPr="00276702" w:rsidRDefault="0057120D" w:rsidP="0057120D">
      <w:pPr>
        <w:spacing w:before="0"/>
        <w:rPr>
          <w:rFonts w:cs="Arial"/>
          <w:lang w:eastAsia="zh-CN"/>
        </w:rPr>
      </w:pPr>
      <w:r w:rsidRPr="00276702">
        <w:rPr>
          <w:rFonts w:cs="Arial"/>
          <w:lang w:eastAsia="zh-CN"/>
        </w:rPr>
        <w:t>.</w:t>
      </w:r>
    </w:p>
    <w:p w:rsidR="0057120D" w:rsidRPr="00276702" w:rsidRDefault="0057120D" w:rsidP="0057120D">
      <w:pPr>
        <w:spacing w:before="0"/>
        <w:jc w:val="left"/>
        <w:rPr>
          <w:rFonts w:cs="Arial"/>
          <w:lang w:eastAsia="zh-CN"/>
        </w:rPr>
      </w:pPr>
      <w:r w:rsidRPr="00276702">
        <w:rPr>
          <w:rFonts w:cs="Arial"/>
          <w:lang w:eastAsia="zh-CN"/>
        </w:rPr>
        <w:br w:type="page"/>
      </w:r>
    </w:p>
    <w:p w:rsidR="00BE7496" w:rsidRPr="00276702" w:rsidRDefault="00BE7496" w:rsidP="00B13CD3">
      <w:pPr>
        <w:spacing w:before="0"/>
        <w:rPr>
          <w:rFonts w:cs="Arial"/>
          <w:lang w:eastAsia="zh-CN"/>
        </w:rPr>
      </w:pPr>
    </w:p>
    <w:p w:rsidR="00322313" w:rsidRPr="00276702"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276702">
        <w:rPr>
          <w:rFonts w:cs="Arial"/>
        </w:rPr>
        <w:t xml:space="preserve">5. </w:t>
      </w:r>
      <w:r w:rsidR="00322313" w:rsidRPr="00276702">
        <w:rPr>
          <w:rFonts w:cs="Arial"/>
        </w:rPr>
        <w:t>КРИТЕРИЈУМ ЗА ДОДЕЛУ УГОВОРА</w:t>
      </w:r>
      <w:bookmarkEnd w:id="191"/>
    </w:p>
    <w:p w:rsidR="0057120D" w:rsidRPr="00276702" w:rsidRDefault="0057120D" w:rsidP="0057120D">
      <w:pPr>
        <w:pStyle w:val="KDKomentar"/>
        <w:spacing w:before="0"/>
        <w:rPr>
          <w:rFonts w:cs="Arial"/>
          <w:b/>
          <w:i w:val="0"/>
          <w:color w:val="auto"/>
          <w:sz w:val="22"/>
          <w:szCs w:val="22"/>
        </w:rPr>
      </w:pPr>
      <w:r w:rsidRPr="00276702">
        <w:rPr>
          <w:rFonts w:cs="Arial"/>
          <w:i w:val="0"/>
          <w:color w:val="auto"/>
          <w:sz w:val="22"/>
          <w:szCs w:val="22"/>
        </w:rPr>
        <w:t xml:space="preserve">Избор најповољније понуде ће се извршити применом критеријума </w:t>
      </w:r>
      <w:r w:rsidRPr="00276702">
        <w:rPr>
          <w:rFonts w:cs="Arial"/>
          <w:b/>
          <w:i w:val="0"/>
          <w:color w:val="auto"/>
          <w:sz w:val="22"/>
          <w:szCs w:val="22"/>
        </w:rPr>
        <w:t>„Најнижа понуђена цена“.</w:t>
      </w:r>
    </w:p>
    <w:p w:rsidR="0057120D" w:rsidRPr="00276702" w:rsidRDefault="0057120D" w:rsidP="0057120D">
      <w:pPr>
        <w:pStyle w:val="KDKomentar"/>
        <w:spacing w:before="0"/>
        <w:rPr>
          <w:rFonts w:cs="Arial"/>
          <w:i w:val="0"/>
          <w:color w:val="auto"/>
          <w:sz w:val="22"/>
          <w:szCs w:val="22"/>
        </w:rPr>
      </w:pPr>
      <w:r w:rsidRPr="00276702">
        <w:rPr>
          <w:rFonts w:cs="Arial"/>
          <w:i w:val="0"/>
          <w:color w:val="auto"/>
          <w:sz w:val="22"/>
          <w:szCs w:val="22"/>
        </w:rPr>
        <w:t>Критеријум за оцењивање понуда</w:t>
      </w:r>
      <w:r w:rsidRPr="00276702">
        <w:rPr>
          <w:rFonts w:cs="Arial"/>
          <w:b/>
          <w:i w:val="0"/>
          <w:color w:val="auto"/>
          <w:sz w:val="22"/>
          <w:szCs w:val="22"/>
        </w:rPr>
        <w:t xml:space="preserve"> Најнижа понуђена цена, </w:t>
      </w:r>
      <w:r w:rsidRPr="00276702">
        <w:rPr>
          <w:rFonts w:cs="Arial"/>
          <w:i w:val="0"/>
          <w:color w:val="auto"/>
          <w:sz w:val="22"/>
          <w:szCs w:val="22"/>
        </w:rPr>
        <w:t>заснива се на понуђеној цени</w:t>
      </w:r>
      <w:r w:rsidRPr="00276702">
        <w:rPr>
          <w:rFonts w:cs="Arial"/>
          <w:i w:val="0"/>
          <w:color w:val="auto"/>
          <w:sz w:val="22"/>
          <w:szCs w:val="22"/>
          <w:lang w:val="sr-Cyrl-CS"/>
        </w:rPr>
        <w:t xml:space="preserve"> као једином критеријуму</w:t>
      </w:r>
      <w:r w:rsidRPr="00276702">
        <w:rPr>
          <w:rFonts w:cs="Arial"/>
          <w:i w:val="0"/>
          <w:color w:val="auto"/>
          <w:sz w:val="22"/>
          <w:szCs w:val="22"/>
        </w:rPr>
        <w:t>.</w:t>
      </w:r>
    </w:p>
    <w:p w:rsidR="0057120D" w:rsidRPr="00276702" w:rsidRDefault="0057120D" w:rsidP="0057120D">
      <w:pPr>
        <w:pStyle w:val="KDKomentar"/>
        <w:spacing w:before="0"/>
        <w:rPr>
          <w:rFonts w:cs="Arial"/>
          <w:i w:val="0"/>
          <w:color w:val="auto"/>
          <w:sz w:val="22"/>
          <w:szCs w:val="22"/>
        </w:rPr>
      </w:pPr>
    </w:p>
    <w:p w:rsidR="0057120D" w:rsidRPr="00276702" w:rsidRDefault="0057120D" w:rsidP="0057120D">
      <w:pPr>
        <w:spacing w:before="0"/>
        <w:rPr>
          <w:lang w:val="ru-RU"/>
        </w:rPr>
      </w:pPr>
      <w:r w:rsidRPr="00276702">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57120D" w:rsidRPr="00276702" w:rsidRDefault="0057120D" w:rsidP="0057120D">
      <w:pPr>
        <w:pStyle w:val="ListParagraph"/>
        <w:autoSpaceDE w:val="0"/>
        <w:autoSpaceDN w:val="0"/>
        <w:adjustRightInd w:val="0"/>
        <w:spacing w:line="240" w:lineRule="auto"/>
        <w:ind w:left="0"/>
        <w:rPr>
          <w:rFonts w:ascii="Arial" w:eastAsia="Times New Roman" w:hAnsi="Arial"/>
          <w:lang w:val="ru-RU"/>
        </w:rPr>
      </w:pPr>
      <w:r w:rsidRPr="00276702">
        <w:rPr>
          <w:rFonts w:ascii="Arial" w:eastAsia="Times New Roman" w:hAnsi="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57120D" w:rsidRPr="00276702" w:rsidRDefault="0057120D" w:rsidP="0057120D">
      <w:pPr>
        <w:tabs>
          <w:tab w:val="left" w:pos="6521"/>
        </w:tabs>
        <w:spacing w:after="120"/>
        <w:rPr>
          <w:lang w:val="ru-RU"/>
        </w:rPr>
      </w:pPr>
      <w:r w:rsidRPr="00276702">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57120D" w:rsidRPr="00276702" w:rsidRDefault="0057120D" w:rsidP="0057120D">
      <w:pPr>
        <w:tabs>
          <w:tab w:val="left" w:pos="6521"/>
        </w:tabs>
        <w:spacing w:after="120"/>
        <w:rPr>
          <w:lang w:val="ru-RU"/>
        </w:rPr>
      </w:pPr>
      <w:r w:rsidRPr="00276702">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57120D" w:rsidRPr="00276702" w:rsidRDefault="0057120D" w:rsidP="0057120D">
      <w:pPr>
        <w:pStyle w:val="ListParagraph"/>
        <w:autoSpaceDE w:val="0"/>
        <w:autoSpaceDN w:val="0"/>
        <w:adjustRightInd w:val="0"/>
        <w:spacing w:line="240" w:lineRule="auto"/>
        <w:ind w:left="0"/>
        <w:rPr>
          <w:rFonts w:ascii="Arial" w:eastAsia="Times New Roman" w:hAnsi="Arial"/>
          <w:lang w:val="ru-RU"/>
        </w:rPr>
      </w:pPr>
      <w:r w:rsidRPr="00276702">
        <w:rPr>
          <w:rFonts w:ascii="Arial" w:eastAsia="Times New Roman" w:hAnsi="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57120D" w:rsidRPr="00276702" w:rsidRDefault="0057120D" w:rsidP="0057120D">
      <w:pPr>
        <w:pStyle w:val="KDParagraf"/>
        <w:spacing w:before="0"/>
        <w:rPr>
          <w:rFonts w:cs="Arial"/>
        </w:rPr>
      </w:pPr>
      <w:r w:rsidRPr="00276702">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57120D" w:rsidRPr="00276702" w:rsidRDefault="0057120D" w:rsidP="0057120D">
      <w:pPr>
        <w:pStyle w:val="KDParagraf"/>
        <w:spacing w:before="0"/>
        <w:rPr>
          <w:rFonts w:cs="Arial"/>
        </w:rPr>
      </w:pPr>
    </w:p>
    <w:p w:rsidR="0057120D" w:rsidRPr="00276702" w:rsidRDefault="0057120D" w:rsidP="0057120D">
      <w:pPr>
        <w:pStyle w:val="KDParagraf"/>
        <w:spacing w:before="0"/>
        <w:rPr>
          <w:rFonts w:cs="Arial"/>
        </w:rPr>
      </w:pPr>
      <w:proofErr w:type="gramStart"/>
      <w:r w:rsidRPr="00276702">
        <w:rPr>
          <w:rFonts w:cs="Arial"/>
        </w:rPr>
        <w:t>У понуђену цену страног понуђача урачунавају се и царинске дажбине.</w:t>
      </w:r>
      <w:proofErr w:type="gramEnd"/>
    </w:p>
    <w:p w:rsidR="0057120D" w:rsidRPr="00276702" w:rsidRDefault="0057120D" w:rsidP="0057120D">
      <w:pPr>
        <w:pStyle w:val="KDParagraf"/>
        <w:spacing w:before="0"/>
        <w:rPr>
          <w:rFonts w:cs="Arial"/>
        </w:rPr>
      </w:pPr>
    </w:p>
    <w:p w:rsidR="0057120D" w:rsidRPr="00276702" w:rsidRDefault="0057120D" w:rsidP="0057120D">
      <w:pPr>
        <w:pStyle w:val="KDParagraf"/>
        <w:spacing w:before="0"/>
        <w:rPr>
          <w:rFonts w:cs="Arial"/>
        </w:rPr>
      </w:pPr>
      <w:r w:rsidRPr="00276702">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57120D" w:rsidRPr="00276702" w:rsidRDefault="0057120D" w:rsidP="0057120D">
      <w:pPr>
        <w:pStyle w:val="KDParagraf"/>
        <w:spacing w:before="0"/>
        <w:rPr>
          <w:rFonts w:cs="Arial"/>
        </w:rPr>
      </w:pPr>
    </w:p>
    <w:p w:rsidR="0057120D" w:rsidRPr="00276702" w:rsidRDefault="0057120D" w:rsidP="0057120D">
      <w:pPr>
        <w:pStyle w:val="KDParagraf"/>
        <w:spacing w:before="0"/>
        <w:rPr>
          <w:rFonts w:cs="Arial"/>
        </w:rPr>
      </w:pPr>
      <w:proofErr w:type="gramStart"/>
      <w:r w:rsidRPr="00276702">
        <w:rPr>
          <w:rFonts w:cs="Arial"/>
        </w:rPr>
        <w:t>Предност дата за домаће понуђаче и добра домаћег порекла (члан 86.став 1. до 4.</w:t>
      </w:r>
      <w:proofErr w:type="gramEnd"/>
      <w:r w:rsidRPr="00276702">
        <w:rPr>
          <w:rFonts w:cs="Arial"/>
        </w:rPr>
        <w:t xml:space="preserve"> </w:t>
      </w:r>
      <w:proofErr w:type="gramStart"/>
      <w:r w:rsidRPr="0027670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57120D" w:rsidRPr="00276702" w:rsidRDefault="0057120D" w:rsidP="0057120D">
      <w:pPr>
        <w:pStyle w:val="KDParagraf"/>
        <w:spacing w:before="0"/>
        <w:rPr>
          <w:rFonts w:cs="Arial"/>
        </w:rPr>
      </w:pPr>
      <w:r w:rsidRPr="0027670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27670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7120D" w:rsidRPr="00276702" w:rsidRDefault="0057120D" w:rsidP="0057120D">
      <w:pPr>
        <w:pStyle w:val="KDParagraf"/>
        <w:spacing w:before="0"/>
        <w:rPr>
          <w:rFonts w:cs="Arial"/>
        </w:rPr>
      </w:pPr>
    </w:p>
    <w:p w:rsidR="0057120D" w:rsidRPr="00276702" w:rsidRDefault="0057120D" w:rsidP="0057120D">
      <w:pPr>
        <w:pStyle w:val="Heading10"/>
        <w:spacing w:before="0"/>
        <w:ind w:left="0" w:firstLine="0"/>
        <w:jc w:val="both"/>
      </w:pPr>
      <w:bookmarkStart w:id="197" w:name="_Toc441651548"/>
      <w:bookmarkStart w:id="198" w:name="_Toc442559886"/>
      <w:r w:rsidRPr="00276702">
        <w:rPr>
          <w:lang w:val="en-US"/>
        </w:rPr>
        <w:lastRenderedPageBreak/>
        <w:t xml:space="preserve">5.1. </w:t>
      </w:r>
      <w:bookmarkEnd w:id="197"/>
      <w:bookmarkEnd w:id="198"/>
      <w:r w:rsidRPr="0027670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77D4A" w:rsidRPr="00C77D4A" w:rsidRDefault="00C77D4A" w:rsidP="00C77D4A">
      <w:pPr>
        <w:autoSpaceDE w:val="0"/>
        <w:autoSpaceDN w:val="0"/>
        <w:adjustRightInd w:val="0"/>
        <w:spacing w:before="0"/>
        <w:rPr>
          <w:rFonts w:cs="Arial"/>
        </w:rPr>
      </w:pPr>
      <w:proofErr w:type="gramStart"/>
      <w:r w:rsidRPr="00C77D4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 oд дaнa испoрукe.</w:t>
      </w:r>
      <w:proofErr w:type="gramEnd"/>
      <w:r w:rsidRPr="00C77D4A">
        <w:rPr>
          <w:rFonts w:cs="Arial"/>
        </w:rPr>
        <w:t xml:space="preserve"> </w:t>
      </w:r>
      <w:proofErr w:type="gramStart"/>
      <w:r w:rsidRPr="00C77D4A">
        <w:rPr>
          <w:rFonts w:cs="Arial"/>
        </w:rPr>
        <w:t>У случају истог понуђеног гарантног рока, као најповољнија биће изабрана понуда оног понуђача који је понудио дужи рок важења понуде.</w:t>
      </w:r>
      <w:proofErr w:type="gramEnd"/>
    </w:p>
    <w:p w:rsidR="00C77D4A" w:rsidRPr="00C77D4A" w:rsidRDefault="00C77D4A" w:rsidP="00C77D4A">
      <w:pPr>
        <w:autoSpaceDE w:val="0"/>
        <w:autoSpaceDN w:val="0"/>
        <w:adjustRightInd w:val="0"/>
        <w:spacing w:before="0"/>
        <w:rPr>
          <w:rFonts w:cs="Arial"/>
        </w:rPr>
      </w:pPr>
    </w:p>
    <w:p w:rsidR="00C77D4A" w:rsidRPr="00C77D4A" w:rsidRDefault="00C77D4A" w:rsidP="00C77D4A">
      <w:pPr>
        <w:autoSpaceDE w:val="0"/>
        <w:autoSpaceDN w:val="0"/>
        <w:adjustRightInd w:val="0"/>
        <w:spacing w:before="0"/>
        <w:rPr>
          <w:rFonts w:cs="Arial"/>
        </w:rPr>
      </w:pPr>
      <w:r w:rsidRPr="00C77D4A">
        <w:rPr>
          <w:rFonts w:cs="Arial"/>
        </w:rPr>
        <w:t xml:space="preserve">Уколико ни после примене резервних критеријума не </w:t>
      </w:r>
      <w:proofErr w:type="gramStart"/>
      <w:r w:rsidRPr="00C77D4A">
        <w:rPr>
          <w:rFonts w:cs="Arial"/>
        </w:rPr>
        <w:t>буде  могуће</w:t>
      </w:r>
      <w:proofErr w:type="gramEnd"/>
      <w:r w:rsidRPr="00C77D4A">
        <w:rPr>
          <w:rFonts w:cs="Arial"/>
        </w:rPr>
        <w:t xml:space="preserve"> изабрати најповољнију понуду, најповољнија понуда биће изабрана путем жреба.</w:t>
      </w:r>
    </w:p>
    <w:p w:rsidR="00C77D4A" w:rsidRPr="00C77D4A" w:rsidRDefault="00C77D4A" w:rsidP="00C77D4A">
      <w:pPr>
        <w:autoSpaceDE w:val="0"/>
        <w:autoSpaceDN w:val="0"/>
        <w:adjustRightInd w:val="0"/>
        <w:spacing w:before="0"/>
        <w:rPr>
          <w:rFonts w:cs="Arial"/>
        </w:rPr>
      </w:pPr>
    </w:p>
    <w:p w:rsidR="0057120D" w:rsidRPr="00276702" w:rsidRDefault="00C77D4A" w:rsidP="00C77D4A">
      <w:pPr>
        <w:autoSpaceDE w:val="0"/>
        <w:autoSpaceDN w:val="0"/>
        <w:adjustRightInd w:val="0"/>
        <w:spacing w:before="0"/>
        <w:rPr>
          <w:rFonts w:eastAsia="TimesNewRomanPSMT" w:cs="Arial"/>
          <w:bCs/>
        </w:rPr>
      </w:pPr>
      <w:proofErr w:type="gramStart"/>
      <w:r w:rsidRPr="00C77D4A">
        <w:rPr>
          <w:rFonts w:cs="Arial"/>
        </w:rPr>
        <w:t>Извлачење путем жреба Наручилац ће извршити јавно, у присуству понуђача који имају исту најнижу понуђену цену.</w:t>
      </w:r>
      <w:proofErr w:type="gramEnd"/>
      <w:r w:rsidRPr="00C77D4A">
        <w:rPr>
          <w:rFonts w:cs="Arial"/>
        </w:rPr>
        <w:t xml:space="preserve"> </w:t>
      </w:r>
      <w:proofErr w:type="gramStart"/>
      <w:r w:rsidRPr="00C77D4A">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proofErr w:type="gramEnd"/>
      <w:r w:rsidRPr="00C77D4A">
        <w:rPr>
          <w:rFonts w:cs="Arial"/>
        </w:rPr>
        <w:t xml:space="preserve"> Понуђачу чији назив буде на извученом папиру биће додељен </w:t>
      </w:r>
      <w:proofErr w:type="gramStart"/>
      <w:r w:rsidRPr="00C77D4A">
        <w:rPr>
          <w:rFonts w:cs="Arial"/>
        </w:rPr>
        <w:t>уговор  о</w:t>
      </w:r>
      <w:proofErr w:type="gramEnd"/>
      <w:r w:rsidRPr="00C77D4A">
        <w:rPr>
          <w:rFonts w:cs="Arial"/>
        </w:rPr>
        <w:t xml:space="preserve"> јавној набавци. О извршеном жребању сачињава се Записник који потписују представници Наручиоца и пристуних Понуђача</w:t>
      </w:r>
      <w:proofErr w:type="gramStart"/>
      <w:r w:rsidRPr="00C77D4A">
        <w:rPr>
          <w:rFonts w:cs="Arial"/>
        </w:rPr>
        <w:t>.“</w:t>
      </w:r>
      <w:proofErr w:type="gramEnd"/>
    </w:p>
    <w:p w:rsidR="00A208F3" w:rsidRPr="00276702" w:rsidRDefault="00A208F3" w:rsidP="00170E4B">
      <w:pPr>
        <w:jc w:val="right"/>
        <w:rPr>
          <w:rFonts w:eastAsia="Arial Unicode MS" w:cs="Arial"/>
          <w:b/>
          <w:kern w:val="2"/>
        </w:rPr>
      </w:pPr>
    </w:p>
    <w:p w:rsidR="00164A25" w:rsidRPr="00276702" w:rsidRDefault="00FF31E1" w:rsidP="00170E4B">
      <w:pPr>
        <w:jc w:val="right"/>
        <w:rPr>
          <w:rFonts w:eastAsia="Arial Unicode MS" w:cs="Arial"/>
          <w:b/>
          <w:kern w:val="2"/>
          <w:lang w:val="ru-RU"/>
        </w:rPr>
      </w:pPr>
      <w:r w:rsidRPr="00276702">
        <w:rPr>
          <w:rFonts w:eastAsia="Arial Unicode MS" w:cs="Arial"/>
          <w:b/>
          <w:kern w:val="2"/>
        </w:rPr>
        <w:t xml:space="preserve">         </w:t>
      </w:r>
      <w:r w:rsidR="00164A25" w:rsidRPr="00276702">
        <w:rPr>
          <w:rFonts w:eastAsia="Arial Unicode MS" w:cs="Arial"/>
          <w:b/>
          <w:kern w:val="2"/>
          <w:lang w:val="ru-RU"/>
        </w:rPr>
        <w:t>К О М И С И Ј А</w:t>
      </w:r>
    </w:p>
    <w:p w:rsidR="00164A25" w:rsidRPr="00276702" w:rsidRDefault="00164A25" w:rsidP="00AF26C4">
      <w:pPr>
        <w:tabs>
          <w:tab w:val="center" w:pos="4320"/>
          <w:tab w:val="right" w:pos="8640"/>
        </w:tabs>
        <w:rPr>
          <w:sz w:val="24"/>
          <w:szCs w:val="24"/>
          <w:lang w:val="sr-Cyrl-RS" w:eastAsia="ar-SA"/>
        </w:rPr>
      </w:pPr>
      <w:r w:rsidRPr="00276702">
        <w:rPr>
          <w:rFonts w:eastAsia="Arial Unicode MS" w:cs="Arial"/>
          <w:kern w:val="2"/>
          <w:lang w:val="ru-RU"/>
        </w:rPr>
        <w:t xml:space="preserve">                                                                      за спровођење ЈН</w:t>
      </w:r>
      <w:r w:rsidR="0014274D" w:rsidRPr="00276702">
        <w:rPr>
          <w:rFonts w:eastAsia="Arial Unicode MS" w:cs="Arial"/>
          <w:kern w:val="2"/>
          <w:lang w:val="sr-Cyrl-RS"/>
        </w:rPr>
        <w:t xml:space="preserve"> </w:t>
      </w:r>
      <w:r w:rsidR="006300EC">
        <w:rPr>
          <w:rFonts w:eastAsia="Arial Unicode MS" w:cs="Arial"/>
          <w:kern w:val="2"/>
          <w:lang w:val="sr-Cyrl-RS"/>
        </w:rPr>
        <w:t>3000/0923/2016 (1701/2016)</w:t>
      </w:r>
    </w:p>
    <w:p w:rsidR="00164A25" w:rsidRDefault="00164A25" w:rsidP="00170E4B">
      <w:pPr>
        <w:jc w:val="right"/>
        <w:rPr>
          <w:rFonts w:eastAsia="Arial Unicode MS" w:cs="Arial"/>
          <w:kern w:val="2"/>
          <w:lang w:val="ru-RU"/>
        </w:rPr>
      </w:pPr>
      <w:r w:rsidRPr="00276702">
        <w:rPr>
          <w:rFonts w:eastAsia="Arial Unicode MS" w:cs="Arial"/>
          <w:kern w:val="2"/>
          <w:lang w:val="ru-RU"/>
        </w:rPr>
        <w:t xml:space="preserve">                                                       формирана Решењем бр.</w:t>
      </w:r>
      <w:r w:rsidR="0057120D" w:rsidRPr="00276702">
        <w:rPr>
          <w:rFonts w:eastAsia="Arial Unicode MS" w:cs="Arial"/>
          <w:kern w:val="2"/>
          <w:lang w:val="ru-RU"/>
        </w:rPr>
        <w:t>105.Е.03.01-</w:t>
      </w:r>
      <w:r w:rsidRPr="00276702">
        <w:rPr>
          <w:rFonts w:eastAsia="Arial Unicode MS" w:cs="Arial"/>
          <w:kern w:val="2"/>
          <w:lang w:val="ru-RU"/>
        </w:rPr>
        <w:t xml:space="preserve"> _____________</w:t>
      </w:r>
    </w:p>
    <w:p w:rsidR="00473852" w:rsidRDefault="00473852" w:rsidP="00170E4B">
      <w:pPr>
        <w:jc w:val="right"/>
        <w:rPr>
          <w:rFonts w:eastAsia="Arial Unicode MS" w:cs="Arial"/>
          <w:kern w:val="2"/>
          <w:lang w:val="ru-RU"/>
        </w:rPr>
      </w:pPr>
    </w:p>
    <w:p w:rsidR="00473852" w:rsidRPr="00276702" w:rsidRDefault="00473852" w:rsidP="00170E4B">
      <w:pPr>
        <w:jc w:val="right"/>
        <w:rPr>
          <w:rFonts w:eastAsia="Arial Unicode MS" w:cs="Arial"/>
          <w:kern w:val="2"/>
          <w:lang w:val="ru-RU"/>
        </w:rPr>
      </w:pPr>
    </w:p>
    <w:tbl>
      <w:tblPr>
        <w:tblStyle w:val="TableGrid13"/>
        <w:tblW w:w="859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2"/>
        <w:gridCol w:w="222"/>
        <w:gridCol w:w="222"/>
      </w:tblGrid>
      <w:tr w:rsidR="00C12279" w:rsidRPr="00C12279" w:rsidTr="006300EC">
        <w:trPr>
          <w:trHeight w:val="195"/>
        </w:trPr>
        <w:tc>
          <w:tcPr>
            <w:tcW w:w="734" w:type="dxa"/>
          </w:tcPr>
          <w:tbl>
            <w:tblPr>
              <w:tblW w:w="8592" w:type="dxa"/>
              <w:tblInd w:w="250" w:type="dxa"/>
              <w:tblLook w:val="04A0" w:firstRow="1" w:lastRow="0" w:firstColumn="1" w:lastColumn="0" w:noHBand="0" w:noVBand="1"/>
            </w:tblPr>
            <w:tblGrid>
              <w:gridCol w:w="734"/>
              <w:gridCol w:w="3929"/>
              <w:gridCol w:w="3929"/>
            </w:tblGrid>
            <w:tr w:rsidR="00473852" w:rsidRPr="00473852" w:rsidTr="004D5723">
              <w:trPr>
                <w:trHeight w:val="195"/>
              </w:trPr>
              <w:tc>
                <w:tcPr>
                  <w:tcW w:w="734" w:type="dxa"/>
                </w:tcPr>
                <w:p w:rsidR="00473852" w:rsidRPr="001D5227" w:rsidRDefault="00473852" w:rsidP="00473852">
                  <w:pPr>
                    <w:spacing w:before="0" w:after="160" w:line="259" w:lineRule="auto"/>
                    <w:jc w:val="center"/>
                    <w:rPr>
                      <w:rFonts w:eastAsia="Calibri" w:cs="Arial"/>
                      <w:lang w:val="sr-Cyrl-CS"/>
                    </w:rPr>
                  </w:pPr>
                  <w:r w:rsidRPr="001D5227">
                    <w:rPr>
                      <w:rFonts w:eastAsia="Calibri" w:cs="Arial"/>
                      <w:lang w:val="sr-Cyrl-CS"/>
                    </w:rPr>
                    <w:t>Р.бр.</w:t>
                  </w:r>
                </w:p>
              </w:tc>
              <w:tc>
                <w:tcPr>
                  <w:tcW w:w="3929" w:type="dxa"/>
                </w:tcPr>
                <w:p w:rsidR="00473852" w:rsidRPr="001D5227" w:rsidRDefault="00473852" w:rsidP="00473852">
                  <w:pPr>
                    <w:spacing w:before="0" w:after="160" w:line="259" w:lineRule="auto"/>
                    <w:jc w:val="center"/>
                    <w:rPr>
                      <w:rFonts w:eastAsia="Calibri" w:cs="Arial"/>
                      <w:lang w:val="sr-Cyrl-CS"/>
                    </w:rPr>
                  </w:pPr>
                  <w:r w:rsidRPr="001D5227">
                    <w:rPr>
                      <w:rFonts w:eastAsia="Calibri" w:cs="Arial"/>
                      <w:lang w:val="sr-Cyrl-CS"/>
                    </w:rPr>
                    <w:t>Име и презиме</w:t>
                  </w:r>
                </w:p>
              </w:tc>
              <w:tc>
                <w:tcPr>
                  <w:tcW w:w="3929" w:type="dxa"/>
                </w:tcPr>
                <w:p w:rsidR="00473852" w:rsidRPr="001D5227" w:rsidRDefault="00473852" w:rsidP="00473852">
                  <w:pPr>
                    <w:spacing w:before="0" w:after="160" w:line="259" w:lineRule="auto"/>
                    <w:jc w:val="center"/>
                    <w:rPr>
                      <w:rFonts w:eastAsia="Calibri" w:cs="Arial"/>
                      <w:lang w:val="sr-Cyrl-CS"/>
                    </w:rPr>
                  </w:pPr>
                </w:p>
              </w:tc>
            </w:tr>
            <w:tr w:rsidR="00473852" w:rsidRPr="00473852" w:rsidTr="004D5723">
              <w:trPr>
                <w:trHeight w:val="97"/>
              </w:trPr>
              <w:tc>
                <w:tcPr>
                  <w:tcW w:w="734" w:type="dxa"/>
                </w:tcPr>
                <w:p w:rsidR="00473852" w:rsidRPr="001D5227" w:rsidRDefault="00473852" w:rsidP="00473852">
                  <w:pPr>
                    <w:spacing w:before="0" w:after="160" w:line="259" w:lineRule="auto"/>
                    <w:rPr>
                      <w:rFonts w:eastAsia="Calibri" w:cs="Arial"/>
                      <w:lang w:val="sr-Latn-RS"/>
                    </w:rPr>
                  </w:pPr>
                  <w:r w:rsidRPr="001D5227">
                    <w:rPr>
                      <w:rFonts w:eastAsia="Calibri" w:cs="Arial"/>
                      <w:lang w:val="sr-Latn-RS"/>
                    </w:rPr>
                    <w:t>1</w:t>
                  </w:r>
                </w:p>
              </w:tc>
              <w:tc>
                <w:tcPr>
                  <w:tcW w:w="3929" w:type="dxa"/>
                </w:tcPr>
                <w:p w:rsidR="00473852" w:rsidRPr="001D5227" w:rsidRDefault="00473852" w:rsidP="00473852">
                  <w:pPr>
                    <w:spacing w:before="0" w:after="160" w:line="259" w:lineRule="auto"/>
                    <w:rPr>
                      <w:rFonts w:eastAsia="Calibri" w:cs="Arial"/>
                      <w:lang w:val="sr-Latn-RS"/>
                    </w:rPr>
                  </w:pPr>
                  <w:r w:rsidRPr="001D5227">
                    <w:rPr>
                      <w:rFonts w:eastAsia="Calibri" w:cs="Arial"/>
                      <w:lang w:val="sr-Cyrl-RS"/>
                    </w:rPr>
                    <w:t xml:space="preserve">Ненад Варничић </w:t>
                  </w:r>
                </w:p>
              </w:tc>
              <w:tc>
                <w:tcPr>
                  <w:tcW w:w="3929" w:type="dxa"/>
                  <w:vAlign w:val="bottom"/>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w:t>
                  </w:r>
                </w:p>
              </w:tc>
            </w:tr>
            <w:tr w:rsidR="00473852" w:rsidRPr="00473852" w:rsidTr="004D5723">
              <w:trPr>
                <w:trHeight w:val="195"/>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2</w:t>
                  </w:r>
                </w:p>
              </w:tc>
              <w:tc>
                <w:tcPr>
                  <w:tcW w:w="3929" w:type="dxa"/>
                </w:tcPr>
                <w:p w:rsidR="00473852" w:rsidRPr="001D5227" w:rsidRDefault="00473852" w:rsidP="00473852">
                  <w:pPr>
                    <w:spacing w:before="0" w:after="160" w:line="259" w:lineRule="auto"/>
                    <w:rPr>
                      <w:rFonts w:eastAsia="Calibri" w:cs="Arial"/>
                      <w:lang w:val="sr-Cyrl-CS"/>
                    </w:rPr>
                  </w:pPr>
                  <w:r w:rsidRPr="001D5227">
                    <w:rPr>
                      <w:rFonts w:eastAsia="Calibri" w:cs="Arial"/>
                      <w:lang w:val="sr-Cyrl-CS"/>
                    </w:rPr>
                    <w:t>Вишња Лечић</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r w:rsidR="00473852" w:rsidRPr="00473852" w:rsidTr="004D5723">
              <w:trPr>
                <w:trHeight w:val="195"/>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3</w:t>
                  </w:r>
                </w:p>
              </w:tc>
              <w:tc>
                <w:tcPr>
                  <w:tcW w:w="3929" w:type="dxa"/>
                </w:tcPr>
                <w:p w:rsidR="00473852" w:rsidRPr="001D5227" w:rsidRDefault="00473852" w:rsidP="00473852">
                  <w:pPr>
                    <w:spacing w:before="0" w:after="160" w:line="259" w:lineRule="auto"/>
                    <w:rPr>
                      <w:rFonts w:eastAsia="Calibri" w:cs="Arial"/>
                      <w:lang w:val="sr-Cyrl-CS"/>
                    </w:rPr>
                  </w:pPr>
                  <w:r w:rsidRPr="001D5227">
                    <w:rPr>
                      <w:rFonts w:eastAsia="Calibri" w:cs="Arial"/>
                      <w:lang w:val="sr-Cyrl-CS"/>
                    </w:rPr>
                    <w:t>Драган Ивановић</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r w:rsidR="00473852" w:rsidRPr="00473852" w:rsidTr="004D5723">
              <w:trPr>
                <w:trHeight w:val="195"/>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4</w:t>
                  </w:r>
                </w:p>
              </w:tc>
              <w:tc>
                <w:tcPr>
                  <w:tcW w:w="3929" w:type="dxa"/>
                </w:tcPr>
                <w:p w:rsidR="00473852" w:rsidRPr="001D5227" w:rsidRDefault="00473852" w:rsidP="00473852">
                  <w:pPr>
                    <w:spacing w:before="0" w:after="160" w:line="259" w:lineRule="auto"/>
                    <w:rPr>
                      <w:rFonts w:eastAsia="Calibri" w:cs="Arial"/>
                      <w:lang w:val="sr-Cyrl-CS"/>
                    </w:rPr>
                  </w:pPr>
                  <w:r w:rsidRPr="001D5227">
                    <w:rPr>
                      <w:rFonts w:eastAsia="Calibri" w:cs="Arial"/>
                      <w:lang w:val="sr-Cyrl-CS"/>
                    </w:rPr>
                    <w:t>Драган Недељковић</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r w:rsidR="00473852" w:rsidRPr="00473852" w:rsidTr="004D5723">
              <w:trPr>
                <w:trHeight w:val="195"/>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5</w:t>
                  </w:r>
                </w:p>
              </w:tc>
              <w:tc>
                <w:tcPr>
                  <w:tcW w:w="3929" w:type="dxa"/>
                </w:tcPr>
                <w:p w:rsidR="00473852" w:rsidRPr="001D5227" w:rsidRDefault="00473852" w:rsidP="00473852">
                  <w:pPr>
                    <w:spacing w:before="0" w:after="160" w:line="259" w:lineRule="auto"/>
                    <w:rPr>
                      <w:rFonts w:eastAsia="Calibri" w:cs="Arial"/>
                      <w:lang w:val="sr-Cyrl-CS"/>
                    </w:rPr>
                  </w:pPr>
                  <w:r w:rsidRPr="001D5227">
                    <w:rPr>
                      <w:rFonts w:eastAsia="Calibri" w:cs="Arial"/>
                      <w:lang w:val="sr-Cyrl-CS"/>
                    </w:rPr>
                    <w:t>Весна Стојановић</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r w:rsidR="00473852" w:rsidRPr="00473852" w:rsidTr="004D5723">
              <w:trPr>
                <w:trHeight w:val="98"/>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6</w:t>
                  </w:r>
                </w:p>
              </w:tc>
              <w:tc>
                <w:tcPr>
                  <w:tcW w:w="3929" w:type="dxa"/>
                </w:tcPr>
                <w:p w:rsidR="00473852" w:rsidRPr="001D5227" w:rsidRDefault="00473852" w:rsidP="00473852">
                  <w:pPr>
                    <w:spacing w:before="0" w:after="160" w:line="259" w:lineRule="auto"/>
                    <w:rPr>
                      <w:rFonts w:eastAsia="Calibri" w:cs="Arial"/>
                      <w:lang w:val="sr-Cyrl-CS"/>
                    </w:rPr>
                  </w:pPr>
                  <w:r w:rsidRPr="001D5227">
                    <w:rPr>
                      <w:rFonts w:eastAsia="Calibri" w:cs="Arial"/>
                      <w:lang w:val="sr-Cyrl-CS"/>
                    </w:rPr>
                    <w:t>Наташа Матић</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bl>
          <w:p w:rsidR="00C12279" w:rsidRPr="00C12279" w:rsidRDefault="00C12279" w:rsidP="00C12279">
            <w:pPr>
              <w:spacing w:before="0" w:after="160" w:line="259" w:lineRule="auto"/>
              <w:jc w:val="center"/>
              <w:rPr>
                <w:rFonts w:ascii="Arial" w:eastAsia="Calibri" w:hAnsi="Arial" w:cs="Arial"/>
                <w:lang w:val="sr-Cyrl-CS"/>
              </w:rPr>
            </w:pPr>
          </w:p>
        </w:tc>
        <w:tc>
          <w:tcPr>
            <w:tcW w:w="3929" w:type="dxa"/>
          </w:tcPr>
          <w:p w:rsidR="00C12279" w:rsidRPr="00C12279" w:rsidRDefault="00C12279" w:rsidP="00C12279">
            <w:pPr>
              <w:spacing w:before="0" w:after="160" w:line="259" w:lineRule="auto"/>
              <w:jc w:val="center"/>
              <w:rPr>
                <w:rFonts w:ascii="Arial" w:eastAsia="Calibri" w:hAnsi="Arial" w:cs="Arial"/>
                <w:lang w:val="sr-Cyrl-CS"/>
              </w:rPr>
            </w:pPr>
          </w:p>
        </w:tc>
        <w:tc>
          <w:tcPr>
            <w:tcW w:w="3929" w:type="dxa"/>
          </w:tcPr>
          <w:p w:rsidR="00C12279" w:rsidRPr="00C12279" w:rsidRDefault="00C12279" w:rsidP="00C12279">
            <w:pPr>
              <w:spacing w:before="0" w:after="160" w:line="259" w:lineRule="auto"/>
              <w:jc w:val="center"/>
              <w:rPr>
                <w:rFonts w:ascii="Arial" w:eastAsia="Calibri" w:hAnsi="Arial" w:cs="Arial"/>
                <w:lang w:val="sr-Cyrl-CS"/>
              </w:rPr>
            </w:pPr>
          </w:p>
        </w:tc>
      </w:tr>
      <w:tr w:rsidR="00C12279" w:rsidRPr="00C12279" w:rsidTr="006300EC">
        <w:trPr>
          <w:trHeight w:val="97"/>
        </w:trPr>
        <w:tc>
          <w:tcPr>
            <w:tcW w:w="734" w:type="dxa"/>
          </w:tcPr>
          <w:p w:rsidR="00C12279" w:rsidRPr="00C12279" w:rsidRDefault="00C12279" w:rsidP="00C12279">
            <w:pPr>
              <w:spacing w:before="0" w:after="160" w:line="259" w:lineRule="auto"/>
              <w:rPr>
                <w:rFonts w:ascii="Arial" w:eastAsia="Calibri" w:hAnsi="Arial" w:cs="Arial"/>
                <w:lang w:val="sr-Latn-RS"/>
              </w:rPr>
            </w:pPr>
          </w:p>
        </w:tc>
        <w:tc>
          <w:tcPr>
            <w:tcW w:w="3929" w:type="dxa"/>
          </w:tcPr>
          <w:p w:rsidR="00C12279" w:rsidRPr="00C12279" w:rsidRDefault="00C12279" w:rsidP="00C12279">
            <w:pPr>
              <w:spacing w:before="0" w:after="160" w:line="259" w:lineRule="auto"/>
              <w:rPr>
                <w:rFonts w:ascii="Arial" w:eastAsia="Calibri" w:hAnsi="Arial" w:cs="Arial"/>
                <w:lang w:val="sr-Latn-RS"/>
              </w:rPr>
            </w:pPr>
          </w:p>
        </w:tc>
        <w:tc>
          <w:tcPr>
            <w:tcW w:w="3929" w:type="dxa"/>
            <w:vAlign w:val="bottom"/>
          </w:tcPr>
          <w:p w:rsidR="00C12279" w:rsidRPr="00C12279" w:rsidRDefault="00C12279" w:rsidP="00C12279">
            <w:pPr>
              <w:spacing w:before="0" w:after="160" w:line="259" w:lineRule="auto"/>
              <w:jc w:val="center"/>
              <w:rPr>
                <w:rFonts w:ascii="Arial" w:eastAsia="Calibri" w:hAnsi="Arial" w:cs="Arial"/>
                <w:lang w:val="sr-Cyrl-R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98"/>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bl>
    <w:p w:rsidR="002137D7" w:rsidRPr="00276702" w:rsidRDefault="002137D7" w:rsidP="00170E4B">
      <w:pPr>
        <w:jc w:val="right"/>
        <w:rPr>
          <w:rFonts w:eastAsia="Arial Unicode MS" w:cs="Arial"/>
          <w:kern w:val="2"/>
          <w:lang w:val="ru-RU"/>
        </w:rPr>
      </w:pPr>
    </w:p>
    <w:p w:rsidR="00164A25" w:rsidRPr="00276702" w:rsidRDefault="00164A25" w:rsidP="00164A25">
      <w:pPr>
        <w:pStyle w:val="Title"/>
        <w:spacing w:before="0"/>
        <w:rPr>
          <w:rFonts w:cs="Arial"/>
          <w:sz w:val="22"/>
          <w:szCs w:val="22"/>
        </w:rPr>
      </w:pPr>
    </w:p>
    <w:p w:rsidR="002137D7" w:rsidRPr="00473852" w:rsidRDefault="002137D7" w:rsidP="002137D7">
      <w:pPr>
        <w:pStyle w:val="ListParagraph"/>
        <w:autoSpaceDE w:val="0"/>
        <w:autoSpaceDN w:val="0"/>
        <w:adjustRightInd w:val="0"/>
        <w:spacing w:before="0"/>
        <w:ind w:left="1440"/>
        <w:rPr>
          <w:rFonts w:eastAsia="TimesNewRomanPS-BoldMT" w:cs="Arial"/>
          <w:bCs/>
          <w:lang w:val="sr-Cyrl-RS"/>
        </w:rPr>
      </w:pPr>
    </w:p>
    <w:p w:rsidR="00BE7496" w:rsidRPr="00276702" w:rsidRDefault="00BE7496" w:rsidP="00621752">
      <w:pPr>
        <w:autoSpaceDE w:val="0"/>
        <w:autoSpaceDN w:val="0"/>
        <w:adjustRightInd w:val="0"/>
        <w:spacing w:before="0"/>
        <w:rPr>
          <w:rFonts w:eastAsia="TimesNewRomanPSMT" w:cs="Arial"/>
          <w:bCs/>
        </w:rPr>
      </w:pPr>
    </w:p>
    <w:p w:rsidR="008D2B23" w:rsidRPr="00276702" w:rsidRDefault="00371E3F" w:rsidP="00FC28DB">
      <w:pPr>
        <w:pStyle w:val="KDPodnaslov1"/>
        <w:numPr>
          <w:ilvl w:val="0"/>
          <w:numId w:val="13"/>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276702">
        <w:rPr>
          <w:rFonts w:cs="Arial"/>
          <w:lang w:val="sr-Cyrl-RS"/>
        </w:rPr>
        <w:t xml:space="preserve">6. </w:t>
      </w:r>
      <w:r w:rsidR="008D2B23" w:rsidRPr="00276702">
        <w:rPr>
          <w:rFonts w:cs="Arial"/>
        </w:rPr>
        <w:t>УПУТСТВО ПОНУЂАЧИМА КАКО ДА САЧИНЕ ПОНУДУ</w:t>
      </w:r>
      <w:bookmarkEnd w:id="205"/>
    </w:p>
    <w:p w:rsidR="00645F72" w:rsidRPr="00276702" w:rsidRDefault="00645F72" w:rsidP="00874F5B"/>
    <w:p w:rsidR="008D2B23" w:rsidRPr="00276702" w:rsidRDefault="008D2B23" w:rsidP="008D2B23">
      <w:pPr>
        <w:pStyle w:val="KDParagraf"/>
        <w:spacing w:before="0"/>
        <w:rPr>
          <w:rFonts w:cs="Arial"/>
          <w:lang w:val="ru-RU"/>
        </w:rPr>
      </w:pPr>
      <w:r w:rsidRPr="00276702">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76702" w:rsidRDefault="008D2B23" w:rsidP="008D2B23">
      <w:pPr>
        <w:pStyle w:val="KDParagraf"/>
        <w:spacing w:before="0"/>
        <w:rPr>
          <w:rFonts w:cs="Arial"/>
        </w:rPr>
      </w:pPr>
      <w:r w:rsidRPr="00276702">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276702">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276702" w:rsidRDefault="008D2B23" w:rsidP="008D2B23">
      <w:pPr>
        <w:pStyle w:val="KDParagraf"/>
        <w:spacing w:before="0"/>
        <w:rPr>
          <w:rFonts w:cs="Arial"/>
        </w:rPr>
      </w:pPr>
    </w:p>
    <w:p w:rsidR="008D2B23" w:rsidRPr="00276702" w:rsidRDefault="008D2B23" w:rsidP="00FC28DB">
      <w:pPr>
        <w:pStyle w:val="KDPodnaslov2"/>
        <w:numPr>
          <w:ilvl w:val="1"/>
          <w:numId w:val="20"/>
        </w:numPr>
        <w:spacing w:before="0"/>
        <w:jc w:val="both"/>
        <w:rPr>
          <w:rFonts w:cs="Arial"/>
        </w:rPr>
      </w:pPr>
      <w:bookmarkStart w:id="206" w:name="_Toc441651577"/>
      <w:bookmarkStart w:id="207" w:name="_Toc442559888"/>
      <w:r w:rsidRPr="00276702">
        <w:rPr>
          <w:rFonts w:cs="Arial"/>
        </w:rPr>
        <w:t>Језик на којем понуда мора бити састављена</w:t>
      </w:r>
      <w:bookmarkEnd w:id="206"/>
      <w:bookmarkEnd w:id="207"/>
    </w:p>
    <w:p w:rsidR="002137D7" w:rsidRPr="00276702" w:rsidRDefault="002137D7" w:rsidP="002137D7">
      <w:pPr>
        <w:pStyle w:val="KDParagraf"/>
        <w:spacing w:before="0"/>
        <w:rPr>
          <w:rFonts w:cs="Arial"/>
          <w:lang w:val="sr-Cyrl-RS"/>
        </w:rPr>
      </w:pPr>
      <w:proofErr w:type="gramStart"/>
      <w:r w:rsidRPr="00276702">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2137D7" w:rsidRPr="00276702" w:rsidRDefault="002137D7" w:rsidP="002137D7">
      <w:pPr>
        <w:pStyle w:val="KDParagraf"/>
        <w:spacing w:before="0"/>
        <w:rPr>
          <w:rFonts w:cs="Arial"/>
          <w:lang w:val="sr-Cyrl-RS"/>
        </w:rPr>
      </w:pPr>
      <w:r w:rsidRPr="00276702">
        <w:rPr>
          <w:rFonts w:cs="Arial"/>
        </w:rPr>
        <w:t>Понуда са свим прилозима</w:t>
      </w:r>
      <w:r w:rsidR="007040C8">
        <w:rPr>
          <w:rFonts w:cs="Arial"/>
          <w:lang w:val="sr-Cyrl-RS"/>
        </w:rPr>
        <w:t xml:space="preserve"> </w:t>
      </w:r>
      <w:proofErr w:type="gramStart"/>
      <w:r w:rsidR="007040C8">
        <w:rPr>
          <w:rFonts w:cs="Arial"/>
          <w:lang w:val="sr-Cyrl-RS"/>
        </w:rPr>
        <w:t>( сем</w:t>
      </w:r>
      <w:proofErr w:type="gramEnd"/>
      <w:r w:rsidR="007040C8">
        <w:rPr>
          <w:rFonts w:cs="Arial"/>
          <w:lang w:val="sr-Cyrl-RS"/>
        </w:rPr>
        <w:t xml:space="preserve"> техничких) </w:t>
      </w:r>
      <w:r w:rsidRPr="00276702">
        <w:rPr>
          <w:rFonts w:cs="Arial"/>
        </w:rPr>
        <w:t xml:space="preserve"> мора бити сачињена на српском језику.</w:t>
      </w:r>
    </w:p>
    <w:p w:rsidR="002137D7" w:rsidRPr="00276702" w:rsidRDefault="002137D7" w:rsidP="002137D7">
      <w:pPr>
        <w:pStyle w:val="KDParagraf"/>
        <w:spacing w:before="0"/>
        <w:rPr>
          <w:rFonts w:cs="Arial"/>
        </w:rPr>
      </w:pPr>
      <w:r w:rsidRPr="00276702">
        <w:rPr>
          <w:rFonts w:cs="Arial"/>
        </w:rPr>
        <w:t>Прилози који чине саставни део понуде</w:t>
      </w:r>
      <w:r w:rsidR="00F47DF3" w:rsidRPr="00276702">
        <w:rPr>
          <w:rFonts w:cs="Arial"/>
          <w:lang w:val="sr-Cyrl-RS"/>
        </w:rPr>
        <w:t xml:space="preserve"> </w:t>
      </w:r>
      <w:proofErr w:type="gramStart"/>
      <w:r w:rsidR="00F47DF3" w:rsidRPr="00276702">
        <w:rPr>
          <w:rFonts w:cs="Arial"/>
          <w:lang w:val="sr-Cyrl-RS"/>
        </w:rPr>
        <w:t>( сем</w:t>
      </w:r>
      <w:proofErr w:type="gramEnd"/>
      <w:r w:rsidR="00F47DF3" w:rsidRPr="00276702">
        <w:rPr>
          <w:rFonts w:cs="Arial"/>
          <w:lang w:val="sr-Cyrl-RS"/>
        </w:rPr>
        <w:t xml:space="preserve"> техничких)</w:t>
      </w:r>
      <w:r w:rsidRPr="00276702">
        <w:rPr>
          <w:rFonts w:cs="Arial"/>
        </w:rPr>
        <w:t xml:space="preserve">, достављају се на српском језику. </w:t>
      </w:r>
      <w:proofErr w:type="gramStart"/>
      <w:r w:rsidRPr="00276702">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8D2B23" w:rsidRPr="00276702" w:rsidRDefault="002137D7" w:rsidP="002137D7">
      <w:pPr>
        <w:pStyle w:val="KDParagraf"/>
        <w:spacing w:before="0"/>
        <w:rPr>
          <w:rFonts w:cs="Arial"/>
          <w:lang w:val="ru-RU" w:eastAsia="sr-Latn-CS"/>
        </w:rPr>
      </w:pPr>
      <w:proofErr w:type="gramStart"/>
      <w:r w:rsidRPr="00276702">
        <w:rPr>
          <w:rFonts w:cs="Arial"/>
        </w:rPr>
        <w:t xml:space="preserve">Део понуде који се тиче техничких карактеристика (уколико су ови докази захтевани техничком спецификацијом) може бити достављен </w:t>
      </w:r>
      <w:r w:rsidR="007040C8">
        <w:rPr>
          <w:rFonts w:cs="Arial"/>
          <w:lang w:val="sr-Cyrl-RS"/>
        </w:rPr>
        <w:t xml:space="preserve">и </w:t>
      </w:r>
      <w:r w:rsidRPr="00276702">
        <w:rPr>
          <w:rFonts w:cs="Arial"/>
        </w:rPr>
        <w:t>на енглеском језику.</w:t>
      </w:r>
      <w:proofErr w:type="gramEnd"/>
      <w:r w:rsidRPr="00276702">
        <w:rPr>
          <w:rFonts w:cs="Arial"/>
        </w:rPr>
        <w:t xml:space="preserve"> </w:t>
      </w:r>
      <w:proofErr w:type="gramStart"/>
      <w:r w:rsidRPr="00276702">
        <w:rPr>
          <w:rFonts w:cs="Arial"/>
        </w:rPr>
        <w:t>Уколико се приликом стручне оцене понуда утврди да је документа на енглеском</w:t>
      </w:r>
      <w:r w:rsidR="007040C8">
        <w:rPr>
          <w:rFonts w:cs="Arial"/>
          <w:lang w:val="sr-Cyrl-RS"/>
        </w:rPr>
        <w:t xml:space="preserve"> </w:t>
      </w:r>
      <w:r w:rsidRPr="00276702">
        <w:rPr>
          <w:rFonts w:cs="Arial"/>
        </w:rPr>
        <w:t>потребно превести на српски језик, Наручилац ће позвати понуђача да у одређеном року изврши превод тог дела понуде.</w:t>
      </w:r>
      <w:proofErr w:type="gramEnd"/>
    </w:p>
    <w:p w:rsidR="008D2B23" w:rsidRPr="00276702" w:rsidRDefault="008D2B23" w:rsidP="00FC28DB">
      <w:pPr>
        <w:pStyle w:val="KDPodnaslov2"/>
        <w:numPr>
          <w:ilvl w:val="1"/>
          <w:numId w:val="20"/>
        </w:numPr>
        <w:spacing w:before="0"/>
        <w:jc w:val="both"/>
        <w:rPr>
          <w:rFonts w:cs="Arial"/>
        </w:rPr>
      </w:pPr>
      <w:bookmarkStart w:id="208" w:name="_Toc441651578"/>
      <w:bookmarkStart w:id="209" w:name="_Toc442559889"/>
      <w:r w:rsidRPr="00276702">
        <w:rPr>
          <w:rFonts w:cs="Arial"/>
        </w:rPr>
        <w:t xml:space="preserve">Начин састављања </w:t>
      </w:r>
      <w:r w:rsidR="00FC355A" w:rsidRPr="00276702">
        <w:rPr>
          <w:rFonts w:cs="Arial"/>
        </w:rPr>
        <w:t xml:space="preserve">и подношења </w:t>
      </w:r>
      <w:r w:rsidRPr="00276702">
        <w:rPr>
          <w:rFonts w:cs="Arial"/>
        </w:rPr>
        <w:t>понуде</w:t>
      </w:r>
      <w:bookmarkEnd w:id="208"/>
      <w:bookmarkEnd w:id="209"/>
    </w:p>
    <w:p w:rsidR="008D2B23" w:rsidRPr="00276702" w:rsidRDefault="008D2B23" w:rsidP="008D2B23">
      <w:pPr>
        <w:pStyle w:val="KDParagraf"/>
        <w:spacing w:before="0"/>
        <w:rPr>
          <w:rFonts w:cs="Arial"/>
          <w:lang w:val="ru-RU"/>
        </w:rPr>
      </w:pPr>
      <w:r w:rsidRPr="00276702">
        <w:rPr>
          <w:rFonts w:cs="Arial"/>
          <w:lang w:val="ru-RU"/>
        </w:rPr>
        <w:t>Понуђач је обавезан да сачини понуду тако штоуписује тражене податке у обрасце који су саста</w:t>
      </w:r>
      <w:r w:rsidR="00613B13" w:rsidRPr="00276702">
        <w:rPr>
          <w:rFonts w:cs="Arial"/>
          <w:lang w:val="ru-RU"/>
        </w:rPr>
        <w:t xml:space="preserve">вни део конкурсне документације </w:t>
      </w:r>
      <w:r w:rsidRPr="00276702">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76702">
        <w:rPr>
          <w:rFonts w:cs="Arial"/>
          <w:lang w:val="ru-RU"/>
        </w:rPr>
        <w:t xml:space="preserve"> Доставља их заједно са осталим документима који представљају обавезну садржину понуде.</w:t>
      </w:r>
    </w:p>
    <w:p w:rsidR="008D2B23" w:rsidRPr="00276702" w:rsidRDefault="008D2B23" w:rsidP="008D2B23">
      <w:pPr>
        <w:pStyle w:val="KDParagraf"/>
        <w:spacing w:before="0"/>
        <w:rPr>
          <w:rFonts w:cs="Arial"/>
        </w:rPr>
      </w:pPr>
      <w:r w:rsidRPr="00276702">
        <w:rPr>
          <w:rFonts w:cs="Arial"/>
        </w:rPr>
        <w:t xml:space="preserve">Препоручује се да сви документи поднети у </w:t>
      </w:r>
      <w:proofErr w:type="gramStart"/>
      <w:r w:rsidRPr="00276702">
        <w:rPr>
          <w:rFonts w:cs="Arial"/>
        </w:rPr>
        <w:t>понуди  буду</w:t>
      </w:r>
      <w:proofErr w:type="gramEnd"/>
      <w:r w:rsidRPr="00276702">
        <w:rPr>
          <w:rFonts w:cs="Arial"/>
        </w:rPr>
        <w:t xml:space="preserve"> нумерисани</w:t>
      </w:r>
      <w:r w:rsidRPr="00276702">
        <w:rPr>
          <w:rFonts w:cs="Arial"/>
          <w:lang w:val="sr-Latn-CS"/>
        </w:rPr>
        <w:t xml:space="preserve"> и</w:t>
      </w:r>
      <w:r w:rsidRPr="00276702">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276702" w:rsidRDefault="008D2B23" w:rsidP="008D2B23">
      <w:pPr>
        <w:pStyle w:val="KDParagraf"/>
        <w:spacing w:before="0"/>
        <w:rPr>
          <w:rFonts w:cs="Arial"/>
          <w:lang w:val="ru-RU"/>
        </w:rPr>
      </w:pPr>
      <w:r w:rsidRPr="00276702">
        <w:rPr>
          <w:rFonts w:cs="Arial"/>
          <w:lang w:val="ru-RU"/>
        </w:rPr>
        <w:t xml:space="preserve">Препоручује се да се нумерација поднете документације </w:t>
      </w:r>
      <w:r w:rsidR="00FC355A" w:rsidRPr="00276702">
        <w:rPr>
          <w:rFonts w:cs="Arial"/>
          <w:lang w:val="ru-RU"/>
        </w:rPr>
        <w:t>и образац</w:t>
      </w:r>
      <w:r w:rsidR="00962DFB" w:rsidRPr="00276702">
        <w:rPr>
          <w:rFonts w:cs="Arial"/>
          <w:lang w:val="ru-RU"/>
        </w:rPr>
        <w:t>а</w:t>
      </w:r>
      <w:r w:rsidR="00FC355A" w:rsidRPr="00276702">
        <w:rPr>
          <w:rFonts w:cs="Arial"/>
          <w:lang w:val="ru-RU"/>
        </w:rPr>
        <w:t xml:space="preserve"> у понуди </w:t>
      </w:r>
      <w:r w:rsidRPr="00276702">
        <w:rPr>
          <w:rFonts w:cs="Arial"/>
          <w:lang w:val="ru-RU"/>
        </w:rPr>
        <w:t>изврши на свако</w:t>
      </w:r>
      <w:r w:rsidRPr="00276702">
        <w:rPr>
          <w:rFonts w:cs="Arial"/>
        </w:rPr>
        <w:t>j</w:t>
      </w:r>
      <w:r w:rsidRPr="00276702">
        <w:rPr>
          <w:rFonts w:cs="Arial"/>
          <w:lang w:val="ru-RU"/>
        </w:rPr>
        <w:t xml:space="preserve"> страни на којој има текста, исписивањем “1 од </w:t>
      </w:r>
      <w:r w:rsidRPr="00276702">
        <w:rPr>
          <w:rFonts w:cs="Arial"/>
        </w:rPr>
        <w:t>н</w:t>
      </w:r>
      <w:r w:rsidRPr="00276702">
        <w:rPr>
          <w:rFonts w:cs="Arial"/>
          <w:lang w:val="ru-RU"/>
        </w:rPr>
        <w:t>“, „2 од н“ и тако све до „н од н“, с тим да „н“ представља укупан број страна понуде.</w:t>
      </w:r>
    </w:p>
    <w:p w:rsidR="008D2B23" w:rsidRPr="00276702" w:rsidRDefault="008D2B23" w:rsidP="008D2B23">
      <w:pPr>
        <w:pStyle w:val="KDKomentar"/>
        <w:spacing w:before="0"/>
        <w:rPr>
          <w:rFonts w:cs="Arial"/>
          <w:i w:val="0"/>
          <w:color w:val="auto"/>
          <w:sz w:val="22"/>
          <w:szCs w:val="22"/>
        </w:rPr>
      </w:pPr>
      <w:r w:rsidRPr="00276702">
        <w:rPr>
          <w:rFonts w:cs="Arial"/>
          <w:i w:val="0"/>
          <w:color w:val="auto"/>
          <w:sz w:val="22"/>
          <w:szCs w:val="22"/>
        </w:rPr>
        <w:t xml:space="preserve">Препоручује се да </w:t>
      </w:r>
      <w:r w:rsidR="0095708A" w:rsidRPr="00276702">
        <w:rPr>
          <w:rFonts w:cs="Arial"/>
          <w:i w:val="0"/>
          <w:color w:val="auto"/>
          <w:sz w:val="22"/>
          <w:szCs w:val="22"/>
        </w:rPr>
        <w:t xml:space="preserve">се </w:t>
      </w:r>
      <w:r w:rsidRPr="00276702">
        <w:rPr>
          <w:rFonts w:cs="Arial"/>
          <w:i w:val="0"/>
          <w:color w:val="auto"/>
          <w:sz w:val="22"/>
          <w:szCs w:val="22"/>
        </w:rPr>
        <w:t>доказ</w:t>
      </w:r>
      <w:r w:rsidR="0095708A" w:rsidRPr="00276702">
        <w:rPr>
          <w:rFonts w:cs="Arial"/>
          <w:i w:val="0"/>
          <w:color w:val="auto"/>
          <w:sz w:val="22"/>
          <w:szCs w:val="22"/>
        </w:rPr>
        <w:t>и</w:t>
      </w:r>
      <w:r w:rsidRPr="00276702">
        <w:rPr>
          <w:rFonts w:cs="Arial"/>
          <w:i w:val="0"/>
          <w:color w:val="auto"/>
          <w:sz w:val="22"/>
          <w:szCs w:val="22"/>
        </w:rPr>
        <w:t xml:space="preserve"> који се достављају уз понуду, а</w:t>
      </w:r>
      <w:r w:rsidR="0095708A" w:rsidRPr="00276702">
        <w:rPr>
          <w:rFonts w:cs="Arial"/>
          <w:i w:val="0"/>
          <w:color w:val="auto"/>
          <w:sz w:val="22"/>
          <w:szCs w:val="22"/>
        </w:rPr>
        <w:t xml:space="preserve"> који</w:t>
      </w:r>
      <w:r w:rsidRPr="00276702">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137D7" w:rsidRPr="00276702" w:rsidRDefault="008D2B23" w:rsidP="008D2B23">
      <w:pPr>
        <w:pStyle w:val="KDParagraf"/>
        <w:spacing w:before="0"/>
        <w:rPr>
          <w:rFonts w:cs="Arial"/>
          <w:lang w:val="ru-RU"/>
        </w:rPr>
      </w:pPr>
      <w:r w:rsidRPr="00276702">
        <w:rPr>
          <w:rFonts w:cs="Arial"/>
          <w:lang w:val="ru-RU"/>
        </w:rPr>
        <w:t xml:space="preserve">Понуђач подноси понуду у затвореној коверти </w:t>
      </w:r>
      <w:r w:rsidRPr="00276702">
        <w:rPr>
          <w:rFonts w:cs="Arial"/>
        </w:rPr>
        <w:t>или кутији</w:t>
      </w:r>
      <w:r w:rsidRPr="00276702">
        <w:rPr>
          <w:rFonts w:cs="Arial"/>
          <w:lang w:val="ru-RU"/>
        </w:rPr>
        <w:t xml:space="preserve">, тако да се </w:t>
      </w:r>
      <w:r w:rsidR="00613B13" w:rsidRPr="00276702">
        <w:rPr>
          <w:rFonts w:cs="Arial"/>
          <w:lang w:val="ru-RU"/>
        </w:rPr>
        <w:t>при отварању може проверити да ли је затворена, као и када</w:t>
      </w:r>
      <w:r w:rsidRPr="00276702">
        <w:rPr>
          <w:rFonts w:cs="Arial"/>
          <w:lang w:val="ru-RU"/>
        </w:rPr>
        <w:t xml:space="preserve">, на адресу: Јавно предузеће „Електропривреда Србије“, </w:t>
      </w:r>
      <w:r w:rsidR="00613B13" w:rsidRPr="00276702">
        <w:rPr>
          <w:rFonts w:cs="Arial"/>
          <w:lang w:val="ru-RU"/>
        </w:rPr>
        <w:t>огранак</w:t>
      </w:r>
      <w:r w:rsidR="0095708A" w:rsidRPr="00276702">
        <w:rPr>
          <w:rFonts w:cs="Arial"/>
          <w:lang w:val="ru-RU"/>
        </w:rPr>
        <w:t xml:space="preserve"> ТЕНТ</w:t>
      </w:r>
      <w:r w:rsidRPr="00276702">
        <w:rPr>
          <w:rFonts w:cs="Arial"/>
          <w:lang w:val="ru-RU"/>
        </w:rPr>
        <w:t>,</w:t>
      </w:r>
      <w:r w:rsidR="00613B13" w:rsidRPr="00276702">
        <w:rPr>
          <w:rFonts w:cs="Arial"/>
          <w:lang w:val="ru-RU"/>
        </w:rPr>
        <w:t xml:space="preserve"> </w:t>
      </w:r>
      <w:r w:rsidR="005B62DB" w:rsidRPr="00276702">
        <w:rPr>
          <w:rFonts w:cs="Arial"/>
          <w:lang w:val="ru-RU"/>
        </w:rPr>
        <w:t>Београд-Обреновац, Богољуба Урошевића Црног 44, 11500 Обреновац, писарница</w:t>
      </w:r>
      <w:r w:rsidRPr="00276702">
        <w:rPr>
          <w:rFonts w:cs="Arial"/>
          <w:lang w:val="ru-RU"/>
        </w:rPr>
        <w:t xml:space="preserve"> - са назнаком: „Понуда за јавну н</w:t>
      </w:r>
      <w:r w:rsidR="005B62DB" w:rsidRPr="00276702">
        <w:rPr>
          <w:rFonts w:cs="Arial"/>
          <w:lang w:val="ru-RU"/>
        </w:rPr>
        <w:t>абавку добара:</w:t>
      </w:r>
      <w:r w:rsidR="005B62DB" w:rsidRPr="00276702">
        <w:rPr>
          <w:rFonts w:cs="Arial"/>
          <w:lang w:val="sr-Cyrl-RS"/>
        </w:rPr>
        <w:t xml:space="preserve"> </w:t>
      </w:r>
      <w:r w:rsidR="00223899" w:rsidRPr="00276702">
        <w:rPr>
          <w:rFonts w:cs="Arial"/>
          <w:b/>
          <w:lang w:val="sr-Cyrl-RS"/>
        </w:rPr>
        <w:t xml:space="preserve">Набавка добара: </w:t>
      </w:r>
      <w:r w:rsidR="006300EC">
        <w:rPr>
          <w:rFonts w:cs="Arial"/>
          <w:b/>
          <w:lang w:val="sr-Cyrl-RS"/>
        </w:rPr>
        <w:t>Систем парних дувача гара котла  блока А4</w:t>
      </w:r>
      <w:r w:rsidRPr="00276702">
        <w:rPr>
          <w:rFonts w:cs="Arial"/>
          <w:lang w:val="ru-RU"/>
        </w:rPr>
        <w:t>- Јавна набавка број</w:t>
      </w:r>
      <w:r w:rsidR="0014274D" w:rsidRPr="00276702">
        <w:rPr>
          <w:rFonts w:cs="Arial"/>
          <w:lang w:val="ru-RU"/>
        </w:rPr>
        <w:t xml:space="preserve"> </w:t>
      </w:r>
      <w:r w:rsidR="006300EC">
        <w:rPr>
          <w:rFonts w:cs="Arial"/>
          <w:lang w:val="ru-RU"/>
        </w:rPr>
        <w:t>3000/0923/2016 (1701/2016)</w:t>
      </w:r>
      <w:r w:rsidR="00F0522B" w:rsidRPr="00276702">
        <w:rPr>
          <w:rFonts w:cs="Arial"/>
          <w:lang w:val="ru-RU"/>
        </w:rPr>
        <w:t xml:space="preserve"> - НЕ ОТВАРАТИ“ уручити Весни Стојановић.</w:t>
      </w:r>
    </w:p>
    <w:p w:rsidR="008D2B23" w:rsidRPr="00276702" w:rsidRDefault="008D2B23" w:rsidP="008D2B23">
      <w:pPr>
        <w:pStyle w:val="KDParagraf"/>
        <w:spacing w:before="0"/>
        <w:rPr>
          <w:rFonts w:cs="Arial"/>
        </w:rPr>
      </w:pPr>
      <w:proofErr w:type="gramStart"/>
      <w:r w:rsidRPr="00276702">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276702" w:rsidRDefault="008D2B23" w:rsidP="008D2B23">
      <w:pPr>
        <w:pStyle w:val="KDParagraf"/>
        <w:spacing w:before="0"/>
        <w:rPr>
          <w:rFonts w:cs="Arial"/>
        </w:rPr>
      </w:pPr>
      <w:r w:rsidRPr="00276702">
        <w:rPr>
          <w:rFonts w:eastAsia="TimesNewRomanPSMT" w:cs="Arial"/>
          <w:bCs/>
        </w:rPr>
        <w:lastRenderedPageBreak/>
        <w:t>У случају да понуду подноси група п</w:t>
      </w:r>
      <w:r w:rsidR="009B3371" w:rsidRPr="00276702">
        <w:rPr>
          <w:rFonts w:eastAsia="TimesNewRomanPSMT" w:cs="Arial"/>
          <w:bCs/>
        </w:rPr>
        <w:t xml:space="preserve">онуђача, на полеђини </w:t>
      </w:r>
      <w:proofErr w:type="gramStart"/>
      <w:r w:rsidR="009B3371" w:rsidRPr="00276702">
        <w:rPr>
          <w:rFonts w:eastAsia="TimesNewRomanPSMT" w:cs="Arial"/>
          <w:bCs/>
        </w:rPr>
        <w:t xml:space="preserve">коверте </w:t>
      </w:r>
      <w:r w:rsidRPr="00276702">
        <w:rPr>
          <w:rFonts w:eastAsia="TimesNewRomanPSMT" w:cs="Arial"/>
          <w:bCs/>
        </w:rPr>
        <w:t xml:space="preserve"> назначити</w:t>
      </w:r>
      <w:proofErr w:type="gramEnd"/>
      <w:r w:rsidRPr="00276702">
        <w:rPr>
          <w:rFonts w:eastAsia="TimesNewRomanPSMT" w:cs="Arial"/>
          <w:bCs/>
        </w:rPr>
        <w:t xml:space="preserve"> да се ради о групи понуђача и навести називе и адресу свих чланова групе понуђача</w:t>
      </w:r>
      <w:r w:rsidRPr="00276702">
        <w:rPr>
          <w:rFonts w:cs="Arial"/>
        </w:rPr>
        <w:t>.</w:t>
      </w:r>
    </w:p>
    <w:p w:rsidR="00613B13" w:rsidRPr="00276702" w:rsidRDefault="00613B13" w:rsidP="00613B13">
      <w:pPr>
        <w:pStyle w:val="KDParagraf"/>
        <w:spacing w:before="0"/>
        <w:rPr>
          <w:rFonts w:cs="Arial"/>
        </w:rPr>
      </w:pPr>
      <w:r w:rsidRPr="00276702">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276702" w:rsidRDefault="00613B13" w:rsidP="00613B13">
      <w:pPr>
        <w:pStyle w:val="KDParagraf"/>
        <w:spacing w:before="0"/>
        <w:rPr>
          <w:rFonts w:cs="Arial"/>
        </w:rPr>
      </w:pPr>
      <w:proofErr w:type="gramStart"/>
      <w:r w:rsidRPr="00276702">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276702">
        <w:rPr>
          <w:rFonts w:cs="Arial"/>
        </w:rPr>
        <w:t xml:space="preserve"> 81. Закона. </w:t>
      </w:r>
    </w:p>
    <w:p w:rsidR="00613B13" w:rsidRPr="00276702" w:rsidRDefault="00613B13" w:rsidP="00F47DF3">
      <w:pPr>
        <w:pStyle w:val="KDParagraf"/>
        <w:spacing w:before="0"/>
        <w:rPr>
          <w:rFonts w:cs="Arial"/>
          <w:lang w:val="sr-Cyrl-RS"/>
        </w:rPr>
      </w:pPr>
      <w:proofErr w:type="gramStart"/>
      <w:r w:rsidRPr="00276702">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8D2B23" w:rsidRPr="00276702" w:rsidRDefault="008D2B23" w:rsidP="00FC28DB">
      <w:pPr>
        <w:pStyle w:val="KDPodnaslov2"/>
        <w:numPr>
          <w:ilvl w:val="1"/>
          <w:numId w:val="20"/>
        </w:numPr>
        <w:spacing w:before="0"/>
        <w:jc w:val="both"/>
        <w:rPr>
          <w:rFonts w:cs="Arial"/>
        </w:rPr>
      </w:pPr>
      <w:bookmarkStart w:id="210" w:name="_Toc441651579"/>
      <w:bookmarkStart w:id="211" w:name="_Toc442559890"/>
      <w:r w:rsidRPr="00276702">
        <w:rPr>
          <w:rFonts w:cs="Arial"/>
        </w:rPr>
        <w:t>Обавезна садржина понуде</w:t>
      </w:r>
      <w:bookmarkEnd w:id="210"/>
      <w:bookmarkEnd w:id="211"/>
    </w:p>
    <w:p w:rsidR="00F47DF3" w:rsidRPr="00276702" w:rsidRDefault="008D2B23" w:rsidP="008D2B23">
      <w:pPr>
        <w:pStyle w:val="KDParagraf"/>
        <w:spacing w:before="0"/>
        <w:rPr>
          <w:rFonts w:cs="Arial"/>
          <w:lang w:val="sr-Cyrl-RS"/>
        </w:rPr>
      </w:pPr>
      <w:r w:rsidRPr="00276702">
        <w:rPr>
          <w:rFonts w:cs="Arial"/>
          <w:lang w:val="ru-RU" w:bidi="en-US"/>
        </w:rPr>
        <w:t xml:space="preserve">Садржину понуде, поред Обрасца понуде, чине и сви остали докази </w:t>
      </w:r>
      <w:r w:rsidR="007267FC" w:rsidRPr="00276702">
        <w:rPr>
          <w:rFonts w:cs="Arial"/>
          <w:lang w:val="ru-RU" w:bidi="en-US"/>
        </w:rPr>
        <w:t>/ Изјаве</w:t>
      </w:r>
      <w:r w:rsidR="00C435F2" w:rsidRPr="00276702">
        <w:rPr>
          <w:rFonts w:cs="Arial"/>
          <w:lang w:val="ru-RU" w:bidi="en-US"/>
        </w:rPr>
        <w:t xml:space="preserve"> </w:t>
      </w:r>
      <w:r w:rsidRPr="00276702">
        <w:rPr>
          <w:rFonts w:cs="Arial"/>
          <w:lang w:val="ru-RU" w:bidi="en-US"/>
        </w:rPr>
        <w:t>о испуњености услова из чл. 75.</w:t>
      </w:r>
      <w:r w:rsidR="005A5710" w:rsidRPr="00276702">
        <w:rPr>
          <w:rFonts w:cs="Arial"/>
          <w:lang w:val="ru-RU" w:bidi="en-US"/>
        </w:rPr>
        <w:t xml:space="preserve"> </w:t>
      </w:r>
      <w:r w:rsidRPr="00276702">
        <w:rPr>
          <w:rFonts w:cs="Arial"/>
          <w:lang w:val="ru-RU" w:bidi="en-US"/>
        </w:rPr>
        <w:t>и 76.</w:t>
      </w:r>
      <w:r w:rsidRPr="00276702">
        <w:rPr>
          <w:rFonts w:cs="Arial"/>
        </w:rPr>
        <w:t>Закона о јавним</w:t>
      </w:r>
      <w:r w:rsidRPr="00276702">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276702">
        <w:rPr>
          <w:rFonts w:cs="Arial"/>
          <w:lang w:bidi="en-US"/>
        </w:rPr>
        <w:t xml:space="preserve"> (попуњени, потписани и печатом оверени)</w:t>
      </w:r>
      <w:r w:rsidRPr="00276702">
        <w:rPr>
          <w:rFonts w:cs="Arial"/>
          <w:lang w:bidi="en-US"/>
        </w:rPr>
        <w:t xml:space="preserve"> на начин предвиђен следећим ставом ове тачке</w:t>
      </w:r>
      <w:r w:rsidRPr="00276702">
        <w:rPr>
          <w:rFonts w:cs="Arial"/>
        </w:rPr>
        <w:t>:</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Образац понуде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Структура цене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Образац трошкова припреме понуде , ако понуђач захтева надокнаду трошкова у складу са чл. 88. Закона</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Изјава о независној понуди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Изјава у складу са чланом 75. Став 2. Закона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Изјава </w:t>
      </w:r>
      <w:r w:rsidRPr="00BF1E4E">
        <w:rPr>
          <w:rFonts w:cs="Arial"/>
          <w:lang w:val="sr-Cyrl-CS"/>
        </w:rPr>
        <w:t>којом понуђач/члан групе понуђача потврђује да</w:t>
      </w:r>
      <w:r w:rsidRPr="00BF1E4E">
        <w:rPr>
          <w:rFonts w:cs="Arial"/>
          <w:lang w:val="ru-RU"/>
        </w:rPr>
        <w:t xml:space="preserve"> испуњавањ</w:t>
      </w:r>
      <w:r w:rsidRPr="00BF1E4E">
        <w:rPr>
          <w:rFonts w:cs="Arial"/>
          <w:lang w:val="sr-Cyrl-CS"/>
        </w:rPr>
        <w:t>а</w:t>
      </w:r>
      <w:r w:rsidRPr="00BF1E4E">
        <w:rPr>
          <w:rFonts w:cs="Arial"/>
          <w:lang w:val="ru-RU"/>
        </w:rPr>
        <w:t xml:space="preserve"> услов</w:t>
      </w:r>
      <w:r w:rsidRPr="00BF1E4E">
        <w:rPr>
          <w:rFonts w:cs="Arial"/>
          <w:lang w:val="sr-Cyrl-CS"/>
        </w:rPr>
        <w:t>еза учешће у поступку јавне набавке</w:t>
      </w:r>
      <w:r w:rsidRPr="00BF1E4E">
        <w:rPr>
          <w:rFonts w:cs="Arial"/>
          <w:lang w:val="ru-RU"/>
        </w:rPr>
        <w:t xml:space="preserve">,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Изјава </w:t>
      </w:r>
      <w:r w:rsidRPr="00BF1E4E">
        <w:rPr>
          <w:rFonts w:cs="Arial"/>
          <w:lang w:val="sr-Cyrl-CS"/>
        </w:rPr>
        <w:t>којом подизвођач потврђује да</w:t>
      </w:r>
      <w:r w:rsidRPr="00BF1E4E">
        <w:rPr>
          <w:rFonts w:cs="Arial"/>
          <w:lang w:val="ru-RU"/>
        </w:rPr>
        <w:t xml:space="preserve"> испуњавањ</w:t>
      </w:r>
      <w:r w:rsidRPr="00BF1E4E">
        <w:rPr>
          <w:rFonts w:cs="Arial"/>
          <w:lang w:val="sr-Cyrl-CS"/>
        </w:rPr>
        <w:t>а</w:t>
      </w:r>
      <w:r w:rsidRPr="00BF1E4E">
        <w:rPr>
          <w:rFonts w:cs="Arial"/>
          <w:lang w:val="ru-RU"/>
        </w:rPr>
        <w:t xml:space="preserve"> услов</w:t>
      </w:r>
      <w:r w:rsidRPr="00BF1E4E">
        <w:rPr>
          <w:rFonts w:cs="Arial"/>
          <w:lang w:val="sr-Cyrl-CS"/>
        </w:rPr>
        <w:t>еза учешће у поступку јавне набавке, у случају подношења понуде са подизвођачем</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sr-Cyrl-CS"/>
        </w:rPr>
        <w:t>Овлашћење из тачке 6.2 Конкурсне документације</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Обрасц</w:t>
      </w:r>
      <w:r w:rsidRPr="00BF1E4E">
        <w:rPr>
          <w:rFonts w:cs="Arial"/>
          <w:lang w:val="sr-Cyrl-CS"/>
        </w:rPr>
        <w:t>и</w:t>
      </w:r>
      <w:r w:rsidRPr="00BF1E4E">
        <w:rPr>
          <w:rFonts w:cs="Arial"/>
          <w:lang w:val="ru-RU"/>
        </w:rPr>
        <w:t>, изјаве и доказ</w:t>
      </w:r>
      <w:r w:rsidRPr="00BF1E4E">
        <w:rPr>
          <w:rFonts w:cs="Arial"/>
          <w:lang w:val="sr-Cyrl-CS"/>
        </w:rPr>
        <w:t>и</w:t>
      </w:r>
      <w:r w:rsidRPr="00BF1E4E">
        <w:rPr>
          <w:rFonts w:cs="Arial"/>
          <w:lang w:val="ru-RU"/>
        </w:rPr>
        <w:t xml:space="preserve"> одређене тачком 6.</w:t>
      </w:r>
      <w:r w:rsidRPr="00BF1E4E">
        <w:rPr>
          <w:rFonts w:cs="Arial"/>
          <w:lang w:val="sr-Cyrl-CS"/>
        </w:rPr>
        <w:t>9</w:t>
      </w:r>
      <w:r w:rsidRPr="00BF1E4E">
        <w:rPr>
          <w:rFonts w:cs="Arial"/>
          <w:lang w:val="ru-RU"/>
        </w:rPr>
        <w:t xml:space="preserve"> или 6.1</w:t>
      </w:r>
      <w:r w:rsidRPr="00BF1E4E">
        <w:rPr>
          <w:rFonts w:cs="Arial"/>
          <w:lang w:val="sr-Cyrl-CS"/>
        </w:rPr>
        <w:t>0</w:t>
      </w:r>
      <w:r w:rsidRPr="00BF1E4E">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потписан и печатом оверен образац „Модел уговора“ (пожељно је да буде попуњен)</w:t>
      </w:r>
    </w:p>
    <w:p w:rsidR="00D67819" w:rsidRPr="00BF1E4E" w:rsidRDefault="00D67819" w:rsidP="00D67819">
      <w:pPr>
        <w:numPr>
          <w:ilvl w:val="0"/>
          <w:numId w:val="3"/>
        </w:numPr>
        <w:tabs>
          <w:tab w:val="clear" w:pos="630"/>
          <w:tab w:val="num" w:pos="720"/>
        </w:tabs>
        <w:spacing w:before="80"/>
        <w:ind w:left="720"/>
        <w:rPr>
          <w:lang w:val="ru-RU"/>
        </w:rPr>
      </w:pPr>
      <w:r w:rsidRPr="00BF1E4E">
        <w:rPr>
          <w:lang w:val="ru-RU"/>
        </w:rPr>
        <w:t xml:space="preserve">докази о испуњености услова </w:t>
      </w:r>
      <w:r w:rsidRPr="00BF1E4E">
        <w:rPr>
          <w:lang w:val="ru-RU" w:bidi="en-US"/>
        </w:rPr>
        <w:t>из чл. 75  и 76.</w:t>
      </w:r>
      <w:r w:rsidRPr="00BF1E4E">
        <w:rPr>
          <w:lang w:val="ru-RU"/>
        </w:rPr>
        <w:t xml:space="preserve"> Закона у складу са чланом 77. Закона и Одељком 4. Конкурсне документације</w:t>
      </w:r>
      <w:r w:rsidRPr="00BF1E4E">
        <w:rPr>
          <w:lang w:val="ru-RU" w:bidi="en-US"/>
        </w:rPr>
        <w:t>/Изјава о испуњености услова из члана 75. (обрасци бр. 5 и 5А)</w:t>
      </w:r>
      <w:r w:rsidRPr="00BF1E4E">
        <w:rPr>
          <w:color w:val="00B0F0"/>
          <w:lang w:val="ru-RU"/>
        </w:rPr>
        <w:t xml:space="preserve"> </w:t>
      </w:r>
      <w:r w:rsidRPr="00BF1E4E">
        <w:rPr>
          <w:lang w:val="ru-RU"/>
        </w:rPr>
        <w:t>Закона</w:t>
      </w:r>
    </w:p>
    <w:p w:rsidR="00D67819" w:rsidRPr="00BF1E4E" w:rsidRDefault="00D67819" w:rsidP="00D67819">
      <w:pPr>
        <w:numPr>
          <w:ilvl w:val="0"/>
          <w:numId w:val="3"/>
        </w:numPr>
        <w:tabs>
          <w:tab w:val="clear" w:pos="630"/>
          <w:tab w:val="num" w:pos="720"/>
        </w:tabs>
        <w:spacing w:before="80"/>
        <w:ind w:left="720"/>
        <w:rPr>
          <w:lang w:val="ru-RU"/>
        </w:rPr>
      </w:pPr>
      <w:r w:rsidRPr="00BF1E4E">
        <w:rPr>
          <w:lang w:val="ru-RU"/>
        </w:rPr>
        <w:t xml:space="preserve">потврда о обављеној посети објекту наручиоца (образац бр. </w:t>
      </w:r>
      <w:r>
        <w:rPr>
          <w:lang w:val="ru-RU"/>
        </w:rPr>
        <w:t>10</w:t>
      </w:r>
      <w:r w:rsidRPr="00BF1E4E">
        <w:rPr>
          <w:lang w:val="ru-RU"/>
        </w:rPr>
        <w:t>)</w:t>
      </w:r>
    </w:p>
    <w:p w:rsidR="00D67819" w:rsidRPr="00BF1E4E" w:rsidRDefault="00D67819" w:rsidP="00D67819">
      <w:pPr>
        <w:numPr>
          <w:ilvl w:val="0"/>
          <w:numId w:val="3"/>
        </w:numPr>
        <w:tabs>
          <w:tab w:val="clear" w:pos="630"/>
          <w:tab w:val="num" w:pos="720"/>
        </w:tabs>
        <w:spacing w:before="80"/>
        <w:ind w:left="720"/>
        <w:rPr>
          <w:lang w:val="ru-RU"/>
        </w:rPr>
      </w:pPr>
      <w:r w:rsidRPr="00BF1E4E">
        <w:rPr>
          <w:lang w:val="ru-RU"/>
        </w:rPr>
        <w:t>Овлашћење за потписника (ако не потписује заступник)</w:t>
      </w:r>
    </w:p>
    <w:p w:rsidR="00D67819" w:rsidRPr="00BF1E4E" w:rsidRDefault="00D67819" w:rsidP="00D67819">
      <w:pPr>
        <w:numPr>
          <w:ilvl w:val="0"/>
          <w:numId w:val="3"/>
        </w:numPr>
        <w:tabs>
          <w:tab w:val="clear" w:pos="630"/>
          <w:tab w:val="num" w:pos="720"/>
        </w:tabs>
        <w:spacing w:before="80"/>
        <w:ind w:left="720"/>
        <w:rPr>
          <w:lang w:val="ru-RU"/>
        </w:rPr>
      </w:pPr>
      <w:r w:rsidRPr="00BF1E4E">
        <w:rPr>
          <w:lang w:val="ru-RU"/>
        </w:rPr>
        <w:t xml:space="preserve">Банкарска гаранција за озбиљност понуде </w:t>
      </w:r>
    </w:p>
    <w:p w:rsidR="00F375FD" w:rsidRPr="00F375FD" w:rsidRDefault="00F375FD" w:rsidP="00F375FD">
      <w:pPr>
        <w:pStyle w:val="KDNabrajanje"/>
      </w:pPr>
      <w:r w:rsidRPr="00F375FD">
        <w:t>Важећи сертификат о СЕ знаку произвођача -модули G или H  према PED директиви</w:t>
      </w:r>
    </w:p>
    <w:p w:rsidR="00D67819" w:rsidRDefault="00D67819" w:rsidP="00D67819">
      <w:pPr>
        <w:numPr>
          <w:ilvl w:val="0"/>
          <w:numId w:val="3"/>
        </w:numPr>
        <w:tabs>
          <w:tab w:val="clear" w:pos="630"/>
          <w:tab w:val="num" w:pos="720"/>
        </w:tabs>
        <w:spacing w:before="80"/>
        <w:ind w:left="720"/>
        <w:rPr>
          <w:lang w:val="ru-RU"/>
        </w:rPr>
      </w:pPr>
      <w:r>
        <w:rPr>
          <w:lang w:val="sr-Cyrl-RS"/>
        </w:rPr>
        <w:t xml:space="preserve">Предлог </w:t>
      </w:r>
      <w:r>
        <w:rPr>
          <w:lang w:val="sr-Latn-RS"/>
        </w:rPr>
        <w:t xml:space="preserve"> </w:t>
      </w:r>
      <w:r w:rsidRPr="00BF1E4E">
        <w:rPr>
          <w:lang w:val="ru-RU"/>
        </w:rPr>
        <w:t xml:space="preserve">Термин </w:t>
      </w:r>
      <w:r w:rsidRPr="00FA02A5">
        <w:rPr>
          <w:lang w:val="ru-RU"/>
        </w:rPr>
        <w:t>плана и плана контроле квалитета.</w:t>
      </w:r>
    </w:p>
    <w:p w:rsidR="00F375FD" w:rsidRDefault="00F375FD" w:rsidP="00F375FD">
      <w:pPr>
        <w:pStyle w:val="KDNabrajanje"/>
      </w:pPr>
      <w:r>
        <w:lastRenderedPageBreak/>
        <w:t>. Потписан</w:t>
      </w:r>
      <w:r>
        <w:rPr>
          <w:lang w:val="sr-Cyrl-RS"/>
        </w:rPr>
        <w:t>у</w:t>
      </w:r>
      <w:r>
        <w:t xml:space="preserve"> техничк</w:t>
      </w:r>
      <w:r>
        <w:rPr>
          <w:lang w:val="sr-Cyrl-RS"/>
        </w:rPr>
        <w:t>у</w:t>
      </w:r>
      <w:r>
        <w:t xml:space="preserve"> спецификациј</w:t>
      </w:r>
      <w:r>
        <w:rPr>
          <w:lang w:val="sr-Cyrl-RS"/>
        </w:rPr>
        <w:t>у</w:t>
      </w:r>
      <w:r>
        <w:t xml:space="preserve"> ( одељак 3 конкурсне документације) -сваку стран</w:t>
      </w:r>
      <w:r>
        <w:rPr>
          <w:lang w:val="sr-Cyrl-RS"/>
        </w:rPr>
        <w:t xml:space="preserve">у.  </w:t>
      </w:r>
    </w:p>
    <w:p w:rsidR="00F375FD" w:rsidRPr="00FA02A5" w:rsidRDefault="007071BE" w:rsidP="007071BE">
      <w:pPr>
        <w:pStyle w:val="KDNabrajanje"/>
      </w:pPr>
      <w:r w:rsidRPr="00FA02A5">
        <w:rPr>
          <w:lang w:val="sr-Cyrl-RS"/>
        </w:rPr>
        <w:t xml:space="preserve">Техничку документацију ( </w:t>
      </w:r>
      <w:r w:rsidR="00FA02A5" w:rsidRPr="00FA02A5">
        <w:rPr>
          <w:lang w:val="sr-Cyrl-RS"/>
        </w:rPr>
        <w:t>шеме, ценовнике, комплетну пратећу документацију</w:t>
      </w:r>
      <w:r w:rsidRPr="00FA02A5">
        <w:rPr>
          <w:lang w:val="sr-Cyrl-RS"/>
        </w:rPr>
        <w:t xml:space="preserve">, ...) </w:t>
      </w:r>
      <w:r w:rsidRPr="00FA02A5">
        <w:t xml:space="preserve"> </w:t>
      </w:r>
      <w:r w:rsidR="00F375FD" w:rsidRPr="00FA02A5">
        <w:t xml:space="preserve">са свим елементима који су дефинисани </w:t>
      </w:r>
      <w:r w:rsidRPr="00FA02A5">
        <w:rPr>
          <w:lang w:val="sr-Cyrl-RS"/>
        </w:rPr>
        <w:t>одељком 3-</w:t>
      </w:r>
      <w:r w:rsidR="00F375FD" w:rsidRPr="00FA02A5">
        <w:t>техничк</w:t>
      </w:r>
      <w:r w:rsidRPr="00FA02A5">
        <w:rPr>
          <w:lang w:val="sr-Cyrl-RS"/>
        </w:rPr>
        <w:t>а</w:t>
      </w:r>
      <w:r w:rsidR="00F375FD" w:rsidRPr="00FA02A5">
        <w:t xml:space="preserve"> спецификациј</w:t>
      </w:r>
      <w:r w:rsidRPr="00FA02A5">
        <w:rPr>
          <w:lang w:val="sr-Cyrl-RS"/>
        </w:rPr>
        <w:t>а</w:t>
      </w:r>
      <w:r w:rsidR="007040C8">
        <w:rPr>
          <w:lang w:val="sr-Cyrl-RS"/>
        </w:rPr>
        <w:t>.</w:t>
      </w:r>
    </w:p>
    <w:p w:rsidR="00EE070C" w:rsidRPr="00276702" w:rsidRDefault="00EE070C" w:rsidP="00EE070C">
      <w:pPr>
        <w:pStyle w:val="KDNabrajanje"/>
        <w:numPr>
          <w:ilvl w:val="0"/>
          <w:numId w:val="0"/>
        </w:numPr>
        <w:spacing w:before="0"/>
        <w:ind w:left="270"/>
        <w:rPr>
          <w:rFonts w:cs="Arial"/>
        </w:rPr>
      </w:pPr>
    </w:p>
    <w:p w:rsidR="008D2B23" w:rsidRPr="00276702" w:rsidRDefault="008D2B23" w:rsidP="008D2B23">
      <w:pPr>
        <w:pStyle w:val="KDParagraf"/>
        <w:spacing w:before="0"/>
        <w:rPr>
          <w:rFonts w:cs="Arial"/>
          <w:lang w:val="ru-RU"/>
        </w:rPr>
      </w:pPr>
      <w:r w:rsidRPr="00276702">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76702" w:rsidRDefault="008D2B23" w:rsidP="008D2B23">
      <w:pPr>
        <w:pStyle w:val="KDParagraf"/>
        <w:spacing w:before="0"/>
        <w:rPr>
          <w:rFonts w:cs="Arial"/>
          <w:lang w:val="ru-RU"/>
        </w:rPr>
      </w:pPr>
      <w:r w:rsidRPr="00276702">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276702" w:rsidRDefault="008D2B23" w:rsidP="008D2B23">
      <w:pPr>
        <w:pStyle w:val="KDParagraf"/>
        <w:spacing w:before="0"/>
        <w:rPr>
          <w:rFonts w:eastAsia="TimesNewRomanPS-BoldMT" w:cs="Arial"/>
          <w:bCs/>
          <w:lang w:val="ru-RU"/>
        </w:rPr>
      </w:pPr>
    </w:p>
    <w:p w:rsidR="008D2B23" w:rsidRPr="00276702" w:rsidRDefault="003C4E60" w:rsidP="00FC28DB">
      <w:pPr>
        <w:pStyle w:val="KDPodnaslov2"/>
        <w:numPr>
          <w:ilvl w:val="1"/>
          <w:numId w:val="20"/>
        </w:numPr>
        <w:spacing w:before="0"/>
        <w:jc w:val="both"/>
        <w:rPr>
          <w:rFonts w:cs="Arial"/>
          <w:lang w:val="sr-Cyrl-RS"/>
        </w:rPr>
      </w:pPr>
      <w:bookmarkStart w:id="212" w:name="_Toc441651580"/>
      <w:bookmarkStart w:id="213" w:name="_Toc442559891"/>
      <w:r w:rsidRPr="00276702">
        <w:rPr>
          <w:rFonts w:cs="Arial"/>
        </w:rPr>
        <w:t>Подношење и</w:t>
      </w:r>
      <w:r w:rsidR="008D2B23" w:rsidRPr="00276702">
        <w:rPr>
          <w:rFonts w:cs="Arial"/>
        </w:rPr>
        <w:t xml:space="preserve"> отварање понуда</w:t>
      </w:r>
      <w:bookmarkEnd w:id="212"/>
      <w:bookmarkEnd w:id="213"/>
    </w:p>
    <w:p w:rsidR="00850B07" w:rsidRPr="00276702" w:rsidRDefault="00850B07" w:rsidP="00850B07">
      <w:pPr>
        <w:rPr>
          <w:lang w:val="sr-Cyrl-RS"/>
        </w:rPr>
      </w:pPr>
    </w:p>
    <w:p w:rsidR="00FC355A" w:rsidRPr="00276702" w:rsidRDefault="00FC355A" w:rsidP="008D2B23">
      <w:pPr>
        <w:pStyle w:val="KDParagraf"/>
        <w:spacing w:before="0"/>
        <w:rPr>
          <w:rFonts w:cs="Arial"/>
          <w:lang w:val="sr-Cyrl-CS"/>
        </w:rPr>
      </w:pPr>
      <w:proofErr w:type="gramStart"/>
      <w:r w:rsidRPr="00276702">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76702">
        <w:rPr>
          <w:rFonts w:cs="Arial"/>
        </w:rPr>
        <w:t>е</w:t>
      </w:r>
      <w:r w:rsidRPr="00276702">
        <w:rPr>
          <w:rFonts w:cs="Arial"/>
          <w:lang w:val="sr-Cyrl-CS"/>
        </w:rPr>
        <w:t>.</w:t>
      </w:r>
      <w:proofErr w:type="gramEnd"/>
    </w:p>
    <w:p w:rsidR="00FC355A" w:rsidRPr="00276702" w:rsidRDefault="008D2B23" w:rsidP="00FC355A">
      <w:pPr>
        <w:pStyle w:val="KDParagraf"/>
        <w:spacing w:before="0"/>
        <w:rPr>
          <w:rFonts w:cs="Arial"/>
          <w:lang w:val="sr-Cyrl-CS"/>
        </w:rPr>
      </w:pPr>
      <w:proofErr w:type="gramStart"/>
      <w:r w:rsidRPr="00276702">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276702" w:rsidRDefault="00FC355A" w:rsidP="008D2B23">
      <w:pPr>
        <w:pStyle w:val="KDParagraf"/>
        <w:spacing w:before="0"/>
        <w:rPr>
          <w:rFonts w:cs="Arial"/>
          <w:lang w:val="sr-Cyrl-RS"/>
        </w:rPr>
      </w:pPr>
      <w:r w:rsidRPr="00276702">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276702">
        <w:rPr>
          <w:rFonts w:cs="Arial"/>
        </w:rPr>
        <w:t>Огранак ТЕНТ Београд- Обреновац</w:t>
      </w:r>
      <w:r w:rsidR="003C4E60" w:rsidRPr="00276702">
        <w:rPr>
          <w:rFonts w:cs="Arial"/>
        </w:rPr>
        <w:t xml:space="preserve">, </w:t>
      </w:r>
      <w:r w:rsidRPr="00276702">
        <w:rPr>
          <w:rFonts w:cs="Arial"/>
          <w:lang w:val="ru-RU"/>
        </w:rPr>
        <w:t xml:space="preserve">ул. </w:t>
      </w:r>
      <w:r w:rsidR="00E76DEC" w:rsidRPr="00276702">
        <w:rPr>
          <w:rFonts w:cs="Arial"/>
          <w:lang w:val="ru-RU"/>
        </w:rPr>
        <w:t>Богољуба Урошевића Црног 44, 11500 Обреновац, просторије ПКА.</w:t>
      </w:r>
    </w:p>
    <w:p w:rsidR="008D2B23" w:rsidRPr="00276702" w:rsidRDefault="008D2B23" w:rsidP="008D2B23">
      <w:pPr>
        <w:pStyle w:val="KDParagraf"/>
        <w:spacing w:before="0"/>
        <w:rPr>
          <w:rFonts w:cs="Arial"/>
        </w:rPr>
      </w:pPr>
      <w:r w:rsidRPr="00276702">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276702">
        <w:rPr>
          <w:rFonts w:cs="Arial"/>
        </w:rPr>
        <w:t>за учествовање у овом поступку (пожељно да буде издато на меморандуму понуђача)</w:t>
      </w:r>
      <w:r w:rsidRPr="00276702">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76702" w:rsidRDefault="008D2B23" w:rsidP="008D2B23">
      <w:pPr>
        <w:pStyle w:val="KDParagraf"/>
        <w:spacing w:before="0"/>
        <w:rPr>
          <w:rFonts w:cs="Arial"/>
        </w:rPr>
      </w:pPr>
      <w:proofErr w:type="gramStart"/>
      <w:r w:rsidRPr="00276702">
        <w:rPr>
          <w:rFonts w:cs="Arial"/>
        </w:rPr>
        <w:t>Комисија за јавну набавку води записник о отварању понуда у који се уносе подаци у складу са Законом.</w:t>
      </w:r>
      <w:proofErr w:type="gramEnd"/>
    </w:p>
    <w:p w:rsidR="008D2B23" w:rsidRPr="00276702" w:rsidRDefault="008D2B23" w:rsidP="008D2B23">
      <w:pPr>
        <w:pStyle w:val="KDParagraf"/>
        <w:spacing w:before="0"/>
        <w:rPr>
          <w:rFonts w:cs="Arial"/>
        </w:rPr>
      </w:pPr>
      <w:proofErr w:type="gramStart"/>
      <w:r w:rsidRPr="00276702">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276702" w:rsidRDefault="008D2B23" w:rsidP="008D2B23">
      <w:pPr>
        <w:pStyle w:val="KDParagraf"/>
        <w:spacing w:before="0"/>
        <w:rPr>
          <w:rFonts w:cs="Arial"/>
        </w:rPr>
      </w:pPr>
      <w:proofErr w:type="gramStart"/>
      <w:r w:rsidRPr="00276702">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276702" w:rsidRDefault="008D2B23" w:rsidP="008D2B23">
      <w:pPr>
        <w:pStyle w:val="KDParagraf"/>
        <w:spacing w:before="0"/>
        <w:rPr>
          <w:rFonts w:cs="Arial"/>
        </w:rPr>
      </w:pPr>
    </w:p>
    <w:p w:rsidR="008D2B23" w:rsidRPr="00276702" w:rsidRDefault="008D2B23" w:rsidP="00FC28DB">
      <w:pPr>
        <w:pStyle w:val="KDPodnaslov2"/>
        <w:numPr>
          <w:ilvl w:val="1"/>
          <w:numId w:val="20"/>
        </w:numPr>
        <w:spacing w:before="0"/>
        <w:jc w:val="both"/>
        <w:rPr>
          <w:rFonts w:cs="Arial"/>
        </w:rPr>
      </w:pPr>
      <w:bookmarkStart w:id="214" w:name="_Toc441651581"/>
      <w:bookmarkStart w:id="215" w:name="_Toc442559892"/>
      <w:r w:rsidRPr="00276702">
        <w:rPr>
          <w:rFonts w:cs="Arial"/>
        </w:rPr>
        <w:t>Начин подношења понуде</w:t>
      </w:r>
      <w:bookmarkEnd w:id="214"/>
      <w:bookmarkEnd w:id="215"/>
    </w:p>
    <w:p w:rsidR="008D2B23" w:rsidRPr="00276702" w:rsidRDefault="008D2B23" w:rsidP="008D2B23">
      <w:pPr>
        <w:pStyle w:val="KDParagraf"/>
        <w:spacing w:before="0"/>
        <w:rPr>
          <w:rFonts w:cs="Arial"/>
          <w:lang w:val="ru-RU"/>
        </w:rPr>
      </w:pPr>
      <w:r w:rsidRPr="00276702">
        <w:rPr>
          <w:rFonts w:cs="Arial"/>
          <w:lang w:val="ru-RU"/>
        </w:rPr>
        <w:t>Понуђач може поднети само једну понуду.</w:t>
      </w:r>
    </w:p>
    <w:p w:rsidR="008D2B23" w:rsidRPr="00276702" w:rsidRDefault="008D2B23" w:rsidP="008D2B23">
      <w:pPr>
        <w:pStyle w:val="KDParagraf"/>
        <w:spacing w:before="0"/>
        <w:rPr>
          <w:rFonts w:cs="Arial"/>
          <w:lang w:val="ru-RU"/>
        </w:rPr>
      </w:pPr>
      <w:r w:rsidRPr="00276702">
        <w:rPr>
          <w:rFonts w:cs="Arial"/>
          <w:lang w:val="ru-RU"/>
        </w:rPr>
        <w:t>Понуду може поднети понуђач самостално, група понуђача, као и понуђач са подизвођачем.</w:t>
      </w:r>
    </w:p>
    <w:p w:rsidR="008D2B23" w:rsidRPr="00276702" w:rsidRDefault="008D2B23" w:rsidP="008D2B23">
      <w:pPr>
        <w:pStyle w:val="KDParagraf"/>
        <w:spacing w:before="0"/>
        <w:rPr>
          <w:rFonts w:cs="Arial"/>
        </w:rPr>
      </w:pPr>
      <w:proofErr w:type="gramStart"/>
      <w:r w:rsidRPr="00276702">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276702" w:rsidRDefault="008D2B23" w:rsidP="008D2B23">
      <w:pPr>
        <w:pStyle w:val="KDParagraf"/>
        <w:spacing w:before="0"/>
        <w:rPr>
          <w:rFonts w:cs="Arial"/>
        </w:rPr>
      </w:pPr>
      <w:proofErr w:type="gramStart"/>
      <w:r w:rsidRPr="00276702">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Pr="00276702" w:rsidRDefault="008D2B23" w:rsidP="008D2B23">
      <w:pPr>
        <w:pStyle w:val="KDParagraf"/>
        <w:spacing w:before="0"/>
        <w:rPr>
          <w:rFonts w:cs="Arial"/>
        </w:rPr>
      </w:pPr>
      <w:proofErr w:type="gramStart"/>
      <w:r w:rsidRPr="00276702">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276702" w:rsidRDefault="003E06A4" w:rsidP="008D2B23">
      <w:pPr>
        <w:pStyle w:val="KDParagraf"/>
        <w:spacing w:before="0"/>
        <w:rPr>
          <w:rFonts w:cs="Arial"/>
        </w:rPr>
      </w:pPr>
    </w:p>
    <w:p w:rsidR="008D2B23" w:rsidRPr="00276702" w:rsidRDefault="008D2B23" w:rsidP="00FC28DB">
      <w:pPr>
        <w:pStyle w:val="KDPodnaslov2"/>
        <w:numPr>
          <w:ilvl w:val="1"/>
          <w:numId w:val="20"/>
        </w:numPr>
        <w:spacing w:before="0"/>
        <w:jc w:val="both"/>
        <w:rPr>
          <w:rFonts w:cs="Arial"/>
        </w:rPr>
      </w:pPr>
      <w:bookmarkStart w:id="216" w:name="_Toc441651582"/>
      <w:bookmarkStart w:id="217" w:name="_Toc442559893"/>
      <w:r w:rsidRPr="00276702">
        <w:rPr>
          <w:rFonts w:cs="Arial"/>
        </w:rPr>
        <w:lastRenderedPageBreak/>
        <w:t>Измена, допуна и опозив понуде</w:t>
      </w:r>
      <w:bookmarkEnd w:id="216"/>
      <w:bookmarkEnd w:id="217"/>
    </w:p>
    <w:p w:rsidR="008D2B23" w:rsidRPr="00276702" w:rsidRDefault="008D2B23" w:rsidP="008D2B23">
      <w:pPr>
        <w:pStyle w:val="KDParagraf"/>
        <w:spacing w:before="0"/>
        <w:rPr>
          <w:rFonts w:cs="Arial"/>
          <w:lang w:val="ru-RU"/>
        </w:rPr>
      </w:pPr>
      <w:r w:rsidRPr="00276702">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276702">
        <w:rPr>
          <w:rFonts w:cs="Arial"/>
          <w:lang w:val="ru-RU"/>
        </w:rPr>
        <w:t xml:space="preserve"> на коју је поднео понуду</w:t>
      </w:r>
      <w:r w:rsidRPr="00276702">
        <w:rPr>
          <w:rFonts w:cs="Arial"/>
          <w:lang w:val="ru-RU"/>
        </w:rPr>
        <w:t>, са назнаком „ИЗМЕНА – ДОПУНА - Понуде за јавну набавку</w:t>
      </w:r>
      <w:r w:rsidR="00E76DEC" w:rsidRPr="00276702">
        <w:rPr>
          <w:rFonts w:cs="Arial"/>
          <w:lang w:val="ru-RU"/>
        </w:rPr>
        <w:t xml:space="preserve"> добара: </w:t>
      </w:r>
      <w:r w:rsidR="00E76DEC" w:rsidRPr="00276702">
        <w:rPr>
          <w:rFonts w:cs="Arial"/>
          <w:lang w:val="sr-Cyrl-RS"/>
        </w:rPr>
        <w:t xml:space="preserve"> </w:t>
      </w:r>
      <w:r w:rsidR="00223899" w:rsidRPr="00276702">
        <w:rPr>
          <w:rFonts w:cs="Arial"/>
          <w:b/>
          <w:lang w:val="sr-Cyrl-RS"/>
        </w:rPr>
        <w:t xml:space="preserve">Набавка добара: </w:t>
      </w:r>
      <w:r w:rsidR="006300EC">
        <w:rPr>
          <w:rFonts w:cs="Arial"/>
          <w:b/>
          <w:lang w:val="sr-Cyrl-RS"/>
        </w:rPr>
        <w:t>Систем парних дувача гара котла  блока А4</w:t>
      </w:r>
      <w:r w:rsidRPr="00276702">
        <w:rPr>
          <w:rFonts w:cs="Arial"/>
          <w:lang w:val="ru-RU"/>
        </w:rPr>
        <w:t>-</w:t>
      </w:r>
      <w:r w:rsidR="00E76DEC" w:rsidRPr="00276702">
        <w:rPr>
          <w:rFonts w:cs="Arial"/>
          <w:lang w:val="ru-RU"/>
        </w:rPr>
        <w:t xml:space="preserve"> Јавна набавка број</w:t>
      </w:r>
      <w:r w:rsidR="0014274D" w:rsidRPr="00276702">
        <w:rPr>
          <w:rFonts w:cs="Arial"/>
          <w:lang w:val="ru-RU"/>
        </w:rPr>
        <w:t xml:space="preserve"> </w:t>
      </w:r>
      <w:r w:rsidR="006300EC">
        <w:rPr>
          <w:rFonts w:cs="Arial"/>
          <w:lang w:val="ru-RU"/>
        </w:rPr>
        <w:t>3000/0923/2016 (1701/2016)</w:t>
      </w:r>
      <w:r w:rsidR="00E76DEC" w:rsidRPr="00276702">
        <w:rPr>
          <w:rFonts w:cs="Arial"/>
          <w:lang w:val="ru-RU"/>
        </w:rPr>
        <w:t xml:space="preserve"> </w:t>
      </w:r>
      <w:r w:rsidRPr="00276702">
        <w:rPr>
          <w:rFonts w:cs="Arial"/>
          <w:lang w:val="ru-RU"/>
        </w:rPr>
        <w:t xml:space="preserve"> – НЕ ОТВАРАТИ“.</w:t>
      </w:r>
    </w:p>
    <w:p w:rsidR="008D2B23" w:rsidRPr="00276702" w:rsidRDefault="008D2B23" w:rsidP="008D2B23">
      <w:pPr>
        <w:pStyle w:val="KDParagraf"/>
        <w:spacing w:before="0"/>
        <w:rPr>
          <w:rFonts w:cs="Arial"/>
        </w:rPr>
      </w:pPr>
      <w:r w:rsidRPr="00276702">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276702">
        <w:rPr>
          <w:rFonts w:cs="Arial"/>
        </w:rPr>
        <w:t>,измена</w:t>
      </w:r>
      <w:proofErr w:type="gramEnd"/>
      <w:r w:rsidRPr="00276702">
        <w:rPr>
          <w:rFonts w:cs="Arial"/>
        </w:rPr>
        <w:t xml:space="preserve"> или допуна односи.</w:t>
      </w:r>
    </w:p>
    <w:p w:rsidR="008D2B23" w:rsidRPr="00276702" w:rsidRDefault="008D2B23" w:rsidP="008D2B23">
      <w:pPr>
        <w:pStyle w:val="KDParagraf"/>
        <w:spacing w:before="0"/>
        <w:rPr>
          <w:rFonts w:cs="Arial"/>
        </w:rPr>
      </w:pPr>
      <w:r w:rsidRPr="00276702">
        <w:rPr>
          <w:rFonts w:cs="Arial"/>
        </w:rPr>
        <w:t>У року за подношење понуде понуђач може да опозове поднету понуду писаним путем, на адресу Наручиоца, са назнаком „О</w:t>
      </w:r>
      <w:r w:rsidR="00E76DEC" w:rsidRPr="00276702">
        <w:rPr>
          <w:rFonts w:cs="Arial"/>
        </w:rPr>
        <w:t>ПОЗИВ - Понуде за јавну набавку</w:t>
      </w:r>
      <w:r w:rsidR="00E76DEC" w:rsidRPr="00276702">
        <w:rPr>
          <w:rFonts w:cs="Arial"/>
          <w:lang w:val="ru-RU"/>
        </w:rPr>
        <w:t xml:space="preserve"> добара: </w:t>
      </w:r>
      <w:r w:rsidR="00E76DEC" w:rsidRPr="00276702">
        <w:rPr>
          <w:rFonts w:cs="Arial"/>
          <w:lang w:val="sr-Cyrl-RS"/>
        </w:rPr>
        <w:t xml:space="preserve"> </w:t>
      </w:r>
      <w:r w:rsidR="00223899" w:rsidRPr="00276702">
        <w:rPr>
          <w:rFonts w:cs="Arial"/>
          <w:b/>
          <w:lang w:val="sr-Cyrl-RS"/>
        </w:rPr>
        <w:t xml:space="preserve">Набавка добара: </w:t>
      </w:r>
      <w:r w:rsidR="006300EC">
        <w:rPr>
          <w:rFonts w:cs="Arial"/>
          <w:b/>
          <w:lang w:val="sr-Cyrl-RS"/>
        </w:rPr>
        <w:t xml:space="preserve">Систем парних дувача гара </w:t>
      </w:r>
      <w:proofErr w:type="gramStart"/>
      <w:r w:rsidR="006300EC">
        <w:rPr>
          <w:rFonts w:cs="Arial"/>
          <w:b/>
          <w:lang w:val="sr-Cyrl-RS"/>
        </w:rPr>
        <w:t>котла  блока</w:t>
      </w:r>
      <w:proofErr w:type="gramEnd"/>
      <w:r w:rsidR="006300EC">
        <w:rPr>
          <w:rFonts w:cs="Arial"/>
          <w:b/>
          <w:lang w:val="sr-Cyrl-RS"/>
        </w:rPr>
        <w:t xml:space="preserve"> А4</w:t>
      </w:r>
      <w:r w:rsidR="00E76DEC" w:rsidRPr="00276702">
        <w:rPr>
          <w:rFonts w:cs="Arial"/>
        </w:rPr>
        <w:t>- Јавна набавка број</w:t>
      </w:r>
      <w:r w:rsidR="0014274D" w:rsidRPr="00276702">
        <w:rPr>
          <w:rFonts w:cs="Arial"/>
        </w:rPr>
        <w:t xml:space="preserve"> </w:t>
      </w:r>
      <w:r w:rsidR="006300EC">
        <w:rPr>
          <w:rFonts w:cs="Arial"/>
        </w:rPr>
        <w:t>3000/0923/2016 (1701/2016)</w:t>
      </w:r>
      <w:r w:rsidR="00E76DEC" w:rsidRPr="00276702">
        <w:rPr>
          <w:rFonts w:cs="Arial"/>
          <w:lang w:val="ru-RU"/>
        </w:rPr>
        <w:t xml:space="preserve"> </w:t>
      </w:r>
      <w:r w:rsidRPr="00276702">
        <w:rPr>
          <w:rFonts w:cs="Arial"/>
        </w:rPr>
        <w:t xml:space="preserve"> – НЕ ОТВАРАТИ“.</w:t>
      </w:r>
    </w:p>
    <w:p w:rsidR="008D2B23" w:rsidRPr="00276702" w:rsidRDefault="008D2B23" w:rsidP="008D2B23">
      <w:pPr>
        <w:pStyle w:val="KDParagraf"/>
        <w:spacing w:before="0"/>
        <w:rPr>
          <w:rFonts w:cs="Arial"/>
        </w:rPr>
      </w:pPr>
      <w:proofErr w:type="gramStart"/>
      <w:r w:rsidRPr="00276702">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276702" w:rsidRDefault="008D2B23" w:rsidP="008D2B23">
      <w:pPr>
        <w:pStyle w:val="KDKomentar"/>
        <w:spacing w:before="0"/>
        <w:rPr>
          <w:rFonts w:cs="Arial"/>
          <w:i w:val="0"/>
          <w:color w:val="auto"/>
          <w:sz w:val="22"/>
          <w:szCs w:val="22"/>
        </w:rPr>
      </w:pPr>
      <w:r w:rsidRPr="00276702">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276702" w:rsidRDefault="00EA6178" w:rsidP="008D2B23">
      <w:pPr>
        <w:pStyle w:val="KDKomentar"/>
        <w:spacing w:before="0"/>
        <w:rPr>
          <w:rFonts w:cs="Arial"/>
          <w:i w:val="0"/>
          <w:color w:val="auto"/>
          <w:sz w:val="22"/>
          <w:szCs w:val="22"/>
        </w:rPr>
      </w:pPr>
    </w:p>
    <w:p w:rsidR="008D2B23" w:rsidRPr="00276702" w:rsidRDefault="008D2B23" w:rsidP="00FC28DB">
      <w:pPr>
        <w:pStyle w:val="KDPodnaslov2"/>
        <w:numPr>
          <w:ilvl w:val="1"/>
          <w:numId w:val="20"/>
        </w:numPr>
        <w:spacing w:before="0"/>
        <w:jc w:val="both"/>
        <w:rPr>
          <w:rFonts w:cs="Arial"/>
        </w:rPr>
      </w:pPr>
      <w:bookmarkStart w:id="218" w:name="_Toc441651583"/>
      <w:bookmarkStart w:id="219" w:name="_Toc442559894"/>
      <w:r w:rsidRPr="00276702">
        <w:rPr>
          <w:rFonts w:cs="Arial"/>
          <w:lang w:val="ru-RU"/>
        </w:rPr>
        <w:t>П</w:t>
      </w:r>
      <w:r w:rsidRPr="00276702">
        <w:rPr>
          <w:rFonts w:cs="Arial"/>
        </w:rPr>
        <w:t>артије</w:t>
      </w:r>
      <w:bookmarkEnd w:id="218"/>
      <w:bookmarkEnd w:id="219"/>
    </w:p>
    <w:p w:rsidR="00FC355A" w:rsidRPr="00276702" w:rsidRDefault="00FC355A" w:rsidP="00FC355A">
      <w:pPr>
        <w:pStyle w:val="KDParagraf"/>
        <w:spacing w:before="0"/>
        <w:rPr>
          <w:rFonts w:cs="Arial"/>
        </w:rPr>
      </w:pPr>
      <w:proofErr w:type="gramStart"/>
      <w:r w:rsidRPr="00276702">
        <w:rPr>
          <w:rFonts w:cs="Arial"/>
        </w:rPr>
        <w:t>Набавка није обликована по партијама.</w:t>
      </w:r>
      <w:proofErr w:type="gramEnd"/>
    </w:p>
    <w:p w:rsidR="00771564" w:rsidRPr="00276702" w:rsidRDefault="00771564" w:rsidP="00FC355A">
      <w:pPr>
        <w:pStyle w:val="KDParagraf"/>
        <w:spacing w:before="0"/>
        <w:rPr>
          <w:rFonts w:cs="Arial"/>
        </w:rPr>
      </w:pPr>
    </w:p>
    <w:p w:rsidR="008D2B23" w:rsidRPr="00276702" w:rsidRDefault="008D2B23" w:rsidP="00FC28DB">
      <w:pPr>
        <w:pStyle w:val="KDPodnaslov2"/>
        <w:numPr>
          <w:ilvl w:val="1"/>
          <w:numId w:val="20"/>
        </w:numPr>
        <w:spacing w:before="0"/>
        <w:jc w:val="both"/>
        <w:rPr>
          <w:rFonts w:cs="Arial"/>
        </w:rPr>
      </w:pPr>
      <w:bookmarkStart w:id="220" w:name="_Toc441651584"/>
      <w:bookmarkStart w:id="221" w:name="_Toc442559895"/>
      <w:r w:rsidRPr="00276702">
        <w:rPr>
          <w:rFonts w:cs="Arial"/>
        </w:rPr>
        <w:t>Понуда са варијантама</w:t>
      </w:r>
      <w:bookmarkEnd w:id="220"/>
      <w:bookmarkEnd w:id="221"/>
    </w:p>
    <w:p w:rsidR="008D2B23" w:rsidRPr="00276702" w:rsidRDefault="008D2B23" w:rsidP="008D2B23">
      <w:pPr>
        <w:tabs>
          <w:tab w:val="num" w:pos="993"/>
        </w:tabs>
        <w:spacing w:before="0"/>
        <w:rPr>
          <w:rFonts w:cs="Arial"/>
          <w:lang w:val="ru-RU"/>
        </w:rPr>
      </w:pPr>
      <w:r w:rsidRPr="00276702">
        <w:rPr>
          <w:rFonts w:cs="Arial"/>
          <w:lang w:val="ru-RU"/>
        </w:rPr>
        <w:t>Понуда са варијантама није дозвољена.</w:t>
      </w:r>
    </w:p>
    <w:p w:rsidR="008D2B23" w:rsidRPr="00276702" w:rsidRDefault="008D2B23" w:rsidP="008D2B23">
      <w:pPr>
        <w:tabs>
          <w:tab w:val="num" w:pos="993"/>
        </w:tabs>
        <w:spacing w:before="0"/>
        <w:rPr>
          <w:rFonts w:cs="Arial"/>
          <w:lang w:val="ru-RU"/>
        </w:rPr>
      </w:pPr>
    </w:p>
    <w:p w:rsidR="008D2B23" w:rsidRPr="00276702" w:rsidRDefault="008D2B23" w:rsidP="00FC28DB">
      <w:pPr>
        <w:pStyle w:val="KDPodnaslov2"/>
        <w:numPr>
          <w:ilvl w:val="1"/>
          <w:numId w:val="20"/>
        </w:numPr>
        <w:spacing w:before="0"/>
        <w:jc w:val="both"/>
        <w:rPr>
          <w:rFonts w:cs="Arial"/>
        </w:rPr>
      </w:pPr>
      <w:bookmarkStart w:id="222" w:name="_Toc441651585"/>
      <w:bookmarkStart w:id="223" w:name="_Toc442559896"/>
      <w:r w:rsidRPr="00276702">
        <w:rPr>
          <w:rFonts w:cs="Arial"/>
        </w:rPr>
        <w:t>Подношење понуде са подизвођачима</w:t>
      </w:r>
      <w:bookmarkEnd w:id="222"/>
      <w:bookmarkEnd w:id="223"/>
    </w:p>
    <w:p w:rsidR="00EE070C" w:rsidRPr="00276702" w:rsidRDefault="00EE070C" w:rsidP="00EE070C">
      <w:pPr>
        <w:pStyle w:val="KDParagraf"/>
        <w:spacing w:before="0"/>
        <w:rPr>
          <w:rFonts w:cs="Arial"/>
        </w:rPr>
      </w:pPr>
      <w:proofErr w:type="gramStart"/>
      <w:r w:rsidRPr="00276702">
        <w:rPr>
          <w:rFonts w:cs="Arial"/>
        </w:rPr>
        <w:t>Понуђач је дужан да у понуди наведе да ли ће извршење набавке делимично поверити подизвођачу.</w:t>
      </w:r>
      <w:proofErr w:type="gramEnd"/>
      <w:r w:rsidRPr="00276702">
        <w:rPr>
          <w:rFonts w:cs="Arial"/>
        </w:rPr>
        <w:t xml:space="preserve"> Ако понуђач у понуди наведе да ће делимично извршење набавке поверити подизвођачу, дужан је да наведе:</w:t>
      </w:r>
    </w:p>
    <w:p w:rsidR="00EE070C" w:rsidRPr="00276702" w:rsidRDefault="00EE070C" w:rsidP="00EE070C">
      <w:pPr>
        <w:pStyle w:val="KDParagraf"/>
        <w:spacing w:before="0"/>
        <w:rPr>
          <w:rFonts w:cs="Arial"/>
        </w:rPr>
      </w:pPr>
      <w:r w:rsidRPr="00276702">
        <w:rPr>
          <w:rFonts w:cs="Arial"/>
        </w:rPr>
        <w:t xml:space="preserve">- </w:t>
      </w:r>
      <w:proofErr w:type="gramStart"/>
      <w:r w:rsidRPr="00276702">
        <w:rPr>
          <w:rFonts w:cs="Arial"/>
        </w:rPr>
        <w:t>назив</w:t>
      </w:r>
      <w:proofErr w:type="gramEnd"/>
      <w:r w:rsidRPr="00276702">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276702" w:rsidRDefault="00EE070C" w:rsidP="00EE070C">
      <w:pPr>
        <w:pStyle w:val="KDParagraf"/>
        <w:spacing w:before="0"/>
        <w:rPr>
          <w:rFonts w:cs="Arial"/>
        </w:rPr>
      </w:pPr>
      <w:r w:rsidRPr="00276702">
        <w:rPr>
          <w:rFonts w:cs="Arial"/>
        </w:rPr>
        <w:t xml:space="preserve">- </w:t>
      </w:r>
      <w:proofErr w:type="gramStart"/>
      <w:r w:rsidRPr="00276702">
        <w:rPr>
          <w:rFonts w:cs="Arial"/>
        </w:rPr>
        <w:t>проценат</w:t>
      </w:r>
      <w:proofErr w:type="gramEnd"/>
      <w:r w:rsidRPr="00276702">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276702" w:rsidRDefault="00EE070C" w:rsidP="00EE070C">
      <w:pPr>
        <w:pStyle w:val="KDParagraf"/>
        <w:spacing w:before="0"/>
        <w:rPr>
          <w:rFonts w:cs="Arial"/>
        </w:rPr>
      </w:pPr>
      <w:proofErr w:type="gramStart"/>
      <w:r w:rsidRPr="00276702">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276702" w:rsidRDefault="00EE070C" w:rsidP="008D2B23">
      <w:pPr>
        <w:pStyle w:val="KDParagraf"/>
        <w:spacing w:before="0"/>
        <w:rPr>
          <w:rFonts w:cs="Arial"/>
          <w:lang w:val="sr-Cyrl-RS"/>
        </w:rPr>
      </w:pPr>
      <w:proofErr w:type="gramStart"/>
      <w:r w:rsidRPr="00276702">
        <w:rPr>
          <w:rFonts w:cs="Arial"/>
        </w:rPr>
        <w:t xml:space="preserve">Обавеза понуђача је да за </w:t>
      </w:r>
      <w:r w:rsidR="008D2B23" w:rsidRPr="00276702">
        <w:rPr>
          <w:rFonts w:cs="Arial"/>
        </w:rPr>
        <w:t>подизвођач</w:t>
      </w:r>
      <w:r w:rsidRPr="00276702">
        <w:rPr>
          <w:rFonts w:cs="Arial"/>
        </w:rPr>
        <w:t>а достави доказе о испуњености</w:t>
      </w:r>
      <w:r w:rsidR="008D2B23" w:rsidRPr="00276702">
        <w:rPr>
          <w:rFonts w:cs="Arial"/>
        </w:rPr>
        <w:t xml:space="preserve"> обавезн</w:t>
      </w:r>
      <w:r w:rsidRPr="00276702">
        <w:rPr>
          <w:rFonts w:cs="Arial"/>
        </w:rPr>
        <w:t>их</w:t>
      </w:r>
      <w:r w:rsidR="008D2B23" w:rsidRPr="00276702">
        <w:rPr>
          <w:rFonts w:cs="Arial"/>
        </w:rPr>
        <w:t xml:space="preserve"> услов</w:t>
      </w:r>
      <w:r w:rsidRPr="00276702">
        <w:rPr>
          <w:rFonts w:cs="Arial"/>
        </w:rPr>
        <w:t>а</w:t>
      </w:r>
      <w:r w:rsidR="008D2B23" w:rsidRPr="00276702">
        <w:rPr>
          <w:rFonts w:cs="Arial"/>
        </w:rPr>
        <w:t xml:space="preserve"> из члана 75.</w:t>
      </w:r>
      <w:proofErr w:type="gramEnd"/>
      <w:r w:rsidR="008D2B23" w:rsidRPr="00276702">
        <w:rPr>
          <w:rFonts w:cs="Arial"/>
        </w:rPr>
        <w:t xml:space="preserve"> </w:t>
      </w:r>
      <w:proofErr w:type="gramStart"/>
      <w:r w:rsidR="008D2B23" w:rsidRPr="00276702">
        <w:rPr>
          <w:rFonts w:cs="Arial"/>
        </w:rPr>
        <w:t>став</w:t>
      </w:r>
      <w:proofErr w:type="gramEnd"/>
      <w:r w:rsidR="008D2B23" w:rsidRPr="00276702">
        <w:rPr>
          <w:rFonts w:cs="Arial"/>
        </w:rPr>
        <w:t xml:space="preserve"> 1. </w:t>
      </w:r>
      <w:proofErr w:type="gramStart"/>
      <w:r w:rsidR="008D2B23" w:rsidRPr="00276702">
        <w:rPr>
          <w:rFonts w:cs="Arial"/>
        </w:rPr>
        <w:t>тачка</w:t>
      </w:r>
      <w:proofErr w:type="gramEnd"/>
      <w:r w:rsidR="008D2B23" w:rsidRPr="00276702">
        <w:rPr>
          <w:rFonts w:cs="Arial"/>
        </w:rPr>
        <w:t xml:space="preserve"> 1), 2) и 4) </w:t>
      </w:r>
      <w:r w:rsidR="003E06A4" w:rsidRPr="00276702">
        <w:rPr>
          <w:rFonts w:cs="Arial"/>
        </w:rPr>
        <w:t xml:space="preserve">и члана 75. </w:t>
      </w:r>
      <w:proofErr w:type="gramStart"/>
      <w:r w:rsidR="003E06A4" w:rsidRPr="00276702">
        <w:rPr>
          <w:rFonts w:cs="Arial"/>
        </w:rPr>
        <w:t>став</w:t>
      </w:r>
      <w:proofErr w:type="gramEnd"/>
      <w:r w:rsidR="003E06A4" w:rsidRPr="00276702">
        <w:rPr>
          <w:rFonts w:cs="Arial"/>
        </w:rPr>
        <w:t xml:space="preserve"> 2. </w:t>
      </w:r>
      <w:proofErr w:type="gramStart"/>
      <w:r w:rsidR="008D2B23" w:rsidRPr="00276702">
        <w:rPr>
          <w:rFonts w:cs="Arial"/>
        </w:rPr>
        <w:t>Закона</w:t>
      </w:r>
      <w:r w:rsidR="003E06A4" w:rsidRPr="00276702">
        <w:rPr>
          <w:rFonts w:cs="Arial"/>
        </w:rPr>
        <w:t xml:space="preserve"> </w:t>
      </w:r>
      <w:r w:rsidR="008D2B23" w:rsidRPr="00276702">
        <w:rPr>
          <w:rFonts w:cs="Arial"/>
        </w:rPr>
        <w:t>наведен</w:t>
      </w:r>
      <w:r w:rsidRPr="00276702">
        <w:rPr>
          <w:rFonts w:cs="Arial"/>
        </w:rPr>
        <w:t>их</w:t>
      </w:r>
      <w:r w:rsidR="008D2B23" w:rsidRPr="00276702">
        <w:rPr>
          <w:rFonts w:cs="Arial"/>
        </w:rPr>
        <w:t xml:space="preserve"> у одељку Услови за учешће из члана 75.</w:t>
      </w:r>
      <w:proofErr w:type="gramEnd"/>
      <w:r w:rsidR="008D2B23" w:rsidRPr="00276702">
        <w:rPr>
          <w:rFonts w:cs="Arial"/>
        </w:rPr>
        <w:t xml:space="preserve"> </w:t>
      </w:r>
      <w:proofErr w:type="gramStart"/>
      <w:r w:rsidR="008D2B23" w:rsidRPr="00276702">
        <w:rPr>
          <w:rFonts w:cs="Arial"/>
        </w:rPr>
        <w:t>и</w:t>
      </w:r>
      <w:proofErr w:type="gramEnd"/>
      <w:r w:rsidR="008D2B23" w:rsidRPr="00276702">
        <w:rPr>
          <w:rFonts w:cs="Arial"/>
        </w:rPr>
        <w:t xml:space="preserve"> 76. </w:t>
      </w:r>
      <w:proofErr w:type="gramStart"/>
      <w:r w:rsidR="008D2B23" w:rsidRPr="00276702">
        <w:rPr>
          <w:rFonts w:cs="Arial"/>
        </w:rPr>
        <w:t>Закона и Упутство како се доказује испуњеност тих услова</w:t>
      </w:r>
      <w:r w:rsidRPr="00276702">
        <w:rPr>
          <w:rFonts w:cs="Arial"/>
        </w:rPr>
        <w:t>, што доказује</w:t>
      </w:r>
      <w:r w:rsidR="00266FE9" w:rsidRPr="00276702">
        <w:rPr>
          <w:rFonts w:cs="Arial"/>
        </w:rPr>
        <w:t xml:space="preserve"> </w:t>
      </w:r>
      <w:r w:rsidRPr="00276702">
        <w:rPr>
          <w:rFonts w:cs="Arial"/>
        </w:rPr>
        <w:t>достављањем Изјаве.</w:t>
      </w:r>
      <w:proofErr w:type="gramEnd"/>
    </w:p>
    <w:p w:rsidR="00EB738A" w:rsidRPr="00276702" w:rsidRDefault="00EB738A" w:rsidP="008D2B23">
      <w:pPr>
        <w:pStyle w:val="KDParagraf"/>
        <w:spacing w:before="0"/>
        <w:rPr>
          <w:rFonts w:cs="Arial"/>
          <w:lang w:val="sr-Cyrl-RS"/>
        </w:rPr>
      </w:pPr>
    </w:p>
    <w:p w:rsidR="008D2B23" w:rsidRPr="00276702" w:rsidRDefault="008D2B23" w:rsidP="008D2B23">
      <w:pPr>
        <w:pStyle w:val="KDParagraf"/>
        <w:spacing w:before="0"/>
        <w:rPr>
          <w:rFonts w:cs="Arial"/>
        </w:rPr>
      </w:pPr>
      <w:proofErr w:type="gramStart"/>
      <w:r w:rsidRPr="00276702">
        <w:rPr>
          <w:rFonts w:cs="Arial"/>
        </w:rPr>
        <w:t>Додатне услове понуђач испуњава самостално, без обзира на агажовање подизвођача.</w:t>
      </w:r>
      <w:proofErr w:type="gramEnd"/>
    </w:p>
    <w:p w:rsidR="008D2B23" w:rsidRPr="00276702" w:rsidRDefault="008D2B23" w:rsidP="008D2B23">
      <w:pPr>
        <w:pStyle w:val="KDParagraf"/>
        <w:spacing w:before="0"/>
        <w:rPr>
          <w:rFonts w:cs="Arial"/>
        </w:rPr>
      </w:pPr>
      <w:r w:rsidRPr="00276702">
        <w:rPr>
          <w:rFonts w:cs="Arial"/>
        </w:rPr>
        <w:t xml:space="preserve">Све обрасце у понуди потписује и оверава понуђач, изузев </w:t>
      </w:r>
      <w:r w:rsidR="00EE070C" w:rsidRPr="00276702">
        <w:rPr>
          <w:rFonts w:cs="Arial"/>
        </w:rPr>
        <w:t>образаца под пуном материјалном и кривичном одговорношћу</w:t>
      </w:r>
      <w:proofErr w:type="gramStart"/>
      <w:r w:rsidR="00EE070C" w:rsidRPr="00276702">
        <w:rPr>
          <w:rFonts w:cs="Arial"/>
        </w:rPr>
        <w:t>,</w:t>
      </w:r>
      <w:r w:rsidRPr="00276702">
        <w:rPr>
          <w:rFonts w:cs="Arial"/>
        </w:rPr>
        <w:t>које</w:t>
      </w:r>
      <w:proofErr w:type="gramEnd"/>
      <w:r w:rsidRPr="00276702">
        <w:rPr>
          <w:rFonts w:cs="Arial"/>
        </w:rPr>
        <w:t xml:space="preserve"> попуњава, потписује и оверава сваки подизвођач у своје име.</w:t>
      </w:r>
    </w:p>
    <w:p w:rsidR="008D2B23" w:rsidRPr="00276702" w:rsidRDefault="008D2B23" w:rsidP="008D2B23">
      <w:pPr>
        <w:pStyle w:val="KDParagraf"/>
        <w:spacing w:before="0"/>
        <w:rPr>
          <w:rFonts w:cs="Arial"/>
        </w:rPr>
      </w:pPr>
      <w:proofErr w:type="gramStart"/>
      <w:r w:rsidRPr="00276702">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276702" w:rsidRDefault="00011DCA" w:rsidP="00011DCA">
      <w:pPr>
        <w:pStyle w:val="KDParagraf"/>
        <w:spacing w:before="0"/>
        <w:rPr>
          <w:rFonts w:cs="Arial"/>
        </w:rPr>
      </w:pPr>
      <w:r w:rsidRPr="00276702">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76702">
        <w:rPr>
          <w:rFonts w:cs="Arial"/>
        </w:rPr>
        <w:t>одлуке  о</w:t>
      </w:r>
      <w:proofErr w:type="gramEnd"/>
      <w:r w:rsidRPr="00276702">
        <w:rPr>
          <w:rFonts w:cs="Arial"/>
        </w:rPr>
        <w:t xml:space="preserve"> преношењу доспелих потраживања директно подизвођачу наручилац ће омогућити добављачу да у </w:t>
      </w:r>
      <w:r w:rsidRPr="00276702">
        <w:rPr>
          <w:rFonts w:cs="Arial"/>
        </w:rPr>
        <w:lastRenderedPageBreak/>
        <w:t xml:space="preserve">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76702">
        <w:rPr>
          <w:rFonts w:cs="Arial"/>
        </w:rPr>
        <w:t>обавеза ,</w:t>
      </w:r>
      <w:proofErr w:type="gramEnd"/>
      <w:r w:rsidRPr="00276702">
        <w:rPr>
          <w:rFonts w:cs="Arial"/>
        </w:rPr>
        <w:t xml:space="preserve"> без обзира на број подизвођача.</w:t>
      </w:r>
    </w:p>
    <w:p w:rsidR="008D2B23" w:rsidRPr="00276702" w:rsidRDefault="008D2B23" w:rsidP="008D2B23">
      <w:pPr>
        <w:pStyle w:val="KDParagraf"/>
        <w:spacing w:before="0"/>
        <w:rPr>
          <w:rFonts w:cs="Arial"/>
          <w:lang w:bidi="en-US"/>
        </w:rPr>
      </w:pPr>
    </w:p>
    <w:p w:rsidR="00BE29D8" w:rsidRPr="00DA5565" w:rsidRDefault="008D2B23" w:rsidP="00BE29D8">
      <w:pPr>
        <w:pStyle w:val="KDPodnaslov2"/>
        <w:numPr>
          <w:ilvl w:val="1"/>
          <w:numId w:val="20"/>
        </w:numPr>
        <w:spacing w:before="0"/>
        <w:jc w:val="both"/>
        <w:rPr>
          <w:rFonts w:cs="Arial"/>
          <w:lang w:val="sr-Cyrl-RS"/>
        </w:rPr>
      </w:pPr>
      <w:bookmarkStart w:id="224" w:name="_Toc441651586"/>
      <w:bookmarkStart w:id="225" w:name="_Toc442559897"/>
      <w:r w:rsidRPr="00276702">
        <w:rPr>
          <w:rFonts w:cs="Arial"/>
        </w:rPr>
        <w:t>Подношење заједничке понуде</w:t>
      </w:r>
      <w:bookmarkEnd w:id="224"/>
      <w:bookmarkEnd w:id="225"/>
    </w:p>
    <w:p w:rsidR="008D2B23" w:rsidRPr="00276702" w:rsidRDefault="008D2B23" w:rsidP="008D2B23">
      <w:pPr>
        <w:pStyle w:val="KDParagraf"/>
        <w:spacing w:before="0"/>
        <w:rPr>
          <w:rFonts w:cs="Arial"/>
        </w:rPr>
      </w:pPr>
      <w:proofErr w:type="gramStart"/>
      <w:r w:rsidRPr="00276702">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276702">
        <w:rPr>
          <w:rFonts w:cs="Arial"/>
        </w:rPr>
        <w:t xml:space="preserve"> </w:t>
      </w:r>
      <w:proofErr w:type="gramStart"/>
      <w:r w:rsidRPr="00276702">
        <w:rPr>
          <w:rFonts w:cs="Arial"/>
        </w:rPr>
        <w:t>и</w:t>
      </w:r>
      <w:proofErr w:type="gramEnd"/>
      <w:r w:rsidRPr="00276702">
        <w:rPr>
          <w:rFonts w:cs="Arial"/>
        </w:rPr>
        <w:t xml:space="preserve"> 5.Закона о јавним набавкама и то: </w:t>
      </w:r>
    </w:p>
    <w:p w:rsidR="008D2B23" w:rsidRPr="00276702" w:rsidRDefault="008D2B23" w:rsidP="00C838EE">
      <w:pPr>
        <w:pStyle w:val="KDNabrajanje"/>
        <w:numPr>
          <w:ilvl w:val="0"/>
          <w:numId w:val="38"/>
        </w:numPr>
        <w:spacing w:before="0"/>
        <w:rPr>
          <w:rFonts w:cs="Arial"/>
        </w:rPr>
      </w:pPr>
      <w:r w:rsidRPr="00276702">
        <w:rPr>
          <w:rFonts w:cs="Arial"/>
          <w:lang w:val="sr-Cyrl-CS"/>
        </w:rPr>
        <w:t xml:space="preserve">податке о </w:t>
      </w:r>
      <w:r w:rsidRPr="00276702">
        <w:rPr>
          <w:rFonts w:cs="Arial"/>
        </w:rPr>
        <w:t xml:space="preserve">члану групе који ће бити </w:t>
      </w:r>
      <w:r w:rsidRPr="00276702">
        <w:rPr>
          <w:rFonts w:cs="Arial"/>
          <w:lang w:val="sr-Cyrl-CS"/>
        </w:rPr>
        <w:t>Н</w:t>
      </w:r>
      <w:r w:rsidRPr="00276702">
        <w:rPr>
          <w:rFonts w:cs="Arial"/>
        </w:rPr>
        <w:t xml:space="preserve">осилац посла, односно који ће поднети понуду и који ће заступати групу понуђача пред </w:t>
      </w:r>
      <w:r w:rsidRPr="00276702">
        <w:rPr>
          <w:rFonts w:cs="Arial"/>
          <w:lang w:val="sr-Cyrl-CS"/>
        </w:rPr>
        <w:t>Н</w:t>
      </w:r>
      <w:r w:rsidRPr="00276702">
        <w:rPr>
          <w:rFonts w:cs="Arial"/>
        </w:rPr>
        <w:t>аручиоцем;</w:t>
      </w:r>
    </w:p>
    <w:p w:rsidR="008D2B23" w:rsidRPr="00276702" w:rsidRDefault="008D2B23" w:rsidP="00C838EE">
      <w:pPr>
        <w:pStyle w:val="KDNabrajanje"/>
        <w:numPr>
          <w:ilvl w:val="0"/>
          <w:numId w:val="38"/>
        </w:numPr>
        <w:spacing w:before="0"/>
        <w:rPr>
          <w:rFonts w:cs="Arial"/>
        </w:rPr>
      </w:pPr>
      <w:r w:rsidRPr="00276702">
        <w:rPr>
          <w:rFonts w:cs="Arial"/>
        </w:rPr>
        <w:t>опис послова сваког од понуђача из групе понуђача у извршењу уговора.</w:t>
      </w:r>
    </w:p>
    <w:p w:rsidR="00011DCA" w:rsidRPr="00276702" w:rsidRDefault="008D2B23" w:rsidP="008D2B23">
      <w:pPr>
        <w:pStyle w:val="KDParagraf"/>
        <w:spacing w:before="0"/>
        <w:rPr>
          <w:rFonts w:cs="Arial"/>
          <w:lang w:val="sr-Cyrl-RS"/>
        </w:rPr>
      </w:pPr>
      <w:r w:rsidRPr="00276702">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276702">
        <w:rPr>
          <w:rFonts w:cs="Arial"/>
        </w:rPr>
        <w:t>став</w:t>
      </w:r>
      <w:proofErr w:type="gramEnd"/>
      <w:r w:rsidRPr="00276702">
        <w:rPr>
          <w:rFonts w:cs="Arial"/>
        </w:rPr>
        <w:t xml:space="preserve"> 1. </w:t>
      </w:r>
      <w:proofErr w:type="gramStart"/>
      <w:r w:rsidRPr="00276702">
        <w:rPr>
          <w:rFonts w:cs="Arial"/>
        </w:rPr>
        <w:t>тачка</w:t>
      </w:r>
      <w:proofErr w:type="gramEnd"/>
      <w:r w:rsidRPr="00276702">
        <w:rPr>
          <w:rFonts w:cs="Arial"/>
        </w:rPr>
        <w:t xml:space="preserve"> 1), 2) и 4) </w:t>
      </w:r>
      <w:r w:rsidR="00266FE9" w:rsidRPr="00276702">
        <w:rPr>
          <w:rFonts w:cs="Arial"/>
        </w:rPr>
        <w:t xml:space="preserve">и члана 75. </w:t>
      </w:r>
      <w:proofErr w:type="gramStart"/>
      <w:r w:rsidR="00266FE9" w:rsidRPr="00276702">
        <w:rPr>
          <w:rFonts w:cs="Arial"/>
        </w:rPr>
        <w:t>став</w:t>
      </w:r>
      <w:proofErr w:type="gramEnd"/>
      <w:r w:rsidR="00266FE9" w:rsidRPr="00276702">
        <w:rPr>
          <w:rFonts w:cs="Arial"/>
        </w:rPr>
        <w:t xml:space="preserve"> 2. </w:t>
      </w:r>
      <w:proofErr w:type="gramStart"/>
      <w:r w:rsidRPr="00276702">
        <w:rPr>
          <w:rFonts w:cs="Arial"/>
        </w:rPr>
        <w:t>Закона, наведене у одељку Услови за учешће из члана 75.</w:t>
      </w:r>
      <w:proofErr w:type="gramEnd"/>
      <w:r w:rsidRPr="00276702">
        <w:rPr>
          <w:rFonts w:cs="Arial"/>
        </w:rPr>
        <w:t xml:space="preserve"> </w:t>
      </w:r>
      <w:proofErr w:type="gramStart"/>
      <w:r w:rsidRPr="00276702">
        <w:rPr>
          <w:rFonts w:cs="Arial"/>
        </w:rPr>
        <w:t>и</w:t>
      </w:r>
      <w:proofErr w:type="gramEnd"/>
      <w:r w:rsidRPr="00276702">
        <w:rPr>
          <w:rFonts w:cs="Arial"/>
        </w:rPr>
        <w:t xml:space="preserve"> 76. </w:t>
      </w:r>
      <w:proofErr w:type="gramStart"/>
      <w:r w:rsidRPr="00276702">
        <w:rPr>
          <w:rFonts w:cs="Arial"/>
        </w:rPr>
        <w:t>Закона и Упутство како се доказује испуњеност тих услова</w:t>
      </w:r>
      <w:r w:rsidR="00011DCA" w:rsidRPr="00276702">
        <w:rPr>
          <w:rFonts w:cs="Arial"/>
        </w:rPr>
        <w:t>, што доказује</w:t>
      </w:r>
      <w:r w:rsidR="00266FE9" w:rsidRPr="00276702">
        <w:rPr>
          <w:rFonts w:cs="Arial"/>
        </w:rPr>
        <w:t xml:space="preserve"> </w:t>
      </w:r>
      <w:r w:rsidR="00011DCA" w:rsidRPr="00276702">
        <w:rPr>
          <w:rFonts w:cs="Arial"/>
        </w:rPr>
        <w:t>достављањем Изјаве.</w:t>
      </w:r>
      <w:r w:rsidRPr="00276702">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sidRPr="00276702">
        <w:rPr>
          <w:rFonts w:cs="Arial"/>
          <w:lang w:val="sr-Cyrl-RS"/>
        </w:rPr>
        <w:t xml:space="preserve"> </w:t>
      </w:r>
      <w:r w:rsidRPr="00276702">
        <w:rPr>
          <w:rFonts w:cs="Arial"/>
        </w:rPr>
        <w:t>конкурсном документацијом</w:t>
      </w:r>
      <w:r w:rsidR="00011DCA" w:rsidRPr="00276702">
        <w:rPr>
          <w:rFonts w:cs="Arial"/>
        </w:rPr>
        <w:t>.</w:t>
      </w:r>
      <w:proofErr w:type="gramEnd"/>
    </w:p>
    <w:p w:rsidR="00011DCA" w:rsidRPr="00276702" w:rsidRDefault="00011DCA" w:rsidP="008D2B23">
      <w:pPr>
        <w:pStyle w:val="KDParagraf"/>
        <w:spacing w:before="0"/>
        <w:rPr>
          <w:rFonts w:cs="Arial"/>
          <w:lang w:val="sr-Cyrl-RS"/>
        </w:rPr>
      </w:pPr>
    </w:p>
    <w:p w:rsidR="00FD7543" w:rsidRPr="00276702" w:rsidRDefault="008D2B23" w:rsidP="008D2B23">
      <w:pPr>
        <w:pStyle w:val="KDParagraf"/>
        <w:spacing w:before="0"/>
        <w:rPr>
          <w:rFonts w:cs="Arial"/>
          <w:lang w:bidi="en-US"/>
        </w:rPr>
      </w:pPr>
      <w:r w:rsidRPr="00276702">
        <w:rPr>
          <w:rFonts w:cs="Arial"/>
          <w:lang w:bidi="en-US"/>
        </w:rPr>
        <w:t xml:space="preserve">У случају заједничке понуде групе понуђача </w:t>
      </w:r>
      <w:r w:rsidR="00011DCA" w:rsidRPr="00276702">
        <w:rPr>
          <w:rFonts w:cs="Arial"/>
          <w:lang w:val="sr-Cyrl-CS" w:bidi="en-US"/>
        </w:rPr>
        <w:t xml:space="preserve">обрасце под пуном материјалном и кривичном одговорношћу </w:t>
      </w:r>
      <w:r w:rsidRPr="00276702">
        <w:rPr>
          <w:rFonts w:cs="Arial"/>
          <w:lang w:bidi="en-US"/>
        </w:rPr>
        <w:t>попуњава, потписује и оверава сваки члан групе понуђача у своје име</w:t>
      </w:r>
      <w:proofErr w:type="gramStart"/>
      <w:r w:rsidRPr="00276702">
        <w:rPr>
          <w:rFonts w:cs="Arial"/>
          <w:lang w:bidi="en-US"/>
        </w:rPr>
        <w:t>.</w:t>
      </w:r>
      <w:r w:rsidR="00B20A6C" w:rsidRPr="00276702">
        <w:rPr>
          <w:rFonts w:cs="Arial"/>
          <w:lang w:bidi="en-US"/>
        </w:rPr>
        <w:t>(</w:t>
      </w:r>
      <w:proofErr w:type="gramEnd"/>
      <w:r w:rsidR="00B20A6C" w:rsidRPr="00276702">
        <w:rPr>
          <w:rFonts w:cs="Arial"/>
          <w:lang w:bidi="en-US"/>
        </w:rPr>
        <w:t xml:space="preserve"> Образац Изјаве о независној понуди и Образац изјаве у складу са чланом 75. став 2. Закона)</w:t>
      </w:r>
    </w:p>
    <w:p w:rsidR="008D2B23" w:rsidRPr="00276702" w:rsidRDefault="00011DCA" w:rsidP="008D2B23">
      <w:pPr>
        <w:pStyle w:val="KDParagraf"/>
        <w:spacing w:before="0"/>
        <w:rPr>
          <w:rFonts w:cs="Arial"/>
          <w:lang w:val="sr-Cyrl-RS" w:bidi="en-US"/>
        </w:rPr>
      </w:pPr>
      <w:proofErr w:type="gramStart"/>
      <w:r w:rsidRPr="00276702">
        <w:rPr>
          <w:rFonts w:cs="Arial"/>
          <w:lang w:bidi="en-US"/>
        </w:rPr>
        <w:t>Понуђачи из групе понуђача одговорају неограничено солидарно према наручиоцу.</w:t>
      </w:r>
      <w:proofErr w:type="gramEnd"/>
    </w:p>
    <w:p w:rsidR="0041099D" w:rsidRPr="00276702" w:rsidRDefault="0041099D" w:rsidP="008D2B23">
      <w:pPr>
        <w:pStyle w:val="KDParagraf"/>
        <w:spacing w:before="0"/>
        <w:rPr>
          <w:rFonts w:cs="Arial"/>
          <w:lang w:val="sr-Latn-RS" w:bidi="en-US"/>
        </w:rPr>
      </w:pPr>
    </w:p>
    <w:p w:rsidR="00CF4B83" w:rsidRPr="00DA5565" w:rsidRDefault="008D2B23" w:rsidP="00CF4B83">
      <w:pPr>
        <w:pStyle w:val="KDPodnaslov2"/>
        <w:numPr>
          <w:ilvl w:val="1"/>
          <w:numId w:val="20"/>
        </w:numPr>
        <w:spacing w:before="0"/>
        <w:jc w:val="both"/>
        <w:rPr>
          <w:rFonts w:cs="Arial"/>
        </w:rPr>
      </w:pPr>
      <w:bookmarkStart w:id="226" w:name="_Toc441651587"/>
      <w:bookmarkStart w:id="227" w:name="_Toc442559898"/>
      <w:r w:rsidRPr="00276702">
        <w:rPr>
          <w:rFonts w:cs="Arial"/>
        </w:rPr>
        <w:t>Понуђена цена</w:t>
      </w:r>
      <w:bookmarkEnd w:id="226"/>
      <w:bookmarkEnd w:id="227"/>
    </w:p>
    <w:p w:rsidR="00531036" w:rsidRPr="00276702" w:rsidRDefault="00531036" w:rsidP="00531036">
      <w:pPr>
        <w:pStyle w:val="KDParagraf"/>
        <w:spacing w:before="0"/>
        <w:rPr>
          <w:rFonts w:cs="Arial"/>
          <w:lang w:val="sr-Cyrl-RS"/>
        </w:rPr>
      </w:pPr>
      <w:r w:rsidRPr="00276702">
        <w:rPr>
          <w:rFonts w:cs="Arial"/>
          <w:lang w:val="sr-Cyrl-RS"/>
        </w:rPr>
        <w:t xml:space="preserve">Цена се исказује у динарима или </w:t>
      </w:r>
      <w:r w:rsidRPr="00276702">
        <w:rPr>
          <w:rFonts w:cs="Arial"/>
          <w:lang w:val="sr-Latn-RS"/>
        </w:rPr>
        <w:t xml:space="preserve">EUR, </w:t>
      </w:r>
      <w:r w:rsidRPr="00276702">
        <w:rPr>
          <w:rFonts w:cs="Arial"/>
          <w:lang w:val="sr-Cyrl-RS"/>
        </w:rPr>
        <w:t>без пореза на додату вредност.</w:t>
      </w:r>
    </w:p>
    <w:p w:rsidR="00531036" w:rsidRPr="00276702" w:rsidRDefault="00531036" w:rsidP="00531036">
      <w:pPr>
        <w:pStyle w:val="KDParagraf"/>
        <w:spacing w:before="0"/>
        <w:rPr>
          <w:rFonts w:cs="Arial"/>
          <w:lang w:val="sr-Cyrl-RS"/>
        </w:rPr>
      </w:pPr>
      <w:r w:rsidRPr="00276702">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531036" w:rsidRPr="00276702" w:rsidRDefault="00531036" w:rsidP="00531036">
      <w:pPr>
        <w:pStyle w:val="KDParagraf"/>
        <w:spacing w:before="0"/>
        <w:rPr>
          <w:rFonts w:cs="Arial"/>
          <w:lang w:val="sr-Cyrl-RS"/>
        </w:rPr>
      </w:pPr>
      <w:r w:rsidRPr="00276702">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31036" w:rsidRPr="00276702" w:rsidRDefault="00531036" w:rsidP="00531036">
      <w:pPr>
        <w:pStyle w:val="KDParagraf"/>
        <w:spacing w:before="0"/>
        <w:rPr>
          <w:rFonts w:cs="Arial"/>
          <w:lang w:val="sr-Cyrl-RS"/>
        </w:rPr>
      </w:pPr>
      <w:r w:rsidRPr="00276702">
        <w:rPr>
          <w:rFonts w:cs="Arial"/>
          <w:lang w:val="sr-Cyrl-RS"/>
        </w:rPr>
        <w:t>Понуда која је изражена у две валуте, сматраће се неприхватљивом.</w:t>
      </w:r>
    </w:p>
    <w:p w:rsidR="00531036" w:rsidRPr="00276702" w:rsidRDefault="00531036" w:rsidP="00531036">
      <w:pPr>
        <w:pStyle w:val="KDParagraf"/>
        <w:spacing w:before="0"/>
        <w:rPr>
          <w:rFonts w:cs="Arial"/>
          <w:lang w:val="sr-Cyrl-RS"/>
        </w:rPr>
      </w:pPr>
      <w:r w:rsidRPr="00276702">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rsidR="00531036" w:rsidRPr="00276702" w:rsidRDefault="00531036" w:rsidP="00531036">
      <w:pPr>
        <w:pStyle w:val="KDParagraf"/>
        <w:spacing w:before="0"/>
        <w:rPr>
          <w:rFonts w:cs="Arial"/>
          <w:lang w:val="sr-Cyrl-RS"/>
        </w:rPr>
      </w:pPr>
      <w:r w:rsidRPr="00276702">
        <w:rPr>
          <w:rFonts w:cs="Arial"/>
          <w:lang w:val="sr-Cyrl-RS"/>
        </w:rPr>
        <w:t>Понуђена цена укључује све трошкове реализације предмета набавке до места испоруке, као и све зависне трошкове.</w:t>
      </w:r>
    </w:p>
    <w:p w:rsidR="00531036" w:rsidRPr="00276702" w:rsidRDefault="00531036" w:rsidP="00531036">
      <w:pPr>
        <w:pStyle w:val="KDParagraf"/>
        <w:spacing w:before="0"/>
        <w:rPr>
          <w:rFonts w:cs="Arial"/>
          <w:lang w:val="sr-Cyrl-RS"/>
        </w:rPr>
      </w:pPr>
      <w:r w:rsidRPr="00276702">
        <w:rPr>
          <w:rFonts w:cs="Arial"/>
          <w:lang w:val="sr-Cyrl-RS"/>
        </w:rPr>
        <w:t>Ако понуђена цена укључује увозну царину и друге дажбине, понуђач је дужан да тај део одвојено искаже у динарима.</w:t>
      </w:r>
    </w:p>
    <w:p w:rsidR="00531036" w:rsidRPr="00276702" w:rsidRDefault="00531036" w:rsidP="00473852">
      <w:pPr>
        <w:pStyle w:val="KDParagraf"/>
        <w:spacing w:before="0"/>
        <w:rPr>
          <w:rFonts w:cs="Arial"/>
          <w:lang w:val="sr-Cyrl-RS"/>
        </w:rPr>
      </w:pPr>
      <w:r w:rsidRPr="00276702">
        <w:rPr>
          <w:rFonts w:cs="Arial"/>
          <w:lang w:val="sr-Cyrl-RS"/>
        </w:rPr>
        <w:t>Ако је у понуди исказана неуобичајено ниска цена, Наручилац ће поступити у складу са чланом 92. Закона.</w:t>
      </w:r>
    </w:p>
    <w:p w:rsidR="00BE29D8" w:rsidRPr="00DA5565" w:rsidRDefault="00531036" w:rsidP="00DA5565">
      <w:pPr>
        <w:pStyle w:val="KDParagraf"/>
        <w:numPr>
          <w:ilvl w:val="1"/>
          <w:numId w:val="20"/>
        </w:numPr>
        <w:rPr>
          <w:rFonts w:cs="Arial"/>
          <w:b/>
          <w:lang w:val="sr-Cyrl-RS"/>
        </w:rPr>
      </w:pPr>
      <w:r w:rsidRPr="00276702">
        <w:rPr>
          <w:rFonts w:cs="Arial"/>
          <w:b/>
          <w:lang w:val="sr-Cyrl-RS"/>
        </w:rPr>
        <w:t xml:space="preserve">Корекција цене </w:t>
      </w:r>
    </w:p>
    <w:p w:rsidR="00DA5565" w:rsidRPr="00DA5565" w:rsidRDefault="00DA5565" w:rsidP="00DA5565">
      <w:pPr>
        <w:spacing w:before="0"/>
        <w:jc w:val="left"/>
        <w:rPr>
          <w:rFonts w:eastAsia="Calibri" w:cs="Arial"/>
          <w:u w:val="single"/>
          <w:lang w:val="sr-Cyrl-RS" w:eastAsia="sr-Latn-CS"/>
        </w:rPr>
      </w:pPr>
      <w:r w:rsidRPr="00DA5565">
        <w:rPr>
          <w:rFonts w:eastAsia="Calibri" w:cs="Arial"/>
          <w:u w:val="single"/>
          <w:lang w:val="sr-Cyrl-RS" w:eastAsia="sr-Latn-CS"/>
        </w:rPr>
        <w:t>За домаће понуђаче:</w:t>
      </w:r>
    </w:p>
    <w:p w:rsidR="00DA5565" w:rsidRPr="00DA5565" w:rsidRDefault="00DA5565" w:rsidP="00DA5565">
      <w:pPr>
        <w:pStyle w:val="KDParagraf"/>
        <w:spacing w:before="0"/>
        <w:rPr>
          <w:rFonts w:cs="Arial"/>
          <w:lang w:val="sr-Cyrl-RS"/>
        </w:rPr>
      </w:pPr>
      <w:r w:rsidRPr="00DA5565">
        <w:rPr>
          <w:rFonts w:cs="Arial"/>
          <w:lang w:val="sr-Cyrl-RS"/>
        </w:rPr>
        <w:t xml:space="preserve">Након закључења Уговора, уколико од дана када је започето отварање понуда до момента настанка ДПО, дође до промене средњег курса EUR према подацима Народне Банке Србије, цена (исказана у динарима или еврима) се може кориговати до истека уговореног рока испоруке, зависно од промена курса EUR. </w:t>
      </w:r>
    </w:p>
    <w:p w:rsidR="00DA5565" w:rsidRPr="00DA5565" w:rsidRDefault="00DA5565" w:rsidP="00DA5565">
      <w:pPr>
        <w:pStyle w:val="KDParagraf"/>
        <w:spacing w:before="0"/>
        <w:rPr>
          <w:rFonts w:cs="Arial"/>
          <w:lang w:val="sr-Cyrl-RS"/>
        </w:rPr>
      </w:pPr>
      <w:r w:rsidRPr="00DA5565">
        <w:rPr>
          <w:rFonts w:cs="Arial"/>
          <w:lang w:val="sr-Cyrl-RS"/>
        </w:rPr>
        <w:t xml:space="preserve">Фактурисање уговорене цене извршиће се у динарима, односно динарској противвредности уколико је цена дата у еврима, на дан настанка ДПО према средњем </w:t>
      </w:r>
      <w:r w:rsidRPr="00DA5565">
        <w:rPr>
          <w:rFonts w:cs="Arial"/>
          <w:lang w:val="sr-Cyrl-RS"/>
        </w:rPr>
        <w:lastRenderedPageBreak/>
        <w:t>курсу динара у односу на евро (према подацима Народне банке Србије), а плаћање према средњем курсу динара у односу на евро на дан плаћања.на следећи начин:</w:t>
      </w:r>
    </w:p>
    <w:p w:rsidR="00DA5565" w:rsidRPr="00DA5565" w:rsidRDefault="00DA5565" w:rsidP="00DA5565">
      <w:pPr>
        <w:pStyle w:val="KDParagraf"/>
        <w:spacing w:before="0"/>
        <w:rPr>
          <w:rFonts w:cs="Arial"/>
          <w:lang w:val="sr-Cyrl-RS"/>
        </w:rPr>
      </w:pPr>
      <w:r w:rsidRPr="00DA5565">
        <w:rPr>
          <w:rFonts w:cs="Arial"/>
          <w:noProof/>
          <w:lang w:val="sr-Latn-RS" w:eastAsia="sr-Latn-RS"/>
        </w:rPr>
        <w:drawing>
          <wp:inline distT="0" distB="0" distL="0" distR="0" wp14:anchorId="31B61099" wp14:editId="30A77D7F">
            <wp:extent cx="1171575" cy="476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71575" cy="476250"/>
                    </a:xfrm>
                    <a:prstGeom prst="rect">
                      <a:avLst/>
                    </a:prstGeom>
                    <a:noFill/>
                    <a:ln>
                      <a:noFill/>
                    </a:ln>
                  </pic:spPr>
                </pic:pic>
              </a:graphicData>
            </a:graphic>
          </wp:inline>
        </w:drawing>
      </w:r>
    </w:p>
    <w:p w:rsidR="00DA5565" w:rsidRPr="00DA5565" w:rsidRDefault="00DA5565" w:rsidP="00DA5565">
      <w:pPr>
        <w:pStyle w:val="KDParagraf"/>
        <w:spacing w:before="0"/>
        <w:rPr>
          <w:rFonts w:cs="Arial"/>
          <w:lang w:val="sr-Cyrl-RS"/>
        </w:rPr>
      </w:pPr>
      <w:r w:rsidRPr="00DA5565">
        <w:rPr>
          <w:rFonts w:cs="Arial"/>
          <w:lang w:val="sr-Cyrl-RS"/>
        </w:rPr>
        <w:t>Где је:</w:t>
      </w:r>
    </w:p>
    <w:p w:rsidR="00DA5565" w:rsidRPr="00DA5565" w:rsidRDefault="00DA5565" w:rsidP="00DA5565">
      <w:pPr>
        <w:pStyle w:val="KDParagraf"/>
        <w:spacing w:before="0"/>
        <w:rPr>
          <w:rFonts w:cs="Arial"/>
          <w:lang w:val="sr-Cyrl-RS"/>
        </w:rPr>
      </w:pPr>
      <w:r w:rsidRPr="00DA5565">
        <w:rPr>
          <w:rFonts w:cs="Arial"/>
          <w:lang w:val="sr-Cyrl-RS"/>
        </w:rPr>
        <w:t>Ц - нова цена</w:t>
      </w:r>
    </w:p>
    <w:p w:rsidR="00DA5565" w:rsidRPr="00DA5565" w:rsidRDefault="00DA5565" w:rsidP="00DA5565">
      <w:pPr>
        <w:pStyle w:val="KDParagraf"/>
        <w:spacing w:before="0"/>
        <w:rPr>
          <w:rFonts w:cs="Arial"/>
          <w:lang w:val="sr-Cyrl-RS"/>
        </w:rPr>
      </w:pPr>
      <w:r w:rsidRPr="00DA5565">
        <w:rPr>
          <w:rFonts w:cs="Arial"/>
          <w:lang w:val="sr-Cyrl-RS"/>
        </w:rPr>
        <w:t xml:space="preserve">Ц0 - уговорена цена </w:t>
      </w:r>
    </w:p>
    <w:p w:rsidR="00DA5565" w:rsidRPr="00DA5565" w:rsidRDefault="00DA5565" w:rsidP="00DA5565">
      <w:pPr>
        <w:pStyle w:val="KDParagraf"/>
        <w:spacing w:before="0"/>
        <w:rPr>
          <w:rFonts w:cs="Arial"/>
          <w:lang w:val="sr-Cyrl-RS"/>
        </w:rPr>
      </w:pPr>
      <w:r w:rsidRPr="00DA5565">
        <w:rPr>
          <w:rFonts w:cs="Arial"/>
          <w:lang w:val="sr-Cyrl-RS"/>
        </w:rPr>
        <w:t>ЕURТ - средњи курс EUR на дан ДПО(курсна листа НБС)/средњи курс EUR на дан плаћања (курсна листа НБС)</w:t>
      </w:r>
    </w:p>
    <w:p w:rsidR="00DA5565" w:rsidRPr="00DA5565" w:rsidRDefault="00DA5565" w:rsidP="00DA5565">
      <w:pPr>
        <w:pStyle w:val="KDParagraf"/>
        <w:spacing w:before="0"/>
        <w:rPr>
          <w:rFonts w:cs="Arial"/>
          <w:lang w:val="sr-Cyrl-RS"/>
        </w:rPr>
      </w:pPr>
      <w:r w:rsidRPr="00DA5565">
        <w:rPr>
          <w:rFonts w:cs="Arial"/>
          <w:lang w:val="sr-Cyrl-RS"/>
        </w:rPr>
        <w:t>ЕUR0 - средњи курс EUR на дан када је започето отварање понуда (курсна листа НБС)</w:t>
      </w:r>
    </w:p>
    <w:p w:rsidR="00DA5565" w:rsidRPr="00DA5565" w:rsidRDefault="00DA5565" w:rsidP="00DA5565">
      <w:pPr>
        <w:pStyle w:val="KDParagraf"/>
        <w:spacing w:before="0"/>
        <w:rPr>
          <w:rFonts w:cs="Arial"/>
          <w:lang w:val="sr-Cyrl-RS"/>
        </w:rPr>
      </w:pPr>
      <w:r w:rsidRPr="00DA5565">
        <w:rPr>
          <w:rFonts w:cs="Arial"/>
          <w:lang w:val="sr-Cyrl-RS"/>
        </w:rPr>
        <w:t>У случају примене корекције цене домаћи понуђач ће издати рачун на основу уговорених јединичних цена увећаних односно умањених за корекцију цене, а за износ  корекције цене до момента плаћања ће издати књижно задужење/одобрење.</w:t>
      </w:r>
    </w:p>
    <w:p w:rsidR="00DA5565" w:rsidRPr="00DA5565" w:rsidRDefault="00DA5565" w:rsidP="00DA5565">
      <w:pPr>
        <w:pStyle w:val="KDParagraf"/>
        <w:spacing w:before="0"/>
        <w:rPr>
          <w:rFonts w:cs="Arial"/>
          <w:lang w:val="sr-Cyrl-RS"/>
        </w:rPr>
      </w:pPr>
    </w:p>
    <w:p w:rsidR="00DA5565" w:rsidRPr="00DA5565" w:rsidRDefault="00DA5565" w:rsidP="00DA5565">
      <w:pPr>
        <w:pStyle w:val="KDParagraf"/>
        <w:spacing w:before="0"/>
        <w:rPr>
          <w:rFonts w:cs="Arial"/>
          <w:lang w:val="sr-Cyrl-RS"/>
        </w:rPr>
      </w:pPr>
      <w:r w:rsidRPr="00DA5565">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DA5565" w:rsidRPr="00DA5565" w:rsidRDefault="00DA5565" w:rsidP="00DA5565">
      <w:pPr>
        <w:spacing w:before="0"/>
        <w:jc w:val="left"/>
        <w:rPr>
          <w:rFonts w:eastAsia="Calibri" w:cs="Arial"/>
          <w:u w:val="single"/>
          <w:lang w:val="sr-Cyrl-RS" w:eastAsia="sr-Latn-CS"/>
        </w:rPr>
      </w:pPr>
      <w:r w:rsidRPr="00DA5565">
        <w:rPr>
          <w:rFonts w:eastAsia="Calibri" w:cs="Arial"/>
          <w:u w:val="single"/>
          <w:lang w:val="sr-Cyrl-RS" w:eastAsia="sr-Latn-CS"/>
        </w:rPr>
        <w:t>За ино понуђаче:</w:t>
      </w:r>
    </w:p>
    <w:p w:rsidR="00DA5565" w:rsidRPr="00DA5565" w:rsidRDefault="00DA5565" w:rsidP="00DA5565">
      <w:pPr>
        <w:spacing w:before="0"/>
        <w:jc w:val="left"/>
        <w:rPr>
          <w:rFonts w:eastAsia="Calibri" w:cs="Arial"/>
          <w:lang w:val="sr-Cyrl-RS" w:eastAsia="sr-Latn-CS"/>
        </w:rPr>
      </w:pPr>
      <w:r w:rsidRPr="00DA5565">
        <w:rPr>
          <w:rFonts w:eastAsia="Calibri" w:cs="Arial"/>
          <w:lang w:val="sr-Cyrl-RS" w:eastAsia="sr-Latn-CS"/>
        </w:rPr>
        <w:t>Фактурисање и плаћање уговорене цене за ино понуђаче извршиће се у еврима.</w:t>
      </w:r>
    </w:p>
    <w:p w:rsidR="00DA5565" w:rsidRPr="00DA5565" w:rsidRDefault="00DA5565" w:rsidP="00DA5565">
      <w:pPr>
        <w:spacing w:before="0"/>
        <w:jc w:val="left"/>
        <w:rPr>
          <w:rFonts w:eastAsia="Calibri" w:cs="Arial"/>
          <w:lang w:val="sr-Cyrl-RS" w:eastAsia="sr-Latn-CS"/>
        </w:rPr>
      </w:pPr>
      <w:r w:rsidRPr="00DA5565">
        <w:rPr>
          <w:rFonts w:eastAsia="Calibri" w:cs="Arial"/>
          <w:lang w:val="sr-Cyrl-RS" w:eastAsia="sr-Latn-CS"/>
        </w:rPr>
        <w:t>Понуђена цена у еврима је фиксна за цео уговорени период и не подлеже никаквој промени.</w:t>
      </w:r>
    </w:p>
    <w:p w:rsidR="009977EB" w:rsidRPr="00473852" w:rsidRDefault="00DA5565" w:rsidP="00DA5565">
      <w:pPr>
        <w:spacing w:before="0"/>
        <w:jc w:val="left"/>
        <w:rPr>
          <w:rFonts w:eastAsia="Calibri" w:cs="Arial"/>
          <w:lang w:val="sr-Cyrl-RS" w:eastAsia="sr-Latn-CS"/>
        </w:rPr>
      </w:pPr>
      <w:r w:rsidRPr="00DA5565">
        <w:rPr>
          <w:rFonts w:eastAsia="Calibri" w:cs="Arial"/>
          <w:lang w:val="sr-Cyrl-RS"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6C6FDF" w:rsidRPr="00276702" w:rsidRDefault="00531036" w:rsidP="00531036">
      <w:pPr>
        <w:pStyle w:val="Heading10"/>
        <w:ind w:left="0" w:firstLine="0"/>
        <w:rPr>
          <w:rFonts w:cs="Arial"/>
          <w:lang w:val="en-US"/>
        </w:rPr>
      </w:pPr>
      <w:bookmarkStart w:id="228" w:name="_Toc441651588"/>
      <w:bookmarkStart w:id="229" w:name="_Toc442559899"/>
      <w:r w:rsidRPr="00276702">
        <w:rPr>
          <w:rFonts w:cs="Arial"/>
          <w:lang w:val="sr-Cyrl-RS"/>
        </w:rPr>
        <w:t xml:space="preserve">6.13  </w:t>
      </w:r>
      <w:r w:rsidR="006C6FDF" w:rsidRPr="00276702">
        <w:rPr>
          <w:rFonts w:cs="Arial"/>
          <w:lang w:val="en-US"/>
        </w:rPr>
        <w:t>Рок испоруке добара</w:t>
      </w:r>
    </w:p>
    <w:p w:rsidR="008A0F3C" w:rsidRPr="00276702" w:rsidRDefault="008A0F3C"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7040C8" w:rsidRPr="007040C8" w:rsidRDefault="007040C8" w:rsidP="007040C8">
      <w:pPr>
        <w:pStyle w:val="ListParagraph"/>
        <w:numPr>
          <w:ilvl w:val="0"/>
          <w:numId w:val="46"/>
        </w:numPr>
        <w:spacing w:before="0"/>
        <w:rPr>
          <w:rFonts w:ascii="Arial" w:hAnsi="Arial" w:cs="Arial"/>
          <w:lang w:val="sr-Cyrl-RS"/>
        </w:rPr>
      </w:pPr>
      <w:r w:rsidRPr="00774364">
        <w:rPr>
          <w:rFonts w:ascii="Arial" w:hAnsi="Arial" w:cs="Arial"/>
          <w:lang w:val="sr-Cyrl-RS"/>
        </w:rPr>
        <w:t>позиција 1</w:t>
      </w:r>
      <w:r>
        <w:rPr>
          <w:rFonts w:ascii="Arial" w:hAnsi="Arial" w:cs="Arial"/>
          <w:lang w:val="sr-Cyrl-RS"/>
        </w:rPr>
        <w:t>-2</w:t>
      </w:r>
      <w:r w:rsidRPr="00774364">
        <w:rPr>
          <w:rFonts w:ascii="Arial" w:hAnsi="Arial" w:cs="Arial"/>
          <w:lang w:val="sr-Cyrl-RS"/>
        </w:rPr>
        <w:t xml:space="preserve"> Обрасца структуре цене,   не може бити дужи од </w:t>
      </w:r>
      <w:r>
        <w:rPr>
          <w:rFonts w:ascii="Arial" w:hAnsi="Arial" w:cs="Arial"/>
          <w:lang w:val="sr-Cyrl-RS"/>
        </w:rPr>
        <w:t>5</w:t>
      </w:r>
      <w:r w:rsidRPr="00774364">
        <w:rPr>
          <w:rFonts w:ascii="Arial" w:hAnsi="Arial" w:cs="Arial"/>
          <w:lang w:val="sr-Cyrl-RS"/>
        </w:rPr>
        <w:t xml:space="preserve"> месеци  од дана </w:t>
      </w:r>
      <w:r w:rsidRPr="007040C8">
        <w:rPr>
          <w:rFonts w:ascii="Arial" w:hAnsi="Arial" w:cs="Arial"/>
          <w:lang w:val="sr-Cyrl-RS"/>
        </w:rPr>
        <w:t>ступања Уговора на снагу.</w:t>
      </w:r>
    </w:p>
    <w:p w:rsidR="007040C8" w:rsidRPr="007040C8" w:rsidRDefault="007040C8" w:rsidP="007040C8">
      <w:pPr>
        <w:pStyle w:val="ListParagraph"/>
        <w:numPr>
          <w:ilvl w:val="0"/>
          <w:numId w:val="46"/>
        </w:numPr>
        <w:spacing w:before="0"/>
        <w:rPr>
          <w:rFonts w:ascii="Arial" w:hAnsi="Arial" w:cs="Arial"/>
          <w:lang w:val="sr-Cyrl-RS"/>
        </w:rPr>
      </w:pPr>
      <w:r w:rsidRPr="007040C8">
        <w:rPr>
          <w:rFonts w:ascii="Arial" w:hAnsi="Arial" w:cs="Arial"/>
          <w:lang w:val="sr-Cyrl-RS"/>
        </w:rPr>
        <w:t xml:space="preserve">позиција 3. Обрасца структуре цене, планирана је у капиталном ремонту блока А4 у периоду 01.06- 28.10.2017. </w:t>
      </w:r>
    </w:p>
    <w:p w:rsidR="007040C8" w:rsidRPr="00DA5565" w:rsidRDefault="007040C8" w:rsidP="00DA5565">
      <w:pPr>
        <w:pStyle w:val="ListParagraph"/>
        <w:spacing w:before="0"/>
        <w:ind w:left="644"/>
        <w:rPr>
          <w:rFonts w:ascii="Arial" w:hAnsi="Arial" w:cs="Arial"/>
          <w:lang w:val="sr-Cyrl-RS"/>
        </w:rPr>
      </w:pPr>
      <w:r w:rsidRPr="007040C8">
        <w:rPr>
          <w:rFonts w:ascii="Arial" w:hAnsi="Arial" w:cs="Arial"/>
          <w:lang w:val="sr-Cyrl-RS"/>
        </w:rPr>
        <w:t>Тачан датум застоја блока може бити промењен приликом усвајања Годишњег програма пословања за 2017.годину. Наручилац задржава право да промени термин почетка ремонтних радова, у складу са ГПП за 2017 а без додатних трошкова за Наручиоца.</w:t>
      </w:r>
    </w:p>
    <w:p w:rsidR="007040C8" w:rsidRPr="00F673C0" w:rsidRDefault="007040C8" w:rsidP="007040C8">
      <w:pPr>
        <w:pStyle w:val="ListParagraph"/>
        <w:spacing w:before="0"/>
        <w:rPr>
          <w:rFonts w:ascii="Arial" w:hAnsi="Arial" w:cs="Arial"/>
          <w:lang w:val="sr-Cyrl-RS"/>
        </w:rPr>
      </w:pPr>
      <w:r w:rsidRPr="00AE14BE">
        <w:rPr>
          <w:rFonts w:ascii="Arial" w:hAnsi="Arial" w:cs="Arial"/>
          <w:lang w:val="sr-Cyrl-RS"/>
        </w:rPr>
        <w:t>Наручилац ће</w:t>
      </w:r>
      <w:r>
        <w:rPr>
          <w:rFonts w:ascii="Arial" w:hAnsi="Arial" w:cs="Arial"/>
          <w:lang w:val="sr-Cyrl-RS"/>
        </w:rPr>
        <w:t>,</w:t>
      </w:r>
      <w:r w:rsidRPr="00AE14BE">
        <w:rPr>
          <w:rFonts w:ascii="Arial" w:hAnsi="Arial" w:cs="Arial"/>
          <w:lang w:val="sr-Cyrl-RS"/>
        </w:rPr>
        <w:t xml:space="preserve"> у складу са планом ремонта А4, писменим путем благовремено обавестити Изабраног понуђача о тачном термину извршења услуге дефинисаних тачком 3</w:t>
      </w:r>
      <w:r>
        <w:rPr>
          <w:rFonts w:ascii="Arial" w:hAnsi="Arial" w:cs="Arial"/>
          <w:lang w:val="sr-Cyrl-RS"/>
        </w:rPr>
        <w:t>.</w:t>
      </w:r>
      <w:r w:rsidRPr="00AE14BE">
        <w:rPr>
          <w:rFonts w:ascii="Arial" w:hAnsi="Arial" w:cs="Arial"/>
          <w:lang w:val="sr-Cyrl-RS"/>
        </w:rPr>
        <w:t xml:space="preserve"> техничке спецификације. Обавеза Изабраног понуђача је да пошаље специјалисте најкасније </w:t>
      </w:r>
      <w:r>
        <w:rPr>
          <w:rFonts w:ascii="Arial" w:hAnsi="Arial" w:cs="Arial"/>
          <w:lang w:val="sr-Cyrl-RS"/>
        </w:rPr>
        <w:t>7</w:t>
      </w:r>
      <w:r w:rsidRPr="00AE14BE">
        <w:rPr>
          <w:rFonts w:ascii="Arial" w:hAnsi="Arial" w:cs="Arial"/>
          <w:lang w:val="sr-Cyrl-RS"/>
        </w:rPr>
        <w:t xml:space="preserve"> дана након писменог захтева ТЕНТ-а.</w:t>
      </w:r>
    </w:p>
    <w:p w:rsidR="006C6FDF" w:rsidRPr="00276702" w:rsidRDefault="006C6FDF" w:rsidP="00C77D4A">
      <w:pPr>
        <w:pStyle w:val="Heading10"/>
        <w:numPr>
          <w:ilvl w:val="1"/>
          <w:numId w:val="62"/>
        </w:numPr>
        <w:rPr>
          <w:rFonts w:cs="Arial"/>
          <w:lang w:val="en-US"/>
        </w:rPr>
      </w:pPr>
      <w:r w:rsidRPr="00276702">
        <w:rPr>
          <w:rFonts w:cs="Arial"/>
          <w:lang w:val="en-US"/>
        </w:rPr>
        <w:t>Гарантни рок, постгарантни период, резервни делови</w:t>
      </w:r>
    </w:p>
    <w:p w:rsidR="00F32F9D" w:rsidRPr="00276702" w:rsidRDefault="00F32F9D" w:rsidP="006C6FDF">
      <w:pPr>
        <w:spacing w:before="0"/>
        <w:rPr>
          <w:rFonts w:cs="Arial"/>
          <w:lang w:eastAsia="zh-CN"/>
        </w:rPr>
      </w:pPr>
    </w:p>
    <w:p w:rsidR="00D40607" w:rsidRDefault="00D40607" w:rsidP="00D40607">
      <w:pPr>
        <w:spacing w:before="0"/>
        <w:rPr>
          <w:rFonts w:cs="Arial"/>
          <w:lang w:val="sr-Cyrl-RS" w:eastAsia="zh-CN"/>
        </w:rPr>
      </w:pPr>
      <w:r w:rsidRPr="00AE55F4">
        <w:rPr>
          <w:rFonts w:cs="Arial"/>
          <w:lang w:eastAsia="zh-CN"/>
        </w:rPr>
        <w:t xml:space="preserve">Гарантни рок за предмет набавке је минимум </w:t>
      </w:r>
      <w:r>
        <w:rPr>
          <w:rFonts w:cs="Arial"/>
          <w:lang w:val="sr-Cyrl-RS" w:eastAsia="zh-CN"/>
        </w:rPr>
        <w:t>24</w:t>
      </w:r>
      <w:r w:rsidRPr="00AE55F4">
        <w:rPr>
          <w:rFonts w:cs="Arial"/>
          <w:lang w:eastAsia="zh-CN"/>
        </w:rPr>
        <w:t xml:space="preserve"> месеци од дана </w:t>
      </w:r>
      <w:r w:rsidRPr="00DC2811">
        <w:rPr>
          <w:rFonts w:cs="Arial"/>
          <w:lang w:eastAsia="zh-CN"/>
        </w:rPr>
        <w:t>пуштања у рад Система дувача гара котла А4.</w:t>
      </w:r>
      <w:r w:rsidRPr="00AE55F4">
        <w:rPr>
          <w:rFonts w:cs="Arial"/>
          <w:lang w:eastAsia="zh-CN"/>
        </w:rPr>
        <w:t xml:space="preserve"> </w:t>
      </w:r>
      <w:proofErr w:type="gramStart"/>
      <w:r w:rsidRPr="00AE55F4">
        <w:rPr>
          <w:rFonts w:cs="Arial"/>
          <w:lang w:eastAsia="zh-CN"/>
        </w:rPr>
        <w:t>или</w:t>
      </w:r>
      <w:proofErr w:type="gramEnd"/>
      <w:r w:rsidRPr="00AE55F4">
        <w:rPr>
          <w:rFonts w:cs="Arial"/>
          <w:lang w:eastAsia="zh-CN"/>
        </w:rPr>
        <w:t xml:space="preserve"> </w:t>
      </w:r>
      <w:r>
        <w:rPr>
          <w:rFonts w:cs="Arial"/>
          <w:lang w:val="sr-Cyrl-RS" w:eastAsia="zh-CN"/>
        </w:rPr>
        <w:t>36</w:t>
      </w:r>
      <w:r w:rsidRPr="00AE55F4">
        <w:rPr>
          <w:rFonts w:cs="Arial"/>
          <w:lang w:eastAsia="zh-CN"/>
        </w:rPr>
        <w:t xml:space="preserve"> месеци од када је извршен квантитативни и квалитативни пријем  добара у зависности шта пре наступи.</w:t>
      </w:r>
    </w:p>
    <w:p w:rsidR="002C6B49" w:rsidRPr="00276702" w:rsidRDefault="002C6B49" w:rsidP="002C6B49">
      <w:pPr>
        <w:tabs>
          <w:tab w:val="left" w:pos="9090"/>
        </w:tabs>
        <w:rPr>
          <w:rFonts w:cs="Arial"/>
        </w:rPr>
      </w:pPr>
      <w:proofErr w:type="gramStart"/>
      <w:r w:rsidRPr="00276702">
        <w:rPr>
          <w:rFonts w:cs="Arial"/>
        </w:rPr>
        <w:t>Купац  има</w:t>
      </w:r>
      <w:proofErr w:type="gramEnd"/>
      <w:r w:rsidRPr="00276702">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C6B49" w:rsidRPr="00276702" w:rsidRDefault="002C6B49" w:rsidP="002C6B49">
      <w:pPr>
        <w:tabs>
          <w:tab w:val="left" w:pos="9090"/>
        </w:tabs>
        <w:rPr>
          <w:rFonts w:cs="Arial"/>
        </w:rPr>
      </w:pPr>
      <w:r w:rsidRPr="00276702">
        <w:rPr>
          <w:rFonts w:cs="Arial"/>
        </w:rPr>
        <w:t xml:space="preserve">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w:t>
      </w:r>
      <w:r w:rsidRPr="00C77D4A">
        <w:rPr>
          <w:rFonts w:cs="Arial"/>
          <w:color w:val="000000" w:themeColor="text1"/>
        </w:rPr>
        <w:t>прописима РС.</w:t>
      </w:r>
    </w:p>
    <w:p w:rsidR="002C6B49" w:rsidRPr="00276702" w:rsidRDefault="002C6B49" w:rsidP="002C6B49">
      <w:pPr>
        <w:tabs>
          <w:tab w:val="left" w:pos="9090"/>
        </w:tabs>
        <w:rPr>
          <w:rFonts w:cs="Arial"/>
        </w:rPr>
      </w:pPr>
      <w:r w:rsidRPr="00276702">
        <w:rPr>
          <w:rFonts w:cs="Arial"/>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C6B49" w:rsidRPr="00276702" w:rsidRDefault="002C6B49" w:rsidP="002C6B49">
      <w:pPr>
        <w:tabs>
          <w:tab w:val="left" w:pos="9090"/>
        </w:tabs>
        <w:rPr>
          <w:rFonts w:cs="Arial"/>
        </w:rPr>
      </w:pPr>
      <w:r w:rsidRPr="002767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2C6B49" w:rsidRPr="00276702" w:rsidRDefault="002C6B49" w:rsidP="002C6B49">
      <w:pPr>
        <w:tabs>
          <w:tab w:val="left" w:pos="9090"/>
        </w:tabs>
        <w:rPr>
          <w:rFonts w:cs="Arial"/>
        </w:rPr>
      </w:pPr>
      <w:r w:rsidRPr="00276702">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9B3371" w:rsidRPr="00276702" w:rsidRDefault="009B3371" w:rsidP="006C6FDF">
      <w:pPr>
        <w:spacing w:before="0"/>
        <w:rPr>
          <w:rFonts w:cs="Arial"/>
          <w:lang w:eastAsia="zh-CN"/>
        </w:rPr>
      </w:pPr>
    </w:p>
    <w:p w:rsidR="00F32F9D" w:rsidRPr="00276702" w:rsidRDefault="008D2B23" w:rsidP="00C77D4A">
      <w:pPr>
        <w:pStyle w:val="KDPodnaslov2"/>
        <w:numPr>
          <w:ilvl w:val="1"/>
          <w:numId w:val="63"/>
        </w:numPr>
        <w:spacing w:before="0"/>
        <w:jc w:val="both"/>
        <w:rPr>
          <w:rFonts w:cs="Arial"/>
        </w:rPr>
      </w:pPr>
      <w:r w:rsidRPr="00276702">
        <w:rPr>
          <w:rFonts w:cs="Arial"/>
        </w:rPr>
        <w:t>Начин и услови плаћања</w:t>
      </w:r>
      <w:bookmarkEnd w:id="228"/>
      <w:bookmarkEnd w:id="229"/>
    </w:p>
    <w:p w:rsidR="00F32F9D" w:rsidRPr="00276702" w:rsidRDefault="00F32F9D" w:rsidP="00F32F9D"/>
    <w:p w:rsidR="00F32F9D" w:rsidRDefault="00F32F9D" w:rsidP="00F32F9D">
      <w:pPr>
        <w:pStyle w:val="KDParagraf"/>
        <w:spacing w:before="0"/>
        <w:rPr>
          <w:rFonts w:eastAsia="Calibri" w:cs="Arial"/>
          <w:lang w:val="sr-Cyrl-RS"/>
        </w:rPr>
      </w:pPr>
      <w:r w:rsidRPr="00276702">
        <w:rPr>
          <w:rFonts w:eastAsia="Calibri" w:cs="Arial"/>
        </w:rPr>
        <w:t>Плаћање испоручених добара који су предмет ове јавне набавке</w:t>
      </w:r>
      <w:r w:rsidR="00C84CD5" w:rsidRPr="00276702">
        <w:rPr>
          <w:rFonts w:eastAsia="Calibri" w:cs="Arial"/>
          <w:lang w:val="sr-Cyrl-RS"/>
        </w:rPr>
        <w:t xml:space="preserve"> </w:t>
      </w:r>
      <w:r w:rsidRPr="00276702">
        <w:rPr>
          <w:rFonts w:eastAsia="Calibri" w:cs="Arial"/>
        </w:rPr>
        <w:t>Наручилац ће извршити на текући рачун понуђача на следећи начин:</w:t>
      </w:r>
    </w:p>
    <w:p w:rsidR="0056181D" w:rsidRPr="0056181D" w:rsidRDefault="0056181D" w:rsidP="00F32F9D">
      <w:pPr>
        <w:pStyle w:val="KDParagraf"/>
        <w:spacing w:before="0"/>
        <w:rPr>
          <w:rFonts w:eastAsia="Calibri" w:cs="Arial"/>
          <w:lang w:val="sr-Cyrl-RS"/>
        </w:rPr>
      </w:pPr>
    </w:p>
    <w:p w:rsidR="00C36C40" w:rsidRPr="0056181D" w:rsidRDefault="00C36C40" w:rsidP="0056181D">
      <w:pPr>
        <w:spacing w:before="0"/>
        <w:jc w:val="left"/>
        <w:rPr>
          <w:rFonts w:cs="Arial"/>
          <w:b/>
          <w:bCs/>
          <w:iCs/>
          <w:lang w:val="sr-Cyrl-CS"/>
        </w:rPr>
      </w:pPr>
      <w:r w:rsidRPr="0056181D">
        <w:rPr>
          <w:rFonts w:cs="Arial"/>
          <w:b/>
          <w:bCs/>
          <w:iCs/>
          <w:lang w:val="sr-Cyrl-CS"/>
        </w:rPr>
        <w:t>Позиције 1</w:t>
      </w:r>
      <w:r w:rsidR="00387A85">
        <w:rPr>
          <w:rFonts w:cs="Arial"/>
          <w:b/>
          <w:bCs/>
          <w:iCs/>
          <w:lang w:val="sr-Cyrl-CS"/>
        </w:rPr>
        <w:t xml:space="preserve"> и </w:t>
      </w:r>
      <w:r w:rsidRPr="0056181D">
        <w:rPr>
          <w:rFonts w:cs="Arial"/>
          <w:b/>
          <w:bCs/>
          <w:iCs/>
          <w:lang w:val="sr-Cyrl-CS"/>
        </w:rPr>
        <w:t xml:space="preserve">2 </w:t>
      </w:r>
      <w:r w:rsidR="00FB6621">
        <w:rPr>
          <w:rFonts w:cs="Arial"/>
          <w:b/>
          <w:bCs/>
          <w:iCs/>
          <w:lang w:val="sr-Cyrl-CS"/>
        </w:rPr>
        <w:t xml:space="preserve">обрасца структуре цене </w:t>
      </w:r>
    </w:p>
    <w:p w:rsidR="00C36C40" w:rsidRPr="00276702" w:rsidRDefault="00C36C40" w:rsidP="00C36C40">
      <w:pPr>
        <w:spacing w:before="0"/>
        <w:jc w:val="left"/>
        <w:rPr>
          <w:rFonts w:cs="Arial"/>
          <w:bCs/>
          <w:iCs/>
          <w:lang w:val="sr-Cyrl-CS"/>
        </w:rPr>
      </w:pPr>
    </w:p>
    <w:p w:rsidR="00C62E11" w:rsidRDefault="00C36C40" w:rsidP="00C62E11">
      <w:pPr>
        <w:pStyle w:val="KDParagraf"/>
        <w:spacing w:before="0"/>
        <w:rPr>
          <w:rFonts w:eastAsia="Calibri" w:cs="Arial"/>
          <w:lang w:val="sr-Cyrl-RS"/>
        </w:rPr>
      </w:pPr>
      <w:r w:rsidRPr="00276702">
        <w:rPr>
          <w:rFonts w:cs="Arial"/>
          <w:bCs/>
          <w:iCs/>
          <w:lang w:val="sr-Cyrl-CS"/>
        </w:rPr>
        <w:t xml:space="preserve">- </w:t>
      </w:r>
      <w:r>
        <w:rPr>
          <w:rFonts w:cs="Arial"/>
          <w:bCs/>
          <w:iCs/>
          <w:lang w:val="sr-Cyrl-CS"/>
        </w:rPr>
        <w:t>авансно највише 10</w:t>
      </w:r>
      <w:r w:rsidRPr="00276702">
        <w:rPr>
          <w:rFonts w:cs="Arial"/>
          <w:bCs/>
          <w:iCs/>
          <w:lang w:val="sr-Cyrl-CS"/>
        </w:rPr>
        <w:t xml:space="preserve"> % </w:t>
      </w:r>
      <w:r>
        <w:rPr>
          <w:rFonts w:cs="Arial"/>
          <w:bCs/>
          <w:iCs/>
          <w:lang w:val="sr-Cyrl-CS"/>
        </w:rPr>
        <w:t xml:space="preserve">од </w:t>
      </w:r>
      <w:r w:rsidRPr="00276702">
        <w:rPr>
          <w:rFonts w:cs="Arial"/>
          <w:bCs/>
          <w:iCs/>
          <w:lang w:val="sr-Cyrl-CS"/>
        </w:rPr>
        <w:t xml:space="preserve">укупно уговорене цене, након потписивања Уговора, </w:t>
      </w:r>
      <w:r w:rsidR="00C62E11" w:rsidRPr="007D0BE2">
        <w:rPr>
          <w:rFonts w:eastAsia="Calibri" w:cs="Arial"/>
          <w:lang w:val="sr-Cyrl-RS"/>
        </w:rPr>
        <w:t>обострано потписаног термин плана</w:t>
      </w:r>
      <w:r w:rsidR="00C62E11" w:rsidRPr="007D0BE2">
        <w:rPr>
          <w:rFonts w:cs="Arial"/>
        </w:rPr>
        <w:t xml:space="preserve"> </w:t>
      </w:r>
      <w:r w:rsidR="00C62E11" w:rsidRPr="007D0BE2">
        <w:rPr>
          <w:rFonts w:eastAsia="Calibri" w:cs="Arial"/>
          <w:lang w:val="sr-Cyrl-RS"/>
        </w:rPr>
        <w:t xml:space="preserve">и </w:t>
      </w:r>
      <w:r w:rsidR="00C62E11" w:rsidRPr="00FA02A5">
        <w:rPr>
          <w:rFonts w:eastAsia="Calibri" w:cs="Arial"/>
          <w:lang w:val="sr-Cyrl-RS"/>
        </w:rPr>
        <w:t>плана контроле квалитета</w:t>
      </w:r>
      <w:r w:rsidR="00C62E11" w:rsidRPr="007D0BE2">
        <w:rPr>
          <w:rFonts w:eastAsia="Calibri" w:cs="Arial"/>
          <w:lang w:val="sr-Cyrl-RS"/>
        </w:rPr>
        <w:t>,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C62E11" w:rsidRPr="007D0BE2" w:rsidRDefault="00C62E11" w:rsidP="00C62E11">
      <w:pPr>
        <w:pStyle w:val="KDParagraf"/>
        <w:spacing w:before="0"/>
        <w:rPr>
          <w:rFonts w:eastAsia="Calibri" w:cs="Arial"/>
          <w:lang w:val="sr-Cyrl-RS"/>
        </w:rPr>
      </w:pPr>
    </w:p>
    <w:p w:rsidR="00C36C40" w:rsidRDefault="00C36C40" w:rsidP="00C62E11">
      <w:pPr>
        <w:spacing w:before="0"/>
        <w:jc w:val="left"/>
        <w:rPr>
          <w:rFonts w:cs="Arial"/>
          <w:bCs/>
          <w:iCs/>
          <w:lang w:val="sr-Cyrl-CS"/>
        </w:rPr>
      </w:pPr>
      <w:r w:rsidRPr="00276702">
        <w:rPr>
          <w:rFonts w:cs="Arial"/>
          <w:bCs/>
          <w:iCs/>
          <w:lang w:val="sr-Cyrl-CS"/>
        </w:rPr>
        <w:t>-остатак  сукцесивно, након сваке испоруке, уз сразмерно правдање примљеног аванса и потписивања Записника о квалитативном квантитативном пријему добара од стране овлашћених представника Купца и  Продавца без примедби</w:t>
      </w:r>
      <w:r>
        <w:t xml:space="preserve"> </w:t>
      </w:r>
      <w:r w:rsidRPr="00C36C40">
        <w:rPr>
          <w:rFonts w:cs="Arial"/>
          <w:bCs/>
          <w:iCs/>
          <w:lang w:val="sr-Cyrl-CS"/>
        </w:rPr>
        <w:t xml:space="preserve">у законском року </w:t>
      </w:r>
      <w:r w:rsidR="0056181D">
        <w:rPr>
          <w:rFonts w:cs="Arial"/>
          <w:bCs/>
          <w:iCs/>
          <w:lang w:val="sr-Cyrl-CS"/>
        </w:rPr>
        <w:t xml:space="preserve">до </w:t>
      </w:r>
      <w:r w:rsidR="000F1D06">
        <w:rPr>
          <w:rFonts w:cs="Arial"/>
          <w:bCs/>
          <w:iCs/>
          <w:lang w:val="sr-Cyrl-CS"/>
        </w:rPr>
        <w:t>45 дана</w:t>
      </w:r>
      <w:r w:rsidRPr="00C36C40">
        <w:rPr>
          <w:rFonts w:cs="Arial"/>
          <w:bCs/>
          <w:iCs/>
          <w:lang w:val="sr-Cyrl-CS"/>
        </w:rPr>
        <w:t xml:space="preserve"> од пријема исправног рачуна.</w:t>
      </w:r>
    </w:p>
    <w:p w:rsidR="00C36C40" w:rsidRDefault="00C36C40" w:rsidP="00C36C40">
      <w:pPr>
        <w:spacing w:before="0"/>
        <w:jc w:val="left"/>
        <w:rPr>
          <w:rFonts w:cs="Arial"/>
          <w:bCs/>
          <w:iCs/>
          <w:lang w:val="sr-Cyrl-CS"/>
        </w:rPr>
      </w:pPr>
    </w:p>
    <w:p w:rsidR="00C36C40" w:rsidRPr="00C36C40" w:rsidRDefault="00C36C40" w:rsidP="00C36C40">
      <w:pPr>
        <w:pStyle w:val="KDParagraf"/>
        <w:spacing w:before="0"/>
        <w:rPr>
          <w:rFonts w:cs="Arial"/>
          <w:b/>
          <w:bCs/>
          <w:iCs/>
          <w:lang w:val="sr-Cyrl-CS"/>
        </w:rPr>
      </w:pPr>
      <w:r w:rsidRPr="00C36C40">
        <w:rPr>
          <w:rFonts w:cs="Arial"/>
          <w:b/>
          <w:bCs/>
          <w:iCs/>
          <w:lang w:val="sr-Cyrl-CS"/>
        </w:rPr>
        <w:t>Позиција</w:t>
      </w:r>
      <w:r w:rsidR="00387A85">
        <w:rPr>
          <w:rFonts w:cs="Arial"/>
          <w:b/>
          <w:bCs/>
          <w:iCs/>
          <w:lang w:val="sr-Cyrl-CS"/>
        </w:rPr>
        <w:t xml:space="preserve"> 3 </w:t>
      </w:r>
      <w:r w:rsidRPr="00C36C40">
        <w:rPr>
          <w:rFonts w:cs="Arial"/>
          <w:b/>
          <w:bCs/>
          <w:iCs/>
          <w:lang w:val="sr-Cyrl-CS"/>
        </w:rPr>
        <w:t xml:space="preserve">  </w:t>
      </w:r>
      <w:r w:rsidR="00FB6621" w:rsidRPr="00FB6621">
        <w:rPr>
          <w:rFonts w:cs="Arial"/>
          <w:b/>
          <w:bCs/>
          <w:iCs/>
          <w:lang w:val="sr-Cyrl-CS"/>
        </w:rPr>
        <w:t>обрасца структуре цене</w:t>
      </w:r>
    </w:p>
    <w:p w:rsidR="0056181D" w:rsidRDefault="002F4A82" w:rsidP="0056181D">
      <w:pPr>
        <w:rPr>
          <w:rFonts w:cs="Arial"/>
          <w:bCs/>
          <w:iCs/>
          <w:lang w:val="sr-Cyrl-CS"/>
        </w:rPr>
      </w:pPr>
      <w:r>
        <w:rPr>
          <w:rFonts w:cs="Arial"/>
          <w:bCs/>
          <w:iCs/>
          <w:lang w:val="sr-Cyrl-CS"/>
        </w:rPr>
        <w:t>сукцесино</w:t>
      </w:r>
      <w:r w:rsidR="00C36C40">
        <w:rPr>
          <w:rFonts w:cs="Arial"/>
          <w:bCs/>
          <w:iCs/>
          <w:lang w:val="sr-Cyrl-CS"/>
        </w:rPr>
        <w:t xml:space="preserve"> након доставе обострано потписаног записника </w:t>
      </w:r>
      <w:r w:rsidR="00387A85">
        <w:rPr>
          <w:rFonts w:cs="Arial"/>
          <w:bCs/>
          <w:iCs/>
          <w:lang w:val="sr-Cyrl-CS"/>
        </w:rPr>
        <w:t>о извршеном надзору при монтажи,</w:t>
      </w:r>
      <w:r w:rsidR="00C36C40" w:rsidRPr="00C36C40">
        <w:rPr>
          <w:rFonts w:cs="Arial"/>
          <w:bCs/>
          <w:iCs/>
          <w:lang w:val="sr-Cyrl-CS"/>
        </w:rPr>
        <w:t xml:space="preserve"> </w:t>
      </w:r>
      <w:r w:rsidR="00387A85">
        <w:rPr>
          <w:rFonts w:cs="Arial"/>
          <w:bCs/>
          <w:iCs/>
          <w:lang w:val="sr-Cyrl-CS"/>
        </w:rPr>
        <w:t>хладног и топлог к</w:t>
      </w:r>
      <w:r w:rsidR="00F673C0">
        <w:rPr>
          <w:rFonts w:cs="Arial"/>
          <w:bCs/>
          <w:iCs/>
          <w:lang w:val="sr-Cyrl-CS"/>
        </w:rPr>
        <w:t>пуштања у рад</w:t>
      </w:r>
      <w:r w:rsidR="00387A85">
        <w:rPr>
          <w:rFonts w:cs="Arial"/>
          <w:bCs/>
          <w:iCs/>
          <w:lang w:val="sr-Cyrl-CS"/>
        </w:rPr>
        <w:t>, извршене обуке</w:t>
      </w:r>
      <w:r w:rsidR="00C36C40">
        <w:rPr>
          <w:rFonts w:cs="Arial"/>
          <w:bCs/>
          <w:iCs/>
          <w:lang w:val="sr-Cyrl-CS"/>
        </w:rPr>
        <w:t xml:space="preserve"> и </w:t>
      </w:r>
      <w:r w:rsidR="00C36C40" w:rsidRPr="00276702">
        <w:rPr>
          <w:rFonts w:cs="Arial"/>
          <w:bCs/>
          <w:iCs/>
          <w:lang w:val="sr-Cyrl-CS"/>
        </w:rPr>
        <w:t>достављене банкарске Гаранције за отклањање грешака у гарантном року</w:t>
      </w:r>
      <w:r w:rsidR="00C36C40">
        <w:rPr>
          <w:rFonts w:cs="Arial"/>
          <w:bCs/>
          <w:iCs/>
          <w:lang w:val="sr-Cyrl-CS"/>
        </w:rPr>
        <w:t xml:space="preserve"> </w:t>
      </w:r>
      <w:r w:rsidR="00C36C40" w:rsidRPr="00276702">
        <w:rPr>
          <w:rFonts w:cs="Arial"/>
          <w:bCs/>
          <w:iCs/>
          <w:lang w:val="sr-Cyrl-CS"/>
        </w:rPr>
        <w:t xml:space="preserve"> у законском року </w:t>
      </w:r>
      <w:r w:rsidR="0056181D">
        <w:rPr>
          <w:rFonts w:cs="Arial"/>
          <w:bCs/>
          <w:iCs/>
          <w:lang w:val="sr-Cyrl-CS"/>
        </w:rPr>
        <w:t>до 45</w:t>
      </w:r>
      <w:r w:rsidR="00AE55F4">
        <w:rPr>
          <w:rFonts w:cs="Arial"/>
          <w:bCs/>
          <w:iCs/>
          <w:lang w:val="sr-Cyrl-CS"/>
        </w:rPr>
        <w:t xml:space="preserve"> </w:t>
      </w:r>
      <w:r w:rsidR="0056181D" w:rsidRPr="0056181D">
        <w:rPr>
          <w:rFonts w:cs="Arial"/>
          <w:bCs/>
          <w:iCs/>
          <w:lang w:val="sr-Cyrl-CS"/>
        </w:rPr>
        <w:t>дана од пријема исправног рачуна.</w:t>
      </w:r>
    </w:p>
    <w:p w:rsidR="00A1474E" w:rsidRPr="00A1474E" w:rsidRDefault="00A1474E" w:rsidP="00A1474E">
      <w:pPr>
        <w:rPr>
          <w:rFonts w:cs="Arial"/>
          <w:bCs/>
          <w:iCs/>
          <w:lang w:val="sr-Cyrl-CS"/>
        </w:rPr>
      </w:pPr>
      <w:r w:rsidRPr="00A1474E">
        <w:rPr>
          <w:rFonts w:cs="Arial"/>
          <w:bCs/>
          <w:iCs/>
          <w:lang w:val="sr-Cyrl-CS"/>
        </w:rPr>
        <w:t>За домађе понуђаче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A179C0" w:rsidRPr="00A1474E" w:rsidRDefault="005364E9" w:rsidP="00A1474E">
      <w:pPr>
        <w:rPr>
          <w:rFonts w:cs="Arial"/>
          <w:b/>
        </w:rPr>
      </w:pPr>
      <w:r w:rsidRPr="00A1474E">
        <w:rPr>
          <w:rFonts w:cs="Arial"/>
          <w:bCs/>
          <w:iCs/>
          <w:lang w:val="sr-Cyrl-CS"/>
        </w:rPr>
        <w:t xml:space="preserve">Рачун мора гласити на: Јавно предузеће „Електропривреда Србије“ Београд, Царице Милице </w:t>
      </w:r>
      <w:r w:rsidR="000329FD" w:rsidRPr="00A1474E">
        <w:rPr>
          <w:rFonts w:cs="Arial"/>
          <w:bCs/>
          <w:iCs/>
          <w:lang w:val="sr-Cyrl-CS"/>
        </w:rPr>
        <w:t xml:space="preserve">бр. </w:t>
      </w:r>
      <w:r w:rsidRPr="00A1474E">
        <w:rPr>
          <w:rFonts w:cs="Arial"/>
          <w:bCs/>
          <w:iCs/>
          <w:lang w:val="sr-Cyrl-CS"/>
        </w:rPr>
        <w:t xml:space="preserve">2, ПИБ (103920327) </w:t>
      </w:r>
      <w:r w:rsidR="00163B0C" w:rsidRPr="00A1474E">
        <w:rPr>
          <w:rFonts w:cs="Arial"/>
          <w:bCs/>
          <w:iCs/>
          <w:lang w:val="sr-Cyrl-CS"/>
        </w:rPr>
        <w:t>огранак ТЕНТ</w:t>
      </w:r>
      <w:r w:rsidRPr="00A1474E">
        <w:rPr>
          <w:rFonts w:cs="Arial"/>
          <w:bCs/>
          <w:iCs/>
          <w:lang w:val="sr-Cyrl-CS"/>
        </w:rPr>
        <w:t xml:space="preserve"> Београд</w:t>
      </w:r>
      <w:r w:rsidR="00166C66" w:rsidRPr="00A1474E">
        <w:rPr>
          <w:rFonts w:cs="Arial"/>
          <w:bCs/>
          <w:iCs/>
          <w:lang w:val="sr-Cyrl-CS"/>
        </w:rPr>
        <w:t>-</w:t>
      </w:r>
      <w:r w:rsidRPr="00A1474E">
        <w:rPr>
          <w:rFonts w:cs="Arial"/>
          <w:bCs/>
          <w:iCs/>
          <w:lang w:val="sr-Cyrl-CS"/>
        </w:rPr>
        <w:t xml:space="preserve"> Обреновац</w:t>
      </w:r>
      <w:r w:rsidR="00163B0C" w:rsidRPr="00A1474E">
        <w:rPr>
          <w:rFonts w:cs="Arial"/>
          <w:bCs/>
          <w:iCs/>
          <w:lang w:val="sr-Cyrl-CS"/>
        </w:rPr>
        <w:t>, Богољуба Урошевића Црног</w:t>
      </w:r>
      <w:r w:rsidR="00163B0C" w:rsidRPr="00276702">
        <w:rPr>
          <w:rFonts w:cs="Arial"/>
          <w:b/>
          <w:lang w:val="ru-RU"/>
        </w:rPr>
        <w:t xml:space="preserve"> 44</w:t>
      </w:r>
      <w:r w:rsidR="00163B0C" w:rsidRPr="00276702">
        <w:rPr>
          <w:rFonts w:cs="Arial"/>
          <w:b/>
        </w:rPr>
        <w:t xml:space="preserve">, 11500 Oбреновац, </w:t>
      </w:r>
      <w:r w:rsidR="00163B0C" w:rsidRPr="00276702">
        <w:rPr>
          <w:rFonts w:cs="Arial"/>
        </w:rPr>
        <w:t xml:space="preserve">и бити достављен на адресу Корисника: Јавно предузеће „Електропривреда Србије“ Београд, </w:t>
      </w:r>
      <w:r w:rsidR="000329FD" w:rsidRPr="00276702">
        <w:rPr>
          <w:rFonts w:cs="Arial"/>
        </w:rPr>
        <w:t>Огранак ТЕНТ Београд- Обреновац</w:t>
      </w:r>
      <w:r w:rsidR="00163B0C" w:rsidRPr="00276702">
        <w:rPr>
          <w:rFonts w:cs="Arial"/>
        </w:rPr>
        <w:t xml:space="preserve">, </w:t>
      </w:r>
      <w:r w:rsidR="00163B0C" w:rsidRPr="00276702">
        <w:rPr>
          <w:rFonts w:cs="Arial"/>
          <w:lang w:val="ru-RU"/>
        </w:rPr>
        <w:t>Богољуба Урошевића Црног 44</w:t>
      </w:r>
      <w:r w:rsidR="00163B0C" w:rsidRPr="002767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E23CEA" w:rsidRPr="00276702">
        <w:rPr>
          <w:rFonts w:cs="Arial"/>
          <w:b/>
          <w:lang w:val="sr-Cyrl-RS"/>
        </w:rPr>
        <w:t>Испоручилац</w:t>
      </w:r>
      <w:r w:rsidR="00163B0C" w:rsidRPr="00276702">
        <w:rPr>
          <w:rFonts w:cs="Arial"/>
          <w:b/>
        </w:rPr>
        <w:t xml:space="preserve"> је обавезан да на рачуну/рачунима наведе уговр на основу којег се рачун издаје (број и датум).</w:t>
      </w:r>
    </w:p>
    <w:p w:rsidR="00B00642" w:rsidRPr="00276702" w:rsidRDefault="00B00642" w:rsidP="00B00642">
      <w:pPr>
        <w:pStyle w:val="KDParagraf"/>
        <w:spacing w:before="0"/>
        <w:rPr>
          <w:rFonts w:cs="Arial"/>
        </w:rPr>
      </w:pPr>
      <w:proofErr w:type="gramStart"/>
      <w:r w:rsidRPr="00276702">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w:t>
      </w:r>
      <w:r w:rsidR="00A1474E">
        <w:rPr>
          <w:rFonts w:cs="Arial"/>
        </w:rPr>
        <w:t xml:space="preserve"> </w:t>
      </w:r>
      <w:r w:rsidRPr="00276702">
        <w:rPr>
          <w:rFonts w:cs="Arial"/>
        </w:rPr>
        <w:t>Обрасца структуре цене).</w:t>
      </w:r>
      <w:proofErr w:type="gramEnd"/>
      <w:r w:rsidRPr="00276702">
        <w:rPr>
          <w:rFonts w:cs="Arial"/>
        </w:rPr>
        <w:t xml:space="preserve"> </w:t>
      </w:r>
      <w:r w:rsidR="00B20A6C" w:rsidRPr="00276702">
        <w:rPr>
          <w:rFonts w:cs="Arial"/>
        </w:rPr>
        <w:t>Рачуни који</w:t>
      </w:r>
      <w:r w:rsidRPr="00276702">
        <w:rPr>
          <w:rFonts w:cs="Arial"/>
        </w:rPr>
        <w:t xml:space="preserve"> не одгов</w:t>
      </w:r>
      <w:r w:rsidR="00266FE9" w:rsidRPr="00276702">
        <w:rPr>
          <w:rFonts w:cs="Arial"/>
        </w:rPr>
        <w:t>арају наведеним тачним називима,</w:t>
      </w:r>
      <w:r w:rsidRPr="00276702">
        <w:rPr>
          <w:rFonts w:cs="Arial"/>
        </w:rPr>
        <w:t xml:space="preserve"> </w:t>
      </w:r>
      <w:r w:rsidRPr="00276702">
        <w:rPr>
          <w:rFonts w:cs="Arial"/>
        </w:rPr>
        <w:lastRenderedPageBreak/>
        <w:t>сматра</w:t>
      </w:r>
      <w:r w:rsidR="00266FE9" w:rsidRPr="00276702">
        <w:rPr>
          <w:rFonts w:cs="Arial"/>
        </w:rPr>
        <w:t>ће се</w:t>
      </w:r>
      <w:r w:rsidRPr="00276702">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76702">
        <w:rPr>
          <w:rFonts w:cs="Arial"/>
        </w:rPr>
        <w:t>зива из рачуна</w:t>
      </w:r>
      <w:r w:rsidRPr="00276702">
        <w:rPr>
          <w:rFonts w:cs="Arial"/>
        </w:rPr>
        <w:t xml:space="preserve"> са захтеваним називима из конкурсне документације и прихваћене понуде.</w:t>
      </w:r>
    </w:p>
    <w:p w:rsidR="005A3029" w:rsidRDefault="005A3029" w:rsidP="005A3029">
      <w:pPr>
        <w:pStyle w:val="KDParagraf"/>
        <w:spacing w:before="0"/>
        <w:rPr>
          <w:rFonts w:cs="Arial"/>
          <w:lang w:val="sr-Cyrl-RS"/>
        </w:rPr>
      </w:pPr>
      <w:r w:rsidRPr="00276702">
        <w:rPr>
          <w:rFonts w:cs="Arial"/>
        </w:rPr>
        <w:t xml:space="preserve">У случају примене корекције цене понуђач ће издати рачун на основу </w:t>
      </w:r>
      <w:r w:rsidR="00D16608" w:rsidRPr="00276702">
        <w:rPr>
          <w:rFonts w:cs="Arial"/>
        </w:rPr>
        <w:t xml:space="preserve">уговорених </w:t>
      </w:r>
      <w:r w:rsidRPr="00276702">
        <w:rPr>
          <w:rFonts w:cs="Arial"/>
        </w:rPr>
        <w:t xml:space="preserve">јединичних цена, </w:t>
      </w:r>
      <w:r w:rsidRPr="00276702">
        <w:rPr>
          <w:rFonts w:eastAsia="Calibri" w:cs="Arial"/>
        </w:rPr>
        <w:t xml:space="preserve">а за вредност корекције цене на рачуну ће исказати као корекцију рачуна књижно задужење / одобрење, </w:t>
      </w:r>
      <w:r w:rsidRPr="00276702">
        <w:rPr>
          <w:rFonts w:cs="Arial"/>
        </w:rPr>
        <w:t>или ће уз рачун за корекцију цене доставити књижно задужење/одобрење.</w:t>
      </w:r>
    </w:p>
    <w:p w:rsidR="0056181D" w:rsidRPr="0056181D" w:rsidRDefault="0056181D" w:rsidP="005A3029">
      <w:pPr>
        <w:pStyle w:val="KDParagraf"/>
        <w:spacing w:before="0"/>
        <w:rPr>
          <w:rFonts w:cs="Arial"/>
          <w:lang w:val="sr-Cyrl-RS"/>
        </w:rPr>
      </w:pPr>
    </w:p>
    <w:p w:rsidR="000F0FE2" w:rsidRDefault="000F0FE2" w:rsidP="000F0FE2">
      <w:pPr>
        <w:pStyle w:val="KDParagraf"/>
        <w:spacing w:before="0"/>
        <w:rPr>
          <w:rFonts w:eastAsia="Calibri" w:cs="Arial"/>
          <w:b/>
          <w:lang w:val="sr-Cyrl-RS"/>
        </w:rPr>
      </w:pPr>
      <w:r w:rsidRPr="00774364">
        <w:rPr>
          <w:rFonts w:eastAsia="Calibri" w:cs="Arial"/>
          <w:b/>
        </w:rPr>
        <w:t>Напомена у вези са плаћањем услуга уколико их изводи страно правно лице:</w:t>
      </w:r>
    </w:p>
    <w:p w:rsidR="0056181D" w:rsidRPr="0056181D" w:rsidRDefault="0056181D" w:rsidP="000F0FE2">
      <w:pPr>
        <w:pStyle w:val="KDParagraf"/>
        <w:spacing w:before="0"/>
        <w:rPr>
          <w:rFonts w:eastAsia="Calibri" w:cs="Arial"/>
          <w:b/>
          <w:lang w:val="sr-Cyrl-RS"/>
        </w:rPr>
      </w:pPr>
    </w:p>
    <w:p w:rsidR="000F0FE2" w:rsidRPr="00774364" w:rsidRDefault="000F0FE2" w:rsidP="000F0FE2">
      <w:pPr>
        <w:pStyle w:val="KDParagraf"/>
        <w:spacing w:before="0"/>
        <w:rPr>
          <w:rFonts w:eastAsia="Calibri" w:cs="Arial"/>
        </w:rPr>
      </w:pPr>
      <w:r w:rsidRPr="00774364">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0F0FE2" w:rsidRPr="00774364" w:rsidRDefault="000F0FE2" w:rsidP="000F0FE2">
      <w:pPr>
        <w:pStyle w:val="KDParagraf"/>
        <w:spacing w:before="0"/>
        <w:rPr>
          <w:rFonts w:eastAsia="Calibri" w:cs="Arial"/>
        </w:rPr>
      </w:pPr>
      <w:r w:rsidRPr="00774364">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0F0FE2" w:rsidRPr="00774364" w:rsidRDefault="000F0FE2" w:rsidP="000F0FE2">
      <w:pPr>
        <w:pStyle w:val="KDParagraf"/>
        <w:spacing w:before="0"/>
        <w:rPr>
          <w:rFonts w:eastAsia="Calibri" w:cs="Arial"/>
        </w:rPr>
      </w:pPr>
      <w:r w:rsidRPr="00774364">
        <w:rPr>
          <w:rFonts w:eastAsia="Calibri"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w:t>
      </w:r>
      <w:proofErr w:type="gramStart"/>
      <w:r w:rsidRPr="00774364">
        <w:rPr>
          <w:rFonts w:eastAsia="Calibri" w:cs="Arial"/>
        </w:rPr>
        <w:t>Закључени уговори о избегавању двоструког опорезивања објављени су на сајту Министарства финансија, Пореска управа (</w:t>
      </w:r>
      <w:hyperlink r:id="rId177" w:history="1">
        <w:r w:rsidRPr="00774364">
          <w:rPr>
            <w:rStyle w:val="Hyperlink"/>
            <w:rFonts w:eastAsia="Calibri" w:cs="Arial"/>
            <w:color w:val="auto"/>
          </w:rPr>
          <w:t>www.poreskauprava</w:t>
        </w:r>
      </w:hyperlink>
      <w:r w:rsidRPr="00774364">
        <w:rPr>
          <w:rFonts w:eastAsia="Calibri" w:cs="Arial"/>
        </w:rPr>
        <w:t>.gov.rs/sr/…/ugovori-dvostruko-oporezivanje).</w:t>
      </w:r>
      <w:proofErr w:type="gramEnd"/>
      <w:r w:rsidRPr="00774364">
        <w:rPr>
          <w:rFonts w:eastAsia="Calibri" w:cs="Arial"/>
        </w:rPr>
        <w:t xml:space="preserve"> </w:t>
      </w:r>
    </w:p>
    <w:p w:rsidR="000F0FE2" w:rsidRPr="00774364" w:rsidRDefault="000F0FE2" w:rsidP="000F0FE2">
      <w:pPr>
        <w:pStyle w:val="KDParagraf"/>
        <w:spacing w:before="0"/>
        <w:rPr>
          <w:rFonts w:eastAsia="Calibri" w:cs="Arial"/>
        </w:rPr>
      </w:pPr>
      <w:r w:rsidRPr="00774364">
        <w:rPr>
          <w:rFonts w:eastAsia="Calibri" w:cs="Arial"/>
        </w:rPr>
        <w:t xml:space="preserve">У случају да понуђач – нерезидент РС не достави доказе </w:t>
      </w:r>
      <w:proofErr w:type="gramStart"/>
      <w:r w:rsidRPr="00774364">
        <w:rPr>
          <w:rFonts w:eastAsia="Calibri" w:cs="Arial"/>
        </w:rPr>
        <w:t>о  статусу</w:t>
      </w:r>
      <w:proofErr w:type="gramEnd"/>
      <w:r w:rsidRPr="00774364">
        <w:rPr>
          <w:rFonts w:eastAsia="Calibri" w:cs="Arial"/>
        </w:rPr>
        <w:t xml:space="preserve">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78" w:history="1">
        <w:r w:rsidRPr="00774364">
          <w:rPr>
            <w:rStyle w:val="Hyperlink"/>
            <w:rFonts w:eastAsia="Calibri" w:cs="Arial"/>
            <w:color w:val="auto"/>
          </w:rPr>
          <w:t>www.mfin</w:t>
        </w:r>
      </w:hyperlink>
      <w:r w:rsidRPr="00774364">
        <w:rPr>
          <w:rFonts w:eastAsia="Calibri" w:cs="Arial"/>
        </w:rPr>
        <w:t>.gov.rs/закони), односно неће применити Уговор о избегавању двоструког опорезивања закључен са домицилном земљом понуђача.</w:t>
      </w:r>
    </w:p>
    <w:p w:rsidR="000F0FE2" w:rsidRPr="00774364" w:rsidRDefault="000F0FE2" w:rsidP="000F0FE2">
      <w:pPr>
        <w:pStyle w:val="KDParagraf"/>
        <w:spacing w:before="0"/>
        <w:rPr>
          <w:rFonts w:eastAsia="Calibri" w:cs="Arial"/>
        </w:rPr>
      </w:pPr>
      <w:r w:rsidRPr="00774364">
        <w:rPr>
          <w:rFonts w:eastAsia="Calibri" w:cs="Arial"/>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0F0FE2" w:rsidRPr="00774364" w:rsidRDefault="000F0FE2" w:rsidP="000F0FE2">
      <w:pPr>
        <w:pStyle w:val="KDParagraf"/>
        <w:spacing w:before="0"/>
        <w:rPr>
          <w:rFonts w:eastAsia="Calibri" w:cs="Arial"/>
        </w:rPr>
      </w:pPr>
      <w:r w:rsidRPr="00774364">
        <w:rPr>
          <w:rFonts w:eastAsia="Calibri" w:cs="Arial"/>
        </w:rPr>
        <w:t xml:space="preserve">Уколико понуђач, страно лице не достави доказе из претходног става Наручилац ће обрачунати, одбити </w:t>
      </w:r>
      <w:proofErr w:type="gramStart"/>
      <w:r w:rsidRPr="00774364">
        <w:rPr>
          <w:rFonts w:eastAsia="Calibri" w:cs="Arial"/>
        </w:rPr>
        <w:t>и  платити</w:t>
      </w:r>
      <w:proofErr w:type="gramEnd"/>
      <w:r w:rsidRPr="00774364">
        <w:rPr>
          <w:rFonts w:eastAsia="Calibri" w:cs="Arial"/>
        </w:rPr>
        <w:t xml:space="preserve">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0F0FE2" w:rsidRPr="00774364" w:rsidRDefault="000F0FE2" w:rsidP="000F0FE2">
      <w:pPr>
        <w:pStyle w:val="KDParagraf"/>
        <w:spacing w:before="0"/>
        <w:rPr>
          <w:rFonts w:eastAsia="Calibri" w:cs="Arial"/>
        </w:rPr>
      </w:pPr>
      <w:r w:rsidRPr="00774364">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0F0FE2" w:rsidRPr="00774364" w:rsidRDefault="000F0FE2" w:rsidP="000F0FE2">
      <w:pPr>
        <w:pStyle w:val="KDParagraf"/>
        <w:spacing w:before="0"/>
        <w:rPr>
          <w:rFonts w:eastAsia="Calibri" w:cs="Arial"/>
        </w:rPr>
      </w:pPr>
      <w:r w:rsidRPr="00774364">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774364">
        <w:rPr>
          <w:rFonts w:eastAsia="Calibri" w:cs="Arial"/>
          <w:lang w:val="sr-Cyrl-RS"/>
        </w:rPr>
        <w:t xml:space="preserve"> </w:t>
      </w:r>
      <w:r w:rsidRPr="00774364">
        <w:rPr>
          <w:rFonts w:eastAsia="Calibri" w:cs="Arial"/>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79" w:history="1">
        <w:r w:rsidRPr="00774364">
          <w:rPr>
            <w:rStyle w:val="Hyperlink"/>
            <w:rFonts w:eastAsia="Calibri" w:cs="Arial"/>
            <w:color w:val="auto"/>
          </w:rPr>
          <w:t>www.mfin.gov.rs/закони</w:t>
        </w:r>
      </w:hyperlink>
      <w:r w:rsidRPr="00774364">
        <w:rPr>
          <w:rFonts w:eastAsia="Calibri" w:cs="Arial"/>
        </w:rPr>
        <w:t>).</w:t>
      </w:r>
    </w:p>
    <w:p w:rsidR="000F0FE2" w:rsidRPr="00774364" w:rsidRDefault="000F0FE2" w:rsidP="000F0FE2">
      <w:pPr>
        <w:pStyle w:val="KDParagraf"/>
        <w:spacing w:before="0"/>
        <w:rPr>
          <w:rFonts w:eastAsia="Calibri" w:cs="Arial"/>
          <w:lang w:val="sr-Cyrl-RS"/>
        </w:rPr>
      </w:pPr>
    </w:p>
    <w:p w:rsidR="000F0FE2" w:rsidRPr="000F0FE2" w:rsidRDefault="000F0FE2" w:rsidP="005A3029">
      <w:pPr>
        <w:pStyle w:val="KDParagraf"/>
        <w:spacing w:before="0"/>
        <w:rPr>
          <w:rFonts w:eastAsia="Calibri" w:cs="Arial"/>
          <w:lang w:val="sr-Cyrl-RS"/>
        </w:rPr>
      </w:pPr>
    </w:p>
    <w:p w:rsidR="008D2B23" w:rsidRPr="00276702" w:rsidRDefault="008D2B23" w:rsidP="008D2B23">
      <w:pPr>
        <w:autoSpaceDE w:val="0"/>
        <w:autoSpaceDN w:val="0"/>
        <w:adjustRightInd w:val="0"/>
        <w:spacing w:before="0"/>
        <w:ind w:right="-426"/>
        <w:rPr>
          <w:rFonts w:eastAsia="Calibri" w:cs="Arial"/>
        </w:rPr>
      </w:pPr>
    </w:p>
    <w:p w:rsidR="008D2B23" w:rsidRPr="00276702" w:rsidRDefault="008D2B23" w:rsidP="00FC28DB">
      <w:pPr>
        <w:pStyle w:val="KDPodnaslov2"/>
        <w:numPr>
          <w:ilvl w:val="1"/>
          <w:numId w:val="21"/>
        </w:numPr>
        <w:spacing w:before="0"/>
        <w:jc w:val="both"/>
        <w:rPr>
          <w:rFonts w:cs="Arial"/>
          <w:lang w:val="ru-RU"/>
        </w:rPr>
      </w:pPr>
      <w:bookmarkStart w:id="230" w:name="_Toc441651589"/>
      <w:bookmarkStart w:id="231" w:name="_Toc442559900"/>
      <w:r w:rsidRPr="00276702">
        <w:rPr>
          <w:rFonts w:cs="Arial"/>
        </w:rPr>
        <w:lastRenderedPageBreak/>
        <w:t>Рок важења понуде</w:t>
      </w:r>
      <w:bookmarkEnd w:id="230"/>
      <w:bookmarkEnd w:id="231"/>
    </w:p>
    <w:p w:rsidR="008D2B23" w:rsidRPr="00276702" w:rsidRDefault="008D2B23" w:rsidP="008D2B23">
      <w:pPr>
        <w:spacing w:before="0"/>
        <w:rPr>
          <w:rFonts w:cs="Arial"/>
          <w:lang w:val="ru-RU"/>
        </w:rPr>
      </w:pPr>
      <w:r w:rsidRPr="00276702">
        <w:rPr>
          <w:rFonts w:cs="Arial"/>
          <w:lang w:val="ru-RU"/>
        </w:rPr>
        <w:t xml:space="preserve">Понуда мора да важи најмање </w:t>
      </w:r>
      <w:r w:rsidR="0041099D" w:rsidRPr="00276702">
        <w:rPr>
          <w:rFonts w:cs="Arial"/>
          <w:lang w:val="sr-Cyrl-RS"/>
        </w:rPr>
        <w:t>60</w:t>
      </w:r>
      <w:r w:rsidRPr="00276702">
        <w:rPr>
          <w:rFonts w:cs="Arial"/>
          <w:lang w:val="ru-RU"/>
        </w:rPr>
        <w:t xml:space="preserve"> (словима:</w:t>
      </w:r>
      <w:r w:rsidR="0041099D" w:rsidRPr="00276702">
        <w:rPr>
          <w:rFonts w:cs="Arial"/>
          <w:lang w:val="sr-Cyrl-RS"/>
        </w:rPr>
        <w:t>шесдесет</w:t>
      </w:r>
      <w:r w:rsidRPr="00276702">
        <w:rPr>
          <w:rFonts w:cs="Arial"/>
          <w:lang w:val="ru-RU"/>
        </w:rPr>
        <w:t xml:space="preserve">) дана од дана отварања понуда. </w:t>
      </w:r>
    </w:p>
    <w:p w:rsidR="008D2B23" w:rsidRPr="00276702" w:rsidRDefault="008D2B23" w:rsidP="008D2B23">
      <w:pPr>
        <w:spacing w:before="0"/>
        <w:rPr>
          <w:rFonts w:cs="Arial"/>
        </w:rPr>
      </w:pPr>
      <w:r w:rsidRPr="00276702">
        <w:rPr>
          <w:rFonts w:cs="Arial"/>
        </w:rPr>
        <w:t xml:space="preserve">У случају да понуђач наведе краћи рок важења понуде, понуда ће бити одбијена, као неприхватљива. </w:t>
      </w:r>
    </w:p>
    <w:p w:rsidR="005A3029" w:rsidRPr="00276702" w:rsidRDefault="005A3029" w:rsidP="008D2B23">
      <w:pPr>
        <w:spacing w:before="0"/>
        <w:rPr>
          <w:rFonts w:cs="Arial"/>
        </w:rPr>
      </w:pPr>
    </w:p>
    <w:p w:rsidR="00CA5587" w:rsidRPr="00276702" w:rsidRDefault="00CA5587" w:rsidP="00CA5587">
      <w:pPr>
        <w:pStyle w:val="KDPodnaslov2"/>
        <w:numPr>
          <w:ilvl w:val="1"/>
          <w:numId w:val="21"/>
        </w:numPr>
        <w:spacing w:before="0"/>
        <w:jc w:val="both"/>
        <w:rPr>
          <w:rFonts w:cs="Arial"/>
        </w:rPr>
      </w:pPr>
      <w:bookmarkStart w:id="232" w:name="_Toc441651593"/>
      <w:bookmarkStart w:id="233" w:name="_Toc442559904"/>
      <w:r w:rsidRPr="00276702">
        <w:rPr>
          <w:rFonts w:cs="Arial"/>
        </w:rPr>
        <w:t>Средства финансијског обезбеђења</w:t>
      </w:r>
      <w:bookmarkEnd w:id="232"/>
      <w:bookmarkEnd w:id="233"/>
    </w:p>
    <w:p w:rsidR="00CA5587" w:rsidRPr="00276702" w:rsidRDefault="00CA5587" w:rsidP="00CA5587">
      <w:pPr>
        <w:rPr>
          <w:rFonts w:eastAsia="TimesNewRomanPSMT" w:cs="Arial"/>
          <w:bCs/>
          <w:iCs/>
        </w:rPr>
      </w:pPr>
      <w:r w:rsidRPr="00276702">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A5587" w:rsidRPr="00276702" w:rsidRDefault="00CA5587" w:rsidP="00CA5587">
      <w:pPr>
        <w:rPr>
          <w:rFonts w:eastAsia="TimesNewRomanPSMT" w:cs="Arial"/>
          <w:bCs/>
          <w:iCs/>
        </w:rPr>
      </w:pPr>
      <w:r w:rsidRPr="00276702">
        <w:rPr>
          <w:rFonts w:eastAsia="TimesNewRomanPSMT" w:cs="Arial"/>
          <w:bCs/>
          <w:iCs/>
        </w:rPr>
        <w:t>Члан групе понуђача може бити налогодавац средства финансијског обезбеђења.</w:t>
      </w:r>
    </w:p>
    <w:p w:rsidR="00CA5587" w:rsidRPr="00276702" w:rsidRDefault="00CA5587" w:rsidP="00CA5587">
      <w:pPr>
        <w:rPr>
          <w:rFonts w:eastAsia="TimesNewRomanPSMT" w:cs="Arial"/>
          <w:bCs/>
          <w:iCs/>
        </w:rPr>
      </w:pPr>
      <w:r w:rsidRPr="00276702">
        <w:rPr>
          <w:rFonts w:eastAsia="TimesNewRomanPSMT" w:cs="Arial"/>
          <w:bCs/>
          <w:iCs/>
        </w:rPr>
        <w:t>Средства финансијског обезбеђења морају да буду у валути у којој је и понуда.</w:t>
      </w:r>
    </w:p>
    <w:p w:rsidR="00CA5587" w:rsidRPr="00276702" w:rsidRDefault="00CA5587" w:rsidP="00CA5587">
      <w:pPr>
        <w:rPr>
          <w:rFonts w:eastAsia="TimesNewRomanPSMT" w:cs="Arial"/>
          <w:bCs/>
          <w:iCs/>
        </w:rPr>
      </w:pPr>
      <w:r w:rsidRPr="00276702">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CA5587" w:rsidRPr="00276702" w:rsidRDefault="00CA5587" w:rsidP="00CA5587">
      <w:pPr>
        <w:pStyle w:val="KDParagraf"/>
        <w:spacing w:before="0"/>
        <w:rPr>
          <w:rFonts w:cs="Arial"/>
        </w:rPr>
      </w:pPr>
    </w:p>
    <w:p w:rsidR="00CA5587" w:rsidRPr="00276702" w:rsidRDefault="00CA5587" w:rsidP="00CA5587">
      <w:pPr>
        <w:tabs>
          <w:tab w:val="left" w:pos="1134"/>
        </w:tabs>
        <w:spacing w:before="0"/>
        <w:rPr>
          <w:rFonts w:cs="Arial"/>
          <w:b/>
          <w:lang w:val="ru-RU"/>
        </w:rPr>
      </w:pPr>
      <w:r w:rsidRPr="00276702">
        <w:rPr>
          <w:rFonts w:cs="Arial"/>
          <w:b/>
          <w:lang w:val="ru-RU"/>
        </w:rPr>
        <w:t>Понуђач је одговоран за безбедан начин достављања СФО Наручиоцу.</w:t>
      </w:r>
    </w:p>
    <w:p w:rsidR="00CA5587" w:rsidRPr="00276702" w:rsidRDefault="00CA5587" w:rsidP="00CA5587">
      <w:pPr>
        <w:tabs>
          <w:tab w:val="left" w:pos="1134"/>
        </w:tabs>
        <w:spacing w:before="0"/>
        <w:rPr>
          <w:rFonts w:cs="Arial"/>
          <w:b/>
          <w:lang w:val="ru-RU"/>
        </w:rPr>
      </w:pPr>
    </w:p>
    <w:p w:rsidR="00CA5587" w:rsidRPr="00276702" w:rsidRDefault="00CA5587" w:rsidP="00CA5587">
      <w:pPr>
        <w:spacing w:before="0"/>
        <w:rPr>
          <w:rFonts w:cs="Arial"/>
          <w:lang w:val="ru-RU"/>
        </w:rPr>
      </w:pPr>
      <w:r w:rsidRPr="00276702">
        <w:rPr>
          <w:rFonts w:cs="Arial"/>
          <w:lang w:val="ru-RU"/>
        </w:rPr>
        <w:t>Понуђач је дужан да достави следећа средства финансијског обезбеђења:</w:t>
      </w:r>
    </w:p>
    <w:p w:rsidR="00166C66" w:rsidRPr="00276702" w:rsidRDefault="00166C66" w:rsidP="00166C66">
      <w:pPr>
        <w:tabs>
          <w:tab w:val="center" w:pos="4514"/>
        </w:tabs>
        <w:spacing w:before="0"/>
        <w:contextualSpacing/>
        <w:rPr>
          <w:rFonts w:eastAsia="Calibri" w:cs="Arial"/>
          <w:b/>
          <w:u w:val="single"/>
        </w:rPr>
      </w:pPr>
      <w:r w:rsidRPr="00276702">
        <w:rPr>
          <w:rFonts w:eastAsia="Calibri" w:cs="Arial"/>
          <w:b/>
          <w:u w:val="single"/>
        </w:rPr>
        <w:t>У понуди:</w:t>
      </w:r>
    </w:p>
    <w:p w:rsidR="00166C66" w:rsidRPr="00276702" w:rsidRDefault="00166C66" w:rsidP="00166C66">
      <w:pPr>
        <w:jc w:val="center"/>
        <w:rPr>
          <w:rFonts w:cs="Arial"/>
          <w:b/>
          <w:lang w:val="sr-Cyrl-RS"/>
        </w:rPr>
      </w:pPr>
      <w:bookmarkStart w:id="234" w:name="_Toc441651594"/>
      <w:bookmarkStart w:id="235" w:name="_Toc442559905"/>
      <w:r w:rsidRPr="00276702">
        <w:rPr>
          <w:rFonts w:cs="Arial"/>
          <w:b/>
        </w:rPr>
        <w:t>Средство обезбеђења за озбиљност понуде</w:t>
      </w:r>
    </w:p>
    <w:p w:rsidR="00166C66" w:rsidRPr="00276702" w:rsidRDefault="00166C66" w:rsidP="00166C66">
      <w:pPr>
        <w:jc w:val="center"/>
        <w:rPr>
          <w:rFonts w:cs="Arial"/>
          <w:b/>
          <w:lang w:val="sr-Cyrl-RS"/>
        </w:rPr>
      </w:pPr>
    </w:p>
    <w:p w:rsidR="00166C66" w:rsidRPr="00276702" w:rsidRDefault="00166C66" w:rsidP="00166C66">
      <w:pPr>
        <w:tabs>
          <w:tab w:val="left" w:pos="567"/>
          <w:tab w:val="left" w:pos="851"/>
        </w:tabs>
        <w:spacing w:before="0"/>
        <w:ind w:left="851"/>
        <w:outlineLvl w:val="2"/>
        <w:rPr>
          <w:rFonts w:cs="Arial"/>
          <w:b/>
        </w:rPr>
      </w:pPr>
      <w:r w:rsidRPr="00276702">
        <w:rPr>
          <w:rFonts w:cs="Arial"/>
          <w:b/>
        </w:rPr>
        <w:t>Банкарска гаранција за озбиљност понуде</w:t>
      </w:r>
      <w:bookmarkEnd w:id="234"/>
      <w:bookmarkEnd w:id="235"/>
    </w:p>
    <w:p w:rsidR="00166C66" w:rsidRPr="00276702" w:rsidRDefault="00166C66" w:rsidP="00166C66">
      <w:pPr>
        <w:rPr>
          <w:rFonts w:cs="Arial"/>
        </w:rPr>
      </w:pPr>
      <w:r w:rsidRPr="00276702">
        <w:rPr>
          <w:rFonts w:cs="Arial"/>
        </w:rPr>
        <w:t xml:space="preserve">Понуђач доставља оригинал банкарску гаранцију за озбиљност понуде у висини од </w:t>
      </w:r>
      <w:r w:rsidRPr="00276702">
        <w:rPr>
          <w:rFonts w:cs="Arial"/>
          <w:lang w:val="sr-Cyrl-RS"/>
        </w:rPr>
        <w:t>2</w:t>
      </w:r>
      <w:r w:rsidRPr="00276702">
        <w:rPr>
          <w:rFonts w:cs="Arial"/>
        </w:rPr>
        <w:t>% вредности понудe, без ПДВ.</w:t>
      </w:r>
    </w:p>
    <w:p w:rsidR="00166C66" w:rsidRPr="00276702" w:rsidRDefault="00166C66" w:rsidP="00166C66">
      <w:pPr>
        <w:rPr>
          <w:rFonts w:cs="Arial"/>
        </w:rPr>
      </w:pPr>
      <w:r w:rsidRPr="00276702">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166C66" w:rsidRPr="00276702" w:rsidRDefault="00166C66" w:rsidP="00166C66">
      <w:pPr>
        <w:rPr>
          <w:rFonts w:cs="Arial"/>
        </w:rPr>
      </w:pPr>
      <w:r w:rsidRPr="00276702">
        <w:rPr>
          <w:rFonts w:cs="Arial"/>
        </w:rPr>
        <w:t xml:space="preserve">Наручилац ће уновчити гаранцију за озбиљност понуде дату уз понуду уколико: </w:t>
      </w:r>
    </w:p>
    <w:p w:rsidR="00166C66" w:rsidRPr="00276702" w:rsidRDefault="00166C66" w:rsidP="00C838EE">
      <w:pPr>
        <w:numPr>
          <w:ilvl w:val="0"/>
          <w:numId w:val="40"/>
        </w:numPr>
        <w:spacing w:before="0"/>
        <w:ind w:left="993" w:hanging="142"/>
        <w:rPr>
          <w:rFonts w:cs="Arial"/>
        </w:rPr>
      </w:pPr>
      <w:r w:rsidRPr="00276702">
        <w:rPr>
          <w:rFonts w:cs="Arial"/>
        </w:rPr>
        <w:t>понуђач након истека рока за подношење понуда повуче, опозове или измени своју понуду или</w:t>
      </w:r>
    </w:p>
    <w:p w:rsidR="00166C66" w:rsidRPr="00276702" w:rsidRDefault="00166C66" w:rsidP="00C838EE">
      <w:pPr>
        <w:numPr>
          <w:ilvl w:val="0"/>
          <w:numId w:val="40"/>
        </w:numPr>
        <w:spacing w:before="0"/>
        <w:ind w:left="993" w:hanging="142"/>
        <w:rPr>
          <w:rFonts w:cs="Arial"/>
        </w:rPr>
      </w:pPr>
      <w:r w:rsidRPr="00276702">
        <w:rPr>
          <w:rFonts w:cs="Arial"/>
        </w:rPr>
        <w:t xml:space="preserve">понуђач коме је додељен уговор благовремено не потпише уговор о јавној набавци или </w:t>
      </w:r>
    </w:p>
    <w:p w:rsidR="00166C66" w:rsidRPr="00276702" w:rsidRDefault="00166C66" w:rsidP="00C838EE">
      <w:pPr>
        <w:numPr>
          <w:ilvl w:val="0"/>
          <w:numId w:val="40"/>
        </w:numPr>
        <w:spacing w:before="0"/>
        <w:ind w:left="993" w:hanging="142"/>
        <w:rPr>
          <w:rFonts w:cs="Arial"/>
        </w:rPr>
      </w:pPr>
      <w:r w:rsidRPr="00276702">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166C66" w:rsidRPr="00276702" w:rsidRDefault="00166C66" w:rsidP="00166C66">
      <w:pPr>
        <w:rPr>
          <w:rFonts w:cs="Arial"/>
        </w:rPr>
      </w:pPr>
      <w:r w:rsidRPr="0027670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66C66" w:rsidRPr="00276702" w:rsidRDefault="00166C66" w:rsidP="00166C66">
      <w:pPr>
        <w:rPr>
          <w:rFonts w:cs="Arial"/>
        </w:rPr>
      </w:pPr>
      <w:r w:rsidRPr="0027670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66C66" w:rsidRPr="00276702" w:rsidRDefault="00166C66" w:rsidP="00166C66">
      <w:pPr>
        <w:rPr>
          <w:rFonts w:cs="Arial"/>
        </w:rPr>
      </w:pPr>
      <w:r w:rsidRPr="00276702">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66C66" w:rsidRPr="00276702" w:rsidRDefault="00166C66" w:rsidP="00166C66">
      <w:pPr>
        <w:rPr>
          <w:rFonts w:cs="Arial"/>
        </w:rPr>
      </w:pPr>
      <w:r w:rsidRPr="00276702">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166C66" w:rsidRPr="00276702" w:rsidRDefault="00166C66" w:rsidP="00166C66">
      <w:pPr>
        <w:tabs>
          <w:tab w:val="left" w:pos="1786"/>
        </w:tabs>
        <w:spacing w:before="0"/>
        <w:ind w:left="1418" w:right="-6" w:hanging="567"/>
        <w:rPr>
          <w:rFonts w:cs="Arial"/>
        </w:rPr>
      </w:pPr>
    </w:p>
    <w:p w:rsidR="00CA5587" w:rsidRPr="00276702" w:rsidRDefault="00CA5587" w:rsidP="00166C66">
      <w:pPr>
        <w:spacing w:before="0"/>
        <w:rPr>
          <w:rFonts w:cs="Arial"/>
          <w:lang w:val="sr-Cyrl-RS"/>
        </w:rPr>
      </w:pPr>
    </w:p>
    <w:p w:rsidR="00CA5587" w:rsidRPr="00276702" w:rsidRDefault="00CA5587" w:rsidP="00CA5587">
      <w:pPr>
        <w:pStyle w:val="ListParagraph"/>
        <w:spacing w:before="0" w:after="0" w:line="240" w:lineRule="auto"/>
        <w:ind w:left="0"/>
        <w:rPr>
          <w:rFonts w:ascii="Arial" w:hAnsi="Arial" w:cs="Arial"/>
          <w:b/>
          <w:u w:val="single"/>
          <w:lang w:val="sr-Cyrl-RS"/>
        </w:rPr>
      </w:pPr>
      <w:r w:rsidRPr="00276702">
        <w:rPr>
          <w:rFonts w:ascii="Arial" w:hAnsi="Arial" w:cs="Arial"/>
          <w:b/>
          <w:u w:val="single"/>
        </w:rPr>
        <w:t>У року од 10 дана од закључења Уговора</w:t>
      </w:r>
    </w:p>
    <w:p w:rsidR="00CA5587" w:rsidRPr="00276702" w:rsidRDefault="00CA5587" w:rsidP="00CA5587">
      <w:pPr>
        <w:rPr>
          <w:rFonts w:cs="Arial"/>
          <w:b/>
          <w:lang w:val="sr-Cyrl-RS"/>
        </w:rPr>
      </w:pPr>
    </w:p>
    <w:p w:rsidR="00CA5587" w:rsidRPr="00276702" w:rsidRDefault="00CA5587" w:rsidP="00CA5587">
      <w:pPr>
        <w:rPr>
          <w:rFonts w:cs="Arial"/>
          <w:b/>
          <w:lang w:val="sr-Cyrl-RS"/>
        </w:rPr>
      </w:pPr>
      <w:r w:rsidRPr="00276702">
        <w:rPr>
          <w:rFonts w:cs="Arial"/>
          <w:b/>
        </w:rPr>
        <w:t>Банкарска гаранција за повраћај авансног плаћања</w:t>
      </w:r>
    </w:p>
    <w:p w:rsidR="00CA5587" w:rsidRPr="00276702" w:rsidRDefault="00CA5587" w:rsidP="00CA5587">
      <w:pPr>
        <w:rPr>
          <w:rFonts w:cs="Arial"/>
          <w:b/>
        </w:rPr>
      </w:pPr>
      <w:r w:rsidRPr="00276702">
        <w:rPr>
          <w:rFonts w:cs="Arial"/>
          <w:b/>
        </w:rPr>
        <w:t>Банкарску гаранцију за добро извршење посла</w:t>
      </w:r>
    </w:p>
    <w:p w:rsidR="00CA5587" w:rsidRPr="00276702" w:rsidRDefault="00CA5587" w:rsidP="00CA5587">
      <w:pPr>
        <w:pStyle w:val="ListParagraph"/>
        <w:spacing w:before="0" w:after="0" w:line="240" w:lineRule="auto"/>
        <w:ind w:left="0"/>
        <w:rPr>
          <w:rFonts w:ascii="Arial" w:hAnsi="Arial" w:cs="Arial"/>
          <w:b/>
          <w:u w:val="single"/>
        </w:rPr>
      </w:pPr>
    </w:p>
    <w:p w:rsidR="00CA5587" w:rsidRPr="00276702" w:rsidRDefault="00CA5587" w:rsidP="00C838EE">
      <w:pPr>
        <w:pStyle w:val="KDPodnaslov3"/>
        <w:keepNext w:val="0"/>
        <w:numPr>
          <w:ilvl w:val="0"/>
          <w:numId w:val="41"/>
        </w:numPr>
        <w:spacing w:before="0"/>
        <w:rPr>
          <w:rFonts w:cs="Arial"/>
          <w:b/>
        </w:rPr>
      </w:pPr>
      <w:bookmarkStart w:id="236" w:name="_Toc441651597"/>
      <w:bookmarkStart w:id="237" w:name="_Toc442559908"/>
      <w:r w:rsidRPr="00276702">
        <w:rPr>
          <w:rFonts w:cs="Arial"/>
          <w:b/>
        </w:rPr>
        <w:t>Банкарска гаранција за повраћај авансног плаћања</w:t>
      </w:r>
      <w:bookmarkEnd w:id="236"/>
      <w:bookmarkEnd w:id="237"/>
    </w:p>
    <w:p w:rsidR="00B428B6" w:rsidRPr="00276702" w:rsidRDefault="00B428B6" w:rsidP="00B428B6">
      <w:pPr>
        <w:rPr>
          <w:rFonts w:cs="Arial"/>
        </w:rPr>
      </w:pPr>
      <w:bookmarkStart w:id="238" w:name="_Toc441651598"/>
      <w:bookmarkStart w:id="239" w:name="_Toc442559909"/>
      <w:r w:rsidRPr="00276702">
        <w:rPr>
          <w:rFonts w:cs="Arial"/>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276702">
        <w:rPr>
          <w:rFonts w:cs="Arial"/>
          <w:lang w:val="sr-Cyrl-RS"/>
        </w:rPr>
        <w:t xml:space="preserve">припадајућим </w:t>
      </w:r>
      <w:r w:rsidRPr="00276702">
        <w:rPr>
          <w:rFonts w:cs="Arial"/>
        </w:rPr>
        <w:t>ПДВ са роком важења 30 (тридесет) календарских дана дужим од уговореног рока испоруке предметних добара.</w:t>
      </w:r>
    </w:p>
    <w:p w:rsidR="00B428B6" w:rsidRPr="00276702" w:rsidRDefault="00B428B6" w:rsidP="00B428B6">
      <w:pPr>
        <w:rPr>
          <w:rFonts w:cs="Arial"/>
        </w:rPr>
      </w:pPr>
      <w:r w:rsidRPr="00276702">
        <w:rPr>
          <w:rFonts w:cs="Arial"/>
        </w:rPr>
        <w:t>Понуђач  се обавезује да у року од 10 дана  од дана закључења уговора Наручиоцу достави  банкарску гаранцију за повраћај авансног плаћања.</w:t>
      </w:r>
    </w:p>
    <w:p w:rsidR="00B428B6" w:rsidRPr="00276702" w:rsidRDefault="00B428B6" w:rsidP="00B428B6">
      <w:pPr>
        <w:rPr>
          <w:rFonts w:cs="Arial"/>
        </w:rPr>
      </w:pPr>
      <w:r w:rsidRPr="00276702">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428B6" w:rsidRPr="00276702" w:rsidRDefault="00B428B6" w:rsidP="00B428B6">
      <w:pPr>
        <w:suppressAutoHyphens/>
        <w:rPr>
          <w:rFonts w:cs="Arial"/>
        </w:rPr>
      </w:pPr>
      <w:r w:rsidRPr="00276702">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B428B6" w:rsidRPr="00276702" w:rsidRDefault="00B428B6" w:rsidP="00B428B6">
      <w:pPr>
        <w:rPr>
          <w:rFonts w:cs="Arial"/>
        </w:rPr>
      </w:pPr>
      <w:r w:rsidRPr="00276702">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428B6" w:rsidRPr="00276702" w:rsidRDefault="00B428B6" w:rsidP="00B428B6">
      <w:pPr>
        <w:rPr>
          <w:rFonts w:cs="Arial"/>
        </w:rPr>
      </w:pPr>
      <w:r w:rsidRPr="00276702">
        <w:rPr>
          <w:rFonts w:cs="Arial"/>
        </w:rPr>
        <w:t>Достављање средства финансијског обезбеђења представља одложни услов наступања правног дејства уговора.</w:t>
      </w:r>
    </w:p>
    <w:p w:rsidR="00B428B6" w:rsidRPr="00276702" w:rsidRDefault="00B428B6" w:rsidP="00B428B6">
      <w:pPr>
        <w:rPr>
          <w:rFonts w:cs="Arial"/>
        </w:rPr>
      </w:pPr>
      <w:r w:rsidRPr="00276702">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B428B6" w:rsidRDefault="00B428B6" w:rsidP="00B428B6">
      <w:pPr>
        <w:pStyle w:val="ListParagraph"/>
        <w:spacing w:after="60"/>
        <w:ind w:left="0"/>
        <w:rPr>
          <w:rFonts w:ascii="Arial" w:eastAsia="Times New Roman" w:hAnsi="Arial" w:cs="Arial"/>
          <w:lang w:val="sr-Cyrl-RS"/>
        </w:rPr>
      </w:pPr>
      <w:proofErr w:type="gramStart"/>
      <w:r w:rsidRPr="00276702">
        <w:rPr>
          <w:rFonts w:ascii="Arial" w:eastAsia="Times New Roman" w:hAnsi="Arial"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276702">
        <w:rPr>
          <w:rFonts w:ascii="Arial" w:eastAsia="Times New Roman" w:hAnsi="Arial" w:cs="Arial"/>
        </w:rPr>
        <w:t xml:space="preserve"> </w:t>
      </w:r>
    </w:p>
    <w:p w:rsidR="008D32B2" w:rsidRPr="008D32B2" w:rsidRDefault="008D32B2" w:rsidP="00B428B6">
      <w:pPr>
        <w:pStyle w:val="ListParagraph"/>
        <w:spacing w:after="60"/>
        <w:ind w:left="0"/>
        <w:rPr>
          <w:rFonts w:ascii="Arial" w:eastAsia="Times New Roman" w:hAnsi="Arial" w:cs="Arial"/>
          <w:lang w:val="sr-Cyrl-RS"/>
        </w:rPr>
      </w:pPr>
    </w:p>
    <w:p w:rsidR="00885CF0" w:rsidRPr="00276702" w:rsidRDefault="00CA5587" w:rsidP="00C838EE">
      <w:pPr>
        <w:pStyle w:val="KDPodnaslov3"/>
        <w:keepNext w:val="0"/>
        <w:numPr>
          <w:ilvl w:val="0"/>
          <w:numId w:val="41"/>
        </w:numPr>
        <w:spacing w:before="0"/>
        <w:rPr>
          <w:rFonts w:cs="Arial"/>
          <w:b/>
          <w:lang w:val="sr-Cyrl-RS"/>
        </w:rPr>
      </w:pPr>
      <w:r w:rsidRPr="00276702">
        <w:rPr>
          <w:rFonts w:cs="Arial"/>
          <w:b/>
        </w:rPr>
        <w:t>Банкарска гаранција за добро извршење посла</w:t>
      </w:r>
      <w:bookmarkEnd w:id="238"/>
      <w:bookmarkEnd w:id="239"/>
    </w:p>
    <w:p w:rsidR="00CA5587" w:rsidRPr="00276702" w:rsidRDefault="00CA5587" w:rsidP="00CA5587">
      <w:pPr>
        <w:rPr>
          <w:rFonts w:cs="Arial"/>
        </w:rPr>
      </w:pPr>
      <w:r w:rsidRPr="00276702">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CA5587" w:rsidRPr="00276702" w:rsidRDefault="00CA5587" w:rsidP="00CA5587">
      <w:pPr>
        <w:rPr>
          <w:rFonts w:cs="Arial"/>
        </w:rPr>
      </w:pPr>
      <w:r w:rsidRPr="00276702">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CA5587" w:rsidRPr="00276702" w:rsidRDefault="00CA5587" w:rsidP="00CA5587">
      <w:pPr>
        <w:rPr>
          <w:rFonts w:cs="Arial"/>
        </w:rPr>
      </w:pPr>
      <w:r w:rsidRPr="00276702">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CA5587" w:rsidRPr="00276702" w:rsidRDefault="00CA5587" w:rsidP="00CA5587">
      <w:pPr>
        <w:rPr>
          <w:rFonts w:cs="Arial"/>
        </w:rPr>
      </w:pPr>
      <w:r w:rsidRPr="00276702">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w:t>
      </w:r>
      <w:r w:rsidRPr="00276702">
        <w:rPr>
          <w:rFonts w:cs="Arial"/>
        </w:rPr>
        <w:lastRenderedPageBreak/>
        <w:t>гаранција не може да садржи додатне услове за исплату, краће рокове, мањи износ или промењену месну надлежност за решавање спорова.</w:t>
      </w:r>
    </w:p>
    <w:p w:rsidR="00CA5587" w:rsidRPr="00276702" w:rsidRDefault="00CA5587" w:rsidP="00CA5587">
      <w:pPr>
        <w:rPr>
          <w:rFonts w:cs="Arial"/>
        </w:rPr>
      </w:pPr>
      <w:r w:rsidRPr="0027670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A5587" w:rsidRPr="00276702" w:rsidRDefault="00CA5587" w:rsidP="00CA5587">
      <w:pPr>
        <w:rPr>
          <w:rFonts w:cs="Arial"/>
        </w:rPr>
      </w:pPr>
      <w:r w:rsidRPr="0027670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A5587" w:rsidRPr="00276702" w:rsidRDefault="00CA5587" w:rsidP="00CA5587">
      <w:pPr>
        <w:rPr>
          <w:rFonts w:cs="Arial"/>
        </w:rPr>
      </w:pPr>
      <w:r w:rsidRPr="0027670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A5587" w:rsidRPr="00276702" w:rsidRDefault="00CA5587" w:rsidP="00CA5587">
      <w:pPr>
        <w:rPr>
          <w:rFonts w:cs="Arial"/>
        </w:rPr>
      </w:pPr>
      <w:r w:rsidRPr="00276702">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A5587" w:rsidRPr="00276702" w:rsidRDefault="00CA5587" w:rsidP="00CA5587">
      <w:pPr>
        <w:tabs>
          <w:tab w:val="left" w:pos="1786"/>
        </w:tabs>
        <w:spacing w:before="0"/>
        <w:ind w:left="1418" w:right="-6" w:hanging="567"/>
        <w:jc w:val="center"/>
        <w:rPr>
          <w:rFonts w:cs="Arial"/>
        </w:rPr>
      </w:pPr>
    </w:p>
    <w:p w:rsidR="00DF7663" w:rsidRPr="00276702" w:rsidRDefault="00DF7663" w:rsidP="0027604B">
      <w:pPr>
        <w:pStyle w:val="ListParagraph"/>
        <w:spacing w:before="0" w:after="0" w:line="240" w:lineRule="auto"/>
        <w:ind w:left="0"/>
        <w:rPr>
          <w:rFonts w:ascii="Arial" w:hAnsi="Arial" w:cs="Arial"/>
          <w:b/>
          <w:u w:val="single"/>
          <w:lang w:val="sr-Cyrl-RS"/>
        </w:rPr>
      </w:pPr>
      <w:r w:rsidRPr="00276702">
        <w:rPr>
          <w:rFonts w:ascii="Arial" w:hAnsi="Arial" w:cs="Arial"/>
          <w:b/>
          <w:u w:val="single"/>
        </w:rPr>
        <w:t xml:space="preserve">  По потписивању записника о примопредаји предмета Уговора</w:t>
      </w:r>
    </w:p>
    <w:p w:rsidR="003B67F5" w:rsidRPr="00276702" w:rsidRDefault="003B67F5" w:rsidP="0027604B">
      <w:pPr>
        <w:pStyle w:val="ListParagraph"/>
        <w:spacing w:before="0" w:after="0" w:line="240" w:lineRule="auto"/>
        <w:ind w:left="0"/>
        <w:rPr>
          <w:rFonts w:ascii="Arial" w:hAnsi="Arial" w:cs="Arial"/>
          <w:b/>
          <w:u w:val="single"/>
          <w:lang w:val="sr-Cyrl-RS"/>
        </w:rPr>
      </w:pPr>
    </w:p>
    <w:p w:rsidR="00DF7663" w:rsidRPr="00276702" w:rsidRDefault="00DF7663" w:rsidP="00DF7663">
      <w:pPr>
        <w:pStyle w:val="KDPodnaslov3"/>
        <w:keepNext w:val="0"/>
        <w:spacing w:before="0"/>
        <w:ind w:left="851"/>
        <w:rPr>
          <w:rFonts w:eastAsia="TimesNewRomanPSMT" w:cs="Arial"/>
          <w:b/>
          <w:bCs/>
          <w:iCs/>
        </w:rPr>
      </w:pPr>
      <w:bookmarkStart w:id="240" w:name="_Toc441651600"/>
      <w:bookmarkStart w:id="241" w:name="_Toc442559911"/>
      <w:r w:rsidRPr="00276702">
        <w:rPr>
          <w:rFonts w:eastAsia="TimesNewRomanPSMT" w:cs="Arial"/>
          <w:b/>
          <w:bCs/>
          <w:iCs/>
        </w:rPr>
        <w:t>Банкарску гаранцију за отклањање грешака у гарантном року</w:t>
      </w:r>
      <w:bookmarkEnd w:id="240"/>
      <w:bookmarkEnd w:id="241"/>
    </w:p>
    <w:p w:rsidR="00DF7663" w:rsidRPr="00276702" w:rsidRDefault="00DF7663" w:rsidP="00DF7663">
      <w:pPr>
        <w:rPr>
          <w:rFonts w:cs="Arial"/>
        </w:rPr>
      </w:pPr>
      <w:bookmarkStart w:id="242" w:name="_Toc441651601"/>
      <w:bookmarkStart w:id="243" w:name="_Toc442559912"/>
      <w:r w:rsidRPr="00276702">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DF7663" w:rsidRPr="00276702" w:rsidRDefault="00DF7663" w:rsidP="00DF7663">
      <w:pPr>
        <w:rPr>
          <w:rFonts w:cs="Arial"/>
        </w:rPr>
      </w:pPr>
      <w:r w:rsidRPr="00276702">
        <w:rPr>
          <w:rFonts w:cs="Arial"/>
        </w:rPr>
        <w:t>Банкарска гаранција за отклањање недостатака у гарантном року, доставља се</w:t>
      </w:r>
      <w:r w:rsidRPr="00276702">
        <w:rPr>
          <w:rFonts w:cs="Arial"/>
          <w:strike/>
        </w:rPr>
        <w:t xml:space="preserve"> </w:t>
      </w:r>
      <w:r w:rsidRPr="00276702">
        <w:rPr>
          <w:rFonts w:cs="Arial"/>
        </w:rPr>
        <w:t>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F7663" w:rsidRPr="00276702" w:rsidRDefault="00DF7663" w:rsidP="00DF7663">
      <w:pPr>
        <w:rPr>
          <w:rFonts w:cs="Arial"/>
        </w:rPr>
      </w:pPr>
      <w:r w:rsidRPr="00276702">
        <w:rPr>
          <w:rFonts w:cs="Arial"/>
        </w:rPr>
        <w:t>Ако се за време трајања уговора промене рокови за извршење уговорне обавезе, важност банкарске гаранције мора да се продужи.</w:t>
      </w:r>
    </w:p>
    <w:p w:rsidR="00DF7663" w:rsidRPr="00276702" w:rsidRDefault="00DF7663" w:rsidP="00DF7663">
      <w:pPr>
        <w:rPr>
          <w:rFonts w:cs="Arial"/>
        </w:rPr>
      </w:pPr>
      <w:r w:rsidRPr="00276702">
        <w:rPr>
          <w:rFonts w:cs="Arial"/>
        </w:rPr>
        <w:t>Достављена банкарска гаранција  не може да садржи додатне услове за исплату, краћи рок и мањи износ.</w:t>
      </w:r>
    </w:p>
    <w:p w:rsidR="00DF7663" w:rsidRPr="00276702" w:rsidRDefault="00DF7663" w:rsidP="00DF7663">
      <w:pPr>
        <w:rPr>
          <w:rFonts w:cs="Arial"/>
        </w:rPr>
      </w:pPr>
      <w:r w:rsidRPr="00276702">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DF7663" w:rsidRDefault="00DF7663" w:rsidP="008D32B2">
      <w:pPr>
        <w:rPr>
          <w:rFonts w:cs="Arial"/>
          <w:lang w:val="sr-Cyrl-RS"/>
        </w:rPr>
      </w:pPr>
      <w:proofErr w:type="gramStart"/>
      <w:r w:rsidRPr="00276702">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276702">
        <w:rPr>
          <w:rFonts w:cs="Arial"/>
        </w:rPr>
        <w:t xml:space="preserve"> </w:t>
      </w:r>
      <w:bookmarkEnd w:id="242"/>
      <w:bookmarkEnd w:id="243"/>
    </w:p>
    <w:p w:rsidR="008D32B2" w:rsidRPr="008D32B2" w:rsidRDefault="008D32B2" w:rsidP="008D32B2">
      <w:pPr>
        <w:rPr>
          <w:rFonts w:eastAsia="TimesNewRomanPSMT" w:cs="Arial"/>
          <w:b/>
          <w:bCs/>
          <w:iCs/>
          <w:lang w:val="sr-Cyrl-RS"/>
        </w:rPr>
      </w:pPr>
    </w:p>
    <w:p w:rsidR="00CA5587" w:rsidRPr="00276702" w:rsidRDefault="00CA5587" w:rsidP="00CA5587">
      <w:pPr>
        <w:pStyle w:val="KDPodnaslov3"/>
        <w:keepNext w:val="0"/>
        <w:spacing w:before="0"/>
        <w:ind w:left="851"/>
        <w:rPr>
          <w:rFonts w:eastAsia="TimesNewRomanPSMT" w:cs="Arial"/>
          <w:b/>
          <w:bCs/>
          <w:iCs/>
          <w:lang w:val="sr-Cyrl-RS"/>
        </w:rPr>
      </w:pPr>
      <w:r w:rsidRPr="00276702">
        <w:rPr>
          <w:rFonts w:eastAsia="TimesNewRomanPSMT" w:cs="Arial"/>
          <w:b/>
          <w:bCs/>
          <w:iCs/>
        </w:rPr>
        <w:t>Достављање средстава финансијског обезбеђења</w:t>
      </w:r>
    </w:p>
    <w:p w:rsidR="00166C66" w:rsidRPr="00276702" w:rsidRDefault="00166C66" w:rsidP="00166C66">
      <w:pPr>
        <w:rPr>
          <w:rFonts w:eastAsia="TimesNewRomanPSMT"/>
          <w:lang w:val="sr-Cyrl-RS"/>
        </w:rPr>
      </w:pPr>
      <w:r w:rsidRPr="00276702">
        <w:rPr>
          <w:rFonts w:eastAsia="TimesNewRomanPSMT"/>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w:t>
      </w:r>
      <w:r w:rsidR="000329FD" w:rsidRPr="00276702">
        <w:rPr>
          <w:rFonts w:eastAsia="TimesNewRomanPSMT"/>
          <w:lang w:val="sr-Cyrl-RS"/>
        </w:rPr>
        <w:t>Огранак ТЕНТ Београд- Обреновац</w:t>
      </w:r>
      <w:r w:rsidRPr="00276702">
        <w:rPr>
          <w:rFonts w:eastAsia="TimesNewRomanPSMT"/>
          <w:lang w:val="sr-Cyrl-RS"/>
        </w:rPr>
        <w:t>, Улица Богољуба Урошевића Црног 44, 11500 Обреновац.</w:t>
      </w:r>
    </w:p>
    <w:p w:rsidR="0027604B" w:rsidRPr="00276702" w:rsidRDefault="0027604B" w:rsidP="0027604B">
      <w:pPr>
        <w:rPr>
          <w:rFonts w:eastAsia="TimesNewRomanPSMT"/>
          <w:b/>
          <w:lang w:val="sr-Cyrl-RS"/>
        </w:rPr>
      </w:pPr>
      <w:r w:rsidRPr="00276702">
        <w:rPr>
          <w:rFonts w:eastAsia="TimesNewRomanPSMT"/>
          <w:b/>
          <w:lang w:val="sr-Cyrl-RS"/>
        </w:rPr>
        <w:t>Средство финансијског обезбеђења за ЈН бр</w:t>
      </w:r>
      <w:r w:rsidR="0014274D" w:rsidRPr="00276702">
        <w:rPr>
          <w:rFonts w:eastAsia="TimesNewRomanPSMT"/>
          <w:b/>
          <w:lang w:val="sr-Cyrl-RS"/>
        </w:rPr>
        <w:t xml:space="preserve"> </w:t>
      </w:r>
      <w:r w:rsidR="006300EC">
        <w:rPr>
          <w:rFonts w:eastAsia="TimesNewRomanPSMT"/>
          <w:b/>
          <w:lang w:val="sr-Cyrl-RS"/>
        </w:rPr>
        <w:t>3000/0923/2016 (1701/2016)</w:t>
      </w:r>
    </w:p>
    <w:p w:rsidR="0027604B" w:rsidRPr="00276702" w:rsidRDefault="0027604B" w:rsidP="0027604B">
      <w:pPr>
        <w:rPr>
          <w:rFonts w:eastAsia="TimesNewRomanPSMT"/>
          <w:lang w:val="sr-Cyrl-RS"/>
        </w:rPr>
      </w:pPr>
      <w:r w:rsidRPr="00276702">
        <w:rPr>
          <w:rFonts w:eastAsia="TimesNewRomanPSMT"/>
          <w:lang w:val="sr-Cyrl-RS"/>
        </w:rPr>
        <w:t xml:space="preserve">Средство финансијског обезбеђења за авансно плаћање гласи на Јавно предузеће „Електропривреда Србије“ Београд,Улица царице Милице 2.,  11000 Београд, </w:t>
      </w:r>
      <w:r w:rsidR="000329FD" w:rsidRPr="00276702">
        <w:rPr>
          <w:rFonts w:eastAsia="TimesNewRomanPSMT"/>
          <w:lang w:val="sr-Cyrl-RS"/>
        </w:rPr>
        <w:t>Огранак ТЕНТ Београд- Обреновац</w:t>
      </w:r>
      <w:r w:rsidRPr="00276702">
        <w:rPr>
          <w:rFonts w:eastAsia="TimesNewRomanPSMT"/>
          <w:lang w:val="sr-Cyrl-RS"/>
        </w:rPr>
        <w:t xml:space="preserve">, Улица Богољуба Урошевића Црног 44., 11500 Обреновац и </w:t>
      </w:r>
      <w:r w:rsidRPr="00276702">
        <w:rPr>
          <w:rFonts w:eastAsia="TimesNewRomanPSMT"/>
          <w:lang w:val="sr-Cyrl-RS"/>
        </w:rPr>
        <w:lastRenderedPageBreak/>
        <w:t>доставља Продавац у року од 10 дана  од дана закључења уговора</w:t>
      </w:r>
      <w:r w:rsidR="003E5357" w:rsidRPr="00276702">
        <w:rPr>
          <w:rFonts w:eastAsia="TimesNewRomanPSMT"/>
          <w:lang w:val="sr-Cyrl-RS"/>
        </w:rPr>
        <w:t xml:space="preserve"> </w:t>
      </w:r>
      <w:r w:rsidRPr="00276702">
        <w:rPr>
          <w:rFonts w:eastAsia="TimesNewRomanPSMT"/>
          <w:lang w:val="sr-Cyrl-RS"/>
        </w:rPr>
        <w:t>поштом на адресу корисника уговора:</w:t>
      </w:r>
    </w:p>
    <w:p w:rsidR="0027604B" w:rsidRPr="00276702" w:rsidRDefault="0027604B" w:rsidP="0027604B">
      <w:pPr>
        <w:rPr>
          <w:rFonts w:eastAsia="TimesNewRomanPSMT"/>
          <w:lang w:val="sr-Cyrl-RS"/>
        </w:rPr>
      </w:pPr>
      <w:r w:rsidRPr="00276702">
        <w:rPr>
          <w:rFonts w:eastAsia="TimesNewRomanPSMT"/>
          <w:lang w:val="sr-Cyrl-RS"/>
        </w:rPr>
        <w:t xml:space="preserve">Јавно предузеће „Електропривреда Србије“ Београд, </w:t>
      </w:r>
      <w:r w:rsidR="000329FD" w:rsidRPr="00276702">
        <w:rPr>
          <w:rFonts w:eastAsia="TimesNewRomanPSMT"/>
          <w:lang w:val="sr-Cyrl-RS"/>
        </w:rPr>
        <w:t>Огранак ТЕНТ Београд- Обреновац</w:t>
      </w:r>
    </w:p>
    <w:p w:rsidR="00DF7663" w:rsidRPr="00276702" w:rsidRDefault="0027604B" w:rsidP="0027604B">
      <w:pPr>
        <w:rPr>
          <w:rFonts w:eastAsia="TimesNewRomanPSMT"/>
          <w:lang w:val="sr-Cyrl-RS"/>
        </w:rPr>
      </w:pPr>
      <w:r w:rsidRPr="00276702">
        <w:rPr>
          <w:rFonts w:eastAsia="TimesNewRomanPSMT"/>
          <w:lang w:val="sr-Cyrl-RS"/>
        </w:rPr>
        <w:t xml:space="preserve"> Богољуба Урошевића Црног бр. 44, 11500 Обреновац</w:t>
      </w:r>
    </w:p>
    <w:p w:rsidR="00CA5587" w:rsidRPr="00276702" w:rsidRDefault="00CA5587" w:rsidP="00CA5587">
      <w:pPr>
        <w:tabs>
          <w:tab w:val="left" w:pos="1134"/>
        </w:tabs>
        <w:jc w:val="center"/>
        <w:rPr>
          <w:b/>
          <w:lang w:val="sr-Cyrl-RS"/>
        </w:rPr>
      </w:pPr>
      <w:r w:rsidRPr="00276702">
        <w:rPr>
          <w:b/>
        </w:rPr>
        <w:t>Средство финансијског обезбеђења за ЈН бр</w:t>
      </w:r>
      <w:r w:rsidR="0014274D" w:rsidRPr="00276702">
        <w:rPr>
          <w:b/>
          <w:lang w:val="sr-Cyrl-RS"/>
        </w:rPr>
        <w:t xml:space="preserve"> </w:t>
      </w:r>
      <w:r w:rsidR="006300EC">
        <w:rPr>
          <w:b/>
          <w:lang w:val="sr-Cyrl-RS"/>
        </w:rPr>
        <w:t>3000/0923/2016 (1701/2016)</w:t>
      </w:r>
    </w:p>
    <w:p w:rsidR="00CA5587" w:rsidRPr="00276702" w:rsidRDefault="00CA5587" w:rsidP="00CA5587">
      <w:pPr>
        <w:tabs>
          <w:tab w:val="left" w:pos="1134"/>
        </w:tabs>
        <w:jc w:val="center"/>
        <w:rPr>
          <w:b/>
          <w:lang w:val="sr-Cyrl-RS"/>
        </w:rPr>
      </w:pPr>
    </w:p>
    <w:p w:rsidR="00CA5587" w:rsidRPr="00276702" w:rsidRDefault="00CA5587" w:rsidP="00CA5587">
      <w:pPr>
        <w:tabs>
          <w:tab w:val="left" w:pos="567"/>
          <w:tab w:val="left" w:pos="709"/>
        </w:tabs>
        <w:spacing w:after="120"/>
        <w:rPr>
          <w:rFonts w:cs="Arial"/>
          <w:b/>
        </w:rPr>
      </w:pPr>
      <w:r w:rsidRPr="0027670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царице Милице 2.,  11000 Београд, </w:t>
      </w:r>
      <w:r w:rsidR="000329FD" w:rsidRPr="00276702">
        <w:rPr>
          <w:rFonts w:eastAsia="TimesNewRomanPSMT" w:cs="Arial"/>
          <w:bCs/>
        </w:rPr>
        <w:t>Огранак ТЕНТ Београд- Обреновац</w:t>
      </w:r>
      <w:r w:rsidRPr="00276702">
        <w:rPr>
          <w:rFonts w:eastAsia="TimesNewRomanPSMT" w:cs="Arial"/>
          <w:bCs/>
        </w:rPr>
        <w:t xml:space="preserve">, Улица Богољуба Урошевића Црног 44., 11500 Обреновац </w:t>
      </w:r>
      <w:r w:rsidRPr="00276702">
        <w:rPr>
          <w:rFonts w:cs="Arial"/>
        </w:rPr>
        <w:t>и доставља се најкасније у року од 10 (десет) дана од дана обостраног потписивања Уговора или поштом на адресу корисника уговора:</w:t>
      </w:r>
    </w:p>
    <w:p w:rsidR="00CA5587" w:rsidRPr="00276702" w:rsidRDefault="00CA5587" w:rsidP="00CA5587">
      <w:pPr>
        <w:suppressAutoHyphens/>
        <w:spacing w:line="100" w:lineRule="atLeast"/>
        <w:jc w:val="center"/>
        <w:rPr>
          <w:rFonts w:cs="Arial"/>
          <w:lang w:val="sr-Cyrl-RS"/>
        </w:rPr>
      </w:pPr>
      <w:r w:rsidRPr="00276702">
        <w:rPr>
          <w:rFonts w:eastAsia="TimesNewRomanPSMT" w:cs="Arial"/>
          <w:bCs/>
        </w:rPr>
        <w:t>Јавно предузеће „Електропривреда Србије“ Београд,</w:t>
      </w:r>
      <w:r w:rsidRPr="00276702">
        <w:rPr>
          <w:rFonts w:eastAsia="TimesNewRomanPSMT" w:cs="Arial"/>
          <w:bCs/>
          <w:lang w:val="sr-Cyrl-RS"/>
        </w:rPr>
        <w:t xml:space="preserve"> </w:t>
      </w:r>
      <w:r w:rsidR="000329FD" w:rsidRPr="00276702">
        <w:rPr>
          <w:rFonts w:cs="Arial"/>
        </w:rPr>
        <w:t>Огранак ТЕНТ Београд- Обреновац</w:t>
      </w:r>
    </w:p>
    <w:p w:rsidR="00CA5587" w:rsidRPr="00276702" w:rsidRDefault="00CA5587" w:rsidP="00CA5587">
      <w:pPr>
        <w:suppressAutoHyphens/>
        <w:spacing w:line="100" w:lineRule="atLeast"/>
        <w:jc w:val="center"/>
        <w:rPr>
          <w:rFonts w:eastAsia="Arial Unicode MS" w:cs="Arial"/>
          <w:b/>
          <w:kern w:val="1"/>
          <w:lang w:eastAsia="ar-SA"/>
        </w:rPr>
      </w:pPr>
      <w:r w:rsidRPr="00276702">
        <w:rPr>
          <w:rFonts w:cs="Arial"/>
        </w:rPr>
        <w:t xml:space="preserve"> Богољуба Урошевића Црног бр.</w:t>
      </w:r>
      <w:r w:rsidRPr="00276702">
        <w:rPr>
          <w:rFonts w:cs="Arial"/>
          <w:lang w:val="sr-Cyrl-RS"/>
        </w:rPr>
        <w:t xml:space="preserve"> </w:t>
      </w:r>
      <w:r w:rsidRPr="00276702">
        <w:rPr>
          <w:rFonts w:cs="Arial"/>
        </w:rPr>
        <w:t>44, 11500 Обреновац</w:t>
      </w:r>
    </w:p>
    <w:p w:rsidR="00CA5587" w:rsidRPr="00276702" w:rsidRDefault="00CA5587" w:rsidP="00CA5587">
      <w:pPr>
        <w:tabs>
          <w:tab w:val="left" w:pos="1134"/>
        </w:tabs>
        <w:jc w:val="center"/>
        <w:rPr>
          <w:lang w:val="sr-Cyrl-RS"/>
        </w:rPr>
      </w:pPr>
      <w:r w:rsidRPr="00276702">
        <w:t>са назнаком:</w:t>
      </w:r>
    </w:p>
    <w:p w:rsidR="00CA5587" w:rsidRPr="00276702" w:rsidRDefault="00CA5587" w:rsidP="00CA5587">
      <w:pPr>
        <w:tabs>
          <w:tab w:val="left" w:pos="1134"/>
        </w:tabs>
        <w:jc w:val="center"/>
        <w:rPr>
          <w:b/>
          <w:lang w:val="sr-Cyrl-RS"/>
        </w:rPr>
      </w:pPr>
      <w:r w:rsidRPr="00276702">
        <w:rPr>
          <w:b/>
        </w:rPr>
        <w:t xml:space="preserve"> Средства финансијског обезбеђења за ЈН бр</w:t>
      </w:r>
      <w:r w:rsidRPr="00276702">
        <w:rPr>
          <w:b/>
          <w:lang w:val="sr-Cyrl-RS"/>
        </w:rPr>
        <w:t xml:space="preserve">. </w:t>
      </w:r>
      <w:r w:rsidR="0014274D" w:rsidRPr="00276702">
        <w:rPr>
          <w:b/>
        </w:rPr>
        <w:t xml:space="preserve"> </w:t>
      </w:r>
      <w:r w:rsidR="006300EC">
        <w:rPr>
          <w:b/>
        </w:rPr>
        <w:t>3000/0923/2016 (1701/2016)</w:t>
      </w:r>
    </w:p>
    <w:p w:rsidR="00DF7663" w:rsidRPr="00276702" w:rsidRDefault="00DF7663" w:rsidP="00DF7663">
      <w:pPr>
        <w:tabs>
          <w:tab w:val="left" w:pos="567"/>
          <w:tab w:val="left" w:pos="709"/>
        </w:tabs>
        <w:spacing w:after="120"/>
        <w:rPr>
          <w:rFonts w:cs="Arial"/>
          <w:b/>
        </w:rPr>
      </w:pPr>
      <w:r w:rsidRPr="00276702">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w:t>
      </w:r>
      <w:r w:rsidR="000329FD" w:rsidRPr="00276702">
        <w:rPr>
          <w:rFonts w:eastAsia="TimesNewRomanPSMT" w:cs="Arial"/>
          <w:bCs/>
        </w:rPr>
        <w:t>Огранак ТЕНТ Београд- Обреновац</w:t>
      </w:r>
      <w:r w:rsidRPr="00276702">
        <w:rPr>
          <w:rFonts w:eastAsia="TimesNewRomanPSMT" w:cs="Arial"/>
          <w:bCs/>
        </w:rPr>
        <w:t xml:space="preserve">, Улица Богољуба Урошевића Црног 44., 11500 Обреновац </w:t>
      </w:r>
      <w:r w:rsidRPr="00276702">
        <w:rPr>
          <w:rFonts w:cs="Arial"/>
        </w:rPr>
        <w:t>и доставља се приликом примопредаје предмета уговора или поштом на адресу корисника уговора:</w:t>
      </w:r>
    </w:p>
    <w:p w:rsidR="00DF7663" w:rsidRPr="00276702" w:rsidRDefault="00DF7663" w:rsidP="00DF7663">
      <w:pPr>
        <w:suppressAutoHyphens/>
        <w:spacing w:line="100" w:lineRule="atLeast"/>
        <w:jc w:val="center"/>
        <w:rPr>
          <w:rFonts w:cs="Arial"/>
          <w:lang w:val="sr-Cyrl-RS"/>
        </w:rPr>
      </w:pPr>
      <w:r w:rsidRPr="00276702">
        <w:rPr>
          <w:rFonts w:eastAsia="TimesNewRomanPSMT" w:cs="Arial"/>
          <w:bCs/>
        </w:rPr>
        <w:t>Јавно предузеће „Електропривреда Србије“ Београд,</w:t>
      </w:r>
      <w:r w:rsidRPr="00276702">
        <w:rPr>
          <w:rFonts w:eastAsia="TimesNewRomanPSMT" w:cs="Arial"/>
          <w:bCs/>
          <w:lang w:val="sr-Cyrl-RS"/>
        </w:rPr>
        <w:t xml:space="preserve"> </w:t>
      </w:r>
      <w:r w:rsidR="000329FD" w:rsidRPr="00276702">
        <w:rPr>
          <w:rFonts w:cs="Arial"/>
        </w:rPr>
        <w:t>Огранак ТЕНТ Београд- Обреновац</w:t>
      </w:r>
    </w:p>
    <w:p w:rsidR="00DF7663" w:rsidRPr="00276702" w:rsidRDefault="00DF7663" w:rsidP="00DF7663">
      <w:pPr>
        <w:suppressAutoHyphens/>
        <w:spacing w:line="100" w:lineRule="atLeast"/>
        <w:jc w:val="center"/>
        <w:rPr>
          <w:rFonts w:eastAsia="Arial Unicode MS" w:cs="Arial"/>
          <w:b/>
          <w:kern w:val="1"/>
          <w:highlight w:val="yellow"/>
          <w:lang w:eastAsia="ar-SA"/>
        </w:rPr>
      </w:pPr>
      <w:r w:rsidRPr="00276702">
        <w:rPr>
          <w:rFonts w:cs="Arial"/>
        </w:rPr>
        <w:t xml:space="preserve"> Богољуба Урошевића Црног бр.</w:t>
      </w:r>
      <w:r w:rsidRPr="00276702">
        <w:rPr>
          <w:rFonts w:cs="Arial"/>
          <w:lang w:val="sr-Cyrl-RS"/>
        </w:rPr>
        <w:t xml:space="preserve"> </w:t>
      </w:r>
      <w:r w:rsidRPr="00276702">
        <w:rPr>
          <w:rFonts w:cs="Arial"/>
        </w:rPr>
        <w:t>44, 11500 Обреновац</w:t>
      </w:r>
    </w:p>
    <w:p w:rsidR="00DF7663" w:rsidRPr="00276702" w:rsidRDefault="00DF7663" w:rsidP="00DF7663">
      <w:pPr>
        <w:tabs>
          <w:tab w:val="left" w:pos="1134"/>
        </w:tabs>
        <w:jc w:val="center"/>
        <w:rPr>
          <w:lang w:val="sr-Cyrl-RS"/>
        </w:rPr>
      </w:pPr>
      <w:r w:rsidRPr="00276702">
        <w:t>са назнаком:</w:t>
      </w:r>
    </w:p>
    <w:p w:rsidR="00DF7663" w:rsidRPr="00276702" w:rsidRDefault="00DF7663" w:rsidP="00DF7663">
      <w:pPr>
        <w:rPr>
          <w:rFonts w:cs="Arial"/>
          <w:b/>
          <w:lang w:val="ru-RU"/>
        </w:rPr>
      </w:pPr>
      <w:r w:rsidRPr="00276702">
        <w:rPr>
          <w:rFonts w:cs="Arial"/>
          <w:b/>
          <w:lang w:val="ru-RU"/>
        </w:rPr>
        <w:t>Понуђач је одговоран за безбедан начин достављања СФО Наручиоцу.</w:t>
      </w:r>
    </w:p>
    <w:p w:rsidR="008D7784" w:rsidRPr="00276702" w:rsidRDefault="008D7784" w:rsidP="00CA5587">
      <w:pPr>
        <w:rPr>
          <w:rFonts w:cs="Arial"/>
          <w:b/>
          <w:lang w:val="ru-RU"/>
        </w:rPr>
      </w:pPr>
    </w:p>
    <w:p w:rsidR="0085348E" w:rsidRPr="00276702" w:rsidRDefault="0085348E" w:rsidP="00FC28DB">
      <w:pPr>
        <w:pStyle w:val="KDPodnaslov2"/>
        <w:numPr>
          <w:ilvl w:val="1"/>
          <w:numId w:val="21"/>
        </w:numPr>
        <w:spacing w:before="0"/>
        <w:jc w:val="both"/>
        <w:rPr>
          <w:rFonts w:cs="Arial"/>
        </w:rPr>
      </w:pPr>
      <w:r w:rsidRPr="00276702">
        <w:rPr>
          <w:rFonts w:cs="Arial"/>
        </w:rPr>
        <w:t>Начин означавања поверљивих података у понуди</w:t>
      </w:r>
    </w:p>
    <w:p w:rsidR="0085348E" w:rsidRPr="00276702" w:rsidRDefault="0085348E" w:rsidP="0085348E">
      <w:pPr>
        <w:pStyle w:val="KDParagraf"/>
        <w:spacing w:before="0"/>
        <w:rPr>
          <w:rFonts w:cs="Arial"/>
        </w:rPr>
      </w:pPr>
      <w:r w:rsidRPr="00276702">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76702" w:rsidRDefault="0085348E" w:rsidP="0085348E">
      <w:pPr>
        <w:pStyle w:val="KDParagraf"/>
        <w:spacing w:before="0"/>
        <w:rPr>
          <w:rFonts w:cs="Arial"/>
        </w:rPr>
      </w:pPr>
      <w:r w:rsidRPr="00276702">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276702" w:rsidRDefault="0085348E" w:rsidP="0085348E">
      <w:pPr>
        <w:pStyle w:val="KDParagraf"/>
        <w:spacing w:before="0"/>
        <w:rPr>
          <w:rFonts w:cs="Arial"/>
        </w:rPr>
      </w:pPr>
      <w:r w:rsidRPr="00276702">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76702" w:rsidRDefault="0085348E" w:rsidP="0085348E">
      <w:pPr>
        <w:pStyle w:val="KDParagraf"/>
        <w:spacing w:before="0"/>
        <w:rPr>
          <w:rFonts w:cs="Arial"/>
        </w:rPr>
      </w:pPr>
      <w:r w:rsidRPr="00276702">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276702" w:rsidRDefault="0085348E" w:rsidP="0085348E">
      <w:pPr>
        <w:pStyle w:val="KDParagraf"/>
        <w:spacing w:before="0"/>
        <w:rPr>
          <w:rFonts w:cs="Arial"/>
        </w:rPr>
      </w:pPr>
      <w:r w:rsidRPr="00276702">
        <w:rPr>
          <w:rFonts w:cs="Arial"/>
        </w:rPr>
        <w:t>Наручилац не одговара за поверљивост података који нису означени на горе наведени начин.</w:t>
      </w:r>
    </w:p>
    <w:p w:rsidR="0085348E" w:rsidRPr="00276702" w:rsidRDefault="0085348E" w:rsidP="0085348E">
      <w:pPr>
        <w:pStyle w:val="KDParagraf"/>
        <w:spacing w:before="0"/>
        <w:rPr>
          <w:rFonts w:cs="Arial"/>
        </w:rPr>
      </w:pPr>
      <w:r w:rsidRPr="00276702">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276702" w:rsidRDefault="0085348E" w:rsidP="0085348E">
      <w:pPr>
        <w:pStyle w:val="KDParagraf"/>
        <w:spacing w:before="0"/>
        <w:rPr>
          <w:rFonts w:cs="Arial"/>
          <w:lang w:val="ru-RU"/>
        </w:rPr>
      </w:pPr>
      <w:r w:rsidRPr="00276702">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76702" w:rsidRDefault="0085348E" w:rsidP="0085348E">
      <w:pPr>
        <w:pStyle w:val="KDParagraf"/>
        <w:spacing w:before="0"/>
        <w:rPr>
          <w:rFonts w:cs="Arial"/>
        </w:rPr>
      </w:pPr>
      <w:r w:rsidRPr="00276702">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76702" w:rsidRDefault="0085348E" w:rsidP="0085348E">
      <w:pPr>
        <w:pStyle w:val="KDParagraf"/>
        <w:spacing w:before="0"/>
        <w:rPr>
          <w:rFonts w:cs="Arial"/>
        </w:rPr>
      </w:pPr>
      <w:r w:rsidRPr="00276702">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276702">
        <w:rPr>
          <w:rFonts w:cs="Arial"/>
          <w:lang w:val="sr-Cyrl-CS"/>
        </w:rPr>
        <w:t xml:space="preserve">(елемената) </w:t>
      </w:r>
      <w:r w:rsidRPr="00276702">
        <w:rPr>
          <w:rFonts w:cs="Arial"/>
        </w:rPr>
        <w:t xml:space="preserve">критеријума и рангирање понуде. </w:t>
      </w:r>
    </w:p>
    <w:p w:rsidR="0085348E" w:rsidRPr="00276702" w:rsidRDefault="0085348E" w:rsidP="0085348E">
      <w:pPr>
        <w:autoSpaceDE w:val="0"/>
        <w:autoSpaceDN w:val="0"/>
        <w:adjustRightInd w:val="0"/>
        <w:spacing w:before="0"/>
        <w:rPr>
          <w:rFonts w:eastAsia="TimesNewRomanPSMT" w:cs="Arial"/>
          <w:bCs/>
        </w:rPr>
      </w:pPr>
    </w:p>
    <w:p w:rsidR="0085348E" w:rsidRPr="00276702" w:rsidRDefault="0085348E" w:rsidP="00FC28DB">
      <w:pPr>
        <w:pStyle w:val="KDPodnaslov2"/>
        <w:numPr>
          <w:ilvl w:val="1"/>
          <w:numId w:val="21"/>
        </w:numPr>
        <w:spacing w:before="0"/>
        <w:jc w:val="both"/>
        <w:rPr>
          <w:rFonts w:cs="Arial"/>
        </w:rPr>
      </w:pPr>
      <w:r w:rsidRPr="00276702">
        <w:rPr>
          <w:rFonts w:cs="Arial"/>
        </w:rPr>
        <w:t>Поштовање обавеза које произлазе из прописа о заштити на раду и других прописа</w:t>
      </w:r>
    </w:p>
    <w:p w:rsidR="0085348E" w:rsidRPr="00276702" w:rsidRDefault="0085348E" w:rsidP="0085348E">
      <w:pPr>
        <w:pStyle w:val="KDParagraf"/>
        <w:spacing w:before="0"/>
        <w:rPr>
          <w:rFonts w:cs="Arial"/>
          <w:lang w:val="ru-RU"/>
        </w:rPr>
      </w:pPr>
      <w:r w:rsidRPr="00276702">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276702">
        <w:rPr>
          <w:rFonts w:cs="Arial"/>
          <w:lang w:val="ru-RU"/>
        </w:rPr>
        <w:t>Образац 4</w:t>
      </w:r>
      <w:r w:rsidRPr="00276702">
        <w:rPr>
          <w:rFonts w:cs="Arial"/>
          <w:lang w:val="ru-RU"/>
        </w:rPr>
        <w:t xml:space="preserve"> из конкурсне документације).</w:t>
      </w:r>
    </w:p>
    <w:p w:rsidR="0085348E" w:rsidRPr="00276702" w:rsidRDefault="0085348E" w:rsidP="0085348E">
      <w:pPr>
        <w:pStyle w:val="KDParagraf"/>
        <w:spacing w:before="0"/>
        <w:rPr>
          <w:rFonts w:cs="Arial"/>
          <w:lang w:val="ru-RU"/>
        </w:rPr>
      </w:pPr>
    </w:p>
    <w:p w:rsidR="0085348E" w:rsidRPr="00276702" w:rsidRDefault="0085348E" w:rsidP="00FC28DB">
      <w:pPr>
        <w:pStyle w:val="KDPodnaslov2"/>
        <w:numPr>
          <w:ilvl w:val="1"/>
          <w:numId w:val="21"/>
        </w:numPr>
        <w:spacing w:before="0"/>
        <w:jc w:val="both"/>
        <w:rPr>
          <w:rFonts w:cs="Arial"/>
        </w:rPr>
      </w:pPr>
      <w:r w:rsidRPr="00276702">
        <w:rPr>
          <w:rFonts w:cs="Arial"/>
        </w:rPr>
        <w:t>Накнада за коришћење патената</w:t>
      </w:r>
    </w:p>
    <w:p w:rsidR="0085348E" w:rsidRPr="00276702" w:rsidRDefault="0085348E" w:rsidP="0085348E">
      <w:pPr>
        <w:pStyle w:val="KDParagraf"/>
        <w:spacing w:before="0"/>
        <w:rPr>
          <w:rFonts w:cs="Arial"/>
          <w:lang w:val="ru-RU" w:eastAsia="sr-Latn-CS"/>
        </w:rPr>
      </w:pPr>
      <w:r w:rsidRPr="00276702">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276702" w:rsidRDefault="00771564" w:rsidP="0085348E">
      <w:pPr>
        <w:pStyle w:val="KDParagraf"/>
        <w:spacing w:before="0"/>
        <w:rPr>
          <w:rFonts w:cs="Arial"/>
          <w:lang w:val="ru-RU" w:eastAsia="sr-Latn-CS"/>
        </w:rPr>
      </w:pPr>
    </w:p>
    <w:p w:rsidR="0085348E" w:rsidRPr="00276702" w:rsidRDefault="008F774C" w:rsidP="00FC28DB">
      <w:pPr>
        <w:pStyle w:val="KDPodnaslov2"/>
        <w:numPr>
          <w:ilvl w:val="1"/>
          <w:numId w:val="21"/>
        </w:numPr>
        <w:spacing w:before="0"/>
        <w:jc w:val="both"/>
        <w:rPr>
          <w:rFonts w:cs="Arial"/>
        </w:rPr>
      </w:pPr>
      <w:r w:rsidRPr="00276702">
        <w:rPr>
          <w:rFonts w:cs="Arial"/>
        </w:rPr>
        <w:t>Начело заштите животне средине и обезбеђивања енергетске ефикасности</w:t>
      </w:r>
    </w:p>
    <w:p w:rsidR="008F774C" w:rsidRPr="00276702" w:rsidRDefault="008F774C" w:rsidP="008F774C">
      <w:pPr>
        <w:pStyle w:val="KDParagraf"/>
        <w:spacing w:before="0"/>
        <w:rPr>
          <w:rFonts w:cs="Arial"/>
          <w:lang w:val="ru-RU" w:eastAsia="sr-Latn-CS"/>
        </w:rPr>
      </w:pPr>
      <w:r w:rsidRPr="00276702">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276702" w:rsidRDefault="00F66410" w:rsidP="008F774C">
      <w:pPr>
        <w:pStyle w:val="KDParagraf"/>
        <w:spacing w:before="0"/>
        <w:rPr>
          <w:rFonts w:cs="Arial"/>
          <w:lang w:val="ru-RU" w:eastAsia="sr-Latn-CS"/>
        </w:rPr>
      </w:pPr>
    </w:p>
    <w:p w:rsidR="008D2B23" w:rsidRPr="00276702" w:rsidRDefault="008D2B23" w:rsidP="00FC28DB">
      <w:pPr>
        <w:pStyle w:val="KDPodnaslov2"/>
        <w:numPr>
          <w:ilvl w:val="1"/>
          <w:numId w:val="21"/>
        </w:numPr>
        <w:spacing w:before="0"/>
        <w:jc w:val="both"/>
        <w:rPr>
          <w:rFonts w:cs="Arial"/>
        </w:rPr>
      </w:pPr>
      <w:bookmarkStart w:id="244" w:name="_Toc441651602"/>
      <w:bookmarkStart w:id="245" w:name="_Toc442559913"/>
      <w:r w:rsidRPr="00276702">
        <w:rPr>
          <w:rFonts w:cs="Arial"/>
        </w:rPr>
        <w:t>Додатне информације и објашњења</w:t>
      </w:r>
      <w:bookmarkEnd w:id="244"/>
      <w:bookmarkEnd w:id="245"/>
    </w:p>
    <w:p w:rsidR="008D2B23" w:rsidRPr="00276702" w:rsidRDefault="008D2B23" w:rsidP="00A16376">
      <w:pPr>
        <w:tabs>
          <w:tab w:val="center" w:pos="4320"/>
          <w:tab w:val="right" w:pos="8640"/>
        </w:tabs>
        <w:rPr>
          <w:sz w:val="24"/>
          <w:szCs w:val="24"/>
          <w:lang w:eastAsia="ar-SA"/>
        </w:rPr>
      </w:pPr>
      <w:r w:rsidRPr="00276702">
        <w:rPr>
          <w:rFonts w:cs="Arial"/>
          <w:lang w:val="ru-RU"/>
        </w:rPr>
        <w:t xml:space="preserve">Заинтерсовано лице може, у писаном облику, тражити </w:t>
      </w:r>
      <w:r w:rsidR="00B505E8" w:rsidRPr="00276702">
        <w:rPr>
          <w:rFonts w:cs="Arial"/>
          <w:lang w:val="ru-RU"/>
        </w:rPr>
        <w:t xml:space="preserve">од Наручиоца </w:t>
      </w:r>
      <w:r w:rsidRPr="00276702">
        <w:rPr>
          <w:rFonts w:cs="Arial"/>
          <w:lang w:val="ru-RU"/>
        </w:rPr>
        <w:t>додатне информације или појашњења у вези са припрем</w:t>
      </w:r>
      <w:r w:rsidR="00B505E8" w:rsidRPr="00276702">
        <w:rPr>
          <w:rFonts w:cs="Arial"/>
          <w:lang w:val="ru-RU"/>
        </w:rPr>
        <w:t>ањем</w:t>
      </w:r>
      <w:r w:rsidRPr="00276702">
        <w:rPr>
          <w:rFonts w:cs="Arial"/>
          <w:lang w:val="ru-RU"/>
        </w:rPr>
        <w:t xml:space="preserve"> понуде,</w:t>
      </w:r>
      <w:r w:rsidR="00B505E8" w:rsidRPr="00276702">
        <w:rPr>
          <w:rFonts w:cs="Arial"/>
          <w:lang w:val="ru-RU"/>
        </w:rPr>
        <w:t>при чему може да укаже Наручиоцу и на евентуално уочене недостатке и неправилности у конкурсној документацији,</w:t>
      </w:r>
      <w:r w:rsidRPr="00276702">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14274D" w:rsidRPr="00276702">
        <w:rPr>
          <w:rFonts w:cs="Arial"/>
          <w:lang w:val="ru-RU"/>
        </w:rPr>
        <w:t xml:space="preserve"> </w:t>
      </w:r>
      <w:r w:rsidR="006300EC">
        <w:rPr>
          <w:rFonts w:cs="Arial"/>
          <w:lang w:val="ru-RU"/>
        </w:rPr>
        <w:t>3000/0923/2016 (1701/2016)</w:t>
      </w:r>
      <w:r w:rsidRPr="00276702">
        <w:rPr>
          <w:rFonts w:cs="Arial"/>
          <w:lang w:val="ru-RU"/>
        </w:rPr>
        <w:t>“ или електронским путем на е-</w:t>
      </w:r>
      <w:r w:rsidRPr="00276702">
        <w:rPr>
          <w:rFonts w:cs="Arial"/>
        </w:rPr>
        <w:t>mail</w:t>
      </w:r>
      <w:r w:rsidRPr="00276702">
        <w:rPr>
          <w:rFonts w:cs="Arial"/>
          <w:lang w:val="ru-RU"/>
        </w:rPr>
        <w:t xml:space="preserve"> адресу:</w:t>
      </w:r>
      <w:hyperlink r:id="rId180" w:history="1">
        <w:r w:rsidR="003F54DF" w:rsidRPr="00276702">
          <w:rPr>
            <w:rStyle w:val="Hyperlink"/>
            <w:rFonts w:cs="Arial"/>
            <w:color w:val="auto"/>
          </w:rPr>
          <w:t>vesna.stojanovic</w:t>
        </w:r>
        <w:r w:rsidR="003F54DF" w:rsidRPr="00276702">
          <w:rPr>
            <w:rStyle w:val="Hyperlink"/>
            <w:rFonts w:cs="Arial"/>
            <w:color w:val="auto"/>
            <w:lang w:val="ru-RU"/>
          </w:rPr>
          <w:t>@</w:t>
        </w:r>
      </w:hyperlink>
      <w:r w:rsidR="00EC5114" w:rsidRPr="00276702">
        <w:rPr>
          <w:rStyle w:val="Hyperlink"/>
          <w:rFonts w:cs="Arial"/>
          <w:color w:val="auto"/>
        </w:rPr>
        <w:t>eps.rs</w:t>
      </w:r>
      <w:r w:rsidRPr="00276702">
        <w:rPr>
          <w:rFonts w:cs="Arial"/>
          <w:lang w:val="ru-RU"/>
        </w:rPr>
        <w:t>,радним данима (понедељак – петак) у времену од 0</w:t>
      </w:r>
      <w:r w:rsidR="0009377A" w:rsidRPr="00276702">
        <w:rPr>
          <w:rFonts w:cs="Arial"/>
          <w:lang w:val="ru-RU"/>
        </w:rPr>
        <w:t>7</w:t>
      </w:r>
      <w:r w:rsidR="00BA493E" w:rsidRPr="00276702">
        <w:rPr>
          <w:rFonts w:cs="Arial"/>
          <w:lang w:val="ru-RU"/>
        </w:rPr>
        <w:t>,00</w:t>
      </w:r>
      <w:r w:rsidRPr="00276702">
        <w:rPr>
          <w:rFonts w:cs="Arial"/>
          <w:lang w:val="ru-RU"/>
        </w:rPr>
        <w:t xml:space="preserve"> до 1</w:t>
      </w:r>
      <w:r w:rsidR="0009377A" w:rsidRPr="00276702">
        <w:rPr>
          <w:rFonts w:cs="Arial"/>
          <w:lang w:val="ru-RU"/>
        </w:rPr>
        <w:t>4</w:t>
      </w:r>
      <w:r w:rsidR="00BA493E" w:rsidRPr="00276702">
        <w:rPr>
          <w:rFonts w:cs="Arial"/>
          <w:lang w:val="ru-RU"/>
        </w:rPr>
        <w:t>,00</w:t>
      </w:r>
      <w:r w:rsidRPr="00276702">
        <w:rPr>
          <w:rFonts w:cs="Arial"/>
          <w:lang w:val="ru-RU"/>
        </w:rPr>
        <w:t xml:space="preserve"> часова. </w:t>
      </w:r>
      <w:r w:rsidRPr="00276702">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276702" w:rsidRDefault="008D2B23" w:rsidP="008D2B23">
      <w:pPr>
        <w:spacing w:before="0"/>
        <w:rPr>
          <w:rFonts w:cs="Arial"/>
          <w:lang w:val="ru-RU"/>
        </w:rPr>
      </w:pPr>
      <w:r w:rsidRPr="00276702">
        <w:rPr>
          <w:rFonts w:cs="Arial"/>
          <w:lang w:val="ru-RU"/>
        </w:rPr>
        <w:t xml:space="preserve">Наручилац ће у року од три дана по пријему захтева објавити </w:t>
      </w:r>
      <w:r w:rsidRPr="00276702">
        <w:rPr>
          <w:rFonts w:cs="Arial"/>
        </w:rPr>
        <w:t>Одговор на захтев</w:t>
      </w:r>
      <w:r w:rsidRPr="00276702">
        <w:rPr>
          <w:rFonts w:cs="Arial"/>
          <w:lang w:val="ru-RU"/>
        </w:rPr>
        <w:t xml:space="preserve"> на Порталу јавних набавки и својој интернет страници.</w:t>
      </w:r>
    </w:p>
    <w:p w:rsidR="008D2B23" w:rsidRPr="00276702" w:rsidRDefault="008D2B23" w:rsidP="008D2B23">
      <w:pPr>
        <w:pStyle w:val="KDMojTekst"/>
        <w:spacing w:before="0"/>
        <w:rPr>
          <w:rFonts w:cs="Arial"/>
          <w:i w:val="0"/>
          <w:color w:val="auto"/>
          <w:sz w:val="22"/>
          <w:szCs w:val="22"/>
        </w:rPr>
      </w:pPr>
      <w:r w:rsidRPr="00276702">
        <w:rPr>
          <w:rFonts w:cs="Arial"/>
          <w:i w:val="0"/>
          <w:color w:val="auto"/>
          <w:sz w:val="22"/>
          <w:szCs w:val="22"/>
        </w:rPr>
        <w:t>Тражење додатних информација и појашњења телефоном није дозвољено.</w:t>
      </w:r>
    </w:p>
    <w:p w:rsidR="00C14152" w:rsidRPr="00276702" w:rsidRDefault="00C14152" w:rsidP="00C14152">
      <w:pPr>
        <w:spacing w:before="0"/>
        <w:rPr>
          <w:rFonts w:cs="Arial"/>
          <w:lang w:val="ru-RU"/>
        </w:rPr>
      </w:pPr>
      <w:r w:rsidRPr="00276702">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276702" w:rsidRDefault="00C14152" w:rsidP="00C14152">
      <w:pPr>
        <w:spacing w:before="0"/>
        <w:rPr>
          <w:rFonts w:cs="Arial"/>
          <w:lang w:val="ru-RU"/>
        </w:rPr>
      </w:pPr>
      <w:r w:rsidRPr="00276702">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276702" w:rsidRDefault="00C14152" w:rsidP="00C14152">
      <w:pPr>
        <w:spacing w:before="0"/>
        <w:rPr>
          <w:rFonts w:cs="Arial"/>
          <w:lang w:val="ru-RU"/>
        </w:rPr>
      </w:pPr>
      <w:r w:rsidRPr="00276702">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276702" w:rsidRDefault="00C14152" w:rsidP="00C14152">
      <w:pPr>
        <w:spacing w:before="0"/>
        <w:rPr>
          <w:rFonts w:cs="Arial"/>
          <w:lang w:val="ru-RU"/>
        </w:rPr>
      </w:pPr>
      <w:r w:rsidRPr="00276702">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276702" w:rsidRDefault="008D2B23" w:rsidP="00D31828">
      <w:pPr>
        <w:pStyle w:val="KDMojTekst"/>
        <w:spacing w:before="0"/>
        <w:rPr>
          <w:rFonts w:cs="Arial"/>
          <w:i w:val="0"/>
          <w:color w:val="auto"/>
          <w:sz w:val="22"/>
          <w:szCs w:val="22"/>
          <w:lang w:val="sr-Cyrl-CS"/>
        </w:rPr>
      </w:pPr>
      <w:r w:rsidRPr="00276702">
        <w:rPr>
          <w:rFonts w:cs="Arial"/>
          <w:i w:val="0"/>
          <w:color w:val="auto"/>
          <w:sz w:val="22"/>
          <w:szCs w:val="22"/>
        </w:rPr>
        <w:t>Комуникација у поступку јавне н</w:t>
      </w:r>
      <w:r w:rsidR="00EA1925" w:rsidRPr="00276702">
        <w:rPr>
          <w:rFonts w:cs="Arial"/>
          <w:i w:val="0"/>
          <w:color w:val="auto"/>
          <w:sz w:val="22"/>
          <w:szCs w:val="22"/>
        </w:rPr>
        <w:t xml:space="preserve">абавке се врши на начин </w:t>
      </w:r>
      <w:r w:rsidRPr="00276702">
        <w:rPr>
          <w:rFonts w:cs="Arial"/>
          <w:i w:val="0"/>
          <w:color w:val="auto"/>
          <w:sz w:val="22"/>
          <w:szCs w:val="22"/>
        </w:rPr>
        <w:t>чланом 20. Закона.</w:t>
      </w:r>
    </w:p>
    <w:p w:rsidR="00D31828" w:rsidRPr="00276702" w:rsidRDefault="00D31828" w:rsidP="00D31828">
      <w:pPr>
        <w:pStyle w:val="KDParagraf"/>
        <w:spacing w:before="0"/>
        <w:rPr>
          <w:rFonts w:cs="Arial"/>
          <w:lang w:val="ru-RU"/>
        </w:rPr>
      </w:pPr>
      <w:r w:rsidRPr="00276702">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276702">
          <w:rPr>
            <w:rStyle w:val="Hyperlink"/>
            <w:rFonts w:cs="Arial"/>
            <w:color w:val="auto"/>
          </w:rPr>
          <w:t>www.</w:t>
        </w:r>
        <w:r w:rsidR="000B45FD" w:rsidRPr="00276702">
          <w:rPr>
            <w:rStyle w:val="Hyperlink"/>
            <w:rFonts w:cs="Arial"/>
            <w:color w:val="auto"/>
            <w:lang w:val="sr-Cyrl-CS"/>
          </w:rPr>
          <w:t>к</w:t>
        </w:r>
        <w:r w:rsidR="000B45FD" w:rsidRPr="00276702">
          <w:rPr>
            <w:rStyle w:val="Hyperlink"/>
            <w:rFonts w:cs="Arial"/>
            <w:color w:val="auto"/>
          </w:rPr>
          <w:t>jn.gov.rs</w:t>
        </w:r>
      </w:hyperlink>
      <w:r w:rsidRPr="00276702">
        <w:rPr>
          <w:rFonts w:cs="Arial"/>
          <w:lang w:val="ru-RU"/>
        </w:rPr>
        <w:t>).</w:t>
      </w:r>
    </w:p>
    <w:p w:rsidR="008D2B23" w:rsidRPr="00276702" w:rsidRDefault="008D2B23" w:rsidP="008D2B23">
      <w:pPr>
        <w:pStyle w:val="KDMojTekst"/>
        <w:spacing w:before="0"/>
        <w:rPr>
          <w:rFonts w:cs="Arial"/>
          <w:i w:val="0"/>
          <w:color w:val="auto"/>
          <w:sz w:val="22"/>
          <w:szCs w:val="22"/>
        </w:rPr>
      </w:pPr>
    </w:p>
    <w:p w:rsidR="008D2B23" w:rsidRPr="00276702" w:rsidRDefault="008D2B23" w:rsidP="00FC28DB">
      <w:pPr>
        <w:pStyle w:val="KDPodnaslov2"/>
        <w:numPr>
          <w:ilvl w:val="1"/>
          <w:numId w:val="21"/>
        </w:numPr>
        <w:spacing w:before="0"/>
        <w:jc w:val="both"/>
        <w:rPr>
          <w:rFonts w:cs="Arial"/>
        </w:rPr>
      </w:pPr>
      <w:bookmarkStart w:id="246" w:name="_Toc441651603"/>
      <w:bookmarkStart w:id="247" w:name="_Toc442559914"/>
      <w:r w:rsidRPr="00276702">
        <w:rPr>
          <w:rFonts w:cs="Arial"/>
        </w:rPr>
        <w:t>Трошкови понуде</w:t>
      </w:r>
      <w:bookmarkEnd w:id="246"/>
      <w:bookmarkEnd w:id="247"/>
    </w:p>
    <w:p w:rsidR="008D2B23" w:rsidRPr="00276702" w:rsidRDefault="008D2B23" w:rsidP="008D2B23">
      <w:pPr>
        <w:pStyle w:val="KDParagraf"/>
        <w:spacing w:before="0"/>
        <w:rPr>
          <w:rFonts w:cs="Arial"/>
          <w:lang w:val="ru-RU"/>
        </w:rPr>
      </w:pPr>
      <w:r w:rsidRPr="00276702">
        <w:rPr>
          <w:rFonts w:cs="Arial"/>
          <w:lang w:val="ru-RU"/>
        </w:rPr>
        <w:t>Трошкове припреме и подношења понуде сноси искључив</w:t>
      </w:r>
      <w:r w:rsidR="002479F9" w:rsidRPr="00276702">
        <w:rPr>
          <w:rFonts w:cs="Arial"/>
          <w:lang w:val="ru-RU"/>
        </w:rPr>
        <w:t>о Понуђач и не може тражити од Н</w:t>
      </w:r>
      <w:r w:rsidRPr="00276702">
        <w:rPr>
          <w:rFonts w:cs="Arial"/>
          <w:lang w:val="ru-RU"/>
        </w:rPr>
        <w:t>аручиоца накнаду трошкова.</w:t>
      </w:r>
    </w:p>
    <w:p w:rsidR="008D2B23" w:rsidRPr="00276702" w:rsidRDefault="008D2B23" w:rsidP="008D2B23">
      <w:pPr>
        <w:pStyle w:val="KDParagraf"/>
        <w:spacing w:before="0"/>
        <w:rPr>
          <w:rFonts w:cs="Arial"/>
        </w:rPr>
      </w:pPr>
      <w:r w:rsidRPr="00276702">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76702" w:rsidRDefault="008D2B23" w:rsidP="008D2B23">
      <w:pPr>
        <w:pStyle w:val="KDParagraf"/>
        <w:spacing w:before="0"/>
        <w:rPr>
          <w:rFonts w:cs="Arial"/>
        </w:rPr>
      </w:pPr>
      <w:r w:rsidRPr="00276702">
        <w:rPr>
          <w:rFonts w:cs="Arial"/>
        </w:rPr>
        <w:t xml:space="preserve">Ако је поступак јавне набавке обустављен из разлога који су на страни </w:t>
      </w:r>
      <w:r w:rsidR="002479F9" w:rsidRPr="00276702">
        <w:rPr>
          <w:rFonts w:cs="Arial"/>
        </w:rPr>
        <w:t>Наручиоца, Наручилац је дужан да П</w:t>
      </w:r>
      <w:r w:rsidRPr="00276702">
        <w:rPr>
          <w:rFonts w:cs="Arial"/>
        </w:rPr>
        <w:t>онуђачу надокнади трошкове израде узорка или модела, ако су израђени у склад</w:t>
      </w:r>
      <w:r w:rsidR="002479F9" w:rsidRPr="00276702">
        <w:rPr>
          <w:rFonts w:cs="Arial"/>
        </w:rPr>
        <w:t>у са техничким спецификацијама Н</w:t>
      </w:r>
      <w:r w:rsidRPr="00276702">
        <w:rPr>
          <w:rFonts w:cs="Arial"/>
        </w:rPr>
        <w:t>аручиоца и трошкове прибављања средства</w:t>
      </w:r>
      <w:r w:rsidR="002479F9" w:rsidRPr="00276702">
        <w:rPr>
          <w:rFonts w:cs="Arial"/>
        </w:rPr>
        <w:t xml:space="preserve"> обезбеђења, под условом да је П</w:t>
      </w:r>
      <w:r w:rsidRPr="00276702">
        <w:rPr>
          <w:rFonts w:cs="Arial"/>
        </w:rPr>
        <w:t>онуђач тражио накнаду тих трошкова у својој понуди.</w:t>
      </w:r>
    </w:p>
    <w:p w:rsidR="008D2B23" w:rsidRPr="00276702" w:rsidRDefault="008D2B23" w:rsidP="008D2B23">
      <w:pPr>
        <w:pStyle w:val="KDParagraf"/>
        <w:spacing w:before="0"/>
        <w:rPr>
          <w:rFonts w:cs="Arial"/>
        </w:rPr>
      </w:pPr>
    </w:p>
    <w:p w:rsidR="00C14152" w:rsidRPr="00276702" w:rsidRDefault="00C14152" w:rsidP="00FC28DB">
      <w:pPr>
        <w:pStyle w:val="KDPodnaslov2"/>
        <w:numPr>
          <w:ilvl w:val="1"/>
          <w:numId w:val="21"/>
        </w:numPr>
        <w:spacing w:before="0"/>
        <w:jc w:val="both"/>
        <w:rPr>
          <w:rFonts w:cs="Arial"/>
        </w:rPr>
      </w:pPr>
      <w:r w:rsidRPr="00276702">
        <w:rPr>
          <w:rFonts w:cs="Arial"/>
        </w:rPr>
        <w:t>Д</w:t>
      </w:r>
      <w:r w:rsidRPr="00276702">
        <w:rPr>
          <w:rFonts w:cs="Arial"/>
          <w:lang w:val="sr-Latn-CS"/>
        </w:rPr>
        <w:t>одатн</w:t>
      </w:r>
      <w:r w:rsidRPr="00276702">
        <w:rPr>
          <w:rFonts w:cs="Arial"/>
        </w:rPr>
        <w:t>а</w:t>
      </w:r>
      <w:r w:rsidRPr="00276702">
        <w:rPr>
          <w:rFonts w:cs="Arial"/>
          <w:lang w:val="sr-Latn-CS"/>
        </w:rPr>
        <w:t xml:space="preserve"> објашњења</w:t>
      </w:r>
      <w:r w:rsidRPr="00276702">
        <w:rPr>
          <w:rFonts w:cs="Arial"/>
        </w:rPr>
        <w:t>, контрола и допуштене исправке</w:t>
      </w:r>
    </w:p>
    <w:p w:rsidR="00C14152" w:rsidRPr="00276702" w:rsidRDefault="00C14152" w:rsidP="00C14152">
      <w:pPr>
        <w:pStyle w:val="KDParagraf"/>
        <w:spacing w:before="0"/>
        <w:rPr>
          <w:rFonts w:eastAsia="TimesNewRomanPSMT" w:cs="Arial"/>
        </w:rPr>
      </w:pPr>
      <w:r w:rsidRPr="00276702">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276702" w:rsidRDefault="00C14152" w:rsidP="00C14152">
      <w:pPr>
        <w:pStyle w:val="KDParagraf"/>
        <w:spacing w:before="0"/>
        <w:rPr>
          <w:rFonts w:eastAsia="TimesNewRomanPSMT" w:cs="Arial"/>
          <w:lang w:val="ru-RU"/>
        </w:rPr>
      </w:pPr>
      <w:r w:rsidRPr="00276702">
        <w:rPr>
          <w:rFonts w:eastAsia="TimesNewRomanPSMT" w:cs="Arial"/>
          <w:lang w:val="ru-RU"/>
        </w:rPr>
        <w:t>Уколико је потр</w:t>
      </w:r>
      <w:r w:rsidR="002479F9" w:rsidRPr="00276702">
        <w:rPr>
          <w:rFonts w:eastAsia="TimesNewRomanPSMT" w:cs="Arial"/>
          <w:lang w:val="ru-RU"/>
        </w:rPr>
        <w:t>ебно вршити додатна објашњења, Наручилац ће П</w:t>
      </w:r>
      <w:r w:rsidRPr="00276702">
        <w:rPr>
          <w:rFonts w:eastAsia="TimesNewRomanPSMT" w:cs="Arial"/>
          <w:lang w:val="ru-RU"/>
        </w:rPr>
        <w:t>онуђачу оставити прим</w:t>
      </w:r>
      <w:r w:rsidR="002479F9" w:rsidRPr="00276702">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276702">
        <w:rPr>
          <w:rFonts w:eastAsia="TimesNewRomanPSMT" w:cs="Arial"/>
          <w:lang w:val="ru-RU"/>
        </w:rPr>
        <w:t>одизвођача.</w:t>
      </w:r>
    </w:p>
    <w:p w:rsidR="00C14152" w:rsidRPr="00276702" w:rsidRDefault="002479F9" w:rsidP="00C14152">
      <w:pPr>
        <w:pStyle w:val="KDParagraf"/>
        <w:spacing w:before="0"/>
        <w:rPr>
          <w:rFonts w:eastAsia="TimesNewRomanPSMT" w:cs="Arial"/>
        </w:rPr>
      </w:pPr>
      <w:r w:rsidRPr="00276702">
        <w:rPr>
          <w:rFonts w:eastAsia="TimesNewRomanPSMT" w:cs="Arial"/>
        </w:rPr>
        <w:t>Наручилац може, уз сагласност П</w:t>
      </w:r>
      <w:r w:rsidR="00C14152" w:rsidRPr="00276702">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276702" w:rsidRDefault="00C14152" w:rsidP="00C14152">
      <w:pPr>
        <w:pStyle w:val="KDParagraf"/>
        <w:spacing w:before="0"/>
        <w:rPr>
          <w:rFonts w:eastAsia="TimesNewRomanPSMT" w:cs="Arial"/>
        </w:rPr>
      </w:pPr>
      <w:r w:rsidRPr="00276702">
        <w:rPr>
          <w:rFonts w:eastAsia="TimesNewRomanPSMT" w:cs="Arial"/>
        </w:rPr>
        <w:t>У случају разлике између јединичне цене и укупне цене, мерод</w:t>
      </w:r>
      <w:r w:rsidR="002479F9" w:rsidRPr="00276702">
        <w:rPr>
          <w:rFonts w:eastAsia="TimesNewRomanPSMT" w:cs="Arial"/>
        </w:rPr>
        <w:t>авна је јединична цена. Ако се П</w:t>
      </w:r>
      <w:r w:rsidRPr="00276702">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276702" w:rsidRDefault="008D2B23" w:rsidP="008D2B23">
      <w:pPr>
        <w:spacing w:before="0"/>
        <w:rPr>
          <w:rFonts w:cs="Arial"/>
        </w:rPr>
      </w:pPr>
    </w:p>
    <w:p w:rsidR="003C41B5" w:rsidRDefault="00B20A6C" w:rsidP="003C41B5">
      <w:pPr>
        <w:pStyle w:val="KDPodnaslov2"/>
        <w:numPr>
          <w:ilvl w:val="1"/>
          <w:numId w:val="21"/>
        </w:numPr>
        <w:spacing w:before="0"/>
        <w:jc w:val="both"/>
        <w:rPr>
          <w:rFonts w:cs="Arial"/>
          <w:lang w:val="sr-Cyrl-RS"/>
        </w:rPr>
      </w:pPr>
      <w:bookmarkStart w:id="248" w:name="_Toc442559917"/>
      <w:bookmarkStart w:id="249" w:name="_Toc441651606"/>
      <w:r w:rsidRPr="00276702">
        <w:rPr>
          <w:rFonts w:cs="Arial"/>
        </w:rPr>
        <w:t>Разлози за одбијање понуде</w:t>
      </w:r>
      <w:bookmarkEnd w:id="248"/>
      <w:bookmarkEnd w:id="249"/>
    </w:p>
    <w:p w:rsidR="0056181D" w:rsidRPr="0056181D" w:rsidRDefault="0056181D" w:rsidP="0056181D">
      <w:pPr>
        <w:rPr>
          <w:lang w:val="sr-Cyrl-RS"/>
        </w:rPr>
      </w:pPr>
    </w:p>
    <w:p w:rsidR="00B20A6C" w:rsidRPr="00276702" w:rsidRDefault="00B20A6C" w:rsidP="00B20A6C">
      <w:pPr>
        <w:autoSpaceDE w:val="0"/>
        <w:autoSpaceDN w:val="0"/>
        <w:adjustRightInd w:val="0"/>
        <w:spacing w:before="0"/>
        <w:rPr>
          <w:rFonts w:eastAsia="TimesNewRomanPSMT" w:cs="Arial"/>
          <w:bCs/>
          <w:iCs/>
          <w:lang w:val="ru-RU"/>
        </w:rPr>
      </w:pPr>
      <w:r w:rsidRPr="00276702">
        <w:rPr>
          <w:rFonts w:eastAsia="TimesNewRomanPSMT" w:cs="Arial"/>
          <w:bCs/>
          <w:iCs/>
        </w:rPr>
        <w:t>Понуда ће бити одбијена ако:</w:t>
      </w:r>
    </w:p>
    <w:p w:rsidR="00B20A6C" w:rsidRPr="0027670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76702">
        <w:rPr>
          <w:rFonts w:ascii="Arial" w:eastAsia="TimesNewRomanPSMT" w:hAnsi="Arial" w:cs="Arial"/>
          <w:bCs/>
          <w:iCs/>
        </w:rPr>
        <w:t>је неблаговремена, неприхватљива или неодговарајућа;</w:t>
      </w:r>
    </w:p>
    <w:p w:rsidR="00B20A6C" w:rsidRPr="0027670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76702">
        <w:rPr>
          <w:rFonts w:ascii="Arial" w:eastAsia="TimesNewRomanPSMT" w:hAnsi="Arial" w:cs="Arial"/>
          <w:bCs/>
          <w:iCs/>
        </w:rPr>
        <w:t>ако се понуђач не сагласи са исправком рачунских грешака;</w:t>
      </w:r>
    </w:p>
    <w:p w:rsidR="00B20A6C" w:rsidRPr="0027670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76702">
        <w:rPr>
          <w:rFonts w:ascii="Arial" w:eastAsia="TimesNewRomanPSMT" w:hAnsi="Arial" w:cs="Arial"/>
          <w:bCs/>
          <w:iCs/>
        </w:rPr>
        <w:t>ако има битне недостатке сходно члану 106. ЗЈН</w:t>
      </w:r>
    </w:p>
    <w:p w:rsidR="00B20A6C" w:rsidRPr="002767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276702">
        <w:rPr>
          <w:rFonts w:ascii="Arial" w:eastAsia="TimesNewRomanPSMT" w:hAnsi="Arial" w:cs="Arial"/>
          <w:bCs/>
          <w:iCs/>
        </w:rPr>
        <w:t>односно ако:</w:t>
      </w:r>
    </w:p>
    <w:p w:rsidR="00303030" w:rsidRPr="00276702" w:rsidRDefault="00B20A6C" w:rsidP="00303030">
      <w:pPr>
        <w:pStyle w:val="KDNabrajanje"/>
        <w:numPr>
          <w:ilvl w:val="0"/>
          <w:numId w:val="19"/>
        </w:numPr>
        <w:spacing w:before="0"/>
        <w:ind w:left="714" w:hanging="357"/>
        <w:rPr>
          <w:rFonts w:cs="Arial"/>
        </w:rPr>
      </w:pPr>
      <w:r w:rsidRPr="00276702">
        <w:rPr>
          <w:rFonts w:cs="Arial"/>
        </w:rPr>
        <w:t xml:space="preserve">Понуђач не докаже да </w:t>
      </w:r>
      <w:r w:rsidRPr="00276702">
        <w:rPr>
          <w:rFonts w:eastAsia="TimesNewRomanPSMT" w:cs="Arial"/>
          <w:bCs/>
          <w:iCs/>
        </w:rPr>
        <w:t>испуњава обавезне услове за учешће;</w:t>
      </w:r>
    </w:p>
    <w:p w:rsidR="00303030" w:rsidRPr="00276702" w:rsidRDefault="00303030" w:rsidP="00303030">
      <w:pPr>
        <w:pStyle w:val="KDNabrajanje"/>
        <w:numPr>
          <w:ilvl w:val="0"/>
          <w:numId w:val="19"/>
        </w:numPr>
        <w:spacing w:before="0"/>
        <w:ind w:left="714" w:hanging="357"/>
        <w:rPr>
          <w:rFonts w:cs="Arial"/>
        </w:rPr>
      </w:pPr>
      <w:r w:rsidRPr="00276702">
        <w:rPr>
          <w:rFonts w:cs="Arial"/>
        </w:rPr>
        <w:t xml:space="preserve">Понуђач не </w:t>
      </w:r>
      <w:r w:rsidRPr="00276702">
        <w:rPr>
          <w:rFonts w:cs="Arial"/>
          <w:lang w:val="sr-Cyrl-RS"/>
        </w:rPr>
        <w:t>достави</w:t>
      </w:r>
      <w:r w:rsidRPr="00276702">
        <w:rPr>
          <w:rFonts w:cs="Arial"/>
        </w:rPr>
        <w:t xml:space="preserve"> Банкарск</w:t>
      </w:r>
      <w:r w:rsidRPr="00276702">
        <w:rPr>
          <w:rFonts w:cs="Arial"/>
          <w:lang w:val="sr-Cyrl-RS"/>
        </w:rPr>
        <w:t>у</w:t>
      </w:r>
      <w:r w:rsidRPr="00276702">
        <w:rPr>
          <w:rFonts w:cs="Arial"/>
        </w:rPr>
        <w:t xml:space="preserve"> гаранциј</w:t>
      </w:r>
      <w:r w:rsidRPr="00276702">
        <w:rPr>
          <w:rFonts w:cs="Arial"/>
          <w:lang w:val="sr-Cyrl-RS"/>
        </w:rPr>
        <w:t>у</w:t>
      </w:r>
      <w:r w:rsidRPr="00276702">
        <w:rPr>
          <w:rFonts w:cs="Arial"/>
        </w:rPr>
        <w:t xml:space="preserve"> за озбиљност понуде </w:t>
      </w:r>
    </w:p>
    <w:p w:rsidR="00B20A6C" w:rsidRPr="00276702" w:rsidRDefault="00B20A6C" w:rsidP="00FC28DB">
      <w:pPr>
        <w:pStyle w:val="KDNabrajanje"/>
        <w:numPr>
          <w:ilvl w:val="0"/>
          <w:numId w:val="19"/>
        </w:numPr>
        <w:spacing w:before="0"/>
        <w:ind w:left="714" w:hanging="357"/>
        <w:rPr>
          <w:rFonts w:cs="Arial"/>
        </w:rPr>
      </w:pPr>
      <w:r w:rsidRPr="00276702">
        <w:rPr>
          <w:rFonts w:eastAsia="TimesNewRomanPSMT" w:cs="Arial"/>
          <w:bCs/>
          <w:iCs/>
        </w:rPr>
        <w:t>понуђач не докаже да испуњава додатне услове;</w:t>
      </w:r>
    </w:p>
    <w:p w:rsidR="00B20A6C" w:rsidRPr="00276702" w:rsidRDefault="00B20A6C" w:rsidP="00FC28DB">
      <w:pPr>
        <w:pStyle w:val="KDNabrajanje"/>
        <w:numPr>
          <w:ilvl w:val="0"/>
          <w:numId w:val="19"/>
        </w:numPr>
        <w:spacing w:before="0"/>
        <w:ind w:left="714" w:hanging="357"/>
        <w:rPr>
          <w:rFonts w:eastAsia="TimesNewRomanPSMT" w:cs="Arial"/>
        </w:rPr>
      </w:pPr>
      <w:r w:rsidRPr="00276702">
        <w:rPr>
          <w:rFonts w:eastAsia="TimesNewRomanPSMT" w:cs="Arial"/>
        </w:rPr>
        <w:t>је понуђени рок важења понуде краћи од прописаног;</w:t>
      </w:r>
    </w:p>
    <w:p w:rsidR="00B20A6C" w:rsidRPr="003C79C9" w:rsidRDefault="00B20A6C" w:rsidP="00FC28DB">
      <w:pPr>
        <w:pStyle w:val="KDNabrajanje"/>
        <w:numPr>
          <w:ilvl w:val="0"/>
          <w:numId w:val="19"/>
        </w:numPr>
        <w:spacing w:before="0"/>
        <w:ind w:left="714" w:hanging="357"/>
        <w:rPr>
          <w:rFonts w:cs="Arial"/>
        </w:rPr>
      </w:pPr>
      <w:r w:rsidRPr="00276702">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C79C9" w:rsidRPr="003C79C9" w:rsidRDefault="003C79C9" w:rsidP="003C79C9">
      <w:pPr>
        <w:pStyle w:val="KDNabrajanje"/>
        <w:numPr>
          <w:ilvl w:val="0"/>
          <w:numId w:val="19"/>
        </w:numPr>
        <w:spacing w:before="0"/>
        <w:rPr>
          <w:rFonts w:cs="Arial"/>
        </w:rPr>
      </w:pPr>
      <w:r w:rsidRPr="003C79C9">
        <w:rPr>
          <w:rFonts w:cs="Arial"/>
        </w:rPr>
        <w:t>Важећи сертификат о СЕ знаку произвођача -модули G или H  према PED директиви</w:t>
      </w:r>
    </w:p>
    <w:p w:rsidR="003C79C9" w:rsidRPr="003C79C9" w:rsidRDefault="003C79C9" w:rsidP="003C79C9">
      <w:pPr>
        <w:pStyle w:val="KDNabrajanje"/>
        <w:numPr>
          <w:ilvl w:val="0"/>
          <w:numId w:val="19"/>
        </w:numPr>
        <w:spacing w:before="0"/>
        <w:rPr>
          <w:rFonts w:cs="Arial"/>
        </w:rPr>
      </w:pPr>
      <w:r>
        <w:rPr>
          <w:rFonts w:cs="Arial"/>
          <w:lang w:val="sr-Cyrl-RS"/>
        </w:rPr>
        <w:t>Није доставио п</w:t>
      </w:r>
      <w:r w:rsidRPr="003C79C9">
        <w:rPr>
          <w:rFonts w:cs="Arial"/>
        </w:rPr>
        <w:t xml:space="preserve">редлог  Термин </w:t>
      </w:r>
      <w:r w:rsidRPr="00FA02A5">
        <w:rPr>
          <w:rFonts w:cs="Arial"/>
        </w:rPr>
        <w:t>плана и плана контроле квалитета.</w:t>
      </w:r>
    </w:p>
    <w:p w:rsidR="003C79C9" w:rsidRPr="003C79C9" w:rsidRDefault="003C79C9" w:rsidP="003C79C9">
      <w:pPr>
        <w:pStyle w:val="KDNabrajanje"/>
        <w:numPr>
          <w:ilvl w:val="0"/>
          <w:numId w:val="19"/>
        </w:numPr>
        <w:spacing w:before="0"/>
        <w:rPr>
          <w:rFonts w:cs="Arial"/>
        </w:rPr>
      </w:pPr>
      <w:r w:rsidRPr="003C79C9">
        <w:rPr>
          <w:rFonts w:cs="Arial"/>
        </w:rPr>
        <w:t xml:space="preserve">Није доставио </w:t>
      </w:r>
      <w:r>
        <w:rPr>
          <w:rFonts w:cs="Arial"/>
          <w:lang w:val="sr-Cyrl-RS"/>
        </w:rPr>
        <w:t>п</w:t>
      </w:r>
      <w:r w:rsidRPr="003C79C9">
        <w:rPr>
          <w:rFonts w:cs="Arial"/>
        </w:rPr>
        <w:t xml:space="preserve">отписану техничку спецификацију ( одељак 3 конкурсне документације) -сваку страну.  </w:t>
      </w:r>
    </w:p>
    <w:p w:rsidR="007071BE" w:rsidRPr="007071BE" w:rsidRDefault="003C79C9" w:rsidP="007071BE">
      <w:pPr>
        <w:pStyle w:val="KDNabrajanje"/>
        <w:numPr>
          <w:ilvl w:val="0"/>
          <w:numId w:val="19"/>
        </w:numPr>
        <w:spacing w:before="0"/>
        <w:rPr>
          <w:rFonts w:cs="Arial"/>
        </w:rPr>
      </w:pPr>
      <w:r w:rsidRPr="007071BE">
        <w:rPr>
          <w:rFonts w:cs="Arial"/>
        </w:rPr>
        <w:t xml:space="preserve">Није доставио </w:t>
      </w:r>
      <w:r w:rsidR="007071BE" w:rsidRPr="007071BE">
        <w:rPr>
          <w:rFonts w:cs="Arial"/>
        </w:rPr>
        <w:t>техничку документацију ( Прорачуне регулационих вентила,   склопне цртеже, ...)  са свим елементима који су дефинисани одељком 3-техничка спецификација</w:t>
      </w:r>
    </w:p>
    <w:p w:rsidR="003C79C9" w:rsidRPr="00276702" w:rsidRDefault="003C79C9" w:rsidP="007071BE">
      <w:pPr>
        <w:pStyle w:val="KDNabrajanje"/>
        <w:numPr>
          <w:ilvl w:val="0"/>
          <w:numId w:val="19"/>
        </w:numPr>
        <w:spacing w:before="0"/>
        <w:rPr>
          <w:rFonts w:cs="Arial"/>
        </w:rPr>
      </w:pPr>
    </w:p>
    <w:p w:rsidR="00B20A6C" w:rsidRPr="00276702" w:rsidRDefault="00B20A6C" w:rsidP="00B20A6C">
      <w:pPr>
        <w:spacing w:before="0"/>
        <w:rPr>
          <w:rFonts w:cs="Arial"/>
          <w:lang w:val="sr-Cyrl-CS"/>
        </w:rPr>
      </w:pPr>
    </w:p>
    <w:p w:rsidR="00B20A6C" w:rsidRPr="00276702" w:rsidRDefault="00B20A6C" w:rsidP="00B20A6C">
      <w:pPr>
        <w:spacing w:before="0"/>
        <w:rPr>
          <w:rFonts w:cs="Arial"/>
        </w:rPr>
      </w:pPr>
      <w:r w:rsidRPr="00276702">
        <w:rPr>
          <w:rFonts w:cs="Arial"/>
        </w:rPr>
        <w:t>Наручилац ће донети одлуку о обустави поступка јавне набавке у складу са чланом 109. Закона.</w:t>
      </w:r>
    </w:p>
    <w:p w:rsidR="00B20A6C" w:rsidRPr="002767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276702" w:rsidRDefault="00C14152" w:rsidP="00FC28DB">
      <w:pPr>
        <w:pStyle w:val="KDPodnaslov2"/>
        <w:numPr>
          <w:ilvl w:val="1"/>
          <w:numId w:val="21"/>
        </w:numPr>
        <w:spacing w:before="0"/>
        <w:jc w:val="both"/>
        <w:rPr>
          <w:rFonts w:cs="Arial"/>
        </w:rPr>
      </w:pPr>
      <w:r w:rsidRPr="00276702">
        <w:rPr>
          <w:rFonts w:cs="Arial"/>
        </w:rPr>
        <w:lastRenderedPageBreak/>
        <w:t>Рок за доношење Одлуке о додели уговора/обустави</w:t>
      </w:r>
      <w:r w:rsidR="0009377A" w:rsidRPr="00276702">
        <w:rPr>
          <w:rFonts w:cs="Arial"/>
        </w:rPr>
        <w:t xml:space="preserve"> поступка</w:t>
      </w:r>
    </w:p>
    <w:p w:rsidR="00C14152" w:rsidRPr="00276702" w:rsidRDefault="00C14152" w:rsidP="00C14152">
      <w:pPr>
        <w:pStyle w:val="KDParagraf"/>
        <w:spacing w:before="0"/>
        <w:rPr>
          <w:rFonts w:eastAsia="TimesNewRomanPSMT" w:cs="Arial"/>
        </w:rPr>
      </w:pPr>
      <w:r w:rsidRPr="00276702">
        <w:rPr>
          <w:rFonts w:eastAsia="TimesNewRomanPSMT" w:cs="Arial"/>
        </w:rPr>
        <w:t xml:space="preserve">Наручилац ће одлуку о додели </w:t>
      </w:r>
      <w:r w:rsidRPr="00276702">
        <w:rPr>
          <w:rFonts w:eastAsia="TimesNewRomanPSMT"/>
        </w:rPr>
        <w:t>уговора/обустави поступка</w:t>
      </w:r>
      <w:r w:rsidRPr="00276702">
        <w:rPr>
          <w:rFonts w:eastAsia="TimesNewRomanPSMT" w:cs="Arial"/>
        </w:rPr>
        <w:t xml:space="preserve"> донети у року од максимално </w:t>
      </w:r>
      <w:r w:rsidR="0008263C" w:rsidRPr="00276702">
        <w:rPr>
          <w:rFonts w:eastAsia="TimesNewRomanPSMT" w:cs="Arial"/>
        </w:rPr>
        <w:t>25</w:t>
      </w:r>
      <w:r w:rsidRPr="00276702">
        <w:rPr>
          <w:rFonts w:eastAsia="TimesNewRomanPSMT" w:cs="Arial"/>
        </w:rPr>
        <w:t xml:space="preserve"> (</w:t>
      </w:r>
      <w:r w:rsidR="0008263C" w:rsidRPr="00276702">
        <w:rPr>
          <w:rFonts w:eastAsia="TimesNewRomanPSMT" w:cs="Arial"/>
        </w:rPr>
        <w:t>два</w:t>
      </w:r>
      <w:r w:rsidRPr="00276702">
        <w:rPr>
          <w:rFonts w:eastAsia="TimesNewRomanPSMT" w:cs="Arial"/>
        </w:rPr>
        <w:t>десет</w:t>
      </w:r>
      <w:r w:rsidR="0008263C" w:rsidRPr="00276702">
        <w:rPr>
          <w:rFonts w:eastAsia="TimesNewRomanPSMT" w:cs="Arial"/>
        </w:rPr>
        <w:t>пет</w:t>
      </w:r>
      <w:r w:rsidRPr="00276702">
        <w:rPr>
          <w:rFonts w:eastAsia="TimesNewRomanPSMT" w:cs="Arial"/>
        </w:rPr>
        <w:t>) дана од дана јавног отварања понуда.</w:t>
      </w:r>
    </w:p>
    <w:p w:rsidR="003D5F71" w:rsidRPr="00276702" w:rsidRDefault="00C14152" w:rsidP="00C14152">
      <w:pPr>
        <w:pStyle w:val="KDParagraf"/>
        <w:spacing w:before="0"/>
        <w:rPr>
          <w:rFonts w:eastAsia="TimesNewRomanPSMT" w:cs="Arial"/>
        </w:rPr>
      </w:pPr>
      <w:r w:rsidRPr="00276702">
        <w:rPr>
          <w:rFonts w:eastAsia="TimesNewRomanPSMT" w:cs="Arial"/>
        </w:rPr>
        <w:t>Одлуку о додели уговора/обустави поступка</w:t>
      </w:r>
      <w:r w:rsidR="003D5F71" w:rsidRPr="00276702">
        <w:rPr>
          <w:rFonts w:eastAsia="TimesNewRomanPSMT" w:cs="Arial"/>
        </w:rPr>
        <w:t>.</w:t>
      </w:r>
    </w:p>
    <w:p w:rsidR="00C14152" w:rsidRPr="00276702" w:rsidRDefault="00C14152" w:rsidP="00C14152">
      <w:pPr>
        <w:pStyle w:val="KDParagraf"/>
        <w:spacing w:before="0"/>
        <w:rPr>
          <w:rFonts w:eastAsia="TimesNewRomanPSMT" w:cs="Arial"/>
        </w:rPr>
      </w:pPr>
      <w:r w:rsidRPr="00276702">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276702" w:rsidRDefault="008D2B23" w:rsidP="008D2B23">
      <w:pPr>
        <w:pStyle w:val="KDParagraf"/>
        <w:spacing w:before="0"/>
        <w:rPr>
          <w:rFonts w:eastAsia="TimesNewRomanPSMT" w:cs="Arial"/>
        </w:rPr>
      </w:pPr>
    </w:p>
    <w:p w:rsidR="008D2B23" w:rsidRPr="00276702" w:rsidRDefault="008D2B23" w:rsidP="00FC28DB">
      <w:pPr>
        <w:pStyle w:val="KDPodnaslov2"/>
        <w:numPr>
          <w:ilvl w:val="1"/>
          <w:numId w:val="21"/>
        </w:numPr>
        <w:spacing w:before="0"/>
        <w:jc w:val="both"/>
        <w:rPr>
          <w:rFonts w:cs="Arial"/>
          <w:lang w:val="ru-RU"/>
        </w:rPr>
      </w:pPr>
      <w:bookmarkStart w:id="250" w:name="_Toc441651607"/>
      <w:bookmarkStart w:id="251" w:name="_Toc442559918"/>
      <w:r w:rsidRPr="00276702">
        <w:rPr>
          <w:rFonts w:cs="Arial"/>
          <w:lang w:val="ru-RU"/>
        </w:rPr>
        <w:t>Н</w:t>
      </w:r>
      <w:r w:rsidRPr="00276702">
        <w:rPr>
          <w:rFonts w:cs="Arial"/>
        </w:rPr>
        <w:t>егативне референце</w:t>
      </w:r>
      <w:bookmarkEnd w:id="250"/>
      <w:bookmarkEnd w:id="251"/>
    </w:p>
    <w:p w:rsidR="008D2B23" w:rsidRPr="00276702" w:rsidRDefault="008D2B23" w:rsidP="008D2B23">
      <w:pPr>
        <w:spacing w:before="0"/>
        <w:rPr>
          <w:rFonts w:cs="Arial"/>
          <w:lang w:val="ru-RU"/>
        </w:rPr>
      </w:pPr>
      <w:r w:rsidRPr="00276702">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276702" w:rsidRDefault="008D2B23" w:rsidP="00C838EE">
      <w:pPr>
        <w:pStyle w:val="KDNabrajanje"/>
        <w:numPr>
          <w:ilvl w:val="0"/>
          <w:numId w:val="34"/>
        </w:numPr>
        <w:spacing w:before="0"/>
        <w:rPr>
          <w:rFonts w:cs="Arial"/>
        </w:rPr>
      </w:pPr>
      <w:r w:rsidRPr="00276702">
        <w:rPr>
          <w:rFonts w:cs="Arial"/>
        </w:rPr>
        <w:t>поступао супротно забрани из чл. 23. и 25. Закона;</w:t>
      </w:r>
    </w:p>
    <w:p w:rsidR="008D2B23" w:rsidRPr="00276702" w:rsidRDefault="008D2B23" w:rsidP="00C838EE">
      <w:pPr>
        <w:pStyle w:val="KDNabrajanje"/>
        <w:numPr>
          <w:ilvl w:val="0"/>
          <w:numId w:val="34"/>
        </w:numPr>
        <w:spacing w:before="0"/>
        <w:rPr>
          <w:rFonts w:cs="Arial"/>
        </w:rPr>
      </w:pPr>
      <w:r w:rsidRPr="00276702">
        <w:rPr>
          <w:rFonts w:cs="Arial"/>
        </w:rPr>
        <w:t>учинио повреду конкуренције;</w:t>
      </w:r>
    </w:p>
    <w:p w:rsidR="008D2B23" w:rsidRPr="00276702" w:rsidRDefault="008D2B23" w:rsidP="00C838EE">
      <w:pPr>
        <w:pStyle w:val="KDNabrajanje"/>
        <w:numPr>
          <w:ilvl w:val="0"/>
          <w:numId w:val="34"/>
        </w:numPr>
        <w:spacing w:before="0"/>
        <w:rPr>
          <w:rFonts w:cs="Arial"/>
        </w:rPr>
      </w:pPr>
      <w:r w:rsidRPr="00276702">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276702" w:rsidRDefault="008D2B23" w:rsidP="00C838EE">
      <w:pPr>
        <w:pStyle w:val="KDNabrajanje"/>
        <w:numPr>
          <w:ilvl w:val="0"/>
          <w:numId w:val="34"/>
        </w:numPr>
        <w:spacing w:before="0"/>
        <w:rPr>
          <w:rFonts w:cs="Arial"/>
        </w:rPr>
      </w:pPr>
      <w:r w:rsidRPr="00276702">
        <w:rPr>
          <w:rFonts w:cs="Arial"/>
        </w:rPr>
        <w:t>одбио да достави доказе и средства обезбеђења на шта се у понуди обавезао.</w:t>
      </w:r>
    </w:p>
    <w:p w:rsidR="008D2B23" w:rsidRPr="00276702" w:rsidRDefault="008D2B23" w:rsidP="008D2B23">
      <w:pPr>
        <w:pStyle w:val="KDParagraf"/>
        <w:spacing w:before="0"/>
        <w:rPr>
          <w:rFonts w:cs="Arial"/>
          <w:lang w:val="ru-RU"/>
        </w:rPr>
      </w:pPr>
      <w:r w:rsidRPr="00276702">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276702" w:rsidRDefault="008D2B23" w:rsidP="008D2B23">
      <w:pPr>
        <w:pStyle w:val="KDParagraf"/>
        <w:spacing w:before="0"/>
        <w:rPr>
          <w:rFonts w:cs="Arial"/>
        </w:rPr>
      </w:pPr>
      <w:r w:rsidRPr="00276702">
        <w:rPr>
          <w:rFonts w:cs="Arial"/>
        </w:rPr>
        <w:t>Доказ наведеног може бити:</w:t>
      </w:r>
    </w:p>
    <w:p w:rsidR="008D2B23" w:rsidRPr="00276702" w:rsidRDefault="008D2B23" w:rsidP="00C838EE">
      <w:pPr>
        <w:pStyle w:val="KDNabrajanje"/>
        <w:numPr>
          <w:ilvl w:val="0"/>
          <w:numId w:val="37"/>
        </w:numPr>
        <w:spacing w:before="0"/>
        <w:rPr>
          <w:rFonts w:cs="Arial"/>
        </w:rPr>
      </w:pPr>
      <w:r w:rsidRPr="00276702">
        <w:rPr>
          <w:rFonts w:cs="Arial"/>
        </w:rPr>
        <w:t>правоснажна судска одлука или коначна одлука другог надлежног органа;</w:t>
      </w:r>
    </w:p>
    <w:p w:rsidR="008D2B23" w:rsidRPr="00276702" w:rsidRDefault="008D2B23" w:rsidP="00C838EE">
      <w:pPr>
        <w:pStyle w:val="KDNabrajanje"/>
        <w:numPr>
          <w:ilvl w:val="0"/>
          <w:numId w:val="37"/>
        </w:numPr>
        <w:spacing w:before="0"/>
        <w:rPr>
          <w:rFonts w:cs="Arial"/>
        </w:rPr>
      </w:pPr>
      <w:r w:rsidRPr="00276702">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276702" w:rsidRDefault="008D2B23" w:rsidP="00C838EE">
      <w:pPr>
        <w:pStyle w:val="KDNabrajanje"/>
        <w:numPr>
          <w:ilvl w:val="0"/>
          <w:numId w:val="37"/>
        </w:numPr>
        <w:spacing w:before="0"/>
        <w:rPr>
          <w:rFonts w:cs="Arial"/>
        </w:rPr>
      </w:pPr>
      <w:r w:rsidRPr="00276702">
        <w:rPr>
          <w:rFonts w:cs="Arial"/>
        </w:rPr>
        <w:t>исправа о наплаћеној уговорној казни;</w:t>
      </w:r>
    </w:p>
    <w:p w:rsidR="008D2B23" w:rsidRPr="00276702" w:rsidRDefault="008D2B23" w:rsidP="00C838EE">
      <w:pPr>
        <w:pStyle w:val="KDNabrajanje"/>
        <w:numPr>
          <w:ilvl w:val="0"/>
          <w:numId w:val="37"/>
        </w:numPr>
        <w:spacing w:before="0"/>
        <w:rPr>
          <w:rFonts w:cs="Arial"/>
        </w:rPr>
      </w:pPr>
      <w:r w:rsidRPr="00276702">
        <w:rPr>
          <w:rFonts w:cs="Arial"/>
        </w:rPr>
        <w:t>рекламације потрошача, односно корисника, ако нису отклоњене у уговореном року;</w:t>
      </w:r>
    </w:p>
    <w:p w:rsidR="008D2B23" w:rsidRPr="00276702" w:rsidRDefault="008D2B23" w:rsidP="00C838EE">
      <w:pPr>
        <w:pStyle w:val="KDNabrajanje"/>
        <w:numPr>
          <w:ilvl w:val="0"/>
          <w:numId w:val="37"/>
        </w:numPr>
        <w:spacing w:before="0"/>
        <w:rPr>
          <w:rFonts w:cs="Arial"/>
        </w:rPr>
      </w:pPr>
      <w:r w:rsidRPr="00276702">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276702" w:rsidRDefault="008D2B23" w:rsidP="00C838EE">
      <w:pPr>
        <w:pStyle w:val="KDNabrajanje"/>
        <w:numPr>
          <w:ilvl w:val="0"/>
          <w:numId w:val="37"/>
        </w:numPr>
        <w:spacing w:before="0"/>
        <w:rPr>
          <w:rFonts w:cs="Arial"/>
        </w:rPr>
      </w:pPr>
      <w:r w:rsidRPr="00276702">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76702" w:rsidRDefault="008D2B23" w:rsidP="00C838EE">
      <w:pPr>
        <w:pStyle w:val="KDNabrajanje"/>
        <w:numPr>
          <w:ilvl w:val="0"/>
          <w:numId w:val="37"/>
        </w:numPr>
        <w:spacing w:before="0"/>
        <w:rPr>
          <w:rFonts w:cs="Arial"/>
        </w:rPr>
      </w:pPr>
      <w:r w:rsidRPr="00276702">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76702" w:rsidRDefault="008D2B23" w:rsidP="008D2B23">
      <w:pPr>
        <w:pStyle w:val="KDParagraf"/>
        <w:spacing w:before="0"/>
        <w:rPr>
          <w:rFonts w:cs="Arial"/>
        </w:rPr>
      </w:pPr>
      <w:r w:rsidRPr="00276702">
        <w:rPr>
          <w:rFonts w:cs="Arial"/>
          <w:lang w:val="ru-RU"/>
        </w:rPr>
        <w:t xml:space="preserve">Наручилац може одбити понуду ако поседује доказ из става 3. тачка 1) члана 82. </w:t>
      </w:r>
      <w:r w:rsidRPr="00276702">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76702" w:rsidRDefault="008D2B23" w:rsidP="008D2B23">
      <w:pPr>
        <w:pStyle w:val="KDParagraf"/>
        <w:spacing w:before="0"/>
        <w:rPr>
          <w:rFonts w:cs="Arial"/>
          <w:lang w:bidi="en-US"/>
        </w:rPr>
      </w:pPr>
      <w:r w:rsidRPr="00276702">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76702" w:rsidRDefault="00952E72" w:rsidP="008D2B23">
      <w:pPr>
        <w:pStyle w:val="KDParagraf"/>
        <w:spacing w:before="0"/>
        <w:rPr>
          <w:rFonts w:cs="Arial"/>
          <w:lang w:bidi="en-US"/>
        </w:rPr>
      </w:pPr>
    </w:p>
    <w:p w:rsidR="008D2B23" w:rsidRPr="00276702" w:rsidRDefault="008D2B23" w:rsidP="00FC28DB">
      <w:pPr>
        <w:pStyle w:val="KDPodnaslov2"/>
        <w:numPr>
          <w:ilvl w:val="1"/>
          <w:numId w:val="21"/>
        </w:numPr>
        <w:spacing w:before="0"/>
        <w:jc w:val="both"/>
        <w:rPr>
          <w:rFonts w:cs="Arial"/>
        </w:rPr>
      </w:pPr>
      <w:bookmarkStart w:id="252" w:name="_Toc441651608"/>
      <w:bookmarkStart w:id="253" w:name="_Toc442559919"/>
      <w:r w:rsidRPr="00276702">
        <w:rPr>
          <w:rFonts w:cs="Arial"/>
        </w:rPr>
        <w:t>Увид у документацију</w:t>
      </w:r>
      <w:bookmarkEnd w:id="252"/>
      <w:bookmarkEnd w:id="253"/>
    </w:p>
    <w:p w:rsidR="008D2B23" w:rsidRPr="00276702" w:rsidRDefault="008D2B23" w:rsidP="008D2B23">
      <w:pPr>
        <w:pStyle w:val="KDParagraf"/>
        <w:spacing w:before="0"/>
        <w:rPr>
          <w:rFonts w:cs="Arial"/>
          <w:lang w:bidi="en-US"/>
        </w:rPr>
      </w:pPr>
      <w:r w:rsidRPr="00276702">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276702" w:rsidRDefault="008D2B23" w:rsidP="008D2B23">
      <w:pPr>
        <w:pStyle w:val="KDParagraf"/>
        <w:spacing w:before="0"/>
        <w:rPr>
          <w:rFonts w:cs="Arial"/>
          <w:lang w:bidi="en-US"/>
        </w:rPr>
      </w:pPr>
      <w:r w:rsidRPr="00276702">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276702" w:rsidRDefault="008D2B23" w:rsidP="008D2B23">
      <w:pPr>
        <w:pStyle w:val="KDParagraf"/>
        <w:spacing w:before="0"/>
        <w:rPr>
          <w:rFonts w:cs="Arial"/>
          <w:lang w:bidi="en-US"/>
        </w:rPr>
      </w:pPr>
    </w:p>
    <w:p w:rsidR="008D2B23" w:rsidRPr="00276702" w:rsidRDefault="008D2B23" w:rsidP="00FC28DB">
      <w:pPr>
        <w:pStyle w:val="KDPodnaslov2"/>
        <w:numPr>
          <w:ilvl w:val="1"/>
          <w:numId w:val="21"/>
        </w:numPr>
        <w:spacing w:before="0"/>
        <w:jc w:val="both"/>
        <w:rPr>
          <w:rFonts w:cs="Arial"/>
        </w:rPr>
      </w:pPr>
      <w:bookmarkStart w:id="254" w:name="_Toc441651609"/>
      <w:bookmarkStart w:id="255" w:name="_Toc442559920"/>
      <w:r w:rsidRPr="00276702">
        <w:rPr>
          <w:rFonts w:cs="Arial"/>
          <w:lang w:val="ru-RU"/>
        </w:rPr>
        <w:t>З</w:t>
      </w:r>
      <w:r w:rsidRPr="00276702">
        <w:rPr>
          <w:rFonts w:cs="Arial"/>
        </w:rPr>
        <w:t>аштита права понуђача</w:t>
      </w:r>
      <w:bookmarkEnd w:id="254"/>
      <w:bookmarkEnd w:id="255"/>
    </w:p>
    <w:p w:rsidR="00886827" w:rsidRPr="00276702" w:rsidRDefault="00886827" w:rsidP="00886827">
      <w:pPr>
        <w:pStyle w:val="KDParagraf"/>
        <w:spacing w:before="0"/>
        <w:rPr>
          <w:rFonts w:cs="Arial"/>
          <w:lang w:bidi="en-US"/>
        </w:rPr>
      </w:pPr>
      <w:r w:rsidRPr="00276702">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w:t>
      </w:r>
      <w:r w:rsidRPr="00276702">
        <w:rPr>
          <w:rFonts w:cs="Arial"/>
          <w:lang w:bidi="en-US"/>
        </w:rPr>
        <w:lastRenderedPageBreak/>
        <w:t>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76702">
        <w:rPr>
          <w:rFonts w:cs="Arial"/>
          <w:lang w:bidi="en-US"/>
        </w:rPr>
        <w:t>о би се захтев сматрао потпуним</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b/>
          <w:lang w:bidi="en-US"/>
        </w:rPr>
      </w:pPr>
      <w:r w:rsidRPr="00276702">
        <w:rPr>
          <w:rFonts w:cs="Arial"/>
          <w:b/>
          <w:lang w:bidi="en-US"/>
        </w:rPr>
        <w:t>Рокови и начин подношења захтева за заштиту права:</w:t>
      </w:r>
    </w:p>
    <w:p w:rsidR="00886827" w:rsidRPr="00276702" w:rsidRDefault="00886827" w:rsidP="00F600E7">
      <w:pPr>
        <w:pStyle w:val="Title"/>
        <w:spacing w:before="0"/>
        <w:jc w:val="left"/>
        <w:rPr>
          <w:rFonts w:cs="Arial"/>
          <w:b w:val="0"/>
          <w:sz w:val="22"/>
          <w:szCs w:val="22"/>
          <w:lang w:val="sr-Cyrl-RS"/>
        </w:rPr>
      </w:pPr>
      <w:r w:rsidRPr="00276702">
        <w:rPr>
          <w:rFonts w:cs="Arial"/>
          <w:b w:val="0"/>
          <w:sz w:val="22"/>
          <w:szCs w:val="22"/>
          <w:lang w:bidi="en-US"/>
        </w:rPr>
        <w:t>Захтев за заштиту права подноси се лично или путем поште на адресу: ЈП „Електропривре</w:t>
      </w:r>
      <w:r w:rsidR="0009377A" w:rsidRPr="00276702">
        <w:rPr>
          <w:rFonts w:cs="Arial"/>
          <w:b w:val="0"/>
          <w:sz w:val="22"/>
          <w:szCs w:val="22"/>
          <w:lang w:bidi="en-US"/>
        </w:rPr>
        <w:t>да Србије“ Београд -</w:t>
      </w:r>
      <w:r w:rsidR="00C435F2" w:rsidRPr="00276702">
        <w:rPr>
          <w:rFonts w:cs="Arial"/>
          <w:b w:val="0"/>
          <w:sz w:val="22"/>
          <w:szCs w:val="22"/>
          <w:lang w:bidi="en-US"/>
        </w:rPr>
        <w:t xml:space="preserve"> </w:t>
      </w:r>
      <w:r w:rsidR="000329FD" w:rsidRPr="00276702">
        <w:rPr>
          <w:rFonts w:cs="Arial"/>
          <w:b w:val="0"/>
          <w:sz w:val="22"/>
          <w:szCs w:val="22"/>
          <w:lang w:bidi="en-US"/>
        </w:rPr>
        <w:t>Огранак ТЕНТ Београд- Обреновац</w:t>
      </w:r>
      <w:r w:rsidR="003D5F71" w:rsidRPr="00276702">
        <w:rPr>
          <w:rFonts w:cs="Arial"/>
          <w:b w:val="0"/>
          <w:sz w:val="22"/>
          <w:szCs w:val="22"/>
          <w:lang w:bidi="en-US"/>
        </w:rPr>
        <w:t>,</w:t>
      </w:r>
      <w:r w:rsidR="00A16376" w:rsidRPr="00276702">
        <w:rPr>
          <w:rFonts w:cs="Arial"/>
          <w:b w:val="0"/>
          <w:sz w:val="22"/>
          <w:szCs w:val="22"/>
          <w:lang w:val="sr-Cyrl-RS" w:bidi="en-US"/>
        </w:rPr>
        <w:t xml:space="preserve"> Ул. Богољуба Урошевића Црног бр. 44, 11500 Обреновац</w:t>
      </w:r>
      <w:r w:rsidR="003D5F71" w:rsidRPr="00276702">
        <w:rPr>
          <w:rFonts w:cs="Arial"/>
          <w:b w:val="0"/>
          <w:sz w:val="22"/>
          <w:szCs w:val="22"/>
          <w:lang w:bidi="en-US"/>
        </w:rPr>
        <w:t xml:space="preserve">, </w:t>
      </w:r>
      <w:r w:rsidRPr="00276702">
        <w:rPr>
          <w:rFonts w:cs="Arial"/>
          <w:b w:val="0"/>
          <w:sz w:val="22"/>
          <w:szCs w:val="22"/>
          <w:lang w:bidi="en-US"/>
        </w:rPr>
        <w:t>са назнаком Захтев за заштиту права за ЈН добара</w:t>
      </w:r>
      <w:r w:rsidR="00223899" w:rsidRPr="00276702">
        <w:t xml:space="preserve"> </w:t>
      </w:r>
      <w:r w:rsidR="006300EC">
        <w:rPr>
          <w:rFonts w:cs="Arial"/>
          <w:b w:val="0"/>
          <w:sz w:val="22"/>
          <w:szCs w:val="22"/>
          <w:lang w:val="sr-Cyrl-RS" w:bidi="en-US"/>
        </w:rPr>
        <w:t>Систем парних дувача гара котла  блока А4</w:t>
      </w:r>
      <w:r w:rsidR="00F600E7" w:rsidRPr="00276702">
        <w:rPr>
          <w:rFonts w:cs="Arial"/>
          <w:b w:val="0"/>
          <w:sz w:val="22"/>
          <w:szCs w:val="22"/>
          <w:lang w:val="sr-Cyrl-RS"/>
        </w:rPr>
        <w:t xml:space="preserve">, </w:t>
      </w:r>
      <w:r w:rsidR="00A16376" w:rsidRPr="00276702">
        <w:rPr>
          <w:rFonts w:cs="Arial"/>
          <w:b w:val="0"/>
          <w:sz w:val="22"/>
          <w:szCs w:val="22"/>
          <w:lang w:bidi="en-US"/>
        </w:rPr>
        <w:t>бр.ЈН</w:t>
      </w:r>
      <w:r w:rsidR="0014274D" w:rsidRPr="00276702">
        <w:rPr>
          <w:b w:val="0"/>
          <w:sz w:val="22"/>
          <w:szCs w:val="22"/>
        </w:rPr>
        <w:t xml:space="preserve"> </w:t>
      </w:r>
      <w:r w:rsidR="006300EC">
        <w:rPr>
          <w:b w:val="0"/>
          <w:sz w:val="22"/>
          <w:szCs w:val="22"/>
        </w:rPr>
        <w:t>3000/0923/2016 (1701/2016)</w:t>
      </w:r>
      <w:r w:rsidRPr="00276702">
        <w:rPr>
          <w:rFonts w:cs="Arial"/>
          <w:b w:val="0"/>
          <w:sz w:val="22"/>
          <w:szCs w:val="22"/>
          <w:lang w:bidi="en-US"/>
        </w:rPr>
        <w:t>, а копија се истовремено доставља Републичкој комисији.</w:t>
      </w:r>
    </w:p>
    <w:p w:rsidR="00F600E7" w:rsidRPr="00276702" w:rsidRDefault="00F600E7" w:rsidP="00886827">
      <w:pPr>
        <w:pStyle w:val="KDParagraf"/>
        <w:spacing w:before="0"/>
        <w:rPr>
          <w:rFonts w:cs="Arial"/>
          <w:lang w:val="sr-Cyrl-RS" w:bidi="en-US"/>
        </w:rPr>
      </w:pPr>
    </w:p>
    <w:p w:rsidR="00886827" w:rsidRPr="00276702" w:rsidRDefault="00886827" w:rsidP="00886827">
      <w:pPr>
        <w:pStyle w:val="KDParagraf"/>
        <w:spacing w:before="0"/>
        <w:rPr>
          <w:rFonts w:cs="Arial"/>
          <w:lang w:bidi="en-US"/>
        </w:rPr>
      </w:pPr>
      <w:r w:rsidRPr="00276702">
        <w:rPr>
          <w:rFonts w:cs="Arial"/>
          <w:lang w:bidi="en-US"/>
        </w:rPr>
        <w:t>Захтев за заштиту права се може доставити и путем електронске поште на e</w:t>
      </w:r>
      <w:r w:rsidR="00EC5114" w:rsidRPr="00276702">
        <w:rPr>
          <w:rFonts w:cs="Arial"/>
          <w:lang w:bidi="en-US"/>
        </w:rPr>
        <w:t>-mail:</w:t>
      </w:r>
      <w:r w:rsidR="003F54DF" w:rsidRPr="00276702">
        <w:rPr>
          <w:rFonts w:cs="Arial"/>
          <w:b/>
          <w:i/>
          <w:lang w:bidi="en-US"/>
        </w:rPr>
        <w:t xml:space="preserve"> vesna.stojanovic</w:t>
      </w:r>
      <w:r w:rsidR="003D5F71" w:rsidRPr="00276702">
        <w:rPr>
          <w:rFonts w:cs="Arial"/>
          <w:b/>
          <w:i/>
          <w:lang w:bidi="en-US"/>
        </w:rPr>
        <w:t>@eps.rs</w:t>
      </w:r>
      <w:r w:rsidR="00404B26" w:rsidRPr="00276702">
        <w:rPr>
          <w:rFonts w:cs="Arial"/>
          <w:lang w:bidi="en-US"/>
        </w:rPr>
        <w:t>,</w:t>
      </w:r>
      <w:r w:rsidRPr="00276702">
        <w:rPr>
          <w:rFonts w:cs="Arial"/>
          <w:lang w:bidi="en-US"/>
        </w:rPr>
        <w:t xml:space="preserve"> радним данима (понедељак-петак) од </w:t>
      </w:r>
      <w:r w:rsidR="0009377A" w:rsidRPr="00276702">
        <w:rPr>
          <w:rFonts w:cs="Arial"/>
          <w:b/>
          <w:lang w:bidi="en-US"/>
        </w:rPr>
        <w:t>7</w:t>
      </w:r>
      <w:r w:rsidR="008824F8" w:rsidRPr="00276702">
        <w:rPr>
          <w:rFonts w:cs="Arial"/>
          <w:b/>
          <w:lang w:bidi="en-US"/>
        </w:rPr>
        <w:t>,00 до 1</w:t>
      </w:r>
      <w:r w:rsidR="0009377A" w:rsidRPr="00276702">
        <w:rPr>
          <w:rFonts w:cs="Arial"/>
          <w:b/>
          <w:lang w:bidi="en-US"/>
        </w:rPr>
        <w:t>4</w:t>
      </w:r>
      <w:r w:rsidRPr="00276702">
        <w:rPr>
          <w:rFonts w:cs="Arial"/>
          <w:b/>
          <w:lang w:bidi="en-US"/>
        </w:rPr>
        <w:t>,00</w:t>
      </w:r>
      <w:r w:rsidRPr="00276702">
        <w:rPr>
          <w:rFonts w:cs="Arial"/>
          <w:lang w:bidi="en-US"/>
        </w:rPr>
        <w:t xml:space="preserve"> часова.</w:t>
      </w:r>
    </w:p>
    <w:p w:rsidR="00886827" w:rsidRPr="00276702" w:rsidRDefault="00886827" w:rsidP="008824F8">
      <w:pPr>
        <w:pStyle w:val="KDParagraf"/>
        <w:spacing w:before="0"/>
        <w:rPr>
          <w:rFonts w:cs="Arial"/>
          <w:lang w:bidi="en-US"/>
        </w:rPr>
      </w:pPr>
      <w:r w:rsidRPr="00276702">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276702" w:rsidRDefault="00886827" w:rsidP="008824F8">
      <w:pPr>
        <w:pStyle w:val="KDParagraf"/>
        <w:spacing w:before="0"/>
        <w:rPr>
          <w:rFonts w:cs="Arial"/>
          <w:lang w:val="sr-Cyrl-RS" w:bidi="en-US"/>
        </w:rPr>
      </w:pPr>
      <w:r w:rsidRPr="00276702">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76702">
        <w:rPr>
          <w:rFonts w:cs="Arial"/>
          <w:b/>
          <w:lang w:bidi="en-US"/>
        </w:rPr>
        <w:t>7 (седам</w:t>
      </w:r>
      <w:r w:rsidR="007C43F5" w:rsidRPr="00276702">
        <w:rPr>
          <w:rFonts w:cs="Arial"/>
          <w:b/>
          <w:lang w:bidi="en-US"/>
        </w:rPr>
        <w:t xml:space="preserve">) </w:t>
      </w:r>
      <w:r w:rsidRPr="00276702">
        <w:rPr>
          <w:rFonts w:cs="Arial"/>
          <w:b/>
          <w:lang w:bidi="en-US"/>
        </w:rPr>
        <w:t>дана</w:t>
      </w:r>
      <w:r w:rsidR="00495DC5" w:rsidRPr="00276702">
        <w:rPr>
          <w:rFonts w:cs="Arial"/>
          <w:b/>
          <w:lang w:bidi="en-US"/>
        </w:rPr>
        <w:t xml:space="preserve"> </w:t>
      </w:r>
      <w:r w:rsidRPr="00276702">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76702" w:rsidRDefault="00886827" w:rsidP="008824F8">
      <w:pPr>
        <w:pStyle w:val="KDParagraf"/>
        <w:spacing w:before="0"/>
        <w:rPr>
          <w:rFonts w:cs="Arial"/>
          <w:lang w:bidi="en-US"/>
        </w:rPr>
      </w:pPr>
      <w:r w:rsidRPr="00276702">
        <w:rPr>
          <w:rFonts w:cs="Arial"/>
          <w:lang w:bidi="en-US"/>
        </w:rPr>
        <w:t xml:space="preserve"> </w:t>
      </w:r>
    </w:p>
    <w:p w:rsidR="00886827" w:rsidRPr="00276702" w:rsidRDefault="00886827" w:rsidP="00886827">
      <w:pPr>
        <w:pStyle w:val="KDParagraf"/>
        <w:spacing w:before="0"/>
        <w:rPr>
          <w:rFonts w:cs="Arial"/>
          <w:lang w:bidi="en-US"/>
        </w:rPr>
      </w:pPr>
      <w:r w:rsidRPr="00276702">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276702" w:rsidRDefault="00886827" w:rsidP="00886827">
      <w:pPr>
        <w:pStyle w:val="KDParagraf"/>
        <w:spacing w:before="0"/>
        <w:rPr>
          <w:rFonts w:cs="Arial"/>
          <w:lang w:val="sr-Cyrl-RS" w:bidi="en-US"/>
        </w:rPr>
      </w:pPr>
      <w:r w:rsidRPr="00276702">
        <w:rPr>
          <w:rFonts w:cs="Arial"/>
          <w:lang w:bidi="en-US"/>
        </w:rPr>
        <w:t>После доношења одлуке о додели уговора</w:t>
      </w:r>
      <w:r w:rsidR="008F7F28" w:rsidRPr="00276702">
        <w:rPr>
          <w:rFonts w:cs="Arial"/>
          <w:lang w:bidi="en-US"/>
        </w:rPr>
        <w:t>и</w:t>
      </w:r>
      <w:r w:rsidRPr="00276702">
        <w:rPr>
          <w:rFonts w:cs="Arial"/>
          <w:lang w:bidi="en-US"/>
        </w:rPr>
        <w:t xml:space="preserve"> одлуке о обустави поступка, рок за подношење захтева за заштиту права је </w:t>
      </w:r>
      <w:r w:rsidR="0008263C" w:rsidRPr="00276702">
        <w:rPr>
          <w:rFonts w:cs="Arial"/>
          <w:lang w:bidi="en-US"/>
        </w:rPr>
        <w:t>10</w:t>
      </w:r>
      <w:r w:rsidR="008F7F28" w:rsidRPr="00276702">
        <w:rPr>
          <w:rFonts w:cs="Arial"/>
          <w:lang w:bidi="en-US"/>
        </w:rPr>
        <w:t xml:space="preserve"> (</w:t>
      </w:r>
      <w:r w:rsidR="0008263C" w:rsidRPr="00276702">
        <w:rPr>
          <w:rFonts w:cs="Arial"/>
          <w:lang w:bidi="en-US"/>
        </w:rPr>
        <w:t>десет</w:t>
      </w:r>
      <w:r w:rsidR="008F7F28" w:rsidRPr="00276702">
        <w:rPr>
          <w:rFonts w:cs="Arial"/>
          <w:lang w:bidi="en-US"/>
        </w:rPr>
        <w:t>)</w:t>
      </w:r>
      <w:r w:rsidRPr="00276702">
        <w:rPr>
          <w:rFonts w:cs="Arial"/>
          <w:lang w:bidi="en-US"/>
        </w:rPr>
        <w:t xml:space="preserve"> дана од дана објављивања одлуке на Порталу јавних набавки. </w:t>
      </w:r>
    </w:p>
    <w:p w:rsidR="006D741D" w:rsidRPr="00276702" w:rsidRDefault="006D741D" w:rsidP="00886827">
      <w:pPr>
        <w:pStyle w:val="KDParagraf"/>
        <w:spacing w:before="0"/>
        <w:rPr>
          <w:rFonts w:cs="Arial"/>
          <w:lang w:val="sr-Cyrl-RS" w:bidi="en-US"/>
        </w:rPr>
      </w:pPr>
    </w:p>
    <w:p w:rsidR="006D741D" w:rsidRPr="00276702" w:rsidRDefault="00886827" w:rsidP="00886827">
      <w:pPr>
        <w:pStyle w:val="KDParagraf"/>
        <w:spacing w:before="0"/>
        <w:rPr>
          <w:rFonts w:cs="Arial"/>
          <w:lang w:val="sr-Cyrl-RS" w:bidi="en-US"/>
        </w:rPr>
      </w:pPr>
      <w:r w:rsidRPr="00276702">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276702" w:rsidRDefault="00886827" w:rsidP="00886827">
      <w:pPr>
        <w:pStyle w:val="KDParagraf"/>
        <w:spacing w:before="0"/>
        <w:rPr>
          <w:rFonts w:cs="Arial"/>
          <w:lang w:bidi="en-US"/>
        </w:rPr>
      </w:pPr>
      <w:r w:rsidRPr="00276702">
        <w:rPr>
          <w:rFonts w:cs="Arial"/>
          <w:lang w:bidi="en-US"/>
        </w:rPr>
        <w:t xml:space="preserve"> </w:t>
      </w:r>
    </w:p>
    <w:p w:rsidR="006D741D" w:rsidRPr="00276702" w:rsidRDefault="00886827" w:rsidP="008824F8">
      <w:pPr>
        <w:pStyle w:val="KDParagraf"/>
        <w:spacing w:before="0"/>
        <w:rPr>
          <w:rFonts w:cs="Arial"/>
          <w:lang w:val="sr-Cyrl-RS" w:bidi="en-US"/>
        </w:rPr>
      </w:pPr>
      <w:r w:rsidRPr="00276702">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276702" w:rsidRDefault="00886827" w:rsidP="008824F8">
      <w:pPr>
        <w:pStyle w:val="KDParagraf"/>
        <w:spacing w:before="0"/>
        <w:rPr>
          <w:rFonts w:cs="Arial"/>
          <w:lang w:val="sr-Cyrl-CS" w:bidi="en-US"/>
        </w:rPr>
      </w:pPr>
      <w:r w:rsidRPr="00276702">
        <w:rPr>
          <w:rFonts w:cs="Arial"/>
          <w:lang w:bidi="en-US"/>
        </w:rPr>
        <w:t xml:space="preserve"> </w:t>
      </w:r>
    </w:p>
    <w:p w:rsidR="008824F8" w:rsidRPr="00276702" w:rsidRDefault="008824F8" w:rsidP="008824F8">
      <w:pPr>
        <w:pStyle w:val="KDParagraf"/>
        <w:spacing w:before="0"/>
        <w:rPr>
          <w:rFonts w:cs="Arial"/>
          <w:lang w:bidi="en-US"/>
        </w:rPr>
      </w:pPr>
      <w:r w:rsidRPr="00276702">
        <w:rPr>
          <w:rFonts w:cs="Arial"/>
          <w:lang w:val="sr-Cyrl-CS" w:bidi="en-US"/>
        </w:rPr>
        <w:t>Н</w:t>
      </w:r>
      <w:r w:rsidRPr="00276702">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276702">
        <w:rPr>
          <w:rFonts w:cs="Arial"/>
          <w:lang w:eastAsia="sr-Latn-CS"/>
        </w:rPr>
        <w:t xml:space="preserve"> тад</w:t>
      </w:r>
      <w:r w:rsidRPr="00276702">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b/>
          <w:lang w:bidi="en-US"/>
        </w:rPr>
        <w:t>Детаљно упутство о садржини потпуног захтева за заштиту права</w:t>
      </w:r>
      <w:r w:rsidRPr="00276702">
        <w:rPr>
          <w:rFonts w:cs="Arial"/>
          <w:lang w:bidi="en-US"/>
        </w:rPr>
        <w:t xml:space="preserve"> у складу са чланом   151. став 1. тач. 1) – 7) ЗЈН:</w:t>
      </w:r>
    </w:p>
    <w:p w:rsidR="00886827" w:rsidRPr="00276702" w:rsidRDefault="00886827" w:rsidP="00886827">
      <w:pPr>
        <w:pStyle w:val="KDParagraf"/>
        <w:spacing w:before="0"/>
        <w:rPr>
          <w:rFonts w:cs="Arial"/>
          <w:lang w:bidi="en-US"/>
        </w:rPr>
      </w:pPr>
      <w:r w:rsidRPr="00276702">
        <w:rPr>
          <w:rFonts w:cs="Arial"/>
          <w:lang w:bidi="en-US"/>
        </w:rPr>
        <w:t>Захтев за заштиту права садржи:</w:t>
      </w:r>
    </w:p>
    <w:p w:rsidR="00886827" w:rsidRPr="00276702" w:rsidRDefault="00886827" w:rsidP="00886827">
      <w:pPr>
        <w:pStyle w:val="KDParagraf"/>
        <w:spacing w:before="0"/>
        <w:rPr>
          <w:rFonts w:cs="Arial"/>
          <w:lang w:bidi="en-US"/>
        </w:rPr>
      </w:pPr>
      <w:r w:rsidRPr="00276702">
        <w:rPr>
          <w:rFonts w:cs="Arial"/>
          <w:lang w:bidi="en-US"/>
        </w:rPr>
        <w:t>1) назив и адресу подносиоца захтева и лице за контакт</w:t>
      </w:r>
    </w:p>
    <w:p w:rsidR="00886827" w:rsidRPr="00276702" w:rsidRDefault="00886827" w:rsidP="00886827">
      <w:pPr>
        <w:pStyle w:val="KDParagraf"/>
        <w:spacing w:before="0"/>
        <w:rPr>
          <w:rFonts w:cs="Arial"/>
          <w:lang w:bidi="en-US"/>
        </w:rPr>
      </w:pPr>
      <w:r w:rsidRPr="00276702">
        <w:rPr>
          <w:rFonts w:cs="Arial"/>
          <w:lang w:bidi="en-US"/>
        </w:rPr>
        <w:t>2) назив и адресу наручиоца</w:t>
      </w:r>
    </w:p>
    <w:p w:rsidR="00886827" w:rsidRPr="00276702" w:rsidRDefault="00886827" w:rsidP="00886827">
      <w:pPr>
        <w:pStyle w:val="KDParagraf"/>
        <w:spacing w:before="0"/>
        <w:rPr>
          <w:rFonts w:cs="Arial"/>
          <w:lang w:bidi="en-US"/>
        </w:rPr>
      </w:pPr>
      <w:r w:rsidRPr="00276702">
        <w:rPr>
          <w:rFonts w:cs="Arial"/>
          <w:lang w:bidi="en-US"/>
        </w:rPr>
        <w:t>3) податке о јавној набавци која је предмет захтева, односно о одлуци наручиоца</w:t>
      </w:r>
    </w:p>
    <w:p w:rsidR="00886827" w:rsidRPr="00276702" w:rsidRDefault="00886827" w:rsidP="00886827">
      <w:pPr>
        <w:pStyle w:val="KDParagraf"/>
        <w:spacing w:before="0"/>
        <w:rPr>
          <w:rFonts w:cs="Arial"/>
          <w:lang w:bidi="en-US"/>
        </w:rPr>
      </w:pPr>
      <w:r w:rsidRPr="00276702">
        <w:rPr>
          <w:rFonts w:cs="Arial"/>
          <w:lang w:bidi="en-US"/>
        </w:rPr>
        <w:t>4) повреде прописа којима се уређује поступак јавне набавке</w:t>
      </w:r>
    </w:p>
    <w:p w:rsidR="00886827" w:rsidRPr="00276702" w:rsidRDefault="00886827" w:rsidP="00886827">
      <w:pPr>
        <w:pStyle w:val="KDParagraf"/>
        <w:spacing w:before="0"/>
        <w:rPr>
          <w:rFonts w:cs="Arial"/>
          <w:lang w:bidi="en-US"/>
        </w:rPr>
      </w:pPr>
      <w:r w:rsidRPr="00276702">
        <w:rPr>
          <w:rFonts w:cs="Arial"/>
          <w:lang w:bidi="en-US"/>
        </w:rPr>
        <w:t>5) чињенице и доказе којима се повреде доказују</w:t>
      </w:r>
    </w:p>
    <w:p w:rsidR="00886827" w:rsidRPr="00276702" w:rsidRDefault="00886827" w:rsidP="00886827">
      <w:pPr>
        <w:pStyle w:val="KDParagraf"/>
        <w:spacing w:before="0"/>
        <w:rPr>
          <w:rFonts w:cs="Arial"/>
          <w:lang w:bidi="en-US"/>
        </w:rPr>
      </w:pPr>
      <w:r w:rsidRPr="00276702">
        <w:rPr>
          <w:rFonts w:cs="Arial"/>
          <w:lang w:bidi="en-US"/>
        </w:rPr>
        <w:t>6) потврду о уплати таксе из члана 156. ЗЈН</w:t>
      </w:r>
    </w:p>
    <w:p w:rsidR="00886827" w:rsidRPr="00276702" w:rsidRDefault="00886827" w:rsidP="00886827">
      <w:pPr>
        <w:pStyle w:val="KDParagraf"/>
        <w:spacing w:before="0"/>
        <w:rPr>
          <w:rFonts w:cs="Arial"/>
          <w:lang w:bidi="en-US"/>
        </w:rPr>
      </w:pPr>
      <w:r w:rsidRPr="00276702">
        <w:rPr>
          <w:rFonts w:cs="Arial"/>
          <w:lang w:bidi="en-US"/>
        </w:rPr>
        <w:t>7) потпис подносиоца.</w:t>
      </w:r>
    </w:p>
    <w:p w:rsidR="008824F8" w:rsidRPr="00276702" w:rsidRDefault="008824F8" w:rsidP="00886827">
      <w:pPr>
        <w:pStyle w:val="KDParagraf"/>
        <w:spacing w:before="0"/>
        <w:rPr>
          <w:rFonts w:cs="Arial"/>
          <w:b/>
          <w:lang w:val="sr-Cyrl-CS" w:bidi="en-US"/>
        </w:rPr>
      </w:pPr>
    </w:p>
    <w:p w:rsidR="00886827" w:rsidRPr="00276702" w:rsidRDefault="00886827" w:rsidP="00886827">
      <w:pPr>
        <w:pStyle w:val="KDParagraf"/>
        <w:spacing w:before="0"/>
        <w:rPr>
          <w:rFonts w:cs="Arial"/>
          <w:b/>
          <w:lang w:bidi="en-US"/>
        </w:rPr>
      </w:pPr>
      <w:r w:rsidRPr="00276702">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276702" w:rsidRDefault="00886827" w:rsidP="00886827">
      <w:pPr>
        <w:pStyle w:val="KDParagraf"/>
        <w:spacing w:before="0"/>
        <w:rPr>
          <w:rFonts w:cs="Arial"/>
          <w:lang w:bidi="en-US"/>
        </w:rPr>
      </w:pPr>
      <w:r w:rsidRPr="00276702">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276702" w:rsidRDefault="00886827" w:rsidP="00886827">
      <w:pPr>
        <w:pStyle w:val="KDParagraf"/>
        <w:spacing w:before="0"/>
        <w:rPr>
          <w:rFonts w:cs="Arial"/>
          <w:lang w:bidi="en-US"/>
        </w:rPr>
      </w:pPr>
      <w:r w:rsidRPr="00276702">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b/>
          <w:lang w:bidi="en-US"/>
        </w:rPr>
      </w:pPr>
      <w:r w:rsidRPr="00276702">
        <w:rPr>
          <w:rFonts w:cs="Arial"/>
          <w:b/>
          <w:lang w:bidi="en-US"/>
        </w:rPr>
        <w:t>Износ таксе из члана 156. став 1. тач. 1)- 3) ЗЈН:</w:t>
      </w:r>
    </w:p>
    <w:p w:rsidR="0008263C" w:rsidRPr="00276702" w:rsidRDefault="008824F8" w:rsidP="008824F8">
      <w:pPr>
        <w:pStyle w:val="KDParagraf"/>
        <w:spacing w:before="0"/>
        <w:rPr>
          <w:rFonts w:cs="Arial"/>
          <w:lang w:bidi="en-US"/>
        </w:rPr>
      </w:pPr>
      <w:r w:rsidRPr="00276702">
        <w:rPr>
          <w:rFonts w:cs="Arial"/>
        </w:rPr>
        <w:t xml:space="preserve">Подносилац захтева за заштиту права дужан је да на рачун буџета Републике Србије (број рачуна: </w:t>
      </w:r>
      <w:r w:rsidRPr="00276702">
        <w:rPr>
          <w:rFonts w:cs="Arial"/>
          <w:lang w:val="ru-RU"/>
        </w:rPr>
        <w:t>840-</w:t>
      </w:r>
      <w:r w:rsidRPr="00276702">
        <w:rPr>
          <w:rFonts w:cs="Arial"/>
          <w:bCs/>
          <w:iCs/>
        </w:rPr>
        <w:t>30678845-06</w:t>
      </w:r>
      <w:r w:rsidRPr="00276702">
        <w:rPr>
          <w:rFonts w:cs="Arial"/>
        </w:rPr>
        <w:t>, шифра плаћања 153 или 253, позив на број</w:t>
      </w:r>
      <w:r w:rsidR="0014274D" w:rsidRPr="00276702">
        <w:rPr>
          <w:rFonts w:cs="Arial"/>
        </w:rPr>
        <w:t xml:space="preserve"> </w:t>
      </w:r>
      <w:r w:rsidR="006300EC">
        <w:rPr>
          <w:rFonts w:cs="Arial"/>
        </w:rPr>
        <w:t>3000/0923/2016 (1701/2016)</w:t>
      </w:r>
      <w:r w:rsidRPr="00276702">
        <w:rPr>
          <w:rFonts w:cs="Arial"/>
        </w:rPr>
        <w:t>, сврха: ЗЗП, ЈП ЕПС</w:t>
      </w:r>
      <w:r w:rsidRPr="00276702">
        <w:rPr>
          <w:rFonts w:cs="Arial"/>
          <w:lang w:val="sr-Cyrl-CS"/>
        </w:rPr>
        <w:t xml:space="preserve"> </w:t>
      </w:r>
      <w:r w:rsidR="00DA1BA8" w:rsidRPr="00276702">
        <w:rPr>
          <w:rFonts w:cs="Arial"/>
          <w:lang w:val="sr-Cyrl-CS"/>
        </w:rPr>
        <w:t>Београд-</w:t>
      </w:r>
      <w:r w:rsidR="000329FD" w:rsidRPr="00276702">
        <w:rPr>
          <w:rFonts w:cs="Arial"/>
          <w:lang w:val="sr-Cyrl-CS"/>
        </w:rPr>
        <w:t>Огранак ТЕНТ Београд- Обреновац</w:t>
      </w:r>
      <w:r w:rsidR="00DA1BA8" w:rsidRPr="00276702">
        <w:rPr>
          <w:rFonts w:cs="Arial"/>
          <w:lang w:val="sr-Cyrl-CS"/>
        </w:rPr>
        <w:t xml:space="preserve"> Београд-Обреновац</w:t>
      </w:r>
      <w:r w:rsidR="00A16376" w:rsidRPr="00276702">
        <w:rPr>
          <w:rFonts w:cs="Arial"/>
        </w:rPr>
        <w:t>, јн. бр.</w:t>
      </w:r>
      <w:r w:rsidR="00586E95" w:rsidRPr="00276702">
        <w:t xml:space="preserve"> </w:t>
      </w:r>
      <w:r w:rsidR="006300EC">
        <w:rPr>
          <w:sz w:val="24"/>
          <w:szCs w:val="24"/>
          <w:lang w:eastAsia="ar-SA"/>
        </w:rPr>
        <w:t>3000/0923/2016 (1701/2016)</w:t>
      </w:r>
      <w:r w:rsidR="00A16376" w:rsidRPr="00276702">
        <w:rPr>
          <w:sz w:val="24"/>
          <w:szCs w:val="24"/>
          <w:lang w:eastAsia="ar-SA"/>
        </w:rPr>
        <w:t>)</w:t>
      </w:r>
      <w:r w:rsidRPr="00276702">
        <w:rPr>
          <w:rFonts w:cs="Arial"/>
        </w:rPr>
        <w:t>, прималац уплате: буџет Републике Србије) уплати таксу</w:t>
      </w:r>
      <w:r w:rsidR="00886827" w:rsidRPr="00276702">
        <w:rPr>
          <w:rFonts w:cs="Arial"/>
          <w:lang w:bidi="en-US"/>
        </w:rPr>
        <w:t xml:space="preserve"> од: </w:t>
      </w:r>
    </w:p>
    <w:p w:rsidR="0008263C" w:rsidRPr="00276702" w:rsidRDefault="0008263C" w:rsidP="008824F8">
      <w:pPr>
        <w:pStyle w:val="KDParagraf"/>
        <w:spacing w:before="0"/>
        <w:rPr>
          <w:rFonts w:cs="Arial"/>
          <w:lang w:bidi="en-US"/>
        </w:rPr>
      </w:pPr>
    </w:p>
    <w:p w:rsidR="0008263C" w:rsidRPr="00276702" w:rsidRDefault="0008263C" w:rsidP="0008263C">
      <w:pPr>
        <w:pStyle w:val="KDParagraf"/>
        <w:spacing w:before="0"/>
        <w:rPr>
          <w:rFonts w:cs="Arial"/>
          <w:lang w:bidi="en-US"/>
        </w:rPr>
      </w:pPr>
      <w:r w:rsidRPr="00276702">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276702" w:rsidRDefault="00033CEB" w:rsidP="0008263C">
      <w:pPr>
        <w:pStyle w:val="KDParagraf"/>
        <w:spacing w:before="0"/>
        <w:rPr>
          <w:rFonts w:cs="Arial"/>
          <w:lang w:bidi="en-US"/>
        </w:rPr>
      </w:pPr>
      <w:r w:rsidRPr="00276702">
        <w:rPr>
          <w:rFonts w:cs="Arial"/>
          <w:lang w:val="sr-Cyrl-RS" w:bidi="en-US"/>
        </w:rPr>
        <w:t>2</w:t>
      </w:r>
      <w:r w:rsidR="0008263C" w:rsidRPr="00276702">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276702" w:rsidRDefault="00033CEB" w:rsidP="0008263C">
      <w:pPr>
        <w:pStyle w:val="KDParagraf"/>
        <w:spacing w:before="0"/>
        <w:rPr>
          <w:rFonts w:cs="Arial"/>
          <w:lang w:val="sr-Cyrl-RS" w:bidi="en-US"/>
        </w:rPr>
      </w:pPr>
      <w:r w:rsidRPr="00276702">
        <w:rPr>
          <w:rFonts w:cs="Arial"/>
          <w:lang w:bidi="en-US"/>
        </w:rPr>
        <w:t xml:space="preserve"> </w:t>
      </w:r>
    </w:p>
    <w:p w:rsidR="00886827" w:rsidRPr="00276702" w:rsidRDefault="00886827" w:rsidP="00091BB0">
      <w:pPr>
        <w:pStyle w:val="KDParagraf"/>
        <w:spacing w:before="0"/>
        <w:rPr>
          <w:rFonts w:cs="Arial"/>
          <w:lang w:bidi="en-US"/>
        </w:rPr>
      </w:pPr>
      <w:r w:rsidRPr="00276702">
        <w:rPr>
          <w:rFonts w:cs="Arial"/>
          <w:lang w:bidi="en-US"/>
        </w:rPr>
        <w:t>Свака странка у поступку сноси трошкове које проузрокује својим радњама.</w:t>
      </w:r>
    </w:p>
    <w:p w:rsidR="00886827" w:rsidRPr="00276702" w:rsidRDefault="00886827" w:rsidP="00886827">
      <w:pPr>
        <w:pStyle w:val="KDParagraf"/>
        <w:spacing w:before="0"/>
        <w:rPr>
          <w:rFonts w:cs="Arial"/>
          <w:lang w:bidi="en-US"/>
        </w:rPr>
      </w:pPr>
      <w:r w:rsidRPr="00276702">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76702" w:rsidRDefault="00886827" w:rsidP="00886827">
      <w:pPr>
        <w:pStyle w:val="KDParagraf"/>
        <w:spacing w:before="0"/>
        <w:rPr>
          <w:rFonts w:cs="Arial"/>
          <w:lang w:bidi="en-US"/>
        </w:rPr>
      </w:pPr>
      <w:r w:rsidRPr="00276702">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276702" w:rsidRDefault="00886827" w:rsidP="00886827">
      <w:pPr>
        <w:pStyle w:val="KDParagraf"/>
        <w:spacing w:before="0"/>
        <w:rPr>
          <w:rFonts w:cs="Arial"/>
          <w:lang w:bidi="en-US"/>
        </w:rPr>
      </w:pPr>
      <w:r w:rsidRPr="00276702">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76702" w:rsidRDefault="00886827" w:rsidP="00886827">
      <w:pPr>
        <w:pStyle w:val="KDParagraf"/>
        <w:spacing w:before="0"/>
        <w:rPr>
          <w:rFonts w:cs="Arial"/>
          <w:lang w:bidi="en-US"/>
        </w:rPr>
      </w:pPr>
      <w:r w:rsidRPr="00276702">
        <w:rPr>
          <w:rFonts w:cs="Arial"/>
          <w:lang w:bidi="en-US"/>
        </w:rPr>
        <w:t>Странке у захтеву морају прецизно да наведу трошкове за које траже накнаду.</w:t>
      </w:r>
    </w:p>
    <w:p w:rsidR="00886827" w:rsidRPr="00276702" w:rsidRDefault="00886827" w:rsidP="00886827">
      <w:pPr>
        <w:pStyle w:val="KDParagraf"/>
        <w:spacing w:before="0"/>
        <w:rPr>
          <w:rFonts w:cs="Arial"/>
          <w:lang w:bidi="en-US"/>
        </w:rPr>
      </w:pPr>
      <w:r w:rsidRPr="00276702">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276702" w:rsidRDefault="00886827" w:rsidP="00886827">
      <w:pPr>
        <w:pStyle w:val="KDParagraf"/>
        <w:spacing w:before="0"/>
        <w:rPr>
          <w:rFonts w:cs="Arial"/>
          <w:lang w:bidi="en-US"/>
        </w:rPr>
      </w:pPr>
      <w:r w:rsidRPr="00276702">
        <w:rPr>
          <w:rFonts w:cs="Arial"/>
          <w:lang w:bidi="en-US"/>
        </w:rPr>
        <w:t>О трошковима одлучује Републичка комисија. Одлука Републичке комисије је извршни наслов.</w:t>
      </w:r>
    </w:p>
    <w:p w:rsidR="0009377A" w:rsidRPr="00276702" w:rsidRDefault="0009377A" w:rsidP="00886827">
      <w:pPr>
        <w:pStyle w:val="KDParagraf"/>
        <w:spacing w:before="0"/>
        <w:rPr>
          <w:rFonts w:cs="Arial"/>
          <w:lang w:bidi="en-US"/>
        </w:rPr>
      </w:pPr>
    </w:p>
    <w:p w:rsidR="00886827" w:rsidRPr="00276702" w:rsidRDefault="00886827" w:rsidP="00886827">
      <w:pPr>
        <w:pStyle w:val="KDParagraf"/>
        <w:spacing w:before="0"/>
        <w:rPr>
          <w:rFonts w:cs="Arial"/>
          <w:b/>
          <w:lang w:bidi="en-US"/>
        </w:rPr>
      </w:pPr>
      <w:r w:rsidRPr="00276702">
        <w:rPr>
          <w:rFonts w:cs="Arial"/>
          <w:b/>
          <w:lang w:bidi="en-US"/>
        </w:rPr>
        <w:t>Детаљно упутство о потврди из члана 151. став 1. тачка 6) ЗЈН</w:t>
      </w:r>
    </w:p>
    <w:p w:rsidR="00886827" w:rsidRPr="00276702" w:rsidRDefault="008824F8" w:rsidP="00886827">
      <w:pPr>
        <w:pStyle w:val="KDParagraf"/>
        <w:spacing w:before="0"/>
        <w:rPr>
          <w:rFonts w:cs="Arial"/>
          <w:lang w:bidi="en-US"/>
        </w:rPr>
      </w:pPr>
      <w:r w:rsidRPr="00276702">
        <w:rPr>
          <w:rFonts w:cs="Arial"/>
          <w:lang w:val="sr-Cyrl-CS" w:bidi="en-US"/>
        </w:rPr>
        <w:t xml:space="preserve">Потврда </w:t>
      </w:r>
      <w:r w:rsidR="00886827" w:rsidRPr="00276702">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76702" w:rsidRDefault="00886827" w:rsidP="00886827">
      <w:pPr>
        <w:pStyle w:val="KDParagraf"/>
        <w:spacing w:before="0"/>
        <w:rPr>
          <w:rFonts w:cs="Arial"/>
          <w:lang w:bidi="en-US"/>
        </w:rPr>
      </w:pPr>
      <w:r w:rsidRPr="00276702">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76702" w:rsidRDefault="00886827" w:rsidP="00886827">
      <w:pPr>
        <w:pStyle w:val="KDParagraf"/>
        <w:spacing w:before="0"/>
        <w:rPr>
          <w:rFonts w:cs="Arial"/>
          <w:lang w:bidi="en-US"/>
        </w:rPr>
      </w:pPr>
      <w:r w:rsidRPr="00276702">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76702" w:rsidRDefault="00886827" w:rsidP="00886827">
      <w:pPr>
        <w:pStyle w:val="KDParagraf"/>
        <w:spacing w:before="0"/>
        <w:rPr>
          <w:rFonts w:cs="Arial"/>
          <w:lang w:bidi="en-US"/>
        </w:rPr>
      </w:pPr>
      <w:r w:rsidRPr="00276702">
        <w:rPr>
          <w:rFonts w:cs="Arial"/>
          <w:lang w:bidi="en-US"/>
        </w:rPr>
        <w:t>Као доказ о уплати таксе, у смислу члана 151. став 1. тачка 6) ЗЈН, прихватиће се:</w:t>
      </w:r>
    </w:p>
    <w:p w:rsidR="00886827" w:rsidRPr="00276702" w:rsidRDefault="00886827" w:rsidP="00886827">
      <w:pPr>
        <w:pStyle w:val="KDParagraf"/>
        <w:spacing w:before="0"/>
        <w:rPr>
          <w:rFonts w:cs="Arial"/>
          <w:lang w:bidi="en-US"/>
        </w:rPr>
      </w:pPr>
      <w:r w:rsidRPr="00276702">
        <w:rPr>
          <w:rFonts w:cs="Arial"/>
          <w:lang w:bidi="en-US"/>
        </w:rPr>
        <w:t>1. Потврда о извршеној уплати таксе из члана 156. ЗЈН која садржи следеће елементе:</w:t>
      </w:r>
    </w:p>
    <w:p w:rsidR="00886827" w:rsidRPr="00276702" w:rsidRDefault="00886827" w:rsidP="00886827">
      <w:pPr>
        <w:pStyle w:val="KDParagraf"/>
        <w:spacing w:before="0"/>
        <w:rPr>
          <w:rFonts w:cs="Arial"/>
          <w:lang w:bidi="en-US"/>
        </w:rPr>
      </w:pPr>
      <w:r w:rsidRPr="00276702">
        <w:rPr>
          <w:rFonts w:cs="Arial"/>
          <w:lang w:bidi="en-US"/>
        </w:rPr>
        <w:t>(1) да буде издата од стране банке и да садржи печат банке;</w:t>
      </w:r>
    </w:p>
    <w:p w:rsidR="00886827" w:rsidRPr="00276702" w:rsidRDefault="00886827" w:rsidP="00886827">
      <w:pPr>
        <w:pStyle w:val="KDParagraf"/>
        <w:spacing w:before="0"/>
        <w:rPr>
          <w:rFonts w:cs="Arial"/>
          <w:lang w:bidi="en-US"/>
        </w:rPr>
      </w:pPr>
      <w:r w:rsidRPr="00276702">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276702" w:rsidRDefault="00886827" w:rsidP="00886827">
      <w:pPr>
        <w:pStyle w:val="KDParagraf"/>
        <w:spacing w:before="0"/>
        <w:rPr>
          <w:rFonts w:cs="Arial"/>
          <w:lang w:bidi="en-US"/>
        </w:rPr>
      </w:pPr>
      <w:r w:rsidRPr="00276702">
        <w:rPr>
          <w:rFonts w:cs="Arial"/>
          <w:lang w:bidi="en-US"/>
        </w:rPr>
        <w:t>(3) износ таксе из члана 156. ЗЈН чија се уплата врши;</w:t>
      </w:r>
    </w:p>
    <w:p w:rsidR="00886827" w:rsidRPr="00276702" w:rsidRDefault="00886827" w:rsidP="00886827">
      <w:pPr>
        <w:pStyle w:val="KDParagraf"/>
        <w:spacing w:before="0"/>
        <w:rPr>
          <w:rFonts w:cs="Arial"/>
          <w:lang w:bidi="en-US"/>
        </w:rPr>
      </w:pPr>
      <w:r w:rsidRPr="00276702">
        <w:rPr>
          <w:rFonts w:cs="Arial"/>
          <w:lang w:bidi="en-US"/>
        </w:rPr>
        <w:t>(4) број рачуна: 840-30678845-06;</w:t>
      </w:r>
    </w:p>
    <w:p w:rsidR="00886827" w:rsidRPr="00276702" w:rsidRDefault="00886827" w:rsidP="00886827">
      <w:pPr>
        <w:pStyle w:val="KDParagraf"/>
        <w:spacing w:before="0"/>
        <w:rPr>
          <w:rFonts w:cs="Arial"/>
          <w:lang w:bidi="en-US"/>
        </w:rPr>
      </w:pPr>
      <w:r w:rsidRPr="00276702">
        <w:rPr>
          <w:rFonts w:cs="Arial"/>
          <w:lang w:bidi="en-US"/>
        </w:rPr>
        <w:lastRenderedPageBreak/>
        <w:t>(5) шифру плаћања: 153 или 253;</w:t>
      </w:r>
    </w:p>
    <w:p w:rsidR="00886827" w:rsidRPr="00276702" w:rsidRDefault="00886827" w:rsidP="00886827">
      <w:pPr>
        <w:pStyle w:val="KDParagraf"/>
        <w:spacing w:before="0"/>
        <w:rPr>
          <w:rFonts w:cs="Arial"/>
          <w:lang w:bidi="en-US"/>
        </w:rPr>
      </w:pPr>
      <w:r w:rsidRPr="00276702">
        <w:rPr>
          <w:rFonts w:cs="Arial"/>
          <w:lang w:bidi="en-US"/>
        </w:rPr>
        <w:t>(6) позив на број: подаци о броју или ознаци јавне набавке поводом које се подноси захтев за заштиту права;</w:t>
      </w:r>
    </w:p>
    <w:p w:rsidR="00886827" w:rsidRPr="00276702" w:rsidRDefault="00886827" w:rsidP="00886827">
      <w:pPr>
        <w:pStyle w:val="KDParagraf"/>
        <w:spacing w:before="0"/>
        <w:rPr>
          <w:rFonts w:cs="Arial"/>
          <w:lang w:bidi="en-US"/>
        </w:rPr>
      </w:pPr>
      <w:r w:rsidRPr="00276702">
        <w:rPr>
          <w:rFonts w:cs="Arial"/>
          <w:lang w:bidi="en-US"/>
        </w:rPr>
        <w:t>(7) сврха: ЗЗП; назив наручиоца; број или ознака јавне набавке поводом које се подноси захтев за заштиту права;</w:t>
      </w:r>
    </w:p>
    <w:p w:rsidR="00886827" w:rsidRPr="00276702" w:rsidRDefault="00886827" w:rsidP="00886827">
      <w:pPr>
        <w:pStyle w:val="KDParagraf"/>
        <w:spacing w:before="0"/>
        <w:rPr>
          <w:rFonts w:cs="Arial"/>
          <w:lang w:bidi="en-US"/>
        </w:rPr>
      </w:pPr>
      <w:r w:rsidRPr="00276702">
        <w:rPr>
          <w:rFonts w:cs="Arial"/>
          <w:lang w:bidi="en-US"/>
        </w:rPr>
        <w:t>(8) корисник: буџет Републике Србије;</w:t>
      </w:r>
    </w:p>
    <w:p w:rsidR="00886827" w:rsidRPr="00276702" w:rsidRDefault="00886827" w:rsidP="00886827">
      <w:pPr>
        <w:pStyle w:val="KDParagraf"/>
        <w:spacing w:before="0"/>
        <w:rPr>
          <w:rFonts w:cs="Arial"/>
          <w:lang w:bidi="en-US"/>
        </w:rPr>
      </w:pPr>
      <w:r w:rsidRPr="00276702">
        <w:rPr>
          <w:rFonts w:cs="Arial"/>
          <w:lang w:bidi="en-US"/>
        </w:rPr>
        <w:t>(9) назив уплатиоца, односно назив подносиоца захтева за заштиту права за којег је извршена уплата таксе;</w:t>
      </w:r>
    </w:p>
    <w:p w:rsidR="00886827" w:rsidRPr="00276702" w:rsidRDefault="00886827" w:rsidP="00886827">
      <w:pPr>
        <w:pStyle w:val="KDParagraf"/>
        <w:spacing w:before="0"/>
        <w:rPr>
          <w:rFonts w:cs="Arial"/>
          <w:lang w:bidi="en-US"/>
        </w:rPr>
      </w:pPr>
      <w:r w:rsidRPr="00276702">
        <w:rPr>
          <w:rFonts w:cs="Arial"/>
          <w:lang w:bidi="en-US"/>
        </w:rPr>
        <w:t>(10) потпис овлашћеног лица банке.</w:t>
      </w:r>
    </w:p>
    <w:p w:rsidR="0009377A" w:rsidRPr="00276702" w:rsidRDefault="0009377A"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276702" w:rsidRDefault="0009377A"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276702" w:rsidRDefault="00886827" w:rsidP="00886827">
      <w:pPr>
        <w:pStyle w:val="KDParagraf"/>
        <w:spacing w:before="0"/>
        <w:rPr>
          <w:rFonts w:cs="Arial"/>
          <w:lang w:bidi="en-US"/>
        </w:rPr>
      </w:pPr>
      <w:r w:rsidRPr="00276702">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276702" w:rsidRDefault="0009377A"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276702" w:rsidRDefault="0009377A" w:rsidP="00886827">
      <w:pPr>
        <w:pStyle w:val="KDParagraf"/>
        <w:spacing w:before="0"/>
        <w:rPr>
          <w:rFonts w:cs="Arial"/>
          <w:lang w:bidi="en-US"/>
        </w:rPr>
      </w:pPr>
    </w:p>
    <w:p w:rsidR="00886827" w:rsidRPr="00276702" w:rsidRDefault="00886827" w:rsidP="00886827">
      <w:pPr>
        <w:pStyle w:val="KDParagraf"/>
        <w:spacing w:before="0"/>
        <w:rPr>
          <w:rFonts w:cs="Arial"/>
          <w:lang w:val="sr-Cyrl-CS" w:bidi="en-US"/>
        </w:rPr>
      </w:pPr>
      <w:r w:rsidRPr="00276702">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276702">
          <w:rPr>
            <w:rFonts w:cs="Arial"/>
            <w:lang w:bidi="en-US"/>
          </w:rPr>
          <w:t>http://www.kjn.gov.rs/ci/uputstvo-o-uplati-republicke-administrativne-takse.html</w:t>
        </w:r>
      </w:hyperlink>
      <w:r w:rsidR="008824F8" w:rsidRPr="00276702">
        <w:rPr>
          <w:rFonts w:cs="Arial"/>
          <w:lang w:val="sr-Cyrl-CS" w:bidi="en-US"/>
        </w:rPr>
        <w:t>и http://www.kjn.gov.rs/download/Taksa-popunjeni-nalozi-ci.pdf</w:t>
      </w:r>
    </w:p>
    <w:p w:rsidR="00886827" w:rsidRPr="00276702" w:rsidRDefault="00886827" w:rsidP="00886827">
      <w:pPr>
        <w:pStyle w:val="KDParagraf"/>
        <w:spacing w:before="0"/>
        <w:rPr>
          <w:rFonts w:cs="Arial"/>
          <w:lang w:bidi="en-US"/>
        </w:rPr>
      </w:pPr>
      <w:r w:rsidRPr="00276702">
        <w:rPr>
          <w:rFonts w:cs="Arial"/>
          <w:lang w:bidi="en-US"/>
        </w:rPr>
        <w:t>УПЛАТА ИЗ ИНОСТРАНСТВА</w:t>
      </w:r>
    </w:p>
    <w:p w:rsidR="00886827" w:rsidRPr="00276702" w:rsidRDefault="00886827" w:rsidP="00886827">
      <w:pPr>
        <w:pStyle w:val="KDParagraf"/>
        <w:spacing w:before="0"/>
        <w:rPr>
          <w:rFonts w:cs="Arial"/>
          <w:lang w:bidi="en-US"/>
        </w:rPr>
      </w:pPr>
      <w:r w:rsidRPr="00276702">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НАЗИВ И АДРЕСА БАНКЕ:</w:t>
      </w:r>
    </w:p>
    <w:p w:rsidR="00886827" w:rsidRPr="00276702" w:rsidRDefault="00886827" w:rsidP="00886827">
      <w:pPr>
        <w:pStyle w:val="KDParagraf"/>
        <w:spacing w:before="0"/>
        <w:rPr>
          <w:rFonts w:cs="Arial"/>
          <w:lang w:bidi="en-US"/>
        </w:rPr>
      </w:pPr>
      <w:r w:rsidRPr="00276702">
        <w:rPr>
          <w:rFonts w:cs="Arial"/>
          <w:lang w:bidi="en-US"/>
        </w:rPr>
        <w:t>Народна банка Србије (НБС)</w:t>
      </w:r>
    </w:p>
    <w:p w:rsidR="00886827" w:rsidRPr="00276702" w:rsidRDefault="00886827" w:rsidP="00886827">
      <w:pPr>
        <w:pStyle w:val="KDParagraf"/>
        <w:spacing w:before="0"/>
        <w:rPr>
          <w:rFonts w:cs="Arial"/>
          <w:lang w:bidi="en-US"/>
        </w:rPr>
      </w:pPr>
      <w:r w:rsidRPr="00276702">
        <w:rPr>
          <w:rFonts w:cs="Arial"/>
          <w:lang w:bidi="en-US"/>
        </w:rPr>
        <w:t>11000 Београд, ул. Немањина бр. 17</w:t>
      </w:r>
    </w:p>
    <w:p w:rsidR="00886827" w:rsidRPr="00276702" w:rsidRDefault="00886827" w:rsidP="00886827">
      <w:pPr>
        <w:pStyle w:val="KDParagraf"/>
        <w:spacing w:before="0"/>
        <w:rPr>
          <w:rFonts w:cs="Arial"/>
          <w:lang w:bidi="en-US"/>
        </w:rPr>
      </w:pPr>
      <w:r w:rsidRPr="00276702">
        <w:rPr>
          <w:rFonts w:cs="Arial"/>
          <w:lang w:bidi="en-US"/>
        </w:rPr>
        <w:t>Србија</w:t>
      </w:r>
    </w:p>
    <w:p w:rsidR="00886827" w:rsidRPr="00276702" w:rsidRDefault="00886827" w:rsidP="00886827">
      <w:pPr>
        <w:pStyle w:val="KDParagraf"/>
        <w:spacing w:before="0"/>
        <w:rPr>
          <w:rFonts w:cs="Arial"/>
          <w:lang w:bidi="en-US"/>
        </w:rPr>
      </w:pPr>
      <w:r w:rsidRPr="00276702">
        <w:rPr>
          <w:rFonts w:cs="Arial"/>
          <w:lang w:bidi="en-US"/>
        </w:rPr>
        <w:t>SWIFT CODE: NBSRRSBGXXX</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НАЗИВ И АДРЕСА ИНСТИТУЦИЈЕ:</w:t>
      </w:r>
    </w:p>
    <w:p w:rsidR="00886827" w:rsidRPr="00276702" w:rsidRDefault="00886827" w:rsidP="00886827">
      <w:pPr>
        <w:pStyle w:val="KDParagraf"/>
        <w:spacing w:before="0"/>
        <w:rPr>
          <w:rFonts w:cs="Arial"/>
          <w:lang w:bidi="en-US"/>
        </w:rPr>
      </w:pPr>
      <w:r w:rsidRPr="00276702">
        <w:rPr>
          <w:rFonts w:cs="Arial"/>
          <w:lang w:bidi="en-US"/>
        </w:rPr>
        <w:t>Министарство финансија</w:t>
      </w:r>
    </w:p>
    <w:p w:rsidR="00886827" w:rsidRPr="00276702" w:rsidRDefault="00886827" w:rsidP="00886827">
      <w:pPr>
        <w:pStyle w:val="KDParagraf"/>
        <w:spacing w:before="0"/>
        <w:rPr>
          <w:rFonts w:cs="Arial"/>
          <w:lang w:bidi="en-US"/>
        </w:rPr>
      </w:pPr>
      <w:r w:rsidRPr="00276702">
        <w:rPr>
          <w:rFonts w:cs="Arial"/>
          <w:lang w:bidi="en-US"/>
        </w:rPr>
        <w:t>Управа за трезор</w:t>
      </w:r>
    </w:p>
    <w:p w:rsidR="00886827" w:rsidRPr="00276702" w:rsidRDefault="00886827" w:rsidP="00886827">
      <w:pPr>
        <w:pStyle w:val="KDParagraf"/>
        <w:spacing w:before="0"/>
        <w:rPr>
          <w:rFonts w:cs="Arial"/>
          <w:lang w:bidi="en-US"/>
        </w:rPr>
      </w:pPr>
      <w:r w:rsidRPr="00276702">
        <w:rPr>
          <w:rFonts w:cs="Arial"/>
          <w:lang w:bidi="en-US"/>
        </w:rPr>
        <w:t>ул. Поп Лукина бр. 7-9</w:t>
      </w:r>
    </w:p>
    <w:p w:rsidR="00886827" w:rsidRPr="00276702" w:rsidRDefault="00886827" w:rsidP="00886827">
      <w:pPr>
        <w:pStyle w:val="KDParagraf"/>
        <w:spacing w:before="0"/>
        <w:rPr>
          <w:rFonts w:cs="Arial"/>
          <w:lang w:bidi="en-US"/>
        </w:rPr>
      </w:pPr>
      <w:r w:rsidRPr="00276702">
        <w:rPr>
          <w:rFonts w:cs="Arial"/>
          <w:lang w:bidi="en-US"/>
        </w:rPr>
        <w:t>11000 Београд</w:t>
      </w:r>
    </w:p>
    <w:p w:rsidR="00886827" w:rsidRPr="00276702" w:rsidRDefault="00886827" w:rsidP="00886827">
      <w:pPr>
        <w:pStyle w:val="KDParagraf"/>
        <w:spacing w:before="0"/>
        <w:rPr>
          <w:rFonts w:cs="Arial"/>
          <w:lang w:bidi="en-US"/>
        </w:rPr>
      </w:pPr>
      <w:r w:rsidRPr="00276702">
        <w:rPr>
          <w:rFonts w:cs="Arial"/>
          <w:lang w:bidi="en-US"/>
        </w:rPr>
        <w:t>IBAN: RS 35908500103019323073</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276702" w:rsidRDefault="00886827" w:rsidP="00886827">
      <w:pPr>
        <w:pStyle w:val="KDParagraf"/>
        <w:spacing w:before="0"/>
        <w:rPr>
          <w:rFonts w:cs="Arial"/>
          <w:lang w:bidi="en-US"/>
        </w:rPr>
      </w:pPr>
      <w:r w:rsidRPr="00276702">
        <w:rPr>
          <w:rFonts w:cs="Arial"/>
          <w:lang w:bidi="en-US"/>
        </w:rPr>
        <w:t>– број у поступку јавне набавке на које се захтев за заштиту права односи и</w:t>
      </w:r>
    </w:p>
    <w:p w:rsidR="00886827" w:rsidRPr="00276702" w:rsidRDefault="00886827" w:rsidP="00886827">
      <w:pPr>
        <w:pStyle w:val="KDParagraf"/>
        <w:spacing w:before="0"/>
        <w:rPr>
          <w:rFonts w:cs="Arial"/>
          <w:lang w:bidi="en-US"/>
        </w:rPr>
      </w:pPr>
      <w:r w:rsidRPr="00276702">
        <w:rPr>
          <w:rFonts w:cs="Arial"/>
          <w:lang w:bidi="en-US"/>
        </w:rPr>
        <w:t>назив наручиоца у поступку јавне набавке.</w:t>
      </w:r>
    </w:p>
    <w:p w:rsidR="00886827" w:rsidRPr="00276702" w:rsidRDefault="00886827" w:rsidP="00886827">
      <w:pPr>
        <w:pStyle w:val="KDParagraf"/>
        <w:spacing w:before="0"/>
        <w:rPr>
          <w:rFonts w:cs="Arial"/>
          <w:lang w:bidi="en-US"/>
        </w:rPr>
      </w:pPr>
      <w:r w:rsidRPr="00276702">
        <w:rPr>
          <w:rFonts w:cs="Arial"/>
          <w:lang w:bidi="en-US"/>
        </w:rPr>
        <w:t>У прилогу су инструкције за уплате у валутама: EUR и USD.</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6702" w:rsidRPr="00276702" w:rsidTr="005C0AF9">
        <w:trPr>
          <w:trHeight w:val="30"/>
        </w:trPr>
        <w:tc>
          <w:tcPr>
            <w:tcW w:w="9576" w:type="dxa"/>
            <w:gridSpan w:val="2"/>
            <w:shd w:val="clear" w:color="auto" w:fill="auto"/>
          </w:tcPr>
          <w:p w:rsidR="00886827" w:rsidRPr="00276702" w:rsidRDefault="00886827" w:rsidP="00886827">
            <w:pPr>
              <w:pStyle w:val="KDParagraf"/>
              <w:spacing w:before="0"/>
              <w:rPr>
                <w:rFonts w:cs="Arial"/>
                <w:lang w:bidi="en-US"/>
              </w:rPr>
            </w:pPr>
            <w:r w:rsidRPr="00276702">
              <w:rPr>
                <w:rFonts w:cs="Arial"/>
                <w:lang w:bidi="en-US"/>
              </w:rPr>
              <w:t>SWIFT MESSAGE MT103 – EUR</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32A: </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VALUE DATE – EUR- AMOUNT</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50K:  </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ORDERING CUSTOMER</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50K:  </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ORDERING CUSTOMER</w:t>
            </w:r>
          </w:p>
        </w:tc>
      </w:tr>
      <w:tr w:rsidR="00276702" w:rsidRPr="00276702" w:rsidTr="005C0AF9">
        <w:trPr>
          <w:trHeight w:val="1113"/>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56A:</w:t>
            </w:r>
          </w:p>
          <w:p w:rsidR="00886827" w:rsidRPr="00276702" w:rsidRDefault="00886827" w:rsidP="00886827">
            <w:pPr>
              <w:pStyle w:val="KDParagraf"/>
              <w:spacing w:before="0"/>
              <w:rPr>
                <w:rFonts w:cs="Arial"/>
                <w:lang w:bidi="en-US"/>
              </w:rPr>
            </w:pPr>
            <w:r w:rsidRPr="00276702">
              <w:rPr>
                <w:rFonts w:cs="Arial"/>
                <w:lang w:bidi="en-US"/>
              </w:rPr>
              <w:t>(INTERMEDIARY)</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DEUTDEFFXXX</w:t>
            </w:r>
          </w:p>
          <w:p w:rsidR="00886827" w:rsidRPr="00276702" w:rsidRDefault="00886827" w:rsidP="00886827">
            <w:pPr>
              <w:pStyle w:val="KDParagraf"/>
              <w:spacing w:before="0"/>
              <w:rPr>
                <w:rFonts w:cs="Arial"/>
                <w:lang w:bidi="en-US"/>
              </w:rPr>
            </w:pPr>
            <w:r w:rsidRPr="00276702">
              <w:rPr>
                <w:rFonts w:cs="Arial"/>
                <w:lang w:bidi="en-US"/>
              </w:rPr>
              <w:t>DEUTSCHE BANK AG, F/M</w:t>
            </w:r>
          </w:p>
          <w:p w:rsidR="00886827" w:rsidRPr="00276702" w:rsidRDefault="00886827" w:rsidP="00886827">
            <w:pPr>
              <w:pStyle w:val="KDParagraf"/>
              <w:spacing w:before="0"/>
              <w:rPr>
                <w:rFonts w:cs="Arial"/>
                <w:lang w:bidi="en-US"/>
              </w:rPr>
            </w:pPr>
            <w:r w:rsidRPr="00276702">
              <w:rPr>
                <w:rFonts w:cs="Arial"/>
                <w:lang w:bidi="en-US"/>
              </w:rPr>
              <w:t>TAUNUSANLAGE 12</w:t>
            </w:r>
          </w:p>
          <w:p w:rsidR="00886827" w:rsidRPr="00276702" w:rsidRDefault="00886827" w:rsidP="00886827">
            <w:pPr>
              <w:pStyle w:val="KDParagraf"/>
              <w:spacing w:before="0"/>
              <w:rPr>
                <w:rFonts w:cs="Arial"/>
                <w:lang w:bidi="en-US"/>
              </w:rPr>
            </w:pPr>
            <w:r w:rsidRPr="00276702">
              <w:rPr>
                <w:rFonts w:cs="Arial"/>
                <w:lang w:bidi="en-US"/>
              </w:rPr>
              <w:t>GERMANY</w:t>
            </w:r>
          </w:p>
        </w:tc>
      </w:tr>
      <w:tr w:rsidR="00276702" w:rsidRPr="00276702" w:rsidTr="005C0AF9">
        <w:trPr>
          <w:trHeight w:val="1689"/>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57A:</w:t>
            </w:r>
          </w:p>
          <w:p w:rsidR="00886827" w:rsidRPr="00276702" w:rsidRDefault="00886827" w:rsidP="00886827">
            <w:pPr>
              <w:pStyle w:val="KDParagraf"/>
              <w:spacing w:before="0"/>
              <w:rPr>
                <w:rFonts w:cs="Arial"/>
                <w:lang w:bidi="en-US"/>
              </w:rPr>
            </w:pPr>
            <w:r w:rsidRPr="00276702">
              <w:rPr>
                <w:rFonts w:cs="Arial"/>
                <w:lang w:bidi="en-US"/>
              </w:rPr>
              <w:t>(ACC. WITH BANK)</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/DE20500700100935930800</w:t>
            </w:r>
          </w:p>
          <w:p w:rsidR="00886827" w:rsidRPr="00276702" w:rsidRDefault="00886827" w:rsidP="00886827">
            <w:pPr>
              <w:pStyle w:val="KDParagraf"/>
              <w:spacing w:before="0"/>
              <w:rPr>
                <w:rFonts w:cs="Arial"/>
                <w:lang w:bidi="en-US"/>
              </w:rPr>
            </w:pPr>
            <w:r w:rsidRPr="00276702">
              <w:rPr>
                <w:rFonts w:cs="Arial"/>
                <w:lang w:bidi="en-US"/>
              </w:rPr>
              <w:t>NBSRRSBGXXX</w:t>
            </w:r>
          </w:p>
          <w:p w:rsidR="00886827" w:rsidRPr="00276702" w:rsidRDefault="00886827" w:rsidP="00886827">
            <w:pPr>
              <w:pStyle w:val="KDParagraf"/>
              <w:spacing w:before="0"/>
              <w:rPr>
                <w:rFonts w:cs="Arial"/>
                <w:lang w:bidi="en-US"/>
              </w:rPr>
            </w:pPr>
            <w:r w:rsidRPr="00276702">
              <w:rPr>
                <w:rFonts w:cs="Arial"/>
                <w:lang w:bidi="en-US"/>
              </w:rPr>
              <w:t>NARODNA BANKA SRBIJE (NATIONAL</w:t>
            </w:r>
          </w:p>
          <w:p w:rsidR="00886827" w:rsidRPr="00276702" w:rsidRDefault="00886827" w:rsidP="00886827">
            <w:pPr>
              <w:pStyle w:val="KDParagraf"/>
              <w:spacing w:before="0"/>
              <w:rPr>
                <w:rFonts w:cs="Arial"/>
                <w:lang w:bidi="en-US"/>
              </w:rPr>
            </w:pPr>
            <w:r w:rsidRPr="00276702">
              <w:rPr>
                <w:rFonts w:cs="Arial"/>
                <w:lang w:bidi="en-US"/>
              </w:rPr>
              <w:t>BANK OF SERBIA – NBS BEOGRAD,</w:t>
            </w:r>
          </w:p>
          <w:p w:rsidR="00886827" w:rsidRPr="00276702" w:rsidRDefault="00886827" w:rsidP="00886827">
            <w:pPr>
              <w:pStyle w:val="KDParagraf"/>
              <w:spacing w:before="0"/>
              <w:rPr>
                <w:rFonts w:cs="Arial"/>
                <w:lang w:bidi="en-US"/>
              </w:rPr>
            </w:pPr>
            <w:r w:rsidRPr="00276702">
              <w:rPr>
                <w:rFonts w:cs="Arial"/>
                <w:lang w:bidi="en-US"/>
              </w:rPr>
              <w:t>NEMANJINA 17</w:t>
            </w:r>
          </w:p>
          <w:p w:rsidR="00886827" w:rsidRPr="00276702" w:rsidRDefault="00886827" w:rsidP="00886827">
            <w:pPr>
              <w:pStyle w:val="KDParagraf"/>
              <w:spacing w:before="0"/>
              <w:rPr>
                <w:rFonts w:cs="Arial"/>
                <w:lang w:bidi="en-US"/>
              </w:rPr>
            </w:pPr>
            <w:r w:rsidRPr="00276702">
              <w:rPr>
                <w:rFonts w:cs="Arial"/>
                <w:lang w:bidi="en-US"/>
              </w:rPr>
              <w:t>SERBIA</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59:</w:t>
            </w:r>
          </w:p>
          <w:p w:rsidR="00886827" w:rsidRPr="00276702" w:rsidRDefault="00886827" w:rsidP="00886827">
            <w:pPr>
              <w:pStyle w:val="KDParagraf"/>
              <w:spacing w:before="0"/>
              <w:rPr>
                <w:rFonts w:cs="Arial"/>
                <w:lang w:bidi="en-US"/>
              </w:rPr>
            </w:pPr>
            <w:r w:rsidRPr="00276702">
              <w:rPr>
                <w:rFonts w:cs="Arial"/>
                <w:lang w:bidi="en-US"/>
              </w:rPr>
              <w:t>(BENEFICIARY)</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/RS35908500103019323073</w:t>
            </w:r>
          </w:p>
          <w:p w:rsidR="00886827" w:rsidRPr="00276702" w:rsidRDefault="00886827" w:rsidP="00886827">
            <w:pPr>
              <w:pStyle w:val="KDParagraf"/>
              <w:spacing w:before="0"/>
              <w:rPr>
                <w:rFonts w:cs="Arial"/>
                <w:lang w:bidi="en-US"/>
              </w:rPr>
            </w:pPr>
            <w:r w:rsidRPr="00276702">
              <w:rPr>
                <w:rFonts w:cs="Arial"/>
                <w:lang w:bidi="en-US"/>
              </w:rPr>
              <w:t>MINISTARSTVO FINANSIJA</w:t>
            </w:r>
          </w:p>
          <w:p w:rsidR="00886827" w:rsidRPr="00276702" w:rsidRDefault="00886827" w:rsidP="00886827">
            <w:pPr>
              <w:pStyle w:val="KDParagraf"/>
              <w:spacing w:before="0"/>
              <w:rPr>
                <w:rFonts w:cs="Arial"/>
                <w:lang w:bidi="en-US"/>
              </w:rPr>
            </w:pPr>
            <w:r w:rsidRPr="00276702">
              <w:rPr>
                <w:rFonts w:cs="Arial"/>
                <w:lang w:bidi="en-US"/>
              </w:rPr>
              <w:t>UPRAVA ZA TREZOR</w:t>
            </w:r>
          </w:p>
          <w:p w:rsidR="00886827" w:rsidRPr="00276702" w:rsidRDefault="00886827" w:rsidP="00886827">
            <w:pPr>
              <w:pStyle w:val="KDParagraf"/>
              <w:spacing w:before="0"/>
              <w:rPr>
                <w:rFonts w:cs="Arial"/>
                <w:lang w:bidi="en-US"/>
              </w:rPr>
            </w:pPr>
            <w:r w:rsidRPr="00276702">
              <w:rPr>
                <w:rFonts w:cs="Arial"/>
                <w:lang w:bidi="en-US"/>
              </w:rPr>
              <w:t>POP LUKINA7-9</w:t>
            </w:r>
          </w:p>
          <w:p w:rsidR="00886827" w:rsidRPr="00276702" w:rsidRDefault="00886827" w:rsidP="00886827">
            <w:pPr>
              <w:pStyle w:val="KDParagraf"/>
              <w:spacing w:before="0"/>
              <w:rPr>
                <w:rFonts w:cs="Arial"/>
                <w:lang w:bidi="en-US"/>
              </w:rPr>
            </w:pPr>
            <w:r w:rsidRPr="00276702">
              <w:rPr>
                <w:rFonts w:cs="Arial"/>
                <w:lang w:bidi="en-US"/>
              </w:rPr>
              <w:t>BEOGRAD</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70:  </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DETAILS OF PAYMENT</w:t>
            </w:r>
          </w:p>
        </w:tc>
      </w:tr>
      <w:tr w:rsidR="00886827"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p>
        </w:tc>
        <w:tc>
          <w:tcPr>
            <w:tcW w:w="4788" w:type="dxa"/>
            <w:shd w:val="clear" w:color="auto" w:fill="auto"/>
          </w:tcPr>
          <w:p w:rsidR="00886827" w:rsidRPr="00276702" w:rsidRDefault="00886827" w:rsidP="00886827">
            <w:pPr>
              <w:pStyle w:val="KDParagraf"/>
              <w:spacing w:before="0"/>
              <w:rPr>
                <w:rFonts w:cs="Arial"/>
                <w:lang w:bidi="en-US"/>
              </w:rPr>
            </w:pPr>
          </w:p>
        </w:tc>
      </w:tr>
    </w:tbl>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SWIFT MESSAGE MT103 – USD</w:t>
            </w:r>
          </w:p>
        </w:tc>
        <w:tc>
          <w:tcPr>
            <w:tcW w:w="4820" w:type="dxa"/>
            <w:shd w:val="clear" w:color="auto" w:fill="auto"/>
          </w:tcPr>
          <w:p w:rsidR="00886827" w:rsidRPr="00276702" w:rsidRDefault="00886827" w:rsidP="00886827">
            <w:pPr>
              <w:pStyle w:val="KDParagraf"/>
              <w:spacing w:before="0"/>
              <w:rPr>
                <w:rFonts w:cs="Arial"/>
                <w:lang w:bidi="en-US"/>
              </w:rPr>
            </w:pP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32A: </w:t>
            </w: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VALUE DATE – USD- AMOUNT</w:t>
            </w: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50K:  </w:t>
            </w: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ORDERING CUSTOMER</w:t>
            </w: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56A:</w:t>
            </w:r>
          </w:p>
          <w:p w:rsidR="00886827" w:rsidRPr="00276702" w:rsidRDefault="00886827" w:rsidP="00886827">
            <w:pPr>
              <w:pStyle w:val="KDParagraf"/>
              <w:spacing w:before="0"/>
              <w:rPr>
                <w:rFonts w:cs="Arial"/>
                <w:lang w:bidi="en-US"/>
              </w:rPr>
            </w:pPr>
            <w:r w:rsidRPr="00276702">
              <w:rPr>
                <w:rFonts w:cs="Arial"/>
                <w:lang w:bidi="en-US"/>
              </w:rPr>
              <w:t>(INTERMEDIARY)</w:t>
            </w:r>
          </w:p>
          <w:p w:rsidR="00886827" w:rsidRPr="00276702" w:rsidRDefault="00886827" w:rsidP="00886827">
            <w:pPr>
              <w:pStyle w:val="KDParagraf"/>
              <w:spacing w:before="0"/>
              <w:rPr>
                <w:rFonts w:cs="Arial"/>
                <w:lang w:bidi="en-US"/>
              </w:rPr>
            </w:pP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BKTRUS33XXX</w:t>
            </w:r>
          </w:p>
          <w:p w:rsidR="00886827" w:rsidRPr="00276702" w:rsidRDefault="00886827" w:rsidP="00886827">
            <w:pPr>
              <w:pStyle w:val="KDParagraf"/>
              <w:spacing w:before="0"/>
              <w:rPr>
                <w:rFonts w:cs="Arial"/>
                <w:lang w:bidi="en-US"/>
              </w:rPr>
            </w:pPr>
            <w:r w:rsidRPr="00276702">
              <w:rPr>
                <w:rFonts w:cs="Arial"/>
                <w:lang w:bidi="en-US"/>
              </w:rPr>
              <w:t>DEUTSCHE BANK TRUST COMPANIY</w:t>
            </w:r>
          </w:p>
          <w:p w:rsidR="00886827" w:rsidRPr="00276702" w:rsidRDefault="00886827" w:rsidP="00886827">
            <w:pPr>
              <w:pStyle w:val="KDParagraf"/>
              <w:spacing w:before="0"/>
              <w:rPr>
                <w:rFonts w:cs="Arial"/>
                <w:lang w:bidi="en-US"/>
              </w:rPr>
            </w:pPr>
            <w:r w:rsidRPr="00276702">
              <w:rPr>
                <w:rFonts w:cs="Arial"/>
                <w:lang w:bidi="en-US"/>
              </w:rPr>
              <w:t>AMERICAS, NEW YORK</w:t>
            </w:r>
          </w:p>
          <w:p w:rsidR="00886827" w:rsidRPr="00276702" w:rsidRDefault="00886827" w:rsidP="00886827">
            <w:pPr>
              <w:pStyle w:val="KDParagraf"/>
              <w:spacing w:before="0"/>
              <w:rPr>
                <w:rFonts w:cs="Arial"/>
                <w:lang w:bidi="en-US"/>
              </w:rPr>
            </w:pPr>
            <w:r w:rsidRPr="00276702">
              <w:rPr>
                <w:rFonts w:cs="Arial"/>
                <w:lang w:bidi="en-US"/>
              </w:rPr>
              <w:t>60 WALL STREET</w:t>
            </w:r>
          </w:p>
          <w:p w:rsidR="00886827" w:rsidRPr="00276702" w:rsidRDefault="00886827" w:rsidP="00886827">
            <w:pPr>
              <w:pStyle w:val="KDParagraf"/>
              <w:spacing w:before="0"/>
              <w:rPr>
                <w:rFonts w:cs="Arial"/>
                <w:lang w:bidi="en-US"/>
              </w:rPr>
            </w:pPr>
            <w:r w:rsidRPr="00276702">
              <w:rPr>
                <w:rFonts w:cs="Arial"/>
                <w:lang w:bidi="en-US"/>
              </w:rPr>
              <w:t>UNITED STATES</w:t>
            </w: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57A:</w:t>
            </w:r>
          </w:p>
          <w:p w:rsidR="00886827" w:rsidRPr="00276702" w:rsidRDefault="00886827" w:rsidP="00886827">
            <w:pPr>
              <w:pStyle w:val="KDParagraf"/>
              <w:spacing w:before="0"/>
              <w:rPr>
                <w:rFonts w:cs="Arial"/>
                <w:lang w:bidi="en-US"/>
              </w:rPr>
            </w:pPr>
            <w:r w:rsidRPr="00276702">
              <w:rPr>
                <w:rFonts w:cs="Arial"/>
                <w:lang w:bidi="en-US"/>
              </w:rPr>
              <w:t>(ACC. WITH BANK)</w:t>
            </w:r>
          </w:p>
          <w:p w:rsidR="00886827" w:rsidRPr="00276702" w:rsidRDefault="00886827" w:rsidP="00886827">
            <w:pPr>
              <w:pStyle w:val="KDParagraf"/>
              <w:spacing w:before="0"/>
              <w:rPr>
                <w:rFonts w:cs="Arial"/>
                <w:lang w:bidi="en-US"/>
              </w:rPr>
            </w:pP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NBSRRSBGXXX</w:t>
            </w:r>
          </w:p>
          <w:p w:rsidR="00886827" w:rsidRPr="00276702" w:rsidRDefault="00886827" w:rsidP="00886827">
            <w:pPr>
              <w:pStyle w:val="KDParagraf"/>
              <w:spacing w:before="0"/>
              <w:rPr>
                <w:rFonts w:cs="Arial"/>
                <w:lang w:bidi="en-US"/>
              </w:rPr>
            </w:pPr>
            <w:r w:rsidRPr="00276702">
              <w:rPr>
                <w:rFonts w:cs="Arial"/>
                <w:lang w:bidi="en-US"/>
              </w:rPr>
              <w:t>NARODNA BANKA SRBIJE (NATIONAL</w:t>
            </w:r>
          </w:p>
          <w:p w:rsidR="00886827" w:rsidRPr="00276702" w:rsidRDefault="00886827" w:rsidP="00886827">
            <w:pPr>
              <w:pStyle w:val="KDParagraf"/>
              <w:spacing w:before="0"/>
              <w:rPr>
                <w:rFonts w:cs="Arial"/>
                <w:lang w:bidi="en-US"/>
              </w:rPr>
            </w:pPr>
            <w:r w:rsidRPr="00276702">
              <w:rPr>
                <w:rFonts w:cs="Arial"/>
                <w:lang w:bidi="en-US"/>
              </w:rPr>
              <w:t>BANK OF SERBIA – NB BEOGRAD,</w:t>
            </w:r>
          </w:p>
          <w:p w:rsidR="00886827" w:rsidRPr="00276702" w:rsidRDefault="00886827" w:rsidP="00886827">
            <w:pPr>
              <w:pStyle w:val="KDParagraf"/>
              <w:spacing w:before="0"/>
              <w:rPr>
                <w:rFonts w:cs="Arial"/>
                <w:lang w:bidi="en-US"/>
              </w:rPr>
            </w:pPr>
            <w:r w:rsidRPr="00276702">
              <w:rPr>
                <w:rFonts w:cs="Arial"/>
                <w:lang w:bidi="en-US"/>
              </w:rPr>
              <w:t>NEMANJINA 17</w:t>
            </w:r>
          </w:p>
          <w:p w:rsidR="00886827" w:rsidRPr="00276702" w:rsidRDefault="00886827" w:rsidP="00886827">
            <w:pPr>
              <w:pStyle w:val="KDParagraf"/>
              <w:spacing w:before="0"/>
              <w:rPr>
                <w:rFonts w:cs="Arial"/>
                <w:lang w:bidi="en-US"/>
              </w:rPr>
            </w:pPr>
            <w:r w:rsidRPr="00276702">
              <w:rPr>
                <w:rFonts w:cs="Arial"/>
                <w:lang w:bidi="en-US"/>
              </w:rPr>
              <w:t>SERBIA</w:t>
            </w: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59:</w:t>
            </w:r>
          </w:p>
          <w:p w:rsidR="00886827" w:rsidRPr="00276702" w:rsidRDefault="00886827" w:rsidP="00886827">
            <w:pPr>
              <w:pStyle w:val="KDParagraf"/>
              <w:spacing w:before="0"/>
              <w:rPr>
                <w:rFonts w:cs="Arial"/>
                <w:lang w:bidi="en-US"/>
              </w:rPr>
            </w:pPr>
            <w:r w:rsidRPr="00276702">
              <w:rPr>
                <w:rFonts w:cs="Arial"/>
                <w:lang w:bidi="en-US"/>
              </w:rPr>
              <w:t>(BENEFICIARY)</w:t>
            </w:r>
          </w:p>
          <w:p w:rsidR="00886827" w:rsidRPr="00276702" w:rsidRDefault="00886827" w:rsidP="00886827">
            <w:pPr>
              <w:pStyle w:val="KDParagraf"/>
              <w:spacing w:before="0"/>
              <w:rPr>
                <w:rFonts w:cs="Arial"/>
                <w:lang w:bidi="en-US"/>
              </w:rPr>
            </w:pP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/RS35908500103019323073</w:t>
            </w:r>
          </w:p>
          <w:p w:rsidR="00886827" w:rsidRPr="00276702" w:rsidRDefault="00886827" w:rsidP="00886827">
            <w:pPr>
              <w:pStyle w:val="KDParagraf"/>
              <w:spacing w:before="0"/>
              <w:rPr>
                <w:rFonts w:cs="Arial"/>
                <w:lang w:bidi="en-US"/>
              </w:rPr>
            </w:pPr>
            <w:r w:rsidRPr="00276702">
              <w:rPr>
                <w:rFonts w:cs="Arial"/>
                <w:lang w:bidi="en-US"/>
              </w:rPr>
              <w:t>MINISTARSTVO FINANSIJA</w:t>
            </w:r>
          </w:p>
          <w:p w:rsidR="00886827" w:rsidRPr="00276702" w:rsidRDefault="00886827" w:rsidP="00886827">
            <w:pPr>
              <w:pStyle w:val="KDParagraf"/>
              <w:spacing w:before="0"/>
              <w:rPr>
                <w:rFonts w:cs="Arial"/>
                <w:lang w:bidi="en-US"/>
              </w:rPr>
            </w:pPr>
            <w:r w:rsidRPr="00276702">
              <w:rPr>
                <w:rFonts w:cs="Arial"/>
                <w:lang w:bidi="en-US"/>
              </w:rPr>
              <w:t>UPRAVA ZA TREZOR</w:t>
            </w:r>
          </w:p>
          <w:p w:rsidR="00886827" w:rsidRPr="00276702" w:rsidRDefault="00886827" w:rsidP="00886827">
            <w:pPr>
              <w:pStyle w:val="KDParagraf"/>
              <w:spacing w:before="0"/>
              <w:rPr>
                <w:rFonts w:cs="Arial"/>
                <w:lang w:bidi="en-US"/>
              </w:rPr>
            </w:pPr>
            <w:r w:rsidRPr="00276702">
              <w:rPr>
                <w:rFonts w:cs="Arial"/>
                <w:lang w:bidi="en-US"/>
              </w:rPr>
              <w:t>POP LUKINA7-9</w:t>
            </w:r>
          </w:p>
          <w:p w:rsidR="00886827" w:rsidRPr="00276702" w:rsidRDefault="00886827" w:rsidP="00886827">
            <w:pPr>
              <w:pStyle w:val="KDParagraf"/>
              <w:spacing w:before="0"/>
              <w:rPr>
                <w:rFonts w:cs="Arial"/>
                <w:lang w:bidi="en-US"/>
              </w:rPr>
            </w:pPr>
            <w:r w:rsidRPr="00276702">
              <w:rPr>
                <w:rFonts w:cs="Arial"/>
                <w:lang w:bidi="en-US"/>
              </w:rPr>
              <w:t>BEOGRAD</w:t>
            </w:r>
          </w:p>
        </w:tc>
      </w:tr>
      <w:tr w:rsidR="00886827"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70:  </w:t>
            </w: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DETAILS OF PAYMENT</w:t>
            </w:r>
          </w:p>
        </w:tc>
      </w:tr>
    </w:tbl>
    <w:p w:rsidR="0008263C" w:rsidRPr="00276702" w:rsidRDefault="0008263C" w:rsidP="00874F5B">
      <w:bookmarkStart w:id="256" w:name="_Toc441651610"/>
      <w:bookmarkStart w:id="257" w:name="_Toc442559921"/>
    </w:p>
    <w:p w:rsidR="008D2B23" w:rsidRPr="00276702" w:rsidRDefault="008D2B23" w:rsidP="00FC28DB">
      <w:pPr>
        <w:pStyle w:val="KDPodnaslov2"/>
        <w:numPr>
          <w:ilvl w:val="1"/>
          <w:numId w:val="21"/>
        </w:numPr>
        <w:spacing w:before="0"/>
        <w:jc w:val="both"/>
        <w:rPr>
          <w:rFonts w:cs="Arial"/>
        </w:rPr>
      </w:pPr>
      <w:r w:rsidRPr="00276702">
        <w:rPr>
          <w:rFonts w:cs="Arial"/>
        </w:rPr>
        <w:t>Закључивање уговора</w:t>
      </w:r>
      <w:bookmarkEnd w:id="256"/>
      <w:bookmarkEnd w:id="257"/>
    </w:p>
    <w:p w:rsidR="008D2B23" w:rsidRPr="00276702" w:rsidRDefault="008D2B23" w:rsidP="008D2B23">
      <w:pPr>
        <w:spacing w:before="0"/>
        <w:rPr>
          <w:rFonts w:cs="Arial"/>
        </w:rPr>
      </w:pPr>
      <w:r w:rsidRPr="00276702">
        <w:rPr>
          <w:rFonts w:cs="Arial"/>
        </w:rPr>
        <w:t xml:space="preserve">Наручилац ће доставити уговор о јавној набавци понуђачу којем је додељен уговор у року од </w:t>
      </w:r>
      <w:r w:rsidR="002479F9" w:rsidRPr="00276702">
        <w:rPr>
          <w:rFonts w:cs="Arial"/>
        </w:rPr>
        <w:t>8(</w:t>
      </w:r>
      <w:r w:rsidRPr="00276702">
        <w:rPr>
          <w:rFonts w:cs="Arial"/>
        </w:rPr>
        <w:t>осам</w:t>
      </w:r>
      <w:r w:rsidR="002479F9" w:rsidRPr="00276702">
        <w:rPr>
          <w:rFonts w:cs="Arial"/>
        </w:rPr>
        <w:t>)</w:t>
      </w:r>
      <w:r w:rsidRPr="00276702">
        <w:rPr>
          <w:rFonts w:cs="Arial"/>
        </w:rPr>
        <w:t xml:space="preserve"> дана од протека рока за под</w:t>
      </w:r>
      <w:r w:rsidR="007E3AF6" w:rsidRPr="00276702">
        <w:rPr>
          <w:rFonts w:cs="Arial"/>
        </w:rPr>
        <w:t>ношење захтева за заштиту права.</w:t>
      </w:r>
    </w:p>
    <w:p w:rsidR="007E3AF6" w:rsidRPr="00276702" w:rsidRDefault="007E3AF6" w:rsidP="007E3AF6">
      <w:pPr>
        <w:spacing w:before="0"/>
        <w:rPr>
          <w:rFonts w:cs="Arial"/>
          <w:lang w:val="sr-Cyrl-RS"/>
        </w:rPr>
      </w:pPr>
      <w:r w:rsidRPr="00276702">
        <w:rPr>
          <w:rFonts w:cs="Arial"/>
        </w:rPr>
        <w:t>Понуђач којем буде додељен уговор, обавезан је да у року од највише 10</w:t>
      </w:r>
      <w:r w:rsidR="002479F9" w:rsidRPr="00276702">
        <w:rPr>
          <w:rFonts w:cs="Arial"/>
        </w:rPr>
        <w:t xml:space="preserve"> (десет)</w:t>
      </w:r>
      <w:r w:rsidRPr="00276702">
        <w:rPr>
          <w:rFonts w:cs="Arial"/>
        </w:rPr>
        <w:t xml:space="preserve">  дана  од дана закључења уго</w:t>
      </w:r>
      <w:r w:rsidR="00A16376" w:rsidRPr="00276702">
        <w:rPr>
          <w:rFonts w:cs="Arial"/>
        </w:rPr>
        <w:t>вора достави банкарск</w:t>
      </w:r>
      <w:r w:rsidR="00A16376" w:rsidRPr="00276702">
        <w:rPr>
          <w:rFonts w:cs="Arial"/>
          <w:lang w:val="sr-Cyrl-RS"/>
        </w:rPr>
        <w:t>е</w:t>
      </w:r>
      <w:r w:rsidR="00A16376" w:rsidRPr="00276702">
        <w:rPr>
          <w:rFonts w:cs="Arial"/>
        </w:rPr>
        <w:t xml:space="preserve"> гаранциј</w:t>
      </w:r>
      <w:r w:rsidR="00A16376" w:rsidRPr="00276702">
        <w:rPr>
          <w:rFonts w:cs="Arial"/>
          <w:lang w:val="sr-Cyrl-RS"/>
        </w:rPr>
        <w:t xml:space="preserve">е за </w:t>
      </w:r>
      <w:r w:rsidR="00E0293A" w:rsidRPr="00276702">
        <w:rPr>
          <w:rFonts w:cs="Arial"/>
          <w:lang w:val="sr-Cyrl-RS"/>
        </w:rPr>
        <w:t>добро извршење посла</w:t>
      </w:r>
      <w:r w:rsidR="00A16376" w:rsidRPr="00276702">
        <w:rPr>
          <w:rFonts w:cs="Arial"/>
          <w:lang w:val="sr-Cyrl-RS"/>
        </w:rPr>
        <w:t>.</w:t>
      </w:r>
    </w:p>
    <w:p w:rsidR="00A16376" w:rsidRPr="00276702" w:rsidRDefault="00A16376" w:rsidP="008D2B23">
      <w:pPr>
        <w:spacing w:before="0"/>
        <w:rPr>
          <w:rFonts w:cs="Arial"/>
          <w:lang w:val="ru-RU"/>
        </w:rPr>
      </w:pPr>
    </w:p>
    <w:p w:rsidR="008D2B23" w:rsidRPr="00276702" w:rsidRDefault="008D2B23" w:rsidP="008D2B23">
      <w:pPr>
        <w:spacing w:before="0"/>
        <w:rPr>
          <w:rFonts w:cs="Arial"/>
          <w:lang w:val="ru-RU"/>
        </w:rPr>
      </w:pPr>
      <w:r w:rsidRPr="00276702">
        <w:rPr>
          <w:rFonts w:cs="Arial"/>
          <w:lang w:val="ru-RU"/>
        </w:rPr>
        <w:t>Ако понуђач којем је додељен уговор одбије да потпише уговор или уговор не потпише у року</w:t>
      </w:r>
      <w:r w:rsidR="00A16376" w:rsidRPr="00276702">
        <w:rPr>
          <w:rFonts w:cs="Arial"/>
          <w:lang w:val="ru-RU"/>
        </w:rPr>
        <w:t xml:space="preserve"> од 10</w:t>
      </w:r>
      <w:r w:rsidR="00F2311C" w:rsidRPr="00276702">
        <w:rPr>
          <w:rFonts w:cs="Arial"/>
          <w:lang w:val="ru-RU"/>
        </w:rPr>
        <w:t xml:space="preserve"> дана</w:t>
      </w:r>
      <w:r w:rsidRPr="00276702">
        <w:rPr>
          <w:rFonts w:cs="Arial"/>
          <w:lang w:val="ru-RU"/>
        </w:rPr>
        <w:t xml:space="preserve">, Наручилац </w:t>
      </w:r>
      <w:r w:rsidR="007E3AF6" w:rsidRPr="00276702">
        <w:rPr>
          <w:rFonts w:cs="Arial"/>
          <w:lang w:val="ru-RU"/>
        </w:rPr>
        <w:t xml:space="preserve">може </w:t>
      </w:r>
      <w:r w:rsidRPr="00276702">
        <w:rPr>
          <w:rFonts w:cs="Arial"/>
          <w:lang w:val="ru-RU"/>
        </w:rPr>
        <w:t>закључити са првим следећим најповољнијим понуђачем.</w:t>
      </w:r>
    </w:p>
    <w:p w:rsidR="007E3AF6" w:rsidRPr="00276702" w:rsidRDefault="007E3AF6" w:rsidP="007E3AF6">
      <w:pPr>
        <w:spacing w:before="0"/>
        <w:rPr>
          <w:rFonts w:cs="Arial"/>
        </w:rPr>
      </w:pPr>
      <w:r w:rsidRPr="00276702">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276702" w:rsidRDefault="00A179C0" w:rsidP="007E3AF6">
      <w:pPr>
        <w:spacing w:before="0"/>
        <w:rPr>
          <w:rFonts w:cs="Arial"/>
        </w:rPr>
      </w:pPr>
    </w:p>
    <w:p w:rsidR="008D2B23" w:rsidRPr="00276702" w:rsidRDefault="008D2B23" w:rsidP="00FC28DB">
      <w:pPr>
        <w:pStyle w:val="KDPodnaslov2"/>
        <w:numPr>
          <w:ilvl w:val="1"/>
          <w:numId w:val="21"/>
        </w:numPr>
        <w:spacing w:before="0"/>
        <w:jc w:val="both"/>
        <w:rPr>
          <w:rFonts w:cs="Arial"/>
        </w:rPr>
      </w:pPr>
      <w:bookmarkStart w:id="258" w:name="_Toc441651611"/>
      <w:bookmarkStart w:id="259" w:name="_Toc442559922"/>
      <w:r w:rsidRPr="00276702">
        <w:rPr>
          <w:rFonts w:cs="Arial"/>
        </w:rPr>
        <w:t>Измене током трајања уговора</w:t>
      </w:r>
      <w:bookmarkEnd w:id="258"/>
      <w:bookmarkEnd w:id="259"/>
    </w:p>
    <w:p w:rsidR="008D2B23" w:rsidRPr="00276702" w:rsidRDefault="008D2B23" w:rsidP="008D2B23">
      <w:pPr>
        <w:spacing w:before="0"/>
        <w:rPr>
          <w:rFonts w:cs="Arial"/>
          <w:lang w:eastAsia="sr-Latn-CS"/>
        </w:rPr>
      </w:pPr>
      <w:r w:rsidRPr="00276702">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276702" w:rsidRDefault="007E3AF6" w:rsidP="00922EDB">
      <w:pPr>
        <w:spacing w:before="0"/>
        <w:rPr>
          <w:rFonts w:cs="Arial"/>
          <w:lang w:val="sr-Cyrl-RS" w:eastAsia="sr-Latn-CS"/>
        </w:rPr>
      </w:pPr>
      <w:r w:rsidRPr="00276702">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w:t>
      </w:r>
      <w:r w:rsidR="0012246E" w:rsidRPr="00276702">
        <w:rPr>
          <w:rFonts w:cs="Arial"/>
          <w:lang w:eastAsia="sr-Latn-CS"/>
        </w:rPr>
        <w:t>ијска средства, у случају</w:t>
      </w:r>
      <w:r w:rsidR="00922EDB" w:rsidRPr="00276702">
        <w:rPr>
          <w:rFonts w:cs="Arial"/>
          <w:lang w:eastAsia="sr-Latn-CS"/>
        </w:rPr>
        <w:t xml:space="preserve">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09377A" w:rsidRPr="00276702" w:rsidRDefault="0009377A" w:rsidP="00922EDB">
      <w:pPr>
        <w:spacing w:before="0"/>
        <w:rPr>
          <w:rFonts w:cs="Arial"/>
          <w:lang w:eastAsia="sr-Latn-CS"/>
        </w:rPr>
      </w:pPr>
    </w:p>
    <w:p w:rsidR="009B2ECB" w:rsidRPr="00276702" w:rsidRDefault="00191706" w:rsidP="00794041">
      <w:pPr>
        <w:spacing w:before="0"/>
        <w:rPr>
          <w:rFonts w:cs="Arial"/>
          <w:lang w:val="sr-Cyrl-RS" w:eastAsia="sr-Latn-CS"/>
        </w:rPr>
      </w:pPr>
      <w:r w:rsidRPr="00276702">
        <w:rPr>
          <w:rFonts w:cs="Arial"/>
          <w:lang w:eastAsia="sr-Latn-CS"/>
        </w:rPr>
        <w:t xml:space="preserve">Након закључења уговора о јавној набавци наручилац може да дозволи </w:t>
      </w:r>
      <w:r w:rsidR="00611A8D" w:rsidRPr="00276702">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276702">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9D1B1E" w:rsidRPr="00276702">
        <w:rPr>
          <w:rFonts w:cs="Arial"/>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794041" w:rsidRPr="00276702">
        <w:rPr>
          <w:rFonts w:cs="Arial"/>
          <w:lang w:val="sr-Cyrl-RS" w:eastAsia="sr-Latn-CS"/>
        </w:rPr>
        <w:t>.</w:t>
      </w:r>
    </w:p>
    <w:p w:rsidR="00794041" w:rsidRPr="00676629" w:rsidRDefault="000016E8" w:rsidP="00676629">
      <w:pPr>
        <w:spacing w:before="0"/>
        <w:jc w:val="left"/>
        <w:rPr>
          <w:rFonts w:cs="Arial"/>
          <w:lang w:val="sr-Latn-RS" w:eastAsia="sr-Latn-CS"/>
        </w:rPr>
      </w:pPr>
      <w:r w:rsidRPr="00276702">
        <w:rPr>
          <w:rFonts w:cs="Arial"/>
          <w:lang w:val="sr-Cyrl-RS" w:eastAsia="sr-Latn-CS"/>
        </w:rPr>
        <w:br w:type="page"/>
      </w:r>
    </w:p>
    <w:p w:rsidR="008D7784" w:rsidRPr="00276702" w:rsidRDefault="00465640" w:rsidP="00922EDB">
      <w:pPr>
        <w:pStyle w:val="KDPodnaslov1"/>
        <w:numPr>
          <w:ilvl w:val="0"/>
          <w:numId w:val="21"/>
        </w:numPr>
        <w:spacing w:before="0"/>
        <w:jc w:val="center"/>
        <w:rPr>
          <w:rFonts w:cs="Arial"/>
        </w:rPr>
      </w:pPr>
      <w:r w:rsidRPr="00276702">
        <w:rPr>
          <w:rFonts w:cs="Arial"/>
        </w:rPr>
        <w:lastRenderedPageBreak/>
        <w:t>ОБРАСЦИ</w:t>
      </w:r>
    </w:p>
    <w:p w:rsidR="00343A18" w:rsidRPr="00276702" w:rsidRDefault="00343A18" w:rsidP="00343A18">
      <w:pPr>
        <w:pStyle w:val="KDObrazac"/>
        <w:spacing w:before="0"/>
        <w:rPr>
          <w:noProof/>
        </w:rPr>
      </w:pPr>
      <w:bookmarkStart w:id="260" w:name="_Toc442559924"/>
      <w:r w:rsidRPr="00276702">
        <w:t xml:space="preserve">ОБРАЗАЦ </w:t>
      </w:r>
      <w:r w:rsidR="00033CEB" w:rsidRPr="00276702">
        <w:rPr>
          <w:lang w:val="sr-Cyrl-RS"/>
        </w:rPr>
        <w:t>1</w:t>
      </w:r>
      <w:r w:rsidRPr="00276702">
        <w:rPr>
          <w:noProof/>
        </w:rPr>
        <w:t>.</w:t>
      </w:r>
      <w:bookmarkEnd w:id="260"/>
    </w:p>
    <w:p w:rsidR="00343A18" w:rsidRPr="00276702" w:rsidRDefault="00343A18" w:rsidP="00343A18">
      <w:pPr>
        <w:spacing w:before="0"/>
        <w:jc w:val="center"/>
        <w:rPr>
          <w:rStyle w:val="BookTitle"/>
          <w:rFonts w:cs="Arial"/>
        </w:rPr>
      </w:pPr>
      <w:r w:rsidRPr="00276702">
        <w:rPr>
          <w:rStyle w:val="BookTitle"/>
          <w:rFonts w:cs="Arial"/>
        </w:rPr>
        <w:t>ОБРАЗАЦ ПОНУДЕ</w:t>
      </w:r>
    </w:p>
    <w:p w:rsidR="00952E72" w:rsidRPr="00276702" w:rsidRDefault="00952E72" w:rsidP="00343A18">
      <w:pPr>
        <w:spacing w:before="0"/>
        <w:rPr>
          <w:rStyle w:val="BookTitle"/>
          <w:rFonts w:cs="Arial"/>
        </w:rPr>
      </w:pPr>
    </w:p>
    <w:p w:rsidR="009A62AB" w:rsidRPr="00276702" w:rsidRDefault="00343A18" w:rsidP="009A62AB">
      <w:pPr>
        <w:tabs>
          <w:tab w:val="center" w:pos="4320"/>
          <w:tab w:val="right" w:pos="8640"/>
        </w:tabs>
        <w:rPr>
          <w:sz w:val="24"/>
          <w:szCs w:val="24"/>
          <w:lang w:eastAsia="ar-SA"/>
        </w:rPr>
      </w:pPr>
      <w:r w:rsidRPr="00276702">
        <w:rPr>
          <w:rFonts w:eastAsia="TimesNewRomanPS-BoldMT" w:cs="Arial"/>
          <w:bCs/>
        </w:rPr>
        <w:t>Понуда</w:t>
      </w:r>
      <w:r w:rsidR="009B2ECB" w:rsidRPr="00276702">
        <w:rPr>
          <w:rFonts w:eastAsia="TimesNewRomanPS-BoldMT" w:cs="Arial"/>
          <w:bCs/>
        </w:rPr>
        <w:t xml:space="preserve"> бр._________ од __</w:t>
      </w:r>
      <w:r w:rsidR="009B2ECB" w:rsidRPr="00276702">
        <w:rPr>
          <w:rFonts w:eastAsia="TimesNewRomanPS-BoldMT" w:cs="Arial"/>
          <w:bCs/>
          <w:lang w:val="sr-Cyrl-RS"/>
        </w:rPr>
        <w:t>.</w:t>
      </w:r>
      <w:r w:rsidR="009B2ECB" w:rsidRPr="00276702">
        <w:rPr>
          <w:rFonts w:eastAsia="TimesNewRomanPS-BoldMT" w:cs="Arial"/>
          <w:bCs/>
        </w:rPr>
        <w:t>__</w:t>
      </w:r>
      <w:r w:rsidR="009B2ECB" w:rsidRPr="00276702">
        <w:rPr>
          <w:rFonts w:eastAsia="TimesNewRomanPS-BoldMT" w:cs="Arial"/>
          <w:bCs/>
          <w:lang w:val="sr-Cyrl-RS"/>
        </w:rPr>
        <w:t>.2016.год.</w:t>
      </w:r>
      <w:r w:rsidRPr="00276702">
        <w:rPr>
          <w:rFonts w:eastAsia="TimesNewRomanPS-BoldMT" w:cs="Arial"/>
          <w:bCs/>
        </w:rPr>
        <w:t xml:space="preserve"> за  </w:t>
      </w:r>
      <w:r w:rsidR="0008263C" w:rsidRPr="00276702">
        <w:rPr>
          <w:rFonts w:eastAsia="TimesNewRomanPS-BoldMT" w:cs="Arial"/>
          <w:bCs/>
        </w:rPr>
        <w:t xml:space="preserve">отворени </w:t>
      </w:r>
      <w:r w:rsidRPr="00276702">
        <w:rPr>
          <w:rFonts w:eastAsia="TimesNewRomanPS-BoldMT" w:cs="Arial"/>
          <w:bCs/>
        </w:rPr>
        <w:t>поступак јавне набавке– добра</w:t>
      </w:r>
      <w:r w:rsidR="009A62AB" w:rsidRPr="00276702">
        <w:rPr>
          <w:rFonts w:eastAsia="TimesNewRomanPS-BoldMT" w:cs="Arial"/>
          <w:bCs/>
        </w:rPr>
        <w:t>:</w:t>
      </w:r>
      <w:r w:rsidR="009A62AB" w:rsidRPr="00276702">
        <w:rPr>
          <w:rFonts w:cs="Arial"/>
          <w:lang w:val="sr-Cyrl-RS"/>
        </w:rPr>
        <w:t xml:space="preserve"> </w:t>
      </w:r>
      <w:r w:rsidR="00223899" w:rsidRPr="00276702">
        <w:rPr>
          <w:rFonts w:cs="Arial"/>
          <w:b/>
          <w:lang w:val="sr-Cyrl-RS"/>
        </w:rPr>
        <w:t xml:space="preserve">Набавка добара: </w:t>
      </w:r>
      <w:r w:rsidR="006300EC">
        <w:rPr>
          <w:rFonts w:cs="Arial"/>
          <w:b/>
          <w:lang w:val="sr-Cyrl-RS"/>
        </w:rPr>
        <w:t>Систем парних дувача гара котла  блока А4</w:t>
      </w:r>
      <w:r w:rsidR="00586E95" w:rsidRPr="00276702">
        <w:rPr>
          <w:rFonts w:cs="Arial"/>
          <w:b/>
          <w:lang w:val="sr-Cyrl-RS"/>
        </w:rPr>
        <w:t xml:space="preserve"> </w:t>
      </w:r>
      <w:r w:rsidRPr="00276702">
        <w:rPr>
          <w:rFonts w:eastAsia="TimesNewRomanPS-BoldMT" w:cs="Arial"/>
          <w:bCs/>
        </w:rPr>
        <w:t>ЈН бр.</w:t>
      </w:r>
      <w:r w:rsidR="0014274D" w:rsidRPr="00276702">
        <w:rPr>
          <w:rFonts w:eastAsia="TimesNewRomanPS-BoldMT" w:cs="Arial"/>
          <w:bCs/>
        </w:rPr>
        <w:t xml:space="preserve"> </w:t>
      </w:r>
      <w:r w:rsidR="006300EC">
        <w:rPr>
          <w:rFonts w:eastAsia="TimesNewRomanPS-BoldMT" w:cs="Arial"/>
          <w:bCs/>
        </w:rPr>
        <w:t>3000/0923/2016 (1701/2016)</w:t>
      </w:r>
    </w:p>
    <w:p w:rsidR="00952E72" w:rsidRPr="00276702" w:rsidRDefault="00952E72" w:rsidP="00343A18">
      <w:pPr>
        <w:spacing w:before="0"/>
        <w:rPr>
          <w:rFonts w:eastAsia="TimesNewRomanPS-BoldMT" w:cs="Arial"/>
          <w:bCs/>
        </w:rPr>
      </w:pPr>
    </w:p>
    <w:p w:rsidR="00343A18" w:rsidRPr="00276702" w:rsidRDefault="00343A18" w:rsidP="00343A18">
      <w:pPr>
        <w:spacing w:before="0"/>
        <w:rPr>
          <w:rFonts w:cs="Arial"/>
          <w:b/>
          <w:bCs/>
          <w:iCs/>
        </w:rPr>
      </w:pPr>
      <w:r w:rsidRPr="00276702">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276702" w:rsidRPr="00276702"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rPr>
            </w:pPr>
          </w:p>
          <w:p w:rsidR="00343A18" w:rsidRPr="00276702" w:rsidRDefault="00343A18" w:rsidP="00BC01DC">
            <w:pPr>
              <w:spacing w:before="0"/>
              <w:rPr>
                <w:rFonts w:cs="Arial"/>
                <w:b/>
                <w:bCs/>
                <w:iCs/>
                <w:lang w:val="sr-Cyrl-RS"/>
              </w:rPr>
            </w:pPr>
          </w:p>
        </w:tc>
      </w:tr>
      <w:tr w:rsidR="00276702" w:rsidRPr="00276702"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pacing w:before="0"/>
              <w:rPr>
                <w:rFonts w:cs="Arial"/>
                <w:b/>
                <w:bCs/>
                <w:iCs/>
                <w:lang w:val="sr-Cyrl-RS"/>
              </w:rPr>
            </w:pPr>
          </w:p>
          <w:p w:rsidR="00343A18" w:rsidRPr="00276702" w:rsidRDefault="00343A18" w:rsidP="00BC01DC">
            <w:pPr>
              <w:spacing w:before="0"/>
              <w:rPr>
                <w:rFonts w:cs="Arial"/>
                <w:b/>
                <w:bCs/>
                <w:iCs/>
              </w:rPr>
            </w:pPr>
          </w:p>
        </w:tc>
      </w:tr>
      <w:tr w:rsidR="00276702" w:rsidRPr="00276702"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pacing w:before="0"/>
              <w:rPr>
                <w:rFonts w:cs="Arial"/>
                <w:iCs/>
              </w:rPr>
            </w:pPr>
            <w:r w:rsidRPr="00276702">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276702" w:rsidRDefault="000B2EE9" w:rsidP="00BC01DC">
            <w:pPr>
              <w:snapToGrid w:val="0"/>
              <w:spacing w:before="0"/>
              <w:rPr>
                <w:rFonts w:cs="Arial"/>
                <w:b/>
                <w:bCs/>
                <w:iCs/>
              </w:rPr>
            </w:pPr>
          </w:p>
        </w:tc>
      </w:tr>
      <w:tr w:rsidR="00276702" w:rsidRPr="00276702"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rPr>
            </w:pPr>
          </w:p>
          <w:p w:rsidR="00343A18" w:rsidRPr="00276702" w:rsidRDefault="00343A18" w:rsidP="00BC01DC">
            <w:pPr>
              <w:spacing w:before="0"/>
              <w:rPr>
                <w:rFonts w:cs="Arial"/>
                <w:b/>
                <w:bCs/>
                <w:iCs/>
                <w:lang w:val="sr-Cyrl-RS"/>
              </w:rPr>
            </w:pPr>
          </w:p>
        </w:tc>
      </w:tr>
      <w:tr w:rsidR="00276702" w:rsidRPr="00276702" w:rsidTr="0060281E">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lang w:val="ru-RU"/>
              </w:rPr>
            </w:pPr>
            <w:r w:rsidRPr="00276702">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lang w:val="ru-RU"/>
              </w:rPr>
            </w:pPr>
          </w:p>
        </w:tc>
      </w:tr>
      <w:tr w:rsidR="00276702" w:rsidRPr="00276702"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iCs/>
              </w:rPr>
            </w:pPr>
          </w:p>
          <w:p w:rsidR="00343A18" w:rsidRPr="00276702" w:rsidRDefault="00343A18" w:rsidP="00BC01DC">
            <w:pPr>
              <w:spacing w:before="0"/>
              <w:rPr>
                <w:rFonts w:cs="Arial"/>
                <w:b/>
                <w:bCs/>
                <w:iCs/>
              </w:rPr>
            </w:pPr>
            <w:r w:rsidRPr="00276702">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rPr>
            </w:pPr>
          </w:p>
          <w:p w:rsidR="00343A18" w:rsidRPr="00276702" w:rsidRDefault="00343A18" w:rsidP="00BC01DC">
            <w:pPr>
              <w:spacing w:before="0"/>
              <w:rPr>
                <w:rFonts w:cs="Arial"/>
                <w:b/>
                <w:bCs/>
                <w:iCs/>
                <w:lang w:val="sr-Cyrl-RS"/>
              </w:rPr>
            </w:pPr>
          </w:p>
        </w:tc>
      </w:tr>
      <w:tr w:rsidR="00276702" w:rsidRPr="00276702" w:rsidTr="0060281E">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lang w:val="ru-RU"/>
              </w:rPr>
            </w:pPr>
            <w:r w:rsidRPr="00276702">
              <w:rPr>
                <w:rFonts w:cs="Arial"/>
                <w:iCs/>
                <w:lang w:val="ru-RU"/>
              </w:rPr>
              <w:t>Електронска адреса понуђача (</w:t>
            </w:r>
            <w:r w:rsidRPr="00276702">
              <w:rPr>
                <w:rFonts w:cs="Arial"/>
                <w:iCs/>
              </w:rPr>
              <w:t>e</w:t>
            </w:r>
            <w:r w:rsidRPr="00276702">
              <w:rPr>
                <w:rFonts w:cs="Arial"/>
                <w:iCs/>
                <w:lang w:val="ru-RU"/>
              </w:rPr>
              <w:t>-</w:t>
            </w:r>
            <w:r w:rsidRPr="00276702">
              <w:rPr>
                <w:rFonts w:cs="Arial"/>
                <w:iCs/>
              </w:rPr>
              <w:t>mail</w:t>
            </w:r>
            <w:r w:rsidRPr="00276702">
              <w:rPr>
                <w:rFonts w:cs="Arial"/>
                <w:iCs/>
                <w:lang w:val="ru-RU"/>
              </w:rPr>
              <w:t>):</w:t>
            </w:r>
          </w:p>
          <w:p w:rsidR="00343A18" w:rsidRPr="00276702"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lang w:val="ru-RU"/>
              </w:rPr>
            </w:pPr>
          </w:p>
        </w:tc>
      </w:tr>
      <w:tr w:rsidR="00276702" w:rsidRPr="00276702"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rPr>
            </w:pPr>
          </w:p>
          <w:p w:rsidR="00343A18" w:rsidRPr="00276702" w:rsidRDefault="00343A18" w:rsidP="00BC01DC">
            <w:pPr>
              <w:spacing w:before="0"/>
              <w:rPr>
                <w:rFonts w:cs="Arial"/>
                <w:b/>
                <w:bCs/>
                <w:iCs/>
                <w:lang w:val="sr-Cyrl-RS"/>
              </w:rPr>
            </w:pPr>
          </w:p>
        </w:tc>
      </w:tr>
      <w:tr w:rsidR="00276702" w:rsidRPr="00276702"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pacing w:before="0"/>
              <w:rPr>
                <w:rFonts w:cs="Arial"/>
                <w:b/>
                <w:bCs/>
                <w:iCs/>
                <w:lang w:val="sr-Cyrl-RS"/>
              </w:rPr>
            </w:pPr>
          </w:p>
          <w:p w:rsidR="00343A18" w:rsidRPr="00276702" w:rsidRDefault="00343A18" w:rsidP="00BC01DC">
            <w:pPr>
              <w:spacing w:before="0"/>
              <w:rPr>
                <w:rFonts w:cs="Arial"/>
                <w:b/>
                <w:bCs/>
                <w:iCs/>
              </w:rPr>
            </w:pPr>
          </w:p>
        </w:tc>
      </w:tr>
      <w:tr w:rsidR="00276702" w:rsidRPr="002767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lang w:val="ru-RU"/>
              </w:rPr>
            </w:pPr>
            <w:r w:rsidRPr="00276702">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lang w:val="ru-RU"/>
              </w:rPr>
            </w:pPr>
          </w:p>
          <w:p w:rsidR="00343A18" w:rsidRPr="00276702" w:rsidRDefault="00343A18" w:rsidP="00BC01DC">
            <w:pPr>
              <w:spacing w:before="0"/>
              <w:rPr>
                <w:rFonts w:cs="Arial"/>
                <w:b/>
                <w:bCs/>
                <w:iCs/>
                <w:lang w:val="ru-RU"/>
              </w:rPr>
            </w:pPr>
          </w:p>
        </w:tc>
      </w:tr>
      <w:tr w:rsidR="00276702" w:rsidRPr="002767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lang w:val="ru-RU"/>
              </w:rPr>
            </w:pPr>
            <w:r w:rsidRPr="00276702">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0F4368">
            <w:pPr>
              <w:spacing w:before="0"/>
              <w:rPr>
                <w:rFonts w:cs="Arial"/>
                <w:b/>
                <w:bCs/>
                <w:iCs/>
                <w:lang w:val="ru-RU"/>
              </w:rPr>
            </w:pPr>
          </w:p>
          <w:p w:rsidR="00343A18" w:rsidRPr="00276702" w:rsidRDefault="00343A18" w:rsidP="00BC01DC">
            <w:pPr>
              <w:spacing w:before="0"/>
              <w:ind w:firstLine="708"/>
              <w:rPr>
                <w:rFonts w:cs="Arial"/>
                <w:b/>
                <w:bCs/>
                <w:iCs/>
                <w:lang w:val="ru-RU"/>
              </w:rPr>
            </w:pPr>
          </w:p>
        </w:tc>
      </w:tr>
    </w:tbl>
    <w:p w:rsidR="00343A18" w:rsidRPr="00276702" w:rsidRDefault="00343A18" w:rsidP="00343A18">
      <w:pPr>
        <w:spacing w:before="0"/>
        <w:rPr>
          <w:rFonts w:cs="Arial"/>
        </w:rPr>
      </w:pPr>
    </w:p>
    <w:p w:rsidR="00343A18" w:rsidRPr="00276702" w:rsidRDefault="00343A18" w:rsidP="00343A18">
      <w:pPr>
        <w:spacing w:before="0"/>
        <w:rPr>
          <w:rFonts w:eastAsia="TimesNewRomanPSMT" w:cs="Arial"/>
          <w:b/>
          <w:bCs/>
          <w:iCs/>
        </w:rPr>
      </w:pPr>
      <w:r w:rsidRPr="00276702">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276702" w:rsidRPr="002767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jc w:val="center"/>
              <w:rPr>
                <w:rFonts w:cs="Arial"/>
              </w:rPr>
            </w:pPr>
          </w:p>
          <w:p w:rsidR="00343A18" w:rsidRPr="00276702" w:rsidRDefault="00343A18" w:rsidP="00BC01DC">
            <w:pPr>
              <w:spacing w:before="0"/>
              <w:jc w:val="center"/>
              <w:rPr>
                <w:rFonts w:eastAsia="TimesNewRomanPSMT" w:cs="Arial"/>
                <w:b/>
                <w:bCs/>
              </w:rPr>
            </w:pPr>
            <w:r w:rsidRPr="00276702">
              <w:rPr>
                <w:rFonts w:eastAsia="TimesNewRomanPSMT" w:cs="Arial"/>
                <w:b/>
                <w:bCs/>
              </w:rPr>
              <w:t xml:space="preserve">А) САМОСТАЛНО </w:t>
            </w:r>
          </w:p>
        </w:tc>
      </w:tr>
      <w:tr w:rsidR="00276702" w:rsidRPr="002767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jc w:val="center"/>
              <w:rPr>
                <w:rFonts w:eastAsia="TimesNewRomanPSMT" w:cs="Arial"/>
                <w:b/>
                <w:bCs/>
              </w:rPr>
            </w:pPr>
          </w:p>
          <w:p w:rsidR="00343A18" w:rsidRPr="00276702" w:rsidRDefault="00343A18" w:rsidP="00BC01DC">
            <w:pPr>
              <w:spacing w:before="0"/>
              <w:jc w:val="center"/>
              <w:rPr>
                <w:rFonts w:eastAsia="TimesNewRomanPSMT" w:cs="Arial"/>
                <w:b/>
                <w:bCs/>
              </w:rPr>
            </w:pPr>
            <w:r w:rsidRPr="00276702">
              <w:rPr>
                <w:rFonts w:eastAsia="TimesNewRomanPSMT" w:cs="Arial"/>
                <w:b/>
                <w:bCs/>
              </w:rPr>
              <w:t>Б) СА ПОДИЗВОЂАЧЕМ</w:t>
            </w:r>
          </w:p>
        </w:tc>
      </w:tr>
      <w:tr w:rsidR="00276702" w:rsidRPr="002767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jc w:val="center"/>
              <w:rPr>
                <w:rFonts w:eastAsia="TimesNewRomanPSMT" w:cs="Arial"/>
                <w:b/>
                <w:bCs/>
              </w:rPr>
            </w:pPr>
          </w:p>
          <w:p w:rsidR="00343A18" w:rsidRPr="00276702" w:rsidRDefault="00343A18" w:rsidP="00BC01DC">
            <w:pPr>
              <w:spacing w:before="0"/>
              <w:jc w:val="center"/>
              <w:rPr>
                <w:rFonts w:cs="Arial"/>
                <w:b/>
                <w:iCs/>
                <w:lang w:val="ru-RU"/>
              </w:rPr>
            </w:pPr>
            <w:r w:rsidRPr="00276702">
              <w:rPr>
                <w:rFonts w:eastAsia="TimesNewRomanPSMT" w:cs="Arial"/>
                <w:b/>
                <w:bCs/>
              </w:rPr>
              <w:t>В) КАО ЗАЈЕДНИЧКУ ПОНУДУ</w:t>
            </w:r>
          </w:p>
        </w:tc>
      </w:tr>
    </w:tbl>
    <w:p w:rsidR="00343A18" w:rsidRPr="00276702" w:rsidRDefault="00343A18" w:rsidP="00343A18">
      <w:pPr>
        <w:spacing w:before="0"/>
        <w:rPr>
          <w:rFonts w:cs="Arial"/>
          <w:b/>
          <w:iCs/>
          <w:lang w:val="sr-Latn-RS"/>
        </w:rPr>
      </w:pPr>
    </w:p>
    <w:p w:rsidR="007D5E9E" w:rsidRDefault="00343A18" w:rsidP="00343A18">
      <w:pPr>
        <w:spacing w:before="0"/>
        <w:rPr>
          <w:rFonts w:cs="Arial"/>
          <w:iCs/>
          <w:lang w:val="ru-RU"/>
        </w:rPr>
      </w:pPr>
      <w:r w:rsidRPr="00276702">
        <w:rPr>
          <w:rFonts w:cs="Arial"/>
          <w:b/>
          <w:iCs/>
          <w:lang w:val="ru-RU"/>
        </w:rPr>
        <w:t>Напомена:</w:t>
      </w:r>
      <w:r w:rsidRPr="00276702">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D5E9E" w:rsidRDefault="007D5E9E">
      <w:pPr>
        <w:spacing w:before="0"/>
        <w:jc w:val="left"/>
        <w:rPr>
          <w:rFonts w:cs="Arial"/>
          <w:iCs/>
          <w:lang w:val="ru-RU"/>
        </w:rPr>
      </w:pPr>
      <w:r>
        <w:rPr>
          <w:rFonts w:cs="Arial"/>
          <w:iCs/>
          <w:lang w:val="ru-RU"/>
        </w:rPr>
        <w:br w:type="page"/>
      </w:r>
    </w:p>
    <w:p w:rsidR="00343A18" w:rsidRPr="00276702" w:rsidRDefault="00343A18" w:rsidP="00343A18">
      <w:pPr>
        <w:spacing w:before="0"/>
        <w:rPr>
          <w:rFonts w:cs="Arial"/>
          <w:iCs/>
          <w:lang w:val="ru-RU"/>
        </w:rPr>
      </w:pPr>
    </w:p>
    <w:p w:rsidR="00343A18" w:rsidRPr="00276702" w:rsidRDefault="00343A18" w:rsidP="00343A18">
      <w:pPr>
        <w:spacing w:before="0"/>
        <w:rPr>
          <w:rFonts w:eastAsia="TimesNewRomanPSMT" w:cs="Arial"/>
          <w:bCs/>
        </w:rPr>
      </w:pPr>
    </w:p>
    <w:p w:rsidR="00343A18" w:rsidRPr="00276702" w:rsidRDefault="00343A18" w:rsidP="00343A18">
      <w:pPr>
        <w:spacing w:before="0"/>
        <w:rPr>
          <w:rFonts w:eastAsia="TimesNewRomanPSMT" w:cs="Arial"/>
          <w:b/>
          <w:bCs/>
        </w:rPr>
      </w:pPr>
      <w:r w:rsidRPr="00276702">
        <w:rPr>
          <w:rFonts w:eastAsia="TimesNewRomanPSMT" w:cs="Arial"/>
          <w:b/>
          <w:bCs/>
          <w:lang w:val="sr-Cyrl-CS"/>
        </w:rPr>
        <w:t xml:space="preserve">3) </w:t>
      </w:r>
      <w:r w:rsidRPr="00276702">
        <w:rPr>
          <w:rFonts w:eastAsia="TimesNewRomanPSMT" w:cs="Arial"/>
          <w:b/>
          <w:bCs/>
        </w:rPr>
        <w:t xml:space="preserve">ПОДАЦИ О ПОДИЗВОЂАЧУ </w:t>
      </w:r>
    </w:p>
    <w:p w:rsidR="00343A18" w:rsidRPr="00276702" w:rsidRDefault="00343A18" w:rsidP="00343A18">
      <w:pPr>
        <w:spacing w:before="0"/>
        <w:rPr>
          <w:rFonts w:cs="Arial"/>
        </w:rPr>
      </w:pPr>
      <w:r w:rsidRPr="00276702">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cs="Arial"/>
              </w:rPr>
            </w:pPr>
          </w:p>
          <w:p w:rsidR="00343A18" w:rsidRPr="00276702" w:rsidRDefault="00343A18" w:rsidP="00BC01DC">
            <w:pPr>
              <w:spacing w:before="0"/>
              <w:rPr>
                <w:rFonts w:eastAsia="TimesNewRomanPSMT" w:cs="Arial"/>
                <w:bCs/>
              </w:rPr>
            </w:pPr>
            <w:r w:rsidRPr="002767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napToGrid w:val="0"/>
              <w:spacing w:before="0"/>
              <w:rPr>
                <w:rFonts w:cs="Arial"/>
                <w:iCs/>
              </w:rPr>
            </w:pPr>
            <w:r w:rsidRPr="00276702">
              <w:rPr>
                <w:rFonts w:cs="Arial"/>
                <w:iCs/>
              </w:rPr>
              <w:t>Врста правног лица:</w:t>
            </w:r>
          </w:p>
          <w:p w:rsidR="000B2EE9" w:rsidRPr="00276702"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76702" w:rsidRDefault="000B2EE9"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Cs/>
              </w:rPr>
            </w:pPr>
            <w:r w:rsidRPr="002767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bl>
    <w:p w:rsidR="00343A18" w:rsidRPr="00276702" w:rsidRDefault="00343A18" w:rsidP="00343A18">
      <w:pPr>
        <w:spacing w:before="0"/>
        <w:rPr>
          <w:rFonts w:cs="Arial"/>
          <w:b/>
          <w:bCs/>
          <w:iCs/>
          <w:u w:val="single"/>
          <w:lang w:val="sr-Latn-RS"/>
        </w:rPr>
      </w:pPr>
    </w:p>
    <w:p w:rsidR="00343A18" w:rsidRPr="00276702" w:rsidRDefault="00343A18" w:rsidP="00343A18">
      <w:pPr>
        <w:spacing w:before="0"/>
        <w:rPr>
          <w:rFonts w:cs="Arial"/>
          <w:iCs/>
          <w:lang w:val="ru-RU"/>
        </w:rPr>
      </w:pPr>
      <w:r w:rsidRPr="00276702">
        <w:rPr>
          <w:rFonts w:cs="Arial"/>
          <w:b/>
          <w:bCs/>
          <w:iCs/>
          <w:u w:val="single"/>
          <w:lang w:val="ru-RU"/>
        </w:rPr>
        <w:t>Напомена:</w:t>
      </w:r>
    </w:p>
    <w:p w:rsidR="00343A18" w:rsidRPr="00276702" w:rsidRDefault="00343A18" w:rsidP="00343A18">
      <w:pPr>
        <w:spacing w:before="0"/>
        <w:rPr>
          <w:rFonts w:cs="Arial"/>
          <w:iCs/>
          <w:lang w:val="ru-RU"/>
        </w:rPr>
      </w:pPr>
      <w:r w:rsidRPr="00276702">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4368" w:rsidRPr="00276702" w:rsidRDefault="000F4368" w:rsidP="00343A18">
      <w:pPr>
        <w:spacing w:before="0"/>
        <w:rPr>
          <w:rFonts w:cs="Arial"/>
          <w:iCs/>
          <w:lang w:val="ru-RU"/>
        </w:rPr>
      </w:pPr>
    </w:p>
    <w:p w:rsidR="007D5E9E" w:rsidRDefault="007D5E9E">
      <w:pPr>
        <w:spacing w:before="0"/>
        <w:jc w:val="left"/>
        <w:rPr>
          <w:rFonts w:cs="Arial"/>
          <w:iCs/>
          <w:lang w:val="ru-RU"/>
        </w:rPr>
      </w:pPr>
      <w:r>
        <w:rPr>
          <w:rFonts w:cs="Arial"/>
          <w:iCs/>
          <w:lang w:val="ru-RU"/>
        </w:rPr>
        <w:br w:type="page"/>
      </w:r>
    </w:p>
    <w:p w:rsidR="00343A18" w:rsidRPr="00276702" w:rsidRDefault="00343A18" w:rsidP="00343A18">
      <w:pPr>
        <w:spacing w:before="0"/>
        <w:rPr>
          <w:rFonts w:eastAsia="TimesNewRomanPSMT" w:cs="Arial"/>
          <w:b/>
          <w:bCs/>
          <w:lang w:val="sr-Latn-RS"/>
        </w:rPr>
      </w:pPr>
    </w:p>
    <w:p w:rsidR="00343A18" w:rsidRPr="00276702" w:rsidRDefault="00343A18" w:rsidP="00343A18">
      <w:pPr>
        <w:spacing w:before="0"/>
        <w:rPr>
          <w:rFonts w:eastAsia="TimesNewRomanPSMT" w:cs="Arial"/>
          <w:b/>
          <w:bCs/>
          <w:lang w:val="ru-RU"/>
        </w:rPr>
      </w:pPr>
      <w:r w:rsidRPr="00276702">
        <w:rPr>
          <w:rFonts w:eastAsia="TimesNewRomanPSMT" w:cs="Arial"/>
          <w:b/>
          <w:bCs/>
          <w:lang w:val="sr-Cyrl-CS"/>
        </w:rPr>
        <w:t xml:space="preserve">4) </w:t>
      </w:r>
      <w:r w:rsidRPr="00276702">
        <w:rPr>
          <w:rFonts w:eastAsia="TimesNewRomanPSMT" w:cs="Arial"/>
          <w:b/>
          <w:bCs/>
          <w:lang w:val="ru-RU"/>
        </w:rPr>
        <w:t>ПОДАЦИ ЧЛАНУ ГРУПЕ ПОНУЂАЧА</w:t>
      </w:r>
    </w:p>
    <w:p w:rsidR="00343A18" w:rsidRPr="00276702"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cs="Arial"/>
              </w:rPr>
            </w:pPr>
          </w:p>
          <w:p w:rsidR="00343A18" w:rsidRPr="00276702" w:rsidRDefault="00343A18" w:rsidP="00BC01DC">
            <w:pPr>
              <w:spacing w:before="0"/>
              <w:rPr>
                <w:rFonts w:eastAsia="TimesNewRomanPSMT" w:cs="Arial"/>
                <w:bCs/>
                <w:lang w:val="ru-RU"/>
              </w:rPr>
            </w:pPr>
            <w:r w:rsidRPr="002767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napToGrid w:val="0"/>
              <w:spacing w:before="0"/>
              <w:rPr>
                <w:rFonts w:cs="Arial"/>
                <w:iCs/>
              </w:rPr>
            </w:pPr>
            <w:r w:rsidRPr="00276702">
              <w:rPr>
                <w:rFonts w:cs="Arial"/>
                <w:iCs/>
              </w:rPr>
              <w:t>Врста правног лица:</w:t>
            </w:r>
          </w:p>
          <w:p w:rsidR="000B2EE9" w:rsidRPr="00276702"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76702" w:rsidRDefault="000B2EE9"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lang w:val="ru-RU"/>
              </w:rPr>
            </w:pPr>
            <w:r w:rsidRPr="002767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lang w:val="ru-RU"/>
              </w:rPr>
            </w:pPr>
            <w:r w:rsidRPr="00276702">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bl>
    <w:p w:rsidR="00343A18" w:rsidRPr="00276702" w:rsidRDefault="00343A18" w:rsidP="00343A18">
      <w:pPr>
        <w:spacing w:before="0"/>
        <w:rPr>
          <w:rFonts w:cs="Arial"/>
          <w:b/>
          <w:bCs/>
          <w:iCs/>
          <w:u w:val="single"/>
        </w:rPr>
      </w:pPr>
    </w:p>
    <w:p w:rsidR="00343A18" w:rsidRPr="00276702" w:rsidRDefault="00343A18" w:rsidP="00343A18">
      <w:pPr>
        <w:spacing w:before="0"/>
        <w:rPr>
          <w:rFonts w:cs="Arial"/>
          <w:iCs/>
          <w:lang w:val="ru-RU"/>
        </w:rPr>
      </w:pPr>
      <w:r w:rsidRPr="00276702">
        <w:rPr>
          <w:rFonts w:cs="Arial"/>
          <w:b/>
          <w:bCs/>
          <w:iCs/>
          <w:u w:val="single"/>
        </w:rPr>
        <w:t>Напомена:</w:t>
      </w:r>
    </w:p>
    <w:p w:rsidR="00343A18" w:rsidRPr="00276702" w:rsidRDefault="00343A18" w:rsidP="00343A18">
      <w:pPr>
        <w:spacing w:before="0"/>
        <w:rPr>
          <w:rFonts w:cs="Arial"/>
          <w:iCs/>
          <w:lang w:val="ru-RU"/>
        </w:rPr>
      </w:pPr>
      <w:r w:rsidRPr="00276702">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276702" w:rsidRDefault="000C2A0F" w:rsidP="000C2A0F">
      <w:pPr>
        <w:spacing w:before="0"/>
        <w:jc w:val="left"/>
        <w:rPr>
          <w:rFonts w:cs="Arial"/>
          <w:iCs/>
          <w:lang w:val="ru-RU"/>
        </w:rPr>
      </w:pPr>
      <w:r w:rsidRPr="00276702">
        <w:rPr>
          <w:rFonts w:cs="Arial"/>
          <w:iCs/>
          <w:lang w:val="ru-RU"/>
        </w:rPr>
        <w:br w:type="page"/>
      </w:r>
    </w:p>
    <w:p w:rsidR="000E75A0" w:rsidRPr="00276702" w:rsidRDefault="00BA2C2D" w:rsidP="00BA2C2D">
      <w:pPr>
        <w:spacing w:before="0"/>
        <w:rPr>
          <w:rFonts w:eastAsia="TimesNewRomanPSMT" w:cs="Arial"/>
          <w:b/>
          <w:bCs/>
          <w:lang w:val="sr-Cyrl-CS"/>
        </w:rPr>
      </w:pPr>
      <w:r w:rsidRPr="00276702">
        <w:rPr>
          <w:rFonts w:eastAsia="TimesNewRomanPSMT" w:cs="Arial"/>
          <w:b/>
          <w:bCs/>
          <w:lang w:val="sr-Cyrl-CS"/>
        </w:rPr>
        <w:lastRenderedPageBreak/>
        <w:t xml:space="preserve">5) </w:t>
      </w:r>
      <w:r w:rsidR="000E75A0" w:rsidRPr="00276702">
        <w:rPr>
          <w:rFonts w:eastAsia="TimesNewRomanPSMT" w:cs="Arial"/>
          <w:b/>
          <w:bCs/>
          <w:lang w:val="sr-Cyrl-CS"/>
        </w:rPr>
        <w:t>ЦЕНА И КОМЕРЦИЈАЛНИ УСЛОВИ ПОНУДЕ</w:t>
      </w:r>
    </w:p>
    <w:p w:rsidR="000E75A0" w:rsidRPr="00276702" w:rsidRDefault="000E75A0" w:rsidP="000E75A0">
      <w:pPr>
        <w:spacing w:before="0"/>
        <w:jc w:val="center"/>
        <w:rPr>
          <w:rFonts w:cs="Arial"/>
          <w:b/>
          <w:bCs/>
          <w:iCs/>
          <w:u w:val="single"/>
          <w:lang w:val="sr-Cyrl-CS"/>
        </w:rPr>
      </w:pPr>
      <w:r w:rsidRPr="00276702">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276702" w:rsidRPr="00276702" w:rsidTr="000C2A0F">
        <w:trPr>
          <w:trHeight w:val="485"/>
        </w:trPr>
        <w:tc>
          <w:tcPr>
            <w:tcW w:w="5558" w:type="dxa"/>
            <w:shd w:val="clear" w:color="auto" w:fill="C6D9F1" w:themeFill="text2" w:themeFillTint="33"/>
            <w:vAlign w:val="center"/>
          </w:tcPr>
          <w:p w:rsidR="000E75A0" w:rsidRPr="00276702" w:rsidRDefault="000E75A0" w:rsidP="00AF3AF8">
            <w:pPr>
              <w:spacing w:before="0"/>
              <w:jc w:val="center"/>
              <w:rPr>
                <w:rFonts w:cs="Arial"/>
                <w:b/>
                <w:bCs/>
                <w:iCs/>
                <w:lang w:val="sr-Cyrl-CS"/>
              </w:rPr>
            </w:pPr>
            <w:r w:rsidRPr="00276702">
              <w:rPr>
                <w:rFonts w:eastAsia="TimesNewRomanPSMT" w:cs="Arial"/>
                <w:b/>
                <w:bCs/>
              </w:rPr>
              <w:t xml:space="preserve">ПРЕДМЕТ </w:t>
            </w:r>
            <w:r w:rsidRPr="00276702">
              <w:rPr>
                <w:rFonts w:eastAsia="TimesNewRomanPSMT" w:cs="Arial"/>
                <w:b/>
                <w:bCs/>
                <w:lang w:val="sr-Cyrl-CS"/>
              </w:rPr>
              <w:t xml:space="preserve">И БРОЈ </w:t>
            </w:r>
            <w:r w:rsidRPr="00276702">
              <w:rPr>
                <w:rFonts w:eastAsia="TimesNewRomanPSMT" w:cs="Arial"/>
                <w:b/>
                <w:bCs/>
              </w:rPr>
              <w:t>НАБАВКЕ</w:t>
            </w:r>
          </w:p>
        </w:tc>
        <w:tc>
          <w:tcPr>
            <w:tcW w:w="4018" w:type="dxa"/>
            <w:shd w:val="clear" w:color="auto" w:fill="C6D9F1" w:themeFill="text2" w:themeFillTint="33"/>
            <w:vAlign w:val="center"/>
          </w:tcPr>
          <w:p w:rsidR="00F96DA2" w:rsidRPr="00276702" w:rsidRDefault="000E75A0" w:rsidP="00F96DA2">
            <w:pPr>
              <w:spacing w:before="0"/>
              <w:jc w:val="center"/>
              <w:rPr>
                <w:rFonts w:eastAsia="Arial Unicode MS" w:cs="Arial"/>
                <w:b/>
                <w:bCs/>
                <w:iCs/>
                <w:kern w:val="1"/>
                <w:lang w:val="sr-Cyrl-CS" w:eastAsia="ar-SA"/>
              </w:rPr>
            </w:pPr>
            <w:r w:rsidRPr="00276702">
              <w:rPr>
                <w:rFonts w:cs="Arial"/>
                <w:b/>
                <w:bCs/>
                <w:iCs/>
                <w:lang w:val="sr-Cyrl-CS"/>
              </w:rPr>
              <w:t xml:space="preserve">УКУПНА ЦЕНА </w:t>
            </w:r>
            <w:r w:rsidR="00955F87" w:rsidRPr="00276702">
              <w:rPr>
                <w:rFonts w:eastAsia="Arial Unicode MS" w:cs="Arial"/>
                <w:b/>
                <w:bCs/>
                <w:iCs/>
                <w:kern w:val="1"/>
                <w:sz w:val="24"/>
                <w:szCs w:val="24"/>
                <w:lang w:val="sr-Cyrl-CS" w:eastAsia="ar-SA"/>
              </w:rPr>
              <w:t>дин</w:t>
            </w:r>
            <w:r w:rsidR="00F96DA2" w:rsidRPr="00276702">
              <w:rPr>
                <w:rFonts w:eastAsia="Arial Unicode MS" w:cs="Arial"/>
                <w:b/>
                <w:bCs/>
                <w:iCs/>
                <w:kern w:val="1"/>
                <w:sz w:val="24"/>
                <w:szCs w:val="24"/>
                <w:lang w:val="sr-Cyrl-CS" w:eastAsia="ar-SA"/>
              </w:rPr>
              <w:t>/евра</w:t>
            </w:r>
            <w:r w:rsidR="00955F87" w:rsidRPr="00276702">
              <w:rPr>
                <w:rFonts w:eastAsia="Arial Unicode MS" w:cs="Arial"/>
                <w:b/>
                <w:bCs/>
                <w:iCs/>
                <w:kern w:val="1"/>
                <w:sz w:val="24"/>
                <w:szCs w:val="24"/>
                <w:lang w:val="sr-Cyrl-CS" w:eastAsia="ar-SA"/>
              </w:rPr>
              <w:t>.</w:t>
            </w:r>
            <w:r w:rsidR="00955F87" w:rsidRPr="00276702">
              <w:rPr>
                <w:rFonts w:eastAsia="Arial Unicode MS" w:cs="Arial"/>
                <w:b/>
                <w:bCs/>
                <w:iCs/>
                <w:kern w:val="1"/>
                <w:lang w:val="sr-Cyrl-CS" w:eastAsia="ar-SA"/>
              </w:rPr>
              <w:t xml:space="preserve"> </w:t>
            </w:r>
          </w:p>
          <w:p w:rsidR="000E75A0" w:rsidRPr="00276702" w:rsidRDefault="000E75A0" w:rsidP="00F96DA2">
            <w:pPr>
              <w:spacing w:before="0"/>
              <w:jc w:val="center"/>
              <w:rPr>
                <w:rFonts w:cs="Arial"/>
                <w:b/>
                <w:bCs/>
                <w:iCs/>
                <w:lang w:val="sr-Cyrl-CS"/>
              </w:rPr>
            </w:pPr>
            <w:r w:rsidRPr="00276702">
              <w:rPr>
                <w:rFonts w:cs="Arial"/>
                <w:b/>
                <w:bCs/>
                <w:iCs/>
                <w:lang w:val="sr-Cyrl-CS"/>
              </w:rPr>
              <w:t>без ПДВ-а</w:t>
            </w:r>
          </w:p>
        </w:tc>
      </w:tr>
      <w:tr w:rsidR="000C2A0F" w:rsidRPr="00276702" w:rsidTr="000C2A0F">
        <w:trPr>
          <w:trHeight w:val="440"/>
        </w:trPr>
        <w:tc>
          <w:tcPr>
            <w:tcW w:w="5558" w:type="dxa"/>
            <w:vAlign w:val="center"/>
          </w:tcPr>
          <w:p w:rsidR="000C2A0F" w:rsidRPr="00276702" w:rsidRDefault="006300EC" w:rsidP="000C2A0F">
            <w:pPr>
              <w:spacing w:before="40" w:after="40"/>
              <w:jc w:val="left"/>
              <w:rPr>
                <w:rFonts w:cs="Arial"/>
                <w:sz w:val="20"/>
                <w:szCs w:val="20"/>
                <w:highlight w:val="yellow"/>
                <w:lang w:val="sr-Cyrl-RS"/>
              </w:rPr>
            </w:pPr>
            <w:r>
              <w:rPr>
                <w:rFonts w:cs="Arial"/>
                <w:b/>
                <w:lang w:val="sr-Cyrl-RS"/>
              </w:rPr>
              <w:t>Систем парних дувача гара котла  блока А4</w:t>
            </w:r>
            <w:r w:rsidR="00223899" w:rsidRPr="00276702">
              <w:rPr>
                <w:rFonts w:cs="Arial"/>
                <w:b/>
                <w:lang w:val="sr-Cyrl-RS"/>
              </w:rPr>
              <w:t xml:space="preserve">, ЈН бр. </w:t>
            </w:r>
            <w:r w:rsidR="00586E95" w:rsidRPr="00276702">
              <w:rPr>
                <w:rFonts w:cs="Arial"/>
                <w:b/>
                <w:lang w:val="sr-Cyrl-RS"/>
              </w:rPr>
              <w:t xml:space="preserve"> </w:t>
            </w:r>
            <w:r>
              <w:rPr>
                <w:rFonts w:cs="Arial"/>
                <w:b/>
                <w:lang w:val="sr-Cyrl-RS"/>
              </w:rPr>
              <w:t>3000/0923/2016 (1701/2016)</w:t>
            </w:r>
          </w:p>
        </w:tc>
        <w:tc>
          <w:tcPr>
            <w:tcW w:w="4018" w:type="dxa"/>
          </w:tcPr>
          <w:p w:rsidR="000C2A0F" w:rsidRPr="00276702" w:rsidRDefault="000C2A0F" w:rsidP="00AF3AF8">
            <w:pPr>
              <w:spacing w:before="0"/>
              <w:jc w:val="center"/>
              <w:rPr>
                <w:rFonts w:cs="Arial"/>
                <w:b/>
                <w:bCs/>
                <w:iCs/>
                <w:lang w:val="sr-Cyrl-CS"/>
              </w:rPr>
            </w:pPr>
          </w:p>
          <w:p w:rsidR="000C2A0F" w:rsidRPr="00276702" w:rsidRDefault="000C2A0F" w:rsidP="00AF3AF8">
            <w:pPr>
              <w:spacing w:before="0"/>
              <w:jc w:val="center"/>
              <w:rPr>
                <w:rFonts w:cs="Arial"/>
                <w:b/>
                <w:bCs/>
                <w:iCs/>
                <w:lang w:val="sr-Cyrl-CS"/>
              </w:rPr>
            </w:pPr>
          </w:p>
        </w:tc>
      </w:tr>
    </w:tbl>
    <w:p w:rsidR="00952E72" w:rsidRPr="00276702" w:rsidRDefault="00952E72" w:rsidP="000E75A0">
      <w:pPr>
        <w:spacing w:before="0"/>
        <w:jc w:val="center"/>
        <w:rPr>
          <w:rFonts w:cs="Arial"/>
          <w:b/>
          <w:bCs/>
          <w:iCs/>
          <w:u w:val="single"/>
          <w:lang w:val="sr-Cyrl-CS"/>
        </w:rPr>
      </w:pPr>
    </w:p>
    <w:p w:rsidR="000E75A0" w:rsidRPr="00276702" w:rsidRDefault="000E75A0" w:rsidP="000E75A0">
      <w:pPr>
        <w:spacing w:before="0"/>
        <w:jc w:val="center"/>
        <w:rPr>
          <w:rFonts w:cs="Arial"/>
          <w:b/>
          <w:bCs/>
          <w:iCs/>
          <w:u w:val="single"/>
          <w:lang w:val="sr-Cyrl-CS"/>
        </w:rPr>
      </w:pPr>
      <w:r w:rsidRPr="00276702">
        <w:rPr>
          <w:rFonts w:cs="Arial"/>
          <w:b/>
          <w:bCs/>
          <w:iCs/>
          <w:u w:val="single"/>
          <w:lang w:val="sr-Cyrl-CS"/>
        </w:rPr>
        <w:t>КОМЕРЦИЈАЛНИ УСЛОВИ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276702" w:rsidRPr="00276702" w:rsidTr="007040C8">
        <w:trPr>
          <w:trHeight w:val="647"/>
        </w:trPr>
        <w:tc>
          <w:tcPr>
            <w:tcW w:w="4786" w:type="dxa"/>
            <w:shd w:val="clear" w:color="auto" w:fill="C6D9F1" w:themeFill="text2" w:themeFillTint="33"/>
            <w:vAlign w:val="center"/>
          </w:tcPr>
          <w:p w:rsidR="000E75A0" w:rsidRPr="00276702" w:rsidRDefault="000E75A0" w:rsidP="00AF3AF8">
            <w:pPr>
              <w:spacing w:before="0"/>
              <w:jc w:val="center"/>
              <w:rPr>
                <w:rFonts w:cs="Arial"/>
                <w:b/>
                <w:bCs/>
                <w:iCs/>
                <w:lang w:val="sr-Cyrl-CS"/>
              </w:rPr>
            </w:pPr>
            <w:r w:rsidRPr="00276702">
              <w:rPr>
                <w:rFonts w:cs="Arial"/>
                <w:b/>
                <w:bCs/>
                <w:iCs/>
                <w:lang w:val="sr-Cyrl-CS"/>
              </w:rPr>
              <w:t>УСЛОВ НАРУЧИОЦА</w:t>
            </w:r>
          </w:p>
        </w:tc>
        <w:tc>
          <w:tcPr>
            <w:tcW w:w="4820" w:type="dxa"/>
            <w:shd w:val="clear" w:color="auto" w:fill="C6D9F1" w:themeFill="text2" w:themeFillTint="33"/>
            <w:vAlign w:val="center"/>
          </w:tcPr>
          <w:p w:rsidR="000E75A0" w:rsidRPr="00276702" w:rsidRDefault="000E75A0" w:rsidP="00AF3AF8">
            <w:pPr>
              <w:spacing w:before="0"/>
              <w:jc w:val="center"/>
              <w:rPr>
                <w:rFonts w:cs="Arial"/>
                <w:b/>
                <w:bCs/>
                <w:iCs/>
                <w:lang w:val="sr-Cyrl-CS"/>
              </w:rPr>
            </w:pPr>
            <w:r w:rsidRPr="00276702">
              <w:rPr>
                <w:rFonts w:cs="Arial"/>
                <w:b/>
                <w:bCs/>
                <w:iCs/>
                <w:lang w:val="sr-Cyrl-CS"/>
              </w:rPr>
              <w:t>ПОНУДА ПОНУЂАЧА</w:t>
            </w:r>
          </w:p>
        </w:tc>
      </w:tr>
      <w:tr w:rsidR="00C57885" w:rsidRPr="00276702" w:rsidTr="007040C8">
        <w:trPr>
          <w:trHeight w:val="7587"/>
        </w:trPr>
        <w:tc>
          <w:tcPr>
            <w:tcW w:w="4786" w:type="dxa"/>
            <w:vAlign w:val="center"/>
          </w:tcPr>
          <w:p w:rsidR="00C57885" w:rsidRDefault="00C57885" w:rsidP="00CA7716">
            <w:pPr>
              <w:spacing w:before="0"/>
              <w:jc w:val="left"/>
              <w:rPr>
                <w:rFonts w:cs="Arial"/>
                <w:b/>
                <w:bCs/>
                <w:iCs/>
                <w:lang w:val="sr-Cyrl-CS"/>
              </w:rPr>
            </w:pPr>
            <w:r w:rsidRPr="00276702">
              <w:rPr>
                <w:rFonts w:cs="Arial"/>
                <w:b/>
                <w:bCs/>
                <w:iCs/>
                <w:lang w:val="sr-Cyrl-CS"/>
              </w:rPr>
              <w:t>РОК И НАЧИН ПЛАЋАЊА</w:t>
            </w:r>
          </w:p>
          <w:p w:rsidR="00C57885" w:rsidRPr="00C57885" w:rsidRDefault="00C57885" w:rsidP="00CA7716">
            <w:pPr>
              <w:spacing w:before="0"/>
              <w:jc w:val="left"/>
              <w:rPr>
                <w:rFonts w:cs="Arial"/>
                <w:b/>
                <w:bCs/>
                <w:iCs/>
                <w:lang w:val="sr-Cyrl-CS"/>
              </w:rPr>
            </w:pPr>
          </w:p>
          <w:p w:rsidR="00C57885" w:rsidRPr="007D5E9E" w:rsidRDefault="00C57885" w:rsidP="007D5E9E">
            <w:pPr>
              <w:spacing w:before="0"/>
              <w:jc w:val="left"/>
              <w:rPr>
                <w:rFonts w:cs="Arial"/>
                <w:bCs/>
                <w:iCs/>
                <w:lang w:val="sr-Cyrl-CS"/>
              </w:rPr>
            </w:pPr>
            <w:r w:rsidRPr="00C57885">
              <w:rPr>
                <w:rFonts w:cs="Arial"/>
                <w:b/>
                <w:bCs/>
                <w:iCs/>
                <w:lang w:val="sr-Cyrl-CS"/>
              </w:rPr>
              <w:t>Позиције 1 и 2 обрасца структуре</w:t>
            </w:r>
            <w:r w:rsidRPr="007D5E9E">
              <w:rPr>
                <w:rFonts w:cs="Arial"/>
                <w:bCs/>
                <w:iCs/>
                <w:lang w:val="sr-Cyrl-CS"/>
              </w:rPr>
              <w:t xml:space="preserve"> цене </w:t>
            </w:r>
          </w:p>
          <w:p w:rsidR="00C57885" w:rsidRPr="007D5E9E" w:rsidRDefault="00C57885" w:rsidP="007D5E9E">
            <w:pPr>
              <w:spacing w:before="0"/>
              <w:jc w:val="left"/>
              <w:rPr>
                <w:rFonts w:cs="Arial"/>
                <w:bCs/>
                <w:iCs/>
                <w:lang w:val="sr-Cyrl-CS"/>
              </w:rPr>
            </w:pPr>
            <w:r w:rsidRPr="007D5E9E">
              <w:rPr>
                <w:rFonts w:cs="Arial"/>
                <w:bCs/>
                <w:iCs/>
                <w:lang w:val="sr-Cyrl-CS"/>
              </w:rPr>
              <w:t>- авансно највише 10 % од укупно уговорене цене, након потписивања Уговора, обострано потписаног термин плана и плана контроле квалитета,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C57885" w:rsidRDefault="00C57885" w:rsidP="007D5E9E">
            <w:pPr>
              <w:spacing w:before="0"/>
              <w:jc w:val="left"/>
              <w:rPr>
                <w:rFonts w:cs="Arial"/>
                <w:bCs/>
                <w:iCs/>
                <w:lang w:val="sr-Cyrl-CS"/>
              </w:rPr>
            </w:pPr>
            <w:r w:rsidRPr="007D5E9E">
              <w:rPr>
                <w:rFonts w:cs="Arial"/>
                <w:bCs/>
                <w:iCs/>
                <w:lang w:val="sr-Cyrl-CS"/>
              </w:rPr>
              <w:t>-остатак  сукцесивно, након сваке испоруке, уз сразмерно правдање примљеног аванса 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до 45 дана од пријема исправног рачуна.</w:t>
            </w:r>
          </w:p>
          <w:p w:rsidR="00C57885" w:rsidRPr="007D5E9E" w:rsidRDefault="00C57885" w:rsidP="007D5E9E">
            <w:pPr>
              <w:spacing w:before="0"/>
              <w:jc w:val="left"/>
              <w:rPr>
                <w:rFonts w:cs="Arial"/>
                <w:bCs/>
                <w:iCs/>
                <w:lang w:val="sr-Cyrl-CS"/>
              </w:rPr>
            </w:pPr>
          </w:p>
          <w:p w:rsidR="00C57885" w:rsidRPr="00C57885" w:rsidRDefault="00C57885" w:rsidP="007D5E9E">
            <w:pPr>
              <w:spacing w:before="0"/>
              <w:jc w:val="left"/>
              <w:rPr>
                <w:rFonts w:cs="Arial"/>
                <w:b/>
                <w:bCs/>
                <w:iCs/>
                <w:lang w:val="sr-Cyrl-CS"/>
              </w:rPr>
            </w:pPr>
            <w:r w:rsidRPr="00C57885">
              <w:rPr>
                <w:rFonts w:cs="Arial"/>
                <w:b/>
                <w:bCs/>
                <w:iCs/>
                <w:lang w:val="sr-Cyrl-CS"/>
              </w:rPr>
              <w:t>Позиција 3   обрасца структуре цене</w:t>
            </w:r>
          </w:p>
          <w:p w:rsidR="00C57885" w:rsidRDefault="002F4A82" w:rsidP="007D5E9E">
            <w:pPr>
              <w:spacing w:before="0"/>
              <w:jc w:val="left"/>
              <w:rPr>
                <w:rFonts w:cs="Arial"/>
                <w:bCs/>
                <w:iCs/>
                <w:lang w:val="sr-Cyrl-CS"/>
              </w:rPr>
            </w:pPr>
            <w:r>
              <w:rPr>
                <w:rFonts w:cs="Arial"/>
                <w:bCs/>
                <w:iCs/>
                <w:lang w:val="sr-Cyrl-CS"/>
              </w:rPr>
              <w:t xml:space="preserve">Сукцесивно </w:t>
            </w:r>
            <w:r w:rsidR="00C57885" w:rsidRPr="007D5E9E">
              <w:rPr>
                <w:rFonts w:cs="Arial"/>
                <w:bCs/>
                <w:iCs/>
                <w:lang w:val="sr-Cyrl-CS"/>
              </w:rPr>
              <w:t>након доставе обострано потписаног записника о извршеном надзору при монтажи, хладног и топлог комишинга, извршене обуке и достављене банкарске Гаранције за отклањање грешака у гарантном року  у законском року до 45 дана од пријема исправног рачуна.</w:t>
            </w:r>
          </w:p>
          <w:p w:rsidR="00C57885" w:rsidRPr="00676629" w:rsidRDefault="00C57885" w:rsidP="007D5E9E">
            <w:pPr>
              <w:spacing w:before="0"/>
              <w:jc w:val="left"/>
              <w:rPr>
                <w:rFonts w:cs="Arial"/>
                <w:b/>
                <w:bCs/>
                <w:iCs/>
                <w:lang w:val="sr-Latn-RS"/>
              </w:rPr>
            </w:pPr>
          </w:p>
        </w:tc>
        <w:tc>
          <w:tcPr>
            <w:tcW w:w="4820" w:type="dxa"/>
            <w:vAlign w:val="center"/>
          </w:tcPr>
          <w:p w:rsidR="00C57885" w:rsidRDefault="00C57885" w:rsidP="004D5723">
            <w:pPr>
              <w:spacing w:before="0"/>
              <w:jc w:val="left"/>
              <w:rPr>
                <w:rFonts w:cs="Arial"/>
                <w:b/>
                <w:bCs/>
                <w:iCs/>
                <w:lang w:val="sr-Cyrl-CS"/>
              </w:rPr>
            </w:pPr>
            <w:r w:rsidRPr="00276702">
              <w:rPr>
                <w:rFonts w:cs="Arial"/>
                <w:b/>
                <w:bCs/>
                <w:iCs/>
                <w:lang w:val="sr-Cyrl-CS"/>
              </w:rPr>
              <w:t>РОК И НАЧИН ПЛАЋАЊА</w:t>
            </w:r>
          </w:p>
          <w:p w:rsidR="00C57885" w:rsidRPr="00C57885" w:rsidRDefault="00C57885" w:rsidP="004D5723">
            <w:pPr>
              <w:spacing w:before="0"/>
              <w:jc w:val="left"/>
              <w:rPr>
                <w:rFonts w:cs="Arial"/>
                <w:b/>
                <w:bCs/>
                <w:iCs/>
                <w:lang w:val="sr-Cyrl-CS"/>
              </w:rPr>
            </w:pPr>
          </w:p>
          <w:p w:rsidR="00C57885" w:rsidRPr="00C57885" w:rsidRDefault="00C57885" w:rsidP="004D5723">
            <w:pPr>
              <w:spacing w:before="0"/>
              <w:jc w:val="left"/>
              <w:rPr>
                <w:rFonts w:cs="Arial"/>
                <w:b/>
                <w:bCs/>
                <w:iCs/>
                <w:lang w:val="sr-Cyrl-CS"/>
              </w:rPr>
            </w:pPr>
            <w:r w:rsidRPr="00C57885">
              <w:rPr>
                <w:rFonts w:cs="Arial"/>
                <w:b/>
                <w:bCs/>
                <w:iCs/>
                <w:lang w:val="sr-Cyrl-CS"/>
              </w:rPr>
              <w:t xml:space="preserve">Позиције 1 и 2 обрасца структуре цене </w:t>
            </w:r>
          </w:p>
          <w:p w:rsidR="00C57885" w:rsidRPr="007D5E9E" w:rsidRDefault="00C57885" w:rsidP="004D5723">
            <w:pPr>
              <w:spacing w:before="0"/>
              <w:jc w:val="left"/>
              <w:rPr>
                <w:rFonts w:cs="Arial"/>
                <w:bCs/>
                <w:iCs/>
                <w:lang w:val="sr-Cyrl-CS"/>
              </w:rPr>
            </w:pPr>
            <w:r w:rsidRPr="007D5E9E">
              <w:rPr>
                <w:rFonts w:cs="Arial"/>
                <w:bCs/>
                <w:iCs/>
                <w:lang w:val="sr-Cyrl-CS"/>
              </w:rPr>
              <w:t xml:space="preserve">- авансно </w:t>
            </w:r>
            <w:r>
              <w:rPr>
                <w:rFonts w:cs="Arial"/>
                <w:bCs/>
                <w:iCs/>
                <w:lang w:val="sr-Cyrl-CS"/>
              </w:rPr>
              <w:t>.............</w:t>
            </w:r>
            <w:r w:rsidRPr="007D5E9E">
              <w:rPr>
                <w:rFonts w:cs="Arial"/>
                <w:bCs/>
                <w:iCs/>
                <w:lang w:val="sr-Cyrl-CS"/>
              </w:rPr>
              <w:t xml:space="preserve"> % од укупно уговорене цене, након потписивања Уговора, обострано потписаног термин плана и плана контроле квалитета,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C57885" w:rsidRPr="007D5E9E" w:rsidRDefault="00C57885" w:rsidP="004D5723">
            <w:pPr>
              <w:spacing w:before="0"/>
              <w:jc w:val="left"/>
              <w:rPr>
                <w:rFonts w:cs="Arial"/>
                <w:bCs/>
                <w:iCs/>
                <w:lang w:val="sr-Cyrl-CS"/>
              </w:rPr>
            </w:pPr>
            <w:r w:rsidRPr="007D5E9E">
              <w:rPr>
                <w:rFonts w:cs="Arial"/>
                <w:bCs/>
                <w:iCs/>
                <w:lang w:val="sr-Cyrl-CS"/>
              </w:rPr>
              <w:t>-остатак  сукцесивно, након сваке испоруке, уз сразмерно правдање примљеног аванса 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до 45 дана од пријема исправног рачуна.</w:t>
            </w:r>
          </w:p>
          <w:p w:rsidR="00C57885" w:rsidRPr="00C57885" w:rsidRDefault="00C57885" w:rsidP="004D5723">
            <w:pPr>
              <w:spacing w:before="0"/>
              <w:jc w:val="left"/>
              <w:rPr>
                <w:rFonts w:cs="Arial"/>
                <w:b/>
                <w:bCs/>
                <w:iCs/>
                <w:lang w:val="sr-Cyrl-CS"/>
              </w:rPr>
            </w:pPr>
            <w:r w:rsidRPr="00C57885">
              <w:rPr>
                <w:rFonts w:cs="Arial"/>
                <w:b/>
                <w:bCs/>
                <w:iCs/>
                <w:lang w:val="sr-Cyrl-CS"/>
              </w:rPr>
              <w:t>Позиција 3   обрасца структуре цене</w:t>
            </w:r>
          </w:p>
          <w:p w:rsidR="00C57885" w:rsidRPr="00676629" w:rsidRDefault="00C57885" w:rsidP="004D5723">
            <w:pPr>
              <w:spacing w:before="0"/>
              <w:jc w:val="left"/>
              <w:rPr>
                <w:rFonts w:cs="Arial"/>
                <w:b/>
                <w:bCs/>
                <w:iCs/>
                <w:lang w:val="sr-Latn-RS"/>
              </w:rPr>
            </w:pPr>
            <w:r w:rsidRPr="007D5E9E">
              <w:rPr>
                <w:rFonts w:cs="Arial"/>
                <w:bCs/>
                <w:iCs/>
                <w:lang w:val="sr-Cyrl-CS"/>
              </w:rPr>
              <w:t xml:space="preserve"> </w:t>
            </w:r>
            <w:r w:rsidR="002F4A82">
              <w:rPr>
                <w:rFonts w:cs="Arial"/>
                <w:bCs/>
                <w:iCs/>
                <w:lang w:val="sr-Cyrl-CS"/>
              </w:rPr>
              <w:t xml:space="preserve">Сукцесивно </w:t>
            </w:r>
            <w:r w:rsidRPr="007D5E9E">
              <w:rPr>
                <w:rFonts w:cs="Arial"/>
                <w:bCs/>
                <w:iCs/>
                <w:lang w:val="sr-Cyrl-CS"/>
              </w:rPr>
              <w:t>након доставе обострано потписаног записника о извршеном надзору при монтажи, хладног и топлог комишинга, извршене обуке и достављене банкарске Гаранције за отклањање грешака у гарантном року  у законском року до 45 дана од пријема исправног рачуна.</w:t>
            </w:r>
          </w:p>
        </w:tc>
      </w:tr>
      <w:tr w:rsidR="00C57885" w:rsidRPr="00276702" w:rsidTr="007040C8">
        <w:tc>
          <w:tcPr>
            <w:tcW w:w="4786" w:type="dxa"/>
            <w:vAlign w:val="center"/>
          </w:tcPr>
          <w:p w:rsidR="00C57885" w:rsidRPr="00276702" w:rsidRDefault="00C57885" w:rsidP="00AF3AF8">
            <w:pPr>
              <w:spacing w:before="0"/>
              <w:jc w:val="center"/>
              <w:rPr>
                <w:rFonts w:cs="Arial"/>
                <w:b/>
                <w:bCs/>
                <w:iCs/>
                <w:sz w:val="20"/>
                <w:szCs w:val="20"/>
                <w:lang w:val="sr-Cyrl-CS"/>
              </w:rPr>
            </w:pPr>
            <w:r w:rsidRPr="00276702">
              <w:rPr>
                <w:rFonts w:cs="Arial"/>
                <w:b/>
                <w:bCs/>
                <w:iCs/>
                <w:sz w:val="20"/>
                <w:szCs w:val="20"/>
                <w:lang w:val="sr-Cyrl-CS"/>
              </w:rPr>
              <w:t>РОК ИСПОРУКЕ:</w:t>
            </w:r>
          </w:p>
          <w:p w:rsidR="007040C8" w:rsidRPr="007040C8" w:rsidRDefault="007040C8" w:rsidP="007040C8">
            <w:pPr>
              <w:pStyle w:val="ListParagraph"/>
              <w:numPr>
                <w:ilvl w:val="0"/>
                <w:numId w:val="46"/>
              </w:numPr>
              <w:spacing w:before="0"/>
              <w:rPr>
                <w:rFonts w:ascii="Arial" w:hAnsi="Arial" w:cs="Arial"/>
                <w:lang w:val="sr-Cyrl-RS"/>
              </w:rPr>
            </w:pPr>
            <w:r w:rsidRPr="00774364">
              <w:rPr>
                <w:rFonts w:ascii="Arial" w:hAnsi="Arial" w:cs="Arial"/>
                <w:lang w:val="sr-Cyrl-RS"/>
              </w:rPr>
              <w:t>позиција 1</w:t>
            </w:r>
            <w:r>
              <w:rPr>
                <w:rFonts w:ascii="Arial" w:hAnsi="Arial" w:cs="Arial"/>
                <w:lang w:val="sr-Cyrl-RS"/>
              </w:rPr>
              <w:t>-2</w:t>
            </w:r>
            <w:r w:rsidRPr="00774364">
              <w:rPr>
                <w:rFonts w:ascii="Arial" w:hAnsi="Arial" w:cs="Arial"/>
                <w:lang w:val="sr-Cyrl-RS"/>
              </w:rPr>
              <w:t xml:space="preserve"> Обрасца структуре цене,   не може бити дужи од </w:t>
            </w:r>
            <w:r>
              <w:rPr>
                <w:rFonts w:ascii="Arial" w:hAnsi="Arial" w:cs="Arial"/>
                <w:lang w:val="sr-Cyrl-RS"/>
              </w:rPr>
              <w:t>5</w:t>
            </w:r>
            <w:r w:rsidRPr="00774364">
              <w:rPr>
                <w:rFonts w:ascii="Arial" w:hAnsi="Arial" w:cs="Arial"/>
                <w:lang w:val="sr-Cyrl-RS"/>
              </w:rPr>
              <w:t xml:space="preserve"> месеци  од дана </w:t>
            </w:r>
            <w:r w:rsidRPr="007040C8">
              <w:rPr>
                <w:rFonts w:ascii="Arial" w:hAnsi="Arial" w:cs="Arial"/>
                <w:lang w:val="sr-Cyrl-RS"/>
              </w:rPr>
              <w:t>ступања Уговора на снагу.</w:t>
            </w:r>
          </w:p>
          <w:p w:rsidR="007040C8" w:rsidRPr="007040C8" w:rsidRDefault="007040C8" w:rsidP="007040C8">
            <w:pPr>
              <w:pStyle w:val="ListParagraph"/>
              <w:numPr>
                <w:ilvl w:val="0"/>
                <w:numId w:val="46"/>
              </w:numPr>
              <w:spacing w:before="0"/>
              <w:rPr>
                <w:rFonts w:ascii="Arial" w:hAnsi="Arial" w:cs="Arial"/>
                <w:lang w:val="sr-Cyrl-RS"/>
              </w:rPr>
            </w:pPr>
            <w:r w:rsidRPr="007040C8">
              <w:rPr>
                <w:rFonts w:ascii="Arial" w:hAnsi="Arial" w:cs="Arial"/>
                <w:lang w:val="sr-Cyrl-RS"/>
              </w:rPr>
              <w:t xml:space="preserve">позиција 3. Обрасца структуре цене, планирана је у капиталном ремонту блока А4 у периоду 01.06- 28.10.2017. </w:t>
            </w:r>
          </w:p>
          <w:p w:rsidR="007040C8" w:rsidRPr="007040C8" w:rsidRDefault="007040C8" w:rsidP="007040C8">
            <w:pPr>
              <w:spacing w:before="0"/>
              <w:rPr>
                <w:rFonts w:cs="Arial"/>
                <w:lang w:val="sr-Cyrl-RS"/>
              </w:rPr>
            </w:pPr>
            <w:r w:rsidRPr="007040C8">
              <w:rPr>
                <w:rFonts w:cs="Arial"/>
                <w:lang w:val="sr-Cyrl-RS"/>
              </w:rPr>
              <w:t xml:space="preserve">Тачан датум застоја блока може бити промењен приликом усвајања Годишњег програма пословања за 2017.годину. </w:t>
            </w:r>
            <w:r w:rsidRPr="007040C8">
              <w:rPr>
                <w:rFonts w:cs="Arial"/>
                <w:lang w:val="sr-Cyrl-RS"/>
              </w:rPr>
              <w:lastRenderedPageBreak/>
              <w:t>Наручилац задржава право да промени термин почетка ремонтних радова, у складу са ГПП за 2017 а без додатних трошкова за Наручиоца.</w:t>
            </w:r>
          </w:p>
          <w:p w:rsidR="007040C8" w:rsidRPr="007040C8" w:rsidRDefault="007040C8" w:rsidP="007040C8">
            <w:pPr>
              <w:spacing w:before="0"/>
              <w:rPr>
                <w:rFonts w:cs="Arial"/>
                <w:highlight w:val="yellow"/>
                <w:lang w:val="sr-Cyrl-RS"/>
              </w:rPr>
            </w:pPr>
          </w:p>
          <w:p w:rsidR="007040C8" w:rsidRPr="007040C8" w:rsidRDefault="007040C8" w:rsidP="007040C8">
            <w:pPr>
              <w:spacing w:before="0"/>
              <w:rPr>
                <w:rFonts w:cs="Arial"/>
                <w:lang w:val="sr-Cyrl-RS"/>
              </w:rPr>
            </w:pPr>
            <w:r w:rsidRPr="007040C8">
              <w:rPr>
                <w:rFonts w:cs="Arial"/>
                <w:lang w:val="sr-Cyrl-RS"/>
              </w:rPr>
              <w:t>Наручилац ће, у складу са планом ремонта А4, писменим путем благовремено обавестити Изабраног понуђача о тачном термину извршења услуге дефинисаних тачком 3. техничке спецификације. Обавеза Изабраног понуђача је да пошаље специјалисте најкасније 7 дана након писменог захтева ТЕНТ-а.</w:t>
            </w:r>
          </w:p>
          <w:p w:rsidR="00C57885" w:rsidRPr="00276702" w:rsidRDefault="00C57885" w:rsidP="00AE14BE">
            <w:pPr>
              <w:autoSpaceDE w:val="0"/>
              <w:autoSpaceDN w:val="0"/>
              <w:adjustRightInd w:val="0"/>
              <w:spacing w:before="0"/>
              <w:rPr>
                <w:rFonts w:cs="Arial"/>
                <w:sz w:val="20"/>
                <w:szCs w:val="20"/>
                <w:lang w:val="sr-Cyrl-RS"/>
              </w:rPr>
            </w:pPr>
          </w:p>
        </w:tc>
        <w:tc>
          <w:tcPr>
            <w:tcW w:w="4820" w:type="dxa"/>
            <w:vAlign w:val="center"/>
          </w:tcPr>
          <w:p w:rsidR="00C57885" w:rsidRPr="00276702" w:rsidRDefault="00C57885" w:rsidP="00C57885">
            <w:pPr>
              <w:spacing w:before="0"/>
              <w:jc w:val="center"/>
              <w:rPr>
                <w:rFonts w:cs="Arial"/>
                <w:b/>
                <w:bCs/>
                <w:iCs/>
                <w:sz w:val="20"/>
                <w:szCs w:val="20"/>
                <w:lang w:val="sr-Cyrl-CS"/>
              </w:rPr>
            </w:pPr>
            <w:r w:rsidRPr="00276702">
              <w:rPr>
                <w:rFonts w:cs="Arial"/>
                <w:b/>
                <w:bCs/>
                <w:iCs/>
                <w:sz w:val="20"/>
                <w:szCs w:val="20"/>
                <w:lang w:val="sr-Cyrl-CS"/>
              </w:rPr>
              <w:lastRenderedPageBreak/>
              <w:t>РОК ИСПОРУКЕ:</w:t>
            </w:r>
          </w:p>
          <w:p w:rsidR="007040C8" w:rsidRPr="007040C8" w:rsidRDefault="007040C8" w:rsidP="007040C8">
            <w:pPr>
              <w:pStyle w:val="ListParagraph"/>
              <w:numPr>
                <w:ilvl w:val="0"/>
                <w:numId w:val="46"/>
              </w:numPr>
              <w:spacing w:before="0"/>
              <w:rPr>
                <w:rFonts w:ascii="Arial" w:hAnsi="Arial" w:cs="Arial"/>
                <w:lang w:val="sr-Cyrl-RS"/>
              </w:rPr>
            </w:pPr>
            <w:r w:rsidRPr="00774364">
              <w:rPr>
                <w:rFonts w:ascii="Arial" w:hAnsi="Arial" w:cs="Arial"/>
                <w:lang w:val="sr-Cyrl-RS"/>
              </w:rPr>
              <w:t>позиција 1</w:t>
            </w:r>
            <w:r>
              <w:rPr>
                <w:rFonts w:ascii="Arial" w:hAnsi="Arial" w:cs="Arial"/>
                <w:lang w:val="sr-Cyrl-RS"/>
              </w:rPr>
              <w:t>-2</w:t>
            </w:r>
            <w:r w:rsidRPr="00774364">
              <w:rPr>
                <w:rFonts w:ascii="Arial" w:hAnsi="Arial" w:cs="Arial"/>
                <w:lang w:val="sr-Cyrl-RS"/>
              </w:rPr>
              <w:t xml:space="preserve"> Обрасца структуре цене,   </w:t>
            </w:r>
            <w:r>
              <w:rPr>
                <w:rFonts w:ascii="Arial" w:hAnsi="Arial" w:cs="Arial"/>
                <w:lang w:val="sr-Cyrl-RS"/>
              </w:rPr>
              <w:t>је ..................</w:t>
            </w:r>
            <w:r w:rsidRPr="00774364">
              <w:rPr>
                <w:rFonts w:ascii="Arial" w:hAnsi="Arial" w:cs="Arial"/>
                <w:lang w:val="sr-Cyrl-RS"/>
              </w:rPr>
              <w:t xml:space="preserve"> месеци  од дана </w:t>
            </w:r>
            <w:r w:rsidRPr="007040C8">
              <w:rPr>
                <w:rFonts w:ascii="Arial" w:hAnsi="Arial" w:cs="Arial"/>
                <w:lang w:val="sr-Cyrl-RS"/>
              </w:rPr>
              <w:t>ступања Уговора на снагу.</w:t>
            </w:r>
          </w:p>
          <w:p w:rsidR="007040C8" w:rsidRPr="007040C8" w:rsidRDefault="007040C8" w:rsidP="007040C8">
            <w:pPr>
              <w:pStyle w:val="ListParagraph"/>
              <w:numPr>
                <w:ilvl w:val="0"/>
                <w:numId w:val="46"/>
              </w:numPr>
              <w:spacing w:before="0"/>
              <w:rPr>
                <w:rFonts w:ascii="Arial" w:hAnsi="Arial" w:cs="Arial"/>
                <w:lang w:val="sr-Cyrl-RS"/>
              </w:rPr>
            </w:pPr>
            <w:r w:rsidRPr="007040C8">
              <w:rPr>
                <w:rFonts w:ascii="Arial" w:hAnsi="Arial" w:cs="Arial"/>
                <w:lang w:val="sr-Cyrl-RS"/>
              </w:rPr>
              <w:t xml:space="preserve">позиција 3. Обрасца структуре цене, планирана је у капиталном ремонту блока А4 у периоду 01.06- 28.10.2017. </w:t>
            </w:r>
          </w:p>
          <w:p w:rsidR="007040C8" w:rsidRDefault="007040C8" w:rsidP="007040C8">
            <w:pPr>
              <w:spacing w:before="0"/>
              <w:rPr>
                <w:rFonts w:cs="Arial"/>
                <w:lang w:val="sr-Cyrl-RS"/>
              </w:rPr>
            </w:pPr>
            <w:r w:rsidRPr="007040C8">
              <w:rPr>
                <w:rFonts w:cs="Arial"/>
                <w:lang w:val="sr-Cyrl-RS"/>
              </w:rPr>
              <w:t xml:space="preserve">Тачан датум застоја блока може бити промењен приликом усвајања Годишњег програма пословања за 2017.годину. </w:t>
            </w:r>
            <w:r w:rsidRPr="007040C8">
              <w:rPr>
                <w:rFonts w:cs="Arial"/>
                <w:lang w:val="sr-Cyrl-RS"/>
              </w:rPr>
              <w:lastRenderedPageBreak/>
              <w:t>Наручилац задржава право да промени термин почетка ремонтних радова, у складу са ГПП за 2017 а без додатних трошкова за Наручиоца.</w:t>
            </w:r>
          </w:p>
          <w:p w:rsidR="007040C8" w:rsidRPr="007040C8" w:rsidRDefault="007040C8" w:rsidP="007040C8">
            <w:pPr>
              <w:spacing w:before="0"/>
              <w:rPr>
                <w:rFonts w:cs="Arial"/>
                <w:lang w:val="sr-Cyrl-RS"/>
              </w:rPr>
            </w:pPr>
          </w:p>
          <w:p w:rsidR="007040C8" w:rsidRPr="007040C8" w:rsidRDefault="007040C8" w:rsidP="007040C8">
            <w:pPr>
              <w:spacing w:before="0"/>
              <w:rPr>
                <w:rFonts w:cs="Arial"/>
                <w:lang w:val="sr-Cyrl-RS"/>
              </w:rPr>
            </w:pPr>
            <w:r w:rsidRPr="007040C8">
              <w:rPr>
                <w:rFonts w:cs="Arial"/>
                <w:lang w:val="sr-Cyrl-RS"/>
              </w:rPr>
              <w:t>Наручилац ће, у складу са планом ремонта А4, писменим путем благовремено обавестити Изабраног понуђача о тачном термину извршења услуге дефинисаних тачком 3. техничке спецификације. Обавеза Изабраног понуђача је да пошаље специјалисте најкасније 7 дана након писменог захтева ТЕНТ-а.</w:t>
            </w:r>
          </w:p>
          <w:p w:rsidR="00C57885" w:rsidRPr="007D5E9E" w:rsidRDefault="00C57885" w:rsidP="007D5E9E">
            <w:pPr>
              <w:spacing w:before="0"/>
              <w:jc w:val="left"/>
              <w:rPr>
                <w:rFonts w:cs="Arial"/>
                <w:bCs/>
                <w:iCs/>
                <w:sz w:val="20"/>
                <w:szCs w:val="20"/>
                <w:lang w:val="sr-Cyrl-CS"/>
              </w:rPr>
            </w:pPr>
          </w:p>
        </w:tc>
      </w:tr>
      <w:tr w:rsidR="00C57885" w:rsidRPr="00276702" w:rsidTr="007040C8">
        <w:tc>
          <w:tcPr>
            <w:tcW w:w="4786" w:type="dxa"/>
            <w:vAlign w:val="center"/>
          </w:tcPr>
          <w:p w:rsidR="00C57885" w:rsidRPr="00276702" w:rsidRDefault="00C57885" w:rsidP="00AF3AF8">
            <w:pPr>
              <w:spacing w:before="0"/>
              <w:jc w:val="center"/>
              <w:rPr>
                <w:rFonts w:cs="Arial"/>
                <w:b/>
                <w:bCs/>
                <w:iCs/>
                <w:lang w:val="sr-Cyrl-CS"/>
              </w:rPr>
            </w:pPr>
            <w:r w:rsidRPr="00276702">
              <w:rPr>
                <w:rFonts w:cs="Arial"/>
                <w:b/>
                <w:bCs/>
                <w:iCs/>
                <w:lang w:val="sr-Cyrl-CS"/>
              </w:rPr>
              <w:lastRenderedPageBreak/>
              <w:t>ГАРАНТНИ РОК:</w:t>
            </w:r>
          </w:p>
          <w:p w:rsidR="00C57885" w:rsidRPr="00C57885" w:rsidRDefault="00C57885" w:rsidP="00D40607">
            <w:pPr>
              <w:spacing w:before="0"/>
              <w:rPr>
                <w:rFonts w:cs="Arial"/>
                <w:lang w:val="sr-Cyrl-RS" w:eastAsia="zh-CN"/>
              </w:rPr>
            </w:pPr>
            <w:r w:rsidRPr="00AE55F4">
              <w:rPr>
                <w:rFonts w:cs="Arial"/>
                <w:lang w:eastAsia="zh-CN"/>
              </w:rPr>
              <w:t xml:space="preserve">Гарантни рок за предмет набавке је минимум </w:t>
            </w:r>
            <w:r>
              <w:rPr>
                <w:rFonts w:cs="Arial"/>
                <w:lang w:val="sr-Cyrl-RS" w:eastAsia="zh-CN"/>
              </w:rPr>
              <w:t>24</w:t>
            </w:r>
            <w:r w:rsidRPr="00AE55F4">
              <w:rPr>
                <w:rFonts w:cs="Arial"/>
                <w:lang w:eastAsia="zh-CN"/>
              </w:rPr>
              <w:t xml:space="preserve"> месеци од дана </w:t>
            </w:r>
            <w:r w:rsidRPr="00DC2811">
              <w:rPr>
                <w:rFonts w:cs="Arial"/>
                <w:lang w:eastAsia="zh-CN"/>
              </w:rPr>
              <w:t>пуштања у рад Система дувача гара котла А4.</w:t>
            </w:r>
            <w:r w:rsidRPr="00AE55F4">
              <w:rPr>
                <w:rFonts w:cs="Arial"/>
                <w:lang w:eastAsia="zh-CN"/>
              </w:rPr>
              <w:t xml:space="preserve"> или </w:t>
            </w:r>
            <w:r>
              <w:rPr>
                <w:rFonts w:cs="Arial"/>
                <w:lang w:val="sr-Cyrl-RS" w:eastAsia="zh-CN"/>
              </w:rPr>
              <w:t>36</w:t>
            </w:r>
            <w:r w:rsidRPr="00AE55F4">
              <w:rPr>
                <w:rFonts w:cs="Arial"/>
                <w:lang w:eastAsia="zh-CN"/>
              </w:rPr>
              <w:t xml:space="preserve"> месеци од када је извршен квантитативни и квалитативни пријем  добара у зависности шта пре наступи.</w:t>
            </w:r>
          </w:p>
        </w:tc>
        <w:tc>
          <w:tcPr>
            <w:tcW w:w="4820" w:type="dxa"/>
            <w:vAlign w:val="center"/>
          </w:tcPr>
          <w:p w:rsidR="00C57885" w:rsidRPr="00276702" w:rsidRDefault="00C57885" w:rsidP="00C57885">
            <w:pPr>
              <w:spacing w:before="0"/>
              <w:jc w:val="center"/>
              <w:rPr>
                <w:rFonts w:cs="Arial"/>
                <w:b/>
                <w:bCs/>
                <w:iCs/>
                <w:lang w:val="sr-Cyrl-CS"/>
              </w:rPr>
            </w:pPr>
            <w:r w:rsidRPr="00276702">
              <w:rPr>
                <w:rFonts w:cs="Arial"/>
                <w:b/>
                <w:bCs/>
                <w:iCs/>
                <w:lang w:val="sr-Cyrl-CS"/>
              </w:rPr>
              <w:t>ГАРАНТНИ РОК:</w:t>
            </w:r>
          </w:p>
          <w:p w:rsidR="00C57885" w:rsidRPr="00C57885" w:rsidRDefault="00C57885" w:rsidP="00C57885">
            <w:pPr>
              <w:spacing w:before="0"/>
              <w:rPr>
                <w:rFonts w:cs="Arial"/>
                <w:lang w:val="sr-Cyrl-RS" w:eastAsia="zh-CN"/>
              </w:rPr>
            </w:pPr>
            <w:r w:rsidRPr="00AE55F4">
              <w:rPr>
                <w:rFonts w:cs="Arial"/>
                <w:lang w:eastAsia="zh-CN"/>
              </w:rPr>
              <w:t xml:space="preserve">Гарантни рок за предмет набавке је </w:t>
            </w:r>
            <w:r>
              <w:rPr>
                <w:rFonts w:cs="Arial"/>
                <w:lang w:val="sr-Cyrl-RS" w:eastAsia="zh-CN"/>
              </w:rPr>
              <w:t xml:space="preserve">        .........</w:t>
            </w:r>
            <w:r w:rsidRPr="00AE55F4">
              <w:rPr>
                <w:rFonts w:cs="Arial"/>
                <w:lang w:eastAsia="zh-CN"/>
              </w:rPr>
              <w:t xml:space="preserve">месеци од дана </w:t>
            </w:r>
            <w:r w:rsidRPr="00DC2811">
              <w:rPr>
                <w:rFonts w:cs="Arial"/>
                <w:lang w:eastAsia="zh-CN"/>
              </w:rPr>
              <w:t>пуштања у рад Система дувача гара котла А4.</w:t>
            </w:r>
            <w:r w:rsidRPr="00AE55F4">
              <w:rPr>
                <w:rFonts w:cs="Arial"/>
                <w:lang w:eastAsia="zh-CN"/>
              </w:rPr>
              <w:t xml:space="preserve"> или </w:t>
            </w:r>
            <w:r>
              <w:rPr>
                <w:rFonts w:cs="Arial"/>
                <w:lang w:val="sr-Cyrl-RS" w:eastAsia="zh-CN"/>
              </w:rPr>
              <w:t>...........</w:t>
            </w:r>
            <w:r w:rsidRPr="00AE55F4">
              <w:rPr>
                <w:rFonts w:cs="Arial"/>
                <w:lang w:eastAsia="zh-CN"/>
              </w:rPr>
              <w:t>месеци од када је извршен квантитативни и квалитативни пријем  добара у зависности шта пре наступи.</w:t>
            </w:r>
          </w:p>
        </w:tc>
      </w:tr>
      <w:tr w:rsidR="00C57885" w:rsidRPr="00276702" w:rsidTr="007040C8">
        <w:trPr>
          <w:trHeight w:val="818"/>
        </w:trPr>
        <w:tc>
          <w:tcPr>
            <w:tcW w:w="4786" w:type="dxa"/>
            <w:vAlign w:val="center"/>
          </w:tcPr>
          <w:p w:rsidR="00C57885" w:rsidRPr="00774364" w:rsidRDefault="00C57885" w:rsidP="00A8339F">
            <w:pPr>
              <w:spacing w:before="0"/>
              <w:jc w:val="center"/>
              <w:rPr>
                <w:rFonts w:cs="Arial"/>
                <w:b/>
                <w:bCs/>
                <w:iCs/>
                <w:lang w:val="sr-Cyrl-CS"/>
              </w:rPr>
            </w:pPr>
            <w:r w:rsidRPr="00774364">
              <w:rPr>
                <w:rFonts w:cs="Arial"/>
                <w:b/>
                <w:bCs/>
                <w:iCs/>
                <w:lang w:val="sr-Cyrl-CS"/>
              </w:rPr>
              <w:t>МЕСТО ИСПОРУКЕ:</w:t>
            </w:r>
          </w:p>
          <w:p w:rsidR="00C57885" w:rsidRPr="00774364" w:rsidRDefault="00C57885" w:rsidP="00A8339F">
            <w:pPr>
              <w:spacing w:before="0"/>
              <w:rPr>
                <w:rFonts w:cs="Arial"/>
                <w:bCs/>
                <w:iCs/>
                <w:lang w:val="sr-Cyrl-CS"/>
              </w:rPr>
            </w:pPr>
            <w:r w:rsidRPr="00774364">
              <w:rPr>
                <w:rFonts w:cs="Arial"/>
                <w:bCs/>
                <w:iCs/>
                <w:lang w:val="sr-Cyrl-CS"/>
              </w:rPr>
              <w:t xml:space="preserve"> локација наручиоца и то:</w:t>
            </w:r>
          </w:p>
          <w:p w:rsidR="00C57885" w:rsidRPr="00774364" w:rsidRDefault="00C57885" w:rsidP="00A8339F">
            <w:pPr>
              <w:spacing w:before="0"/>
              <w:jc w:val="left"/>
              <w:rPr>
                <w:rFonts w:cs="Arial"/>
                <w:b/>
                <w:bCs/>
                <w:iCs/>
                <w:lang w:val="sr-Cyrl-CS"/>
              </w:rPr>
            </w:pPr>
            <w:r w:rsidRPr="00774364">
              <w:rPr>
                <w:rFonts w:cs="Arial"/>
                <w:bCs/>
                <w:iCs/>
                <w:lang w:val="sr-Cyrl-CS"/>
              </w:rPr>
              <w:t>ЈП ЕПС Огранак ТЕНТ Београд – Обреновац, локација ТЕНТ А Обреновац</w:t>
            </w:r>
          </w:p>
        </w:tc>
        <w:tc>
          <w:tcPr>
            <w:tcW w:w="4820" w:type="dxa"/>
            <w:vAlign w:val="center"/>
          </w:tcPr>
          <w:p w:rsidR="00C57885" w:rsidRPr="00774364" w:rsidRDefault="00C57885" w:rsidP="00A8339F">
            <w:pPr>
              <w:spacing w:before="0"/>
              <w:jc w:val="center"/>
              <w:rPr>
                <w:rFonts w:cs="Arial"/>
                <w:bCs/>
                <w:iCs/>
                <w:lang w:val="sr-Cyrl-CS"/>
              </w:rPr>
            </w:pPr>
            <w:r w:rsidRPr="00774364">
              <w:rPr>
                <w:rFonts w:cs="Arial"/>
                <w:bCs/>
                <w:iCs/>
                <w:lang w:val="sr-Cyrl-CS"/>
              </w:rPr>
              <w:t xml:space="preserve">Сагласан </w:t>
            </w:r>
            <w:r w:rsidRPr="00774364">
              <w:rPr>
                <w:rFonts w:cs="Arial"/>
                <w:bCs/>
                <w:iCs/>
              </w:rPr>
              <w:t>с</w:t>
            </w:r>
            <w:r w:rsidRPr="00774364">
              <w:rPr>
                <w:rFonts w:cs="Arial"/>
                <w:bCs/>
                <w:iCs/>
                <w:lang w:val="sr-Cyrl-CS"/>
              </w:rPr>
              <w:t>а захтевом наручиоца</w:t>
            </w:r>
          </w:p>
          <w:p w:rsidR="00C57885" w:rsidRDefault="00C57885" w:rsidP="00A8339F">
            <w:pPr>
              <w:spacing w:before="0"/>
              <w:jc w:val="center"/>
              <w:rPr>
                <w:rFonts w:cs="Arial"/>
                <w:bCs/>
                <w:iCs/>
                <w:lang w:val="sr-Cyrl-CS"/>
              </w:rPr>
            </w:pPr>
            <w:r w:rsidRPr="00774364">
              <w:rPr>
                <w:rFonts w:cs="Arial"/>
                <w:bCs/>
                <w:iCs/>
                <w:lang w:val="sr-Cyrl-CS"/>
              </w:rPr>
              <w:t xml:space="preserve">ДА/НЕ </w:t>
            </w:r>
          </w:p>
          <w:p w:rsidR="00C57885" w:rsidRPr="00774364" w:rsidRDefault="00C57885" w:rsidP="00A8339F">
            <w:pPr>
              <w:spacing w:before="0"/>
              <w:jc w:val="center"/>
              <w:rPr>
                <w:rFonts w:cs="Arial"/>
                <w:b/>
                <w:bCs/>
                <w:iCs/>
                <w:lang w:val="sr-Cyrl-CS"/>
              </w:rPr>
            </w:pPr>
            <w:r w:rsidRPr="00774364">
              <w:rPr>
                <w:rFonts w:cs="Arial"/>
                <w:bCs/>
                <w:iCs/>
                <w:lang w:val="sr-Cyrl-CS"/>
              </w:rPr>
              <w:t>(заокружити)</w:t>
            </w:r>
          </w:p>
        </w:tc>
      </w:tr>
      <w:tr w:rsidR="00C57885" w:rsidRPr="00276702" w:rsidTr="007040C8">
        <w:trPr>
          <w:trHeight w:val="818"/>
        </w:trPr>
        <w:tc>
          <w:tcPr>
            <w:tcW w:w="4786" w:type="dxa"/>
          </w:tcPr>
          <w:p w:rsidR="00C57885" w:rsidRPr="00774364" w:rsidRDefault="00C57885" w:rsidP="00A8339F">
            <w:pPr>
              <w:jc w:val="center"/>
              <w:rPr>
                <w:b/>
                <w:lang w:val="sr-Cyrl-RS"/>
              </w:rPr>
            </w:pPr>
            <w:r w:rsidRPr="00774364">
              <w:rPr>
                <w:b/>
              </w:rPr>
              <w:t>ПАРИТЕТ:</w:t>
            </w:r>
          </w:p>
          <w:p w:rsidR="00C57885" w:rsidRPr="00774364" w:rsidRDefault="00C57885" w:rsidP="00A8339F">
            <w:pPr>
              <w:rPr>
                <w:lang w:val="sr-Cyrl-R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p>
        </w:tc>
        <w:tc>
          <w:tcPr>
            <w:tcW w:w="4820" w:type="dxa"/>
          </w:tcPr>
          <w:p w:rsidR="00C57885" w:rsidRPr="00774364" w:rsidRDefault="00C57885" w:rsidP="00FA4F53">
            <w:pPr>
              <w:jc w:val="cente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 </w:t>
            </w:r>
            <w:r w:rsidRPr="00774364">
              <w:rPr>
                <w:rFonts w:cs="Arial"/>
                <w:lang w:val="sr-Latn-CS"/>
              </w:rPr>
              <w:t>(заокружити)</w:t>
            </w:r>
          </w:p>
        </w:tc>
      </w:tr>
      <w:tr w:rsidR="00C57885" w:rsidRPr="00276702" w:rsidTr="007040C8">
        <w:trPr>
          <w:trHeight w:val="800"/>
        </w:trPr>
        <w:tc>
          <w:tcPr>
            <w:tcW w:w="4786" w:type="dxa"/>
            <w:vAlign w:val="center"/>
          </w:tcPr>
          <w:p w:rsidR="00C57885" w:rsidRPr="00276702" w:rsidRDefault="00C57885" w:rsidP="00033CEB">
            <w:pPr>
              <w:spacing w:before="0"/>
              <w:jc w:val="left"/>
              <w:rPr>
                <w:rFonts w:cs="Arial"/>
                <w:b/>
                <w:bCs/>
                <w:iCs/>
                <w:lang w:val="sr-Cyrl-CS"/>
              </w:rPr>
            </w:pPr>
            <w:r w:rsidRPr="00276702">
              <w:rPr>
                <w:rFonts w:cs="Arial"/>
                <w:b/>
                <w:bCs/>
                <w:iCs/>
                <w:lang w:val="sr-Cyrl-CS"/>
              </w:rPr>
              <w:t>РОК ВАЖЕЊА ПОНУДЕ:</w:t>
            </w:r>
          </w:p>
          <w:p w:rsidR="00C57885" w:rsidRPr="00276702" w:rsidRDefault="00C57885" w:rsidP="00033CEB">
            <w:pPr>
              <w:spacing w:before="0"/>
              <w:jc w:val="left"/>
              <w:rPr>
                <w:rFonts w:cs="Arial"/>
                <w:b/>
                <w:bCs/>
                <w:iCs/>
                <w:lang w:val="sr-Cyrl-CS"/>
              </w:rPr>
            </w:pPr>
            <w:r w:rsidRPr="00276702">
              <w:rPr>
                <w:rFonts w:cs="Arial"/>
                <w:bCs/>
                <w:iCs/>
                <w:lang w:val="sr-Cyrl-CS"/>
              </w:rPr>
              <w:t>не може бити краћ</w:t>
            </w:r>
            <w:r w:rsidRPr="00276702">
              <w:rPr>
                <w:rFonts w:cs="Arial"/>
                <w:bCs/>
                <w:iCs/>
              </w:rPr>
              <w:t>и</w:t>
            </w:r>
            <w:r w:rsidRPr="00276702">
              <w:rPr>
                <w:rFonts w:cs="Arial"/>
                <w:bCs/>
                <w:iCs/>
                <w:lang w:val="sr-Cyrl-CS"/>
              </w:rPr>
              <w:t xml:space="preserve"> од </w:t>
            </w:r>
            <w:r w:rsidRPr="00276702">
              <w:rPr>
                <w:rFonts w:cs="Arial"/>
                <w:bCs/>
                <w:iCs/>
                <w:lang w:val="sr-Latn-RS"/>
              </w:rPr>
              <w:t>6</w:t>
            </w:r>
            <w:r w:rsidRPr="00276702">
              <w:rPr>
                <w:rFonts w:cs="Arial"/>
                <w:bCs/>
                <w:iCs/>
                <w:lang w:val="sr-Cyrl-CS"/>
              </w:rPr>
              <w:t>0 дана од дана отварања понуда</w:t>
            </w:r>
          </w:p>
        </w:tc>
        <w:tc>
          <w:tcPr>
            <w:tcW w:w="4820" w:type="dxa"/>
            <w:vAlign w:val="center"/>
          </w:tcPr>
          <w:p w:rsidR="00C57885" w:rsidRPr="00276702" w:rsidRDefault="00C57885" w:rsidP="00AF3AF8">
            <w:pPr>
              <w:spacing w:before="0"/>
              <w:jc w:val="center"/>
              <w:rPr>
                <w:rFonts w:cs="Arial"/>
                <w:b/>
                <w:bCs/>
                <w:iCs/>
                <w:lang w:val="sr-Cyrl-CS"/>
              </w:rPr>
            </w:pPr>
          </w:p>
          <w:p w:rsidR="00C57885" w:rsidRPr="00276702" w:rsidRDefault="00C57885" w:rsidP="00AF3AF8">
            <w:pPr>
              <w:spacing w:before="0"/>
              <w:jc w:val="center"/>
              <w:rPr>
                <w:rFonts w:cs="Arial"/>
                <w:b/>
                <w:bCs/>
                <w:iCs/>
                <w:lang w:val="sr-Cyrl-CS"/>
              </w:rPr>
            </w:pPr>
            <w:r w:rsidRPr="00276702">
              <w:rPr>
                <w:rFonts w:cs="Arial"/>
                <w:bCs/>
                <w:iCs/>
                <w:lang w:val="sr-Cyrl-CS"/>
              </w:rPr>
              <w:t>_____ дана од дана отварања понуда</w:t>
            </w:r>
          </w:p>
        </w:tc>
      </w:tr>
      <w:tr w:rsidR="00C57885" w:rsidRPr="00276702" w:rsidTr="007040C8">
        <w:tc>
          <w:tcPr>
            <w:tcW w:w="9606" w:type="dxa"/>
            <w:gridSpan w:val="2"/>
          </w:tcPr>
          <w:p w:rsidR="00C57885" w:rsidRPr="00276702" w:rsidRDefault="00C57885" w:rsidP="00AF3AF8">
            <w:pPr>
              <w:spacing w:before="0"/>
              <w:rPr>
                <w:rFonts w:cs="Arial"/>
                <w:bCs/>
                <w:iCs/>
                <w:lang w:val="sr-Cyrl-CS"/>
              </w:rPr>
            </w:pPr>
            <w:r w:rsidRPr="00276702">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276702" w:rsidRDefault="00BA2C2D" w:rsidP="00BA2C2D">
      <w:pPr>
        <w:spacing w:before="0"/>
        <w:rPr>
          <w:rFonts w:cs="Arial"/>
          <w:b/>
          <w:bCs/>
          <w:iCs/>
          <w:lang w:val="sr-Cyrl-CS"/>
        </w:rPr>
      </w:pPr>
    </w:p>
    <w:p w:rsidR="000E75A0" w:rsidRPr="00276702" w:rsidRDefault="000E75A0" w:rsidP="00BA2C2D">
      <w:pPr>
        <w:spacing w:before="0"/>
        <w:rPr>
          <w:rFonts w:eastAsia="TimesNewRomanPSMT" w:cs="Arial"/>
          <w:bCs/>
          <w:lang w:val="sr-Cyrl-CS"/>
        </w:rPr>
      </w:pPr>
      <w:r w:rsidRPr="00276702">
        <w:rPr>
          <w:rFonts w:eastAsia="TimesNewRomanPSMT" w:cs="Arial"/>
          <w:bCs/>
        </w:rPr>
        <w:t xml:space="preserve">Датум </w:t>
      </w:r>
      <w:r w:rsidRPr="00276702">
        <w:rPr>
          <w:rFonts w:eastAsia="TimesNewRomanPSMT" w:cs="Arial"/>
          <w:bCs/>
        </w:rPr>
        <w:tab/>
      </w:r>
      <w:r w:rsidRPr="00276702">
        <w:rPr>
          <w:rFonts w:eastAsia="TimesNewRomanPSMT" w:cs="Arial"/>
          <w:bCs/>
        </w:rPr>
        <w:tab/>
      </w:r>
      <w:r w:rsidRPr="00276702">
        <w:rPr>
          <w:rFonts w:eastAsia="TimesNewRomanPSMT" w:cs="Arial"/>
          <w:bCs/>
        </w:rPr>
        <w:tab/>
      </w:r>
      <w:r w:rsidRPr="00276702">
        <w:rPr>
          <w:rFonts w:eastAsia="TimesNewRomanPSMT" w:cs="Arial"/>
          <w:bCs/>
        </w:rPr>
        <w:tab/>
      </w:r>
      <w:r w:rsidR="00F9189E" w:rsidRPr="00276702">
        <w:rPr>
          <w:rFonts w:eastAsia="TimesNewRomanPSMT" w:cs="Arial"/>
          <w:bCs/>
        </w:rPr>
        <w:t xml:space="preserve">                                   </w:t>
      </w:r>
      <w:r w:rsidRPr="00276702">
        <w:rPr>
          <w:rFonts w:eastAsia="TimesNewRomanPSMT" w:cs="Arial"/>
          <w:bCs/>
        </w:rPr>
        <w:t>Понуђач</w:t>
      </w:r>
    </w:p>
    <w:p w:rsidR="000E75A0" w:rsidRPr="00276702" w:rsidRDefault="000E75A0" w:rsidP="000E75A0">
      <w:pPr>
        <w:spacing w:before="0"/>
        <w:rPr>
          <w:rFonts w:eastAsia="TimesNewRomanPS-BoldMT" w:cs="Arial"/>
          <w:b/>
          <w:bCs/>
          <w:iCs/>
          <w:lang w:val="sr-Cyrl-CS"/>
        </w:rPr>
      </w:pPr>
      <w:r w:rsidRPr="00276702">
        <w:rPr>
          <w:rFonts w:eastAsia="TimesNewRomanPS-BoldMT" w:cs="Arial"/>
          <w:b/>
          <w:bCs/>
          <w:iCs/>
        </w:rPr>
        <w:t>________________________</w:t>
      </w:r>
      <w:r w:rsidRPr="00276702">
        <w:rPr>
          <w:rFonts w:eastAsia="TimesNewRomanPS-BoldMT" w:cs="Arial"/>
          <w:b/>
          <w:bCs/>
          <w:iCs/>
          <w:lang w:val="sr-Cyrl-CS"/>
        </w:rPr>
        <w:t xml:space="preserve">        М.П.</w:t>
      </w:r>
      <w:r w:rsidRPr="00276702">
        <w:rPr>
          <w:rFonts w:eastAsia="TimesNewRomanPS-BoldMT" w:cs="Arial"/>
          <w:b/>
          <w:bCs/>
          <w:iCs/>
        </w:rPr>
        <w:tab/>
      </w:r>
      <w:r w:rsidR="00BA2C2D" w:rsidRPr="00276702">
        <w:rPr>
          <w:rFonts w:eastAsia="TimesNewRomanPS-BoldMT" w:cs="Arial"/>
          <w:b/>
          <w:bCs/>
          <w:iCs/>
          <w:lang w:val="sr-Cyrl-CS"/>
        </w:rPr>
        <w:t>___</w:t>
      </w:r>
      <w:r w:rsidRPr="00276702">
        <w:rPr>
          <w:rFonts w:eastAsia="TimesNewRomanPS-BoldMT" w:cs="Arial"/>
          <w:b/>
          <w:bCs/>
          <w:iCs/>
          <w:lang w:val="sr-Cyrl-CS"/>
        </w:rPr>
        <w:t xml:space="preserve">__________________                                      </w:t>
      </w:r>
    </w:p>
    <w:p w:rsidR="00BA2C2D" w:rsidRPr="00276702" w:rsidRDefault="00BA2C2D" w:rsidP="000E75A0">
      <w:pPr>
        <w:spacing w:before="0"/>
        <w:rPr>
          <w:rFonts w:cs="Arial"/>
          <w:b/>
          <w:bCs/>
          <w:iCs/>
          <w:u w:val="single"/>
        </w:rPr>
      </w:pPr>
    </w:p>
    <w:p w:rsidR="000E75A0" w:rsidRPr="00276702" w:rsidRDefault="000E75A0" w:rsidP="000E75A0">
      <w:pPr>
        <w:spacing w:before="0"/>
        <w:rPr>
          <w:rFonts w:cs="Arial"/>
          <w:b/>
          <w:bCs/>
          <w:iCs/>
          <w:u w:val="single"/>
        </w:rPr>
      </w:pPr>
      <w:r w:rsidRPr="00276702">
        <w:rPr>
          <w:rFonts w:cs="Arial"/>
          <w:b/>
          <w:bCs/>
          <w:iCs/>
          <w:u w:val="single"/>
        </w:rPr>
        <w:t>Напомене:</w:t>
      </w:r>
    </w:p>
    <w:p w:rsidR="00BA2C2D" w:rsidRPr="00276702" w:rsidRDefault="00BA2C2D" w:rsidP="00BA2C2D">
      <w:pPr>
        <w:autoSpaceDE w:val="0"/>
        <w:autoSpaceDN w:val="0"/>
        <w:adjustRightInd w:val="0"/>
        <w:rPr>
          <w:rFonts w:eastAsia="TimesNewRomanPS-BoldMT" w:cs="Arial"/>
          <w:bCs/>
          <w:iCs/>
        </w:rPr>
      </w:pPr>
      <w:r w:rsidRPr="00276702">
        <w:rPr>
          <w:rFonts w:eastAsia="TimesNewRomanPS-BoldMT" w:cs="Arial"/>
          <w:bCs/>
          <w:iCs/>
        </w:rPr>
        <w:t>-  Понуђач је обавезан да у обрасцу понуде попуни све комерцијалне услове (сва празна поља).</w:t>
      </w:r>
    </w:p>
    <w:p w:rsidR="00BA2C2D" w:rsidRPr="00276702" w:rsidRDefault="00BA2C2D" w:rsidP="00BA2C2D">
      <w:pPr>
        <w:autoSpaceDE w:val="0"/>
        <w:autoSpaceDN w:val="0"/>
        <w:adjustRightInd w:val="0"/>
        <w:rPr>
          <w:rFonts w:eastAsia="TimesNewRomanPS-BoldMT" w:cs="Arial"/>
          <w:bCs/>
          <w:iCs/>
          <w:lang w:val="ru-RU"/>
        </w:rPr>
      </w:pPr>
      <w:r w:rsidRPr="00276702">
        <w:rPr>
          <w:rFonts w:eastAsia="TimesNewRomanPS-BoldMT" w:cs="Arial"/>
          <w:bCs/>
          <w:iCs/>
        </w:rPr>
        <w:t xml:space="preserve">- </w:t>
      </w:r>
      <w:r w:rsidRPr="00276702">
        <w:rPr>
          <w:rFonts w:eastAsia="TimesNewRomanPS-BoldMT" w:cs="Arial"/>
          <w:bCs/>
          <w:iCs/>
          <w:lang w:val="ru-RU"/>
        </w:rPr>
        <w:t>Уколико понуђачи подносе заједничку понуду,група понуђача може да о</w:t>
      </w:r>
      <w:r w:rsidRPr="00276702">
        <w:rPr>
          <w:rFonts w:eastAsia="TimesNewRomanPS-BoldMT" w:cs="Arial"/>
          <w:bCs/>
          <w:iCs/>
        </w:rPr>
        <w:t>власти</w:t>
      </w:r>
      <w:r w:rsidRPr="00276702">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C79C9" w:rsidRPr="00276702" w:rsidRDefault="00086BBA">
      <w:pPr>
        <w:spacing w:before="0"/>
        <w:jc w:val="left"/>
        <w:rPr>
          <w:rFonts w:eastAsia="TimesNewRomanPS-BoldMT" w:cs="Arial"/>
          <w:bCs/>
          <w:iCs/>
          <w:sz w:val="20"/>
          <w:szCs w:val="20"/>
        </w:rPr>
      </w:pPr>
      <w:r w:rsidRPr="00276702">
        <w:rPr>
          <w:rFonts w:eastAsia="TimesNewRomanPS-BoldMT" w:cs="Arial"/>
          <w:bCs/>
          <w:iCs/>
          <w:sz w:val="20"/>
          <w:szCs w:val="20"/>
        </w:rPr>
        <w:br w:type="page"/>
      </w:r>
    </w:p>
    <w:p w:rsidR="00086BBA" w:rsidRPr="00276702" w:rsidRDefault="00086BBA">
      <w:pPr>
        <w:spacing w:before="0"/>
        <w:jc w:val="left"/>
        <w:rPr>
          <w:rFonts w:eastAsia="TimesNewRomanPS-BoldMT" w:cs="Arial"/>
          <w:bCs/>
          <w:iCs/>
          <w:sz w:val="20"/>
          <w:szCs w:val="20"/>
        </w:rPr>
      </w:pPr>
    </w:p>
    <w:p w:rsidR="00F66410" w:rsidRPr="00276702" w:rsidRDefault="00F66410" w:rsidP="00BA2C2D">
      <w:pPr>
        <w:autoSpaceDE w:val="0"/>
        <w:autoSpaceDN w:val="0"/>
        <w:adjustRightInd w:val="0"/>
        <w:rPr>
          <w:rFonts w:eastAsia="TimesNewRomanPS-BoldMT" w:cs="Arial"/>
          <w:bCs/>
          <w:iCs/>
          <w:sz w:val="20"/>
          <w:szCs w:val="20"/>
        </w:rPr>
      </w:pPr>
    </w:p>
    <w:p w:rsidR="00343A18" w:rsidRPr="00276702" w:rsidRDefault="00343A18" w:rsidP="00343A18">
      <w:pPr>
        <w:pStyle w:val="KDObrazac"/>
        <w:spacing w:before="0"/>
      </w:pPr>
      <w:bookmarkStart w:id="261" w:name="_Toc442559925"/>
      <w:r w:rsidRPr="00276702">
        <w:t xml:space="preserve">ОБРАЗАЦ </w:t>
      </w:r>
      <w:r w:rsidR="00033CEB" w:rsidRPr="00276702">
        <w:rPr>
          <w:lang w:val="sr-Cyrl-RS"/>
        </w:rPr>
        <w:t>2</w:t>
      </w:r>
      <w:r w:rsidRPr="00276702">
        <w:t>.</w:t>
      </w:r>
      <w:bookmarkEnd w:id="261"/>
    </w:p>
    <w:p w:rsidR="00343A18" w:rsidRPr="00276702" w:rsidRDefault="00343A18" w:rsidP="00343A18">
      <w:pPr>
        <w:spacing w:before="0"/>
        <w:jc w:val="center"/>
        <w:rPr>
          <w:rFonts w:cs="Arial"/>
          <w:b/>
        </w:rPr>
      </w:pPr>
      <w:r w:rsidRPr="00276702">
        <w:rPr>
          <w:rFonts w:cs="Arial"/>
          <w:b/>
        </w:rPr>
        <w:t>ОБРАЗАЦ СТР</w:t>
      </w:r>
      <w:r w:rsidR="0060281E" w:rsidRPr="00276702">
        <w:rPr>
          <w:rFonts w:cs="Arial"/>
          <w:b/>
        </w:rPr>
        <w:t>УКТ</w:t>
      </w:r>
      <w:r w:rsidRPr="00276702">
        <w:rPr>
          <w:rFonts w:cs="Arial"/>
          <w:b/>
        </w:rPr>
        <w:t>УРЕ ЦЕНЕ</w:t>
      </w:r>
    </w:p>
    <w:p w:rsidR="00343A18" w:rsidRPr="00276702" w:rsidRDefault="00343A18" w:rsidP="00343A18">
      <w:pPr>
        <w:spacing w:before="0"/>
        <w:rPr>
          <w:rFonts w:cs="Arial"/>
        </w:rPr>
      </w:pPr>
    </w:p>
    <w:p w:rsidR="00343A18" w:rsidRPr="00276702" w:rsidRDefault="00343A18" w:rsidP="00343A18">
      <w:pPr>
        <w:spacing w:before="0"/>
        <w:rPr>
          <w:rFonts w:cs="Arial"/>
        </w:rPr>
      </w:pPr>
      <w:r w:rsidRPr="00276702">
        <w:rPr>
          <w:rFonts w:cs="Arial"/>
        </w:rPr>
        <w:t>Табела 1.</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020"/>
        <w:gridCol w:w="851"/>
        <w:gridCol w:w="1276"/>
        <w:gridCol w:w="1134"/>
        <w:gridCol w:w="992"/>
        <w:gridCol w:w="1406"/>
        <w:gridCol w:w="974"/>
      </w:tblGrid>
      <w:tr w:rsidR="00276702" w:rsidRPr="00276702" w:rsidTr="0099435C">
        <w:tc>
          <w:tcPr>
            <w:tcW w:w="675" w:type="dxa"/>
            <w:shd w:val="clear" w:color="auto" w:fill="C6D9F1" w:themeFill="text2" w:themeFillTint="33"/>
            <w:vAlign w:val="center"/>
          </w:tcPr>
          <w:p w:rsidR="003A74BD" w:rsidRPr="00276702" w:rsidRDefault="003A74BD" w:rsidP="00BC01DC">
            <w:pPr>
              <w:spacing w:before="0"/>
              <w:jc w:val="center"/>
              <w:rPr>
                <w:rFonts w:cs="Arial"/>
                <w:bCs/>
                <w:iCs/>
                <w:lang w:val="sr-Cyrl-CS"/>
              </w:rPr>
            </w:pPr>
            <w:r w:rsidRPr="00276702">
              <w:rPr>
                <w:rFonts w:cs="Arial"/>
                <w:bCs/>
                <w:iCs/>
                <w:lang w:val="sr-Cyrl-CS"/>
              </w:rPr>
              <w:t>Рбр</w:t>
            </w:r>
          </w:p>
        </w:tc>
        <w:tc>
          <w:tcPr>
            <w:tcW w:w="1560"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Назив добра</w:t>
            </w:r>
          </w:p>
        </w:tc>
        <w:tc>
          <w:tcPr>
            <w:tcW w:w="1020" w:type="dxa"/>
            <w:shd w:val="clear" w:color="auto" w:fill="C6D9F1" w:themeFill="text2" w:themeFillTint="33"/>
          </w:tcPr>
          <w:p w:rsidR="003A74BD" w:rsidRPr="00276702" w:rsidRDefault="003A74BD" w:rsidP="00BC01DC">
            <w:pPr>
              <w:spacing w:before="0"/>
              <w:jc w:val="center"/>
              <w:rPr>
                <w:rFonts w:cs="Arial"/>
                <w:b/>
                <w:bCs/>
                <w:iCs/>
                <w:lang w:val="sr-Cyrl-CS"/>
              </w:rPr>
            </w:pPr>
            <w:r w:rsidRPr="00276702">
              <w:rPr>
                <w:rFonts w:cs="Arial"/>
                <w:b/>
                <w:bCs/>
                <w:iCs/>
                <w:lang w:val="sr-Cyrl-CS"/>
              </w:rPr>
              <w:t>Произвођач</w:t>
            </w:r>
          </w:p>
        </w:tc>
        <w:tc>
          <w:tcPr>
            <w:tcW w:w="851"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Јед.</w:t>
            </w:r>
          </w:p>
          <w:p w:rsidR="003A74BD" w:rsidRPr="00276702" w:rsidRDefault="003A74BD" w:rsidP="00BC01DC">
            <w:pPr>
              <w:spacing w:before="0"/>
              <w:jc w:val="center"/>
              <w:rPr>
                <w:rFonts w:cs="Arial"/>
                <w:b/>
                <w:bCs/>
                <w:iCs/>
                <w:lang w:val="sr-Cyrl-CS"/>
              </w:rPr>
            </w:pPr>
            <w:r w:rsidRPr="00276702">
              <w:rPr>
                <w:rFonts w:cs="Arial"/>
                <w:b/>
                <w:bCs/>
                <w:iCs/>
                <w:lang w:val="sr-Cyrl-CS"/>
              </w:rPr>
              <w:t>Мере ком.</w:t>
            </w:r>
          </w:p>
        </w:tc>
        <w:tc>
          <w:tcPr>
            <w:tcW w:w="1276"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количина</w:t>
            </w:r>
          </w:p>
        </w:tc>
        <w:tc>
          <w:tcPr>
            <w:tcW w:w="1134"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Јед.</w:t>
            </w:r>
          </w:p>
          <w:p w:rsidR="003A74BD" w:rsidRPr="00276702" w:rsidRDefault="003A74BD" w:rsidP="00BC01DC">
            <w:pPr>
              <w:spacing w:before="0"/>
              <w:jc w:val="center"/>
              <w:rPr>
                <w:rFonts w:cs="Arial"/>
                <w:b/>
                <w:bCs/>
                <w:iCs/>
                <w:lang w:val="sr-Cyrl-CS"/>
              </w:rPr>
            </w:pPr>
            <w:r w:rsidRPr="00276702">
              <w:rPr>
                <w:rFonts w:cs="Arial"/>
                <w:b/>
                <w:bCs/>
                <w:iCs/>
                <w:lang w:val="sr-Cyrl-CS"/>
              </w:rPr>
              <w:t>цена без ПДВ</w:t>
            </w:r>
          </w:p>
          <w:p w:rsidR="003A74BD" w:rsidRPr="00276702" w:rsidRDefault="003A74BD" w:rsidP="00BC01DC">
            <w:pPr>
              <w:spacing w:before="0"/>
              <w:jc w:val="center"/>
              <w:rPr>
                <w:rFonts w:cs="Arial"/>
                <w:b/>
                <w:bCs/>
                <w:iCs/>
                <w:lang w:val="sr-Cyrl-RS"/>
              </w:rPr>
            </w:pPr>
            <w:r w:rsidRPr="00276702">
              <w:rPr>
                <w:rFonts w:cs="Arial"/>
                <w:b/>
                <w:bCs/>
                <w:iCs/>
                <w:lang w:val="sr-Cyrl-CS"/>
              </w:rPr>
              <w:t xml:space="preserve">дин. </w:t>
            </w:r>
          </w:p>
        </w:tc>
        <w:tc>
          <w:tcPr>
            <w:tcW w:w="992"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Јед.</w:t>
            </w:r>
          </w:p>
          <w:p w:rsidR="003A74BD" w:rsidRPr="00276702" w:rsidRDefault="003A74BD" w:rsidP="00BC01DC">
            <w:pPr>
              <w:spacing w:before="0"/>
              <w:jc w:val="center"/>
              <w:rPr>
                <w:rFonts w:cs="Arial"/>
                <w:b/>
                <w:bCs/>
                <w:iCs/>
                <w:lang w:val="sr-Cyrl-CS"/>
              </w:rPr>
            </w:pPr>
            <w:r w:rsidRPr="00276702">
              <w:rPr>
                <w:rFonts w:cs="Arial"/>
                <w:b/>
                <w:bCs/>
                <w:iCs/>
                <w:lang w:val="sr-Cyrl-CS"/>
              </w:rPr>
              <w:t>цена са ПДВ</w:t>
            </w:r>
          </w:p>
          <w:p w:rsidR="003A74BD" w:rsidRPr="00276702" w:rsidRDefault="003A74BD" w:rsidP="00BC01DC">
            <w:pPr>
              <w:spacing w:before="0"/>
              <w:jc w:val="center"/>
              <w:rPr>
                <w:rFonts w:cs="Arial"/>
                <w:b/>
                <w:bCs/>
                <w:iCs/>
                <w:lang w:val="sr-Cyrl-RS"/>
              </w:rPr>
            </w:pPr>
            <w:r w:rsidRPr="00276702">
              <w:rPr>
                <w:rFonts w:cs="Arial"/>
                <w:b/>
                <w:bCs/>
                <w:iCs/>
                <w:lang w:val="sr-Cyrl-CS"/>
              </w:rPr>
              <w:t xml:space="preserve">дин. </w:t>
            </w:r>
          </w:p>
        </w:tc>
        <w:tc>
          <w:tcPr>
            <w:tcW w:w="1406"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Укупна цена без ПДВ</w:t>
            </w:r>
          </w:p>
          <w:p w:rsidR="003A74BD" w:rsidRPr="00276702" w:rsidRDefault="003A74BD" w:rsidP="00BC01DC">
            <w:pPr>
              <w:spacing w:before="0"/>
              <w:jc w:val="center"/>
              <w:rPr>
                <w:rFonts w:cs="Arial"/>
                <w:b/>
                <w:bCs/>
                <w:iCs/>
                <w:lang w:val="sr-Cyrl-RS"/>
              </w:rPr>
            </w:pPr>
            <w:r w:rsidRPr="00276702">
              <w:rPr>
                <w:rFonts w:cs="Arial"/>
                <w:b/>
                <w:bCs/>
                <w:iCs/>
                <w:lang w:val="sr-Cyrl-CS"/>
              </w:rPr>
              <w:t xml:space="preserve">дин. </w:t>
            </w:r>
          </w:p>
        </w:tc>
        <w:tc>
          <w:tcPr>
            <w:tcW w:w="974"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Укупна цена са ПДВ</w:t>
            </w:r>
          </w:p>
          <w:p w:rsidR="003A74BD" w:rsidRPr="00276702" w:rsidRDefault="003A74BD" w:rsidP="00BC01DC">
            <w:pPr>
              <w:spacing w:before="0"/>
              <w:jc w:val="center"/>
              <w:rPr>
                <w:rFonts w:cs="Arial"/>
                <w:b/>
                <w:bCs/>
                <w:iCs/>
                <w:lang w:val="sr-Cyrl-RS"/>
              </w:rPr>
            </w:pPr>
            <w:r w:rsidRPr="00276702">
              <w:rPr>
                <w:rFonts w:cs="Arial"/>
                <w:b/>
                <w:bCs/>
                <w:iCs/>
                <w:lang w:val="sr-Cyrl-CS"/>
              </w:rPr>
              <w:t>дин.</w:t>
            </w:r>
          </w:p>
        </w:tc>
      </w:tr>
      <w:tr w:rsidR="00276702" w:rsidRPr="00276702" w:rsidTr="0099435C">
        <w:tc>
          <w:tcPr>
            <w:tcW w:w="675"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(1)</w:t>
            </w:r>
          </w:p>
        </w:tc>
        <w:tc>
          <w:tcPr>
            <w:tcW w:w="1560"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(2)</w:t>
            </w:r>
          </w:p>
        </w:tc>
        <w:tc>
          <w:tcPr>
            <w:tcW w:w="1020" w:type="dxa"/>
          </w:tcPr>
          <w:p w:rsidR="003A74BD" w:rsidRPr="00276702" w:rsidRDefault="003A74BD" w:rsidP="00BC01DC">
            <w:pPr>
              <w:spacing w:before="0"/>
              <w:jc w:val="center"/>
              <w:rPr>
                <w:rFonts w:cs="Arial"/>
                <w:b/>
                <w:bCs/>
                <w:iCs/>
                <w:lang w:val="sr-Cyrl-CS"/>
              </w:rPr>
            </w:pPr>
          </w:p>
        </w:tc>
        <w:tc>
          <w:tcPr>
            <w:tcW w:w="851"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(3)</w:t>
            </w:r>
          </w:p>
        </w:tc>
        <w:tc>
          <w:tcPr>
            <w:tcW w:w="1276"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(4)</w:t>
            </w:r>
          </w:p>
        </w:tc>
        <w:tc>
          <w:tcPr>
            <w:tcW w:w="1134"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(5)</w:t>
            </w:r>
          </w:p>
        </w:tc>
        <w:tc>
          <w:tcPr>
            <w:tcW w:w="992"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(6)</w:t>
            </w:r>
          </w:p>
        </w:tc>
        <w:tc>
          <w:tcPr>
            <w:tcW w:w="1406"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(7)</w:t>
            </w:r>
          </w:p>
        </w:tc>
        <w:tc>
          <w:tcPr>
            <w:tcW w:w="974"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(8)</w:t>
            </w:r>
          </w:p>
        </w:tc>
      </w:tr>
      <w:tr w:rsidR="00C34D8E" w:rsidRPr="00276702" w:rsidTr="0099435C">
        <w:tc>
          <w:tcPr>
            <w:tcW w:w="675" w:type="dxa"/>
            <w:shd w:val="clear" w:color="auto" w:fill="auto"/>
          </w:tcPr>
          <w:p w:rsidR="001150D2" w:rsidRDefault="001150D2" w:rsidP="00BC01DC">
            <w:pPr>
              <w:spacing w:before="0"/>
              <w:jc w:val="center"/>
              <w:rPr>
                <w:rFonts w:cs="Arial"/>
                <w:b/>
                <w:bCs/>
                <w:iCs/>
                <w:lang w:val="sr-Cyrl-CS"/>
              </w:rPr>
            </w:pPr>
          </w:p>
          <w:p w:rsidR="00C34D8E" w:rsidRPr="00276702" w:rsidRDefault="0099435C" w:rsidP="00BC01DC">
            <w:pPr>
              <w:spacing w:before="0"/>
              <w:jc w:val="center"/>
              <w:rPr>
                <w:rFonts w:cs="Arial"/>
                <w:b/>
                <w:bCs/>
                <w:iCs/>
                <w:lang w:val="sr-Cyrl-CS"/>
              </w:rPr>
            </w:pPr>
            <w:r>
              <w:rPr>
                <w:rFonts w:cs="Arial"/>
                <w:b/>
                <w:bCs/>
                <w:iCs/>
                <w:lang w:val="sr-Cyrl-CS"/>
              </w:rPr>
              <w:t>1</w:t>
            </w:r>
          </w:p>
        </w:tc>
        <w:tc>
          <w:tcPr>
            <w:tcW w:w="9213" w:type="dxa"/>
            <w:gridSpan w:val="8"/>
            <w:shd w:val="clear" w:color="auto" w:fill="auto"/>
          </w:tcPr>
          <w:p w:rsidR="001150D2" w:rsidRDefault="001150D2" w:rsidP="00C34D8E">
            <w:pPr>
              <w:spacing w:before="0"/>
              <w:jc w:val="left"/>
              <w:rPr>
                <w:rFonts w:cs="Arial"/>
                <w:b/>
                <w:bCs/>
                <w:iCs/>
                <w:sz w:val="18"/>
                <w:szCs w:val="18"/>
                <w:lang w:val="sr-Cyrl-CS"/>
              </w:rPr>
            </w:pPr>
          </w:p>
          <w:p w:rsidR="00C34D8E" w:rsidRPr="001150D2" w:rsidRDefault="0099435C" w:rsidP="00C34D8E">
            <w:pPr>
              <w:spacing w:before="0"/>
              <w:jc w:val="left"/>
              <w:rPr>
                <w:rFonts w:cs="Arial"/>
                <w:b/>
                <w:bCs/>
                <w:iCs/>
                <w:sz w:val="18"/>
                <w:szCs w:val="18"/>
                <w:lang w:val="sr-Cyrl-CS"/>
              </w:rPr>
            </w:pPr>
            <w:r w:rsidRPr="001150D2">
              <w:rPr>
                <w:rFonts w:cs="Arial"/>
                <w:b/>
                <w:bCs/>
                <w:iCs/>
                <w:sz w:val="18"/>
                <w:szCs w:val="18"/>
                <w:lang w:val="sr-Cyrl-CS"/>
              </w:rPr>
              <w:t>ОПРЕМА ЗА ИСПОРУКУ - ДУВАЧИ ГАРА</w:t>
            </w:r>
          </w:p>
        </w:tc>
      </w:tr>
      <w:tr w:rsidR="0099435C" w:rsidRPr="00276702" w:rsidTr="0099435C">
        <w:tc>
          <w:tcPr>
            <w:tcW w:w="675" w:type="dxa"/>
            <w:shd w:val="clear" w:color="auto" w:fill="auto"/>
            <w:vAlign w:val="center"/>
          </w:tcPr>
          <w:p w:rsidR="0099435C" w:rsidRPr="00C34D8E" w:rsidRDefault="0099435C" w:rsidP="00BC01DC">
            <w:pPr>
              <w:spacing w:before="0"/>
              <w:jc w:val="center"/>
              <w:rPr>
                <w:rFonts w:cs="Arial"/>
                <w:b/>
                <w:bCs/>
                <w:iCs/>
                <w:lang w:val="sr-Latn-RS"/>
              </w:rPr>
            </w:pPr>
            <w:r w:rsidRPr="00276702">
              <w:rPr>
                <w:rFonts w:cs="Arial"/>
                <w:b/>
                <w:bCs/>
                <w:iCs/>
                <w:lang w:val="sr-Cyrl-CS"/>
              </w:rPr>
              <w:t>1.</w:t>
            </w:r>
            <w:r>
              <w:rPr>
                <w:rFonts w:cs="Arial"/>
                <w:b/>
                <w:bCs/>
                <w:iCs/>
                <w:lang w:val="sr-Latn-RS"/>
              </w:rPr>
              <w:t>1</w:t>
            </w:r>
          </w:p>
        </w:tc>
        <w:tc>
          <w:tcPr>
            <w:tcW w:w="1560" w:type="dxa"/>
            <w:shd w:val="clear" w:color="auto" w:fill="auto"/>
          </w:tcPr>
          <w:p w:rsidR="0099435C" w:rsidRPr="0099435C" w:rsidRDefault="0099435C" w:rsidP="00256B65">
            <w:pPr>
              <w:rPr>
                <w:rFonts w:cs="Arial"/>
                <w:noProof/>
                <w:sz w:val="20"/>
                <w:szCs w:val="20"/>
                <w:lang w:val="sr-Cyrl-RS"/>
              </w:rPr>
            </w:pPr>
            <w:r w:rsidRPr="0099435C">
              <w:rPr>
                <w:rFonts w:cs="Arial"/>
                <w:noProof/>
                <w:sz w:val="20"/>
                <w:szCs w:val="20"/>
                <w:lang w:val="sr-Cyrl-CS"/>
              </w:rPr>
              <w:t>Систем парних дувача гара котла</w:t>
            </w:r>
            <w:r w:rsidRPr="0099435C">
              <w:rPr>
                <w:rFonts w:cs="Arial"/>
                <w:noProof/>
                <w:sz w:val="20"/>
                <w:szCs w:val="20"/>
                <w:lang w:val="sr-Latn-RS"/>
              </w:rPr>
              <w:t xml:space="preserve"> </w:t>
            </w:r>
          </w:p>
        </w:tc>
        <w:tc>
          <w:tcPr>
            <w:tcW w:w="1020" w:type="dxa"/>
          </w:tcPr>
          <w:p w:rsidR="0099435C" w:rsidRPr="0099435C" w:rsidRDefault="0099435C" w:rsidP="004627A0">
            <w:pPr>
              <w:rPr>
                <w:sz w:val="20"/>
                <w:szCs w:val="20"/>
                <w:lang w:val="sr-Cyrl-RS"/>
              </w:rPr>
            </w:pPr>
          </w:p>
        </w:tc>
        <w:tc>
          <w:tcPr>
            <w:tcW w:w="851" w:type="dxa"/>
            <w:shd w:val="clear" w:color="auto" w:fill="auto"/>
            <w:vAlign w:val="center"/>
          </w:tcPr>
          <w:p w:rsidR="0099435C" w:rsidRPr="0099435C" w:rsidRDefault="0099435C" w:rsidP="0099435C">
            <w:pPr>
              <w:jc w:val="center"/>
              <w:rPr>
                <w:sz w:val="20"/>
                <w:szCs w:val="20"/>
                <w:lang w:val="sr-Cyrl-RS"/>
              </w:rPr>
            </w:pPr>
            <w:r w:rsidRPr="0099435C">
              <w:rPr>
                <w:sz w:val="20"/>
                <w:szCs w:val="20"/>
                <w:lang w:val="sr-Cyrl-RS"/>
              </w:rPr>
              <w:t>Сет</w:t>
            </w:r>
          </w:p>
        </w:tc>
        <w:tc>
          <w:tcPr>
            <w:tcW w:w="1276" w:type="dxa"/>
            <w:shd w:val="clear" w:color="auto" w:fill="auto"/>
            <w:vAlign w:val="center"/>
          </w:tcPr>
          <w:p w:rsidR="0099435C" w:rsidRPr="0099435C" w:rsidRDefault="0099435C" w:rsidP="006A4DB1">
            <w:pPr>
              <w:jc w:val="center"/>
              <w:rPr>
                <w:rFonts w:cs="Arial"/>
                <w:sz w:val="20"/>
                <w:szCs w:val="20"/>
                <w:lang w:val="sr-Latn-RS"/>
              </w:rPr>
            </w:pPr>
            <w:r w:rsidRPr="0099435C">
              <w:rPr>
                <w:rFonts w:cs="Arial"/>
                <w:sz w:val="20"/>
                <w:szCs w:val="20"/>
                <w:lang w:val="sr-Latn-RS"/>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99435C">
        <w:tc>
          <w:tcPr>
            <w:tcW w:w="675" w:type="dxa"/>
            <w:shd w:val="clear" w:color="auto" w:fill="auto"/>
            <w:vAlign w:val="center"/>
          </w:tcPr>
          <w:p w:rsidR="0099435C" w:rsidRPr="00276702" w:rsidRDefault="0099435C" w:rsidP="00BC01DC">
            <w:pPr>
              <w:spacing w:before="0"/>
              <w:jc w:val="center"/>
              <w:rPr>
                <w:rFonts w:cs="Arial"/>
                <w:b/>
                <w:bCs/>
                <w:iCs/>
                <w:lang w:val="sr-Latn-RS"/>
              </w:rPr>
            </w:pPr>
            <w:r>
              <w:rPr>
                <w:rFonts w:cs="Arial"/>
                <w:b/>
                <w:bCs/>
                <w:iCs/>
                <w:lang w:val="sr-Latn-RS"/>
              </w:rPr>
              <w:t>1.2</w:t>
            </w:r>
          </w:p>
        </w:tc>
        <w:tc>
          <w:tcPr>
            <w:tcW w:w="1560" w:type="dxa"/>
            <w:shd w:val="clear" w:color="auto" w:fill="auto"/>
          </w:tcPr>
          <w:p w:rsidR="0099435C" w:rsidRPr="0099435C" w:rsidRDefault="0099435C" w:rsidP="00256B65">
            <w:pPr>
              <w:rPr>
                <w:rFonts w:cs="Arial"/>
                <w:noProof/>
                <w:sz w:val="20"/>
                <w:szCs w:val="20"/>
                <w:lang w:val="sr-Cyrl-RS"/>
              </w:rPr>
            </w:pPr>
            <w:r w:rsidRPr="0099435C">
              <w:rPr>
                <w:rFonts w:cs="Arial"/>
                <w:noProof/>
                <w:sz w:val="20"/>
                <w:szCs w:val="20"/>
                <w:lang w:val="sr-Cyrl-CS"/>
              </w:rPr>
              <w:t>Помоћна опрема</w:t>
            </w:r>
            <w:r w:rsidRPr="0099435C">
              <w:rPr>
                <w:rFonts w:cs="Arial"/>
                <w:noProof/>
                <w:sz w:val="20"/>
                <w:szCs w:val="20"/>
                <w:lang w:val="sr-Latn-RS"/>
              </w:rPr>
              <w:t xml:space="preserve"> </w:t>
            </w:r>
          </w:p>
        </w:tc>
        <w:tc>
          <w:tcPr>
            <w:tcW w:w="1020" w:type="dxa"/>
          </w:tcPr>
          <w:p w:rsidR="0099435C" w:rsidRPr="0099435C" w:rsidRDefault="0099435C">
            <w:pPr>
              <w:rPr>
                <w:sz w:val="20"/>
                <w:szCs w:val="20"/>
              </w:rPr>
            </w:pPr>
          </w:p>
        </w:tc>
        <w:tc>
          <w:tcPr>
            <w:tcW w:w="851" w:type="dxa"/>
            <w:shd w:val="clear" w:color="auto" w:fill="auto"/>
            <w:vAlign w:val="center"/>
          </w:tcPr>
          <w:p w:rsidR="0099435C" w:rsidRPr="0099435C" w:rsidRDefault="0099435C" w:rsidP="0099435C">
            <w:pPr>
              <w:jc w:val="center"/>
              <w:rPr>
                <w:sz w:val="20"/>
                <w:szCs w:val="20"/>
              </w:rPr>
            </w:pPr>
            <w:r w:rsidRPr="0099435C">
              <w:rPr>
                <w:sz w:val="20"/>
                <w:szCs w:val="20"/>
              </w:rPr>
              <w:t>Сет</w:t>
            </w:r>
          </w:p>
        </w:tc>
        <w:tc>
          <w:tcPr>
            <w:tcW w:w="1276" w:type="dxa"/>
            <w:shd w:val="clear" w:color="auto" w:fill="auto"/>
            <w:vAlign w:val="center"/>
          </w:tcPr>
          <w:p w:rsidR="0099435C" w:rsidRPr="0099435C" w:rsidRDefault="0099435C" w:rsidP="006A4DB1">
            <w:pPr>
              <w:jc w:val="center"/>
              <w:rPr>
                <w:sz w:val="20"/>
                <w:szCs w:val="20"/>
              </w:rPr>
            </w:pPr>
            <w:r w:rsidRPr="0099435C">
              <w:rPr>
                <w:sz w:val="20"/>
                <w:szCs w:val="20"/>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99435C">
        <w:tc>
          <w:tcPr>
            <w:tcW w:w="675" w:type="dxa"/>
            <w:shd w:val="clear" w:color="auto" w:fill="auto"/>
            <w:vAlign w:val="center"/>
          </w:tcPr>
          <w:p w:rsidR="0099435C" w:rsidRPr="00276702" w:rsidRDefault="0099435C" w:rsidP="00FF7338">
            <w:pPr>
              <w:spacing w:before="0"/>
              <w:jc w:val="center"/>
              <w:rPr>
                <w:rFonts w:cs="Arial"/>
                <w:b/>
                <w:bCs/>
                <w:iCs/>
                <w:lang w:val="sr-Latn-RS"/>
              </w:rPr>
            </w:pPr>
            <w:r>
              <w:rPr>
                <w:rFonts w:cs="Arial"/>
                <w:b/>
                <w:bCs/>
                <w:iCs/>
                <w:lang w:val="sr-Latn-RS"/>
              </w:rPr>
              <w:t>1.3</w:t>
            </w:r>
          </w:p>
        </w:tc>
        <w:tc>
          <w:tcPr>
            <w:tcW w:w="1560" w:type="dxa"/>
            <w:shd w:val="clear" w:color="auto" w:fill="auto"/>
          </w:tcPr>
          <w:p w:rsidR="0099435C" w:rsidRPr="0099435C" w:rsidRDefault="0099435C" w:rsidP="00256B65">
            <w:pPr>
              <w:rPr>
                <w:rFonts w:cs="Arial"/>
                <w:noProof/>
                <w:sz w:val="20"/>
                <w:szCs w:val="20"/>
                <w:lang w:val="sr-Cyrl-CS"/>
              </w:rPr>
            </w:pPr>
            <w:r w:rsidRPr="0099435C">
              <w:rPr>
                <w:rFonts w:cs="Arial"/>
                <w:noProof/>
                <w:sz w:val="20"/>
                <w:szCs w:val="20"/>
                <w:lang w:val="sr-Cyrl-CS"/>
              </w:rPr>
              <w:t>Напојно-управљачки ормар са опремом</w:t>
            </w:r>
          </w:p>
        </w:tc>
        <w:tc>
          <w:tcPr>
            <w:tcW w:w="1020" w:type="dxa"/>
          </w:tcPr>
          <w:p w:rsidR="0099435C" w:rsidRPr="0099435C" w:rsidRDefault="0099435C">
            <w:pPr>
              <w:rPr>
                <w:sz w:val="20"/>
                <w:szCs w:val="20"/>
              </w:rPr>
            </w:pPr>
          </w:p>
        </w:tc>
        <w:tc>
          <w:tcPr>
            <w:tcW w:w="851" w:type="dxa"/>
            <w:shd w:val="clear" w:color="auto" w:fill="auto"/>
            <w:vAlign w:val="center"/>
          </w:tcPr>
          <w:p w:rsidR="0099435C" w:rsidRPr="0099435C" w:rsidRDefault="0099435C" w:rsidP="0099435C">
            <w:pPr>
              <w:jc w:val="center"/>
              <w:rPr>
                <w:sz w:val="20"/>
                <w:szCs w:val="20"/>
              </w:rPr>
            </w:pPr>
            <w:r w:rsidRPr="0099435C">
              <w:rPr>
                <w:sz w:val="20"/>
                <w:szCs w:val="20"/>
              </w:rPr>
              <w:t>Сет</w:t>
            </w:r>
          </w:p>
        </w:tc>
        <w:tc>
          <w:tcPr>
            <w:tcW w:w="1276" w:type="dxa"/>
            <w:shd w:val="clear" w:color="auto" w:fill="auto"/>
            <w:vAlign w:val="center"/>
          </w:tcPr>
          <w:p w:rsidR="0099435C" w:rsidRPr="0099435C" w:rsidRDefault="0099435C" w:rsidP="006A4DB1">
            <w:pPr>
              <w:jc w:val="center"/>
              <w:rPr>
                <w:sz w:val="20"/>
                <w:szCs w:val="20"/>
              </w:rPr>
            </w:pPr>
            <w:r w:rsidRPr="0099435C">
              <w:rPr>
                <w:sz w:val="20"/>
                <w:szCs w:val="20"/>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99435C">
        <w:tc>
          <w:tcPr>
            <w:tcW w:w="675" w:type="dxa"/>
            <w:shd w:val="clear" w:color="auto" w:fill="auto"/>
            <w:vAlign w:val="center"/>
          </w:tcPr>
          <w:p w:rsidR="0099435C" w:rsidRPr="00276702" w:rsidRDefault="0099435C" w:rsidP="00BC01DC">
            <w:pPr>
              <w:spacing w:before="0"/>
              <w:jc w:val="center"/>
              <w:rPr>
                <w:rFonts w:cs="Arial"/>
                <w:b/>
                <w:bCs/>
                <w:iCs/>
                <w:lang w:val="sr-Latn-RS"/>
              </w:rPr>
            </w:pPr>
            <w:r>
              <w:rPr>
                <w:rFonts w:cs="Arial"/>
                <w:b/>
                <w:bCs/>
                <w:iCs/>
                <w:lang w:val="sr-Latn-RS"/>
              </w:rPr>
              <w:t>1.4</w:t>
            </w:r>
          </w:p>
        </w:tc>
        <w:tc>
          <w:tcPr>
            <w:tcW w:w="1560" w:type="dxa"/>
            <w:shd w:val="clear" w:color="auto" w:fill="auto"/>
          </w:tcPr>
          <w:p w:rsidR="0099435C" w:rsidRPr="0099435C" w:rsidRDefault="0099435C" w:rsidP="00256B65">
            <w:pPr>
              <w:rPr>
                <w:rFonts w:cs="Arial"/>
                <w:noProof/>
                <w:sz w:val="20"/>
                <w:szCs w:val="20"/>
                <w:lang w:val="sr-Cyrl-CS"/>
              </w:rPr>
            </w:pPr>
            <w:r w:rsidRPr="0099435C">
              <w:rPr>
                <w:rFonts w:cs="Arial"/>
                <w:noProof/>
                <w:sz w:val="20"/>
                <w:szCs w:val="20"/>
                <w:lang w:val="sr-Cyrl-CS"/>
              </w:rPr>
              <w:t xml:space="preserve">Електро опрема у пољу (мерни уређаји, крајњи прекидачи и сл.) </w:t>
            </w:r>
          </w:p>
        </w:tc>
        <w:tc>
          <w:tcPr>
            <w:tcW w:w="1020" w:type="dxa"/>
          </w:tcPr>
          <w:p w:rsidR="0099435C" w:rsidRPr="0099435C" w:rsidRDefault="0099435C" w:rsidP="003A74BD">
            <w:pPr>
              <w:rPr>
                <w:sz w:val="20"/>
                <w:szCs w:val="20"/>
              </w:rPr>
            </w:pPr>
          </w:p>
        </w:tc>
        <w:tc>
          <w:tcPr>
            <w:tcW w:w="851" w:type="dxa"/>
            <w:shd w:val="clear" w:color="auto" w:fill="auto"/>
            <w:vAlign w:val="center"/>
          </w:tcPr>
          <w:p w:rsidR="0099435C" w:rsidRPr="0099435C" w:rsidRDefault="0099435C" w:rsidP="0099435C">
            <w:pPr>
              <w:jc w:val="center"/>
              <w:rPr>
                <w:sz w:val="20"/>
                <w:szCs w:val="20"/>
              </w:rPr>
            </w:pPr>
            <w:r w:rsidRPr="0099435C">
              <w:rPr>
                <w:sz w:val="20"/>
                <w:szCs w:val="20"/>
              </w:rPr>
              <w:t>Сет</w:t>
            </w:r>
          </w:p>
        </w:tc>
        <w:tc>
          <w:tcPr>
            <w:tcW w:w="1276" w:type="dxa"/>
            <w:shd w:val="clear" w:color="auto" w:fill="auto"/>
            <w:vAlign w:val="center"/>
          </w:tcPr>
          <w:p w:rsidR="0099435C" w:rsidRPr="0099435C" w:rsidRDefault="0099435C" w:rsidP="006A4DB1">
            <w:pPr>
              <w:jc w:val="center"/>
              <w:rPr>
                <w:sz w:val="20"/>
                <w:szCs w:val="20"/>
              </w:rPr>
            </w:pPr>
            <w:r w:rsidRPr="0099435C">
              <w:rPr>
                <w:sz w:val="20"/>
                <w:szCs w:val="20"/>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99435C">
        <w:tc>
          <w:tcPr>
            <w:tcW w:w="675" w:type="dxa"/>
            <w:shd w:val="clear" w:color="auto" w:fill="auto"/>
            <w:vAlign w:val="center"/>
          </w:tcPr>
          <w:p w:rsidR="0099435C" w:rsidRPr="00276702" w:rsidRDefault="0099435C" w:rsidP="00BC01DC">
            <w:pPr>
              <w:spacing w:before="0"/>
              <w:jc w:val="center"/>
              <w:rPr>
                <w:rFonts w:cs="Arial"/>
                <w:b/>
                <w:bCs/>
                <w:iCs/>
                <w:lang w:val="sr-Latn-RS"/>
              </w:rPr>
            </w:pPr>
            <w:r>
              <w:rPr>
                <w:rFonts w:cs="Arial"/>
                <w:b/>
                <w:bCs/>
                <w:iCs/>
                <w:lang w:val="sr-Latn-RS"/>
              </w:rPr>
              <w:t>1.5</w:t>
            </w:r>
          </w:p>
        </w:tc>
        <w:tc>
          <w:tcPr>
            <w:tcW w:w="1560" w:type="dxa"/>
            <w:shd w:val="clear" w:color="auto" w:fill="auto"/>
          </w:tcPr>
          <w:p w:rsidR="0099435C" w:rsidRPr="0099435C" w:rsidRDefault="0099435C" w:rsidP="00256B65">
            <w:pPr>
              <w:rPr>
                <w:rFonts w:cs="Arial"/>
                <w:noProof/>
                <w:sz w:val="20"/>
                <w:szCs w:val="20"/>
                <w:lang w:val="sr-Cyrl-CS"/>
              </w:rPr>
            </w:pPr>
            <w:r w:rsidRPr="0099435C">
              <w:rPr>
                <w:rFonts w:cs="Arial"/>
                <w:noProof/>
                <w:sz w:val="20"/>
                <w:szCs w:val="20"/>
                <w:lang w:val="sr-Cyrl-CS"/>
              </w:rPr>
              <w:t>Каблови, сабирне и локалне кутије са опремом</w:t>
            </w:r>
          </w:p>
        </w:tc>
        <w:tc>
          <w:tcPr>
            <w:tcW w:w="1020" w:type="dxa"/>
          </w:tcPr>
          <w:p w:rsidR="0099435C" w:rsidRPr="0099435C" w:rsidRDefault="0099435C">
            <w:pPr>
              <w:rPr>
                <w:sz w:val="20"/>
                <w:szCs w:val="20"/>
              </w:rPr>
            </w:pPr>
          </w:p>
        </w:tc>
        <w:tc>
          <w:tcPr>
            <w:tcW w:w="851" w:type="dxa"/>
            <w:shd w:val="clear" w:color="auto" w:fill="auto"/>
            <w:vAlign w:val="center"/>
          </w:tcPr>
          <w:p w:rsidR="0099435C" w:rsidRPr="0099435C" w:rsidRDefault="0099435C" w:rsidP="0099435C">
            <w:pPr>
              <w:jc w:val="center"/>
              <w:rPr>
                <w:sz w:val="20"/>
                <w:szCs w:val="20"/>
              </w:rPr>
            </w:pPr>
            <w:r w:rsidRPr="0099435C">
              <w:rPr>
                <w:sz w:val="20"/>
                <w:szCs w:val="20"/>
              </w:rPr>
              <w:t>Сет</w:t>
            </w:r>
          </w:p>
        </w:tc>
        <w:tc>
          <w:tcPr>
            <w:tcW w:w="1276" w:type="dxa"/>
            <w:shd w:val="clear" w:color="auto" w:fill="auto"/>
            <w:vAlign w:val="center"/>
          </w:tcPr>
          <w:p w:rsidR="0099435C" w:rsidRPr="0099435C" w:rsidRDefault="0099435C" w:rsidP="006A4DB1">
            <w:pPr>
              <w:jc w:val="center"/>
              <w:rPr>
                <w:sz w:val="20"/>
                <w:szCs w:val="20"/>
              </w:rPr>
            </w:pPr>
            <w:r w:rsidRPr="0099435C">
              <w:rPr>
                <w:sz w:val="20"/>
                <w:szCs w:val="20"/>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99435C">
        <w:tc>
          <w:tcPr>
            <w:tcW w:w="675" w:type="dxa"/>
            <w:shd w:val="clear" w:color="auto" w:fill="auto"/>
            <w:vAlign w:val="center"/>
          </w:tcPr>
          <w:p w:rsidR="0099435C" w:rsidRPr="00276702" w:rsidRDefault="0099435C" w:rsidP="00BC01DC">
            <w:pPr>
              <w:spacing w:before="0"/>
              <w:jc w:val="center"/>
              <w:rPr>
                <w:rFonts w:cs="Arial"/>
                <w:b/>
                <w:bCs/>
                <w:iCs/>
                <w:lang w:val="sr-Latn-RS"/>
              </w:rPr>
            </w:pPr>
            <w:r>
              <w:rPr>
                <w:rFonts w:cs="Arial"/>
                <w:b/>
                <w:bCs/>
                <w:iCs/>
                <w:lang w:val="sr-Latn-RS"/>
              </w:rPr>
              <w:t>1.6</w:t>
            </w:r>
          </w:p>
        </w:tc>
        <w:tc>
          <w:tcPr>
            <w:tcW w:w="1560" w:type="dxa"/>
            <w:shd w:val="clear" w:color="auto" w:fill="auto"/>
          </w:tcPr>
          <w:p w:rsidR="0099435C" w:rsidRPr="0099435C" w:rsidRDefault="0099435C" w:rsidP="00256B65">
            <w:pPr>
              <w:rPr>
                <w:rFonts w:cs="Arial"/>
                <w:noProof/>
                <w:sz w:val="20"/>
                <w:szCs w:val="20"/>
                <w:lang w:val="sr-Cyrl-CS"/>
              </w:rPr>
            </w:pPr>
            <w:r w:rsidRPr="0099435C">
              <w:rPr>
                <w:rFonts w:cs="Arial"/>
                <w:noProof/>
                <w:sz w:val="20"/>
                <w:szCs w:val="20"/>
                <w:lang w:val="sr-Cyrl-CS"/>
              </w:rPr>
              <w:t>Алгоритам рада парних дувача гара</w:t>
            </w:r>
          </w:p>
        </w:tc>
        <w:tc>
          <w:tcPr>
            <w:tcW w:w="1020" w:type="dxa"/>
          </w:tcPr>
          <w:p w:rsidR="0099435C" w:rsidRPr="0099435C" w:rsidRDefault="0099435C">
            <w:pPr>
              <w:rPr>
                <w:sz w:val="20"/>
                <w:szCs w:val="20"/>
              </w:rPr>
            </w:pPr>
          </w:p>
        </w:tc>
        <w:tc>
          <w:tcPr>
            <w:tcW w:w="851" w:type="dxa"/>
            <w:shd w:val="clear" w:color="auto" w:fill="auto"/>
            <w:vAlign w:val="center"/>
          </w:tcPr>
          <w:p w:rsidR="0099435C" w:rsidRPr="00A717FF" w:rsidRDefault="00A717FF" w:rsidP="0099435C">
            <w:pPr>
              <w:jc w:val="center"/>
              <w:rPr>
                <w:sz w:val="20"/>
                <w:szCs w:val="20"/>
                <w:lang w:val="sr-Cyrl-RS"/>
              </w:rPr>
            </w:pPr>
            <w:r>
              <w:rPr>
                <w:sz w:val="20"/>
                <w:szCs w:val="20"/>
                <w:lang w:val="sr-Cyrl-RS"/>
              </w:rPr>
              <w:t>Ком.</w:t>
            </w:r>
          </w:p>
        </w:tc>
        <w:tc>
          <w:tcPr>
            <w:tcW w:w="1276" w:type="dxa"/>
            <w:shd w:val="clear" w:color="auto" w:fill="auto"/>
            <w:vAlign w:val="center"/>
          </w:tcPr>
          <w:p w:rsidR="0099435C" w:rsidRPr="0099435C" w:rsidRDefault="0099435C" w:rsidP="006A4DB1">
            <w:pPr>
              <w:jc w:val="center"/>
              <w:rPr>
                <w:sz w:val="20"/>
                <w:szCs w:val="20"/>
              </w:rPr>
            </w:pPr>
            <w:r w:rsidRPr="0099435C">
              <w:rPr>
                <w:sz w:val="20"/>
                <w:szCs w:val="20"/>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99435C">
        <w:tc>
          <w:tcPr>
            <w:tcW w:w="675" w:type="dxa"/>
            <w:shd w:val="clear" w:color="auto" w:fill="auto"/>
            <w:vAlign w:val="center"/>
          </w:tcPr>
          <w:p w:rsidR="001150D2" w:rsidRDefault="001150D2" w:rsidP="00BC01DC">
            <w:pPr>
              <w:spacing w:before="0"/>
              <w:jc w:val="center"/>
              <w:rPr>
                <w:rFonts w:cs="Arial"/>
                <w:b/>
                <w:bCs/>
                <w:iCs/>
                <w:lang w:val="sr-Cyrl-RS"/>
              </w:rPr>
            </w:pPr>
          </w:p>
          <w:p w:rsidR="0099435C" w:rsidRPr="0099435C" w:rsidRDefault="0099435C" w:rsidP="00BC01DC">
            <w:pPr>
              <w:spacing w:before="0"/>
              <w:jc w:val="center"/>
              <w:rPr>
                <w:rFonts w:cs="Arial"/>
                <w:b/>
                <w:bCs/>
                <w:iCs/>
                <w:lang w:val="sr-Cyrl-RS"/>
              </w:rPr>
            </w:pPr>
            <w:r>
              <w:rPr>
                <w:rFonts w:cs="Arial"/>
                <w:b/>
                <w:bCs/>
                <w:iCs/>
                <w:lang w:val="sr-Cyrl-RS"/>
              </w:rPr>
              <w:t>2</w:t>
            </w:r>
          </w:p>
        </w:tc>
        <w:tc>
          <w:tcPr>
            <w:tcW w:w="5841" w:type="dxa"/>
            <w:gridSpan w:val="5"/>
            <w:shd w:val="clear" w:color="auto" w:fill="auto"/>
          </w:tcPr>
          <w:p w:rsidR="001150D2" w:rsidRDefault="001150D2" w:rsidP="00BC01DC">
            <w:pPr>
              <w:spacing w:before="0"/>
              <w:jc w:val="center"/>
              <w:rPr>
                <w:b/>
                <w:sz w:val="18"/>
                <w:szCs w:val="18"/>
                <w:lang w:val="sr-Cyrl-RS"/>
              </w:rPr>
            </w:pPr>
          </w:p>
          <w:p w:rsidR="0099435C" w:rsidRPr="001150D2" w:rsidRDefault="0099435C" w:rsidP="00BC01DC">
            <w:pPr>
              <w:spacing w:before="0"/>
              <w:jc w:val="center"/>
              <w:rPr>
                <w:rFonts w:cs="Arial"/>
                <w:b/>
                <w:bCs/>
                <w:iCs/>
                <w:sz w:val="18"/>
                <w:szCs w:val="18"/>
              </w:rPr>
            </w:pPr>
            <w:r w:rsidRPr="001150D2">
              <w:rPr>
                <w:b/>
                <w:sz w:val="18"/>
                <w:szCs w:val="18"/>
              </w:rPr>
              <w:t>ОПРЕМА ЗА ИСПОРУКУ –РЕЗЕРВНИ ДЕЛОВИ ДУВАЧИ ГАРА</w:t>
            </w: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99435C">
        <w:tc>
          <w:tcPr>
            <w:tcW w:w="675" w:type="dxa"/>
            <w:shd w:val="clear" w:color="auto" w:fill="auto"/>
            <w:vAlign w:val="center"/>
          </w:tcPr>
          <w:p w:rsidR="0099435C" w:rsidRPr="0099435C" w:rsidRDefault="0099435C" w:rsidP="00BC01DC">
            <w:pPr>
              <w:spacing w:before="0"/>
              <w:jc w:val="center"/>
              <w:rPr>
                <w:rFonts w:cs="Arial"/>
                <w:b/>
                <w:bCs/>
                <w:iCs/>
                <w:lang w:val="sr-Cyrl-RS"/>
              </w:rPr>
            </w:pPr>
            <w:r>
              <w:rPr>
                <w:rFonts w:cs="Arial"/>
                <w:b/>
                <w:bCs/>
                <w:iCs/>
                <w:lang w:val="sr-Cyrl-RS"/>
              </w:rPr>
              <w:t>2.1</w:t>
            </w:r>
          </w:p>
        </w:tc>
        <w:tc>
          <w:tcPr>
            <w:tcW w:w="1560" w:type="dxa"/>
            <w:shd w:val="clear" w:color="auto" w:fill="auto"/>
          </w:tcPr>
          <w:p w:rsidR="0099435C" w:rsidRPr="0099435C" w:rsidRDefault="0099435C" w:rsidP="00256B65">
            <w:pPr>
              <w:rPr>
                <w:rFonts w:cs="Arial"/>
                <w:noProof/>
                <w:sz w:val="20"/>
                <w:szCs w:val="20"/>
                <w:lang w:val="sr-Cyrl-CS"/>
              </w:rPr>
            </w:pPr>
            <w:r w:rsidRPr="0099435C">
              <w:rPr>
                <w:rFonts w:cs="Arial"/>
                <w:noProof/>
                <w:sz w:val="20"/>
                <w:szCs w:val="20"/>
                <w:lang w:val="sr-Cyrl-CS"/>
              </w:rPr>
              <w:t>Комплет резервних делова за гарантни период</w:t>
            </w:r>
          </w:p>
        </w:tc>
        <w:tc>
          <w:tcPr>
            <w:tcW w:w="1020" w:type="dxa"/>
          </w:tcPr>
          <w:p w:rsidR="0099435C" w:rsidRPr="0099435C" w:rsidRDefault="0099435C">
            <w:pPr>
              <w:rPr>
                <w:sz w:val="20"/>
                <w:szCs w:val="20"/>
              </w:rPr>
            </w:pPr>
          </w:p>
        </w:tc>
        <w:tc>
          <w:tcPr>
            <w:tcW w:w="851" w:type="dxa"/>
            <w:shd w:val="clear" w:color="auto" w:fill="auto"/>
          </w:tcPr>
          <w:p w:rsidR="0099435C" w:rsidRDefault="0099435C">
            <w:r w:rsidRPr="006456E7">
              <w:rPr>
                <w:sz w:val="18"/>
                <w:szCs w:val="18"/>
                <w:lang w:val="sr-Cyrl-RS"/>
              </w:rPr>
              <w:t>Компл.</w:t>
            </w:r>
          </w:p>
        </w:tc>
        <w:tc>
          <w:tcPr>
            <w:tcW w:w="1276" w:type="dxa"/>
            <w:shd w:val="clear" w:color="auto" w:fill="auto"/>
            <w:vAlign w:val="center"/>
          </w:tcPr>
          <w:p w:rsidR="0099435C" w:rsidRPr="0099435C" w:rsidRDefault="0099435C" w:rsidP="006A4DB1">
            <w:pPr>
              <w:jc w:val="center"/>
              <w:rPr>
                <w:sz w:val="20"/>
                <w:szCs w:val="20"/>
              </w:rPr>
            </w:pPr>
            <w:r w:rsidRPr="0099435C">
              <w:rPr>
                <w:sz w:val="20"/>
                <w:szCs w:val="20"/>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99435C">
        <w:tc>
          <w:tcPr>
            <w:tcW w:w="675" w:type="dxa"/>
            <w:shd w:val="clear" w:color="auto" w:fill="auto"/>
            <w:vAlign w:val="center"/>
          </w:tcPr>
          <w:p w:rsidR="0099435C" w:rsidRPr="0099435C" w:rsidRDefault="0099435C" w:rsidP="00BC01DC">
            <w:pPr>
              <w:spacing w:before="0"/>
              <w:jc w:val="center"/>
              <w:rPr>
                <w:rFonts w:cs="Arial"/>
                <w:b/>
                <w:bCs/>
                <w:iCs/>
                <w:lang w:val="sr-Cyrl-RS"/>
              </w:rPr>
            </w:pPr>
            <w:r>
              <w:rPr>
                <w:rFonts w:cs="Arial"/>
                <w:b/>
                <w:bCs/>
                <w:iCs/>
                <w:lang w:val="sr-Cyrl-RS"/>
              </w:rPr>
              <w:t>2.2</w:t>
            </w:r>
          </w:p>
        </w:tc>
        <w:tc>
          <w:tcPr>
            <w:tcW w:w="1560" w:type="dxa"/>
            <w:shd w:val="clear" w:color="auto" w:fill="auto"/>
          </w:tcPr>
          <w:p w:rsidR="0099435C" w:rsidRPr="0099435C" w:rsidRDefault="0099435C" w:rsidP="00256B65">
            <w:pPr>
              <w:rPr>
                <w:rFonts w:cs="Arial"/>
                <w:noProof/>
                <w:sz w:val="20"/>
                <w:szCs w:val="20"/>
                <w:lang w:val="sr-Cyrl-CS"/>
              </w:rPr>
            </w:pPr>
            <w:r w:rsidRPr="0099435C">
              <w:rPr>
                <w:rFonts w:cs="Arial"/>
                <w:noProof/>
                <w:sz w:val="20"/>
                <w:szCs w:val="20"/>
                <w:lang w:val="sr-Cyrl-CS"/>
              </w:rPr>
              <w:t>Комплет резервних делова за 5 година рада</w:t>
            </w:r>
          </w:p>
        </w:tc>
        <w:tc>
          <w:tcPr>
            <w:tcW w:w="1020" w:type="dxa"/>
          </w:tcPr>
          <w:p w:rsidR="0099435C" w:rsidRPr="0099435C" w:rsidRDefault="0099435C">
            <w:pPr>
              <w:rPr>
                <w:sz w:val="20"/>
                <w:szCs w:val="20"/>
              </w:rPr>
            </w:pPr>
          </w:p>
        </w:tc>
        <w:tc>
          <w:tcPr>
            <w:tcW w:w="851" w:type="dxa"/>
            <w:shd w:val="clear" w:color="auto" w:fill="auto"/>
          </w:tcPr>
          <w:p w:rsidR="0099435C" w:rsidRDefault="0099435C">
            <w:r w:rsidRPr="006456E7">
              <w:rPr>
                <w:sz w:val="18"/>
                <w:szCs w:val="18"/>
                <w:lang w:val="sr-Cyrl-RS"/>
              </w:rPr>
              <w:t>Компл.</w:t>
            </w:r>
          </w:p>
        </w:tc>
        <w:tc>
          <w:tcPr>
            <w:tcW w:w="1276" w:type="dxa"/>
            <w:shd w:val="clear" w:color="auto" w:fill="auto"/>
            <w:vAlign w:val="center"/>
          </w:tcPr>
          <w:p w:rsidR="0099435C" w:rsidRPr="0099435C" w:rsidRDefault="0099435C" w:rsidP="006A4DB1">
            <w:pPr>
              <w:jc w:val="center"/>
              <w:rPr>
                <w:sz w:val="20"/>
                <w:szCs w:val="20"/>
              </w:rPr>
            </w:pPr>
            <w:r w:rsidRPr="0099435C">
              <w:rPr>
                <w:sz w:val="20"/>
                <w:szCs w:val="20"/>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99435C">
        <w:tc>
          <w:tcPr>
            <w:tcW w:w="675" w:type="dxa"/>
            <w:shd w:val="clear" w:color="auto" w:fill="auto"/>
            <w:vAlign w:val="center"/>
          </w:tcPr>
          <w:p w:rsidR="001150D2" w:rsidRDefault="001150D2" w:rsidP="00BC01DC">
            <w:pPr>
              <w:spacing w:before="0"/>
              <w:jc w:val="center"/>
              <w:rPr>
                <w:rFonts w:cs="Arial"/>
                <w:b/>
                <w:bCs/>
                <w:iCs/>
                <w:lang w:val="sr-Cyrl-RS"/>
              </w:rPr>
            </w:pPr>
          </w:p>
          <w:p w:rsidR="0099435C" w:rsidRPr="0099435C" w:rsidRDefault="0099435C" w:rsidP="00BC01DC">
            <w:pPr>
              <w:spacing w:before="0"/>
              <w:jc w:val="center"/>
              <w:rPr>
                <w:rFonts w:cs="Arial"/>
                <w:b/>
                <w:bCs/>
                <w:iCs/>
                <w:lang w:val="sr-Cyrl-RS"/>
              </w:rPr>
            </w:pPr>
            <w:r>
              <w:rPr>
                <w:rFonts w:cs="Arial"/>
                <w:b/>
                <w:bCs/>
                <w:iCs/>
                <w:lang w:val="sr-Cyrl-RS"/>
              </w:rPr>
              <w:lastRenderedPageBreak/>
              <w:t>3</w:t>
            </w:r>
          </w:p>
        </w:tc>
        <w:tc>
          <w:tcPr>
            <w:tcW w:w="9213" w:type="dxa"/>
            <w:gridSpan w:val="8"/>
            <w:shd w:val="clear" w:color="auto" w:fill="auto"/>
          </w:tcPr>
          <w:p w:rsidR="001150D2" w:rsidRDefault="001150D2" w:rsidP="0099435C">
            <w:pPr>
              <w:spacing w:before="0"/>
              <w:jc w:val="left"/>
              <w:rPr>
                <w:b/>
                <w:sz w:val="18"/>
                <w:szCs w:val="18"/>
                <w:lang w:val="sr-Cyrl-RS"/>
              </w:rPr>
            </w:pPr>
          </w:p>
          <w:p w:rsidR="001150D2" w:rsidRDefault="001150D2" w:rsidP="0099435C">
            <w:pPr>
              <w:spacing w:before="0"/>
              <w:jc w:val="left"/>
              <w:rPr>
                <w:b/>
                <w:sz w:val="18"/>
                <w:szCs w:val="18"/>
                <w:lang w:val="sr-Cyrl-RS"/>
              </w:rPr>
            </w:pPr>
          </w:p>
          <w:p w:rsidR="0099435C" w:rsidRPr="001150D2" w:rsidRDefault="001150D2" w:rsidP="0099435C">
            <w:pPr>
              <w:spacing w:before="0"/>
              <w:jc w:val="left"/>
              <w:rPr>
                <w:rFonts w:cs="Arial"/>
                <w:b/>
                <w:bCs/>
                <w:iCs/>
                <w:sz w:val="18"/>
                <w:szCs w:val="18"/>
              </w:rPr>
            </w:pPr>
            <w:r w:rsidRPr="001150D2">
              <w:rPr>
                <w:b/>
                <w:sz w:val="18"/>
                <w:szCs w:val="18"/>
              </w:rPr>
              <w:lastRenderedPageBreak/>
              <w:t>СЕРВИСИ</w:t>
            </w:r>
          </w:p>
        </w:tc>
      </w:tr>
      <w:tr w:rsidR="0099435C" w:rsidRPr="00276702" w:rsidTr="00D00F33">
        <w:tc>
          <w:tcPr>
            <w:tcW w:w="675" w:type="dxa"/>
            <w:shd w:val="clear" w:color="auto" w:fill="auto"/>
            <w:vAlign w:val="center"/>
          </w:tcPr>
          <w:p w:rsidR="0099435C" w:rsidRPr="0099435C" w:rsidRDefault="0099435C" w:rsidP="00BC01DC">
            <w:pPr>
              <w:spacing w:before="0"/>
              <w:jc w:val="center"/>
              <w:rPr>
                <w:rFonts w:cs="Arial"/>
                <w:b/>
                <w:bCs/>
                <w:iCs/>
                <w:lang w:val="sr-Cyrl-RS"/>
              </w:rPr>
            </w:pPr>
            <w:r>
              <w:rPr>
                <w:rFonts w:cs="Arial"/>
                <w:b/>
                <w:bCs/>
                <w:iCs/>
                <w:lang w:val="sr-Cyrl-RS"/>
              </w:rPr>
              <w:lastRenderedPageBreak/>
              <w:t>3.1</w:t>
            </w:r>
          </w:p>
        </w:tc>
        <w:tc>
          <w:tcPr>
            <w:tcW w:w="1560" w:type="dxa"/>
            <w:shd w:val="clear" w:color="auto" w:fill="auto"/>
          </w:tcPr>
          <w:p w:rsidR="0099435C" w:rsidRPr="0099435C" w:rsidRDefault="0099435C" w:rsidP="00256B65">
            <w:pPr>
              <w:rPr>
                <w:rFonts w:cs="Arial"/>
                <w:noProof/>
                <w:sz w:val="20"/>
                <w:szCs w:val="20"/>
                <w:lang w:val="sr-Cyrl-CS"/>
              </w:rPr>
            </w:pPr>
            <w:r w:rsidRPr="0099435C">
              <w:rPr>
                <w:rFonts w:cs="Arial"/>
                <w:noProof/>
                <w:sz w:val="20"/>
                <w:szCs w:val="20"/>
                <w:lang w:val="sr-Cyrl-CS"/>
              </w:rPr>
              <w:t>Надзор при монтажи</w:t>
            </w:r>
          </w:p>
        </w:tc>
        <w:tc>
          <w:tcPr>
            <w:tcW w:w="1020" w:type="dxa"/>
          </w:tcPr>
          <w:p w:rsidR="0099435C" w:rsidRPr="0099435C" w:rsidRDefault="0099435C">
            <w:pPr>
              <w:rPr>
                <w:sz w:val="20"/>
                <w:szCs w:val="20"/>
              </w:rPr>
            </w:pPr>
          </w:p>
        </w:tc>
        <w:tc>
          <w:tcPr>
            <w:tcW w:w="851" w:type="dxa"/>
            <w:shd w:val="clear" w:color="auto" w:fill="auto"/>
          </w:tcPr>
          <w:p w:rsidR="0099435C" w:rsidRDefault="0099435C">
            <w:r w:rsidRPr="00497CC7">
              <w:rPr>
                <w:sz w:val="18"/>
                <w:szCs w:val="18"/>
                <w:lang w:val="sr-Cyrl-RS"/>
              </w:rPr>
              <w:t>Компл.</w:t>
            </w:r>
          </w:p>
        </w:tc>
        <w:tc>
          <w:tcPr>
            <w:tcW w:w="1276" w:type="dxa"/>
            <w:shd w:val="clear" w:color="auto" w:fill="auto"/>
            <w:vAlign w:val="center"/>
          </w:tcPr>
          <w:p w:rsidR="0099435C" w:rsidRPr="0099435C" w:rsidRDefault="0099435C" w:rsidP="00D00F33">
            <w:pPr>
              <w:jc w:val="center"/>
              <w:rPr>
                <w:sz w:val="20"/>
                <w:szCs w:val="20"/>
              </w:rPr>
            </w:pPr>
            <w:r w:rsidRPr="0099435C">
              <w:rPr>
                <w:sz w:val="20"/>
                <w:szCs w:val="20"/>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D00F33">
        <w:tc>
          <w:tcPr>
            <w:tcW w:w="675" w:type="dxa"/>
            <w:shd w:val="clear" w:color="auto" w:fill="auto"/>
            <w:vAlign w:val="center"/>
          </w:tcPr>
          <w:p w:rsidR="0099435C" w:rsidRPr="0099435C" w:rsidRDefault="0099435C" w:rsidP="00BC01DC">
            <w:pPr>
              <w:spacing w:before="0"/>
              <w:jc w:val="center"/>
              <w:rPr>
                <w:rFonts w:cs="Arial"/>
                <w:b/>
                <w:bCs/>
                <w:iCs/>
                <w:lang w:val="sr-Cyrl-RS"/>
              </w:rPr>
            </w:pPr>
            <w:r>
              <w:rPr>
                <w:rFonts w:cs="Arial"/>
                <w:b/>
                <w:bCs/>
                <w:iCs/>
                <w:lang w:val="sr-Cyrl-RS"/>
              </w:rPr>
              <w:t>3.2</w:t>
            </w:r>
          </w:p>
        </w:tc>
        <w:tc>
          <w:tcPr>
            <w:tcW w:w="1560" w:type="dxa"/>
            <w:shd w:val="clear" w:color="auto" w:fill="auto"/>
          </w:tcPr>
          <w:p w:rsidR="0099435C" w:rsidRPr="0099435C" w:rsidRDefault="0099435C" w:rsidP="00F673C0">
            <w:pPr>
              <w:rPr>
                <w:rFonts w:cs="Arial"/>
                <w:noProof/>
                <w:sz w:val="20"/>
                <w:szCs w:val="20"/>
                <w:lang w:val="sr-Cyrl-CS"/>
              </w:rPr>
            </w:pPr>
            <w:r w:rsidRPr="0099435C">
              <w:rPr>
                <w:rFonts w:cs="Arial"/>
                <w:noProof/>
                <w:sz w:val="20"/>
                <w:szCs w:val="20"/>
                <w:lang w:val="sr-Cyrl-CS"/>
              </w:rPr>
              <w:t>хладни комиш</w:t>
            </w:r>
            <w:r w:rsidR="00F673C0">
              <w:rPr>
                <w:rFonts w:cs="Arial"/>
                <w:noProof/>
                <w:sz w:val="20"/>
                <w:szCs w:val="20"/>
                <w:lang w:val="sr-Cyrl-CS"/>
              </w:rPr>
              <w:t>инг</w:t>
            </w:r>
          </w:p>
        </w:tc>
        <w:tc>
          <w:tcPr>
            <w:tcW w:w="1020" w:type="dxa"/>
          </w:tcPr>
          <w:p w:rsidR="0099435C" w:rsidRPr="0099435C" w:rsidRDefault="0099435C">
            <w:pPr>
              <w:rPr>
                <w:sz w:val="20"/>
                <w:szCs w:val="20"/>
              </w:rPr>
            </w:pPr>
          </w:p>
        </w:tc>
        <w:tc>
          <w:tcPr>
            <w:tcW w:w="851" w:type="dxa"/>
            <w:shd w:val="clear" w:color="auto" w:fill="auto"/>
          </w:tcPr>
          <w:p w:rsidR="0099435C" w:rsidRDefault="0099435C">
            <w:r w:rsidRPr="00497CC7">
              <w:rPr>
                <w:sz w:val="18"/>
                <w:szCs w:val="18"/>
                <w:lang w:val="sr-Cyrl-RS"/>
              </w:rPr>
              <w:t>Компл.</w:t>
            </w:r>
          </w:p>
        </w:tc>
        <w:tc>
          <w:tcPr>
            <w:tcW w:w="1276" w:type="dxa"/>
            <w:shd w:val="clear" w:color="auto" w:fill="auto"/>
            <w:vAlign w:val="center"/>
          </w:tcPr>
          <w:p w:rsidR="0099435C" w:rsidRPr="0099435C" w:rsidRDefault="0099435C" w:rsidP="00D00F33">
            <w:pPr>
              <w:jc w:val="center"/>
              <w:rPr>
                <w:sz w:val="20"/>
                <w:szCs w:val="20"/>
              </w:rPr>
            </w:pPr>
            <w:r w:rsidRPr="0099435C">
              <w:rPr>
                <w:sz w:val="20"/>
                <w:szCs w:val="20"/>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99435C" w:rsidRPr="00276702" w:rsidTr="00D00F33">
        <w:tc>
          <w:tcPr>
            <w:tcW w:w="675" w:type="dxa"/>
            <w:shd w:val="clear" w:color="auto" w:fill="auto"/>
            <w:vAlign w:val="center"/>
          </w:tcPr>
          <w:p w:rsidR="0099435C" w:rsidRDefault="0099435C" w:rsidP="00BC01DC">
            <w:pPr>
              <w:spacing w:before="0"/>
              <w:jc w:val="center"/>
              <w:rPr>
                <w:rFonts w:cs="Arial"/>
                <w:b/>
                <w:bCs/>
                <w:iCs/>
                <w:lang w:val="sr-Cyrl-RS"/>
              </w:rPr>
            </w:pPr>
            <w:r>
              <w:rPr>
                <w:rFonts w:cs="Arial"/>
                <w:b/>
                <w:bCs/>
                <w:iCs/>
                <w:lang w:val="sr-Cyrl-RS"/>
              </w:rPr>
              <w:t>3.3</w:t>
            </w:r>
          </w:p>
        </w:tc>
        <w:tc>
          <w:tcPr>
            <w:tcW w:w="1560" w:type="dxa"/>
            <w:shd w:val="clear" w:color="auto" w:fill="auto"/>
          </w:tcPr>
          <w:p w:rsidR="0099435C" w:rsidRPr="0099435C" w:rsidRDefault="0099435C" w:rsidP="00F673C0">
            <w:pPr>
              <w:rPr>
                <w:rFonts w:cs="Arial"/>
                <w:noProof/>
                <w:sz w:val="20"/>
                <w:szCs w:val="20"/>
                <w:lang w:val="sr-Cyrl-CS"/>
              </w:rPr>
            </w:pPr>
            <w:r w:rsidRPr="0099435C">
              <w:rPr>
                <w:rFonts w:cs="Arial"/>
                <w:noProof/>
                <w:sz w:val="20"/>
                <w:szCs w:val="20"/>
                <w:lang w:val="sr-Cyrl-CS"/>
              </w:rPr>
              <w:t>топли комиш</w:t>
            </w:r>
            <w:r w:rsidR="00F673C0">
              <w:rPr>
                <w:rFonts w:cs="Arial"/>
                <w:noProof/>
                <w:sz w:val="20"/>
                <w:szCs w:val="20"/>
                <w:lang w:val="sr-Cyrl-CS"/>
              </w:rPr>
              <w:t>инг</w:t>
            </w:r>
            <w:r w:rsidR="004D5723">
              <w:rPr>
                <w:rFonts w:cs="Arial"/>
                <w:noProof/>
                <w:sz w:val="20"/>
                <w:szCs w:val="20"/>
                <w:lang w:val="sr-Cyrl-CS"/>
              </w:rPr>
              <w:t xml:space="preserve"> и </w:t>
            </w:r>
            <w:r w:rsidR="004D5723" w:rsidRPr="004D5723">
              <w:rPr>
                <w:rFonts w:cs="Arial"/>
                <w:noProof/>
                <w:sz w:val="20"/>
                <w:szCs w:val="20"/>
                <w:lang w:val="sr-Cyrl-CS"/>
              </w:rPr>
              <w:t>оптимизација</w:t>
            </w:r>
          </w:p>
        </w:tc>
        <w:tc>
          <w:tcPr>
            <w:tcW w:w="1020" w:type="dxa"/>
          </w:tcPr>
          <w:p w:rsidR="0099435C" w:rsidRPr="0099435C" w:rsidRDefault="0099435C">
            <w:pPr>
              <w:rPr>
                <w:sz w:val="20"/>
                <w:szCs w:val="20"/>
              </w:rPr>
            </w:pPr>
          </w:p>
        </w:tc>
        <w:tc>
          <w:tcPr>
            <w:tcW w:w="851" w:type="dxa"/>
            <w:shd w:val="clear" w:color="auto" w:fill="auto"/>
          </w:tcPr>
          <w:p w:rsidR="0099435C" w:rsidRDefault="0099435C">
            <w:r w:rsidRPr="00497CC7">
              <w:rPr>
                <w:sz w:val="18"/>
                <w:szCs w:val="18"/>
                <w:lang w:val="sr-Cyrl-RS"/>
              </w:rPr>
              <w:t>Компл.</w:t>
            </w:r>
          </w:p>
        </w:tc>
        <w:tc>
          <w:tcPr>
            <w:tcW w:w="1276" w:type="dxa"/>
            <w:shd w:val="clear" w:color="auto" w:fill="auto"/>
            <w:vAlign w:val="center"/>
          </w:tcPr>
          <w:p w:rsidR="0099435C" w:rsidRPr="001150D2" w:rsidRDefault="001150D2" w:rsidP="00D00F33">
            <w:pPr>
              <w:jc w:val="center"/>
              <w:rPr>
                <w:sz w:val="20"/>
                <w:szCs w:val="20"/>
                <w:lang w:val="sr-Cyrl-RS"/>
              </w:rPr>
            </w:pPr>
            <w:r>
              <w:rPr>
                <w:sz w:val="20"/>
                <w:szCs w:val="20"/>
                <w:lang w:val="sr-Cyrl-RS"/>
              </w:rPr>
              <w:t>1</w:t>
            </w:r>
          </w:p>
        </w:tc>
        <w:tc>
          <w:tcPr>
            <w:tcW w:w="1134" w:type="dxa"/>
            <w:shd w:val="clear" w:color="auto" w:fill="auto"/>
            <w:vAlign w:val="center"/>
          </w:tcPr>
          <w:p w:rsidR="0099435C" w:rsidRPr="0099435C" w:rsidRDefault="0099435C" w:rsidP="00BC01DC">
            <w:pPr>
              <w:spacing w:before="0"/>
              <w:jc w:val="center"/>
              <w:rPr>
                <w:rFonts w:cs="Arial"/>
                <w:b/>
                <w:bCs/>
                <w:iCs/>
                <w:sz w:val="20"/>
                <w:szCs w:val="20"/>
              </w:rPr>
            </w:pPr>
          </w:p>
        </w:tc>
        <w:tc>
          <w:tcPr>
            <w:tcW w:w="992" w:type="dxa"/>
            <w:shd w:val="clear" w:color="auto" w:fill="auto"/>
            <w:vAlign w:val="center"/>
          </w:tcPr>
          <w:p w:rsidR="0099435C" w:rsidRPr="0099435C" w:rsidRDefault="0099435C" w:rsidP="00BC01DC">
            <w:pPr>
              <w:spacing w:before="0"/>
              <w:jc w:val="center"/>
              <w:rPr>
                <w:rFonts w:cs="Arial"/>
                <w:b/>
                <w:bCs/>
                <w:iCs/>
                <w:sz w:val="20"/>
                <w:szCs w:val="20"/>
              </w:rPr>
            </w:pPr>
          </w:p>
        </w:tc>
        <w:tc>
          <w:tcPr>
            <w:tcW w:w="1406" w:type="dxa"/>
            <w:shd w:val="clear" w:color="auto" w:fill="auto"/>
            <w:vAlign w:val="center"/>
          </w:tcPr>
          <w:p w:rsidR="0099435C" w:rsidRPr="0099435C" w:rsidRDefault="0099435C" w:rsidP="00BC01DC">
            <w:pPr>
              <w:spacing w:before="0"/>
              <w:jc w:val="center"/>
              <w:rPr>
                <w:rFonts w:cs="Arial"/>
                <w:b/>
                <w:bCs/>
                <w:iCs/>
                <w:sz w:val="20"/>
                <w:szCs w:val="20"/>
              </w:rPr>
            </w:pPr>
          </w:p>
        </w:tc>
        <w:tc>
          <w:tcPr>
            <w:tcW w:w="974" w:type="dxa"/>
            <w:shd w:val="clear" w:color="auto" w:fill="auto"/>
            <w:vAlign w:val="center"/>
          </w:tcPr>
          <w:p w:rsidR="0099435C" w:rsidRPr="0099435C" w:rsidRDefault="0099435C" w:rsidP="00BC01DC">
            <w:pPr>
              <w:spacing w:before="0"/>
              <w:jc w:val="center"/>
              <w:rPr>
                <w:rFonts w:cs="Arial"/>
                <w:b/>
                <w:bCs/>
                <w:iCs/>
                <w:sz w:val="20"/>
                <w:szCs w:val="20"/>
              </w:rPr>
            </w:pPr>
          </w:p>
        </w:tc>
      </w:tr>
      <w:tr w:rsidR="001150D2" w:rsidRPr="00276702" w:rsidTr="00D00F33">
        <w:tc>
          <w:tcPr>
            <w:tcW w:w="675" w:type="dxa"/>
            <w:shd w:val="clear" w:color="auto" w:fill="auto"/>
            <w:vAlign w:val="center"/>
          </w:tcPr>
          <w:p w:rsidR="001150D2" w:rsidRDefault="001150D2" w:rsidP="004D5723">
            <w:pPr>
              <w:spacing w:before="0"/>
              <w:jc w:val="center"/>
              <w:rPr>
                <w:rFonts w:cs="Arial"/>
                <w:b/>
                <w:bCs/>
                <w:iCs/>
                <w:lang w:val="sr-Cyrl-RS"/>
              </w:rPr>
            </w:pPr>
            <w:r>
              <w:rPr>
                <w:rFonts w:cs="Arial"/>
                <w:b/>
                <w:bCs/>
                <w:iCs/>
                <w:lang w:val="sr-Cyrl-RS"/>
              </w:rPr>
              <w:t>3.</w:t>
            </w:r>
            <w:r w:rsidR="004D5723">
              <w:rPr>
                <w:rFonts w:cs="Arial"/>
                <w:b/>
                <w:bCs/>
                <w:iCs/>
                <w:lang w:val="sr-Cyrl-RS"/>
              </w:rPr>
              <w:t>4</w:t>
            </w:r>
          </w:p>
        </w:tc>
        <w:tc>
          <w:tcPr>
            <w:tcW w:w="1560" w:type="dxa"/>
            <w:shd w:val="clear" w:color="auto" w:fill="auto"/>
          </w:tcPr>
          <w:p w:rsidR="001150D2" w:rsidRPr="0099435C" w:rsidRDefault="001150D2" w:rsidP="0099435C">
            <w:pPr>
              <w:ind w:left="-108" w:firstLine="108"/>
              <w:rPr>
                <w:rFonts w:cs="Arial"/>
                <w:noProof/>
                <w:sz w:val="20"/>
                <w:szCs w:val="20"/>
                <w:lang w:val="sr-Cyrl-CS"/>
              </w:rPr>
            </w:pPr>
            <w:r>
              <w:rPr>
                <w:rFonts w:cs="Arial"/>
                <w:noProof/>
                <w:sz w:val="20"/>
                <w:szCs w:val="20"/>
                <w:lang w:val="sr-Cyrl-CS"/>
              </w:rPr>
              <w:t>обука</w:t>
            </w:r>
          </w:p>
        </w:tc>
        <w:tc>
          <w:tcPr>
            <w:tcW w:w="1020" w:type="dxa"/>
          </w:tcPr>
          <w:p w:rsidR="001150D2" w:rsidRPr="0099435C" w:rsidRDefault="001150D2">
            <w:pPr>
              <w:rPr>
                <w:sz w:val="20"/>
                <w:szCs w:val="20"/>
              </w:rPr>
            </w:pPr>
          </w:p>
        </w:tc>
        <w:tc>
          <w:tcPr>
            <w:tcW w:w="851" w:type="dxa"/>
            <w:shd w:val="clear" w:color="auto" w:fill="auto"/>
          </w:tcPr>
          <w:p w:rsidR="001150D2" w:rsidRPr="001150D2" w:rsidRDefault="001150D2" w:rsidP="00256B65">
            <w:pPr>
              <w:rPr>
                <w:sz w:val="18"/>
                <w:szCs w:val="18"/>
                <w:lang w:val="sr-Cyrl-RS"/>
              </w:rPr>
            </w:pPr>
            <w:r w:rsidRPr="001150D2">
              <w:rPr>
                <w:sz w:val="18"/>
                <w:szCs w:val="18"/>
                <w:lang w:val="sr-Cyrl-RS"/>
              </w:rPr>
              <w:t>Компл.</w:t>
            </w:r>
          </w:p>
        </w:tc>
        <w:tc>
          <w:tcPr>
            <w:tcW w:w="1276" w:type="dxa"/>
            <w:shd w:val="clear" w:color="auto" w:fill="auto"/>
            <w:vAlign w:val="center"/>
          </w:tcPr>
          <w:p w:rsidR="001150D2" w:rsidRPr="001150D2" w:rsidRDefault="001150D2" w:rsidP="00D00F33">
            <w:pPr>
              <w:jc w:val="center"/>
              <w:rPr>
                <w:sz w:val="18"/>
                <w:szCs w:val="18"/>
                <w:lang w:val="sr-Cyrl-RS"/>
              </w:rPr>
            </w:pPr>
            <w:r w:rsidRPr="001150D2">
              <w:rPr>
                <w:sz w:val="18"/>
                <w:szCs w:val="18"/>
                <w:lang w:val="sr-Cyrl-RS"/>
              </w:rPr>
              <w:t>1</w:t>
            </w:r>
          </w:p>
        </w:tc>
        <w:tc>
          <w:tcPr>
            <w:tcW w:w="1134" w:type="dxa"/>
            <w:shd w:val="clear" w:color="auto" w:fill="auto"/>
            <w:vAlign w:val="center"/>
          </w:tcPr>
          <w:p w:rsidR="001150D2" w:rsidRPr="0099435C" w:rsidRDefault="001150D2" w:rsidP="00BC01DC">
            <w:pPr>
              <w:spacing w:before="0"/>
              <w:jc w:val="center"/>
              <w:rPr>
                <w:rFonts w:cs="Arial"/>
                <w:b/>
                <w:bCs/>
                <w:iCs/>
                <w:sz w:val="20"/>
                <w:szCs w:val="20"/>
              </w:rPr>
            </w:pPr>
          </w:p>
        </w:tc>
        <w:tc>
          <w:tcPr>
            <w:tcW w:w="992" w:type="dxa"/>
            <w:shd w:val="clear" w:color="auto" w:fill="auto"/>
            <w:vAlign w:val="center"/>
          </w:tcPr>
          <w:p w:rsidR="001150D2" w:rsidRPr="0099435C" w:rsidRDefault="001150D2" w:rsidP="00BC01DC">
            <w:pPr>
              <w:spacing w:before="0"/>
              <w:jc w:val="center"/>
              <w:rPr>
                <w:rFonts w:cs="Arial"/>
                <w:b/>
                <w:bCs/>
                <w:iCs/>
                <w:sz w:val="20"/>
                <w:szCs w:val="20"/>
              </w:rPr>
            </w:pPr>
          </w:p>
        </w:tc>
        <w:tc>
          <w:tcPr>
            <w:tcW w:w="1406" w:type="dxa"/>
            <w:shd w:val="clear" w:color="auto" w:fill="auto"/>
            <w:vAlign w:val="center"/>
          </w:tcPr>
          <w:p w:rsidR="001150D2" w:rsidRPr="0099435C" w:rsidRDefault="001150D2" w:rsidP="00BC01DC">
            <w:pPr>
              <w:spacing w:before="0"/>
              <w:jc w:val="center"/>
              <w:rPr>
                <w:rFonts w:cs="Arial"/>
                <w:b/>
                <w:bCs/>
                <w:iCs/>
                <w:sz w:val="20"/>
                <w:szCs w:val="20"/>
              </w:rPr>
            </w:pPr>
          </w:p>
        </w:tc>
        <w:tc>
          <w:tcPr>
            <w:tcW w:w="974" w:type="dxa"/>
            <w:shd w:val="clear" w:color="auto" w:fill="auto"/>
            <w:vAlign w:val="center"/>
          </w:tcPr>
          <w:p w:rsidR="001150D2" w:rsidRPr="0099435C" w:rsidRDefault="001150D2" w:rsidP="00BC01DC">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6702" w:rsidRPr="00276702" w:rsidTr="00272734">
        <w:trPr>
          <w:trHeight w:val="418"/>
        </w:trPr>
        <w:tc>
          <w:tcPr>
            <w:tcW w:w="568" w:type="dxa"/>
            <w:vAlign w:val="center"/>
          </w:tcPr>
          <w:p w:rsidR="007C2638" w:rsidRPr="00276702" w:rsidRDefault="007C2638" w:rsidP="00272734">
            <w:pPr>
              <w:spacing w:before="0"/>
              <w:jc w:val="center"/>
              <w:rPr>
                <w:rFonts w:cs="Arial"/>
                <w:b/>
                <w:lang w:val="sr-Cyrl-RS"/>
              </w:rPr>
            </w:pPr>
            <w:r w:rsidRPr="00276702">
              <w:rPr>
                <w:rFonts w:cs="Arial"/>
                <w:b/>
              </w:rPr>
              <w:t>I</w:t>
            </w:r>
          </w:p>
        </w:tc>
        <w:tc>
          <w:tcPr>
            <w:tcW w:w="6740" w:type="dxa"/>
          </w:tcPr>
          <w:p w:rsidR="007C2638" w:rsidRPr="00276702" w:rsidRDefault="007C2638" w:rsidP="00272734">
            <w:pPr>
              <w:spacing w:before="0"/>
              <w:jc w:val="center"/>
              <w:rPr>
                <w:rFonts w:cs="Arial"/>
                <w:b/>
                <w:lang w:val="sr-Cyrl-RS"/>
              </w:rPr>
            </w:pPr>
            <w:r w:rsidRPr="00276702">
              <w:rPr>
                <w:rFonts w:cs="Arial"/>
                <w:b/>
              </w:rPr>
              <w:t xml:space="preserve">УКУПНО ПОНУЂЕНА ЦЕНА  без ПДВ </w:t>
            </w:r>
            <w:r w:rsidR="00983B51" w:rsidRPr="00276702">
              <w:rPr>
                <w:rFonts w:cs="Arial"/>
                <w:b/>
              </w:rPr>
              <w:t>Динара/ Евра</w:t>
            </w:r>
          </w:p>
          <w:p w:rsidR="007C2638" w:rsidRPr="00276702" w:rsidRDefault="007C2638" w:rsidP="00272734">
            <w:pPr>
              <w:spacing w:before="0"/>
              <w:jc w:val="center"/>
              <w:rPr>
                <w:rFonts w:cs="Arial"/>
                <w:b/>
              </w:rPr>
            </w:pPr>
            <w:r w:rsidRPr="00276702">
              <w:rPr>
                <w:rFonts w:cs="Arial"/>
                <w:b/>
              </w:rPr>
              <w:t xml:space="preserve">(збир колоне бр. </w:t>
            </w:r>
            <w:r w:rsidRPr="00276702">
              <w:rPr>
                <w:rFonts w:cs="Arial"/>
                <w:b/>
                <w:lang w:val="sr-Cyrl-CS"/>
              </w:rPr>
              <w:t>7</w:t>
            </w:r>
            <w:r w:rsidRPr="00276702">
              <w:rPr>
                <w:rFonts w:cs="Arial"/>
                <w:b/>
              </w:rPr>
              <w:t>)</w:t>
            </w:r>
          </w:p>
        </w:tc>
        <w:tc>
          <w:tcPr>
            <w:tcW w:w="2610" w:type="dxa"/>
          </w:tcPr>
          <w:p w:rsidR="007C2638" w:rsidRPr="00276702" w:rsidRDefault="007C2638" w:rsidP="00272734">
            <w:pPr>
              <w:spacing w:before="0"/>
              <w:rPr>
                <w:rFonts w:cs="Arial"/>
              </w:rPr>
            </w:pPr>
          </w:p>
        </w:tc>
      </w:tr>
      <w:tr w:rsidR="00276702" w:rsidRPr="00276702" w:rsidTr="00272734">
        <w:trPr>
          <w:trHeight w:val="610"/>
        </w:trPr>
        <w:tc>
          <w:tcPr>
            <w:tcW w:w="568" w:type="dxa"/>
            <w:tcBorders>
              <w:bottom w:val="single" w:sz="4" w:space="0" w:color="auto"/>
            </w:tcBorders>
            <w:vAlign w:val="center"/>
          </w:tcPr>
          <w:p w:rsidR="007C2638" w:rsidRPr="00276702" w:rsidRDefault="007C2638" w:rsidP="00272734">
            <w:pPr>
              <w:spacing w:before="0"/>
              <w:jc w:val="center"/>
              <w:rPr>
                <w:rFonts w:cs="Arial"/>
                <w:b/>
                <w:lang w:val="sr-Latn-CS"/>
              </w:rPr>
            </w:pPr>
            <w:r w:rsidRPr="00276702">
              <w:rPr>
                <w:rFonts w:cs="Arial"/>
                <w:b/>
                <w:lang w:val="sr-Latn-CS"/>
              </w:rPr>
              <w:t>II</w:t>
            </w:r>
          </w:p>
        </w:tc>
        <w:tc>
          <w:tcPr>
            <w:tcW w:w="6740" w:type="dxa"/>
            <w:tcBorders>
              <w:bottom w:val="single" w:sz="4" w:space="0" w:color="auto"/>
              <w:right w:val="single" w:sz="4" w:space="0" w:color="auto"/>
            </w:tcBorders>
          </w:tcPr>
          <w:p w:rsidR="007C2638" w:rsidRPr="00276702" w:rsidRDefault="007C2638" w:rsidP="00272734">
            <w:pPr>
              <w:spacing w:before="0"/>
              <w:jc w:val="center"/>
              <w:rPr>
                <w:rFonts w:cs="Arial"/>
                <w:b/>
                <w:lang w:val="sr-Cyrl-RS"/>
              </w:rPr>
            </w:pPr>
            <w:r w:rsidRPr="00276702">
              <w:rPr>
                <w:rFonts w:cs="Arial"/>
                <w:b/>
              </w:rPr>
              <w:t xml:space="preserve">УКУПАН ИЗНОС  ПДВ </w:t>
            </w:r>
            <w:r w:rsidR="00983B51" w:rsidRPr="00276702">
              <w:rPr>
                <w:rFonts w:cs="Arial"/>
                <w:b/>
              </w:rPr>
              <w:t>Динара/ Евра</w:t>
            </w:r>
          </w:p>
        </w:tc>
        <w:tc>
          <w:tcPr>
            <w:tcW w:w="2610" w:type="dxa"/>
            <w:tcBorders>
              <w:bottom w:val="single" w:sz="4" w:space="0" w:color="auto"/>
              <w:right w:val="single" w:sz="4" w:space="0" w:color="auto"/>
            </w:tcBorders>
          </w:tcPr>
          <w:p w:rsidR="007C2638" w:rsidRPr="00276702" w:rsidRDefault="007C2638" w:rsidP="00272734">
            <w:pPr>
              <w:spacing w:before="0"/>
              <w:rPr>
                <w:rFonts w:cs="Arial"/>
              </w:rPr>
            </w:pPr>
          </w:p>
        </w:tc>
      </w:tr>
      <w:tr w:rsidR="00276702" w:rsidRPr="00276702" w:rsidTr="00272734">
        <w:trPr>
          <w:trHeight w:val="562"/>
        </w:trPr>
        <w:tc>
          <w:tcPr>
            <w:tcW w:w="568" w:type="dxa"/>
            <w:tcBorders>
              <w:bottom w:val="single" w:sz="4" w:space="0" w:color="auto"/>
            </w:tcBorders>
            <w:vAlign w:val="center"/>
          </w:tcPr>
          <w:p w:rsidR="007C2638" w:rsidRPr="00276702" w:rsidRDefault="007C2638" w:rsidP="00272734">
            <w:pPr>
              <w:spacing w:before="0"/>
              <w:jc w:val="center"/>
              <w:rPr>
                <w:rFonts w:cs="Arial"/>
                <w:b/>
                <w:lang w:val="sr-Latn-CS"/>
              </w:rPr>
            </w:pPr>
            <w:r w:rsidRPr="00276702">
              <w:rPr>
                <w:rFonts w:cs="Arial"/>
                <w:b/>
                <w:lang w:val="sr-Latn-CS"/>
              </w:rPr>
              <w:t>III</w:t>
            </w:r>
          </w:p>
        </w:tc>
        <w:tc>
          <w:tcPr>
            <w:tcW w:w="6740" w:type="dxa"/>
            <w:tcBorders>
              <w:bottom w:val="single" w:sz="4" w:space="0" w:color="auto"/>
              <w:right w:val="single" w:sz="4" w:space="0" w:color="auto"/>
            </w:tcBorders>
          </w:tcPr>
          <w:p w:rsidR="007C2638" w:rsidRPr="00276702" w:rsidRDefault="007C2638" w:rsidP="00272734">
            <w:pPr>
              <w:spacing w:before="0"/>
              <w:jc w:val="center"/>
              <w:rPr>
                <w:rFonts w:cs="Arial"/>
                <w:b/>
              </w:rPr>
            </w:pPr>
            <w:r w:rsidRPr="00276702">
              <w:rPr>
                <w:rFonts w:cs="Arial"/>
                <w:b/>
              </w:rPr>
              <w:t>УКУПНО ПОНУЂЕНА ЦЕНА  са ПДВ</w:t>
            </w:r>
          </w:p>
          <w:p w:rsidR="007C2638" w:rsidRPr="00276702" w:rsidRDefault="007C2638" w:rsidP="00272734">
            <w:pPr>
              <w:spacing w:before="0"/>
              <w:jc w:val="center"/>
              <w:rPr>
                <w:rFonts w:cs="Arial"/>
                <w:b/>
                <w:lang w:val="sr-Cyrl-RS"/>
              </w:rPr>
            </w:pPr>
            <w:r w:rsidRPr="00276702">
              <w:rPr>
                <w:rFonts w:cs="Arial"/>
                <w:b/>
              </w:rPr>
              <w:t>(ред. бр.</w:t>
            </w:r>
            <w:r w:rsidRPr="00276702">
              <w:rPr>
                <w:rFonts w:cs="Arial"/>
                <w:b/>
                <w:lang w:val="sr-Latn-CS"/>
              </w:rPr>
              <w:t>I</w:t>
            </w:r>
            <w:r w:rsidRPr="00276702">
              <w:rPr>
                <w:rFonts w:cs="Arial"/>
                <w:b/>
              </w:rPr>
              <w:t>+ред.бр.</w:t>
            </w:r>
            <w:r w:rsidRPr="00276702">
              <w:rPr>
                <w:rFonts w:cs="Arial"/>
                <w:b/>
                <w:lang w:val="sr-Latn-CS"/>
              </w:rPr>
              <w:t>II</w:t>
            </w:r>
            <w:r w:rsidRPr="00276702">
              <w:rPr>
                <w:rFonts w:cs="Arial"/>
                <w:b/>
              </w:rPr>
              <w:t>) динара</w:t>
            </w:r>
          </w:p>
        </w:tc>
        <w:tc>
          <w:tcPr>
            <w:tcW w:w="2610" w:type="dxa"/>
            <w:tcBorders>
              <w:bottom w:val="single" w:sz="4" w:space="0" w:color="auto"/>
              <w:right w:val="single" w:sz="4" w:space="0" w:color="auto"/>
            </w:tcBorders>
          </w:tcPr>
          <w:p w:rsidR="007C2638" w:rsidRPr="00276702" w:rsidRDefault="007C2638" w:rsidP="00272734">
            <w:pPr>
              <w:spacing w:before="0"/>
              <w:rPr>
                <w:rFonts w:cs="Arial"/>
              </w:rPr>
            </w:pPr>
          </w:p>
        </w:tc>
      </w:tr>
    </w:tbl>
    <w:p w:rsidR="007C2638" w:rsidRPr="00276702" w:rsidRDefault="007C2638" w:rsidP="007C2638">
      <w:pPr>
        <w:widowControl w:val="0"/>
        <w:spacing w:before="0"/>
        <w:rPr>
          <w:lang w:val="sr-Latn-RS"/>
        </w:rPr>
      </w:pPr>
    </w:p>
    <w:p w:rsidR="007C2638" w:rsidRPr="00276702" w:rsidRDefault="007C2638" w:rsidP="007C2638">
      <w:pPr>
        <w:widowControl w:val="0"/>
        <w:spacing w:before="0"/>
        <w:rPr>
          <w:lang w:val="sr-Cyrl-RS"/>
        </w:rPr>
      </w:pPr>
    </w:p>
    <w:p w:rsidR="007C2638" w:rsidRPr="00276702" w:rsidRDefault="007C2638" w:rsidP="007C2638">
      <w:pPr>
        <w:widowControl w:val="0"/>
        <w:spacing w:before="0"/>
        <w:rPr>
          <w:rFonts w:eastAsia="Arial Unicode MS" w:cs="Arial"/>
          <w:lang w:val="sr-Cyrl-RS"/>
        </w:rPr>
      </w:pPr>
      <w:r w:rsidRPr="00276702">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76702" w:rsidRPr="00276702" w:rsidTr="00272734">
        <w:trPr>
          <w:trHeight w:val="568"/>
        </w:trPr>
        <w:tc>
          <w:tcPr>
            <w:tcW w:w="3022" w:type="dxa"/>
            <w:vMerge w:val="restart"/>
            <w:shd w:val="clear" w:color="auto" w:fill="auto"/>
            <w:vAlign w:val="center"/>
          </w:tcPr>
          <w:p w:rsidR="007C2638" w:rsidRPr="00276702" w:rsidRDefault="007C2638" w:rsidP="00272734">
            <w:pPr>
              <w:spacing w:before="0"/>
              <w:rPr>
                <w:rFonts w:cs="Arial"/>
              </w:rPr>
            </w:pPr>
            <w:r w:rsidRPr="00276702">
              <w:rPr>
                <w:rFonts w:cs="Arial"/>
              </w:rPr>
              <w:t>Посебно исказани трошкови у дин/ /процентима који су укључени у укупно понуђену цену без ПДВ-а</w:t>
            </w:r>
          </w:p>
          <w:p w:rsidR="007C2638" w:rsidRPr="00276702" w:rsidRDefault="007C2638" w:rsidP="00272734">
            <w:pPr>
              <w:spacing w:before="0"/>
              <w:rPr>
                <w:rFonts w:cs="Arial"/>
                <w:lang w:val="sr-Latn-CS"/>
              </w:rPr>
            </w:pPr>
            <w:r w:rsidRPr="00276702">
              <w:rPr>
                <w:rFonts w:cs="Arial"/>
              </w:rPr>
              <w:t xml:space="preserve">(цена из реда бр. </w:t>
            </w:r>
            <w:r w:rsidRPr="00276702">
              <w:rPr>
                <w:rFonts w:cs="Arial"/>
                <w:lang w:val="sr-Latn-CS"/>
              </w:rPr>
              <w:t>I</w:t>
            </w:r>
            <w:r w:rsidRPr="00276702">
              <w:rPr>
                <w:rFonts w:cs="Arial"/>
              </w:rPr>
              <w:t>)уколико исти постоје као засебни трошкови</w:t>
            </w:r>
            <w:r w:rsidRPr="00276702">
              <w:rPr>
                <w:rFonts w:cs="Arial"/>
                <w:lang w:val="sr-Latn-CS"/>
              </w:rPr>
              <w:t>)</w:t>
            </w:r>
          </w:p>
        </w:tc>
        <w:tc>
          <w:tcPr>
            <w:tcW w:w="2970" w:type="dxa"/>
            <w:shd w:val="clear" w:color="auto" w:fill="auto"/>
            <w:vAlign w:val="center"/>
          </w:tcPr>
          <w:p w:rsidR="007C2638" w:rsidRPr="00276702" w:rsidRDefault="007C2638" w:rsidP="00272734">
            <w:pPr>
              <w:spacing w:before="0"/>
              <w:jc w:val="left"/>
              <w:rPr>
                <w:rFonts w:cs="Arial"/>
              </w:rPr>
            </w:pPr>
            <w:r w:rsidRPr="00276702">
              <w:rPr>
                <w:rFonts w:cs="Arial"/>
              </w:rPr>
              <w:t>Трошкови царине</w:t>
            </w:r>
          </w:p>
        </w:tc>
        <w:tc>
          <w:tcPr>
            <w:tcW w:w="3960" w:type="dxa"/>
          </w:tcPr>
          <w:p w:rsidR="007C2638" w:rsidRPr="00276702" w:rsidRDefault="007C2638" w:rsidP="00272734">
            <w:pPr>
              <w:spacing w:before="0"/>
              <w:jc w:val="center"/>
              <w:rPr>
                <w:rFonts w:cs="Arial"/>
              </w:rPr>
            </w:pPr>
            <w:r w:rsidRPr="00276702">
              <w:rPr>
                <w:rFonts w:cs="Arial"/>
              </w:rPr>
              <w:t>_____динара односно ____%</w:t>
            </w:r>
          </w:p>
        </w:tc>
      </w:tr>
      <w:tr w:rsidR="00276702" w:rsidRPr="00276702" w:rsidTr="00272734">
        <w:trPr>
          <w:trHeight w:val="525"/>
        </w:trPr>
        <w:tc>
          <w:tcPr>
            <w:tcW w:w="3022" w:type="dxa"/>
            <w:vMerge/>
            <w:shd w:val="clear" w:color="auto" w:fill="auto"/>
          </w:tcPr>
          <w:p w:rsidR="007C2638" w:rsidRPr="00276702" w:rsidRDefault="007C2638" w:rsidP="00272734">
            <w:pPr>
              <w:spacing w:before="0"/>
              <w:rPr>
                <w:rFonts w:cs="Arial"/>
              </w:rPr>
            </w:pPr>
          </w:p>
        </w:tc>
        <w:tc>
          <w:tcPr>
            <w:tcW w:w="2970" w:type="dxa"/>
            <w:shd w:val="clear" w:color="auto" w:fill="auto"/>
            <w:vAlign w:val="center"/>
          </w:tcPr>
          <w:p w:rsidR="007C2638" w:rsidRPr="00276702" w:rsidRDefault="007C2638" w:rsidP="00272734">
            <w:pPr>
              <w:spacing w:before="0"/>
              <w:jc w:val="left"/>
              <w:rPr>
                <w:rFonts w:cs="Arial"/>
              </w:rPr>
            </w:pPr>
            <w:r w:rsidRPr="00276702">
              <w:rPr>
                <w:rFonts w:cs="Arial"/>
              </w:rPr>
              <w:t>Трошкови превоза</w:t>
            </w:r>
          </w:p>
        </w:tc>
        <w:tc>
          <w:tcPr>
            <w:tcW w:w="3960" w:type="dxa"/>
          </w:tcPr>
          <w:p w:rsidR="007C2638" w:rsidRPr="00276702" w:rsidRDefault="007C2638" w:rsidP="00272734">
            <w:pPr>
              <w:spacing w:before="0"/>
              <w:jc w:val="center"/>
              <w:rPr>
                <w:rFonts w:cs="Arial"/>
              </w:rPr>
            </w:pPr>
            <w:r w:rsidRPr="00276702">
              <w:rPr>
                <w:rFonts w:cs="Arial"/>
              </w:rPr>
              <w:t>_____динара односно ____%</w:t>
            </w:r>
          </w:p>
        </w:tc>
      </w:tr>
      <w:tr w:rsidR="00276702" w:rsidRPr="00276702" w:rsidTr="00272734">
        <w:trPr>
          <w:trHeight w:val="534"/>
        </w:trPr>
        <w:tc>
          <w:tcPr>
            <w:tcW w:w="3022" w:type="dxa"/>
            <w:vMerge/>
            <w:shd w:val="clear" w:color="auto" w:fill="auto"/>
          </w:tcPr>
          <w:p w:rsidR="007C2638" w:rsidRPr="00276702" w:rsidRDefault="007C2638" w:rsidP="00272734">
            <w:pPr>
              <w:spacing w:before="0"/>
              <w:rPr>
                <w:rFonts w:cs="Arial"/>
              </w:rPr>
            </w:pPr>
          </w:p>
        </w:tc>
        <w:tc>
          <w:tcPr>
            <w:tcW w:w="2970" w:type="dxa"/>
            <w:shd w:val="clear" w:color="auto" w:fill="auto"/>
            <w:vAlign w:val="center"/>
          </w:tcPr>
          <w:p w:rsidR="007C2638" w:rsidRPr="00276702" w:rsidRDefault="007C2638" w:rsidP="00272734">
            <w:pPr>
              <w:spacing w:before="0"/>
              <w:jc w:val="left"/>
              <w:rPr>
                <w:rFonts w:cs="Arial"/>
                <w:lang w:val="sr-Cyrl-CS"/>
              </w:rPr>
            </w:pPr>
            <w:r w:rsidRPr="00276702">
              <w:rPr>
                <w:rFonts w:cs="Arial"/>
              </w:rPr>
              <w:t>Остали трошкови</w:t>
            </w:r>
            <w:r w:rsidRPr="00276702">
              <w:rPr>
                <w:rFonts w:cs="Arial"/>
                <w:lang w:val="sr-Cyrl-CS"/>
              </w:rPr>
              <w:t xml:space="preserve"> (навести)</w:t>
            </w:r>
          </w:p>
        </w:tc>
        <w:tc>
          <w:tcPr>
            <w:tcW w:w="3960" w:type="dxa"/>
          </w:tcPr>
          <w:p w:rsidR="007C2638" w:rsidRPr="00276702" w:rsidRDefault="007C2638" w:rsidP="00272734">
            <w:pPr>
              <w:spacing w:before="0"/>
              <w:jc w:val="center"/>
              <w:rPr>
                <w:rFonts w:cs="Arial"/>
              </w:rPr>
            </w:pPr>
            <w:r w:rsidRPr="00276702">
              <w:rPr>
                <w:rFonts w:cs="Arial"/>
              </w:rPr>
              <w:t>_____динара односно ____%</w:t>
            </w:r>
          </w:p>
        </w:tc>
      </w:tr>
    </w:tbl>
    <w:p w:rsidR="007C2638" w:rsidRPr="00276702" w:rsidRDefault="007C2638" w:rsidP="007C263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272734">
        <w:trPr>
          <w:jc w:val="center"/>
        </w:trPr>
        <w:tc>
          <w:tcPr>
            <w:tcW w:w="3882" w:type="dxa"/>
          </w:tcPr>
          <w:p w:rsidR="007C2638" w:rsidRPr="00276702" w:rsidRDefault="007C2638" w:rsidP="00272734">
            <w:pPr>
              <w:spacing w:before="0"/>
              <w:jc w:val="center"/>
              <w:rPr>
                <w:rFonts w:cs="Arial"/>
              </w:rPr>
            </w:pPr>
            <w:r w:rsidRPr="00276702">
              <w:rPr>
                <w:rFonts w:cs="Arial"/>
              </w:rPr>
              <w:t>Датум:</w:t>
            </w:r>
          </w:p>
        </w:tc>
        <w:tc>
          <w:tcPr>
            <w:tcW w:w="2127" w:type="dxa"/>
          </w:tcPr>
          <w:p w:rsidR="007C2638" w:rsidRPr="00276702" w:rsidRDefault="007C2638" w:rsidP="00272734">
            <w:pPr>
              <w:spacing w:before="0"/>
              <w:jc w:val="center"/>
              <w:rPr>
                <w:rFonts w:cs="Arial"/>
                <w:lang w:val="ru-RU"/>
              </w:rPr>
            </w:pPr>
          </w:p>
        </w:tc>
        <w:tc>
          <w:tcPr>
            <w:tcW w:w="4022" w:type="dxa"/>
          </w:tcPr>
          <w:p w:rsidR="007C2638" w:rsidRPr="00276702" w:rsidRDefault="007C2638" w:rsidP="00272734">
            <w:pPr>
              <w:spacing w:before="0"/>
              <w:jc w:val="center"/>
              <w:rPr>
                <w:rFonts w:cs="Arial"/>
                <w:lang w:val="sr-Cyrl-CS"/>
              </w:rPr>
            </w:pPr>
            <w:r w:rsidRPr="00276702">
              <w:rPr>
                <w:rFonts w:cs="Arial"/>
                <w:lang w:val="sr-Cyrl-CS"/>
              </w:rPr>
              <w:t>П</w:t>
            </w:r>
            <w:r w:rsidRPr="00276702">
              <w:rPr>
                <w:rFonts w:cs="Arial"/>
              </w:rPr>
              <w:t>онуђач</w:t>
            </w:r>
          </w:p>
        </w:tc>
      </w:tr>
      <w:tr w:rsidR="00276702" w:rsidRPr="00276702" w:rsidTr="00272734">
        <w:trPr>
          <w:jc w:val="center"/>
        </w:trPr>
        <w:tc>
          <w:tcPr>
            <w:tcW w:w="3882" w:type="dxa"/>
          </w:tcPr>
          <w:p w:rsidR="007C2638" w:rsidRPr="00276702" w:rsidRDefault="007C2638" w:rsidP="00272734">
            <w:pPr>
              <w:spacing w:before="0"/>
              <w:jc w:val="center"/>
              <w:rPr>
                <w:rFonts w:cs="Arial"/>
              </w:rPr>
            </w:pPr>
          </w:p>
        </w:tc>
        <w:tc>
          <w:tcPr>
            <w:tcW w:w="2127" w:type="dxa"/>
          </w:tcPr>
          <w:p w:rsidR="007C2638" w:rsidRPr="00276702" w:rsidRDefault="007C2638" w:rsidP="00272734">
            <w:pPr>
              <w:spacing w:before="0"/>
              <w:jc w:val="center"/>
              <w:rPr>
                <w:rFonts w:cs="Arial"/>
              </w:rPr>
            </w:pPr>
            <w:r w:rsidRPr="00276702">
              <w:rPr>
                <w:rFonts w:cs="Arial"/>
              </w:rPr>
              <w:t>М.П.</w:t>
            </w:r>
          </w:p>
        </w:tc>
        <w:tc>
          <w:tcPr>
            <w:tcW w:w="4022" w:type="dxa"/>
          </w:tcPr>
          <w:p w:rsidR="007C2638" w:rsidRPr="00276702" w:rsidRDefault="007C2638" w:rsidP="00272734">
            <w:pPr>
              <w:spacing w:before="0"/>
              <w:jc w:val="center"/>
              <w:rPr>
                <w:rFonts w:cs="Arial"/>
                <w:lang w:val="ru-RU"/>
              </w:rPr>
            </w:pPr>
          </w:p>
        </w:tc>
      </w:tr>
      <w:tr w:rsidR="007C2638" w:rsidRPr="00276702" w:rsidTr="00272734">
        <w:trPr>
          <w:jc w:val="center"/>
        </w:trPr>
        <w:tc>
          <w:tcPr>
            <w:tcW w:w="3882" w:type="dxa"/>
            <w:tcBorders>
              <w:bottom w:val="single" w:sz="4" w:space="0" w:color="auto"/>
            </w:tcBorders>
          </w:tcPr>
          <w:p w:rsidR="007C2638" w:rsidRPr="00276702" w:rsidRDefault="007C2638" w:rsidP="00272734">
            <w:pPr>
              <w:spacing w:before="0"/>
              <w:jc w:val="center"/>
              <w:rPr>
                <w:rFonts w:cs="Arial"/>
              </w:rPr>
            </w:pPr>
          </w:p>
        </w:tc>
        <w:tc>
          <w:tcPr>
            <w:tcW w:w="2127" w:type="dxa"/>
          </w:tcPr>
          <w:p w:rsidR="007C2638" w:rsidRPr="00276702" w:rsidRDefault="007C2638" w:rsidP="00272734">
            <w:pPr>
              <w:spacing w:before="0"/>
              <w:jc w:val="center"/>
              <w:rPr>
                <w:rFonts w:cs="Arial"/>
                <w:lang w:val="ru-RU"/>
              </w:rPr>
            </w:pPr>
          </w:p>
        </w:tc>
        <w:tc>
          <w:tcPr>
            <w:tcW w:w="4022" w:type="dxa"/>
            <w:tcBorders>
              <w:bottom w:val="single" w:sz="4" w:space="0" w:color="auto"/>
            </w:tcBorders>
          </w:tcPr>
          <w:p w:rsidR="007C2638" w:rsidRPr="00276702" w:rsidRDefault="007C2638" w:rsidP="00272734">
            <w:pPr>
              <w:spacing w:before="0"/>
              <w:jc w:val="center"/>
              <w:rPr>
                <w:rFonts w:cs="Arial"/>
                <w:lang w:val="ru-RU"/>
              </w:rPr>
            </w:pPr>
          </w:p>
        </w:tc>
      </w:tr>
    </w:tbl>
    <w:p w:rsidR="007C2638" w:rsidRPr="00276702" w:rsidRDefault="007C2638" w:rsidP="007C2638"/>
    <w:p w:rsidR="007C2638" w:rsidRPr="00276702" w:rsidRDefault="007C2638" w:rsidP="007C2638">
      <w:pPr>
        <w:spacing w:before="0"/>
        <w:rPr>
          <w:rFonts w:cs="Arial"/>
          <w:lang w:val="sr-Cyrl-RS"/>
        </w:rPr>
      </w:pPr>
    </w:p>
    <w:p w:rsidR="007C2638" w:rsidRPr="00276702"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272734">
        <w:trPr>
          <w:trHeight w:val="389"/>
          <w:jc w:val="center"/>
        </w:trPr>
        <w:tc>
          <w:tcPr>
            <w:tcW w:w="3882" w:type="dxa"/>
            <w:tcBorders>
              <w:top w:val="single" w:sz="4" w:space="0" w:color="auto"/>
            </w:tcBorders>
          </w:tcPr>
          <w:p w:rsidR="007C2638" w:rsidRPr="00276702" w:rsidRDefault="007C2638" w:rsidP="00272734">
            <w:pPr>
              <w:spacing w:before="0"/>
              <w:jc w:val="left"/>
              <w:rPr>
                <w:rFonts w:cs="Arial"/>
              </w:rPr>
            </w:pPr>
          </w:p>
        </w:tc>
        <w:tc>
          <w:tcPr>
            <w:tcW w:w="2127" w:type="dxa"/>
          </w:tcPr>
          <w:p w:rsidR="007C2638" w:rsidRPr="00276702" w:rsidRDefault="007C2638" w:rsidP="00272734">
            <w:pPr>
              <w:spacing w:before="0"/>
              <w:jc w:val="center"/>
              <w:rPr>
                <w:rFonts w:cs="Arial"/>
                <w:lang w:val="ru-RU"/>
              </w:rPr>
            </w:pPr>
          </w:p>
        </w:tc>
        <w:tc>
          <w:tcPr>
            <w:tcW w:w="4022" w:type="dxa"/>
            <w:tcBorders>
              <w:top w:val="single" w:sz="4" w:space="0" w:color="auto"/>
            </w:tcBorders>
          </w:tcPr>
          <w:p w:rsidR="007C2638" w:rsidRPr="00276702" w:rsidRDefault="007C2638" w:rsidP="00272734">
            <w:pPr>
              <w:spacing w:before="0"/>
              <w:jc w:val="center"/>
              <w:rPr>
                <w:rFonts w:cs="Arial"/>
                <w:lang w:val="ru-RU"/>
              </w:rPr>
            </w:pPr>
          </w:p>
        </w:tc>
      </w:tr>
    </w:tbl>
    <w:p w:rsidR="00343A18" w:rsidRPr="00276702" w:rsidRDefault="00343A18" w:rsidP="00343A18">
      <w:pPr>
        <w:spacing w:before="0"/>
        <w:rPr>
          <w:rFonts w:cs="Arial"/>
          <w:b/>
          <w:lang w:val="sr-Cyrl-CS"/>
        </w:rPr>
      </w:pPr>
      <w:r w:rsidRPr="00276702">
        <w:rPr>
          <w:rFonts w:cs="Arial"/>
          <w:b/>
          <w:lang w:val="sr-Cyrl-CS"/>
        </w:rPr>
        <w:t>Напомена:</w:t>
      </w:r>
    </w:p>
    <w:p w:rsidR="00343A18" w:rsidRPr="00276702" w:rsidRDefault="00343A18" w:rsidP="00343A18">
      <w:pPr>
        <w:pStyle w:val="KDKomentar"/>
        <w:spacing w:before="0"/>
        <w:rPr>
          <w:rFonts w:eastAsia="TimesNewRomanPS-BoldMT" w:cs="Arial"/>
          <w:i w:val="0"/>
          <w:color w:val="auto"/>
          <w:sz w:val="22"/>
          <w:szCs w:val="22"/>
        </w:rPr>
      </w:pPr>
      <w:r w:rsidRPr="00276702">
        <w:rPr>
          <w:rFonts w:eastAsia="TimesNewRomanPS-BoldMT" w:cs="Arial"/>
          <w:i w:val="0"/>
          <w:color w:val="auto"/>
          <w:sz w:val="22"/>
          <w:szCs w:val="22"/>
        </w:rPr>
        <w:t xml:space="preserve">-Уколико </w:t>
      </w:r>
      <w:r w:rsidRPr="0027670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6702">
        <w:rPr>
          <w:rFonts w:eastAsia="TimesNewRomanPS-BoldMT" w:cs="Arial"/>
          <w:i w:val="0"/>
          <w:color w:val="auto"/>
          <w:sz w:val="22"/>
          <w:szCs w:val="22"/>
        </w:rPr>
        <w:t>.</w:t>
      </w:r>
    </w:p>
    <w:p w:rsidR="00343A18" w:rsidRPr="00276702" w:rsidRDefault="00343A18" w:rsidP="00343A18">
      <w:pPr>
        <w:pStyle w:val="KDKomentar"/>
        <w:spacing w:before="0"/>
        <w:rPr>
          <w:rFonts w:eastAsia="TimesNewRomanPS-BoldMT" w:cs="Arial"/>
          <w:i w:val="0"/>
          <w:color w:val="auto"/>
          <w:sz w:val="22"/>
          <w:szCs w:val="22"/>
        </w:rPr>
      </w:pPr>
      <w:r w:rsidRPr="00276702">
        <w:rPr>
          <w:rFonts w:eastAsia="TimesNewRomanPS-BoldMT" w:cs="Arial"/>
          <w:i w:val="0"/>
          <w:color w:val="auto"/>
          <w:sz w:val="22"/>
          <w:szCs w:val="22"/>
          <w:lang w:val="sr-Cyrl-CS"/>
        </w:rPr>
        <w:t xml:space="preserve">- </w:t>
      </w:r>
      <w:r w:rsidRPr="0027670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Pr="00276702" w:rsidRDefault="00086BBA" w:rsidP="00343A18">
      <w:pPr>
        <w:spacing w:before="0"/>
        <w:rPr>
          <w:rFonts w:cs="Arial"/>
          <w:lang w:val="sr-Cyrl-RS"/>
        </w:rPr>
      </w:pPr>
    </w:p>
    <w:p w:rsidR="00343A18" w:rsidRPr="00276702" w:rsidRDefault="00343A18" w:rsidP="00343A18">
      <w:pPr>
        <w:spacing w:before="0"/>
        <w:rPr>
          <w:rFonts w:cs="Arial"/>
          <w:b/>
          <w:lang w:val="ru-RU"/>
        </w:rPr>
      </w:pPr>
      <w:r w:rsidRPr="00276702">
        <w:rPr>
          <w:rFonts w:cs="Arial"/>
          <w:b/>
          <w:lang w:val="sr-Latn-CS"/>
        </w:rPr>
        <w:t>Упутство</w:t>
      </w:r>
      <w:r w:rsidR="0009377A" w:rsidRPr="00276702">
        <w:rPr>
          <w:rFonts w:cs="Arial"/>
          <w:b/>
        </w:rPr>
        <w:t xml:space="preserve"> </w:t>
      </w:r>
      <w:r w:rsidRPr="00276702">
        <w:rPr>
          <w:rFonts w:cs="Arial"/>
          <w:b/>
          <w:lang w:val="sr-Latn-CS"/>
        </w:rPr>
        <w:t>за попуњавањ</w:t>
      </w:r>
      <w:r w:rsidRPr="00276702">
        <w:rPr>
          <w:rFonts w:cs="Arial"/>
          <w:b/>
          <w:lang w:val="ru-RU"/>
        </w:rPr>
        <w:t>е</w:t>
      </w:r>
      <w:r w:rsidR="007E7BB8" w:rsidRPr="00276702">
        <w:rPr>
          <w:rFonts w:cs="Arial"/>
          <w:b/>
          <w:lang w:val="ru-RU"/>
        </w:rPr>
        <w:t xml:space="preserve"> О</w:t>
      </w:r>
      <w:r w:rsidRPr="00276702">
        <w:rPr>
          <w:rFonts w:cs="Arial"/>
          <w:b/>
          <w:lang w:val="ru-RU"/>
        </w:rPr>
        <w:t>брасца структуре цене</w:t>
      </w:r>
    </w:p>
    <w:p w:rsidR="00343A18" w:rsidRPr="00276702" w:rsidRDefault="00343A18" w:rsidP="00343A18">
      <w:pPr>
        <w:spacing w:before="0"/>
        <w:rPr>
          <w:rFonts w:cs="Arial"/>
          <w:b/>
        </w:rPr>
      </w:pPr>
    </w:p>
    <w:p w:rsidR="00343A18" w:rsidRPr="00276702" w:rsidRDefault="00343A18" w:rsidP="00343A18">
      <w:pPr>
        <w:pStyle w:val="ListParagraph"/>
        <w:tabs>
          <w:tab w:val="left" w:pos="90"/>
        </w:tabs>
        <w:spacing w:before="0" w:after="0" w:line="240" w:lineRule="auto"/>
        <w:ind w:left="0"/>
        <w:rPr>
          <w:rFonts w:ascii="Arial" w:hAnsi="Arial" w:cs="Arial"/>
          <w:bCs/>
          <w:iCs/>
        </w:rPr>
      </w:pPr>
      <w:r w:rsidRPr="00276702">
        <w:rPr>
          <w:rFonts w:ascii="Arial" w:hAnsi="Arial" w:cs="Arial"/>
          <w:bCs/>
          <w:iCs/>
        </w:rPr>
        <w:t>Понуђач треба да попун</w:t>
      </w:r>
      <w:r w:rsidRPr="00276702">
        <w:rPr>
          <w:rFonts w:ascii="Arial" w:hAnsi="Arial" w:cs="Arial"/>
          <w:bCs/>
          <w:iCs/>
          <w:lang w:val="sr-Cyrl-CS"/>
        </w:rPr>
        <w:t>и</w:t>
      </w:r>
      <w:r w:rsidRPr="00276702">
        <w:rPr>
          <w:rFonts w:ascii="Arial" w:hAnsi="Arial" w:cs="Arial"/>
          <w:bCs/>
          <w:iCs/>
        </w:rPr>
        <w:t xml:space="preserve"> образац структуре цене </w:t>
      </w:r>
      <w:r w:rsidRPr="00276702">
        <w:rPr>
          <w:rFonts w:ascii="Arial" w:hAnsi="Arial" w:cs="Arial"/>
          <w:bCs/>
          <w:iCs/>
          <w:lang w:val="sr-Cyrl-CS"/>
        </w:rPr>
        <w:t>Табела 1. на следећи начин</w:t>
      </w:r>
      <w:r w:rsidRPr="00276702">
        <w:rPr>
          <w:rFonts w:ascii="Arial" w:hAnsi="Arial" w:cs="Arial"/>
          <w:bCs/>
          <w:iCs/>
        </w:rPr>
        <w:t>:</w:t>
      </w:r>
    </w:p>
    <w:p w:rsidR="000F683D" w:rsidRPr="00276702" w:rsidRDefault="000F683D" w:rsidP="00343A18">
      <w:pPr>
        <w:pStyle w:val="ListParagraph"/>
        <w:tabs>
          <w:tab w:val="left" w:pos="90"/>
        </w:tabs>
        <w:spacing w:before="0" w:after="0" w:line="240" w:lineRule="auto"/>
        <w:ind w:left="0"/>
        <w:rPr>
          <w:rFonts w:ascii="Arial" w:hAnsi="Arial" w:cs="Arial"/>
          <w:bCs/>
          <w:iCs/>
        </w:rPr>
      </w:pPr>
    </w:p>
    <w:p w:rsidR="00343A18" w:rsidRPr="0027670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76702">
        <w:rPr>
          <w:rFonts w:ascii="Arial" w:hAnsi="Arial" w:cs="Arial"/>
          <w:bCs/>
          <w:iCs/>
          <w:lang w:val="sr-Cyrl-CS"/>
        </w:rPr>
        <w:t>-</w:t>
      </w:r>
      <w:r w:rsidR="00343A18" w:rsidRPr="00276702">
        <w:rPr>
          <w:rFonts w:ascii="Arial" w:hAnsi="Arial" w:cs="Arial"/>
          <w:bCs/>
          <w:iCs/>
          <w:lang w:val="sr-Cyrl-CS"/>
        </w:rPr>
        <w:t xml:space="preserve">у колону 5. </w:t>
      </w:r>
      <w:r w:rsidR="00343A18" w:rsidRPr="00276702">
        <w:rPr>
          <w:rFonts w:ascii="Arial" w:hAnsi="Arial" w:cs="Arial"/>
          <w:bCs/>
          <w:iCs/>
        </w:rPr>
        <w:t>уписати колико износи јединична цена без ПДВ за испоручено добро;</w:t>
      </w:r>
    </w:p>
    <w:p w:rsidR="00343A18"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sidRPr="00276702">
        <w:rPr>
          <w:rFonts w:ascii="Arial" w:hAnsi="Arial" w:cs="Arial"/>
          <w:bCs/>
          <w:iCs/>
        </w:rPr>
        <w:t>-</w:t>
      </w:r>
      <w:r w:rsidR="00343A18" w:rsidRPr="00276702">
        <w:rPr>
          <w:rFonts w:ascii="Arial" w:hAnsi="Arial" w:cs="Arial"/>
          <w:bCs/>
          <w:iCs/>
        </w:rPr>
        <w:t xml:space="preserve">у колону </w:t>
      </w:r>
      <w:r w:rsidR="00343A18" w:rsidRPr="00276702">
        <w:rPr>
          <w:rFonts w:ascii="Arial" w:hAnsi="Arial" w:cs="Arial"/>
          <w:bCs/>
          <w:iCs/>
          <w:lang w:val="sr-Cyrl-CS"/>
        </w:rPr>
        <w:t>6</w:t>
      </w:r>
      <w:r w:rsidR="00343A18" w:rsidRPr="00276702">
        <w:rPr>
          <w:rFonts w:ascii="Arial" w:hAnsi="Arial" w:cs="Arial"/>
          <w:bCs/>
          <w:iCs/>
        </w:rPr>
        <w:t xml:space="preserve">. </w:t>
      </w:r>
      <w:proofErr w:type="gramStart"/>
      <w:r w:rsidR="00343A18" w:rsidRPr="00276702">
        <w:rPr>
          <w:rFonts w:ascii="Arial" w:hAnsi="Arial" w:cs="Arial"/>
          <w:bCs/>
          <w:iCs/>
        </w:rPr>
        <w:t>уписати</w:t>
      </w:r>
      <w:proofErr w:type="gramEnd"/>
      <w:r w:rsidR="00343A18" w:rsidRPr="00276702">
        <w:rPr>
          <w:rFonts w:ascii="Arial" w:hAnsi="Arial" w:cs="Arial"/>
          <w:bCs/>
          <w:iCs/>
        </w:rPr>
        <w:t xml:space="preserve"> колико износи јединична цена са ПДВ за испоручено добро;</w:t>
      </w:r>
    </w:p>
    <w:p w:rsidR="00812F85" w:rsidRDefault="00812F85" w:rsidP="00343A18">
      <w:pPr>
        <w:pStyle w:val="ListParagraph"/>
        <w:tabs>
          <w:tab w:val="left" w:pos="90"/>
        </w:tabs>
        <w:suppressAutoHyphens/>
        <w:spacing w:before="0" w:after="0" w:line="240" w:lineRule="auto"/>
        <w:ind w:left="0"/>
        <w:contextualSpacing w:val="0"/>
        <w:rPr>
          <w:rFonts w:ascii="Arial" w:hAnsi="Arial" w:cs="Arial"/>
          <w:bCs/>
          <w:iCs/>
          <w:lang w:val="sr-Cyrl-RS"/>
        </w:rPr>
      </w:pPr>
    </w:p>
    <w:p w:rsidR="00812F85" w:rsidRPr="00812F85" w:rsidRDefault="00812F85" w:rsidP="00343A18">
      <w:pPr>
        <w:pStyle w:val="ListParagraph"/>
        <w:tabs>
          <w:tab w:val="left" w:pos="90"/>
        </w:tabs>
        <w:suppressAutoHyphens/>
        <w:spacing w:before="0" w:after="0" w:line="240" w:lineRule="auto"/>
        <w:ind w:left="0"/>
        <w:contextualSpacing w:val="0"/>
        <w:rPr>
          <w:rFonts w:ascii="Arial" w:hAnsi="Arial" w:cs="Arial"/>
          <w:bCs/>
          <w:iCs/>
          <w:lang w:val="sr-Cyrl-RS"/>
        </w:rPr>
      </w:pPr>
    </w:p>
    <w:p w:rsidR="00343A18" w:rsidRPr="00276702"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276702">
        <w:rPr>
          <w:rFonts w:ascii="Arial" w:hAnsi="Arial" w:cs="Arial"/>
          <w:bCs/>
          <w:iCs/>
        </w:rPr>
        <w:lastRenderedPageBreak/>
        <w:t>-</w:t>
      </w:r>
      <w:r w:rsidR="00343A18" w:rsidRPr="00276702">
        <w:rPr>
          <w:rFonts w:ascii="Arial" w:hAnsi="Arial" w:cs="Arial"/>
          <w:bCs/>
          <w:iCs/>
        </w:rPr>
        <w:t xml:space="preserve">у колону </w:t>
      </w:r>
      <w:r w:rsidR="00343A18" w:rsidRPr="00276702">
        <w:rPr>
          <w:rFonts w:ascii="Arial" w:hAnsi="Arial" w:cs="Arial"/>
          <w:bCs/>
          <w:iCs/>
          <w:lang w:val="sr-Cyrl-CS"/>
        </w:rPr>
        <w:t>7</w:t>
      </w:r>
      <w:r w:rsidR="00343A18" w:rsidRPr="00276702">
        <w:rPr>
          <w:rFonts w:ascii="Arial" w:hAnsi="Arial" w:cs="Arial"/>
          <w:bCs/>
          <w:iCs/>
        </w:rPr>
        <w:t>.</w:t>
      </w:r>
      <w:proofErr w:type="gramEnd"/>
      <w:r w:rsidR="00343A18" w:rsidRPr="00276702">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276702">
        <w:rPr>
          <w:rFonts w:ascii="Arial" w:hAnsi="Arial" w:cs="Arial"/>
          <w:bCs/>
          <w:iCs/>
          <w:lang w:val="sr-Cyrl-CS"/>
        </w:rPr>
        <w:t>5</w:t>
      </w:r>
      <w:r w:rsidR="00343A18" w:rsidRPr="00276702">
        <w:rPr>
          <w:rFonts w:ascii="Arial" w:hAnsi="Arial" w:cs="Arial"/>
          <w:bCs/>
          <w:iCs/>
        </w:rPr>
        <w:t xml:space="preserve">.) са траженом количином (која је наведена у колони </w:t>
      </w:r>
      <w:r w:rsidR="00343A18" w:rsidRPr="00276702">
        <w:rPr>
          <w:rFonts w:ascii="Arial" w:hAnsi="Arial" w:cs="Arial"/>
          <w:bCs/>
          <w:iCs/>
          <w:lang w:val="sr-Cyrl-CS"/>
        </w:rPr>
        <w:t>4</w:t>
      </w:r>
      <w:r w:rsidR="00343A18" w:rsidRPr="00276702">
        <w:rPr>
          <w:rFonts w:ascii="Arial" w:hAnsi="Arial" w:cs="Arial"/>
          <w:bCs/>
          <w:iCs/>
        </w:rPr>
        <w:t xml:space="preserve">.); </w:t>
      </w:r>
    </w:p>
    <w:p w:rsidR="00343A18" w:rsidRPr="0027670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76702">
        <w:rPr>
          <w:rFonts w:ascii="Arial" w:hAnsi="Arial" w:cs="Arial"/>
          <w:bCs/>
          <w:iCs/>
          <w:lang w:val="sr-Cyrl-CS"/>
        </w:rPr>
        <w:t>-</w:t>
      </w:r>
      <w:r w:rsidR="00343A18" w:rsidRPr="00276702">
        <w:rPr>
          <w:rFonts w:ascii="Arial" w:hAnsi="Arial" w:cs="Arial"/>
          <w:bCs/>
          <w:iCs/>
          <w:lang w:val="sr-Cyrl-CS"/>
        </w:rPr>
        <w:t>у колону 8</w:t>
      </w:r>
      <w:r w:rsidR="00343A18" w:rsidRPr="00276702">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276702">
        <w:rPr>
          <w:rFonts w:ascii="Arial" w:hAnsi="Arial" w:cs="Arial"/>
          <w:bCs/>
          <w:iCs/>
          <w:lang w:val="sr-Cyrl-CS"/>
        </w:rPr>
        <w:t>6</w:t>
      </w:r>
      <w:r w:rsidR="00343A18" w:rsidRPr="00276702">
        <w:rPr>
          <w:rFonts w:ascii="Arial" w:hAnsi="Arial" w:cs="Arial"/>
          <w:bCs/>
          <w:iCs/>
        </w:rPr>
        <w:t xml:space="preserve">.) са траженом количином (која је наведена у колони </w:t>
      </w:r>
      <w:r w:rsidR="00343A18" w:rsidRPr="00276702">
        <w:rPr>
          <w:rFonts w:ascii="Arial" w:hAnsi="Arial" w:cs="Arial"/>
          <w:bCs/>
          <w:iCs/>
          <w:lang w:val="sr-Cyrl-CS"/>
        </w:rPr>
        <w:t>4</w:t>
      </w:r>
      <w:r w:rsidR="00343A18" w:rsidRPr="00276702">
        <w:rPr>
          <w:rFonts w:ascii="Arial" w:hAnsi="Arial" w:cs="Arial"/>
          <w:bCs/>
          <w:iCs/>
        </w:rPr>
        <w:t>.).</w:t>
      </w:r>
    </w:p>
    <w:p w:rsidR="00343A18" w:rsidRPr="00276702" w:rsidRDefault="00343A18" w:rsidP="00343A18">
      <w:pPr>
        <w:tabs>
          <w:tab w:val="left" w:pos="992"/>
        </w:tabs>
        <w:spacing w:before="0"/>
        <w:rPr>
          <w:rFonts w:cs="Arial"/>
          <w:b/>
          <w:lang w:val="sr-Cyrl-BA"/>
        </w:rPr>
      </w:pPr>
    </w:p>
    <w:p w:rsidR="00343A18" w:rsidRPr="00276702" w:rsidRDefault="001639AB" w:rsidP="001639AB">
      <w:pPr>
        <w:tabs>
          <w:tab w:val="left" w:pos="992"/>
        </w:tabs>
        <w:spacing w:before="0"/>
        <w:rPr>
          <w:rFonts w:cs="Arial"/>
        </w:rPr>
      </w:pPr>
      <w:r w:rsidRPr="00276702">
        <w:rPr>
          <w:rFonts w:cs="Arial"/>
        </w:rPr>
        <w:t>-</w:t>
      </w:r>
      <w:r w:rsidR="00343A18" w:rsidRPr="00276702">
        <w:rPr>
          <w:rFonts w:cs="Arial"/>
        </w:rPr>
        <w:t>у ред бр. I – уписује се укупно понуђена цена за све позиције  без ПДВ (збир</w:t>
      </w:r>
      <w:r w:rsidRPr="00276702">
        <w:rPr>
          <w:rFonts w:cs="Arial"/>
        </w:rPr>
        <w:t xml:space="preserve"> </w:t>
      </w:r>
      <w:r w:rsidR="006B2951" w:rsidRPr="00276702">
        <w:rPr>
          <w:rFonts w:cs="Arial"/>
        </w:rPr>
        <w:t xml:space="preserve">колоне бр. </w:t>
      </w:r>
      <w:r w:rsidR="006B2951" w:rsidRPr="00276702">
        <w:rPr>
          <w:rFonts w:cs="Arial"/>
          <w:lang w:val="sr-Cyrl-RS"/>
        </w:rPr>
        <w:t>7</w:t>
      </w:r>
      <w:r w:rsidR="00343A18" w:rsidRPr="00276702">
        <w:rPr>
          <w:rFonts w:cs="Arial"/>
        </w:rPr>
        <w:t>)</w:t>
      </w:r>
    </w:p>
    <w:p w:rsidR="00343A18" w:rsidRPr="00276702" w:rsidRDefault="001639AB" w:rsidP="001639AB">
      <w:pPr>
        <w:tabs>
          <w:tab w:val="left" w:pos="992"/>
        </w:tabs>
        <w:spacing w:before="0"/>
        <w:rPr>
          <w:rFonts w:cs="Arial"/>
        </w:rPr>
      </w:pPr>
      <w:r w:rsidRPr="00276702">
        <w:rPr>
          <w:rFonts w:cs="Arial"/>
        </w:rPr>
        <w:t>-</w:t>
      </w:r>
      <w:r w:rsidR="00343A18" w:rsidRPr="00276702">
        <w:rPr>
          <w:rFonts w:cs="Arial"/>
        </w:rPr>
        <w:t xml:space="preserve">у ред бр. II – уписује се укупан износ ПДВ </w:t>
      </w:r>
    </w:p>
    <w:p w:rsidR="00343A18" w:rsidRPr="00276702" w:rsidRDefault="001639AB" w:rsidP="001639AB">
      <w:pPr>
        <w:tabs>
          <w:tab w:val="left" w:pos="992"/>
        </w:tabs>
        <w:spacing w:before="0"/>
        <w:rPr>
          <w:rFonts w:cs="Arial"/>
        </w:rPr>
      </w:pPr>
      <w:r w:rsidRPr="00276702">
        <w:rPr>
          <w:rFonts w:cs="Arial"/>
        </w:rPr>
        <w:t>-</w:t>
      </w:r>
      <w:r w:rsidR="00343A18" w:rsidRPr="00276702">
        <w:rPr>
          <w:rFonts w:cs="Arial"/>
        </w:rPr>
        <w:t>у ред бр. III – уписује се укупно понуђена цена са ПДВ (ред бр. I + ред.бр. II)</w:t>
      </w:r>
    </w:p>
    <w:p w:rsidR="001639AB" w:rsidRPr="00276702" w:rsidRDefault="001639AB" w:rsidP="001639AB">
      <w:pPr>
        <w:tabs>
          <w:tab w:val="left" w:pos="992"/>
        </w:tabs>
        <w:spacing w:before="0"/>
        <w:ind w:left="720"/>
        <w:rPr>
          <w:rFonts w:cs="Arial"/>
        </w:rPr>
      </w:pPr>
    </w:p>
    <w:p w:rsidR="001639AB" w:rsidRPr="00276702" w:rsidRDefault="001639AB" w:rsidP="001639AB">
      <w:pPr>
        <w:tabs>
          <w:tab w:val="left" w:pos="992"/>
        </w:tabs>
        <w:spacing w:before="0"/>
        <w:rPr>
          <w:rFonts w:cs="Arial"/>
        </w:rPr>
      </w:pPr>
      <w:r w:rsidRPr="00276702">
        <w:rPr>
          <w:rFonts w:cs="Arial"/>
        </w:rPr>
        <w:t>- у Табелу 2. уписују се посе</w:t>
      </w:r>
      <w:r w:rsidR="00955F87" w:rsidRPr="00276702">
        <w:rPr>
          <w:rFonts w:cs="Arial"/>
        </w:rPr>
        <w:t>бно исказани трошкови у дин</w:t>
      </w:r>
      <w:r w:rsidRPr="00276702">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276702" w:rsidRDefault="00343A18" w:rsidP="00343A18">
      <w:pPr>
        <w:tabs>
          <w:tab w:val="left" w:pos="992"/>
        </w:tabs>
        <w:spacing w:before="0"/>
        <w:rPr>
          <w:rFonts w:cs="Arial"/>
        </w:rPr>
      </w:pPr>
    </w:p>
    <w:p w:rsidR="00343A18" w:rsidRPr="00276702" w:rsidRDefault="001639AB" w:rsidP="001639AB">
      <w:pPr>
        <w:tabs>
          <w:tab w:val="left" w:pos="992"/>
        </w:tabs>
        <w:spacing w:before="0"/>
        <w:rPr>
          <w:rFonts w:cs="Arial"/>
        </w:rPr>
      </w:pPr>
      <w:r w:rsidRPr="00276702">
        <w:rPr>
          <w:rFonts w:cs="Arial"/>
        </w:rPr>
        <w:t>-</w:t>
      </w:r>
      <w:r w:rsidR="00343A18" w:rsidRPr="00276702">
        <w:rPr>
          <w:rFonts w:cs="Arial"/>
        </w:rPr>
        <w:t>на место предвиђено за место и датум уписује се место и датум попуњавања</w:t>
      </w:r>
      <w:r w:rsidRPr="00276702">
        <w:rPr>
          <w:rFonts w:cs="Arial"/>
        </w:rPr>
        <w:t xml:space="preserve"> </w:t>
      </w:r>
      <w:r w:rsidR="00343A18" w:rsidRPr="00276702">
        <w:rPr>
          <w:rFonts w:cs="Arial"/>
        </w:rPr>
        <w:t>обрасца структуре цене.</w:t>
      </w:r>
    </w:p>
    <w:p w:rsidR="007E7BB8" w:rsidRPr="00276702" w:rsidRDefault="001639AB" w:rsidP="001639AB">
      <w:pPr>
        <w:tabs>
          <w:tab w:val="left" w:pos="992"/>
        </w:tabs>
        <w:spacing w:before="0"/>
        <w:rPr>
          <w:rFonts w:cs="Arial"/>
        </w:rPr>
      </w:pPr>
      <w:r w:rsidRPr="00276702">
        <w:rPr>
          <w:rFonts w:cs="Arial"/>
        </w:rPr>
        <w:t>-</w:t>
      </w:r>
      <w:r w:rsidR="00343A18" w:rsidRPr="00276702">
        <w:rPr>
          <w:rFonts w:cs="Arial"/>
        </w:rPr>
        <w:t>на  место предвиђено за печат и потпис понуђач печатом оверава и потписује образац структуре цене.</w:t>
      </w:r>
    </w:p>
    <w:p w:rsidR="001639AB" w:rsidRPr="00276702" w:rsidRDefault="001639AB" w:rsidP="001639AB">
      <w:pPr>
        <w:tabs>
          <w:tab w:val="left" w:pos="992"/>
        </w:tabs>
        <w:spacing w:before="0"/>
        <w:rPr>
          <w:rFonts w:cs="Arial"/>
        </w:rPr>
      </w:pPr>
    </w:p>
    <w:p w:rsidR="001639AB" w:rsidRPr="00276702" w:rsidRDefault="001639AB" w:rsidP="001639AB">
      <w:pPr>
        <w:tabs>
          <w:tab w:val="left" w:pos="992"/>
        </w:tabs>
        <w:spacing w:before="0"/>
        <w:rPr>
          <w:rFonts w:eastAsia="TimesNewRomanPS-BoldMT" w:cs="Arial"/>
        </w:rPr>
      </w:pPr>
    </w:p>
    <w:p w:rsidR="007E7BB8" w:rsidRDefault="007E7BB8" w:rsidP="00676629">
      <w:pPr>
        <w:spacing w:before="0"/>
        <w:jc w:val="left"/>
        <w:rPr>
          <w:rFonts w:eastAsia="TimesNewRomanPS-BoldMT" w:cs="Arial"/>
        </w:rPr>
      </w:pPr>
    </w:p>
    <w:p w:rsidR="00676629" w:rsidRDefault="00676629">
      <w:pPr>
        <w:spacing w:before="0"/>
        <w:jc w:val="left"/>
        <w:rPr>
          <w:rFonts w:eastAsia="TimesNewRomanPS-BoldMT" w:cs="Arial"/>
        </w:rPr>
      </w:pPr>
      <w:r>
        <w:rPr>
          <w:rFonts w:eastAsia="TimesNewRomanPS-BoldMT" w:cs="Arial"/>
        </w:rPr>
        <w:br w:type="page"/>
      </w:r>
    </w:p>
    <w:p w:rsidR="00676629" w:rsidRPr="00276702" w:rsidRDefault="00676629" w:rsidP="00676629">
      <w:pPr>
        <w:spacing w:before="0"/>
        <w:jc w:val="left"/>
        <w:rPr>
          <w:rFonts w:eastAsia="TimesNewRomanPS-BoldMT" w:cs="Arial"/>
        </w:rPr>
      </w:pPr>
    </w:p>
    <w:p w:rsidR="007E7BB8" w:rsidRPr="00276702" w:rsidRDefault="007E7BB8" w:rsidP="00537552">
      <w:pPr>
        <w:rPr>
          <w:rFonts w:eastAsia="TimesNewRomanPS-BoldMT" w:cs="Arial"/>
        </w:rPr>
      </w:pPr>
    </w:p>
    <w:p w:rsidR="00343A18" w:rsidRPr="00276702" w:rsidRDefault="00343A18" w:rsidP="00343A18">
      <w:pPr>
        <w:pStyle w:val="KDObrazac"/>
        <w:spacing w:before="0"/>
      </w:pPr>
      <w:bookmarkStart w:id="262" w:name="_Toc442559926"/>
      <w:r w:rsidRPr="00276702">
        <w:t xml:space="preserve">ОБРАЗАЦ </w:t>
      </w:r>
      <w:r w:rsidR="00033CEB" w:rsidRPr="00276702">
        <w:rPr>
          <w:lang w:val="sr-Cyrl-RS"/>
        </w:rPr>
        <w:t>3</w:t>
      </w:r>
      <w:r w:rsidRPr="00276702">
        <w:t>.</w:t>
      </w:r>
      <w:bookmarkEnd w:id="262"/>
    </w:p>
    <w:p w:rsidR="00343A18" w:rsidRPr="00276702" w:rsidRDefault="007E7BB8" w:rsidP="007E7BB8">
      <w:pPr>
        <w:tabs>
          <w:tab w:val="left" w:pos="6870"/>
        </w:tabs>
        <w:spacing w:before="0"/>
        <w:rPr>
          <w:rFonts w:cs="Arial"/>
        </w:rPr>
      </w:pPr>
      <w:r w:rsidRPr="00276702">
        <w:rPr>
          <w:rFonts w:cs="Arial"/>
          <w:lang w:val="sr-Latn-CS"/>
        </w:rPr>
        <w:tab/>
      </w:r>
    </w:p>
    <w:p w:rsidR="00343A18" w:rsidRPr="00276702" w:rsidRDefault="00343A18" w:rsidP="00343A18">
      <w:pPr>
        <w:ind w:left="-180" w:right="-360" w:firstLine="720"/>
        <w:rPr>
          <w:rFonts w:cs="Arial"/>
          <w:lang w:val="ru-RU"/>
        </w:rPr>
      </w:pPr>
    </w:p>
    <w:p w:rsidR="00343A18" w:rsidRPr="00276702" w:rsidRDefault="00343A18" w:rsidP="00343A18">
      <w:pPr>
        <w:ind w:right="-360"/>
        <w:rPr>
          <w:rFonts w:cs="Arial"/>
          <w:lang w:val="ru-RU"/>
        </w:rPr>
      </w:pPr>
      <w:r w:rsidRPr="00276702">
        <w:rPr>
          <w:rFonts w:cs="Arial"/>
          <w:lang w:val="ru-RU"/>
        </w:rPr>
        <w:t>На основу члана 26. Закона о јавним набавкама ( „Службени гласник РС“, бр. 1</w:t>
      </w:r>
      <w:r w:rsidR="00481997" w:rsidRPr="00276702">
        <w:rPr>
          <w:rFonts w:cs="Arial"/>
          <w:lang w:val="ru-RU"/>
        </w:rPr>
        <w:t>24/2012, 14/15 и 68/15), члана 2</w:t>
      </w:r>
      <w:r w:rsidRPr="00276702">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276702">
        <w:rPr>
          <w:rFonts w:cs="Arial"/>
          <w:lang w:val="ru-RU"/>
        </w:rPr>
        <w:t>/члан групе понуђача</w:t>
      </w:r>
      <w:r w:rsidRPr="00276702">
        <w:rPr>
          <w:rFonts w:cs="Arial"/>
          <w:lang w:val="ru-RU"/>
        </w:rPr>
        <w:t xml:space="preserve"> даје:</w:t>
      </w:r>
    </w:p>
    <w:p w:rsidR="00343A18" w:rsidRPr="00276702" w:rsidRDefault="00343A18" w:rsidP="00343A18">
      <w:pPr>
        <w:rPr>
          <w:rFonts w:cs="Arial"/>
          <w:lang w:val="ru-RU"/>
        </w:rPr>
      </w:pPr>
    </w:p>
    <w:p w:rsidR="00343A18" w:rsidRPr="00276702" w:rsidRDefault="00343A18" w:rsidP="00343A18">
      <w:pPr>
        <w:jc w:val="center"/>
        <w:rPr>
          <w:rFonts w:cs="Arial"/>
          <w:b/>
          <w:lang w:val="ru-RU"/>
        </w:rPr>
      </w:pPr>
      <w:r w:rsidRPr="00276702">
        <w:rPr>
          <w:rFonts w:cs="Arial"/>
          <w:b/>
          <w:lang w:val="ru-RU"/>
        </w:rPr>
        <w:t>ИЗЈАВУ О НЕЗАВИСНОЈ ПОНУДИ</w:t>
      </w:r>
    </w:p>
    <w:p w:rsidR="00343A18" w:rsidRPr="00276702" w:rsidRDefault="00343A18" w:rsidP="00343A18">
      <w:pPr>
        <w:jc w:val="center"/>
        <w:rPr>
          <w:rFonts w:cs="Arial"/>
          <w:b/>
          <w:lang w:val="ru-RU"/>
        </w:rPr>
      </w:pPr>
    </w:p>
    <w:p w:rsidR="00343A18" w:rsidRPr="00276702" w:rsidRDefault="00343A18" w:rsidP="00343A18">
      <w:pPr>
        <w:jc w:val="center"/>
        <w:rPr>
          <w:rFonts w:cs="Arial"/>
          <w:b/>
          <w:lang w:val="ru-RU"/>
        </w:rPr>
      </w:pPr>
    </w:p>
    <w:p w:rsidR="00086BBA" w:rsidRPr="00B85AD1" w:rsidRDefault="00343A18" w:rsidP="00086BBA">
      <w:pPr>
        <w:pStyle w:val="Heading10"/>
        <w:ind w:left="0" w:firstLine="0"/>
        <w:rPr>
          <w:rFonts w:cs="Arial"/>
          <w:b w:val="0"/>
          <w:lang w:val="sr-Cyrl-RS"/>
        </w:rPr>
      </w:pPr>
      <w:r w:rsidRPr="00276702">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276702">
        <w:rPr>
          <w:rFonts w:cs="Arial"/>
          <w:b w:val="0"/>
          <w:lang w:val="ru-RU"/>
        </w:rPr>
        <w:t>:</w:t>
      </w:r>
      <w:r w:rsidR="00086BBA" w:rsidRPr="00276702">
        <w:rPr>
          <w:rFonts w:cs="Arial"/>
          <w:b w:val="0"/>
          <w:lang w:val="sr-Cyrl-RS"/>
        </w:rPr>
        <w:t xml:space="preserve"> </w:t>
      </w:r>
      <w:r w:rsidR="006300EC">
        <w:rPr>
          <w:rFonts w:cs="Arial"/>
          <w:b w:val="0"/>
          <w:lang w:val="sr-Cyrl-RS"/>
        </w:rPr>
        <w:t>Систем парних дувача гара котла  блока А4</w:t>
      </w:r>
      <w:r w:rsidR="009B2ECB" w:rsidRPr="00276702">
        <w:rPr>
          <w:rFonts w:cs="Arial"/>
          <w:lang w:val="ru-RU"/>
        </w:rPr>
        <w:t xml:space="preserve">, </w:t>
      </w:r>
      <w:r w:rsidRPr="00276702">
        <w:rPr>
          <w:rFonts w:cs="Arial"/>
          <w:b w:val="0"/>
          <w:lang w:val="ru-RU"/>
        </w:rPr>
        <w:t>ЈН бр.</w:t>
      </w:r>
      <w:r w:rsidR="00586E95" w:rsidRPr="00276702">
        <w:t xml:space="preserve"> </w:t>
      </w:r>
      <w:r w:rsidR="006300EC">
        <w:rPr>
          <w:b w:val="0"/>
          <w:sz w:val="24"/>
          <w:szCs w:val="24"/>
        </w:rPr>
        <w:t>3000/0923/2016 (1701/2016)</w:t>
      </w:r>
    </w:p>
    <w:p w:rsidR="00343A18" w:rsidRPr="00276702" w:rsidRDefault="00343A18" w:rsidP="00343A18">
      <w:pPr>
        <w:rPr>
          <w:rFonts w:cs="Arial"/>
          <w:lang w:val="ru-RU"/>
        </w:rPr>
      </w:pPr>
      <w:r w:rsidRPr="00276702">
        <w:rPr>
          <w:rFonts w:eastAsia="Arial Unicode MS" w:cs="Arial"/>
          <w:kern w:val="1"/>
          <w:lang w:eastAsia="ar-SA"/>
        </w:rPr>
        <w:t>Јавно предузеће „Електропривреда Србије“ Београд</w:t>
      </w:r>
      <w:r w:rsidRPr="00276702">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276702" w:rsidRDefault="00343A18" w:rsidP="00343A18">
      <w:pPr>
        <w:tabs>
          <w:tab w:val="left" w:pos="0"/>
        </w:tabs>
        <w:rPr>
          <w:rFonts w:cs="Arial"/>
          <w:lang w:val="ru-RU"/>
        </w:rPr>
      </w:pPr>
      <w:r w:rsidRPr="00276702">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276702" w:rsidRDefault="00343A18" w:rsidP="00343A18">
      <w:pPr>
        <w:rPr>
          <w:rFonts w:cs="Arial"/>
          <w:b/>
          <w:lang w:val="ru-RU"/>
        </w:rPr>
      </w:pPr>
    </w:p>
    <w:p w:rsidR="00343A18" w:rsidRPr="00276702"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2479F9">
            <w:pPr>
              <w:spacing w:before="0"/>
              <w:jc w:val="center"/>
              <w:rPr>
                <w:rFonts w:cs="Arial"/>
              </w:rPr>
            </w:pPr>
            <w:r w:rsidRPr="00276702">
              <w:rPr>
                <w:rFonts w:cs="Arial"/>
                <w:lang w:val="sr-Cyrl-CS"/>
              </w:rPr>
              <w:t>П</w:t>
            </w:r>
            <w:r w:rsidRPr="00276702">
              <w:rPr>
                <w:rFonts w:cs="Arial"/>
              </w:rPr>
              <w:t>онуђач</w:t>
            </w:r>
            <w:r w:rsidR="00AC6EE6" w:rsidRPr="00276702">
              <w:rPr>
                <w:rFonts w:cs="Arial"/>
              </w:rPr>
              <w:t>/члан групе понуђача</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276702"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r w:rsidR="00343A18" w:rsidRPr="00276702" w:rsidTr="00BC01DC">
        <w:trPr>
          <w:trHeight w:val="389"/>
          <w:jc w:val="center"/>
        </w:trPr>
        <w:tc>
          <w:tcPr>
            <w:tcW w:w="3882" w:type="dxa"/>
            <w:tcBorders>
              <w:top w:val="single" w:sz="4" w:space="0" w:color="auto"/>
            </w:tcBorders>
          </w:tcPr>
          <w:p w:rsidR="00343A18" w:rsidRPr="00276702" w:rsidRDefault="00343A18" w:rsidP="00BC01DC">
            <w:pPr>
              <w:spacing w:before="0"/>
              <w:jc w:val="center"/>
              <w:rPr>
                <w:rFonts w:cs="Arial"/>
              </w:rPr>
            </w:pPr>
          </w:p>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top w:val="single" w:sz="4" w:space="0" w:color="auto"/>
            </w:tcBorders>
          </w:tcPr>
          <w:p w:rsidR="00343A18" w:rsidRPr="00276702" w:rsidRDefault="00343A18" w:rsidP="00BC01DC">
            <w:pPr>
              <w:spacing w:before="0"/>
              <w:jc w:val="center"/>
              <w:rPr>
                <w:rFonts w:cs="Arial"/>
                <w:lang w:val="ru-RU"/>
              </w:rPr>
            </w:pPr>
          </w:p>
        </w:tc>
      </w:tr>
    </w:tbl>
    <w:p w:rsidR="00343A18" w:rsidRPr="00C57885" w:rsidRDefault="00343A18" w:rsidP="006F49EE">
      <w:pPr>
        <w:rPr>
          <w:rFonts w:cs="Arial"/>
          <w:b/>
          <w:lang w:val="sr-Cyrl-RS"/>
        </w:rPr>
      </w:pPr>
    </w:p>
    <w:p w:rsidR="006F49EE" w:rsidRPr="00276702" w:rsidRDefault="006F49EE" w:rsidP="006F49EE">
      <w:pPr>
        <w:rPr>
          <w:rFonts w:cs="Arial"/>
          <w:b/>
          <w:lang w:val="ru-RU"/>
        </w:rPr>
      </w:pPr>
    </w:p>
    <w:p w:rsidR="00343A18" w:rsidRPr="00276702" w:rsidRDefault="00343A18" w:rsidP="00343A18">
      <w:pPr>
        <w:rPr>
          <w:rFonts w:cs="Arial"/>
          <w:lang w:val="sr-Cyrl-CS"/>
        </w:rPr>
      </w:pPr>
      <w:r w:rsidRPr="00276702">
        <w:rPr>
          <w:rFonts w:cs="Arial"/>
          <w:b/>
          <w:lang w:val="ru-RU"/>
        </w:rPr>
        <w:t>Напомена:</w:t>
      </w:r>
      <w:r w:rsidRPr="00276702">
        <w:rPr>
          <w:rFonts w:cs="Arial"/>
        </w:rPr>
        <w:t xml:space="preserve">Уколико </w:t>
      </w:r>
      <w:r w:rsidRPr="00276702">
        <w:rPr>
          <w:rFonts w:cs="Arial"/>
          <w:lang w:val="sr-Cyrl-CS"/>
        </w:rPr>
        <w:t xml:space="preserve">заједничку </w:t>
      </w:r>
      <w:r w:rsidRPr="00276702">
        <w:rPr>
          <w:rFonts w:cs="Arial"/>
        </w:rPr>
        <w:t xml:space="preserve">понуду подноси група понуђача Изјава </w:t>
      </w:r>
      <w:r w:rsidRPr="00276702">
        <w:rPr>
          <w:rFonts w:cs="Arial"/>
          <w:lang w:val="sr-Cyrl-CS"/>
        </w:rPr>
        <w:t xml:space="preserve">се доставља за сваког члана групе понуђача. Изјава </w:t>
      </w:r>
      <w:r w:rsidRPr="00276702">
        <w:rPr>
          <w:rFonts w:cs="Arial"/>
        </w:rPr>
        <w:t>мора бити попуњена, потписана од стране овлашћеног лица</w:t>
      </w:r>
      <w:r w:rsidRPr="00276702">
        <w:rPr>
          <w:rFonts w:cs="Arial"/>
          <w:lang w:val="sr-Cyrl-CS"/>
        </w:rPr>
        <w:t xml:space="preserve"> за заступање</w:t>
      </w:r>
      <w:r w:rsidRPr="00276702">
        <w:rPr>
          <w:rFonts w:cs="Arial"/>
        </w:rPr>
        <w:t xml:space="preserve"> понуђача из групе понуђача и оверена печатом. </w:t>
      </w:r>
    </w:p>
    <w:p w:rsidR="00D00F33" w:rsidRDefault="00343A18" w:rsidP="00343A18">
      <w:pPr>
        <w:rPr>
          <w:rFonts w:cs="Arial"/>
        </w:rPr>
      </w:pPr>
      <w:r w:rsidRPr="00276702">
        <w:rPr>
          <w:rFonts w:cs="Arial"/>
        </w:rPr>
        <w:t>Приликом подношења понуде овај образац копирати у потребном броју примерака.</w:t>
      </w:r>
    </w:p>
    <w:p w:rsidR="00D00F33" w:rsidRDefault="00D00F33">
      <w:pPr>
        <w:spacing w:before="0"/>
        <w:jc w:val="left"/>
        <w:rPr>
          <w:rFonts w:cs="Arial"/>
        </w:rPr>
      </w:pPr>
      <w:r>
        <w:rPr>
          <w:rFonts w:cs="Arial"/>
        </w:rPr>
        <w:br w:type="page"/>
      </w:r>
    </w:p>
    <w:p w:rsidR="00952E72" w:rsidRPr="00276702" w:rsidRDefault="00952E72" w:rsidP="00343A18">
      <w:pPr>
        <w:rPr>
          <w:rFonts w:cs="Arial"/>
          <w:lang w:val="sr-Cyrl-RS"/>
        </w:rPr>
      </w:pPr>
    </w:p>
    <w:p w:rsidR="00343A18" w:rsidRPr="00276702" w:rsidRDefault="00343A18" w:rsidP="00343A18">
      <w:pPr>
        <w:rPr>
          <w:rFonts w:cs="Arial"/>
          <w:lang w:val="ru-RU"/>
        </w:rPr>
      </w:pPr>
    </w:p>
    <w:p w:rsidR="009B2ECB" w:rsidRPr="00276702" w:rsidRDefault="009B2ECB" w:rsidP="00343A18">
      <w:pPr>
        <w:rPr>
          <w:rFonts w:cs="Arial"/>
          <w:lang w:val="ru-RU"/>
        </w:rPr>
      </w:pPr>
    </w:p>
    <w:p w:rsidR="00343A18" w:rsidRPr="00276702" w:rsidRDefault="00343A18" w:rsidP="00343A18">
      <w:pPr>
        <w:pStyle w:val="KDObrazac"/>
        <w:spacing w:before="0"/>
      </w:pPr>
      <w:bookmarkStart w:id="263" w:name="_Toc442559928"/>
      <w:r w:rsidRPr="00276702">
        <w:t xml:space="preserve">ОБРАЗАЦ </w:t>
      </w:r>
      <w:r w:rsidR="00033CEB" w:rsidRPr="00276702">
        <w:rPr>
          <w:lang w:val="sr-Cyrl-RS"/>
        </w:rPr>
        <w:t>4</w:t>
      </w:r>
      <w:r w:rsidRPr="00276702">
        <w:t>.</w:t>
      </w:r>
      <w:bookmarkEnd w:id="263"/>
    </w:p>
    <w:p w:rsidR="00343A18" w:rsidRPr="00276702" w:rsidRDefault="00343A18" w:rsidP="00343A18">
      <w:pPr>
        <w:pStyle w:val="KDParagraf"/>
        <w:spacing w:before="0"/>
        <w:rPr>
          <w:rFonts w:cs="Arial"/>
        </w:rPr>
      </w:pPr>
    </w:p>
    <w:p w:rsidR="00343A18" w:rsidRPr="00276702" w:rsidRDefault="00343A18" w:rsidP="00343A18">
      <w:pPr>
        <w:pStyle w:val="KDParagraf"/>
        <w:spacing w:before="0"/>
        <w:rPr>
          <w:rFonts w:cs="Arial"/>
        </w:rPr>
      </w:pPr>
    </w:p>
    <w:p w:rsidR="00343A18" w:rsidRPr="00276702" w:rsidRDefault="00343A18" w:rsidP="00343A18">
      <w:pPr>
        <w:pStyle w:val="KDParagraf"/>
        <w:spacing w:before="0"/>
        <w:rPr>
          <w:rFonts w:cs="Arial"/>
        </w:rPr>
      </w:pPr>
    </w:p>
    <w:p w:rsidR="00343A18" w:rsidRPr="00276702" w:rsidRDefault="00343A18" w:rsidP="00343A18">
      <w:pPr>
        <w:pStyle w:val="Title"/>
        <w:spacing w:before="0"/>
        <w:jc w:val="right"/>
        <w:rPr>
          <w:rFonts w:cs="Arial"/>
          <w:b w:val="0"/>
          <w:caps/>
          <w:sz w:val="22"/>
          <w:szCs w:val="22"/>
        </w:rPr>
      </w:pPr>
    </w:p>
    <w:p w:rsidR="00343A18" w:rsidRPr="00276702" w:rsidRDefault="00343A18" w:rsidP="00343A18">
      <w:pPr>
        <w:rPr>
          <w:rFonts w:cs="Arial"/>
          <w:lang w:val="ru-RU"/>
        </w:rPr>
      </w:pPr>
      <w:r w:rsidRPr="00276702">
        <w:rPr>
          <w:rFonts w:cs="Arial"/>
          <w:lang w:val="ru-RU"/>
        </w:rPr>
        <w:t>На основу члана 75. став 2. Закона о јавним набавкама („Службени гласник РС“ бр.124/2012, 14/15  и 68/15)</w:t>
      </w:r>
      <w:r w:rsidRPr="00276702">
        <w:rPr>
          <w:rFonts w:cs="Arial"/>
        </w:rPr>
        <w:t xml:space="preserve"> као </w:t>
      </w:r>
      <w:r w:rsidRPr="00276702">
        <w:rPr>
          <w:rFonts w:cs="Arial"/>
          <w:lang w:val="ru-RU"/>
        </w:rPr>
        <w:t>понуђач/</w:t>
      </w:r>
      <w:r w:rsidR="00AC6EE6" w:rsidRPr="00276702">
        <w:rPr>
          <w:rFonts w:cs="Arial"/>
          <w:lang w:val="ru-RU"/>
        </w:rPr>
        <w:t>члан групе понуђача/</w:t>
      </w:r>
      <w:r w:rsidRPr="00276702">
        <w:rPr>
          <w:rFonts w:cs="Arial"/>
          <w:lang w:val="ru-RU"/>
        </w:rPr>
        <w:t>подизвођач дајем:</w:t>
      </w:r>
    </w:p>
    <w:p w:rsidR="00343A18" w:rsidRPr="00276702" w:rsidRDefault="00343A18" w:rsidP="00343A18">
      <w:pPr>
        <w:rPr>
          <w:rFonts w:cs="Arial"/>
          <w:lang w:val="ru-RU"/>
        </w:rPr>
      </w:pPr>
    </w:p>
    <w:p w:rsidR="00343A18" w:rsidRPr="00276702" w:rsidRDefault="00343A18" w:rsidP="00343A18">
      <w:pPr>
        <w:rPr>
          <w:rFonts w:cs="Arial"/>
          <w:lang w:val="ru-RU"/>
        </w:rPr>
      </w:pPr>
    </w:p>
    <w:p w:rsidR="00343A18" w:rsidRPr="00276702" w:rsidRDefault="00343A18" w:rsidP="00B02E86">
      <w:pPr>
        <w:jc w:val="center"/>
        <w:rPr>
          <w:b/>
          <w:lang w:val="ru-RU"/>
        </w:rPr>
      </w:pPr>
      <w:bookmarkStart w:id="264" w:name="_Toc442559929"/>
      <w:r w:rsidRPr="00276702">
        <w:rPr>
          <w:b/>
          <w:lang w:val="ru-RU"/>
        </w:rPr>
        <w:t>И З Ј А В У</w:t>
      </w:r>
      <w:bookmarkEnd w:id="264"/>
    </w:p>
    <w:p w:rsidR="00343A18" w:rsidRPr="00276702" w:rsidRDefault="00343A18" w:rsidP="00874F5B"/>
    <w:p w:rsidR="00343A18" w:rsidRPr="00276702" w:rsidRDefault="00343A18" w:rsidP="00874F5B"/>
    <w:p w:rsidR="00343A18" w:rsidRPr="00276702" w:rsidRDefault="00343A18" w:rsidP="00343A18">
      <w:pPr>
        <w:rPr>
          <w:rFonts w:cs="Arial"/>
          <w:lang w:val="ru-RU"/>
        </w:rPr>
      </w:pPr>
      <w:r w:rsidRPr="00276702">
        <w:rPr>
          <w:rFonts w:cs="Arial"/>
          <w:lang w:val="ru-RU"/>
        </w:rPr>
        <w:t xml:space="preserve">којом изричито наводимо да </w:t>
      </w:r>
      <w:r w:rsidRPr="00276702">
        <w:rPr>
          <w:rFonts w:cs="Arial"/>
        </w:rPr>
        <w:t>смо у свом досадашњем раду и</w:t>
      </w:r>
      <w:r w:rsidRPr="00276702">
        <w:rPr>
          <w:rFonts w:cs="Arial"/>
          <w:lang w:val="ru-RU"/>
        </w:rPr>
        <w:t xml:space="preserve"> при састављању Понуде </w:t>
      </w:r>
      <w:r w:rsidRPr="00276702">
        <w:rPr>
          <w:rFonts w:cs="Arial"/>
        </w:rPr>
        <w:t xml:space="preserve"> број: </w:t>
      </w:r>
      <w:r w:rsidR="007E7BB8" w:rsidRPr="00276702">
        <w:rPr>
          <w:rFonts w:cs="Arial"/>
        </w:rPr>
        <w:t>______________</w:t>
      </w:r>
      <w:r w:rsidRPr="00276702">
        <w:rPr>
          <w:rFonts w:cs="Arial"/>
          <w:lang w:val="ru-RU"/>
        </w:rPr>
        <w:t>за јавну набавку добара</w:t>
      </w:r>
      <w:r w:rsidR="00C11815" w:rsidRPr="00276702">
        <w:rPr>
          <w:rFonts w:cs="Arial"/>
          <w:lang w:val="ru-RU"/>
        </w:rPr>
        <w:t>:</w:t>
      </w:r>
      <w:r w:rsidR="00C11815" w:rsidRPr="00276702">
        <w:rPr>
          <w:rFonts w:cs="Arial"/>
          <w:b/>
          <w:lang w:val="sr-Cyrl-RS"/>
        </w:rPr>
        <w:t xml:space="preserve"> </w:t>
      </w:r>
      <w:r w:rsidR="00223899" w:rsidRPr="00276702">
        <w:rPr>
          <w:rFonts w:cs="Arial"/>
          <w:b/>
          <w:lang w:val="sr-Cyrl-RS"/>
        </w:rPr>
        <w:t xml:space="preserve">Набавка добара: </w:t>
      </w:r>
      <w:r w:rsidR="006300EC">
        <w:rPr>
          <w:rFonts w:cs="Arial"/>
          <w:b/>
          <w:lang w:val="sr-Cyrl-RS"/>
        </w:rPr>
        <w:t>Систем парних дувача гара котла  блока А4</w:t>
      </w:r>
      <w:r w:rsidRPr="00276702">
        <w:rPr>
          <w:rFonts w:cs="Arial"/>
          <w:lang w:val="ru-RU"/>
        </w:rPr>
        <w:t>ЈН бр.</w:t>
      </w:r>
      <w:r w:rsidR="0014274D" w:rsidRPr="00276702">
        <w:rPr>
          <w:b/>
          <w:sz w:val="24"/>
          <w:szCs w:val="24"/>
          <w:lang w:eastAsia="ar-SA"/>
        </w:rPr>
        <w:t xml:space="preserve"> </w:t>
      </w:r>
      <w:r w:rsidR="006300EC">
        <w:rPr>
          <w:b/>
          <w:sz w:val="24"/>
          <w:szCs w:val="24"/>
          <w:lang w:eastAsia="ar-SA"/>
        </w:rPr>
        <w:t>3000/0923/2016 (1701/2016)</w:t>
      </w:r>
      <w:r w:rsidRPr="00276702">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76702">
        <w:rPr>
          <w:rFonts w:cs="Arial"/>
        </w:rPr>
        <w:t>,</w:t>
      </w:r>
      <w:r w:rsidRPr="00276702">
        <w:rPr>
          <w:rFonts w:cs="Arial"/>
          <w:lang w:val="ru-RU"/>
        </w:rPr>
        <w:t xml:space="preserve"> као и да </w:t>
      </w:r>
      <w:r w:rsidRPr="00276702">
        <w:rPr>
          <w:rFonts w:cs="Arial"/>
        </w:rPr>
        <w:t>немамо забрану обављања делатности која је на снази у време подношења Понуде.</w:t>
      </w:r>
    </w:p>
    <w:p w:rsidR="00343A18" w:rsidRPr="00276702" w:rsidRDefault="00343A18" w:rsidP="00343A18">
      <w:pPr>
        <w:rPr>
          <w:rFonts w:cs="Arial"/>
        </w:rPr>
      </w:pPr>
    </w:p>
    <w:p w:rsidR="00343A18" w:rsidRPr="00276702" w:rsidRDefault="00343A18" w:rsidP="00343A18">
      <w:pPr>
        <w:tabs>
          <w:tab w:val="left" w:pos="6028"/>
        </w:tabs>
        <w:autoSpaceDE w:val="0"/>
        <w:autoSpaceDN w:val="0"/>
        <w:adjustRightInd w:val="0"/>
        <w:ind w:left="360"/>
        <w:rPr>
          <w:rFonts w:eastAsia="Calibri" w:cs="Arial"/>
          <w:bCs/>
          <w:iCs/>
        </w:rPr>
      </w:pPr>
    </w:p>
    <w:p w:rsidR="00343A18" w:rsidRPr="00276702" w:rsidRDefault="00343A18" w:rsidP="00343A18">
      <w:pPr>
        <w:tabs>
          <w:tab w:val="left" w:pos="6028"/>
        </w:tabs>
        <w:autoSpaceDE w:val="0"/>
        <w:autoSpaceDN w:val="0"/>
        <w:adjustRightInd w:val="0"/>
        <w:ind w:left="360"/>
        <w:rPr>
          <w:rFonts w:eastAsia="Calibri" w:cs="Arial"/>
          <w:bCs/>
          <w:iCs/>
        </w:rPr>
      </w:pPr>
    </w:p>
    <w:p w:rsidR="00343A18" w:rsidRPr="00276702"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AC6EE6">
            <w:pPr>
              <w:spacing w:before="0"/>
              <w:rPr>
                <w:rFonts w:cs="Arial"/>
                <w:lang w:val="sr-Cyrl-CS"/>
              </w:rPr>
            </w:pPr>
            <w:r w:rsidRPr="00276702">
              <w:rPr>
                <w:rFonts w:cs="Arial"/>
                <w:lang w:val="sr-Cyrl-CS"/>
              </w:rPr>
              <w:t>П</w:t>
            </w:r>
            <w:r w:rsidRPr="00276702">
              <w:rPr>
                <w:rFonts w:cs="Arial"/>
              </w:rPr>
              <w:t>онуђач</w:t>
            </w:r>
            <w:r w:rsidRPr="00276702">
              <w:rPr>
                <w:rFonts w:cs="Arial"/>
                <w:lang w:val="sr-Cyrl-CS"/>
              </w:rPr>
              <w:t>/</w:t>
            </w:r>
            <w:r w:rsidR="00AC6EE6" w:rsidRPr="00276702">
              <w:rPr>
                <w:rFonts w:cs="Arial"/>
                <w:lang w:val="sr-Cyrl-CS"/>
              </w:rPr>
              <w:t xml:space="preserve"> </w:t>
            </w:r>
            <w:r w:rsidRPr="00276702">
              <w:rPr>
                <w:rFonts w:cs="Arial"/>
                <w:lang w:val="sr-Cyrl-CS"/>
              </w:rPr>
              <w:t>члан групе</w:t>
            </w:r>
            <w:r w:rsidR="00AC6EE6" w:rsidRPr="00276702">
              <w:rPr>
                <w:rFonts w:cs="Arial"/>
                <w:lang w:val="sr-Cyrl-CS"/>
              </w:rPr>
              <w:t xml:space="preserve"> понуђача/ </w:t>
            </w:r>
            <w:r w:rsidR="00BC14A2" w:rsidRPr="00276702">
              <w:rPr>
                <w:rFonts w:cs="Arial"/>
                <w:lang w:val="sr-Cyrl-CS"/>
              </w:rPr>
              <w:t>подизвођач</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276702"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r w:rsidR="00276702" w:rsidRPr="00276702" w:rsidTr="00BC01DC">
        <w:trPr>
          <w:trHeight w:val="389"/>
          <w:jc w:val="center"/>
        </w:trPr>
        <w:tc>
          <w:tcPr>
            <w:tcW w:w="3882" w:type="dxa"/>
            <w:tcBorders>
              <w:top w:val="single" w:sz="4" w:space="0" w:color="auto"/>
            </w:tcBorders>
          </w:tcPr>
          <w:p w:rsidR="00343A18" w:rsidRPr="00276702" w:rsidRDefault="00343A18" w:rsidP="00BC01DC">
            <w:pPr>
              <w:spacing w:before="0"/>
              <w:jc w:val="center"/>
              <w:rPr>
                <w:rFonts w:cs="Arial"/>
              </w:rPr>
            </w:pPr>
          </w:p>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top w:val="single" w:sz="4" w:space="0" w:color="auto"/>
            </w:tcBorders>
          </w:tcPr>
          <w:p w:rsidR="00343A18" w:rsidRPr="00276702" w:rsidRDefault="00343A18" w:rsidP="00BC01DC">
            <w:pPr>
              <w:spacing w:before="0"/>
              <w:jc w:val="center"/>
              <w:rPr>
                <w:rFonts w:cs="Arial"/>
                <w:lang w:val="ru-RU"/>
              </w:rPr>
            </w:pPr>
          </w:p>
        </w:tc>
      </w:tr>
    </w:tbl>
    <w:p w:rsidR="00343A18" w:rsidRPr="00276702" w:rsidRDefault="00343A18" w:rsidP="00343A18">
      <w:pPr>
        <w:rPr>
          <w:rFonts w:cs="Arial"/>
          <w:lang w:val="sr-Cyrl-CS"/>
        </w:rPr>
      </w:pPr>
      <w:r w:rsidRPr="00276702">
        <w:rPr>
          <w:rFonts w:cs="Arial"/>
          <w:b/>
        </w:rPr>
        <w:t>Напомена:</w:t>
      </w:r>
      <w:r w:rsidRPr="00276702">
        <w:rPr>
          <w:rFonts w:cs="Arial"/>
        </w:rPr>
        <w:t xml:space="preserve"> Уколико </w:t>
      </w:r>
      <w:r w:rsidRPr="00276702">
        <w:rPr>
          <w:rFonts w:cs="Arial"/>
          <w:lang w:val="sr-Cyrl-CS"/>
        </w:rPr>
        <w:t xml:space="preserve">заједничку </w:t>
      </w:r>
      <w:r w:rsidRPr="00276702">
        <w:rPr>
          <w:rFonts w:cs="Arial"/>
        </w:rPr>
        <w:t xml:space="preserve">понуду подноси група понуђача Изјава </w:t>
      </w:r>
      <w:r w:rsidRPr="00276702">
        <w:rPr>
          <w:rFonts w:cs="Arial"/>
          <w:lang w:val="sr-Cyrl-CS"/>
        </w:rPr>
        <w:t xml:space="preserve">се доставља за сваког члана групе понуђача. Изјава </w:t>
      </w:r>
      <w:r w:rsidRPr="00276702">
        <w:rPr>
          <w:rFonts w:cs="Arial"/>
        </w:rPr>
        <w:t>мора бити попуњена, потписана од стране овлашћеног лица</w:t>
      </w:r>
      <w:r w:rsidRPr="00276702">
        <w:rPr>
          <w:rFonts w:cs="Arial"/>
          <w:lang w:val="sr-Cyrl-CS"/>
        </w:rPr>
        <w:t xml:space="preserve"> за заступање</w:t>
      </w:r>
      <w:r w:rsidRPr="00276702">
        <w:rPr>
          <w:rFonts w:cs="Arial"/>
        </w:rPr>
        <w:t xml:space="preserve"> понуђача из групе понуђача и оверена печатом. </w:t>
      </w:r>
    </w:p>
    <w:p w:rsidR="00343A18" w:rsidRPr="00276702" w:rsidRDefault="00343A18" w:rsidP="00343A18">
      <w:pPr>
        <w:rPr>
          <w:rFonts w:cs="Arial"/>
        </w:rPr>
      </w:pPr>
      <w:r w:rsidRPr="00276702">
        <w:rPr>
          <w:rFonts w:eastAsia="Calibri" w:cs="Arial"/>
        </w:rPr>
        <w:t xml:space="preserve">У случају да понуђач подноси понуду са подизвођачем, Изјава </w:t>
      </w:r>
      <w:r w:rsidRPr="00276702">
        <w:rPr>
          <w:rFonts w:eastAsia="Calibri" w:cs="Arial"/>
          <w:lang w:val="sr-Cyrl-CS"/>
        </w:rPr>
        <w:t xml:space="preserve">се доставља за понуђача и сваког подизвођача. Изјава </w:t>
      </w:r>
      <w:r w:rsidRPr="00276702">
        <w:rPr>
          <w:rFonts w:eastAsia="Calibri" w:cs="Arial"/>
        </w:rPr>
        <w:t xml:space="preserve">мора бити </w:t>
      </w:r>
      <w:r w:rsidRPr="00276702">
        <w:rPr>
          <w:rFonts w:eastAsia="Calibri" w:cs="Arial"/>
          <w:lang w:val="sr-Cyrl-CS"/>
        </w:rPr>
        <w:t>попуњена,</w:t>
      </w:r>
      <w:r w:rsidRPr="00276702">
        <w:rPr>
          <w:rFonts w:eastAsia="Calibri" w:cs="Arial"/>
        </w:rPr>
        <w:t xml:space="preserve"> потписана</w:t>
      </w:r>
      <w:r w:rsidRPr="00276702">
        <w:rPr>
          <w:rFonts w:eastAsia="Calibri" w:cs="Arial"/>
          <w:lang w:val="sr-Cyrl-CS"/>
        </w:rPr>
        <w:t xml:space="preserve"> и оверена</w:t>
      </w:r>
      <w:r w:rsidRPr="00276702">
        <w:rPr>
          <w:rFonts w:eastAsia="Calibri" w:cs="Arial"/>
        </w:rPr>
        <w:t xml:space="preserve"> од стране овлашћеног лица за заступање </w:t>
      </w:r>
      <w:r w:rsidRPr="00276702">
        <w:rPr>
          <w:rFonts w:eastAsia="Calibri" w:cs="Arial"/>
          <w:lang w:val="sr-Cyrl-CS"/>
        </w:rPr>
        <w:t>понуђача/подизво</w:t>
      </w:r>
      <w:r w:rsidRPr="00276702">
        <w:rPr>
          <w:rFonts w:eastAsia="Calibri" w:cs="Arial"/>
        </w:rPr>
        <w:t>ђача</w:t>
      </w:r>
      <w:r w:rsidRPr="00276702">
        <w:rPr>
          <w:rFonts w:eastAsia="Calibri" w:cs="Arial"/>
          <w:lang w:val="sr-Cyrl-CS"/>
        </w:rPr>
        <w:t xml:space="preserve"> и оверена печатом.</w:t>
      </w:r>
    </w:p>
    <w:p w:rsidR="00D00F33" w:rsidRDefault="00343A18" w:rsidP="00343A18">
      <w:pPr>
        <w:rPr>
          <w:rFonts w:cs="Arial"/>
        </w:rPr>
      </w:pPr>
      <w:r w:rsidRPr="00276702">
        <w:rPr>
          <w:rFonts w:cs="Arial"/>
        </w:rPr>
        <w:t>Приликом подношења понуде овај образац копирати у потребном броју примерака.</w:t>
      </w:r>
    </w:p>
    <w:p w:rsidR="00D00F33" w:rsidRDefault="00D00F33">
      <w:pPr>
        <w:spacing w:before="0"/>
        <w:jc w:val="left"/>
        <w:rPr>
          <w:rFonts w:cs="Arial"/>
        </w:rPr>
      </w:pPr>
      <w:r>
        <w:rPr>
          <w:rFonts w:cs="Arial"/>
        </w:rPr>
        <w:br w:type="page"/>
      </w:r>
    </w:p>
    <w:p w:rsidR="00343A18" w:rsidRPr="00276702" w:rsidRDefault="00343A18" w:rsidP="00343A18">
      <w:pPr>
        <w:rPr>
          <w:rFonts w:cs="Arial"/>
          <w:lang w:val="sr-Cyrl-CS"/>
        </w:rPr>
      </w:pPr>
    </w:p>
    <w:p w:rsidR="00343A18" w:rsidRPr="00276702" w:rsidRDefault="00343A18" w:rsidP="00874F5B"/>
    <w:p w:rsidR="00952E72" w:rsidRPr="00276702" w:rsidRDefault="00952E72" w:rsidP="00874F5B">
      <w:pPr>
        <w:rPr>
          <w:lang w:val="sr-Cyrl-RS"/>
        </w:rPr>
      </w:pPr>
    </w:p>
    <w:p w:rsidR="009B2ECB" w:rsidRPr="00276702" w:rsidRDefault="009B2ECB" w:rsidP="00874F5B">
      <w:pPr>
        <w:rPr>
          <w:lang w:val="sr-Cyrl-RS"/>
        </w:rPr>
      </w:pPr>
    </w:p>
    <w:p w:rsidR="00343A18" w:rsidRPr="00276702" w:rsidRDefault="00343A18" w:rsidP="00343A18">
      <w:pPr>
        <w:pStyle w:val="KDObrazac"/>
        <w:spacing w:before="0"/>
      </w:pPr>
      <w:bookmarkStart w:id="265" w:name="_Toc442559930"/>
      <w:r w:rsidRPr="00276702">
        <w:t xml:space="preserve">OБРАЗАЦ </w:t>
      </w:r>
      <w:r w:rsidR="00033CEB" w:rsidRPr="00276702">
        <w:rPr>
          <w:lang w:val="sr-Cyrl-RS"/>
        </w:rPr>
        <w:t>5</w:t>
      </w:r>
      <w:r w:rsidRPr="00276702">
        <w:t>.</w:t>
      </w:r>
      <w:bookmarkEnd w:id="265"/>
    </w:p>
    <w:p w:rsidR="00343A18" w:rsidRPr="00276702" w:rsidRDefault="00343A18" w:rsidP="00404B26">
      <w:pPr>
        <w:jc w:val="center"/>
        <w:rPr>
          <w:b/>
          <w:lang w:val="ru-RU"/>
        </w:rPr>
      </w:pPr>
      <w:bookmarkStart w:id="266" w:name="_Toc442559931"/>
      <w:r w:rsidRPr="00276702">
        <w:rPr>
          <w:b/>
          <w:lang w:val="ru-RU"/>
        </w:rPr>
        <w:t>И З Ј А В А</w:t>
      </w:r>
      <w:bookmarkEnd w:id="266"/>
    </w:p>
    <w:p w:rsidR="00343A18" w:rsidRPr="00276702" w:rsidRDefault="00343A18" w:rsidP="00404B26">
      <w:pPr>
        <w:jc w:val="center"/>
        <w:rPr>
          <w:b/>
          <w:lang w:val="ru-RU"/>
        </w:rPr>
      </w:pPr>
      <w:bookmarkStart w:id="267" w:name="_Toc442559932"/>
      <w:r w:rsidRPr="00276702">
        <w:rPr>
          <w:b/>
          <w:lang w:val="ru-RU"/>
        </w:rPr>
        <w:t>КОЈОМ ПОНУЂАЧ/ЧЛАН ГРУПЕ  ПОТВРЂУЈЕ ДА ИСПУЊАВА УСЛОВЕ ЗА УЧЕШЋЕ</w:t>
      </w:r>
      <w:bookmarkStart w:id="268" w:name="_Toc442559933"/>
      <w:bookmarkEnd w:id="267"/>
      <w:r w:rsidR="00D63709" w:rsidRPr="00276702">
        <w:rPr>
          <w:b/>
          <w:lang w:val="ru-RU"/>
        </w:rPr>
        <w:t xml:space="preserve"> </w:t>
      </w:r>
      <w:r w:rsidRPr="00276702">
        <w:rPr>
          <w:b/>
          <w:lang w:val="ru-RU"/>
        </w:rPr>
        <w:t>У ПОСТУПКУ ЈАВНЕ НАБАВКЕ</w:t>
      </w:r>
      <w:bookmarkEnd w:id="268"/>
    </w:p>
    <w:p w:rsidR="00404B26" w:rsidRPr="00276702" w:rsidRDefault="00404B26" w:rsidP="00404B26">
      <w:pPr>
        <w:jc w:val="center"/>
        <w:rPr>
          <w:b/>
          <w:lang w:val="ru-RU"/>
        </w:rPr>
      </w:pPr>
    </w:p>
    <w:p w:rsidR="00343A18" w:rsidRPr="00276702" w:rsidRDefault="00343A18" w:rsidP="00343A18">
      <w:pPr>
        <w:ind w:right="-360"/>
        <w:rPr>
          <w:rFonts w:cs="Arial"/>
          <w:noProof/>
        </w:rPr>
      </w:pPr>
      <w:r w:rsidRPr="00276702">
        <w:rPr>
          <w:rFonts w:cs="Arial"/>
        </w:rPr>
        <w:t>На основу члана 77. став 4. Закона о јавним набавкама („Службени гланик РС“, бр.124/12, 14/15 и 68/15)</w:t>
      </w:r>
      <w:r w:rsidRPr="00276702">
        <w:rPr>
          <w:rFonts w:cs="Arial"/>
          <w:noProof/>
          <w:lang w:val="sr-Latn-CS"/>
        </w:rPr>
        <w:t>Понуђач</w:t>
      </w:r>
      <w:r w:rsidR="00D63709" w:rsidRPr="00276702">
        <w:rPr>
          <w:rFonts w:cs="Arial"/>
          <w:noProof/>
        </w:rPr>
        <w:t xml:space="preserve">/члан групе понуђача </w:t>
      </w:r>
      <w:r w:rsidRPr="00276702">
        <w:rPr>
          <w:rFonts w:cs="Arial"/>
          <w:noProof/>
          <w:lang w:val="sr-Latn-CS"/>
        </w:rPr>
        <w:t>даје под пуном материјалном и кривичном одговорношћу</w:t>
      </w:r>
    </w:p>
    <w:p w:rsidR="00343A18" w:rsidRPr="00276702" w:rsidRDefault="00343A18" w:rsidP="00343A18">
      <w:pPr>
        <w:jc w:val="center"/>
        <w:rPr>
          <w:rFonts w:cs="Arial"/>
          <w:b/>
          <w:noProof/>
          <w:lang w:val="sr-Latn-CS"/>
        </w:rPr>
      </w:pPr>
      <w:r w:rsidRPr="00276702">
        <w:rPr>
          <w:rFonts w:cs="Arial"/>
          <w:b/>
          <w:noProof/>
          <w:lang w:val="sr-Latn-CS"/>
        </w:rPr>
        <w:t>И З Ј А В У</w:t>
      </w:r>
    </w:p>
    <w:p w:rsidR="00343A18" w:rsidRPr="00276702" w:rsidRDefault="00343A18" w:rsidP="00343A18">
      <w:pPr>
        <w:ind w:left="6"/>
        <w:rPr>
          <w:rFonts w:cs="Arial"/>
          <w:noProof/>
        </w:rPr>
      </w:pPr>
      <w:r w:rsidRPr="00276702">
        <w:rPr>
          <w:rFonts w:cs="Arial"/>
          <w:noProof/>
        </w:rPr>
        <w:t xml:space="preserve">којом потврђује </w:t>
      </w:r>
      <w:r w:rsidRPr="00276702">
        <w:rPr>
          <w:rFonts w:cs="Arial"/>
          <w:noProof/>
          <w:lang w:val="sr-Latn-CS"/>
        </w:rPr>
        <w:t xml:space="preserve">да испуњава </w:t>
      </w:r>
      <w:r w:rsidRPr="00276702">
        <w:rPr>
          <w:rFonts w:cs="Arial"/>
          <w:noProof/>
        </w:rPr>
        <w:t>обавезне услове</w:t>
      </w:r>
      <w:r w:rsidR="00D63709" w:rsidRPr="00276702">
        <w:rPr>
          <w:rFonts w:cs="Arial"/>
          <w:noProof/>
        </w:rPr>
        <w:t xml:space="preserve"> </w:t>
      </w:r>
      <w:r w:rsidRPr="00276702">
        <w:rPr>
          <w:rFonts w:cs="Arial"/>
          <w:noProof/>
        </w:rPr>
        <w:t>садржане у</w:t>
      </w:r>
      <w:r w:rsidRPr="00276702">
        <w:rPr>
          <w:rFonts w:cs="Arial"/>
          <w:noProof/>
          <w:lang w:val="sr-Latn-CS"/>
        </w:rPr>
        <w:t xml:space="preserve"> Конкурсно</w:t>
      </w:r>
      <w:r w:rsidRPr="00276702">
        <w:rPr>
          <w:rFonts w:cs="Arial"/>
          <w:noProof/>
        </w:rPr>
        <w:t>ј</w:t>
      </w:r>
      <w:r w:rsidRPr="00276702">
        <w:rPr>
          <w:rFonts w:cs="Arial"/>
          <w:noProof/>
          <w:lang w:val="sr-Latn-CS"/>
        </w:rPr>
        <w:t xml:space="preserve"> документациј</w:t>
      </w:r>
      <w:r w:rsidRPr="00276702">
        <w:rPr>
          <w:rFonts w:cs="Arial"/>
          <w:noProof/>
        </w:rPr>
        <w:t>и</w:t>
      </w:r>
      <w:r w:rsidRPr="00276702">
        <w:rPr>
          <w:rFonts w:cs="Arial"/>
          <w:noProof/>
          <w:lang w:val="sr-Latn-CS"/>
        </w:rPr>
        <w:t xml:space="preserve"> за јавну набавку </w:t>
      </w:r>
      <w:r w:rsidRPr="00276702">
        <w:rPr>
          <w:rFonts w:cs="Arial"/>
          <w:noProof/>
        </w:rPr>
        <w:t>добара –</w:t>
      </w:r>
      <w:r w:rsidR="00C11815" w:rsidRPr="00276702">
        <w:rPr>
          <w:rFonts w:cs="Arial"/>
          <w:b/>
          <w:lang w:val="sr-Cyrl-RS"/>
        </w:rPr>
        <w:t xml:space="preserve"> </w:t>
      </w:r>
      <w:r w:rsidR="006300EC">
        <w:rPr>
          <w:rFonts w:cs="Arial"/>
          <w:b/>
          <w:lang w:val="sr-Cyrl-RS"/>
        </w:rPr>
        <w:t>Систем парних дувача гара котла  блока А4</w:t>
      </w:r>
      <w:r w:rsidR="00223899" w:rsidRPr="00276702">
        <w:rPr>
          <w:rFonts w:cs="Arial"/>
          <w:b/>
          <w:lang w:val="sr-Cyrl-RS"/>
        </w:rPr>
        <w:t xml:space="preserve">, ЈН бр. </w:t>
      </w:r>
      <w:r w:rsidR="00586E95" w:rsidRPr="00276702">
        <w:rPr>
          <w:rFonts w:cs="Arial"/>
          <w:b/>
          <w:lang w:val="sr-Cyrl-RS"/>
        </w:rPr>
        <w:t xml:space="preserve"> </w:t>
      </w:r>
      <w:r w:rsidR="006300EC">
        <w:rPr>
          <w:rFonts w:cs="Arial"/>
          <w:b/>
          <w:lang w:val="sr-Cyrl-RS"/>
        </w:rPr>
        <w:t>3000/0923/2016 (1701/2016)</w:t>
      </w:r>
      <w:r w:rsidR="00C11815" w:rsidRPr="00276702">
        <w:rPr>
          <w:rFonts w:cs="Arial"/>
          <w:lang w:val="ru-RU"/>
        </w:rPr>
        <w:t xml:space="preserve"> </w:t>
      </w:r>
      <w:r w:rsidRPr="00276702">
        <w:rPr>
          <w:rFonts w:cs="Arial"/>
          <w:noProof/>
        </w:rPr>
        <w:t>по Позиву  објављеном на Порталу јавних набавки и интернет страници Наручиоца дана __________2016.године.</w:t>
      </w:r>
    </w:p>
    <w:p w:rsidR="00343A18" w:rsidRPr="00276702" w:rsidRDefault="00343A18" w:rsidP="00343A18">
      <w:pPr>
        <w:ind w:left="6"/>
        <w:rPr>
          <w:rFonts w:cs="Arial"/>
          <w:noProof/>
        </w:rPr>
      </w:pPr>
      <w:r w:rsidRPr="00276702">
        <w:rPr>
          <w:rFonts w:cs="Arial"/>
          <w:noProof/>
        </w:rPr>
        <w:tab/>
        <w:t>Обавезни услови:</w:t>
      </w:r>
    </w:p>
    <w:p w:rsidR="00343A18" w:rsidRPr="00276702" w:rsidRDefault="00343A18" w:rsidP="00343A18">
      <w:pPr>
        <w:ind w:firstLine="708"/>
        <w:rPr>
          <w:rFonts w:cs="Arial"/>
          <w:lang w:val="sr-Latn-CS" w:eastAsia="sr-Latn-CS"/>
        </w:rPr>
      </w:pPr>
      <w:r w:rsidRPr="00276702">
        <w:rPr>
          <w:rFonts w:cs="Arial"/>
          <w:lang w:val="sr-Latn-CS" w:eastAsia="sr-Latn-CS"/>
        </w:rPr>
        <w:t>1) да је регистрован код надлежног органа, односно уписан у одговарајући регистар;</w:t>
      </w:r>
    </w:p>
    <w:p w:rsidR="00343A18" w:rsidRPr="00276702" w:rsidRDefault="00343A18" w:rsidP="00343A18">
      <w:pPr>
        <w:ind w:firstLine="708"/>
        <w:rPr>
          <w:rFonts w:cs="Arial"/>
          <w:lang w:val="sr-Latn-CS" w:eastAsia="sr-Latn-CS"/>
        </w:rPr>
      </w:pPr>
      <w:r w:rsidRPr="00276702">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276702" w:rsidRDefault="00343A18" w:rsidP="00343A18">
      <w:pPr>
        <w:ind w:firstLine="708"/>
        <w:rPr>
          <w:rFonts w:cs="Arial"/>
          <w:lang w:val="sr-Latn-CS" w:eastAsia="sr-Latn-CS"/>
        </w:rPr>
      </w:pPr>
      <w:r w:rsidRPr="00276702">
        <w:rPr>
          <w:rFonts w:cs="Arial"/>
          <w:lang w:eastAsia="sr-Latn-CS"/>
        </w:rPr>
        <w:t>3</w:t>
      </w:r>
      <w:r w:rsidRPr="00276702">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276702"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BC01DC">
            <w:pPr>
              <w:spacing w:before="0"/>
              <w:jc w:val="center"/>
              <w:rPr>
                <w:rFonts w:cs="Arial"/>
              </w:rPr>
            </w:pPr>
            <w:r w:rsidRPr="00276702">
              <w:rPr>
                <w:rFonts w:cs="Arial"/>
                <w:lang w:val="sr-Cyrl-CS"/>
              </w:rPr>
              <w:t>П</w:t>
            </w:r>
            <w:r w:rsidRPr="00276702">
              <w:rPr>
                <w:rFonts w:cs="Arial"/>
              </w:rPr>
              <w:t>онуђач/члан групе</w:t>
            </w:r>
            <w:r w:rsidR="00D63709" w:rsidRPr="00276702">
              <w:rPr>
                <w:rFonts w:cs="Arial"/>
              </w:rPr>
              <w:t xml:space="preserve"> понуђача</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343A18"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bl>
    <w:p w:rsidR="00D63709" w:rsidRPr="00276702" w:rsidRDefault="00D63709" w:rsidP="00343A18">
      <w:pPr>
        <w:rPr>
          <w:rFonts w:cs="Arial"/>
          <w:b/>
          <w:lang w:val="sr-Cyrl-CS"/>
        </w:rPr>
      </w:pPr>
    </w:p>
    <w:p w:rsidR="00343A18" w:rsidRPr="00276702" w:rsidRDefault="00343A18" w:rsidP="00343A18">
      <w:pPr>
        <w:rPr>
          <w:rFonts w:cs="Arial"/>
          <w:lang w:val="sr-Cyrl-CS"/>
        </w:rPr>
      </w:pPr>
      <w:r w:rsidRPr="00276702">
        <w:rPr>
          <w:rFonts w:cs="Arial"/>
          <w:b/>
          <w:lang w:val="sr-Cyrl-CS"/>
        </w:rPr>
        <w:t>Напомена:</w:t>
      </w:r>
      <w:r w:rsidR="00983B51" w:rsidRPr="00276702">
        <w:rPr>
          <w:rFonts w:cs="Arial"/>
          <w:b/>
          <w:lang w:val="sr-Cyrl-CS"/>
        </w:rPr>
        <w:t xml:space="preserve"> </w:t>
      </w:r>
      <w:r w:rsidRPr="00276702">
        <w:rPr>
          <w:rFonts w:cs="Arial"/>
        </w:rPr>
        <w:t xml:space="preserve">Уколико </w:t>
      </w:r>
      <w:r w:rsidRPr="00276702">
        <w:rPr>
          <w:rFonts w:cs="Arial"/>
          <w:lang w:val="sr-Cyrl-CS"/>
        </w:rPr>
        <w:t xml:space="preserve">заједничку </w:t>
      </w:r>
      <w:r w:rsidRPr="00276702">
        <w:rPr>
          <w:rFonts w:cs="Arial"/>
        </w:rPr>
        <w:t xml:space="preserve">понуду подноси група понуђача Изјава </w:t>
      </w:r>
      <w:r w:rsidRPr="00276702">
        <w:rPr>
          <w:rFonts w:cs="Arial"/>
          <w:lang w:val="sr-Cyrl-CS"/>
        </w:rPr>
        <w:t xml:space="preserve">се доставља за сваког члана групе понуђача. Изјава </w:t>
      </w:r>
      <w:r w:rsidRPr="00276702">
        <w:rPr>
          <w:rFonts w:cs="Arial"/>
        </w:rPr>
        <w:t>мора бити попуњена, потписана од стране овлашћеног лица</w:t>
      </w:r>
      <w:r w:rsidRPr="00276702">
        <w:rPr>
          <w:rFonts w:cs="Arial"/>
          <w:lang w:val="sr-Cyrl-CS"/>
        </w:rPr>
        <w:t xml:space="preserve"> за заступање</w:t>
      </w:r>
      <w:r w:rsidRPr="00276702">
        <w:rPr>
          <w:rFonts w:cs="Arial"/>
        </w:rPr>
        <w:t xml:space="preserve"> понуђача из групе понуђача и оверена печатом. </w:t>
      </w:r>
      <w:r w:rsidRPr="00276702">
        <w:rPr>
          <w:rFonts w:cs="Arial"/>
          <w:lang w:val="sr-Cyrl-CS"/>
        </w:rPr>
        <w:t xml:space="preserve">Сваки члан групе заокружује број испред додатног услова који испуњава. </w:t>
      </w:r>
    </w:p>
    <w:p w:rsidR="00343A18" w:rsidRPr="00276702" w:rsidRDefault="00343A18" w:rsidP="00343A18">
      <w:pPr>
        <w:rPr>
          <w:rFonts w:cs="Arial"/>
        </w:rPr>
      </w:pPr>
      <w:r w:rsidRPr="00276702">
        <w:rPr>
          <w:rFonts w:eastAsia="Calibri" w:cs="Arial"/>
        </w:rPr>
        <w:t xml:space="preserve">Изјава </w:t>
      </w:r>
      <w:r w:rsidRPr="00276702">
        <w:rPr>
          <w:rFonts w:eastAsia="Calibri" w:cs="Arial"/>
          <w:lang w:val="sr-Cyrl-CS"/>
        </w:rPr>
        <w:t xml:space="preserve">се доставља за понуђача. Изјава </w:t>
      </w:r>
      <w:r w:rsidRPr="00276702">
        <w:rPr>
          <w:rFonts w:eastAsia="Calibri" w:cs="Arial"/>
        </w:rPr>
        <w:t xml:space="preserve">мора бити </w:t>
      </w:r>
      <w:r w:rsidRPr="00276702">
        <w:rPr>
          <w:rFonts w:eastAsia="Calibri" w:cs="Arial"/>
          <w:lang w:val="sr-Cyrl-CS"/>
        </w:rPr>
        <w:t>попуњена,</w:t>
      </w:r>
      <w:r w:rsidRPr="00276702">
        <w:rPr>
          <w:rFonts w:eastAsia="Calibri" w:cs="Arial"/>
        </w:rPr>
        <w:t xml:space="preserve"> потписана</w:t>
      </w:r>
      <w:r w:rsidRPr="00276702">
        <w:rPr>
          <w:rFonts w:eastAsia="Calibri" w:cs="Arial"/>
          <w:lang w:val="sr-Cyrl-CS"/>
        </w:rPr>
        <w:t xml:space="preserve"> и оверена</w:t>
      </w:r>
      <w:r w:rsidRPr="00276702">
        <w:rPr>
          <w:rFonts w:eastAsia="Calibri" w:cs="Arial"/>
        </w:rPr>
        <w:t xml:space="preserve"> од стране овлашћеног лица за заступање </w:t>
      </w:r>
      <w:r w:rsidRPr="00276702">
        <w:rPr>
          <w:rFonts w:eastAsia="Calibri" w:cs="Arial"/>
          <w:lang w:val="sr-Cyrl-CS"/>
        </w:rPr>
        <w:t>понуђача.</w:t>
      </w:r>
    </w:p>
    <w:p w:rsidR="00343A18" w:rsidRPr="00276702" w:rsidRDefault="00343A18" w:rsidP="00343A18">
      <w:pPr>
        <w:rPr>
          <w:rFonts w:cs="Arial"/>
          <w:lang w:val="sr-Cyrl-CS"/>
        </w:rPr>
      </w:pPr>
      <w:r w:rsidRPr="00276702">
        <w:rPr>
          <w:rFonts w:cs="Arial"/>
        </w:rPr>
        <w:t>Приликом подношења понуде овај образац копирати у потребном броју примерака.</w:t>
      </w:r>
    </w:p>
    <w:p w:rsidR="00C57885" w:rsidRDefault="00343A18" w:rsidP="00343A18">
      <w:pPr>
        <w:pStyle w:val="KDObrazac"/>
        <w:spacing w:before="0"/>
        <w:rPr>
          <w:lang w:val="sr-Cyrl-RS"/>
        </w:rPr>
      </w:pPr>
      <w:r w:rsidRPr="00276702">
        <w:br w:type="page"/>
      </w:r>
      <w:bookmarkStart w:id="269" w:name="_Toc442559934"/>
    </w:p>
    <w:p w:rsidR="00C57885" w:rsidRDefault="00C57885" w:rsidP="00343A18">
      <w:pPr>
        <w:pStyle w:val="KDObrazac"/>
        <w:spacing w:before="0"/>
        <w:rPr>
          <w:lang w:val="sr-Cyrl-RS"/>
        </w:rPr>
      </w:pPr>
    </w:p>
    <w:p w:rsidR="00C57885" w:rsidRDefault="00C57885" w:rsidP="00343A18">
      <w:pPr>
        <w:pStyle w:val="KDObrazac"/>
        <w:spacing w:before="0"/>
        <w:rPr>
          <w:lang w:val="sr-Cyrl-RS"/>
        </w:rPr>
      </w:pPr>
    </w:p>
    <w:p w:rsidR="00C57885" w:rsidRDefault="00C57885" w:rsidP="00343A18">
      <w:pPr>
        <w:pStyle w:val="KDObrazac"/>
        <w:spacing w:before="0"/>
        <w:rPr>
          <w:lang w:val="sr-Cyrl-RS"/>
        </w:rPr>
      </w:pPr>
    </w:p>
    <w:p w:rsidR="00343A18" w:rsidRPr="00276702" w:rsidRDefault="00343A18" w:rsidP="00343A18">
      <w:pPr>
        <w:pStyle w:val="KDObrazac"/>
        <w:spacing w:before="0"/>
      </w:pPr>
      <w:r w:rsidRPr="00276702">
        <w:t xml:space="preserve">ОБРАЗАЦ </w:t>
      </w:r>
      <w:r w:rsidR="00033CEB" w:rsidRPr="00276702">
        <w:rPr>
          <w:lang w:val="sr-Cyrl-RS"/>
        </w:rPr>
        <w:t>5</w:t>
      </w:r>
      <w:r w:rsidRPr="00276702">
        <w:t>А.</w:t>
      </w:r>
      <w:bookmarkEnd w:id="269"/>
    </w:p>
    <w:p w:rsidR="00343A18" w:rsidRPr="00276702" w:rsidRDefault="00343A18" w:rsidP="00874F5B"/>
    <w:p w:rsidR="00343A18" w:rsidRPr="00276702" w:rsidRDefault="00343A18" w:rsidP="00B02E86">
      <w:pPr>
        <w:jc w:val="center"/>
        <w:rPr>
          <w:b/>
          <w:lang w:val="ru-RU"/>
        </w:rPr>
      </w:pPr>
      <w:bookmarkStart w:id="270" w:name="_Toc442559935"/>
      <w:r w:rsidRPr="00276702">
        <w:rPr>
          <w:b/>
          <w:lang w:val="ru-RU"/>
        </w:rPr>
        <w:t>И З Ј А В А</w:t>
      </w:r>
      <w:bookmarkEnd w:id="270"/>
    </w:p>
    <w:p w:rsidR="00343A18" w:rsidRPr="00276702" w:rsidRDefault="00343A18" w:rsidP="00B02E86">
      <w:pPr>
        <w:jc w:val="center"/>
        <w:rPr>
          <w:b/>
          <w:lang w:val="ru-RU"/>
        </w:rPr>
      </w:pPr>
      <w:bookmarkStart w:id="271" w:name="_Toc442559936"/>
      <w:r w:rsidRPr="00276702">
        <w:rPr>
          <w:b/>
          <w:lang w:val="ru-RU"/>
        </w:rPr>
        <w:t>КОЈОМ ПОДИЗВОЂАЧ ПОТВРЂУЈЕ ДА ИСПУЊАВА УСЛОВЕ ЗА УЧЕШЋЕ У ПОСТУПКУ ЈАВНЕ НАБАВКЕ</w:t>
      </w:r>
      <w:bookmarkEnd w:id="271"/>
    </w:p>
    <w:p w:rsidR="00343A18" w:rsidRPr="00276702" w:rsidRDefault="00343A18" w:rsidP="00343A18">
      <w:pPr>
        <w:rPr>
          <w:rFonts w:cs="Arial"/>
        </w:rPr>
      </w:pPr>
    </w:p>
    <w:p w:rsidR="00343A18" w:rsidRPr="00276702" w:rsidRDefault="00343A18" w:rsidP="00343A18">
      <w:pPr>
        <w:ind w:right="-360"/>
        <w:rPr>
          <w:rFonts w:cs="Arial"/>
          <w:noProof/>
        </w:rPr>
      </w:pPr>
      <w:r w:rsidRPr="00276702">
        <w:rPr>
          <w:rFonts w:cs="Arial"/>
        </w:rPr>
        <w:t xml:space="preserve">На основу члана 77. став 4. Закона о јавним набавкама („Службени гланик РС“, бр.124/12, 14/15 и 68/15) </w:t>
      </w:r>
      <w:r w:rsidRPr="00276702">
        <w:rPr>
          <w:rFonts w:cs="Arial"/>
          <w:noProof/>
          <w:lang w:val="sr-Cyrl-CS"/>
        </w:rPr>
        <w:t>Подизвођач</w:t>
      </w:r>
      <w:r w:rsidR="00D63709" w:rsidRPr="00276702">
        <w:rPr>
          <w:rFonts w:cs="Arial"/>
          <w:noProof/>
          <w:lang w:val="sr-Cyrl-CS"/>
        </w:rPr>
        <w:t xml:space="preserve"> </w:t>
      </w:r>
      <w:r w:rsidRPr="00276702">
        <w:rPr>
          <w:rFonts w:cs="Arial"/>
          <w:noProof/>
          <w:lang w:val="sr-Latn-CS"/>
        </w:rPr>
        <w:t>даје под пуном материјалном и кривичном одговорношћу</w:t>
      </w:r>
    </w:p>
    <w:p w:rsidR="00343A18" w:rsidRPr="00276702" w:rsidRDefault="00343A18" w:rsidP="00343A18">
      <w:pPr>
        <w:jc w:val="center"/>
        <w:rPr>
          <w:rFonts w:cs="Arial"/>
          <w:b/>
          <w:noProof/>
          <w:lang w:val="sr-Latn-CS"/>
        </w:rPr>
      </w:pPr>
      <w:r w:rsidRPr="00276702">
        <w:rPr>
          <w:rFonts w:cs="Arial"/>
          <w:b/>
          <w:noProof/>
          <w:lang w:val="sr-Latn-CS"/>
        </w:rPr>
        <w:t>И З Ј А В У</w:t>
      </w:r>
    </w:p>
    <w:p w:rsidR="00343A18" w:rsidRPr="00276702" w:rsidRDefault="00343A18" w:rsidP="00343A18">
      <w:pPr>
        <w:ind w:left="6"/>
        <w:rPr>
          <w:rFonts w:cs="Arial"/>
          <w:noProof/>
        </w:rPr>
      </w:pPr>
      <w:r w:rsidRPr="00276702">
        <w:rPr>
          <w:rFonts w:cs="Arial"/>
          <w:noProof/>
        </w:rPr>
        <w:t xml:space="preserve">којом потврђује </w:t>
      </w:r>
      <w:r w:rsidRPr="00276702">
        <w:rPr>
          <w:rFonts w:cs="Arial"/>
          <w:noProof/>
          <w:lang w:val="sr-Latn-CS"/>
        </w:rPr>
        <w:t xml:space="preserve">да испуњава </w:t>
      </w:r>
      <w:r w:rsidRPr="00276702">
        <w:rPr>
          <w:rFonts w:cs="Arial"/>
          <w:noProof/>
        </w:rPr>
        <w:t>обавезне услове</w:t>
      </w:r>
      <w:r w:rsidR="00D63709" w:rsidRPr="00276702">
        <w:rPr>
          <w:rFonts w:cs="Arial"/>
          <w:noProof/>
        </w:rPr>
        <w:t xml:space="preserve"> </w:t>
      </w:r>
      <w:r w:rsidRPr="00276702">
        <w:rPr>
          <w:rFonts w:cs="Arial"/>
          <w:noProof/>
        </w:rPr>
        <w:t>садржане у</w:t>
      </w:r>
      <w:r w:rsidRPr="00276702">
        <w:rPr>
          <w:rFonts w:cs="Arial"/>
          <w:noProof/>
          <w:lang w:val="sr-Latn-CS"/>
        </w:rPr>
        <w:t xml:space="preserve"> Конкурсно</w:t>
      </w:r>
      <w:r w:rsidRPr="00276702">
        <w:rPr>
          <w:rFonts w:cs="Arial"/>
          <w:noProof/>
        </w:rPr>
        <w:t>ј</w:t>
      </w:r>
      <w:r w:rsidRPr="00276702">
        <w:rPr>
          <w:rFonts w:cs="Arial"/>
          <w:noProof/>
          <w:lang w:val="sr-Latn-CS"/>
        </w:rPr>
        <w:t xml:space="preserve"> документациј</w:t>
      </w:r>
      <w:r w:rsidRPr="00276702">
        <w:rPr>
          <w:rFonts w:cs="Arial"/>
          <w:noProof/>
        </w:rPr>
        <w:t>и</w:t>
      </w:r>
      <w:r w:rsidRPr="00276702">
        <w:rPr>
          <w:rFonts w:cs="Arial"/>
          <w:noProof/>
          <w:lang w:val="sr-Latn-CS"/>
        </w:rPr>
        <w:t xml:space="preserve"> за јавну набавку </w:t>
      </w:r>
      <w:r w:rsidRPr="00276702">
        <w:rPr>
          <w:rFonts w:cs="Arial"/>
          <w:noProof/>
        </w:rPr>
        <w:t>добара –</w:t>
      </w:r>
      <w:r w:rsidR="00C972A8" w:rsidRPr="00276702">
        <w:rPr>
          <w:rFonts w:cs="Arial"/>
          <w:b/>
          <w:lang w:val="sr-Cyrl-RS"/>
        </w:rPr>
        <w:t xml:space="preserve"> </w:t>
      </w:r>
      <w:r w:rsidR="00223899" w:rsidRPr="00276702">
        <w:rPr>
          <w:rFonts w:cs="Arial"/>
          <w:b/>
          <w:lang w:val="sr-Cyrl-RS"/>
        </w:rPr>
        <w:t xml:space="preserve"> </w:t>
      </w:r>
      <w:r w:rsidR="006300EC">
        <w:rPr>
          <w:rFonts w:cs="Arial"/>
          <w:b/>
          <w:lang w:val="sr-Cyrl-RS"/>
        </w:rPr>
        <w:t>Систем парних дувача гара котла  блока А4</w:t>
      </w:r>
      <w:r w:rsidR="00223899" w:rsidRPr="00276702">
        <w:rPr>
          <w:rFonts w:cs="Arial"/>
          <w:b/>
          <w:lang w:val="sr-Cyrl-RS"/>
        </w:rPr>
        <w:t xml:space="preserve">, ЈН бр. </w:t>
      </w:r>
      <w:r w:rsidR="00586E95" w:rsidRPr="00276702">
        <w:rPr>
          <w:rFonts w:cs="Arial"/>
          <w:b/>
          <w:lang w:val="sr-Cyrl-RS"/>
        </w:rPr>
        <w:t xml:space="preserve"> </w:t>
      </w:r>
      <w:r w:rsidR="006300EC">
        <w:rPr>
          <w:rFonts w:cs="Arial"/>
          <w:b/>
          <w:lang w:val="sr-Cyrl-RS"/>
        </w:rPr>
        <w:t>3000/0923/2016 (1701/2016)</w:t>
      </w:r>
      <w:r w:rsidR="00223899" w:rsidRPr="00276702">
        <w:rPr>
          <w:rFonts w:cs="Arial"/>
          <w:b/>
          <w:lang w:val="sr-Cyrl-RS"/>
        </w:rPr>
        <w:t xml:space="preserve"> </w:t>
      </w:r>
      <w:r w:rsidRPr="00276702">
        <w:rPr>
          <w:rFonts w:cs="Arial"/>
          <w:noProof/>
        </w:rPr>
        <w:t>по Позиву  објављеном на Порталу јавних набавки и интернет страници Наручиоца дана __________2016.године.</w:t>
      </w:r>
    </w:p>
    <w:p w:rsidR="00343A18" w:rsidRPr="00276702" w:rsidRDefault="00343A18" w:rsidP="00343A18">
      <w:pPr>
        <w:ind w:left="6"/>
        <w:rPr>
          <w:rFonts w:cs="Arial"/>
          <w:noProof/>
        </w:rPr>
      </w:pPr>
      <w:r w:rsidRPr="00276702">
        <w:rPr>
          <w:rFonts w:cs="Arial"/>
          <w:noProof/>
        </w:rPr>
        <w:tab/>
        <w:t>Обавезни услови:</w:t>
      </w:r>
    </w:p>
    <w:p w:rsidR="00343A18" w:rsidRPr="00276702" w:rsidRDefault="00343A18" w:rsidP="00343A18">
      <w:pPr>
        <w:ind w:firstLine="708"/>
        <w:rPr>
          <w:rFonts w:cs="Arial"/>
          <w:lang w:val="sr-Latn-CS" w:eastAsia="sr-Latn-CS"/>
        </w:rPr>
      </w:pPr>
      <w:r w:rsidRPr="00276702">
        <w:rPr>
          <w:rFonts w:cs="Arial"/>
          <w:lang w:val="sr-Latn-CS" w:eastAsia="sr-Latn-CS"/>
        </w:rPr>
        <w:t>1) да је регистрован код надлежног органа, односно уписан у одговарајући регистар;</w:t>
      </w:r>
    </w:p>
    <w:p w:rsidR="00343A18" w:rsidRPr="00276702" w:rsidRDefault="00343A18" w:rsidP="00343A18">
      <w:pPr>
        <w:ind w:firstLine="708"/>
        <w:rPr>
          <w:rFonts w:cs="Arial"/>
          <w:lang w:val="sr-Latn-CS" w:eastAsia="sr-Latn-CS"/>
        </w:rPr>
      </w:pPr>
      <w:r w:rsidRPr="00276702">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276702" w:rsidRDefault="00343A18" w:rsidP="00343A18">
      <w:pPr>
        <w:ind w:firstLine="708"/>
        <w:rPr>
          <w:rFonts w:cs="Arial"/>
          <w:lang w:val="sr-Latn-CS" w:eastAsia="sr-Latn-CS"/>
        </w:rPr>
      </w:pPr>
      <w:r w:rsidRPr="00276702">
        <w:rPr>
          <w:rFonts w:cs="Arial"/>
          <w:lang w:eastAsia="sr-Latn-CS"/>
        </w:rPr>
        <w:t>3</w:t>
      </w:r>
      <w:r w:rsidRPr="00276702">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276702" w:rsidRDefault="00343A18" w:rsidP="00343A18">
      <w:pPr>
        <w:tabs>
          <w:tab w:val="left" w:pos="378"/>
        </w:tabs>
        <w:rPr>
          <w:rFonts w:cs="Arial"/>
          <w:noProof/>
          <w:lang w:val="ru-RU"/>
        </w:rPr>
      </w:pPr>
    </w:p>
    <w:p w:rsidR="00343A18" w:rsidRPr="00276702" w:rsidRDefault="00343A18" w:rsidP="00343A18">
      <w:pPr>
        <w:tabs>
          <w:tab w:val="left" w:pos="378"/>
        </w:tabs>
        <w:rPr>
          <w:rFonts w:eastAsia="Arial Unicode MS" w:cs="Arial"/>
        </w:rPr>
      </w:pPr>
      <w:r w:rsidRPr="00276702">
        <w:rPr>
          <w:rFonts w:cs="Arial"/>
          <w:noProof/>
          <w:lang w:val="ru-RU"/>
        </w:rPr>
        <w:tab/>
      </w:r>
      <w:r w:rsidRPr="00276702">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BC01DC">
            <w:pPr>
              <w:spacing w:before="0"/>
              <w:jc w:val="center"/>
              <w:rPr>
                <w:rFonts w:cs="Arial"/>
                <w:lang w:val="sr-Cyrl-CS"/>
              </w:rPr>
            </w:pPr>
            <w:r w:rsidRPr="00276702">
              <w:rPr>
                <w:rFonts w:cs="Arial"/>
                <w:lang w:val="sr-Cyrl-CS"/>
              </w:rPr>
              <w:t>П</w:t>
            </w:r>
            <w:r w:rsidRPr="00276702">
              <w:rPr>
                <w:rFonts w:cs="Arial"/>
              </w:rPr>
              <w:t>о</w:t>
            </w:r>
            <w:r w:rsidRPr="00276702">
              <w:rPr>
                <w:rFonts w:cs="Arial"/>
                <w:lang w:val="sr-Cyrl-CS"/>
              </w:rPr>
              <w:t>дизвођач</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343A18"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bl>
    <w:p w:rsidR="00343A18" w:rsidRPr="00276702" w:rsidRDefault="00343A18" w:rsidP="00343A18">
      <w:pPr>
        <w:tabs>
          <w:tab w:val="left" w:pos="378"/>
        </w:tabs>
        <w:rPr>
          <w:rFonts w:eastAsia="Arial Unicode MS" w:cs="Arial"/>
        </w:rPr>
      </w:pPr>
    </w:p>
    <w:p w:rsidR="00D63709" w:rsidRPr="00276702" w:rsidRDefault="00D63709" w:rsidP="00343A18">
      <w:pPr>
        <w:tabs>
          <w:tab w:val="left" w:pos="378"/>
        </w:tabs>
        <w:rPr>
          <w:rFonts w:eastAsia="Arial Unicode MS" w:cs="Arial"/>
        </w:rPr>
      </w:pPr>
    </w:p>
    <w:p w:rsidR="00D63709" w:rsidRPr="00276702" w:rsidRDefault="00D63709" w:rsidP="00343A18">
      <w:pPr>
        <w:tabs>
          <w:tab w:val="left" w:pos="378"/>
        </w:tabs>
        <w:rPr>
          <w:rFonts w:eastAsia="Arial Unicode MS" w:cs="Arial"/>
        </w:rPr>
      </w:pPr>
    </w:p>
    <w:p w:rsidR="00343A18" w:rsidRPr="00276702" w:rsidRDefault="00343A18" w:rsidP="00343A18">
      <w:pPr>
        <w:rPr>
          <w:rFonts w:cs="Arial"/>
        </w:rPr>
      </w:pPr>
      <w:r w:rsidRPr="00276702">
        <w:rPr>
          <w:rFonts w:eastAsia="Calibri" w:cs="Arial"/>
          <w:b/>
          <w:lang w:val="sr-Cyrl-CS"/>
        </w:rPr>
        <w:t>Напомена:</w:t>
      </w:r>
      <w:r w:rsidRPr="00276702">
        <w:rPr>
          <w:rFonts w:eastAsia="Calibri" w:cs="Arial"/>
        </w:rPr>
        <w:t xml:space="preserve">У случају да понуђач подноси понуду са подизвођачем, Изјава </w:t>
      </w:r>
      <w:r w:rsidRPr="00276702">
        <w:rPr>
          <w:rFonts w:eastAsia="Calibri" w:cs="Arial"/>
          <w:lang w:val="sr-Cyrl-CS"/>
        </w:rPr>
        <w:t xml:space="preserve">се доставља за сваког подизвођача. Изјава </w:t>
      </w:r>
      <w:r w:rsidRPr="00276702">
        <w:rPr>
          <w:rFonts w:eastAsia="Calibri" w:cs="Arial"/>
        </w:rPr>
        <w:t xml:space="preserve">мора бити </w:t>
      </w:r>
      <w:r w:rsidRPr="00276702">
        <w:rPr>
          <w:rFonts w:eastAsia="Calibri" w:cs="Arial"/>
          <w:lang w:val="sr-Cyrl-CS"/>
        </w:rPr>
        <w:t>попуњена,</w:t>
      </w:r>
      <w:r w:rsidRPr="00276702">
        <w:rPr>
          <w:rFonts w:eastAsia="Calibri" w:cs="Arial"/>
        </w:rPr>
        <w:t xml:space="preserve"> потписана</w:t>
      </w:r>
      <w:r w:rsidRPr="00276702">
        <w:rPr>
          <w:rFonts w:eastAsia="Calibri" w:cs="Arial"/>
          <w:lang w:val="sr-Cyrl-CS"/>
        </w:rPr>
        <w:t xml:space="preserve"> и оверена</w:t>
      </w:r>
      <w:r w:rsidRPr="00276702">
        <w:rPr>
          <w:rFonts w:eastAsia="Calibri" w:cs="Arial"/>
        </w:rPr>
        <w:t xml:space="preserve"> од стране овлашћеног лица за заступање подизвођача</w:t>
      </w:r>
      <w:r w:rsidRPr="00276702">
        <w:rPr>
          <w:rFonts w:eastAsia="Calibri" w:cs="Arial"/>
          <w:lang w:val="sr-Cyrl-CS"/>
        </w:rPr>
        <w:t xml:space="preserve"> и оверена печатом.</w:t>
      </w:r>
    </w:p>
    <w:p w:rsidR="00D00F33" w:rsidRDefault="00343A18" w:rsidP="00343A18">
      <w:pPr>
        <w:rPr>
          <w:rFonts w:cs="Arial"/>
        </w:rPr>
      </w:pPr>
      <w:r w:rsidRPr="00276702">
        <w:rPr>
          <w:rFonts w:cs="Arial"/>
        </w:rPr>
        <w:t>Приликом подношења понуде овај образац копирати у потребном броју примерака.</w:t>
      </w:r>
    </w:p>
    <w:p w:rsidR="00D00F33" w:rsidRDefault="00D00F33">
      <w:pPr>
        <w:spacing w:before="0"/>
        <w:jc w:val="left"/>
        <w:rPr>
          <w:rFonts w:cs="Arial"/>
        </w:rPr>
      </w:pPr>
      <w:r>
        <w:rPr>
          <w:rFonts w:cs="Arial"/>
        </w:rPr>
        <w:br w:type="page"/>
      </w:r>
    </w:p>
    <w:p w:rsidR="00343A18" w:rsidRPr="00276702" w:rsidRDefault="00343A18" w:rsidP="00343A18">
      <w:pPr>
        <w:rPr>
          <w:rFonts w:cs="Arial"/>
          <w:lang w:val="sr-Cyrl-CS"/>
        </w:rPr>
      </w:pPr>
    </w:p>
    <w:p w:rsidR="00343A18" w:rsidRPr="00276702" w:rsidRDefault="00343A18" w:rsidP="00B02E86"/>
    <w:p w:rsidR="00033CEB" w:rsidRPr="00276702" w:rsidRDefault="00033CEB" w:rsidP="00343A18">
      <w:pPr>
        <w:rPr>
          <w:rFonts w:cs="Arial"/>
          <w:lang w:val="sr-Cyrl-RS"/>
        </w:rPr>
      </w:pPr>
    </w:p>
    <w:p w:rsidR="009B2ECB" w:rsidRPr="00276702" w:rsidRDefault="009B2ECB" w:rsidP="00343A18">
      <w:pPr>
        <w:rPr>
          <w:rFonts w:cs="Arial"/>
          <w:lang w:val="sr-Cyrl-RS"/>
        </w:rPr>
      </w:pPr>
    </w:p>
    <w:p w:rsidR="00343A18" w:rsidRPr="00276702" w:rsidRDefault="00343A18" w:rsidP="00343A18">
      <w:pPr>
        <w:pStyle w:val="KDObrazac"/>
        <w:rPr>
          <w:lang w:val="sr-Cyrl-RS"/>
        </w:rPr>
      </w:pPr>
      <w:bookmarkStart w:id="272" w:name="_Toc442559940"/>
      <w:r w:rsidRPr="00276702">
        <w:t xml:space="preserve">ОБРАЗАЦ </w:t>
      </w:r>
      <w:bookmarkEnd w:id="272"/>
      <w:r w:rsidR="00033CEB" w:rsidRPr="00276702">
        <w:rPr>
          <w:lang w:val="sr-Cyrl-RS"/>
        </w:rPr>
        <w:t>6</w:t>
      </w:r>
    </w:p>
    <w:p w:rsidR="00343A18" w:rsidRPr="00276702" w:rsidRDefault="00343A18" w:rsidP="00C972A8">
      <w:pPr>
        <w:spacing w:before="0"/>
        <w:rPr>
          <w:rFonts w:cs="Arial"/>
          <w:b/>
          <w:lang w:val="sr-Cyrl-RS"/>
        </w:rPr>
      </w:pPr>
    </w:p>
    <w:p w:rsidR="00343A18" w:rsidRPr="00276702" w:rsidRDefault="00343A18" w:rsidP="00C972A8">
      <w:pPr>
        <w:spacing w:before="0"/>
        <w:jc w:val="center"/>
        <w:rPr>
          <w:rFonts w:cs="Arial"/>
          <w:b/>
          <w:lang w:val="sr-Cyrl-RS"/>
        </w:rPr>
      </w:pPr>
      <w:r w:rsidRPr="00276702">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276702" w:rsidRPr="00276702" w:rsidTr="00BC01DC">
        <w:tc>
          <w:tcPr>
            <w:tcW w:w="213" w:type="pct"/>
            <w:shd w:val="clear" w:color="auto" w:fill="auto"/>
          </w:tcPr>
          <w:p w:rsidR="00343A18" w:rsidRPr="00276702" w:rsidRDefault="00343A18" w:rsidP="00BC01DC">
            <w:pPr>
              <w:spacing w:before="0"/>
              <w:jc w:val="center"/>
              <w:rPr>
                <w:rFonts w:eastAsia="Calibri" w:cs="Arial"/>
                <w:b/>
                <w:bCs/>
                <w:iCs/>
              </w:rPr>
            </w:pPr>
          </w:p>
        </w:tc>
        <w:tc>
          <w:tcPr>
            <w:tcW w:w="951"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Референтни наручилац</w:t>
            </w:r>
            <w:r w:rsidR="000C67B2" w:rsidRPr="00276702">
              <w:rPr>
                <w:rFonts w:eastAsia="Calibri" w:cs="Arial"/>
                <w:bCs/>
                <w:iCs/>
              </w:rPr>
              <w:t xml:space="preserve"> односно купац</w:t>
            </w:r>
          </w:p>
        </w:tc>
        <w:tc>
          <w:tcPr>
            <w:tcW w:w="908"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
                <w:bCs/>
                <w:iCs/>
              </w:rPr>
            </w:pPr>
            <w:r w:rsidRPr="00276702">
              <w:rPr>
                <w:rFonts w:eastAsia="Calibri" w:cs="Arial"/>
                <w:bCs/>
                <w:iCs/>
                <w:lang w:val="ru-RU"/>
              </w:rPr>
              <w:t>Лице за контакт</w:t>
            </w:r>
            <w:r w:rsidRPr="00276702">
              <w:rPr>
                <w:rFonts w:eastAsia="Calibri" w:cs="Arial"/>
                <w:bCs/>
                <w:iCs/>
              </w:rPr>
              <w:t xml:space="preserve"> и број телефона</w:t>
            </w:r>
          </w:p>
        </w:tc>
        <w:tc>
          <w:tcPr>
            <w:tcW w:w="92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
                <w:bCs/>
                <w:iCs/>
              </w:rPr>
            </w:pPr>
            <w:r w:rsidRPr="00276702">
              <w:rPr>
                <w:rFonts w:eastAsia="Calibri" w:cs="Arial"/>
                <w:bCs/>
                <w:iCs/>
              </w:rPr>
              <w:t>Број и датум закључења уговора</w:t>
            </w:r>
          </w:p>
        </w:tc>
        <w:tc>
          <w:tcPr>
            <w:tcW w:w="859" w:type="pct"/>
            <w:shd w:val="clear" w:color="auto" w:fill="auto"/>
            <w:vAlign w:val="center"/>
          </w:tcPr>
          <w:p w:rsidR="00343A18" w:rsidRPr="00276702" w:rsidRDefault="00343A18" w:rsidP="00BC01DC">
            <w:pPr>
              <w:spacing w:before="0"/>
              <w:jc w:val="center"/>
              <w:rPr>
                <w:rFonts w:eastAsia="Calibri" w:cs="Arial"/>
                <w:bCs/>
                <w:iCs/>
                <w:lang w:val="sr-Cyrl-CS"/>
              </w:rPr>
            </w:pPr>
          </w:p>
          <w:p w:rsidR="00343A18" w:rsidRPr="00276702" w:rsidRDefault="00343A18" w:rsidP="00BC01DC">
            <w:pPr>
              <w:spacing w:before="0"/>
              <w:jc w:val="center"/>
              <w:rPr>
                <w:rFonts w:eastAsia="Calibri" w:cs="Arial"/>
                <w:bCs/>
                <w:iCs/>
              </w:rPr>
            </w:pPr>
            <w:r w:rsidRPr="00276702">
              <w:rPr>
                <w:rFonts w:eastAsia="Calibri" w:cs="Arial"/>
                <w:bCs/>
                <w:iCs/>
                <w:lang w:val="sr-Cyrl-CS"/>
              </w:rPr>
              <w:t xml:space="preserve">Датум </w:t>
            </w:r>
            <w:r w:rsidRPr="00276702">
              <w:rPr>
                <w:rFonts w:eastAsia="Calibri" w:cs="Arial"/>
                <w:bCs/>
                <w:iCs/>
              </w:rPr>
              <w:t>реализације уговора</w:t>
            </w:r>
          </w:p>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Вредност испоручених добара без ПДВ</w:t>
            </w:r>
          </w:p>
          <w:p w:rsidR="00657291" w:rsidRPr="00276702" w:rsidRDefault="00657291" w:rsidP="000C67B2">
            <w:pPr>
              <w:spacing w:before="0"/>
              <w:jc w:val="center"/>
              <w:rPr>
                <w:rFonts w:eastAsia="Calibri" w:cs="Arial"/>
                <w:bCs/>
                <w:iCs/>
                <w:lang w:val="sr-Cyrl-RS"/>
              </w:rPr>
            </w:pPr>
            <w:r w:rsidRPr="00276702">
              <w:rPr>
                <w:rFonts w:eastAsia="Calibri" w:cs="Arial"/>
                <w:bCs/>
                <w:iCs/>
              </w:rPr>
              <w:t>Дин</w:t>
            </w:r>
            <w:r w:rsidR="00766336" w:rsidRPr="00276702">
              <w:rPr>
                <w:rFonts w:eastAsia="Calibri" w:cs="Arial"/>
                <w:bCs/>
                <w:iCs/>
                <w:lang w:val="sr-Cyrl-RS"/>
              </w:rPr>
              <w:t>/евра</w:t>
            </w: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1.</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2.</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3.</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4.</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5.</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343A18" w:rsidRPr="00276702"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0C67B2">
            <w:pPr>
              <w:spacing w:before="0"/>
              <w:jc w:val="center"/>
              <w:rPr>
                <w:rFonts w:eastAsia="Calibri" w:cs="Arial"/>
                <w:b/>
                <w:bCs/>
                <w:iCs/>
              </w:rPr>
            </w:pPr>
          </w:p>
          <w:p w:rsidR="00343A18" w:rsidRPr="00276702" w:rsidRDefault="00343A18" w:rsidP="000C67B2">
            <w:pPr>
              <w:spacing w:before="0"/>
              <w:jc w:val="center"/>
              <w:rPr>
                <w:rFonts w:eastAsia="Calibri" w:cs="Arial"/>
                <w:b/>
                <w:bCs/>
                <w:iCs/>
              </w:rPr>
            </w:pPr>
            <w:r w:rsidRPr="00276702">
              <w:rPr>
                <w:rFonts w:eastAsia="Calibri" w:cs="Arial"/>
                <w:b/>
                <w:bCs/>
                <w:iCs/>
              </w:rPr>
              <w:t>Укупна вредност</w:t>
            </w:r>
          </w:p>
          <w:p w:rsidR="00343A18" w:rsidRPr="00276702" w:rsidRDefault="00343A18" w:rsidP="000C67B2">
            <w:pPr>
              <w:spacing w:before="0"/>
              <w:jc w:val="center"/>
              <w:rPr>
                <w:rFonts w:eastAsia="Calibri" w:cs="Arial"/>
                <w:b/>
                <w:bCs/>
                <w:iCs/>
              </w:rPr>
            </w:pPr>
            <w:r w:rsidRPr="00276702">
              <w:rPr>
                <w:rFonts w:eastAsia="Calibri" w:cs="Arial"/>
                <w:b/>
                <w:bCs/>
                <w:iCs/>
              </w:rPr>
              <w:t>испоручених добара без</w:t>
            </w:r>
          </w:p>
          <w:p w:rsidR="00343A18" w:rsidRPr="00276702" w:rsidRDefault="00343A18" w:rsidP="000C67B2">
            <w:pPr>
              <w:spacing w:before="0"/>
              <w:jc w:val="center"/>
              <w:rPr>
                <w:rFonts w:eastAsia="Calibri" w:cs="Arial"/>
                <w:b/>
                <w:bCs/>
                <w:iCs/>
              </w:rPr>
            </w:pPr>
            <w:r w:rsidRPr="00276702">
              <w:rPr>
                <w:rFonts w:eastAsia="Calibri" w:cs="Arial"/>
                <w:b/>
                <w:bCs/>
                <w:iCs/>
              </w:rPr>
              <w:t>ПДВ</w:t>
            </w:r>
          </w:p>
          <w:p w:rsidR="00343A18" w:rsidRPr="00276702" w:rsidRDefault="000C67B2" w:rsidP="000C67B2">
            <w:pPr>
              <w:spacing w:before="0"/>
              <w:rPr>
                <w:rFonts w:eastAsia="Calibri" w:cs="Arial"/>
                <w:b/>
                <w:bCs/>
                <w:iCs/>
                <w:lang w:val="sr-Cyrl-RS"/>
              </w:rPr>
            </w:pPr>
            <w:r w:rsidRPr="00276702">
              <w:rPr>
                <w:rFonts w:eastAsia="Calibri" w:cs="Arial"/>
                <w:b/>
                <w:bCs/>
                <w:iCs/>
              </w:rPr>
              <w:t xml:space="preserve">     Дин</w:t>
            </w:r>
            <w:r w:rsidR="00766336" w:rsidRPr="00276702">
              <w:rPr>
                <w:rFonts w:eastAsia="Calibri" w:cs="Arial"/>
                <w:b/>
                <w:bCs/>
                <w:iCs/>
                <w:lang w:val="sr-Cyrl-RS"/>
              </w:rPr>
              <w:t>/евра</w:t>
            </w:r>
          </w:p>
        </w:tc>
        <w:tc>
          <w:tcPr>
            <w:tcW w:w="1145" w:type="pct"/>
          </w:tcPr>
          <w:p w:rsidR="00343A18" w:rsidRPr="00276702" w:rsidRDefault="00343A18" w:rsidP="000C67B2">
            <w:pPr>
              <w:spacing w:before="0"/>
              <w:ind w:left="720"/>
              <w:jc w:val="center"/>
              <w:rPr>
                <w:rFonts w:eastAsia="Calibri" w:cs="Arial"/>
                <w:b/>
                <w:bCs/>
                <w:iCs/>
              </w:rPr>
            </w:pPr>
          </w:p>
        </w:tc>
      </w:tr>
    </w:tbl>
    <w:p w:rsidR="00343A18" w:rsidRPr="00276702"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BC01DC">
            <w:pPr>
              <w:spacing w:before="0"/>
              <w:jc w:val="center"/>
              <w:rPr>
                <w:rFonts w:cs="Arial"/>
                <w:lang w:val="ru-RU"/>
              </w:rPr>
            </w:pPr>
            <w:r w:rsidRPr="00276702">
              <w:rPr>
                <w:rFonts w:cs="Arial"/>
                <w:lang w:val="sr-Cyrl-CS"/>
              </w:rPr>
              <w:t>П</w:t>
            </w:r>
            <w:r w:rsidRPr="00276702">
              <w:rPr>
                <w:rFonts w:cs="Arial"/>
              </w:rPr>
              <w:t>онуђач</w:t>
            </w:r>
            <w:r w:rsidRPr="00276702">
              <w:rPr>
                <w:rFonts w:cs="Arial"/>
                <w:lang w:val="ru-RU"/>
              </w:rPr>
              <w:t>:</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276702"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r w:rsidR="00343A18" w:rsidRPr="00276702" w:rsidTr="00BC01DC">
        <w:trPr>
          <w:trHeight w:val="389"/>
          <w:jc w:val="center"/>
        </w:trPr>
        <w:tc>
          <w:tcPr>
            <w:tcW w:w="3882" w:type="dxa"/>
            <w:tcBorders>
              <w:top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top w:val="single" w:sz="4" w:space="0" w:color="auto"/>
            </w:tcBorders>
          </w:tcPr>
          <w:p w:rsidR="00343A18" w:rsidRPr="00276702" w:rsidRDefault="00343A18" w:rsidP="00BC01DC">
            <w:pPr>
              <w:spacing w:before="0"/>
              <w:jc w:val="center"/>
              <w:rPr>
                <w:rFonts w:cs="Arial"/>
                <w:lang w:val="ru-RU"/>
              </w:rPr>
            </w:pPr>
          </w:p>
        </w:tc>
      </w:tr>
    </w:tbl>
    <w:p w:rsidR="00D63709" w:rsidRPr="00276702" w:rsidRDefault="00D63709" w:rsidP="00343A18">
      <w:pPr>
        <w:rPr>
          <w:rFonts w:eastAsia="Symbol" w:cs="Arial"/>
          <w:b/>
          <w:bCs/>
          <w:kern w:val="28"/>
          <w:lang w:val="sr-Cyrl-RS"/>
        </w:rPr>
      </w:pPr>
    </w:p>
    <w:p w:rsidR="00343A18" w:rsidRPr="00276702" w:rsidRDefault="00343A18" w:rsidP="00343A18">
      <w:pPr>
        <w:rPr>
          <w:rFonts w:eastAsia="Symbol" w:cs="Arial"/>
          <w:b/>
          <w:bCs/>
          <w:kern w:val="28"/>
        </w:rPr>
      </w:pPr>
      <w:r w:rsidRPr="00276702">
        <w:rPr>
          <w:rFonts w:eastAsia="Symbol" w:cs="Arial"/>
          <w:b/>
          <w:bCs/>
          <w:kern w:val="28"/>
        </w:rPr>
        <w:t xml:space="preserve">Напомена: </w:t>
      </w:r>
    </w:p>
    <w:p w:rsidR="00343A18" w:rsidRPr="00276702" w:rsidRDefault="00343A18" w:rsidP="00343A18">
      <w:pPr>
        <w:rPr>
          <w:rFonts w:eastAsia="TimesNewRomanPS-BoldMT" w:cs="Arial"/>
          <w:lang w:val="sr-Cyrl-CS"/>
        </w:rPr>
      </w:pPr>
      <w:r w:rsidRPr="00276702">
        <w:rPr>
          <w:rFonts w:eastAsia="TimesNewRomanPS-BoldMT" w:cs="Arial"/>
        </w:rPr>
        <w:t xml:space="preserve">Уколико </w:t>
      </w:r>
      <w:r w:rsidRPr="0027670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76702">
        <w:rPr>
          <w:rFonts w:eastAsia="TimesNewRomanPS-BoldMT" w:cs="Arial"/>
        </w:rPr>
        <w:t>.</w:t>
      </w:r>
    </w:p>
    <w:p w:rsidR="00657291" w:rsidRPr="00276702" w:rsidRDefault="00657291" w:rsidP="00657291">
      <w:pPr>
        <w:rPr>
          <w:rFonts w:cs="Arial"/>
          <w:lang w:val="sr-Cyrl-CS"/>
        </w:rPr>
      </w:pPr>
      <w:bookmarkStart w:id="273" w:name="_Toc442559941"/>
      <w:r w:rsidRPr="00276702">
        <w:rPr>
          <w:rFonts w:cs="Arial"/>
        </w:rPr>
        <w:t>Приликом подношења понуде овај образац копирати у потребном броју примерака.</w:t>
      </w:r>
    </w:p>
    <w:p w:rsidR="0042687E" w:rsidRPr="00276702" w:rsidRDefault="00657291" w:rsidP="00B02E86">
      <w:pPr>
        <w:rPr>
          <w:rFonts w:cs="Arial"/>
          <w:b/>
          <w:bCs/>
          <w:kern w:val="28"/>
          <w:lang w:val="sr-Cyrl-CS" w:eastAsia="ar-SA"/>
        </w:rPr>
      </w:pPr>
      <w:r w:rsidRPr="00276702">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57885" w:rsidRDefault="00C57885" w:rsidP="000F683D">
      <w:pPr>
        <w:pStyle w:val="KDObrazac"/>
        <w:rPr>
          <w:lang w:val="sr-Cyrl-RS"/>
        </w:rPr>
      </w:pPr>
    </w:p>
    <w:p w:rsidR="00C57885" w:rsidRDefault="00C57885" w:rsidP="000F683D">
      <w:pPr>
        <w:pStyle w:val="KDObrazac"/>
        <w:rPr>
          <w:lang w:val="sr-Cyrl-RS"/>
        </w:rPr>
      </w:pPr>
    </w:p>
    <w:p w:rsidR="00343A18" w:rsidRPr="00276702" w:rsidRDefault="00343A18" w:rsidP="000F683D">
      <w:pPr>
        <w:pStyle w:val="KDObrazac"/>
        <w:rPr>
          <w:lang w:val="sr-Cyrl-RS"/>
        </w:rPr>
      </w:pPr>
      <w:r w:rsidRPr="00276702">
        <w:t xml:space="preserve">ОБРАЗАЦ </w:t>
      </w:r>
      <w:bookmarkEnd w:id="273"/>
      <w:r w:rsidR="00033CEB" w:rsidRPr="00276702">
        <w:rPr>
          <w:lang w:val="sr-Cyrl-RS"/>
        </w:rPr>
        <w:t>7</w:t>
      </w:r>
    </w:p>
    <w:p w:rsidR="0042687E" w:rsidRPr="00276702" w:rsidRDefault="00343A18" w:rsidP="003A74BD">
      <w:pPr>
        <w:jc w:val="center"/>
        <w:rPr>
          <w:rFonts w:cs="Arial"/>
          <w:b/>
          <w:lang w:val="sr-Cyrl-RS"/>
        </w:rPr>
      </w:pPr>
      <w:r w:rsidRPr="00276702">
        <w:rPr>
          <w:rFonts w:cs="Arial"/>
          <w:b/>
        </w:rPr>
        <w:t>ПОТВРДА О РЕФЕРЕНТНИМ НАБАВКАМА</w:t>
      </w:r>
    </w:p>
    <w:p w:rsidR="00343A18" w:rsidRPr="00276702" w:rsidRDefault="00343A18" w:rsidP="001F1C1E">
      <w:pPr>
        <w:tabs>
          <w:tab w:val="left" w:pos="0"/>
          <w:tab w:val="left" w:pos="330"/>
          <w:tab w:val="left" w:pos="540"/>
        </w:tabs>
        <w:spacing w:before="0"/>
        <w:jc w:val="left"/>
        <w:rPr>
          <w:rFonts w:eastAsia="Calibri" w:cs="Arial"/>
        </w:rPr>
      </w:pPr>
      <w:r w:rsidRPr="00276702">
        <w:rPr>
          <w:rFonts w:eastAsia="Calibri" w:cs="Arial"/>
          <w:lang w:val="ru-RU"/>
        </w:rPr>
        <w:t>Наручилац</w:t>
      </w:r>
      <w:r w:rsidR="000C67B2" w:rsidRPr="00276702">
        <w:rPr>
          <w:rFonts w:eastAsia="Calibri" w:cs="Arial"/>
          <w:lang w:val="ru-RU"/>
        </w:rPr>
        <w:t xml:space="preserve"> односно купац</w:t>
      </w:r>
      <w:r w:rsidRPr="00276702">
        <w:rPr>
          <w:rFonts w:eastAsia="Calibri" w:cs="Arial"/>
          <w:lang w:val="ru-RU"/>
        </w:rPr>
        <w:t xml:space="preserve"> предметних добара: </w:t>
      </w:r>
      <w:r w:rsidRPr="00276702">
        <w:rPr>
          <w:rFonts w:eastAsia="Calibri" w:cs="Arial"/>
        </w:rPr>
        <w:t xml:space="preserve">                                              _________________________________________</w:t>
      </w:r>
      <w:r w:rsidR="000F683D" w:rsidRPr="00276702">
        <w:rPr>
          <w:rFonts w:eastAsia="Calibri" w:cs="Arial"/>
        </w:rPr>
        <w:t>_________________________</w:t>
      </w:r>
    </w:p>
    <w:p w:rsidR="00343A18" w:rsidRPr="00276702" w:rsidRDefault="00343A18" w:rsidP="00343A18">
      <w:pPr>
        <w:tabs>
          <w:tab w:val="left" w:pos="0"/>
          <w:tab w:val="left" w:pos="330"/>
          <w:tab w:val="left" w:pos="540"/>
        </w:tabs>
        <w:spacing w:before="0"/>
        <w:ind w:left="6"/>
        <w:jc w:val="center"/>
        <w:rPr>
          <w:rFonts w:eastAsia="Calibri" w:cs="Arial"/>
        </w:rPr>
      </w:pPr>
      <w:r w:rsidRPr="00276702">
        <w:rPr>
          <w:rFonts w:cs="Arial"/>
          <w:bCs/>
          <w:kern w:val="28"/>
        </w:rPr>
        <w:t>(назив и седиште наручиоца)</w:t>
      </w:r>
    </w:p>
    <w:p w:rsidR="00343A18" w:rsidRPr="00276702" w:rsidRDefault="00343A18" w:rsidP="00343A18">
      <w:pPr>
        <w:jc w:val="left"/>
        <w:rPr>
          <w:rFonts w:cs="Arial"/>
        </w:rPr>
      </w:pPr>
      <w:r w:rsidRPr="00276702">
        <w:rPr>
          <w:rFonts w:cs="Arial"/>
        </w:rPr>
        <w:t>Лице за контакт:      _________________________________________</w:t>
      </w:r>
      <w:r w:rsidR="000F683D" w:rsidRPr="00276702">
        <w:rPr>
          <w:rFonts w:cs="Arial"/>
        </w:rPr>
        <w:t>__________________________</w:t>
      </w:r>
    </w:p>
    <w:p w:rsidR="00343A18" w:rsidRPr="00276702" w:rsidRDefault="00343A18" w:rsidP="00343A18">
      <w:pPr>
        <w:jc w:val="center"/>
        <w:rPr>
          <w:rFonts w:cs="Arial"/>
        </w:rPr>
      </w:pPr>
      <w:r w:rsidRPr="00276702">
        <w:rPr>
          <w:rFonts w:cs="Arial"/>
        </w:rPr>
        <w:t>(име, презиме,  контакт телефон)</w:t>
      </w:r>
    </w:p>
    <w:p w:rsidR="00343A18" w:rsidRPr="00276702" w:rsidRDefault="00343A18" w:rsidP="00343A18">
      <w:pPr>
        <w:jc w:val="left"/>
        <w:rPr>
          <w:rFonts w:cs="Arial"/>
        </w:rPr>
      </w:pPr>
      <w:r w:rsidRPr="00276702">
        <w:rPr>
          <w:rFonts w:cs="Arial"/>
        </w:rPr>
        <w:t>Овим путем потврђујем да је _________________________________________</w:t>
      </w:r>
      <w:r w:rsidR="000F683D" w:rsidRPr="00276702">
        <w:rPr>
          <w:rFonts w:cs="Arial"/>
        </w:rPr>
        <w:t>_________________________</w:t>
      </w:r>
    </w:p>
    <w:p w:rsidR="00343A18" w:rsidRPr="00276702" w:rsidRDefault="00343A18" w:rsidP="00343A18">
      <w:pPr>
        <w:jc w:val="center"/>
        <w:rPr>
          <w:rFonts w:cs="Arial"/>
        </w:rPr>
      </w:pPr>
      <w:r w:rsidRPr="00276702">
        <w:rPr>
          <w:rFonts w:cs="Arial"/>
        </w:rPr>
        <w:t>(навести назив седиште  понуђача)</w:t>
      </w:r>
    </w:p>
    <w:p w:rsidR="00343A18" w:rsidRPr="00276702" w:rsidRDefault="00343A18" w:rsidP="001F1C1E">
      <w:pPr>
        <w:jc w:val="left"/>
        <w:rPr>
          <w:rFonts w:cs="Arial"/>
        </w:rPr>
      </w:pPr>
      <w:r w:rsidRPr="00276702">
        <w:rPr>
          <w:rFonts w:cs="Arial"/>
        </w:rPr>
        <w:t xml:space="preserve">за наше потребе </w:t>
      </w:r>
      <w:r w:rsidR="00DD7B26" w:rsidRPr="00276702">
        <w:rPr>
          <w:rFonts w:cs="Arial"/>
        </w:rPr>
        <w:t>испоручио</w:t>
      </w:r>
      <w:r w:rsidRPr="00276702">
        <w:rPr>
          <w:rFonts w:cs="Arial"/>
        </w:rPr>
        <w:t xml:space="preserve">: </w:t>
      </w:r>
      <w:r w:rsidR="001F1C1E" w:rsidRPr="00276702">
        <w:rPr>
          <w:rFonts w:cs="Arial"/>
        </w:rPr>
        <w:t>____________________</w:t>
      </w:r>
      <w:r w:rsidRPr="00276702">
        <w:rPr>
          <w:rFonts w:cs="Arial"/>
        </w:rPr>
        <w:t>____________________</w:t>
      </w:r>
      <w:r w:rsidR="000F683D" w:rsidRPr="00276702">
        <w:rPr>
          <w:rFonts w:cs="Arial"/>
        </w:rPr>
        <w:t>_________________________</w:t>
      </w:r>
    </w:p>
    <w:p w:rsidR="00343A18" w:rsidRPr="00276702" w:rsidRDefault="00343A18" w:rsidP="00343A18">
      <w:pPr>
        <w:rPr>
          <w:rFonts w:cs="Arial"/>
        </w:rPr>
      </w:pPr>
      <w:r w:rsidRPr="00276702">
        <w:rPr>
          <w:rFonts w:cs="Arial"/>
        </w:rPr>
        <w:t xml:space="preserve">                                                  (навести </w:t>
      </w:r>
      <w:r w:rsidR="000C67B2" w:rsidRPr="00276702">
        <w:rPr>
          <w:rFonts w:cs="Arial"/>
        </w:rPr>
        <w:t>референтне испоруке/уговора</w:t>
      </w:r>
      <w:r w:rsidRPr="00276702">
        <w:rPr>
          <w:rFonts w:cs="Arial"/>
        </w:rPr>
        <w:t xml:space="preserve">) </w:t>
      </w:r>
    </w:p>
    <w:p w:rsidR="00343A18" w:rsidRPr="00276702" w:rsidRDefault="00343A18" w:rsidP="00343A18">
      <w:pPr>
        <w:rPr>
          <w:rFonts w:cs="Arial"/>
        </w:rPr>
      </w:pPr>
      <w:r w:rsidRPr="00276702">
        <w:rPr>
          <w:rFonts w:cs="Arial"/>
        </w:rPr>
        <w:t xml:space="preserve">у уговореном року, обиму и квалитету и да </w:t>
      </w:r>
      <w:r w:rsidR="000C67B2" w:rsidRPr="00276702">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276702" w:rsidRPr="00276702"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6702" w:rsidRDefault="00412D5B" w:rsidP="00BC01DC">
            <w:pPr>
              <w:jc w:val="center"/>
              <w:rPr>
                <w:rFonts w:eastAsia="Calibri" w:cs="Arial"/>
              </w:rPr>
            </w:pPr>
            <w:r w:rsidRPr="00276702">
              <w:rPr>
                <w:rFonts w:eastAsia="Calibri" w:cs="Arial"/>
                <w:lang w:val="sr-Cyrl-RS"/>
              </w:rPr>
              <w:t>Број и д</w:t>
            </w:r>
            <w:r w:rsidR="00343A18" w:rsidRPr="00276702">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76702" w:rsidRDefault="00343A18" w:rsidP="00BC01DC">
            <w:pPr>
              <w:jc w:val="center"/>
              <w:rPr>
                <w:rFonts w:eastAsia="Calibri" w:cs="Arial"/>
              </w:rPr>
            </w:pPr>
            <w:r w:rsidRPr="0027670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6702" w:rsidRDefault="00343A18" w:rsidP="00404B26">
            <w:pPr>
              <w:jc w:val="center"/>
              <w:rPr>
                <w:rFonts w:eastAsia="Calibri" w:cs="Arial"/>
              </w:rPr>
            </w:pPr>
            <w:r w:rsidRPr="00276702">
              <w:rPr>
                <w:rFonts w:eastAsia="Calibri" w:cs="Arial"/>
              </w:rPr>
              <w:t>Вредност уговора без ПДВ</w:t>
            </w:r>
            <w:r w:rsidR="00D020E2" w:rsidRPr="00276702">
              <w:rPr>
                <w:rFonts w:eastAsia="Calibri" w:cs="Arial"/>
              </w:rPr>
              <w:t>(</w:t>
            </w:r>
            <w:r w:rsidR="00955F87" w:rsidRPr="00276702">
              <w:rPr>
                <w:rFonts w:eastAsia="Calibri" w:cs="Arial"/>
              </w:rPr>
              <w:t>Дин</w:t>
            </w:r>
            <w:r w:rsidR="00766336" w:rsidRPr="00276702">
              <w:rPr>
                <w:rFonts w:eastAsia="Calibri" w:cs="Arial"/>
                <w:lang w:val="sr-Cyrl-RS"/>
              </w:rPr>
              <w:t>/евра</w:t>
            </w:r>
            <w:r w:rsidR="00D020E2" w:rsidRPr="00276702">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276702" w:rsidRDefault="00343A18" w:rsidP="00955F87">
            <w:pPr>
              <w:jc w:val="center"/>
              <w:rPr>
                <w:rFonts w:eastAsia="Calibri" w:cs="Arial"/>
              </w:rPr>
            </w:pPr>
            <w:r w:rsidRPr="00276702">
              <w:rPr>
                <w:rFonts w:eastAsia="Calibri" w:cs="Arial"/>
              </w:rPr>
              <w:t>Вредност испоручених добара без ПДВ</w:t>
            </w:r>
            <w:r w:rsidR="00955F87" w:rsidRPr="00276702">
              <w:rPr>
                <w:rFonts w:eastAsia="Calibri" w:cs="Arial"/>
                <w:lang w:val="sr-Cyrl-RS"/>
              </w:rPr>
              <w:t xml:space="preserve"> </w:t>
            </w:r>
            <w:r w:rsidR="00D020E2" w:rsidRPr="00276702">
              <w:rPr>
                <w:rFonts w:eastAsia="Calibri" w:cs="Arial"/>
              </w:rPr>
              <w:t>(</w:t>
            </w:r>
            <w:r w:rsidR="00955F87" w:rsidRPr="00276702">
              <w:rPr>
                <w:rFonts w:eastAsia="Calibri" w:cs="Arial"/>
              </w:rPr>
              <w:t>Дин</w:t>
            </w:r>
            <w:r w:rsidR="00766336" w:rsidRPr="00276702">
              <w:rPr>
                <w:rFonts w:eastAsia="Calibri" w:cs="Arial"/>
                <w:lang w:val="sr-Cyrl-RS"/>
              </w:rPr>
              <w:t>/евра</w:t>
            </w:r>
            <w:r w:rsidR="00D020E2" w:rsidRPr="00276702">
              <w:rPr>
                <w:rFonts w:eastAsia="Calibri" w:cs="Arial"/>
              </w:rPr>
              <w:t>)</w:t>
            </w:r>
          </w:p>
        </w:tc>
      </w:tr>
      <w:tr w:rsidR="00276702" w:rsidRPr="002767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67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r>
      <w:tr w:rsidR="00276702" w:rsidRPr="002767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67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r>
      <w:tr w:rsidR="00276702" w:rsidRPr="002767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67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r>
      <w:tr w:rsidR="00276702" w:rsidRPr="002767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67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r>
    </w:tbl>
    <w:p w:rsidR="00343A18" w:rsidRPr="00276702"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BC01DC">
            <w:pPr>
              <w:spacing w:before="0"/>
              <w:jc w:val="center"/>
              <w:rPr>
                <w:rFonts w:cs="Arial"/>
                <w:lang w:val="ru-RU"/>
              </w:rPr>
            </w:pPr>
            <w:r w:rsidRPr="00276702">
              <w:rPr>
                <w:rFonts w:cs="Arial"/>
                <w:lang w:val="sr-Cyrl-CS"/>
              </w:rPr>
              <w:t>Наручилац</w:t>
            </w:r>
            <w:r w:rsidR="000C67B2" w:rsidRPr="00276702">
              <w:rPr>
                <w:rFonts w:cs="Arial"/>
                <w:lang w:val="sr-Cyrl-CS"/>
              </w:rPr>
              <w:t>/купац</w:t>
            </w:r>
            <w:r w:rsidRPr="00276702">
              <w:rPr>
                <w:rFonts w:cs="Arial"/>
                <w:lang w:val="sr-Cyrl-CS"/>
              </w:rPr>
              <w:t xml:space="preserve"> добара:</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276702"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r w:rsidR="00276702" w:rsidRPr="00276702" w:rsidTr="00BC01DC">
        <w:trPr>
          <w:trHeight w:val="389"/>
          <w:jc w:val="center"/>
        </w:trPr>
        <w:tc>
          <w:tcPr>
            <w:tcW w:w="3882" w:type="dxa"/>
            <w:tcBorders>
              <w:top w:val="single" w:sz="4" w:space="0" w:color="auto"/>
            </w:tcBorders>
          </w:tcPr>
          <w:p w:rsidR="00343A18" w:rsidRPr="00276702" w:rsidRDefault="00343A18" w:rsidP="001F1C1E">
            <w:pPr>
              <w:spacing w:before="0"/>
              <w:rPr>
                <w:rFonts w:cs="Arial"/>
                <w:lang w:val="sr-Cyrl-RS"/>
              </w:rPr>
            </w:pPr>
          </w:p>
        </w:tc>
        <w:tc>
          <w:tcPr>
            <w:tcW w:w="2127" w:type="dxa"/>
          </w:tcPr>
          <w:p w:rsidR="00343A18" w:rsidRPr="00276702" w:rsidRDefault="00343A18" w:rsidP="00BC01DC">
            <w:pPr>
              <w:spacing w:before="0"/>
              <w:jc w:val="center"/>
              <w:rPr>
                <w:rFonts w:cs="Arial"/>
                <w:lang w:val="ru-RU"/>
              </w:rPr>
            </w:pPr>
          </w:p>
        </w:tc>
        <w:tc>
          <w:tcPr>
            <w:tcW w:w="4022" w:type="dxa"/>
            <w:tcBorders>
              <w:top w:val="single" w:sz="4" w:space="0" w:color="auto"/>
            </w:tcBorders>
          </w:tcPr>
          <w:p w:rsidR="00343A18" w:rsidRPr="00276702" w:rsidRDefault="00343A18" w:rsidP="00BC01DC">
            <w:pPr>
              <w:spacing w:before="0"/>
              <w:jc w:val="center"/>
              <w:rPr>
                <w:rFonts w:cs="Arial"/>
                <w:lang w:val="ru-RU"/>
              </w:rPr>
            </w:pPr>
          </w:p>
        </w:tc>
      </w:tr>
    </w:tbl>
    <w:p w:rsidR="00343A18" w:rsidRPr="00276702" w:rsidRDefault="00343A18" w:rsidP="00343A18">
      <w:pPr>
        <w:rPr>
          <w:rFonts w:cs="Arial"/>
          <w:b/>
        </w:rPr>
      </w:pPr>
      <w:r w:rsidRPr="00276702">
        <w:rPr>
          <w:rFonts w:cs="Arial"/>
          <w:b/>
        </w:rPr>
        <w:t>НАПОМЕНА:</w:t>
      </w:r>
    </w:p>
    <w:p w:rsidR="00343A18" w:rsidRPr="00276702" w:rsidRDefault="00343A18" w:rsidP="00D63709">
      <w:pPr>
        <w:rPr>
          <w:rFonts w:cs="Arial"/>
        </w:rPr>
      </w:pPr>
      <w:r w:rsidRPr="00276702">
        <w:rPr>
          <w:rFonts w:cs="Arial"/>
        </w:rPr>
        <w:t>Приликом подношења понуде овај образац копирати у потребном броју примерака.</w:t>
      </w:r>
    </w:p>
    <w:p w:rsidR="00657291" w:rsidRPr="00276702" w:rsidRDefault="00657291" w:rsidP="00D63709">
      <w:pPr>
        <w:spacing w:before="0"/>
        <w:rPr>
          <w:rFonts w:cs="Arial"/>
        </w:rPr>
      </w:pPr>
      <w:r w:rsidRPr="00276702">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276702" w:rsidRDefault="00D63709" w:rsidP="00EC5114">
      <w:pPr>
        <w:rPr>
          <w:rFonts w:cs="Arial"/>
          <w:lang w:val="sr-Cyrl-RS"/>
        </w:rPr>
      </w:pPr>
      <w:r w:rsidRPr="00276702">
        <w:rPr>
          <w:rFonts w:cs="Arial"/>
        </w:rPr>
        <w:t>Уколико је референтни уговор закључен у страној валути, у поступку стручне оцене понуда наручилац ће извршити прерачун (</w:t>
      </w:r>
      <w:r w:rsidRPr="00276702">
        <w:rPr>
          <w:rFonts w:eastAsia="Calibri" w:cs="Arial"/>
        </w:rPr>
        <w:t>вредности испоручених добара)</w:t>
      </w:r>
      <w:r w:rsidRPr="00276702">
        <w:rPr>
          <w:rFonts w:cs="Arial"/>
        </w:rPr>
        <w:t xml:space="preserve"> у динаре по средњем курсу Народне </w:t>
      </w:r>
      <w:r w:rsidR="00EB1788" w:rsidRPr="00276702">
        <w:rPr>
          <w:rFonts w:cs="Arial"/>
        </w:rPr>
        <w:t>Б</w:t>
      </w:r>
      <w:r w:rsidRPr="00276702">
        <w:rPr>
          <w:rFonts w:cs="Arial"/>
        </w:rPr>
        <w:t>анке Србије на дан закључења референтног уговора.</w:t>
      </w:r>
    </w:p>
    <w:p w:rsidR="00952E72" w:rsidRPr="00276702" w:rsidRDefault="00952E72" w:rsidP="00343A18">
      <w:pPr>
        <w:tabs>
          <w:tab w:val="left" w:pos="0"/>
          <w:tab w:val="left" w:pos="122"/>
        </w:tabs>
        <w:spacing w:before="0"/>
        <w:contextualSpacing/>
        <w:rPr>
          <w:rFonts w:cs="Arial"/>
          <w:lang w:val="ru-RU"/>
        </w:rPr>
      </w:pPr>
    </w:p>
    <w:p w:rsidR="00952E72" w:rsidRPr="00276702" w:rsidRDefault="00D100E6" w:rsidP="00D100E6">
      <w:pPr>
        <w:spacing w:before="0"/>
        <w:jc w:val="left"/>
        <w:rPr>
          <w:rFonts w:cs="Arial"/>
          <w:lang w:val="ru-RU"/>
        </w:rPr>
      </w:pPr>
      <w:r w:rsidRPr="00276702">
        <w:rPr>
          <w:rFonts w:cs="Arial"/>
          <w:lang w:val="ru-RU"/>
        </w:rPr>
        <w:br w:type="page"/>
      </w:r>
    </w:p>
    <w:p w:rsidR="00C57885" w:rsidRDefault="00C57885" w:rsidP="00D100E6">
      <w:pPr>
        <w:jc w:val="right"/>
        <w:outlineLvl w:val="1"/>
        <w:rPr>
          <w:rFonts w:cs="Arial"/>
          <w:b/>
          <w:lang w:val="sr-Cyrl-RS"/>
        </w:rPr>
      </w:pPr>
      <w:bookmarkStart w:id="274" w:name="_Toc442559947"/>
    </w:p>
    <w:p w:rsidR="00C57885" w:rsidRDefault="00C57885" w:rsidP="00D100E6">
      <w:pPr>
        <w:jc w:val="right"/>
        <w:outlineLvl w:val="1"/>
        <w:rPr>
          <w:rFonts w:cs="Arial"/>
          <w:b/>
          <w:lang w:val="sr-Cyrl-RS"/>
        </w:rPr>
      </w:pPr>
    </w:p>
    <w:p w:rsidR="00D100E6" w:rsidRPr="00276702" w:rsidRDefault="00D100E6" w:rsidP="00D100E6">
      <w:pPr>
        <w:jc w:val="right"/>
        <w:outlineLvl w:val="1"/>
        <w:rPr>
          <w:rFonts w:cs="Arial"/>
          <w:b/>
          <w:lang w:val="sr-Cyrl-RS"/>
        </w:rPr>
      </w:pPr>
      <w:r w:rsidRPr="00276702">
        <w:rPr>
          <w:rFonts w:cs="Arial"/>
          <w:b/>
        </w:rPr>
        <w:t xml:space="preserve">ОБРАЗАЦ </w:t>
      </w:r>
      <w:bookmarkEnd w:id="274"/>
      <w:r w:rsidRPr="00276702">
        <w:rPr>
          <w:rFonts w:cs="Arial"/>
          <w:b/>
          <w:lang w:val="sr-Cyrl-RS"/>
        </w:rPr>
        <w:t>8</w:t>
      </w:r>
    </w:p>
    <w:p w:rsidR="00D100E6" w:rsidRPr="00276702" w:rsidRDefault="00D100E6" w:rsidP="00D100E6">
      <w:pPr>
        <w:autoSpaceDE w:val="0"/>
        <w:autoSpaceDN w:val="0"/>
        <w:adjustRightInd w:val="0"/>
        <w:spacing w:before="0"/>
        <w:rPr>
          <w:rFonts w:eastAsia="Calibri" w:cs="Arial"/>
          <w:b/>
          <w:bCs/>
          <w:lang w:val="sr-Cyrl-RS"/>
        </w:rPr>
      </w:pPr>
    </w:p>
    <w:p w:rsidR="00D100E6" w:rsidRPr="00276702" w:rsidRDefault="00D100E6" w:rsidP="00D100E6">
      <w:pPr>
        <w:autoSpaceDE w:val="0"/>
        <w:autoSpaceDN w:val="0"/>
        <w:adjustRightInd w:val="0"/>
        <w:spacing w:before="0"/>
        <w:jc w:val="center"/>
        <w:rPr>
          <w:rFonts w:eastAsia="Calibri" w:cs="Arial"/>
          <w:b/>
          <w:bCs/>
        </w:rPr>
      </w:pPr>
      <w:r w:rsidRPr="00276702">
        <w:rPr>
          <w:rFonts w:eastAsia="Calibri" w:cs="Arial"/>
          <w:b/>
          <w:bCs/>
        </w:rPr>
        <w:t>ИЗЈАВА О АУТОРИЗАЦИЈИ ПОНУДЕ</w:t>
      </w:r>
    </w:p>
    <w:p w:rsidR="00D100E6" w:rsidRPr="00276702" w:rsidRDefault="00D100E6" w:rsidP="00D100E6">
      <w:pPr>
        <w:autoSpaceDE w:val="0"/>
        <w:autoSpaceDN w:val="0"/>
        <w:adjustRightInd w:val="0"/>
        <w:spacing w:before="0"/>
        <w:jc w:val="center"/>
        <w:rPr>
          <w:rFonts w:eastAsia="Calibri" w:cs="Arial"/>
          <w:b/>
          <w:bCs/>
        </w:rPr>
      </w:pPr>
    </w:p>
    <w:p w:rsidR="00D100E6" w:rsidRPr="00276702" w:rsidRDefault="00D100E6" w:rsidP="00D100E6">
      <w:pPr>
        <w:autoSpaceDE w:val="0"/>
        <w:autoSpaceDN w:val="0"/>
        <w:adjustRightInd w:val="0"/>
        <w:spacing w:before="0"/>
        <w:rPr>
          <w:rFonts w:eastAsia="Calibri" w:cs="Arial"/>
          <w:lang w:val="sr-Cyrl-RS"/>
        </w:rPr>
      </w:pPr>
    </w:p>
    <w:p w:rsidR="00D100E6" w:rsidRPr="00276702" w:rsidRDefault="00D100E6" w:rsidP="00C838EE">
      <w:pPr>
        <w:numPr>
          <w:ilvl w:val="0"/>
          <w:numId w:val="36"/>
        </w:numPr>
        <w:autoSpaceDE w:val="0"/>
        <w:autoSpaceDN w:val="0"/>
        <w:adjustRightInd w:val="0"/>
        <w:spacing w:before="0"/>
        <w:jc w:val="left"/>
        <w:rPr>
          <w:rFonts w:eastAsia="Calibri" w:cs="Arial"/>
        </w:rPr>
      </w:pPr>
      <w:r w:rsidRPr="00276702">
        <w:rPr>
          <w:rFonts w:eastAsia="Calibri" w:cs="Arial"/>
          <w:b/>
        </w:rPr>
        <w:t>У својству Произвођача</w:t>
      </w:r>
      <w:r w:rsidR="00983B51" w:rsidRPr="00276702">
        <w:rPr>
          <w:rFonts w:eastAsia="Calibri" w:cs="Arial"/>
          <w:b/>
          <w:lang w:val="sr-Cyrl-RS"/>
        </w:rPr>
        <w:t xml:space="preserve"> </w:t>
      </w:r>
      <w:r w:rsidRPr="00276702">
        <w:rPr>
          <w:rFonts w:eastAsia="Calibri" w:cs="Arial"/>
          <w:lang w:val="sr-Cyrl-BA"/>
        </w:rPr>
        <w:t>(предмет набавке)</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Назив произвођача:_____________________________________________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Адреса и место произвођача:_____________________________________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Држава произвођача:____________________________________________ </w:t>
      </w:r>
    </w:p>
    <w:p w:rsidR="00D100E6" w:rsidRPr="00276702" w:rsidRDefault="00D100E6" w:rsidP="00D100E6">
      <w:pPr>
        <w:autoSpaceDE w:val="0"/>
        <w:autoSpaceDN w:val="0"/>
        <w:adjustRightInd w:val="0"/>
        <w:spacing w:before="0"/>
        <w:rPr>
          <w:rFonts w:eastAsia="Calibri" w:cs="Arial"/>
          <w:lang w:val="sr-Cyrl-RS"/>
        </w:rPr>
      </w:pPr>
    </w:p>
    <w:p w:rsidR="00D100E6" w:rsidRPr="00276702" w:rsidRDefault="00D100E6" w:rsidP="00D100E6">
      <w:pPr>
        <w:autoSpaceDE w:val="0"/>
        <w:autoSpaceDN w:val="0"/>
        <w:adjustRightInd w:val="0"/>
        <w:spacing w:before="0"/>
        <w:rPr>
          <w:rFonts w:eastAsia="Calibri" w:cs="Arial"/>
          <w:b/>
        </w:rPr>
      </w:pPr>
      <w:r w:rsidRPr="00276702">
        <w:rPr>
          <w:rFonts w:eastAsia="Calibri" w:cs="Arial"/>
          <w:b/>
        </w:rPr>
        <w:t xml:space="preserve">изјављујем да је у потпупости овлашћен да понуди: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Назив понуђача: _______________________________________________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Адреса и место понуђача: _______________________________________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Држава понуђача: ______________________________________________,</w:t>
      </w:r>
    </w:p>
    <w:p w:rsidR="00D100E6" w:rsidRPr="00276702" w:rsidRDefault="00D100E6" w:rsidP="00D100E6">
      <w:pPr>
        <w:autoSpaceDE w:val="0"/>
        <w:autoSpaceDN w:val="0"/>
        <w:adjustRightInd w:val="0"/>
        <w:spacing w:before="0"/>
        <w:rPr>
          <w:rFonts w:eastAsia="Calibri" w:cs="Arial"/>
        </w:rPr>
      </w:pPr>
    </w:p>
    <w:p w:rsidR="00D100E6" w:rsidRPr="00276702" w:rsidRDefault="00D100E6" w:rsidP="00D100E6">
      <w:pPr>
        <w:autoSpaceDE w:val="0"/>
        <w:autoSpaceDN w:val="0"/>
        <w:adjustRightInd w:val="0"/>
        <w:spacing w:before="0"/>
        <w:rPr>
          <w:rFonts w:eastAsia="Calibri" w:cs="Arial"/>
        </w:rPr>
      </w:pPr>
      <w:r w:rsidRPr="00276702">
        <w:rPr>
          <w:rFonts w:eastAsia="Calibri" w:cs="Arial"/>
        </w:rPr>
        <w:t xml:space="preserve">који је поднео понуду за </w:t>
      </w:r>
      <w:r w:rsidRPr="00276702">
        <w:rPr>
          <w:rFonts w:eastAsia="Calibri" w:cs="Arial"/>
          <w:lang w:val="sr-Cyrl-BA"/>
        </w:rPr>
        <w:t>јавну набавку</w:t>
      </w:r>
      <w:r w:rsidRPr="00276702">
        <w:rPr>
          <w:rFonts w:eastAsia="Calibri" w:cs="Arial"/>
        </w:rPr>
        <w:t xml:space="preserve">бр. </w:t>
      </w:r>
      <w:r w:rsidRPr="00276702">
        <w:rPr>
          <w:rFonts w:eastAsia="Calibri" w:cs="Arial"/>
          <w:lang w:val="sr-Cyrl-BA"/>
        </w:rPr>
        <w:t>(број набавке)</w:t>
      </w:r>
      <w:r w:rsidRPr="00276702">
        <w:rPr>
          <w:rFonts w:eastAsia="Calibri" w:cs="Arial"/>
        </w:rPr>
        <w:t xml:space="preserve"> – </w:t>
      </w:r>
      <w:r w:rsidRPr="00276702">
        <w:rPr>
          <w:rFonts w:eastAsia="Calibri" w:cs="Arial"/>
          <w:lang w:val="sr-Cyrl-BA"/>
        </w:rPr>
        <w:t>(назив набавке)</w:t>
      </w:r>
      <w:r w:rsidRPr="00276702">
        <w:rPr>
          <w:rFonts w:eastAsia="Calibri" w:cs="Arial"/>
        </w:rPr>
        <w:t>, наручиоца ЈП „Електропривреда Србије“Београд</w:t>
      </w:r>
    </w:p>
    <w:p w:rsidR="00D100E6" w:rsidRPr="00276702" w:rsidRDefault="00D100E6" w:rsidP="00D100E6">
      <w:pPr>
        <w:autoSpaceDE w:val="0"/>
        <w:autoSpaceDN w:val="0"/>
        <w:adjustRightInd w:val="0"/>
        <w:spacing w:before="0"/>
        <w:rPr>
          <w:rFonts w:eastAsia="Calibri" w:cs="Arial"/>
        </w:rPr>
      </w:pPr>
    </w:p>
    <w:p w:rsidR="00D100E6" w:rsidRPr="00276702" w:rsidRDefault="00D100E6" w:rsidP="00C838EE">
      <w:pPr>
        <w:numPr>
          <w:ilvl w:val="0"/>
          <w:numId w:val="36"/>
        </w:numPr>
        <w:autoSpaceDE w:val="0"/>
        <w:autoSpaceDN w:val="0"/>
        <w:adjustRightInd w:val="0"/>
        <w:spacing w:before="0"/>
        <w:rPr>
          <w:rFonts w:eastAsia="Calibri" w:cs="Arial"/>
        </w:rPr>
      </w:pPr>
      <w:r w:rsidRPr="00276702">
        <w:rPr>
          <w:rFonts w:eastAsia="Calibri" w:cs="Arial"/>
        </w:rPr>
        <w:t xml:space="preserve">Сагласан сам да за све </w:t>
      </w:r>
      <w:r w:rsidRPr="00276702">
        <w:rPr>
          <w:rFonts w:eastAsia="Calibri" w:cs="Arial"/>
          <w:lang w:val="sr-Cyrl-BA"/>
        </w:rPr>
        <w:t>(назив предметног добра)</w:t>
      </w:r>
      <w:r w:rsidRPr="00276702">
        <w:rPr>
          <w:rFonts w:eastAsia="Calibri" w:cs="Arial"/>
        </w:rPr>
        <w:t xml:space="preserve"> марке/ типа : </w:t>
      </w: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___________________________________________________________________</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___________________________________________________________________</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__________________________________________________________________</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___________________________________________________________________</w:t>
      </w:r>
    </w:p>
    <w:p w:rsidR="00D100E6" w:rsidRPr="00276702" w:rsidRDefault="00D100E6" w:rsidP="00D100E6">
      <w:pPr>
        <w:autoSpaceDE w:val="0"/>
        <w:autoSpaceDN w:val="0"/>
        <w:adjustRightInd w:val="0"/>
        <w:spacing w:before="0"/>
        <w:jc w:val="center"/>
        <w:rPr>
          <w:rFonts w:eastAsia="Calibri" w:cs="Arial"/>
        </w:rPr>
      </w:pPr>
      <w:r w:rsidRPr="00276702">
        <w:rPr>
          <w:rFonts w:eastAsia="Calibri" w:cs="Arial"/>
          <w:bCs/>
          <w:iCs/>
        </w:rPr>
        <w:t xml:space="preserve">(уписати марку/ тип </w:t>
      </w:r>
      <w:r w:rsidRPr="00276702">
        <w:rPr>
          <w:rFonts w:eastAsia="Calibri" w:cs="Arial"/>
          <w:bCs/>
        </w:rPr>
        <w:t xml:space="preserve">понуђених </w:t>
      </w:r>
      <w:r w:rsidRPr="00276702">
        <w:rPr>
          <w:rFonts w:eastAsia="Calibri" w:cs="Arial"/>
          <w:bCs/>
          <w:iCs/>
          <w:lang w:val="sr-Cyrl-BA"/>
        </w:rPr>
        <w:t>добара</w:t>
      </w:r>
      <w:r w:rsidRPr="00276702">
        <w:rPr>
          <w:rFonts w:eastAsia="Calibri" w:cs="Arial"/>
          <w:bCs/>
          <w:iCs/>
        </w:rPr>
        <w:t>)</w:t>
      </w:r>
    </w:p>
    <w:p w:rsidR="00D100E6" w:rsidRPr="00276702" w:rsidRDefault="00D100E6" w:rsidP="00D100E6">
      <w:pPr>
        <w:spacing w:before="0"/>
        <w:rPr>
          <w:rFonts w:eastAsia="Calibri" w:cs="Arial"/>
        </w:rPr>
      </w:pPr>
    </w:p>
    <w:p w:rsidR="00D100E6" w:rsidRPr="00276702" w:rsidRDefault="00D100E6" w:rsidP="00D100E6">
      <w:pPr>
        <w:spacing w:before="0"/>
        <w:rPr>
          <w:rFonts w:eastAsia="Calibri" w:cs="Arial"/>
        </w:rPr>
      </w:pPr>
      <w:r w:rsidRPr="00276702">
        <w:rPr>
          <w:rFonts w:eastAsia="Calibri" w:cs="Arial"/>
        </w:rPr>
        <w:t>Гарантни</w:t>
      </w:r>
      <w:r w:rsidRPr="00276702">
        <w:rPr>
          <w:rFonts w:eastAsia="Calibri" w:cs="Arial"/>
          <w:lang w:val="sr-Cyrl-CS"/>
        </w:rPr>
        <w:t xml:space="preserve">рок </w:t>
      </w:r>
      <w:r w:rsidRPr="00276702">
        <w:rPr>
          <w:rFonts w:eastAsia="Calibri" w:cs="Arial"/>
        </w:rPr>
        <w:t xml:space="preserve">траје _______ (минимално </w:t>
      </w:r>
      <w:r w:rsidRPr="00276702">
        <w:rPr>
          <w:rFonts w:eastAsia="Calibri" w:cs="Arial"/>
          <w:lang w:val="sr-Cyrl-BA"/>
        </w:rPr>
        <w:t>(број месеци)</w:t>
      </w:r>
      <w:r w:rsidRPr="00276702">
        <w:rPr>
          <w:rFonts w:eastAsia="Calibri" w:cs="Arial"/>
        </w:rPr>
        <w:t>) месеца од дана испоруке.</w:t>
      </w:r>
    </w:p>
    <w:p w:rsidR="00D100E6" w:rsidRPr="00276702" w:rsidRDefault="00D100E6" w:rsidP="00D100E6">
      <w:pPr>
        <w:spacing w:before="0"/>
        <w:rPr>
          <w:rFonts w:eastAsia="Calibri" w:cs="Arial"/>
        </w:rPr>
      </w:pPr>
    </w:p>
    <w:p w:rsidR="00D100E6" w:rsidRPr="00276702" w:rsidRDefault="00D100E6" w:rsidP="00D100E6">
      <w:pPr>
        <w:autoSpaceDE w:val="0"/>
        <w:autoSpaceDN w:val="0"/>
        <w:adjustRightInd w:val="0"/>
        <w:spacing w:before="0"/>
        <w:rPr>
          <w:rFonts w:cs="Arial"/>
        </w:rPr>
      </w:pPr>
    </w:p>
    <w:p w:rsidR="00D100E6" w:rsidRPr="00276702" w:rsidRDefault="00D100E6" w:rsidP="00D100E6">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D100E6">
        <w:trPr>
          <w:jc w:val="center"/>
        </w:trPr>
        <w:tc>
          <w:tcPr>
            <w:tcW w:w="3882" w:type="dxa"/>
          </w:tcPr>
          <w:p w:rsidR="00D100E6" w:rsidRPr="00276702" w:rsidRDefault="00D100E6" w:rsidP="00D100E6">
            <w:pPr>
              <w:spacing w:before="0"/>
              <w:jc w:val="center"/>
              <w:rPr>
                <w:rFonts w:cs="Arial"/>
              </w:rPr>
            </w:pPr>
            <w:r w:rsidRPr="00276702">
              <w:rPr>
                <w:rFonts w:cs="Arial"/>
              </w:rPr>
              <w:t>Датум:</w:t>
            </w:r>
          </w:p>
        </w:tc>
        <w:tc>
          <w:tcPr>
            <w:tcW w:w="2127" w:type="dxa"/>
          </w:tcPr>
          <w:p w:rsidR="00D100E6" w:rsidRPr="00276702" w:rsidRDefault="00D100E6" w:rsidP="00D100E6">
            <w:pPr>
              <w:spacing w:before="0"/>
              <w:jc w:val="center"/>
              <w:rPr>
                <w:rFonts w:cs="Arial"/>
                <w:lang w:val="ru-RU"/>
              </w:rPr>
            </w:pPr>
          </w:p>
        </w:tc>
        <w:tc>
          <w:tcPr>
            <w:tcW w:w="4022" w:type="dxa"/>
          </w:tcPr>
          <w:p w:rsidR="00D100E6" w:rsidRPr="00276702" w:rsidRDefault="00D100E6" w:rsidP="00D100E6">
            <w:pPr>
              <w:spacing w:before="0"/>
              <w:jc w:val="center"/>
              <w:rPr>
                <w:rFonts w:cs="Arial"/>
                <w:lang w:val="ru-RU"/>
              </w:rPr>
            </w:pPr>
            <w:r w:rsidRPr="00276702">
              <w:rPr>
                <w:rFonts w:cs="Arial"/>
                <w:lang w:val="sr-Cyrl-CS"/>
              </w:rPr>
              <w:t>Произвођач</w:t>
            </w:r>
            <w:r w:rsidRPr="00276702">
              <w:rPr>
                <w:rFonts w:cs="Arial"/>
                <w:lang w:val="ru-RU"/>
              </w:rPr>
              <w:t>:</w:t>
            </w:r>
          </w:p>
        </w:tc>
      </w:tr>
      <w:tr w:rsidR="00276702" w:rsidRPr="00276702" w:rsidTr="00D100E6">
        <w:trPr>
          <w:jc w:val="center"/>
        </w:trPr>
        <w:tc>
          <w:tcPr>
            <w:tcW w:w="3882" w:type="dxa"/>
          </w:tcPr>
          <w:p w:rsidR="00D100E6" w:rsidRPr="00276702" w:rsidRDefault="00D100E6" w:rsidP="00D100E6">
            <w:pPr>
              <w:spacing w:before="0"/>
              <w:jc w:val="center"/>
              <w:rPr>
                <w:rFonts w:cs="Arial"/>
              </w:rPr>
            </w:pPr>
          </w:p>
        </w:tc>
        <w:tc>
          <w:tcPr>
            <w:tcW w:w="2127" w:type="dxa"/>
          </w:tcPr>
          <w:p w:rsidR="00D100E6" w:rsidRPr="00276702" w:rsidRDefault="00D100E6" w:rsidP="00D100E6">
            <w:pPr>
              <w:spacing w:before="0"/>
              <w:jc w:val="center"/>
              <w:rPr>
                <w:rFonts w:cs="Arial"/>
              </w:rPr>
            </w:pPr>
            <w:r w:rsidRPr="00276702">
              <w:rPr>
                <w:rFonts w:cs="Arial"/>
              </w:rPr>
              <w:t>М.П.</w:t>
            </w:r>
          </w:p>
        </w:tc>
        <w:tc>
          <w:tcPr>
            <w:tcW w:w="4022" w:type="dxa"/>
          </w:tcPr>
          <w:p w:rsidR="00D100E6" w:rsidRPr="00276702" w:rsidRDefault="00D100E6" w:rsidP="00D100E6">
            <w:pPr>
              <w:spacing w:before="0"/>
              <w:jc w:val="center"/>
              <w:rPr>
                <w:rFonts w:cs="Arial"/>
                <w:lang w:val="ru-RU"/>
              </w:rPr>
            </w:pPr>
          </w:p>
        </w:tc>
      </w:tr>
      <w:tr w:rsidR="00276702" w:rsidRPr="00276702" w:rsidTr="00D100E6">
        <w:trPr>
          <w:jc w:val="center"/>
        </w:trPr>
        <w:tc>
          <w:tcPr>
            <w:tcW w:w="3882" w:type="dxa"/>
            <w:tcBorders>
              <w:bottom w:val="single" w:sz="4" w:space="0" w:color="auto"/>
            </w:tcBorders>
          </w:tcPr>
          <w:p w:rsidR="00D100E6" w:rsidRPr="00276702" w:rsidRDefault="00D100E6" w:rsidP="00D100E6">
            <w:pPr>
              <w:spacing w:before="0"/>
              <w:jc w:val="center"/>
              <w:rPr>
                <w:rFonts w:cs="Arial"/>
              </w:rPr>
            </w:pPr>
          </w:p>
        </w:tc>
        <w:tc>
          <w:tcPr>
            <w:tcW w:w="2127" w:type="dxa"/>
          </w:tcPr>
          <w:p w:rsidR="00D100E6" w:rsidRPr="00276702" w:rsidRDefault="00D100E6" w:rsidP="00D100E6">
            <w:pPr>
              <w:spacing w:before="0"/>
              <w:jc w:val="center"/>
              <w:rPr>
                <w:rFonts w:cs="Arial"/>
                <w:lang w:val="ru-RU"/>
              </w:rPr>
            </w:pPr>
          </w:p>
        </w:tc>
        <w:tc>
          <w:tcPr>
            <w:tcW w:w="4022" w:type="dxa"/>
            <w:tcBorders>
              <w:bottom w:val="single" w:sz="4" w:space="0" w:color="auto"/>
            </w:tcBorders>
          </w:tcPr>
          <w:p w:rsidR="00D100E6" w:rsidRPr="00276702" w:rsidRDefault="00D100E6" w:rsidP="00D100E6">
            <w:pPr>
              <w:spacing w:before="0"/>
              <w:jc w:val="center"/>
              <w:rPr>
                <w:rFonts w:cs="Arial"/>
                <w:lang w:val="ru-RU"/>
              </w:rPr>
            </w:pPr>
          </w:p>
        </w:tc>
      </w:tr>
      <w:tr w:rsidR="00276702" w:rsidRPr="00276702" w:rsidTr="00D100E6">
        <w:trPr>
          <w:trHeight w:val="389"/>
          <w:jc w:val="center"/>
        </w:trPr>
        <w:tc>
          <w:tcPr>
            <w:tcW w:w="3882" w:type="dxa"/>
            <w:tcBorders>
              <w:top w:val="single" w:sz="4" w:space="0" w:color="auto"/>
            </w:tcBorders>
          </w:tcPr>
          <w:p w:rsidR="00D100E6" w:rsidRPr="00276702" w:rsidRDefault="00D100E6" w:rsidP="00D100E6">
            <w:pPr>
              <w:spacing w:before="0"/>
              <w:jc w:val="center"/>
              <w:rPr>
                <w:rFonts w:cs="Arial"/>
              </w:rPr>
            </w:pPr>
          </w:p>
        </w:tc>
        <w:tc>
          <w:tcPr>
            <w:tcW w:w="2127" w:type="dxa"/>
          </w:tcPr>
          <w:p w:rsidR="00D100E6" w:rsidRPr="00276702" w:rsidRDefault="00D100E6" w:rsidP="00D100E6">
            <w:pPr>
              <w:spacing w:before="0"/>
              <w:jc w:val="center"/>
              <w:rPr>
                <w:rFonts w:cs="Arial"/>
                <w:lang w:val="ru-RU"/>
              </w:rPr>
            </w:pPr>
          </w:p>
        </w:tc>
        <w:tc>
          <w:tcPr>
            <w:tcW w:w="4022" w:type="dxa"/>
            <w:tcBorders>
              <w:top w:val="single" w:sz="4" w:space="0" w:color="auto"/>
            </w:tcBorders>
          </w:tcPr>
          <w:p w:rsidR="00D100E6" w:rsidRPr="00276702" w:rsidRDefault="00D100E6" w:rsidP="00D100E6">
            <w:pPr>
              <w:spacing w:before="0"/>
              <w:jc w:val="center"/>
              <w:rPr>
                <w:rFonts w:cs="Arial"/>
                <w:lang w:val="ru-RU"/>
              </w:rPr>
            </w:pPr>
          </w:p>
        </w:tc>
      </w:tr>
    </w:tbl>
    <w:p w:rsidR="00C972A8" w:rsidRPr="00276702" w:rsidRDefault="00C972A8">
      <w:pPr>
        <w:spacing w:before="0"/>
        <w:jc w:val="left"/>
        <w:rPr>
          <w:rFonts w:cs="Arial"/>
          <w:lang w:val="ru-RU"/>
        </w:rPr>
      </w:pPr>
      <w:r w:rsidRPr="00276702">
        <w:rPr>
          <w:rFonts w:cs="Arial"/>
          <w:lang w:val="ru-RU"/>
        </w:rPr>
        <w:br w:type="page"/>
      </w:r>
    </w:p>
    <w:p w:rsidR="000C67B2" w:rsidRPr="00276702" w:rsidRDefault="000C67B2" w:rsidP="00343A18">
      <w:pPr>
        <w:tabs>
          <w:tab w:val="left" w:pos="0"/>
          <w:tab w:val="left" w:pos="122"/>
        </w:tabs>
        <w:spacing w:before="0"/>
        <w:contextualSpacing/>
        <w:rPr>
          <w:rFonts w:cs="Arial"/>
          <w:lang w:val="ru-RU"/>
        </w:rPr>
      </w:pPr>
    </w:p>
    <w:p w:rsidR="00C57885" w:rsidRDefault="00C57885" w:rsidP="007E7BB8">
      <w:pPr>
        <w:pStyle w:val="KDObrazac"/>
        <w:spacing w:before="0"/>
        <w:rPr>
          <w:lang w:val="sr-Cyrl-RS"/>
        </w:rPr>
      </w:pPr>
    </w:p>
    <w:p w:rsidR="00C57885" w:rsidRDefault="00C57885" w:rsidP="007E7BB8">
      <w:pPr>
        <w:pStyle w:val="KDObrazac"/>
        <w:spacing w:before="0"/>
        <w:rPr>
          <w:lang w:val="sr-Cyrl-RS"/>
        </w:rPr>
      </w:pPr>
    </w:p>
    <w:p w:rsidR="007E7BB8" w:rsidRPr="00276702" w:rsidRDefault="007E7BB8" w:rsidP="007E7BB8">
      <w:pPr>
        <w:pStyle w:val="KDObrazac"/>
        <w:spacing w:before="0"/>
        <w:rPr>
          <w:lang w:val="sr-Cyrl-RS"/>
        </w:rPr>
      </w:pPr>
      <w:r w:rsidRPr="00276702">
        <w:t xml:space="preserve">ОБРАЗАЦ </w:t>
      </w:r>
      <w:r w:rsidR="00D100E6" w:rsidRPr="00276702">
        <w:rPr>
          <w:lang w:val="sr-Cyrl-RS"/>
        </w:rPr>
        <w:t>9</w:t>
      </w:r>
    </w:p>
    <w:p w:rsidR="007E7BB8" w:rsidRPr="00276702" w:rsidRDefault="007E7BB8" w:rsidP="007E7BB8">
      <w:pPr>
        <w:spacing w:before="0"/>
        <w:rPr>
          <w:rFonts w:cs="Arial"/>
          <w:lang w:val="sr-Cyrl-CS"/>
        </w:rPr>
      </w:pPr>
    </w:p>
    <w:p w:rsidR="007E7BB8" w:rsidRPr="00276702" w:rsidRDefault="007E7BB8" w:rsidP="007E7BB8">
      <w:pPr>
        <w:spacing w:before="0"/>
        <w:jc w:val="center"/>
        <w:rPr>
          <w:rFonts w:cs="Arial"/>
          <w:b/>
        </w:rPr>
      </w:pPr>
      <w:r w:rsidRPr="00276702">
        <w:rPr>
          <w:rFonts w:cs="Arial"/>
          <w:b/>
        </w:rPr>
        <w:t>ОБРАЗАЦ ТРОШКОВА ПРИПРЕМЕ ПОНУДЕ</w:t>
      </w:r>
    </w:p>
    <w:p w:rsidR="002E6E8C" w:rsidRPr="00276702" w:rsidRDefault="007E7BB8" w:rsidP="001F1C1E">
      <w:pPr>
        <w:spacing w:after="120"/>
        <w:jc w:val="center"/>
        <w:rPr>
          <w:rFonts w:cs="Arial"/>
          <w:lang w:val="sr-Cyrl-RS"/>
        </w:rPr>
      </w:pPr>
      <w:r w:rsidRPr="00276702">
        <w:rPr>
          <w:rFonts w:cs="Arial"/>
        </w:rPr>
        <w:t>за јавну набавку доба</w:t>
      </w:r>
      <w:r w:rsidR="00C972A8" w:rsidRPr="00276702">
        <w:rPr>
          <w:rFonts w:cs="Arial"/>
        </w:rPr>
        <w:t>ра:</w:t>
      </w:r>
      <w:r w:rsidR="00C972A8" w:rsidRPr="00276702">
        <w:rPr>
          <w:rFonts w:cs="Arial"/>
          <w:b/>
          <w:lang w:val="sr-Cyrl-RS"/>
        </w:rPr>
        <w:t xml:space="preserve"> </w:t>
      </w:r>
      <w:r w:rsidR="006300EC">
        <w:rPr>
          <w:rFonts w:cs="Arial"/>
          <w:b/>
          <w:lang w:val="sr-Cyrl-RS"/>
        </w:rPr>
        <w:t>Систем парних дувача гара котла  блока А4</w:t>
      </w:r>
      <w:r w:rsidR="00586E95" w:rsidRPr="00276702">
        <w:rPr>
          <w:rFonts w:cs="Arial"/>
          <w:b/>
          <w:lang w:val="sr-Cyrl-RS"/>
        </w:rPr>
        <w:t xml:space="preserve">, ЈН бр.  </w:t>
      </w:r>
      <w:r w:rsidR="006300EC">
        <w:rPr>
          <w:rFonts w:cs="Arial"/>
          <w:b/>
          <w:lang w:val="sr-Cyrl-RS"/>
        </w:rPr>
        <w:t>3000/0923/2016 (1701/2016)</w:t>
      </w:r>
    </w:p>
    <w:p w:rsidR="007E7BB8" w:rsidRPr="00276702" w:rsidRDefault="007E7BB8" w:rsidP="007E7BB8">
      <w:pPr>
        <w:tabs>
          <w:tab w:val="left" w:pos="0"/>
        </w:tabs>
        <w:rPr>
          <w:rFonts w:cs="Arial"/>
          <w:lang w:val="ru-RU"/>
        </w:rPr>
      </w:pPr>
      <w:r w:rsidRPr="00276702">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76702" w:rsidRDefault="007E7BB8" w:rsidP="007E7BB8">
      <w:pPr>
        <w:tabs>
          <w:tab w:val="left" w:pos="0"/>
        </w:tabs>
        <w:jc w:val="center"/>
        <w:rPr>
          <w:rFonts w:cs="Arial"/>
          <w:lang w:val="ru-RU"/>
        </w:rPr>
      </w:pPr>
      <w:r w:rsidRPr="00276702">
        <w:rPr>
          <w:rFonts w:cs="Arial"/>
          <w:lang w:val="ru-RU"/>
        </w:rPr>
        <w:t>СТРУКТУРУ ТРОШКОВА ПРИПРЕМЕ ПОНУДЕ</w:t>
      </w:r>
    </w:p>
    <w:p w:rsidR="001F1C1E" w:rsidRPr="00276702" w:rsidRDefault="001F1C1E" w:rsidP="007E7BB8">
      <w:pPr>
        <w:tabs>
          <w:tab w:val="left" w:pos="0"/>
        </w:tabs>
        <w:rPr>
          <w:rFonts w:cs="Arial"/>
          <w:lang w:val="ru-RU"/>
        </w:rPr>
      </w:pPr>
    </w:p>
    <w:p w:rsidR="001F1C1E" w:rsidRPr="00276702"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276702" w:rsidRPr="00276702" w:rsidTr="001F1C1E">
        <w:tc>
          <w:tcPr>
            <w:tcW w:w="4788" w:type="dxa"/>
          </w:tcPr>
          <w:p w:rsidR="001F1C1E" w:rsidRPr="00276702" w:rsidRDefault="00B428B6" w:rsidP="007E7BB8">
            <w:pPr>
              <w:tabs>
                <w:tab w:val="left" w:pos="0"/>
              </w:tabs>
              <w:rPr>
                <w:rFonts w:cs="Arial"/>
                <w:lang w:val="ru-RU"/>
              </w:rPr>
            </w:pPr>
            <w:r w:rsidRPr="00276702">
              <w:rPr>
                <w:rFonts w:cs="Arial"/>
                <w:lang w:val="ru-RU"/>
              </w:rPr>
              <w:t>трошкови прибављања средстава обезбеђења за озбиљност понуде</w:t>
            </w:r>
          </w:p>
        </w:tc>
        <w:tc>
          <w:tcPr>
            <w:tcW w:w="4788" w:type="dxa"/>
          </w:tcPr>
          <w:p w:rsidR="001F1C1E" w:rsidRPr="00276702" w:rsidRDefault="001F1C1E" w:rsidP="001F1C1E">
            <w:pPr>
              <w:tabs>
                <w:tab w:val="left" w:pos="0"/>
              </w:tabs>
              <w:jc w:val="center"/>
              <w:rPr>
                <w:rFonts w:cs="Arial"/>
                <w:lang w:val="ru-RU"/>
              </w:rPr>
            </w:pPr>
            <w:r w:rsidRPr="00276702">
              <w:rPr>
                <w:rFonts w:cs="Arial"/>
                <w:lang w:val="ru-RU"/>
              </w:rPr>
              <w:t>__________ Динара/ Евра</w:t>
            </w:r>
          </w:p>
        </w:tc>
      </w:tr>
      <w:tr w:rsidR="00276702" w:rsidRPr="00276702" w:rsidTr="001F1C1E">
        <w:tc>
          <w:tcPr>
            <w:tcW w:w="4788" w:type="dxa"/>
          </w:tcPr>
          <w:p w:rsidR="001F1C1E" w:rsidRPr="00276702" w:rsidRDefault="001F1C1E" w:rsidP="001F1C1E">
            <w:pPr>
              <w:jc w:val="center"/>
            </w:pPr>
            <w:r w:rsidRPr="00276702">
              <w:t>Укупни трошкови без ПДВ</w:t>
            </w:r>
          </w:p>
        </w:tc>
        <w:tc>
          <w:tcPr>
            <w:tcW w:w="4788" w:type="dxa"/>
          </w:tcPr>
          <w:p w:rsidR="001F1C1E" w:rsidRPr="00276702" w:rsidRDefault="001F1C1E" w:rsidP="001F1C1E">
            <w:pPr>
              <w:jc w:val="center"/>
            </w:pPr>
            <w:r w:rsidRPr="00276702">
              <w:t>__________ Динара/ Евра</w:t>
            </w:r>
          </w:p>
        </w:tc>
      </w:tr>
      <w:tr w:rsidR="00276702" w:rsidRPr="00276702" w:rsidTr="001F1C1E">
        <w:tc>
          <w:tcPr>
            <w:tcW w:w="4788" w:type="dxa"/>
          </w:tcPr>
          <w:p w:rsidR="001F1C1E" w:rsidRPr="00276702" w:rsidRDefault="001F1C1E" w:rsidP="001F1C1E">
            <w:pPr>
              <w:jc w:val="center"/>
            </w:pPr>
            <w:r w:rsidRPr="00276702">
              <w:t>ПДВ</w:t>
            </w:r>
          </w:p>
        </w:tc>
        <w:tc>
          <w:tcPr>
            <w:tcW w:w="4788" w:type="dxa"/>
          </w:tcPr>
          <w:p w:rsidR="001F1C1E" w:rsidRPr="00276702" w:rsidRDefault="001F1C1E" w:rsidP="001F1C1E">
            <w:pPr>
              <w:jc w:val="center"/>
            </w:pPr>
            <w:r w:rsidRPr="00276702">
              <w:t>__________ Динара/ Евра</w:t>
            </w:r>
          </w:p>
        </w:tc>
      </w:tr>
      <w:tr w:rsidR="00276702" w:rsidRPr="00276702" w:rsidTr="001F1C1E">
        <w:tc>
          <w:tcPr>
            <w:tcW w:w="4788" w:type="dxa"/>
          </w:tcPr>
          <w:p w:rsidR="001F1C1E" w:rsidRPr="00276702" w:rsidRDefault="001F1C1E" w:rsidP="001F1C1E">
            <w:pPr>
              <w:jc w:val="center"/>
            </w:pPr>
            <w:r w:rsidRPr="00276702">
              <w:t>Укупни  трошкови са ПДВ</w:t>
            </w:r>
          </w:p>
        </w:tc>
        <w:tc>
          <w:tcPr>
            <w:tcW w:w="4788" w:type="dxa"/>
          </w:tcPr>
          <w:p w:rsidR="001F1C1E" w:rsidRPr="00276702" w:rsidRDefault="001F1C1E" w:rsidP="001F1C1E">
            <w:pPr>
              <w:jc w:val="center"/>
            </w:pPr>
            <w:r w:rsidRPr="00276702">
              <w:t>__________ Динара/ Евра</w:t>
            </w:r>
          </w:p>
        </w:tc>
      </w:tr>
    </w:tbl>
    <w:p w:rsidR="007E7BB8" w:rsidRPr="00276702" w:rsidRDefault="007E7BB8" w:rsidP="007E7BB8">
      <w:pPr>
        <w:tabs>
          <w:tab w:val="left" w:pos="0"/>
        </w:tabs>
        <w:rPr>
          <w:rFonts w:cs="Arial"/>
          <w:lang w:val="ru-RU"/>
        </w:rPr>
      </w:pPr>
      <w:r w:rsidRPr="00276702">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276702"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E2EA9">
        <w:trPr>
          <w:jc w:val="center"/>
        </w:trPr>
        <w:tc>
          <w:tcPr>
            <w:tcW w:w="3882" w:type="dxa"/>
          </w:tcPr>
          <w:p w:rsidR="007E7BB8" w:rsidRPr="00276702" w:rsidRDefault="007E7BB8" w:rsidP="00BE2EA9">
            <w:pPr>
              <w:spacing w:before="0"/>
              <w:jc w:val="center"/>
              <w:rPr>
                <w:rFonts w:cs="Arial"/>
              </w:rPr>
            </w:pPr>
            <w:r w:rsidRPr="00276702">
              <w:rPr>
                <w:rFonts w:cs="Arial"/>
              </w:rPr>
              <w:t>Датум:</w:t>
            </w:r>
          </w:p>
        </w:tc>
        <w:tc>
          <w:tcPr>
            <w:tcW w:w="2127" w:type="dxa"/>
          </w:tcPr>
          <w:p w:rsidR="007E7BB8" w:rsidRPr="00276702" w:rsidRDefault="007E7BB8" w:rsidP="00BE2EA9">
            <w:pPr>
              <w:spacing w:before="0"/>
              <w:jc w:val="center"/>
              <w:rPr>
                <w:rFonts w:cs="Arial"/>
                <w:lang w:val="ru-RU"/>
              </w:rPr>
            </w:pPr>
          </w:p>
        </w:tc>
        <w:tc>
          <w:tcPr>
            <w:tcW w:w="4022" w:type="dxa"/>
          </w:tcPr>
          <w:p w:rsidR="007E7BB8" w:rsidRPr="00276702" w:rsidRDefault="007E7BB8" w:rsidP="00BE2EA9">
            <w:pPr>
              <w:spacing w:before="0"/>
              <w:jc w:val="center"/>
              <w:rPr>
                <w:rFonts w:cs="Arial"/>
                <w:lang w:val="sr-Cyrl-CS"/>
              </w:rPr>
            </w:pPr>
            <w:r w:rsidRPr="00276702">
              <w:rPr>
                <w:rFonts w:cs="Arial"/>
                <w:lang w:val="sr-Cyrl-CS"/>
              </w:rPr>
              <w:t>П</w:t>
            </w:r>
            <w:r w:rsidRPr="00276702">
              <w:rPr>
                <w:rFonts w:cs="Arial"/>
              </w:rPr>
              <w:t>онуђач</w:t>
            </w:r>
          </w:p>
        </w:tc>
      </w:tr>
      <w:tr w:rsidR="00276702" w:rsidRPr="00276702" w:rsidTr="00BE2EA9">
        <w:trPr>
          <w:jc w:val="center"/>
        </w:trPr>
        <w:tc>
          <w:tcPr>
            <w:tcW w:w="3882" w:type="dxa"/>
          </w:tcPr>
          <w:p w:rsidR="007E7BB8" w:rsidRPr="00276702" w:rsidRDefault="007E7BB8" w:rsidP="00BE2EA9">
            <w:pPr>
              <w:spacing w:before="0"/>
              <w:jc w:val="center"/>
              <w:rPr>
                <w:rFonts w:cs="Arial"/>
              </w:rPr>
            </w:pPr>
          </w:p>
        </w:tc>
        <w:tc>
          <w:tcPr>
            <w:tcW w:w="2127" w:type="dxa"/>
          </w:tcPr>
          <w:p w:rsidR="007E7BB8" w:rsidRPr="00276702" w:rsidRDefault="007E7BB8" w:rsidP="00BE2EA9">
            <w:pPr>
              <w:spacing w:before="0"/>
              <w:jc w:val="center"/>
              <w:rPr>
                <w:rFonts w:cs="Arial"/>
              </w:rPr>
            </w:pPr>
            <w:r w:rsidRPr="00276702">
              <w:rPr>
                <w:rFonts w:cs="Arial"/>
              </w:rPr>
              <w:t>М.П.</w:t>
            </w:r>
          </w:p>
        </w:tc>
        <w:tc>
          <w:tcPr>
            <w:tcW w:w="4022" w:type="dxa"/>
          </w:tcPr>
          <w:p w:rsidR="007E7BB8" w:rsidRPr="00276702" w:rsidRDefault="007E7BB8" w:rsidP="00BE2EA9">
            <w:pPr>
              <w:spacing w:before="0"/>
              <w:jc w:val="center"/>
              <w:rPr>
                <w:rFonts w:cs="Arial"/>
                <w:lang w:val="ru-RU"/>
              </w:rPr>
            </w:pPr>
          </w:p>
        </w:tc>
      </w:tr>
      <w:tr w:rsidR="00276702" w:rsidRPr="00276702" w:rsidTr="00BE2EA9">
        <w:trPr>
          <w:jc w:val="center"/>
        </w:trPr>
        <w:tc>
          <w:tcPr>
            <w:tcW w:w="3882" w:type="dxa"/>
            <w:tcBorders>
              <w:bottom w:val="single" w:sz="4" w:space="0" w:color="auto"/>
            </w:tcBorders>
          </w:tcPr>
          <w:p w:rsidR="007E7BB8" w:rsidRPr="00276702" w:rsidRDefault="007E7BB8" w:rsidP="00BE2EA9">
            <w:pPr>
              <w:spacing w:before="0"/>
              <w:jc w:val="center"/>
              <w:rPr>
                <w:rFonts w:cs="Arial"/>
              </w:rPr>
            </w:pPr>
          </w:p>
        </w:tc>
        <w:tc>
          <w:tcPr>
            <w:tcW w:w="2127" w:type="dxa"/>
          </w:tcPr>
          <w:p w:rsidR="007E7BB8" w:rsidRPr="00276702" w:rsidRDefault="007E7BB8" w:rsidP="00BE2EA9">
            <w:pPr>
              <w:spacing w:before="0"/>
              <w:jc w:val="center"/>
              <w:rPr>
                <w:rFonts w:cs="Arial"/>
                <w:lang w:val="ru-RU"/>
              </w:rPr>
            </w:pPr>
          </w:p>
        </w:tc>
        <w:tc>
          <w:tcPr>
            <w:tcW w:w="4022" w:type="dxa"/>
            <w:tcBorders>
              <w:bottom w:val="single" w:sz="4" w:space="0" w:color="auto"/>
            </w:tcBorders>
          </w:tcPr>
          <w:p w:rsidR="007E7BB8" w:rsidRPr="00276702" w:rsidRDefault="007E7BB8" w:rsidP="00BE2EA9">
            <w:pPr>
              <w:spacing w:before="0"/>
              <w:jc w:val="center"/>
              <w:rPr>
                <w:rFonts w:cs="Arial"/>
                <w:lang w:val="ru-RU"/>
              </w:rPr>
            </w:pPr>
          </w:p>
        </w:tc>
      </w:tr>
      <w:tr w:rsidR="00276702" w:rsidRPr="00276702" w:rsidTr="00BE2EA9">
        <w:trPr>
          <w:trHeight w:val="389"/>
          <w:jc w:val="center"/>
        </w:trPr>
        <w:tc>
          <w:tcPr>
            <w:tcW w:w="3882" w:type="dxa"/>
            <w:tcBorders>
              <w:top w:val="single" w:sz="4" w:space="0" w:color="auto"/>
            </w:tcBorders>
          </w:tcPr>
          <w:p w:rsidR="007E7BB8" w:rsidRPr="00276702" w:rsidRDefault="007E7BB8" w:rsidP="00BE2EA9">
            <w:pPr>
              <w:spacing w:before="0"/>
              <w:jc w:val="center"/>
              <w:rPr>
                <w:rFonts w:cs="Arial"/>
              </w:rPr>
            </w:pPr>
          </w:p>
        </w:tc>
        <w:tc>
          <w:tcPr>
            <w:tcW w:w="2127" w:type="dxa"/>
          </w:tcPr>
          <w:p w:rsidR="007E7BB8" w:rsidRPr="00276702" w:rsidRDefault="007E7BB8" w:rsidP="00BE2EA9">
            <w:pPr>
              <w:spacing w:before="0"/>
              <w:jc w:val="center"/>
              <w:rPr>
                <w:rFonts w:cs="Arial"/>
                <w:lang w:val="ru-RU"/>
              </w:rPr>
            </w:pPr>
          </w:p>
        </w:tc>
        <w:tc>
          <w:tcPr>
            <w:tcW w:w="4022" w:type="dxa"/>
            <w:tcBorders>
              <w:top w:val="single" w:sz="4" w:space="0" w:color="auto"/>
            </w:tcBorders>
          </w:tcPr>
          <w:p w:rsidR="007E7BB8" w:rsidRPr="00276702" w:rsidRDefault="007E7BB8" w:rsidP="00BE2EA9">
            <w:pPr>
              <w:spacing w:before="0"/>
              <w:jc w:val="center"/>
              <w:rPr>
                <w:rFonts w:cs="Arial"/>
                <w:lang w:val="ru-RU"/>
              </w:rPr>
            </w:pPr>
          </w:p>
        </w:tc>
      </w:tr>
    </w:tbl>
    <w:p w:rsidR="007E7BB8" w:rsidRPr="00276702" w:rsidRDefault="007E7BB8" w:rsidP="007E7BB8">
      <w:pPr>
        <w:tabs>
          <w:tab w:val="left" w:pos="0"/>
        </w:tabs>
        <w:spacing w:before="0"/>
        <w:rPr>
          <w:rFonts w:cs="Arial"/>
          <w:b/>
          <w:lang w:val="ru-RU"/>
        </w:rPr>
      </w:pPr>
      <w:r w:rsidRPr="00276702">
        <w:rPr>
          <w:rFonts w:cs="Arial"/>
          <w:b/>
          <w:lang w:val="ru-RU"/>
        </w:rPr>
        <w:t>Напомена:</w:t>
      </w:r>
    </w:p>
    <w:p w:rsidR="007E7BB8" w:rsidRPr="00276702" w:rsidRDefault="007E7BB8" w:rsidP="007E7BB8">
      <w:pPr>
        <w:spacing w:before="0"/>
        <w:rPr>
          <w:rFonts w:cs="Arial"/>
          <w:lang w:val="ru-RU"/>
        </w:rPr>
      </w:pPr>
      <w:r w:rsidRPr="00276702">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276702" w:rsidRDefault="007E7BB8" w:rsidP="007E7BB8">
      <w:pPr>
        <w:tabs>
          <w:tab w:val="left" w:pos="0"/>
        </w:tabs>
        <w:spacing w:before="0"/>
        <w:rPr>
          <w:rFonts w:cs="Arial"/>
          <w:lang w:val="ru-RU"/>
        </w:rPr>
      </w:pPr>
      <w:r w:rsidRPr="00276702">
        <w:rPr>
          <w:rFonts w:cs="Arial"/>
        </w:rPr>
        <w:t>-</w:t>
      </w:r>
      <w:r w:rsidRPr="00276702">
        <w:rPr>
          <w:rFonts w:cs="Arial"/>
          <w:lang w:val="sr-Latn-CS"/>
        </w:rPr>
        <w:t>остале трошкове припреме и подношења понуде</w:t>
      </w:r>
      <w:r w:rsidRPr="00276702">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276702" w:rsidRDefault="007E7BB8" w:rsidP="007E7BB8">
      <w:pPr>
        <w:spacing w:before="0"/>
        <w:rPr>
          <w:rFonts w:cs="Arial"/>
          <w:lang w:val="ru-RU"/>
        </w:rPr>
      </w:pPr>
      <w:r w:rsidRPr="00276702">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D00F33" w:rsidRDefault="007E7BB8" w:rsidP="007E7BB8">
      <w:pPr>
        <w:pStyle w:val="KDKomentar"/>
        <w:spacing w:before="0"/>
        <w:rPr>
          <w:rFonts w:eastAsia="TimesNewRomanPS-BoldMT" w:cs="Arial"/>
          <w:i w:val="0"/>
          <w:color w:val="auto"/>
          <w:sz w:val="22"/>
          <w:szCs w:val="22"/>
        </w:rPr>
      </w:pPr>
      <w:r w:rsidRPr="00276702">
        <w:rPr>
          <w:rFonts w:eastAsia="TimesNewRomanPS-BoldMT" w:cs="Arial"/>
          <w:i w:val="0"/>
          <w:color w:val="auto"/>
          <w:sz w:val="22"/>
          <w:szCs w:val="22"/>
        </w:rPr>
        <w:t xml:space="preserve">-Уколико </w:t>
      </w:r>
      <w:r w:rsidRPr="0027670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670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00F33" w:rsidRDefault="00D00F33">
      <w:pPr>
        <w:spacing w:before="0"/>
        <w:jc w:val="left"/>
        <w:rPr>
          <w:rFonts w:eastAsia="TimesNewRomanPS-BoldMT" w:cs="Arial"/>
          <w:lang w:val="ru-RU"/>
        </w:rPr>
      </w:pPr>
      <w:r>
        <w:rPr>
          <w:rFonts w:eastAsia="TimesNewRomanPS-BoldMT" w:cs="Arial"/>
          <w:i/>
        </w:rPr>
        <w:br w:type="page"/>
      </w:r>
    </w:p>
    <w:p w:rsidR="007E7BB8" w:rsidRPr="00276702" w:rsidRDefault="007E7BB8" w:rsidP="007E7BB8">
      <w:pPr>
        <w:pStyle w:val="KDKomentar"/>
        <w:spacing w:before="0"/>
        <w:rPr>
          <w:rFonts w:eastAsia="TimesNewRomanPS-BoldMT" w:cs="Arial"/>
          <w:i w:val="0"/>
          <w:color w:val="auto"/>
          <w:sz w:val="22"/>
          <w:szCs w:val="22"/>
        </w:rPr>
      </w:pPr>
    </w:p>
    <w:p w:rsidR="00D67819" w:rsidRDefault="00D67819" w:rsidP="00D67819">
      <w:pPr>
        <w:numPr>
          <w:ilvl w:val="12"/>
          <w:numId w:val="0"/>
        </w:numPr>
        <w:tabs>
          <w:tab w:val="left" w:pos="7245"/>
        </w:tabs>
        <w:jc w:val="right"/>
        <w:rPr>
          <w:rFonts w:cs="Arial"/>
          <w:b/>
          <w:sz w:val="24"/>
          <w:szCs w:val="24"/>
          <w:lang w:val="sr-Cyrl-RS" w:eastAsia="hr-HR"/>
        </w:rPr>
      </w:pPr>
    </w:p>
    <w:p w:rsidR="00D67819" w:rsidRDefault="00D67819" w:rsidP="00D67819">
      <w:pPr>
        <w:numPr>
          <w:ilvl w:val="12"/>
          <w:numId w:val="0"/>
        </w:numPr>
        <w:tabs>
          <w:tab w:val="left" w:pos="7245"/>
        </w:tabs>
        <w:jc w:val="right"/>
        <w:rPr>
          <w:rFonts w:cs="Arial"/>
          <w:b/>
          <w:sz w:val="24"/>
          <w:szCs w:val="24"/>
          <w:lang w:val="sr-Cyrl-RS" w:eastAsia="hr-HR"/>
        </w:rPr>
      </w:pPr>
    </w:p>
    <w:p w:rsidR="00D67819" w:rsidRDefault="00D67819" w:rsidP="00D67819">
      <w:pPr>
        <w:numPr>
          <w:ilvl w:val="12"/>
          <w:numId w:val="0"/>
        </w:numPr>
        <w:tabs>
          <w:tab w:val="left" w:pos="7245"/>
        </w:tabs>
        <w:jc w:val="right"/>
        <w:rPr>
          <w:rFonts w:cs="Arial"/>
          <w:b/>
          <w:sz w:val="24"/>
          <w:szCs w:val="24"/>
          <w:lang w:val="sr-Cyrl-RS" w:eastAsia="hr-HR"/>
        </w:rPr>
      </w:pPr>
    </w:p>
    <w:p w:rsidR="00D67819" w:rsidRDefault="00D67819" w:rsidP="00D67819">
      <w:pPr>
        <w:numPr>
          <w:ilvl w:val="12"/>
          <w:numId w:val="0"/>
        </w:numPr>
        <w:tabs>
          <w:tab w:val="left" w:pos="7245"/>
        </w:tabs>
        <w:jc w:val="right"/>
        <w:rPr>
          <w:rFonts w:cs="Arial"/>
          <w:b/>
          <w:sz w:val="24"/>
          <w:szCs w:val="24"/>
          <w:lang w:eastAsia="hr-HR"/>
        </w:rPr>
      </w:pPr>
      <w:r w:rsidRPr="00336502">
        <w:rPr>
          <w:rFonts w:cs="Arial"/>
          <w:b/>
          <w:sz w:val="24"/>
          <w:szCs w:val="24"/>
          <w:lang w:eastAsia="hr-HR"/>
        </w:rPr>
        <w:t>ОБРАЗАЦ</w:t>
      </w:r>
      <w:r>
        <w:rPr>
          <w:rFonts w:cs="Arial"/>
          <w:b/>
          <w:sz w:val="24"/>
          <w:szCs w:val="24"/>
          <w:lang w:eastAsia="hr-HR"/>
        </w:rPr>
        <w:t xml:space="preserve"> бр. </w:t>
      </w:r>
      <w:r>
        <w:rPr>
          <w:rFonts w:cs="Arial"/>
          <w:b/>
          <w:sz w:val="24"/>
          <w:szCs w:val="24"/>
          <w:lang w:val="sr-Cyrl-RS" w:eastAsia="hr-HR"/>
        </w:rPr>
        <w:t>10</w:t>
      </w:r>
      <w:r>
        <w:rPr>
          <w:rFonts w:cs="Arial"/>
          <w:b/>
          <w:sz w:val="24"/>
          <w:szCs w:val="24"/>
          <w:lang w:eastAsia="hr-HR"/>
        </w:rPr>
        <w:t>.</w:t>
      </w:r>
    </w:p>
    <w:p w:rsidR="00D67819" w:rsidRDefault="00D67819" w:rsidP="00D67819">
      <w:pPr>
        <w:numPr>
          <w:ilvl w:val="12"/>
          <w:numId w:val="0"/>
        </w:numPr>
        <w:rPr>
          <w:rFonts w:cs="Arial"/>
          <w:b/>
          <w:sz w:val="24"/>
          <w:szCs w:val="24"/>
          <w:lang w:eastAsia="hr-HR"/>
        </w:rPr>
      </w:pPr>
    </w:p>
    <w:p w:rsidR="00D67819" w:rsidRDefault="00D67819" w:rsidP="00D67819">
      <w:pPr>
        <w:numPr>
          <w:ilvl w:val="12"/>
          <w:numId w:val="0"/>
        </w:numPr>
        <w:rPr>
          <w:rFonts w:cs="Arial"/>
          <w:b/>
          <w:sz w:val="24"/>
          <w:szCs w:val="24"/>
          <w:lang w:eastAsia="hr-HR"/>
        </w:rPr>
      </w:pPr>
    </w:p>
    <w:p w:rsidR="00D67819" w:rsidRPr="00336502" w:rsidRDefault="00D67819" w:rsidP="00D67819">
      <w:pPr>
        <w:numPr>
          <w:ilvl w:val="12"/>
          <w:numId w:val="0"/>
        </w:numPr>
        <w:rPr>
          <w:rFonts w:cs="Arial"/>
          <w:b/>
          <w:sz w:val="24"/>
          <w:szCs w:val="24"/>
          <w:lang w:eastAsia="hr-HR"/>
        </w:rPr>
      </w:pPr>
      <w:r w:rsidRPr="00CC5143">
        <w:rPr>
          <w:rFonts w:cs="Arial"/>
          <w:b/>
          <w:sz w:val="24"/>
          <w:szCs w:val="24"/>
          <w:lang w:eastAsia="hr-HR"/>
        </w:rPr>
        <w:t>ПОТВРДА О ОБАВЉЕНОЈ ПОСЕТИ ОБЈЕКТУ НАРУЧИОЦА</w:t>
      </w:r>
    </w:p>
    <w:p w:rsidR="00D67819" w:rsidRDefault="00D67819" w:rsidP="00D67819">
      <w:pPr>
        <w:numPr>
          <w:ilvl w:val="12"/>
          <w:numId w:val="0"/>
        </w:numPr>
        <w:rPr>
          <w:rFonts w:cs="Arial"/>
          <w:sz w:val="24"/>
          <w:szCs w:val="24"/>
          <w:lang w:eastAsia="hr-HR"/>
        </w:rPr>
      </w:pPr>
      <w:r>
        <w:rPr>
          <w:rFonts w:cs="Arial"/>
          <w:sz w:val="24"/>
          <w:szCs w:val="24"/>
          <w:lang w:eastAsia="hr-HR"/>
        </w:rPr>
        <w:tab/>
      </w:r>
    </w:p>
    <w:p w:rsidR="00D67819" w:rsidRDefault="00D67819" w:rsidP="00D67819">
      <w:pPr>
        <w:numPr>
          <w:ilvl w:val="12"/>
          <w:numId w:val="0"/>
        </w:numPr>
        <w:rPr>
          <w:rFonts w:cs="Arial"/>
          <w:sz w:val="24"/>
          <w:szCs w:val="24"/>
          <w:lang w:eastAsia="hr-HR"/>
        </w:rPr>
      </w:pPr>
      <w:r>
        <w:rPr>
          <w:rFonts w:cs="Arial"/>
          <w:sz w:val="24"/>
          <w:szCs w:val="24"/>
          <w:lang w:eastAsia="hr-HR"/>
        </w:rPr>
        <w:tab/>
      </w:r>
    </w:p>
    <w:p w:rsidR="00D67819" w:rsidRPr="00231033" w:rsidRDefault="00D67819" w:rsidP="00D67819">
      <w:pPr>
        <w:numPr>
          <w:ilvl w:val="12"/>
          <w:numId w:val="0"/>
        </w:numPr>
        <w:rPr>
          <w:rFonts w:cs="Arial"/>
          <w:lang w:eastAsia="hr-HR"/>
        </w:rPr>
      </w:pPr>
      <w:r>
        <w:rPr>
          <w:rFonts w:cs="Arial"/>
          <w:sz w:val="24"/>
          <w:szCs w:val="24"/>
          <w:lang w:eastAsia="hr-HR"/>
        </w:rPr>
        <w:tab/>
      </w:r>
      <w:r w:rsidRPr="005B1D92">
        <w:rPr>
          <w:rFonts w:cs="Arial"/>
          <w:lang w:eastAsia="hr-HR"/>
        </w:rPr>
        <w:t xml:space="preserve">Дана ........................................... у складу са захтевима из конкурсне документације и позивом за подношење понуда јавне набавке </w:t>
      </w:r>
      <w:r w:rsidR="00B85AD1">
        <w:rPr>
          <w:rFonts w:cs="Arial"/>
          <w:lang w:val="sr-Cyrl-RS" w:eastAsia="hr-HR"/>
        </w:rPr>
        <w:t>добара</w:t>
      </w:r>
      <w:r w:rsidRPr="005B1D92">
        <w:rPr>
          <w:rFonts w:cs="Arial"/>
          <w:lang w:val="sr-Cyrl-RS" w:eastAsia="hr-HR"/>
        </w:rPr>
        <w:t>:</w:t>
      </w:r>
      <w:r w:rsidRPr="005B1D92">
        <w:rPr>
          <w:rFonts w:cs="Arial"/>
          <w:lang w:eastAsia="hr-HR"/>
        </w:rPr>
        <w:t xml:space="preserve"> </w:t>
      </w:r>
      <w:r w:rsidR="006300EC">
        <w:rPr>
          <w:rFonts w:cs="Arial"/>
          <w:szCs w:val="24"/>
        </w:rPr>
        <w:t>Систем парних дувача гара котла  блока А4</w:t>
      </w:r>
      <w:r w:rsidR="00B85AD1" w:rsidRPr="00B85AD1">
        <w:rPr>
          <w:rFonts w:cs="Arial"/>
          <w:szCs w:val="24"/>
        </w:rPr>
        <w:t xml:space="preserve">, ЈН бр. </w:t>
      </w:r>
      <w:r w:rsidR="006300EC">
        <w:rPr>
          <w:rFonts w:cs="Arial"/>
          <w:szCs w:val="24"/>
        </w:rPr>
        <w:t>3000/0923/2016 (1701/2016)</w:t>
      </w:r>
      <w:r>
        <w:rPr>
          <w:rFonts w:cs="Arial"/>
          <w:lang w:eastAsia="hr-HR"/>
        </w:rPr>
        <w:t>)</w:t>
      </w:r>
      <w:r w:rsidRPr="005B1D92">
        <w:rPr>
          <w:rFonts w:cs="Arial"/>
          <w:lang w:eastAsia="hr-HR"/>
        </w:rPr>
        <w:t>, представник (име представника предузећа) ......................................................  предузећа,</w:t>
      </w:r>
      <w:r w:rsidRPr="00231033">
        <w:rPr>
          <w:rFonts w:cs="Arial"/>
          <w:lang w:eastAsia="hr-HR"/>
        </w:rPr>
        <w:t xml:space="preserve"> (назив фирме ) .......................................................................................................................</w:t>
      </w:r>
    </w:p>
    <w:p w:rsidR="00D67819" w:rsidRPr="00231033" w:rsidRDefault="00D67819" w:rsidP="00D67819">
      <w:pPr>
        <w:numPr>
          <w:ilvl w:val="12"/>
          <w:numId w:val="0"/>
        </w:numPr>
        <w:rPr>
          <w:rFonts w:cs="Arial"/>
          <w:lang w:eastAsia="hr-HR"/>
        </w:rPr>
      </w:pPr>
      <w:r w:rsidRPr="00231033">
        <w:rPr>
          <w:rFonts w:cs="Arial"/>
          <w:lang w:eastAsia="hr-HR"/>
        </w:rPr>
        <w:tab/>
        <w:t>....................................................................................................................</w:t>
      </w:r>
      <w:r>
        <w:rPr>
          <w:rFonts w:cs="Arial"/>
          <w:lang w:eastAsia="hr-HR"/>
        </w:rPr>
        <w:t>............, се на лицу места</w:t>
      </w:r>
      <w:r>
        <w:rPr>
          <w:rFonts w:cs="Arial"/>
          <w:lang w:val="sr-Cyrl-RS" w:eastAsia="hr-HR"/>
        </w:rPr>
        <w:t xml:space="preserve"> </w:t>
      </w:r>
      <w:r>
        <w:rPr>
          <w:rFonts w:cs="Arial"/>
          <w:lang w:eastAsia="hr-HR"/>
        </w:rPr>
        <w:t>на локацији ТЕ Морава</w:t>
      </w:r>
      <w:r w:rsidRPr="00231033">
        <w:rPr>
          <w:rFonts w:cs="Arial"/>
          <w:lang w:eastAsia="hr-HR"/>
        </w:rPr>
        <w:t>, детаљно упознао са објектом и предметом набавке.</w:t>
      </w:r>
    </w:p>
    <w:p w:rsidR="00D67819" w:rsidRPr="00231033" w:rsidRDefault="00D67819" w:rsidP="00D67819">
      <w:pPr>
        <w:numPr>
          <w:ilvl w:val="12"/>
          <w:numId w:val="0"/>
        </w:numPr>
        <w:rPr>
          <w:rFonts w:cs="Arial"/>
          <w:lang w:eastAsia="hr-HR"/>
        </w:rPr>
      </w:pPr>
      <w:r w:rsidRPr="00231033">
        <w:rPr>
          <w:rFonts w:cs="Arial"/>
          <w:lang w:eastAsia="hr-HR"/>
        </w:rPr>
        <w:tab/>
      </w:r>
    </w:p>
    <w:p w:rsidR="00D67819" w:rsidRPr="00231033" w:rsidRDefault="00D67819" w:rsidP="00D67819">
      <w:pPr>
        <w:numPr>
          <w:ilvl w:val="12"/>
          <w:numId w:val="0"/>
        </w:numPr>
        <w:rPr>
          <w:rFonts w:cs="Arial"/>
          <w:lang w:eastAsia="hr-HR"/>
        </w:rPr>
      </w:pPr>
      <w:r>
        <w:rPr>
          <w:rFonts w:cs="Arial"/>
          <w:lang w:eastAsia="hr-HR"/>
        </w:rPr>
        <w:tab/>
        <w:t>Понуђач</w:t>
      </w:r>
      <w:r w:rsidRPr="00231033">
        <w:rPr>
          <w:rFonts w:cs="Arial"/>
          <w:lang w:eastAsia="hr-HR"/>
        </w:rPr>
        <w:t xml:space="preserve">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D67819" w:rsidRPr="00231033" w:rsidRDefault="00D67819" w:rsidP="00D67819">
      <w:pPr>
        <w:numPr>
          <w:ilvl w:val="12"/>
          <w:numId w:val="0"/>
        </w:numPr>
        <w:rPr>
          <w:rFonts w:cs="Arial"/>
          <w:lang w:eastAsia="hr-HR"/>
        </w:rPr>
      </w:pPr>
      <w:r w:rsidRPr="00231033">
        <w:rPr>
          <w:rFonts w:cs="Arial"/>
          <w:lang w:eastAsia="hr-HR"/>
        </w:rPr>
        <w:tab/>
      </w:r>
    </w:p>
    <w:p w:rsidR="00D67819" w:rsidRPr="00231033" w:rsidRDefault="00D67819" w:rsidP="00D67819">
      <w:pPr>
        <w:numPr>
          <w:ilvl w:val="12"/>
          <w:numId w:val="0"/>
        </w:numPr>
        <w:rPr>
          <w:rFonts w:cs="Arial"/>
          <w:lang w:eastAsia="hr-HR"/>
        </w:rPr>
      </w:pPr>
      <w:r w:rsidRPr="00231033">
        <w:rPr>
          <w:rFonts w:cs="Arial"/>
          <w:lang w:eastAsia="hr-HR"/>
        </w:rPr>
        <w:tab/>
        <w:t>Потпис представника Понуђача: ......................................................................</w:t>
      </w:r>
    </w:p>
    <w:p w:rsidR="00D67819" w:rsidRPr="00231033" w:rsidRDefault="00D67819" w:rsidP="00D67819">
      <w:pPr>
        <w:numPr>
          <w:ilvl w:val="12"/>
          <w:numId w:val="0"/>
        </w:numPr>
        <w:rPr>
          <w:rFonts w:cs="Arial"/>
          <w:lang w:eastAsia="hr-HR"/>
        </w:rPr>
      </w:pPr>
      <w:r w:rsidRPr="00231033">
        <w:rPr>
          <w:rFonts w:cs="Arial"/>
          <w:lang w:eastAsia="hr-HR"/>
        </w:rPr>
        <w:tab/>
      </w:r>
    </w:p>
    <w:p w:rsidR="00D67819" w:rsidRPr="00231033" w:rsidRDefault="00D67819" w:rsidP="00D67819">
      <w:pPr>
        <w:numPr>
          <w:ilvl w:val="12"/>
          <w:numId w:val="0"/>
        </w:numPr>
        <w:rPr>
          <w:rFonts w:cs="Arial"/>
          <w:lang w:eastAsia="hr-HR"/>
        </w:rPr>
      </w:pPr>
      <w:r w:rsidRPr="00231033">
        <w:rPr>
          <w:rFonts w:cs="Arial"/>
          <w:lang w:eastAsia="hr-HR"/>
        </w:rPr>
        <w:tab/>
        <w:t>Потврђује да се Понуђач упознао са објектом и предметом набавке.</w:t>
      </w:r>
    </w:p>
    <w:p w:rsidR="00D67819" w:rsidRPr="00231033" w:rsidRDefault="00D67819" w:rsidP="00D67819">
      <w:pPr>
        <w:numPr>
          <w:ilvl w:val="12"/>
          <w:numId w:val="0"/>
        </w:numPr>
        <w:rPr>
          <w:rFonts w:cs="Arial"/>
          <w:lang w:eastAsia="hr-HR"/>
        </w:rPr>
      </w:pPr>
      <w:r w:rsidRPr="00231033">
        <w:rPr>
          <w:rFonts w:cs="Arial"/>
          <w:lang w:eastAsia="hr-HR"/>
        </w:rPr>
        <w:tab/>
      </w:r>
    </w:p>
    <w:p w:rsidR="00D67819" w:rsidRPr="00231033" w:rsidRDefault="00D67819" w:rsidP="00D67819">
      <w:pPr>
        <w:numPr>
          <w:ilvl w:val="12"/>
          <w:numId w:val="0"/>
        </w:numPr>
        <w:rPr>
          <w:rFonts w:cs="Arial"/>
          <w:lang w:eastAsia="hr-HR"/>
        </w:rPr>
      </w:pPr>
      <w:r w:rsidRPr="00231033">
        <w:rPr>
          <w:rFonts w:cs="Arial"/>
          <w:lang w:eastAsia="hr-HR"/>
        </w:rPr>
        <w:tab/>
        <w:t>........................................................................................................</w:t>
      </w:r>
    </w:p>
    <w:p w:rsidR="00D67819" w:rsidRPr="00231033" w:rsidRDefault="00D67819" w:rsidP="00D67819">
      <w:pPr>
        <w:numPr>
          <w:ilvl w:val="12"/>
          <w:numId w:val="0"/>
        </w:numPr>
        <w:rPr>
          <w:rFonts w:cs="Arial"/>
          <w:lang w:eastAsia="hr-HR"/>
        </w:rPr>
      </w:pPr>
      <w:r w:rsidRPr="00231033">
        <w:rPr>
          <w:rFonts w:cs="Arial"/>
          <w:lang w:eastAsia="hr-HR"/>
        </w:rPr>
        <w:tab/>
        <w:t>( Потпис представника Наручиоца)</w:t>
      </w:r>
    </w:p>
    <w:p w:rsidR="00D67819" w:rsidRPr="00231033" w:rsidRDefault="00D67819" w:rsidP="00D67819">
      <w:pPr>
        <w:numPr>
          <w:ilvl w:val="12"/>
          <w:numId w:val="0"/>
        </w:numPr>
        <w:rPr>
          <w:rFonts w:cs="Arial"/>
          <w:lang w:eastAsia="hr-HR"/>
        </w:rPr>
      </w:pPr>
      <w:r w:rsidRPr="00231033">
        <w:rPr>
          <w:rFonts w:cs="Arial"/>
          <w:lang w:eastAsia="hr-HR"/>
        </w:rPr>
        <w:tab/>
      </w:r>
    </w:p>
    <w:p w:rsidR="00D67819" w:rsidRPr="005B1D92" w:rsidRDefault="00D67819" w:rsidP="00D67819">
      <w:pPr>
        <w:numPr>
          <w:ilvl w:val="12"/>
          <w:numId w:val="0"/>
        </w:numPr>
        <w:rPr>
          <w:rFonts w:cs="Arial"/>
          <w:lang w:val="sr-Cyrl-RS" w:eastAsia="hr-HR"/>
        </w:rPr>
      </w:pPr>
      <w:r w:rsidRPr="00231033">
        <w:rPr>
          <w:rFonts w:cs="Arial"/>
          <w:lang w:eastAsia="hr-HR"/>
        </w:rPr>
        <w:tab/>
      </w:r>
    </w:p>
    <w:p w:rsidR="00D67819" w:rsidRPr="00231033" w:rsidRDefault="00D67819" w:rsidP="00D67819">
      <w:pPr>
        <w:numPr>
          <w:ilvl w:val="12"/>
          <w:numId w:val="0"/>
        </w:numPr>
        <w:rPr>
          <w:rFonts w:cs="Arial"/>
          <w:lang w:eastAsia="hr-HR"/>
        </w:rPr>
      </w:pPr>
      <w:r w:rsidRPr="00231033">
        <w:rPr>
          <w:rFonts w:cs="Arial"/>
          <w:lang w:eastAsia="hr-HR"/>
        </w:rPr>
        <w:tab/>
        <w:t>Напомена:</w:t>
      </w:r>
    </w:p>
    <w:p w:rsidR="00D67819" w:rsidRPr="00231033" w:rsidRDefault="00D67819" w:rsidP="00D67819">
      <w:pPr>
        <w:numPr>
          <w:ilvl w:val="12"/>
          <w:numId w:val="0"/>
        </w:numPr>
        <w:rPr>
          <w:rFonts w:cs="Arial"/>
          <w:lang w:eastAsia="hr-HR"/>
        </w:rPr>
      </w:pPr>
      <w:r w:rsidRPr="00231033">
        <w:rPr>
          <w:rFonts w:cs="Arial"/>
          <w:lang w:eastAsia="hr-HR"/>
        </w:rPr>
        <w:tab/>
        <w:t xml:space="preserve">* Потврда је обавезан и саставни је део понуде и уговора. </w:t>
      </w:r>
      <w:proofErr w:type="gramStart"/>
      <w:r w:rsidRPr="00231033">
        <w:rPr>
          <w:rFonts w:cs="Arial"/>
          <w:lang w:eastAsia="hr-HR"/>
        </w:rPr>
        <w:t xml:space="preserve">Без њега </w:t>
      </w:r>
      <w:r w:rsidR="003A2219">
        <w:rPr>
          <w:rFonts w:cs="Arial"/>
          <w:lang w:eastAsia="hr-HR"/>
        </w:rPr>
        <w:t>се понуда сматра неприхватљивом.</w:t>
      </w:r>
      <w:proofErr w:type="gramEnd"/>
    </w:p>
    <w:p w:rsidR="00D67819" w:rsidRPr="00765DB9" w:rsidRDefault="00D67819" w:rsidP="00D67819">
      <w:pPr>
        <w:spacing w:before="0"/>
        <w:rPr>
          <w:rFonts w:cs="Arial"/>
          <w:color w:val="FF0000"/>
        </w:rPr>
      </w:pPr>
    </w:p>
    <w:p w:rsidR="00C57885" w:rsidRDefault="007E7BB8" w:rsidP="00925E05">
      <w:pPr>
        <w:pStyle w:val="KDObrazac"/>
        <w:spacing w:before="0"/>
        <w:rPr>
          <w:lang w:val="sr-Cyrl-RS"/>
        </w:rPr>
      </w:pPr>
      <w:r w:rsidRPr="00276702">
        <w:rPr>
          <w:lang w:val="sr-Latn-CS"/>
        </w:rPr>
        <w:br w:type="page"/>
      </w:r>
    </w:p>
    <w:p w:rsidR="00C57885" w:rsidRDefault="00C57885" w:rsidP="00925E05">
      <w:pPr>
        <w:pStyle w:val="KDObrazac"/>
        <w:spacing w:before="0"/>
        <w:rPr>
          <w:lang w:val="sr-Cyrl-RS"/>
        </w:rPr>
      </w:pPr>
    </w:p>
    <w:p w:rsidR="00925E05" w:rsidRPr="00276702" w:rsidRDefault="00033CEB" w:rsidP="00925E05">
      <w:pPr>
        <w:pStyle w:val="KDObrazac"/>
        <w:spacing w:before="0"/>
        <w:rPr>
          <w:lang w:val="sr-Cyrl-RS"/>
        </w:rPr>
      </w:pPr>
      <w:r w:rsidRPr="00276702">
        <w:t xml:space="preserve">ПРИЛОГ </w:t>
      </w:r>
      <w:r w:rsidRPr="00276702">
        <w:rPr>
          <w:lang w:val="sr-Cyrl-RS"/>
        </w:rPr>
        <w:t>1</w:t>
      </w:r>
    </w:p>
    <w:p w:rsidR="00932668" w:rsidRPr="00276702" w:rsidRDefault="00932668" w:rsidP="00932668">
      <w:pPr>
        <w:pStyle w:val="NoSpacing"/>
        <w:suppressAutoHyphens w:val="0"/>
        <w:spacing w:before="0"/>
        <w:jc w:val="center"/>
        <w:rPr>
          <w:rFonts w:cs="Arial"/>
          <w:sz w:val="22"/>
          <w:szCs w:val="22"/>
          <w:lang w:val="sr-Latn-CS"/>
        </w:rPr>
      </w:pPr>
    </w:p>
    <w:p w:rsidR="00932668" w:rsidRPr="00276702" w:rsidRDefault="00932668" w:rsidP="00932668">
      <w:pPr>
        <w:pStyle w:val="NoSpacing"/>
        <w:suppressAutoHyphens w:val="0"/>
        <w:spacing w:before="0"/>
        <w:jc w:val="center"/>
        <w:rPr>
          <w:rFonts w:cs="Arial"/>
          <w:b/>
          <w:sz w:val="22"/>
          <w:szCs w:val="22"/>
        </w:rPr>
      </w:pPr>
      <w:r w:rsidRPr="00276702">
        <w:rPr>
          <w:rFonts w:cs="Arial"/>
          <w:b/>
          <w:sz w:val="22"/>
          <w:szCs w:val="22"/>
        </w:rPr>
        <w:t>СПОРАЗУМ  УЧЕСНИКА ЗАЈЕДНИЧКЕ ПОНУДЕ</w:t>
      </w:r>
    </w:p>
    <w:p w:rsidR="00932668" w:rsidRPr="00276702" w:rsidRDefault="00932668" w:rsidP="00932668">
      <w:pPr>
        <w:pStyle w:val="NoSpacing"/>
        <w:suppressAutoHyphens w:val="0"/>
        <w:spacing w:before="0"/>
        <w:jc w:val="center"/>
        <w:rPr>
          <w:rFonts w:cs="Arial"/>
          <w:b/>
          <w:sz w:val="22"/>
          <w:szCs w:val="22"/>
        </w:rPr>
      </w:pPr>
    </w:p>
    <w:p w:rsidR="00932668" w:rsidRPr="00276702" w:rsidRDefault="00932668" w:rsidP="00932668">
      <w:pPr>
        <w:pStyle w:val="NoSpacing"/>
        <w:rPr>
          <w:rFonts w:cs="Arial"/>
          <w:sz w:val="22"/>
          <w:szCs w:val="22"/>
        </w:rPr>
      </w:pPr>
      <w:r w:rsidRPr="00276702">
        <w:rPr>
          <w:rFonts w:cs="Arial"/>
          <w:sz w:val="22"/>
          <w:szCs w:val="22"/>
        </w:rPr>
        <w:t xml:space="preserve">На основу члана 81. Закона о јавним набавкама </w:t>
      </w:r>
      <w:r w:rsidRPr="00276702">
        <w:rPr>
          <w:rFonts w:eastAsia="TimesNewRomanPSMT" w:cs="Arial"/>
          <w:sz w:val="22"/>
          <w:szCs w:val="22"/>
          <w:lang w:val="ru-RU" w:eastAsia="en-US"/>
        </w:rPr>
        <w:t xml:space="preserve">(„Сл. </w:t>
      </w:r>
      <w:r w:rsidRPr="00276702">
        <w:rPr>
          <w:rFonts w:eastAsia="TimesNewRomanPSMT" w:cs="Arial"/>
          <w:sz w:val="22"/>
          <w:szCs w:val="22"/>
          <w:lang w:eastAsia="en-US"/>
        </w:rPr>
        <w:t>г</w:t>
      </w:r>
      <w:r w:rsidRPr="00276702">
        <w:rPr>
          <w:rFonts w:eastAsia="TimesNewRomanPSMT" w:cs="Arial"/>
          <w:sz w:val="22"/>
          <w:szCs w:val="22"/>
          <w:lang w:val="ru-RU" w:eastAsia="en-US"/>
        </w:rPr>
        <w:t>ласник РС” бр. 1</w:t>
      </w:r>
      <w:r w:rsidRPr="00276702">
        <w:rPr>
          <w:rFonts w:eastAsia="TimesNewRomanPSMT" w:cs="Arial"/>
          <w:sz w:val="22"/>
          <w:szCs w:val="22"/>
          <w:lang w:eastAsia="en-US"/>
        </w:rPr>
        <w:t>24</w:t>
      </w:r>
      <w:r w:rsidRPr="00276702">
        <w:rPr>
          <w:rFonts w:eastAsia="TimesNewRomanPSMT" w:cs="Arial"/>
          <w:sz w:val="22"/>
          <w:szCs w:val="22"/>
          <w:lang w:val="ru-RU" w:eastAsia="en-US"/>
        </w:rPr>
        <w:t>/20</w:t>
      </w:r>
      <w:r w:rsidRPr="00276702">
        <w:rPr>
          <w:rFonts w:eastAsia="TimesNewRomanPSMT" w:cs="Arial"/>
          <w:sz w:val="22"/>
          <w:szCs w:val="22"/>
          <w:lang w:eastAsia="en-US"/>
        </w:rPr>
        <w:t>12</w:t>
      </w:r>
      <w:r w:rsidRPr="00276702">
        <w:rPr>
          <w:rFonts w:eastAsia="TimesNewRomanPSMT" w:cs="Arial"/>
          <w:sz w:val="22"/>
          <w:szCs w:val="22"/>
          <w:lang w:val="ru-RU" w:eastAsia="en-US"/>
        </w:rPr>
        <w:t>, 14/15, 68/15</w:t>
      </w:r>
      <w:r w:rsidRPr="00276702">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276702"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276702" w:rsidRPr="00276702"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276702" w:rsidRDefault="00932668" w:rsidP="00BE2EA9">
            <w:pPr>
              <w:pStyle w:val="NoSpacing"/>
              <w:rPr>
                <w:rFonts w:cs="Arial"/>
                <w:sz w:val="22"/>
                <w:szCs w:val="22"/>
              </w:rPr>
            </w:pPr>
            <w:r w:rsidRPr="00276702">
              <w:rPr>
                <w:rFonts w:cs="Arial"/>
                <w:sz w:val="22"/>
                <w:szCs w:val="22"/>
              </w:rPr>
              <w:t xml:space="preserve">ПОДАТАК О </w:t>
            </w:r>
            <w:r w:rsidR="00757923" w:rsidRPr="00276702">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276702" w:rsidRDefault="00932668" w:rsidP="00BE2EA9">
            <w:pPr>
              <w:pStyle w:val="NoSpacing"/>
              <w:rPr>
                <w:rFonts w:cs="Arial"/>
                <w:sz w:val="22"/>
                <w:szCs w:val="22"/>
              </w:rPr>
            </w:pPr>
            <w:r w:rsidRPr="00276702">
              <w:rPr>
                <w:rFonts w:cs="Arial"/>
                <w:sz w:val="22"/>
                <w:szCs w:val="22"/>
              </w:rPr>
              <w:t>НАЗИВ И СЕДИШТЕ ЧЛАНА ГРУПЕ ПОНУЂАЧА</w:t>
            </w:r>
          </w:p>
          <w:p w:rsidR="00932668" w:rsidRPr="00276702" w:rsidRDefault="00932668" w:rsidP="00BE2EA9">
            <w:pPr>
              <w:pStyle w:val="NoSpacing"/>
              <w:rPr>
                <w:rFonts w:cs="Arial"/>
                <w:sz w:val="22"/>
                <w:szCs w:val="22"/>
              </w:rPr>
            </w:pPr>
          </w:p>
        </w:tc>
      </w:tr>
      <w:tr w:rsidR="00276702" w:rsidRPr="00276702"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r w:rsidRPr="00276702">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p>
        </w:tc>
      </w:tr>
      <w:tr w:rsidR="00276702" w:rsidRPr="00276702"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r w:rsidRPr="00276702">
              <w:rPr>
                <w:rFonts w:cs="Arial"/>
                <w:sz w:val="22"/>
                <w:szCs w:val="22"/>
              </w:rPr>
              <w:t>2. Oпис послова сваког од понуђача из групе понуђача у извршењу уговора:</w:t>
            </w:r>
          </w:p>
          <w:p w:rsidR="00932668" w:rsidRPr="002767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p>
        </w:tc>
      </w:tr>
      <w:tr w:rsidR="00276702" w:rsidRPr="00276702"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r w:rsidRPr="00276702">
              <w:rPr>
                <w:rFonts w:cs="Arial"/>
                <w:sz w:val="22"/>
                <w:szCs w:val="22"/>
              </w:rPr>
              <w:t>3.Друго:</w:t>
            </w:r>
          </w:p>
          <w:p w:rsidR="00932668" w:rsidRPr="002767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p>
        </w:tc>
      </w:tr>
    </w:tbl>
    <w:p w:rsidR="00932668" w:rsidRPr="00276702" w:rsidRDefault="00932668" w:rsidP="00932668">
      <w:pPr>
        <w:tabs>
          <w:tab w:val="num" w:pos="360"/>
        </w:tabs>
        <w:rPr>
          <w:rFonts w:cs="Arial"/>
          <w:spacing w:val="2"/>
        </w:rPr>
      </w:pPr>
    </w:p>
    <w:p w:rsidR="00932668" w:rsidRPr="00276702" w:rsidRDefault="00932668" w:rsidP="00932668">
      <w:pPr>
        <w:pStyle w:val="NoSpacing"/>
        <w:framePr w:hSpace="180" w:wrap="around" w:vAnchor="text" w:hAnchor="margin" w:y="194"/>
        <w:rPr>
          <w:rFonts w:cs="Arial"/>
          <w:sz w:val="22"/>
          <w:szCs w:val="22"/>
        </w:rPr>
      </w:pPr>
      <w:r w:rsidRPr="00276702">
        <w:rPr>
          <w:rFonts w:cs="Arial"/>
          <w:sz w:val="22"/>
          <w:szCs w:val="22"/>
        </w:rPr>
        <w:t>Потпис одговорног лица члана групе понуђача:</w:t>
      </w:r>
    </w:p>
    <w:p w:rsidR="00932668" w:rsidRPr="00276702" w:rsidRDefault="00932668" w:rsidP="00932668">
      <w:pPr>
        <w:pStyle w:val="NoSpacing"/>
        <w:framePr w:hSpace="180" w:wrap="around" w:vAnchor="text" w:hAnchor="margin" w:y="194"/>
        <w:rPr>
          <w:rFonts w:cs="Arial"/>
          <w:sz w:val="22"/>
          <w:szCs w:val="22"/>
        </w:rPr>
      </w:pPr>
      <w:r w:rsidRPr="00276702">
        <w:rPr>
          <w:rFonts w:cs="Arial"/>
          <w:sz w:val="22"/>
          <w:szCs w:val="22"/>
        </w:rPr>
        <w:t>______________________</w:t>
      </w:r>
    </w:p>
    <w:p w:rsidR="00932668" w:rsidRPr="00276702" w:rsidRDefault="00932668" w:rsidP="00932668">
      <w:pPr>
        <w:tabs>
          <w:tab w:val="num" w:pos="360"/>
        </w:tabs>
        <w:rPr>
          <w:rFonts w:cs="Arial"/>
          <w:lang w:val="sr-Cyrl-CS"/>
        </w:rPr>
      </w:pPr>
      <w:r w:rsidRPr="00276702">
        <w:rPr>
          <w:rFonts w:cs="Arial"/>
          <w:lang w:val="sr-Cyrl-CS"/>
        </w:rPr>
        <w:t xml:space="preserve">                                       м.п.</w:t>
      </w:r>
    </w:p>
    <w:p w:rsidR="00932668" w:rsidRPr="00276702" w:rsidRDefault="00932668" w:rsidP="00932668">
      <w:pPr>
        <w:pStyle w:val="NoSpacing"/>
        <w:framePr w:hSpace="180" w:wrap="around" w:vAnchor="text" w:hAnchor="margin" w:y="194"/>
        <w:rPr>
          <w:rFonts w:cs="Arial"/>
          <w:sz w:val="22"/>
          <w:szCs w:val="22"/>
        </w:rPr>
      </w:pPr>
      <w:r w:rsidRPr="00276702">
        <w:rPr>
          <w:rFonts w:cs="Arial"/>
          <w:sz w:val="22"/>
          <w:szCs w:val="22"/>
        </w:rPr>
        <w:t>Потпис одговорног лица члана групе понуђача:</w:t>
      </w:r>
    </w:p>
    <w:p w:rsidR="00932668" w:rsidRPr="00276702" w:rsidRDefault="00932668" w:rsidP="00932668">
      <w:pPr>
        <w:pStyle w:val="NoSpacing"/>
        <w:framePr w:hSpace="180" w:wrap="around" w:vAnchor="text" w:hAnchor="margin" w:y="194"/>
        <w:rPr>
          <w:rFonts w:cs="Arial"/>
          <w:sz w:val="22"/>
          <w:szCs w:val="22"/>
        </w:rPr>
      </w:pPr>
      <w:r w:rsidRPr="00276702">
        <w:rPr>
          <w:rFonts w:cs="Arial"/>
          <w:sz w:val="22"/>
          <w:szCs w:val="22"/>
        </w:rPr>
        <w:t>______________________</w:t>
      </w:r>
    </w:p>
    <w:p w:rsidR="00932668" w:rsidRPr="00276702" w:rsidRDefault="00932668" w:rsidP="00932668">
      <w:pPr>
        <w:tabs>
          <w:tab w:val="num" w:pos="360"/>
        </w:tabs>
        <w:rPr>
          <w:rFonts w:cs="Arial"/>
          <w:lang w:val="sr-Cyrl-CS"/>
        </w:rPr>
      </w:pPr>
      <w:r w:rsidRPr="00276702">
        <w:rPr>
          <w:rFonts w:cs="Arial"/>
          <w:lang w:val="sr-Cyrl-CS"/>
        </w:rPr>
        <w:t xml:space="preserve">                                       м.п.</w:t>
      </w:r>
    </w:p>
    <w:p w:rsidR="00932668" w:rsidRPr="00276702" w:rsidRDefault="00932668" w:rsidP="00932668">
      <w:pPr>
        <w:spacing w:after="120"/>
        <w:rPr>
          <w:rFonts w:cs="Arial"/>
          <w:spacing w:val="4"/>
        </w:rPr>
      </w:pPr>
      <w:r w:rsidRPr="00276702">
        <w:rPr>
          <w:rFonts w:cs="Arial"/>
          <w:spacing w:val="4"/>
          <w:lang w:val="sr-Cyrl-CS"/>
        </w:rPr>
        <w:t xml:space="preserve">Датум:                                                                                                 </w:t>
      </w:r>
    </w:p>
    <w:p w:rsidR="00932668" w:rsidRPr="00276702" w:rsidRDefault="00932668" w:rsidP="00932668">
      <w:pPr>
        <w:tabs>
          <w:tab w:val="num" w:pos="360"/>
        </w:tabs>
        <w:rPr>
          <w:rFonts w:cs="Arial"/>
          <w:spacing w:val="2"/>
        </w:rPr>
      </w:pPr>
      <w:r w:rsidRPr="00276702">
        <w:rPr>
          <w:rFonts w:cs="Arial"/>
          <w:spacing w:val="2"/>
          <w:lang w:val="sr-Cyrl-CS"/>
        </w:rPr>
        <w:t xml:space="preserve">___________                                     </w:t>
      </w:r>
    </w:p>
    <w:p w:rsidR="00952E72" w:rsidRPr="00276702" w:rsidRDefault="00952E72" w:rsidP="00932668">
      <w:pPr>
        <w:tabs>
          <w:tab w:val="num" w:pos="360"/>
        </w:tabs>
        <w:rPr>
          <w:rFonts w:cs="Arial"/>
          <w:spacing w:val="2"/>
        </w:rPr>
      </w:pPr>
    </w:p>
    <w:p w:rsidR="00164A25" w:rsidRPr="00276702" w:rsidRDefault="00164A25" w:rsidP="00932668">
      <w:pPr>
        <w:tabs>
          <w:tab w:val="num" w:pos="360"/>
        </w:tabs>
        <w:rPr>
          <w:rFonts w:cs="Arial"/>
          <w:spacing w:val="2"/>
          <w:lang w:val="sr-Cyrl-RS"/>
        </w:rPr>
      </w:pPr>
    </w:p>
    <w:p w:rsidR="000329FD" w:rsidRPr="00276702" w:rsidRDefault="000329FD" w:rsidP="000329FD">
      <w:pPr>
        <w:jc w:val="right"/>
        <w:rPr>
          <w:rFonts w:cs="Arial"/>
          <w:b/>
          <w:bCs/>
          <w:lang w:val="sr-Cyrl-RS" w:eastAsia="hr-HR"/>
        </w:rPr>
      </w:pPr>
    </w:p>
    <w:p w:rsidR="00C57885" w:rsidRDefault="00C57885" w:rsidP="000329FD">
      <w:pPr>
        <w:jc w:val="right"/>
        <w:rPr>
          <w:rFonts w:cs="Arial"/>
          <w:b/>
          <w:bCs/>
          <w:lang w:val="sr-Cyrl-RS" w:eastAsia="hr-HR"/>
        </w:rPr>
      </w:pPr>
    </w:p>
    <w:p w:rsidR="00C57885" w:rsidRDefault="00C57885" w:rsidP="000329FD">
      <w:pPr>
        <w:jc w:val="right"/>
        <w:rPr>
          <w:rFonts w:cs="Arial"/>
          <w:b/>
          <w:bCs/>
          <w:lang w:val="sr-Cyrl-RS" w:eastAsia="hr-HR"/>
        </w:rPr>
      </w:pPr>
    </w:p>
    <w:p w:rsidR="00C57885" w:rsidRDefault="00C57885" w:rsidP="000329FD">
      <w:pPr>
        <w:jc w:val="right"/>
        <w:rPr>
          <w:rFonts w:cs="Arial"/>
          <w:b/>
          <w:bCs/>
          <w:lang w:val="sr-Cyrl-RS" w:eastAsia="hr-HR"/>
        </w:rPr>
      </w:pPr>
    </w:p>
    <w:p w:rsidR="000329FD" w:rsidRPr="00276702" w:rsidRDefault="000329FD" w:rsidP="000329FD">
      <w:pPr>
        <w:jc w:val="right"/>
        <w:rPr>
          <w:rFonts w:cs="Arial"/>
          <w:b/>
          <w:bCs/>
          <w:lang w:val="sr-Cyrl-RS" w:eastAsia="hr-HR"/>
        </w:rPr>
      </w:pPr>
      <w:r w:rsidRPr="00276702">
        <w:rPr>
          <w:rFonts w:cs="Arial"/>
          <w:b/>
          <w:bCs/>
          <w:lang w:val="sr-Cyrl-RS" w:eastAsia="hr-HR"/>
        </w:rPr>
        <w:lastRenderedPageBreak/>
        <w:t>ПРИЛОГ 2.</w:t>
      </w:r>
    </w:p>
    <w:p w:rsidR="000329FD" w:rsidRPr="00276702" w:rsidRDefault="000329FD" w:rsidP="000329FD">
      <w:pPr>
        <w:numPr>
          <w:ilvl w:val="12"/>
          <w:numId w:val="0"/>
        </w:numPr>
        <w:tabs>
          <w:tab w:val="left" w:pos="7261"/>
        </w:tabs>
        <w:rPr>
          <w:rFonts w:cs="Arial"/>
          <w:b/>
          <w:bCs/>
          <w:lang w:val="sr-Cyrl-RS" w:eastAsia="hr-HR"/>
        </w:rPr>
      </w:pPr>
      <w:r w:rsidRPr="00276702">
        <w:rPr>
          <w:rFonts w:cs="Arial"/>
          <w:b/>
          <w:bCs/>
          <w:spacing w:val="-1"/>
          <w:lang w:val="sr-Cyrl-CS" w:eastAsia="hr-HR"/>
        </w:rPr>
        <w:t xml:space="preserve">ОБРАЗАЦ </w:t>
      </w:r>
      <w:r w:rsidRPr="00276702">
        <w:rPr>
          <w:rFonts w:cs="Arial"/>
          <w:b/>
          <w:bCs/>
          <w:lang w:val="sr-Latn-CS" w:eastAsia="hr-HR"/>
        </w:rPr>
        <w:t>ГАРАНЦИЈ</w:t>
      </w:r>
      <w:r w:rsidRPr="00276702">
        <w:rPr>
          <w:rFonts w:cs="Arial"/>
          <w:b/>
          <w:bCs/>
          <w:lang w:val="sr-Cyrl-CS" w:eastAsia="hr-HR"/>
        </w:rPr>
        <w:t>Е</w:t>
      </w:r>
      <w:r w:rsidRPr="00276702">
        <w:rPr>
          <w:rFonts w:cs="Arial"/>
          <w:b/>
          <w:bCs/>
          <w:lang w:val="sr-Latn-CS" w:eastAsia="hr-HR"/>
        </w:rPr>
        <w:t xml:space="preserve"> ЗА </w:t>
      </w:r>
      <w:r w:rsidRPr="00276702">
        <w:rPr>
          <w:rFonts w:cs="Arial"/>
          <w:b/>
          <w:bCs/>
          <w:lang w:val="sr-Cyrl-RS" w:eastAsia="hr-HR"/>
        </w:rPr>
        <w:t>ОЗБИЉНОСТ ПОНУДЕ</w:t>
      </w:r>
    </w:p>
    <w:p w:rsidR="000329FD" w:rsidRPr="00276702" w:rsidRDefault="000329FD" w:rsidP="000329FD">
      <w:pPr>
        <w:shd w:val="clear" w:color="auto" w:fill="FFFFFF"/>
        <w:rPr>
          <w:rFonts w:cs="Arial"/>
          <w:b/>
          <w:bCs/>
          <w:i/>
          <w:u w:val="single"/>
          <w:lang w:val="sr-Cyrl-CS" w:eastAsia="hr-HR"/>
        </w:rPr>
      </w:pPr>
      <w:r w:rsidRPr="00276702">
        <w:rPr>
          <w:rFonts w:cs="Arial"/>
          <w:b/>
          <w:bCs/>
          <w:i/>
          <w:u w:val="single"/>
          <w:lang w:val="sr-Cyrl-CS" w:eastAsia="hr-HR"/>
        </w:rPr>
        <w:t>(назив банке, адреса филијале издаваоца или огранка)</w:t>
      </w:r>
    </w:p>
    <w:p w:rsidR="000329FD" w:rsidRPr="00276702" w:rsidRDefault="000329FD" w:rsidP="000329FD">
      <w:pPr>
        <w:rPr>
          <w:rFonts w:cs="Arial"/>
          <w:bCs/>
          <w:lang w:val="sr-Cyrl-CS" w:eastAsia="hr-HR"/>
        </w:rPr>
      </w:pPr>
      <w:r w:rsidRPr="00276702">
        <w:rPr>
          <w:rFonts w:cs="Arial"/>
          <w:bCs/>
          <w:spacing w:val="9"/>
          <w:lang w:val="sr-Cyrl-CS" w:eastAsia="hr-HR"/>
        </w:rPr>
        <w:t xml:space="preserve">за: </w:t>
      </w:r>
      <w:r w:rsidRPr="00276702">
        <w:rPr>
          <w:rFonts w:cs="Arial"/>
          <w:bCs/>
          <w:lang w:val="sr-Cyrl-CS" w:eastAsia="hr-HR"/>
        </w:rPr>
        <w:t>Јавно предузеће "Електропривреда Србије" Београд</w:t>
      </w:r>
    </w:p>
    <w:p w:rsidR="000329FD" w:rsidRPr="00276702" w:rsidRDefault="000329FD" w:rsidP="000329FD">
      <w:pPr>
        <w:rPr>
          <w:rFonts w:cs="Arial"/>
          <w:bCs/>
          <w:lang w:val="sr-Cyrl-CS" w:eastAsia="hr-HR"/>
        </w:rPr>
      </w:pPr>
      <w:r w:rsidRPr="00276702">
        <w:rPr>
          <w:rFonts w:cs="Arial"/>
          <w:bCs/>
          <w:lang w:val="sr-Cyrl-CS" w:eastAsia="hr-HR"/>
        </w:rPr>
        <w:t>Царице Милице 2</w:t>
      </w:r>
    </w:p>
    <w:p w:rsidR="000329FD" w:rsidRPr="00276702" w:rsidRDefault="000329FD" w:rsidP="000329FD">
      <w:pPr>
        <w:shd w:val="clear" w:color="auto" w:fill="FFFFFF"/>
        <w:rPr>
          <w:rFonts w:cs="Arial"/>
          <w:bCs/>
          <w:lang w:val="sr-Cyrl-CS" w:eastAsia="hr-HR"/>
        </w:rPr>
      </w:pPr>
      <w:r w:rsidRPr="00276702">
        <w:rPr>
          <w:rFonts w:cs="Arial"/>
          <w:bCs/>
          <w:lang w:val="sr-Cyrl-CS" w:eastAsia="hr-HR"/>
        </w:rPr>
        <w:t xml:space="preserve">Огранак ТЕНТ Београд – Обреновац </w:t>
      </w:r>
    </w:p>
    <w:p w:rsidR="000329FD" w:rsidRPr="00676629" w:rsidRDefault="000329FD" w:rsidP="00676629">
      <w:pPr>
        <w:shd w:val="clear" w:color="auto" w:fill="FFFFFF"/>
        <w:rPr>
          <w:rFonts w:cs="Arial"/>
          <w:bCs/>
          <w:lang w:val="sr-Latn-RS" w:eastAsia="hr-HR"/>
        </w:rPr>
      </w:pPr>
      <w:r w:rsidRPr="00276702">
        <w:rPr>
          <w:rFonts w:cs="Arial"/>
          <w:bCs/>
          <w:lang w:val="sr-Cyrl-CS" w:eastAsia="hr-HR"/>
        </w:rPr>
        <w:t>Богољуба Урошевића Црног 44, 11500 Обреновац</w:t>
      </w:r>
    </w:p>
    <w:p w:rsidR="000329FD" w:rsidRPr="00276702" w:rsidRDefault="000329FD" w:rsidP="000329FD">
      <w:pPr>
        <w:rPr>
          <w:rFonts w:cs="Arial"/>
          <w:bCs/>
          <w:lang w:val="sr-Latn-CS" w:eastAsia="hr-HR"/>
        </w:rPr>
      </w:pPr>
      <w:r w:rsidRPr="00276702">
        <w:rPr>
          <w:rFonts w:cs="Arial"/>
          <w:b/>
          <w:bCs/>
          <w:lang w:val="sr-Latn-CS" w:eastAsia="hr-HR"/>
        </w:rPr>
        <w:t xml:space="preserve">ГАРАНЦИЈА ЗА УЧЕШЋЕ НА </w:t>
      </w:r>
      <w:r w:rsidRPr="00276702">
        <w:rPr>
          <w:rFonts w:cs="Arial"/>
          <w:b/>
          <w:bCs/>
          <w:lang w:val="sr-Cyrl-CS" w:eastAsia="hr-HR"/>
        </w:rPr>
        <w:t>ТЕНДЕРУ</w:t>
      </w:r>
      <w:r w:rsidRPr="00276702">
        <w:rPr>
          <w:rFonts w:cs="Arial"/>
          <w:b/>
          <w:bCs/>
          <w:lang w:val="sr-Cyrl-RS" w:eastAsia="hr-HR"/>
        </w:rPr>
        <w:t xml:space="preserve"> </w:t>
      </w:r>
      <w:r w:rsidRPr="00276702">
        <w:rPr>
          <w:rFonts w:cs="Arial"/>
          <w:b/>
          <w:bCs/>
          <w:lang w:val="sr-Latn-CS" w:eastAsia="hr-HR"/>
        </w:rPr>
        <w:t>БР</w:t>
      </w:r>
      <w:r w:rsidRPr="00276702">
        <w:rPr>
          <w:rFonts w:cs="Arial"/>
          <w:b/>
          <w:spacing w:val="-2"/>
          <w:lang w:val="sr-Latn-CS" w:eastAsia="hr-HR"/>
        </w:rPr>
        <w:t>.................</w:t>
      </w:r>
    </w:p>
    <w:p w:rsidR="000329FD" w:rsidRPr="00276702" w:rsidRDefault="000329FD" w:rsidP="000329FD">
      <w:pPr>
        <w:rPr>
          <w:rFonts w:cs="Arial"/>
          <w:iCs/>
          <w:lang w:val="sr-Latn-CS" w:eastAsia="hr-HR"/>
        </w:rPr>
      </w:pPr>
      <w:r w:rsidRPr="00276702">
        <w:rPr>
          <w:rFonts w:cs="Arial"/>
          <w:iCs/>
          <w:lang w:val="sr-Latn-CS" w:eastAsia="hr-HR"/>
        </w:rPr>
        <w:t>Обавештени смо да Вам је .......................................... (у даљем тексту:</w:t>
      </w:r>
    </w:p>
    <w:p w:rsidR="000329FD" w:rsidRPr="00276702" w:rsidRDefault="000329FD" w:rsidP="000329FD">
      <w:pPr>
        <w:rPr>
          <w:rFonts w:cs="Arial"/>
          <w:iCs/>
          <w:lang w:val="sr-Latn-CS" w:eastAsia="hr-HR"/>
        </w:rPr>
      </w:pPr>
      <w:r w:rsidRPr="00276702">
        <w:rPr>
          <w:rFonts w:cs="Arial"/>
          <w:iCs/>
          <w:lang w:val="sr-Latn-CS" w:eastAsia="hr-HR"/>
        </w:rPr>
        <w:t>Принципал), одговарајући на ваш позив за учешће на тендеру бр. ......................</w:t>
      </w:r>
    </w:p>
    <w:p w:rsidR="000329FD" w:rsidRPr="00276702" w:rsidRDefault="000329FD" w:rsidP="000329FD">
      <w:pPr>
        <w:rPr>
          <w:rFonts w:cs="Arial"/>
          <w:iCs/>
          <w:lang w:val="sr-Latn-CS" w:eastAsia="hr-HR"/>
        </w:rPr>
      </w:pPr>
      <w:r w:rsidRPr="00276702">
        <w:rPr>
          <w:rFonts w:cs="Arial"/>
          <w:iCs/>
          <w:lang w:val="sr-Latn-CS" w:eastAsia="hr-HR"/>
        </w:rPr>
        <w:t>од ................ за .......................................................................... (опис посла)</w:t>
      </w:r>
    </w:p>
    <w:p w:rsidR="000329FD" w:rsidRPr="00276702" w:rsidRDefault="000329FD" w:rsidP="000329FD">
      <w:pPr>
        <w:rPr>
          <w:rFonts w:cs="Arial"/>
          <w:iCs/>
          <w:lang w:val="sr-Latn-CS" w:eastAsia="hr-HR"/>
        </w:rPr>
      </w:pPr>
      <w:r w:rsidRPr="00276702">
        <w:rPr>
          <w:rFonts w:cs="Arial"/>
          <w:iCs/>
          <w:lang w:val="sr-Latn-CS" w:eastAsia="hr-HR"/>
        </w:rPr>
        <w:t>поднео своју понуду бр. ....................................................................дана ..................................................</w:t>
      </w:r>
    </w:p>
    <w:p w:rsidR="000329FD" w:rsidRPr="00276702" w:rsidRDefault="000329FD" w:rsidP="000329FD">
      <w:pPr>
        <w:rPr>
          <w:rFonts w:cs="Arial"/>
          <w:iCs/>
          <w:lang w:val="sr-Latn-CS" w:eastAsia="hr-HR"/>
        </w:rPr>
      </w:pPr>
      <w:r w:rsidRPr="00276702">
        <w:rPr>
          <w:rFonts w:cs="Arial"/>
          <w:iCs/>
          <w:lang w:val="sr-Latn-CS" w:eastAsia="hr-HR"/>
        </w:rPr>
        <w:t>Према вашим условима, понуде морају бити праћене гаранцијом за учешће на тендеру.</w:t>
      </w:r>
    </w:p>
    <w:p w:rsidR="000329FD" w:rsidRPr="00276702" w:rsidRDefault="000329FD" w:rsidP="000329FD">
      <w:pPr>
        <w:spacing w:after="120"/>
        <w:rPr>
          <w:rFonts w:cs="Arial"/>
          <w:iCs/>
          <w:lang w:val="sr-Latn-CS" w:eastAsia="hr-HR"/>
        </w:rPr>
      </w:pPr>
      <w:r w:rsidRPr="00276702">
        <w:rPr>
          <w:rFonts w:cs="Arial"/>
          <w:iCs/>
          <w:lang w:val="sr-Latn-CS" w:eastAsia="hr-HR"/>
        </w:rPr>
        <w:t>На захтев Принципала, ми ......................................................................................... (назив и адреса банке)</w:t>
      </w:r>
      <w:r w:rsidRPr="00276702">
        <w:rPr>
          <w:rFonts w:cs="Arial"/>
          <w:iCs/>
          <w:lang w:val="sr-Cyrl-RS" w:eastAsia="hr-HR"/>
        </w:rPr>
        <w:t xml:space="preserve"> </w:t>
      </w:r>
      <w:r w:rsidRPr="00276702">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29FD" w:rsidRPr="00276702" w:rsidRDefault="000329FD" w:rsidP="00C838EE">
      <w:pPr>
        <w:widowControl w:val="0"/>
        <w:numPr>
          <w:ilvl w:val="0"/>
          <w:numId w:val="42"/>
        </w:numPr>
        <w:autoSpaceDE w:val="0"/>
        <w:autoSpaceDN w:val="0"/>
        <w:adjustRightInd w:val="0"/>
        <w:spacing w:before="0"/>
        <w:rPr>
          <w:rFonts w:cs="Arial"/>
          <w:iCs/>
          <w:lang w:val="sr-Latn-CS" w:eastAsia="hr-HR"/>
        </w:rPr>
      </w:pPr>
      <w:r w:rsidRPr="00276702">
        <w:rPr>
          <w:rFonts w:cs="Arial"/>
          <w:iCs/>
          <w:lang w:val="sr-Latn-CS" w:eastAsia="hr-HR"/>
        </w:rPr>
        <w:t>Н</w:t>
      </w:r>
      <w:r w:rsidRPr="00276702">
        <w:rPr>
          <w:rFonts w:cs="Arial"/>
          <w:iCs/>
          <w:lang w:val="sr-Cyrl-CS" w:eastAsia="hr-HR"/>
        </w:rPr>
        <w:t>еочекивано</w:t>
      </w:r>
      <w:r w:rsidRPr="00276702">
        <w:rPr>
          <w:rFonts w:cs="Arial"/>
          <w:iCs/>
          <w:lang w:val="sr-Latn-CS" w:eastAsia="hr-HR"/>
        </w:rPr>
        <w:t xml:space="preserve"> </w:t>
      </w:r>
      <w:r w:rsidRPr="00276702">
        <w:rPr>
          <w:rFonts w:cs="Arial"/>
          <w:iCs/>
          <w:lang w:val="sr-Cyrl-CS" w:eastAsia="hr-HR"/>
        </w:rPr>
        <w:t>изменио</w:t>
      </w:r>
      <w:r w:rsidRPr="00276702">
        <w:rPr>
          <w:rFonts w:cs="Arial"/>
          <w:iCs/>
          <w:lang w:val="sr-Latn-CS" w:eastAsia="hr-HR"/>
        </w:rPr>
        <w:t xml:space="preserve"> </w:t>
      </w:r>
      <w:r w:rsidRPr="00276702">
        <w:rPr>
          <w:rFonts w:cs="Arial"/>
          <w:iCs/>
          <w:lang w:val="sr-Cyrl-CS" w:eastAsia="hr-HR"/>
        </w:rPr>
        <w:t>већ</w:t>
      </w:r>
      <w:r w:rsidRPr="00276702">
        <w:rPr>
          <w:rFonts w:cs="Arial"/>
          <w:iCs/>
          <w:lang w:val="sr-Latn-CS" w:eastAsia="hr-HR"/>
        </w:rPr>
        <w:t xml:space="preserve"> </w:t>
      </w:r>
      <w:r w:rsidRPr="00276702">
        <w:rPr>
          <w:rFonts w:cs="Arial"/>
          <w:iCs/>
          <w:lang w:val="sr-Cyrl-CS" w:eastAsia="hr-HR"/>
        </w:rPr>
        <w:t>дату</w:t>
      </w:r>
      <w:r w:rsidRPr="00276702">
        <w:rPr>
          <w:rFonts w:cs="Arial"/>
          <w:iCs/>
          <w:lang w:val="sr-Latn-CS" w:eastAsia="hr-HR"/>
        </w:rPr>
        <w:t xml:space="preserve"> п</w:t>
      </w:r>
      <w:r w:rsidRPr="00276702">
        <w:rPr>
          <w:rFonts w:cs="Arial"/>
          <w:iCs/>
          <w:lang w:val="sr-Cyrl-CS" w:eastAsia="hr-HR"/>
        </w:rPr>
        <w:t>онуду</w:t>
      </w:r>
      <w:r w:rsidRPr="00276702">
        <w:rPr>
          <w:rFonts w:cs="Arial"/>
          <w:iCs/>
          <w:lang w:val="sr-Latn-CS" w:eastAsia="hr-HR"/>
        </w:rPr>
        <w:t xml:space="preserve">, или </w:t>
      </w:r>
    </w:p>
    <w:p w:rsidR="000329FD" w:rsidRPr="00276702" w:rsidRDefault="000329FD" w:rsidP="00C838EE">
      <w:pPr>
        <w:widowControl w:val="0"/>
        <w:numPr>
          <w:ilvl w:val="0"/>
          <w:numId w:val="42"/>
        </w:numPr>
        <w:autoSpaceDE w:val="0"/>
        <w:autoSpaceDN w:val="0"/>
        <w:adjustRightInd w:val="0"/>
        <w:spacing w:before="0"/>
        <w:rPr>
          <w:rFonts w:cs="Arial"/>
          <w:iCs/>
          <w:lang w:val="sr-Latn-CS" w:eastAsia="hr-HR"/>
        </w:rPr>
      </w:pPr>
      <w:r w:rsidRPr="00276702">
        <w:rPr>
          <w:rFonts w:cs="Arial"/>
          <w:iCs/>
          <w:lang w:val="sr-Latn-CS" w:eastAsia="hr-HR"/>
        </w:rPr>
        <w:t>Повукао п</w:t>
      </w:r>
      <w:r w:rsidRPr="00276702">
        <w:rPr>
          <w:rFonts w:cs="Arial"/>
          <w:iCs/>
          <w:lang w:val="sr-Cyrl-CS" w:eastAsia="hr-HR"/>
        </w:rPr>
        <w:t>онуду</w:t>
      </w:r>
      <w:r w:rsidRPr="00276702">
        <w:rPr>
          <w:rFonts w:cs="Arial"/>
          <w:iCs/>
          <w:lang w:val="sr-Latn-CS" w:eastAsia="hr-HR"/>
        </w:rPr>
        <w:t xml:space="preserve"> </w:t>
      </w:r>
      <w:r w:rsidRPr="00276702">
        <w:rPr>
          <w:rFonts w:cs="Arial"/>
          <w:iCs/>
          <w:lang w:val="sr-Cyrl-CS" w:eastAsia="hr-HR"/>
        </w:rPr>
        <w:t>пре</w:t>
      </w:r>
      <w:r w:rsidRPr="00276702">
        <w:rPr>
          <w:rFonts w:cs="Arial"/>
          <w:iCs/>
          <w:lang w:val="sr-Latn-CS" w:eastAsia="hr-HR"/>
        </w:rPr>
        <w:t xml:space="preserve"> </w:t>
      </w:r>
      <w:r w:rsidRPr="00276702">
        <w:rPr>
          <w:rFonts w:cs="Arial"/>
          <w:iCs/>
          <w:lang w:val="sr-Cyrl-CS" w:eastAsia="hr-HR"/>
        </w:rPr>
        <w:t>истека</w:t>
      </w:r>
      <w:r w:rsidRPr="00276702">
        <w:rPr>
          <w:rFonts w:cs="Arial"/>
          <w:iCs/>
          <w:lang w:val="sr-Latn-CS" w:eastAsia="hr-HR"/>
        </w:rPr>
        <w:t xml:space="preserve"> </w:t>
      </w:r>
      <w:r w:rsidRPr="00276702">
        <w:rPr>
          <w:rFonts w:cs="Arial"/>
          <w:iCs/>
          <w:lang w:val="sr-Cyrl-CS" w:eastAsia="hr-HR"/>
        </w:rPr>
        <w:t>рока</w:t>
      </w:r>
      <w:r w:rsidRPr="00276702">
        <w:rPr>
          <w:rFonts w:cs="Arial"/>
          <w:iCs/>
          <w:lang w:val="sr-Latn-CS" w:eastAsia="hr-HR"/>
        </w:rPr>
        <w:t xml:space="preserve"> </w:t>
      </w:r>
      <w:r w:rsidRPr="00276702">
        <w:rPr>
          <w:rFonts w:cs="Arial"/>
          <w:iCs/>
          <w:lang w:val="sr-Cyrl-CS" w:eastAsia="hr-HR"/>
        </w:rPr>
        <w:t>њене</w:t>
      </w:r>
      <w:r w:rsidRPr="00276702">
        <w:rPr>
          <w:rFonts w:cs="Arial"/>
          <w:iCs/>
          <w:lang w:val="sr-Latn-CS" w:eastAsia="hr-HR"/>
        </w:rPr>
        <w:t xml:space="preserve"> </w:t>
      </w:r>
      <w:r w:rsidRPr="00276702">
        <w:rPr>
          <w:rFonts w:cs="Arial"/>
          <w:iCs/>
          <w:lang w:val="sr-Cyrl-CS" w:eastAsia="hr-HR"/>
        </w:rPr>
        <w:t>важности</w:t>
      </w:r>
      <w:r w:rsidRPr="00276702">
        <w:rPr>
          <w:rFonts w:cs="Arial"/>
          <w:iCs/>
          <w:lang w:val="sr-Latn-CS" w:eastAsia="hr-HR"/>
        </w:rPr>
        <w:t xml:space="preserve">, </w:t>
      </w:r>
      <w:r w:rsidRPr="00276702">
        <w:rPr>
          <w:rFonts w:cs="Arial"/>
          <w:iCs/>
          <w:lang w:val="sr-Cyrl-CS" w:eastAsia="hr-HR"/>
        </w:rPr>
        <w:t>или</w:t>
      </w:r>
    </w:p>
    <w:p w:rsidR="000329FD" w:rsidRPr="00276702" w:rsidRDefault="000329FD" w:rsidP="00C838EE">
      <w:pPr>
        <w:widowControl w:val="0"/>
        <w:numPr>
          <w:ilvl w:val="0"/>
          <w:numId w:val="42"/>
        </w:numPr>
        <w:autoSpaceDE w:val="0"/>
        <w:autoSpaceDN w:val="0"/>
        <w:adjustRightInd w:val="0"/>
        <w:spacing w:before="0"/>
        <w:rPr>
          <w:rFonts w:cs="Arial"/>
          <w:iCs/>
          <w:lang w:val="sr-Latn-CS" w:eastAsia="hr-HR"/>
        </w:rPr>
      </w:pPr>
      <w:r w:rsidRPr="00276702">
        <w:rPr>
          <w:rFonts w:cs="Arial"/>
          <w:iCs/>
          <w:lang w:val="sr-Latn-CS" w:eastAsia="hr-HR"/>
        </w:rPr>
        <w:t>О</w:t>
      </w:r>
      <w:r w:rsidRPr="00276702">
        <w:rPr>
          <w:rFonts w:cs="Arial"/>
          <w:iCs/>
          <w:lang w:val="sr-Cyrl-CS" w:eastAsia="hr-HR"/>
        </w:rPr>
        <w:t>дбио</w:t>
      </w:r>
      <w:r w:rsidRPr="00276702">
        <w:rPr>
          <w:rFonts w:cs="Arial"/>
          <w:iCs/>
          <w:lang w:val="sr-Latn-CS" w:eastAsia="hr-HR"/>
        </w:rPr>
        <w:t xml:space="preserve"> </w:t>
      </w:r>
      <w:r w:rsidRPr="00276702">
        <w:rPr>
          <w:rFonts w:cs="Arial"/>
          <w:iCs/>
          <w:lang w:val="sr-Cyrl-CS" w:eastAsia="hr-HR"/>
        </w:rPr>
        <w:t>да</w:t>
      </w:r>
      <w:r w:rsidRPr="00276702">
        <w:rPr>
          <w:rFonts w:cs="Arial"/>
          <w:iCs/>
          <w:lang w:val="sr-Latn-CS" w:eastAsia="hr-HR"/>
        </w:rPr>
        <w:t xml:space="preserve"> </w:t>
      </w:r>
      <w:r w:rsidRPr="00276702">
        <w:rPr>
          <w:rFonts w:cs="Arial"/>
          <w:iCs/>
          <w:lang w:val="sr-Cyrl-CS" w:eastAsia="hr-HR"/>
        </w:rPr>
        <w:t>закључи</w:t>
      </w:r>
      <w:r w:rsidRPr="00276702">
        <w:rPr>
          <w:rFonts w:cs="Arial"/>
          <w:iCs/>
          <w:lang w:val="sr-Latn-CS" w:eastAsia="hr-HR"/>
        </w:rPr>
        <w:t xml:space="preserve"> </w:t>
      </w:r>
      <w:r w:rsidRPr="00276702">
        <w:rPr>
          <w:rFonts w:cs="Arial"/>
          <w:iCs/>
          <w:lang w:val="sr-Cyrl-CS" w:eastAsia="hr-HR"/>
        </w:rPr>
        <w:t>Уговор</w:t>
      </w:r>
      <w:r w:rsidRPr="00276702">
        <w:rPr>
          <w:rFonts w:cs="Arial"/>
          <w:iCs/>
          <w:lang w:val="sr-Latn-CS" w:eastAsia="hr-HR"/>
        </w:rPr>
        <w:t xml:space="preserve"> у складу са </w:t>
      </w:r>
      <w:r w:rsidRPr="00276702">
        <w:rPr>
          <w:rFonts w:cs="Arial"/>
          <w:iCs/>
          <w:lang w:val="sr-Cyrl-CS" w:eastAsia="hr-HR"/>
        </w:rPr>
        <w:t>прихваћено</w:t>
      </w:r>
      <w:r w:rsidRPr="00276702">
        <w:rPr>
          <w:rFonts w:cs="Arial"/>
          <w:iCs/>
          <w:lang w:val="sr-Latn-CS" w:eastAsia="hr-HR"/>
        </w:rPr>
        <w:t>мп</w:t>
      </w:r>
      <w:r w:rsidRPr="00276702">
        <w:rPr>
          <w:rFonts w:cs="Arial"/>
          <w:iCs/>
          <w:lang w:val="sr-Cyrl-CS" w:eastAsia="hr-HR"/>
        </w:rPr>
        <w:t>онуд</w:t>
      </w:r>
      <w:r w:rsidRPr="00276702">
        <w:rPr>
          <w:rFonts w:cs="Arial"/>
          <w:iCs/>
          <w:lang w:val="sr-Latn-CS" w:eastAsia="hr-HR"/>
        </w:rPr>
        <w:t xml:space="preserve">ом, или </w:t>
      </w:r>
    </w:p>
    <w:p w:rsidR="000329FD" w:rsidRPr="00276702" w:rsidRDefault="000329FD" w:rsidP="00C838EE">
      <w:pPr>
        <w:widowControl w:val="0"/>
        <w:numPr>
          <w:ilvl w:val="0"/>
          <w:numId w:val="42"/>
        </w:numPr>
        <w:autoSpaceDE w:val="0"/>
        <w:autoSpaceDN w:val="0"/>
        <w:adjustRightInd w:val="0"/>
        <w:spacing w:before="0" w:after="120"/>
        <w:ind w:left="958" w:hanging="357"/>
        <w:rPr>
          <w:rFonts w:cs="Arial"/>
          <w:bCs/>
          <w:iCs/>
          <w:u w:val="single"/>
          <w:lang w:val="sr-Latn-CS" w:eastAsia="hr-HR"/>
        </w:rPr>
      </w:pPr>
      <w:r w:rsidRPr="00276702">
        <w:rPr>
          <w:rFonts w:cs="Arial"/>
          <w:bCs/>
          <w:iCs/>
          <w:lang w:val="sr-Latn-CS" w:eastAsia="hr-HR"/>
        </w:rPr>
        <w:t xml:space="preserve">Пропустио да достави гаранцију за </w:t>
      </w:r>
      <w:r w:rsidRPr="00276702">
        <w:rPr>
          <w:rFonts w:cs="Arial"/>
          <w:bCs/>
          <w:iCs/>
          <w:lang w:val="sr-Cyrl-RS" w:eastAsia="hr-HR"/>
        </w:rPr>
        <w:t xml:space="preserve">повраћај аванса и гаранцију за </w:t>
      </w:r>
      <w:r w:rsidRPr="00276702">
        <w:rPr>
          <w:rFonts w:cs="Arial"/>
          <w:bCs/>
          <w:iCs/>
          <w:lang w:val="sr-Latn-CS" w:eastAsia="hr-HR"/>
        </w:rPr>
        <w:t>добро извршење посла, кој</w:t>
      </w:r>
      <w:r w:rsidRPr="00276702">
        <w:rPr>
          <w:rFonts w:cs="Arial"/>
          <w:bCs/>
          <w:iCs/>
          <w:lang w:val="sr-Cyrl-RS" w:eastAsia="hr-HR"/>
        </w:rPr>
        <w:t>е</w:t>
      </w:r>
      <w:r w:rsidRPr="00276702">
        <w:rPr>
          <w:rFonts w:cs="Arial"/>
          <w:bCs/>
          <w:iCs/>
          <w:lang w:val="sr-Latn-CS" w:eastAsia="hr-HR"/>
        </w:rPr>
        <w:t xml:space="preserve"> </w:t>
      </w:r>
      <w:r w:rsidRPr="00276702">
        <w:rPr>
          <w:rFonts w:cs="Arial"/>
          <w:bCs/>
          <w:iCs/>
          <w:lang w:val="sr-Cyrl-RS" w:eastAsia="hr-HR"/>
        </w:rPr>
        <w:t>су</w:t>
      </w:r>
      <w:r w:rsidRPr="00276702">
        <w:rPr>
          <w:rFonts w:cs="Arial"/>
          <w:bCs/>
          <w:iCs/>
          <w:lang w:val="sr-Latn-CS" w:eastAsia="hr-HR"/>
        </w:rPr>
        <w:t xml:space="preserve"> предви</w:t>
      </w:r>
      <w:r w:rsidRPr="00276702">
        <w:rPr>
          <w:rFonts w:cs="Arial"/>
          <w:bCs/>
          <w:iCs/>
          <w:lang w:val="sr-Cyrl-CS" w:eastAsia="hr-HR"/>
        </w:rPr>
        <w:t>ђ</w:t>
      </w:r>
      <w:r w:rsidRPr="00276702">
        <w:rPr>
          <w:rFonts w:cs="Arial"/>
          <w:bCs/>
          <w:iCs/>
          <w:lang w:val="sr-Latn-CS" w:eastAsia="hr-HR"/>
        </w:rPr>
        <w:t>ен</w:t>
      </w:r>
      <w:r w:rsidRPr="00276702">
        <w:rPr>
          <w:rFonts w:cs="Arial"/>
          <w:bCs/>
          <w:iCs/>
          <w:lang w:val="sr-Cyrl-RS" w:eastAsia="hr-HR"/>
        </w:rPr>
        <w:t>е</w:t>
      </w:r>
      <w:r w:rsidRPr="00276702">
        <w:rPr>
          <w:rFonts w:cs="Arial"/>
          <w:bCs/>
          <w:iCs/>
          <w:lang w:val="sr-Latn-CS" w:eastAsia="hr-HR"/>
        </w:rPr>
        <w:t xml:space="preserve"> условима </w:t>
      </w:r>
      <w:r w:rsidRPr="00276702">
        <w:rPr>
          <w:rFonts w:cs="Arial"/>
          <w:bCs/>
          <w:iCs/>
          <w:lang w:val="sr-Cyrl-CS" w:eastAsia="hr-HR"/>
        </w:rPr>
        <w:t>тендера</w:t>
      </w:r>
      <w:r w:rsidRPr="00276702">
        <w:rPr>
          <w:rFonts w:cs="Arial"/>
          <w:bCs/>
          <w:iCs/>
          <w:lang w:val="sr-Latn-CS" w:eastAsia="hr-HR"/>
        </w:rPr>
        <w:t>,</w:t>
      </w:r>
      <w:r w:rsidRPr="00276702">
        <w:rPr>
          <w:rFonts w:cs="Arial"/>
          <w:bCs/>
          <w:iCs/>
          <w:lang w:val="sr-Cyrl-RS" w:eastAsia="hr-HR"/>
        </w:rPr>
        <w:t xml:space="preserve"> а</w:t>
      </w:r>
      <w:r w:rsidRPr="00276702">
        <w:rPr>
          <w:rFonts w:cs="Arial"/>
          <w:bCs/>
          <w:iCs/>
          <w:lang w:val="sr-Latn-CS" w:eastAsia="hr-HR"/>
        </w:rPr>
        <w:t xml:space="preserve"> по потписивању Уговора.</w:t>
      </w:r>
    </w:p>
    <w:p w:rsidR="000329FD" w:rsidRPr="00276702" w:rsidRDefault="000329FD" w:rsidP="000329FD">
      <w:pPr>
        <w:rPr>
          <w:rFonts w:cs="Arial"/>
          <w:iCs/>
          <w:lang w:val="sr-Latn-CS" w:eastAsia="hr-HR"/>
        </w:rPr>
      </w:pPr>
      <w:r w:rsidRPr="00276702">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29FD" w:rsidRPr="00276702" w:rsidRDefault="000329FD" w:rsidP="000329FD">
      <w:pPr>
        <w:rPr>
          <w:rFonts w:cs="Arial"/>
          <w:iCs/>
          <w:lang w:val="sr-Latn-CS" w:eastAsia="hr-HR"/>
        </w:rPr>
      </w:pPr>
      <w:r w:rsidRPr="00276702">
        <w:rPr>
          <w:rFonts w:cs="Arial"/>
          <w:iCs/>
          <w:lang w:val="sr-Latn-CS" w:eastAsia="hr-HR"/>
        </w:rPr>
        <w:t>Ваш захтев за плаћање ће тако</w:t>
      </w:r>
      <w:r w:rsidRPr="00276702">
        <w:rPr>
          <w:rFonts w:cs="Arial"/>
          <w:iCs/>
          <w:lang w:val="sr-Cyrl-CS" w:eastAsia="hr-HR"/>
        </w:rPr>
        <w:t>ђ</w:t>
      </w:r>
      <w:r w:rsidRPr="00276702">
        <w:rPr>
          <w:rFonts w:cs="Arial"/>
          <w:iCs/>
          <w:lang w:val="sr-Latn-CS" w:eastAsia="hr-HR"/>
        </w:rPr>
        <w:t>е бити прихваћен уколико нам буде поднет прописно шифрованом SWIFT поруком посредством банке, која потвр</w:t>
      </w:r>
      <w:r w:rsidRPr="00276702">
        <w:rPr>
          <w:rFonts w:cs="Arial"/>
          <w:iCs/>
          <w:lang w:val="sr-Cyrl-RS" w:eastAsia="hr-HR"/>
        </w:rPr>
        <w:t>ђ</w:t>
      </w:r>
      <w:r w:rsidRPr="00276702">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29FD" w:rsidRPr="00276702" w:rsidRDefault="000329FD" w:rsidP="000329FD">
      <w:pPr>
        <w:rPr>
          <w:rFonts w:cs="Arial"/>
          <w:iCs/>
          <w:lang w:val="sr-Latn-CS" w:eastAsia="hr-HR"/>
        </w:rPr>
      </w:pPr>
      <w:r w:rsidRPr="00276702">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329FD" w:rsidRPr="00276702" w:rsidRDefault="000329FD" w:rsidP="000329FD">
      <w:pPr>
        <w:rPr>
          <w:rFonts w:cs="Arial"/>
          <w:iCs/>
          <w:lang w:val="sr-Latn-CS" w:eastAsia="hr-HR"/>
        </w:rPr>
      </w:pPr>
      <w:r w:rsidRPr="00276702">
        <w:rPr>
          <w:rFonts w:cs="Arial"/>
          <w:iCs/>
          <w:lang w:val="sr-Latn-CS" w:eastAsia="hr-HR"/>
        </w:rPr>
        <w:t>Гаранција се издаје лично Вама и не може се преносити или асигнирати.</w:t>
      </w:r>
    </w:p>
    <w:p w:rsidR="000329FD" w:rsidRPr="00276702" w:rsidRDefault="000329FD" w:rsidP="000329FD">
      <w:pPr>
        <w:rPr>
          <w:rFonts w:cs="Arial"/>
          <w:iCs/>
          <w:lang w:val="sr-Latn-CS" w:eastAsia="hr-HR"/>
        </w:rPr>
      </w:pPr>
      <w:r w:rsidRPr="00276702">
        <w:rPr>
          <w:rFonts w:cs="Arial"/>
          <w:iCs/>
          <w:lang w:val="sr-Latn-CS" w:eastAsia="hr-HR"/>
        </w:rPr>
        <w:t xml:space="preserve">Ова гаранција </w:t>
      </w:r>
      <w:r w:rsidRPr="00276702">
        <w:rPr>
          <w:rFonts w:cs="Arial"/>
          <w:iCs/>
          <w:lang w:val="sr-Cyrl-CS" w:eastAsia="hr-HR"/>
        </w:rPr>
        <w:t>подлеже</w:t>
      </w:r>
      <w:r w:rsidRPr="00276702">
        <w:rPr>
          <w:rFonts w:cs="Arial"/>
          <w:iCs/>
          <w:lang w:val="sr-Latn-CS" w:eastAsia="hr-HR"/>
        </w:rPr>
        <w:t xml:space="preserve"> </w:t>
      </w:r>
      <w:r w:rsidRPr="00276702">
        <w:rPr>
          <w:rFonts w:cs="Arial"/>
          <w:iCs/>
          <w:lang w:val="sr-Cyrl-CS" w:eastAsia="hr-HR"/>
        </w:rPr>
        <w:t>Једнообразним</w:t>
      </w:r>
      <w:r w:rsidRPr="00276702">
        <w:rPr>
          <w:rFonts w:cs="Arial"/>
          <w:iCs/>
          <w:lang w:val="sr-Latn-CS" w:eastAsia="hr-HR"/>
        </w:rPr>
        <w:t xml:space="preserve"> правил</w:t>
      </w:r>
      <w:r w:rsidRPr="00276702">
        <w:rPr>
          <w:rFonts w:cs="Arial"/>
          <w:iCs/>
          <w:lang w:val="sr-Cyrl-CS" w:eastAsia="hr-HR"/>
        </w:rPr>
        <w:t xml:space="preserve">има </w:t>
      </w:r>
      <w:r w:rsidRPr="00276702">
        <w:rPr>
          <w:rFonts w:cs="Arial"/>
          <w:iCs/>
          <w:lang w:val="sr-Latn-CS" w:eastAsia="hr-HR"/>
        </w:rPr>
        <w:t xml:space="preserve"> за гаранције на позив, Публикација Но.758 МТК.</w:t>
      </w:r>
    </w:p>
    <w:p w:rsidR="00D00F33" w:rsidRDefault="000329FD" w:rsidP="000329FD">
      <w:pPr>
        <w:ind w:left="7088"/>
        <w:rPr>
          <w:rFonts w:cs="Arial"/>
          <w:iCs/>
          <w:lang w:val="sr-Latn-CS" w:eastAsia="hr-HR"/>
        </w:rPr>
      </w:pPr>
      <w:r w:rsidRPr="00276702">
        <w:rPr>
          <w:rFonts w:cs="Arial"/>
          <w:iCs/>
          <w:lang w:val="sr-Latn-CS" w:eastAsia="hr-HR"/>
        </w:rPr>
        <w:t>Потпис</w:t>
      </w:r>
    </w:p>
    <w:p w:rsidR="00D00F33" w:rsidRDefault="00D00F33">
      <w:pPr>
        <w:spacing w:before="0"/>
        <w:jc w:val="left"/>
        <w:rPr>
          <w:rFonts w:cs="Arial"/>
          <w:iCs/>
          <w:lang w:val="sr-Latn-CS" w:eastAsia="hr-HR"/>
        </w:rPr>
      </w:pPr>
      <w:r>
        <w:rPr>
          <w:rFonts w:cs="Arial"/>
          <w:iCs/>
          <w:lang w:val="sr-Latn-CS" w:eastAsia="hr-HR"/>
        </w:rPr>
        <w:br w:type="page"/>
      </w:r>
    </w:p>
    <w:p w:rsidR="000329FD" w:rsidRPr="00276702" w:rsidRDefault="000329FD" w:rsidP="000329FD">
      <w:pPr>
        <w:ind w:left="7088"/>
        <w:rPr>
          <w:rFonts w:cs="Arial"/>
          <w:iCs/>
          <w:lang w:val="sr-Cyrl-RS" w:eastAsia="hr-HR"/>
        </w:rPr>
      </w:pPr>
    </w:p>
    <w:p w:rsidR="00983B51" w:rsidRPr="00676629" w:rsidRDefault="00983B51" w:rsidP="00983B51">
      <w:pPr>
        <w:rPr>
          <w:rFonts w:eastAsia="Calibri" w:cs="Arial"/>
          <w:lang w:val="sr-Cyrl-RS"/>
        </w:rPr>
      </w:pPr>
      <w:r w:rsidRPr="00276702">
        <w:rPr>
          <w:rFonts w:cs="Arial"/>
          <w:b/>
          <w:bCs/>
          <w:lang w:val="sr-Cyrl-RS" w:eastAsia="hr-HR"/>
        </w:rPr>
        <w:t>ПРИЛОГ 3.</w:t>
      </w:r>
    </w:p>
    <w:p w:rsidR="00983B51" w:rsidRPr="00276702" w:rsidRDefault="00983B51" w:rsidP="00983B51">
      <w:pPr>
        <w:rPr>
          <w:rFonts w:cs="Arial"/>
          <w:b/>
          <w:bCs/>
          <w:spacing w:val="-1"/>
          <w:lang w:val="sr-Cyrl-CS" w:eastAsia="hr-HR"/>
        </w:rPr>
      </w:pPr>
      <w:r w:rsidRPr="00276702">
        <w:rPr>
          <w:rFonts w:cs="Arial"/>
          <w:b/>
          <w:bCs/>
          <w:spacing w:val="-1"/>
          <w:lang w:val="hr-HR" w:eastAsia="hr-HR"/>
        </w:rPr>
        <w:t xml:space="preserve">ОБРАЗАЦ </w:t>
      </w:r>
      <w:r w:rsidRPr="00276702">
        <w:rPr>
          <w:rFonts w:cs="Arial"/>
          <w:b/>
          <w:bCs/>
          <w:spacing w:val="-1"/>
          <w:lang w:val="sr-Cyrl-CS" w:eastAsia="hr-HR"/>
        </w:rPr>
        <w:t>ГАРАНЦИЈЕ ЗА ПОВРАЋАЈ АВАНСА</w:t>
      </w:r>
    </w:p>
    <w:p w:rsidR="00983B51" w:rsidRPr="00276702" w:rsidRDefault="00983B51" w:rsidP="00983B51">
      <w:pPr>
        <w:shd w:val="clear" w:color="auto" w:fill="FFFFFF"/>
        <w:rPr>
          <w:rFonts w:cs="Arial"/>
          <w:b/>
          <w:bCs/>
          <w:i/>
          <w:u w:val="single"/>
          <w:lang w:val="sr-Cyrl-CS" w:eastAsia="hr-HR"/>
        </w:rPr>
      </w:pPr>
      <w:r w:rsidRPr="00276702">
        <w:rPr>
          <w:rFonts w:cs="Arial"/>
          <w:b/>
          <w:bCs/>
          <w:i/>
          <w:u w:val="single"/>
          <w:lang w:val="sr-Cyrl-CS" w:eastAsia="hr-HR"/>
        </w:rPr>
        <w:t>(назив банке, адреса филијале издаваоца или огранка)</w:t>
      </w:r>
    </w:p>
    <w:p w:rsidR="00983B51" w:rsidRPr="00276702" w:rsidRDefault="00983B51" w:rsidP="00983B51">
      <w:pPr>
        <w:rPr>
          <w:rFonts w:cs="Arial"/>
          <w:bCs/>
          <w:lang w:val="sr-Cyrl-CS" w:eastAsia="hr-HR"/>
        </w:rPr>
      </w:pPr>
      <w:r w:rsidRPr="00276702">
        <w:rPr>
          <w:rFonts w:cs="Arial"/>
          <w:bCs/>
          <w:spacing w:val="9"/>
          <w:lang w:val="sr-Cyrl-CS" w:eastAsia="hr-HR"/>
        </w:rPr>
        <w:t xml:space="preserve">за: </w:t>
      </w:r>
      <w:r w:rsidRPr="00276702">
        <w:rPr>
          <w:rFonts w:cs="Arial"/>
          <w:bCs/>
          <w:lang w:val="sr-Cyrl-CS" w:eastAsia="hr-HR"/>
        </w:rPr>
        <w:t xml:space="preserve">Јавно предузеће  "Електропривреда Србије"Београд </w:t>
      </w:r>
    </w:p>
    <w:p w:rsidR="00983B51" w:rsidRPr="00276702" w:rsidRDefault="00983B51" w:rsidP="00983B51">
      <w:pPr>
        <w:rPr>
          <w:rFonts w:cs="Arial"/>
          <w:bCs/>
          <w:lang w:val="sr-Cyrl-CS" w:eastAsia="hr-HR"/>
        </w:rPr>
      </w:pPr>
      <w:r w:rsidRPr="00276702">
        <w:rPr>
          <w:rFonts w:cs="Arial"/>
          <w:bCs/>
          <w:lang w:val="sr-Cyrl-CS" w:eastAsia="hr-HR"/>
        </w:rPr>
        <w:t>Царице Милице 2</w:t>
      </w:r>
    </w:p>
    <w:p w:rsidR="00983B51" w:rsidRPr="00276702" w:rsidRDefault="00983B51" w:rsidP="00983B51">
      <w:pPr>
        <w:shd w:val="clear" w:color="auto" w:fill="FFFFFF"/>
        <w:rPr>
          <w:rFonts w:cs="Arial"/>
          <w:bCs/>
          <w:lang w:val="sr-Cyrl-CS" w:eastAsia="hr-HR"/>
        </w:rPr>
      </w:pPr>
      <w:r w:rsidRPr="00276702">
        <w:rPr>
          <w:rFonts w:cs="Arial"/>
          <w:bCs/>
          <w:lang w:val="sr-Cyrl-CS" w:eastAsia="hr-HR"/>
        </w:rPr>
        <w:t xml:space="preserve">Огранак ТЕНТ Београд – Обреновац </w:t>
      </w:r>
    </w:p>
    <w:p w:rsidR="00983B51" w:rsidRPr="00276702" w:rsidRDefault="00983B51" w:rsidP="00983B51">
      <w:pPr>
        <w:shd w:val="clear" w:color="auto" w:fill="FFFFFF"/>
        <w:rPr>
          <w:rFonts w:cs="Arial"/>
          <w:bCs/>
          <w:lang w:val="sr-Cyrl-CS" w:eastAsia="hr-HR"/>
        </w:rPr>
      </w:pPr>
      <w:r w:rsidRPr="00276702">
        <w:rPr>
          <w:rFonts w:cs="Arial"/>
          <w:bCs/>
          <w:lang w:val="sr-Cyrl-CS" w:eastAsia="hr-HR"/>
        </w:rPr>
        <w:t>Богољуба Урошевића Црног 44, 11500 Обреновац</w:t>
      </w:r>
    </w:p>
    <w:p w:rsidR="00983B51" w:rsidRPr="00276702" w:rsidRDefault="00983B51" w:rsidP="00983B51">
      <w:pPr>
        <w:shd w:val="clear" w:color="auto" w:fill="FFFFFF"/>
        <w:rPr>
          <w:rFonts w:cs="Arial"/>
          <w:b/>
          <w:spacing w:val="-2"/>
          <w:lang w:val="hr-HR" w:eastAsia="hr-HR"/>
        </w:rPr>
      </w:pPr>
      <w:r w:rsidRPr="00276702">
        <w:rPr>
          <w:rFonts w:cs="Arial"/>
          <w:b/>
          <w:spacing w:val="-2"/>
          <w:lang w:val="sr-Cyrl-CS" w:eastAsia="hr-HR"/>
        </w:rPr>
        <w:t>ГАРАНЦИЈА ЗА ПОВРАЋАЈ АВАНСА БР.................</w:t>
      </w:r>
    </w:p>
    <w:p w:rsidR="00983B51" w:rsidRPr="00676629" w:rsidRDefault="00983B51" w:rsidP="00983B51">
      <w:pPr>
        <w:rPr>
          <w:rFonts w:cs="Arial"/>
          <w:iCs/>
          <w:lang w:val="sr-Latn-RS" w:eastAsia="hr-HR"/>
        </w:rPr>
      </w:pPr>
      <w:r w:rsidRPr="00276702">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983B51" w:rsidRPr="00276702" w:rsidRDefault="00983B51" w:rsidP="00983B51">
      <w:pPr>
        <w:rPr>
          <w:rFonts w:cs="Arial"/>
          <w:iCs/>
          <w:lang w:val="sr-Cyrl-CS" w:eastAsia="hr-HR"/>
        </w:rPr>
      </w:pPr>
      <w:r w:rsidRPr="00276702">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983B51" w:rsidRPr="00276702" w:rsidRDefault="00983B51" w:rsidP="00983B51">
      <w:pPr>
        <w:rPr>
          <w:rFonts w:cs="Arial"/>
          <w:iCs/>
          <w:lang w:val="sr-Cyrl-CS" w:eastAsia="hr-HR"/>
        </w:rPr>
      </w:pPr>
      <w:r w:rsidRPr="00276702">
        <w:rPr>
          <w:rFonts w:cs="Arial"/>
          <w:iCs/>
          <w:lang w:val="sr-Cyrl-CS" w:eastAsia="hr-HR"/>
        </w:rPr>
        <w:t>(словима: ...........................................................................)</w:t>
      </w:r>
    </w:p>
    <w:p w:rsidR="00983B51" w:rsidRPr="00276702" w:rsidRDefault="00983B51" w:rsidP="00983B51">
      <w:pPr>
        <w:rPr>
          <w:rFonts w:cs="Arial"/>
          <w:iCs/>
          <w:lang w:val="sr-Cyrl-CS" w:eastAsia="hr-HR"/>
        </w:rPr>
      </w:pPr>
      <w:r w:rsidRPr="00276702">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983B51" w:rsidRPr="00276702" w:rsidRDefault="00983B51" w:rsidP="00983B51">
      <w:pPr>
        <w:rPr>
          <w:rFonts w:cs="Arial"/>
          <w:iCs/>
          <w:lang w:val="sr-Cyrl-CS" w:eastAsia="hr-HR"/>
        </w:rPr>
      </w:pPr>
      <w:r w:rsidRPr="00276702">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276702" w:rsidRDefault="00983B51" w:rsidP="00983B51">
      <w:pPr>
        <w:rPr>
          <w:rFonts w:cs="Arial"/>
          <w:iCs/>
          <w:lang w:val="sr-Cyrl-CS" w:eastAsia="hr-HR"/>
        </w:rPr>
      </w:pPr>
      <w:r w:rsidRPr="00276702">
        <w:rPr>
          <w:rFonts w:cs="Arial"/>
          <w:iCs/>
          <w:lang w:val="sr-Cyrl-CS" w:eastAsia="hr-HR"/>
        </w:rPr>
        <w:t xml:space="preserve">Ваш захтев за плаћање ће такође бити прихваћен уколико нам буде поднет прописно шифрованом </w:t>
      </w:r>
      <w:r w:rsidRPr="00276702">
        <w:rPr>
          <w:rFonts w:cs="Arial"/>
          <w:iCs/>
          <w:lang w:val="sr-Latn-CS" w:eastAsia="hr-HR"/>
        </w:rPr>
        <w:t>SWIFT</w:t>
      </w:r>
      <w:r w:rsidRPr="00276702">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983B51" w:rsidRPr="00276702" w:rsidRDefault="00983B51" w:rsidP="00983B51">
      <w:pPr>
        <w:rPr>
          <w:rFonts w:cs="Arial"/>
          <w:iCs/>
          <w:lang w:val="sr-Cyrl-CS" w:eastAsia="hr-HR"/>
        </w:rPr>
      </w:pPr>
      <w:r w:rsidRPr="00276702">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983B51" w:rsidRPr="00276702" w:rsidRDefault="00983B51" w:rsidP="00983B51">
      <w:pPr>
        <w:rPr>
          <w:rFonts w:cs="Arial"/>
          <w:iCs/>
          <w:lang w:val="sr-Cyrl-CS" w:eastAsia="hr-HR"/>
        </w:rPr>
      </w:pPr>
      <w:r w:rsidRPr="00276702">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983B51" w:rsidRPr="00276702" w:rsidRDefault="00983B51" w:rsidP="00983B51">
      <w:pPr>
        <w:rPr>
          <w:rFonts w:cs="Arial"/>
          <w:iCs/>
          <w:lang w:val="sr-Cyrl-CS" w:eastAsia="hr-HR"/>
        </w:rPr>
      </w:pPr>
      <w:r w:rsidRPr="00276702">
        <w:rPr>
          <w:rFonts w:cs="Arial"/>
          <w:iCs/>
          <w:lang w:val="sr-Cyrl-CS" w:eastAsia="hr-HR"/>
        </w:rPr>
        <w:t>Гаранција се издаје лично Вама и не може се преносити или асигнирати.</w:t>
      </w:r>
    </w:p>
    <w:p w:rsidR="00D00F33" w:rsidRDefault="00983B51" w:rsidP="00983B51">
      <w:pPr>
        <w:rPr>
          <w:rFonts w:cs="Arial"/>
          <w:iCs/>
          <w:lang w:val="sr-Cyrl-CS" w:eastAsia="hr-HR"/>
        </w:rPr>
      </w:pPr>
      <w:r w:rsidRPr="00276702">
        <w:rPr>
          <w:rFonts w:cs="Arial"/>
          <w:iCs/>
          <w:lang w:val="sr-Cyrl-CS" w:eastAsia="hr-HR"/>
        </w:rPr>
        <w:t>Ова Гаранција потпада под Једнообразна правила за гаранције на позив, Публикација бр.</w:t>
      </w:r>
      <w:r w:rsidRPr="00276702">
        <w:rPr>
          <w:rFonts w:cs="Arial"/>
          <w:iCs/>
          <w:lang w:val="sr-Latn-RS" w:eastAsia="hr-HR"/>
        </w:rPr>
        <w:t>7</w:t>
      </w:r>
      <w:r w:rsidRPr="00276702">
        <w:rPr>
          <w:rFonts w:cs="Arial"/>
          <w:iCs/>
          <w:lang w:val="sr-Cyrl-CS" w:eastAsia="hr-HR"/>
        </w:rPr>
        <w:t>58.МТК</w:t>
      </w:r>
      <w:r w:rsidR="0075369B" w:rsidRPr="00276702">
        <w:rPr>
          <w:rFonts w:cs="Arial"/>
          <w:iCs/>
          <w:lang w:val="sr-Cyrl-CS" w:eastAsia="hr-HR"/>
        </w:rPr>
        <w:t xml:space="preserve">                                                                                                       </w:t>
      </w:r>
      <w:r w:rsidRPr="00276702">
        <w:rPr>
          <w:rFonts w:cs="Arial"/>
          <w:iCs/>
          <w:lang w:val="sr-Cyrl-CS" w:eastAsia="hr-HR"/>
        </w:rPr>
        <w:t xml:space="preserve"> Потпис </w:t>
      </w:r>
    </w:p>
    <w:p w:rsidR="00D00F33" w:rsidRDefault="00D00F33">
      <w:pPr>
        <w:spacing w:before="0"/>
        <w:jc w:val="left"/>
        <w:rPr>
          <w:rFonts w:cs="Arial"/>
          <w:iCs/>
          <w:lang w:val="sr-Cyrl-CS" w:eastAsia="hr-HR"/>
        </w:rPr>
      </w:pPr>
      <w:r>
        <w:rPr>
          <w:rFonts w:cs="Arial"/>
          <w:iCs/>
          <w:lang w:val="sr-Cyrl-CS" w:eastAsia="hr-HR"/>
        </w:rPr>
        <w:br w:type="page"/>
      </w:r>
    </w:p>
    <w:p w:rsidR="00983B51" w:rsidRPr="00276702" w:rsidRDefault="00983B51" w:rsidP="00983B51">
      <w:pPr>
        <w:rPr>
          <w:rFonts w:cs="Arial"/>
          <w:iCs/>
          <w:lang w:val="sr-Cyrl-CS" w:eastAsia="hr-HR"/>
        </w:rPr>
      </w:pPr>
    </w:p>
    <w:p w:rsidR="00983B51" w:rsidRPr="00276702" w:rsidRDefault="00983B51" w:rsidP="0075369B">
      <w:pPr>
        <w:rPr>
          <w:rFonts w:cs="Arial"/>
          <w:b/>
          <w:spacing w:val="-1"/>
          <w:lang w:val="sr-Cyrl-RS" w:eastAsia="hr-HR"/>
        </w:rPr>
      </w:pPr>
      <w:r w:rsidRPr="00276702">
        <w:rPr>
          <w:rFonts w:cs="Arial"/>
          <w:b/>
          <w:bCs/>
          <w:lang w:val="sr-Cyrl-RS" w:eastAsia="hr-HR"/>
        </w:rPr>
        <w:t>ПРИЛОГ 4.</w:t>
      </w:r>
    </w:p>
    <w:p w:rsidR="00983B51" w:rsidRPr="00276702" w:rsidRDefault="00983B51" w:rsidP="0075369B">
      <w:pPr>
        <w:numPr>
          <w:ilvl w:val="12"/>
          <w:numId w:val="0"/>
        </w:numPr>
        <w:rPr>
          <w:rFonts w:cs="Arial"/>
          <w:b/>
          <w:spacing w:val="9"/>
          <w:lang w:val="sr-Cyrl-RS" w:eastAsia="hr-HR"/>
        </w:rPr>
      </w:pPr>
      <w:r w:rsidRPr="00276702">
        <w:rPr>
          <w:rFonts w:cs="Arial"/>
          <w:b/>
          <w:spacing w:val="-1"/>
          <w:lang w:val="sr-Cyrl-RS" w:eastAsia="hr-HR"/>
        </w:rPr>
        <w:t>ОБРАЗАЦ ГАРАНЦИЈЕ ЗА ДОБРО ИЗВРШЕЊЕ ПОСЛА</w:t>
      </w:r>
    </w:p>
    <w:p w:rsidR="00983B51" w:rsidRPr="00276702" w:rsidRDefault="00983B51" w:rsidP="00983B51">
      <w:pPr>
        <w:shd w:val="clear" w:color="auto" w:fill="FFFFFF"/>
        <w:rPr>
          <w:rFonts w:cs="Arial"/>
          <w:b/>
          <w:bCs/>
          <w:i/>
          <w:u w:val="single"/>
          <w:lang w:val="sr-Cyrl-RS" w:eastAsia="hr-HR"/>
        </w:rPr>
      </w:pPr>
      <w:r w:rsidRPr="00276702">
        <w:rPr>
          <w:rFonts w:cs="Arial"/>
          <w:b/>
          <w:bCs/>
          <w:i/>
          <w:u w:val="single"/>
          <w:lang w:val="sr-Cyrl-RS" w:eastAsia="hr-HR"/>
        </w:rPr>
        <w:t>(назив банке, адреса филијале издаваоца или огранка)</w:t>
      </w:r>
    </w:p>
    <w:p w:rsidR="00983B51" w:rsidRPr="00276702" w:rsidRDefault="00983B51" w:rsidP="00983B51">
      <w:pPr>
        <w:rPr>
          <w:rFonts w:cs="Arial"/>
          <w:bCs/>
          <w:lang w:val="sr-Cyrl-RS" w:eastAsia="hr-HR"/>
        </w:rPr>
      </w:pPr>
      <w:r w:rsidRPr="00276702">
        <w:rPr>
          <w:rFonts w:cs="Arial"/>
          <w:bCs/>
          <w:spacing w:val="9"/>
          <w:lang w:val="sr-Cyrl-RS" w:eastAsia="hr-HR"/>
        </w:rPr>
        <w:t xml:space="preserve">за: </w:t>
      </w:r>
      <w:r w:rsidRPr="00276702">
        <w:rPr>
          <w:rFonts w:cs="Arial"/>
          <w:bCs/>
          <w:lang w:val="sr-Cyrl-RS" w:eastAsia="hr-HR"/>
        </w:rPr>
        <w:t>Јавно предузеће  "Електропривреда Србије"Београд</w:t>
      </w:r>
    </w:p>
    <w:p w:rsidR="00983B51" w:rsidRPr="00276702" w:rsidRDefault="00983B51" w:rsidP="00983B51">
      <w:pPr>
        <w:rPr>
          <w:rFonts w:cs="Arial"/>
          <w:bCs/>
          <w:lang w:val="sr-Cyrl-CS" w:eastAsia="hr-HR"/>
        </w:rPr>
      </w:pPr>
      <w:r w:rsidRPr="00276702">
        <w:rPr>
          <w:rFonts w:cs="Arial"/>
          <w:bCs/>
          <w:lang w:val="sr-Cyrl-CS" w:eastAsia="hr-HR"/>
        </w:rPr>
        <w:t>Царице Милице 2</w:t>
      </w:r>
    </w:p>
    <w:p w:rsidR="00983B51" w:rsidRPr="00276702" w:rsidRDefault="00983B51" w:rsidP="00983B51">
      <w:pPr>
        <w:shd w:val="clear" w:color="auto" w:fill="FFFFFF"/>
        <w:rPr>
          <w:rFonts w:cs="Arial"/>
          <w:bCs/>
          <w:lang w:val="sr-Cyrl-CS" w:eastAsia="hr-HR"/>
        </w:rPr>
      </w:pPr>
      <w:r w:rsidRPr="00276702">
        <w:rPr>
          <w:rFonts w:cs="Arial"/>
          <w:bCs/>
          <w:lang w:val="sr-Cyrl-CS" w:eastAsia="hr-HR"/>
        </w:rPr>
        <w:t xml:space="preserve">Огранак ТЕНТ Београд – Обреновац </w:t>
      </w:r>
    </w:p>
    <w:p w:rsidR="00983B51" w:rsidRPr="00276702" w:rsidRDefault="00983B51" w:rsidP="00983B51">
      <w:pPr>
        <w:shd w:val="clear" w:color="auto" w:fill="FFFFFF"/>
        <w:rPr>
          <w:rFonts w:cs="Arial"/>
          <w:b/>
          <w:lang w:val="sr-Cyrl-RS" w:eastAsia="hr-HR"/>
        </w:rPr>
      </w:pPr>
      <w:r w:rsidRPr="00276702">
        <w:rPr>
          <w:rFonts w:cs="Arial"/>
          <w:bCs/>
          <w:lang w:val="sr-Cyrl-CS" w:eastAsia="hr-HR"/>
        </w:rPr>
        <w:t>Богољуба Урошевића Црног 44, 11500 Обреновац</w:t>
      </w:r>
      <w:r w:rsidRPr="00276702">
        <w:rPr>
          <w:rFonts w:cs="Arial"/>
          <w:b/>
          <w:lang w:val="sr-Cyrl-RS" w:eastAsia="hr-HR"/>
        </w:rPr>
        <w:t xml:space="preserve"> </w:t>
      </w:r>
    </w:p>
    <w:p w:rsidR="00983B51" w:rsidRPr="00276702" w:rsidRDefault="00983B51" w:rsidP="00983B51">
      <w:pPr>
        <w:shd w:val="clear" w:color="auto" w:fill="FFFFFF"/>
        <w:rPr>
          <w:rFonts w:cs="Arial"/>
          <w:b/>
          <w:lang w:val="sr-Cyrl-RS" w:eastAsia="hr-HR"/>
        </w:rPr>
      </w:pPr>
    </w:p>
    <w:p w:rsidR="00983B51" w:rsidRPr="00276702" w:rsidRDefault="00983B51" w:rsidP="00983B51">
      <w:pPr>
        <w:shd w:val="clear" w:color="auto" w:fill="FFFFFF"/>
        <w:rPr>
          <w:rFonts w:cs="Arial"/>
          <w:b/>
          <w:spacing w:val="-2"/>
          <w:lang w:val="sr-Cyrl-RS" w:eastAsia="hr-HR"/>
        </w:rPr>
      </w:pPr>
      <w:r w:rsidRPr="00276702">
        <w:rPr>
          <w:rFonts w:cs="Arial"/>
          <w:b/>
          <w:lang w:val="sr-Cyrl-RS" w:eastAsia="hr-HR"/>
        </w:rPr>
        <w:t xml:space="preserve">ГАРАНЦИЈА ЗА ДОБРО ИЗВРШЕЊЕ ПОСЛА </w:t>
      </w:r>
      <w:r w:rsidRPr="00276702">
        <w:rPr>
          <w:rFonts w:cs="Arial"/>
          <w:b/>
          <w:bCs/>
          <w:lang w:val="sr-Cyrl-RS" w:eastAsia="hr-HR"/>
        </w:rPr>
        <w:t>БР</w:t>
      </w:r>
      <w:r w:rsidRPr="00276702">
        <w:rPr>
          <w:rFonts w:cs="Arial"/>
          <w:b/>
          <w:spacing w:val="-2"/>
          <w:lang w:val="sr-Latn-CS" w:eastAsia="hr-HR"/>
        </w:rPr>
        <w:t>.................</w:t>
      </w:r>
    </w:p>
    <w:p w:rsidR="00983B51" w:rsidRPr="00276702" w:rsidRDefault="00983B51" w:rsidP="00983B51">
      <w:pPr>
        <w:rPr>
          <w:rFonts w:cs="Arial"/>
          <w:iCs/>
          <w:lang w:val="sr-Cyrl-RS" w:eastAsia="hr-HR"/>
        </w:rPr>
      </w:pPr>
      <w:r w:rsidRPr="00276702">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83B51" w:rsidRPr="00276702" w:rsidRDefault="00983B51" w:rsidP="00983B51">
      <w:pPr>
        <w:rPr>
          <w:rFonts w:cs="Arial"/>
          <w:iCs/>
          <w:lang w:val="sr-Cyrl-RS" w:eastAsia="hr-HR"/>
        </w:rPr>
      </w:pPr>
      <w:r w:rsidRPr="00276702">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83B51" w:rsidRPr="00276702" w:rsidRDefault="00983B51" w:rsidP="00983B51">
      <w:pPr>
        <w:rPr>
          <w:rFonts w:cs="Arial"/>
          <w:iCs/>
          <w:lang w:val="sr-Cyrl-RS" w:eastAsia="hr-HR"/>
        </w:rPr>
      </w:pPr>
      <w:r w:rsidRPr="00276702">
        <w:rPr>
          <w:rFonts w:cs="Arial"/>
          <w:iCs/>
          <w:lang w:val="sr-Cyrl-RS" w:eastAsia="hr-HR"/>
        </w:rPr>
        <w:t>.................................................../износ у цифрама/</w:t>
      </w:r>
    </w:p>
    <w:p w:rsidR="00983B51" w:rsidRPr="00276702" w:rsidRDefault="00983B51" w:rsidP="00983B51">
      <w:pPr>
        <w:rPr>
          <w:rFonts w:cs="Arial"/>
          <w:iCs/>
          <w:lang w:val="sr-Cyrl-RS" w:eastAsia="hr-HR"/>
        </w:rPr>
      </w:pPr>
      <w:r w:rsidRPr="00276702">
        <w:rPr>
          <w:rFonts w:cs="Arial"/>
          <w:iCs/>
          <w:lang w:val="sr-Cyrl-RS" w:eastAsia="hr-HR"/>
        </w:rPr>
        <w:t>(словима: ............................................................)</w:t>
      </w:r>
    </w:p>
    <w:p w:rsidR="00983B51" w:rsidRPr="00276702" w:rsidRDefault="00983B51" w:rsidP="00983B51">
      <w:pPr>
        <w:rPr>
          <w:rFonts w:cs="Arial"/>
          <w:iCs/>
          <w:lang w:val="sr-Cyrl-RS" w:eastAsia="hr-HR"/>
        </w:rPr>
      </w:pPr>
      <w:r w:rsidRPr="00276702">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83B51" w:rsidRPr="00276702" w:rsidRDefault="00983B51" w:rsidP="00983B51">
      <w:pPr>
        <w:rPr>
          <w:rFonts w:cs="Arial"/>
          <w:iCs/>
          <w:lang w:val="sr-Cyrl-RS" w:eastAsia="hr-HR"/>
        </w:rPr>
      </w:pPr>
      <w:r w:rsidRPr="00276702">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276702" w:rsidRDefault="00983B51" w:rsidP="00983B51">
      <w:pPr>
        <w:rPr>
          <w:rFonts w:cs="Arial"/>
          <w:iCs/>
          <w:lang w:val="sr-Cyrl-RS" w:eastAsia="hr-HR"/>
        </w:rPr>
      </w:pPr>
      <w:r w:rsidRPr="00276702">
        <w:rPr>
          <w:rFonts w:cs="Arial"/>
          <w:iCs/>
          <w:lang w:val="sr-Cyrl-RS" w:eastAsia="hr-HR"/>
        </w:rPr>
        <w:t xml:space="preserve">Ваш захтев за плаћање ће такође бити прихваћен уколико нам буде поднет прописно шифрованом </w:t>
      </w:r>
      <w:r w:rsidRPr="00276702">
        <w:rPr>
          <w:rFonts w:cs="Arial"/>
          <w:iCs/>
          <w:lang w:val="sr-Latn-CS" w:eastAsia="hr-HR"/>
        </w:rPr>
        <w:t>SWIFT</w:t>
      </w:r>
      <w:r w:rsidRPr="00276702">
        <w:rPr>
          <w:rFonts w:cs="Arial"/>
          <w:iCs/>
          <w:lang w:val="sr-Cyrl-RS" w:eastAsia="hr-HR"/>
        </w:rPr>
        <w:t xml:space="preserve"> поруком посредством банке, која потвр</w:t>
      </w:r>
      <w:r w:rsidRPr="00276702">
        <w:rPr>
          <w:rFonts w:cs="Arial"/>
          <w:iCs/>
          <w:lang w:val="sr-Latn-CS" w:eastAsia="hr-HR"/>
        </w:rPr>
        <w:t>ђ</w:t>
      </w:r>
      <w:r w:rsidRPr="00276702">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83B51" w:rsidRPr="00276702" w:rsidRDefault="00983B51" w:rsidP="00983B51">
      <w:pPr>
        <w:rPr>
          <w:rFonts w:cs="Arial"/>
          <w:iCs/>
          <w:lang w:val="sr-Cyrl-RS" w:eastAsia="hr-HR"/>
        </w:rPr>
      </w:pPr>
      <w:r w:rsidRPr="00276702">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83B51" w:rsidRPr="00276702" w:rsidRDefault="00983B51" w:rsidP="00983B51">
      <w:pPr>
        <w:rPr>
          <w:rFonts w:cs="Arial"/>
          <w:iCs/>
          <w:lang w:val="sr-Cyrl-RS" w:eastAsia="hr-HR"/>
        </w:rPr>
      </w:pPr>
      <w:r w:rsidRPr="00276702">
        <w:rPr>
          <w:rFonts w:cs="Arial"/>
          <w:iCs/>
          <w:lang w:val="sr-Cyrl-RS" w:eastAsia="hr-HR"/>
        </w:rPr>
        <w:t>Ова Гаранција се издаје лично Вама и не може се преносити или асигнирати.</w:t>
      </w:r>
    </w:p>
    <w:p w:rsidR="00983B51" w:rsidRPr="00276702" w:rsidRDefault="00983B51" w:rsidP="00983B51">
      <w:pPr>
        <w:rPr>
          <w:rFonts w:cs="Arial"/>
          <w:iCs/>
          <w:lang w:val="sr-Cyrl-RS" w:eastAsia="hr-HR"/>
        </w:rPr>
      </w:pPr>
      <w:r w:rsidRPr="00276702">
        <w:rPr>
          <w:rFonts w:cs="Arial"/>
          <w:iCs/>
          <w:lang w:val="sr-Cyrl-RS" w:eastAsia="hr-HR"/>
        </w:rPr>
        <w:t>Ова Гаранција подлеже Једнообразним правилима за гаранције на позив, Публикација бр.758.МТК</w:t>
      </w:r>
    </w:p>
    <w:p w:rsidR="00D00F33" w:rsidRDefault="0075369B" w:rsidP="0075369B">
      <w:pPr>
        <w:jc w:val="right"/>
        <w:rPr>
          <w:rFonts w:cs="Arial"/>
          <w:lang w:val="sr-Cyrl-RS" w:eastAsia="hr-HR"/>
        </w:rPr>
      </w:pPr>
      <w:r w:rsidRPr="00276702">
        <w:rPr>
          <w:rFonts w:cs="Arial"/>
          <w:lang w:val="sr-Cyrl-RS" w:eastAsia="hr-HR"/>
        </w:rPr>
        <w:t>Потпис</w:t>
      </w:r>
    </w:p>
    <w:p w:rsidR="00D00F33" w:rsidRDefault="00D00F33">
      <w:pPr>
        <w:spacing w:before="0"/>
        <w:jc w:val="left"/>
        <w:rPr>
          <w:rFonts w:cs="Arial"/>
          <w:lang w:val="sr-Cyrl-RS" w:eastAsia="hr-HR"/>
        </w:rPr>
      </w:pPr>
      <w:r>
        <w:rPr>
          <w:rFonts w:cs="Arial"/>
          <w:lang w:val="sr-Cyrl-RS" w:eastAsia="hr-HR"/>
        </w:rPr>
        <w:br w:type="page"/>
      </w:r>
    </w:p>
    <w:p w:rsidR="00033CEB" w:rsidRDefault="00033CEB" w:rsidP="0075369B">
      <w:pPr>
        <w:jc w:val="right"/>
        <w:rPr>
          <w:rFonts w:cs="Arial"/>
          <w:lang w:val="sr-Latn-RS" w:eastAsia="hr-HR"/>
        </w:rPr>
      </w:pPr>
    </w:p>
    <w:p w:rsidR="00676629" w:rsidRPr="00C57885" w:rsidRDefault="00676629" w:rsidP="0075369B">
      <w:pPr>
        <w:jc w:val="right"/>
        <w:rPr>
          <w:rFonts w:cs="Arial"/>
          <w:b/>
          <w:lang w:val="sr-Latn-RS" w:eastAsia="hr-HR"/>
        </w:rPr>
      </w:pPr>
      <w:r w:rsidRPr="00C57885">
        <w:rPr>
          <w:rFonts w:cs="Arial"/>
          <w:b/>
          <w:lang w:val="sr-Latn-RS" w:eastAsia="hr-HR"/>
        </w:rPr>
        <w:t>ПРИЛОГ 5.</w:t>
      </w:r>
    </w:p>
    <w:p w:rsidR="006C50C3" w:rsidRPr="00276702" w:rsidRDefault="006C50C3" w:rsidP="006C50C3">
      <w:pPr>
        <w:jc w:val="center"/>
        <w:rPr>
          <w:rFonts w:cs="Arial"/>
          <w:b/>
          <w:spacing w:val="9"/>
          <w:lang w:val="sr-Cyrl-CS" w:eastAsia="hr-HR"/>
        </w:rPr>
      </w:pPr>
      <w:r w:rsidRPr="00276702">
        <w:rPr>
          <w:rFonts w:cs="Arial"/>
          <w:b/>
          <w:spacing w:val="-1"/>
          <w:lang w:val="sr-Cyrl-CS" w:eastAsia="hr-HR"/>
        </w:rPr>
        <w:t>ОБРАЗАЦ- ПРИМЕР</w:t>
      </w:r>
      <w:r w:rsidRPr="00276702">
        <w:rPr>
          <w:rFonts w:cs="Arial"/>
          <w:bCs/>
          <w:spacing w:val="-1"/>
          <w:lang w:val="sr-Cyrl-CS" w:eastAsia="hr-HR"/>
        </w:rPr>
        <w:t xml:space="preserve"> </w:t>
      </w:r>
      <w:r w:rsidRPr="00276702">
        <w:rPr>
          <w:rFonts w:cs="Arial"/>
          <w:b/>
          <w:spacing w:val="-1"/>
          <w:lang w:val="sr-Cyrl-CS" w:eastAsia="hr-HR"/>
        </w:rPr>
        <w:t>ГАРАНЦИЈЕ ЗА ОТКЛАЊАЊЕ ГРЕШАКА У ГАРАНТНОМ РОКУ</w:t>
      </w:r>
    </w:p>
    <w:p w:rsidR="006C50C3" w:rsidRPr="00276702" w:rsidRDefault="006C50C3" w:rsidP="006C50C3">
      <w:pPr>
        <w:shd w:val="clear" w:color="auto" w:fill="FFFFFF"/>
        <w:rPr>
          <w:rFonts w:cs="Arial"/>
          <w:bCs/>
          <w:lang w:val="sr-Cyrl-CS" w:eastAsia="hr-HR"/>
        </w:rPr>
      </w:pPr>
    </w:p>
    <w:p w:rsidR="006C50C3" w:rsidRPr="00276702" w:rsidRDefault="006C50C3" w:rsidP="006C50C3">
      <w:pPr>
        <w:shd w:val="clear" w:color="auto" w:fill="FFFFFF"/>
        <w:rPr>
          <w:rFonts w:cs="Arial"/>
          <w:b/>
          <w:bCs/>
          <w:i/>
          <w:u w:val="single"/>
          <w:lang w:val="sr-Cyrl-CS" w:eastAsia="hr-HR"/>
        </w:rPr>
      </w:pPr>
      <w:r w:rsidRPr="00276702">
        <w:rPr>
          <w:rFonts w:cs="Arial"/>
          <w:b/>
          <w:bCs/>
          <w:i/>
          <w:u w:val="single"/>
          <w:lang w:val="sr-Cyrl-CS" w:eastAsia="hr-HR"/>
        </w:rPr>
        <w:t>(назив банке, адреса филијале издаваоца или огранка)</w:t>
      </w:r>
    </w:p>
    <w:p w:rsidR="006C50C3" w:rsidRPr="00276702" w:rsidRDefault="006C50C3" w:rsidP="006C50C3">
      <w:pPr>
        <w:rPr>
          <w:rFonts w:cs="Arial"/>
          <w:bCs/>
          <w:lang w:val="sr-Cyrl-CS" w:eastAsia="hr-HR"/>
        </w:rPr>
      </w:pPr>
      <w:r w:rsidRPr="00276702">
        <w:rPr>
          <w:rFonts w:cs="Arial"/>
          <w:bCs/>
          <w:spacing w:val="9"/>
          <w:lang w:val="sr-Cyrl-CS" w:eastAsia="hr-HR"/>
        </w:rPr>
        <w:t xml:space="preserve">за: </w:t>
      </w:r>
      <w:r w:rsidRPr="00276702">
        <w:rPr>
          <w:rFonts w:cs="Arial"/>
          <w:bCs/>
          <w:lang w:val="sr-Cyrl-CS" w:eastAsia="hr-HR"/>
        </w:rPr>
        <w:t xml:space="preserve">Јавно предузеће  "Електропривреда Србије"Београд </w:t>
      </w:r>
    </w:p>
    <w:p w:rsidR="006C50C3" w:rsidRPr="00276702" w:rsidRDefault="006C50C3" w:rsidP="006C50C3">
      <w:pPr>
        <w:rPr>
          <w:rFonts w:cs="Arial"/>
          <w:bCs/>
          <w:lang w:val="sr-Cyrl-CS" w:eastAsia="hr-HR"/>
        </w:rPr>
      </w:pPr>
      <w:r w:rsidRPr="00276702">
        <w:rPr>
          <w:rFonts w:cs="Arial"/>
          <w:bCs/>
          <w:lang w:val="sr-Cyrl-CS" w:eastAsia="hr-HR"/>
        </w:rPr>
        <w:t>Царице Милице 2</w:t>
      </w:r>
    </w:p>
    <w:p w:rsidR="006C50C3" w:rsidRPr="00276702" w:rsidRDefault="006C50C3" w:rsidP="006C50C3">
      <w:pPr>
        <w:shd w:val="clear" w:color="auto" w:fill="FFFFFF"/>
        <w:rPr>
          <w:rFonts w:cs="Arial"/>
          <w:bCs/>
          <w:lang w:val="sr-Cyrl-CS" w:eastAsia="hr-HR"/>
        </w:rPr>
      </w:pPr>
      <w:r w:rsidRPr="00276702">
        <w:rPr>
          <w:rFonts w:cs="Arial"/>
          <w:bCs/>
          <w:lang w:val="sr-Cyrl-CS" w:eastAsia="hr-HR"/>
        </w:rPr>
        <w:t xml:space="preserve">Огранак ТЕНТ Београд – Обреновац </w:t>
      </w:r>
    </w:p>
    <w:p w:rsidR="006C50C3" w:rsidRPr="00276702" w:rsidRDefault="006C50C3" w:rsidP="006C50C3">
      <w:pPr>
        <w:shd w:val="clear" w:color="auto" w:fill="FFFFFF"/>
        <w:rPr>
          <w:rFonts w:cs="Arial"/>
          <w:spacing w:val="9"/>
          <w:lang w:val="sr-Cyrl-CS" w:eastAsia="hr-HR"/>
        </w:rPr>
      </w:pPr>
      <w:r w:rsidRPr="00276702">
        <w:rPr>
          <w:rFonts w:cs="Arial"/>
          <w:bCs/>
          <w:lang w:val="sr-Cyrl-CS" w:eastAsia="hr-HR"/>
        </w:rPr>
        <w:t>Богољуба Урошевића Црног 44, 11500 Обреновац</w:t>
      </w:r>
    </w:p>
    <w:p w:rsidR="006C50C3" w:rsidRPr="00276702" w:rsidRDefault="006C50C3" w:rsidP="006C50C3">
      <w:pPr>
        <w:jc w:val="center"/>
        <w:rPr>
          <w:rFonts w:cs="Arial"/>
          <w:b/>
          <w:spacing w:val="9"/>
          <w:lang w:val="sr-Cyrl-CS" w:eastAsia="hr-HR"/>
        </w:rPr>
      </w:pPr>
      <w:r w:rsidRPr="00276702">
        <w:rPr>
          <w:rFonts w:cs="Arial"/>
          <w:b/>
          <w:lang w:val="sr-Cyrl-CS" w:eastAsia="hr-HR"/>
        </w:rPr>
        <w:t xml:space="preserve">ГАРАНЦИЈА ЗА </w:t>
      </w:r>
      <w:r w:rsidRPr="00276702">
        <w:rPr>
          <w:rFonts w:cs="Arial"/>
          <w:b/>
          <w:spacing w:val="-1"/>
          <w:lang w:val="sr-Cyrl-CS" w:eastAsia="hr-HR"/>
        </w:rPr>
        <w:t>ЗА ОТКЛАЊАЊЕ ГРЕШАКА У ГАРАНТНОМ РОКУ</w:t>
      </w:r>
    </w:p>
    <w:p w:rsidR="006C50C3" w:rsidRPr="00276702" w:rsidRDefault="006C50C3" w:rsidP="006C50C3">
      <w:pPr>
        <w:rPr>
          <w:rFonts w:cs="Arial"/>
          <w:iCs/>
          <w:lang w:val="sr-Cyrl-CS" w:eastAsia="hr-HR"/>
        </w:rPr>
      </w:pPr>
      <w:r w:rsidRPr="00276702">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C50C3" w:rsidRPr="00276702" w:rsidRDefault="006C50C3" w:rsidP="006C50C3">
      <w:pPr>
        <w:rPr>
          <w:rFonts w:cs="Arial"/>
          <w:iCs/>
          <w:lang w:val="sr-Cyrl-CS" w:eastAsia="hr-HR"/>
        </w:rPr>
      </w:pPr>
      <w:r w:rsidRPr="00276702">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C50C3" w:rsidRPr="00276702" w:rsidRDefault="006C50C3" w:rsidP="006C50C3">
      <w:pPr>
        <w:rPr>
          <w:rFonts w:cs="Arial"/>
          <w:iCs/>
          <w:lang w:val="sr-Cyrl-CS" w:eastAsia="hr-HR"/>
        </w:rPr>
      </w:pPr>
      <w:r w:rsidRPr="00276702">
        <w:rPr>
          <w:rFonts w:cs="Arial"/>
          <w:iCs/>
          <w:lang w:val="sr-Cyrl-CS" w:eastAsia="hr-HR"/>
        </w:rPr>
        <w:t>.................................................../износ у цифрама/</w:t>
      </w:r>
    </w:p>
    <w:p w:rsidR="006C50C3" w:rsidRPr="00276702" w:rsidRDefault="006C50C3" w:rsidP="006C50C3">
      <w:pPr>
        <w:rPr>
          <w:rFonts w:cs="Arial"/>
          <w:iCs/>
          <w:lang w:val="sr-Cyrl-CS" w:eastAsia="hr-HR"/>
        </w:rPr>
      </w:pPr>
      <w:r w:rsidRPr="00276702">
        <w:rPr>
          <w:rFonts w:cs="Arial"/>
          <w:iCs/>
          <w:lang w:val="sr-Cyrl-CS" w:eastAsia="hr-HR"/>
        </w:rPr>
        <w:t>(словима: ............................................................)</w:t>
      </w:r>
    </w:p>
    <w:p w:rsidR="006C50C3" w:rsidRPr="00276702" w:rsidRDefault="006C50C3" w:rsidP="006C50C3">
      <w:pPr>
        <w:rPr>
          <w:rFonts w:cs="Arial"/>
          <w:iCs/>
          <w:lang w:val="sr-Cyrl-CS" w:eastAsia="hr-HR"/>
        </w:rPr>
      </w:pPr>
      <w:r w:rsidRPr="00276702">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C50C3" w:rsidRPr="00276702" w:rsidRDefault="006C50C3" w:rsidP="006C50C3">
      <w:pPr>
        <w:rPr>
          <w:rFonts w:cs="Arial"/>
          <w:iCs/>
          <w:lang w:val="sr-Cyrl-CS" w:eastAsia="hr-HR"/>
        </w:rPr>
      </w:pPr>
      <w:r w:rsidRPr="00276702">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C50C3" w:rsidRPr="00276702" w:rsidRDefault="006C50C3" w:rsidP="006C50C3">
      <w:pPr>
        <w:rPr>
          <w:rFonts w:cs="Arial"/>
          <w:iCs/>
          <w:lang w:val="sr-Cyrl-CS" w:eastAsia="hr-HR"/>
        </w:rPr>
      </w:pPr>
      <w:r w:rsidRPr="00276702">
        <w:rPr>
          <w:rFonts w:cs="Arial"/>
          <w:iCs/>
          <w:lang w:val="sr-Cyrl-CS" w:eastAsia="hr-HR"/>
        </w:rPr>
        <w:t xml:space="preserve">Ваш захтев за плаћање ће такође бити прихваћен уколико нам буде поднет прописно шифрованом </w:t>
      </w:r>
      <w:r w:rsidRPr="00276702">
        <w:rPr>
          <w:rFonts w:cs="Arial"/>
          <w:iCs/>
          <w:lang w:val="sr-Latn-CS" w:eastAsia="hr-HR"/>
        </w:rPr>
        <w:t>SWIFT</w:t>
      </w:r>
      <w:r w:rsidRPr="00276702">
        <w:rPr>
          <w:rFonts w:cs="Arial"/>
          <w:iCs/>
          <w:lang w:val="sr-Cyrl-CS" w:eastAsia="hr-HR"/>
        </w:rPr>
        <w:t xml:space="preserve"> поруком посредством банке, која потвр</w:t>
      </w:r>
      <w:r w:rsidRPr="00276702">
        <w:rPr>
          <w:rFonts w:cs="Arial"/>
          <w:iCs/>
          <w:lang w:val="sr-Latn-CS" w:eastAsia="hr-HR"/>
        </w:rPr>
        <w:t>ђ</w:t>
      </w:r>
      <w:r w:rsidRPr="00276702">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C50C3" w:rsidRPr="00276702" w:rsidRDefault="006C50C3" w:rsidP="006C50C3">
      <w:pPr>
        <w:rPr>
          <w:rFonts w:cs="Arial"/>
          <w:iCs/>
          <w:lang w:val="sr-Cyrl-CS" w:eastAsia="hr-HR"/>
        </w:rPr>
      </w:pPr>
      <w:r w:rsidRPr="00276702">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C50C3" w:rsidRPr="00676629" w:rsidRDefault="006C50C3" w:rsidP="006C50C3">
      <w:pPr>
        <w:rPr>
          <w:rFonts w:cs="Arial"/>
          <w:iCs/>
          <w:lang w:val="sr-Latn-RS" w:eastAsia="hr-HR"/>
        </w:rPr>
      </w:pPr>
      <w:r w:rsidRPr="00276702">
        <w:rPr>
          <w:rFonts w:cs="Arial"/>
          <w:iCs/>
          <w:lang w:val="sr-Cyrl-CS" w:eastAsia="hr-HR"/>
        </w:rPr>
        <w:t>Ова Гаранција се издаје лично Вама и не може се преносити или асигнирати.</w:t>
      </w:r>
    </w:p>
    <w:p w:rsidR="006C50C3" w:rsidRPr="00276702" w:rsidRDefault="006C50C3" w:rsidP="006C50C3">
      <w:pPr>
        <w:rPr>
          <w:rFonts w:cs="Arial"/>
          <w:iCs/>
          <w:lang w:val="sr-Cyrl-CS" w:eastAsia="hr-HR"/>
        </w:rPr>
      </w:pPr>
      <w:r w:rsidRPr="00276702">
        <w:rPr>
          <w:rFonts w:cs="Arial"/>
          <w:iCs/>
          <w:lang w:val="sr-Cyrl-CS" w:eastAsia="hr-HR"/>
        </w:rPr>
        <w:t>Ова Гаранција подлеже Једнообразним правилима за гаранције на позив, Публикација бр.758.</w:t>
      </w:r>
    </w:p>
    <w:p w:rsidR="006C50C3" w:rsidRPr="00276702" w:rsidRDefault="006C50C3" w:rsidP="006C50C3">
      <w:pPr>
        <w:rPr>
          <w:rFonts w:cs="Arial"/>
          <w:sz w:val="24"/>
          <w:szCs w:val="24"/>
          <w:lang w:val="sr-Cyrl-RS" w:eastAsia="hr-HR"/>
        </w:rPr>
      </w:pPr>
    </w:p>
    <w:p w:rsidR="006C50C3" w:rsidRPr="00276702" w:rsidRDefault="006C50C3" w:rsidP="006C50C3">
      <w:pPr>
        <w:spacing w:before="0"/>
        <w:ind w:left="720"/>
        <w:contextualSpacing/>
        <w:rPr>
          <w:rFonts w:eastAsia="Calibri" w:cs="Arial"/>
        </w:rPr>
      </w:pPr>
      <w:r w:rsidRPr="00276702">
        <w:rPr>
          <w:rFonts w:cs="Arial"/>
          <w:iCs/>
          <w:lang w:val="sr-Cyrl-CS" w:eastAsia="hr-HR"/>
        </w:rPr>
        <w:t xml:space="preserve">                                                                                               Потпис</w:t>
      </w:r>
    </w:p>
    <w:p w:rsidR="006C50C3" w:rsidRPr="00276702" w:rsidRDefault="006C50C3" w:rsidP="006C50C3">
      <w:pPr>
        <w:spacing w:before="0"/>
        <w:ind w:left="720"/>
        <w:contextualSpacing/>
        <w:rPr>
          <w:rFonts w:eastAsia="Calibri" w:cs="Arial"/>
        </w:rPr>
      </w:pPr>
    </w:p>
    <w:p w:rsidR="006C50C3" w:rsidRPr="00276702" w:rsidRDefault="006C50C3" w:rsidP="0075369B">
      <w:pPr>
        <w:jc w:val="right"/>
        <w:rPr>
          <w:rFonts w:cs="Arial"/>
          <w:lang w:val="sr-Cyrl-RS" w:eastAsia="hr-HR"/>
        </w:rPr>
      </w:pPr>
    </w:p>
    <w:p w:rsidR="007D5E9E" w:rsidRDefault="007D5E9E">
      <w:pPr>
        <w:spacing w:before="0"/>
        <w:jc w:val="left"/>
        <w:rPr>
          <w:rFonts w:cs="Arial"/>
          <w:lang w:val="sr-Cyrl-RS"/>
        </w:rPr>
      </w:pPr>
      <w:r>
        <w:rPr>
          <w:rFonts w:cs="Arial"/>
          <w:lang w:val="sr-Cyrl-RS"/>
        </w:rPr>
        <w:br w:type="page"/>
      </w:r>
    </w:p>
    <w:p w:rsidR="00F9189E" w:rsidRPr="00276702" w:rsidRDefault="00F9189E" w:rsidP="008421F0">
      <w:pPr>
        <w:spacing w:before="0"/>
        <w:rPr>
          <w:rFonts w:cs="Arial"/>
          <w:lang w:val="sr-Cyrl-RS"/>
        </w:rPr>
      </w:pPr>
    </w:p>
    <w:p w:rsidR="00B740FF" w:rsidRPr="00676629" w:rsidRDefault="00B740FF" w:rsidP="00B740FF">
      <w:pPr>
        <w:jc w:val="center"/>
        <w:rPr>
          <w:rFonts w:cs="Arial"/>
          <w:b/>
          <w:lang w:val="sr-Latn-RS"/>
        </w:rPr>
      </w:pPr>
      <w:r w:rsidRPr="00276702">
        <w:rPr>
          <w:rFonts w:cs="Arial"/>
          <w:b/>
          <w:lang w:val="sr-Cyrl-CS"/>
        </w:rPr>
        <w:t>ПРИЛОГ бр</w:t>
      </w:r>
      <w:r w:rsidR="008421F0" w:rsidRPr="00276702">
        <w:rPr>
          <w:rFonts w:cs="Arial"/>
          <w:b/>
        </w:rPr>
        <w:t>:</w:t>
      </w:r>
      <w:r w:rsidR="008421F0" w:rsidRPr="00276702">
        <w:rPr>
          <w:rFonts w:cs="Arial"/>
          <w:b/>
          <w:lang w:val="sr-Cyrl-RS"/>
        </w:rPr>
        <w:t xml:space="preserve"> </w:t>
      </w:r>
      <w:r w:rsidR="00676629">
        <w:rPr>
          <w:rFonts w:cs="Arial"/>
          <w:b/>
          <w:lang w:val="sr-Latn-RS"/>
        </w:rPr>
        <w:t>6</w:t>
      </w:r>
    </w:p>
    <w:p w:rsidR="00B740FF" w:rsidRPr="00276702" w:rsidRDefault="00B740FF" w:rsidP="00B740FF">
      <w:pPr>
        <w:jc w:val="center"/>
        <w:rPr>
          <w:rFonts w:cs="Arial"/>
          <w:lang w:val="ru-RU"/>
        </w:rPr>
      </w:pPr>
      <w:r w:rsidRPr="00276702">
        <w:rPr>
          <w:rFonts w:cs="Arial"/>
          <w:b/>
          <w:lang w:val="sr-Cyrl-CS"/>
        </w:rPr>
        <w:t>ЗАПИСНИК О ИЗВРШЕНОЈ ИСПОРУЦИ ДОБАРА</w:t>
      </w:r>
      <w:r w:rsidR="00036C14" w:rsidRPr="00276702">
        <w:rPr>
          <w:rFonts w:cs="Arial"/>
          <w:b/>
          <w:lang w:val="sr-Cyrl-CS"/>
        </w:rPr>
        <w:t xml:space="preserve"> </w:t>
      </w:r>
      <w:r w:rsidRPr="00276702">
        <w:rPr>
          <w:rFonts w:cs="Arial"/>
          <w:b/>
          <w:lang w:val="sr-Cyrl-CS"/>
        </w:rPr>
        <w:t xml:space="preserve"> </w:t>
      </w:r>
    </w:p>
    <w:p w:rsidR="00B740FF" w:rsidRPr="00276702" w:rsidRDefault="00B740FF" w:rsidP="00B740FF">
      <w:pPr>
        <w:rPr>
          <w:rFonts w:cs="Arial"/>
          <w:lang w:val="ru-RU"/>
        </w:rPr>
      </w:pPr>
    </w:p>
    <w:p w:rsidR="00B740FF" w:rsidRPr="00676629" w:rsidRDefault="00B740FF" w:rsidP="00676629">
      <w:pPr>
        <w:rPr>
          <w:rFonts w:cs="Arial"/>
          <w:lang w:val="sr-Latn-RS"/>
        </w:rPr>
      </w:pPr>
      <w:r w:rsidRPr="00276702">
        <w:rPr>
          <w:rFonts w:cs="Arial"/>
          <w:lang w:val="ru-RU"/>
        </w:rPr>
        <w:t>Датум___________</w:t>
      </w:r>
    </w:p>
    <w:p w:rsidR="00B740FF" w:rsidRPr="00276702" w:rsidRDefault="00B740FF" w:rsidP="00B740FF">
      <w:pPr>
        <w:rPr>
          <w:rFonts w:cs="Arial"/>
          <w:lang w:val="ru-RU"/>
        </w:rPr>
      </w:pPr>
      <w:r w:rsidRPr="00276702">
        <w:rPr>
          <w:rFonts w:cs="Arial"/>
          <w:lang w:val="ru-RU"/>
        </w:rPr>
        <w:tab/>
      </w:r>
      <w:r w:rsidRPr="00276702">
        <w:rPr>
          <w:rFonts w:cs="Arial"/>
        </w:rPr>
        <w:t>ПРОДАВАЦ:</w:t>
      </w:r>
      <w:r w:rsidRPr="00276702">
        <w:rPr>
          <w:rFonts w:cs="Arial"/>
          <w:lang w:val="ru-RU"/>
        </w:rPr>
        <w:tab/>
      </w:r>
      <w:r w:rsidRPr="00276702">
        <w:rPr>
          <w:rFonts w:cs="Arial"/>
          <w:lang w:val="ru-RU"/>
        </w:rPr>
        <w:tab/>
      </w:r>
      <w:r w:rsidRPr="00276702">
        <w:rPr>
          <w:rFonts w:cs="Arial"/>
          <w:lang w:val="ru-RU"/>
        </w:rPr>
        <w:tab/>
      </w:r>
      <w:r w:rsidRPr="00276702">
        <w:rPr>
          <w:rFonts w:cs="Arial"/>
          <w:lang w:val="ru-RU"/>
        </w:rPr>
        <w:tab/>
      </w:r>
      <w:r w:rsidR="0041695B" w:rsidRPr="00276702">
        <w:rPr>
          <w:rFonts w:cs="Arial"/>
          <w:lang w:val="ru-RU"/>
        </w:rPr>
        <w:t xml:space="preserve">                            </w:t>
      </w:r>
      <w:r w:rsidRPr="00276702">
        <w:rPr>
          <w:rFonts w:cs="Arial"/>
          <w:lang w:val="ru-RU"/>
        </w:rPr>
        <w:t>КУПАЦ:</w:t>
      </w:r>
    </w:p>
    <w:p w:rsidR="00B740FF" w:rsidRPr="00276702" w:rsidRDefault="00771564" w:rsidP="00B740FF">
      <w:pPr>
        <w:rPr>
          <w:rFonts w:cs="Arial"/>
          <w:lang w:val="ru-RU"/>
        </w:rPr>
      </w:pPr>
      <w:r w:rsidRPr="00276702">
        <w:rPr>
          <w:rFonts w:cs="Arial"/>
          <w:lang w:val="ru-RU"/>
        </w:rPr>
        <w:t xml:space="preserve">__________________________ </w:t>
      </w:r>
      <w:r w:rsidR="0041695B" w:rsidRPr="00276702">
        <w:rPr>
          <w:rFonts w:cs="Arial"/>
          <w:lang w:val="ru-RU"/>
        </w:rPr>
        <w:t xml:space="preserve">                </w:t>
      </w:r>
      <w:r w:rsidRPr="00276702">
        <w:rPr>
          <w:rFonts w:cs="Arial"/>
          <w:lang w:val="ru-RU"/>
        </w:rPr>
        <w:t xml:space="preserve">  </w:t>
      </w:r>
      <w:r w:rsidR="0041695B" w:rsidRPr="00276702">
        <w:rPr>
          <w:rFonts w:cs="Arial"/>
          <w:lang w:val="ru-RU"/>
        </w:rPr>
        <w:t xml:space="preserve">             </w:t>
      </w:r>
      <w:r w:rsidRPr="00276702">
        <w:rPr>
          <w:rFonts w:cs="Arial"/>
          <w:lang w:val="ru-RU"/>
        </w:rPr>
        <w:t>_________________________</w:t>
      </w:r>
    </w:p>
    <w:p w:rsidR="00B740FF" w:rsidRPr="00276702" w:rsidRDefault="00B740FF" w:rsidP="00B740FF">
      <w:pPr>
        <w:rPr>
          <w:rFonts w:cs="Arial"/>
        </w:rPr>
      </w:pPr>
      <w:r w:rsidRPr="00276702">
        <w:rPr>
          <w:rFonts w:cs="Arial"/>
          <w:lang w:val="ru-RU"/>
        </w:rPr>
        <w:t xml:space="preserve">(Назив правног  лица)    </w:t>
      </w:r>
      <w:r w:rsidRPr="00276702">
        <w:rPr>
          <w:rFonts w:cs="Arial"/>
          <w:lang w:val="ru-RU"/>
        </w:rPr>
        <w:tab/>
      </w:r>
      <w:r w:rsidR="0041695B" w:rsidRPr="00276702">
        <w:rPr>
          <w:rFonts w:cs="Arial"/>
          <w:lang w:val="ru-RU"/>
        </w:rPr>
        <w:t xml:space="preserve">                             </w:t>
      </w:r>
      <w:r w:rsidRPr="00276702">
        <w:rPr>
          <w:rFonts w:cs="Arial"/>
          <w:lang w:val="ru-RU"/>
        </w:rPr>
        <w:t xml:space="preserve">(Назив организационог дела </w:t>
      </w:r>
      <w:r w:rsidRPr="00276702">
        <w:rPr>
          <w:rFonts w:cs="Arial"/>
        </w:rPr>
        <w:t>ЈП ЕПС)</w:t>
      </w:r>
    </w:p>
    <w:p w:rsidR="00B740FF" w:rsidRPr="00276702" w:rsidRDefault="00B740FF" w:rsidP="00B740FF">
      <w:pPr>
        <w:rPr>
          <w:rFonts w:cs="Arial"/>
          <w:lang w:val="ru-RU"/>
        </w:rPr>
      </w:pPr>
      <w:r w:rsidRPr="00276702">
        <w:rPr>
          <w:rFonts w:cs="Arial"/>
          <w:lang w:val="ru-RU"/>
        </w:rPr>
        <w:t xml:space="preserve">___________________________          </w:t>
      </w:r>
      <w:r w:rsidRPr="00276702">
        <w:rPr>
          <w:rFonts w:cs="Arial"/>
          <w:lang w:val="ru-RU"/>
        </w:rPr>
        <w:tab/>
      </w:r>
      <w:r w:rsidRPr="00276702">
        <w:rPr>
          <w:rFonts w:cs="Arial"/>
          <w:lang w:val="ru-RU"/>
        </w:rPr>
        <w:tab/>
        <w:t>_____________________________</w:t>
      </w:r>
    </w:p>
    <w:p w:rsidR="00B740FF" w:rsidRPr="00676629" w:rsidRDefault="00B740FF" w:rsidP="00B740FF">
      <w:pPr>
        <w:rPr>
          <w:rFonts w:cs="Arial"/>
          <w:lang w:val="sr-Latn-RS"/>
        </w:rPr>
      </w:pPr>
      <w:r w:rsidRPr="00276702">
        <w:rPr>
          <w:rFonts w:cs="Arial"/>
          <w:lang w:val="ru-RU"/>
        </w:rPr>
        <w:t xml:space="preserve"> (Адреса правног  лица) </w:t>
      </w:r>
      <w:r w:rsidRPr="00276702">
        <w:rPr>
          <w:rFonts w:cs="Arial"/>
          <w:lang w:val="ru-RU"/>
        </w:rPr>
        <w:tab/>
      </w:r>
      <w:r w:rsidRPr="00276702">
        <w:rPr>
          <w:rFonts w:cs="Arial"/>
          <w:lang w:val="ru-RU"/>
        </w:rPr>
        <w:tab/>
      </w:r>
      <w:r w:rsidR="0041695B" w:rsidRPr="00276702">
        <w:rPr>
          <w:rFonts w:cs="Arial"/>
          <w:lang w:val="ru-RU"/>
        </w:rPr>
        <w:t xml:space="preserve">                 </w:t>
      </w:r>
      <w:r w:rsidRPr="00276702">
        <w:rPr>
          <w:rFonts w:cs="Arial"/>
          <w:lang w:val="ru-RU"/>
        </w:rPr>
        <w:t xml:space="preserve">(Адреса организационог дела </w:t>
      </w:r>
      <w:r w:rsidRPr="00276702">
        <w:rPr>
          <w:rFonts w:cs="Arial"/>
        </w:rPr>
        <w:t>ЈП ЕПС</w:t>
      </w:r>
      <w:r w:rsidRPr="00276702">
        <w:rPr>
          <w:rFonts w:cs="Arial"/>
          <w:lang w:val="ru-RU"/>
        </w:rPr>
        <w:t>)</w:t>
      </w:r>
    </w:p>
    <w:p w:rsidR="00B740FF" w:rsidRPr="00276702" w:rsidRDefault="00B740FF" w:rsidP="00B740FF">
      <w:pPr>
        <w:rPr>
          <w:rFonts w:cs="Arial"/>
        </w:rPr>
      </w:pPr>
      <w:r w:rsidRPr="00276702">
        <w:rPr>
          <w:rFonts w:cs="Arial"/>
          <w:lang w:val="ru-RU"/>
        </w:rPr>
        <w:t>Број Уговора/Датум:      __________________________________________</w:t>
      </w:r>
    </w:p>
    <w:p w:rsidR="00B740FF" w:rsidRPr="00276702" w:rsidRDefault="00B740FF" w:rsidP="00B740FF">
      <w:pPr>
        <w:rPr>
          <w:rFonts w:cs="Arial"/>
          <w:lang w:val="ru-RU"/>
        </w:rPr>
      </w:pPr>
      <w:r w:rsidRPr="00276702">
        <w:rPr>
          <w:rFonts w:cs="Arial"/>
          <w:lang w:val="ru-RU"/>
        </w:rPr>
        <w:t>Број налога за набавку(НЗН):  ________________________</w:t>
      </w:r>
    </w:p>
    <w:p w:rsidR="00B740FF" w:rsidRPr="00276702" w:rsidRDefault="00B740FF" w:rsidP="00B740FF">
      <w:pPr>
        <w:rPr>
          <w:rFonts w:cs="Arial"/>
          <w:lang w:val="ru-RU"/>
        </w:rPr>
      </w:pPr>
      <w:r w:rsidRPr="00276702">
        <w:rPr>
          <w:rFonts w:cs="Arial"/>
          <w:lang w:val="ru-RU"/>
        </w:rPr>
        <w:t xml:space="preserve">Место извршене услуге/ Место трошка </w:t>
      </w:r>
      <w:r w:rsidRPr="00276702">
        <w:rPr>
          <w:rFonts w:cs="Arial"/>
          <w:vertAlign w:val="superscript"/>
          <w:lang w:val="ru-RU"/>
        </w:rPr>
        <w:t>1</w:t>
      </w:r>
      <w:r w:rsidRPr="00276702">
        <w:rPr>
          <w:rFonts w:cs="Arial"/>
          <w:lang w:val="ru-RU"/>
        </w:rPr>
        <w:t>:  __________________________</w:t>
      </w:r>
    </w:p>
    <w:p w:rsidR="00B740FF" w:rsidRPr="00676629" w:rsidRDefault="00B740FF" w:rsidP="00676629">
      <w:pPr>
        <w:rPr>
          <w:rFonts w:cs="Arial"/>
          <w:lang w:val="sr-Latn-RS"/>
        </w:rPr>
      </w:pPr>
      <w:r w:rsidRPr="00276702">
        <w:rPr>
          <w:rFonts w:cs="Arial"/>
          <w:lang w:val="ru-RU"/>
        </w:rPr>
        <w:t>Објекат: ______________________________________________________</w:t>
      </w:r>
    </w:p>
    <w:p w:rsidR="00B740FF" w:rsidRPr="00276702" w:rsidRDefault="00B740FF" w:rsidP="00B740FF">
      <w:pPr>
        <w:ind w:left="426"/>
        <w:rPr>
          <w:rFonts w:cs="Arial"/>
          <w:lang w:val="ru-RU"/>
        </w:rPr>
      </w:pPr>
      <w:r w:rsidRPr="00276702">
        <w:rPr>
          <w:rFonts w:cs="Arial"/>
          <w:b/>
          <w:lang w:val="ru-RU"/>
        </w:rPr>
        <w:t>А</w:t>
      </w:r>
      <w:r w:rsidRPr="00276702">
        <w:rPr>
          <w:rFonts w:cs="Arial"/>
          <w:lang w:val="ru-RU"/>
        </w:rPr>
        <w:t xml:space="preserve">) ДЕТАЉНА СПЕЦИФИКАЦИЈА ДОБАРА </w:t>
      </w:r>
    </w:p>
    <w:p w:rsidR="00B740FF" w:rsidRPr="00276702" w:rsidRDefault="00B740FF" w:rsidP="00B740FF">
      <w:pPr>
        <w:rPr>
          <w:rFonts w:cs="Arial"/>
          <w:lang w:val="ru-RU"/>
        </w:rPr>
      </w:pPr>
      <w:r w:rsidRPr="00276702">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276702" w:rsidRPr="00276702" w:rsidTr="00B740FF">
        <w:tc>
          <w:tcPr>
            <w:tcW w:w="7966" w:type="dxa"/>
            <w:tcBorders>
              <w:top w:val="nil"/>
              <w:left w:val="nil"/>
              <w:bottom w:val="single" w:sz="4" w:space="0" w:color="auto"/>
              <w:right w:val="nil"/>
            </w:tcBorders>
            <w:vAlign w:val="center"/>
          </w:tcPr>
          <w:p w:rsidR="00036C14" w:rsidRPr="00276702" w:rsidRDefault="00B740FF" w:rsidP="00036C14">
            <w:pPr>
              <w:tabs>
                <w:tab w:val="left" w:pos="420"/>
              </w:tabs>
              <w:spacing w:line="256" w:lineRule="auto"/>
              <w:rPr>
                <w:rFonts w:cs="Arial"/>
                <w:lang w:val="sr-Cyrl-CS"/>
              </w:rPr>
            </w:pPr>
            <w:r w:rsidRPr="00276702">
              <w:rPr>
                <w:rFonts w:cs="Arial"/>
                <w:lang w:val="sr-Cyrl-CS"/>
              </w:rPr>
              <w:t xml:space="preserve">ПРИЛОГ: НАЛОГ ЗА НАБАВКУ (садржи предмет, рок, количину, јед.мере, јед.цену без ПДВ-а, укупну цену без </w:t>
            </w:r>
            <w:r w:rsidR="00036C14" w:rsidRPr="00276702">
              <w:rPr>
                <w:rFonts w:cs="Arial"/>
                <w:lang w:val="sr-Cyrl-CS"/>
              </w:rPr>
              <w:t xml:space="preserve">ПДВ-а, укупан износ без ПДВ-а) </w:t>
            </w:r>
          </w:p>
          <w:p w:rsidR="00B740FF" w:rsidRPr="00276702" w:rsidRDefault="00B740FF" w:rsidP="00036C14">
            <w:pPr>
              <w:tabs>
                <w:tab w:val="left" w:pos="420"/>
              </w:tabs>
              <w:spacing w:line="256" w:lineRule="auto"/>
              <w:rPr>
                <w:rFonts w:cs="Arial"/>
                <w:lang w:val="sr-Cyrl-CS"/>
              </w:rPr>
            </w:pPr>
            <w:r w:rsidRPr="00276702">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276702" w:rsidRDefault="00B740FF">
            <w:pPr>
              <w:spacing w:line="256" w:lineRule="auto"/>
              <w:rPr>
                <w:rFonts w:cs="Arial"/>
                <w:lang w:val="sr-Cyrl-CS"/>
              </w:rPr>
            </w:pPr>
          </w:p>
          <w:p w:rsidR="00B740FF" w:rsidRPr="00276702" w:rsidRDefault="00B740FF">
            <w:pPr>
              <w:spacing w:line="256" w:lineRule="auto"/>
              <w:rPr>
                <w:rFonts w:cs="Arial"/>
                <w:lang w:val="sr-Cyrl-CS"/>
              </w:rPr>
            </w:pPr>
          </w:p>
          <w:p w:rsidR="00B740FF" w:rsidRPr="00276702" w:rsidRDefault="00B740FF">
            <w:pPr>
              <w:spacing w:line="256" w:lineRule="auto"/>
              <w:rPr>
                <w:rFonts w:cs="Arial"/>
                <w:lang w:val="sr-Cyrl-CS"/>
              </w:rPr>
            </w:pPr>
          </w:p>
          <w:p w:rsidR="00B740FF" w:rsidRPr="00276702" w:rsidRDefault="00B740FF">
            <w:pPr>
              <w:spacing w:line="256" w:lineRule="auto"/>
              <w:rPr>
                <w:rFonts w:cs="Arial"/>
                <w:lang w:val="sr-Cyrl-CS"/>
              </w:rPr>
            </w:pPr>
            <w:r w:rsidRPr="00276702">
              <w:rPr>
                <w:rFonts w:cs="Arial"/>
                <w:lang w:val="sr-Cyrl-CS"/>
              </w:rPr>
              <w:t>□ ДА</w:t>
            </w:r>
          </w:p>
          <w:p w:rsidR="00B740FF" w:rsidRPr="00276702" w:rsidRDefault="00B740FF">
            <w:pPr>
              <w:spacing w:line="256" w:lineRule="auto"/>
              <w:rPr>
                <w:rFonts w:cs="Arial"/>
                <w:lang w:val="sr-Cyrl-CS"/>
              </w:rPr>
            </w:pPr>
            <w:r w:rsidRPr="00276702">
              <w:rPr>
                <w:rFonts w:cs="Arial"/>
                <w:lang w:val="sr-Cyrl-CS"/>
              </w:rPr>
              <w:t>□ НЕ</w:t>
            </w:r>
          </w:p>
        </w:tc>
      </w:tr>
      <w:tr w:rsidR="00B740FF" w:rsidRPr="00276702" w:rsidTr="00B740FF">
        <w:tc>
          <w:tcPr>
            <w:tcW w:w="7966" w:type="dxa"/>
            <w:tcBorders>
              <w:top w:val="single" w:sz="4" w:space="0" w:color="auto"/>
              <w:left w:val="nil"/>
              <w:bottom w:val="single" w:sz="4" w:space="0" w:color="auto"/>
              <w:right w:val="nil"/>
            </w:tcBorders>
            <w:vAlign w:val="center"/>
            <w:hideMark/>
          </w:tcPr>
          <w:p w:rsidR="00B740FF" w:rsidRPr="00276702" w:rsidRDefault="00B740FF">
            <w:pPr>
              <w:spacing w:line="256" w:lineRule="auto"/>
              <w:rPr>
                <w:rFonts w:cs="Arial"/>
                <w:lang w:val="sr-Cyrl-CS"/>
              </w:rPr>
            </w:pPr>
            <w:r w:rsidRPr="00276702">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276702" w:rsidRDefault="00B740FF">
            <w:pPr>
              <w:spacing w:line="256" w:lineRule="auto"/>
              <w:rPr>
                <w:rFonts w:cs="Arial"/>
                <w:lang w:val="sr-Cyrl-CS"/>
              </w:rPr>
            </w:pPr>
            <w:r w:rsidRPr="00276702">
              <w:rPr>
                <w:rFonts w:cs="Arial"/>
                <w:lang w:val="sr-Cyrl-CS"/>
              </w:rPr>
              <w:t>□ ДА</w:t>
            </w:r>
          </w:p>
          <w:p w:rsidR="00B740FF" w:rsidRPr="00276702" w:rsidRDefault="00B740FF">
            <w:pPr>
              <w:spacing w:line="256" w:lineRule="auto"/>
              <w:rPr>
                <w:rFonts w:cs="Arial"/>
                <w:lang w:val="sr-Cyrl-CS"/>
              </w:rPr>
            </w:pPr>
            <w:r w:rsidRPr="00276702">
              <w:rPr>
                <w:rFonts w:cs="Arial"/>
                <w:lang w:val="sr-Cyrl-CS"/>
              </w:rPr>
              <w:t>□ НЕ</w:t>
            </w:r>
          </w:p>
        </w:tc>
      </w:tr>
    </w:tbl>
    <w:p w:rsidR="00B740FF" w:rsidRPr="00276702" w:rsidRDefault="00B740FF" w:rsidP="00B740FF">
      <w:pPr>
        <w:rPr>
          <w:rFonts w:cs="Arial"/>
          <w:highlight w:val="yellow"/>
          <w:lang w:val="sr-Cyrl-CS"/>
        </w:rPr>
      </w:pPr>
    </w:p>
    <w:p w:rsidR="00B740FF" w:rsidRPr="00276702" w:rsidRDefault="00B740FF" w:rsidP="00B740FF">
      <w:pPr>
        <w:rPr>
          <w:rFonts w:cs="Arial"/>
          <w:lang w:val="sr-Cyrl-CS"/>
        </w:rPr>
      </w:pPr>
      <w:r w:rsidRPr="00276702">
        <w:rPr>
          <w:rFonts w:cs="Arial"/>
          <w:lang w:val="sr-Cyrl-CS"/>
        </w:rPr>
        <w:t>Укупан број позиција из спецификације:                            Број улаза:</w:t>
      </w:r>
    </w:p>
    <w:p w:rsidR="00B740FF" w:rsidRPr="00276702" w:rsidRDefault="00B740FF" w:rsidP="00B740FF">
      <w:pPr>
        <w:rPr>
          <w:rFonts w:cs="Arial"/>
          <w:lang w:val="sr-Cyrl-CS"/>
        </w:rPr>
      </w:pPr>
      <w:r w:rsidRPr="00276702">
        <w:rPr>
          <w:rFonts w:cs="Arial"/>
          <w:lang w:val="sr-Cyrl-CS"/>
        </w:rPr>
        <w:t>___________________________________________________________________</w:t>
      </w:r>
    </w:p>
    <w:p w:rsidR="00B740FF" w:rsidRPr="00276702" w:rsidRDefault="00B740FF" w:rsidP="00C12279">
      <w:pPr>
        <w:jc w:val="right"/>
        <w:rPr>
          <w:rFonts w:cs="Arial"/>
          <w:highlight w:val="yellow"/>
          <w:lang w:val="sr-Cyrl-CS"/>
        </w:rPr>
      </w:pPr>
    </w:p>
    <w:p w:rsidR="00B740FF" w:rsidRPr="00276702" w:rsidRDefault="00B740FF" w:rsidP="00B740FF">
      <w:pPr>
        <w:rPr>
          <w:rFonts w:cs="Arial"/>
          <w:lang w:val="sr-Cyrl-CS"/>
        </w:rPr>
      </w:pPr>
      <w:r w:rsidRPr="0027670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276702" w:rsidRDefault="00B740FF" w:rsidP="00B740FF">
      <w:pPr>
        <w:rPr>
          <w:rFonts w:cs="Arial"/>
          <w:lang w:val="ru-RU"/>
        </w:rPr>
      </w:pPr>
      <w:r w:rsidRPr="00276702">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276702">
        <w:rPr>
          <w:rFonts w:cs="Arial"/>
          <w:lang w:val="sr-Cyrl-CS"/>
        </w:rPr>
        <w:t>_____________________________________</w:t>
      </w:r>
    </w:p>
    <w:p w:rsidR="00B740FF" w:rsidRPr="00276702" w:rsidRDefault="00B740FF" w:rsidP="00B740FF">
      <w:pPr>
        <w:rPr>
          <w:rFonts w:cs="Arial"/>
          <w:lang w:val="ru-RU"/>
        </w:rPr>
      </w:pPr>
    </w:p>
    <w:p w:rsidR="00B740FF" w:rsidRPr="00276702" w:rsidRDefault="00B740FF" w:rsidP="00B740FF">
      <w:pPr>
        <w:rPr>
          <w:rFonts w:cs="Arial"/>
          <w:lang w:val="ru-RU"/>
        </w:rPr>
      </w:pPr>
      <w:r w:rsidRPr="00276702">
        <w:rPr>
          <w:rFonts w:cs="Arial"/>
          <w:lang w:val="ru-RU"/>
        </w:rPr>
        <w:t>Б) Да су добра испоручена</w:t>
      </w:r>
      <w:r w:rsidR="00036C14" w:rsidRPr="00276702">
        <w:rPr>
          <w:rFonts w:cs="Arial"/>
          <w:lang w:val="ru-RU"/>
        </w:rPr>
        <w:t xml:space="preserve"> </w:t>
      </w:r>
      <w:r w:rsidRPr="00276702">
        <w:rPr>
          <w:rFonts w:cs="Arial"/>
          <w:lang w:val="ru-RU"/>
        </w:rPr>
        <w:t>у обиму, квалитету, уговореном року и сагласно уговору потврђују:</w:t>
      </w:r>
    </w:p>
    <w:p w:rsidR="00B740FF" w:rsidRPr="00276702" w:rsidRDefault="00B740FF" w:rsidP="00B740FF">
      <w:pPr>
        <w:rPr>
          <w:rFonts w:cs="Arial"/>
          <w:lang w:val="ru-RU"/>
        </w:rPr>
      </w:pPr>
    </w:p>
    <w:p w:rsidR="00B740FF" w:rsidRPr="00276702" w:rsidRDefault="00B740FF" w:rsidP="00B740FF">
      <w:pPr>
        <w:rPr>
          <w:rFonts w:cs="Arial"/>
          <w:vertAlign w:val="superscript"/>
          <w:lang w:val="ru-RU"/>
        </w:rPr>
      </w:pPr>
      <w:r w:rsidRPr="00276702">
        <w:rPr>
          <w:rFonts w:cs="Arial"/>
          <w:lang w:val="ru-RU"/>
        </w:rPr>
        <w:t>ПРОДАВАЦ:</w:t>
      </w:r>
      <w:r w:rsidRPr="00276702">
        <w:rPr>
          <w:rFonts w:cs="Arial"/>
          <w:lang w:val="ru-RU"/>
        </w:rPr>
        <w:tab/>
      </w:r>
      <w:r w:rsidR="004C7B4A" w:rsidRPr="00276702">
        <w:rPr>
          <w:rFonts w:cs="Arial"/>
          <w:lang w:val="ru-RU"/>
        </w:rPr>
        <w:t xml:space="preserve">                                   </w:t>
      </w:r>
      <w:r w:rsidRPr="00276702">
        <w:rPr>
          <w:rFonts w:cs="Arial"/>
          <w:lang w:val="ru-RU"/>
        </w:rPr>
        <w:t>КУПАЦ:</w:t>
      </w:r>
      <w:r w:rsidR="004C7B4A" w:rsidRPr="00276702">
        <w:rPr>
          <w:rFonts w:cs="Arial"/>
          <w:lang w:val="ru-RU"/>
        </w:rPr>
        <w:t xml:space="preserve">                  </w:t>
      </w:r>
      <w:r w:rsidRPr="00276702">
        <w:rPr>
          <w:rFonts w:cs="Arial"/>
          <w:lang w:val="ru-RU"/>
        </w:rPr>
        <w:t>ОВЕРА НАДЗОРНОГ ОРГАНА</w:t>
      </w:r>
      <w:r w:rsidRPr="00276702">
        <w:rPr>
          <w:rFonts w:cs="Arial"/>
          <w:vertAlign w:val="superscript"/>
          <w:lang w:val="ru-RU"/>
        </w:rPr>
        <w:t xml:space="preserve"> 2</w:t>
      </w:r>
    </w:p>
    <w:p w:rsidR="00B740FF" w:rsidRPr="00276702" w:rsidRDefault="00B740FF" w:rsidP="00B740FF">
      <w:pPr>
        <w:rPr>
          <w:rFonts w:cs="Arial"/>
          <w:lang w:val="ru-RU"/>
        </w:rPr>
      </w:pPr>
    </w:p>
    <w:p w:rsidR="00B740FF" w:rsidRPr="00276702" w:rsidRDefault="00B740FF" w:rsidP="00B740FF">
      <w:pPr>
        <w:rPr>
          <w:rFonts w:cs="Arial"/>
        </w:rPr>
      </w:pPr>
      <w:r w:rsidRPr="00276702">
        <w:rPr>
          <w:rFonts w:cs="Arial"/>
          <w:lang w:val="ru-RU"/>
        </w:rPr>
        <w:t>____________________</w:t>
      </w:r>
      <w:r w:rsidRPr="00276702">
        <w:rPr>
          <w:rFonts w:cs="Arial"/>
          <w:lang w:val="ru-RU"/>
        </w:rPr>
        <w:tab/>
        <w:t xml:space="preserve">____________________   </w:t>
      </w:r>
      <w:r w:rsidR="004C7B4A" w:rsidRPr="00276702">
        <w:rPr>
          <w:rFonts w:cs="Arial"/>
          <w:lang w:val="ru-RU"/>
        </w:rPr>
        <w:t xml:space="preserve">   </w:t>
      </w:r>
      <w:r w:rsidRPr="00276702">
        <w:rPr>
          <w:rFonts w:cs="Arial"/>
          <w:lang w:val="ru-RU"/>
        </w:rPr>
        <w:t>_</w:t>
      </w:r>
      <w:r w:rsidRPr="00276702">
        <w:rPr>
          <w:rFonts w:cs="Arial"/>
        </w:rPr>
        <w:t>______________________</w:t>
      </w:r>
    </w:p>
    <w:p w:rsidR="004C7B4A" w:rsidRPr="00276702" w:rsidRDefault="00B740FF" w:rsidP="00B740FF">
      <w:pPr>
        <w:rPr>
          <w:rFonts w:cs="Arial"/>
          <w:lang w:val="ru-RU"/>
        </w:rPr>
      </w:pPr>
      <w:r w:rsidRPr="00276702">
        <w:rPr>
          <w:rFonts w:cs="Arial"/>
          <w:lang w:val="ru-RU"/>
        </w:rPr>
        <w:t xml:space="preserve">    (Име и презиме)</w:t>
      </w:r>
      <w:r w:rsidRPr="00276702">
        <w:rPr>
          <w:rFonts w:cs="Arial"/>
          <w:lang w:val="ru-RU"/>
        </w:rPr>
        <w:tab/>
      </w:r>
      <w:r w:rsidRPr="00276702">
        <w:rPr>
          <w:rFonts w:cs="Arial"/>
          <w:lang w:val="ru-RU"/>
        </w:rPr>
        <w:tab/>
      </w:r>
      <w:r w:rsidR="004C7B4A" w:rsidRPr="00276702">
        <w:rPr>
          <w:rFonts w:cs="Arial"/>
          <w:lang w:val="ru-RU"/>
        </w:rPr>
        <w:t xml:space="preserve">   (Име и презиме)                   </w:t>
      </w:r>
      <w:r w:rsidRPr="00276702">
        <w:rPr>
          <w:rFonts w:cs="Arial"/>
          <w:lang w:val="ru-RU"/>
        </w:rPr>
        <w:t>Руководилац пројекта/</w:t>
      </w:r>
    </w:p>
    <w:p w:rsidR="00B740FF" w:rsidRPr="00276702" w:rsidRDefault="004C7B4A" w:rsidP="00B740FF">
      <w:pPr>
        <w:rPr>
          <w:rFonts w:cs="Arial"/>
          <w:lang w:val="ru-RU"/>
        </w:rPr>
      </w:pPr>
      <w:r w:rsidRPr="00276702">
        <w:rPr>
          <w:rFonts w:cs="Arial"/>
          <w:lang w:val="ru-RU"/>
        </w:rPr>
        <w:t xml:space="preserve">                                                                                            </w:t>
      </w:r>
      <w:r w:rsidR="00B740FF" w:rsidRPr="00276702">
        <w:rPr>
          <w:rFonts w:cs="Arial"/>
          <w:lang w:val="ru-RU"/>
        </w:rPr>
        <w:t>Одговорно лице по Решењу</w:t>
      </w:r>
    </w:p>
    <w:p w:rsidR="00B740FF" w:rsidRPr="00276702" w:rsidRDefault="00B740FF" w:rsidP="00B740FF">
      <w:pPr>
        <w:rPr>
          <w:rFonts w:cs="Arial"/>
          <w:lang w:val="ru-RU"/>
        </w:rPr>
      </w:pPr>
    </w:p>
    <w:p w:rsidR="00B740FF" w:rsidRPr="00276702" w:rsidRDefault="00B740FF" w:rsidP="00B740FF">
      <w:pPr>
        <w:rPr>
          <w:rFonts w:cs="Arial"/>
          <w:lang w:val="ru-RU"/>
        </w:rPr>
      </w:pPr>
    </w:p>
    <w:p w:rsidR="00B740FF" w:rsidRPr="00276702" w:rsidRDefault="00B740FF" w:rsidP="00B740FF">
      <w:pPr>
        <w:rPr>
          <w:rFonts w:cs="Arial"/>
        </w:rPr>
      </w:pPr>
      <w:r w:rsidRPr="00276702">
        <w:rPr>
          <w:rFonts w:cs="Arial"/>
          <w:lang w:val="ru-RU"/>
        </w:rPr>
        <w:t>____________________</w:t>
      </w:r>
      <w:r w:rsidRPr="00276702">
        <w:rPr>
          <w:rFonts w:cs="Arial"/>
          <w:lang w:val="ru-RU"/>
        </w:rPr>
        <w:tab/>
        <w:t>_____________________</w:t>
      </w:r>
      <w:r w:rsidRPr="00276702">
        <w:rPr>
          <w:rFonts w:cs="Arial"/>
        </w:rPr>
        <w:t xml:space="preserve">    ______________________</w:t>
      </w:r>
    </w:p>
    <w:p w:rsidR="00B740FF" w:rsidRPr="00276702" w:rsidRDefault="00B740FF" w:rsidP="00B740FF">
      <w:pPr>
        <w:rPr>
          <w:rFonts w:cs="Arial"/>
          <w:lang w:val="ru-RU"/>
        </w:rPr>
      </w:pPr>
      <w:r w:rsidRPr="00276702">
        <w:rPr>
          <w:rFonts w:cs="Arial"/>
          <w:lang w:val="ru-RU"/>
        </w:rPr>
        <w:t xml:space="preserve">    (Потпис)</w:t>
      </w:r>
      <w:r w:rsidRPr="00276702">
        <w:rPr>
          <w:rFonts w:cs="Arial"/>
          <w:lang w:val="ru-RU"/>
        </w:rPr>
        <w:tab/>
      </w:r>
      <w:r w:rsidRPr="00276702">
        <w:rPr>
          <w:rFonts w:cs="Arial"/>
          <w:lang w:val="ru-RU"/>
        </w:rPr>
        <w:tab/>
      </w:r>
      <w:r w:rsidRPr="00276702">
        <w:rPr>
          <w:rFonts w:cs="Arial"/>
          <w:lang w:val="ru-RU"/>
        </w:rPr>
        <w:tab/>
        <w:t xml:space="preserve">        (Потпис)</w:t>
      </w:r>
      <w:r w:rsidR="004C7B4A" w:rsidRPr="00276702">
        <w:rPr>
          <w:rFonts w:cs="Arial"/>
          <w:lang w:val="ru-RU"/>
        </w:rPr>
        <w:t xml:space="preserve">                      </w:t>
      </w:r>
      <w:r w:rsidRPr="00276702">
        <w:rPr>
          <w:rFonts w:cs="Arial"/>
          <w:lang w:val="ru-RU"/>
        </w:rPr>
        <w:t>(Потпис и лиценцни печат)</w:t>
      </w:r>
    </w:p>
    <w:p w:rsidR="00B740FF" w:rsidRPr="00276702" w:rsidRDefault="00B740FF" w:rsidP="00B740FF">
      <w:pPr>
        <w:ind w:left="-284"/>
        <w:rPr>
          <w:rFonts w:cs="Arial"/>
        </w:rPr>
      </w:pPr>
    </w:p>
    <w:p w:rsidR="00B740FF" w:rsidRPr="00276702" w:rsidRDefault="00B740FF" w:rsidP="00B740FF">
      <w:pPr>
        <w:rPr>
          <w:rFonts w:cs="Arial"/>
          <w:lang w:val="ru-RU"/>
        </w:rPr>
      </w:pPr>
      <w:r w:rsidRPr="00276702">
        <w:rPr>
          <w:rFonts w:cs="Arial"/>
          <w:vertAlign w:val="superscript"/>
          <w:lang w:val="ru-RU"/>
        </w:rPr>
        <w:t>1)</w:t>
      </w:r>
      <w:r w:rsidRPr="00276702">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676629" w:rsidRDefault="00B740FF" w:rsidP="00B740FF">
      <w:pPr>
        <w:rPr>
          <w:rFonts w:cs="Arial"/>
        </w:rPr>
      </w:pPr>
      <w:r w:rsidRPr="00276702">
        <w:rPr>
          <w:rFonts w:cs="Arial"/>
          <w:vertAlign w:val="superscript"/>
          <w:lang w:val="ru-RU"/>
        </w:rPr>
        <w:t>2)</w:t>
      </w:r>
      <w:r w:rsidRPr="00276702">
        <w:rPr>
          <w:rFonts w:cs="Arial"/>
          <w:lang w:val="ru-RU"/>
        </w:rPr>
        <w:t xml:space="preserve">   потписује и печатира Надзорни орган за услуге инвестиционих пројеката</w:t>
      </w:r>
    </w:p>
    <w:p w:rsidR="00B740FF" w:rsidRPr="00276702" w:rsidRDefault="00335C32" w:rsidP="00B740FF">
      <w:pPr>
        <w:rPr>
          <w:rFonts w:cs="Arial"/>
          <w:lang w:val="sr-Cyrl-CS"/>
        </w:rPr>
      </w:pPr>
      <w:r w:rsidRPr="00276702">
        <w:rPr>
          <w:rFonts w:cs="Arial"/>
          <w:lang w:val="sr-Cyrl-CS"/>
        </w:rPr>
        <w:t>*</w:t>
      </w:r>
      <w:r w:rsidR="00B740FF" w:rsidRPr="00276702">
        <w:rPr>
          <w:rFonts w:cs="Arial"/>
          <w:lang w:val="sr-Cyrl-CS"/>
        </w:rPr>
        <w:t>Појашњења:</w:t>
      </w:r>
    </w:p>
    <w:p w:rsidR="00B740FF" w:rsidRPr="00276702" w:rsidRDefault="00036C14" w:rsidP="00335C32">
      <w:pPr>
        <w:spacing w:before="0"/>
        <w:rPr>
          <w:rFonts w:cs="Arial"/>
          <w:lang w:val="sr-Cyrl-CS"/>
        </w:rPr>
      </w:pPr>
      <w:r w:rsidRPr="00276702">
        <w:rPr>
          <w:rFonts w:cs="Arial"/>
          <w:lang w:val="sr-Cyrl-CS"/>
        </w:rPr>
        <w:t>-</w:t>
      </w:r>
      <w:r w:rsidR="00B740FF" w:rsidRPr="00276702">
        <w:rPr>
          <w:rFonts w:cs="Arial"/>
          <w:lang w:val="sr-Cyrl-CS"/>
        </w:rPr>
        <w:t>Све означено плавом бојом усклађује се са предметом набавке</w:t>
      </w:r>
    </w:p>
    <w:p w:rsidR="00B740FF" w:rsidRPr="00276702" w:rsidRDefault="00036C14" w:rsidP="00335C32">
      <w:pPr>
        <w:spacing w:before="0"/>
        <w:rPr>
          <w:rFonts w:cs="Arial"/>
          <w:lang w:val="sr-Cyrl-CS"/>
        </w:rPr>
      </w:pPr>
      <w:r w:rsidRPr="00276702">
        <w:rPr>
          <w:rFonts w:cs="Arial"/>
          <w:lang w:val="sr-Cyrl-CS"/>
        </w:rPr>
        <w:t>-</w:t>
      </w:r>
      <w:r w:rsidR="00B740FF" w:rsidRPr="00276702">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276702" w:rsidRDefault="00036C14" w:rsidP="00335C32">
      <w:pPr>
        <w:spacing w:before="0"/>
        <w:rPr>
          <w:rFonts w:cs="Arial"/>
          <w:lang w:val="sr-Cyrl-CS"/>
        </w:rPr>
      </w:pPr>
      <w:r w:rsidRPr="00276702">
        <w:rPr>
          <w:rFonts w:cs="Arial"/>
          <w:lang w:val="sr-Cyrl-CS"/>
        </w:rPr>
        <w:t>-</w:t>
      </w:r>
      <w:r w:rsidR="00B740FF" w:rsidRPr="00276702">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276702" w:rsidRDefault="00036C14" w:rsidP="00335C32">
      <w:pPr>
        <w:spacing w:before="0"/>
        <w:rPr>
          <w:rFonts w:cs="Arial"/>
          <w:lang w:val="sr-Cyrl-CS"/>
        </w:rPr>
      </w:pPr>
      <w:r w:rsidRPr="00276702">
        <w:rPr>
          <w:rFonts w:cs="Arial"/>
          <w:lang w:val="sr-Cyrl-CS"/>
        </w:rPr>
        <w:t>-</w:t>
      </w:r>
      <w:r w:rsidR="00B740FF" w:rsidRPr="00276702">
        <w:rPr>
          <w:rFonts w:cs="Arial"/>
          <w:lang w:val="sr-Cyrl-CS"/>
        </w:rPr>
        <w:t>Сви добављачи биће дужни да уз фактуру доставе и обострано потписани Записник.</w:t>
      </w:r>
    </w:p>
    <w:p w:rsidR="008421F0" w:rsidRPr="00276702" w:rsidRDefault="00036C14" w:rsidP="00C972A8">
      <w:pPr>
        <w:spacing w:before="0"/>
        <w:rPr>
          <w:rFonts w:cs="Arial"/>
          <w:lang w:val="sr-Cyrl-RS"/>
        </w:rPr>
      </w:pPr>
      <w:r w:rsidRPr="00276702">
        <w:rPr>
          <w:rFonts w:cs="Arial"/>
          <w:lang w:val="sr-Cyrl-CS"/>
        </w:rPr>
        <w:t>-</w:t>
      </w:r>
      <w:r w:rsidR="00B740FF" w:rsidRPr="00276702">
        <w:rPr>
          <w:rFonts w:cs="Arial"/>
          <w:lang w:val="sr-Cyrl-CS"/>
        </w:rPr>
        <w:t>Обавеза Наручиоца је издавање писменог Налога за набавку без обзира на предмет набавке</w:t>
      </w:r>
      <w:r w:rsidR="00B740FF" w:rsidRPr="00276702">
        <w:rPr>
          <w:rFonts w:cs="Arial"/>
        </w:rPr>
        <w:t>, сем у ситуацијама код испоруке добара када су уговором утврђени рокови.</w:t>
      </w:r>
    </w:p>
    <w:p w:rsidR="00B740FF" w:rsidRPr="00276702" w:rsidRDefault="00343A18" w:rsidP="00911C1F">
      <w:pPr>
        <w:pStyle w:val="KDPodnaslov1"/>
        <w:spacing w:before="0"/>
        <w:rPr>
          <w:rFonts w:cs="Arial"/>
        </w:rPr>
      </w:pPr>
      <w:r w:rsidRPr="00276702">
        <w:rPr>
          <w:rFonts w:eastAsia="Arial Unicode MS" w:cs="Arial"/>
        </w:rPr>
        <w:br w:type="page"/>
      </w:r>
      <w:bookmarkStart w:id="275" w:name="_Toc442559948"/>
    </w:p>
    <w:p w:rsidR="00343A18" w:rsidRPr="00276702" w:rsidRDefault="00343A18" w:rsidP="00FC28DB">
      <w:pPr>
        <w:pStyle w:val="KDPodnaslov1"/>
        <w:numPr>
          <w:ilvl w:val="0"/>
          <w:numId w:val="22"/>
        </w:numPr>
        <w:spacing w:before="0"/>
        <w:jc w:val="center"/>
        <w:rPr>
          <w:rFonts w:cs="Arial"/>
        </w:rPr>
      </w:pPr>
      <w:r w:rsidRPr="00276702">
        <w:rPr>
          <w:rFonts w:cs="Arial"/>
        </w:rPr>
        <w:lastRenderedPageBreak/>
        <w:t>МОДЕЛ УГОВОРА</w:t>
      </w:r>
      <w:bookmarkEnd w:id="275"/>
    </w:p>
    <w:p w:rsidR="00343A18" w:rsidRPr="00276702" w:rsidRDefault="00343A18" w:rsidP="00B02E86">
      <w:pPr>
        <w:rPr>
          <w:rFonts w:eastAsia="Arial Unicode MS"/>
        </w:rPr>
      </w:pPr>
    </w:p>
    <w:p w:rsidR="00F66410" w:rsidRPr="00276702"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276702" w:rsidRPr="00276702"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276702" w:rsidRDefault="00F66410" w:rsidP="008C779D">
            <w:pPr>
              <w:spacing w:before="0"/>
              <w:jc w:val="left"/>
              <w:rPr>
                <w:rFonts w:eastAsia="Calibri" w:cs="Arial"/>
                <w:b/>
                <w:bCs/>
              </w:rPr>
            </w:pPr>
            <w:r w:rsidRPr="00276702">
              <w:rPr>
                <w:rFonts w:eastAsia="Calibri" w:cs="Arial"/>
                <w:b/>
                <w:bCs/>
              </w:rPr>
              <w:t>Конкурсна</w:t>
            </w:r>
            <w:r w:rsidR="00F9189E" w:rsidRPr="00276702">
              <w:rPr>
                <w:rFonts w:eastAsia="Calibri" w:cs="Arial"/>
                <w:b/>
                <w:bCs/>
              </w:rPr>
              <w:t xml:space="preserve"> </w:t>
            </w:r>
            <w:r w:rsidRPr="00276702">
              <w:rPr>
                <w:rFonts w:eastAsia="Calibri" w:cs="Arial"/>
                <w:b/>
                <w:bCs/>
              </w:rPr>
              <w:t>документација</w:t>
            </w:r>
            <w:r w:rsidR="00F9189E" w:rsidRPr="00276702">
              <w:rPr>
                <w:rFonts w:eastAsia="Calibri" w:cs="Arial"/>
                <w:b/>
                <w:bCs/>
              </w:rPr>
              <w:t xml:space="preserve"> </w:t>
            </w:r>
            <w:r w:rsidRPr="00276702">
              <w:rPr>
                <w:rFonts w:eastAsia="Calibri" w:cs="Arial"/>
                <w:b/>
                <w:bCs/>
              </w:rPr>
              <w:t>и</w:t>
            </w:r>
            <w:r w:rsidR="00F9189E" w:rsidRPr="00276702">
              <w:rPr>
                <w:rFonts w:eastAsia="Calibri" w:cs="Arial"/>
                <w:b/>
                <w:bCs/>
              </w:rPr>
              <w:t xml:space="preserve"> м</w:t>
            </w:r>
            <w:r w:rsidRPr="00276702">
              <w:rPr>
                <w:rFonts w:eastAsia="Calibri" w:cs="Arial"/>
                <w:b/>
                <w:bCs/>
              </w:rPr>
              <w:t>одел</w:t>
            </w:r>
            <w:r w:rsidR="00F9189E" w:rsidRPr="00276702">
              <w:rPr>
                <w:rFonts w:eastAsia="Calibri" w:cs="Arial"/>
                <w:b/>
                <w:bCs/>
              </w:rPr>
              <w:t xml:space="preserve"> </w:t>
            </w:r>
            <w:r w:rsidRPr="00276702">
              <w:rPr>
                <w:rFonts w:eastAsia="Calibri" w:cs="Arial"/>
                <w:b/>
                <w:bCs/>
              </w:rPr>
              <w:t>уговора</w:t>
            </w:r>
            <w:r w:rsidR="00F9189E" w:rsidRPr="00276702">
              <w:rPr>
                <w:rFonts w:eastAsia="Calibri" w:cs="Arial"/>
                <w:b/>
                <w:bCs/>
              </w:rPr>
              <w:t xml:space="preserve"> </w:t>
            </w:r>
            <w:r w:rsidRPr="00276702">
              <w:rPr>
                <w:rFonts w:eastAsia="Calibri" w:cs="Arial"/>
                <w:b/>
                <w:bCs/>
              </w:rPr>
              <w:t>су</w:t>
            </w:r>
            <w:r w:rsidR="00F9189E" w:rsidRPr="00276702">
              <w:rPr>
                <w:rFonts w:eastAsia="Calibri" w:cs="Arial"/>
                <w:b/>
                <w:bCs/>
              </w:rPr>
              <w:t xml:space="preserve"> </w:t>
            </w:r>
            <w:r w:rsidRPr="00276702">
              <w:rPr>
                <w:rFonts w:eastAsia="Calibri" w:cs="Arial"/>
                <w:b/>
                <w:bCs/>
              </w:rPr>
              <w:t>усклађени</w:t>
            </w:r>
            <w:r w:rsidR="00F9189E" w:rsidRPr="00276702">
              <w:rPr>
                <w:rFonts w:eastAsia="Calibri" w:cs="Arial"/>
                <w:b/>
                <w:bCs/>
              </w:rPr>
              <w:t xml:space="preserve"> </w:t>
            </w:r>
            <w:r w:rsidRPr="00276702">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center"/>
              <w:rPr>
                <w:rFonts w:eastAsia="Calibri" w:cs="Arial"/>
              </w:rPr>
            </w:pPr>
            <w:r w:rsidRPr="00276702">
              <w:rPr>
                <w:rFonts w:eastAsia="Calibri" w:cs="Arial"/>
              </w:rPr>
              <w:t>Потврђују</w:t>
            </w:r>
          </w:p>
        </w:tc>
      </w:tr>
      <w:tr w:rsidR="00276702" w:rsidRPr="00276702"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276702"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center"/>
              <w:rPr>
                <w:rFonts w:eastAsia="Calibri" w:cs="Arial"/>
              </w:rPr>
            </w:pPr>
            <w:r w:rsidRPr="00276702">
              <w:rPr>
                <w:rFonts w:eastAsia="Calibri" w:cs="Arial"/>
              </w:rPr>
              <w:t>Име</w:t>
            </w:r>
            <w:r w:rsidR="00F9189E" w:rsidRPr="00276702">
              <w:rPr>
                <w:rFonts w:eastAsia="Calibri" w:cs="Arial"/>
              </w:rPr>
              <w:t xml:space="preserve"> </w:t>
            </w:r>
            <w:r w:rsidRPr="00276702">
              <w:rPr>
                <w:rFonts w:eastAsia="Calibri" w:cs="Arial"/>
              </w:rPr>
              <w:t>и</w:t>
            </w:r>
            <w:r w:rsidR="00F9189E" w:rsidRPr="00276702">
              <w:rPr>
                <w:rFonts w:eastAsia="Calibri" w:cs="Arial"/>
              </w:rPr>
              <w:t xml:space="preserve"> </w:t>
            </w:r>
            <w:r w:rsidRPr="00276702">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center"/>
              <w:rPr>
                <w:rFonts w:eastAsia="Calibri" w:cs="Arial"/>
              </w:rPr>
            </w:pPr>
            <w:r w:rsidRPr="00276702">
              <w:rPr>
                <w:rFonts w:eastAsia="Calibri" w:cs="Arial"/>
              </w:rPr>
              <w:t>Потпис</w:t>
            </w:r>
          </w:p>
        </w:tc>
      </w:tr>
      <w:tr w:rsidR="00276702" w:rsidRPr="00276702"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left"/>
              <w:rPr>
                <w:rFonts w:eastAsia="Calibri" w:cs="Arial"/>
              </w:rPr>
            </w:pPr>
            <w:r w:rsidRPr="00276702">
              <w:rPr>
                <w:rFonts w:eastAsia="Calibri" w:cs="Arial"/>
              </w:rPr>
              <w:t>ПРАВНОМ</w:t>
            </w:r>
            <w:r w:rsidR="00F9189E" w:rsidRPr="00276702">
              <w:rPr>
                <w:rFonts w:eastAsia="Calibri" w:cs="Arial"/>
              </w:rPr>
              <w:t xml:space="preserve"> </w:t>
            </w:r>
            <w:r w:rsidRPr="00276702">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276702"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276702" w:rsidRDefault="00F66410" w:rsidP="00F66410">
            <w:pPr>
              <w:spacing w:before="0"/>
              <w:jc w:val="left"/>
              <w:rPr>
                <w:rFonts w:eastAsia="Calibri" w:cs="Arial"/>
              </w:rPr>
            </w:pPr>
          </w:p>
        </w:tc>
      </w:tr>
      <w:tr w:rsidR="00F66410" w:rsidRPr="00276702"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left"/>
              <w:rPr>
                <w:rFonts w:eastAsia="Calibri" w:cs="Arial"/>
              </w:rPr>
            </w:pPr>
            <w:r w:rsidRPr="00276702">
              <w:rPr>
                <w:rFonts w:eastAsia="Calibri" w:cs="Arial"/>
              </w:rPr>
              <w:t>ФИНАНСИЈСКОМ</w:t>
            </w:r>
            <w:r w:rsidR="00F9189E" w:rsidRPr="00276702">
              <w:rPr>
                <w:rFonts w:eastAsia="Calibri" w:cs="Arial"/>
              </w:rPr>
              <w:t xml:space="preserve"> </w:t>
            </w:r>
            <w:r w:rsidRPr="00276702">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276702"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276702" w:rsidRDefault="00F66410" w:rsidP="00F66410">
            <w:pPr>
              <w:spacing w:before="0"/>
              <w:jc w:val="left"/>
              <w:rPr>
                <w:rFonts w:eastAsia="Calibri" w:cs="Arial"/>
              </w:rPr>
            </w:pPr>
          </w:p>
        </w:tc>
      </w:tr>
    </w:tbl>
    <w:p w:rsidR="00343A18" w:rsidRPr="00276702" w:rsidRDefault="00343A18" w:rsidP="00343A18">
      <w:pPr>
        <w:pStyle w:val="KDParagraf"/>
        <w:spacing w:before="0"/>
        <w:rPr>
          <w:rFonts w:cs="Arial"/>
        </w:rPr>
      </w:pPr>
    </w:p>
    <w:p w:rsidR="00343A18" w:rsidRPr="00276702" w:rsidRDefault="00343A18" w:rsidP="00343A18">
      <w:pPr>
        <w:pStyle w:val="KDParagraf"/>
        <w:spacing w:before="0"/>
        <w:rPr>
          <w:rFonts w:cs="Arial"/>
        </w:rPr>
      </w:pPr>
      <w:r w:rsidRPr="00276702">
        <w:rPr>
          <w:rFonts w:cs="Arial"/>
        </w:rPr>
        <w:t xml:space="preserve">У складу са датим Моделом уговора и елементима најповољније понуде биће закључен Уговор о јавној набавци. Понуђач дати </w:t>
      </w:r>
      <w:r w:rsidR="003F3C67" w:rsidRPr="00276702">
        <w:rPr>
          <w:rFonts w:cs="Arial"/>
          <w:lang w:val="sr-Cyrl-RS"/>
        </w:rPr>
        <w:t>у&gt;м</w:t>
      </w:r>
      <w:r w:rsidRPr="00276702">
        <w:rPr>
          <w:rFonts w:cs="Arial"/>
        </w:rPr>
        <w:t xml:space="preserve"> потписује, оверава и доставља у понуди.</w:t>
      </w:r>
    </w:p>
    <w:p w:rsidR="00343A18" w:rsidRPr="00276702" w:rsidRDefault="00343A18" w:rsidP="00343A18">
      <w:pPr>
        <w:pStyle w:val="KDParagraf"/>
        <w:spacing w:before="0"/>
        <w:rPr>
          <w:rFonts w:cs="Arial"/>
        </w:rPr>
      </w:pPr>
    </w:p>
    <w:p w:rsidR="008421F0" w:rsidRPr="00276702" w:rsidRDefault="008421F0">
      <w:pPr>
        <w:spacing w:before="0"/>
        <w:jc w:val="left"/>
        <w:rPr>
          <w:rFonts w:cs="Arial"/>
        </w:rPr>
      </w:pPr>
      <w:r w:rsidRPr="00276702">
        <w:rPr>
          <w:rFonts w:cs="Arial"/>
        </w:rPr>
        <w:br w:type="page"/>
      </w:r>
    </w:p>
    <w:p w:rsidR="007B2B6B" w:rsidRDefault="007B2B6B" w:rsidP="008421F0">
      <w:pPr>
        <w:tabs>
          <w:tab w:val="left" w:pos="567"/>
        </w:tabs>
        <w:spacing w:before="0"/>
        <w:jc w:val="center"/>
        <w:rPr>
          <w:rFonts w:cs="Arial"/>
          <w:b/>
          <w:lang w:val="sr-Cyrl-RS"/>
        </w:rPr>
      </w:pPr>
    </w:p>
    <w:p w:rsidR="008421F0" w:rsidRPr="00276702" w:rsidRDefault="008421F0" w:rsidP="008421F0">
      <w:pPr>
        <w:tabs>
          <w:tab w:val="left" w:pos="567"/>
        </w:tabs>
        <w:spacing w:before="0"/>
        <w:jc w:val="center"/>
        <w:rPr>
          <w:rFonts w:cs="Arial"/>
          <w:b/>
          <w:lang w:val="sr-Cyrl-RS"/>
        </w:rPr>
      </w:pPr>
      <w:r w:rsidRPr="00276702">
        <w:rPr>
          <w:rFonts w:cs="Arial"/>
          <w:b/>
        </w:rPr>
        <w:t xml:space="preserve">УГОВОР О </w:t>
      </w:r>
      <w:r w:rsidRPr="00276702">
        <w:rPr>
          <w:rFonts w:cs="Arial"/>
          <w:b/>
          <w:lang w:val="sr-Cyrl-RS"/>
        </w:rPr>
        <w:t>НАБАВЦИ ДОБАРА</w:t>
      </w:r>
    </w:p>
    <w:p w:rsidR="008421F0" w:rsidRPr="00276702" w:rsidRDefault="008421F0" w:rsidP="008421F0">
      <w:pPr>
        <w:tabs>
          <w:tab w:val="left" w:pos="567"/>
        </w:tabs>
        <w:spacing w:before="0"/>
        <w:rPr>
          <w:rFonts w:cs="Arial"/>
        </w:rPr>
      </w:pPr>
    </w:p>
    <w:p w:rsidR="00343A18" w:rsidRPr="00276702" w:rsidRDefault="00343A18" w:rsidP="00343A18">
      <w:pPr>
        <w:pStyle w:val="KDParagraf"/>
        <w:spacing w:before="0"/>
        <w:rPr>
          <w:rFonts w:cs="Arial"/>
          <w:lang w:val="sr-Cyrl-RS"/>
        </w:rPr>
      </w:pPr>
    </w:p>
    <w:p w:rsidR="00343A18" w:rsidRPr="00276702" w:rsidRDefault="00343A18" w:rsidP="00343A18">
      <w:pPr>
        <w:pStyle w:val="KDParagraf"/>
        <w:spacing w:before="0"/>
        <w:rPr>
          <w:rFonts w:cs="Arial"/>
          <w:b/>
        </w:rPr>
      </w:pPr>
      <w:r w:rsidRPr="00276702">
        <w:rPr>
          <w:rFonts w:cs="Arial"/>
          <w:b/>
        </w:rPr>
        <w:t>УГОВОРНЕ СТРАНЕ:</w:t>
      </w:r>
    </w:p>
    <w:p w:rsidR="00343A18" w:rsidRPr="00276702" w:rsidRDefault="00343A18" w:rsidP="00343A18">
      <w:pPr>
        <w:pStyle w:val="KDParagraf"/>
        <w:spacing w:before="0"/>
        <w:rPr>
          <w:rFonts w:cs="Arial"/>
          <w:b/>
        </w:rPr>
      </w:pPr>
    </w:p>
    <w:p w:rsidR="0075369B" w:rsidRPr="007B2B6B" w:rsidRDefault="0075369B" w:rsidP="0075369B">
      <w:pPr>
        <w:numPr>
          <w:ilvl w:val="0"/>
          <w:numId w:val="7"/>
        </w:numPr>
        <w:spacing w:before="0"/>
        <w:ind w:left="0" w:firstLine="0"/>
        <w:contextualSpacing/>
        <w:rPr>
          <w:rFonts w:eastAsia="Calibri" w:cs="Arial"/>
        </w:rPr>
      </w:pPr>
      <w:r w:rsidRPr="00276702">
        <w:rPr>
          <w:rFonts w:eastAsia="Calibri" w:cs="Arial"/>
        </w:rPr>
        <w:t>Јавно предузеће „Електропривреда Србије“ из Београда, Улица царице Милице бр. 2.,</w:t>
      </w:r>
      <w:r w:rsidRPr="00276702">
        <w:rPr>
          <w:rFonts w:eastAsia="Calibri" w:cs="Arial"/>
          <w:lang w:val="sr-Cyrl-RS"/>
        </w:rPr>
        <w:t xml:space="preserve"> </w:t>
      </w:r>
      <w:r w:rsidRPr="00276702">
        <w:rPr>
          <w:rFonts w:eastAsia="Calibri"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7B2B6B" w:rsidRPr="00276702" w:rsidRDefault="007B2B6B" w:rsidP="007B2B6B">
      <w:pPr>
        <w:spacing w:before="0"/>
        <w:contextualSpacing/>
        <w:rPr>
          <w:rFonts w:eastAsia="Calibri" w:cs="Arial"/>
        </w:rPr>
      </w:pPr>
    </w:p>
    <w:p w:rsidR="00343A18" w:rsidRDefault="007B2B6B" w:rsidP="00343A18">
      <w:pPr>
        <w:spacing w:before="0"/>
        <w:rPr>
          <w:rFonts w:cs="Arial"/>
          <w:lang w:val="sr-Cyrl-RS"/>
        </w:rPr>
      </w:pPr>
      <w:r w:rsidRPr="00276702">
        <w:rPr>
          <w:rFonts w:cs="Arial"/>
        </w:rPr>
        <w:t>И</w:t>
      </w:r>
    </w:p>
    <w:p w:rsidR="007B2B6B" w:rsidRPr="007B2B6B" w:rsidRDefault="007B2B6B" w:rsidP="00343A18">
      <w:pPr>
        <w:spacing w:before="0"/>
        <w:rPr>
          <w:rFonts w:cs="Arial"/>
          <w:lang w:val="sr-Cyrl-RS"/>
        </w:rPr>
      </w:pPr>
    </w:p>
    <w:p w:rsidR="00343A18" w:rsidRPr="00276702" w:rsidRDefault="00343A18" w:rsidP="00123395">
      <w:pPr>
        <w:pStyle w:val="ListParagraph"/>
        <w:numPr>
          <w:ilvl w:val="0"/>
          <w:numId w:val="7"/>
        </w:numPr>
        <w:spacing w:before="0" w:after="0" w:line="240" w:lineRule="auto"/>
        <w:ind w:left="0" w:firstLine="0"/>
        <w:rPr>
          <w:rFonts w:ascii="Arial" w:hAnsi="Arial" w:cs="Arial"/>
        </w:rPr>
      </w:pPr>
      <w:r w:rsidRPr="00276702">
        <w:rPr>
          <w:rFonts w:ascii="Arial" w:hAnsi="Arial" w:cs="Arial"/>
        </w:rPr>
        <w:t xml:space="preserve">_________________ из ________, ул. ____________, бр.____, матични број: ___________, ПИБ: ___________, </w:t>
      </w:r>
      <w:r w:rsidR="004E0104" w:rsidRPr="00276702">
        <w:rPr>
          <w:rFonts w:ascii="Arial" w:hAnsi="Arial" w:cs="Arial"/>
        </w:rPr>
        <w:t>т</w:t>
      </w:r>
      <w:r w:rsidR="00F67A55" w:rsidRPr="00276702">
        <w:rPr>
          <w:rFonts w:ascii="Arial" w:hAnsi="Arial" w:cs="Arial"/>
        </w:rPr>
        <w:t xml:space="preserve">екући рачун ____________,банка ______________ </w:t>
      </w:r>
      <w:r w:rsidRPr="00276702">
        <w:rPr>
          <w:rFonts w:ascii="Arial" w:hAnsi="Arial" w:cs="Arial"/>
        </w:rPr>
        <w:t xml:space="preserve">кога заступа __________________, _____________, (као лидер у име и за рачун групе понуђача) </w:t>
      </w:r>
    </w:p>
    <w:p w:rsidR="00343A18" w:rsidRPr="00276702" w:rsidRDefault="00343A18" w:rsidP="00343A18">
      <w:pPr>
        <w:spacing w:before="0"/>
        <w:ind w:left="360"/>
        <w:rPr>
          <w:rFonts w:cs="Arial"/>
        </w:rPr>
      </w:pPr>
    </w:p>
    <w:p w:rsidR="00343A18" w:rsidRPr="00276702" w:rsidRDefault="00343A18" w:rsidP="00343A18">
      <w:pPr>
        <w:spacing w:before="0"/>
        <w:rPr>
          <w:rFonts w:eastAsia="Calibri" w:cs="Arial"/>
          <w:lang w:val="sr-Cyrl-BA"/>
        </w:rPr>
      </w:pPr>
      <w:r w:rsidRPr="00276702">
        <w:rPr>
          <w:rFonts w:eastAsia="Calibri" w:cs="Arial"/>
        </w:rPr>
        <w:t>2а)________________________________________из</w:t>
      </w:r>
      <w:r w:rsidRPr="00276702">
        <w:rPr>
          <w:rFonts w:eastAsia="Calibri" w:cs="Arial"/>
        </w:rPr>
        <w:tab/>
        <w:t>_____________, улица</w:t>
      </w:r>
    </w:p>
    <w:p w:rsidR="00343A18" w:rsidRPr="00276702" w:rsidRDefault="00343A18" w:rsidP="00343A18">
      <w:pPr>
        <w:spacing w:before="0"/>
        <w:rPr>
          <w:rFonts w:eastAsia="Calibri" w:cs="Arial"/>
        </w:rPr>
      </w:pPr>
      <w:r w:rsidRPr="00276702">
        <w:rPr>
          <w:rFonts w:eastAsia="Calibri" w:cs="Arial"/>
        </w:rPr>
        <w:t xml:space="preserve"> ___________________ бр. ___, ПИБ: _____________, матични број _____________, </w:t>
      </w:r>
      <w:r w:rsidR="004E0104" w:rsidRPr="00276702">
        <w:rPr>
          <w:rFonts w:cs="Arial"/>
        </w:rPr>
        <w:t>т</w:t>
      </w:r>
      <w:r w:rsidR="00F67A55" w:rsidRPr="00276702">
        <w:rPr>
          <w:rFonts w:cs="Arial"/>
        </w:rPr>
        <w:t>екући рачун ____________,банка ______________ ,</w:t>
      </w:r>
      <w:r w:rsidRPr="00276702">
        <w:rPr>
          <w:rFonts w:eastAsia="Calibri" w:cs="Arial"/>
        </w:rPr>
        <w:t>кога заступа __________________________, (члан групе понуђача или подизвођач)</w:t>
      </w:r>
    </w:p>
    <w:p w:rsidR="00343A18" w:rsidRPr="00276702" w:rsidRDefault="00343A18" w:rsidP="00343A18">
      <w:pPr>
        <w:spacing w:before="0"/>
        <w:rPr>
          <w:rFonts w:eastAsia="Calibri" w:cs="Arial"/>
          <w:lang w:val="sr-Cyrl-BA"/>
        </w:rPr>
      </w:pPr>
      <w:r w:rsidRPr="00276702">
        <w:rPr>
          <w:rFonts w:eastAsia="Calibri" w:cs="Arial"/>
        </w:rPr>
        <w:t>2б)_______________________________________из</w:t>
      </w:r>
      <w:r w:rsidRPr="00276702">
        <w:rPr>
          <w:rFonts w:eastAsia="Calibri" w:cs="Arial"/>
        </w:rPr>
        <w:tab/>
        <w:t>_____________, улица</w:t>
      </w:r>
    </w:p>
    <w:p w:rsidR="00343A18" w:rsidRPr="00276702" w:rsidRDefault="00343A18" w:rsidP="00343A18">
      <w:pPr>
        <w:spacing w:before="0"/>
        <w:rPr>
          <w:rFonts w:eastAsia="Calibri" w:cs="Arial"/>
        </w:rPr>
      </w:pPr>
      <w:r w:rsidRPr="00276702">
        <w:rPr>
          <w:rFonts w:eastAsia="Calibri" w:cs="Arial"/>
        </w:rPr>
        <w:t xml:space="preserve"> ___________________ бр. ___, ПИБ: _____________, матични број _____________, </w:t>
      </w:r>
    </w:p>
    <w:p w:rsidR="002B49AF" w:rsidRPr="00276702" w:rsidRDefault="004E0104" w:rsidP="00343A18">
      <w:pPr>
        <w:spacing w:before="0"/>
        <w:rPr>
          <w:rFonts w:eastAsia="Calibri" w:cs="Arial"/>
        </w:rPr>
      </w:pPr>
      <w:r w:rsidRPr="00276702">
        <w:rPr>
          <w:rFonts w:cs="Arial"/>
        </w:rPr>
        <w:t>т</w:t>
      </w:r>
      <w:r w:rsidR="00F67A55" w:rsidRPr="00276702">
        <w:rPr>
          <w:rFonts w:cs="Arial"/>
        </w:rPr>
        <w:t>екући рачун ____________,банка ______________ ,</w:t>
      </w:r>
      <w:r w:rsidR="00343A18" w:rsidRPr="00276702">
        <w:rPr>
          <w:rFonts w:eastAsia="Calibri" w:cs="Arial"/>
        </w:rPr>
        <w:t>кога  заступа _______________________, (члан групе понуђача или подизвођач)</w:t>
      </w:r>
      <w:r w:rsidR="002B49AF" w:rsidRPr="00276702">
        <w:rPr>
          <w:rFonts w:eastAsia="Calibri" w:cs="Arial"/>
        </w:rPr>
        <w:t xml:space="preserve"> </w:t>
      </w:r>
    </w:p>
    <w:p w:rsidR="00343A18" w:rsidRPr="00276702" w:rsidRDefault="002B49AF" w:rsidP="00343A18">
      <w:pPr>
        <w:spacing w:before="0"/>
        <w:rPr>
          <w:rFonts w:eastAsia="Calibri" w:cs="Arial"/>
        </w:rPr>
      </w:pPr>
      <w:r w:rsidRPr="00276702">
        <w:rPr>
          <w:rFonts w:cs="Arial"/>
        </w:rPr>
        <w:t>(у даљем тексту: Продавац)</w:t>
      </w:r>
    </w:p>
    <w:p w:rsidR="00343A18" w:rsidRPr="00276702" w:rsidRDefault="00343A18" w:rsidP="00343A18">
      <w:pPr>
        <w:pStyle w:val="KDParagraf"/>
        <w:spacing w:before="0"/>
        <w:rPr>
          <w:rFonts w:cs="Arial"/>
        </w:rPr>
      </w:pPr>
    </w:p>
    <w:p w:rsidR="00343A18" w:rsidRPr="00276702" w:rsidRDefault="00343A18" w:rsidP="00343A18">
      <w:pPr>
        <w:pStyle w:val="KDParagraf"/>
        <w:spacing w:before="0"/>
        <w:rPr>
          <w:rFonts w:cs="Arial"/>
        </w:rPr>
      </w:pPr>
      <w:r w:rsidRPr="00276702">
        <w:rPr>
          <w:rFonts w:cs="Arial"/>
        </w:rPr>
        <w:t>(у даљем тексту заједно: Уговорне стране)</w:t>
      </w:r>
    </w:p>
    <w:p w:rsidR="00343A18" w:rsidRPr="00276702" w:rsidRDefault="00343A18" w:rsidP="00343A18">
      <w:pPr>
        <w:pStyle w:val="KDParagraf"/>
        <w:spacing w:before="0"/>
        <w:rPr>
          <w:rFonts w:cs="Arial"/>
        </w:rPr>
      </w:pPr>
    </w:p>
    <w:p w:rsidR="00343A18" w:rsidRDefault="00343A18" w:rsidP="00343A18">
      <w:pPr>
        <w:pStyle w:val="KDParagraf"/>
        <w:spacing w:before="0"/>
        <w:rPr>
          <w:rFonts w:cs="Arial"/>
          <w:lang w:val="sr-Cyrl-RS"/>
        </w:rPr>
      </w:pPr>
      <w:r w:rsidRPr="00276702">
        <w:rPr>
          <w:rFonts w:cs="Arial"/>
        </w:rPr>
        <w:t xml:space="preserve">закључиле су у </w:t>
      </w:r>
      <w:r w:rsidR="00EE23EA" w:rsidRPr="00276702">
        <w:rPr>
          <w:rFonts w:cs="Arial"/>
        </w:rPr>
        <w:t>Обреновцу</w:t>
      </w:r>
      <w:r w:rsidRPr="00276702">
        <w:rPr>
          <w:rFonts w:cs="Arial"/>
        </w:rPr>
        <w:t>, дана __________.године следећи:</w:t>
      </w:r>
    </w:p>
    <w:p w:rsidR="007B2B6B" w:rsidRPr="007B2B6B" w:rsidRDefault="007B2B6B" w:rsidP="00343A18">
      <w:pPr>
        <w:pStyle w:val="KDParagraf"/>
        <w:spacing w:before="0"/>
        <w:rPr>
          <w:rFonts w:cs="Arial"/>
          <w:bCs/>
          <w:lang w:val="sr-Cyrl-RS"/>
        </w:rPr>
      </w:pPr>
    </w:p>
    <w:p w:rsidR="00343A18" w:rsidRDefault="00343A18" w:rsidP="00C12279">
      <w:pPr>
        <w:jc w:val="left"/>
        <w:rPr>
          <w:rFonts w:cs="Arial"/>
          <w:b/>
          <w:lang w:val="sr-Cyrl-RS"/>
        </w:rPr>
      </w:pPr>
      <w:bookmarkStart w:id="276" w:name="_Toc442559949"/>
      <w:r w:rsidRPr="00276702">
        <w:rPr>
          <w:b/>
        </w:rPr>
        <w:t>УГОВОР О КУПОПРОДАЈИ</w:t>
      </w:r>
      <w:bookmarkEnd w:id="276"/>
      <w:r w:rsidR="006F6E04" w:rsidRPr="00276702">
        <w:rPr>
          <w:b/>
          <w:lang w:val="sr-Cyrl-RS"/>
        </w:rPr>
        <w:t xml:space="preserve"> </w:t>
      </w:r>
      <w:r w:rsidRPr="00276702">
        <w:rPr>
          <w:rFonts w:cs="Arial"/>
          <w:b/>
        </w:rPr>
        <w:t xml:space="preserve">ДОБАРА </w:t>
      </w:r>
      <w:r w:rsidR="00A20E33" w:rsidRPr="00276702">
        <w:rPr>
          <w:rFonts w:cs="Arial"/>
          <w:b/>
          <w:lang w:val="sr-Cyrl-RS"/>
        </w:rPr>
        <w:t>:</w:t>
      </w:r>
      <w:r w:rsidR="00A20E33" w:rsidRPr="00276702">
        <w:rPr>
          <w:rFonts w:cs="Arial"/>
          <w:lang w:val="sr-Cyrl-RS"/>
        </w:rPr>
        <w:t xml:space="preserve"> </w:t>
      </w:r>
      <w:r w:rsidR="006300EC">
        <w:rPr>
          <w:rFonts w:cs="Arial"/>
          <w:b/>
          <w:lang w:val="sr-Cyrl-RS"/>
        </w:rPr>
        <w:t>Систем парних дувача гара котла  блока А4</w:t>
      </w:r>
    </w:p>
    <w:p w:rsidR="007B2B6B" w:rsidRPr="00276702" w:rsidRDefault="007B2B6B" w:rsidP="00C12279">
      <w:pPr>
        <w:jc w:val="left"/>
        <w:rPr>
          <w:rFonts w:cs="Arial"/>
        </w:rPr>
      </w:pPr>
    </w:p>
    <w:p w:rsidR="00343A18" w:rsidRDefault="00343A18" w:rsidP="00343A18">
      <w:pPr>
        <w:pStyle w:val="KDParagraf"/>
        <w:spacing w:before="0"/>
        <w:rPr>
          <w:rFonts w:cs="Arial"/>
          <w:lang w:val="sr-Cyrl-RS"/>
        </w:rPr>
      </w:pPr>
      <w:r w:rsidRPr="00276702">
        <w:rPr>
          <w:rFonts w:cs="Arial"/>
        </w:rPr>
        <w:t>Уговорне стране констатују:</w:t>
      </w:r>
    </w:p>
    <w:p w:rsidR="007B2B6B" w:rsidRPr="007B2B6B" w:rsidRDefault="007B2B6B" w:rsidP="00343A18">
      <w:pPr>
        <w:pStyle w:val="KDParagraf"/>
        <w:spacing w:before="0"/>
        <w:rPr>
          <w:rFonts w:cs="Arial"/>
          <w:lang w:val="sr-Cyrl-RS"/>
        </w:rPr>
      </w:pPr>
    </w:p>
    <w:p w:rsidR="00343A18" w:rsidRPr="00C12279" w:rsidRDefault="00343A18" w:rsidP="00C77D4A">
      <w:pPr>
        <w:pStyle w:val="KDNabrajanje"/>
        <w:numPr>
          <w:ilvl w:val="0"/>
          <w:numId w:val="62"/>
        </w:numPr>
        <w:spacing w:before="0"/>
        <w:rPr>
          <w:rFonts w:cs="Arial"/>
        </w:rPr>
      </w:pPr>
      <w:r w:rsidRPr="00276702">
        <w:rPr>
          <w:rFonts w:cs="Arial"/>
        </w:rPr>
        <w:t>да је Наручилац у складу са Конкурсном документацијом а сагласно члану 3</w:t>
      </w:r>
      <w:r w:rsidR="00030949" w:rsidRPr="00276702">
        <w:rPr>
          <w:rFonts w:cs="Arial"/>
        </w:rPr>
        <w:t>2</w:t>
      </w:r>
      <w:r w:rsidRPr="00276702">
        <w:rPr>
          <w:rFonts w:cs="Arial"/>
        </w:rPr>
        <w:t xml:space="preserve">. Закона о јавним набавкама („Сл.гласник РС“, бр.124/2012,14/2015 и 68/2015) (даље Закон) спровео </w:t>
      </w:r>
      <w:r w:rsidR="00030949" w:rsidRPr="00276702">
        <w:rPr>
          <w:rFonts w:cs="Arial"/>
        </w:rPr>
        <w:t xml:space="preserve">отворени </w:t>
      </w:r>
      <w:r w:rsidRPr="00276702">
        <w:rPr>
          <w:rFonts w:cs="Arial"/>
        </w:rPr>
        <w:t>поступак</w:t>
      </w:r>
      <w:r w:rsidR="00EE23EA" w:rsidRPr="00276702">
        <w:rPr>
          <w:rFonts w:cs="Arial"/>
        </w:rPr>
        <w:t xml:space="preserve"> </w:t>
      </w:r>
      <w:r w:rsidR="00223899" w:rsidRPr="00276702">
        <w:rPr>
          <w:rFonts w:cs="Arial"/>
        </w:rPr>
        <w:t>јавне набавке</w:t>
      </w:r>
      <w:r w:rsidR="00223899" w:rsidRPr="00276702">
        <w:rPr>
          <w:rFonts w:cs="Arial"/>
          <w:lang w:val="sr-Cyrl-RS"/>
        </w:rPr>
        <w:t xml:space="preserve"> </w:t>
      </w:r>
      <w:r w:rsidR="00223899" w:rsidRPr="00276702">
        <w:rPr>
          <w:rFonts w:cs="Arial"/>
        </w:rPr>
        <w:t xml:space="preserve">ЈН бр. </w:t>
      </w:r>
      <w:r w:rsidR="006300EC">
        <w:rPr>
          <w:rFonts w:cs="Arial"/>
        </w:rPr>
        <w:t>3000/0923/2016 (1701/2016)</w:t>
      </w:r>
      <w:r w:rsidR="007372E4" w:rsidRPr="00276702">
        <w:rPr>
          <w:b/>
          <w:sz w:val="20"/>
          <w:lang w:val="sr-Cyrl-RS"/>
        </w:rPr>
        <w:t xml:space="preserve"> </w:t>
      </w:r>
      <w:r w:rsidRPr="00276702">
        <w:rPr>
          <w:rFonts w:cs="Arial"/>
        </w:rPr>
        <w:t>ради на</w:t>
      </w:r>
      <w:r w:rsidR="00A20E33" w:rsidRPr="00276702">
        <w:rPr>
          <w:rFonts w:cs="Arial"/>
        </w:rPr>
        <w:t xml:space="preserve">бавке добара и то </w:t>
      </w:r>
      <w:r w:rsidR="00A20E33" w:rsidRPr="00276702">
        <w:rPr>
          <w:rFonts w:cs="Arial"/>
          <w:lang w:val="sr-Cyrl-RS"/>
        </w:rPr>
        <w:t xml:space="preserve">: </w:t>
      </w:r>
      <w:r w:rsidR="006300EC">
        <w:rPr>
          <w:rFonts w:cs="Arial"/>
          <w:lang w:val="sr-Cyrl-RS"/>
        </w:rPr>
        <w:t>Систем парних дувача гара котла  блока А4</w:t>
      </w:r>
      <w:r w:rsidR="00223899" w:rsidRPr="00C12279">
        <w:rPr>
          <w:rFonts w:cs="Arial"/>
          <w:lang w:val="sr-Cyrl-RS"/>
        </w:rPr>
        <w:t xml:space="preserve">, </w:t>
      </w:r>
    </w:p>
    <w:p w:rsidR="00343A18" w:rsidRPr="007B2B6B" w:rsidRDefault="00343A18" w:rsidP="00C77D4A">
      <w:pPr>
        <w:pStyle w:val="KDNabrajanje"/>
        <w:numPr>
          <w:ilvl w:val="0"/>
          <w:numId w:val="62"/>
        </w:numPr>
        <w:spacing w:before="0"/>
        <w:ind w:left="568" w:hanging="284"/>
        <w:rPr>
          <w:rFonts w:cs="Arial"/>
        </w:rPr>
      </w:pPr>
      <w:r w:rsidRPr="00276702">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276702">
        <w:rPr>
          <w:rFonts w:cs="Arial"/>
        </w:rPr>
        <w:t>и на П</w:t>
      </w:r>
      <w:r w:rsidR="004D385B" w:rsidRPr="00276702">
        <w:rPr>
          <w:rFonts w:cs="Arial"/>
        </w:rPr>
        <w:t>орталу Службених гласила и база</w:t>
      </w:r>
      <w:r w:rsidRPr="00276702">
        <w:rPr>
          <w:rFonts w:cs="Arial"/>
        </w:rPr>
        <w:t xml:space="preserve"> прописа</w:t>
      </w:r>
      <w:r w:rsidR="004D385B" w:rsidRPr="00276702">
        <w:rPr>
          <w:rFonts w:cs="Arial"/>
        </w:rPr>
        <w:t>.</w:t>
      </w:r>
    </w:p>
    <w:p w:rsidR="007B2B6B" w:rsidRPr="00276702" w:rsidRDefault="007B2B6B" w:rsidP="007B2B6B">
      <w:pPr>
        <w:pStyle w:val="KDNabrajanje"/>
        <w:numPr>
          <w:ilvl w:val="0"/>
          <w:numId w:val="0"/>
        </w:numPr>
        <w:spacing w:before="0"/>
        <w:ind w:left="568"/>
        <w:rPr>
          <w:rFonts w:cs="Arial"/>
        </w:rPr>
      </w:pPr>
    </w:p>
    <w:p w:rsidR="007B2B6B" w:rsidRPr="007B2B6B" w:rsidRDefault="00343A18" w:rsidP="00C77D4A">
      <w:pPr>
        <w:pStyle w:val="KDNabrajanje"/>
        <w:numPr>
          <w:ilvl w:val="0"/>
          <w:numId w:val="62"/>
        </w:numPr>
        <w:spacing w:before="0"/>
        <w:ind w:left="568" w:hanging="284"/>
        <w:rPr>
          <w:rFonts w:cs="Arial"/>
        </w:rPr>
      </w:pPr>
      <w:r w:rsidRPr="00276702">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7B2B6B" w:rsidRPr="007B2B6B" w:rsidRDefault="007B2B6B" w:rsidP="007B2B6B">
      <w:pPr>
        <w:pStyle w:val="KDNabrajanje"/>
        <w:numPr>
          <w:ilvl w:val="0"/>
          <w:numId w:val="0"/>
        </w:numPr>
        <w:spacing w:before="0"/>
        <w:rPr>
          <w:rFonts w:cs="Arial"/>
        </w:rPr>
      </w:pPr>
    </w:p>
    <w:p w:rsidR="00343A18" w:rsidRPr="00276702" w:rsidRDefault="00343A18" w:rsidP="00C77D4A">
      <w:pPr>
        <w:pStyle w:val="KDNabrajanje"/>
        <w:numPr>
          <w:ilvl w:val="0"/>
          <w:numId w:val="62"/>
        </w:numPr>
        <w:spacing w:before="0"/>
        <w:ind w:left="568" w:hanging="284"/>
        <w:rPr>
          <w:rFonts w:cs="Arial"/>
          <w:b/>
        </w:rPr>
      </w:pPr>
      <w:r w:rsidRPr="00276702">
        <w:rPr>
          <w:rFonts w:cs="Arial"/>
        </w:rPr>
        <w:t>да је Наручилац својом Одлуком о додели уговора бр. ____________ од __.__.___. године изабрао понуду Понуђача.</w:t>
      </w:r>
    </w:p>
    <w:p w:rsidR="00343A18" w:rsidRPr="00276702" w:rsidRDefault="00343A18" w:rsidP="00343A18">
      <w:pPr>
        <w:pStyle w:val="KDParagraf"/>
        <w:spacing w:before="0"/>
        <w:rPr>
          <w:rFonts w:cs="Arial"/>
          <w:lang w:val="sr-Cyrl-BA"/>
        </w:rPr>
      </w:pPr>
    </w:p>
    <w:p w:rsidR="00343A18" w:rsidRPr="00276702" w:rsidRDefault="00343A18" w:rsidP="00343A18">
      <w:pPr>
        <w:pStyle w:val="KDParagraf"/>
        <w:spacing w:before="0"/>
        <w:rPr>
          <w:rFonts w:cs="Arial"/>
          <w:lang w:val="sr-Cyrl-BA"/>
        </w:rPr>
      </w:pPr>
    </w:p>
    <w:p w:rsidR="00343A18" w:rsidRPr="00DA5565" w:rsidRDefault="00343A18" w:rsidP="00343A18">
      <w:pPr>
        <w:pStyle w:val="KDParagraf"/>
        <w:spacing w:before="0"/>
        <w:rPr>
          <w:rFonts w:cs="Arial"/>
          <w:b/>
          <w:color w:val="000000" w:themeColor="text1"/>
        </w:rPr>
      </w:pPr>
      <w:r w:rsidRPr="00DA5565">
        <w:rPr>
          <w:rFonts w:cs="Arial"/>
          <w:b/>
          <w:color w:val="000000" w:themeColor="text1"/>
        </w:rPr>
        <w:t>ПРЕДМЕТ  УГОВОРА</w:t>
      </w:r>
    </w:p>
    <w:p w:rsidR="00343A18" w:rsidRPr="00276702" w:rsidRDefault="00343A18" w:rsidP="00343A18">
      <w:pPr>
        <w:spacing w:before="0"/>
        <w:jc w:val="center"/>
        <w:rPr>
          <w:rFonts w:cs="Arial"/>
          <w:b/>
        </w:rPr>
      </w:pPr>
      <w:r w:rsidRPr="00276702">
        <w:rPr>
          <w:rFonts w:cs="Arial"/>
          <w:b/>
        </w:rPr>
        <w:t>Члан 1.</w:t>
      </w:r>
    </w:p>
    <w:p w:rsidR="00C2718B" w:rsidRDefault="00C2718B" w:rsidP="00C2718B">
      <w:pPr>
        <w:tabs>
          <w:tab w:val="left" w:pos="567"/>
        </w:tabs>
        <w:spacing w:before="0"/>
        <w:rPr>
          <w:rFonts w:eastAsia="Calibri" w:cs="Arial"/>
          <w:color w:val="FF0000"/>
          <w:lang w:val="sr-Cyrl-RS"/>
        </w:rPr>
      </w:pPr>
      <w:r w:rsidRPr="00C2718B">
        <w:rPr>
          <w:rFonts w:eastAsia="Calibri" w:cs="Arial"/>
          <w:lang w:val="ru-RU"/>
        </w:rPr>
        <w:t xml:space="preserve">Предмет овог Уговора о купопродаји (даље: Уговор) је </w:t>
      </w:r>
      <w:r w:rsidR="006300EC">
        <w:rPr>
          <w:rFonts w:eastAsia="Calibri" w:cs="Arial"/>
          <w:lang w:val="sr-Cyrl-RS"/>
        </w:rPr>
        <w:t>Систем парних дувача гара котла  блока А4</w:t>
      </w:r>
      <w:r w:rsidRPr="00C2718B">
        <w:rPr>
          <w:rFonts w:eastAsia="Calibri" w:cs="Arial"/>
        </w:rPr>
        <w:t xml:space="preserve">, произвођача </w:t>
      </w:r>
      <w:r w:rsidRPr="00C2718B">
        <w:rPr>
          <w:rFonts w:eastAsia="Calibri" w:cs="Arial"/>
          <w:color w:val="00B0F0"/>
        </w:rPr>
        <w:t xml:space="preserve">______________ </w:t>
      </w:r>
      <w:r>
        <w:rPr>
          <w:rFonts w:eastAsia="Calibri" w:cs="Arial"/>
          <w:color w:val="FF0000"/>
          <w:lang w:val="sr-Cyrl-RS"/>
        </w:rPr>
        <w:t>.</w:t>
      </w:r>
    </w:p>
    <w:p w:rsidR="007B2B6B" w:rsidRPr="00C2718B" w:rsidRDefault="007B2B6B" w:rsidP="00C2718B">
      <w:pPr>
        <w:tabs>
          <w:tab w:val="left" w:pos="567"/>
        </w:tabs>
        <w:spacing w:before="0"/>
        <w:rPr>
          <w:rFonts w:eastAsia="Calibri" w:cs="Arial"/>
          <w:color w:val="00B0F0"/>
          <w:lang w:val="sr-Cyrl-RS"/>
        </w:rPr>
      </w:pPr>
    </w:p>
    <w:p w:rsidR="00343A18" w:rsidRPr="00276702" w:rsidRDefault="00C2718B" w:rsidP="00676629">
      <w:pPr>
        <w:tabs>
          <w:tab w:val="left" w:pos="567"/>
        </w:tabs>
        <w:spacing w:before="0"/>
        <w:rPr>
          <w:rFonts w:eastAsia="Calibri" w:cs="Arial"/>
        </w:rPr>
      </w:pPr>
      <w:r w:rsidRPr="00C2718B">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C2718B">
        <w:rPr>
          <w:rFonts w:eastAsia="Calibri" w:cs="Arial"/>
          <w:color w:val="00B0F0"/>
        </w:rPr>
        <w:t xml:space="preserve"> _________ </w:t>
      </w:r>
      <w:r w:rsidRPr="00C2718B">
        <w:rPr>
          <w:rFonts w:eastAsia="Calibri" w:cs="Arial"/>
        </w:rPr>
        <w:t>у свему према Понуди Продавца број_______ од _____године,Обрасцу структуре цене, Конкурсној документацији за предметну јавну набавку и Техничкој сп</w:t>
      </w:r>
      <w:r>
        <w:rPr>
          <w:rFonts w:eastAsia="Calibri" w:cs="Arial"/>
        </w:rPr>
        <w:t>ецификацији, који као Прил</w:t>
      </w:r>
      <w:r>
        <w:rPr>
          <w:rFonts w:eastAsia="Calibri" w:cs="Arial"/>
          <w:lang w:val="sr-Cyrl-RS"/>
        </w:rPr>
        <w:t xml:space="preserve">ози </w:t>
      </w:r>
      <w:r>
        <w:rPr>
          <w:rFonts w:eastAsia="Calibri" w:cs="Arial"/>
        </w:rPr>
        <w:t xml:space="preserve"> 1</w:t>
      </w:r>
      <w:r>
        <w:rPr>
          <w:rFonts w:eastAsia="Calibri" w:cs="Arial"/>
          <w:lang w:val="sr-Cyrl-RS"/>
        </w:rPr>
        <w:t>-7</w:t>
      </w:r>
      <w:r w:rsidRPr="00C2718B">
        <w:rPr>
          <w:rFonts w:eastAsia="Calibri" w:cs="Arial"/>
        </w:rPr>
        <w:t>,чине саставни део овог Уговора.</w:t>
      </w:r>
    </w:p>
    <w:p w:rsidR="00343A18" w:rsidRPr="00276702" w:rsidRDefault="00343A18" w:rsidP="00343A18">
      <w:pPr>
        <w:spacing w:before="0"/>
        <w:jc w:val="center"/>
        <w:rPr>
          <w:rFonts w:cs="Arial"/>
          <w:b/>
        </w:rPr>
      </w:pPr>
      <w:r w:rsidRPr="00276702">
        <w:rPr>
          <w:rFonts w:cs="Arial"/>
          <w:b/>
        </w:rPr>
        <w:t>Члан 2.</w:t>
      </w:r>
    </w:p>
    <w:p w:rsidR="00343A18" w:rsidRPr="00276702" w:rsidRDefault="00343A18" w:rsidP="00343A18">
      <w:pPr>
        <w:pStyle w:val="KDParagraf"/>
        <w:spacing w:before="0"/>
        <w:rPr>
          <w:rFonts w:eastAsia="Calibri" w:cs="Arial"/>
        </w:rPr>
      </w:pPr>
      <w:r w:rsidRPr="00276702">
        <w:rPr>
          <w:rFonts w:eastAsia="Calibri" w:cs="Arial"/>
        </w:rPr>
        <w:t>Овај Уговор и његови прилози сачињени су на српском</w:t>
      </w:r>
      <w:r w:rsidR="005C0BEA" w:rsidRPr="00276702">
        <w:rPr>
          <w:rFonts w:eastAsia="Calibri" w:cs="Arial"/>
          <w:lang w:val="sr-Cyrl-RS"/>
        </w:rPr>
        <w:t xml:space="preserve"> и енглеском </w:t>
      </w:r>
      <w:r w:rsidRPr="00276702">
        <w:rPr>
          <w:rFonts w:eastAsia="Calibri" w:cs="Arial"/>
        </w:rPr>
        <w:t xml:space="preserve"> језику.</w:t>
      </w:r>
    </w:p>
    <w:p w:rsidR="00343A18" w:rsidRPr="00276702" w:rsidRDefault="00343A18" w:rsidP="00343A18">
      <w:pPr>
        <w:pStyle w:val="KDParagraf"/>
        <w:spacing w:before="0"/>
        <w:rPr>
          <w:rFonts w:eastAsia="Calibri" w:cs="Arial"/>
        </w:rPr>
      </w:pPr>
    </w:p>
    <w:p w:rsidR="00343A18" w:rsidRPr="00276702" w:rsidRDefault="00343A18" w:rsidP="00343A18">
      <w:pPr>
        <w:pStyle w:val="KDParagraf"/>
        <w:spacing w:before="0"/>
        <w:rPr>
          <w:rFonts w:cs="Arial"/>
          <w:b/>
        </w:rPr>
      </w:pPr>
      <w:r w:rsidRPr="00276702">
        <w:rPr>
          <w:rFonts w:cs="Arial"/>
          <w:b/>
        </w:rPr>
        <w:t xml:space="preserve">УГОВОРЕНА </w:t>
      </w:r>
      <w:r w:rsidR="00DD7B26" w:rsidRPr="00276702">
        <w:rPr>
          <w:rFonts w:cs="Arial"/>
          <w:b/>
        </w:rPr>
        <w:t>ВРЕДНОСТ</w:t>
      </w:r>
    </w:p>
    <w:p w:rsidR="00343A18" w:rsidRPr="00276702" w:rsidRDefault="00343A18" w:rsidP="00343A18">
      <w:pPr>
        <w:spacing w:before="0"/>
        <w:jc w:val="center"/>
        <w:rPr>
          <w:rFonts w:cs="Arial"/>
          <w:b/>
        </w:rPr>
      </w:pPr>
      <w:r w:rsidRPr="00276702">
        <w:rPr>
          <w:rFonts w:cs="Arial"/>
          <w:b/>
        </w:rPr>
        <w:t>Члан 3.</w:t>
      </w:r>
    </w:p>
    <w:p w:rsidR="00343A18" w:rsidRPr="00276702" w:rsidRDefault="00343A18" w:rsidP="00343A18">
      <w:pPr>
        <w:pStyle w:val="KDParagraf"/>
        <w:spacing w:before="0"/>
        <w:rPr>
          <w:rFonts w:cs="Arial"/>
        </w:rPr>
      </w:pPr>
      <w:r w:rsidRPr="00276702">
        <w:rPr>
          <w:rFonts w:cs="Arial"/>
        </w:rPr>
        <w:t>Укупна вредност добара из члана 1.ов</w:t>
      </w:r>
      <w:r w:rsidR="00EE23EA" w:rsidRPr="00276702">
        <w:rPr>
          <w:rFonts w:cs="Arial"/>
        </w:rPr>
        <w:t>ог Уговора износи _____________ (словима:______________</w:t>
      </w:r>
      <w:r w:rsidRPr="00276702">
        <w:rPr>
          <w:rFonts w:cs="Arial"/>
        </w:rPr>
        <w:t>)</w:t>
      </w:r>
      <w:r w:rsidR="00EE23EA" w:rsidRPr="00276702">
        <w:rPr>
          <w:rFonts w:cs="Arial"/>
        </w:rPr>
        <w:t xml:space="preserve"> </w:t>
      </w:r>
      <w:r w:rsidR="00955F87" w:rsidRPr="00276702">
        <w:rPr>
          <w:rFonts w:cs="Arial"/>
        </w:rPr>
        <w:t>RSD</w:t>
      </w:r>
      <w:r w:rsidR="005C0BEA" w:rsidRPr="00276702">
        <w:rPr>
          <w:rFonts w:cs="Arial"/>
          <w:lang w:val="sr-Cyrl-RS"/>
        </w:rPr>
        <w:t>/Е</w:t>
      </w:r>
      <w:r w:rsidR="005C0BEA" w:rsidRPr="00276702">
        <w:rPr>
          <w:rFonts w:cs="Arial"/>
          <w:lang w:val="sr-Latn-RS"/>
        </w:rPr>
        <w:t>U</w:t>
      </w:r>
      <w:r w:rsidR="005C0BEA" w:rsidRPr="00276702">
        <w:rPr>
          <w:rFonts w:cs="Arial"/>
          <w:lang w:val="sr-Cyrl-RS"/>
        </w:rPr>
        <w:t>R</w:t>
      </w:r>
      <w:r w:rsidRPr="00276702">
        <w:rPr>
          <w:rFonts w:cs="Arial"/>
        </w:rPr>
        <w:t>.</w:t>
      </w:r>
    </w:p>
    <w:p w:rsidR="005C0BEA" w:rsidRPr="00276702" w:rsidRDefault="005C0BEA" w:rsidP="00343A18">
      <w:pPr>
        <w:pStyle w:val="KDParagraf"/>
        <w:spacing w:before="0"/>
        <w:rPr>
          <w:rFonts w:cs="Arial"/>
        </w:rPr>
      </w:pPr>
    </w:p>
    <w:p w:rsidR="00343A18" w:rsidRPr="00276702" w:rsidRDefault="005C0BEA" w:rsidP="00343A18">
      <w:pPr>
        <w:pStyle w:val="KDParagraf"/>
        <w:spacing w:before="0"/>
        <w:rPr>
          <w:rFonts w:cs="Arial"/>
          <w:lang w:val="sr-Latn-RS"/>
        </w:rPr>
      </w:pPr>
      <w:r w:rsidRPr="00276702">
        <w:rPr>
          <w:rFonts w:cs="Arial"/>
          <w:lang w:val="sr-Cyrl-RS"/>
        </w:rPr>
        <w:t>Званични средњи курс евра на дан отварања понуда, курсна листа НБС бр. ___, износи ________ динара.</w:t>
      </w:r>
    </w:p>
    <w:p w:rsidR="005C0BEA" w:rsidRPr="00276702" w:rsidRDefault="005C0BEA" w:rsidP="00343A18">
      <w:pPr>
        <w:pStyle w:val="KDParagraf"/>
        <w:spacing w:before="0"/>
        <w:rPr>
          <w:rFonts w:cs="Arial"/>
          <w:lang w:val="sr-Latn-RS"/>
        </w:rPr>
      </w:pPr>
    </w:p>
    <w:p w:rsidR="001626CD" w:rsidRPr="00276702" w:rsidRDefault="005C0BEA" w:rsidP="00955F87">
      <w:pPr>
        <w:spacing w:before="0"/>
        <w:rPr>
          <w:rFonts w:cs="Arial"/>
        </w:rPr>
      </w:pPr>
      <w:r w:rsidRPr="00276702">
        <w:rPr>
          <w:rFonts w:cs="Arial"/>
          <w:lang w:val="sr-Cyrl-RS"/>
        </w:rPr>
        <w:t xml:space="preserve">За домаће понуђача: </w:t>
      </w:r>
      <w:r w:rsidR="001626CD" w:rsidRPr="00276702">
        <w:rPr>
          <w:rFonts w:cs="Arial"/>
        </w:rPr>
        <w:t>Цена је дата на паритету:</w:t>
      </w:r>
      <w:r w:rsidR="00955F87" w:rsidRPr="00276702">
        <w:rPr>
          <w:rFonts w:cs="Arial"/>
          <w:spacing w:val="4"/>
          <w:lang w:val="sr-Cyrl-RS"/>
        </w:rPr>
        <w:t xml:space="preserve"> </w:t>
      </w:r>
      <w:r w:rsidR="000A1027" w:rsidRPr="00276702">
        <w:rPr>
          <w:rFonts w:cs="Arial"/>
          <w:lang w:val="sr-Cyrl-CS" w:eastAsia="zh-CN"/>
        </w:rPr>
        <w:t xml:space="preserve"> FC</w:t>
      </w:r>
      <w:r w:rsidR="000A1027" w:rsidRPr="00276702">
        <w:rPr>
          <w:rFonts w:cs="Arial"/>
          <w:lang w:eastAsia="zh-CN"/>
        </w:rPr>
        <w:t>A</w:t>
      </w:r>
      <w:r w:rsidR="000A1027" w:rsidRPr="00276702">
        <w:rPr>
          <w:rFonts w:cs="Arial"/>
          <w:lang w:val="sr-Cyrl-CS" w:eastAsia="zh-CN"/>
        </w:rPr>
        <w:t xml:space="preserve"> (магаци</w:t>
      </w:r>
      <w:r w:rsidR="009B2ECB" w:rsidRPr="00276702">
        <w:rPr>
          <w:rFonts w:cs="Arial"/>
          <w:lang w:val="sr-Cyrl-CS" w:eastAsia="zh-CN"/>
        </w:rPr>
        <w:t>н Наручиоца) ТЕНТ А</w:t>
      </w:r>
      <w:r w:rsidR="000A1027" w:rsidRPr="00276702">
        <w:rPr>
          <w:rFonts w:cs="Arial"/>
          <w:lang w:val="sr-Cyrl-CS" w:eastAsia="zh-CN"/>
        </w:rPr>
        <w:t xml:space="preserve"> </w:t>
      </w:r>
      <w:r w:rsidR="00955F87" w:rsidRPr="00276702">
        <w:rPr>
          <w:rFonts w:cs="Arial"/>
        </w:rPr>
        <w:t>и обухвата све трошкове које Продавац има у вези испоруке на начин како је регулисано овим Уговором</w:t>
      </w:r>
    </w:p>
    <w:p w:rsidR="005C0BEA" w:rsidRPr="00276702" w:rsidRDefault="005C0BEA" w:rsidP="00955F87">
      <w:pPr>
        <w:spacing w:before="0"/>
        <w:rPr>
          <w:rFonts w:cs="Arial"/>
          <w:lang w:val="sr-Cyrl-RS"/>
        </w:rPr>
      </w:pPr>
    </w:p>
    <w:p w:rsidR="00955F87" w:rsidRPr="00276702" w:rsidRDefault="005C0BEA" w:rsidP="00343A18">
      <w:pPr>
        <w:pStyle w:val="KDParagraf"/>
        <w:spacing w:before="0"/>
        <w:rPr>
          <w:rFonts w:cs="Arial"/>
          <w:lang w:val="sr-Latn-RS"/>
        </w:rPr>
      </w:pPr>
      <w:r w:rsidRPr="00276702">
        <w:rPr>
          <w:rFonts w:cs="Arial"/>
          <w:lang w:val="sr-Cyrl-RS"/>
        </w:rPr>
        <w:t>За стране понуђача:  Цена добара из става 1.овог члана утврђена је на паритету Ф-ко ТЕНТ А Обреновац /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rsidR="005C0BEA" w:rsidRPr="00276702" w:rsidRDefault="005C0BEA" w:rsidP="00343A18">
      <w:pPr>
        <w:pStyle w:val="KDParagraf"/>
        <w:spacing w:before="0"/>
        <w:rPr>
          <w:rFonts w:cs="Arial"/>
          <w:lang w:val="sr-Latn-RS"/>
        </w:rPr>
      </w:pPr>
    </w:p>
    <w:p w:rsidR="00343A18" w:rsidRPr="00276702" w:rsidRDefault="00343A18" w:rsidP="00343A18">
      <w:pPr>
        <w:pStyle w:val="KDParagraf"/>
        <w:spacing w:before="0"/>
        <w:rPr>
          <w:rFonts w:cs="Arial"/>
        </w:rPr>
      </w:pPr>
      <w:r w:rsidRPr="00276702">
        <w:rPr>
          <w:rFonts w:cs="Arial"/>
        </w:rPr>
        <w:t>Уговорена вредност из става 1. овог члана увећава се за порез на додату вредност, у складу са прописима Републике Србије.</w:t>
      </w:r>
    </w:p>
    <w:p w:rsidR="005C0BEA" w:rsidRPr="00276702" w:rsidRDefault="005C0BEA" w:rsidP="00343A18">
      <w:pPr>
        <w:pStyle w:val="KDParagraf"/>
        <w:spacing w:before="0"/>
        <w:rPr>
          <w:rFonts w:cs="Arial"/>
        </w:rPr>
      </w:pPr>
    </w:p>
    <w:p w:rsidR="005C0BEA" w:rsidRPr="00276702" w:rsidRDefault="00343A18" w:rsidP="00343A18">
      <w:pPr>
        <w:pStyle w:val="KDParagraf"/>
        <w:spacing w:before="0"/>
        <w:rPr>
          <w:rFonts w:cs="Arial"/>
        </w:rPr>
      </w:pPr>
      <w:r w:rsidRPr="00276702">
        <w:rPr>
          <w:rFonts w:cs="Arial"/>
        </w:rPr>
        <w:t>У цену су урачунати сви трошкови који се односе на предмет јавне набавке и који су одређени Конкурсном документацијом.</w:t>
      </w:r>
    </w:p>
    <w:p w:rsidR="005C0BEA" w:rsidRPr="00DA5565" w:rsidRDefault="005C0BEA" w:rsidP="00343A18">
      <w:pPr>
        <w:pStyle w:val="KDParagraf"/>
        <w:spacing w:before="0"/>
        <w:rPr>
          <w:rFonts w:cs="Arial"/>
        </w:rPr>
      </w:pPr>
    </w:p>
    <w:p w:rsidR="00343A18" w:rsidRPr="00DA5565" w:rsidRDefault="00343A18" w:rsidP="00343A18">
      <w:pPr>
        <w:pStyle w:val="KDParagraf"/>
        <w:spacing w:before="0"/>
        <w:rPr>
          <w:rFonts w:cs="Arial"/>
          <w:lang w:val="sr-Cyrl-RS"/>
        </w:rPr>
      </w:pPr>
      <w:proofErr w:type="gramStart"/>
      <w:r w:rsidRPr="00DA5565">
        <w:rPr>
          <w:rFonts w:cs="Arial"/>
        </w:rPr>
        <w:t xml:space="preserve">Цена добара из става 1.овог члана утврђена је на паритету испоручено у складишта ЈП ЕПС и обухвата </w:t>
      </w:r>
      <w:r w:rsidR="00335160" w:rsidRPr="00DA5565">
        <w:rPr>
          <w:rFonts w:cs="Arial"/>
        </w:rPr>
        <w:t xml:space="preserve">све </w:t>
      </w:r>
      <w:r w:rsidRPr="00DA5565">
        <w:rPr>
          <w:rFonts w:cs="Arial"/>
        </w:rPr>
        <w:t>трошкове које Продавац има у вези испоруке на начин како је регулисано овим Уговором.</w:t>
      </w:r>
      <w:proofErr w:type="gramEnd"/>
    </w:p>
    <w:p w:rsidR="00DA5565" w:rsidRPr="00DA5565" w:rsidRDefault="00DA5565" w:rsidP="00DA5565">
      <w:pPr>
        <w:pStyle w:val="KDParagraf"/>
        <w:spacing w:before="0"/>
        <w:rPr>
          <w:rFonts w:cs="Arial"/>
          <w:b/>
          <w:u w:val="single"/>
        </w:rPr>
      </w:pPr>
      <w:r w:rsidRPr="00DA5565">
        <w:rPr>
          <w:rFonts w:cs="Arial"/>
          <w:b/>
          <w:u w:val="single"/>
        </w:rPr>
        <w:t>За домаће понуђаче:</w:t>
      </w:r>
    </w:p>
    <w:p w:rsidR="00DA5565" w:rsidRPr="00DA5565" w:rsidRDefault="00DA5565" w:rsidP="00DA5565">
      <w:pPr>
        <w:pStyle w:val="KDParagraf"/>
        <w:spacing w:before="0"/>
        <w:rPr>
          <w:rFonts w:cs="Arial"/>
        </w:rPr>
      </w:pPr>
      <w:r w:rsidRPr="00DA5565">
        <w:rPr>
          <w:rFonts w:cs="Arial"/>
        </w:rPr>
        <w:t xml:space="preserve">Након закључења Уговора, уколико од дана када је започето отварање понуда до момента настанка ДПО, дође до промене средњег курса EUR према подацима Народне Банке Србије, цена (исказана у динарима или еврима) се може кориговати до истека уговореног рока испоруке, зависно од промена курса EUR. </w:t>
      </w:r>
    </w:p>
    <w:p w:rsidR="00DA5565" w:rsidRPr="00DA5565" w:rsidRDefault="00DA5565" w:rsidP="00DA5565">
      <w:pPr>
        <w:pStyle w:val="KDParagraf"/>
        <w:spacing w:before="0"/>
        <w:rPr>
          <w:rFonts w:cs="Arial"/>
        </w:rPr>
      </w:pPr>
    </w:p>
    <w:p w:rsidR="00DA5565" w:rsidRPr="00DA5565" w:rsidRDefault="00DA5565" w:rsidP="00DA5565">
      <w:pPr>
        <w:pStyle w:val="KDParagraf"/>
        <w:spacing w:before="0"/>
        <w:rPr>
          <w:rFonts w:cs="Arial"/>
        </w:rPr>
      </w:pPr>
      <w:r w:rsidRPr="00DA5565">
        <w:rPr>
          <w:rFonts w:cs="Arial"/>
        </w:rPr>
        <w:t>Фактурисање уговорене цене извршиће се у динарима, односно динарској противвредности уколико је цена дата у еврима, на дан настанка ДПО према средњем курсу динара у односу на евро (према подацима Народне банке Србије), а плаћање према средњем курсу динара у односу на евро на дан плаћања.на следећи начин:</w:t>
      </w:r>
    </w:p>
    <w:p w:rsidR="00DA5565" w:rsidRPr="00DA5565" w:rsidRDefault="00DA5565" w:rsidP="00DA5565">
      <w:pPr>
        <w:pStyle w:val="KDParagraf"/>
        <w:spacing w:before="0"/>
        <w:rPr>
          <w:rFonts w:cs="Arial"/>
        </w:rPr>
      </w:pPr>
      <w:r w:rsidRPr="00DA5565">
        <w:rPr>
          <w:rFonts w:cs="Arial"/>
          <w:noProof/>
          <w:lang w:val="sr-Latn-RS" w:eastAsia="sr-Latn-RS"/>
        </w:rPr>
        <w:lastRenderedPageBreak/>
        <w:drawing>
          <wp:inline distT="0" distB="0" distL="0" distR="0" wp14:anchorId="3F883076" wp14:editId="66B7FF00">
            <wp:extent cx="1171575" cy="476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71575" cy="476250"/>
                    </a:xfrm>
                    <a:prstGeom prst="rect">
                      <a:avLst/>
                    </a:prstGeom>
                    <a:noFill/>
                    <a:ln>
                      <a:noFill/>
                    </a:ln>
                  </pic:spPr>
                </pic:pic>
              </a:graphicData>
            </a:graphic>
          </wp:inline>
        </w:drawing>
      </w:r>
    </w:p>
    <w:p w:rsidR="00DA5565" w:rsidRPr="00DA5565" w:rsidRDefault="00DA5565" w:rsidP="00DA5565">
      <w:pPr>
        <w:pStyle w:val="KDParagraf"/>
        <w:spacing w:before="0"/>
        <w:rPr>
          <w:rFonts w:cs="Arial"/>
        </w:rPr>
      </w:pPr>
      <w:r w:rsidRPr="00DA5565">
        <w:rPr>
          <w:rFonts w:cs="Arial"/>
        </w:rPr>
        <w:t>Где је:</w:t>
      </w:r>
    </w:p>
    <w:p w:rsidR="00DA5565" w:rsidRPr="00DA5565" w:rsidRDefault="00DA5565" w:rsidP="00DA5565">
      <w:pPr>
        <w:pStyle w:val="KDParagraf"/>
        <w:spacing w:before="0"/>
        <w:rPr>
          <w:rFonts w:cs="Arial"/>
        </w:rPr>
      </w:pPr>
      <w:r w:rsidRPr="00DA5565">
        <w:rPr>
          <w:rFonts w:cs="Arial"/>
        </w:rPr>
        <w:t>Ц - нова цена</w:t>
      </w:r>
    </w:p>
    <w:p w:rsidR="00DA5565" w:rsidRPr="00DA5565" w:rsidRDefault="00DA5565" w:rsidP="00DA5565">
      <w:pPr>
        <w:pStyle w:val="KDParagraf"/>
        <w:spacing w:before="0"/>
        <w:rPr>
          <w:rFonts w:cs="Arial"/>
        </w:rPr>
      </w:pPr>
      <w:r w:rsidRPr="00DA5565">
        <w:rPr>
          <w:rFonts w:cs="Arial"/>
        </w:rPr>
        <w:t xml:space="preserve">Ц0 - уговорена цена </w:t>
      </w:r>
    </w:p>
    <w:p w:rsidR="00DA5565" w:rsidRPr="00DA5565" w:rsidRDefault="00DA5565" w:rsidP="00DA5565">
      <w:pPr>
        <w:pStyle w:val="KDParagraf"/>
        <w:spacing w:before="0"/>
        <w:rPr>
          <w:rFonts w:cs="Arial"/>
        </w:rPr>
      </w:pPr>
      <w:r w:rsidRPr="00DA5565">
        <w:rPr>
          <w:rFonts w:cs="Arial"/>
        </w:rPr>
        <w:t>ЕURТ - средњи курс EUR на дан ДПО(курсна листа НБС)/средњи курс EUR на дан плаћања (курсна листа НБС)</w:t>
      </w:r>
    </w:p>
    <w:p w:rsidR="00DA5565" w:rsidRPr="00DA5565" w:rsidRDefault="00DA5565" w:rsidP="00DA5565">
      <w:pPr>
        <w:pStyle w:val="KDParagraf"/>
        <w:spacing w:before="0"/>
        <w:rPr>
          <w:rFonts w:cs="Arial"/>
          <w:lang w:val="sr-Cyrl-RS"/>
        </w:rPr>
      </w:pPr>
      <w:r w:rsidRPr="00DA5565">
        <w:rPr>
          <w:rFonts w:cs="Arial"/>
        </w:rPr>
        <w:t>ЕUR0 - средњи курс EUR на дан када је започето отварање понуда (курсна листа НБС)</w:t>
      </w:r>
    </w:p>
    <w:p w:rsidR="00DA5565" w:rsidRPr="00DA5565" w:rsidRDefault="00DA5565" w:rsidP="00DA5565">
      <w:pPr>
        <w:pStyle w:val="KDParagraf"/>
        <w:spacing w:before="0"/>
        <w:rPr>
          <w:rFonts w:cs="Arial"/>
          <w:lang w:val="sr-Cyrl-RS"/>
        </w:rPr>
      </w:pPr>
      <w:r w:rsidRPr="00DA5565">
        <w:rPr>
          <w:rFonts w:cs="Arial"/>
        </w:rPr>
        <w:t>У случају примене корекције цене домаћи понуђач ће издати рачун на основу уговорених јединичних цена увећаних односно умањених за корекцију цене, а за износ</w:t>
      </w:r>
      <w:proofErr w:type="gramStart"/>
      <w:r w:rsidRPr="00DA5565">
        <w:rPr>
          <w:rFonts w:cs="Arial"/>
        </w:rPr>
        <w:t>  корекције</w:t>
      </w:r>
      <w:proofErr w:type="gramEnd"/>
      <w:r w:rsidRPr="00DA5565">
        <w:rPr>
          <w:rFonts w:cs="Arial"/>
        </w:rPr>
        <w:t xml:space="preserve"> цене до момента плаћања ће издати књижно задужење/одобрење.</w:t>
      </w:r>
    </w:p>
    <w:p w:rsidR="00DA5565" w:rsidRPr="00DA5565" w:rsidRDefault="00DA5565" w:rsidP="00DA5565">
      <w:pPr>
        <w:pStyle w:val="KDParagraf"/>
        <w:spacing w:before="0"/>
        <w:rPr>
          <w:rFonts w:cs="Arial"/>
          <w:lang w:val="sr-Cyrl-RS"/>
        </w:rPr>
      </w:pPr>
      <w:proofErr w:type="gramStart"/>
      <w:r w:rsidRPr="00DA5565">
        <w:rPr>
          <w:rFonts w:cs="Arial"/>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DA5565" w:rsidRPr="00DA5565" w:rsidRDefault="00DA5565" w:rsidP="00DA5565">
      <w:pPr>
        <w:pStyle w:val="KDParagraf"/>
        <w:spacing w:before="0"/>
        <w:rPr>
          <w:rFonts w:cs="Arial"/>
          <w:b/>
          <w:u w:val="single"/>
          <w:lang w:val="sr-Cyrl-RS"/>
        </w:rPr>
      </w:pPr>
      <w:r w:rsidRPr="00DA5565">
        <w:rPr>
          <w:rFonts w:cs="Arial"/>
          <w:b/>
          <w:u w:val="single"/>
        </w:rPr>
        <w:t>За ино понуђаче:</w:t>
      </w:r>
    </w:p>
    <w:p w:rsidR="00DA5565" w:rsidRPr="00DA5565" w:rsidRDefault="00DA5565" w:rsidP="00DA5565">
      <w:pPr>
        <w:pStyle w:val="KDParagraf"/>
        <w:spacing w:before="0"/>
        <w:rPr>
          <w:rFonts w:cs="Arial"/>
          <w:lang w:val="sr-Cyrl-RS"/>
        </w:rPr>
      </w:pPr>
      <w:proofErr w:type="gramStart"/>
      <w:r w:rsidRPr="00DA5565">
        <w:rPr>
          <w:rFonts w:cs="Arial"/>
        </w:rPr>
        <w:t>Фактурисање и плаћање уговорене цене за ино понуђаче извршиће се у еврима.</w:t>
      </w:r>
      <w:proofErr w:type="gramEnd"/>
    </w:p>
    <w:p w:rsidR="00DA5565" w:rsidRPr="00DA5565" w:rsidRDefault="00DA5565" w:rsidP="00DA5565">
      <w:pPr>
        <w:pStyle w:val="KDParagraf"/>
        <w:spacing w:before="0"/>
        <w:rPr>
          <w:rFonts w:cs="Arial"/>
          <w:lang w:val="sr-Cyrl-RS"/>
        </w:rPr>
      </w:pPr>
      <w:proofErr w:type="gramStart"/>
      <w:r w:rsidRPr="00DA5565">
        <w:rPr>
          <w:rFonts w:cs="Arial"/>
        </w:rPr>
        <w:t>Понуђена цена у еврима је фиксна за цео уговорени период и не подлеже никаквој промени.</w:t>
      </w:r>
      <w:proofErr w:type="gramEnd"/>
    </w:p>
    <w:p w:rsidR="00DA5565" w:rsidRPr="00DA5565" w:rsidRDefault="00DA5565" w:rsidP="00DA5565">
      <w:pPr>
        <w:pStyle w:val="KDParagraf"/>
        <w:spacing w:before="0"/>
        <w:rPr>
          <w:rFonts w:cs="Arial"/>
          <w:lang w:val="sr-Cyrl-RS"/>
        </w:rPr>
      </w:pPr>
      <w:proofErr w:type="gramStart"/>
      <w:r w:rsidRPr="00DA5565">
        <w:rPr>
          <w:rFonts w:cs="Arial"/>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B7357" w:rsidRPr="00DA5565" w:rsidRDefault="006B7357" w:rsidP="00DA5565">
      <w:pPr>
        <w:pStyle w:val="KDParagraf"/>
        <w:spacing w:before="0"/>
        <w:rPr>
          <w:rFonts w:cs="Arial"/>
        </w:rPr>
      </w:pPr>
      <w:r w:rsidRPr="00DA5565">
        <w:rPr>
          <w:rFonts w:cs="Arial"/>
        </w:rPr>
        <w:t xml:space="preserve">Уколико је уговорен аванс исти подлеже промени уз испуњен </w:t>
      </w:r>
      <w:proofErr w:type="gramStart"/>
      <w:r w:rsidRPr="00DA5565">
        <w:rPr>
          <w:rFonts w:cs="Arial"/>
        </w:rPr>
        <w:t>услов .</w:t>
      </w:r>
      <w:proofErr w:type="gramEnd"/>
      <w:r w:rsidRPr="00DA5565">
        <w:rPr>
          <w:rFonts w:cs="Arial"/>
        </w:rPr>
        <w:t xml:space="preserve"> Промена цене на остатак дуга ће се обрачунати по одбитку аванса.</w:t>
      </w:r>
    </w:p>
    <w:p w:rsidR="000F0FE2" w:rsidRPr="00DA5565" w:rsidRDefault="000F0FE2" w:rsidP="00DA5565">
      <w:pPr>
        <w:pStyle w:val="KDParagraf"/>
        <w:spacing w:before="0"/>
        <w:rPr>
          <w:rFonts w:cs="Arial"/>
          <w:lang w:val="sr-Cyrl-RS"/>
        </w:rPr>
      </w:pPr>
      <w:r w:rsidRPr="00DA5565">
        <w:rPr>
          <w:rFonts w:cs="Arial"/>
        </w:rPr>
        <w:t>Напомена у вези са услугама уколико их обавља страно лице:</w:t>
      </w:r>
    </w:p>
    <w:p w:rsidR="000F0FE2" w:rsidRPr="00DA5565" w:rsidRDefault="000F0FE2" w:rsidP="00DA5565">
      <w:pPr>
        <w:pStyle w:val="KDParagraf"/>
        <w:spacing w:before="0"/>
        <w:rPr>
          <w:rFonts w:cs="Arial"/>
          <w:lang w:val="sr-Cyrl-RS"/>
        </w:rPr>
      </w:pPr>
      <w:r w:rsidRPr="00DA5565">
        <w:rPr>
          <w:rFonts w:cs="Arial"/>
        </w:rPr>
        <w:t xml:space="preserve">Пружалац услуга је сагласан да Корисник услуга обустави и плати порез на добит по одбитку на бруто </w:t>
      </w:r>
      <w:proofErr w:type="gramStart"/>
      <w:r w:rsidRPr="00DA5565">
        <w:rPr>
          <w:rFonts w:cs="Arial"/>
        </w:rPr>
        <w:t>уговорену  вредност</w:t>
      </w:r>
      <w:proofErr w:type="gramEnd"/>
      <w:r w:rsidRPr="00DA5565">
        <w:rPr>
          <w:rFonts w:cs="Arial"/>
        </w:rPr>
        <w:t xml:space="preserve"> по основу накнаде  од услуга које се пружају, односно које ће бити пружене или коришћене на територији Републике Србије.) из члана 1. </w:t>
      </w:r>
      <w:proofErr w:type="gramStart"/>
      <w:r w:rsidRPr="00DA5565">
        <w:rPr>
          <w:rFonts w:cs="Arial"/>
        </w:rPr>
        <w:t>овог</w:t>
      </w:r>
      <w:proofErr w:type="gramEnd"/>
      <w:r w:rsidRPr="00DA5565">
        <w:rPr>
          <w:rFonts w:cs="Arial"/>
        </w:rPr>
        <w:t xml:space="preserve"> Уговора.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опорезивања_____________ (навести тачан назив уговора).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0F0FE2" w:rsidRPr="000F0FE2" w:rsidRDefault="000F0FE2" w:rsidP="000F0FE2">
      <w:pPr>
        <w:suppressAutoHyphens/>
        <w:spacing w:before="0" w:line="100" w:lineRule="atLeast"/>
        <w:ind w:right="30"/>
        <w:rPr>
          <w:rFonts w:eastAsia="Arial Unicode MS" w:cs="Arial"/>
          <w:kern w:val="1"/>
          <w:lang w:val="sr-Cyrl-RS" w:eastAsia="ar-SA"/>
        </w:rPr>
      </w:pP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 xml:space="preserve">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 Уговорне стране су сагласне да Корисник </w:t>
      </w:r>
      <w:r w:rsidRPr="000F0FE2">
        <w:rPr>
          <w:rFonts w:eastAsia="Arial Unicode MS" w:cs="Arial"/>
          <w:kern w:val="1"/>
          <w:lang w:val="sr-Cyrl-RS" w:eastAsia="ar-SA"/>
        </w:rPr>
        <w:lastRenderedPageBreak/>
        <w:t>услуге обрачуна, одбије и  плати  порез по одбитку у складу са  пореским прописима Републике Србије.“</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(Напомена: коначан текст овог члана ће се усагласити након доделе уговора уколико се уговор закључује са страним лицем)</w:t>
      </w:r>
    </w:p>
    <w:p w:rsidR="0030782B" w:rsidRPr="00276702" w:rsidRDefault="0030782B" w:rsidP="00343A18">
      <w:pPr>
        <w:pStyle w:val="KDParagraf"/>
        <w:spacing w:before="0"/>
        <w:rPr>
          <w:rFonts w:cs="Arial"/>
          <w:b/>
          <w:lang w:val="sr-Cyrl-RS"/>
        </w:rPr>
      </w:pPr>
    </w:p>
    <w:p w:rsidR="00343A18" w:rsidRPr="00276702" w:rsidRDefault="00343A18" w:rsidP="00343A18">
      <w:pPr>
        <w:pStyle w:val="KDParagraf"/>
        <w:spacing w:before="0"/>
        <w:rPr>
          <w:rFonts w:cs="Arial"/>
          <w:b/>
        </w:rPr>
      </w:pPr>
      <w:r w:rsidRPr="00276702">
        <w:rPr>
          <w:rFonts w:cs="Arial"/>
          <w:b/>
        </w:rPr>
        <w:t>ИЗДАВАЊЕ РАЧУНА И ПЛАЋАЊЕ</w:t>
      </w:r>
    </w:p>
    <w:p w:rsidR="00343A18" w:rsidRPr="00276702" w:rsidRDefault="00343A18" w:rsidP="00343A18">
      <w:pPr>
        <w:pStyle w:val="KDParagraf"/>
        <w:spacing w:before="0"/>
        <w:rPr>
          <w:rFonts w:cs="Arial"/>
        </w:rPr>
      </w:pPr>
    </w:p>
    <w:p w:rsidR="00343A18" w:rsidRPr="00276702" w:rsidRDefault="00343A18" w:rsidP="00343A18">
      <w:pPr>
        <w:spacing w:before="0"/>
        <w:jc w:val="center"/>
        <w:rPr>
          <w:rFonts w:cs="Arial"/>
          <w:b/>
        </w:rPr>
      </w:pPr>
      <w:r w:rsidRPr="00276702">
        <w:rPr>
          <w:rFonts w:cs="Arial"/>
          <w:b/>
        </w:rPr>
        <w:t>Члан 4.</w:t>
      </w:r>
    </w:p>
    <w:p w:rsidR="002C6B49" w:rsidRPr="00276702" w:rsidRDefault="002C6B49" w:rsidP="002C6B49">
      <w:pPr>
        <w:tabs>
          <w:tab w:val="left" w:pos="567"/>
        </w:tabs>
        <w:spacing w:before="0"/>
        <w:rPr>
          <w:rFonts w:eastAsia="Calibri" w:cs="Arial"/>
          <w:lang w:val="sr-Cyrl-RS"/>
        </w:rPr>
      </w:pPr>
      <w:r w:rsidRPr="00276702">
        <w:rPr>
          <w:rFonts w:eastAsia="Calibri" w:cs="Arial"/>
        </w:rPr>
        <w:t>Плаћање испоручених добара који су предмет ове јавне набавке Купац ће извршити на текући рачун Продаваца на следећи начин:</w:t>
      </w:r>
    </w:p>
    <w:p w:rsidR="007D5E9E" w:rsidRPr="00DA5565" w:rsidRDefault="0056181D" w:rsidP="007D5E9E">
      <w:pPr>
        <w:pStyle w:val="ListParagraph"/>
        <w:numPr>
          <w:ilvl w:val="0"/>
          <w:numId w:val="58"/>
        </w:numPr>
        <w:spacing w:before="0"/>
        <w:jc w:val="left"/>
        <w:rPr>
          <w:rFonts w:ascii="Arial" w:hAnsi="Arial" w:cs="Arial"/>
          <w:b/>
          <w:bCs/>
          <w:iCs/>
          <w:lang w:val="sr-Cyrl-CS"/>
        </w:rPr>
      </w:pPr>
      <w:r w:rsidRPr="004A253F">
        <w:rPr>
          <w:rFonts w:ascii="Arial" w:hAnsi="Arial" w:cs="Arial"/>
          <w:bCs/>
          <w:iCs/>
          <w:lang w:val="sr-Cyrl-CS"/>
        </w:rPr>
        <w:t xml:space="preserve">Плаћање испоручених добара, </w:t>
      </w:r>
      <w:r w:rsidR="007D5E9E" w:rsidRPr="004A253F">
        <w:rPr>
          <w:rFonts w:ascii="Arial" w:hAnsi="Arial" w:cs="Arial"/>
          <w:bCs/>
          <w:iCs/>
          <w:lang w:val="sr-Cyrl-CS"/>
        </w:rPr>
        <w:t>Позиције 1 и 2 обрасца структуре цене</w:t>
      </w:r>
      <w:r w:rsidR="007D5E9E" w:rsidRPr="004A253F">
        <w:rPr>
          <w:rFonts w:ascii="Arial" w:hAnsi="Arial" w:cs="Arial"/>
          <w:b/>
          <w:bCs/>
          <w:iCs/>
          <w:lang w:val="sr-Cyrl-CS"/>
        </w:rPr>
        <w:t xml:space="preserve"> </w:t>
      </w:r>
    </w:p>
    <w:p w:rsidR="007D5E9E" w:rsidRDefault="007D5E9E" w:rsidP="007D5E9E">
      <w:pPr>
        <w:pStyle w:val="KDParagraf"/>
        <w:spacing w:before="0"/>
        <w:rPr>
          <w:rFonts w:eastAsia="Calibri" w:cs="Arial"/>
          <w:lang w:val="sr-Cyrl-RS"/>
        </w:rPr>
      </w:pPr>
      <w:r w:rsidRPr="00276702">
        <w:rPr>
          <w:rFonts w:cs="Arial"/>
          <w:bCs/>
          <w:iCs/>
          <w:lang w:val="sr-Cyrl-CS"/>
        </w:rPr>
        <w:t xml:space="preserve">- </w:t>
      </w:r>
      <w:r>
        <w:rPr>
          <w:rFonts w:cs="Arial"/>
          <w:bCs/>
          <w:iCs/>
          <w:lang w:val="sr-Cyrl-CS"/>
        </w:rPr>
        <w:t xml:space="preserve">авансно </w:t>
      </w:r>
      <w:r w:rsidR="002F4A82">
        <w:rPr>
          <w:rFonts w:cs="Arial"/>
          <w:bCs/>
          <w:iCs/>
          <w:lang w:val="sr-Cyrl-CS"/>
        </w:rPr>
        <w:t>.....................</w:t>
      </w:r>
      <w:r w:rsidRPr="00276702">
        <w:rPr>
          <w:rFonts w:cs="Arial"/>
          <w:bCs/>
          <w:iCs/>
          <w:lang w:val="sr-Cyrl-CS"/>
        </w:rPr>
        <w:t xml:space="preserve"> % </w:t>
      </w:r>
      <w:r>
        <w:rPr>
          <w:rFonts w:cs="Arial"/>
          <w:bCs/>
          <w:iCs/>
          <w:lang w:val="sr-Cyrl-CS"/>
        </w:rPr>
        <w:t xml:space="preserve">од </w:t>
      </w:r>
      <w:r w:rsidRPr="00276702">
        <w:rPr>
          <w:rFonts w:cs="Arial"/>
          <w:bCs/>
          <w:iCs/>
          <w:lang w:val="sr-Cyrl-CS"/>
        </w:rPr>
        <w:t xml:space="preserve">укупно уговорене цене, након потписивања Уговора, </w:t>
      </w:r>
      <w:r w:rsidRPr="007D0BE2">
        <w:rPr>
          <w:rFonts w:eastAsia="Calibri" w:cs="Arial"/>
          <w:lang w:val="sr-Cyrl-RS"/>
        </w:rPr>
        <w:t>обострано потписаног термин плана</w:t>
      </w:r>
      <w:r w:rsidRPr="007D0BE2">
        <w:rPr>
          <w:rFonts w:cs="Arial"/>
        </w:rPr>
        <w:t xml:space="preserve"> </w:t>
      </w:r>
      <w:r w:rsidRPr="007D0BE2">
        <w:rPr>
          <w:rFonts w:eastAsia="Calibri" w:cs="Arial"/>
          <w:lang w:val="sr-Cyrl-RS"/>
        </w:rPr>
        <w:t xml:space="preserve">и </w:t>
      </w:r>
      <w:r w:rsidRPr="00FA02A5">
        <w:rPr>
          <w:rFonts w:eastAsia="Calibri" w:cs="Arial"/>
          <w:lang w:val="sr-Cyrl-RS"/>
        </w:rPr>
        <w:t>плана контроле квалитета</w:t>
      </w:r>
      <w:r w:rsidRPr="007D0BE2">
        <w:rPr>
          <w:rFonts w:eastAsia="Calibri" w:cs="Arial"/>
          <w:lang w:val="sr-Cyrl-RS"/>
        </w:rPr>
        <w:t>,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7D5E9E" w:rsidRPr="007D0BE2" w:rsidRDefault="007D5E9E" w:rsidP="007D5E9E">
      <w:pPr>
        <w:pStyle w:val="KDParagraf"/>
        <w:spacing w:before="0"/>
        <w:rPr>
          <w:rFonts w:eastAsia="Calibri" w:cs="Arial"/>
          <w:lang w:val="sr-Cyrl-RS"/>
        </w:rPr>
      </w:pPr>
    </w:p>
    <w:p w:rsidR="007D5E9E" w:rsidRDefault="007D5E9E" w:rsidP="007D5E9E">
      <w:pPr>
        <w:spacing w:before="0"/>
        <w:jc w:val="left"/>
        <w:rPr>
          <w:rFonts w:cs="Arial"/>
          <w:bCs/>
          <w:iCs/>
          <w:lang w:val="sr-Cyrl-CS"/>
        </w:rPr>
      </w:pPr>
      <w:r w:rsidRPr="00276702">
        <w:rPr>
          <w:rFonts w:cs="Arial"/>
          <w:bCs/>
          <w:iCs/>
          <w:lang w:val="sr-Cyrl-CS"/>
        </w:rPr>
        <w:t>-остатак  сукцесивно, након сваке испоруке, уз сразмерно правдање примљеног аванса и потписивања Записника о квалитативном квантитативном пријему добара од стране овлашћених представника Купца и  Продавца без примедби</w:t>
      </w:r>
      <w:r>
        <w:t xml:space="preserve"> </w:t>
      </w:r>
      <w:r w:rsidRPr="00C36C40">
        <w:rPr>
          <w:rFonts w:cs="Arial"/>
          <w:bCs/>
          <w:iCs/>
          <w:lang w:val="sr-Cyrl-CS"/>
        </w:rPr>
        <w:t xml:space="preserve">у законском року </w:t>
      </w:r>
      <w:r>
        <w:rPr>
          <w:rFonts w:cs="Arial"/>
          <w:bCs/>
          <w:iCs/>
          <w:lang w:val="sr-Cyrl-CS"/>
        </w:rPr>
        <w:t>до 45 дана</w:t>
      </w:r>
      <w:r w:rsidRPr="00C36C40">
        <w:rPr>
          <w:rFonts w:cs="Arial"/>
          <w:bCs/>
          <w:iCs/>
          <w:lang w:val="sr-Cyrl-CS"/>
        </w:rPr>
        <w:t xml:space="preserve"> од пријема исправног рачуна.</w:t>
      </w:r>
    </w:p>
    <w:p w:rsidR="007D5E9E" w:rsidRDefault="007D5E9E" w:rsidP="007D5E9E">
      <w:pPr>
        <w:spacing w:before="0"/>
        <w:jc w:val="left"/>
        <w:rPr>
          <w:rFonts w:cs="Arial"/>
          <w:bCs/>
          <w:iCs/>
          <w:lang w:val="sr-Cyrl-CS"/>
        </w:rPr>
      </w:pPr>
    </w:p>
    <w:p w:rsidR="007D5E9E" w:rsidRPr="007D5E9E" w:rsidRDefault="007D5E9E" w:rsidP="007D5E9E">
      <w:pPr>
        <w:pStyle w:val="KDParagraf"/>
        <w:numPr>
          <w:ilvl w:val="0"/>
          <w:numId w:val="58"/>
        </w:numPr>
        <w:spacing w:before="0"/>
        <w:rPr>
          <w:rFonts w:cs="Arial"/>
          <w:bCs/>
          <w:iCs/>
          <w:lang w:val="sr-Cyrl-CS"/>
        </w:rPr>
      </w:pPr>
      <w:r w:rsidRPr="007D5E9E">
        <w:rPr>
          <w:rFonts w:cs="Arial"/>
          <w:bCs/>
          <w:iCs/>
          <w:lang w:val="sr-Cyrl-CS"/>
        </w:rPr>
        <w:t>Позиција 3   обрасца структуре цене</w:t>
      </w:r>
      <w:r>
        <w:rPr>
          <w:rFonts w:cs="Arial"/>
          <w:bCs/>
          <w:iCs/>
          <w:lang w:val="sr-Cyrl-CS"/>
        </w:rPr>
        <w:t>:</w:t>
      </w:r>
    </w:p>
    <w:p w:rsidR="002C6B49" w:rsidRPr="000F1D06" w:rsidRDefault="007D5E9E" w:rsidP="007D5E9E">
      <w:pPr>
        <w:spacing w:before="0"/>
        <w:jc w:val="left"/>
        <w:rPr>
          <w:rFonts w:cs="Arial"/>
          <w:bCs/>
          <w:iCs/>
          <w:lang w:val="sr-Cyrl-CS"/>
        </w:rPr>
      </w:pPr>
      <w:r>
        <w:rPr>
          <w:rFonts w:cs="Arial"/>
          <w:bCs/>
          <w:iCs/>
          <w:lang w:val="sr-Cyrl-CS"/>
        </w:rPr>
        <w:t xml:space="preserve">- </w:t>
      </w:r>
      <w:r w:rsidR="002F4A82">
        <w:rPr>
          <w:rFonts w:cs="Arial"/>
          <w:bCs/>
          <w:iCs/>
          <w:lang w:val="sr-Cyrl-CS"/>
        </w:rPr>
        <w:t xml:space="preserve">сукцесивно </w:t>
      </w:r>
      <w:r w:rsidRPr="007D5E9E">
        <w:rPr>
          <w:rFonts w:cs="Arial"/>
          <w:bCs/>
          <w:iCs/>
          <w:lang w:val="sr-Cyrl-CS"/>
        </w:rPr>
        <w:t xml:space="preserve">након доставе обострано потписаног записника о извршеном надзору при монтажи, хладног и топлог </w:t>
      </w:r>
      <w:r w:rsidR="00F673C0">
        <w:rPr>
          <w:rFonts w:cs="Arial"/>
          <w:bCs/>
          <w:iCs/>
          <w:lang w:val="sr-Cyrl-CS"/>
        </w:rPr>
        <w:t>пуштања у рад</w:t>
      </w:r>
      <w:r w:rsidRPr="007D5E9E">
        <w:rPr>
          <w:rFonts w:cs="Arial"/>
          <w:bCs/>
          <w:iCs/>
          <w:lang w:val="sr-Cyrl-CS"/>
        </w:rPr>
        <w:t>, извршене обуке и достављене банкарске Гаранције за отклањање грешака у гарантном року  у законском року до 45 да</w:t>
      </w:r>
      <w:r>
        <w:rPr>
          <w:rFonts w:cs="Arial"/>
          <w:bCs/>
          <w:iCs/>
          <w:lang w:val="sr-Cyrl-CS"/>
        </w:rPr>
        <w:t xml:space="preserve">на од пријема исправног рачуна </w:t>
      </w:r>
      <w:r w:rsidR="000F1D06">
        <w:rPr>
          <w:rFonts w:cs="Arial"/>
          <w:bCs/>
          <w:iCs/>
          <w:lang w:val="sr-Cyrl-CS"/>
        </w:rPr>
        <w:t xml:space="preserve">на </w:t>
      </w:r>
      <w:r w:rsidR="0056181D">
        <w:rPr>
          <w:rFonts w:cs="Arial"/>
          <w:lang w:val="sr-Cyrl-RS"/>
        </w:rPr>
        <w:t>Р</w:t>
      </w:r>
      <w:r w:rsidR="002C6B49" w:rsidRPr="00276702">
        <w:rPr>
          <w:rFonts w:cs="Arial"/>
        </w:rPr>
        <w:t>ачун Продавца бр____________________ који се води код _________ банке</w:t>
      </w:r>
      <w:r w:rsidR="002C6B49" w:rsidRPr="00276702">
        <w:rPr>
          <w:rFonts w:cs="Arial"/>
          <w:lang w:val="sr-Cyrl-RS"/>
        </w:rPr>
        <w:t xml:space="preserve"> ________.</w:t>
      </w:r>
    </w:p>
    <w:p w:rsidR="002C6B49" w:rsidRDefault="00D2683E" w:rsidP="00AD5A57">
      <w:pPr>
        <w:pStyle w:val="KDParagraf"/>
        <w:spacing w:before="0"/>
        <w:rPr>
          <w:rFonts w:cs="Arial"/>
          <w:lang w:val="sr-Latn-RS"/>
        </w:rPr>
      </w:pPr>
      <w:r w:rsidRPr="00D2683E">
        <w:rPr>
          <w:rFonts w:cs="Arial"/>
          <w:lang w:val="sr-Latn-RS"/>
        </w:rPr>
        <w:t>За домађе понуђаче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D2683E" w:rsidRPr="00676629" w:rsidRDefault="00D2683E" w:rsidP="00AD5A57">
      <w:pPr>
        <w:pStyle w:val="KDParagraf"/>
        <w:spacing w:before="0"/>
        <w:rPr>
          <w:rFonts w:cs="Arial"/>
          <w:lang w:val="sr-Latn-RS"/>
        </w:rPr>
      </w:pPr>
    </w:p>
    <w:p w:rsidR="00AD5A57" w:rsidRPr="00D2683E" w:rsidRDefault="00AD5A57" w:rsidP="00FB51D5">
      <w:pPr>
        <w:pStyle w:val="KDParagraf"/>
        <w:spacing w:before="0"/>
        <w:rPr>
          <w:rFonts w:cs="Arial"/>
          <w:b/>
        </w:rPr>
      </w:pPr>
      <w:r w:rsidRPr="00276702">
        <w:rPr>
          <w:rFonts w:cs="Arial"/>
        </w:rPr>
        <w:t xml:space="preserve">Рачун мора </w:t>
      </w:r>
      <w:r w:rsidRPr="00276702">
        <w:rPr>
          <w:rFonts w:cs="Arial"/>
          <w:b/>
        </w:rPr>
        <w:t xml:space="preserve">гласити на: Јавно предузеће „Електропривреда Србије“ Београд, </w:t>
      </w:r>
      <w:r w:rsidR="005364E9" w:rsidRPr="00276702">
        <w:rPr>
          <w:rFonts w:cs="Arial"/>
          <w:b/>
        </w:rPr>
        <w:t xml:space="preserve">Царице Милице </w:t>
      </w:r>
      <w:r w:rsidR="000329FD" w:rsidRPr="00276702">
        <w:rPr>
          <w:rFonts w:cs="Arial"/>
          <w:b/>
          <w:lang w:val="sr-Cyrl-RS"/>
        </w:rPr>
        <w:t>бр.</w:t>
      </w:r>
      <w:r w:rsidR="005364E9" w:rsidRPr="00276702">
        <w:rPr>
          <w:rFonts w:cs="Arial"/>
          <w:b/>
        </w:rPr>
        <w:t>2, ПИБ (103920327)</w:t>
      </w:r>
      <w:r w:rsidR="005364E9" w:rsidRPr="00276702">
        <w:rPr>
          <w:rFonts w:cs="Arial"/>
          <w:b/>
          <w:lang w:val="sr-Cyrl-RS"/>
        </w:rPr>
        <w:t xml:space="preserve"> </w:t>
      </w:r>
      <w:r w:rsidRPr="00276702">
        <w:rPr>
          <w:rFonts w:cs="Arial"/>
          <w:b/>
        </w:rPr>
        <w:t>огранак ТЕНТ</w:t>
      </w:r>
      <w:r w:rsidR="005364E9" w:rsidRPr="00276702">
        <w:t xml:space="preserve"> </w:t>
      </w:r>
      <w:r w:rsidR="005364E9" w:rsidRPr="00276702">
        <w:rPr>
          <w:rFonts w:cs="Arial"/>
          <w:b/>
        </w:rPr>
        <w:t>Београд</w:t>
      </w:r>
      <w:r w:rsidR="000329FD" w:rsidRPr="00276702">
        <w:rPr>
          <w:rFonts w:cs="Arial"/>
          <w:b/>
          <w:lang w:val="sr-Cyrl-RS"/>
        </w:rPr>
        <w:t>-</w:t>
      </w:r>
      <w:r w:rsidR="005364E9" w:rsidRPr="00276702">
        <w:rPr>
          <w:rFonts w:cs="Arial"/>
          <w:b/>
        </w:rPr>
        <w:t xml:space="preserve"> Обреновац,</w:t>
      </w:r>
      <w:r w:rsidRPr="00276702">
        <w:rPr>
          <w:rFonts w:cs="Arial"/>
          <w:b/>
        </w:rPr>
        <w:t xml:space="preserve">, </w:t>
      </w:r>
      <w:r w:rsidRPr="00276702">
        <w:rPr>
          <w:rFonts w:cs="Arial"/>
          <w:b/>
          <w:lang w:val="ru-RU"/>
        </w:rPr>
        <w:t>Богољуба Урошевића Црног 44</w:t>
      </w:r>
      <w:r w:rsidRPr="00276702">
        <w:rPr>
          <w:rFonts w:cs="Arial"/>
          <w:b/>
        </w:rPr>
        <w:t xml:space="preserve">, 11500 Oбреновац, </w:t>
      </w:r>
      <w:r w:rsidRPr="00276702">
        <w:rPr>
          <w:rFonts w:cs="Arial"/>
        </w:rPr>
        <w:t xml:space="preserve">и бити достављен на адресу Корисника: Јавно предузеће „Електропривреда Србије“ Београд, </w:t>
      </w:r>
      <w:r w:rsidR="000329FD" w:rsidRPr="00276702">
        <w:rPr>
          <w:rFonts w:cs="Arial"/>
        </w:rPr>
        <w:t>Огранак ТЕНТ Београд- Обреновац</w:t>
      </w:r>
      <w:r w:rsidRPr="00276702">
        <w:rPr>
          <w:rFonts w:cs="Arial"/>
        </w:rPr>
        <w:t xml:space="preserve">, </w:t>
      </w:r>
      <w:r w:rsidRPr="00276702">
        <w:rPr>
          <w:rFonts w:cs="Arial"/>
          <w:lang w:val="ru-RU"/>
        </w:rPr>
        <w:t>Богољуба Урошевића Црног 44</w:t>
      </w:r>
      <w:r w:rsidRPr="002767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471CB1" w:rsidRPr="00276702">
        <w:rPr>
          <w:rFonts w:cs="Arial"/>
          <w:b/>
          <w:lang w:val="sr-Cyrl-RS"/>
        </w:rPr>
        <w:t>Испоручилац</w:t>
      </w:r>
      <w:r w:rsidRPr="00276702">
        <w:rPr>
          <w:rFonts w:cs="Arial"/>
          <w:b/>
        </w:rPr>
        <w:t xml:space="preserve"> је обавезан да на рачуну/рачунима наведе уговр на основу којег се рачун издаје (број и датум).</w:t>
      </w:r>
    </w:p>
    <w:p w:rsidR="00FB51D5" w:rsidRPr="00276702" w:rsidRDefault="00FB51D5" w:rsidP="00FB51D5">
      <w:pPr>
        <w:pStyle w:val="KDParagraf"/>
        <w:spacing w:before="0"/>
        <w:rPr>
          <w:rFonts w:cs="Arial"/>
          <w:lang w:val="sr-Cyrl-RS"/>
        </w:rPr>
      </w:pPr>
      <w:proofErr w:type="gramStart"/>
      <w:r w:rsidRPr="00276702">
        <w:rPr>
          <w:rFonts w:cs="Arial"/>
        </w:rPr>
        <w:t>У испостављеном рачун</w:t>
      </w:r>
      <w:r w:rsidR="00290BFB" w:rsidRPr="00276702">
        <w:rPr>
          <w:rFonts w:cs="Arial"/>
        </w:rPr>
        <w:t>у и отпремници, Продавац</w:t>
      </w:r>
      <w:r w:rsidRPr="00276702">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276702">
        <w:rPr>
          <w:rFonts w:cs="Arial"/>
        </w:rPr>
        <w:t xml:space="preserve"> </w:t>
      </w:r>
      <w:r w:rsidR="00CF0E9D" w:rsidRPr="00276702">
        <w:rPr>
          <w:rFonts w:cs="Arial"/>
        </w:rPr>
        <w:t>Рачуни који</w:t>
      </w:r>
      <w:r w:rsidRPr="00276702">
        <w:rPr>
          <w:rFonts w:cs="Arial"/>
        </w:rPr>
        <w:t xml:space="preserve"> не одговарају наведеним тачним називима, ће се сматрати неисправним. </w:t>
      </w:r>
      <w:proofErr w:type="gramStart"/>
      <w:r w:rsidRPr="00276702">
        <w:rPr>
          <w:rFonts w:cs="Arial"/>
        </w:rPr>
        <w:t>Уколико, због коришћења различитих шифрарника и софтверских решења није могуће у самом рачуну навести горе наведе</w:t>
      </w:r>
      <w:r w:rsidR="00290BFB" w:rsidRPr="00276702">
        <w:rPr>
          <w:rFonts w:cs="Arial"/>
        </w:rPr>
        <w:t>ни тачан назив, Продавац</w:t>
      </w:r>
      <w:r w:rsidRPr="00276702">
        <w:rPr>
          <w:rFonts w:cs="Arial"/>
        </w:rPr>
        <w:t xml:space="preserve"> је обавезан да уз рачун достави прилог са упоре</w:t>
      </w:r>
      <w:r w:rsidR="00CF0E9D" w:rsidRPr="00276702">
        <w:rPr>
          <w:rFonts w:cs="Arial"/>
        </w:rPr>
        <w:t>дним прегледом назива из рачуна</w:t>
      </w:r>
      <w:r w:rsidRPr="00276702">
        <w:rPr>
          <w:rFonts w:cs="Arial"/>
        </w:rPr>
        <w:t xml:space="preserve"> са захтеваним називима из конкурсне документације и прихваћене понуде.</w:t>
      </w:r>
      <w:proofErr w:type="gramEnd"/>
    </w:p>
    <w:p w:rsidR="002C6B49" w:rsidRPr="00276702" w:rsidRDefault="002C6B49" w:rsidP="00FB51D5">
      <w:pPr>
        <w:pStyle w:val="KDParagraf"/>
        <w:spacing w:before="0"/>
        <w:rPr>
          <w:rFonts w:cs="Arial"/>
          <w:lang w:val="sr-Cyrl-RS"/>
        </w:rPr>
      </w:pPr>
    </w:p>
    <w:p w:rsidR="00FB51D5" w:rsidRPr="00276702" w:rsidRDefault="00FB51D5" w:rsidP="00FB51D5">
      <w:pPr>
        <w:pStyle w:val="KDParagraf"/>
        <w:spacing w:before="0"/>
        <w:rPr>
          <w:rFonts w:cs="Arial"/>
          <w:lang w:val="sr-Cyrl-RS"/>
        </w:rPr>
      </w:pPr>
      <w:proofErr w:type="gramStart"/>
      <w:r w:rsidRPr="00276702">
        <w:rPr>
          <w:rFonts w:cs="Arial"/>
        </w:rPr>
        <w:lastRenderedPageBreak/>
        <w:t>У случај</w:t>
      </w:r>
      <w:r w:rsidR="00290BFB" w:rsidRPr="00276702">
        <w:rPr>
          <w:rFonts w:cs="Arial"/>
        </w:rPr>
        <w:t>у примене корекције цене Продавац</w:t>
      </w:r>
      <w:r w:rsidRPr="00276702">
        <w:rPr>
          <w:rFonts w:cs="Arial"/>
        </w:rPr>
        <w:t xml:space="preserve"> ће издати рачун на основу јединичних цена, </w:t>
      </w:r>
      <w:r w:rsidRPr="00276702">
        <w:rPr>
          <w:rFonts w:eastAsia="Calibri" w:cs="Arial"/>
        </w:rPr>
        <w:t xml:space="preserve">а за вредност корекције цене на рачуну ће исказати као корекцију рачуна књижно задужење / одобрење, </w:t>
      </w:r>
      <w:r w:rsidRPr="00276702">
        <w:rPr>
          <w:rFonts w:cs="Arial"/>
        </w:rPr>
        <w:t>или ће уз рачун за корекцију цене доставити књижно задужење/одобрење.</w:t>
      </w:r>
      <w:proofErr w:type="gramEnd"/>
    </w:p>
    <w:p w:rsidR="002C6B49" w:rsidRPr="00276702" w:rsidRDefault="002C6B49" w:rsidP="00FB51D5">
      <w:pPr>
        <w:pStyle w:val="KDParagraf"/>
        <w:spacing w:before="0"/>
        <w:rPr>
          <w:rFonts w:eastAsia="Calibri" w:cs="Arial"/>
          <w:lang w:val="sr-Cyrl-RS"/>
        </w:rPr>
      </w:pPr>
    </w:p>
    <w:p w:rsidR="00343A18" w:rsidRPr="00676629" w:rsidRDefault="004C29D8" w:rsidP="00343A18">
      <w:pPr>
        <w:pStyle w:val="KDParagraf"/>
        <w:spacing w:before="0"/>
        <w:rPr>
          <w:rFonts w:cs="Arial"/>
          <w:lang w:val="sr-Latn-RS" w:eastAsia="sr-Latn-CS"/>
        </w:rPr>
      </w:pPr>
      <w:proofErr w:type="gramStart"/>
      <w:r w:rsidRPr="00276702">
        <w:rPr>
          <w:rFonts w:cs="Arial"/>
          <w:lang w:eastAsia="sr-Latn-CS"/>
        </w:rPr>
        <w:t>Рок плаћања почиње да тече од дана пријема исправн</w:t>
      </w:r>
      <w:r w:rsidR="00DD7B26" w:rsidRPr="00276702">
        <w:rPr>
          <w:rFonts w:cs="Arial"/>
          <w:lang w:eastAsia="sr-Latn-CS"/>
        </w:rPr>
        <w:t>ог</w:t>
      </w:r>
      <w:r w:rsidR="00043EAD" w:rsidRPr="00276702">
        <w:rPr>
          <w:rFonts w:cs="Arial"/>
          <w:lang w:eastAsia="sr-Latn-CS"/>
        </w:rPr>
        <w:t xml:space="preserve"> </w:t>
      </w:r>
      <w:r w:rsidR="00DD7B26" w:rsidRPr="00276702">
        <w:rPr>
          <w:rFonts w:cs="Arial"/>
          <w:lang w:eastAsia="sr-Latn-CS"/>
        </w:rPr>
        <w:t>рачуна</w:t>
      </w:r>
      <w:r w:rsidRPr="00276702">
        <w:rPr>
          <w:rFonts w:cs="Arial"/>
          <w:lang w:eastAsia="sr-Latn-CS"/>
        </w:rPr>
        <w:t xml:space="preserve"> са захтеваном пратећом документацијом.</w:t>
      </w:r>
      <w:proofErr w:type="gramEnd"/>
      <w:r w:rsidRPr="00276702">
        <w:rPr>
          <w:rFonts w:cs="Arial"/>
          <w:lang w:eastAsia="sr-Latn-CS"/>
        </w:rPr>
        <w:t xml:space="preserve"> </w:t>
      </w:r>
    </w:p>
    <w:p w:rsidR="00343A18" w:rsidRPr="00DA5565" w:rsidRDefault="00343A18" w:rsidP="00343A18">
      <w:pPr>
        <w:pStyle w:val="KDParagraf"/>
        <w:spacing w:before="0"/>
        <w:rPr>
          <w:rFonts w:eastAsia="Calibri" w:cs="Arial"/>
          <w:lang w:val="sr-Cyrl-RS"/>
        </w:rPr>
      </w:pPr>
    </w:p>
    <w:p w:rsidR="00343A18" w:rsidRPr="00276702" w:rsidRDefault="00343A18" w:rsidP="00343A18">
      <w:pPr>
        <w:pStyle w:val="KDParagraf"/>
        <w:spacing w:before="0"/>
        <w:rPr>
          <w:rFonts w:cs="Arial"/>
          <w:b/>
        </w:rPr>
      </w:pPr>
      <w:r w:rsidRPr="00276702">
        <w:rPr>
          <w:rFonts w:cs="Arial"/>
          <w:b/>
        </w:rPr>
        <w:t>РОК И МЕСТО ИСПОРУКЕ</w:t>
      </w:r>
    </w:p>
    <w:p w:rsidR="00343A18" w:rsidRPr="00276702" w:rsidRDefault="00343A18" w:rsidP="00343A18">
      <w:pPr>
        <w:spacing w:before="0"/>
        <w:jc w:val="center"/>
        <w:rPr>
          <w:rFonts w:cs="Arial"/>
          <w:b/>
        </w:rPr>
      </w:pPr>
      <w:proofErr w:type="gramStart"/>
      <w:r w:rsidRPr="00276702">
        <w:rPr>
          <w:rFonts w:cs="Arial"/>
          <w:b/>
        </w:rPr>
        <w:t>Члан 5.</w:t>
      </w:r>
      <w:proofErr w:type="gramEnd"/>
    </w:p>
    <w:p w:rsidR="00736DB5" w:rsidRPr="00D2683E" w:rsidRDefault="00EC0283" w:rsidP="00DC2811">
      <w:pPr>
        <w:rPr>
          <w:rFonts w:cs="Arial"/>
          <w:b/>
          <w:u w:val="single"/>
          <w:lang w:val="sr-Latn-RS"/>
        </w:rPr>
      </w:pPr>
      <w:r w:rsidRPr="00DC2811">
        <w:rPr>
          <w:rFonts w:cs="Arial"/>
          <w:b/>
          <w:u w:val="single"/>
        </w:rPr>
        <w:t>Рок испоруке добара</w:t>
      </w:r>
    </w:p>
    <w:p w:rsidR="002F4A82" w:rsidRPr="007040C8" w:rsidRDefault="002F4A82" w:rsidP="002F4A82">
      <w:pPr>
        <w:pStyle w:val="ListParagraph"/>
        <w:numPr>
          <w:ilvl w:val="0"/>
          <w:numId w:val="46"/>
        </w:numPr>
        <w:spacing w:before="0"/>
        <w:rPr>
          <w:rFonts w:ascii="Arial" w:hAnsi="Arial" w:cs="Arial"/>
          <w:lang w:val="sr-Cyrl-RS"/>
        </w:rPr>
      </w:pPr>
      <w:r w:rsidRPr="00774364">
        <w:rPr>
          <w:rFonts w:ascii="Arial" w:hAnsi="Arial" w:cs="Arial"/>
          <w:lang w:val="sr-Cyrl-RS"/>
        </w:rPr>
        <w:t>позиција 1</w:t>
      </w:r>
      <w:r>
        <w:rPr>
          <w:rFonts w:ascii="Arial" w:hAnsi="Arial" w:cs="Arial"/>
          <w:lang w:val="sr-Cyrl-RS"/>
        </w:rPr>
        <w:t>-2</w:t>
      </w:r>
      <w:r w:rsidRPr="00774364">
        <w:rPr>
          <w:rFonts w:ascii="Arial" w:hAnsi="Arial" w:cs="Arial"/>
          <w:lang w:val="sr-Cyrl-RS"/>
        </w:rPr>
        <w:t xml:space="preserve"> Обрасца структуре цене,   </w:t>
      </w:r>
      <w:r>
        <w:rPr>
          <w:rFonts w:ascii="Arial" w:hAnsi="Arial" w:cs="Arial"/>
          <w:lang w:val="sr-Cyrl-RS"/>
        </w:rPr>
        <w:t>је ............................</w:t>
      </w:r>
      <w:r w:rsidRPr="00774364">
        <w:rPr>
          <w:rFonts w:ascii="Arial" w:hAnsi="Arial" w:cs="Arial"/>
          <w:lang w:val="sr-Cyrl-RS"/>
        </w:rPr>
        <w:t xml:space="preserve"> месеци  од дана </w:t>
      </w:r>
      <w:r w:rsidRPr="007040C8">
        <w:rPr>
          <w:rFonts w:ascii="Arial" w:hAnsi="Arial" w:cs="Arial"/>
          <w:lang w:val="sr-Cyrl-RS"/>
        </w:rPr>
        <w:t xml:space="preserve">ступања </w:t>
      </w:r>
      <w:r w:rsidRPr="008D32B2">
        <w:rPr>
          <w:rFonts w:ascii="Arial" w:hAnsi="Arial" w:cs="Arial"/>
          <w:color w:val="000000" w:themeColor="text1"/>
          <w:lang w:val="sr-Cyrl-RS"/>
        </w:rPr>
        <w:t>Уговора на снагу.</w:t>
      </w:r>
    </w:p>
    <w:p w:rsidR="002F4A82" w:rsidRPr="007040C8" w:rsidRDefault="002F4A82" w:rsidP="002F4A82">
      <w:pPr>
        <w:pStyle w:val="ListParagraph"/>
        <w:numPr>
          <w:ilvl w:val="0"/>
          <w:numId w:val="46"/>
        </w:numPr>
        <w:spacing w:before="0"/>
        <w:rPr>
          <w:rFonts w:ascii="Arial" w:hAnsi="Arial" w:cs="Arial"/>
          <w:lang w:val="sr-Cyrl-RS"/>
        </w:rPr>
      </w:pPr>
      <w:r w:rsidRPr="007040C8">
        <w:rPr>
          <w:rFonts w:ascii="Arial" w:hAnsi="Arial" w:cs="Arial"/>
          <w:lang w:val="sr-Cyrl-RS"/>
        </w:rPr>
        <w:t xml:space="preserve">позиција 3. Обрасца структуре цене, планирана је у капиталном ремонту блока А4 у периоду 01.06- 28.10.2017. </w:t>
      </w:r>
    </w:p>
    <w:p w:rsidR="002F4A82" w:rsidRPr="00DA5565" w:rsidRDefault="002F4A82" w:rsidP="00DA5565">
      <w:pPr>
        <w:pStyle w:val="ListParagraph"/>
        <w:spacing w:before="0"/>
        <w:ind w:left="644"/>
        <w:rPr>
          <w:rFonts w:ascii="Arial" w:hAnsi="Arial" w:cs="Arial"/>
          <w:lang w:val="sr-Cyrl-RS"/>
        </w:rPr>
      </w:pPr>
      <w:r w:rsidRPr="007040C8">
        <w:rPr>
          <w:rFonts w:ascii="Arial" w:hAnsi="Arial" w:cs="Arial"/>
          <w:lang w:val="sr-Cyrl-RS"/>
        </w:rPr>
        <w:t xml:space="preserve">Тачан датум застоја блока може бити промењен приликом усвајања Годишњег </w:t>
      </w:r>
      <w:r w:rsidRPr="00DA5565">
        <w:rPr>
          <w:rFonts w:ascii="Arial" w:hAnsi="Arial" w:cs="Arial"/>
          <w:color w:val="000000" w:themeColor="text1"/>
          <w:lang w:val="sr-Cyrl-RS"/>
        </w:rPr>
        <w:t xml:space="preserve">програма пословања за 2017.годину. Наручилац задржава право да промени термин почетка </w:t>
      </w:r>
      <w:r w:rsidRPr="007040C8">
        <w:rPr>
          <w:rFonts w:ascii="Arial" w:hAnsi="Arial" w:cs="Arial"/>
          <w:lang w:val="sr-Cyrl-RS"/>
        </w:rPr>
        <w:t>ремонтних радова, у складу са ГПП за 2017 а без додатних трошкова за Наручиоца.</w:t>
      </w:r>
    </w:p>
    <w:p w:rsidR="002F4A82" w:rsidRPr="00F673C0" w:rsidRDefault="002F4A82" w:rsidP="002F4A82">
      <w:pPr>
        <w:pStyle w:val="ListParagraph"/>
        <w:spacing w:before="0"/>
        <w:rPr>
          <w:rFonts w:ascii="Arial" w:hAnsi="Arial" w:cs="Arial"/>
          <w:lang w:val="sr-Cyrl-RS"/>
        </w:rPr>
      </w:pPr>
      <w:r w:rsidRPr="00AE14BE">
        <w:rPr>
          <w:rFonts w:ascii="Arial" w:hAnsi="Arial" w:cs="Arial"/>
          <w:lang w:val="sr-Cyrl-RS"/>
        </w:rPr>
        <w:t>Наручилац ће</w:t>
      </w:r>
      <w:r>
        <w:rPr>
          <w:rFonts w:ascii="Arial" w:hAnsi="Arial" w:cs="Arial"/>
          <w:lang w:val="sr-Cyrl-RS"/>
        </w:rPr>
        <w:t>,</w:t>
      </w:r>
      <w:r w:rsidRPr="00AE14BE">
        <w:rPr>
          <w:rFonts w:ascii="Arial" w:hAnsi="Arial" w:cs="Arial"/>
          <w:lang w:val="sr-Cyrl-RS"/>
        </w:rPr>
        <w:t xml:space="preserve"> у складу са планом ремонта А4, писменим путем благовремено обавестити Изабраног понуђача о тачном термину извршења услуге дефинисаних тачком 3</w:t>
      </w:r>
      <w:r>
        <w:rPr>
          <w:rFonts w:ascii="Arial" w:hAnsi="Arial" w:cs="Arial"/>
          <w:lang w:val="sr-Cyrl-RS"/>
        </w:rPr>
        <w:t>.</w:t>
      </w:r>
      <w:r w:rsidRPr="00AE14BE">
        <w:rPr>
          <w:rFonts w:ascii="Arial" w:hAnsi="Arial" w:cs="Arial"/>
          <w:lang w:val="sr-Cyrl-RS"/>
        </w:rPr>
        <w:t xml:space="preserve"> техничке спецификације. Обавеза Изабраног понуђача је да пошаље специјалисте најкасније </w:t>
      </w:r>
      <w:r>
        <w:rPr>
          <w:rFonts w:ascii="Arial" w:hAnsi="Arial" w:cs="Arial"/>
          <w:lang w:val="sr-Cyrl-RS"/>
        </w:rPr>
        <w:t>7</w:t>
      </w:r>
      <w:r w:rsidRPr="00AE14BE">
        <w:rPr>
          <w:rFonts w:ascii="Arial" w:hAnsi="Arial" w:cs="Arial"/>
          <w:lang w:val="sr-Cyrl-RS"/>
        </w:rPr>
        <w:t xml:space="preserve"> дана након писменог захтева ТЕНТ-а.</w:t>
      </w:r>
    </w:p>
    <w:p w:rsidR="007C35E2" w:rsidRPr="00276702" w:rsidRDefault="007C35E2" w:rsidP="00343A18">
      <w:pPr>
        <w:pStyle w:val="KDParagraf"/>
        <w:spacing w:before="0"/>
        <w:rPr>
          <w:rFonts w:eastAsia="Calibri" w:cs="Arial"/>
        </w:rPr>
      </w:pPr>
      <w:r w:rsidRPr="00276702">
        <w:rPr>
          <w:rFonts w:cs="Arial"/>
        </w:rPr>
        <w:t>Наја</w:t>
      </w:r>
      <w:r w:rsidR="007C2638" w:rsidRPr="00276702">
        <w:rPr>
          <w:rFonts w:cs="Arial"/>
        </w:rPr>
        <w:t xml:space="preserve">ву испоруке </w:t>
      </w:r>
      <w:proofErr w:type="gramStart"/>
      <w:r w:rsidR="007C2638" w:rsidRPr="00276702">
        <w:rPr>
          <w:rFonts w:cs="Arial"/>
        </w:rPr>
        <w:t xml:space="preserve">извршити </w:t>
      </w:r>
      <w:r w:rsidR="00243D94" w:rsidRPr="00276702">
        <w:rPr>
          <w:rFonts w:cs="Arial"/>
        </w:rPr>
        <w:t xml:space="preserve"> минимум</w:t>
      </w:r>
      <w:proofErr w:type="gramEnd"/>
      <w:r w:rsidR="00243D94" w:rsidRPr="00276702">
        <w:rPr>
          <w:rFonts w:cs="Arial"/>
        </w:rPr>
        <w:t xml:space="preserve"> 7</w:t>
      </w:r>
      <w:r w:rsidRPr="00276702">
        <w:rPr>
          <w:rFonts w:cs="Arial"/>
        </w:rPr>
        <w:t xml:space="preserve"> дана од дана планиране испоруке.</w:t>
      </w:r>
    </w:p>
    <w:p w:rsidR="002C6B49" w:rsidRPr="00276702" w:rsidRDefault="00343A18" w:rsidP="00343A18">
      <w:pPr>
        <w:pStyle w:val="KDParagraf"/>
        <w:spacing w:before="0"/>
        <w:rPr>
          <w:rFonts w:cs="Arial"/>
          <w:lang w:val="sr-Cyrl-RS"/>
        </w:rPr>
      </w:pPr>
      <w:r w:rsidRPr="00276702">
        <w:rPr>
          <w:rFonts w:cs="Arial"/>
        </w:rPr>
        <w:t>Место испоруке је на адреси</w:t>
      </w:r>
      <w:r w:rsidR="00243D94" w:rsidRPr="00276702">
        <w:rPr>
          <w:rFonts w:cs="Arial"/>
        </w:rPr>
        <w:t xml:space="preserve">: </w:t>
      </w:r>
    </w:p>
    <w:p w:rsidR="000A1027" w:rsidRPr="00DA5565" w:rsidRDefault="00243D94" w:rsidP="00343A18">
      <w:pPr>
        <w:pStyle w:val="KDParagraf"/>
        <w:spacing w:before="0"/>
        <w:rPr>
          <w:rFonts w:cs="Arial"/>
          <w:lang w:val="sr-Cyrl-RS"/>
        </w:rPr>
      </w:pPr>
      <w:proofErr w:type="gramStart"/>
      <w:r w:rsidRPr="00276702">
        <w:rPr>
          <w:rFonts w:cs="Arial"/>
        </w:rPr>
        <w:t>ЈП ЕПС-o</w:t>
      </w:r>
      <w:r w:rsidRPr="00276702">
        <w:rPr>
          <w:rFonts w:cs="Arial"/>
          <w:lang w:val="sr-Cyrl-RS"/>
        </w:rPr>
        <w:t>гр</w:t>
      </w:r>
      <w:r w:rsidR="006F49EE" w:rsidRPr="00276702">
        <w:rPr>
          <w:rFonts w:cs="Arial"/>
          <w:lang w:val="sr-Cyrl-RS"/>
        </w:rPr>
        <w:t>анак ТЕНТ-локација ТЕНТ А,</w:t>
      </w:r>
      <w:r w:rsidR="000A1027" w:rsidRPr="00276702">
        <w:rPr>
          <w:rFonts w:cs="Arial"/>
        </w:rPr>
        <w:t xml:space="preserve"> </w:t>
      </w:r>
      <w:r w:rsidR="000A1027" w:rsidRPr="00276702">
        <w:rPr>
          <w:rFonts w:cs="Arial"/>
          <w:lang w:val="sr-Cyrl-RS"/>
        </w:rPr>
        <w:t xml:space="preserve">Ул. </w:t>
      </w:r>
      <w:r w:rsidR="006F49EE" w:rsidRPr="00276702">
        <w:rPr>
          <w:rFonts w:cs="Arial"/>
          <w:lang w:val="sr-Cyrl-RS"/>
        </w:rPr>
        <w:t>Богољуба Урошевића Црног бр.44, 11500 Обреновац</w:t>
      </w:r>
      <w:r w:rsidR="00343A18" w:rsidRPr="00276702">
        <w:rPr>
          <w:rFonts w:cs="Arial"/>
        </w:rPr>
        <w:t>.</w:t>
      </w:r>
      <w:proofErr w:type="gramEnd"/>
      <w:r w:rsidR="00343A18" w:rsidRPr="00276702">
        <w:rPr>
          <w:rFonts w:cs="Arial"/>
        </w:rPr>
        <w:t xml:space="preserve"> </w:t>
      </w:r>
    </w:p>
    <w:p w:rsidR="000A1027" w:rsidRPr="00DA5565" w:rsidRDefault="00343A18" w:rsidP="00343A18">
      <w:pPr>
        <w:pStyle w:val="KDParagraf"/>
        <w:spacing w:before="0"/>
        <w:rPr>
          <w:rFonts w:cs="Arial"/>
          <w:lang w:val="sr-Cyrl-RS"/>
        </w:rPr>
      </w:pPr>
      <w:proofErr w:type="gramStart"/>
      <w:r w:rsidRPr="00276702">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276702">
        <w:rPr>
          <w:rFonts w:cs="Arial"/>
        </w:rPr>
        <w:t xml:space="preserve"> Као датум испоруке сматра се датум пријема доб</w:t>
      </w:r>
      <w:r w:rsidR="00043EAD" w:rsidRPr="00276702">
        <w:rPr>
          <w:rFonts w:cs="Arial"/>
        </w:rPr>
        <w:t>а</w:t>
      </w:r>
      <w:r w:rsidRPr="00276702">
        <w:rPr>
          <w:rFonts w:cs="Arial"/>
        </w:rPr>
        <w:t>ра у складиште ЈП ЕПС</w:t>
      </w:r>
      <w:r w:rsidR="000A1027" w:rsidRPr="00276702">
        <w:rPr>
          <w:rFonts w:cs="Arial"/>
        </w:rPr>
        <w:t>, на адреси: ЈП ЕПС-o</w:t>
      </w:r>
      <w:r w:rsidR="000A1027" w:rsidRPr="00276702">
        <w:rPr>
          <w:rFonts w:cs="Arial"/>
          <w:lang w:val="sr-Cyrl-RS"/>
        </w:rPr>
        <w:t xml:space="preserve">гранак </w:t>
      </w:r>
      <w:r w:rsidR="006F49EE" w:rsidRPr="00276702">
        <w:rPr>
          <w:rFonts w:cs="Arial"/>
          <w:lang w:val="sr-Cyrl-RS"/>
        </w:rPr>
        <w:t>ТЕНТ А,</w:t>
      </w:r>
      <w:r w:rsidR="006F49EE" w:rsidRPr="00276702">
        <w:rPr>
          <w:rFonts w:cs="Arial"/>
        </w:rPr>
        <w:t xml:space="preserve"> </w:t>
      </w:r>
      <w:r w:rsidR="006F49EE" w:rsidRPr="00276702">
        <w:rPr>
          <w:rFonts w:cs="Arial"/>
          <w:lang w:val="sr-Cyrl-RS"/>
        </w:rPr>
        <w:t>Ул. Богољуба Урошевића Црног бр.44, 11500 Обреновац</w:t>
      </w:r>
      <w:r w:rsidR="000A1027" w:rsidRPr="00276702">
        <w:rPr>
          <w:rFonts w:cs="Arial"/>
          <w:lang w:val="sr-Cyrl-RS"/>
        </w:rPr>
        <w:t>.</w:t>
      </w:r>
    </w:p>
    <w:p w:rsidR="00343A18" w:rsidRPr="00276702" w:rsidRDefault="00343A18" w:rsidP="00343A18">
      <w:pPr>
        <w:pStyle w:val="KDParagraf"/>
        <w:spacing w:before="0"/>
        <w:rPr>
          <w:rFonts w:cs="Arial"/>
        </w:rPr>
      </w:pPr>
      <w:r w:rsidRPr="00276702">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276702">
        <w:rPr>
          <w:rFonts w:cs="Arial"/>
        </w:rPr>
        <w:t>од  08:00</w:t>
      </w:r>
      <w:proofErr w:type="gramEnd"/>
      <w:r w:rsidRPr="00276702">
        <w:rPr>
          <w:rFonts w:cs="Arial"/>
        </w:rPr>
        <w:t xml:space="preserve"> до 14:00 часова, а  у свему у  складу са инструкцијама и захтевима Купца. </w:t>
      </w:r>
    </w:p>
    <w:p w:rsidR="002C6B49" w:rsidRPr="00276702" w:rsidRDefault="00343A18" w:rsidP="00343A18">
      <w:pPr>
        <w:pStyle w:val="KDParagraf"/>
        <w:spacing w:before="0"/>
        <w:rPr>
          <w:rFonts w:cs="Arial"/>
          <w:lang w:val="sr-Cyrl-RS"/>
        </w:rPr>
      </w:pPr>
      <w:r w:rsidRPr="00276702">
        <w:rPr>
          <w:rFonts w:cs="Arial"/>
        </w:rPr>
        <w:t>Евентуално настала штета приликом транспорта предметних добара до места испоруке пада на терет Продавца.</w:t>
      </w:r>
    </w:p>
    <w:p w:rsidR="002C6B49" w:rsidRPr="00276702" w:rsidRDefault="00343A18" w:rsidP="007C35E2">
      <w:pPr>
        <w:pStyle w:val="KDParagraf"/>
        <w:spacing w:before="0"/>
        <w:rPr>
          <w:rFonts w:cs="Arial"/>
          <w:lang w:val="sr-Cyrl-RS"/>
        </w:rPr>
      </w:pPr>
      <w:proofErr w:type="gramStart"/>
      <w:r w:rsidRPr="00276702">
        <w:rPr>
          <w:rFonts w:cs="Arial"/>
        </w:rPr>
        <w:t>У случају да Продавац не изврши испоруку добара у уговореном/им року/овима, Купац има право на наплату уговорне казне</w:t>
      </w:r>
      <w:r w:rsidR="00243D94" w:rsidRPr="00276702">
        <w:rPr>
          <w:rFonts w:cs="Arial"/>
        </w:rPr>
        <w:t xml:space="preserve"> </w:t>
      </w:r>
      <w:r w:rsidR="00243D94" w:rsidRPr="00276702">
        <w:rPr>
          <w:rFonts w:cs="Arial"/>
          <w:lang w:val="sr-Cyrl-RS"/>
        </w:rPr>
        <w:t>и</w:t>
      </w:r>
      <w:r w:rsidRPr="00276702">
        <w:rPr>
          <w:rFonts w:cs="Arial"/>
        </w:rPr>
        <w:t xml:space="preserve"> банкарске гаранције за добро извршење посла у целости, као и право на раскид Уговора.</w:t>
      </w:r>
      <w:proofErr w:type="gramEnd"/>
    </w:p>
    <w:p w:rsidR="002C6B49" w:rsidRPr="00276702" w:rsidRDefault="002C6B49" w:rsidP="002C6B49">
      <w:pPr>
        <w:pStyle w:val="KDParagraf"/>
        <w:spacing w:before="0"/>
        <w:rPr>
          <w:rFonts w:eastAsia="Calibri" w:cs="Arial"/>
          <w:lang w:val="sr-Cyrl-RS"/>
        </w:rPr>
      </w:pPr>
      <w:r w:rsidRPr="00276702">
        <w:rPr>
          <w:rFonts w:eastAsia="Calibri" w:cs="Arial"/>
          <w:lang w:val="sr-Cyrl-RS"/>
        </w:rPr>
        <w:t>Страни Продавац је дужан да уз сваку испоруку достави, у оригиналу, следећу документацију:</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Рачун на пуну вредност испоруке, на којој мора да буде назначено “Рачун за царињење” – 3 оригинала;</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Транспортни документ (за превоз камионом – ЦМР, за превоз железницом – ЦИМ,отпремницу и сл.);</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Уверење о пореклу Робе (ЕУР 1) – 1 оригинал;</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Копију товарног листа – 1 копија;</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 xml:space="preserve">Листе паковања, - 2 оригинала;   </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 xml:space="preserve"> атесте и сертификате произвођач</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C6B49" w:rsidRPr="00276702" w:rsidRDefault="002C6B49" w:rsidP="002C6B49">
      <w:pPr>
        <w:pStyle w:val="KDParagraf"/>
        <w:spacing w:before="0"/>
        <w:rPr>
          <w:rFonts w:eastAsia="Calibri" w:cs="Arial"/>
          <w:lang w:val="sr-Cyrl-RS"/>
        </w:rPr>
      </w:pPr>
      <w:r w:rsidRPr="00276702">
        <w:rPr>
          <w:rFonts w:eastAsia="Calibri" w:cs="Arial"/>
          <w:lang w:val="sr-Cyrl-RS"/>
        </w:rPr>
        <w:lastRenderedPageBreak/>
        <w:t>Продавац ће за све испоруке добара, као и за ону робу која се директно шаље укупцу прибавити о свом трошку сертификат о пореклу EUR 1.</w:t>
      </w:r>
    </w:p>
    <w:p w:rsidR="00736DB5" w:rsidRPr="00D2683E" w:rsidRDefault="002C6B49" w:rsidP="002C6B49">
      <w:pPr>
        <w:pStyle w:val="KDParagraf"/>
        <w:spacing w:before="0"/>
        <w:rPr>
          <w:rFonts w:eastAsia="Calibri" w:cs="Arial"/>
          <w:lang w:val="sr-Latn-RS"/>
        </w:rPr>
      </w:pPr>
      <w:r w:rsidRPr="00276702">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2C6B49" w:rsidRPr="00676629" w:rsidRDefault="002C6B49" w:rsidP="002C6B49">
      <w:pPr>
        <w:pStyle w:val="KDParagraf"/>
        <w:spacing w:before="0"/>
        <w:rPr>
          <w:rFonts w:eastAsia="Calibri" w:cs="Arial"/>
          <w:lang w:val="sr-Latn-RS"/>
        </w:rPr>
      </w:pPr>
    </w:p>
    <w:p w:rsidR="00343A18" w:rsidRDefault="00343A18" w:rsidP="002C6B49">
      <w:pPr>
        <w:pStyle w:val="KDParagraf"/>
        <w:spacing w:before="0"/>
        <w:rPr>
          <w:rFonts w:cs="Arial"/>
          <w:b/>
          <w:lang w:val="sr-Cyrl-RS"/>
        </w:rPr>
      </w:pPr>
      <w:r w:rsidRPr="00276702">
        <w:rPr>
          <w:rFonts w:cs="Arial"/>
          <w:b/>
        </w:rPr>
        <w:t>КВАЛИТАТИВНИ И КВАНТИТАТИВНИ ПРИЈЕМ</w:t>
      </w:r>
    </w:p>
    <w:p w:rsidR="007B2B6B" w:rsidRPr="007B2B6B" w:rsidRDefault="007B2B6B" w:rsidP="002C6B49">
      <w:pPr>
        <w:pStyle w:val="KDParagraf"/>
        <w:spacing w:before="0"/>
        <w:rPr>
          <w:rFonts w:cs="Arial"/>
          <w:b/>
          <w:lang w:val="sr-Cyrl-RS"/>
        </w:rPr>
      </w:pPr>
    </w:p>
    <w:p w:rsidR="00343A18" w:rsidRPr="00276702" w:rsidRDefault="00343A18" w:rsidP="00343A18">
      <w:pPr>
        <w:spacing w:before="0"/>
        <w:jc w:val="center"/>
        <w:rPr>
          <w:rFonts w:cs="Arial"/>
          <w:b/>
        </w:rPr>
      </w:pPr>
      <w:r w:rsidRPr="00276702">
        <w:rPr>
          <w:rFonts w:cs="Arial"/>
          <w:b/>
        </w:rPr>
        <w:t>Члан 6.</w:t>
      </w:r>
    </w:p>
    <w:p w:rsidR="00343A18" w:rsidRPr="00276702" w:rsidRDefault="00343A18" w:rsidP="00343A18">
      <w:pPr>
        <w:spacing w:before="0"/>
        <w:rPr>
          <w:rFonts w:cs="Arial"/>
          <w:b/>
          <w:lang w:val="sr-Cyrl-RS"/>
        </w:rPr>
      </w:pPr>
      <w:r w:rsidRPr="00276702">
        <w:rPr>
          <w:rFonts w:cs="Arial"/>
          <w:b/>
        </w:rPr>
        <w:t>Квантитативни пријем</w:t>
      </w:r>
    </w:p>
    <w:p w:rsidR="002C6B49" w:rsidRPr="00276702" w:rsidRDefault="002C6B49" w:rsidP="00343A18">
      <w:pPr>
        <w:spacing w:before="0"/>
        <w:rPr>
          <w:rFonts w:cs="Arial"/>
          <w:b/>
          <w:lang w:val="sr-Cyrl-RS"/>
        </w:rPr>
      </w:pPr>
    </w:p>
    <w:p w:rsidR="00343A18" w:rsidRPr="00276702" w:rsidRDefault="00343A18" w:rsidP="00343A18">
      <w:pPr>
        <w:pStyle w:val="KDParagraf"/>
        <w:spacing w:before="0"/>
        <w:rPr>
          <w:rFonts w:cs="Arial"/>
          <w:lang w:val="ru-RU"/>
        </w:rPr>
      </w:pPr>
      <w:r w:rsidRPr="00276702">
        <w:rPr>
          <w:rFonts w:cs="Arial"/>
          <w:lang w:val="ru-RU"/>
        </w:rPr>
        <w:t>Продавац се обавезује да писаним путем обавести Купца о тачном датуму испоруке најмање</w:t>
      </w:r>
      <w:r w:rsidR="002A7443" w:rsidRPr="00276702">
        <w:rPr>
          <w:rFonts w:cs="Arial"/>
          <w:lang w:val="ru-RU"/>
        </w:rPr>
        <w:t xml:space="preserve"> 7</w:t>
      </w:r>
      <w:r w:rsidRPr="00276702">
        <w:rPr>
          <w:rFonts w:cs="Arial"/>
          <w:lang w:val="ru-RU"/>
        </w:rPr>
        <w:t xml:space="preserve"> радна дана пре планираног датума испоруке.</w:t>
      </w:r>
    </w:p>
    <w:p w:rsidR="00343A18" w:rsidRPr="00276702" w:rsidRDefault="00343A18" w:rsidP="00343A18">
      <w:pPr>
        <w:pStyle w:val="KDParagraf"/>
        <w:spacing w:before="0"/>
        <w:rPr>
          <w:rFonts w:cs="Arial"/>
        </w:rPr>
      </w:pPr>
      <w:r w:rsidRPr="00276702">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276702" w:rsidRDefault="00343A18" w:rsidP="00343A18">
      <w:pPr>
        <w:pStyle w:val="KDParagraf"/>
        <w:spacing w:before="0"/>
        <w:rPr>
          <w:rFonts w:cs="Arial"/>
        </w:rPr>
      </w:pPr>
      <w:r w:rsidRPr="00276702">
        <w:rPr>
          <w:rFonts w:cs="Arial"/>
        </w:rPr>
        <w:t>Купац је дужан да, у складу са обавештењем Продавца, организује благовремено преузимање добра у времену од 08,00 до 14,00 часова.</w:t>
      </w:r>
    </w:p>
    <w:p w:rsidR="00343A18" w:rsidRPr="00276702" w:rsidRDefault="00343A18" w:rsidP="00343A18">
      <w:pPr>
        <w:pStyle w:val="KDParagraf"/>
        <w:spacing w:before="0"/>
        <w:rPr>
          <w:rFonts w:cs="Arial"/>
        </w:rPr>
      </w:pPr>
      <w:r w:rsidRPr="00276702">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276702">
        <w:rPr>
          <w:rFonts w:cs="Arial"/>
          <w:lang w:val="sr-Latn-CS"/>
        </w:rPr>
        <w:t>:</w:t>
      </w:r>
    </w:p>
    <w:p w:rsidR="00343A18" w:rsidRPr="00276702" w:rsidRDefault="00343A18" w:rsidP="00C838EE">
      <w:pPr>
        <w:pStyle w:val="KDNabrajanje"/>
        <w:numPr>
          <w:ilvl w:val="0"/>
          <w:numId w:val="34"/>
        </w:numPr>
        <w:spacing w:before="0"/>
        <w:rPr>
          <w:rFonts w:cs="Arial"/>
        </w:rPr>
      </w:pPr>
      <w:r w:rsidRPr="00276702">
        <w:rPr>
          <w:rFonts w:cs="Arial"/>
        </w:rPr>
        <w:t>да ли је испоручена уговорена  количина</w:t>
      </w:r>
    </w:p>
    <w:p w:rsidR="00343A18" w:rsidRPr="00276702" w:rsidRDefault="00343A18" w:rsidP="00C838EE">
      <w:pPr>
        <w:pStyle w:val="KDNabrajanje"/>
        <w:numPr>
          <w:ilvl w:val="0"/>
          <w:numId w:val="34"/>
        </w:numPr>
        <w:spacing w:before="0"/>
        <w:rPr>
          <w:rFonts w:cs="Arial"/>
        </w:rPr>
      </w:pPr>
      <w:r w:rsidRPr="00276702">
        <w:rPr>
          <w:rFonts w:cs="Arial"/>
        </w:rPr>
        <w:t>да ли су добра испоручена у оригиналном паковању</w:t>
      </w:r>
    </w:p>
    <w:p w:rsidR="00343A18" w:rsidRPr="00276702" w:rsidRDefault="00343A18" w:rsidP="00C838EE">
      <w:pPr>
        <w:pStyle w:val="KDNabrajanje"/>
        <w:numPr>
          <w:ilvl w:val="0"/>
          <w:numId w:val="34"/>
        </w:numPr>
        <w:spacing w:before="0"/>
        <w:rPr>
          <w:rFonts w:cs="Arial"/>
        </w:rPr>
      </w:pPr>
      <w:r w:rsidRPr="00276702">
        <w:rPr>
          <w:rFonts w:cs="Arial"/>
        </w:rPr>
        <w:t>да ли су добра без видљивог оштећења</w:t>
      </w:r>
    </w:p>
    <w:p w:rsidR="00343A18" w:rsidRPr="00276702" w:rsidRDefault="00343A18" w:rsidP="00C838EE">
      <w:pPr>
        <w:pStyle w:val="KDNabrajanje"/>
        <w:numPr>
          <w:ilvl w:val="0"/>
          <w:numId w:val="34"/>
        </w:numPr>
        <w:spacing w:before="0"/>
        <w:rPr>
          <w:rFonts w:cs="Arial"/>
        </w:rPr>
      </w:pPr>
      <w:r w:rsidRPr="00276702">
        <w:rPr>
          <w:rFonts w:cs="Arial"/>
        </w:rPr>
        <w:t>да ли је уз испоручена добра достављена комплетна пратећа документација наведена у конкурсној документацији.</w:t>
      </w:r>
    </w:p>
    <w:p w:rsidR="00343A18" w:rsidRPr="00676629" w:rsidRDefault="00343A18" w:rsidP="00676629">
      <w:pPr>
        <w:pStyle w:val="KDParagraf"/>
        <w:spacing w:before="0"/>
        <w:rPr>
          <w:rFonts w:cs="Arial"/>
          <w:lang w:val="sr-Latn-RS"/>
        </w:rPr>
      </w:pPr>
      <w:r w:rsidRPr="00276702">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276702">
        <w:rPr>
          <w:rFonts w:cs="Arial"/>
        </w:rPr>
        <w:t xml:space="preserve"> а</w:t>
      </w:r>
      <w:r w:rsidRPr="00276702">
        <w:rPr>
          <w:rFonts w:cs="Arial"/>
          <w:lang w:val="ru-RU"/>
        </w:rPr>
        <w:t xml:space="preserve"> док се </w:t>
      </w:r>
      <w:r w:rsidRPr="00276702">
        <w:rPr>
          <w:rFonts w:cs="Arial"/>
        </w:rPr>
        <w:t xml:space="preserve">ти недостаци не </w:t>
      </w:r>
      <w:r w:rsidRPr="00276702">
        <w:rPr>
          <w:rFonts w:cs="Arial"/>
          <w:lang w:val="ru-RU"/>
        </w:rPr>
        <w:t>отклон</w:t>
      </w:r>
      <w:r w:rsidRPr="00276702">
        <w:rPr>
          <w:rFonts w:cs="Arial"/>
        </w:rPr>
        <w:t>е</w:t>
      </w:r>
      <w:r w:rsidRPr="00276702">
        <w:rPr>
          <w:rFonts w:cs="Arial"/>
          <w:lang w:val="ru-RU"/>
        </w:rPr>
        <w:t xml:space="preserve">, </w:t>
      </w:r>
      <w:r w:rsidRPr="00276702">
        <w:rPr>
          <w:rFonts w:cs="Arial"/>
        </w:rPr>
        <w:t xml:space="preserve">сматраће се да </w:t>
      </w:r>
      <w:r w:rsidRPr="00276702">
        <w:rPr>
          <w:rFonts w:cs="Arial"/>
          <w:lang w:val="ru-RU"/>
        </w:rPr>
        <w:t>испорук</w:t>
      </w:r>
      <w:r w:rsidRPr="00276702">
        <w:rPr>
          <w:rFonts w:cs="Arial"/>
        </w:rPr>
        <w:t>а</w:t>
      </w:r>
      <w:r w:rsidRPr="00276702">
        <w:rPr>
          <w:rFonts w:cs="Arial"/>
          <w:lang w:val="ru-RU"/>
        </w:rPr>
        <w:t xml:space="preserve"> није </w:t>
      </w:r>
      <w:r w:rsidRPr="00276702">
        <w:rPr>
          <w:rFonts w:cs="Arial"/>
        </w:rPr>
        <w:t>извршена у року</w:t>
      </w:r>
      <w:r w:rsidRPr="00276702">
        <w:rPr>
          <w:rFonts w:cs="Arial"/>
          <w:lang w:val="ru-RU"/>
        </w:rPr>
        <w:t xml:space="preserve">. </w:t>
      </w:r>
    </w:p>
    <w:p w:rsidR="00343A18" w:rsidRPr="00276702" w:rsidRDefault="00343A18" w:rsidP="00343A18">
      <w:pPr>
        <w:spacing w:before="0"/>
        <w:jc w:val="center"/>
        <w:rPr>
          <w:rFonts w:cs="Arial"/>
          <w:b/>
        </w:rPr>
      </w:pPr>
      <w:r w:rsidRPr="00276702">
        <w:rPr>
          <w:rFonts w:cs="Arial"/>
          <w:b/>
        </w:rPr>
        <w:t>Члан 7.</w:t>
      </w:r>
    </w:p>
    <w:p w:rsidR="00343A18" w:rsidRPr="00276702" w:rsidRDefault="00343A18" w:rsidP="00343A18">
      <w:pPr>
        <w:spacing w:before="0"/>
        <w:rPr>
          <w:rFonts w:cs="Arial"/>
          <w:b/>
        </w:rPr>
      </w:pPr>
      <w:r w:rsidRPr="00276702">
        <w:rPr>
          <w:rFonts w:cs="Arial"/>
          <w:b/>
        </w:rPr>
        <w:t>Квалитативни пријем</w:t>
      </w:r>
    </w:p>
    <w:p w:rsidR="00343A18" w:rsidRPr="00276702" w:rsidRDefault="00343A18" w:rsidP="00343A18">
      <w:pPr>
        <w:tabs>
          <w:tab w:val="left" w:pos="9090"/>
        </w:tabs>
        <w:rPr>
          <w:rFonts w:cs="Arial"/>
          <w:lang w:val="sr-Cyrl-CS"/>
        </w:rPr>
      </w:pPr>
      <w:r w:rsidRPr="00276702">
        <w:rPr>
          <w:rFonts w:cs="Arial"/>
        </w:rPr>
        <w:t>Купац</w:t>
      </w:r>
      <w:r w:rsidR="00043EAD" w:rsidRPr="00276702">
        <w:rPr>
          <w:rFonts w:cs="Arial"/>
        </w:rPr>
        <w:t xml:space="preserve"> </w:t>
      </w:r>
      <w:r w:rsidRPr="00276702">
        <w:rPr>
          <w:rFonts w:cs="Arial"/>
          <w:lang w:val="sr-Cyrl-CS"/>
        </w:rPr>
        <w:t>је обавез</w:t>
      </w:r>
      <w:r w:rsidRPr="00276702">
        <w:rPr>
          <w:rFonts w:cs="Arial"/>
        </w:rPr>
        <w:t>ан</w:t>
      </w:r>
      <w:r w:rsidRPr="00276702">
        <w:rPr>
          <w:rFonts w:cs="Arial"/>
          <w:lang w:val="sr-Cyrl-CS"/>
        </w:rPr>
        <w:t xml:space="preserve"> да по квантитативном пријему испоруке</w:t>
      </w:r>
      <w:r w:rsidR="002C6B49" w:rsidRPr="00276702">
        <w:rPr>
          <w:rFonts w:cs="Arial"/>
          <w:lang w:val="sr-Cyrl-CS"/>
        </w:rPr>
        <w:t xml:space="preserve"> </w:t>
      </w:r>
      <w:r w:rsidRPr="00276702">
        <w:rPr>
          <w:rFonts w:cs="Arial"/>
          <w:bCs/>
          <w:lang w:val="sr-Cyrl-CS"/>
        </w:rPr>
        <w:t>добара</w:t>
      </w:r>
      <w:r w:rsidRPr="00276702">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276702" w:rsidRDefault="00343A18" w:rsidP="00343A18">
      <w:pPr>
        <w:tabs>
          <w:tab w:val="left" w:pos="9090"/>
        </w:tabs>
        <w:rPr>
          <w:rFonts w:cs="Arial"/>
        </w:rPr>
      </w:pPr>
      <w:r w:rsidRPr="00276702">
        <w:rPr>
          <w:rFonts w:cs="Arial"/>
        </w:rPr>
        <w:t>Купац</w:t>
      </w:r>
      <w:r w:rsidR="00043EAD" w:rsidRPr="00276702">
        <w:rPr>
          <w:rFonts w:cs="Arial"/>
        </w:rPr>
        <w:t xml:space="preserve"> </w:t>
      </w:r>
      <w:r w:rsidRPr="00276702">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276702" w:rsidRDefault="00343A18" w:rsidP="00343A18">
      <w:pPr>
        <w:tabs>
          <w:tab w:val="left" w:pos="9090"/>
        </w:tabs>
        <w:rPr>
          <w:rFonts w:cs="Arial"/>
        </w:rPr>
      </w:pPr>
      <w:r w:rsidRPr="00276702">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276702" w:rsidRDefault="00343A18" w:rsidP="00343A18">
      <w:pPr>
        <w:tabs>
          <w:tab w:val="left" w:pos="9090"/>
        </w:tabs>
        <w:rPr>
          <w:rFonts w:cs="Arial"/>
        </w:rPr>
      </w:pPr>
      <w:r w:rsidRPr="00276702">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276702" w:rsidRDefault="00343A18" w:rsidP="00343A18">
      <w:pPr>
        <w:tabs>
          <w:tab w:val="left" w:pos="9090"/>
        </w:tabs>
        <w:rPr>
          <w:rFonts w:cs="Arial"/>
        </w:rPr>
      </w:pPr>
      <w:r w:rsidRPr="00276702">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276702" w:rsidRDefault="00343A18" w:rsidP="00343A18">
      <w:pPr>
        <w:tabs>
          <w:tab w:val="left" w:pos="9090"/>
        </w:tabs>
        <w:rPr>
          <w:rFonts w:cs="Arial"/>
        </w:rPr>
      </w:pPr>
      <w:r w:rsidRPr="00276702">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276702" w:rsidRDefault="00343A18" w:rsidP="00C838EE">
      <w:pPr>
        <w:pStyle w:val="KDNabrajanje"/>
        <w:numPr>
          <w:ilvl w:val="0"/>
          <w:numId w:val="35"/>
        </w:numPr>
        <w:ind w:left="426"/>
        <w:rPr>
          <w:rFonts w:cs="Arial"/>
        </w:rPr>
      </w:pPr>
      <w:r w:rsidRPr="00276702">
        <w:rPr>
          <w:rFonts w:cs="Arial"/>
        </w:rPr>
        <w:t xml:space="preserve">да отклони недостатке о свом трошку, ако су мане на добрима отклоњиве, или </w:t>
      </w:r>
    </w:p>
    <w:p w:rsidR="00343A18" w:rsidRPr="00276702" w:rsidRDefault="00343A18" w:rsidP="00C838EE">
      <w:pPr>
        <w:pStyle w:val="KDNabrajanje"/>
        <w:numPr>
          <w:ilvl w:val="0"/>
          <w:numId w:val="35"/>
        </w:numPr>
        <w:ind w:left="426"/>
        <w:rPr>
          <w:rFonts w:cs="Arial"/>
        </w:rPr>
      </w:pPr>
      <w:r w:rsidRPr="00276702">
        <w:rPr>
          <w:rFonts w:cs="Arial"/>
        </w:rPr>
        <w:lastRenderedPageBreak/>
        <w:t>да му испоручи нове количине добра без недостатака о свом трошку и да испоручено  добро са недостацима о свом трошку преузме или</w:t>
      </w:r>
    </w:p>
    <w:p w:rsidR="00343A18" w:rsidRPr="00276702" w:rsidRDefault="00343A18" w:rsidP="00C838EE">
      <w:pPr>
        <w:pStyle w:val="KDNabrajanje"/>
        <w:numPr>
          <w:ilvl w:val="0"/>
          <w:numId w:val="35"/>
        </w:numPr>
        <w:ind w:left="426"/>
        <w:rPr>
          <w:rFonts w:cs="Arial"/>
        </w:rPr>
      </w:pPr>
      <w:r w:rsidRPr="00276702">
        <w:rPr>
          <w:rFonts w:cs="Arial"/>
        </w:rPr>
        <w:t>да одбије пријем добра са недостацима.</w:t>
      </w:r>
    </w:p>
    <w:p w:rsidR="00343A18" w:rsidRPr="00276702" w:rsidRDefault="00343A18" w:rsidP="00343A18">
      <w:pPr>
        <w:tabs>
          <w:tab w:val="left" w:pos="9090"/>
        </w:tabs>
        <w:rPr>
          <w:rFonts w:cs="Arial"/>
        </w:rPr>
      </w:pPr>
      <w:r w:rsidRPr="00276702">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4B4C3D" w:rsidRPr="00D2683E" w:rsidRDefault="00343A18" w:rsidP="00D2683E">
      <w:pPr>
        <w:tabs>
          <w:tab w:val="left" w:pos="9090"/>
        </w:tabs>
        <w:rPr>
          <w:rFonts w:cs="Arial"/>
        </w:rPr>
      </w:pPr>
      <w:proofErr w:type="gramStart"/>
      <w:r w:rsidRPr="00276702">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4B4C3D" w:rsidRPr="00D2683E" w:rsidRDefault="00343A18" w:rsidP="00343A18">
      <w:pPr>
        <w:pStyle w:val="KDParagraf"/>
        <w:spacing w:before="0"/>
        <w:rPr>
          <w:rFonts w:cs="Arial"/>
          <w:lang w:val="sr-Latn-RS"/>
        </w:rPr>
      </w:pPr>
      <w:r w:rsidRPr="00276702">
        <w:rPr>
          <w:rFonts w:cs="Arial"/>
          <w:lang w:val="ru-RU"/>
        </w:rPr>
        <w:t xml:space="preserve">Продавац </w:t>
      </w:r>
      <w:r w:rsidRPr="00276702">
        <w:rPr>
          <w:rFonts w:cs="Arial"/>
        </w:rPr>
        <w:t>је</w:t>
      </w:r>
      <w:r w:rsidR="00043EAD" w:rsidRPr="00276702">
        <w:rPr>
          <w:rFonts w:cs="Arial"/>
        </w:rPr>
        <w:t xml:space="preserve"> </w:t>
      </w:r>
      <w:r w:rsidRPr="00276702">
        <w:rPr>
          <w:rFonts w:cs="Arial"/>
          <w:lang w:val="ru-RU"/>
        </w:rPr>
        <w:t>обавезан</w:t>
      </w:r>
      <w:r w:rsidR="00043EAD" w:rsidRPr="00276702">
        <w:rPr>
          <w:rFonts w:cs="Arial"/>
          <w:lang w:val="ru-RU"/>
        </w:rPr>
        <w:t xml:space="preserve"> </w:t>
      </w:r>
      <w:r w:rsidRPr="00276702">
        <w:rPr>
          <w:rFonts w:cs="Arial"/>
          <w:lang w:val="ru-RU"/>
        </w:rPr>
        <w:t>да</w:t>
      </w:r>
      <w:r w:rsidR="00043EAD" w:rsidRPr="00276702">
        <w:rPr>
          <w:rFonts w:cs="Arial"/>
          <w:lang w:val="ru-RU"/>
        </w:rPr>
        <w:t xml:space="preserve"> </w:t>
      </w:r>
      <w:r w:rsidRPr="00276702">
        <w:rPr>
          <w:rFonts w:cs="Arial"/>
          <w:lang w:val="ru-RU"/>
        </w:rPr>
        <w:t>писаним</w:t>
      </w:r>
      <w:r w:rsidR="00043EAD" w:rsidRPr="00276702">
        <w:rPr>
          <w:rFonts w:cs="Arial"/>
          <w:lang w:val="ru-RU"/>
        </w:rPr>
        <w:t xml:space="preserve"> </w:t>
      </w:r>
      <w:r w:rsidRPr="00276702">
        <w:rPr>
          <w:rFonts w:cs="Arial"/>
          <w:lang w:val="ru-RU"/>
        </w:rPr>
        <w:t>путем обавести</w:t>
      </w:r>
      <w:r w:rsidR="00043EAD" w:rsidRPr="00276702">
        <w:rPr>
          <w:rFonts w:cs="Arial"/>
          <w:lang w:val="ru-RU"/>
        </w:rPr>
        <w:t xml:space="preserve"> </w:t>
      </w:r>
      <w:r w:rsidRPr="00276702">
        <w:rPr>
          <w:rFonts w:cs="Arial"/>
          <w:lang w:val="ru-RU"/>
        </w:rPr>
        <w:t>Купца</w:t>
      </w:r>
      <w:r w:rsidR="00043EAD" w:rsidRPr="00276702">
        <w:rPr>
          <w:rFonts w:cs="Arial"/>
          <w:lang w:val="ru-RU"/>
        </w:rPr>
        <w:t xml:space="preserve"> </w:t>
      </w:r>
      <w:r w:rsidRPr="00276702">
        <w:rPr>
          <w:rFonts w:cs="Arial"/>
        </w:rPr>
        <w:t>o</w:t>
      </w:r>
      <w:r w:rsidRPr="00276702">
        <w:rPr>
          <w:rFonts w:cs="Arial"/>
          <w:lang w:val="ru-RU"/>
        </w:rPr>
        <w:t xml:space="preserve"> датуму</w:t>
      </w:r>
      <w:r w:rsidR="00043EAD" w:rsidRPr="00276702">
        <w:rPr>
          <w:rFonts w:cs="Arial"/>
          <w:lang w:val="ru-RU"/>
        </w:rPr>
        <w:t xml:space="preserve"> </w:t>
      </w:r>
      <w:r w:rsidRPr="00276702">
        <w:rPr>
          <w:rFonts w:cs="Arial"/>
          <w:lang w:val="ru-RU"/>
        </w:rPr>
        <w:t>пријемног испитивања</w:t>
      </w:r>
      <w:r w:rsidRPr="00276702">
        <w:rPr>
          <w:rFonts w:cs="Arial"/>
          <w:lang w:val="sr-Cyrl-BA"/>
        </w:rPr>
        <w:t>/</w:t>
      </w:r>
      <w:r w:rsidRPr="00276702">
        <w:rPr>
          <w:rFonts w:cs="Arial"/>
          <w:bCs/>
          <w:kern w:val="28"/>
        </w:rPr>
        <w:t xml:space="preserve"> квалитативног </w:t>
      </w:r>
      <w:r w:rsidRPr="00276702">
        <w:rPr>
          <w:rFonts w:cs="Arial"/>
          <w:lang w:val="sr-Cyrl-BA"/>
        </w:rPr>
        <w:t xml:space="preserve">пријема најмање </w:t>
      </w:r>
      <w:r w:rsidR="004B4C3D" w:rsidRPr="00276702">
        <w:rPr>
          <w:rFonts w:cs="Arial"/>
          <w:lang w:val="sr-Cyrl-BA"/>
        </w:rPr>
        <w:t>5 радних</w:t>
      </w:r>
      <w:r w:rsidRPr="00276702">
        <w:rPr>
          <w:rFonts w:cs="Arial"/>
          <w:lang w:val="sr-Cyrl-BA"/>
        </w:rPr>
        <w:t xml:space="preserve"> дана пре</w:t>
      </w:r>
      <w:r w:rsidR="004B4C3D" w:rsidRPr="00276702">
        <w:rPr>
          <w:rFonts w:cs="Arial"/>
          <w:lang w:val="sr-Cyrl-BA"/>
        </w:rPr>
        <w:t xml:space="preserve"> </w:t>
      </w:r>
      <w:r w:rsidRPr="00276702">
        <w:rPr>
          <w:rFonts w:cs="Arial"/>
          <w:lang w:val="ru-RU"/>
        </w:rPr>
        <w:t>планираног</w:t>
      </w:r>
      <w:r w:rsidR="00043EAD" w:rsidRPr="00276702">
        <w:rPr>
          <w:rFonts w:cs="Arial"/>
          <w:lang w:val="ru-RU"/>
        </w:rPr>
        <w:t xml:space="preserve"> </w:t>
      </w:r>
      <w:r w:rsidRPr="00276702">
        <w:rPr>
          <w:rFonts w:cs="Arial"/>
          <w:lang w:val="ru-RU"/>
        </w:rPr>
        <w:t>термина</w:t>
      </w:r>
      <w:r w:rsidR="00043EAD" w:rsidRPr="00276702">
        <w:rPr>
          <w:rFonts w:cs="Arial"/>
          <w:lang w:val="ru-RU"/>
        </w:rPr>
        <w:t xml:space="preserve"> </w:t>
      </w:r>
      <w:r w:rsidRPr="00276702">
        <w:rPr>
          <w:rFonts w:cs="Arial"/>
          <w:lang w:val="ru-RU"/>
        </w:rPr>
        <w:t>испитивања</w:t>
      </w:r>
      <w:r w:rsidRPr="00276702">
        <w:rPr>
          <w:rFonts w:cs="Arial"/>
          <w:lang w:val="sr-Cyrl-BA"/>
        </w:rPr>
        <w:t>/пријема</w:t>
      </w:r>
      <w:r w:rsidR="00043EAD" w:rsidRPr="00276702">
        <w:rPr>
          <w:rFonts w:cs="Arial"/>
          <w:lang w:val="sr-Cyrl-BA"/>
        </w:rPr>
        <w:t xml:space="preserve"> </w:t>
      </w:r>
      <w:r w:rsidRPr="00276702">
        <w:rPr>
          <w:rFonts w:cs="Arial"/>
          <w:lang w:val="ru-RU"/>
        </w:rPr>
        <w:t>и</w:t>
      </w:r>
      <w:r w:rsidR="00043EAD" w:rsidRPr="00276702">
        <w:rPr>
          <w:rFonts w:cs="Arial"/>
          <w:lang w:val="ru-RU"/>
        </w:rPr>
        <w:t xml:space="preserve"> </w:t>
      </w:r>
      <w:r w:rsidRPr="00276702">
        <w:rPr>
          <w:rFonts w:cs="Arial"/>
          <w:lang w:val="ru-RU"/>
        </w:rPr>
        <w:t>да</w:t>
      </w:r>
      <w:r w:rsidR="00043EAD" w:rsidRPr="00276702">
        <w:rPr>
          <w:rFonts w:cs="Arial"/>
          <w:lang w:val="ru-RU"/>
        </w:rPr>
        <w:t xml:space="preserve"> </w:t>
      </w:r>
      <w:r w:rsidRPr="00276702">
        <w:rPr>
          <w:rFonts w:cs="Arial"/>
          <w:lang w:val="ru-RU"/>
        </w:rPr>
        <w:t>уз</w:t>
      </w:r>
      <w:r w:rsidR="00043EAD" w:rsidRPr="00276702">
        <w:rPr>
          <w:rFonts w:cs="Arial"/>
          <w:lang w:val="ru-RU"/>
        </w:rPr>
        <w:t xml:space="preserve"> </w:t>
      </w:r>
      <w:r w:rsidRPr="00276702">
        <w:rPr>
          <w:rFonts w:cs="Arial"/>
          <w:lang w:val="ru-RU"/>
        </w:rPr>
        <w:t>позив</w:t>
      </w:r>
      <w:r w:rsidR="00043EAD" w:rsidRPr="00276702">
        <w:rPr>
          <w:rFonts w:cs="Arial"/>
          <w:lang w:val="ru-RU"/>
        </w:rPr>
        <w:t xml:space="preserve"> </w:t>
      </w:r>
      <w:r w:rsidRPr="00276702">
        <w:rPr>
          <w:rFonts w:cs="Arial"/>
          <w:lang w:val="ru-RU"/>
        </w:rPr>
        <w:t>достави</w:t>
      </w:r>
      <w:r w:rsidR="00043EAD" w:rsidRPr="00276702">
        <w:rPr>
          <w:rFonts w:cs="Arial"/>
          <w:lang w:val="ru-RU"/>
        </w:rPr>
        <w:t xml:space="preserve"> </w:t>
      </w:r>
      <w:r w:rsidRPr="00276702">
        <w:rPr>
          <w:rFonts w:cs="Arial"/>
          <w:lang w:val="ru-RU"/>
        </w:rPr>
        <w:t>предлог</w:t>
      </w:r>
      <w:r w:rsidR="00043EAD" w:rsidRPr="00276702">
        <w:rPr>
          <w:rFonts w:cs="Arial"/>
          <w:lang w:val="ru-RU"/>
        </w:rPr>
        <w:t xml:space="preserve"> </w:t>
      </w:r>
      <w:r w:rsidRPr="00276702">
        <w:rPr>
          <w:rFonts w:cs="Arial"/>
          <w:lang w:val="ru-RU"/>
        </w:rPr>
        <w:t>Плана</w:t>
      </w:r>
      <w:r w:rsidR="00043EAD" w:rsidRPr="00276702">
        <w:rPr>
          <w:rFonts w:cs="Arial"/>
          <w:lang w:val="ru-RU"/>
        </w:rPr>
        <w:t xml:space="preserve"> </w:t>
      </w:r>
      <w:r w:rsidRPr="00276702">
        <w:rPr>
          <w:rFonts w:cs="Arial"/>
          <w:lang w:val="ru-RU"/>
        </w:rPr>
        <w:t>пријемног</w:t>
      </w:r>
      <w:r w:rsidR="00043EAD" w:rsidRPr="00276702">
        <w:rPr>
          <w:rFonts w:cs="Arial"/>
          <w:lang w:val="ru-RU"/>
        </w:rPr>
        <w:t xml:space="preserve"> </w:t>
      </w:r>
      <w:r w:rsidRPr="00276702">
        <w:rPr>
          <w:rFonts w:cs="Arial"/>
          <w:lang w:val="ru-RU"/>
        </w:rPr>
        <w:t>испитивања</w:t>
      </w:r>
      <w:r w:rsidRPr="00276702">
        <w:rPr>
          <w:rFonts w:cs="Arial"/>
          <w:lang w:val="sr-Cyrl-BA"/>
        </w:rPr>
        <w:t>/квалитативног пријема</w:t>
      </w:r>
      <w:r w:rsidRPr="00276702">
        <w:rPr>
          <w:rFonts w:cs="Arial"/>
          <w:lang w:val="ru-RU"/>
        </w:rPr>
        <w:t>.</w:t>
      </w:r>
    </w:p>
    <w:p w:rsidR="007B2B6B" w:rsidRPr="00D2683E" w:rsidRDefault="00343A18" w:rsidP="00343A18">
      <w:pPr>
        <w:pStyle w:val="KDParagraf"/>
        <w:spacing w:before="0"/>
        <w:rPr>
          <w:rFonts w:cs="Arial"/>
          <w:lang w:val="sr-Latn-RS"/>
        </w:rPr>
      </w:pPr>
      <w:proofErr w:type="gramStart"/>
      <w:r w:rsidRPr="00276702">
        <w:rPr>
          <w:rFonts w:cs="Arial"/>
        </w:rPr>
        <w:t xml:space="preserve">Купац ће формирати Стручни радни тим до 3 (три) члана који ће код </w:t>
      </w:r>
      <w:r w:rsidRPr="00276702">
        <w:rPr>
          <w:rFonts w:cs="Arial"/>
          <w:bCs/>
          <w:kern w:val="28"/>
        </w:rPr>
        <w:t>Продавца/произвођача или неком другом месту нпр.</w:t>
      </w:r>
      <w:proofErr w:type="gramEnd"/>
      <w:r w:rsidRPr="00276702">
        <w:rPr>
          <w:rFonts w:cs="Arial"/>
          <w:bCs/>
          <w:kern w:val="28"/>
        </w:rPr>
        <w:t xml:space="preserve"> </w:t>
      </w:r>
      <w:proofErr w:type="gramStart"/>
      <w:r w:rsidRPr="00276702">
        <w:rPr>
          <w:rFonts w:cs="Arial"/>
          <w:bCs/>
          <w:kern w:val="28"/>
        </w:rPr>
        <w:t>акредитованој</w:t>
      </w:r>
      <w:proofErr w:type="gramEnd"/>
      <w:r w:rsidRPr="00276702">
        <w:rPr>
          <w:rFonts w:cs="Arial"/>
          <w:bCs/>
          <w:kern w:val="28"/>
        </w:rPr>
        <w:t xml:space="preserve"> лабораторији, извршити пријемно испитивање/квалитативни пријем у складу са </w:t>
      </w:r>
      <w:r w:rsidRPr="00276702">
        <w:rPr>
          <w:rFonts w:cs="Arial"/>
        </w:rPr>
        <w:t>важећим стандардима за предмет уговора.</w:t>
      </w:r>
    </w:p>
    <w:p w:rsidR="00343A18" w:rsidRPr="00276702" w:rsidRDefault="00343A18" w:rsidP="00343A18">
      <w:pPr>
        <w:pStyle w:val="KDParagraf"/>
        <w:spacing w:before="0"/>
        <w:rPr>
          <w:rFonts w:cs="Arial"/>
        </w:rPr>
      </w:pPr>
      <w:proofErr w:type="gramStart"/>
      <w:r w:rsidRPr="00276702">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276702">
        <w:rPr>
          <w:rFonts w:cs="Arial"/>
        </w:rPr>
        <w:t xml:space="preserve"> </w:t>
      </w:r>
    </w:p>
    <w:p w:rsidR="007B2B6B" w:rsidRPr="00D2683E" w:rsidRDefault="00343A18" w:rsidP="00343A18">
      <w:pPr>
        <w:pStyle w:val="KDParagraf"/>
        <w:spacing w:before="0"/>
        <w:rPr>
          <w:rFonts w:cs="Arial"/>
          <w:bCs/>
          <w:kern w:val="28"/>
          <w:lang w:val="sr-Latn-RS"/>
        </w:rPr>
      </w:pPr>
      <w:proofErr w:type="gramStart"/>
      <w:r w:rsidRPr="00276702">
        <w:rPr>
          <w:rFonts w:cs="Arial"/>
          <w:bCs/>
          <w:kern w:val="28"/>
        </w:rPr>
        <w:t>Након извршеног пријемног испитивања</w:t>
      </w:r>
      <w:r w:rsidRPr="00276702">
        <w:rPr>
          <w:rFonts w:cs="Arial"/>
          <w:bCs/>
          <w:kern w:val="28"/>
          <w:lang w:val="sr-Cyrl-BA"/>
        </w:rPr>
        <w:t>/квалитатиног пријема</w:t>
      </w:r>
      <w:r w:rsidRPr="00276702">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276702">
        <w:rPr>
          <w:rFonts w:cs="Arial"/>
          <w:bCs/>
          <w:kern w:val="28"/>
          <w:lang w:val="sr-Cyrl-BA"/>
        </w:rPr>
        <w:t>.</w:t>
      </w:r>
      <w:proofErr w:type="gramEnd"/>
    </w:p>
    <w:p w:rsidR="00343A18" w:rsidRDefault="00343A18" w:rsidP="00343A18">
      <w:pPr>
        <w:pStyle w:val="KDParagraf"/>
        <w:spacing w:before="0"/>
        <w:rPr>
          <w:rFonts w:cs="Arial"/>
          <w:bCs/>
          <w:kern w:val="28"/>
          <w:lang w:val="sr-Cyrl-RS"/>
        </w:rPr>
      </w:pPr>
      <w:proofErr w:type="gramStart"/>
      <w:r w:rsidRPr="00276702">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7B2B6B" w:rsidRPr="007B2B6B" w:rsidRDefault="007B2B6B" w:rsidP="00343A18">
      <w:pPr>
        <w:pStyle w:val="KDParagraf"/>
        <w:spacing w:before="0"/>
        <w:rPr>
          <w:rFonts w:cs="Arial"/>
          <w:bCs/>
          <w:kern w:val="28"/>
          <w:lang w:val="sr-Cyrl-RS"/>
        </w:rPr>
      </w:pPr>
    </w:p>
    <w:p w:rsidR="00343A18" w:rsidRPr="00276702" w:rsidRDefault="00343A18" w:rsidP="00343A18">
      <w:pPr>
        <w:spacing w:before="0"/>
        <w:rPr>
          <w:rFonts w:cs="Arial"/>
          <w:b/>
        </w:rPr>
      </w:pPr>
      <w:r w:rsidRPr="00276702">
        <w:rPr>
          <w:rFonts w:cs="Arial"/>
          <w:b/>
        </w:rPr>
        <w:t>ГАРАНТНИ РОК</w:t>
      </w:r>
    </w:p>
    <w:p w:rsidR="00343A18" w:rsidRDefault="00343A18" w:rsidP="00343A18">
      <w:pPr>
        <w:spacing w:before="0"/>
        <w:jc w:val="center"/>
        <w:rPr>
          <w:rFonts w:cs="Arial"/>
          <w:b/>
          <w:lang w:val="sr-Cyrl-RS"/>
        </w:rPr>
      </w:pPr>
      <w:r w:rsidRPr="00276702">
        <w:rPr>
          <w:rFonts w:cs="Arial"/>
          <w:b/>
        </w:rPr>
        <w:t>Члан 8.</w:t>
      </w:r>
    </w:p>
    <w:p w:rsidR="007B2B6B" w:rsidRPr="007B2B6B" w:rsidRDefault="007B2B6B" w:rsidP="00343A18">
      <w:pPr>
        <w:spacing w:before="0"/>
        <w:jc w:val="center"/>
        <w:rPr>
          <w:rFonts w:cs="Arial"/>
          <w:lang w:val="sr-Cyrl-RS"/>
        </w:rPr>
      </w:pPr>
    </w:p>
    <w:p w:rsidR="00387A85" w:rsidRPr="00DC2811" w:rsidRDefault="00387A85" w:rsidP="00387A85">
      <w:pPr>
        <w:spacing w:before="0"/>
        <w:rPr>
          <w:rFonts w:cs="Arial"/>
          <w:lang w:eastAsia="zh-CN"/>
        </w:rPr>
      </w:pPr>
      <w:proofErr w:type="gramStart"/>
      <w:r w:rsidRPr="00AE55F4">
        <w:rPr>
          <w:rFonts w:cs="Arial"/>
          <w:lang w:eastAsia="zh-CN"/>
        </w:rPr>
        <w:t xml:space="preserve">Гарантни рок за предмет набавке је </w:t>
      </w:r>
      <w:r w:rsidR="002F4A82">
        <w:rPr>
          <w:rFonts w:cs="Arial"/>
          <w:lang w:val="sr-Cyrl-RS" w:eastAsia="zh-CN"/>
        </w:rPr>
        <w:t>.....................</w:t>
      </w:r>
      <w:r w:rsidRPr="00AE55F4">
        <w:rPr>
          <w:rFonts w:cs="Arial"/>
          <w:lang w:eastAsia="zh-CN"/>
        </w:rPr>
        <w:t xml:space="preserve"> месеци од дана </w:t>
      </w:r>
      <w:r w:rsidRPr="00DC2811">
        <w:rPr>
          <w:rFonts w:cs="Arial"/>
          <w:lang w:eastAsia="zh-CN"/>
        </w:rPr>
        <w:t>пуштања у рад Система дувача гара котла А4.</w:t>
      </w:r>
      <w:proofErr w:type="gramEnd"/>
      <w:r w:rsidRPr="00AE55F4">
        <w:rPr>
          <w:rFonts w:cs="Arial"/>
          <w:lang w:eastAsia="zh-CN"/>
        </w:rPr>
        <w:t xml:space="preserve"> </w:t>
      </w:r>
      <w:r w:rsidR="008D32B2">
        <w:rPr>
          <w:rFonts w:cs="Arial"/>
          <w:lang w:val="sr-Cyrl-RS" w:eastAsia="zh-CN"/>
        </w:rPr>
        <w:t>и</w:t>
      </w:r>
      <w:r w:rsidRPr="00AE55F4">
        <w:rPr>
          <w:rFonts w:cs="Arial"/>
          <w:lang w:eastAsia="zh-CN"/>
        </w:rPr>
        <w:t>ли</w:t>
      </w:r>
      <w:r w:rsidR="008D32B2">
        <w:rPr>
          <w:rFonts w:cs="Arial"/>
          <w:lang w:val="sr-Cyrl-RS" w:eastAsia="zh-CN"/>
        </w:rPr>
        <w:t>.........</w:t>
      </w:r>
      <w:r w:rsidRPr="00AE55F4">
        <w:rPr>
          <w:rFonts w:cs="Arial"/>
          <w:lang w:eastAsia="zh-CN"/>
        </w:rPr>
        <w:t xml:space="preserve"> месеци од када је извршен квантитативни и квалитативни пријем  добара у зависности шта пре наступи.</w:t>
      </w:r>
    </w:p>
    <w:p w:rsidR="00343A18" w:rsidRPr="00276702" w:rsidRDefault="00343A18" w:rsidP="00343A18">
      <w:pPr>
        <w:tabs>
          <w:tab w:val="left" w:pos="9090"/>
        </w:tabs>
        <w:rPr>
          <w:rFonts w:cs="Arial"/>
        </w:rPr>
      </w:pPr>
      <w:r w:rsidRPr="00276702">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76702" w:rsidRDefault="00343A18" w:rsidP="00343A18">
      <w:pPr>
        <w:tabs>
          <w:tab w:val="left" w:pos="9090"/>
        </w:tabs>
        <w:rPr>
          <w:rFonts w:cs="Arial"/>
        </w:rPr>
      </w:pPr>
      <w:r w:rsidRPr="00276702">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76702" w:rsidRDefault="00343A18" w:rsidP="00343A18">
      <w:pPr>
        <w:tabs>
          <w:tab w:val="left" w:pos="9090"/>
        </w:tabs>
        <w:rPr>
          <w:rFonts w:cs="Arial"/>
        </w:rPr>
      </w:pPr>
      <w:r w:rsidRPr="00276702">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76702" w:rsidRDefault="00343A18" w:rsidP="00343A18">
      <w:pPr>
        <w:tabs>
          <w:tab w:val="left" w:pos="9090"/>
        </w:tabs>
        <w:rPr>
          <w:rFonts w:cs="Arial"/>
        </w:rPr>
      </w:pPr>
      <w:r w:rsidRPr="002767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276702" w:rsidRDefault="00343A18" w:rsidP="00343A18">
      <w:pPr>
        <w:tabs>
          <w:tab w:val="left" w:pos="9090"/>
        </w:tabs>
        <w:rPr>
          <w:rFonts w:cs="Arial"/>
        </w:rPr>
      </w:pPr>
      <w:r w:rsidRPr="00276702">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Default="00343A18" w:rsidP="00343A18">
      <w:pPr>
        <w:pStyle w:val="KDParagraf"/>
        <w:spacing w:before="0"/>
        <w:rPr>
          <w:rFonts w:cs="Arial"/>
          <w:lang w:val="sr-Cyrl-BA"/>
        </w:rPr>
      </w:pPr>
    </w:p>
    <w:p w:rsidR="00C90FDB" w:rsidRDefault="00343A18" w:rsidP="00E01EBA">
      <w:pPr>
        <w:spacing w:before="0"/>
        <w:rPr>
          <w:rFonts w:cs="Arial"/>
          <w:b/>
          <w:lang w:val="sr-Cyrl-RS"/>
        </w:rPr>
      </w:pPr>
      <w:r w:rsidRPr="00276702">
        <w:rPr>
          <w:rFonts w:cs="Arial"/>
          <w:b/>
        </w:rPr>
        <w:t>СРЕДСТВА ФИНАНСИЈСКОГ ОБЕЗБЕЂЕЊА</w:t>
      </w:r>
    </w:p>
    <w:p w:rsidR="007B2B6B" w:rsidRPr="007B2B6B" w:rsidRDefault="007B2B6B" w:rsidP="00E01EBA">
      <w:pPr>
        <w:spacing w:before="0"/>
        <w:rPr>
          <w:rFonts w:cs="Arial"/>
          <w:b/>
          <w:lang w:val="sr-Cyrl-RS"/>
        </w:rPr>
      </w:pPr>
    </w:p>
    <w:p w:rsidR="00343A18" w:rsidRPr="00276702" w:rsidRDefault="00343A18" w:rsidP="00343A18">
      <w:pPr>
        <w:spacing w:before="0"/>
        <w:jc w:val="center"/>
        <w:rPr>
          <w:rFonts w:cs="Arial"/>
          <w:b/>
          <w:lang w:val="sr-Cyrl-RS"/>
        </w:rPr>
      </w:pPr>
      <w:r w:rsidRPr="00276702">
        <w:rPr>
          <w:rFonts w:cs="Arial"/>
          <w:b/>
        </w:rPr>
        <w:t xml:space="preserve">Члан </w:t>
      </w:r>
      <w:r w:rsidR="00BD222E" w:rsidRPr="00276702">
        <w:rPr>
          <w:rFonts w:cs="Arial"/>
          <w:b/>
          <w:lang w:val="sr-Cyrl-RS"/>
        </w:rPr>
        <w:t>9</w:t>
      </w:r>
      <w:r w:rsidRPr="00276702">
        <w:rPr>
          <w:rFonts w:cs="Arial"/>
          <w:b/>
        </w:rPr>
        <w:t>.</w:t>
      </w:r>
    </w:p>
    <w:p w:rsidR="00BD222E" w:rsidRPr="00276702" w:rsidRDefault="00BD222E" w:rsidP="00343A18">
      <w:pPr>
        <w:spacing w:before="0"/>
        <w:jc w:val="center"/>
        <w:rPr>
          <w:rFonts w:cs="Arial"/>
          <w:b/>
          <w:lang w:val="sr-Cyrl-RS"/>
        </w:rPr>
      </w:pPr>
    </w:p>
    <w:p w:rsidR="007B2B6B" w:rsidRDefault="00BD222E" w:rsidP="00676629">
      <w:pPr>
        <w:spacing w:before="0"/>
        <w:rPr>
          <w:rFonts w:cs="Arial"/>
          <w:bCs/>
          <w:lang w:val="sr-Cyrl-RS"/>
        </w:rPr>
      </w:pPr>
      <w:r w:rsidRPr="00276702">
        <w:rPr>
          <w:rFonts w:cs="Arial"/>
          <w:b/>
          <w:bCs/>
        </w:rPr>
        <w:t xml:space="preserve">Средства финансијског обезбеђења за повраћај авансног плаћања </w:t>
      </w:r>
      <w:r w:rsidRPr="00276702">
        <w:rPr>
          <w:rFonts w:cs="Arial"/>
          <w:bCs/>
        </w:rPr>
        <w:t>(уколико је захтеван аванс)</w:t>
      </w:r>
    </w:p>
    <w:p w:rsidR="00BD222E" w:rsidRPr="00676629" w:rsidRDefault="00BD222E" w:rsidP="00676629">
      <w:pPr>
        <w:spacing w:before="0"/>
        <w:rPr>
          <w:rFonts w:cs="Arial"/>
          <w:bCs/>
        </w:rPr>
      </w:pPr>
      <w:r w:rsidRPr="00276702">
        <w:rPr>
          <w:rFonts w:cs="Arial"/>
          <w:lang w:val="sr-Cyrl-BA"/>
        </w:rPr>
        <w:tab/>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276702">
        <w:rPr>
          <w:rFonts w:eastAsia="TimesNewRomanPSMT" w:cs="Arial"/>
          <w:iCs/>
          <w:lang w:val="sr-Cyrl-RS"/>
        </w:rPr>
        <w:t>припадајућим</w:t>
      </w:r>
      <w:r w:rsidRPr="00276702">
        <w:rPr>
          <w:rFonts w:eastAsia="TimesNewRomanPSMT" w:cs="Arial"/>
          <w:iCs/>
        </w:rPr>
        <w:t xml:space="preserve"> ПДВ</w:t>
      </w:r>
      <w:r w:rsidRPr="00276702">
        <w:rPr>
          <w:rFonts w:eastAsia="TimesNewRomanPSMT" w:cs="Arial"/>
          <w:iCs/>
          <w:lang w:val="sr-Cyrl-RS"/>
        </w:rPr>
        <w:t xml:space="preserve"> </w:t>
      </w:r>
      <w:r w:rsidRPr="00276702">
        <w:rPr>
          <w:rFonts w:eastAsia="TimesNewRomanPSMT" w:cs="Arial"/>
          <w:iCs/>
        </w:rPr>
        <w:t>са роком важења 30 (тридесет) календарских дана дужим од уговореног рока испоруке предметних добара.</w:t>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Продавац се обавезује да у року од 10 дана  од дана закључења уговора Купцу  достави  банкарску гаранцију за повраћај авансног плаћања.</w:t>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Достављање средства финансијског обезбеђења представља одложни услов наступања правног дејства уговора.</w:t>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B428B6" w:rsidRDefault="00B428B6" w:rsidP="008D32B2">
      <w:pPr>
        <w:tabs>
          <w:tab w:val="left" w:pos="567"/>
        </w:tabs>
        <w:spacing w:before="0"/>
        <w:rPr>
          <w:rFonts w:eastAsia="TimesNewRomanPSMT" w:cs="Arial"/>
          <w:iCs/>
          <w:lang w:val="sr-Cyrl-RS"/>
        </w:rPr>
      </w:pPr>
      <w:proofErr w:type="gramStart"/>
      <w:r w:rsidRPr="00276702">
        <w:rPr>
          <w:rFonts w:eastAsia="TimesNewRomanPSMT" w:cs="Arial"/>
          <w:iCs/>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276702">
        <w:rPr>
          <w:rFonts w:eastAsia="TimesNewRomanPSMT" w:cs="Arial"/>
          <w:iCs/>
        </w:rPr>
        <w:t xml:space="preserve"> </w:t>
      </w:r>
    </w:p>
    <w:p w:rsidR="008D32B2" w:rsidRPr="008D32B2" w:rsidRDefault="008D32B2" w:rsidP="008D32B2">
      <w:pPr>
        <w:tabs>
          <w:tab w:val="left" w:pos="567"/>
        </w:tabs>
        <w:spacing w:before="0"/>
        <w:rPr>
          <w:rFonts w:cs="Arial"/>
          <w:b/>
          <w:lang w:val="sr-Cyrl-RS"/>
        </w:rPr>
      </w:pPr>
    </w:p>
    <w:p w:rsidR="00BD222E" w:rsidRDefault="00BD222E" w:rsidP="00BD222E">
      <w:pPr>
        <w:spacing w:before="0"/>
        <w:jc w:val="center"/>
        <w:rPr>
          <w:rFonts w:cs="Arial"/>
          <w:b/>
          <w:lang w:val="sr-Cyrl-RS"/>
        </w:rPr>
      </w:pPr>
      <w:r w:rsidRPr="00276702">
        <w:rPr>
          <w:rFonts w:cs="Arial"/>
          <w:b/>
          <w:lang w:val="sr-Cyrl-RS"/>
        </w:rPr>
        <w:t>СРЕДСТВА ФИНАНСИЈСКОГ ОБЕЗБЕЂЕЊА</w:t>
      </w:r>
    </w:p>
    <w:p w:rsidR="007B2B6B" w:rsidRPr="00276702" w:rsidRDefault="007B2B6B" w:rsidP="00BD222E">
      <w:pPr>
        <w:spacing w:before="0"/>
        <w:jc w:val="center"/>
        <w:rPr>
          <w:rFonts w:cs="Arial"/>
          <w:b/>
          <w:lang w:val="sr-Cyrl-RS"/>
        </w:rPr>
      </w:pPr>
    </w:p>
    <w:p w:rsidR="00BD222E" w:rsidRPr="00276702" w:rsidRDefault="00BD222E" w:rsidP="00BD222E">
      <w:pPr>
        <w:spacing w:before="0"/>
        <w:jc w:val="center"/>
        <w:rPr>
          <w:rFonts w:cs="Arial"/>
          <w:b/>
          <w:lang w:val="sr-Cyrl-RS"/>
        </w:rPr>
      </w:pPr>
      <w:r w:rsidRPr="00276702">
        <w:rPr>
          <w:rFonts w:cs="Arial"/>
          <w:b/>
          <w:lang w:val="sr-Cyrl-RS"/>
        </w:rPr>
        <w:t>Члан 10.</w:t>
      </w:r>
    </w:p>
    <w:p w:rsidR="00E01EBA" w:rsidRPr="00276702" w:rsidRDefault="00E01EBA" w:rsidP="00343A18">
      <w:pPr>
        <w:spacing w:before="0"/>
        <w:jc w:val="center"/>
        <w:rPr>
          <w:rFonts w:cs="Arial"/>
          <w:b/>
          <w:lang w:val="sr-Cyrl-RS"/>
        </w:rPr>
      </w:pPr>
    </w:p>
    <w:p w:rsidR="00343A18" w:rsidRPr="00276702" w:rsidRDefault="00343A18" w:rsidP="00343A18">
      <w:pPr>
        <w:spacing w:before="0"/>
        <w:rPr>
          <w:rFonts w:cs="Arial"/>
          <w:b/>
        </w:rPr>
      </w:pPr>
      <w:r w:rsidRPr="00276702">
        <w:rPr>
          <w:rFonts w:cs="Arial"/>
          <w:b/>
          <w:bCs/>
        </w:rPr>
        <w:t xml:space="preserve">Средства финансијског обезбеђења </w:t>
      </w:r>
      <w:r w:rsidRPr="00276702">
        <w:rPr>
          <w:rFonts w:cs="Arial"/>
          <w:b/>
        </w:rPr>
        <w:t xml:space="preserve">за добро извршење посла </w:t>
      </w:r>
    </w:p>
    <w:p w:rsidR="00E31629" w:rsidRPr="00276702" w:rsidRDefault="00E31629" w:rsidP="00343A18">
      <w:pPr>
        <w:spacing w:before="0"/>
        <w:rPr>
          <w:rFonts w:cs="Arial"/>
          <w:b/>
        </w:rPr>
      </w:pPr>
    </w:p>
    <w:p w:rsidR="00371E3F" w:rsidRPr="00276702" w:rsidRDefault="00371E3F" w:rsidP="00371E3F">
      <w:pPr>
        <w:spacing w:before="0"/>
        <w:rPr>
          <w:rFonts w:cs="Arial"/>
        </w:rPr>
      </w:pPr>
      <w:r w:rsidRPr="00276702">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371E3F" w:rsidRPr="00276702" w:rsidRDefault="00371E3F" w:rsidP="00371E3F">
      <w:pPr>
        <w:spacing w:before="0"/>
        <w:rPr>
          <w:rFonts w:cs="Arial"/>
        </w:rPr>
      </w:pPr>
      <w:r w:rsidRPr="00276702">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71E3F" w:rsidRPr="00276702" w:rsidRDefault="00371E3F" w:rsidP="00371E3F">
      <w:pPr>
        <w:spacing w:before="0"/>
        <w:rPr>
          <w:rFonts w:cs="Arial"/>
        </w:rPr>
      </w:pPr>
      <w:r w:rsidRPr="00276702">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371E3F" w:rsidRPr="00276702" w:rsidRDefault="00371E3F" w:rsidP="00371E3F">
      <w:pPr>
        <w:spacing w:before="0"/>
        <w:rPr>
          <w:rFonts w:cs="Arial"/>
        </w:rPr>
      </w:pPr>
      <w:r w:rsidRPr="0027670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71E3F" w:rsidRPr="00276702" w:rsidRDefault="00371E3F" w:rsidP="00371E3F">
      <w:pPr>
        <w:tabs>
          <w:tab w:val="left" w:pos="567"/>
        </w:tabs>
        <w:spacing w:before="0"/>
        <w:rPr>
          <w:rFonts w:eastAsia="TimesNewRomanPSMT" w:cs="Arial"/>
          <w:iCs/>
        </w:rPr>
      </w:pPr>
      <w:r w:rsidRPr="00276702">
        <w:rPr>
          <w:rFonts w:eastAsia="TimesNewRomanPSMT" w:cs="Arial"/>
          <w:iCs/>
        </w:rPr>
        <w:lastRenderedPageBreak/>
        <w:t xml:space="preserve">Уколико Продавац у остављеном року не достави банкарску гаранцију за </w:t>
      </w:r>
      <w:r w:rsidRPr="00276702">
        <w:rPr>
          <w:rFonts w:eastAsia="TimesNewRomanPSMT" w:cs="Arial"/>
          <w:iCs/>
          <w:lang w:val="sr-Cyrl-RS"/>
        </w:rPr>
        <w:t>добро извршење посла</w:t>
      </w:r>
      <w:r w:rsidRPr="00276702">
        <w:rPr>
          <w:rFonts w:eastAsia="TimesNewRomanPSMT" w:cs="Arial"/>
          <w:iCs/>
        </w:rPr>
        <w:t>, Купац има право да наплати средство финансијског обезбеђења за озбиљност понуде и да раскине уговор.</w:t>
      </w:r>
    </w:p>
    <w:p w:rsidR="00371E3F" w:rsidRPr="00276702" w:rsidRDefault="00371E3F" w:rsidP="00371E3F">
      <w:pPr>
        <w:spacing w:before="0"/>
        <w:rPr>
          <w:rFonts w:cs="Arial"/>
        </w:rPr>
      </w:pPr>
      <w:r w:rsidRPr="00276702">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371E3F" w:rsidRPr="00276702" w:rsidRDefault="00371E3F" w:rsidP="00371E3F">
      <w:pPr>
        <w:spacing w:before="0"/>
        <w:rPr>
          <w:rFonts w:cs="Arial"/>
        </w:rPr>
      </w:pPr>
      <w:r w:rsidRPr="0027670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71E3F" w:rsidRPr="00276702" w:rsidRDefault="00371E3F" w:rsidP="00371E3F">
      <w:pPr>
        <w:spacing w:before="0"/>
        <w:rPr>
          <w:rFonts w:cs="Arial"/>
        </w:rPr>
      </w:pPr>
      <w:r w:rsidRPr="0027670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276702" w:rsidRDefault="00371E3F" w:rsidP="00E31629">
      <w:pPr>
        <w:spacing w:before="0"/>
        <w:rPr>
          <w:rFonts w:cs="Arial"/>
        </w:rPr>
      </w:pPr>
      <w:r w:rsidRPr="00276702">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12279" w:rsidRDefault="00C12279" w:rsidP="00343A18">
      <w:pPr>
        <w:tabs>
          <w:tab w:val="left" w:pos="9090"/>
        </w:tabs>
        <w:jc w:val="center"/>
        <w:rPr>
          <w:rFonts w:cs="Arial"/>
          <w:b/>
          <w:lang w:val="sr-Cyrl-RS"/>
        </w:rPr>
      </w:pPr>
    </w:p>
    <w:p w:rsidR="00343A18" w:rsidRDefault="00343A18" w:rsidP="00343A18">
      <w:pPr>
        <w:tabs>
          <w:tab w:val="left" w:pos="9090"/>
        </w:tabs>
        <w:jc w:val="center"/>
        <w:rPr>
          <w:rFonts w:cs="Arial"/>
          <w:b/>
          <w:lang w:val="sr-Cyrl-RS"/>
        </w:rPr>
      </w:pPr>
      <w:r w:rsidRPr="00276702">
        <w:rPr>
          <w:rFonts w:cs="Arial"/>
          <w:b/>
        </w:rPr>
        <w:t>Члан 1</w:t>
      </w:r>
      <w:r w:rsidR="000D6ACE" w:rsidRPr="00276702">
        <w:rPr>
          <w:rFonts w:cs="Arial"/>
          <w:b/>
        </w:rPr>
        <w:t>1</w:t>
      </w:r>
      <w:r w:rsidRPr="00276702">
        <w:rPr>
          <w:rFonts w:cs="Arial"/>
          <w:b/>
        </w:rPr>
        <w:t>.</w:t>
      </w:r>
    </w:p>
    <w:p w:rsidR="007B2B6B" w:rsidRPr="007B2B6B" w:rsidRDefault="007B2B6B" w:rsidP="00343A18">
      <w:pPr>
        <w:tabs>
          <w:tab w:val="left" w:pos="9090"/>
        </w:tabs>
        <w:jc w:val="center"/>
        <w:rPr>
          <w:rFonts w:cs="Arial"/>
          <w:b/>
          <w:lang w:val="sr-Cyrl-RS"/>
        </w:rPr>
      </w:pPr>
    </w:p>
    <w:p w:rsidR="00343A18" w:rsidRPr="00276702" w:rsidRDefault="00343A18" w:rsidP="00343A18">
      <w:pPr>
        <w:pStyle w:val="KDParagraf"/>
        <w:spacing w:before="0"/>
        <w:rPr>
          <w:rFonts w:cs="Arial"/>
        </w:rPr>
      </w:pPr>
      <w:proofErr w:type="gramStart"/>
      <w:r w:rsidRPr="00276702">
        <w:rPr>
          <w:rFonts w:cs="Arial"/>
        </w:rPr>
        <w:t>Достављање средстава финансијског обезбеђења из члана</w:t>
      </w:r>
      <w:r w:rsidR="000E0FC1" w:rsidRPr="00276702">
        <w:rPr>
          <w:rFonts w:cs="Arial"/>
        </w:rPr>
        <w:t xml:space="preserve"> </w:t>
      </w:r>
      <w:r w:rsidR="008D32B2">
        <w:rPr>
          <w:rFonts w:cs="Arial"/>
          <w:lang w:val="sr-Cyrl-RS"/>
        </w:rPr>
        <w:t xml:space="preserve">9 и </w:t>
      </w:r>
      <w:r w:rsidR="000E0FC1" w:rsidRPr="00276702">
        <w:rPr>
          <w:rFonts w:cs="Arial"/>
        </w:rPr>
        <w:t>10.</w:t>
      </w:r>
      <w:proofErr w:type="gramEnd"/>
      <w:r w:rsidRPr="00276702">
        <w:rPr>
          <w:rFonts w:cs="Arial"/>
        </w:rPr>
        <w:t xml:space="preserve"> представља одложни услов, тако да правно дејство овог уговора не настаје док се одложни услов не испуни.</w:t>
      </w:r>
    </w:p>
    <w:p w:rsidR="00343A18" w:rsidRDefault="00343A18" w:rsidP="00343A18">
      <w:pPr>
        <w:pStyle w:val="KDParagraf"/>
        <w:spacing w:before="0"/>
        <w:rPr>
          <w:rFonts w:cs="Arial"/>
          <w:lang w:val="sr-Cyrl-RS"/>
        </w:rPr>
      </w:pPr>
      <w:r w:rsidRPr="00276702">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276702">
        <w:rPr>
          <w:rFonts w:cs="Arial"/>
        </w:rPr>
        <w:t>, осим уколико у наведеном року у потпуности није испунио своју уговорну обавезу.</w:t>
      </w:r>
    </w:p>
    <w:p w:rsidR="007B2B6B" w:rsidRPr="007B2B6B" w:rsidRDefault="007B2B6B" w:rsidP="00343A18">
      <w:pPr>
        <w:pStyle w:val="KDParagraf"/>
        <w:spacing w:before="0"/>
        <w:rPr>
          <w:rFonts w:cs="Arial"/>
          <w:lang w:val="sr-Cyrl-RS"/>
        </w:rPr>
      </w:pPr>
    </w:p>
    <w:p w:rsidR="00F539F6" w:rsidRPr="00276702" w:rsidRDefault="00F539F6" w:rsidP="00F539F6">
      <w:pPr>
        <w:spacing w:before="0"/>
        <w:jc w:val="center"/>
        <w:rPr>
          <w:rFonts w:cs="Arial"/>
          <w:lang w:val="sr-Cyrl-RS"/>
        </w:rPr>
      </w:pPr>
      <w:r w:rsidRPr="00276702">
        <w:rPr>
          <w:rFonts w:cs="Arial"/>
          <w:b/>
        </w:rPr>
        <w:t>Члан 1</w:t>
      </w:r>
      <w:r w:rsidRPr="00276702">
        <w:rPr>
          <w:rFonts w:cs="Arial"/>
          <w:b/>
          <w:lang w:val="sr-Cyrl-RS"/>
        </w:rPr>
        <w:t>2.</w:t>
      </w:r>
    </w:p>
    <w:p w:rsidR="00F539F6" w:rsidRPr="00276702" w:rsidRDefault="00F539F6" w:rsidP="00F539F6">
      <w:pPr>
        <w:spacing w:before="0"/>
        <w:rPr>
          <w:rFonts w:cs="Arial"/>
        </w:rPr>
      </w:pPr>
      <w:r w:rsidRPr="00276702">
        <w:rPr>
          <w:rFonts w:cs="Arial"/>
          <w:b/>
        </w:rPr>
        <w:t>Банкарска гаранција за отклањање недостатака у гарантном року</w:t>
      </w:r>
    </w:p>
    <w:p w:rsidR="00F539F6" w:rsidRPr="00276702" w:rsidRDefault="00F539F6" w:rsidP="00F539F6">
      <w:pPr>
        <w:pStyle w:val="KDParagraf"/>
        <w:rPr>
          <w:rFonts w:eastAsia="TimesNewRomanPSMT" w:cs="Arial"/>
          <w:b/>
          <w:bCs/>
          <w:iCs/>
        </w:rPr>
      </w:pPr>
    </w:p>
    <w:p w:rsidR="00F539F6" w:rsidRPr="00276702" w:rsidRDefault="00F539F6" w:rsidP="00F539F6">
      <w:pPr>
        <w:pStyle w:val="KDParagraf"/>
        <w:spacing w:before="0"/>
        <w:rPr>
          <w:rFonts w:eastAsia="TimesNewRomanPSMT" w:cs="Arial"/>
          <w:iCs/>
        </w:rPr>
      </w:pPr>
      <w:r w:rsidRPr="00276702">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F539F6" w:rsidRPr="00276702" w:rsidRDefault="00F539F6" w:rsidP="00F539F6">
      <w:pPr>
        <w:pStyle w:val="KDParagraf"/>
        <w:spacing w:before="0"/>
        <w:rPr>
          <w:rFonts w:eastAsia="TimesNewRomanPSMT" w:cs="Arial"/>
          <w:iCs/>
        </w:rPr>
      </w:pPr>
      <w:r w:rsidRPr="00276702">
        <w:rPr>
          <w:rFonts w:eastAsia="TimesNewRomanPSMT" w:cs="Arial"/>
          <w:i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F539F6" w:rsidRPr="00276702" w:rsidRDefault="00F539F6" w:rsidP="00F539F6">
      <w:pPr>
        <w:pStyle w:val="KDParagraf"/>
        <w:spacing w:before="0"/>
        <w:rPr>
          <w:rFonts w:eastAsia="TimesNewRomanPSMT" w:cs="Arial"/>
          <w:iCs/>
        </w:rPr>
      </w:pPr>
      <w:r w:rsidRPr="00276702">
        <w:rPr>
          <w:rFonts w:eastAsia="TimesNewRomanPSMT" w:cs="Arial"/>
          <w:iCs/>
        </w:rPr>
        <w:t>Достављена банкарска гаранција  не може да садржи додатне услове за исплату, краћи рок и мањи износ.</w:t>
      </w:r>
    </w:p>
    <w:p w:rsidR="00F539F6" w:rsidRPr="00276702" w:rsidRDefault="00F539F6" w:rsidP="00F539F6">
      <w:pPr>
        <w:pStyle w:val="KDParagraf"/>
        <w:spacing w:before="0"/>
        <w:rPr>
          <w:rFonts w:eastAsia="TimesNewRomanPSMT" w:cs="Arial"/>
          <w:iCs/>
        </w:rPr>
      </w:pPr>
      <w:r w:rsidRPr="00276702">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F539F6" w:rsidRPr="00276702" w:rsidRDefault="00F539F6" w:rsidP="00F539F6">
      <w:pPr>
        <w:pStyle w:val="KDParagraf"/>
        <w:spacing w:before="0"/>
        <w:rPr>
          <w:rFonts w:eastAsia="TimesNewRomanPSMT" w:cs="Arial"/>
          <w:iCs/>
        </w:rPr>
      </w:pPr>
    </w:p>
    <w:p w:rsidR="00243D94" w:rsidRDefault="00F539F6" w:rsidP="00343A18">
      <w:pPr>
        <w:pStyle w:val="KDParagraf"/>
        <w:spacing w:before="0"/>
        <w:rPr>
          <w:rFonts w:eastAsia="TimesNewRomanPSMT" w:cs="Arial"/>
          <w:iCs/>
          <w:lang w:val="sr-Cyrl-RS"/>
        </w:rPr>
      </w:pPr>
      <w:proofErr w:type="gramStart"/>
      <w:r w:rsidRPr="00276702">
        <w:rPr>
          <w:rFonts w:eastAsia="TimesNewRomanPSMT" w:cs="Arial"/>
          <w:iCs/>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276702">
        <w:rPr>
          <w:rFonts w:eastAsia="TimesNewRomanPSMT" w:cs="Arial"/>
          <w:iCs/>
        </w:rPr>
        <w:t xml:space="preserve"> </w:t>
      </w:r>
    </w:p>
    <w:p w:rsidR="008D32B2" w:rsidRPr="008D32B2" w:rsidRDefault="008D32B2" w:rsidP="00343A18">
      <w:pPr>
        <w:pStyle w:val="KDParagraf"/>
        <w:spacing w:before="0"/>
        <w:rPr>
          <w:rFonts w:cs="Arial"/>
          <w:lang w:val="sr-Cyrl-RS"/>
        </w:rPr>
      </w:pPr>
    </w:p>
    <w:p w:rsidR="00343A18" w:rsidRPr="00276702" w:rsidRDefault="00343A18" w:rsidP="00343A18">
      <w:pPr>
        <w:spacing w:before="0"/>
        <w:rPr>
          <w:rFonts w:cs="Arial"/>
          <w:b/>
        </w:rPr>
      </w:pPr>
      <w:r w:rsidRPr="00276702">
        <w:rPr>
          <w:rFonts w:cs="Arial"/>
          <w:b/>
        </w:rPr>
        <w:t>УГОВОРНА КАЗНА ЗБОГ ЗАКАШЊЕЊА У ИСПОРУЦИ</w:t>
      </w:r>
    </w:p>
    <w:p w:rsidR="00343A18" w:rsidRPr="00276702" w:rsidRDefault="00343A18" w:rsidP="00343A18">
      <w:pPr>
        <w:spacing w:before="0"/>
        <w:jc w:val="center"/>
        <w:rPr>
          <w:rFonts w:cs="Arial"/>
          <w:b/>
        </w:rPr>
      </w:pPr>
      <w:r w:rsidRPr="00276702">
        <w:rPr>
          <w:rFonts w:cs="Arial"/>
          <w:b/>
        </w:rPr>
        <w:t>Члан 1</w:t>
      </w:r>
      <w:r w:rsidR="00F539F6" w:rsidRPr="00276702">
        <w:rPr>
          <w:rFonts w:cs="Arial"/>
          <w:b/>
          <w:lang w:val="sr-Cyrl-RS"/>
        </w:rPr>
        <w:t>3</w:t>
      </w:r>
      <w:r w:rsidRPr="00276702">
        <w:rPr>
          <w:rFonts w:cs="Arial"/>
          <w:b/>
        </w:rPr>
        <w:t>.</w:t>
      </w:r>
    </w:p>
    <w:p w:rsidR="00BD222E" w:rsidRPr="00276702" w:rsidRDefault="00BD222E" w:rsidP="00BD222E">
      <w:pPr>
        <w:tabs>
          <w:tab w:val="left" w:pos="9090"/>
        </w:tabs>
        <w:rPr>
          <w:rFonts w:cs="Arial"/>
          <w:bCs/>
          <w:lang w:val="sr-Cyrl-CS"/>
        </w:rPr>
      </w:pPr>
      <w:r w:rsidRPr="00276702">
        <w:rPr>
          <w:rFonts w:cs="Arial"/>
          <w:bCs/>
          <w:lang w:val="sr-Cyrl-CS"/>
        </w:rPr>
        <w:t>Уколико Продавац не испуни своје обавезе или не испоручи добр</w:t>
      </w:r>
      <w:r w:rsidRPr="00276702">
        <w:rPr>
          <w:rFonts w:cs="Arial"/>
          <w:bCs/>
        </w:rPr>
        <w:t>о</w:t>
      </w:r>
      <w:r w:rsidRPr="00276702">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222E" w:rsidRPr="00276702" w:rsidRDefault="00BD222E" w:rsidP="00BD222E">
      <w:pPr>
        <w:tabs>
          <w:tab w:val="left" w:pos="9090"/>
        </w:tabs>
        <w:rPr>
          <w:rFonts w:cs="Arial"/>
          <w:lang w:val="sr-Cyrl-RS"/>
        </w:rPr>
      </w:pPr>
      <w:r w:rsidRPr="00276702">
        <w:rPr>
          <w:rFonts w:cs="Arial"/>
          <w:bCs/>
        </w:rPr>
        <w:lastRenderedPageBreak/>
        <w:t>Уговорна казна се обрачунава од првог дана од истека уговореног рока испоруке из члана 5</w:t>
      </w:r>
      <w:r w:rsidRPr="00276702">
        <w:rPr>
          <w:rFonts w:cs="Arial"/>
          <w:bCs/>
          <w:lang w:val="sr-Latn-CS"/>
        </w:rPr>
        <w:t>.</w:t>
      </w:r>
      <w:r w:rsidRPr="00276702">
        <w:rPr>
          <w:rFonts w:cs="Arial"/>
          <w:bCs/>
        </w:rPr>
        <w:t xml:space="preserve"> овог Уговора и износи 0,5% уговорене вредности</w:t>
      </w:r>
      <w:r w:rsidR="009711C1" w:rsidRPr="00276702">
        <w:rPr>
          <w:rFonts w:cs="Arial"/>
          <w:bCs/>
          <w:lang w:val="sr-Cyrl-RS"/>
        </w:rPr>
        <w:t xml:space="preserve"> добара која нису испоручена</w:t>
      </w:r>
      <w:r w:rsidRPr="00276702">
        <w:rPr>
          <w:rFonts w:cs="Arial"/>
          <w:bCs/>
        </w:rPr>
        <w:t>, а највише до 10% укупно уговорене вредности добара,</w:t>
      </w:r>
      <w:r w:rsidRPr="00276702">
        <w:rPr>
          <w:rFonts w:cs="Arial"/>
        </w:rPr>
        <w:t>без пореза на додату вредност</w:t>
      </w:r>
      <w:r w:rsidRPr="00276702">
        <w:rPr>
          <w:rFonts w:cs="Arial"/>
          <w:lang w:val="sr-Cyrl-RS"/>
        </w:rPr>
        <w:t>.</w:t>
      </w:r>
    </w:p>
    <w:p w:rsidR="00BD222E" w:rsidRPr="00276702" w:rsidRDefault="00BD222E" w:rsidP="00BD222E">
      <w:pPr>
        <w:tabs>
          <w:tab w:val="left" w:pos="9090"/>
        </w:tabs>
        <w:rPr>
          <w:rFonts w:cs="Arial"/>
        </w:rPr>
      </w:pPr>
      <w:r w:rsidRPr="00276702">
        <w:rPr>
          <w:rFonts w:cs="Arial"/>
          <w:bCs/>
        </w:rPr>
        <w:t>Плаћање уговорне казне</w:t>
      </w:r>
      <w:r w:rsidRPr="00276702">
        <w:rPr>
          <w:rFonts w:cs="Arial"/>
        </w:rPr>
        <w:t>, из става 1. овог члана,  дoспeвa у рoку до 45</w:t>
      </w:r>
      <w:r w:rsidRPr="00276702">
        <w:rPr>
          <w:rFonts w:cs="Arial"/>
          <w:lang w:val="sr-Cyrl-RS"/>
        </w:rPr>
        <w:t xml:space="preserve"> </w:t>
      </w:r>
      <w:r w:rsidRPr="00276702">
        <w:rPr>
          <w:rFonts w:cs="Arial"/>
        </w:rPr>
        <w:t xml:space="preserve">(четрдесетпет) дaнa oд дaнa пријема од стране Продавца рачуна </w:t>
      </w:r>
      <w:r w:rsidRPr="00276702">
        <w:rPr>
          <w:rFonts w:cs="Arial"/>
          <w:bCs/>
        </w:rPr>
        <w:t xml:space="preserve">Купца </w:t>
      </w:r>
      <w:r w:rsidRPr="00276702">
        <w:rPr>
          <w:rFonts w:cs="Arial"/>
        </w:rPr>
        <w:t>испостављених по овом основу.</w:t>
      </w:r>
    </w:p>
    <w:p w:rsidR="00BD222E" w:rsidRPr="00276702" w:rsidRDefault="00BD222E" w:rsidP="00BD222E">
      <w:pPr>
        <w:tabs>
          <w:tab w:val="left" w:pos="9090"/>
        </w:tabs>
        <w:rPr>
          <w:rFonts w:cs="Arial"/>
          <w:bCs/>
        </w:rPr>
      </w:pPr>
      <w:r w:rsidRPr="00276702">
        <w:rPr>
          <w:rFonts w:cs="Arial"/>
          <w:bCs/>
          <w:lang w:val="sr-Cyrl-CS"/>
        </w:rPr>
        <w:t xml:space="preserve">У случају закашњења са испоруком дужег од 20 (двадесет) дана, </w:t>
      </w:r>
      <w:r w:rsidRPr="00276702">
        <w:rPr>
          <w:rFonts w:cs="Arial"/>
          <w:bCs/>
        </w:rPr>
        <w:t>Купац</w:t>
      </w:r>
      <w:r w:rsidRPr="00276702">
        <w:rPr>
          <w:rFonts w:cs="Arial"/>
          <w:bCs/>
          <w:lang w:val="sr-Cyrl-CS"/>
        </w:rPr>
        <w:t xml:space="preserve"> има право да једнострано раскине овај Уговор и од Продавца захтева накнаду штете и измакле добити. </w:t>
      </w:r>
    </w:p>
    <w:p w:rsidR="00BD222E" w:rsidRPr="00276702" w:rsidRDefault="00BD222E" w:rsidP="00343A18">
      <w:pPr>
        <w:autoSpaceDE w:val="0"/>
        <w:autoSpaceDN w:val="0"/>
        <w:adjustRightInd w:val="0"/>
        <w:spacing w:before="0"/>
        <w:rPr>
          <w:rFonts w:cs="Arial"/>
          <w:b/>
          <w:lang w:val="sr-Cyrl-RS"/>
        </w:rPr>
      </w:pPr>
    </w:p>
    <w:p w:rsidR="00C12279" w:rsidRDefault="00C12279" w:rsidP="00343A18">
      <w:pPr>
        <w:autoSpaceDE w:val="0"/>
        <w:autoSpaceDN w:val="0"/>
        <w:adjustRightInd w:val="0"/>
        <w:spacing w:before="0"/>
        <w:rPr>
          <w:rFonts w:cs="Arial"/>
          <w:b/>
          <w:lang w:val="sr-Cyrl-RS"/>
        </w:rPr>
      </w:pPr>
    </w:p>
    <w:p w:rsidR="00343A18" w:rsidRPr="00276702" w:rsidRDefault="00343A18" w:rsidP="00343A18">
      <w:pPr>
        <w:autoSpaceDE w:val="0"/>
        <w:autoSpaceDN w:val="0"/>
        <w:adjustRightInd w:val="0"/>
        <w:spacing w:before="0"/>
        <w:rPr>
          <w:rFonts w:cs="Arial"/>
          <w:b/>
        </w:rPr>
      </w:pPr>
      <w:r w:rsidRPr="00276702">
        <w:rPr>
          <w:rFonts w:cs="Arial"/>
          <w:b/>
        </w:rPr>
        <w:t xml:space="preserve">ВИША СИЛА </w:t>
      </w:r>
    </w:p>
    <w:p w:rsidR="00343A18" w:rsidRPr="00276702" w:rsidRDefault="00343A18" w:rsidP="00343A18">
      <w:pPr>
        <w:autoSpaceDE w:val="0"/>
        <w:autoSpaceDN w:val="0"/>
        <w:adjustRightInd w:val="0"/>
        <w:spacing w:before="0"/>
        <w:jc w:val="center"/>
        <w:rPr>
          <w:rFonts w:cs="Arial"/>
          <w:b/>
        </w:rPr>
      </w:pPr>
      <w:r w:rsidRPr="00276702">
        <w:rPr>
          <w:rFonts w:cs="Arial"/>
          <w:b/>
        </w:rPr>
        <w:t>Члан 1</w:t>
      </w:r>
      <w:r w:rsidR="00F539F6" w:rsidRPr="00276702">
        <w:rPr>
          <w:rFonts w:cs="Arial"/>
          <w:b/>
          <w:lang w:val="sr-Cyrl-RS"/>
        </w:rPr>
        <w:t>4</w:t>
      </w:r>
      <w:r w:rsidRPr="00276702">
        <w:rPr>
          <w:rFonts w:cs="Arial"/>
          <w:b/>
        </w:rPr>
        <w:t>.</w:t>
      </w:r>
    </w:p>
    <w:p w:rsidR="00BD222E" w:rsidRPr="00276702" w:rsidRDefault="00BD222E" w:rsidP="00BD222E">
      <w:pPr>
        <w:tabs>
          <w:tab w:val="left" w:pos="1512"/>
          <w:tab w:val="left" w:pos="9090"/>
        </w:tabs>
        <w:rPr>
          <w:rFonts w:cs="Arial"/>
        </w:rPr>
      </w:pPr>
      <w:r w:rsidRPr="00276702">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276702">
        <w:rPr>
          <w:rFonts w:cs="Arial"/>
          <w:lang w:val="sr-Cyrl-CS"/>
        </w:rPr>
        <w:t>за</w:t>
      </w:r>
      <w:r w:rsidRPr="00276702">
        <w:rPr>
          <w:rFonts w:cs="Arial"/>
        </w:rPr>
        <w:t xml:space="preserve"> накнаду штете за делимично или потпуно неизвршење уговорених обавеза</w:t>
      </w:r>
      <w:r w:rsidRPr="00276702">
        <w:rPr>
          <w:rFonts w:cs="Arial"/>
          <w:lang w:val="sr-Cyrl-CS"/>
        </w:rPr>
        <w:t>,за</w:t>
      </w:r>
      <w:r w:rsidRPr="00276702">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276702">
        <w:rPr>
          <w:rFonts w:cs="Arial"/>
          <w:lang w:val="sr-Cyrl-CS"/>
        </w:rPr>
        <w:t>,</w:t>
      </w:r>
      <w:r w:rsidRPr="00276702">
        <w:rPr>
          <w:rFonts w:cs="Arial"/>
        </w:rPr>
        <w:t xml:space="preserve"> одлаже се за време њеног трајања. </w:t>
      </w:r>
    </w:p>
    <w:p w:rsidR="00BD222E" w:rsidRPr="00276702" w:rsidRDefault="00BD222E" w:rsidP="00BD222E">
      <w:pPr>
        <w:tabs>
          <w:tab w:val="left" w:pos="1512"/>
          <w:tab w:val="left" w:pos="9090"/>
        </w:tabs>
        <w:rPr>
          <w:rFonts w:cs="Arial"/>
          <w:lang w:val="hr-HR"/>
        </w:rPr>
      </w:pPr>
      <w:r w:rsidRPr="00276702">
        <w:rPr>
          <w:rFonts w:cs="Arial"/>
        </w:rPr>
        <w:t>Уговорна страна којој је извршавање уговорних обавеза онемогућено услед дејства више силе је у обавези да одмах</w:t>
      </w:r>
      <w:r w:rsidRPr="00276702">
        <w:rPr>
          <w:rFonts w:cs="Arial"/>
          <w:lang w:val="hr-HR"/>
        </w:rPr>
        <w:t xml:space="preserve">, </w:t>
      </w:r>
      <w:r w:rsidRPr="00276702">
        <w:rPr>
          <w:rFonts w:cs="Arial"/>
        </w:rPr>
        <w:t>без одлагања</w:t>
      </w:r>
      <w:r w:rsidRPr="00276702">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276702">
        <w:rPr>
          <w:rFonts w:cs="Arial"/>
        </w:rPr>
        <w:t>страну о настанку</w:t>
      </w:r>
      <w:r w:rsidRPr="00276702">
        <w:rPr>
          <w:rFonts w:cs="Arial"/>
          <w:lang w:val="hr-HR"/>
        </w:rPr>
        <w:t xml:space="preserve"> више силе</w:t>
      </w:r>
      <w:r w:rsidRPr="00276702">
        <w:rPr>
          <w:rFonts w:cs="Arial"/>
        </w:rPr>
        <w:t xml:space="preserve"> и њеном процењеном или очекиваном трајању</w:t>
      </w:r>
      <w:r w:rsidRPr="00276702">
        <w:rPr>
          <w:rFonts w:cs="Arial"/>
          <w:lang w:val="hr-HR"/>
        </w:rPr>
        <w:t>, уз достављање доказа о постојању више силе.</w:t>
      </w:r>
    </w:p>
    <w:p w:rsidR="00BD222E" w:rsidRPr="00276702" w:rsidRDefault="00BD222E" w:rsidP="00BD222E">
      <w:pPr>
        <w:tabs>
          <w:tab w:val="left" w:pos="1512"/>
          <w:tab w:val="left" w:pos="9090"/>
        </w:tabs>
        <w:rPr>
          <w:rFonts w:cs="Arial"/>
        </w:rPr>
      </w:pPr>
      <w:r w:rsidRPr="00276702">
        <w:rPr>
          <w:rFonts w:cs="Arial"/>
        </w:rPr>
        <w:t>За време трајања више силе свака Уговорна страна сноси своје трошкове</w:t>
      </w:r>
      <w:r w:rsidRPr="00276702">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276702">
        <w:rPr>
          <w:rFonts w:cs="Arial"/>
        </w:rPr>
        <w:t>.</w:t>
      </w:r>
    </w:p>
    <w:p w:rsidR="00BD222E" w:rsidRPr="00276702" w:rsidRDefault="00BD222E" w:rsidP="00BD222E">
      <w:pPr>
        <w:tabs>
          <w:tab w:val="left" w:pos="1512"/>
          <w:tab w:val="left" w:pos="9090"/>
        </w:tabs>
        <w:rPr>
          <w:rFonts w:cs="Arial"/>
          <w:lang w:val="sr-Cyrl-CS"/>
        </w:rPr>
      </w:pPr>
      <w:r w:rsidRPr="00276702">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276702">
        <w:rPr>
          <w:rFonts w:cs="Arial"/>
          <w:lang w:val="sr-Cyrl-CS"/>
        </w:rPr>
        <w:t xml:space="preserve">по овом основу – </w:t>
      </w:r>
      <w:r w:rsidRPr="00276702">
        <w:rPr>
          <w:rFonts w:cs="Arial"/>
        </w:rPr>
        <w:t>ни једна од Уговорних страна не стиче право на накнаду било какве штете.</w:t>
      </w:r>
    </w:p>
    <w:p w:rsidR="00343A18" w:rsidRPr="00276702" w:rsidRDefault="00343A18" w:rsidP="00343A18">
      <w:pPr>
        <w:pStyle w:val="KDParagraf"/>
        <w:spacing w:before="0"/>
        <w:rPr>
          <w:rFonts w:cs="Arial"/>
          <w:b/>
        </w:rPr>
      </w:pPr>
    </w:p>
    <w:p w:rsidR="00BD222E" w:rsidRPr="00276702" w:rsidRDefault="00BD222E" w:rsidP="00BD222E">
      <w:pPr>
        <w:spacing w:before="0"/>
        <w:rPr>
          <w:rFonts w:cs="Arial"/>
          <w:b/>
        </w:rPr>
      </w:pPr>
      <w:r w:rsidRPr="00276702">
        <w:rPr>
          <w:rFonts w:cs="Arial"/>
          <w:b/>
        </w:rPr>
        <w:t>РАСКИД УГОВОРА</w:t>
      </w:r>
    </w:p>
    <w:p w:rsidR="00BD222E" w:rsidRPr="00276702" w:rsidRDefault="00BD222E" w:rsidP="00BD222E">
      <w:pPr>
        <w:spacing w:before="0"/>
        <w:jc w:val="center"/>
        <w:rPr>
          <w:rFonts w:cs="Arial"/>
        </w:rPr>
      </w:pPr>
      <w:r w:rsidRPr="00276702">
        <w:rPr>
          <w:rFonts w:cs="Arial"/>
          <w:b/>
        </w:rPr>
        <w:t>Члан 1</w:t>
      </w:r>
      <w:r w:rsidR="00F539F6" w:rsidRPr="00276702">
        <w:rPr>
          <w:rFonts w:cs="Arial"/>
          <w:b/>
          <w:lang w:val="sr-Cyrl-RS"/>
        </w:rPr>
        <w:t>5</w:t>
      </w:r>
      <w:r w:rsidRPr="00276702">
        <w:rPr>
          <w:rFonts w:cs="Arial"/>
          <w:b/>
        </w:rPr>
        <w:t>.</w:t>
      </w:r>
    </w:p>
    <w:p w:rsidR="00BD222E" w:rsidRPr="00276702" w:rsidRDefault="00BD222E" w:rsidP="00BD222E">
      <w:pPr>
        <w:tabs>
          <w:tab w:val="left" w:pos="9090"/>
        </w:tabs>
        <w:rPr>
          <w:rFonts w:cs="Arial"/>
          <w:bCs/>
          <w:lang w:val="sr-Cyrl-CS"/>
        </w:rPr>
      </w:pPr>
      <w:r w:rsidRPr="00276702">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276702">
        <w:rPr>
          <w:rFonts w:cs="Arial"/>
          <w:lang w:val="sr-Cyrl-CS"/>
        </w:rPr>
        <w:t>Купца</w:t>
      </w:r>
      <w:r w:rsidRPr="00276702">
        <w:rPr>
          <w:rFonts w:cs="Arial"/>
          <w:bCs/>
          <w:lang w:val="sr-Cyrl-CS"/>
        </w:rPr>
        <w:t xml:space="preserve">, крши одредбе овог уговора, </w:t>
      </w:r>
      <w:r w:rsidRPr="00276702">
        <w:rPr>
          <w:rFonts w:cs="Arial"/>
          <w:lang w:val="sr-Cyrl-CS"/>
        </w:rPr>
        <w:t xml:space="preserve">Купац </w:t>
      </w:r>
      <w:r w:rsidRPr="00276702">
        <w:rPr>
          <w:rFonts w:cs="Arial"/>
          <w:bCs/>
          <w:lang w:val="sr-Cyrl-CS"/>
        </w:rPr>
        <w:t>има право да констатује непоштовање одредби Уговора и о томе достави Продавцу писану опомену.</w:t>
      </w:r>
    </w:p>
    <w:p w:rsidR="00BD222E" w:rsidRPr="00276702" w:rsidRDefault="00BD222E" w:rsidP="00BD222E">
      <w:pPr>
        <w:tabs>
          <w:tab w:val="left" w:pos="9090"/>
        </w:tabs>
        <w:rPr>
          <w:rFonts w:cs="Arial"/>
          <w:bCs/>
          <w:lang w:val="sr-Cyrl-CS"/>
        </w:rPr>
      </w:pPr>
      <w:r w:rsidRPr="00276702">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276702">
        <w:rPr>
          <w:rFonts w:cs="Arial"/>
          <w:lang w:val="sr-Cyrl-CS"/>
        </w:rPr>
        <w:t>Купац</w:t>
      </w:r>
      <w:r w:rsidRPr="00276702">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222E" w:rsidRPr="00276702" w:rsidRDefault="00BD222E" w:rsidP="00BD222E">
      <w:pPr>
        <w:tabs>
          <w:tab w:val="left" w:pos="9090"/>
        </w:tabs>
        <w:rPr>
          <w:rFonts w:cs="Arial"/>
          <w:bCs/>
          <w:lang w:val="sr-Cyrl-CS"/>
        </w:rPr>
      </w:pPr>
      <w:r w:rsidRPr="00276702">
        <w:rPr>
          <w:rFonts w:cs="Arial"/>
          <w:bCs/>
          <w:lang w:val="sr-Cyrl-CS"/>
        </w:rPr>
        <w:t xml:space="preserve">У случају раскида овог </w:t>
      </w:r>
      <w:r w:rsidRPr="00276702">
        <w:rPr>
          <w:rFonts w:cs="Arial"/>
          <w:bCs/>
        </w:rPr>
        <w:t>У</w:t>
      </w:r>
      <w:r w:rsidRPr="00276702">
        <w:rPr>
          <w:rFonts w:cs="Arial"/>
          <w:bCs/>
          <w:lang w:val="sr-Cyrl-CS"/>
        </w:rPr>
        <w:t>говора, у смислу овог члана, Уговорне стране ће измирити своје обавезе настале до дана раскида.</w:t>
      </w:r>
    </w:p>
    <w:p w:rsidR="00BD222E" w:rsidRPr="00276702" w:rsidRDefault="00BD222E" w:rsidP="00BD222E">
      <w:pPr>
        <w:tabs>
          <w:tab w:val="left" w:pos="9090"/>
        </w:tabs>
        <w:rPr>
          <w:rFonts w:cs="Arial"/>
          <w:bCs/>
          <w:lang w:val="sr-Cyrl-CS"/>
        </w:rPr>
      </w:pPr>
      <w:r w:rsidRPr="00276702">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0123F" w:rsidRPr="00276702" w:rsidRDefault="0040123F" w:rsidP="00BD222E">
      <w:pPr>
        <w:spacing w:before="0"/>
        <w:jc w:val="center"/>
        <w:rPr>
          <w:rFonts w:cs="Arial"/>
          <w:b/>
          <w:lang w:val="sr-Cyrl-RS"/>
        </w:rPr>
      </w:pPr>
    </w:p>
    <w:p w:rsidR="00BD222E" w:rsidRPr="00276702" w:rsidRDefault="00BD222E" w:rsidP="00BD222E">
      <w:pPr>
        <w:spacing w:before="0"/>
        <w:jc w:val="center"/>
        <w:rPr>
          <w:rFonts w:cs="Arial"/>
          <w:b/>
        </w:rPr>
      </w:pPr>
      <w:r w:rsidRPr="00276702">
        <w:rPr>
          <w:rFonts w:cs="Arial"/>
          <w:b/>
        </w:rPr>
        <w:t>Члан 1</w:t>
      </w:r>
      <w:r w:rsidR="00F539F6" w:rsidRPr="00276702">
        <w:rPr>
          <w:rFonts w:cs="Arial"/>
          <w:b/>
          <w:lang w:val="sr-Cyrl-RS"/>
        </w:rPr>
        <w:t>6</w:t>
      </w:r>
      <w:r w:rsidRPr="00276702">
        <w:rPr>
          <w:rFonts w:cs="Arial"/>
          <w:b/>
        </w:rPr>
        <w:t>.</w:t>
      </w:r>
    </w:p>
    <w:p w:rsidR="00BD222E" w:rsidRPr="00276702" w:rsidRDefault="00BD222E" w:rsidP="00BD222E">
      <w:pPr>
        <w:rPr>
          <w:rFonts w:cs="Arial"/>
        </w:rPr>
      </w:pPr>
      <w:r w:rsidRPr="00276702">
        <w:rPr>
          <w:rFonts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222E" w:rsidRPr="00276702" w:rsidRDefault="00BD222E" w:rsidP="00BD222E">
      <w:pPr>
        <w:tabs>
          <w:tab w:val="left" w:pos="567"/>
        </w:tabs>
        <w:spacing w:before="0"/>
        <w:rPr>
          <w:rFonts w:eastAsia="Calibri" w:cs="Arial"/>
          <w:noProof/>
        </w:rPr>
      </w:pPr>
    </w:p>
    <w:p w:rsidR="00BD222E" w:rsidRPr="00276702" w:rsidRDefault="00BD222E" w:rsidP="00BD222E">
      <w:pPr>
        <w:spacing w:before="0"/>
        <w:jc w:val="center"/>
        <w:rPr>
          <w:rFonts w:cs="Arial"/>
          <w:b/>
        </w:rPr>
      </w:pPr>
      <w:r w:rsidRPr="00276702">
        <w:rPr>
          <w:rFonts w:cs="Arial"/>
          <w:b/>
        </w:rPr>
        <w:t>Члан 1</w:t>
      </w:r>
      <w:r w:rsidR="00F539F6" w:rsidRPr="00276702">
        <w:rPr>
          <w:rFonts w:cs="Arial"/>
          <w:b/>
          <w:lang w:val="sr-Cyrl-RS"/>
        </w:rPr>
        <w:t>7</w:t>
      </w:r>
      <w:r w:rsidRPr="00276702">
        <w:rPr>
          <w:rFonts w:cs="Arial"/>
          <w:b/>
        </w:rPr>
        <w:t>.</w:t>
      </w:r>
    </w:p>
    <w:p w:rsidR="00BD222E" w:rsidRPr="00276702" w:rsidRDefault="00BD222E" w:rsidP="00BD222E">
      <w:pPr>
        <w:rPr>
          <w:rFonts w:cs="Arial"/>
        </w:rPr>
      </w:pPr>
      <w:r w:rsidRPr="00276702">
        <w:rPr>
          <w:rFonts w:cs="Arial"/>
        </w:rPr>
        <w:t>Продавац је дужан</w:t>
      </w:r>
      <w:r w:rsidRPr="00276702">
        <w:rPr>
          <w:rFonts w:cs="Arial"/>
          <w:lang w:val="sr-Cyrl-RS"/>
        </w:rPr>
        <w:t xml:space="preserve"> </w:t>
      </w:r>
      <w:r w:rsidRPr="00276702">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BD222E" w:rsidRPr="00FA4F53" w:rsidRDefault="00BD222E" w:rsidP="00FA4F53">
      <w:pPr>
        <w:rPr>
          <w:rFonts w:cs="Arial"/>
          <w:lang w:val="sr-Cyrl-RS"/>
        </w:rPr>
      </w:pPr>
      <w:r w:rsidRPr="00276702">
        <w:rPr>
          <w:rFonts w:cs="Arial"/>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rsidR="00BD222E" w:rsidRPr="00276702" w:rsidRDefault="00BD222E" w:rsidP="00BD222E">
      <w:pPr>
        <w:spacing w:before="0"/>
        <w:jc w:val="center"/>
        <w:rPr>
          <w:rFonts w:cs="Arial"/>
          <w:b/>
        </w:rPr>
      </w:pPr>
      <w:r w:rsidRPr="00276702">
        <w:rPr>
          <w:rFonts w:cs="Arial"/>
          <w:b/>
        </w:rPr>
        <w:t>Члан 1</w:t>
      </w:r>
      <w:r w:rsidR="00F539F6" w:rsidRPr="00276702">
        <w:rPr>
          <w:rFonts w:cs="Arial"/>
          <w:b/>
          <w:lang w:val="sr-Cyrl-RS"/>
        </w:rPr>
        <w:t>8</w:t>
      </w:r>
      <w:r w:rsidRPr="00276702">
        <w:rPr>
          <w:rFonts w:cs="Arial"/>
          <w:b/>
        </w:rPr>
        <w:t>.</w:t>
      </w:r>
    </w:p>
    <w:p w:rsidR="00BD222E" w:rsidRPr="00276702" w:rsidRDefault="00BD222E" w:rsidP="00BD222E">
      <w:pPr>
        <w:tabs>
          <w:tab w:val="left" w:pos="9090"/>
        </w:tabs>
        <w:rPr>
          <w:rFonts w:cs="Arial"/>
          <w:lang w:val="sr-Cyrl-CS"/>
        </w:rPr>
      </w:pPr>
      <w:r w:rsidRPr="00276702">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D222E" w:rsidRPr="00276702" w:rsidRDefault="00BD222E" w:rsidP="00BD222E">
      <w:pPr>
        <w:tabs>
          <w:tab w:val="left" w:pos="9090"/>
        </w:tabs>
        <w:rPr>
          <w:rFonts w:cs="Arial"/>
          <w:lang w:val="ru-RU"/>
        </w:rPr>
      </w:pPr>
      <w:r w:rsidRPr="00276702">
        <w:rPr>
          <w:rFonts w:cs="Arial"/>
          <w:lang w:val="ru-RU"/>
        </w:rPr>
        <w:t xml:space="preserve">Након закључења </w:t>
      </w:r>
      <w:r w:rsidRPr="00276702">
        <w:rPr>
          <w:rFonts w:cs="Arial"/>
        </w:rPr>
        <w:t xml:space="preserve">и ступања на правну снагу </w:t>
      </w:r>
      <w:r w:rsidRPr="00276702">
        <w:rPr>
          <w:rFonts w:cs="Arial"/>
          <w:lang w:val="ru-RU"/>
        </w:rPr>
        <w:t xml:space="preserve">овог Уговора, Купац може да дозволи, а </w:t>
      </w:r>
      <w:r w:rsidRPr="00276702">
        <w:rPr>
          <w:rFonts w:cs="Arial"/>
        </w:rPr>
        <w:t>Продавац</w:t>
      </w:r>
      <w:r w:rsidRPr="00276702">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222E" w:rsidRPr="00276702" w:rsidRDefault="00BD222E" w:rsidP="00BD222E">
      <w:pPr>
        <w:tabs>
          <w:tab w:val="left" w:pos="9090"/>
        </w:tabs>
        <w:rPr>
          <w:rFonts w:cs="Arial"/>
          <w:smallCaps/>
        </w:rPr>
      </w:pPr>
    </w:p>
    <w:p w:rsidR="00BD222E" w:rsidRPr="00276702" w:rsidRDefault="00BD222E" w:rsidP="00BD222E">
      <w:pPr>
        <w:spacing w:before="0"/>
        <w:jc w:val="center"/>
        <w:rPr>
          <w:rFonts w:cs="Arial"/>
          <w:b/>
        </w:rPr>
      </w:pPr>
      <w:r w:rsidRPr="00276702">
        <w:rPr>
          <w:rFonts w:cs="Arial"/>
          <w:b/>
        </w:rPr>
        <w:t xml:space="preserve">Члан </w:t>
      </w:r>
      <w:r w:rsidR="00F539F6" w:rsidRPr="00276702">
        <w:rPr>
          <w:rFonts w:cs="Arial"/>
          <w:b/>
          <w:lang w:val="sr-Cyrl-RS"/>
        </w:rPr>
        <w:t>19</w:t>
      </w:r>
      <w:r w:rsidRPr="00276702">
        <w:rPr>
          <w:rFonts w:cs="Arial"/>
          <w:b/>
        </w:rPr>
        <w:t>.</w:t>
      </w:r>
    </w:p>
    <w:p w:rsidR="00BD222E" w:rsidRPr="00276702" w:rsidRDefault="00BD222E" w:rsidP="00BD222E">
      <w:pPr>
        <w:tabs>
          <w:tab w:val="left" w:pos="567"/>
        </w:tabs>
        <w:spacing w:before="0"/>
        <w:rPr>
          <w:rFonts w:eastAsia="Calibri" w:cs="Arial"/>
          <w:noProof/>
          <w:lang w:val="ru-RU"/>
        </w:rPr>
      </w:pPr>
      <w:r w:rsidRPr="00276702">
        <w:rPr>
          <w:rFonts w:eastAsia="Calibri" w:cs="Arial"/>
          <w:noProof/>
        </w:rPr>
        <w:t>Продавац</w:t>
      </w:r>
      <w:r w:rsidRPr="00276702">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276702">
        <w:rPr>
          <w:rFonts w:eastAsia="TimesNewRomanPSMT" w:cs="Arial"/>
          <w:bCs/>
          <w:lang w:val="ru-RU"/>
        </w:rPr>
        <w:t>у вези са испуњеношћу услова из поступка јавне набавке</w:t>
      </w:r>
      <w:r w:rsidRPr="00276702">
        <w:rPr>
          <w:rFonts w:eastAsia="Calibri" w:cs="Arial"/>
          <w:noProof/>
          <w:lang w:val="ru-RU"/>
        </w:rPr>
        <w:t xml:space="preserve">, о насталој промени писмено обавести </w:t>
      </w:r>
      <w:r w:rsidRPr="00276702">
        <w:rPr>
          <w:rFonts w:eastAsia="Calibri" w:cs="Arial"/>
          <w:noProof/>
        </w:rPr>
        <w:t>Купца</w:t>
      </w:r>
      <w:r w:rsidRPr="00276702">
        <w:rPr>
          <w:rFonts w:eastAsia="Calibri" w:cs="Arial"/>
          <w:noProof/>
          <w:lang w:val="ru-RU"/>
        </w:rPr>
        <w:t xml:space="preserve"> и да је документује на прописан начин.</w:t>
      </w:r>
    </w:p>
    <w:p w:rsidR="00BD222E" w:rsidRPr="00276702" w:rsidRDefault="00BD222E" w:rsidP="00BD222E">
      <w:pPr>
        <w:tabs>
          <w:tab w:val="left" w:pos="567"/>
        </w:tabs>
        <w:spacing w:before="0"/>
        <w:rPr>
          <w:rFonts w:eastAsia="Calibri" w:cs="Arial"/>
          <w:noProof/>
          <w:lang w:val="ru-RU"/>
        </w:rPr>
      </w:pPr>
      <w:r w:rsidRPr="00276702">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77C36" w:rsidRPr="00276702" w:rsidRDefault="00A77C36" w:rsidP="00BD222E">
      <w:pPr>
        <w:tabs>
          <w:tab w:val="left" w:pos="567"/>
        </w:tabs>
        <w:spacing w:before="0"/>
        <w:rPr>
          <w:rFonts w:eastAsia="Calibri" w:cs="Arial"/>
          <w:noProof/>
        </w:rPr>
      </w:pPr>
    </w:p>
    <w:p w:rsidR="00A77C36" w:rsidRPr="00276702" w:rsidRDefault="00A77C36" w:rsidP="00A77C36">
      <w:pPr>
        <w:tabs>
          <w:tab w:val="left" w:pos="567"/>
        </w:tabs>
        <w:spacing w:before="0"/>
        <w:rPr>
          <w:rFonts w:cs="Arial"/>
          <w:b/>
          <w:lang w:val="sr-Cyrl-BA"/>
        </w:rPr>
      </w:pPr>
      <w:r w:rsidRPr="00276702">
        <w:rPr>
          <w:rFonts w:cs="Arial"/>
          <w:b/>
          <w:lang w:val="sr-Cyrl-BA"/>
        </w:rPr>
        <w:t>ОГРАНИЧЕЊЕ ОДГОВОРНОСТИ</w:t>
      </w:r>
    </w:p>
    <w:p w:rsidR="00A77C36" w:rsidRPr="00676629" w:rsidRDefault="00A77C36" w:rsidP="00A77C36">
      <w:pPr>
        <w:tabs>
          <w:tab w:val="left" w:pos="567"/>
        </w:tabs>
        <w:spacing w:before="0"/>
        <w:rPr>
          <w:rFonts w:cs="Arial"/>
          <w:b/>
          <w:lang w:val="sr-Latn-RS"/>
        </w:rPr>
      </w:pPr>
    </w:p>
    <w:p w:rsidR="00A77C36" w:rsidRPr="00276702" w:rsidRDefault="00F539F6" w:rsidP="00A77C36">
      <w:pPr>
        <w:tabs>
          <w:tab w:val="left" w:pos="567"/>
        </w:tabs>
        <w:spacing w:before="0"/>
        <w:jc w:val="center"/>
        <w:rPr>
          <w:rFonts w:cs="Arial"/>
          <w:b/>
          <w:lang w:val="sr-Cyrl-BA"/>
        </w:rPr>
      </w:pPr>
      <w:r w:rsidRPr="00276702">
        <w:rPr>
          <w:rFonts w:cs="Arial"/>
          <w:b/>
          <w:lang w:val="sr-Cyrl-BA"/>
        </w:rPr>
        <w:t>Члан 20</w:t>
      </w:r>
      <w:r w:rsidR="00A77C36" w:rsidRPr="00276702">
        <w:rPr>
          <w:rFonts w:cs="Arial"/>
          <w:b/>
          <w:lang w:val="sr-Cyrl-BA"/>
        </w:rPr>
        <w:t>.</w:t>
      </w:r>
    </w:p>
    <w:p w:rsidR="00A77C36" w:rsidRPr="00276702" w:rsidRDefault="00A77C36" w:rsidP="00A77C36">
      <w:pPr>
        <w:tabs>
          <w:tab w:val="left" w:pos="567"/>
        </w:tabs>
        <w:spacing w:before="0"/>
        <w:rPr>
          <w:rFonts w:cs="Arial"/>
          <w:b/>
          <w:lang w:val="sr-Cyrl-BA"/>
        </w:rPr>
      </w:pPr>
    </w:p>
    <w:p w:rsidR="00A77C36" w:rsidRPr="00276702" w:rsidRDefault="00A77C36" w:rsidP="00A77C36">
      <w:pPr>
        <w:tabs>
          <w:tab w:val="left" w:pos="567"/>
        </w:tabs>
        <w:spacing w:before="0"/>
        <w:rPr>
          <w:rFonts w:cs="Arial"/>
          <w:lang w:val="sr-Cyrl-BA"/>
        </w:rPr>
      </w:pPr>
      <w:r w:rsidRPr="00276702">
        <w:rPr>
          <w:rFonts w:cs="Arial"/>
          <w:lang w:val="sr-Cyrl-BA"/>
        </w:rPr>
        <w:t xml:space="preserve">Стране се слажу да ће одговорност  </w:t>
      </w:r>
      <w:r w:rsidR="003C41B5" w:rsidRPr="00276702">
        <w:rPr>
          <w:rFonts w:cs="Arial"/>
          <w:lang w:val="sr-Cyrl-BA"/>
        </w:rPr>
        <w:t>Продавца</w:t>
      </w:r>
      <w:r w:rsidRPr="00276702">
        <w:rPr>
          <w:rFonts w:cs="Arial"/>
          <w:lang w:val="sr-Cyrl-BA"/>
        </w:rPr>
        <w:t xml:space="preserve">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BD222E" w:rsidRPr="00276702" w:rsidRDefault="00A77C36" w:rsidP="00A77C36">
      <w:pPr>
        <w:tabs>
          <w:tab w:val="left" w:pos="567"/>
        </w:tabs>
        <w:spacing w:before="0"/>
        <w:rPr>
          <w:rFonts w:cs="Arial"/>
          <w:lang w:val="sr-Cyrl-BA"/>
        </w:rPr>
      </w:pPr>
      <w:r w:rsidRPr="00276702">
        <w:rPr>
          <w:rFonts w:cs="Arial"/>
          <w:lang w:val="sr-Cyrl-BA"/>
        </w:rPr>
        <w:t xml:space="preserve">Укупна одговорност </w:t>
      </w:r>
      <w:r w:rsidR="003C41B5" w:rsidRPr="00276702">
        <w:rPr>
          <w:rFonts w:cs="Arial"/>
          <w:lang w:val="sr-Cyrl-BA"/>
        </w:rPr>
        <w:t>Продавцу</w:t>
      </w:r>
      <w:r w:rsidRPr="00276702">
        <w:rPr>
          <w:rFonts w:cs="Arial"/>
          <w:lang w:val="sr-Cyrl-BA"/>
        </w:rPr>
        <w:t xml:space="preserve"> према </w:t>
      </w:r>
      <w:r w:rsidR="003C41B5" w:rsidRPr="00276702">
        <w:rPr>
          <w:rFonts w:cs="Arial"/>
          <w:lang w:val="sr-Cyrl-BA"/>
        </w:rPr>
        <w:t xml:space="preserve">Купцу </w:t>
      </w:r>
      <w:r w:rsidRPr="00276702">
        <w:rPr>
          <w:rFonts w:cs="Arial"/>
          <w:lang w:val="sr-Cyrl-BA"/>
        </w:rPr>
        <w:t>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A77C36" w:rsidRPr="00276702" w:rsidRDefault="00A77C36" w:rsidP="00A77C36">
      <w:pPr>
        <w:tabs>
          <w:tab w:val="left" w:pos="567"/>
        </w:tabs>
        <w:spacing w:before="0"/>
        <w:rPr>
          <w:rFonts w:cs="Arial"/>
          <w:lang w:val="sr-Cyrl-BA"/>
        </w:rPr>
      </w:pPr>
    </w:p>
    <w:p w:rsidR="00BD222E" w:rsidRPr="00276702" w:rsidRDefault="00BD222E" w:rsidP="00BD222E">
      <w:pPr>
        <w:tabs>
          <w:tab w:val="left" w:pos="567"/>
        </w:tabs>
        <w:spacing w:before="0"/>
        <w:rPr>
          <w:rFonts w:cs="Arial"/>
          <w:b/>
          <w:lang w:val="sr-Cyrl-BA"/>
        </w:rPr>
      </w:pPr>
      <w:r w:rsidRPr="00276702">
        <w:rPr>
          <w:rFonts w:cs="Arial"/>
          <w:b/>
          <w:lang w:val="sr-Cyrl-BA"/>
        </w:rPr>
        <w:t xml:space="preserve"> ВАЖНОСТ УГОВОРА</w:t>
      </w:r>
    </w:p>
    <w:p w:rsidR="00BD222E" w:rsidRPr="00276702" w:rsidRDefault="00BD222E" w:rsidP="00BD222E">
      <w:pPr>
        <w:spacing w:before="0"/>
        <w:jc w:val="center"/>
        <w:rPr>
          <w:rFonts w:cs="Arial"/>
          <w:b/>
        </w:rPr>
      </w:pPr>
      <w:r w:rsidRPr="00276702">
        <w:rPr>
          <w:rFonts w:cs="Arial"/>
          <w:b/>
        </w:rPr>
        <w:t xml:space="preserve">Члан </w:t>
      </w:r>
      <w:r w:rsidR="00A77C36" w:rsidRPr="00276702">
        <w:rPr>
          <w:rFonts w:cs="Arial"/>
          <w:b/>
          <w:lang w:val="sr-Cyrl-RS"/>
        </w:rPr>
        <w:t>2</w:t>
      </w:r>
      <w:r w:rsidR="00F539F6" w:rsidRPr="00276702">
        <w:rPr>
          <w:rFonts w:cs="Arial"/>
          <w:b/>
          <w:lang w:val="sr-Cyrl-RS"/>
        </w:rPr>
        <w:t>1</w:t>
      </w:r>
      <w:r w:rsidRPr="00276702">
        <w:rPr>
          <w:rFonts w:cs="Arial"/>
          <w:b/>
        </w:rPr>
        <w:t>.</w:t>
      </w:r>
    </w:p>
    <w:p w:rsidR="00BD222E" w:rsidRPr="00276702" w:rsidRDefault="00BD222E" w:rsidP="00BD222E">
      <w:pPr>
        <w:tabs>
          <w:tab w:val="left" w:pos="567"/>
        </w:tabs>
        <w:spacing w:before="0"/>
        <w:rPr>
          <w:rFonts w:eastAsia="Calibri" w:cs="Arial"/>
        </w:rPr>
      </w:pPr>
      <w:proofErr w:type="gramStart"/>
      <w:r w:rsidRPr="00276702">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r w:rsidR="008D32B2">
        <w:rPr>
          <w:rFonts w:eastAsia="Calibri" w:cs="Arial"/>
          <w:lang w:val="sr-Cyrl-RS"/>
        </w:rPr>
        <w:t xml:space="preserve"> за </w:t>
      </w:r>
      <w:r w:rsidR="008D32B2" w:rsidRPr="008D32B2">
        <w:rPr>
          <w:rFonts w:eastAsia="Calibri" w:cs="Arial"/>
          <w:lang w:val="sr-Cyrl-RS"/>
        </w:rPr>
        <w:t>повраћај авансног плаћања</w:t>
      </w:r>
      <w:r w:rsidR="008D32B2">
        <w:rPr>
          <w:rFonts w:eastAsia="Calibri" w:cs="Arial"/>
          <w:lang w:val="sr-Cyrl-RS"/>
        </w:rPr>
        <w:t xml:space="preserve"> и за добро извршење посла из чл.9.</w:t>
      </w:r>
      <w:proofErr w:type="gramEnd"/>
      <w:r w:rsidR="008D32B2">
        <w:rPr>
          <w:rFonts w:eastAsia="Calibri" w:cs="Arial"/>
          <w:lang w:val="sr-Cyrl-RS"/>
        </w:rPr>
        <w:t xml:space="preserve"> и чл.10. уговора.</w:t>
      </w:r>
    </w:p>
    <w:p w:rsidR="00BD222E" w:rsidRPr="00276702" w:rsidRDefault="00BD222E" w:rsidP="00BD222E">
      <w:pPr>
        <w:tabs>
          <w:tab w:val="left" w:pos="567"/>
        </w:tabs>
        <w:spacing w:before="0"/>
        <w:rPr>
          <w:rFonts w:cs="Arial"/>
          <w:lang w:val="sr-Cyrl-RS"/>
        </w:rPr>
      </w:pPr>
    </w:p>
    <w:p w:rsidR="009711C1" w:rsidRPr="00276702" w:rsidRDefault="009711C1" w:rsidP="00BD222E">
      <w:pPr>
        <w:tabs>
          <w:tab w:val="left" w:pos="567"/>
        </w:tabs>
        <w:spacing w:before="0"/>
        <w:rPr>
          <w:rFonts w:cs="Arial"/>
          <w:lang w:val="sr-Cyrl-RS"/>
        </w:rPr>
      </w:pPr>
    </w:p>
    <w:p w:rsidR="00BD222E" w:rsidRPr="00276702" w:rsidRDefault="00BD222E" w:rsidP="00BD222E">
      <w:pPr>
        <w:tabs>
          <w:tab w:val="left" w:pos="567"/>
        </w:tabs>
        <w:spacing w:before="0"/>
        <w:rPr>
          <w:rFonts w:cs="Arial"/>
          <w:lang w:val="sr-Cyrl-RS"/>
        </w:rPr>
      </w:pPr>
      <w:r w:rsidRPr="00276702">
        <w:rPr>
          <w:rFonts w:cs="Arial"/>
        </w:rPr>
        <w:t xml:space="preserve">Обавезе по  овом Уговору које доспевају у наредној години, </w:t>
      </w:r>
      <w:r w:rsidRPr="00276702">
        <w:rPr>
          <w:rFonts w:cs="Arial"/>
          <w:lang w:val="sr-Cyrl-RS"/>
        </w:rPr>
        <w:t>купац</w:t>
      </w:r>
      <w:r w:rsidRPr="00276702">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276702">
        <w:rPr>
          <w:rFonts w:cs="Arial"/>
          <w:lang w:val="sr-Cyrl-RS"/>
        </w:rPr>
        <w:t>.</w:t>
      </w:r>
    </w:p>
    <w:p w:rsidR="00BD222E" w:rsidRPr="00276702" w:rsidRDefault="00BD222E" w:rsidP="00BD222E">
      <w:pPr>
        <w:rPr>
          <w:rFonts w:cs="Arial"/>
          <w:spacing w:val="2"/>
        </w:rPr>
      </w:pPr>
      <w:r w:rsidRPr="00276702">
        <w:rPr>
          <w:rFonts w:cs="Arial"/>
          <w:spacing w:val="2"/>
        </w:rPr>
        <w:lastRenderedPageBreak/>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626348" w:rsidRPr="00276702">
        <w:rPr>
          <w:rFonts w:cs="Arial"/>
          <w:spacing w:val="2"/>
          <w:lang w:val="sr-Cyrl-RS"/>
        </w:rPr>
        <w:t xml:space="preserve"> </w:t>
      </w:r>
      <w:r w:rsidR="002F4A82">
        <w:rPr>
          <w:rFonts w:cs="Arial"/>
          <w:spacing w:val="2"/>
          <w:lang w:val="sr-Cyrl-RS"/>
        </w:rPr>
        <w:t>18</w:t>
      </w:r>
      <w:r w:rsidR="006917D5" w:rsidRPr="00276702">
        <w:rPr>
          <w:rFonts w:cs="Arial"/>
          <w:spacing w:val="2"/>
          <w:lang w:val="sr-Cyrl-RS"/>
        </w:rPr>
        <w:t xml:space="preserve"> месеци</w:t>
      </w:r>
      <w:r w:rsidRPr="00276702">
        <w:rPr>
          <w:rFonts w:cs="Arial"/>
          <w:spacing w:val="2"/>
        </w:rPr>
        <w:t xml:space="preserve"> од дана </w:t>
      </w:r>
      <w:r w:rsidR="008D32B2">
        <w:rPr>
          <w:rFonts w:cs="Arial"/>
          <w:spacing w:val="2"/>
          <w:lang w:val="sr-Cyrl-RS"/>
        </w:rPr>
        <w:t>ступања уговора на снагу</w:t>
      </w:r>
      <w:r w:rsidRPr="00276702">
        <w:rPr>
          <w:rFonts w:cs="Arial"/>
          <w:spacing w:val="2"/>
        </w:rPr>
        <w:t>, а што не утиче на одредбе о гарантном року и обавезама из гарантног рока.</w:t>
      </w:r>
    </w:p>
    <w:p w:rsidR="00BD222E" w:rsidRPr="00276702" w:rsidRDefault="00BD222E" w:rsidP="00BD222E">
      <w:pPr>
        <w:spacing w:before="0"/>
        <w:rPr>
          <w:rFonts w:cs="Arial"/>
          <w:b/>
          <w:lang w:val="sr-Cyrl-RS"/>
        </w:rPr>
      </w:pPr>
    </w:p>
    <w:p w:rsidR="00D00F33" w:rsidRDefault="00BD222E" w:rsidP="00BD222E">
      <w:pPr>
        <w:spacing w:before="0"/>
        <w:rPr>
          <w:rFonts w:cs="Arial"/>
          <w:b/>
          <w:lang w:val="sr-Cyrl-RS"/>
        </w:rPr>
      </w:pPr>
      <w:r w:rsidRPr="00276702">
        <w:rPr>
          <w:rFonts w:cs="Arial"/>
          <w:b/>
        </w:rPr>
        <w:t xml:space="preserve"> </w:t>
      </w:r>
    </w:p>
    <w:p w:rsidR="00BD222E" w:rsidRPr="00276702" w:rsidRDefault="00BD222E" w:rsidP="00BD222E">
      <w:pPr>
        <w:spacing w:before="0"/>
        <w:rPr>
          <w:rFonts w:cs="Arial"/>
          <w:b/>
        </w:rPr>
      </w:pPr>
      <w:r w:rsidRPr="00276702">
        <w:rPr>
          <w:rFonts w:cs="Arial"/>
          <w:b/>
        </w:rPr>
        <w:t xml:space="preserve"> ИЗМЕНЕ ТОКОМ ТРАЈАЊА УГОВОРА</w:t>
      </w:r>
    </w:p>
    <w:p w:rsidR="00BD222E" w:rsidRPr="00276702" w:rsidRDefault="00BD222E" w:rsidP="00BD222E">
      <w:pPr>
        <w:tabs>
          <w:tab w:val="left" w:pos="567"/>
        </w:tabs>
        <w:spacing w:before="0"/>
        <w:rPr>
          <w:rFonts w:cs="Arial"/>
        </w:rPr>
      </w:pPr>
    </w:p>
    <w:p w:rsidR="00BD222E" w:rsidRPr="00276702" w:rsidRDefault="00BD222E" w:rsidP="00BD222E">
      <w:pPr>
        <w:spacing w:before="0"/>
        <w:jc w:val="center"/>
        <w:rPr>
          <w:rFonts w:cs="Arial"/>
          <w:b/>
          <w:lang w:val="sr-Cyrl-RS"/>
        </w:rPr>
      </w:pPr>
      <w:r w:rsidRPr="00276702">
        <w:rPr>
          <w:rFonts w:cs="Arial"/>
          <w:b/>
        </w:rPr>
        <w:t xml:space="preserve">Члан </w:t>
      </w:r>
      <w:r w:rsidRPr="00276702">
        <w:rPr>
          <w:rFonts w:cs="Arial"/>
          <w:b/>
          <w:lang w:val="sr-Cyrl-RS"/>
        </w:rPr>
        <w:t>2</w:t>
      </w:r>
      <w:r w:rsidR="00F539F6" w:rsidRPr="00276702">
        <w:rPr>
          <w:rFonts w:cs="Arial"/>
          <w:b/>
          <w:lang w:val="sr-Cyrl-RS"/>
        </w:rPr>
        <w:t>2</w:t>
      </w:r>
      <w:r w:rsidRPr="00276702">
        <w:rPr>
          <w:rFonts w:cs="Arial"/>
          <w:b/>
          <w:lang w:val="sr-Cyrl-RS"/>
        </w:rPr>
        <w:t>.</w:t>
      </w:r>
    </w:p>
    <w:p w:rsidR="00BD222E" w:rsidRPr="00276702" w:rsidRDefault="00BD222E" w:rsidP="00BD222E">
      <w:pPr>
        <w:rPr>
          <w:rFonts w:cs="Arial"/>
          <w:lang w:eastAsia="sr-Latn-CS"/>
        </w:rPr>
      </w:pPr>
      <w:r w:rsidRPr="00276702">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D222E" w:rsidRPr="00276702" w:rsidRDefault="00BD222E" w:rsidP="00BD222E">
      <w:pPr>
        <w:spacing w:before="0"/>
        <w:jc w:val="center"/>
        <w:rPr>
          <w:rFonts w:cs="Arial"/>
          <w:b/>
        </w:rPr>
      </w:pPr>
    </w:p>
    <w:p w:rsidR="00BD222E" w:rsidRPr="00276702" w:rsidRDefault="00BD222E" w:rsidP="00BD222E">
      <w:pPr>
        <w:tabs>
          <w:tab w:val="left" w:pos="567"/>
        </w:tabs>
        <w:spacing w:before="0"/>
        <w:rPr>
          <w:rFonts w:cs="Arial"/>
          <w:lang w:val="sr-Cyrl-RS"/>
        </w:rPr>
      </w:pPr>
      <w:r w:rsidRPr="00276702">
        <w:rPr>
          <w:rFonts w:cs="Arial"/>
        </w:rPr>
        <w:t>Купац може, након закључења Уговора, повећати обим предмета Уговора, с тим да се вредност Уговора може повећати максимално до 5% од укупн</w:t>
      </w:r>
      <w:r w:rsidR="003C41B5" w:rsidRPr="00276702">
        <w:rPr>
          <w:rFonts w:cs="Arial"/>
        </w:rPr>
        <w:t>о вредности Уговора из члана 3</w:t>
      </w:r>
      <w:r w:rsidRPr="00276702">
        <w:rPr>
          <w:rFonts w:cs="Arial"/>
        </w:rPr>
        <w:t>. 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9B6DC1" w:rsidRPr="00276702" w:rsidRDefault="009B6DC1" w:rsidP="00BD222E">
      <w:pPr>
        <w:tabs>
          <w:tab w:val="left" w:pos="567"/>
        </w:tabs>
        <w:spacing w:before="0"/>
        <w:rPr>
          <w:rFonts w:cs="Arial"/>
          <w:lang w:val="sr-Cyrl-RS"/>
        </w:rPr>
      </w:pPr>
    </w:p>
    <w:p w:rsidR="00BD222E" w:rsidRPr="00276702" w:rsidRDefault="00BD222E" w:rsidP="00BD222E">
      <w:pPr>
        <w:spacing w:before="0"/>
        <w:rPr>
          <w:rFonts w:cs="Arial"/>
          <w:lang w:eastAsia="sr-Latn-CS"/>
        </w:rPr>
      </w:pPr>
      <w:r w:rsidRPr="00276702">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
    <w:p w:rsidR="00BD222E" w:rsidRPr="00276702" w:rsidRDefault="00BD222E" w:rsidP="00BD222E">
      <w:pPr>
        <w:spacing w:before="0"/>
        <w:rPr>
          <w:rFonts w:cs="Arial"/>
          <w:lang w:eastAsia="sr-Latn-CS"/>
        </w:rPr>
      </w:pPr>
      <w:r w:rsidRPr="00276702">
        <w:rPr>
          <w:rFonts w:cs="Arial"/>
          <w:lang w:eastAsia="sr-Latn-CS"/>
        </w:rPr>
        <w:t>Промена, односно усклађивање  цене у складу са одредбама овог Уговора не представља промену самог Уговора.</w:t>
      </w:r>
    </w:p>
    <w:p w:rsidR="00BD222E" w:rsidRPr="00276702" w:rsidRDefault="00BD222E" w:rsidP="00BD222E">
      <w:pPr>
        <w:rPr>
          <w:rFonts w:cs="Arial"/>
          <w:lang w:eastAsia="sr-Latn-CS"/>
        </w:rPr>
      </w:pPr>
      <w:r w:rsidRPr="00276702">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222E" w:rsidRPr="00276702" w:rsidRDefault="00BD222E" w:rsidP="00BD222E">
      <w:pPr>
        <w:tabs>
          <w:tab w:val="left" w:pos="567"/>
        </w:tabs>
        <w:spacing w:before="0"/>
        <w:rPr>
          <w:rFonts w:cs="Arial"/>
        </w:rPr>
      </w:pPr>
    </w:p>
    <w:p w:rsidR="00BD222E" w:rsidRPr="00276702" w:rsidRDefault="00BD222E" w:rsidP="00BD222E">
      <w:pPr>
        <w:spacing w:before="0"/>
        <w:rPr>
          <w:rFonts w:cs="Arial"/>
          <w:b/>
        </w:rPr>
      </w:pPr>
      <w:r w:rsidRPr="00276702">
        <w:rPr>
          <w:rFonts w:cs="Arial"/>
          <w:b/>
        </w:rPr>
        <w:t>ЗАВРШНЕ ОДРЕДБЕ</w:t>
      </w:r>
    </w:p>
    <w:p w:rsidR="00BD222E" w:rsidRPr="00276702" w:rsidRDefault="00BD222E" w:rsidP="00BD222E">
      <w:pPr>
        <w:spacing w:before="0"/>
        <w:jc w:val="center"/>
        <w:rPr>
          <w:rFonts w:cs="Arial"/>
          <w:b/>
          <w:lang w:val="sr-Cyrl-RS"/>
        </w:rPr>
      </w:pPr>
      <w:r w:rsidRPr="00276702">
        <w:rPr>
          <w:rFonts w:cs="Arial"/>
          <w:b/>
        </w:rPr>
        <w:t>Члан 2</w:t>
      </w:r>
      <w:r w:rsidR="00F539F6" w:rsidRPr="00276702">
        <w:rPr>
          <w:rFonts w:cs="Arial"/>
          <w:b/>
          <w:lang w:val="sr-Cyrl-RS"/>
        </w:rPr>
        <w:t>3</w:t>
      </w:r>
      <w:r w:rsidRPr="00276702">
        <w:rPr>
          <w:rFonts w:cs="Arial"/>
          <w:b/>
        </w:rPr>
        <w:t>.</w:t>
      </w:r>
    </w:p>
    <w:p w:rsidR="003C41B5" w:rsidRPr="00276702" w:rsidRDefault="003C41B5" w:rsidP="00BD222E">
      <w:pPr>
        <w:spacing w:before="0"/>
        <w:jc w:val="center"/>
        <w:rPr>
          <w:rFonts w:cs="Arial"/>
          <w:b/>
          <w:lang w:val="sr-Cyrl-RS"/>
        </w:rPr>
      </w:pPr>
    </w:p>
    <w:p w:rsidR="00331C8A" w:rsidRPr="00276702" w:rsidRDefault="00331C8A" w:rsidP="00331C8A">
      <w:pPr>
        <w:spacing w:before="0" w:after="80" w:line="216" w:lineRule="auto"/>
        <w:ind w:firstLine="567"/>
        <w:rPr>
          <w:rFonts w:eastAsia="Calibri" w:cs="Arial"/>
          <w:lang w:val="sr-Cyrl-CS"/>
        </w:rPr>
      </w:pPr>
      <w:r w:rsidRPr="00276702">
        <w:rPr>
          <w:rFonts w:eastAsia="Calibri" w:cs="Arial"/>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F539F6" w:rsidRPr="00276702" w:rsidRDefault="000B765A" w:rsidP="000B765A">
      <w:pPr>
        <w:tabs>
          <w:tab w:val="left" w:pos="9090"/>
        </w:tabs>
        <w:rPr>
          <w:rFonts w:cs="Arial"/>
          <w:lang w:val="sr-Cyrl-RS"/>
        </w:rPr>
      </w:pPr>
      <w:r w:rsidRPr="00276702">
        <w:rPr>
          <w:rFonts w:cs="Arial"/>
          <w:lang w:val="sr-Cyrl-RS"/>
        </w:rPr>
        <w:t xml:space="preserve">- за домаће понуђаче </w:t>
      </w:r>
    </w:p>
    <w:p w:rsidR="00331C8A" w:rsidRPr="00276702" w:rsidRDefault="00331C8A" w:rsidP="000B765A">
      <w:pPr>
        <w:tabs>
          <w:tab w:val="left" w:pos="9090"/>
        </w:tabs>
        <w:rPr>
          <w:rFonts w:cs="Arial"/>
          <w:lang w:val="sr-Cyrl-RS"/>
        </w:rPr>
      </w:pPr>
      <w:r w:rsidRPr="00276702">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rsidR="000B765A" w:rsidRPr="00276702" w:rsidRDefault="00626348" w:rsidP="000B765A">
      <w:pPr>
        <w:tabs>
          <w:tab w:val="left" w:pos="9090"/>
        </w:tabs>
        <w:rPr>
          <w:rFonts w:cs="Arial"/>
          <w:lang w:val="sr-Cyrl-RS"/>
        </w:rPr>
      </w:pPr>
      <w:r w:rsidRPr="00276702">
        <w:rPr>
          <w:rFonts w:cs="Arial"/>
          <w:lang w:val="sr-Cyrl-RS"/>
        </w:rPr>
        <w:t>- за ино понуђаче</w:t>
      </w:r>
    </w:p>
    <w:p w:rsidR="009B6DC1" w:rsidRPr="00276702" w:rsidRDefault="00331C8A" w:rsidP="000B765A">
      <w:pPr>
        <w:tabs>
          <w:tab w:val="left" w:pos="9090"/>
        </w:tabs>
        <w:rPr>
          <w:rFonts w:cs="Arial"/>
          <w:lang w:val="sr-Cyrl-RS"/>
        </w:rPr>
      </w:pPr>
      <w:r w:rsidRPr="00276702">
        <w:rPr>
          <w:rFonts w:cs="Arial"/>
          <w:lang w:val="sr-Cyrl-RS"/>
        </w:rPr>
        <w:t>Уколико се спор не реши на начин из става 1 овог  члана с</w:t>
      </w:r>
      <w:r w:rsidR="000B765A" w:rsidRPr="00276702">
        <w:rPr>
          <w:rFonts w:cs="Arial"/>
          <w:lang w:val="sr-Cyrl-RS"/>
        </w:rPr>
        <w:t>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0B765A" w:rsidRPr="00FA4F53" w:rsidRDefault="00BD222E" w:rsidP="00BD222E">
      <w:pPr>
        <w:tabs>
          <w:tab w:val="left" w:pos="9090"/>
        </w:tabs>
        <w:rPr>
          <w:rFonts w:cs="Arial"/>
          <w:lang w:val="sr-Cyrl-RS"/>
        </w:rPr>
      </w:pPr>
      <w:r w:rsidRPr="00276702">
        <w:rPr>
          <w:rFonts w:cs="Arial"/>
        </w:rPr>
        <w:t xml:space="preserve"> (напомена: коначан текст у Уговору зависи од тога да ли је домаћи или страни Продавац)</w:t>
      </w:r>
    </w:p>
    <w:p w:rsidR="00BD222E" w:rsidRPr="00276702" w:rsidRDefault="00BD222E" w:rsidP="00BD222E">
      <w:pPr>
        <w:spacing w:before="0"/>
        <w:jc w:val="center"/>
        <w:rPr>
          <w:rFonts w:cs="Arial"/>
          <w:b/>
        </w:rPr>
      </w:pPr>
    </w:p>
    <w:p w:rsidR="00C57885" w:rsidRDefault="00C57885" w:rsidP="00BD222E">
      <w:pPr>
        <w:spacing w:before="0"/>
        <w:jc w:val="center"/>
        <w:rPr>
          <w:rFonts w:cs="Arial"/>
          <w:b/>
          <w:lang w:val="sr-Cyrl-RS"/>
        </w:rPr>
      </w:pPr>
    </w:p>
    <w:p w:rsidR="00C57885" w:rsidRDefault="00C57885" w:rsidP="00BD222E">
      <w:pPr>
        <w:spacing w:before="0"/>
        <w:jc w:val="center"/>
        <w:rPr>
          <w:rFonts w:cs="Arial"/>
          <w:b/>
          <w:lang w:val="sr-Cyrl-RS"/>
        </w:rPr>
      </w:pPr>
    </w:p>
    <w:p w:rsidR="00BD222E" w:rsidRPr="00276702" w:rsidRDefault="00BD222E" w:rsidP="00BD222E">
      <w:pPr>
        <w:spacing w:before="0"/>
        <w:jc w:val="center"/>
        <w:rPr>
          <w:rFonts w:cs="Arial"/>
          <w:b/>
          <w:lang w:val="sr-Cyrl-RS"/>
        </w:rPr>
      </w:pPr>
      <w:r w:rsidRPr="00276702">
        <w:rPr>
          <w:rFonts w:cs="Arial"/>
          <w:b/>
        </w:rPr>
        <w:t>Члан 2</w:t>
      </w:r>
      <w:r w:rsidR="00F539F6" w:rsidRPr="00276702">
        <w:rPr>
          <w:rFonts w:cs="Arial"/>
          <w:b/>
          <w:lang w:val="sr-Cyrl-RS"/>
        </w:rPr>
        <w:t>4</w:t>
      </w:r>
      <w:r w:rsidRPr="00276702">
        <w:rPr>
          <w:rFonts w:cs="Arial"/>
          <w:b/>
        </w:rPr>
        <w:t>.</w:t>
      </w:r>
    </w:p>
    <w:p w:rsidR="00DB6A66" w:rsidRPr="00276702" w:rsidRDefault="00DB6A66" w:rsidP="00BD222E">
      <w:pPr>
        <w:spacing w:before="0"/>
        <w:jc w:val="center"/>
        <w:rPr>
          <w:rFonts w:cs="Arial"/>
          <w:b/>
          <w:lang w:val="sr-Cyrl-RS"/>
        </w:rPr>
      </w:pPr>
    </w:p>
    <w:p w:rsidR="00BD222E" w:rsidRPr="00276702" w:rsidRDefault="00BD222E" w:rsidP="00BD222E">
      <w:pPr>
        <w:spacing w:before="0"/>
        <w:jc w:val="left"/>
        <w:rPr>
          <w:rFonts w:cs="Arial"/>
          <w:spacing w:val="2"/>
          <w:lang w:val="sr-Cyrl-CS"/>
        </w:rPr>
      </w:pPr>
      <w:r w:rsidRPr="00276702">
        <w:rPr>
          <w:rFonts w:cs="Arial"/>
          <w:spacing w:val="2"/>
          <w:lang w:val="sr-Cyrl-CS"/>
        </w:rPr>
        <w:t>Овај Уговор ступа на снагу кад се испуне следећи услови:</w:t>
      </w:r>
    </w:p>
    <w:p w:rsidR="009B6DC1" w:rsidRPr="00276702" w:rsidRDefault="009B6DC1" w:rsidP="00BD222E">
      <w:pPr>
        <w:spacing w:before="0"/>
        <w:jc w:val="left"/>
        <w:rPr>
          <w:rFonts w:cs="Arial"/>
          <w:spacing w:val="2"/>
          <w:lang w:val="sr-Cyrl-CS"/>
        </w:rPr>
      </w:pPr>
    </w:p>
    <w:p w:rsidR="00BD222E" w:rsidRPr="00276702" w:rsidRDefault="00BD222E" w:rsidP="00BD222E">
      <w:pPr>
        <w:numPr>
          <w:ilvl w:val="0"/>
          <w:numId w:val="11"/>
        </w:numPr>
        <w:suppressAutoHyphens/>
        <w:spacing w:before="0" w:line="100" w:lineRule="atLeast"/>
        <w:jc w:val="left"/>
        <w:rPr>
          <w:rFonts w:cs="Arial"/>
          <w:spacing w:val="2"/>
          <w:lang w:val="sr-Cyrl-CS" w:eastAsia="sr-Latn-CS"/>
        </w:rPr>
      </w:pPr>
      <w:r w:rsidRPr="00276702">
        <w:rPr>
          <w:rFonts w:cs="Arial"/>
          <w:spacing w:val="2"/>
          <w:lang w:val="sr-Cyrl-CS" w:eastAsia="sr-Latn-CS"/>
        </w:rPr>
        <w:t>када Уговор потпишу овлашћена лица Уговорних страна</w:t>
      </w:r>
    </w:p>
    <w:p w:rsidR="00BD222E" w:rsidRPr="00276702" w:rsidRDefault="00BD222E" w:rsidP="00BD222E">
      <w:pPr>
        <w:numPr>
          <w:ilvl w:val="0"/>
          <w:numId w:val="11"/>
        </w:numPr>
        <w:suppressAutoHyphens/>
        <w:spacing w:before="0" w:line="100" w:lineRule="atLeast"/>
        <w:jc w:val="left"/>
        <w:rPr>
          <w:rFonts w:cs="Arial"/>
          <w:spacing w:val="2"/>
          <w:lang w:val="sr-Cyrl-CS" w:eastAsia="sr-Latn-CS"/>
        </w:rPr>
      </w:pPr>
      <w:r w:rsidRPr="00276702">
        <w:rPr>
          <w:rFonts w:cs="Arial"/>
          <w:spacing w:val="2"/>
          <w:lang w:val="sr-Cyrl-CS" w:eastAsia="sr-Latn-CS"/>
        </w:rPr>
        <w:t xml:space="preserve">када </w:t>
      </w:r>
      <w:r w:rsidRPr="00276702">
        <w:rPr>
          <w:rFonts w:cs="Arial"/>
          <w:spacing w:val="2"/>
          <w:lang w:val="sr-Latn-CS" w:eastAsia="sr-Latn-CS"/>
        </w:rPr>
        <w:t>Продавац</w:t>
      </w:r>
      <w:r w:rsidRPr="00276702">
        <w:rPr>
          <w:rFonts w:cs="Arial"/>
          <w:spacing w:val="2"/>
          <w:lang w:val="sr-Cyrl-CS" w:eastAsia="sr-Latn-CS"/>
        </w:rPr>
        <w:t xml:space="preserve"> достави средства финансијског обезбеђења за повраћај аванса и за добро извршење посла.</w:t>
      </w:r>
    </w:p>
    <w:p w:rsidR="00BD222E" w:rsidRPr="00276702" w:rsidRDefault="00BD222E" w:rsidP="00BD222E">
      <w:pPr>
        <w:suppressAutoHyphens/>
        <w:spacing w:before="0" w:line="100" w:lineRule="atLeast"/>
        <w:ind w:left="720"/>
        <w:jc w:val="left"/>
        <w:rPr>
          <w:rFonts w:cs="Arial"/>
          <w:spacing w:val="2"/>
          <w:lang w:val="sr-Cyrl-CS" w:eastAsia="sr-Latn-CS"/>
        </w:rPr>
      </w:pPr>
    </w:p>
    <w:p w:rsidR="00BD222E" w:rsidRPr="00676629" w:rsidRDefault="00BD222E" w:rsidP="00BD222E">
      <w:pPr>
        <w:spacing w:before="0"/>
        <w:rPr>
          <w:rFonts w:cs="Arial"/>
          <w:spacing w:val="2"/>
          <w:lang w:val="sr-Latn-RS"/>
        </w:rPr>
      </w:pPr>
      <w:r w:rsidRPr="00276702">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9B6DC1" w:rsidRPr="00676629" w:rsidRDefault="00BD222E" w:rsidP="00BD222E">
      <w:pPr>
        <w:spacing w:before="0"/>
        <w:rPr>
          <w:rFonts w:cs="Arial"/>
          <w:spacing w:val="2"/>
          <w:lang w:val="sr-Latn-RS"/>
        </w:rPr>
      </w:pPr>
      <w:r w:rsidRPr="00276702">
        <w:rPr>
          <w:rFonts w:cs="Arial"/>
          <w:spacing w:val="2"/>
          <w:lang w:val="sr-Cyrl-CS"/>
        </w:rPr>
        <w:t>Саставни део овог Уговора су и његови прилози, како следи:</w:t>
      </w:r>
    </w:p>
    <w:p w:rsidR="00BD222E" w:rsidRPr="00276702" w:rsidRDefault="00BD222E" w:rsidP="00BD222E">
      <w:pPr>
        <w:tabs>
          <w:tab w:val="left" w:pos="9090"/>
        </w:tabs>
        <w:spacing w:before="0"/>
        <w:rPr>
          <w:rFonts w:cs="Arial"/>
        </w:rPr>
      </w:pPr>
      <w:r w:rsidRPr="00276702">
        <w:rPr>
          <w:rFonts w:cs="Arial"/>
        </w:rPr>
        <w:t>Прилог 1 Понуда</w:t>
      </w:r>
    </w:p>
    <w:p w:rsidR="00BD222E" w:rsidRPr="00276702" w:rsidRDefault="00BD222E" w:rsidP="00BD222E">
      <w:pPr>
        <w:tabs>
          <w:tab w:val="left" w:pos="9090"/>
        </w:tabs>
        <w:spacing w:before="0"/>
        <w:rPr>
          <w:rFonts w:cs="Arial"/>
        </w:rPr>
      </w:pPr>
      <w:r w:rsidRPr="00276702">
        <w:rPr>
          <w:rFonts w:cs="Arial"/>
        </w:rPr>
        <w:t>Прилог 2 Образац структуре цене</w:t>
      </w:r>
    </w:p>
    <w:p w:rsidR="00BD222E" w:rsidRPr="00276702" w:rsidRDefault="00BD222E" w:rsidP="00BD222E">
      <w:pPr>
        <w:tabs>
          <w:tab w:val="left" w:pos="9090"/>
        </w:tabs>
        <w:spacing w:before="0"/>
        <w:rPr>
          <w:rFonts w:cs="Arial"/>
          <w:lang w:val="sr-Cyrl-RS"/>
        </w:rPr>
      </w:pPr>
      <w:r w:rsidRPr="00276702">
        <w:rPr>
          <w:rFonts w:cs="Arial"/>
        </w:rPr>
        <w:t>Прилог 3 Конкурсна документација (на Порталу јавних набавки под шифром</w:t>
      </w:r>
      <w:r w:rsidRPr="00276702">
        <w:rPr>
          <w:rFonts w:cs="Arial"/>
          <w:lang w:val="sr-Cyrl-RS"/>
        </w:rPr>
        <w:t xml:space="preserve"> </w:t>
      </w:r>
      <w:r w:rsidRPr="00276702">
        <w:rPr>
          <w:rFonts w:cs="Arial"/>
        </w:rPr>
        <w:t>_______)</w:t>
      </w:r>
      <w:r w:rsidRPr="00276702">
        <w:rPr>
          <w:rFonts w:cs="Arial"/>
          <w:lang w:val="sr-Cyrl-RS"/>
        </w:rPr>
        <w:t>, а коју поседују обе уговорне стране</w:t>
      </w:r>
    </w:p>
    <w:p w:rsidR="00DB6A66" w:rsidRPr="00276702" w:rsidRDefault="00BD222E" w:rsidP="00BD222E">
      <w:pPr>
        <w:tabs>
          <w:tab w:val="left" w:pos="9090"/>
        </w:tabs>
        <w:spacing w:before="0"/>
        <w:rPr>
          <w:rFonts w:cs="Arial"/>
          <w:lang w:val="sr-Cyrl-RS"/>
        </w:rPr>
      </w:pPr>
      <w:r w:rsidRPr="00276702">
        <w:rPr>
          <w:rFonts w:cs="Arial"/>
        </w:rPr>
        <w:t>Прилог 4 Техничка спецификација –</w:t>
      </w:r>
    </w:p>
    <w:p w:rsidR="00BD222E" w:rsidRDefault="00BD222E" w:rsidP="00BD222E">
      <w:pPr>
        <w:tabs>
          <w:tab w:val="left" w:pos="9090"/>
        </w:tabs>
        <w:spacing w:before="0"/>
        <w:rPr>
          <w:rFonts w:cs="Arial"/>
          <w:lang w:val="sr-Cyrl-RS"/>
        </w:rPr>
      </w:pPr>
      <w:r w:rsidRPr="00276702">
        <w:rPr>
          <w:rFonts w:cs="Arial"/>
        </w:rPr>
        <w:t xml:space="preserve">Прилог </w:t>
      </w:r>
      <w:r w:rsidR="00C2718B">
        <w:rPr>
          <w:rFonts w:cs="Arial"/>
          <w:lang w:val="sr-Cyrl-RS"/>
        </w:rPr>
        <w:t>5</w:t>
      </w:r>
      <w:r w:rsidRPr="00276702">
        <w:rPr>
          <w:rFonts w:cs="Arial"/>
        </w:rPr>
        <w:t xml:space="preserve"> Споразум о заједничком наступању</w:t>
      </w:r>
    </w:p>
    <w:p w:rsidR="00FA4F53" w:rsidRPr="00FA02A5" w:rsidRDefault="00C2718B" w:rsidP="00BD222E">
      <w:pPr>
        <w:tabs>
          <w:tab w:val="left" w:pos="9090"/>
        </w:tabs>
        <w:spacing w:before="0"/>
        <w:rPr>
          <w:rFonts w:cs="Arial"/>
          <w:lang w:val="sr-Cyrl-RS"/>
        </w:rPr>
      </w:pPr>
      <w:r w:rsidRPr="00FA02A5">
        <w:rPr>
          <w:rFonts w:cs="Arial"/>
          <w:lang w:val="sr-Cyrl-RS"/>
        </w:rPr>
        <w:t xml:space="preserve">Прилог 6 </w:t>
      </w:r>
      <w:r w:rsidR="00FA4F53" w:rsidRPr="00FA02A5">
        <w:rPr>
          <w:rFonts w:cs="Arial"/>
          <w:lang w:val="sr-Cyrl-RS"/>
        </w:rPr>
        <w:t>План контроле квалитета и термин план</w:t>
      </w:r>
    </w:p>
    <w:p w:rsidR="001E049B" w:rsidRPr="00FA4F53" w:rsidRDefault="00C2718B" w:rsidP="00BD222E">
      <w:pPr>
        <w:tabs>
          <w:tab w:val="left" w:pos="9090"/>
        </w:tabs>
        <w:spacing w:before="0"/>
        <w:rPr>
          <w:rFonts w:cs="Arial"/>
          <w:lang w:val="sr-Cyrl-RS"/>
        </w:rPr>
      </w:pPr>
      <w:r w:rsidRPr="00C2718B">
        <w:rPr>
          <w:rFonts w:cs="Arial"/>
          <w:lang w:val="sr-Cyrl-RS"/>
        </w:rPr>
        <w:t>Прилог</w:t>
      </w:r>
      <w:r>
        <w:rPr>
          <w:rFonts w:cs="Arial"/>
          <w:lang w:val="sr-Cyrl-RS"/>
        </w:rPr>
        <w:t>7</w:t>
      </w:r>
      <w:r w:rsidRPr="00C2718B">
        <w:rPr>
          <w:rFonts w:cs="Arial"/>
          <w:lang w:val="sr-Cyrl-RS"/>
        </w:rPr>
        <w:t xml:space="preserve"> </w:t>
      </w:r>
      <w:r w:rsidR="001E049B" w:rsidRPr="001E049B">
        <w:rPr>
          <w:rFonts w:cs="Arial"/>
          <w:lang w:val="sr-Cyrl-RS"/>
        </w:rPr>
        <w:t>Правила Безбедности на раду у тент</w:t>
      </w:r>
    </w:p>
    <w:p w:rsidR="00BD222E" w:rsidRPr="00276702" w:rsidRDefault="00BD222E" w:rsidP="00BD222E">
      <w:pPr>
        <w:spacing w:before="0"/>
        <w:rPr>
          <w:rFonts w:cs="Arial"/>
          <w:spacing w:val="2"/>
          <w:lang w:val="sr-Cyrl-CS"/>
        </w:rPr>
      </w:pPr>
    </w:p>
    <w:p w:rsidR="00BD222E" w:rsidRPr="00276702" w:rsidRDefault="00BD222E" w:rsidP="00BD222E">
      <w:pPr>
        <w:spacing w:before="0"/>
        <w:rPr>
          <w:rFonts w:cs="Arial"/>
          <w:spacing w:val="2"/>
          <w:lang w:val="sr-Cyrl-CS"/>
        </w:rPr>
      </w:pPr>
      <w:r w:rsidRPr="00276702">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D222E" w:rsidRPr="00276702" w:rsidRDefault="00BD222E" w:rsidP="00BD222E">
      <w:pPr>
        <w:spacing w:before="0"/>
        <w:rPr>
          <w:rFonts w:cs="Arial"/>
          <w:spacing w:val="2"/>
          <w:lang w:val="sr-Cyrl-CS"/>
        </w:rPr>
      </w:pPr>
    </w:p>
    <w:p w:rsidR="00BD222E" w:rsidRPr="00276702" w:rsidRDefault="00BD222E" w:rsidP="00BD222E">
      <w:pPr>
        <w:spacing w:before="0"/>
        <w:jc w:val="center"/>
        <w:rPr>
          <w:rFonts w:cs="Arial"/>
          <w:b/>
          <w:lang w:val="sr-Cyrl-RS"/>
        </w:rPr>
      </w:pPr>
      <w:r w:rsidRPr="00276702">
        <w:rPr>
          <w:rFonts w:cs="Arial"/>
          <w:b/>
        </w:rPr>
        <w:t xml:space="preserve">Члан </w:t>
      </w:r>
      <w:r w:rsidRPr="00276702">
        <w:rPr>
          <w:rFonts w:cs="Arial"/>
          <w:b/>
          <w:lang w:val="sr-Cyrl-RS"/>
        </w:rPr>
        <w:t>2</w:t>
      </w:r>
      <w:r w:rsidR="00F539F6" w:rsidRPr="00276702">
        <w:rPr>
          <w:rFonts w:cs="Arial"/>
          <w:b/>
          <w:lang w:val="sr-Cyrl-RS"/>
        </w:rPr>
        <w:t>5</w:t>
      </w:r>
      <w:r w:rsidRPr="00276702">
        <w:rPr>
          <w:rFonts w:cs="Arial"/>
          <w:b/>
          <w:lang w:val="sr-Cyrl-RS"/>
        </w:rPr>
        <w:t>.</w:t>
      </w:r>
    </w:p>
    <w:p w:rsidR="009B6DC1" w:rsidRPr="00276702" w:rsidRDefault="009B6DC1" w:rsidP="00BD222E">
      <w:pPr>
        <w:spacing w:before="0"/>
        <w:jc w:val="center"/>
        <w:rPr>
          <w:rFonts w:cs="Arial"/>
          <w:b/>
          <w:lang w:val="sr-Cyrl-RS"/>
        </w:rPr>
      </w:pPr>
    </w:p>
    <w:p w:rsidR="00BD222E" w:rsidRPr="00276702" w:rsidRDefault="00BD222E" w:rsidP="00BD222E">
      <w:pPr>
        <w:tabs>
          <w:tab w:val="left" w:pos="567"/>
        </w:tabs>
        <w:spacing w:before="0"/>
        <w:rPr>
          <w:rFonts w:cs="Arial"/>
        </w:rPr>
      </w:pPr>
      <w:r w:rsidRPr="00276702">
        <w:rPr>
          <w:rFonts w:cs="Arial"/>
        </w:rPr>
        <w:t>Уговор је сачињен у 6 (шест) истоветних примерка</w:t>
      </w:r>
      <w:r w:rsidR="00DB6A66" w:rsidRPr="00276702">
        <w:rPr>
          <w:rFonts w:cs="Arial"/>
          <w:lang w:val="sr-Cyrl-RS"/>
        </w:rPr>
        <w:t xml:space="preserve"> на српском и енглеском језику </w:t>
      </w:r>
      <w:r w:rsidRPr="00276702">
        <w:rPr>
          <w:rFonts w:cs="Arial"/>
        </w:rPr>
        <w:t>, од којих</w:t>
      </w:r>
      <w:r w:rsidR="00DB6A66" w:rsidRPr="00276702">
        <w:rPr>
          <w:rFonts w:cs="Arial"/>
          <w:lang w:val="sr-Cyrl-RS"/>
        </w:rPr>
        <w:t xml:space="preserve"> по </w:t>
      </w:r>
      <w:r w:rsidRPr="00276702">
        <w:rPr>
          <w:rFonts w:cs="Arial"/>
        </w:rPr>
        <w:t xml:space="preserve"> 2 (два) примерка за Продавца а четири (4) за Купца</w:t>
      </w:r>
      <w:r w:rsidR="00DB6A66" w:rsidRPr="00276702">
        <w:rPr>
          <w:rFonts w:cs="Arial"/>
          <w:lang w:val="sr-Cyrl-RS"/>
        </w:rPr>
        <w:t xml:space="preserve"> на спском и енглеском језику</w:t>
      </w:r>
      <w:r w:rsidRPr="00276702">
        <w:rPr>
          <w:rFonts w:cs="Arial"/>
        </w:rPr>
        <w:t>.</w:t>
      </w:r>
    </w:p>
    <w:p w:rsidR="00BD222E" w:rsidRPr="00276702" w:rsidRDefault="00BD222E" w:rsidP="00BD222E">
      <w:pPr>
        <w:tabs>
          <w:tab w:val="left" w:pos="567"/>
        </w:tabs>
        <w:spacing w:before="0"/>
        <w:rPr>
          <w:rFonts w:cs="Arial"/>
        </w:rPr>
      </w:pPr>
    </w:p>
    <w:p w:rsidR="00BD222E" w:rsidRPr="00276702" w:rsidRDefault="00BD222E" w:rsidP="00BD222E">
      <w:pPr>
        <w:tabs>
          <w:tab w:val="left" w:pos="567"/>
        </w:tabs>
        <w:spacing w:before="0"/>
        <w:rPr>
          <w:rFonts w:cs="Arial"/>
        </w:rPr>
      </w:pPr>
    </w:p>
    <w:p w:rsidR="0075369B" w:rsidRPr="00276702" w:rsidRDefault="0075369B" w:rsidP="0075369B">
      <w:pPr>
        <w:tabs>
          <w:tab w:val="left" w:pos="567"/>
        </w:tabs>
        <w:spacing w:before="0"/>
        <w:rPr>
          <w:rFonts w:cs="Arial"/>
          <w:b/>
        </w:rPr>
      </w:pPr>
      <w:r w:rsidRPr="00276702">
        <w:rPr>
          <w:rFonts w:cs="Arial"/>
          <w:b/>
        </w:rPr>
        <w:t xml:space="preserve">                        КУПАЦ                                                                            ПРОДАВАЦ</w:t>
      </w:r>
    </w:p>
    <w:p w:rsidR="0075369B" w:rsidRPr="00276702" w:rsidRDefault="0075369B" w:rsidP="0075369B">
      <w:pPr>
        <w:spacing w:before="0"/>
        <w:rPr>
          <w:rFonts w:cs="Arial"/>
          <w:b/>
        </w:rPr>
      </w:pPr>
      <w:r w:rsidRPr="00276702">
        <w:rPr>
          <w:rFonts w:cs="Arial"/>
          <w:b/>
        </w:rPr>
        <w:t>ЈП „Електропривреда Србије“Београд                                                Назив</w:t>
      </w:r>
    </w:p>
    <w:p w:rsidR="0075369B" w:rsidRPr="00276702" w:rsidRDefault="0075369B" w:rsidP="0075369B">
      <w:pPr>
        <w:tabs>
          <w:tab w:val="left" w:pos="567"/>
        </w:tabs>
        <w:spacing w:before="0"/>
        <w:rPr>
          <w:rFonts w:cs="Arial"/>
        </w:rPr>
      </w:pPr>
    </w:p>
    <w:p w:rsidR="0075369B" w:rsidRPr="00276702" w:rsidRDefault="0075369B" w:rsidP="0075369B">
      <w:pPr>
        <w:tabs>
          <w:tab w:val="left" w:pos="567"/>
        </w:tabs>
        <w:spacing w:before="0"/>
        <w:rPr>
          <w:rFonts w:cs="Arial"/>
        </w:rPr>
      </w:pPr>
      <w:r w:rsidRPr="00276702">
        <w:rPr>
          <w:rFonts w:cs="Arial"/>
        </w:rPr>
        <w:t>___________________________________                             ________________________</w:t>
      </w:r>
    </w:p>
    <w:p w:rsidR="0075369B" w:rsidRPr="00276702" w:rsidRDefault="0075369B" w:rsidP="0075369B">
      <w:pPr>
        <w:tabs>
          <w:tab w:val="left" w:pos="567"/>
        </w:tabs>
        <w:spacing w:before="0"/>
        <w:rPr>
          <w:rFonts w:cs="Arial"/>
          <w:b/>
        </w:rPr>
      </w:pPr>
      <w:r w:rsidRPr="00276702">
        <w:rPr>
          <w:rFonts w:cs="Arial"/>
        </w:rPr>
        <w:t xml:space="preserve">                                                                               </w:t>
      </w:r>
      <w:r w:rsidRPr="00276702">
        <w:rPr>
          <w:rFonts w:cs="Arial"/>
          <w:b/>
        </w:rPr>
        <w:t>М.П.</w:t>
      </w:r>
    </w:p>
    <w:p w:rsidR="00676629" w:rsidRDefault="0075369B" w:rsidP="0075369B">
      <w:pPr>
        <w:spacing w:before="0"/>
        <w:rPr>
          <w:rFonts w:cs="Arial"/>
        </w:rPr>
      </w:pPr>
      <w:r w:rsidRPr="00276702">
        <w:rPr>
          <w:rFonts w:cs="Arial"/>
        </w:rPr>
        <w:t xml:space="preserve">Финансијски директор ТЕНТ,                  име и презиме,функција                                            Милорад Лазић, дипл.екон.       </w:t>
      </w:r>
    </w:p>
    <w:p w:rsidR="00676629" w:rsidRDefault="00676629" w:rsidP="0075369B">
      <w:pPr>
        <w:spacing w:before="0"/>
        <w:rPr>
          <w:rFonts w:cs="Arial"/>
        </w:rPr>
      </w:pPr>
    </w:p>
    <w:p w:rsidR="00676629" w:rsidRDefault="00676629" w:rsidP="0075369B">
      <w:pPr>
        <w:spacing w:before="0"/>
        <w:rPr>
          <w:rFonts w:cs="Arial"/>
        </w:rPr>
      </w:pPr>
    </w:p>
    <w:p w:rsidR="00676629" w:rsidRDefault="00676629" w:rsidP="0075369B">
      <w:pPr>
        <w:spacing w:before="0"/>
        <w:rPr>
          <w:rFonts w:cs="Arial"/>
        </w:rPr>
      </w:pPr>
    </w:p>
    <w:p w:rsidR="0075369B" w:rsidRPr="00276702" w:rsidRDefault="0075369B" w:rsidP="0075369B">
      <w:pPr>
        <w:spacing w:before="0"/>
        <w:rPr>
          <w:rFonts w:cs="Arial"/>
        </w:rPr>
      </w:pPr>
      <w:r w:rsidRPr="00276702">
        <w:rPr>
          <w:rFonts w:cs="Arial"/>
        </w:rPr>
        <w:t xml:space="preserve">                                                                      </w:t>
      </w:r>
    </w:p>
    <w:p w:rsidR="007B2B6B" w:rsidRDefault="00676629">
      <w:pPr>
        <w:spacing w:before="0"/>
        <w:jc w:val="left"/>
        <w:rPr>
          <w:rFonts w:cs="Arial"/>
          <w:lang w:val="sr-Cyrl-RS"/>
        </w:rPr>
      </w:pPr>
      <w:r w:rsidRPr="00676629">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7B2B6B" w:rsidRDefault="007B2B6B">
      <w:pPr>
        <w:spacing w:before="0"/>
        <w:jc w:val="left"/>
        <w:rPr>
          <w:rFonts w:cs="Arial"/>
          <w:lang w:val="sr-Cyrl-RS"/>
        </w:rPr>
      </w:pPr>
      <w:r>
        <w:rPr>
          <w:rFonts w:cs="Arial"/>
          <w:lang w:val="sr-Cyrl-RS"/>
        </w:rPr>
        <w:br w:type="page"/>
      </w:r>
    </w:p>
    <w:p w:rsidR="00676629" w:rsidRDefault="00676629">
      <w:pPr>
        <w:spacing w:before="0"/>
        <w:jc w:val="left"/>
        <w:rPr>
          <w:rFonts w:cs="Arial"/>
          <w:lang w:val="sr-Cyrl-RS"/>
        </w:rPr>
      </w:pPr>
    </w:p>
    <w:p w:rsidR="00677614" w:rsidRPr="00276702" w:rsidRDefault="00677614" w:rsidP="00343A18">
      <w:pPr>
        <w:pStyle w:val="KDParagraf"/>
        <w:spacing w:before="0"/>
        <w:rPr>
          <w:rFonts w:cs="Arial"/>
          <w:lang w:val="sr-Cyrl-RS"/>
        </w:rPr>
      </w:pPr>
    </w:p>
    <w:p w:rsidR="0075369B" w:rsidRPr="00276702" w:rsidRDefault="0075369B" w:rsidP="00343A18">
      <w:pPr>
        <w:pStyle w:val="KDParagraf"/>
        <w:spacing w:before="0"/>
        <w:rPr>
          <w:rFonts w:cs="Arial"/>
          <w:lang w:val="sr-Cyrl-RS"/>
        </w:rPr>
      </w:pPr>
    </w:p>
    <w:p w:rsidR="0075369B" w:rsidRPr="00276702" w:rsidRDefault="0075369B" w:rsidP="00343A18">
      <w:pPr>
        <w:pStyle w:val="KDParagraf"/>
        <w:spacing w:before="0"/>
        <w:rPr>
          <w:rFonts w:cs="Arial"/>
          <w:lang w:val="sr-Cyrl-RS"/>
        </w:rPr>
      </w:pPr>
    </w:p>
    <w:p w:rsidR="00E31247" w:rsidRDefault="00E31247" w:rsidP="00E31247">
      <w:pPr>
        <w:spacing w:before="0"/>
        <w:rPr>
          <w:b/>
          <w:color w:val="000000" w:themeColor="text1"/>
          <w:sz w:val="20"/>
          <w:lang w:val="sr-Latn-CS"/>
        </w:rPr>
      </w:pPr>
      <w:r>
        <w:rPr>
          <w:b/>
          <w:color w:val="000000" w:themeColor="text1"/>
          <w:sz w:val="20"/>
        </w:rPr>
        <w:t xml:space="preserve">Огранак </w:t>
      </w:r>
      <w:r>
        <w:rPr>
          <w:b/>
          <w:color w:val="000000" w:themeColor="text1"/>
          <w:sz w:val="20"/>
          <w:lang w:val="sr-Latn-CS"/>
        </w:rPr>
        <w:t>ТЕНТ</w:t>
      </w:r>
    </w:p>
    <w:p w:rsidR="00E31247" w:rsidRDefault="00E31247" w:rsidP="00E31247">
      <w:pPr>
        <w:spacing w:before="0"/>
        <w:rPr>
          <w:b/>
          <w:color w:val="000000" w:themeColor="text1"/>
          <w:sz w:val="20"/>
          <w:lang w:val="sr-Cyrl-CS"/>
        </w:rPr>
      </w:pPr>
      <w:r>
        <w:rPr>
          <w:b/>
          <w:color w:val="000000" w:themeColor="text1"/>
          <w:sz w:val="20"/>
          <w:lang w:val="sr-Cyrl-CS"/>
        </w:rPr>
        <w:t>Сектор за управљање ризицима</w:t>
      </w:r>
    </w:p>
    <w:p w:rsidR="00E31247" w:rsidRDefault="00E31247" w:rsidP="00E31247">
      <w:pPr>
        <w:spacing w:before="0"/>
        <w:rPr>
          <w:b/>
          <w:color w:val="000000" w:themeColor="text1"/>
          <w:sz w:val="20"/>
          <w:lang w:val="sr-Cyrl-RS"/>
        </w:rPr>
      </w:pPr>
      <w:r>
        <w:rPr>
          <w:b/>
          <w:color w:val="000000" w:themeColor="text1"/>
          <w:sz w:val="20"/>
        </w:rPr>
        <w:t>Датум ________________</w:t>
      </w:r>
    </w:p>
    <w:p w:rsidR="00E31247" w:rsidRDefault="00E31247" w:rsidP="00E31247">
      <w:pPr>
        <w:spacing w:before="0"/>
        <w:jc w:val="center"/>
        <w:rPr>
          <w:b/>
          <w:color w:val="000000" w:themeColor="text1"/>
          <w:sz w:val="28"/>
          <w:szCs w:val="28"/>
          <w:lang w:val="ru-RU"/>
        </w:rPr>
      </w:pPr>
      <w:r>
        <w:rPr>
          <w:b/>
          <w:color w:val="000000" w:themeColor="text1"/>
          <w:sz w:val="28"/>
          <w:szCs w:val="28"/>
          <w:lang w:val="ru-RU"/>
        </w:rPr>
        <w:t>ПРАВИЛА</w:t>
      </w:r>
    </w:p>
    <w:p w:rsidR="00E31247" w:rsidRDefault="00E31247" w:rsidP="00E31247">
      <w:pPr>
        <w:spacing w:before="0"/>
        <w:jc w:val="center"/>
        <w:rPr>
          <w:b/>
          <w:color w:val="000000" w:themeColor="text1"/>
          <w:sz w:val="28"/>
          <w:szCs w:val="28"/>
          <w:lang w:val="ru-RU"/>
        </w:rPr>
      </w:pPr>
      <w:r>
        <w:rPr>
          <w:b/>
          <w:color w:val="000000" w:themeColor="text1"/>
          <w:sz w:val="28"/>
          <w:szCs w:val="28"/>
          <w:lang w:val="ru-RU"/>
        </w:rPr>
        <w:t>БЕЗБЕДНОСТИ НА РАДУ У ТЕНТ</w:t>
      </w:r>
    </w:p>
    <w:p w:rsidR="00E31247" w:rsidRDefault="00E31247" w:rsidP="00E31247">
      <w:pPr>
        <w:rPr>
          <w:color w:val="000000" w:themeColor="text1"/>
          <w:lang w:val="sr-Cyrl-CS"/>
        </w:rPr>
      </w:pPr>
      <w:r>
        <w:rPr>
          <w:color w:val="000000" w:themeColor="text1"/>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31247" w:rsidRDefault="00E31247" w:rsidP="00E31247">
      <w:pPr>
        <w:rPr>
          <w:color w:val="000000" w:themeColor="text1"/>
          <w:lang w:val="sr-Cyrl-CS"/>
        </w:rPr>
      </w:pPr>
      <w:r>
        <w:rPr>
          <w:color w:val="000000" w:themeColor="text1"/>
          <w:lang w:val="sr-Cyrl-CS"/>
        </w:rPr>
        <w:t>У зависности од врсте и обима радова/услуга примењују се одређене тачке ових правила.</w:t>
      </w:r>
    </w:p>
    <w:p w:rsidR="00E31247" w:rsidRDefault="00E31247" w:rsidP="00E31247">
      <w:pPr>
        <w:rPr>
          <w:color w:val="000000" w:themeColor="text1"/>
          <w:lang w:val="sr-Cyrl-CS"/>
        </w:rPr>
      </w:pPr>
      <w:r>
        <w:rPr>
          <w:color w:val="000000" w:themeColor="text1"/>
          <w:lang w:val="sr-Cyrl-CS"/>
        </w:rPr>
        <w:t>Правила су саставни део уговора о извршењу послова од стране извођача радова/ извршиоца услуга.</w:t>
      </w:r>
    </w:p>
    <w:p w:rsidR="00E31247" w:rsidRDefault="00E31247" w:rsidP="00E31247">
      <w:pPr>
        <w:rPr>
          <w:color w:val="000000" w:themeColor="text1"/>
        </w:rPr>
      </w:pPr>
      <w:r>
        <w:rPr>
          <w:color w:val="000000" w:themeColor="text1"/>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Pr>
          <w:color w:val="000000" w:themeColor="text1"/>
        </w:rPr>
        <w:t>.</w:t>
      </w:r>
    </w:p>
    <w:p w:rsidR="00E31247" w:rsidRDefault="00E31247" w:rsidP="00E31247">
      <w:pPr>
        <w:rPr>
          <w:color w:val="000000" w:themeColor="text1"/>
          <w:lang w:val="sr-Cyrl-CS"/>
        </w:rPr>
      </w:pPr>
      <w:r>
        <w:rPr>
          <w:color w:val="000000" w:themeColor="text1"/>
          <w:lang w:val="sr-Cyrl-CS"/>
        </w:rPr>
        <w:t>Поштовање правила од стране извођача радова биће стриктно контролисано и свако непоштовање биће санкционисано.</w:t>
      </w:r>
    </w:p>
    <w:p w:rsidR="00E31247" w:rsidRDefault="00E31247" w:rsidP="00E31247">
      <w:pPr>
        <w:rPr>
          <w:color w:val="000000" w:themeColor="text1"/>
          <w:lang w:val="sr-Cyrl-CS"/>
        </w:rPr>
      </w:pPr>
      <w:r>
        <w:rPr>
          <w:color w:val="000000" w:themeColor="text1"/>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31247" w:rsidRDefault="00E31247" w:rsidP="00E31247">
      <w:pPr>
        <w:rPr>
          <w:color w:val="000000" w:themeColor="text1"/>
          <w:lang w:val="sr-Cyrl-CS"/>
        </w:rPr>
      </w:pPr>
      <w:r>
        <w:rPr>
          <w:color w:val="000000" w:themeColor="text1"/>
          <w:lang w:val="sr-Cyrl-CS"/>
        </w:rPr>
        <w:t>Начин остваривања сарадње утврђује се писменим споразумом којим се одр</w:t>
      </w:r>
      <w:r>
        <w:rPr>
          <w:color w:val="000000" w:themeColor="text1"/>
        </w:rPr>
        <w:t>e</w:t>
      </w:r>
      <w:r>
        <w:rPr>
          <w:color w:val="000000" w:themeColor="text1"/>
          <w:lang w:val="sr-Cyrl-CS"/>
        </w:rPr>
        <w:t>ђује лицe зa кooрдинaциjу спрoвoђeњa зajeдничких мeрa кojимa сe oбeзбeђуje бeзбeднoст и здрaвљe свих зaпoслeних (из реда запослених ТЕНТ).</w:t>
      </w:r>
    </w:p>
    <w:p w:rsidR="00E31247" w:rsidRDefault="00E31247" w:rsidP="00E31247">
      <w:pPr>
        <w:rPr>
          <w:color w:val="000000" w:themeColor="text1"/>
          <w:lang w:val="sr-Cyrl-CS"/>
        </w:rPr>
      </w:pPr>
      <w:r>
        <w:rPr>
          <w:color w:val="000000" w:themeColor="text1"/>
          <w:lang w:val="sr-Cyrl-CS"/>
        </w:rPr>
        <w:t>Лице за коодинацију у сарадњи са представницима извођача радова и надзорног органа израђује План заједничких мера.</w:t>
      </w:r>
    </w:p>
    <w:p w:rsidR="00E31247" w:rsidRDefault="00E31247" w:rsidP="00E31247">
      <w:pPr>
        <w:spacing w:after="40"/>
        <w:rPr>
          <w:b/>
          <w:color w:val="000000" w:themeColor="text1"/>
          <w:u w:val="single"/>
        </w:rPr>
      </w:pPr>
      <w:r>
        <w:rPr>
          <w:b/>
          <w:color w:val="000000" w:themeColor="text1"/>
          <w:u w:val="single"/>
          <w:lang w:val="sr-Latn-CS"/>
        </w:rPr>
        <w:t xml:space="preserve">I  ОБАВЕЗЕ ИЗВОЂАЧА РАДОВА </w:t>
      </w:r>
    </w:p>
    <w:p w:rsidR="00E31247" w:rsidRDefault="00E31247" w:rsidP="00E31247">
      <w:pPr>
        <w:rPr>
          <w:color w:val="000000" w:themeColor="text1"/>
          <w:lang w:val="sr-Cyrl-CS"/>
        </w:rPr>
      </w:pPr>
      <w:r>
        <w:rPr>
          <w:color w:val="000000" w:themeColor="text1"/>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31247" w:rsidRDefault="00E31247" w:rsidP="00E31247">
      <w:pPr>
        <w:rPr>
          <w:color w:val="000000" w:themeColor="text1"/>
          <w:lang w:val="sr-Cyrl-CS"/>
        </w:rPr>
      </w:pPr>
      <w:r>
        <w:rPr>
          <w:color w:val="000000" w:themeColor="text1"/>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31247" w:rsidRDefault="00E31247" w:rsidP="00E31247">
      <w:pPr>
        <w:rPr>
          <w:color w:val="000000" w:themeColor="text1"/>
          <w:lang w:val="sr-Cyrl-CS"/>
        </w:rPr>
      </w:pPr>
      <w:r>
        <w:rPr>
          <w:color w:val="000000" w:themeColor="text1"/>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31247" w:rsidRDefault="00E31247" w:rsidP="00E31247">
      <w:pPr>
        <w:rPr>
          <w:color w:val="000000" w:themeColor="text1"/>
          <w:lang w:val="sr-Cyrl-CS"/>
        </w:rPr>
      </w:pPr>
      <w:r>
        <w:rPr>
          <w:color w:val="000000" w:themeColor="text1"/>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31247" w:rsidRDefault="00E31247" w:rsidP="00C838EE">
      <w:pPr>
        <w:numPr>
          <w:ilvl w:val="0"/>
          <w:numId w:val="47"/>
        </w:numPr>
        <w:spacing w:before="0" w:after="80" w:line="216" w:lineRule="auto"/>
        <w:rPr>
          <w:color w:val="000000" w:themeColor="text1"/>
          <w:lang w:val="sr-Cyrl-CS"/>
        </w:rPr>
      </w:pPr>
      <w:r>
        <w:rPr>
          <w:color w:val="000000" w:themeColor="text1"/>
          <w:lang w:val="ru-RU"/>
        </w:rPr>
        <w:t>Забрањено је избегавање примене и/или ометање спровођења мера БЗР</w:t>
      </w:r>
    </w:p>
    <w:p w:rsidR="00E31247" w:rsidRDefault="00E31247" w:rsidP="00C838EE">
      <w:pPr>
        <w:numPr>
          <w:ilvl w:val="0"/>
          <w:numId w:val="47"/>
        </w:numPr>
        <w:spacing w:before="0" w:after="80" w:line="216" w:lineRule="auto"/>
        <w:rPr>
          <w:color w:val="000000" w:themeColor="text1"/>
          <w:lang w:val="sr-Cyrl-CS"/>
        </w:rPr>
      </w:pPr>
      <w:r>
        <w:rPr>
          <w:color w:val="000000" w:themeColor="text1"/>
          <w:lang w:val="ru-RU"/>
        </w:rPr>
        <w:t xml:space="preserve">За радове за које је Законом о БЗР обавезан да изради Елаборат о уређењу градилишта </w:t>
      </w:r>
      <w:r>
        <w:rPr>
          <w:color w:val="000000" w:themeColor="text1"/>
        </w:rPr>
        <w:t>(сходно Правилнику о садржају елабората о уређењу градилишта „Сл.гласник РС“ бр.121/12)</w:t>
      </w:r>
      <w:r>
        <w:rPr>
          <w:color w:val="000000" w:themeColor="text1"/>
          <w:lang w:val="ru-RU"/>
        </w:rPr>
        <w:t xml:space="preserve">, најмање три дан пре почетка радова </w:t>
      </w:r>
      <w:r>
        <w:rPr>
          <w:color w:val="000000" w:themeColor="text1"/>
          <w:lang w:val="sr-Latn-CS"/>
        </w:rPr>
        <w:t>Служби БЗР и ЗОП</w:t>
      </w:r>
      <w:r>
        <w:rPr>
          <w:color w:val="000000" w:themeColor="text1"/>
          <w:lang w:val="sr-Cyrl-CS"/>
        </w:rPr>
        <w:t xml:space="preserve"> достави:</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Елаборат о уређењу градилишта</w:t>
      </w:r>
      <w:r>
        <w:rPr>
          <w:color w:val="000000" w:themeColor="text1"/>
        </w:rPr>
        <w:t>,</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оверену копију Пријаве о почетку радова коју је предао надлежној инспекцији рада,</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доказ да су запослени упознати са садржином Елабората и предвиђеним мерама за безбедан и здрав рад</w:t>
      </w:r>
      <w:r>
        <w:rPr>
          <w:color w:val="000000" w:themeColor="text1"/>
        </w:rPr>
        <w:t>,</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rPr>
        <w:t>o</w:t>
      </w:r>
      <w:r>
        <w:rPr>
          <w:color w:val="000000" w:themeColor="text1"/>
          <w:lang w:val="sr-Cyrl-CS"/>
        </w:rPr>
        <w:t>сигуравајућу полису за запослене</w:t>
      </w:r>
      <w:r>
        <w:rPr>
          <w:color w:val="000000" w:themeColor="text1"/>
        </w:rPr>
        <w:t>,</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rPr>
        <w:t>с</w:t>
      </w:r>
      <w:r>
        <w:rPr>
          <w:color w:val="000000" w:themeColor="text1"/>
          <w:lang w:val="sr-Cyrl-CS"/>
        </w:rPr>
        <w:t>писак оруђа за рад, уређаја, алата и опреме и њихове атесте и сертификате,</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доказ да су запослени упознати са овим Правилима (списак лица са њиховим својеручним потписаним изјавама),</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име одговорног лица на градилишту, његовог заменика (у одсуству одговорног лица у другоји/или трећој смени, празником и сл.).</w:t>
      </w:r>
    </w:p>
    <w:p w:rsidR="00E31247" w:rsidRDefault="00E31247" w:rsidP="00E31247">
      <w:pPr>
        <w:ind w:left="720"/>
        <w:rPr>
          <w:color w:val="000000" w:themeColor="text1"/>
        </w:rPr>
      </w:pPr>
    </w:p>
    <w:p w:rsidR="00E31247" w:rsidRDefault="00E31247" w:rsidP="00E31247">
      <w:pPr>
        <w:rPr>
          <w:color w:val="000000" w:themeColor="text1"/>
          <w:lang w:val="ru-RU"/>
        </w:rPr>
      </w:pPr>
      <w:r>
        <w:rPr>
          <w:color w:val="000000" w:themeColor="text1"/>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31247" w:rsidRDefault="00E31247" w:rsidP="00E31247">
      <w:pPr>
        <w:spacing w:after="240"/>
        <w:rPr>
          <w:color w:val="000000" w:themeColor="text1"/>
          <w:lang w:val="ru-RU"/>
        </w:rPr>
      </w:pPr>
      <w:r>
        <w:rPr>
          <w:color w:val="000000" w:themeColor="text1"/>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Pr>
          <w:color w:val="000000" w:themeColor="text1"/>
          <w:lang w:val="sr-Cyrl-CS"/>
        </w:rPr>
        <w:t>(у одсуству лица за БЗР у другоји/или трећој смени, празником и сл.)</w:t>
      </w:r>
      <w:r>
        <w:rPr>
          <w:color w:val="000000" w:themeColor="text1"/>
          <w:lang w:val="ru-RU"/>
        </w:rPr>
        <w:t xml:space="preserve">. </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w:t>
      </w:r>
      <w:r>
        <w:rPr>
          <w:color w:val="000000" w:themeColor="text1"/>
          <w:lang w:val="ru-RU"/>
        </w:rPr>
        <w:lastRenderedPageBreak/>
        <w:t>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Pr>
          <w:color w:val="000000" w:themeColor="text1"/>
        </w:rPr>
        <w:t xml:space="preserve"> Служби обезбеђења и одбране</w:t>
      </w:r>
      <w:r>
        <w:rPr>
          <w:color w:val="000000" w:themeColor="text1"/>
          <w:lang w:val="ru-RU"/>
        </w:rPr>
        <w:t xml:space="preserve"> (образац </w:t>
      </w:r>
      <w:r>
        <w:rPr>
          <w:color w:val="000000" w:themeColor="text1"/>
        </w:rPr>
        <w:t>QO.0.14.66, приказан у прилогу 2).</w:t>
      </w:r>
      <w:r>
        <w:rPr>
          <w:color w:val="000000" w:themeColor="text1"/>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31247" w:rsidRDefault="00E31247" w:rsidP="00C838EE">
      <w:pPr>
        <w:numPr>
          <w:ilvl w:val="0"/>
          <w:numId w:val="47"/>
        </w:numPr>
        <w:tabs>
          <w:tab w:val="left" w:pos="-425"/>
          <w:tab w:val="num" w:pos="960"/>
          <w:tab w:val="left" w:pos="1191"/>
        </w:tabs>
        <w:spacing w:before="0" w:after="80" w:line="216" w:lineRule="auto"/>
        <w:rPr>
          <w:color w:val="000000" w:themeColor="text1"/>
          <w:lang w:val="sr-Cyrl-CS"/>
        </w:rPr>
      </w:pPr>
      <w:r>
        <w:rPr>
          <w:color w:val="000000" w:themeColor="text1"/>
          <w:lang w:val="sr-Cyrl-CS"/>
        </w:rPr>
        <w:t xml:space="preserve">Служби обезбеђења и одбране достави захтев </w:t>
      </w:r>
      <w:r>
        <w:rPr>
          <w:color w:val="000000" w:themeColor="text1"/>
          <w:lang w:val="ru-RU"/>
        </w:rPr>
        <w:t xml:space="preserve">Списак возила и радних машина за улазак у објекте ТЕНТ (образац </w:t>
      </w:r>
      <w:r>
        <w:rPr>
          <w:color w:val="000000" w:themeColor="text1"/>
        </w:rPr>
        <w:t>QO</w:t>
      </w:r>
      <w:r>
        <w:rPr>
          <w:color w:val="000000" w:themeColor="text1"/>
          <w:lang w:val="ru-RU"/>
        </w:rPr>
        <w:t>.0.14.4</w:t>
      </w:r>
      <w:r>
        <w:rPr>
          <w:color w:val="000000" w:themeColor="text1"/>
          <w:lang w:val="sr-Latn-CS"/>
        </w:rPr>
        <w:t xml:space="preserve">4 </w:t>
      </w:r>
      <w:r>
        <w:rPr>
          <w:color w:val="000000" w:themeColor="text1"/>
          <w:lang w:val="ru-RU"/>
        </w:rPr>
        <w:t>приказан у прилогу 2)</w:t>
      </w:r>
      <w:r>
        <w:rPr>
          <w:color w:val="000000" w:themeColor="text1"/>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Pr>
          <w:color w:val="000000" w:themeColor="text1"/>
          <w:lang w:val="ru-RU"/>
        </w:rPr>
        <w:t xml:space="preserve">(образац </w:t>
      </w:r>
      <w:r>
        <w:rPr>
          <w:color w:val="000000" w:themeColor="text1"/>
        </w:rPr>
        <w:t>QO</w:t>
      </w:r>
      <w:r>
        <w:rPr>
          <w:color w:val="000000" w:themeColor="text1"/>
          <w:lang w:val="ru-RU"/>
        </w:rPr>
        <w:t>.0.14.4</w:t>
      </w:r>
      <w:r>
        <w:rPr>
          <w:color w:val="000000" w:themeColor="text1"/>
          <w:lang w:val="sr-Cyrl-CS"/>
        </w:rPr>
        <w:t>3</w:t>
      </w:r>
      <w:r>
        <w:rPr>
          <w:color w:val="000000" w:themeColor="text1"/>
          <w:lang w:val="ru-RU"/>
        </w:rPr>
        <w:t>приказан у прилогу 2).</w:t>
      </w:r>
    </w:p>
    <w:p w:rsidR="00E31247" w:rsidRDefault="00E31247" w:rsidP="00C838EE">
      <w:pPr>
        <w:numPr>
          <w:ilvl w:val="0"/>
          <w:numId w:val="47"/>
        </w:numPr>
        <w:tabs>
          <w:tab w:val="left" w:pos="-425"/>
          <w:tab w:val="num" w:pos="1401"/>
        </w:tabs>
        <w:spacing w:before="0" w:after="80" w:line="216" w:lineRule="auto"/>
        <w:rPr>
          <w:color w:val="000000" w:themeColor="text1"/>
          <w:lang w:val="sr-Cyrl-CS"/>
        </w:rPr>
      </w:pPr>
      <w:r>
        <w:rPr>
          <w:color w:val="000000" w:themeColor="text1"/>
          <w:lang w:val="sr-Cyrl-CS"/>
        </w:rPr>
        <w:t xml:space="preserve">Захтевом - Списак запослених за рад ван редовног радног времена (образац </w:t>
      </w:r>
      <w:r>
        <w:rPr>
          <w:color w:val="000000" w:themeColor="text1"/>
        </w:rPr>
        <w:t>QO</w:t>
      </w:r>
      <w:r>
        <w:rPr>
          <w:color w:val="000000" w:themeColor="text1"/>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31247" w:rsidRDefault="00E31247" w:rsidP="00C838EE">
      <w:pPr>
        <w:numPr>
          <w:ilvl w:val="0"/>
          <w:numId w:val="47"/>
        </w:numPr>
        <w:tabs>
          <w:tab w:val="left" w:pos="-425"/>
          <w:tab w:val="num" w:pos="1401"/>
        </w:tabs>
        <w:spacing w:before="0" w:after="80" w:line="216" w:lineRule="auto"/>
        <w:rPr>
          <w:color w:val="000000" w:themeColor="text1"/>
          <w:lang w:val="sr-Cyrl-CS"/>
        </w:rPr>
      </w:pPr>
      <w:r>
        <w:rPr>
          <w:color w:val="000000" w:themeColor="text1"/>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31247" w:rsidRDefault="00E31247" w:rsidP="00C838EE">
      <w:pPr>
        <w:numPr>
          <w:ilvl w:val="0"/>
          <w:numId w:val="47"/>
        </w:numPr>
        <w:tabs>
          <w:tab w:val="left" w:pos="-425"/>
          <w:tab w:val="num" w:pos="1401"/>
        </w:tabs>
        <w:spacing w:before="0" w:after="80" w:line="216" w:lineRule="auto"/>
        <w:rPr>
          <w:color w:val="000000" w:themeColor="text1"/>
          <w:lang w:val="sr-Cyrl-CS"/>
        </w:rPr>
      </w:pPr>
      <w:r>
        <w:rPr>
          <w:color w:val="000000" w:themeColor="text1"/>
          <w:lang w:val="sr-Cyrl-CS"/>
        </w:rPr>
        <w:t>Приликом уношења сопственог алата, опреме и материјала, сачини спецификацију истог</w:t>
      </w:r>
      <w:r>
        <w:rPr>
          <w:color w:val="000000" w:themeColor="text1"/>
        </w:rPr>
        <w:t>на обрасцу QO</w:t>
      </w:r>
      <w:r>
        <w:rPr>
          <w:color w:val="000000" w:themeColor="text1"/>
          <w:lang w:val="sr-Cyrl-CS"/>
        </w:rPr>
        <w:t xml:space="preserve">.0.14.12 </w:t>
      </w:r>
      <w:r>
        <w:rPr>
          <w:rFonts w:cs="Arial"/>
          <w:color w:val="000000" w:themeColor="text1"/>
          <w:lang w:val="sr-Cyrl-CS"/>
        </w:rPr>
        <w:t>–</w:t>
      </w:r>
      <w:r>
        <w:rPr>
          <w:color w:val="000000" w:themeColor="text1"/>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31247" w:rsidRDefault="00E31247" w:rsidP="00C838EE">
      <w:pPr>
        <w:numPr>
          <w:ilvl w:val="0"/>
          <w:numId w:val="47"/>
        </w:numPr>
        <w:tabs>
          <w:tab w:val="left" w:pos="-425"/>
          <w:tab w:val="num" w:pos="1401"/>
        </w:tabs>
        <w:spacing w:before="0" w:after="80" w:line="216" w:lineRule="auto"/>
        <w:rPr>
          <w:color w:val="000000" w:themeColor="text1"/>
          <w:lang w:val="sr-Cyrl-CS"/>
        </w:rPr>
      </w:pPr>
      <w:r>
        <w:rPr>
          <w:color w:val="000000" w:themeColor="text1"/>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Pr>
          <w:color w:val="000000" w:themeColor="text1"/>
        </w:rPr>
        <w:t xml:space="preserve">QO.0.14.13 </w:t>
      </w:r>
      <w:r>
        <w:rPr>
          <w:rFonts w:cs="Arial"/>
          <w:color w:val="000000" w:themeColor="text1"/>
        </w:rPr>
        <w:t>–</w:t>
      </w:r>
      <w:r>
        <w:rPr>
          <w:color w:val="000000" w:themeColor="text1"/>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Приликом извођења радова придржава </w:t>
      </w:r>
      <w:r>
        <w:rPr>
          <w:color w:val="000000" w:themeColor="text1"/>
          <w:lang w:val="sr-Cyrl-CS"/>
        </w:rPr>
        <w:t xml:space="preserve">се </w:t>
      </w:r>
      <w:r>
        <w:rPr>
          <w:color w:val="000000" w:themeColor="text1"/>
          <w:lang w:val="sr-Latn-CS"/>
        </w:rPr>
        <w:t>свих законских, техничких и интерних прописа из</w:t>
      </w:r>
      <w:r>
        <w:rPr>
          <w:color w:val="000000" w:themeColor="text1"/>
          <w:lang w:val="ru-RU"/>
        </w:rPr>
        <w:t xml:space="preserve"> безбедности и здравља </w:t>
      </w:r>
      <w:r>
        <w:rPr>
          <w:color w:val="000000" w:themeColor="text1"/>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Pr>
          <w:color w:val="000000" w:themeColor="text1"/>
          <w:lang w:val="sr-Cyrl-CS"/>
        </w:rPr>
        <w:t xml:space="preserve"> (</w:t>
      </w:r>
      <w:r>
        <w:rPr>
          <w:color w:val="000000" w:themeColor="text1"/>
          <w:lang w:val="sr-Latn-CS"/>
        </w:rPr>
        <w:t xml:space="preserve">уз претходно подношење </w:t>
      </w:r>
      <w:r>
        <w:rPr>
          <w:color w:val="000000" w:themeColor="text1"/>
          <w:lang w:val="sr-Cyrl-CS"/>
        </w:rPr>
        <w:t>З</w:t>
      </w:r>
      <w:r>
        <w:rPr>
          <w:color w:val="000000" w:themeColor="text1"/>
          <w:lang w:val="sr-Latn-CS"/>
        </w:rPr>
        <w:t>ахтева</w:t>
      </w:r>
      <w:r>
        <w:rPr>
          <w:color w:val="000000" w:themeColor="text1"/>
          <w:lang w:val="sr-Cyrl-CS"/>
        </w:rPr>
        <w:t xml:space="preserve"> за издавање одобрења за заваривање</w:t>
      </w:r>
      <w:r>
        <w:rPr>
          <w:color w:val="000000" w:themeColor="text1"/>
          <w:lang w:val="sr-Latn-CS"/>
        </w:rPr>
        <w:t xml:space="preserve"> Служб</w:t>
      </w:r>
      <w:r>
        <w:rPr>
          <w:color w:val="000000" w:themeColor="text1"/>
          <w:lang w:val="sr-Cyrl-CS"/>
        </w:rPr>
        <w:t>и</w:t>
      </w:r>
      <w:r>
        <w:rPr>
          <w:color w:val="000000" w:themeColor="text1"/>
          <w:lang w:val="sr-Latn-CS"/>
        </w:rPr>
        <w:t xml:space="preserve"> БЗР и ЗОП</w:t>
      </w:r>
      <w:r>
        <w:rPr>
          <w:color w:val="000000" w:themeColor="text1"/>
          <w:lang w:val="sr-Cyrl-CS"/>
        </w:rPr>
        <w:t xml:space="preserve">, образац </w:t>
      </w:r>
      <w:r>
        <w:rPr>
          <w:color w:val="000000" w:themeColor="text1"/>
        </w:rPr>
        <w:t>QO</w:t>
      </w:r>
      <w:r>
        <w:rPr>
          <w:color w:val="000000" w:themeColor="text1"/>
          <w:lang w:val="sr-Cyrl-CS"/>
        </w:rPr>
        <w:t xml:space="preserve">.0.08.13, приказан у прилогу </w:t>
      </w:r>
      <w:r>
        <w:rPr>
          <w:color w:val="000000" w:themeColor="text1"/>
          <w:lang w:val="sr-Cyrl-CS"/>
        </w:rPr>
        <w:lastRenderedPageBreak/>
        <w:t>2</w:t>
      </w:r>
      <w:r>
        <w:rPr>
          <w:color w:val="000000" w:themeColor="text1"/>
          <w:lang w:val="sr-Latn-CS"/>
        </w:rPr>
        <w:t>)</w:t>
      </w:r>
      <w:r>
        <w:rPr>
          <w:color w:val="000000" w:themeColor="text1"/>
          <w:lang w:val="ru-RU"/>
        </w:rPr>
        <w:t xml:space="preserve">, Упутство о обезбеђењу спровођења мера заштите од зрачења при радиографском испитивању </w:t>
      </w:r>
      <w:r>
        <w:rPr>
          <w:color w:val="000000" w:themeColor="text1"/>
          <w:lang w:val="sr-Cyrl-CS"/>
        </w:rPr>
        <w:t>(</w:t>
      </w:r>
      <w:r>
        <w:rPr>
          <w:color w:val="000000" w:themeColor="text1"/>
          <w:lang w:val="sr-Latn-CS"/>
        </w:rPr>
        <w:t xml:space="preserve">уз претходно подношење </w:t>
      </w:r>
      <w:r>
        <w:rPr>
          <w:color w:val="000000" w:themeColor="text1"/>
          <w:lang w:val="sr-Cyrl-CS"/>
        </w:rPr>
        <w:t>З</w:t>
      </w:r>
      <w:r>
        <w:rPr>
          <w:color w:val="000000" w:themeColor="text1"/>
          <w:lang w:val="sr-Latn-CS"/>
        </w:rPr>
        <w:t xml:space="preserve">ахтева </w:t>
      </w:r>
      <w:r>
        <w:rPr>
          <w:color w:val="000000" w:themeColor="text1"/>
          <w:lang w:val="sr-Cyrl-CS"/>
        </w:rPr>
        <w:t>за издавање</w:t>
      </w:r>
      <w:r>
        <w:rPr>
          <w:color w:val="000000" w:themeColor="text1"/>
          <w:lang w:val="sr-Latn-CS"/>
        </w:rPr>
        <w:t xml:space="preserve"> одобрења </w:t>
      </w:r>
      <w:r>
        <w:rPr>
          <w:color w:val="000000" w:themeColor="text1"/>
          <w:lang w:val="sr-Cyrl-CS"/>
        </w:rPr>
        <w:t>за радиографско испитивање</w:t>
      </w:r>
      <w:r>
        <w:rPr>
          <w:color w:val="000000" w:themeColor="text1"/>
          <w:lang w:val="sr-Latn-CS"/>
        </w:rPr>
        <w:t xml:space="preserve"> Служб</w:t>
      </w:r>
      <w:r>
        <w:rPr>
          <w:color w:val="000000" w:themeColor="text1"/>
          <w:lang w:val="sr-Cyrl-CS"/>
        </w:rPr>
        <w:t>и</w:t>
      </w:r>
      <w:r>
        <w:rPr>
          <w:color w:val="000000" w:themeColor="text1"/>
          <w:lang w:val="sr-Latn-CS"/>
        </w:rPr>
        <w:t xml:space="preserve"> БЗР и ЗОП</w:t>
      </w:r>
      <w:r>
        <w:rPr>
          <w:color w:val="000000" w:themeColor="text1"/>
          <w:lang w:val="sr-Cyrl-CS"/>
        </w:rPr>
        <w:t xml:space="preserve">, образац </w:t>
      </w:r>
      <w:r>
        <w:rPr>
          <w:color w:val="000000" w:themeColor="text1"/>
        </w:rPr>
        <w:t>QO</w:t>
      </w:r>
      <w:r>
        <w:rPr>
          <w:color w:val="000000" w:themeColor="text1"/>
          <w:lang w:val="sr-Cyrl-CS"/>
        </w:rPr>
        <w:t>.0.14.</w:t>
      </w:r>
      <w:r>
        <w:rPr>
          <w:color w:val="000000" w:themeColor="text1"/>
          <w:lang w:val="sr-Latn-CS"/>
        </w:rPr>
        <w:t>34</w:t>
      </w:r>
      <w:r>
        <w:rPr>
          <w:color w:val="000000" w:themeColor="text1"/>
          <w:lang w:val="sr-Cyrl-CS"/>
        </w:rPr>
        <w:t>, приказан у прилогу 2</w:t>
      </w:r>
      <w:r>
        <w:rPr>
          <w:color w:val="000000" w:themeColor="text1"/>
          <w:lang w:val="sr-Latn-CS"/>
        </w:rPr>
        <w:t>)</w:t>
      </w:r>
      <w:r>
        <w:rPr>
          <w:color w:val="000000" w:themeColor="text1"/>
          <w:lang w:val="ru-RU"/>
        </w:rPr>
        <w:t>.</w:t>
      </w:r>
    </w:p>
    <w:p w:rsidR="00E31247" w:rsidRDefault="00E31247" w:rsidP="00C838EE">
      <w:pPr>
        <w:numPr>
          <w:ilvl w:val="0"/>
          <w:numId w:val="47"/>
        </w:numPr>
        <w:spacing w:before="0" w:after="80" w:line="216" w:lineRule="auto"/>
        <w:rPr>
          <w:color w:val="000000" w:themeColor="text1"/>
        </w:rPr>
      </w:pPr>
      <w:r>
        <w:rPr>
          <w:color w:val="000000" w:themeColor="text1"/>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П</w:t>
      </w:r>
      <w:r>
        <w:rPr>
          <w:color w:val="000000" w:themeColor="text1"/>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 xml:space="preserve">Своје запослене упозна да, без посебне дозволе овлашћеног лица наручиоца, не смеју да користе средства за рад наручиоца </w:t>
      </w:r>
      <w:r>
        <w:rPr>
          <w:color w:val="000000" w:themeColor="text1"/>
          <w:lang w:val="sr-Latn-CS"/>
        </w:rPr>
        <w:t>(</w:t>
      </w:r>
      <w:r>
        <w:rPr>
          <w:color w:val="000000" w:themeColor="text1"/>
          <w:lang w:val="sr-Cyrl-CS"/>
        </w:rPr>
        <w:t>алатне машине у радионици одржавања, погонске уређаје и машине, вучна средства ЖТ, као и транспортн</w:t>
      </w:r>
      <w:r>
        <w:rPr>
          <w:color w:val="000000" w:themeColor="text1"/>
          <w:lang w:val="en-GB"/>
        </w:rPr>
        <w:t>e</w:t>
      </w:r>
      <w:r>
        <w:rPr>
          <w:color w:val="000000" w:themeColor="text1"/>
          <w:lang w:val="sr-Cyrl-CS"/>
        </w:rPr>
        <w:t xml:space="preserve"> машин</w:t>
      </w:r>
      <w:r>
        <w:rPr>
          <w:color w:val="000000" w:themeColor="text1"/>
          <w:lang w:val="en-GB"/>
        </w:rPr>
        <w:t>e</w:t>
      </w:r>
      <w:r>
        <w:rPr>
          <w:color w:val="000000" w:themeColor="text1"/>
          <w:lang w:val="sr-Cyrl-CS"/>
        </w:rPr>
        <w:t xml:space="preserve"> (дизалице, кранове, виљушкаре и остала моторна возила), независно од тога да ли су обучени за наведене послове.</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w:t>
      </w:r>
      <w:r>
        <w:rPr>
          <w:color w:val="000000" w:themeColor="text1"/>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w:t>
      </w:r>
      <w:r>
        <w:rPr>
          <w:color w:val="000000" w:themeColor="text1"/>
          <w:lang w:val="sr-Latn-CS"/>
        </w:rPr>
        <w:t xml:space="preserve">а своје </w:t>
      </w:r>
      <w:r>
        <w:rPr>
          <w:color w:val="000000" w:themeColor="text1"/>
          <w:lang w:val="ru-RU"/>
        </w:rPr>
        <w:t>запослене</w:t>
      </w:r>
      <w:r>
        <w:rPr>
          <w:color w:val="000000" w:themeColor="text1"/>
          <w:lang w:val="sr-Latn-CS"/>
        </w:rPr>
        <w:t xml:space="preserve"> обезбеди лична</w:t>
      </w:r>
      <w:r>
        <w:rPr>
          <w:color w:val="000000" w:themeColor="text1"/>
          <w:lang w:val="ru-RU"/>
        </w:rPr>
        <w:t xml:space="preserve"> и колективна</w:t>
      </w:r>
      <w:r>
        <w:rPr>
          <w:color w:val="000000" w:themeColor="text1"/>
          <w:lang w:val="sr-Latn-CS"/>
        </w:rPr>
        <w:t xml:space="preserve"> заштитна средства и сноси одговорност о њиховој</w:t>
      </w:r>
      <w:r>
        <w:rPr>
          <w:color w:val="000000" w:themeColor="text1"/>
          <w:lang w:val="ru-RU"/>
        </w:rPr>
        <w:t xml:space="preserve"> правилној</w:t>
      </w:r>
      <w:r>
        <w:rPr>
          <w:color w:val="000000" w:themeColor="text1"/>
          <w:lang w:val="sr-Latn-CS"/>
        </w:rPr>
        <w:t xml:space="preserve"> употреби.</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Запослени на радном оделу имају видно обележен назив фирме у којој раде.</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С</w:t>
      </w:r>
      <w:r>
        <w:rPr>
          <w:color w:val="000000" w:themeColor="text1"/>
          <w:lang w:val="sr-Latn-CS"/>
        </w:rPr>
        <w:t xml:space="preserve">носи пуну одговорност за безбедност и здравље својих </w:t>
      </w:r>
      <w:r>
        <w:rPr>
          <w:color w:val="000000" w:themeColor="text1"/>
          <w:lang w:val="ru-RU"/>
        </w:rPr>
        <w:t>запослених</w:t>
      </w:r>
      <w:r>
        <w:rPr>
          <w:color w:val="000000" w:themeColor="text1"/>
          <w:lang w:val="sr-Latn-CS"/>
        </w:rPr>
        <w:t xml:space="preserve">, </w:t>
      </w:r>
      <w:r>
        <w:rPr>
          <w:color w:val="000000" w:themeColor="text1"/>
          <w:lang w:val="ru-RU"/>
        </w:rPr>
        <w:t>запослених</w:t>
      </w:r>
      <w:r>
        <w:rPr>
          <w:color w:val="000000" w:themeColor="text1"/>
          <w:lang w:val="sr-Latn-CS"/>
        </w:rPr>
        <w:t xml:space="preserve"> подизвођача и </w:t>
      </w:r>
      <w:r>
        <w:rPr>
          <w:color w:val="000000" w:themeColor="text1"/>
          <w:lang w:val="ru-RU"/>
        </w:rPr>
        <w:t>другог</w:t>
      </w:r>
      <w:r>
        <w:rPr>
          <w:color w:val="000000" w:themeColor="text1"/>
          <w:lang w:val="sr-Latn-CS"/>
        </w:rPr>
        <w:t xml:space="preserve"> особ</w:t>
      </w:r>
      <w:r>
        <w:rPr>
          <w:color w:val="000000" w:themeColor="text1"/>
          <w:lang w:val="ru-RU"/>
        </w:rPr>
        <w:t>ља</w:t>
      </w:r>
      <w:r>
        <w:rPr>
          <w:color w:val="000000" w:themeColor="text1"/>
          <w:lang w:val="sr-Latn-CS"/>
        </w:rPr>
        <w:t xml:space="preserve"> које </w:t>
      </w:r>
      <w:r>
        <w:rPr>
          <w:color w:val="000000" w:themeColor="text1"/>
          <w:lang w:val="ru-RU"/>
        </w:rPr>
        <w:t>је</w:t>
      </w:r>
      <w:r>
        <w:rPr>
          <w:color w:val="000000" w:themeColor="text1"/>
          <w:lang w:val="sr-Latn-CS"/>
        </w:rPr>
        <w:t xml:space="preserve"> укључен</w:t>
      </w:r>
      <w:r>
        <w:rPr>
          <w:color w:val="000000" w:themeColor="text1"/>
          <w:lang w:val="ru-RU"/>
        </w:rPr>
        <w:t>о</w:t>
      </w:r>
      <w:r>
        <w:rPr>
          <w:color w:val="000000" w:themeColor="text1"/>
          <w:lang w:val="sr-Latn-CS"/>
        </w:rPr>
        <w:t xml:space="preserve"> у радове извођача.</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Виљушкари и грађевинске машине морају бити снабдевени са ротационим светлом и звучном сиреном за вожњу уназад.</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П</w:t>
      </w:r>
      <w:r>
        <w:rPr>
          <w:color w:val="000000" w:themeColor="text1"/>
          <w:lang w:val="sr-Latn-CS"/>
        </w:rPr>
        <w:t>оштуј</w:t>
      </w:r>
      <w:r>
        <w:rPr>
          <w:color w:val="000000" w:themeColor="text1"/>
          <w:lang w:val="ru-RU"/>
        </w:rPr>
        <w:t>е</w:t>
      </w:r>
      <w:r>
        <w:rPr>
          <w:color w:val="000000" w:themeColor="text1"/>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О</w:t>
      </w:r>
      <w:r>
        <w:rPr>
          <w:color w:val="000000" w:themeColor="text1"/>
          <w:lang w:val="sr-Latn-CS"/>
        </w:rPr>
        <w:t>безбеди сопствени надзор над спровођењем мера безбедности на раду и обезбеди прву  помоћ.</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О</w:t>
      </w:r>
      <w:r>
        <w:rPr>
          <w:color w:val="000000" w:themeColor="text1"/>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Поштује забрану</w:t>
      </w:r>
      <w:r>
        <w:rPr>
          <w:color w:val="000000" w:themeColor="text1"/>
          <w:lang w:val="sr-Latn-CS"/>
        </w:rPr>
        <w:t xml:space="preserve"> спаљивањ</w:t>
      </w:r>
      <w:r>
        <w:rPr>
          <w:color w:val="000000" w:themeColor="text1"/>
          <w:lang w:val="ru-RU"/>
        </w:rPr>
        <w:t>а</w:t>
      </w:r>
      <w:r>
        <w:rPr>
          <w:color w:val="000000" w:themeColor="text1"/>
          <w:lang w:val="sr-Latn-CS"/>
        </w:rPr>
        <w:t xml:space="preserve"> смећа и отпадног материјала као и коришћења ватре на отвореном простору за грејање </w:t>
      </w:r>
      <w:r>
        <w:rPr>
          <w:color w:val="000000" w:themeColor="text1"/>
          <w:lang w:val="ru-RU"/>
        </w:rPr>
        <w:t>запослених</w:t>
      </w:r>
      <w:r>
        <w:rPr>
          <w:color w:val="000000" w:themeColor="text1"/>
          <w:lang w:val="sr-Latn-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У потпуности преузима </w:t>
      </w:r>
      <w:r>
        <w:rPr>
          <w:color w:val="000000" w:themeColor="text1"/>
          <w:lang w:val="sr-Cyrl-CS"/>
        </w:rPr>
        <w:t>с</w:t>
      </w:r>
      <w:r>
        <w:rPr>
          <w:color w:val="000000" w:themeColor="text1"/>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Pr>
          <w:color w:val="000000" w:themeColor="text1"/>
          <w:lang w:val="sr-Cyrl-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Благовремено извештава </w:t>
      </w:r>
      <w:r>
        <w:rPr>
          <w:color w:val="000000" w:themeColor="text1"/>
          <w:lang w:val="sr-Latn-CS"/>
        </w:rPr>
        <w:t>Служб</w:t>
      </w:r>
      <w:r>
        <w:rPr>
          <w:color w:val="000000" w:themeColor="text1"/>
        </w:rPr>
        <w:t>у</w:t>
      </w:r>
      <w:r>
        <w:rPr>
          <w:color w:val="000000" w:themeColor="text1"/>
          <w:lang w:val="sr-Latn-CS"/>
        </w:rPr>
        <w:t xml:space="preserve"> БЗР и ЗОП </w:t>
      </w:r>
      <w:r>
        <w:rPr>
          <w:color w:val="000000" w:themeColor="text1"/>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Pr>
          <w:color w:val="000000" w:themeColor="text1"/>
          <w:lang w:val="sr-Latn-CS"/>
        </w:rPr>
        <w:t xml:space="preserve">сваку повреду на раду својих </w:t>
      </w:r>
      <w:r>
        <w:rPr>
          <w:color w:val="000000" w:themeColor="text1"/>
          <w:lang w:val="ru-RU"/>
        </w:rPr>
        <w:t>запослених</w:t>
      </w:r>
      <w:r>
        <w:rPr>
          <w:color w:val="000000" w:themeColor="text1"/>
        </w:rPr>
        <w:t>, акцидент или инцидент.</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31247" w:rsidRDefault="00E31247" w:rsidP="00C838EE">
      <w:pPr>
        <w:numPr>
          <w:ilvl w:val="0"/>
          <w:numId w:val="47"/>
        </w:numPr>
        <w:spacing w:before="0" w:after="80" w:line="216" w:lineRule="auto"/>
        <w:ind w:left="357" w:hanging="357"/>
        <w:rPr>
          <w:color w:val="000000" w:themeColor="text1"/>
          <w:lang w:val="ru-RU"/>
        </w:rPr>
      </w:pPr>
      <w:r>
        <w:rPr>
          <w:color w:val="000000" w:themeColor="text1"/>
          <w:lang w:val="ru-RU"/>
        </w:rPr>
        <w:lastRenderedPageBreak/>
        <w:t>Р</w:t>
      </w:r>
      <w:r>
        <w:rPr>
          <w:color w:val="000000" w:themeColor="text1"/>
          <w:lang w:val="sr-Latn-CS"/>
        </w:rPr>
        <w:t>адни простор одржава уредан</w:t>
      </w:r>
      <w:r>
        <w:rPr>
          <w:color w:val="000000" w:themeColor="text1"/>
          <w:lang w:val="ru-RU"/>
        </w:rPr>
        <w:t xml:space="preserve">, </w:t>
      </w:r>
      <w:r>
        <w:rPr>
          <w:color w:val="000000" w:themeColor="text1"/>
          <w:lang w:val="sr-Latn-CS"/>
        </w:rPr>
        <w:t>чист, сигуран за кретање радника и транспорт.</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Свакодневно, уз сагласност  </w:t>
      </w:r>
      <w:r>
        <w:rPr>
          <w:color w:val="000000" w:themeColor="text1"/>
          <w:lang w:val="ru-RU"/>
        </w:rPr>
        <w:t>н</w:t>
      </w:r>
      <w:r>
        <w:rPr>
          <w:color w:val="000000" w:themeColor="text1"/>
          <w:lang w:val="sr-Latn-CS"/>
        </w:rPr>
        <w:t>аручиоц</w:t>
      </w:r>
      <w:r>
        <w:rPr>
          <w:color w:val="000000" w:themeColor="text1"/>
          <w:lang w:val="ru-RU"/>
        </w:rPr>
        <w:t>а</w:t>
      </w:r>
      <w:r>
        <w:rPr>
          <w:color w:val="000000" w:themeColor="text1"/>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Монтажни материјал </w:t>
      </w:r>
      <w:r>
        <w:rPr>
          <w:color w:val="000000" w:themeColor="text1"/>
          <w:lang w:val="ru-RU"/>
        </w:rPr>
        <w:t>прописно складишти</w:t>
      </w:r>
      <w:r>
        <w:rPr>
          <w:color w:val="000000" w:themeColor="text1"/>
          <w:lang w:val="sr-Latn-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Сва опасна места (опасност од пада са висин</w:t>
      </w:r>
      <w:r>
        <w:rPr>
          <w:color w:val="000000" w:themeColor="text1"/>
          <w:lang w:val="ru-RU"/>
        </w:rPr>
        <w:t>е и друго</w:t>
      </w:r>
      <w:r>
        <w:rPr>
          <w:color w:val="000000" w:themeColor="text1"/>
          <w:lang w:val="sr-Latn-CS"/>
        </w:rPr>
        <w:t>) обезбеди траком</w:t>
      </w:r>
      <w:r>
        <w:rPr>
          <w:color w:val="000000" w:themeColor="text1"/>
          <w:lang w:val="ru-RU"/>
        </w:rPr>
        <w:t xml:space="preserve">, </w:t>
      </w:r>
      <w:r>
        <w:rPr>
          <w:color w:val="000000" w:themeColor="text1"/>
          <w:lang w:val="sr-Latn-CS"/>
        </w:rPr>
        <w:t>оградом</w:t>
      </w:r>
      <w:r>
        <w:rPr>
          <w:color w:val="000000" w:themeColor="text1"/>
          <w:lang w:val="ru-RU"/>
        </w:rPr>
        <w:t xml:space="preserve"> и таблама упозорења</w:t>
      </w:r>
      <w:r>
        <w:rPr>
          <w:color w:val="000000" w:themeColor="text1"/>
          <w:lang w:val="sr-Latn-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Све грађевинске скеле </w:t>
      </w:r>
      <w:r>
        <w:rPr>
          <w:color w:val="000000" w:themeColor="text1"/>
          <w:lang w:val="sr-Cyrl-CS"/>
        </w:rPr>
        <w:t>буду</w:t>
      </w:r>
      <w:r>
        <w:rPr>
          <w:color w:val="000000" w:themeColor="text1"/>
          <w:lang w:val="sr-Latn-CS"/>
        </w:rPr>
        <w:t xml:space="preserve"> монтиране од стране специјализованих фирми</w:t>
      </w:r>
      <w:r>
        <w:rPr>
          <w:color w:val="000000" w:themeColor="text1"/>
          <w:lang w:val="ru-RU"/>
        </w:rPr>
        <w:t>,</w:t>
      </w:r>
      <w:r>
        <w:rPr>
          <w:color w:val="000000" w:themeColor="text1"/>
          <w:lang w:val="sr-Latn-CS"/>
        </w:rPr>
        <w:t xml:space="preserve"> по урађеном пројекту</w:t>
      </w:r>
      <w:r>
        <w:rPr>
          <w:color w:val="000000" w:themeColor="text1"/>
          <w:lang w:val="ru-RU"/>
        </w:rPr>
        <w:t xml:space="preserve"> и </w:t>
      </w:r>
      <w:r>
        <w:rPr>
          <w:color w:val="000000" w:themeColor="text1"/>
          <w:lang w:val="sr-Latn-CS"/>
        </w:rPr>
        <w:t>прегледане пре употребе од стране корисника.</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На захтев надзорног органа н</w:t>
      </w:r>
      <w:r>
        <w:rPr>
          <w:color w:val="000000" w:themeColor="text1"/>
          <w:lang w:val="sr-Latn-CS"/>
        </w:rPr>
        <w:t>а градилишту обезбеди довољан број мобилних тоалета.</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Наручиоцу радова не ремети редован процес производње и рад </w:t>
      </w:r>
      <w:r>
        <w:rPr>
          <w:color w:val="000000" w:themeColor="text1"/>
          <w:lang w:val="ru-RU"/>
        </w:rPr>
        <w:t>запослених</w:t>
      </w:r>
      <w:r>
        <w:rPr>
          <w:color w:val="000000" w:themeColor="text1"/>
          <w:lang w:val="sr-Latn-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Поштује радну и технолошку дисциплину установљену код наручиоца радова.</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Обавеже својезапослене </w:t>
      </w:r>
      <w:r>
        <w:rPr>
          <w:color w:val="000000" w:themeColor="text1"/>
          <w:lang w:val="sr-Latn-CS"/>
        </w:rPr>
        <w:t xml:space="preserve">да стално носе </w:t>
      </w:r>
      <w:r>
        <w:rPr>
          <w:color w:val="000000" w:themeColor="text1"/>
          <w:lang w:val="sr-Cyrl-CS"/>
        </w:rPr>
        <w:t xml:space="preserve">лична </w:t>
      </w:r>
      <w:r>
        <w:rPr>
          <w:color w:val="000000" w:themeColor="text1"/>
          <w:lang w:val="sr-Latn-CS"/>
        </w:rPr>
        <w:t>док</w:t>
      </w:r>
      <w:r>
        <w:rPr>
          <w:color w:val="000000" w:themeColor="text1"/>
          <w:lang w:val="ru-RU"/>
        </w:rPr>
        <w:t>у</w:t>
      </w:r>
      <w:r>
        <w:rPr>
          <w:color w:val="000000" w:themeColor="text1"/>
          <w:lang w:val="sr-Latn-CS"/>
        </w:rPr>
        <w:t>мента и покажу их на захтев овлашћених лица за безбедност.</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Запослени</w:t>
      </w:r>
      <w:r>
        <w:rPr>
          <w:color w:val="000000" w:themeColor="text1"/>
          <w:lang w:val="sr-Latn-CS"/>
        </w:rPr>
        <w:t xml:space="preserve"> извођача и подизвођача радова бораве и крећу се само у објектима ТЕНТ на којима изводе радове.</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Забрањено је уношење оружја унутар локација Огранка ТЕНТ, као и неовлашћено фотографисање.</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Обавезно је придржавање правила и сигнализације безбедности у саобраћају.</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На захтев надзорног органа, удаљи запосленог са градилишта, када се утврди да је неподобан за даљи рад на градилишту.</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31247" w:rsidRDefault="00E31247" w:rsidP="00E31247">
      <w:pPr>
        <w:jc w:val="left"/>
        <w:rPr>
          <w:b/>
          <w:color w:val="000000" w:themeColor="text1"/>
          <w:u w:val="single"/>
          <w:lang w:val="sr-Cyrl-CS"/>
        </w:rPr>
      </w:pPr>
      <w:r>
        <w:rPr>
          <w:b/>
          <w:color w:val="000000" w:themeColor="text1"/>
          <w:u w:val="single"/>
          <w:lang w:val="sr-Cyrl-CS"/>
        </w:rPr>
        <w:t>II ОБАВЕЗЕ ИЗВОЂАЧА РАДОВА ЧИЈИ СУ ЗАПОСЛЕНИ АНГАЖОВАНИ</w:t>
      </w:r>
    </w:p>
    <w:p w:rsidR="00E31247" w:rsidRDefault="00E31247" w:rsidP="00E31247">
      <w:pPr>
        <w:jc w:val="left"/>
        <w:rPr>
          <w:b/>
          <w:color w:val="000000" w:themeColor="text1"/>
          <w:u w:val="single"/>
          <w:lang w:val="sr-Cyrl-CS"/>
        </w:rPr>
      </w:pPr>
      <w:r>
        <w:rPr>
          <w:b/>
          <w:color w:val="000000" w:themeColor="text1"/>
          <w:u w:val="single"/>
          <w:lang w:val="sr-Cyrl-CS"/>
        </w:rPr>
        <w:t>ПО „НОРМА ЧАС“</w:t>
      </w:r>
    </w:p>
    <w:p w:rsidR="00E31247" w:rsidRDefault="00E31247" w:rsidP="00E31247">
      <w:pPr>
        <w:jc w:val="left"/>
        <w:rPr>
          <w:b/>
          <w:color w:val="000000" w:themeColor="text1"/>
          <w:u w:val="single"/>
          <w:lang w:val="sr-Cyrl-CS"/>
        </w:rPr>
      </w:pPr>
    </w:p>
    <w:p w:rsidR="00E31247" w:rsidRDefault="00E31247" w:rsidP="00E31247">
      <w:pPr>
        <w:autoSpaceDE w:val="0"/>
        <w:autoSpaceDN w:val="0"/>
        <w:adjustRightInd w:val="0"/>
        <w:jc w:val="left"/>
        <w:rPr>
          <w:rFonts w:cs="Arial"/>
          <w:color w:val="000000" w:themeColor="text1"/>
        </w:rPr>
      </w:pPr>
      <w:r>
        <w:rPr>
          <w:rFonts w:cs="Arial"/>
          <w:color w:val="000000" w:themeColor="text1"/>
        </w:rPr>
        <w:t>И</w:t>
      </w:r>
      <w:r>
        <w:rPr>
          <w:rFonts w:cs="Arial"/>
          <w:color w:val="000000" w:themeColor="text1"/>
          <w:lang w:val="sr-Latn-CS"/>
        </w:rPr>
        <w:t>звођач радова</w:t>
      </w:r>
      <w:r>
        <w:rPr>
          <w:rFonts w:cs="Arial"/>
          <w:color w:val="000000" w:themeColor="text1"/>
        </w:rPr>
        <w:t xml:space="preserve"> који своје запослене ангажују по „норма часу“, у организацији ТЕНТ, обавезан је да:</w:t>
      </w:r>
    </w:p>
    <w:p w:rsidR="00E31247" w:rsidRDefault="00E31247" w:rsidP="00E31247">
      <w:pPr>
        <w:autoSpaceDE w:val="0"/>
        <w:autoSpaceDN w:val="0"/>
        <w:adjustRightInd w:val="0"/>
        <w:jc w:val="left"/>
        <w:rPr>
          <w:color w:val="000000" w:themeColor="text1"/>
          <w:sz w:val="24"/>
          <w:szCs w:val="24"/>
        </w:rPr>
      </w:pPr>
    </w:p>
    <w:p w:rsidR="00E31247" w:rsidRDefault="00E31247" w:rsidP="00C838EE">
      <w:pPr>
        <w:numPr>
          <w:ilvl w:val="0"/>
          <w:numId w:val="49"/>
        </w:numPr>
        <w:tabs>
          <w:tab w:val="num" w:pos="360"/>
        </w:tabs>
        <w:spacing w:before="0" w:after="80" w:line="216" w:lineRule="auto"/>
        <w:rPr>
          <w:color w:val="000000" w:themeColor="text1"/>
          <w:lang w:val="ru-RU"/>
        </w:rPr>
      </w:pPr>
      <w:r>
        <w:rPr>
          <w:color w:val="000000" w:themeColor="text1"/>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31247" w:rsidRDefault="00E31247" w:rsidP="00C838EE">
      <w:pPr>
        <w:numPr>
          <w:ilvl w:val="0"/>
          <w:numId w:val="49"/>
        </w:numPr>
        <w:tabs>
          <w:tab w:val="num" w:pos="360"/>
        </w:tabs>
        <w:spacing w:before="0" w:after="80" w:line="216" w:lineRule="auto"/>
        <w:rPr>
          <w:color w:val="000000" w:themeColor="text1"/>
          <w:lang w:val="ru-RU"/>
        </w:rPr>
      </w:pPr>
      <w:r>
        <w:rPr>
          <w:color w:val="000000" w:themeColor="text1"/>
          <w:lang w:val="ru-RU"/>
        </w:rPr>
        <w:t>На сваких 6 месеци, Служби БЗР и ЗОП,  достави спискове запослених Извођача радова по Службама и радним местима где су распоређени.</w:t>
      </w:r>
    </w:p>
    <w:p w:rsidR="00E31247" w:rsidRDefault="00E31247" w:rsidP="00C838EE">
      <w:pPr>
        <w:numPr>
          <w:ilvl w:val="0"/>
          <w:numId w:val="49"/>
        </w:numPr>
        <w:tabs>
          <w:tab w:val="num" w:pos="360"/>
        </w:tabs>
        <w:spacing w:before="0" w:after="80" w:line="216" w:lineRule="auto"/>
        <w:rPr>
          <w:color w:val="000000" w:themeColor="text1"/>
          <w:lang w:val="ru-RU"/>
        </w:rPr>
      </w:pPr>
      <w:r>
        <w:rPr>
          <w:color w:val="000000" w:themeColor="text1"/>
          <w:lang w:val="ru-RU"/>
        </w:rPr>
        <w:t>За извођење радова (обављање посла) ангажује здравствено способне запослене,</w:t>
      </w:r>
    </w:p>
    <w:p w:rsidR="00E31247" w:rsidRDefault="00E31247" w:rsidP="00C838EE">
      <w:pPr>
        <w:numPr>
          <w:ilvl w:val="0"/>
          <w:numId w:val="49"/>
        </w:numPr>
        <w:tabs>
          <w:tab w:val="num" w:pos="360"/>
        </w:tabs>
        <w:spacing w:before="0" w:after="80" w:line="216" w:lineRule="auto"/>
        <w:rPr>
          <w:color w:val="000000" w:themeColor="text1"/>
          <w:lang w:val="ru-RU"/>
        </w:rPr>
      </w:pPr>
      <w:r>
        <w:rPr>
          <w:color w:val="000000" w:themeColor="text1"/>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Служби БЗР и ЗОП ТЕНТ достави копију извештаја о повреди на раду запосленог који пружа услуге ТЕНТ.</w:t>
      </w:r>
    </w:p>
    <w:p w:rsidR="00E31247" w:rsidRDefault="00E31247" w:rsidP="00E31247">
      <w:pPr>
        <w:spacing w:before="300" w:after="360"/>
        <w:jc w:val="left"/>
        <w:rPr>
          <w:b/>
          <w:color w:val="000000" w:themeColor="text1"/>
          <w:u w:val="single"/>
          <w:lang w:val="sr-Latn-CS"/>
        </w:rPr>
      </w:pPr>
      <w:r>
        <w:rPr>
          <w:b/>
          <w:color w:val="000000" w:themeColor="text1"/>
          <w:u w:val="single"/>
          <w:lang w:val="sr-Latn-CS"/>
        </w:rPr>
        <w:t xml:space="preserve">III ОБАВЕЗЕ ТЕНТ ЗА ЗАПОСЛЕНЕ АНГАЖОВАНЕ ПО „НОРМА ЧАС“  </w:t>
      </w:r>
    </w:p>
    <w:p w:rsidR="00E31247" w:rsidRDefault="00E31247" w:rsidP="00E31247">
      <w:pPr>
        <w:spacing w:after="240"/>
        <w:rPr>
          <w:color w:val="000000" w:themeColor="text1"/>
          <w:lang w:val="sr-Cyrl-CS"/>
        </w:rPr>
      </w:pPr>
      <w:r>
        <w:rPr>
          <w:color w:val="000000" w:themeColor="text1"/>
          <w:lang w:val="sr-Cyrl-CS"/>
        </w:rPr>
        <w:t>ТЕНТ, односно руководиоци организационих целина у оквиру којих су ангажовани запослени Извођача радова обавезни су да:</w:t>
      </w:r>
    </w:p>
    <w:p w:rsidR="00E31247" w:rsidRDefault="00E31247" w:rsidP="00C838EE">
      <w:pPr>
        <w:numPr>
          <w:ilvl w:val="0"/>
          <w:numId w:val="50"/>
        </w:numPr>
        <w:tabs>
          <w:tab w:val="num" w:pos="360"/>
        </w:tabs>
        <w:spacing w:before="0" w:after="80" w:line="216" w:lineRule="auto"/>
        <w:ind w:left="357" w:hanging="357"/>
        <w:rPr>
          <w:color w:val="000000" w:themeColor="text1"/>
          <w:lang w:val="ru-RU"/>
        </w:rPr>
      </w:pPr>
      <w:r>
        <w:rPr>
          <w:color w:val="000000" w:themeColor="text1"/>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31247" w:rsidRDefault="00E31247" w:rsidP="00C838EE">
      <w:pPr>
        <w:numPr>
          <w:ilvl w:val="0"/>
          <w:numId w:val="50"/>
        </w:numPr>
        <w:tabs>
          <w:tab w:val="num" w:pos="360"/>
        </w:tabs>
        <w:spacing w:before="0" w:after="80" w:line="216" w:lineRule="auto"/>
        <w:ind w:left="357" w:hanging="357"/>
        <w:rPr>
          <w:color w:val="000000" w:themeColor="text1"/>
          <w:lang w:val="ru-RU"/>
        </w:rPr>
      </w:pPr>
      <w:r>
        <w:rPr>
          <w:color w:val="000000" w:themeColor="text1"/>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31247" w:rsidRDefault="00E31247" w:rsidP="00C838EE">
      <w:pPr>
        <w:numPr>
          <w:ilvl w:val="0"/>
          <w:numId w:val="50"/>
        </w:numPr>
        <w:tabs>
          <w:tab w:val="num" w:pos="360"/>
        </w:tabs>
        <w:spacing w:before="0" w:after="80" w:line="216" w:lineRule="auto"/>
        <w:ind w:left="357" w:hanging="357"/>
        <w:rPr>
          <w:color w:val="000000" w:themeColor="text1"/>
          <w:lang w:val="ru-RU"/>
        </w:rPr>
      </w:pPr>
      <w:r>
        <w:rPr>
          <w:color w:val="000000" w:themeColor="text1"/>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31247" w:rsidRDefault="00E31247" w:rsidP="00C838EE">
      <w:pPr>
        <w:numPr>
          <w:ilvl w:val="0"/>
          <w:numId w:val="50"/>
        </w:numPr>
        <w:tabs>
          <w:tab w:val="num" w:pos="360"/>
        </w:tabs>
        <w:spacing w:before="0" w:after="80" w:line="216" w:lineRule="auto"/>
        <w:ind w:left="357" w:hanging="357"/>
        <w:rPr>
          <w:color w:val="000000" w:themeColor="text1"/>
          <w:lang w:val="ru-RU"/>
        </w:rPr>
      </w:pPr>
      <w:r>
        <w:rPr>
          <w:color w:val="000000" w:themeColor="text1"/>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00F33" w:rsidRDefault="00D00F33" w:rsidP="00E31247">
      <w:pPr>
        <w:spacing w:before="280" w:after="360"/>
        <w:rPr>
          <w:b/>
          <w:color w:val="000000" w:themeColor="text1"/>
          <w:u w:val="single"/>
          <w:lang w:val="sr-Cyrl-RS"/>
        </w:rPr>
      </w:pPr>
    </w:p>
    <w:p w:rsidR="00D00F33" w:rsidRDefault="00D00F33" w:rsidP="00E31247">
      <w:pPr>
        <w:spacing w:before="280" w:after="360"/>
        <w:rPr>
          <w:b/>
          <w:color w:val="000000" w:themeColor="text1"/>
          <w:u w:val="single"/>
          <w:lang w:val="sr-Cyrl-RS"/>
        </w:rPr>
      </w:pPr>
    </w:p>
    <w:p w:rsidR="00E31247" w:rsidRDefault="00E31247" w:rsidP="00E31247">
      <w:pPr>
        <w:spacing w:before="280" w:after="360"/>
        <w:rPr>
          <w:b/>
          <w:color w:val="000000" w:themeColor="text1"/>
          <w:u w:val="single"/>
        </w:rPr>
      </w:pPr>
      <w:r>
        <w:rPr>
          <w:b/>
          <w:color w:val="000000" w:themeColor="text1"/>
          <w:u w:val="single"/>
        </w:rPr>
        <w:t>IV НЕПОШТОВАЊЕ ПРАВИЛА</w:t>
      </w:r>
    </w:p>
    <w:p w:rsidR="00E31247" w:rsidRDefault="00E31247" w:rsidP="00E31247">
      <w:pPr>
        <w:rPr>
          <w:color w:val="000000" w:themeColor="text1"/>
          <w:lang w:val="sr-Cyrl-CS"/>
        </w:rPr>
      </w:pPr>
      <w:r>
        <w:rPr>
          <w:color w:val="000000" w:themeColor="text1"/>
          <w:lang w:val="sr-Cyrl-CS"/>
        </w:rPr>
        <w:lastRenderedPageBreak/>
        <w:t>Служба БЗР и ЗОП ТЕНТ, док траје извођење уговорених радова, врши контролу примене ових правила.</w:t>
      </w:r>
    </w:p>
    <w:p w:rsidR="00E31247" w:rsidRDefault="00E31247" w:rsidP="00E31247">
      <w:pPr>
        <w:rPr>
          <w:color w:val="000000" w:themeColor="text1"/>
          <w:lang w:val="sr-Cyrl-CS"/>
        </w:rPr>
      </w:pPr>
      <w:r>
        <w:rPr>
          <w:color w:val="000000" w:themeColor="text1"/>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31247" w:rsidRDefault="00E31247" w:rsidP="00E31247">
      <w:pPr>
        <w:rPr>
          <w:color w:val="000000" w:themeColor="text1"/>
          <w:lang w:val="sr-Cyrl-CS"/>
        </w:rPr>
      </w:pPr>
      <w:r>
        <w:rPr>
          <w:color w:val="000000" w:themeColor="text1"/>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31247" w:rsidRDefault="00E31247" w:rsidP="00E31247">
      <w:pPr>
        <w:rPr>
          <w:color w:val="000000" w:themeColor="text1"/>
          <w:lang w:val="sr-Cyrl-CS"/>
        </w:rPr>
      </w:pPr>
      <w:r>
        <w:rPr>
          <w:color w:val="000000" w:themeColor="text1"/>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31247" w:rsidRDefault="00E31247" w:rsidP="00E31247">
      <w:pPr>
        <w:rPr>
          <w:color w:val="000000" w:themeColor="text1"/>
          <w:lang w:val="sr-Cyrl-CS"/>
        </w:rPr>
      </w:pPr>
      <w:r>
        <w:rPr>
          <w:color w:val="000000" w:themeColor="text1"/>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31247" w:rsidRDefault="00E31247" w:rsidP="00E31247">
      <w:pPr>
        <w:rPr>
          <w:color w:val="000000" w:themeColor="text1"/>
          <w:lang w:val="sr-Cyrl-CS"/>
        </w:rPr>
      </w:pPr>
      <w:r>
        <w:rPr>
          <w:color w:val="000000" w:themeColor="text1"/>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31247" w:rsidRDefault="00E31247" w:rsidP="00E31247">
      <w:pPr>
        <w:rPr>
          <w:color w:val="000000" w:themeColor="text1"/>
          <w:lang w:val="sr-Cyrl-CS"/>
        </w:rPr>
      </w:pPr>
      <w:r>
        <w:rPr>
          <w:color w:val="000000" w:themeColor="text1"/>
          <w:lang w:val="sr-Cyrl-CS"/>
        </w:rPr>
        <w:t>Руководилац одељења обезбеђења и одбране води евиденцију запослених извођача којима је забрањен приступ у објекте ТЕНТ.</w:t>
      </w:r>
    </w:p>
    <w:p w:rsidR="00E31247" w:rsidRDefault="00E31247" w:rsidP="00E31247">
      <w:pPr>
        <w:spacing w:before="280" w:after="160"/>
        <w:rPr>
          <w:b/>
          <w:color w:val="000000" w:themeColor="text1"/>
          <w:u w:val="single"/>
        </w:rPr>
      </w:pPr>
      <w:r>
        <w:rPr>
          <w:b/>
          <w:color w:val="000000" w:themeColor="text1"/>
          <w:u w:val="single"/>
          <w:lang w:val="sr-Latn-CS"/>
        </w:rPr>
        <w:t>V  САСТАНЦИ У ВЕЗИ БЕЗБЕДНОСТИ И ЗДРАВЉА НА РАДУ</w:t>
      </w:r>
    </w:p>
    <w:p w:rsidR="00E31247" w:rsidRDefault="00E31247" w:rsidP="00E31247">
      <w:pPr>
        <w:spacing w:before="360" w:after="360"/>
        <w:rPr>
          <w:b/>
          <w:color w:val="000000" w:themeColor="text1"/>
          <w:u w:val="single"/>
          <w:lang w:val="sr-Latn-CS"/>
        </w:rPr>
      </w:pPr>
      <w:r>
        <w:rPr>
          <w:color w:val="000000" w:themeColor="text1"/>
          <w:lang w:val="sr-Latn-CS"/>
        </w:rPr>
        <w:t>Прв</w:t>
      </w:r>
      <w:r>
        <w:rPr>
          <w:color w:val="000000" w:themeColor="text1"/>
          <w:lang w:val="sr-Cyrl-CS"/>
        </w:rPr>
        <w:t>ом састанку за безбедност присуствују:</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лице за безбедност и здравље у ТЕНТ,</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 xml:space="preserve">инструктор БЗР и ЗОП из Службе за обуку кадрова. </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надзорни орган,</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одговорно лице извођача радова на градилишту и</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одговорно лице за безбедност и здравље извођача радова.</w:t>
      </w:r>
    </w:p>
    <w:p w:rsidR="00E31247" w:rsidRDefault="00E31247" w:rsidP="00E31247">
      <w:pPr>
        <w:rPr>
          <w:color w:val="000000" w:themeColor="text1"/>
          <w:lang w:val="sr-Latn-CS"/>
        </w:rPr>
      </w:pPr>
      <w:r>
        <w:rPr>
          <w:color w:val="000000" w:themeColor="text1"/>
          <w:lang w:val="sr-Latn-CS"/>
        </w:rPr>
        <w:t xml:space="preserve">Садржај </w:t>
      </w:r>
      <w:r>
        <w:rPr>
          <w:color w:val="000000" w:themeColor="text1"/>
          <w:lang w:val="ru-RU"/>
        </w:rPr>
        <w:t>првог</w:t>
      </w:r>
      <w:r>
        <w:rPr>
          <w:color w:val="000000" w:themeColor="text1"/>
          <w:lang w:val="sr-Latn-CS"/>
        </w:rPr>
        <w:t xml:space="preserve"> састанка:</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Одређивање радног простора (контејнери за смештај радника, материјала, санитарни чворови, и др.)</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ru-RU"/>
        </w:rPr>
        <w:t xml:space="preserve">Упознавање са </w:t>
      </w:r>
      <w:r>
        <w:rPr>
          <w:color w:val="000000" w:themeColor="text1"/>
          <w:lang w:val="sr-Cyrl-CS"/>
        </w:rPr>
        <w:t>опасностима и штетностима у термоенергетским постројењима и железничком саобраћају</w:t>
      </w:r>
      <w:r>
        <w:rPr>
          <w:b/>
          <w:i/>
          <w:color w:val="000000" w:themeColor="text1"/>
          <w:lang w:val="sr-Cyrl-CS"/>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Прва помоћ (телефонски бројеви, процедуре, и др.)</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Противпожарна заштита (телефонски бројеви, процедуре, дозволе и др.), опасне материје (хемикалије, гас и горива)</w:t>
      </w:r>
      <w:r>
        <w:rPr>
          <w:color w:val="000000" w:themeColor="text1"/>
          <w:lang w:val="sr-Cyrl-CS"/>
        </w:rPr>
        <w:t>, заштита животне средине</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Лична</w:t>
      </w:r>
      <w:r>
        <w:rPr>
          <w:color w:val="000000" w:themeColor="text1"/>
          <w:lang w:val="ru-RU"/>
        </w:rPr>
        <w:t xml:space="preserve"> и колективна</w:t>
      </w:r>
      <w:r>
        <w:rPr>
          <w:color w:val="000000" w:themeColor="text1"/>
          <w:lang w:val="sr-Latn-CS"/>
        </w:rPr>
        <w:t xml:space="preserve"> заштитна опрема</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Правила саобраћаја</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ru-RU"/>
        </w:rPr>
        <w:t>Одржавање</w:t>
      </w:r>
      <w:r>
        <w:rPr>
          <w:color w:val="000000" w:themeColor="text1"/>
          <w:lang w:val="sr-Latn-CS"/>
        </w:rPr>
        <w:t xml:space="preserve"> и чишћење </w:t>
      </w:r>
      <w:r>
        <w:rPr>
          <w:color w:val="000000" w:themeColor="text1"/>
          <w:lang w:val="ru-RU"/>
        </w:rPr>
        <w:t>радног простора;</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Имен</w:t>
      </w:r>
      <w:r>
        <w:rPr>
          <w:color w:val="000000" w:themeColor="text1"/>
          <w:lang w:val="ru-RU"/>
        </w:rPr>
        <w:t xml:space="preserve">овање </w:t>
      </w:r>
      <w:r>
        <w:rPr>
          <w:color w:val="000000" w:themeColor="text1"/>
          <w:lang w:val="sr-Latn-CS"/>
        </w:rPr>
        <w:t>одговор</w:t>
      </w:r>
      <w:r>
        <w:rPr>
          <w:color w:val="000000" w:themeColor="text1"/>
          <w:lang w:val="ru-RU"/>
        </w:rPr>
        <w:t>них</w:t>
      </w:r>
      <w:r>
        <w:rPr>
          <w:color w:val="000000" w:themeColor="text1"/>
          <w:lang w:val="sr-Latn-CS"/>
        </w:rPr>
        <w:t xml:space="preserve"> лица</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ru-RU"/>
        </w:rPr>
        <w:t>Поступак у случају п</w:t>
      </w:r>
      <w:r>
        <w:rPr>
          <w:color w:val="000000" w:themeColor="text1"/>
          <w:lang w:val="sr-Latn-CS"/>
        </w:rPr>
        <w:t>овреде на раду</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sr-Latn-CS"/>
        </w:rPr>
      </w:pPr>
      <w:r>
        <w:rPr>
          <w:color w:val="000000" w:themeColor="text1"/>
          <w:lang w:val="sr-Latn-CS"/>
        </w:rPr>
        <w:t xml:space="preserve">Последице </w:t>
      </w:r>
      <w:r>
        <w:rPr>
          <w:color w:val="000000" w:themeColor="text1"/>
          <w:lang w:val="ru-RU"/>
        </w:rPr>
        <w:t>непоштовања Правила безбедности на раду ТЕНТ и</w:t>
      </w:r>
    </w:p>
    <w:p w:rsidR="00E31247" w:rsidRDefault="00E31247" w:rsidP="00C838EE">
      <w:pPr>
        <w:numPr>
          <w:ilvl w:val="1"/>
          <w:numId w:val="48"/>
        </w:numPr>
        <w:tabs>
          <w:tab w:val="num" w:pos="1134"/>
        </w:tabs>
        <w:spacing w:before="0" w:after="80" w:line="216" w:lineRule="auto"/>
        <w:ind w:left="1134"/>
        <w:rPr>
          <w:color w:val="000000" w:themeColor="text1"/>
          <w:lang w:val="sr-Latn-CS"/>
        </w:rPr>
      </w:pPr>
      <w:r>
        <w:rPr>
          <w:color w:val="000000" w:themeColor="text1"/>
          <w:lang w:val="ru-RU"/>
        </w:rPr>
        <w:t>План заједничких мера</w:t>
      </w:r>
    </w:p>
    <w:p w:rsidR="00E31247" w:rsidRDefault="00E31247" w:rsidP="00E31247">
      <w:pPr>
        <w:rPr>
          <w:color w:val="000000" w:themeColor="text1"/>
          <w:lang w:val="sr-Latn-CS"/>
        </w:rPr>
      </w:pPr>
      <w:r>
        <w:rPr>
          <w:color w:val="000000" w:themeColor="text1"/>
          <w:lang w:val="sr-Latn-CS"/>
        </w:rPr>
        <w:lastRenderedPageBreak/>
        <w:t>Редовни састанци (једном недељно) одржава</w:t>
      </w:r>
      <w:r>
        <w:rPr>
          <w:color w:val="000000" w:themeColor="text1"/>
          <w:lang w:val="sr-Cyrl-CS"/>
        </w:rPr>
        <w:t>ју</w:t>
      </w:r>
      <w:r>
        <w:rPr>
          <w:color w:val="000000" w:themeColor="text1"/>
          <w:lang w:val="sr-Latn-CS"/>
        </w:rPr>
        <w:t xml:space="preserve"> се са сваким извођачем посебно или са свим извођачима заједно. Састанак води </w:t>
      </w:r>
      <w:r>
        <w:rPr>
          <w:color w:val="000000" w:themeColor="text1"/>
          <w:lang w:val="sr-Cyrl-CS"/>
        </w:rPr>
        <w:t>надзорни орган -</w:t>
      </w:r>
      <w:r>
        <w:rPr>
          <w:color w:val="000000" w:themeColor="text1"/>
          <w:lang w:val="sr-Latn-CS"/>
        </w:rPr>
        <w:t xml:space="preserve"> вођа пројекта и одговорно лице за безбедност </w:t>
      </w:r>
      <w:r>
        <w:rPr>
          <w:color w:val="000000" w:themeColor="text1"/>
          <w:lang w:val="sr-Cyrl-CS"/>
        </w:rPr>
        <w:t>ТЕНТ.</w:t>
      </w:r>
    </w:p>
    <w:p w:rsidR="00E31247" w:rsidRDefault="00E31247" w:rsidP="00E31247">
      <w:pPr>
        <w:rPr>
          <w:color w:val="000000" w:themeColor="text1"/>
          <w:lang w:val="sr-Latn-CS"/>
        </w:rPr>
      </w:pPr>
      <w:r>
        <w:rPr>
          <w:color w:val="000000" w:themeColor="text1"/>
          <w:lang w:val="sr-Latn-CS"/>
        </w:rPr>
        <w:t>Садржај</w:t>
      </w:r>
      <w:r>
        <w:rPr>
          <w:color w:val="000000" w:themeColor="text1"/>
          <w:lang w:val="ru-RU"/>
        </w:rPr>
        <w:t xml:space="preserve"> редовног</w:t>
      </w:r>
      <w:r>
        <w:rPr>
          <w:color w:val="000000" w:themeColor="text1"/>
          <w:lang w:val="sr-Latn-CS"/>
        </w:rPr>
        <w:t xml:space="preserve"> састанка:</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ru-RU"/>
        </w:rPr>
        <w:t xml:space="preserve">Стање </w:t>
      </w:r>
      <w:r>
        <w:rPr>
          <w:color w:val="000000" w:themeColor="text1"/>
          <w:lang w:val="sr-Latn-CS"/>
        </w:rPr>
        <w:t>радног и складишног простора</w:t>
      </w:r>
      <w:r>
        <w:rPr>
          <w:color w:val="000000" w:themeColor="text1"/>
          <w:lang w:val="ru-RU"/>
        </w:rPr>
        <w:t>;</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ru-RU"/>
        </w:rPr>
        <w:t>Стање</w:t>
      </w:r>
      <w:r>
        <w:rPr>
          <w:color w:val="000000" w:themeColor="text1"/>
          <w:lang w:val="sr-Latn-CS"/>
        </w:rPr>
        <w:t xml:space="preserve"> противпожаре заштите, опасних материја (хемикалије, гас, горива)</w:t>
      </w:r>
      <w:r>
        <w:rPr>
          <w:color w:val="000000" w:themeColor="text1"/>
          <w:lang w:val="ru-RU"/>
        </w:rPr>
        <w:t>;</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ru-RU"/>
        </w:rPr>
        <w:t>Коришћење л</w:t>
      </w:r>
      <w:r>
        <w:rPr>
          <w:color w:val="000000" w:themeColor="text1"/>
          <w:lang w:val="sr-Latn-CS"/>
        </w:rPr>
        <w:t xml:space="preserve">ичне </w:t>
      </w:r>
      <w:r>
        <w:rPr>
          <w:color w:val="000000" w:themeColor="text1"/>
          <w:lang w:val="ru-RU"/>
        </w:rPr>
        <w:t>и колективне</w:t>
      </w:r>
      <w:r>
        <w:rPr>
          <w:color w:val="000000" w:themeColor="text1"/>
          <w:lang w:val="sr-Latn-CS"/>
        </w:rPr>
        <w:t xml:space="preserve"> заштитне опреме</w:t>
      </w:r>
      <w:r>
        <w:rPr>
          <w:color w:val="000000" w:themeColor="text1"/>
          <w:lang w:val="ru-RU"/>
        </w:rPr>
        <w:t>;</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ru-RU"/>
        </w:rPr>
        <w:t>Поштовање п</w:t>
      </w:r>
      <w:r>
        <w:rPr>
          <w:color w:val="000000" w:themeColor="text1"/>
          <w:lang w:val="sr-Latn-CS"/>
        </w:rPr>
        <w:t>равила саобраћаја</w:t>
      </w:r>
      <w:r>
        <w:rPr>
          <w:color w:val="000000" w:themeColor="text1"/>
          <w:lang w:val="ru-RU"/>
        </w:rPr>
        <w:t>;</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sr-Latn-CS"/>
        </w:rPr>
        <w:t>Процене ризика од повреда</w:t>
      </w:r>
      <w:r>
        <w:rPr>
          <w:color w:val="000000" w:themeColor="text1"/>
          <w:lang w:val="ru-RU"/>
        </w:rPr>
        <w:t xml:space="preserve"> и</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sr-Latn-CS"/>
        </w:rPr>
      </w:pPr>
      <w:r>
        <w:rPr>
          <w:color w:val="000000" w:themeColor="text1"/>
          <w:lang w:val="sr-Latn-CS"/>
        </w:rPr>
        <w:t>Могућност побољшања безбедности</w:t>
      </w:r>
      <w:r>
        <w:rPr>
          <w:color w:val="000000" w:themeColor="text1"/>
          <w:lang w:val="ru-RU"/>
        </w:rPr>
        <w:t xml:space="preserve"> и здравља на</w:t>
      </w:r>
      <w:r>
        <w:rPr>
          <w:color w:val="000000" w:themeColor="text1"/>
          <w:lang w:val="sr-Latn-CS"/>
        </w:rPr>
        <w:t xml:space="preserve"> рад</w:t>
      </w:r>
      <w:r>
        <w:rPr>
          <w:color w:val="000000" w:themeColor="text1"/>
          <w:lang w:val="ru-RU"/>
        </w:rPr>
        <w:t>у</w:t>
      </w:r>
      <w:r>
        <w:rPr>
          <w:color w:val="000000" w:themeColor="text1"/>
          <w:lang w:val="sr-Latn-CS"/>
        </w:rPr>
        <w:t>.</w:t>
      </w:r>
    </w:p>
    <w:p w:rsidR="00E31247" w:rsidRDefault="00E31247" w:rsidP="00E31247">
      <w:pPr>
        <w:rPr>
          <w:rFonts w:eastAsia="Arial Unicode MS"/>
          <w:color w:val="000000" w:themeColor="text1"/>
          <w:lang w:val="sr-Cyrl-CS"/>
        </w:rPr>
      </w:pPr>
    </w:p>
    <w:p w:rsidR="00E31247" w:rsidRDefault="00E31247" w:rsidP="00E31247">
      <w:pPr>
        <w:spacing w:before="0"/>
        <w:jc w:val="left"/>
        <w:rPr>
          <w:rFonts w:eastAsia="Calibri" w:cs="Arial"/>
          <w:noProof/>
          <w:color w:val="000000" w:themeColor="text1"/>
          <w:lang w:val="sr-Cyrl-RS"/>
        </w:rPr>
      </w:pPr>
    </w:p>
    <w:p w:rsidR="00371E3F" w:rsidRDefault="00371E3F"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Pr="00736DB5" w:rsidRDefault="00371E3F" w:rsidP="00736DB5">
      <w:pPr>
        <w:pStyle w:val="ListParagraph"/>
        <w:numPr>
          <w:ilvl w:val="0"/>
          <w:numId w:val="57"/>
        </w:numPr>
        <w:spacing w:before="0"/>
        <w:jc w:val="left"/>
        <w:rPr>
          <w:rFonts w:cs="Arial"/>
          <w:b/>
          <w:noProof/>
          <w:lang w:val="sr-Cyrl-RS"/>
        </w:rPr>
      </w:pPr>
      <w:r w:rsidRPr="00736DB5">
        <w:rPr>
          <w:rFonts w:cs="Arial"/>
          <w:b/>
          <w:noProof/>
          <w:lang w:val="sr-Cyrl-RS"/>
        </w:rPr>
        <w:t>Калкулација зависних трошкова набавке</w:t>
      </w:r>
    </w:p>
    <w:p w:rsidR="00736DB5" w:rsidRDefault="00736DB5" w:rsidP="00736DB5">
      <w:pPr>
        <w:pStyle w:val="ListParagraph"/>
        <w:spacing w:before="0"/>
        <w:ind w:left="644"/>
        <w:jc w:val="left"/>
        <w:rPr>
          <w:rFonts w:cs="Arial"/>
          <w:b/>
          <w:noProof/>
          <w:lang w:val="sr-Cyrl-RS"/>
        </w:rPr>
      </w:pPr>
      <w:r>
        <w:rPr>
          <w:rFonts w:cs="Arial"/>
          <w:b/>
          <w:noProof/>
          <w:lang w:val="sr-Latn-RS" w:eastAsia="sr-Latn-RS"/>
        </w:rPr>
        <w:drawing>
          <wp:inline distT="0" distB="0" distL="0" distR="0">
            <wp:extent cx="4789475" cy="6768000"/>
            <wp:effectExtent l="0" t="0" r="0" b="0"/>
            <wp:docPr id="2" name="Picture 2" descr="C:\Users\vstojanovic\Desktop\2016\1701 duvači gara A4\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stojanovic\Desktop\2016\1701 duvači gara A4\ZT.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789475" cy="6768000"/>
                    </a:xfrm>
                    <a:prstGeom prst="rect">
                      <a:avLst/>
                    </a:prstGeom>
                    <a:noFill/>
                    <a:ln>
                      <a:noFill/>
                    </a:ln>
                  </pic:spPr>
                </pic:pic>
              </a:graphicData>
            </a:graphic>
          </wp:inline>
        </w:drawing>
      </w:r>
    </w:p>
    <w:p w:rsidR="009B6DC1" w:rsidRPr="00736DB5" w:rsidRDefault="009B6DC1" w:rsidP="00736DB5">
      <w:pPr>
        <w:pStyle w:val="ListParagraph"/>
        <w:spacing w:before="0"/>
        <w:ind w:left="644"/>
        <w:jc w:val="left"/>
        <w:rPr>
          <w:rFonts w:cs="Arial"/>
          <w:b/>
          <w:noProof/>
          <w:lang w:val="sr-Cyrl-RS"/>
        </w:rPr>
      </w:pPr>
    </w:p>
    <w:p w:rsidR="00D31E9E" w:rsidRPr="00276702" w:rsidRDefault="00D31E9E" w:rsidP="006E3F53">
      <w:pPr>
        <w:spacing w:before="0"/>
        <w:jc w:val="left"/>
        <w:rPr>
          <w:rFonts w:eastAsia="Calibri" w:cs="Arial"/>
          <w:b/>
          <w:noProof/>
          <w:lang w:val="sr-Cyrl-RS"/>
        </w:rPr>
      </w:pPr>
    </w:p>
    <w:sectPr w:rsidR="00D31E9E" w:rsidRPr="00276702" w:rsidSect="00241ED5">
      <w:pgSz w:w="12240" w:h="15840"/>
      <w:pgMar w:top="811" w:right="1440" w:bottom="1440" w:left="1440"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F69" w:rsidRDefault="00B22F69">
      <w:r>
        <w:separator/>
      </w:r>
    </w:p>
    <w:p w:rsidR="00B22F69" w:rsidRDefault="00B22F69"/>
  </w:endnote>
  <w:endnote w:type="continuationSeparator" w:id="0">
    <w:p w:rsidR="00B22F69" w:rsidRDefault="00B22F69">
      <w:r>
        <w:continuationSeparator/>
      </w:r>
    </w:p>
    <w:p w:rsidR="00B22F69" w:rsidRDefault="00B22F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Verdana">
    <w:panose1 w:val="020B0604030504040204"/>
    <w:charset w:val="EE"/>
    <w:family w:val="swiss"/>
    <w:pitch w:val="variable"/>
    <w:sig w:usb0="A10006FF" w:usb1="4000205B" w:usb2="0000001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19" w:rsidRDefault="003A22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2219" w:rsidRDefault="003A2219" w:rsidP="00841BE7">
    <w:pPr>
      <w:pStyle w:val="Footer"/>
      <w:ind w:right="360"/>
    </w:pPr>
  </w:p>
  <w:p w:rsidR="003A2219" w:rsidRDefault="003A221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19" w:rsidRPr="00EC5BB4" w:rsidRDefault="003A22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30A03">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30A03">
      <w:rPr>
        <w:rStyle w:val="PageNumber"/>
        <w:rFonts w:cs="Arial"/>
        <w:b/>
        <w:noProof/>
        <w:szCs w:val="24"/>
      </w:rPr>
      <w:t>87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19" w:rsidRPr="00EC5BB4" w:rsidRDefault="003A22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30A0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30A03">
      <w:rPr>
        <w:rStyle w:val="PageNumber"/>
        <w:rFonts w:cs="Arial"/>
        <w:b/>
        <w:noProof/>
        <w:szCs w:val="24"/>
      </w:rPr>
      <w:t>87</w:t>
    </w:r>
    <w:r w:rsidRPr="00EC5BB4">
      <w:rPr>
        <w:rStyle w:val="PageNumber"/>
        <w:rFonts w:cs="Arial"/>
        <w:b/>
        <w:szCs w:val="24"/>
      </w:rPr>
      <w:fldChar w:fldCharType="end"/>
    </w:r>
  </w:p>
  <w:p w:rsidR="003A2219" w:rsidRDefault="003A22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F69" w:rsidRDefault="00B22F69">
      <w:r>
        <w:separator/>
      </w:r>
    </w:p>
    <w:p w:rsidR="00B22F69" w:rsidRDefault="00B22F69"/>
  </w:footnote>
  <w:footnote w:type="continuationSeparator" w:id="0">
    <w:p w:rsidR="00B22F69" w:rsidRDefault="00B22F69">
      <w:r>
        <w:continuationSeparator/>
      </w:r>
    </w:p>
    <w:p w:rsidR="00B22F69" w:rsidRDefault="00B22F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19" w:rsidRPr="006300EC" w:rsidRDefault="003A2219" w:rsidP="006300EC">
    <w:pPr>
      <w:pStyle w:val="Header"/>
      <w:tabs>
        <w:tab w:val="clear" w:pos="4320"/>
        <w:tab w:val="clear" w:pos="8640"/>
        <w:tab w:val="center" w:pos="4680"/>
      </w:tabs>
      <w:rPr>
        <w:color w:val="7F7F7F" w:themeColor="text1" w:themeTint="80"/>
      </w:rPr>
    </w:pPr>
    <w:r w:rsidRPr="006300EC">
      <w:rPr>
        <w:color w:val="7F7F7F" w:themeColor="text1" w:themeTint="80"/>
        <w:lang w:val="sr-Cyrl-RS"/>
      </w:rPr>
      <w:t>ЈН 300/0923/2016 ( 1701/2016)</w:t>
    </w:r>
    <w:r>
      <w:rPr>
        <w:color w:val="7F7F7F" w:themeColor="text1" w:themeTint="80"/>
        <w:lang w:val="sr-Cyrl-RS"/>
      </w:rPr>
      <w:tab/>
    </w:r>
  </w:p>
  <w:p w:rsidR="003A2219" w:rsidRPr="004276AD" w:rsidRDefault="003A2219" w:rsidP="00714C2D">
    <w:pPr>
      <w:pStyle w:val="Header"/>
      <w:tabs>
        <w:tab w:val="clear" w:pos="4320"/>
        <w:tab w:val="clear" w:pos="8640"/>
        <w:tab w:val="left" w:pos="135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219" w:rsidRDefault="003A2219" w:rsidP="004276AD">
    <w:pPr>
      <w:pStyle w:val="Header"/>
    </w:pPr>
  </w:p>
  <w:p w:rsidR="003A2219" w:rsidRDefault="003A2219"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w:t>
    </w:r>
  </w:p>
  <w:p w:rsidR="003A2219" w:rsidRPr="00113B84" w:rsidRDefault="003A2219" w:rsidP="004276AD">
    <w:pPr>
      <w:pStyle w:val="Header"/>
      <w:rPr>
        <w:szCs w:val="24"/>
      </w:rPr>
    </w:pPr>
    <w:r w:rsidRPr="00113B84">
      <w:rPr>
        <w:szCs w:val="24"/>
      </w:rPr>
      <w:t>ЈН</w:t>
    </w:r>
    <w:r>
      <w:rPr>
        <w:b/>
        <w:szCs w:val="24"/>
      </w:rPr>
      <w:t xml:space="preserve"> </w:t>
    </w:r>
    <w:r>
      <w:rPr>
        <w:b/>
        <w:sz w:val="20"/>
      </w:rPr>
      <w:t>3000/</w:t>
    </w:r>
    <w:r>
      <w:rPr>
        <w:b/>
        <w:sz w:val="20"/>
        <w:lang w:val="sr-Cyrl-RS"/>
      </w:rPr>
      <w:t>0923/</w:t>
    </w:r>
    <w:r>
      <w:rPr>
        <w:b/>
        <w:sz w:val="20"/>
      </w:rPr>
      <w:t>2016 (</w:t>
    </w:r>
    <w:r>
      <w:rPr>
        <w:b/>
        <w:sz w:val="20"/>
        <w:lang w:val="sr-Cyrl-RS"/>
      </w:rPr>
      <w:t>1701</w:t>
    </w:r>
    <w:r w:rsidRPr="00F42FD7">
      <w:rPr>
        <w:b/>
        <w:sz w:val="20"/>
      </w:rPr>
      <w:t>/2016)</w:t>
    </w:r>
  </w:p>
  <w:p w:rsidR="003A2219" w:rsidRPr="00210557" w:rsidRDefault="003A221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00054F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4AE3872"/>
    <w:multiLevelType w:val="hybridMultilevel"/>
    <w:tmpl w:val="3A4CCCF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7D0793E"/>
    <w:multiLevelType w:val="multilevel"/>
    <w:tmpl w:val="97783A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C33FE6"/>
    <w:multiLevelType w:val="multilevel"/>
    <w:tmpl w:val="D0481948"/>
    <w:lvl w:ilvl="0">
      <w:start w:val="3"/>
      <w:numFmt w:val="decimal"/>
      <w:lvlText w:val="%1"/>
      <w:lvlJc w:val="left"/>
      <w:pPr>
        <w:ind w:left="360" w:hanging="360"/>
      </w:pPr>
      <w:rPr>
        <w:rFonts w:hint="default"/>
      </w:rPr>
    </w:lvl>
    <w:lvl w:ilvl="1">
      <w:start w:val="1"/>
      <w:numFmt w:val="decimal"/>
      <w:lvlText w:val="%1.%2"/>
      <w:lvlJc w:val="left"/>
      <w:pPr>
        <w:ind w:left="1779"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nsid w:val="0A4A75FA"/>
    <w:multiLevelType w:val="hybridMultilevel"/>
    <w:tmpl w:val="30B4B604"/>
    <w:lvl w:ilvl="0" w:tplc="241A000F">
      <w:start w:val="3"/>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C7465A5"/>
    <w:multiLevelType w:val="multilevel"/>
    <w:tmpl w:val="89C601F2"/>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0F1F42F5"/>
    <w:multiLevelType w:val="hybridMultilevel"/>
    <w:tmpl w:val="FD8ED0D0"/>
    <w:lvl w:ilvl="0" w:tplc="081A000F">
      <w:start w:val="1"/>
      <w:numFmt w:val="decimal"/>
      <w:lvlText w:val="%1."/>
      <w:lvlJc w:val="left"/>
      <w:pPr>
        <w:tabs>
          <w:tab w:val="num" w:pos="360"/>
        </w:tabs>
        <w:ind w:left="360" w:hanging="360"/>
      </w:pPr>
    </w:lvl>
    <w:lvl w:ilvl="1" w:tplc="081A0019" w:tentative="1">
      <w:start w:val="1"/>
      <w:numFmt w:val="lowerLetter"/>
      <w:lvlText w:val="%2."/>
      <w:lvlJc w:val="left"/>
      <w:pPr>
        <w:tabs>
          <w:tab w:val="num" w:pos="1080"/>
        </w:tabs>
        <w:ind w:left="1080" w:hanging="360"/>
      </w:pPr>
    </w:lvl>
    <w:lvl w:ilvl="2" w:tplc="081A001B" w:tentative="1">
      <w:start w:val="1"/>
      <w:numFmt w:val="lowerRoman"/>
      <w:lvlText w:val="%3."/>
      <w:lvlJc w:val="right"/>
      <w:pPr>
        <w:tabs>
          <w:tab w:val="num" w:pos="1800"/>
        </w:tabs>
        <w:ind w:left="1800" w:hanging="180"/>
      </w:pPr>
    </w:lvl>
    <w:lvl w:ilvl="3" w:tplc="081A000F" w:tentative="1">
      <w:start w:val="1"/>
      <w:numFmt w:val="decimal"/>
      <w:lvlText w:val="%4."/>
      <w:lvlJc w:val="left"/>
      <w:pPr>
        <w:tabs>
          <w:tab w:val="num" w:pos="2520"/>
        </w:tabs>
        <w:ind w:left="2520" w:hanging="360"/>
      </w:pPr>
    </w:lvl>
    <w:lvl w:ilvl="4" w:tplc="081A0019" w:tentative="1">
      <w:start w:val="1"/>
      <w:numFmt w:val="lowerLetter"/>
      <w:lvlText w:val="%5."/>
      <w:lvlJc w:val="left"/>
      <w:pPr>
        <w:tabs>
          <w:tab w:val="num" w:pos="3240"/>
        </w:tabs>
        <w:ind w:left="3240" w:hanging="360"/>
      </w:pPr>
    </w:lvl>
    <w:lvl w:ilvl="5" w:tplc="081A001B" w:tentative="1">
      <w:start w:val="1"/>
      <w:numFmt w:val="lowerRoman"/>
      <w:lvlText w:val="%6."/>
      <w:lvlJc w:val="right"/>
      <w:pPr>
        <w:tabs>
          <w:tab w:val="num" w:pos="3960"/>
        </w:tabs>
        <w:ind w:left="3960" w:hanging="180"/>
      </w:pPr>
    </w:lvl>
    <w:lvl w:ilvl="6" w:tplc="081A000F" w:tentative="1">
      <w:start w:val="1"/>
      <w:numFmt w:val="decimal"/>
      <w:lvlText w:val="%7."/>
      <w:lvlJc w:val="left"/>
      <w:pPr>
        <w:tabs>
          <w:tab w:val="num" w:pos="4680"/>
        </w:tabs>
        <w:ind w:left="4680" w:hanging="360"/>
      </w:pPr>
    </w:lvl>
    <w:lvl w:ilvl="7" w:tplc="081A0019" w:tentative="1">
      <w:start w:val="1"/>
      <w:numFmt w:val="lowerLetter"/>
      <w:lvlText w:val="%8."/>
      <w:lvlJc w:val="left"/>
      <w:pPr>
        <w:tabs>
          <w:tab w:val="num" w:pos="5400"/>
        </w:tabs>
        <w:ind w:left="5400" w:hanging="360"/>
      </w:pPr>
    </w:lvl>
    <w:lvl w:ilvl="8" w:tplc="081A001B" w:tentative="1">
      <w:start w:val="1"/>
      <w:numFmt w:val="lowerRoman"/>
      <w:lvlText w:val="%9."/>
      <w:lvlJc w:val="right"/>
      <w:pPr>
        <w:tabs>
          <w:tab w:val="num" w:pos="6120"/>
        </w:tabs>
        <w:ind w:left="6120" w:hanging="180"/>
      </w:pPr>
    </w:lvl>
  </w:abstractNum>
  <w:abstractNum w:abstractNumId="6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9D24A45"/>
    <w:multiLevelType w:val="hybridMultilevel"/>
    <w:tmpl w:val="DD325D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2">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6B23F92"/>
    <w:multiLevelType w:val="hybridMultilevel"/>
    <w:tmpl w:val="EBC2F7F2"/>
    <w:lvl w:ilvl="0" w:tplc="2C58A5B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9">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1">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407040CA"/>
    <w:multiLevelType w:val="hybridMultilevel"/>
    <w:tmpl w:val="16ECC088"/>
    <w:lvl w:ilvl="0" w:tplc="50FC4D68">
      <w:start w:val="1"/>
      <w:numFmt w:val="decimal"/>
      <w:lvlText w:val="%1."/>
      <w:lvlJc w:val="righ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0CE5A6C"/>
    <w:multiLevelType w:val="hybridMultilevel"/>
    <w:tmpl w:val="6912545A"/>
    <w:lvl w:ilvl="0" w:tplc="2C58A5B0">
      <w:start w:val="1"/>
      <w:numFmt w:val="bullet"/>
      <w:lvlText w:val="-"/>
      <w:lvlJc w:val="left"/>
      <w:pPr>
        <w:ind w:left="720" w:hanging="360"/>
      </w:pPr>
      <w:rPr>
        <w:rFonts w:ascii="Calibri" w:eastAsia="Times New Roman"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413553C4"/>
    <w:multiLevelType w:val="multilevel"/>
    <w:tmpl w:val="1C041A1E"/>
    <w:lvl w:ilvl="0">
      <w:start w:val="1"/>
      <w:numFmt w:val="decimal"/>
      <w:lvlText w:val="%1."/>
      <w:lvlJc w:val="left"/>
      <w:pPr>
        <w:ind w:left="720" w:hanging="360"/>
      </w:pPr>
      <w:rPr>
        <w:rFonts w:hint="default"/>
      </w:rPr>
    </w:lvl>
    <w:lvl w:ilvl="1">
      <w:start w:val="5"/>
      <w:numFmt w:val="decimal"/>
      <w:isLgl/>
      <w:lvlText w:val="%1.%2"/>
      <w:lvlJc w:val="left"/>
      <w:pPr>
        <w:ind w:left="1779" w:hanging="360"/>
      </w:pPr>
      <w:rPr>
        <w:rFonts w:hint="default"/>
        <w:sz w:val="22"/>
        <w:u w:val="single"/>
      </w:rPr>
    </w:lvl>
    <w:lvl w:ilvl="2">
      <w:start w:val="1"/>
      <w:numFmt w:val="decimal"/>
      <w:isLgl/>
      <w:lvlText w:val="%1.%2.%3"/>
      <w:lvlJc w:val="left"/>
      <w:pPr>
        <w:ind w:left="3198" w:hanging="720"/>
      </w:pPr>
      <w:rPr>
        <w:rFonts w:hint="default"/>
        <w:sz w:val="22"/>
        <w:u w:val="single"/>
      </w:rPr>
    </w:lvl>
    <w:lvl w:ilvl="3">
      <w:start w:val="1"/>
      <w:numFmt w:val="decimal"/>
      <w:isLgl/>
      <w:lvlText w:val="%1.%2.%3.%4"/>
      <w:lvlJc w:val="left"/>
      <w:pPr>
        <w:ind w:left="4617" w:hanging="1080"/>
      </w:pPr>
      <w:rPr>
        <w:rFonts w:hint="default"/>
        <w:sz w:val="22"/>
        <w:u w:val="single"/>
      </w:rPr>
    </w:lvl>
    <w:lvl w:ilvl="4">
      <w:start w:val="1"/>
      <w:numFmt w:val="decimal"/>
      <w:isLgl/>
      <w:lvlText w:val="%1.%2.%3.%4.%5"/>
      <w:lvlJc w:val="left"/>
      <w:pPr>
        <w:ind w:left="5676" w:hanging="1080"/>
      </w:pPr>
      <w:rPr>
        <w:rFonts w:hint="default"/>
        <w:sz w:val="22"/>
        <w:u w:val="single"/>
      </w:rPr>
    </w:lvl>
    <w:lvl w:ilvl="5">
      <w:start w:val="1"/>
      <w:numFmt w:val="decimal"/>
      <w:isLgl/>
      <w:lvlText w:val="%1.%2.%3.%4.%5.%6"/>
      <w:lvlJc w:val="left"/>
      <w:pPr>
        <w:ind w:left="7095" w:hanging="1440"/>
      </w:pPr>
      <w:rPr>
        <w:rFonts w:hint="default"/>
        <w:sz w:val="22"/>
        <w:u w:val="single"/>
      </w:rPr>
    </w:lvl>
    <w:lvl w:ilvl="6">
      <w:start w:val="1"/>
      <w:numFmt w:val="decimal"/>
      <w:isLgl/>
      <w:lvlText w:val="%1.%2.%3.%4.%5.%6.%7"/>
      <w:lvlJc w:val="left"/>
      <w:pPr>
        <w:ind w:left="8154" w:hanging="1440"/>
      </w:pPr>
      <w:rPr>
        <w:rFonts w:hint="default"/>
        <w:sz w:val="22"/>
        <w:u w:val="single"/>
      </w:rPr>
    </w:lvl>
    <w:lvl w:ilvl="7">
      <w:start w:val="1"/>
      <w:numFmt w:val="decimal"/>
      <w:isLgl/>
      <w:lvlText w:val="%1.%2.%3.%4.%5.%6.%7.%8"/>
      <w:lvlJc w:val="left"/>
      <w:pPr>
        <w:ind w:left="9573" w:hanging="1800"/>
      </w:pPr>
      <w:rPr>
        <w:rFonts w:hint="default"/>
        <w:sz w:val="22"/>
        <w:u w:val="single"/>
      </w:rPr>
    </w:lvl>
    <w:lvl w:ilvl="8">
      <w:start w:val="1"/>
      <w:numFmt w:val="decimal"/>
      <w:isLgl/>
      <w:lvlText w:val="%1.%2.%3.%4.%5.%6.%7.%8.%9"/>
      <w:lvlJc w:val="left"/>
      <w:pPr>
        <w:ind w:left="10632" w:hanging="1800"/>
      </w:pPr>
      <w:rPr>
        <w:rFonts w:hint="default"/>
        <w:sz w:val="22"/>
        <w:u w:val="single"/>
      </w:rPr>
    </w:lvl>
  </w:abstractNum>
  <w:abstractNum w:abstractNumId="90">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3">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9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6">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509E142B"/>
    <w:multiLevelType w:val="hybridMultilevel"/>
    <w:tmpl w:val="C6EAB1DC"/>
    <w:lvl w:ilvl="0" w:tplc="241A0001">
      <w:start w:val="1"/>
      <w:numFmt w:val="bullet"/>
      <w:lvlText w:val=""/>
      <w:lvlJc w:val="left"/>
      <w:pPr>
        <w:ind w:left="644"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51741F00"/>
    <w:multiLevelType w:val="multilevel"/>
    <w:tmpl w:val="E2207416"/>
    <w:lvl w:ilvl="0">
      <w:start w:val="6"/>
      <w:numFmt w:val="decimal"/>
      <w:lvlText w:val="%1."/>
      <w:lvlJc w:val="left"/>
      <w:pPr>
        <w:ind w:left="480" w:hanging="480"/>
      </w:pPr>
      <w:rPr>
        <w:rFonts w:hint="default"/>
      </w:rPr>
    </w:lvl>
    <w:lvl w:ilvl="1">
      <w:start w:val="14"/>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10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2">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5">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1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2">
    <w:nsid w:val="730E210F"/>
    <w:multiLevelType w:val="hybridMultilevel"/>
    <w:tmpl w:val="FD8ED0D0"/>
    <w:lvl w:ilvl="0" w:tplc="081A000F">
      <w:start w:val="1"/>
      <w:numFmt w:val="decimal"/>
      <w:lvlText w:val="%1."/>
      <w:lvlJc w:val="left"/>
      <w:pPr>
        <w:tabs>
          <w:tab w:val="num" w:pos="360"/>
        </w:tabs>
        <w:ind w:left="360" w:hanging="360"/>
      </w:pPr>
    </w:lvl>
    <w:lvl w:ilvl="1" w:tplc="081A0019" w:tentative="1">
      <w:start w:val="1"/>
      <w:numFmt w:val="lowerLetter"/>
      <w:lvlText w:val="%2."/>
      <w:lvlJc w:val="left"/>
      <w:pPr>
        <w:tabs>
          <w:tab w:val="num" w:pos="1080"/>
        </w:tabs>
        <w:ind w:left="1080" w:hanging="360"/>
      </w:pPr>
    </w:lvl>
    <w:lvl w:ilvl="2" w:tplc="081A001B" w:tentative="1">
      <w:start w:val="1"/>
      <w:numFmt w:val="lowerRoman"/>
      <w:lvlText w:val="%3."/>
      <w:lvlJc w:val="right"/>
      <w:pPr>
        <w:tabs>
          <w:tab w:val="num" w:pos="1800"/>
        </w:tabs>
        <w:ind w:left="1800" w:hanging="180"/>
      </w:pPr>
    </w:lvl>
    <w:lvl w:ilvl="3" w:tplc="081A000F" w:tentative="1">
      <w:start w:val="1"/>
      <w:numFmt w:val="decimal"/>
      <w:lvlText w:val="%4."/>
      <w:lvlJc w:val="left"/>
      <w:pPr>
        <w:tabs>
          <w:tab w:val="num" w:pos="2520"/>
        </w:tabs>
        <w:ind w:left="2520" w:hanging="360"/>
      </w:pPr>
    </w:lvl>
    <w:lvl w:ilvl="4" w:tplc="081A0019" w:tentative="1">
      <w:start w:val="1"/>
      <w:numFmt w:val="lowerLetter"/>
      <w:lvlText w:val="%5."/>
      <w:lvlJc w:val="left"/>
      <w:pPr>
        <w:tabs>
          <w:tab w:val="num" w:pos="3240"/>
        </w:tabs>
        <w:ind w:left="3240" w:hanging="360"/>
      </w:pPr>
    </w:lvl>
    <w:lvl w:ilvl="5" w:tplc="081A001B" w:tentative="1">
      <w:start w:val="1"/>
      <w:numFmt w:val="lowerRoman"/>
      <w:lvlText w:val="%6."/>
      <w:lvlJc w:val="right"/>
      <w:pPr>
        <w:tabs>
          <w:tab w:val="num" w:pos="3960"/>
        </w:tabs>
        <w:ind w:left="3960" w:hanging="180"/>
      </w:pPr>
    </w:lvl>
    <w:lvl w:ilvl="6" w:tplc="081A000F" w:tentative="1">
      <w:start w:val="1"/>
      <w:numFmt w:val="decimal"/>
      <w:lvlText w:val="%7."/>
      <w:lvlJc w:val="left"/>
      <w:pPr>
        <w:tabs>
          <w:tab w:val="num" w:pos="4680"/>
        </w:tabs>
        <w:ind w:left="4680" w:hanging="360"/>
      </w:pPr>
    </w:lvl>
    <w:lvl w:ilvl="7" w:tplc="081A0019" w:tentative="1">
      <w:start w:val="1"/>
      <w:numFmt w:val="lowerLetter"/>
      <w:lvlText w:val="%8."/>
      <w:lvlJc w:val="left"/>
      <w:pPr>
        <w:tabs>
          <w:tab w:val="num" w:pos="5400"/>
        </w:tabs>
        <w:ind w:left="5400" w:hanging="360"/>
      </w:pPr>
    </w:lvl>
    <w:lvl w:ilvl="8" w:tplc="081A001B" w:tentative="1">
      <w:start w:val="1"/>
      <w:numFmt w:val="lowerRoman"/>
      <w:lvlText w:val="%9."/>
      <w:lvlJc w:val="right"/>
      <w:pPr>
        <w:tabs>
          <w:tab w:val="num" w:pos="6120"/>
        </w:tabs>
        <w:ind w:left="6120" w:hanging="180"/>
      </w:pPr>
    </w:lvl>
  </w:abstractNum>
  <w:abstractNum w:abstractNumId="113">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1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6">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1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8">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19">
    <w:nsid w:val="7A293CBF"/>
    <w:multiLevelType w:val="multilevel"/>
    <w:tmpl w:val="7A28E0B2"/>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20">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nsid w:val="7E5675D9"/>
    <w:multiLevelType w:val="hybridMultilevel"/>
    <w:tmpl w:val="077EA736"/>
    <w:lvl w:ilvl="0" w:tplc="01185B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1"/>
  </w:num>
  <w:num w:numId="2">
    <w:abstractNumId w:val="74"/>
  </w:num>
  <w:num w:numId="3">
    <w:abstractNumId w:val="106"/>
  </w:num>
  <w:num w:numId="4">
    <w:abstractNumId w:val="64"/>
  </w:num>
  <w:num w:numId="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1"/>
  </w:num>
  <w:num w:numId="9">
    <w:abstractNumId w:val="85"/>
  </w:num>
  <w:num w:numId="10">
    <w:abstractNumId w:val="76"/>
  </w:num>
  <w:num w:numId="11">
    <w:abstractNumId w:val="68"/>
  </w:num>
  <w:num w:numId="12">
    <w:abstractNumId w:val="91"/>
  </w:num>
  <w:num w:numId="13">
    <w:abstractNumId w:val="79"/>
  </w:num>
  <w:num w:numId="14">
    <w:abstractNumId w:val="73"/>
  </w:num>
  <w:num w:numId="15">
    <w:abstractNumId w:val="107"/>
  </w:num>
  <w:num w:numId="16">
    <w:abstractNumId w:val="110"/>
  </w:num>
  <w:num w:numId="17">
    <w:abstractNumId w:val="107"/>
  </w:num>
  <w:num w:numId="18">
    <w:abstractNumId w:val="52"/>
  </w:num>
  <w:num w:numId="19">
    <w:abstractNumId w:val="97"/>
  </w:num>
  <w:num w:numId="20">
    <w:abstractNumId w:val="75"/>
  </w:num>
  <w:num w:numId="21">
    <w:abstractNumId w:val="55"/>
  </w:num>
  <w:num w:numId="22">
    <w:abstractNumId w:val="83"/>
  </w:num>
  <w:num w:numId="2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num>
  <w:num w:numId="25">
    <w:abstractNumId w:val="90"/>
  </w:num>
  <w:num w:numId="26">
    <w:abstractNumId w:val="102"/>
  </w:num>
  <w:num w:numId="27">
    <w:abstractNumId w:val="116"/>
  </w:num>
  <w:num w:numId="28">
    <w:abstractNumId w:val="78"/>
  </w:num>
  <w:num w:numId="29">
    <w:abstractNumId w:val="120"/>
  </w:num>
  <w:num w:numId="30">
    <w:abstractNumId w:val="86"/>
  </w:num>
  <w:num w:numId="31">
    <w:abstractNumId w:val="103"/>
  </w:num>
  <w:num w:numId="32">
    <w:abstractNumId w:val="80"/>
  </w:num>
  <w:num w:numId="33">
    <w:abstractNumId w:val="118"/>
  </w:num>
  <w:num w:numId="34">
    <w:abstractNumId w:val="105"/>
  </w:num>
  <w:num w:numId="35">
    <w:abstractNumId w:val="109"/>
  </w:num>
  <w:num w:numId="3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3"/>
  </w:num>
  <w:num w:numId="38">
    <w:abstractNumId w:val="57"/>
  </w:num>
  <w:num w:numId="39">
    <w:abstractNumId w:val="62"/>
  </w:num>
  <w:num w:numId="40">
    <w:abstractNumId w:val="65"/>
  </w:num>
  <w:num w:numId="41">
    <w:abstractNumId w:val="94"/>
  </w:num>
  <w:num w:numId="42">
    <w:abstractNumId w:val="96"/>
  </w:num>
  <w:num w:numId="43">
    <w:abstractNumId w:val="0"/>
  </w:num>
  <w:num w:numId="44">
    <w:abstractNumId w:val="112"/>
  </w:num>
  <w:num w:numId="45">
    <w:abstractNumId w:val="51"/>
  </w:num>
  <w:num w:numId="46">
    <w:abstractNumId w:val="98"/>
  </w:num>
  <w:num w:numId="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num>
  <w:num w:numId="52">
    <w:abstractNumId w:val="53"/>
  </w:num>
  <w:num w:numId="53">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9"/>
  </w:num>
  <w:num w:numId="55">
    <w:abstractNumId w:val="88"/>
  </w:num>
  <w:num w:numId="56">
    <w:abstractNumId w:val="77"/>
  </w:num>
  <w:num w:numId="57">
    <w:abstractNumId w:val="87"/>
  </w:num>
  <w:num w:numId="58">
    <w:abstractNumId w:val="50"/>
  </w:num>
  <w:num w:numId="59">
    <w:abstractNumId w:val="70"/>
  </w:num>
  <w:num w:numId="60">
    <w:abstractNumId w:val="56"/>
  </w:num>
  <w:num w:numId="61">
    <w:abstractNumId w:val="59"/>
  </w:num>
  <w:num w:numId="62">
    <w:abstractNumId w:val="99"/>
  </w:num>
  <w:num w:numId="63">
    <w:abstractNumId w:val="1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385"/>
    <w:rsid w:val="0000496D"/>
    <w:rsid w:val="00005800"/>
    <w:rsid w:val="00005C53"/>
    <w:rsid w:val="00005D85"/>
    <w:rsid w:val="0000699E"/>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466B"/>
    <w:rsid w:val="00014750"/>
    <w:rsid w:val="00014F46"/>
    <w:rsid w:val="00015894"/>
    <w:rsid w:val="00015D88"/>
    <w:rsid w:val="00015E1C"/>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0C6B"/>
    <w:rsid w:val="0003103E"/>
    <w:rsid w:val="0003169E"/>
    <w:rsid w:val="000317BA"/>
    <w:rsid w:val="00031E71"/>
    <w:rsid w:val="00032272"/>
    <w:rsid w:val="000329FD"/>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4CB"/>
    <w:rsid w:val="00043B23"/>
    <w:rsid w:val="00043C87"/>
    <w:rsid w:val="00043D31"/>
    <w:rsid w:val="00043EAD"/>
    <w:rsid w:val="000440B1"/>
    <w:rsid w:val="00044484"/>
    <w:rsid w:val="00044A8E"/>
    <w:rsid w:val="000455D2"/>
    <w:rsid w:val="00045FB6"/>
    <w:rsid w:val="00046BC7"/>
    <w:rsid w:val="00046BE9"/>
    <w:rsid w:val="00046C5B"/>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508"/>
    <w:rsid w:val="000706CF"/>
    <w:rsid w:val="000706E1"/>
    <w:rsid w:val="00071074"/>
    <w:rsid w:val="000711DD"/>
    <w:rsid w:val="000718B1"/>
    <w:rsid w:val="00072ABE"/>
    <w:rsid w:val="0007318B"/>
    <w:rsid w:val="00073409"/>
    <w:rsid w:val="00073D60"/>
    <w:rsid w:val="00073EC5"/>
    <w:rsid w:val="0007456F"/>
    <w:rsid w:val="0007530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0C"/>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0FE2"/>
    <w:rsid w:val="000F162B"/>
    <w:rsid w:val="000F1885"/>
    <w:rsid w:val="000F1D06"/>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0D2"/>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670D"/>
    <w:rsid w:val="0012672D"/>
    <w:rsid w:val="00126851"/>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74D"/>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22"/>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227"/>
    <w:rsid w:val="001D5473"/>
    <w:rsid w:val="001D5729"/>
    <w:rsid w:val="001D61A1"/>
    <w:rsid w:val="001D61A2"/>
    <w:rsid w:val="001D66F4"/>
    <w:rsid w:val="001D6C0F"/>
    <w:rsid w:val="001D7032"/>
    <w:rsid w:val="001D744E"/>
    <w:rsid w:val="001D752F"/>
    <w:rsid w:val="001D770B"/>
    <w:rsid w:val="001E0260"/>
    <w:rsid w:val="001E049B"/>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7A8"/>
    <w:rsid w:val="001F1802"/>
    <w:rsid w:val="001F18F4"/>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EFA"/>
    <w:rsid w:val="001F62BF"/>
    <w:rsid w:val="001F68D8"/>
    <w:rsid w:val="001F74B2"/>
    <w:rsid w:val="001F74B4"/>
    <w:rsid w:val="001F776A"/>
    <w:rsid w:val="001F7A08"/>
    <w:rsid w:val="001F7DB2"/>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3B3C"/>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1ED5"/>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420"/>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65"/>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7F2"/>
    <w:rsid w:val="00273823"/>
    <w:rsid w:val="00273AC6"/>
    <w:rsid w:val="00274100"/>
    <w:rsid w:val="00274181"/>
    <w:rsid w:val="0027418E"/>
    <w:rsid w:val="00274398"/>
    <w:rsid w:val="002745D0"/>
    <w:rsid w:val="0027488E"/>
    <w:rsid w:val="00275620"/>
    <w:rsid w:val="00275968"/>
    <w:rsid w:val="00275F42"/>
    <w:rsid w:val="0027604B"/>
    <w:rsid w:val="0027670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78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AD"/>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FA"/>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9A"/>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A82"/>
    <w:rsid w:val="002F536E"/>
    <w:rsid w:val="002F53FF"/>
    <w:rsid w:val="002F6ACF"/>
    <w:rsid w:val="003002C3"/>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3"/>
    <w:rsid w:val="003152EB"/>
    <w:rsid w:val="00315BF5"/>
    <w:rsid w:val="00315EBA"/>
    <w:rsid w:val="00315FDF"/>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37"/>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D80"/>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0D4"/>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949"/>
    <w:rsid w:val="00385C26"/>
    <w:rsid w:val="003861B3"/>
    <w:rsid w:val="003863C1"/>
    <w:rsid w:val="00386410"/>
    <w:rsid w:val="003864E1"/>
    <w:rsid w:val="003867BF"/>
    <w:rsid w:val="00386CF5"/>
    <w:rsid w:val="00387971"/>
    <w:rsid w:val="003879DB"/>
    <w:rsid w:val="00387A85"/>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219"/>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BD"/>
    <w:rsid w:val="003A74F5"/>
    <w:rsid w:val="003A7938"/>
    <w:rsid w:val="003A7C94"/>
    <w:rsid w:val="003B064A"/>
    <w:rsid w:val="003B0703"/>
    <w:rsid w:val="003B0A49"/>
    <w:rsid w:val="003B0FEF"/>
    <w:rsid w:val="003B1316"/>
    <w:rsid w:val="003B17F1"/>
    <w:rsid w:val="003B1A33"/>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9C9"/>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0E79"/>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DD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CD5"/>
    <w:rsid w:val="00445E54"/>
    <w:rsid w:val="0044613E"/>
    <w:rsid w:val="0044694C"/>
    <w:rsid w:val="00446EC0"/>
    <w:rsid w:val="00447244"/>
    <w:rsid w:val="00447702"/>
    <w:rsid w:val="0044779D"/>
    <w:rsid w:val="00447B18"/>
    <w:rsid w:val="00447D24"/>
    <w:rsid w:val="0045084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85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53F"/>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723"/>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C06"/>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81D"/>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26"/>
    <w:rsid w:val="00570A39"/>
    <w:rsid w:val="00570BE3"/>
    <w:rsid w:val="00570D29"/>
    <w:rsid w:val="00570F4D"/>
    <w:rsid w:val="0057120D"/>
    <w:rsid w:val="0057155E"/>
    <w:rsid w:val="00571570"/>
    <w:rsid w:val="0057173D"/>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3CDD"/>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2322"/>
    <w:rsid w:val="005C2435"/>
    <w:rsid w:val="005C2A56"/>
    <w:rsid w:val="005C2EB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21"/>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0EC"/>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70208"/>
    <w:rsid w:val="00670461"/>
    <w:rsid w:val="00670808"/>
    <w:rsid w:val="006709E5"/>
    <w:rsid w:val="00670C4B"/>
    <w:rsid w:val="00670DB0"/>
    <w:rsid w:val="0067115D"/>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629"/>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90F"/>
    <w:rsid w:val="00697A9B"/>
    <w:rsid w:val="00697EB8"/>
    <w:rsid w:val="006A0A56"/>
    <w:rsid w:val="006A0D89"/>
    <w:rsid w:val="006A0F23"/>
    <w:rsid w:val="006A0F2F"/>
    <w:rsid w:val="006A10D1"/>
    <w:rsid w:val="006A1120"/>
    <w:rsid w:val="006A12B7"/>
    <w:rsid w:val="006A17A2"/>
    <w:rsid w:val="006A1CD1"/>
    <w:rsid w:val="006A296F"/>
    <w:rsid w:val="006A2C22"/>
    <w:rsid w:val="006A2F54"/>
    <w:rsid w:val="006A3059"/>
    <w:rsid w:val="006A3139"/>
    <w:rsid w:val="006A3550"/>
    <w:rsid w:val="006A4169"/>
    <w:rsid w:val="006A443F"/>
    <w:rsid w:val="006A4727"/>
    <w:rsid w:val="006A48CE"/>
    <w:rsid w:val="006A49E0"/>
    <w:rsid w:val="006A4C93"/>
    <w:rsid w:val="006A4DB1"/>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0C3"/>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76"/>
    <w:rsid w:val="006D44C9"/>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5F98"/>
    <w:rsid w:val="006E6D5E"/>
    <w:rsid w:val="006E7441"/>
    <w:rsid w:val="006E7512"/>
    <w:rsid w:val="006E7B9D"/>
    <w:rsid w:val="006E7BBE"/>
    <w:rsid w:val="006F031E"/>
    <w:rsid w:val="006F0448"/>
    <w:rsid w:val="006F08F5"/>
    <w:rsid w:val="006F0C0D"/>
    <w:rsid w:val="006F0D1E"/>
    <w:rsid w:val="006F150A"/>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8CB"/>
    <w:rsid w:val="00702938"/>
    <w:rsid w:val="00702E85"/>
    <w:rsid w:val="007036B0"/>
    <w:rsid w:val="00703856"/>
    <w:rsid w:val="007040C8"/>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1BE"/>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211"/>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B90"/>
    <w:rsid w:val="00735C20"/>
    <w:rsid w:val="00735FD8"/>
    <w:rsid w:val="00736018"/>
    <w:rsid w:val="007367A9"/>
    <w:rsid w:val="00736DB5"/>
    <w:rsid w:val="007372E4"/>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569"/>
    <w:rsid w:val="00752BF3"/>
    <w:rsid w:val="00752CD8"/>
    <w:rsid w:val="00752EAC"/>
    <w:rsid w:val="00753180"/>
    <w:rsid w:val="0075369B"/>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D6F"/>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6B"/>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CC3"/>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5E9E"/>
    <w:rsid w:val="007D6544"/>
    <w:rsid w:val="007D6562"/>
    <w:rsid w:val="007D6726"/>
    <w:rsid w:val="007D6F6C"/>
    <w:rsid w:val="007D747B"/>
    <w:rsid w:val="007D7C1F"/>
    <w:rsid w:val="007E0856"/>
    <w:rsid w:val="007E1181"/>
    <w:rsid w:val="007E1360"/>
    <w:rsid w:val="007E1C3A"/>
    <w:rsid w:val="007E2195"/>
    <w:rsid w:val="007E255D"/>
    <w:rsid w:val="007E2D86"/>
    <w:rsid w:val="007E2F89"/>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25"/>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F85"/>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47BD8"/>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AB"/>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47"/>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2B2"/>
    <w:rsid w:val="008D33B1"/>
    <w:rsid w:val="008D3FE4"/>
    <w:rsid w:val="008D46DF"/>
    <w:rsid w:val="008D476D"/>
    <w:rsid w:val="008D4C2B"/>
    <w:rsid w:val="008D4F98"/>
    <w:rsid w:val="008D5016"/>
    <w:rsid w:val="008D5429"/>
    <w:rsid w:val="008D5F13"/>
    <w:rsid w:val="008D60CF"/>
    <w:rsid w:val="008D6D61"/>
    <w:rsid w:val="008D71DE"/>
    <w:rsid w:val="008D71FC"/>
    <w:rsid w:val="008D7784"/>
    <w:rsid w:val="008D7AB5"/>
    <w:rsid w:val="008E0174"/>
    <w:rsid w:val="008E0524"/>
    <w:rsid w:val="008E052A"/>
    <w:rsid w:val="008E05DC"/>
    <w:rsid w:val="008E0895"/>
    <w:rsid w:val="008E0BD1"/>
    <w:rsid w:val="008E0F33"/>
    <w:rsid w:val="008E1385"/>
    <w:rsid w:val="008E140B"/>
    <w:rsid w:val="008E143A"/>
    <w:rsid w:val="008E1460"/>
    <w:rsid w:val="008E14F1"/>
    <w:rsid w:val="008E15C7"/>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5BE7"/>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4A4"/>
    <w:rsid w:val="009047C1"/>
    <w:rsid w:val="00904D15"/>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5ECD"/>
    <w:rsid w:val="009266E2"/>
    <w:rsid w:val="00926734"/>
    <w:rsid w:val="0092680D"/>
    <w:rsid w:val="00926852"/>
    <w:rsid w:val="00926AE7"/>
    <w:rsid w:val="00926B3E"/>
    <w:rsid w:val="0092701C"/>
    <w:rsid w:val="0092735A"/>
    <w:rsid w:val="00927ED7"/>
    <w:rsid w:val="00930400"/>
    <w:rsid w:val="0093067A"/>
    <w:rsid w:val="00930A03"/>
    <w:rsid w:val="00931669"/>
    <w:rsid w:val="00931774"/>
    <w:rsid w:val="00932408"/>
    <w:rsid w:val="00932668"/>
    <w:rsid w:val="00932678"/>
    <w:rsid w:val="00932CD3"/>
    <w:rsid w:val="00932D2D"/>
    <w:rsid w:val="00932D57"/>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D4"/>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4D5"/>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2B1"/>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B51"/>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32"/>
    <w:rsid w:val="009933CB"/>
    <w:rsid w:val="00993452"/>
    <w:rsid w:val="009935B0"/>
    <w:rsid w:val="0099379D"/>
    <w:rsid w:val="00993822"/>
    <w:rsid w:val="00993B35"/>
    <w:rsid w:val="00993BEB"/>
    <w:rsid w:val="00993C0E"/>
    <w:rsid w:val="00994023"/>
    <w:rsid w:val="00994286"/>
    <w:rsid w:val="0099435C"/>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0ED4"/>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5D7"/>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6EBC"/>
    <w:rsid w:val="009F71A8"/>
    <w:rsid w:val="009F7913"/>
    <w:rsid w:val="009F7C52"/>
    <w:rsid w:val="009F7E8E"/>
    <w:rsid w:val="00A004AB"/>
    <w:rsid w:val="00A00C1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68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74E"/>
    <w:rsid w:val="00A1486A"/>
    <w:rsid w:val="00A14F1F"/>
    <w:rsid w:val="00A1596B"/>
    <w:rsid w:val="00A1604B"/>
    <w:rsid w:val="00A16309"/>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7FF"/>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39F"/>
    <w:rsid w:val="00A83780"/>
    <w:rsid w:val="00A83EEA"/>
    <w:rsid w:val="00A84511"/>
    <w:rsid w:val="00A84512"/>
    <w:rsid w:val="00A84C35"/>
    <w:rsid w:val="00A84D17"/>
    <w:rsid w:val="00A852E5"/>
    <w:rsid w:val="00A85576"/>
    <w:rsid w:val="00A856EA"/>
    <w:rsid w:val="00A8571B"/>
    <w:rsid w:val="00A85E25"/>
    <w:rsid w:val="00A863AD"/>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4394"/>
    <w:rsid w:val="00A9455F"/>
    <w:rsid w:val="00A9474D"/>
    <w:rsid w:val="00A94916"/>
    <w:rsid w:val="00A94B85"/>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7EA"/>
    <w:rsid w:val="00AB3921"/>
    <w:rsid w:val="00AB3E2C"/>
    <w:rsid w:val="00AB3F73"/>
    <w:rsid w:val="00AB416F"/>
    <w:rsid w:val="00AB4555"/>
    <w:rsid w:val="00AB4ACA"/>
    <w:rsid w:val="00AB4C76"/>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C1E"/>
    <w:rsid w:val="00AE14BE"/>
    <w:rsid w:val="00AE16FC"/>
    <w:rsid w:val="00AE1DB7"/>
    <w:rsid w:val="00AE1E83"/>
    <w:rsid w:val="00AE1FC9"/>
    <w:rsid w:val="00AE22C2"/>
    <w:rsid w:val="00AE22F6"/>
    <w:rsid w:val="00AE28CC"/>
    <w:rsid w:val="00AE29E5"/>
    <w:rsid w:val="00AE2BBE"/>
    <w:rsid w:val="00AE3042"/>
    <w:rsid w:val="00AE3287"/>
    <w:rsid w:val="00AE3724"/>
    <w:rsid w:val="00AE55F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FB5"/>
    <w:rsid w:val="00B0233B"/>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2F69"/>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699F"/>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01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B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AD1"/>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58"/>
    <w:rsid w:val="00B919E0"/>
    <w:rsid w:val="00B91C8F"/>
    <w:rsid w:val="00B91F55"/>
    <w:rsid w:val="00B92991"/>
    <w:rsid w:val="00B92C55"/>
    <w:rsid w:val="00B9339B"/>
    <w:rsid w:val="00B9367A"/>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33A"/>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DE8"/>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9CC"/>
    <w:rsid w:val="00BC6A42"/>
    <w:rsid w:val="00BC6C17"/>
    <w:rsid w:val="00BC6C75"/>
    <w:rsid w:val="00BC771E"/>
    <w:rsid w:val="00BC7B2A"/>
    <w:rsid w:val="00BC7F95"/>
    <w:rsid w:val="00BD0559"/>
    <w:rsid w:val="00BD0782"/>
    <w:rsid w:val="00BD0C1D"/>
    <w:rsid w:val="00BD0C2F"/>
    <w:rsid w:val="00BD1301"/>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4F8D"/>
    <w:rsid w:val="00BD51C4"/>
    <w:rsid w:val="00BD581D"/>
    <w:rsid w:val="00BD5D00"/>
    <w:rsid w:val="00BD5DA7"/>
    <w:rsid w:val="00BD66DE"/>
    <w:rsid w:val="00BD6B3A"/>
    <w:rsid w:val="00BD6F1B"/>
    <w:rsid w:val="00BD72A8"/>
    <w:rsid w:val="00BD73C2"/>
    <w:rsid w:val="00BD7AB2"/>
    <w:rsid w:val="00BD7ABC"/>
    <w:rsid w:val="00BE03C3"/>
    <w:rsid w:val="00BE0691"/>
    <w:rsid w:val="00BE06C7"/>
    <w:rsid w:val="00BE07CE"/>
    <w:rsid w:val="00BE0987"/>
    <w:rsid w:val="00BE0DB3"/>
    <w:rsid w:val="00BE1272"/>
    <w:rsid w:val="00BE15D8"/>
    <w:rsid w:val="00BE1A3D"/>
    <w:rsid w:val="00BE21A1"/>
    <w:rsid w:val="00BE2401"/>
    <w:rsid w:val="00BE29C7"/>
    <w:rsid w:val="00BE29D8"/>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251"/>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279"/>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1B"/>
    <w:rsid w:val="00C24192"/>
    <w:rsid w:val="00C2471E"/>
    <w:rsid w:val="00C24C7C"/>
    <w:rsid w:val="00C26442"/>
    <w:rsid w:val="00C264A6"/>
    <w:rsid w:val="00C26B46"/>
    <w:rsid w:val="00C26CDF"/>
    <w:rsid w:val="00C2718B"/>
    <w:rsid w:val="00C2724C"/>
    <w:rsid w:val="00C273A1"/>
    <w:rsid w:val="00C274E7"/>
    <w:rsid w:val="00C27DD1"/>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D8E"/>
    <w:rsid w:val="00C35004"/>
    <w:rsid w:val="00C354C5"/>
    <w:rsid w:val="00C35A11"/>
    <w:rsid w:val="00C35A7A"/>
    <w:rsid w:val="00C36014"/>
    <w:rsid w:val="00C36C40"/>
    <w:rsid w:val="00C37399"/>
    <w:rsid w:val="00C37A3F"/>
    <w:rsid w:val="00C37E69"/>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885"/>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2E11"/>
    <w:rsid w:val="00C6348A"/>
    <w:rsid w:val="00C636E8"/>
    <w:rsid w:val="00C638DB"/>
    <w:rsid w:val="00C63900"/>
    <w:rsid w:val="00C63D64"/>
    <w:rsid w:val="00C64213"/>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D4A"/>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8EE"/>
    <w:rsid w:val="00C83AF1"/>
    <w:rsid w:val="00C83EF2"/>
    <w:rsid w:val="00C83F08"/>
    <w:rsid w:val="00C841BF"/>
    <w:rsid w:val="00C849D5"/>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4C0"/>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5E9D"/>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4C6"/>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0F33"/>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97"/>
    <w:rsid w:val="00D202A7"/>
    <w:rsid w:val="00D206CB"/>
    <w:rsid w:val="00D20857"/>
    <w:rsid w:val="00D20B17"/>
    <w:rsid w:val="00D20E51"/>
    <w:rsid w:val="00D2130B"/>
    <w:rsid w:val="00D220A6"/>
    <w:rsid w:val="00D22615"/>
    <w:rsid w:val="00D227C7"/>
    <w:rsid w:val="00D22D9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3E"/>
    <w:rsid w:val="00D26898"/>
    <w:rsid w:val="00D2689A"/>
    <w:rsid w:val="00D26D66"/>
    <w:rsid w:val="00D27361"/>
    <w:rsid w:val="00D273C7"/>
    <w:rsid w:val="00D279E1"/>
    <w:rsid w:val="00D279EA"/>
    <w:rsid w:val="00D30177"/>
    <w:rsid w:val="00D3017F"/>
    <w:rsid w:val="00D30324"/>
    <w:rsid w:val="00D30598"/>
    <w:rsid w:val="00D30E90"/>
    <w:rsid w:val="00D30EBF"/>
    <w:rsid w:val="00D31213"/>
    <w:rsid w:val="00D31828"/>
    <w:rsid w:val="00D31E9E"/>
    <w:rsid w:val="00D3204F"/>
    <w:rsid w:val="00D32139"/>
    <w:rsid w:val="00D3284C"/>
    <w:rsid w:val="00D32883"/>
    <w:rsid w:val="00D328E8"/>
    <w:rsid w:val="00D329DB"/>
    <w:rsid w:val="00D333FA"/>
    <w:rsid w:val="00D34466"/>
    <w:rsid w:val="00D34503"/>
    <w:rsid w:val="00D345A7"/>
    <w:rsid w:val="00D35C02"/>
    <w:rsid w:val="00D364AD"/>
    <w:rsid w:val="00D36996"/>
    <w:rsid w:val="00D3701C"/>
    <w:rsid w:val="00D370AF"/>
    <w:rsid w:val="00D370DA"/>
    <w:rsid w:val="00D372C8"/>
    <w:rsid w:val="00D37560"/>
    <w:rsid w:val="00D379CA"/>
    <w:rsid w:val="00D40190"/>
    <w:rsid w:val="00D40607"/>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9CC"/>
    <w:rsid w:val="00D60E10"/>
    <w:rsid w:val="00D60F7A"/>
    <w:rsid w:val="00D61040"/>
    <w:rsid w:val="00D615C1"/>
    <w:rsid w:val="00D61D7B"/>
    <w:rsid w:val="00D61F13"/>
    <w:rsid w:val="00D61F77"/>
    <w:rsid w:val="00D626E4"/>
    <w:rsid w:val="00D62771"/>
    <w:rsid w:val="00D62CE6"/>
    <w:rsid w:val="00D63026"/>
    <w:rsid w:val="00D63259"/>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819"/>
    <w:rsid w:val="00D67C01"/>
    <w:rsid w:val="00D67E03"/>
    <w:rsid w:val="00D67F8E"/>
    <w:rsid w:val="00D70F0C"/>
    <w:rsid w:val="00D711B7"/>
    <w:rsid w:val="00D7169A"/>
    <w:rsid w:val="00D7218A"/>
    <w:rsid w:val="00D72B7B"/>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CDC"/>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565"/>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8F"/>
    <w:rsid w:val="00DB6F09"/>
    <w:rsid w:val="00DB7C45"/>
    <w:rsid w:val="00DB7CEE"/>
    <w:rsid w:val="00DB7DC1"/>
    <w:rsid w:val="00DC036F"/>
    <w:rsid w:val="00DC0685"/>
    <w:rsid w:val="00DC11F7"/>
    <w:rsid w:val="00DC1208"/>
    <w:rsid w:val="00DC2172"/>
    <w:rsid w:val="00DC24E3"/>
    <w:rsid w:val="00DC26FA"/>
    <w:rsid w:val="00DC2811"/>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44D"/>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247"/>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5D4"/>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18F"/>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ACF"/>
    <w:rsid w:val="00EB7C8C"/>
    <w:rsid w:val="00EB7D79"/>
    <w:rsid w:val="00EB7E69"/>
    <w:rsid w:val="00EB7F38"/>
    <w:rsid w:val="00EC0283"/>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612"/>
    <w:rsid w:val="00EC6805"/>
    <w:rsid w:val="00EC680D"/>
    <w:rsid w:val="00EC6931"/>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58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095"/>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5FD"/>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3299"/>
    <w:rsid w:val="00F539F6"/>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759"/>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3C0"/>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A39"/>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DA2"/>
    <w:rsid w:val="00F96FD4"/>
    <w:rsid w:val="00F97543"/>
    <w:rsid w:val="00F9755E"/>
    <w:rsid w:val="00F9774D"/>
    <w:rsid w:val="00FA0088"/>
    <w:rsid w:val="00FA02A5"/>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4F53"/>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21"/>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3C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paragraph" w:styleId="ListBullet3">
    <w:name w:val="List Bullet 3"/>
    <w:basedOn w:val="Normal"/>
    <w:unhideWhenUsed/>
    <w:rsid w:val="007028CB"/>
    <w:pPr>
      <w:numPr>
        <w:numId w:val="43"/>
      </w:numPr>
      <w:contextualSpacing/>
    </w:pPr>
  </w:style>
  <w:style w:type="table" w:customStyle="1" w:styleId="TableGrid120">
    <w:name w:val="Table Grid12"/>
    <w:basedOn w:val="TableNormal"/>
    <w:next w:val="TableGrid"/>
    <w:uiPriority w:val="59"/>
    <w:rsid w:val="007028C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12279"/>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A8571B"/>
  </w:style>
  <w:style w:type="table" w:customStyle="1" w:styleId="TableGrid14">
    <w:name w:val="Table Grid14"/>
    <w:basedOn w:val="TableNormal"/>
    <w:next w:val="TableGrid"/>
    <w:rsid w:val="00A8571B"/>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3C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paragraph" w:styleId="ListBullet3">
    <w:name w:val="List Bullet 3"/>
    <w:basedOn w:val="Normal"/>
    <w:unhideWhenUsed/>
    <w:rsid w:val="007028CB"/>
    <w:pPr>
      <w:numPr>
        <w:numId w:val="43"/>
      </w:numPr>
      <w:contextualSpacing/>
    </w:pPr>
  </w:style>
  <w:style w:type="table" w:customStyle="1" w:styleId="TableGrid120">
    <w:name w:val="Table Grid12"/>
    <w:basedOn w:val="TableNormal"/>
    <w:next w:val="TableGrid"/>
    <w:uiPriority w:val="59"/>
    <w:rsid w:val="007028C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12279"/>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A8571B"/>
  </w:style>
  <w:style w:type="table" w:customStyle="1" w:styleId="TableGrid14">
    <w:name w:val="Table Grid14"/>
    <w:basedOn w:val="TableNormal"/>
    <w:next w:val="TableGrid"/>
    <w:rsid w:val="00A8571B"/>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3774095">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5422409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504494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4793924">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333806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1541514">
      <w:bodyDiv w:val="1"/>
      <w:marLeft w:val="0"/>
      <w:marRight w:val="0"/>
      <w:marTop w:val="0"/>
      <w:marBottom w:val="0"/>
      <w:divBdr>
        <w:top w:val="none" w:sz="0" w:space="0" w:color="auto"/>
        <w:left w:val="none" w:sz="0" w:space="0" w:color="auto"/>
        <w:bottom w:val="none" w:sz="0" w:space="0" w:color="auto"/>
        <w:right w:val="none" w:sz="0" w:space="0" w:color="auto"/>
      </w:divBdr>
    </w:div>
    <w:div w:id="106876531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8625178">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image" Target="media/image2.w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kjn.gov.rs/ci/uputstvo-o-uplati-republicke-administrativne-takse.html"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poreskauprava"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3.xml"/><Relationship Id="rId180" Type="http://schemas.openxmlformats.org/officeDocument/2006/relationships/hyperlink" Target="mailto:vesna.stojanovic@"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3.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mfin"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http://www.mfin.gov.rs/&#1079;&#1072;&#1082;&#1086;&#1085;&#1080;"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07488C5-1C71-4541-9013-1E9E01D28CF2}">
  <ds:schemaRefs>
    <ds:schemaRef ds:uri="http://schemas.openxmlformats.org/officeDocument/2006/bibliography"/>
  </ds:schemaRefs>
</ds:datastoreItem>
</file>

<file path=customXml/itemProps100.xml><?xml version="1.0" encoding="utf-8"?>
<ds:datastoreItem xmlns:ds="http://schemas.openxmlformats.org/officeDocument/2006/customXml" ds:itemID="{FAC963E9-32B0-48CB-8462-47A445DAB5D3}">
  <ds:schemaRefs>
    <ds:schemaRef ds:uri="http://schemas.openxmlformats.org/officeDocument/2006/bibliography"/>
  </ds:schemaRefs>
</ds:datastoreItem>
</file>

<file path=customXml/itemProps101.xml><?xml version="1.0" encoding="utf-8"?>
<ds:datastoreItem xmlns:ds="http://schemas.openxmlformats.org/officeDocument/2006/customXml" ds:itemID="{54CD2EE1-C057-41E4-A0F3-A25DE722C6DF}">
  <ds:schemaRefs>
    <ds:schemaRef ds:uri="http://schemas.openxmlformats.org/officeDocument/2006/bibliography"/>
  </ds:schemaRefs>
</ds:datastoreItem>
</file>

<file path=customXml/itemProps102.xml><?xml version="1.0" encoding="utf-8"?>
<ds:datastoreItem xmlns:ds="http://schemas.openxmlformats.org/officeDocument/2006/customXml" ds:itemID="{0E149C36-5025-453F-A2BC-23AB8F90F2C0}">
  <ds:schemaRefs>
    <ds:schemaRef ds:uri="http://schemas.openxmlformats.org/officeDocument/2006/bibliography"/>
  </ds:schemaRefs>
</ds:datastoreItem>
</file>

<file path=customXml/itemProps103.xml><?xml version="1.0" encoding="utf-8"?>
<ds:datastoreItem xmlns:ds="http://schemas.openxmlformats.org/officeDocument/2006/customXml" ds:itemID="{D75F2A8B-A3A4-4839-9420-B1BA24C23A7B}">
  <ds:schemaRefs>
    <ds:schemaRef ds:uri="http://schemas.openxmlformats.org/officeDocument/2006/bibliography"/>
  </ds:schemaRefs>
</ds:datastoreItem>
</file>

<file path=customXml/itemProps104.xml><?xml version="1.0" encoding="utf-8"?>
<ds:datastoreItem xmlns:ds="http://schemas.openxmlformats.org/officeDocument/2006/customXml" ds:itemID="{1F47F2E4-C847-47ED-9421-9F82FC6D33E6}">
  <ds:schemaRefs>
    <ds:schemaRef ds:uri="http://schemas.openxmlformats.org/officeDocument/2006/bibliography"/>
  </ds:schemaRefs>
</ds:datastoreItem>
</file>

<file path=customXml/itemProps105.xml><?xml version="1.0" encoding="utf-8"?>
<ds:datastoreItem xmlns:ds="http://schemas.openxmlformats.org/officeDocument/2006/customXml" ds:itemID="{01E6A519-B2B2-4943-977C-F64A06F78A82}">
  <ds:schemaRefs>
    <ds:schemaRef ds:uri="http://schemas.openxmlformats.org/officeDocument/2006/bibliography"/>
  </ds:schemaRefs>
</ds:datastoreItem>
</file>

<file path=customXml/itemProps106.xml><?xml version="1.0" encoding="utf-8"?>
<ds:datastoreItem xmlns:ds="http://schemas.openxmlformats.org/officeDocument/2006/customXml" ds:itemID="{C3436DDA-639A-4D23-A3A9-3910AC7364C5}">
  <ds:schemaRefs>
    <ds:schemaRef ds:uri="http://schemas.openxmlformats.org/officeDocument/2006/bibliography"/>
  </ds:schemaRefs>
</ds:datastoreItem>
</file>

<file path=customXml/itemProps107.xml><?xml version="1.0" encoding="utf-8"?>
<ds:datastoreItem xmlns:ds="http://schemas.openxmlformats.org/officeDocument/2006/customXml" ds:itemID="{590FADE1-83A5-4282-844D-D1CC5FF1BB91}">
  <ds:schemaRefs>
    <ds:schemaRef ds:uri="http://schemas.openxmlformats.org/officeDocument/2006/bibliography"/>
  </ds:schemaRefs>
</ds:datastoreItem>
</file>

<file path=customXml/itemProps108.xml><?xml version="1.0" encoding="utf-8"?>
<ds:datastoreItem xmlns:ds="http://schemas.openxmlformats.org/officeDocument/2006/customXml" ds:itemID="{D3C0ADD4-A8CF-4536-8B93-F011E2629EC4}">
  <ds:schemaRefs>
    <ds:schemaRef ds:uri="http://schemas.openxmlformats.org/officeDocument/2006/bibliography"/>
  </ds:schemaRefs>
</ds:datastoreItem>
</file>

<file path=customXml/itemProps109.xml><?xml version="1.0" encoding="utf-8"?>
<ds:datastoreItem xmlns:ds="http://schemas.openxmlformats.org/officeDocument/2006/customXml" ds:itemID="{74D5012B-0601-475D-A6D0-11D14BAB11B5}">
  <ds:schemaRefs>
    <ds:schemaRef ds:uri="http://schemas.openxmlformats.org/officeDocument/2006/bibliography"/>
  </ds:schemaRefs>
</ds:datastoreItem>
</file>

<file path=customXml/itemProps11.xml><?xml version="1.0" encoding="utf-8"?>
<ds:datastoreItem xmlns:ds="http://schemas.openxmlformats.org/officeDocument/2006/customXml" ds:itemID="{A31B6049-6E46-4AE3-B84A-844A2A5D6C32}">
  <ds:schemaRefs>
    <ds:schemaRef ds:uri="http://schemas.openxmlformats.org/officeDocument/2006/bibliography"/>
  </ds:schemaRefs>
</ds:datastoreItem>
</file>

<file path=customXml/itemProps110.xml><?xml version="1.0" encoding="utf-8"?>
<ds:datastoreItem xmlns:ds="http://schemas.openxmlformats.org/officeDocument/2006/customXml" ds:itemID="{32E774A5-1C84-461C-B3E2-A0E077DE45D1}">
  <ds:schemaRefs>
    <ds:schemaRef ds:uri="http://schemas.openxmlformats.org/officeDocument/2006/bibliography"/>
  </ds:schemaRefs>
</ds:datastoreItem>
</file>

<file path=customXml/itemProps111.xml><?xml version="1.0" encoding="utf-8"?>
<ds:datastoreItem xmlns:ds="http://schemas.openxmlformats.org/officeDocument/2006/customXml" ds:itemID="{55D4213F-19FF-45D5-893F-256294BA43CC}">
  <ds:schemaRefs>
    <ds:schemaRef ds:uri="http://schemas.openxmlformats.org/officeDocument/2006/bibliography"/>
  </ds:schemaRefs>
</ds:datastoreItem>
</file>

<file path=customXml/itemProps112.xml><?xml version="1.0" encoding="utf-8"?>
<ds:datastoreItem xmlns:ds="http://schemas.openxmlformats.org/officeDocument/2006/customXml" ds:itemID="{DB02A046-2E20-4AF3-8283-D776E112B35C}">
  <ds:schemaRefs>
    <ds:schemaRef ds:uri="http://schemas.openxmlformats.org/officeDocument/2006/bibliography"/>
  </ds:schemaRefs>
</ds:datastoreItem>
</file>

<file path=customXml/itemProps113.xml><?xml version="1.0" encoding="utf-8"?>
<ds:datastoreItem xmlns:ds="http://schemas.openxmlformats.org/officeDocument/2006/customXml" ds:itemID="{7B2CBAB2-C2A7-4569-8AD2-F6477E2F6386}">
  <ds:schemaRefs>
    <ds:schemaRef ds:uri="http://schemas.openxmlformats.org/officeDocument/2006/bibliography"/>
  </ds:schemaRefs>
</ds:datastoreItem>
</file>

<file path=customXml/itemProps114.xml><?xml version="1.0" encoding="utf-8"?>
<ds:datastoreItem xmlns:ds="http://schemas.openxmlformats.org/officeDocument/2006/customXml" ds:itemID="{E0DF3F32-2D95-4E44-8509-BFED8FDFB1EE}">
  <ds:schemaRefs>
    <ds:schemaRef ds:uri="http://schemas.openxmlformats.org/officeDocument/2006/bibliography"/>
  </ds:schemaRefs>
</ds:datastoreItem>
</file>

<file path=customXml/itemProps115.xml><?xml version="1.0" encoding="utf-8"?>
<ds:datastoreItem xmlns:ds="http://schemas.openxmlformats.org/officeDocument/2006/customXml" ds:itemID="{824D870B-E283-4318-B32A-B72E66899F3F}">
  <ds:schemaRefs>
    <ds:schemaRef ds:uri="http://schemas.openxmlformats.org/officeDocument/2006/bibliography"/>
  </ds:schemaRefs>
</ds:datastoreItem>
</file>

<file path=customXml/itemProps116.xml><?xml version="1.0" encoding="utf-8"?>
<ds:datastoreItem xmlns:ds="http://schemas.openxmlformats.org/officeDocument/2006/customXml" ds:itemID="{BAC3EDAD-D0D2-44C7-9091-96EEDCD52265}">
  <ds:schemaRefs>
    <ds:schemaRef ds:uri="http://schemas.openxmlformats.org/officeDocument/2006/bibliography"/>
  </ds:schemaRefs>
</ds:datastoreItem>
</file>

<file path=customXml/itemProps117.xml><?xml version="1.0" encoding="utf-8"?>
<ds:datastoreItem xmlns:ds="http://schemas.openxmlformats.org/officeDocument/2006/customXml" ds:itemID="{545D9BBE-615E-4586-A79A-56700D919F89}">
  <ds:schemaRefs>
    <ds:schemaRef ds:uri="http://schemas.openxmlformats.org/officeDocument/2006/bibliography"/>
  </ds:schemaRefs>
</ds:datastoreItem>
</file>

<file path=customXml/itemProps118.xml><?xml version="1.0" encoding="utf-8"?>
<ds:datastoreItem xmlns:ds="http://schemas.openxmlformats.org/officeDocument/2006/customXml" ds:itemID="{8B927D0B-8400-4685-81EC-131C8C12B69B}">
  <ds:schemaRefs>
    <ds:schemaRef ds:uri="http://schemas.openxmlformats.org/officeDocument/2006/bibliography"/>
  </ds:schemaRefs>
</ds:datastoreItem>
</file>

<file path=customXml/itemProps119.xml><?xml version="1.0" encoding="utf-8"?>
<ds:datastoreItem xmlns:ds="http://schemas.openxmlformats.org/officeDocument/2006/customXml" ds:itemID="{A0E0FB1A-9A17-4F65-8058-F73FC85EB88B}">
  <ds:schemaRefs>
    <ds:schemaRef ds:uri="http://schemas.openxmlformats.org/officeDocument/2006/bibliography"/>
  </ds:schemaRefs>
</ds:datastoreItem>
</file>

<file path=customXml/itemProps12.xml><?xml version="1.0" encoding="utf-8"?>
<ds:datastoreItem xmlns:ds="http://schemas.openxmlformats.org/officeDocument/2006/customXml" ds:itemID="{AB1E5B1C-9CFB-4FCC-96F8-44A9F9FA4303}">
  <ds:schemaRefs>
    <ds:schemaRef ds:uri="http://schemas.openxmlformats.org/officeDocument/2006/bibliography"/>
  </ds:schemaRefs>
</ds:datastoreItem>
</file>

<file path=customXml/itemProps120.xml><?xml version="1.0" encoding="utf-8"?>
<ds:datastoreItem xmlns:ds="http://schemas.openxmlformats.org/officeDocument/2006/customXml" ds:itemID="{456F8B79-321D-4BEC-B9A6-2F8A51EC4546}">
  <ds:schemaRefs>
    <ds:schemaRef ds:uri="http://schemas.openxmlformats.org/officeDocument/2006/bibliography"/>
  </ds:schemaRefs>
</ds:datastoreItem>
</file>

<file path=customXml/itemProps121.xml><?xml version="1.0" encoding="utf-8"?>
<ds:datastoreItem xmlns:ds="http://schemas.openxmlformats.org/officeDocument/2006/customXml" ds:itemID="{36B66BE4-5952-4C43-BDDF-08444109EC5F}">
  <ds:schemaRefs>
    <ds:schemaRef ds:uri="http://schemas.openxmlformats.org/officeDocument/2006/bibliography"/>
  </ds:schemaRefs>
</ds:datastoreItem>
</file>

<file path=customXml/itemProps122.xml><?xml version="1.0" encoding="utf-8"?>
<ds:datastoreItem xmlns:ds="http://schemas.openxmlformats.org/officeDocument/2006/customXml" ds:itemID="{002B14F7-AD04-4018-927E-EA198CB22CF4}">
  <ds:schemaRefs>
    <ds:schemaRef ds:uri="http://schemas.openxmlformats.org/officeDocument/2006/bibliography"/>
  </ds:schemaRefs>
</ds:datastoreItem>
</file>

<file path=customXml/itemProps123.xml><?xml version="1.0" encoding="utf-8"?>
<ds:datastoreItem xmlns:ds="http://schemas.openxmlformats.org/officeDocument/2006/customXml" ds:itemID="{66005695-956C-4BE0-9B68-E8AB0A8DD750}">
  <ds:schemaRefs>
    <ds:schemaRef ds:uri="http://schemas.openxmlformats.org/officeDocument/2006/bibliography"/>
  </ds:schemaRefs>
</ds:datastoreItem>
</file>

<file path=customXml/itemProps124.xml><?xml version="1.0" encoding="utf-8"?>
<ds:datastoreItem xmlns:ds="http://schemas.openxmlformats.org/officeDocument/2006/customXml" ds:itemID="{88D059D4-DA9B-4E55-A32A-06E5B0689627}">
  <ds:schemaRefs>
    <ds:schemaRef ds:uri="http://schemas.openxmlformats.org/officeDocument/2006/bibliography"/>
  </ds:schemaRefs>
</ds:datastoreItem>
</file>

<file path=customXml/itemProps125.xml><?xml version="1.0" encoding="utf-8"?>
<ds:datastoreItem xmlns:ds="http://schemas.openxmlformats.org/officeDocument/2006/customXml" ds:itemID="{540F70F8-9E6A-4A19-B5AB-7540FD9FA9FA}">
  <ds:schemaRefs>
    <ds:schemaRef ds:uri="http://schemas.openxmlformats.org/officeDocument/2006/bibliography"/>
  </ds:schemaRefs>
</ds:datastoreItem>
</file>

<file path=customXml/itemProps126.xml><?xml version="1.0" encoding="utf-8"?>
<ds:datastoreItem xmlns:ds="http://schemas.openxmlformats.org/officeDocument/2006/customXml" ds:itemID="{10CB67D9-7166-4B5E-A2E6-6A717630931F}">
  <ds:schemaRefs>
    <ds:schemaRef ds:uri="http://schemas.openxmlformats.org/officeDocument/2006/bibliography"/>
  </ds:schemaRefs>
</ds:datastoreItem>
</file>

<file path=customXml/itemProps127.xml><?xml version="1.0" encoding="utf-8"?>
<ds:datastoreItem xmlns:ds="http://schemas.openxmlformats.org/officeDocument/2006/customXml" ds:itemID="{1CAD2D89-8B7D-4436-887E-C414A0AE6964}">
  <ds:schemaRefs>
    <ds:schemaRef ds:uri="http://schemas.openxmlformats.org/officeDocument/2006/bibliography"/>
  </ds:schemaRefs>
</ds:datastoreItem>
</file>

<file path=customXml/itemProps128.xml><?xml version="1.0" encoding="utf-8"?>
<ds:datastoreItem xmlns:ds="http://schemas.openxmlformats.org/officeDocument/2006/customXml" ds:itemID="{F5E43048-0331-41DE-89E6-428E61D141F1}">
  <ds:schemaRefs>
    <ds:schemaRef ds:uri="http://schemas.openxmlformats.org/officeDocument/2006/bibliography"/>
  </ds:schemaRefs>
</ds:datastoreItem>
</file>

<file path=customXml/itemProps129.xml><?xml version="1.0" encoding="utf-8"?>
<ds:datastoreItem xmlns:ds="http://schemas.openxmlformats.org/officeDocument/2006/customXml" ds:itemID="{DFA82804-586F-4E77-8EED-FBCAED79640A}">
  <ds:schemaRefs>
    <ds:schemaRef ds:uri="http://schemas.openxmlformats.org/officeDocument/2006/bibliography"/>
  </ds:schemaRefs>
</ds:datastoreItem>
</file>

<file path=customXml/itemProps13.xml><?xml version="1.0" encoding="utf-8"?>
<ds:datastoreItem xmlns:ds="http://schemas.openxmlformats.org/officeDocument/2006/customXml" ds:itemID="{96EB2FA0-8E05-4E35-8C4E-EB5C6C5E82E8}">
  <ds:schemaRefs>
    <ds:schemaRef ds:uri="http://schemas.openxmlformats.org/officeDocument/2006/bibliography"/>
  </ds:schemaRefs>
</ds:datastoreItem>
</file>

<file path=customXml/itemProps130.xml><?xml version="1.0" encoding="utf-8"?>
<ds:datastoreItem xmlns:ds="http://schemas.openxmlformats.org/officeDocument/2006/customXml" ds:itemID="{9800E41F-B4DD-4D78-9012-079BBA873C5D}">
  <ds:schemaRefs>
    <ds:schemaRef ds:uri="http://schemas.openxmlformats.org/officeDocument/2006/bibliography"/>
  </ds:schemaRefs>
</ds:datastoreItem>
</file>

<file path=customXml/itemProps131.xml><?xml version="1.0" encoding="utf-8"?>
<ds:datastoreItem xmlns:ds="http://schemas.openxmlformats.org/officeDocument/2006/customXml" ds:itemID="{C60A97E2-0A02-4A98-8582-8DA4EC99D2CD}">
  <ds:schemaRefs>
    <ds:schemaRef ds:uri="http://schemas.openxmlformats.org/officeDocument/2006/bibliography"/>
  </ds:schemaRefs>
</ds:datastoreItem>
</file>

<file path=customXml/itemProps132.xml><?xml version="1.0" encoding="utf-8"?>
<ds:datastoreItem xmlns:ds="http://schemas.openxmlformats.org/officeDocument/2006/customXml" ds:itemID="{13795764-7129-4A0D-8F65-6A2DAD289D40}">
  <ds:schemaRefs>
    <ds:schemaRef ds:uri="http://schemas.openxmlformats.org/officeDocument/2006/bibliography"/>
  </ds:schemaRefs>
</ds:datastoreItem>
</file>

<file path=customXml/itemProps133.xml><?xml version="1.0" encoding="utf-8"?>
<ds:datastoreItem xmlns:ds="http://schemas.openxmlformats.org/officeDocument/2006/customXml" ds:itemID="{90512140-3611-41D2-8114-1D05F1FF4C98}">
  <ds:schemaRefs>
    <ds:schemaRef ds:uri="http://schemas.openxmlformats.org/officeDocument/2006/bibliography"/>
  </ds:schemaRefs>
</ds:datastoreItem>
</file>

<file path=customXml/itemProps134.xml><?xml version="1.0" encoding="utf-8"?>
<ds:datastoreItem xmlns:ds="http://schemas.openxmlformats.org/officeDocument/2006/customXml" ds:itemID="{1FA541CB-933E-4298-9308-20C97B0B4186}">
  <ds:schemaRefs>
    <ds:schemaRef ds:uri="http://schemas.openxmlformats.org/officeDocument/2006/bibliography"/>
  </ds:schemaRefs>
</ds:datastoreItem>
</file>

<file path=customXml/itemProps135.xml><?xml version="1.0" encoding="utf-8"?>
<ds:datastoreItem xmlns:ds="http://schemas.openxmlformats.org/officeDocument/2006/customXml" ds:itemID="{799D8CB4-A30D-428A-9D5B-4EE8B9B53A84}">
  <ds:schemaRefs>
    <ds:schemaRef ds:uri="http://schemas.openxmlformats.org/officeDocument/2006/bibliography"/>
  </ds:schemaRefs>
</ds:datastoreItem>
</file>

<file path=customXml/itemProps136.xml><?xml version="1.0" encoding="utf-8"?>
<ds:datastoreItem xmlns:ds="http://schemas.openxmlformats.org/officeDocument/2006/customXml" ds:itemID="{DEAFEAD2-9552-471F-8E2C-B3BC4DB16C2C}">
  <ds:schemaRefs>
    <ds:schemaRef ds:uri="http://schemas.openxmlformats.org/officeDocument/2006/bibliography"/>
  </ds:schemaRefs>
</ds:datastoreItem>
</file>

<file path=customXml/itemProps137.xml><?xml version="1.0" encoding="utf-8"?>
<ds:datastoreItem xmlns:ds="http://schemas.openxmlformats.org/officeDocument/2006/customXml" ds:itemID="{1FF6E6F4-1996-45C1-B671-9309F79D57A0}">
  <ds:schemaRefs>
    <ds:schemaRef ds:uri="http://schemas.openxmlformats.org/officeDocument/2006/bibliography"/>
  </ds:schemaRefs>
</ds:datastoreItem>
</file>

<file path=customXml/itemProps138.xml><?xml version="1.0" encoding="utf-8"?>
<ds:datastoreItem xmlns:ds="http://schemas.openxmlformats.org/officeDocument/2006/customXml" ds:itemID="{0891CB3C-C144-4D4B-864B-391F36DE6D8E}">
  <ds:schemaRefs>
    <ds:schemaRef ds:uri="http://schemas.openxmlformats.org/officeDocument/2006/bibliography"/>
  </ds:schemaRefs>
</ds:datastoreItem>
</file>

<file path=customXml/itemProps139.xml><?xml version="1.0" encoding="utf-8"?>
<ds:datastoreItem xmlns:ds="http://schemas.openxmlformats.org/officeDocument/2006/customXml" ds:itemID="{322DCF36-28B9-435B-8F90-13575468934E}">
  <ds:schemaRefs>
    <ds:schemaRef ds:uri="http://schemas.openxmlformats.org/officeDocument/2006/bibliography"/>
  </ds:schemaRefs>
</ds:datastoreItem>
</file>

<file path=customXml/itemProps14.xml><?xml version="1.0" encoding="utf-8"?>
<ds:datastoreItem xmlns:ds="http://schemas.openxmlformats.org/officeDocument/2006/customXml" ds:itemID="{6A383A80-E94F-4DF1-A2F8-34016906EBF3}">
  <ds:schemaRefs>
    <ds:schemaRef ds:uri="http://schemas.openxmlformats.org/officeDocument/2006/bibliography"/>
  </ds:schemaRefs>
</ds:datastoreItem>
</file>

<file path=customXml/itemProps140.xml><?xml version="1.0" encoding="utf-8"?>
<ds:datastoreItem xmlns:ds="http://schemas.openxmlformats.org/officeDocument/2006/customXml" ds:itemID="{33B52AB2-B2E2-4BDE-AB21-E03204BF3EE7}">
  <ds:schemaRefs>
    <ds:schemaRef ds:uri="http://schemas.openxmlformats.org/officeDocument/2006/bibliography"/>
  </ds:schemaRefs>
</ds:datastoreItem>
</file>

<file path=customXml/itemProps141.xml><?xml version="1.0" encoding="utf-8"?>
<ds:datastoreItem xmlns:ds="http://schemas.openxmlformats.org/officeDocument/2006/customXml" ds:itemID="{BF0BBFAB-CA05-4DFF-87AA-19E626D4EE60}">
  <ds:schemaRefs>
    <ds:schemaRef ds:uri="http://schemas.openxmlformats.org/officeDocument/2006/bibliography"/>
  </ds:schemaRefs>
</ds:datastoreItem>
</file>

<file path=customXml/itemProps142.xml><?xml version="1.0" encoding="utf-8"?>
<ds:datastoreItem xmlns:ds="http://schemas.openxmlformats.org/officeDocument/2006/customXml" ds:itemID="{D78110A5-DE02-4B2F-BA0E-BCD1D224194B}">
  <ds:schemaRefs>
    <ds:schemaRef ds:uri="http://schemas.openxmlformats.org/officeDocument/2006/bibliography"/>
  </ds:schemaRefs>
</ds:datastoreItem>
</file>

<file path=customXml/itemProps143.xml><?xml version="1.0" encoding="utf-8"?>
<ds:datastoreItem xmlns:ds="http://schemas.openxmlformats.org/officeDocument/2006/customXml" ds:itemID="{07DAF9AF-2BD0-4990-B14A-490D7ACE0003}">
  <ds:schemaRefs>
    <ds:schemaRef ds:uri="http://schemas.openxmlformats.org/officeDocument/2006/bibliography"/>
  </ds:schemaRefs>
</ds:datastoreItem>
</file>

<file path=customXml/itemProps144.xml><?xml version="1.0" encoding="utf-8"?>
<ds:datastoreItem xmlns:ds="http://schemas.openxmlformats.org/officeDocument/2006/customXml" ds:itemID="{840BBC47-F099-4E01-8B64-FA947D59C37E}">
  <ds:schemaRefs>
    <ds:schemaRef ds:uri="http://schemas.openxmlformats.org/officeDocument/2006/bibliography"/>
  </ds:schemaRefs>
</ds:datastoreItem>
</file>

<file path=customXml/itemProps145.xml><?xml version="1.0" encoding="utf-8"?>
<ds:datastoreItem xmlns:ds="http://schemas.openxmlformats.org/officeDocument/2006/customXml" ds:itemID="{CA0C8C64-7D41-4C95-A4B5-BC0D4E85F7CD}">
  <ds:schemaRefs>
    <ds:schemaRef ds:uri="http://schemas.openxmlformats.org/officeDocument/2006/bibliography"/>
  </ds:schemaRefs>
</ds:datastoreItem>
</file>

<file path=customXml/itemProps146.xml><?xml version="1.0" encoding="utf-8"?>
<ds:datastoreItem xmlns:ds="http://schemas.openxmlformats.org/officeDocument/2006/customXml" ds:itemID="{566419F8-0611-4274-9751-2AEFBFC3C872}">
  <ds:schemaRefs>
    <ds:schemaRef ds:uri="http://schemas.openxmlformats.org/officeDocument/2006/bibliography"/>
  </ds:schemaRefs>
</ds:datastoreItem>
</file>

<file path=customXml/itemProps147.xml><?xml version="1.0" encoding="utf-8"?>
<ds:datastoreItem xmlns:ds="http://schemas.openxmlformats.org/officeDocument/2006/customXml" ds:itemID="{A3226088-A2C7-46A7-9488-981F1F28DCC5}">
  <ds:schemaRefs>
    <ds:schemaRef ds:uri="http://schemas.openxmlformats.org/officeDocument/2006/bibliography"/>
  </ds:schemaRefs>
</ds:datastoreItem>
</file>

<file path=customXml/itemProps148.xml><?xml version="1.0" encoding="utf-8"?>
<ds:datastoreItem xmlns:ds="http://schemas.openxmlformats.org/officeDocument/2006/customXml" ds:itemID="{26AD0793-9F3C-4500-92F4-E20846826F0F}">
  <ds:schemaRefs>
    <ds:schemaRef ds:uri="http://schemas.openxmlformats.org/officeDocument/2006/bibliography"/>
  </ds:schemaRefs>
</ds:datastoreItem>
</file>

<file path=customXml/itemProps149.xml><?xml version="1.0" encoding="utf-8"?>
<ds:datastoreItem xmlns:ds="http://schemas.openxmlformats.org/officeDocument/2006/customXml" ds:itemID="{4AFAC3AF-6463-47A5-8B28-91793B15C408}">
  <ds:schemaRefs>
    <ds:schemaRef ds:uri="http://schemas.openxmlformats.org/officeDocument/2006/bibliography"/>
  </ds:schemaRefs>
</ds:datastoreItem>
</file>

<file path=customXml/itemProps15.xml><?xml version="1.0" encoding="utf-8"?>
<ds:datastoreItem xmlns:ds="http://schemas.openxmlformats.org/officeDocument/2006/customXml" ds:itemID="{862039E9-8058-4E6D-A3F6-750B33C6E95D}">
  <ds:schemaRefs>
    <ds:schemaRef ds:uri="http://schemas.openxmlformats.org/officeDocument/2006/bibliography"/>
  </ds:schemaRefs>
</ds:datastoreItem>
</file>

<file path=customXml/itemProps150.xml><?xml version="1.0" encoding="utf-8"?>
<ds:datastoreItem xmlns:ds="http://schemas.openxmlformats.org/officeDocument/2006/customXml" ds:itemID="{DB8167EF-C0B2-47F9-A0DF-84D7750395C0}">
  <ds:schemaRefs>
    <ds:schemaRef ds:uri="http://schemas.openxmlformats.org/officeDocument/2006/bibliography"/>
  </ds:schemaRefs>
</ds:datastoreItem>
</file>

<file path=customXml/itemProps151.xml><?xml version="1.0" encoding="utf-8"?>
<ds:datastoreItem xmlns:ds="http://schemas.openxmlformats.org/officeDocument/2006/customXml" ds:itemID="{99F4BCE6-EAE7-4067-A921-B708345558C1}">
  <ds:schemaRefs>
    <ds:schemaRef ds:uri="http://schemas.openxmlformats.org/officeDocument/2006/bibliography"/>
  </ds:schemaRefs>
</ds:datastoreItem>
</file>

<file path=customXml/itemProps152.xml><?xml version="1.0" encoding="utf-8"?>
<ds:datastoreItem xmlns:ds="http://schemas.openxmlformats.org/officeDocument/2006/customXml" ds:itemID="{7F52448F-B1F7-45B2-A3F2-674F04434DC2}">
  <ds:schemaRefs>
    <ds:schemaRef ds:uri="http://schemas.openxmlformats.org/officeDocument/2006/bibliography"/>
  </ds:schemaRefs>
</ds:datastoreItem>
</file>

<file path=customXml/itemProps153.xml><?xml version="1.0" encoding="utf-8"?>
<ds:datastoreItem xmlns:ds="http://schemas.openxmlformats.org/officeDocument/2006/customXml" ds:itemID="{468D2277-4B60-4DAF-B67B-1CBA0041A7D9}">
  <ds:schemaRefs>
    <ds:schemaRef ds:uri="http://schemas.openxmlformats.org/officeDocument/2006/bibliography"/>
  </ds:schemaRefs>
</ds:datastoreItem>
</file>

<file path=customXml/itemProps154.xml><?xml version="1.0" encoding="utf-8"?>
<ds:datastoreItem xmlns:ds="http://schemas.openxmlformats.org/officeDocument/2006/customXml" ds:itemID="{63699797-B841-4B20-84E0-2534DC0B48C6}">
  <ds:schemaRefs>
    <ds:schemaRef ds:uri="http://schemas.openxmlformats.org/officeDocument/2006/bibliography"/>
  </ds:schemaRefs>
</ds:datastoreItem>
</file>

<file path=customXml/itemProps155.xml><?xml version="1.0" encoding="utf-8"?>
<ds:datastoreItem xmlns:ds="http://schemas.openxmlformats.org/officeDocument/2006/customXml" ds:itemID="{024D440C-1B36-4C66-99C7-C7809FBBE360}">
  <ds:schemaRefs>
    <ds:schemaRef ds:uri="http://schemas.openxmlformats.org/officeDocument/2006/bibliography"/>
  </ds:schemaRefs>
</ds:datastoreItem>
</file>

<file path=customXml/itemProps156.xml><?xml version="1.0" encoding="utf-8"?>
<ds:datastoreItem xmlns:ds="http://schemas.openxmlformats.org/officeDocument/2006/customXml" ds:itemID="{F2250FC9-6265-4263-A341-C23A2C1D0226}">
  <ds:schemaRefs>
    <ds:schemaRef ds:uri="http://schemas.openxmlformats.org/officeDocument/2006/bibliography"/>
  </ds:schemaRefs>
</ds:datastoreItem>
</file>

<file path=customXml/itemProps157.xml><?xml version="1.0" encoding="utf-8"?>
<ds:datastoreItem xmlns:ds="http://schemas.openxmlformats.org/officeDocument/2006/customXml" ds:itemID="{4C1BC2EB-15E4-4CB8-97AC-9D804B76E803}">
  <ds:schemaRefs>
    <ds:schemaRef ds:uri="http://schemas.openxmlformats.org/officeDocument/2006/bibliography"/>
  </ds:schemaRefs>
</ds:datastoreItem>
</file>

<file path=customXml/itemProps16.xml><?xml version="1.0" encoding="utf-8"?>
<ds:datastoreItem xmlns:ds="http://schemas.openxmlformats.org/officeDocument/2006/customXml" ds:itemID="{58733B71-A3D4-4033-88B1-EA8B33AF2B04}">
  <ds:schemaRefs>
    <ds:schemaRef ds:uri="http://schemas.openxmlformats.org/officeDocument/2006/bibliography"/>
  </ds:schemaRefs>
</ds:datastoreItem>
</file>

<file path=customXml/itemProps17.xml><?xml version="1.0" encoding="utf-8"?>
<ds:datastoreItem xmlns:ds="http://schemas.openxmlformats.org/officeDocument/2006/customXml" ds:itemID="{3CDD7889-AF6C-4BC9-8BD1-F8E4E61B663F}">
  <ds:schemaRefs>
    <ds:schemaRef ds:uri="http://schemas.openxmlformats.org/officeDocument/2006/bibliography"/>
  </ds:schemaRefs>
</ds:datastoreItem>
</file>

<file path=customXml/itemProps18.xml><?xml version="1.0" encoding="utf-8"?>
<ds:datastoreItem xmlns:ds="http://schemas.openxmlformats.org/officeDocument/2006/customXml" ds:itemID="{B2E4155C-3E60-4C7C-B5DF-DA4AA61A2497}">
  <ds:schemaRefs>
    <ds:schemaRef ds:uri="http://schemas.openxmlformats.org/officeDocument/2006/bibliography"/>
  </ds:schemaRefs>
</ds:datastoreItem>
</file>

<file path=customXml/itemProps19.xml><?xml version="1.0" encoding="utf-8"?>
<ds:datastoreItem xmlns:ds="http://schemas.openxmlformats.org/officeDocument/2006/customXml" ds:itemID="{265C8480-174A-42EC-912C-A4809C0EC412}">
  <ds:schemaRefs>
    <ds:schemaRef ds:uri="http://schemas.openxmlformats.org/officeDocument/2006/bibliography"/>
  </ds:schemaRefs>
</ds:datastoreItem>
</file>

<file path=customXml/itemProps2.xml><?xml version="1.0" encoding="utf-8"?>
<ds:datastoreItem xmlns:ds="http://schemas.openxmlformats.org/officeDocument/2006/customXml" ds:itemID="{04597DC4-3B20-43F2-B7E1-23D8BB30B0B7}">
  <ds:schemaRefs>
    <ds:schemaRef ds:uri="http://schemas.openxmlformats.org/officeDocument/2006/bibliography"/>
  </ds:schemaRefs>
</ds:datastoreItem>
</file>

<file path=customXml/itemProps20.xml><?xml version="1.0" encoding="utf-8"?>
<ds:datastoreItem xmlns:ds="http://schemas.openxmlformats.org/officeDocument/2006/customXml" ds:itemID="{F8826459-4AB1-4613-A1B5-15446BDAB653}">
  <ds:schemaRefs>
    <ds:schemaRef ds:uri="http://schemas.openxmlformats.org/officeDocument/2006/bibliography"/>
  </ds:schemaRefs>
</ds:datastoreItem>
</file>

<file path=customXml/itemProps21.xml><?xml version="1.0" encoding="utf-8"?>
<ds:datastoreItem xmlns:ds="http://schemas.openxmlformats.org/officeDocument/2006/customXml" ds:itemID="{4164DA0F-0F92-4468-BAD8-3CC73C0CAFD6}">
  <ds:schemaRefs>
    <ds:schemaRef ds:uri="http://schemas.openxmlformats.org/officeDocument/2006/bibliography"/>
  </ds:schemaRefs>
</ds:datastoreItem>
</file>

<file path=customXml/itemProps22.xml><?xml version="1.0" encoding="utf-8"?>
<ds:datastoreItem xmlns:ds="http://schemas.openxmlformats.org/officeDocument/2006/customXml" ds:itemID="{C7446E50-5E58-416C-9871-5AA0E9E48C95}">
  <ds:schemaRefs>
    <ds:schemaRef ds:uri="http://schemas.openxmlformats.org/officeDocument/2006/bibliography"/>
  </ds:schemaRefs>
</ds:datastoreItem>
</file>

<file path=customXml/itemProps23.xml><?xml version="1.0" encoding="utf-8"?>
<ds:datastoreItem xmlns:ds="http://schemas.openxmlformats.org/officeDocument/2006/customXml" ds:itemID="{411C3658-3359-4B12-9536-F0303B094B35}">
  <ds:schemaRefs>
    <ds:schemaRef ds:uri="http://schemas.openxmlformats.org/officeDocument/2006/bibliography"/>
  </ds:schemaRefs>
</ds:datastoreItem>
</file>

<file path=customXml/itemProps24.xml><?xml version="1.0" encoding="utf-8"?>
<ds:datastoreItem xmlns:ds="http://schemas.openxmlformats.org/officeDocument/2006/customXml" ds:itemID="{82E23B02-70BC-4C95-93D8-E15398C8F33C}">
  <ds:schemaRefs>
    <ds:schemaRef ds:uri="http://schemas.openxmlformats.org/officeDocument/2006/bibliography"/>
  </ds:schemaRefs>
</ds:datastoreItem>
</file>

<file path=customXml/itemProps25.xml><?xml version="1.0" encoding="utf-8"?>
<ds:datastoreItem xmlns:ds="http://schemas.openxmlformats.org/officeDocument/2006/customXml" ds:itemID="{161FE148-C568-423B-8771-35A7D209E187}">
  <ds:schemaRefs>
    <ds:schemaRef ds:uri="http://schemas.openxmlformats.org/officeDocument/2006/bibliography"/>
  </ds:schemaRefs>
</ds:datastoreItem>
</file>

<file path=customXml/itemProps26.xml><?xml version="1.0" encoding="utf-8"?>
<ds:datastoreItem xmlns:ds="http://schemas.openxmlformats.org/officeDocument/2006/customXml" ds:itemID="{0B7071EE-7744-4A84-98F6-385E1FFF92C1}">
  <ds:schemaRefs>
    <ds:schemaRef ds:uri="http://schemas.openxmlformats.org/officeDocument/2006/bibliography"/>
  </ds:schemaRefs>
</ds:datastoreItem>
</file>

<file path=customXml/itemProps27.xml><?xml version="1.0" encoding="utf-8"?>
<ds:datastoreItem xmlns:ds="http://schemas.openxmlformats.org/officeDocument/2006/customXml" ds:itemID="{146066F4-22E7-4A4B-B1B5-4F5355380420}">
  <ds:schemaRefs>
    <ds:schemaRef ds:uri="http://schemas.openxmlformats.org/officeDocument/2006/bibliography"/>
  </ds:schemaRefs>
</ds:datastoreItem>
</file>

<file path=customXml/itemProps28.xml><?xml version="1.0" encoding="utf-8"?>
<ds:datastoreItem xmlns:ds="http://schemas.openxmlformats.org/officeDocument/2006/customXml" ds:itemID="{F9D811B5-B112-4FD5-91E2-D075B7F23F33}">
  <ds:schemaRefs>
    <ds:schemaRef ds:uri="http://schemas.openxmlformats.org/officeDocument/2006/bibliography"/>
  </ds:schemaRefs>
</ds:datastoreItem>
</file>

<file path=customXml/itemProps29.xml><?xml version="1.0" encoding="utf-8"?>
<ds:datastoreItem xmlns:ds="http://schemas.openxmlformats.org/officeDocument/2006/customXml" ds:itemID="{8CB772FE-D5BE-42E6-90F9-F0471842D9BD}">
  <ds:schemaRefs>
    <ds:schemaRef ds:uri="http://schemas.openxmlformats.org/officeDocument/2006/bibliography"/>
  </ds:schemaRefs>
</ds:datastoreItem>
</file>

<file path=customXml/itemProps3.xml><?xml version="1.0" encoding="utf-8"?>
<ds:datastoreItem xmlns:ds="http://schemas.openxmlformats.org/officeDocument/2006/customXml" ds:itemID="{C750E944-A109-4B7C-91AF-BB513D83E82C}">
  <ds:schemaRefs>
    <ds:schemaRef ds:uri="http://schemas.openxmlformats.org/officeDocument/2006/bibliography"/>
  </ds:schemaRefs>
</ds:datastoreItem>
</file>

<file path=customXml/itemProps30.xml><?xml version="1.0" encoding="utf-8"?>
<ds:datastoreItem xmlns:ds="http://schemas.openxmlformats.org/officeDocument/2006/customXml" ds:itemID="{2DEAE2AC-3E4E-47AA-8FFA-77ED9292C7AA}">
  <ds:schemaRefs>
    <ds:schemaRef ds:uri="http://schemas.openxmlformats.org/officeDocument/2006/bibliography"/>
  </ds:schemaRefs>
</ds:datastoreItem>
</file>

<file path=customXml/itemProps31.xml><?xml version="1.0" encoding="utf-8"?>
<ds:datastoreItem xmlns:ds="http://schemas.openxmlformats.org/officeDocument/2006/customXml" ds:itemID="{041E76E6-FEF3-42B8-967F-03356496991F}">
  <ds:schemaRefs>
    <ds:schemaRef ds:uri="http://schemas.openxmlformats.org/officeDocument/2006/bibliography"/>
  </ds:schemaRefs>
</ds:datastoreItem>
</file>

<file path=customXml/itemProps32.xml><?xml version="1.0" encoding="utf-8"?>
<ds:datastoreItem xmlns:ds="http://schemas.openxmlformats.org/officeDocument/2006/customXml" ds:itemID="{E9D2C625-AF00-4D3C-8684-4AC8B6F1C73C}">
  <ds:schemaRefs>
    <ds:schemaRef ds:uri="http://schemas.openxmlformats.org/officeDocument/2006/bibliography"/>
  </ds:schemaRefs>
</ds:datastoreItem>
</file>

<file path=customXml/itemProps33.xml><?xml version="1.0" encoding="utf-8"?>
<ds:datastoreItem xmlns:ds="http://schemas.openxmlformats.org/officeDocument/2006/customXml" ds:itemID="{4CC6FA90-749E-4EFF-8ACD-35CA5F442920}">
  <ds:schemaRefs>
    <ds:schemaRef ds:uri="http://schemas.openxmlformats.org/officeDocument/2006/bibliography"/>
  </ds:schemaRefs>
</ds:datastoreItem>
</file>

<file path=customXml/itemProps34.xml><?xml version="1.0" encoding="utf-8"?>
<ds:datastoreItem xmlns:ds="http://schemas.openxmlformats.org/officeDocument/2006/customXml" ds:itemID="{99D9CDEC-AC81-4B8E-9C89-957B0CEB7872}">
  <ds:schemaRefs>
    <ds:schemaRef ds:uri="http://schemas.openxmlformats.org/officeDocument/2006/bibliography"/>
  </ds:schemaRefs>
</ds:datastoreItem>
</file>

<file path=customXml/itemProps35.xml><?xml version="1.0" encoding="utf-8"?>
<ds:datastoreItem xmlns:ds="http://schemas.openxmlformats.org/officeDocument/2006/customXml" ds:itemID="{7515E974-1548-4AC6-8483-78B009CD3772}">
  <ds:schemaRefs>
    <ds:schemaRef ds:uri="http://schemas.openxmlformats.org/officeDocument/2006/bibliography"/>
  </ds:schemaRefs>
</ds:datastoreItem>
</file>

<file path=customXml/itemProps36.xml><?xml version="1.0" encoding="utf-8"?>
<ds:datastoreItem xmlns:ds="http://schemas.openxmlformats.org/officeDocument/2006/customXml" ds:itemID="{20464A00-68A8-4B00-8B15-25B1BCE2181A}">
  <ds:schemaRefs>
    <ds:schemaRef ds:uri="http://schemas.openxmlformats.org/officeDocument/2006/bibliography"/>
  </ds:schemaRefs>
</ds:datastoreItem>
</file>

<file path=customXml/itemProps37.xml><?xml version="1.0" encoding="utf-8"?>
<ds:datastoreItem xmlns:ds="http://schemas.openxmlformats.org/officeDocument/2006/customXml" ds:itemID="{131D165D-7100-456D-80FB-03496CA55ECA}">
  <ds:schemaRefs>
    <ds:schemaRef ds:uri="http://schemas.openxmlformats.org/officeDocument/2006/bibliography"/>
  </ds:schemaRefs>
</ds:datastoreItem>
</file>

<file path=customXml/itemProps38.xml><?xml version="1.0" encoding="utf-8"?>
<ds:datastoreItem xmlns:ds="http://schemas.openxmlformats.org/officeDocument/2006/customXml" ds:itemID="{EE688BF1-F656-443A-8547-7A925CBF8389}">
  <ds:schemaRefs>
    <ds:schemaRef ds:uri="http://schemas.openxmlformats.org/officeDocument/2006/bibliography"/>
  </ds:schemaRefs>
</ds:datastoreItem>
</file>

<file path=customXml/itemProps39.xml><?xml version="1.0" encoding="utf-8"?>
<ds:datastoreItem xmlns:ds="http://schemas.openxmlformats.org/officeDocument/2006/customXml" ds:itemID="{ED55A8CB-E0DE-403E-962A-14C43F6D3E8D}">
  <ds:schemaRefs>
    <ds:schemaRef ds:uri="http://schemas.openxmlformats.org/officeDocument/2006/bibliography"/>
  </ds:schemaRefs>
</ds:datastoreItem>
</file>

<file path=customXml/itemProps4.xml><?xml version="1.0" encoding="utf-8"?>
<ds:datastoreItem xmlns:ds="http://schemas.openxmlformats.org/officeDocument/2006/customXml" ds:itemID="{5ECF768B-2C2F-4673-A712-F36D2BFA84B7}">
  <ds:schemaRefs>
    <ds:schemaRef ds:uri="http://schemas.openxmlformats.org/officeDocument/2006/bibliography"/>
  </ds:schemaRefs>
</ds:datastoreItem>
</file>

<file path=customXml/itemProps40.xml><?xml version="1.0" encoding="utf-8"?>
<ds:datastoreItem xmlns:ds="http://schemas.openxmlformats.org/officeDocument/2006/customXml" ds:itemID="{8A4FBCFB-E3BC-4F2E-BF0C-E277A6894241}">
  <ds:schemaRefs>
    <ds:schemaRef ds:uri="http://schemas.openxmlformats.org/officeDocument/2006/bibliography"/>
  </ds:schemaRefs>
</ds:datastoreItem>
</file>

<file path=customXml/itemProps41.xml><?xml version="1.0" encoding="utf-8"?>
<ds:datastoreItem xmlns:ds="http://schemas.openxmlformats.org/officeDocument/2006/customXml" ds:itemID="{7122EB5A-883D-4482-964E-404956872AEA}">
  <ds:schemaRefs>
    <ds:schemaRef ds:uri="http://schemas.openxmlformats.org/officeDocument/2006/bibliography"/>
  </ds:schemaRefs>
</ds:datastoreItem>
</file>

<file path=customXml/itemProps42.xml><?xml version="1.0" encoding="utf-8"?>
<ds:datastoreItem xmlns:ds="http://schemas.openxmlformats.org/officeDocument/2006/customXml" ds:itemID="{F433B14D-0CA2-4A0D-B843-403900AAEB23}">
  <ds:schemaRefs>
    <ds:schemaRef ds:uri="http://schemas.openxmlformats.org/officeDocument/2006/bibliography"/>
  </ds:schemaRefs>
</ds:datastoreItem>
</file>

<file path=customXml/itemProps43.xml><?xml version="1.0" encoding="utf-8"?>
<ds:datastoreItem xmlns:ds="http://schemas.openxmlformats.org/officeDocument/2006/customXml" ds:itemID="{B984A6AC-A1E8-45E7-8C4A-DE608B2F3D39}">
  <ds:schemaRefs>
    <ds:schemaRef ds:uri="http://schemas.openxmlformats.org/officeDocument/2006/bibliography"/>
  </ds:schemaRefs>
</ds:datastoreItem>
</file>

<file path=customXml/itemProps44.xml><?xml version="1.0" encoding="utf-8"?>
<ds:datastoreItem xmlns:ds="http://schemas.openxmlformats.org/officeDocument/2006/customXml" ds:itemID="{4C70B1A5-F194-4FA5-8C22-9C15412B513B}">
  <ds:schemaRefs>
    <ds:schemaRef ds:uri="http://schemas.openxmlformats.org/officeDocument/2006/bibliography"/>
  </ds:schemaRefs>
</ds:datastoreItem>
</file>

<file path=customXml/itemProps45.xml><?xml version="1.0" encoding="utf-8"?>
<ds:datastoreItem xmlns:ds="http://schemas.openxmlformats.org/officeDocument/2006/customXml" ds:itemID="{E4604C6A-EFAA-4DEA-911A-2F48E39A7541}">
  <ds:schemaRefs>
    <ds:schemaRef ds:uri="http://schemas.openxmlformats.org/officeDocument/2006/bibliography"/>
  </ds:schemaRefs>
</ds:datastoreItem>
</file>

<file path=customXml/itemProps46.xml><?xml version="1.0" encoding="utf-8"?>
<ds:datastoreItem xmlns:ds="http://schemas.openxmlformats.org/officeDocument/2006/customXml" ds:itemID="{43C6ECEC-D26C-4E9F-876A-355C35E4FCBF}">
  <ds:schemaRefs>
    <ds:schemaRef ds:uri="http://schemas.openxmlformats.org/officeDocument/2006/bibliography"/>
  </ds:schemaRefs>
</ds:datastoreItem>
</file>

<file path=customXml/itemProps47.xml><?xml version="1.0" encoding="utf-8"?>
<ds:datastoreItem xmlns:ds="http://schemas.openxmlformats.org/officeDocument/2006/customXml" ds:itemID="{3654DD3A-BC8A-4F3E-B1C1-E5E7A40D90D3}">
  <ds:schemaRefs>
    <ds:schemaRef ds:uri="http://schemas.openxmlformats.org/officeDocument/2006/bibliography"/>
  </ds:schemaRefs>
</ds:datastoreItem>
</file>

<file path=customXml/itemProps48.xml><?xml version="1.0" encoding="utf-8"?>
<ds:datastoreItem xmlns:ds="http://schemas.openxmlformats.org/officeDocument/2006/customXml" ds:itemID="{D5EB03EA-0A43-4021-B02A-53AD917680C2}">
  <ds:schemaRefs>
    <ds:schemaRef ds:uri="http://schemas.openxmlformats.org/officeDocument/2006/bibliography"/>
  </ds:schemaRefs>
</ds:datastoreItem>
</file>

<file path=customXml/itemProps49.xml><?xml version="1.0" encoding="utf-8"?>
<ds:datastoreItem xmlns:ds="http://schemas.openxmlformats.org/officeDocument/2006/customXml" ds:itemID="{5BBDFE24-4295-4A8E-ACAC-6292EB35B29C}">
  <ds:schemaRefs>
    <ds:schemaRef ds:uri="http://schemas.openxmlformats.org/officeDocument/2006/bibliography"/>
  </ds:schemaRefs>
</ds:datastoreItem>
</file>

<file path=customXml/itemProps5.xml><?xml version="1.0" encoding="utf-8"?>
<ds:datastoreItem xmlns:ds="http://schemas.openxmlformats.org/officeDocument/2006/customXml" ds:itemID="{8CF9774A-82B7-446D-B38E-AEBEE0568E9A}">
  <ds:schemaRefs>
    <ds:schemaRef ds:uri="http://schemas.openxmlformats.org/officeDocument/2006/bibliography"/>
  </ds:schemaRefs>
</ds:datastoreItem>
</file>

<file path=customXml/itemProps50.xml><?xml version="1.0" encoding="utf-8"?>
<ds:datastoreItem xmlns:ds="http://schemas.openxmlformats.org/officeDocument/2006/customXml" ds:itemID="{128CD3F2-843E-4BAA-908B-E34D5237FF6F}">
  <ds:schemaRefs>
    <ds:schemaRef ds:uri="http://schemas.openxmlformats.org/officeDocument/2006/bibliography"/>
  </ds:schemaRefs>
</ds:datastoreItem>
</file>

<file path=customXml/itemProps51.xml><?xml version="1.0" encoding="utf-8"?>
<ds:datastoreItem xmlns:ds="http://schemas.openxmlformats.org/officeDocument/2006/customXml" ds:itemID="{35587418-8082-4BAB-9A1B-5490BA6B957F}">
  <ds:schemaRefs>
    <ds:schemaRef ds:uri="http://schemas.openxmlformats.org/officeDocument/2006/bibliography"/>
  </ds:schemaRefs>
</ds:datastoreItem>
</file>

<file path=customXml/itemProps52.xml><?xml version="1.0" encoding="utf-8"?>
<ds:datastoreItem xmlns:ds="http://schemas.openxmlformats.org/officeDocument/2006/customXml" ds:itemID="{745AD70D-87CD-4A1B-BE64-D8667A231405}">
  <ds:schemaRefs>
    <ds:schemaRef ds:uri="http://schemas.openxmlformats.org/officeDocument/2006/bibliography"/>
  </ds:schemaRefs>
</ds:datastoreItem>
</file>

<file path=customXml/itemProps53.xml><?xml version="1.0" encoding="utf-8"?>
<ds:datastoreItem xmlns:ds="http://schemas.openxmlformats.org/officeDocument/2006/customXml" ds:itemID="{8923BF74-D30A-4051-9816-6B8DE422B5EE}">
  <ds:schemaRefs>
    <ds:schemaRef ds:uri="http://schemas.openxmlformats.org/officeDocument/2006/bibliography"/>
  </ds:schemaRefs>
</ds:datastoreItem>
</file>

<file path=customXml/itemProps54.xml><?xml version="1.0" encoding="utf-8"?>
<ds:datastoreItem xmlns:ds="http://schemas.openxmlformats.org/officeDocument/2006/customXml" ds:itemID="{8378E682-BB07-484C-9742-6A7E34D4D8A8}">
  <ds:schemaRefs>
    <ds:schemaRef ds:uri="http://schemas.openxmlformats.org/officeDocument/2006/bibliography"/>
  </ds:schemaRefs>
</ds:datastoreItem>
</file>

<file path=customXml/itemProps55.xml><?xml version="1.0" encoding="utf-8"?>
<ds:datastoreItem xmlns:ds="http://schemas.openxmlformats.org/officeDocument/2006/customXml" ds:itemID="{20FA3BE3-853F-4D94-AE07-77A81548468F}">
  <ds:schemaRefs>
    <ds:schemaRef ds:uri="http://schemas.openxmlformats.org/officeDocument/2006/bibliography"/>
  </ds:schemaRefs>
</ds:datastoreItem>
</file>

<file path=customXml/itemProps56.xml><?xml version="1.0" encoding="utf-8"?>
<ds:datastoreItem xmlns:ds="http://schemas.openxmlformats.org/officeDocument/2006/customXml" ds:itemID="{3679B733-E6B5-435A-80A9-5411811B969C}">
  <ds:schemaRefs>
    <ds:schemaRef ds:uri="http://schemas.openxmlformats.org/officeDocument/2006/bibliography"/>
  </ds:schemaRefs>
</ds:datastoreItem>
</file>

<file path=customXml/itemProps57.xml><?xml version="1.0" encoding="utf-8"?>
<ds:datastoreItem xmlns:ds="http://schemas.openxmlformats.org/officeDocument/2006/customXml" ds:itemID="{0F18F144-C21A-4A0F-8D90-4FD93FE8FAB0}">
  <ds:schemaRefs>
    <ds:schemaRef ds:uri="http://schemas.openxmlformats.org/officeDocument/2006/bibliography"/>
  </ds:schemaRefs>
</ds:datastoreItem>
</file>

<file path=customXml/itemProps58.xml><?xml version="1.0" encoding="utf-8"?>
<ds:datastoreItem xmlns:ds="http://schemas.openxmlformats.org/officeDocument/2006/customXml" ds:itemID="{F802911F-968E-4E92-9473-341E77B4D247}">
  <ds:schemaRefs>
    <ds:schemaRef ds:uri="http://schemas.openxmlformats.org/officeDocument/2006/bibliography"/>
  </ds:schemaRefs>
</ds:datastoreItem>
</file>

<file path=customXml/itemProps59.xml><?xml version="1.0" encoding="utf-8"?>
<ds:datastoreItem xmlns:ds="http://schemas.openxmlformats.org/officeDocument/2006/customXml" ds:itemID="{D03336CD-28A9-492C-B4FF-06F548C58824}">
  <ds:schemaRefs>
    <ds:schemaRef ds:uri="http://schemas.openxmlformats.org/officeDocument/2006/bibliography"/>
  </ds:schemaRefs>
</ds:datastoreItem>
</file>

<file path=customXml/itemProps6.xml><?xml version="1.0" encoding="utf-8"?>
<ds:datastoreItem xmlns:ds="http://schemas.openxmlformats.org/officeDocument/2006/customXml" ds:itemID="{A882A158-C0AB-4F72-BDFC-4A7680398431}">
  <ds:schemaRefs>
    <ds:schemaRef ds:uri="http://schemas.openxmlformats.org/officeDocument/2006/bibliography"/>
  </ds:schemaRefs>
</ds:datastoreItem>
</file>

<file path=customXml/itemProps60.xml><?xml version="1.0" encoding="utf-8"?>
<ds:datastoreItem xmlns:ds="http://schemas.openxmlformats.org/officeDocument/2006/customXml" ds:itemID="{46AA0A59-B8F7-4D45-80E1-A4C0DEACB0FE}">
  <ds:schemaRefs>
    <ds:schemaRef ds:uri="http://schemas.openxmlformats.org/officeDocument/2006/bibliography"/>
  </ds:schemaRefs>
</ds:datastoreItem>
</file>

<file path=customXml/itemProps61.xml><?xml version="1.0" encoding="utf-8"?>
<ds:datastoreItem xmlns:ds="http://schemas.openxmlformats.org/officeDocument/2006/customXml" ds:itemID="{6E9D1AAA-26AE-476E-8798-6870F40A29B9}">
  <ds:schemaRefs>
    <ds:schemaRef ds:uri="http://schemas.openxmlformats.org/officeDocument/2006/bibliography"/>
  </ds:schemaRefs>
</ds:datastoreItem>
</file>

<file path=customXml/itemProps62.xml><?xml version="1.0" encoding="utf-8"?>
<ds:datastoreItem xmlns:ds="http://schemas.openxmlformats.org/officeDocument/2006/customXml" ds:itemID="{82445670-8FB4-46D7-B26D-ECC42A9CA0DA}">
  <ds:schemaRefs>
    <ds:schemaRef ds:uri="http://schemas.openxmlformats.org/officeDocument/2006/bibliography"/>
  </ds:schemaRefs>
</ds:datastoreItem>
</file>

<file path=customXml/itemProps63.xml><?xml version="1.0" encoding="utf-8"?>
<ds:datastoreItem xmlns:ds="http://schemas.openxmlformats.org/officeDocument/2006/customXml" ds:itemID="{98C9D312-FAEC-44D0-B776-70D925CCAA8A}">
  <ds:schemaRefs>
    <ds:schemaRef ds:uri="http://schemas.openxmlformats.org/officeDocument/2006/bibliography"/>
  </ds:schemaRefs>
</ds:datastoreItem>
</file>

<file path=customXml/itemProps64.xml><?xml version="1.0" encoding="utf-8"?>
<ds:datastoreItem xmlns:ds="http://schemas.openxmlformats.org/officeDocument/2006/customXml" ds:itemID="{63F52D82-7309-4436-8F2A-24791427C22A}">
  <ds:schemaRefs>
    <ds:schemaRef ds:uri="http://schemas.openxmlformats.org/officeDocument/2006/bibliography"/>
  </ds:schemaRefs>
</ds:datastoreItem>
</file>

<file path=customXml/itemProps65.xml><?xml version="1.0" encoding="utf-8"?>
<ds:datastoreItem xmlns:ds="http://schemas.openxmlformats.org/officeDocument/2006/customXml" ds:itemID="{86F20413-157D-42A4-8D9A-3CA882B0E17F}">
  <ds:schemaRefs>
    <ds:schemaRef ds:uri="http://schemas.openxmlformats.org/officeDocument/2006/bibliography"/>
  </ds:schemaRefs>
</ds:datastoreItem>
</file>

<file path=customXml/itemProps66.xml><?xml version="1.0" encoding="utf-8"?>
<ds:datastoreItem xmlns:ds="http://schemas.openxmlformats.org/officeDocument/2006/customXml" ds:itemID="{BB79BA09-F55E-4456-803F-E5A6F04D2617}">
  <ds:schemaRefs>
    <ds:schemaRef ds:uri="http://schemas.openxmlformats.org/officeDocument/2006/bibliography"/>
  </ds:schemaRefs>
</ds:datastoreItem>
</file>

<file path=customXml/itemProps67.xml><?xml version="1.0" encoding="utf-8"?>
<ds:datastoreItem xmlns:ds="http://schemas.openxmlformats.org/officeDocument/2006/customXml" ds:itemID="{43F74AF4-77DE-4DB3-8844-2395F8BDAEA7}">
  <ds:schemaRefs>
    <ds:schemaRef ds:uri="http://schemas.openxmlformats.org/officeDocument/2006/bibliography"/>
  </ds:schemaRefs>
</ds:datastoreItem>
</file>

<file path=customXml/itemProps68.xml><?xml version="1.0" encoding="utf-8"?>
<ds:datastoreItem xmlns:ds="http://schemas.openxmlformats.org/officeDocument/2006/customXml" ds:itemID="{D2F64E1A-5C04-43CC-83CB-F408C54501BA}">
  <ds:schemaRefs>
    <ds:schemaRef ds:uri="http://schemas.openxmlformats.org/officeDocument/2006/bibliography"/>
  </ds:schemaRefs>
</ds:datastoreItem>
</file>

<file path=customXml/itemProps69.xml><?xml version="1.0" encoding="utf-8"?>
<ds:datastoreItem xmlns:ds="http://schemas.openxmlformats.org/officeDocument/2006/customXml" ds:itemID="{51C23D8D-B840-490F-B843-EE95ACD41EEE}">
  <ds:schemaRefs>
    <ds:schemaRef ds:uri="http://schemas.openxmlformats.org/officeDocument/2006/bibliography"/>
  </ds:schemaRefs>
</ds:datastoreItem>
</file>

<file path=customXml/itemProps7.xml><?xml version="1.0" encoding="utf-8"?>
<ds:datastoreItem xmlns:ds="http://schemas.openxmlformats.org/officeDocument/2006/customXml" ds:itemID="{A69CCE59-C824-440B-A682-27C192D14429}">
  <ds:schemaRefs>
    <ds:schemaRef ds:uri="http://schemas.openxmlformats.org/officeDocument/2006/bibliography"/>
  </ds:schemaRefs>
</ds:datastoreItem>
</file>

<file path=customXml/itemProps70.xml><?xml version="1.0" encoding="utf-8"?>
<ds:datastoreItem xmlns:ds="http://schemas.openxmlformats.org/officeDocument/2006/customXml" ds:itemID="{45056452-4514-42F8-802C-AFB577107F9E}">
  <ds:schemaRefs>
    <ds:schemaRef ds:uri="http://schemas.openxmlformats.org/officeDocument/2006/bibliography"/>
  </ds:schemaRefs>
</ds:datastoreItem>
</file>

<file path=customXml/itemProps71.xml><?xml version="1.0" encoding="utf-8"?>
<ds:datastoreItem xmlns:ds="http://schemas.openxmlformats.org/officeDocument/2006/customXml" ds:itemID="{C8727699-8ADE-4B53-8F5E-9BD59117ED2C}">
  <ds:schemaRefs>
    <ds:schemaRef ds:uri="http://schemas.openxmlformats.org/officeDocument/2006/bibliography"/>
  </ds:schemaRefs>
</ds:datastoreItem>
</file>

<file path=customXml/itemProps72.xml><?xml version="1.0" encoding="utf-8"?>
<ds:datastoreItem xmlns:ds="http://schemas.openxmlformats.org/officeDocument/2006/customXml" ds:itemID="{8D3343F4-1D75-47D5-9587-84475A3983C7}">
  <ds:schemaRefs>
    <ds:schemaRef ds:uri="http://schemas.openxmlformats.org/officeDocument/2006/bibliography"/>
  </ds:schemaRefs>
</ds:datastoreItem>
</file>

<file path=customXml/itemProps73.xml><?xml version="1.0" encoding="utf-8"?>
<ds:datastoreItem xmlns:ds="http://schemas.openxmlformats.org/officeDocument/2006/customXml" ds:itemID="{BD9E8499-7011-4EE2-9D7C-93064AE23899}">
  <ds:schemaRefs>
    <ds:schemaRef ds:uri="http://schemas.openxmlformats.org/officeDocument/2006/bibliography"/>
  </ds:schemaRefs>
</ds:datastoreItem>
</file>

<file path=customXml/itemProps74.xml><?xml version="1.0" encoding="utf-8"?>
<ds:datastoreItem xmlns:ds="http://schemas.openxmlformats.org/officeDocument/2006/customXml" ds:itemID="{3657C706-1F5C-4DF6-BDD8-C18E6AA71E38}">
  <ds:schemaRefs>
    <ds:schemaRef ds:uri="http://schemas.openxmlformats.org/officeDocument/2006/bibliography"/>
  </ds:schemaRefs>
</ds:datastoreItem>
</file>

<file path=customXml/itemProps75.xml><?xml version="1.0" encoding="utf-8"?>
<ds:datastoreItem xmlns:ds="http://schemas.openxmlformats.org/officeDocument/2006/customXml" ds:itemID="{ED8D4BB4-908C-4AE4-B98B-82FAB4A099CC}">
  <ds:schemaRefs>
    <ds:schemaRef ds:uri="http://schemas.openxmlformats.org/officeDocument/2006/bibliography"/>
  </ds:schemaRefs>
</ds:datastoreItem>
</file>

<file path=customXml/itemProps76.xml><?xml version="1.0" encoding="utf-8"?>
<ds:datastoreItem xmlns:ds="http://schemas.openxmlformats.org/officeDocument/2006/customXml" ds:itemID="{7D17736E-E04A-47DA-9AEE-5DB18A8BEE52}">
  <ds:schemaRefs>
    <ds:schemaRef ds:uri="http://schemas.openxmlformats.org/officeDocument/2006/bibliography"/>
  </ds:schemaRefs>
</ds:datastoreItem>
</file>

<file path=customXml/itemProps77.xml><?xml version="1.0" encoding="utf-8"?>
<ds:datastoreItem xmlns:ds="http://schemas.openxmlformats.org/officeDocument/2006/customXml" ds:itemID="{B5025521-3FF3-49FF-8CFF-0A77135C8FB1}">
  <ds:schemaRefs>
    <ds:schemaRef ds:uri="http://schemas.openxmlformats.org/officeDocument/2006/bibliography"/>
  </ds:schemaRefs>
</ds:datastoreItem>
</file>

<file path=customXml/itemProps78.xml><?xml version="1.0" encoding="utf-8"?>
<ds:datastoreItem xmlns:ds="http://schemas.openxmlformats.org/officeDocument/2006/customXml" ds:itemID="{3E1A8B75-A2CF-4B25-B149-1E5CBF0B6C4D}">
  <ds:schemaRefs>
    <ds:schemaRef ds:uri="http://schemas.openxmlformats.org/officeDocument/2006/bibliography"/>
  </ds:schemaRefs>
</ds:datastoreItem>
</file>

<file path=customXml/itemProps79.xml><?xml version="1.0" encoding="utf-8"?>
<ds:datastoreItem xmlns:ds="http://schemas.openxmlformats.org/officeDocument/2006/customXml" ds:itemID="{619D5FDF-9E03-4F06-92EF-5D2BE9C23F1D}">
  <ds:schemaRefs>
    <ds:schemaRef ds:uri="http://schemas.openxmlformats.org/officeDocument/2006/bibliography"/>
  </ds:schemaRefs>
</ds:datastoreItem>
</file>

<file path=customXml/itemProps8.xml><?xml version="1.0" encoding="utf-8"?>
<ds:datastoreItem xmlns:ds="http://schemas.openxmlformats.org/officeDocument/2006/customXml" ds:itemID="{BCC75D33-3523-431F-93D1-2E2CE99D45F9}">
  <ds:schemaRefs>
    <ds:schemaRef ds:uri="http://schemas.openxmlformats.org/officeDocument/2006/bibliography"/>
  </ds:schemaRefs>
</ds:datastoreItem>
</file>

<file path=customXml/itemProps80.xml><?xml version="1.0" encoding="utf-8"?>
<ds:datastoreItem xmlns:ds="http://schemas.openxmlformats.org/officeDocument/2006/customXml" ds:itemID="{FF00256E-73D7-48B1-912D-2156670C1726}">
  <ds:schemaRefs>
    <ds:schemaRef ds:uri="http://schemas.openxmlformats.org/officeDocument/2006/bibliography"/>
  </ds:schemaRefs>
</ds:datastoreItem>
</file>

<file path=customXml/itemProps81.xml><?xml version="1.0" encoding="utf-8"?>
<ds:datastoreItem xmlns:ds="http://schemas.openxmlformats.org/officeDocument/2006/customXml" ds:itemID="{1CDE5024-03D6-445F-9AEE-20A8BD015CC4}">
  <ds:schemaRefs>
    <ds:schemaRef ds:uri="http://schemas.openxmlformats.org/officeDocument/2006/bibliography"/>
  </ds:schemaRefs>
</ds:datastoreItem>
</file>

<file path=customXml/itemProps82.xml><?xml version="1.0" encoding="utf-8"?>
<ds:datastoreItem xmlns:ds="http://schemas.openxmlformats.org/officeDocument/2006/customXml" ds:itemID="{7C18C7CB-E9D8-4C85-A821-9BC13509D66A}">
  <ds:schemaRefs>
    <ds:schemaRef ds:uri="http://schemas.openxmlformats.org/officeDocument/2006/bibliography"/>
  </ds:schemaRefs>
</ds:datastoreItem>
</file>

<file path=customXml/itemProps83.xml><?xml version="1.0" encoding="utf-8"?>
<ds:datastoreItem xmlns:ds="http://schemas.openxmlformats.org/officeDocument/2006/customXml" ds:itemID="{4107C5EC-3804-4B5B-833B-3B1C1B42FAC3}">
  <ds:schemaRefs>
    <ds:schemaRef ds:uri="http://schemas.openxmlformats.org/officeDocument/2006/bibliography"/>
  </ds:schemaRefs>
</ds:datastoreItem>
</file>

<file path=customXml/itemProps84.xml><?xml version="1.0" encoding="utf-8"?>
<ds:datastoreItem xmlns:ds="http://schemas.openxmlformats.org/officeDocument/2006/customXml" ds:itemID="{43A44B19-B07F-4DD8-B050-10635668E1FA}">
  <ds:schemaRefs>
    <ds:schemaRef ds:uri="http://schemas.openxmlformats.org/officeDocument/2006/bibliography"/>
  </ds:schemaRefs>
</ds:datastoreItem>
</file>

<file path=customXml/itemProps85.xml><?xml version="1.0" encoding="utf-8"?>
<ds:datastoreItem xmlns:ds="http://schemas.openxmlformats.org/officeDocument/2006/customXml" ds:itemID="{FC5283B7-C836-4464-9799-F8D6168DEB18}">
  <ds:schemaRefs>
    <ds:schemaRef ds:uri="http://schemas.openxmlformats.org/officeDocument/2006/bibliography"/>
  </ds:schemaRefs>
</ds:datastoreItem>
</file>

<file path=customXml/itemProps86.xml><?xml version="1.0" encoding="utf-8"?>
<ds:datastoreItem xmlns:ds="http://schemas.openxmlformats.org/officeDocument/2006/customXml" ds:itemID="{236F6F51-A22F-4577-8540-0BF31F1C00F4}">
  <ds:schemaRefs>
    <ds:schemaRef ds:uri="http://schemas.openxmlformats.org/officeDocument/2006/bibliography"/>
  </ds:schemaRefs>
</ds:datastoreItem>
</file>

<file path=customXml/itemProps87.xml><?xml version="1.0" encoding="utf-8"?>
<ds:datastoreItem xmlns:ds="http://schemas.openxmlformats.org/officeDocument/2006/customXml" ds:itemID="{D291BE5E-289D-4AAD-A838-F723B4499C30}">
  <ds:schemaRefs>
    <ds:schemaRef ds:uri="http://schemas.openxmlformats.org/officeDocument/2006/bibliography"/>
  </ds:schemaRefs>
</ds:datastoreItem>
</file>

<file path=customXml/itemProps88.xml><?xml version="1.0" encoding="utf-8"?>
<ds:datastoreItem xmlns:ds="http://schemas.openxmlformats.org/officeDocument/2006/customXml" ds:itemID="{EF7E09EB-15B8-4CA9-9227-0C5A4DEEB7F3}">
  <ds:schemaRefs>
    <ds:schemaRef ds:uri="http://schemas.openxmlformats.org/officeDocument/2006/bibliography"/>
  </ds:schemaRefs>
</ds:datastoreItem>
</file>

<file path=customXml/itemProps89.xml><?xml version="1.0" encoding="utf-8"?>
<ds:datastoreItem xmlns:ds="http://schemas.openxmlformats.org/officeDocument/2006/customXml" ds:itemID="{AF2D7703-A85A-49DD-AD6C-1D43D87591CA}">
  <ds:schemaRefs>
    <ds:schemaRef ds:uri="http://schemas.openxmlformats.org/officeDocument/2006/bibliography"/>
  </ds:schemaRefs>
</ds:datastoreItem>
</file>

<file path=customXml/itemProps9.xml><?xml version="1.0" encoding="utf-8"?>
<ds:datastoreItem xmlns:ds="http://schemas.openxmlformats.org/officeDocument/2006/customXml" ds:itemID="{7321BEFA-9F98-4266-B2AC-021393DC2D88}">
  <ds:schemaRefs>
    <ds:schemaRef ds:uri="http://schemas.openxmlformats.org/officeDocument/2006/bibliography"/>
  </ds:schemaRefs>
</ds:datastoreItem>
</file>

<file path=customXml/itemProps90.xml><?xml version="1.0" encoding="utf-8"?>
<ds:datastoreItem xmlns:ds="http://schemas.openxmlformats.org/officeDocument/2006/customXml" ds:itemID="{91BC152D-4B47-4187-AE0D-50B4D1E0D3A3}">
  <ds:schemaRefs>
    <ds:schemaRef ds:uri="http://schemas.openxmlformats.org/officeDocument/2006/bibliography"/>
  </ds:schemaRefs>
</ds:datastoreItem>
</file>

<file path=customXml/itemProps91.xml><?xml version="1.0" encoding="utf-8"?>
<ds:datastoreItem xmlns:ds="http://schemas.openxmlformats.org/officeDocument/2006/customXml" ds:itemID="{CC727400-7311-456D-A16E-92B293F2155D}">
  <ds:schemaRefs>
    <ds:schemaRef ds:uri="http://schemas.openxmlformats.org/officeDocument/2006/bibliography"/>
  </ds:schemaRefs>
</ds:datastoreItem>
</file>

<file path=customXml/itemProps92.xml><?xml version="1.0" encoding="utf-8"?>
<ds:datastoreItem xmlns:ds="http://schemas.openxmlformats.org/officeDocument/2006/customXml" ds:itemID="{040FC9D8-6FDE-4094-86CB-A685ADB6AC44}">
  <ds:schemaRefs>
    <ds:schemaRef ds:uri="http://schemas.openxmlformats.org/officeDocument/2006/bibliography"/>
  </ds:schemaRefs>
</ds:datastoreItem>
</file>

<file path=customXml/itemProps93.xml><?xml version="1.0" encoding="utf-8"?>
<ds:datastoreItem xmlns:ds="http://schemas.openxmlformats.org/officeDocument/2006/customXml" ds:itemID="{AAD5F0A2-A963-4666-9419-C5FBAA53F96A}">
  <ds:schemaRefs>
    <ds:schemaRef ds:uri="http://schemas.openxmlformats.org/officeDocument/2006/bibliography"/>
  </ds:schemaRefs>
</ds:datastoreItem>
</file>

<file path=customXml/itemProps94.xml><?xml version="1.0" encoding="utf-8"?>
<ds:datastoreItem xmlns:ds="http://schemas.openxmlformats.org/officeDocument/2006/customXml" ds:itemID="{7E7DE647-2B55-46BC-B8EC-FCADA673535A}">
  <ds:schemaRefs>
    <ds:schemaRef ds:uri="http://schemas.openxmlformats.org/officeDocument/2006/bibliography"/>
  </ds:schemaRefs>
</ds:datastoreItem>
</file>

<file path=customXml/itemProps95.xml><?xml version="1.0" encoding="utf-8"?>
<ds:datastoreItem xmlns:ds="http://schemas.openxmlformats.org/officeDocument/2006/customXml" ds:itemID="{2967352F-E2C4-4237-B346-D35909B37721}">
  <ds:schemaRefs>
    <ds:schemaRef ds:uri="http://schemas.openxmlformats.org/officeDocument/2006/bibliography"/>
  </ds:schemaRefs>
</ds:datastoreItem>
</file>

<file path=customXml/itemProps96.xml><?xml version="1.0" encoding="utf-8"?>
<ds:datastoreItem xmlns:ds="http://schemas.openxmlformats.org/officeDocument/2006/customXml" ds:itemID="{858E17AD-8E44-403F-9C15-80C3E0C76D27}">
  <ds:schemaRefs>
    <ds:schemaRef ds:uri="http://schemas.openxmlformats.org/officeDocument/2006/bibliography"/>
  </ds:schemaRefs>
</ds:datastoreItem>
</file>

<file path=customXml/itemProps97.xml><?xml version="1.0" encoding="utf-8"?>
<ds:datastoreItem xmlns:ds="http://schemas.openxmlformats.org/officeDocument/2006/customXml" ds:itemID="{4545C354-F3B5-4C93-BF02-553B74685F9A}">
  <ds:schemaRefs>
    <ds:schemaRef ds:uri="http://schemas.openxmlformats.org/officeDocument/2006/bibliography"/>
  </ds:schemaRefs>
</ds:datastoreItem>
</file>

<file path=customXml/itemProps98.xml><?xml version="1.0" encoding="utf-8"?>
<ds:datastoreItem xmlns:ds="http://schemas.openxmlformats.org/officeDocument/2006/customXml" ds:itemID="{B1F2DC63-A16D-4FC6-947E-7E287347AA70}">
  <ds:schemaRefs>
    <ds:schemaRef ds:uri="http://schemas.openxmlformats.org/officeDocument/2006/bibliography"/>
  </ds:schemaRefs>
</ds:datastoreItem>
</file>

<file path=customXml/itemProps99.xml><?xml version="1.0" encoding="utf-8"?>
<ds:datastoreItem xmlns:ds="http://schemas.openxmlformats.org/officeDocument/2006/customXml" ds:itemID="{BD58D67B-9F94-414E-ACCD-5FEC50230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1</Pages>
  <Words>27935</Words>
  <Characters>159231</Characters>
  <Application>Microsoft Office Word</Application>
  <DocSecurity>0</DocSecurity>
  <Lines>1326</Lines>
  <Paragraphs>373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186793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42</cp:revision>
  <cp:lastPrinted>2016-12-02T08:47:00Z</cp:lastPrinted>
  <dcterms:created xsi:type="dcterms:W3CDTF">2016-10-24T12:47:00Z</dcterms:created>
  <dcterms:modified xsi:type="dcterms:W3CDTF">2016-12-05T08:09:00Z</dcterms:modified>
</cp:coreProperties>
</file>