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C8345D">
        <w:rPr>
          <w:rFonts w:cs="Arial"/>
          <w:lang w:val="sr-Cyrl-CS"/>
        </w:rPr>
        <w:t>3000/0131/2016 (1812/2016)</w:t>
      </w:r>
    </w:p>
    <w:p w:rsidR="00210557" w:rsidRPr="00E47C2E" w:rsidRDefault="00210557" w:rsidP="00781B02">
      <w:pPr>
        <w:rPr>
          <w:rFonts w:cs="Arial"/>
        </w:rPr>
      </w:pPr>
    </w:p>
    <w:p w:rsidR="00210557" w:rsidRPr="00673A47" w:rsidRDefault="00C8345D" w:rsidP="00210557">
      <w:pPr>
        <w:pStyle w:val="Title"/>
        <w:spacing w:before="0"/>
        <w:rPr>
          <w:rFonts w:cs="Arial"/>
          <w:b w:val="0"/>
          <w:sz w:val="22"/>
          <w:szCs w:val="22"/>
        </w:rPr>
      </w:pPr>
      <w:r>
        <w:rPr>
          <w:rFonts w:cs="Arial"/>
          <w:b w:val="0"/>
          <w:sz w:val="22"/>
          <w:szCs w:val="22"/>
          <w:lang w:val="ru-RU"/>
        </w:rPr>
        <w:t>Репаратура вратила дуплог лежаја млина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C8345D">
        <w:rPr>
          <w:rFonts w:eastAsia="Arial Unicode MS" w:cs="Arial"/>
          <w:kern w:val="2"/>
          <w:lang w:val="ru-RU"/>
        </w:rPr>
        <w:t>473472</w:t>
      </w:r>
      <w:r w:rsidRPr="00E47C2E">
        <w:rPr>
          <w:rFonts w:eastAsia="Arial Unicode MS" w:cs="Arial"/>
          <w:kern w:val="2"/>
          <w:lang w:val="ru-RU"/>
        </w:rPr>
        <w:t>/</w:t>
      </w:r>
      <w:r w:rsidR="00C0482E">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16 од</w:t>
      </w:r>
      <w:r w:rsidR="00C8345D">
        <w:rPr>
          <w:rFonts w:eastAsia="Arial Unicode MS" w:cs="Arial"/>
          <w:kern w:val="2"/>
          <w:lang w:val="ru-RU"/>
        </w:rPr>
        <w:t xml:space="preserve"> </w:t>
      </w:r>
      <w:r w:rsidR="005E33F1">
        <w:rPr>
          <w:rFonts w:eastAsia="Arial Unicode MS" w:cs="Arial"/>
          <w:kern w:val="2"/>
          <w:lang w:val="ru-RU"/>
        </w:rPr>
        <w:t>02.12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46852">
        <w:rPr>
          <w:rFonts w:eastAsia="Arial Unicode MS" w:cs="Arial"/>
          <w:color w:val="000000"/>
          <w:kern w:val="2"/>
          <w:lang w:val="sr-Cyrl-RS"/>
        </w:rPr>
        <w:t>105</w:t>
      </w:r>
      <w:r w:rsidR="00795BBC">
        <w:rPr>
          <w:rFonts w:eastAsia="Arial Unicode MS" w:cs="Arial"/>
          <w:color w:val="000000"/>
          <w:kern w:val="2"/>
          <w:lang w:val="sr-Latn-RS"/>
        </w:rPr>
        <w:t>-E.03.0</w:t>
      </w:r>
      <w:r w:rsidR="00546852">
        <w:rPr>
          <w:rFonts w:eastAsia="Arial Unicode MS" w:cs="Arial"/>
          <w:color w:val="000000"/>
          <w:kern w:val="2"/>
          <w:lang w:val="sr-Cyrl-RS"/>
        </w:rPr>
        <w:t>1</w:t>
      </w:r>
      <w:r w:rsidR="00795BBC">
        <w:rPr>
          <w:rFonts w:eastAsia="Arial Unicode MS" w:cs="Arial"/>
          <w:color w:val="000000"/>
          <w:kern w:val="2"/>
          <w:lang w:val="sr-Latn-RS"/>
        </w:rPr>
        <w:t>-</w:t>
      </w:r>
      <w:r w:rsidR="00C8345D">
        <w:rPr>
          <w:rFonts w:eastAsia="Arial Unicode MS" w:cs="Arial"/>
          <w:kern w:val="2"/>
          <w:lang w:val="ru-RU"/>
        </w:rPr>
        <w:t>473472</w:t>
      </w:r>
      <w:r w:rsidR="00795BBC">
        <w:rPr>
          <w:rFonts w:eastAsia="Arial Unicode MS" w:cs="Arial"/>
          <w:color w:val="000000"/>
          <w:kern w:val="2"/>
          <w:lang w:val="sr-Latn-RS"/>
        </w:rPr>
        <w:t xml:space="preserve">/2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546852">
        <w:rPr>
          <w:rFonts w:eastAsia="Arial Unicode MS" w:cs="Arial"/>
          <w:color w:val="000000"/>
          <w:kern w:val="2"/>
          <w:lang w:val="sr-Cyrl-RS"/>
        </w:rPr>
        <w:t>02.12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46852">
        <w:rPr>
          <w:rFonts w:eastAsia="Arial Unicode MS" w:cs="Arial"/>
          <w:color w:val="000000"/>
          <w:kern w:val="2"/>
          <w:lang w:val="sr-Cyrl-RS"/>
        </w:rPr>
        <w:t>105</w:t>
      </w:r>
      <w:r w:rsidR="00795BBC">
        <w:rPr>
          <w:rFonts w:eastAsia="Arial Unicode MS" w:cs="Arial"/>
          <w:color w:val="000000"/>
          <w:kern w:val="2"/>
          <w:lang w:val="sr-Latn-RS"/>
        </w:rPr>
        <w:t>-E.03.0</w:t>
      </w:r>
      <w:r w:rsidR="00546852">
        <w:rPr>
          <w:rFonts w:eastAsia="Arial Unicode MS" w:cs="Arial"/>
          <w:color w:val="000000"/>
          <w:kern w:val="2"/>
          <w:lang w:val="sr-Cyrl-RS"/>
        </w:rPr>
        <w:t>1</w:t>
      </w:r>
      <w:r w:rsidR="00795BBC">
        <w:rPr>
          <w:rFonts w:eastAsia="Arial Unicode MS" w:cs="Arial"/>
          <w:color w:val="000000"/>
          <w:kern w:val="2"/>
          <w:lang w:val="sr-Latn-RS"/>
        </w:rPr>
        <w:t>-</w:t>
      </w:r>
      <w:r w:rsidR="00C8345D">
        <w:rPr>
          <w:rFonts w:eastAsia="Arial Unicode MS" w:cs="Arial"/>
          <w:kern w:val="2"/>
          <w:lang w:val="ru-RU"/>
        </w:rPr>
        <w:t>473472</w:t>
      </w:r>
      <w:r w:rsidR="00A46ADB">
        <w:rPr>
          <w:rFonts w:eastAsia="Arial Unicode MS" w:cs="Arial"/>
          <w:color w:val="000000"/>
          <w:kern w:val="2"/>
          <w:lang w:val="sr-Latn-RS"/>
        </w:rPr>
        <w:t>/</w:t>
      </w:r>
      <w:r w:rsidR="00A46ADB">
        <w:rPr>
          <w:rFonts w:eastAsia="Arial Unicode MS" w:cs="Arial"/>
          <w:color w:val="000000"/>
          <w:kern w:val="2"/>
          <w:lang w:val="sr-Cyrl-RS"/>
        </w:rPr>
        <w:t>3-2016</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546852">
        <w:rPr>
          <w:rFonts w:eastAsia="Arial Unicode MS" w:cs="Arial"/>
          <w:color w:val="000000"/>
          <w:kern w:val="2"/>
          <w:lang w:val="sr-Cyrl-RS"/>
        </w:rPr>
        <w:t>02.12</w:t>
      </w:r>
      <w:r w:rsidR="00795BBC">
        <w:rPr>
          <w:rFonts w:eastAsia="Arial Unicode MS" w:cs="Arial"/>
          <w:color w:val="000000"/>
          <w:kern w:val="2"/>
          <w:lang w:val="sr-Latn-RS"/>
        </w:rPr>
        <w:t>.</w:t>
      </w:r>
      <w:r w:rsidR="00795BBC"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C8345D">
        <w:rPr>
          <w:rFonts w:cs="Arial"/>
          <w:lang w:val="sr-Cyrl-CS"/>
        </w:rPr>
        <w:t>3000/0131/2016 (1812/2016)</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1.</w:t>
            </w:r>
          </w:p>
        </w:tc>
        <w:tc>
          <w:tcPr>
            <w:tcW w:w="7574" w:type="dxa"/>
          </w:tcPr>
          <w:p w:rsidR="00C62AA7" w:rsidRPr="00546852" w:rsidRDefault="00C62AA7" w:rsidP="004C3B38">
            <w:pPr>
              <w:tabs>
                <w:tab w:val="left" w:pos="360"/>
                <w:tab w:val="left" w:pos="567"/>
                <w:tab w:val="right" w:leader="dot" w:pos="9639"/>
              </w:tabs>
              <w:rPr>
                <w:rFonts w:cs="Arial"/>
              </w:rPr>
            </w:pPr>
            <w:r w:rsidRPr="00546852">
              <w:rPr>
                <w:rFonts w:cs="Arial"/>
              </w:rPr>
              <w:t>Општи подаци о јавној набавци</w:t>
            </w:r>
          </w:p>
        </w:tc>
        <w:tc>
          <w:tcPr>
            <w:tcW w:w="810" w:type="dxa"/>
          </w:tcPr>
          <w:p w:rsidR="00C62AA7" w:rsidRPr="00546852" w:rsidRDefault="00120E50" w:rsidP="004C3B38">
            <w:pPr>
              <w:tabs>
                <w:tab w:val="left" w:pos="360"/>
                <w:tab w:val="left" w:pos="567"/>
                <w:tab w:val="right" w:leader="dot" w:pos="9639"/>
              </w:tabs>
              <w:jc w:val="center"/>
              <w:rPr>
                <w:rFonts w:cs="Arial"/>
                <w:lang w:val="sr-Cyrl-RS"/>
              </w:rPr>
            </w:pPr>
            <w:r w:rsidRPr="00546852">
              <w:rPr>
                <w:rFonts w:cs="Arial"/>
                <w:lang w:val="sr-Cyrl-RS"/>
              </w:rPr>
              <w:t>3</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2.</w:t>
            </w:r>
          </w:p>
        </w:tc>
        <w:tc>
          <w:tcPr>
            <w:tcW w:w="7574" w:type="dxa"/>
          </w:tcPr>
          <w:p w:rsidR="00C62AA7" w:rsidRPr="00546852" w:rsidRDefault="00C62AA7" w:rsidP="004C3B38">
            <w:pPr>
              <w:tabs>
                <w:tab w:val="left" w:pos="317"/>
                <w:tab w:val="left" w:pos="360"/>
                <w:tab w:val="right" w:leader="dot" w:pos="9639"/>
              </w:tabs>
              <w:rPr>
                <w:rFonts w:cs="Arial"/>
              </w:rPr>
            </w:pPr>
            <w:r w:rsidRPr="00546852">
              <w:rPr>
                <w:rFonts w:cs="Arial"/>
              </w:rPr>
              <w:t>Подаци о предмету набавке</w:t>
            </w:r>
          </w:p>
        </w:tc>
        <w:tc>
          <w:tcPr>
            <w:tcW w:w="810" w:type="dxa"/>
          </w:tcPr>
          <w:p w:rsidR="00C62AA7" w:rsidRPr="00546852" w:rsidRDefault="00120E50" w:rsidP="004C3B38">
            <w:pPr>
              <w:tabs>
                <w:tab w:val="left" w:pos="360"/>
                <w:tab w:val="left" w:pos="567"/>
                <w:tab w:val="right" w:leader="dot" w:pos="9639"/>
              </w:tabs>
              <w:jc w:val="center"/>
              <w:rPr>
                <w:rFonts w:cs="Arial"/>
                <w:lang w:val="sr-Cyrl-RS"/>
              </w:rPr>
            </w:pPr>
            <w:r w:rsidRPr="00546852">
              <w:rPr>
                <w:rFonts w:cs="Arial"/>
                <w:lang w:val="sr-Cyrl-RS"/>
              </w:rPr>
              <w:t>3</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3.</w:t>
            </w:r>
          </w:p>
        </w:tc>
        <w:tc>
          <w:tcPr>
            <w:tcW w:w="7574" w:type="dxa"/>
          </w:tcPr>
          <w:p w:rsidR="00C62AA7" w:rsidRPr="00546852" w:rsidRDefault="00C62AA7" w:rsidP="006F517A">
            <w:pPr>
              <w:tabs>
                <w:tab w:val="left" w:pos="317"/>
                <w:tab w:val="left" w:pos="360"/>
                <w:tab w:val="right" w:leader="dot" w:pos="9639"/>
              </w:tabs>
              <w:rPr>
                <w:rFonts w:cs="Arial"/>
              </w:rPr>
            </w:pPr>
            <w:r w:rsidRPr="00546852">
              <w:rPr>
                <w:rFonts w:cs="Arial"/>
              </w:rPr>
              <w:t xml:space="preserve">Техничка спецификација (врста, техничке карактеристике, квалитет, </w:t>
            </w:r>
            <w:r w:rsidR="006F517A" w:rsidRPr="00546852">
              <w:rPr>
                <w:rFonts w:cs="Arial"/>
              </w:rPr>
              <w:t>обим</w:t>
            </w:r>
            <w:r w:rsidRPr="00546852">
              <w:rPr>
                <w:rFonts w:cs="Arial"/>
              </w:rPr>
              <w:t xml:space="preserve"> и опис </w:t>
            </w:r>
            <w:r w:rsidR="00A63575" w:rsidRPr="00546852">
              <w:rPr>
                <w:rFonts w:cs="Arial"/>
              </w:rPr>
              <w:t>услуга</w:t>
            </w:r>
            <w:r w:rsidRPr="00546852">
              <w:rPr>
                <w:rFonts w:cs="Arial"/>
              </w:rPr>
              <w:t>...)</w:t>
            </w:r>
          </w:p>
        </w:tc>
        <w:tc>
          <w:tcPr>
            <w:tcW w:w="810" w:type="dxa"/>
          </w:tcPr>
          <w:p w:rsidR="00C62AA7" w:rsidRPr="00546852" w:rsidRDefault="005D7BF5" w:rsidP="004C3B38">
            <w:pPr>
              <w:tabs>
                <w:tab w:val="left" w:pos="360"/>
                <w:tab w:val="left" w:pos="567"/>
                <w:tab w:val="right" w:leader="dot" w:pos="9639"/>
              </w:tabs>
              <w:jc w:val="center"/>
              <w:rPr>
                <w:rFonts w:cs="Arial"/>
                <w:lang w:val="sr-Cyrl-RS"/>
              </w:rPr>
            </w:pPr>
            <w:r w:rsidRPr="00546852">
              <w:rPr>
                <w:rFonts w:cs="Arial"/>
                <w:lang w:val="sr-Cyrl-RS"/>
              </w:rPr>
              <w:t>4</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4.</w:t>
            </w:r>
          </w:p>
        </w:tc>
        <w:tc>
          <w:tcPr>
            <w:tcW w:w="7574" w:type="dxa"/>
          </w:tcPr>
          <w:p w:rsidR="00C62AA7" w:rsidRPr="00546852" w:rsidRDefault="00C62AA7" w:rsidP="004C3B38">
            <w:pPr>
              <w:tabs>
                <w:tab w:val="left" w:pos="317"/>
                <w:tab w:val="left" w:pos="360"/>
                <w:tab w:val="right" w:leader="dot" w:pos="9639"/>
              </w:tabs>
              <w:rPr>
                <w:rFonts w:cs="Arial"/>
              </w:rPr>
            </w:pPr>
            <w:r w:rsidRPr="00546852">
              <w:rPr>
                <w:rFonts w:cs="Arial"/>
              </w:rPr>
              <w:t>Услови за учешће у поступку ЈН и упутство како се доказује испуњеност услова</w:t>
            </w:r>
          </w:p>
        </w:tc>
        <w:tc>
          <w:tcPr>
            <w:tcW w:w="810" w:type="dxa"/>
          </w:tcPr>
          <w:p w:rsidR="00C62AA7" w:rsidRPr="00546852" w:rsidRDefault="00D015A5" w:rsidP="004C3B38">
            <w:pPr>
              <w:tabs>
                <w:tab w:val="left" w:pos="360"/>
                <w:tab w:val="left" w:pos="567"/>
                <w:tab w:val="right" w:leader="dot" w:pos="9639"/>
              </w:tabs>
              <w:jc w:val="center"/>
              <w:rPr>
                <w:rFonts w:cs="Arial"/>
                <w:lang w:val="sr-Cyrl-RS"/>
              </w:rPr>
            </w:pPr>
            <w:r w:rsidRPr="00546852">
              <w:rPr>
                <w:rFonts w:cs="Arial"/>
                <w:lang w:val="sr-Cyrl-RS"/>
              </w:rPr>
              <w:t>8</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5.</w:t>
            </w:r>
          </w:p>
        </w:tc>
        <w:tc>
          <w:tcPr>
            <w:tcW w:w="7574" w:type="dxa"/>
          </w:tcPr>
          <w:p w:rsidR="00C62AA7" w:rsidRPr="00546852" w:rsidRDefault="00C62AA7" w:rsidP="004C3B38">
            <w:pPr>
              <w:tabs>
                <w:tab w:val="left" w:pos="317"/>
                <w:tab w:val="left" w:pos="360"/>
                <w:tab w:val="right" w:leader="dot" w:pos="9639"/>
              </w:tabs>
              <w:rPr>
                <w:rFonts w:cs="Arial"/>
              </w:rPr>
            </w:pPr>
            <w:r w:rsidRPr="00546852">
              <w:rPr>
                <w:rFonts w:cs="Arial"/>
              </w:rPr>
              <w:t>Критеријум за доделу уговора</w:t>
            </w:r>
          </w:p>
        </w:tc>
        <w:tc>
          <w:tcPr>
            <w:tcW w:w="810" w:type="dxa"/>
          </w:tcPr>
          <w:p w:rsidR="00C62AA7" w:rsidRPr="00546852" w:rsidRDefault="00120E50" w:rsidP="00D015A5">
            <w:pPr>
              <w:tabs>
                <w:tab w:val="left" w:pos="360"/>
                <w:tab w:val="left" w:pos="567"/>
                <w:tab w:val="right" w:leader="dot" w:pos="9639"/>
              </w:tabs>
              <w:jc w:val="center"/>
              <w:rPr>
                <w:rFonts w:cs="Arial"/>
                <w:lang w:val="sr-Cyrl-RS"/>
              </w:rPr>
            </w:pPr>
            <w:r w:rsidRPr="00546852">
              <w:rPr>
                <w:rFonts w:cs="Arial"/>
                <w:lang w:val="sr-Cyrl-RS"/>
              </w:rPr>
              <w:t>1</w:t>
            </w:r>
            <w:r w:rsidR="00D015A5" w:rsidRPr="00546852">
              <w:rPr>
                <w:rFonts w:cs="Arial"/>
                <w:lang w:val="sr-Cyrl-RS"/>
              </w:rPr>
              <w:t>3</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6.</w:t>
            </w:r>
          </w:p>
        </w:tc>
        <w:tc>
          <w:tcPr>
            <w:tcW w:w="7574" w:type="dxa"/>
          </w:tcPr>
          <w:p w:rsidR="00C62AA7" w:rsidRPr="00546852" w:rsidRDefault="00C62AA7" w:rsidP="004C3B38">
            <w:pPr>
              <w:tabs>
                <w:tab w:val="left" w:pos="360"/>
                <w:tab w:val="left" w:pos="567"/>
                <w:tab w:val="right" w:leader="dot" w:pos="9639"/>
              </w:tabs>
              <w:rPr>
                <w:rFonts w:cs="Arial"/>
              </w:rPr>
            </w:pPr>
            <w:r w:rsidRPr="00546852">
              <w:rPr>
                <w:rFonts w:cs="Arial"/>
              </w:rPr>
              <w:t>Упутство понуђачима како да сачине понуду</w:t>
            </w:r>
          </w:p>
        </w:tc>
        <w:tc>
          <w:tcPr>
            <w:tcW w:w="810" w:type="dxa"/>
          </w:tcPr>
          <w:p w:rsidR="00C62AA7" w:rsidRPr="00546852" w:rsidRDefault="00120E50" w:rsidP="00EF619A">
            <w:pPr>
              <w:tabs>
                <w:tab w:val="left" w:pos="360"/>
                <w:tab w:val="left" w:pos="567"/>
                <w:tab w:val="right" w:leader="dot" w:pos="9639"/>
              </w:tabs>
              <w:jc w:val="center"/>
              <w:rPr>
                <w:rFonts w:cs="Arial"/>
                <w:lang w:val="sr-Cyrl-RS"/>
              </w:rPr>
            </w:pPr>
            <w:r w:rsidRPr="00546852">
              <w:rPr>
                <w:rFonts w:cs="Arial"/>
                <w:lang w:val="sr-Cyrl-RS"/>
              </w:rPr>
              <w:t>1</w:t>
            </w:r>
            <w:r w:rsidR="00EF619A" w:rsidRPr="00546852">
              <w:rPr>
                <w:rFonts w:cs="Arial"/>
                <w:lang w:val="sr-Cyrl-RS"/>
              </w:rPr>
              <w:t>4</w:t>
            </w:r>
          </w:p>
        </w:tc>
      </w:tr>
      <w:tr w:rsidR="00546852"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7.</w:t>
            </w:r>
          </w:p>
        </w:tc>
        <w:tc>
          <w:tcPr>
            <w:tcW w:w="7574" w:type="dxa"/>
          </w:tcPr>
          <w:p w:rsidR="00C62AA7" w:rsidRPr="00546852" w:rsidRDefault="00C62AA7" w:rsidP="00120E50">
            <w:pPr>
              <w:tabs>
                <w:tab w:val="left" w:pos="360"/>
                <w:tab w:val="left" w:pos="567"/>
                <w:tab w:val="right" w:leader="dot" w:pos="9639"/>
              </w:tabs>
              <w:rPr>
                <w:rFonts w:cs="Arial"/>
              </w:rPr>
            </w:pPr>
            <w:r w:rsidRPr="00546852">
              <w:rPr>
                <w:rFonts w:cs="Arial"/>
              </w:rPr>
              <w:t xml:space="preserve">Обрасци </w:t>
            </w:r>
          </w:p>
        </w:tc>
        <w:tc>
          <w:tcPr>
            <w:tcW w:w="810" w:type="dxa"/>
          </w:tcPr>
          <w:p w:rsidR="00C62AA7" w:rsidRPr="00546852" w:rsidRDefault="00120E50" w:rsidP="00EF619A">
            <w:pPr>
              <w:tabs>
                <w:tab w:val="left" w:pos="360"/>
                <w:tab w:val="left" w:pos="567"/>
                <w:tab w:val="right" w:leader="dot" w:pos="9639"/>
              </w:tabs>
              <w:jc w:val="center"/>
              <w:rPr>
                <w:rFonts w:cs="Arial"/>
                <w:lang w:val="sr-Cyrl-RS"/>
              </w:rPr>
            </w:pPr>
            <w:r w:rsidRPr="00546852">
              <w:rPr>
                <w:rFonts w:cs="Arial"/>
                <w:lang w:val="sr-Cyrl-RS"/>
              </w:rPr>
              <w:t>2</w:t>
            </w:r>
            <w:r w:rsidR="00EF619A" w:rsidRPr="00546852">
              <w:rPr>
                <w:rFonts w:cs="Arial"/>
                <w:lang w:val="sr-Cyrl-RS"/>
              </w:rPr>
              <w:t>8</w:t>
            </w:r>
          </w:p>
        </w:tc>
      </w:tr>
      <w:tr w:rsidR="00C62AA7" w:rsidRPr="00546852" w:rsidTr="00C62AA7">
        <w:tc>
          <w:tcPr>
            <w:tcW w:w="564" w:type="dxa"/>
          </w:tcPr>
          <w:p w:rsidR="00C62AA7" w:rsidRPr="00546852" w:rsidRDefault="00C62AA7" w:rsidP="004C3B38">
            <w:pPr>
              <w:tabs>
                <w:tab w:val="left" w:pos="360"/>
                <w:tab w:val="left" w:pos="567"/>
                <w:tab w:val="right" w:leader="dot" w:pos="9639"/>
              </w:tabs>
              <w:jc w:val="center"/>
              <w:rPr>
                <w:rFonts w:cs="Arial"/>
              </w:rPr>
            </w:pPr>
            <w:r w:rsidRPr="00546852">
              <w:rPr>
                <w:rFonts w:cs="Arial"/>
              </w:rPr>
              <w:t>8.</w:t>
            </w:r>
          </w:p>
        </w:tc>
        <w:tc>
          <w:tcPr>
            <w:tcW w:w="7574" w:type="dxa"/>
          </w:tcPr>
          <w:p w:rsidR="00C62AA7" w:rsidRPr="00546852" w:rsidRDefault="00C62AA7" w:rsidP="004C3B38">
            <w:pPr>
              <w:tabs>
                <w:tab w:val="left" w:pos="360"/>
                <w:tab w:val="left" w:pos="567"/>
                <w:tab w:val="right" w:leader="dot" w:pos="9639"/>
              </w:tabs>
              <w:rPr>
                <w:rFonts w:cs="Arial"/>
              </w:rPr>
            </w:pPr>
            <w:r w:rsidRPr="00546852">
              <w:rPr>
                <w:rFonts w:cs="Arial"/>
              </w:rPr>
              <w:t>Модел уговора</w:t>
            </w:r>
          </w:p>
        </w:tc>
        <w:tc>
          <w:tcPr>
            <w:tcW w:w="810" w:type="dxa"/>
          </w:tcPr>
          <w:p w:rsidR="00C62AA7" w:rsidRPr="00546852" w:rsidRDefault="00120E50" w:rsidP="00D015A5">
            <w:pPr>
              <w:tabs>
                <w:tab w:val="left" w:pos="360"/>
                <w:tab w:val="left" w:pos="567"/>
                <w:tab w:val="right" w:leader="dot" w:pos="9639"/>
              </w:tabs>
              <w:jc w:val="center"/>
              <w:rPr>
                <w:rFonts w:cs="Arial"/>
                <w:lang w:val="sr-Cyrl-RS"/>
              </w:rPr>
            </w:pPr>
            <w:r w:rsidRPr="00546852">
              <w:rPr>
                <w:rFonts w:cs="Arial"/>
                <w:lang w:val="sr-Cyrl-RS"/>
              </w:rPr>
              <w:t>4</w:t>
            </w:r>
            <w:r w:rsidR="00D015A5" w:rsidRPr="00546852">
              <w:rPr>
                <w:rFonts w:cs="Arial"/>
                <w:lang w:val="sr-Cyrl-RS"/>
              </w:rPr>
              <w:t>6</w:t>
            </w:r>
          </w:p>
        </w:tc>
      </w:tr>
    </w:tbl>
    <w:p w:rsidR="009D3699" w:rsidRPr="00546852" w:rsidRDefault="009D3699" w:rsidP="000C50A0">
      <w:pPr>
        <w:pStyle w:val="BodyText"/>
        <w:spacing w:before="0"/>
        <w:rPr>
          <w:rFonts w:cs="Arial"/>
          <w:b/>
          <w:spacing w:val="80"/>
          <w:sz w:val="22"/>
          <w:szCs w:val="22"/>
          <w:highlight w:val="yellow"/>
        </w:rPr>
      </w:pPr>
    </w:p>
    <w:p w:rsidR="00F5264D" w:rsidRPr="00546852" w:rsidRDefault="00C53AC6" w:rsidP="00C53AC6">
      <w:pPr>
        <w:jc w:val="right"/>
        <w:rPr>
          <w:rFonts w:cs="Arial"/>
          <w:lang w:val="sr-Cyrl-CS"/>
        </w:rPr>
      </w:pPr>
      <w:r w:rsidRPr="00546852">
        <w:rPr>
          <w:rFonts w:cs="Arial"/>
          <w:bCs/>
          <w:noProof/>
          <w:lang w:val="sr-Cyrl-CS"/>
        </w:rPr>
        <w:t xml:space="preserve">Укупан број страна документације: </w:t>
      </w:r>
      <w:r w:rsidR="005D7BF5" w:rsidRPr="00546852">
        <w:rPr>
          <w:rFonts w:cs="Arial"/>
          <w:bCs/>
          <w:noProof/>
          <w:lang w:val="sr-Cyrl-CS"/>
        </w:rPr>
        <w:t>5</w:t>
      </w:r>
      <w:r w:rsidR="00A562EB" w:rsidRPr="00546852">
        <w:rPr>
          <w:rFonts w:cs="Arial"/>
          <w:bCs/>
          <w:noProof/>
          <w:lang w:val="sr-Cyrl-CS"/>
        </w:rPr>
        <w:t>4</w:t>
      </w: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A737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8345D" w:rsidRDefault="004276AD" w:rsidP="00795BBC">
            <w:pPr>
              <w:pStyle w:val="Title"/>
              <w:spacing w:before="0"/>
              <w:rPr>
                <w:rFonts w:cs="Arial"/>
                <w:sz w:val="22"/>
                <w:szCs w:val="22"/>
              </w:rPr>
            </w:pPr>
            <w:bookmarkStart w:id="15" w:name="_Toc442559877"/>
            <w:r w:rsidRPr="00C8345D">
              <w:rPr>
                <w:rFonts w:cs="Arial"/>
                <w:b w:val="0"/>
                <w:sz w:val="22"/>
                <w:szCs w:val="22"/>
              </w:rPr>
              <w:t xml:space="preserve">Набавка </w:t>
            </w:r>
            <w:r w:rsidR="00A63575" w:rsidRPr="00C8345D">
              <w:rPr>
                <w:rFonts w:cs="Arial"/>
                <w:b w:val="0"/>
                <w:sz w:val="22"/>
                <w:szCs w:val="22"/>
              </w:rPr>
              <w:t>услуга</w:t>
            </w:r>
            <w:r w:rsidRPr="00C8345D">
              <w:rPr>
                <w:rFonts w:cs="Arial"/>
                <w:b w:val="0"/>
                <w:sz w:val="22"/>
                <w:szCs w:val="22"/>
              </w:rPr>
              <w:t xml:space="preserve">: </w:t>
            </w:r>
            <w:r w:rsidR="00C8345D" w:rsidRPr="00C8345D">
              <w:rPr>
                <w:rFonts w:cs="Arial"/>
                <w:b w:val="0"/>
                <w:sz w:val="22"/>
                <w:szCs w:val="22"/>
                <w:lang w:val="ru-RU"/>
              </w:rPr>
              <w:t>Репаратура вратила дуплог лежаја млина -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Default="00E22555" w:rsidP="00E13FFC">
            <w:pPr>
              <w:jc w:val="center"/>
              <w:rPr>
                <w:rFonts w:cs="Arial"/>
                <w:lang w:val="sr-Cyrl-RS"/>
              </w:rPr>
            </w:pPr>
            <w:r>
              <w:rPr>
                <w:rFonts w:cs="Arial"/>
                <w:lang w:val="sr-Cyrl-RS"/>
              </w:rPr>
              <w:t>за посету објекту:</w:t>
            </w:r>
          </w:p>
          <w:p w:rsidR="00E22555" w:rsidRDefault="00C8345D" w:rsidP="00E13FFC">
            <w:pPr>
              <w:jc w:val="center"/>
              <w:rPr>
                <w:rFonts w:cs="Arial"/>
                <w:lang w:val="sr-Latn-RS"/>
              </w:rPr>
            </w:pPr>
            <w:r>
              <w:rPr>
                <w:rFonts w:cs="Arial"/>
                <w:lang w:val="sr-Cyrl-RS"/>
              </w:rPr>
              <w:t>Владан Чанић</w:t>
            </w:r>
            <w:r w:rsidR="00E22555">
              <w:rPr>
                <w:rFonts w:cs="Arial"/>
                <w:lang w:val="sr-Cyrl-RS"/>
              </w:rPr>
              <w:t xml:space="preserve"> </w:t>
            </w:r>
            <w:r w:rsidR="00E22555" w:rsidRPr="00E47C2E">
              <w:rPr>
                <w:rFonts w:cs="Arial"/>
              </w:rPr>
              <w:t xml:space="preserve">e-mail: </w:t>
            </w:r>
            <w:hyperlink r:id="rId168" w:history="1">
              <w:r w:rsidRPr="00362683">
                <w:rPr>
                  <w:rStyle w:val="Hyperlink"/>
                  <w:rFonts w:eastAsia="TimesNewRomanPSMT"/>
                </w:rPr>
                <w:t>vladan.canic</w:t>
              </w:r>
              <w:r w:rsidRPr="00362683">
                <w:rPr>
                  <w:rStyle w:val="Hyperlink"/>
                  <w:rFonts w:eastAsia="TimesNewRomanPSMT"/>
                  <w:lang w:val="sr-Latn-RS"/>
                </w:rPr>
                <w:t>@eps.rs</w:t>
              </w:r>
            </w:hyperlink>
          </w:p>
          <w:p w:rsidR="00E22555" w:rsidRPr="00E22555" w:rsidRDefault="00E22555" w:rsidP="00E13FFC">
            <w:pPr>
              <w:jc w:val="center"/>
              <w:rPr>
                <w:rFonts w:cs="Arial"/>
                <w:lang w:val="sr-Latn-RS"/>
              </w:rPr>
            </w:pPr>
            <w:r>
              <w:rPr>
                <w:rFonts w:cs="Arial"/>
                <w:lang w:val="sr-Latn-RS"/>
              </w:rPr>
              <w:t xml:space="preserve"> </w:t>
            </w:r>
            <w:r w:rsidR="00C8345D">
              <w:rPr>
                <w:rFonts w:cs="Arial"/>
                <w:lang w:val="sr-Cyrl-RS"/>
              </w:rPr>
              <w:t>Јовица Стевановић</w:t>
            </w:r>
            <w:r>
              <w:rPr>
                <w:rFonts w:cs="Arial"/>
                <w:lang w:val="sr-Cyrl-RS"/>
              </w:rPr>
              <w:t xml:space="preserve"> </w:t>
            </w:r>
            <w:r w:rsidRPr="00E47C2E">
              <w:rPr>
                <w:rFonts w:cs="Arial"/>
              </w:rPr>
              <w:t xml:space="preserve">e-mail: </w:t>
            </w:r>
            <w:r w:rsidR="00C8345D">
              <w:rPr>
                <w:rStyle w:val="Hyperlink"/>
              </w:rPr>
              <w:t>Jovica.stevanovic</w:t>
            </w:r>
            <w:r w:rsidRPr="00E22555">
              <w:rPr>
                <w:rStyle w:val="Hyperlink"/>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281C20" w:rsidRDefault="002E12CC" w:rsidP="00C8345D">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C8345D">
        <w:rPr>
          <w:rFonts w:cs="Arial"/>
          <w:lang w:val="ru-RU"/>
        </w:rPr>
        <w:t>Репаратура вратила дуплог лежаја млина - ТЕНТ Б</w:t>
      </w:r>
      <w:r w:rsidR="00795BBC">
        <w:rPr>
          <w:rFonts w:cs="Arial"/>
          <w:lang w:val="sr-Latn-RS"/>
        </w:rPr>
        <w:t xml:space="preserve">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C8345D">
        <w:rPr>
          <w:rFonts w:cs="Arial"/>
          <w:lang w:val="sr-Cyrl-RS" w:eastAsia="zh-CN"/>
        </w:rPr>
        <w:t>Услуге</w:t>
      </w:r>
      <w:proofErr w:type="gramEnd"/>
      <w:r w:rsidR="00C8345D">
        <w:rPr>
          <w:rFonts w:cs="Arial"/>
          <w:lang w:val="sr-Cyrl-RS" w:eastAsia="zh-CN"/>
        </w:rPr>
        <w:t xml:space="preserve"> 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A373E" w:rsidRPr="002A373E">
        <w:rPr>
          <w:rFonts w:cs="Arial"/>
          <w:lang w:val="ru-RU"/>
        </w:rPr>
        <w:t>50531</w:t>
      </w:r>
      <w:r w:rsidR="00C8345D">
        <w:rPr>
          <w:rFonts w:cs="Arial"/>
          <w:lang w:val="sr-Latn-RS"/>
        </w:rPr>
        <w:t>1</w:t>
      </w:r>
      <w:r w:rsidR="002A373E" w:rsidRPr="002A373E">
        <w:rPr>
          <w:rFonts w:cs="Arial"/>
          <w:lang w:val="ru-RU"/>
        </w:rPr>
        <w:t>00</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E13FFC" w:rsidRPr="004B5AD5" w:rsidRDefault="00E13FFC" w:rsidP="004B5AD5">
      <w:pPr>
        <w:spacing w:before="0"/>
        <w:rPr>
          <w:rFonts w:cs="Arial"/>
          <w:lang w:val="sr-Cyrl-RS"/>
        </w:rPr>
      </w:pPr>
      <w:bookmarkStart w:id="18" w:name="_Toc441651541"/>
      <w:bookmarkStart w:id="19" w:name="_Toc442559879"/>
      <w:bookmarkEnd w:id="16"/>
    </w:p>
    <w:p w:rsidR="00DB369C" w:rsidRPr="005C5F10" w:rsidRDefault="0032186E" w:rsidP="0032186E">
      <w:pPr>
        <w:pStyle w:val="Heading10"/>
        <w:ind w:left="0" w:firstLine="0"/>
        <w:jc w:val="both"/>
        <w:rPr>
          <w:rFonts w:cs="Arial"/>
        </w:rPr>
      </w:pPr>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C8345D" w:rsidRPr="00C8345D" w:rsidRDefault="00C8345D" w:rsidP="00C8345D">
      <w:pPr>
        <w:spacing w:before="0"/>
        <w:rPr>
          <w:rFonts w:cs="Arial"/>
        </w:rPr>
      </w:pPr>
    </w:p>
    <w:tbl>
      <w:tblPr>
        <w:tblpPr w:leftFromText="180" w:rightFromText="180" w:vertAnchor="page" w:horzAnchor="margin" w:tblpY="246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242"/>
        <w:gridCol w:w="8364"/>
      </w:tblGrid>
      <w:tr w:rsidR="00C8345D" w:rsidRPr="00C8345D" w:rsidTr="00C8345D">
        <w:trPr>
          <w:trHeight w:val="778"/>
        </w:trPr>
        <w:tc>
          <w:tcPr>
            <w:tcW w:w="1242" w:type="dxa"/>
            <w:tcBorders>
              <w:top w:val="double" w:sz="4" w:space="0" w:color="auto"/>
              <w:left w:val="double" w:sz="4" w:space="0" w:color="auto"/>
              <w:bottom w:val="single" w:sz="6" w:space="0" w:color="auto"/>
              <w:right w:val="single" w:sz="6" w:space="0" w:color="auto"/>
            </w:tcBorders>
            <w:vAlign w:val="center"/>
            <w:hideMark/>
          </w:tcPr>
          <w:p w:rsidR="00C8345D" w:rsidRPr="00C8345D" w:rsidRDefault="00C8345D" w:rsidP="00C8345D">
            <w:pPr>
              <w:spacing w:before="0"/>
              <w:rPr>
                <w:rFonts w:cs="Arial"/>
              </w:rPr>
            </w:pPr>
            <w:r w:rsidRPr="00C8345D">
              <w:rPr>
                <w:rFonts w:cs="Arial"/>
              </w:rPr>
              <w:t>Ред бр.</w:t>
            </w:r>
          </w:p>
        </w:tc>
        <w:tc>
          <w:tcPr>
            <w:tcW w:w="8364" w:type="dxa"/>
            <w:tcBorders>
              <w:top w:val="double" w:sz="4" w:space="0" w:color="auto"/>
              <w:left w:val="single" w:sz="6" w:space="0" w:color="auto"/>
              <w:bottom w:val="single" w:sz="6" w:space="0" w:color="auto"/>
              <w:right w:val="single" w:sz="6" w:space="0" w:color="auto"/>
            </w:tcBorders>
            <w:vAlign w:val="center"/>
            <w:hideMark/>
          </w:tcPr>
          <w:p w:rsidR="00C8345D" w:rsidRPr="00C8345D" w:rsidRDefault="00C8345D" w:rsidP="00C8345D">
            <w:pPr>
              <w:spacing w:before="0"/>
              <w:rPr>
                <w:rFonts w:cs="Arial"/>
              </w:rPr>
            </w:pPr>
            <w:r w:rsidRPr="00C8345D">
              <w:rPr>
                <w:rFonts w:cs="Arial"/>
                <w:lang w:val="sr-Latn-CS"/>
              </w:rPr>
              <w:t>Назив</w:t>
            </w:r>
          </w:p>
        </w:tc>
      </w:tr>
      <w:tr w:rsidR="00C8345D" w:rsidRPr="00C8345D" w:rsidTr="00C8345D">
        <w:trPr>
          <w:trHeight w:val="595"/>
        </w:trPr>
        <w:tc>
          <w:tcPr>
            <w:tcW w:w="1242" w:type="dxa"/>
            <w:tcBorders>
              <w:top w:val="single" w:sz="6" w:space="0" w:color="auto"/>
              <w:left w:val="double" w:sz="4" w:space="0" w:color="auto"/>
              <w:bottom w:val="double" w:sz="4" w:space="0" w:color="auto"/>
              <w:right w:val="single" w:sz="6" w:space="0" w:color="auto"/>
            </w:tcBorders>
            <w:vAlign w:val="center"/>
            <w:hideMark/>
          </w:tcPr>
          <w:p w:rsidR="00C8345D" w:rsidRPr="00C8345D" w:rsidRDefault="00C8345D" w:rsidP="00C8345D">
            <w:pPr>
              <w:spacing w:before="0"/>
              <w:rPr>
                <w:rFonts w:cs="Arial"/>
              </w:rPr>
            </w:pPr>
            <w:r w:rsidRPr="00C8345D">
              <w:rPr>
                <w:rFonts w:cs="Arial"/>
              </w:rPr>
              <w:t>1.</w:t>
            </w:r>
          </w:p>
        </w:tc>
        <w:tc>
          <w:tcPr>
            <w:tcW w:w="8364" w:type="dxa"/>
            <w:tcBorders>
              <w:top w:val="single" w:sz="6" w:space="0" w:color="auto"/>
              <w:left w:val="single" w:sz="6" w:space="0" w:color="auto"/>
              <w:bottom w:val="double" w:sz="4" w:space="0" w:color="auto"/>
              <w:right w:val="single" w:sz="4" w:space="0" w:color="auto"/>
            </w:tcBorders>
            <w:vAlign w:val="center"/>
            <w:hideMark/>
          </w:tcPr>
          <w:p w:rsidR="00C8345D" w:rsidRPr="00C8345D" w:rsidRDefault="00C8345D" w:rsidP="00C8345D">
            <w:pPr>
              <w:spacing w:before="0"/>
              <w:rPr>
                <w:rFonts w:cs="Arial"/>
              </w:rPr>
            </w:pPr>
            <w:r w:rsidRPr="00C8345D">
              <w:rPr>
                <w:rFonts w:cs="Arial"/>
              </w:rPr>
              <w:t>Репаратура вратила дуплог лежаја млина Н400.42  ( комада 1 )</w:t>
            </w:r>
          </w:p>
        </w:tc>
      </w:tr>
    </w:tbl>
    <w:p w:rsidR="00C8345D" w:rsidRPr="00C8345D" w:rsidRDefault="00C8345D" w:rsidP="00C8345D">
      <w:pPr>
        <w:spacing w:before="0"/>
        <w:rPr>
          <w:rFonts w:cs="Arial"/>
        </w:rPr>
      </w:pPr>
    </w:p>
    <w:p w:rsidR="00C8345D" w:rsidRPr="00C8345D" w:rsidRDefault="00C8345D" w:rsidP="00C8345D">
      <w:pPr>
        <w:spacing w:before="0"/>
        <w:rPr>
          <w:rFonts w:cs="Arial"/>
        </w:rPr>
      </w:pPr>
      <w:r w:rsidRPr="00C8345D">
        <w:rPr>
          <w:rFonts w:cs="Arial"/>
        </w:rPr>
        <w:t>Технички захтеви и напомене:</w:t>
      </w:r>
    </w:p>
    <w:p w:rsidR="00C8345D" w:rsidRPr="00C8345D" w:rsidRDefault="00C8345D" w:rsidP="00C8345D">
      <w:pPr>
        <w:spacing w:before="0"/>
        <w:rPr>
          <w:rFonts w:cs="Arial"/>
        </w:rPr>
      </w:pPr>
    </w:p>
    <w:p w:rsidR="00E9508C" w:rsidRPr="00E9508C" w:rsidRDefault="00E9508C" w:rsidP="00E9508C">
      <w:pPr>
        <w:spacing w:before="0" w:line="276" w:lineRule="auto"/>
        <w:rPr>
          <w:rFonts w:eastAsia="Calibri" w:cs="Arial"/>
          <w:lang w:val="sr-Latn-RS"/>
        </w:rPr>
      </w:pPr>
      <w:r w:rsidRPr="00E9508C">
        <w:rPr>
          <w:rFonts w:eastAsia="Calibri" w:cs="Arial"/>
          <w:lang w:val="sr-Latn-RS"/>
        </w:rPr>
        <w:t>Подаци за вратило:</w:t>
      </w:r>
    </w:p>
    <w:p w:rsidR="00E9508C" w:rsidRPr="00E9508C" w:rsidRDefault="00E9508C" w:rsidP="00E9508C">
      <w:pPr>
        <w:spacing w:before="0" w:line="276" w:lineRule="auto"/>
        <w:rPr>
          <w:rFonts w:eastAsia="Calibri" w:cs="Arial"/>
          <w:lang w:val="sr-Latn-RS"/>
        </w:rPr>
      </w:pPr>
      <w:r w:rsidRPr="00E9508C">
        <w:rPr>
          <w:rFonts w:eastAsia="Calibri" w:cs="Arial"/>
          <w:lang w:val="sr-Latn-RS"/>
        </w:rPr>
        <w:t>Материјал: Челични отковак 24ЦрМо5 према ДИН 17240</w:t>
      </w:r>
    </w:p>
    <w:p w:rsidR="00E9508C" w:rsidRPr="00E9508C" w:rsidRDefault="00E9508C" w:rsidP="00E9508C">
      <w:pPr>
        <w:spacing w:before="0" w:line="276" w:lineRule="auto"/>
        <w:rPr>
          <w:rFonts w:eastAsia="Calibri" w:cs="Arial"/>
          <w:lang w:val="sr-Latn-RS"/>
        </w:rPr>
      </w:pPr>
      <w:r w:rsidRPr="00E9508C">
        <w:rPr>
          <w:rFonts w:eastAsia="Calibri" w:cs="Arial"/>
          <w:lang w:val="sr-Latn-RS"/>
        </w:rPr>
        <w:t>Димензије : Ø 545 x 4.120мм.</w:t>
      </w:r>
    </w:p>
    <w:p w:rsidR="00E9508C" w:rsidRPr="00E9508C" w:rsidRDefault="00E9508C" w:rsidP="00E9508C">
      <w:pPr>
        <w:spacing w:before="0" w:line="276" w:lineRule="auto"/>
        <w:rPr>
          <w:rFonts w:eastAsia="Calibri" w:cs="Arial"/>
          <w:lang w:val="sr-Latn-RS"/>
        </w:rPr>
      </w:pPr>
      <w:r w:rsidRPr="00E9508C">
        <w:rPr>
          <w:rFonts w:eastAsia="Calibri" w:cs="Arial"/>
          <w:lang w:val="sr-Latn-RS"/>
        </w:rPr>
        <w:t>Тежина вратила: ~ 3.850кг.</w:t>
      </w:r>
    </w:p>
    <w:p w:rsidR="00E9508C" w:rsidRDefault="00E9508C" w:rsidP="00E9508C">
      <w:pPr>
        <w:spacing w:before="0" w:line="276" w:lineRule="auto"/>
        <w:rPr>
          <w:rFonts w:eastAsia="Calibri" w:cs="Arial"/>
          <w:lang w:val="sr-Cyrl-RS"/>
        </w:rPr>
      </w:pPr>
      <w:r w:rsidRPr="00E9508C">
        <w:rPr>
          <w:rFonts w:eastAsia="Calibri" w:cs="Arial"/>
          <w:lang w:val="sr-Latn-RS"/>
        </w:rPr>
        <w:t>Сви остали подаци везано за димензије вратила, квалитет обраде и др. дати су на  цртежу М210 380 17 01 0 г ( у Прилогу ).</w:t>
      </w:r>
    </w:p>
    <w:p w:rsidR="00E9508C" w:rsidRPr="00E9508C" w:rsidRDefault="00E9508C" w:rsidP="00E9508C">
      <w:pPr>
        <w:spacing w:before="0" w:line="276" w:lineRule="auto"/>
        <w:rPr>
          <w:rFonts w:eastAsia="Calibri" w:cs="Arial"/>
          <w:lang w:val="sr-Cyrl-RS"/>
        </w:rPr>
      </w:pP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Због тешких радних услова у току експолоатације вратила дуплог лежаја у млину ( висока температура, абразије и повећане вибрације ),  великог броја монтажа и демонтажа радних кола млинова као и демонтажа и монтажа лежајева, дошло је до појединих оштећења на вратилу дуплог лежаја млина Н 400.42. Поступком репаратуре потребно је урадити санацију свих оштећења насталих у току експлоатације вратила дуплог лежаја и вратило довести у пројектовано стање и димензије ( према цртежу </w:t>
      </w:r>
      <w:r w:rsidRPr="00E9508C">
        <w:rPr>
          <w:rFonts w:eastAsia="Calibri" w:cs="Arial"/>
          <w:lang w:val="sr-Latn-RS"/>
        </w:rPr>
        <w:t>М210 380 17 01 0 г - у Прилогу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Степен оштећености вратила дуплог лежаја и обим посла на репаратури утврђује и процењује Пружалац услуге пре давања понуде и на основу те процене одређује цену репаратуре. Вратило дуплог лежаја се налаз</w:t>
      </w:r>
      <w:r w:rsidRPr="00E9508C">
        <w:rPr>
          <w:rFonts w:eastAsia="Calibri" w:cs="Arial"/>
          <w:lang w:val="sr-Latn-RS"/>
        </w:rPr>
        <w:t>и</w:t>
      </w:r>
      <w:r w:rsidRPr="00E9508C">
        <w:rPr>
          <w:rFonts w:eastAsia="Calibri" w:cs="Arial"/>
          <w:lang w:val="sr-Latn-CS"/>
        </w:rPr>
        <w:t xml:space="preserve"> на ТЕНТ-у Б и стоји на располагању за ове активности.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ТЕНТ Б је урадио испитивање површине вратила дуплог лежаја на присуство прслина магнетофлуксом и извештај о испитивању биће достављен понуђачима приликом обиласка. Овај извештај је само информативне природе. Обавеза Пружаоца услуге је да пре почетка репаратуре уради сва неопходна испитивања у циљу утврђивања стања вратила дуплог лежаја ангажујући при томе лабораторију акредитовану за те врсте испитивања.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Технологију санације вратила дуплог лежаја одређује Пружалац услуге. Све активности предвиђене технологијом санације ( предобрада, наваривања, машинска обрада, термичка обрада, испитивања, контроле ... ) су обавеза Пружаоца услуге. Контрола спровођења прописане технологије је такође обавеза Пружаоца услуге. </w:t>
      </w:r>
    </w:p>
    <w:p w:rsidR="00E9508C" w:rsidRPr="00E9508C" w:rsidRDefault="00E9508C" w:rsidP="00E9508C">
      <w:pPr>
        <w:spacing w:before="0" w:after="200" w:line="276" w:lineRule="auto"/>
        <w:rPr>
          <w:rFonts w:eastAsia="Calibri" w:cs="Arial"/>
          <w:lang w:val="sr-Latn-CS"/>
        </w:rPr>
      </w:pPr>
      <w:r w:rsidRPr="00E9508C">
        <w:rPr>
          <w:rFonts w:eastAsia="Calibri" w:cs="Arial"/>
        </w:rPr>
        <w:t xml:space="preserve">Потрошни материјал за репаратуру </w:t>
      </w:r>
      <w:proofErr w:type="gramStart"/>
      <w:r w:rsidRPr="00E9508C">
        <w:rPr>
          <w:rFonts w:eastAsia="Calibri" w:cs="Arial"/>
        </w:rPr>
        <w:t>( електроде</w:t>
      </w:r>
      <w:proofErr w:type="gramEnd"/>
      <w:r w:rsidRPr="00E9508C">
        <w:rPr>
          <w:rFonts w:eastAsia="Calibri" w:cs="Arial"/>
        </w:rPr>
        <w:t xml:space="preserve"> за наваривање, брусне плоче…. ) је обавеза Пружаоца услуге.</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Репаратура радних кола мора бити урађена у складу са важећим стандардима и прописима за дати материјал и ову врсту опреме у Србији.</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Последице и насталу штету за све грешке и оштећење на вратилу дуплог лежаја ( прслине, деформације итд ), настала услед неадекватне технологије санације или неодговарајуће примене прописане технологије, сноси Пружалац услуге.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lastRenderedPageBreak/>
        <w:t xml:space="preserve">Сви наведени послови се обављају у погонима Пружаоца услуге или погонима његових подизвођача.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Транспорт вратила дуплог лежаја од ТЕНТ Б до места извођења радова и назад ( након завршене репаратуре ) је обавеза Пружаоца услуге и ове трошкове урачунати у цену репаратуре.</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ТЕНТ Б задржава право надзора при извођењу радова у било које време и на било ком месту у погонима Пружаоца услуге или њихових подизвођача.</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Обавеза Пружаоца услуге је да, пре потписа уговора, достави ТЕНТ-у Б на усаглашавање ,, План контроле квалитета” са детаљним термин планом репаратуре вратила дуплог лежаја. План контроле квалитета мора бити усаглашен и обострано потписан пре преузимања вратила дуплог лежаја од стране Пружаоца услуге.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 xml:space="preserve">Трошкови контрола и испитивања ( према усаглашеном Плану контроле квалитета )  падају на терет Пружаоца услуге и морају бити укључени у цену репаратуре вратила дуплог лежаја. Сва испитивања и Извештаји о испитивањима морају бити урађени од стране акредитоване лабораторије. ТЕНТ Б има право да врши додатна испитивања ( испитивања која нису предвиђена усаглашеним Планом контроле квалитета ) према сопственом нахођењу и о свом трошку. Обавеза Пружаоца услуге је да омогући ТЕНТ-у Б или контролним кућама ангажованим са њихове стране, обављање ових испитивања и контрола. ТЕНТ Б ће водити рачуна да ова испитивања не продужавају, у значајној мери, трајање репаратуре вратила дуплог лежаја.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Након завршене репаратуре и пријема репарираног вратила од стране Наручиоца, исто је потребно конзервирати и заштитити од корозије. Конзервација треба да буде урађена тако да вратило буде заштићено од корозије минимум две године. Антикорозивно средство изабрати тако да се лако може уклонити пре почетка експлоатације вратила.</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У прилогу је</w:t>
      </w:r>
      <w:r w:rsidRPr="00E9508C">
        <w:rPr>
          <w:rFonts w:eastAsia="Calibri" w:cs="Arial"/>
          <w:lang w:val="sr-Cyrl-RS"/>
        </w:rPr>
        <w:t xml:space="preserve"> дат</w:t>
      </w:r>
      <w:r w:rsidRPr="00E9508C">
        <w:rPr>
          <w:rFonts w:eastAsia="Calibri" w:cs="Arial"/>
          <w:lang w:val="sr-Latn-CS"/>
        </w:rPr>
        <w:t xml:space="preserve"> технички цртеж вратила дуплог лежаја. Обавеза Пружаоца услуге је да поступком репаратуре дато вратило доведе на мере дефинисане на цртежу поштујући све стандарде и прописе који се односе на материјал вратила као и прописе и стандарде који се односе на ову врсту машинског дела. </w:t>
      </w:r>
    </w:p>
    <w:p w:rsidR="00E9508C" w:rsidRPr="00E9508C" w:rsidRDefault="00E9508C" w:rsidP="00E9508C">
      <w:pPr>
        <w:spacing w:before="0" w:after="200" w:line="276" w:lineRule="auto"/>
        <w:rPr>
          <w:rFonts w:eastAsia="Calibri" w:cs="Arial"/>
          <w:lang w:val="sr-Latn-CS"/>
        </w:rPr>
      </w:pPr>
      <w:r w:rsidRPr="00E9508C">
        <w:rPr>
          <w:rFonts w:eastAsia="Calibri" w:cs="Arial"/>
          <w:lang w:val="sr-Latn-CS"/>
        </w:rPr>
        <w:t>При испоруци репарираног вратила дуплог лежаја, обавезно доставити комплетну атестно-техничку документацију која између осталог треба да садржи и скицу са потпуно дефинисаним местима репаратуре.</w:t>
      </w:r>
    </w:p>
    <w:p w:rsidR="00E9508C" w:rsidRDefault="00E9508C" w:rsidP="00E9508C">
      <w:pPr>
        <w:pStyle w:val="Heading10"/>
        <w:ind w:left="0" w:firstLine="0"/>
        <w:jc w:val="both"/>
        <w:rPr>
          <w:rFonts w:eastAsia="Calibri" w:cs="Arial"/>
          <w:b w:val="0"/>
          <w:lang w:val="sr-Cyrl-RS" w:eastAsia="en-US"/>
        </w:rPr>
      </w:pPr>
      <w:r w:rsidRPr="00E9508C">
        <w:rPr>
          <w:rFonts w:eastAsia="Calibri" w:cs="Arial"/>
          <w:b w:val="0"/>
          <w:lang w:val="sr-Latn-CS" w:eastAsia="en-US"/>
        </w:rPr>
        <w:t>У понуди дефинисати укупну цену за све наведене послове.</w:t>
      </w:r>
    </w:p>
    <w:p w:rsidR="00E9508C" w:rsidRPr="00E9508C" w:rsidRDefault="00E9508C" w:rsidP="00E9508C">
      <w:pPr>
        <w:rPr>
          <w:rFonts w:eastAsia="Calibri"/>
          <w:lang w:val="sr-Cyrl-RS"/>
        </w:rPr>
      </w:pPr>
    </w:p>
    <w:p w:rsidR="00E9508C" w:rsidRPr="00E9508C" w:rsidRDefault="00E9508C" w:rsidP="00833FE3">
      <w:pPr>
        <w:pStyle w:val="Heading10"/>
        <w:numPr>
          <w:ilvl w:val="2"/>
          <w:numId w:val="12"/>
        </w:numPr>
        <w:jc w:val="both"/>
        <w:rPr>
          <w:rFonts w:eastAsia="Calibri" w:cs="Arial"/>
          <w:lang w:val="sr-Cyrl-RS" w:eastAsia="en-US"/>
        </w:rPr>
      </w:pPr>
      <w:r w:rsidRPr="00E9508C">
        <w:rPr>
          <w:rFonts w:eastAsia="Calibri" w:cs="Arial"/>
          <w:lang w:val="sr-Cyrl-RS" w:eastAsia="en-US"/>
        </w:rPr>
        <w:t>Цртеж</w:t>
      </w:r>
    </w:p>
    <w:p w:rsidR="00E9508C" w:rsidRPr="00E9508C" w:rsidRDefault="00E9508C" w:rsidP="00E9508C">
      <w:pPr>
        <w:rPr>
          <w:rFonts w:eastAsia="Calibri"/>
          <w:lang w:val="sr-Cyrl-RS"/>
        </w:rPr>
      </w:pPr>
      <w:r>
        <w:rPr>
          <w:rFonts w:eastAsia="Calibri"/>
          <w:noProof/>
        </w:rPr>
        <w:lastRenderedPageBreak/>
        <w:drawing>
          <wp:inline distT="0" distB="0" distL="0" distR="0" wp14:anchorId="746EF70D" wp14:editId="6008A708">
            <wp:extent cx="6122035" cy="908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22035" cy="9088460"/>
                    </a:xfrm>
                    <a:prstGeom prst="rect">
                      <a:avLst/>
                    </a:prstGeom>
                    <a:noFill/>
                    <a:ln>
                      <a:noFill/>
                    </a:ln>
                  </pic:spPr>
                </pic:pic>
              </a:graphicData>
            </a:graphic>
          </wp:inline>
        </w:drawing>
      </w:r>
    </w:p>
    <w:p w:rsidR="00DB369C" w:rsidRPr="005C5F10" w:rsidRDefault="000628D0" w:rsidP="00E9508C">
      <w:pPr>
        <w:pStyle w:val="Heading10"/>
        <w:ind w:left="0" w:firstLine="0"/>
        <w:jc w:val="both"/>
        <w:rPr>
          <w:rFonts w:cs="Arial"/>
        </w:rPr>
      </w:pPr>
      <w:r w:rsidRPr="005C5F10">
        <w:rPr>
          <w:rFonts w:cs="Arial"/>
        </w:rPr>
        <w:lastRenderedPageBreak/>
        <w:t>3.</w:t>
      </w:r>
      <w:r w:rsidR="006D26BD" w:rsidRPr="005C5F10">
        <w:rPr>
          <w:rFonts w:cs="Arial"/>
          <w:lang w:val="sr-Cyrl-RS"/>
        </w:rPr>
        <w:t>2</w:t>
      </w:r>
      <w:r w:rsidRPr="005C5F10">
        <w:rPr>
          <w:rFonts w:cs="Arial"/>
        </w:rPr>
        <w:t xml:space="preserve"> </w:t>
      </w:r>
      <w:r w:rsidR="00DB369C" w:rsidRPr="005C5F10">
        <w:rPr>
          <w:rFonts w:cs="Arial"/>
        </w:rPr>
        <w:t xml:space="preserve">Рок </w:t>
      </w:r>
      <w:r w:rsidR="00A63575" w:rsidRPr="005C5F10">
        <w:rPr>
          <w:rFonts w:cs="Arial"/>
        </w:rPr>
        <w:t>извршења услуга</w:t>
      </w:r>
    </w:p>
    <w:p w:rsidR="00D06691" w:rsidRPr="005C5F10"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C5F10">
        <w:rPr>
          <w:rFonts w:ascii="Arial" w:hAnsi="Arial" w:cs="Arial"/>
        </w:rPr>
        <w:t>Изабрани п</w:t>
      </w:r>
      <w:r w:rsidR="00D06691" w:rsidRPr="005C5F10">
        <w:rPr>
          <w:rFonts w:ascii="Arial" w:hAnsi="Arial" w:cs="Arial"/>
        </w:rPr>
        <w:t xml:space="preserve">онуђач је обавезан да </w:t>
      </w:r>
      <w:r w:rsidR="00A63575" w:rsidRPr="005C5F10">
        <w:rPr>
          <w:rFonts w:ascii="Arial" w:hAnsi="Arial" w:cs="Arial"/>
        </w:rPr>
        <w:t xml:space="preserve">услугу </w:t>
      </w:r>
      <w:r w:rsidR="00D06691" w:rsidRPr="005C5F10">
        <w:rPr>
          <w:rFonts w:ascii="Arial" w:hAnsi="Arial" w:cs="Arial"/>
        </w:rPr>
        <w:t>изврши у року који не може бити</w:t>
      </w:r>
      <w:r w:rsidRPr="005C5F10">
        <w:rPr>
          <w:rFonts w:ascii="Arial" w:hAnsi="Arial" w:cs="Arial"/>
        </w:rPr>
        <w:t xml:space="preserve"> дужи од </w:t>
      </w:r>
      <w:r w:rsidR="00D26026">
        <w:rPr>
          <w:rFonts w:ascii="Arial" w:hAnsi="Arial" w:cs="Arial"/>
          <w:lang w:val="sr-Cyrl-RS"/>
        </w:rPr>
        <w:t>60</w:t>
      </w:r>
      <w:r w:rsidR="006D26BD" w:rsidRPr="005C5F10">
        <w:rPr>
          <w:rFonts w:ascii="Arial" w:hAnsi="Arial" w:cs="Arial"/>
          <w:lang w:val="sr-Cyrl-RS"/>
        </w:rPr>
        <w:t xml:space="preserve"> дана од </w:t>
      </w:r>
      <w:r w:rsidR="00D26026">
        <w:rPr>
          <w:rFonts w:ascii="Arial" w:hAnsi="Arial" w:cs="Arial"/>
          <w:lang w:val="sr-Cyrl-RS"/>
        </w:rPr>
        <w:t>потписивања уговора</w:t>
      </w:r>
      <w:r w:rsidR="006D26BD" w:rsidRPr="005C5F10">
        <w:rPr>
          <w:rFonts w:ascii="Arial" w:hAnsi="Arial" w:cs="Arial"/>
          <w:lang w:val="sr-Cyrl-RS"/>
        </w:rPr>
        <w:t>.</w:t>
      </w:r>
      <w:proofErr w:type="gramEnd"/>
    </w:p>
    <w:p w:rsidR="00E13FFC" w:rsidRPr="005C5F10" w:rsidRDefault="00E13FFC"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781B02" w:rsidP="00781B02">
      <w:pPr>
        <w:pStyle w:val="Heading10"/>
        <w:rPr>
          <w:rFonts w:cs="Arial"/>
        </w:rPr>
      </w:pPr>
      <w:bookmarkStart w:id="20" w:name="_Toc441651542"/>
      <w:bookmarkStart w:id="21" w:name="_Toc442559880"/>
      <w:r w:rsidRPr="00E47C2E">
        <w:rPr>
          <w:rFonts w:cs="Arial"/>
        </w:rPr>
        <w:t>3.</w:t>
      </w:r>
      <w:r w:rsidR="001E6F42">
        <w:rPr>
          <w:rFonts w:cs="Arial"/>
          <w:lang w:val="sr-Cyrl-RS"/>
        </w:rPr>
        <w:t>3</w:t>
      </w:r>
      <w:r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p>
    <w:p w:rsidR="004559F1" w:rsidRDefault="004D14FC" w:rsidP="004559F1">
      <w:pPr>
        <w:spacing w:before="0"/>
        <w:rPr>
          <w:rFonts w:cs="Arial"/>
          <w:lang w:val="sr-Cyrl-RS" w:eastAsia="zh-CN"/>
        </w:rPr>
      </w:pPr>
      <w:r w:rsidRPr="004B5AD5">
        <w:rPr>
          <w:rFonts w:cs="Arial"/>
          <w:lang w:val="sr-Cyrl-CS" w:eastAsia="zh-CN"/>
        </w:rPr>
        <w:t>М</w:t>
      </w:r>
      <w:r w:rsidR="00D45DAA" w:rsidRPr="004B5AD5">
        <w:rPr>
          <w:rFonts w:cs="Arial"/>
          <w:lang w:eastAsia="zh-CN"/>
        </w:rPr>
        <w:t xml:space="preserve">есто </w:t>
      </w:r>
      <w:r w:rsidR="00A63575" w:rsidRPr="004B5AD5">
        <w:rPr>
          <w:rFonts w:cs="Arial"/>
          <w:lang w:eastAsia="zh-CN"/>
        </w:rPr>
        <w:t>извршења</w:t>
      </w:r>
      <w:r w:rsidR="00D45DAA" w:rsidRPr="004B5AD5">
        <w:rPr>
          <w:rFonts w:cs="Arial"/>
          <w:lang w:eastAsia="zh-CN"/>
        </w:rPr>
        <w:t xml:space="preserve"> </w:t>
      </w:r>
      <w:r w:rsidR="001E6F42" w:rsidRPr="004B5AD5">
        <w:rPr>
          <w:rFonts w:cs="Arial"/>
          <w:lang w:val="sr-Cyrl-RS" w:eastAsia="zh-CN"/>
        </w:rPr>
        <w:t xml:space="preserve"> </w:t>
      </w:r>
      <w:r w:rsidR="008B7499">
        <w:rPr>
          <w:rFonts w:cs="Arial"/>
          <w:lang w:val="sr-Cyrl-RS" w:eastAsia="zh-CN"/>
        </w:rPr>
        <w:t xml:space="preserve">услуге су погони понуђача/подизвођача. </w:t>
      </w:r>
    </w:p>
    <w:p w:rsidR="00CA0FD2" w:rsidRDefault="00CA0FD2" w:rsidP="004559F1">
      <w:pPr>
        <w:spacing w:before="0"/>
        <w:rPr>
          <w:rFonts w:eastAsia="Calibri" w:cs="Arial"/>
          <w:lang w:val="sr-Cyrl-RS"/>
        </w:rPr>
      </w:pPr>
      <w:r>
        <w:rPr>
          <w:rFonts w:eastAsia="Calibri" w:cs="Arial"/>
          <w:lang w:val="sr-Cyrl-RS"/>
        </w:rPr>
        <w:t>Напомена:</w:t>
      </w:r>
    </w:p>
    <w:p w:rsidR="00CA0FD2" w:rsidRPr="004B5AD5" w:rsidRDefault="00CA0FD2" w:rsidP="004559F1">
      <w:pPr>
        <w:spacing w:before="0"/>
        <w:rPr>
          <w:rFonts w:cs="Arial"/>
          <w:lang w:val="sr-Cyrl-RS" w:eastAsia="zh-CN"/>
        </w:rPr>
      </w:pPr>
      <w:r w:rsidRPr="00CA0FD2">
        <w:rPr>
          <w:rFonts w:eastAsia="Calibri" w:cs="Arial"/>
          <w:lang w:val="sr-Latn-CS"/>
        </w:rPr>
        <w:t>Транспорт вратила дуплог лежаја од ТЕНТ Б до места извођења радова и назад ( након завршене репаратуре ) је обавеза Пружаоца услуге</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3.</w:t>
      </w:r>
      <w:r w:rsidR="001E6F4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CA2684" w:rsidRPr="00A562EB" w:rsidRDefault="00CA2684" w:rsidP="001E6F42">
      <w:pPr>
        <w:tabs>
          <w:tab w:val="left" w:pos="567"/>
        </w:tabs>
        <w:spacing w:before="0"/>
        <w:rPr>
          <w:rFonts w:cs="Arial"/>
          <w:lang w:val="sr-Cyrl-RS"/>
        </w:rPr>
      </w:pPr>
    </w:p>
    <w:p w:rsidR="00F73D54" w:rsidRPr="00A562EB" w:rsidRDefault="00F73D54" w:rsidP="00F73D54">
      <w:pPr>
        <w:tabs>
          <w:tab w:val="left" w:pos="567"/>
        </w:tabs>
        <w:spacing w:before="0"/>
        <w:rPr>
          <w:rFonts w:cs="Arial"/>
          <w:lang w:val="sr-Cyrl-RS"/>
        </w:rPr>
      </w:pPr>
      <w:r w:rsidRPr="00A562EB">
        <w:rPr>
          <w:rFonts w:cs="Arial"/>
          <w:lang w:val="sr-Cyrl-RS"/>
        </w:rPr>
        <w:t>К</w:t>
      </w:r>
      <w:r w:rsidRPr="00A562EB">
        <w:rPr>
          <w:rFonts w:cs="Arial"/>
        </w:rPr>
        <w:t xml:space="preserve">валитативни пријем Услуге врши се </w:t>
      </w:r>
      <w:r w:rsidRPr="00A562EB">
        <w:rPr>
          <w:rFonts w:cs="Arial"/>
          <w:lang w:val="sr-Cyrl-RS"/>
        </w:rPr>
        <w:t>од стране Корисника услуге у погонима Пружаоца услуге након завршене репаратуре вратила.</w:t>
      </w:r>
    </w:p>
    <w:p w:rsidR="00F73D54" w:rsidRPr="00A562EB" w:rsidRDefault="00F73D54" w:rsidP="00F73D54">
      <w:pPr>
        <w:tabs>
          <w:tab w:val="left" w:pos="567"/>
        </w:tabs>
        <w:spacing w:before="0"/>
        <w:rPr>
          <w:rFonts w:cs="Arial"/>
          <w:bCs/>
          <w:lang w:val="sr-Cyrl-RS"/>
        </w:rPr>
      </w:pPr>
      <w:proofErr w:type="gramStart"/>
      <w:r w:rsidRPr="00A562EB">
        <w:rPr>
          <w:rFonts w:cs="Arial"/>
        </w:rPr>
        <w:t xml:space="preserve">Квантитативни пријем Услуге врши се </w:t>
      </w:r>
      <w:r w:rsidRPr="00A562EB">
        <w:rPr>
          <w:rFonts w:cs="Arial"/>
          <w:lang w:val="sr-Cyrl-RS"/>
        </w:rPr>
        <w:t xml:space="preserve">након испоруке конзервираног репарираног вратила </w:t>
      </w:r>
      <w:r w:rsidRPr="00A562EB">
        <w:rPr>
          <w:rFonts w:cs="Arial"/>
        </w:rPr>
        <w:t xml:space="preserve">на паритету франко </w:t>
      </w:r>
      <w:r w:rsidRPr="00A562EB">
        <w:rPr>
          <w:rFonts w:cs="Arial"/>
          <w:lang w:val="sr-Cyrl-RS"/>
        </w:rPr>
        <w:t>ТЕНТ Б, Обреновац-Ушће</w:t>
      </w:r>
      <w:r w:rsidRPr="00A562EB">
        <w:rPr>
          <w:rFonts w:cs="Arial"/>
        </w:rPr>
        <w:t>.</w:t>
      </w:r>
      <w:r w:rsidRPr="00A562EB">
        <w:rPr>
          <w:rFonts w:cs="Arial"/>
          <w:bCs/>
          <w:lang w:val="sr-Cyrl-RS"/>
        </w:rPr>
        <w:t xml:space="preserve"> После тога ће бити направљен и потписан записник о извршеној услузи.</w:t>
      </w:r>
      <w:proofErr w:type="gramEnd"/>
    </w:p>
    <w:p w:rsidR="001E6F42" w:rsidRPr="005D7BF5" w:rsidRDefault="001E6F42" w:rsidP="001E6F42">
      <w:pPr>
        <w:tabs>
          <w:tab w:val="left" w:pos="567"/>
        </w:tabs>
        <w:spacing w:before="0"/>
        <w:rPr>
          <w:rFonts w:cs="Arial"/>
        </w:rPr>
      </w:pPr>
      <w:proofErr w:type="gramStart"/>
      <w:r w:rsidRPr="005D7BF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E46024">
        <w:rPr>
          <w:rFonts w:cs="Arial"/>
          <w:lang w:val="sr-Cyrl-RS"/>
        </w:rPr>
        <w:t>15</w:t>
      </w:r>
      <w:r w:rsidRPr="005D7BF5">
        <w:rPr>
          <w:rFonts w:cs="Arial"/>
        </w:rPr>
        <w:t xml:space="preserve"> дана.</w:t>
      </w:r>
      <w:proofErr w:type="gramEnd"/>
    </w:p>
    <w:p w:rsidR="001E6F42" w:rsidRPr="005D7BF5" w:rsidRDefault="001E6F42" w:rsidP="001E6F4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D7BF5">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5D7BF5">
        <w:rPr>
          <w:rFonts w:ascii="Arial" w:eastAsia="Times New Roman" w:hAnsi="Arial" w:cs="Arial"/>
          <w:lang w:val="sr-Cyrl-RS"/>
        </w:rPr>
        <w:t>примереном року зависно од сложености услуге која је пружена</w:t>
      </w:r>
      <w:r w:rsidR="005D7BF5" w:rsidRPr="005D7BF5">
        <w:rPr>
          <w:rFonts w:ascii="Arial" w:eastAsia="Times New Roman" w:hAnsi="Arial" w:cs="Arial"/>
          <w:lang w:val="sr-Cyrl-RS"/>
        </w:rPr>
        <w:t xml:space="preserve"> и који је дефинисан записником о рекламацији,</w:t>
      </w:r>
      <w:r w:rsidRPr="005D7BF5">
        <w:rPr>
          <w:rFonts w:ascii="Arial" w:eastAsia="Times New Roman" w:hAnsi="Arial" w:cs="Arial"/>
        </w:rPr>
        <w:t xml:space="preserve"> о свом трошку</w:t>
      </w:r>
      <w:r w:rsidR="009955D9" w:rsidRPr="005D7BF5">
        <w:rPr>
          <w:rFonts w:ascii="Arial" w:eastAsia="Times New Roman" w:hAnsi="Arial" w:cs="Arial"/>
          <w:lang w:val="sr-Cyrl-RS"/>
        </w:rPr>
        <w:t>.</w:t>
      </w:r>
      <w:proofErr w:type="gramEnd"/>
    </w:p>
    <w:p w:rsidR="001E6F42" w:rsidRPr="001E6F42" w:rsidRDefault="001E6F42"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3.</w:t>
      </w:r>
      <w:r w:rsidR="001E6F42">
        <w:rPr>
          <w:rFonts w:cs="Arial"/>
          <w:lang w:val="sr-Cyrl-RS"/>
        </w:rPr>
        <w:t>5</w:t>
      </w:r>
      <w:r w:rsidRPr="00E47C2E">
        <w:rPr>
          <w:rFonts w:cs="Arial"/>
          <w:lang w:val="en-US"/>
        </w:rPr>
        <w:t xml:space="preserve">. </w:t>
      </w:r>
      <w:r w:rsidR="004D14FC" w:rsidRPr="00E47C2E">
        <w:rPr>
          <w:rFonts w:cs="Arial"/>
        </w:rPr>
        <w:t>Гарантни рок</w:t>
      </w:r>
      <w:bookmarkEnd w:id="22"/>
      <w:bookmarkEnd w:id="23"/>
    </w:p>
    <w:p w:rsidR="001E6F42" w:rsidRPr="005D7BF5" w:rsidRDefault="004D14FC" w:rsidP="00280127">
      <w:pPr>
        <w:spacing w:before="0"/>
        <w:rPr>
          <w:rFonts w:cs="Arial"/>
          <w:lang w:val="sr-Cyrl-RS" w:eastAsia="zh-CN"/>
        </w:rPr>
      </w:pPr>
      <w:proofErr w:type="gramStart"/>
      <w:r w:rsidRPr="005D7BF5">
        <w:rPr>
          <w:rFonts w:cs="Arial"/>
          <w:lang w:eastAsia="zh-CN"/>
        </w:rPr>
        <w:t xml:space="preserve">Гарантни рок за предмет набавке је </w:t>
      </w:r>
      <w:r w:rsidR="00BF39C7" w:rsidRPr="005D7BF5">
        <w:rPr>
          <w:rFonts w:cs="Arial"/>
          <w:lang w:eastAsia="zh-CN"/>
        </w:rPr>
        <w:t xml:space="preserve">минимум </w:t>
      </w:r>
      <w:r w:rsidR="00E46024">
        <w:rPr>
          <w:rFonts w:cs="Arial"/>
          <w:lang w:val="sr-Cyrl-CS" w:eastAsia="zh-CN"/>
        </w:rPr>
        <w:t>24</w:t>
      </w:r>
      <w:r w:rsidR="00E13FFC" w:rsidRPr="005D7BF5">
        <w:rPr>
          <w:rFonts w:cs="Arial"/>
          <w:lang w:eastAsia="zh-CN"/>
        </w:rPr>
        <w:t xml:space="preserve"> </w:t>
      </w:r>
      <w:r w:rsidR="001E6F42" w:rsidRPr="005D7BF5">
        <w:rPr>
          <w:rFonts w:cs="Arial"/>
          <w:lang w:val="sr-Cyrl-CS" w:eastAsia="zh-CN"/>
        </w:rPr>
        <w:t>месец</w:t>
      </w:r>
      <w:r w:rsidR="009955D9" w:rsidRPr="005D7BF5">
        <w:rPr>
          <w:rFonts w:cs="Arial"/>
          <w:lang w:val="sr-Cyrl-CS" w:eastAsia="zh-CN"/>
        </w:rPr>
        <w:t>а</w:t>
      </w:r>
      <w:r w:rsidR="00F2064D" w:rsidRPr="005D7BF5">
        <w:rPr>
          <w:rFonts w:cs="Arial"/>
          <w:lang w:eastAsia="zh-CN"/>
        </w:rPr>
        <w:t xml:space="preserve"> од</w:t>
      </w:r>
      <w:r w:rsidR="001C7972" w:rsidRPr="005D7BF5">
        <w:rPr>
          <w:rFonts w:cs="Arial"/>
          <w:lang w:eastAsia="zh-CN"/>
        </w:rPr>
        <w:t xml:space="preserve"> дана </w:t>
      </w:r>
      <w:r w:rsidR="00776191" w:rsidRPr="005D7BF5">
        <w:rPr>
          <w:rFonts w:cs="Arial"/>
          <w:lang w:eastAsia="zh-CN"/>
        </w:rPr>
        <w:t>извршења услуге</w:t>
      </w:r>
      <w:r w:rsidR="001E6F42" w:rsidRPr="005D7BF5">
        <w:rPr>
          <w:rFonts w:cs="Arial"/>
          <w:lang w:val="sr-Cyrl-RS" w:eastAsia="zh-CN"/>
        </w:rPr>
        <w:t xml:space="preserve"> и потписивања записника о кавалитативном и квантитативном пријему</w:t>
      </w:r>
      <w:r w:rsidR="003123DF" w:rsidRPr="005D7BF5">
        <w:rPr>
          <w:rFonts w:cs="Arial"/>
          <w:lang w:val="sr-Cyrl-RS" w:eastAsia="zh-CN"/>
        </w:rPr>
        <w:t xml:space="preserve"> без примедби</w:t>
      </w:r>
      <w:r w:rsidR="001E6F42" w:rsidRPr="005D7BF5">
        <w:rPr>
          <w:rFonts w:cs="Arial"/>
          <w:lang w:val="sr-Cyrl-RS" w:eastAsia="zh-CN"/>
        </w:rPr>
        <w:t>.</w:t>
      </w:r>
      <w:proofErr w:type="gramEnd"/>
    </w:p>
    <w:p w:rsidR="004D14FC" w:rsidRPr="005D7BF5" w:rsidRDefault="004D14FC" w:rsidP="00280127">
      <w:pPr>
        <w:spacing w:before="0"/>
        <w:rPr>
          <w:rFonts w:cs="Arial"/>
          <w:lang w:val="sr-Cyrl-RS" w:eastAsia="zh-CN"/>
        </w:rPr>
      </w:pPr>
    </w:p>
    <w:p w:rsidR="004D14FC" w:rsidRPr="005D7BF5" w:rsidRDefault="004D14FC" w:rsidP="00280127">
      <w:pPr>
        <w:spacing w:before="0"/>
        <w:rPr>
          <w:rFonts w:cs="Arial"/>
          <w:lang w:val="sr-Cyrl-RS" w:eastAsia="zh-CN"/>
        </w:rPr>
      </w:pPr>
      <w:r w:rsidRPr="005D7BF5">
        <w:rPr>
          <w:rFonts w:cs="Arial"/>
          <w:lang w:val="sr-Cyrl-CS" w:eastAsia="zh-CN"/>
        </w:rPr>
        <w:t xml:space="preserve">Изабрани </w:t>
      </w:r>
      <w:r w:rsidRPr="005D7BF5">
        <w:rPr>
          <w:rFonts w:cs="Arial"/>
          <w:lang w:eastAsia="zh-CN"/>
        </w:rPr>
        <w:t xml:space="preserve">Понуђач је дужан да о свом трошку отклони све евентуалне недостатке у току трајања гарантног рока. </w:t>
      </w:r>
    </w:p>
    <w:p w:rsidR="000177D9" w:rsidRPr="005D7BF5" w:rsidRDefault="000177D9" w:rsidP="00280127">
      <w:pPr>
        <w:spacing w:before="0"/>
        <w:rPr>
          <w:rFonts w:cs="Arial"/>
          <w:lang w:val="sr-Cyrl-RS" w:eastAsia="zh-CN"/>
        </w:rPr>
      </w:pPr>
    </w:p>
    <w:p w:rsidR="000177D9" w:rsidRPr="000177D9" w:rsidRDefault="000177D9" w:rsidP="000177D9">
      <w:pPr>
        <w:ind w:left="709" w:hanging="709"/>
        <w:jc w:val="left"/>
        <w:outlineLvl w:val="0"/>
        <w:rPr>
          <w:rFonts w:cs="Arial"/>
          <w:b/>
          <w:color w:val="00B0F0"/>
          <w:lang w:val="sr-Cyrl-CS" w:eastAsia="ar-SA"/>
        </w:rPr>
      </w:pPr>
      <w:r w:rsidRPr="000177D9">
        <w:rPr>
          <w:rFonts w:cs="Arial"/>
          <w:b/>
          <w:lang w:eastAsia="ar-SA"/>
        </w:rPr>
        <w:t>3.</w:t>
      </w:r>
      <w:r w:rsidRPr="000177D9">
        <w:rPr>
          <w:rFonts w:cs="Arial"/>
          <w:b/>
          <w:lang w:val="sr-Cyrl-RS" w:eastAsia="ar-SA"/>
        </w:rPr>
        <w:t>5</w:t>
      </w:r>
      <w:r w:rsidRPr="000177D9">
        <w:rPr>
          <w:rFonts w:cs="Arial"/>
          <w:b/>
          <w:lang w:eastAsia="ar-SA"/>
        </w:rPr>
        <w:t xml:space="preserve">. </w:t>
      </w:r>
      <w:r w:rsidRPr="000177D9">
        <w:rPr>
          <w:rFonts w:eastAsia="TimesNewRomanPSMT" w:cs="Arial"/>
          <w:b/>
          <w:bCs/>
          <w:color w:val="000000"/>
          <w:u w:val="single"/>
          <w:lang w:val="sr-Cyrl-CS" w:eastAsia="hr-HR"/>
        </w:rPr>
        <w:t>Посета објекту</w:t>
      </w:r>
    </w:p>
    <w:p w:rsidR="000177D9" w:rsidRPr="000177D9" w:rsidRDefault="000177D9" w:rsidP="000177D9">
      <w:pPr>
        <w:spacing w:before="0"/>
        <w:rPr>
          <w:rFonts w:cs="Arial"/>
          <w:color w:val="FF0000"/>
          <w:lang w:val="sr-Cyrl-RS"/>
        </w:rPr>
      </w:pPr>
    </w:p>
    <w:p w:rsidR="000177D9" w:rsidRPr="005D7BF5" w:rsidRDefault="000177D9" w:rsidP="000177D9">
      <w:pPr>
        <w:spacing w:before="0"/>
        <w:rPr>
          <w:rFonts w:cs="Arial"/>
          <w:lang w:val="sr-Cyrl-RS"/>
        </w:rPr>
      </w:pPr>
      <w:r w:rsidRPr="005D7BF5">
        <w:rPr>
          <w:rFonts w:cs="Arial"/>
          <w:lang w:val="sr-Latn-CS"/>
        </w:rPr>
        <w:t xml:space="preserve">Oбaвeзa свaкoг пoнуђaчa je дa прe дaвaњa пoнудe  обави посету  TEНT- Б, у циљу и сагледавања обима </w:t>
      </w:r>
      <w:r w:rsidRPr="005D7BF5">
        <w:rPr>
          <w:rFonts w:cs="Arial"/>
          <w:lang w:val="sr-Cyrl-RS"/>
        </w:rPr>
        <w:t>услуга</w:t>
      </w:r>
      <w:r w:rsidRPr="005D7BF5">
        <w:rPr>
          <w:rFonts w:cs="Arial"/>
          <w:lang w:val="sr-Latn-CS"/>
        </w:rPr>
        <w:t xml:space="preserve"> и </w:t>
      </w:r>
      <w:r w:rsidR="00E46024">
        <w:rPr>
          <w:rFonts w:cs="Arial"/>
          <w:lang w:val="sr-Cyrl-RS"/>
        </w:rPr>
        <w:t>увида у стање вратила дуплог лежаја</w:t>
      </w:r>
      <w:r w:rsidRPr="005D7BF5">
        <w:rPr>
          <w:rFonts w:cs="Arial"/>
          <w:lang w:val="sr-Cyrl-RS"/>
        </w:rPr>
        <w:t xml:space="preserve">. </w:t>
      </w:r>
      <w:r w:rsidRPr="005D7BF5">
        <w:rPr>
          <w:rFonts w:eastAsia="Calibri" w:cs="Arial"/>
          <w:lang w:val="ru-RU"/>
        </w:rPr>
        <w:t>Том приликом ће направити записник са представником ТЕНТ Б (</w:t>
      </w:r>
      <w:r w:rsidRPr="005D7BF5">
        <w:rPr>
          <w:rFonts w:cs="Arial"/>
          <w:lang w:val="sr-Cyrl-RS"/>
        </w:rPr>
        <w:t>Образац 8</w:t>
      </w:r>
      <w:r w:rsidRPr="005D7BF5">
        <w:rPr>
          <w:rFonts w:eastAsia="Calibri" w:cs="Arial"/>
          <w:lang w:val="ru-RU"/>
        </w:rPr>
        <w:t>)</w:t>
      </w:r>
      <w:r w:rsidRPr="005D7BF5">
        <w:rPr>
          <w:rFonts w:cs="Arial"/>
          <w:lang w:val="sr-Latn-CS"/>
        </w:rPr>
        <w:t xml:space="preserve">. </w:t>
      </w:r>
      <w:r w:rsidRPr="005D7BF5">
        <w:rPr>
          <w:rFonts w:eastAsia="TimesNewRomanPSMT" w:cs="Arial"/>
          <w:bCs/>
          <w:lang w:val="sr-Cyrl-RS" w:eastAsia="x-none"/>
        </w:rPr>
        <w:t xml:space="preserve">Понуђач је обавезан да уз понуду достави потписану потврду у супротном ће се понуда сматрати неприхватљивом. Особе за контакт ради заказивања посете </w:t>
      </w:r>
      <w:r w:rsidR="00E46024">
        <w:rPr>
          <w:rFonts w:eastAsia="TimesNewRomanPSMT" w:cs="Arial"/>
          <w:bCs/>
          <w:lang w:val="sr-Cyrl-RS" w:eastAsia="x-none"/>
        </w:rPr>
        <w:t>су</w:t>
      </w:r>
      <w:r w:rsidRPr="005D7BF5">
        <w:rPr>
          <w:rFonts w:eastAsia="TimesNewRomanPSMT" w:cs="Arial"/>
          <w:bCs/>
          <w:lang w:val="sr-Cyrl-RS" w:eastAsia="x-none"/>
        </w:rPr>
        <w:t xml:space="preserve"> инж. </w:t>
      </w:r>
      <w:r w:rsidR="00E46024">
        <w:rPr>
          <w:rFonts w:eastAsia="Calibri" w:cs="Arial"/>
          <w:lang w:val="sr-Cyrl-RS" w:eastAsia="x-none"/>
        </w:rPr>
        <w:t>Владан Чанић</w:t>
      </w:r>
      <w:r w:rsidRPr="005D7BF5">
        <w:rPr>
          <w:rFonts w:eastAsia="Calibri" w:cs="Arial"/>
          <w:lang w:val="x-none" w:eastAsia="x-none"/>
        </w:rPr>
        <w:t xml:space="preserve">, </w:t>
      </w:r>
      <w:r w:rsidRPr="005D7BF5">
        <w:rPr>
          <w:rFonts w:eastAsia="Calibri" w:cs="Arial"/>
          <w:lang w:val="sr-Cyrl-RS" w:eastAsia="x-none"/>
        </w:rPr>
        <w:t>е-</w:t>
      </w:r>
      <w:r w:rsidRPr="005D7BF5">
        <w:rPr>
          <w:rFonts w:eastAsia="Calibri" w:cs="Arial"/>
          <w:lang w:val="x-none" w:eastAsia="x-none"/>
        </w:rPr>
        <w:t>mail</w:t>
      </w:r>
      <w:r w:rsidRPr="005D7BF5">
        <w:rPr>
          <w:rFonts w:eastAsia="Calibri" w:cs="Arial"/>
          <w:lang w:val="sr-Cyrl-RS" w:eastAsia="x-none"/>
        </w:rPr>
        <w:t xml:space="preserve">: </w:t>
      </w:r>
      <w:hyperlink r:id="rId170" w:history="1">
        <w:r w:rsidR="00E46024" w:rsidRPr="00362683">
          <w:rPr>
            <w:rStyle w:val="Hyperlink"/>
            <w:rFonts w:eastAsia="TimesNewRomanPSMT"/>
          </w:rPr>
          <w:t>vladan.canic</w:t>
        </w:r>
        <w:r w:rsidR="00E46024" w:rsidRPr="00362683">
          <w:rPr>
            <w:rStyle w:val="Hyperlink"/>
            <w:rFonts w:eastAsia="TimesNewRomanPSMT"/>
            <w:lang w:val="sr-Latn-RS"/>
          </w:rPr>
          <w:t>@eps.rs</w:t>
        </w:r>
      </w:hyperlink>
      <w:r w:rsidRPr="005D7BF5">
        <w:rPr>
          <w:rFonts w:eastAsia="TimesNewRomanPSMT" w:cs="Arial"/>
          <w:bCs/>
          <w:u w:val="single"/>
          <w:lang w:val="sr-Cyrl-RS"/>
        </w:rPr>
        <w:t xml:space="preserve"> </w:t>
      </w:r>
      <w:r w:rsidRPr="005D7BF5">
        <w:rPr>
          <w:rFonts w:eastAsia="TimesNewRomanPSMT" w:cs="Arial"/>
          <w:bCs/>
          <w:lang w:val="sr-Cyrl-RS"/>
        </w:rPr>
        <w:t xml:space="preserve">и инж. </w:t>
      </w:r>
      <w:r w:rsidR="00E46024">
        <w:rPr>
          <w:rFonts w:eastAsia="TimesNewRomanPSMT" w:cs="Arial"/>
          <w:bCs/>
          <w:lang w:val="sr-Cyrl-RS"/>
        </w:rPr>
        <w:t>Јовица Стевановић</w:t>
      </w:r>
      <w:r w:rsidRPr="005D7BF5">
        <w:rPr>
          <w:rFonts w:eastAsia="TimesNewRomanPSMT" w:cs="Arial"/>
          <w:bCs/>
          <w:lang w:val="sr-Cyrl-RS"/>
        </w:rPr>
        <w:t xml:space="preserve"> </w:t>
      </w:r>
      <w:r w:rsidRPr="005D7BF5">
        <w:rPr>
          <w:rFonts w:eastAsia="Calibri" w:cs="Arial"/>
          <w:lang w:val="sr-Cyrl-RS" w:eastAsia="x-none"/>
        </w:rPr>
        <w:t>е-</w:t>
      </w:r>
      <w:r w:rsidRPr="005D7BF5">
        <w:rPr>
          <w:rFonts w:eastAsia="Calibri" w:cs="Arial"/>
          <w:lang w:val="x-none" w:eastAsia="x-none"/>
        </w:rPr>
        <w:t>mail</w:t>
      </w:r>
      <w:r w:rsidRPr="005D7BF5">
        <w:rPr>
          <w:rFonts w:eastAsia="Calibri" w:cs="Arial"/>
          <w:lang w:val="sr-Cyrl-RS" w:eastAsia="x-none"/>
        </w:rPr>
        <w:t xml:space="preserve">: </w:t>
      </w:r>
      <w:hyperlink r:id="rId171" w:history="1">
        <w:r w:rsidR="00E46024" w:rsidRPr="00362683">
          <w:rPr>
            <w:rStyle w:val="Hyperlink"/>
            <w:rFonts w:eastAsia="TimesNewRomanPSMT" w:cs="Arial"/>
            <w:bCs/>
            <w:lang w:val="sr-Latn-RS"/>
          </w:rPr>
          <w:t>jovica.stevanovic</w:t>
        </w:r>
        <w:r w:rsidR="00E46024" w:rsidRPr="00362683">
          <w:rPr>
            <w:rStyle w:val="Hyperlink"/>
            <w:rFonts w:eastAsia="TimesNewRomanPSMT" w:cs="Arial"/>
            <w:bCs/>
          </w:rPr>
          <w:t>@eps.rs</w:t>
        </w:r>
      </w:hyperlink>
    </w:p>
    <w:p w:rsidR="000177D9" w:rsidRPr="005D7BF5" w:rsidRDefault="000177D9">
      <w:pPr>
        <w:spacing w:before="0"/>
        <w:jc w:val="left"/>
        <w:rPr>
          <w:rFonts w:cs="Arial"/>
          <w:lang w:val="sr-Cyrl-RS" w:eastAsia="zh-CN"/>
        </w:rPr>
      </w:pPr>
      <w:r w:rsidRPr="005D7BF5">
        <w:rPr>
          <w:rFonts w:cs="Arial"/>
          <w:lang w:val="sr-Cyrl-RS" w:eastAsia="zh-CN"/>
        </w:rPr>
        <w:br w:type="page"/>
      </w:r>
    </w:p>
    <w:p w:rsidR="00756A02" w:rsidRPr="00E47C2E" w:rsidRDefault="00756A02" w:rsidP="00EF42F0">
      <w:pPr>
        <w:pStyle w:val="Heading10"/>
        <w:numPr>
          <w:ilvl w:val="0"/>
          <w:numId w:val="12"/>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gridCol w:w="43"/>
      </w:tblGrid>
      <w:tr w:rsidR="00175774" w:rsidRPr="00E47C2E" w:rsidTr="008F72A9">
        <w:trPr>
          <w:gridAfter w:val="1"/>
          <w:wAfter w:w="43" w:type="dxa"/>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F72A9">
        <w:trPr>
          <w:gridAfter w:val="1"/>
          <w:wAfter w:w="43" w:type="dxa"/>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F72A9">
        <w:trPr>
          <w:gridAfter w:val="1"/>
          <w:wAfter w:w="43" w:type="dxa"/>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F72A9">
        <w:trPr>
          <w:gridAfter w:val="1"/>
          <w:wAfter w:w="43" w:type="dxa"/>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F72A9">
        <w:trPr>
          <w:gridAfter w:val="1"/>
          <w:wAfter w:w="43" w:type="dxa"/>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lastRenderedPageBreak/>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F72A9">
        <w:trPr>
          <w:gridAfter w:val="1"/>
          <w:wAfter w:w="43" w:type="dxa"/>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F72A9">
        <w:trPr>
          <w:gridAfter w:val="1"/>
          <w:wAfter w:w="43" w:type="dxa"/>
          <w:trHeight w:val="1160"/>
          <w:jc w:val="center"/>
        </w:trPr>
        <w:tc>
          <w:tcPr>
            <w:tcW w:w="729" w:type="dxa"/>
            <w:vAlign w:val="center"/>
          </w:tcPr>
          <w:p w:rsidR="00175774" w:rsidRPr="0067523A" w:rsidRDefault="008F72A9" w:rsidP="003A4822">
            <w:pPr>
              <w:jc w:val="center"/>
              <w:rPr>
                <w:rFonts w:cs="Arial"/>
              </w:rPr>
            </w:pPr>
            <w:r>
              <w:rPr>
                <w:rFonts w:cs="Arial"/>
                <w:lang w:val="sr-Cyrl-RS"/>
              </w:rPr>
              <w:t>5</w:t>
            </w:r>
            <w:r w:rsidR="00175774" w:rsidRPr="0067523A">
              <w:rPr>
                <w:rFonts w:cs="Arial"/>
              </w:rPr>
              <w:t>.</w:t>
            </w:r>
          </w:p>
        </w:tc>
        <w:tc>
          <w:tcPr>
            <w:tcW w:w="8387" w:type="dxa"/>
          </w:tcPr>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752EFB" w:rsidRDefault="00926B08" w:rsidP="00EF42F0">
            <w:pPr>
              <w:pStyle w:val="ListParagraph"/>
              <w:numPr>
                <w:ilvl w:val="0"/>
                <w:numId w:val="24"/>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је у </w:t>
            </w:r>
            <w:r w:rsidR="00752EFB">
              <w:rPr>
                <w:rFonts w:ascii="Arial" w:hAnsi="Arial" w:cs="Arial"/>
                <w:lang w:val="sr-Cyrl-RS" w:eastAsia="sr-Latn-CS"/>
              </w:rPr>
              <w:t xml:space="preserve">периоду </w:t>
            </w:r>
            <w:r w:rsidR="004B5AD5" w:rsidRPr="005D7BF5">
              <w:rPr>
                <w:rFonts w:ascii="Arial" w:hAnsi="Arial" w:cs="Arial"/>
                <w:lang w:val="sr-Cyrl-RS" w:eastAsia="sr-Latn-CS"/>
              </w:rPr>
              <w:t>201</w:t>
            </w:r>
            <w:r w:rsidR="00752EFB" w:rsidRPr="005D7BF5">
              <w:rPr>
                <w:rFonts w:ascii="Arial" w:hAnsi="Arial" w:cs="Arial"/>
                <w:lang w:val="sr-Latn-RS" w:eastAsia="sr-Latn-CS"/>
              </w:rPr>
              <w:t>3</w:t>
            </w:r>
            <w:r w:rsidR="004B5AD5" w:rsidRPr="005D7BF5">
              <w:rPr>
                <w:rFonts w:ascii="Arial" w:hAnsi="Arial" w:cs="Arial"/>
                <w:lang w:val="sr-Cyrl-RS" w:eastAsia="sr-Latn-CS"/>
              </w:rPr>
              <w:t>., 201</w:t>
            </w:r>
            <w:r w:rsidR="00752EFB" w:rsidRPr="005D7BF5">
              <w:rPr>
                <w:rFonts w:ascii="Arial" w:hAnsi="Arial" w:cs="Arial"/>
                <w:lang w:val="sr-Latn-RS" w:eastAsia="sr-Latn-CS"/>
              </w:rPr>
              <w:t>4</w:t>
            </w:r>
            <w:r w:rsidR="004B5AD5" w:rsidRPr="005D7BF5">
              <w:rPr>
                <w:rFonts w:ascii="Arial" w:hAnsi="Arial" w:cs="Arial"/>
                <w:lang w:val="sr-Cyrl-RS" w:eastAsia="sr-Latn-CS"/>
              </w:rPr>
              <w:t>., 201</w:t>
            </w:r>
            <w:r w:rsidR="00752EFB" w:rsidRPr="005D7BF5">
              <w:rPr>
                <w:rFonts w:ascii="Arial" w:hAnsi="Arial" w:cs="Arial"/>
                <w:lang w:val="sr-Latn-RS" w:eastAsia="sr-Latn-CS"/>
              </w:rPr>
              <w:t>5</w:t>
            </w:r>
            <w:r w:rsidR="004B5AD5" w:rsidRPr="005D7BF5">
              <w:rPr>
                <w:rFonts w:ascii="Arial" w:hAnsi="Arial" w:cs="Arial"/>
                <w:lang w:val="sr-Cyrl-RS" w:eastAsia="sr-Latn-CS"/>
              </w:rPr>
              <w:t xml:space="preserve">. </w:t>
            </w:r>
            <w:r w:rsidR="00752EFB" w:rsidRPr="005D7BF5">
              <w:rPr>
                <w:rFonts w:ascii="Arial" w:hAnsi="Arial" w:cs="Arial"/>
                <w:lang w:val="sr-Cyrl-RS" w:eastAsia="sr-Latn-CS"/>
              </w:rPr>
              <w:t>и</w:t>
            </w:r>
            <w:r w:rsidR="004B5AD5" w:rsidRPr="005D7BF5">
              <w:rPr>
                <w:rFonts w:ascii="Arial" w:hAnsi="Arial" w:cs="Arial"/>
                <w:lang w:val="sr-Cyrl-RS" w:eastAsia="sr-Latn-CS"/>
              </w:rPr>
              <w:t xml:space="preserve"> 201</w:t>
            </w:r>
            <w:r w:rsidR="00752EFB" w:rsidRPr="005D7BF5">
              <w:rPr>
                <w:rFonts w:ascii="Arial" w:hAnsi="Arial" w:cs="Arial"/>
                <w:lang w:val="sr-Cyrl-RS" w:eastAsia="sr-Latn-CS"/>
              </w:rPr>
              <w:t>6</w:t>
            </w:r>
            <w:r w:rsidR="004B5AD5" w:rsidRPr="005D7BF5">
              <w:rPr>
                <w:rFonts w:ascii="Arial" w:hAnsi="Arial" w:cs="Arial"/>
                <w:lang w:val="sr-Cyrl-RS" w:eastAsia="sr-Latn-CS"/>
              </w:rPr>
              <w:t xml:space="preserve">. </w:t>
            </w:r>
            <w:r w:rsidR="00752EFB" w:rsidRPr="005D7BF5">
              <w:rPr>
                <w:rFonts w:ascii="Arial" w:hAnsi="Arial" w:cs="Arial"/>
                <w:lang w:val="sr-Cyrl-RS" w:eastAsia="sr-Latn-CS"/>
              </w:rPr>
              <w:t>год.</w:t>
            </w:r>
            <w:r w:rsidR="004B5AD5" w:rsidRPr="005D7BF5">
              <w:rPr>
                <w:rFonts w:ascii="Arial" w:hAnsi="Arial" w:cs="Arial"/>
                <w:lang w:val="sr-Cyrl-RS" w:eastAsia="sr-Latn-CS"/>
              </w:rPr>
              <w:t xml:space="preserve"> </w:t>
            </w:r>
            <w:r w:rsidR="00752EFB" w:rsidRPr="005D7BF5">
              <w:rPr>
                <w:rFonts w:ascii="Arial" w:hAnsi="Arial" w:cs="Arial"/>
                <w:lang w:val="sr-Latn-CS" w:eastAsia="sr-Latn-CS"/>
              </w:rPr>
              <w:t>И</w:t>
            </w:r>
            <w:r w:rsidRPr="005D7BF5">
              <w:rPr>
                <w:rFonts w:ascii="Arial" w:hAnsi="Arial" w:cs="Arial"/>
                <w:lang w:val="sr-Latn-CS" w:eastAsia="sr-Latn-CS"/>
              </w:rPr>
              <w:t>звршио</w:t>
            </w:r>
            <w:r w:rsidR="00E46024">
              <w:rPr>
                <w:rFonts w:ascii="Arial" w:hAnsi="Arial" w:cs="Arial"/>
                <w:lang w:val="sr-Cyrl-RS" w:eastAsia="sr-Latn-CS"/>
              </w:rPr>
              <w:t xml:space="preserve"> услуге репаратуре машинске опреме</w:t>
            </w:r>
            <w:r w:rsidR="00752EFB" w:rsidRPr="005D7BF5">
              <w:rPr>
                <w:rFonts w:ascii="Arial" w:hAnsi="Arial" w:cs="Arial"/>
                <w:lang w:val="sr-Cyrl-RS" w:eastAsia="sr-Latn-CS"/>
              </w:rPr>
              <w:t xml:space="preserve"> у укупној вредности која је једнака или већа од </w:t>
            </w:r>
            <w:r w:rsidR="00E46024">
              <w:rPr>
                <w:rFonts w:ascii="Arial" w:hAnsi="Arial" w:cs="Arial"/>
                <w:lang w:val="sr-Cyrl-RS" w:eastAsia="sr-Latn-CS"/>
              </w:rPr>
              <w:t>2</w:t>
            </w:r>
            <w:r w:rsidR="00752EFB" w:rsidRPr="005D7BF5">
              <w:rPr>
                <w:rFonts w:ascii="Arial" w:hAnsi="Arial" w:cs="Arial"/>
                <w:lang w:val="sr-Cyrl-RS" w:eastAsia="sr-Latn-CS"/>
              </w:rPr>
              <w:t>.</w:t>
            </w:r>
            <w:r w:rsidR="009C4CEA" w:rsidRPr="005D7BF5">
              <w:rPr>
                <w:rFonts w:ascii="Arial" w:hAnsi="Arial" w:cs="Arial"/>
                <w:lang w:val="sr-Cyrl-RS" w:eastAsia="sr-Latn-CS"/>
              </w:rPr>
              <w:t>0</w:t>
            </w:r>
            <w:r w:rsidR="00752EFB" w:rsidRPr="005D7BF5">
              <w:rPr>
                <w:rFonts w:ascii="Arial" w:hAnsi="Arial" w:cs="Arial"/>
                <w:lang w:val="sr-Cyrl-RS" w:eastAsia="sr-Latn-CS"/>
              </w:rPr>
              <w:t>00.000,00 дин.</w:t>
            </w:r>
          </w:p>
          <w:p w:rsidR="00E46024" w:rsidRPr="00E46024" w:rsidRDefault="00E46024" w:rsidP="00EF42F0">
            <w:pPr>
              <w:pStyle w:val="ListParagraph"/>
              <w:numPr>
                <w:ilvl w:val="0"/>
                <w:numId w:val="24"/>
              </w:numPr>
              <w:autoSpaceDE w:val="0"/>
              <w:autoSpaceDN w:val="0"/>
              <w:adjustRightInd w:val="0"/>
              <w:spacing w:before="0"/>
              <w:rPr>
                <w:rFonts w:ascii="Arial" w:hAnsi="Arial" w:cs="Arial"/>
                <w:lang w:val="sr-Cyrl-RS" w:eastAsia="sr-Latn-CS"/>
              </w:rPr>
            </w:pPr>
            <w:r>
              <w:rPr>
                <w:rFonts w:ascii="Arial" w:hAnsi="Arial" w:cs="Arial"/>
                <w:lang w:val="sr-Cyrl-RS" w:eastAsia="sr-Latn-CS"/>
              </w:rPr>
              <w:t xml:space="preserve">поседује </w:t>
            </w:r>
            <w:r w:rsidRPr="00E46024">
              <w:rPr>
                <w:rFonts w:ascii="Arial" w:hAnsi="Arial" w:cs="Arial"/>
                <w:color w:val="000000"/>
                <w:lang w:val="ru-RU"/>
              </w:rPr>
              <w:t>важећи сертификат ISO 9001 чија је област сертификације у вези са предметном набавком</w:t>
            </w:r>
          </w:p>
          <w:p w:rsidR="00E46024" w:rsidRPr="00E46024" w:rsidRDefault="00E46024" w:rsidP="00EF42F0">
            <w:pPr>
              <w:pStyle w:val="ListParagraph"/>
              <w:numPr>
                <w:ilvl w:val="0"/>
                <w:numId w:val="24"/>
              </w:numPr>
              <w:autoSpaceDE w:val="0"/>
              <w:autoSpaceDN w:val="0"/>
              <w:adjustRightInd w:val="0"/>
              <w:spacing w:before="0"/>
              <w:rPr>
                <w:rFonts w:ascii="Arial" w:hAnsi="Arial" w:cs="Arial"/>
                <w:lang w:val="sr-Cyrl-RS" w:eastAsia="sr-Latn-CS"/>
              </w:rPr>
            </w:pPr>
            <w:r w:rsidRPr="00E46024">
              <w:rPr>
                <w:rFonts w:ascii="Arial" w:hAnsi="Arial" w:cs="Arial"/>
                <w:color w:val="000000"/>
                <w:lang w:val="ru-RU"/>
              </w:rPr>
              <w:t xml:space="preserve">поседује важећи сертификат </w:t>
            </w:r>
            <w:r w:rsidRPr="00E46024">
              <w:rPr>
                <w:rFonts w:ascii="Arial" w:hAnsi="Arial" w:cs="Arial"/>
                <w:color w:val="000000"/>
                <w:lang w:val="sr-Latn-RS"/>
              </w:rPr>
              <w:t>SRPS</w:t>
            </w:r>
            <w:r w:rsidRPr="00E46024">
              <w:rPr>
                <w:rFonts w:ascii="Arial" w:hAnsi="Arial" w:cs="Arial"/>
                <w:color w:val="000000"/>
                <w:lang w:val="ru-RU"/>
              </w:rPr>
              <w:t xml:space="preserve"> </w:t>
            </w:r>
            <w:r w:rsidRPr="00E46024">
              <w:rPr>
                <w:rFonts w:ascii="Arial" w:hAnsi="Arial" w:cs="Arial"/>
                <w:color w:val="000000"/>
                <w:lang w:val="sr-Latn-RS"/>
              </w:rPr>
              <w:t>EN</w:t>
            </w:r>
            <w:r w:rsidRPr="00E46024">
              <w:rPr>
                <w:rFonts w:ascii="Arial" w:hAnsi="Arial" w:cs="Arial"/>
                <w:color w:val="000000"/>
                <w:lang w:val="ru-RU"/>
              </w:rPr>
              <w:t xml:space="preserve"> </w:t>
            </w:r>
            <w:r w:rsidRPr="00E46024">
              <w:rPr>
                <w:rFonts w:ascii="Arial" w:hAnsi="Arial" w:cs="Arial"/>
                <w:color w:val="000000"/>
                <w:lang w:val="sr-Latn-RS"/>
              </w:rPr>
              <w:t>ISO</w:t>
            </w:r>
            <w:r w:rsidRPr="00E46024">
              <w:rPr>
                <w:rFonts w:ascii="Arial" w:hAnsi="Arial" w:cs="Arial"/>
                <w:color w:val="000000"/>
                <w:lang w:val="ru-RU"/>
              </w:rPr>
              <w:t xml:space="preserve"> 3834-2</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8F72A9" w:rsidRDefault="003E454D" w:rsidP="008F72A9">
            <w:pPr>
              <w:autoSpaceDE w:val="0"/>
              <w:autoSpaceDN w:val="0"/>
              <w:adjustRightInd w:val="0"/>
              <w:spacing w:before="0"/>
              <w:ind w:left="461"/>
              <w:rPr>
                <w:rFonts w:cs="Arial"/>
                <w:b/>
                <w:bCs/>
                <w:lang w:eastAsia="sr-Latn-CS"/>
              </w:rPr>
            </w:pPr>
            <w:r w:rsidRPr="008F72A9">
              <w:rPr>
                <w:rFonts w:cs="Arial"/>
                <w:lang w:val="sr-Cyrl-RS" w:eastAsia="sr-Latn-CS"/>
              </w:rPr>
              <w:t xml:space="preserve">1.1. </w:t>
            </w:r>
            <w:r w:rsidRPr="008F72A9">
              <w:rPr>
                <w:rFonts w:cs="Arial"/>
                <w:lang w:eastAsia="sr-Latn-CS"/>
              </w:rPr>
              <w:t>Попуњен, потписан и оверен</w:t>
            </w:r>
            <w:r w:rsidRPr="008F72A9">
              <w:rPr>
                <w:rFonts w:cs="Arial"/>
                <w:lang w:val="sr-Cyrl-RS" w:eastAsia="sr-Latn-CS"/>
              </w:rPr>
              <w:t xml:space="preserve"> </w:t>
            </w:r>
            <w:r w:rsidRPr="008F72A9">
              <w:rPr>
                <w:rFonts w:cs="Arial"/>
                <w:lang w:eastAsia="sr-Latn-CS"/>
              </w:rPr>
              <w:t xml:space="preserve">образац </w:t>
            </w:r>
            <w:r w:rsidRPr="008F72A9">
              <w:rPr>
                <w:rFonts w:cs="Arial"/>
                <w:b/>
                <w:bCs/>
                <w:lang w:eastAsia="sr-Latn-CS"/>
              </w:rPr>
              <w:t xml:space="preserve">Списак извршених услуга -стручне референце </w:t>
            </w:r>
            <w:r w:rsidRPr="008F72A9">
              <w:rPr>
                <w:rFonts w:cs="Arial"/>
                <w:lang w:eastAsia="sr-Latn-CS"/>
              </w:rPr>
              <w:t xml:space="preserve">(образац бр. </w:t>
            </w:r>
            <w:r w:rsidR="004B5AD5" w:rsidRPr="008F72A9">
              <w:rPr>
                <w:rFonts w:cs="Arial"/>
                <w:lang w:val="sr-Cyrl-RS" w:eastAsia="sr-Latn-CS"/>
              </w:rPr>
              <w:t>5</w:t>
            </w:r>
            <w:r w:rsidRPr="008F72A9">
              <w:rPr>
                <w:rFonts w:cs="Arial"/>
                <w:lang w:eastAsia="sr-Latn-CS"/>
              </w:rPr>
              <w:t xml:space="preserve">.) </w:t>
            </w:r>
            <w:r w:rsidRPr="008F72A9">
              <w:rPr>
                <w:rFonts w:cs="Arial"/>
                <w:b/>
                <w:bCs/>
                <w:lang w:eastAsia="sr-Latn-CS"/>
              </w:rPr>
              <w:t>и</w:t>
            </w:r>
            <w:r w:rsidRPr="008F72A9">
              <w:rPr>
                <w:rFonts w:cs="Arial"/>
                <w:b/>
                <w:bCs/>
                <w:lang w:val="sr-Cyrl-RS" w:eastAsia="sr-Latn-CS"/>
              </w:rPr>
              <w:t xml:space="preserve"> </w:t>
            </w:r>
          </w:p>
          <w:p w:rsidR="003E454D" w:rsidRPr="008F72A9" w:rsidRDefault="003E454D" w:rsidP="008F72A9">
            <w:pPr>
              <w:autoSpaceDE w:val="0"/>
              <w:autoSpaceDN w:val="0"/>
              <w:adjustRightInd w:val="0"/>
              <w:spacing w:before="0"/>
              <w:ind w:left="461"/>
              <w:rPr>
                <w:rFonts w:cs="Arial"/>
                <w:lang w:val="sr-Cyrl-RS" w:eastAsia="sr-Latn-CS"/>
              </w:rPr>
            </w:pPr>
            <w:r w:rsidRPr="008F72A9">
              <w:rPr>
                <w:rFonts w:cs="Arial"/>
                <w:bCs/>
                <w:lang w:eastAsia="sr-Latn-CS"/>
              </w:rPr>
              <w:t>1.2</w:t>
            </w:r>
            <w:r w:rsidRPr="008F72A9">
              <w:rPr>
                <w:rFonts w:cs="Arial"/>
                <w:lang w:eastAsia="sr-Latn-CS"/>
              </w:rPr>
              <w:t xml:space="preserve">. </w:t>
            </w:r>
            <w:proofErr w:type="gramStart"/>
            <w:r w:rsidRPr="008F72A9">
              <w:rPr>
                <w:rFonts w:cs="Arial"/>
                <w:b/>
                <w:bCs/>
                <w:lang w:eastAsia="sr-Latn-CS"/>
              </w:rPr>
              <w:t>потврде</w:t>
            </w:r>
            <w:proofErr w:type="gramEnd"/>
            <w:r w:rsidRPr="008F72A9">
              <w:rPr>
                <w:rFonts w:cs="Arial"/>
                <w:b/>
                <w:bCs/>
                <w:lang w:eastAsia="sr-Latn-CS"/>
              </w:rPr>
              <w:t xml:space="preserve"> о референтним</w:t>
            </w:r>
            <w:r w:rsidRPr="008F72A9">
              <w:rPr>
                <w:rFonts w:cs="Arial"/>
                <w:b/>
                <w:bCs/>
                <w:lang w:val="sr-Cyrl-RS" w:eastAsia="sr-Latn-CS"/>
              </w:rPr>
              <w:t xml:space="preserve"> </w:t>
            </w:r>
            <w:r w:rsidRPr="008F72A9">
              <w:rPr>
                <w:rFonts w:cs="Arial"/>
                <w:b/>
                <w:bCs/>
                <w:lang w:eastAsia="sr-Latn-CS"/>
              </w:rPr>
              <w:t xml:space="preserve">набавкама, </w:t>
            </w:r>
            <w:r w:rsidRPr="008F72A9">
              <w:rPr>
                <w:rFonts w:cs="Arial"/>
                <w:lang w:eastAsia="sr-Latn-CS"/>
              </w:rPr>
              <w:t>које морају бити попуњене,</w:t>
            </w:r>
            <w:r w:rsidRPr="008F72A9">
              <w:rPr>
                <w:rFonts w:cs="Arial"/>
                <w:lang w:val="sr-Cyrl-RS" w:eastAsia="sr-Latn-CS"/>
              </w:rPr>
              <w:t xml:space="preserve"> </w:t>
            </w:r>
            <w:r w:rsidRPr="008F72A9">
              <w:rPr>
                <w:rFonts w:cs="Arial"/>
                <w:lang w:eastAsia="sr-Latn-CS"/>
              </w:rPr>
              <w:t>потписане и оверене печатом</w:t>
            </w:r>
            <w:r w:rsidRPr="008F72A9">
              <w:rPr>
                <w:rFonts w:cs="Arial"/>
                <w:lang w:val="sr-Cyrl-RS" w:eastAsia="sr-Latn-CS"/>
              </w:rPr>
              <w:t xml:space="preserve"> </w:t>
            </w:r>
            <w:r w:rsidRPr="008F72A9">
              <w:rPr>
                <w:rFonts w:cs="Arial"/>
                <w:lang w:eastAsia="sr-Latn-CS"/>
              </w:rPr>
              <w:t xml:space="preserve">референтних </w:t>
            </w:r>
            <w:r w:rsidR="003279CA" w:rsidRPr="008F72A9">
              <w:rPr>
                <w:rFonts w:cs="Arial"/>
                <w:lang w:val="sr-Cyrl-RS" w:eastAsia="sr-Latn-CS"/>
              </w:rPr>
              <w:t>корисника услуге</w:t>
            </w:r>
            <w:r w:rsidRPr="008F72A9">
              <w:rPr>
                <w:rFonts w:cs="Arial"/>
                <w:lang w:val="sr-Cyrl-RS" w:eastAsia="sr-Latn-CS"/>
              </w:rPr>
              <w:t xml:space="preserve"> </w:t>
            </w:r>
            <w:r w:rsidRPr="008F72A9">
              <w:rPr>
                <w:rFonts w:cs="Arial"/>
                <w:lang w:eastAsia="sr-Latn-CS"/>
              </w:rPr>
              <w:t xml:space="preserve">(образац бр. </w:t>
            </w:r>
            <w:r w:rsidR="004B5AD5" w:rsidRPr="008F72A9">
              <w:rPr>
                <w:rFonts w:cs="Arial"/>
                <w:lang w:val="sr-Cyrl-RS" w:eastAsia="sr-Latn-CS"/>
              </w:rPr>
              <w:t>6</w:t>
            </w:r>
            <w:r w:rsidRPr="008F72A9">
              <w:rPr>
                <w:rFonts w:cs="Arial"/>
                <w:lang w:eastAsia="sr-Latn-CS"/>
              </w:rPr>
              <w:t>.</w:t>
            </w:r>
            <w:r w:rsidRPr="008F72A9">
              <w:rPr>
                <w:rFonts w:cs="Arial"/>
                <w:lang w:val="sr-Cyrl-RS" w:eastAsia="sr-Latn-CS"/>
              </w:rPr>
              <w:t>)</w:t>
            </w:r>
          </w:p>
          <w:p w:rsidR="003279CA" w:rsidRDefault="003279CA" w:rsidP="008F72A9">
            <w:pPr>
              <w:autoSpaceDE w:val="0"/>
              <w:autoSpaceDN w:val="0"/>
              <w:adjustRightInd w:val="0"/>
              <w:spacing w:before="0"/>
              <w:ind w:left="461"/>
              <w:rPr>
                <w:rFonts w:cs="Arial"/>
                <w:color w:val="FF0000"/>
                <w:lang w:val="sr-Cyrl-RS" w:eastAsia="sr-Latn-CS"/>
              </w:rPr>
            </w:pPr>
            <w:r w:rsidRPr="008F72A9">
              <w:rPr>
                <w:rFonts w:cs="Arial"/>
                <w:color w:val="FF0000"/>
                <w:lang w:val="sr-Cyrl-RS" w:eastAsia="sr-Latn-CS"/>
              </w:rPr>
              <w:t>Потврде морају бити потписане од крајњег корисника услуге</w:t>
            </w:r>
          </w:p>
          <w:p w:rsidR="008F72A9" w:rsidRPr="008F72A9" w:rsidRDefault="008F72A9" w:rsidP="008F72A9">
            <w:pPr>
              <w:autoSpaceDE w:val="0"/>
              <w:autoSpaceDN w:val="0"/>
              <w:adjustRightInd w:val="0"/>
              <w:spacing w:before="0"/>
              <w:ind w:left="461"/>
              <w:rPr>
                <w:rFonts w:cs="Arial"/>
                <w:color w:val="FF0000"/>
                <w:lang w:val="sr-Cyrl-RS" w:eastAsia="sr-Latn-CS"/>
              </w:rPr>
            </w:pPr>
          </w:p>
          <w:p w:rsidR="008F72A9" w:rsidRDefault="008F72A9" w:rsidP="008F72A9">
            <w:pPr>
              <w:spacing w:before="0"/>
              <w:ind w:left="461"/>
              <w:rPr>
                <w:rFonts w:eastAsiaTheme="minorEastAsia" w:cs="Arial"/>
                <w:lang w:val="sr-Cyrl-RS"/>
              </w:rPr>
            </w:pPr>
            <w:r w:rsidRPr="008F72A9">
              <w:rPr>
                <w:rFonts w:cs="Arial"/>
                <w:lang w:val="sr-Cyrl-RS" w:eastAsia="sr-Latn-CS"/>
              </w:rPr>
              <w:t xml:space="preserve">2. </w:t>
            </w:r>
            <w:r w:rsidRPr="008F72A9">
              <w:rPr>
                <w:rFonts w:eastAsiaTheme="minorEastAsia" w:cs="Arial"/>
              </w:rPr>
              <w:t>важећи сертификат</w:t>
            </w:r>
            <w:r w:rsidRPr="008F72A9">
              <w:rPr>
                <w:rFonts w:eastAsiaTheme="minorEastAsia" w:cs="Arial"/>
                <w:lang w:val="sr-Cyrl-RS"/>
              </w:rPr>
              <w:t xml:space="preserve"> </w:t>
            </w:r>
            <w:r w:rsidRPr="008F72A9">
              <w:rPr>
                <w:rFonts w:eastAsiaTheme="minorEastAsia" w:cs="Arial"/>
              </w:rPr>
              <w:t>SRPS ISO 9001</w:t>
            </w:r>
            <w:r w:rsidRPr="008F72A9">
              <w:rPr>
                <w:rFonts w:eastAsiaTheme="minorEastAsia" w:cs="Arial"/>
                <w:lang w:val="sr-Cyrl-RS"/>
              </w:rPr>
              <w:t xml:space="preserve"> или одговарајући</w:t>
            </w:r>
          </w:p>
          <w:p w:rsidR="008F72A9" w:rsidRPr="008F72A9" w:rsidRDefault="008F72A9" w:rsidP="008F72A9">
            <w:pPr>
              <w:spacing w:before="0"/>
              <w:ind w:left="461"/>
              <w:rPr>
                <w:rFonts w:cs="Arial"/>
              </w:rPr>
            </w:pPr>
            <w:r w:rsidRPr="008F72A9">
              <w:rPr>
                <w:rFonts w:cs="Arial"/>
                <w:lang w:val="sr-Cyrl-RS"/>
              </w:rPr>
              <w:t xml:space="preserve">3. </w:t>
            </w:r>
            <w:r w:rsidRPr="008F72A9">
              <w:rPr>
                <w:rFonts w:cs="Arial"/>
              </w:rPr>
              <w:t>важећи сертификат</w:t>
            </w:r>
            <w:r w:rsidRPr="008F72A9">
              <w:rPr>
                <w:rFonts w:cs="Arial"/>
                <w:lang w:val="sr-Cyrl-RS"/>
              </w:rPr>
              <w:t xml:space="preserve"> </w:t>
            </w:r>
            <w:r w:rsidRPr="008F72A9">
              <w:rPr>
                <w:rFonts w:cs="Arial"/>
              </w:rPr>
              <w:t>SRPS ISO 3834-2</w:t>
            </w:r>
            <w:r w:rsidRPr="008F72A9">
              <w:rPr>
                <w:rFonts w:cs="Arial"/>
                <w:lang w:val="sr-Cyrl-RS"/>
              </w:rPr>
              <w:t xml:space="preserve"> или одговарајући</w:t>
            </w:r>
          </w:p>
          <w:p w:rsidR="008F72A9" w:rsidRPr="008F72A9" w:rsidRDefault="008F72A9" w:rsidP="008F72A9">
            <w:pPr>
              <w:autoSpaceDE w:val="0"/>
              <w:autoSpaceDN w:val="0"/>
              <w:adjustRightInd w:val="0"/>
              <w:spacing w:before="0"/>
              <w:rPr>
                <w:rFonts w:cs="Arial"/>
                <w:color w:val="FF0000"/>
                <w:lang w:val="sr-Cyrl-RS" w:eastAsia="sr-Latn-CS"/>
              </w:rPr>
            </w:pP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8F72A9" w:rsidRDefault="008F72A9" w:rsidP="00C72510">
            <w:pPr>
              <w:numPr>
                <w:ilvl w:val="0"/>
                <w:numId w:val="20"/>
              </w:numPr>
              <w:snapToGrid w:val="0"/>
              <w:spacing w:before="0"/>
              <w:rPr>
                <w:rFonts w:cs="Arial"/>
                <w:lang w:val="sr-Latn-CS" w:eastAsia="sr-Latn-CS"/>
              </w:rPr>
            </w:pPr>
            <w:r w:rsidRPr="008F72A9">
              <w:rPr>
                <w:rFonts w:cs="Arial"/>
              </w:rPr>
              <w:t>У случају да понуду подноси група понуђача, важећ</w:t>
            </w:r>
            <w:r w:rsidRPr="008F72A9">
              <w:rPr>
                <w:rFonts w:cs="Arial"/>
                <w:lang w:val="sr-Cyrl-RS"/>
              </w:rPr>
              <w:t>е</w:t>
            </w:r>
            <w:r w:rsidRPr="008F72A9">
              <w:rPr>
                <w:rFonts w:cs="Arial"/>
              </w:rPr>
              <w:t xml:space="preserve"> сертификат</w:t>
            </w:r>
            <w:r w:rsidRPr="008F72A9">
              <w:rPr>
                <w:rFonts w:cs="Arial"/>
                <w:lang w:val="sr-Cyrl-RS"/>
              </w:rPr>
              <w:t>е</w:t>
            </w:r>
            <w:r w:rsidRPr="008F72A9">
              <w:rPr>
                <w:rFonts w:cs="Arial"/>
              </w:rPr>
              <w:t xml:space="preserve"> доставити за оног члана групе који испуњава тражени услов из тачке 2.</w:t>
            </w:r>
            <w:r w:rsidRPr="008F72A9">
              <w:rPr>
                <w:rFonts w:cs="Arial"/>
                <w:lang w:val="sr-Cyrl-RS"/>
              </w:rPr>
              <w:t xml:space="preserve"> и 3</w:t>
            </w:r>
            <w:r w:rsidRPr="008F72A9">
              <w:rPr>
                <w:rFonts w:cs="Arial"/>
              </w:rPr>
              <w:t xml:space="preserve"> (довољно је да 1 члан групе достави важећи сертификат), а уколико више њих заједно испуњавају услов из тачке 1. (</w:t>
            </w:r>
            <w:proofErr w:type="gramStart"/>
            <w:r w:rsidRPr="008F72A9">
              <w:rPr>
                <w:rFonts w:cs="Arial"/>
              </w:rPr>
              <w:t>референце</w:t>
            </w:r>
            <w:proofErr w:type="gramEnd"/>
            <w:r w:rsidRPr="008F72A9">
              <w:rPr>
                <w:rFonts w:cs="Arial"/>
              </w:rPr>
              <w:t>) овај доказ доставити за те чланове</w:t>
            </w:r>
            <w:r w:rsidR="00926B08" w:rsidRPr="008F72A9">
              <w:rPr>
                <w:rFonts w:cs="Arial"/>
                <w:lang w:val="sr-Latn-CS" w:eastAsia="sr-Latn-CS"/>
              </w:rPr>
              <w:t>.</w:t>
            </w:r>
          </w:p>
          <w:p w:rsidR="006E4B21" w:rsidRPr="00E47C2E" w:rsidRDefault="00926B08" w:rsidP="00752EFB">
            <w:pPr>
              <w:numPr>
                <w:ilvl w:val="0"/>
                <w:numId w:val="20"/>
              </w:numPr>
              <w:snapToGrid w:val="0"/>
              <w:rPr>
                <w:rFonts w:cs="Arial"/>
                <w:color w:val="00B0F0"/>
                <w:lang w:val="sr-Latn-CS" w:eastAsia="sr-Latn-CS"/>
              </w:rPr>
            </w:pPr>
            <w:r w:rsidRPr="008F72A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F72A9" w:rsidRPr="00E47C2E" w:rsidTr="008F72A9">
        <w:trPr>
          <w:jc w:val="center"/>
        </w:trPr>
        <w:tc>
          <w:tcPr>
            <w:tcW w:w="729" w:type="dxa"/>
            <w:vAlign w:val="center"/>
          </w:tcPr>
          <w:p w:rsidR="008F72A9" w:rsidRPr="00E47C2E" w:rsidRDefault="008F72A9" w:rsidP="00E521CD">
            <w:pPr>
              <w:jc w:val="center"/>
              <w:rPr>
                <w:rFonts w:cs="Arial"/>
                <w:color w:val="00B0F0"/>
              </w:rPr>
            </w:pPr>
            <w:r w:rsidRPr="00C72510">
              <w:rPr>
                <w:rFonts w:cs="Arial"/>
                <w:lang w:val="sr-Cyrl-RS"/>
              </w:rPr>
              <w:t>6</w:t>
            </w:r>
            <w:r w:rsidRPr="00C72510">
              <w:rPr>
                <w:rFonts w:cs="Arial"/>
              </w:rPr>
              <w:t>.</w:t>
            </w:r>
          </w:p>
        </w:tc>
        <w:tc>
          <w:tcPr>
            <w:tcW w:w="8430" w:type="dxa"/>
            <w:gridSpan w:val="2"/>
          </w:tcPr>
          <w:p w:rsidR="008F72A9" w:rsidRPr="005C2216" w:rsidRDefault="008F72A9" w:rsidP="00E521CD">
            <w:pPr>
              <w:autoSpaceDE w:val="0"/>
              <w:autoSpaceDN w:val="0"/>
              <w:adjustRightInd w:val="0"/>
              <w:rPr>
                <w:rFonts w:cs="Arial"/>
                <w:b/>
                <w:u w:val="single"/>
                <w:lang w:val="sr-Latn-CS" w:eastAsia="sr-Latn-CS"/>
              </w:rPr>
            </w:pPr>
            <w:r w:rsidRPr="005C2216">
              <w:rPr>
                <w:rFonts w:cs="Arial"/>
                <w:b/>
                <w:u w:val="single"/>
                <w:lang w:val="sr-Latn-CS" w:eastAsia="sr-Latn-CS"/>
              </w:rPr>
              <w:t>Услов:</w:t>
            </w:r>
          </w:p>
          <w:p w:rsidR="008F72A9" w:rsidRPr="005C2216" w:rsidRDefault="008F72A9" w:rsidP="00E521CD">
            <w:pPr>
              <w:autoSpaceDE w:val="0"/>
              <w:autoSpaceDN w:val="0"/>
              <w:adjustRightInd w:val="0"/>
              <w:rPr>
                <w:rFonts w:cs="Arial"/>
                <w:lang w:val="sr-Latn-CS" w:eastAsia="sr-Latn-CS"/>
              </w:rPr>
            </w:pPr>
            <w:r w:rsidRPr="005C2216">
              <w:rPr>
                <w:rFonts w:cs="Arial"/>
                <w:lang w:val="sr-Latn-CS" w:eastAsia="sr-Latn-CS"/>
              </w:rPr>
              <w:t>Технички капацитет</w:t>
            </w:r>
          </w:p>
          <w:p w:rsidR="008F72A9" w:rsidRPr="008F72A9" w:rsidRDefault="005C2216" w:rsidP="008F72A9">
            <w:pPr>
              <w:spacing w:before="0"/>
              <w:rPr>
                <w:rFonts w:cs="Arial"/>
                <w:sz w:val="24"/>
                <w:szCs w:val="24"/>
                <w:lang w:val="sr-Cyrl-RS" w:eastAsia="hr-HR"/>
              </w:rPr>
            </w:pPr>
            <w:r w:rsidRPr="005C2216">
              <w:rPr>
                <w:rFonts w:cs="Arial"/>
                <w:lang w:val="ru-RU" w:eastAsia="sr-Latn-CS"/>
              </w:rPr>
              <w:t xml:space="preserve">1. </w:t>
            </w:r>
            <w:r w:rsidR="008F72A9" w:rsidRPr="005C2216">
              <w:rPr>
                <w:rFonts w:cs="Arial"/>
                <w:lang w:val="ru-RU" w:eastAsia="sr-Latn-CS"/>
              </w:rPr>
              <w:t xml:space="preserve">Понуђач располаже довољним </w:t>
            </w:r>
            <w:r w:rsidR="008F72A9" w:rsidRPr="005C2216">
              <w:rPr>
                <w:rFonts w:cs="Arial"/>
                <w:lang w:val="sr-Latn-CS" w:eastAsia="sr-Latn-CS"/>
              </w:rPr>
              <w:t>техничким</w:t>
            </w:r>
            <w:r w:rsidR="008F72A9" w:rsidRPr="005C2216">
              <w:rPr>
                <w:rFonts w:cs="Arial"/>
                <w:lang w:val="ru-RU" w:eastAsia="sr-Latn-CS"/>
              </w:rPr>
              <w:t xml:space="preserve"> капацитетом</w:t>
            </w:r>
            <w:r w:rsidR="008F72A9" w:rsidRPr="005C2216">
              <w:rPr>
                <w:rFonts w:cs="Arial"/>
                <w:lang w:val="sr-Latn-CS" w:eastAsia="sr-Latn-CS"/>
              </w:rPr>
              <w:t xml:space="preserve"> ако</w:t>
            </w:r>
            <w:r w:rsidR="008F72A9" w:rsidRPr="005C2216">
              <w:rPr>
                <w:rFonts w:cs="Arial"/>
                <w:lang w:val="sr-Cyrl-RS" w:eastAsia="sr-Latn-CS"/>
              </w:rPr>
              <w:t xml:space="preserve"> има у власништву или закупу</w:t>
            </w:r>
            <w:r w:rsidR="008F72A9" w:rsidRPr="005C2216">
              <w:rPr>
                <w:rFonts w:eastAsiaTheme="minorEastAsia" w:cs="Arial"/>
                <w:lang w:val="sr-Cyrl-RS"/>
              </w:rPr>
              <w:t xml:space="preserve"> </w:t>
            </w:r>
            <w:r w:rsidR="008F72A9" w:rsidRPr="008F72A9">
              <w:rPr>
                <w:rFonts w:eastAsiaTheme="minorEastAsia" w:cs="Arial"/>
                <w:lang w:val="sr-Cyrl-RS"/>
              </w:rPr>
              <w:t>најмање</w:t>
            </w:r>
            <w:r w:rsidR="008F72A9" w:rsidRPr="008F72A9">
              <w:rPr>
                <w:rFonts w:cs="Arial"/>
                <w:sz w:val="24"/>
                <w:szCs w:val="24"/>
                <w:lang w:val="sr-Cyrl-CS" w:eastAsia="hr-HR"/>
              </w:rPr>
              <w:t>:</w:t>
            </w:r>
          </w:p>
          <w:p w:rsidR="008F72A9" w:rsidRPr="008F72A9" w:rsidRDefault="008F72A9" w:rsidP="008F72A9">
            <w:pPr>
              <w:tabs>
                <w:tab w:val="num" w:pos="720"/>
              </w:tabs>
              <w:spacing w:before="0"/>
              <w:jc w:val="left"/>
              <w:rPr>
                <w:rFonts w:cs="Arial"/>
                <w:lang w:val="sr-Cyrl-CS" w:eastAsia="hr-HR"/>
              </w:rPr>
            </w:pPr>
            <w:r w:rsidRPr="008F72A9">
              <w:rPr>
                <w:rFonts w:cs="Arial"/>
                <w:lang w:val="sr-Latn-RS" w:eastAsia="hr-HR"/>
              </w:rPr>
              <w:t>-</w:t>
            </w:r>
            <w:r w:rsidRPr="008F72A9">
              <w:rPr>
                <w:rFonts w:cs="Arial"/>
                <w:lang w:val="sr-Cyrl-CS" w:eastAsia="hr-HR"/>
              </w:rPr>
              <w:t xml:space="preserve">апарати за заваривање </w:t>
            </w:r>
            <w:r w:rsidRPr="008F72A9">
              <w:rPr>
                <w:rFonts w:cs="Arial"/>
                <w:lang w:val="sr-Latn-RS" w:eastAsia="hr-HR"/>
              </w:rPr>
              <w:t>R</w:t>
            </w:r>
            <w:r w:rsidRPr="008F72A9">
              <w:rPr>
                <w:rFonts w:cs="Arial"/>
                <w:lang w:val="sr-Latn-CS" w:eastAsia="hr-HR"/>
              </w:rPr>
              <w:t>EL</w:t>
            </w:r>
            <w:r w:rsidRPr="005C2216">
              <w:rPr>
                <w:rFonts w:cs="Arial"/>
                <w:lang w:val="sr-Cyrl-RS" w:eastAsia="hr-HR"/>
              </w:rPr>
              <w:t xml:space="preserve">                                                               </w:t>
            </w:r>
            <w:r w:rsidRPr="008F72A9">
              <w:rPr>
                <w:rFonts w:cs="Arial"/>
                <w:lang w:val="sr-Cyrl-CS" w:eastAsia="hr-HR"/>
              </w:rPr>
              <w:t xml:space="preserve">  2 ком</w:t>
            </w:r>
          </w:p>
          <w:p w:rsidR="008F72A9" w:rsidRPr="008F72A9" w:rsidRDefault="008F72A9" w:rsidP="008F72A9">
            <w:pPr>
              <w:tabs>
                <w:tab w:val="num" w:pos="720"/>
              </w:tabs>
              <w:spacing w:before="0"/>
              <w:jc w:val="left"/>
              <w:rPr>
                <w:rFonts w:cs="Arial"/>
                <w:lang w:val="sr-Cyrl-CS" w:eastAsia="hr-HR"/>
              </w:rPr>
            </w:pPr>
            <w:r w:rsidRPr="008F72A9">
              <w:rPr>
                <w:rFonts w:cs="Arial"/>
                <w:lang w:val="sr-Latn-RS" w:eastAsia="hr-HR"/>
              </w:rPr>
              <w:t>-</w:t>
            </w:r>
            <w:r w:rsidRPr="008F72A9">
              <w:rPr>
                <w:rFonts w:cs="Arial"/>
                <w:lang w:val="sr-Cyrl-CS" w:eastAsia="hr-HR"/>
              </w:rPr>
              <w:t>апарат за оджаривање и предгревање</w:t>
            </w:r>
            <w:r w:rsidRPr="008F72A9">
              <w:rPr>
                <w:rFonts w:cs="Arial"/>
                <w:lang w:val="sr-Cyrl-CS" w:eastAsia="hr-HR"/>
              </w:rPr>
              <w:tab/>
            </w:r>
            <w:r w:rsidRPr="005C2216">
              <w:rPr>
                <w:rFonts w:cs="Arial"/>
                <w:lang w:val="sr-Cyrl-RS" w:eastAsia="hr-HR"/>
              </w:rPr>
              <w:t xml:space="preserve">                                           </w:t>
            </w:r>
            <w:r w:rsidRPr="008F72A9">
              <w:rPr>
                <w:rFonts w:cs="Arial"/>
                <w:lang w:val="sr-Cyrl-CS" w:eastAsia="hr-HR"/>
              </w:rPr>
              <w:t>1 ком</w:t>
            </w:r>
          </w:p>
          <w:p w:rsidR="008F72A9" w:rsidRPr="008F72A9" w:rsidRDefault="008F72A9" w:rsidP="008F72A9">
            <w:pPr>
              <w:tabs>
                <w:tab w:val="num" w:pos="720"/>
              </w:tabs>
              <w:spacing w:before="0"/>
              <w:jc w:val="left"/>
              <w:rPr>
                <w:rFonts w:cs="Arial"/>
                <w:lang w:val="sr-Cyrl-CS" w:eastAsia="hr-HR"/>
              </w:rPr>
            </w:pPr>
            <w:r w:rsidRPr="008F72A9">
              <w:rPr>
                <w:rFonts w:cs="Arial"/>
                <w:lang w:val="sr-Latn-RS" w:eastAsia="hr-HR"/>
              </w:rPr>
              <w:t>-</w:t>
            </w:r>
            <w:r w:rsidRPr="008F72A9">
              <w:rPr>
                <w:rFonts w:cs="Arial"/>
                <w:lang w:val="sr-Cyrl-RS" w:eastAsia="hr-HR"/>
              </w:rPr>
              <w:t xml:space="preserve"> </w:t>
            </w:r>
            <w:r w:rsidRPr="008F72A9">
              <w:rPr>
                <w:rFonts w:cs="Arial"/>
                <w:lang w:val="sr-Cyrl-CS" w:eastAsia="hr-HR"/>
              </w:rPr>
              <w:t xml:space="preserve">струг   </w:t>
            </w:r>
            <w:r w:rsidRPr="008F72A9">
              <w:rPr>
                <w:rFonts w:cs="Arial"/>
                <w:lang w:val="sr-Cyrl-RS" w:eastAsia="hr-HR"/>
              </w:rPr>
              <w:t>са могућношћу потпуне обраде радног предмета пречника  минимум 550мм и дужине минимум 4200мм</w:t>
            </w:r>
            <w:r w:rsidRPr="008F72A9">
              <w:rPr>
                <w:rFonts w:cs="Arial"/>
                <w:lang w:val="sr-Latn-RS" w:eastAsia="hr-HR"/>
              </w:rPr>
              <w:t>,</w:t>
            </w:r>
            <w:r w:rsidRPr="005C2216">
              <w:rPr>
                <w:rFonts w:cs="Arial"/>
                <w:lang w:val="sr-Cyrl-RS" w:eastAsia="hr-HR"/>
              </w:rPr>
              <w:t xml:space="preserve">                                                       </w:t>
            </w:r>
            <w:r w:rsidRPr="005C2216">
              <w:rPr>
                <w:rFonts w:cs="Arial"/>
                <w:lang w:val="sr-Cyrl-CS" w:eastAsia="hr-HR"/>
              </w:rPr>
              <w:t>1 ком</w:t>
            </w:r>
          </w:p>
          <w:p w:rsidR="008F72A9" w:rsidRPr="005C2216" w:rsidRDefault="008F72A9" w:rsidP="00E521CD">
            <w:pPr>
              <w:autoSpaceDE w:val="0"/>
              <w:autoSpaceDN w:val="0"/>
              <w:adjustRightInd w:val="0"/>
              <w:rPr>
                <w:rFonts w:cs="Arial"/>
                <w:b/>
                <w:u w:val="single"/>
                <w:lang w:val="sr-Latn-CS" w:eastAsia="sr-Latn-CS"/>
              </w:rPr>
            </w:pPr>
            <w:r w:rsidRPr="005C2216">
              <w:rPr>
                <w:rFonts w:cs="Arial"/>
                <w:b/>
                <w:u w:val="single"/>
                <w:lang w:val="sr-Latn-CS" w:eastAsia="sr-Latn-CS"/>
              </w:rPr>
              <w:lastRenderedPageBreak/>
              <w:t xml:space="preserve">Доказ: </w:t>
            </w:r>
          </w:p>
          <w:p w:rsidR="008F72A9" w:rsidRPr="00584C2E" w:rsidRDefault="00584C2E" w:rsidP="00B6639B">
            <w:pPr>
              <w:shd w:val="clear" w:color="auto" w:fill="FFFFFF"/>
              <w:tabs>
                <w:tab w:val="left" w:pos="192"/>
                <w:tab w:val="left" w:pos="680"/>
              </w:tabs>
              <w:spacing w:before="0"/>
              <w:rPr>
                <w:rFonts w:eastAsiaTheme="minorEastAsia" w:cs="Arial"/>
                <w:lang w:val="ru-RU"/>
              </w:rPr>
            </w:pPr>
            <w:r w:rsidRPr="00584C2E">
              <w:rPr>
                <w:rFonts w:eastAsiaTheme="minorEastAsia" w:cs="Arial"/>
                <w:lang w:val="ru-RU"/>
              </w:rPr>
              <w:t>1.</w:t>
            </w:r>
            <w:r>
              <w:rPr>
                <w:rFonts w:eastAsia="Calibri" w:cs="Arial"/>
                <w:lang w:val="sr-Cyrl-RS"/>
              </w:rPr>
              <w:t xml:space="preserve">1  </w:t>
            </w:r>
            <w:r w:rsidR="00B6639B">
              <w:rPr>
                <w:rFonts w:eastAsia="Calibri" w:cs="Arial"/>
                <w:lang w:val="sr-Cyrl-RS"/>
              </w:rPr>
              <w:t>Уговор о купопродаји</w:t>
            </w:r>
            <w:r>
              <w:rPr>
                <w:rFonts w:eastAsia="Calibri" w:cs="Arial"/>
                <w:lang w:val="sr-Cyrl-RS"/>
              </w:rPr>
              <w:t>, или</w:t>
            </w:r>
            <w:r w:rsidR="00B6639B" w:rsidRPr="00584C2E">
              <w:rPr>
                <w:rFonts w:eastAsia="Calibri" w:cs="Arial"/>
                <w:lang w:val="sr-Cyrl-RS"/>
              </w:rPr>
              <w:t xml:space="preserve"> </w:t>
            </w:r>
            <w:r w:rsidR="00B6639B">
              <w:rPr>
                <w:rFonts w:eastAsia="Calibri" w:cs="Arial"/>
                <w:lang w:val="sr-Cyrl-RS"/>
              </w:rPr>
              <w:t>ф</w:t>
            </w:r>
            <w:r w:rsidR="00B6639B" w:rsidRPr="00584C2E">
              <w:rPr>
                <w:rFonts w:eastAsia="Calibri" w:cs="Arial"/>
                <w:lang w:val="sr-Cyrl-RS"/>
              </w:rPr>
              <w:t>актуре о куповини</w:t>
            </w:r>
            <w:r>
              <w:rPr>
                <w:rFonts w:eastAsia="Calibri" w:cs="Arial"/>
                <w:lang w:val="sr-Cyrl-RS"/>
              </w:rPr>
              <w:t>,</w:t>
            </w:r>
            <w:r w:rsidRPr="00584C2E">
              <w:rPr>
                <w:rFonts w:eastAsia="Calibri" w:cs="Arial"/>
                <w:lang w:val="sr-Cyrl-RS"/>
              </w:rPr>
              <w:t xml:space="preserve"> или пописна листа за 2015.год. потписана од стране пописне комисије и оверена печатом понуђача и потписом директора (власника)</w:t>
            </w:r>
            <w:r w:rsidR="00B6639B">
              <w:rPr>
                <w:rFonts w:eastAsia="Calibri" w:cs="Arial"/>
                <w:lang w:val="sr-Cyrl-RS"/>
              </w:rPr>
              <w:t>-са означеном опремом за коју се подноси доказ</w:t>
            </w:r>
            <w:r>
              <w:rPr>
                <w:rFonts w:eastAsia="Calibri" w:cs="Arial"/>
                <w:lang w:val="sr-Cyrl-RS"/>
              </w:rPr>
              <w:t>,</w:t>
            </w:r>
            <w:r w:rsidRPr="00584C2E">
              <w:rPr>
                <w:rFonts w:eastAsia="Calibri" w:cs="Arial"/>
                <w:lang w:val="sr-Cyrl-RS"/>
              </w:rPr>
              <w:t xml:space="preserve"> или </w:t>
            </w:r>
            <w:r w:rsidR="008F72A9" w:rsidRPr="00584C2E">
              <w:rPr>
                <w:rFonts w:eastAsiaTheme="minorEastAsia" w:cs="Arial"/>
                <w:lang w:val="ru-RU"/>
              </w:rPr>
              <w:t>фотокопиј</w:t>
            </w:r>
            <w:r w:rsidR="005C2216" w:rsidRPr="00584C2E">
              <w:rPr>
                <w:rFonts w:eastAsiaTheme="minorEastAsia" w:cs="Arial"/>
                <w:lang w:val="ru-RU"/>
              </w:rPr>
              <w:t>а</w:t>
            </w:r>
            <w:r w:rsidR="008F72A9" w:rsidRPr="00584C2E">
              <w:rPr>
                <w:rFonts w:eastAsiaTheme="minorEastAsia" w:cs="Arial"/>
                <w:lang w:val="ru-RU"/>
              </w:rPr>
              <w:t xml:space="preserve"> уговора о закупу</w:t>
            </w:r>
            <w:r w:rsidR="00E76E7B" w:rsidRPr="00E76E7B">
              <w:rPr>
                <w:rFonts w:eastAsiaTheme="minorEastAsia" w:cs="Arial"/>
                <w:lang w:val="ru-RU"/>
              </w:rPr>
              <w:t xml:space="preserve">, или списак опреме са карактерисикама потписан и оверен од стране овлашћеног лица понуђача.  </w:t>
            </w:r>
            <w:r w:rsidR="008F72A9" w:rsidRPr="00E76E7B">
              <w:rPr>
                <w:rFonts w:eastAsiaTheme="minorEastAsia" w:cs="Arial"/>
                <w:lang w:val="ru-RU"/>
              </w:rPr>
              <w:t xml:space="preserve"> </w:t>
            </w:r>
          </w:p>
          <w:p w:rsidR="00584C2E" w:rsidRPr="00584C2E" w:rsidRDefault="00584C2E" w:rsidP="00B6639B">
            <w:pPr>
              <w:spacing w:before="0"/>
              <w:rPr>
                <w:rFonts w:eastAsiaTheme="minorEastAsia"/>
                <w:lang w:val="ru-RU"/>
              </w:rPr>
            </w:pPr>
            <w:r>
              <w:rPr>
                <w:rFonts w:eastAsiaTheme="minorEastAsia"/>
                <w:lang w:val="ru-RU"/>
              </w:rPr>
              <w:t>и</w:t>
            </w:r>
          </w:p>
          <w:p w:rsidR="008F72A9" w:rsidRPr="005C2216" w:rsidRDefault="008F72A9" w:rsidP="00B6639B">
            <w:pPr>
              <w:spacing w:before="0"/>
              <w:rPr>
                <w:rFonts w:cs="Arial"/>
                <w:lang w:val="sr-Cyrl-RS" w:eastAsia="hr-HR"/>
              </w:rPr>
            </w:pPr>
            <w:r w:rsidRPr="005C2216">
              <w:rPr>
                <w:rFonts w:cs="Arial"/>
                <w:lang w:val="sr-Cyrl-RS" w:eastAsia="hr-HR"/>
              </w:rPr>
              <w:t>1.2. Стручни налаз о извршеном прегледу и испитивању опреме са закључком да је опрема безбедна за употребу – коришћење издата од стране правног лица са лиценцом за обављање послова прегледа и испитивања опреме за рад од стране Министарства рада, запошљавања и социјалне политике.</w:t>
            </w:r>
          </w:p>
          <w:p w:rsidR="008F72A9" w:rsidRPr="005C2216" w:rsidRDefault="008F72A9" w:rsidP="008F72A9">
            <w:pPr>
              <w:rPr>
                <w:rFonts w:cs="Arial"/>
                <w:b/>
                <w:u w:val="single"/>
                <w:lang w:val="sr-Latn-CS" w:eastAsia="sr-Latn-CS"/>
              </w:rPr>
            </w:pPr>
            <w:r w:rsidRPr="005C2216">
              <w:rPr>
                <w:rFonts w:cs="Arial"/>
                <w:b/>
                <w:u w:val="single"/>
                <w:lang w:val="sr-Latn-CS" w:eastAsia="sr-Latn-CS"/>
              </w:rPr>
              <w:t>Напомена:</w:t>
            </w:r>
          </w:p>
          <w:p w:rsidR="008F72A9" w:rsidRPr="005C2216" w:rsidRDefault="008F72A9" w:rsidP="008F72A9">
            <w:pPr>
              <w:numPr>
                <w:ilvl w:val="0"/>
                <w:numId w:val="20"/>
              </w:numPr>
              <w:snapToGrid w:val="0"/>
              <w:rPr>
                <w:rFonts w:cs="Arial"/>
                <w:lang w:val="sr-Latn-CS" w:eastAsia="sr-Latn-CS"/>
              </w:rPr>
            </w:pPr>
            <w:r w:rsidRPr="005C2216">
              <w:rPr>
                <w:rFonts w:cs="Arial"/>
                <w:lang w:val="sr-Latn-CS" w:eastAsia="sr-Latn-CS"/>
              </w:rPr>
              <w:t>У случају да понуду подноси група понуђача, доказ</w:t>
            </w:r>
            <w:r w:rsidR="005C2216" w:rsidRPr="005C2216">
              <w:rPr>
                <w:rFonts w:cs="Arial"/>
                <w:lang w:val="sr-Cyrl-RS" w:eastAsia="sr-Latn-CS"/>
              </w:rPr>
              <w:t>е</w:t>
            </w:r>
            <w:r w:rsidR="00C72510">
              <w:rPr>
                <w:rFonts w:cs="Arial"/>
                <w:lang w:val="sr-Latn-CS" w:eastAsia="sr-Latn-CS"/>
              </w:rPr>
              <w:t xml:space="preserve"> </w:t>
            </w:r>
            <w:r w:rsidRPr="005C2216">
              <w:rPr>
                <w:rFonts w:cs="Arial"/>
                <w:lang w:val="sr-Latn-CS" w:eastAsia="sr-Latn-CS"/>
              </w:rPr>
              <w:t xml:space="preserve"> доставити за оног члана групе који испуњава тражени услов, а уколико више њих заједно испуњавају услов ов</w:t>
            </w:r>
            <w:r w:rsidR="005C2216" w:rsidRPr="005C2216">
              <w:rPr>
                <w:rFonts w:cs="Arial"/>
                <w:lang w:val="sr-Cyrl-RS" w:eastAsia="sr-Latn-CS"/>
              </w:rPr>
              <w:t xml:space="preserve">е </w:t>
            </w:r>
            <w:r w:rsidRPr="005C2216">
              <w:rPr>
                <w:rFonts w:cs="Arial"/>
                <w:lang w:val="sr-Latn-CS" w:eastAsia="sr-Latn-CS"/>
              </w:rPr>
              <w:t>доказ</w:t>
            </w:r>
            <w:r w:rsidR="005C2216" w:rsidRPr="005C2216">
              <w:rPr>
                <w:rFonts w:cs="Arial"/>
                <w:lang w:val="sr-Cyrl-RS" w:eastAsia="sr-Latn-CS"/>
              </w:rPr>
              <w:t>е</w:t>
            </w:r>
            <w:r w:rsidRPr="005C2216">
              <w:rPr>
                <w:rFonts w:cs="Arial"/>
                <w:lang w:val="sr-Latn-CS" w:eastAsia="sr-Latn-CS"/>
              </w:rPr>
              <w:t xml:space="preserve"> доставити за те чланове.</w:t>
            </w:r>
          </w:p>
          <w:p w:rsidR="008F72A9" w:rsidRPr="00E47C2E" w:rsidRDefault="008F72A9" w:rsidP="008F72A9">
            <w:pPr>
              <w:numPr>
                <w:ilvl w:val="0"/>
                <w:numId w:val="20"/>
              </w:numPr>
              <w:snapToGrid w:val="0"/>
              <w:rPr>
                <w:rFonts w:eastAsia="Calibri" w:cs="Arial"/>
                <w:color w:val="00B0F0"/>
                <w:lang w:val="sr-Latn-CS" w:eastAsia="sr-Latn-CS"/>
              </w:rPr>
            </w:pPr>
            <w:r w:rsidRPr="005C221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F72A9">
        <w:trPr>
          <w:gridAfter w:val="1"/>
          <w:wAfter w:w="43" w:type="dxa"/>
          <w:jc w:val="center"/>
        </w:trPr>
        <w:tc>
          <w:tcPr>
            <w:tcW w:w="729" w:type="dxa"/>
            <w:vAlign w:val="center"/>
          </w:tcPr>
          <w:p w:rsidR="00175774" w:rsidRPr="00E47C2E" w:rsidRDefault="001A7FC2" w:rsidP="003A4822">
            <w:pPr>
              <w:jc w:val="center"/>
              <w:rPr>
                <w:rFonts w:cs="Arial"/>
                <w:color w:val="00B0F0"/>
              </w:rPr>
            </w:pPr>
            <w:r w:rsidRPr="0067523A">
              <w:rPr>
                <w:rFonts w:cs="Arial"/>
                <w:lang w:val="sr-Cyrl-RS"/>
              </w:rPr>
              <w:lastRenderedPageBreak/>
              <w:t>7</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Latn-CS" w:eastAsia="sr-Latn-CS"/>
              </w:rPr>
            </w:pPr>
            <w:r w:rsidRPr="0067523A">
              <w:rPr>
                <w:rFonts w:cs="Arial"/>
                <w:lang w:val="sr-Latn-CS" w:eastAsia="sr-Latn-CS"/>
              </w:rPr>
              <w:t>Кадровски капацитет</w:t>
            </w:r>
          </w:p>
          <w:p w:rsidR="00614B39" w:rsidRPr="0067523A" w:rsidRDefault="00926B08" w:rsidP="0067523A">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00A562EB">
              <w:rPr>
                <w:rFonts w:cs="Arial"/>
                <w:lang w:val="sr-Cyrl-RS" w:eastAsia="sr-Latn-CS"/>
              </w:rPr>
              <w:t xml:space="preserve"> запослених извршилаца</w:t>
            </w:r>
            <w:r w:rsidR="00614B39" w:rsidRPr="0067523A">
              <w:rPr>
                <w:rFonts w:cs="Arial"/>
                <w:lang w:val="sr-Cyrl-RS" w:eastAsia="sr-Latn-CS"/>
              </w:rPr>
              <w:t>:</w:t>
            </w:r>
          </w:p>
          <w:p w:rsidR="009C4CEA" w:rsidRPr="0067523A" w:rsidRDefault="00614B39" w:rsidP="00E76E7B">
            <w:pPr>
              <w:numPr>
                <w:ilvl w:val="0"/>
                <w:numId w:val="28"/>
              </w:numPr>
              <w:snapToGrid w:val="0"/>
              <w:spacing w:before="0"/>
              <w:ind w:left="782" w:hanging="357"/>
              <w:rPr>
                <w:rFonts w:cs="Arial"/>
                <w:lang w:val="sr-Cyrl-CS" w:eastAsia="sr-Latn-CS"/>
              </w:rPr>
            </w:pPr>
            <w:r w:rsidRPr="0067523A">
              <w:rPr>
                <w:rFonts w:cs="Arial"/>
                <w:lang w:val="sr-Cyrl-CS" w:eastAsia="sr-Latn-CS"/>
              </w:rPr>
              <w:t xml:space="preserve">1 </w:t>
            </w:r>
            <w:r w:rsidR="00AF24E0">
              <w:rPr>
                <w:rFonts w:cs="Arial"/>
                <w:lang w:val="sr-Cyrl-CS" w:eastAsia="sr-Latn-CS"/>
              </w:rPr>
              <w:t xml:space="preserve">(једног) </w:t>
            </w:r>
            <w:r w:rsidR="009C4CEA" w:rsidRPr="0067523A">
              <w:rPr>
                <w:rFonts w:cs="Arial"/>
                <w:lang w:eastAsia="sr-Latn-CS"/>
              </w:rPr>
              <w:t>дипломиран</w:t>
            </w:r>
            <w:r w:rsidR="009C4CEA">
              <w:rPr>
                <w:rFonts w:cs="Arial"/>
                <w:lang w:val="sr-Cyrl-RS" w:eastAsia="sr-Latn-CS"/>
              </w:rPr>
              <w:t>ог</w:t>
            </w:r>
            <w:r w:rsidR="009C4CEA" w:rsidRPr="0067523A">
              <w:rPr>
                <w:rFonts w:cs="Arial"/>
                <w:lang w:val="sr-Cyrl-RS" w:eastAsia="sr-Latn-CS"/>
              </w:rPr>
              <w:t xml:space="preserve"> </w:t>
            </w:r>
            <w:r w:rsidR="009C4CEA" w:rsidRPr="0067523A">
              <w:rPr>
                <w:rFonts w:cs="Arial"/>
                <w:lang w:eastAsia="sr-Latn-CS"/>
              </w:rPr>
              <w:t>инжењер</w:t>
            </w:r>
            <w:r w:rsidR="009C4CEA">
              <w:rPr>
                <w:rFonts w:cs="Arial"/>
                <w:lang w:val="sr-Cyrl-RS" w:eastAsia="sr-Latn-CS"/>
              </w:rPr>
              <w:t>а</w:t>
            </w:r>
            <w:r w:rsidR="009C4CEA" w:rsidRPr="0067523A">
              <w:rPr>
                <w:rFonts w:cs="Arial"/>
                <w:lang w:eastAsia="sr-Latn-CS"/>
              </w:rPr>
              <w:t xml:space="preserve"> </w:t>
            </w:r>
            <w:r w:rsidR="00AF24E0">
              <w:rPr>
                <w:rFonts w:cs="Arial"/>
                <w:lang w:val="sr-Cyrl-RS" w:eastAsia="sr-Latn-CS"/>
              </w:rPr>
              <w:t xml:space="preserve">машинске струке </w:t>
            </w:r>
          </w:p>
          <w:p w:rsidR="00614B39" w:rsidRDefault="00AF24E0" w:rsidP="00E76E7B">
            <w:pPr>
              <w:numPr>
                <w:ilvl w:val="0"/>
                <w:numId w:val="28"/>
              </w:numPr>
              <w:snapToGrid w:val="0"/>
              <w:spacing w:before="0"/>
              <w:ind w:left="782" w:hanging="357"/>
              <w:rPr>
                <w:rFonts w:cs="Arial"/>
                <w:lang w:val="sr-Cyrl-CS" w:eastAsia="sr-Latn-CS"/>
              </w:rPr>
            </w:pPr>
            <w:r w:rsidRPr="00AF24E0">
              <w:rPr>
                <w:rFonts w:cs="Arial"/>
                <w:lang w:val="sr-Cyrl-CS" w:eastAsia="sr-Latn-CS"/>
              </w:rPr>
              <w:t>1</w:t>
            </w:r>
            <w:r>
              <w:rPr>
                <w:rFonts w:cs="Arial"/>
                <w:lang w:val="sr-Cyrl-CS" w:eastAsia="sr-Latn-CS"/>
              </w:rPr>
              <w:t xml:space="preserve"> (једног)</w:t>
            </w:r>
            <w:r w:rsidRPr="00AF24E0">
              <w:rPr>
                <w:rFonts w:cs="Arial"/>
                <w:lang w:val="sr-Cyrl-CS" w:eastAsia="sr-Latn-CS"/>
              </w:rPr>
              <w:t xml:space="preserve"> инжењер</w:t>
            </w:r>
            <w:r>
              <w:rPr>
                <w:rFonts w:cs="Arial"/>
                <w:lang w:val="sr-Cyrl-CS" w:eastAsia="sr-Latn-CS"/>
              </w:rPr>
              <w:t xml:space="preserve">а </w:t>
            </w:r>
            <w:r w:rsidRPr="00AF24E0">
              <w:rPr>
                <w:rFonts w:cs="Arial"/>
                <w:lang w:val="sr-Cyrl-CS" w:eastAsia="sr-Latn-CS"/>
              </w:rPr>
              <w:t xml:space="preserve">за заваривање са </w:t>
            </w:r>
            <w:r w:rsidRPr="00AF24E0">
              <w:rPr>
                <w:rFonts w:cs="Arial"/>
                <w:lang w:val="sr-Cyrl-RS" w:eastAsia="sr-Latn-CS"/>
              </w:rPr>
              <w:t xml:space="preserve">међународним </w:t>
            </w:r>
            <w:r w:rsidRPr="00AF24E0">
              <w:rPr>
                <w:rFonts w:cs="Arial"/>
                <w:lang w:val="sr-Cyrl-CS" w:eastAsia="sr-Latn-CS"/>
              </w:rPr>
              <w:t>сертификатом</w:t>
            </w:r>
          </w:p>
          <w:p w:rsidR="00AF24E0" w:rsidRPr="00AF24E0" w:rsidRDefault="00AF24E0" w:rsidP="00E76E7B">
            <w:pPr>
              <w:numPr>
                <w:ilvl w:val="0"/>
                <w:numId w:val="28"/>
              </w:numPr>
              <w:snapToGrid w:val="0"/>
              <w:spacing w:before="0"/>
              <w:ind w:left="782" w:hanging="357"/>
              <w:rPr>
                <w:rFonts w:cs="Arial"/>
                <w:lang w:val="sr-Cyrl-CS" w:eastAsia="sr-Latn-CS"/>
              </w:rPr>
            </w:pPr>
            <w:r w:rsidRPr="00AF24E0">
              <w:rPr>
                <w:rFonts w:cs="Arial"/>
                <w:lang w:val="sr-Cyrl-RS" w:eastAsia="hr-HR"/>
              </w:rPr>
              <w:t>2</w:t>
            </w:r>
            <w:r w:rsidRPr="00AF24E0">
              <w:rPr>
                <w:rFonts w:cs="Arial"/>
                <w:lang w:val="sr-Cyrl-CS" w:eastAsia="hr-HR"/>
              </w:rPr>
              <w:t xml:space="preserve"> (два) електро заваривача са важећим атестом</w:t>
            </w:r>
            <w:r w:rsidRPr="00AF24E0">
              <w:rPr>
                <w:rFonts w:cs="Arial"/>
                <w:lang w:val="sr-Cyrl-RS" w:eastAsia="hr-HR"/>
              </w:rPr>
              <w:t>а</w:t>
            </w:r>
          </w:p>
          <w:p w:rsidR="00AF24E0" w:rsidRDefault="00AF24E0" w:rsidP="00E76E7B">
            <w:pPr>
              <w:numPr>
                <w:ilvl w:val="0"/>
                <w:numId w:val="28"/>
              </w:numPr>
              <w:snapToGrid w:val="0"/>
              <w:spacing w:before="0" w:after="120"/>
              <w:ind w:left="782" w:hanging="357"/>
              <w:rPr>
                <w:rFonts w:cs="Arial"/>
                <w:lang w:val="sr-Cyrl-CS" w:eastAsia="sr-Latn-CS"/>
              </w:rPr>
            </w:pPr>
            <w:r w:rsidRPr="00AF24E0">
              <w:rPr>
                <w:rFonts w:cs="Arial"/>
                <w:lang w:val="sr-Cyrl-RS" w:eastAsia="hr-HR"/>
              </w:rPr>
              <w:t>4</w:t>
            </w:r>
            <w:r w:rsidRPr="00AF24E0">
              <w:rPr>
                <w:rFonts w:cs="Arial"/>
                <w:lang w:val="sr-Cyrl-CS" w:eastAsia="hr-HR"/>
              </w:rPr>
              <w:t xml:space="preserve"> </w:t>
            </w:r>
            <w:r>
              <w:rPr>
                <w:rFonts w:cs="Arial"/>
                <w:lang w:val="sr-Cyrl-CS" w:eastAsia="hr-HR"/>
              </w:rPr>
              <w:t xml:space="preserve">(четири) </w:t>
            </w:r>
            <w:r w:rsidRPr="00AF24E0">
              <w:rPr>
                <w:rFonts w:cs="Arial"/>
                <w:lang w:val="sr-Cyrl-CS" w:eastAsia="hr-HR"/>
              </w:rPr>
              <w:t>машинбравара</w:t>
            </w:r>
          </w:p>
          <w:p w:rsidR="00926B08" w:rsidRPr="0067523A" w:rsidRDefault="00926B08" w:rsidP="0067523A">
            <w:pPr>
              <w:spacing w:before="0"/>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926B08" w:rsidRPr="005D7BF5" w:rsidRDefault="00926B08" w:rsidP="00EF42F0">
            <w:pPr>
              <w:numPr>
                <w:ilvl w:val="0"/>
                <w:numId w:val="21"/>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w:t>
            </w:r>
            <w:r w:rsidR="00A43E76" w:rsidRPr="005D7BF5">
              <w:rPr>
                <w:rFonts w:cs="Arial"/>
                <w:lang w:val="sr-Latn-CS" w:eastAsia="sr-Latn-CS"/>
              </w:rPr>
              <w:t>врђује да су запослени радници</w:t>
            </w:r>
            <w:r w:rsidR="00A43E76"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00954B1A" w:rsidRPr="005D7BF5">
              <w:rPr>
                <w:rFonts w:eastAsia="Calibri" w:cs="Arial"/>
                <w:lang w:val="sr-Cyrl-RS" w:eastAsia="sr-Latn-CS"/>
              </w:rPr>
              <w:t xml:space="preserve"> или </w:t>
            </w:r>
            <w:r w:rsidR="001A7FC2"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67523A" w:rsidRPr="005D7BF5" w:rsidRDefault="0067523A" w:rsidP="0067523A">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1A7FC2" w:rsidRPr="00C72510" w:rsidRDefault="00C72510" w:rsidP="00EF42F0">
            <w:pPr>
              <w:numPr>
                <w:ilvl w:val="0"/>
                <w:numId w:val="21"/>
              </w:numPr>
              <w:tabs>
                <w:tab w:val="left" w:pos="122"/>
                <w:tab w:val="left" w:pos="287"/>
              </w:tabs>
              <w:autoSpaceDE w:val="0"/>
              <w:autoSpaceDN w:val="0"/>
              <w:adjustRightInd w:val="0"/>
              <w:spacing w:before="0"/>
              <w:rPr>
                <w:rFonts w:cs="Arial"/>
                <w:lang w:val="sr-Cyrl-CS" w:eastAsia="sr-Latn-CS"/>
              </w:rPr>
            </w:pPr>
            <w:r>
              <w:rPr>
                <w:rFonts w:cs="Arial"/>
                <w:lang w:val="sr-Cyrl-CS" w:eastAsia="sr-Latn-CS"/>
              </w:rPr>
              <w:t>Ф</w:t>
            </w:r>
            <w:r w:rsidR="00926B08" w:rsidRPr="005D7BF5">
              <w:rPr>
                <w:rFonts w:cs="Arial"/>
                <w:lang w:val="sr-Cyrl-CS" w:eastAsia="sr-Latn-CS"/>
              </w:rPr>
              <w:t>отокопија дипломе</w:t>
            </w:r>
            <w:r w:rsidR="00AF24E0">
              <w:rPr>
                <w:rFonts w:cs="Arial"/>
                <w:lang w:val="sr-Cyrl-CS" w:eastAsia="sr-Latn-CS"/>
              </w:rPr>
              <w:t xml:space="preserve"> </w:t>
            </w:r>
            <w:r w:rsidR="00954B1A" w:rsidRPr="005D7BF5">
              <w:rPr>
                <w:rFonts w:cs="Arial"/>
                <w:lang w:val="sr-Cyrl-CS" w:eastAsia="sr-Latn-CS"/>
              </w:rPr>
              <w:t>(</w:t>
            </w:r>
            <w:r w:rsidR="00954B1A" w:rsidRPr="00C72510">
              <w:rPr>
                <w:rFonts w:cs="Arial"/>
                <w:lang w:val="sr-Cyrl-CS" w:eastAsia="sr-Latn-CS"/>
              </w:rPr>
              <w:t>уверења)</w:t>
            </w:r>
            <w:r w:rsidR="00926B08" w:rsidRPr="00C72510">
              <w:rPr>
                <w:rFonts w:cs="Arial"/>
                <w:lang w:val="sr-Cyrl-CS" w:eastAsia="sr-Latn-CS"/>
              </w:rPr>
              <w:t xml:space="preserve"> </w:t>
            </w:r>
            <w:r w:rsidR="00954B1A" w:rsidRPr="00C72510">
              <w:rPr>
                <w:rFonts w:cs="Arial"/>
                <w:sz w:val="23"/>
                <w:szCs w:val="23"/>
                <w:lang w:eastAsia="sr-Latn-CS"/>
              </w:rPr>
              <w:t>о завршеном VII</w:t>
            </w:r>
            <w:r w:rsidR="00AF24E0" w:rsidRPr="00C72510">
              <w:rPr>
                <w:rFonts w:cs="Arial"/>
                <w:sz w:val="23"/>
                <w:szCs w:val="23"/>
                <w:lang w:val="sr-Cyrl-RS" w:eastAsia="sr-Latn-CS"/>
              </w:rPr>
              <w:t xml:space="preserve"> степену стручне спреме машинске струке </w:t>
            </w:r>
            <w:r w:rsidR="00AF24E0" w:rsidRPr="00C72510">
              <w:rPr>
                <w:rFonts w:cs="Arial"/>
                <w:lang w:val="sr-Cyrl-RS" w:eastAsia="sr-Latn-CS"/>
              </w:rPr>
              <w:t xml:space="preserve">за </w:t>
            </w:r>
            <w:r w:rsidR="00AF24E0" w:rsidRPr="00C72510">
              <w:rPr>
                <w:rFonts w:cs="Arial"/>
                <w:lang w:eastAsia="sr-Latn-CS"/>
              </w:rPr>
              <w:t>дипломиран</w:t>
            </w:r>
            <w:r w:rsidR="00AF24E0" w:rsidRPr="00C72510">
              <w:rPr>
                <w:rFonts w:cs="Arial"/>
                <w:lang w:val="sr-Cyrl-RS" w:eastAsia="sr-Latn-CS"/>
              </w:rPr>
              <w:t xml:space="preserve">ог </w:t>
            </w:r>
            <w:r w:rsidR="00AF24E0" w:rsidRPr="00C72510">
              <w:rPr>
                <w:rFonts w:cs="Arial"/>
                <w:lang w:eastAsia="sr-Latn-CS"/>
              </w:rPr>
              <w:t>инжењер</w:t>
            </w:r>
            <w:r w:rsidR="00AF24E0" w:rsidRPr="00C72510">
              <w:rPr>
                <w:rFonts w:cs="Arial"/>
                <w:lang w:val="sr-Cyrl-RS" w:eastAsia="sr-Latn-CS"/>
              </w:rPr>
              <w:t>а</w:t>
            </w:r>
            <w:r w:rsidR="00AB062A" w:rsidRPr="00C72510">
              <w:rPr>
                <w:rFonts w:cs="Arial"/>
                <w:sz w:val="23"/>
                <w:szCs w:val="23"/>
                <w:lang w:val="sr-Cyrl-RS" w:eastAsia="sr-Latn-CS"/>
              </w:rPr>
              <w:t>.</w:t>
            </w:r>
            <w:r w:rsidR="00954B1A" w:rsidRPr="00C72510">
              <w:rPr>
                <w:rFonts w:cs="Arial"/>
                <w:sz w:val="23"/>
                <w:szCs w:val="23"/>
                <w:lang w:val="sr-Cyrl-RS" w:eastAsia="sr-Latn-CS"/>
              </w:rPr>
              <w:t xml:space="preserve"> </w:t>
            </w:r>
          </w:p>
          <w:p w:rsidR="00AF24E0" w:rsidRPr="00C72510" w:rsidRDefault="00AF24E0" w:rsidP="00AF24E0">
            <w:pPr>
              <w:tabs>
                <w:tab w:val="left" w:pos="122"/>
                <w:tab w:val="left" w:pos="287"/>
              </w:tabs>
              <w:autoSpaceDE w:val="0"/>
              <w:autoSpaceDN w:val="0"/>
              <w:adjustRightInd w:val="0"/>
              <w:spacing w:before="0"/>
              <w:ind w:left="720"/>
              <w:rPr>
                <w:rFonts w:cs="Arial"/>
                <w:lang w:val="sr-Cyrl-CS" w:eastAsia="sr-Latn-CS"/>
              </w:rPr>
            </w:pPr>
            <w:r w:rsidRPr="00C72510">
              <w:rPr>
                <w:rFonts w:cs="Arial"/>
                <w:sz w:val="23"/>
                <w:szCs w:val="23"/>
                <w:lang w:val="sr-Cyrl-RS" w:eastAsia="sr-Latn-CS"/>
              </w:rPr>
              <w:t>и</w:t>
            </w:r>
          </w:p>
          <w:p w:rsidR="00AF24E0" w:rsidRPr="00AF24E0" w:rsidRDefault="00AF24E0" w:rsidP="00EF42F0">
            <w:pPr>
              <w:numPr>
                <w:ilvl w:val="0"/>
                <w:numId w:val="21"/>
              </w:numPr>
              <w:tabs>
                <w:tab w:val="left" w:pos="122"/>
                <w:tab w:val="left" w:pos="287"/>
              </w:tabs>
              <w:autoSpaceDE w:val="0"/>
              <w:autoSpaceDN w:val="0"/>
              <w:adjustRightInd w:val="0"/>
              <w:spacing w:before="0"/>
              <w:rPr>
                <w:rFonts w:cs="Arial"/>
                <w:lang w:val="sr-Cyrl-CS" w:eastAsia="sr-Latn-CS"/>
              </w:rPr>
            </w:pPr>
            <w:r w:rsidRPr="00AF24E0">
              <w:rPr>
                <w:rFonts w:cs="Arial"/>
                <w:lang w:val="sr-Cyrl-RS"/>
              </w:rPr>
              <w:t>Важећи међународни сертификат</w:t>
            </w:r>
            <w:r w:rsidRPr="00AF24E0">
              <w:t xml:space="preserve"> (INTERNATIONAL WELDING ENGINEER-IWE)</w:t>
            </w:r>
            <w:r w:rsidRPr="00AF24E0">
              <w:rPr>
                <w:rFonts w:cs="Arial"/>
                <w:lang w:val="sr-Cyrl-RS"/>
              </w:rPr>
              <w:t xml:space="preserve"> за инжењера заваривања </w:t>
            </w:r>
          </w:p>
          <w:p w:rsidR="00AF24E0" w:rsidRPr="00AF24E0" w:rsidRDefault="00AF24E0" w:rsidP="00AF24E0">
            <w:pPr>
              <w:tabs>
                <w:tab w:val="left" w:pos="122"/>
                <w:tab w:val="left" w:pos="287"/>
              </w:tabs>
              <w:autoSpaceDE w:val="0"/>
              <w:autoSpaceDN w:val="0"/>
              <w:adjustRightInd w:val="0"/>
              <w:spacing w:before="0"/>
              <w:ind w:left="720"/>
              <w:rPr>
                <w:rFonts w:cs="Arial"/>
                <w:lang w:val="sr-Cyrl-RS"/>
              </w:rPr>
            </w:pPr>
            <w:r w:rsidRPr="00AF24E0">
              <w:rPr>
                <w:rFonts w:cs="Arial"/>
                <w:lang w:val="sr-Cyrl-RS"/>
              </w:rPr>
              <w:t xml:space="preserve">и </w:t>
            </w:r>
          </w:p>
          <w:p w:rsidR="00AF24E0" w:rsidRPr="00AF24E0" w:rsidRDefault="00C72510" w:rsidP="00AF24E0">
            <w:pPr>
              <w:numPr>
                <w:ilvl w:val="0"/>
                <w:numId w:val="21"/>
              </w:numPr>
              <w:tabs>
                <w:tab w:val="left" w:pos="122"/>
                <w:tab w:val="left" w:pos="287"/>
              </w:tabs>
              <w:autoSpaceDE w:val="0"/>
              <w:autoSpaceDN w:val="0"/>
              <w:adjustRightInd w:val="0"/>
              <w:spacing w:before="0"/>
              <w:rPr>
                <w:rFonts w:cs="Arial"/>
                <w:lang w:val="sr-Cyrl-CS" w:eastAsia="sr-Latn-CS"/>
              </w:rPr>
            </w:pPr>
            <w:r>
              <w:rPr>
                <w:rFonts w:cs="Arial"/>
                <w:lang w:val="sr-Cyrl-RS"/>
              </w:rPr>
              <w:t>В</w:t>
            </w:r>
            <w:r w:rsidR="00AF24E0" w:rsidRPr="00AF24E0">
              <w:rPr>
                <w:rFonts w:cs="Arial"/>
                <w:lang w:val="sr-Cyrl-RS"/>
              </w:rPr>
              <w:t>ажећи атести за електро завариваче</w:t>
            </w: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926B08" w:rsidRPr="0067523A" w:rsidRDefault="00926B08" w:rsidP="00EF42F0">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sidR="00AB062A">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sidR="00AB062A">
              <w:rPr>
                <w:rFonts w:cs="Arial"/>
                <w:lang w:val="sr-Cyrl-RS" w:eastAsia="sr-Latn-CS"/>
              </w:rPr>
              <w:t>е</w:t>
            </w:r>
            <w:r w:rsidRPr="0067523A">
              <w:rPr>
                <w:rFonts w:cs="Arial"/>
                <w:lang w:val="sr-Latn-CS" w:eastAsia="sr-Latn-CS"/>
              </w:rPr>
              <w:t xml:space="preserve"> доставити за те чланове.</w:t>
            </w:r>
          </w:p>
          <w:p w:rsidR="00175774" w:rsidRPr="0067523A" w:rsidRDefault="00926B08" w:rsidP="00EF42F0">
            <w:pPr>
              <w:numPr>
                <w:ilvl w:val="0"/>
                <w:numId w:val="20"/>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1A7FC2">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AB062A" w:rsidRPr="00AB062A" w:rsidRDefault="00AB062A" w:rsidP="00BE2596">
      <w:pPr>
        <w:spacing w:before="0"/>
        <w:rPr>
          <w:rFonts w:cs="Arial"/>
          <w:lang w:val="sr-Cyrl-RS" w:eastAsia="zh-CN"/>
        </w:rPr>
      </w:pPr>
    </w:p>
    <w:p w:rsidR="00BE2596" w:rsidRPr="00E47C2E" w:rsidRDefault="00BE2596" w:rsidP="00D86F79">
      <w:pPr>
        <w:spacing w:after="120"/>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562EB" w:rsidRPr="00A562EB" w:rsidRDefault="00A562EB"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КРИТЕРИЈУМ ЗА ДОДЕЛУ УГОВОРА</w:t>
      </w:r>
      <w:bookmarkEnd w:id="193"/>
    </w:p>
    <w:p w:rsidR="00C72510" w:rsidRPr="00C72510" w:rsidRDefault="00C72510" w:rsidP="00C72510">
      <w:pPr>
        <w:pStyle w:val="KDParagraf"/>
        <w:spacing w:before="0"/>
        <w:rPr>
          <w:rFonts w:cs="Arial"/>
          <w:lang w:val="ru-RU"/>
        </w:rPr>
      </w:pPr>
      <w:r w:rsidRPr="00C72510">
        <w:rPr>
          <w:rFonts w:cs="Arial"/>
          <w:lang w:val="ru-RU"/>
        </w:rPr>
        <w:t>Избор најповољније понуде ће се извршити применом критеријума „Најнижа понуђена цена“.</w:t>
      </w:r>
    </w:p>
    <w:p w:rsidR="00C72510" w:rsidRPr="00C72510" w:rsidRDefault="00C72510" w:rsidP="00C72510">
      <w:pPr>
        <w:pStyle w:val="KDParagraf"/>
        <w:spacing w:before="0"/>
        <w:rPr>
          <w:rFonts w:cs="Arial"/>
          <w:lang w:val="ru-RU"/>
        </w:rPr>
      </w:pPr>
      <w:r w:rsidRPr="00C72510">
        <w:rPr>
          <w:rFonts w:cs="Arial"/>
          <w:lang w:val="ru-RU"/>
        </w:rPr>
        <w:t>Критеријум за оцењивање понуда Најнижа понуђена цена, заснива се на понуђеној цени као једином критеријуму.</w:t>
      </w:r>
    </w:p>
    <w:p w:rsidR="00C72510" w:rsidRPr="00C72510" w:rsidRDefault="00C72510" w:rsidP="00C72510">
      <w:pPr>
        <w:pStyle w:val="KDParagraf"/>
        <w:spacing w:before="0"/>
        <w:rPr>
          <w:rFonts w:cs="Arial"/>
          <w:lang w:val="ru-RU"/>
        </w:rPr>
      </w:pPr>
      <w:r w:rsidRPr="00C72510">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rsidR="00C72510" w:rsidRPr="00C72510" w:rsidRDefault="00C72510" w:rsidP="00C72510">
      <w:pPr>
        <w:pStyle w:val="KDParagraf"/>
        <w:spacing w:before="0"/>
        <w:rPr>
          <w:rFonts w:cs="Arial"/>
          <w:lang w:val="ru-RU"/>
        </w:rPr>
      </w:pPr>
      <w:r w:rsidRPr="00C72510">
        <w:rPr>
          <w:rFonts w:cs="Arial"/>
          <w:lang w:val="ru-RU"/>
        </w:rPr>
        <w:t>У понуђену цену страног понуђача урачунавају се и царинске дажбине.</w:t>
      </w:r>
    </w:p>
    <w:p w:rsidR="00C72510" w:rsidRPr="00C72510" w:rsidRDefault="00C72510" w:rsidP="00C72510">
      <w:pPr>
        <w:pStyle w:val="KDParagraf"/>
        <w:spacing w:before="0"/>
        <w:rPr>
          <w:rFonts w:cs="Arial"/>
          <w:lang w:val="ru-RU"/>
        </w:rPr>
      </w:pPr>
      <w:r w:rsidRPr="00C72510">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C72510" w:rsidP="00C72510">
      <w:pPr>
        <w:pStyle w:val="KDParagraf"/>
        <w:spacing w:before="0"/>
        <w:rPr>
          <w:rFonts w:cs="Arial"/>
        </w:rPr>
      </w:pPr>
      <w:r w:rsidRPr="00C72510">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E2596" w:rsidRDefault="00C72510" w:rsidP="00BE2596">
      <w:pPr>
        <w:spacing w:before="0"/>
        <w:rPr>
          <w:rFonts w:cs="Arial"/>
          <w:lang w:val="sr-Cyrl-RS"/>
        </w:rPr>
      </w:pPr>
      <w:proofErr w:type="gramStart"/>
      <w:r w:rsidRPr="00C7251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A562EB">
        <w:rPr>
          <w:rFonts w:cs="Arial"/>
          <w:lang w:val="sr-Cyrl-RS"/>
        </w:rPr>
        <w:t xml:space="preserve"> </w:t>
      </w:r>
      <w:proofErr w:type="gramStart"/>
      <w:r w:rsidRPr="00C72510">
        <w:rPr>
          <w:rFonts w:cs="Arial"/>
        </w:rPr>
        <w:t>У случају истог понуђеног гарантног рока, као најповољнија биће изабрана понуда оног понуђача који је понудио краћи рок извршења</w:t>
      </w:r>
      <w:r w:rsidR="00D86F79" w:rsidRPr="00C72510">
        <w:rPr>
          <w:rFonts w:cs="Arial"/>
          <w:lang w:val="sr-Cyrl-RS"/>
        </w:rPr>
        <w:t>.</w:t>
      </w:r>
      <w:proofErr w:type="gramEnd"/>
      <w:r w:rsidR="00D86F79" w:rsidRPr="00C72510">
        <w:rPr>
          <w:rFonts w:cs="Arial"/>
        </w:rPr>
        <w:t xml:space="preserve"> </w:t>
      </w:r>
      <w:proofErr w:type="gramStart"/>
      <w:r w:rsidR="00D86F79" w:rsidRPr="00C72510">
        <w:rPr>
          <w:rFonts w:cs="Arial"/>
        </w:rPr>
        <w:t xml:space="preserve">У </w:t>
      </w:r>
      <w:r w:rsidR="00D86F79" w:rsidRPr="003123DF">
        <w:rPr>
          <w:rFonts w:cs="Arial"/>
        </w:rPr>
        <w:t xml:space="preserve">случају </w:t>
      </w:r>
      <w:r w:rsidR="00D86F79">
        <w:rPr>
          <w:rFonts w:cs="Arial"/>
          <w:lang w:val="sr-Cyrl-RS"/>
        </w:rPr>
        <w:t>да је и</w:t>
      </w:r>
      <w:r w:rsidR="00D86F79" w:rsidRPr="003123DF">
        <w:rPr>
          <w:rFonts w:cs="Arial"/>
        </w:rPr>
        <w:t xml:space="preserve"> </w:t>
      </w:r>
      <w:r w:rsidR="00252F3D">
        <w:rPr>
          <w:rFonts w:cs="Arial"/>
          <w:lang w:val="sr-Cyrl-RS"/>
        </w:rPr>
        <w:t>рок извршења</w:t>
      </w:r>
      <w:r w:rsidR="00D86F79">
        <w:rPr>
          <w:rFonts w:cs="Arial"/>
          <w:lang w:val="sr-Cyrl-RS"/>
        </w:rPr>
        <w:t xml:space="preserve"> исти</w:t>
      </w:r>
      <w:r w:rsidR="00D86F79" w:rsidRPr="003123DF">
        <w:rPr>
          <w:rFonts w:cs="Arial"/>
        </w:rPr>
        <w:t xml:space="preserve">, као најповољнија биће изабрана понуда оног понуђача </w:t>
      </w:r>
      <w:r w:rsidR="001679E7" w:rsidRPr="001679E7">
        <w:rPr>
          <w:rFonts w:eastAsia="TimesNewRomanPSMT" w:cs="Arial"/>
          <w:bCs/>
          <w:color w:val="000000"/>
        </w:rPr>
        <w:t>који је понудио дужи рок важности понуде.</w:t>
      </w:r>
      <w:proofErr w:type="gramEnd"/>
    </w:p>
    <w:p w:rsidR="00BE2596" w:rsidRPr="00E47C2E" w:rsidRDefault="00BE2596" w:rsidP="00BE2596">
      <w:pPr>
        <w:spacing w:before="0"/>
        <w:rPr>
          <w:rFonts w:cs="Arial"/>
        </w:rPr>
      </w:pPr>
      <w:proofErr w:type="gramStart"/>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roofErr w:type="gramEnd"/>
    </w:p>
    <w:p w:rsidR="00C6752E" w:rsidRDefault="00BE2596" w:rsidP="00CC448A">
      <w:pPr>
        <w:spacing w:before="0"/>
        <w:rPr>
          <w:rFonts w:eastAsia="TimesNewRomanPSMT" w:cs="Arial"/>
          <w:bCs/>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CC448A">
        <w:rPr>
          <w:rFonts w:cs="Arial"/>
          <w:lang w:val="sr-Cyrl-RS"/>
        </w:rPr>
        <w:t xml:space="preserve"> </w:t>
      </w:r>
      <w:proofErr w:type="gramStart"/>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CC448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C448A" w:rsidRPr="00CC448A">
        <w:rPr>
          <w:rFonts w:eastAsia="TimesNewRomanPSMT" w:cs="Arial"/>
          <w:bCs/>
        </w:rPr>
        <w:t xml:space="preserve"> </w:t>
      </w:r>
      <w:proofErr w:type="gramStart"/>
      <w:r w:rsidR="00CC448A" w:rsidRPr="00CC448A">
        <w:rPr>
          <w:rFonts w:eastAsia="TimesNewRomanPSMT" w:cs="Arial"/>
          <w:bCs/>
        </w:rPr>
        <w:t>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roofErr w:type="gramEnd"/>
    </w:p>
    <w:p w:rsidR="00CC448A" w:rsidRDefault="00CC448A" w:rsidP="00CC448A">
      <w:pPr>
        <w:spacing w:before="0"/>
        <w:rPr>
          <w:rFonts w:eastAsia="Arial Unicode MS" w:cs="Arial"/>
          <w:b/>
          <w:kern w:val="2"/>
          <w:lang w:val="sr-Cyrl-RS"/>
        </w:rPr>
      </w:pPr>
    </w:p>
    <w:p w:rsidR="00C72510" w:rsidRPr="00C72510" w:rsidRDefault="00C72510" w:rsidP="00C72510">
      <w:pPr>
        <w:spacing w:before="0"/>
        <w:rPr>
          <w:rFonts w:eastAsia="TimesNewRomanPSMT" w:cs="Arial"/>
          <w:bCs/>
          <w:lang w:val="sr-Cyrl-RS"/>
        </w:rPr>
      </w:pPr>
    </w:p>
    <w:p w:rsidR="00C72510" w:rsidRPr="00C72510" w:rsidRDefault="00C72510" w:rsidP="00C72510">
      <w:pPr>
        <w:spacing w:before="0"/>
        <w:jc w:val="right"/>
        <w:rPr>
          <w:rFonts w:eastAsia="Arial Unicode MS" w:cs="Arial"/>
          <w:b/>
          <w:kern w:val="2"/>
          <w:lang w:val="ru-RU"/>
        </w:rPr>
      </w:pPr>
      <w:r w:rsidRPr="00C72510">
        <w:rPr>
          <w:rFonts w:eastAsia="Arial Unicode MS" w:cs="Arial"/>
          <w:b/>
          <w:kern w:val="2"/>
          <w:lang w:val="ru-RU"/>
        </w:rPr>
        <w:t>К О М И С И Ј А</w:t>
      </w:r>
    </w:p>
    <w:p w:rsidR="00C72510" w:rsidRPr="00C72510" w:rsidRDefault="00C72510" w:rsidP="00C72510">
      <w:pPr>
        <w:spacing w:before="0"/>
        <w:jc w:val="right"/>
        <w:rPr>
          <w:rFonts w:eastAsia="Arial Unicode MS" w:cs="Arial"/>
          <w:kern w:val="2"/>
          <w:lang w:val="sr-Cyrl-RS"/>
        </w:rPr>
      </w:pPr>
      <w:r w:rsidRPr="00C72510">
        <w:rPr>
          <w:rFonts w:eastAsia="Arial Unicode MS" w:cs="Arial"/>
          <w:kern w:val="2"/>
          <w:lang w:val="ru-RU"/>
        </w:rPr>
        <w:t xml:space="preserve">                                                                   за спровођење ЈН</w:t>
      </w:r>
      <w:r w:rsidRPr="00C72510">
        <w:rPr>
          <w:rFonts w:eastAsia="Arial Unicode MS" w:cs="Arial"/>
          <w:kern w:val="2"/>
          <w:lang w:val="sr-Cyrl-RS"/>
        </w:rPr>
        <w:t xml:space="preserve"> 3000/</w:t>
      </w:r>
      <w:r>
        <w:rPr>
          <w:rFonts w:eastAsia="Arial Unicode MS" w:cs="Arial"/>
          <w:kern w:val="2"/>
          <w:lang w:val="sr-Cyrl-RS"/>
        </w:rPr>
        <w:t>0131</w:t>
      </w:r>
      <w:r w:rsidRPr="00C72510">
        <w:rPr>
          <w:rFonts w:eastAsia="Arial Unicode MS" w:cs="Arial"/>
          <w:kern w:val="2"/>
          <w:lang w:val="sr-Cyrl-RS"/>
        </w:rPr>
        <w:t>/2016 (</w:t>
      </w:r>
      <w:r>
        <w:rPr>
          <w:rFonts w:eastAsia="Arial Unicode MS" w:cs="Arial"/>
          <w:kern w:val="2"/>
          <w:lang w:val="sr-Cyrl-RS"/>
        </w:rPr>
        <w:t>1812</w:t>
      </w:r>
      <w:r w:rsidRPr="00C72510">
        <w:rPr>
          <w:rFonts w:eastAsia="Arial Unicode MS" w:cs="Arial"/>
          <w:kern w:val="2"/>
          <w:lang w:val="sr-Cyrl-RS"/>
        </w:rPr>
        <w:t>/2016)</w:t>
      </w:r>
    </w:p>
    <w:p w:rsidR="00C72510" w:rsidRPr="00C72510" w:rsidRDefault="00C72510" w:rsidP="00C72510">
      <w:pPr>
        <w:jc w:val="right"/>
        <w:rPr>
          <w:rFonts w:eastAsia="Arial Unicode MS" w:cs="Arial"/>
          <w:kern w:val="2"/>
          <w:lang w:val="ru-RU"/>
        </w:rPr>
      </w:pPr>
      <w:r w:rsidRPr="00C72510">
        <w:rPr>
          <w:rFonts w:eastAsia="Arial Unicode MS" w:cs="Arial"/>
          <w:kern w:val="2"/>
          <w:lang w:val="ru-RU"/>
        </w:rPr>
        <w:t xml:space="preserve">                                                       формирана Решењем бр.</w:t>
      </w:r>
      <w:r w:rsidR="00546852">
        <w:rPr>
          <w:rFonts w:eastAsia="Arial Unicode MS" w:cs="Arial"/>
          <w:kern w:val="2"/>
          <w:lang w:val="ru-RU"/>
        </w:rPr>
        <w:t>105</w:t>
      </w:r>
      <w:r w:rsidRPr="00C72510">
        <w:rPr>
          <w:rFonts w:eastAsia="Arial Unicode MS" w:cs="Arial"/>
          <w:kern w:val="2"/>
          <w:lang w:val="ru-RU"/>
        </w:rPr>
        <w:t>-Е.03.0</w:t>
      </w:r>
      <w:r w:rsidR="00546852">
        <w:rPr>
          <w:rFonts w:eastAsia="Arial Unicode MS" w:cs="Arial"/>
          <w:kern w:val="2"/>
          <w:lang w:val="ru-RU"/>
        </w:rPr>
        <w:t>1</w:t>
      </w:r>
      <w:r w:rsidRPr="00C72510">
        <w:rPr>
          <w:rFonts w:eastAsia="Arial Unicode MS" w:cs="Arial"/>
          <w:kern w:val="2"/>
          <w:lang w:val="ru-RU"/>
        </w:rPr>
        <w:t>-4</w:t>
      </w:r>
      <w:r w:rsidR="00A562EB">
        <w:rPr>
          <w:rFonts w:eastAsia="Arial Unicode MS" w:cs="Arial"/>
          <w:kern w:val="2"/>
          <w:lang w:val="ru-RU"/>
        </w:rPr>
        <w:t>73</w:t>
      </w:r>
      <w:r>
        <w:rPr>
          <w:rFonts w:eastAsia="Arial Unicode MS" w:cs="Arial"/>
          <w:kern w:val="2"/>
          <w:lang w:val="ru-RU"/>
        </w:rPr>
        <w:t>472</w:t>
      </w:r>
      <w:r w:rsidRPr="00C72510">
        <w:rPr>
          <w:rFonts w:eastAsia="Arial Unicode MS" w:cs="Arial"/>
          <w:kern w:val="2"/>
          <w:lang w:val="ru-RU"/>
        </w:rPr>
        <w:t>/</w:t>
      </w:r>
      <w:r w:rsidRPr="00C72510">
        <w:rPr>
          <w:rFonts w:eastAsia="Arial Unicode MS" w:cs="Arial"/>
          <w:kern w:val="2"/>
          <w:lang w:val="sr-Latn-RS"/>
        </w:rPr>
        <w:t>3</w:t>
      </w:r>
      <w:r w:rsidRPr="00C72510">
        <w:rPr>
          <w:rFonts w:eastAsia="Arial Unicode MS" w:cs="Arial"/>
          <w:kern w:val="2"/>
          <w:lang w:val="ru-RU"/>
        </w:rPr>
        <w:t>-2016</w:t>
      </w:r>
    </w:p>
    <w:p w:rsidR="00C72510" w:rsidRPr="00C72510" w:rsidRDefault="00C72510" w:rsidP="00C72510">
      <w:pPr>
        <w:spacing w:before="0"/>
        <w:jc w:val="center"/>
        <w:rPr>
          <w:rFonts w:cs="Arial"/>
          <w:bCs/>
          <w:color w:val="FF0000"/>
          <w:lang w:val="sr-Cyrl-CS" w:eastAsia="ar-SA"/>
        </w:rPr>
      </w:pPr>
    </w:p>
    <w:p w:rsidR="00C72510" w:rsidRPr="00C72510" w:rsidRDefault="00C72510" w:rsidP="00C72510">
      <w:pPr>
        <w:spacing w:before="0"/>
        <w:jc w:val="left"/>
        <w:rPr>
          <w:rFonts w:eastAsia="TimesNewRomanPSMT" w:cs="Arial"/>
          <w:bCs/>
          <w:color w:val="00B0F0"/>
        </w:rPr>
      </w:pPr>
      <w:r w:rsidRPr="00C72510">
        <w:rPr>
          <w:rFonts w:eastAsia="TimesNewRomanPSMT" w:cs="Arial"/>
          <w:bCs/>
          <w:color w:val="00B0F0"/>
        </w:rPr>
        <w:br w:type="page"/>
      </w:r>
    </w:p>
    <w:p w:rsidR="00C72510" w:rsidRPr="00C72510" w:rsidRDefault="00C72510" w:rsidP="00C72510">
      <w:pPr>
        <w:pStyle w:val="Heading10"/>
        <w:ind w:left="360" w:firstLine="0"/>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p>
    <w:p w:rsidR="008D2B23" w:rsidRPr="00E47C2E" w:rsidRDefault="008D2B23" w:rsidP="00EF42F0">
      <w:pPr>
        <w:pStyle w:val="Heading10"/>
        <w:numPr>
          <w:ilvl w:val="0"/>
          <w:numId w:val="12"/>
        </w:numPr>
        <w:jc w:val="both"/>
        <w:rPr>
          <w:rFonts w:cs="Arial"/>
        </w:rPr>
      </w:pPr>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CA0FD2" w:rsidRDefault="008D2B23" w:rsidP="008D2B23">
      <w:pPr>
        <w:pStyle w:val="KDKomentar"/>
        <w:spacing w:before="0"/>
        <w:rPr>
          <w:rStyle w:val="StyleArial"/>
          <w:rFonts w:cs="Arial"/>
          <w:i w:val="0"/>
          <w:color w:val="auto"/>
          <w:sz w:val="22"/>
          <w:szCs w:val="22"/>
        </w:rPr>
      </w:pPr>
      <w:r w:rsidRPr="00CA0FD2">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sidRPr="00CA0FD2">
        <w:rPr>
          <w:rStyle w:val="StyleArial"/>
          <w:rFonts w:cs="Arial"/>
          <w:i w:val="0"/>
          <w:color w:val="auto"/>
          <w:sz w:val="22"/>
          <w:szCs w:val="22"/>
        </w:rPr>
        <w:t>од стране овлашћеног преводиоца</w:t>
      </w:r>
      <w:r w:rsidR="00743A8C" w:rsidRPr="00CA0FD2">
        <w:rPr>
          <w:rStyle w:val="StyleArial"/>
          <w:rFonts w:cs="Arial"/>
          <w:i w:val="0"/>
          <w:color w:val="auto"/>
          <w:sz w:val="22"/>
          <w:szCs w:val="22"/>
          <w:lang w:val="sr-Cyrl-RS"/>
        </w:rPr>
        <w:t>.</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C8345D">
        <w:rPr>
          <w:rFonts w:eastAsia="TimesNewRomanPSMT" w:cs="Arial"/>
          <w:b/>
          <w:bCs/>
          <w:color w:val="000000"/>
          <w:lang w:val="ru-RU"/>
        </w:rPr>
        <w:t>Репаратура вратила дуплог лежаја млина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C8345D">
        <w:rPr>
          <w:rFonts w:cs="Arial"/>
          <w:b/>
          <w:lang w:val="sr-Cyrl-CS"/>
        </w:rPr>
        <w:t>3000/0131/2016 (1812/2016)</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C72510"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C72510" w:rsidP="002A4077">
      <w:pPr>
        <w:pStyle w:val="KDNabrajanje"/>
        <w:rPr>
          <w:color w:val="FF0000"/>
        </w:rPr>
      </w:pPr>
      <w:r>
        <w:rPr>
          <w:lang w:val="sr-Cyrl-RS"/>
        </w:rPr>
        <w:t>Д</w:t>
      </w:r>
      <w:r w:rsidR="002A4077" w:rsidRPr="00E47C2E">
        <w:t xml:space="preserve">окази о испуњености услова </w:t>
      </w:r>
      <w:r w:rsidR="002A4077" w:rsidRPr="00E47C2E">
        <w:rPr>
          <w:lang w:bidi="en-US"/>
        </w:rPr>
        <w:t>из чл. 75. и 76.</w:t>
      </w:r>
      <w:r w:rsidR="002A4077" w:rsidRPr="00E47C2E">
        <w:t xml:space="preserve"> Закона у складу са чланом 77. Закона и Одељком 4. конкурсне документације</w:t>
      </w:r>
      <w:r w:rsidR="002A4077"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FF4A5E" w:rsidRPr="0053142E" w:rsidRDefault="00FF4A5E" w:rsidP="002A4077">
      <w:pPr>
        <w:pStyle w:val="KDNabrajanje"/>
      </w:pPr>
      <w:r>
        <w:rPr>
          <w:lang w:val="sr-Cyrl-RS"/>
        </w:rPr>
        <w:t>Меница за озбиљност понуде</w:t>
      </w:r>
    </w:p>
    <w:p w:rsidR="0053142E" w:rsidRPr="00E47C2E" w:rsidRDefault="0053142E" w:rsidP="002A4077">
      <w:pPr>
        <w:pStyle w:val="KDNabrajanje"/>
      </w:pPr>
      <w:r>
        <w:rPr>
          <w:lang w:val="sr-Cyrl-RS"/>
        </w:rPr>
        <w:t>Потврда о посети објекту</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lastRenderedPageBreak/>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C8345D">
        <w:rPr>
          <w:rFonts w:eastAsia="TimesNewRomanPSMT" w:cs="Arial"/>
          <w:bCs/>
          <w:color w:val="000000"/>
          <w:lang w:val="ru-RU"/>
        </w:rPr>
        <w:t>Репаратура вратила дуплог лежаја млина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C8345D">
        <w:rPr>
          <w:rFonts w:cs="Arial"/>
          <w:lang w:val="sr-Cyrl-CS"/>
        </w:rPr>
        <w:t>3000/0131/2016 (1812/2016)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8345D">
        <w:rPr>
          <w:rFonts w:eastAsia="TimesNewRomanPSMT" w:cs="Arial"/>
          <w:bCs/>
          <w:color w:val="000000"/>
          <w:lang w:val="ru-RU"/>
        </w:rPr>
        <w:t>Репаратура вратила дуплог лежаја млина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C8345D">
        <w:rPr>
          <w:rFonts w:cs="Arial"/>
          <w:lang w:val="sr-Cyrl-CS"/>
        </w:rPr>
        <w:t>3000/0131/2016 (1812/2016)</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w:t>
      </w:r>
      <w:r w:rsidRPr="00E47C2E">
        <w:rPr>
          <w:rFonts w:cs="Arial"/>
        </w:rPr>
        <w:lastRenderedPageBreak/>
        <w:t xml:space="preserve">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2D7BFA" w:rsidP="008D2B23">
      <w:pPr>
        <w:pStyle w:val="KDNabrajanje"/>
        <w:spacing w:before="0"/>
        <w:rPr>
          <w:rFonts w:cs="Arial"/>
        </w:rPr>
      </w:pPr>
      <w:r>
        <w:rPr>
          <w:rFonts w:cs="Arial"/>
          <w:lang w:val="sr-Cyrl-CS"/>
        </w:rPr>
        <w:t>П</w:t>
      </w:r>
      <w:r w:rsidR="008D2B23" w:rsidRPr="00E47C2E">
        <w:rPr>
          <w:rFonts w:cs="Arial"/>
          <w:lang w:val="sr-Cyrl-CS"/>
        </w:rPr>
        <w:t xml:space="preserve">одатке о </w:t>
      </w:r>
      <w:r w:rsidR="008D2B23" w:rsidRPr="00E47C2E">
        <w:rPr>
          <w:rFonts w:cs="Arial"/>
        </w:rPr>
        <w:t xml:space="preserve">члану групе који ће бити </w:t>
      </w:r>
      <w:r w:rsidR="008D2B23" w:rsidRPr="00E47C2E">
        <w:rPr>
          <w:rFonts w:cs="Arial"/>
          <w:lang w:val="sr-Cyrl-CS"/>
        </w:rPr>
        <w:t>Н</w:t>
      </w:r>
      <w:r w:rsidR="008D2B23" w:rsidRPr="00E47C2E">
        <w:rPr>
          <w:rFonts w:cs="Arial"/>
        </w:rPr>
        <w:t xml:space="preserve">осилац посла, односно који ће поднети понуду и који ће заступати групу понуђача пред </w:t>
      </w:r>
      <w:r w:rsidR="008D2B23" w:rsidRPr="00E47C2E">
        <w:rPr>
          <w:rFonts w:cs="Arial"/>
          <w:lang w:val="sr-Cyrl-CS"/>
        </w:rPr>
        <w:t>Н</w:t>
      </w:r>
      <w:r w:rsidR="008D2B23" w:rsidRPr="00E47C2E">
        <w:rPr>
          <w:rFonts w:cs="Arial"/>
        </w:rPr>
        <w:t>аручиоцем;</w:t>
      </w:r>
    </w:p>
    <w:p w:rsidR="008D2B23" w:rsidRPr="00E47C2E" w:rsidRDefault="002D7BFA" w:rsidP="008D2B23">
      <w:pPr>
        <w:pStyle w:val="KDNabrajanje"/>
        <w:spacing w:before="0"/>
        <w:rPr>
          <w:rFonts w:cs="Arial"/>
        </w:rPr>
      </w:pPr>
      <w:r>
        <w:rPr>
          <w:rFonts w:cs="Arial"/>
          <w:lang w:val="sr-Cyrl-RS"/>
        </w:rPr>
        <w:t>О</w:t>
      </w:r>
      <w:r w:rsidR="008D2B23" w:rsidRPr="00E47C2E">
        <w:rPr>
          <w:rFonts w:cs="Arial"/>
        </w:rPr>
        <w:t>пис послова сваког од понуђача из групе понуђача у извршењу уговора.</w:t>
      </w:r>
    </w:p>
    <w:p w:rsidR="0066644E" w:rsidRPr="005D7748"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2D7BFA" w:rsidRPr="005C5F10" w:rsidRDefault="002D7BFA" w:rsidP="002D7BFA">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C5F10">
        <w:rPr>
          <w:rFonts w:ascii="Arial" w:hAnsi="Arial" w:cs="Arial"/>
        </w:rPr>
        <w:t xml:space="preserve">Изабрани понуђач је обавезан да услугу изврши у року који не може бити дужи од </w:t>
      </w:r>
      <w:r>
        <w:rPr>
          <w:rFonts w:ascii="Arial" w:hAnsi="Arial" w:cs="Arial"/>
          <w:lang w:val="sr-Cyrl-RS"/>
        </w:rPr>
        <w:t>60</w:t>
      </w:r>
      <w:r w:rsidRPr="005C5F10">
        <w:rPr>
          <w:rFonts w:ascii="Arial" w:hAnsi="Arial" w:cs="Arial"/>
          <w:lang w:val="sr-Cyrl-RS"/>
        </w:rPr>
        <w:t xml:space="preserve"> дана од </w:t>
      </w:r>
      <w:r>
        <w:rPr>
          <w:rFonts w:ascii="Arial" w:hAnsi="Arial" w:cs="Arial"/>
          <w:lang w:val="sr-Cyrl-RS"/>
        </w:rPr>
        <w:t>потписивања уговора</w:t>
      </w:r>
      <w:r w:rsidRPr="005C5F10">
        <w:rPr>
          <w:rFonts w:ascii="Arial" w:hAnsi="Arial" w:cs="Arial"/>
          <w:lang w:val="sr-Cyrl-RS"/>
        </w:rPr>
        <w:t>.</w:t>
      </w:r>
      <w:proofErr w:type="gramEnd"/>
    </w:p>
    <w:p w:rsidR="002D7BFA" w:rsidRPr="005D7BF5" w:rsidRDefault="002D7BFA" w:rsidP="002D7BFA">
      <w:pPr>
        <w:spacing w:before="0"/>
        <w:rPr>
          <w:rFonts w:cs="Arial"/>
          <w:lang w:val="sr-Cyrl-RS" w:eastAsia="zh-CN"/>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FF4A5E" w:rsidRPr="00FF4A5E" w:rsidRDefault="002D7BFA" w:rsidP="00FF4A5E">
      <w:pPr>
        <w:spacing w:before="0"/>
        <w:rPr>
          <w:rFonts w:cs="Arial"/>
          <w:lang w:eastAsia="zh-CN"/>
        </w:rPr>
      </w:pPr>
      <w:proofErr w:type="gramStart"/>
      <w:r w:rsidRPr="005D7BF5">
        <w:rPr>
          <w:rFonts w:cs="Arial"/>
          <w:lang w:eastAsia="zh-CN"/>
        </w:rPr>
        <w:t xml:space="preserve">Гарантни рок за предмет набавке је минимум </w:t>
      </w:r>
      <w:r>
        <w:rPr>
          <w:rFonts w:cs="Arial"/>
          <w:lang w:val="sr-Cyrl-CS" w:eastAsia="zh-CN"/>
        </w:rPr>
        <w:t>24</w:t>
      </w:r>
      <w:r w:rsidRPr="005D7BF5">
        <w:rPr>
          <w:rFonts w:cs="Arial"/>
          <w:lang w:eastAsia="zh-CN"/>
        </w:rPr>
        <w:t xml:space="preserve"> </w:t>
      </w:r>
      <w:r w:rsidRPr="005D7BF5">
        <w:rPr>
          <w:rFonts w:cs="Arial"/>
          <w:lang w:val="sr-Cyrl-CS" w:eastAsia="zh-CN"/>
        </w:rPr>
        <w:t>месеца</w:t>
      </w:r>
      <w:r w:rsidRPr="005D7BF5">
        <w:rPr>
          <w:rFonts w:cs="Arial"/>
          <w:lang w:eastAsia="zh-CN"/>
        </w:rPr>
        <w:t xml:space="preserve"> од дана извршења услуге</w:t>
      </w:r>
      <w:r w:rsidRPr="005D7BF5">
        <w:rPr>
          <w:rFonts w:cs="Arial"/>
          <w:lang w:val="sr-Cyrl-RS" w:eastAsia="zh-CN"/>
        </w:rPr>
        <w:t xml:space="preserve"> и потписивања записника о кавалитативном и квантитативном пријему без примедби</w:t>
      </w:r>
      <w:r w:rsidR="00FF4A5E" w:rsidRPr="00FF4A5E">
        <w:rPr>
          <w:rFonts w:cs="Arial"/>
          <w:lang w:eastAsia="zh-CN"/>
        </w:rPr>
        <w:t>.</w:t>
      </w:r>
      <w:proofErr w:type="gramEnd"/>
    </w:p>
    <w:p w:rsidR="00FF4A5E" w:rsidRPr="00FF4A5E" w:rsidRDefault="00FF4A5E" w:rsidP="00FF4A5E">
      <w:pPr>
        <w:spacing w:before="0"/>
        <w:rPr>
          <w:rFonts w:cs="Arial"/>
          <w:lang w:eastAsia="zh-CN"/>
        </w:rPr>
      </w:pPr>
    </w:p>
    <w:p w:rsidR="00041FE3" w:rsidRPr="00C70FDA" w:rsidRDefault="00041FE3" w:rsidP="00041FE3">
      <w:pPr>
        <w:spacing w:before="0"/>
        <w:rPr>
          <w:rFonts w:cs="Arial"/>
          <w:lang w:eastAsia="zh-CN"/>
        </w:rPr>
      </w:pPr>
      <w:proofErr w:type="gramStart"/>
      <w:r w:rsidRPr="00C70FDA">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FF4A5E">
        <w:rPr>
          <w:rFonts w:cs="Arial"/>
          <w:lang w:val="sr-Cyrl-RS" w:eastAsia="zh-CN"/>
        </w:rPr>
        <w:t>10</w:t>
      </w:r>
      <w:r w:rsidR="00C70FDA" w:rsidRPr="00C70FDA">
        <w:rPr>
          <w:rFonts w:cs="Arial"/>
          <w:lang w:eastAsia="zh-CN"/>
        </w:rPr>
        <w:t xml:space="preserve"> </w:t>
      </w:r>
      <w:r w:rsidRPr="00C70FDA">
        <w:rPr>
          <w:rFonts w:cs="Arial"/>
          <w:lang w:eastAsia="zh-CN"/>
        </w:rPr>
        <w:t>дана по утврђивању недостатка.</w:t>
      </w:r>
      <w:proofErr w:type="gramEnd"/>
      <w:r w:rsidRPr="00C70FDA">
        <w:rPr>
          <w:rFonts w:cs="Arial"/>
          <w:lang w:eastAsia="zh-CN"/>
        </w:rPr>
        <w:t xml:space="preserve"> </w:t>
      </w:r>
    </w:p>
    <w:p w:rsidR="00041FE3" w:rsidRPr="00C70FDA" w:rsidRDefault="00041FE3" w:rsidP="00041FE3">
      <w:pPr>
        <w:spacing w:before="0"/>
        <w:rPr>
          <w:rFonts w:cs="Arial"/>
          <w:lang w:eastAsia="zh-CN"/>
        </w:rPr>
      </w:pPr>
    </w:p>
    <w:p w:rsidR="00041FE3" w:rsidRPr="005D7BF5" w:rsidRDefault="00041FE3" w:rsidP="00041FE3">
      <w:pPr>
        <w:spacing w:before="0"/>
        <w:rPr>
          <w:rFonts w:cs="Arial"/>
          <w:lang w:val="sr-Cyrl-RS" w:eastAsia="zh-CN"/>
        </w:rPr>
      </w:pPr>
      <w:proofErr w:type="gramStart"/>
      <w:r w:rsidRPr="005D7BF5">
        <w:rPr>
          <w:rFonts w:cs="Arial"/>
          <w:lang w:eastAsia="zh-CN"/>
        </w:rPr>
        <w:t xml:space="preserve">Пружалац услуге се обавезује да најкасније у року од </w:t>
      </w:r>
      <w:r w:rsidR="009955D9" w:rsidRPr="005D7BF5">
        <w:rPr>
          <w:rFonts w:cs="Arial"/>
          <w:lang w:val="sr-Cyrl-RS" w:eastAsia="zh-CN"/>
        </w:rPr>
        <w:t>20</w:t>
      </w:r>
      <w:r w:rsidRPr="005D7BF5">
        <w:rPr>
          <w:rFonts w:cs="Arial"/>
          <w:lang w:eastAsia="zh-CN"/>
        </w:rPr>
        <w:t xml:space="preserve"> дана од дана пријема рекламације отклони утврђене недостатке о свом трошку.</w:t>
      </w:r>
      <w:proofErr w:type="gramEnd"/>
    </w:p>
    <w:p w:rsidR="00B11815" w:rsidRPr="005D7BF5" w:rsidRDefault="00B11815" w:rsidP="00041FE3">
      <w:pPr>
        <w:spacing w:before="0"/>
        <w:rPr>
          <w:rFonts w:cs="Arial"/>
          <w:lang w:val="sr-Cyrl-RS"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5D7BF5"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r w:rsidR="00FF4A5E" w:rsidRPr="005D7BF5">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00FF4A5E" w:rsidRPr="005D7BF5">
        <w:rPr>
          <w:rFonts w:eastAsia="Calibri" w:cs="Arial"/>
        </w:rPr>
        <w:t>овлашћених  представника</w:t>
      </w:r>
      <w:proofErr w:type="gramEnd"/>
      <w:r w:rsidR="00FF4A5E" w:rsidRPr="005D7BF5">
        <w:rPr>
          <w:rFonts w:eastAsia="Calibri" w:cs="Arial"/>
        </w:rPr>
        <w:t xml:space="preserve"> Уговорних страна.</w:t>
      </w:r>
    </w:p>
    <w:p w:rsidR="00041FE3" w:rsidRPr="005D7BF5"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w:t>
      </w:r>
      <w:proofErr w:type="gramStart"/>
      <w:r w:rsidRPr="007454E5">
        <w:rPr>
          <w:rFonts w:eastAsia="Calibri" w:cs="Arial"/>
        </w:rPr>
        <w:t>на :</w:t>
      </w:r>
      <w:proofErr w:type="gramEnd"/>
      <w:r w:rsidRPr="007454E5">
        <w:rPr>
          <w:rFonts w:eastAsia="Calibri" w:cs="Arial"/>
        </w:rPr>
        <w:t xml:space="preserve"> </w:t>
      </w:r>
      <w:r w:rsidRPr="007454E5">
        <w:rPr>
          <w:rFonts w:cs="Arial"/>
        </w:rPr>
        <w:t xml:space="preserve">Јавно предузеће „Електропривреда Србије“ Београд, </w:t>
      </w:r>
      <w:r w:rsidR="002D7BFA">
        <w:rPr>
          <w:rFonts w:cs="Arial"/>
          <w:lang w:val="sr-Cyrl-RS"/>
        </w:rPr>
        <w:t xml:space="preserve">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2D7BFA">
        <w:rPr>
          <w:rFonts w:cs="Arial"/>
          <w:lang w:val="sr-Cyrl-RS"/>
        </w:rPr>
        <w:t xml:space="preserve"> </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116472">
        <w:rPr>
          <w:rFonts w:cs="Arial"/>
          <w:lang w:val="sr-Cyrl-RS"/>
        </w:rPr>
        <w:t xml:space="preserve">- </w:t>
      </w:r>
      <w:r w:rsidRPr="00116472">
        <w:rPr>
          <w:rFonts w:cs="Arial"/>
        </w:rPr>
        <w:t>Зап</w:t>
      </w:r>
      <w:r w:rsidR="004A499B" w:rsidRPr="00116472">
        <w:rPr>
          <w:rFonts w:cs="Arial"/>
        </w:rPr>
        <w:t xml:space="preserve">исник о квалитативном </w:t>
      </w:r>
      <w:r w:rsidR="007454E5" w:rsidRPr="00116472">
        <w:rPr>
          <w:rFonts w:cs="Arial"/>
          <w:lang w:val="sr-Cyrl-RS"/>
        </w:rPr>
        <w:t xml:space="preserve">и квантитативном </w:t>
      </w:r>
      <w:r w:rsidR="004A499B" w:rsidRPr="00116472">
        <w:rPr>
          <w:rFonts w:cs="Arial"/>
        </w:rPr>
        <w:t>пријему</w:t>
      </w:r>
      <w:r w:rsidR="007454E5" w:rsidRPr="00116472">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541E19">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541E19">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541E19">
      <w:pPr>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541E19">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FF4A5E">
      <w:pPr>
        <w:numPr>
          <w:ilvl w:val="0"/>
          <w:numId w:val="45"/>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FF4A5E">
      <w:pPr>
        <w:numPr>
          <w:ilvl w:val="0"/>
          <w:numId w:val="45"/>
        </w:numPr>
        <w:ind w:left="1710"/>
        <w:rPr>
          <w:rFonts w:cs="Arial"/>
        </w:rPr>
      </w:pPr>
      <w:r w:rsidRPr="00EC514A">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FF4A5E">
      <w:pPr>
        <w:numPr>
          <w:ilvl w:val="0"/>
          <w:numId w:val="45"/>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FF4A5E">
      <w:pPr>
        <w:numPr>
          <w:ilvl w:val="0"/>
          <w:numId w:val="45"/>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EC514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Pr="00EC514A" w:rsidRDefault="00FF4A5E" w:rsidP="00FF4A5E">
      <w:pPr>
        <w:rPr>
          <w:rFonts w:cs="Arial"/>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D2B23" w:rsidRPr="002D7BFA" w:rsidRDefault="00FF4A5E" w:rsidP="00FF4A5E">
      <w:pPr>
        <w:pStyle w:val="KDKomentar"/>
        <w:spacing w:before="0"/>
        <w:rPr>
          <w:rFonts w:cs="Arial"/>
          <w:i w:val="0"/>
          <w:color w:val="FF0000"/>
          <w:sz w:val="22"/>
          <w:szCs w:val="22"/>
        </w:rPr>
      </w:pPr>
      <w:proofErr w:type="gramStart"/>
      <w:r w:rsidRPr="002D7BF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D4A4E" w:rsidRPr="00DB7AB4" w:rsidRDefault="00FD4A4E" w:rsidP="00FD4A4E">
      <w:pPr>
        <w:rPr>
          <w:rFonts w:cs="Arial"/>
          <w:b/>
        </w:rPr>
      </w:pPr>
      <w:r w:rsidRPr="00DB7AB4">
        <w:rPr>
          <w:rFonts w:cs="Arial"/>
          <w:b/>
        </w:rPr>
        <w:t>Банкарск</w:t>
      </w:r>
      <w:r w:rsidR="007F6ECD" w:rsidRPr="00DB7AB4">
        <w:rPr>
          <w:rFonts w:cs="Arial"/>
          <w:b/>
          <w:lang w:val="sr-Cyrl-RS"/>
        </w:rPr>
        <w:t>а</w:t>
      </w:r>
      <w:r w:rsidRPr="00DB7AB4">
        <w:rPr>
          <w:rFonts w:cs="Arial"/>
          <w:b/>
        </w:rPr>
        <w:t xml:space="preserve"> гаранциј</w:t>
      </w:r>
      <w:r w:rsidR="007F6ECD" w:rsidRPr="00DB7AB4">
        <w:rPr>
          <w:rFonts w:cs="Arial"/>
          <w:b/>
          <w:lang w:val="sr-Cyrl-RS"/>
        </w:rPr>
        <w:t>а</w:t>
      </w:r>
      <w:r w:rsidRPr="00DB7AB4">
        <w:rPr>
          <w:rFonts w:cs="Arial"/>
          <w:b/>
        </w:rPr>
        <w:t xml:space="preserve"> за добро извршење посла</w:t>
      </w:r>
    </w:p>
    <w:p w:rsidR="007F6ECD" w:rsidRPr="00DB7AB4" w:rsidRDefault="00884F52" w:rsidP="007F6ECD">
      <w:pPr>
        <w:pStyle w:val="ListParagraph"/>
        <w:spacing w:after="60" w:line="240" w:lineRule="auto"/>
        <w:ind w:left="0"/>
        <w:rPr>
          <w:rFonts w:ascii="Arial" w:hAnsi="Arial" w:cs="Arial"/>
          <w:b/>
          <w:lang w:val="sr-Cyrl-RS"/>
        </w:rPr>
      </w:pPr>
      <w:r w:rsidRPr="00DB7AB4">
        <w:rPr>
          <w:rFonts w:ascii="Arial" w:hAnsi="Arial" w:cs="Arial"/>
        </w:rPr>
        <w:t xml:space="preserve">Изабрани понуђач је дужан да у тренутку закључења Уговора а најкасније у року од </w:t>
      </w:r>
      <w:r w:rsidR="00EA6A03" w:rsidRPr="00DB7AB4">
        <w:rPr>
          <w:rFonts w:ascii="Arial" w:hAnsi="Arial" w:cs="Arial"/>
        </w:rPr>
        <w:t>1</w:t>
      </w:r>
      <w:r w:rsidR="00872DBB">
        <w:rPr>
          <w:rFonts w:ascii="Arial" w:hAnsi="Arial" w:cs="Arial"/>
          <w:lang w:val="sr-Cyrl-RS"/>
        </w:rPr>
        <w:t>5</w:t>
      </w:r>
      <w:r w:rsidR="00872DBB">
        <w:rPr>
          <w:rFonts w:ascii="Arial" w:hAnsi="Arial" w:cs="Arial"/>
        </w:rPr>
        <w:t xml:space="preserve"> </w:t>
      </w:r>
      <w:r w:rsidRPr="00DB7AB4">
        <w:rPr>
          <w:rFonts w:ascii="Arial" w:hAnsi="Arial" w:cs="Arial"/>
        </w:rPr>
        <w:t>дана од дана обостраног потписивања Уговора од законских заступника уговорних страна,а пре и</w:t>
      </w:r>
      <w:r w:rsidR="000D6A36" w:rsidRPr="00DB7AB4">
        <w:rPr>
          <w:rFonts w:ascii="Arial" w:hAnsi="Arial" w:cs="Arial"/>
        </w:rPr>
        <w:t>звршења</w:t>
      </w:r>
      <w:r w:rsidRPr="00DB7AB4">
        <w:rPr>
          <w:rFonts w:ascii="Arial" w:hAnsi="Arial"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7F6ECD" w:rsidRPr="00DB7AB4">
        <w:rPr>
          <w:rFonts w:ascii="Arial" w:hAnsi="Arial" w:cs="Arial"/>
          <w:lang w:val="sr-Cyrl-RS"/>
        </w:rPr>
        <w:t xml:space="preserve"> б</w:t>
      </w:r>
      <w:r w:rsidR="007F6ECD" w:rsidRPr="00DB7AB4">
        <w:rPr>
          <w:rFonts w:ascii="Arial" w:hAnsi="Arial" w:cs="Arial"/>
        </w:rPr>
        <w:t>анкарск</w:t>
      </w:r>
      <w:r w:rsidR="007F6ECD" w:rsidRPr="00DB7AB4">
        <w:rPr>
          <w:rFonts w:ascii="Arial" w:hAnsi="Arial" w:cs="Arial"/>
          <w:lang w:val="sr-Cyrl-RS"/>
        </w:rPr>
        <w:t>у</w:t>
      </w:r>
      <w:r w:rsidR="007F6ECD" w:rsidRPr="00DB7AB4">
        <w:rPr>
          <w:rFonts w:ascii="Arial" w:hAnsi="Arial" w:cs="Arial"/>
        </w:rPr>
        <w:t xml:space="preserve"> гаранциј</w:t>
      </w:r>
      <w:r w:rsidR="007F6ECD" w:rsidRPr="00DB7AB4">
        <w:rPr>
          <w:rFonts w:ascii="Arial" w:hAnsi="Arial" w:cs="Arial"/>
          <w:lang w:val="sr-Cyrl-RS"/>
        </w:rPr>
        <w:t>у</w:t>
      </w:r>
      <w:r w:rsidR="007F6ECD" w:rsidRPr="00DB7AB4">
        <w:rPr>
          <w:rFonts w:ascii="Arial" w:hAnsi="Arial" w:cs="Arial"/>
        </w:rPr>
        <w:t xml:space="preserve"> за добро извршење посла</w:t>
      </w:r>
      <w:r w:rsidR="007F6ECD" w:rsidRPr="00DB7AB4">
        <w:rPr>
          <w:rFonts w:ascii="Arial" w:hAnsi="Arial" w:cs="Arial"/>
          <w:lang w:val="sr-Cyrl-RS"/>
        </w:rPr>
        <w:t>.</w:t>
      </w:r>
    </w:p>
    <w:p w:rsidR="008D2B23" w:rsidRPr="00DB7AB4" w:rsidRDefault="008D2B23" w:rsidP="00143DEB">
      <w:pPr>
        <w:rPr>
          <w:rFonts w:cs="Arial"/>
        </w:rPr>
      </w:pPr>
      <w:r w:rsidRPr="00DB7AB4">
        <w:rPr>
          <w:rFonts w:cs="Arial"/>
        </w:rPr>
        <w:t>Изабрани понуђач је дужан да Наручиоцу достави неопозиву</w:t>
      </w:r>
      <w:proofErr w:type="gramStart"/>
      <w:r w:rsidRPr="00DB7AB4">
        <w:rPr>
          <w:rFonts w:cs="Arial"/>
        </w:rPr>
        <w:t>,  безусловну</w:t>
      </w:r>
      <w:proofErr w:type="gramEnd"/>
      <w:r w:rsidRPr="00DB7AB4">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DB7AB4" w:rsidRDefault="008D2B23" w:rsidP="00143DEB">
      <w:pPr>
        <w:rPr>
          <w:rFonts w:cs="Arial"/>
          <w:color w:val="FF0000"/>
        </w:rPr>
      </w:pPr>
      <w:r w:rsidRPr="00DB7AB4">
        <w:rPr>
          <w:rFonts w:cs="Arial"/>
        </w:rPr>
        <w:t xml:space="preserve">Банкарска гаранција мора трајати најмање </w:t>
      </w:r>
      <w:r w:rsidR="007F6ECD" w:rsidRPr="00C70FDA">
        <w:rPr>
          <w:rFonts w:cs="Arial"/>
          <w:lang w:val="sr-Cyrl-RS"/>
        </w:rPr>
        <w:t>3</w:t>
      </w:r>
      <w:r w:rsidR="00FD0A1F" w:rsidRPr="00C70FDA">
        <w:rPr>
          <w:rFonts w:cs="Arial"/>
        </w:rPr>
        <w:t>0 (словима:</w:t>
      </w:r>
      <w:r w:rsidR="007F6ECD" w:rsidRPr="00C70FDA">
        <w:rPr>
          <w:rFonts w:cs="Arial"/>
          <w:lang w:val="sr-Cyrl-RS"/>
        </w:rPr>
        <w:t xml:space="preserve"> тридесет</w:t>
      </w:r>
      <w:r w:rsidRPr="00C70FDA">
        <w:rPr>
          <w:rFonts w:cs="Arial"/>
        </w:rPr>
        <w:t xml:space="preserve">) </w:t>
      </w:r>
      <w:r w:rsidR="00510945" w:rsidRPr="00C70FDA">
        <w:rPr>
          <w:rFonts w:cs="Arial"/>
        </w:rPr>
        <w:t xml:space="preserve">календарских </w:t>
      </w:r>
      <w:r w:rsidRPr="00C70FDA">
        <w:rPr>
          <w:rFonts w:cs="Arial"/>
        </w:rPr>
        <w:t>дана дуже од рока одређеног за коначно извршење посла.</w:t>
      </w:r>
    </w:p>
    <w:p w:rsidR="008D2B23" w:rsidRPr="00DB7AB4" w:rsidRDefault="008D2B23" w:rsidP="00143DEB">
      <w:pPr>
        <w:rPr>
          <w:rFonts w:cs="Arial"/>
        </w:rPr>
      </w:pPr>
      <w:proofErr w:type="gramStart"/>
      <w:r w:rsidRPr="00DB7AB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007F6ECD" w:rsidRPr="00DB7AB4">
        <w:rPr>
          <w:rFonts w:cs="Arial"/>
          <w:lang w:val="sr-Cyrl-RS"/>
        </w:rPr>
        <w:t xml:space="preserve"> </w:t>
      </w:r>
      <w:proofErr w:type="gramStart"/>
      <w:r w:rsidRPr="00DB7AB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DB7AB4" w:rsidRDefault="008D2B23" w:rsidP="00143DEB">
      <w:pPr>
        <w:rPr>
          <w:rFonts w:cs="Arial"/>
        </w:rPr>
      </w:pPr>
      <w:proofErr w:type="gramStart"/>
      <w:r w:rsidRPr="00DB7AB4">
        <w:rPr>
          <w:rFonts w:cs="Arial"/>
        </w:rPr>
        <w:lastRenderedPageBreak/>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B7AB4">
        <w:rPr>
          <w:rFonts w:cs="Arial"/>
        </w:rPr>
        <w:t xml:space="preserve"> </w:t>
      </w:r>
    </w:p>
    <w:p w:rsidR="008D2B23" w:rsidRPr="00DB7AB4" w:rsidRDefault="008D2B23" w:rsidP="00143DEB">
      <w:pPr>
        <w:rPr>
          <w:rFonts w:cs="Arial"/>
        </w:rPr>
      </w:pPr>
      <w:proofErr w:type="gramStart"/>
      <w:r w:rsidRPr="00DB7AB4">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B7AB4">
        <w:rPr>
          <w:rFonts w:cs="Arial"/>
        </w:rPr>
        <w:t xml:space="preserve"> </w:t>
      </w:r>
    </w:p>
    <w:p w:rsidR="008D2B23" w:rsidRPr="00DB7AB4" w:rsidRDefault="008D2B23" w:rsidP="00143DEB">
      <w:pPr>
        <w:rPr>
          <w:rFonts w:cs="Arial"/>
        </w:rPr>
      </w:pPr>
      <w:proofErr w:type="gramStart"/>
      <w:r w:rsidRPr="00DB7AB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Default="008D2B23" w:rsidP="00143DEB">
      <w:pPr>
        <w:rPr>
          <w:rFonts w:cs="Arial"/>
          <w:lang w:val="sr-Cyrl-RS"/>
        </w:rPr>
      </w:pPr>
      <w:proofErr w:type="gramStart"/>
      <w:r w:rsidRPr="00DB7AB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EC514A" w:rsidRDefault="00EC514A" w:rsidP="00EC514A">
      <w:pPr>
        <w:tabs>
          <w:tab w:val="left" w:pos="567"/>
          <w:tab w:val="left" w:pos="851"/>
        </w:tabs>
        <w:spacing w:before="0"/>
        <w:ind w:left="851"/>
        <w:outlineLvl w:val="2"/>
        <w:rPr>
          <w:rFonts w:eastAsia="TimesNewRomanPSMT" w:cs="Arial"/>
          <w:b/>
          <w:bCs/>
          <w:iCs/>
          <w:color w:val="00B0F0"/>
          <w:lang w:val="sr-Cyrl-RS"/>
        </w:rPr>
      </w:pPr>
    </w:p>
    <w:p w:rsidR="004C3B38" w:rsidRDefault="004C3B38" w:rsidP="004C3B38">
      <w:pPr>
        <w:pStyle w:val="KDPodnaslov3"/>
        <w:keepNext w:val="0"/>
        <w:spacing w:before="0"/>
        <w:ind w:left="851"/>
        <w:rPr>
          <w:rFonts w:eastAsia="TimesNewRomanPSMT" w:cs="Arial"/>
          <w:b/>
          <w:bCs/>
          <w:iCs/>
          <w:lang w:val="sr-Cyrl-RS"/>
        </w:rPr>
      </w:pPr>
      <w:r w:rsidRPr="00DB7AB4">
        <w:rPr>
          <w:rFonts w:eastAsia="TimesNewRomanPSMT" w:cs="Arial"/>
          <w:b/>
          <w:bCs/>
          <w:iCs/>
        </w:rPr>
        <w:t>Достављање средстава финансијског обезбеђења</w:t>
      </w:r>
    </w:p>
    <w:p w:rsidR="002D7BFA" w:rsidRPr="002D7BFA" w:rsidRDefault="002D7BFA" w:rsidP="002D7BF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sidR="00155F0E">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F066DE" w:rsidP="00F066DE">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252F3D">
        <w:rPr>
          <w:rFonts w:eastAsia="TimesNewRomanPSMT" w:cs="Arial"/>
          <w:bCs/>
          <w:lang w:val="sr-Cyrl-RS"/>
        </w:rPr>
        <w:t xml:space="preserve"> </w:t>
      </w:r>
      <w:r w:rsidRPr="00DB7AB4">
        <w:rPr>
          <w:rFonts w:eastAsia="TimesNewRomanPSMT" w:cs="Arial"/>
          <w:bCs/>
        </w:rPr>
        <w:t xml:space="preserve">гласи на </w:t>
      </w:r>
      <w:r w:rsidR="00A44AA6" w:rsidRPr="00DB7AB4">
        <w:rPr>
          <w:rFonts w:eastAsia="TimesNewRomanPSMT" w:cs="Arial"/>
          <w:bCs/>
        </w:rPr>
        <w:t>Јавно предузеће „Електропривреда Србије“ Београд,Улица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C8345D">
        <w:rPr>
          <w:rFonts w:cs="Arial"/>
          <w:lang w:val="sr-Cyrl-CS"/>
        </w:rPr>
        <w:t>3000/0131/2016 (1812/2016)</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8345D">
        <w:rPr>
          <w:rFonts w:cs="Arial"/>
          <w:lang w:val="sr-Cyrl-CS"/>
        </w:rPr>
        <w:t>3000/0131/2016 (1812/2016)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5"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прибављања </w:t>
      </w:r>
      <w:r w:rsidRPr="00E47C2E">
        <w:rPr>
          <w:rFonts w:cs="Arial"/>
        </w:rPr>
        <w:lastRenderedPageBreak/>
        <w:t>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C8345D">
        <w:rPr>
          <w:rFonts w:eastAsia="TimesNewRomanPSMT" w:cs="Arial"/>
          <w:bCs/>
          <w:color w:val="000000"/>
          <w:lang w:val="ru-RU"/>
        </w:rPr>
        <w:t>Репаратура вратила дуплог лежаја млина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C8345D">
        <w:rPr>
          <w:rFonts w:cs="Arial"/>
          <w:lang w:val="sr-Cyrl-CS"/>
        </w:rPr>
        <w:t>3000/0131/2016 (1812/2016)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C485C" w:rsidRPr="00DB7AB4">
        <w:rPr>
          <w:rFonts w:cs="Arial"/>
          <w:color w:val="FF0000"/>
        </w:rPr>
        <w:t>3000</w:t>
      </w:r>
      <w:r w:rsidR="00872DBB">
        <w:rPr>
          <w:rFonts w:cs="Arial"/>
          <w:color w:val="FF0000"/>
          <w:lang w:val="sr-Cyrl-RS"/>
        </w:rPr>
        <w:t>01312016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8345D">
        <w:rPr>
          <w:rFonts w:cs="Arial"/>
          <w:color w:val="FF0000"/>
        </w:rPr>
        <w:t>3000/0131/2016 (1812/2016)</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lastRenderedPageBreak/>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lastRenderedPageBreak/>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E3AF6" w:rsidP="007E3AF6">
      <w:pPr>
        <w:spacing w:before="0"/>
        <w:rPr>
          <w:rFonts w:cs="Arial"/>
          <w:color w:val="FF0000"/>
        </w:rPr>
      </w:pPr>
      <w:r w:rsidRPr="005D7BF5">
        <w:rPr>
          <w:rFonts w:cs="Arial"/>
          <w:color w:val="FF0000"/>
        </w:rPr>
        <w:t xml:space="preserve">Понуђач којем буде додељен уговор, обавезан је да у року од највише </w:t>
      </w:r>
      <w:proofErr w:type="gramStart"/>
      <w:r w:rsidRPr="005D7BF5">
        <w:rPr>
          <w:rFonts w:cs="Arial"/>
          <w:color w:val="FF0000"/>
        </w:rPr>
        <w:t>1</w:t>
      </w:r>
      <w:r w:rsidR="00872DBB">
        <w:rPr>
          <w:rFonts w:cs="Arial"/>
          <w:color w:val="FF0000"/>
          <w:lang w:val="sr-Cyrl-RS"/>
        </w:rPr>
        <w:t>5</w:t>
      </w:r>
      <w:r w:rsidR="00B02ADD" w:rsidRPr="005D7BF5">
        <w:rPr>
          <w:rFonts w:cs="Arial"/>
          <w:color w:val="FF0000"/>
        </w:rPr>
        <w:t xml:space="preserve">  дана</w:t>
      </w:r>
      <w:proofErr w:type="gramEnd"/>
      <w:r w:rsidR="00B02ADD" w:rsidRPr="005D7BF5">
        <w:rPr>
          <w:rFonts w:cs="Arial"/>
          <w:color w:val="FF0000"/>
        </w:rPr>
        <w:t xml:space="preserve"> </w:t>
      </w:r>
      <w:r w:rsidRPr="005D7BF5">
        <w:rPr>
          <w:rFonts w:cs="Arial"/>
          <w:color w:val="FF0000"/>
        </w:rPr>
        <w:t>од дана закључења уговора достави банкарску гаранцију за добро извршење посла.</w:t>
      </w:r>
    </w:p>
    <w:p w:rsidR="007E3AF6" w:rsidRPr="00E47C2E" w:rsidRDefault="007E3AF6" w:rsidP="007E3AF6">
      <w:pPr>
        <w:spacing w:before="0"/>
        <w:rPr>
          <w:rFonts w:cs="Arial"/>
          <w:color w:val="00B0F0"/>
        </w:rPr>
      </w:pPr>
    </w:p>
    <w:p w:rsidR="008D2B23" w:rsidRPr="00DB7AB4" w:rsidRDefault="008D2B23" w:rsidP="008D2B23">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DB7AB4" w:rsidRDefault="00CC485C" w:rsidP="00781B02">
      <w:pPr>
        <w:rPr>
          <w:rFonts w:cs="Arial"/>
          <w:lang w:eastAsia="sr-Latn-CS"/>
        </w:rPr>
      </w:pPr>
      <w:bookmarkStart w:id="252" w:name="OLE_LINK1"/>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bookmarkEnd w:id="252"/>
      <w:r w:rsidRPr="00DB7AB4">
        <w:rPr>
          <w:rFonts w:cs="Arial"/>
          <w:lang w:eastAsia="sr-Latn-CS"/>
        </w:rPr>
        <w:t>.</w:t>
      </w:r>
      <w:proofErr w:type="gramEnd"/>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proofErr w:type="gramStart"/>
      <w:r w:rsidRPr="00E47C2E">
        <w:t xml:space="preserve">ОБРАЗАЦ </w:t>
      </w:r>
      <w:r w:rsidR="00CC485C">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C8345D">
        <w:rPr>
          <w:rFonts w:cs="Arial"/>
          <w:b w:val="0"/>
          <w:sz w:val="22"/>
          <w:szCs w:val="22"/>
          <w:lang w:val="ru-RU"/>
        </w:rPr>
        <w:t>Репаратура вратила дуплог лежаја млина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C8345D">
        <w:rPr>
          <w:rFonts w:cs="Arial"/>
          <w:b w:val="0"/>
          <w:sz w:val="22"/>
          <w:szCs w:val="22"/>
        </w:rPr>
        <w:t>3000/0131/2016 (1812/2016)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419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C8345D" w:rsidP="00872DBB">
            <w:pPr>
              <w:spacing w:before="0"/>
              <w:rPr>
                <w:rFonts w:cs="Arial"/>
                <w:lang w:val="ru-RU"/>
              </w:rPr>
            </w:pPr>
            <w:r>
              <w:rPr>
                <w:rFonts w:cs="Arial"/>
                <w:lang w:val="ru-RU"/>
              </w:rPr>
              <w:t>Репаратура вратила дуплог лежаја млина - ТЕНТ Б</w:t>
            </w:r>
          </w:p>
          <w:p w:rsidR="000E75A0" w:rsidRPr="006E4566" w:rsidRDefault="006E4566" w:rsidP="00872DBB">
            <w:pPr>
              <w:spacing w:before="0"/>
              <w:rPr>
                <w:rFonts w:cs="Arial"/>
                <w:lang w:val="sr-Cyrl-CS"/>
              </w:rPr>
            </w:pPr>
            <w:r w:rsidRPr="006E4566">
              <w:rPr>
                <w:rFonts w:eastAsia="TimesNewRomanPS-BoldMT" w:cs="Arial"/>
                <w:bCs/>
                <w:color w:val="000000" w:themeColor="text1"/>
              </w:rPr>
              <w:t xml:space="preserve">ЈН бр. </w:t>
            </w:r>
            <w:r w:rsidR="00C8345D">
              <w:rPr>
                <w:rFonts w:cs="Arial"/>
                <w:lang w:val="sr-Cyrl-CS"/>
              </w:rPr>
              <w:t>3000/0131/2016 (1812/2016)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B7499" w:rsidP="00872DBB">
            <w:pPr>
              <w:spacing w:before="0"/>
              <w:rPr>
                <w:rFonts w:cs="Arial"/>
                <w:b/>
                <w:bCs/>
                <w:iCs/>
                <w:lang w:val="sr-Cyrl-CS"/>
              </w:rPr>
            </w:pPr>
            <w:r w:rsidRPr="008B7499">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C70FDA" w:rsidP="008B7499">
            <w:pPr>
              <w:spacing w:before="0"/>
              <w:rPr>
                <w:rFonts w:cs="Arial"/>
                <w:bCs/>
                <w:iCs/>
                <w:color w:val="00B0F0"/>
                <w:lang w:val="sr-Cyrl-CS"/>
              </w:rPr>
            </w:pPr>
            <w:r>
              <w:rPr>
                <w:lang w:val="sr-Cyrl-RS" w:eastAsia="ar-SA"/>
              </w:rPr>
              <w:t xml:space="preserve">Не може бити дужи </w:t>
            </w:r>
            <w:r w:rsidR="008B7499" w:rsidRPr="005C5F10">
              <w:rPr>
                <w:rFonts w:cs="Arial"/>
              </w:rPr>
              <w:t xml:space="preserve">од </w:t>
            </w:r>
            <w:r w:rsidR="00872DBB">
              <w:rPr>
                <w:rFonts w:cs="Arial"/>
                <w:lang w:val="sr-Cyrl-RS"/>
              </w:rPr>
              <w:t>60</w:t>
            </w:r>
            <w:r w:rsidR="00872DBB" w:rsidRPr="005C5F10">
              <w:rPr>
                <w:rFonts w:cs="Arial"/>
                <w:lang w:val="sr-Cyrl-RS"/>
              </w:rPr>
              <w:t xml:space="preserve"> дана од </w:t>
            </w:r>
            <w:r w:rsidR="00872DBB">
              <w:rPr>
                <w:rFonts w:cs="Arial"/>
                <w:lang w:val="sr-Cyrl-RS"/>
              </w:rPr>
              <w:t>потписивања уговора</w:t>
            </w:r>
          </w:p>
        </w:tc>
        <w:tc>
          <w:tcPr>
            <w:tcW w:w="4499" w:type="dxa"/>
            <w:vAlign w:val="center"/>
          </w:tcPr>
          <w:p w:rsidR="000E75A0" w:rsidRPr="00C70FDA" w:rsidRDefault="000E75A0" w:rsidP="00D93E61">
            <w:pPr>
              <w:spacing w:before="0"/>
              <w:jc w:val="center"/>
              <w:rPr>
                <w:lang w:val="sr-Cyrl-RS" w:eastAsia="ar-SA"/>
              </w:rPr>
            </w:pPr>
            <w:r w:rsidRPr="00C70FDA">
              <w:rPr>
                <w:rFonts w:cs="Arial"/>
                <w:bCs/>
                <w:iCs/>
                <w:lang w:val="sr-Cyrl-CS"/>
              </w:rPr>
              <w:t xml:space="preserve">____ дана од </w:t>
            </w:r>
            <w:r w:rsidR="00872DBB">
              <w:rPr>
                <w:rFonts w:cs="Arial"/>
                <w:lang w:val="sr-Cyrl-RS"/>
              </w:rPr>
              <w:t>потписивања уговора</w:t>
            </w:r>
          </w:p>
          <w:p w:rsidR="00D93E61" w:rsidRPr="00E47C2E" w:rsidRDefault="00D93E61" w:rsidP="00D93E61">
            <w:pPr>
              <w:spacing w:before="0"/>
              <w:jc w:val="center"/>
              <w:rPr>
                <w:rFonts w:cs="Arial"/>
                <w:bCs/>
                <w:iCs/>
                <w:color w:val="00B0F0"/>
              </w:rPr>
            </w:pP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ГАРАНТНИ РОК:</w:t>
            </w:r>
          </w:p>
          <w:p w:rsidR="000E75A0" w:rsidRPr="00E47C2E" w:rsidRDefault="00D93E61" w:rsidP="00C101B8">
            <w:pPr>
              <w:spacing w:before="0"/>
              <w:rPr>
                <w:rFonts w:cs="Arial"/>
                <w:b/>
                <w:bCs/>
                <w:iCs/>
                <w:color w:val="00B0F0"/>
                <w:lang w:val="sr-Cyrl-CS"/>
              </w:rPr>
            </w:pPr>
            <w:r w:rsidRPr="00DB7AB4">
              <w:rPr>
                <w:rFonts w:cs="Arial"/>
                <w:lang w:eastAsia="zh-CN"/>
              </w:rPr>
              <w:t xml:space="preserve">не може бити краћи од </w:t>
            </w:r>
            <w:r w:rsidR="00C101B8">
              <w:rPr>
                <w:rFonts w:cs="Arial"/>
                <w:lang w:val="sr-Cyrl-RS" w:eastAsia="zh-CN"/>
              </w:rPr>
              <w:t>24</w:t>
            </w:r>
            <w:r w:rsidR="008B7499" w:rsidRPr="00FF4A5E">
              <w:rPr>
                <w:rFonts w:cs="Arial"/>
                <w:lang w:eastAsia="zh-CN"/>
              </w:rPr>
              <w:t xml:space="preserve"> месеци од дана извршења услуге и потписивања записника о кавалитативном и квантитативном пријему без примедби</w:t>
            </w:r>
            <w:r w:rsidRPr="00DB7AB4">
              <w:rPr>
                <w:rFonts w:cs="Arial"/>
                <w:lang w:eastAsia="zh-CN"/>
              </w:rPr>
              <w:t>)</w:t>
            </w:r>
          </w:p>
        </w:tc>
        <w:tc>
          <w:tcPr>
            <w:tcW w:w="4499" w:type="dxa"/>
            <w:tcBorders>
              <w:bottom w:val="single" w:sz="4" w:space="0" w:color="auto"/>
            </w:tcBorders>
            <w:vAlign w:val="center"/>
          </w:tcPr>
          <w:p w:rsidR="000E75A0" w:rsidRPr="00DB7AB4" w:rsidRDefault="000E75A0" w:rsidP="00AF3AF8">
            <w:pPr>
              <w:spacing w:before="0"/>
              <w:jc w:val="center"/>
              <w:rPr>
                <w:rFonts w:cs="Arial"/>
                <w:b/>
                <w:bCs/>
                <w:iCs/>
                <w:lang w:val="sr-Cyrl-CS"/>
              </w:rPr>
            </w:pPr>
          </w:p>
          <w:p w:rsidR="000E75A0" w:rsidRPr="00DB7AB4" w:rsidRDefault="000E75A0" w:rsidP="009E2FA8">
            <w:pPr>
              <w:spacing w:before="0"/>
              <w:jc w:val="center"/>
              <w:rPr>
                <w:rFonts w:cs="Arial"/>
                <w:b/>
                <w:bCs/>
                <w:iCs/>
                <w:lang w:val="sr-Cyrl-CS"/>
              </w:rPr>
            </w:pPr>
            <w:r w:rsidRPr="00DB7AB4">
              <w:rPr>
                <w:rFonts w:cs="Arial"/>
                <w:bCs/>
                <w:iCs/>
                <w:lang w:val="sr-Cyrl-CS"/>
              </w:rPr>
              <w:t xml:space="preserve">____ месеци </w:t>
            </w:r>
            <w:r w:rsidR="00D93E61" w:rsidRPr="00DB7AB4">
              <w:rPr>
                <w:rFonts w:cs="Arial"/>
                <w:lang w:eastAsia="zh-CN"/>
              </w:rPr>
              <w:t xml:space="preserve">од дана сачињавања, потписивања и верификовања Записника о </w:t>
            </w:r>
            <w:r w:rsidR="00D93E61" w:rsidRPr="00DB7AB4">
              <w:rPr>
                <w:rFonts w:cs="Arial"/>
                <w:lang w:val="sr-Cyrl-RS" w:eastAsia="zh-CN"/>
              </w:rPr>
              <w:t>квантитативном и</w:t>
            </w:r>
            <w:r w:rsidR="00D93E61" w:rsidRPr="00DB7AB4">
              <w:rPr>
                <w:rFonts w:cs="Arial"/>
                <w:lang w:eastAsia="zh-CN"/>
              </w:rPr>
              <w:t xml:space="preserve"> квалитативном пријему услуга (без примедби)</w:t>
            </w:r>
          </w:p>
        </w:tc>
      </w:tr>
      <w:tr w:rsidR="008B7499" w:rsidRPr="00E47C2E" w:rsidTr="008B7499">
        <w:trPr>
          <w:trHeight w:val="293"/>
        </w:trPr>
        <w:tc>
          <w:tcPr>
            <w:tcW w:w="5070" w:type="dxa"/>
            <w:vMerge w:val="restart"/>
            <w:vAlign w:val="center"/>
          </w:tcPr>
          <w:p w:rsidR="008B7499" w:rsidRDefault="008B7499" w:rsidP="008B7499">
            <w:pPr>
              <w:spacing w:before="0"/>
              <w:jc w:val="center"/>
              <w:rPr>
                <w:rFonts w:cs="Arial"/>
                <w:b/>
                <w:bCs/>
                <w:iCs/>
                <w:lang w:val="sr-Cyrl-CS"/>
              </w:rPr>
            </w:pPr>
            <w:r w:rsidRPr="00E47C2E">
              <w:rPr>
                <w:rFonts w:cs="Arial"/>
                <w:b/>
                <w:bCs/>
                <w:iCs/>
                <w:lang w:val="sr-Cyrl-CS"/>
              </w:rPr>
              <w:t>МЕСТО ИЗВРШЕЊА</w:t>
            </w:r>
          </w:p>
          <w:p w:rsidR="008B7499" w:rsidRPr="00DB7AB4" w:rsidRDefault="008B7499" w:rsidP="008B7499">
            <w:pPr>
              <w:spacing w:before="0"/>
              <w:rPr>
                <w:rFonts w:cs="Arial"/>
                <w:lang w:eastAsia="zh-CN"/>
              </w:rPr>
            </w:pPr>
            <w:r>
              <w:rPr>
                <w:rFonts w:cs="Arial"/>
                <w:lang w:val="sr-Cyrl-RS" w:eastAsia="zh-CN"/>
              </w:rPr>
              <w:t>Погони понуђача/подизвођача</w:t>
            </w:r>
          </w:p>
          <w:p w:rsidR="008B7499" w:rsidRPr="00E47C2E" w:rsidRDefault="008B7499" w:rsidP="008B7499">
            <w:pPr>
              <w:spacing w:before="0"/>
              <w:rPr>
                <w:rFonts w:cs="Arial"/>
                <w:b/>
                <w:bCs/>
                <w:iCs/>
                <w:lang w:val="sr-Cyrl-CS"/>
              </w:rPr>
            </w:pPr>
          </w:p>
        </w:tc>
        <w:tc>
          <w:tcPr>
            <w:tcW w:w="4499" w:type="dxa"/>
            <w:vAlign w:val="center"/>
          </w:tcPr>
          <w:p w:rsidR="008B7499" w:rsidRPr="00DB7AB4" w:rsidRDefault="008B7499" w:rsidP="00AF3AF8">
            <w:pPr>
              <w:spacing w:before="0"/>
              <w:jc w:val="center"/>
              <w:rPr>
                <w:rFonts w:cs="Arial"/>
                <w:b/>
                <w:bCs/>
                <w:iCs/>
                <w:lang w:val="sr-Cyrl-CS"/>
              </w:rPr>
            </w:pPr>
          </w:p>
        </w:tc>
      </w:tr>
      <w:tr w:rsidR="008B7499" w:rsidRPr="00E47C2E" w:rsidTr="008B7499">
        <w:trPr>
          <w:trHeight w:val="165"/>
        </w:trPr>
        <w:tc>
          <w:tcPr>
            <w:tcW w:w="5070" w:type="dxa"/>
            <w:vMerge/>
            <w:vAlign w:val="center"/>
          </w:tcPr>
          <w:p w:rsidR="008B7499" w:rsidRPr="00E47C2E" w:rsidRDefault="008B7499" w:rsidP="008B7499">
            <w:pPr>
              <w:spacing w:before="0"/>
              <w:jc w:val="center"/>
              <w:rPr>
                <w:rFonts w:cs="Arial"/>
                <w:b/>
                <w:bCs/>
                <w:iCs/>
                <w:lang w:val="sr-Cyrl-CS"/>
              </w:rPr>
            </w:pPr>
          </w:p>
        </w:tc>
        <w:tc>
          <w:tcPr>
            <w:tcW w:w="4499" w:type="dxa"/>
            <w:vAlign w:val="center"/>
          </w:tcPr>
          <w:p w:rsidR="008B7499" w:rsidRPr="00DB7AB4" w:rsidRDefault="008B7499" w:rsidP="00AF3AF8">
            <w:pPr>
              <w:spacing w:before="0"/>
              <w:jc w:val="center"/>
              <w:rPr>
                <w:rFonts w:cs="Arial"/>
                <w:b/>
                <w:bCs/>
                <w:iCs/>
                <w:lang w:val="sr-Cyrl-CS"/>
              </w:rPr>
            </w:pPr>
          </w:p>
        </w:tc>
      </w:tr>
      <w:tr w:rsidR="008B7499" w:rsidRPr="00E47C2E" w:rsidTr="008B7499">
        <w:trPr>
          <w:trHeight w:val="165"/>
        </w:trPr>
        <w:tc>
          <w:tcPr>
            <w:tcW w:w="5070" w:type="dxa"/>
            <w:vMerge/>
            <w:vAlign w:val="center"/>
          </w:tcPr>
          <w:p w:rsidR="008B7499" w:rsidRPr="00E47C2E" w:rsidRDefault="008B7499" w:rsidP="008B7499">
            <w:pPr>
              <w:spacing w:before="0"/>
              <w:jc w:val="center"/>
              <w:rPr>
                <w:rFonts w:cs="Arial"/>
                <w:b/>
                <w:bCs/>
                <w:iCs/>
                <w:lang w:val="sr-Cyrl-CS"/>
              </w:rPr>
            </w:pPr>
          </w:p>
        </w:tc>
        <w:tc>
          <w:tcPr>
            <w:tcW w:w="4499" w:type="dxa"/>
            <w:vAlign w:val="center"/>
          </w:tcPr>
          <w:p w:rsidR="008B7499" w:rsidRPr="00DB7AB4" w:rsidRDefault="008B7499" w:rsidP="00AF3AF8">
            <w:pPr>
              <w:spacing w:before="0"/>
              <w:jc w:val="center"/>
              <w:rPr>
                <w:rFonts w:cs="Arial"/>
                <w:b/>
                <w:bCs/>
                <w:iCs/>
                <w:lang w:val="sr-Cyrl-CS"/>
              </w:rPr>
            </w:pPr>
          </w:p>
        </w:tc>
      </w:tr>
      <w:tr w:rsidR="008B7499" w:rsidRPr="00E47C2E" w:rsidTr="008B7499">
        <w:trPr>
          <w:trHeight w:val="150"/>
        </w:trPr>
        <w:tc>
          <w:tcPr>
            <w:tcW w:w="5070" w:type="dxa"/>
            <w:vMerge/>
            <w:vAlign w:val="center"/>
          </w:tcPr>
          <w:p w:rsidR="008B7499" w:rsidRPr="00E47C2E" w:rsidRDefault="008B7499" w:rsidP="008B7499">
            <w:pPr>
              <w:spacing w:before="0"/>
              <w:jc w:val="center"/>
              <w:rPr>
                <w:rFonts w:cs="Arial"/>
                <w:b/>
                <w:bCs/>
                <w:iCs/>
                <w:lang w:val="sr-Cyrl-CS"/>
              </w:rPr>
            </w:pPr>
          </w:p>
        </w:tc>
        <w:tc>
          <w:tcPr>
            <w:tcW w:w="4499" w:type="dxa"/>
            <w:vAlign w:val="center"/>
          </w:tcPr>
          <w:p w:rsidR="008B7499" w:rsidRPr="008B7499" w:rsidRDefault="008B7499" w:rsidP="00AF3AF8">
            <w:pPr>
              <w:spacing w:before="0"/>
              <w:jc w:val="center"/>
              <w:rPr>
                <w:rFonts w:cs="Arial"/>
                <w:bCs/>
                <w:iCs/>
                <w:lang w:val="sr-Cyrl-CS"/>
              </w:rPr>
            </w:pPr>
            <w:r w:rsidRPr="008B7499">
              <w:rPr>
                <w:rFonts w:cs="Arial"/>
                <w:bCs/>
                <w:iCs/>
                <w:lang w:val="sr-Cyrl-CS"/>
              </w:rPr>
              <w:t>(навести адресе погона)</w:t>
            </w:r>
          </w:p>
        </w:tc>
      </w:tr>
      <w:tr w:rsidR="008B7499" w:rsidRPr="00E47C2E" w:rsidTr="008B7499">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4"/>
      <w:proofErr w:type="gramEnd"/>
    </w:p>
    <w:p w:rsidR="00343A18" w:rsidRDefault="00343A18" w:rsidP="00343A18">
      <w:pPr>
        <w:spacing w:before="0"/>
        <w:jc w:val="center"/>
        <w:rPr>
          <w:rFonts w:cs="Arial"/>
          <w:b/>
          <w:lang w:val="sr-Cyrl-RS"/>
        </w:rPr>
      </w:pPr>
      <w:r w:rsidRPr="00E47C2E">
        <w:rPr>
          <w:rFonts w:cs="Arial"/>
          <w:b/>
        </w:rPr>
        <w:t>ОБРАЗАЦ СТРУКУТРЕ ЦЕНЕ</w:t>
      </w:r>
    </w:p>
    <w:p w:rsidR="000645F3" w:rsidRPr="00E47C2E" w:rsidRDefault="000645F3" w:rsidP="000645F3">
      <w:pPr>
        <w:spacing w:before="0"/>
        <w:rPr>
          <w:rFonts w:cs="Arial"/>
        </w:rPr>
      </w:pPr>
    </w:p>
    <w:p w:rsidR="000645F3" w:rsidRPr="00E47C2E" w:rsidRDefault="000645F3" w:rsidP="000645F3">
      <w:pPr>
        <w:spacing w:before="0"/>
        <w:rPr>
          <w:rFonts w:cs="Arial"/>
        </w:rPr>
      </w:pPr>
      <w:proofErr w:type="gramStart"/>
      <w:r w:rsidRPr="00E47C2E">
        <w:rPr>
          <w:rFonts w:cs="Arial"/>
        </w:rPr>
        <w:t>Табела 1.</w:t>
      </w:r>
      <w:proofErr w:type="gramEnd"/>
    </w:p>
    <w:tbl>
      <w:tblPr>
        <w:tblW w:w="5337"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04"/>
        <w:gridCol w:w="709"/>
        <w:gridCol w:w="1031"/>
        <w:gridCol w:w="1193"/>
        <w:gridCol w:w="1326"/>
        <w:gridCol w:w="1507"/>
        <w:gridCol w:w="1416"/>
      </w:tblGrid>
      <w:tr w:rsidR="000645F3" w:rsidRPr="00E47C2E" w:rsidTr="000645F3">
        <w:tc>
          <w:tcPr>
            <w:tcW w:w="254" w:type="pct"/>
            <w:shd w:val="clear" w:color="auto" w:fill="C6D9F1" w:themeFill="text2" w:themeFillTint="33"/>
            <w:vAlign w:val="center"/>
          </w:tcPr>
          <w:p w:rsidR="000645F3" w:rsidRPr="00E47C2E" w:rsidRDefault="000645F3" w:rsidP="00E521CD">
            <w:pPr>
              <w:spacing w:before="0"/>
              <w:jc w:val="center"/>
              <w:rPr>
                <w:rFonts w:cs="Arial"/>
                <w:bCs/>
                <w:iCs/>
                <w:lang w:val="sr-Cyrl-CS"/>
              </w:rPr>
            </w:pPr>
            <w:r w:rsidRPr="00E47C2E">
              <w:rPr>
                <w:rFonts w:cs="Arial"/>
                <w:bCs/>
                <w:iCs/>
                <w:lang w:val="sr-Cyrl-CS"/>
              </w:rPr>
              <w:t>Рбр</w:t>
            </w:r>
          </w:p>
        </w:tc>
        <w:tc>
          <w:tcPr>
            <w:tcW w:w="1331"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37" w:type="pct"/>
            <w:shd w:val="clear" w:color="auto" w:fill="C6D9F1" w:themeFill="text2" w:themeFillTint="33"/>
            <w:vAlign w:val="center"/>
          </w:tcPr>
          <w:p w:rsidR="000645F3" w:rsidRPr="00E47C2E" w:rsidRDefault="000645F3" w:rsidP="000645F3">
            <w:pPr>
              <w:spacing w:before="0"/>
              <w:ind w:left="-109"/>
              <w:jc w:val="center"/>
              <w:rPr>
                <w:rFonts w:cs="Arial"/>
                <w:b/>
                <w:bCs/>
                <w:iCs/>
                <w:lang w:val="sr-Cyrl-CS"/>
              </w:rPr>
            </w:pPr>
            <w:r w:rsidRPr="00E47C2E">
              <w:rPr>
                <w:rFonts w:cs="Arial"/>
                <w:b/>
                <w:bCs/>
                <w:iCs/>
                <w:lang w:val="sr-Cyrl-CS"/>
              </w:rPr>
              <w:t>Јед.мере</w:t>
            </w:r>
          </w:p>
        </w:tc>
        <w:tc>
          <w:tcPr>
            <w:tcW w:w="490"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Обим (количина)</w:t>
            </w:r>
          </w:p>
        </w:tc>
        <w:tc>
          <w:tcPr>
            <w:tcW w:w="567"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Јед.</w:t>
            </w:r>
          </w:p>
          <w:p w:rsidR="000645F3" w:rsidRPr="00E47C2E" w:rsidRDefault="000645F3" w:rsidP="000645F3">
            <w:pPr>
              <w:spacing w:before="0"/>
              <w:jc w:val="center"/>
              <w:rPr>
                <w:rFonts w:cs="Arial"/>
                <w:b/>
                <w:bCs/>
                <w:iCs/>
                <w:lang w:val="sr-Cyrl-CS"/>
              </w:rPr>
            </w:pPr>
            <w:r w:rsidRPr="00E47C2E">
              <w:rPr>
                <w:rFonts w:cs="Arial"/>
                <w:b/>
                <w:bCs/>
                <w:iCs/>
                <w:lang w:val="sr-Cyrl-CS"/>
              </w:rPr>
              <w:t>цена без ПДВ</w:t>
            </w:r>
          </w:p>
        </w:tc>
        <w:tc>
          <w:tcPr>
            <w:tcW w:w="630"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Јед.</w:t>
            </w:r>
          </w:p>
          <w:p w:rsidR="000645F3" w:rsidRPr="00E47C2E" w:rsidRDefault="000645F3" w:rsidP="000645F3">
            <w:pPr>
              <w:spacing w:before="0"/>
              <w:jc w:val="center"/>
              <w:rPr>
                <w:rFonts w:cs="Arial"/>
                <w:b/>
                <w:bCs/>
                <w:iCs/>
                <w:lang w:val="sr-Cyrl-CS"/>
              </w:rPr>
            </w:pPr>
            <w:r w:rsidRPr="00E47C2E">
              <w:rPr>
                <w:rFonts w:cs="Arial"/>
                <w:b/>
                <w:bCs/>
                <w:iCs/>
                <w:lang w:val="sr-Cyrl-CS"/>
              </w:rPr>
              <w:t>цена са ПДВ</w:t>
            </w:r>
          </w:p>
        </w:tc>
        <w:tc>
          <w:tcPr>
            <w:tcW w:w="716" w:type="pct"/>
            <w:shd w:val="clear" w:color="auto" w:fill="C6D9F1" w:themeFill="text2" w:themeFillTint="33"/>
            <w:vAlign w:val="center"/>
          </w:tcPr>
          <w:p w:rsidR="000645F3" w:rsidRPr="0012418C" w:rsidRDefault="000645F3" w:rsidP="000645F3">
            <w:pPr>
              <w:spacing w:before="0"/>
              <w:jc w:val="center"/>
              <w:rPr>
                <w:rFonts w:cs="Arial"/>
                <w:b/>
                <w:bCs/>
                <w:iCs/>
                <w:color w:val="00B0F0"/>
                <w:lang w:val="sr-Cyrl-CS"/>
              </w:rPr>
            </w:pPr>
            <w:r w:rsidRPr="00E47C2E">
              <w:rPr>
                <w:rFonts w:cs="Arial"/>
                <w:b/>
                <w:bCs/>
                <w:iCs/>
                <w:lang w:val="sr-Cyrl-CS"/>
              </w:rPr>
              <w:t>Укупна цена без ПДВ</w:t>
            </w:r>
          </w:p>
        </w:tc>
        <w:tc>
          <w:tcPr>
            <w:tcW w:w="673" w:type="pct"/>
            <w:shd w:val="clear" w:color="auto" w:fill="C6D9F1" w:themeFill="text2" w:themeFillTint="33"/>
            <w:vAlign w:val="center"/>
          </w:tcPr>
          <w:p w:rsidR="000645F3" w:rsidRPr="0012418C" w:rsidRDefault="000645F3" w:rsidP="000645F3">
            <w:pPr>
              <w:spacing w:before="0"/>
              <w:jc w:val="center"/>
              <w:rPr>
                <w:rFonts w:cs="Arial"/>
                <w:b/>
                <w:bCs/>
                <w:iCs/>
                <w:color w:val="00B0F0"/>
                <w:lang w:val="sr-Cyrl-CS"/>
              </w:rPr>
            </w:pPr>
            <w:r w:rsidRPr="00E47C2E">
              <w:rPr>
                <w:rFonts w:cs="Arial"/>
                <w:b/>
                <w:bCs/>
                <w:iCs/>
                <w:lang w:val="sr-Cyrl-CS"/>
              </w:rPr>
              <w:t>Укупна цена са ПДВ</w:t>
            </w:r>
          </w:p>
        </w:tc>
      </w:tr>
      <w:tr w:rsidR="000645F3" w:rsidRPr="00E47C2E" w:rsidTr="000645F3">
        <w:tc>
          <w:tcPr>
            <w:tcW w:w="254"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(1)</w:t>
            </w:r>
          </w:p>
        </w:tc>
        <w:tc>
          <w:tcPr>
            <w:tcW w:w="1331"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(2)</w:t>
            </w:r>
          </w:p>
        </w:tc>
        <w:tc>
          <w:tcPr>
            <w:tcW w:w="337"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(3)</w:t>
            </w:r>
          </w:p>
        </w:tc>
        <w:tc>
          <w:tcPr>
            <w:tcW w:w="490"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(4)</w:t>
            </w:r>
          </w:p>
        </w:tc>
        <w:tc>
          <w:tcPr>
            <w:tcW w:w="567"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(5)</w:t>
            </w:r>
          </w:p>
        </w:tc>
        <w:tc>
          <w:tcPr>
            <w:tcW w:w="630"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(6)</w:t>
            </w:r>
          </w:p>
        </w:tc>
        <w:tc>
          <w:tcPr>
            <w:tcW w:w="716"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(7)</w:t>
            </w:r>
          </w:p>
        </w:tc>
        <w:tc>
          <w:tcPr>
            <w:tcW w:w="673"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(8)</w:t>
            </w:r>
          </w:p>
        </w:tc>
      </w:tr>
      <w:tr w:rsidR="000645F3" w:rsidRPr="00E47C2E" w:rsidTr="000645F3">
        <w:tc>
          <w:tcPr>
            <w:tcW w:w="254" w:type="pct"/>
            <w:shd w:val="clear" w:color="auto" w:fill="auto"/>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1.</w:t>
            </w:r>
          </w:p>
        </w:tc>
        <w:tc>
          <w:tcPr>
            <w:tcW w:w="1331" w:type="pct"/>
            <w:shd w:val="clear" w:color="auto" w:fill="auto"/>
          </w:tcPr>
          <w:p w:rsidR="000645F3" w:rsidRPr="000645F3" w:rsidRDefault="000645F3" w:rsidP="000645F3">
            <w:pPr>
              <w:spacing w:before="0"/>
              <w:ind w:left="-45" w:right="-60"/>
              <w:rPr>
                <w:rFonts w:cs="Arial"/>
                <w:bCs/>
                <w:iCs/>
                <w:lang w:val="sr-Cyrl-CS"/>
              </w:rPr>
            </w:pPr>
            <w:r w:rsidRPr="000645F3">
              <w:rPr>
                <w:rFonts w:cs="Arial"/>
              </w:rPr>
              <w:t>Репаратура вратила дуплог лежаја млина Н400.42</w:t>
            </w:r>
          </w:p>
        </w:tc>
        <w:tc>
          <w:tcPr>
            <w:tcW w:w="337" w:type="pct"/>
            <w:shd w:val="clear" w:color="auto" w:fill="auto"/>
            <w:vAlign w:val="center"/>
          </w:tcPr>
          <w:p w:rsidR="000645F3" w:rsidRPr="00E47C2E" w:rsidRDefault="000645F3" w:rsidP="00E521CD">
            <w:pPr>
              <w:spacing w:before="0"/>
              <w:jc w:val="center"/>
              <w:rPr>
                <w:rFonts w:cs="Arial"/>
                <w:bCs/>
                <w:iCs/>
                <w:lang w:val="sr-Cyrl-CS"/>
              </w:rPr>
            </w:pPr>
            <w:r>
              <w:rPr>
                <w:rFonts w:cs="Arial"/>
                <w:bCs/>
                <w:iCs/>
                <w:lang w:val="sr-Cyrl-CS"/>
              </w:rPr>
              <w:t>ком</w:t>
            </w:r>
          </w:p>
        </w:tc>
        <w:tc>
          <w:tcPr>
            <w:tcW w:w="490" w:type="pct"/>
            <w:shd w:val="clear" w:color="auto" w:fill="auto"/>
            <w:vAlign w:val="center"/>
          </w:tcPr>
          <w:p w:rsidR="000645F3" w:rsidRPr="00E47C2E" w:rsidRDefault="000645F3" w:rsidP="00E521CD">
            <w:pPr>
              <w:spacing w:before="0"/>
              <w:jc w:val="center"/>
              <w:rPr>
                <w:rFonts w:cs="Arial"/>
                <w:bCs/>
                <w:iCs/>
                <w:lang w:val="sr-Cyrl-CS"/>
              </w:rPr>
            </w:pPr>
            <w:r>
              <w:rPr>
                <w:rFonts w:cs="Arial"/>
                <w:bCs/>
                <w:iCs/>
                <w:lang w:val="sr-Cyrl-CS"/>
              </w:rPr>
              <w:t>1</w:t>
            </w:r>
          </w:p>
        </w:tc>
        <w:tc>
          <w:tcPr>
            <w:tcW w:w="567" w:type="pct"/>
            <w:shd w:val="clear" w:color="auto" w:fill="auto"/>
            <w:vAlign w:val="center"/>
          </w:tcPr>
          <w:p w:rsidR="000645F3" w:rsidRPr="00E47C2E" w:rsidRDefault="000645F3" w:rsidP="00E521CD">
            <w:pPr>
              <w:spacing w:before="0"/>
              <w:jc w:val="center"/>
              <w:rPr>
                <w:rFonts w:cs="Arial"/>
                <w:b/>
                <w:bCs/>
                <w:iCs/>
              </w:rPr>
            </w:pPr>
          </w:p>
        </w:tc>
        <w:tc>
          <w:tcPr>
            <w:tcW w:w="630" w:type="pct"/>
            <w:shd w:val="clear" w:color="auto" w:fill="auto"/>
            <w:vAlign w:val="center"/>
          </w:tcPr>
          <w:p w:rsidR="000645F3" w:rsidRPr="00E47C2E" w:rsidRDefault="000645F3" w:rsidP="00E521CD">
            <w:pPr>
              <w:spacing w:before="0"/>
              <w:jc w:val="center"/>
              <w:rPr>
                <w:rFonts w:cs="Arial"/>
                <w:b/>
                <w:bCs/>
                <w:iCs/>
              </w:rPr>
            </w:pPr>
          </w:p>
        </w:tc>
        <w:tc>
          <w:tcPr>
            <w:tcW w:w="716" w:type="pct"/>
            <w:shd w:val="clear" w:color="auto" w:fill="auto"/>
            <w:vAlign w:val="center"/>
          </w:tcPr>
          <w:p w:rsidR="000645F3" w:rsidRPr="00E47C2E" w:rsidRDefault="000645F3" w:rsidP="00E521CD">
            <w:pPr>
              <w:spacing w:before="0"/>
              <w:jc w:val="center"/>
              <w:rPr>
                <w:rFonts w:cs="Arial"/>
                <w:b/>
                <w:bCs/>
                <w:iCs/>
              </w:rPr>
            </w:pPr>
          </w:p>
        </w:tc>
        <w:tc>
          <w:tcPr>
            <w:tcW w:w="673" w:type="pct"/>
            <w:shd w:val="clear" w:color="auto" w:fill="auto"/>
            <w:vAlign w:val="center"/>
          </w:tcPr>
          <w:p w:rsidR="000645F3" w:rsidRPr="00E47C2E" w:rsidRDefault="000645F3" w:rsidP="00E521CD">
            <w:pPr>
              <w:spacing w:before="0"/>
              <w:jc w:val="center"/>
              <w:rPr>
                <w:rFonts w:cs="Arial"/>
                <w:b/>
                <w:bCs/>
                <w:iCs/>
              </w:rPr>
            </w:pPr>
          </w:p>
        </w:tc>
      </w:tr>
    </w:tbl>
    <w:tbl>
      <w:tblPr>
        <w:tblpPr w:leftFromText="141" w:rightFromText="141" w:vertAnchor="text" w:horzAnchor="margin" w:tblpXSpec="center" w:tblpY="29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645F3" w:rsidRPr="00E47C2E" w:rsidTr="000645F3">
        <w:trPr>
          <w:trHeight w:val="418"/>
        </w:trPr>
        <w:tc>
          <w:tcPr>
            <w:tcW w:w="568" w:type="dxa"/>
            <w:vAlign w:val="center"/>
          </w:tcPr>
          <w:p w:rsidR="000645F3" w:rsidRPr="00E47C2E" w:rsidRDefault="000645F3" w:rsidP="000645F3">
            <w:pPr>
              <w:spacing w:before="0"/>
              <w:jc w:val="center"/>
              <w:rPr>
                <w:rFonts w:cs="Arial"/>
                <w:b/>
                <w:lang w:val="sr-Latn-CS"/>
              </w:rPr>
            </w:pPr>
            <w:r w:rsidRPr="00E47C2E">
              <w:rPr>
                <w:rFonts w:cs="Arial"/>
                <w:b/>
              </w:rPr>
              <w:t>I</w:t>
            </w:r>
          </w:p>
        </w:tc>
        <w:tc>
          <w:tcPr>
            <w:tcW w:w="6740" w:type="dxa"/>
          </w:tcPr>
          <w:p w:rsidR="000645F3" w:rsidRPr="000645F3" w:rsidRDefault="000645F3" w:rsidP="000645F3">
            <w:pPr>
              <w:spacing w:before="0"/>
              <w:jc w:val="center"/>
              <w:rPr>
                <w:rFonts w:cs="Arial"/>
                <w:b/>
              </w:rPr>
            </w:pPr>
            <w:r w:rsidRPr="000645F3">
              <w:rPr>
                <w:rFonts w:cs="Arial"/>
                <w:b/>
              </w:rPr>
              <w:t>УКУПНО ПОНУЂЕНА ЦЕНА  без ПДВ динара</w:t>
            </w:r>
          </w:p>
          <w:p w:rsidR="000645F3" w:rsidRPr="000645F3" w:rsidRDefault="000645F3" w:rsidP="000645F3">
            <w:pPr>
              <w:spacing w:before="0"/>
              <w:jc w:val="center"/>
              <w:rPr>
                <w:rFonts w:cs="Arial"/>
                <w:b/>
              </w:rPr>
            </w:pPr>
            <w:r w:rsidRPr="000645F3">
              <w:rPr>
                <w:rFonts w:cs="Arial"/>
                <w:b/>
              </w:rPr>
              <w:t xml:space="preserve">(збир колоне бр. </w:t>
            </w:r>
            <w:r w:rsidRPr="000645F3">
              <w:rPr>
                <w:rFonts w:cs="Arial"/>
                <w:b/>
                <w:lang w:val="sr-Cyrl-CS"/>
              </w:rPr>
              <w:t>7</w:t>
            </w:r>
            <w:r w:rsidRPr="000645F3">
              <w:rPr>
                <w:rFonts w:cs="Arial"/>
                <w:b/>
              </w:rPr>
              <w:t>)</w:t>
            </w:r>
          </w:p>
        </w:tc>
        <w:tc>
          <w:tcPr>
            <w:tcW w:w="2610" w:type="dxa"/>
          </w:tcPr>
          <w:p w:rsidR="000645F3" w:rsidRPr="00E47C2E" w:rsidRDefault="000645F3" w:rsidP="000645F3">
            <w:pPr>
              <w:spacing w:before="0"/>
              <w:rPr>
                <w:rFonts w:cs="Arial"/>
                <w:color w:val="FF0000"/>
              </w:rPr>
            </w:pPr>
          </w:p>
        </w:tc>
      </w:tr>
      <w:tr w:rsidR="000645F3" w:rsidRPr="00E47C2E" w:rsidTr="000645F3">
        <w:trPr>
          <w:trHeight w:val="610"/>
        </w:trPr>
        <w:tc>
          <w:tcPr>
            <w:tcW w:w="568" w:type="dxa"/>
            <w:tcBorders>
              <w:bottom w:val="single" w:sz="4" w:space="0" w:color="auto"/>
            </w:tcBorders>
            <w:vAlign w:val="center"/>
          </w:tcPr>
          <w:p w:rsidR="000645F3" w:rsidRPr="00E47C2E" w:rsidRDefault="000645F3" w:rsidP="000645F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645F3" w:rsidRPr="000645F3" w:rsidRDefault="000645F3" w:rsidP="000645F3">
            <w:pPr>
              <w:spacing w:before="0"/>
              <w:jc w:val="center"/>
              <w:rPr>
                <w:rFonts w:cs="Arial"/>
                <w:b/>
              </w:rPr>
            </w:pPr>
            <w:r w:rsidRPr="000645F3">
              <w:rPr>
                <w:rFonts w:cs="Arial"/>
                <w:b/>
              </w:rPr>
              <w:t>УКУПАН ИЗНОС  ПДВ динара</w:t>
            </w:r>
          </w:p>
        </w:tc>
        <w:tc>
          <w:tcPr>
            <w:tcW w:w="2610" w:type="dxa"/>
            <w:tcBorders>
              <w:bottom w:val="single" w:sz="4" w:space="0" w:color="auto"/>
              <w:right w:val="single" w:sz="4" w:space="0" w:color="auto"/>
            </w:tcBorders>
          </w:tcPr>
          <w:p w:rsidR="000645F3" w:rsidRPr="00E47C2E" w:rsidRDefault="000645F3" w:rsidP="000645F3">
            <w:pPr>
              <w:spacing w:before="0"/>
              <w:rPr>
                <w:rFonts w:cs="Arial"/>
                <w:color w:val="FF0000"/>
              </w:rPr>
            </w:pPr>
          </w:p>
        </w:tc>
      </w:tr>
      <w:tr w:rsidR="000645F3" w:rsidRPr="00E47C2E" w:rsidTr="000645F3">
        <w:trPr>
          <w:trHeight w:val="562"/>
        </w:trPr>
        <w:tc>
          <w:tcPr>
            <w:tcW w:w="568" w:type="dxa"/>
            <w:tcBorders>
              <w:bottom w:val="single" w:sz="4" w:space="0" w:color="auto"/>
            </w:tcBorders>
            <w:vAlign w:val="center"/>
          </w:tcPr>
          <w:p w:rsidR="000645F3" w:rsidRPr="00E47C2E" w:rsidRDefault="000645F3" w:rsidP="000645F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645F3" w:rsidRPr="000645F3" w:rsidRDefault="000645F3" w:rsidP="000645F3">
            <w:pPr>
              <w:spacing w:before="0"/>
              <w:jc w:val="center"/>
              <w:rPr>
                <w:rFonts w:cs="Arial"/>
                <w:b/>
              </w:rPr>
            </w:pPr>
            <w:r w:rsidRPr="000645F3">
              <w:rPr>
                <w:rFonts w:cs="Arial"/>
                <w:b/>
              </w:rPr>
              <w:t>УКУПНО ПОНУЂЕНА ЦЕНА  са ПДВ</w:t>
            </w:r>
          </w:p>
          <w:p w:rsidR="000645F3" w:rsidRPr="000645F3" w:rsidRDefault="000645F3" w:rsidP="000645F3">
            <w:pPr>
              <w:spacing w:before="0"/>
              <w:jc w:val="center"/>
              <w:rPr>
                <w:rFonts w:cs="Arial"/>
                <w:b/>
              </w:rPr>
            </w:pPr>
            <w:r w:rsidRPr="000645F3">
              <w:rPr>
                <w:rFonts w:cs="Arial"/>
                <w:b/>
              </w:rPr>
              <w:t>(ред. бр.</w:t>
            </w:r>
            <w:r w:rsidRPr="000645F3">
              <w:rPr>
                <w:rFonts w:cs="Arial"/>
                <w:b/>
                <w:lang w:val="sr-Latn-CS"/>
              </w:rPr>
              <w:t>I</w:t>
            </w:r>
            <w:r w:rsidRPr="000645F3">
              <w:rPr>
                <w:rFonts w:cs="Arial"/>
                <w:b/>
              </w:rPr>
              <w:t>+ред.бр.</w:t>
            </w:r>
            <w:r w:rsidRPr="000645F3">
              <w:rPr>
                <w:rFonts w:cs="Arial"/>
                <w:b/>
                <w:lang w:val="sr-Latn-CS"/>
              </w:rPr>
              <w:t>II</w:t>
            </w:r>
            <w:r w:rsidRPr="000645F3">
              <w:rPr>
                <w:rFonts w:cs="Arial"/>
                <w:b/>
              </w:rPr>
              <w:t>) динара</w:t>
            </w:r>
          </w:p>
        </w:tc>
        <w:tc>
          <w:tcPr>
            <w:tcW w:w="2610" w:type="dxa"/>
            <w:tcBorders>
              <w:bottom w:val="single" w:sz="4" w:space="0" w:color="auto"/>
              <w:right w:val="single" w:sz="4" w:space="0" w:color="auto"/>
            </w:tcBorders>
          </w:tcPr>
          <w:p w:rsidR="000645F3" w:rsidRPr="00E47C2E" w:rsidRDefault="000645F3" w:rsidP="000645F3">
            <w:pPr>
              <w:spacing w:before="0"/>
              <w:rPr>
                <w:rFonts w:cs="Arial"/>
                <w:color w:val="FF0000"/>
              </w:rPr>
            </w:pPr>
          </w:p>
        </w:tc>
      </w:tr>
    </w:tbl>
    <w:p w:rsidR="000645F3" w:rsidRPr="00E47C2E" w:rsidRDefault="000645F3" w:rsidP="000645F3">
      <w:pPr>
        <w:spacing w:before="0"/>
        <w:rPr>
          <w:rFonts w:cs="Arial"/>
        </w:rPr>
      </w:pPr>
    </w:p>
    <w:p w:rsidR="000645F3" w:rsidRPr="00E47C2E" w:rsidRDefault="000645F3" w:rsidP="000645F3">
      <w:pPr>
        <w:widowControl w:val="0"/>
        <w:spacing w:before="0"/>
        <w:rPr>
          <w:rFonts w:eastAsia="Arial Unicode MS" w:cs="Arial"/>
        </w:rPr>
      </w:pPr>
    </w:p>
    <w:p w:rsidR="000645F3" w:rsidRPr="00E47C2E" w:rsidRDefault="000645F3" w:rsidP="000645F3">
      <w:pPr>
        <w:widowControl w:val="0"/>
        <w:spacing w:before="0"/>
        <w:rPr>
          <w:rFonts w:eastAsia="Arial Unicode MS" w:cs="Arial"/>
        </w:rPr>
      </w:pPr>
      <w:r w:rsidRPr="00E47C2E">
        <w:rPr>
          <w:rFonts w:eastAsia="Arial Unicode MS" w:cs="Arial"/>
        </w:rPr>
        <w:t>Табела 2</w:t>
      </w:r>
    </w:p>
    <w:tbl>
      <w:tblPr>
        <w:tblW w:w="100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74"/>
        <w:gridCol w:w="3960"/>
      </w:tblGrid>
      <w:tr w:rsidR="000645F3" w:rsidTr="00E521CD">
        <w:trPr>
          <w:trHeight w:val="568"/>
        </w:trPr>
        <w:tc>
          <w:tcPr>
            <w:tcW w:w="3022" w:type="dxa"/>
            <w:vMerge w:val="restart"/>
            <w:tcBorders>
              <w:top w:val="single" w:sz="4" w:space="0" w:color="auto"/>
              <w:left w:val="single" w:sz="4" w:space="0" w:color="auto"/>
              <w:right w:val="single" w:sz="4" w:space="0" w:color="auto"/>
            </w:tcBorders>
            <w:vAlign w:val="center"/>
            <w:hideMark/>
          </w:tcPr>
          <w:p w:rsidR="000645F3" w:rsidRPr="000645F3" w:rsidRDefault="000645F3" w:rsidP="000645F3">
            <w:r w:rsidRPr="000645F3">
              <w:t>Посебно исказани трошкови у дин</w:t>
            </w:r>
            <w:r>
              <w:rPr>
                <w:lang w:val="sr-Cyrl-RS"/>
              </w:rPr>
              <w:t>/</w:t>
            </w:r>
            <w:r w:rsidRPr="000645F3">
              <w:t>процентима који су укључени у укупно понуђену цену без ПДВ-а</w:t>
            </w:r>
            <w:r>
              <w:rPr>
                <w:lang w:val="sr-Cyrl-RS"/>
              </w:rPr>
              <w:t xml:space="preserve"> </w:t>
            </w:r>
            <w:r w:rsidRPr="000645F3">
              <w:t>(цена из реда бр. I)</w:t>
            </w:r>
            <w:r>
              <w:rPr>
                <w:lang w:val="sr-Cyrl-RS"/>
              </w:rPr>
              <w:t xml:space="preserve"> </w:t>
            </w:r>
            <w:r w:rsidRPr="000645F3">
              <w:t>уколико исти постоје као засебни трошкови)</w:t>
            </w:r>
          </w:p>
        </w:tc>
        <w:tc>
          <w:tcPr>
            <w:tcW w:w="3074"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E521CD">
        <w:trPr>
          <w:trHeight w:val="525"/>
        </w:trPr>
        <w:tc>
          <w:tcPr>
            <w:tcW w:w="0" w:type="auto"/>
            <w:vMerge/>
            <w:tcBorders>
              <w:left w:val="single" w:sz="4" w:space="0" w:color="auto"/>
              <w:right w:val="single" w:sz="4" w:space="0" w:color="auto"/>
            </w:tcBorders>
            <w:vAlign w:val="center"/>
            <w:hideMark/>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0645F3">
        <w:trPr>
          <w:trHeight w:val="902"/>
        </w:trPr>
        <w:tc>
          <w:tcPr>
            <w:tcW w:w="0" w:type="auto"/>
            <w:vMerge/>
            <w:tcBorders>
              <w:left w:val="single" w:sz="4" w:space="0" w:color="auto"/>
              <w:right w:val="single" w:sz="4" w:space="0" w:color="auto"/>
            </w:tcBorders>
            <w:vAlign w:val="center"/>
            <w:hideMark/>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hideMark/>
          </w:tcPr>
          <w:p w:rsidR="000645F3" w:rsidRPr="000645F3" w:rsidRDefault="000645F3" w:rsidP="000645F3">
            <w:pPr>
              <w:spacing w:before="0"/>
              <w:jc w:val="left"/>
              <w:rPr>
                <w:rFonts w:cs="Arial"/>
                <w:lang w:val="sr-Cyrl-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0645F3">
        <w:trPr>
          <w:trHeight w:val="974"/>
        </w:trPr>
        <w:tc>
          <w:tcPr>
            <w:tcW w:w="0" w:type="auto"/>
            <w:vMerge/>
            <w:tcBorders>
              <w:left w:val="single" w:sz="4" w:space="0" w:color="auto"/>
              <w:right w:val="single" w:sz="4" w:space="0" w:color="auto"/>
            </w:tcBorders>
            <w:vAlign w:val="center"/>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tcPr>
          <w:p w:rsidR="000645F3" w:rsidRPr="000645F3" w:rsidRDefault="000645F3" w:rsidP="000645F3">
            <w:pPr>
              <w:spacing w:before="0"/>
              <w:jc w:val="left"/>
              <w:rPr>
                <w:rFonts w:cs="Arial"/>
                <w:lang w:val="sr-Latn-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0645F3" w:rsidRDefault="000645F3" w:rsidP="000645F3">
            <w:pPr>
              <w:jc w:val="left"/>
            </w:pPr>
            <w:r w:rsidRPr="009B5852">
              <w:rPr>
                <w:rFonts w:cs="Arial"/>
                <w:lang w:val="sr-Latn-CS" w:eastAsia="sr-Latn-CS"/>
              </w:rPr>
              <w:t>_____</w:t>
            </w:r>
            <w:r w:rsidRPr="009B5852">
              <w:rPr>
                <w:rFonts w:cs="Arial"/>
                <w:lang w:val="sr-Cyrl-RS" w:eastAsia="sr-Latn-CS"/>
              </w:rPr>
              <w:t xml:space="preserve"> </w:t>
            </w:r>
            <w:r w:rsidRPr="009B5852">
              <w:rPr>
                <w:rFonts w:cs="Arial"/>
                <w:lang w:val="sr-Latn-CS" w:eastAsia="sr-Latn-CS"/>
              </w:rPr>
              <w:t>динара односно ____%</w:t>
            </w:r>
          </w:p>
        </w:tc>
      </w:tr>
      <w:tr w:rsidR="000645F3" w:rsidTr="000645F3">
        <w:trPr>
          <w:trHeight w:val="1001"/>
        </w:trPr>
        <w:tc>
          <w:tcPr>
            <w:tcW w:w="0" w:type="auto"/>
            <w:vMerge/>
            <w:tcBorders>
              <w:left w:val="single" w:sz="4" w:space="0" w:color="auto"/>
              <w:bottom w:val="single" w:sz="4" w:space="0" w:color="auto"/>
              <w:right w:val="single" w:sz="4" w:space="0" w:color="auto"/>
            </w:tcBorders>
            <w:vAlign w:val="center"/>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tcPr>
          <w:p w:rsidR="000645F3" w:rsidRPr="000645F3" w:rsidRDefault="000645F3" w:rsidP="000645F3">
            <w:pPr>
              <w:spacing w:before="0"/>
              <w:jc w:val="left"/>
              <w:rPr>
                <w:rFonts w:cs="Arial"/>
                <w:lang w:val="sr-Latn-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0645F3" w:rsidRDefault="000645F3" w:rsidP="000645F3">
            <w:pPr>
              <w:jc w:val="left"/>
            </w:pPr>
            <w:r w:rsidRPr="009B5852">
              <w:rPr>
                <w:rFonts w:cs="Arial"/>
                <w:lang w:val="sr-Latn-CS" w:eastAsia="sr-Latn-CS"/>
              </w:rPr>
              <w:t>_____</w:t>
            </w:r>
            <w:r w:rsidRPr="009B5852">
              <w:rPr>
                <w:rFonts w:cs="Arial"/>
                <w:lang w:val="sr-Cyrl-RS" w:eastAsia="sr-Latn-CS"/>
              </w:rPr>
              <w:t xml:space="preserve"> </w:t>
            </w:r>
            <w:r w:rsidRPr="009B5852">
              <w:rPr>
                <w:rFonts w:cs="Arial"/>
                <w:lang w:val="sr-Latn-CS" w:eastAsia="sr-Latn-CS"/>
              </w:rPr>
              <w:t>динара односно ____%</w:t>
            </w:r>
          </w:p>
        </w:tc>
      </w:tr>
    </w:tbl>
    <w:p w:rsidR="000645F3" w:rsidRPr="00E47C2E" w:rsidRDefault="000645F3" w:rsidP="000645F3">
      <w:pPr>
        <w:widowControl w:val="0"/>
        <w:spacing w:before="0"/>
        <w:rPr>
          <w:rFonts w:eastAsia="Arial Unicode MS" w:cs="Arial"/>
          <w:color w:val="00B0F0"/>
        </w:rPr>
      </w:pPr>
    </w:p>
    <w:p w:rsidR="000645F3" w:rsidRPr="00E47C2E" w:rsidRDefault="000645F3" w:rsidP="000645F3">
      <w:pPr>
        <w:widowControl w:val="0"/>
        <w:spacing w:before="0"/>
        <w:rPr>
          <w:rFonts w:eastAsia="Arial Unicode MS" w:cs="Arial"/>
          <w:color w:val="00B0F0"/>
        </w:rPr>
      </w:pPr>
    </w:p>
    <w:p w:rsidR="000645F3" w:rsidRPr="00E47C2E" w:rsidRDefault="000645F3" w:rsidP="000645F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645F3" w:rsidRPr="00E47C2E" w:rsidTr="00E521CD">
        <w:trPr>
          <w:jc w:val="center"/>
        </w:trPr>
        <w:tc>
          <w:tcPr>
            <w:tcW w:w="3882" w:type="dxa"/>
          </w:tcPr>
          <w:p w:rsidR="000645F3" w:rsidRPr="00E47C2E" w:rsidRDefault="000645F3" w:rsidP="00E521CD">
            <w:pPr>
              <w:spacing w:before="0"/>
              <w:jc w:val="center"/>
              <w:rPr>
                <w:rFonts w:cs="Arial"/>
              </w:rPr>
            </w:pPr>
            <w:r w:rsidRPr="00E47C2E">
              <w:rPr>
                <w:rFonts w:cs="Arial"/>
              </w:rPr>
              <w:t>Датум:</w:t>
            </w:r>
          </w:p>
        </w:tc>
        <w:tc>
          <w:tcPr>
            <w:tcW w:w="2127" w:type="dxa"/>
          </w:tcPr>
          <w:p w:rsidR="000645F3" w:rsidRPr="00E47C2E" w:rsidRDefault="000645F3" w:rsidP="00E521CD">
            <w:pPr>
              <w:spacing w:before="0"/>
              <w:jc w:val="center"/>
              <w:rPr>
                <w:rFonts w:cs="Arial"/>
                <w:lang w:val="ru-RU"/>
              </w:rPr>
            </w:pPr>
          </w:p>
        </w:tc>
        <w:tc>
          <w:tcPr>
            <w:tcW w:w="4022" w:type="dxa"/>
          </w:tcPr>
          <w:p w:rsidR="000645F3" w:rsidRPr="00E47C2E" w:rsidRDefault="000645F3" w:rsidP="00E521CD">
            <w:pPr>
              <w:spacing w:before="0"/>
              <w:jc w:val="center"/>
              <w:rPr>
                <w:rFonts w:cs="Arial"/>
                <w:lang w:val="sr-Cyrl-CS"/>
              </w:rPr>
            </w:pPr>
            <w:r w:rsidRPr="00E47C2E">
              <w:rPr>
                <w:rFonts w:cs="Arial"/>
                <w:lang w:val="sr-Cyrl-CS"/>
              </w:rPr>
              <w:t>П</w:t>
            </w:r>
            <w:r w:rsidRPr="00E47C2E">
              <w:rPr>
                <w:rFonts w:cs="Arial"/>
              </w:rPr>
              <w:t>онуђач</w:t>
            </w:r>
          </w:p>
        </w:tc>
      </w:tr>
      <w:tr w:rsidR="000645F3" w:rsidRPr="00E47C2E" w:rsidTr="00E521CD">
        <w:trPr>
          <w:jc w:val="center"/>
        </w:trPr>
        <w:tc>
          <w:tcPr>
            <w:tcW w:w="3882" w:type="dxa"/>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rPr>
            </w:pPr>
            <w:r w:rsidRPr="00E47C2E">
              <w:rPr>
                <w:rFonts w:cs="Arial"/>
              </w:rPr>
              <w:t>М.П.</w:t>
            </w:r>
          </w:p>
        </w:tc>
        <w:tc>
          <w:tcPr>
            <w:tcW w:w="4022" w:type="dxa"/>
          </w:tcPr>
          <w:p w:rsidR="000645F3" w:rsidRPr="00E47C2E" w:rsidRDefault="000645F3" w:rsidP="00E521CD">
            <w:pPr>
              <w:spacing w:before="0"/>
              <w:jc w:val="center"/>
              <w:rPr>
                <w:rFonts w:cs="Arial"/>
                <w:lang w:val="ru-RU"/>
              </w:rPr>
            </w:pPr>
          </w:p>
        </w:tc>
      </w:tr>
      <w:tr w:rsidR="000645F3" w:rsidRPr="00E47C2E" w:rsidTr="00E521CD">
        <w:trPr>
          <w:jc w:val="center"/>
        </w:trPr>
        <w:tc>
          <w:tcPr>
            <w:tcW w:w="3882" w:type="dxa"/>
            <w:tcBorders>
              <w:bottom w:val="single" w:sz="4" w:space="0" w:color="auto"/>
            </w:tcBorders>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lang w:val="ru-RU"/>
              </w:rPr>
            </w:pPr>
          </w:p>
        </w:tc>
        <w:tc>
          <w:tcPr>
            <w:tcW w:w="4022" w:type="dxa"/>
            <w:tcBorders>
              <w:bottom w:val="single" w:sz="4" w:space="0" w:color="auto"/>
            </w:tcBorders>
          </w:tcPr>
          <w:p w:rsidR="000645F3" w:rsidRPr="00E47C2E" w:rsidRDefault="000645F3" w:rsidP="00E521CD">
            <w:pPr>
              <w:spacing w:before="0"/>
              <w:jc w:val="center"/>
              <w:rPr>
                <w:rFonts w:cs="Arial"/>
                <w:lang w:val="ru-RU"/>
              </w:rPr>
            </w:pPr>
          </w:p>
        </w:tc>
      </w:tr>
      <w:tr w:rsidR="000645F3" w:rsidRPr="00E47C2E" w:rsidTr="00E521CD">
        <w:trPr>
          <w:trHeight w:val="389"/>
          <w:jc w:val="center"/>
        </w:trPr>
        <w:tc>
          <w:tcPr>
            <w:tcW w:w="3882" w:type="dxa"/>
            <w:tcBorders>
              <w:top w:val="single" w:sz="4" w:space="0" w:color="auto"/>
            </w:tcBorders>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lang w:val="ru-RU"/>
              </w:rPr>
            </w:pPr>
          </w:p>
        </w:tc>
        <w:tc>
          <w:tcPr>
            <w:tcW w:w="4022" w:type="dxa"/>
            <w:tcBorders>
              <w:top w:val="single" w:sz="4" w:space="0" w:color="auto"/>
            </w:tcBorders>
          </w:tcPr>
          <w:p w:rsidR="000645F3" w:rsidRPr="00E47C2E" w:rsidRDefault="000645F3" w:rsidP="00E521CD">
            <w:pPr>
              <w:spacing w:before="0"/>
              <w:jc w:val="center"/>
              <w:rPr>
                <w:rFonts w:cs="Arial"/>
                <w:lang w:val="ru-RU"/>
              </w:rPr>
            </w:pPr>
          </w:p>
        </w:tc>
      </w:tr>
    </w:tbl>
    <w:p w:rsidR="000645F3" w:rsidRPr="00E47C2E" w:rsidRDefault="000645F3" w:rsidP="000645F3">
      <w:pPr>
        <w:spacing w:before="0"/>
        <w:rPr>
          <w:rFonts w:cs="Arial"/>
          <w:b/>
          <w:lang w:val="sr-Latn-CS"/>
        </w:rPr>
      </w:pPr>
    </w:p>
    <w:p w:rsidR="000645F3" w:rsidRPr="00E47C2E" w:rsidRDefault="000645F3" w:rsidP="000645F3">
      <w:pPr>
        <w:spacing w:before="0"/>
        <w:rPr>
          <w:rFonts w:cs="Arial"/>
          <w:b/>
          <w:lang w:val="sr-Cyrl-CS"/>
        </w:rPr>
      </w:pPr>
      <w:r w:rsidRPr="00E47C2E">
        <w:rPr>
          <w:rFonts w:cs="Arial"/>
          <w:b/>
          <w:lang w:val="sr-Cyrl-CS"/>
        </w:rPr>
        <w:t>Напомена:</w:t>
      </w:r>
    </w:p>
    <w:p w:rsidR="000645F3" w:rsidRPr="00E47C2E" w:rsidRDefault="000645F3" w:rsidP="000645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645F3" w:rsidRPr="00E47C2E" w:rsidRDefault="000645F3" w:rsidP="000645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645F3" w:rsidRPr="00E47C2E" w:rsidRDefault="000645F3" w:rsidP="000645F3">
      <w:pPr>
        <w:spacing w:before="0"/>
        <w:rPr>
          <w:rFonts w:cs="Arial"/>
          <w:b/>
          <w:lang w:val="ru-RU"/>
        </w:rPr>
      </w:pPr>
      <w:r w:rsidRPr="00E47C2E">
        <w:rPr>
          <w:rFonts w:cs="Arial"/>
          <w:lang w:val="sr-Latn-CS"/>
        </w:rPr>
        <w:br w:type="page"/>
      </w: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0645F3" w:rsidRPr="00E47C2E" w:rsidRDefault="000645F3" w:rsidP="000645F3">
      <w:pPr>
        <w:spacing w:before="0"/>
        <w:rPr>
          <w:rFonts w:cs="Arial"/>
          <w:b/>
        </w:rPr>
      </w:pPr>
    </w:p>
    <w:p w:rsidR="000645F3" w:rsidRPr="00E47C2E" w:rsidRDefault="000645F3" w:rsidP="000645F3">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645F3" w:rsidRPr="00E47C2E" w:rsidRDefault="000645F3" w:rsidP="000645F3">
      <w:pPr>
        <w:pStyle w:val="ListParagraph"/>
        <w:tabs>
          <w:tab w:val="left" w:pos="90"/>
        </w:tabs>
        <w:spacing w:before="0" w:after="0" w:line="240" w:lineRule="auto"/>
        <w:ind w:left="0"/>
        <w:rPr>
          <w:rFonts w:ascii="Arial" w:hAnsi="Arial" w:cs="Arial"/>
          <w:bCs/>
          <w:iCs/>
        </w:rPr>
      </w:pP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0645F3" w:rsidRDefault="000645F3" w:rsidP="000645F3">
      <w:pPr>
        <w:pStyle w:val="ListParagraph"/>
        <w:tabs>
          <w:tab w:val="left" w:pos="90"/>
        </w:tabs>
        <w:suppressAutoHyphens/>
        <w:spacing w:before="0" w:after="0" w:line="240" w:lineRule="auto"/>
        <w:ind w:left="0"/>
        <w:contextualSpacing w:val="0"/>
        <w:rPr>
          <w:rFonts w:ascii="Arial" w:hAnsi="Arial" w:cs="Arial"/>
          <w:color w:val="00B0F0"/>
        </w:rPr>
      </w:pP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колоне бр. </w:t>
      </w:r>
      <w:r>
        <w:rPr>
          <w:rFonts w:cs="Arial"/>
          <w:lang w:val="sr-Cyrl-RS"/>
        </w:rPr>
        <w:t>7</w:t>
      </w:r>
      <w:r w:rsidRPr="00E47C2E">
        <w:rPr>
          <w:rFonts w:cs="Arial"/>
        </w:rPr>
        <w:t>)</w:t>
      </w: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0645F3" w:rsidRPr="00E47C2E" w:rsidRDefault="000645F3" w:rsidP="000645F3">
      <w:pPr>
        <w:tabs>
          <w:tab w:val="left" w:pos="992"/>
        </w:tabs>
        <w:spacing w:before="0"/>
        <w:rPr>
          <w:rFonts w:cs="Arial"/>
        </w:rPr>
      </w:pP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color w:val="00B0F0"/>
        </w:rPr>
      </w:pPr>
    </w:p>
    <w:p w:rsidR="000645F3" w:rsidRPr="000645F3" w:rsidRDefault="000645F3" w:rsidP="000645F3">
      <w:pPr>
        <w:tabs>
          <w:tab w:val="left" w:pos="992"/>
        </w:tabs>
        <w:spacing w:before="0"/>
        <w:rPr>
          <w:rFonts w:cs="Arial"/>
        </w:rPr>
      </w:pPr>
      <w:r>
        <w:rPr>
          <w:rFonts w:cs="Arial"/>
          <w:color w:val="00B0F0"/>
        </w:rPr>
        <w:t xml:space="preserve">- </w:t>
      </w:r>
      <w:proofErr w:type="gramStart"/>
      <w:r w:rsidRPr="000645F3">
        <w:rPr>
          <w:rFonts w:cs="Arial"/>
        </w:rPr>
        <w:t>у</w:t>
      </w:r>
      <w:proofErr w:type="gramEnd"/>
      <w:r w:rsidRPr="000645F3">
        <w:rPr>
          <w:rFonts w:cs="Arial"/>
        </w:rPr>
        <w:t xml:space="preserve"> Табелу 2. </w:t>
      </w:r>
      <w:proofErr w:type="gramStart"/>
      <w:r w:rsidRPr="000645F3">
        <w:rPr>
          <w:rFonts w:cs="Arial"/>
        </w:rPr>
        <w:t>уписују</w:t>
      </w:r>
      <w:proofErr w:type="gramEnd"/>
      <w:r w:rsidRPr="000645F3">
        <w:rPr>
          <w:rFonts w:cs="Arial"/>
        </w:rPr>
        <w:t xml:space="preserve"> се посебно исказани трошкови у дин који су укључени у укупно понуђену цену без ПДВ (ред бр. </w:t>
      </w:r>
      <w:proofErr w:type="gramStart"/>
      <w:r w:rsidRPr="000645F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645F3">
        <w:rPr>
          <w:rFonts w:cs="Arial"/>
        </w:rPr>
        <w:t xml:space="preserve"> I из табеле 1)</w:t>
      </w:r>
    </w:p>
    <w:p w:rsidR="000645F3" w:rsidRDefault="000645F3" w:rsidP="000645F3">
      <w:pPr>
        <w:tabs>
          <w:tab w:val="left" w:pos="992"/>
        </w:tabs>
        <w:spacing w:before="0"/>
        <w:rPr>
          <w:rFonts w:cs="Arial"/>
          <w:color w:val="00B0F0"/>
        </w:rPr>
      </w:pPr>
    </w:p>
    <w:p w:rsidR="000645F3" w:rsidRPr="00E47C2E" w:rsidRDefault="000645F3" w:rsidP="000645F3">
      <w:pPr>
        <w:tabs>
          <w:tab w:val="left" w:pos="992"/>
        </w:tabs>
        <w:spacing w:before="0"/>
        <w:rPr>
          <w:rFonts w:cs="Arial"/>
          <w:b/>
          <w:lang w:val="sr-Cyrl-BA"/>
        </w:rPr>
      </w:pPr>
    </w:p>
    <w:p w:rsidR="000645F3" w:rsidRPr="00E47C2E" w:rsidRDefault="000645F3" w:rsidP="000645F3">
      <w:pPr>
        <w:tabs>
          <w:tab w:val="left" w:pos="992"/>
        </w:tabs>
        <w:spacing w:before="0"/>
        <w:rPr>
          <w:rFonts w:cs="Arial"/>
        </w:rPr>
      </w:pPr>
      <w:proofErr w:type="gramStart"/>
      <w:r>
        <w:rPr>
          <w:rFonts w:cs="Arial"/>
        </w:rPr>
        <w:t>-</w:t>
      </w:r>
      <w:r w:rsidRPr="00E47C2E">
        <w:rPr>
          <w:rFonts w:cs="Arial"/>
        </w:rPr>
        <w:t>на место предвиђено за датум уписује се датум попуњавања</w:t>
      </w:r>
      <w:r>
        <w:rPr>
          <w:rFonts w:cs="Arial"/>
          <w:lang w:val="sr-Cyrl-RS"/>
        </w:rPr>
        <w:t xml:space="preserve"> </w:t>
      </w:r>
      <w:r w:rsidRPr="00E47C2E">
        <w:rPr>
          <w:rFonts w:cs="Arial"/>
        </w:rPr>
        <w:t>обрасца структуре цене.</w:t>
      </w:r>
      <w:proofErr w:type="gramEnd"/>
    </w:p>
    <w:p w:rsidR="000645F3" w:rsidRPr="00E47C2E" w:rsidRDefault="000645F3" w:rsidP="000645F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0645F3" w:rsidRDefault="000645F3" w:rsidP="00343A18">
      <w:pPr>
        <w:spacing w:before="0"/>
        <w:rPr>
          <w:rFonts w:cs="Arial"/>
          <w:lang w:val="sr-Cyrl-RS"/>
        </w:rPr>
      </w:pPr>
    </w:p>
    <w:p w:rsidR="00537552" w:rsidRPr="00E47C2E" w:rsidRDefault="00537552" w:rsidP="00781B02">
      <w:pPr>
        <w:rPr>
          <w:rFonts w:eastAsia="TimesNewRomanPS-BoldMT" w:cs="Arial"/>
        </w:rPr>
      </w:pP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DB647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C8345D">
        <w:rPr>
          <w:rFonts w:cs="Arial"/>
          <w:lang w:val="ru-RU"/>
        </w:rPr>
        <w:t>Репаратура вратила дуплог лежаја млина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C8345D">
        <w:rPr>
          <w:rFonts w:cs="Arial"/>
          <w:lang w:val="sr-Cyrl-CS"/>
        </w:rPr>
        <w:t>3000/0131/2016 (1812/2016)</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A5200A">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C8345D">
        <w:rPr>
          <w:rFonts w:cs="Arial"/>
          <w:lang w:val="ru-RU"/>
        </w:rPr>
        <w:t>Репаратура вратила дуплог лежаја млина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C8345D">
        <w:rPr>
          <w:rFonts w:cs="Arial"/>
          <w:lang w:val="sr-Cyrl-CS"/>
        </w:rPr>
        <w:t>3000/0131/2016 (1812/2016)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58" w:name="_Toc442559940"/>
      <w:r w:rsidRPr="00DB7AB4">
        <w:t xml:space="preserve">ОБРАЗАЦ </w:t>
      </w:r>
      <w:bookmarkEnd w:id="258"/>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proofErr w:type="gramStart"/>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roofErr w:type="gramEnd"/>
    </w:p>
    <w:p w:rsidR="00657291" w:rsidRPr="00DB7AB4" w:rsidRDefault="00657291" w:rsidP="00657291">
      <w:pPr>
        <w:rPr>
          <w:rFonts w:cs="Arial"/>
          <w:lang w:val="sr-Cyrl-CS"/>
        </w:rPr>
      </w:pPr>
      <w:bookmarkStart w:id="259" w:name="_Toc442559941"/>
      <w:proofErr w:type="gramStart"/>
      <w:r w:rsidRPr="00DB7AB4">
        <w:rPr>
          <w:rFonts w:cs="Arial"/>
        </w:rPr>
        <w:t>Приликом подношења понуде овај образац копирати у потребном броју примерака.</w:t>
      </w:r>
      <w:proofErr w:type="gramEnd"/>
    </w:p>
    <w:p w:rsidR="00657291" w:rsidRPr="00DB7AB4" w:rsidRDefault="00657291" w:rsidP="000C67B2">
      <w:pPr>
        <w:rPr>
          <w:rFonts w:cs="Arial"/>
          <w:b/>
          <w:bCs/>
          <w:kern w:val="28"/>
          <w:lang w:val="sr-Cyrl-CS" w:eastAsia="ar-SA"/>
        </w:rPr>
      </w:pPr>
      <w:proofErr w:type="gramStart"/>
      <w:r w:rsidRPr="00DB7AB4">
        <w:rPr>
          <w:rFonts w:eastAsia="TimesNewRomanPS-BoldMT" w:cs="Arial"/>
        </w:rPr>
        <w:t>Понуђач који даје нетачне податке у погледу стручних референци, чини прекршај по члану 170.</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w:t>
      </w:r>
      <w:proofErr w:type="gramStart"/>
      <w:r w:rsidRPr="00DB7AB4">
        <w:rPr>
          <w:rFonts w:eastAsia="TimesNewRomanPS-BoldMT" w:cs="Arial"/>
        </w:rPr>
        <w:t>Закона о јавним набавкама.</w:t>
      </w:r>
      <w:proofErr w:type="gramEnd"/>
      <w:r w:rsidRPr="00DB7AB4">
        <w:rPr>
          <w:rFonts w:eastAsia="TimesNewRomanPS-BoldMT" w:cs="Arial"/>
        </w:rPr>
        <w:t xml:space="preserve"> </w:t>
      </w:r>
      <w:proofErr w:type="gramStart"/>
      <w:r w:rsidRPr="00DB7AB4">
        <w:rPr>
          <w:rFonts w:eastAsia="TimesNewRomanPS-BoldMT" w:cs="Arial"/>
        </w:rPr>
        <w:t>Давање неистинитих података у понуди је основ за негативну референцу у смислу члана 82.</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Закона</w:t>
      </w:r>
    </w:p>
    <w:p w:rsidR="0042687E" w:rsidRPr="00DB7AB4"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A6EAE" w:rsidRDefault="00343A18" w:rsidP="000F683D">
      <w:pPr>
        <w:pStyle w:val="KDObrazac"/>
        <w:rPr>
          <w:lang w:val="sr-Cyrl-RS"/>
        </w:rPr>
      </w:pPr>
      <w:r w:rsidRPr="00CA6EAE">
        <w:t xml:space="preserve">ОБРАЗАЦ </w:t>
      </w:r>
      <w:bookmarkEnd w:id="259"/>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w:t>
      </w:r>
      <w:proofErr w:type="gramStart"/>
      <w:r w:rsidRPr="00DB7AB4">
        <w:rPr>
          <w:rFonts w:cs="Arial"/>
          <w:bCs/>
          <w:kern w:val="28"/>
        </w:rPr>
        <w:t>назив</w:t>
      </w:r>
      <w:proofErr w:type="gramEnd"/>
      <w:r w:rsidRPr="00DB7AB4">
        <w:rPr>
          <w:rFonts w:cs="Arial"/>
          <w:bCs/>
          <w:kern w:val="28"/>
        </w:rPr>
        <w:t xml:space="preserve">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име</w:t>
      </w:r>
      <w:proofErr w:type="gramEnd"/>
      <w:r w:rsidRPr="00DB7AB4">
        <w:rPr>
          <w:rFonts w:cs="Arial"/>
        </w:rPr>
        <w:t>,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навести</w:t>
      </w:r>
      <w:proofErr w:type="gramEnd"/>
      <w:r w:rsidRPr="00DB7AB4">
        <w:rPr>
          <w:rFonts w:cs="Arial"/>
        </w:rPr>
        <w:t xml:space="preserve"> назив седиште  понуђача)</w:t>
      </w:r>
    </w:p>
    <w:p w:rsidR="00C70FDA" w:rsidRPr="00C70FDA" w:rsidRDefault="00C70FDA" w:rsidP="00C70FDA">
      <w:pPr>
        <w:jc w:val="left"/>
        <w:rPr>
          <w:rFonts w:cs="Arial"/>
        </w:rPr>
      </w:pPr>
      <w:proofErr w:type="gramStart"/>
      <w:r w:rsidRPr="00C70FDA">
        <w:rPr>
          <w:rFonts w:cs="Arial"/>
        </w:rPr>
        <w:t>за</w:t>
      </w:r>
      <w:proofErr w:type="gramEnd"/>
      <w:r w:rsidRPr="00C70FDA">
        <w:rPr>
          <w:rFonts w:cs="Arial"/>
        </w:rPr>
        <w:t xml:space="preserve"> наше потребе извршио:</w:t>
      </w:r>
    </w:p>
    <w:p w:rsidR="00C70FDA" w:rsidRPr="00C70FDA" w:rsidRDefault="00C101B8" w:rsidP="003F41EB">
      <w:pPr>
        <w:spacing w:before="0"/>
        <w:jc w:val="center"/>
        <w:rPr>
          <w:rFonts w:cs="Arial"/>
        </w:rPr>
      </w:pPr>
      <w:r>
        <w:rPr>
          <w:rFonts w:cs="Arial"/>
          <w:u w:val="single"/>
          <w:lang w:val="sr-Cyrl-RS" w:eastAsia="sr-Latn-CS"/>
        </w:rPr>
        <w:t xml:space="preserve">услуге </w:t>
      </w:r>
      <w:r w:rsidR="003F41EB">
        <w:rPr>
          <w:rFonts w:cs="Arial"/>
          <w:u w:val="single"/>
          <w:lang w:val="sr-Cyrl-RS" w:eastAsia="sr-Latn-CS"/>
        </w:rPr>
        <w:t>репаратуре машинске опреме</w:t>
      </w:r>
    </w:p>
    <w:p w:rsidR="00343A18" w:rsidRPr="00DB7AB4" w:rsidRDefault="00343A18" w:rsidP="00A5200A">
      <w:pPr>
        <w:spacing w:before="0"/>
        <w:rPr>
          <w:rFonts w:cs="Arial"/>
          <w:lang w:val="sr-Cyrl-RS"/>
        </w:rPr>
      </w:pPr>
      <w:proofErr w:type="gramStart"/>
      <w:r w:rsidRPr="00DB7AB4">
        <w:rPr>
          <w:rFonts w:cs="Arial"/>
        </w:rPr>
        <w:t>у</w:t>
      </w:r>
      <w:proofErr w:type="gramEnd"/>
      <w:r w:rsidRPr="00DB7AB4">
        <w:rPr>
          <w:rFonts w:cs="Arial"/>
        </w:rPr>
        <w:t xml:space="preserve">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0D285B">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Default="00A5200A" w:rsidP="00BC01DC">
            <w:pPr>
              <w:spacing w:before="0"/>
              <w:jc w:val="center"/>
              <w:rPr>
                <w:rFonts w:cs="Arial"/>
                <w:lang w:val="sr-Cyrl-RS"/>
              </w:rPr>
            </w:pPr>
          </w:p>
          <w:p w:rsidR="000D285B" w:rsidRPr="00DB7AB4" w:rsidRDefault="000D285B"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F41EB" w:rsidP="00FD6BCE">
            <w:pPr>
              <w:spacing w:before="0"/>
              <w:jc w:val="center"/>
              <w:rPr>
                <w:rFonts w:cs="Arial"/>
                <w:lang w:val="ru-RU"/>
              </w:rPr>
            </w:pPr>
            <w:r>
              <w:rPr>
                <w:rFonts w:cs="Arial"/>
                <w:lang w:val="sr-Cyrl-CS"/>
              </w:rPr>
              <w:t>К</w:t>
            </w:r>
            <w:r w:rsidR="00FD6BCE" w:rsidRPr="00DB7AB4">
              <w:rPr>
                <w:rFonts w:cs="Arial"/>
                <w:lang w:val="sr-Cyrl-CS"/>
              </w:rPr>
              <w:t>орисник услуга</w:t>
            </w:r>
            <w:r w:rsidR="00343A18"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DB7AB4" w:rsidRDefault="00343A18" w:rsidP="00A5200A">
      <w:pPr>
        <w:spacing w:before="0"/>
        <w:ind w:right="-610"/>
        <w:rPr>
          <w:rFonts w:cs="Arial"/>
        </w:rPr>
      </w:pPr>
      <w:proofErr w:type="gramStart"/>
      <w:r w:rsidRPr="00DB7AB4">
        <w:rPr>
          <w:rFonts w:cs="Arial"/>
        </w:rPr>
        <w:t>Приликом подношења понуде овај образац копирати у потребном броју примерака.</w:t>
      </w:r>
      <w:proofErr w:type="gramEnd"/>
    </w:p>
    <w:p w:rsidR="00657291" w:rsidRPr="00DB7AB4" w:rsidRDefault="00657291" w:rsidP="00A5200A">
      <w:pPr>
        <w:spacing w:before="0"/>
        <w:ind w:right="-610"/>
        <w:rPr>
          <w:rFonts w:cs="Arial"/>
        </w:rPr>
      </w:pPr>
      <w:proofErr w:type="gramStart"/>
      <w:r w:rsidRPr="00DB7AB4">
        <w:rPr>
          <w:rFonts w:cs="Arial"/>
        </w:rPr>
        <w:t>Понуђач који даје нетачне податке у погледу стручних референци, чини прекршај по члану 170.</w:t>
      </w:r>
      <w:proofErr w:type="gramEnd"/>
      <w:r w:rsidRPr="00DB7AB4">
        <w:rPr>
          <w:rFonts w:cs="Arial"/>
        </w:rPr>
        <w:t xml:space="preserve"> </w:t>
      </w:r>
      <w:proofErr w:type="gramStart"/>
      <w:r w:rsidRPr="00DB7AB4">
        <w:rPr>
          <w:rFonts w:cs="Arial"/>
        </w:rPr>
        <w:t>став</w:t>
      </w:r>
      <w:proofErr w:type="gramEnd"/>
      <w:r w:rsidRPr="00DB7AB4">
        <w:rPr>
          <w:rFonts w:cs="Arial"/>
        </w:rPr>
        <w:t xml:space="preserve"> 1. </w:t>
      </w:r>
      <w:proofErr w:type="gramStart"/>
      <w:r w:rsidRPr="00DB7AB4">
        <w:rPr>
          <w:rFonts w:cs="Arial"/>
        </w:rPr>
        <w:t>тачка</w:t>
      </w:r>
      <w:proofErr w:type="gramEnd"/>
      <w:r w:rsidRPr="00DB7AB4">
        <w:rPr>
          <w:rFonts w:cs="Arial"/>
        </w:rPr>
        <w:t xml:space="preserve"> 3. </w:t>
      </w:r>
      <w:proofErr w:type="gramStart"/>
      <w:r w:rsidRPr="00DB7AB4">
        <w:rPr>
          <w:rFonts w:cs="Arial"/>
        </w:rPr>
        <w:t>Закона о јавним набавкама.</w:t>
      </w:r>
      <w:proofErr w:type="gramEnd"/>
      <w:r w:rsidRPr="00DB7AB4">
        <w:rPr>
          <w:rFonts w:cs="Arial"/>
        </w:rPr>
        <w:t xml:space="preserve"> </w:t>
      </w:r>
      <w:proofErr w:type="gramStart"/>
      <w:r w:rsidRPr="00DB7AB4">
        <w:rPr>
          <w:rFonts w:cs="Arial"/>
        </w:rPr>
        <w:t>Давање неистинитих података у понуди је основ за негативну референцу у смислу члана 82.</w:t>
      </w:r>
      <w:proofErr w:type="gramEnd"/>
      <w:r w:rsidRPr="00DB7AB4">
        <w:rPr>
          <w:rFonts w:cs="Arial"/>
        </w:rPr>
        <w:t xml:space="preserve"> </w:t>
      </w:r>
      <w:proofErr w:type="gramStart"/>
      <w:r w:rsidRPr="00DB7AB4">
        <w:rPr>
          <w:rFonts w:cs="Arial"/>
        </w:rPr>
        <w:t>став</w:t>
      </w:r>
      <w:proofErr w:type="gramEnd"/>
      <w:r w:rsidRPr="00DB7AB4">
        <w:rPr>
          <w:rFonts w:cs="Arial"/>
        </w:rPr>
        <w:t xml:space="preserve"> 1. </w:t>
      </w:r>
      <w:proofErr w:type="gramStart"/>
      <w:r w:rsidRPr="00DB7AB4">
        <w:rPr>
          <w:rFonts w:cs="Arial"/>
        </w:rPr>
        <w:t>тачка</w:t>
      </w:r>
      <w:proofErr w:type="gramEnd"/>
      <w:r w:rsidRPr="00DB7AB4">
        <w:rPr>
          <w:rFonts w:cs="Arial"/>
        </w:rPr>
        <w:t xml:space="preserve"> 3) Закона</w:t>
      </w:r>
    </w:p>
    <w:p w:rsidR="00C70FDA" w:rsidRDefault="00316C50" w:rsidP="00C70FDA">
      <w:pPr>
        <w:spacing w:before="0"/>
        <w:ind w:right="-610"/>
        <w:rPr>
          <w:rFonts w:cs="Arial"/>
          <w:lang w:val="sr-Cyrl-RS"/>
        </w:rPr>
      </w:pPr>
      <w:proofErr w:type="gramStart"/>
      <w:r w:rsidRPr="00DB7AB4">
        <w:rPr>
          <w:rFonts w:cs="Arial"/>
        </w:rPr>
        <w:t>Уколико је референтни уговор закључен у страној валути, у поступку стручне оцене понуда наручилац ће извршити прерачун (</w:t>
      </w:r>
      <w:r w:rsidRPr="00DB7AB4">
        <w:rPr>
          <w:rFonts w:eastAsia="Calibri" w:cs="Arial"/>
        </w:rPr>
        <w:t>вредности испоручених добара)</w:t>
      </w:r>
      <w:r w:rsidRPr="00DB7AB4">
        <w:rPr>
          <w:rFonts w:cs="Arial"/>
        </w:rPr>
        <w:t xml:space="preserve"> у динаре по средњем курсу Народне Банке Србије на дан закључења референтног уговора.</w:t>
      </w:r>
      <w:proofErr w:type="gramEnd"/>
    </w:p>
    <w:p w:rsidR="003279CA" w:rsidRPr="003279CA" w:rsidRDefault="003279CA" w:rsidP="00C70FDA">
      <w:pPr>
        <w:spacing w:before="0"/>
        <w:ind w:right="-610"/>
        <w:rPr>
          <w:rFonts w:cs="Arial"/>
          <w:lang w:val="sr-Cyrl-RS"/>
        </w:rPr>
      </w:pPr>
    </w:p>
    <w:p w:rsidR="00C70FDA" w:rsidRDefault="003279CA" w:rsidP="00C70FDA">
      <w:pPr>
        <w:spacing w:before="0"/>
        <w:ind w:right="-610"/>
        <w:rPr>
          <w:rFonts w:eastAsia="Calibri" w:cs="Arial"/>
          <w:lang w:val="sr-Cyrl-CS"/>
        </w:rPr>
      </w:pPr>
      <w:r w:rsidRPr="003279CA">
        <w:rPr>
          <w:rFonts w:eastAsia="Calibri" w:cs="Arial"/>
          <w:lang w:val="sr-Cyrl-CS"/>
        </w:rPr>
        <w:t xml:space="preserve">Потврду потписује крајњи корисник услуга код којег је извршен уговор, односно код кога су  </w:t>
      </w:r>
      <w:r>
        <w:rPr>
          <w:rFonts w:eastAsia="Calibri" w:cs="Arial"/>
          <w:lang w:val="sr-Cyrl-CS"/>
        </w:rPr>
        <w:t>извршене услуге.</w:t>
      </w:r>
    </w:p>
    <w:p w:rsidR="00A5200A" w:rsidRPr="00DB7AB4" w:rsidRDefault="00C70FDA" w:rsidP="00C70FDA">
      <w:pPr>
        <w:spacing w:before="0"/>
        <w:ind w:right="-610"/>
        <w:rPr>
          <w:rFonts w:eastAsia="Calibri" w:cs="Arial"/>
          <w:lang w:val="ru-RU"/>
        </w:rPr>
      </w:pPr>
      <w:r w:rsidRPr="00DB7AB4">
        <w:rPr>
          <w:rFonts w:eastAsia="Calibri" w:cs="Arial"/>
          <w:lang w:val="sr-Cyrl-RS"/>
        </w:rPr>
        <w:t xml:space="preserve"> </w:t>
      </w:r>
      <w:r w:rsidR="00A5200A" w:rsidRPr="00DB7AB4">
        <w:rPr>
          <w:rFonts w:eastAsia="Calibri" w:cs="Arial"/>
          <w:lang w:val="sr-Cyrl-RS"/>
        </w:rPr>
        <w:t>(</w:t>
      </w:r>
      <w:r w:rsidR="00A5200A" w:rsidRPr="00DB7AB4">
        <w:rPr>
          <w:rFonts w:eastAsia="Calibri" w:cs="Arial"/>
          <w:lang w:val="ru-RU"/>
        </w:rPr>
        <w:t xml:space="preserve">Потврда може бити достављена </w:t>
      </w:r>
      <w:r w:rsidR="00A5200A" w:rsidRPr="00DB7AB4">
        <w:rPr>
          <w:rFonts w:eastAsia="Calibri" w:cs="Arial"/>
          <w:lang w:val="sr-Cyrl-RS"/>
        </w:rPr>
        <w:t xml:space="preserve">и </w:t>
      </w:r>
      <w:r w:rsidR="00A5200A" w:rsidRPr="00DB7AB4">
        <w:rPr>
          <w:rFonts w:eastAsia="Calibri" w:cs="Arial"/>
          <w:lang w:val="ru-RU"/>
        </w:rPr>
        <w:t xml:space="preserve">у слободној форми, </w:t>
      </w:r>
      <w:r w:rsidR="00A5200A" w:rsidRPr="00DB7AB4">
        <w:rPr>
          <w:rFonts w:eastAsia="Calibri" w:cs="Arial"/>
          <w:lang w:val="sr-Cyrl-RS"/>
        </w:rPr>
        <w:t>под условом</w:t>
      </w:r>
      <w:r w:rsidR="00A5200A" w:rsidRPr="00DB7AB4">
        <w:rPr>
          <w:rFonts w:eastAsia="Calibri" w:cs="Arial"/>
          <w:lang w:val="ru-RU"/>
        </w:rPr>
        <w:t xml:space="preserve"> да садржи захтеване податке).</w:t>
      </w:r>
      <w:r w:rsidR="00A5200A" w:rsidRPr="00DB7AB4">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C8345D">
        <w:rPr>
          <w:rFonts w:cs="Arial"/>
          <w:lang w:val="ru-RU"/>
        </w:rPr>
        <w:t>Репаратура вратила дуплог лежаја млина -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C8345D">
        <w:rPr>
          <w:rFonts w:cs="Arial"/>
        </w:rPr>
        <w:t>3000/0131/2016 (1812/2016)</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Pr="00CA6EAE" w:rsidRDefault="00CA0543" w:rsidP="00CA0543">
      <w:pPr>
        <w:pStyle w:val="KDObrazac"/>
        <w:rPr>
          <w:lang w:val="sr-Cyrl-RS"/>
        </w:rPr>
      </w:pPr>
      <w:r w:rsidRPr="00CA6EAE">
        <w:lastRenderedPageBreak/>
        <w:t xml:space="preserve">ОБРАЗАЦ </w:t>
      </w:r>
      <w:r>
        <w:rPr>
          <w:lang w:val="sr-Cyrl-RS"/>
        </w:rPr>
        <w:t>8</w:t>
      </w:r>
    </w:p>
    <w:p w:rsidR="00CA0543" w:rsidRPr="00CA0543" w:rsidRDefault="00CA0543" w:rsidP="00CA0543">
      <w:pPr>
        <w:spacing w:before="0" w:after="200" w:line="276" w:lineRule="auto"/>
        <w:jc w:val="center"/>
        <w:rPr>
          <w:rFonts w:eastAsia="TimesNewRomanPSMT" w:cs="Arial"/>
          <w:b/>
          <w:color w:val="000000"/>
          <w:sz w:val="24"/>
          <w:szCs w:val="24"/>
          <w:lang w:val="sr-Cyrl-RS"/>
        </w:rPr>
      </w:pPr>
    </w:p>
    <w:p w:rsidR="00CA0543" w:rsidRPr="007F5DBE" w:rsidRDefault="00CA0543" w:rsidP="00CA0543">
      <w:pPr>
        <w:jc w:val="center"/>
        <w:rPr>
          <w:rFonts w:cs="Arial"/>
        </w:rPr>
      </w:pPr>
      <w:r w:rsidRPr="007F5DBE">
        <w:rPr>
          <w:rFonts w:eastAsia="TimesNewRomanPSMT" w:cs="Arial"/>
          <w:b/>
          <w:bCs/>
          <w:lang w:val="sr-Cyrl-RS"/>
        </w:rPr>
        <w:t>ПОТВРДА О ПОСЕТИ МЕСТУ ИЗВРШЕЊА УСЛУГЕ</w:t>
      </w:r>
    </w:p>
    <w:p w:rsidR="00CA0543" w:rsidRPr="00CA0543" w:rsidRDefault="00CA0543" w:rsidP="00CA0543">
      <w:pPr>
        <w:autoSpaceDE w:val="0"/>
        <w:autoSpaceDN w:val="0"/>
        <w:adjustRightInd w:val="0"/>
        <w:spacing w:before="0"/>
        <w:ind w:left="360"/>
        <w:jc w:val="center"/>
        <w:rPr>
          <w:rFonts w:eastAsia="Calibri" w:cs="Arial"/>
          <w:b/>
          <w:bCs/>
          <w:iCs/>
          <w:color w:val="7030A0"/>
          <w:sz w:val="28"/>
          <w:szCs w:val="28"/>
        </w:rPr>
      </w:pPr>
    </w:p>
    <w:p w:rsidR="00CA0543" w:rsidRPr="00CA0543" w:rsidRDefault="00CA0543" w:rsidP="00CA0543">
      <w:pPr>
        <w:spacing w:before="0" w:after="200" w:line="276" w:lineRule="auto"/>
        <w:jc w:val="left"/>
        <w:rPr>
          <w:rFonts w:eastAsia="Calibri" w:cs="Arial"/>
          <w:color w:val="FF0000"/>
          <w:sz w:val="16"/>
          <w:szCs w:val="16"/>
        </w:rPr>
      </w:pPr>
    </w:p>
    <w:p w:rsidR="00CA0543" w:rsidRPr="003F41EB" w:rsidRDefault="00CA0543" w:rsidP="00CA0543">
      <w:pPr>
        <w:autoSpaceDE w:val="0"/>
        <w:autoSpaceDN w:val="0"/>
        <w:adjustRightInd w:val="0"/>
        <w:spacing w:before="0"/>
        <w:jc w:val="left"/>
        <w:rPr>
          <w:rFonts w:eastAsia="TimesNewRomanPSMT" w:cs="Arial"/>
          <w:b/>
          <w:bCs/>
          <w:color w:val="000000"/>
          <w:lang w:val="sr-Cyrl-RS"/>
        </w:rPr>
      </w:pPr>
      <w:r w:rsidRPr="00CA0543">
        <w:rPr>
          <w:rFonts w:eastAsia="TimesNewRomanPSMT" w:cs="Arial"/>
          <w:b/>
          <w:bCs/>
          <w:color w:val="000000"/>
        </w:rPr>
        <w:t>ЈАВНО ПРЕДУЗЕЋЕ "ЕЛЕКТРОПРИВРЕДА СРБИЈЕ"</w:t>
      </w:r>
      <w:r w:rsidR="003F41EB">
        <w:rPr>
          <w:rFonts w:eastAsia="TimesNewRomanPSMT" w:cs="Arial"/>
          <w:b/>
          <w:bCs/>
          <w:color w:val="000000"/>
          <w:lang w:val="sr-Cyrl-RS"/>
        </w:rPr>
        <w:t xml:space="preserve"> БЕОГРАД</w:t>
      </w:r>
    </w:p>
    <w:p w:rsidR="00CA0543" w:rsidRPr="00CA0543" w:rsidRDefault="00CA0543" w:rsidP="00CA0543">
      <w:pPr>
        <w:autoSpaceDE w:val="0"/>
        <w:autoSpaceDN w:val="0"/>
        <w:adjustRightInd w:val="0"/>
        <w:spacing w:before="0"/>
        <w:rPr>
          <w:rFonts w:eastAsia="TimesNewRomanPSMT" w:cs="Arial"/>
          <w:b/>
          <w:bCs/>
          <w:color w:val="000000"/>
        </w:rPr>
      </w:pPr>
      <w:r w:rsidRPr="00CA0543">
        <w:rPr>
          <w:rFonts w:eastAsia="TimesNewRomanPSMT" w:cs="Arial"/>
          <w:b/>
          <w:bCs/>
          <w:color w:val="000000"/>
        </w:rPr>
        <w:t xml:space="preserve">ОГРАНАК ТЕНТ, БЕОГРАД </w:t>
      </w:r>
      <w:proofErr w:type="gramStart"/>
      <w:r w:rsidRPr="00CA0543">
        <w:rPr>
          <w:rFonts w:eastAsia="TimesNewRomanPSMT" w:cs="Arial"/>
          <w:b/>
          <w:bCs/>
          <w:color w:val="000000"/>
        </w:rPr>
        <w:t>-  ОБРЕНОВАЦ</w:t>
      </w:r>
      <w:proofErr w:type="gramEnd"/>
    </w:p>
    <w:p w:rsidR="00CA0543" w:rsidRDefault="00CA0543" w:rsidP="00CA0543">
      <w:pPr>
        <w:spacing w:before="0" w:after="200" w:line="276" w:lineRule="auto"/>
        <w:jc w:val="left"/>
        <w:rPr>
          <w:rFonts w:eastAsia="Calibri" w:cs="Arial"/>
          <w:b/>
          <w:lang w:val="sr-Cyrl-RS"/>
        </w:rPr>
      </w:pPr>
      <w:r w:rsidRPr="00CA0543">
        <w:rPr>
          <w:rFonts w:eastAsia="Calibri" w:cs="Arial"/>
          <w:b/>
        </w:rPr>
        <w:t>ТЕНТ Б</w:t>
      </w:r>
    </w:p>
    <w:p w:rsidR="005A160C" w:rsidRDefault="005A160C" w:rsidP="00CA0543">
      <w:pPr>
        <w:spacing w:before="0" w:after="200" w:line="276" w:lineRule="auto"/>
        <w:jc w:val="left"/>
        <w:rPr>
          <w:rFonts w:eastAsia="Calibri" w:cs="Arial"/>
          <w:b/>
          <w:lang w:val="sr-Cyrl-RS"/>
        </w:rPr>
      </w:pPr>
    </w:p>
    <w:p w:rsidR="005A160C" w:rsidRPr="005A160C" w:rsidRDefault="005A160C" w:rsidP="00CA0543">
      <w:pPr>
        <w:spacing w:before="0" w:after="200" w:line="276" w:lineRule="auto"/>
        <w:jc w:val="left"/>
        <w:rPr>
          <w:rFonts w:eastAsia="Calibri" w:cs="Arial"/>
          <w:b/>
          <w:lang w:val="sr-Cyrl-RS"/>
        </w:rPr>
      </w:pPr>
    </w:p>
    <w:p w:rsidR="00CA0543" w:rsidRPr="00CA0543" w:rsidRDefault="00CA0543" w:rsidP="00CA0543">
      <w:pPr>
        <w:spacing w:before="0" w:after="200" w:line="276" w:lineRule="auto"/>
        <w:jc w:val="left"/>
        <w:rPr>
          <w:rFonts w:eastAsia="Calibri" w:cs="Arial"/>
          <w:b/>
        </w:rPr>
      </w:pPr>
      <w:r w:rsidRPr="00CA0543">
        <w:rPr>
          <w:rFonts w:eastAsia="Calibri" w:cs="Arial"/>
          <w:b/>
        </w:rPr>
        <w:t>Сектор одржавања</w:t>
      </w:r>
    </w:p>
    <w:p w:rsidR="00CA0543" w:rsidRDefault="00CA0543" w:rsidP="00CA0543">
      <w:pPr>
        <w:spacing w:before="0" w:after="200" w:line="276" w:lineRule="auto"/>
        <w:jc w:val="left"/>
        <w:rPr>
          <w:rFonts w:eastAsia="Calibri" w:cs="Arial"/>
          <w:lang w:val="sr-Cyrl-RS"/>
        </w:rPr>
      </w:pPr>
    </w:p>
    <w:p w:rsidR="005A160C" w:rsidRPr="005A160C" w:rsidRDefault="005A160C" w:rsidP="00CA0543">
      <w:pPr>
        <w:spacing w:before="0" w:after="200" w:line="276" w:lineRule="auto"/>
        <w:jc w:val="left"/>
        <w:rPr>
          <w:rFonts w:eastAsia="Calibri" w:cs="Arial"/>
          <w:lang w:val="sr-Cyrl-RS"/>
        </w:rPr>
      </w:pPr>
    </w:p>
    <w:p w:rsidR="00CA0543" w:rsidRPr="00CA0543" w:rsidRDefault="00CA0543" w:rsidP="00CA0543">
      <w:pPr>
        <w:spacing w:before="0" w:after="200"/>
        <w:rPr>
          <w:rFonts w:eastAsia="Calibri" w:cs="Arial"/>
          <w:noProof/>
          <w:lang w:val="sr-Cyrl-RS"/>
        </w:rPr>
      </w:pPr>
      <w:r w:rsidRPr="00CA0543">
        <w:rPr>
          <w:rFonts w:eastAsia="Calibri" w:cs="Arial"/>
          <w:noProof/>
        </w:rPr>
        <w:t xml:space="preserve">Дана </w:t>
      </w:r>
      <w:r w:rsidRPr="00CA0543">
        <w:rPr>
          <w:rFonts w:eastAsia="Calibri" w:cs="Arial"/>
          <w:noProof/>
          <w:lang w:val="sr-Cyrl-RS"/>
        </w:rPr>
        <w:t>___.___.______.год.</w:t>
      </w:r>
      <w:r w:rsidRPr="00CA0543">
        <w:rPr>
          <w:rFonts w:eastAsia="Calibri" w:cs="Arial"/>
          <w:noProof/>
        </w:rPr>
        <w:t xml:space="preserve"> у складу са Јавним позивом</w:t>
      </w:r>
      <w:r w:rsidRPr="00CA0543">
        <w:rPr>
          <w:rFonts w:eastAsia="Calibri" w:cs="Arial"/>
          <w:noProof/>
          <w:lang w:val="sr-Cyrl-RS"/>
        </w:rPr>
        <w:t xml:space="preserve"> и ЈН бр. </w:t>
      </w:r>
      <w:r w:rsidR="00C8345D">
        <w:rPr>
          <w:rFonts w:cs="Arial"/>
          <w:lang w:val="sr-Cyrl-CS"/>
        </w:rPr>
        <w:t>3000/0131/2016 (1812/2016)</w:t>
      </w:r>
      <w:r w:rsidRPr="00CA0543">
        <w:rPr>
          <w:rFonts w:eastAsia="Calibri" w:cs="Arial"/>
          <w:noProof/>
          <w:lang w:val="sr-Cyrl-RS"/>
        </w:rPr>
        <w:t xml:space="preserve"> </w:t>
      </w:r>
    </w:p>
    <w:p w:rsidR="00CA0543" w:rsidRPr="00CA0543" w:rsidRDefault="00CA0543" w:rsidP="00CA0543">
      <w:pPr>
        <w:spacing w:before="0" w:after="200"/>
        <w:rPr>
          <w:rFonts w:eastAsia="Calibri" w:cs="Arial"/>
          <w:noProof/>
          <w:lang w:val="sr-Cyrl-RS"/>
        </w:rPr>
      </w:pPr>
      <w:r w:rsidRPr="00CA0543">
        <w:rPr>
          <w:rFonts w:eastAsia="Calibri" w:cs="Arial"/>
          <w:noProof/>
          <w:lang w:val="sr-Cyrl-RS"/>
        </w:rPr>
        <w:t>_____________________________________________________________________</w:t>
      </w:r>
      <w:r w:rsidR="005A160C">
        <w:rPr>
          <w:rFonts w:eastAsia="Calibri" w:cs="Arial"/>
          <w:noProof/>
          <w:lang w:val="sr-Cyrl-RS"/>
        </w:rPr>
        <w:t>____</w:t>
      </w:r>
      <w:r w:rsidR="003F41EB">
        <w:rPr>
          <w:rFonts w:eastAsia="Calibri" w:cs="Arial"/>
          <w:noProof/>
          <w:lang w:val="sr-Cyrl-RS"/>
        </w:rPr>
        <w:t>_____</w:t>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rPr>
        <w:t>(име представника предузећа</w:t>
      </w:r>
      <w:r w:rsidRPr="00CA0543">
        <w:rPr>
          <w:rFonts w:eastAsia="Calibri" w:cs="Arial"/>
          <w:noProof/>
          <w:lang w:val="sr-Cyrl-RS"/>
        </w:rPr>
        <w:t>)</w:t>
      </w:r>
    </w:p>
    <w:p w:rsidR="00CA0543" w:rsidRPr="00CA0543" w:rsidRDefault="00CA0543" w:rsidP="00CA0543">
      <w:pPr>
        <w:spacing w:before="0" w:after="200" w:line="276" w:lineRule="auto"/>
        <w:rPr>
          <w:rFonts w:eastAsia="Calibri" w:cs="Arial"/>
          <w:noProof/>
        </w:rPr>
      </w:pPr>
      <w:r w:rsidRPr="00CA0543">
        <w:rPr>
          <w:rFonts w:eastAsia="Calibri" w:cs="Arial"/>
          <w:noProof/>
        </w:rPr>
        <w:t xml:space="preserve">представник предузећа </w:t>
      </w:r>
      <w:r w:rsidRPr="00CA0543">
        <w:rPr>
          <w:rFonts w:eastAsia="Calibri" w:cs="Arial"/>
          <w:noProof/>
          <w:lang w:val="sr-Cyrl-RS"/>
        </w:rPr>
        <w:t>___________________________________</w:t>
      </w:r>
      <w:r w:rsidR="005A160C">
        <w:rPr>
          <w:rFonts w:eastAsia="Calibri" w:cs="Arial"/>
          <w:noProof/>
          <w:lang w:val="sr-Cyrl-RS"/>
        </w:rPr>
        <w:t>__</w:t>
      </w:r>
      <w:r w:rsidRPr="00CA0543">
        <w:rPr>
          <w:rFonts w:eastAsia="Calibri" w:cs="Arial"/>
          <w:noProof/>
          <w:lang w:val="sr-Cyrl-RS"/>
        </w:rPr>
        <w:t>____________________</w:t>
      </w:r>
      <w:r w:rsidRPr="00CA0543">
        <w:rPr>
          <w:rFonts w:eastAsia="Calibri" w:cs="Arial"/>
          <w:noProof/>
        </w:rPr>
        <w:t xml:space="preserve">, </w:t>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lang w:val="sr-Cyrl-RS"/>
        </w:rPr>
        <w:tab/>
      </w:r>
      <w:r w:rsidRPr="00CA0543">
        <w:rPr>
          <w:rFonts w:eastAsia="Calibri" w:cs="Arial"/>
          <w:noProof/>
        </w:rPr>
        <w:t>(назив фирме )</w:t>
      </w:r>
    </w:p>
    <w:p w:rsidR="00CA0543" w:rsidRPr="00CA0543" w:rsidRDefault="00CA0543" w:rsidP="00CA0543">
      <w:pPr>
        <w:spacing w:before="0" w:after="200" w:line="276" w:lineRule="auto"/>
        <w:rPr>
          <w:rFonts w:eastAsia="Calibri" w:cs="Arial"/>
          <w:noProof/>
        </w:rPr>
      </w:pPr>
      <w:r w:rsidRPr="00CA0543">
        <w:rPr>
          <w:rFonts w:eastAsia="Calibri" w:cs="Arial"/>
          <w:noProof/>
        </w:rPr>
        <w:t>се на лицу места, на локацији ТЕНТ-Б, Ушће детаљно упознао са објектом и предметом набавке</w:t>
      </w:r>
      <w:r w:rsidR="003F41EB">
        <w:rPr>
          <w:rFonts w:eastAsia="Calibri" w:cs="Arial"/>
          <w:noProof/>
          <w:lang w:val="sr-Cyrl-RS"/>
        </w:rPr>
        <w:t>-вратилом дуплог лежаја млина</w:t>
      </w:r>
      <w:r w:rsidRPr="00CA0543">
        <w:rPr>
          <w:rFonts w:eastAsia="Calibri" w:cs="Arial"/>
          <w:noProof/>
        </w:rPr>
        <w:t>.</w:t>
      </w:r>
    </w:p>
    <w:p w:rsidR="00CA0543" w:rsidRPr="00CA0543" w:rsidRDefault="00CA0543" w:rsidP="00CA0543">
      <w:pPr>
        <w:spacing w:before="0" w:after="200" w:line="276" w:lineRule="auto"/>
        <w:rPr>
          <w:rFonts w:eastAsia="Calibri" w:cs="Arial"/>
          <w:noProof/>
        </w:rPr>
      </w:pPr>
    </w:p>
    <w:p w:rsidR="00CA0543" w:rsidRPr="00CA0543" w:rsidRDefault="00CA0543" w:rsidP="00CA0543">
      <w:pPr>
        <w:spacing w:before="0" w:after="200" w:line="276" w:lineRule="auto"/>
        <w:rPr>
          <w:rFonts w:eastAsia="Calibri" w:cs="Arial"/>
          <w:noProof/>
          <w:lang w:val="sr-Cyrl-RS"/>
        </w:rPr>
      </w:pPr>
      <w:r w:rsidRPr="00CA0543">
        <w:rPr>
          <w:rFonts w:eastAsia="Calibri" w:cs="Arial"/>
          <w:noProof/>
        </w:rPr>
        <w:t xml:space="preserve">Понуђач изјављује да ће све евентуалне нејасноће о предмету </w:t>
      </w:r>
      <w:r w:rsidRPr="00CA0543">
        <w:rPr>
          <w:rFonts w:eastAsia="Calibri" w:cs="Arial"/>
          <w:noProof/>
          <w:lang w:val="sr-Cyrl-RS"/>
        </w:rPr>
        <w:t>јавне набавке</w:t>
      </w:r>
      <w:r w:rsidRPr="00CA0543">
        <w:rPr>
          <w:rFonts w:eastAsia="Calibri" w:cs="Arial"/>
          <w:noProof/>
        </w:rPr>
        <w:t xml:space="preserve">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CA0543" w:rsidRPr="00CA0543" w:rsidRDefault="00CA0543" w:rsidP="00CA0543">
      <w:pPr>
        <w:spacing w:before="0" w:after="200" w:line="276" w:lineRule="auto"/>
        <w:rPr>
          <w:rFonts w:eastAsia="Calibri" w:cs="Arial"/>
          <w:noProof/>
          <w:lang w:val="sr-Cyrl-RS"/>
        </w:rPr>
      </w:pPr>
    </w:p>
    <w:p w:rsidR="00CA0543" w:rsidRPr="00CA0543" w:rsidRDefault="00CA0543" w:rsidP="00CA0543">
      <w:pPr>
        <w:spacing w:before="0" w:after="200" w:line="276" w:lineRule="auto"/>
        <w:jc w:val="left"/>
        <w:rPr>
          <w:rFonts w:eastAsia="Calibri" w:cs="Arial"/>
          <w:noProof/>
          <w:lang w:val="sr-Cyrl-RS"/>
        </w:rPr>
      </w:pPr>
      <w:r w:rsidRPr="00CA0543">
        <w:rPr>
          <w:rFonts w:eastAsia="Calibri" w:cs="Arial"/>
          <w:noProof/>
        </w:rPr>
        <w:t xml:space="preserve">Потпис представника Понуђача: </w:t>
      </w:r>
      <w:r w:rsidRPr="00CA0543">
        <w:rPr>
          <w:rFonts w:eastAsia="Calibri" w:cs="Arial"/>
          <w:noProof/>
          <w:lang w:val="sr-Cyrl-RS"/>
        </w:rPr>
        <w:t>______________________________________</w:t>
      </w:r>
    </w:p>
    <w:p w:rsidR="00CA0543" w:rsidRPr="00CA0543" w:rsidRDefault="00CA0543" w:rsidP="00CA0543">
      <w:pPr>
        <w:spacing w:before="0" w:after="200" w:line="276" w:lineRule="auto"/>
        <w:jc w:val="left"/>
        <w:rPr>
          <w:rFonts w:eastAsia="Calibri" w:cs="Arial"/>
          <w:noProof/>
        </w:rPr>
      </w:pPr>
    </w:p>
    <w:p w:rsidR="00CA0543" w:rsidRPr="00CA0543" w:rsidRDefault="00CA0543" w:rsidP="00CA0543">
      <w:pPr>
        <w:spacing w:before="0" w:after="200" w:line="276" w:lineRule="auto"/>
        <w:jc w:val="left"/>
        <w:rPr>
          <w:rFonts w:eastAsia="Calibri" w:cs="Arial"/>
          <w:noProof/>
          <w:lang w:val="sr-Cyrl-RS"/>
        </w:rPr>
      </w:pPr>
      <w:r w:rsidRPr="00CA0543">
        <w:rPr>
          <w:rFonts w:eastAsia="Calibri" w:cs="Arial"/>
          <w:noProof/>
        </w:rPr>
        <w:t>Потврђује да се Понуђач упознао са објектом и предметом рада</w:t>
      </w:r>
      <w:r w:rsidRPr="00CA0543">
        <w:rPr>
          <w:rFonts w:eastAsia="Calibri" w:cs="Arial"/>
          <w:noProof/>
          <w:lang w:val="sr-Cyrl-RS"/>
        </w:rPr>
        <w:t>.</w:t>
      </w:r>
    </w:p>
    <w:p w:rsidR="00CA0543" w:rsidRPr="00CA0543" w:rsidRDefault="00CA0543" w:rsidP="00CA0543">
      <w:pPr>
        <w:spacing w:before="0" w:after="200" w:line="276" w:lineRule="auto"/>
        <w:jc w:val="left"/>
        <w:rPr>
          <w:rFonts w:eastAsia="Calibri" w:cs="Arial"/>
          <w:noProof/>
          <w:lang w:val="sr-Cyrl-RS"/>
        </w:rPr>
      </w:pPr>
    </w:p>
    <w:p w:rsidR="00CA0543" w:rsidRPr="00CA0543" w:rsidRDefault="00CA0543" w:rsidP="00CA0543">
      <w:pPr>
        <w:spacing w:before="0"/>
        <w:ind w:left="2124" w:firstLine="708"/>
        <w:jc w:val="left"/>
        <w:rPr>
          <w:rFonts w:eastAsia="Calibri" w:cs="Arial"/>
          <w:noProof/>
        </w:rPr>
      </w:pPr>
      <w:r w:rsidRPr="00CA0543">
        <w:rPr>
          <w:rFonts w:eastAsia="Calibri" w:cs="Arial"/>
          <w:noProof/>
        </w:rPr>
        <w:t>______________________________________________</w:t>
      </w:r>
    </w:p>
    <w:p w:rsidR="00CA0543" w:rsidRPr="00CA0543" w:rsidRDefault="00CA0543" w:rsidP="00CA0543">
      <w:pPr>
        <w:spacing w:before="0" w:after="200" w:line="276" w:lineRule="auto"/>
        <w:jc w:val="center"/>
        <w:rPr>
          <w:rFonts w:eastAsia="Calibri" w:cs="Arial"/>
          <w:i/>
          <w:noProof/>
          <w:lang w:val="sr-Cyrl-RS"/>
        </w:rPr>
      </w:pPr>
      <w:r w:rsidRPr="00CA0543">
        <w:rPr>
          <w:rFonts w:eastAsia="Calibri" w:cs="Arial"/>
          <w:i/>
          <w:noProof/>
          <w:lang w:val="sr-Cyrl-RS"/>
        </w:rPr>
        <w:t xml:space="preserve">                           </w:t>
      </w:r>
      <w:r w:rsidRPr="00CA0543">
        <w:rPr>
          <w:rFonts w:eastAsia="Calibri" w:cs="Arial"/>
          <w:i/>
          <w:noProof/>
        </w:rPr>
        <w:t>(Потпис представника Наручиоца / надзор ТЕНТ</w:t>
      </w:r>
      <w:r w:rsidRPr="00CA0543">
        <w:rPr>
          <w:rFonts w:eastAsia="Calibri" w:cs="Arial"/>
          <w:i/>
          <w:noProof/>
          <w:lang w:val="sr-Cyrl-RS"/>
        </w:rPr>
        <w:t>)</w:t>
      </w:r>
    </w:p>
    <w:p w:rsidR="005A160C" w:rsidRDefault="005A160C">
      <w:pPr>
        <w:spacing w:before="0"/>
        <w:jc w:val="left"/>
        <w:rPr>
          <w:rFonts w:cs="Arial"/>
          <w:b/>
          <w:lang w:val="sr-Cyrl-RS"/>
        </w:rPr>
      </w:pPr>
      <w:r>
        <w:rPr>
          <w:lang w:val="sr-Cyrl-R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proofErr w:type="gramStart"/>
      <w:r w:rsidR="00AD1279" w:rsidRPr="00DB7AB4">
        <w:rPr>
          <w:rFonts w:cs="Arial"/>
          <w:b/>
        </w:rPr>
        <w:t>ПРИЛОГ бр.</w:t>
      </w:r>
      <w:proofErr w:type="gramEnd"/>
      <w:r w:rsidR="00C25945" w:rsidRPr="00DB7AB4">
        <w:rPr>
          <w:rFonts w:cs="Arial"/>
          <w:b/>
          <w:lang w:val="sr-Cyrl-RS"/>
        </w:rPr>
        <w:t xml:space="preserve"> 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5C3521" w:rsidRPr="005C3521" w:rsidRDefault="005C3521" w:rsidP="005C3521">
      <w:pPr>
        <w:spacing w:before="0"/>
        <w:jc w:val="center"/>
        <w:rPr>
          <w:rFonts w:cs="Arial"/>
        </w:rPr>
      </w:pPr>
      <w:r w:rsidRPr="005C3521">
        <w:rPr>
          <w:rFonts w:cs="Arial"/>
        </w:rPr>
        <w:t>ЗАПИСНИК О ПРУЖЕНИМ УСЛУГАМА</w:t>
      </w:r>
    </w:p>
    <w:p w:rsidR="005C3521" w:rsidRPr="005C3521" w:rsidRDefault="005C3521" w:rsidP="005C3521">
      <w:pPr>
        <w:spacing w:before="0"/>
        <w:rPr>
          <w:rFonts w:cs="Arial"/>
          <w:color w:val="00B0F0"/>
        </w:rPr>
      </w:pPr>
    </w:p>
    <w:p w:rsidR="005C3521" w:rsidRPr="005C3521" w:rsidRDefault="005C3521" w:rsidP="005C3521">
      <w:pPr>
        <w:spacing w:before="0"/>
        <w:rPr>
          <w:rFonts w:cs="Arial"/>
          <w:color w:val="00B0F0"/>
        </w:rPr>
      </w:pPr>
    </w:p>
    <w:p w:rsidR="005C3521" w:rsidRPr="005C3521" w:rsidRDefault="005C3521" w:rsidP="005C3521">
      <w:pPr>
        <w:spacing w:before="0"/>
        <w:ind w:right="-282"/>
        <w:jc w:val="left"/>
        <w:rPr>
          <w:rFonts w:cs="Arial"/>
        </w:rPr>
      </w:pPr>
      <w:r w:rsidRPr="005C3521">
        <w:rPr>
          <w:rFonts w:cs="Arial"/>
        </w:rPr>
        <w:t>Датум 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5C3521" w:rsidRPr="005C3521" w:rsidRDefault="005C3521" w:rsidP="005C3521">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5C3521" w:rsidRPr="005C3521" w:rsidRDefault="005C3521" w:rsidP="005C3521">
      <w:pPr>
        <w:spacing w:before="0"/>
        <w:ind w:right="-282"/>
        <w:rPr>
          <w:rFonts w:cs="Arial"/>
        </w:rPr>
      </w:pPr>
      <w:r w:rsidRPr="005C3521">
        <w:rPr>
          <w:rFonts w:cs="Arial"/>
          <w:color w:val="FF0000"/>
        </w:rPr>
        <w:t xml:space="preserve">    (</w:t>
      </w:r>
      <w:r w:rsidRPr="005C3521">
        <w:rPr>
          <w:rFonts w:cs="Arial"/>
        </w:rPr>
        <w:t xml:space="preserve">Назив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5C3521" w:rsidRPr="005C3521" w:rsidRDefault="005C3521" w:rsidP="005C3521">
      <w:pPr>
        <w:spacing w:before="0"/>
        <w:ind w:right="-282"/>
        <w:rPr>
          <w:rFonts w:cs="Arial"/>
        </w:rPr>
      </w:pPr>
      <w:r w:rsidRPr="005C3521">
        <w:rPr>
          <w:rFonts w:cs="Arial"/>
        </w:rPr>
        <w:t xml:space="preserve">(Адреса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color w:val="FF0000"/>
        </w:rPr>
      </w:pPr>
    </w:p>
    <w:p w:rsidR="005C3521" w:rsidRPr="005C3521" w:rsidRDefault="005C3521" w:rsidP="005C3521">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5C3521" w:rsidRPr="005C3521" w:rsidRDefault="005C3521" w:rsidP="005C3521">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5C3521" w:rsidRPr="005C3521" w:rsidRDefault="005C3521" w:rsidP="005C3521">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5C3521" w:rsidRPr="005C3521" w:rsidRDefault="005C3521" w:rsidP="005C3521">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lang w:val="sr-Cyrl-RS"/>
        </w:rPr>
      </w:pPr>
      <w:r w:rsidRPr="005C3521">
        <w:rPr>
          <w:rFonts w:cs="Arial"/>
        </w:rPr>
        <w:t xml:space="preserve">А) ДЕТАЉНА СПЕЦИФИКАЦИЈА УСЛУГЕ: </w:t>
      </w:r>
    </w:p>
    <w:p w:rsidR="005C3521" w:rsidRPr="005C3521" w:rsidRDefault="005C3521" w:rsidP="005C3521">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521" w:rsidRPr="005C3521" w:rsidRDefault="005C3521" w:rsidP="005C3521">
      <w:pPr>
        <w:spacing w:before="0"/>
        <w:ind w:right="-282"/>
        <w:rPr>
          <w:rFonts w:cs="Arial"/>
          <w:lang w:val="sr-Cyrl-RS"/>
        </w:rPr>
      </w:pPr>
    </w:p>
    <w:p w:rsidR="005C3521" w:rsidRPr="005C3521" w:rsidRDefault="005C3521" w:rsidP="005C3521">
      <w:pPr>
        <w:spacing w:before="0"/>
        <w:ind w:right="-282"/>
        <w:rPr>
          <w:rFonts w:cs="Arial"/>
          <w:lang w:val="sr-Cyrl-RS"/>
        </w:rPr>
      </w:pPr>
      <w:r w:rsidRPr="005C3521">
        <w:rPr>
          <w:rFonts w:cs="Arial"/>
        </w:rPr>
        <w:t>ПРИЛОГ:</w:t>
      </w:r>
      <w:r w:rsidRPr="005C3521">
        <w:rPr>
          <w:rFonts w:cs="Arial"/>
          <w:lang w:val="sr-Cyrl-RS"/>
        </w:rPr>
        <w:t xml:space="preserve"> </w:t>
      </w:r>
    </w:p>
    <w:p w:rsidR="005C3521" w:rsidRPr="005C3521" w:rsidRDefault="005C3521" w:rsidP="005C3521">
      <w:pPr>
        <w:spacing w:before="0"/>
        <w:ind w:right="-282"/>
        <w:rPr>
          <w:rFonts w:cs="Arial"/>
          <w:lang w:val="sr-Cyrl-RS"/>
        </w:rPr>
      </w:pPr>
    </w:p>
    <w:p w:rsidR="005C3521" w:rsidRPr="005C3521" w:rsidRDefault="005C3521" w:rsidP="005C3521">
      <w:pPr>
        <w:spacing w:before="0"/>
        <w:ind w:right="-282"/>
        <w:rPr>
          <w:rFonts w:cs="Arial"/>
        </w:rPr>
      </w:pPr>
      <w:r w:rsidRPr="005C3521">
        <w:rPr>
          <w:rFonts w:cs="Arial"/>
        </w:rPr>
        <w:t xml:space="preserve">Укупна вредност извршених услуга по спецификацији (без ПДВ) </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Извештај о извршеним услугама </w:t>
      </w:r>
    </w:p>
    <w:p w:rsidR="005C3521" w:rsidRPr="005C3521" w:rsidRDefault="005C3521" w:rsidP="005C3521">
      <w:pPr>
        <w:spacing w:before="0"/>
        <w:ind w:right="-282"/>
        <w:rPr>
          <w:rFonts w:cs="Arial"/>
        </w:rPr>
      </w:pPr>
      <w:proofErr w:type="gramStart"/>
      <w:r w:rsidRPr="005C3521">
        <w:rPr>
          <w:rFonts w:cs="Arial"/>
        </w:rPr>
        <w:t>Предмет уговора (услуге) одговара траженим техничким карактеристикама.</w:t>
      </w:r>
      <w:proofErr w:type="gramEnd"/>
      <w:r w:rsidRPr="005C3521">
        <w:rPr>
          <w:rFonts w:cs="Arial"/>
        </w:rPr>
        <w:tab/>
      </w:r>
    </w:p>
    <w:p w:rsidR="005C3521" w:rsidRPr="005C3521" w:rsidRDefault="005C3521" w:rsidP="005C3521">
      <w:pPr>
        <w:spacing w:before="0"/>
        <w:ind w:right="-282"/>
        <w:rPr>
          <w:rFonts w:cs="Arial"/>
        </w:rPr>
      </w:pPr>
      <w:r w:rsidRPr="005C3521">
        <w:rPr>
          <w:rFonts w:cs="Arial"/>
        </w:rPr>
        <w:t>□ ДА</w:t>
      </w:r>
    </w:p>
    <w:p w:rsidR="005C3521" w:rsidRPr="005C3521" w:rsidRDefault="005C3521" w:rsidP="005C3521">
      <w:pPr>
        <w:spacing w:before="0"/>
        <w:ind w:right="-282"/>
        <w:rPr>
          <w:rFonts w:cs="Arial"/>
        </w:rPr>
      </w:pPr>
      <w:r w:rsidRPr="005C3521">
        <w:rPr>
          <w:rFonts w:cs="Arial"/>
        </w:rPr>
        <w:t>□ НЕ</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5C3521" w:rsidRPr="005C3521" w:rsidRDefault="005C3521" w:rsidP="005C3521">
      <w:pPr>
        <w:spacing w:before="0"/>
        <w:ind w:right="-282"/>
        <w:rPr>
          <w:rFonts w:cs="Arial"/>
        </w:rPr>
      </w:pPr>
      <w:r w:rsidRPr="005C3521">
        <w:rPr>
          <w:rFonts w:cs="Arial"/>
        </w:rPr>
        <w:t>□ ДА</w:t>
      </w:r>
    </w:p>
    <w:p w:rsidR="005C3521" w:rsidRPr="005C3521" w:rsidRDefault="005C3521" w:rsidP="005C3521">
      <w:pPr>
        <w:spacing w:before="0"/>
        <w:ind w:right="-282"/>
        <w:rPr>
          <w:rFonts w:cs="Arial"/>
        </w:rPr>
      </w:pPr>
      <w:r w:rsidRPr="005C3521">
        <w:rPr>
          <w:rFonts w:cs="Arial"/>
        </w:rPr>
        <w:t>□ НЕ</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5C3521" w:rsidRPr="005C3521" w:rsidRDefault="005C3521" w:rsidP="005C3521">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rPr>
      </w:pPr>
      <w:r w:rsidRPr="005C3521">
        <w:rPr>
          <w:rFonts w:cs="Arial"/>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rPr>
      </w:pPr>
      <w:r w:rsidRPr="005C3521">
        <w:rPr>
          <w:rFonts w:cs="Arial"/>
        </w:rPr>
        <w:t xml:space="preserve">Б) Да су </w:t>
      </w:r>
      <w:proofErr w:type="gramStart"/>
      <w:r w:rsidRPr="005C3521">
        <w:rPr>
          <w:rFonts w:cs="Arial"/>
        </w:rPr>
        <w:t>услуга(</w:t>
      </w:r>
      <w:proofErr w:type="gramEnd"/>
      <w:r w:rsidRPr="005C3521">
        <w:rPr>
          <w:rFonts w:cs="Arial"/>
        </w:rPr>
        <w:t>е) извршени у обиму, квалитету, уговореном року и сагласно уговору потврђују:</w:t>
      </w: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5C3521" w:rsidRPr="005C3521" w:rsidRDefault="005C3521" w:rsidP="005C3521">
      <w:pPr>
        <w:spacing w:before="0"/>
        <w:ind w:right="-282"/>
        <w:rPr>
          <w:rFonts w:cs="Arial"/>
          <w:lang w:val="ru-RU"/>
        </w:rPr>
      </w:pPr>
    </w:p>
    <w:p w:rsidR="005C3521" w:rsidRPr="005C3521" w:rsidRDefault="005C3521" w:rsidP="005C3521">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5C3521" w:rsidRPr="005C3521" w:rsidRDefault="005C3521" w:rsidP="005C3521">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vertAlign w:val="superscript"/>
          <w:lang w:val="ru-RU"/>
        </w:rPr>
        <w:t>1)</w:t>
      </w:r>
      <w:r w:rsidRPr="005C3521">
        <w:rPr>
          <w:rFonts w:cs="Arial"/>
        </w:rPr>
        <w:t xml:space="preserve">  у случају да се услуга односи на већи број МТ, уз Записник приложити посебну спецификацију по МТ</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*Појашњења:</w:t>
      </w:r>
    </w:p>
    <w:p w:rsidR="005C3521" w:rsidRPr="005C3521" w:rsidRDefault="005C3521" w:rsidP="005C3521">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C3521" w:rsidRPr="005C3521" w:rsidRDefault="005C3521" w:rsidP="005C3521">
      <w:pPr>
        <w:spacing w:before="0"/>
        <w:ind w:right="-282"/>
        <w:rPr>
          <w:rFonts w:cs="Arial"/>
        </w:rPr>
      </w:pPr>
      <w:proofErr w:type="gramStart"/>
      <w:r w:rsidRPr="005C3521">
        <w:rPr>
          <w:rFonts w:cs="Arial"/>
        </w:rPr>
        <w:t>-Сви добављачи биће дужни да уз фактуру доставе и обострано потписани Записник.</w:t>
      </w:r>
      <w:proofErr w:type="gramEnd"/>
    </w:p>
    <w:p w:rsidR="00641324" w:rsidRPr="00CA6EAE" w:rsidRDefault="00641324" w:rsidP="005C3521">
      <w:pPr>
        <w:spacing w:before="0"/>
        <w:ind w:right="-282"/>
        <w:rPr>
          <w:rFonts w:cs="Arial"/>
        </w:rPr>
      </w:pPr>
    </w:p>
    <w:p w:rsidR="00B16DCF" w:rsidRPr="00CA6EAE" w:rsidRDefault="00B16DCF" w:rsidP="005C3521">
      <w:pPr>
        <w:pStyle w:val="KDPodnaslov1"/>
        <w:spacing w:before="0"/>
        <w:ind w:right="-282"/>
        <w:jc w:val="center"/>
        <w:rPr>
          <w:rFonts w:eastAsia="Arial Unicode MS" w:cs="Arial"/>
        </w:rPr>
      </w:pPr>
      <w:bookmarkStart w:id="260" w:name="_Toc442559948"/>
    </w:p>
    <w:p w:rsidR="00B16DCF" w:rsidRPr="00CA6EAE" w:rsidRDefault="00B16DCF" w:rsidP="005C3521">
      <w:pPr>
        <w:pStyle w:val="KDPodnaslov1"/>
        <w:spacing w:before="0"/>
        <w:ind w:right="-282"/>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129C0" w:rsidRDefault="00E129C0" w:rsidP="00EE5D2B">
      <w:pPr>
        <w:spacing w:before="0"/>
        <w:jc w:val="right"/>
        <w:outlineLvl w:val="1"/>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3</w:t>
      </w:r>
    </w:p>
    <w:p w:rsidR="00EE5D2B" w:rsidRPr="00EE5D2B" w:rsidRDefault="00EE5D2B" w:rsidP="00EE5D2B">
      <w:pPr>
        <w:spacing w:before="0"/>
        <w:jc w:val="right"/>
        <w:outlineLvl w:val="1"/>
        <w:rPr>
          <w:rFonts w:cs="Arial"/>
          <w:b/>
          <w:color w:val="FF0000"/>
        </w:rPr>
      </w:pPr>
      <w:r w:rsidRPr="00EE5D2B">
        <w:rPr>
          <w:rFonts w:cs="Arial"/>
          <w:b/>
          <w:color w:val="FF0000"/>
        </w:rPr>
        <w:t>*менице за озбиљност понуде</w:t>
      </w:r>
    </w:p>
    <w:p w:rsidR="00EE5D2B" w:rsidRPr="00EE5D2B" w:rsidRDefault="00EE5D2B" w:rsidP="00EE5D2B">
      <w:pPr>
        <w:spacing w:before="0"/>
        <w:jc w:val="right"/>
        <w:outlineLvl w:val="1"/>
        <w:rPr>
          <w:rFonts w:cs="Arial"/>
          <w:b/>
        </w:rPr>
      </w:pPr>
    </w:p>
    <w:p w:rsidR="00EE5D2B" w:rsidRPr="00EE5D2B" w:rsidRDefault="00EE5D2B" w:rsidP="00EE5D2B">
      <w:pPr>
        <w:rPr>
          <w:rFonts w:cs="Arial"/>
        </w:rPr>
      </w:pPr>
    </w:p>
    <w:p w:rsidR="00EE5D2B" w:rsidRPr="00EE5D2B" w:rsidRDefault="00EE5D2B" w:rsidP="00EE5D2B">
      <w:pPr>
        <w:spacing w:before="0"/>
        <w:rPr>
          <w:rFonts w:cs="Arial"/>
          <w:color w:val="00B0F0"/>
        </w:rPr>
      </w:pPr>
    </w:p>
    <w:p w:rsidR="00EE5D2B" w:rsidRPr="00EE5D2B" w:rsidRDefault="00EE5D2B" w:rsidP="00EE5D2B">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E5D2B" w:rsidRPr="00EE5D2B" w:rsidRDefault="00EE5D2B" w:rsidP="00EE5D2B">
      <w:pPr>
        <w:spacing w:before="0"/>
        <w:rPr>
          <w:rFonts w:cs="Arial"/>
        </w:rPr>
      </w:pPr>
    </w:p>
    <w:p w:rsidR="00EE5D2B" w:rsidRPr="00EE5D2B" w:rsidRDefault="00EE5D2B" w:rsidP="00EE5D2B">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E5D2B" w:rsidRPr="00EE5D2B" w:rsidRDefault="00EE5D2B" w:rsidP="00EE5D2B">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E5D2B" w:rsidRPr="00EE5D2B" w:rsidRDefault="00EE5D2B" w:rsidP="00EE5D2B">
      <w:pPr>
        <w:spacing w:before="0"/>
        <w:rPr>
          <w:rFonts w:cs="Arial"/>
        </w:rPr>
      </w:pPr>
      <w:r w:rsidRPr="00EE5D2B">
        <w:rPr>
          <w:rFonts w:cs="Arial"/>
        </w:rPr>
        <w:t>МАТИЧНИ БРОЈ ДУЖНИКА (Понуђача): ..................................................................</w:t>
      </w:r>
    </w:p>
    <w:p w:rsidR="00EE5D2B" w:rsidRPr="00EE5D2B" w:rsidRDefault="00EE5D2B" w:rsidP="00EE5D2B">
      <w:pPr>
        <w:spacing w:before="0"/>
        <w:rPr>
          <w:rFonts w:cs="Arial"/>
        </w:rPr>
      </w:pPr>
      <w:r w:rsidRPr="00EE5D2B">
        <w:rPr>
          <w:rFonts w:cs="Arial"/>
        </w:rPr>
        <w:t>ТЕКУЋИ РАЧУН ДУЖНИКА (Понуђача): ...................................................................</w:t>
      </w:r>
    </w:p>
    <w:p w:rsidR="00EE5D2B" w:rsidRPr="00EE5D2B" w:rsidRDefault="00EE5D2B" w:rsidP="00EE5D2B">
      <w:pPr>
        <w:spacing w:before="0"/>
        <w:rPr>
          <w:rFonts w:cs="Arial"/>
        </w:rPr>
      </w:pPr>
      <w:r w:rsidRPr="00EE5D2B">
        <w:rPr>
          <w:rFonts w:cs="Arial"/>
        </w:rPr>
        <w:t>ПИБ ДУЖНИКА (Понуђача): ........................................................................................</w:t>
      </w:r>
    </w:p>
    <w:p w:rsidR="00EE5D2B" w:rsidRPr="00EE5D2B" w:rsidRDefault="00EE5D2B" w:rsidP="00EE5D2B">
      <w:pPr>
        <w:spacing w:before="0"/>
        <w:rPr>
          <w:rFonts w:cs="Arial"/>
        </w:rPr>
      </w:pPr>
    </w:p>
    <w:p w:rsidR="00EE5D2B" w:rsidRPr="00EE5D2B" w:rsidRDefault="00EE5D2B" w:rsidP="00EE5D2B">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E5D2B" w:rsidRPr="00EE5D2B" w:rsidRDefault="00EE5D2B" w:rsidP="00EE5D2B">
      <w:pPr>
        <w:spacing w:before="0"/>
        <w:rPr>
          <w:rFonts w:cs="Arial"/>
        </w:rPr>
      </w:pPr>
    </w:p>
    <w:p w:rsidR="00EE5D2B" w:rsidRPr="00EE5D2B" w:rsidRDefault="00EE5D2B" w:rsidP="00EE5D2B">
      <w:pPr>
        <w:spacing w:before="0"/>
        <w:rPr>
          <w:rFonts w:cs="Arial"/>
        </w:rPr>
      </w:pPr>
    </w:p>
    <w:p w:rsidR="00EE5D2B" w:rsidRPr="00EE5D2B" w:rsidRDefault="00EE5D2B" w:rsidP="00EE5D2B">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E5D2B" w:rsidRPr="00EE5D2B" w:rsidRDefault="00EE5D2B" w:rsidP="00EE5D2B">
      <w:pPr>
        <w:spacing w:before="0"/>
        <w:jc w:val="center"/>
        <w:rPr>
          <w:rFonts w:cs="Arial"/>
          <w:b/>
        </w:rPr>
      </w:pPr>
    </w:p>
    <w:p w:rsidR="00EE5D2B" w:rsidRPr="00EE5D2B" w:rsidRDefault="00EE5D2B" w:rsidP="00EE5D2B">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E5D2B" w:rsidRPr="00EE5D2B" w:rsidRDefault="00EE5D2B" w:rsidP="00EE5D2B">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E5D2B" w:rsidRPr="00EE5D2B" w:rsidRDefault="00EE5D2B" w:rsidP="00EE5D2B">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E5D2B" w:rsidRPr="00EE5D2B" w:rsidRDefault="00EE5D2B" w:rsidP="00EE5D2B">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sidR="0036006F">
        <w:rPr>
          <w:rFonts w:cs="Arial"/>
          <w:lang w:val="sr-Cyrl-RS"/>
        </w:rPr>
        <w:t>__________________________________________________________</w:t>
      </w:r>
      <w:r w:rsidRPr="00EE5D2B">
        <w:rPr>
          <w:rFonts w:cs="Arial"/>
        </w:rPr>
        <w:t>______(</w:t>
      </w:r>
      <w:r w:rsidRPr="00EE5D2B">
        <w:rPr>
          <w:rFonts w:cs="Arial"/>
          <w:lang w:val="sr-Cyrl-RS"/>
        </w:rPr>
        <w:t>предмет</w:t>
      </w:r>
      <w:r w:rsidRPr="00EE5D2B">
        <w:rPr>
          <w:rFonts w:cs="Arial"/>
        </w:rPr>
        <w:t>)</w:t>
      </w:r>
      <w:r w:rsidR="0036006F">
        <w:rPr>
          <w:rFonts w:cs="Arial"/>
          <w:lang w:val="sr-Cyrl-RS"/>
        </w:rPr>
        <w:t xml:space="preserve"> </w:t>
      </w:r>
      <w:r w:rsidRPr="00EE5D2B">
        <w:rPr>
          <w:rFonts w:cs="Arial"/>
          <w:lang w:val="sr-Cyrl-RS"/>
        </w:rPr>
        <w:t>_________</w:t>
      </w:r>
      <w:r w:rsidR="0036006F">
        <w:rPr>
          <w:rFonts w:cs="Arial"/>
          <w:lang w:val="sr-Cyrl-RS"/>
        </w:rPr>
        <w:t>________________</w:t>
      </w:r>
      <w:r w:rsidRPr="00EE5D2B">
        <w:rPr>
          <w:rFonts w:cs="Arial"/>
          <w:lang w:val="sr-Cyrl-RS"/>
        </w:rPr>
        <w:t>(бројЈН),</w:t>
      </w:r>
      <w:r w:rsidR="0036006F">
        <w:rPr>
          <w:rFonts w:cs="Arial"/>
          <w:lang w:val="sr-Cyrl-RS"/>
        </w:rPr>
        <w:t xml:space="preserve"> </w:t>
      </w:r>
      <w:r w:rsidRPr="00EE5D2B">
        <w:rPr>
          <w:rFonts w:cs="Arial"/>
        </w:rPr>
        <w:t>сa рoкoм вaжења минимално____(уписати број дана,мин.30 дана)дужим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E5D2B" w:rsidRPr="00EE5D2B" w:rsidRDefault="00EE5D2B" w:rsidP="00EE5D2B">
      <w:pPr>
        <w:spacing w:before="0"/>
        <w:rPr>
          <w:rFonts w:cs="Arial"/>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________________________________</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______________________________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E5D2B" w:rsidRPr="00EE5D2B" w:rsidRDefault="00EE5D2B" w:rsidP="00EE5D2B">
      <w:pPr>
        <w:spacing w:before="0"/>
        <w:rPr>
          <w:rFonts w:cs="Arial"/>
        </w:rPr>
      </w:pPr>
    </w:p>
    <w:p w:rsidR="00EE5D2B" w:rsidRPr="00EE5D2B" w:rsidRDefault="00EE5D2B" w:rsidP="00EE5D2B">
      <w:pPr>
        <w:spacing w:before="0"/>
        <w:rPr>
          <w:rFonts w:cs="Arial"/>
        </w:rPr>
      </w:pPr>
      <w:r w:rsidRPr="00EE5D2B">
        <w:rPr>
          <w:rFonts w:cs="Arial"/>
        </w:rPr>
        <w:t>Услoви мeничнe oбaвeзe:</w:t>
      </w:r>
    </w:p>
    <w:p w:rsidR="00EE5D2B" w:rsidRPr="00EE5D2B" w:rsidRDefault="00EE5D2B" w:rsidP="00EE5D2B">
      <w:pPr>
        <w:numPr>
          <w:ilvl w:val="0"/>
          <w:numId w:val="46"/>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E5D2B" w:rsidRPr="00EE5D2B" w:rsidRDefault="00EE5D2B" w:rsidP="00EE5D2B">
      <w:pPr>
        <w:numPr>
          <w:ilvl w:val="0"/>
          <w:numId w:val="46"/>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E5D2B" w:rsidRDefault="00EE5D2B" w:rsidP="00EE5D2B">
      <w:pPr>
        <w:spacing w:before="0"/>
        <w:ind w:left="720"/>
        <w:jc w:val="center"/>
        <w:rPr>
          <w:rFonts w:cs="Arial"/>
          <w:lang w:val="sr-Cyrl-RS"/>
        </w:rPr>
      </w:pPr>
    </w:p>
    <w:p w:rsidR="00EE5D2B" w:rsidRDefault="00EE5D2B" w:rsidP="00EE5D2B">
      <w:pPr>
        <w:spacing w:before="0"/>
        <w:ind w:left="720"/>
        <w:jc w:val="center"/>
        <w:rPr>
          <w:rFonts w:cs="Arial"/>
          <w:lang w:val="sr-Cyrl-RS"/>
        </w:rPr>
      </w:pPr>
    </w:p>
    <w:p w:rsidR="00EE5D2B" w:rsidRPr="00EE5D2B" w:rsidRDefault="00EE5D2B" w:rsidP="00EE5D2B">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E5D2B" w:rsidRPr="00EE5D2B" w:rsidTr="00EE5D2B">
        <w:trPr>
          <w:jc w:val="center"/>
        </w:trPr>
        <w:tc>
          <w:tcPr>
            <w:tcW w:w="3882" w:type="dxa"/>
            <w:hideMark/>
          </w:tcPr>
          <w:p w:rsidR="00EE5D2B" w:rsidRPr="00EE5D2B" w:rsidRDefault="00EE5D2B" w:rsidP="00EE5D2B">
            <w:pPr>
              <w:spacing w:before="0"/>
              <w:jc w:val="center"/>
              <w:rPr>
                <w:rFonts w:cs="Arial"/>
                <w:lang w:val="sr-Latn-CS" w:eastAsia="sr-Latn-CS"/>
              </w:rPr>
            </w:pPr>
            <w:r w:rsidRPr="00EE5D2B">
              <w:rPr>
                <w:rFonts w:cs="Arial"/>
                <w:lang w:val="sr-Latn-CS" w:eastAsia="sr-Latn-CS"/>
              </w:rPr>
              <w:t>Датум:</w:t>
            </w:r>
          </w:p>
        </w:tc>
        <w:tc>
          <w:tcPr>
            <w:tcW w:w="2127" w:type="dxa"/>
          </w:tcPr>
          <w:p w:rsidR="00EE5D2B" w:rsidRPr="00EE5D2B" w:rsidRDefault="00EE5D2B" w:rsidP="00EE5D2B">
            <w:pPr>
              <w:spacing w:before="0"/>
              <w:jc w:val="center"/>
              <w:rPr>
                <w:rFonts w:cs="Arial"/>
                <w:lang w:val="ru-RU" w:eastAsia="sr-Latn-CS"/>
              </w:rPr>
            </w:pPr>
          </w:p>
        </w:tc>
        <w:tc>
          <w:tcPr>
            <w:tcW w:w="4022" w:type="dxa"/>
            <w:hideMark/>
          </w:tcPr>
          <w:p w:rsidR="00EE5D2B" w:rsidRPr="00EE5D2B" w:rsidRDefault="00EE5D2B" w:rsidP="00EE5D2B">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E5D2B" w:rsidRPr="00EE5D2B" w:rsidTr="00EE5D2B">
        <w:trPr>
          <w:jc w:val="center"/>
        </w:trPr>
        <w:tc>
          <w:tcPr>
            <w:tcW w:w="3882" w:type="dxa"/>
          </w:tcPr>
          <w:p w:rsidR="00EE5D2B" w:rsidRPr="00EE5D2B" w:rsidRDefault="00EE5D2B" w:rsidP="00EE5D2B">
            <w:pPr>
              <w:spacing w:before="0"/>
              <w:jc w:val="center"/>
              <w:rPr>
                <w:rFonts w:cs="Arial"/>
                <w:lang w:val="sr-Latn-CS" w:eastAsia="sr-Latn-CS"/>
              </w:rPr>
            </w:pPr>
          </w:p>
        </w:tc>
        <w:tc>
          <w:tcPr>
            <w:tcW w:w="2127" w:type="dxa"/>
            <w:hideMark/>
          </w:tcPr>
          <w:p w:rsidR="00EE5D2B" w:rsidRPr="00EE5D2B" w:rsidRDefault="00EE5D2B" w:rsidP="00EE5D2B">
            <w:pPr>
              <w:spacing w:before="0"/>
              <w:jc w:val="center"/>
              <w:rPr>
                <w:rFonts w:cs="Arial"/>
                <w:lang w:val="sr-Latn-CS" w:eastAsia="sr-Latn-CS"/>
              </w:rPr>
            </w:pPr>
            <w:r w:rsidRPr="00EE5D2B">
              <w:rPr>
                <w:rFonts w:cs="Arial"/>
                <w:lang w:val="sr-Latn-CS" w:eastAsia="sr-Latn-CS"/>
              </w:rPr>
              <w:t>М.П.</w:t>
            </w:r>
          </w:p>
        </w:tc>
        <w:tc>
          <w:tcPr>
            <w:tcW w:w="4022" w:type="dxa"/>
          </w:tcPr>
          <w:p w:rsidR="00EE5D2B" w:rsidRPr="00EE5D2B" w:rsidRDefault="00EE5D2B" w:rsidP="00EE5D2B">
            <w:pPr>
              <w:spacing w:before="0"/>
              <w:jc w:val="center"/>
              <w:rPr>
                <w:rFonts w:cs="Arial"/>
                <w:lang w:val="ru-RU" w:eastAsia="sr-Latn-CS"/>
              </w:rPr>
            </w:pPr>
          </w:p>
        </w:tc>
      </w:tr>
      <w:tr w:rsidR="00EE5D2B" w:rsidRPr="00EE5D2B" w:rsidTr="00EE5D2B">
        <w:trPr>
          <w:jc w:val="center"/>
        </w:trPr>
        <w:tc>
          <w:tcPr>
            <w:tcW w:w="3882" w:type="dxa"/>
            <w:tcBorders>
              <w:top w:val="nil"/>
              <w:left w:val="nil"/>
              <w:bottom w:val="single" w:sz="4" w:space="0" w:color="auto"/>
              <w:right w:val="nil"/>
            </w:tcBorders>
          </w:tcPr>
          <w:p w:rsidR="00EE5D2B" w:rsidRPr="00EE5D2B" w:rsidRDefault="00EE5D2B" w:rsidP="00EE5D2B">
            <w:pPr>
              <w:spacing w:before="0"/>
              <w:jc w:val="center"/>
              <w:rPr>
                <w:rFonts w:cs="Arial"/>
                <w:lang w:val="sr-Latn-CS" w:eastAsia="sr-Latn-CS"/>
              </w:rPr>
            </w:pPr>
          </w:p>
        </w:tc>
        <w:tc>
          <w:tcPr>
            <w:tcW w:w="2127" w:type="dxa"/>
          </w:tcPr>
          <w:p w:rsidR="00EE5D2B" w:rsidRPr="00EE5D2B" w:rsidRDefault="00EE5D2B" w:rsidP="00EE5D2B">
            <w:pPr>
              <w:spacing w:before="0"/>
              <w:jc w:val="center"/>
              <w:rPr>
                <w:rFonts w:cs="Arial"/>
                <w:lang w:val="ru-RU" w:eastAsia="sr-Latn-CS"/>
              </w:rPr>
            </w:pPr>
          </w:p>
        </w:tc>
        <w:tc>
          <w:tcPr>
            <w:tcW w:w="4022" w:type="dxa"/>
            <w:tcBorders>
              <w:top w:val="nil"/>
              <w:left w:val="nil"/>
              <w:bottom w:val="single" w:sz="4" w:space="0" w:color="auto"/>
              <w:right w:val="nil"/>
            </w:tcBorders>
          </w:tcPr>
          <w:p w:rsidR="00EE5D2B" w:rsidRPr="00EE5D2B" w:rsidRDefault="00EE5D2B" w:rsidP="00EE5D2B">
            <w:pPr>
              <w:spacing w:before="0"/>
              <w:jc w:val="center"/>
              <w:rPr>
                <w:rFonts w:cs="Arial"/>
                <w:lang w:val="ru-RU" w:eastAsia="sr-Latn-CS"/>
              </w:rPr>
            </w:pPr>
          </w:p>
        </w:tc>
      </w:tr>
      <w:tr w:rsidR="00EE5D2B" w:rsidRPr="00EE5D2B" w:rsidTr="00EE5D2B">
        <w:trPr>
          <w:trHeight w:val="389"/>
          <w:jc w:val="center"/>
        </w:trPr>
        <w:tc>
          <w:tcPr>
            <w:tcW w:w="3882" w:type="dxa"/>
            <w:tcBorders>
              <w:top w:val="single" w:sz="4" w:space="0" w:color="auto"/>
              <w:left w:val="nil"/>
              <w:bottom w:val="nil"/>
              <w:right w:val="nil"/>
            </w:tcBorders>
          </w:tcPr>
          <w:p w:rsidR="00EE5D2B" w:rsidRPr="00EE5D2B" w:rsidRDefault="00EE5D2B" w:rsidP="00EE5D2B">
            <w:pPr>
              <w:spacing w:before="0"/>
              <w:jc w:val="center"/>
              <w:rPr>
                <w:rFonts w:cs="Arial"/>
                <w:lang w:val="sr-Latn-CS" w:eastAsia="sr-Latn-CS"/>
              </w:rPr>
            </w:pPr>
          </w:p>
        </w:tc>
        <w:tc>
          <w:tcPr>
            <w:tcW w:w="2127" w:type="dxa"/>
          </w:tcPr>
          <w:p w:rsidR="00EE5D2B" w:rsidRPr="00EE5D2B" w:rsidRDefault="00EE5D2B" w:rsidP="00EE5D2B">
            <w:pPr>
              <w:spacing w:before="0"/>
              <w:jc w:val="center"/>
              <w:rPr>
                <w:rFonts w:cs="Arial"/>
                <w:lang w:val="ru-RU" w:eastAsia="sr-Latn-CS"/>
              </w:rPr>
            </w:pPr>
          </w:p>
        </w:tc>
        <w:tc>
          <w:tcPr>
            <w:tcW w:w="4022" w:type="dxa"/>
            <w:tcBorders>
              <w:top w:val="single" w:sz="4" w:space="0" w:color="auto"/>
              <w:left w:val="nil"/>
              <w:bottom w:val="nil"/>
              <w:right w:val="nil"/>
            </w:tcBorders>
          </w:tcPr>
          <w:p w:rsidR="00EE5D2B" w:rsidRPr="00EE5D2B" w:rsidRDefault="00EE5D2B" w:rsidP="00EE5D2B">
            <w:pPr>
              <w:spacing w:before="0"/>
              <w:jc w:val="center"/>
              <w:rPr>
                <w:rFonts w:cs="Arial"/>
                <w:lang w:val="ru-RU" w:eastAsia="sr-Latn-CS"/>
              </w:rPr>
            </w:pPr>
          </w:p>
        </w:tc>
      </w:tr>
    </w:tbl>
    <w:p w:rsidR="00EE5D2B" w:rsidRPr="00EE5D2B" w:rsidRDefault="00EE5D2B" w:rsidP="00EE5D2B">
      <w:pPr>
        <w:spacing w:before="0"/>
        <w:ind w:firstLine="720"/>
        <w:rPr>
          <w:rFonts w:cs="Arial"/>
          <w:lang w:val="ru-RU"/>
        </w:rPr>
      </w:pPr>
    </w:p>
    <w:p w:rsidR="00EE5D2B" w:rsidRPr="00EE5D2B" w:rsidRDefault="00EE5D2B" w:rsidP="00EE5D2B">
      <w:pPr>
        <w:spacing w:before="0"/>
        <w:ind w:firstLine="720"/>
        <w:rPr>
          <w:rFonts w:cs="Arial"/>
          <w:lang w:val="ru-RU"/>
        </w:rPr>
      </w:pPr>
    </w:p>
    <w:p w:rsidR="00EE5D2B" w:rsidRPr="00EE5D2B" w:rsidRDefault="00EE5D2B" w:rsidP="00EE5D2B">
      <w:pPr>
        <w:spacing w:before="0"/>
        <w:ind w:firstLine="720"/>
        <w:rPr>
          <w:rFonts w:cs="Arial"/>
          <w:lang w:val="ru-RU"/>
        </w:rPr>
      </w:pPr>
      <w:r w:rsidRPr="00EE5D2B">
        <w:rPr>
          <w:rFonts w:cs="Arial"/>
          <w:lang w:val="ru-RU"/>
        </w:rPr>
        <w:t>Прилог:</w:t>
      </w:r>
    </w:p>
    <w:p w:rsidR="00EE5D2B" w:rsidRPr="00EE5D2B" w:rsidRDefault="00EE5D2B" w:rsidP="00EE5D2B">
      <w:pPr>
        <w:numPr>
          <w:ilvl w:val="0"/>
          <w:numId w:val="47"/>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E5D2B" w:rsidRPr="00EE5D2B" w:rsidRDefault="00EE5D2B" w:rsidP="00EE5D2B">
      <w:pPr>
        <w:numPr>
          <w:ilvl w:val="0"/>
          <w:numId w:val="47"/>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E5D2B" w:rsidRPr="00EE5D2B" w:rsidRDefault="00EE5D2B" w:rsidP="00EE5D2B">
      <w:pPr>
        <w:numPr>
          <w:ilvl w:val="0"/>
          <w:numId w:val="47"/>
        </w:numPr>
        <w:spacing w:before="0"/>
        <w:contextualSpacing/>
        <w:rPr>
          <w:rFonts w:eastAsia="Calibri" w:cs="Arial"/>
        </w:rPr>
      </w:pPr>
      <w:r w:rsidRPr="00EE5D2B">
        <w:rPr>
          <w:rFonts w:eastAsia="Calibri" w:cs="Arial"/>
        </w:rPr>
        <w:t xml:space="preserve">фотокопија ОП обрасца </w:t>
      </w:r>
    </w:p>
    <w:p w:rsidR="00EE5D2B" w:rsidRPr="00EE5D2B" w:rsidRDefault="00EE5D2B" w:rsidP="00EE5D2B">
      <w:pPr>
        <w:numPr>
          <w:ilvl w:val="0"/>
          <w:numId w:val="47"/>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E5D2B" w:rsidRPr="00EE5D2B" w:rsidRDefault="00EE5D2B" w:rsidP="00EE5D2B">
      <w:pPr>
        <w:spacing w:before="0"/>
        <w:ind w:left="720"/>
        <w:contextualSpacing/>
        <w:rPr>
          <w:rFonts w:eastAsia="Calibri" w:cs="Arial"/>
        </w:rPr>
      </w:pPr>
    </w:p>
    <w:p w:rsidR="00EE5D2B" w:rsidRPr="00EE5D2B" w:rsidRDefault="00EE5D2B" w:rsidP="00EE5D2B">
      <w:pPr>
        <w:spacing w:before="0"/>
        <w:ind w:left="720"/>
        <w:contextualSpacing/>
        <w:rPr>
          <w:rFonts w:eastAsia="Calibri" w:cs="Arial"/>
        </w:rPr>
      </w:pPr>
    </w:p>
    <w:p w:rsidR="00EE5D2B" w:rsidRPr="00EE5D2B" w:rsidRDefault="00EE5D2B" w:rsidP="00EE5D2B">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129C0" w:rsidRPr="0036006F"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0686C">
        <w:rPr>
          <w:rFonts w:cs="Arial"/>
        </w:rPr>
        <w:t>(</w:t>
      </w:r>
      <w:proofErr w:type="gramStart"/>
      <w:r w:rsidR="00EE793E" w:rsidRPr="00E0686C">
        <w:rPr>
          <w:rFonts w:cs="Arial"/>
        </w:rPr>
        <w:t>у</w:t>
      </w:r>
      <w:proofErr w:type="gramEnd"/>
      <w:r w:rsidR="00EE793E" w:rsidRPr="00E0686C">
        <w:rPr>
          <w:rFonts w:cs="Arial"/>
        </w:rPr>
        <w:t xml:space="preserve">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EF42F0">
      <w:pPr>
        <w:pStyle w:val="KDParagraf"/>
        <w:numPr>
          <w:ilvl w:val="0"/>
          <w:numId w:val="2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C8345D">
        <w:rPr>
          <w:rFonts w:cs="Arial"/>
          <w:lang w:val="ru-RU"/>
        </w:rPr>
        <w:t>Репаратура вратила дуплог лежаја млина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C8345D">
        <w:rPr>
          <w:rFonts w:cs="Arial"/>
        </w:rPr>
        <w:t>3000/0131/2016 (1812/2016)</w:t>
      </w:r>
      <w:r w:rsidR="00E0686C">
        <w:rPr>
          <w:rFonts w:cs="Arial"/>
          <w:lang w:val="sr-Cyrl-RS"/>
        </w:rPr>
        <w:t>.</w:t>
      </w:r>
    </w:p>
    <w:p w:rsidR="00B16DCF" w:rsidRPr="00E0686C" w:rsidRDefault="00EE793E" w:rsidP="00EF42F0">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0686C">
        <w:rPr>
          <w:rFonts w:cs="Arial"/>
        </w:rPr>
        <w:t>услуге</w:t>
      </w:r>
      <w:r w:rsidR="00B16DCF" w:rsidRPr="00E0686C">
        <w:rPr>
          <w:rFonts w:cs="Arial"/>
        </w:rPr>
        <w:t>.</w:t>
      </w:r>
    </w:p>
    <w:p w:rsidR="00EE793E" w:rsidRPr="00E47C2E" w:rsidRDefault="00EE793E" w:rsidP="00EF42F0">
      <w:pPr>
        <w:pStyle w:val="KDNabrajanje"/>
        <w:numPr>
          <w:ilvl w:val="0"/>
          <w:numId w:val="2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8345D">
        <w:rPr>
          <w:rFonts w:cs="Arial"/>
        </w:rPr>
        <w:t>3000/0131/2016 (1812/2016)</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5D2B" w:rsidRPr="000721E5" w:rsidRDefault="00EE793E" w:rsidP="00EE5D2B">
      <w:pPr>
        <w:pStyle w:val="KDParagraf"/>
        <w:spacing w:before="0"/>
        <w:rPr>
          <w:rFonts w:eastAsia="Calibri" w:cs="Arial"/>
          <w:bCs/>
          <w:lang w:val="sr-Cyrl-RS"/>
        </w:rPr>
      </w:pPr>
      <w:r w:rsidRPr="00E47C2E">
        <w:rPr>
          <w:rFonts w:cs="Arial"/>
        </w:rPr>
        <w:t>Овим Уговором о пружању услуге (у даљем тексту: Уговор) Пружалац услуге се обавезује да за потребе Корисни</w:t>
      </w:r>
      <w:r w:rsidR="00E0686C">
        <w:rPr>
          <w:rFonts w:cs="Arial"/>
        </w:rPr>
        <w:t>ка услуге изврши и пружи услугу</w:t>
      </w:r>
      <w:r w:rsidRPr="00E47C2E">
        <w:rPr>
          <w:rFonts w:cs="Arial"/>
        </w:rPr>
        <w:t xml:space="preserve"> </w:t>
      </w:r>
      <w:r w:rsidR="00CA0FD2">
        <w:rPr>
          <w:rFonts w:cs="Arial"/>
          <w:lang w:val="ru-RU"/>
        </w:rPr>
        <w:t>репаратуре вратила дуплог лежаја млина Н400.42</w:t>
      </w:r>
      <w:r w:rsidR="00155F0E">
        <w:rPr>
          <w:rFonts w:cs="Arial"/>
          <w:lang w:val="ru-RU"/>
        </w:rPr>
        <w:t>.</w:t>
      </w:r>
      <w:r w:rsidRPr="00E47C2E">
        <w:rPr>
          <w:rFonts w:cs="Arial"/>
        </w:rPr>
        <w:t xml:space="preserve"> </w:t>
      </w:r>
    </w:p>
    <w:p w:rsidR="00EE5D2B" w:rsidRDefault="00CA0FD2" w:rsidP="00CA0FD2">
      <w:pPr>
        <w:autoSpaceDE w:val="0"/>
        <w:autoSpaceDN w:val="0"/>
        <w:adjustRightInd w:val="0"/>
        <w:spacing w:after="120"/>
        <w:rPr>
          <w:rFonts w:eastAsia="Calibri" w:cs="Arial"/>
          <w:lang w:val="sr-Cyrl-RS"/>
        </w:rPr>
      </w:pPr>
      <w:r w:rsidRPr="00CA0FD2">
        <w:rPr>
          <w:rFonts w:eastAsia="Calibri" w:cs="Arial"/>
          <w:lang w:val="sr-Latn-CS"/>
        </w:rPr>
        <w:t xml:space="preserve">Поступком репаратуре потребно је урадити санацију свих оштећења насталих у току експлоатације вратила дуплог лежаја и вратило довести у пројектовано стање и димензије ( према цртежу </w:t>
      </w:r>
      <w:r w:rsidRPr="00CA0FD2">
        <w:rPr>
          <w:rFonts w:eastAsia="Calibri" w:cs="Arial"/>
          <w:lang w:val="sr-Latn-RS"/>
        </w:rPr>
        <w:t>М210 380 17 01 0 г - у Прилогу ).</w:t>
      </w:r>
    </w:p>
    <w:p w:rsidR="00C67D6E" w:rsidRDefault="00C67D6E" w:rsidP="007B720D">
      <w:pPr>
        <w:pStyle w:val="KDParagraf"/>
        <w:spacing w:before="0" w:after="120"/>
        <w:rPr>
          <w:rFonts w:cs="Arial"/>
          <w:lang w:val="sr-Cyrl-RS"/>
        </w:rPr>
      </w:pPr>
      <w:proofErr w:type="gramStart"/>
      <w:r w:rsidRPr="00E47C2E">
        <w:rPr>
          <w:rFonts w:cs="Arial"/>
        </w:rPr>
        <w:t>Пружалац услуге се обавезује</w:t>
      </w:r>
      <w:r>
        <w:rPr>
          <w:rFonts w:cs="Arial"/>
        </w:rPr>
        <w:t xml:space="preserve"> </w:t>
      </w:r>
      <w:r>
        <w:rPr>
          <w:rFonts w:cs="Arial"/>
          <w:lang w:val="sr-Cyrl-RS"/>
        </w:rPr>
        <w:t xml:space="preserve">да </w:t>
      </w:r>
      <w:r>
        <w:rPr>
          <w:rFonts w:cs="Arial"/>
        </w:rPr>
        <w:t>изврши и пружи</w:t>
      </w:r>
      <w:r>
        <w:rPr>
          <w:rFonts w:cs="Arial"/>
          <w:lang w:val="sr-Cyrl-RS"/>
        </w:rPr>
        <w:t xml:space="preserve"> </w:t>
      </w:r>
      <w:r>
        <w:rPr>
          <w:rFonts w:cs="Arial"/>
        </w:rPr>
        <w:t>услугу</w:t>
      </w:r>
      <w:r>
        <w:rPr>
          <w:rFonts w:cs="Arial"/>
          <w:lang w:val="sr-Cyrl-RS"/>
        </w:rPr>
        <w:t xml:space="preserve"> у свему према прихваћеној понуди Пружаоца услуге и Техничкој </w:t>
      </w:r>
      <w:r w:rsidR="00EE5D2B">
        <w:rPr>
          <w:rFonts w:cs="Arial"/>
          <w:lang w:val="sr-Cyrl-RS"/>
        </w:rPr>
        <w:t xml:space="preserve">спецификацији </w:t>
      </w:r>
      <w:r>
        <w:rPr>
          <w:rFonts w:cs="Arial"/>
          <w:lang w:val="sr-Cyrl-RS"/>
        </w:rPr>
        <w:t>Корисника услуге које се налазе у прилогу овог уговора и чине његов саставни део.</w:t>
      </w:r>
      <w:proofErr w:type="gramEnd"/>
    </w:p>
    <w:p w:rsidR="00CA0FD2" w:rsidRDefault="00CA0FD2" w:rsidP="007B720D">
      <w:pPr>
        <w:pStyle w:val="KDParagraf"/>
        <w:spacing w:before="0" w:after="120"/>
        <w:rPr>
          <w:rFonts w:eastAsia="Calibri" w:cs="Arial"/>
          <w:lang w:val="sr-Cyrl-RS"/>
        </w:rPr>
      </w:pPr>
      <w:r w:rsidRPr="00CA0FD2">
        <w:rPr>
          <w:rFonts w:eastAsia="Calibri" w:cs="Arial"/>
          <w:lang w:val="sr-Latn-CS"/>
        </w:rPr>
        <w:t>Степен оштећености вратила дуплог лежаја и обим посла на репаратури утврђује и процењује Пружалац услуге пре давања понуде и на основу те процене одређује цену репаратуре</w:t>
      </w:r>
      <w:r>
        <w:rPr>
          <w:rFonts w:eastAsia="Calibri" w:cs="Arial"/>
          <w:lang w:val="sr-Cyrl-RS"/>
        </w:rPr>
        <w:t>.</w:t>
      </w:r>
    </w:p>
    <w:p w:rsidR="00CA0FD2" w:rsidRDefault="00CA0FD2" w:rsidP="007B720D">
      <w:pPr>
        <w:spacing w:before="0" w:after="200"/>
        <w:rPr>
          <w:rFonts w:eastAsia="Calibri" w:cs="Arial"/>
          <w:bCs/>
          <w:lang w:val="sr-Cyrl-RS"/>
        </w:rPr>
      </w:pPr>
      <w:r w:rsidRPr="00CA0FD2">
        <w:rPr>
          <w:rFonts w:eastAsia="Calibri" w:cs="Arial"/>
          <w:lang w:val="sr-Latn-CS"/>
        </w:rPr>
        <w:t>Репаратура радних кола мора бити урађена у складу са важећим стандардима и прописима за дати материјал и ову врсту опреме у Србији</w:t>
      </w:r>
    </w:p>
    <w:p w:rsidR="00CA0FD2" w:rsidRPr="007B720D" w:rsidRDefault="00CA0FD2" w:rsidP="007B720D">
      <w:pPr>
        <w:spacing w:before="0" w:after="200"/>
        <w:rPr>
          <w:rFonts w:eastAsia="Calibri" w:cs="Arial"/>
          <w:bCs/>
          <w:lang w:val="sr-Cyrl-RS"/>
        </w:rPr>
      </w:pPr>
      <w:r w:rsidRPr="00CA0FD2">
        <w:rPr>
          <w:rFonts w:eastAsia="Calibri" w:cs="Arial"/>
          <w:lang w:val="sr-Latn-CS"/>
        </w:rPr>
        <w:t xml:space="preserve">Трошкови контрола и испитивања ( према усаглашеном Плану контроле квалитета )  падају на терет Пружаоца услуге и морају бити укључени у цену репаратуре вратила дуплог лежаја. Сва испитивања и Извештаји о испитивањима морају бити урађени од стране акредитоване лабораторије. </w:t>
      </w:r>
      <w:r w:rsidR="008E2541">
        <w:rPr>
          <w:rFonts w:eastAsia="Calibri" w:cs="Arial"/>
          <w:lang w:val="sr-Cyrl-RS"/>
        </w:rPr>
        <w:t>Корисник услуге</w:t>
      </w:r>
      <w:r w:rsidRPr="00CA0FD2">
        <w:rPr>
          <w:rFonts w:eastAsia="Calibri" w:cs="Arial"/>
          <w:lang w:val="sr-Latn-CS"/>
        </w:rPr>
        <w:t xml:space="preserve"> има право да врши додатна испитивања ( испитивања која нису предвиђена усаглашеним Планом контроле квалитета ) према сопственом нахођењу и о свом трошку. Обавеза Пружаоца услуге је да омогући </w:t>
      </w:r>
      <w:r w:rsidR="008E2541">
        <w:rPr>
          <w:rFonts w:eastAsia="Calibri" w:cs="Arial"/>
          <w:lang w:val="sr-Cyrl-RS"/>
        </w:rPr>
        <w:t>Кориснику услуге</w:t>
      </w:r>
      <w:r w:rsidRPr="00CA0FD2">
        <w:rPr>
          <w:rFonts w:eastAsia="Calibri" w:cs="Arial"/>
          <w:lang w:val="sr-Latn-CS"/>
        </w:rPr>
        <w:t xml:space="preserve"> или контролним кућама ангажованим са њихове стране, обављање ових испитивања и контрола. </w:t>
      </w:r>
      <w:r w:rsidR="008E2541">
        <w:rPr>
          <w:rFonts w:eastAsia="Calibri" w:cs="Arial"/>
          <w:lang w:val="sr-Cyrl-RS"/>
        </w:rPr>
        <w:t>Корисник услуге</w:t>
      </w:r>
      <w:r w:rsidRPr="00CA0FD2">
        <w:rPr>
          <w:rFonts w:eastAsia="Calibri" w:cs="Arial"/>
          <w:lang w:val="sr-Latn-CS"/>
        </w:rPr>
        <w:t xml:space="preserve"> ће водити рачуна да ова испитивања не продужавају, у значајној мери, трајање репаратуре вратила дуплог лежаја</w:t>
      </w:r>
    </w:p>
    <w:p w:rsidR="008E2541" w:rsidRDefault="008E2541" w:rsidP="008E2541">
      <w:pPr>
        <w:spacing w:before="0" w:after="200"/>
        <w:rPr>
          <w:rFonts w:eastAsia="Calibri" w:cs="Arial"/>
          <w:bCs/>
          <w:lang w:val="sr-Cyrl-RS"/>
        </w:rPr>
      </w:pPr>
      <w:r w:rsidRPr="007B720D">
        <w:rPr>
          <w:rFonts w:eastAsia="Calibri" w:cs="Arial"/>
          <w:bCs/>
          <w:lang w:val="sr-Cyrl-RS"/>
        </w:rPr>
        <w:t xml:space="preserve">Корисник услуге или његов представник имају право </w:t>
      </w:r>
      <w:r w:rsidRPr="00CA0FD2">
        <w:rPr>
          <w:rFonts w:eastAsia="Calibri" w:cs="Arial"/>
          <w:lang w:val="sr-Latn-CS"/>
        </w:rPr>
        <w:t>надзора при извођењу радова у било које време и на било ком месту у погонима Пружаоца услуге или њихових подизвођача</w:t>
      </w:r>
      <w:r w:rsidRPr="007B720D">
        <w:rPr>
          <w:rFonts w:eastAsia="Calibri" w:cs="Arial"/>
          <w:bCs/>
          <w:lang w:val="sr-Cyrl-RS"/>
        </w:rPr>
        <w:t>.</w:t>
      </w:r>
    </w:p>
    <w:p w:rsidR="00EE5D2B" w:rsidRPr="00C67D6E" w:rsidRDefault="008E2541" w:rsidP="00C67D6E">
      <w:pPr>
        <w:pStyle w:val="KDParagraf"/>
        <w:spacing w:before="0"/>
        <w:rPr>
          <w:rFonts w:cs="Arial"/>
          <w:b/>
          <w:lang w:val="sr-Cyrl-RS"/>
        </w:rPr>
      </w:pPr>
      <w:r w:rsidRPr="008E2541">
        <w:rPr>
          <w:rFonts w:eastAsia="Calibri" w:cs="Arial"/>
          <w:lang w:val="sr-Latn-CS"/>
        </w:rPr>
        <w:t>Након завршене репаратуре и пријема репарираног вратила од стране Наручиоца, исто је потребно конзервирати и заштитити од корозије. Конзервација треба да буде урађена тако да вратило буде заштићено од корозије минимум две године. Антикорозивно средство изабрати тако да се лако може уклонити пре почетка експлоатације вратила</w:t>
      </w:r>
    </w:p>
    <w:p w:rsidR="00C67D6E" w:rsidRDefault="00C67D6E" w:rsidP="000350BD">
      <w:pPr>
        <w:pStyle w:val="KDParagraf"/>
        <w:spacing w:before="0"/>
        <w:jc w:val="left"/>
        <w:rPr>
          <w:rFonts w:cs="Arial"/>
          <w:b/>
          <w:lang w:val="sr-Cyrl-RS"/>
        </w:rPr>
      </w:pPr>
    </w:p>
    <w:p w:rsidR="008E2541" w:rsidRDefault="008E2541" w:rsidP="008E2541">
      <w:pPr>
        <w:pStyle w:val="KDParagraf"/>
        <w:spacing w:before="0"/>
        <w:rPr>
          <w:rFonts w:cs="Arial"/>
          <w:b/>
          <w:lang w:val="sr-Cyrl-RS"/>
        </w:rPr>
      </w:pPr>
      <w:r w:rsidRPr="008E2541">
        <w:rPr>
          <w:rFonts w:eastAsia="Calibri" w:cs="Arial"/>
          <w:lang w:val="sr-Latn-CS"/>
        </w:rPr>
        <w:t>При испоруци репарираног вратила дуплог лежаја, обавезно доставити комплетну атестно-техничку документацију која између осталог треба да садржи и скицу са потпуно дефинисаним местима репаратуре</w:t>
      </w:r>
    </w:p>
    <w:p w:rsidR="008E2541" w:rsidRDefault="008E2541"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услуг</w:t>
      </w:r>
      <w:r w:rsidR="008E2541">
        <w:rPr>
          <w:rFonts w:cs="Arial"/>
          <w:lang w:val="sr-Cyrl-RS" w:eastAsia="hr-HR"/>
        </w:rPr>
        <w:t>у</w:t>
      </w:r>
      <w:r w:rsidRPr="00E0686C">
        <w:rPr>
          <w:rFonts w:cs="Arial"/>
          <w:lang w:val="sl-SI" w:eastAsia="hr-HR"/>
        </w:rPr>
        <w:t xml:space="preserve">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је ____________________ дин</w:t>
      </w:r>
    </w:p>
    <w:p w:rsidR="00E0686C" w:rsidRDefault="00E0686C" w:rsidP="00E0686C">
      <w:pPr>
        <w:tabs>
          <w:tab w:val="left" w:pos="9356"/>
        </w:tabs>
        <w:spacing w:before="0"/>
        <w:ind w:right="4"/>
        <w:rPr>
          <w:rFonts w:cs="Arial"/>
          <w:lang w:val="sr-Cyrl-CS" w:eastAsia="hr-HR"/>
        </w:rPr>
      </w:pPr>
    </w:p>
    <w:p w:rsidR="007B720D" w:rsidRDefault="007B720D" w:rsidP="00E0686C">
      <w:pPr>
        <w:tabs>
          <w:tab w:val="left" w:pos="9356"/>
        </w:tabs>
        <w:spacing w:before="0"/>
        <w:ind w:right="4"/>
        <w:rPr>
          <w:rFonts w:cs="Arial"/>
          <w:lang w:val="sr-Cyrl-RS"/>
        </w:rPr>
      </w:pPr>
      <w:r>
        <w:rPr>
          <w:rFonts w:cs="Arial"/>
          <w:lang w:val="sr-Cyrl-RS"/>
        </w:rPr>
        <w:t>П</w:t>
      </w:r>
      <w:r>
        <w:rPr>
          <w:rFonts w:cs="Arial"/>
        </w:rPr>
        <w:t xml:space="preserve">рипадајући порез на додату вредност </w:t>
      </w:r>
      <w:r>
        <w:rPr>
          <w:rFonts w:cs="Arial"/>
          <w:lang w:val="sr-Cyrl-RS"/>
        </w:rPr>
        <w:t xml:space="preserve">обрачунава се  </w:t>
      </w:r>
      <w:r>
        <w:rPr>
          <w:rFonts w:cs="Arial"/>
        </w:rPr>
        <w:t>у складу са прописима Републике Србије</w:t>
      </w:r>
      <w:r>
        <w:rPr>
          <w:rFonts w:cs="Arial"/>
          <w:lang w:val="sr-Cyrl-RS"/>
        </w:rPr>
        <w:t>.</w:t>
      </w:r>
    </w:p>
    <w:p w:rsidR="007B720D" w:rsidRDefault="007B720D" w:rsidP="00E0686C">
      <w:pPr>
        <w:tabs>
          <w:tab w:val="left" w:pos="9356"/>
        </w:tabs>
        <w:spacing w:before="0"/>
        <w:ind w:right="4"/>
        <w:rPr>
          <w:rFonts w:cs="Arial"/>
          <w:lang w:val="sr-Cyrl-RS" w:eastAsia="hr-HR"/>
        </w:rPr>
      </w:pPr>
    </w:p>
    <w:p w:rsidR="00EE793E" w:rsidRPr="00E47C2E" w:rsidRDefault="00EE793E" w:rsidP="00EE793E">
      <w:pPr>
        <w:pStyle w:val="KDParagraf"/>
        <w:spacing w:before="0"/>
        <w:rPr>
          <w:rFonts w:cs="Arial"/>
        </w:rPr>
      </w:pPr>
      <w:proofErr w:type="gramStart"/>
      <w:r w:rsidRPr="005D7BF5">
        <w:rPr>
          <w:rFonts w:cs="Arial"/>
        </w:rPr>
        <w:t xml:space="preserve">У цену су урачунати сви трошкови везани за реализацију </w:t>
      </w:r>
      <w:r w:rsidRPr="00E47C2E">
        <w:rPr>
          <w:rFonts w:cs="Arial"/>
        </w:rPr>
        <w:t>Услуге.</w:t>
      </w:r>
      <w:proofErr w:type="gramEnd"/>
    </w:p>
    <w:p w:rsidR="002C49AE" w:rsidRPr="00E47C2E" w:rsidRDefault="002C49AE" w:rsidP="00EE793E">
      <w:pPr>
        <w:pStyle w:val="KDParagraf"/>
        <w:spacing w:before="0"/>
        <w:rPr>
          <w:rFonts w:cs="Arial"/>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CA6EAE" w:rsidRDefault="00EE793E" w:rsidP="00EE793E">
      <w:pPr>
        <w:pStyle w:val="KDParagraf"/>
        <w:spacing w:before="0"/>
        <w:rPr>
          <w:rFonts w:cs="Arial"/>
        </w:rPr>
      </w:pPr>
      <w:r w:rsidRPr="00E47C2E">
        <w:rPr>
          <w:rFonts w:cs="Arial"/>
        </w:rPr>
        <w:lastRenderedPageBreak/>
        <w:t xml:space="preserve">Корисник услуге се обавезује да Пружаоцу услуга плати извршену Услугу </w:t>
      </w:r>
      <w:r w:rsidRPr="00CA6EAE">
        <w:rPr>
          <w:rFonts w:cs="Arial"/>
        </w:rPr>
        <w:t xml:space="preserve">динарском </w:t>
      </w:r>
      <w:proofErr w:type="gramStart"/>
      <w:r w:rsidRPr="00CA6EAE">
        <w:rPr>
          <w:rFonts w:cs="Arial"/>
        </w:rPr>
        <w:t>дознаком ,</w:t>
      </w:r>
      <w:proofErr w:type="gramEnd"/>
      <w:r w:rsidRPr="00CA6EAE">
        <w:rPr>
          <w:rFonts w:cs="Arial"/>
        </w:rPr>
        <w:t xml:space="preserve"> на следећи начин:</w:t>
      </w:r>
    </w:p>
    <w:p w:rsidR="00B05674" w:rsidRPr="005D7BF5" w:rsidRDefault="00B05674" w:rsidP="00B05674">
      <w:pPr>
        <w:pStyle w:val="KDParagraf"/>
        <w:spacing w:before="0"/>
        <w:rPr>
          <w:rFonts w:eastAsia="Calibri" w:cs="Arial"/>
        </w:rPr>
      </w:pPr>
      <w:r w:rsidRPr="00CA6EAE">
        <w:rPr>
          <w:rFonts w:eastAsia="Calibri" w:cs="Arial"/>
        </w:rPr>
        <w:t>•</w:t>
      </w:r>
      <w:r w:rsidRPr="00CA6EAE">
        <w:rPr>
          <w:rFonts w:eastAsia="Calibri" w:cs="Arial"/>
        </w:rPr>
        <w:tab/>
      </w:r>
      <w:r w:rsidR="007B720D" w:rsidRPr="005D7BF5">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007B720D" w:rsidRPr="005D7BF5">
        <w:rPr>
          <w:rFonts w:eastAsia="Calibri" w:cs="Arial"/>
        </w:rPr>
        <w:t>овлашћених  представника</w:t>
      </w:r>
      <w:proofErr w:type="gramEnd"/>
      <w:r w:rsidR="007B720D" w:rsidRPr="005D7BF5">
        <w:rPr>
          <w:rFonts w:eastAsia="Calibri" w:cs="Arial"/>
        </w:rPr>
        <w:t xml:space="preserve"> Уговорних страна</w:t>
      </w:r>
      <w:r w:rsidRPr="005D7BF5">
        <w:rPr>
          <w:rFonts w:eastAsia="Calibri" w:cs="Arial"/>
        </w:rPr>
        <w:t>.</w:t>
      </w:r>
    </w:p>
    <w:p w:rsidR="00B05674" w:rsidRPr="005D7BF5" w:rsidRDefault="00B05674" w:rsidP="00B05674">
      <w:pPr>
        <w:tabs>
          <w:tab w:val="left" w:pos="3262"/>
        </w:tabs>
        <w:spacing w:before="0"/>
        <w:ind w:right="-143"/>
        <w:rPr>
          <w:rFonts w:cs="Arial"/>
          <w:lang w:val="sr-Cyrl-CS"/>
        </w:rPr>
      </w:pPr>
    </w:p>
    <w:p w:rsidR="00B05674" w:rsidRPr="005D7BF5" w:rsidRDefault="00B05674" w:rsidP="00B05674">
      <w:pPr>
        <w:tabs>
          <w:tab w:val="left" w:pos="3262"/>
        </w:tabs>
        <w:spacing w:before="0"/>
        <w:ind w:right="-143"/>
        <w:rPr>
          <w:rFonts w:cs="Arial"/>
          <w:lang w:val="sr-Cyrl-CS"/>
        </w:rPr>
      </w:pPr>
      <w:r w:rsidRPr="005D7BF5">
        <w:rPr>
          <w:rFonts w:cs="Arial"/>
          <w:lang w:val="sr-Cyrl-CS"/>
        </w:rPr>
        <w:t>Уговорне стране су сагласне да достављен и оверен исправан рачун за извршену услугу</w:t>
      </w:r>
      <w:r w:rsidR="001D22B4" w:rsidRPr="005D7BF5">
        <w:rPr>
          <w:rFonts w:cs="Arial"/>
          <w:lang w:val="sr-Cyrl-CS"/>
        </w:rPr>
        <w:t>,</w:t>
      </w:r>
      <w:r w:rsidRPr="005D7BF5">
        <w:rPr>
          <w:rFonts w:cs="Arial"/>
          <w:lang w:val="sr-Cyrl-CS"/>
        </w:rPr>
        <w:t xml:space="preserve"> потписан </w:t>
      </w:r>
      <w:r w:rsidRPr="005D7BF5">
        <w:rPr>
          <w:rFonts w:eastAsia="Calibri" w:cs="Arial"/>
          <w:lang w:val="sr-Cyrl-RS"/>
        </w:rPr>
        <w:t>З</w:t>
      </w:r>
      <w:r w:rsidRPr="005D7BF5">
        <w:rPr>
          <w:rFonts w:eastAsia="Calibri" w:cs="Arial"/>
        </w:rPr>
        <w:t>аписник</w:t>
      </w:r>
      <w:r w:rsidRPr="005D7BF5">
        <w:rPr>
          <w:rFonts w:eastAsia="Calibri" w:cs="Arial"/>
          <w:lang w:val="sr-Cyrl-RS"/>
        </w:rPr>
        <w:t xml:space="preserve"> о</w:t>
      </w:r>
      <w:r w:rsidRPr="005D7BF5">
        <w:rPr>
          <w:rFonts w:eastAsia="Calibri" w:cs="Arial"/>
        </w:rPr>
        <w:t xml:space="preserve"> квалитативном </w:t>
      </w:r>
      <w:r w:rsidRPr="005D7BF5">
        <w:rPr>
          <w:rFonts w:eastAsia="Calibri" w:cs="Arial"/>
          <w:lang w:val="sr-Cyrl-RS"/>
        </w:rPr>
        <w:t xml:space="preserve">и квантитативном </w:t>
      </w:r>
      <w:r w:rsidRPr="005D7BF5">
        <w:rPr>
          <w:rFonts w:eastAsia="Calibri" w:cs="Arial"/>
        </w:rPr>
        <w:t>пријему Услуге</w:t>
      </w:r>
      <w:r w:rsidRPr="005D7BF5">
        <w:rPr>
          <w:rFonts w:cs="Arial"/>
          <w:lang w:val="sr-Cyrl-CS"/>
        </w:rPr>
        <w:t>, представљају основ за плаћање уговорене цене.</w:t>
      </w:r>
    </w:p>
    <w:p w:rsidR="00B05674" w:rsidRPr="005D7BF5"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5D7BF5">
        <w:rPr>
          <w:rFonts w:eastAsia="Calibri" w:cs="Arial"/>
        </w:rPr>
        <w:t xml:space="preserve">Рачун мора да гласи </w:t>
      </w:r>
      <w:proofErr w:type="gramStart"/>
      <w:r w:rsidRPr="005D7BF5">
        <w:rPr>
          <w:rFonts w:eastAsia="Calibri" w:cs="Arial"/>
        </w:rPr>
        <w:t>на :</w:t>
      </w:r>
      <w:proofErr w:type="gramEnd"/>
      <w:r w:rsidRPr="005D7BF5">
        <w:rPr>
          <w:rFonts w:eastAsia="Calibri" w:cs="Arial"/>
        </w:rPr>
        <w:t xml:space="preserve">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CA6EAE" w:rsidRDefault="00EE793E" w:rsidP="00EE793E">
      <w:pPr>
        <w:pStyle w:val="KDParagraf"/>
        <w:spacing w:before="0"/>
        <w:rPr>
          <w:rFonts w:cs="Arial"/>
        </w:rPr>
      </w:pPr>
      <w:r w:rsidRPr="00E47C2E">
        <w:rPr>
          <w:rFonts w:cs="Arial"/>
        </w:rPr>
        <w:t>-</w:t>
      </w:r>
      <w:r w:rsidRPr="00E47C2E">
        <w:rPr>
          <w:rFonts w:cs="Arial"/>
        </w:rPr>
        <w:tab/>
      </w:r>
      <w:proofErr w:type="gramStart"/>
      <w:r w:rsidR="00B05674" w:rsidRPr="00CA6EAE">
        <w:rPr>
          <w:rFonts w:eastAsia="Calibri" w:cs="Arial"/>
          <w:lang w:val="sr-Cyrl-RS"/>
        </w:rPr>
        <w:t>з</w:t>
      </w:r>
      <w:r w:rsidR="00B05674" w:rsidRPr="00CA6EAE">
        <w:rPr>
          <w:rFonts w:eastAsia="Calibri" w:cs="Arial"/>
        </w:rPr>
        <w:t>аписник</w:t>
      </w:r>
      <w:proofErr w:type="gramEnd"/>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p>
    <w:p w:rsidR="00EE793E" w:rsidRPr="00CA6EAE" w:rsidRDefault="00EE793E" w:rsidP="00EE793E">
      <w:pPr>
        <w:pStyle w:val="KDParagraf"/>
        <w:spacing w:before="0"/>
        <w:rPr>
          <w:rFonts w:cs="Arial"/>
        </w:rPr>
      </w:pPr>
      <w:r w:rsidRPr="00CA6EAE">
        <w:rPr>
          <w:rFonts w:cs="Arial"/>
        </w:rPr>
        <w:t>-</w:t>
      </w:r>
      <w:r w:rsidRPr="00CA6EAE">
        <w:rPr>
          <w:rFonts w:cs="Arial"/>
        </w:rPr>
        <w:tab/>
      </w:r>
      <w:proofErr w:type="gramStart"/>
      <w:r w:rsidRPr="00CA6EAE">
        <w:rPr>
          <w:rFonts w:cs="Arial"/>
        </w:rPr>
        <w:t>припадајући</w:t>
      </w:r>
      <w:proofErr w:type="gramEnd"/>
      <w:r w:rsidRPr="00CA6EAE">
        <w:rPr>
          <w:rFonts w:cs="Arial"/>
        </w:rPr>
        <w:t xml:space="preserve"> рачун </w:t>
      </w:r>
    </w:p>
    <w:p w:rsidR="00B05674" w:rsidRPr="00CA6EAE" w:rsidRDefault="00EE793E" w:rsidP="00EE793E">
      <w:pPr>
        <w:pStyle w:val="KDParagraf"/>
        <w:spacing w:before="0"/>
        <w:rPr>
          <w:rFonts w:cs="Arial"/>
          <w:lang w:val="sr-Cyrl-RS"/>
        </w:rPr>
      </w:pPr>
      <w:r w:rsidRPr="00CA6EAE">
        <w:rPr>
          <w:rFonts w:cs="Arial"/>
        </w:rPr>
        <w:t xml:space="preserve">Пружалац услуге доставља Кориснику услуге потписан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у 3 (словима: три) примерка</w:t>
      </w:r>
      <w:r w:rsidR="00B05674" w:rsidRPr="00CA6EAE">
        <w:rPr>
          <w:rFonts w:cs="Arial"/>
          <w:lang w:val="sr-Cyrl-RS"/>
        </w:rPr>
        <w:t>.</w:t>
      </w:r>
    </w:p>
    <w:p w:rsidR="00EE793E" w:rsidRPr="00CA6EAE" w:rsidRDefault="00EE793E" w:rsidP="00EE793E">
      <w:pPr>
        <w:pStyle w:val="KDParagraf"/>
        <w:spacing w:before="0"/>
        <w:rPr>
          <w:rFonts w:cs="Arial"/>
        </w:rPr>
      </w:pPr>
      <w:r w:rsidRPr="00CA6EAE">
        <w:rPr>
          <w:rFonts w:cs="Arial"/>
        </w:rPr>
        <w:t xml:space="preserve"> </w:t>
      </w:r>
      <w:proofErr w:type="gramStart"/>
      <w:r w:rsidRPr="00CA6EAE">
        <w:rPr>
          <w:rFonts w:cs="Arial"/>
        </w:rPr>
        <w:t xml:space="preserve">Корисник услуге има право да, након пријема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а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 xml:space="preserve">пријему </w:t>
      </w:r>
      <w:r w:rsidR="00CA6EAE">
        <w:rPr>
          <w:rFonts w:eastAsia="Calibri" w:cs="Arial"/>
          <w:lang w:val="sr-Cyrl-RS"/>
        </w:rPr>
        <w:t>у</w:t>
      </w:r>
      <w:r w:rsidR="00B05674" w:rsidRPr="00CA6EAE">
        <w:rPr>
          <w:rFonts w:eastAsia="Calibri" w:cs="Arial"/>
        </w:rPr>
        <w:t>слуге</w:t>
      </w:r>
      <w:r w:rsidRPr="00CA6EAE">
        <w:rPr>
          <w:rFonts w:cs="Arial"/>
        </w:rPr>
        <w:t xml:space="preserve">, достави примедбе Пружаоцу услуге у писаном облику или да достављени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прихвати и одобри у писаном облику.</w:t>
      </w:r>
      <w:proofErr w:type="gramEnd"/>
      <w:r w:rsidRPr="00CA6EAE">
        <w:rPr>
          <w:rFonts w:cs="Arial"/>
        </w:rPr>
        <w:t xml:space="preserve"> </w:t>
      </w:r>
    </w:p>
    <w:p w:rsidR="00EE793E" w:rsidRPr="00CA6EAE" w:rsidRDefault="00EE793E" w:rsidP="00EE793E">
      <w:pPr>
        <w:pStyle w:val="KDParagraf"/>
        <w:spacing w:before="0"/>
        <w:rPr>
          <w:rFonts w:cs="Arial"/>
        </w:rPr>
      </w:pPr>
      <w:proofErr w:type="gramStart"/>
      <w:r w:rsidRPr="00CA6EAE">
        <w:rPr>
          <w:rFonts w:cs="Arial"/>
        </w:rPr>
        <w:t xml:space="preserve">Пружалац услуге доставља Кориснику услуге рачун за део услуге који је реализовао по прихваћеном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у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eastAsia="Calibri" w:cs="Arial"/>
          <w:lang w:val="sr-Cyrl-RS"/>
        </w:rPr>
        <w:t>.</w:t>
      </w:r>
      <w:proofErr w:type="gramEnd"/>
      <w:r w:rsidR="00B05674" w:rsidRPr="00CA6EAE">
        <w:rPr>
          <w:rFonts w:cs="Arial"/>
        </w:rPr>
        <w:t xml:space="preserve"> </w:t>
      </w:r>
    </w:p>
    <w:p w:rsidR="00EE793E" w:rsidRPr="00CA6EAE" w:rsidRDefault="007B720D" w:rsidP="00EE793E">
      <w:pPr>
        <w:pStyle w:val="KDParagraf"/>
        <w:spacing w:before="0"/>
        <w:rPr>
          <w:rFonts w:cs="Arial"/>
        </w:rPr>
      </w:pPr>
      <w:r>
        <w:rPr>
          <w:rFonts w:eastAsia="Calibri" w:cs="Arial"/>
          <w:lang w:val="sr-Cyrl-RS"/>
        </w:rPr>
        <w:t>З</w:t>
      </w:r>
      <w:r w:rsidR="00B05674" w:rsidRPr="00CA6EAE">
        <w:rPr>
          <w:rFonts w:eastAsia="Calibri" w:cs="Arial"/>
        </w:rPr>
        <w:t>аписни</w:t>
      </w:r>
      <w:r>
        <w:rPr>
          <w:rFonts w:eastAsia="Calibri" w:cs="Arial"/>
          <w:lang w:val="sr-Cyrl-RS"/>
        </w:rPr>
        <w:t>к</w:t>
      </w:r>
      <w:r w:rsidR="00B05674" w:rsidRPr="00CA6EAE">
        <w:rPr>
          <w:rFonts w:eastAsia="Calibri" w:cs="Arial"/>
        </w:rPr>
        <w:t xml:space="preserve"> </w:t>
      </w:r>
      <w:r w:rsidR="00EE793E" w:rsidRPr="00CA6EAE">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CA6EAE" w:rsidRDefault="007C646E" w:rsidP="00EE793E">
      <w:pPr>
        <w:pStyle w:val="KDParagraf"/>
        <w:spacing w:before="0"/>
        <w:rPr>
          <w:rFonts w:cs="Arial"/>
        </w:rPr>
      </w:pPr>
    </w:p>
    <w:p w:rsidR="00EE793E" w:rsidRPr="00CA6EAE" w:rsidRDefault="00EE793E" w:rsidP="000350BD">
      <w:pPr>
        <w:pStyle w:val="KDParagraf"/>
        <w:spacing w:before="0"/>
        <w:jc w:val="center"/>
        <w:rPr>
          <w:rFonts w:cs="Arial"/>
        </w:rPr>
      </w:pPr>
      <w:proofErr w:type="gramStart"/>
      <w:r w:rsidRPr="00CA6EAE">
        <w:rPr>
          <w:rFonts w:cs="Arial"/>
          <w:b/>
        </w:rPr>
        <w:t>Члан 5</w:t>
      </w:r>
      <w:r w:rsidRPr="00CA6EAE">
        <w:rPr>
          <w:rFonts w:cs="Arial"/>
        </w:rPr>
        <w:t>.</w:t>
      </w:r>
      <w:proofErr w:type="gramEnd"/>
    </w:p>
    <w:p w:rsidR="00EE793E" w:rsidRPr="005D7BF5" w:rsidRDefault="00EE793E" w:rsidP="00EE793E">
      <w:pPr>
        <w:pStyle w:val="KDParagraf"/>
        <w:spacing w:before="0"/>
        <w:rPr>
          <w:rFonts w:cs="Arial"/>
        </w:rPr>
      </w:pPr>
      <w:proofErr w:type="gramStart"/>
      <w:r w:rsidRPr="005D7BF5">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007B720D" w:rsidRPr="005D7BF5">
        <w:rPr>
          <w:rFonts w:cs="Arial"/>
          <w:lang w:val="sr-Cyrl-RS"/>
        </w:rPr>
        <w:t>.</w:t>
      </w:r>
      <w:proofErr w:type="gramEnd"/>
      <w:r w:rsidR="007B720D" w:rsidRPr="005D7BF5">
        <w:rPr>
          <w:rFonts w:cs="Arial"/>
          <w:lang w:val="sr-Cyrl-RS"/>
        </w:rPr>
        <w:t xml:space="preserve"> </w:t>
      </w:r>
    </w:p>
    <w:p w:rsidR="00EE793E" w:rsidRPr="005D7BF5" w:rsidRDefault="00EE793E" w:rsidP="00EE793E">
      <w:pPr>
        <w:pStyle w:val="KDParagraf"/>
        <w:spacing w:before="0"/>
        <w:rPr>
          <w:rFonts w:cs="Arial"/>
        </w:rPr>
      </w:pPr>
      <w:proofErr w:type="gramStart"/>
      <w:r w:rsidRPr="005D7BF5">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EE793E" w:rsidRPr="005D7BF5" w:rsidRDefault="00EE793E" w:rsidP="00EE793E">
      <w:pPr>
        <w:pStyle w:val="KDParagraf"/>
        <w:spacing w:before="0"/>
        <w:rPr>
          <w:rFonts w:cs="Arial"/>
        </w:rPr>
      </w:pPr>
      <w:r w:rsidRPr="005D7BF5">
        <w:rPr>
          <w:rFonts w:cs="Arial"/>
        </w:rPr>
        <w:t>О немогућнос</w:t>
      </w:r>
      <w:r w:rsidR="008E2541">
        <w:rPr>
          <w:rFonts w:cs="Arial"/>
        </w:rPr>
        <w:t>ти поступања по примедбама Кори</w:t>
      </w:r>
      <w:r w:rsidRPr="005D7BF5">
        <w:rPr>
          <w:rFonts w:cs="Arial"/>
        </w:rPr>
        <w:t>с</w:t>
      </w:r>
      <w:r w:rsidR="008E2541">
        <w:rPr>
          <w:rFonts w:cs="Arial"/>
          <w:lang w:val="sr-Cyrl-RS"/>
        </w:rPr>
        <w:t>н</w:t>
      </w:r>
      <w:r w:rsidRPr="005D7BF5">
        <w:rPr>
          <w:rFonts w:cs="Arial"/>
        </w:rPr>
        <w:t xml:space="preserve">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5D7BF5">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5D7BF5" w:rsidRDefault="00EE793E" w:rsidP="00EE793E">
      <w:pPr>
        <w:pStyle w:val="KDParagraf"/>
        <w:spacing w:before="0"/>
        <w:rPr>
          <w:rFonts w:cs="Arial"/>
        </w:rPr>
      </w:pPr>
    </w:p>
    <w:p w:rsidR="00EE793E" w:rsidRPr="005D7BF5" w:rsidRDefault="00EE793E" w:rsidP="000350BD">
      <w:pPr>
        <w:pStyle w:val="KDParagraf"/>
        <w:spacing w:before="0"/>
        <w:jc w:val="center"/>
        <w:rPr>
          <w:rFonts w:cs="Arial"/>
        </w:rPr>
      </w:pPr>
      <w:proofErr w:type="gramStart"/>
      <w:r w:rsidRPr="005D7BF5">
        <w:rPr>
          <w:rFonts w:cs="Arial"/>
          <w:b/>
        </w:rPr>
        <w:t>Члан 6</w:t>
      </w:r>
      <w:r w:rsidRPr="005D7BF5">
        <w:rPr>
          <w:rFonts w:cs="Arial"/>
        </w:rPr>
        <w:t>.</w:t>
      </w:r>
      <w:proofErr w:type="gramEnd"/>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Јавно предузеће „Електропривреда Србије</w:t>
      </w:r>
      <w:proofErr w:type="gramStart"/>
      <w:r w:rsidRPr="00B05674">
        <w:rPr>
          <w:rFonts w:cs="Arial"/>
        </w:rPr>
        <w:t>“ Београд</w:t>
      </w:r>
      <w:proofErr w:type="gramEnd"/>
      <w:r w:rsidRPr="00B05674">
        <w:rPr>
          <w:rFonts w:cs="Arial"/>
        </w:rPr>
        <w:t xml:space="preserve">, огранак ТЕНТ, ,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lastRenderedPageBreak/>
        <w:t xml:space="preserve">Члан </w:t>
      </w:r>
      <w:r w:rsidR="001D22B4">
        <w:rPr>
          <w:rFonts w:cs="Arial"/>
          <w:b/>
          <w:lang w:val="sr-Cyrl-RS"/>
        </w:rPr>
        <w:t>7</w:t>
      </w:r>
      <w:r w:rsidRPr="00E47C2E">
        <w:rPr>
          <w:rFonts w:cs="Arial"/>
        </w:rPr>
        <w:t>.</w:t>
      </w:r>
      <w:proofErr w:type="gramEnd"/>
    </w:p>
    <w:p w:rsidR="00FE278D" w:rsidRDefault="00FE278D" w:rsidP="00FE278D">
      <w:pPr>
        <w:spacing w:before="0" w:after="200"/>
        <w:rPr>
          <w:rFonts w:eastAsia="Calibri" w:cs="Arial"/>
          <w:bCs/>
          <w:lang w:val="sr-Cyrl-RS"/>
        </w:rPr>
      </w:pPr>
      <w:r w:rsidRPr="00CA0FD2">
        <w:rPr>
          <w:rFonts w:eastAsia="Calibri" w:cs="Arial"/>
          <w:lang w:val="sr-Latn-CS"/>
        </w:rPr>
        <w:t xml:space="preserve">Обавеза Пружаоца услуге је да, пре потписа уговора, достави </w:t>
      </w:r>
      <w:r>
        <w:rPr>
          <w:rFonts w:eastAsia="Calibri" w:cs="Arial"/>
          <w:lang w:val="sr-Cyrl-RS"/>
        </w:rPr>
        <w:t>Кориснику услуге</w:t>
      </w:r>
      <w:r>
        <w:rPr>
          <w:rFonts w:eastAsia="Calibri" w:cs="Arial"/>
          <w:lang w:val="sr-Latn-CS"/>
        </w:rPr>
        <w:t xml:space="preserve"> на усаглашавање ,,</w:t>
      </w:r>
      <w:r w:rsidRPr="00CA0FD2">
        <w:rPr>
          <w:rFonts w:eastAsia="Calibri" w:cs="Arial"/>
          <w:lang w:val="sr-Latn-CS"/>
        </w:rPr>
        <w:t>План контроле квалитета” са детаљним термин планом репаратуре вратила дуплог лежаја. План контроле квалитета мора бити усаглашен и обострано потписан пре преузимања вратила дуплог лежаја од стране Пружаоца услуге</w:t>
      </w:r>
    </w:p>
    <w:p w:rsidR="008E2541" w:rsidRDefault="008E2541" w:rsidP="008E2541">
      <w:pPr>
        <w:spacing w:before="0" w:after="200" w:line="276" w:lineRule="auto"/>
        <w:rPr>
          <w:rFonts w:eastAsia="TimesNewRomanPSMT" w:cs="Arial"/>
          <w:bCs/>
          <w:color w:val="000000"/>
          <w:lang w:val="sr-Cyrl-RS"/>
        </w:rPr>
      </w:pPr>
      <w:r w:rsidRPr="00CA0FD2">
        <w:rPr>
          <w:rFonts w:cs="Arial"/>
          <w:lang w:val="sr-Latn-CS"/>
        </w:rPr>
        <w:t>Транспорт вратила дуплог лежаја од ТЕНТ Б до места извођења радова и назад</w:t>
      </w:r>
    </w:p>
    <w:p w:rsidR="008E2541" w:rsidRPr="008E2541" w:rsidRDefault="008E2541" w:rsidP="008E2541">
      <w:pPr>
        <w:pStyle w:val="KDParagraf"/>
        <w:spacing w:before="0" w:after="120"/>
        <w:rPr>
          <w:rFonts w:cs="Arial"/>
          <w:lang w:val="sr-Cyrl-RS"/>
        </w:rPr>
      </w:pPr>
      <w:r w:rsidRPr="008E2541">
        <w:rPr>
          <w:rFonts w:eastAsia="Calibri" w:cs="Arial"/>
          <w:lang w:val="sr-Latn-CS"/>
        </w:rPr>
        <w:t>Обавеза Пружаоца услуге је да пре почетка репаратуре уради сва неопходна испитивања у циљу утврђивања стања вратила дуплог лежаја ангажујући при томе лабораторију акредитовану за те врсте испитивања.</w:t>
      </w:r>
    </w:p>
    <w:p w:rsidR="008E2541" w:rsidRPr="008E2541" w:rsidRDefault="008E2541" w:rsidP="008E2541">
      <w:pPr>
        <w:spacing w:before="0" w:after="200"/>
        <w:rPr>
          <w:rFonts w:eastAsia="Calibri" w:cs="Arial"/>
          <w:lang w:val="sr-Cyrl-RS"/>
        </w:rPr>
      </w:pPr>
      <w:r w:rsidRPr="008E2541">
        <w:rPr>
          <w:rFonts w:eastAsia="Calibri" w:cs="Arial"/>
          <w:lang w:val="sr-Latn-CS"/>
        </w:rPr>
        <w:t>Технологију санације вратила дуплог лежаја одређује Пружалац услуге. Све активности предвиђене технологијом санације ( предобрада, наваривања, машинска обрада, термичка обрада, испитивања, контроле ... ) су обавеза Пружаоца услуге. Контрола спровођења прописане технологије је такође обавеза Пружаоца услуге.</w:t>
      </w:r>
    </w:p>
    <w:p w:rsidR="008E2541" w:rsidRPr="008E2541" w:rsidRDefault="008E2541" w:rsidP="008E2541">
      <w:pPr>
        <w:spacing w:before="0" w:after="200"/>
        <w:rPr>
          <w:rFonts w:eastAsia="Calibri" w:cs="Arial"/>
          <w:lang w:val="sr-Cyrl-RS"/>
        </w:rPr>
      </w:pPr>
      <w:r w:rsidRPr="008E2541">
        <w:rPr>
          <w:rFonts w:eastAsia="Calibri" w:cs="Arial"/>
          <w:lang w:val="sr-Latn-CS"/>
        </w:rPr>
        <w:t>Последице и насталу штету за све грешке и оштећење на вратилу дуплог лежаја ( прслине, деформације итд ), настала услед неадекватне технологије санације или неодговарајуће примене прописане технологије, сноси Пружалац услуге</w:t>
      </w:r>
      <w:r w:rsidRPr="008E2541">
        <w:rPr>
          <w:rFonts w:eastAsia="Calibri" w:cs="Arial"/>
          <w:lang w:val="sr-Cyrl-RS"/>
        </w:rPr>
        <w:t>.</w:t>
      </w:r>
    </w:p>
    <w:p w:rsidR="008E2541" w:rsidRPr="008E2541" w:rsidRDefault="008E2541" w:rsidP="008E2541">
      <w:pPr>
        <w:spacing w:before="0" w:after="200" w:line="276" w:lineRule="auto"/>
        <w:rPr>
          <w:rFonts w:eastAsia="Calibri" w:cs="Arial"/>
          <w:lang w:val="sr-Cyrl-RS"/>
        </w:rPr>
      </w:pPr>
      <w:r w:rsidRPr="00CA0FD2">
        <w:rPr>
          <w:rFonts w:eastAsia="Calibri" w:cs="Arial"/>
        </w:rPr>
        <w:t xml:space="preserve">Потрошни материјал за репаратуру </w:t>
      </w:r>
      <w:proofErr w:type="gramStart"/>
      <w:r w:rsidRPr="00CA0FD2">
        <w:rPr>
          <w:rFonts w:eastAsia="Calibri" w:cs="Arial"/>
        </w:rPr>
        <w:t>( електроде</w:t>
      </w:r>
      <w:proofErr w:type="gramEnd"/>
      <w:r w:rsidRPr="00CA0FD2">
        <w:rPr>
          <w:rFonts w:eastAsia="Calibri" w:cs="Arial"/>
        </w:rPr>
        <w:t xml:space="preserve"> за наваривање, брусне плоче…. ) је обавеза Пружаоца услуге.</w:t>
      </w:r>
    </w:p>
    <w:p w:rsidR="008E2541" w:rsidRPr="00CA0FD2" w:rsidRDefault="008E2541" w:rsidP="008E2541">
      <w:pPr>
        <w:spacing w:before="0" w:after="200" w:line="276" w:lineRule="auto"/>
        <w:rPr>
          <w:rFonts w:eastAsia="Calibri" w:cs="Arial"/>
          <w:lang w:val="sr-Cyrl-RS"/>
        </w:rPr>
      </w:pPr>
      <w:r w:rsidRPr="008E2541">
        <w:rPr>
          <w:rFonts w:eastAsia="Calibri" w:cs="Arial"/>
          <w:lang w:val="sr-Latn-CS"/>
        </w:rPr>
        <w:t xml:space="preserve">Обавеза Пружаоца услуге је да поступком репаратуре дато вратило доведе на мере дефинисане на цртежу </w:t>
      </w:r>
      <w:r w:rsidRPr="008E2541">
        <w:rPr>
          <w:rFonts w:eastAsia="Calibri" w:cs="Arial"/>
          <w:lang w:val="sr-Cyrl-RS"/>
        </w:rPr>
        <w:t>(у прилогу)</w:t>
      </w:r>
      <w:r w:rsidRPr="008E2541">
        <w:rPr>
          <w:rFonts w:eastAsia="Calibri" w:cs="Arial"/>
          <w:sz w:val="20"/>
          <w:lang w:val="sr-Cyrl-RS"/>
        </w:rPr>
        <w:t xml:space="preserve"> </w:t>
      </w:r>
      <w:r w:rsidRPr="008E2541">
        <w:rPr>
          <w:rFonts w:eastAsia="Calibri" w:cs="Arial"/>
          <w:lang w:val="sr-Latn-CS"/>
        </w:rPr>
        <w:t>поштујући све стандарде и прописе који се односе на материјал вратила као и прописе и стандарде који се односе на ову врсту машинског дела.</w:t>
      </w:r>
    </w:p>
    <w:p w:rsidR="001D22B4" w:rsidRDefault="001D22B4" w:rsidP="00EE793E">
      <w:pPr>
        <w:pStyle w:val="KDParagraf"/>
        <w:spacing w:before="0"/>
        <w:rPr>
          <w:rFonts w:cs="Arial"/>
          <w:b/>
          <w:lang w:val="sr-Cyrl-RS"/>
        </w:rPr>
      </w:pPr>
    </w:p>
    <w:p w:rsidR="00EE793E" w:rsidRPr="00CA0FD2" w:rsidRDefault="00EE793E" w:rsidP="00EE793E">
      <w:pPr>
        <w:pStyle w:val="KDParagraf"/>
        <w:spacing w:before="0"/>
        <w:rPr>
          <w:rFonts w:cs="Arial"/>
          <w:b/>
          <w:lang w:val="sr-Cyrl-RS"/>
        </w:rPr>
      </w:pPr>
      <w:proofErr w:type="gramStart"/>
      <w:r w:rsidRPr="00E47C2E">
        <w:rPr>
          <w:rFonts w:cs="Arial"/>
          <w:b/>
        </w:rPr>
        <w:t>РОК  И</w:t>
      </w:r>
      <w:proofErr w:type="gramEnd"/>
      <w:r w:rsidRPr="00E47C2E">
        <w:rPr>
          <w:rFonts w:cs="Arial"/>
          <w:b/>
        </w:rPr>
        <w:t xml:space="preserve"> ДИНАМКА ПРУЖАЊА УСЛУГЕ</w:t>
      </w:r>
      <w:r w:rsidR="00CA0FD2">
        <w:rPr>
          <w:rFonts w:cs="Arial"/>
          <w:b/>
          <w:lang w:val="sr-Cyrl-RS"/>
        </w:rPr>
        <w:t xml:space="preserve"> И МЕСТО ИЗВРШЕЊА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D22B4">
        <w:rPr>
          <w:rFonts w:cs="Arial"/>
          <w:b/>
          <w:lang w:val="sr-Cyrl-RS"/>
        </w:rPr>
        <w:t>8</w:t>
      </w:r>
      <w:r w:rsidRPr="00E47C2E">
        <w:rPr>
          <w:rFonts w:cs="Arial"/>
        </w:rPr>
        <w:t>.</w:t>
      </w:r>
      <w:proofErr w:type="gramEnd"/>
    </w:p>
    <w:p w:rsidR="00E0523F" w:rsidRDefault="001D22B4" w:rsidP="005854CF">
      <w:pPr>
        <w:pStyle w:val="ListParagraph"/>
        <w:autoSpaceDE w:val="0"/>
        <w:autoSpaceDN w:val="0"/>
        <w:adjustRightInd w:val="0"/>
        <w:spacing w:before="0" w:after="0" w:line="240" w:lineRule="auto"/>
        <w:ind w:left="0"/>
        <w:contextualSpacing w:val="0"/>
        <w:rPr>
          <w:rFonts w:ascii="Arial" w:hAnsi="Arial" w:cs="Arial"/>
          <w:color w:val="00B050"/>
          <w:lang w:val="sr-Cyrl-RS"/>
        </w:rPr>
      </w:pPr>
      <w:proofErr w:type="gramStart"/>
      <w:r w:rsidRPr="001D22B4">
        <w:rPr>
          <w:rFonts w:ascii="Arial" w:hAnsi="Arial" w:cs="Arial"/>
        </w:rPr>
        <w:t xml:space="preserve">Рок за извршење Услуге овог Уговора износи ___ </w:t>
      </w:r>
      <w:r w:rsidRPr="001D22B4">
        <w:rPr>
          <w:rFonts w:ascii="Arial" w:hAnsi="Arial" w:cs="Arial"/>
          <w:lang w:val="sr-Cyrl-RS"/>
        </w:rPr>
        <w:t xml:space="preserve">дана </w:t>
      </w:r>
      <w:r w:rsidRPr="001D22B4">
        <w:rPr>
          <w:rFonts w:ascii="Arial" w:hAnsi="Arial" w:cs="Arial"/>
        </w:rPr>
        <w:t xml:space="preserve">почев од дана </w:t>
      </w:r>
      <w:r w:rsidR="00FE278D">
        <w:rPr>
          <w:rFonts w:ascii="Arial" w:hAnsi="Arial" w:cs="Arial"/>
          <w:lang w:val="sr-Cyrl-RS"/>
        </w:rPr>
        <w:t>потписивања</w:t>
      </w:r>
      <w:r w:rsidRPr="001D22B4">
        <w:rPr>
          <w:rFonts w:ascii="Arial" w:hAnsi="Arial" w:cs="Arial"/>
        </w:rPr>
        <w:t xml:space="preserve"> овог Уговора</w:t>
      </w:r>
      <w:r w:rsidR="00E0523F">
        <w:rPr>
          <w:rFonts w:ascii="Arial" w:hAnsi="Arial" w:cs="Arial"/>
          <w:color w:val="00B050"/>
          <w:lang w:val="sr-Cyrl-RS"/>
        </w:rPr>
        <w:t>.</w:t>
      </w:r>
      <w:proofErr w:type="gramEnd"/>
    </w:p>
    <w:p w:rsidR="00FE278D" w:rsidRDefault="00FE278D" w:rsidP="005854CF">
      <w:pPr>
        <w:pStyle w:val="ListParagraph"/>
        <w:autoSpaceDE w:val="0"/>
        <w:autoSpaceDN w:val="0"/>
        <w:adjustRightInd w:val="0"/>
        <w:spacing w:before="0" w:after="0" w:line="240" w:lineRule="auto"/>
        <w:ind w:left="0"/>
        <w:contextualSpacing w:val="0"/>
        <w:rPr>
          <w:rFonts w:ascii="Arial" w:hAnsi="Arial" w:cs="Arial"/>
          <w:color w:val="00B050"/>
          <w:lang w:val="sr-Cyrl-RS"/>
        </w:rPr>
      </w:pPr>
    </w:p>
    <w:p w:rsidR="00CA0FD2" w:rsidRDefault="00FE278D" w:rsidP="005854CF">
      <w:pPr>
        <w:pStyle w:val="ListParagraph"/>
        <w:autoSpaceDE w:val="0"/>
        <w:autoSpaceDN w:val="0"/>
        <w:adjustRightInd w:val="0"/>
        <w:spacing w:before="0" w:after="0" w:line="240" w:lineRule="auto"/>
        <w:ind w:left="0"/>
        <w:contextualSpacing w:val="0"/>
        <w:rPr>
          <w:rFonts w:ascii="Arial" w:hAnsi="Arial" w:cs="Arial"/>
          <w:lang w:val="sr-Cyrl-RS" w:eastAsia="zh-CN"/>
        </w:rPr>
      </w:pPr>
      <w:r w:rsidRPr="00FE278D">
        <w:rPr>
          <w:rFonts w:ascii="Arial" w:hAnsi="Arial" w:cs="Arial"/>
          <w:lang w:val="sr-Cyrl-CS" w:eastAsia="zh-CN"/>
        </w:rPr>
        <w:t>М</w:t>
      </w:r>
      <w:r w:rsidRPr="00FE278D">
        <w:rPr>
          <w:rFonts w:ascii="Arial" w:hAnsi="Arial" w:cs="Arial"/>
          <w:lang w:eastAsia="zh-CN"/>
        </w:rPr>
        <w:t xml:space="preserve">есто извршења </w:t>
      </w:r>
      <w:r w:rsidRPr="00FE278D">
        <w:rPr>
          <w:rFonts w:ascii="Arial" w:hAnsi="Arial" w:cs="Arial"/>
          <w:lang w:val="sr-Cyrl-RS" w:eastAsia="zh-CN"/>
        </w:rPr>
        <w:t xml:space="preserve"> услуге су погони </w:t>
      </w:r>
      <w:r>
        <w:rPr>
          <w:rFonts w:ascii="Arial" w:hAnsi="Arial" w:cs="Arial"/>
          <w:lang w:val="sr-Cyrl-RS" w:eastAsia="zh-CN"/>
        </w:rPr>
        <w:t>Пружаоца услуга</w:t>
      </w:r>
      <w:r w:rsidRPr="00FE278D">
        <w:rPr>
          <w:rFonts w:ascii="Arial" w:hAnsi="Arial" w:cs="Arial"/>
          <w:lang w:val="sr-Cyrl-RS" w:eastAsia="zh-CN"/>
        </w:rPr>
        <w:t>/подизвођача</w:t>
      </w:r>
      <w:r>
        <w:rPr>
          <w:rFonts w:ascii="Arial" w:hAnsi="Arial" w:cs="Arial"/>
          <w:lang w:val="sr-Cyrl-RS" w:eastAsia="zh-CN"/>
        </w:rPr>
        <w:t xml:space="preserve"> (навести):</w:t>
      </w:r>
    </w:p>
    <w:p w:rsidR="00FE278D" w:rsidRPr="00FE278D" w:rsidRDefault="00FE278D" w:rsidP="00124233">
      <w:pPr>
        <w:spacing w:after="120"/>
        <w:rPr>
          <w:rFonts w:ascii="Calibri" w:eastAsia="Calibri" w:hAnsi="Calibri"/>
        </w:rPr>
      </w:pPr>
      <w:r w:rsidRPr="00FE278D">
        <w:rPr>
          <w:rFonts w:cs="Arial"/>
          <w:lang w:val="sr-Cyrl-RS"/>
        </w:rPr>
        <w:t>___________________________________________________________________________________________________________________________________________________________</w:t>
      </w:r>
    </w:p>
    <w:p w:rsidR="00CA0FD2" w:rsidRPr="00124233" w:rsidRDefault="00CA0FD2" w:rsidP="005854CF">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CA0FD2">
        <w:rPr>
          <w:rFonts w:ascii="Arial" w:hAnsi="Arial" w:cs="Arial"/>
          <w:lang w:val="sr-Latn-CS"/>
        </w:rPr>
        <w:t>Транспорт вратила дуплог лежаја од ТЕНТ Б до места извођења радова и назад ( након завршене репаратуре ) је обавеза Пружаоца услуге</w:t>
      </w:r>
      <w:r w:rsidR="00124233">
        <w:rPr>
          <w:rFonts w:ascii="Arial" w:hAnsi="Arial" w:cs="Arial"/>
          <w:lang w:val="sr-Cyrl-RS"/>
        </w:rPr>
        <w:t>.</w:t>
      </w:r>
    </w:p>
    <w:p w:rsidR="00155F0E" w:rsidRDefault="00155F0E" w:rsidP="00EE793E">
      <w:pPr>
        <w:pStyle w:val="KDParagraf"/>
        <w:spacing w:before="0"/>
        <w:rPr>
          <w:rFonts w:cs="Arial"/>
          <w:b/>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proofErr w:type="gramStart"/>
      <w:r w:rsidRPr="00CA6EAE">
        <w:rPr>
          <w:rFonts w:cs="Arial"/>
          <w:b/>
        </w:rPr>
        <w:t xml:space="preserve">Члан </w:t>
      </w:r>
      <w:r w:rsidR="00573DAA">
        <w:rPr>
          <w:rFonts w:cs="Arial"/>
          <w:b/>
          <w:lang w:val="sr-Cyrl-RS"/>
        </w:rPr>
        <w:t>9</w:t>
      </w:r>
      <w:r w:rsidRPr="00CA6EAE">
        <w:rPr>
          <w:rFonts w:cs="Arial"/>
        </w:rPr>
        <w:t>.</w:t>
      </w:r>
      <w:proofErr w:type="gramEnd"/>
    </w:p>
    <w:p w:rsidR="00EE793E" w:rsidRPr="005D7BF5" w:rsidRDefault="00DF71DF" w:rsidP="00EE793E">
      <w:pPr>
        <w:pStyle w:val="KDParagraf"/>
        <w:spacing w:before="0"/>
        <w:rPr>
          <w:rFonts w:cs="Arial"/>
        </w:rPr>
      </w:pPr>
      <w:r w:rsidRPr="005D7BF5">
        <w:rPr>
          <w:rFonts w:cs="Arial"/>
        </w:rPr>
        <w:t>Пружалац услуге је обавезан да у тренутку потписивања Уговора, а најкасније у року од 1</w:t>
      </w:r>
      <w:r w:rsidR="00CE0277">
        <w:rPr>
          <w:rFonts w:cs="Arial"/>
          <w:lang w:val="sr-Cyrl-RS"/>
        </w:rPr>
        <w:t>5</w:t>
      </w:r>
      <w:r w:rsidRPr="005D7BF5">
        <w:rPr>
          <w:rFonts w:cs="Arial"/>
        </w:rPr>
        <w:t xml:space="preserve"> (словима</w:t>
      </w:r>
      <w:proofErr w:type="gramStart"/>
      <w:r w:rsidRPr="005D7BF5">
        <w:rPr>
          <w:rFonts w:cs="Arial"/>
        </w:rPr>
        <w:t>:</w:t>
      </w:r>
      <w:r w:rsidR="00546852">
        <w:rPr>
          <w:rFonts w:cs="Arial"/>
          <w:lang w:val="sr-Cyrl-RS"/>
        </w:rPr>
        <w:t>петнаест</w:t>
      </w:r>
      <w:bookmarkStart w:id="261" w:name="_GoBack"/>
      <w:bookmarkEnd w:id="261"/>
      <w:proofErr w:type="gramEnd"/>
      <w:r w:rsidRPr="005D7BF5">
        <w:rPr>
          <w:rFonts w:cs="Arial"/>
        </w:rPr>
        <w:t xml:space="preserve">) дана од дана обостраног потписивања овог Уговора, као одложни услов из чл. </w:t>
      </w:r>
      <w:proofErr w:type="gramStart"/>
      <w:r w:rsidRPr="005D7BF5">
        <w:rPr>
          <w:rFonts w:cs="Arial"/>
        </w:rPr>
        <w:t>74.ст.2.</w:t>
      </w:r>
      <w:proofErr w:type="gramEnd"/>
      <w:r w:rsidRPr="005D7BF5">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r w:rsidR="00EE793E" w:rsidRPr="005D7BF5">
        <w:rPr>
          <w:rFonts w:cs="Arial"/>
        </w:rPr>
        <w:t>.</w:t>
      </w:r>
    </w:p>
    <w:p w:rsidR="00EE793E" w:rsidRPr="005D7BF5" w:rsidRDefault="00EE793E" w:rsidP="00EE793E">
      <w:pPr>
        <w:pStyle w:val="KDParagraf"/>
        <w:spacing w:before="0"/>
        <w:rPr>
          <w:rFonts w:cs="Arial"/>
        </w:rPr>
      </w:pPr>
    </w:p>
    <w:p w:rsidR="00EE793E" w:rsidRPr="00CA6EAE" w:rsidRDefault="00EE793E" w:rsidP="00EE793E">
      <w:pPr>
        <w:pStyle w:val="KDParagraf"/>
        <w:spacing w:before="0"/>
        <w:rPr>
          <w:rFonts w:cs="Arial"/>
        </w:rPr>
      </w:pPr>
      <w:proofErr w:type="gramStart"/>
      <w:r w:rsidRPr="00CA6EA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A6EAE">
        <w:rPr>
          <w:rFonts w:cs="Arial"/>
        </w:rPr>
        <w:t xml:space="preserve"> </w:t>
      </w:r>
      <w:proofErr w:type="gramStart"/>
      <w:r w:rsidRPr="00CA6EAE">
        <w:rPr>
          <w:rFonts w:cs="Arial"/>
        </w:rPr>
        <w:t>овог</w:t>
      </w:r>
      <w:proofErr w:type="gramEnd"/>
      <w:r w:rsidRPr="00CA6EAE">
        <w:rPr>
          <w:rFonts w:cs="Arial"/>
        </w:rPr>
        <w:t xml:space="preserve"> члана, у случају да Пружалац услуге не изврши у целости или делимично или </w:t>
      </w:r>
      <w:r w:rsidR="00586A59" w:rsidRPr="00CA6EAE">
        <w:rPr>
          <w:rFonts w:cs="Arial"/>
        </w:rPr>
        <w:t xml:space="preserve">неблаговремено односно </w:t>
      </w:r>
      <w:r w:rsidRPr="00CA6EAE">
        <w:rPr>
          <w:rFonts w:cs="Arial"/>
        </w:rPr>
        <w:t xml:space="preserve">неквалитетно изврши било коју од уговорених Услуга. </w:t>
      </w:r>
    </w:p>
    <w:p w:rsidR="00EE793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573DAA">
        <w:rPr>
          <w:rFonts w:cs="Arial"/>
          <w:b/>
          <w:lang w:val="sr-Cyrl-RS"/>
        </w:rPr>
        <w:t>0</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EE793E">
      <w:pPr>
        <w:pStyle w:val="KDParagraf"/>
        <w:spacing w:before="0"/>
        <w:rPr>
          <w:rFonts w:cs="Arial"/>
        </w:rPr>
      </w:pPr>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573DAA">
        <w:rPr>
          <w:rFonts w:cs="Arial"/>
          <w:lang w:val="sr-Cyrl-RS"/>
        </w:rPr>
        <w:t xml:space="preserve"> </w:t>
      </w: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573DAA">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proofErr w:type="gramStart"/>
      <w:r w:rsidRPr="00CA6EA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CA6EAE">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573DAA">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 достави средстав</w:t>
      </w:r>
      <w:r w:rsidR="00573DAA">
        <w:rPr>
          <w:rFonts w:cs="Arial"/>
          <w:lang w:val="sr-Cyrl-RS"/>
        </w:rPr>
        <w:t>о</w:t>
      </w:r>
      <w:r w:rsidRPr="00E47C2E">
        <w:rPr>
          <w:rFonts w:cs="Arial"/>
        </w:rPr>
        <w:t xml:space="preserve"> финансијског обезбеђења</w:t>
      </w:r>
      <w:r w:rsidR="00573DAA">
        <w:rPr>
          <w:rFonts w:cs="Arial"/>
          <w:lang w:val="sr-Cyrl-RS"/>
        </w:rPr>
        <w:t xml:space="preserve"> за добро извршење посла</w:t>
      </w:r>
      <w:r w:rsidRPr="00E47C2E">
        <w:rPr>
          <w:rFonts w:cs="Arial"/>
        </w:rPr>
        <w:t>.</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1B781C">
        <w:rPr>
          <w:rFonts w:cs="Arial"/>
          <w:b/>
          <w:lang w:val="sr-Cyrl-RS"/>
        </w:rPr>
        <w:t>2</w:t>
      </w:r>
      <w:r w:rsidRPr="00E47C2E">
        <w:rPr>
          <w:rFonts w:cs="Arial"/>
        </w:rPr>
        <w:t>.</w:t>
      </w:r>
      <w:proofErr w:type="gramEnd"/>
    </w:p>
    <w:p w:rsidR="00EE793E" w:rsidRPr="005854CF" w:rsidRDefault="00EE793E" w:rsidP="00EE793E">
      <w:pPr>
        <w:pStyle w:val="KDParagraf"/>
        <w:spacing w:before="0"/>
        <w:rPr>
          <w:rFonts w:cs="Arial"/>
          <w:lang w:val="sr-Cyrl-RS"/>
        </w:rPr>
      </w:pPr>
      <w:proofErr w:type="gramStart"/>
      <w:r w:rsidRPr="005854CF">
        <w:rPr>
          <w:rFonts w:cs="Arial"/>
        </w:rPr>
        <w:t>Овај Уговор се закључује за период до обостраног испуњења уговорених обавеза и до исцрпљења уговореног износа из члана 2.</w:t>
      </w:r>
      <w:proofErr w:type="gramEnd"/>
      <w:r w:rsidRPr="005854CF">
        <w:rPr>
          <w:rFonts w:cs="Arial"/>
        </w:rPr>
        <w:t xml:space="preserve"> </w:t>
      </w:r>
      <w:proofErr w:type="gramStart"/>
      <w:r w:rsidRPr="005854CF">
        <w:rPr>
          <w:rFonts w:cs="Arial"/>
        </w:rPr>
        <w:t>овог</w:t>
      </w:r>
      <w:proofErr w:type="gramEnd"/>
      <w:r w:rsidRPr="005854CF">
        <w:rPr>
          <w:rFonts w:cs="Arial"/>
        </w:rPr>
        <w:t xml:space="preserve"> Уговора.</w:t>
      </w:r>
    </w:p>
    <w:p w:rsidR="009E7B3B" w:rsidRPr="005854CF" w:rsidRDefault="009E7B3B" w:rsidP="009E7B3B">
      <w:pPr>
        <w:spacing w:before="0"/>
        <w:rPr>
          <w:rFonts w:cs="Arial"/>
          <w:spacing w:val="2"/>
          <w:lang w:val="sr-Cyrl-RS" w:eastAsia="sr-Latn-RS"/>
        </w:rPr>
      </w:pPr>
      <w:r w:rsidRPr="005854CF">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FE278D">
        <w:rPr>
          <w:rFonts w:cs="Arial"/>
          <w:spacing w:val="2"/>
          <w:lang w:val="sr-Cyrl-RS"/>
        </w:rPr>
        <w:t>6</w:t>
      </w:r>
      <w:r w:rsidRPr="005854CF">
        <w:rPr>
          <w:rFonts w:cs="Arial"/>
          <w:spacing w:val="2"/>
          <w:lang w:val="sr-Cyrl-RS"/>
        </w:rPr>
        <w:t xml:space="preserve"> месеци од дана закључења</w:t>
      </w:r>
      <w:r w:rsidRPr="005854CF">
        <w:rPr>
          <w:rFonts w:cs="Arial"/>
          <w:i/>
          <w:iCs/>
          <w:spacing w:val="2"/>
          <w:lang w:val="sr-Cyrl-RS"/>
        </w:rPr>
        <w:t xml:space="preserve"> </w:t>
      </w:r>
      <w:r w:rsidRPr="005854CF">
        <w:rPr>
          <w:rFonts w:cs="Arial"/>
          <w:spacing w:val="2"/>
          <w:lang w:val="sr-Cyrl-RS"/>
        </w:rPr>
        <w:t>уговора, а што не утиче на одредбе о гарантном року и обавезама из гарантног рока.</w:t>
      </w:r>
    </w:p>
    <w:p w:rsidR="009E7B3B" w:rsidRPr="009E7B3B" w:rsidRDefault="009E7B3B" w:rsidP="00EE793E">
      <w:pPr>
        <w:pStyle w:val="KDParagraf"/>
        <w:spacing w:before="0"/>
        <w:rPr>
          <w:rFonts w:cs="Arial"/>
          <w:color w:val="00B0F0"/>
          <w:lang w:val="sr-Cyrl-RS"/>
        </w:rPr>
      </w:pPr>
    </w:p>
    <w:p w:rsidR="00EE793E" w:rsidRPr="009E7B3B" w:rsidRDefault="00EE793E" w:rsidP="00EE793E">
      <w:pPr>
        <w:pStyle w:val="KDParagraf"/>
        <w:spacing w:before="0"/>
        <w:rPr>
          <w:rFonts w:cs="Arial"/>
        </w:rPr>
      </w:pPr>
      <w:r w:rsidRPr="009E7B3B">
        <w:rPr>
          <w:rFonts w:cs="Arial"/>
        </w:rPr>
        <w:t xml:space="preserve">Обавезе </w:t>
      </w:r>
      <w:proofErr w:type="gramStart"/>
      <w:r w:rsidRPr="009E7B3B">
        <w:rPr>
          <w:rFonts w:cs="Arial"/>
        </w:rPr>
        <w:t>по  овом</w:t>
      </w:r>
      <w:proofErr w:type="gramEnd"/>
      <w:r w:rsidRPr="009E7B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524DCF">
        <w:rPr>
          <w:rFonts w:cs="Arial"/>
          <w:b/>
          <w:lang w:val="sr-Cyrl-RS"/>
        </w:rPr>
        <w:t>1</w:t>
      </w:r>
      <w:r w:rsidR="001B781C">
        <w:rPr>
          <w:rFonts w:cs="Arial"/>
          <w:b/>
          <w:lang w:val="sr-Cyrl-RS"/>
        </w:rPr>
        <w:t>3</w:t>
      </w:r>
      <w:r w:rsidRPr="00E47C2E">
        <w:rPr>
          <w:rFonts w:cs="Arial"/>
        </w:rPr>
        <w:t>.</w:t>
      </w:r>
      <w:proofErr w:type="gramEnd"/>
    </w:p>
    <w:p w:rsidR="00C20DE1" w:rsidRDefault="00C20DE1" w:rsidP="00C20DE1">
      <w:pPr>
        <w:tabs>
          <w:tab w:val="left" w:pos="567"/>
        </w:tabs>
        <w:spacing w:before="0"/>
        <w:rPr>
          <w:rFonts w:cs="Arial"/>
          <w:lang w:val="sr-Cyrl-RS"/>
        </w:rPr>
      </w:pPr>
      <w:r w:rsidRPr="00C20DE1">
        <w:rPr>
          <w:rFonts w:cs="Arial"/>
        </w:rPr>
        <w:t xml:space="preserve">Овај Уговор и и његови </w:t>
      </w:r>
      <w:proofErr w:type="gramStart"/>
      <w:r w:rsidRPr="00C20DE1">
        <w:rPr>
          <w:rFonts w:cs="Arial"/>
        </w:rPr>
        <w:t>Прилози  сачињен</w:t>
      </w:r>
      <w:r w:rsidRPr="00C20DE1">
        <w:rPr>
          <w:rFonts w:cs="Arial"/>
          <w:lang w:val="sr-Cyrl-RS"/>
        </w:rPr>
        <w:t>и</w:t>
      </w:r>
      <w:proofErr w:type="gramEnd"/>
      <w:r w:rsidRPr="00C20DE1">
        <w:rPr>
          <w:rFonts w:cs="Arial"/>
        </w:rPr>
        <w:t xml:space="preserve"> </w:t>
      </w:r>
      <w:r w:rsidRPr="00C20DE1">
        <w:rPr>
          <w:rFonts w:cs="Arial"/>
          <w:lang w:val="sr-Cyrl-RS"/>
        </w:rPr>
        <w:t>су</w:t>
      </w:r>
      <w:r w:rsidRPr="00C20DE1">
        <w:rPr>
          <w:rFonts w:cs="Arial"/>
        </w:rPr>
        <w:t xml:space="preserve"> на српском језику. </w:t>
      </w:r>
    </w:p>
    <w:p w:rsidR="00C20DE1" w:rsidRDefault="00C20DE1" w:rsidP="00C20DE1">
      <w:pPr>
        <w:tabs>
          <w:tab w:val="left" w:pos="567"/>
        </w:tabs>
        <w:spacing w:before="0"/>
        <w:rPr>
          <w:rFonts w:cs="Arial"/>
          <w:lang w:val="sr-Cyrl-RS"/>
        </w:rPr>
      </w:pPr>
      <w:proofErr w:type="gramStart"/>
      <w:r w:rsidRPr="00C20DE1">
        <w:rPr>
          <w:rFonts w:cs="Arial"/>
        </w:rPr>
        <w:t>На овај Уговор примењују се закони Републике Србије.</w:t>
      </w:r>
      <w:proofErr w:type="gramEnd"/>
    </w:p>
    <w:p w:rsidR="00C20DE1" w:rsidRPr="00C20DE1" w:rsidRDefault="00C20DE1" w:rsidP="00C20DE1">
      <w:pPr>
        <w:tabs>
          <w:tab w:val="left" w:pos="567"/>
        </w:tabs>
        <w:spacing w:before="0"/>
        <w:rPr>
          <w:rFonts w:cs="Arial"/>
        </w:rPr>
      </w:pPr>
      <w:proofErr w:type="gramStart"/>
      <w:r w:rsidRPr="00C20DE1">
        <w:rPr>
          <w:rFonts w:cs="Arial"/>
        </w:rPr>
        <w:t>У случају спора меродавно право је право Републике Србије, а поступак се води на српском језику.</w:t>
      </w:r>
      <w:proofErr w:type="gramEnd"/>
      <w:r w:rsidRPr="00C20DE1">
        <w:rPr>
          <w:rFonts w:cs="Arial"/>
        </w:rPr>
        <w:t xml:space="preserve"> </w:t>
      </w:r>
    </w:p>
    <w:p w:rsidR="005D7BF5" w:rsidRDefault="005D7BF5"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proofErr w:type="gramStart"/>
      <w:r w:rsidRPr="005854CF">
        <w:rPr>
          <w:rFonts w:cs="Arial"/>
          <w:b/>
        </w:rPr>
        <w:t xml:space="preserve">Члан </w:t>
      </w:r>
      <w:r w:rsidR="00524DCF" w:rsidRPr="005854CF">
        <w:rPr>
          <w:rFonts w:cs="Arial"/>
          <w:b/>
          <w:lang w:val="sr-Cyrl-RS"/>
        </w:rPr>
        <w:t>1</w:t>
      </w:r>
      <w:r w:rsidR="001B781C">
        <w:rPr>
          <w:rFonts w:cs="Arial"/>
          <w:b/>
          <w:lang w:val="sr-Cyrl-RS"/>
        </w:rPr>
        <w:t>4</w:t>
      </w:r>
      <w:r w:rsidRPr="005854CF">
        <w:rPr>
          <w:rFonts w:cs="Arial"/>
        </w:rPr>
        <w:t>.</w:t>
      </w:r>
      <w:proofErr w:type="gramEnd"/>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 xml:space="preserve">Овлашћења и дужности овлашћених </w:t>
      </w:r>
      <w:proofErr w:type="gramStart"/>
      <w:r w:rsidRPr="005854CF">
        <w:rPr>
          <w:rFonts w:cs="Arial"/>
        </w:rPr>
        <w:t>представника  за</w:t>
      </w:r>
      <w:proofErr w:type="gramEnd"/>
      <w:r w:rsidRPr="005854CF">
        <w:rPr>
          <w:rFonts w:cs="Arial"/>
        </w:rPr>
        <w:t xml:space="preserve"> праћење реализације овог Уговора су да:</w:t>
      </w:r>
    </w:p>
    <w:p w:rsidR="00EE793E" w:rsidRPr="005854CF" w:rsidRDefault="00EE793E" w:rsidP="00EE793E">
      <w:pPr>
        <w:pStyle w:val="KDParagraf"/>
        <w:spacing w:before="0"/>
        <w:rPr>
          <w:rFonts w:cs="Arial"/>
          <w:lang w:val="sr-Cyrl-RS"/>
        </w:rPr>
      </w:pPr>
      <w:r w:rsidRPr="005854CF">
        <w:rPr>
          <w:rFonts w:cs="Arial"/>
        </w:rPr>
        <w:t>-</w:t>
      </w:r>
      <w:r w:rsidRPr="005854CF">
        <w:rPr>
          <w:rFonts w:cs="Arial"/>
        </w:rPr>
        <w:tab/>
        <w:t>Д</w:t>
      </w:r>
      <w:r w:rsidR="00FD5422" w:rsidRPr="005854CF">
        <w:rPr>
          <w:rFonts w:cs="Arial"/>
        </w:rPr>
        <w:t xml:space="preserve">а </w:t>
      </w:r>
      <w:r w:rsidRPr="005854CF">
        <w:rPr>
          <w:rFonts w:cs="Arial"/>
        </w:rPr>
        <w:t xml:space="preserve">сачине, потпишу и верификују </w:t>
      </w:r>
      <w:r w:rsidR="00C20DE1" w:rsidRPr="005854CF">
        <w:rPr>
          <w:rFonts w:eastAsia="Calibri" w:cs="Arial"/>
          <w:lang w:val="sr-Cyrl-RS"/>
        </w:rPr>
        <w:t>з</w:t>
      </w:r>
      <w:r w:rsidR="00C20DE1" w:rsidRPr="005854CF">
        <w:rPr>
          <w:rFonts w:eastAsia="Calibri" w:cs="Arial"/>
        </w:rPr>
        <w:t>аписник</w:t>
      </w:r>
      <w:r w:rsidR="00C20DE1" w:rsidRPr="005854CF">
        <w:rPr>
          <w:rFonts w:eastAsia="Calibri" w:cs="Arial"/>
          <w:lang w:val="sr-Cyrl-RS"/>
        </w:rPr>
        <w:t xml:space="preserve"> о</w:t>
      </w:r>
      <w:r w:rsidR="00C20DE1" w:rsidRPr="005854CF">
        <w:rPr>
          <w:rFonts w:eastAsia="Calibri" w:cs="Arial"/>
        </w:rPr>
        <w:t xml:space="preserve"> квалитативном </w:t>
      </w:r>
      <w:r w:rsidR="00C20DE1" w:rsidRPr="005854CF">
        <w:rPr>
          <w:rFonts w:eastAsia="Calibri" w:cs="Arial"/>
          <w:lang w:val="sr-Cyrl-RS"/>
        </w:rPr>
        <w:t xml:space="preserve">и квантитативном </w:t>
      </w:r>
      <w:r w:rsidR="00C20DE1" w:rsidRPr="005854CF">
        <w:rPr>
          <w:rFonts w:eastAsia="Calibri" w:cs="Arial"/>
        </w:rPr>
        <w:t>пријему Услуге</w:t>
      </w:r>
      <w:r w:rsidR="00C20DE1" w:rsidRPr="005854CF">
        <w:rPr>
          <w:rFonts w:cs="Arial"/>
        </w:rPr>
        <w:t xml:space="preserve"> </w:t>
      </w:r>
      <w:r w:rsidRPr="005854CF">
        <w:rPr>
          <w:rFonts w:cs="Arial"/>
        </w:rPr>
        <w:t>(</w:t>
      </w:r>
      <w:r w:rsidR="00C20DE1" w:rsidRPr="005854CF">
        <w:rPr>
          <w:rFonts w:cs="Arial"/>
        </w:rPr>
        <w:t>сагласност односно примедбе</w:t>
      </w:r>
      <w:r w:rsidRPr="005854CF">
        <w:rPr>
          <w:rFonts w:cs="Arial"/>
        </w:rPr>
        <w:t>);</w:t>
      </w:r>
    </w:p>
    <w:p w:rsidR="00C20DE1" w:rsidRPr="005854CF" w:rsidRDefault="00C20DE1" w:rsidP="00EE793E">
      <w:pPr>
        <w:pStyle w:val="KDParagraf"/>
        <w:spacing w:before="0"/>
        <w:rPr>
          <w:rFonts w:cs="Arial"/>
          <w:lang w:val="sr-Cyrl-RS"/>
        </w:rPr>
      </w:pPr>
      <w:r w:rsidRPr="005854CF">
        <w:rPr>
          <w:rFonts w:cs="Arial"/>
          <w:lang w:val="sr-Cyrl-RS"/>
        </w:rPr>
        <w:t>-</w:t>
      </w:r>
      <w:r w:rsidRPr="005854CF">
        <w:rPr>
          <w:rFonts w:cs="Arial"/>
          <w:lang w:val="sr-Cyrl-RS"/>
        </w:rPr>
        <w:tab/>
      </w:r>
      <w:r w:rsidRPr="005854CF">
        <w:rPr>
          <w:rFonts w:cs="Arial"/>
        </w:rPr>
        <w:t>исти доставе другој Уговорној страни и да прате поступање по примедбама</w:t>
      </w:r>
    </w:p>
    <w:p w:rsidR="00EE793E" w:rsidRPr="005854CF" w:rsidRDefault="00EE793E" w:rsidP="00EE793E">
      <w:pPr>
        <w:pStyle w:val="KDParagraf"/>
        <w:spacing w:before="0"/>
        <w:rPr>
          <w:rFonts w:cs="Arial"/>
        </w:rPr>
      </w:pPr>
      <w:r w:rsidRPr="005854CF">
        <w:rPr>
          <w:rFonts w:cs="Arial"/>
        </w:rPr>
        <w:t>-</w:t>
      </w:r>
      <w:r w:rsidRPr="005854CF">
        <w:rPr>
          <w:rFonts w:cs="Arial"/>
        </w:rPr>
        <w:tab/>
      </w:r>
      <w:proofErr w:type="gramStart"/>
      <w:r w:rsidRPr="005854CF">
        <w:rPr>
          <w:rFonts w:cs="Arial"/>
        </w:rPr>
        <w:t>извршавају</w:t>
      </w:r>
      <w:proofErr w:type="gramEnd"/>
      <w:r w:rsidRPr="005854CF">
        <w:rPr>
          <w:rFonts w:cs="Arial"/>
        </w:rPr>
        <w:t xml:space="preserve">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proofErr w:type="gramStart"/>
      <w:r w:rsidRPr="005854CF">
        <w:rPr>
          <w:rFonts w:cs="Arial"/>
        </w:rPr>
        <w:t>Уговорне стране, могу да извршен допуне и промене овлашћених представника, званичним писаним путем.</w:t>
      </w:r>
      <w:proofErr w:type="gramEnd"/>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1B781C">
        <w:rPr>
          <w:rFonts w:cs="Arial"/>
          <w:b/>
          <w:lang w:val="sr-Cyrl-RS"/>
        </w:rPr>
        <w:t>5</w:t>
      </w:r>
      <w:r w:rsidRPr="00E47C2E">
        <w:rPr>
          <w:rFonts w:cs="Arial"/>
        </w:rPr>
        <w:t>.</w:t>
      </w:r>
      <w:proofErr w:type="gramEnd"/>
    </w:p>
    <w:p w:rsidR="00C20DE1" w:rsidRPr="00155F0E" w:rsidRDefault="00F73D54" w:rsidP="00C20DE1">
      <w:pPr>
        <w:tabs>
          <w:tab w:val="left" w:pos="567"/>
        </w:tabs>
        <w:spacing w:before="0"/>
        <w:rPr>
          <w:rFonts w:cs="Arial"/>
          <w:lang w:val="sr-Cyrl-RS"/>
        </w:rPr>
      </w:pPr>
      <w:r w:rsidRPr="00155F0E">
        <w:rPr>
          <w:rFonts w:cs="Arial"/>
          <w:lang w:val="sr-Cyrl-RS"/>
        </w:rPr>
        <w:t>К</w:t>
      </w:r>
      <w:r w:rsidRPr="00155F0E">
        <w:rPr>
          <w:rFonts w:cs="Arial"/>
        </w:rPr>
        <w:t xml:space="preserve">валитативни пријем Услуге врши се </w:t>
      </w:r>
      <w:r w:rsidRPr="00155F0E">
        <w:rPr>
          <w:rFonts w:cs="Arial"/>
          <w:lang w:val="sr-Cyrl-RS"/>
        </w:rPr>
        <w:t>од стране Корисника услуге у погонима Пружаоца услуге након завршене репаратуре вратила.</w:t>
      </w:r>
    </w:p>
    <w:p w:rsidR="00124233" w:rsidRPr="00155F0E" w:rsidRDefault="00124233" w:rsidP="00124233">
      <w:pPr>
        <w:tabs>
          <w:tab w:val="left" w:pos="567"/>
        </w:tabs>
        <w:spacing w:before="0"/>
        <w:rPr>
          <w:rFonts w:cs="Arial"/>
          <w:bCs/>
          <w:lang w:val="sr-Cyrl-RS"/>
        </w:rPr>
      </w:pPr>
      <w:proofErr w:type="gramStart"/>
      <w:r w:rsidRPr="00155F0E">
        <w:rPr>
          <w:rFonts w:cs="Arial"/>
        </w:rPr>
        <w:lastRenderedPageBreak/>
        <w:t xml:space="preserve">Квантитативни пријем Услуге врши се </w:t>
      </w:r>
      <w:r w:rsidRPr="00155F0E">
        <w:rPr>
          <w:rFonts w:cs="Arial"/>
          <w:lang w:val="sr-Cyrl-RS"/>
        </w:rPr>
        <w:t xml:space="preserve">након испоруке </w:t>
      </w:r>
      <w:r w:rsidR="00F73D54" w:rsidRPr="00155F0E">
        <w:rPr>
          <w:rFonts w:cs="Arial"/>
          <w:lang w:val="sr-Cyrl-RS"/>
        </w:rPr>
        <w:t xml:space="preserve">конзервираног </w:t>
      </w:r>
      <w:r w:rsidRPr="00155F0E">
        <w:rPr>
          <w:rFonts w:cs="Arial"/>
          <w:lang w:val="sr-Cyrl-RS"/>
        </w:rPr>
        <w:t xml:space="preserve">репарираног вратила </w:t>
      </w:r>
      <w:r w:rsidRPr="00155F0E">
        <w:rPr>
          <w:rFonts w:cs="Arial"/>
        </w:rPr>
        <w:t xml:space="preserve">на паритету франко </w:t>
      </w:r>
      <w:r w:rsidRPr="00155F0E">
        <w:rPr>
          <w:rFonts w:cs="Arial"/>
          <w:lang w:val="sr-Cyrl-RS"/>
        </w:rPr>
        <w:t>ТЕНТ Б, Обреновац-Ушће</w:t>
      </w:r>
      <w:r w:rsidRPr="00155F0E">
        <w:rPr>
          <w:rFonts w:cs="Arial"/>
        </w:rPr>
        <w:t>.</w:t>
      </w:r>
      <w:r w:rsidRPr="00155F0E">
        <w:rPr>
          <w:rFonts w:cs="Arial"/>
          <w:bCs/>
          <w:lang w:val="sr-Cyrl-RS"/>
        </w:rPr>
        <w:t xml:space="preserve"> После тога ће бити направљен и потписан записник о извршеној услузи.</w:t>
      </w:r>
      <w:proofErr w:type="gramEnd"/>
    </w:p>
    <w:p w:rsidR="00124233" w:rsidRPr="005D7BF5" w:rsidRDefault="00124233" w:rsidP="00124233">
      <w:pPr>
        <w:tabs>
          <w:tab w:val="left" w:pos="567"/>
        </w:tabs>
        <w:spacing w:before="0"/>
        <w:rPr>
          <w:rFonts w:cs="Arial"/>
        </w:rPr>
      </w:pPr>
      <w:proofErr w:type="gramStart"/>
      <w:r w:rsidRPr="005D7BF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15</w:t>
      </w:r>
      <w:r w:rsidRPr="005D7BF5">
        <w:rPr>
          <w:rFonts w:cs="Arial"/>
        </w:rPr>
        <w:t xml:space="preserve"> дана.</w:t>
      </w:r>
      <w:proofErr w:type="gramEnd"/>
    </w:p>
    <w:p w:rsidR="00124233" w:rsidRPr="005D7BF5" w:rsidRDefault="00124233" w:rsidP="0012423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D7BF5">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5D7BF5">
        <w:rPr>
          <w:rFonts w:ascii="Arial" w:eastAsia="Times New Roman" w:hAnsi="Arial" w:cs="Arial"/>
          <w:lang w:val="sr-Cyrl-RS"/>
        </w:rPr>
        <w:t>примереном року зависно од сложености услуге која је пружена и који је дефинисан записником о рекламацији,</w:t>
      </w:r>
      <w:r w:rsidRPr="005D7BF5">
        <w:rPr>
          <w:rFonts w:ascii="Arial" w:eastAsia="Times New Roman" w:hAnsi="Arial" w:cs="Arial"/>
        </w:rPr>
        <w:t xml:space="preserve"> о свом трошку</w:t>
      </w:r>
      <w:r w:rsidRPr="005D7BF5">
        <w:rPr>
          <w:rFonts w:ascii="Arial" w:eastAsia="Times New Roman" w:hAnsi="Arial" w:cs="Arial"/>
          <w:lang w:val="sr-Cyrl-RS"/>
        </w:rPr>
        <w:t>.</w:t>
      </w:r>
      <w:proofErr w:type="gramEnd"/>
    </w:p>
    <w:p w:rsidR="00124233" w:rsidRPr="00124233" w:rsidRDefault="00124233" w:rsidP="00C20DE1">
      <w:pPr>
        <w:tabs>
          <w:tab w:val="left" w:pos="567"/>
        </w:tabs>
        <w:spacing w:before="0"/>
        <w:rPr>
          <w:rFonts w:cs="Arial"/>
          <w:color w:val="FF0000"/>
          <w:lang w:val="sr-Cyrl-RS"/>
        </w:rPr>
      </w:pPr>
    </w:p>
    <w:p w:rsidR="00EE793E" w:rsidRPr="005854CF" w:rsidRDefault="00EE793E" w:rsidP="00EE793E">
      <w:pPr>
        <w:pStyle w:val="KDParagraf"/>
        <w:spacing w:before="0"/>
        <w:rPr>
          <w:rFonts w:cs="Arial"/>
          <w:b/>
        </w:rPr>
      </w:pPr>
      <w:r w:rsidRPr="005854CF">
        <w:rPr>
          <w:rFonts w:cs="Arial"/>
          <w:b/>
        </w:rPr>
        <w:t xml:space="preserve">ГАРАНТНИ РОК </w:t>
      </w:r>
    </w:p>
    <w:p w:rsidR="00EE793E" w:rsidRPr="005854CF" w:rsidRDefault="00EE793E" w:rsidP="00586A59">
      <w:pPr>
        <w:pStyle w:val="KDParagraf"/>
        <w:spacing w:before="0"/>
        <w:jc w:val="center"/>
        <w:rPr>
          <w:rFonts w:cs="Arial"/>
        </w:rPr>
      </w:pPr>
      <w:proofErr w:type="gramStart"/>
      <w:r w:rsidRPr="005854CF">
        <w:rPr>
          <w:rFonts w:cs="Arial"/>
          <w:b/>
        </w:rPr>
        <w:t xml:space="preserve">Члан </w:t>
      </w:r>
      <w:r w:rsidR="001B781C">
        <w:rPr>
          <w:rFonts w:cs="Arial"/>
          <w:b/>
          <w:lang w:val="sr-Cyrl-RS"/>
        </w:rPr>
        <w:t>16</w:t>
      </w:r>
      <w:r w:rsidRPr="005854CF">
        <w:rPr>
          <w:rFonts w:cs="Arial"/>
        </w:rPr>
        <w:t>.</w:t>
      </w:r>
      <w:proofErr w:type="gramEnd"/>
    </w:p>
    <w:p w:rsidR="00EE793E" w:rsidRPr="005854CF" w:rsidRDefault="00C20DE1" w:rsidP="00EE793E">
      <w:pPr>
        <w:pStyle w:val="KDParagraf"/>
        <w:spacing w:before="0"/>
        <w:rPr>
          <w:rFonts w:cs="Arial"/>
        </w:rPr>
      </w:pPr>
      <w:proofErr w:type="gramStart"/>
      <w:r w:rsidRPr="005854CF">
        <w:rPr>
          <w:rFonts w:cs="Arial"/>
        </w:rPr>
        <w:t>Гарантни рок</w:t>
      </w:r>
      <w:r w:rsidRPr="005854CF">
        <w:rPr>
          <w:rFonts w:cs="Arial"/>
          <w:lang w:val="sr-Cyrl-RS"/>
        </w:rPr>
        <w:t xml:space="preserve"> је</w:t>
      </w:r>
      <w:r w:rsidR="00EE793E" w:rsidRPr="005854CF">
        <w:rPr>
          <w:rFonts w:cs="Arial"/>
        </w:rPr>
        <w:t xml:space="preserve"> ___ месец</w:t>
      </w:r>
      <w:r w:rsidRPr="005854CF">
        <w:rPr>
          <w:rFonts w:cs="Arial"/>
          <w:lang w:val="sr-Cyrl-RS"/>
        </w:rPr>
        <w:t>и</w:t>
      </w:r>
      <w:r w:rsidR="00EE793E" w:rsidRPr="005854CF">
        <w:rPr>
          <w:rFonts w:cs="Arial"/>
        </w:rPr>
        <w:t xml:space="preserve">, од дана сачињавања, потписивања и верификовања Записника о </w:t>
      </w:r>
      <w:r w:rsidR="00B2131F" w:rsidRPr="005854CF">
        <w:rPr>
          <w:rFonts w:cs="Arial"/>
        </w:rPr>
        <w:t>квалитативном и квантитативном</w:t>
      </w:r>
      <w:r w:rsidR="00EE793E" w:rsidRPr="005854CF">
        <w:rPr>
          <w:rFonts w:cs="Arial"/>
        </w:rPr>
        <w:t xml:space="preserve"> пријему услуга (без примедби)</w:t>
      </w:r>
      <w:r w:rsidRPr="005854CF">
        <w:rPr>
          <w:rFonts w:cs="Arial"/>
          <w:lang w:val="sr-Cyrl-RS"/>
        </w:rPr>
        <w:t>.</w:t>
      </w:r>
      <w:proofErr w:type="gramEnd"/>
      <w:r w:rsidR="00EE793E" w:rsidRPr="005854CF">
        <w:rPr>
          <w:rFonts w:cs="Arial"/>
        </w:rPr>
        <w:t xml:space="preserve"> </w:t>
      </w:r>
    </w:p>
    <w:p w:rsidR="00EE793E" w:rsidRPr="005854CF" w:rsidRDefault="00EE793E" w:rsidP="00EE793E">
      <w:pPr>
        <w:pStyle w:val="KDParagraf"/>
        <w:spacing w:before="0"/>
        <w:rPr>
          <w:rFonts w:cs="Arial"/>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43E76">
        <w:rPr>
          <w:rFonts w:cs="Arial"/>
          <w:lang w:val="sr-Cyrl-RS"/>
        </w:rPr>
        <w:t>1</w:t>
      </w:r>
      <w:r w:rsidR="00124233">
        <w:rPr>
          <w:rFonts w:cs="Arial"/>
          <w:lang w:val="sr-Cyrl-RS"/>
        </w:rPr>
        <w:t xml:space="preserve">5 </w:t>
      </w:r>
      <w:r w:rsidRPr="005854CF">
        <w:rPr>
          <w:rFonts w:cs="Arial"/>
        </w:rPr>
        <w:t xml:space="preserve">дана по утврђивању недостатка. </w:t>
      </w:r>
    </w:p>
    <w:p w:rsidR="00124233" w:rsidRPr="00124233" w:rsidRDefault="00EE793E" w:rsidP="0012423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24233">
        <w:rPr>
          <w:rFonts w:ascii="Arial" w:hAnsi="Arial" w:cs="Arial"/>
        </w:rPr>
        <w:t xml:space="preserve">Пружалац услуге се обавезује да најкасније у </w:t>
      </w:r>
      <w:r w:rsidR="00124233" w:rsidRPr="00124233">
        <w:rPr>
          <w:rFonts w:ascii="Arial" w:eastAsia="Times New Roman" w:hAnsi="Arial" w:cs="Arial"/>
        </w:rPr>
        <w:t xml:space="preserve">у </w:t>
      </w:r>
      <w:r w:rsidR="00124233" w:rsidRPr="00124233">
        <w:rPr>
          <w:rFonts w:ascii="Arial" w:eastAsia="Times New Roman" w:hAnsi="Arial" w:cs="Arial"/>
          <w:lang w:val="sr-Cyrl-RS"/>
        </w:rPr>
        <w:t>примереном року зависно од сложености услуге која је пружена и који је дефинисан записником о рекламацији,</w:t>
      </w:r>
      <w:r w:rsidR="00124233" w:rsidRPr="00124233">
        <w:rPr>
          <w:rFonts w:ascii="Arial" w:eastAsia="Times New Roman" w:hAnsi="Arial" w:cs="Arial"/>
        </w:rPr>
        <w:t xml:space="preserve"> о свом трошку</w:t>
      </w:r>
      <w:r w:rsidR="00124233" w:rsidRPr="00124233">
        <w:rPr>
          <w:rFonts w:ascii="Arial" w:eastAsia="Times New Roman" w:hAnsi="Arial" w:cs="Arial"/>
          <w:lang w:val="sr-Cyrl-RS"/>
        </w:rPr>
        <w:t>.</w:t>
      </w:r>
      <w:proofErr w:type="gramEnd"/>
    </w:p>
    <w:p w:rsidR="00A43E76" w:rsidRPr="00FF4A5E" w:rsidRDefault="00A43E76" w:rsidP="00A43E76">
      <w:pPr>
        <w:spacing w:before="0"/>
        <w:rPr>
          <w:rFonts w:cs="Arial"/>
          <w:lang w:eastAsia="zh-CN"/>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B781C">
        <w:rPr>
          <w:rFonts w:cs="Arial"/>
          <w:b/>
          <w:lang w:val="sr-Cyrl-RS"/>
        </w:rPr>
        <w:t>17</w:t>
      </w:r>
      <w:r w:rsidRPr="00E47C2E">
        <w:rPr>
          <w:rFonts w:cs="Arial"/>
        </w:rPr>
        <w:t>.</w:t>
      </w:r>
      <w:proofErr w:type="gramEnd"/>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 xml:space="preserve">Уговорна страна којој је извршавање </w:t>
      </w:r>
      <w:proofErr w:type="gramStart"/>
      <w:r w:rsidRPr="00C20DE1">
        <w:rPr>
          <w:rFonts w:cs="Arial"/>
        </w:rPr>
        <w:t>уговорних  Услуга</w:t>
      </w:r>
      <w:proofErr w:type="gramEnd"/>
      <w:r w:rsidRPr="00C20DE1">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w:t>
      </w:r>
      <w:proofErr w:type="gramStart"/>
      <w:r w:rsidRPr="00C20DE1">
        <w:rPr>
          <w:rFonts w:cs="Arial"/>
        </w:rPr>
        <w:t>:тридесет</w:t>
      </w:r>
      <w:proofErr w:type="gramEnd"/>
      <w:r w:rsidRPr="00C20DE1">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proofErr w:type="gramStart"/>
      <w:r w:rsidRPr="00C20DE1">
        <w:rPr>
          <w:rFonts w:cs="Arial"/>
        </w:rPr>
        <w:t>У случају из претходног става овог члана Уговора Корисник услуге ће поступати у складу са чланом 115.</w:t>
      </w:r>
      <w:proofErr w:type="gramEnd"/>
      <w:r w:rsidRPr="00C20DE1">
        <w:rPr>
          <w:rFonts w:cs="Arial"/>
        </w:rPr>
        <w:t xml:space="preserve"> </w:t>
      </w:r>
      <w:proofErr w:type="gramStart"/>
      <w:r w:rsidRPr="00C20DE1">
        <w:rPr>
          <w:rFonts w:cs="Arial"/>
        </w:rPr>
        <w:t>Закона.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B781C">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w:t>
      </w:r>
      <w:r w:rsidRPr="00E47C2E">
        <w:rPr>
          <w:rFonts w:cs="Arial"/>
        </w:rPr>
        <w:lastRenderedPageBreak/>
        <w:t>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B781C">
        <w:rPr>
          <w:rFonts w:cs="Arial"/>
          <w:b/>
          <w:lang w:val="sr-Cyrl-RS"/>
        </w:rPr>
        <w:t>19</w:t>
      </w:r>
      <w:r w:rsidRPr="00E47C2E">
        <w:rPr>
          <w:rFonts w:cs="Arial"/>
        </w:rPr>
        <w:t>.</w:t>
      </w:r>
      <w:proofErr w:type="gramEnd"/>
    </w:p>
    <w:p w:rsidR="00EE793E" w:rsidRPr="005854CF" w:rsidRDefault="00EE793E" w:rsidP="00EE793E">
      <w:pPr>
        <w:pStyle w:val="KDParagraf"/>
        <w:spacing w:before="0"/>
        <w:rPr>
          <w:rFonts w:cs="Arial"/>
        </w:rPr>
      </w:pPr>
      <w:r w:rsidRPr="005854CF">
        <w:rPr>
          <w:rFonts w:cs="Arial"/>
        </w:rPr>
        <w:t>У случају да Пружалац услуге, својом кривицом, не изврши/ не пружи о року уговорене Услуге, Пружалац услуге је дужан да</w:t>
      </w:r>
      <w:r w:rsidR="00124233">
        <w:rPr>
          <w:rFonts w:cs="Arial"/>
        </w:rPr>
        <w:t xml:space="preserve"> плати Кориснику услуге уговорн</w:t>
      </w:r>
      <w:r w:rsidR="00124233">
        <w:rPr>
          <w:rFonts w:cs="Arial"/>
          <w:lang w:val="sr-Cyrl-RS"/>
        </w:rPr>
        <w:t>у казну</w:t>
      </w:r>
      <w:r w:rsidRPr="005854CF">
        <w:rPr>
          <w:rFonts w:cs="Arial"/>
        </w:rPr>
        <w:t xml:space="preserve">, у износу од 0,2% од цене из члана 2. </w:t>
      </w:r>
      <w:proofErr w:type="gramStart"/>
      <w:r w:rsidRPr="005854CF">
        <w:rPr>
          <w:rFonts w:cs="Arial"/>
        </w:rPr>
        <w:t>овог</w:t>
      </w:r>
      <w:proofErr w:type="gramEnd"/>
      <w:r w:rsidRPr="005854CF">
        <w:rPr>
          <w:rFonts w:cs="Arial"/>
        </w:rPr>
        <w:t xml:space="preserve"> Уговора за сваки започети дан кашњења, у максималном износу од 10% од цене из члана 2. </w:t>
      </w:r>
      <w:proofErr w:type="gramStart"/>
      <w:r w:rsidRPr="005854CF">
        <w:rPr>
          <w:rFonts w:cs="Arial"/>
        </w:rPr>
        <w:t>овог</w:t>
      </w:r>
      <w:proofErr w:type="gramEnd"/>
      <w:r w:rsidRPr="005854CF">
        <w:rPr>
          <w:rFonts w:cs="Arial"/>
        </w:rPr>
        <w:t xml:space="preserve"> Уговора без пореза на додату вредност. </w:t>
      </w:r>
    </w:p>
    <w:p w:rsidR="00EE793E" w:rsidRPr="005854CF" w:rsidRDefault="00EE793E" w:rsidP="00EE793E">
      <w:pPr>
        <w:pStyle w:val="KDParagraf"/>
        <w:spacing w:before="0"/>
        <w:rPr>
          <w:rFonts w:cs="Arial"/>
        </w:rPr>
      </w:pPr>
      <w:proofErr w:type="gramStart"/>
      <w:r w:rsidRPr="005854CF">
        <w:rPr>
          <w:rFonts w:cs="Arial"/>
        </w:rPr>
        <w:t xml:space="preserve">Плаћање </w:t>
      </w:r>
      <w:r w:rsidR="00124233">
        <w:rPr>
          <w:rFonts w:cs="Arial"/>
          <w:lang w:val="sr-Cyrl-RS"/>
        </w:rPr>
        <w:t>казне</w:t>
      </w:r>
      <w:r w:rsidRPr="005854CF">
        <w:rPr>
          <w:rFonts w:cs="Arial"/>
        </w:rPr>
        <w:t xml:space="preserve"> у складу са претходним ставом доспева у року од </w:t>
      </w:r>
      <w:r w:rsidR="00124233">
        <w:rPr>
          <w:rFonts w:cs="Arial"/>
          <w:lang w:val="sr-Cyrl-RS"/>
        </w:rPr>
        <w:t>45</w:t>
      </w:r>
      <w:r w:rsidR="00124233">
        <w:rPr>
          <w:rFonts w:cs="Arial"/>
        </w:rPr>
        <w:t xml:space="preserve"> </w:t>
      </w:r>
      <w:r w:rsidRPr="005854CF">
        <w:rPr>
          <w:rFonts w:cs="Arial"/>
        </w:rPr>
        <w:t>дана од дана издавања рачуна од стр</w:t>
      </w:r>
      <w:r w:rsidR="00124233">
        <w:rPr>
          <w:rFonts w:cs="Arial"/>
        </w:rPr>
        <w:t>ане Корисника услуге за уговорн</w:t>
      </w:r>
      <w:r w:rsidR="00124233">
        <w:rPr>
          <w:rFonts w:cs="Arial"/>
          <w:lang w:val="sr-Cyrl-RS"/>
        </w:rPr>
        <w:t>у казну</w:t>
      </w:r>
      <w:r w:rsidRPr="005854CF">
        <w:rPr>
          <w:rFonts w:cs="Arial"/>
        </w:rPr>
        <w:t>.</w:t>
      </w:r>
      <w:proofErr w:type="gramEnd"/>
    </w:p>
    <w:p w:rsidR="00EE793E" w:rsidRPr="005854CF" w:rsidRDefault="00EE793E" w:rsidP="00EE793E">
      <w:pPr>
        <w:pStyle w:val="KDParagraf"/>
        <w:spacing w:before="0"/>
        <w:rPr>
          <w:rFonts w:cs="Arial"/>
        </w:rPr>
      </w:pPr>
      <w:proofErr w:type="gramStart"/>
      <w:r w:rsidRPr="005854CF">
        <w:rPr>
          <w:rFonts w:cs="Arial"/>
        </w:rPr>
        <w:t>Уколико Корисник услуге услед кашњења из ст.1.</w:t>
      </w:r>
      <w:proofErr w:type="gramEnd"/>
      <w:r w:rsidRPr="005854CF">
        <w:rPr>
          <w:rFonts w:cs="Arial"/>
        </w:rPr>
        <w:t xml:space="preserve"> </w:t>
      </w:r>
      <w:proofErr w:type="gramStart"/>
      <w:r w:rsidRPr="005854CF">
        <w:rPr>
          <w:rFonts w:cs="Arial"/>
        </w:rPr>
        <w:t>овог</w:t>
      </w:r>
      <w:proofErr w:type="gramEnd"/>
      <w:r w:rsidRPr="005854CF">
        <w:rPr>
          <w:rFonts w:cs="Arial"/>
        </w:rPr>
        <w:t xml:space="preserve"> члана, претрпи штету која је већа од износа </w:t>
      </w:r>
      <w:r w:rsidR="00124233">
        <w:rPr>
          <w:rFonts w:cs="Arial"/>
          <w:lang w:val="sr-Cyrl-RS"/>
        </w:rPr>
        <w:t>обрачунате казне</w:t>
      </w:r>
      <w:r w:rsidRPr="005854CF">
        <w:rPr>
          <w:rFonts w:cs="Arial"/>
        </w:rPr>
        <w:t>, има право на накнаду разлике између претрпљ</w:t>
      </w:r>
      <w:r w:rsidR="00124233">
        <w:rPr>
          <w:rFonts w:cs="Arial"/>
        </w:rPr>
        <w:t>ене штете у целости и исплаћене казне</w:t>
      </w:r>
      <w:r w:rsidRPr="005854CF">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1B781C">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Свака Уговорне стране може једнострано раскинути овај Уговор пре истека рока, у случају непридржавања друге Уговорн</w:t>
      </w:r>
      <w:r w:rsidR="00124233">
        <w:rPr>
          <w:rFonts w:cs="Arial"/>
        </w:rPr>
        <w:t>е стране</w:t>
      </w:r>
      <w:r w:rsidRPr="00E47C2E">
        <w:rPr>
          <w:rFonts w:cs="Arial"/>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1B781C">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1B781C">
        <w:rPr>
          <w:rFonts w:cs="Arial"/>
          <w:b/>
          <w:lang w:val="sr-Cyrl-RS"/>
        </w:rPr>
        <w:t>2</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09392A" w:rsidRPr="0009392A" w:rsidRDefault="00124233" w:rsidP="00EE793E">
      <w:pPr>
        <w:pStyle w:val="KDParagraf"/>
        <w:spacing w:before="0"/>
        <w:rPr>
          <w:rFonts w:cs="Arial"/>
          <w:lang w:val="sr-Cyrl-RS"/>
        </w:rPr>
      </w:pPr>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09392A">
        <w:rPr>
          <w:rFonts w:cs="Arial"/>
          <w:lang w:val="sr-Cyrl-RS" w:eastAsia="sr-Latn-CS"/>
        </w:rPr>
        <w:t>.</w:t>
      </w:r>
      <w:proofErr w:type="gramEnd"/>
    </w:p>
    <w:p w:rsidR="00EE793E" w:rsidRPr="00E47C2E" w:rsidRDefault="00EE793E" w:rsidP="00EE793E">
      <w:pPr>
        <w:pStyle w:val="KDParagraf"/>
        <w:spacing w:before="0"/>
        <w:rPr>
          <w:rFonts w:cs="Arial"/>
        </w:rPr>
      </w:pPr>
    </w:p>
    <w:p w:rsidR="00EE793E" w:rsidRPr="00524DCF" w:rsidRDefault="00EE793E" w:rsidP="00B17826">
      <w:pPr>
        <w:pStyle w:val="KDParagraf"/>
        <w:spacing w:before="0"/>
        <w:jc w:val="center"/>
        <w:rPr>
          <w:rFonts w:cs="Arial"/>
          <w:lang w:val="sr-Cyrl-RS"/>
        </w:rPr>
      </w:pPr>
      <w:proofErr w:type="gramStart"/>
      <w:r w:rsidRPr="00E47C2E">
        <w:rPr>
          <w:rFonts w:cs="Arial"/>
          <w:b/>
        </w:rPr>
        <w:t xml:space="preserve">Члан </w:t>
      </w:r>
      <w:r w:rsidR="00524DCF">
        <w:rPr>
          <w:rFonts w:cs="Arial"/>
          <w:b/>
          <w:lang w:val="sr-Cyrl-RS"/>
        </w:rPr>
        <w:t>2</w:t>
      </w:r>
      <w:r w:rsidR="001B781C">
        <w:rPr>
          <w:rFonts w:cs="Arial"/>
          <w:b/>
          <w:lang w:val="sr-Cyrl-RS"/>
        </w:rPr>
        <w:t>3.</w:t>
      </w:r>
      <w:proofErr w:type="gramEnd"/>
    </w:p>
    <w:p w:rsidR="00EE793E" w:rsidRDefault="00770993" w:rsidP="00EE793E">
      <w:pPr>
        <w:pStyle w:val="KDParagraf"/>
        <w:spacing w:before="0"/>
        <w:rPr>
          <w:rFonts w:cs="Arial"/>
          <w:color w:val="00B0F0"/>
          <w:lang w:val="sr-Cyrl-RS"/>
        </w:rPr>
      </w:pPr>
      <w:proofErr w:type="gramStart"/>
      <w:r w:rsidRPr="00770993">
        <w:rPr>
          <w:rFonts w:cs="Arial"/>
        </w:rPr>
        <w:lastRenderedPageBreak/>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roofErr w:type="gramEnd"/>
    </w:p>
    <w:p w:rsidR="001B781C" w:rsidRPr="001B781C" w:rsidRDefault="001B781C" w:rsidP="00EE793E">
      <w:pPr>
        <w:pStyle w:val="KDParagraf"/>
        <w:spacing w:before="0"/>
        <w:rPr>
          <w:rFonts w:cs="Arial"/>
          <w:color w:val="00B0F0"/>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1B781C">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1B781C">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r>
        <w:rPr>
          <w:rFonts w:cs="Arial"/>
          <w:lang w:val="sr-Cyrl-RS"/>
        </w:rPr>
        <w:t>;</w:t>
      </w:r>
    </w:p>
    <w:p w:rsidR="00EE793E" w:rsidRDefault="00EE793E" w:rsidP="00EE793E">
      <w:pPr>
        <w:pStyle w:val="KDParagraf"/>
        <w:spacing w:before="0"/>
        <w:rPr>
          <w:rFonts w:cs="Arial"/>
          <w:color w:val="FF0000"/>
          <w:lang w:val="sr-Cyrl-RS"/>
        </w:rPr>
      </w:pPr>
      <w:r w:rsidRPr="00E47C2E">
        <w:rPr>
          <w:rFonts w:cs="Arial"/>
        </w:rPr>
        <w:t>Прилог број 3</w:t>
      </w:r>
      <w:r w:rsidRPr="00E47C2E">
        <w:rPr>
          <w:rFonts w:cs="Arial"/>
        </w:rPr>
        <w:tab/>
      </w:r>
      <w:r w:rsidR="001B781C" w:rsidRPr="00283140">
        <w:rPr>
          <w:rFonts w:cs="Arial"/>
          <w:lang w:val="sr-Cyrl-RS"/>
        </w:rPr>
        <w:t>Техничка с</w:t>
      </w:r>
      <w:r w:rsidR="00283140" w:rsidRPr="00283140">
        <w:rPr>
          <w:rFonts w:cs="Arial"/>
          <w:lang w:val="sr-Cyrl-RS"/>
        </w:rPr>
        <w:t>пецификација</w:t>
      </w:r>
      <w:r w:rsidR="00124233">
        <w:rPr>
          <w:rFonts w:cs="Arial"/>
          <w:lang w:val="sr-Cyrl-RS"/>
        </w:rPr>
        <w:t xml:space="preserve"> - тачка 3.1 приложена уз Уговор</w:t>
      </w:r>
      <w:r w:rsidRPr="00283140">
        <w:rPr>
          <w:rFonts w:cs="Arial"/>
        </w:rPr>
        <w:t>;</w:t>
      </w:r>
    </w:p>
    <w:p w:rsidR="001B781C" w:rsidRDefault="001B781C" w:rsidP="00EE793E">
      <w:pPr>
        <w:pStyle w:val="KDParagraf"/>
        <w:spacing w:before="0"/>
        <w:rPr>
          <w:rFonts w:cs="Arial"/>
          <w:lang w:val="sr-Cyrl-RS"/>
        </w:rPr>
      </w:pPr>
      <w:r w:rsidRPr="00E47C2E">
        <w:rPr>
          <w:rFonts w:cs="Arial"/>
        </w:rPr>
        <w:t xml:space="preserve">Прилог број </w:t>
      </w:r>
      <w:r>
        <w:rPr>
          <w:rFonts w:cs="Arial"/>
          <w:lang w:val="sr-Cyrl-RS"/>
        </w:rPr>
        <w:t>4 Банкарска гаранција за добро извршење посла</w:t>
      </w:r>
    </w:p>
    <w:p w:rsidR="00EE793E" w:rsidRPr="00E47C2E" w:rsidRDefault="00D06CFD" w:rsidP="00EE793E">
      <w:pPr>
        <w:pStyle w:val="KDParagraf"/>
        <w:spacing w:before="0"/>
        <w:rPr>
          <w:rFonts w:cs="Arial"/>
        </w:rPr>
      </w:pPr>
      <w:r w:rsidRPr="00E47C2E">
        <w:rPr>
          <w:rFonts w:cs="Arial"/>
        </w:rPr>
        <w:t xml:space="preserve">Прилог број </w:t>
      </w:r>
      <w:r w:rsidR="000B0DA0">
        <w:rPr>
          <w:rFonts w:cs="Arial"/>
          <w:lang w:val="sr-Cyrl-RS"/>
        </w:rPr>
        <w:t>5</w:t>
      </w:r>
      <w:r w:rsidRPr="00E47C2E">
        <w:rPr>
          <w:rFonts w:cs="Arial"/>
        </w:rPr>
        <w:t xml:space="preserve"> </w:t>
      </w:r>
      <w:r w:rsidR="00124233">
        <w:rPr>
          <w:rFonts w:cs="Arial"/>
          <w:lang w:val="sr-Cyrl-RS"/>
        </w:rPr>
        <w:t>Усаглашени термин план</w:t>
      </w:r>
      <w:r w:rsidR="00EE793E" w:rsidRPr="00E47C2E">
        <w:rPr>
          <w:rFonts w:cs="Arial"/>
        </w:rPr>
        <w:t>;</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2838C9">
        <w:rPr>
          <w:rFonts w:cs="Arial"/>
          <w:lang w:val="sr-Cyrl-RS"/>
        </w:rPr>
        <w:t>6</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proofErr w:type="gramStart"/>
      <w:r w:rsidRPr="00524DCF">
        <w:rPr>
          <w:rFonts w:cs="Arial"/>
          <w:b/>
        </w:rPr>
        <w:t xml:space="preserve">Члан </w:t>
      </w:r>
      <w:r w:rsidR="00E460E0">
        <w:rPr>
          <w:rFonts w:cs="Arial"/>
          <w:b/>
          <w:lang w:val="sr-Cyrl-RS"/>
        </w:rPr>
        <w:t>26</w:t>
      </w:r>
      <w:r w:rsidRPr="00524DCF">
        <w:rPr>
          <w:rFonts w:cs="Arial"/>
        </w:rPr>
        <w:t>.</w:t>
      </w:r>
      <w:proofErr w:type="gramEnd"/>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524DCF" w:rsidRDefault="00B17826" w:rsidP="00B17826">
      <w:pPr>
        <w:pStyle w:val="KDParagraf"/>
        <w:spacing w:before="0"/>
        <w:rPr>
          <w:rFonts w:eastAsia="Calibri" w:cs="Arial"/>
          <w:noProof/>
        </w:rPr>
      </w:pPr>
    </w:p>
    <w:p w:rsidR="00770993" w:rsidRDefault="00770993" w:rsidP="00770993">
      <w:pPr>
        <w:spacing w:before="0"/>
        <w:rPr>
          <w:rFonts w:cs="Arial"/>
          <w:sz w:val="24"/>
          <w:szCs w:val="24"/>
          <w:lang w:val="sr-Cyrl-RS" w:eastAsia="hr-HR"/>
        </w:rPr>
      </w:pPr>
    </w:p>
    <w:p w:rsidR="002B6B3E" w:rsidRPr="002B6B3E" w:rsidRDefault="002B6B3E" w:rsidP="00770993">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D015A5" w:rsidRDefault="00770993" w:rsidP="00770993">
            <w:pPr>
              <w:spacing w:before="0" w:after="200" w:line="276" w:lineRule="auto"/>
              <w:jc w:val="center"/>
              <w:rPr>
                <w:rFonts w:cs="Arial"/>
              </w:rPr>
            </w:pPr>
            <w:r w:rsidRPr="00D015A5">
              <w:rPr>
                <w:rFonts w:cs="Arial"/>
              </w:rPr>
              <w:t>ЈП „Електропривреда Србије“Београд</w:t>
            </w:r>
            <w:r w:rsidRPr="00D015A5">
              <w:rPr>
                <w:rFonts w:cs="Arial"/>
                <w:lang w:val="sr-Cyrl-RS"/>
              </w:rPr>
              <w:t>,</w:t>
            </w:r>
            <w:r w:rsidRPr="00D015A5">
              <w:rPr>
                <w:rFonts w:cs="Arial"/>
                <w:highlight w:val="green"/>
              </w:rPr>
              <w:t xml:space="preserve"> </w:t>
            </w:r>
            <w:r w:rsidRPr="00D015A5">
              <w:rPr>
                <w:rFonts w:cs="Arial"/>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Default="00770993" w:rsidP="0077099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1B781C" w:rsidRPr="001B781C" w:rsidRDefault="001B781C" w:rsidP="00770993">
            <w:pPr>
              <w:spacing w:before="0" w:after="200" w:line="276" w:lineRule="auto"/>
              <w:jc w:val="center"/>
              <w:rPr>
                <w:rFonts w:ascii="Calibri" w:eastAsia="Calibri" w:hAnsi="Calibri"/>
                <w:lang w:val="sr-Cyrl-RS"/>
              </w:rPr>
            </w:pPr>
            <w:r>
              <w:rPr>
                <w:rFonts w:ascii="Calibri" w:eastAsia="Calibri" w:hAnsi="Calibri"/>
                <w:lang w:val="sr-Cyrl-RS"/>
              </w:rPr>
              <w:t>назив</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1B781C" w:rsidRDefault="001B781C" w:rsidP="00770993">
            <w:pPr>
              <w:spacing w:before="0" w:line="276" w:lineRule="auto"/>
              <w:jc w:val="center"/>
              <w:rPr>
                <w:rFonts w:eastAsia="Calibri" w:cs="Arial"/>
                <w:sz w:val="20"/>
                <w:szCs w:val="20"/>
                <w:lang w:val="sr-Cyrl-RS"/>
              </w:rPr>
            </w:pPr>
            <w:r w:rsidRPr="001B781C">
              <w:rPr>
                <w:rFonts w:eastAsia="Calibri" w:cs="Arial"/>
                <w:sz w:val="20"/>
                <w:szCs w:val="20"/>
                <w:lang w:val="sr-Cyrl-RS"/>
              </w:rPr>
              <w:t>Име, презиме, функција</w:t>
            </w:r>
          </w:p>
        </w:tc>
      </w:tr>
    </w:tbl>
    <w:p w:rsidR="000B0DA0" w:rsidRPr="0096285F" w:rsidRDefault="0096285F" w:rsidP="0096285F">
      <w:pPr>
        <w:pStyle w:val="KDParagraf"/>
        <w:spacing w:before="0"/>
        <w:rPr>
          <w:rFonts w:cs="Arial"/>
          <w:lang w:val="sr-Cyrl-RS"/>
        </w:rPr>
      </w:pPr>
      <w:r w:rsidRPr="0096285F">
        <w:rPr>
          <w:lang w:val="ru-RU"/>
        </w:rPr>
        <w:t>Напомна: све опционе одредбе из модела овог уговора ће се ускладити са конкретно изабраном понудом</w:t>
      </w:r>
      <w:r>
        <w:rPr>
          <w:lang w:val="ru-RU"/>
        </w:rPr>
        <w:t>.</w:t>
      </w:r>
    </w:p>
    <w:sectPr w:rsidR="000B0DA0" w:rsidRPr="0096285F" w:rsidSect="00CA0543">
      <w:headerReference w:type="default" r:id="rId177"/>
      <w:footerReference w:type="even" r:id="rId178"/>
      <w:footerReference w:type="default" r:id="rId179"/>
      <w:headerReference w:type="first" r:id="rId180"/>
      <w:footerReference w:type="first" r:id="rId181"/>
      <w:footnotePr>
        <w:pos w:val="beneathText"/>
      </w:footnotePr>
      <w:pgSz w:w="11909" w:h="16834" w:code="9"/>
      <w:pgMar w:top="851"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370" w:rsidRDefault="00CA7370">
      <w:r>
        <w:separator/>
      </w:r>
    </w:p>
    <w:p w:rsidR="00CA7370" w:rsidRDefault="00CA7370"/>
  </w:endnote>
  <w:endnote w:type="continuationSeparator" w:id="0">
    <w:p w:rsidR="00CA7370" w:rsidRDefault="00CA7370">
      <w:r>
        <w:continuationSeparator/>
      </w:r>
    </w:p>
    <w:p w:rsidR="00CA7370" w:rsidRDefault="00CA7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2E" w:rsidRDefault="00584C2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4C2E" w:rsidRDefault="00584C2E" w:rsidP="00841BE7">
    <w:pPr>
      <w:pStyle w:val="Footer"/>
      <w:ind w:right="360"/>
    </w:pPr>
  </w:p>
  <w:p w:rsidR="00584C2E" w:rsidRDefault="00584C2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2E" w:rsidRPr="00EC5BB4" w:rsidRDefault="00584C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46852">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46852">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2E" w:rsidRPr="00EC5BB4" w:rsidRDefault="00584C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4685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46852">
      <w:rPr>
        <w:rStyle w:val="PageNumber"/>
        <w:rFonts w:cs="Arial"/>
        <w:b/>
        <w:noProof/>
        <w:szCs w:val="24"/>
      </w:rPr>
      <w:t>54</w:t>
    </w:r>
    <w:r w:rsidRPr="00EC5BB4">
      <w:rPr>
        <w:rStyle w:val="PageNumber"/>
        <w:rFonts w:cs="Arial"/>
        <w:b/>
        <w:szCs w:val="24"/>
      </w:rPr>
      <w:fldChar w:fldCharType="end"/>
    </w:r>
  </w:p>
  <w:p w:rsidR="00584C2E" w:rsidRDefault="00584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370" w:rsidRDefault="00CA7370">
      <w:r>
        <w:separator/>
      </w:r>
    </w:p>
    <w:p w:rsidR="00CA7370" w:rsidRDefault="00CA7370"/>
  </w:footnote>
  <w:footnote w:type="continuationSeparator" w:id="0">
    <w:p w:rsidR="00CA7370" w:rsidRDefault="00CA7370">
      <w:r>
        <w:continuationSeparator/>
      </w:r>
    </w:p>
    <w:p w:rsidR="00CA7370" w:rsidRDefault="00CA73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2E" w:rsidRDefault="00584C2E" w:rsidP="004276AD">
    <w:pPr>
      <w:pStyle w:val="Header"/>
      <w:rPr>
        <w:sz w:val="20"/>
      </w:rPr>
    </w:pPr>
  </w:p>
  <w:p w:rsidR="00584C2E" w:rsidRDefault="00584C2E"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584C2E" w:rsidRDefault="00584C2E" w:rsidP="00832C8D">
    <w:pPr>
      <w:pStyle w:val="Header"/>
      <w:spacing w:before="0"/>
      <w:rPr>
        <w:rFonts w:cs="Arial"/>
        <w:sz w:val="22"/>
        <w:szCs w:val="22"/>
        <w:lang w:val="sr-Cyrl-CS"/>
      </w:rPr>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3000/0131/2016 (1812/2016)</w:t>
    </w:r>
  </w:p>
  <w:p w:rsidR="00584C2E" w:rsidRPr="004276AD" w:rsidRDefault="00584C2E" w:rsidP="00832C8D">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2E" w:rsidRDefault="00584C2E" w:rsidP="004276AD">
    <w:pPr>
      <w:pStyle w:val="Header"/>
    </w:pPr>
  </w:p>
  <w:p w:rsidR="00584C2E" w:rsidRDefault="00584C2E"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584C2E" w:rsidRPr="00210557" w:rsidRDefault="00584C2E" w:rsidP="00673A47">
    <w:pPr>
      <w:pStyle w:val="Header"/>
    </w:pPr>
    <w:r>
      <w:rPr>
        <w:szCs w:val="24"/>
      </w:rPr>
      <w:t>Конкурсна документација ЈН</w:t>
    </w:r>
    <w:r>
      <w:rPr>
        <w:szCs w:val="24"/>
        <w:lang w:val="sr-Cyrl-RS"/>
      </w:rPr>
      <w:t xml:space="preserve"> </w:t>
    </w:r>
    <w:r>
      <w:rPr>
        <w:rFonts w:cs="Arial"/>
        <w:sz w:val="22"/>
        <w:szCs w:val="22"/>
        <w:lang w:val="sr-Cyrl-CS"/>
      </w:rPr>
      <w:t>3000/0131/2016 (1812/2016)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BBD6237"/>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FEF400B"/>
    <w:multiLevelType w:val="multilevel"/>
    <w:tmpl w:val="65EA38AE"/>
    <w:lvl w:ilvl="0">
      <w:start w:val="1"/>
      <w:numFmt w:val="decimal"/>
      <w:lvlText w:val="%1."/>
      <w:lvlJc w:val="left"/>
      <w:pPr>
        <w:ind w:left="785" w:hanging="360"/>
      </w:pPr>
      <w:rPr>
        <w:rFonts w:ascii="Arial" w:hAnsi="Arial" w:cs="Arial" w:hint="default"/>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6">
    <w:nsid w:val="22572E09"/>
    <w:multiLevelType w:val="multilevel"/>
    <w:tmpl w:val="BC28DCDE"/>
    <w:lvl w:ilvl="0">
      <w:start w:val="1"/>
      <w:numFmt w:val="decimal"/>
      <w:lvlText w:val="%1."/>
      <w:lvlJc w:val="left"/>
      <w:pPr>
        <w:tabs>
          <w:tab w:val="num" w:pos="720"/>
        </w:tabs>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6F66D4B"/>
    <w:multiLevelType w:val="multilevel"/>
    <w:tmpl w:val="4D5AC718"/>
    <w:lvl w:ilvl="0">
      <w:start w:val="1"/>
      <w:numFmt w:val="bullet"/>
      <w:lvlText w:val=""/>
      <w:lvlJc w:val="left"/>
      <w:pPr>
        <w:tabs>
          <w:tab w:val="num" w:pos="643"/>
        </w:tabs>
        <w:ind w:left="643" w:hanging="360"/>
      </w:pPr>
      <w:rPr>
        <w:rFonts w:ascii="Symbol" w:hAnsi="Symbol" w:cs="Symbol" w:hint="default"/>
        <w:sz w:val="18"/>
        <w:szCs w:val="18"/>
      </w:rPr>
    </w:lvl>
    <w:lvl w:ilvl="1">
      <w:start w:val="3"/>
      <w:numFmt w:val="bullet"/>
      <w:lvlText w:val="-"/>
      <w:lvlJc w:val="left"/>
      <w:pPr>
        <w:tabs>
          <w:tab w:val="num" w:pos="907"/>
        </w:tabs>
        <w:ind w:left="907" w:hanging="340"/>
      </w:pPr>
      <w:rPr>
        <w:rFonts w:ascii="Symbol" w:hAnsi="Symbol" w:cs="Times New Roman" w:hint="default"/>
        <w:sz w:val="22"/>
        <w:szCs w:val="22"/>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0">
    <w:nsid w:val="2A386217"/>
    <w:multiLevelType w:val="multilevel"/>
    <w:tmpl w:val="8E8E5C5E"/>
    <w:lvl w:ilvl="0">
      <w:start w:val="1"/>
      <w:numFmt w:val="decimal"/>
      <w:lvlText w:val="%1."/>
      <w:lvlJc w:val="left"/>
      <w:pPr>
        <w:tabs>
          <w:tab w:val="num" w:pos="1070"/>
        </w:tabs>
        <w:ind w:left="1070" w:hanging="360"/>
      </w:pPr>
    </w:lvl>
    <w:lvl w:ilvl="1">
      <w:start w:val="20"/>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1">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880C21"/>
    <w:multiLevelType w:val="multilevel"/>
    <w:tmpl w:val="22B61DEC"/>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7">
    <w:nsid w:val="3CC50D3B"/>
    <w:multiLevelType w:val="multilevel"/>
    <w:tmpl w:val="E364F3E4"/>
    <w:lvl w:ilvl="0">
      <w:start w:val="1"/>
      <w:numFmt w:val="decimal"/>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0">
    <w:nsid w:val="448C0384"/>
    <w:multiLevelType w:val="hybridMultilevel"/>
    <w:tmpl w:val="2A8A3A0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C32809"/>
    <w:multiLevelType w:val="multilevel"/>
    <w:tmpl w:val="47E0AE7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BEB4E57"/>
    <w:multiLevelType w:val="hybridMultilevel"/>
    <w:tmpl w:val="CEEE0544"/>
    <w:lvl w:ilvl="0" w:tplc="6B60C6AC">
      <w:start w:val="1"/>
      <w:numFmt w:val="decimal"/>
      <w:lvlText w:val="%1."/>
      <w:lvlJc w:val="left"/>
      <w:pPr>
        <w:ind w:left="785" w:hanging="360"/>
      </w:pPr>
      <w:rPr>
        <w:rFonts w:hint="default"/>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1AA3B7B"/>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0A1444B"/>
    <w:multiLevelType w:val="hybridMultilevel"/>
    <w:tmpl w:val="C7B649F0"/>
    <w:lvl w:ilvl="0" w:tplc="08E490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4"/>
  </w:num>
  <w:num w:numId="3">
    <w:abstractNumId w:val="93"/>
  </w:num>
  <w:num w:numId="4">
    <w:abstractNumId w:val="54"/>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68"/>
  </w:num>
  <w:num w:numId="11">
    <w:abstractNumId w:val="58"/>
  </w:num>
  <w:num w:numId="12">
    <w:abstractNumId w:val="63"/>
  </w:num>
  <w:num w:numId="13">
    <w:abstractNumId w:val="95"/>
  </w:num>
  <w:num w:numId="14">
    <w:abstractNumId w:val="86"/>
  </w:num>
  <w:num w:numId="15">
    <w:abstractNumId w:val="97"/>
  </w:num>
  <w:num w:numId="16">
    <w:abstractNumId w:val="67"/>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num>
  <w:num w:numId="24">
    <w:abstractNumId w:val="85"/>
  </w:num>
  <w:num w:numId="25">
    <w:abstractNumId w:val="87"/>
  </w:num>
  <w:num w:numId="26">
    <w:abstractNumId w:val="73"/>
  </w:num>
  <w:num w:numId="27">
    <w:abstractNumId w:val="62"/>
  </w:num>
  <w:num w:numId="28">
    <w:abstractNumId w:val="65"/>
  </w:num>
  <w:num w:numId="29">
    <w:abstractNumId w:val="80"/>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90"/>
  </w:num>
  <w:num w:numId="35">
    <w:abstractNumId w:val="79"/>
  </w:num>
  <w:num w:numId="36">
    <w:abstractNumId w:val="69"/>
  </w:num>
  <w:num w:numId="37">
    <w:abstractNumId w:val="76"/>
  </w:num>
  <w:num w:numId="38">
    <w:abstractNumId w:val="77"/>
  </w:num>
  <w:num w:numId="39">
    <w:abstractNumId w:val="49"/>
  </w:num>
  <w:num w:numId="40">
    <w:abstractNumId w:val="49"/>
  </w:num>
  <w:num w:numId="41">
    <w:abstractNumId w:val="50"/>
  </w:num>
  <w:num w:numId="42">
    <w:abstractNumId w:val="93"/>
  </w:num>
  <w:num w:numId="43">
    <w:abstractNumId w:val="93"/>
  </w:num>
  <w:num w:numId="44">
    <w:abstractNumId w:val="70"/>
  </w:num>
  <w:num w:numId="45">
    <w:abstractNumId w:val="55"/>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3"/>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num>
  <w:num w:numId="50">
    <w:abstractNumId w:val="8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5F3"/>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33"/>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0E"/>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B3E"/>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DB"/>
    <w:rsid w:val="002D6D6E"/>
    <w:rsid w:val="002D6F0B"/>
    <w:rsid w:val="002D7444"/>
    <w:rsid w:val="002D75E4"/>
    <w:rsid w:val="002D785B"/>
    <w:rsid w:val="002D7AB2"/>
    <w:rsid w:val="002D7BFA"/>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1EF"/>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3DF"/>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6F"/>
    <w:rsid w:val="003602D1"/>
    <w:rsid w:val="0036050C"/>
    <w:rsid w:val="0036054A"/>
    <w:rsid w:val="00360709"/>
    <w:rsid w:val="00360962"/>
    <w:rsid w:val="003613B7"/>
    <w:rsid w:val="00361491"/>
    <w:rsid w:val="00361839"/>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3A"/>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2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A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1EB"/>
    <w:rsid w:val="003F43F4"/>
    <w:rsid w:val="003F46E3"/>
    <w:rsid w:val="003F4863"/>
    <w:rsid w:val="003F5024"/>
    <w:rsid w:val="003F5025"/>
    <w:rsid w:val="003F5DA0"/>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7C"/>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0F0"/>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52"/>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2E"/>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216"/>
    <w:rsid w:val="005C2322"/>
    <w:rsid w:val="005C2435"/>
    <w:rsid w:val="005C2A56"/>
    <w:rsid w:val="005C2EF7"/>
    <w:rsid w:val="005C301A"/>
    <w:rsid w:val="005C31BC"/>
    <w:rsid w:val="005C32A0"/>
    <w:rsid w:val="005C33B2"/>
    <w:rsid w:val="005C3521"/>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3F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19"/>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CA"/>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3FE3"/>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BB"/>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541"/>
    <w:rsid w:val="008E28FE"/>
    <w:rsid w:val="008E2976"/>
    <w:rsid w:val="008E2B72"/>
    <w:rsid w:val="008E2C91"/>
    <w:rsid w:val="008E2D1B"/>
    <w:rsid w:val="008E33E7"/>
    <w:rsid w:val="008E3DE9"/>
    <w:rsid w:val="008E3F37"/>
    <w:rsid w:val="008E42BF"/>
    <w:rsid w:val="008E449F"/>
    <w:rsid w:val="008E528D"/>
    <w:rsid w:val="008E52D9"/>
    <w:rsid w:val="008E531E"/>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A9"/>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0A6"/>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5B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5B"/>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55F"/>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2EB"/>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4E0"/>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C45"/>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39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1D7"/>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510"/>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45D"/>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0FD2"/>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370"/>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7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5A5"/>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26"/>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97"/>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24"/>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1CD"/>
    <w:rsid w:val="00E52BEC"/>
    <w:rsid w:val="00E52C59"/>
    <w:rsid w:val="00E52D85"/>
    <w:rsid w:val="00E5377F"/>
    <w:rsid w:val="00E541F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E7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8C"/>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3D54"/>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78D"/>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4"/>
      </w:numPr>
      <w:spacing w:before="0"/>
      <w:jc w:val="left"/>
    </w:pPr>
    <w:rPr>
      <w:rFonts w:ascii="Times New Roman" w:hAnsi="Times New Roman"/>
      <w:sz w:val="24"/>
      <w:szCs w:val="24"/>
    </w:rPr>
  </w:style>
  <w:style w:type="paragraph" w:customStyle="1" w:styleId="A3B">
    <w:name w:val="A3B"/>
    <w:basedOn w:val="Normal"/>
    <w:rsid w:val="000B0DA0"/>
    <w:pPr>
      <w:numPr>
        <w:ilvl w:val="1"/>
        <w:numId w:val="35"/>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numbering" w:customStyle="1" w:styleId="NoList4">
    <w:name w:val="No List4"/>
    <w:next w:val="NoList"/>
    <w:uiPriority w:val="99"/>
    <w:semiHidden/>
    <w:unhideWhenUsed/>
    <w:rsid w:val="00E9508C"/>
  </w:style>
  <w:style w:type="paragraph" w:customStyle="1" w:styleId="DecimalAligned">
    <w:name w:val="Decimal Aligned"/>
    <w:basedOn w:val="Normal"/>
    <w:uiPriority w:val="40"/>
    <w:qFormat/>
    <w:rsid w:val="00E9508C"/>
    <w:pPr>
      <w:tabs>
        <w:tab w:val="decimal" w:pos="360"/>
      </w:tabs>
      <w:spacing w:before="0" w:after="200" w:line="276" w:lineRule="auto"/>
      <w:jc w:val="left"/>
    </w:pPr>
    <w:rPr>
      <w:rFonts w:ascii="Calibri" w:eastAsia="Calibri" w:hAnsi="Calibri"/>
      <w:lang w:eastAsia="ja-JP"/>
    </w:rPr>
  </w:style>
  <w:style w:type="paragraph" w:customStyle="1" w:styleId="ColorfulList-Accent11">
    <w:name w:val="Colorful List - Accent 11"/>
    <w:basedOn w:val="Normal"/>
    <w:link w:val="ColorfulList-Accent1Char"/>
    <w:qFormat/>
    <w:rsid w:val="00E9508C"/>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E9508C"/>
    <w:rPr>
      <w:rFonts w:ascii="Calibri" w:eastAsia="Calibri" w:hAnsi="Calibri"/>
      <w:lang w:eastAsia="en-US"/>
    </w:rPr>
  </w:style>
  <w:style w:type="character" w:styleId="SubtleEmphasis">
    <w:name w:val="Subtle Emphasis"/>
    <w:uiPriority w:val="19"/>
    <w:qFormat/>
    <w:rsid w:val="00E9508C"/>
    <w:rPr>
      <w:i/>
      <w:iCs/>
      <w:color w:val="7F7F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4"/>
      </w:numPr>
      <w:spacing w:before="0"/>
      <w:jc w:val="left"/>
    </w:pPr>
    <w:rPr>
      <w:rFonts w:ascii="Times New Roman" w:hAnsi="Times New Roman"/>
      <w:sz w:val="24"/>
      <w:szCs w:val="24"/>
    </w:rPr>
  </w:style>
  <w:style w:type="paragraph" w:customStyle="1" w:styleId="A3B">
    <w:name w:val="A3B"/>
    <w:basedOn w:val="Normal"/>
    <w:rsid w:val="000B0DA0"/>
    <w:pPr>
      <w:numPr>
        <w:ilvl w:val="1"/>
        <w:numId w:val="35"/>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numbering" w:customStyle="1" w:styleId="NoList4">
    <w:name w:val="No List4"/>
    <w:next w:val="NoList"/>
    <w:uiPriority w:val="99"/>
    <w:semiHidden/>
    <w:unhideWhenUsed/>
    <w:rsid w:val="00E9508C"/>
  </w:style>
  <w:style w:type="paragraph" w:customStyle="1" w:styleId="DecimalAligned">
    <w:name w:val="Decimal Aligned"/>
    <w:basedOn w:val="Normal"/>
    <w:uiPriority w:val="40"/>
    <w:qFormat/>
    <w:rsid w:val="00E9508C"/>
    <w:pPr>
      <w:tabs>
        <w:tab w:val="decimal" w:pos="360"/>
      </w:tabs>
      <w:spacing w:before="0" w:after="200" w:line="276" w:lineRule="auto"/>
      <w:jc w:val="left"/>
    </w:pPr>
    <w:rPr>
      <w:rFonts w:ascii="Calibri" w:eastAsia="Calibri" w:hAnsi="Calibri"/>
      <w:lang w:eastAsia="ja-JP"/>
    </w:rPr>
  </w:style>
  <w:style w:type="paragraph" w:customStyle="1" w:styleId="ColorfulList-Accent11">
    <w:name w:val="Colorful List - Accent 11"/>
    <w:basedOn w:val="Normal"/>
    <w:link w:val="ColorfulList-Accent1Char"/>
    <w:qFormat/>
    <w:rsid w:val="00E9508C"/>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E9508C"/>
    <w:rPr>
      <w:rFonts w:ascii="Calibri" w:eastAsia="Calibri" w:hAnsi="Calibri"/>
      <w:lang w:eastAsia="en-US"/>
    </w:rPr>
  </w:style>
  <w:style w:type="character" w:styleId="SubtleEmphasis">
    <w:name w:val="Subtle Emphasis"/>
    <w:uiPriority w:val="19"/>
    <w:qFormat/>
    <w:rsid w:val="00E9508C"/>
    <w:rPr>
      <w:i/>
      <w:iCs/>
      <w:color w:val="7F7F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256103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desa.pokrajac@" TargetMode="External"/><Relationship Id="rId170" Type="http://schemas.openxmlformats.org/officeDocument/2006/relationships/hyperlink" Target="mailto:vladan.ca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ovica.stevanovic@eps.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vladan.can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66ABAF3-18AB-475D-8C40-09D606DDB6EA}">
  <ds:schemaRefs>
    <ds:schemaRef ds:uri="http://schemas.openxmlformats.org/officeDocument/2006/bibliography"/>
  </ds:schemaRefs>
</ds:datastoreItem>
</file>

<file path=customXml/itemProps100.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01.xml><?xml version="1.0" encoding="utf-8"?>
<ds:datastoreItem xmlns:ds="http://schemas.openxmlformats.org/officeDocument/2006/customXml" ds:itemID="{8B45914F-C4E5-4FFE-A592-A185A0C6690D}">
  <ds:schemaRefs>
    <ds:schemaRef ds:uri="http://schemas.openxmlformats.org/officeDocument/2006/bibliography"/>
  </ds:schemaRefs>
</ds:datastoreItem>
</file>

<file path=customXml/itemProps102.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103.xml><?xml version="1.0" encoding="utf-8"?>
<ds:datastoreItem xmlns:ds="http://schemas.openxmlformats.org/officeDocument/2006/customXml" ds:itemID="{12B1A0DD-45B6-4B69-A948-8FDE992F69B8}">
  <ds:schemaRefs>
    <ds:schemaRef ds:uri="http://schemas.openxmlformats.org/officeDocument/2006/bibliography"/>
  </ds:schemaRefs>
</ds:datastoreItem>
</file>

<file path=customXml/itemProps104.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105.xml><?xml version="1.0" encoding="utf-8"?>
<ds:datastoreItem xmlns:ds="http://schemas.openxmlformats.org/officeDocument/2006/customXml" ds:itemID="{6E79903F-01F3-46EF-834C-81ED0F49C47A}">
  <ds:schemaRefs>
    <ds:schemaRef ds:uri="http://schemas.openxmlformats.org/officeDocument/2006/bibliography"/>
  </ds:schemaRefs>
</ds:datastoreItem>
</file>

<file path=customXml/itemProps106.xml><?xml version="1.0" encoding="utf-8"?>
<ds:datastoreItem xmlns:ds="http://schemas.openxmlformats.org/officeDocument/2006/customXml" ds:itemID="{06EC054D-EF28-4A5F-8AAD-004A06273146}">
  <ds:schemaRefs>
    <ds:schemaRef ds:uri="http://schemas.openxmlformats.org/officeDocument/2006/bibliography"/>
  </ds:schemaRefs>
</ds:datastoreItem>
</file>

<file path=customXml/itemProps10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9.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11.xml><?xml version="1.0" encoding="utf-8"?>
<ds:datastoreItem xmlns:ds="http://schemas.openxmlformats.org/officeDocument/2006/customXml" ds:itemID="{AA20584D-6EE5-4B0B-8B5A-80D504AD45AF}">
  <ds:schemaRefs>
    <ds:schemaRef ds:uri="http://schemas.openxmlformats.org/officeDocument/2006/bibliography"/>
  </ds:schemaRefs>
</ds:datastoreItem>
</file>

<file path=customXml/itemProps110.xml><?xml version="1.0" encoding="utf-8"?>
<ds:datastoreItem xmlns:ds="http://schemas.openxmlformats.org/officeDocument/2006/customXml" ds:itemID="{C9C8A320-ED99-4FC7-ADB9-96D3CB5E1472}">
  <ds:schemaRefs>
    <ds:schemaRef ds:uri="http://schemas.openxmlformats.org/officeDocument/2006/bibliography"/>
  </ds:schemaRefs>
</ds:datastoreItem>
</file>

<file path=customXml/itemProps111.xml><?xml version="1.0" encoding="utf-8"?>
<ds:datastoreItem xmlns:ds="http://schemas.openxmlformats.org/officeDocument/2006/customXml" ds:itemID="{9140DCAD-7A30-4472-B16D-A710EE4E3942}">
  <ds:schemaRefs>
    <ds:schemaRef ds:uri="http://schemas.openxmlformats.org/officeDocument/2006/bibliography"/>
  </ds:schemaRefs>
</ds:datastoreItem>
</file>

<file path=customXml/itemProps112.xml><?xml version="1.0" encoding="utf-8"?>
<ds:datastoreItem xmlns:ds="http://schemas.openxmlformats.org/officeDocument/2006/customXml" ds:itemID="{B2B09C38-5061-48A1-B599-AAC451EE9505}">
  <ds:schemaRefs>
    <ds:schemaRef ds:uri="http://schemas.openxmlformats.org/officeDocument/2006/bibliography"/>
  </ds:schemaRefs>
</ds:datastoreItem>
</file>

<file path=customXml/itemProps113.xml><?xml version="1.0" encoding="utf-8"?>
<ds:datastoreItem xmlns:ds="http://schemas.openxmlformats.org/officeDocument/2006/customXml" ds:itemID="{0D22744D-6BAB-4313-A978-838F27354A57}">
  <ds:schemaRefs>
    <ds:schemaRef ds:uri="http://schemas.openxmlformats.org/officeDocument/2006/bibliography"/>
  </ds:schemaRefs>
</ds:datastoreItem>
</file>

<file path=customXml/itemProps11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5.xml><?xml version="1.0" encoding="utf-8"?>
<ds:datastoreItem xmlns:ds="http://schemas.openxmlformats.org/officeDocument/2006/customXml" ds:itemID="{5F82840C-05AF-404F-B9A4-C121253E72BF}">
  <ds:schemaRefs>
    <ds:schemaRef ds:uri="http://schemas.openxmlformats.org/officeDocument/2006/bibliography"/>
  </ds:schemaRefs>
</ds:datastoreItem>
</file>

<file path=customXml/itemProps116.xml><?xml version="1.0" encoding="utf-8"?>
<ds:datastoreItem xmlns:ds="http://schemas.openxmlformats.org/officeDocument/2006/customXml" ds:itemID="{C14E2AA6-050D-462F-A554-9CD704AD43BC}">
  <ds:schemaRefs>
    <ds:schemaRef ds:uri="http://schemas.openxmlformats.org/officeDocument/2006/bibliography"/>
  </ds:schemaRefs>
</ds:datastoreItem>
</file>

<file path=customXml/itemProps11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18.xml><?xml version="1.0" encoding="utf-8"?>
<ds:datastoreItem xmlns:ds="http://schemas.openxmlformats.org/officeDocument/2006/customXml" ds:itemID="{B0F976B2-ABB2-4AE0-8975-DE7DBF29429D}">
  <ds:schemaRefs>
    <ds:schemaRef ds:uri="http://schemas.openxmlformats.org/officeDocument/2006/bibliography"/>
  </ds:schemaRefs>
</ds:datastoreItem>
</file>

<file path=customXml/itemProps119.xml><?xml version="1.0" encoding="utf-8"?>
<ds:datastoreItem xmlns:ds="http://schemas.openxmlformats.org/officeDocument/2006/customXml" ds:itemID="{97BB3B78-F387-4EE4-B130-D0E56AEE8D00}">
  <ds:schemaRefs>
    <ds:schemaRef ds:uri="http://schemas.openxmlformats.org/officeDocument/2006/bibliography"/>
  </ds:schemaRefs>
</ds:datastoreItem>
</file>

<file path=customXml/itemProps12.xml><?xml version="1.0" encoding="utf-8"?>
<ds:datastoreItem xmlns:ds="http://schemas.openxmlformats.org/officeDocument/2006/customXml" ds:itemID="{A1B1FE50-6956-4E82-BAAF-90339177BA1E}">
  <ds:schemaRefs>
    <ds:schemaRef ds:uri="http://schemas.openxmlformats.org/officeDocument/2006/bibliography"/>
  </ds:schemaRefs>
</ds:datastoreItem>
</file>

<file path=customXml/itemProps120.xml><?xml version="1.0" encoding="utf-8"?>
<ds:datastoreItem xmlns:ds="http://schemas.openxmlformats.org/officeDocument/2006/customXml" ds:itemID="{346FFADC-605A-4BCA-A894-CAD7A16A8B3F}">
  <ds:schemaRefs>
    <ds:schemaRef ds:uri="http://schemas.openxmlformats.org/officeDocument/2006/bibliography"/>
  </ds:schemaRefs>
</ds:datastoreItem>
</file>

<file path=customXml/itemProps12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3.xml><?xml version="1.0" encoding="utf-8"?>
<ds:datastoreItem xmlns:ds="http://schemas.openxmlformats.org/officeDocument/2006/customXml" ds:itemID="{8F870978-C843-4082-975E-2A670514E7AA}">
  <ds:schemaRefs>
    <ds:schemaRef ds:uri="http://schemas.openxmlformats.org/officeDocument/2006/bibliography"/>
  </ds:schemaRefs>
</ds:datastoreItem>
</file>

<file path=customXml/itemProps124.xml><?xml version="1.0" encoding="utf-8"?>
<ds:datastoreItem xmlns:ds="http://schemas.openxmlformats.org/officeDocument/2006/customXml" ds:itemID="{F1B98F1B-FABE-46F7-B492-B935B4F53792}">
  <ds:schemaRefs>
    <ds:schemaRef ds:uri="http://schemas.openxmlformats.org/officeDocument/2006/bibliography"/>
  </ds:schemaRefs>
</ds:datastoreItem>
</file>

<file path=customXml/itemProps125.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126.xml><?xml version="1.0" encoding="utf-8"?>
<ds:datastoreItem xmlns:ds="http://schemas.openxmlformats.org/officeDocument/2006/customXml" ds:itemID="{4F74BA14-9085-43B2-9C2C-6C6D43386817}">
  <ds:schemaRefs>
    <ds:schemaRef ds:uri="http://schemas.openxmlformats.org/officeDocument/2006/bibliography"/>
  </ds:schemaRefs>
</ds:datastoreItem>
</file>

<file path=customXml/itemProps12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8.xml><?xml version="1.0" encoding="utf-8"?>
<ds:datastoreItem xmlns:ds="http://schemas.openxmlformats.org/officeDocument/2006/customXml" ds:itemID="{42F65AEC-9A39-4182-AF91-3E7CD5665D8F}">
  <ds:schemaRefs>
    <ds:schemaRef ds:uri="http://schemas.openxmlformats.org/officeDocument/2006/bibliography"/>
  </ds:schemaRefs>
</ds:datastoreItem>
</file>

<file path=customXml/itemProps12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3.xml><?xml version="1.0" encoding="utf-8"?>
<ds:datastoreItem xmlns:ds="http://schemas.openxmlformats.org/officeDocument/2006/customXml" ds:itemID="{79E18061-4184-43DB-9A6A-B4752EF68413}">
  <ds:schemaRefs>
    <ds:schemaRef ds:uri="http://schemas.openxmlformats.org/officeDocument/2006/bibliography"/>
  </ds:schemaRefs>
</ds:datastoreItem>
</file>

<file path=customXml/itemProps13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1.xml><?xml version="1.0" encoding="utf-8"?>
<ds:datastoreItem xmlns:ds="http://schemas.openxmlformats.org/officeDocument/2006/customXml" ds:itemID="{6FE615F8-352D-46F2-9573-D38EEE65BF49}">
  <ds:schemaRefs>
    <ds:schemaRef ds:uri="http://schemas.openxmlformats.org/officeDocument/2006/bibliography"/>
  </ds:schemaRefs>
</ds:datastoreItem>
</file>

<file path=customXml/itemProps132.xml><?xml version="1.0" encoding="utf-8"?>
<ds:datastoreItem xmlns:ds="http://schemas.openxmlformats.org/officeDocument/2006/customXml" ds:itemID="{770EE9AD-AACB-49DB-8295-9DA641A124B9}">
  <ds:schemaRefs>
    <ds:schemaRef ds:uri="http://schemas.openxmlformats.org/officeDocument/2006/bibliography"/>
  </ds:schemaRefs>
</ds:datastoreItem>
</file>

<file path=customXml/itemProps13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4.xml><?xml version="1.0" encoding="utf-8"?>
<ds:datastoreItem xmlns:ds="http://schemas.openxmlformats.org/officeDocument/2006/customXml" ds:itemID="{53BB5C64-787C-4833-A808-C42F540743BA}">
  <ds:schemaRefs>
    <ds:schemaRef ds:uri="http://schemas.openxmlformats.org/officeDocument/2006/bibliography"/>
  </ds:schemaRefs>
</ds:datastoreItem>
</file>

<file path=customXml/itemProps135.xml><?xml version="1.0" encoding="utf-8"?>
<ds:datastoreItem xmlns:ds="http://schemas.openxmlformats.org/officeDocument/2006/customXml" ds:itemID="{8FA75226-2472-4791-9E1F-D475A908CF00}">
  <ds:schemaRefs>
    <ds:schemaRef ds:uri="http://schemas.openxmlformats.org/officeDocument/2006/bibliography"/>
  </ds:schemaRefs>
</ds:datastoreItem>
</file>

<file path=customXml/itemProps136.xml><?xml version="1.0" encoding="utf-8"?>
<ds:datastoreItem xmlns:ds="http://schemas.openxmlformats.org/officeDocument/2006/customXml" ds:itemID="{B6E352DC-6E98-4F87-B512-EE0695242801}">
  <ds:schemaRefs>
    <ds:schemaRef ds:uri="http://schemas.openxmlformats.org/officeDocument/2006/bibliography"/>
  </ds:schemaRefs>
</ds:datastoreItem>
</file>

<file path=customXml/itemProps137.xml><?xml version="1.0" encoding="utf-8"?>
<ds:datastoreItem xmlns:ds="http://schemas.openxmlformats.org/officeDocument/2006/customXml" ds:itemID="{CAF6E71B-A0E4-4163-933F-EB9FA786A849}">
  <ds:schemaRefs>
    <ds:schemaRef ds:uri="http://schemas.openxmlformats.org/officeDocument/2006/bibliography"/>
  </ds:schemaRefs>
</ds:datastoreItem>
</file>

<file path=customXml/itemProps13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xml><?xml version="1.0" encoding="utf-8"?>
<ds:datastoreItem xmlns:ds="http://schemas.openxmlformats.org/officeDocument/2006/customXml" ds:itemID="{FA2C00DC-12FF-4121-81C4-B136D528F17C}">
  <ds:schemaRefs>
    <ds:schemaRef ds:uri="http://schemas.openxmlformats.org/officeDocument/2006/bibliography"/>
  </ds:schemaRefs>
</ds:datastoreItem>
</file>

<file path=customXml/itemProps140.xml><?xml version="1.0" encoding="utf-8"?>
<ds:datastoreItem xmlns:ds="http://schemas.openxmlformats.org/officeDocument/2006/customXml" ds:itemID="{F7A581D9-E001-4254-83F6-F6FD2855B0DC}">
  <ds:schemaRefs>
    <ds:schemaRef ds:uri="http://schemas.openxmlformats.org/officeDocument/2006/bibliography"/>
  </ds:schemaRefs>
</ds:datastoreItem>
</file>

<file path=customXml/itemProps141.xml><?xml version="1.0" encoding="utf-8"?>
<ds:datastoreItem xmlns:ds="http://schemas.openxmlformats.org/officeDocument/2006/customXml" ds:itemID="{AF17C8CD-C22A-48B3-AE2F-4C51F282FEFC}">
  <ds:schemaRefs>
    <ds:schemaRef ds:uri="http://schemas.openxmlformats.org/officeDocument/2006/bibliography"/>
  </ds:schemaRefs>
</ds:datastoreItem>
</file>

<file path=customXml/itemProps14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3.xml><?xml version="1.0" encoding="utf-8"?>
<ds:datastoreItem xmlns:ds="http://schemas.openxmlformats.org/officeDocument/2006/customXml" ds:itemID="{4BBC7F27-36AD-4AF2-BDBD-2AE294DDA513}">
  <ds:schemaRefs>
    <ds:schemaRef ds:uri="http://schemas.openxmlformats.org/officeDocument/2006/bibliography"/>
  </ds:schemaRefs>
</ds:datastoreItem>
</file>

<file path=customXml/itemProps144.xml><?xml version="1.0" encoding="utf-8"?>
<ds:datastoreItem xmlns:ds="http://schemas.openxmlformats.org/officeDocument/2006/customXml" ds:itemID="{523D1ADF-5E2B-4B90-873A-4B8CEA2A0DAE}">
  <ds:schemaRefs>
    <ds:schemaRef ds:uri="http://schemas.openxmlformats.org/officeDocument/2006/bibliography"/>
  </ds:schemaRefs>
</ds:datastoreItem>
</file>

<file path=customXml/itemProps145.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46.xml><?xml version="1.0" encoding="utf-8"?>
<ds:datastoreItem xmlns:ds="http://schemas.openxmlformats.org/officeDocument/2006/customXml" ds:itemID="{15376211-319D-4091-8F34-5573EB298096}">
  <ds:schemaRefs>
    <ds:schemaRef ds:uri="http://schemas.openxmlformats.org/officeDocument/2006/bibliography"/>
  </ds:schemaRefs>
</ds:datastoreItem>
</file>

<file path=customXml/itemProps14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4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9.xml><?xml version="1.0" encoding="utf-8"?>
<ds:datastoreItem xmlns:ds="http://schemas.openxmlformats.org/officeDocument/2006/customXml" ds:itemID="{BE16408D-0735-43E4-9ED8-4D4B239F1123}">
  <ds:schemaRefs>
    <ds:schemaRef ds:uri="http://schemas.openxmlformats.org/officeDocument/2006/bibliography"/>
  </ds:schemaRefs>
</ds:datastoreItem>
</file>

<file path=customXml/itemProps15.xml><?xml version="1.0" encoding="utf-8"?>
<ds:datastoreItem xmlns:ds="http://schemas.openxmlformats.org/officeDocument/2006/customXml" ds:itemID="{7E814503-092B-434E-A168-52AB83128CD5}">
  <ds:schemaRefs>
    <ds:schemaRef ds:uri="http://schemas.openxmlformats.org/officeDocument/2006/bibliography"/>
  </ds:schemaRefs>
</ds:datastoreItem>
</file>

<file path=customXml/itemProps150.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51.xml><?xml version="1.0" encoding="utf-8"?>
<ds:datastoreItem xmlns:ds="http://schemas.openxmlformats.org/officeDocument/2006/customXml" ds:itemID="{03F47D08-97CB-484A-8AF5-A316E2DED21D}">
  <ds:schemaRefs>
    <ds:schemaRef ds:uri="http://schemas.openxmlformats.org/officeDocument/2006/bibliography"/>
  </ds:schemaRefs>
</ds:datastoreItem>
</file>

<file path=customXml/itemProps152.xml><?xml version="1.0" encoding="utf-8"?>
<ds:datastoreItem xmlns:ds="http://schemas.openxmlformats.org/officeDocument/2006/customXml" ds:itemID="{B1544627-618D-4AC1-8FB3-DD39BC153E9F}">
  <ds:schemaRefs>
    <ds:schemaRef ds:uri="http://schemas.openxmlformats.org/officeDocument/2006/bibliography"/>
  </ds:schemaRefs>
</ds:datastoreItem>
</file>

<file path=customXml/itemProps153.xml><?xml version="1.0" encoding="utf-8"?>
<ds:datastoreItem xmlns:ds="http://schemas.openxmlformats.org/officeDocument/2006/customXml" ds:itemID="{626D5F78-E704-4FC7-9A6A-F8852839BA4B}">
  <ds:schemaRefs>
    <ds:schemaRef ds:uri="http://schemas.openxmlformats.org/officeDocument/2006/bibliography"/>
  </ds:schemaRefs>
</ds:datastoreItem>
</file>

<file path=customXml/itemProps154.xml><?xml version="1.0" encoding="utf-8"?>
<ds:datastoreItem xmlns:ds="http://schemas.openxmlformats.org/officeDocument/2006/customXml" ds:itemID="{0B933355-9679-4F27-AAD8-769D558ECDBB}">
  <ds:schemaRefs>
    <ds:schemaRef ds:uri="http://schemas.openxmlformats.org/officeDocument/2006/bibliography"/>
  </ds:schemaRefs>
</ds:datastoreItem>
</file>

<file path=customXml/itemProps155.xml><?xml version="1.0" encoding="utf-8"?>
<ds:datastoreItem xmlns:ds="http://schemas.openxmlformats.org/officeDocument/2006/customXml" ds:itemID="{48706CCE-30DD-4A70-9E6A-83ECC2F87D5A}">
  <ds:schemaRefs>
    <ds:schemaRef ds:uri="http://schemas.openxmlformats.org/officeDocument/2006/bibliography"/>
  </ds:schemaRefs>
</ds:datastoreItem>
</file>

<file path=customXml/itemProps156.xml><?xml version="1.0" encoding="utf-8"?>
<ds:datastoreItem xmlns:ds="http://schemas.openxmlformats.org/officeDocument/2006/customXml" ds:itemID="{069A7983-012D-4AF2-B02A-F7B38CE82089}">
  <ds:schemaRefs>
    <ds:schemaRef ds:uri="http://schemas.openxmlformats.org/officeDocument/2006/bibliography"/>
  </ds:schemaRefs>
</ds:datastoreItem>
</file>

<file path=customXml/itemProps157.xml><?xml version="1.0" encoding="utf-8"?>
<ds:datastoreItem xmlns:ds="http://schemas.openxmlformats.org/officeDocument/2006/customXml" ds:itemID="{9BCF74F8-2143-4458-857A-D9BDAEED290D}">
  <ds:schemaRefs>
    <ds:schemaRef ds:uri="http://schemas.openxmlformats.org/officeDocument/2006/bibliography"/>
  </ds:schemaRefs>
</ds:datastoreItem>
</file>

<file path=customXml/itemProps16.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7.xml><?xml version="1.0" encoding="utf-8"?>
<ds:datastoreItem xmlns:ds="http://schemas.openxmlformats.org/officeDocument/2006/customXml" ds:itemID="{E2EB870D-F182-4417-9FC7-211B8AA11924}">
  <ds:schemaRefs>
    <ds:schemaRef ds:uri="http://schemas.openxmlformats.org/officeDocument/2006/bibliography"/>
  </ds:schemaRefs>
</ds:datastoreItem>
</file>

<file path=customXml/itemProps18.xml><?xml version="1.0" encoding="utf-8"?>
<ds:datastoreItem xmlns:ds="http://schemas.openxmlformats.org/officeDocument/2006/customXml" ds:itemID="{A2068F00-F2E9-48A9-8476-596EB5845FC1}">
  <ds:schemaRefs>
    <ds:schemaRef ds:uri="http://schemas.openxmlformats.org/officeDocument/2006/bibliography"/>
  </ds:schemaRefs>
</ds:datastoreItem>
</file>

<file path=customXml/itemProps19.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2.xml><?xml version="1.0" encoding="utf-8"?>
<ds:datastoreItem xmlns:ds="http://schemas.openxmlformats.org/officeDocument/2006/customXml" ds:itemID="{04F59D14-CBE3-4ADF-95FA-D752DD58528D}">
  <ds:schemaRefs>
    <ds:schemaRef ds:uri="http://schemas.openxmlformats.org/officeDocument/2006/bibliography"/>
  </ds:schemaRefs>
</ds:datastoreItem>
</file>

<file path=customXml/itemProps20.xml><?xml version="1.0" encoding="utf-8"?>
<ds:datastoreItem xmlns:ds="http://schemas.openxmlformats.org/officeDocument/2006/customXml" ds:itemID="{33505BCC-9774-4BBB-B10E-788FF60D2915}">
  <ds:schemaRefs>
    <ds:schemaRef ds:uri="http://schemas.openxmlformats.org/officeDocument/2006/bibliography"/>
  </ds:schemaRefs>
</ds:datastoreItem>
</file>

<file path=customXml/itemProps21.xml><?xml version="1.0" encoding="utf-8"?>
<ds:datastoreItem xmlns:ds="http://schemas.openxmlformats.org/officeDocument/2006/customXml" ds:itemID="{48388D02-896D-42B0-A4C5-56C97621186B}">
  <ds:schemaRefs>
    <ds:schemaRef ds:uri="http://schemas.openxmlformats.org/officeDocument/2006/bibliography"/>
  </ds:schemaRefs>
</ds:datastoreItem>
</file>

<file path=customXml/itemProps22.xml><?xml version="1.0" encoding="utf-8"?>
<ds:datastoreItem xmlns:ds="http://schemas.openxmlformats.org/officeDocument/2006/customXml" ds:itemID="{2CC2DC95-92DC-4FF7-BB15-B1E4FDF2B53A}">
  <ds:schemaRefs>
    <ds:schemaRef ds:uri="http://schemas.openxmlformats.org/officeDocument/2006/bibliography"/>
  </ds:schemaRefs>
</ds:datastoreItem>
</file>

<file path=customXml/itemProps2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4.xml><?xml version="1.0" encoding="utf-8"?>
<ds:datastoreItem xmlns:ds="http://schemas.openxmlformats.org/officeDocument/2006/customXml" ds:itemID="{797345D2-EAA9-49F8-9A08-1DE784B241AC}">
  <ds:schemaRefs>
    <ds:schemaRef ds:uri="http://schemas.openxmlformats.org/officeDocument/2006/bibliography"/>
  </ds:schemaRefs>
</ds:datastoreItem>
</file>

<file path=customXml/itemProps25.xml><?xml version="1.0" encoding="utf-8"?>
<ds:datastoreItem xmlns:ds="http://schemas.openxmlformats.org/officeDocument/2006/customXml" ds:itemID="{31406741-D271-48A9-B596-2AD3EBD1A9F6}">
  <ds:schemaRefs>
    <ds:schemaRef ds:uri="http://schemas.openxmlformats.org/officeDocument/2006/bibliography"/>
  </ds:schemaRefs>
</ds:datastoreItem>
</file>

<file path=customXml/itemProps26.xml><?xml version="1.0" encoding="utf-8"?>
<ds:datastoreItem xmlns:ds="http://schemas.openxmlformats.org/officeDocument/2006/customXml" ds:itemID="{6AC8D7AE-4CCC-4642-924F-FFF4894E07F1}">
  <ds:schemaRefs>
    <ds:schemaRef ds:uri="http://schemas.openxmlformats.org/officeDocument/2006/bibliography"/>
  </ds:schemaRefs>
</ds:datastoreItem>
</file>

<file path=customXml/itemProps27.xml><?xml version="1.0" encoding="utf-8"?>
<ds:datastoreItem xmlns:ds="http://schemas.openxmlformats.org/officeDocument/2006/customXml" ds:itemID="{E6DD0908-774A-49D0-AD0C-A8A360A005A6}">
  <ds:schemaRefs>
    <ds:schemaRef ds:uri="http://schemas.openxmlformats.org/officeDocument/2006/bibliography"/>
  </ds:schemaRefs>
</ds:datastoreItem>
</file>

<file path=customXml/itemProps28.xml><?xml version="1.0" encoding="utf-8"?>
<ds:datastoreItem xmlns:ds="http://schemas.openxmlformats.org/officeDocument/2006/customXml" ds:itemID="{74E85791-7349-4E71-9949-2E3D0D9D97BF}">
  <ds:schemaRefs>
    <ds:schemaRef ds:uri="http://schemas.openxmlformats.org/officeDocument/2006/bibliography"/>
  </ds:schemaRefs>
</ds:datastoreItem>
</file>

<file path=customXml/itemProps29.xml><?xml version="1.0" encoding="utf-8"?>
<ds:datastoreItem xmlns:ds="http://schemas.openxmlformats.org/officeDocument/2006/customXml" ds:itemID="{ED69BA0D-7BFE-4834-ADF2-9F79F32BA736}">
  <ds:schemaRefs>
    <ds:schemaRef ds:uri="http://schemas.openxmlformats.org/officeDocument/2006/bibliography"/>
  </ds:schemaRefs>
</ds:datastoreItem>
</file>

<file path=customXml/itemProps3.xml><?xml version="1.0" encoding="utf-8"?>
<ds:datastoreItem xmlns:ds="http://schemas.openxmlformats.org/officeDocument/2006/customXml" ds:itemID="{B15B4762-C5E8-4CD5-8355-F41622CE3990}">
  <ds:schemaRefs>
    <ds:schemaRef ds:uri="http://schemas.openxmlformats.org/officeDocument/2006/bibliography"/>
  </ds:schemaRefs>
</ds:datastoreItem>
</file>

<file path=customXml/itemProps30.xml><?xml version="1.0" encoding="utf-8"?>
<ds:datastoreItem xmlns:ds="http://schemas.openxmlformats.org/officeDocument/2006/customXml" ds:itemID="{4701143F-55BB-42CD-A81F-D04F43161C19}">
  <ds:schemaRefs>
    <ds:schemaRef ds:uri="http://schemas.openxmlformats.org/officeDocument/2006/bibliography"/>
  </ds:schemaRefs>
</ds:datastoreItem>
</file>

<file path=customXml/itemProps31.xml><?xml version="1.0" encoding="utf-8"?>
<ds:datastoreItem xmlns:ds="http://schemas.openxmlformats.org/officeDocument/2006/customXml" ds:itemID="{ACF640D0-9A67-4173-8A8E-99C07060DADA}">
  <ds:schemaRefs>
    <ds:schemaRef ds:uri="http://schemas.openxmlformats.org/officeDocument/2006/bibliography"/>
  </ds:schemaRefs>
</ds:datastoreItem>
</file>

<file path=customXml/itemProps32.xml><?xml version="1.0" encoding="utf-8"?>
<ds:datastoreItem xmlns:ds="http://schemas.openxmlformats.org/officeDocument/2006/customXml" ds:itemID="{4E98FA46-576F-4578-9654-7EE354DC49C1}">
  <ds:schemaRefs>
    <ds:schemaRef ds:uri="http://schemas.openxmlformats.org/officeDocument/2006/bibliography"/>
  </ds:schemaRefs>
</ds:datastoreItem>
</file>

<file path=customXml/itemProps3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4.xml><?xml version="1.0" encoding="utf-8"?>
<ds:datastoreItem xmlns:ds="http://schemas.openxmlformats.org/officeDocument/2006/customXml" ds:itemID="{B7860F36-E798-4CEF-ADBA-4FECA3D5B188}">
  <ds:schemaRefs>
    <ds:schemaRef ds:uri="http://schemas.openxmlformats.org/officeDocument/2006/bibliography"/>
  </ds:schemaRefs>
</ds:datastoreItem>
</file>

<file path=customXml/itemProps35.xml><?xml version="1.0" encoding="utf-8"?>
<ds:datastoreItem xmlns:ds="http://schemas.openxmlformats.org/officeDocument/2006/customXml" ds:itemID="{2E509BF6-E1B2-482D-AC12-331D9493E341}">
  <ds:schemaRefs>
    <ds:schemaRef ds:uri="http://schemas.openxmlformats.org/officeDocument/2006/bibliography"/>
  </ds:schemaRefs>
</ds:datastoreItem>
</file>

<file path=customXml/itemProps36.xml><?xml version="1.0" encoding="utf-8"?>
<ds:datastoreItem xmlns:ds="http://schemas.openxmlformats.org/officeDocument/2006/customXml" ds:itemID="{A33B9CD8-647E-4606-BBF3-05ED8989C384}">
  <ds:schemaRefs>
    <ds:schemaRef ds:uri="http://schemas.openxmlformats.org/officeDocument/2006/bibliography"/>
  </ds:schemaRefs>
</ds:datastoreItem>
</file>

<file path=customXml/itemProps37.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38.xml><?xml version="1.0" encoding="utf-8"?>
<ds:datastoreItem xmlns:ds="http://schemas.openxmlformats.org/officeDocument/2006/customXml" ds:itemID="{B2B7B409-4689-489E-B30D-02FE5FA7593C}">
  <ds:schemaRefs>
    <ds:schemaRef ds:uri="http://schemas.openxmlformats.org/officeDocument/2006/bibliography"/>
  </ds:schemaRefs>
</ds:datastoreItem>
</file>

<file path=customXml/itemProps39.xml><?xml version="1.0" encoding="utf-8"?>
<ds:datastoreItem xmlns:ds="http://schemas.openxmlformats.org/officeDocument/2006/customXml" ds:itemID="{E3E3DB82-B394-4A34-96F9-6FBA42C5B0EA}">
  <ds:schemaRefs>
    <ds:schemaRef ds:uri="http://schemas.openxmlformats.org/officeDocument/2006/bibliography"/>
  </ds:schemaRefs>
</ds:datastoreItem>
</file>

<file path=customXml/itemProps4.xml><?xml version="1.0" encoding="utf-8"?>
<ds:datastoreItem xmlns:ds="http://schemas.openxmlformats.org/officeDocument/2006/customXml" ds:itemID="{8ED16488-BE3E-4D6E-B96F-113C7A245B53}">
  <ds:schemaRefs>
    <ds:schemaRef ds:uri="http://schemas.openxmlformats.org/officeDocument/2006/bibliography"/>
  </ds:schemaRefs>
</ds:datastoreItem>
</file>

<file path=customXml/itemProps4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1.xml><?xml version="1.0" encoding="utf-8"?>
<ds:datastoreItem xmlns:ds="http://schemas.openxmlformats.org/officeDocument/2006/customXml" ds:itemID="{11EDB286-A8E6-4B8E-AE0F-07ADE00FE358}">
  <ds:schemaRefs>
    <ds:schemaRef ds:uri="http://schemas.openxmlformats.org/officeDocument/2006/bibliography"/>
  </ds:schemaRefs>
</ds:datastoreItem>
</file>

<file path=customXml/itemProps42.xml><?xml version="1.0" encoding="utf-8"?>
<ds:datastoreItem xmlns:ds="http://schemas.openxmlformats.org/officeDocument/2006/customXml" ds:itemID="{A8BD041C-6D1D-4BC7-94DF-F6808C24795A}">
  <ds:schemaRefs>
    <ds:schemaRef ds:uri="http://schemas.openxmlformats.org/officeDocument/2006/bibliography"/>
  </ds:schemaRefs>
</ds:datastoreItem>
</file>

<file path=customXml/itemProps43.xml><?xml version="1.0" encoding="utf-8"?>
<ds:datastoreItem xmlns:ds="http://schemas.openxmlformats.org/officeDocument/2006/customXml" ds:itemID="{202AFA15-C672-49C7-98AC-D5BDC45C3814}">
  <ds:schemaRefs>
    <ds:schemaRef ds:uri="http://schemas.openxmlformats.org/officeDocument/2006/bibliography"/>
  </ds:schemaRefs>
</ds:datastoreItem>
</file>

<file path=customXml/itemProps44.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45.xml><?xml version="1.0" encoding="utf-8"?>
<ds:datastoreItem xmlns:ds="http://schemas.openxmlformats.org/officeDocument/2006/customXml" ds:itemID="{1177C84B-B34E-47C4-B902-9809DAE2E001}">
  <ds:schemaRefs>
    <ds:schemaRef ds:uri="http://schemas.openxmlformats.org/officeDocument/2006/bibliography"/>
  </ds:schemaRefs>
</ds:datastoreItem>
</file>

<file path=customXml/itemProps46.xml><?xml version="1.0" encoding="utf-8"?>
<ds:datastoreItem xmlns:ds="http://schemas.openxmlformats.org/officeDocument/2006/customXml" ds:itemID="{5988FA41-3D1A-48FB-B865-144F8FA3A668}">
  <ds:schemaRefs>
    <ds:schemaRef ds:uri="http://schemas.openxmlformats.org/officeDocument/2006/bibliography"/>
  </ds:schemaRefs>
</ds:datastoreItem>
</file>

<file path=customXml/itemProps47.xml><?xml version="1.0" encoding="utf-8"?>
<ds:datastoreItem xmlns:ds="http://schemas.openxmlformats.org/officeDocument/2006/customXml" ds:itemID="{1AF11FAC-0A86-4988-877E-DFB4B7F5A01D}">
  <ds:schemaRefs>
    <ds:schemaRef ds:uri="http://schemas.openxmlformats.org/officeDocument/2006/bibliography"/>
  </ds:schemaRefs>
</ds:datastoreItem>
</file>

<file path=customXml/itemProps48.xml><?xml version="1.0" encoding="utf-8"?>
<ds:datastoreItem xmlns:ds="http://schemas.openxmlformats.org/officeDocument/2006/customXml" ds:itemID="{720DB758-E265-4D2A-8D0D-540FD46D338B}">
  <ds:schemaRefs>
    <ds:schemaRef ds:uri="http://schemas.openxmlformats.org/officeDocument/2006/bibliography"/>
  </ds:schemaRefs>
</ds:datastoreItem>
</file>

<file path=customXml/itemProps49.xml><?xml version="1.0" encoding="utf-8"?>
<ds:datastoreItem xmlns:ds="http://schemas.openxmlformats.org/officeDocument/2006/customXml" ds:itemID="{86F0A335-F7D2-4558-B9C1-8FAB0BAB4C40}">
  <ds:schemaRefs>
    <ds:schemaRef ds:uri="http://schemas.openxmlformats.org/officeDocument/2006/bibliography"/>
  </ds:schemaRefs>
</ds:datastoreItem>
</file>

<file path=customXml/itemProps5.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50.xml><?xml version="1.0" encoding="utf-8"?>
<ds:datastoreItem xmlns:ds="http://schemas.openxmlformats.org/officeDocument/2006/customXml" ds:itemID="{5E285ED6-3323-463C-BDE0-139FA897C9DE}">
  <ds:schemaRefs>
    <ds:schemaRef ds:uri="http://schemas.openxmlformats.org/officeDocument/2006/bibliography"/>
  </ds:schemaRefs>
</ds:datastoreItem>
</file>

<file path=customXml/itemProps51.xml><?xml version="1.0" encoding="utf-8"?>
<ds:datastoreItem xmlns:ds="http://schemas.openxmlformats.org/officeDocument/2006/customXml" ds:itemID="{707467EC-0749-45CE-A99C-FEFD9A712E5E}">
  <ds:schemaRefs>
    <ds:schemaRef ds:uri="http://schemas.openxmlformats.org/officeDocument/2006/bibliography"/>
  </ds:schemaRefs>
</ds:datastoreItem>
</file>

<file path=customXml/itemProps52.xml><?xml version="1.0" encoding="utf-8"?>
<ds:datastoreItem xmlns:ds="http://schemas.openxmlformats.org/officeDocument/2006/customXml" ds:itemID="{12CDBF50-59AB-4DB8-A735-0094748F72B0}">
  <ds:schemaRefs>
    <ds:schemaRef ds:uri="http://schemas.openxmlformats.org/officeDocument/2006/bibliography"/>
  </ds:schemaRefs>
</ds:datastoreItem>
</file>

<file path=customXml/itemProps53.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54.xml><?xml version="1.0" encoding="utf-8"?>
<ds:datastoreItem xmlns:ds="http://schemas.openxmlformats.org/officeDocument/2006/customXml" ds:itemID="{D74DD480-E3E6-4FF7-B6D1-2B0D1F56D8F3}">
  <ds:schemaRefs>
    <ds:schemaRef ds:uri="http://schemas.openxmlformats.org/officeDocument/2006/bibliography"/>
  </ds:schemaRefs>
</ds:datastoreItem>
</file>

<file path=customXml/itemProps55.xml><?xml version="1.0" encoding="utf-8"?>
<ds:datastoreItem xmlns:ds="http://schemas.openxmlformats.org/officeDocument/2006/customXml" ds:itemID="{5692926C-6C1D-4F9D-95F8-B549938298C1}">
  <ds:schemaRefs>
    <ds:schemaRef ds:uri="http://schemas.openxmlformats.org/officeDocument/2006/bibliography"/>
  </ds:schemaRefs>
</ds:datastoreItem>
</file>

<file path=customXml/itemProps56.xml><?xml version="1.0" encoding="utf-8"?>
<ds:datastoreItem xmlns:ds="http://schemas.openxmlformats.org/officeDocument/2006/customXml" ds:itemID="{964F568E-47D9-46C5-A264-8F65FF0B12F4}">
  <ds:schemaRefs>
    <ds:schemaRef ds:uri="http://schemas.openxmlformats.org/officeDocument/2006/bibliography"/>
  </ds:schemaRefs>
</ds:datastoreItem>
</file>

<file path=customXml/itemProps57.xml><?xml version="1.0" encoding="utf-8"?>
<ds:datastoreItem xmlns:ds="http://schemas.openxmlformats.org/officeDocument/2006/customXml" ds:itemID="{8728B9E0-E9AC-45B3-B13E-8A37959AF8FA}">
  <ds:schemaRefs>
    <ds:schemaRef ds:uri="http://schemas.openxmlformats.org/officeDocument/2006/bibliography"/>
  </ds:schemaRefs>
</ds:datastoreItem>
</file>

<file path=customXml/itemProps5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9.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6.xml><?xml version="1.0" encoding="utf-8"?>
<ds:datastoreItem xmlns:ds="http://schemas.openxmlformats.org/officeDocument/2006/customXml" ds:itemID="{E1FD4E6A-40D6-455D-A854-98C82A9E3583}">
  <ds:schemaRefs>
    <ds:schemaRef ds:uri="http://schemas.openxmlformats.org/officeDocument/2006/bibliography"/>
  </ds:schemaRefs>
</ds:datastoreItem>
</file>

<file path=customXml/itemProps60.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61.xml><?xml version="1.0" encoding="utf-8"?>
<ds:datastoreItem xmlns:ds="http://schemas.openxmlformats.org/officeDocument/2006/customXml" ds:itemID="{05A09832-C9CB-47C9-ACC8-7890F43FD0AE}">
  <ds:schemaRefs>
    <ds:schemaRef ds:uri="http://schemas.openxmlformats.org/officeDocument/2006/bibliography"/>
  </ds:schemaRefs>
</ds:datastoreItem>
</file>

<file path=customXml/itemProps62.xml><?xml version="1.0" encoding="utf-8"?>
<ds:datastoreItem xmlns:ds="http://schemas.openxmlformats.org/officeDocument/2006/customXml" ds:itemID="{69A3E898-F08A-41C2-8DB8-6AFB138BDCD4}">
  <ds:schemaRefs>
    <ds:schemaRef ds:uri="http://schemas.openxmlformats.org/officeDocument/2006/bibliography"/>
  </ds:schemaRefs>
</ds:datastoreItem>
</file>

<file path=customXml/itemProps63.xml><?xml version="1.0" encoding="utf-8"?>
<ds:datastoreItem xmlns:ds="http://schemas.openxmlformats.org/officeDocument/2006/customXml" ds:itemID="{C9FE520F-30B5-4E53-A12E-0DC39EDCEBE1}">
  <ds:schemaRefs>
    <ds:schemaRef ds:uri="http://schemas.openxmlformats.org/officeDocument/2006/bibliography"/>
  </ds:schemaRefs>
</ds:datastoreItem>
</file>

<file path=customXml/itemProps64.xml><?xml version="1.0" encoding="utf-8"?>
<ds:datastoreItem xmlns:ds="http://schemas.openxmlformats.org/officeDocument/2006/customXml" ds:itemID="{0CC1F823-83DD-4376-BEB9-7365A672DEE5}">
  <ds:schemaRefs>
    <ds:schemaRef ds:uri="http://schemas.openxmlformats.org/officeDocument/2006/bibliography"/>
  </ds:schemaRefs>
</ds:datastoreItem>
</file>

<file path=customXml/itemProps6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6.xml><?xml version="1.0" encoding="utf-8"?>
<ds:datastoreItem xmlns:ds="http://schemas.openxmlformats.org/officeDocument/2006/customXml" ds:itemID="{AEF78997-607F-495C-8143-9E4B76D81883}">
  <ds:schemaRefs>
    <ds:schemaRef ds:uri="http://schemas.openxmlformats.org/officeDocument/2006/bibliography"/>
  </ds:schemaRefs>
</ds:datastoreItem>
</file>

<file path=customXml/itemProps67.xml><?xml version="1.0" encoding="utf-8"?>
<ds:datastoreItem xmlns:ds="http://schemas.openxmlformats.org/officeDocument/2006/customXml" ds:itemID="{2C1F21EC-8BCF-47CA-8895-E6A77BAE185E}">
  <ds:schemaRefs>
    <ds:schemaRef ds:uri="http://schemas.openxmlformats.org/officeDocument/2006/bibliography"/>
  </ds:schemaRefs>
</ds:datastoreItem>
</file>

<file path=customXml/itemProps68.xml><?xml version="1.0" encoding="utf-8"?>
<ds:datastoreItem xmlns:ds="http://schemas.openxmlformats.org/officeDocument/2006/customXml" ds:itemID="{74F29219-A976-4431-9667-ED969E0C5441}">
  <ds:schemaRefs>
    <ds:schemaRef ds:uri="http://schemas.openxmlformats.org/officeDocument/2006/bibliography"/>
  </ds:schemaRefs>
</ds:datastoreItem>
</file>

<file path=customXml/itemProps69.xml><?xml version="1.0" encoding="utf-8"?>
<ds:datastoreItem xmlns:ds="http://schemas.openxmlformats.org/officeDocument/2006/customXml" ds:itemID="{99CF38B0-4489-4A88-81D0-21E991E64C75}">
  <ds:schemaRefs>
    <ds:schemaRef ds:uri="http://schemas.openxmlformats.org/officeDocument/2006/bibliography"/>
  </ds:schemaRefs>
</ds:datastoreItem>
</file>

<file path=customXml/itemProps7.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70.xml><?xml version="1.0" encoding="utf-8"?>
<ds:datastoreItem xmlns:ds="http://schemas.openxmlformats.org/officeDocument/2006/customXml" ds:itemID="{9296A284-B0AE-44BF-8AD7-D853B1722B67}">
  <ds:schemaRefs>
    <ds:schemaRef ds:uri="http://schemas.openxmlformats.org/officeDocument/2006/bibliography"/>
  </ds:schemaRefs>
</ds:datastoreItem>
</file>

<file path=customXml/itemProps71.xml><?xml version="1.0" encoding="utf-8"?>
<ds:datastoreItem xmlns:ds="http://schemas.openxmlformats.org/officeDocument/2006/customXml" ds:itemID="{40972A24-64B6-43B6-AE9D-43B0F058B1F6}">
  <ds:schemaRefs>
    <ds:schemaRef ds:uri="http://schemas.openxmlformats.org/officeDocument/2006/bibliography"/>
  </ds:schemaRefs>
</ds:datastoreItem>
</file>

<file path=customXml/itemProps72.xml><?xml version="1.0" encoding="utf-8"?>
<ds:datastoreItem xmlns:ds="http://schemas.openxmlformats.org/officeDocument/2006/customXml" ds:itemID="{41D059D2-AB67-4FF3-8EF3-4B17B03E5BEB}">
  <ds:schemaRefs>
    <ds:schemaRef ds:uri="http://schemas.openxmlformats.org/officeDocument/2006/bibliography"/>
  </ds:schemaRefs>
</ds:datastoreItem>
</file>

<file path=customXml/itemProps73.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74.xml><?xml version="1.0" encoding="utf-8"?>
<ds:datastoreItem xmlns:ds="http://schemas.openxmlformats.org/officeDocument/2006/customXml" ds:itemID="{FDEDE13C-A874-4F8E-BA33-20B72518B4DF}">
  <ds:schemaRefs>
    <ds:schemaRef ds:uri="http://schemas.openxmlformats.org/officeDocument/2006/bibliography"/>
  </ds:schemaRefs>
</ds:datastoreItem>
</file>

<file path=customXml/itemProps75.xml><?xml version="1.0" encoding="utf-8"?>
<ds:datastoreItem xmlns:ds="http://schemas.openxmlformats.org/officeDocument/2006/customXml" ds:itemID="{A64BE8D5-9D44-4938-A856-4BEC4D44B6B7}">
  <ds:schemaRefs>
    <ds:schemaRef ds:uri="http://schemas.openxmlformats.org/officeDocument/2006/bibliography"/>
  </ds:schemaRefs>
</ds:datastoreItem>
</file>

<file path=customXml/itemProps76.xml><?xml version="1.0" encoding="utf-8"?>
<ds:datastoreItem xmlns:ds="http://schemas.openxmlformats.org/officeDocument/2006/customXml" ds:itemID="{81EBA6D2-CF27-4389-A6ED-AEBC83782831}">
  <ds:schemaRefs>
    <ds:schemaRef ds:uri="http://schemas.openxmlformats.org/officeDocument/2006/bibliography"/>
  </ds:schemaRefs>
</ds:datastoreItem>
</file>

<file path=customXml/itemProps7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8.xml><?xml version="1.0" encoding="utf-8"?>
<ds:datastoreItem xmlns:ds="http://schemas.openxmlformats.org/officeDocument/2006/customXml" ds:itemID="{DC3C25DF-7B09-4426-A5B6-C82E8E75F363}">
  <ds:schemaRefs>
    <ds:schemaRef ds:uri="http://schemas.openxmlformats.org/officeDocument/2006/bibliography"/>
  </ds:schemaRefs>
</ds:datastoreItem>
</file>

<file path=customXml/itemProps79.xml><?xml version="1.0" encoding="utf-8"?>
<ds:datastoreItem xmlns:ds="http://schemas.openxmlformats.org/officeDocument/2006/customXml" ds:itemID="{37D791EC-F6D6-4E3D-AC96-79D9DB2F3FD8}">
  <ds:schemaRefs>
    <ds:schemaRef ds:uri="http://schemas.openxmlformats.org/officeDocument/2006/bibliography"/>
  </ds:schemaRefs>
</ds:datastoreItem>
</file>

<file path=customXml/itemProps8.xml><?xml version="1.0" encoding="utf-8"?>
<ds:datastoreItem xmlns:ds="http://schemas.openxmlformats.org/officeDocument/2006/customXml" ds:itemID="{B04268A9-8985-4316-8E9F-C7F16D91EDC6}">
  <ds:schemaRefs>
    <ds:schemaRef ds:uri="http://schemas.openxmlformats.org/officeDocument/2006/bibliography"/>
  </ds:schemaRefs>
</ds:datastoreItem>
</file>

<file path=customXml/itemProps80.xml><?xml version="1.0" encoding="utf-8"?>
<ds:datastoreItem xmlns:ds="http://schemas.openxmlformats.org/officeDocument/2006/customXml" ds:itemID="{4285B0AE-F2B5-43F4-8FC5-1BEA2546404C}">
  <ds:schemaRefs>
    <ds:schemaRef ds:uri="http://schemas.openxmlformats.org/officeDocument/2006/bibliography"/>
  </ds:schemaRefs>
</ds:datastoreItem>
</file>

<file path=customXml/itemProps8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2.xml><?xml version="1.0" encoding="utf-8"?>
<ds:datastoreItem xmlns:ds="http://schemas.openxmlformats.org/officeDocument/2006/customXml" ds:itemID="{40A4DE75-57F4-4ECF-AF61-3A40D2F18FDD}">
  <ds:schemaRefs>
    <ds:schemaRef ds:uri="http://schemas.openxmlformats.org/officeDocument/2006/bibliography"/>
  </ds:schemaRefs>
</ds:datastoreItem>
</file>

<file path=customXml/itemProps8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4.xml><?xml version="1.0" encoding="utf-8"?>
<ds:datastoreItem xmlns:ds="http://schemas.openxmlformats.org/officeDocument/2006/customXml" ds:itemID="{DF06BD80-C1CE-4B87-B8B8-4C6C6078F76B}">
  <ds:schemaRefs>
    <ds:schemaRef ds:uri="http://schemas.openxmlformats.org/officeDocument/2006/bibliography"/>
  </ds:schemaRefs>
</ds:datastoreItem>
</file>

<file path=customXml/itemProps8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86.xml><?xml version="1.0" encoding="utf-8"?>
<ds:datastoreItem xmlns:ds="http://schemas.openxmlformats.org/officeDocument/2006/customXml" ds:itemID="{F4CC9C44-BB6D-425A-8DBF-6D7B4B842712}">
  <ds:schemaRefs>
    <ds:schemaRef ds:uri="http://schemas.openxmlformats.org/officeDocument/2006/bibliography"/>
  </ds:schemaRefs>
</ds:datastoreItem>
</file>

<file path=customXml/itemProps87.xml><?xml version="1.0" encoding="utf-8"?>
<ds:datastoreItem xmlns:ds="http://schemas.openxmlformats.org/officeDocument/2006/customXml" ds:itemID="{31322FDF-B7A2-4517-B443-6B9F2E51080D}">
  <ds:schemaRefs>
    <ds:schemaRef ds:uri="http://schemas.openxmlformats.org/officeDocument/2006/bibliography"/>
  </ds:schemaRefs>
</ds:datastoreItem>
</file>

<file path=customXml/itemProps8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9.xml><?xml version="1.0" encoding="utf-8"?>
<ds:datastoreItem xmlns:ds="http://schemas.openxmlformats.org/officeDocument/2006/customXml" ds:itemID="{9A52AE9D-E230-42AC-9058-B9B5BB293F7B}">
  <ds:schemaRefs>
    <ds:schemaRef ds:uri="http://schemas.openxmlformats.org/officeDocument/2006/bibliography"/>
  </ds:schemaRefs>
</ds:datastoreItem>
</file>

<file path=customXml/itemProps9.xml><?xml version="1.0" encoding="utf-8"?>
<ds:datastoreItem xmlns:ds="http://schemas.openxmlformats.org/officeDocument/2006/customXml" ds:itemID="{E37BA640-41D1-4D02-ADF7-45D927D75148}">
  <ds:schemaRefs>
    <ds:schemaRef ds:uri="http://schemas.openxmlformats.org/officeDocument/2006/bibliography"/>
  </ds:schemaRefs>
</ds:datastoreItem>
</file>

<file path=customXml/itemProps9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2.xml><?xml version="1.0" encoding="utf-8"?>
<ds:datastoreItem xmlns:ds="http://schemas.openxmlformats.org/officeDocument/2006/customXml" ds:itemID="{4DF5F1F0-435F-401D-97A8-B2C532F9CB90}">
  <ds:schemaRefs>
    <ds:schemaRef ds:uri="http://schemas.openxmlformats.org/officeDocument/2006/bibliography"/>
  </ds:schemaRefs>
</ds:datastoreItem>
</file>

<file path=customXml/itemProps93.xml><?xml version="1.0" encoding="utf-8"?>
<ds:datastoreItem xmlns:ds="http://schemas.openxmlformats.org/officeDocument/2006/customXml" ds:itemID="{A30E0122-DB98-4638-A033-A4E9096F76D6}">
  <ds:schemaRefs>
    <ds:schemaRef ds:uri="http://schemas.openxmlformats.org/officeDocument/2006/bibliography"/>
  </ds:schemaRefs>
</ds:datastoreItem>
</file>

<file path=customXml/itemProps94.xml><?xml version="1.0" encoding="utf-8"?>
<ds:datastoreItem xmlns:ds="http://schemas.openxmlformats.org/officeDocument/2006/customXml" ds:itemID="{8D802B89-BDF8-45A3-BAAA-668A33CCCBE7}">
  <ds:schemaRefs>
    <ds:schemaRef ds:uri="http://schemas.openxmlformats.org/officeDocument/2006/bibliography"/>
  </ds:schemaRefs>
</ds:datastoreItem>
</file>

<file path=customXml/itemProps95.xml><?xml version="1.0" encoding="utf-8"?>
<ds:datastoreItem xmlns:ds="http://schemas.openxmlformats.org/officeDocument/2006/customXml" ds:itemID="{EAC17536-2379-4D66-BBEF-FE3D5EFD5828}">
  <ds:schemaRefs>
    <ds:schemaRef ds:uri="http://schemas.openxmlformats.org/officeDocument/2006/bibliography"/>
  </ds:schemaRefs>
</ds:datastoreItem>
</file>

<file path=customXml/itemProps96.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97.xml><?xml version="1.0" encoding="utf-8"?>
<ds:datastoreItem xmlns:ds="http://schemas.openxmlformats.org/officeDocument/2006/customXml" ds:itemID="{6F3A89A1-D3F0-4170-8DE8-463579EB73E3}">
  <ds:schemaRefs>
    <ds:schemaRef ds:uri="http://schemas.openxmlformats.org/officeDocument/2006/bibliography"/>
  </ds:schemaRefs>
</ds:datastoreItem>
</file>

<file path=customXml/itemProps98.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9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17119</Words>
  <Characters>97582</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114473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2016-11-22T12:23:00Z</cp:lastPrinted>
  <dcterms:created xsi:type="dcterms:W3CDTF">2016-12-05T11:29:00Z</dcterms:created>
  <dcterms:modified xsi:type="dcterms:W3CDTF">2016-12-05T11:32:00Z</dcterms:modified>
</cp:coreProperties>
</file>