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8BC" w:rsidRPr="00711CFD" w:rsidRDefault="00A428BC" w:rsidP="00113B84">
      <w:pPr>
        <w:suppressAutoHyphens/>
        <w:jc w:val="center"/>
        <w:rPr>
          <w:rFonts w:eastAsia="Arial Unicode MS" w:cs="Arial"/>
          <w:b/>
          <w:color w:val="000000"/>
          <w:kern w:val="1"/>
          <w:lang w:val="sr-Cyrl-RS" w:eastAsia="ar-SA"/>
        </w:rPr>
      </w:pPr>
    </w:p>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106AA1" w:rsidP="00106AA1">
      <w:pPr>
        <w:tabs>
          <w:tab w:val="left" w:pos="238"/>
          <w:tab w:val="center" w:pos="4514"/>
        </w:tabs>
        <w:jc w:val="left"/>
        <w:rPr>
          <w:rFonts w:cs="Arial"/>
          <w:b/>
        </w:rPr>
      </w:pPr>
      <w:r>
        <w:rPr>
          <w:rFonts w:cs="Arial"/>
          <w:b/>
        </w:rPr>
        <w:tab/>
      </w:r>
      <w:r>
        <w:rPr>
          <w:rFonts w:cs="Arial"/>
          <w:b/>
        </w:rPr>
        <w:tab/>
      </w:r>
      <w:r w:rsidR="00AF3AF8"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9E5C2D">
      <w:pPr>
        <w:jc w:val="left"/>
        <w:rPr>
          <w:rFonts w:cs="Arial"/>
          <w:lang w:val="sr-Latn-CS"/>
        </w:rPr>
      </w:pPr>
      <w:r w:rsidRPr="00F10346">
        <w:rPr>
          <w:rFonts w:cs="Arial"/>
          <w:noProof/>
        </w:rPr>
        <w:drawing>
          <wp:anchor distT="0" distB="0" distL="114300" distR="114300" simplePos="0" relativeHeight="251658240" behindDoc="0" locked="0" layoutInCell="1" allowOverlap="1" wp14:anchorId="640AEB15" wp14:editId="11E9813D">
            <wp:simplePos x="0" y="0"/>
            <wp:positionH relativeFrom="column">
              <wp:posOffset>914400</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9E5C2D">
        <w:rPr>
          <w:rFonts w:cs="Arial"/>
          <w:lang w:val="sr-Latn-CS"/>
        </w:rPr>
        <w:br w:type="textWrapping" w:clear="all"/>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EF0AC6" w:rsidRDefault="00210557" w:rsidP="00393F89">
      <w:pPr>
        <w:ind w:left="-360" w:right="-19"/>
        <w:jc w:val="center"/>
        <w:outlineLvl w:val="0"/>
        <w:rPr>
          <w:rFonts w:cs="Arial"/>
          <w:b/>
        </w:rP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A60983">
        <w:t>.</w:t>
      </w:r>
      <w:r w:rsidR="00F124D0" w:rsidRPr="00F124D0">
        <w:rPr>
          <w:rFonts w:cs="Arial"/>
          <w:b/>
          <w:lang w:val="sr-Cyrl-CS"/>
        </w:rPr>
        <w:t xml:space="preserve"> </w:t>
      </w:r>
      <w:r w:rsidR="00393F89" w:rsidRPr="00393F89">
        <w:rPr>
          <w:rFonts w:cs="Arial"/>
          <w:b/>
          <w:lang w:val="sr-Cyrl-CS"/>
        </w:rPr>
        <w:t>3000/</w:t>
      </w:r>
      <w:r w:rsidR="00393F89" w:rsidRPr="00393F89">
        <w:rPr>
          <w:rFonts w:cs="Arial"/>
          <w:b/>
        </w:rPr>
        <w:t>1937</w:t>
      </w:r>
      <w:r w:rsidR="00393F89" w:rsidRPr="00393F89">
        <w:rPr>
          <w:rFonts w:cs="Arial"/>
          <w:b/>
          <w:lang w:val="sr-Cyrl-CS"/>
        </w:rPr>
        <w:t>/201</w:t>
      </w:r>
      <w:r w:rsidR="00393F89" w:rsidRPr="00393F89">
        <w:rPr>
          <w:rFonts w:cs="Arial"/>
          <w:b/>
        </w:rPr>
        <w:t>6</w:t>
      </w:r>
      <w:r w:rsidR="00393F89" w:rsidRPr="00393F89">
        <w:rPr>
          <w:rFonts w:cs="Arial"/>
          <w:b/>
          <w:lang w:val="sr-Cyrl-CS"/>
        </w:rPr>
        <w:t>(</w:t>
      </w:r>
      <w:r w:rsidR="00393F89" w:rsidRPr="00393F89">
        <w:rPr>
          <w:rFonts w:cs="Arial"/>
          <w:b/>
        </w:rPr>
        <w:t>1870</w:t>
      </w:r>
      <w:r w:rsidR="00393F89" w:rsidRPr="00393F89">
        <w:rPr>
          <w:rFonts w:cs="Arial"/>
          <w:b/>
          <w:lang w:val="sr-Cyrl-CS"/>
        </w:rPr>
        <w:t>/201</w:t>
      </w:r>
      <w:r w:rsidR="00393F89" w:rsidRPr="00393F89">
        <w:rPr>
          <w:rFonts w:cs="Arial"/>
          <w:b/>
        </w:rPr>
        <w:t>6</w:t>
      </w:r>
      <w:r w:rsidR="00393F89" w:rsidRPr="00393F89">
        <w:rPr>
          <w:rFonts w:cs="Arial"/>
          <w:b/>
          <w:lang w:val="sr-Cyrl-CS"/>
        </w:rPr>
        <w:t>)</w:t>
      </w:r>
      <w:r w:rsidR="00757941">
        <w:rPr>
          <w:rFonts w:cs="Arial"/>
          <w:b/>
        </w:rPr>
        <w:t xml:space="preserve">            </w:t>
      </w:r>
      <w:r w:rsidR="00EF0AC6">
        <w:rPr>
          <w:rFonts w:cs="Arial"/>
          <w:b/>
        </w:rPr>
        <w:t xml:space="preserve">                        </w:t>
      </w:r>
    </w:p>
    <w:p w:rsidR="00EF0AC6" w:rsidRDefault="00EF0AC6" w:rsidP="00164A25">
      <w:pPr>
        <w:rPr>
          <w:rFonts w:cs="Arial"/>
          <w:b/>
        </w:rPr>
      </w:pPr>
    </w:p>
    <w:p w:rsidR="00164A25" w:rsidRPr="00F10346" w:rsidRDefault="00EF0AC6" w:rsidP="00164A25">
      <w:pPr>
        <w:rPr>
          <w:rFonts w:eastAsia="Arial Unicode MS" w:cs="Arial"/>
          <w:b/>
          <w:kern w:val="2"/>
        </w:rPr>
      </w:pPr>
      <w:r>
        <w:rPr>
          <w:rFonts w:cs="Arial"/>
          <w:b/>
        </w:rPr>
        <w:t xml:space="preserve">                                       </w:t>
      </w:r>
      <w:r w:rsidR="00393F89">
        <w:rPr>
          <w:rFonts w:cs="Arial"/>
          <w:b/>
          <w:lang w:val="ru-RU"/>
        </w:rPr>
        <w:t>Одливци од сивог лива-ТЕ Колубара</w:t>
      </w: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cs="Arial"/>
          <w:color w:val="00B0F0"/>
        </w:rPr>
      </w:pPr>
    </w:p>
    <w:p w:rsidR="001B619C" w:rsidRPr="00F10346" w:rsidRDefault="001B619C" w:rsidP="001B619C">
      <w:pPr>
        <w:pStyle w:val="BodyText"/>
        <w:tabs>
          <w:tab w:val="left" w:pos="7200"/>
        </w:tabs>
        <w:rPr>
          <w:sz w:val="22"/>
          <w:szCs w:val="22"/>
          <w:lang w:val="en-US"/>
        </w:rPr>
      </w:pPr>
    </w:p>
    <w:p w:rsidR="00150FCE" w:rsidRPr="00F10346" w:rsidRDefault="00150FCE"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F8360A" w:rsidRPr="00F8360A">
        <w:rPr>
          <w:rFonts w:cs="Arial"/>
        </w:rPr>
        <w:t>105.E.03.01-487127/</w:t>
      </w:r>
      <w:r w:rsidR="00F8360A">
        <w:rPr>
          <w:rFonts w:cs="Arial"/>
          <w:lang w:val="sr-Cyrl-RS"/>
        </w:rPr>
        <w:t>5</w:t>
      </w:r>
      <w:r w:rsidR="00F8360A" w:rsidRPr="00F8360A">
        <w:rPr>
          <w:rFonts w:cs="Arial"/>
        </w:rPr>
        <w:t>-2016</w:t>
      </w:r>
      <w:r w:rsidR="00D73B1D">
        <w:rPr>
          <w:rFonts w:eastAsia="Arial Unicode MS" w:cs="Arial"/>
          <w:kern w:val="2"/>
        </w:rPr>
        <w:t xml:space="preserve"> </w:t>
      </w:r>
      <w:r w:rsidRPr="00F10346">
        <w:rPr>
          <w:rFonts w:eastAsia="Arial Unicode MS" w:cs="Arial"/>
          <w:kern w:val="2"/>
          <w:lang w:val="ru-RU"/>
        </w:rPr>
        <w:t xml:space="preserve">од </w:t>
      </w:r>
      <w:r w:rsidR="00F8360A">
        <w:rPr>
          <w:rFonts w:eastAsia="Arial Unicode MS" w:cs="Arial"/>
          <w:kern w:val="2"/>
          <w:lang w:val="sr-Cyrl-RS"/>
        </w:rPr>
        <w:t>02.12.2016</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A60983" w:rsidP="000C50A0">
      <w:pPr>
        <w:spacing w:before="0"/>
        <w:jc w:val="center"/>
        <w:rPr>
          <w:rFonts w:cs="Arial"/>
          <w:lang w:val="ru-RU"/>
        </w:rPr>
      </w:pPr>
      <w:r>
        <w:rPr>
          <w:rFonts w:cs="Arial"/>
          <w:lang w:val="ru-RU"/>
        </w:rPr>
        <w:t>Велики Црљени</w:t>
      </w:r>
      <w:r w:rsidR="00EB2566" w:rsidRPr="00F10346">
        <w:rPr>
          <w:rFonts w:cs="Arial"/>
          <w:lang w:val="ru-RU"/>
        </w:rPr>
        <w:t>,</w:t>
      </w:r>
      <w:r w:rsidR="004640BE">
        <w:rPr>
          <w:rFonts w:cs="Arial"/>
          <w:lang w:val="ru-RU"/>
        </w:rPr>
        <w:t>новембар</w:t>
      </w:r>
      <w:r w:rsidR="00F75B30">
        <w:rPr>
          <w:rFonts w:cs="Arial"/>
          <w:lang w:val="ru-RU"/>
        </w:rPr>
        <w:t>,2016. године</w:t>
      </w:r>
    </w:p>
    <w:p w:rsidR="000C50A0" w:rsidRPr="00A60983" w:rsidRDefault="000C50A0" w:rsidP="000C50A0">
      <w:pPr>
        <w:spacing w:before="0"/>
        <w:jc w:val="center"/>
        <w:rPr>
          <w:rFonts w:cs="Arial"/>
          <w:b/>
          <w:lang w:val="sr-Cyrl-RS"/>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D12621">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C539D5" w:rsidRPr="00C539D5">
        <w:rPr>
          <w:rFonts w:cs="Arial"/>
        </w:rPr>
        <w:t>105.E.03.01-487127/</w:t>
      </w:r>
      <w:r w:rsidR="00C539D5">
        <w:rPr>
          <w:rFonts w:cs="Arial"/>
          <w:lang w:val="sr-Cyrl-RS"/>
        </w:rPr>
        <w:t>2</w:t>
      </w:r>
      <w:r w:rsidR="00C539D5" w:rsidRPr="00C539D5">
        <w:rPr>
          <w:rFonts w:cs="Arial"/>
        </w:rPr>
        <w:t>-2016</w:t>
      </w:r>
      <w:r w:rsidR="001159CA" w:rsidRPr="001159CA">
        <w:rPr>
          <w:rFonts w:eastAsia="Calibri" w:cs="Arial"/>
          <w:lang w:val="sr-Cyrl-CS"/>
        </w:rPr>
        <w:t xml:space="preserve"> од </w:t>
      </w:r>
      <w:r w:rsidR="00C539D5">
        <w:rPr>
          <w:rFonts w:eastAsia="Calibri" w:cs="Arial"/>
          <w:lang w:val="sr-Cyrl-RS"/>
        </w:rPr>
        <w:t>02.12</w:t>
      </w:r>
      <w:r w:rsidR="001159CA" w:rsidRPr="001159CA">
        <w:rPr>
          <w:rFonts w:eastAsia="Calibri" w:cs="Arial"/>
        </w:rPr>
        <w:t>.2016</w:t>
      </w:r>
      <w:r w:rsidR="001159CA" w:rsidRPr="001159CA">
        <w:rPr>
          <w:rFonts w:eastAsia="Calibri" w:cs="Arial"/>
          <w:lang w:val="hr-HR"/>
        </w:rPr>
        <w:t xml:space="preserve"> </w:t>
      </w:r>
      <w:r w:rsidR="0007448D" w:rsidRPr="0007448D">
        <w:rPr>
          <w:rFonts w:eastAsia="Calibri" w:cs="Arial"/>
          <w:lang w:val="sr-Cyrl-RS"/>
        </w:rPr>
        <w:t>године</w:t>
      </w:r>
      <w:r w:rsidR="0007448D" w:rsidRPr="00F10346">
        <w:rPr>
          <w:rFonts w:eastAsia="Arial Unicode MS" w:cs="Arial"/>
          <w:color w:val="000000"/>
          <w:kern w:val="2"/>
          <w:lang w:val="ru-RU"/>
        </w:rPr>
        <w:t xml:space="preserve"> </w:t>
      </w:r>
      <w:r w:rsidR="00261778" w:rsidRPr="00F10346">
        <w:rPr>
          <w:rFonts w:eastAsia="Arial Unicode MS" w:cs="Arial"/>
          <w:color w:val="000000"/>
          <w:kern w:val="2"/>
          <w:lang w:val="ru-RU"/>
        </w:rPr>
        <w:t xml:space="preserve">и Решења о образовању комисије за јавну набавку број </w:t>
      </w:r>
      <w:r w:rsidR="00C539D5" w:rsidRPr="00C539D5">
        <w:rPr>
          <w:rFonts w:cs="Arial"/>
        </w:rPr>
        <w:t>105.E.03.01-487127/</w:t>
      </w:r>
      <w:r w:rsidR="00C539D5">
        <w:rPr>
          <w:rFonts w:cs="Arial"/>
          <w:lang w:val="sr-Cyrl-RS"/>
        </w:rPr>
        <w:t>3</w:t>
      </w:r>
      <w:r w:rsidR="00C539D5" w:rsidRPr="00C539D5">
        <w:rPr>
          <w:rFonts w:cs="Arial"/>
        </w:rPr>
        <w:t>-2016</w:t>
      </w:r>
      <w:r w:rsidR="001159CA" w:rsidRPr="001159CA">
        <w:rPr>
          <w:rFonts w:eastAsia="Calibri" w:cs="Arial"/>
          <w:lang w:val="sr-Cyrl-CS"/>
        </w:rPr>
        <w:t xml:space="preserve"> од </w:t>
      </w:r>
      <w:r w:rsidR="00C539D5">
        <w:rPr>
          <w:rFonts w:eastAsia="Calibri" w:cs="Arial"/>
          <w:lang w:val="sr-Cyrl-RS"/>
        </w:rPr>
        <w:t>02.12</w:t>
      </w:r>
      <w:r w:rsidR="001159CA" w:rsidRPr="001159CA">
        <w:rPr>
          <w:rFonts w:eastAsia="Calibri" w:cs="Arial"/>
        </w:rPr>
        <w:t>.2016</w:t>
      </w:r>
      <w:r w:rsidR="001159CA" w:rsidRPr="001159CA">
        <w:rPr>
          <w:rFonts w:eastAsia="Calibri" w:cs="Arial"/>
          <w:lang w:val="hr-HR"/>
        </w:rPr>
        <w:t xml:space="preserve"> </w:t>
      </w:r>
      <w:r w:rsidR="001159CA" w:rsidRPr="001159CA">
        <w:rPr>
          <w:rFonts w:eastAsia="Calibri" w:cs="Arial"/>
          <w:lang w:val="sr-Cyrl-RS"/>
        </w:rPr>
        <w:t>године</w:t>
      </w:r>
      <w:r w:rsidR="001159CA" w:rsidRPr="0007448D">
        <w:rPr>
          <w:rFonts w:eastAsia="Calibri" w:cs="Arial"/>
          <w:lang w:val="sr-Cyrl-RS"/>
        </w:rPr>
        <w:t xml:space="preserve"> </w:t>
      </w:r>
      <w:r w:rsidR="0007448D" w:rsidRPr="0007448D">
        <w:rPr>
          <w:rFonts w:eastAsia="Calibri" w:cs="Arial"/>
          <w:lang w:val="sr-Cyrl-RS"/>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6" w:name="_Toc441215598"/>
      <w:bookmarkStart w:id="7" w:name="_Toc441651537"/>
      <w:bookmarkStart w:id="8" w:name="_Toc442559874"/>
      <w:r w:rsidRPr="00F10346">
        <w:rPr>
          <w:b/>
        </w:rPr>
        <w:t>КОНКУРСНА ДОКУМЕНТАЦИЈА</w:t>
      </w:r>
      <w:bookmarkEnd w:id="6"/>
      <w:bookmarkEnd w:id="7"/>
      <w:bookmarkEnd w:id="8"/>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9D3699" w:rsidRPr="00F10346" w:rsidRDefault="00210557" w:rsidP="00CD1BE4">
      <w:pPr>
        <w:ind w:left="-360" w:right="-19"/>
        <w:jc w:val="center"/>
        <w:outlineLvl w:val="0"/>
        <w:rPr>
          <w:rFonts w:cs="Arial"/>
          <w:color w:val="00B0F0"/>
          <w:lang w:val="sr-Latn-CS"/>
        </w:rPr>
      </w:pPr>
      <w:bookmarkStart w:id="9" w:name="_Toc441215599"/>
      <w:bookmarkStart w:id="10" w:name="_Toc441651538"/>
      <w:bookmarkStart w:id="11" w:name="_Toc442559875"/>
      <w:proofErr w:type="gramStart"/>
      <w:r w:rsidRPr="00F10346">
        <w:rPr>
          <w:b/>
        </w:rPr>
        <w:t>за</w:t>
      </w:r>
      <w:proofErr w:type="gramEnd"/>
      <w:r w:rsidRPr="00F10346">
        <w:rPr>
          <w:b/>
        </w:rPr>
        <w:t xml:space="preserve"> јавну набавку добара бр.</w:t>
      </w:r>
      <w:bookmarkEnd w:id="9"/>
      <w:bookmarkEnd w:id="10"/>
      <w:bookmarkEnd w:id="11"/>
      <w:r w:rsidR="001F5835" w:rsidRPr="001F5835">
        <w:rPr>
          <w:rFonts w:cs="Arial"/>
          <w:lang w:val="sr-Cyrl-CS"/>
        </w:rPr>
        <w:t xml:space="preserve"> </w:t>
      </w:r>
      <w:r w:rsidR="00CD1BE4" w:rsidRPr="00CD1BE4">
        <w:rPr>
          <w:rFonts w:cs="Arial"/>
          <w:b/>
          <w:lang w:val="sr-Cyrl-CS"/>
        </w:rPr>
        <w:t>3000/1937/2016(1870/2016)</w:t>
      </w: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7B2955" w:rsidTr="00082E5F">
        <w:trPr>
          <w:trHeight w:val="716"/>
        </w:trPr>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1076" w:type="dxa"/>
          </w:tcPr>
          <w:p w:rsidR="00C62AA7" w:rsidRPr="00CD1BE4" w:rsidRDefault="0000768B" w:rsidP="004C3B38">
            <w:pPr>
              <w:tabs>
                <w:tab w:val="left" w:pos="360"/>
                <w:tab w:val="left" w:pos="567"/>
                <w:tab w:val="right" w:leader="dot" w:pos="9639"/>
              </w:tabs>
              <w:jc w:val="center"/>
              <w:rPr>
                <w:highlight w:val="yellow"/>
              </w:rPr>
            </w:pPr>
            <w:r w:rsidRPr="00473EF4">
              <w:t>3</w:t>
            </w:r>
          </w:p>
        </w:tc>
      </w:tr>
      <w:tr w:rsidR="00C62AA7" w:rsidRPr="007B2955" w:rsidTr="00B966B6">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1076" w:type="dxa"/>
          </w:tcPr>
          <w:p w:rsidR="00C62AA7" w:rsidRPr="00CD1BE4" w:rsidRDefault="00E37CB0" w:rsidP="004C3B38">
            <w:pPr>
              <w:tabs>
                <w:tab w:val="left" w:pos="360"/>
                <w:tab w:val="left" w:pos="567"/>
                <w:tab w:val="right" w:leader="dot" w:pos="9639"/>
              </w:tabs>
              <w:jc w:val="center"/>
              <w:rPr>
                <w:highlight w:val="yellow"/>
                <w:lang w:val="sr-Cyrl-RS"/>
              </w:rPr>
            </w:pPr>
            <w:r w:rsidRPr="00473EF4">
              <w:rPr>
                <w:lang w:val="sr-Cyrl-RS"/>
              </w:rPr>
              <w:t>3</w:t>
            </w:r>
          </w:p>
        </w:tc>
      </w:tr>
      <w:tr w:rsidR="00C62AA7" w:rsidRPr="007B2955" w:rsidTr="00B966B6">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1076" w:type="dxa"/>
          </w:tcPr>
          <w:p w:rsidR="00C62AA7" w:rsidRPr="00CD1BE4" w:rsidRDefault="00473EF4" w:rsidP="005A2D4F">
            <w:pPr>
              <w:tabs>
                <w:tab w:val="left" w:pos="360"/>
                <w:tab w:val="left" w:pos="567"/>
                <w:tab w:val="right" w:leader="dot" w:pos="9639"/>
              </w:tabs>
              <w:jc w:val="center"/>
              <w:rPr>
                <w:highlight w:val="yellow"/>
              </w:rPr>
            </w:pPr>
            <w:r w:rsidRPr="00473EF4">
              <w:t>4-8</w:t>
            </w:r>
          </w:p>
        </w:tc>
      </w:tr>
      <w:tr w:rsidR="00C62AA7" w:rsidRPr="007B2955" w:rsidTr="00B966B6">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1076" w:type="dxa"/>
          </w:tcPr>
          <w:p w:rsidR="00C62AA7" w:rsidRPr="00CD1BE4" w:rsidRDefault="000A58D3" w:rsidP="00DB1498">
            <w:pPr>
              <w:tabs>
                <w:tab w:val="left" w:pos="360"/>
                <w:tab w:val="left" w:pos="567"/>
                <w:tab w:val="right" w:leader="dot" w:pos="9639"/>
              </w:tabs>
              <w:jc w:val="center"/>
              <w:rPr>
                <w:highlight w:val="yellow"/>
              </w:rPr>
            </w:pPr>
            <w:r w:rsidRPr="000A58D3">
              <w:t>9-12</w:t>
            </w:r>
          </w:p>
        </w:tc>
      </w:tr>
      <w:tr w:rsidR="00C62AA7" w:rsidRPr="007B2955" w:rsidTr="00B966B6">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1076" w:type="dxa"/>
          </w:tcPr>
          <w:p w:rsidR="00C62AA7" w:rsidRPr="00CD1BE4" w:rsidRDefault="000A58D3" w:rsidP="00DB1498">
            <w:pPr>
              <w:tabs>
                <w:tab w:val="left" w:pos="360"/>
                <w:tab w:val="left" w:pos="567"/>
                <w:tab w:val="right" w:leader="dot" w:pos="9639"/>
              </w:tabs>
              <w:jc w:val="center"/>
              <w:rPr>
                <w:highlight w:val="yellow"/>
              </w:rPr>
            </w:pPr>
            <w:r w:rsidRPr="000A58D3">
              <w:t>12-13</w:t>
            </w:r>
          </w:p>
        </w:tc>
      </w:tr>
      <w:tr w:rsidR="00C62AA7" w:rsidRPr="007B2955" w:rsidTr="00B966B6">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1076" w:type="dxa"/>
          </w:tcPr>
          <w:p w:rsidR="00C62AA7" w:rsidRPr="00CD1BE4" w:rsidRDefault="00B12740" w:rsidP="00DB1498">
            <w:pPr>
              <w:tabs>
                <w:tab w:val="left" w:pos="360"/>
                <w:tab w:val="left" w:pos="567"/>
                <w:tab w:val="right" w:leader="dot" w:pos="9639"/>
              </w:tabs>
              <w:jc w:val="center"/>
              <w:rPr>
                <w:highlight w:val="yellow"/>
              </w:rPr>
            </w:pPr>
            <w:r w:rsidRPr="00B12740">
              <w:t>14-28</w:t>
            </w:r>
          </w:p>
        </w:tc>
      </w:tr>
      <w:tr w:rsidR="00C62AA7" w:rsidRPr="007B2955" w:rsidTr="00B966B6">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51465D" w:rsidRDefault="0051465D" w:rsidP="00A6549E">
            <w:pPr>
              <w:tabs>
                <w:tab w:val="left" w:pos="360"/>
                <w:tab w:val="left" w:pos="567"/>
                <w:tab w:val="right" w:leader="dot" w:pos="9639"/>
              </w:tabs>
              <w:rPr>
                <w:rFonts w:cs="Arial"/>
                <w:lang w:val="sr-Cyrl-RS"/>
              </w:rPr>
            </w:pPr>
            <w:r>
              <w:rPr>
                <w:rFonts w:cs="Arial"/>
              </w:rPr>
              <w:t>Обрасци (</w:t>
            </w:r>
            <w:r w:rsidR="00C62AA7" w:rsidRPr="00F10346">
              <w:rPr>
                <w:rFonts w:cs="Arial"/>
              </w:rPr>
              <w:t xml:space="preserve">1 </w:t>
            </w:r>
            <w:r>
              <w:rPr>
                <w:rFonts w:cs="Arial"/>
              </w:rPr>
              <w:t>-</w:t>
            </w:r>
            <w:r w:rsidR="003C337B">
              <w:rPr>
                <w:rFonts w:cs="Arial"/>
              </w:rPr>
              <w:t>4</w:t>
            </w:r>
            <w:r w:rsidR="00C62AA7" w:rsidRPr="00F10346">
              <w:rPr>
                <w:rFonts w:cs="Arial"/>
              </w:rPr>
              <w:t>)</w:t>
            </w:r>
            <w:r>
              <w:rPr>
                <w:rFonts w:cs="Arial"/>
                <w:lang w:val="sr-Cyrl-RS"/>
              </w:rPr>
              <w:t xml:space="preserve"> и Прилози (1-</w:t>
            </w:r>
            <w:r w:rsidR="00A6549E">
              <w:rPr>
                <w:rFonts w:cs="Arial"/>
              </w:rPr>
              <w:t>4</w:t>
            </w:r>
            <w:r w:rsidR="00021B46">
              <w:rPr>
                <w:rFonts w:cs="Arial"/>
                <w:lang w:val="sr-Cyrl-RS"/>
              </w:rPr>
              <w:t>)</w:t>
            </w:r>
          </w:p>
        </w:tc>
        <w:tc>
          <w:tcPr>
            <w:tcW w:w="1076" w:type="dxa"/>
          </w:tcPr>
          <w:p w:rsidR="00C62AA7" w:rsidRPr="00CD1BE4" w:rsidRDefault="00B12740" w:rsidP="00A6549E">
            <w:pPr>
              <w:tabs>
                <w:tab w:val="left" w:pos="360"/>
                <w:tab w:val="left" w:pos="567"/>
                <w:tab w:val="right" w:leader="dot" w:pos="9639"/>
              </w:tabs>
              <w:jc w:val="center"/>
              <w:rPr>
                <w:highlight w:val="yellow"/>
              </w:rPr>
            </w:pPr>
            <w:r w:rsidRPr="00B12740">
              <w:t>29-4</w:t>
            </w:r>
            <w:r w:rsidR="00A6549E">
              <w:t>4</w:t>
            </w:r>
          </w:p>
        </w:tc>
      </w:tr>
      <w:tr w:rsidR="00C62AA7" w:rsidRPr="007B2955" w:rsidTr="00B966B6">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1076" w:type="dxa"/>
          </w:tcPr>
          <w:p w:rsidR="00C62AA7" w:rsidRPr="00B12740" w:rsidRDefault="00B12740" w:rsidP="00DB1498">
            <w:pPr>
              <w:tabs>
                <w:tab w:val="left" w:pos="360"/>
                <w:tab w:val="left" w:pos="567"/>
                <w:tab w:val="right" w:leader="dot" w:pos="9639"/>
              </w:tabs>
              <w:jc w:val="center"/>
            </w:pPr>
            <w:r w:rsidRPr="00B12740">
              <w:t>4</w:t>
            </w:r>
            <w:r w:rsidR="00A6549E">
              <w:t>5</w:t>
            </w:r>
            <w:r w:rsidRPr="00B12740">
              <w:t>-5</w:t>
            </w:r>
            <w:r w:rsidR="00A6549E">
              <w:t>3</w:t>
            </w:r>
          </w:p>
          <w:p w:rsidR="00380C53" w:rsidRPr="00CD1BE4" w:rsidRDefault="00380C53" w:rsidP="00DB1498">
            <w:pPr>
              <w:tabs>
                <w:tab w:val="left" w:pos="360"/>
                <w:tab w:val="left" w:pos="567"/>
                <w:tab w:val="right" w:leader="dot" w:pos="9639"/>
              </w:tabs>
              <w:jc w:val="center"/>
              <w:rPr>
                <w:highlight w:val="yellow"/>
              </w:rPr>
            </w:pPr>
          </w:p>
        </w:tc>
      </w:tr>
    </w:tbl>
    <w:p w:rsidR="009D3699" w:rsidRPr="00F10346" w:rsidRDefault="009D3699" w:rsidP="000C50A0">
      <w:pPr>
        <w:pStyle w:val="BodyText"/>
        <w:spacing w:before="0"/>
        <w:rPr>
          <w:rFonts w:cs="Arial"/>
          <w:b/>
          <w:spacing w:val="80"/>
          <w:sz w:val="22"/>
          <w:szCs w:val="22"/>
          <w:highlight w:val="yellow"/>
        </w:rPr>
      </w:pPr>
    </w:p>
    <w:p w:rsidR="00F5264D" w:rsidRPr="00BA0186" w:rsidRDefault="00C53AC6" w:rsidP="00C53AC6">
      <w:pPr>
        <w:jc w:val="right"/>
        <w:rPr>
          <w:rFonts w:cs="Arial"/>
          <w:color w:val="548DD4" w:themeColor="text2" w:themeTint="99"/>
        </w:rPr>
      </w:pPr>
      <w:r w:rsidRPr="00F10346">
        <w:rPr>
          <w:rFonts w:cs="Arial"/>
          <w:bCs/>
          <w:noProof/>
          <w:lang w:val="sr-Cyrl-CS"/>
        </w:rPr>
        <w:t xml:space="preserve">Укупан број страна документације: </w:t>
      </w:r>
      <w:r w:rsidR="00473EF4">
        <w:rPr>
          <w:rFonts w:cs="Arial"/>
          <w:bCs/>
          <w:noProof/>
        </w:rPr>
        <w:t>5</w:t>
      </w:r>
      <w:r w:rsidR="00A6549E">
        <w:rPr>
          <w:rFonts w:cs="Arial"/>
          <w:bCs/>
          <w:noProof/>
        </w:rPr>
        <w:t>3</w:t>
      </w:r>
    </w:p>
    <w:p w:rsidR="001853E1" w:rsidRPr="00F10346" w:rsidRDefault="001853E1" w:rsidP="000C50A0">
      <w:pPr>
        <w:pStyle w:val="BodyText"/>
        <w:spacing w:before="0"/>
        <w:rPr>
          <w:rFonts w:cs="Arial"/>
          <w:sz w:val="22"/>
          <w:szCs w:val="22"/>
        </w:rPr>
      </w:pPr>
    </w:p>
    <w:p w:rsidR="00FA0E61" w:rsidRDefault="00473AD5" w:rsidP="00422220">
      <w:pPr>
        <w:pStyle w:val="Heading10"/>
        <w:numPr>
          <w:ilvl w:val="0"/>
          <w:numId w:val="17"/>
        </w:numPr>
        <w:rPr>
          <w:rFonts w:cs="Arial"/>
          <w:lang w:val="sr-Cyrl-RS"/>
        </w:rPr>
      </w:pPr>
      <w:r w:rsidRPr="00F10346">
        <w:rPr>
          <w:rFonts w:cs="Arial"/>
          <w:lang w:val="ru-RU"/>
        </w:rPr>
        <w:br w:type="page"/>
      </w:r>
      <w:bookmarkStart w:id="12" w:name="_Toc430335136"/>
      <w:bookmarkStart w:id="13" w:name="_Toc442559876"/>
      <w:bookmarkStart w:id="14" w:name="_Toc427817447"/>
      <w:r w:rsidR="00FA0E61" w:rsidRPr="00F10346">
        <w:rPr>
          <w:rFonts w:cs="Arial"/>
        </w:rPr>
        <w:lastRenderedPageBreak/>
        <w:t>ОПШТИ ПОДАЦИ О ЈАВНОЈ НАБАВЦИ</w:t>
      </w:r>
      <w:bookmarkEnd w:id="12"/>
      <w:bookmarkEnd w:id="13"/>
    </w:p>
    <w:p w:rsidR="00766CB7" w:rsidRPr="00766CB7" w:rsidRDefault="00766CB7" w:rsidP="00766CB7">
      <w:pPr>
        <w:rPr>
          <w:lang w:val="sr-Cyrl-R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710CAA"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DC2CC8" w:rsidRDefault="004276AD" w:rsidP="00DC2CC8">
            <w:pPr>
              <w:pStyle w:val="Title"/>
              <w:spacing w:before="0"/>
              <w:rPr>
                <w:rFonts w:cs="Arial"/>
                <w:b w:val="0"/>
                <w:color w:val="FF0000"/>
                <w:szCs w:val="24"/>
              </w:rPr>
            </w:pPr>
            <w:bookmarkStart w:id="15" w:name="_Toc442559877"/>
            <w:r w:rsidRPr="00F10346">
              <w:rPr>
                <w:rFonts w:cs="Arial"/>
              </w:rPr>
              <w:t xml:space="preserve">Набавка добара: </w:t>
            </w:r>
            <w:bookmarkEnd w:id="15"/>
            <w:r w:rsidR="00CD1BE4" w:rsidRPr="00CD1BE4">
              <w:rPr>
                <w:rFonts w:cs="Arial"/>
                <w:sz w:val="22"/>
                <w:szCs w:val="22"/>
                <w:lang w:val="ru-RU"/>
              </w:rPr>
              <w:t>Одливци од сивог лива-ТЕ Колубара</w:t>
            </w:r>
            <w:r w:rsidR="00D92BBD">
              <w:rPr>
                <w:rFonts w:cs="Arial"/>
                <w:bCs w:val="0"/>
                <w:sz w:val="22"/>
                <w:szCs w:val="22"/>
                <w:lang w:val="sr-Cyrl-RS" w:eastAsia="en-US"/>
              </w:rPr>
              <w:t>.</w:t>
            </w: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704C2E" w:rsidRDefault="002E12CC" w:rsidP="002E12CC">
            <w:pPr>
              <w:pStyle w:val="ListParagraph"/>
              <w:widowControl w:val="0"/>
              <w:ind w:left="0"/>
              <w:jc w:val="center"/>
              <w:rPr>
                <w:rFonts w:ascii="Arial" w:hAnsi="Arial" w:cs="Arial"/>
              </w:rPr>
            </w:pPr>
            <w:r w:rsidRPr="00704C2E">
              <w:rPr>
                <w:rFonts w:ascii="Arial" w:hAnsi="Arial" w:cs="Arial"/>
              </w:rPr>
              <w:t>Jавна набавка није обликована по партијама</w:t>
            </w:r>
          </w:p>
          <w:p w:rsidR="002E12CC" w:rsidRPr="00F10346" w:rsidRDefault="002E12CC" w:rsidP="002E12CC">
            <w:pPr>
              <w:autoSpaceDE w:val="0"/>
              <w:autoSpaceDN w:val="0"/>
              <w:adjustRightInd w:val="0"/>
              <w:ind w:left="252"/>
              <w:jc w:val="center"/>
              <w:rPr>
                <w:rFonts w:eastAsia="TimesNewRomanPSMT" w:cs="Arial"/>
                <w:b/>
                <w:bCs/>
                <w:color w:val="FF0000"/>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D92BBD" w:rsidRPr="00D92BBD" w:rsidRDefault="00D92BBD" w:rsidP="004276AD">
            <w:pPr>
              <w:jc w:val="center"/>
              <w:rPr>
                <w:rFonts w:eastAsia="Calibri" w:cs="Arial"/>
                <w:lang w:val="sr-Cyrl-CS"/>
              </w:rPr>
            </w:pPr>
            <w:r w:rsidRPr="00D92BBD">
              <w:rPr>
                <w:rFonts w:eastAsia="Calibri" w:cs="Arial"/>
                <w:lang w:val="sr-Cyrl-CS"/>
              </w:rPr>
              <w:t>Момир Марковић,</w:t>
            </w:r>
          </w:p>
          <w:p w:rsidR="004276AD" w:rsidRPr="00F10346" w:rsidRDefault="00D92BBD" w:rsidP="004276AD">
            <w:pPr>
              <w:jc w:val="center"/>
              <w:rPr>
                <w:rFonts w:cs="Arial"/>
              </w:rPr>
            </w:pPr>
            <w:r w:rsidRPr="00D92BBD">
              <w:rPr>
                <w:rFonts w:eastAsia="Calibri" w:cs="Arial"/>
              </w:rPr>
              <w:t>e-mail</w:t>
            </w:r>
            <w:r w:rsidRPr="00D92BBD">
              <w:rPr>
                <w:rFonts w:eastAsia="Calibri" w:cs="Arial"/>
                <w:lang w:val="sr-Cyrl-RS"/>
              </w:rPr>
              <w:t>:</w:t>
            </w:r>
            <w:r w:rsidRPr="00D92BBD">
              <w:rPr>
                <w:rFonts w:eastAsia="Calibri" w:cs="Arial"/>
              </w:rPr>
              <w:t>momir.markovic@eps.rs</w:t>
            </w:r>
          </w:p>
        </w:tc>
      </w:tr>
    </w:tbl>
    <w:p w:rsidR="00FA0E61" w:rsidRDefault="00FA0E61" w:rsidP="000C50A0">
      <w:pPr>
        <w:spacing w:before="0"/>
        <w:rPr>
          <w:rFonts w:cs="Arial"/>
          <w:lang w:val="sr-Cyrl-RS"/>
        </w:rPr>
      </w:pPr>
    </w:p>
    <w:p w:rsidR="00766CB7" w:rsidRPr="00766CB7" w:rsidRDefault="00766CB7" w:rsidP="000C50A0">
      <w:pPr>
        <w:spacing w:before="0"/>
        <w:rPr>
          <w:rFonts w:cs="Arial"/>
          <w:lang w:val="sr-Cyrl-RS"/>
        </w:rPr>
      </w:pPr>
    </w:p>
    <w:p w:rsidR="002E12CC" w:rsidRPr="00F10346" w:rsidRDefault="002E12CC" w:rsidP="000C50A0">
      <w:pPr>
        <w:spacing w:before="0"/>
        <w:rPr>
          <w:rFonts w:cs="Arial"/>
        </w:rPr>
      </w:pPr>
    </w:p>
    <w:p w:rsidR="002E12CC" w:rsidRPr="00F10346" w:rsidRDefault="002E12CC" w:rsidP="00422220">
      <w:pPr>
        <w:pStyle w:val="Heading10"/>
        <w:numPr>
          <w:ilvl w:val="0"/>
          <w:numId w:val="17"/>
        </w:numPr>
        <w:jc w:val="both"/>
        <w:rPr>
          <w:rFonts w:cs="Arial"/>
        </w:rPr>
      </w:pPr>
      <w:bookmarkStart w:id="16" w:name="_Toc442559878"/>
      <w:bookmarkStart w:id="17"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CD1BE4" w:rsidRDefault="002E12CC" w:rsidP="000227FB">
      <w:pPr>
        <w:spacing w:before="0"/>
        <w:rPr>
          <w:rFonts w:cs="Arial"/>
          <w:lang w:eastAsia="zh-CN"/>
        </w:rPr>
      </w:pPr>
      <w:r w:rsidRPr="00F10346">
        <w:rPr>
          <w:rFonts w:cs="Arial"/>
          <w:lang w:eastAsia="zh-CN"/>
        </w:rPr>
        <w:t xml:space="preserve">Опис предмета јавне набавке: </w:t>
      </w:r>
      <w:r w:rsidR="00CD1BE4">
        <w:rPr>
          <w:rFonts w:cs="Arial"/>
          <w:b/>
          <w:lang w:val="ru-RU"/>
        </w:rPr>
        <w:t>Одливци од сивог лива-ТЕ Колубара</w:t>
      </w:r>
      <w:r w:rsidR="000227FB">
        <w:rPr>
          <w:rFonts w:cs="Arial"/>
          <w:b/>
        </w:rPr>
        <w:t>.</w:t>
      </w:r>
      <w:r w:rsidR="00766CB7">
        <w:rPr>
          <w:rFonts w:cs="Arial"/>
          <w:lang w:val="sr-Cyrl-RS" w:eastAsia="zh-CN"/>
        </w:rPr>
        <w:t xml:space="preserve">                 </w:t>
      </w:r>
    </w:p>
    <w:p w:rsidR="00CD1BE4" w:rsidRDefault="00CD1BE4" w:rsidP="000227FB">
      <w:pPr>
        <w:spacing w:before="0"/>
        <w:rPr>
          <w:rFonts w:cs="Arial"/>
          <w:lang w:eastAsia="zh-CN"/>
        </w:rPr>
      </w:pPr>
    </w:p>
    <w:p w:rsidR="0056399F" w:rsidRPr="0056399F" w:rsidRDefault="002E12CC" w:rsidP="000227FB">
      <w:pPr>
        <w:spacing w:before="0"/>
        <w:rPr>
          <w:rFonts w:cs="Arial"/>
          <w:lang w:val="sr-Cyrl-RS"/>
        </w:rPr>
      </w:pPr>
      <w:r w:rsidRPr="00D92BBD">
        <w:rPr>
          <w:rFonts w:cs="Arial"/>
          <w:lang w:eastAsia="zh-CN"/>
        </w:rPr>
        <w:t>Назив из општег речника набавке:</w:t>
      </w:r>
      <w:r w:rsidR="000227FB" w:rsidRPr="000227FB">
        <w:rPr>
          <w:rFonts w:cs="Arial"/>
          <w:color w:val="000000"/>
          <w:lang w:val="sr-Cyrl-RS"/>
        </w:rPr>
        <w:t xml:space="preserve"> </w:t>
      </w:r>
      <w:r w:rsidR="000227FB">
        <w:rPr>
          <w:rFonts w:cs="Arial"/>
          <w:color w:val="000000"/>
          <w:lang w:val="sr-Cyrl-RS"/>
        </w:rPr>
        <w:t>производи од ливеног гвожђа</w:t>
      </w:r>
      <w:r w:rsidR="0056399F" w:rsidRPr="0056399F">
        <w:rPr>
          <w:rFonts w:cs="Arial"/>
          <w:color w:val="000000"/>
          <w:lang w:val="sr-Cyrl-RS"/>
        </w:rPr>
        <w:t>.</w:t>
      </w:r>
    </w:p>
    <w:p w:rsidR="001B619C" w:rsidRPr="00F10346" w:rsidRDefault="002E12CC" w:rsidP="00F07F5E">
      <w:pPr>
        <w:rPr>
          <w:rFonts w:cs="Arial"/>
          <w:lang w:eastAsia="zh-CN"/>
        </w:rPr>
      </w:pPr>
      <w:r w:rsidRPr="00F10346">
        <w:rPr>
          <w:rFonts w:cs="Arial"/>
          <w:lang w:eastAsia="zh-CN"/>
        </w:rPr>
        <w:t xml:space="preserve">Ознака из општег речника набавке: </w:t>
      </w:r>
      <w:r w:rsidR="000227FB">
        <w:rPr>
          <w:rFonts w:cs="Arial"/>
          <w:color w:val="000000"/>
          <w:lang w:val="sr-Cyrl-RS"/>
        </w:rPr>
        <w:t>44470000</w:t>
      </w:r>
    </w:p>
    <w:p w:rsidR="00F07F5E" w:rsidRDefault="00F07F5E" w:rsidP="0032186E">
      <w:pPr>
        <w:spacing w:before="0"/>
        <w:rPr>
          <w:rFonts w:cs="Arial"/>
          <w:lang w:eastAsia="zh-CN"/>
        </w:rPr>
      </w:pPr>
    </w:p>
    <w:p w:rsidR="00CD1BE4" w:rsidRDefault="00CD1BE4" w:rsidP="0032186E">
      <w:pPr>
        <w:spacing w:before="0"/>
        <w:rPr>
          <w:rFonts w:cs="Arial"/>
          <w:lang w:eastAsia="zh-CN"/>
        </w:rPr>
      </w:pPr>
    </w:p>
    <w:p w:rsidR="002E12CC" w:rsidRPr="00F10346" w:rsidRDefault="002E12CC" w:rsidP="0032186E">
      <w:pPr>
        <w:spacing w:before="0"/>
        <w:rPr>
          <w:rFonts w:cs="Arial"/>
          <w:lang w:eastAsia="zh-CN"/>
        </w:rPr>
      </w:pPr>
      <w:proofErr w:type="gramStart"/>
      <w:r w:rsidRPr="00F10346">
        <w:rPr>
          <w:rFonts w:cs="Arial"/>
          <w:lang w:eastAsia="zh-CN"/>
        </w:rPr>
        <w:t>Детаљни подаци о предмету набавке наведени су у техничкој спецификацији (поглавље 3.</w:t>
      </w:r>
      <w:proofErr w:type="gramEnd"/>
      <w:r w:rsidRPr="00F10346">
        <w:rPr>
          <w:rFonts w:cs="Arial"/>
          <w:lang w:eastAsia="zh-CN"/>
        </w:rPr>
        <w:t xml:space="preserve"> Конкурсне документације)</w:t>
      </w:r>
    </w:p>
    <w:p w:rsidR="00771564" w:rsidRPr="00F10346" w:rsidRDefault="00771564" w:rsidP="002E12CC">
      <w:pPr>
        <w:tabs>
          <w:tab w:val="left" w:pos="1134"/>
        </w:tabs>
        <w:rPr>
          <w:rFonts w:cs="Arial"/>
        </w:rPr>
      </w:pPr>
    </w:p>
    <w:p w:rsidR="00771564" w:rsidRDefault="00771564" w:rsidP="002E12CC">
      <w:pPr>
        <w:tabs>
          <w:tab w:val="left" w:pos="1134"/>
        </w:tabs>
        <w:rPr>
          <w:rFonts w:cs="Arial"/>
        </w:rPr>
      </w:pPr>
    </w:p>
    <w:p w:rsidR="0096764A" w:rsidRDefault="0096764A" w:rsidP="002E12CC">
      <w:pPr>
        <w:tabs>
          <w:tab w:val="left" w:pos="1134"/>
        </w:tabs>
        <w:rPr>
          <w:rFonts w:cs="Arial"/>
        </w:rPr>
      </w:pPr>
    </w:p>
    <w:p w:rsidR="0096764A" w:rsidRDefault="0096764A" w:rsidP="002E12CC">
      <w:pPr>
        <w:tabs>
          <w:tab w:val="left" w:pos="1134"/>
        </w:tabs>
        <w:rPr>
          <w:rFonts w:cs="Arial"/>
          <w:lang w:val="sr-Cyrl-RS"/>
        </w:rPr>
      </w:pPr>
    </w:p>
    <w:p w:rsidR="00CB3CFF" w:rsidRPr="00CB3CFF" w:rsidRDefault="00CB3CFF" w:rsidP="002E12CC">
      <w:pPr>
        <w:tabs>
          <w:tab w:val="left" w:pos="1134"/>
        </w:tabs>
        <w:rPr>
          <w:rFonts w:cs="Arial"/>
          <w:lang w:val="sr-Cyrl-RS"/>
        </w:rPr>
      </w:pPr>
    </w:p>
    <w:p w:rsidR="0096764A" w:rsidRDefault="0096764A" w:rsidP="002E12CC">
      <w:pPr>
        <w:tabs>
          <w:tab w:val="left" w:pos="1134"/>
        </w:tabs>
        <w:rPr>
          <w:rFonts w:cs="Arial"/>
        </w:rPr>
      </w:pPr>
    </w:p>
    <w:p w:rsidR="0096764A" w:rsidRDefault="0096764A" w:rsidP="002E12CC">
      <w:pPr>
        <w:tabs>
          <w:tab w:val="left" w:pos="1134"/>
        </w:tabs>
        <w:rPr>
          <w:rFonts w:cs="Arial"/>
        </w:rPr>
      </w:pPr>
    </w:p>
    <w:p w:rsidR="007C624E" w:rsidRDefault="007C624E" w:rsidP="002E12CC">
      <w:pPr>
        <w:tabs>
          <w:tab w:val="left" w:pos="1134"/>
        </w:tabs>
        <w:rPr>
          <w:rFonts w:cs="Arial"/>
        </w:rPr>
      </w:pPr>
    </w:p>
    <w:p w:rsidR="0068639B" w:rsidRDefault="0068639B" w:rsidP="002E12CC">
      <w:pPr>
        <w:tabs>
          <w:tab w:val="left" w:pos="1134"/>
        </w:tabs>
        <w:rPr>
          <w:rFonts w:cs="Arial"/>
        </w:rPr>
      </w:pPr>
    </w:p>
    <w:p w:rsidR="0068639B" w:rsidRPr="0068639B" w:rsidRDefault="0068639B" w:rsidP="002E12CC">
      <w:pPr>
        <w:tabs>
          <w:tab w:val="left" w:pos="1134"/>
        </w:tabs>
        <w:rPr>
          <w:rFonts w:cs="Arial"/>
        </w:rPr>
      </w:pPr>
    </w:p>
    <w:p w:rsidR="00D229A4" w:rsidRDefault="00D229A4" w:rsidP="002E12CC">
      <w:pPr>
        <w:tabs>
          <w:tab w:val="left" w:pos="1134"/>
        </w:tabs>
        <w:rPr>
          <w:rFonts w:cs="Arial"/>
          <w:lang w:val="sr-Cyrl-RS"/>
        </w:rPr>
      </w:pPr>
    </w:p>
    <w:p w:rsidR="0032186E" w:rsidRDefault="00DB369C" w:rsidP="00422220">
      <w:pPr>
        <w:pStyle w:val="Heading10"/>
        <w:numPr>
          <w:ilvl w:val="0"/>
          <w:numId w:val="17"/>
        </w:numPr>
        <w:jc w:val="both"/>
        <w:rPr>
          <w:rFonts w:cs="Arial"/>
          <w:lang w:val="sr-Cyrl-RS"/>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E22D2C" w:rsidRDefault="00E22D2C" w:rsidP="0032186E">
      <w:pPr>
        <w:pStyle w:val="Heading10"/>
        <w:ind w:left="0" w:firstLine="0"/>
        <w:jc w:val="both"/>
        <w:rPr>
          <w:rFonts w:cs="Arial"/>
          <w:lang w:val="en-US"/>
        </w:rPr>
      </w:pPr>
      <w:bookmarkStart w:id="18" w:name="_Toc441651541"/>
      <w:bookmarkStart w:id="19" w:name="_Toc442559879"/>
      <w:bookmarkEnd w:id="16"/>
    </w:p>
    <w:p w:rsidR="00E3006A" w:rsidRPr="00E3006A" w:rsidRDefault="00E3006A" w:rsidP="00E3006A">
      <w:pPr>
        <w:rPr>
          <w:lang w:eastAsia="ar-SA"/>
        </w:rPr>
      </w:pPr>
    </w:p>
    <w:p w:rsidR="00DB369C" w:rsidRDefault="0032186E" w:rsidP="0032186E">
      <w:pPr>
        <w:pStyle w:val="Heading10"/>
        <w:ind w:left="0" w:firstLine="0"/>
        <w:jc w:val="both"/>
        <w:rPr>
          <w:rFonts w:cs="Arial"/>
          <w:lang w:val="sr-Cyrl-RS"/>
        </w:rPr>
      </w:pPr>
      <w:r w:rsidRPr="00F10346">
        <w:rPr>
          <w:rFonts w:cs="Arial"/>
        </w:rPr>
        <w:t>3.1</w:t>
      </w:r>
      <w:r w:rsidR="00B02E86" w:rsidRPr="00F10346">
        <w:rPr>
          <w:rFonts w:cs="Arial"/>
        </w:rPr>
        <w:t>.</w:t>
      </w:r>
      <w:bookmarkEnd w:id="18"/>
      <w:bookmarkEnd w:id="19"/>
      <w:r w:rsidR="007B2955">
        <w:rPr>
          <w:rFonts w:cs="Arial"/>
          <w:lang w:val="sr-Cyrl-RS"/>
        </w:rPr>
        <w:t>Технички опис набавке</w:t>
      </w:r>
    </w:p>
    <w:p w:rsidR="00E22D2C" w:rsidRDefault="00E22D2C" w:rsidP="007B2955">
      <w:pPr>
        <w:tabs>
          <w:tab w:val="right" w:pos="10255"/>
        </w:tabs>
        <w:spacing w:before="0"/>
        <w:jc w:val="left"/>
        <w:rPr>
          <w:rFonts w:cs="Arial"/>
          <w:sz w:val="24"/>
          <w:szCs w:val="24"/>
          <w:lang w:val="sr-Cyrl-CS"/>
        </w:rPr>
      </w:pPr>
    </w:p>
    <w:p w:rsidR="0075009F" w:rsidRPr="0075009F" w:rsidRDefault="0075009F" w:rsidP="0075009F">
      <w:pPr>
        <w:tabs>
          <w:tab w:val="right" w:pos="10255"/>
        </w:tabs>
        <w:spacing w:before="0"/>
        <w:jc w:val="center"/>
        <w:rPr>
          <w:rFonts w:cs="Arial"/>
          <w:b/>
          <w:sz w:val="24"/>
          <w:szCs w:val="24"/>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75009F" w:rsidRPr="0075009F" w:rsidTr="00711059">
        <w:trPr>
          <w:trHeight w:val="4855"/>
        </w:trPr>
        <w:tc>
          <w:tcPr>
            <w:tcW w:w="10471" w:type="dxa"/>
          </w:tcPr>
          <w:p w:rsidR="0075009F" w:rsidRPr="0075009F" w:rsidRDefault="0075009F" w:rsidP="0075009F">
            <w:pPr>
              <w:spacing w:before="0"/>
              <w:ind w:left="3540" w:right="-1149" w:firstLine="708"/>
              <w:rPr>
                <w:rFonts w:cs="Arial"/>
                <w:sz w:val="24"/>
                <w:szCs w:val="24"/>
                <w:lang w:val="sr-Latn-CS"/>
              </w:rPr>
            </w:pPr>
          </w:p>
          <w:p w:rsidR="0075009F" w:rsidRPr="0075009F" w:rsidRDefault="0075009F" w:rsidP="0075009F">
            <w:pPr>
              <w:spacing w:before="0"/>
              <w:ind w:right="-1149"/>
              <w:jc w:val="left"/>
              <w:rPr>
                <w:rFonts w:cs="Arial"/>
                <w:sz w:val="24"/>
                <w:szCs w:val="24"/>
                <w:lang w:val="sr-Cyrl-RS"/>
              </w:rPr>
            </w:pPr>
          </w:p>
          <w:p w:rsidR="0075009F" w:rsidRPr="0075009F" w:rsidRDefault="0075009F" w:rsidP="0075009F">
            <w:pPr>
              <w:numPr>
                <w:ilvl w:val="0"/>
                <w:numId w:val="38"/>
              </w:numPr>
              <w:spacing w:before="0"/>
              <w:ind w:right="-654"/>
              <w:jc w:val="left"/>
              <w:rPr>
                <w:rFonts w:cs="Arial"/>
                <w:sz w:val="24"/>
                <w:szCs w:val="24"/>
                <w:lang w:val="sr-Cyrl-RS"/>
              </w:rPr>
            </w:pPr>
            <w:r w:rsidRPr="0075009F">
              <w:rPr>
                <w:rFonts w:cs="Arial"/>
                <w:sz w:val="24"/>
                <w:szCs w:val="24"/>
                <w:lang w:val="sr-Latn-CS"/>
              </w:rPr>
              <w:t xml:space="preserve">Након добијања посла план контроле </w:t>
            </w:r>
            <w:r w:rsidRPr="0075009F">
              <w:rPr>
                <w:rFonts w:cs="Arial"/>
                <w:sz w:val="24"/>
                <w:szCs w:val="24"/>
                <w:lang w:val="sr-Cyrl-RS"/>
              </w:rPr>
              <w:t xml:space="preserve">може </w:t>
            </w:r>
            <w:r w:rsidRPr="0075009F">
              <w:rPr>
                <w:rFonts w:cs="Arial"/>
                <w:sz w:val="24"/>
                <w:szCs w:val="24"/>
              </w:rPr>
              <w:t>се додатно</w:t>
            </w:r>
            <w:r w:rsidRPr="0075009F">
              <w:rPr>
                <w:rFonts w:cs="Arial"/>
                <w:sz w:val="24"/>
                <w:szCs w:val="24"/>
                <w:lang w:val="sr-Cyrl-RS"/>
              </w:rPr>
              <w:t xml:space="preserve"> </w:t>
            </w:r>
            <w:r w:rsidRPr="0075009F">
              <w:rPr>
                <w:rFonts w:cs="Arial"/>
                <w:sz w:val="24"/>
                <w:szCs w:val="24"/>
              </w:rPr>
              <w:t>усаглашава</w:t>
            </w:r>
            <w:r w:rsidRPr="0075009F">
              <w:rPr>
                <w:rFonts w:cs="Arial"/>
                <w:sz w:val="24"/>
                <w:szCs w:val="24"/>
                <w:lang w:val="sr-Cyrl-RS"/>
              </w:rPr>
              <w:t>ти</w:t>
            </w:r>
            <w:r w:rsidRPr="0075009F">
              <w:rPr>
                <w:rFonts w:cs="Arial"/>
                <w:sz w:val="24"/>
                <w:szCs w:val="24"/>
              </w:rPr>
              <w:t xml:space="preserve"> </w:t>
            </w:r>
            <w:r w:rsidRPr="0075009F">
              <w:rPr>
                <w:rFonts w:cs="Arial"/>
                <w:sz w:val="24"/>
                <w:szCs w:val="24"/>
                <w:lang w:val="sr-Latn-CS"/>
              </w:rPr>
              <w:t xml:space="preserve">са наручиоцем. </w:t>
            </w:r>
          </w:p>
          <w:p w:rsidR="0075009F" w:rsidRPr="0075009F" w:rsidRDefault="0075009F" w:rsidP="0075009F">
            <w:pPr>
              <w:spacing w:before="0"/>
              <w:ind w:right="-654"/>
              <w:jc w:val="left"/>
              <w:rPr>
                <w:rFonts w:cs="Arial"/>
                <w:sz w:val="24"/>
                <w:szCs w:val="24"/>
                <w:lang w:val="sr-Cyrl-RS"/>
              </w:rPr>
            </w:pPr>
            <w:r w:rsidRPr="0075009F">
              <w:rPr>
                <w:rFonts w:cs="Arial"/>
                <w:sz w:val="24"/>
                <w:szCs w:val="24"/>
                <w:lang w:val="sr-Latn-CS"/>
              </w:rPr>
              <w:t xml:space="preserve">У току реализације уговора  врши се комплетирање документације која буде захтевана </w:t>
            </w:r>
          </w:p>
          <w:p w:rsidR="0075009F" w:rsidRPr="0075009F" w:rsidRDefault="0075009F" w:rsidP="0075009F">
            <w:pPr>
              <w:spacing w:before="0"/>
              <w:ind w:right="-654"/>
              <w:jc w:val="left"/>
              <w:rPr>
                <w:rFonts w:cs="Arial"/>
                <w:sz w:val="24"/>
                <w:szCs w:val="24"/>
                <w:lang w:val="sr-Cyrl-RS"/>
              </w:rPr>
            </w:pPr>
            <w:r w:rsidRPr="0075009F">
              <w:rPr>
                <w:rFonts w:cs="Arial"/>
                <w:sz w:val="24"/>
                <w:szCs w:val="24"/>
                <w:lang w:val="sr-Latn-CS"/>
              </w:rPr>
              <w:t>Планом</w:t>
            </w:r>
            <w:r w:rsidRPr="0075009F">
              <w:rPr>
                <w:rFonts w:cs="Arial"/>
                <w:sz w:val="24"/>
                <w:szCs w:val="24"/>
                <w:lang w:val="sr-Cyrl-RS"/>
              </w:rPr>
              <w:t xml:space="preserve"> (приликом сваке испоруке).</w:t>
            </w:r>
            <w:r w:rsidRPr="0075009F">
              <w:rPr>
                <w:rFonts w:cs="Arial"/>
                <w:sz w:val="24"/>
                <w:szCs w:val="24"/>
                <w:lang w:val="sr-Latn-CS"/>
              </w:rPr>
              <w:t xml:space="preserve"> </w:t>
            </w:r>
          </w:p>
          <w:p w:rsidR="0075009F" w:rsidRPr="0075009F" w:rsidRDefault="0075009F" w:rsidP="0075009F">
            <w:pPr>
              <w:spacing w:before="0"/>
              <w:ind w:right="-1149"/>
              <w:jc w:val="left"/>
              <w:rPr>
                <w:rFonts w:cs="Arial"/>
                <w:sz w:val="24"/>
                <w:szCs w:val="24"/>
              </w:rPr>
            </w:pPr>
            <w:r w:rsidRPr="0075009F">
              <w:rPr>
                <w:rFonts w:cs="Arial"/>
                <w:sz w:val="24"/>
                <w:szCs w:val="24"/>
              </w:rPr>
              <w:t xml:space="preserve">- Одливци се обрађују на завршну меру.  </w:t>
            </w:r>
          </w:p>
          <w:p w:rsidR="0075009F" w:rsidRDefault="0075009F" w:rsidP="0075009F">
            <w:pPr>
              <w:spacing w:before="0"/>
              <w:ind w:right="-1149"/>
              <w:jc w:val="left"/>
              <w:rPr>
                <w:rFonts w:cs="Arial"/>
                <w:sz w:val="24"/>
                <w:szCs w:val="24"/>
              </w:rPr>
            </w:pPr>
            <w:r w:rsidRPr="0075009F">
              <w:rPr>
                <w:rFonts w:cs="Arial"/>
                <w:sz w:val="24"/>
                <w:szCs w:val="24"/>
              </w:rPr>
              <w:t>- Сваки одливак</w:t>
            </w:r>
            <w:r w:rsidRPr="0075009F">
              <w:rPr>
                <w:rFonts w:cs="Arial"/>
                <w:sz w:val="24"/>
                <w:szCs w:val="24"/>
                <w:lang w:val="sr-Cyrl-RS"/>
              </w:rPr>
              <w:t xml:space="preserve"> -чекић</w:t>
            </w:r>
            <w:r w:rsidRPr="0075009F">
              <w:rPr>
                <w:rFonts w:cs="Arial"/>
                <w:sz w:val="24"/>
                <w:szCs w:val="24"/>
              </w:rPr>
              <w:t xml:space="preserve"> треба да има видно утиснут знак распознавања дотичне</w:t>
            </w:r>
          </w:p>
          <w:p w:rsidR="0075009F" w:rsidRPr="0075009F" w:rsidRDefault="0075009F" w:rsidP="0075009F">
            <w:pPr>
              <w:spacing w:before="0"/>
              <w:ind w:right="-1149"/>
              <w:jc w:val="left"/>
              <w:rPr>
                <w:rFonts w:cs="Arial"/>
                <w:sz w:val="24"/>
                <w:szCs w:val="24"/>
              </w:rPr>
            </w:pPr>
            <w:r w:rsidRPr="0075009F">
              <w:rPr>
                <w:rFonts w:cs="Arial"/>
                <w:sz w:val="24"/>
                <w:szCs w:val="24"/>
              </w:rPr>
              <w:t xml:space="preserve"> ливнице</w:t>
            </w:r>
          </w:p>
          <w:p w:rsidR="0075009F" w:rsidRPr="0075009F" w:rsidRDefault="0075009F" w:rsidP="0075009F">
            <w:pPr>
              <w:spacing w:before="0"/>
              <w:ind w:right="-654"/>
              <w:jc w:val="left"/>
              <w:rPr>
                <w:rFonts w:cs="Arial"/>
                <w:sz w:val="24"/>
                <w:szCs w:val="24"/>
              </w:rPr>
            </w:pPr>
            <w:r w:rsidRPr="0075009F">
              <w:rPr>
                <w:rFonts w:cs="Arial"/>
                <w:sz w:val="24"/>
                <w:szCs w:val="24"/>
              </w:rPr>
              <w:t>-Превоз одливака до наручиоца је обавеза понуђача.</w:t>
            </w:r>
          </w:p>
          <w:p w:rsidR="0075009F" w:rsidRPr="0075009F" w:rsidRDefault="0075009F" w:rsidP="0075009F">
            <w:pPr>
              <w:spacing w:before="0"/>
              <w:ind w:right="-654"/>
              <w:jc w:val="left"/>
              <w:rPr>
                <w:rFonts w:cs="Arial"/>
                <w:sz w:val="24"/>
                <w:szCs w:val="24"/>
                <w:lang w:val="sr-Latn-CS"/>
              </w:rPr>
            </w:pPr>
            <w:r w:rsidRPr="0075009F">
              <w:rPr>
                <w:rFonts w:cs="Arial"/>
                <w:sz w:val="24"/>
                <w:szCs w:val="24"/>
                <w:lang w:val="sr-Cyrl-RS"/>
              </w:rPr>
              <w:t>-</w:t>
            </w:r>
            <w:r w:rsidRPr="0075009F">
              <w:rPr>
                <w:rFonts w:cs="Arial"/>
                <w:sz w:val="24"/>
                <w:szCs w:val="24"/>
                <w:lang w:val="sr-Latn-CS"/>
              </w:rPr>
              <w:t xml:space="preserve">Моделе </w:t>
            </w:r>
            <w:r w:rsidRPr="0075009F">
              <w:rPr>
                <w:rFonts w:cs="Arial"/>
                <w:sz w:val="24"/>
                <w:szCs w:val="24"/>
                <w:lang w:val="sr-Cyrl-RS"/>
              </w:rPr>
              <w:t>не</w:t>
            </w:r>
            <w:r w:rsidRPr="0075009F">
              <w:rPr>
                <w:rFonts w:cs="Arial"/>
                <w:sz w:val="24"/>
                <w:szCs w:val="24"/>
                <w:lang w:val="sr-Latn-CS"/>
              </w:rPr>
              <w:t xml:space="preserve"> поседујемо </w:t>
            </w:r>
            <w:r w:rsidRPr="0075009F">
              <w:rPr>
                <w:rFonts w:cs="Arial"/>
                <w:sz w:val="24"/>
                <w:szCs w:val="24"/>
                <w:lang w:val="sr-Cyrl-RS"/>
              </w:rPr>
              <w:t>.</w:t>
            </w:r>
            <w:r w:rsidRPr="0075009F">
              <w:rPr>
                <w:rFonts w:cs="Arial"/>
                <w:sz w:val="24"/>
                <w:szCs w:val="24"/>
                <w:lang w:val="sr-Latn-CS"/>
              </w:rPr>
              <w:t xml:space="preserve"> </w:t>
            </w:r>
          </w:p>
          <w:p w:rsidR="0075009F" w:rsidRPr="0075009F" w:rsidRDefault="0075009F" w:rsidP="00711059">
            <w:pPr>
              <w:spacing w:before="0"/>
              <w:ind w:right="-654"/>
              <w:jc w:val="left"/>
              <w:rPr>
                <w:rFonts w:cs="Arial"/>
                <w:sz w:val="24"/>
                <w:szCs w:val="24"/>
              </w:rPr>
            </w:pPr>
            <w:r w:rsidRPr="0075009F">
              <w:rPr>
                <w:rFonts w:cs="Arial"/>
                <w:sz w:val="24"/>
                <w:szCs w:val="24"/>
                <w:lang w:val="sr-Latn-CS"/>
              </w:rPr>
              <w:t xml:space="preserve">-Прилoг </w:t>
            </w:r>
            <w:r w:rsidRPr="0075009F">
              <w:rPr>
                <w:rFonts w:cs="Arial"/>
                <w:sz w:val="24"/>
                <w:szCs w:val="24"/>
                <w:lang w:val="sr-Cyrl-RS"/>
              </w:rPr>
              <w:t>–цртеж бр. ТЕК-В4-039</w:t>
            </w:r>
            <w:r w:rsidRPr="0075009F">
              <w:rPr>
                <w:rFonts w:cs="Arial"/>
                <w:sz w:val="24"/>
                <w:szCs w:val="24"/>
                <w:lang w:val="sr-Latn-CS"/>
              </w:rPr>
              <w:t xml:space="preserve">                                                </w:t>
            </w:r>
          </w:p>
        </w:tc>
      </w:tr>
    </w:tbl>
    <w:p w:rsidR="00711059" w:rsidRDefault="00711059" w:rsidP="007B2955">
      <w:pPr>
        <w:tabs>
          <w:tab w:val="right" w:pos="10255"/>
        </w:tabs>
        <w:spacing w:before="0"/>
        <w:jc w:val="left"/>
        <w:rPr>
          <w:rFonts w:cs="Arial"/>
          <w:b/>
          <w:sz w:val="24"/>
          <w:szCs w:val="24"/>
        </w:rPr>
      </w:pPr>
    </w:p>
    <w:p w:rsidR="00711059" w:rsidRDefault="00711059" w:rsidP="007B2955">
      <w:pPr>
        <w:tabs>
          <w:tab w:val="right" w:pos="10255"/>
        </w:tabs>
        <w:spacing w:before="0"/>
        <w:jc w:val="left"/>
        <w:rPr>
          <w:rFonts w:cs="Arial"/>
          <w:b/>
          <w:sz w:val="24"/>
          <w:szCs w:val="24"/>
        </w:rPr>
      </w:pPr>
    </w:p>
    <w:p w:rsidR="007B2955" w:rsidRPr="003E27F1" w:rsidRDefault="003E27F1" w:rsidP="007B2955">
      <w:pPr>
        <w:tabs>
          <w:tab w:val="right" w:pos="10255"/>
        </w:tabs>
        <w:spacing w:before="0"/>
        <w:jc w:val="left"/>
        <w:rPr>
          <w:rFonts w:cs="Arial"/>
          <w:b/>
          <w:sz w:val="24"/>
          <w:szCs w:val="24"/>
          <w:lang w:val="sr-Cyrl-CS"/>
        </w:rPr>
      </w:pPr>
      <w:r w:rsidRPr="003E27F1">
        <w:rPr>
          <w:rFonts w:cs="Arial"/>
          <w:b/>
          <w:sz w:val="24"/>
          <w:szCs w:val="24"/>
          <w:lang w:val="sr-Cyrl-CS"/>
        </w:rPr>
        <w:t>3.2 Ценовник набавке</w:t>
      </w: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2890"/>
        <w:gridCol w:w="1080"/>
        <w:gridCol w:w="1080"/>
        <w:gridCol w:w="1080"/>
        <w:gridCol w:w="1080"/>
        <w:gridCol w:w="1416"/>
        <w:gridCol w:w="1350"/>
      </w:tblGrid>
      <w:tr w:rsidR="0075009F" w:rsidRPr="0075009F" w:rsidTr="00262579">
        <w:trPr>
          <w:jc w:val="center"/>
        </w:trPr>
        <w:tc>
          <w:tcPr>
            <w:tcW w:w="849" w:type="dxa"/>
            <w:shd w:val="clear" w:color="auto" w:fill="E0E0E0"/>
            <w:vAlign w:val="center"/>
          </w:tcPr>
          <w:p w:rsidR="0075009F" w:rsidRPr="0075009F" w:rsidRDefault="0075009F" w:rsidP="0075009F">
            <w:pPr>
              <w:spacing w:before="0"/>
              <w:jc w:val="center"/>
              <w:rPr>
                <w:rFonts w:cs="Arial"/>
                <w:sz w:val="20"/>
                <w:szCs w:val="20"/>
                <w:lang w:val="sr-Cyrl-CS" w:eastAsia="hr-HR"/>
              </w:rPr>
            </w:pPr>
            <w:r w:rsidRPr="0075009F">
              <w:rPr>
                <w:rFonts w:cs="Arial"/>
                <w:sz w:val="20"/>
                <w:szCs w:val="20"/>
                <w:lang w:val="sr-Cyrl-CS" w:eastAsia="hr-HR"/>
              </w:rPr>
              <w:t>Р. бр.</w:t>
            </w:r>
          </w:p>
        </w:tc>
        <w:tc>
          <w:tcPr>
            <w:tcW w:w="2890" w:type="dxa"/>
            <w:shd w:val="clear" w:color="auto" w:fill="E0E0E0"/>
            <w:vAlign w:val="center"/>
          </w:tcPr>
          <w:p w:rsidR="0075009F" w:rsidRPr="0075009F" w:rsidRDefault="0075009F" w:rsidP="005B073E">
            <w:pPr>
              <w:spacing w:before="0"/>
              <w:jc w:val="center"/>
              <w:rPr>
                <w:rFonts w:cs="Arial"/>
                <w:sz w:val="20"/>
                <w:szCs w:val="20"/>
                <w:lang w:eastAsia="hr-HR"/>
              </w:rPr>
            </w:pPr>
            <w:r w:rsidRPr="0075009F">
              <w:rPr>
                <w:rFonts w:cs="Arial"/>
                <w:sz w:val="20"/>
                <w:szCs w:val="20"/>
                <w:lang w:val="sr-Cyrl-CS" w:eastAsia="hr-HR"/>
              </w:rPr>
              <w:t>Предмет набавке добара</w:t>
            </w:r>
          </w:p>
        </w:tc>
        <w:tc>
          <w:tcPr>
            <w:tcW w:w="1080" w:type="dxa"/>
            <w:shd w:val="clear" w:color="auto" w:fill="E0E0E0"/>
            <w:vAlign w:val="center"/>
          </w:tcPr>
          <w:p w:rsidR="0075009F" w:rsidRPr="0075009F" w:rsidRDefault="0075009F" w:rsidP="0075009F">
            <w:pPr>
              <w:spacing w:before="0"/>
              <w:jc w:val="center"/>
              <w:rPr>
                <w:rFonts w:cs="Arial"/>
                <w:sz w:val="20"/>
                <w:szCs w:val="20"/>
                <w:lang w:val="sr-Cyrl-CS" w:eastAsia="hr-HR"/>
              </w:rPr>
            </w:pPr>
            <w:r w:rsidRPr="0075009F">
              <w:rPr>
                <w:rFonts w:cs="Arial"/>
                <w:sz w:val="20"/>
                <w:szCs w:val="20"/>
                <w:lang w:val="sr-Cyrl-CS" w:eastAsia="hr-HR"/>
              </w:rPr>
              <w:t>Јед.</w:t>
            </w:r>
          </w:p>
          <w:p w:rsidR="0075009F" w:rsidRPr="0075009F" w:rsidRDefault="0075009F" w:rsidP="0075009F">
            <w:pPr>
              <w:spacing w:before="0"/>
              <w:jc w:val="center"/>
              <w:rPr>
                <w:rFonts w:cs="Arial"/>
                <w:sz w:val="20"/>
                <w:szCs w:val="20"/>
                <w:lang w:val="sr-Cyrl-CS" w:eastAsia="hr-HR"/>
              </w:rPr>
            </w:pPr>
            <w:r w:rsidRPr="0075009F">
              <w:rPr>
                <w:rFonts w:cs="Arial"/>
                <w:sz w:val="20"/>
                <w:szCs w:val="20"/>
                <w:lang w:val="sr-Cyrl-CS" w:eastAsia="hr-HR"/>
              </w:rPr>
              <w:t>мере</w:t>
            </w:r>
          </w:p>
        </w:tc>
        <w:tc>
          <w:tcPr>
            <w:tcW w:w="1080" w:type="dxa"/>
            <w:shd w:val="clear" w:color="auto" w:fill="E0E0E0"/>
            <w:vAlign w:val="center"/>
          </w:tcPr>
          <w:p w:rsidR="0075009F" w:rsidRPr="0075009F" w:rsidRDefault="0075009F" w:rsidP="0075009F">
            <w:pPr>
              <w:spacing w:before="0"/>
              <w:jc w:val="center"/>
              <w:rPr>
                <w:rFonts w:cs="Arial"/>
                <w:sz w:val="20"/>
                <w:szCs w:val="20"/>
                <w:lang w:val="sr-Cyrl-CS" w:eastAsia="hr-HR"/>
              </w:rPr>
            </w:pPr>
            <w:r w:rsidRPr="0075009F">
              <w:rPr>
                <w:rFonts w:cs="Arial"/>
                <w:sz w:val="20"/>
                <w:szCs w:val="20"/>
                <w:lang w:val="sr-Cyrl-CS" w:eastAsia="hr-HR"/>
              </w:rPr>
              <w:t>Кол.</w:t>
            </w:r>
          </w:p>
        </w:tc>
        <w:tc>
          <w:tcPr>
            <w:tcW w:w="1080" w:type="dxa"/>
            <w:shd w:val="clear" w:color="auto" w:fill="E0E0E0"/>
          </w:tcPr>
          <w:p w:rsidR="0075009F" w:rsidRPr="0075009F" w:rsidRDefault="0075009F" w:rsidP="0075009F">
            <w:pPr>
              <w:spacing w:before="0"/>
              <w:jc w:val="center"/>
              <w:rPr>
                <w:rFonts w:cs="Arial"/>
                <w:sz w:val="20"/>
                <w:szCs w:val="20"/>
                <w:lang w:eastAsia="hr-HR"/>
              </w:rPr>
            </w:pPr>
            <w:r w:rsidRPr="0075009F">
              <w:rPr>
                <w:rFonts w:cs="Arial"/>
                <w:sz w:val="20"/>
                <w:szCs w:val="20"/>
                <w:lang w:val="sr-Cyrl-CS" w:eastAsia="hr-HR"/>
              </w:rPr>
              <w:t>Цена/Ј.М.</w:t>
            </w:r>
            <w:r w:rsidRPr="0075009F">
              <w:rPr>
                <w:rFonts w:cs="Arial"/>
                <w:sz w:val="20"/>
                <w:szCs w:val="20"/>
                <w:lang w:eastAsia="hr-HR"/>
              </w:rPr>
              <w:t>(без ПДВ-а)</w:t>
            </w:r>
          </w:p>
        </w:tc>
        <w:tc>
          <w:tcPr>
            <w:tcW w:w="1080" w:type="dxa"/>
            <w:shd w:val="clear" w:color="auto" w:fill="E0E0E0"/>
            <w:vAlign w:val="center"/>
          </w:tcPr>
          <w:p w:rsidR="0075009F" w:rsidRPr="0075009F" w:rsidRDefault="0075009F" w:rsidP="0075009F">
            <w:pPr>
              <w:spacing w:before="0"/>
              <w:jc w:val="center"/>
              <w:rPr>
                <w:rFonts w:cs="Arial"/>
                <w:sz w:val="20"/>
                <w:szCs w:val="20"/>
                <w:lang w:eastAsia="hr-HR"/>
              </w:rPr>
            </w:pPr>
            <w:r w:rsidRPr="0075009F">
              <w:rPr>
                <w:rFonts w:cs="Arial"/>
                <w:sz w:val="20"/>
                <w:szCs w:val="20"/>
                <w:lang w:val="sr-Cyrl-CS" w:eastAsia="hr-HR"/>
              </w:rPr>
              <w:t>Цена/Ј.М.</w:t>
            </w:r>
            <w:r w:rsidRPr="0075009F">
              <w:rPr>
                <w:rFonts w:cs="Arial"/>
                <w:sz w:val="20"/>
                <w:szCs w:val="20"/>
                <w:lang w:eastAsia="hr-HR"/>
              </w:rPr>
              <w:t>(са ПДВ-а)</w:t>
            </w:r>
          </w:p>
        </w:tc>
        <w:tc>
          <w:tcPr>
            <w:tcW w:w="1416" w:type="dxa"/>
            <w:shd w:val="clear" w:color="auto" w:fill="E0E0E0"/>
          </w:tcPr>
          <w:p w:rsidR="0075009F" w:rsidRPr="0075009F" w:rsidRDefault="0075009F" w:rsidP="0075009F">
            <w:pPr>
              <w:spacing w:before="0"/>
              <w:jc w:val="center"/>
              <w:rPr>
                <w:rFonts w:cs="Arial"/>
                <w:sz w:val="20"/>
                <w:szCs w:val="20"/>
                <w:lang w:eastAsia="hr-HR"/>
              </w:rPr>
            </w:pPr>
            <w:r w:rsidRPr="0075009F">
              <w:rPr>
                <w:rFonts w:cs="Arial"/>
                <w:sz w:val="20"/>
                <w:szCs w:val="20"/>
                <w:lang w:val="sr-Cyrl-CS" w:eastAsia="hr-HR"/>
              </w:rPr>
              <w:t>Износ</w:t>
            </w:r>
          </w:p>
          <w:p w:rsidR="0075009F" w:rsidRPr="0075009F" w:rsidRDefault="0075009F" w:rsidP="0075009F">
            <w:pPr>
              <w:spacing w:before="0"/>
              <w:jc w:val="center"/>
              <w:rPr>
                <w:rFonts w:cs="Arial"/>
                <w:sz w:val="20"/>
                <w:szCs w:val="20"/>
                <w:lang w:val="sr-Cyrl-CS" w:eastAsia="hr-HR"/>
              </w:rPr>
            </w:pPr>
            <w:r w:rsidRPr="0075009F">
              <w:rPr>
                <w:rFonts w:cs="Arial"/>
                <w:sz w:val="20"/>
                <w:szCs w:val="20"/>
                <w:lang w:eastAsia="hr-HR"/>
              </w:rPr>
              <w:t>(без ПДВ-а)</w:t>
            </w:r>
          </w:p>
        </w:tc>
        <w:tc>
          <w:tcPr>
            <w:tcW w:w="1350" w:type="dxa"/>
            <w:shd w:val="clear" w:color="auto" w:fill="E0E0E0"/>
            <w:vAlign w:val="center"/>
          </w:tcPr>
          <w:p w:rsidR="0075009F" w:rsidRPr="0075009F" w:rsidRDefault="0075009F" w:rsidP="0075009F">
            <w:pPr>
              <w:spacing w:before="0"/>
              <w:jc w:val="center"/>
              <w:rPr>
                <w:rFonts w:cs="Arial"/>
                <w:sz w:val="20"/>
                <w:szCs w:val="20"/>
                <w:lang w:eastAsia="hr-HR"/>
              </w:rPr>
            </w:pPr>
            <w:r w:rsidRPr="0075009F">
              <w:rPr>
                <w:rFonts w:cs="Arial"/>
                <w:sz w:val="20"/>
                <w:szCs w:val="20"/>
                <w:lang w:val="sr-Cyrl-CS" w:eastAsia="hr-HR"/>
              </w:rPr>
              <w:t>Износ</w:t>
            </w:r>
          </w:p>
          <w:p w:rsidR="0075009F" w:rsidRPr="0075009F" w:rsidRDefault="0075009F" w:rsidP="0075009F">
            <w:pPr>
              <w:spacing w:before="0"/>
              <w:jc w:val="center"/>
              <w:rPr>
                <w:rFonts w:cs="Arial"/>
                <w:sz w:val="20"/>
                <w:szCs w:val="20"/>
                <w:lang w:eastAsia="hr-HR"/>
              </w:rPr>
            </w:pPr>
            <w:r w:rsidRPr="0075009F">
              <w:rPr>
                <w:rFonts w:cs="Arial"/>
                <w:sz w:val="20"/>
                <w:szCs w:val="20"/>
                <w:lang w:eastAsia="hr-HR"/>
              </w:rPr>
              <w:t>(саПДВ-а)</w:t>
            </w:r>
          </w:p>
        </w:tc>
      </w:tr>
      <w:tr w:rsidR="0075009F" w:rsidRPr="0075009F" w:rsidTr="00262579">
        <w:trPr>
          <w:trHeight w:val="419"/>
          <w:jc w:val="center"/>
        </w:trPr>
        <w:tc>
          <w:tcPr>
            <w:tcW w:w="849" w:type="dxa"/>
            <w:shd w:val="clear" w:color="auto" w:fill="auto"/>
            <w:vAlign w:val="center"/>
          </w:tcPr>
          <w:p w:rsidR="0075009F" w:rsidRPr="0075009F" w:rsidRDefault="0075009F" w:rsidP="0075009F">
            <w:pPr>
              <w:spacing w:before="0"/>
              <w:jc w:val="center"/>
              <w:rPr>
                <w:rFonts w:cs="Arial"/>
                <w:sz w:val="24"/>
                <w:szCs w:val="24"/>
                <w:lang w:eastAsia="hr-HR"/>
              </w:rPr>
            </w:pPr>
            <w:r w:rsidRPr="0075009F">
              <w:rPr>
                <w:rFonts w:cs="Arial"/>
                <w:sz w:val="24"/>
                <w:szCs w:val="24"/>
                <w:lang w:eastAsia="hr-HR"/>
              </w:rPr>
              <w:t>1.</w:t>
            </w:r>
          </w:p>
        </w:tc>
        <w:tc>
          <w:tcPr>
            <w:tcW w:w="2890" w:type="dxa"/>
            <w:shd w:val="clear" w:color="auto" w:fill="auto"/>
          </w:tcPr>
          <w:p w:rsidR="0075009F" w:rsidRPr="0075009F" w:rsidRDefault="0075009F" w:rsidP="0075009F">
            <w:pPr>
              <w:spacing w:before="0"/>
              <w:jc w:val="left"/>
              <w:rPr>
                <w:rFonts w:cs="Arial"/>
                <w:sz w:val="24"/>
                <w:szCs w:val="24"/>
                <w:lang w:val="sr-Cyrl-RS" w:eastAsia="hr-HR"/>
              </w:rPr>
            </w:pPr>
            <w:r w:rsidRPr="0075009F">
              <w:rPr>
                <w:rFonts w:cs="Arial"/>
                <w:sz w:val="24"/>
                <w:szCs w:val="24"/>
                <w:lang w:val="sr-Cyrl-RS" w:eastAsia="hr-HR"/>
              </w:rPr>
              <w:t>Млински чекић</w:t>
            </w:r>
          </w:p>
        </w:tc>
        <w:tc>
          <w:tcPr>
            <w:tcW w:w="1080" w:type="dxa"/>
            <w:shd w:val="clear" w:color="auto" w:fill="auto"/>
            <w:vAlign w:val="center"/>
          </w:tcPr>
          <w:p w:rsidR="0075009F" w:rsidRPr="0075009F" w:rsidRDefault="0075009F" w:rsidP="0075009F">
            <w:pPr>
              <w:spacing w:before="0"/>
              <w:jc w:val="center"/>
              <w:rPr>
                <w:rFonts w:cs="Arial"/>
                <w:sz w:val="24"/>
                <w:szCs w:val="24"/>
                <w:lang w:val="sr-Cyrl-CS" w:eastAsia="hr-HR"/>
              </w:rPr>
            </w:pPr>
            <w:r w:rsidRPr="0075009F">
              <w:rPr>
                <w:rFonts w:cs="Arial"/>
                <w:sz w:val="24"/>
                <w:szCs w:val="24"/>
                <w:lang w:val="sr-Cyrl-CS" w:eastAsia="hr-HR"/>
              </w:rPr>
              <w:t>Ком.</w:t>
            </w:r>
          </w:p>
        </w:tc>
        <w:tc>
          <w:tcPr>
            <w:tcW w:w="1080" w:type="dxa"/>
            <w:shd w:val="clear" w:color="auto" w:fill="auto"/>
            <w:vAlign w:val="center"/>
          </w:tcPr>
          <w:p w:rsidR="0075009F" w:rsidRPr="0075009F" w:rsidRDefault="0075009F" w:rsidP="0075009F">
            <w:pPr>
              <w:spacing w:before="0"/>
              <w:jc w:val="center"/>
              <w:rPr>
                <w:rFonts w:cs="Arial"/>
                <w:sz w:val="24"/>
                <w:szCs w:val="24"/>
                <w:lang w:eastAsia="hr-HR"/>
              </w:rPr>
            </w:pPr>
            <w:r w:rsidRPr="0075009F">
              <w:rPr>
                <w:rFonts w:cs="Arial"/>
                <w:sz w:val="24"/>
                <w:szCs w:val="24"/>
                <w:lang w:eastAsia="hr-HR"/>
              </w:rPr>
              <w:t>4750</w:t>
            </w:r>
          </w:p>
        </w:tc>
        <w:tc>
          <w:tcPr>
            <w:tcW w:w="1080" w:type="dxa"/>
          </w:tcPr>
          <w:p w:rsidR="0075009F" w:rsidRPr="0075009F" w:rsidRDefault="0075009F" w:rsidP="0075009F">
            <w:pPr>
              <w:spacing w:before="0"/>
              <w:jc w:val="left"/>
              <w:rPr>
                <w:rFonts w:ascii="Times New Roman" w:hAnsi="Times New Roman"/>
                <w:sz w:val="24"/>
                <w:szCs w:val="24"/>
                <w:lang w:val="hr-HR" w:eastAsia="hr-HR"/>
              </w:rPr>
            </w:pPr>
          </w:p>
        </w:tc>
        <w:tc>
          <w:tcPr>
            <w:tcW w:w="1080" w:type="dxa"/>
            <w:shd w:val="clear" w:color="auto" w:fill="auto"/>
          </w:tcPr>
          <w:p w:rsidR="0075009F" w:rsidRPr="0075009F" w:rsidRDefault="0075009F" w:rsidP="0075009F">
            <w:pPr>
              <w:spacing w:before="0"/>
              <w:jc w:val="left"/>
              <w:rPr>
                <w:rFonts w:ascii="Times New Roman" w:hAnsi="Times New Roman"/>
                <w:sz w:val="24"/>
                <w:szCs w:val="24"/>
                <w:lang w:val="hr-HR" w:eastAsia="hr-HR"/>
              </w:rPr>
            </w:pPr>
          </w:p>
        </w:tc>
        <w:tc>
          <w:tcPr>
            <w:tcW w:w="1416" w:type="dxa"/>
          </w:tcPr>
          <w:p w:rsidR="0075009F" w:rsidRPr="0075009F" w:rsidRDefault="0075009F" w:rsidP="0075009F">
            <w:pPr>
              <w:spacing w:before="0"/>
              <w:jc w:val="left"/>
              <w:rPr>
                <w:rFonts w:ascii="Times New Roman" w:hAnsi="Times New Roman"/>
                <w:sz w:val="24"/>
                <w:szCs w:val="24"/>
                <w:lang w:val="hr-HR" w:eastAsia="hr-HR"/>
              </w:rPr>
            </w:pPr>
          </w:p>
        </w:tc>
        <w:tc>
          <w:tcPr>
            <w:tcW w:w="1350" w:type="dxa"/>
            <w:shd w:val="clear" w:color="auto" w:fill="auto"/>
          </w:tcPr>
          <w:p w:rsidR="0075009F" w:rsidRPr="0075009F" w:rsidRDefault="0075009F" w:rsidP="0075009F">
            <w:pPr>
              <w:spacing w:before="0"/>
              <w:jc w:val="left"/>
              <w:rPr>
                <w:rFonts w:ascii="Times New Roman" w:hAnsi="Times New Roman"/>
                <w:sz w:val="24"/>
                <w:szCs w:val="24"/>
                <w:lang w:val="hr-HR" w:eastAsia="hr-HR"/>
              </w:rPr>
            </w:pPr>
          </w:p>
        </w:tc>
      </w:tr>
      <w:tr w:rsidR="0075009F" w:rsidRPr="0075009F" w:rsidTr="00262579">
        <w:trPr>
          <w:trHeight w:val="409"/>
          <w:jc w:val="center"/>
        </w:trPr>
        <w:tc>
          <w:tcPr>
            <w:tcW w:w="849" w:type="dxa"/>
            <w:shd w:val="clear" w:color="auto" w:fill="auto"/>
            <w:vAlign w:val="center"/>
          </w:tcPr>
          <w:p w:rsidR="0075009F" w:rsidRPr="0075009F" w:rsidRDefault="0075009F" w:rsidP="0075009F">
            <w:pPr>
              <w:spacing w:before="0"/>
              <w:jc w:val="center"/>
              <w:rPr>
                <w:rFonts w:cs="Arial"/>
                <w:sz w:val="24"/>
                <w:szCs w:val="24"/>
                <w:lang w:val="sr-Cyrl-CS" w:eastAsia="hr-HR"/>
              </w:rPr>
            </w:pPr>
          </w:p>
          <w:p w:rsidR="0075009F" w:rsidRPr="0075009F" w:rsidRDefault="0075009F" w:rsidP="0075009F">
            <w:pPr>
              <w:spacing w:before="0"/>
              <w:jc w:val="center"/>
              <w:rPr>
                <w:rFonts w:cs="Arial"/>
                <w:sz w:val="24"/>
                <w:szCs w:val="24"/>
                <w:lang w:val="sr-Cyrl-CS" w:eastAsia="hr-HR"/>
              </w:rPr>
            </w:pPr>
          </w:p>
        </w:tc>
        <w:tc>
          <w:tcPr>
            <w:tcW w:w="7210" w:type="dxa"/>
            <w:gridSpan w:val="5"/>
            <w:shd w:val="clear" w:color="auto" w:fill="auto"/>
          </w:tcPr>
          <w:p w:rsidR="0075009F" w:rsidRPr="0075009F" w:rsidRDefault="0075009F" w:rsidP="0075009F">
            <w:pPr>
              <w:spacing w:before="0"/>
              <w:jc w:val="center"/>
              <w:rPr>
                <w:rFonts w:ascii="Times New Roman" w:hAnsi="Times New Roman"/>
                <w:sz w:val="24"/>
                <w:szCs w:val="24"/>
                <w:lang w:eastAsia="hr-HR"/>
              </w:rPr>
            </w:pPr>
          </w:p>
          <w:p w:rsidR="0075009F" w:rsidRPr="0075009F" w:rsidRDefault="0075009F" w:rsidP="0075009F">
            <w:pPr>
              <w:spacing w:before="0"/>
              <w:jc w:val="center"/>
              <w:rPr>
                <w:rFonts w:ascii="Times New Roman" w:hAnsi="Times New Roman"/>
                <w:sz w:val="24"/>
                <w:szCs w:val="24"/>
                <w:lang w:eastAsia="hr-HR"/>
              </w:rPr>
            </w:pPr>
            <w:r w:rsidRPr="0075009F">
              <w:rPr>
                <w:rFonts w:cs="Arial"/>
                <w:sz w:val="24"/>
                <w:szCs w:val="24"/>
                <w:lang w:val="sr-Cyrl-CS" w:eastAsia="hr-HR"/>
              </w:rPr>
              <w:t>УКУПНО  динара:</w:t>
            </w:r>
          </w:p>
        </w:tc>
        <w:tc>
          <w:tcPr>
            <w:tcW w:w="1416" w:type="dxa"/>
          </w:tcPr>
          <w:p w:rsidR="0075009F" w:rsidRPr="0075009F" w:rsidRDefault="0075009F" w:rsidP="0075009F">
            <w:pPr>
              <w:spacing w:before="0"/>
              <w:jc w:val="left"/>
              <w:rPr>
                <w:rFonts w:ascii="Times New Roman" w:hAnsi="Times New Roman"/>
                <w:sz w:val="24"/>
                <w:szCs w:val="24"/>
                <w:lang w:val="hr-HR" w:eastAsia="hr-HR"/>
              </w:rPr>
            </w:pPr>
          </w:p>
        </w:tc>
        <w:tc>
          <w:tcPr>
            <w:tcW w:w="1350" w:type="dxa"/>
            <w:shd w:val="clear" w:color="auto" w:fill="auto"/>
          </w:tcPr>
          <w:p w:rsidR="0075009F" w:rsidRPr="0075009F" w:rsidRDefault="0075009F" w:rsidP="0075009F">
            <w:pPr>
              <w:spacing w:before="0"/>
              <w:jc w:val="left"/>
              <w:rPr>
                <w:rFonts w:ascii="Times New Roman" w:hAnsi="Times New Roman"/>
                <w:sz w:val="24"/>
                <w:szCs w:val="24"/>
                <w:lang w:val="hr-HR" w:eastAsia="hr-HR"/>
              </w:rPr>
            </w:pPr>
          </w:p>
        </w:tc>
      </w:tr>
    </w:tbl>
    <w:p w:rsidR="0075009F" w:rsidRPr="0075009F" w:rsidRDefault="0075009F" w:rsidP="0075009F">
      <w:pPr>
        <w:spacing w:before="0"/>
        <w:jc w:val="left"/>
        <w:rPr>
          <w:rFonts w:cs="Arial"/>
          <w:sz w:val="24"/>
          <w:szCs w:val="24"/>
          <w:lang w:val="sr-Cyrl-CS" w:eastAsia="hr-HR"/>
        </w:rPr>
      </w:pPr>
    </w:p>
    <w:p w:rsidR="0075009F" w:rsidRPr="0075009F" w:rsidRDefault="0075009F" w:rsidP="0075009F">
      <w:pPr>
        <w:spacing w:before="0"/>
        <w:jc w:val="left"/>
        <w:rPr>
          <w:rFonts w:cs="Arial"/>
          <w:b/>
          <w:sz w:val="24"/>
          <w:szCs w:val="24"/>
          <w:lang w:val="sr-Cyrl-CS" w:eastAsia="hr-HR"/>
        </w:rPr>
      </w:pPr>
    </w:p>
    <w:p w:rsidR="0075009F" w:rsidRPr="0075009F" w:rsidRDefault="0075009F" w:rsidP="0075009F">
      <w:pPr>
        <w:spacing w:before="0"/>
        <w:jc w:val="left"/>
        <w:rPr>
          <w:rFonts w:cs="Arial"/>
          <w:sz w:val="24"/>
          <w:szCs w:val="24"/>
          <w:lang w:val="sr-Cyrl-CS" w:eastAsia="hr-HR"/>
        </w:rPr>
      </w:pPr>
    </w:p>
    <w:p w:rsidR="0075009F" w:rsidRPr="0075009F" w:rsidRDefault="0075009F" w:rsidP="0075009F">
      <w:pPr>
        <w:spacing w:before="0"/>
        <w:jc w:val="left"/>
        <w:rPr>
          <w:rFonts w:cs="Arial"/>
          <w:bCs/>
          <w:sz w:val="24"/>
          <w:szCs w:val="24"/>
          <w:lang w:val="sr-Cyrl-CS" w:eastAsia="hr-HR"/>
        </w:rPr>
      </w:pPr>
    </w:p>
    <w:p w:rsidR="0075009F" w:rsidRPr="0075009F" w:rsidRDefault="0075009F" w:rsidP="0075009F">
      <w:pPr>
        <w:spacing w:before="0"/>
        <w:ind w:left="4956"/>
        <w:jc w:val="left"/>
        <w:rPr>
          <w:rFonts w:cs="Arial"/>
          <w:bCs/>
          <w:sz w:val="24"/>
          <w:szCs w:val="24"/>
          <w:lang w:val="sr-Cyrl-CS" w:eastAsia="hr-HR"/>
        </w:rPr>
      </w:pPr>
      <w:r w:rsidRPr="0075009F">
        <w:rPr>
          <w:rFonts w:cs="Arial"/>
          <w:bCs/>
          <w:sz w:val="24"/>
          <w:szCs w:val="24"/>
          <w:lang w:val="hr-HR" w:eastAsia="hr-HR"/>
        </w:rPr>
        <w:t>Потпис одговорног лица пон</w:t>
      </w:r>
      <w:r w:rsidRPr="0075009F">
        <w:rPr>
          <w:rFonts w:cs="Arial"/>
          <w:bCs/>
          <w:sz w:val="24"/>
          <w:szCs w:val="24"/>
          <w:lang w:val="sr-Cyrl-CS" w:eastAsia="hr-HR"/>
        </w:rPr>
        <w:t>уђача</w:t>
      </w:r>
    </w:p>
    <w:p w:rsidR="0075009F" w:rsidRPr="0075009F" w:rsidRDefault="0075009F" w:rsidP="0075009F">
      <w:pPr>
        <w:tabs>
          <w:tab w:val="left" w:pos="5380"/>
        </w:tabs>
        <w:spacing w:before="0"/>
        <w:jc w:val="center"/>
        <w:rPr>
          <w:rFonts w:cs="Arial"/>
          <w:sz w:val="24"/>
          <w:szCs w:val="24"/>
          <w:lang w:val="sr-Cyrl-CS" w:eastAsia="hr-HR"/>
        </w:rPr>
      </w:pPr>
      <w:r w:rsidRPr="0075009F">
        <w:rPr>
          <w:rFonts w:cs="Arial"/>
          <w:sz w:val="24"/>
          <w:szCs w:val="24"/>
          <w:lang w:val="sr-Cyrl-CS" w:eastAsia="hr-HR"/>
        </w:rPr>
        <w:t>м</w:t>
      </w:r>
      <w:r w:rsidRPr="0075009F">
        <w:rPr>
          <w:rFonts w:cs="Arial"/>
          <w:sz w:val="24"/>
          <w:szCs w:val="24"/>
          <w:lang w:val="hr-HR" w:eastAsia="hr-HR"/>
        </w:rPr>
        <w:t>.</w:t>
      </w:r>
      <w:r w:rsidRPr="0075009F">
        <w:rPr>
          <w:rFonts w:cs="Arial"/>
          <w:sz w:val="24"/>
          <w:szCs w:val="24"/>
          <w:lang w:val="sr-Cyrl-CS" w:eastAsia="hr-HR"/>
        </w:rPr>
        <w:t>п.</w:t>
      </w:r>
    </w:p>
    <w:p w:rsidR="0075009F" w:rsidRPr="0075009F" w:rsidRDefault="0075009F" w:rsidP="0075009F">
      <w:pPr>
        <w:spacing w:before="0" w:after="200" w:line="276" w:lineRule="auto"/>
        <w:jc w:val="left"/>
        <w:rPr>
          <w:rFonts w:ascii="Calibri" w:eastAsia="Calibri" w:hAnsi="Calibri"/>
        </w:rPr>
      </w:pPr>
      <w:r w:rsidRPr="0075009F">
        <w:rPr>
          <w:rFonts w:cs="Arial"/>
          <w:sz w:val="24"/>
          <w:szCs w:val="24"/>
          <w:lang w:val="sr-Cyrl-CS" w:eastAsia="hr-HR"/>
        </w:rPr>
        <w:tab/>
      </w:r>
      <w:r w:rsidRPr="0075009F">
        <w:rPr>
          <w:rFonts w:cs="Arial"/>
          <w:sz w:val="24"/>
          <w:szCs w:val="24"/>
          <w:lang w:val="sr-Cyrl-CS" w:eastAsia="hr-HR"/>
        </w:rPr>
        <w:tab/>
      </w:r>
      <w:r w:rsidRPr="0075009F">
        <w:rPr>
          <w:rFonts w:cs="Arial"/>
          <w:sz w:val="24"/>
          <w:szCs w:val="24"/>
          <w:lang w:val="sr-Cyrl-CS" w:eastAsia="hr-HR"/>
        </w:rPr>
        <w:tab/>
      </w:r>
      <w:r w:rsidRPr="0075009F">
        <w:rPr>
          <w:rFonts w:cs="Arial"/>
          <w:sz w:val="24"/>
          <w:szCs w:val="24"/>
          <w:lang w:val="sr-Cyrl-CS" w:eastAsia="hr-HR"/>
        </w:rPr>
        <w:tab/>
      </w:r>
      <w:r w:rsidRPr="0075009F">
        <w:rPr>
          <w:rFonts w:cs="Arial"/>
          <w:sz w:val="24"/>
          <w:szCs w:val="24"/>
          <w:lang w:val="sr-Cyrl-CS" w:eastAsia="hr-HR"/>
        </w:rPr>
        <w:tab/>
      </w:r>
      <w:r w:rsidRPr="0075009F">
        <w:rPr>
          <w:rFonts w:cs="Arial"/>
          <w:sz w:val="24"/>
          <w:szCs w:val="24"/>
          <w:lang w:val="sr-Cyrl-CS" w:eastAsia="hr-HR"/>
        </w:rPr>
        <w:tab/>
      </w:r>
      <w:r w:rsidRPr="0075009F">
        <w:rPr>
          <w:rFonts w:cs="Arial"/>
          <w:sz w:val="24"/>
          <w:szCs w:val="24"/>
          <w:lang w:val="sr-Cyrl-CS" w:eastAsia="hr-HR"/>
        </w:rPr>
        <w:tab/>
        <w:t>____________________________</w:t>
      </w: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7026B5"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r>
        <w:rPr>
          <w:noProof/>
        </w:rPr>
        <w:drawing>
          <wp:inline distT="0" distB="0" distL="0" distR="0" wp14:anchorId="6143C337" wp14:editId="7FA4F3C3">
            <wp:extent cx="5733415" cy="8184893"/>
            <wp:effectExtent l="0" t="0" r="63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7"/>
                    <a:srcRect l="29893" r="30295"/>
                    <a:stretch/>
                  </pic:blipFill>
                  <pic:spPr bwMode="auto">
                    <a:xfrm>
                      <a:off x="0" y="0"/>
                      <a:ext cx="5733415" cy="8184893"/>
                    </a:xfrm>
                    <a:prstGeom prst="rect">
                      <a:avLst/>
                    </a:prstGeom>
                    <a:ln>
                      <a:noFill/>
                    </a:ln>
                    <a:extLst>
                      <a:ext uri="{53640926-AAD7-44D8-BBD7-CCE9431645EC}">
                        <a14:shadowObscured xmlns:a14="http://schemas.microsoft.com/office/drawing/2010/main"/>
                      </a:ext>
                    </a:extLst>
                  </pic:spPr>
                </pic:pic>
              </a:graphicData>
            </a:graphic>
          </wp:inline>
        </w:drawing>
      </w:r>
    </w:p>
    <w:p w:rsidR="00410A96" w:rsidRDefault="00410A96"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p>
    <w:p w:rsidR="000E2091" w:rsidRPr="000E2091" w:rsidRDefault="00555DDA" w:rsidP="000E2091">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r>
        <w:rPr>
          <w:rFonts w:ascii="Arial" w:eastAsia="Times New Roman" w:hAnsi="Arial" w:cs="Arial"/>
          <w:noProof/>
          <w:sz w:val="24"/>
          <w:szCs w:val="24"/>
        </w:rPr>
        <w:drawing>
          <wp:inline distT="0" distB="0" distL="0" distR="0" wp14:anchorId="7628776C" wp14:editId="097A668B">
            <wp:extent cx="5733415" cy="7888241"/>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33415" cy="7888241"/>
                    </a:xfrm>
                    <a:prstGeom prst="rect">
                      <a:avLst/>
                    </a:prstGeom>
                    <a:noFill/>
                    <a:ln>
                      <a:noFill/>
                    </a:ln>
                  </pic:spPr>
                </pic:pic>
              </a:graphicData>
            </a:graphic>
          </wp:inline>
        </w:drawing>
      </w:r>
    </w:p>
    <w:p w:rsidR="000E2091" w:rsidRDefault="000E2091">
      <w:pPr>
        <w:spacing w:before="0"/>
        <w:jc w:val="left"/>
        <w:rPr>
          <w:rFonts w:cs="Arial"/>
          <w:sz w:val="24"/>
          <w:szCs w:val="24"/>
        </w:rPr>
      </w:pPr>
    </w:p>
    <w:p w:rsidR="000E2091" w:rsidRDefault="000E2091">
      <w:pPr>
        <w:spacing w:before="0"/>
        <w:jc w:val="left"/>
        <w:rPr>
          <w:rFonts w:cs="Arial"/>
          <w:sz w:val="24"/>
          <w:szCs w:val="24"/>
        </w:rPr>
      </w:pPr>
      <w:r>
        <w:rPr>
          <w:rFonts w:cs="Arial"/>
          <w:noProof/>
          <w:sz w:val="24"/>
          <w:szCs w:val="24"/>
        </w:rPr>
        <w:lastRenderedPageBreak/>
        <w:drawing>
          <wp:inline distT="0" distB="0" distL="0" distR="0" wp14:anchorId="37BCA329" wp14:editId="5ACC2C5E">
            <wp:extent cx="5733415" cy="4160689"/>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rot="10800000">
                      <a:off x="0" y="0"/>
                      <a:ext cx="5733415" cy="4160689"/>
                    </a:xfrm>
                    <a:prstGeom prst="rect">
                      <a:avLst/>
                    </a:prstGeom>
                    <a:noFill/>
                    <a:ln>
                      <a:noFill/>
                    </a:ln>
                  </pic:spPr>
                </pic:pic>
              </a:graphicData>
            </a:graphic>
          </wp:inline>
        </w:drawing>
      </w:r>
      <w:r>
        <w:rPr>
          <w:rFonts w:cs="Arial"/>
          <w:sz w:val="24"/>
          <w:szCs w:val="24"/>
        </w:rPr>
        <w:br w:type="page"/>
      </w:r>
    </w:p>
    <w:p w:rsidR="00DB369C" w:rsidRPr="00F10346" w:rsidRDefault="000628D0" w:rsidP="000628D0">
      <w:pPr>
        <w:pStyle w:val="Heading10"/>
        <w:ind w:left="0" w:firstLine="0"/>
        <w:jc w:val="both"/>
        <w:rPr>
          <w:rFonts w:cs="Arial"/>
        </w:rPr>
      </w:pPr>
      <w:r w:rsidRPr="00F10346">
        <w:rPr>
          <w:rFonts w:cs="Arial"/>
        </w:rPr>
        <w:lastRenderedPageBreak/>
        <w:t xml:space="preserve">3.3 </w:t>
      </w:r>
      <w:r w:rsidR="00DB369C" w:rsidRPr="00F10346">
        <w:rPr>
          <w:rFonts w:cs="Arial"/>
        </w:rPr>
        <w:t>Рок испоруке доб</w:t>
      </w:r>
      <w:r w:rsidR="005551C2" w:rsidRPr="00F10346">
        <w:rPr>
          <w:rFonts w:cs="Arial"/>
        </w:rPr>
        <w:t>ара</w:t>
      </w:r>
    </w:p>
    <w:p w:rsidR="002329DF" w:rsidRPr="00E05168" w:rsidRDefault="002329DF" w:rsidP="002329DF">
      <w:pPr>
        <w:autoSpaceDE w:val="0"/>
        <w:autoSpaceDN w:val="0"/>
        <w:adjustRightInd w:val="0"/>
        <w:spacing w:before="0"/>
        <w:jc w:val="left"/>
        <w:rPr>
          <w:rFonts w:eastAsia="Calibri" w:cs="Arial"/>
          <w:lang w:val="sr-Cyrl-RS" w:eastAsia="x-none"/>
        </w:rPr>
      </w:pPr>
      <w:bookmarkStart w:id="20" w:name="_Toc441651542"/>
      <w:bookmarkStart w:id="21" w:name="_Toc442559880"/>
      <w:r w:rsidRPr="00E05168">
        <w:rPr>
          <w:rFonts w:cs="Arial"/>
        </w:rPr>
        <w:t xml:space="preserve">Изабрани понуђач је обавезан да испоруку добара изврши </w:t>
      </w:r>
      <w:r w:rsidRPr="00E05168">
        <w:rPr>
          <w:rFonts w:eastAsia="Calibri" w:cs="Arial"/>
          <w:lang w:val="sr-Cyrl-RS" w:eastAsia="x-none"/>
        </w:rPr>
        <w:t>према следећем термину плана:</w:t>
      </w:r>
    </w:p>
    <w:p w:rsidR="002329DF" w:rsidRPr="00E05168" w:rsidRDefault="002329DF" w:rsidP="002329DF">
      <w:pPr>
        <w:tabs>
          <w:tab w:val="right" w:pos="10255"/>
        </w:tabs>
        <w:spacing w:before="0"/>
        <w:jc w:val="left"/>
        <w:rPr>
          <w:rFonts w:cs="Arial"/>
          <w:sz w:val="24"/>
          <w:szCs w:val="24"/>
          <w:lang w:val="sr-Cyrl-CS"/>
        </w:rPr>
      </w:pPr>
      <w:r w:rsidRPr="00E05168">
        <w:rPr>
          <w:rFonts w:cs="Arial"/>
          <w:sz w:val="24"/>
          <w:szCs w:val="24"/>
          <w:lang w:val="sr-Cyrl-CS"/>
        </w:rPr>
        <w:t>-</w:t>
      </w:r>
      <w:r w:rsidR="00FA6D7D">
        <w:rPr>
          <w:rFonts w:cs="Arial"/>
          <w:sz w:val="24"/>
          <w:szCs w:val="24"/>
        </w:rPr>
        <w:t xml:space="preserve">2500 </w:t>
      </w:r>
      <w:r w:rsidR="00FA6D7D">
        <w:rPr>
          <w:rFonts w:cs="Arial"/>
          <w:sz w:val="24"/>
          <w:szCs w:val="24"/>
          <w:lang w:val="sr-Cyrl-RS"/>
        </w:rPr>
        <w:t>комада</w:t>
      </w:r>
      <w:r>
        <w:rPr>
          <w:rFonts w:cs="Arial"/>
          <w:sz w:val="24"/>
          <w:szCs w:val="24"/>
          <w:lang w:val="sr-Cyrl-CS"/>
        </w:rPr>
        <w:t xml:space="preserve"> у року не дужем од </w:t>
      </w:r>
      <w:r w:rsidRPr="00E05168">
        <w:rPr>
          <w:rFonts w:cs="Arial"/>
          <w:sz w:val="24"/>
          <w:szCs w:val="24"/>
          <w:lang w:val="sr-Cyrl-CS"/>
        </w:rPr>
        <w:t xml:space="preserve"> 30 дана  од дана ступања Уговора на снагу</w:t>
      </w:r>
      <w:r>
        <w:rPr>
          <w:rFonts w:cs="Arial"/>
          <w:sz w:val="24"/>
          <w:szCs w:val="24"/>
          <w:lang w:val="sr-Cyrl-CS"/>
        </w:rPr>
        <w:t>.</w:t>
      </w:r>
    </w:p>
    <w:p w:rsidR="002329DF" w:rsidRPr="00E05168" w:rsidRDefault="002329DF" w:rsidP="002329DF">
      <w:pPr>
        <w:tabs>
          <w:tab w:val="right" w:pos="10255"/>
        </w:tabs>
        <w:spacing w:before="0"/>
        <w:jc w:val="left"/>
        <w:rPr>
          <w:rFonts w:cs="Arial"/>
          <w:sz w:val="24"/>
          <w:szCs w:val="24"/>
        </w:rPr>
      </w:pPr>
      <w:r w:rsidRPr="00E05168">
        <w:rPr>
          <w:rFonts w:cs="Arial"/>
          <w:sz w:val="24"/>
          <w:szCs w:val="24"/>
          <w:lang w:val="sr-Cyrl-RS"/>
        </w:rPr>
        <w:t>-</w:t>
      </w:r>
      <w:r w:rsidR="00FA6D7D">
        <w:rPr>
          <w:rFonts w:cs="Arial"/>
          <w:sz w:val="24"/>
          <w:szCs w:val="24"/>
        </w:rPr>
        <w:t>2</w:t>
      </w:r>
      <w:r w:rsidR="00FA6D7D">
        <w:rPr>
          <w:rFonts w:cs="Arial"/>
          <w:sz w:val="24"/>
          <w:szCs w:val="24"/>
          <w:lang w:val="sr-Cyrl-RS"/>
        </w:rPr>
        <w:t>25</w:t>
      </w:r>
      <w:r w:rsidR="00FA6D7D">
        <w:rPr>
          <w:rFonts w:cs="Arial"/>
          <w:sz w:val="24"/>
          <w:szCs w:val="24"/>
        </w:rPr>
        <w:t xml:space="preserve">0 </w:t>
      </w:r>
      <w:r w:rsidR="00FA6D7D">
        <w:rPr>
          <w:rFonts w:cs="Arial"/>
          <w:sz w:val="24"/>
          <w:szCs w:val="24"/>
          <w:lang w:val="sr-Cyrl-RS"/>
        </w:rPr>
        <w:t>комада</w:t>
      </w:r>
      <w:r w:rsidR="00FA6D7D">
        <w:rPr>
          <w:rFonts w:cs="Arial"/>
          <w:sz w:val="24"/>
          <w:szCs w:val="24"/>
          <w:lang w:val="sr-Cyrl-CS"/>
        </w:rPr>
        <w:t xml:space="preserve"> </w:t>
      </w:r>
      <w:r>
        <w:rPr>
          <w:rFonts w:cs="Arial"/>
          <w:sz w:val="24"/>
          <w:szCs w:val="24"/>
          <w:lang w:val="sr-Cyrl-CS"/>
        </w:rPr>
        <w:t xml:space="preserve">у року не дужем од </w:t>
      </w:r>
      <w:r w:rsidRPr="00E05168">
        <w:rPr>
          <w:rFonts w:cs="Arial"/>
          <w:sz w:val="24"/>
          <w:szCs w:val="24"/>
          <w:lang w:val="sr-Cyrl-CS"/>
        </w:rPr>
        <w:t xml:space="preserve"> 60 дана од дана ступања Уговора на снагу</w:t>
      </w:r>
      <w:r>
        <w:rPr>
          <w:rFonts w:cs="Arial"/>
          <w:sz w:val="24"/>
          <w:szCs w:val="24"/>
          <w:lang w:val="sr-Cyrl-CS"/>
        </w:rPr>
        <w:t>.</w:t>
      </w:r>
    </w:p>
    <w:p w:rsidR="00DB369C" w:rsidRPr="00F10346" w:rsidRDefault="00874F5B" w:rsidP="00874F5B">
      <w:pPr>
        <w:pStyle w:val="Heading10"/>
        <w:rPr>
          <w:lang w:val="en-US"/>
        </w:rPr>
      </w:pPr>
      <w:r w:rsidRPr="00F10346">
        <w:rPr>
          <w:lang w:val="en-US"/>
        </w:rPr>
        <w:t>3.4</w:t>
      </w:r>
      <w:proofErr w:type="gramStart"/>
      <w:r w:rsidRPr="00F10346">
        <w:rPr>
          <w:lang w:val="en-US"/>
        </w:rPr>
        <w:t xml:space="preserve">.  </w:t>
      </w:r>
      <w:r w:rsidR="00DB369C" w:rsidRPr="00F10346">
        <w:t>Место</w:t>
      </w:r>
      <w:proofErr w:type="gramEnd"/>
      <w:r w:rsidR="00DB369C" w:rsidRPr="00F10346">
        <w:t xml:space="preserve"> и</w:t>
      </w:r>
      <w:r w:rsidR="004559F1" w:rsidRPr="00F10346">
        <w:t>споруке добара</w:t>
      </w:r>
      <w:bookmarkEnd w:id="20"/>
      <w:bookmarkEnd w:id="21"/>
    </w:p>
    <w:p w:rsidR="00E81A76" w:rsidRPr="006D3185" w:rsidRDefault="00E81A76" w:rsidP="00E81A76">
      <w:pPr>
        <w:spacing w:before="0"/>
        <w:rPr>
          <w:rFonts w:cs="Arial"/>
          <w:lang w:val="sr-Cyrl-CS" w:eastAsia="zh-CN"/>
        </w:rPr>
      </w:pPr>
      <w:r w:rsidRPr="006D3185">
        <w:rPr>
          <w:rFonts w:cs="Arial"/>
          <w:lang w:val="sr-Cyrl-CS" w:eastAsia="zh-CN"/>
        </w:rPr>
        <w:t xml:space="preserve">Понуда се даје на паритету: </w:t>
      </w:r>
    </w:p>
    <w:p w:rsidR="00E81A76" w:rsidRPr="006D3185" w:rsidRDefault="00941E13" w:rsidP="00E81A76">
      <w:pPr>
        <w:spacing w:before="0"/>
        <w:rPr>
          <w:rFonts w:cs="Arial"/>
          <w:lang w:val="sr-Cyrl-CS" w:eastAsia="zh-CN"/>
        </w:rPr>
      </w:pPr>
      <w:r>
        <w:rPr>
          <w:rFonts w:cs="Arial"/>
          <w:lang w:val="sr-Cyrl-CS" w:eastAsia="zh-CN"/>
        </w:rPr>
        <w:t xml:space="preserve"> - </w:t>
      </w:r>
      <w:r w:rsidR="00E81A76" w:rsidRPr="006D3185">
        <w:rPr>
          <w:rFonts w:cs="Arial"/>
          <w:lang w:val="sr-Cyrl-RS" w:eastAsia="zh-CN"/>
        </w:rPr>
        <w:t>ФЦО</w:t>
      </w:r>
      <w:r w:rsidR="00E81A76">
        <w:rPr>
          <w:rFonts w:cs="Arial"/>
          <w:lang w:val="sr-Cyrl-CS" w:eastAsia="zh-CN"/>
        </w:rPr>
        <w:t xml:space="preserve"> </w:t>
      </w:r>
      <w:r w:rsidR="00E81A76" w:rsidRPr="006D3185">
        <w:rPr>
          <w:rFonts w:cs="Arial"/>
          <w:lang w:val="sr-Cyrl-CS" w:eastAsia="zh-CN"/>
        </w:rPr>
        <w:t>магацин Наручиоца,</w:t>
      </w:r>
      <w:r w:rsidR="00E81A76" w:rsidRPr="006D3185">
        <w:t xml:space="preserve"> </w:t>
      </w:r>
      <w:r w:rsidR="00E81A76" w:rsidRPr="006D3185">
        <w:rPr>
          <w:rFonts w:cs="Arial"/>
          <w:lang w:val="sr-Cyrl-CS" w:eastAsia="zh-CN"/>
        </w:rPr>
        <w:t>локациј</w:t>
      </w:r>
      <w:r w:rsidR="00E81A76">
        <w:rPr>
          <w:rFonts w:cs="Arial"/>
          <w:lang w:val="sr-Cyrl-CS" w:eastAsia="zh-CN"/>
        </w:rPr>
        <w:t>а</w:t>
      </w:r>
      <w:r w:rsidR="00E81A76" w:rsidRPr="006D3185">
        <w:rPr>
          <w:rFonts w:cs="Arial"/>
          <w:lang w:val="sr-Cyrl-CS" w:eastAsia="zh-CN"/>
        </w:rPr>
        <w:t xml:space="preserve">  ТЕ</w:t>
      </w:r>
      <w:r w:rsidR="00E81A76">
        <w:rPr>
          <w:rFonts w:cs="Arial"/>
          <w:lang w:val="sr-Cyrl-CS" w:eastAsia="zh-CN"/>
        </w:rPr>
        <w:t xml:space="preserve"> Колубара, 3.октобар 146, 11563 Велики Црљени</w:t>
      </w:r>
      <w:r w:rsidR="00E81A76" w:rsidRPr="006D3185">
        <w:rPr>
          <w:rFonts w:cs="Arial"/>
          <w:lang w:val="sr-Cyrl-CS" w:eastAsia="zh-CN"/>
        </w:rPr>
        <w:t xml:space="preserve"> са урачунатим зависним трошковима </w:t>
      </w:r>
    </w:p>
    <w:p w:rsidR="00BF39C7" w:rsidRDefault="00E81A76" w:rsidP="00E81A76">
      <w:pPr>
        <w:spacing w:before="0"/>
        <w:rPr>
          <w:rFonts w:cs="Arial"/>
          <w:lang w:val="sr-Cyrl-RS" w:eastAsia="zh-CN"/>
        </w:rPr>
      </w:pPr>
      <w:proofErr w:type="gramStart"/>
      <w:r w:rsidRPr="006D3185">
        <w:rPr>
          <w:rFonts w:cs="Arial"/>
          <w:lang w:eastAsia="zh-CN"/>
        </w:rPr>
        <w:t>Евентуално настала штета приликом транспорта предметних добара до места испоруке пада на терет изабраног Понуђача.</w:t>
      </w:r>
      <w:proofErr w:type="gramEnd"/>
    </w:p>
    <w:p w:rsidR="00333642" w:rsidRPr="00E81A76" w:rsidRDefault="00333642" w:rsidP="00E81A76">
      <w:pPr>
        <w:spacing w:before="0"/>
        <w:rPr>
          <w:rFonts w:cs="Arial"/>
          <w:color w:val="FF0000"/>
          <w:lang w:val="sr-Cyrl-RS" w:eastAsia="zh-CN"/>
        </w:rPr>
      </w:pPr>
    </w:p>
    <w:p w:rsidR="008112A2" w:rsidRPr="00F10346" w:rsidRDefault="008112A2" w:rsidP="00422220">
      <w:pPr>
        <w:pStyle w:val="Heading10"/>
        <w:numPr>
          <w:ilvl w:val="1"/>
          <w:numId w:val="24"/>
        </w:numPr>
      </w:pPr>
      <w:r w:rsidRPr="00F10346">
        <w:t>Квалитативни и квантитативни пријем</w:t>
      </w:r>
    </w:p>
    <w:p w:rsidR="008F2649" w:rsidRPr="00601493" w:rsidRDefault="008F2649" w:rsidP="008F2649">
      <w:pPr>
        <w:autoSpaceDE w:val="0"/>
        <w:autoSpaceDN w:val="0"/>
        <w:adjustRightInd w:val="0"/>
        <w:spacing w:before="0"/>
        <w:rPr>
          <w:rFonts w:cs="Arial"/>
        </w:rPr>
      </w:pPr>
      <w:r w:rsidRPr="00601493">
        <w:rPr>
          <w:rFonts w:cs="Arial"/>
        </w:rPr>
        <w:t xml:space="preserve">Пријем робе у погледу количине и квалитета врши се у складишту </w:t>
      </w:r>
      <w:r w:rsidRPr="00601493">
        <w:rPr>
          <w:rFonts w:cs="Arial"/>
          <w:lang w:val="sr-Cyrl-RS"/>
        </w:rPr>
        <w:t xml:space="preserve">Наручиоца где </w:t>
      </w:r>
      <w:proofErr w:type="gramStart"/>
      <w:r w:rsidRPr="00601493">
        <w:rPr>
          <w:rFonts w:cs="Arial"/>
          <w:lang w:val="sr-Cyrl-RS"/>
        </w:rPr>
        <w:t>се  утврђују</w:t>
      </w:r>
      <w:proofErr w:type="gramEnd"/>
      <w:r w:rsidRPr="00601493">
        <w:rPr>
          <w:rFonts w:cs="Arial"/>
        </w:rPr>
        <w:t xml:space="preserve"> стварно примљен</w:t>
      </w:r>
      <w:r w:rsidRPr="00601493">
        <w:rPr>
          <w:rFonts w:cs="Arial"/>
          <w:lang w:val="sr-Cyrl-RS"/>
        </w:rPr>
        <w:t>е</w:t>
      </w:r>
      <w:r w:rsidRPr="00601493">
        <w:rPr>
          <w:rFonts w:cs="Arial"/>
        </w:rPr>
        <w:t xml:space="preserve"> количин</w:t>
      </w:r>
      <w:r w:rsidRPr="00601493">
        <w:rPr>
          <w:rFonts w:cs="Arial"/>
          <w:lang w:val="sr-Cyrl-RS"/>
        </w:rPr>
        <w:t>е</w:t>
      </w:r>
      <w:r w:rsidRPr="00601493">
        <w:rPr>
          <w:rFonts w:cs="Arial"/>
        </w:rPr>
        <w:t xml:space="preserve"> робе.</w:t>
      </w:r>
    </w:p>
    <w:p w:rsidR="008F2649" w:rsidRPr="00601493" w:rsidRDefault="008F2649" w:rsidP="00601493">
      <w:pPr>
        <w:autoSpaceDE w:val="0"/>
        <w:autoSpaceDN w:val="0"/>
        <w:adjustRightInd w:val="0"/>
        <w:spacing w:before="0"/>
        <w:rPr>
          <w:rFonts w:cs="Arial"/>
        </w:rPr>
      </w:pPr>
      <w:r w:rsidRPr="00601493">
        <w:rPr>
          <w:rFonts w:cs="Arial"/>
          <w:b/>
          <w:lang w:val="sr-Cyrl-RS"/>
        </w:rPr>
        <w:t>Квантитативни  п</w:t>
      </w:r>
      <w:r w:rsidRPr="00601493">
        <w:rPr>
          <w:rFonts w:cs="Arial"/>
          <w:b/>
        </w:rPr>
        <w:t>ријем</w:t>
      </w:r>
      <w:r w:rsidRPr="00601493">
        <w:rPr>
          <w:rFonts w:cs="Arial"/>
        </w:rPr>
        <w:t xml:space="preserve">  констатоваће се потписивањем Записника о квантитативном пријему – без примедби или Отпремнице</w:t>
      </w:r>
      <w:r w:rsidRPr="00601493">
        <w:rPr>
          <w:rFonts w:cs="Arial"/>
          <w:lang w:val="sr-Cyrl-RS"/>
        </w:rPr>
        <w:t xml:space="preserve"> и</w:t>
      </w:r>
      <w:r w:rsidRPr="00601493">
        <w:rPr>
          <w:rFonts w:cs="Arial"/>
        </w:rPr>
        <w:t xml:space="preserve"> провером:</w:t>
      </w:r>
    </w:p>
    <w:p w:rsidR="008F2649" w:rsidRPr="008F2649" w:rsidRDefault="008F2649" w:rsidP="008F2649">
      <w:pPr>
        <w:pStyle w:val="ListParagraph"/>
        <w:autoSpaceDE w:val="0"/>
        <w:autoSpaceDN w:val="0"/>
        <w:adjustRightInd w:val="0"/>
        <w:spacing w:before="0"/>
        <w:rPr>
          <w:rFonts w:ascii="Arial" w:hAnsi="Arial" w:cs="Arial"/>
        </w:rPr>
      </w:pPr>
      <w:r w:rsidRPr="008F2649">
        <w:rPr>
          <w:rFonts w:ascii="Arial" w:hAnsi="Arial" w:cs="Arial"/>
        </w:rPr>
        <w:t>•</w:t>
      </w:r>
      <w:r w:rsidRPr="008F2649">
        <w:rPr>
          <w:rFonts w:ascii="Arial" w:hAnsi="Arial" w:cs="Arial"/>
        </w:rPr>
        <w:tab/>
      </w:r>
      <w:proofErr w:type="gramStart"/>
      <w:r w:rsidRPr="008F2649">
        <w:rPr>
          <w:rFonts w:ascii="Arial" w:hAnsi="Arial" w:cs="Arial"/>
        </w:rPr>
        <w:t>да</w:t>
      </w:r>
      <w:proofErr w:type="gramEnd"/>
      <w:r w:rsidRPr="008F2649">
        <w:rPr>
          <w:rFonts w:ascii="Arial" w:hAnsi="Arial" w:cs="Arial"/>
        </w:rPr>
        <w:t xml:space="preserve"> ли је испоручена </w:t>
      </w:r>
      <w:r w:rsidRPr="008F2649">
        <w:rPr>
          <w:rFonts w:ascii="Arial" w:hAnsi="Arial" w:cs="Arial"/>
          <w:lang w:val="sr-Cyrl-RS"/>
        </w:rPr>
        <w:t>наручене</w:t>
      </w:r>
      <w:r w:rsidRPr="008F2649">
        <w:rPr>
          <w:rFonts w:ascii="Arial" w:hAnsi="Arial" w:cs="Arial"/>
        </w:rPr>
        <w:t xml:space="preserve">  количина</w:t>
      </w:r>
    </w:p>
    <w:p w:rsidR="008F2649" w:rsidRPr="008F2649" w:rsidRDefault="008F2649" w:rsidP="008F2649">
      <w:pPr>
        <w:pStyle w:val="ListParagraph"/>
        <w:autoSpaceDE w:val="0"/>
        <w:autoSpaceDN w:val="0"/>
        <w:adjustRightInd w:val="0"/>
        <w:spacing w:before="0"/>
        <w:rPr>
          <w:rFonts w:ascii="Arial" w:hAnsi="Arial" w:cs="Arial"/>
        </w:rPr>
      </w:pPr>
      <w:r w:rsidRPr="008F2649">
        <w:rPr>
          <w:rFonts w:ascii="Arial" w:hAnsi="Arial" w:cs="Arial"/>
        </w:rPr>
        <w:t>•</w:t>
      </w:r>
      <w:r w:rsidRPr="008F2649">
        <w:rPr>
          <w:rFonts w:ascii="Arial" w:hAnsi="Arial" w:cs="Arial"/>
        </w:rPr>
        <w:tab/>
      </w:r>
      <w:proofErr w:type="gramStart"/>
      <w:r w:rsidRPr="008F2649">
        <w:rPr>
          <w:rFonts w:ascii="Arial" w:hAnsi="Arial" w:cs="Arial"/>
        </w:rPr>
        <w:t>да</w:t>
      </w:r>
      <w:proofErr w:type="gramEnd"/>
      <w:r w:rsidRPr="008F2649">
        <w:rPr>
          <w:rFonts w:ascii="Arial" w:hAnsi="Arial" w:cs="Arial"/>
        </w:rPr>
        <w:t xml:space="preserve"> ли су добра испоручена у оригиналном паковању</w:t>
      </w:r>
    </w:p>
    <w:p w:rsidR="008F2649" w:rsidRPr="00333642" w:rsidRDefault="008F2649" w:rsidP="008F2649">
      <w:pPr>
        <w:pStyle w:val="ListParagraph"/>
        <w:autoSpaceDE w:val="0"/>
        <w:autoSpaceDN w:val="0"/>
        <w:adjustRightInd w:val="0"/>
        <w:spacing w:before="0"/>
        <w:rPr>
          <w:rFonts w:ascii="Arial" w:hAnsi="Arial" w:cs="Arial"/>
          <w:lang w:val="sr-Cyrl-RS"/>
        </w:rPr>
      </w:pPr>
      <w:r w:rsidRPr="008F2649">
        <w:rPr>
          <w:rFonts w:ascii="Arial" w:hAnsi="Arial" w:cs="Arial"/>
        </w:rPr>
        <w:t>•</w:t>
      </w:r>
      <w:r w:rsidRPr="008F2649">
        <w:rPr>
          <w:rFonts w:ascii="Arial" w:hAnsi="Arial" w:cs="Arial"/>
        </w:rPr>
        <w:tab/>
      </w:r>
      <w:proofErr w:type="gramStart"/>
      <w:r w:rsidRPr="008F2649">
        <w:rPr>
          <w:rFonts w:ascii="Arial" w:hAnsi="Arial" w:cs="Arial"/>
        </w:rPr>
        <w:t>да</w:t>
      </w:r>
      <w:proofErr w:type="gramEnd"/>
      <w:r w:rsidRPr="008F2649">
        <w:rPr>
          <w:rFonts w:ascii="Arial" w:hAnsi="Arial" w:cs="Arial"/>
        </w:rPr>
        <w:t xml:space="preserve"> ли су добра без видљивог оштећења</w:t>
      </w:r>
    </w:p>
    <w:p w:rsidR="008F2649" w:rsidRDefault="008F2649" w:rsidP="008F2649">
      <w:pPr>
        <w:pStyle w:val="ListParagraph"/>
        <w:autoSpaceDE w:val="0"/>
        <w:autoSpaceDN w:val="0"/>
        <w:adjustRightInd w:val="0"/>
        <w:spacing w:before="0"/>
        <w:rPr>
          <w:rFonts w:ascii="Arial" w:hAnsi="Arial" w:cs="Arial"/>
          <w:lang w:val="sr-Cyrl-RS"/>
        </w:rPr>
      </w:pPr>
      <w:r w:rsidRPr="008F2649">
        <w:rPr>
          <w:rFonts w:ascii="Arial" w:hAnsi="Arial" w:cs="Arial"/>
        </w:rPr>
        <w:t>•</w:t>
      </w:r>
      <w:r w:rsidRPr="008F2649">
        <w:rPr>
          <w:rFonts w:ascii="Arial" w:hAnsi="Arial" w:cs="Arial"/>
        </w:rPr>
        <w:tab/>
      </w:r>
      <w:proofErr w:type="gramStart"/>
      <w:r w:rsidRPr="008F2649">
        <w:rPr>
          <w:rFonts w:ascii="Arial" w:hAnsi="Arial" w:cs="Arial"/>
        </w:rPr>
        <w:t>да</w:t>
      </w:r>
      <w:proofErr w:type="gramEnd"/>
      <w:r w:rsidRPr="008F2649">
        <w:rPr>
          <w:rFonts w:ascii="Arial" w:hAnsi="Arial" w:cs="Arial"/>
        </w:rPr>
        <w:t xml:space="preserve"> ли је уз испоручена добра достављена комплетна пратећа документација наведена у конкурсној документацији.</w:t>
      </w:r>
    </w:p>
    <w:p w:rsidR="008F2649" w:rsidRPr="00601493" w:rsidRDefault="008F2649" w:rsidP="00601493">
      <w:pPr>
        <w:autoSpaceDE w:val="0"/>
        <w:autoSpaceDN w:val="0"/>
        <w:adjustRightInd w:val="0"/>
        <w:spacing w:before="0"/>
        <w:rPr>
          <w:rFonts w:cs="Arial"/>
        </w:rPr>
      </w:pPr>
      <w:proofErr w:type="gramStart"/>
      <w:r w:rsidRPr="00601493">
        <w:rPr>
          <w:rFonts w:cs="Arial"/>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roofErr w:type="gramEnd"/>
    </w:p>
    <w:p w:rsidR="008F2649" w:rsidRPr="00601493" w:rsidRDefault="008F2649" w:rsidP="00601493">
      <w:pPr>
        <w:autoSpaceDE w:val="0"/>
        <w:autoSpaceDN w:val="0"/>
        <w:adjustRightInd w:val="0"/>
        <w:spacing w:before="0"/>
        <w:rPr>
          <w:rFonts w:cs="Arial"/>
          <w:lang w:val="sr-Cyrl-RS"/>
        </w:rPr>
      </w:pPr>
      <w:r w:rsidRPr="00601493">
        <w:rPr>
          <w:rFonts w:cs="Arial"/>
          <w:lang w:val="sr-Cyrl-RS"/>
        </w:rPr>
        <w:t>Наручилац може вршити к</w:t>
      </w:r>
      <w:r w:rsidRPr="00601493">
        <w:rPr>
          <w:rFonts w:cs="Arial"/>
        </w:rPr>
        <w:t xml:space="preserve">валитативни пријем робе </w:t>
      </w:r>
      <w:r w:rsidRPr="00601493">
        <w:rPr>
          <w:rFonts w:cs="Arial"/>
          <w:lang w:val="sr-Cyrl-RS"/>
        </w:rPr>
        <w:t xml:space="preserve">најкасније </w:t>
      </w:r>
      <w:r w:rsidRPr="00601493">
        <w:rPr>
          <w:rFonts w:cs="Arial"/>
        </w:rPr>
        <w:t xml:space="preserve">у року од </w:t>
      </w:r>
      <w:r w:rsidRPr="00601493">
        <w:rPr>
          <w:rFonts w:cs="Arial"/>
          <w:lang w:val="sr-Cyrl-RS"/>
        </w:rPr>
        <w:t>8</w:t>
      </w:r>
      <w:r w:rsidRPr="00601493">
        <w:rPr>
          <w:rFonts w:cs="Arial"/>
        </w:rPr>
        <w:t xml:space="preserve"> дана од дана квантитативног пријема. </w:t>
      </w:r>
      <w:proofErr w:type="gramStart"/>
      <w:r w:rsidRPr="00601493">
        <w:rPr>
          <w:rFonts w:cs="Arial"/>
        </w:rPr>
        <w:t xml:space="preserve">У случају да испоручена роба не одговара уговореном квалитету роба се ставља на располагање </w:t>
      </w:r>
      <w:r w:rsidRPr="00601493">
        <w:rPr>
          <w:rFonts w:cs="Arial"/>
          <w:lang w:val="sr-Cyrl-RS"/>
        </w:rPr>
        <w:t>Понуђачу</w:t>
      </w:r>
      <w:r w:rsidRPr="00601493">
        <w:rPr>
          <w:rFonts w:cs="Arial"/>
        </w:rPr>
        <w:t>.</w:t>
      </w:r>
      <w:proofErr w:type="gramEnd"/>
      <w:r w:rsidRPr="00601493">
        <w:rPr>
          <w:rFonts w:cs="Arial"/>
          <w:lang w:val="sr-Cyrl-RS"/>
        </w:rPr>
        <w:t xml:space="preserve"> </w:t>
      </w:r>
    </w:p>
    <w:p w:rsidR="008F2649" w:rsidRPr="00601493" w:rsidRDefault="008F2649" w:rsidP="00601493">
      <w:pPr>
        <w:autoSpaceDE w:val="0"/>
        <w:autoSpaceDN w:val="0"/>
        <w:adjustRightInd w:val="0"/>
        <w:spacing w:before="0"/>
        <w:rPr>
          <w:rFonts w:cs="Arial"/>
          <w:lang w:val="sr-Cyrl-RS"/>
        </w:rPr>
      </w:pPr>
      <w:r w:rsidRPr="00601493">
        <w:rPr>
          <w:rFonts w:cs="Arial"/>
          <w:lang w:val="sr-Cyrl-RS"/>
        </w:rPr>
        <w:t xml:space="preserve">Понуђач </w:t>
      </w:r>
      <w:r w:rsidRPr="00601493">
        <w:rPr>
          <w:rFonts w:cs="Arial"/>
        </w:rPr>
        <w:t xml:space="preserve"> се обавезује да сноси потпуну одговорност за квалитет предмета </w:t>
      </w:r>
      <w:r w:rsidRPr="00601493">
        <w:rPr>
          <w:rFonts w:cs="Arial"/>
          <w:lang w:val="sr-Cyrl-RS"/>
        </w:rPr>
        <w:t>набавке</w:t>
      </w:r>
      <w:r w:rsidRPr="00601493">
        <w:rPr>
          <w:rFonts w:cs="Arial"/>
        </w:rPr>
        <w:t xml:space="preserve">, без обзира да ли </w:t>
      </w:r>
      <w:r w:rsidRPr="00601493">
        <w:rPr>
          <w:rFonts w:cs="Arial"/>
          <w:lang w:val="sr-Cyrl-RS"/>
        </w:rPr>
        <w:t xml:space="preserve">Наручилац </w:t>
      </w:r>
      <w:r w:rsidRPr="00601493">
        <w:rPr>
          <w:rFonts w:cs="Arial"/>
        </w:rPr>
        <w:t xml:space="preserve"> врши или не пријемно контролисање и испитивање. </w:t>
      </w:r>
      <w:r w:rsidRPr="00601493">
        <w:rPr>
          <w:rFonts w:cs="Arial"/>
          <w:lang w:val="sr-Cyrl-RS"/>
        </w:rPr>
        <w:t xml:space="preserve">Понуђаћач </w:t>
      </w:r>
      <w:r w:rsidRPr="00601493">
        <w:rPr>
          <w:rFonts w:cs="Arial"/>
        </w:rPr>
        <w:t xml:space="preserve">се обавезује да надокнади све трошкове које би </w:t>
      </w:r>
      <w:r w:rsidRPr="00601493">
        <w:rPr>
          <w:rFonts w:cs="Arial"/>
          <w:lang w:val="sr-Cyrl-RS"/>
        </w:rPr>
        <w:t>Наручилац</w:t>
      </w:r>
      <w:r w:rsidRPr="00601493">
        <w:rPr>
          <w:rFonts w:cs="Arial"/>
        </w:rPr>
        <w:t xml:space="preserve"> директно или индиректно имао због неодговарајућег квалитета предмета </w:t>
      </w:r>
      <w:r w:rsidRPr="00601493">
        <w:rPr>
          <w:rFonts w:cs="Arial"/>
          <w:lang w:val="sr-Cyrl-RS"/>
        </w:rPr>
        <w:t>набавке</w:t>
      </w:r>
      <w:r w:rsidRPr="00601493">
        <w:rPr>
          <w:rFonts w:cs="Arial"/>
        </w:rPr>
        <w:t>.</w:t>
      </w:r>
    </w:p>
    <w:p w:rsidR="008112A2" w:rsidRDefault="008F2649" w:rsidP="008F2649">
      <w:pPr>
        <w:pStyle w:val="ListParagraph"/>
        <w:autoSpaceDE w:val="0"/>
        <w:autoSpaceDN w:val="0"/>
        <w:adjustRightInd w:val="0"/>
        <w:spacing w:before="0" w:after="0" w:line="240" w:lineRule="auto"/>
        <w:ind w:left="0"/>
        <w:contextualSpacing w:val="0"/>
        <w:rPr>
          <w:rFonts w:ascii="Arial" w:hAnsi="Arial" w:cs="Arial"/>
          <w:lang w:val="sr-Cyrl-RS"/>
        </w:rPr>
      </w:pPr>
      <w:r w:rsidRPr="00333642">
        <w:rPr>
          <w:rFonts w:ascii="Arial" w:hAnsi="Arial" w:cs="Arial"/>
          <w:lang w:val="sr-Cyrl-RS"/>
        </w:rPr>
        <w:t>Тачком 7. Модела уговора је  прецизиран квалитативни пријем</w:t>
      </w:r>
      <w:r w:rsidR="008112A2" w:rsidRPr="00333642">
        <w:rPr>
          <w:rFonts w:ascii="Arial" w:hAnsi="Arial" w:cs="Arial"/>
        </w:rPr>
        <w:t>.</w:t>
      </w:r>
    </w:p>
    <w:p w:rsidR="00E81A76" w:rsidRPr="00E81A76" w:rsidRDefault="00E81A76" w:rsidP="008F2649">
      <w:pPr>
        <w:pStyle w:val="ListParagraph"/>
        <w:autoSpaceDE w:val="0"/>
        <w:autoSpaceDN w:val="0"/>
        <w:adjustRightInd w:val="0"/>
        <w:spacing w:before="0" w:after="0" w:line="240" w:lineRule="auto"/>
        <w:ind w:left="0"/>
        <w:contextualSpacing w:val="0"/>
        <w:rPr>
          <w:rFonts w:ascii="Arial" w:hAnsi="Arial" w:cs="Arial"/>
          <w:lang w:val="sr-Cyrl-RS"/>
        </w:rPr>
      </w:pPr>
    </w:p>
    <w:p w:rsidR="004D14FC" w:rsidRDefault="00183802" w:rsidP="00422220">
      <w:pPr>
        <w:pStyle w:val="Heading10"/>
        <w:numPr>
          <w:ilvl w:val="1"/>
          <w:numId w:val="24"/>
        </w:numPr>
        <w:rPr>
          <w:lang w:val="sr-Cyrl-RS"/>
        </w:rPr>
      </w:pPr>
      <w:r>
        <w:rPr>
          <w:lang w:val="sr-Cyrl-RS"/>
        </w:rPr>
        <w:t xml:space="preserve">Гарантни </w:t>
      </w:r>
      <w:r w:rsidR="00DD7BBF">
        <w:rPr>
          <w:lang w:val="sr-Cyrl-RS"/>
        </w:rPr>
        <w:t>рок</w:t>
      </w:r>
    </w:p>
    <w:p w:rsidR="004D14FC" w:rsidRPr="00AA3B6C" w:rsidRDefault="00D93310" w:rsidP="00A428BC">
      <w:pPr>
        <w:rPr>
          <w:rFonts w:cs="Arial"/>
          <w:lang w:val="sr-Cyrl-RS" w:eastAsia="zh-CN"/>
        </w:rPr>
      </w:pPr>
      <w:r w:rsidRPr="00D93310">
        <w:rPr>
          <w:lang w:val="sr-Cyrl-RS" w:eastAsia="ar-SA"/>
        </w:rPr>
        <w:t xml:space="preserve">Гарантни рок за предмет набавке је </w:t>
      </w:r>
      <w:r w:rsidR="002A7851">
        <w:rPr>
          <w:lang w:val="sr-Cyrl-RS" w:eastAsia="ar-SA"/>
        </w:rPr>
        <w:t xml:space="preserve">минимум </w:t>
      </w:r>
      <w:r>
        <w:rPr>
          <w:lang w:val="sr-Cyrl-RS" w:eastAsia="ar-SA"/>
        </w:rPr>
        <w:t>12</w:t>
      </w:r>
      <w:r w:rsidR="006E29E5">
        <w:rPr>
          <w:lang w:val="sr-Cyrl-RS" w:eastAsia="ar-SA"/>
        </w:rPr>
        <w:t xml:space="preserve"> </w:t>
      </w:r>
      <w:r w:rsidRPr="00D93310">
        <w:rPr>
          <w:lang w:val="sr-Cyrl-RS" w:eastAsia="ar-SA"/>
        </w:rPr>
        <w:t>месеци</w:t>
      </w:r>
      <w:r>
        <w:rPr>
          <w:lang w:val="sr-Cyrl-RS" w:eastAsia="ar-SA"/>
        </w:rPr>
        <w:t xml:space="preserve"> </w:t>
      </w:r>
      <w:r w:rsidR="003C4B0A">
        <w:rPr>
          <w:lang w:val="sr-Cyrl-RS" w:eastAsia="ar-SA"/>
        </w:rPr>
        <w:t xml:space="preserve">за </w:t>
      </w:r>
      <w:r>
        <w:rPr>
          <w:lang w:val="sr-Cyrl-RS" w:eastAsia="ar-SA"/>
        </w:rPr>
        <w:t xml:space="preserve"> угра</w:t>
      </w:r>
      <w:r w:rsidR="003C4B0A">
        <w:rPr>
          <w:lang w:val="sr-Cyrl-RS" w:eastAsia="ar-SA"/>
        </w:rPr>
        <w:t>ђене</w:t>
      </w:r>
      <w:r>
        <w:rPr>
          <w:lang w:val="sr-Cyrl-RS" w:eastAsia="ar-SA"/>
        </w:rPr>
        <w:t xml:space="preserve"> </w:t>
      </w:r>
      <w:r w:rsidR="003C4B0A">
        <w:rPr>
          <w:lang w:val="sr-Cyrl-RS" w:eastAsia="ar-SA"/>
        </w:rPr>
        <w:t>делове,</w:t>
      </w:r>
      <w:r w:rsidR="00A47A72">
        <w:rPr>
          <w:lang w:val="sr-Cyrl-RS" w:eastAsia="ar-SA"/>
        </w:rPr>
        <w:t xml:space="preserve"> </w:t>
      </w:r>
      <w:r w:rsidR="003C4B0A">
        <w:rPr>
          <w:lang w:val="sr-Cyrl-RS" w:eastAsia="ar-SA"/>
        </w:rPr>
        <w:t>,</w:t>
      </w:r>
      <w:r>
        <w:rPr>
          <w:lang w:val="sr-Cyrl-RS" w:eastAsia="ar-SA"/>
        </w:rPr>
        <w:t xml:space="preserve"> односно 18 месеци од дана </w:t>
      </w:r>
      <w:r w:rsidRPr="00D93310">
        <w:rPr>
          <w:lang w:val="sr-Cyrl-RS" w:eastAsia="ar-SA"/>
        </w:rPr>
        <w:t xml:space="preserve"> када је извршен квантитативни и квалитативни пријем  добара.</w:t>
      </w:r>
    </w:p>
    <w:p w:rsidR="00E81A76" w:rsidRPr="00E81A76" w:rsidRDefault="00A47A72" w:rsidP="00280127">
      <w:pPr>
        <w:spacing w:before="0"/>
        <w:rPr>
          <w:rFonts w:cs="Arial"/>
          <w:lang w:val="sr-Cyrl-RS" w:eastAsia="zh-CN"/>
        </w:rPr>
      </w:pPr>
      <w:r>
        <w:rPr>
          <w:rFonts w:cs="Arial"/>
          <w:lang w:val="sr-Cyrl-RS" w:eastAsia="zh-CN"/>
        </w:rPr>
        <w:t>Продавац гарантује квалитет материјала</w:t>
      </w:r>
      <w:r w:rsidR="00FA6D7D">
        <w:rPr>
          <w:rFonts w:cs="Arial"/>
          <w:lang w:val="sr-Cyrl-RS" w:eastAsia="zh-CN"/>
        </w:rPr>
        <w:t xml:space="preserve"> функционалност</w:t>
      </w:r>
      <w:r>
        <w:rPr>
          <w:rFonts w:cs="Arial"/>
          <w:lang w:val="sr-Cyrl-RS" w:eastAsia="zh-CN"/>
        </w:rPr>
        <w:t xml:space="preserve"> испоручених делова у складу са документаци</w:t>
      </w:r>
      <w:r w:rsidR="00FA6D7D">
        <w:rPr>
          <w:rFonts w:cs="Arial"/>
          <w:lang w:val="sr-Cyrl-RS" w:eastAsia="zh-CN"/>
        </w:rPr>
        <w:t>јом и планом контроле квалитета.</w:t>
      </w:r>
    </w:p>
    <w:p w:rsidR="002F6ACF" w:rsidRDefault="002F6ACF" w:rsidP="00280127">
      <w:pPr>
        <w:spacing w:before="0"/>
        <w:rPr>
          <w:rFonts w:cs="Arial"/>
          <w:color w:val="00B0F0"/>
          <w:sz w:val="10"/>
          <w:szCs w:val="10"/>
          <w:lang w:val="sr-Cyrl-RS" w:eastAsia="zh-CN"/>
        </w:rPr>
      </w:pPr>
    </w:p>
    <w:p w:rsidR="00435AB2" w:rsidRDefault="00435AB2" w:rsidP="00422220">
      <w:pPr>
        <w:pStyle w:val="Heading10"/>
        <w:numPr>
          <w:ilvl w:val="1"/>
          <w:numId w:val="24"/>
        </w:numPr>
        <w:spacing w:before="0"/>
      </w:pPr>
      <w:r>
        <w:t>Плаћање</w:t>
      </w:r>
    </w:p>
    <w:p w:rsidR="00DB369C" w:rsidRPr="002A7851" w:rsidRDefault="00C93EFB" w:rsidP="00435AB2">
      <w:pPr>
        <w:pStyle w:val="Heading10"/>
        <w:spacing w:before="0"/>
        <w:ind w:left="0" w:firstLine="0"/>
        <w:rPr>
          <w:b w:val="0"/>
          <w:lang w:val="sr-Cyrl-RS"/>
        </w:rPr>
      </w:pPr>
      <w:r w:rsidRPr="00C93EFB">
        <w:rPr>
          <w:b w:val="0"/>
        </w:rPr>
        <w:t>Плаћање добара која су предмет ове набавке Наручилац ће извршити,у року до 45 дана по пријему исправног рачуна.</w:t>
      </w:r>
    </w:p>
    <w:p w:rsidR="00E81A76" w:rsidRDefault="00E81A76" w:rsidP="00E81A76">
      <w:pPr>
        <w:rPr>
          <w:lang w:val="sr-Cyrl-RS" w:eastAsia="ar-SA"/>
        </w:rPr>
      </w:pPr>
    </w:p>
    <w:p w:rsidR="008E0895" w:rsidRDefault="008E0895"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756A02" w:rsidRPr="00F10346" w:rsidRDefault="00756A02" w:rsidP="00422220">
      <w:pPr>
        <w:pStyle w:val="Heading10"/>
        <w:numPr>
          <w:ilvl w:val="0"/>
          <w:numId w:val="24"/>
        </w:numPr>
      </w:pPr>
      <w:bookmarkStart w:id="22" w:name="_Toc442559884"/>
      <w:r w:rsidRPr="00F10346">
        <w:lastRenderedPageBreak/>
        <w:t>УСЛОВИ ЗА УЧЕШЋЕ У П</w:t>
      </w:r>
      <w:r w:rsidR="00A11ED2">
        <w:t>ОСТУПКУ ЈАВНЕ НАБАВКЕ ИЗ ЧЛ. 75</w:t>
      </w:r>
      <w:r w:rsidRPr="00F10346">
        <w:t>.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422220">
            <w:pPr>
              <w:numPr>
                <w:ilvl w:val="0"/>
                <w:numId w:val="18"/>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422220">
            <w:pPr>
              <w:numPr>
                <w:ilvl w:val="0"/>
                <w:numId w:val="18"/>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47199D">
        <w:trPr>
          <w:trHeight w:val="615"/>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A428BC" w:rsidRDefault="00A428BC" w:rsidP="003A4822">
            <w:pPr>
              <w:autoSpaceDE w:val="0"/>
              <w:autoSpaceDN w:val="0"/>
              <w:adjustRightInd w:val="0"/>
              <w:rPr>
                <w:rFonts w:cs="Arial"/>
                <w:b/>
                <w:u w:val="single"/>
                <w:lang w:val="sr-Cyrl-RS"/>
              </w:rPr>
            </w:pPr>
          </w:p>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Default="00175774" w:rsidP="003A4822">
            <w:pPr>
              <w:rPr>
                <w:rFonts w:cs="Arial"/>
                <w:lang w:val="sr-Cyrl-RS"/>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A428BC" w:rsidRPr="00A428BC" w:rsidRDefault="00A428BC" w:rsidP="003A4822">
            <w:pPr>
              <w:rPr>
                <w:rFonts w:cs="Arial"/>
                <w:lang w:val="sr-Cyrl-RS"/>
              </w:rPr>
            </w:pP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w:t>
            </w:r>
            <w:r w:rsidRPr="00F10346">
              <w:rPr>
                <w:rFonts w:cs="Arial"/>
              </w:rPr>
              <w:lastRenderedPageBreak/>
              <w:t>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422220">
            <w:pPr>
              <w:numPr>
                <w:ilvl w:val="0"/>
                <w:numId w:val="20"/>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422220">
            <w:pPr>
              <w:numPr>
                <w:ilvl w:val="0"/>
                <w:numId w:val="20"/>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422220">
            <w:pPr>
              <w:numPr>
                <w:ilvl w:val="0"/>
                <w:numId w:val="20"/>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422220">
            <w:pPr>
              <w:numPr>
                <w:ilvl w:val="0"/>
                <w:numId w:val="20"/>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422220">
            <w:pPr>
              <w:numPr>
                <w:ilvl w:val="0"/>
                <w:numId w:val="15"/>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422220">
            <w:pPr>
              <w:numPr>
                <w:ilvl w:val="0"/>
                <w:numId w:val="15"/>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422220">
            <w:pPr>
              <w:numPr>
                <w:ilvl w:val="0"/>
                <w:numId w:val="15"/>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422220">
            <w:pPr>
              <w:numPr>
                <w:ilvl w:val="0"/>
                <w:numId w:val="19"/>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175774" w:rsidP="003A4822">
            <w:pPr>
              <w:tabs>
                <w:tab w:val="left" w:pos="680"/>
              </w:tabs>
              <w:snapToGrid w:val="0"/>
              <w:contextualSpacing/>
              <w:rPr>
                <w:rFonts w:eastAsia="Calibri" w:cs="Arial"/>
                <w:lang w:val="sr-Cyrl-RS"/>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p w:rsidR="000A380B" w:rsidRPr="000A380B" w:rsidRDefault="000A380B" w:rsidP="003A4822">
            <w:pPr>
              <w:tabs>
                <w:tab w:val="left" w:pos="680"/>
              </w:tabs>
              <w:snapToGrid w:val="0"/>
              <w:contextualSpacing/>
              <w:rPr>
                <w:rFonts w:eastAsia="Calibri" w:cs="Arial"/>
                <w:lang w:val="sr-Cyrl-RS"/>
              </w:rPr>
            </w:pP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 xml:space="preserve">Потписан и оверен Образац изјаве на основу члана 75. </w:t>
            </w:r>
            <w:proofErr w:type="gramStart"/>
            <w:r w:rsidRPr="00F10346">
              <w:rPr>
                <w:rFonts w:cs="Arial"/>
              </w:rPr>
              <w:t>став</w:t>
            </w:r>
            <w:proofErr w:type="gramEnd"/>
            <w:r w:rsidRPr="00F10346">
              <w:rPr>
                <w:rFonts w:cs="Arial"/>
              </w:rPr>
              <w:t xml:space="preserve"> 2. ЗЈН(Образац </w:t>
            </w:r>
            <w:r w:rsidR="009A63AB">
              <w:rPr>
                <w:rFonts w:cs="Arial"/>
                <w:lang w:val="sr-Cyrl-RS"/>
              </w:rPr>
              <w:t xml:space="preserve"> </w:t>
            </w:r>
            <w:r w:rsidRPr="00F10346">
              <w:rPr>
                <w:rFonts w:cs="Arial"/>
              </w:rPr>
              <w:t>бр</w:t>
            </w:r>
            <w:r w:rsidR="009A63AB">
              <w:rPr>
                <w:rFonts w:cs="Arial"/>
                <w:lang w:val="sr-Cyrl-RS"/>
              </w:rPr>
              <w:t>. 4</w:t>
            </w:r>
            <w:r w:rsidRPr="00F10346">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422220">
            <w:pPr>
              <w:numPr>
                <w:ilvl w:val="0"/>
                <w:numId w:val="21"/>
              </w:numPr>
              <w:snapToGrid w:val="0"/>
              <w:spacing w:before="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422220">
            <w:pPr>
              <w:numPr>
                <w:ilvl w:val="0"/>
                <w:numId w:val="21"/>
              </w:numPr>
              <w:snapToGrid w:val="0"/>
              <w:spacing w:before="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422220">
            <w:pPr>
              <w:numPr>
                <w:ilvl w:val="0"/>
                <w:numId w:val="21"/>
              </w:numPr>
              <w:snapToGrid w:val="0"/>
              <w:spacing w:before="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bl>
    <w:p w:rsidR="00A208F3" w:rsidRDefault="00A208F3" w:rsidP="00B13CD3">
      <w:pPr>
        <w:spacing w:before="0"/>
        <w:rPr>
          <w:rFonts w:cs="Arial"/>
          <w:lang w:eastAsia="zh-CN"/>
        </w:rPr>
      </w:pPr>
    </w:p>
    <w:p w:rsidR="00B13CD3" w:rsidRDefault="00B13CD3" w:rsidP="00B13CD3">
      <w:pPr>
        <w:spacing w:before="0"/>
        <w:rPr>
          <w:rFonts w:cs="Arial"/>
          <w:lang w:eastAsia="zh-CN"/>
        </w:rPr>
      </w:pPr>
      <w:proofErr w:type="gramStart"/>
      <w:r w:rsidRPr="00F10346">
        <w:rPr>
          <w:rFonts w:cs="Arial"/>
          <w:lang w:eastAsia="zh-CN"/>
        </w:rPr>
        <w:t>Понуда понуђача који не докаже да испуњава наведене обавезне услове из тачака 1.</w:t>
      </w:r>
      <w:r w:rsidR="007F582B" w:rsidRPr="00F10346">
        <w:rPr>
          <w:rFonts w:cs="Arial"/>
          <w:lang w:eastAsia="zh-CN"/>
        </w:rPr>
        <w:t>д</w:t>
      </w:r>
      <w:r w:rsidRPr="00F10346">
        <w:rPr>
          <w:rFonts w:cs="Arial"/>
          <w:lang w:eastAsia="zh-CN"/>
        </w:rPr>
        <w:t>о</w:t>
      </w:r>
      <w:r w:rsidR="007F582B" w:rsidRPr="00F10346">
        <w:rPr>
          <w:rFonts w:cs="Arial"/>
          <w:lang w:eastAsia="zh-CN"/>
        </w:rPr>
        <w:t xml:space="preserve"> </w:t>
      </w:r>
      <w:r w:rsidR="000A380B">
        <w:rPr>
          <w:rFonts w:cs="Arial"/>
          <w:lang w:val="sr-Cyrl-RS" w:eastAsia="zh-CN"/>
        </w:rPr>
        <w:t>4</w:t>
      </w:r>
      <w:r w:rsidRPr="00F10346">
        <w:rPr>
          <w:rFonts w:cs="Arial"/>
          <w:lang w:eastAsia="zh-CN"/>
        </w:rPr>
        <w:t xml:space="preserve"> овог обрасца, биће одбијена као неприхватљива.</w:t>
      </w:r>
      <w:proofErr w:type="gramEnd"/>
    </w:p>
    <w:p w:rsidR="00C10575" w:rsidRPr="00A373DE" w:rsidRDefault="007F582B" w:rsidP="00C10575">
      <w:pPr>
        <w:rPr>
          <w:rFonts w:cs="Arial"/>
          <w:lang w:val="sr-Cyrl-RS"/>
        </w:rPr>
      </w:pPr>
      <w:r w:rsidRPr="00F10346">
        <w:rPr>
          <w:rFonts w:cs="Arial"/>
        </w:rPr>
        <w:t xml:space="preserve">1. </w:t>
      </w:r>
      <w:r w:rsidR="00C10575" w:rsidRPr="00F10346">
        <w:rPr>
          <w:rFonts w:cs="Arial"/>
        </w:rPr>
        <w:t xml:space="preserve">Сваки подизвођач мора да испуњава услове из члана 75.став 1. </w:t>
      </w:r>
      <w:proofErr w:type="gramStart"/>
      <w:r w:rsidR="00C10575" w:rsidRPr="00F10346">
        <w:rPr>
          <w:rFonts w:cs="Arial"/>
        </w:rPr>
        <w:t>тачка</w:t>
      </w:r>
      <w:proofErr w:type="gramEnd"/>
      <w:r w:rsidR="00C10575" w:rsidRPr="00F10346">
        <w:rPr>
          <w:rFonts w:cs="Arial"/>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r w:rsidR="00C10575" w:rsidRPr="00F10346">
        <w:rPr>
          <w:rFonts w:cs="Arial"/>
        </w:rPr>
        <w:t>Закона, што доказује достављањем доказа наведених у овом одељку</w:t>
      </w:r>
      <w:proofErr w:type="gramStart"/>
      <w:r w:rsidR="00C10575" w:rsidRPr="00F10346">
        <w:rPr>
          <w:rFonts w:cs="Arial"/>
        </w:rPr>
        <w:t>.</w:t>
      </w:r>
      <w:r w:rsidR="00A373DE" w:rsidRPr="00F10346">
        <w:rPr>
          <w:rFonts w:cs="Arial"/>
        </w:rPr>
        <w:t>.</w:t>
      </w:r>
      <w:proofErr w:type="gramEnd"/>
    </w:p>
    <w:p w:rsidR="001028E8" w:rsidRPr="00F10346" w:rsidRDefault="001028E8" w:rsidP="00C10575">
      <w:pPr>
        <w:rPr>
          <w:rFonts w:cs="Arial"/>
        </w:rPr>
      </w:pPr>
    </w:p>
    <w:p w:rsidR="00C10575" w:rsidRDefault="007F582B" w:rsidP="007F582B">
      <w:pPr>
        <w:spacing w:before="0"/>
        <w:rPr>
          <w:rFonts w:cs="Arial"/>
          <w:lang w:val="sr-Cyrl-RS" w:eastAsia="zh-CN"/>
        </w:rPr>
      </w:pPr>
      <w:r w:rsidRPr="00F10346">
        <w:rPr>
          <w:rFonts w:cs="Arial"/>
          <w:lang w:eastAsia="zh-CN"/>
        </w:rPr>
        <w:t xml:space="preserve">2. </w:t>
      </w:r>
      <w:r w:rsidR="00C10575" w:rsidRPr="00F10346">
        <w:rPr>
          <w:rFonts w:cs="Arial"/>
          <w:lang w:eastAsia="zh-CN"/>
        </w:rPr>
        <w:t xml:space="preserve">Сваки понуђач из групе </w:t>
      </w:r>
      <w:proofErr w:type="gramStart"/>
      <w:r w:rsidR="00C10575" w:rsidRPr="00F10346">
        <w:rPr>
          <w:rFonts w:cs="Arial"/>
          <w:lang w:eastAsia="zh-CN"/>
        </w:rPr>
        <w:t>понуђача  која</w:t>
      </w:r>
      <w:proofErr w:type="gramEnd"/>
      <w:r w:rsidR="00C10575" w:rsidRPr="00F10346">
        <w:rPr>
          <w:rFonts w:cs="Arial"/>
          <w:lang w:eastAsia="zh-CN"/>
        </w:rPr>
        <w:t xml:space="preserve"> подноси заједничку понуду мора да испуњава услове из члана 75. </w:t>
      </w:r>
      <w:proofErr w:type="gramStart"/>
      <w:r w:rsidR="00C10575" w:rsidRPr="00F10346">
        <w:rPr>
          <w:rFonts w:cs="Arial"/>
          <w:lang w:eastAsia="zh-CN"/>
        </w:rPr>
        <w:t>став</w:t>
      </w:r>
      <w:proofErr w:type="gramEnd"/>
      <w:r w:rsidR="00C10575" w:rsidRPr="00F10346">
        <w:rPr>
          <w:rFonts w:cs="Arial"/>
          <w:lang w:eastAsia="zh-CN"/>
        </w:rPr>
        <w:t xml:space="preserve"> 1. </w:t>
      </w:r>
      <w:proofErr w:type="gramStart"/>
      <w:r w:rsidR="00C10575" w:rsidRPr="00F10346">
        <w:rPr>
          <w:rFonts w:cs="Arial"/>
          <w:lang w:eastAsia="zh-CN"/>
        </w:rPr>
        <w:t>тачка</w:t>
      </w:r>
      <w:proofErr w:type="gramEnd"/>
      <w:r w:rsidR="00C10575" w:rsidRPr="00F10346">
        <w:rPr>
          <w:rFonts w:cs="Arial"/>
          <w:lang w:eastAsia="zh-CN"/>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lang w:eastAsia="zh-CN"/>
        </w:rPr>
        <w:t>Закона, што доказује достављањем доказа наведених у овом одељку.</w:t>
      </w:r>
      <w:proofErr w:type="gramEnd"/>
      <w:r w:rsidR="00C10575" w:rsidRPr="00F10346">
        <w:rPr>
          <w:rFonts w:cs="Arial"/>
          <w:lang w:eastAsia="zh-CN"/>
        </w:rPr>
        <w:t xml:space="preserve"> </w:t>
      </w:r>
    </w:p>
    <w:p w:rsidR="00656B98" w:rsidRPr="00656B98" w:rsidRDefault="00656B98" w:rsidP="007F582B">
      <w:pPr>
        <w:spacing w:before="0"/>
        <w:rPr>
          <w:rFonts w:cs="Arial"/>
          <w:lang w:val="sr-Cyrl-RS"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Default="00B13CD3" w:rsidP="00B13CD3">
      <w:pPr>
        <w:spacing w:before="0"/>
        <w:rPr>
          <w:rFonts w:cs="Arial"/>
          <w:lang w:val="sr-Cyrl-RS" w:eastAsia="zh-CN"/>
        </w:rPr>
      </w:pPr>
      <w:proofErr w:type="gramStart"/>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656B98" w:rsidRPr="00656B98" w:rsidRDefault="00656B98" w:rsidP="00B13CD3">
      <w:pPr>
        <w:spacing w:before="0"/>
        <w:rPr>
          <w:rFonts w:cs="Arial"/>
          <w:lang w:val="sr-Cyrl-RS" w:eastAsia="zh-CN"/>
        </w:rPr>
      </w:pPr>
    </w:p>
    <w:p w:rsidR="007F582B" w:rsidRPr="00F10346" w:rsidRDefault="007F582B" w:rsidP="007F582B">
      <w:pPr>
        <w:spacing w:before="0"/>
        <w:rPr>
          <w:rFonts w:cs="Arial"/>
          <w:lang w:eastAsia="zh-CN"/>
        </w:rPr>
      </w:pPr>
      <w:r w:rsidRPr="00F1034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10346">
        <w:rPr>
          <w:rFonts w:cs="Arial"/>
          <w:lang w:eastAsia="zh-CN"/>
        </w:rPr>
        <w:t>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која мора бити потписана и оверена), да наведе да је уписан у Регистар понуђача.</w:t>
      </w:r>
      <w:proofErr w:type="gramEnd"/>
      <w:r w:rsidRPr="00F10346">
        <w:rPr>
          <w:rFonts w:cs="Arial"/>
          <w:lang w:eastAsia="zh-CN"/>
        </w:rPr>
        <w:t xml:space="preserve"> </w:t>
      </w:r>
      <w:proofErr w:type="gramStart"/>
      <w:r w:rsidRPr="00F10346">
        <w:rPr>
          <w:rFonts w:cs="Arial"/>
          <w:lang w:eastAsia="zh-CN"/>
        </w:rPr>
        <w:t>Уз наведену Изјаву, понуђач може да достави и фотокопију Решења о упису понуђача у Регистар понуђача.</w:t>
      </w:r>
      <w:proofErr w:type="gramEnd"/>
      <w:r w:rsidRPr="00F10346">
        <w:rPr>
          <w:rFonts w:cs="Arial"/>
          <w:lang w:eastAsia="zh-CN"/>
        </w:rPr>
        <w:t xml:space="preserve">  </w:t>
      </w:r>
    </w:p>
    <w:p w:rsidR="00D96616" w:rsidRPr="00F10346" w:rsidRDefault="00D96616" w:rsidP="00D96616">
      <w:pPr>
        <w:spacing w:before="0"/>
        <w:rPr>
          <w:rFonts w:cs="Arial"/>
          <w:lang w:eastAsia="zh-CN"/>
        </w:rPr>
      </w:pPr>
      <w:proofErr w:type="gramStart"/>
      <w:r w:rsidRPr="00F10346">
        <w:rPr>
          <w:rFonts w:cs="Arial"/>
          <w:lang w:eastAsia="zh-CN"/>
        </w:rPr>
        <w:t>На основу члана 79.став 5.</w:t>
      </w:r>
      <w:proofErr w:type="gramEnd"/>
      <w:r w:rsidRPr="00F10346">
        <w:rPr>
          <w:rFonts w:cs="Arial"/>
          <w:lang w:eastAsia="zh-CN"/>
        </w:rPr>
        <w:t xml:space="preserve">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71" w:history="1">
        <w:r w:rsidRPr="00F10346">
          <w:rPr>
            <w:rFonts w:cs="Arial"/>
            <w:lang w:eastAsia="zh-CN"/>
          </w:rPr>
          <w:t>www.apr.gov.rs</w:t>
        </w:r>
      </w:hyperlink>
    </w:p>
    <w:p w:rsidR="007F582B" w:rsidRPr="00F10346" w:rsidRDefault="007F582B" w:rsidP="007F582B">
      <w:pPr>
        <w:spacing w:before="0"/>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w:t>
      </w:r>
      <w:r w:rsidR="00D16608" w:rsidRPr="00F10346">
        <w:rPr>
          <w:rFonts w:cs="Arial"/>
          <w:lang w:eastAsia="zh-CN"/>
        </w:rPr>
        <w:t>акона</w:t>
      </w:r>
    </w:p>
    <w:p w:rsidR="007F582B" w:rsidRDefault="007F582B" w:rsidP="007F582B">
      <w:pPr>
        <w:spacing w:before="0"/>
        <w:ind w:firstLine="720"/>
        <w:rPr>
          <w:rFonts w:cs="Arial"/>
          <w:lang w:eastAsia="zh-CN"/>
        </w:rPr>
      </w:pPr>
      <w:r w:rsidRPr="00F10346">
        <w:rPr>
          <w:rFonts w:cs="Arial"/>
          <w:lang w:eastAsia="zh-CN"/>
        </w:rPr>
        <w:lastRenderedPageBreak/>
        <w:t xml:space="preserve">-регистар понуђача: </w:t>
      </w:r>
      <w:hyperlink r:id="rId172" w:history="1">
        <w:r w:rsidRPr="00F10346">
          <w:rPr>
            <w:rFonts w:cs="Arial"/>
            <w:lang w:eastAsia="zh-CN"/>
          </w:rPr>
          <w:t>www.apr.gov.rs</w:t>
        </w:r>
      </w:hyperlink>
    </w:p>
    <w:p w:rsidR="00B13CD3" w:rsidRDefault="00C10575" w:rsidP="00B13CD3">
      <w:pPr>
        <w:spacing w:before="0"/>
        <w:rPr>
          <w:rFonts w:cs="Arial"/>
          <w:lang w:eastAsia="zh-CN"/>
        </w:rPr>
      </w:pPr>
      <w:r w:rsidRPr="00F10346">
        <w:rPr>
          <w:rFonts w:cs="Arial"/>
          <w:lang w:val="sr-Cyrl-CS" w:eastAsia="zh-CN"/>
        </w:rPr>
        <w:t>5</w:t>
      </w:r>
      <w:r w:rsidR="00B13CD3" w:rsidRPr="00F10346">
        <w:rPr>
          <w:rFonts w:cs="Arial"/>
          <w:lang w:eastAsia="zh-CN"/>
        </w:rPr>
        <w:t xml:space="preserve">. </w:t>
      </w:r>
      <w:proofErr w:type="gramStart"/>
      <w:r w:rsidR="00B13CD3" w:rsidRPr="00F1034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roofErr w:type="gramEnd"/>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xml:space="preserve">. </w:t>
      </w:r>
      <w:proofErr w:type="gramStart"/>
      <w:r w:rsidR="00B13CD3" w:rsidRPr="00F1034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13CD3"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13CD3"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proofErr w:type="gramStart"/>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roofErr w:type="gramEnd"/>
    </w:p>
    <w:p w:rsidR="00B13CD3" w:rsidRDefault="00A50A82" w:rsidP="00B13CD3">
      <w:pPr>
        <w:spacing w:before="0"/>
        <w:rPr>
          <w:rFonts w:cs="Arial"/>
          <w:lang w:val="sr-Cyrl-RS"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415967" w:rsidRDefault="00415967" w:rsidP="00B13CD3">
      <w:pPr>
        <w:spacing w:before="0"/>
        <w:rPr>
          <w:rFonts w:cs="Arial"/>
          <w:lang w:val="sr-Cyrl-RS" w:eastAsia="zh-CN"/>
        </w:rPr>
      </w:pPr>
    </w:p>
    <w:p w:rsidR="00415967" w:rsidRPr="00415967" w:rsidRDefault="00415967" w:rsidP="00B13CD3">
      <w:pPr>
        <w:spacing w:before="0"/>
        <w:rPr>
          <w:rFonts w:cs="Arial"/>
          <w:lang w:val="sr-Cyrl-RS" w:eastAsia="zh-CN"/>
        </w:rPr>
      </w:pPr>
    </w:p>
    <w:p w:rsidR="00656B98" w:rsidRPr="00656B98" w:rsidRDefault="00322313" w:rsidP="00656B98">
      <w:pPr>
        <w:pStyle w:val="KDPodnaslov1"/>
        <w:numPr>
          <w:ilvl w:val="0"/>
          <w:numId w:val="24"/>
        </w:numPr>
        <w:spacing w:before="0"/>
        <w:rPr>
          <w:rFonts w:cs="Arial"/>
          <w:lang w:val="sr-Cyrl-RS"/>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F10346">
        <w:rPr>
          <w:rFonts w:cs="Arial"/>
        </w:rPr>
        <w:t>КРИТЕРИЈУМ ЗА ДОДЕЛУ УГОВОРА</w:t>
      </w:r>
      <w:bookmarkEnd w:id="191"/>
    </w:p>
    <w:p w:rsidR="00656B98" w:rsidRDefault="00656B98" w:rsidP="00621752">
      <w:pPr>
        <w:pStyle w:val="KDKomentar"/>
        <w:spacing w:before="0"/>
        <w:rPr>
          <w:rFonts w:cs="Arial"/>
          <w:i w:val="0"/>
          <w:color w:val="auto"/>
          <w:sz w:val="22"/>
          <w:szCs w:val="22"/>
          <w:lang w:val="sr-Cyrl-RS"/>
        </w:rPr>
      </w:pPr>
    </w:p>
    <w:p w:rsidR="00621752" w:rsidRDefault="00621752" w:rsidP="00621752">
      <w:pPr>
        <w:pStyle w:val="KDKomentar"/>
        <w:spacing w:before="0"/>
        <w:rPr>
          <w:rFonts w:cs="Arial"/>
          <w:b/>
          <w:i w:val="0"/>
          <w:color w:val="auto"/>
          <w:sz w:val="22"/>
          <w:szCs w:val="22"/>
          <w:lang w:val="sr-Cyrl-RS"/>
        </w:rPr>
      </w:pPr>
      <w:r w:rsidRPr="00F27F62">
        <w:rPr>
          <w:rFonts w:cs="Arial"/>
          <w:i w:val="0"/>
          <w:color w:val="auto"/>
          <w:sz w:val="22"/>
          <w:szCs w:val="22"/>
        </w:rPr>
        <w:t xml:space="preserve">Избор најповољније понуде ће се извршити применом критеријума </w:t>
      </w:r>
      <w:r w:rsidRPr="00F27F62">
        <w:rPr>
          <w:rFonts w:cs="Arial"/>
          <w:b/>
          <w:i w:val="0"/>
          <w:color w:val="auto"/>
          <w:sz w:val="22"/>
          <w:szCs w:val="22"/>
        </w:rPr>
        <w:t>„Најнижа понуђена цена“.</w:t>
      </w:r>
    </w:p>
    <w:p w:rsidR="00656B98" w:rsidRDefault="00656B98" w:rsidP="00621752">
      <w:pPr>
        <w:pStyle w:val="KDKomentar"/>
        <w:spacing w:before="0"/>
        <w:rPr>
          <w:rFonts w:cs="Arial"/>
          <w:i w:val="0"/>
          <w:color w:val="auto"/>
          <w:sz w:val="22"/>
          <w:szCs w:val="22"/>
          <w:lang w:val="sr-Cyrl-RS"/>
        </w:rPr>
      </w:pPr>
    </w:p>
    <w:p w:rsidR="00621752" w:rsidRPr="00F27F62" w:rsidRDefault="00621752" w:rsidP="00621752">
      <w:pPr>
        <w:pStyle w:val="KDKomentar"/>
        <w:spacing w:before="0"/>
        <w:rPr>
          <w:rFonts w:cs="Arial"/>
          <w:i w:val="0"/>
          <w:color w:val="auto"/>
          <w:sz w:val="22"/>
          <w:szCs w:val="22"/>
        </w:rPr>
      </w:pPr>
      <w:r w:rsidRPr="00F27F62">
        <w:rPr>
          <w:rFonts w:cs="Arial"/>
          <w:i w:val="0"/>
          <w:color w:val="auto"/>
          <w:sz w:val="22"/>
          <w:szCs w:val="22"/>
        </w:rPr>
        <w:t>Критеријум за оцењивање понуда</w:t>
      </w:r>
      <w:r w:rsidRPr="00F27F62">
        <w:rPr>
          <w:rFonts w:cs="Arial"/>
          <w:b/>
          <w:i w:val="0"/>
          <w:color w:val="auto"/>
          <w:sz w:val="22"/>
          <w:szCs w:val="22"/>
        </w:rPr>
        <w:t xml:space="preserve"> Најнижа понуђена цена, </w:t>
      </w:r>
      <w:r w:rsidRPr="00F27F62">
        <w:rPr>
          <w:rFonts w:cs="Arial"/>
          <w:i w:val="0"/>
          <w:color w:val="auto"/>
          <w:sz w:val="22"/>
          <w:szCs w:val="22"/>
        </w:rPr>
        <w:t>заснива се на понуђеној цени</w:t>
      </w:r>
      <w:r w:rsidR="00C10575" w:rsidRPr="00F27F62">
        <w:rPr>
          <w:rFonts w:cs="Arial"/>
          <w:i w:val="0"/>
          <w:color w:val="auto"/>
          <w:sz w:val="22"/>
          <w:szCs w:val="22"/>
          <w:lang w:val="sr-Cyrl-CS"/>
        </w:rPr>
        <w:t xml:space="preserve"> као једином критеријуму</w:t>
      </w:r>
      <w:r w:rsidRPr="00F27F62">
        <w:rPr>
          <w:rFonts w:cs="Arial"/>
          <w:i w:val="0"/>
          <w:color w:val="auto"/>
          <w:sz w:val="22"/>
          <w:szCs w:val="22"/>
        </w:rPr>
        <w:t>.</w:t>
      </w:r>
    </w:p>
    <w:p w:rsidR="00656B98" w:rsidRDefault="00656B98" w:rsidP="00621752">
      <w:pPr>
        <w:pStyle w:val="KDParagraf"/>
        <w:spacing w:before="0"/>
        <w:rPr>
          <w:rFonts w:cs="Arial"/>
          <w:lang w:val="sr-Cyrl-RS"/>
        </w:rPr>
      </w:pPr>
    </w:p>
    <w:p w:rsidR="00621752" w:rsidRPr="00B755A9" w:rsidRDefault="00621752" w:rsidP="00621752">
      <w:pPr>
        <w:pStyle w:val="KDParagraf"/>
        <w:spacing w:before="0"/>
        <w:rPr>
          <w:rFonts w:cs="Arial"/>
        </w:rPr>
      </w:pPr>
      <w:r w:rsidRPr="00B755A9">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656B98" w:rsidRDefault="00656B98" w:rsidP="00621752">
      <w:pPr>
        <w:pStyle w:val="KDParagraf"/>
        <w:spacing w:before="0"/>
        <w:rPr>
          <w:rFonts w:cs="Arial"/>
          <w:lang w:val="sr-Cyrl-RS"/>
        </w:rPr>
      </w:pPr>
    </w:p>
    <w:p w:rsidR="00621752" w:rsidRPr="00B755A9" w:rsidRDefault="00621752" w:rsidP="00621752">
      <w:pPr>
        <w:pStyle w:val="KDParagraf"/>
        <w:spacing w:before="0"/>
        <w:rPr>
          <w:rFonts w:cs="Arial"/>
        </w:rPr>
      </w:pPr>
      <w:proofErr w:type="gramStart"/>
      <w:r w:rsidRPr="00B755A9">
        <w:rPr>
          <w:rFonts w:cs="Arial"/>
        </w:rPr>
        <w:t>У понуђену цену страног понуђача урачунавају се и царинске дажбине.</w:t>
      </w:r>
      <w:proofErr w:type="gramEnd"/>
    </w:p>
    <w:p w:rsidR="00621752" w:rsidRPr="00B755A9" w:rsidRDefault="00621752" w:rsidP="00621752">
      <w:pPr>
        <w:pStyle w:val="KDParagraf"/>
        <w:spacing w:before="0"/>
        <w:rPr>
          <w:rFonts w:cs="Arial"/>
        </w:rPr>
      </w:pPr>
      <w:r w:rsidRPr="00B755A9">
        <w:rPr>
          <w:rFonts w:cs="Arial"/>
        </w:rPr>
        <w:t xml:space="preserve">Када понуђач достави доказ да нуди добра домаћег порекла, наручилац </w:t>
      </w:r>
      <w:r w:rsidR="009B3371" w:rsidRPr="00B755A9">
        <w:rPr>
          <w:rFonts w:cs="Arial"/>
        </w:rPr>
        <w:t>ће</w:t>
      </w:r>
      <w:r w:rsidRPr="00B755A9">
        <w:rPr>
          <w:rFonts w:cs="Arial"/>
        </w:rPr>
        <w:t xml:space="preserve">, пре рангирања понуда, позвати све остале понуђаче чије су понуде оцењене као прихватљиве </w:t>
      </w:r>
      <w:r w:rsidR="001945FA" w:rsidRPr="00B755A9">
        <w:rPr>
          <w:rFonts w:cs="Arial"/>
        </w:rPr>
        <w:t>а код којих није јасно да ли је реч о добрима домаћег или страног порекла,</w:t>
      </w:r>
      <w:r w:rsidRPr="00B755A9">
        <w:rPr>
          <w:rFonts w:cs="Arial"/>
        </w:rPr>
        <w:t>да се изјасне да ли нуде добра домаћег порекла и да доставе доказ.</w:t>
      </w:r>
    </w:p>
    <w:p w:rsidR="00656B98" w:rsidRDefault="00656B98" w:rsidP="00621752">
      <w:pPr>
        <w:pStyle w:val="KDParagraf"/>
        <w:spacing w:before="0"/>
        <w:rPr>
          <w:rFonts w:cs="Arial"/>
          <w:lang w:val="sr-Cyrl-RS"/>
        </w:rPr>
      </w:pPr>
    </w:p>
    <w:p w:rsidR="00621752" w:rsidRDefault="00621752" w:rsidP="00621752">
      <w:pPr>
        <w:pStyle w:val="KDParagraf"/>
        <w:spacing w:before="0"/>
        <w:rPr>
          <w:rFonts w:cs="Arial"/>
        </w:rPr>
      </w:pPr>
      <w:proofErr w:type="gramStart"/>
      <w:r w:rsidRPr="00B755A9">
        <w:rPr>
          <w:rFonts w:cs="Arial"/>
        </w:rPr>
        <w:t>Предност дата за домаће понуђаче и добра домаћег порекла (члан 86.став 1. до 4.</w:t>
      </w:r>
      <w:proofErr w:type="gramEnd"/>
      <w:r w:rsidRPr="00B755A9">
        <w:rPr>
          <w:rFonts w:cs="Arial"/>
        </w:rPr>
        <w:t xml:space="preserve"> </w:t>
      </w:r>
      <w:proofErr w:type="gramStart"/>
      <w:r w:rsidRPr="00B755A9">
        <w:rPr>
          <w:rFonts w:cs="Arial"/>
        </w:rPr>
        <w:t>З</w:t>
      </w:r>
      <w:r w:rsidR="00D16608" w:rsidRPr="00B755A9">
        <w:rPr>
          <w:rFonts w:cs="Arial"/>
        </w:rPr>
        <w:t>акона</w:t>
      </w:r>
      <w:r w:rsidRPr="00B755A9">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656B98" w:rsidRDefault="00656B98" w:rsidP="00621752">
      <w:pPr>
        <w:pStyle w:val="KDParagraf"/>
        <w:spacing w:before="0"/>
        <w:rPr>
          <w:rFonts w:cs="Arial"/>
          <w:lang w:val="sr-Cyrl-RS"/>
        </w:rPr>
      </w:pPr>
    </w:p>
    <w:p w:rsidR="00621752" w:rsidRDefault="00621752" w:rsidP="00621752">
      <w:pPr>
        <w:pStyle w:val="KDParagraf"/>
        <w:spacing w:before="0"/>
        <w:rPr>
          <w:rFonts w:cs="Arial"/>
          <w:lang w:val="sr-Cyrl-RS"/>
        </w:rPr>
      </w:pPr>
      <w:r w:rsidRPr="00B755A9">
        <w:rPr>
          <w:rFonts w:cs="Arial"/>
        </w:rPr>
        <w:t>Предност дата за домаће понуђаче и добра домаћег порекла (члан 86. став 1. до 4.З</w:t>
      </w:r>
      <w:r w:rsidR="00D16608" w:rsidRPr="00B755A9">
        <w:rPr>
          <w:rFonts w:cs="Arial"/>
        </w:rPr>
        <w:t>акона</w:t>
      </w:r>
      <w:r w:rsidRPr="00B755A9">
        <w:rPr>
          <w:rFonts w:cs="Arial"/>
        </w:rPr>
        <w:t xml:space="preserve">) у поступцима јавних набавки у којима учествују </w:t>
      </w:r>
      <w:r w:rsidRPr="00B755A9">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56B98" w:rsidRDefault="00656B98" w:rsidP="00621752">
      <w:pPr>
        <w:pStyle w:val="KDParagraf"/>
        <w:spacing w:before="0"/>
        <w:rPr>
          <w:rFonts w:cs="Arial"/>
          <w:lang w:val="sr-Cyrl-RS"/>
        </w:rPr>
      </w:pPr>
    </w:p>
    <w:p w:rsidR="00656B98" w:rsidRPr="00656B98" w:rsidRDefault="00656B98" w:rsidP="00621752">
      <w:pPr>
        <w:pStyle w:val="KDParagraf"/>
        <w:spacing w:before="0"/>
        <w:rPr>
          <w:rFonts w:cs="Arial"/>
          <w:lang w:val="sr-Cyrl-RS"/>
        </w:rPr>
      </w:pPr>
    </w:p>
    <w:p w:rsidR="00621752" w:rsidRDefault="00874F5B" w:rsidP="00F10346">
      <w:pPr>
        <w:pStyle w:val="Heading10"/>
        <w:spacing w:before="0"/>
        <w:jc w:val="both"/>
        <w:rPr>
          <w:rFonts w:eastAsia="TimesNewRomanPSMT" w:cs="Arial"/>
          <w:bCs/>
          <w:iCs/>
          <w:color w:val="000000"/>
          <w:lang w:val="sr-Cyrl-RS"/>
        </w:rPr>
      </w:pPr>
      <w:bookmarkStart w:id="197" w:name="_Toc441651548"/>
      <w:bookmarkStart w:id="198" w:name="_Toc442559886"/>
      <w:r w:rsidRPr="00F10346">
        <w:rPr>
          <w:lang w:val="en-US"/>
        </w:rPr>
        <w:lastRenderedPageBreak/>
        <w:t xml:space="preserve">5.1. </w:t>
      </w:r>
      <w:bookmarkEnd w:id="197"/>
      <w:bookmarkEnd w:id="198"/>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F27F62">
        <w:rPr>
          <w:rFonts w:eastAsia="TimesNewRomanPSMT" w:cs="Arial"/>
          <w:bCs/>
          <w:iCs/>
        </w:rPr>
        <w:t>истом понуђеном ценом</w:t>
      </w:r>
      <w:r w:rsidR="000129AD" w:rsidRPr="00F10346">
        <w:rPr>
          <w:rFonts w:eastAsia="TimesNewRomanPSMT" w:cs="Arial"/>
          <w:bCs/>
          <w:iCs/>
          <w:color w:val="000000"/>
        </w:rPr>
        <w:t>:</w:t>
      </w:r>
    </w:p>
    <w:p w:rsidR="00E0441F" w:rsidRPr="000B797A" w:rsidRDefault="00E0441F" w:rsidP="00E0441F">
      <w:pPr>
        <w:rPr>
          <w:rFonts w:eastAsia="TimesNewRomanPSMT"/>
          <w:lang w:val="sr-Cyrl-RS" w:eastAsia="ar-SA"/>
        </w:rPr>
      </w:pPr>
      <w:proofErr w:type="gramStart"/>
      <w:r w:rsidRPr="00E0441F">
        <w:rPr>
          <w:rFonts w:cs="Arial"/>
        </w:rPr>
        <w:t>Уколико две или више понуда имају исту најнижу понуђену цену, као најповољнија биће изабрана понуда оног понуђача који је понудио</w:t>
      </w:r>
      <w:r w:rsidR="00E15C5F" w:rsidRPr="00E15C5F">
        <w:rPr>
          <w:rFonts w:cs="Arial"/>
        </w:rPr>
        <w:t xml:space="preserve"> </w:t>
      </w:r>
      <w:r w:rsidR="00E15C5F" w:rsidRPr="00E0441F">
        <w:rPr>
          <w:rFonts w:cs="Arial"/>
        </w:rPr>
        <w:t>краћи рок испоруке</w:t>
      </w:r>
      <w:r w:rsidRPr="00E0441F">
        <w:rPr>
          <w:rFonts w:cs="Arial"/>
        </w:rPr>
        <w:t xml:space="preserve">.У случају истог </w:t>
      </w:r>
      <w:r w:rsidR="00E15C5F" w:rsidRPr="00E0441F">
        <w:rPr>
          <w:rFonts w:cs="Arial"/>
        </w:rPr>
        <w:t>рок</w:t>
      </w:r>
      <w:r w:rsidR="00E15C5F">
        <w:rPr>
          <w:rFonts w:cs="Arial"/>
          <w:lang w:val="sr-Cyrl-RS"/>
        </w:rPr>
        <w:t>а</w:t>
      </w:r>
      <w:r w:rsidR="00E15C5F" w:rsidRPr="00E0441F">
        <w:rPr>
          <w:rFonts w:cs="Arial"/>
        </w:rPr>
        <w:t xml:space="preserve"> испоруке</w:t>
      </w:r>
      <w:r w:rsidRPr="00E0441F">
        <w:rPr>
          <w:rFonts w:cs="Arial"/>
        </w:rPr>
        <w:t xml:space="preserve">, као најповољнија биће изабрана понуда оног понуђача који је понудио </w:t>
      </w:r>
      <w:r w:rsidR="00E15C5F" w:rsidRPr="00E0441F">
        <w:rPr>
          <w:rFonts w:cs="Arial"/>
        </w:rPr>
        <w:t>дужи гарантни рок</w:t>
      </w:r>
      <w:r w:rsidR="000B797A">
        <w:rPr>
          <w:rFonts w:cs="Arial"/>
          <w:lang w:val="sr-Cyrl-RS"/>
        </w:rPr>
        <w:t>.</w:t>
      </w:r>
      <w:proofErr w:type="gramEnd"/>
    </w:p>
    <w:p w:rsidR="001945FA" w:rsidRDefault="000B797A" w:rsidP="001945FA">
      <w:pPr>
        <w:spacing w:before="0"/>
        <w:rPr>
          <w:rFonts w:cs="Arial"/>
        </w:rPr>
      </w:pPr>
      <w:r w:rsidRPr="00F10346">
        <w:rPr>
          <w:rFonts w:cs="Arial"/>
        </w:rPr>
        <w:t xml:space="preserve">Уколико ни после примене резервних критеријума не </w:t>
      </w:r>
      <w:proofErr w:type="gramStart"/>
      <w:r w:rsidRPr="00F10346">
        <w:rPr>
          <w:rFonts w:cs="Arial"/>
        </w:rPr>
        <w:t>буде  могуће</w:t>
      </w:r>
      <w:proofErr w:type="gramEnd"/>
      <w:r w:rsidRPr="00F10346">
        <w:rPr>
          <w:rFonts w:cs="Arial"/>
        </w:rPr>
        <w:t xml:space="preserve"> изабрати најповољнију понуду, најповољнија понуда биће изабрана путем жреба</w:t>
      </w:r>
      <w:r w:rsidR="001945FA" w:rsidRPr="00F10346">
        <w:rPr>
          <w:rFonts w:cs="Arial"/>
        </w:rPr>
        <w:t>.</w:t>
      </w:r>
    </w:p>
    <w:p w:rsidR="001028E8" w:rsidRDefault="001945FA" w:rsidP="001945FA">
      <w:pPr>
        <w:spacing w:before="0"/>
        <w:rPr>
          <w:rFonts w:cs="Arial"/>
        </w:rPr>
      </w:pPr>
      <w:proofErr w:type="gramStart"/>
      <w:r w:rsidRPr="00F10346">
        <w:rPr>
          <w:rFonts w:cs="Arial"/>
        </w:rPr>
        <w:t xml:space="preserve">Извлачење путем жреба </w:t>
      </w:r>
      <w:r w:rsidR="009B3371" w:rsidRPr="00F10346">
        <w:rPr>
          <w:rFonts w:cs="Arial"/>
        </w:rPr>
        <w:t>Н</w:t>
      </w:r>
      <w:r w:rsidRPr="00F10346">
        <w:rPr>
          <w:rFonts w:cs="Arial"/>
        </w:rPr>
        <w:t>аручилац ће извршити јавно, у присуству понуђача који имају исту најнижу понуђену цену.</w:t>
      </w:r>
      <w:proofErr w:type="gramEnd"/>
    </w:p>
    <w:p w:rsidR="001945FA" w:rsidRDefault="001945FA" w:rsidP="001945FA">
      <w:pPr>
        <w:spacing w:before="0"/>
        <w:rPr>
          <w:rFonts w:eastAsia="TimesNewRomanPSMT" w:cs="Arial"/>
          <w:bCs/>
          <w:lang w:val="sr-Cyrl-RS"/>
        </w:rPr>
      </w:pPr>
      <w:proofErr w:type="gramStart"/>
      <w:r w:rsidRPr="00F10346">
        <w:rPr>
          <w:rFonts w:cs="Arial"/>
        </w:rPr>
        <w:t xml:space="preserve">На посебним папирима који су исте величине и боје </w:t>
      </w:r>
      <w:r w:rsidR="00226663">
        <w:rPr>
          <w:rFonts w:cs="Arial"/>
          <w:lang w:val="sr-Cyrl-RS"/>
        </w:rPr>
        <w:t>н</w:t>
      </w:r>
      <w:r w:rsidRPr="00F10346">
        <w:rPr>
          <w:rFonts w:cs="Arial"/>
        </w:rPr>
        <w:t xml:space="preserve">аручилац ће исписати називе </w:t>
      </w:r>
      <w:r w:rsidR="009B3371" w:rsidRPr="00F10346">
        <w:rPr>
          <w:rFonts w:cs="Arial"/>
        </w:rPr>
        <w:t>П</w:t>
      </w:r>
      <w:r w:rsidRPr="00F10346">
        <w:rPr>
          <w:rFonts w:cs="Arial"/>
        </w:rPr>
        <w:t xml:space="preserve">онуђача, те папире ставити у кутију, одакле ће </w:t>
      </w:r>
      <w:r w:rsidR="00170E4B" w:rsidRPr="00F10346">
        <w:rPr>
          <w:rFonts w:cs="Arial"/>
        </w:rPr>
        <w:t>један од чланова</w:t>
      </w:r>
      <w:r w:rsidRPr="00F10346">
        <w:rPr>
          <w:rFonts w:cs="Arial"/>
        </w:rPr>
        <w:t xml:space="preserve"> Комисије извући само један папир.</w:t>
      </w:r>
      <w:proofErr w:type="gramEnd"/>
      <w:r w:rsidR="0047199D" w:rsidRPr="00F10346">
        <w:rPr>
          <w:rFonts w:cs="Arial"/>
        </w:rPr>
        <w:t xml:space="preserve"> </w:t>
      </w:r>
      <w:r w:rsidR="0095708A" w:rsidRPr="00F10346">
        <w:rPr>
          <w:rFonts w:cs="Arial"/>
        </w:rPr>
        <w:t>П</w:t>
      </w:r>
      <w:r w:rsidRPr="00F10346">
        <w:rPr>
          <w:rFonts w:cs="Arial"/>
        </w:rPr>
        <w:t xml:space="preserve">онуђачу чији назив буде на извученом папиру биће додељен </w:t>
      </w:r>
      <w:proofErr w:type="gramStart"/>
      <w:r w:rsidRPr="00F10346">
        <w:rPr>
          <w:rFonts w:cs="Arial"/>
        </w:rPr>
        <w:t>уговор  о</w:t>
      </w:r>
      <w:proofErr w:type="gramEnd"/>
      <w:r w:rsidRPr="00F10346">
        <w:rPr>
          <w:rFonts w:cs="Arial"/>
        </w:rPr>
        <w:t xml:space="preserve"> јавној набавци</w:t>
      </w:r>
      <w:r w:rsidRPr="00F10346">
        <w:rPr>
          <w:rFonts w:eastAsia="TimesNewRomanPSMT" w:cs="Arial"/>
          <w:bCs/>
        </w:rPr>
        <w:t>.</w:t>
      </w:r>
      <w:r w:rsidR="0047199D" w:rsidRPr="0047199D">
        <w:rPr>
          <w:rFonts w:eastAsia="TimesNewRomanPSMT" w:cs="Arial"/>
          <w:bCs/>
          <w:color w:val="000000"/>
        </w:rPr>
        <w:t xml:space="preserve"> O </w:t>
      </w:r>
      <w:r w:rsidR="0047199D" w:rsidRPr="0047199D">
        <w:rPr>
          <w:rFonts w:eastAsia="TimesNewRomanPSMT" w:cs="Arial"/>
          <w:bCs/>
          <w:color w:val="000000"/>
          <w:lang w:val="sr-Cyrl-RS"/>
        </w:rPr>
        <w:t>извршеном жребању сачињава се Записник који потписују представници Наручиоца и присутних Понуђача.</w:t>
      </w:r>
    </w:p>
    <w:p w:rsidR="000A380B" w:rsidRDefault="000A380B" w:rsidP="001945FA">
      <w:pPr>
        <w:spacing w:before="0"/>
        <w:rPr>
          <w:rFonts w:eastAsia="TimesNewRomanPSMT" w:cs="Arial"/>
          <w:bCs/>
          <w:lang w:val="sr-Cyrl-RS"/>
        </w:rPr>
      </w:pPr>
    </w:p>
    <w:p w:rsidR="00656B98" w:rsidRDefault="001258B6" w:rsidP="001258B6">
      <w:pPr>
        <w:jc w:val="center"/>
        <w:rPr>
          <w:rFonts w:eastAsia="Arial Unicode MS" w:cs="Arial"/>
          <w:b/>
          <w:kern w:val="2"/>
          <w:lang w:val="sr-Cyrl-RS"/>
        </w:rPr>
      </w:pPr>
      <w:r>
        <w:rPr>
          <w:rFonts w:eastAsia="Arial Unicode MS" w:cs="Arial"/>
          <w:b/>
          <w:kern w:val="2"/>
        </w:rPr>
        <w:t xml:space="preserve">                                                             </w:t>
      </w:r>
    </w:p>
    <w:p w:rsidR="00164A25" w:rsidRPr="00F10346" w:rsidRDefault="00656B98" w:rsidP="001258B6">
      <w:pPr>
        <w:jc w:val="center"/>
        <w:rPr>
          <w:rFonts w:eastAsia="Arial Unicode MS" w:cs="Arial"/>
          <w:b/>
          <w:kern w:val="2"/>
          <w:lang w:val="ru-RU"/>
        </w:rPr>
      </w:pPr>
      <w:r>
        <w:rPr>
          <w:rFonts w:eastAsia="Arial Unicode MS" w:cs="Arial"/>
          <w:b/>
          <w:kern w:val="2"/>
          <w:lang w:val="sr-Cyrl-RS"/>
        </w:rPr>
        <w:t xml:space="preserve">                                                                             </w:t>
      </w:r>
      <w:r w:rsidR="00164A25" w:rsidRPr="00F10346">
        <w:rPr>
          <w:rFonts w:eastAsia="Arial Unicode MS" w:cs="Arial"/>
          <w:b/>
          <w:kern w:val="2"/>
          <w:lang w:val="ru-RU"/>
        </w:rPr>
        <w:t>К О М И С И Ј А</w:t>
      </w:r>
    </w:p>
    <w:p w:rsidR="00164A25" w:rsidRPr="00F10346" w:rsidRDefault="00164A25" w:rsidP="00170E4B">
      <w:pPr>
        <w:jc w:val="right"/>
        <w:rPr>
          <w:rFonts w:eastAsia="Arial Unicode MS" w:cs="Arial"/>
          <w:kern w:val="2"/>
        </w:rPr>
      </w:pPr>
      <w:r w:rsidRPr="00F10346">
        <w:rPr>
          <w:rFonts w:eastAsia="Arial Unicode MS" w:cs="Arial"/>
          <w:kern w:val="2"/>
          <w:lang w:val="ru-RU"/>
        </w:rPr>
        <w:t xml:space="preserve">                                                                      за спровођење ЈН</w:t>
      </w:r>
      <w:r w:rsidR="00B755A9">
        <w:rPr>
          <w:rFonts w:eastAsia="Arial Unicode MS" w:cs="Arial"/>
          <w:kern w:val="2"/>
          <w:lang w:val="ru-RU"/>
        </w:rPr>
        <w:t xml:space="preserve"> </w:t>
      </w:r>
      <w:r w:rsidR="009F3FA7" w:rsidRPr="009F3FA7">
        <w:rPr>
          <w:rFonts w:cs="Arial"/>
          <w:lang w:val="sr-Cyrl-CS"/>
        </w:rPr>
        <w:t>3000/</w:t>
      </w:r>
      <w:r w:rsidR="00656B98">
        <w:rPr>
          <w:rFonts w:cs="Arial"/>
          <w:lang w:val="sr-Cyrl-CS"/>
        </w:rPr>
        <w:t>1937</w:t>
      </w:r>
      <w:r w:rsidR="009F3FA7" w:rsidRPr="009F3FA7">
        <w:rPr>
          <w:rFonts w:cs="Arial"/>
          <w:lang w:val="sr-Cyrl-CS"/>
        </w:rPr>
        <w:t>/2016(</w:t>
      </w:r>
      <w:r w:rsidR="00A258EF">
        <w:rPr>
          <w:rFonts w:cs="Arial"/>
          <w:lang w:val="sr-Cyrl-CS"/>
        </w:rPr>
        <w:t>18</w:t>
      </w:r>
      <w:r w:rsidR="00656B98">
        <w:rPr>
          <w:rFonts w:cs="Arial"/>
          <w:lang w:val="sr-Cyrl-CS"/>
        </w:rPr>
        <w:t>70</w:t>
      </w:r>
      <w:r w:rsidR="009F3FA7" w:rsidRPr="009F3FA7">
        <w:rPr>
          <w:rFonts w:cs="Arial"/>
          <w:lang w:val="sr-Cyrl-CS"/>
        </w:rPr>
        <w:t>/2016)</w:t>
      </w:r>
    </w:p>
    <w:p w:rsidR="005E14B9" w:rsidRDefault="00164A25" w:rsidP="00170E4B">
      <w:pPr>
        <w:jc w:val="right"/>
        <w:rPr>
          <w:rFonts w:eastAsia="Calibri" w:cs="Arial"/>
          <w:lang w:val="sr-Cyrl-CS"/>
        </w:rPr>
      </w:pPr>
      <w:r w:rsidRPr="00F10346">
        <w:rPr>
          <w:rFonts w:eastAsia="Arial Unicode MS" w:cs="Arial"/>
          <w:kern w:val="2"/>
          <w:lang w:val="ru-RU"/>
        </w:rPr>
        <w:t xml:space="preserve">                      </w:t>
      </w:r>
      <w:r w:rsidR="009F3CC8">
        <w:rPr>
          <w:rFonts w:eastAsia="Arial Unicode MS" w:cs="Arial"/>
          <w:kern w:val="2"/>
          <w:lang w:val="ru-RU"/>
        </w:rPr>
        <w:t xml:space="preserve">                               </w:t>
      </w:r>
      <w:r w:rsidRPr="00F10346">
        <w:rPr>
          <w:rFonts w:eastAsia="Arial Unicode MS" w:cs="Arial"/>
          <w:kern w:val="2"/>
          <w:lang w:val="ru-RU"/>
        </w:rPr>
        <w:t xml:space="preserve"> формирана Решењем бр.</w:t>
      </w:r>
      <w:r w:rsidR="009F3FA7" w:rsidRPr="009F3FA7">
        <w:rPr>
          <w:rFonts w:eastAsia="Calibri" w:cs="Arial"/>
        </w:rPr>
        <w:t xml:space="preserve"> </w:t>
      </w:r>
      <w:r w:rsidR="009203D8" w:rsidRPr="009203D8">
        <w:rPr>
          <w:rFonts w:cs="Arial"/>
        </w:rPr>
        <w:t>105</w:t>
      </w:r>
      <w:proofErr w:type="gramStart"/>
      <w:r w:rsidR="009203D8" w:rsidRPr="009203D8">
        <w:rPr>
          <w:rFonts w:cs="Arial"/>
        </w:rPr>
        <w:t>.E.03.01</w:t>
      </w:r>
      <w:proofErr w:type="gramEnd"/>
      <w:r w:rsidR="009203D8" w:rsidRPr="009203D8">
        <w:rPr>
          <w:rFonts w:cs="Arial"/>
        </w:rPr>
        <w:t>-487127/</w:t>
      </w:r>
      <w:r w:rsidR="009203D8">
        <w:rPr>
          <w:rFonts w:cs="Arial"/>
          <w:lang w:val="sr-Cyrl-RS"/>
        </w:rPr>
        <w:t>3</w:t>
      </w:r>
      <w:r w:rsidR="009203D8" w:rsidRPr="009203D8">
        <w:rPr>
          <w:rFonts w:cs="Arial"/>
        </w:rPr>
        <w:t>-2016</w:t>
      </w:r>
      <w:r w:rsidR="009F3FA7" w:rsidRPr="009F3FA7">
        <w:rPr>
          <w:rFonts w:eastAsia="Calibri" w:cs="Arial"/>
          <w:lang w:val="sr-Cyrl-CS"/>
        </w:rPr>
        <w:t xml:space="preserve"> </w:t>
      </w:r>
    </w:p>
    <w:p w:rsidR="00164A25" w:rsidRPr="00F10346" w:rsidRDefault="000A380B" w:rsidP="00170E4B">
      <w:pPr>
        <w:jc w:val="right"/>
        <w:rPr>
          <w:rFonts w:eastAsia="Arial Unicode MS" w:cs="Arial"/>
          <w:kern w:val="2"/>
          <w:lang w:val="ru-RU"/>
        </w:rPr>
      </w:pPr>
      <w:r>
        <w:rPr>
          <w:rFonts w:eastAsia="Arial Unicode MS" w:cs="Arial"/>
          <w:kern w:val="2"/>
          <w:lang w:val="ru-RU"/>
        </w:rPr>
        <w:t xml:space="preserve">од </w:t>
      </w:r>
      <w:r w:rsidR="009203D8">
        <w:rPr>
          <w:rFonts w:eastAsia="Arial Unicode MS" w:cs="Arial"/>
          <w:kern w:val="2"/>
          <w:lang w:val="sr-Cyrl-RS"/>
        </w:rPr>
        <w:t>02.12</w:t>
      </w:r>
      <w:r w:rsidR="00B755A9" w:rsidRPr="00255470">
        <w:rPr>
          <w:rFonts w:eastAsia="Arial Unicode MS" w:cs="Arial"/>
          <w:kern w:val="2"/>
          <w:lang w:val="ru-RU"/>
        </w:rPr>
        <w:t>.2016 год</w:t>
      </w:r>
      <w:r w:rsidR="00B755A9">
        <w:rPr>
          <w:rFonts w:eastAsia="Arial Unicode MS" w:cs="Arial"/>
          <w:kern w:val="2"/>
          <w:lang w:val="ru-RU"/>
        </w:rPr>
        <w:t>.</w:t>
      </w:r>
    </w:p>
    <w:p w:rsidR="000A380B" w:rsidRDefault="000A380B" w:rsidP="00164A25">
      <w:pPr>
        <w:autoSpaceDE w:val="0"/>
        <w:autoSpaceDN w:val="0"/>
        <w:adjustRightInd w:val="0"/>
        <w:spacing w:before="0"/>
        <w:ind w:left="720"/>
        <w:contextualSpacing/>
        <w:rPr>
          <w:rFonts w:eastAsia="TimesNewRomanPS-BoldMT" w:cs="Arial"/>
          <w:bCs/>
          <w:lang w:val="sr-Cyrl-RS" w:eastAsia="sr-Latn-CS"/>
        </w:rPr>
      </w:pPr>
    </w:p>
    <w:p w:rsidR="005E14B9" w:rsidRPr="005E14B9" w:rsidRDefault="005E14B9" w:rsidP="00164A25">
      <w:pPr>
        <w:autoSpaceDE w:val="0"/>
        <w:autoSpaceDN w:val="0"/>
        <w:adjustRightInd w:val="0"/>
        <w:spacing w:before="0"/>
        <w:ind w:left="720"/>
        <w:contextualSpacing/>
        <w:rPr>
          <w:rFonts w:eastAsia="TimesNewRomanPS-BoldMT" w:cs="Arial"/>
          <w:bCs/>
          <w:lang w:val="sr-Cyrl-RS" w:eastAsia="sr-Latn-CS"/>
        </w:rPr>
      </w:pPr>
    </w:p>
    <w:p w:rsidR="00415967" w:rsidRDefault="00415967" w:rsidP="001258B6">
      <w:pPr>
        <w:autoSpaceDE w:val="0"/>
        <w:autoSpaceDN w:val="0"/>
        <w:adjustRightInd w:val="0"/>
        <w:spacing w:before="0"/>
        <w:contextualSpacing/>
        <w:rPr>
          <w:lang w:val="sr-Cyrl-RS"/>
        </w:rPr>
      </w:pPr>
    </w:p>
    <w:p w:rsidR="00415967" w:rsidRDefault="00415967" w:rsidP="001258B6">
      <w:pPr>
        <w:autoSpaceDE w:val="0"/>
        <w:autoSpaceDN w:val="0"/>
        <w:adjustRightInd w:val="0"/>
        <w:spacing w:before="0"/>
        <w:contextualSpacing/>
        <w:rPr>
          <w:lang w:val="sr-Cyrl-RS"/>
        </w:rPr>
      </w:pPr>
    </w:p>
    <w:p w:rsidR="00415967" w:rsidRDefault="00415967" w:rsidP="001258B6">
      <w:pPr>
        <w:autoSpaceDE w:val="0"/>
        <w:autoSpaceDN w:val="0"/>
        <w:adjustRightInd w:val="0"/>
        <w:spacing w:before="0"/>
        <w:contextualSpacing/>
        <w:rPr>
          <w:lang w:val="sr-Cyrl-RS"/>
        </w:rPr>
      </w:pPr>
    </w:p>
    <w:p w:rsidR="00415967" w:rsidRDefault="00415967" w:rsidP="001258B6">
      <w:pPr>
        <w:autoSpaceDE w:val="0"/>
        <w:autoSpaceDN w:val="0"/>
        <w:adjustRightInd w:val="0"/>
        <w:spacing w:before="0"/>
        <w:contextualSpacing/>
        <w:rPr>
          <w:lang w:val="sr-Cyrl-RS"/>
        </w:rPr>
      </w:pPr>
    </w:p>
    <w:p w:rsidR="00415967" w:rsidRDefault="00415967" w:rsidP="001258B6">
      <w:pPr>
        <w:autoSpaceDE w:val="0"/>
        <w:autoSpaceDN w:val="0"/>
        <w:adjustRightInd w:val="0"/>
        <w:spacing w:before="0"/>
        <w:contextualSpacing/>
        <w:rPr>
          <w:lang w:val="sr-Cyrl-RS"/>
        </w:rPr>
      </w:pPr>
    </w:p>
    <w:p w:rsidR="00415967" w:rsidRDefault="00415967" w:rsidP="001258B6">
      <w:pPr>
        <w:autoSpaceDE w:val="0"/>
        <w:autoSpaceDN w:val="0"/>
        <w:adjustRightInd w:val="0"/>
        <w:spacing w:before="0"/>
        <w:contextualSpacing/>
        <w:rPr>
          <w:lang w:val="sr-Cyrl-RS"/>
        </w:rPr>
      </w:pPr>
    </w:p>
    <w:p w:rsidR="00415967" w:rsidRDefault="00415967" w:rsidP="001258B6">
      <w:pPr>
        <w:autoSpaceDE w:val="0"/>
        <w:autoSpaceDN w:val="0"/>
        <w:adjustRightInd w:val="0"/>
        <w:spacing w:before="0"/>
        <w:contextualSpacing/>
        <w:rPr>
          <w:lang w:val="sr-Cyrl-RS"/>
        </w:rPr>
      </w:pPr>
    </w:p>
    <w:p w:rsidR="00415967" w:rsidRDefault="00415967" w:rsidP="001258B6">
      <w:pPr>
        <w:autoSpaceDE w:val="0"/>
        <w:autoSpaceDN w:val="0"/>
        <w:adjustRightInd w:val="0"/>
        <w:spacing w:before="0"/>
        <w:contextualSpacing/>
        <w:rPr>
          <w:lang w:val="sr-Cyrl-RS"/>
        </w:rPr>
      </w:pPr>
    </w:p>
    <w:p w:rsidR="00415967" w:rsidRDefault="00415967" w:rsidP="001258B6">
      <w:pPr>
        <w:autoSpaceDE w:val="0"/>
        <w:autoSpaceDN w:val="0"/>
        <w:adjustRightInd w:val="0"/>
        <w:spacing w:before="0"/>
        <w:contextualSpacing/>
        <w:rPr>
          <w:lang w:val="sr-Cyrl-RS"/>
        </w:rPr>
      </w:pPr>
    </w:p>
    <w:p w:rsidR="00415967" w:rsidRDefault="00415967" w:rsidP="001258B6">
      <w:pPr>
        <w:autoSpaceDE w:val="0"/>
        <w:autoSpaceDN w:val="0"/>
        <w:adjustRightInd w:val="0"/>
        <w:spacing w:before="0"/>
        <w:contextualSpacing/>
        <w:rPr>
          <w:lang w:val="sr-Cyrl-RS"/>
        </w:rPr>
      </w:pPr>
    </w:p>
    <w:p w:rsidR="00415967" w:rsidRDefault="00415967" w:rsidP="001258B6">
      <w:pPr>
        <w:autoSpaceDE w:val="0"/>
        <w:autoSpaceDN w:val="0"/>
        <w:adjustRightInd w:val="0"/>
        <w:spacing w:before="0"/>
        <w:contextualSpacing/>
        <w:rPr>
          <w:lang w:val="sr-Cyrl-RS"/>
        </w:rPr>
      </w:pPr>
    </w:p>
    <w:p w:rsidR="00415967" w:rsidRDefault="00415967" w:rsidP="001258B6">
      <w:pPr>
        <w:autoSpaceDE w:val="0"/>
        <w:autoSpaceDN w:val="0"/>
        <w:adjustRightInd w:val="0"/>
        <w:spacing w:before="0"/>
        <w:contextualSpacing/>
        <w:rPr>
          <w:lang w:val="sr-Cyrl-RS"/>
        </w:rPr>
      </w:pPr>
    </w:p>
    <w:p w:rsidR="00415967" w:rsidRDefault="00415967" w:rsidP="001258B6">
      <w:pPr>
        <w:autoSpaceDE w:val="0"/>
        <w:autoSpaceDN w:val="0"/>
        <w:adjustRightInd w:val="0"/>
        <w:spacing w:before="0"/>
        <w:contextualSpacing/>
        <w:rPr>
          <w:lang w:val="sr-Cyrl-RS"/>
        </w:rPr>
      </w:pPr>
    </w:p>
    <w:p w:rsidR="00415967" w:rsidRDefault="00415967" w:rsidP="001258B6">
      <w:pPr>
        <w:autoSpaceDE w:val="0"/>
        <w:autoSpaceDN w:val="0"/>
        <w:adjustRightInd w:val="0"/>
        <w:spacing w:before="0"/>
        <w:contextualSpacing/>
        <w:rPr>
          <w:lang w:val="sr-Cyrl-RS"/>
        </w:rPr>
      </w:pPr>
    </w:p>
    <w:p w:rsidR="00415967" w:rsidRDefault="00415967" w:rsidP="001258B6">
      <w:pPr>
        <w:autoSpaceDE w:val="0"/>
        <w:autoSpaceDN w:val="0"/>
        <w:adjustRightInd w:val="0"/>
        <w:spacing w:before="0"/>
        <w:contextualSpacing/>
        <w:rPr>
          <w:lang w:val="sr-Cyrl-RS"/>
        </w:rPr>
      </w:pPr>
    </w:p>
    <w:p w:rsidR="00415967" w:rsidRDefault="00415967" w:rsidP="001258B6">
      <w:pPr>
        <w:autoSpaceDE w:val="0"/>
        <w:autoSpaceDN w:val="0"/>
        <w:adjustRightInd w:val="0"/>
        <w:spacing w:before="0"/>
        <w:contextualSpacing/>
        <w:rPr>
          <w:lang w:val="sr-Cyrl-RS"/>
        </w:rPr>
      </w:pPr>
    </w:p>
    <w:p w:rsidR="00415967" w:rsidRDefault="00415967" w:rsidP="001258B6">
      <w:pPr>
        <w:autoSpaceDE w:val="0"/>
        <w:autoSpaceDN w:val="0"/>
        <w:adjustRightInd w:val="0"/>
        <w:spacing w:before="0"/>
        <w:contextualSpacing/>
        <w:rPr>
          <w:lang w:val="sr-Cyrl-RS"/>
        </w:rPr>
      </w:pPr>
    </w:p>
    <w:p w:rsidR="00175FAC" w:rsidRDefault="00175FAC" w:rsidP="001258B6">
      <w:pPr>
        <w:autoSpaceDE w:val="0"/>
        <w:autoSpaceDN w:val="0"/>
        <w:adjustRightInd w:val="0"/>
        <w:spacing w:before="0"/>
        <w:contextualSpacing/>
        <w:rPr>
          <w:lang w:val="sr-Cyrl-RS"/>
        </w:rPr>
      </w:pPr>
    </w:p>
    <w:p w:rsidR="00175FAC" w:rsidRDefault="00175FAC" w:rsidP="001258B6">
      <w:pPr>
        <w:autoSpaceDE w:val="0"/>
        <w:autoSpaceDN w:val="0"/>
        <w:adjustRightInd w:val="0"/>
        <w:spacing w:before="0"/>
        <w:contextualSpacing/>
        <w:rPr>
          <w:lang w:val="sr-Cyrl-RS"/>
        </w:rPr>
      </w:pPr>
    </w:p>
    <w:p w:rsidR="00175FAC" w:rsidRDefault="00175FAC" w:rsidP="001258B6">
      <w:pPr>
        <w:autoSpaceDE w:val="0"/>
        <w:autoSpaceDN w:val="0"/>
        <w:adjustRightInd w:val="0"/>
        <w:spacing w:before="0"/>
        <w:contextualSpacing/>
        <w:rPr>
          <w:lang w:val="sr-Cyrl-RS"/>
        </w:rPr>
      </w:pPr>
    </w:p>
    <w:p w:rsidR="00175FAC" w:rsidRDefault="00175FAC" w:rsidP="001258B6">
      <w:pPr>
        <w:autoSpaceDE w:val="0"/>
        <w:autoSpaceDN w:val="0"/>
        <w:adjustRightInd w:val="0"/>
        <w:spacing w:before="0"/>
        <w:contextualSpacing/>
        <w:rPr>
          <w:lang w:val="sr-Cyrl-RS"/>
        </w:rPr>
      </w:pPr>
    </w:p>
    <w:p w:rsidR="00175FAC" w:rsidRDefault="00175FAC" w:rsidP="001258B6">
      <w:pPr>
        <w:autoSpaceDE w:val="0"/>
        <w:autoSpaceDN w:val="0"/>
        <w:adjustRightInd w:val="0"/>
        <w:spacing w:before="0"/>
        <w:contextualSpacing/>
        <w:rPr>
          <w:lang w:val="sr-Cyrl-RS"/>
        </w:rPr>
      </w:pPr>
    </w:p>
    <w:p w:rsidR="00175FAC" w:rsidRDefault="00175FAC" w:rsidP="001258B6">
      <w:pPr>
        <w:autoSpaceDE w:val="0"/>
        <w:autoSpaceDN w:val="0"/>
        <w:adjustRightInd w:val="0"/>
        <w:spacing w:before="0"/>
        <w:contextualSpacing/>
        <w:rPr>
          <w:lang w:val="sr-Cyrl-RS"/>
        </w:rPr>
      </w:pPr>
      <w:bookmarkStart w:id="199" w:name="_GoBack"/>
      <w:bookmarkEnd w:id="199"/>
    </w:p>
    <w:p w:rsidR="00415967" w:rsidRDefault="00415967" w:rsidP="001258B6">
      <w:pPr>
        <w:autoSpaceDE w:val="0"/>
        <w:autoSpaceDN w:val="0"/>
        <w:adjustRightInd w:val="0"/>
        <w:spacing w:before="0"/>
        <w:contextualSpacing/>
        <w:rPr>
          <w:lang w:val="sr-Cyrl-RS"/>
        </w:rPr>
      </w:pPr>
    </w:p>
    <w:p w:rsidR="00415967" w:rsidRDefault="00415967" w:rsidP="001258B6">
      <w:pPr>
        <w:autoSpaceDE w:val="0"/>
        <w:autoSpaceDN w:val="0"/>
        <w:adjustRightInd w:val="0"/>
        <w:spacing w:before="0"/>
        <w:contextualSpacing/>
        <w:rPr>
          <w:lang w:val="sr-Cyrl-RS"/>
        </w:rPr>
      </w:pPr>
    </w:p>
    <w:p w:rsidR="00415967" w:rsidRDefault="00415967" w:rsidP="001258B6">
      <w:pPr>
        <w:autoSpaceDE w:val="0"/>
        <w:autoSpaceDN w:val="0"/>
        <w:adjustRightInd w:val="0"/>
        <w:spacing w:before="0"/>
        <w:contextualSpacing/>
        <w:rPr>
          <w:lang w:val="sr-Cyrl-RS"/>
        </w:rPr>
      </w:pPr>
    </w:p>
    <w:p w:rsidR="00415967" w:rsidRPr="00415967" w:rsidRDefault="008D2B23" w:rsidP="00415967">
      <w:pPr>
        <w:pStyle w:val="KDPodnaslov1"/>
        <w:numPr>
          <w:ilvl w:val="0"/>
          <w:numId w:val="24"/>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2"/>
      <w:bookmarkEnd w:id="193"/>
      <w:bookmarkEnd w:id="194"/>
      <w:bookmarkEnd w:id="195"/>
      <w:bookmarkEnd w:id="196"/>
      <w:bookmarkEnd w:id="200"/>
      <w:bookmarkEnd w:id="201"/>
      <w:bookmarkEnd w:id="202"/>
      <w:bookmarkEnd w:id="203"/>
      <w:bookmarkEnd w:id="204"/>
      <w:bookmarkEnd w:id="205"/>
      <w:r w:rsidRPr="00F10346">
        <w:rPr>
          <w:rFonts w:cs="Arial"/>
        </w:rPr>
        <w:lastRenderedPageBreak/>
        <w:t>УПУТСТВО ПОНУЂАЧИМА КАКО ДА САЧИНЕ ПОНУДУ</w:t>
      </w:r>
      <w:bookmarkEnd w:id="206"/>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10346" w:rsidRDefault="008D2B23" w:rsidP="008D2B23">
      <w:pPr>
        <w:pStyle w:val="KDParagraf"/>
        <w:spacing w:before="0"/>
        <w:rPr>
          <w:rFonts w:cs="Arial"/>
        </w:rPr>
      </w:pPr>
    </w:p>
    <w:p w:rsidR="008D2B23" w:rsidRPr="00F10346" w:rsidRDefault="008D2B23" w:rsidP="00422220">
      <w:pPr>
        <w:pStyle w:val="KDPodnaslov2"/>
        <w:numPr>
          <w:ilvl w:val="1"/>
          <w:numId w:val="23"/>
        </w:numPr>
        <w:spacing w:before="0"/>
        <w:jc w:val="both"/>
        <w:rPr>
          <w:rFonts w:cs="Arial"/>
        </w:rPr>
      </w:pPr>
      <w:bookmarkStart w:id="207" w:name="_Toc441651577"/>
      <w:bookmarkStart w:id="208" w:name="_Toc442559888"/>
      <w:r w:rsidRPr="00F10346">
        <w:rPr>
          <w:rFonts w:cs="Arial"/>
        </w:rPr>
        <w:t>Језик на којем понуда мора бити састављена</w:t>
      </w:r>
      <w:bookmarkEnd w:id="207"/>
      <w:bookmarkEnd w:id="208"/>
    </w:p>
    <w:p w:rsidR="008D2B23" w:rsidRDefault="008D2B23" w:rsidP="008D2B23">
      <w:pPr>
        <w:pStyle w:val="KDParagraf"/>
        <w:spacing w:before="0"/>
        <w:rPr>
          <w:rFonts w:cs="Arial"/>
          <w:lang w:val="sr-Cyrl-RS"/>
        </w:rPr>
      </w:pPr>
      <w:proofErr w:type="gramStart"/>
      <w:r w:rsidRPr="00F10346">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7E19EF" w:rsidRDefault="007E19EF" w:rsidP="008D2B23">
      <w:pPr>
        <w:pStyle w:val="KDParagraf"/>
        <w:spacing w:before="0"/>
        <w:rPr>
          <w:rFonts w:cs="Arial"/>
          <w:lang w:val="sr-Cyrl-RS"/>
        </w:rPr>
      </w:pPr>
    </w:p>
    <w:p w:rsidR="005E14B9" w:rsidRPr="005E14B9" w:rsidRDefault="005E14B9" w:rsidP="008D2B23">
      <w:pPr>
        <w:pStyle w:val="KDParagraf"/>
        <w:spacing w:before="0"/>
        <w:rPr>
          <w:rFonts w:cs="Arial"/>
          <w:lang w:val="sr-Cyrl-RS"/>
        </w:rPr>
      </w:pPr>
    </w:p>
    <w:p w:rsidR="008D2B23" w:rsidRPr="00F10346" w:rsidRDefault="008D2B23" w:rsidP="00422220">
      <w:pPr>
        <w:pStyle w:val="KDPodnaslov2"/>
        <w:numPr>
          <w:ilvl w:val="1"/>
          <w:numId w:val="23"/>
        </w:numPr>
        <w:spacing w:before="0"/>
        <w:jc w:val="both"/>
        <w:rPr>
          <w:rFonts w:cs="Arial"/>
        </w:rPr>
      </w:pPr>
      <w:bookmarkStart w:id="209" w:name="_Toc441651578"/>
      <w:bookmarkStart w:id="210"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9"/>
      <w:bookmarkEnd w:id="210"/>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w:t>
      </w:r>
      <w:r w:rsidR="003805FB">
        <w:rPr>
          <w:rFonts w:cs="Arial"/>
        </w:rPr>
        <w:t xml:space="preserve"> </w:t>
      </w:r>
      <w:r w:rsidRPr="00F10346">
        <w:rPr>
          <w:rFonts w:cs="Arial"/>
          <w:lang w:val="ru-RU"/>
        </w:rPr>
        <w:t>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3805FB" w:rsidRDefault="008D2B23" w:rsidP="008D2B23">
      <w:pPr>
        <w:pStyle w:val="KDKomentar"/>
        <w:spacing w:before="0"/>
        <w:rPr>
          <w:rFonts w:cs="Arial"/>
          <w:i w:val="0"/>
          <w:color w:val="auto"/>
          <w:sz w:val="22"/>
          <w:szCs w:val="22"/>
        </w:rPr>
      </w:pPr>
      <w:r w:rsidRPr="003805FB">
        <w:rPr>
          <w:rFonts w:cs="Arial"/>
          <w:i w:val="0"/>
          <w:color w:val="auto"/>
          <w:sz w:val="22"/>
          <w:szCs w:val="22"/>
        </w:rPr>
        <w:t xml:space="preserve">Препоручује се да </w:t>
      </w:r>
      <w:r w:rsidR="0095708A" w:rsidRPr="003805FB">
        <w:rPr>
          <w:rFonts w:cs="Arial"/>
          <w:i w:val="0"/>
          <w:color w:val="auto"/>
          <w:sz w:val="22"/>
          <w:szCs w:val="22"/>
        </w:rPr>
        <w:t xml:space="preserve">се </w:t>
      </w:r>
      <w:r w:rsidRPr="003805FB">
        <w:rPr>
          <w:rFonts w:cs="Arial"/>
          <w:i w:val="0"/>
          <w:color w:val="auto"/>
          <w:sz w:val="22"/>
          <w:szCs w:val="22"/>
        </w:rPr>
        <w:t>доказ</w:t>
      </w:r>
      <w:r w:rsidR="0095708A" w:rsidRPr="003805FB">
        <w:rPr>
          <w:rFonts w:cs="Arial"/>
          <w:i w:val="0"/>
          <w:color w:val="auto"/>
          <w:sz w:val="22"/>
          <w:szCs w:val="22"/>
        </w:rPr>
        <w:t>и</w:t>
      </w:r>
      <w:r w:rsidRPr="003805FB">
        <w:rPr>
          <w:rFonts w:cs="Arial"/>
          <w:i w:val="0"/>
          <w:color w:val="auto"/>
          <w:sz w:val="22"/>
          <w:szCs w:val="22"/>
        </w:rPr>
        <w:t xml:space="preserve"> који се достављају уз понуду, а</w:t>
      </w:r>
      <w:r w:rsidR="0095708A" w:rsidRPr="003805FB">
        <w:rPr>
          <w:rFonts w:cs="Arial"/>
          <w:i w:val="0"/>
          <w:color w:val="auto"/>
          <w:sz w:val="22"/>
          <w:szCs w:val="22"/>
        </w:rPr>
        <w:t xml:space="preserve"> који</w:t>
      </w:r>
      <w:r w:rsidRPr="003805FB">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Pr="00463E03">
        <w:rPr>
          <w:rFonts w:cs="Arial"/>
          <w:lang w:val="ru-RU"/>
        </w:rPr>
        <w:t>,</w:t>
      </w:r>
      <w:r w:rsidR="00613B13" w:rsidRPr="00F10346">
        <w:rPr>
          <w:rFonts w:cs="Arial"/>
          <w:color w:val="00B0F0"/>
          <w:lang w:val="ru-RU"/>
        </w:rPr>
        <w:t xml:space="preserve"> </w:t>
      </w:r>
      <w:r w:rsidR="003805FB" w:rsidRPr="003805FB">
        <w:rPr>
          <w:rFonts w:cs="Arial"/>
          <w:lang w:val="ru-RU"/>
        </w:rPr>
        <w:t>ТЕ Колубара,3.октобра 146,11563 Велики Црљени</w:t>
      </w:r>
      <w:r w:rsidR="00613B13" w:rsidRPr="003805FB">
        <w:rPr>
          <w:rFonts w:cs="Arial"/>
          <w:lang w:val="ru-RU"/>
        </w:rPr>
        <w:t>,</w:t>
      </w:r>
      <w:r w:rsidR="00613B13" w:rsidRPr="00F10346">
        <w:rPr>
          <w:rFonts w:cs="Arial"/>
          <w:color w:val="00B0F0"/>
          <w:lang w:val="ru-RU"/>
        </w:rPr>
        <w:t xml:space="preserve"> </w:t>
      </w:r>
      <w:r w:rsidRPr="00F10346">
        <w:rPr>
          <w:rFonts w:cs="Arial"/>
          <w:lang w:val="ru-RU"/>
        </w:rPr>
        <w:t xml:space="preserve">ПАК писарница - са назнаком: „Понуда за јавну набавку </w:t>
      </w:r>
      <w:r w:rsidR="002B1B8B">
        <w:rPr>
          <w:rFonts w:cs="Arial"/>
          <w:b/>
          <w:lang w:val="ru-RU"/>
        </w:rPr>
        <w:t>Одливци од сивог лива-ТЕ Колубара</w:t>
      </w:r>
      <w:r w:rsidR="004F2B09" w:rsidRPr="00F10346">
        <w:rPr>
          <w:rFonts w:cs="Arial"/>
          <w:lang w:val="ru-RU"/>
        </w:rPr>
        <w:t xml:space="preserve"> </w:t>
      </w:r>
      <w:r w:rsidRPr="00F10346">
        <w:rPr>
          <w:rFonts w:cs="Arial"/>
          <w:lang w:val="ru-RU"/>
        </w:rPr>
        <w:t xml:space="preserve">- Јавна набавка број </w:t>
      </w:r>
      <w:r w:rsidR="000B0487">
        <w:rPr>
          <w:rFonts w:cs="Arial"/>
          <w:b/>
          <w:lang w:val="sr-Cyrl-CS"/>
        </w:rPr>
        <w:t>3000/</w:t>
      </w:r>
      <w:r w:rsidR="002B1B8B">
        <w:rPr>
          <w:rFonts w:cs="Arial"/>
          <w:b/>
          <w:lang w:val="sr-Cyrl-RS"/>
        </w:rPr>
        <w:t>1937</w:t>
      </w:r>
      <w:r w:rsidR="000B0487">
        <w:rPr>
          <w:rFonts w:cs="Arial"/>
          <w:b/>
        </w:rPr>
        <w:t>/</w:t>
      </w:r>
      <w:r w:rsidR="000B0487">
        <w:rPr>
          <w:rFonts w:cs="Arial"/>
          <w:b/>
          <w:lang w:val="sr-Cyrl-CS"/>
        </w:rPr>
        <w:t>201</w:t>
      </w:r>
      <w:r w:rsidR="000B0487">
        <w:rPr>
          <w:rFonts w:cs="Arial"/>
          <w:b/>
        </w:rPr>
        <w:t>6</w:t>
      </w:r>
      <w:r w:rsidR="000B0487">
        <w:rPr>
          <w:rFonts w:cs="Arial"/>
          <w:b/>
          <w:lang w:val="sr-Cyrl-CS"/>
        </w:rPr>
        <w:t>(</w:t>
      </w:r>
      <w:r w:rsidR="000B0487">
        <w:rPr>
          <w:rFonts w:cs="Arial"/>
          <w:b/>
        </w:rPr>
        <w:t>1</w:t>
      </w:r>
      <w:r w:rsidR="002B1B8B">
        <w:rPr>
          <w:rFonts w:cs="Arial"/>
          <w:b/>
          <w:lang w:val="sr-Cyrl-RS"/>
        </w:rPr>
        <w:t>870</w:t>
      </w:r>
      <w:r w:rsidR="000B0487">
        <w:rPr>
          <w:rFonts w:cs="Arial"/>
          <w:b/>
          <w:lang w:val="sr-Cyrl-CS"/>
        </w:rPr>
        <w:t>/201</w:t>
      </w:r>
      <w:r w:rsidR="000B0487">
        <w:rPr>
          <w:rFonts w:cs="Arial"/>
          <w:b/>
        </w:rPr>
        <w:t>6</w:t>
      </w:r>
      <w:r w:rsidR="000B0487">
        <w:rPr>
          <w:rFonts w:cs="Arial"/>
          <w:b/>
          <w:lang w:val="sr-Cyrl-CS"/>
        </w:rPr>
        <w:t>)</w:t>
      </w:r>
      <w:r w:rsidRPr="00F10346">
        <w:rPr>
          <w:rFonts w:cs="Arial"/>
          <w:lang w:val="ru-RU"/>
        </w:rPr>
        <w:t>- НЕ ОТВАРАТИ</w:t>
      </w:r>
      <w:r w:rsidR="00867769">
        <w:rPr>
          <w:rFonts w:cs="Arial"/>
          <w:lang w:val="ru-RU"/>
        </w:rPr>
        <w:t xml:space="preserve">- уручити </w:t>
      </w:r>
      <w:r w:rsidR="004F2B09">
        <w:rPr>
          <w:rFonts w:eastAsia="Calibri" w:cs="Arial"/>
          <w:bCs/>
          <w:lang w:val="sr-Cyrl-RS"/>
        </w:rPr>
        <w:t>Момиру Марковићу</w:t>
      </w:r>
      <w:r w:rsidR="00191EA7" w:rsidRPr="00F10346">
        <w:rPr>
          <w:rFonts w:cs="Arial"/>
          <w:lang w:val="ru-RU"/>
        </w:rPr>
        <w:t xml:space="preserve"> </w:t>
      </w:r>
      <w:r w:rsidRPr="00F10346">
        <w:rPr>
          <w:rFonts w:cs="Arial"/>
          <w:lang w:val="ru-RU"/>
        </w:rPr>
        <w:t xml:space="preserve">“. </w:t>
      </w:r>
    </w:p>
    <w:p w:rsidR="008D2B23" w:rsidRPr="00F10346" w:rsidRDefault="008D2B23" w:rsidP="008D2B23">
      <w:pPr>
        <w:pStyle w:val="KDParagraf"/>
        <w:spacing w:before="0"/>
        <w:rPr>
          <w:rFonts w:cs="Arial"/>
        </w:rPr>
      </w:pPr>
      <w:proofErr w:type="gramStart"/>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proofErr w:type="gramStart"/>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w:t>
      </w:r>
      <w:r w:rsidRPr="00F10346">
        <w:rPr>
          <w:rFonts w:cs="Arial"/>
        </w:rPr>
        <w:lastRenderedPageBreak/>
        <w:t>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Pr="00F10346" w:rsidRDefault="00613B13" w:rsidP="00613B13">
      <w:pPr>
        <w:pStyle w:val="KDParagraf"/>
        <w:spacing w:before="0"/>
        <w:rPr>
          <w:rFonts w:cs="Arial"/>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422220">
      <w:pPr>
        <w:pStyle w:val="KDPodnaslov2"/>
        <w:numPr>
          <w:ilvl w:val="1"/>
          <w:numId w:val="23"/>
        </w:numPr>
        <w:spacing w:before="0"/>
        <w:jc w:val="both"/>
        <w:rPr>
          <w:rFonts w:cs="Arial"/>
        </w:rPr>
      </w:pPr>
      <w:bookmarkStart w:id="211" w:name="_Toc441651579"/>
      <w:bookmarkStart w:id="212" w:name="_Toc442559890"/>
      <w:r w:rsidRPr="00F10346">
        <w:rPr>
          <w:rFonts w:cs="Arial"/>
        </w:rPr>
        <w:t>Обавезна садржина понуде</w:t>
      </w:r>
      <w:bookmarkEnd w:id="211"/>
      <w:bookmarkEnd w:id="212"/>
    </w:p>
    <w:p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понуде, чине и сви остали докази из чл. 75.</w:t>
      </w:r>
      <w:r w:rsidR="005A5710">
        <w:rPr>
          <w:rFonts w:cs="Arial"/>
          <w:lang w:val="ru-RU" w:bidi="en-US"/>
        </w:rPr>
        <w:t xml:space="preserve"> </w:t>
      </w:r>
      <w:r w:rsidRPr="00F10346">
        <w:rPr>
          <w:rFonts w:cs="Arial"/>
        </w:rPr>
        <w:t>Закона о јавним</w:t>
      </w:r>
      <w:r w:rsidRPr="00F10346">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39344E" w:rsidRPr="00EB4FE1" w:rsidRDefault="00645F72" w:rsidP="00D66DB6">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EB4FE1" w:rsidRPr="00EB4FE1" w:rsidRDefault="00EB4FE1" w:rsidP="00EB4FE1">
      <w:pPr>
        <w:pStyle w:val="KDNabrajanje"/>
        <w:rPr>
          <w:rFonts w:cs="Arial"/>
        </w:rPr>
      </w:pPr>
      <w:r w:rsidRPr="00EB4FE1">
        <w:rPr>
          <w:rFonts w:cs="Arial"/>
        </w:rPr>
        <w:t>Средства финансијског обезбеђења за озбиљност понуде</w:t>
      </w:r>
    </w:p>
    <w:p w:rsidR="00EA6178" w:rsidRPr="00255470" w:rsidRDefault="00333065" w:rsidP="00EA6178">
      <w:pPr>
        <w:pStyle w:val="KDNabrajanje"/>
        <w:spacing w:before="0"/>
        <w:rPr>
          <w:rFonts w:cs="Arial"/>
        </w:rPr>
      </w:pPr>
      <w:r w:rsidRPr="00255470">
        <w:rPr>
          <w:rFonts w:cs="Arial"/>
        </w:rPr>
        <w:t>О</w:t>
      </w:r>
      <w:r w:rsidR="007267FC" w:rsidRPr="00255470">
        <w:rPr>
          <w:rFonts w:cs="Arial"/>
        </w:rPr>
        <w:t>брасц</w:t>
      </w:r>
      <w:r w:rsidR="007267FC" w:rsidRPr="00255470">
        <w:rPr>
          <w:rFonts w:cs="Arial"/>
          <w:lang w:val="sr-Cyrl-CS"/>
        </w:rPr>
        <w:t>и</w:t>
      </w:r>
      <w:r w:rsidR="00EA6178" w:rsidRPr="00255470">
        <w:rPr>
          <w:rFonts w:cs="Arial"/>
        </w:rPr>
        <w:t>, изјаве и доказ</w:t>
      </w:r>
      <w:r w:rsidR="007267FC" w:rsidRPr="00255470">
        <w:rPr>
          <w:rFonts w:cs="Arial"/>
          <w:lang w:val="sr-Cyrl-CS"/>
        </w:rPr>
        <w:t>и</w:t>
      </w:r>
      <w:r w:rsidR="007267FC" w:rsidRPr="00255470">
        <w:rPr>
          <w:rFonts w:cs="Arial"/>
        </w:rPr>
        <w:t xml:space="preserve"> одређене тачком </w:t>
      </w:r>
      <w:r w:rsidR="003C4E60" w:rsidRPr="00255470">
        <w:rPr>
          <w:rFonts w:cs="Arial"/>
        </w:rPr>
        <w:t>6</w:t>
      </w:r>
      <w:r w:rsidR="007267FC" w:rsidRPr="00255470">
        <w:rPr>
          <w:rFonts w:cs="Arial"/>
        </w:rPr>
        <w:t>.</w:t>
      </w:r>
      <w:r w:rsidR="007267FC" w:rsidRPr="00255470">
        <w:rPr>
          <w:rFonts w:cs="Arial"/>
          <w:lang w:val="sr-Cyrl-CS"/>
        </w:rPr>
        <w:t>9</w:t>
      </w:r>
      <w:r w:rsidR="007267FC" w:rsidRPr="00255470">
        <w:rPr>
          <w:rFonts w:cs="Arial"/>
        </w:rPr>
        <w:t xml:space="preserve"> или </w:t>
      </w:r>
      <w:r w:rsidR="003C4E60" w:rsidRPr="00255470">
        <w:rPr>
          <w:rFonts w:cs="Arial"/>
        </w:rPr>
        <w:t>6</w:t>
      </w:r>
      <w:r w:rsidR="007267FC" w:rsidRPr="00255470">
        <w:rPr>
          <w:rFonts w:cs="Arial"/>
        </w:rPr>
        <w:t>.1</w:t>
      </w:r>
      <w:r w:rsidR="007267FC" w:rsidRPr="00255470">
        <w:rPr>
          <w:rFonts w:cs="Arial"/>
          <w:lang w:val="sr-Cyrl-CS"/>
        </w:rPr>
        <w:t>0</w:t>
      </w:r>
      <w:r w:rsidR="00EA6178" w:rsidRPr="00255470">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F10346" w:rsidRDefault="008D2B23" w:rsidP="008D2B23">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8D2B23" w:rsidRPr="00333065" w:rsidRDefault="008D2B23" w:rsidP="008D2B23">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 xml:space="preserve">75. </w:t>
      </w:r>
      <w:r w:rsidRPr="00F10346">
        <w:rPr>
          <w:rFonts w:cs="Arial"/>
        </w:rPr>
        <w:t>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F10346">
        <w:rPr>
          <w:rFonts w:cs="Arial"/>
          <w:color w:val="00B0F0"/>
        </w:rPr>
        <w:t xml:space="preserve"> </w:t>
      </w:r>
    </w:p>
    <w:p w:rsidR="00EE070C" w:rsidRPr="00255470" w:rsidRDefault="00EE070C" w:rsidP="00EE070C">
      <w:pPr>
        <w:pStyle w:val="KDNabrajanje"/>
      </w:pPr>
      <w:r w:rsidRPr="00255470">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r w:rsidR="00333065" w:rsidRPr="00255470">
        <w:t xml:space="preserve"> </w:t>
      </w:r>
      <w:r w:rsidR="00255470">
        <w:rPr>
          <w:lang w:val="sr-Cyrl-RS"/>
        </w:rPr>
        <w:t>(Технички опис набавке,</w:t>
      </w:r>
      <w:r w:rsidR="000A380B">
        <w:rPr>
          <w:lang w:val="sr-Cyrl-RS"/>
        </w:rPr>
        <w:t xml:space="preserve"> </w:t>
      </w:r>
      <w:r w:rsidR="00255470">
        <w:rPr>
          <w:lang w:val="sr-Cyrl-RS"/>
        </w:rPr>
        <w:t>ценовник набавке</w:t>
      </w:r>
      <w:r w:rsidR="00777FFB">
        <w:rPr>
          <w:lang w:val="sr-Cyrl-RS"/>
        </w:rPr>
        <w:t>,цртежи</w:t>
      </w:r>
      <w:r w:rsidR="00255470">
        <w:rPr>
          <w:lang w:val="sr-Cyrl-RS"/>
        </w:rPr>
        <w:t>)</w:t>
      </w:r>
    </w:p>
    <w:p w:rsidR="002F61BA" w:rsidRPr="00EB4FE1" w:rsidRDefault="009B3371" w:rsidP="00D66DB6">
      <w:pPr>
        <w:pStyle w:val="KDNabrajanje"/>
      </w:pPr>
      <w:r w:rsidRPr="00F10346">
        <w:t>Овлашћење за потписника (ако не потписује заступник)</w:t>
      </w:r>
      <w:r w:rsidR="002F61BA">
        <w:t>.</w:t>
      </w:r>
    </w:p>
    <w:p w:rsidR="00EB4FE1" w:rsidRPr="00EB4FE1" w:rsidRDefault="00EB4FE1" w:rsidP="00EB4FE1">
      <w:pPr>
        <w:pStyle w:val="KDNabrajanje"/>
      </w:pPr>
      <w:r w:rsidRPr="00EB4FE1">
        <w:t xml:space="preserve">Потписан </w:t>
      </w:r>
      <w:r w:rsidR="00777FFB">
        <w:rPr>
          <w:lang w:val="sr-Cyrl-RS"/>
        </w:rPr>
        <w:t>П</w:t>
      </w:r>
      <w:r w:rsidRPr="00EB4FE1">
        <w:t>лан контроле квалитета</w:t>
      </w:r>
    </w:p>
    <w:p w:rsidR="002F61BA" w:rsidRPr="002F61BA" w:rsidRDefault="002F61BA" w:rsidP="002F61BA">
      <w:pPr>
        <w:pStyle w:val="KDNabrajanje"/>
        <w:numPr>
          <w:ilvl w:val="0"/>
          <w:numId w:val="0"/>
        </w:numPr>
        <w:tabs>
          <w:tab w:val="num" w:pos="567"/>
        </w:tabs>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422220">
      <w:pPr>
        <w:pStyle w:val="KDPodnaslov2"/>
        <w:numPr>
          <w:ilvl w:val="1"/>
          <w:numId w:val="23"/>
        </w:numPr>
        <w:spacing w:before="0"/>
        <w:jc w:val="both"/>
        <w:rPr>
          <w:rFonts w:cs="Arial"/>
        </w:rPr>
      </w:pPr>
      <w:bookmarkStart w:id="213" w:name="_Toc441651580"/>
      <w:bookmarkStart w:id="214" w:name="_Toc442559891"/>
      <w:r w:rsidRPr="00F10346">
        <w:rPr>
          <w:rFonts w:cs="Arial"/>
        </w:rPr>
        <w:t>Подношење и</w:t>
      </w:r>
      <w:r w:rsidR="008D2B23" w:rsidRPr="00F10346">
        <w:rPr>
          <w:rFonts w:cs="Arial"/>
        </w:rPr>
        <w:t xml:space="preserve"> отварање понуда</w:t>
      </w:r>
      <w:bookmarkEnd w:id="213"/>
      <w:bookmarkEnd w:id="214"/>
    </w:p>
    <w:p w:rsidR="00FC355A" w:rsidRPr="00F10346"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FC355A" w:rsidRPr="00F10346" w:rsidRDefault="008D2B23" w:rsidP="00FC355A">
      <w:pPr>
        <w:pStyle w:val="KDParagraf"/>
        <w:spacing w:before="0"/>
        <w:rPr>
          <w:rFonts w:cs="Arial"/>
          <w:lang w:val="sr-Cyrl-CS"/>
        </w:rPr>
      </w:pPr>
      <w:proofErr w:type="gramStart"/>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FC355A" w:rsidRPr="00D16109" w:rsidRDefault="00FC355A" w:rsidP="008D2B23">
      <w:pPr>
        <w:pStyle w:val="KDParagraf"/>
        <w:spacing w:before="0"/>
        <w:rPr>
          <w:rFonts w:cs="Arial"/>
          <w:b/>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00D16109" w:rsidRPr="00D16109">
        <w:rPr>
          <w:rFonts w:cs="Arial"/>
          <w:b/>
          <w:lang w:val="ru-RU"/>
        </w:rPr>
        <w:t>ТЕ Колубара,3.октобра 146,11563 Велики Црљени у комерцијалној служби.</w:t>
      </w:r>
    </w:p>
    <w:p w:rsidR="008D2B23" w:rsidRPr="00F10346" w:rsidRDefault="008D2B23" w:rsidP="008D2B23">
      <w:pPr>
        <w:pStyle w:val="KDParagraf"/>
        <w:spacing w:before="0"/>
        <w:rPr>
          <w:rFonts w:cs="Arial"/>
        </w:rPr>
      </w:pPr>
      <w:r w:rsidRPr="00F10346">
        <w:rPr>
          <w:rFonts w:cs="Arial"/>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8D2B23" w:rsidRPr="00F10346" w:rsidRDefault="008D2B23" w:rsidP="008D2B23">
      <w:pPr>
        <w:pStyle w:val="KDParagraf"/>
        <w:spacing w:before="0"/>
        <w:rPr>
          <w:rFonts w:cs="Arial"/>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10346"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8D2B23">
      <w:pPr>
        <w:pStyle w:val="KDParagraf"/>
        <w:spacing w:before="0"/>
        <w:rPr>
          <w:rFonts w:cs="Arial"/>
        </w:rPr>
      </w:pPr>
    </w:p>
    <w:p w:rsidR="008D2B23" w:rsidRPr="00F10346" w:rsidRDefault="008D2B23" w:rsidP="00422220">
      <w:pPr>
        <w:pStyle w:val="KDPodnaslov2"/>
        <w:numPr>
          <w:ilvl w:val="1"/>
          <w:numId w:val="23"/>
        </w:numPr>
        <w:spacing w:before="0"/>
        <w:jc w:val="both"/>
        <w:rPr>
          <w:rFonts w:cs="Arial"/>
        </w:rPr>
      </w:pPr>
      <w:bookmarkStart w:id="215" w:name="_Toc441651581"/>
      <w:bookmarkStart w:id="216" w:name="_Toc442559892"/>
      <w:r w:rsidRPr="00F10346">
        <w:rPr>
          <w:rFonts w:cs="Arial"/>
        </w:rPr>
        <w:t>Начин подношења понуде</w:t>
      </w:r>
      <w:bookmarkEnd w:id="215"/>
      <w:bookmarkEnd w:id="216"/>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8D2B23">
      <w:pPr>
        <w:pStyle w:val="KDParagraf"/>
        <w:spacing w:before="0"/>
        <w:rPr>
          <w:rFonts w:cs="Arial"/>
        </w:rPr>
      </w:pPr>
      <w:proofErr w:type="gramStart"/>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E06A4" w:rsidRPr="003E06A4" w:rsidRDefault="003E06A4" w:rsidP="008D2B23">
      <w:pPr>
        <w:pStyle w:val="KDParagraf"/>
        <w:spacing w:before="0"/>
        <w:rPr>
          <w:rFonts w:cs="Arial"/>
        </w:rPr>
      </w:pPr>
    </w:p>
    <w:p w:rsidR="008D2B23" w:rsidRPr="00F10346" w:rsidRDefault="008D2B23" w:rsidP="00422220">
      <w:pPr>
        <w:pStyle w:val="KDPodnaslov2"/>
        <w:numPr>
          <w:ilvl w:val="1"/>
          <w:numId w:val="23"/>
        </w:numPr>
        <w:spacing w:before="0"/>
        <w:jc w:val="both"/>
        <w:rPr>
          <w:rFonts w:cs="Arial"/>
        </w:rPr>
      </w:pPr>
      <w:bookmarkStart w:id="217" w:name="_Toc441651582"/>
      <w:bookmarkStart w:id="218" w:name="_Toc442559893"/>
      <w:r w:rsidRPr="00F10346">
        <w:rPr>
          <w:rFonts w:cs="Arial"/>
        </w:rPr>
        <w:t>Измена, допуна и опозив понуде</w:t>
      </w:r>
      <w:bookmarkEnd w:id="217"/>
      <w:bookmarkEnd w:id="218"/>
    </w:p>
    <w:p w:rsidR="008D2B23" w:rsidRPr="00F10346" w:rsidRDefault="008D2B23" w:rsidP="00665D37">
      <w:pPr>
        <w:ind w:left="-360" w:right="-19"/>
        <w:jc w:val="center"/>
        <w:outlineLvl w:val="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2B1B8B">
        <w:rPr>
          <w:rFonts w:cs="Arial"/>
          <w:b/>
          <w:lang w:val="ru-RU"/>
        </w:rPr>
        <w:t>Одливци од сивог лива-ТЕ Колубара</w:t>
      </w:r>
      <w:r w:rsidR="002B1B8B" w:rsidRPr="00F10346">
        <w:rPr>
          <w:rFonts w:cs="Arial"/>
          <w:lang w:val="ru-RU"/>
        </w:rPr>
        <w:t xml:space="preserve"> </w:t>
      </w:r>
      <w:r w:rsidRPr="00F10346">
        <w:rPr>
          <w:rFonts w:cs="Arial"/>
          <w:lang w:val="ru-RU"/>
        </w:rPr>
        <w:t xml:space="preserve">- Јавна набавка број </w:t>
      </w:r>
      <w:r w:rsidR="00694EFF" w:rsidRPr="00694EFF">
        <w:rPr>
          <w:rFonts w:cs="Arial"/>
          <w:b/>
          <w:lang w:val="sr-Cyrl-CS"/>
        </w:rPr>
        <w:t>3000/</w:t>
      </w:r>
      <w:r w:rsidR="002B1B8B">
        <w:rPr>
          <w:rFonts w:cs="Arial"/>
          <w:b/>
          <w:lang w:val="sr-Cyrl-CS"/>
        </w:rPr>
        <w:t>1937</w:t>
      </w:r>
      <w:r w:rsidR="00694EFF" w:rsidRPr="00694EFF">
        <w:rPr>
          <w:rFonts w:cs="Arial"/>
          <w:b/>
          <w:lang w:val="sr-Cyrl-CS"/>
        </w:rPr>
        <w:t>/2016(18</w:t>
      </w:r>
      <w:r w:rsidR="002B1B8B">
        <w:rPr>
          <w:rFonts w:cs="Arial"/>
          <w:b/>
          <w:lang w:val="sr-Cyrl-CS"/>
        </w:rPr>
        <w:t>70</w:t>
      </w:r>
      <w:r w:rsidR="00694EFF" w:rsidRPr="00694EFF">
        <w:rPr>
          <w:rFonts w:cs="Arial"/>
          <w:b/>
          <w:lang w:val="sr-Cyrl-CS"/>
        </w:rPr>
        <w:t>/2016)</w:t>
      </w:r>
      <w:r w:rsidRPr="00F10346">
        <w:rPr>
          <w:rFonts w:cs="Arial"/>
          <w:lang w:val="ru-RU"/>
        </w:rPr>
        <w:t>–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10346">
        <w:rPr>
          <w:rFonts w:cs="Arial"/>
        </w:rPr>
        <w:t>,измена</w:t>
      </w:r>
      <w:proofErr w:type="gramEnd"/>
      <w:r w:rsidRPr="00F10346">
        <w:rPr>
          <w:rFonts w:cs="Arial"/>
        </w:rPr>
        <w:t xml:space="preserve"> или допуна односи.</w:t>
      </w:r>
    </w:p>
    <w:p w:rsidR="008D2B23" w:rsidRPr="00F10346" w:rsidRDefault="008D2B23" w:rsidP="00665D37">
      <w:pPr>
        <w:ind w:left="-360" w:right="-19"/>
        <w:jc w:val="center"/>
        <w:outlineLvl w:val="0"/>
        <w:rPr>
          <w:rFonts w:cs="Arial"/>
        </w:rPr>
      </w:pPr>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2B1B8B" w:rsidRPr="002B1B8B">
        <w:rPr>
          <w:rFonts w:cs="Arial"/>
          <w:b/>
          <w:lang w:val="ru-RU"/>
        </w:rPr>
        <w:t>Одливци од сивог лива-ТЕ Колубара</w:t>
      </w:r>
      <w:r w:rsidR="00694EFF" w:rsidRPr="00F10346">
        <w:rPr>
          <w:rFonts w:cs="Arial"/>
        </w:rPr>
        <w:t xml:space="preserve"> </w:t>
      </w:r>
      <w:r w:rsidRPr="00F10346">
        <w:rPr>
          <w:rFonts w:cs="Arial"/>
        </w:rPr>
        <w:t xml:space="preserve">- Јавна набавка број </w:t>
      </w:r>
      <w:r w:rsidR="00694EFF">
        <w:rPr>
          <w:rFonts w:cs="Arial"/>
          <w:b/>
          <w:lang w:val="sr-Cyrl-CS"/>
        </w:rPr>
        <w:t>3000/</w:t>
      </w:r>
      <w:r w:rsidR="002B1B8B">
        <w:rPr>
          <w:rFonts w:cs="Arial"/>
          <w:b/>
          <w:lang w:val="sr-Cyrl-RS"/>
        </w:rPr>
        <w:t>1937</w:t>
      </w:r>
      <w:r w:rsidR="00694EFF">
        <w:rPr>
          <w:rFonts w:cs="Arial"/>
          <w:b/>
        </w:rPr>
        <w:t>/</w:t>
      </w:r>
      <w:r w:rsidR="00694EFF">
        <w:rPr>
          <w:rFonts w:cs="Arial"/>
          <w:b/>
          <w:lang w:val="sr-Cyrl-CS"/>
        </w:rPr>
        <w:t>201</w:t>
      </w:r>
      <w:r w:rsidR="00694EFF">
        <w:rPr>
          <w:rFonts w:cs="Arial"/>
          <w:b/>
        </w:rPr>
        <w:t>6</w:t>
      </w:r>
      <w:r w:rsidR="00694EFF">
        <w:rPr>
          <w:rFonts w:cs="Arial"/>
          <w:b/>
          <w:lang w:val="sr-Cyrl-CS"/>
        </w:rPr>
        <w:t>(</w:t>
      </w:r>
      <w:r w:rsidR="00694EFF">
        <w:rPr>
          <w:rFonts w:cs="Arial"/>
          <w:b/>
        </w:rPr>
        <w:t>18</w:t>
      </w:r>
      <w:r w:rsidR="002B1B8B">
        <w:rPr>
          <w:rFonts w:cs="Arial"/>
          <w:b/>
          <w:lang w:val="sr-Cyrl-RS"/>
        </w:rPr>
        <w:t>70</w:t>
      </w:r>
      <w:r w:rsidR="00694EFF">
        <w:rPr>
          <w:rFonts w:cs="Arial"/>
          <w:b/>
          <w:lang w:val="sr-Cyrl-CS"/>
        </w:rPr>
        <w:t>/201</w:t>
      </w:r>
      <w:r w:rsidR="00694EFF">
        <w:rPr>
          <w:rFonts w:cs="Arial"/>
          <w:b/>
        </w:rPr>
        <w:t>6</w:t>
      </w:r>
      <w:proofErr w:type="gramStart"/>
      <w:r w:rsidR="00694EFF">
        <w:rPr>
          <w:rFonts w:cs="Arial"/>
          <w:b/>
          <w:lang w:val="sr-Cyrl-CS"/>
        </w:rPr>
        <w:t>)</w:t>
      </w:r>
      <w:r w:rsidRPr="00F10346">
        <w:rPr>
          <w:rFonts w:cs="Arial"/>
        </w:rPr>
        <w:t>–</w:t>
      </w:r>
      <w:proofErr w:type="gramEnd"/>
      <w:r w:rsidRPr="00F10346">
        <w:rPr>
          <w:rFonts w:cs="Arial"/>
        </w:rPr>
        <w:t xml:space="preserve"> НЕ ОТВАРАТИ“.</w:t>
      </w:r>
    </w:p>
    <w:p w:rsidR="00E82B06" w:rsidRDefault="00E82B06" w:rsidP="008D2B23">
      <w:pPr>
        <w:pStyle w:val="KDParagraf"/>
        <w:spacing w:before="0"/>
        <w:rPr>
          <w:rFonts w:cs="Arial"/>
          <w:lang w:val="sr-Cyrl-RS"/>
        </w:rPr>
      </w:pPr>
    </w:p>
    <w:p w:rsidR="008D2B23" w:rsidRPr="00F10346" w:rsidRDefault="008D2B23" w:rsidP="008D2B23">
      <w:pPr>
        <w:pStyle w:val="KDParagraf"/>
        <w:spacing w:before="0"/>
        <w:rPr>
          <w:rFonts w:cs="Arial"/>
        </w:rPr>
      </w:pPr>
      <w:proofErr w:type="gramStart"/>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Default="008D2B23" w:rsidP="008D2B23">
      <w:pPr>
        <w:pStyle w:val="KDKomentar"/>
        <w:spacing w:before="0"/>
        <w:rPr>
          <w:rFonts w:cs="Arial"/>
          <w:i w:val="0"/>
          <w:color w:val="auto"/>
          <w:sz w:val="22"/>
          <w:szCs w:val="22"/>
          <w:lang w:val="sr-Cyrl-RS"/>
        </w:rPr>
      </w:pPr>
      <w:r w:rsidRPr="000C26B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255470" w:rsidRPr="000C26B5">
        <w:rPr>
          <w:rFonts w:cs="Arial"/>
          <w:i w:val="0"/>
          <w:color w:val="auto"/>
          <w:sz w:val="22"/>
          <w:szCs w:val="22"/>
          <w:lang w:val="sr-Cyrl-RS"/>
        </w:rPr>
        <w:t>.</w:t>
      </w:r>
    </w:p>
    <w:p w:rsidR="00E82B06" w:rsidRPr="000C26B5" w:rsidRDefault="00E82B06" w:rsidP="008D2B23">
      <w:pPr>
        <w:pStyle w:val="KDKomentar"/>
        <w:spacing w:before="0"/>
        <w:rPr>
          <w:rFonts w:cs="Arial"/>
          <w:i w:val="0"/>
          <w:color w:val="auto"/>
          <w:sz w:val="22"/>
          <w:szCs w:val="22"/>
          <w:lang w:val="sr-Cyrl-RS"/>
        </w:rPr>
      </w:pPr>
    </w:p>
    <w:p w:rsidR="008D2B23" w:rsidRPr="00F10346" w:rsidRDefault="008D2B23" w:rsidP="00422220">
      <w:pPr>
        <w:pStyle w:val="KDPodnaslov2"/>
        <w:numPr>
          <w:ilvl w:val="1"/>
          <w:numId w:val="23"/>
        </w:numPr>
        <w:spacing w:before="0"/>
        <w:jc w:val="both"/>
        <w:rPr>
          <w:rFonts w:cs="Arial"/>
        </w:rPr>
      </w:pPr>
      <w:bookmarkStart w:id="219" w:name="_Toc441651583"/>
      <w:bookmarkStart w:id="220" w:name="_Toc442559894"/>
      <w:r w:rsidRPr="00F10346">
        <w:rPr>
          <w:rFonts w:cs="Arial"/>
          <w:lang w:val="ru-RU"/>
        </w:rPr>
        <w:t>П</w:t>
      </w:r>
      <w:r w:rsidRPr="00F10346">
        <w:rPr>
          <w:rFonts w:cs="Arial"/>
        </w:rPr>
        <w:t>артије</w:t>
      </w:r>
      <w:bookmarkEnd w:id="219"/>
      <w:bookmarkEnd w:id="220"/>
    </w:p>
    <w:p w:rsidR="00FC355A" w:rsidRDefault="00FC355A" w:rsidP="00FC355A">
      <w:pPr>
        <w:pStyle w:val="KDParagraf"/>
        <w:spacing w:before="0"/>
        <w:rPr>
          <w:rFonts w:cs="Arial"/>
          <w:lang w:val="sr-Cyrl-RS"/>
        </w:rPr>
      </w:pPr>
      <w:proofErr w:type="gramStart"/>
      <w:r w:rsidRPr="00D16D93">
        <w:rPr>
          <w:rFonts w:cs="Arial"/>
        </w:rPr>
        <w:t>Набавка није обликована по партијама.</w:t>
      </w:r>
      <w:proofErr w:type="gramEnd"/>
    </w:p>
    <w:p w:rsidR="00262579" w:rsidRPr="00262579" w:rsidRDefault="00262579" w:rsidP="00FC355A">
      <w:pPr>
        <w:pStyle w:val="KDParagraf"/>
        <w:spacing w:before="0"/>
        <w:rPr>
          <w:rFonts w:cs="Arial"/>
          <w:lang w:val="sr-Cyrl-RS"/>
        </w:rPr>
      </w:pPr>
    </w:p>
    <w:p w:rsidR="008D2B23" w:rsidRPr="00F10346" w:rsidRDefault="008D2B23" w:rsidP="00422220">
      <w:pPr>
        <w:pStyle w:val="KDPodnaslov2"/>
        <w:numPr>
          <w:ilvl w:val="1"/>
          <w:numId w:val="23"/>
        </w:numPr>
        <w:spacing w:before="0"/>
        <w:jc w:val="both"/>
        <w:rPr>
          <w:rFonts w:cs="Arial"/>
        </w:rPr>
      </w:pPr>
      <w:bookmarkStart w:id="221" w:name="_Toc441651584"/>
      <w:bookmarkStart w:id="222" w:name="_Toc442559895"/>
      <w:r w:rsidRPr="00F10346">
        <w:rPr>
          <w:rFonts w:cs="Arial"/>
        </w:rPr>
        <w:t>Понуда са варијантама</w:t>
      </w:r>
      <w:bookmarkEnd w:id="221"/>
      <w:bookmarkEnd w:id="222"/>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Default="008D2B23" w:rsidP="00422220">
      <w:pPr>
        <w:pStyle w:val="KDPodnaslov2"/>
        <w:numPr>
          <w:ilvl w:val="1"/>
          <w:numId w:val="23"/>
        </w:numPr>
        <w:spacing w:before="0"/>
        <w:jc w:val="both"/>
        <w:rPr>
          <w:rFonts w:cs="Arial"/>
          <w:lang w:val="sr-Cyrl-RS"/>
        </w:rPr>
      </w:pPr>
      <w:bookmarkStart w:id="223" w:name="_Toc441651585"/>
      <w:bookmarkStart w:id="224" w:name="_Toc442559896"/>
      <w:r w:rsidRPr="00F10346">
        <w:rPr>
          <w:rFonts w:cs="Arial"/>
        </w:rPr>
        <w:lastRenderedPageBreak/>
        <w:t>Подношење понуде са подизвођачима</w:t>
      </w:r>
      <w:bookmarkEnd w:id="223"/>
      <w:bookmarkEnd w:id="224"/>
    </w:p>
    <w:p w:rsidR="00EE070C" w:rsidRPr="00F10346" w:rsidRDefault="00EE070C" w:rsidP="00EE070C">
      <w:pPr>
        <w:pStyle w:val="KDParagraf"/>
        <w:spacing w:before="0"/>
        <w:rPr>
          <w:rFonts w:cs="Arial"/>
        </w:rPr>
      </w:pPr>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8D2B23" w:rsidRPr="00F10346" w:rsidRDefault="00EE070C" w:rsidP="008D2B23">
      <w:pPr>
        <w:pStyle w:val="KDParagraf"/>
        <w:spacing w:before="0"/>
        <w:rPr>
          <w:rFonts w:cs="Arial"/>
        </w:rPr>
      </w:pPr>
      <w:proofErr w:type="gramStart"/>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w:t>
      </w:r>
      <w:proofErr w:type="gramEnd"/>
      <w:r w:rsidR="008D2B23" w:rsidRPr="00F10346">
        <w:rPr>
          <w:rFonts w:cs="Arial"/>
        </w:rPr>
        <w:t xml:space="preserve"> </w:t>
      </w:r>
      <w:proofErr w:type="gramStart"/>
      <w:r w:rsidR="008D2B23" w:rsidRPr="00F10346">
        <w:rPr>
          <w:rFonts w:cs="Arial"/>
        </w:rPr>
        <w:t>став</w:t>
      </w:r>
      <w:proofErr w:type="gramEnd"/>
      <w:r w:rsidR="008D2B23" w:rsidRPr="00F10346">
        <w:rPr>
          <w:rFonts w:cs="Arial"/>
        </w:rPr>
        <w:t xml:space="preserve"> 1. </w:t>
      </w:r>
      <w:proofErr w:type="gramStart"/>
      <w:r w:rsidR="008D2B23" w:rsidRPr="00F10346">
        <w:rPr>
          <w:rFonts w:cs="Arial"/>
        </w:rPr>
        <w:t>тачка</w:t>
      </w:r>
      <w:proofErr w:type="gramEnd"/>
      <w:r w:rsidR="008D2B23" w:rsidRPr="00F10346">
        <w:rPr>
          <w:rFonts w:cs="Arial"/>
        </w:rPr>
        <w:t xml:space="preserve"> 1), 2) и 4) </w:t>
      </w:r>
      <w:r w:rsidR="003E06A4">
        <w:rPr>
          <w:rFonts w:cs="Arial"/>
        </w:rPr>
        <w:t xml:space="preserve">и члана 75. </w:t>
      </w:r>
      <w:proofErr w:type="gramStart"/>
      <w:r w:rsidR="003E06A4">
        <w:rPr>
          <w:rFonts w:cs="Arial"/>
        </w:rPr>
        <w:t>став</w:t>
      </w:r>
      <w:proofErr w:type="gramEnd"/>
      <w:r w:rsidR="003E06A4">
        <w:rPr>
          <w:rFonts w:cs="Arial"/>
        </w:rPr>
        <w:t xml:space="preserve"> 2. </w:t>
      </w:r>
      <w:proofErr w:type="gramStart"/>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w:t>
      </w:r>
      <w:proofErr w:type="gramEnd"/>
      <w:r w:rsidR="008D2B23" w:rsidRPr="00F10346">
        <w:rPr>
          <w:rFonts w:cs="Arial"/>
        </w:rPr>
        <w:t xml:space="preserve"> </w:t>
      </w:r>
      <w:proofErr w:type="gramStart"/>
      <w:r w:rsidR="008D2B23" w:rsidRPr="00F10346">
        <w:rPr>
          <w:rFonts w:cs="Arial"/>
        </w:rPr>
        <w:t>Закона и Упутство како се доказује испуњеност тих услова</w:t>
      </w:r>
      <w:r w:rsidRPr="00F10346">
        <w:rPr>
          <w:rFonts w:cs="Arial"/>
          <w:color w:val="00B0F0"/>
        </w:rPr>
        <w:t>.</w:t>
      </w:r>
      <w:proofErr w:type="gramEnd"/>
    </w:p>
    <w:p w:rsidR="006F36E9" w:rsidRDefault="006F36E9" w:rsidP="008D2B23">
      <w:pPr>
        <w:pStyle w:val="KDParagraf"/>
        <w:spacing w:before="0"/>
        <w:rPr>
          <w:rFonts w:cs="Arial"/>
        </w:rPr>
      </w:pP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proofErr w:type="gramStart"/>
      <w:r w:rsidR="00EE070C" w:rsidRPr="00F10346">
        <w:rPr>
          <w:rFonts w:cs="Arial"/>
        </w:rPr>
        <w:t>,</w:t>
      </w:r>
      <w:r w:rsidRPr="00F10346">
        <w:rPr>
          <w:rFonts w:cs="Arial"/>
        </w:rPr>
        <w:t>које</w:t>
      </w:r>
      <w:proofErr w:type="gramEnd"/>
      <w:r w:rsidRPr="00F10346">
        <w:rPr>
          <w:rFonts w:cs="Arial"/>
        </w:rPr>
        <w:t xml:space="preserve"> попуњава, потписује и оверава сваки подизвођач у своје име.</w:t>
      </w:r>
    </w:p>
    <w:p w:rsidR="008D2B23" w:rsidRPr="00F10346" w:rsidRDefault="008D2B23" w:rsidP="008D2B23">
      <w:pPr>
        <w:pStyle w:val="KDParagraf"/>
        <w:spacing w:before="0"/>
        <w:rPr>
          <w:rFonts w:cs="Arial"/>
        </w:rPr>
      </w:pPr>
      <w:proofErr w:type="gramStart"/>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8D2B23" w:rsidRDefault="00011DCA" w:rsidP="008D2B23">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p>
    <w:p w:rsidR="006F36E9" w:rsidRPr="00A84A4A" w:rsidRDefault="006F36E9" w:rsidP="008D2B23">
      <w:pPr>
        <w:pStyle w:val="KDParagraf"/>
        <w:spacing w:before="0"/>
        <w:rPr>
          <w:rFonts w:cs="Arial"/>
          <w:lang w:val="sr-Cyrl-RS"/>
        </w:rPr>
      </w:pPr>
    </w:p>
    <w:p w:rsidR="008D2B23" w:rsidRPr="00F10346" w:rsidRDefault="008D2B23" w:rsidP="00422220">
      <w:pPr>
        <w:pStyle w:val="KDPodnaslov2"/>
        <w:numPr>
          <w:ilvl w:val="1"/>
          <w:numId w:val="23"/>
        </w:numPr>
        <w:spacing w:before="0"/>
        <w:jc w:val="both"/>
        <w:rPr>
          <w:rFonts w:cs="Arial"/>
        </w:rPr>
      </w:pPr>
      <w:bookmarkStart w:id="225" w:name="_Toc441651586"/>
      <w:bookmarkStart w:id="226" w:name="_Toc442559897"/>
      <w:r w:rsidRPr="00F10346">
        <w:rPr>
          <w:rFonts w:cs="Arial"/>
        </w:rPr>
        <w:t>Подношење заједничке понуде</w:t>
      </w:r>
      <w:bookmarkEnd w:id="225"/>
      <w:bookmarkEnd w:id="226"/>
    </w:p>
    <w:p w:rsidR="008D2B23" w:rsidRPr="00F10346" w:rsidRDefault="008D2B23" w:rsidP="008D2B23">
      <w:pPr>
        <w:pStyle w:val="KDParagraf"/>
        <w:spacing w:before="0"/>
        <w:rPr>
          <w:rFonts w:cs="Arial"/>
        </w:rPr>
      </w:pPr>
      <w:proofErr w:type="gramStart"/>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10346">
        <w:rPr>
          <w:rFonts w:cs="Arial"/>
        </w:rPr>
        <w:t xml:space="preserve"> </w:t>
      </w:r>
      <w:proofErr w:type="gramStart"/>
      <w:r w:rsidRPr="00F10346">
        <w:rPr>
          <w:rFonts w:cs="Arial"/>
        </w:rPr>
        <w:t>и</w:t>
      </w:r>
      <w:proofErr w:type="gramEnd"/>
      <w:r w:rsidRPr="00F10346">
        <w:rPr>
          <w:rFonts w:cs="Arial"/>
        </w:rPr>
        <w:t xml:space="preserve">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854CBA" w:rsidRPr="00262579" w:rsidRDefault="008D2B23" w:rsidP="008D2B23">
      <w:pPr>
        <w:pStyle w:val="KDParagraf"/>
        <w:spacing w:before="0"/>
        <w:rPr>
          <w:rFonts w:cs="Arial"/>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F10346">
        <w:rPr>
          <w:rFonts w:cs="Arial"/>
        </w:rPr>
        <w:t>став</w:t>
      </w:r>
      <w:proofErr w:type="gramEnd"/>
      <w:r w:rsidRPr="00F10346">
        <w:rPr>
          <w:rFonts w:cs="Arial"/>
        </w:rPr>
        <w:t xml:space="preserve"> 1. </w:t>
      </w:r>
      <w:proofErr w:type="gramStart"/>
      <w:r w:rsidRPr="00F10346">
        <w:rPr>
          <w:rFonts w:cs="Arial"/>
        </w:rPr>
        <w:t>тачка</w:t>
      </w:r>
      <w:proofErr w:type="gramEnd"/>
      <w:r w:rsidRPr="00F10346">
        <w:rPr>
          <w:rFonts w:cs="Arial"/>
        </w:rPr>
        <w:t xml:space="preserve"> 1), 2) и 4) </w:t>
      </w:r>
      <w:r w:rsidR="00266FE9">
        <w:rPr>
          <w:rFonts w:cs="Arial"/>
        </w:rPr>
        <w:t xml:space="preserve">и члана 75. </w:t>
      </w:r>
      <w:proofErr w:type="gramStart"/>
      <w:r w:rsidR="00266FE9">
        <w:rPr>
          <w:rFonts w:cs="Arial"/>
        </w:rPr>
        <w:t>став</w:t>
      </w:r>
      <w:proofErr w:type="gramEnd"/>
      <w:r w:rsidR="00266FE9">
        <w:rPr>
          <w:rFonts w:cs="Arial"/>
        </w:rPr>
        <w:t xml:space="preserve"> 2. </w:t>
      </w:r>
      <w:proofErr w:type="gramStart"/>
      <w:r w:rsidRPr="00F10346">
        <w:rPr>
          <w:rFonts w:cs="Arial"/>
        </w:rPr>
        <w:t xml:space="preserve">Закона, наведене у одељку Услови за </w:t>
      </w:r>
      <w:r w:rsidR="00854CBA">
        <w:rPr>
          <w:rFonts w:cs="Arial"/>
        </w:rPr>
        <w:t>учешће из члана 75</w:t>
      </w:r>
      <w:r w:rsidRPr="00F10346">
        <w:rPr>
          <w:rFonts w:cs="Arial"/>
        </w:rPr>
        <w:t>.</w:t>
      </w:r>
      <w:proofErr w:type="gramEnd"/>
      <w:r w:rsidRPr="00F10346">
        <w:rPr>
          <w:rFonts w:cs="Arial"/>
        </w:rPr>
        <w:t xml:space="preserve"> </w:t>
      </w:r>
      <w:proofErr w:type="gramStart"/>
      <w:r w:rsidRPr="00F10346">
        <w:rPr>
          <w:rFonts w:cs="Arial"/>
        </w:rPr>
        <w:t>Закона и Упутство како се доказује испуњеност тих услова</w:t>
      </w:r>
      <w:r w:rsidR="00CD546C">
        <w:rPr>
          <w:rFonts w:cs="Arial"/>
          <w:lang w:val="sr-Cyrl-RS"/>
        </w:rPr>
        <w:t>.</w:t>
      </w:r>
      <w:proofErr w:type="gramEnd"/>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proofErr w:type="gramStart"/>
      <w:r w:rsidRPr="00F10346">
        <w:rPr>
          <w:rFonts w:cs="Arial"/>
          <w:lang w:bidi="en-US"/>
        </w:rPr>
        <w:t>.</w:t>
      </w:r>
      <w:r w:rsidR="00B20A6C" w:rsidRPr="00F10346">
        <w:rPr>
          <w:rFonts w:cs="Arial"/>
          <w:lang w:bidi="en-US"/>
        </w:rPr>
        <w:t>(</w:t>
      </w:r>
      <w:proofErr w:type="gramEnd"/>
      <w:r w:rsidR="00B20A6C" w:rsidRPr="00F10346">
        <w:rPr>
          <w:rFonts w:cs="Arial"/>
          <w:lang w:bidi="en-US"/>
        </w:rPr>
        <w:t xml:space="preserve">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val="sr-Cyrl-RS" w:bidi="en-US"/>
        </w:rPr>
      </w:pPr>
      <w:proofErr w:type="gramStart"/>
      <w:r w:rsidRPr="00F10346">
        <w:rPr>
          <w:rFonts w:cs="Arial"/>
          <w:lang w:bidi="en-US"/>
        </w:rPr>
        <w:t>Понуђачи из групе понуђача одговорају неограничено солидарно према наручиоцу.</w:t>
      </w:r>
      <w:proofErr w:type="gramEnd"/>
    </w:p>
    <w:p w:rsidR="000E5726" w:rsidRPr="000E5726" w:rsidRDefault="000E5726" w:rsidP="008D2B23">
      <w:pPr>
        <w:pStyle w:val="KDParagraf"/>
        <w:spacing w:before="0"/>
        <w:rPr>
          <w:rFonts w:cs="Arial"/>
          <w:lang w:val="sr-Cyrl-RS" w:bidi="en-US"/>
        </w:rPr>
      </w:pPr>
    </w:p>
    <w:p w:rsidR="008D2B23" w:rsidRDefault="008D2B23" w:rsidP="00422220">
      <w:pPr>
        <w:pStyle w:val="KDPodnaslov2"/>
        <w:numPr>
          <w:ilvl w:val="1"/>
          <w:numId w:val="23"/>
        </w:numPr>
        <w:spacing w:before="0"/>
        <w:jc w:val="both"/>
        <w:rPr>
          <w:rFonts w:cs="Arial"/>
          <w:lang w:val="sr-Cyrl-RS"/>
        </w:rPr>
      </w:pPr>
      <w:bookmarkStart w:id="227" w:name="_Toc441651587"/>
      <w:bookmarkStart w:id="228" w:name="_Toc442559898"/>
      <w:r w:rsidRPr="00F10346">
        <w:rPr>
          <w:rFonts w:cs="Arial"/>
        </w:rPr>
        <w:lastRenderedPageBreak/>
        <w:t>Понуђена цена</w:t>
      </w:r>
      <w:bookmarkEnd w:id="227"/>
      <w:bookmarkEnd w:id="228"/>
    </w:p>
    <w:p w:rsidR="00BB11E8" w:rsidRPr="00BB11E8" w:rsidRDefault="00BB11E8" w:rsidP="00BB11E8">
      <w:pPr>
        <w:rPr>
          <w:lang w:val="sr-Cyrl-RS"/>
        </w:rPr>
      </w:pPr>
    </w:p>
    <w:p w:rsidR="00867769" w:rsidRPr="00F10346" w:rsidRDefault="00867769" w:rsidP="00867769">
      <w:pPr>
        <w:pStyle w:val="KDParagraf"/>
        <w:spacing w:before="0"/>
        <w:rPr>
          <w:rFonts w:cs="Arial"/>
          <w:color w:val="00B0F0"/>
        </w:rPr>
      </w:pPr>
      <w:proofErr w:type="gramStart"/>
      <w:r w:rsidRPr="00266FE9">
        <w:rPr>
          <w:rFonts w:cs="Arial"/>
        </w:rPr>
        <w:t>Цена се исказује у</w:t>
      </w:r>
      <w:r w:rsidRPr="00F10346">
        <w:rPr>
          <w:rFonts w:cs="Arial"/>
          <w:color w:val="00B0F0"/>
        </w:rPr>
        <w:t xml:space="preserve"> </w:t>
      </w:r>
      <w:r w:rsidRPr="005861D3">
        <w:rPr>
          <w:rFonts w:cs="Arial"/>
        </w:rPr>
        <w:t>динарима, без пореза на додату вредност</w:t>
      </w:r>
      <w:r w:rsidRPr="00F10346">
        <w:rPr>
          <w:rFonts w:cs="Arial"/>
          <w:color w:val="00B0F0"/>
        </w:rPr>
        <w:t>.</w:t>
      </w:r>
      <w:proofErr w:type="gramEnd"/>
    </w:p>
    <w:p w:rsidR="00867769" w:rsidRDefault="00867769" w:rsidP="00867769">
      <w:pPr>
        <w:pStyle w:val="KDParagraf"/>
        <w:spacing w:before="0"/>
        <w:rPr>
          <w:rFonts w:cs="Arial"/>
          <w:lang w:val="sr-Cyrl-RS"/>
        </w:rPr>
      </w:pPr>
      <w:proofErr w:type="gramStart"/>
      <w:r w:rsidRPr="00F10346">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p>
    <w:p w:rsidR="00BB11E8" w:rsidRPr="00BB11E8" w:rsidRDefault="00BB11E8" w:rsidP="00867769">
      <w:pPr>
        <w:pStyle w:val="KDParagraf"/>
        <w:spacing w:before="0"/>
        <w:rPr>
          <w:rFonts w:cs="Arial"/>
          <w:lang w:val="sr-Cyrl-RS"/>
        </w:rPr>
      </w:pPr>
    </w:p>
    <w:p w:rsidR="00867769" w:rsidRDefault="00867769" w:rsidP="00867769">
      <w:pPr>
        <w:pStyle w:val="KDParagraf"/>
        <w:spacing w:before="0"/>
        <w:rPr>
          <w:rFonts w:cs="Arial"/>
          <w:lang w:val="sr-Cyrl-RS"/>
        </w:rPr>
      </w:pPr>
      <w:proofErr w:type="gramStart"/>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roofErr w:type="gramEnd"/>
    </w:p>
    <w:p w:rsidR="00BB11E8" w:rsidRPr="00BB11E8" w:rsidRDefault="00BB11E8" w:rsidP="00867769">
      <w:pPr>
        <w:pStyle w:val="KDParagraf"/>
        <w:spacing w:before="0"/>
        <w:rPr>
          <w:rFonts w:cs="Arial"/>
          <w:lang w:val="sr-Cyrl-RS"/>
        </w:rPr>
      </w:pPr>
    </w:p>
    <w:p w:rsidR="00867769" w:rsidRPr="00F10346" w:rsidRDefault="00867769" w:rsidP="00867769">
      <w:pPr>
        <w:pStyle w:val="KDParagraf"/>
        <w:spacing w:before="0"/>
        <w:rPr>
          <w:rFonts w:cs="Arial"/>
        </w:rPr>
      </w:pPr>
      <w:proofErr w:type="gramStart"/>
      <w:r w:rsidRPr="00F10346">
        <w:rPr>
          <w:rFonts w:cs="Arial"/>
        </w:rPr>
        <w:t>Понуда која је изражена у две валуте, сматраће се неприхватљивом.</w:t>
      </w:r>
      <w:proofErr w:type="gramEnd"/>
    </w:p>
    <w:p w:rsidR="00867769" w:rsidRPr="005861D3" w:rsidRDefault="00867769" w:rsidP="00867769">
      <w:pPr>
        <w:pStyle w:val="KDParagraf"/>
        <w:spacing w:before="0"/>
        <w:rPr>
          <w:rFonts w:cs="Arial"/>
          <w:color w:val="FF0000"/>
          <w:lang w:val="sr-Cyrl-RS"/>
        </w:rPr>
      </w:pPr>
      <w:r w:rsidRPr="00F10346">
        <w:rPr>
          <w:rFonts w:cs="Arial"/>
        </w:rPr>
        <w:t xml:space="preserve">Понуђена цена укључује све трошкове реализације предмета набавке до места испоруке, као и </w:t>
      </w:r>
      <w:r>
        <w:rPr>
          <w:rFonts w:cs="Arial"/>
        </w:rPr>
        <w:t>све зависне трошкове као што су</w:t>
      </w:r>
      <w:r w:rsidRPr="00266FE9">
        <w:rPr>
          <w:rFonts w:cs="Arial"/>
          <w:color w:val="FF0000"/>
        </w:rPr>
        <w:t xml:space="preserve">: </w:t>
      </w:r>
      <w:r w:rsidRPr="005861D3">
        <w:rPr>
          <w:rFonts w:cs="Arial"/>
        </w:rPr>
        <w:t>трошкови транспорта, осигурања, царине, трошкови пријемног испитивања, трошкови стручног тима Наручиоца за пријем, трошкови прибављања средстава финансијског обезбеђења и др.</w:t>
      </w:r>
    </w:p>
    <w:p w:rsidR="00867769" w:rsidRPr="005861D3" w:rsidRDefault="00867769" w:rsidP="00867769">
      <w:pPr>
        <w:pStyle w:val="KDParagraf"/>
        <w:spacing w:before="0"/>
        <w:rPr>
          <w:rFonts w:eastAsia="Calibri" w:cs="Arial"/>
        </w:rPr>
      </w:pPr>
      <w:proofErr w:type="gramStart"/>
      <w:r w:rsidRPr="005861D3">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Default="00867769" w:rsidP="00867769">
      <w:pPr>
        <w:pStyle w:val="KDParagraf"/>
        <w:spacing w:before="0"/>
        <w:rPr>
          <w:rFonts w:cs="Arial"/>
          <w:lang w:val="sr-Cyrl-RS"/>
        </w:rPr>
      </w:pPr>
      <w:proofErr w:type="gramStart"/>
      <w:r w:rsidRPr="00F10346">
        <w:rPr>
          <w:rFonts w:cs="Arial"/>
        </w:rPr>
        <w:t>Ако је у понуди исказана неуобичајено ниска цена, Наручилац ће поступити у складу са чланом 92.Закона.</w:t>
      </w:r>
      <w:proofErr w:type="gramEnd"/>
    </w:p>
    <w:p w:rsidR="000E5726" w:rsidRPr="000E5726" w:rsidRDefault="000E5726" w:rsidP="002E2F11">
      <w:pPr>
        <w:pStyle w:val="KDParagraf"/>
        <w:spacing w:before="0"/>
        <w:rPr>
          <w:rFonts w:cs="Arial"/>
          <w:lang w:val="sr-Cyrl-RS"/>
        </w:rPr>
      </w:pPr>
    </w:p>
    <w:p w:rsidR="002E2F11" w:rsidRPr="000E5726" w:rsidRDefault="002E2F11" w:rsidP="002E2F11">
      <w:pPr>
        <w:pStyle w:val="KDParagraf"/>
        <w:spacing w:before="0"/>
        <w:rPr>
          <w:rFonts w:cs="Arial"/>
          <w:color w:val="00B0F0"/>
          <w:sz w:val="4"/>
          <w:szCs w:val="4"/>
        </w:rPr>
      </w:pPr>
    </w:p>
    <w:p w:rsidR="0056571E" w:rsidRPr="00F10346" w:rsidRDefault="002E2F11" w:rsidP="00422220">
      <w:pPr>
        <w:pStyle w:val="KDPodnaslov2"/>
        <w:numPr>
          <w:ilvl w:val="1"/>
          <w:numId w:val="23"/>
        </w:numPr>
        <w:spacing w:before="0"/>
        <w:jc w:val="both"/>
        <w:rPr>
          <w:rFonts w:cs="Arial"/>
        </w:rPr>
      </w:pPr>
      <w:r w:rsidRPr="00F10346">
        <w:rPr>
          <w:rFonts w:cs="Arial"/>
        </w:rPr>
        <w:t>Корекција цене</w:t>
      </w:r>
      <w:r w:rsidR="00266FE9">
        <w:rPr>
          <w:rFonts w:cs="Arial"/>
        </w:rPr>
        <w:t xml:space="preserve"> </w:t>
      </w:r>
    </w:p>
    <w:p w:rsidR="00867769" w:rsidRPr="000E7B95" w:rsidRDefault="000E7B95" w:rsidP="008D2B23">
      <w:pPr>
        <w:pStyle w:val="KDParagraf"/>
        <w:spacing w:before="0"/>
        <w:rPr>
          <w:rFonts w:cs="Arial"/>
          <w:b/>
          <w:lang w:val="sr-Cyrl-RS" w:eastAsia="sr-Latn-CS"/>
        </w:rPr>
      </w:pPr>
      <w:r w:rsidRPr="000E7B95">
        <w:rPr>
          <w:rFonts w:cs="Arial"/>
          <w:b/>
          <w:lang w:val="sr-Cyrl-RS" w:eastAsia="sr-Latn-CS"/>
        </w:rPr>
        <w:t>Цена је фиксна за цео уговорени период и не подлеже никаквој промени.</w:t>
      </w:r>
    </w:p>
    <w:p w:rsidR="000E5726" w:rsidRPr="000E7B95" w:rsidRDefault="000E5726" w:rsidP="008D2B23">
      <w:pPr>
        <w:pStyle w:val="KDParagraf"/>
        <w:spacing w:before="0"/>
        <w:rPr>
          <w:rFonts w:cs="Arial"/>
          <w:b/>
          <w:lang w:val="sr-Cyrl-RS" w:eastAsia="sr-Latn-CS"/>
        </w:rPr>
      </w:pPr>
    </w:p>
    <w:p w:rsidR="00D472AB" w:rsidRPr="000E5726" w:rsidRDefault="00D472AB" w:rsidP="0054056C">
      <w:pPr>
        <w:pStyle w:val="KDParagraf"/>
        <w:spacing w:before="0"/>
        <w:rPr>
          <w:rFonts w:eastAsia="Calibri" w:cs="Arial"/>
          <w:color w:val="00B0F0"/>
          <w:sz w:val="4"/>
          <w:szCs w:val="4"/>
          <w:lang w:val="sr-Cyrl-RS"/>
        </w:rPr>
      </w:pPr>
    </w:p>
    <w:p w:rsidR="006C6FDF" w:rsidRDefault="006C6FDF" w:rsidP="00422220">
      <w:pPr>
        <w:pStyle w:val="Heading10"/>
        <w:numPr>
          <w:ilvl w:val="1"/>
          <w:numId w:val="23"/>
        </w:numPr>
        <w:rPr>
          <w:rFonts w:cs="Arial"/>
          <w:lang w:val="sr-Cyrl-RS"/>
        </w:rPr>
      </w:pPr>
      <w:bookmarkStart w:id="229" w:name="_Toc441651588"/>
      <w:bookmarkStart w:id="230" w:name="_Toc442559899"/>
      <w:r w:rsidRPr="00F10346">
        <w:rPr>
          <w:rFonts w:cs="Arial"/>
          <w:lang w:val="en-US"/>
        </w:rPr>
        <w:t xml:space="preserve"> Рок испоруке добара</w:t>
      </w:r>
    </w:p>
    <w:p w:rsidR="00262579" w:rsidRPr="00E05168" w:rsidRDefault="00262579" w:rsidP="00262579">
      <w:pPr>
        <w:autoSpaceDE w:val="0"/>
        <w:autoSpaceDN w:val="0"/>
        <w:adjustRightInd w:val="0"/>
        <w:spacing w:before="0"/>
        <w:jc w:val="left"/>
        <w:rPr>
          <w:rFonts w:eastAsia="Calibri" w:cs="Arial"/>
          <w:lang w:val="sr-Cyrl-RS" w:eastAsia="x-none"/>
        </w:rPr>
      </w:pPr>
      <w:r w:rsidRPr="00E05168">
        <w:rPr>
          <w:rFonts w:cs="Arial"/>
        </w:rPr>
        <w:t xml:space="preserve">Изабрани понуђач је обавезан да испоруку добара изврши </w:t>
      </w:r>
      <w:r w:rsidRPr="00E05168">
        <w:rPr>
          <w:rFonts w:eastAsia="Calibri" w:cs="Arial"/>
          <w:lang w:val="sr-Cyrl-RS" w:eastAsia="x-none"/>
        </w:rPr>
        <w:t>према следећем термину плана:</w:t>
      </w:r>
    </w:p>
    <w:p w:rsidR="00262579" w:rsidRPr="00E05168" w:rsidRDefault="00262579" w:rsidP="00262579">
      <w:pPr>
        <w:tabs>
          <w:tab w:val="right" w:pos="10255"/>
        </w:tabs>
        <w:spacing w:before="0"/>
        <w:jc w:val="left"/>
        <w:rPr>
          <w:rFonts w:cs="Arial"/>
          <w:sz w:val="24"/>
          <w:szCs w:val="24"/>
          <w:lang w:val="sr-Cyrl-CS"/>
        </w:rPr>
      </w:pPr>
      <w:r w:rsidRPr="00E05168">
        <w:rPr>
          <w:rFonts w:cs="Arial"/>
          <w:sz w:val="24"/>
          <w:szCs w:val="24"/>
          <w:lang w:val="sr-Cyrl-CS"/>
        </w:rPr>
        <w:t>-</w:t>
      </w:r>
      <w:r>
        <w:rPr>
          <w:rFonts w:cs="Arial"/>
          <w:sz w:val="24"/>
          <w:szCs w:val="24"/>
        </w:rPr>
        <w:t xml:space="preserve">2500 </w:t>
      </w:r>
      <w:r>
        <w:rPr>
          <w:rFonts w:cs="Arial"/>
          <w:sz w:val="24"/>
          <w:szCs w:val="24"/>
          <w:lang w:val="sr-Cyrl-RS"/>
        </w:rPr>
        <w:t>комада</w:t>
      </w:r>
      <w:r>
        <w:rPr>
          <w:rFonts w:cs="Arial"/>
          <w:sz w:val="24"/>
          <w:szCs w:val="24"/>
          <w:lang w:val="sr-Cyrl-CS"/>
        </w:rPr>
        <w:t xml:space="preserve"> у року не дужем од </w:t>
      </w:r>
      <w:r w:rsidRPr="00E05168">
        <w:rPr>
          <w:rFonts w:cs="Arial"/>
          <w:sz w:val="24"/>
          <w:szCs w:val="24"/>
          <w:lang w:val="sr-Cyrl-CS"/>
        </w:rPr>
        <w:t xml:space="preserve"> 30 дана  од дана ступања Уговора на снагу</w:t>
      </w:r>
      <w:r>
        <w:rPr>
          <w:rFonts w:cs="Arial"/>
          <w:sz w:val="24"/>
          <w:szCs w:val="24"/>
          <w:lang w:val="sr-Cyrl-CS"/>
        </w:rPr>
        <w:t>.</w:t>
      </w:r>
    </w:p>
    <w:p w:rsidR="00262579" w:rsidRPr="00E05168" w:rsidRDefault="00262579" w:rsidP="00262579">
      <w:pPr>
        <w:tabs>
          <w:tab w:val="right" w:pos="10255"/>
        </w:tabs>
        <w:spacing w:before="0"/>
        <w:jc w:val="left"/>
        <w:rPr>
          <w:rFonts w:cs="Arial"/>
          <w:sz w:val="24"/>
          <w:szCs w:val="24"/>
        </w:rPr>
      </w:pPr>
      <w:r w:rsidRPr="00E05168">
        <w:rPr>
          <w:rFonts w:cs="Arial"/>
          <w:sz w:val="24"/>
          <w:szCs w:val="24"/>
          <w:lang w:val="sr-Cyrl-RS"/>
        </w:rPr>
        <w:t>-</w:t>
      </w:r>
      <w:r>
        <w:rPr>
          <w:rFonts w:cs="Arial"/>
          <w:sz w:val="24"/>
          <w:szCs w:val="24"/>
        </w:rPr>
        <w:t>2</w:t>
      </w:r>
      <w:r>
        <w:rPr>
          <w:rFonts w:cs="Arial"/>
          <w:sz w:val="24"/>
          <w:szCs w:val="24"/>
          <w:lang w:val="sr-Cyrl-RS"/>
        </w:rPr>
        <w:t>25</w:t>
      </w:r>
      <w:r>
        <w:rPr>
          <w:rFonts w:cs="Arial"/>
          <w:sz w:val="24"/>
          <w:szCs w:val="24"/>
        </w:rPr>
        <w:t xml:space="preserve">0 </w:t>
      </w:r>
      <w:r>
        <w:rPr>
          <w:rFonts w:cs="Arial"/>
          <w:sz w:val="24"/>
          <w:szCs w:val="24"/>
          <w:lang w:val="sr-Cyrl-RS"/>
        </w:rPr>
        <w:t>комада</w:t>
      </w:r>
      <w:r>
        <w:rPr>
          <w:rFonts w:cs="Arial"/>
          <w:sz w:val="24"/>
          <w:szCs w:val="24"/>
          <w:lang w:val="sr-Cyrl-CS"/>
        </w:rPr>
        <w:t xml:space="preserve"> у року не дужем од </w:t>
      </w:r>
      <w:r w:rsidRPr="00E05168">
        <w:rPr>
          <w:rFonts w:cs="Arial"/>
          <w:sz w:val="24"/>
          <w:szCs w:val="24"/>
          <w:lang w:val="sr-Cyrl-CS"/>
        </w:rPr>
        <w:t xml:space="preserve"> 60 дана од дана ступања Уговора на снагу</w:t>
      </w:r>
      <w:r>
        <w:rPr>
          <w:rFonts w:cs="Arial"/>
          <w:sz w:val="24"/>
          <w:szCs w:val="24"/>
          <w:lang w:val="sr-Cyrl-CS"/>
        </w:rPr>
        <w:t>.</w:t>
      </w:r>
    </w:p>
    <w:p w:rsidR="009B3371" w:rsidRPr="00CB545D" w:rsidRDefault="009B3371" w:rsidP="00422220">
      <w:pPr>
        <w:pStyle w:val="ListParagraph"/>
        <w:numPr>
          <w:ilvl w:val="0"/>
          <w:numId w:val="28"/>
        </w:numPr>
        <w:autoSpaceDE w:val="0"/>
        <w:autoSpaceDN w:val="0"/>
        <w:adjustRightInd w:val="0"/>
        <w:spacing w:before="0" w:after="0" w:line="240" w:lineRule="auto"/>
        <w:contextualSpacing w:val="0"/>
        <w:rPr>
          <w:rFonts w:ascii="Arial" w:hAnsi="Arial" w:cs="Arial"/>
          <w:color w:val="00B0F0"/>
          <w:sz w:val="10"/>
          <w:szCs w:val="10"/>
        </w:rPr>
      </w:pPr>
    </w:p>
    <w:p w:rsidR="00665D37" w:rsidRDefault="00DD7BBF" w:rsidP="00665D37">
      <w:pPr>
        <w:pStyle w:val="Heading10"/>
        <w:numPr>
          <w:ilvl w:val="1"/>
          <w:numId w:val="23"/>
        </w:numPr>
        <w:rPr>
          <w:lang w:val="sr-Cyrl-RS"/>
        </w:rPr>
      </w:pPr>
      <w:r>
        <w:rPr>
          <w:lang w:val="sr-Cyrl-RS"/>
        </w:rPr>
        <w:t>Гарантни рок</w:t>
      </w:r>
    </w:p>
    <w:p w:rsidR="001B1E78" w:rsidRPr="001B1E78" w:rsidRDefault="001B1E78" w:rsidP="001B1E78">
      <w:pPr>
        <w:rPr>
          <w:lang w:val="sr-Cyrl-RS" w:eastAsia="ar-SA"/>
        </w:rPr>
      </w:pPr>
      <w:r w:rsidRPr="001B1E78">
        <w:rPr>
          <w:lang w:val="sr-Cyrl-RS" w:eastAsia="ar-SA"/>
        </w:rPr>
        <w:t>Гарантни рок за предмет набавке је минимум 12 месеци за  уграђене делове, , односно 18 месеци од дана  када је извршен квантитативни и квалитативни пријем  добара.</w:t>
      </w:r>
    </w:p>
    <w:p w:rsidR="00262579" w:rsidRDefault="001B1E78" w:rsidP="001B1E78">
      <w:pPr>
        <w:rPr>
          <w:lang w:val="sr-Cyrl-RS" w:eastAsia="ar-SA"/>
        </w:rPr>
      </w:pPr>
      <w:r w:rsidRPr="001B1E78">
        <w:rPr>
          <w:lang w:val="sr-Cyrl-RS" w:eastAsia="ar-SA"/>
        </w:rPr>
        <w:t>Продавац гарантује квалитет материјала испоручених делова</w:t>
      </w:r>
      <w:r w:rsidR="00262579">
        <w:rPr>
          <w:lang w:val="sr-Cyrl-RS" w:eastAsia="ar-SA"/>
        </w:rPr>
        <w:t xml:space="preserve"> функционалност</w:t>
      </w:r>
      <w:r w:rsidRPr="001B1E78">
        <w:rPr>
          <w:lang w:val="sr-Cyrl-RS" w:eastAsia="ar-SA"/>
        </w:rPr>
        <w:t xml:space="preserve"> у складу са документаци</w:t>
      </w:r>
      <w:r w:rsidR="00262579">
        <w:rPr>
          <w:lang w:val="sr-Cyrl-RS" w:eastAsia="ar-SA"/>
        </w:rPr>
        <w:t>јом и планом контроле квалитета</w:t>
      </w:r>
    </w:p>
    <w:p w:rsidR="00BB11E8" w:rsidRDefault="006E29E5" w:rsidP="001B1E78">
      <w:pPr>
        <w:rPr>
          <w:lang w:val="sr-Cyrl-RS" w:eastAsia="ar-SA"/>
        </w:rPr>
      </w:pPr>
      <w:r>
        <w:rPr>
          <w:lang w:val="sr-Cyrl-RS" w:eastAsia="ar-SA"/>
        </w:rPr>
        <w:t>.</w:t>
      </w:r>
    </w:p>
    <w:p w:rsidR="008D2B23" w:rsidRDefault="006C6FDF" w:rsidP="00877874">
      <w:pPr>
        <w:pStyle w:val="KDPodnaslov2"/>
        <w:spacing w:before="0"/>
        <w:jc w:val="both"/>
        <w:rPr>
          <w:rFonts w:cs="Arial"/>
          <w:lang w:val="sr-Cyrl-RS"/>
        </w:rPr>
      </w:pPr>
      <w:r w:rsidRPr="00F10346">
        <w:rPr>
          <w:rFonts w:cs="Arial"/>
        </w:rPr>
        <w:t xml:space="preserve">6.15 </w:t>
      </w:r>
      <w:r w:rsidR="008D2B23" w:rsidRPr="00F10346">
        <w:rPr>
          <w:rFonts w:cs="Arial"/>
        </w:rPr>
        <w:t>Начин и услови плаћања</w:t>
      </w:r>
      <w:bookmarkEnd w:id="229"/>
      <w:bookmarkEnd w:id="230"/>
    </w:p>
    <w:p w:rsidR="006E29E5" w:rsidRDefault="006E29E5" w:rsidP="003508B5">
      <w:pPr>
        <w:pStyle w:val="KDParagraf"/>
        <w:spacing w:before="0"/>
        <w:rPr>
          <w:rFonts w:eastAsia="Calibri" w:cs="Arial"/>
          <w:color w:val="00B0F0"/>
          <w:lang w:val="sr-Cyrl-RS"/>
        </w:rPr>
      </w:pPr>
      <w:r w:rsidRPr="006E29E5">
        <w:rPr>
          <w:rFonts w:eastAsia="Calibri" w:cs="Arial"/>
        </w:rPr>
        <w:t>Плаћање добара која су предмет ове набавке Наручилац ће извршити на текући рачун понуђача, по испоруци добара и по потписивању Записника о квалитативном и квантитативном пријему добара од стране овлашћених представника Наручиоца и Понуђача -без примедби,у року до 45 дана по пријему исправног рачуна</w:t>
      </w:r>
      <w:r>
        <w:rPr>
          <w:rFonts w:eastAsia="Calibri" w:cs="Arial"/>
          <w:color w:val="00B0F0"/>
          <w:lang w:val="sr-Cyrl-RS"/>
        </w:rPr>
        <w:t>.</w:t>
      </w:r>
    </w:p>
    <w:p w:rsidR="003508B5" w:rsidRPr="00F10346" w:rsidRDefault="003508B5" w:rsidP="003508B5">
      <w:pPr>
        <w:pStyle w:val="KDParagraf"/>
        <w:spacing w:before="0"/>
        <w:rPr>
          <w:rFonts w:eastAsia="Calibri" w:cs="Arial"/>
          <w:color w:val="00B0F0"/>
        </w:rPr>
      </w:pPr>
      <w:r w:rsidRPr="00F10346">
        <w:rPr>
          <w:rFonts w:eastAsia="Calibri" w:cs="Arial"/>
          <w:color w:val="00B0F0"/>
        </w:rPr>
        <w:t xml:space="preserve"> </w:t>
      </w:r>
    </w:p>
    <w:p w:rsidR="003508B5" w:rsidRDefault="005A3029" w:rsidP="005A3029">
      <w:pPr>
        <w:pStyle w:val="KDParagraf"/>
        <w:spacing w:before="0"/>
        <w:rPr>
          <w:rFonts w:cs="Arial"/>
          <w:color w:val="00B0F0"/>
          <w:lang w:val="sr-Cyrl-RS"/>
        </w:rPr>
      </w:pPr>
      <w:r w:rsidRPr="00F10346">
        <w:rPr>
          <w:rFonts w:cs="Arial"/>
        </w:rPr>
        <w:t>Рачун</w:t>
      </w:r>
      <w:r w:rsidR="008F18BC" w:rsidRPr="00F10346">
        <w:rPr>
          <w:rFonts w:cs="Arial"/>
        </w:rPr>
        <w:t xml:space="preserve"> мора </w:t>
      </w:r>
      <w:r w:rsidR="006E29E5">
        <w:rPr>
          <w:rFonts w:cs="Arial"/>
          <w:lang w:val="sr-Cyrl-RS"/>
        </w:rPr>
        <w:t>да гласи</w:t>
      </w:r>
      <w:r w:rsidRPr="00F10346">
        <w:rPr>
          <w:rFonts w:cs="Arial"/>
        </w:rPr>
        <w:t>: Јавно предузеће „Електропривреда Србије“ Београд,</w:t>
      </w:r>
      <w:r w:rsidR="006E29E5">
        <w:rPr>
          <w:rFonts w:cs="Arial"/>
          <w:lang w:val="sr-Cyrl-RS"/>
        </w:rPr>
        <w:t>Царице Милице 2</w:t>
      </w:r>
      <w:r w:rsidR="006E29E5" w:rsidRPr="006E29E5">
        <w:rPr>
          <w:rFonts w:cs="Arial"/>
        </w:rPr>
        <w:t xml:space="preserve"> </w:t>
      </w:r>
      <w:r w:rsidR="006E29E5">
        <w:rPr>
          <w:rFonts w:cs="Arial"/>
          <w:lang w:val="sr-Cyrl-RS"/>
        </w:rPr>
        <w:t>.</w:t>
      </w:r>
      <w:r w:rsidR="006E29E5" w:rsidRPr="00F10346">
        <w:rPr>
          <w:rFonts w:cs="Arial"/>
        </w:rPr>
        <w:t xml:space="preserve">ПИБ </w:t>
      </w:r>
      <w:r w:rsidR="006E29E5" w:rsidRPr="00551120">
        <w:rPr>
          <w:rFonts w:cs="Arial"/>
          <w:lang w:val="sr-Cyrl-BA"/>
        </w:rPr>
        <w:t>(103920327</w:t>
      </w:r>
      <w:r w:rsidR="006E29E5" w:rsidRPr="00F10346">
        <w:rPr>
          <w:rFonts w:cs="Arial"/>
          <w:lang w:val="sr-Cyrl-BA"/>
        </w:rPr>
        <w:t>)</w:t>
      </w:r>
      <w:r w:rsidR="006E29E5" w:rsidRPr="002B4469">
        <w:rPr>
          <w:rFonts w:cs="Arial"/>
          <w:lang w:val="sr-Cyrl-CS" w:eastAsia="zh-CN"/>
        </w:rPr>
        <w:t xml:space="preserve"> </w:t>
      </w:r>
      <w:r w:rsidR="006E29E5">
        <w:rPr>
          <w:rFonts w:cs="Arial"/>
          <w:lang w:val="sr-Cyrl-CS" w:eastAsia="zh-CN"/>
        </w:rPr>
        <w:t>-</w:t>
      </w:r>
      <w:r w:rsidR="004F26E6" w:rsidRPr="00F10346">
        <w:rPr>
          <w:rFonts w:cs="Arial"/>
        </w:rPr>
        <w:t xml:space="preserve"> огранак ТЕНТ</w:t>
      </w:r>
      <w:r w:rsidR="006E3437">
        <w:rPr>
          <w:rFonts w:cs="Arial"/>
          <w:lang w:val="sr-Cyrl-RS"/>
        </w:rPr>
        <w:t xml:space="preserve"> Богољуба Урошевића 44</w:t>
      </w:r>
      <w:r w:rsidR="006E3437" w:rsidRPr="00F10346">
        <w:rPr>
          <w:rFonts w:cs="Arial"/>
        </w:rPr>
        <w:t xml:space="preserve">, </w:t>
      </w:r>
      <w:r w:rsidR="006E29E5">
        <w:rPr>
          <w:rFonts w:cs="Arial"/>
          <w:lang w:val="sr-Cyrl-RS"/>
        </w:rPr>
        <w:t>Обреновац</w:t>
      </w:r>
      <w:r w:rsidR="006E3437" w:rsidRPr="00F10346">
        <w:rPr>
          <w:rFonts w:cs="Arial"/>
        </w:rPr>
        <w:t>,</w:t>
      </w:r>
      <w:r w:rsidR="006E29E5">
        <w:rPr>
          <w:rFonts w:cs="Arial"/>
          <w:lang w:val="sr-Cyrl-RS"/>
        </w:rPr>
        <w:t xml:space="preserve">и </w:t>
      </w:r>
      <w:r w:rsidR="006E29E5" w:rsidRPr="006E29E5">
        <w:rPr>
          <w:rFonts w:cs="Arial"/>
        </w:rPr>
        <w:t xml:space="preserve"> </w:t>
      </w:r>
      <w:r w:rsidR="006E29E5" w:rsidRPr="00F10346">
        <w:rPr>
          <w:rFonts w:cs="Arial"/>
        </w:rPr>
        <w:t>бити достављен на адресу</w:t>
      </w:r>
      <w:r w:rsidR="006E29E5">
        <w:rPr>
          <w:rFonts w:cs="Arial"/>
          <w:lang w:val="sr-Cyrl-RS"/>
        </w:rPr>
        <w:t>:</w:t>
      </w:r>
      <w:r w:rsidR="006E29E5" w:rsidRPr="006E29E5">
        <w:rPr>
          <w:rFonts w:cs="Arial"/>
        </w:rPr>
        <w:t xml:space="preserve"> </w:t>
      </w:r>
      <w:r w:rsidR="006E29E5" w:rsidRPr="00F10346">
        <w:rPr>
          <w:rFonts w:cs="Arial"/>
        </w:rPr>
        <w:t>Јавно предузеће „Електропривреда Србије“ Београд,</w:t>
      </w:r>
      <w:r w:rsidR="006E29E5" w:rsidRPr="006E29E5">
        <w:rPr>
          <w:rFonts w:cs="Arial"/>
        </w:rPr>
        <w:t xml:space="preserve"> </w:t>
      </w:r>
      <w:r w:rsidR="006E29E5" w:rsidRPr="002B4469">
        <w:rPr>
          <w:rFonts w:cs="Arial"/>
          <w:lang w:val="sr-Cyrl-CS" w:eastAsia="zh-CN"/>
        </w:rPr>
        <w:t xml:space="preserve"> </w:t>
      </w:r>
      <w:r w:rsidR="006E29E5">
        <w:rPr>
          <w:rFonts w:cs="Arial"/>
          <w:lang w:val="sr-Cyrl-CS" w:eastAsia="zh-CN"/>
        </w:rPr>
        <w:t>-</w:t>
      </w:r>
      <w:r w:rsidR="006E29E5" w:rsidRPr="00F10346">
        <w:rPr>
          <w:rFonts w:cs="Arial"/>
        </w:rPr>
        <w:t xml:space="preserve"> огранак ТЕНТ</w:t>
      </w:r>
      <w:r w:rsidR="009F5105">
        <w:rPr>
          <w:rFonts w:cs="Arial"/>
          <w:lang w:val="sr-Cyrl-RS"/>
        </w:rPr>
        <w:t>,ТЕ Колубара,3.октобра 146,11563 Велики Црљени</w:t>
      </w:r>
      <w:r w:rsidR="006E29E5">
        <w:rPr>
          <w:rFonts w:cs="Arial"/>
          <w:lang w:val="sr-Cyrl-RS"/>
        </w:rPr>
        <w:t xml:space="preserve"> </w:t>
      </w:r>
      <w:r w:rsidR="006E3437" w:rsidRPr="00F10346">
        <w:rPr>
          <w:rFonts w:cs="Arial"/>
        </w:rPr>
        <w:t xml:space="preserve">са обавезним прилозима и то: </w:t>
      </w:r>
      <w:r w:rsidR="006E3437" w:rsidRPr="006E3437">
        <w:rPr>
          <w:rFonts w:cs="Arial"/>
        </w:rPr>
        <w:t xml:space="preserve">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006E3437" w:rsidRPr="006E3437">
        <w:rPr>
          <w:rFonts w:cs="Arial"/>
          <w:lang w:val="sr-Latn-CS"/>
        </w:rPr>
        <w:t>Купца</w:t>
      </w:r>
      <w:r w:rsidR="006E3437" w:rsidRPr="006E3437">
        <w:rPr>
          <w:rFonts w:cs="Arial"/>
        </w:rPr>
        <w:t>, које је примило предметна добра</w:t>
      </w:r>
      <w:r w:rsidRPr="00F10346">
        <w:rPr>
          <w:rFonts w:cs="Arial"/>
          <w:color w:val="00B0F0"/>
        </w:rPr>
        <w:t>.</w:t>
      </w:r>
    </w:p>
    <w:p w:rsidR="00BB11E8" w:rsidRPr="00BB11E8" w:rsidRDefault="00BB11E8" w:rsidP="005A3029">
      <w:pPr>
        <w:pStyle w:val="KDParagraf"/>
        <w:spacing w:before="0"/>
        <w:rPr>
          <w:rFonts w:cs="Arial"/>
          <w:color w:val="00B0F0"/>
          <w:lang w:val="sr-Cyrl-RS"/>
        </w:rPr>
      </w:pPr>
    </w:p>
    <w:p w:rsidR="00B00642" w:rsidRPr="00F10346" w:rsidRDefault="00B00642" w:rsidP="00B00642">
      <w:pPr>
        <w:pStyle w:val="KDParagraf"/>
        <w:spacing w:before="0"/>
        <w:rPr>
          <w:rFonts w:cs="Arial"/>
        </w:rPr>
      </w:pPr>
      <w:proofErr w:type="gramStart"/>
      <w:r w:rsidRPr="00F10346">
        <w:rPr>
          <w:rFonts w:cs="Arial"/>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w:t>
      </w:r>
      <w:r w:rsidRPr="00F10346">
        <w:rPr>
          <w:rFonts w:cs="Arial"/>
        </w:rPr>
        <w:lastRenderedPageBreak/>
        <w:t>Обрасца структуре цене).</w:t>
      </w:r>
      <w:proofErr w:type="gramEnd"/>
      <w:r w:rsidRPr="00F10346">
        <w:rPr>
          <w:rFonts w:cs="Arial"/>
        </w:rPr>
        <w:t xml:space="preserve"> </w:t>
      </w:r>
      <w:proofErr w:type="gramStart"/>
      <w:r w:rsidR="00B20A6C" w:rsidRPr="00F10346">
        <w:rPr>
          <w:rFonts w:cs="Arial"/>
        </w:rPr>
        <w:t>Рачуни који</w:t>
      </w:r>
      <w:r w:rsidRPr="00F10346">
        <w:rPr>
          <w:rFonts w:cs="Arial"/>
        </w:rPr>
        <w:t xml:space="preserve"> не одгов</w:t>
      </w:r>
      <w:r w:rsidR="00266FE9">
        <w:rPr>
          <w:rFonts w:cs="Arial"/>
        </w:rPr>
        <w:t>арају наведеним тачним називима,</w:t>
      </w:r>
      <w:r w:rsidRPr="00F10346">
        <w:rPr>
          <w:rFonts w:cs="Arial"/>
        </w:rPr>
        <w:t xml:space="preserve"> сматра</w:t>
      </w:r>
      <w:r w:rsidR="00266FE9">
        <w:rPr>
          <w:rFonts w:cs="Arial"/>
        </w:rPr>
        <w:t>ће се</w:t>
      </w:r>
      <w:r w:rsidRPr="00F10346">
        <w:rPr>
          <w:rFonts w:cs="Arial"/>
        </w:rPr>
        <w:t xml:space="preserve"> неисправним.</w:t>
      </w:r>
      <w:proofErr w:type="gramEnd"/>
      <w:r w:rsidRPr="00F10346">
        <w:rPr>
          <w:rFonts w:cs="Arial"/>
        </w:rPr>
        <w:t xml:space="preserve">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F10346">
        <w:rPr>
          <w:rFonts w:cs="Arial"/>
        </w:rPr>
        <w:t>зива из рачуна</w:t>
      </w:r>
      <w:r w:rsidRPr="00F10346">
        <w:rPr>
          <w:rFonts w:cs="Arial"/>
        </w:rPr>
        <w:t xml:space="preserve"> са захтеваним називима из конкурсне документације и прихваћене понуде.</w:t>
      </w:r>
      <w:proofErr w:type="gramEnd"/>
    </w:p>
    <w:p w:rsidR="005A3029" w:rsidRDefault="005A3029" w:rsidP="005A3029">
      <w:pPr>
        <w:pStyle w:val="KDParagraf"/>
        <w:spacing w:before="0"/>
        <w:rPr>
          <w:rFonts w:cs="Arial"/>
          <w:lang w:val="sr-Cyrl-RS"/>
        </w:rPr>
      </w:pPr>
      <w:proofErr w:type="gramStart"/>
      <w:r w:rsidRPr="000D084E">
        <w:rPr>
          <w:rFonts w:cs="Arial"/>
        </w:rPr>
        <w:t xml:space="preserve">У случају примене корекције цене понуђач ће издати рачун на основу </w:t>
      </w:r>
      <w:r w:rsidR="00D16608" w:rsidRPr="000D084E">
        <w:rPr>
          <w:rFonts w:cs="Arial"/>
        </w:rPr>
        <w:t xml:space="preserve">уговорених </w:t>
      </w:r>
      <w:r w:rsidRPr="000D084E">
        <w:rPr>
          <w:rFonts w:cs="Arial"/>
        </w:rPr>
        <w:t xml:space="preserve">јединичних цена, </w:t>
      </w:r>
      <w:r w:rsidRPr="000D084E">
        <w:rPr>
          <w:rFonts w:eastAsia="Calibri" w:cs="Arial"/>
        </w:rPr>
        <w:t xml:space="preserve">а за вредност корекције цене на рачуну ће исказати као корекцију рачуна књижно задужење / одобрење, </w:t>
      </w:r>
      <w:r w:rsidRPr="000D084E">
        <w:rPr>
          <w:rFonts w:cs="Arial"/>
        </w:rPr>
        <w:t>или ће уз рачун за корекцију цене доставити књижно задужење/одобрење.</w:t>
      </w:r>
      <w:proofErr w:type="gramEnd"/>
    </w:p>
    <w:p w:rsidR="00AA3F0B" w:rsidRPr="00AA3F0B" w:rsidRDefault="00AA3F0B" w:rsidP="005A3029">
      <w:pPr>
        <w:pStyle w:val="KDParagraf"/>
        <w:spacing w:before="0"/>
        <w:rPr>
          <w:rFonts w:eastAsia="Calibri" w:cs="Arial"/>
          <w:lang w:val="sr-Cyrl-RS"/>
        </w:rPr>
      </w:pPr>
      <w:r>
        <w:rPr>
          <w:rFonts w:eastAsia="Calibri" w:cs="Arial"/>
          <w:lang w:val="sr-Cyrl-RS"/>
        </w:rPr>
        <w:t>Изабрани понуђач обавезан је да на фактури наведе број и датум уговора на основу ког је издао фактуру. Рачун који није издат у складу са уговореним условима, неће бити исправан и биће враћен испоручиоцу добара.</w:t>
      </w:r>
    </w:p>
    <w:p w:rsidR="008D2B23" w:rsidRDefault="008D2B23" w:rsidP="008D2B23">
      <w:pPr>
        <w:autoSpaceDE w:val="0"/>
        <w:autoSpaceDN w:val="0"/>
        <w:adjustRightInd w:val="0"/>
        <w:spacing w:before="0"/>
        <w:ind w:right="-426"/>
        <w:rPr>
          <w:rFonts w:eastAsia="Calibri" w:cs="Arial"/>
          <w:lang w:val="sr-Cyrl-RS"/>
        </w:rPr>
      </w:pPr>
    </w:p>
    <w:p w:rsidR="002B4469" w:rsidRPr="002B4469" w:rsidRDefault="002B4469" w:rsidP="008D2B23">
      <w:pPr>
        <w:autoSpaceDE w:val="0"/>
        <w:autoSpaceDN w:val="0"/>
        <w:adjustRightInd w:val="0"/>
        <w:spacing w:before="0"/>
        <w:ind w:right="-426"/>
        <w:rPr>
          <w:rFonts w:eastAsia="Calibri" w:cs="Arial"/>
          <w:lang w:val="sr-Cyrl-RS"/>
        </w:rPr>
      </w:pPr>
    </w:p>
    <w:p w:rsidR="008D2B23" w:rsidRPr="00F10346" w:rsidRDefault="008D2B23" w:rsidP="00422220">
      <w:pPr>
        <w:pStyle w:val="KDPodnaslov2"/>
        <w:numPr>
          <w:ilvl w:val="1"/>
          <w:numId w:val="25"/>
        </w:numPr>
        <w:spacing w:before="0"/>
        <w:jc w:val="both"/>
        <w:rPr>
          <w:rFonts w:cs="Arial"/>
          <w:lang w:val="ru-RU"/>
        </w:rPr>
      </w:pPr>
      <w:bookmarkStart w:id="231" w:name="_Toc441651589"/>
      <w:bookmarkStart w:id="232" w:name="_Toc442559900"/>
      <w:r w:rsidRPr="00F10346">
        <w:rPr>
          <w:rFonts w:cs="Arial"/>
        </w:rPr>
        <w:t>Рок важења понуде</w:t>
      </w:r>
      <w:bookmarkEnd w:id="231"/>
      <w:bookmarkEnd w:id="232"/>
    </w:p>
    <w:p w:rsidR="008D2B23" w:rsidRPr="00F10346" w:rsidRDefault="008D2B23" w:rsidP="008D2B23">
      <w:pPr>
        <w:spacing w:before="0"/>
        <w:rPr>
          <w:rFonts w:cs="Arial"/>
          <w:lang w:val="ru-RU"/>
        </w:rPr>
      </w:pPr>
      <w:r w:rsidRPr="00F10346">
        <w:rPr>
          <w:rFonts w:cs="Arial"/>
          <w:lang w:val="ru-RU"/>
        </w:rPr>
        <w:t xml:space="preserve">Понуда мора да важи најмање </w:t>
      </w:r>
      <w:r w:rsidR="000D084E" w:rsidRPr="006E3437">
        <w:rPr>
          <w:rFonts w:cs="Arial"/>
          <w:lang w:val="sr-Cyrl-RS"/>
        </w:rPr>
        <w:t>60</w:t>
      </w:r>
      <w:r w:rsidRPr="006E3437">
        <w:rPr>
          <w:rFonts w:cs="Arial"/>
          <w:lang w:val="ru-RU"/>
        </w:rPr>
        <w:t xml:space="preserve"> </w:t>
      </w:r>
      <w:r w:rsidRPr="00F10346">
        <w:rPr>
          <w:rFonts w:cs="Arial"/>
          <w:lang w:val="ru-RU"/>
        </w:rPr>
        <w:t>(</w:t>
      </w:r>
      <w:r w:rsidR="000D084E">
        <w:rPr>
          <w:rFonts w:cs="Arial"/>
          <w:lang w:val="ru-RU"/>
        </w:rPr>
        <w:t>шестдесет</w:t>
      </w:r>
      <w:r w:rsidR="006E3437">
        <w:rPr>
          <w:rFonts w:cs="Arial"/>
          <w:lang w:val="ru-RU"/>
        </w:rPr>
        <w:t>)</w:t>
      </w:r>
      <w:r w:rsidR="002B4A5F">
        <w:rPr>
          <w:rFonts w:cs="Arial"/>
          <w:color w:val="00B0F0"/>
          <w:lang w:val="sr-Cyrl-RS"/>
        </w:rPr>
        <w:t xml:space="preserve"> </w:t>
      </w:r>
      <w:r w:rsidRPr="00F10346">
        <w:rPr>
          <w:rFonts w:cs="Arial"/>
          <w:lang w:val="ru-RU"/>
        </w:rPr>
        <w:t xml:space="preserve">дана од дана отварања понуда. </w:t>
      </w:r>
    </w:p>
    <w:p w:rsidR="008D2B23" w:rsidRPr="00F10346" w:rsidRDefault="008D2B23" w:rsidP="008D2B23">
      <w:pPr>
        <w:spacing w:before="0"/>
        <w:rPr>
          <w:rFonts w:cs="Arial"/>
        </w:rPr>
      </w:pPr>
      <w:proofErr w:type="gramStart"/>
      <w:r w:rsidRPr="00F10346">
        <w:rPr>
          <w:rFonts w:cs="Arial"/>
        </w:rPr>
        <w:t>У случају да понуђач наведе краћи рок важења понуде, понуда ће бити одбијена, као неприхватљива.</w:t>
      </w:r>
      <w:proofErr w:type="gramEnd"/>
      <w:r w:rsidRPr="00F10346">
        <w:rPr>
          <w:rFonts w:cs="Arial"/>
        </w:rPr>
        <w:t xml:space="preserve"> </w:t>
      </w:r>
    </w:p>
    <w:p w:rsidR="005A3029" w:rsidRDefault="005A3029" w:rsidP="008D2B23">
      <w:pPr>
        <w:spacing w:before="0"/>
        <w:rPr>
          <w:rFonts w:cs="Arial"/>
          <w:lang w:val="sr-Cyrl-RS"/>
        </w:rPr>
      </w:pPr>
    </w:p>
    <w:p w:rsidR="002B4469" w:rsidRPr="002B4469" w:rsidRDefault="002B4469" w:rsidP="008D2B23">
      <w:pPr>
        <w:spacing w:before="0"/>
        <w:rPr>
          <w:rFonts w:cs="Arial"/>
          <w:lang w:val="sr-Cyrl-RS"/>
        </w:rPr>
      </w:pPr>
    </w:p>
    <w:p w:rsidR="00CD087E" w:rsidRPr="00CD087E" w:rsidRDefault="00CD087E" w:rsidP="00CD087E">
      <w:pPr>
        <w:keepNext/>
        <w:numPr>
          <w:ilvl w:val="1"/>
          <w:numId w:val="25"/>
        </w:numPr>
        <w:tabs>
          <w:tab w:val="left" w:pos="567"/>
        </w:tabs>
        <w:spacing w:before="0"/>
        <w:outlineLvl w:val="1"/>
        <w:rPr>
          <w:rFonts w:cs="Arial"/>
          <w:b/>
        </w:rPr>
      </w:pPr>
      <w:bookmarkStart w:id="233" w:name="_Toc441651593"/>
      <w:bookmarkStart w:id="234" w:name="_Toc442559904"/>
      <w:r w:rsidRPr="00CD087E">
        <w:rPr>
          <w:rFonts w:cs="Arial"/>
          <w:b/>
        </w:rPr>
        <w:t>Средства финансијског обезбеђења</w:t>
      </w:r>
      <w:bookmarkEnd w:id="233"/>
      <w:bookmarkEnd w:id="234"/>
    </w:p>
    <w:p w:rsidR="00CD087E" w:rsidRPr="00CD087E" w:rsidRDefault="00CD087E" w:rsidP="00CD087E">
      <w:pPr>
        <w:rPr>
          <w:rFonts w:eastAsia="TimesNewRomanPSMT" w:cs="Arial"/>
          <w:bCs/>
          <w:iCs/>
        </w:rPr>
      </w:pPr>
      <w:proofErr w:type="gramStart"/>
      <w:r w:rsidRPr="00CD087E">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CD087E" w:rsidRPr="00CD087E" w:rsidRDefault="00CD087E" w:rsidP="00CD087E">
      <w:pPr>
        <w:rPr>
          <w:rFonts w:eastAsia="TimesNewRomanPSMT" w:cs="Arial"/>
          <w:bCs/>
          <w:iCs/>
        </w:rPr>
      </w:pPr>
      <w:proofErr w:type="gramStart"/>
      <w:r w:rsidRPr="00CD087E">
        <w:rPr>
          <w:rFonts w:eastAsia="TimesNewRomanPSMT" w:cs="Arial"/>
          <w:bCs/>
          <w:iCs/>
        </w:rPr>
        <w:t>Члан групе понуђача може бити налогодавац средства финансијског обезбеђења.</w:t>
      </w:r>
      <w:proofErr w:type="gramEnd"/>
    </w:p>
    <w:p w:rsidR="00CD087E" w:rsidRPr="00CD087E" w:rsidRDefault="00CD087E" w:rsidP="00CD087E">
      <w:pPr>
        <w:rPr>
          <w:rFonts w:eastAsia="TimesNewRomanPSMT" w:cs="Arial"/>
          <w:bCs/>
          <w:iCs/>
        </w:rPr>
      </w:pPr>
      <w:proofErr w:type="gramStart"/>
      <w:r w:rsidRPr="00CD087E">
        <w:rPr>
          <w:rFonts w:eastAsia="TimesNewRomanPSMT" w:cs="Arial"/>
          <w:bCs/>
          <w:iCs/>
        </w:rPr>
        <w:t>Средства финансијског обезбеђења морају да буду у валути у којој је и понуда.</w:t>
      </w:r>
      <w:proofErr w:type="gramEnd"/>
    </w:p>
    <w:p w:rsidR="00CD087E" w:rsidRPr="00CD087E" w:rsidRDefault="00CD087E" w:rsidP="00CD087E">
      <w:pPr>
        <w:rPr>
          <w:rFonts w:eastAsia="TimesNewRomanPSMT" w:cs="Arial"/>
          <w:bCs/>
          <w:iCs/>
          <w:color w:val="00B0F0"/>
        </w:rPr>
      </w:pPr>
      <w:r w:rsidRPr="00CD087E">
        <w:rPr>
          <w:rFonts w:eastAsia="TimesNewRomanPSMT" w:cs="Arial"/>
          <w:bCs/>
          <w:iCs/>
        </w:rPr>
        <w:t xml:space="preserve">Ако се за време трајања уговора промене рокови за извршење уговорне обавезе, </w:t>
      </w:r>
      <w:proofErr w:type="gramStart"/>
      <w:r w:rsidRPr="00CD087E">
        <w:rPr>
          <w:rFonts w:eastAsia="TimesNewRomanPSMT" w:cs="Arial"/>
          <w:bCs/>
          <w:iCs/>
        </w:rPr>
        <w:t>важност  СФО</w:t>
      </w:r>
      <w:proofErr w:type="gramEnd"/>
      <w:r w:rsidRPr="00CD087E">
        <w:rPr>
          <w:rFonts w:eastAsia="TimesNewRomanPSMT" w:cs="Arial"/>
          <w:bCs/>
          <w:iCs/>
        </w:rPr>
        <w:t xml:space="preserve"> мора се продужити</w:t>
      </w:r>
      <w:r w:rsidRPr="00CD087E">
        <w:rPr>
          <w:rFonts w:eastAsia="TimesNewRomanPSMT" w:cs="Arial"/>
          <w:bCs/>
          <w:iCs/>
          <w:color w:val="00B0F0"/>
        </w:rPr>
        <w:t xml:space="preserve">. </w:t>
      </w:r>
    </w:p>
    <w:p w:rsidR="00CD087E" w:rsidRPr="00CD087E" w:rsidRDefault="00CD087E" w:rsidP="00CD087E">
      <w:pPr>
        <w:tabs>
          <w:tab w:val="left" w:pos="567"/>
        </w:tabs>
        <w:spacing w:before="0"/>
        <w:rPr>
          <w:rFonts w:cs="Arial"/>
          <w:color w:val="00B0F0"/>
        </w:rPr>
      </w:pPr>
    </w:p>
    <w:p w:rsidR="00CD087E" w:rsidRPr="00CD087E" w:rsidRDefault="00CD087E" w:rsidP="00CD087E">
      <w:pPr>
        <w:jc w:val="center"/>
        <w:rPr>
          <w:rFonts w:cs="Arial"/>
          <w:b/>
        </w:rPr>
      </w:pPr>
      <w:r w:rsidRPr="00CD087E">
        <w:rPr>
          <w:rFonts w:cs="Arial"/>
          <w:b/>
        </w:rPr>
        <w:t>6.17.1. Средство обезбеђења за озбиљност понуде</w:t>
      </w:r>
    </w:p>
    <w:p w:rsidR="00CD087E" w:rsidRPr="00CD087E" w:rsidRDefault="00CD087E" w:rsidP="00CD087E">
      <w:pPr>
        <w:rPr>
          <w:rFonts w:cs="Arial"/>
        </w:rPr>
      </w:pPr>
      <w:proofErr w:type="gramStart"/>
      <w:r w:rsidRPr="00CD087E">
        <w:rPr>
          <w:rFonts w:cs="Arial"/>
        </w:rPr>
        <w:t>Рок важења средства обезбеђења за озбиљност понуде мора да буде минимум 30 календарских дана дужи од рока важења понуде.</w:t>
      </w:r>
      <w:proofErr w:type="gramEnd"/>
    </w:p>
    <w:p w:rsidR="00CD087E" w:rsidRPr="00CD087E" w:rsidRDefault="00CD087E" w:rsidP="00CD087E">
      <w:pPr>
        <w:spacing w:before="0"/>
        <w:rPr>
          <w:rFonts w:cs="Arial"/>
        </w:rPr>
      </w:pPr>
      <w:proofErr w:type="gramStart"/>
      <w:r w:rsidRPr="00CD087E">
        <w:rPr>
          <w:rFonts w:cs="Arial"/>
        </w:rPr>
        <w:t xml:space="preserve">Износ средства обезбеђења за озбиљност понуде је </w:t>
      </w:r>
      <w:r w:rsidR="00865241">
        <w:rPr>
          <w:rFonts w:cs="Arial"/>
        </w:rPr>
        <w:t>2</w:t>
      </w:r>
      <w:r w:rsidRPr="00CD087E">
        <w:rPr>
          <w:rFonts w:cs="Arial"/>
        </w:rPr>
        <w:t>% вредности понуде без ПДВ.</w:t>
      </w:r>
      <w:proofErr w:type="gramEnd"/>
    </w:p>
    <w:p w:rsidR="00CD087E" w:rsidRPr="00CD087E" w:rsidRDefault="00CD087E" w:rsidP="00CD087E">
      <w:pPr>
        <w:spacing w:before="0"/>
        <w:rPr>
          <w:rFonts w:cs="Arial"/>
        </w:rPr>
      </w:pPr>
      <w:r w:rsidRPr="00CD087E">
        <w:rPr>
          <w:rFonts w:cs="Arial"/>
        </w:rPr>
        <w:t>Основи за наплату средства обезбеђења за озбиљност понуде су:</w:t>
      </w:r>
    </w:p>
    <w:p w:rsidR="00CD087E" w:rsidRPr="00CD087E" w:rsidRDefault="00CD087E" w:rsidP="00CD087E">
      <w:pPr>
        <w:spacing w:before="0"/>
        <w:rPr>
          <w:rFonts w:cs="Arial"/>
        </w:rPr>
      </w:pPr>
      <w:r w:rsidRPr="00CD087E">
        <w:rPr>
          <w:rFonts w:cs="Arial"/>
        </w:rPr>
        <w:t xml:space="preserve">- </w:t>
      </w:r>
      <w:proofErr w:type="gramStart"/>
      <w:r w:rsidRPr="00CD087E">
        <w:rPr>
          <w:rFonts w:cs="Arial"/>
        </w:rPr>
        <w:t>уколико</w:t>
      </w:r>
      <w:proofErr w:type="gramEnd"/>
      <w:r w:rsidRPr="00CD087E">
        <w:rPr>
          <w:rFonts w:cs="Arial"/>
        </w:rPr>
        <w:t xml:space="preserve"> понуђач након истека рока за подношење понуда повуче, опозове или измени своју понуду;</w:t>
      </w:r>
    </w:p>
    <w:p w:rsidR="00CD087E" w:rsidRPr="00CD087E" w:rsidRDefault="00CD087E" w:rsidP="00CD087E">
      <w:pPr>
        <w:spacing w:before="0"/>
        <w:rPr>
          <w:rFonts w:cs="Arial"/>
        </w:rPr>
      </w:pPr>
      <w:r w:rsidRPr="00CD087E">
        <w:rPr>
          <w:rFonts w:cs="Arial"/>
        </w:rPr>
        <w:t xml:space="preserve">- </w:t>
      </w:r>
      <w:proofErr w:type="gramStart"/>
      <w:r w:rsidRPr="00CD087E">
        <w:rPr>
          <w:rFonts w:cs="Arial"/>
        </w:rPr>
        <w:t>уколико</w:t>
      </w:r>
      <w:proofErr w:type="gramEnd"/>
      <w:r w:rsidRPr="00CD087E">
        <w:rPr>
          <w:rFonts w:cs="Arial"/>
        </w:rPr>
        <w:t xml:space="preserve"> понуђач коме је додељен уговор благовремено не потпише уговор о јавној набавци;</w:t>
      </w:r>
    </w:p>
    <w:p w:rsidR="00CD087E" w:rsidRPr="00CD087E" w:rsidRDefault="00CD087E" w:rsidP="00CD087E">
      <w:pPr>
        <w:spacing w:before="0"/>
        <w:rPr>
          <w:rFonts w:cs="Arial"/>
          <w:lang w:val="sr-Cyrl-RS"/>
        </w:rPr>
      </w:pPr>
      <w:r w:rsidRPr="00CD087E">
        <w:rPr>
          <w:rFonts w:cs="Arial"/>
        </w:rPr>
        <w:t xml:space="preserve">- </w:t>
      </w:r>
      <w:proofErr w:type="gramStart"/>
      <w:r w:rsidRPr="00CD087E">
        <w:rPr>
          <w:rFonts w:cs="Arial"/>
        </w:rPr>
        <w:t>уколико</w:t>
      </w:r>
      <w:proofErr w:type="gramEnd"/>
      <w:r w:rsidRPr="00CD087E">
        <w:rPr>
          <w:rFonts w:cs="Arial"/>
        </w:rPr>
        <w:t xml:space="preserve"> понуђач коме је додељен уговор не поднесе исправно средство обезбеђења за добро извршење посла</w:t>
      </w:r>
      <w:r w:rsidRPr="00CD087E">
        <w:rPr>
          <w:rFonts w:cs="Arial"/>
          <w:lang w:val="sr-Cyrl-RS"/>
        </w:rPr>
        <w:t>.</w:t>
      </w:r>
    </w:p>
    <w:p w:rsidR="00262579" w:rsidRPr="00B31E17" w:rsidRDefault="00CD087E" w:rsidP="00262579">
      <w:pPr>
        <w:rPr>
          <w:rFonts w:cs="Arial"/>
          <w:color w:val="FF0000"/>
        </w:rPr>
      </w:pPr>
      <w:r w:rsidRPr="00CD087E">
        <w:rPr>
          <w:rFonts w:cs="Arial"/>
        </w:rPr>
        <w:t xml:space="preserve">Као средство обезбеђења за озбиљност понуде </w:t>
      </w:r>
      <w:r w:rsidRPr="00CD087E">
        <w:rPr>
          <w:rFonts w:cs="Arial"/>
          <w:lang w:val="sr-Cyrl-RS"/>
        </w:rPr>
        <w:t>за предметну јавну набавку</w:t>
      </w:r>
      <w:r w:rsidRPr="00CD087E">
        <w:rPr>
          <w:rFonts w:cs="Arial"/>
        </w:rPr>
        <w:t xml:space="preserve">, </w:t>
      </w:r>
      <w:r w:rsidRPr="00CD087E">
        <w:rPr>
          <w:rFonts w:cs="Arial"/>
          <w:lang w:val="sr-Cyrl-RS"/>
        </w:rPr>
        <w:t xml:space="preserve">Наручилац је </w:t>
      </w:r>
      <w:proofErr w:type="gramStart"/>
      <w:r w:rsidRPr="00CD087E">
        <w:rPr>
          <w:rFonts w:cs="Arial"/>
          <w:lang w:val="sr-Cyrl-RS"/>
        </w:rPr>
        <w:t xml:space="preserve">одредио </w:t>
      </w:r>
      <w:r w:rsidRPr="00CD087E">
        <w:rPr>
          <w:rFonts w:cs="Arial"/>
        </w:rPr>
        <w:t xml:space="preserve"> </w:t>
      </w:r>
      <w:r w:rsidR="00262579" w:rsidRPr="00262579">
        <w:rPr>
          <w:rFonts w:cs="Arial"/>
        </w:rPr>
        <w:t>Бланко</w:t>
      </w:r>
      <w:proofErr w:type="gramEnd"/>
      <w:r w:rsidR="00262579" w:rsidRPr="00262579">
        <w:rPr>
          <w:rFonts w:cs="Arial"/>
        </w:rPr>
        <w:t xml:space="preserve"> (сопствена) соло меница.</w:t>
      </w:r>
    </w:p>
    <w:p w:rsidR="00CD087E" w:rsidRPr="00CD087E" w:rsidRDefault="00CD087E" w:rsidP="00CD087E">
      <w:pPr>
        <w:spacing w:before="0"/>
        <w:rPr>
          <w:rFonts w:cs="Arial"/>
          <w:color w:val="FF0000"/>
          <w:lang w:val="sr-Cyrl-RS"/>
        </w:rPr>
      </w:pPr>
      <w:r w:rsidRPr="00CD087E">
        <w:rPr>
          <w:rFonts w:cs="Arial"/>
          <w:lang w:val="sr-Cyrl-RS"/>
        </w:rPr>
        <w:t>.</w:t>
      </w:r>
    </w:p>
    <w:p w:rsidR="00CD087E" w:rsidRPr="00CD087E" w:rsidRDefault="00CD087E" w:rsidP="00CD087E">
      <w:pPr>
        <w:jc w:val="center"/>
        <w:rPr>
          <w:rFonts w:cs="Arial"/>
          <w:b/>
          <w:sz w:val="10"/>
          <w:szCs w:val="10"/>
          <w:lang w:val="sr-Cyrl-RS"/>
        </w:rPr>
      </w:pPr>
    </w:p>
    <w:p w:rsidR="00CD087E" w:rsidRPr="00CD087E" w:rsidRDefault="00CD087E" w:rsidP="00CD087E">
      <w:pPr>
        <w:jc w:val="center"/>
        <w:rPr>
          <w:rFonts w:cs="Arial"/>
          <w:b/>
        </w:rPr>
      </w:pPr>
      <w:r w:rsidRPr="00CD087E">
        <w:rPr>
          <w:rFonts w:cs="Arial"/>
          <w:b/>
        </w:rPr>
        <w:t>6.17.2. Средство обезбеђења за добро извршење посла</w:t>
      </w:r>
    </w:p>
    <w:p w:rsidR="00CD087E" w:rsidRPr="00CD087E" w:rsidRDefault="00CD087E" w:rsidP="00CD087E">
      <w:pPr>
        <w:rPr>
          <w:rFonts w:cs="Arial"/>
        </w:rPr>
      </w:pPr>
      <w:proofErr w:type="gramStart"/>
      <w:r w:rsidRPr="00CD087E">
        <w:rPr>
          <w:rFonts w:cs="Arial"/>
        </w:rPr>
        <w:t>Рок важења средства обезбеђења за добро извршење посла мора да буде минимум 30 календарских дана дужи од рока важења уговора</w:t>
      </w:r>
      <w:r w:rsidRPr="00CD087E">
        <w:rPr>
          <w:rFonts w:cs="Arial"/>
          <w:lang w:val="sr-Cyrl-RS"/>
        </w:rPr>
        <w:t>.</w:t>
      </w:r>
      <w:proofErr w:type="gramEnd"/>
    </w:p>
    <w:p w:rsidR="00CD087E" w:rsidRPr="00CD087E" w:rsidRDefault="00CD087E" w:rsidP="00CD087E">
      <w:pPr>
        <w:rPr>
          <w:rFonts w:cs="Arial"/>
        </w:rPr>
      </w:pPr>
      <w:r w:rsidRPr="00CD087E">
        <w:rPr>
          <w:rFonts w:cs="Arial"/>
        </w:rPr>
        <w:t xml:space="preserve">Износ средства обезбеђења за добро извршење посла </w:t>
      </w:r>
      <w:proofErr w:type="gramStart"/>
      <w:r w:rsidRPr="00CD087E">
        <w:rPr>
          <w:rFonts w:cs="Arial"/>
        </w:rPr>
        <w:t>је  10</w:t>
      </w:r>
      <w:proofErr w:type="gramEnd"/>
      <w:r w:rsidRPr="00CD087E">
        <w:rPr>
          <w:rFonts w:cs="Arial"/>
        </w:rPr>
        <w:t>% од вредности уговора без ПДВ.</w:t>
      </w:r>
    </w:p>
    <w:p w:rsidR="00CD087E" w:rsidRPr="00CD087E" w:rsidRDefault="00CD087E" w:rsidP="00CD087E">
      <w:pPr>
        <w:rPr>
          <w:rFonts w:cs="Arial"/>
        </w:rPr>
      </w:pPr>
      <w:r w:rsidRPr="00CD087E">
        <w:rPr>
          <w:rFonts w:cs="Arial"/>
        </w:rPr>
        <w:lastRenderedPageBreak/>
        <w:t xml:space="preserve">Основ за наплату средства обезбеђења за добро извршење посла је: случај да друга уговорна </w:t>
      </w:r>
      <w:proofErr w:type="gramStart"/>
      <w:r w:rsidRPr="00CD087E">
        <w:rPr>
          <w:rFonts w:cs="Arial"/>
        </w:rPr>
        <w:t>страна  не</w:t>
      </w:r>
      <w:proofErr w:type="gramEnd"/>
      <w:r w:rsidRPr="00CD087E">
        <w:rPr>
          <w:rFonts w:cs="Arial"/>
        </w:rPr>
        <w:t xml:space="preserve"> испуни било коју уговорну обавезу.</w:t>
      </w:r>
    </w:p>
    <w:p w:rsidR="00CD087E" w:rsidRPr="00CD087E" w:rsidRDefault="00CD087E" w:rsidP="00CD087E">
      <w:pPr>
        <w:rPr>
          <w:rFonts w:cs="Arial"/>
        </w:rPr>
      </w:pPr>
      <w:r w:rsidRPr="00CD087E">
        <w:rPr>
          <w:rFonts w:cs="Arial"/>
        </w:rPr>
        <w:t>Као средство обезбеђења за добро извршење посла за предметну јавну набавку, Наручилац је одредио Банкарск</w:t>
      </w:r>
      <w:r w:rsidRPr="00CD087E">
        <w:rPr>
          <w:rFonts w:cs="Arial"/>
          <w:lang w:val="sr-Cyrl-RS"/>
        </w:rPr>
        <w:t>у</w:t>
      </w:r>
      <w:r w:rsidRPr="00CD087E">
        <w:rPr>
          <w:rFonts w:cs="Arial"/>
        </w:rPr>
        <w:t xml:space="preserve"> гаранција које мора да садржи клаузуле „неопозива“, „безусловна“, „платива на први позив“, и „без права на приговор“, као и основе за наплату средства обезбеђења за добро извршење посла.</w:t>
      </w:r>
    </w:p>
    <w:p w:rsidR="00CD087E" w:rsidRPr="00CD087E" w:rsidRDefault="00CD087E" w:rsidP="00CD087E">
      <w:pPr>
        <w:tabs>
          <w:tab w:val="left" w:pos="1134"/>
        </w:tabs>
        <w:spacing w:before="0"/>
        <w:rPr>
          <w:rFonts w:cs="Arial"/>
          <w:color w:val="00B0F0"/>
          <w:lang w:val="ru-RU"/>
        </w:rPr>
      </w:pPr>
    </w:p>
    <w:p w:rsidR="00CD087E" w:rsidRPr="00CD087E" w:rsidRDefault="00CD087E" w:rsidP="00CD087E">
      <w:pPr>
        <w:spacing w:before="0"/>
        <w:rPr>
          <w:rFonts w:cs="Arial"/>
          <w:lang w:val="ru-RU"/>
        </w:rPr>
      </w:pPr>
      <w:r w:rsidRPr="00CD087E">
        <w:rPr>
          <w:rFonts w:cs="Arial"/>
          <w:lang w:val="ru-RU"/>
        </w:rPr>
        <w:t>Понуђач је дужан да достави следећа средства финансијског обезбеђења:</w:t>
      </w:r>
    </w:p>
    <w:p w:rsidR="002E68A5" w:rsidRDefault="002E68A5" w:rsidP="00CD087E">
      <w:pPr>
        <w:tabs>
          <w:tab w:val="center" w:pos="4514"/>
        </w:tabs>
        <w:spacing w:before="0"/>
        <w:contextualSpacing/>
        <w:rPr>
          <w:rFonts w:eastAsia="Calibri" w:cs="Arial"/>
          <w:b/>
          <w:u w:val="single"/>
          <w:lang w:val="sr-Cyrl-RS"/>
        </w:rPr>
      </w:pPr>
    </w:p>
    <w:p w:rsidR="002E68A5" w:rsidRDefault="002E68A5" w:rsidP="00CD087E">
      <w:pPr>
        <w:tabs>
          <w:tab w:val="center" w:pos="4514"/>
        </w:tabs>
        <w:spacing w:before="0"/>
        <w:contextualSpacing/>
        <w:rPr>
          <w:rFonts w:eastAsia="Calibri" w:cs="Arial"/>
          <w:b/>
          <w:u w:val="single"/>
          <w:lang w:val="sr-Cyrl-RS"/>
        </w:rPr>
      </w:pPr>
    </w:p>
    <w:p w:rsidR="00CD087E" w:rsidRPr="00CD087E" w:rsidRDefault="00CD087E" w:rsidP="00CD087E">
      <w:pPr>
        <w:tabs>
          <w:tab w:val="center" w:pos="4514"/>
        </w:tabs>
        <w:spacing w:before="0"/>
        <w:contextualSpacing/>
        <w:rPr>
          <w:rFonts w:eastAsia="Calibri" w:cs="Arial"/>
          <w:b/>
          <w:u w:val="single"/>
        </w:rPr>
      </w:pPr>
      <w:r w:rsidRPr="00CD087E">
        <w:rPr>
          <w:rFonts w:eastAsia="Calibri" w:cs="Arial"/>
          <w:b/>
          <w:u w:val="single"/>
        </w:rPr>
        <w:t>У понуди:</w:t>
      </w:r>
    </w:p>
    <w:p w:rsidR="00CD087E" w:rsidRPr="00CD087E" w:rsidRDefault="00CD087E" w:rsidP="00CD087E">
      <w:pPr>
        <w:tabs>
          <w:tab w:val="left" w:pos="567"/>
          <w:tab w:val="left" w:pos="851"/>
        </w:tabs>
        <w:spacing w:before="0"/>
        <w:ind w:left="851"/>
        <w:outlineLvl w:val="2"/>
        <w:rPr>
          <w:rFonts w:cs="Arial"/>
          <w:b/>
        </w:rPr>
      </w:pPr>
      <w:bookmarkStart w:id="235" w:name="_Toc441651594"/>
      <w:bookmarkStart w:id="236" w:name="_Toc442559905"/>
    </w:p>
    <w:bookmarkEnd w:id="235"/>
    <w:bookmarkEnd w:id="236"/>
    <w:p w:rsidR="002E68A5" w:rsidRDefault="002E68A5" w:rsidP="002E68A5">
      <w:pPr>
        <w:pStyle w:val="KDPodnaslov3"/>
        <w:keepNext w:val="0"/>
        <w:spacing w:before="0"/>
        <w:ind w:left="851"/>
        <w:rPr>
          <w:rFonts w:cs="Arial"/>
          <w:b/>
          <w:lang w:val="sr-Cyrl-RS"/>
        </w:rPr>
      </w:pPr>
    </w:p>
    <w:p w:rsidR="00262579" w:rsidRPr="008A41B8" w:rsidRDefault="00262579" w:rsidP="00262579">
      <w:pPr>
        <w:pStyle w:val="KDPodnaslov3"/>
        <w:keepNext w:val="0"/>
        <w:spacing w:before="0"/>
        <w:ind w:left="851"/>
        <w:rPr>
          <w:rFonts w:cs="Arial"/>
          <w:b/>
        </w:rPr>
      </w:pPr>
      <w:bookmarkStart w:id="237" w:name="_Toc441651595"/>
      <w:bookmarkStart w:id="238" w:name="_Toc442559906"/>
      <w:r w:rsidRPr="008A41B8">
        <w:rPr>
          <w:rFonts w:cs="Arial"/>
          <w:b/>
        </w:rPr>
        <w:t>Меница за озбиљност понуде</w:t>
      </w:r>
      <w:bookmarkEnd w:id="237"/>
      <w:bookmarkEnd w:id="238"/>
    </w:p>
    <w:p w:rsidR="00262579" w:rsidRPr="008A41B8" w:rsidRDefault="00262579" w:rsidP="00262579">
      <w:pPr>
        <w:rPr>
          <w:rFonts w:cs="Arial"/>
        </w:rPr>
      </w:pPr>
      <w:r w:rsidRPr="008A41B8">
        <w:rPr>
          <w:rFonts w:cs="Arial"/>
        </w:rPr>
        <w:t>Понуђач је обавезан да уз понуду Наручиоцу достави:</w:t>
      </w:r>
    </w:p>
    <w:p w:rsidR="00262579" w:rsidRPr="008A41B8" w:rsidRDefault="00262579" w:rsidP="00262579">
      <w:pPr>
        <w:pStyle w:val="ListParagraph"/>
        <w:numPr>
          <w:ilvl w:val="0"/>
          <w:numId w:val="26"/>
        </w:numPr>
        <w:rPr>
          <w:rFonts w:ascii="Arial" w:hAnsi="Arial" w:cs="Arial"/>
        </w:rPr>
      </w:pPr>
      <w:r w:rsidRPr="008A41B8">
        <w:rPr>
          <w:rFonts w:ascii="Arial" w:hAnsi="Arial" w:cs="Arial"/>
        </w:rPr>
        <w:t>бланко сопствену меницу за озбиљност понуде која је:</w:t>
      </w:r>
    </w:p>
    <w:p w:rsidR="00262579" w:rsidRPr="008A41B8" w:rsidRDefault="00262579" w:rsidP="00262579">
      <w:pPr>
        <w:numPr>
          <w:ilvl w:val="0"/>
          <w:numId w:val="14"/>
        </w:numPr>
        <w:ind w:left="1710"/>
        <w:rPr>
          <w:rFonts w:cs="Arial"/>
        </w:rPr>
      </w:pPr>
      <w:r w:rsidRPr="008A41B8">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262579" w:rsidRPr="008A41B8" w:rsidRDefault="00262579" w:rsidP="00262579">
      <w:pPr>
        <w:numPr>
          <w:ilvl w:val="0"/>
          <w:numId w:val="14"/>
        </w:numPr>
        <w:ind w:left="1710"/>
        <w:rPr>
          <w:rFonts w:cs="Arial"/>
        </w:rPr>
      </w:pPr>
      <w:r w:rsidRPr="008A41B8">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8A41B8">
        <w:rPr>
          <w:rFonts w:cs="Arial"/>
        </w:rPr>
        <w:t>“ бр</w:t>
      </w:r>
      <w:proofErr w:type="gramEnd"/>
      <w:r w:rsidRPr="008A41B8">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262579" w:rsidRPr="008A41B8" w:rsidRDefault="00262579" w:rsidP="00262579">
      <w:pPr>
        <w:numPr>
          <w:ilvl w:val="0"/>
          <w:numId w:val="14"/>
        </w:numPr>
        <w:ind w:left="1710"/>
        <w:rPr>
          <w:rFonts w:cs="Arial"/>
        </w:rPr>
      </w:pPr>
      <w:r w:rsidRPr="008A41B8">
        <w:rPr>
          <w:rFonts w:cs="Arial"/>
        </w:rPr>
        <w:t>Менично писмо – овлашћење којим понуђач овлашћује наручиоца да може наплатити меницу  на износ од .</w:t>
      </w:r>
      <w:r w:rsidR="008A41B8" w:rsidRPr="008A41B8">
        <w:rPr>
          <w:rFonts w:cs="Arial"/>
          <w:lang w:val="sr-Cyrl-RS"/>
        </w:rPr>
        <w:t>2</w:t>
      </w:r>
      <w:r w:rsidRPr="008A41B8">
        <w:rPr>
          <w:rFonts w:cs="Arial"/>
        </w:rPr>
        <w:t>.% од вредности понуде (без ПДВ-а) са роком важења минимално</w:t>
      </w:r>
      <w:r w:rsidR="008A41B8" w:rsidRPr="008A41B8">
        <w:rPr>
          <w:rFonts w:cs="Arial"/>
        </w:rPr>
        <w:t>.30 дана</w:t>
      </w:r>
      <w:r w:rsidRPr="008A41B8">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262579" w:rsidRPr="008A41B8" w:rsidRDefault="00262579" w:rsidP="00262579">
      <w:pPr>
        <w:numPr>
          <w:ilvl w:val="0"/>
          <w:numId w:val="14"/>
        </w:numPr>
        <w:ind w:left="1710"/>
        <w:rPr>
          <w:rFonts w:cs="Arial"/>
        </w:rPr>
      </w:pPr>
      <w:r w:rsidRPr="008A41B8">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62579" w:rsidRPr="008A41B8" w:rsidRDefault="00262579" w:rsidP="00262579">
      <w:pPr>
        <w:pStyle w:val="ListParagraph"/>
        <w:numPr>
          <w:ilvl w:val="0"/>
          <w:numId w:val="26"/>
        </w:numPr>
        <w:rPr>
          <w:rFonts w:ascii="Arial" w:hAnsi="Arial" w:cs="Arial"/>
        </w:rPr>
      </w:pPr>
      <w:r w:rsidRPr="008A41B8">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62579" w:rsidRPr="008A41B8" w:rsidRDefault="00262579" w:rsidP="00262579">
      <w:pPr>
        <w:pStyle w:val="ListParagraph"/>
        <w:numPr>
          <w:ilvl w:val="0"/>
          <w:numId w:val="26"/>
        </w:numPr>
        <w:rPr>
          <w:rFonts w:ascii="Arial" w:hAnsi="Arial" w:cs="Arial"/>
        </w:rPr>
      </w:pPr>
      <w:proofErr w:type="gramStart"/>
      <w:r w:rsidRPr="008A41B8">
        <w:rPr>
          <w:rFonts w:ascii="Arial" w:hAnsi="Arial" w:cs="Arial"/>
        </w:rPr>
        <w:t>фотокопију</w:t>
      </w:r>
      <w:proofErr w:type="gramEnd"/>
      <w:r w:rsidRPr="008A41B8">
        <w:rPr>
          <w:rFonts w:ascii="Arial" w:hAnsi="Arial" w:cs="Arial"/>
        </w:rPr>
        <w:t xml:space="preserve"> ОП обрасца.</w:t>
      </w:r>
    </w:p>
    <w:p w:rsidR="00262579" w:rsidRPr="008A41B8" w:rsidRDefault="00262579" w:rsidP="00262579">
      <w:pPr>
        <w:pStyle w:val="ListParagraph"/>
        <w:numPr>
          <w:ilvl w:val="0"/>
          <w:numId w:val="26"/>
        </w:numPr>
        <w:rPr>
          <w:rFonts w:ascii="Arial" w:hAnsi="Arial" w:cs="Arial"/>
        </w:rPr>
      </w:pPr>
      <w:r w:rsidRPr="008A41B8">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62579" w:rsidRPr="008A41B8" w:rsidRDefault="00262579" w:rsidP="00262579">
      <w:pPr>
        <w:rPr>
          <w:rFonts w:cs="Arial"/>
        </w:rPr>
      </w:pPr>
      <w:r w:rsidRPr="008A41B8">
        <w:rPr>
          <w:rFonts w:cs="Arial"/>
        </w:rPr>
        <w:lastRenderedPageBreak/>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262579" w:rsidRPr="008A41B8" w:rsidRDefault="00262579" w:rsidP="00262579">
      <w:pPr>
        <w:rPr>
          <w:rFonts w:cs="Arial"/>
        </w:rPr>
      </w:pPr>
      <w:proofErr w:type="gramStart"/>
      <w:r w:rsidRPr="008A41B8">
        <w:rPr>
          <w:rFonts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roofErr w:type="gramEnd"/>
    </w:p>
    <w:p w:rsidR="00262579" w:rsidRPr="008A41B8" w:rsidRDefault="00262579" w:rsidP="00262579">
      <w:pPr>
        <w:rPr>
          <w:rFonts w:cs="Arial"/>
        </w:rPr>
      </w:pPr>
      <w:proofErr w:type="gramStart"/>
      <w:r w:rsidRPr="008A41B8">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262579" w:rsidRDefault="00262579" w:rsidP="00262579">
      <w:pPr>
        <w:rPr>
          <w:rFonts w:cs="Arial"/>
          <w:lang w:val="sr-Cyrl-RS"/>
        </w:rPr>
      </w:pPr>
      <w:proofErr w:type="gramStart"/>
      <w:r w:rsidRPr="008A41B8">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8A41B8" w:rsidRPr="008A41B8" w:rsidRDefault="008A41B8" w:rsidP="00262579">
      <w:pPr>
        <w:rPr>
          <w:rFonts w:cs="Arial"/>
          <w:lang w:val="sr-Cyrl-RS"/>
        </w:rPr>
      </w:pPr>
    </w:p>
    <w:p w:rsidR="00CD087E" w:rsidRPr="00CD087E" w:rsidRDefault="00CD087E" w:rsidP="00CD087E">
      <w:pPr>
        <w:rPr>
          <w:rFonts w:cs="Arial"/>
          <w:b/>
          <w:lang w:val="sr-Cyrl-RS"/>
        </w:rPr>
      </w:pPr>
      <w:proofErr w:type="gramStart"/>
      <w:r w:rsidRPr="00CD087E">
        <w:rPr>
          <w:rFonts w:eastAsia="Calibri" w:cs="Arial"/>
          <w:b/>
          <w:u w:val="single"/>
        </w:rPr>
        <w:t>У року од 10 дана од закључења Уговора</w:t>
      </w:r>
      <w:r w:rsidRPr="00CD087E">
        <w:rPr>
          <w:rFonts w:eastAsia="Calibri" w:cs="Arial"/>
          <w:b/>
          <w:u w:val="single"/>
          <w:lang w:val="sr-Cyrl-RS"/>
        </w:rPr>
        <w:t xml:space="preserve"> изабрани понуђач мора да достави</w:t>
      </w:r>
      <w:r w:rsidRPr="00CD087E">
        <w:rPr>
          <w:rFonts w:cs="Arial"/>
          <w:b/>
          <w:highlight w:val="yellow"/>
        </w:rPr>
        <w:t xml:space="preserve"> </w:t>
      </w:r>
      <w:r w:rsidR="008A41B8" w:rsidRPr="00154CFA">
        <w:rPr>
          <w:rFonts w:cs="Arial"/>
          <w:b/>
          <w:u w:val="single"/>
        </w:rPr>
        <w:t xml:space="preserve">Меницу као гаранцију </w:t>
      </w:r>
      <w:r w:rsidRPr="00154CFA">
        <w:rPr>
          <w:rFonts w:cs="Arial"/>
          <w:b/>
          <w:u w:val="single"/>
        </w:rPr>
        <w:t>за</w:t>
      </w:r>
      <w:r w:rsidRPr="00CD087E">
        <w:rPr>
          <w:rFonts w:cs="Arial"/>
          <w:b/>
          <w:u w:val="single"/>
        </w:rPr>
        <w:t xml:space="preserve"> добро извршење посла</w:t>
      </w:r>
      <w:r w:rsidRPr="00CD087E">
        <w:rPr>
          <w:rFonts w:cs="Arial"/>
          <w:b/>
          <w:lang w:val="sr-Cyrl-RS"/>
        </w:rPr>
        <w:t>.</w:t>
      </w:r>
      <w:proofErr w:type="gramEnd"/>
    </w:p>
    <w:p w:rsidR="00CD087E" w:rsidRPr="00CD087E" w:rsidRDefault="00CD087E" w:rsidP="00CD087E">
      <w:pPr>
        <w:spacing w:before="0"/>
        <w:contextualSpacing/>
        <w:rPr>
          <w:rFonts w:eastAsia="Calibri" w:cs="Arial"/>
          <w:b/>
          <w:u w:val="single"/>
          <w:lang w:val="sr-Cyrl-RS"/>
        </w:rPr>
      </w:pPr>
    </w:p>
    <w:p w:rsidR="002E68A5" w:rsidRDefault="002E68A5" w:rsidP="00CD087E">
      <w:pPr>
        <w:tabs>
          <w:tab w:val="left" w:pos="567"/>
          <w:tab w:val="left" w:pos="851"/>
        </w:tabs>
        <w:spacing w:before="0"/>
        <w:ind w:left="1530"/>
        <w:outlineLvl w:val="2"/>
        <w:rPr>
          <w:rFonts w:cs="Arial"/>
          <w:b/>
          <w:lang w:val="sr-Cyrl-RS"/>
        </w:rPr>
      </w:pPr>
      <w:bookmarkStart w:id="239" w:name="_Toc441651598"/>
      <w:bookmarkStart w:id="240" w:name="_Toc442559909"/>
    </w:p>
    <w:p w:rsidR="008A41B8" w:rsidRPr="008A41B8" w:rsidRDefault="008A41B8" w:rsidP="008A41B8">
      <w:pPr>
        <w:pStyle w:val="KDPodnaslov3"/>
        <w:keepNext w:val="0"/>
        <w:spacing w:before="0"/>
        <w:rPr>
          <w:rFonts w:cs="Arial"/>
          <w:b/>
        </w:rPr>
      </w:pPr>
      <w:bookmarkStart w:id="241" w:name="_Toc441651599"/>
      <w:bookmarkStart w:id="242" w:name="_Toc442559910"/>
      <w:bookmarkEnd w:id="239"/>
      <w:bookmarkEnd w:id="240"/>
      <w:r w:rsidRPr="008A41B8">
        <w:rPr>
          <w:rFonts w:cs="Arial"/>
          <w:b/>
        </w:rPr>
        <w:t xml:space="preserve">Меница за добро извршење посла </w:t>
      </w:r>
      <w:bookmarkEnd w:id="241"/>
      <w:bookmarkEnd w:id="242"/>
    </w:p>
    <w:p w:rsidR="008A41B8" w:rsidRPr="008A41B8" w:rsidRDefault="008A41B8" w:rsidP="008A41B8">
      <w:pPr>
        <w:rPr>
          <w:rFonts w:cs="Arial"/>
        </w:rPr>
      </w:pPr>
      <w:r w:rsidRPr="008A41B8">
        <w:rPr>
          <w:rFonts w:cs="Arial"/>
        </w:rPr>
        <w:t>Изабрани Понуђач је обавезан да Наручиоцу достави:</w:t>
      </w:r>
    </w:p>
    <w:p w:rsidR="008A41B8" w:rsidRPr="008A41B8" w:rsidRDefault="008A41B8" w:rsidP="008A41B8">
      <w:pPr>
        <w:pStyle w:val="ListParagraph"/>
        <w:numPr>
          <w:ilvl w:val="0"/>
          <w:numId w:val="33"/>
        </w:numPr>
        <w:rPr>
          <w:rFonts w:ascii="Arial" w:hAnsi="Arial" w:cs="Arial"/>
        </w:rPr>
      </w:pPr>
      <w:r w:rsidRPr="008A41B8">
        <w:rPr>
          <w:rFonts w:ascii="Arial"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8A41B8" w:rsidRPr="008A41B8" w:rsidRDefault="008A41B8" w:rsidP="008A41B8">
      <w:pPr>
        <w:pStyle w:val="ListParagraph"/>
        <w:numPr>
          <w:ilvl w:val="0"/>
          <w:numId w:val="33"/>
        </w:numPr>
        <w:rPr>
          <w:rFonts w:ascii="Arial" w:hAnsi="Arial" w:cs="Arial"/>
        </w:rPr>
      </w:pPr>
      <w:r w:rsidRPr="008A41B8">
        <w:rPr>
          <w:rFonts w:ascii="Arial" w:hAnsi="Arial" w:cs="Arial"/>
        </w:rPr>
        <w:t xml:space="preserve">Менично писмо – овлашћење којим понуђач овлашћује наручиоца да може наплатити меницу  на износ од </w:t>
      </w:r>
      <w:r w:rsidRPr="008A41B8">
        <w:rPr>
          <w:rFonts w:ascii="Arial" w:hAnsi="Arial" w:cs="Arial"/>
          <w:lang w:val="sr-Cyrl-RS"/>
        </w:rPr>
        <w:t>10</w:t>
      </w:r>
      <w:r w:rsidRPr="008A41B8">
        <w:rPr>
          <w:rFonts w:ascii="Arial" w:hAnsi="Arial" w:cs="Arial"/>
        </w:rPr>
        <w:t>% од вредности уговора (без П</w:t>
      </w:r>
      <w:r w:rsidR="00B12740">
        <w:rPr>
          <w:rFonts w:ascii="Arial" w:hAnsi="Arial" w:cs="Arial"/>
        </w:rPr>
        <w:t xml:space="preserve">ДВ-а) са роком важења минимално </w:t>
      </w:r>
      <w:r w:rsidRPr="008A41B8">
        <w:rPr>
          <w:rFonts w:ascii="Arial" w:hAnsi="Arial" w:cs="Arial"/>
        </w:rPr>
        <w:t>30 дана</w:t>
      </w:r>
      <w:r w:rsidRPr="008A41B8">
        <w:rPr>
          <w:rFonts w:ascii="Arial" w:hAnsi="Arial" w:cs="Arial"/>
          <w:lang w:val="sr-Cyrl-RS"/>
        </w:rPr>
        <w:t xml:space="preserve"> </w:t>
      </w:r>
      <w:r w:rsidRPr="008A41B8">
        <w:rPr>
          <w:rFonts w:ascii="Arial" w:hAnsi="Arial" w:cs="Arial"/>
        </w:rPr>
        <w:t xml:space="preserve">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8A41B8" w:rsidRPr="008A41B8" w:rsidRDefault="008A41B8" w:rsidP="008A41B8">
      <w:pPr>
        <w:pStyle w:val="ListParagraph"/>
        <w:numPr>
          <w:ilvl w:val="0"/>
          <w:numId w:val="33"/>
        </w:numPr>
        <w:rPr>
          <w:rFonts w:ascii="Arial" w:hAnsi="Arial" w:cs="Arial"/>
        </w:rPr>
      </w:pPr>
      <w:r w:rsidRPr="008A41B8">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A41B8" w:rsidRPr="008A41B8" w:rsidRDefault="008A41B8" w:rsidP="008A41B8">
      <w:pPr>
        <w:pStyle w:val="ListParagraph"/>
        <w:numPr>
          <w:ilvl w:val="0"/>
          <w:numId w:val="33"/>
        </w:numPr>
        <w:rPr>
          <w:rFonts w:ascii="Arial" w:hAnsi="Arial" w:cs="Arial"/>
        </w:rPr>
      </w:pPr>
      <w:proofErr w:type="gramStart"/>
      <w:r w:rsidRPr="008A41B8">
        <w:rPr>
          <w:rFonts w:ascii="Arial" w:hAnsi="Arial" w:cs="Arial"/>
        </w:rPr>
        <w:t>фотокопију</w:t>
      </w:r>
      <w:proofErr w:type="gramEnd"/>
      <w:r w:rsidRPr="008A41B8">
        <w:rPr>
          <w:rFonts w:ascii="Arial" w:hAnsi="Arial" w:cs="Arial"/>
        </w:rPr>
        <w:t xml:space="preserve"> ОП обрасца.</w:t>
      </w:r>
    </w:p>
    <w:p w:rsidR="008A41B8" w:rsidRPr="008A41B8" w:rsidRDefault="008A41B8" w:rsidP="008A41B8">
      <w:pPr>
        <w:pStyle w:val="ListParagraph"/>
        <w:numPr>
          <w:ilvl w:val="0"/>
          <w:numId w:val="33"/>
        </w:numPr>
        <w:rPr>
          <w:rFonts w:ascii="Arial" w:hAnsi="Arial" w:cs="Arial"/>
        </w:rPr>
      </w:pPr>
      <w:r w:rsidRPr="008A41B8">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A41B8" w:rsidRPr="008A41B8" w:rsidRDefault="008A41B8" w:rsidP="008A41B8">
      <w:pPr>
        <w:rPr>
          <w:rFonts w:cs="Arial"/>
        </w:rPr>
      </w:pPr>
      <w:proofErr w:type="gramStart"/>
      <w:r w:rsidRPr="008A41B8">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8A41B8">
        <w:rPr>
          <w:rFonts w:cs="Arial"/>
        </w:rPr>
        <w:t xml:space="preserve"> </w:t>
      </w:r>
    </w:p>
    <w:p w:rsidR="00CD087E" w:rsidRDefault="00CD087E" w:rsidP="00CD087E">
      <w:pPr>
        <w:spacing w:before="0"/>
        <w:ind w:left="851"/>
        <w:rPr>
          <w:rFonts w:cs="Arial"/>
          <w:color w:val="00B0F0"/>
          <w:lang w:val="sr-Cyrl-RS"/>
        </w:rPr>
      </w:pPr>
    </w:p>
    <w:p w:rsidR="002E68A5" w:rsidRPr="002E68A5" w:rsidRDefault="002E68A5" w:rsidP="00CD087E">
      <w:pPr>
        <w:spacing w:before="0"/>
        <w:ind w:left="851"/>
        <w:rPr>
          <w:rFonts w:cs="Arial"/>
          <w:color w:val="00B0F0"/>
          <w:lang w:val="sr-Cyrl-RS"/>
        </w:rPr>
      </w:pPr>
    </w:p>
    <w:p w:rsidR="00CD087E" w:rsidRPr="00CD087E" w:rsidRDefault="00CD087E" w:rsidP="00CD087E">
      <w:pPr>
        <w:tabs>
          <w:tab w:val="left" w:pos="567"/>
          <w:tab w:val="left" w:pos="851"/>
        </w:tabs>
        <w:spacing w:before="0"/>
        <w:ind w:left="851"/>
        <w:outlineLvl w:val="2"/>
        <w:rPr>
          <w:rFonts w:eastAsia="TimesNewRomanPSMT" w:cs="Arial"/>
          <w:b/>
          <w:bCs/>
          <w:iCs/>
        </w:rPr>
      </w:pPr>
      <w:r w:rsidRPr="00CD087E">
        <w:rPr>
          <w:rFonts w:eastAsia="TimesNewRomanPSMT" w:cs="Arial"/>
          <w:b/>
          <w:bCs/>
          <w:iCs/>
        </w:rPr>
        <w:t>Достављање средстава финансијског обезбеђења</w:t>
      </w:r>
    </w:p>
    <w:p w:rsidR="00CD087E" w:rsidRPr="00CD087E" w:rsidRDefault="00CD087E" w:rsidP="00CD087E">
      <w:pPr>
        <w:tabs>
          <w:tab w:val="left" w:pos="567"/>
          <w:tab w:val="left" w:pos="709"/>
        </w:tabs>
        <w:spacing w:after="120"/>
        <w:rPr>
          <w:rFonts w:eastAsia="TimesNewRomanPSMT" w:cs="Arial"/>
          <w:bCs/>
          <w:lang w:val="sr-Cyrl-RS"/>
        </w:rPr>
      </w:pPr>
      <w:r w:rsidRPr="00CD087E">
        <w:rPr>
          <w:rFonts w:eastAsia="TimesNewRomanPSMT" w:cs="Arial"/>
          <w:bCs/>
        </w:rPr>
        <w:t xml:space="preserve">Средство финансијског обезбеђења </w:t>
      </w:r>
      <w:proofErr w:type="gramStart"/>
      <w:r w:rsidRPr="00CD087E">
        <w:rPr>
          <w:rFonts w:eastAsia="TimesNewRomanPSMT" w:cs="Arial"/>
          <w:bCs/>
        </w:rPr>
        <w:t>за  озбиљност</w:t>
      </w:r>
      <w:proofErr w:type="gramEnd"/>
      <w:r w:rsidRPr="00CD087E">
        <w:rPr>
          <w:rFonts w:eastAsia="TimesNewRomanPSMT" w:cs="Arial"/>
          <w:bCs/>
        </w:rPr>
        <w:t xml:space="preserve"> понуде доставља се као саставни део понуде и гласи на Јавно предузеће „Електропривреда Србије“ Београд,Улица царице Милице 2. </w:t>
      </w:r>
      <w:proofErr w:type="gramStart"/>
      <w:r w:rsidRPr="00CD087E">
        <w:rPr>
          <w:rFonts w:eastAsia="TimesNewRomanPSMT" w:cs="Arial"/>
          <w:bCs/>
        </w:rPr>
        <w:t>,  11000</w:t>
      </w:r>
      <w:proofErr w:type="gramEnd"/>
      <w:r w:rsidRPr="00CD087E">
        <w:rPr>
          <w:rFonts w:eastAsia="TimesNewRomanPSMT" w:cs="Arial"/>
          <w:bCs/>
        </w:rPr>
        <w:t xml:space="preserve"> Београд, огранак ТЕНТ, Улица Богољуба Урошевића Црног 44., 11500 Обреновац</w:t>
      </w:r>
      <w:r w:rsidRPr="00CD087E">
        <w:rPr>
          <w:rFonts w:eastAsia="TimesNewRomanPSMT" w:cs="Arial"/>
          <w:bCs/>
          <w:lang w:val="sr-Cyrl-RS"/>
        </w:rPr>
        <w:t>-ТЕ Колубара,3.октобра 146,11563 Велики Црљени.</w:t>
      </w:r>
    </w:p>
    <w:p w:rsidR="00CD087E" w:rsidRPr="00CD087E" w:rsidRDefault="00CD087E" w:rsidP="00CD087E">
      <w:pPr>
        <w:tabs>
          <w:tab w:val="left" w:pos="567"/>
          <w:tab w:val="left" w:pos="709"/>
        </w:tabs>
        <w:spacing w:after="120"/>
        <w:rPr>
          <w:rFonts w:cs="Arial"/>
          <w:b/>
        </w:rPr>
      </w:pPr>
      <w:r w:rsidRPr="00CD087E">
        <w:rPr>
          <w:rFonts w:eastAsia="TimesNewRomanPSMT" w:cs="Arial"/>
          <w:bCs/>
        </w:rPr>
        <w:lastRenderedPageBreak/>
        <w:t>Средство финансијског обезбеђења за добро извршење посла  гласи на Јавно предузеће „Електропривреда Србије“ Београд, Улица царице Милице 2., 11000 Београд, огранак ТЕНТ, Улица Богољуба Урошевића Црног 44., 11500 Обреновац</w:t>
      </w:r>
      <w:r w:rsidRPr="00CD087E">
        <w:rPr>
          <w:rFonts w:eastAsia="TimesNewRomanPSMT" w:cs="Arial"/>
          <w:bCs/>
          <w:lang w:val="sr-Cyrl-RS"/>
        </w:rPr>
        <w:t xml:space="preserve"> </w:t>
      </w:r>
      <w:r w:rsidRPr="00CD087E">
        <w:rPr>
          <w:rFonts w:cs="Arial"/>
          <w:b/>
        </w:rPr>
        <w:t xml:space="preserve">и доставља се лично или поштом на адресу: </w:t>
      </w:r>
    </w:p>
    <w:p w:rsidR="00CD087E" w:rsidRPr="00CD087E" w:rsidRDefault="00CD087E" w:rsidP="00CD087E">
      <w:pPr>
        <w:suppressAutoHyphens/>
        <w:spacing w:line="100" w:lineRule="atLeast"/>
        <w:jc w:val="center"/>
        <w:rPr>
          <w:rFonts w:eastAsia="Arial Unicode MS" w:cs="Arial"/>
          <w:b/>
          <w:kern w:val="1"/>
          <w:highlight w:val="yellow"/>
          <w:lang w:eastAsia="ar-SA"/>
        </w:rPr>
      </w:pPr>
      <w:r w:rsidRPr="00CD087E">
        <w:rPr>
          <w:rFonts w:eastAsia="TimesNewRomanPSMT" w:cs="Arial"/>
          <w:b/>
          <w:bCs/>
          <w:lang w:val="sr-Cyrl-RS"/>
        </w:rPr>
        <w:t>ТЕ Колубара,3.октобра 146,11563 Велики Црљени</w:t>
      </w:r>
    </w:p>
    <w:p w:rsidR="00CD087E" w:rsidRPr="00CD087E" w:rsidRDefault="00CD087E" w:rsidP="008A41B8">
      <w:pPr>
        <w:ind w:left="-360" w:right="-19"/>
        <w:jc w:val="center"/>
        <w:outlineLvl w:val="0"/>
        <w:rPr>
          <w:rFonts w:cs="Arial"/>
          <w:b/>
          <w:lang w:val="sr-Cyrl-RS"/>
        </w:rPr>
      </w:pPr>
      <w:proofErr w:type="gramStart"/>
      <w:r w:rsidRPr="00CD087E">
        <w:t>са</w:t>
      </w:r>
      <w:proofErr w:type="gramEnd"/>
      <w:r w:rsidRPr="00CD087E">
        <w:t xml:space="preserve"> назнаком:</w:t>
      </w:r>
      <w:r w:rsidRPr="00CD087E">
        <w:rPr>
          <w:b/>
        </w:rPr>
        <w:t xml:space="preserve"> Средство финансијског обезбеђења за ЈН бр.</w:t>
      </w:r>
      <w:r w:rsidRPr="00CD087E">
        <w:t xml:space="preserve"> </w:t>
      </w:r>
      <w:r w:rsidR="00006231">
        <w:rPr>
          <w:rFonts w:cs="Arial"/>
          <w:b/>
          <w:lang w:val="sr-Cyrl-CS"/>
        </w:rPr>
        <w:t>3000/</w:t>
      </w:r>
      <w:r w:rsidR="008A41B8">
        <w:rPr>
          <w:rFonts w:cs="Arial"/>
          <w:b/>
          <w:lang w:val="sr-Cyrl-RS"/>
        </w:rPr>
        <w:t>1937</w:t>
      </w:r>
      <w:r w:rsidR="00006231">
        <w:rPr>
          <w:rFonts w:cs="Arial"/>
          <w:b/>
        </w:rPr>
        <w:t>/</w:t>
      </w:r>
      <w:r w:rsidR="00006231">
        <w:rPr>
          <w:rFonts w:cs="Arial"/>
          <w:b/>
          <w:lang w:val="sr-Cyrl-CS"/>
        </w:rPr>
        <w:t>201</w:t>
      </w:r>
      <w:r w:rsidR="00006231">
        <w:rPr>
          <w:rFonts w:cs="Arial"/>
          <w:b/>
        </w:rPr>
        <w:t>6</w:t>
      </w:r>
      <w:r w:rsidR="00006231">
        <w:rPr>
          <w:rFonts w:cs="Arial"/>
          <w:b/>
          <w:lang w:val="sr-Cyrl-CS"/>
        </w:rPr>
        <w:t>(</w:t>
      </w:r>
      <w:r w:rsidR="00006231">
        <w:rPr>
          <w:rFonts w:cs="Arial"/>
          <w:b/>
        </w:rPr>
        <w:t>18</w:t>
      </w:r>
      <w:r w:rsidR="008A41B8">
        <w:rPr>
          <w:rFonts w:cs="Arial"/>
          <w:b/>
          <w:lang w:val="sr-Cyrl-RS"/>
        </w:rPr>
        <w:t>70</w:t>
      </w:r>
      <w:r w:rsidR="00006231">
        <w:rPr>
          <w:rFonts w:cs="Arial"/>
          <w:b/>
          <w:lang w:val="sr-Cyrl-CS"/>
        </w:rPr>
        <w:t>/201</w:t>
      </w:r>
      <w:r w:rsidR="00006231">
        <w:rPr>
          <w:rFonts w:cs="Arial"/>
          <w:b/>
        </w:rPr>
        <w:t>6</w:t>
      </w:r>
      <w:r w:rsidR="00006231">
        <w:rPr>
          <w:rFonts w:cs="Arial"/>
          <w:b/>
          <w:lang w:val="sr-Cyrl-CS"/>
        </w:rPr>
        <w:t>)</w:t>
      </w:r>
    </w:p>
    <w:p w:rsidR="00513B3F" w:rsidRPr="00513B3F" w:rsidRDefault="00513B3F" w:rsidP="00513B3F">
      <w:pPr>
        <w:ind w:left="-360" w:right="-19"/>
        <w:jc w:val="center"/>
        <w:outlineLvl w:val="0"/>
        <w:rPr>
          <w:rFonts w:cs="Arial"/>
          <w:b/>
          <w:lang w:val="sr-Cyrl-RS"/>
        </w:rPr>
      </w:pPr>
    </w:p>
    <w:p w:rsidR="0085348E" w:rsidRPr="00F10346" w:rsidRDefault="0085348E" w:rsidP="00422220">
      <w:pPr>
        <w:pStyle w:val="KDPodnaslov2"/>
        <w:numPr>
          <w:ilvl w:val="1"/>
          <w:numId w:val="25"/>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proofErr w:type="gramStart"/>
      <w:r w:rsidRPr="00F1034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10346">
        <w:rPr>
          <w:rFonts w:cs="Arial"/>
        </w:rPr>
        <w:t xml:space="preserve"> </w:t>
      </w:r>
      <w:proofErr w:type="gramStart"/>
      <w:r w:rsidRPr="00F10346">
        <w:rPr>
          <w:rFonts w:cs="Arial"/>
        </w:rPr>
        <w:t>Ови подаци неће бити објављени приликом отварања понуда и у наставку поступка.</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F10346" w:rsidRDefault="0085348E" w:rsidP="0085348E">
      <w:pPr>
        <w:pStyle w:val="KDParagraf"/>
        <w:spacing w:before="0"/>
        <w:rPr>
          <w:rFonts w:cs="Arial"/>
        </w:rPr>
      </w:pPr>
      <w:proofErr w:type="gramStart"/>
      <w:r w:rsidRPr="00F10346">
        <w:rPr>
          <w:rFonts w:cs="Arial"/>
        </w:rPr>
        <w:t>Наручилац не одговара за поверљивост података који нису означени на горе наведени начин.</w:t>
      </w:r>
      <w:proofErr w:type="gramEnd"/>
    </w:p>
    <w:p w:rsidR="0085348E" w:rsidRPr="00F10346" w:rsidRDefault="0085348E" w:rsidP="0085348E">
      <w:pPr>
        <w:pStyle w:val="KDParagraf"/>
        <w:spacing w:before="0"/>
        <w:rPr>
          <w:rFonts w:cs="Arial"/>
        </w:rPr>
      </w:pPr>
      <w:proofErr w:type="gramStart"/>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w:t>
      </w:r>
      <w:proofErr w:type="gramStart"/>
      <w:r w:rsidRPr="00F1034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proofErr w:type="gramStart"/>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Default="0085348E" w:rsidP="0085348E">
      <w:pPr>
        <w:pStyle w:val="KDParagraf"/>
        <w:spacing w:before="0"/>
        <w:rPr>
          <w:rFonts w:cs="Arial"/>
          <w:lang w:val="sr-Cyrl-RS"/>
        </w:rPr>
      </w:pPr>
      <w:r w:rsidRPr="00F10346">
        <w:rPr>
          <w:rFonts w:cs="Arial"/>
        </w:rPr>
        <w:t>Неће се сматрати поверљивим докази о испуњености обавезних услова</w:t>
      </w:r>
      <w:proofErr w:type="gramStart"/>
      <w:r w:rsidRPr="00F10346">
        <w:rPr>
          <w:rFonts w:cs="Arial"/>
        </w:rPr>
        <w:t>,цена</w:t>
      </w:r>
      <w:proofErr w:type="gramEnd"/>
      <w:r w:rsidRPr="00F10346">
        <w:rPr>
          <w:rFonts w:cs="Arial"/>
        </w:rPr>
        <w:t xml:space="preserve"> и други подаци из понуде који су од значаја за примену </w:t>
      </w:r>
      <w:r w:rsidRPr="00A72CA8">
        <w:rPr>
          <w:rFonts w:cs="Arial"/>
          <w:lang w:val="sr-Cyrl-CS"/>
        </w:rPr>
        <w:t>(елемената)</w:t>
      </w:r>
      <w:r w:rsidRPr="00F10346">
        <w:rPr>
          <w:rFonts w:cs="Arial"/>
          <w:color w:val="00B0F0"/>
          <w:lang w:val="sr-Cyrl-CS"/>
        </w:rPr>
        <w:t xml:space="preserve"> </w:t>
      </w:r>
      <w:r w:rsidRPr="00F10346">
        <w:rPr>
          <w:rFonts w:cs="Arial"/>
        </w:rPr>
        <w:t xml:space="preserve">критеријума и рангирање понуде. </w:t>
      </w:r>
    </w:p>
    <w:p w:rsidR="002B4469" w:rsidRPr="002B4469" w:rsidRDefault="002B4469" w:rsidP="0085348E">
      <w:pPr>
        <w:pStyle w:val="KDParagraf"/>
        <w:spacing w:before="0"/>
        <w:rPr>
          <w:rFonts w:cs="Arial"/>
          <w:lang w:val="sr-Cyrl-RS"/>
        </w:rPr>
      </w:pPr>
    </w:p>
    <w:p w:rsidR="0085348E" w:rsidRPr="002B4A5F" w:rsidRDefault="0085348E" w:rsidP="0085348E">
      <w:pPr>
        <w:autoSpaceDE w:val="0"/>
        <w:autoSpaceDN w:val="0"/>
        <w:adjustRightInd w:val="0"/>
        <w:spacing w:before="0"/>
        <w:rPr>
          <w:rFonts w:eastAsia="TimesNewRomanPSMT" w:cs="Arial"/>
          <w:bCs/>
          <w:color w:val="00B0F0"/>
          <w:sz w:val="10"/>
          <w:szCs w:val="10"/>
        </w:rPr>
      </w:pPr>
    </w:p>
    <w:p w:rsidR="0085348E" w:rsidRPr="00F10346" w:rsidRDefault="0085348E" w:rsidP="00422220">
      <w:pPr>
        <w:pStyle w:val="KDPodnaslov2"/>
        <w:numPr>
          <w:ilvl w:val="1"/>
          <w:numId w:val="25"/>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A72CA8">
        <w:rPr>
          <w:rFonts w:cs="Arial"/>
          <w:lang w:val="ru-RU"/>
        </w:rPr>
        <w:t>4</w:t>
      </w:r>
      <w:r w:rsidRPr="00F10346">
        <w:rPr>
          <w:rFonts w:cs="Arial"/>
          <w:lang w:val="ru-RU"/>
        </w:rPr>
        <w:t xml:space="preserve"> из конкурсне документације).</w:t>
      </w:r>
    </w:p>
    <w:p w:rsidR="002B4469" w:rsidRPr="00F10346" w:rsidRDefault="002B4469" w:rsidP="0085348E">
      <w:pPr>
        <w:pStyle w:val="KDParagraf"/>
        <w:spacing w:before="0"/>
        <w:rPr>
          <w:rFonts w:cs="Arial"/>
          <w:lang w:val="ru-RU"/>
        </w:rPr>
      </w:pPr>
    </w:p>
    <w:p w:rsidR="0085348E" w:rsidRPr="002B4A5F" w:rsidRDefault="0085348E" w:rsidP="0085348E">
      <w:pPr>
        <w:pStyle w:val="KDParagraf"/>
        <w:spacing w:before="0"/>
        <w:rPr>
          <w:rFonts w:cs="Arial"/>
          <w:sz w:val="10"/>
          <w:szCs w:val="10"/>
          <w:lang w:val="ru-RU"/>
        </w:rPr>
      </w:pPr>
    </w:p>
    <w:p w:rsidR="0085348E" w:rsidRPr="00F10346" w:rsidRDefault="0085348E" w:rsidP="00422220">
      <w:pPr>
        <w:pStyle w:val="KDPodnaslov2"/>
        <w:numPr>
          <w:ilvl w:val="1"/>
          <w:numId w:val="25"/>
        </w:numPr>
        <w:spacing w:before="0"/>
        <w:jc w:val="both"/>
        <w:rPr>
          <w:rFonts w:cs="Arial"/>
        </w:rPr>
      </w:pPr>
      <w:r w:rsidRPr="00F10346">
        <w:rPr>
          <w:rFonts w:cs="Arial"/>
        </w:rPr>
        <w:t>Накнада за коришћење патената</w:t>
      </w:r>
    </w:p>
    <w:p w:rsidR="0085348E"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2B4469" w:rsidRPr="00F10346" w:rsidRDefault="002B4469" w:rsidP="0085348E">
      <w:pPr>
        <w:pStyle w:val="KDParagraf"/>
        <w:spacing w:before="0"/>
        <w:rPr>
          <w:rFonts w:cs="Arial"/>
          <w:lang w:val="ru-RU" w:eastAsia="sr-Latn-CS"/>
        </w:rPr>
      </w:pPr>
    </w:p>
    <w:p w:rsidR="00771564" w:rsidRPr="002B4A5F" w:rsidRDefault="00771564" w:rsidP="0085348E">
      <w:pPr>
        <w:pStyle w:val="KDParagraf"/>
        <w:spacing w:before="0"/>
        <w:rPr>
          <w:rFonts w:cs="Arial"/>
          <w:sz w:val="10"/>
          <w:szCs w:val="10"/>
          <w:lang w:val="ru-RU" w:eastAsia="sr-Latn-CS"/>
        </w:rPr>
      </w:pPr>
    </w:p>
    <w:p w:rsidR="0085348E" w:rsidRPr="00F10346" w:rsidRDefault="008F774C" w:rsidP="00422220">
      <w:pPr>
        <w:pStyle w:val="KDPodnaslov2"/>
        <w:numPr>
          <w:ilvl w:val="1"/>
          <w:numId w:val="25"/>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F10346" w:rsidRDefault="008D2B23" w:rsidP="00422220">
      <w:pPr>
        <w:pStyle w:val="KDPodnaslov2"/>
        <w:numPr>
          <w:ilvl w:val="1"/>
          <w:numId w:val="25"/>
        </w:numPr>
        <w:spacing w:before="0"/>
        <w:jc w:val="both"/>
        <w:rPr>
          <w:rFonts w:cs="Arial"/>
        </w:rPr>
      </w:pPr>
      <w:bookmarkStart w:id="243" w:name="_Toc441651602"/>
      <w:bookmarkStart w:id="244" w:name="_Toc442559913"/>
      <w:r w:rsidRPr="00F10346">
        <w:rPr>
          <w:rFonts w:cs="Arial"/>
        </w:rPr>
        <w:lastRenderedPageBreak/>
        <w:t>Додатне информације и објашњења</w:t>
      </w:r>
      <w:bookmarkEnd w:id="243"/>
      <w:bookmarkEnd w:id="244"/>
    </w:p>
    <w:p w:rsidR="008D2B23" w:rsidRPr="00F10346" w:rsidRDefault="008D2B23" w:rsidP="007651EF">
      <w:pPr>
        <w:ind w:left="-360" w:right="-19"/>
        <w:outlineLvl w:val="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7651EF">
        <w:rPr>
          <w:rFonts w:cs="Arial"/>
          <w:lang w:val="ru-RU"/>
        </w:rPr>
        <w:t>при чему може да укаже</w:t>
      </w:r>
      <w:r w:rsidR="00B505E8" w:rsidRPr="00F10346">
        <w:rPr>
          <w:rFonts w:cs="Arial"/>
          <w:lang w:val="ru-RU"/>
        </w:rPr>
        <w:t>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C754E6">
        <w:rPr>
          <w:rFonts w:cs="Arial"/>
          <w:b/>
          <w:lang w:val="sr-Cyrl-CS"/>
        </w:rPr>
        <w:t>3000/</w:t>
      </w:r>
      <w:r w:rsidR="008A41B8">
        <w:rPr>
          <w:rFonts w:cs="Arial"/>
          <w:b/>
          <w:lang w:val="sr-Cyrl-RS"/>
        </w:rPr>
        <w:t>1937</w:t>
      </w:r>
      <w:r w:rsidR="00C754E6">
        <w:rPr>
          <w:rFonts w:cs="Arial"/>
          <w:b/>
        </w:rPr>
        <w:t>/</w:t>
      </w:r>
      <w:r w:rsidR="00C754E6">
        <w:rPr>
          <w:rFonts w:cs="Arial"/>
          <w:b/>
          <w:lang w:val="sr-Cyrl-CS"/>
        </w:rPr>
        <w:t>201</w:t>
      </w:r>
      <w:r w:rsidR="00C754E6">
        <w:rPr>
          <w:rFonts w:cs="Arial"/>
          <w:b/>
        </w:rPr>
        <w:t>6</w:t>
      </w:r>
      <w:r w:rsidR="00C754E6">
        <w:rPr>
          <w:rFonts w:cs="Arial"/>
          <w:b/>
          <w:lang w:val="sr-Cyrl-CS"/>
        </w:rPr>
        <w:t>(</w:t>
      </w:r>
      <w:r w:rsidR="00C754E6">
        <w:rPr>
          <w:rFonts w:cs="Arial"/>
          <w:b/>
        </w:rPr>
        <w:t>18</w:t>
      </w:r>
      <w:r w:rsidR="008A41B8">
        <w:rPr>
          <w:rFonts w:cs="Arial"/>
          <w:b/>
          <w:lang w:val="sr-Cyrl-RS"/>
        </w:rPr>
        <w:t>70</w:t>
      </w:r>
      <w:r w:rsidR="00C754E6">
        <w:rPr>
          <w:rFonts w:cs="Arial"/>
          <w:b/>
          <w:lang w:val="sr-Cyrl-CS"/>
        </w:rPr>
        <w:t>/201</w:t>
      </w:r>
      <w:r w:rsidR="00C754E6">
        <w:rPr>
          <w:rFonts w:cs="Arial"/>
          <w:b/>
        </w:rPr>
        <w:t>6</w:t>
      </w:r>
      <w:r w:rsidR="00C754E6">
        <w:rPr>
          <w:rFonts w:cs="Arial"/>
          <w:b/>
          <w:lang w:val="sr-Cyrl-CS"/>
        </w:rPr>
        <w:t>)</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r w:rsidR="002B4A5F">
        <w:rPr>
          <w:rFonts w:cs="Arial"/>
        </w:rPr>
        <w:t xml:space="preserve"> </w:t>
      </w:r>
      <w:r w:rsidRPr="00F10346">
        <w:rPr>
          <w:rFonts w:cs="Arial"/>
          <w:lang w:val="ru-RU"/>
        </w:rPr>
        <w:t>:</w:t>
      </w:r>
      <w:r w:rsidR="009C38EC" w:rsidRPr="009C38EC">
        <w:rPr>
          <w:rFonts w:eastAsia="Calibri" w:cs="Arial"/>
          <w:b/>
        </w:rPr>
        <w:t xml:space="preserve"> </w:t>
      </w:r>
      <w:r w:rsidR="0076350F" w:rsidRPr="0076350F">
        <w:rPr>
          <w:rFonts w:eastAsia="Calibri" w:cs="Arial"/>
          <w:b/>
        </w:rPr>
        <w:t>momir.markovic@eps.rs</w:t>
      </w:r>
      <w:r w:rsidRPr="00F10346">
        <w:rPr>
          <w:rFonts w:cs="Arial"/>
          <w:lang w:val="ru-RU"/>
        </w:rPr>
        <w:t xml:space="preserve">,радним данима (понедељак – петак) у времену од </w:t>
      </w:r>
      <w:r w:rsidRPr="00A15EFD">
        <w:rPr>
          <w:rFonts w:cs="Arial"/>
          <w:lang w:val="ru-RU"/>
        </w:rPr>
        <w:t>0</w:t>
      </w:r>
      <w:r w:rsidR="0009377A" w:rsidRPr="00A15EFD">
        <w:rPr>
          <w:rFonts w:cs="Arial"/>
          <w:lang w:val="ru-RU"/>
        </w:rPr>
        <w:t>7</w:t>
      </w:r>
      <w:r w:rsidR="00BA493E" w:rsidRPr="00A15EFD">
        <w:rPr>
          <w:rFonts w:cs="Arial"/>
          <w:lang w:val="ru-RU"/>
        </w:rPr>
        <w:t>,00</w:t>
      </w:r>
      <w:r w:rsidRPr="00A15EFD">
        <w:rPr>
          <w:rFonts w:cs="Arial"/>
          <w:lang w:val="ru-RU"/>
        </w:rPr>
        <w:t xml:space="preserve"> до 1</w:t>
      </w:r>
      <w:r w:rsidR="0009377A" w:rsidRPr="00A15EFD">
        <w:rPr>
          <w:rFonts w:cs="Arial"/>
          <w:lang w:val="ru-RU"/>
        </w:rPr>
        <w:t>4</w:t>
      </w:r>
      <w:r w:rsidR="00BA493E" w:rsidRPr="00A15EFD">
        <w:rPr>
          <w:rFonts w:cs="Arial"/>
          <w:lang w:val="ru-RU"/>
        </w:rPr>
        <w:t>,00</w:t>
      </w:r>
      <w:r w:rsidRPr="00A15EFD">
        <w:rPr>
          <w:rFonts w:cs="Arial"/>
          <w:lang w:val="ru-RU"/>
        </w:rPr>
        <w:t xml:space="preserve"> </w:t>
      </w:r>
      <w:r w:rsidRPr="00F10346">
        <w:rPr>
          <w:rFonts w:cs="Arial"/>
          <w:lang w:val="ru-RU"/>
        </w:rPr>
        <w:t xml:space="preserve">часова. </w:t>
      </w:r>
      <w:proofErr w:type="gramStart"/>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w:t>
      </w:r>
      <w:r w:rsidR="00F83360" w:rsidRPr="00F10346">
        <w:rPr>
          <w:rFonts w:cs="Arial"/>
          <w:lang w:val="ru-RU"/>
        </w:rPr>
        <w:t>Н</w:t>
      </w:r>
      <w:r w:rsidRPr="00F10346">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422220">
      <w:pPr>
        <w:pStyle w:val="KDPodnaslov2"/>
        <w:numPr>
          <w:ilvl w:val="1"/>
          <w:numId w:val="25"/>
        </w:numPr>
        <w:spacing w:before="0"/>
        <w:jc w:val="both"/>
        <w:rPr>
          <w:rFonts w:cs="Arial"/>
        </w:rPr>
      </w:pPr>
      <w:bookmarkStart w:id="245" w:name="_Toc441651603"/>
      <w:bookmarkStart w:id="246" w:name="_Toc442559914"/>
      <w:r w:rsidRPr="00F10346">
        <w:rPr>
          <w:rFonts w:cs="Arial"/>
        </w:rPr>
        <w:t>Трошкови понуде</w:t>
      </w:r>
      <w:bookmarkEnd w:id="245"/>
      <w:bookmarkEnd w:id="246"/>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proofErr w:type="gramStart"/>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2B4A5F" w:rsidRDefault="008D2B23" w:rsidP="008D2B23">
      <w:pPr>
        <w:pStyle w:val="KDParagraf"/>
        <w:spacing w:before="0"/>
        <w:rPr>
          <w:rFonts w:cs="Arial"/>
          <w:sz w:val="10"/>
          <w:szCs w:val="10"/>
        </w:rPr>
      </w:pPr>
    </w:p>
    <w:p w:rsidR="00C14152" w:rsidRPr="00F10346" w:rsidRDefault="00C14152" w:rsidP="00422220">
      <w:pPr>
        <w:pStyle w:val="KDPodnaslov2"/>
        <w:numPr>
          <w:ilvl w:val="1"/>
          <w:numId w:val="25"/>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proofErr w:type="gramStart"/>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8D2B23" w:rsidRDefault="00C14152" w:rsidP="006F4D97">
      <w:pPr>
        <w:pStyle w:val="KDParagraf"/>
        <w:spacing w:before="0"/>
        <w:rPr>
          <w:rFonts w:eastAsia="TimesNewRomanPSMT" w:cs="Arial"/>
        </w:rPr>
      </w:pPr>
      <w:proofErr w:type="gramStart"/>
      <w:r w:rsidRPr="00F10346">
        <w:rPr>
          <w:rFonts w:eastAsia="TimesNewRomanPSMT" w:cs="Arial"/>
        </w:rPr>
        <w:lastRenderedPageBreak/>
        <w:t>У случају разлике између јединичне цене и укупне цене, мерод</w:t>
      </w:r>
      <w:r w:rsidR="002479F9" w:rsidRPr="00F10346">
        <w:rPr>
          <w:rFonts w:eastAsia="TimesNewRomanPSMT" w:cs="Arial"/>
        </w:rPr>
        <w:t>авна је јединична цена.</w:t>
      </w:r>
      <w:proofErr w:type="gramEnd"/>
      <w:r w:rsidR="002479F9" w:rsidRPr="00F10346">
        <w:rPr>
          <w:rFonts w:eastAsia="TimesNewRomanPSMT" w:cs="Arial"/>
        </w:rPr>
        <w:t xml:space="preserve"> </w:t>
      </w:r>
      <w:proofErr w:type="gramStart"/>
      <w:r w:rsidR="002479F9" w:rsidRPr="00F10346">
        <w:rPr>
          <w:rFonts w:eastAsia="TimesNewRomanPSMT" w:cs="Arial"/>
        </w:rPr>
        <w:t>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rsidR="00C35530" w:rsidRPr="006F4D97" w:rsidRDefault="00C35530" w:rsidP="006F4D97">
      <w:pPr>
        <w:pStyle w:val="KDParagraf"/>
        <w:spacing w:before="0"/>
        <w:rPr>
          <w:rFonts w:eastAsia="TimesNewRomanPSMT" w:cs="Arial"/>
          <w:lang w:val="sr-Cyrl-RS"/>
        </w:rPr>
      </w:pPr>
    </w:p>
    <w:p w:rsidR="00B20A6C" w:rsidRPr="00F10346" w:rsidRDefault="00B20A6C" w:rsidP="00422220">
      <w:pPr>
        <w:pStyle w:val="KDPodnaslov2"/>
        <w:numPr>
          <w:ilvl w:val="1"/>
          <w:numId w:val="25"/>
        </w:numPr>
        <w:spacing w:before="0"/>
        <w:jc w:val="both"/>
        <w:rPr>
          <w:rFonts w:cs="Arial"/>
        </w:rPr>
      </w:pPr>
      <w:bookmarkStart w:id="247" w:name="_Toc442559917"/>
      <w:bookmarkStart w:id="248" w:name="_Toc441651606"/>
      <w:r w:rsidRPr="00F10346">
        <w:rPr>
          <w:rFonts w:cs="Arial"/>
        </w:rPr>
        <w:t>Разлози за одбијање понуде</w:t>
      </w:r>
      <w:bookmarkEnd w:id="247"/>
      <w:bookmarkEnd w:id="248"/>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147903"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147903" w:rsidRPr="00F10346" w:rsidRDefault="00147903"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Pr>
          <w:rFonts w:ascii="Arial" w:eastAsia="TimesNewRomanPSMT" w:hAnsi="Arial" w:cs="Arial"/>
          <w:bCs/>
          <w:iCs/>
          <w:lang w:val="sr-Cyrl-RS"/>
        </w:rPr>
        <w:t>ако понуђач не достави потписан План контроле квалитета;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F10346">
        <w:rPr>
          <w:rFonts w:ascii="Arial" w:eastAsia="TimesNewRomanPSMT" w:hAnsi="Arial" w:cs="Arial"/>
          <w:bCs/>
          <w:iCs/>
        </w:rPr>
        <w:t>ако</w:t>
      </w:r>
      <w:proofErr w:type="gramEnd"/>
      <w:r w:rsidRPr="00F10346">
        <w:rPr>
          <w:rFonts w:ascii="Arial" w:eastAsia="TimesNewRomanPSMT" w:hAnsi="Arial" w:cs="Arial"/>
          <w:bCs/>
          <w:iCs/>
        </w:rPr>
        <w:t xml:space="preserve">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056E49" w:rsidRPr="00056E49" w:rsidRDefault="00B20A6C" w:rsidP="00422220">
      <w:pPr>
        <w:pStyle w:val="KDNabrajanje"/>
        <w:numPr>
          <w:ilvl w:val="0"/>
          <w:numId w:val="22"/>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056E49" w:rsidRPr="00056E49" w:rsidRDefault="00056E49" w:rsidP="00056E49">
      <w:pPr>
        <w:numPr>
          <w:ilvl w:val="0"/>
          <w:numId w:val="22"/>
        </w:numPr>
        <w:spacing w:before="0"/>
        <w:ind w:left="714" w:hanging="357"/>
        <w:rPr>
          <w:rFonts w:cs="Arial"/>
          <w:lang w:val="ru-RU"/>
        </w:rPr>
      </w:pPr>
      <w:r w:rsidRPr="00056E49">
        <w:rPr>
          <w:rFonts w:eastAsia="TimesNewRomanPSMT" w:cs="Arial"/>
          <w:bCs/>
          <w:iCs/>
          <w:lang w:val="ru-RU"/>
        </w:rPr>
        <w:t>понуђач није доставио тражено средство обезбеђења;</w:t>
      </w:r>
    </w:p>
    <w:p w:rsidR="00B20A6C" w:rsidRPr="00F10346" w:rsidRDefault="00B20A6C" w:rsidP="00422220">
      <w:pPr>
        <w:pStyle w:val="KDNabrajanje"/>
        <w:numPr>
          <w:ilvl w:val="0"/>
          <w:numId w:val="22"/>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6F4D97" w:rsidRDefault="00B20A6C" w:rsidP="006F4D97">
      <w:pPr>
        <w:pStyle w:val="KDNabrajanje"/>
        <w:numPr>
          <w:ilvl w:val="0"/>
          <w:numId w:val="22"/>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5E529A">
        <w:rPr>
          <w:rFonts w:eastAsia="TimesNewRomanPSMT" w:cs="Arial"/>
          <w:bCs/>
          <w:iCs/>
          <w:lang w:val="sr-Cyrl-RS"/>
        </w:rPr>
        <w:t>.</w:t>
      </w:r>
    </w:p>
    <w:p w:rsidR="00B20A6C" w:rsidRPr="006F4D97" w:rsidRDefault="00B20A6C" w:rsidP="006F4D97">
      <w:pPr>
        <w:spacing w:before="0"/>
        <w:rPr>
          <w:rFonts w:cs="Arial"/>
          <w:lang w:val="sr-Cyrl-RS"/>
        </w:rPr>
      </w:pPr>
      <w:proofErr w:type="gramStart"/>
      <w:r w:rsidRPr="00F10346">
        <w:rPr>
          <w:rFonts w:cs="Arial"/>
        </w:rPr>
        <w:t>Наручилац ће донети одлуку о обустави поступка јавне набавке у складу са чланом 109.</w:t>
      </w:r>
      <w:proofErr w:type="gramEnd"/>
      <w:r w:rsidRPr="00F10346">
        <w:rPr>
          <w:rFonts w:cs="Arial"/>
        </w:rPr>
        <w:t xml:space="preserve"> </w:t>
      </w:r>
      <w:proofErr w:type="gramStart"/>
      <w:r w:rsidRPr="00F10346">
        <w:rPr>
          <w:rFonts w:cs="Arial"/>
        </w:rPr>
        <w:t>Закона.</w:t>
      </w:r>
      <w:proofErr w:type="gramEnd"/>
    </w:p>
    <w:p w:rsidR="008D2B23" w:rsidRPr="00F10346" w:rsidRDefault="00C14152" w:rsidP="00422220">
      <w:pPr>
        <w:pStyle w:val="KDPodnaslov2"/>
        <w:numPr>
          <w:ilvl w:val="1"/>
          <w:numId w:val="25"/>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roofErr w:type="gramEnd"/>
    </w:p>
    <w:p w:rsidR="008D2B23" w:rsidRPr="006F4D97" w:rsidRDefault="00C14152" w:rsidP="008D2B23">
      <w:pPr>
        <w:pStyle w:val="KDParagraf"/>
        <w:spacing w:before="0"/>
        <w:rPr>
          <w:rFonts w:eastAsia="TimesNewRomanPSMT" w:cs="Arial"/>
          <w:lang w:val="sr-Cyrl-RS"/>
        </w:rPr>
      </w:pPr>
      <w:proofErr w:type="gramStart"/>
      <w:r w:rsidRPr="00F10346">
        <w:rPr>
          <w:rFonts w:eastAsia="TimesNewRomanPSMT" w:cs="Arial"/>
        </w:rPr>
        <w:t>Одлуку о додели уговора/обустави поступка</w:t>
      </w:r>
      <w:r w:rsidR="00C35530" w:rsidRPr="00F10346">
        <w:rPr>
          <w:rFonts w:eastAsia="TimesNewRomanPSMT" w:cs="Arial"/>
        </w:rPr>
        <w:t xml:space="preserve"> </w:t>
      </w: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roofErr w:type="gramEnd"/>
    </w:p>
    <w:p w:rsidR="008D2B23" w:rsidRPr="00F10346" w:rsidRDefault="008D2B23" w:rsidP="00422220">
      <w:pPr>
        <w:pStyle w:val="KDPodnaslov2"/>
        <w:numPr>
          <w:ilvl w:val="1"/>
          <w:numId w:val="25"/>
        </w:numPr>
        <w:spacing w:before="0"/>
        <w:jc w:val="both"/>
        <w:rPr>
          <w:rFonts w:cs="Arial"/>
          <w:lang w:val="ru-RU"/>
        </w:rPr>
      </w:pPr>
      <w:bookmarkStart w:id="249" w:name="_Toc441651607"/>
      <w:bookmarkStart w:id="250" w:name="_Toc442559918"/>
      <w:r w:rsidRPr="00F10346">
        <w:rPr>
          <w:rFonts w:cs="Arial"/>
          <w:lang w:val="ru-RU"/>
        </w:rPr>
        <w:t>Н</w:t>
      </w:r>
      <w:r w:rsidRPr="00F10346">
        <w:rPr>
          <w:rFonts w:cs="Arial"/>
        </w:rPr>
        <w:t>егативне референце</w:t>
      </w:r>
      <w:bookmarkEnd w:id="249"/>
      <w:bookmarkEnd w:id="250"/>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 xml:space="preserve">поступао супротно забрани из чл. 23. </w:t>
      </w:r>
      <w:r w:rsidR="00F83360" w:rsidRPr="00F10346">
        <w:rPr>
          <w:rFonts w:cs="Arial"/>
        </w:rPr>
        <w:t>И</w:t>
      </w:r>
      <w:r w:rsidRPr="00F10346">
        <w:rPr>
          <w:rFonts w:cs="Arial"/>
        </w:rPr>
        <w:t xml:space="preserve">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6F4D97">
        <w:rPr>
          <w:rFonts w:cs="Arial"/>
          <w:sz w:val="20"/>
          <w:szCs w:val="20"/>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w:t>
      </w:r>
      <w:r w:rsidRPr="00F10346">
        <w:rPr>
          <w:rFonts w:cs="Arial"/>
          <w:lang w:val="ru-RU"/>
        </w:rPr>
        <w:t xml:space="preserve">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6F4D97" w:rsidRDefault="008D2B23" w:rsidP="008D2B23">
      <w:pPr>
        <w:pStyle w:val="KDNabrajanje"/>
        <w:spacing w:before="0"/>
        <w:rPr>
          <w:rFonts w:cs="Arial"/>
          <w:sz w:val="20"/>
          <w:szCs w:val="20"/>
        </w:rPr>
      </w:pPr>
      <w:r w:rsidRPr="006F4D97">
        <w:rPr>
          <w:rFonts w:cs="Arial"/>
          <w:sz w:val="20"/>
          <w:szCs w:val="20"/>
        </w:rPr>
        <w:t>правоснажна судска одлука или коначна одлука другог надлежног органа;</w:t>
      </w:r>
    </w:p>
    <w:p w:rsidR="008D2B23" w:rsidRPr="006F4D97" w:rsidRDefault="008D2B23" w:rsidP="008D2B23">
      <w:pPr>
        <w:pStyle w:val="KDNabrajanje"/>
        <w:spacing w:before="0"/>
        <w:rPr>
          <w:rFonts w:cs="Arial"/>
          <w:sz w:val="20"/>
          <w:szCs w:val="20"/>
        </w:rPr>
      </w:pPr>
      <w:r w:rsidRPr="006F4D97">
        <w:rPr>
          <w:rFonts w:cs="Arial"/>
          <w:sz w:val="20"/>
          <w:szCs w:val="20"/>
        </w:rPr>
        <w:t>исправа о реализованом средству обезбеђења испуњења обавеза у поступку јавне набавке или испуњења уговорних обавеза;</w:t>
      </w:r>
    </w:p>
    <w:p w:rsidR="008D2B23" w:rsidRPr="006F4D97" w:rsidRDefault="008D2B23" w:rsidP="008D2B23">
      <w:pPr>
        <w:pStyle w:val="KDNabrajanje"/>
        <w:spacing w:before="0"/>
        <w:rPr>
          <w:rFonts w:cs="Arial"/>
          <w:sz w:val="20"/>
          <w:szCs w:val="20"/>
        </w:rPr>
      </w:pPr>
      <w:r w:rsidRPr="006F4D97">
        <w:rPr>
          <w:rFonts w:cs="Arial"/>
          <w:sz w:val="20"/>
          <w:szCs w:val="20"/>
        </w:rPr>
        <w:t>исправа о наплаћеној уговорној казни;</w:t>
      </w:r>
    </w:p>
    <w:p w:rsidR="008D2B23" w:rsidRPr="006F4D97" w:rsidRDefault="008D2B23" w:rsidP="008D2B23">
      <w:pPr>
        <w:pStyle w:val="KDNabrajanje"/>
        <w:spacing w:before="0"/>
        <w:rPr>
          <w:rFonts w:cs="Arial"/>
          <w:sz w:val="20"/>
          <w:szCs w:val="20"/>
        </w:rPr>
      </w:pPr>
      <w:r w:rsidRPr="006F4D97">
        <w:rPr>
          <w:rFonts w:cs="Arial"/>
          <w:sz w:val="20"/>
          <w:szCs w:val="20"/>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w:t>
      </w:r>
      <w:r w:rsidR="00F83360" w:rsidRPr="00F10346">
        <w:rPr>
          <w:rFonts w:cs="Arial"/>
          <w:lang w:val="ru-RU"/>
        </w:rPr>
        <w:t>Т</w:t>
      </w:r>
      <w:r w:rsidRPr="00F10346">
        <w:rPr>
          <w:rFonts w:cs="Arial"/>
          <w:lang w:val="ru-RU"/>
        </w:rPr>
        <w:t xml:space="preserve">ачка 1) члана 82. </w:t>
      </w:r>
      <w:proofErr w:type="gramStart"/>
      <w:r w:rsidRPr="00F1034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10346">
        <w:rPr>
          <w:rFonts w:cs="Arial"/>
        </w:rPr>
        <w:t xml:space="preserve"> </w:t>
      </w:r>
    </w:p>
    <w:p w:rsidR="008D2B23" w:rsidRPr="00F10346" w:rsidRDefault="008D2B23" w:rsidP="008D2B23">
      <w:pPr>
        <w:pStyle w:val="KDParagraf"/>
        <w:spacing w:before="0"/>
        <w:rPr>
          <w:rFonts w:cs="Arial"/>
          <w:lang w:bidi="en-US"/>
        </w:rPr>
      </w:pPr>
      <w:proofErr w:type="gramStart"/>
      <w:r w:rsidRPr="00F10346">
        <w:rPr>
          <w:rFonts w:cs="Arial"/>
          <w:lang w:bidi="en-US"/>
        </w:rPr>
        <w:lastRenderedPageBreak/>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10346">
        <w:rPr>
          <w:rFonts w:cs="Arial"/>
          <w:lang w:bidi="en-US"/>
        </w:rPr>
        <w:t xml:space="preserve"> </w:t>
      </w:r>
    </w:p>
    <w:p w:rsidR="00952E72" w:rsidRPr="002B4A5F" w:rsidRDefault="00952E72" w:rsidP="008D2B23">
      <w:pPr>
        <w:pStyle w:val="KDParagraf"/>
        <w:spacing w:before="0"/>
        <w:rPr>
          <w:rFonts w:cs="Arial"/>
          <w:sz w:val="10"/>
          <w:szCs w:val="10"/>
          <w:lang w:bidi="en-US"/>
        </w:rPr>
      </w:pPr>
    </w:p>
    <w:p w:rsidR="008D2B23" w:rsidRPr="00F10346" w:rsidRDefault="008D2B23" w:rsidP="00422220">
      <w:pPr>
        <w:pStyle w:val="KDPodnaslov2"/>
        <w:numPr>
          <w:ilvl w:val="1"/>
          <w:numId w:val="25"/>
        </w:numPr>
        <w:spacing w:before="0"/>
        <w:jc w:val="both"/>
        <w:rPr>
          <w:rFonts w:cs="Arial"/>
        </w:rPr>
      </w:pPr>
      <w:bookmarkStart w:id="251" w:name="_Toc441651608"/>
      <w:bookmarkStart w:id="252" w:name="_Toc442559919"/>
      <w:r w:rsidRPr="00F10346">
        <w:rPr>
          <w:rFonts w:cs="Arial"/>
        </w:rPr>
        <w:t>Увид у документацију</w:t>
      </w:r>
      <w:bookmarkEnd w:id="251"/>
      <w:bookmarkEnd w:id="252"/>
    </w:p>
    <w:p w:rsidR="008D2B23" w:rsidRPr="00F10346" w:rsidRDefault="008D2B23" w:rsidP="008D2B23">
      <w:pPr>
        <w:pStyle w:val="KDParagraf"/>
        <w:spacing w:before="0"/>
        <w:rPr>
          <w:rFonts w:cs="Arial"/>
          <w:lang w:bidi="en-US"/>
        </w:rPr>
      </w:pPr>
      <w:proofErr w:type="gramStart"/>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је дужан да лицу из става 1.</w:t>
      </w:r>
      <w:proofErr w:type="gramEnd"/>
      <w:r w:rsidRPr="00F10346">
        <w:rPr>
          <w:rFonts w:cs="Arial"/>
          <w:lang w:bidi="en-US"/>
        </w:rPr>
        <w:t xml:space="preserve"> </w:t>
      </w:r>
      <w:proofErr w:type="gramStart"/>
      <w:r w:rsidR="00F83360" w:rsidRPr="00F10346">
        <w:rPr>
          <w:rFonts w:cs="Arial"/>
          <w:lang w:bidi="en-US"/>
        </w:rPr>
        <w:t>О</w:t>
      </w:r>
      <w:r w:rsidRPr="00F10346">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w:t>
      </w:r>
      <w:proofErr w:type="gramEnd"/>
      <w:r w:rsidRPr="00F10346">
        <w:rPr>
          <w:rFonts w:cs="Arial"/>
          <w:lang w:bidi="en-US"/>
        </w:rPr>
        <w:t xml:space="preserve"> </w:t>
      </w:r>
      <w:proofErr w:type="gramStart"/>
      <w:r w:rsidRPr="00F10346">
        <w:rPr>
          <w:rFonts w:cs="Arial"/>
          <w:lang w:bidi="en-US"/>
        </w:rPr>
        <w:t>Закона.</w:t>
      </w:r>
      <w:proofErr w:type="gramEnd"/>
    </w:p>
    <w:p w:rsidR="008D2B23" w:rsidRPr="002B4A5F" w:rsidRDefault="008D2B23" w:rsidP="008D2B23">
      <w:pPr>
        <w:pStyle w:val="KDParagraf"/>
        <w:spacing w:before="0"/>
        <w:rPr>
          <w:rFonts w:cs="Arial"/>
          <w:sz w:val="10"/>
          <w:szCs w:val="10"/>
          <w:lang w:bidi="en-US"/>
        </w:rPr>
      </w:pPr>
    </w:p>
    <w:p w:rsidR="008D2B23" w:rsidRPr="00F10346" w:rsidRDefault="008D2B23" w:rsidP="00422220">
      <w:pPr>
        <w:pStyle w:val="KDPodnaslov2"/>
        <w:numPr>
          <w:ilvl w:val="1"/>
          <w:numId w:val="25"/>
        </w:numPr>
        <w:spacing w:before="0"/>
        <w:jc w:val="both"/>
        <w:rPr>
          <w:rFonts w:cs="Arial"/>
        </w:rPr>
      </w:pPr>
      <w:bookmarkStart w:id="253" w:name="_Toc441651609"/>
      <w:bookmarkStart w:id="254" w:name="_Toc442559920"/>
      <w:r w:rsidRPr="00F10346">
        <w:rPr>
          <w:rFonts w:cs="Arial"/>
          <w:lang w:val="ru-RU"/>
        </w:rPr>
        <w:t>З</w:t>
      </w:r>
      <w:r w:rsidRPr="00F10346">
        <w:rPr>
          <w:rFonts w:cs="Arial"/>
        </w:rPr>
        <w:t>аштита права понуђача</w:t>
      </w:r>
      <w:bookmarkEnd w:id="253"/>
      <w:bookmarkEnd w:id="254"/>
    </w:p>
    <w:p w:rsidR="00886827" w:rsidRPr="00DA1BA8" w:rsidRDefault="00886827" w:rsidP="00886827">
      <w:pPr>
        <w:pStyle w:val="KDParagraf"/>
        <w:spacing w:before="0"/>
        <w:rPr>
          <w:rFonts w:cs="Arial"/>
          <w:lang w:bidi="en-US"/>
        </w:rPr>
      </w:pPr>
      <w:proofErr w:type="gramStart"/>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10346">
        <w:rPr>
          <w:rFonts w:cs="Arial"/>
          <w:lang w:bidi="en-US"/>
        </w:rPr>
        <w:t xml:space="preserve"> </w:t>
      </w:r>
      <w:proofErr w:type="gramStart"/>
      <w:r w:rsidR="00F83360" w:rsidRPr="00F10346">
        <w:rPr>
          <w:rFonts w:cs="Arial"/>
          <w:lang w:bidi="en-US"/>
        </w:rPr>
        <w:t>С</w:t>
      </w:r>
      <w:r w:rsidRPr="00F10346">
        <w:rPr>
          <w:rFonts w:cs="Arial"/>
          <w:lang w:bidi="en-US"/>
        </w:rPr>
        <w:t>тав 1.</w:t>
      </w:r>
      <w:proofErr w:type="gramEnd"/>
      <w:r w:rsidRPr="00F10346">
        <w:rPr>
          <w:rFonts w:cs="Arial"/>
          <w:lang w:bidi="en-US"/>
        </w:rPr>
        <w:t xml:space="preserve"> </w:t>
      </w:r>
      <w:proofErr w:type="gramStart"/>
      <w:r w:rsidR="00F83360" w:rsidRPr="00F10346">
        <w:rPr>
          <w:rFonts w:cs="Arial"/>
          <w:lang w:bidi="en-US"/>
        </w:rPr>
        <w:t>Т</w:t>
      </w:r>
      <w:r w:rsidRPr="00F10346">
        <w:rPr>
          <w:rFonts w:cs="Arial"/>
          <w:lang w:bidi="en-US"/>
        </w:rPr>
        <w:t>ач. 1)–7) Закона, као и износом таксе из члана 156.</w:t>
      </w:r>
      <w:proofErr w:type="gramEnd"/>
      <w:r w:rsidRPr="00F10346">
        <w:rPr>
          <w:rFonts w:cs="Arial"/>
          <w:lang w:bidi="en-US"/>
        </w:rPr>
        <w:t xml:space="preserve"> </w:t>
      </w:r>
      <w:proofErr w:type="gramStart"/>
      <w:r w:rsidR="00F83360" w:rsidRPr="00F10346">
        <w:rPr>
          <w:rFonts w:cs="Arial"/>
          <w:lang w:bidi="en-US"/>
        </w:rPr>
        <w:t>С</w:t>
      </w:r>
      <w:r w:rsidRPr="00F10346">
        <w:rPr>
          <w:rFonts w:cs="Arial"/>
          <w:lang w:bidi="en-US"/>
        </w:rPr>
        <w:t>тав 1.</w:t>
      </w:r>
      <w:proofErr w:type="gramEnd"/>
      <w:r w:rsidRPr="00F10346">
        <w:rPr>
          <w:rFonts w:cs="Arial"/>
          <w:lang w:bidi="en-US"/>
        </w:rPr>
        <w:t xml:space="preserve"> </w:t>
      </w:r>
      <w:proofErr w:type="gramStart"/>
      <w:r w:rsidR="00F83360" w:rsidRPr="00F10346">
        <w:rPr>
          <w:rFonts w:cs="Arial"/>
          <w:lang w:bidi="en-US"/>
        </w:rPr>
        <w:t>Т</w:t>
      </w:r>
      <w:r w:rsidRPr="00F10346">
        <w:rPr>
          <w:rFonts w:cs="Arial"/>
          <w:lang w:bidi="en-US"/>
        </w:rPr>
        <w:t>ач. 1)–3) Закона и детаљним упутством о потврди из члана 151.</w:t>
      </w:r>
      <w:proofErr w:type="gramEnd"/>
      <w:r w:rsidRPr="00F10346">
        <w:rPr>
          <w:rFonts w:cs="Arial"/>
          <w:lang w:bidi="en-US"/>
        </w:rPr>
        <w:t xml:space="preserve"> </w:t>
      </w:r>
      <w:proofErr w:type="gramStart"/>
      <w:r w:rsidR="00F83360" w:rsidRPr="00F10346">
        <w:rPr>
          <w:rFonts w:cs="Arial"/>
          <w:lang w:bidi="en-US"/>
        </w:rPr>
        <w:t>С</w:t>
      </w:r>
      <w:r w:rsidRPr="00F10346">
        <w:rPr>
          <w:rFonts w:cs="Arial"/>
          <w:lang w:bidi="en-US"/>
        </w:rPr>
        <w:t>тав 1.</w:t>
      </w:r>
      <w:proofErr w:type="gramEnd"/>
      <w:r w:rsidRPr="00F10346">
        <w:rPr>
          <w:rFonts w:cs="Arial"/>
          <w:lang w:bidi="en-US"/>
        </w:rPr>
        <w:t xml:space="preserve"> </w:t>
      </w:r>
      <w:r w:rsidR="00F83360" w:rsidRPr="00F10346">
        <w:rPr>
          <w:rFonts w:cs="Arial"/>
          <w:lang w:bidi="en-US"/>
        </w:rPr>
        <w:t>Т</w:t>
      </w:r>
      <w:r w:rsidRPr="00F10346">
        <w:rPr>
          <w:rFonts w:cs="Arial"/>
          <w:lang w:bidi="en-US"/>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2B4A5F" w:rsidRDefault="00886827" w:rsidP="00886827">
      <w:pPr>
        <w:pStyle w:val="KDParagraf"/>
        <w:spacing w:before="0"/>
        <w:rPr>
          <w:rFonts w:cs="Arial"/>
          <w:sz w:val="10"/>
          <w:szCs w:val="10"/>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w:t>
      </w:r>
      <w:proofErr w:type="gramStart"/>
      <w:r w:rsidR="0009377A">
        <w:rPr>
          <w:rFonts w:cs="Arial"/>
          <w:lang w:bidi="en-US"/>
        </w:rPr>
        <w:t>“ Београд</w:t>
      </w:r>
      <w:proofErr w:type="gramEnd"/>
      <w:r w:rsidR="0009377A">
        <w:rPr>
          <w:rFonts w:cs="Arial"/>
          <w:lang w:bidi="en-US"/>
        </w:rPr>
        <w:t xml:space="preserve"> </w:t>
      </w:r>
      <w:r w:rsidR="00F83360">
        <w:rPr>
          <w:rFonts w:cs="Arial"/>
          <w:lang w:bidi="en-US"/>
        </w:rPr>
        <w:t>–</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3D5F71" w:rsidRPr="00F10346">
        <w:rPr>
          <w:rFonts w:cs="Arial"/>
          <w:color w:val="00B0F0"/>
          <w:lang w:bidi="en-US"/>
        </w:rPr>
        <w:t xml:space="preserve"> </w:t>
      </w:r>
      <w:r w:rsidR="00A15EFD" w:rsidRPr="00A15EFD">
        <w:rPr>
          <w:rFonts w:eastAsia="Calibri" w:cs="Arial"/>
          <w:lang w:val="sr-Cyrl-CS"/>
        </w:rPr>
        <w:t>ТЕ Колубара,3.октобра 146,11563 Велики Црљени.</w:t>
      </w:r>
      <w:r w:rsidR="003D5F71" w:rsidRPr="00F10346">
        <w:rPr>
          <w:rFonts w:cs="Arial"/>
          <w:color w:val="00B0F0"/>
          <w:lang w:bidi="en-US"/>
        </w:rPr>
        <w:t xml:space="preserve">, </w:t>
      </w:r>
      <w:r w:rsidRPr="00F10346">
        <w:rPr>
          <w:rFonts w:cs="Arial"/>
          <w:lang w:bidi="en-US"/>
        </w:rPr>
        <w:t>са назнаком Захте</w:t>
      </w:r>
      <w:r w:rsidR="00A15EFD">
        <w:rPr>
          <w:rFonts w:cs="Arial"/>
          <w:lang w:bidi="en-US"/>
        </w:rPr>
        <w:t>в за заштиту права за ЈН добара</w:t>
      </w:r>
      <w:r w:rsidR="00BB6E58">
        <w:rPr>
          <w:rFonts w:cs="Arial"/>
          <w:lang w:val="sr-Cyrl-RS" w:bidi="en-US"/>
        </w:rPr>
        <w:t>:</w:t>
      </w:r>
      <w:r w:rsidR="00A15EFD" w:rsidRPr="00A15EFD">
        <w:rPr>
          <w:rFonts w:cs="Arial"/>
          <w:b/>
          <w:lang w:val="ru-RU"/>
        </w:rPr>
        <w:t xml:space="preserve"> </w:t>
      </w:r>
      <w:r w:rsidR="008A41B8">
        <w:rPr>
          <w:rFonts w:cs="Arial"/>
          <w:b/>
          <w:lang w:val="ru-RU"/>
        </w:rPr>
        <w:t>Одливци од сивог лива-ТЕ Колубара</w:t>
      </w:r>
      <w:r w:rsidR="00A15EFD">
        <w:rPr>
          <w:rFonts w:cs="Arial"/>
          <w:lang w:bidi="en-US"/>
        </w:rPr>
        <w:t xml:space="preserve"> бр.ЈН </w:t>
      </w:r>
      <w:r w:rsidR="0050546B" w:rsidRPr="0050546B">
        <w:rPr>
          <w:rFonts w:cs="Arial"/>
          <w:b/>
          <w:lang w:val="sr-Cyrl-CS"/>
        </w:rPr>
        <w:t>3000/</w:t>
      </w:r>
      <w:r w:rsidR="008A41B8">
        <w:rPr>
          <w:rFonts w:cs="Arial"/>
          <w:b/>
          <w:lang w:val="sr-Cyrl-CS"/>
        </w:rPr>
        <w:t>1937</w:t>
      </w:r>
      <w:r w:rsidR="0050546B" w:rsidRPr="0050546B">
        <w:rPr>
          <w:rFonts w:cs="Arial"/>
          <w:b/>
          <w:lang w:val="sr-Cyrl-CS"/>
        </w:rPr>
        <w:t>/2016(18</w:t>
      </w:r>
      <w:r w:rsidR="008A41B8">
        <w:rPr>
          <w:rFonts w:cs="Arial"/>
          <w:b/>
          <w:lang w:val="sr-Cyrl-CS"/>
        </w:rPr>
        <w:t>70</w:t>
      </w:r>
      <w:r w:rsidR="0050546B" w:rsidRPr="0050546B">
        <w:rPr>
          <w:rFonts w:cs="Arial"/>
          <w:b/>
          <w:lang w:val="sr-Cyrl-CS"/>
        </w:rPr>
        <w:t>/2016)</w:t>
      </w:r>
      <w:r w:rsidRPr="00A15EFD">
        <w:rPr>
          <w:rFonts w:cs="Arial"/>
          <w:lang w:bidi="en-US"/>
        </w:rPr>
        <w:t>,</w:t>
      </w:r>
      <w:r w:rsidRPr="00F10346">
        <w:rPr>
          <w:rFonts w:cs="Arial"/>
          <w:lang w:bidi="en-US"/>
        </w:rPr>
        <w:t xml:space="preserve">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8E5E07" w:rsidRPr="008E5E07">
        <w:rPr>
          <w:rFonts w:eastAsia="Calibri" w:cs="Arial"/>
          <w:b/>
        </w:rPr>
        <w:t xml:space="preserve"> </w:t>
      </w:r>
      <w:r w:rsidR="00D115D5" w:rsidRPr="00D115D5">
        <w:rPr>
          <w:rFonts w:eastAsia="Calibri" w:cs="Arial"/>
          <w:b/>
        </w:rPr>
        <w:t>momir.markovic@eps.rs</w:t>
      </w:r>
      <w:r w:rsidR="00404B26" w:rsidRPr="00F10346">
        <w:rPr>
          <w:rFonts w:cs="Arial"/>
          <w:lang w:bidi="en-US"/>
        </w:rPr>
        <w:t>,</w:t>
      </w:r>
      <w:r w:rsidRPr="00F10346">
        <w:rPr>
          <w:rFonts w:cs="Arial"/>
          <w:lang w:bidi="en-US"/>
        </w:rPr>
        <w:t xml:space="preserve"> радним данима (понедељак-петак) од </w:t>
      </w:r>
      <w:r w:rsidR="0009377A" w:rsidRPr="00A15EFD">
        <w:rPr>
          <w:rFonts w:cs="Arial"/>
          <w:lang w:bidi="en-US"/>
        </w:rPr>
        <w:t>7</w:t>
      </w:r>
      <w:proofErr w:type="gramStart"/>
      <w:r w:rsidR="008824F8" w:rsidRPr="00A15EFD">
        <w:rPr>
          <w:rFonts w:cs="Arial"/>
          <w:lang w:bidi="en-US"/>
        </w:rPr>
        <w:t>,00</w:t>
      </w:r>
      <w:proofErr w:type="gramEnd"/>
      <w:r w:rsidR="008824F8" w:rsidRPr="00A15EFD">
        <w:rPr>
          <w:rFonts w:cs="Arial"/>
          <w:lang w:bidi="en-US"/>
        </w:rPr>
        <w:t xml:space="preserve"> до 1</w:t>
      </w:r>
      <w:r w:rsidR="0009377A" w:rsidRPr="00A15EFD">
        <w:rPr>
          <w:rFonts w:cs="Arial"/>
          <w:lang w:bidi="en-US"/>
        </w:rPr>
        <w:t>4</w:t>
      </w:r>
      <w:r w:rsidRPr="00A15EFD">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proofErr w:type="gramStart"/>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00F83360" w:rsidRPr="00F10346">
        <w:rPr>
          <w:rFonts w:cs="Arial"/>
          <w:lang w:bidi="en-US"/>
        </w:rPr>
        <w:t>С</w:t>
      </w:r>
      <w:r w:rsidRPr="00F10346">
        <w:rPr>
          <w:rFonts w:cs="Arial"/>
          <w:lang w:bidi="en-US"/>
        </w:rPr>
        <w:t>тав 2.</w:t>
      </w:r>
      <w:proofErr w:type="gramEnd"/>
      <w:r w:rsidRPr="00F10346">
        <w:rPr>
          <w:rFonts w:cs="Arial"/>
          <w:lang w:bidi="en-US"/>
        </w:rPr>
        <w:t xml:space="preserve"> </w:t>
      </w:r>
      <w:proofErr w:type="gramStart"/>
      <w:r w:rsidR="00F83360" w:rsidRPr="00F10346">
        <w:rPr>
          <w:rFonts w:cs="Arial"/>
          <w:lang w:bidi="en-US"/>
        </w:rPr>
        <w:t>О</w:t>
      </w:r>
      <w:r w:rsidRPr="00F10346">
        <w:rPr>
          <w:rFonts w:cs="Arial"/>
          <w:lang w:bidi="en-US"/>
        </w:rPr>
        <w:t>вог закона указао наручиоцу на евентуалне недостатке и неправилности, а наручилац исте није отклонио.</w:t>
      </w:r>
      <w:proofErr w:type="gramEnd"/>
    </w:p>
    <w:p w:rsidR="00886827" w:rsidRPr="002B4A5F" w:rsidRDefault="00886827" w:rsidP="008824F8">
      <w:pPr>
        <w:pStyle w:val="KDParagraf"/>
        <w:spacing w:before="0"/>
        <w:rPr>
          <w:rFonts w:cs="Arial"/>
          <w:sz w:val="10"/>
          <w:szCs w:val="10"/>
          <w:lang w:bidi="en-US"/>
        </w:rPr>
      </w:pPr>
      <w:r w:rsidRPr="002B4A5F">
        <w:rPr>
          <w:rFonts w:cs="Arial"/>
          <w:sz w:val="10"/>
          <w:szCs w:val="10"/>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10346">
        <w:rPr>
          <w:rFonts w:cs="Arial"/>
          <w:lang w:bidi="en-US"/>
        </w:rPr>
        <w:t xml:space="preserve"> </w:t>
      </w:r>
      <w:proofErr w:type="gramStart"/>
      <w:r w:rsidR="00F83360" w:rsidRPr="00F10346">
        <w:rPr>
          <w:rFonts w:cs="Arial"/>
          <w:lang w:bidi="en-US"/>
        </w:rPr>
        <w:t>О</w:t>
      </w:r>
      <w:r w:rsidRPr="00F10346">
        <w:rPr>
          <w:rFonts w:cs="Arial"/>
          <w:lang w:bidi="en-US"/>
        </w:rPr>
        <w:t>ве тачке, сматраће се благовременим уколико је поднет најкасније до истека рока за подношење понуда.</w:t>
      </w:r>
      <w:proofErr w:type="gramEnd"/>
      <w:r w:rsidRPr="00F10346">
        <w:rPr>
          <w:rFonts w:cs="Arial"/>
          <w:lang w:bidi="en-US"/>
        </w:rPr>
        <w:t xml:space="preserve"> </w:t>
      </w:r>
    </w:p>
    <w:p w:rsidR="00886827" w:rsidRDefault="00886827" w:rsidP="00886827">
      <w:pPr>
        <w:pStyle w:val="KDParagraf"/>
        <w:spacing w:before="0"/>
        <w:rPr>
          <w:rFonts w:cs="Arial"/>
          <w:lang w:val="sr-Cyrl-RS" w:bidi="en-US"/>
        </w:rPr>
      </w:pPr>
      <w:proofErr w:type="gramStart"/>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w:t>
      </w:r>
      <w:proofErr w:type="gramEnd"/>
      <w:r w:rsidRPr="00F10346">
        <w:rPr>
          <w:rFonts w:cs="Arial"/>
          <w:lang w:bidi="en-US"/>
        </w:rPr>
        <w:t xml:space="preserve"> </w:t>
      </w:r>
    </w:p>
    <w:p w:rsidR="006D741D" w:rsidRPr="002B4A5F" w:rsidRDefault="006D741D" w:rsidP="00886827">
      <w:pPr>
        <w:pStyle w:val="KDParagraf"/>
        <w:spacing w:before="0"/>
        <w:rPr>
          <w:rFonts w:cs="Arial"/>
          <w:sz w:val="10"/>
          <w:szCs w:val="10"/>
          <w:lang w:val="sr-Cyrl-RS" w:bidi="en-US"/>
        </w:rPr>
      </w:pPr>
    </w:p>
    <w:p w:rsidR="006D741D" w:rsidRDefault="00886827" w:rsidP="00886827">
      <w:pPr>
        <w:pStyle w:val="KDParagraf"/>
        <w:spacing w:before="0"/>
        <w:rPr>
          <w:rFonts w:cs="Arial"/>
          <w:lang w:val="sr-Cyrl-RS" w:bidi="en-US"/>
        </w:rPr>
      </w:pPr>
      <w:proofErr w:type="gramStart"/>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F10346">
        <w:rPr>
          <w:rFonts w:cs="Arial"/>
          <w:lang w:bidi="en-US"/>
        </w:rPr>
        <w:t xml:space="preserve"> </w:t>
      </w:r>
      <w:proofErr w:type="gramStart"/>
      <w:r w:rsidRPr="00F10346">
        <w:rPr>
          <w:rFonts w:cs="Arial"/>
          <w:lang w:bidi="en-US"/>
        </w:rPr>
        <w:t>ЗЈН.</w:t>
      </w:r>
      <w:proofErr w:type="gramEnd"/>
    </w:p>
    <w:p w:rsidR="00886827" w:rsidRPr="002B4A5F" w:rsidRDefault="00886827" w:rsidP="00886827">
      <w:pPr>
        <w:pStyle w:val="KDParagraf"/>
        <w:spacing w:before="0"/>
        <w:rPr>
          <w:rFonts w:cs="Arial"/>
          <w:sz w:val="10"/>
          <w:szCs w:val="10"/>
          <w:lang w:bidi="en-US"/>
        </w:rPr>
      </w:pPr>
      <w:r w:rsidRPr="002B4A5F">
        <w:rPr>
          <w:rFonts w:cs="Arial"/>
          <w:sz w:val="10"/>
          <w:szCs w:val="10"/>
          <w:lang w:bidi="en-US"/>
        </w:rPr>
        <w:t xml:space="preserve"> </w:t>
      </w:r>
    </w:p>
    <w:p w:rsidR="006D741D" w:rsidRDefault="00886827" w:rsidP="008824F8">
      <w:pPr>
        <w:pStyle w:val="KDParagraf"/>
        <w:spacing w:before="0"/>
        <w:rPr>
          <w:rFonts w:cs="Arial"/>
          <w:lang w:val="sr-Cyrl-RS" w:bidi="en-US"/>
        </w:rPr>
      </w:pPr>
      <w:proofErr w:type="gramStart"/>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8824F8" w:rsidRPr="002B4A5F" w:rsidRDefault="00886827" w:rsidP="008824F8">
      <w:pPr>
        <w:pStyle w:val="KDParagraf"/>
        <w:spacing w:before="0"/>
        <w:rPr>
          <w:rFonts w:cs="Arial"/>
          <w:sz w:val="10"/>
          <w:szCs w:val="10"/>
          <w:lang w:val="sr-Cyrl-CS" w:bidi="en-US"/>
        </w:rPr>
      </w:pPr>
      <w:r w:rsidRPr="002B4A5F">
        <w:rPr>
          <w:rFonts w:cs="Arial"/>
          <w:sz w:val="10"/>
          <w:szCs w:val="10"/>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2B4A5F" w:rsidRDefault="00886827" w:rsidP="00886827">
      <w:pPr>
        <w:pStyle w:val="KDParagraf"/>
        <w:spacing w:before="0"/>
        <w:rPr>
          <w:rFonts w:cs="Arial"/>
          <w:sz w:val="10"/>
          <w:szCs w:val="10"/>
          <w:lang w:bidi="en-US"/>
        </w:rPr>
      </w:pPr>
    </w:p>
    <w:p w:rsidR="00886827" w:rsidRPr="00F10346" w:rsidRDefault="00886827" w:rsidP="00886827">
      <w:pPr>
        <w:pStyle w:val="KDParagraf"/>
        <w:spacing w:before="0"/>
        <w:rPr>
          <w:rFonts w:cs="Arial"/>
          <w:lang w:bidi="en-US"/>
        </w:rPr>
      </w:pPr>
      <w:proofErr w:type="gramStart"/>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w:t>
      </w:r>
      <w:proofErr w:type="gramEnd"/>
      <w:r w:rsidRPr="00F10346">
        <w:rPr>
          <w:rFonts w:cs="Arial"/>
          <w:lang w:bidi="en-US"/>
        </w:rPr>
        <w:t xml:space="preserve"> </w:t>
      </w:r>
      <w:proofErr w:type="gramStart"/>
      <w:r w:rsidR="00F83360" w:rsidRPr="00F10346">
        <w:rPr>
          <w:rFonts w:cs="Arial"/>
          <w:lang w:bidi="en-US"/>
        </w:rPr>
        <w:t>С</w:t>
      </w:r>
      <w:r w:rsidRPr="00F10346">
        <w:rPr>
          <w:rFonts w:cs="Arial"/>
          <w:lang w:bidi="en-US"/>
        </w:rPr>
        <w:t>тав 1.</w:t>
      </w:r>
      <w:proofErr w:type="gramEnd"/>
      <w:r w:rsidRPr="00F10346">
        <w:rPr>
          <w:rFonts w:cs="Arial"/>
          <w:lang w:bidi="en-US"/>
        </w:rPr>
        <w:t xml:space="preserve"> </w:t>
      </w:r>
      <w:r w:rsidR="00F83360" w:rsidRPr="00F10346">
        <w:rPr>
          <w:rFonts w:cs="Arial"/>
          <w:lang w:bidi="en-US"/>
        </w:rPr>
        <w:t>Т</w:t>
      </w:r>
      <w:r w:rsidRPr="00F10346">
        <w:rPr>
          <w:rFonts w:cs="Arial"/>
          <w:lang w:bidi="en-US"/>
        </w:rPr>
        <w:t>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lastRenderedPageBreak/>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8824F8" w:rsidRPr="002B4A5F" w:rsidRDefault="008824F8" w:rsidP="00886827">
      <w:pPr>
        <w:pStyle w:val="KDParagraf"/>
        <w:spacing w:before="0"/>
        <w:rPr>
          <w:rFonts w:cs="Arial"/>
          <w:b/>
          <w:sz w:val="10"/>
          <w:szCs w:val="10"/>
          <w:lang w:val="sr-Cyrl-C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F10346">
        <w:rPr>
          <w:rFonts w:cs="Arial"/>
          <w:b/>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10346">
        <w:rPr>
          <w:rFonts w:cs="Arial"/>
          <w:lang w:bidi="en-US"/>
        </w:rPr>
        <w:t xml:space="preserve"> </w:t>
      </w:r>
    </w:p>
    <w:p w:rsidR="00886827" w:rsidRPr="002B4A5F" w:rsidRDefault="00886827" w:rsidP="00886827">
      <w:pPr>
        <w:pStyle w:val="KDParagraf"/>
        <w:spacing w:before="0"/>
        <w:rPr>
          <w:rFonts w:cs="Arial"/>
          <w:sz w:val="10"/>
          <w:szCs w:val="10"/>
          <w:lang w:bidi="en-US"/>
        </w:rPr>
      </w:pPr>
    </w:p>
    <w:p w:rsidR="0039344E" w:rsidRDefault="0039344E" w:rsidP="00886827">
      <w:pPr>
        <w:pStyle w:val="KDParagraf"/>
        <w:spacing w:before="0"/>
        <w:rPr>
          <w:rFonts w:cs="Arial"/>
          <w:b/>
          <w:lang w:val="sr-Cyrl-R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Износ таксе из члана 156.</w:t>
      </w:r>
      <w:proofErr w:type="gramEnd"/>
      <w:r w:rsidRPr="00F10346">
        <w:rPr>
          <w:rFonts w:cs="Arial"/>
          <w:b/>
          <w:lang w:bidi="en-US"/>
        </w:rPr>
        <w:t xml:space="preserve">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883B37" w:rsidRPr="00883B37">
        <w:rPr>
          <w:rFonts w:cs="Arial"/>
          <w:lang w:val="sr-Cyrl-CS"/>
        </w:rPr>
        <w:t>3000/</w:t>
      </w:r>
      <w:r w:rsidR="0046231A">
        <w:rPr>
          <w:rFonts w:cs="Arial"/>
          <w:lang w:val="sr-Cyrl-CS"/>
        </w:rPr>
        <w:t>1937</w:t>
      </w:r>
      <w:r w:rsidR="00883B37" w:rsidRPr="00883B37">
        <w:rPr>
          <w:rFonts w:cs="Arial"/>
          <w:lang w:val="sr-Cyrl-CS"/>
        </w:rPr>
        <w:t>/2016(18</w:t>
      </w:r>
      <w:r w:rsidR="0046231A">
        <w:rPr>
          <w:rFonts w:cs="Arial"/>
          <w:lang w:val="sr-Cyrl-CS"/>
        </w:rPr>
        <w:t>70</w:t>
      </w:r>
      <w:r w:rsidR="00883B37" w:rsidRPr="00883B37">
        <w:rPr>
          <w:rFonts w:cs="Arial"/>
          <w:lang w:val="sr-Cyrl-CS"/>
        </w:rPr>
        <w:t>/2016)</w:t>
      </w:r>
      <w:r w:rsidRPr="00F10346">
        <w:rPr>
          <w:rFonts w:cs="Arial"/>
        </w:rPr>
        <w:t xml:space="preserve"> сврха: ЗЗП, ЈП ЕПС</w:t>
      </w:r>
      <w:r w:rsidRPr="00F10346">
        <w:rPr>
          <w:rFonts w:cs="Arial"/>
          <w:lang w:val="sr-Cyrl-CS"/>
        </w:rPr>
        <w:t xml:space="preserve"> </w:t>
      </w:r>
      <w:r w:rsidR="00DA1BA8">
        <w:rPr>
          <w:rFonts w:cs="Arial"/>
          <w:lang w:val="sr-Cyrl-CS"/>
        </w:rPr>
        <w:t>Београд-огранак ТЕНТ Београд-Обреновац</w:t>
      </w:r>
      <w:r w:rsidRPr="00F10346">
        <w:rPr>
          <w:rFonts w:cs="Arial"/>
        </w:rPr>
        <w:t xml:space="preserve">, </w:t>
      </w:r>
      <w:r w:rsidR="00731867">
        <w:rPr>
          <w:rFonts w:cs="Arial"/>
          <w:lang w:val="sr-Cyrl-RS"/>
        </w:rPr>
        <w:t>ЈН</w:t>
      </w:r>
      <w:r w:rsidRPr="00F10346">
        <w:rPr>
          <w:rFonts w:cs="Arial"/>
        </w:rPr>
        <w:t xml:space="preserve">. </w:t>
      </w:r>
      <w:r w:rsidR="00F83360" w:rsidRPr="00F10346">
        <w:rPr>
          <w:rFonts w:cs="Arial"/>
        </w:rPr>
        <w:t>Б</w:t>
      </w:r>
      <w:r w:rsidRPr="00F10346">
        <w:rPr>
          <w:rFonts w:cs="Arial"/>
        </w:rPr>
        <w:t xml:space="preserve">р. </w:t>
      </w:r>
      <w:r w:rsidR="0046231A" w:rsidRPr="0046231A">
        <w:rPr>
          <w:rFonts w:cs="Arial"/>
          <w:lang w:val="sr-Cyrl-CS"/>
        </w:rPr>
        <w:t>3000/1937/2016(1870/2016)</w:t>
      </w:r>
      <w:proofErr w:type="gramStart"/>
      <w:r w:rsidR="0046231A">
        <w:rPr>
          <w:rFonts w:cs="Arial"/>
          <w:lang w:val="sr-Cyrl-CS"/>
        </w:rPr>
        <w:t>,</w:t>
      </w:r>
      <w:r w:rsidRPr="00F10346">
        <w:rPr>
          <w:rFonts w:cs="Arial"/>
        </w:rPr>
        <w:t>прималац</w:t>
      </w:r>
      <w:proofErr w:type="gramEnd"/>
      <w:r w:rsidRPr="00F10346">
        <w:rPr>
          <w:rFonts w:cs="Arial"/>
        </w:rPr>
        <w:t xml:space="preserve"> уплате: буџет Републике Србије) уплати таксу</w:t>
      </w:r>
      <w:r w:rsidR="00886827" w:rsidRPr="00F10346">
        <w:rPr>
          <w:rFonts w:cs="Arial"/>
          <w:lang w:bidi="en-US"/>
        </w:rPr>
        <w:t xml:space="preserve"> од: </w:t>
      </w:r>
    </w:p>
    <w:p w:rsidR="0008263C" w:rsidRPr="00F10346" w:rsidRDefault="0008263C" w:rsidP="008824F8">
      <w:pPr>
        <w:pStyle w:val="KDParagraf"/>
        <w:spacing w:before="0"/>
        <w:rPr>
          <w:rFonts w:cs="Arial"/>
          <w:lang w:bidi="en-US"/>
        </w:rPr>
      </w:pPr>
    </w:p>
    <w:p w:rsidR="0008263C" w:rsidRPr="009A79DB" w:rsidRDefault="0008263C" w:rsidP="0008263C">
      <w:pPr>
        <w:pStyle w:val="KDParagraf"/>
        <w:spacing w:before="0"/>
        <w:rPr>
          <w:rFonts w:cs="Arial"/>
          <w:lang w:bidi="en-US"/>
        </w:rPr>
      </w:pPr>
      <w:r w:rsidRPr="009A79DB">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9A79DB" w:rsidRDefault="009A79DB" w:rsidP="0008263C">
      <w:pPr>
        <w:pStyle w:val="KDParagraf"/>
        <w:spacing w:before="0"/>
        <w:rPr>
          <w:rFonts w:cs="Arial"/>
          <w:lang w:bidi="en-US"/>
        </w:rPr>
      </w:pPr>
      <w:r w:rsidRPr="009A79DB">
        <w:rPr>
          <w:rFonts w:cs="Arial"/>
          <w:lang w:val="sr-Cyrl-RS" w:bidi="en-US"/>
        </w:rPr>
        <w:t>2</w:t>
      </w:r>
      <w:r w:rsidR="0008263C" w:rsidRPr="009A79DB">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9A79DB" w:rsidRDefault="009A79DB" w:rsidP="00091BB0">
      <w:pPr>
        <w:pStyle w:val="KDParagraf"/>
        <w:spacing w:before="0"/>
        <w:rPr>
          <w:rFonts w:cs="Arial"/>
          <w:lang w:val="sr-Cyrl-RS" w:bidi="en-US"/>
        </w:rPr>
      </w:pPr>
    </w:p>
    <w:p w:rsidR="00886827" w:rsidRPr="00F10346" w:rsidRDefault="00886827" w:rsidP="00091BB0">
      <w:pPr>
        <w:pStyle w:val="KDParagraf"/>
        <w:spacing w:before="0"/>
        <w:rPr>
          <w:rFonts w:cs="Arial"/>
          <w:lang w:bidi="en-US"/>
        </w:rPr>
      </w:pPr>
      <w:proofErr w:type="gramStart"/>
      <w:r w:rsidRPr="00F10346">
        <w:rPr>
          <w:rFonts w:cs="Arial"/>
          <w:lang w:bidi="en-US"/>
        </w:rPr>
        <w:t>Свака странка у поступку сноси трошкове које проузрокује својим радњама.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Странке у захтеву морају прецизно да наведу трошкове за које траже накнаду.</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886827" w:rsidRDefault="00886827" w:rsidP="00886827">
      <w:pPr>
        <w:pStyle w:val="KDParagraf"/>
        <w:spacing w:before="0"/>
        <w:rPr>
          <w:rFonts w:cs="Arial"/>
          <w:lang w:bidi="en-US"/>
        </w:rPr>
      </w:pPr>
      <w:proofErr w:type="gramStart"/>
      <w:r w:rsidRPr="00F10346">
        <w:rPr>
          <w:rFonts w:cs="Arial"/>
          <w:lang w:bidi="en-US"/>
        </w:rPr>
        <w:t>О трошковима одлучује Републичка комисија.</w:t>
      </w:r>
      <w:proofErr w:type="gramEnd"/>
      <w:r w:rsidRPr="00F10346">
        <w:rPr>
          <w:rFonts w:cs="Arial"/>
          <w:lang w:bidi="en-US"/>
        </w:rPr>
        <w:t xml:space="preserve"> </w:t>
      </w:r>
      <w:proofErr w:type="gramStart"/>
      <w:r w:rsidRPr="00F10346">
        <w:rPr>
          <w:rFonts w:cs="Arial"/>
          <w:lang w:bidi="en-US"/>
        </w:rPr>
        <w:t>Одлука Републичке комисије је извршни наслов.</w:t>
      </w:r>
      <w:proofErr w:type="gramEnd"/>
    </w:p>
    <w:p w:rsidR="0009377A" w:rsidRDefault="0009377A" w:rsidP="00886827">
      <w:pPr>
        <w:pStyle w:val="KDParagraf"/>
        <w:spacing w:before="0"/>
        <w:rPr>
          <w:rFonts w:cs="Arial"/>
          <w:sz w:val="10"/>
          <w:szCs w:val="10"/>
          <w:lang w:val="sr-Cyrl-RS" w:bidi="en-US"/>
        </w:rPr>
      </w:pPr>
    </w:p>
    <w:p w:rsidR="0039344E" w:rsidRDefault="0039344E" w:rsidP="00886827">
      <w:pPr>
        <w:pStyle w:val="KDParagraf"/>
        <w:spacing w:before="0"/>
        <w:rPr>
          <w:rFonts w:cs="Arial"/>
          <w:b/>
          <w:lang w:val="sr-Cyrl-R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Детаљно упутство о потврди из члана 151.</w:t>
      </w:r>
      <w:proofErr w:type="gramEnd"/>
      <w:r w:rsidRPr="00F10346">
        <w:rPr>
          <w:rFonts w:cs="Arial"/>
          <w:b/>
          <w:lang w:bidi="en-US"/>
        </w:rPr>
        <w:t xml:space="preserve"> </w:t>
      </w:r>
      <w:proofErr w:type="gramStart"/>
      <w:r w:rsidR="00F83360" w:rsidRPr="00F10346">
        <w:rPr>
          <w:rFonts w:cs="Arial"/>
          <w:b/>
          <w:lang w:bidi="en-US"/>
        </w:rPr>
        <w:t>С</w:t>
      </w:r>
      <w:r w:rsidRPr="00F10346">
        <w:rPr>
          <w:rFonts w:cs="Arial"/>
          <w:b/>
          <w:lang w:bidi="en-US"/>
        </w:rPr>
        <w:t>тав 1.</w:t>
      </w:r>
      <w:proofErr w:type="gramEnd"/>
      <w:r w:rsidRPr="00F10346">
        <w:rPr>
          <w:rFonts w:cs="Arial"/>
          <w:b/>
          <w:lang w:bidi="en-US"/>
        </w:rPr>
        <w:t xml:space="preserve"> </w:t>
      </w:r>
      <w:r w:rsidR="00F83360" w:rsidRPr="00F10346">
        <w:rPr>
          <w:rFonts w:cs="Arial"/>
          <w:b/>
          <w:lang w:bidi="en-US"/>
        </w:rPr>
        <w:t>Т</w:t>
      </w:r>
      <w:r w:rsidRPr="00F10346">
        <w:rPr>
          <w:rFonts w:cs="Arial"/>
          <w:b/>
          <w:lang w:bidi="en-US"/>
        </w:rPr>
        <w:t>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proofErr w:type="gramStart"/>
      <w:r w:rsidRPr="00F10346">
        <w:rPr>
          <w:rFonts w:cs="Arial"/>
          <w:lang w:bidi="en-US"/>
        </w:rPr>
        <w:t>Чланом 151.</w:t>
      </w:r>
      <w:proofErr w:type="gramEnd"/>
      <w:r w:rsidRPr="00F10346">
        <w:rPr>
          <w:rFonts w:cs="Arial"/>
          <w:lang w:bidi="en-US"/>
        </w:rPr>
        <w:t xml:space="preserve">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Као доказ о уплати таксе, у смислу члана 151.</w:t>
      </w:r>
      <w:proofErr w:type="gramEnd"/>
      <w:r w:rsidRPr="00F10346">
        <w:rPr>
          <w:rFonts w:cs="Arial"/>
          <w:lang w:bidi="en-US"/>
        </w:rPr>
        <w:t xml:space="preserve"> </w:t>
      </w:r>
      <w:proofErr w:type="gramStart"/>
      <w:r w:rsidR="00F83360" w:rsidRPr="00F10346">
        <w:rPr>
          <w:rFonts w:cs="Arial"/>
          <w:lang w:bidi="en-US"/>
        </w:rPr>
        <w:t>С</w:t>
      </w:r>
      <w:r w:rsidRPr="00F10346">
        <w:rPr>
          <w:rFonts w:cs="Arial"/>
          <w:lang w:bidi="en-US"/>
        </w:rPr>
        <w:t>тав 1.</w:t>
      </w:r>
      <w:proofErr w:type="gramEnd"/>
      <w:r w:rsidRPr="00F10346">
        <w:rPr>
          <w:rFonts w:cs="Arial"/>
          <w:lang w:bidi="en-US"/>
        </w:rPr>
        <w:t xml:space="preserve"> </w:t>
      </w:r>
      <w:r w:rsidR="00F83360" w:rsidRPr="00F10346">
        <w:rPr>
          <w:rFonts w:cs="Arial"/>
          <w:lang w:bidi="en-US"/>
        </w:rPr>
        <w:t>Т</w:t>
      </w:r>
      <w:r w:rsidRPr="00F10346">
        <w:rPr>
          <w:rFonts w:cs="Arial"/>
          <w:lang w:bidi="en-US"/>
        </w:rPr>
        <w:t>ачка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lastRenderedPageBreak/>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F10346">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09377A" w:rsidRPr="002B4A5F" w:rsidRDefault="0009377A" w:rsidP="00886827">
      <w:pPr>
        <w:pStyle w:val="KDParagraf"/>
        <w:spacing w:before="0"/>
        <w:rPr>
          <w:rFonts w:cs="Arial"/>
          <w:sz w:val="10"/>
          <w:szCs w:val="10"/>
          <w:lang w:bidi="en-US"/>
        </w:rPr>
      </w:pPr>
    </w:p>
    <w:p w:rsidR="00886827" w:rsidRDefault="00886827" w:rsidP="00F83360">
      <w:pPr>
        <w:pStyle w:val="KDParagraf"/>
        <w:numPr>
          <w:ilvl w:val="0"/>
          <w:numId w:val="33"/>
        </w:numPr>
        <w:spacing w:before="0"/>
        <w:rPr>
          <w:rFonts w:cs="Arial"/>
          <w:lang w:bidi="en-US"/>
        </w:rPr>
      </w:pPr>
      <w:r w:rsidRPr="00F10346">
        <w:rPr>
          <w:rFonts w:cs="Arial"/>
          <w:lang w:bidi="en-US"/>
        </w:rPr>
        <w:t>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F83360">
      <w:pPr>
        <w:pStyle w:val="KDParagraf"/>
        <w:numPr>
          <w:ilvl w:val="0"/>
          <w:numId w:val="33"/>
        </w:numPr>
        <w:spacing w:before="0"/>
        <w:rPr>
          <w:rFonts w:cs="Arial"/>
          <w:lang w:bidi="en-US"/>
        </w:rPr>
      </w:pPr>
      <w:r w:rsidRPr="00F10346">
        <w:rPr>
          <w:rFonts w:cs="Arial"/>
          <w:lang w:bidi="en-US"/>
        </w:rPr>
        <w:t>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F83360">
      <w:pPr>
        <w:pStyle w:val="KDParagraf"/>
        <w:numPr>
          <w:ilvl w:val="0"/>
          <w:numId w:val="33"/>
        </w:numPr>
        <w:spacing w:before="0"/>
        <w:rPr>
          <w:rFonts w:cs="Arial"/>
          <w:lang w:bidi="en-US"/>
        </w:rPr>
      </w:pPr>
      <w:r w:rsidRPr="00F10346">
        <w:rPr>
          <w:rFonts w:cs="Arial"/>
          <w:lang w:bidi="en-US"/>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2B4A5F" w:rsidRDefault="0009377A" w:rsidP="00886827">
      <w:pPr>
        <w:pStyle w:val="KDParagraf"/>
        <w:spacing w:before="0"/>
        <w:rPr>
          <w:rFonts w:cs="Arial"/>
          <w:sz w:val="10"/>
          <w:szCs w:val="10"/>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4" w:history="1">
        <w:r w:rsidRPr="00F10346">
          <w:rPr>
            <w:rFonts w:cs="Arial"/>
            <w:lang w:bidi="en-US"/>
          </w:rPr>
          <w:t>http://www.kjn.gov.rs/ci/uputstvo-o-uplati-republicke-administrativne-takse.html</w:t>
        </w:r>
      </w:hyperlink>
      <w:r w:rsidR="008824F8" w:rsidRPr="00F10346">
        <w:rPr>
          <w:rFonts w:cs="Arial"/>
          <w:lang w:val="sr-Cyrl-CS" w:bidi="en-US"/>
        </w:rPr>
        <w:t xml:space="preserve">и </w:t>
      </w:r>
      <w:hyperlink r:id="rId175" w:history="1">
        <w:r w:rsidR="00F83360" w:rsidRPr="00914218">
          <w:rPr>
            <w:rStyle w:val="Hyperlink"/>
            <w:rFonts w:cs="Arial"/>
            <w:lang w:val="sr-Cyrl-CS" w:bidi="en-US"/>
          </w:rPr>
          <w:t>http://www.kjn.gov.rs/download/Taksa-popunjeni-nalozi-ci.pdf</w:t>
        </w:r>
      </w:hyperlink>
    </w:p>
    <w:p w:rsidR="002B4A5F" w:rsidRPr="002B4A5F" w:rsidRDefault="002B4A5F" w:rsidP="002B4A5F">
      <w:pPr>
        <w:pStyle w:val="KDParagraf"/>
        <w:spacing w:before="0"/>
        <w:rPr>
          <w:rFonts w:cs="Arial"/>
          <w:sz w:val="10"/>
          <w:szCs w:val="10"/>
          <w:lang w:bidi="en-US"/>
        </w:rPr>
      </w:pPr>
      <w:bookmarkStart w:id="255" w:name="_Toc441651610"/>
      <w:bookmarkStart w:id="256" w:name="_Toc442559921"/>
    </w:p>
    <w:p w:rsidR="0008263C" w:rsidRDefault="0008263C" w:rsidP="00874F5B">
      <w:pPr>
        <w:rPr>
          <w:sz w:val="10"/>
          <w:szCs w:val="10"/>
          <w:lang w:val="sr-Cyrl-RS"/>
        </w:rPr>
      </w:pPr>
    </w:p>
    <w:p w:rsidR="0039344E" w:rsidRPr="0039344E" w:rsidRDefault="0039344E" w:rsidP="00874F5B">
      <w:pPr>
        <w:rPr>
          <w:sz w:val="10"/>
          <w:szCs w:val="10"/>
          <w:lang w:val="sr-Cyrl-RS"/>
        </w:rPr>
      </w:pPr>
    </w:p>
    <w:p w:rsidR="008D2B23" w:rsidRPr="00F10346" w:rsidRDefault="008D2B23" w:rsidP="00422220">
      <w:pPr>
        <w:pStyle w:val="KDPodnaslov2"/>
        <w:numPr>
          <w:ilvl w:val="1"/>
          <w:numId w:val="25"/>
        </w:numPr>
        <w:spacing w:before="0"/>
        <w:jc w:val="both"/>
        <w:rPr>
          <w:rFonts w:cs="Arial"/>
        </w:rPr>
      </w:pPr>
      <w:r w:rsidRPr="00F10346">
        <w:rPr>
          <w:rFonts w:cs="Arial"/>
        </w:rPr>
        <w:t>Закључивање уговора</w:t>
      </w:r>
      <w:bookmarkEnd w:id="255"/>
      <w:bookmarkEnd w:id="256"/>
    </w:p>
    <w:p w:rsidR="008D2B23" w:rsidRPr="00F10346" w:rsidRDefault="008D2B23" w:rsidP="008D2B23">
      <w:pPr>
        <w:spacing w:before="0"/>
        <w:rPr>
          <w:rFonts w:cs="Arial"/>
        </w:rPr>
      </w:pPr>
      <w:proofErr w:type="gramStart"/>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roofErr w:type="gramEnd"/>
    </w:p>
    <w:p w:rsidR="007E3AF6" w:rsidRPr="00DD46C8" w:rsidRDefault="007E3AF6" w:rsidP="007E3AF6">
      <w:pPr>
        <w:spacing w:before="0"/>
        <w:rPr>
          <w:rFonts w:cs="Arial"/>
        </w:rPr>
      </w:pPr>
      <w:r w:rsidRPr="00DD46C8">
        <w:rPr>
          <w:rFonts w:cs="Arial"/>
        </w:rPr>
        <w:t>Понуђач којем буде додељен уговор, обавезан је да у року од највише 10</w:t>
      </w:r>
      <w:r w:rsidR="002479F9" w:rsidRPr="00DD46C8">
        <w:rPr>
          <w:rFonts w:cs="Arial"/>
        </w:rPr>
        <w:t xml:space="preserve"> (десет</w:t>
      </w:r>
      <w:proofErr w:type="gramStart"/>
      <w:r w:rsidR="002479F9" w:rsidRPr="00DD46C8">
        <w:rPr>
          <w:rFonts w:cs="Arial"/>
        </w:rPr>
        <w:t>)</w:t>
      </w:r>
      <w:r w:rsidRPr="00DD46C8">
        <w:rPr>
          <w:rFonts w:cs="Arial"/>
        </w:rPr>
        <w:t xml:space="preserve">  дана</w:t>
      </w:r>
      <w:proofErr w:type="gramEnd"/>
      <w:r w:rsidRPr="00DD46C8">
        <w:rPr>
          <w:rFonts w:cs="Arial"/>
        </w:rPr>
        <w:t xml:space="preserve">  од дана закључења уговора достави</w:t>
      </w:r>
      <w:r w:rsidR="00562EDB">
        <w:rPr>
          <w:rFonts w:cs="Arial"/>
          <w:lang w:val="sr-Cyrl-RS"/>
        </w:rPr>
        <w:t xml:space="preserve"> </w:t>
      </w:r>
      <w:r w:rsidR="00154CFA" w:rsidRPr="008A41B8">
        <w:rPr>
          <w:rFonts w:cs="Arial"/>
        </w:rPr>
        <w:t>бланко сопствену меницу за добро извршење посла</w:t>
      </w:r>
      <w:r w:rsidR="00317640" w:rsidRPr="00DD46C8">
        <w:rPr>
          <w:rFonts w:cs="Arial"/>
          <w:lang w:val="sr-Cyrl-RS"/>
        </w:rPr>
        <w:t>.</w:t>
      </w:r>
    </w:p>
    <w:p w:rsidR="007E3AF6" w:rsidRPr="00F10346" w:rsidRDefault="007E3AF6" w:rsidP="007E3AF6">
      <w:pPr>
        <w:spacing w:before="0"/>
        <w:rPr>
          <w:rFonts w:cs="Arial"/>
          <w:color w:val="00B0F0"/>
        </w:rPr>
      </w:pP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DD46C8">
        <w:rPr>
          <w:rFonts w:cs="Arial"/>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lastRenderedPageBreak/>
        <w:t xml:space="preserve">Уколико у року за подношење понуда пристигне само једна понуда и та понуда буде прихватљива, наручилац ће сходно члану 112. </w:t>
      </w:r>
      <w:r w:rsidR="00F83360" w:rsidRPr="00F10346">
        <w:rPr>
          <w:rFonts w:cs="Arial"/>
          <w:lang w:val="ru-RU"/>
        </w:rPr>
        <w:t>С</w:t>
      </w:r>
      <w:r w:rsidRPr="00F10346">
        <w:rPr>
          <w:rFonts w:cs="Arial"/>
          <w:lang w:val="ru-RU"/>
        </w:rPr>
        <w:t xml:space="preserve">тав 2. </w:t>
      </w:r>
      <w:r w:rsidR="00F83360" w:rsidRPr="00F10346">
        <w:rPr>
          <w:rFonts w:cs="Arial"/>
          <w:lang w:val="ru-RU"/>
        </w:rPr>
        <w:t>Т</w:t>
      </w:r>
      <w:r w:rsidRPr="00F10346">
        <w:rPr>
          <w:rFonts w:cs="Arial"/>
          <w:lang w:val="ru-RU"/>
        </w:rPr>
        <w:t xml:space="preserve">ачка 5) ЗЈН-а закључити уговор са понуђачем и пре истека рока за подношење захтева за заштиту права. </w:t>
      </w:r>
    </w:p>
    <w:p w:rsidR="00A179C0" w:rsidRDefault="00A179C0" w:rsidP="007E3AF6">
      <w:pPr>
        <w:spacing w:before="0"/>
        <w:rPr>
          <w:rFonts w:cs="Arial"/>
          <w:lang w:val="sr-Cyrl-RS"/>
        </w:rPr>
      </w:pPr>
    </w:p>
    <w:p w:rsidR="0039344E" w:rsidRDefault="0039344E" w:rsidP="007E3AF6">
      <w:pPr>
        <w:spacing w:before="0"/>
        <w:rPr>
          <w:rFonts w:cs="Arial"/>
          <w:lang w:val="sr-Cyrl-RS"/>
        </w:rPr>
      </w:pPr>
    </w:p>
    <w:p w:rsidR="0039344E" w:rsidRPr="0039344E" w:rsidRDefault="0039344E" w:rsidP="007E3AF6">
      <w:pPr>
        <w:spacing w:before="0"/>
        <w:rPr>
          <w:rFonts w:cs="Arial"/>
          <w:lang w:val="sr-Cyrl-RS"/>
        </w:rPr>
      </w:pPr>
    </w:p>
    <w:p w:rsidR="008D2B23" w:rsidRPr="00F10346" w:rsidRDefault="008D2B23" w:rsidP="00422220">
      <w:pPr>
        <w:pStyle w:val="KDPodnaslov2"/>
        <w:numPr>
          <w:ilvl w:val="1"/>
          <w:numId w:val="25"/>
        </w:numPr>
        <w:spacing w:before="0"/>
        <w:jc w:val="both"/>
        <w:rPr>
          <w:rFonts w:cs="Arial"/>
        </w:rPr>
      </w:pPr>
      <w:bookmarkStart w:id="257" w:name="_Toc441651611"/>
      <w:bookmarkStart w:id="258" w:name="_Toc442559922"/>
      <w:r w:rsidRPr="00F10346">
        <w:rPr>
          <w:rFonts w:cs="Arial"/>
        </w:rPr>
        <w:t>Измене током трајања уговора</w:t>
      </w:r>
      <w:bookmarkEnd w:id="257"/>
      <w:bookmarkEnd w:id="258"/>
    </w:p>
    <w:p w:rsidR="008D2B23" w:rsidRDefault="008D2B23" w:rsidP="008D2B23">
      <w:pPr>
        <w:spacing w:before="0"/>
        <w:rPr>
          <w:rFonts w:cs="Arial"/>
          <w:lang w:eastAsia="sr-Latn-CS"/>
        </w:rPr>
      </w:pPr>
      <w:proofErr w:type="gramStart"/>
      <w:r w:rsidRPr="00F1034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F10346">
        <w:rPr>
          <w:rFonts w:cs="Arial"/>
          <w:lang w:eastAsia="sr-Latn-CS"/>
        </w:rPr>
        <w:t xml:space="preserve"> </w:t>
      </w:r>
      <w:proofErr w:type="gramStart"/>
      <w:r w:rsidR="00F83360" w:rsidRPr="00F10346">
        <w:rPr>
          <w:rFonts w:cs="Arial"/>
          <w:lang w:eastAsia="sr-Latn-CS"/>
        </w:rPr>
        <w:t>С</w:t>
      </w:r>
      <w:r w:rsidRPr="00F10346">
        <w:rPr>
          <w:rFonts w:cs="Arial"/>
          <w:lang w:eastAsia="sr-Latn-CS"/>
        </w:rPr>
        <w:t>тав 1.</w:t>
      </w:r>
      <w:proofErr w:type="gramEnd"/>
      <w:r w:rsidRPr="00F10346">
        <w:rPr>
          <w:rFonts w:cs="Arial"/>
          <w:lang w:eastAsia="sr-Latn-CS"/>
        </w:rPr>
        <w:t xml:space="preserve"> </w:t>
      </w:r>
      <w:proofErr w:type="gramStart"/>
      <w:r w:rsidRPr="00F10346">
        <w:rPr>
          <w:rFonts w:cs="Arial"/>
          <w:lang w:eastAsia="sr-Latn-CS"/>
        </w:rPr>
        <w:t>Закона о јавним набавкама.</w:t>
      </w:r>
      <w:proofErr w:type="gramEnd"/>
    </w:p>
    <w:p w:rsidR="002B4A5F" w:rsidRPr="00C3088A" w:rsidRDefault="002B4A5F" w:rsidP="002B4A5F">
      <w:pPr>
        <w:spacing w:before="0"/>
        <w:rPr>
          <w:rFonts w:cs="Arial"/>
          <w:lang w:eastAsia="sr-Latn-CS"/>
        </w:rPr>
      </w:pPr>
      <w:r w:rsidRPr="00C3088A">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2B4A5F" w:rsidRPr="00F10346" w:rsidRDefault="002B4A5F" w:rsidP="002B4A5F">
      <w:pPr>
        <w:spacing w:before="0"/>
        <w:rPr>
          <w:rFonts w:cs="Arial"/>
          <w:lang w:eastAsia="sr-Latn-CS"/>
        </w:rPr>
      </w:pPr>
      <w:r w:rsidRPr="00C3088A">
        <w:rPr>
          <w:rFonts w:cs="Arial"/>
          <w:lang w:eastAsia="sr-Latn-CS"/>
        </w:rPr>
        <w:t xml:space="preserve">Након закључења уговора о јавној набавци наручилац може да дозволи промену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 </w:t>
      </w:r>
      <w:proofErr w:type="gramStart"/>
      <w:r w:rsidRPr="00C3088A">
        <w:rPr>
          <w:rFonts w:cs="Arial"/>
          <w:lang w:eastAsia="sr-Latn-CS"/>
        </w:rPr>
        <w:t xml:space="preserve">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w:t>
      </w:r>
      <w:r>
        <w:rPr>
          <w:rFonts w:cs="Arial"/>
          <w:lang w:val="sr-Cyrl-RS" w:eastAsia="sr-Latn-CS"/>
        </w:rPr>
        <w:t>испоруке</w:t>
      </w:r>
      <w:r w:rsidRPr="00C3088A">
        <w:rPr>
          <w:rFonts w:cs="Arial"/>
          <w:lang w:eastAsia="sr-Latn-CS"/>
        </w:rPr>
        <w:t xml:space="preserve"> и трајања уговора, не мењајући вредност и цене из уговора.</w:t>
      </w:r>
      <w:proofErr w:type="gramEnd"/>
    </w:p>
    <w:p w:rsidR="00922EDB" w:rsidRPr="00F10346" w:rsidRDefault="00922EDB"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465640">
      <w:pPr>
        <w:spacing w:before="0"/>
        <w:rPr>
          <w:rFonts w:cs="Arial"/>
          <w:color w:val="00B0F0"/>
          <w:lang w:eastAsia="sr-Latn-CS"/>
        </w:rPr>
      </w:pPr>
    </w:p>
    <w:p w:rsidR="00465640" w:rsidRDefault="00465640" w:rsidP="00465640">
      <w:pPr>
        <w:spacing w:before="0"/>
        <w:jc w:val="center"/>
        <w:rPr>
          <w:rFonts w:cs="Arial"/>
          <w:color w:val="00B0F0"/>
          <w:lang w:eastAsia="sr-Latn-CS"/>
        </w:rPr>
      </w:pPr>
    </w:p>
    <w:p w:rsidR="009F7947" w:rsidRDefault="009F7947" w:rsidP="00465640">
      <w:pPr>
        <w:spacing w:before="0"/>
        <w:jc w:val="center"/>
        <w:rPr>
          <w:rFonts w:cs="Arial"/>
          <w:color w:val="00B0F0"/>
          <w:lang w:val="sr-Cyrl-RS" w:eastAsia="sr-Latn-CS"/>
        </w:rPr>
      </w:pPr>
    </w:p>
    <w:p w:rsidR="009F7947" w:rsidRDefault="009F7947" w:rsidP="00465640">
      <w:pPr>
        <w:spacing w:before="0"/>
        <w:jc w:val="center"/>
        <w:rPr>
          <w:rFonts w:cs="Arial"/>
          <w:color w:val="00B0F0"/>
          <w:lang w:val="sr-Cyrl-RS" w:eastAsia="sr-Latn-CS"/>
        </w:rPr>
      </w:pPr>
    </w:p>
    <w:p w:rsidR="009F7947" w:rsidRDefault="009F7947" w:rsidP="00465640">
      <w:pPr>
        <w:spacing w:before="0"/>
        <w:jc w:val="center"/>
        <w:rPr>
          <w:rFonts w:cs="Arial"/>
          <w:color w:val="00B0F0"/>
          <w:lang w:val="sr-Cyrl-RS" w:eastAsia="sr-Latn-CS"/>
        </w:rPr>
      </w:pPr>
    </w:p>
    <w:p w:rsidR="009F7947" w:rsidRDefault="009F7947"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0E7B95" w:rsidRDefault="000E7B95" w:rsidP="00465640">
      <w:pPr>
        <w:spacing w:before="0"/>
        <w:jc w:val="center"/>
        <w:rPr>
          <w:rFonts w:cs="Arial"/>
          <w:color w:val="00B0F0"/>
          <w:lang w:val="sr-Cyrl-RS" w:eastAsia="sr-Latn-CS"/>
        </w:rPr>
      </w:pPr>
    </w:p>
    <w:p w:rsidR="000E7B95" w:rsidRDefault="000E7B95" w:rsidP="00465640">
      <w:pPr>
        <w:spacing w:before="0"/>
        <w:jc w:val="center"/>
        <w:rPr>
          <w:rFonts w:cs="Arial"/>
          <w:color w:val="00B0F0"/>
          <w:lang w:val="sr-Cyrl-RS" w:eastAsia="sr-Latn-CS"/>
        </w:rPr>
      </w:pPr>
    </w:p>
    <w:p w:rsidR="000E7B95" w:rsidRDefault="000E7B95" w:rsidP="00465640">
      <w:pPr>
        <w:spacing w:before="0"/>
        <w:jc w:val="center"/>
        <w:rPr>
          <w:rFonts w:cs="Arial"/>
          <w:color w:val="00B0F0"/>
          <w:lang w:eastAsia="sr-Latn-CS"/>
        </w:rPr>
      </w:pPr>
    </w:p>
    <w:p w:rsidR="00AA641C" w:rsidRDefault="00AA641C" w:rsidP="00465640">
      <w:pPr>
        <w:spacing w:before="0"/>
        <w:jc w:val="center"/>
        <w:rPr>
          <w:rFonts w:cs="Arial"/>
          <w:color w:val="00B0F0"/>
          <w:lang w:eastAsia="sr-Latn-CS"/>
        </w:rPr>
      </w:pPr>
    </w:p>
    <w:p w:rsidR="00AA641C" w:rsidRDefault="00AA641C" w:rsidP="00465640">
      <w:pPr>
        <w:spacing w:before="0"/>
        <w:jc w:val="center"/>
        <w:rPr>
          <w:rFonts w:cs="Arial"/>
          <w:color w:val="00B0F0"/>
          <w:lang w:eastAsia="sr-Latn-CS"/>
        </w:rPr>
      </w:pPr>
    </w:p>
    <w:p w:rsidR="00AA641C" w:rsidRDefault="00AA641C" w:rsidP="00465640">
      <w:pPr>
        <w:spacing w:before="0"/>
        <w:jc w:val="center"/>
        <w:rPr>
          <w:rFonts w:cs="Arial"/>
          <w:color w:val="00B0F0"/>
          <w:lang w:eastAsia="sr-Latn-CS"/>
        </w:rPr>
      </w:pPr>
    </w:p>
    <w:p w:rsidR="00AA641C" w:rsidRDefault="00AA641C" w:rsidP="00465640">
      <w:pPr>
        <w:spacing w:before="0"/>
        <w:jc w:val="center"/>
        <w:rPr>
          <w:rFonts w:cs="Arial"/>
          <w:color w:val="00B0F0"/>
          <w:lang w:eastAsia="sr-Latn-CS"/>
        </w:rPr>
      </w:pPr>
    </w:p>
    <w:p w:rsidR="00AA641C" w:rsidRDefault="00AA641C" w:rsidP="00465640">
      <w:pPr>
        <w:spacing w:before="0"/>
        <w:jc w:val="center"/>
        <w:rPr>
          <w:rFonts w:cs="Arial"/>
          <w:color w:val="00B0F0"/>
          <w:lang w:eastAsia="sr-Latn-CS"/>
        </w:rPr>
      </w:pPr>
    </w:p>
    <w:p w:rsidR="00AA641C" w:rsidRDefault="00AA641C" w:rsidP="00465640">
      <w:pPr>
        <w:spacing w:before="0"/>
        <w:jc w:val="center"/>
        <w:rPr>
          <w:rFonts w:cs="Arial"/>
          <w:color w:val="00B0F0"/>
          <w:lang w:eastAsia="sr-Latn-CS"/>
        </w:rPr>
      </w:pPr>
    </w:p>
    <w:p w:rsidR="00AA641C" w:rsidRDefault="00AA641C" w:rsidP="00465640">
      <w:pPr>
        <w:spacing w:before="0"/>
        <w:jc w:val="center"/>
        <w:rPr>
          <w:rFonts w:cs="Arial"/>
          <w:color w:val="00B0F0"/>
          <w:lang w:eastAsia="sr-Latn-CS"/>
        </w:rPr>
      </w:pPr>
    </w:p>
    <w:p w:rsidR="00AA641C" w:rsidRDefault="00AA641C" w:rsidP="00465640">
      <w:pPr>
        <w:spacing w:before="0"/>
        <w:jc w:val="center"/>
        <w:rPr>
          <w:rFonts w:cs="Arial"/>
          <w:color w:val="00B0F0"/>
          <w:lang w:eastAsia="sr-Latn-CS"/>
        </w:rPr>
      </w:pPr>
    </w:p>
    <w:p w:rsidR="00AA641C" w:rsidRDefault="00AA641C" w:rsidP="00465640">
      <w:pPr>
        <w:spacing w:before="0"/>
        <w:jc w:val="center"/>
        <w:rPr>
          <w:rFonts w:cs="Arial"/>
          <w:color w:val="00B0F0"/>
          <w:lang w:eastAsia="sr-Latn-CS"/>
        </w:rPr>
      </w:pPr>
    </w:p>
    <w:p w:rsidR="00AA641C" w:rsidRDefault="00AA641C" w:rsidP="00465640">
      <w:pPr>
        <w:spacing w:before="0"/>
        <w:jc w:val="center"/>
        <w:rPr>
          <w:rFonts w:cs="Arial"/>
          <w:color w:val="00B0F0"/>
          <w:lang w:eastAsia="sr-Latn-CS"/>
        </w:rPr>
      </w:pPr>
    </w:p>
    <w:p w:rsidR="00AA641C" w:rsidRDefault="00AA641C" w:rsidP="00465640">
      <w:pPr>
        <w:spacing w:before="0"/>
        <w:jc w:val="center"/>
        <w:rPr>
          <w:rFonts w:cs="Arial"/>
          <w:color w:val="00B0F0"/>
          <w:lang w:eastAsia="sr-Latn-CS"/>
        </w:rPr>
      </w:pPr>
    </w:p>
    <w:p w:rsidR="00AA641C" w:rsidRDefault="00AA641C" w:rsidP="00465640">
      <w:pPr>
        <w:spacing w:before="0"/>
        <w:jc w:val="center"/>
        <w:rPr>
          <w:rFonts w:cs="Arial"/>
          <w:color w:val="00B0F0"/>
          <w:lang w:eastAsia="sr-Latn-CS"/>
        </w:rPr>
      </w:pPr>
    </w:p>
    <w:p w:rsidR="00AA641C" w:rsidRDefault="00AA641C" w:rsidP="00465640">
      <w:pPr>
        <w:spacing w:before="0"/>
        <w:jc w:val="center"/>
        <w:rPr>
          <w:rFonts w:cs="Arial"/>
          <w:color w:val="00B0F0"/>
          <w:lang w:eastAsia="sr-Latn-CS"/>
        </w:rPr>
      </w:pPr>
    </w:p>
    <w:p w:rsidR="00AA641C" w:rsidRDefault="00AA641C" w:rsidP="00465640">
      <w:pPr>
        <w:spacing w:before="0"/>
        <w:jc w:val="center"/>
        <w:rPr>
          <w:rFonts w:cs="Arial"/>
          <w:color w:val="00B0F0"/>
          <w:lang w:eastAsia="sr-Latn-CS"/>
        </w:rPr>
      </w:pPr>
    </w:p>
    <w:p w:rsidR="00AA641C" w:rsidRDefault="00AA641C" w:rsidP="00465640">
      <w:pPr>
        <w:spacing w:before="0"/>
        <w:jc w:val="center"/>
        <w:rPr>
          <w:rFonts w:cs="Arial"/>
          <w:color w:val="00B0F0"/>
          <w:lang w:eastAsia="sr-Latn-CS"/>
        </w:rPr>
      </w:pPr>
    </w:p>
    <w:p w:rsidR="00AA641C" w:rsidRDefault="00AA641C" w:rsidP="00465640">
      <w:pPr>
        <w:spacing w:before="0"/>
        <w:jc w:val="center"/>
        <w:rPr>
          <w:rFonts w:cs="Arial"/>
          <w:color w:val="00B0F0"/>
          <w:lang w:eastAsia="sr-Latn-CS"/>
        </w:rPr>
      </w:pPr>
    </w:p>
    <w:p w:rsidR="00AA641C" w:rsidRPr="00AA641C" w:rsidRDefault="00AA641C" w:rsidP="00465640">
      <w:pPr>
        <w:spacing w:before="0"/>
        <w:jc w:val="center"/>
        <w:rPr>
          <w:rFonts w:cs="Arial"/>
          <w:color w:val="00B0F0"/>
          <w:lang w:eastAsia="sr-Latn-CS"/>
        </w:rPr>
      </w:pPr>
    </w:p>
    <w:p w:rsidR="009F7947" w:rsidRDefault="009F7947" w:rsidP="00465640">
      <w:pPr>
        <w:spacing w:before="0"/>
        <w:jc w:val="center"/>
        <w:rPr>
          <w:rFonts w:cs="Arial"/>
          <w:color w:val="00B0F0"/>
          <w:lang w:val="sr-Cyrl-RS" w:eastAsia="sr-Latn-CS"/>
        </w:rPr>
      </w:pPr>
    </w:p>
    <w:p w:rsidR="009F7947" w:rsidRPr="009F7947" w:rsidRDefault="009F7947" w:rsidP="00465640">
      <w:pPr>
        <w:spacing w:before="0"/>
        <w:jc w:val="center"/>
        <w:rPr>
          <w:rFonts w:cs="Arial"/>
          <w:color w:val="00B0F0"/>
          <w:lang w:val="sr-Cyrl-RS"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22220">
      <w:pPr>
        <w:pStyle w:val="KDPodnaslov1"/>
        <w:numPr>
          <w:ilvl w:val="0"/>
          <w:numId w:val="25"/>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val="sr-Cyrl-RS" w:eastAsia="sr-Latn-CS"/>
        </w:rPr>
      </w:pPr>
    </w:p>
    <w:p w:rsidR="000E7B95" w:rsidRDefault="000E7B95" w:rsidP="00922EDB">
      <w:pPr>
        <w:spacing w:before="0"/>
        <w:rPr>
          <w:rFonts w:cs="Arial"/>
          <w:color w:val="00B0F0"/>
          <w:lang w:val="sr-Cyrl-RS" w:eastAsia="sr-Latn-CS"/>
        </w:rPr>
      </w:pPr>
    </w:p>
    <w:p w:rsidR="000E7B95" w:rsidRDefault="000E7B95" w:rsidP="00922EDB">
      <w:pPr>
        <w:spacing w:before="0"/>
        <w:rPr>
          <w:rFonts w:cs="Arial"/>
          <w:color w:val="00B0F0"/>
          <w:lang w:val="sr-Cyrl-RS" w:eastAsia="sr-Latn-CS"/>
        </w:rPr>
      </w:pPr>
    </w:p>
    <w:p w:rsidR="00BC387D" w:rsidRDefault="00BC387D" w:rsidP="00922EDB">
      <w:pPr>
        <w:spacing w:before="0"/>
        <w:rPr>
          <w:rFonts w:cs="Arial"/>
          <w:color w:val="00B0F0"/>
          <w:lang w:val="sr-Cyrl-RS" w:eastAsia="sr-Latn-CS"/>
        </w:rPr>
      </w:pPr>
    </w:p>
    <w:p w:rsidR="00BC387D" w:rsidRDefault="00BC387D" w:rsidP="00922EDB">
      <w:pPr>
        <w:spacing w:before="0"/>
        <w:rPr>
          <w:rFonts w:cs="Arial"/>
          <w:color w:val="00B0F0"/>
          <w:lang w:val="sr-Cyrl-RS" w:eastAsia="sr-Latn-CS"/>
        </w:rPr>
      </w:pPr>
    </w:p>
    <w:p w:rsidR="000F381B" w:rsidRDefault="000F381B" w:rsidP="00922EDB">
      <w:pPr>
        <w:spacing w:before="0"/>
        <w:rPr>
          <w:rFonts w:cs="Arial"/>
          <w:color w:val="00B0F0"/>
          <w:lang w:val="sr-Cyrl-RS" w:eastAsia="sr-Latn-CS"/>
        </w:rPr>
      </w:pPr>
    </w:p>
    <w:p w:rsidR="000F381B" w:rsidRDefault="000F381B" w:rsidP="00922EDB">
      <w:pPr>
        <w:spacing w:before="0"/>
        <w:rPr>
          <w:rFonts w:cs="Arial"/>
          <w:color w:val="00B0F0"/>
          <w:lang w:val="sr-Cyrl-RS" w:eastAsia="sr-Latn-CS"/>
        </w:rPr>
      </w:pPr>
    </w:p>
    <w:p w:rsidR="000F381B" w:rsidRDefault="000F381B" w:rsidP="00922EDB">
      <w:pPr>
        <w:spacing w:before="0"/>
        <w:rPr>
          <w:rFonts w:cs="Arial"/>
          <w:color w:val="00B0F0"/>
          <w:lang w:val="sr-Cyrl-RS" w:eastAsia="sr-Latn-CS"/>
        </w:rPr>
      </w:pPr>
    </w:p>
    <w:p w:rsidR="000F381B" w:rsidRDefault="000F381B" w:rsidP="00922EDB">
      <w:pPr>
        <w:spacing w:before="0"/>
        <w:rPr>
          <w:rFonts w:cs="Arial"/>
          <w:color w:val="00B0F0"/>
          <w:lang w:val="sr-Cyrl-RS" w:eastAsia="sr-Latn-CS"/>
        </w:rPr>
      </w:pPr>
    </w:p>
    <w:p w:rsidR="000F381B" w:rsidRDefault="000F381B" w:rsidP="00922EDB">
      <w:pPr>
        <w:spacing w:before="0"/>
        <w:rPr>
          <w:rFonts w:cs="Arial"/>
          <w:color w:val="00B0F0"/>
          <w:lang w:val="sr-Cyrl-RS" w:eastAsia="sr-Latn-CS"/>
        </w:rPr>
      </w:pPr>
    </w:p>
    <w:p w:rsidR="000F381B" w:rsidRDefault="000F381B" w:rsidP="00922EDB">
      <w:pPr>
        <w:spacing w:before="0"/>
        <w:rPr>
          <w:rFonts w:cs="Arial"/>
          <w:color w:val="00B0F0"/>
          <w:lang w:val="sr-Cyrl-RS" w:eastAsia="sr-Latn-CS"/>
        </w:rPr>
      </w:pPr>
    </w:p>
    <w:p w:rsidR="000F381B" w:rsidRDefault="000F381B" w:rsidP="00922EDB">
      <w:pPr>
        <w:spacing w:before="0"/>
        <w:rPr>
          <w:rFonts w:cs="Arial"/>
          <w:color w:val="00B0F0"/>
          <w:lang w:val="sr-Cyrl-RS" w:eastAsia="sr-Latn-CS"/>
        </w:rPr>
      </w:pPr>
    </w:p>
    <w:p w:rsidR="000F381B" w:rsidRDefault="000F381B" w:rsidP="00922EDB">
      <w:pPr>
        <w:spacing w:before="0"/>
        <w:rPr>
          <w:rFonts w:cs="Arial"/>
          <w:color w:val="00B0F0"/>
          <w:lang w:val="sr-Cyrl-RS" w:eastAsia="sr-Latn-CS"/>
        </w:rPr>
      </w:pPr>
    </w:p>
    <w:p w:rsidR="000F381B" w:rsidRDefault="000F381B" w:rsidP="00922EDB">
      <w:pPr>
        <w:spacing w:before="0"/>
        <w:rPr>
          <w:rFonts w:cs="Arial"/>
          <w:color w:val="00B0F0"/>
          <w:lang w:val="sr-Cyrl-RS" w:eastAsia="sr-Latn-CS"/>
        </w:rPr>
      </w:pPr>
    </w:p>
    <w:p w:rsidR="000F381B" w:rsidRDefault="000F381B" w:rsidP="00922EDB">
      <w:pPr>
        <w:spacing w:before="0"/>
        <w:rPr>
          <w:rFonts w:cs="Arial"/>
          <w:color w:val="00B0F0"/>
          <w:lang w:val="sr-Cyrl-RS" w:eastAsia="sr-Latn-CS"/>
        </w:rPr>
      </w:pPr>
    </w:p>
    <w:p w:rsidR="000F381B" w:rsidRDefault="000F381B" w:rsidP="00922EDB">
      <w:pPr>
        <w:spacing w:before="0"/>
        <w:rPr>
          <w:rFonts w:cs="Arial"/>
          <w:color w:val="00B0F0"/>
          <w:lang w:val="sr-Cyrl-RS" w:eastAsia="sr-Latn-CS"/>
        </w:rPr>
      </w:pPr>
    </w:p>
    <w:p w:rsidR="000F381B" w:rsidRDefault="000F381B" w:rsidP="00922EDB">
      <w:pPr>
        <w:spacing w:before="0"/>
        <w:rPr>
          <w:rFonts w:cs="Arial"/>
          <w:color w:val="00B0F0"/>
          <w:lang w:val="sr-Cyrl-RS" w:eastAsia="sr-Latn-CS"/>
        </w:rPr>
      </w:pPr>
    </w:p>
    <w:p w:rsidR="000F381B" w:rsidRDefault="000F381B" w:rsidP="00922EDB">
      <w:pPr>
        <w:spacing w:before="0"/>
        <w:rPr>
          <w:rFonts w:cs="Arial"/>
          <w:color w:val="00B0F0"/>
          <w:lang w:val="sr-Cyrl-RS" w:eastAsia="sr-Latn-CS"/>
        </w:rPr>
      </w:pPr>
    </w:p>
    <w:p w:rsidR="000F381B" w:rsidRDefault="000F381B" w:rsidP="00922EDB">
      <w:pPr>
        <w:spacing w:before="0"/>
        <w:rPr>
          <w:rFonts w:cs="Arial"/>
          <w:color w:val="00B0F0"/>
          <w:lang w:eastAsia="sr-Latn-CS"/>
        </w:rPr>
      </w:pPr>
    </w:p>
    <w:p w:rsidR="00AA641C" w:rsidRDefault="00AA641C" w:rsidP="00922EDB">
      <w:pPr>
        <w:spacing w:before="0"/>
        <w:rPr>
          <w:rFonts w:cs="Arial"/>
          <w:color w:val="00B0F0"/>
          <w:lang w:eastAsia="sr-Latn-CS"/>
        </w:rPr>
      </w:pPr>
    </w:p>
    <w:p w:rsidR="00AA641C" w:rsidRPr="00AA641C" w:rsidRDefault="00AA641C" w:rsidP="00922EDB">
      <w:pPr>
        <w:spacing w:before="0"/>
        <w:rPr>
          <w:rFonts w:cs="Arial"/>
          <w:color w:val="00B0F0"/>
          <w:lang w:eastAsia="sr-Latn-CS"/>
        </w:rPr>
      </w:pPr>
    </w:p>
    <w:p w:rsidR="000F381B" w:rsidRDefault="000F381B" w:rsidP="00922EDB">
      <w:pPr>
        <w:spacing w:before="0"/>
        <w:rPr>
          <w:rFonts w:cs="Arial"/>
          <w:color w:val="00B0F0"/>
          <w:lang w:val="sr-Cyrl-RS" w:eastAsia="sr-Latn-CS"/>
        </w:rPr>
      </w:pPr>
    </w:p>
    <w:p w:rsidR="000F381B" w:rsidRDefault="000F381B" w:rsidP="00922EDB">
      <w:pPr>
        <w:spacing w:before="0"/>
        <w:rPr>
          <w:rFonts w:cs="Arial"/>
          <w:color w:val="00B0F0"/>
          <w:lang w:val="sr-Cyrl-RS" w:eastAsia="sr-Latn-CS"/>
        </w:rPr>
      </w:pPr>
    </w:p>
    <w:p w:rsidR="00475A4A" w:rsidRDefault="00475A4A" w:rsidP="00922EDB">
      <w:pPr>
        <w:spacing w:before="0"/>
        <w:rPr>
          <w:rFonts w:cs="Arial"/>
          <w:color w:val="00B0F0"/>
          <w:lang w:val="sr-Cyrl-RS" w:eastAsia="sr-Latn-CS"/>
        </w:rPr>
      </w:pPr>
    </w:p>
    <w:p w:rsidR="00475A4A" w:rsidRDefault="00475A4A" w:rsidP="00922EDB">
      <w:pPr>
        <w:spacing w:before="0"/>
        <w:rPr>
          <w:rFonts w:cs="Arial"/>
          <w:color w:val="00B0F0"/>
          <w:lang w:val="sr-Cyrl-RS" w:eastAsia="sr-Latn-CS"/>
        </w:rPr>
      </w:pPr>
    </w:p>
    <w:p w:rsidR="00475A4A" w:rsidRDefault="00475A4A" w:rsidP="00922EDB">
      <w:pPr>
        <w:spacing w:before="0"/>
        <w:rPr>
          <w:rFonts w:cs="Arial"/>
          <w:color w:val="00B0F0"/>
          <w:lang w:val="sr-Cyrl-RS" w:eastAsia="sr-Latn-CS"/>
        </w:rPr>
      </w:pPr>
    </w:p>
    <w:p w:rsidR="00475A4A" w:rsidRDefault="00475A4A" w:rsidP="00922EDB">
      <w:pPr>
        <w:spacing w:before="0"/>
        <w:rPr>
          <w:rFonts w:cs="Arial"/>
          <w:color w:val="00B0F0"/>
          <w:lang w:val="sr-Cyrl-RS" w:eastAsia="sr-Latn-CS"/>
        </w:rPr>
      </w:pPr>
    </w:p>
    <w:p w:rsidR="00475A4A" w:rsidRDefault="00475A4A" w:rsidP="00922EDB">
      <w:pPr>
        <w:spacing w:before="0"/>
        <w:rPr>
          <w:rFonts w:cs="Arial"/>
          <w:color w:val="00B0F0"/>
          <w:lang w:val="sr-Cyrl-RS" w:eastAsia="sr-Latn-CS"/>
        </w:rPr>
      </w:pPr>
    </w:p>
    <w:p w:rsidR="00475A4A" w:rsidRDefault="00475A4A" w:rsidP="00922EDB">
      <w:pPr>
        <w:spacing w:before="0"/>
        <w:rPr>
          <w:rFonts w:cs="Arial"/>
          <w:color w:val="00B0F0"/>
          <w:lang w:val="sr-Cyrl-RS" w:eastAsia="sr-Latn-CS"/>
        </w:rPr>
      </w:pPr>
    </w:p>
    <w:p w:rsidR="00475A4A" w:rsidRDefault="00475A4A" w:rsidP="00922EDB">
      <w:pPr>
        <w:spacing w:before="0"/>
        <w:rPr>
          <w:rFonts w:cs="Arial"/>
          <w:color w:val="00B0F0"/>
          <w:lang w:val="sr-Cyrl-RS" w:eastAsia="sr-Latn-CS"/>
        </w:rPr>
      </w:pPr>
    </w:p>
    <w:p w:rsidR="00475A4A" w:rsidRDefault="00475A4A" w:rsidP="00922EDB">
      <w:pPr>
        <w:spacing w:before="0"/>
        <w:rPr>
          <w:rFonts w:cs="Arial"/>
          <w:color w:val="00B0F0"/>
          <w:lang w:val="sr-Cyrl-RS" w:eastAsia="sr-Latn-CS"/>
        </w:rPr>
      </w:pPr>
    </w:p>
    <w:p w:rsidR="00475A4A" w:rsidRDefault="00475A4A" w:rsidP="00922EDB">
      <w:pPr>
        <w:spacing w:before="0"/>
        <w:rPr>
          <w:rFonts w:cs="Arial"/>
          <w:color w:val="00B0F0"/>
          <w:lang w:val="sr-Cyrl-RS" w:eastAsia="sr-Latn-CS"/>
        </w:rPr>
      </w:pPr>
    </w:p>
    <w:p w:rsidR="00475A4A" w:rsidRDefault="00475A4A" w:rsidP="00922EDB">
      <w:pPr>
        <w:spacing w:before="0"/>
        <w:rPr>
          <w:rFonts w:cs="Arial"/>
          <w:color w:val="00B0F0"/>
          <w:lang w:val="sr-Cyrl-RS" w:eastAsia="sr-Latn-CS"/>
        </w:rPr>
      </w:pPr>
    </w:p>
    <w:p w:rsidR="00475A4A" w:rsidRDefault="00475A4A" w:rsidP="00922EDB">
      <w:pPr>
        <w:spacing w:before="0"/>
        <w:rPr>
          <w:rFonts w:cs="Arial"/>
          <w:color w:val="00B0F0"/>
          <w:lang w:val="sr-Cyrl-RS" w:eastAsia="sr-Latn-CS"/>
        </w:rPr>
      </w:pPr>
    </w:p>
    <w:p w:rsidR="000F381B" w:rsidRDefault="000F381B" w:rsidP="00922EDB">
      <w:pPr>
        <w:spacing w:before="0"/>
        <w:rPr>
          <w:rFonts w:cs="Arial"/>
          <w:color w:val="00B0F0"/>
          <w:lang w:val="sr-Cyrl-RS" w:eastAsia="sr-Latn-CS"/>
        </w:rPr>
      </w:pPr>
    </w:p>
    <w:p w:rsidR="00653A4C" w:rsidRPr="00F10346" w:rsidRDefault="00653A4C" w:rsidP="00653A4C">
      <w:pPr>
        <w:pStyle w:val="KDObrazac"/>
        <w:spacing w:before="0"/>
        <w:rPr>
          <w:noProof/>
        </w:rPr>
      </w:pPr>
      <w:bookmarkStart w:id="259" w:name="_Toc442559924"/>
      <w:proofErr w:type="gramStart"/>
      <w:r w:rsidRPr="00F10346">
        <w:lastRenderedPageBreak/>
        <w:t xml:space="preserve">ОБРАЗАЦ </w:t>
      </w:r>
      <w:r>
        <w:t>1</w:t>
      </w:r>
      <w:r w:rsidRPr="00F10346">
        <w:rPr>
          <w:noProof/>
        </w:rPr>
        <w:t>.</w:t>
      </w:r>
      <w:bookmarkEnd w:id="259"/>
      <w:proofErr w:type="gramEnd"/>
    </w:p>
    <w:p w:rsidR="00653A4C" w:rsidRDefault="00653A4C" w:rsidP="00343A18">
      <w:pPr>
        <w:spacing w:before="0"/>
        <w:jc w:val="center"/>
        <w:rPr>
          <w:rStyle w:val="BookTitle"/>
          <w:rFonts w:cs="Arial"/>
        </w:rPr>
      </w:pPr>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952E72" w:rsidRPr="00F10346" w:rsidRDefault="00952E72" w:rsidP="00343A18">
      <w:pPr>
        <w:spacing w:before="0"/>
        <w:rPr>
          <w:rStyle w:val="BookTitle"/>
          <w:rFonts w:cs="Arial"/>
        </w:rPr>
      </w:pPr>
    </w:p>
    <w:p w:rsidR="00952E72" w:rsidRDefault="00343A18" w:rsidP="00343A18">
      <w:pPr>
        <w:spacing w:before="0"/>
        <w:rPr>
          <w:rFonts w:cs="Arial"/>
          <w:b/>
        </w:rPr>
      </w:pPr>
      <w:r w:rsidRPr="00F10346">
        <w:rPr>
          <w:rFonts w:eastAsia="TimesNewRomanPS-BoldMT" w:cs="Arial"/>
          <w:bCs/>
          <w:color w:val="000000"/>
        </w:rPr>
        <w:t xml:space="preserve">Понуда бр._________ од _______________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добра</w:t>
      </w:r>
      <w:r w:rsidR="009E3AEA">
        <w:rPr>
          <w:rFonts w:eastAsia="TimesNewRomanPS-BoldMT" w:cs="Arial"/>
          <w:bCs/>
          <w:color w:val="000000" w:themeColor="text1"/>
          <w:lang w:val="sr-Cyrl-RS"/>
        </w:rPr>
        <w:t>:</w:t>
      </w:r>
      <w:r w:rsidRPr="00F10346">
        <w:rPr>
          <w:rFonts w:eastAsia="TimesNewRomanPS-BoldMT" w:cs="Arial"/>
          <w:bCs/>
          <w:color w:val="000000" w:themeColor="text1"/>
        </w:rPr>
        <w:t xml:space="preserve"> </w:t>
      </w:r>
      <w:r w:rsidR="002C64A8">
        <w:rPr>
          <w:rFonts w:cs="Arial"/>
          <w:b/>
          <w:lang w:val="ru-RU"/>
        </w:rPr>
        <w:t>Одливци од сивог лива-ТЕ Колубара</w:t>
      </w:r>
      <w:r w:rsidR="009E3AEA">
        <w:rPr>
          <w:rFonts w:eastAsia="TimesNewRomanPS-BoldMT" w:cs="Arial"/>
          <w:bCs/>
          <w:color w:val="000000" w:themeColor="text1"/>
          <w:lang w:val="sr-Cyrl-RS"/>
        </w:rPr>
        <w:t>,</w:t>
      </w:r>
      <w:r w:rsidR="005A67E3">
        <w:rPr>
          <w:rFonts w:eastAsia="TimesNewRomanPS-BoldMT" w:cs="Arial"/>
          <w:bCs/>
          <w:color w:val="000000" w:themeColor="text1"/>
        </w:rPr>
        <w:t xml:space="preserve"> </w:t>
      </w:r>
      <w:r w:rsidRPr="009B0205">
        <w:rPr>
          <w:rFonts w:eastAsia="TimesNewRomanPS-BoldMT" w:cs="Arial"/>
          <w:b/>
          <w:bCs/>
          <w:color w:val="000000" w:themeColor="text1"/>
        </w:rPr>
        <w:t>ЈН бр</w:t>
      </w:r>
      <w:r w:rsidRPr="00F10346">
        <w:rPr>
          <w:rFonts w:eastAsia="TimesNewRomanPS-BoldMT" w:cs="Arial"/>
          <w:bCs/>
          <w:color w:val="000000" w:themeColor="text1"/>
        </w:rPr>
        <w:t xml:space="preserve">. </w:t>
      </w:r>
      <w:r w:rsidR="002C64A8">
        <w:rPr>
          <w:rFonts w:cs="Arial"/>
          <w:b/>
          <w:lang w:val="sr-Cyrl-CS"/>
        </w:rPr>
        <w:t>3000/</w:t>
      </w:r>
      <w:r w:rsidR="002C64A8">
        <w:rPr>
          <w:rFonts w:cs="Arial"/>
          <w:b/>
        </w:rPr>
        <w:t>1937/</w:t>
      </w:r>
      <w:r w:rsidR="002C64A8">
        <w:rPr>
          <w:rFonts w:cs="Arial"/>
          <w:b/>
          <w:lang w:val="sr-Cyrl-CS"/>
        </w:rPr>
        <w:t>201</w:t>
      </w:r>
      <w:r w:rsidR="002C64A8">
        <w:rPr>
          <w:rFonts w:cs="Arial"/>
          <w:b/>
        </w:rPr>
        <w:t>6</w:t>
      </w:r>
      <w:r w:rsidR="002C64A8">
        <w:rPr>
          <w:rFonts w:cs="Arial"/>
          <w:b/>
          <w:lang w:val="sr-Cyrl-CS"/>
        </w:rPr>
        <w:t>(</w:t>
      </w:r>
      <w:r w:rsidR="002C64A8">
        <w:rPr>
          <w:rFonts w:cs="Arial"/>
          <w:b/>
        </w:rPr>
        <w:t>1870</w:t>
      </w:r>
      <w:r w:rsidR="002C64A8">
        <w:rPr>
          <w:rFonts w:cs="Arial"/>
          <w:b/>
          <w:lang w:val="sr-Cyrl-CS"/>
        </w:rPr>
        <w:t>/201</w:t>
      </w:r>
      <w:r w:rsidR="002C64A8">
        <w:rPr>
          <w:rFonts w:cs="Arial"/>
          <w:b/>
        </w:rPr>
        <w:t>6</w:t>
      </w:r>
      <w:r w:rsidR="002C64A8">
        <w:rPr>
          <w:rFonts w:cs="Arial"/>
          <w:b/>
          <w:lang w:val="sr-Cyrl-CS"/>
        </w:rPr>
        <w:t>)</w:t>
      </w:r>
    </w:p>
    <w:p w:rsidR="00AA641C" w:rsidRPr="00AA641C" w:rsidRDefault="00AA641C" w:rsidP="00343A18">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Default="00343A18" w:rsidP="00343A18">
      <w:pPr>
        <w:spacing w:before="0"/>
        <w:rPr>
          <w:rFonts w:cs="Arial"/>
          <w:lang w:val="sr-Cyrl-RS"/>
        </w:rPr>
      </w:pPr>
    </w:p>
    <w:p w:rsidR="009E3AEA" w:rsidRDefault="009E3AEA" w:rsidP="00343A18">
      <w:pPr>
        <w:spacing w:before="0"/>
        <w:rPr>
          <w:rFonts w:cs="Arial"/>
          <w:lang w:val="sr-Cyrl-RS"/>
        </w:rPr>
      </w:pPr>
    </w:p>
    <w:p w:rsidR="00AF2E9D" w:rsidRDefault="00AF2E9D" w:rsidP="00343A18">
      <w:pPr>
        <w:spacing w:before="0"/>
        <w:rPr>
          <w:rFonts w:cs="Arial"/>
          <w:lang w:val="sr-Cyrl-RS"/>
        </w:rPr>
      </w:pPr>
    </w:p>
    <w:p w:rsidR="00AF2E9D" w:rsidRDefault="00AF2E9D" w:rsidP="00343A18">
      <w:pPr>
        <w:spacing w:before="0"/>
        <w:rPr>
          <w:rFonts w:cs="Arial"/>
          <w:lang w:val="sr-Cyrl-RS"/>
        </w:rPr>
      </w:pPr>
    </w:p>
    <w:p w:rsidR="00AF2E9D" w:rsidRDefault="00AF2E9D" w:rsidP="00343A18">
      <w:pPr>
        <w:spacing w:before="0"/>
        <w:rPr>
          <w:rFonts w:cs="Arial"/>
          <w:lang w:val="sr-Cyrl-RS"/>
        </w:rPr>
      </w:pPr>
    </w:p>
    <w:p w:rsidR="00AF2E9D" w:rsidRDefault="00AF2E9D" w:rsidP="00343A18">
      <w:pPr>
        <w:spacing w:before="0"/>
        <w:rPr>
          <w:rFonts w:cs="Arial"/>
          <w:lang w:val="sr-Cyrl-RS"/>
        </w:rPr>
      </w:pPr>
    </w:p>
    <w:p w:rsidR="00AF2E9D" w:rsidRDefault="00AF2E9D" w:rsidP="00343A18">
      <w:pPr>
        <w:spacing w:before="0"/>
        <w:rPr>
          <w:rFonts w:cs="Arial"/>
          <w:lang w:val="sr-Cyrl-RS"/>
        </w:rPr>
      </w:pPr>
    </w:p>
    <w:p w:rsidR="00AF2E9D" w:rsidRDefault="00AF2E9D" w:rsidP="00343A18">
      <w:pPr>
        <w:spacing w:before="0"/>
        <w:rPr>
          <w:rFonts w:cs="Arial"/>
          <w:lang w:val="sr-Cyrl-RS"/>
        </w:rPr>
      </w:pPr>
    </w:p>
    <w:p w:rsidR="00AF2E9D" w:rsidRDefault="00AF2E9D" w:rsidP="00343A18">
      <w:pPr>
        <w:spacing w:before="0"/>
        <w:rPr>
          <w:rFonts w:cs="Arial"/>
          <w:lang w:val="sr-Cyrl-RS"/>
        </w:rPr>
      </w:pPr>
    </w:p>
    <w:p w:rsidR="00AF2E9D" w:rsidRDefault="00AF2E9D" w:rsidP="00343A18">
      <w:pPr>
        <w:spacing w:before="0"/>
        <w:rPr>
          <w:rFonts w:cs="Arial"/>
          <w:lang w:val="sr-Cyrl-RS"/>
        </w:rPr>
      </w:pPr>
    </w:p>
    <w:p w:rsidR="00AF2E9D" w:rsidRDefault="00AF2E9D" w:rsidP="00343A18">
      <w:pPr>
        <w:spacing w:before="0"/>
        <w:rPr>
          <w:rFonts w:cs="Arial"/>
          <w:lang w:val="sr-Cyrl-RS"/>
        </w:rPr>
      </w:pPr>
    </w:p>
    <w:p w:rsidR="00AF2E9D" w:rsidRDefault="00AF2E9D" w:rsidP="00343A18">
      <w:pPr>
        <w:spacing w:before="0"/>
        <w:rPr>
          <w:rFonts w:cs="Arial"/>
          <w:lang w:val="sr-Cyrl-RS"/>
        </w:rPr>
      </w:pPr>
    </w:p>
    <w:p w:rsidR="00AF2E9D" w:rsidRDefault="00AF2E9D" w:rsidP="00343A18">
      <w:pPr>
        <w:spacing w:before="0"/>
        <w:rPr>
          <w:rFonts w:cs="Arial"/>
          <w:lang w:val="sr-Cyrl-RS"/>
        </w:rPr>
      </w:pPr>
    </w:p>
    <w:p w:rsidR="00AF2E9D" w:rsidRDefault="00AF2E9D" w:rsidP="00343A18">
      <w:pPr>
        <w:spacing w:before="0"/>
        <w:rPr>
          <w:rFonts w:cs="Arial"/>
          <w:lang w:val="sr-Cyrl-RS"/>
        </w:rPr>
      </w:pPr>
    </w:p>
    <w:p w:rsidR="002F07C0" w:rsidRDefault="002F07C0" w:rsidP="00343A18">
      <w:pPr>
        <w:spacing w:before="0"/>
        <w:rPr>
          <w:rFonts w:cs="Arial"/>
          <w:lang w:val="sr-Cyrl-RS"/>
        </w:rPr>
      </w:pPr>
    </w:p>
    <w:p w:rsidR="002F07C0" w:rsidRDefault="002F07C0" w:rsidP="00343A18">
      <w:pPr>
        <w:spacing w:before="0"/>
        <w:rPr>
          <w:rFonts w:cs="Arial"/>
          <w:lang w:val="sr-Cyrl-RS"/>
        </w:rPr>
      </w:pPr>
    </w:p>
    <w:p w:rsidR="00343A18" w:rsidRPr="00F10346" w:rsidRDefault="00343A18" w:rsidP="00343A18">
      <w:pPr>
        <w:spacing w:before="0"/>
        <w:rPr>
          <w:rFonts w:eastAsia="TimesNewRomanPSMT" w:cs="Arial"/>
          <w:b/>
          <w:bCs/>
          <w:iCs/>
        </w:rPr>
      </w:pPr>
      <w:r w:rsidRPr="00F10346">
        <w:rPr>
          <w:rFonts w:eastAsia="TimesNewRomanPSMT" w:cs="Arial"/>
          <w:b/>
          <w:bCs/>
          <w:iCs/>
        </w:rPr>
        <w:lastRenderedPageBreak/>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Default="00343A18" w:rsidP="00343A18">
      <w:pPr>
        <w:spacing w:before="0"/>
        <w:rPr>
          <w:rFonts w:cs="Arial"/>
          <w:iCs/>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0554B" w:rsidRPr="0080554B" w:rsidRDefault="0080554B" w:rsidP="00343A18">
      <w:pPr>
        <w:spacing w:before="0"/>
        <w:rPr>
          <w:rFonts w:cs="Arial"/>
          <w:iCs/>
        </w:rPr>
      </w:pPr>
    </w:p>
    <w:p w:rsidR="00952E72" w:rsidRPr="00F10346" w:rsidRDefault="00952E72" w:rsidP="00343A18">
      <w:pPr>
        <w:spacing w:before="0"/>
        <w:rPr>
          <w:rFonts w:cs="Arial"/>
          <w:iCs/>
          <w:lang w:val="ru-RU"/>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Default="00343A18" w:rsidP="00343A18">
      <w:pPr>
        <w:spacing w:before="0"/>
        <w:rPr>
          <w:rFonts w:cs="Arial"/>
          <w:iCs/>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83360" w:rsidRDefault="00343A18" w:rsidP="00F83360">
      <w:pPr>
        <w:pStyle w:val="ListParagraph"/>
        <w:numPr>
          <w:ilvl w:val="0"/>
          <w:numId w:val="33"/>
        </w:numPr>
        <w:spacing w:before="0"/>
        <w:rPr>
          <w:rFonts w:eastAsia="TimesNewRomanPSMT" w:cs="Arial"/>
          <w:b/>
          <w:bCs/>
          <w:lang w:val="ru-RU"/>
        </w:rPr>
      </w:pPr>
      <w:r w:rsidRPr="00F83360">
        <w:rPr>
          <w:rFonts w:eastAsia="TimesNewRomanPSMT" w:cs="Arial"/>
          <w:b/>
          <w:bCs/>
          <w:lang w:val="ru-RU"/>
        </w:rPr>
        <w:lastRenderedPageBreak/>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80554B" w:rsidRDefault="0080554B"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Default="00F2311C" w:rsidP="00343A18">
      <w:pPr>
        <w:spacing w:before="0"/>
        <w:rPr>
          <w:rFonts w:cs="Arial"/>
          <w:iCs/>
          <w:lang w:val="ru-RU"/>
        </w:rPr>
      </w:pPr>
    </w:p>
    <w:p w:rsidR="00F06F47" w:rsidRDefault="00F06F47" w:rsidP="00343A18">
      <w:pPr>
        <w:spacing w:before="0"/>
        <w:rPr>
          <w:rFonts w:cs="Arial"/>
          <w:iCs/>
          <w:lang w:val="ru-RU"/>
        </w:rPr>
      </w:pPr>
    </w:p>
    <w:p w:rsidR="00F06F47" w:rsidRPr="00F10346" w:rsidRDefault="00F06F47"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0E75A0" w:rsidRPr="00F83360" w:rsidRDefault="000E75A0" w:rsidP="00F83360">
      <w:pPr>
        <w:pStyle w:val="ListParagraph"/>
        <w:numPr>
          <w:ilvl w:val="0"/>
          <w:numId w:val="33"/>
        </w:numPr>
        <w:spacing w:before="0"/>
        <w:rPr>
          <w:rFonts w:eastAsia="TimesNewRomanPSMT" w:cs="Arial"/>
          <w:b/>
          <w:bCs/>
          <w:lang w:val="sr-Cyrl-CS"/>
        </w:rPr>
      </w:pPr>
      <w:r w:rsidRPr="00F83360">
        <w:rPr>
          <w:rFonts w:eastAsia="TimesNewRomanPSMT" w:cs="Arial"/>
          <w:b/>
          <w:bCs/>
          <w:lang w:val="sr-Cyrl-CS"/>
        </w:rPr>
        <w:lastRenderedPageBreak/>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4472"/>
      </w:tblGrid>
      <w:tr w:rsidR="000E75A0" w:rsidRPr="00F10346" w:rsidTr="00D535FF">
        <w:trPr>
          <w:trHeight w:val="485"/>
        </w:trPr>
        <w:tc>
          <w:tcPr>
            <w:tcW w:w="5417"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472" w:type="dxa"/>
            <w:shd w:val="clear" w:color="auto" w:fill="C6D9F1" w:themeFill="text2" w:themeFillTint="33"/>
            <w:vAlign w:val="center"/>
          </w:tcPr>
          <w:p w:rsidR="000E75A0" w:rsidRPr="00F10346" w:rsidRDefault="000E75A0" w:rsidP="0072600F">
            <w:pPr>
              <w:spacing w:before="0"/>
              <w:jc w:val="center"/>
              <w:rPr>
                <w:rFonts w:cs="Arial"/>
                <w:b/>
                <w:bCs/>
                <w:iCs/>
                <w:lang w:val="sr-Cyrl-CS"/>
              </w:rPr>
            </w:pPr>
            <w:r w:rsidRPr="00F10346">
              <w:rPr>
                <w:rFonts w:cs="Arial"/>
                <w:b/>
                <w:bCs/>
                <w:iCs/>
                <w:lang w:val="sr-Cyrl-CS"/>
              </w:rPr>
              <w:t xml:space="preserve">УКУПНА ЦЕНА </w:t>
            </w:r>
            <w:r w:rsidR="0080554B" w:rsidRPr="0080554B">
              <w:rPr>
                <w:rFonts w:eastAsia="Arial Unicode MS" w:cs="Arial"/>
                <w:b/>
                <w:bCs/>
                <w:iCs/>
                <w:kern w:val="1"/>
                <w:lang w:val="sr-Cyrl-CS" w:eastAsia="ar-SA"/>
              </w:rPr>
              <w:t xml:space="preserve">дин. </w:t>
            </w:r>
            <w:r w:rsidRPr="0080554B">
              <w:rPr>
                <w:rFonts w:eastAsia="Arial Unicode MS" w:cs="Arial"/>
                <w:b/>
                <w:bCs/>
                <w:iCs/>
                <w:kern w:val="1"/>
                <w:lang w:val="sr-Cyrl-CS" w:eastAsia="ar-SA"/>
              </w:rPr>
              <w:t xml:space="preserve"> </w:t>
            </w:r>
            <w:r w:rsidR="00F83360" w:rsidRPr="00F10346">
              <w:rPr>
                <w:rFonts w:cs="Arial"/>
                <w:b/>
                <w:bCs/>
                <w:iCs/>
                <w:lang w:val="sr-Cyrl-CS"/>
              </w:rPr>
              <w:t>Б</w:t>
            </w:r>
            <w:r w:rsidRPr="00F10346">
              <w:rPr>
                <w:rFonts w:cs="Arial"/>
                <w:b/>
                <w:bCs/>
                <w:iCs/>
                <w:lang w:val="sr-Cyrl-CS"/>
              </w:rPr>
              <w:t>ез ПДВ-а</w:t>
            </w:r>
          </w:p>
        </w:tc>
      </w:tr>
      <w:tr w:rsidR="000E75A0" w:rsidRPr="00F10346" w:rsidTr="00D535FF">
        <w:trPr>
          <w:trHeight w:val="440"/>
        </w:trPr>
        <w:tc>
          <w:tcPr>
            <w:tcW w:w="5417" w:type="dxa"/>
            <w:vAlign w:val="center"/>
          </w:tcPr>
          <w:p w:rsidR="000E75A0" w:rsidRPr="00F10346" w:rsidRDefault="00A13E9B" w:rsidP="00A00E03">
            <w:pPr>
              <w:spacing w:before="0"/>
              <w:jc w:val="left"/>
              <w:rPr>
                <w:rFonts w:cs="Arial"/>
                <w:b/>
                <w:lang w:val="sr-Cyrl-CS"/>
              </w:rPr>
            </w:pPr>
            <w:r w:rsidRPr="00A13E9B">
              <w:rPr>
                <w:rFonts w:cs="Arial"/>
                <w:b/>
                <w:lang w:val="ru-RU"/>
              </w:rPr>
              <w:t>Одливци од сивог лива-ТЕ Колубара</w:t>
            </w:r>
            <w:r w:rsidR="004747A3">
              <w:rPr>
                <w:rFonts w:cs="Arial"/>
                <w:b/>
                <w:lang w:val="ru-RU"/>
              </w:rPr>
              <w:t xml:space="preserve">                                                     ЈН </w:t>
            </w:r>
            <w:r w:rsidRPr="00A13E9B">
              <w:rPr>
                <w:rFonts w:cs="Arial"/>
                <w:b/>
                <w:lang w:val="sr-Cyrl-CS"/>
              </w:rPr>
              <w:t>3000/1937/2016(1870/2016)</w:t>
            </w:r>
          </w:p>
        </w:tc>
        <w:tc>
          <w:tcPr>
            <w:tcW w:w="4472"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4553"/>
      </w:tblGrid>
      <w:tr w:rsidR="00AA1EA2" w:rsidRPr="00F10346" w:rsidTr="009532B2">
        <w:trPr>
          <w:trHeight w:val="647"/>
        </w:trPr>
        <w:tc>
          <w:tcPr>
            <w:tcW w:w="5336"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55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AA1EA2" w:rsidRPr="00F10346" w:rsidTr="009532B2">
        <w:tc>
          <w:tcPr>
            <w:tcW w:w="5336"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 НАЧИН ПЛАЋАЊА:</w:t>
            </w:r>
          </w:p>
          <w:p w:rsidR="000E75A0" w:rsidRPr="00F10346" w:rsidRDefault="00C93EFB" w:rsidP="00D535FF">
            <w:pPr>
              <w:spacing w:before="0"/>
              <w:jc w:val="center"/>
              <w:rPr>
                <w:rFonts w:cs="Arial"/>
                <w:b/>
                <w:bCs/>
                <w:iCs/>
                <w:lang w:val="sr-Cyrl-CS"/>
              </w:rPr>
            </w:pPr>
            <w:r w:rsidRPr="00C93EFB">
              <w:rPr>
                <w:rFonts w:eastAsia="Calibri" w:cs="Arial"/>
              </w:rPr>
              <w:t>по испоруци добара и по потписивању Записника о квалитативном и квантитативном пријему добара од стране овлашћених представника Наручиоца и Понуђача -без примедби,у року до 45 дана по пријему исправног рачуна</w:t>
            </w:r>
          </w:p>
        </w:tc>
        <w:tc>
          <w:tcPr>
            <w:tcW w:w="4553" w:type="dxa"/>
            <w:vAlign w:val="center"/>
          </w:tcPr>
          <w:p w:rsidR="000E75A0" w:rsidRPr="00F10346" w:rsidRDefault="000E75A0" w:rsidP="00AF3AF8">
            <w:pPr>
              <w:spacing w:before="0"/>
              <w:jc w:val="center"/>
              <w:rPr>
                <w:rFonts w:cs="Arial"/>
                <w:b/>
                <w:bCs/>
                <w:iCs/>
                <w:lang w:val="sr-Cyrl-CS"/>
              </w:rPr>
            </w:pPr>
          </w:p>
          <w:p w:rsidR="00E92952" w:rsidRPr="000E0A2F" w:rsidRDefault="00E92952" w:rsidP="00E92952">
            <w:pPr>
              <w:spacing w:before="0"/>
              <w:jc w:val="center"/>
              <w:rPr>
                <w:rFonts w:cs="Arial"/>
                <w:bCs/>
                <w:iCs/>
                <w:lang w:val="sr-Cyrl-CS"/>
              </w:rPr>
            </w:pPr>
            <w:r w:rsidRPr="000E0A2F">
              <w:rPr>
                <w:rFonts w:cs="Arial"/>
                <w:bCs/>
                <w:iCs/>
                <w:lang w:val="sr-Cyrl-CS"/>
              </w:rPr>
              <w:t xml:space="preserve">Сагласан </w:t>
            </w:r>
            <w:r w:rsidRPr="000E0A2F">
              <w:rPr>
                <w:rFonts w:cs="Arial"/>
                <w:bCs/>
                <w:iCs/>
              </w:rPr>
              <w:t>с</w:t>
            </w:r>
            <w:r w:rsidRPr="000E0A2F">
              <w:rPr>
                <w:rFonts w:cs="Arial"/>
                <w:bCs/>
                <w:iCs/>
                <w:lang w:val="sr-Cyrl-CS"/>
              </w:rPr>
              <w:t>а захтевом наручиоца</w:t>
            </w:r>
          </w:p>
          <w:p w:rsidR="000E75A0" w:rsidRPr="003200A3" w:rsidRDefault="00E92952" w:rsidP="00E92952">
            <w:pPr>
              <w:spacing w:before="0"/>
              <w:jc w:val="center"/>
              <w:rPr>
                <w:rFonts w:cs="Arial"/>
                <w:bCs/>
                <w:iCs/>
                <w:color w:val="00B0F0"/>
                <w:lang w:val="sr-Cyrl-CS"/>
              </w:rPr>
            </w:pPr>
            <w:r w:rsidRPr="000E0A2F">
              <w:rPr>
                <w:rFonts w:cs="Arial"/>
                <w:bCs/>
                <w:iCs/>
                <w:lang w:val="sr-Cyrl-CS"/>
              </w:rPr>
              <w:t>ДА/НЕ (заокружити)</w:t>
            </w:r>
          </w:p>
        </w:tc>
      </w:tr>
      <w:tr w:rsidR="00AA1EA2" w:rsidRPr="00F10346" w:rsidTr="009532B2">
        <w:tc>
          <w:tcPr>
            <w:tcW w:w="5336"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ИСПОРУКЕ:</w:t>
            </w:r>
          </w:p>
          <w:p w:rsidR="00C60B24" w:rsidRPr="00E05168" w:rsidRDefault="00C60B24" w:rsidP="00C60B24">
            <w:pPr>
              <w:tabs>
                <w:tab w:val="right" w:pos="10255"/>
              </w:tabs>
              <w:spacing w:before="0"/>
              <w:jc w:val="left"/>
              <w:rPr>
                <w:rFonts w:cs="Arial"/>
                <w:sz w:val="24"/>
                <w:szCs w:val="24"/>
                <w:lang w:val="sr-Cyrl-CS"/>
              </w:rPr>
            </w:pPr>
            <w:r w:rsidRPr="00E05168">
              <w:rPr>
                <w:rFonts w:cs="Arial"/>
                <w:sz w:val="24"/>
                <w:szCs w:val="24"/>
                <w:lang w:val="sr-Cyrl-CS"/>
              </w:rPr>
              <w:t>-</w:t>
            </w:r>
            <w:r>
              <w:rPr>
                <w:rFonts w:cs="Arial"/>
                <w:sz w:val="24"/>
                <w:szCs w:val="24"/>
              </w:rPr>
              <w:t xml:space="preserve">2500 </w:t>
            </w:r>
            <w:r>
              <w:rPr>
                <w:rFonts w:cs="Arial"/>
                <w:sz w:val="24"/>
                <w:szCs w:val="24"/>
                <w:lang w:val="sr-Cyrl-RS"/>
              </w:rPr>
              <w:t>комада</w:t>
            </w:r>
            <w:r>
              <w:rPr>
                <w:rFonts w:cs="Arial"/>
                <w:sz w:val="24"/>
                <w:szCs w:val="24"/>
                <w:lang w:val="sr-Cyrl-CS"/>
              </w:rPr>
              <w:t xml:space="preserve"> у року не дужем од </w:t>
            </w:r>
            <w:r w:rsidRPr="00E05168">
              <w:rPr>
                <w:rFonts w:cs="Arial"/>
                <w:sz w:val="24"/>
                <w:szCs w:val="24"/>
                <w:lang w:val="sr-Cyrl-CS"/>
              </w:rPr>
              <w:t xml:space="preserve"> 30 дана  од дана ступања Уговора на снагу</w:t>
            </w:r>
            <w:r>
              <w:rPr>
                <w:rFonts w:cs="Arial"/>
                <w:sz w:val="24"/>
                <w:szCs w:val="24"/>
                <w:lang w:val="sr-Cyrl-CS"/>
              </w:rPr>
              <w:t>.</w:t>
            </w:r>
          </w:p>
          <w:p w:rsidR="00083804" w:rsidRPr="00E05168" w:rsidRDefault="00C60B24" w:rsidP="00C60B24">
            <w:pPr>
              <w:tabs>
                <w:tab w:val="right" w:pos="10255"/>
              </w:tabs>
              <w:spacing w:before="0"/>
              <w:jc w:val="left"/>
              <w:rPr>
                <w:rFonts w:cs="Arial"/>
                <w:sz w:val="24"/>
                <w:szCs w:val="24"/>
              </w:rPr>
            </w:pPr>
            <w:r w:rsidRPr="00E05168">
              <w:rPr>
                <w:rFonts w:cs="Arial"/>
                <w:sz w:val="24"/>
                <w:szCs w:val="24"/>
                <w:lang w:val="sr-Cyrl-RS"/>
              </w:rPr>
              <w:t>-</w:t>
            </w:r>
            <w:r>
              <w:rPr>
                <w:rFonts w:cs="Arial"/>
                <w:sz w:val="24"/>
                <w:szCs w:val="24"/>
              </w:rPr>
              <w:t>2</w:t>
            </w:r>
            <w:r>
              <w:rPr>
                <w:rFonts w:cs="Arial"/>
                <w:sz w:val="24"/>
                <w:szCs w:val="24"/>
                <w:lang w:val="sr-Cyrl-RS"/>
              </w:rPr>
              <w:t>25</w:t>
            </w:r>
            <w:r>
              <w:rPr>
                <w:rFonts w:cs="Arial"/>
                <w:sz w:val="24"/>
                <w:szCs w:val="24"/>
              </w:rPr>
              <w:t xml:space="preserve">0 </w:t>
            </w:r>
            <w:r>
              <w:rPr>
                <w:rFonts w:cs="Arial"/>
                <w:sz w:val="24"/>
                <w:szCs w:val="24"/>
                <w:lang w:val="sr-Cyrl-RS"/>
              </w:rPr>
              <w:t>комада</w:t>
            </w:r>
            <w:r>
              <w:rPr>
                <w:rFonts w:cs="Arial"/>
                <w:sz w:val="24"/>
                <w:szCs w:val="24"/>
                <w:lang w:val="sr-Cyrl-CS"/>
              </w:rPr>
              <w:t xml:space="preserve"> у року не дужем од </w:t>
            </w:r>
            <w:r w:rsidRPr="00E05168">
              <w:rPr>
                <w:rFonts w:cs="Arial"/>
                <w:sz w:val="24"/>
                <w:szCs w:val="24"/>
                <w:lang w:val="sr-Cyrl-CS"/>
              </w:rPr>
              <w:t xml:space="preserve"> 60 дана од дана ступања Уговора на снагу</w:t>
            </w:r>
            <w:r w:rsidR="00083804">
              <w:rPr>
                <w:rFonts w:cs="Arial"/>
                <w:sz w:val="24"/>
                <w:szCs w:val="24"/>
                <w:lang w:val="sr-Cyrl-CS"/>
              </w:rPr>
              <w:t>.</w:t>
            </w:r>
          </w:p>
          <w:p w:rsidR="002B0973" w:rsidRPr="00CB545D" w:rsidRDefault="002B0973" w:rsidP="002B0973">
            <w:pPr>
              <w:autoSpaceDE w:val="0"/>
              <w:autoSpaceDN w:val="0"/>
              <w:adjustRightInd w:val="0"/>
              <w:spacing w:before="0"/>
              <w:jc w:val="left"/>
              <w:rPr>
                <w:rFonts w:cs="Arial"/>
                <w:color w:val="00B0F0"/>
                <w:sz w:val="10"/>
                <w:szCs w:val="10"/>
              </w:rPr>
            </w:pPr>
            <w:r>
              <w:rPr>
                <w:rFonts w:eastAsia="Calibri" w:cs="Arial"/>
                <w:lang w:val="sr-Cyrl-RS" w:eastAsia="x-none"/>
              </w:rPr>
              <w:t>.</w:t>
            </w:r>
          </w:p>
          <w:p w:rsidR="000E75A0" w:rsidRPr="009532B2" w:rsidRDefault="000E75A0" w:rsidP="0039344E">
            <w:pPr>
              <w:autoSpaceDE w:val="0"/>
              <w:autoSpaceDN w:val="0"/>
              <w:adjustRightInd w:val="0"/>
              <w:spacing w:before="0"/>
              <w:jc w:val="center"/>
              <w:rPr>
                <w:rFonts w:eastAsia="TimesNewRomanPSMT" w:cs="Arial"/>
                <w:bCs/>
                <w:lang w:val="sr-Cyrl-RS" w:eastAsia="x-none"/>
              </w:rPr>
            </w:pPr>
          </w:p>
        </w:tc>
        <w:tc>
          <w:tcPr>
            <w:tcW w:w="4553" w:type="dxa"/>
            <w:vAlign w:val="center"/>
          </w:tcPr>
          <w:p w:rsidR="000E75A0" w:rsidRDefault="00C60B24" w:rsidP="00A4486A">
            <w:pPr>
              <w:autoSpaceDE w:val="0"/>
              <w:autoSpaceDN w:val="0"/>
              <w:adjustRightInd w:val="0"/>
              <w:spacing w:before="0"/>
              <w:jc w:val="left"/>
              <w:rPr>
                <w:rFonts w:cs="Arial"/>
                <w:sz w:val="24"/>
                <w:szCs w:val="24"/>
              </w:rPr>
            </w:pPr>
            <w:r>
              <w:rPr>
                <w:rFonts w:eastAsia="TimesNewRomanPSMT" w:cs="Arial"/>
                <w:bCs/>
                <w:lang w:val="sr-Cyrl-RS" w:eastAsia="x-none"/>
              </w:rPr>
              <w:t>2500</w:t>
            </w:r>
            <w:r w:rsidR="00A4486A">
              <w:rPr>
                <w:rFonts w:cs="Arial"/>
                <w:sz w:val="24"/>
                <w:szCs w:val="24"/>
                <w:lang w:val="sr-Cyrl-CS"/>
              </w:rPr>
              <w:t xml:space="preserve"> </w:t>
            </w:r>
            <w:r w:rsidR="00AD43A9">
              <w:rPr>
                <w:rFonts w:cs="Arial"/>
                <w:sz w:val="24"/>
                <w:szCs w:val="24"/>
                <w:lang w:val="sr-Cyrl-CS"/>
              </w:rPr>
              <w:t>комада</w:t>
            </w:r>
            <w:r w:rsidR="00A4486A">
              <w:rPr>
                <w:rFonts w:cs="Arial"/>
                <w:sz w:val="24"/>
                <w:szCs w:val="24"/>
                <w:lang w:val="sr-Cyrl-CS"/>
              </w:rPr>
              <w:t xml:space="preserve"> у року од </w:t>
            </w:r>
            <w:r w:rsidR="00A4486A">
              <w:rPr>
                <w:rFonts w:cs="Arial"/>
                <w:sz w:val="24"/>
                <w:szCs w:val="24"/>
              </w:rPr>
              <w:t xml:space="preserve">_____ </w:t>
            </w:r>
            <w:r w:rsidR="00A4486A" w:rsidRPr="00E05168">
              <w:rPr>
                <w:rFonts w:cs="Arial"/>
                <w:sz w:val="24"/>
                <w:szCs w:val="24"/>
                <w:lang w:val="sr-Cyrl-CS"/>
              </w:rPr>
              <w:t>од дана ступања Уговора на снагу</w:t>
            </w:r>
          </w:p>
          <w:p w:rsidR="00A4486A" w:rsidRPr="00A4486A" w:rsidRDefault="00C60B24" w:rsidP="00AD43A9">
            <w:pPr>
              <w:autoSpaceDE w:val="0"/>
              <w:autoSpaceDN w:val="0"/>
              <w:adjustRightInd w:val="0"/>
              <w:spacing w:before="0"/>
              <w:jc w:val="left"/>
              <w:rPr>
                <w:rFonts w:eastAsia="TimesNewRomanPSMT" w:cs="Arial"/>
                <w:bCs/>
                <w:lang w:eastAsia="x-none"/>
              </w:rPr>
            </w:pPr>
            <w:r>
              <w:rPr>
                <w:rFonts w:eastAsia="TimesNewRomanPSMT" w:cs="Arial"/>
                <w:bCs/>
                <w:lang w:val="sr-Cyrl-RS" w:eastAsia="x-none"/>
              </w:rPr>
              <w:t xml:space="preserve">2250 </w:t>
            </w:r>
            <w:r w:rsidR="00A4486A">
              <w:rPr>
                <w:rFonts w:cs="Arial"/>
                <w:sz w:val="24"/>
                <w:szCs w:val="24"/>
                <w:lang w:val="sr-Cyrl-CS"/>
              </w:rPr>
              <w:t xml:space="preserve"> </w:t>
            </w:r>
            <w:r w:rsidR="00AD43A9">
              <w:rPr>
                <w:rFonts w:cs="Arial"/>
                <w:sz w:val="24"/>
                <w:szCs w:val="24"/>
                <w:lang w:val="sr-Cyrl-CS"/>
              </w:rPr>
              <w:t>комада</w:t>
            </w:r>
            <w:r w:rsidR="00A4486A">
              <w:rPr>
                <w:rFonts w:cs="Arial"/>
                <w:sz w:val="24"/>
                <w:szCs w:val="24"/>
                <w:lang w:val="sr-Cyrl-CS"/>
              </w:rPr>
              <w:t xml:space="preserve"> у року од </w:t>
            </w:r>
            <w:r w:rsidR="00A4486A">
              <w:rPr>
                <w:rFonts w:cs="Arial"/>
                <w:sz w:val="24"/>
                <w:szCs w:val="24"/>
              </w:rPr>
              <w:t xml:space="preserve">_____ </w:t>
            </w:r>
            <w:r w:rsidR="00A4486A" w:rsidRPr="00E05168">
              <w:rPr>
                <w:rFonts w:cs="Arial"/>
                <w:sz w:val="24"/>
                <w:szCs w:val="24"/>
                <w:lang w:val="sr-Cyrl-CS"/>
              </w:rPr>
              <w:t>од дана ступања Уговора на снагу</w:t>
            </w:r>
            <w:r w:rsidR="00A4486A">
              <w:rPr>
                <w:rFonts w:cs="Arial"/>
                <w:sz w:val="24"/>
                <w:szCs w:val="24"/>
              </w:rPr>
              <w:t>.</w:t>
            </w:r>
          </w:p>
        </w:tc>
      </w:tr>
      <w:tr w:rsidR="00F83360" w:rsidRPr="00F10346" w:rsidTr="009532B2">
        <w:tc>
          <w:tcPr>
            <w:tcW w:w="5336" w:type="dxa"/>
            <w:vAlign w:val="center"/>
          </w:tcPr>
          <w:p w:rsidR="00F83360" w:rsidRDefault="00F83360" w:rsidP="00AF3AF8">
            <w:pPr>
              <w:spacing w:before="0"/>
              <w:jc w:val="center"/>
              <w:rPr>
                <w:rFonts w:cs="Arial"/>
                <w:b/>
                <w:bCs/>
                <w:iCs/>
                <w:lang w:val="sr-Cyrl-RS"/>
              </w:rPr>
            </w:pPr>
            <w:r>
              <w:rPr>
                <w:rFonts w:cs="Arial"/>
                <w:b/>
                <w:bCs/>
                <w:iCs/>
                <w:lang w:val="sr-Cyrl-RS"/>
              </w:rPr>
              <w:t>ГАРАНТНИ РОК:</w:t>
            </w:r>
          </w:p>
          <w:p w:rsidR="00F83360" w:rsidRPr="002B0973" w:rsidRDefault="003C4357" w:rsidP="00083804">
            <w:pPr>
              <w:rPr>
                <w:rFonts w:cs="Arial"/>
                <w:lang w:val="sr-Cyrl-RS" w:eastAsia="zh-CN"/>
              </w:rPr>
            </w:pPr>
            <w:r>
              <w:rPr>
                <w:lang w:val="sr-Cyrl-RS" w:eastAsia="ar-SA"/>
              </w:rPr>
              <w:t>(</w:t>
            </w:r>
            <w:r w:rsidR="006462EB">
              <w:rPr>
                <w:lang w:val="sr-Cyrl-RS" w:eastAsia="ar-SA"/>
              </w:rPr>
              <w:t xml:space="preserve">минимум </w:t>
            </w:r>
            <w:r w:rsidR="000F381B" w:rsidRPr="000F381B">
              <w:rPr>
                <w:lang w:val="sr-Cyrl-RS" w:eastAsia="ar-SA"/>
              </w:rPr>
              <w:t xml:space="preserve">12 месеци за  уграђене делове, </w:t>
            </w:r>
            <w:r w:rsidR="002B0973">
              <w:rPr>
                <w:lang w:val="sr-Cyrl-RS" w:eastAsia="ar-SA"/>
              </w:rPr>
              <w:t xml:space="preserve">односно 18 месеци од дана </w:t>
            </w:r>
            <w:r w:rsidR="002B0973" w:rsidRPr="00D93310">
              <w:rPr>
                <w:lang w:val="sr-Cyrl-RS" w:eastAsia="ar-SA"/>
              </w:rPr>
              <w:t xml:space="preserve"> када је извршен квантитативн</w:t>
            </w:r>
            <w:r w:rsidR="002B0973">
              <w:rPr>
                <w:lang w:val="sr-Cyrl-RS" w:eastAsia="ar-SA"/>
              </w:rPr>
              <w:t>и и квалитативни пријем  добара</w:t>
            </w:r>
            <w:r w:rsidR="002B0973" w:rsidRPr="00AA3B6C">
              <w:rPr>
                <w:lang w:val="sr-Cyrl-RS" w:eastAsia="ar-SA"/>
              </w:rPr>
              <w:t xml:space="preserve"> </w:t>
            </w:r>
            <w:r w:rsidR="002B0973">
              <w:rPr>
                <w:rFonts w:cs="Arial"/>
                <w:lang w:val="sr-Cyrl-RS" w:eastAsia="zh-CN"/>
              </w:rPr>
              <w:t>)</w:t>
            </w:r>
          </w:p>
        </w:tc>
        <w:tc>
          <w:tcPr>
            <w:tcW w:w="4553" w:type="dxa"/>
            <w:vAlign w:val="center"/>
          </w:tcPr>
          <w:p w:rsidR="00F83360" w:rsidRPr="00F46D60" w:rsidRDefault="006462EB" w:rsidP="00083804">
            <w:pPr>
              <w:spacing w:before="0"/>
              <w:rPr>
                <w:rFonts w:cs="Arial"/>
                <w:bCs/>
                <w:iCs/>
              </w:rPr>
            </w:pPr>
            <w:r>
              <w:rPr>
                <w:lang w:eastAsia="ar-SA"/>
              </w:rPr>
              <w:t>___</w:t>
            </w:r>
            <w:proofErr w:type="gramStart"/>
            <w:r>
              <w:rPr>
                <w:lang w:eastAsia="ar-SA"/>
              </w:rPr>
              <w:t>_</w:t>
            </w:r>
            <w:r>
              <w:rPr>
                <w:lang w:val="sr-Cyrl-RS" w:eastAsia="ar-SA"/>
              </w:rPr>
              <w:t xml:space="preserve"> </w:t>
            </w:r>
            <w:r w:rsidR="000F381B" w:rsidRPr="000F381B">
              <w:rPr>
                <w:lang w:val="sr-Cyrl-RS" w:eastAsia="ar-SA"/>
              </w:rPr>
              <w:t xml:space="preserve"> месеци</w:t>
            </w:r>
            <w:proofErr w:type="gramEnd"/>
            <w:r w:rsidR="000F381B" w:rsidRPr="000F381B">
              <w:rPr>
                <w:lang w:val="sr-Cyrl-RS" w:eastAsia="ar-SA"/>
              </w:rPr>
              <w:t xml:space="preserve"> за  уграђене делове, </w:t>
            </w:r>
            <w:r>
              <w:rPr>
                <w:lang w:val="sr-Cyrl-RS" w:eastAsia="ar-SA"/>
              </w:rPr>
              <w:t xml:space="preserve">односно </w:t>
            </w:r>
            <w:r>
              <w:rPr>
                <w:lang w:eastAsia="ar-SA"/>
              </w:rPr>
              <w:t>____</w:t>
            </w:r>
            <w:r>
              <w:rPr>
                <w:lang w:val="sr-Cyrl-RS" w:eastAsia="ar-SA"/>
              </w:rPr>
              <w:t xml:space="preserve"> месеци од дана </w:t>
            </w:r>
            <w:r w:rsidRPr="00D93310">
              <w:rPr>
                <w:lang w:val="sr-Cyrl-RS" w:eastAsia="ar-SA"/>
              </w:rPr>
              <w:t xml:space="preserve"> када је извршен квантитативн</w:t>
            </w:r>
            <w:r>
              <w:rPr>
                <w:lang w:val="sr-Cyrl-RS" w:eastAsia="ar-SA"/>
              </w:rPr>
              <w:t>и и квалитативни пријем  добара</w:t>
            </w:r>
            <w:r w:rsidR="00F46D60">
              <w:rPr>
                <w:lang w:eastAsia="ar-SA"/>
              </w:rPr>
              <w:t>.</w:t>
            </w:r>
          </w:p>
        </w:tc>
      </w:tr>
      <w:tr w:rsidR="00AA1EA2" w:rsidRPr="00F10346" w:rsidTr="009532B2">
        <w:trPr>
          <w:trHeight w:val="818"/>
        </w:trPr>
        <w:tc>
          <w:tcPr>
            <w:tcW w:w="5336" w:type="dxa"/>
            <w:vAlign w:val="center"/>
          </w:tcPr>
          <w:p w:rsidR="000E75A0" w:rsidRPr="002B4469" w:rsidRDefault="000E75A0" w:rsidP="002B4469">
            <w:pPr>
              <w:ind w:left="426"/>
              <w:jc w:val="center"/>
              <w:rPr>
                <w:rFonts w:eastAsia="Calibri" w:cs="Arial"/>
                <w:lang w:val="sr-Cyrl-CS"/>
              </w:rPr>
            </w:pPr>
            <w:r w:rsidRPr="00F10346">
              <w:rPr>
                <w:rFonts w:cs="Arial"/>
                <w:b/>
                <w:bCs/>
                <w:iCs/>
                <w:lang w:val="sr-Cyrl-CS"/>
              </w:rPr>
              <w:t>МЕСТО ИСПОРУКЕ:</w:t>
            </w:r>
            <w:r w:rsidR="000E0A2F">
              <w:rPr>
                <w:rFonts w:cs="Arial"/>
                <w:b/>
                <w:bCs/>
                <w:iCs/>
                <w:lang w:val="sr-Cyrl-CS"/>
              </w:rPr>
              <w:t xml:space="preserve">                                       </w:t>
            </w:r>
            <w:r w:rsidRPr="00F10346">
              <w:rPr>
                <w:rFonts w:cs="Arial"/>
                <w:b/>
                <w:bCs/>
                <w:iCs/>
                <w:lang w:val="sr-Cyrl-CS"/>
              </w:rPr>
              <w:t xml:space="preserve"> </w:t>
            </w:r>
            <w:r w:rsidR="000E0A2F" w:rsidRPr="000E0A2F">
              <w:rPr>
                <w:rFonts w:eastAsia="Calibri" w:cs="Arial"/>
                <w:lang w:val="sr-Cyrl-CS"/>
              </w:rPr>
              <w:t>ТЕ Колубара,</w:t>
            </w:r>
            <w:r w:rsidR="009532B2">
              <w:rPr>
                <w:rFonts w:eastAsia="Calibri" w:cs="Arial"/>
                <w:lang w:val="sr-Cyrl-CS"/>
              </w:rPr>
              <w:t xml:space="preserve"> </w:t>
            </w:r>
            <w:r w:rsidR="000E0A2F" w:rsidRPr="000E0A2F">
              <w:rPr>
                <w:rFonts w:eastAsia="Calibri" w:cs="Arial"/>
                <w:lang w:val="sr-Cyrl-CS"/>
              </w:rPr>
              <w:t>3.октобра 146,11563 Велики Црљени.</w:t>
            </w:r>
          </w:p>
        </w:tc>
        <w:tc>
          <w:tcPr>
            <w:tcW w:w="4553" w:type="dxa"/>
            <w:vAlign w:val="center"/>
          </w:tcPr>
          <w:p w:rsidR="000E75A0" w:rsidRPr="000E0A2F" w:rsidRDefault="000E75A0" w:rsidP="00AF3AF8">
            <w:pPr>
              <w:spacing w:before="0"/>
              <w:jc w:val="center"/>
              <w:rPr>
                <w:rFonts w:cs="Arial"/>
                <w:bCs/>
                <w:iCs/>
                <w:lang w:val="sr-Cyrl-CS"/>
              </w:rPr>
            </w:pPr>
            <w:r w:rsidRPr="000E0A2F">
              <w:rPr>
                <w:rFonts w:cs="Arial"/>
                <w:bCs/>
                <w:iCs/>
                <w:lang w:val="sr-Cyrl-CS"/>
              </w:rPr>
              <w:t xml:space="preserve">Сагласан </w:t>
            </w:r>
            <w:r w:rsidR="00404B26" w:rsidRPr="000E0A2F">
              <w:rPr>
                <w:rFonts w:cs="Arial"/>
                <w:bCs/>
                <w:iCs/>
              </w:rPr>
              <w:t>с</w:t>
            </w:r>
            <w:r w:rsidRPr="000E0A2F">
              <w:rPr>
                <w:rFonts w:cs="Arial"/>
                <w:bCs/>
                <w:iCs/>
                <w:lang w:val="sr-Cyrl-CS"/>
              </w:rPr>
              <w:t>а захтевом наручиоца</w:t>
            </w:r>
          </w:p>
          <w:p w:rsidR="000E75A0" w:rsidRPr="00F10346" w:rsidRDefault="000E75A0" w:rsidP="00AF3AF8">
            <w:pPr>
              <w:spacing w:before="0"/>
              <w:jc w:val="center"/>
              <w:rPr>
                <w:rFonts w:cs="Arial"/>
                <w:b/>
                <w:bCs/>
                <w:iCs/>
                <w:lang w:val="sr-Cyrl-CS"/>
              </w:rPr>
            </w:pPr>
            <w:r w:rsidRPr="000E0A2F">
              <w:rPr>
                <w:rFonts w:cs="Arial"/>
                <w:bCs/>
                <w:iCs/>
                <w:lang w:val="sr-Cyrl-CS"/>
              </w:rPr>
              <w:t>ДА/НЕ (заокружити)</w:t>
            </w:r>
          </w:p>
        </w:tc>
      </w:tr>
      <w:tr w:rsidR="00AA1EA2" w:rsidRPr="00F10346" w:rsidTr="009532B2">
        <w:trPr>
          <w:trHeight w:val="800"/>
        </w:trPr>
        <w:tc>
          <w:tcPr>
            <w:tcW w:w="5336" w:type="dxa"/>
            <w:vAlign w:val="center"/>
          </w:tcPr>
          <w:p w:rsidR="002B4469" w:rsidRDefault="002B4469"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0E0A2F">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sidR="000E0A2F" w:rsidRPr="000E0A2F">
              <w:rPr>
                <w:rFonts w:cs="Arial"/>
                <w:bCs/>
                <w:iCs/>
                <w:lang w:val="sr-Cyrl-CS"/>
              </w:rPr>
              <w:t>60</w:t>
            </w:r>
            <w:r w:rsidRPr="00F10346">
              <w:rPr>
                <w:rFonts w:cs="Arial"/>
                <w:bCs/>
                <w:iCs/>
                <w:lang w:val="sr-Cyrl-CS"/>
              </w:rPr>
              <w:t xml:space="preserve"> дана од дана отварања понуда</w:t>
            </w:r>
          </w:p>
        </w:tc>
        <w:tc>
          <w:tcPr>
            <w:tcW w:w="4553"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9532B2">
        <w:tc>
          <w:tcPr>
            <w:tcW w:w="9889"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9532B2" w:rsidRDefault="009532B2" w:rsidP="00BA2C2D">
      <w:pPr>
        <w:spacing w:before="0"/>
        <w:rPr>
          <w:rFonts w:eastAsia="TimesNewRomanPSMT" w:cs="Arial"/>
          <w:bCs/>
          <w:lang w:val="sr-Cyrl-R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231E62" w:rsidRDefault="00231E62"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proofErr w:type="gramStart"/>
      <w:r w:rsidRPr="00EB1788">
        <w:rPr>
          <w:rFonts w:eastAsia="TimesNewRomanPS-BoldMT" w:cs="Arial"/>
          <w:bCs/>
          <w:iCs/>
          <w:lang w:val="ru-RU"/>
        </w:rPr>
        <w:t>,група</w:t>
      </w:r>
      <w:proofErr w:type="gramEnd"/>
      <w:r w:rsidRPr="00EB1788">
        <w:rPr>
          <w:rFonts w:eastAsia="TimesNewRomanPS-BoldMT" w:cs="Arial"/>
          <w:bCs/>
          <w:iCs/>
          <w:lang w:val="ru-RU"/>
        </w:rPr>
        <w:t xml:space="preserve">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2F6FCB" w:rsidRDefault="002F6FCB" w:rsidP="00343A18">
      <w:pPr>
        <w:pStyle w:val="KDObrazac"/>
        <w:spacing w:before="0"/>
        <w:rPr>
          <w:lang w:val="sr-Cyrl-RS"/>
        </w:rPr>
      </w:pPr>
      <w:bookmarkStart w:id="260" w:name="_Toc442559925"/>
    </w:p>
    <w:p w:rsidR="00B20871" w:rsidRDefault="00B20871" w:rsidP="00343A18">
      <w:pPr>
        <w:pStyle w:val="KDObrazac"/>
        <w:spacing w:before="0"/>
      </w:pPr>
    </w:p>
    <w:p w:rsidR="00B20871" w:rsidRDefault="00B20871" w:rsidP="00343A18">
      <w:pPr>
        <w:pStyle w:val="KDObrazac"/>
        <w:spacing w:before="0"/>
      </w:pPr>
    </w:p>
    <w:p w:rsidR="00343A18" w:rsidRPr="00F10346" w:rsidRDefault="00343A18" w:rsidP="00343A18">
      <w:pPr>
        <w:pStyle w:val="KDObrazac"/>
        <w:spacing w:before="0"/>
      </w:pPr>
      <w:proofErr w:type="gramStart"/>
      <w:r w:rsidRPr="00F10346">
        <w:lastRenderedPageBreak/>
        <w:t xml:space="preserve">ОБРАЗАЦ </w:t>
      </w:r>
      <w:r w:rsidR="000E0A2F">
        <w:rPr>
          <w:lang w:val="sr-Cyrl-RS"/>
        </w:rPr>
        <w:t>2</w:t>
      </w:r>
      <w:r w:rsidRPr="00F10346">
        <w:t>.</w:t>
      </w:r>
      <w:bookmarkEnd w:id="260"/>
      <w:proofErr w:type="gramEnd"/>
    </w:p>
    <w:p w:rsidR="00343A18" w:rsidRDefault="00343A18" w:rsidP="00343A18">
      <w:pPr>
        <w:spacing w:before="0"/>
        <w:jc w:val="center"/>
        <w:rPr>
          <w:rFonts w:cs="Arial"/>
          <w:b/>
          <w:lang w:val="sr-Cyrl-RS"/>
        </w:rPr>
      </w:pPr>
      <w:r w:rsidRPr="00F10346">
        <w:rPr>
          <w:rFonts w:cs="Arial"/>
          <w:b/>
        </w:rPr>
        <w:t>ОБРАЗАЦ СТР</w:t>
      </w:r>
      <w:r w:rsidR="0060281E" w:rsidRPr="00F10346">
        <w:rPr>
          <w:rFonts w:cs="Arial"/>
          <w:b/>
        </w:rPr>
        <w:t>УКТ</w:t>
      </w:r>
      <w:r w:rsidRPr="00F10346">
        <w:rPr>
          <w:rFonts w:cs="Arial"/>
          <w:b/>
        </w:rPr>
        <w:t>УРЕ ЦЕНЕ</w:t>
      </w:r>
    </w:p>
    <w:p w:rsidR="002F6FCB" w:rsidRPr="002F6FCB" w:rsidRDefault="002F6FCB" w:rsidP="00343A18">
      <w:pPr>
        <w:spacing w:before="0"/>
        <w:jc w:val="center"/>
        <w:rPr>
          <w:rFonts w:cs="Arial"/>
          <w:b/>
          <w:lang w:val="sr-Cyrl-RS"/>
        </w:rPr>
      </w:pPr>
    </w:p>
    <w:p w:rsidR="00343A18" w:rsidRDefault="00343A18" w:rsidP="00343A18">
      <w:pPr>
        <w:spacing w:before="0"/>
        <w:rPr>
          <w:rFonts w:cs="Arial"/>
          <w:lang w:val="sr-Cyrl-RS"/>
        </w:rPr>
      </w:pPr>
      <w:proofErr w:type="gramStart"/>
      <w:r w:rsidRPr="00F10346">
        <w:rPr>
          <w:rFonts w:cs="Arial"/>
        </w:rPr>
        <w:t>Табела 1.</w:t>
      </w:r>
      <w:proofErr w:type="gramEnd"/>
    </w:p>
    <w:p w:rsidR="0039344E" w:rsidRPr="0039344E" w:rsidRDefault="0039344E" w:rsidP="00343A18">
      <w:pPr>
        <w:spacing w:before="0"/>
        <w:rPr>
          <w:rFonts w:cs="Arial"/>
          <w:lang w:val="sr-Cyrl-RS"/>
        </w:rPr>
      </w:pPr>
    </w:p>
    <w:tbl>
      <w:tblPr>
        <w:tblW w:w="561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6"/>
        <w:gridCol w:w="849"/>
        <w:gridCol w:w="936"/>
        <w:gridCol w:w="909"/>
        <w:gridCol w:w="851"/>
        <w:gridCol w:w="994"/>
        <w:gridCol w:w="1139"/>
        <w:gridCol w:w="1436"/>
      </w:tblGrid>
      <w:tr w:rsidR="002F6FCB" w:rsidRPr="002F6FCB" w:rsidTr="00FA2B36">
        <w:tc>
          <w:tcPr>
            <w:tcW w:w="273" w:type="pct"/>
            <w:shd w:val="clear" w:color="auto" w:fill="C6D9F1" w:themeFill="text2" w:themeFillTint="33"/>
            <w:vAlign w:val="center"/>
          </w:tcPr>
          <w:p w:rsidR="002F6FCB" w:rsidRPr="002F6FCB" w:rsidRDefault="002F6FCB" w:rsidP="00E92952">
            <w:pPr>
              <w:spacing w:before="0"/>
              <w:jc w:val="center"/>
              <w:rPr>
                <w:rFonts w:cs="Arial"/>
                <w:bCs/>
                <w:iCs/>
                <w:lang w:val="sr-Cyrl-CS"/>
              </w:rPr>
            </w:pPr>
            <w:r w:rsidRPr="002F6FCB">
              <w:rPr>
                <w:rFonts w:cs="Arial"/>
                <w:bCs/>
                <w:iCs/>
                <w:lang w:val="sr-Cyrl-CS"/>
              </w:rPr>
              <w:t>Рбр</w:t>
            </w:r>
          </w:p>
        </w:tc>
        <w:tc>
          <w:tcPr>
            <w:tcW w:w="1299" w:type="pct"/>
            <w:shd w:val="clear" w:color="auto" w:fill="C6D9F1" w:themeFill="text2" w:themeFillTint="33"/>
            <w:vAlign w:val="center"/>
          </w:tcPr>
          <w:p w:rsidR="002F6FCB" w:rsidRPr="002F6FCB" w:rsidRDefault="002F6FCB" w:rsidP="00E92952">
            <w:pPr>
              <w:spacing w:before="0"/>
              <w:jc w:val="center"/>
              <w:rPr>
                <w:rFonts w:cs="Arial"/>
                <w:bCs/>
                <w:iCs/>
                <w:lang w:val="sr-Cyrl-CS"/>
              </w:rPr>
            </w:pPr>
            <w:r w:rsidRPr="002F6FCB">
              <w:rPr>
                <w:rFonts w:cs="Arial"/>
                <w:bCs/>
                <w:iCs/>
                <w:lang w:val="sr-Cyrl-CS"/>
              </w:rPr>
              <w:t>Назив добра</w:t>
            </w:r>
          </w:p>
        </w:tc>
        <w:tc>
          <w:tcPr>
            <w:tcW w:w="409" w:type="pct"/>
            <w:shd w:val="clear" w:color="auto" w:fill="C6D9F1" w:themeFill="text2" w:themeFillTint="33"/>
            <w:vAlign w:val="center"/>
          </w:tcPr>
          <w:p w:rsidR="002F6FCB" w:rsidRPr="002F6FCB" w:rsidRDefault="002F6FCB" w:rsidP="00E92952">
            <w:pPr>
              <w:spacing w:before="0"/>
              <w:jc w:val="center"/>
              <w:rPr>
                <w:rFonts w:cs="Arial"/>
                <w:bCs/>
                <w:iCs/>
                <w:lang w:val="sr-Cyrl-CS"/>
              </w:rPr>
            </w:pPr>
            <w:r w:rsidRPr="002F6FCB">
              <w:rPr>
                <w:rFonts w:cs="Arial"/>
                <w:bCs/>
                <w:iCs/>
                <w:lang w:val="sr-Cyrl-CS"/>
              </w:rPr>
              <w:t>Јед.</w:t>
            </w:r>
          </w:p>
          <w:p w:rsidR="002F6FCB" w:rsidRPr="002F6FCB" w:rsidRDefault="002F6FCB" w:rsidP="00E92952">
            <w:pPr>
              <w:spacing w:before="0"/>
              <w:jc w:val="center"/>
              <w:rPr>
                <w:rFonts w:cs="Arial"/>
                <w:bCs/>
                <w:iCs/>
                <w:lang w:val="sr-Cyrl-CS"/>
              </w:rPr>
            </w:pPr>
            <w:r w:rsidRPr="002F6FCB">
              <w:rPr>
                <w:rFonts w:cs="Arial"/>
                <w:bCs/>
                <w:iCs/>
                <w:lang w:val="sr-Cyrl-CS"/>
              </w:rPr>
              <w:t>мере</w:t>
            </w:r>
          </w:p>
        </w:tc>
        <w:tc>
          <w:tcPr>
            <w:tcW w:w="451" w:type="pct"/>
            <w:shd w:val="clear" w:color="auto" w:fill="C6D9F1" w:themeFill="text2" w:themeFillTint="33"/>
            <w:vAlign w:val="center"/>
          </w:tcPr>
          <w:p w:rsidR="002F6FCB" w:rsidRPr="002F6FCB" w:rsidRDefault="002F6FCB" w:rsidP="00E92952">
            <w:pPr>
              <w:spacing w:before="0"/>
              <w:jc w:val="center"/>
              <w:rPr>
                <w:rFonts w:cs="Arial"/>
                <w:bCs/>
                <w:iCs/>
                <w:lang w:val="sr-Cyrl-CS"/>
              </w:rPr>
            </w:pPr>
            <w:r w:rsidRPr="002F6FCB">
              <w:rPr>
                <w:rFonts w:cs="Arial"/>
                <w:bCs/>
                <w:iCs/>
                <w:lang w:val="sr-Cyrl-CS"/>
              </w:rPr>
              <w:t>количина</w:t>
            </w:r>
          </w:p>
        </w:tc>
        <w:tc>
          <w:tcPr>
            <w:tcW w:w="438" w:type="pct"/>
            <w:shd w:val="clear" w:color="auto" w:fill="C6D9F1" w:themeFill="text2" w:themeFillTint="33"/>
            <w:vAlign w:val="center"/>
          </w:tcPr>
          <w:p w:rsidR="002F6FCB" w:rsidRPr="002F6FCB" w:rsidRDefault="002F6FCB" w:rsidP="005F1F3F">
            <w:pPr>
              <w:spacing w:before="0"/>
              <w:jc w:val="center"/>
              <w:rPr>
                <w:rFonts w:cs="Arial"/>
                <w:bCs/>
                <w:iCs/>
                <w:lang w:val="sr-Cyrl-CS"/>
              </w:rPr>
            </w:pPr>
            <w:r w:rsidRPr="002F6FCB">
              <w:rPr>
                <w:rFonts w:cs="Arial"/>
                <w:bCs/>
                <w:iCs/>
                <w:lang w:val="sr-Cyrl-CS"/>
              </w:rPr>
              <w:t>Јед.</w:t>
            </w:r>
          </w:p>
          <w:p w:rsidR="002F6FCB" w:rsidRPr="002F6FCB" w:rsidRDefault="002F6FCB" w:rsidP="005F1F3F">
            <w:pPr>
              <w:spacing w:before="0"/>
              <w:jc w:val="center"/>
              <w:rPr>
                <w:rFonts w:cs="Arial"/>
                <w:bCs/>
                <w:iCs/>
                <w:lang w:val="sr-Cyrl-CS"/>
              </w:rPr>
            </w:pPr>
            <w:r w:rsidRPr="002F6FCB">
              <w:rPr>
                <w:rFonts w:cs="Arial"/>
                <w:bCs/>
                <w:iCs/>
                <w:lang w:val="sr-Cyrl-CS"/>
              </w:rPr>
              <w:t>цена без ПДВ</w:t>
            </w:r>
          </w:p>
          <w:p w:rsidR="002F6FCB" w:rsidRPr="002F6FCB" w:rsidRDefault="002F6FCB" w:rsidP="00FA2B36">
            <w:pPr>
              <w:spacing w:before="0"/>
              <w:jc w:val="center"/>
              <w:rPr>
                <w:rFonts w:cs="Arial"/>
                <w:bCs/>
                <w:iCs/>
                <w:lang w:val="sr-Cyrl-CS"/>
              </w:rPr>
            </w:pPr>
            <w:r w:rsidRPr="002F6FCB">
              <w:rPr>
                <w:rFonts w:cs="Arial"/>
                <w:bCs/>
                <w:iCs/>
                <w:lang w:val="sr-Cyrl-CS"/>
              </w:rPr>
              <w:t>дин</w:t>
            </w:r>
            <w:r w:rsidRPr="002F6FCB">
              <w:rPr>
                <w:rFonts w:cs="Arial"/>
              </w:rPr>
              <w:t xml:space="preserve"> </w:t>
            </w:r>
          </w:p>
        </w:tc>
        <w:tc>
          <w:tcPr>
            <w:tcW w:w="410" w:type="pct"/>
            <w:shd w:val="clear" w:color="auto" w:fill="C6D9F1" w:themeFill="text2" w:themeFillTint="33"/>
            <w:vAlign w:val="center"/>
          </w:tcPr>
          <w:p w:rsidR="002F6FCB" w:rsidRPr="002F6FCB" w:rsidRDefault="002F6FCB" w:rsidP="005F1F3F">
            <w:pPr>
              <w:spacing w:before="0"/>
              <w:jc w:val="center"/>
              <w:rPr>
                <w:rFonts w:cs="Arial"/>
                <w:bCs/>
                <w:iCs/>
                <w:lang w:val="sr-Cyrl-CS"/>
              </w:rPr>
            </w:pPr>
            <w:r w:rsidRPr="002F6FCB">
              <w:rPr>
                <w:rFonts w:cs="Arial"/>
                <w:bCs/>
                <w:iCs/>
                <w:lang w:val="sr-Cyrl-CS"/>
              </w:rPr>
              <w:t>Јед.</w:t>
            </w:r>
          </w:p>
          <w:p w:rsidR="002F6FCB" w:rsidRPr="002F6FCB" w:rsidRDefault="002F6FCB" w:rsidP="005F1F3F">
            <w:pPr>
              <w:spacing w:before="0"/>
              <w:jc w:val="center"/>
              <w:rPr>
                <w:rFonts w:cs="Arial"/>
                <w:bCs/>
                <w:iCs/>
                <w:lang w:val="sr-Cyrl-CS"/>
              </w:rPr>
            </w:pPr>
            <w:r w:rsidRPr="002F6FCB">
              <w:rPr>
                <w:rFonts w:cs="Arial"/>
                <w:bCs/>
                <w:iCs/>
                <w:lang w:val="sr-Cyrl-CS"/>
              </w:rPr>
              <w:t>цена са ПДВ</w:t>
            </w:r>
          </w:p>
          <w:p w:rsidR="002F6FCB" w:rsidRPr="002F6FCB" w:rsidRDefault="002F6FCB" w:rsidP="00FA2B36">
            <w:pPr>
              <w:spacing w:before="0"/>
              <w:jc w:val="center"/>
              <w:rPr>
                <w:rFonts w:cs="Arial"/>
                <w:bCs/>
                <w:iCs/>
                <w:lang w:val="sr-Cyrl-CS"/>
              </w:rPr>
            </w:pPr>
            <w:r w:rsidRPr="002F6FCB">
              <w:rPr>
                <w:rFonts w:cs="Arial"/>
                <w:bCs/>
                <w:iCs/>
                <w:lang w:val="sr-Cyrl-CS"/>
              </w:rPr>
              <w:t>дин</w:t>
            </w:r>
            <w:r w:rsidRPr="002F6FCB">
              <w:rPr>
                <w:rFonts w:cs="Arial"/>
              </w:rPr>
              <w:t xml:space="preserve"> </w:t>
            </w:r>
          </w:p>
        </w:tc>
        <w:tc>
          <w:tcPr>
            <w:tcW w:w="479" w:type="pct"/>
            <w:shd w:val="clear" w:color="auto" w:fill="C6D9F1" w:themeFill="text2" w:themeFillTint="33"/>
            <w:vAlign w:val="center"/>
          </w:tcPr>
          <w:p w:rsidR="002F6FCB" w:rsidRPr="002F6FCB" w:rsidRDefault="002F6FCB" w:rsidP="005F1F3F">
            <w:pPr>
              <w:spacing w:before="0"/>
              <w:jc w:val="center"/>
              <w:rPr>
                <w:rFonts w:cs="Arial"/>
                <w:bCs/>
                <w:iCs/>
                <w:lang w:val="sr-Cyrl-CS"/>
              </w:rPr>
            </w:pPr>
            <w:r w:rsidRPr="002F6FCB">
              <w:rPr>
                <w:rFonts w:cs="Arial"/>
                <w:bCs/>
                <w:iCs/>
                <w:lang w:val="sr-Cyrl-CS"/>
              </w:rPr>
              <w:t>Укупна цена без ПДВ</w:t>
            </w:r>
          </w:p>
          <w:p w:rsidR="002F6FCB" w:rsidRPr="002F6FCB" w:rsidRDefault="002F6FCB" w:rsidP="00FA2B36">
            <w:pPr>
              <w:spacing w:before="0"/>
              <w:jc w:val="center"/>
              <w:rPr>
                <w:rFonts w:cs="Arial"/>
                <w:bCs/>
                <w:iCs/>
                <w:lang w:val="sr-Cyrl-CS"/>
              </w:rPr>
            </w:pPr>
            <w:r w:rsidRPr="002F6FCB">
              <w:rPr>
                <w:rFonts w:cs="Arial"/>
                <w:bCs/>
                <w:iCs/>
                <w:lang w:val="sr-Cyrl-CS"/>
              </w:rPr>
              <w:t xml:space="preserve">дин. </w:t>
            </w:r>
          </w:p>
        </w:tc>
        <w:tc>
          <w:tcPr>
            <w:tcW w:w="549" w:type="pct"/>
            <w:shd w:val="clear" w:color="auto" w:fill="C6D9F1" w:themeFill="text2" w:themeFillTint="33"/>
            <w:vAlign w:val="center"/>
          </w:tcPr>
          <w:p w:rsidR="002F6FCB" w:rsidRPr="002F6FCB" w:rsidRDefault="002F6FCB" w:rsidP="005F1F3F">
            <w:pPr>
              <w:spacing w:before="0"/>
              <w:jc w:val="center"/>
              <w:rPr>
                <w:rFonts w:cs="Arial"/>
                <w:bCs/>
                <w:iCs/>
                <w:lang w:val="sr-Cyrl-CS"/>
              </w:rPr>
            </w:pPr>
            <w:r w:rsidRPr="002F6FCB">
              <w:rPr>
                <w:rFonts w:cs="Arial"/>
                <w:bCs/>
                <w:iCs/>
                <w:lang w:val="sr-Cyrl-CS"/>
              </w:rPr>
              <w:t>Укупна цена са ПДВ</w:t>
            </w:r>
          </w:p>
          <w:p w:rsidR="002F6FCB" w:rsidRPr="002F6FCB" w:rsidRDefault="002F6FCB" w:rsidP="00FA2B36">
            <w:pPr>
              <w:spacing w:before="0"/>
              <w:jc w:val="center"/>
              <w:rPr>
                <w:rFonts w:cs="Arial"/>
                <w:bCs/>
                <w:iCs/>
                <w:lang w:val="sr-Cyrl-CS"/>
              </w:rPr>
            </w:pPr>
            <w:r w:rsidRPr="002F6FCB">
              <w:rPr>
                <w:rFonts w:cs="Arial"/>
                <w:bCs/>
                <w:iCs/>
                <w:lang w:val="sr-Cyrl-CS"/>
              </w:rPr>
              <w:t xml:space="preserve">дин. </w:t>
            </w:r>
          </w:p>
        </w:tc>
        <w:tc>
          <w:tcPr>
            <w:tcW w:w="692" w:type="pct"/>
            <w:shd w:val="clear" w:color="auto" w:fill="C6D9F1" w:themeFill="text2" w:themeFillTint="33"/>
          </w:tcPr>
          <w:p w:rsidR="002F6FCB" w:rsidRPr="002F6FCB" w:rsidRDefault="002F6FCB" w:rsidP="00B73BB4">
            <w:pPr>
              <w:spacing w:before="0"/>
              <w:rPr>
                <w:rFonts w:cs="Arial"/>
                <w:bCs/>
                <w:iCs/>
                <w:lang w:val="sr-Cyrl-CS"/>
              </w:rPr>
            </w:pPr>
            <w:r w:rsidRPr="002F6FCB">
              <w:rPr>
                <w:rFonts w:cs="Arial"/>
                <w:bCs/>
                <w:iCs/>
                <w:lang w:val="sr-Cyrl-CS"/>
              </w:rPr>
              <w:t>Назив</w:t>
            </w:r>
          </w:p>
          <w:p w:rsidR="002F6FCB" w:rsidRPr="002F6FCB" w:rsidRDefault="002F6FCB" w:rsidP="00E92952">
            <w:pPr>
              <w:spacing w:before="0"/>
              <w:jc w:val="center"/>
              <w:rPr>
                <w:rFonts w:cs="Arial"/>
                <w:bCs/>
                <w:iCs/>
                <w:lang w:val="sr-Cyrl-CS"/>
              </w:rPr>
            </w:pPr>
            <w:r w:rsidRPr="002F6FCB">
              <w:rPr>
                <w:rFonts w:cs="Arial"/>
                <w:bCs/>
                <w:iCs/>
                <w:lang w:val="sr-Cyrl-CS"/>
              </w:rPr>
              <w:t>произвођача</w:t>
            </w:r>
          </w:p>
          <w:p w:rsidR="002F6FCB" w:rsidRPr="002F6FCB" w:rsidRDefault="002F6FCB" w:rsidP="00E92952">
            <w:pPr>
              <w:spacing w:before="0"/>
              <w:jc w:val="center"/>
              <w:rPr>
                <w:rFonts w:cs="Arial"/>
                <w:bCs/>
                <w:iCs/>
                <w:lang w:val="sr-Cyrl-CS"/>
              </w:rPr>
            </w:pPr>
            <w:r w:rsidRPr="002F6FCB">
              <w:rPr>
                <w:rFonts w:cs="Arial"/>
                <w:bCs/>
                <w:iCs/>
                <w:lang w:val="sr-Cyrl-CS"/>
              </w:rPr>
              <w:t>добара</w:t>
            </w:r>
          </w:p>
        </w:tc>
      </w:tr>
      <w:tr w:rsidR="002F6FCB" w:rsidRPr="0076600B" w:rsidTr="00FA2B36">
        <w:tc>
          <w:tcPr>
            <w:tcW w:w="273" w:type="pct"/>
            <w:shd w:val="clear" w:color="auto" w:fill="auto"/>
          </w:tcPr>
          <w:p w:rsidR="00B73BB4" w:rsidRPr="0076600B" w:rsidRDefault="00B73BB4" w:rsidP="00E92952">
            <w:pPr>
              <w:spacing w:before="0"/>
              <w:jc w:val="center"/>
              <w:rPr>
                <w:rFonts w:cs="Arial"/>
                <w:b/>
                <w:bCs/>
                <w:iCs/>
                <w:lang w:val="sr-Cyrl-CS"/>
              </w:rPr>
            </w:pPr>
            <w:r w:rsidRPr="0076600B">
              <w:rPr>
                <w:rFonts w:cs="Arial"/>
                <w:b/>
                <w:bCs/>
                <w:iCs/>
                <w:lang w:val="sr-Cyrl-CS"/>
              </w:rPr>
              <w:t>(1)</w:t>
            </w:r>
          </w:p>
        </w:tc>
        <w:tc>
          <w:tcPr>
            <w:tcW w:w="1299" w:type="pct"/>
            <w:shd w:val="clear" w:color="auto" w:fill="auto"/>
          </w:tcPr>
          <w:p w:rsidR="00B73BB4" w:rsidRPr="0076600B" w:rsidRDefault="00B73BB4" w:rsidP="00E92952">
            <w:pPr>
              <w:spacing w:before="0"/>
              <w:jc w:val="center"/>
              <w:rPr>
                <w:rFonts w:cs="Arial"/>
                <w:b/>
                <w:bCs/>
                <w:iCs/>
                <w:lang w:val="sr-Cyrl-CS"/>
              </w:rPr>
            </w:pPr>
            <w:r w:rsidRPr="0076600B">
              <w:rPr>
                <w:rFonts w:cs="Arial"/>
                <w:b/>
                <w:bCs/>
                <w:iCs/>
                <w:lang w:val="sr-Cyrl-CS"/>
              </w:rPr>
              <w:t>(2)</w:t>
            </w:r>
          </w:p>
        </w:tc>
        <w:tc>
          <w:tcPr>
            <w:tcW w:w="409" w:type="pct"/>
            <w:shd w:val="clear" w:color="auto" w:fill="auto"/>
          </w:tcPr>
          <w:p w:rsidR="00B73BB4" w:rsidRPr="0076600B" w:rsidRDefault="00B73BB4" w:rsidP="00E92952">
            <w:pPr>
              <w:spacing w:before="0"/>
              <w:jc w:val="center"/>
              <w:rPr>
                <w:rFonts w:cs="Arial"/>
                <w:b/>
                <w:bCs/>
                <w:iCs/>
                <w:lang w:val="sr-Cyrl-CS"/>
              </w:rPr>
            </w:pPr>
            <w:r w:rsidRPr="0076600B">
              <w:rPr>
                <w:rFonts w:cs="Arial"/>
                <w:b/>
                <w:bCs/>
                <w:iCs/>
                <w:lang w:val="sr-Cyrl-CS"/>
              </w:rPr>
              <w:t>(3)</w:t>
            </w:r>
          </w:p>
        </w:tc>
        <w:tc>
          <w:tcPr>
            <w:tcW w:w="451" w:type="pct"/>
            <w:shd w:val="clear" w:color="auto" w:fill="auto"/>
          </w:tcPr>
          <w:p w:rsidR="00B73BB4" w:rsidRPr="0076600B" w:rsidRDefault="00B73BB4" w:rsidP="00E92952">
            <w:pPr>
              <w:spacing w:before="0"/>
              <w:jc w:val="center"/>
              <w:rPr>
                <w:rFonts w:cs="Arial"/>
                <w:b/>
                <w:bCs/>
                <w:iCs/>
                <w:lang w:val="sr-Cyrl-CS"/>
              </w:rPr>
            </w:pPr>
            <w:r w:rsidRPr="0076600B">
              <w:rPr>
                <w:rFonts w:cs="Arial"/>
                <w:b/>
                <w:bCs/>
                <w:iCs/>
                <w:lang w:val="sr-Cyrl-CS"/>
              </w:rPr>
              <w:t>(4)</w:t>
            </w:r>
          </w:p>
        </w:tc>
        <w:tc>
          <w:tcPr>
            <w:tcW w:w="438" w:type="pct"/>
            <w:shd w:val="clear" w:color="auto" w:fill="auto"/>
          </w:tcPr>
          <w:p w:rsidR="00B73BB4" w:rsidRPr="0076600B" w:rsidRDefault="00B73BB4" w:rsidP="00E92952">
            <w:pPr>
              <w:spacing w:before="0"/>
              <w:jc w:val="center"/>
              <w:rPr>
                <w:rFonts w:cs="Arial"/>
                <w:b/>
                <w:bCs/>
                <w:iCs/>
                <w:lang w:val="sr-Cyrl-CS"/>
              </w:rPr>
            </w:pPr>
            <w:r w:rsidRPr="0076600B">
              <w:rPr>
                <w:rFonts w:cs="Arial"/>
                <w:b/>
                <w:bCs/>
                <w:iCs/>
                <w:lang w:val="sr-Cyrl-CS"/>
              </w:rPr>
              <w:t>(5)</w:t>
            </w:r>
          </w:p>
        </w:tc>
        <w:tc>
          <w:tcPr>
            <w:tcW w:w="410" w:type="pct"/>
            <w:shd w:val="clear" w:color="auto" w:fill="auto"/>
          </w:tcPr>
          <w:p w:rsidR="00B73BB4" w:rsidRPr="0076600B" w:rsidRDefault="00B73BB4" w:rsidP="00E92952">
            <w:pPr>
              <w:spacing w:before="0"/>
              <w:jc w:val="center"/>
              <w:rPr>
                <w:rFonts w:cs="Arial"/>
                <w:b/>
                <w:bCs/>
                <w:iCs/>
                <w:lang w:val="sr-Cyrl-CS"/>
              </w:rPr>
            </w:pPr>
            <w:r w:rsidRPr="0076600B">
              <w:rPr>
                <w:rFonts w:cs="Arial"/>
                <w:b/>
                <w:bCs/>
                <w:iCs/>
                <w:lang w:val="sr-Cyrl-CS"/>
              </w:rPr>
              <w:t>(6)</w:t>
            </w:r>
          </w:p>
        </w:tc>
        <w:tc>
          <w:tcPr>
            <w:tcW w:w="479" w:type="pct"/>
            <w:shd w:val="clear" w:color="auto" w:fill="auto"/>
          </w:tcPr>
          <w:p w:rsidR="00B73BB4" w:rsidRPr="0076600B" w:rsidRDefault="00B73BB4" w:rsidP="00E92952">
            <w:pPr>
              <w:spacing w:before="0"/>
              <w:jc w:val="center"/>
              <w:rPr>
                <w:rFonts w:cs="Arial"/>
                <w:b/>
                <w:bCs/>
                <w:iCs/>
                <w:lang w:val="sr-Cyrl-CS"/>
              </w:rPr>
            </w:pPr>
            <w:r w:rsidRPr="0076600B">
              <w:rPr>
                <w:rFonts w:cs="Arial"/>
                <w:b/>
                <w:bCs/>
                <w:iCs/>
                <w:lang w:val="sr-Cyrl-CS"/>
              </w:rPr>
              <w:t>(7)</w:t>
            </w:r>
          </w:p>
        </w:tc>
        <w:tc>
          <w:tcPr>
            <w:tcW w:w="549" w:type="pct"/>
            <w:shd w:val="clear" w:color="auto" w:fill="auto"/>
          </w:tcPr>
          <w:p w:rsidR="00B73BB4" w:rsidRPr="0076600B" w:rsidRDefault="00B73BB4" w:rsidP="00E92952">
            <w:pPr>
              <w:spacing w:before="0"/>
              <w:jc w:val="center"/>
              <w:rPr>
                <w:rFonts w:cs="Arial"/>
                <w:b/>
                <w:bCs/>
                <w:iCs/>
                <w:lang w:val="sr-Cyrl-CS"/>
              </w:rPr>
            </w:pPr>
            <w:r w:rsidRPr="0076600B">
              <w:rPr>
                <w:rFonts w:cs="Arial"/>
                <w:b/>
                <w:bCs/>
                <w:iCs/>
                <w:lang w:val="sr-Cyrl-CS"/>
              </w:rPr>
              <w:t>(8)</w:t>
            </w:r>
          </w:p>
        </w:tc>
        <w:tc>
          <w:tcPr>
            <w:tcW w:w="692" w:type="pct"/>
          </w:tcPr>
          <w:p w:rsidR="00B73BB4" w:rsidRPr="0076600B" w:rsidRDefault="00B73BB4" w:rsidP="00E92952">
            <w:pPr>
              <w:spacing w:before="0"/>
              <w:jc w:val="center"/>
              <w:rPr>
                <w:rFonts w:cs="Arial"/>
                <w:b/>
                <w:bCs/>
                <w:iCs/>
                <w:lang w:val="sr-Cyrl-CS"/>
              </w:rPr>
            </w:pPr>
            <w:r w:rsidRPr="0076600B">
              <w:rPr>
                <w:rFonts w:cs="Arial"/>
                <w:b/>
                <w:bCs/>
                <w:iCs/>
                <w:lang w:val="sr-Cyrl-CS"/>
              </w:rPr>
              <w:t>(9)</w:t>
            </w:r>
          </w:p>
        </w:tc>
      </w:tr>
      <w:tr w:rsidR="00F95050" w:rsidRPr="0076600B" w:rsidTr="00EB312A">
        <w:tc>
          <w:tcPr>
            <w:tcW w:w="273" w:type="pct"/>
            <w:shd w:val="clear" w:color="auto" w:fill="auto"/>
            <w:vAlign w:val="center"/>
          </w:tcPr>
          <w:p w:rsidR="00F95050" w:rsidRPr="00742657" w:rsidRDefault="00F95050" w:rsidP="00202F11">
            <w:pPr>
              <w:jc w:val="left"/>
              <w:rPr>
                <w:rFonts w:cs="Arial"/>
                <w:lang w:val="sr-Cyrl-RS" w:eastAsia="hr-HR"/>
              </w:rPr>
            </w:pPr>
            <w:r w:rsidRPr="00742657">
              <w:rPr>
                <w:rFonts w:cs="Arial"/>
                <w:lang w:val="sr-Cyrl-RS" w:eastAsia="hr-HR"/>
              </w:rPr>
              <w:t>1</w:t>
            </w:r>
          </w:p>
        </w:tc>
        <w:tc>
          <w:tcPr>
            <w:tcW w:w="1299" w:type="pct"/>
            <w:shd w:val="clear" w:color="auto" w:fill="auto"/>
          </w:tcPr>
          <w:p w:rsidR="00F95050" w:rsidRPr="0075009F" w:rsidRDefault="00F95050" w:rsidP="00EB312A">
            <w:pPr>
              <w:spacing w:before="0"/>
              <w:jc w:val="left"/>
              <w:rPr>
                <w:rFonts w:cs="Arial"/>
                <w:sz w:val="24"/>
                <w:szCs w:val="24"/>
                <w:lang w:val="sr-Cyrl-RS" w:eastAsia="hr-HR"/>
              </w:rPr>
            </w:pPr>
            <w:r w:rsidRPr="0075009F">
              <w:rPr>
                <w:rFonts w:cs="Arial"/>
                <w:sz w:val="24"/>
                <w:szCs w:val="24"/>
                <w:lang w:val="sr-Cyrl-RS" w:eastAsia="hr-HR"/>
              </w:rPr>
              <w:t>Млински чекић</w:t>
            </w:r>
          </w:p>
        </w:tc>
        <w:tc>
          <w:tcPr>
            <w:tcW w:w="409" w:type="pct"/>
            <w:shd w:val="clear" w:color="auto" w:fill="auto"/>
            <w:vAlign w:val="center"/>
          </w:tcPr>
          <w:p w:rsidR="00F95050" w:rsidRPr="0075009F" w:rsidRDefault="00D65A9B" w:rsidP="00EB312A">
            <w:pPr>
              <w:spacing w:before="0"/>
              <w:jc w:val="center"/>
              <w:rPr>
                <w:rFonts w:cs="Arial"/>
                <w:sz w:val="24"/>
                <w:szCs w:val="24"/>
                <w:lang w:val="sr-Cyrl-CS" w:eastAsia="hr-HR"/>
              </w:rPr>
            </w:pPr>
            <w:r>
              <w:rPr>
                <w:rFonts w:cs="Arial"/>
                <w:sz w:val="24"/>
                <w:szCs w:val="24"/>
                <w:lang w:val="sr-Cyrl-CS" w:eastAsia="hr-HR"/>
              </w:rPr>
              <w:t>к</w:t>
            </w:r>
            <w:r w:rsidR="00F95050" w:rsidRPr="0075009F">
              <w:rPr>
                <w:rFonts w:cs="Arial"/>
                <w:sz w:val="24"/>
                <w:szCs w:val="24"/>
                <w:lang w:val="sr-Cyrl-CS" w:eastAsia="hr-HR"/>
              </w:rPr>
              <w:t>ом.</w:t>
            </w:r>
          </w:p>
        </w:tc>
        <w:tc>
          <w:tcPr>
            <w:tcW w:w="451" w:type="pct"/>
            <w:shd w:val="clear" w:color="auto" w:fill="auto"/>
            <w:vAlign w:val="center"/>
          </w:tcPr>
          <w:p w:rsidR="00F95050" w:rsidRPr="0075009F" w:rsidRDefault="00F95050" w:rsidP="00EB312A">
            <w:pPr>
              <w:spacing w:before="0"/>
              <w:jc w:val="center"/>
              <w:rPr>
                <w:rFonts w:cs="Arial"/>
                <w:sz w:val="24"/>
                <w:szCs w:val="24"/>
                <w:lang w:eastAsia="hr-HR"/>
              </w:rPr>
            </w:pPr>
            <w:r w:rsidRPr="0075009F">
              <w:rPr>
                <w:rFonts w:cs="Arial"/>
                <w:sz w:val="24"/>
                <w:szCs w:val="24"/>
                <w:lang w:eastAsia="hr-HR"/>
              </w:rPr>
              <w:t>4750</w:t>
            </w:r>
          </w:p>
        </w:tc>
        <w:tc>
          <w:tcPr>
            <w:tcW w:w="438" w:type="pct"/>
            <w:shd w:val="clear" w:color="auto" w:fill="auto"/>
            <w:vAlign w:val="center"/>
          </w:tcPr>
          <w:p w:rsidR="00F95050" w:rsidRPr="0076600B" w:rsidRDefault="00F95050" w:rsidP="009532B2">
            <w:pPr>
              <w:spacing w:before="0"/>
              <w:jc w:val="center"/>
              <w:rPr>
                <w:rFonts w:cs="Arial"/>
                <w:b/>
                <w:bCs/>
                <w:iCs/>
              </w:rPr>
            </w:pPr>
          </w:p>
        </w:tc>
        <w:tc>
          <w:tcPr>
            <w:tcW w:w="410" w:type="pct"/>
            <w:shd w:val="clear" w:color="auto" w:fill="auto"/>
            <w:vAlign w:val="center"/>
          </w:tcPr>
          <w:p w:rsidR="00F95050" w:rsidRPr="0076600B" w:rsidRDefault="00F95050" w:rsidP="009532B2">
            <w:pPr>
              <w:spacing w:before="0"/>
              <w:jc w:val="center"/>
              <w:rPr>
                <w:rFonts w:cs="Arial"/>
                <w:b/>
                <w:bCs/>
                <w:iCs/>
              </w:rPr>
            </w:pPr>
          </w:p>
        </w:tc>
        <w:tc>
          <w:tcPr>
            <w:tcW w:w="479" w:type="pct"/>
            <w:shd w:val="clear" w:color="auto" w:fill="auto"/>
            <w:vAlign w:val="center"/>
          </w:tcPr>
          <w:p w:rsidR="00F95050" w:rsidRPr="0076600B" w:rsidRDefault="00F95050" w:rsidP="009532B2">
            <w:pPr>
              <w:spacing w:before="0"/>
              <w:jc w:val="center"/>
              <w:rPr>
                <w:rFonts w:cs="Arial"/>
                <w:b/>
                <w:bCs/>
                <w:iCs/>
              </w:rPr>
            </w:pPr>
          </w:p>
        </w:tc>
        <w:tc>
          <w:tcPr>
            <w:tcW w:w="549" w:type="pct"/>
            <w:shd w:val="clear" w:color="auto" w:fill="auto"/>
            <w:vAlign w:val="center"/>
          </w:tcPr>
          <w:p w:rsidR="00F95050" w:rsidRPr="0076600B" w:rsidRDefault="00F95050" w:rsidP="009532B2">
            <w:pPr>
              <w:spacing w:before="0"/>
              <w:jc w:val="center"/>
              <w:rPr>
                <w:rFonts w:cs="Arial"/>
                <w:b/>
                <w:bCs/>
                <w:iCs/>
              </w:rPr>
            </w:pPr>
          </w:p>
        </w:tc>
        <w:tc>
          <w:tcPr>
            <w:tcW w:w="692" w:type="pct"/>
          </w:tcPr>
          <w:p w:rsidR="00F95050" w:rsidRPr="0076600B" w:rsidRDefault="00F95050" w:rsidP="009532B2">
            <w:pPr>
              <w:spacing w:before="0"/>
              <w:jc w:val="center"/>
              <w:rPr>
                <w:rFonts w:cs="Arial"/>
                <w:b/>
                <w:bCs/>
                <w:iCs/>
              </w:rPr>
            </w:pPr>
          </w:p>
        </w:tc>
      </w:tr>
    </w:tbl>
    <w:p w:rsidR="0039344E" w:rsidRDefault="0039344E"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B73BB4" w:rsidTr="00BE2EA9">
        <w:trPr>
          <w:trHeight w:val="418"/>
        </w:trPr>
        <w:tc>
          <w:tcPr>
            <w:tcW w:w="568" w:type="dxa"/>
            <w:vAlign w:val="center"/>
          </w:tcPr>
          <w:p w:rsidR="007F7D7A" w:rsidRPr="00B73BB4" w:rsidRDefault="007F7D7A" w:rsidP="00BE2EA9">
            <w:pPr>
              <w:spacing w:before="0"/>
              <w:jc w:val="center"/>
              <w:rPr>
                <w:rFonts w:cs="Arial"/>
                <w:lang w:val="sr-Latn-CS"/>
              </w:rPr>
            </w:pPr>
            <w:r w:rsidRPr="00B73BB4">
              <w:rPr>
                <w:rFonts w:cs="Arial"/>
              </w:rPr>
              <w:t>I</w:t>
            </w:r>
          </w:p>
        </w:tc>
        <w:tc>
          <w:tcPr>
            <w:tcW w:w="6740" w:type="dxa"/>
          </w:tcPr>
          <w:p w:rsidR="007F7D7A" w:rsidRPr="00B73BB4" w:rsidRDefault="007F7D7A" w:rsidP="00BE2EA9">
            <w:pPr>
              <w:spacing w:before="0"/>
              <w:jc w:val="center"/>
              <w:rPr>
                <w:rFonts w:cs="Arial"/>
              </w:rPr>
            </w:pPr>
            <w:r w:rsidRPr="00B73BB4">
              <w:rPr>
                <w:rFonts w:cs="Arial"/>
              </w:rPr>
              <w:t>УКУПНО ПОНУЂЕНА ЦЕНА  без ПДВ динара</w:t>
            </w:r>
          </w:p>
          <w:p w:rsidR="007F7D7A" w:rsidRPr="00B73BB4" w:rsidRDefault="007F7D7A" w:rsidP="00BE2EA9">
            <w:pPr>
              <w:spacing w:before="0"/>
              <w:jc w:val="center"/>
              <w:rPr>
                <w:rFonts w:cs="Arial"/>
              </w:rPr>
            </w:pPr>
            <w:r w:rsidRPr="00B73BB4">
              <w:rPr>
                <w:rFonts w:cs="Arial"/>
                <w:color w:val="000000"/>
              </w:rPr>
              <w:t xml:space="preserve">(збир колоне бр. </w:t>
            </w:r>
            <w:r w:rsidRPr="00B73BB4">
              <w:rPr>
                <w:rFonts w:cs="Arial"/>
                <w:color w:val="000000"/>
                <w:lang w:val="sr-Cyrl-CS"/>
              </w:rPr>
              <w:t>7</w:t>
            </w:r>
            <w:r w:rsidRPr="00B73BB4">
              <w:rPr>
                <w:rFonts w:cs="Arial"/>
                <w:color w:val="000000"/>
              </w:rPr>
              <w:t>)</w:t>
            </w:r>
          </w:p>
        </w:tc>
        <w:tc>
          <w:tcPr>
            <w:tcW w:w="2610" w:type="dxa"/>
          </w:tcPr>
          <w:p w:rsidR="007F7D7A" w:rsidRPr="00B73BB4" w:rsidRDefault="007F7D7A" w:rsidP="00BE2EA9">
            <w:pPr>
              <w:spacing w:before="0"/>
              <w:rPr>
                <w:rFonts w:cs="Arial"/>
                <w:color w:val="FF0000"/>
              </w:rPr>
            </w:pPr>
          </w:p>
        </w:tc>
      </w:tr>
      <w:tr w:rsidR="007F7D7A" w:rsidRPr="00B73BB4" w:rsidTr="00BE2EA9">
        <w:trPr>
          <w:trHeight w:val="610"/>
        </w:trPr>
        <w:tc>
          <w:tcPr>
            <w:tcW w:w="568" w:type="dxa"/>
            <w:tcBorders>
              <w:bottom w:val="single" w:sz="4" w:space="0" w:color="auto"/>
            </w:tcBorders>
            <w:vAlign w:val="center"/>
          </w:tcPr>
          <w:p w:rsidR="007F7D7A" w:rsidRPr="00B73BB4" w:rsidRDefault="007F7D7A" w:rsidP="00BE2EA9">
            <w:pPr>
              <w:spacing w:before="0"/>
              <w:jc w:val="center"/>
              <w:rPr>
                <w:rFonts w:cs="Arial"/>
                <w:lang w:val="sr-Latn-CS"/>
              </w:rPr>
            </w:pPr>
            <w:r w:rsidRPr="00B73BB4">
              <w:rPr>
                <w:rFonts w:cs="Arial"/>
                <w:lang w:val="sr-Latn-CS"/>
              </w:rPr>
              <w:t>II</w:t>
            </w:r>
          </w:p>
        </w:tc>
        <w:tc>
          <w:tcPr>
            <w:tcW w:w="6740" w:type="dxa"/>
            <w:tcBorders>
              <w:bottom w:val="single" w:sz="4" w:space="0" w:color="auto"/>
              <w:right w:val="single" w:sz="4" w:space="0" w:color="auto"/>
            </w:tcBorders>
          </w:tcPr>
          <w:p w:rsidR="007F7D7A" w:rsidRPr="00B73BB4" w:rsidRDefault="007F7D7A" w:rsidP="000E0A2F">
            <w:pPr>
              <w:spacing w:before="0"/>
              <w:jc w:val="center"/>
              <w:rPr>
                <w:rFonts w:cs="Arial"/>
                <w:color w:val="00B050"/>
              </w:rPr>
            </w:pPr>
            <w:r w:rsidRPr="00B73BB4">
              <w:rPr>
                <w:rFonts w:cs="Arial"/>
              </w:rPr>
              <w:t>УКУПАН ИЗНОС  ПДВ динара</w:t>
            </w:r>
          </w:p>
        </w:tc>
        <w:tc>
          <w:tcPr>
            <w:tcW w:w="2610" w:type="dxa"/>
            <w:tcBorders>
              <w:bottom w:val="single" w:sz="4" w:space="0" w:color="auto"/>
              <w:right w:val="single" w:sz="4" w:space="0" w:color="auto"/>
            </w:tcBorders>
          </w:tcPr>
          <w:p w:rsidR="007F7D7A" w:rsidRPr="00B73BB4" w:rsidRDefault="007F7D7A" w:rsidP="00BE2EA9">
            <w:pPr>
              <w:spacing w:before="0"/>
              <w:rPr>
                <w:rFonts w:cs="Arial"/>
                <w:color w:val="FF0000"/>
              </w:rPr>
            </w:pPr>
          </w:p>
        </w:tc>
      </w:tr>
      <w:tr w:rsidR="007F7D7A" w:rsidRPr="00B73BB4" w:rsidTr="00BE2EA9">
        <w:trPr>
          <w:trHeight w:val="562"/>
        </w:trPr>
        <w:tc>
          <w:tcPr>
            <w:tcW w:w="568" w:type="dxa"/>
            <w:tcBorders>
              <w:bottom w:val="single" w:sz="4" w:space="0" w:color="auto"/>
            </w:tcBorders>
            <w:vAlign w:val="center"/>
          </w:tcPr>
          <w:p w:rsidR="007F7D7A" w:rsidRPr="00B73BB4" w:rsidRDefault="007F7D7A" w:rsidP="00BE2EA9">
            <w:pPr>
              <w:spacing w:before="0"/>
              <w:jc w:val="center"/>
              <w:rPr>
                <w:rFonts w:cs="Arial"/>
                <w:lang w:val="sr-Latn-CS"/>
              </w:rPr>
            </w:pPr>
            <w:r w:rsidRPr="00B73BB4">
              <w:rPr>
                <w:rFonts w:cs="Arial"/>
                <w:lang w:val="sr-Latn-CS"/>
              </w:rPr>
              <w:t>III</w:t>
            </w:r>
          </w:p>
        </w:tc>
        <w:tc>
          <w:tcPr>
            <w:tcW w:w="6740" w:type="dxa"/>
            <w:tcBorders>
              <w:bottom w:val="single" w:sz="4" w:space="0" w:color="auto"/>
              <w:right w:val="single" w:sz="4" w:space="0" w:color="auto"/>
            </w:tcBorders>
          </w:tcPr>
          <w:p w:rsidR="007F7D7A" w:rsidRPr="00B73BB4" w:rsidRDefault="007F7D7A" w:rsidP="00BE2EA9">
            <w:pPr>
              <w:spacing w:before="0"/>
              <w:jc w:val="center"/>
              <w:rPr>
                <w:rFonts w:cs="Arial"/>
              </w:rPr>
            </w:pPr>
            <w:r w:rsidRPr="00B73BB4">
              <w:rPr>
                <w:rFonts w:cs="Arial"/>
              </w:rPr>
              <w:t>УКУПНО ПОНУЂЕНА ЦЕНА  са ПДВ</w:t>
            </w:r>
          </w:p>
          <w:p w:rsidR="007F7D7A" w:rsidRPr="00B73BB4" w:rsidRDefault="007F7D7A" w:rsidP="000E0A2F">
            <w:pPr>
              <w:spacing w:before="0"/>
              <w:jc w:val="center"/>
              <w:rPr>
                <w:rFonts w:cs="Arial"/>
              </w:rPr>
            </w:pPr>
            <w:r w:rsidRPr="00B73BB4">
              <w:rPr>
                <w:rFonts w:cs="Arial"/>
              </w:rPr>
              <w:t>(ред. бр.</w:t>
            </w:r>
            <w:r w:rsidRPr="00B73BB4">
              <w:rPr>
                <w:rFonts w:cs="Arial"/>
                <w:lang w:val="sr-Latn-CS"/>
              </w:rPr>
              <w:t>I</w:t>
            </w:r>
            <w:r w:rsidRPr="00B73BB4">
              <w:rPr>
                <w:rFonts w:cs="Arial"/>
              </w:rPr>
              <w:t>+ред.бр.</w:t>
            </w:r>
            <w:r w:rsidRPr="00B73BB4">
              <w:rPr>
                <w:rFonts w:cs="Arial"/>
                <w:lang w:val="sr-Latn-CS"/>
              </w:rPr>
              <w:t>II</w:t>
            </w:r>
            <w:r w:rsidRPr="00B73BB4">
              <w:rPr>
                <w:rFonts w:cs="Arial"/>
              </w:rPr>
              <w:t>) динара</w:t>
            </w:r>
          </w:p>
        </w:tc>
        <w:tc>
          <w:tcPr>
            <w:tcW w:w="2610" w:type="dxa"/>
            <w:tcBorders>
              <w:bottom w:val="single" w:sz="4" w:space="0" w:color="auto"/>
              <w:right w:val="single" w:sz="4" w:space="0" w:color="auto"/>
            </w:tcBorders>
          </w:tcPr>
          <w:p w:rsidR="007F7D7A" w:rsidRPr="00B73BB4" w:rsidRDefault="007F7D7A" w:rsidP="00BE2EA9">
            <w:pPr>
              <w:spacing w:before="0"/>
              <w:rPr>
                <w:rFonts w:cs="Arial"/>
                <w:color w:val="FF0000"/>
              </w:rPr>
            </w:pPr>
          </w:p>
        </w:tc>
      </w:tr>
    </w:tbl>
    <w:p w:rsidR="00B73BB4" w:rsidRPr="00B73BB4" w:rsidRDefault="00B73BB4" w:rsidP="00343A18">
      <w:pPr>
        <w:spacing w:before="0"/>
        <w:rPr>
          <w:rFonts w:cs="Arial"/>
        </w:rPr>
      </w:pPr>
    </w:p>
    <w:p w:rsidR="0039344E" w:rsidRPr="0039344E" w:rsidRDefault="0039344E" w:rsidP="00343A18">
      <w:pPr>
        <w:widowControl w:val="0"/>
        <w:spacing w:before="0"/>
        <w:rPr>
          <w:rFonts w:eastAsia="Arial Unicode MS" w:cs="Arial"/>
          <w:lang w:val="sr-Cyrl-RS"/>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rsidTr="001639AB">
        <w:trPr>
          <w:trHeight w:val="568"/>
        </w:trPr>
        <w:tc>
          <w:tcPr>
            <w:tcW w:w="3022" w:type="dxa"/>
            <w:vMerge w:val="restart"/>
            <w:shd w:val="clear" w:color="auto" w:fill="auto"/>
            <w:vAlign w:val="center"/>
          </w:tcPr>
          <w:p w:rsidR="001639AB" w:rsidRPr="000E0A2F" w:rsidRDefault="001639AB" w:rsidP="00BC01DC">
            <w:pPr>
              <w:spacing w:before="0"/>
              <w:rPr>
                <w:rFonts w:cs="Arial"/>
              </w:rPr>
            </w:pPr>
            <w:r w:rsidRPr="000E0A2F">
              <w:rPr>
                <w:rFonts w:cs="Arial"/>
              </w:rPr>
              <w:t>Посебно исказани трошкови у дин/ процентима који су укључени у укупно понуђену цену без ПДВ-а</w:t>
            </w:r>
          </w:p>
          <w:p w:rsidR="001639AB" w:rsidRPr="000E0A2F" w:rsidRDefault="001639AB" w:rsidP="007F7D7A">
            <w:pPr>
              <w:spacing w:before="0"/>
              <w:rPr>
                <w:rFonts w:cs="Arial"/>
                <w:lang w:val="sr-Latn-CS"/>
              </w:rPr>
            </w:pPr>
            <w:r w:rsidRPr="000E0A2F">
              <w:rPr>
                <w:rFonts w:cs="Arial"/>
              </w:rPr>
              <w:t>(</w:t>
            </w:r>
            <w:proofErr w:type="gramStart"/>
            <w:r w:rsidRPr="000E0A2F">
              <w:rPr>
                <w:rFonts w:cs="Arial"/>
              </w:rPr>
              <w:t>цена</w:t>
            </w:r>
            <w:proofErr w:type="gramEnd"/>
            <w:r w:rsidRPr="000E0A2F">
              <w:rPr>
                <w:rFonts w:cs="Arial"/>
              </w:rPr>
              <w:t xml:space="preserve"> из реда бр. </w:t>
            </w:r>
            <w:r w:rsidRPr="000E0A2F">
              <w:rPr>
                <w:rFonts w:cs="Arial"/>
                <w:lang w:val="sr-Latn-CS"/>
              </w:rPr>
              <w:t>I</w:t>
            </w:r>
            <w:r w:rsidRPr="000E0A2F">
              <w:rPr>
                <w:rFonts w:cs="Arial"/>
              </w:rPr>
              <w:t>)уколико исти постоје као засебни трошкови</w:t>
            </w:r>
            <w:r w:rsidRPr="000E0A2F">
              <w:rPr>
                <w:rFonts w:cs="Arial"/>
                <w:lang w:val="sr-Latn-CS"/>
              </w:rPr>
              <w:t>)</w:t>
            </w:r>
          </w:p>
        </w:tc>
        <w:tc>
          <w:tcPr>
            <w:tcW w:w="2970" w:type="dxa"/>
            <w:shd w:val="clear" w:color="auto" w:fill="auto"/>
            <w:vAlign w:val="center"/>
          </w:tcPr>
          <w:p w:rsidR="001639AB" w:rsidRPr="000E0A2F" w:rsidRDefault="001639AB" w:rsidP="00BC01DC">
            <w:pPr>
              <w:spacing w:before="0"/>
              <w:rPr>
                <w:rFonts w:cs="Arial"/>
              </w:rPr>
            </w:pPr>
            <w:r w:rsidRPr="000E0A2F">
              <w:rPr>
                <w:rFonts w:cs="Arial"/>
              </w:rPr>
              <w:t>Трошкови царине</w:t>
            </w:r>
          </w:p>
        </w:tc>
        <w:tc>
          <w:tcPr>
            <w:tcW w:w="3960" w:type="dxa"/>
          </w:tcPr>
          <w:p w:rsidR="001639AB" w:rsidRPr="000E0A2F" w:rsidRDefault="001639AB" w:rsidP="000E0A2F">
            <w:pPr>
              <w:spacing w:before="0"/>
              <w:jc w:val="center"/>
              <w:rPr>
                <w:rFonts w:cs="Arial"/>
              </w:rPr>
            </w:pPr>
            <w:r w:rsidRPr="000E0A2F">
              <w:rPr>
                <w:rFonts w:cs="Arial"/>
              </w:rPr>
              <w:t>_____динара односно ____%</w:t>
            </w:r>
          </w:p>
        </w:tc>
      </w:tr>
      <w:tr w:rsidR="001639AB" w:rsidRPr="00F10346" w:rsidTr="001639AB">
        <w:trPr>
          <w:trHeight w:val="525"/>
        </w:trPr>
        <w:tc>
          <w:tcPr>
            <w:tcW w:w="3022" w:type="dxa"/>
            <w:vMerge/>
            <w:shd w:val="clear" w:color="auto" w:fill="auto"/>
          </w:tcPr>
          <w:p w:rsidR="001639AB" w:rsidRPr="000E0A2F" w:rsidRDefault="001639AB" w:rsidP="007F7D7A">
            <w:pPr>
              <w:spacing w:before="0"/>
              <w:rPr>
                <w:rFonts w:cs="Arial"/>
              </w:rPr>
            </w:pPr>
          </w:p>
        </w:tc>
        <w:tc>
          <w:tcPr>
            <w:tcW w:w="2970" w:type="dxa"/>
            <w:shd w:val="clear" w:color="auto" w:fill="auto"/>
            <w:vAlign w:val="center"/>
          </w:tcPr>
          <w:p w:rsidR="001639AB" w:rsidRPr="000E0A2F" w:rsidRDefault="001639AB" w:rsidP="007F7D7A">
            <w:pPr>
              <w:spacing w:before="0"/>
              <w:rPr>
                <w:rFonts w:cs="Arial"/>
              </w:rPr>
            </w:pPr>
            <w:r w:rsidRPr="000E0A2F">
              <w:rPr>
                <w:rFonts w:cs="Arial"/>
              </w:rPr>
              <w:t>Трошкови превоза</w:t>
            </w:r>
          </w:p>
        </w:tc>
        <w:tc>
          <w:tcPr>
            <w:tcW w:w="3960" w:type="dxa"/>
          </w:tcPr>
          <w:p w:rsidR="001639AB" w:rsidRPr="000E0A2F" w:rsidRDefault="001639AB" w:rsidP="000E0A2F">
            <w:pPr>
              <w:spacing w:before="0"/>
              <w:jc w:val="center"/>
              <w:rPr>
                <w:rFonts w:cs="Arial"/>
              </w:rPr>
            </w:pPr>
            <w:r w:rsidRPr="000E0A2F">
              <w:rPr>
                <w:rFonts w:cs="Arial"/>
              </w:rPr>
              <w:t>_____динара односно ____%</w:t>
            </w:r>
          </w:p>
        </w:tc>
      </w:tr>
      <w:tr w:rsidR="001639AB" w:rsidRPr="00F10346" w:rsidTr="001639AB">
        <w:trPr>
          <w:trHeight w:val="534"/>
        </w:trPr>
        <w:tc>
          <w:tcPr>
            <w:tcW w:w="3022" w:type="dxa"/>
            <w:vMerge/>
            <w:shd w:val="clear" w:color="auto" w:fill="auto"/>
          </w:tcPr>
          <w:p w:rsidR="001639AB" w:rsidRPr="000E0A2F" w:rsidRDefault="001639AB" w:rsidP="007F7D7A">
            <w:pPr>
              <w:spacing w:before="0"/>
              <w:rPr>
                <w:rFonts w:cs="Arial"/>
              </w:rPr>
            </w:pPr>
          </w:p>
        </w:tc>
        <w:tc>
          <w:tcPr>
            <w:tcW w:w="2970" w:type="dxa"/>
            <w:shd w:val="clear" w:color="auto" w:fill="auto"/>
            <w:vAlign w:val="center"/>
          </w:tcPr>
          <w:p w:rsidR="001639AB" w:rsidRPr="000E0A2F" w:rsidRDefault="001639AB" w:rsidP="007F7D7A">
            <w:pPr>
              <w:spacing w:before="0"/>
              <w:rPr>
                <w:rFonts w:cs="Arial"/>
                <w:lang w:val="sr-Cyrl-CS"/>
              </w:rPr>
            </w:pPr>
            <w:r w:rsidRPr="000E0A2F">
              <w:rPr>
                <w:rFonts w:cs="Arial"/>
              </w:rPr>
              <w:t>Остали трошкови</w:t>
            </w:r>
            <w:r w:rsidRPr="000E0A2F">
              <w:rPr>
                <w:rFonts w:cs="Arial"/>
                <w:lang w:val="sr-Cyrl-CS"/>
              </w:rPr>
              <w:t xml:space="preserve"> (навести)</w:t>
            </w:r>
          </w:p>
        </w:tc>
        <w:tc>
          <w:tcPr>
            <w:tcW w:w="3960" w:type="dxa"/>
          </w:tcPr>
          <w:p w:rsidR="001639AB" w:rsidRPr="000E0A2F" w:rsidRDefault="001639AB" w:rsidP="000E0A2F">
            <w:pPr>
              <w:spacing w:before="0"/>
              <w:jc w:val="center"/>
              <w:rPr>
                <w:rFonts w:cs="Arial"/>
              </w:rPr>
            </w:pPr>
            <w:r w:rsidRPr="000E0A2F">
              <w:rPr>
                <w:rFonts w:cs="Arial"/>
              </w:rPr>
              <w:t>_____динара односно ____%</w:t>
            </w:r>
          </w:p>
        </w:tc>
      </w:tr>
    </w:tbl>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bl>
    <w:p w:rsidR="00343A18" w:rsidRDefault="00343A18" w:rsidP="00343A18">
      <w:pPr>
        <w:spacing w:before="0"/>
        <w:rPr>
          <w:rFonts w:cs="Arial"/>
          <w:b/>
          <w:lang w:val="sr-Latn-CS"/>
        </w:rPr>
      </w:pPr>
    </w:p>
    <w:p w:rsidR="008D5E6C" w:rsidRDefault="008D5E6C" w:rsidP="00343A18">
      <w:pPr>
        <w:spacing w:before="0"/>
        <w:rPr>
          <w:rFonts w:cs="Arial"/>
          <w:b/>
          <w:lang w:val="sr-Latn-CS"/>
        </w:rPr>
      </w:pPr>
    </w:p>
    <w:p w:rsidR="008D5E6C" w:rsidRDefault="008D5E6C" w:rsidP="00343A18">
      <w:pPr>
        <w:spacing w:before="0"/>
        <w:rPr>
          <w:rFonts w:cs="Arial"/>
          <w:b/>
          <w:lang w:val="sr-Latn-CS"/>
        </w:rPr>
      </w:pPr>
    </w:p>
    <w:p w:rsidR="008D5E6C" w:rsidRDefault="008D5E6C" w:rsidP="00343A18">
      <w:pPr>
        <w:spacing w:before="0"/>
        <w:rPr>
          <w:rFonts w:cs="Arial"/>
          <w:b/>
          <w:lang w:val="sr-Latn-CS"/>
        </w:rPr>
      </w:pPr>
    </w:p>
    <w:p w:rsidR="008D5E6C" w:rsidRPr="00F10346" w:rsidRDefault="008D5E6C"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F6FCB" w:rsidRDefault="002F6FCB" w:rsidP="00343A18">
      <w:pPr>
        <w:spacing w:before="0"/>
        <w:rPr>
          <w:rFonts w:cs="Arial"/>
          <w:lang w:val="sr-Cyrl-RS"/>
        </w:rPr>
      </w:pP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proofErr w:type="gramStart"/>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w:t>
      </w:r>
      <w:proofErr w:type="gramEnd"/>
      <w:r w:rsidRPr="00F10346">
        <w:rPr>
          <w:rFonts w:ascii="Arial" w:hAnsi="Arial" w:cs="Arial"/>
          <w:bCs/>
          <w:iCs/>
          <w:lang w:val="sr-Cyrl-CS"/>
        </w:rPr>
        <w:t xml:space="preserve">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lastRenderedPageBreak/>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I – уписује се укупно понуђена цена за све </w:t>
      </w:r>
      <w:proofErr w:type="gramStart"/>
      <w:r w:rsidR="00343A18" w:rsidRPr="00EB75D2">
        <w:rPr>
          <w:rFonts w:cs="Arial"/>
        </w:rPr>
        <w:t>позиције  без</w:t>
      </w:r>
      <w:proofErr w:type="gramEnd"/>
      <w:r w:rsidR="00343A18" w:rsidRPr="00EB75D2">
        <w:rPr>
          <w:rFonts w:cs="Arial"/>
        </w:rPr>
        <w:t xml:space="preserve"> ПДВ (збир</w:t>
      </w:r>
      <w:r w:rsidRPr="00EB75D2">
        <w:rPr>
          <w:rFonts w:cs="Arial"/>
        </w:rPr>
        <w:t xml:space="preserve"> </w:t>
      </w:r>
      <w:r w:rsidR="00343A18" w:rsidRPr="00EB75D2">
        <w:rPr>
          <w:rFonts w:cs="Arial"/>
        </w:rPr>
        <w:t xml:space="preserve">колоне бр. </w:t>
      </w:r>
      <w:r w:rsidR="00884EAF">
        <w:rPr>
          <w:rFonts w:cs="Arial"/>
        </w:rPr>
        <w:t>7</w:t>
      </w:r>
      <w:r w:rsidR="00343A18" w:rsidRPr="00EB75D2">
        <w:rPr>
          <w:rFonts w:cs="Arial"/>
        </w:rPr>
        <w:t>)</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II – уписује се укупан износ ПДВ </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w:t>
      </w:r>
      <w:proofErr w:type="gramStart"/>
      <w:r w:rsidR="00343A18" w:rsidRPr="00EB75D2">
        <w:rPr>
          <w:rFonts w:cs="Arial"/>
        </w:rPr>
        <w:t>III – уписује се укупно понуђена цена са ПДВ (ред бр.</w:t>
      </w:r>
      <w:proofErr w:type="gramEnd"/>
      <w:r w:rsidR="00343A18" w:rsidRPr="00EB75D2">
        <w:rPr>
          <w:rFonts w:cs="Arial"/>
        </w:rPr>
        <w:t xml:space="preserve"> </w:t>
      </w:r>
      <w:proofErr w:type="gramStart"/>
      <w:r w:rsidR="00343A18" w:rsidRPr="00EB75D2">
        <w:rPr>
          <w:rFonts w:cs="Arial"/>
        </w:rPr>
        <w:t>I + ред.бр.</w:t>
      </w:r>
      <w:proofErr w:type="gramEnd"/>
      <w:r w:rsidR="00343A18" w:rsidRPr="00EB75D2">
        <w:rPr>
          <w:rFonts w:cs="Arial"/>
        </w:rPr>
        <w:t xml:space="preserve"> II)</w:t>
      </w:r>
    </w:p>
    <w:p w:rsidR="001639AB" w:rsidRPr="001639AB" w:rsidRDefault="001639AB" w:rsidP="001639AB">
      <w:pPr>
        <w:tabs>
          <w:tab w:val="left" w:pos="992"/>
        </w:tabs>
        <w:spacing w:before="0"/>
        <w:rPr>
          <w:rFonts w:cs="Arial"/>
          <w:color w:val="00B0F0"/>
        </w:rPr>
      </w:pPr>
      <w:r w:rsidRPr="001639AB">
        <w:rPr>
          <w:rFonts w:cs="Arial"/>
          <w:color w:val="00B0F0"/>
        </w:rPr>
        <w:t xml:space="preserve">- </w:t>
      </w:r>
      <w:proofErr w:type="gramStart"/>
      <w:r w:rsidRPr="00B20167">
        <w:rPr>
          <w:rFonts w:cs="Arial"/>
        </w:rPr>
        <w:t>у</w:t>
      </w:r>
      <w:proofErr w:type="gramEnd"/>
      <w:r w:rsidRPr="00B20167">
        <w:rPr>
          <w:rFonts w:cs="Arial"/>
        </w:rPr>
        <w:t xml:space="preserve"> Табелу 2. </w:t>
      </w:r>
      <w:proofErr w:type="gramStart"/>
      <w:r w:rsidRPr="00B20167">
        <w:rPr>
          <w:rFonts w:cs="Arial"/>
        </w:rPr>
        <w:t>уписују</w:t>
      </w:r>
      <w:proofErr w:type="gramEnd"/>
      <w:r w:rsidRPr="00B20167">
        <w:rPr>
          <w:rFonts w:cs="Arial"/>
        </w:rPr>
        <w:t xml:space="preserve"> се посебно исказани трошкови у дин који су укључени у укупно понуђену цену без ПДВ (ред бр. </w:t>
      </w:r>
      <w:proofErr w:type="gramStart"/>
      <w:r w:rsidRPr="00B20167">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B20167">
        <w:rPr>
          <w:rFonts w:cs="Arial"/>
        </w:rPr>
        <w:t xml:space="preserve"> I из табеле 1)</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roofErr w:type="gramEnd"/>
    </w:p>
    <w:p w:rsidR="007E7BB8" w:rsidRPr="00EB75D2" w:rsidRDefault="001639AB" w:rsidP="001639AB">
      <w:pPr>
        <w:tabs>
          <w:tab w:val="left" w:pos="992"/>
        </w:tabs>
        <w:spacing w:before="0"/>
        <w:rPr>
          <w:rFonts w:cs="Arial"/>
        </w:rPr>
      </w:pPr>
      <w:r w:rsidRPr="00EB75D2">
        <w:rPr>
          <w:rFonts w:cs="Arial"/>
        </w:rPr>
        <w:t>-</w:t>
      </w:r>
      <w:proofErr w:type="gramStart"/>
      <w:r w:rsidR="00343A18" w:rsidRPr="00EB75D2">
        <w:rPr>
          <w:rFonts w:cs="Arial"/>
        </w:rPr>
        <w:t>на  место</w:t>
      </w:r>
      <w:proofErr w:type="gramEnd"/>
      <w:r w:rsidR="00343A18" w:rsidRPr="00EB75D2">
        <w:rPr>
          <w:rFonts w:cs="Arial"/>
        </w:rPr>
        <w:t xml:space="preserve"> предвиђено за печат и потпис понуђач печатом оверава и потписује образац структуре цене.</w:t>
      </w:r>
    </w:p>
    <w:p w:rsidR="001639AB" w:rsidRDefault="001639AB" w:rsidP="001639AB">
      <w:pPr>
        <w:tabs>
          <w:tab w:val="left" w:pos="992"/>
        </w:tabs>
        <w:spacing w:before="0"/>
        <w:rPr>
          <w:rFonts w:cs="Arial"/>
          <w:lang w:val="sr-Cyrl-RS"/>
        </w:rPr>
      </w:pPr>
    </w:p>
    <w:p w:rsidR="00304AEE" w:rsidRDefault="00304AEE" w:rsidP="001639AB">
      <w:pPr>
        <w:tabs>
          <w:tab w:val="left" w:pos="992"/>
        </w:tabs>
        <w:spacing w:before="0"/>
        <w:rPr>
          <w:rFonts w:cs="Arial"/>
          <w:lang w:val="sr-Cyrl-RS"/>
        </w:rPr>
      </w:pPr>
    </w:p>
    <w:p w:rsidR="00304AEE" w:rsidRDefault="00304AEE" w:rsidP="001639AB">
      <w:pPr>
        <w:tabs>
          <w:tab w:val="left" w:pos="992"/>
        </w:tabs>
        <w:spacing w:before="0"/>
        <w:rPr>
          <w:rFonts w:cs="Arial"/>
          <w:lang w:val="sr-Cyrl-RS"/>
        </w:rPr>
      </w:pPr>
    </w:p>
    <w:p w:rsidR="00304AEE" w:rsidRDefault="00304AEE" w:rsidP="001639AB">
      <w:pPr>
        <w:tabs>
          <w:tab w:val="left" w:pos="992"/>
        </w:tabs>
        <w:spacing w:before="0"/>
        <w:rPr>
          <w:rFonts w:cs="Arial"/>
          <w:lang w:val="sr-Cyrl-RS"/>
        </w:rPr>
      </w:pPr>
    </w:p>
    <w:p w:rsidR="00304AEE" w:rsidRDefault="00304AEE" w:rsidP="001639AB">
      <w:pPr>
        <w:tabs>
          <w:tab w:val="left" w:pos="992"/>
        </w:tabs>
        <w:spacing w:before="0"/>
        <w:rPr>
          <w:rFonts w:cs="Arial"/>
          <w:lang w:val="sr-Cyrl-RS"/>
        </w:rPr>
      </w:pPr>
    </w:p>
    <w:p w:rsidR="00304AEE" w:rsidRDefault="00304AEE" w:rsidP="001639AB">
      <w:pPr>
        <w:tabs>
          <w:tab w:val="left" w:pos="992"/>
        </w:tabs>
        <w:spacing w:before="0"/>
        <w:rPr>
          <w:rFonts w:cs="Arial"/>
          <w:lang w:val="sr-Cyrl-RS"/>
        </w:rPr>
      </w:pPr>
    </w:p>
    <w:p w:rsidR="00304AEE" w:rsidRDefault="00304AEE" w:rsidP="001639AB">
      <w:pPr>
        <w:tabs>
          <w:tab w:val="left" w:pos="992"/>
        </w:tabs>
        <w:spacing w:before="0"/>
        <w:rPr>
          <w:rFonts w:cs="Arial"/>
          <w:lang w:val="sr-Cyrl-RS"/>
        </w:rPr>
      </w:pPr>
    </w:p>
    <w:p w:rsidR="00304AEE" w:rsidRDefault="00304AEE" w:rsidP="001639AB">
      <w:pPr>
        <w:tabs>
          <w:tab w:val="left" w:pos="992"/>
        </w:tabs>
        <w:spacing w:before="0"/>
        <w:rPr>
          <w:rFonts w:cs="Arial"/>
          <w:lang w:val="sr-Cyrl-RS"/>
        </w:rPr>
      </w:pPr>
    </w:p>
    <w:p w:rsidR="00304AEE" w:rsidRDefault="00304AEE" w:rsidP="001639AB">
      <w:pPr>
        <w:tabs>
          <w:tab w:val="left" w:pos="992"/>
        </w:tabs>
        <w:spacing w:before="0"/>
        <w:rPr>
          <w:rFonts w:cs="Arial"/>
          <w:lang w:val="sr-Cyrl-RS"/>
        </w:rPr>
      </w:pPr>
    </w:p>
    <w:p w:rsidR="00304AEE" w:rsidRDefault="00304AEE" w:rsidP="001639AB">
      <w:pPr>
        <w:tabs>
          <w:tab w:val="left" w:pos="992"/>
        </w:tabs>
        <w:spacing w:before="0"/>
        <w:rPr>
          <w:rFonts w:cs="Arial"/>
          <w:lang w:val="sr-Cyrl-RS"/>
        </w:rPr>
      </w:pPr>
    </w:p>
    <w:p w:rsidR="00304AEE" w:rsidRDefault="00304AEE" w:rsidP="001639AB">
      <w:pPr>
        <w:tabs>
          <w:tab w:val="left" w:pos="992"/>
        </w:tabs>
        <w:spacing w:before="0"/>
        <w:rPr>
          <w:rFonts w:cs="Arial"/>
          <w:lang w:val="sr-Cyrl-RS"/>
        </w:rPr>
      </w:pPr>
    </w:p>
    <w:p w:rsidR="004D07DC" w:rsidRDefault="004D07DC" w:rsidP="001639AB">
      <w:pPr>
        <w:tabs>
          <w:tab w:val="left" w:pos="992"/>
        </w:tabs>
        <w:spacing w:before="0"/>
        <w:rPr>
          <w:rFonts w:cs="Arial"/>
          <w:lang w:val="sr-Cyrl-RS"/>
        </w:rPr>
      </w:pPr>
    </w:p>
    <w:p w:rsidR="004D07DC" w:rsidRDefault="004D07DC" w:rsidP="001639AB">
      <w:pPr>
        <w:tabs>
          <w:tab w:val="left" w:pos="992"/>
        </w:tabs>
        <w:spacing w:before="0"/>
        <w:rPr>
          <w:rFonts w:cs="Arial"/>
          <w:lang w:val="sr-Cyrl-RS"/>
        </w:rPr>
      </w:pPr>
    </w:p>
    <w:p w:rsidR="004D07DC" w:rsidRDefault="004D07DC" w:rsidP="001639AB">
      <w:pPr>
        <w:tabs>
          <w:tab w:val="left" w:pos="992"/>
        </w:tabs>
        <w:spacing w:before="0"/>
        <w:rPr>
          <w:rFonts w:cs="Arial"/>
          <w:lang w:val="sr-Cyrl-RS"/>
        </w:rPr>
      </w:pPr>
    </w:p>
    <w:p w:rsidR="004D07DC" w:rsidRDefault="004D07DC" w:rsidP="001639AB">
      <w:pPr>
        <w:tabs>
          <w:tab w:val="left" w:pos="992"/>
        </w:tabs>
        <w:spacing w:before="0"/>
        <w:rPr>
          <w:rFonts w:cs="Arial"/>
          <w:lang w:val="sr-Cyrl-RS"/>
        </w:rPr>
      </w:pPr>
    </w:p>
    <w:p w:rsidR="004D07DC" w:rsidRDefault="004D07DC" w:rsidP="001639AB">
      <w:pPr>
        <w:tabs>
          <w:tab w:val="left" w:pos="992"/>
        </w:tabs>
        <w:spacing w:before="0"/>
        <w:rPr>
          <w:rFonts w:cs="Arial"/>
          <w:lang w:val="sr-Cyrl-RS"/>
        </w:rPr>
      </w:pPr>
    </w:p>
    <w:p w:rsidR="004D07DC" w:rsidRDefault="004D07DC" w:rsidP="001639AB">
      <w:pPr>
        <w:tabs>
          <w:tab w:val="left" w:pos="992"/>
        </w:tabs>
        <w:spacing w:before="0"/>
        <w:rPr>
          <w:rFonts w:cs="Arial"/>
          <w:lang w:val="sr-Cyrl-RS"/>
        </w:rPr>
      </w:pPr>
    </w:p>
    <w:p w:rsidR="004D07DC" w:rsidRDefault="004D07DC" w:rsidP="001639AB">
      <w:pPr>
        <w:tabs>
          <w:tab w:val="left" w:pos="992"/>
        </w:tabs>
        <w:spacing w:before="0"/>
        <w:rPr>
          <w:rFonts w:cs="Arial"/>
          <w:lang w:val="sr-Cyrl-RS"/>
        </w:rPr>
      </w:pPr>
    </w:p>
    <w:p w:rsidR="004D07DC" w:rsidRDefault="004D07DC" w:rsidP="001639AB">
      <w:pPr>
        <w:tabs>
          <w:tab w:val="left" w:pos="992"/>
        </w:tabs>
        <w:spacing w:before="0"/>
        <w:rPr>
          <w:rFonts w:cs="Arial"/>
          <w:lang w:val="sr-Cyrl-RS"/>
        </w:rPr>
      </w:pPr>
    </w:p>
    <w:p w:rsidR="004D07DC" w:rsidRDefault="004D07DC" w:rsidP="001639AB">
      <w:pPr>
        <w:tabs>
          <w:tab w:val="left" w:pos="992"/>
        </w:tabs>
        <w:spacing w:before="0"/>
        <w:rPr>
          <w:rFonts w:cs="Arial"/>
          <w:lang w:val="sr-Cyrl-RS"/>
        </w:rPr>
      </w:pPr>
    </w:p>
    <w:p w:rsidR="004D07DC" w:rsidRDefault="004D07DC" w:rsidP="001639AB">
      <w:pPr>
        <w:tabs>
          <w:tab w:val="left" w:pos="992"/>
        </w:tabs>
        <w:spacing w:before="0"/>
        <w:rPr>
          <w:rFonts w:cs="Arial"/>
          <w:lang w:val="sr-Cyrl-RS"/>
        </w:rPr>
      </w:pPr>
    </w:p>
    <w:p w:rsidR="004D07DC" w:rsidRDefault="004D07DC" w:rsidP="001639AB">
      <w:pPr>
        <w:tabs>
          <w:tab w:val="left" w:pos="992"/>
        </w:tabs>
        <w:spacing w:before="0"/>
        <w:rPr>
          <w:rFonts w:cs="Arial"/>
          <w:lang w:val="sr-Cyrl-RS"/>
        </w:rPr>
      </w:pPr>
    </w:p>
    <w:p w:rsidR="004D07DC" w:rsidRDefault="004D07DC" w:rsidP="001639AB">
      <w:pPr>
        <w:tabs>
          <w:tab w:val="left" w:pos="992"/>
        </w:tabs>
        <w:spacing w:before="0"/>
        <w:rPr>
          <w:rFonts w:cs="Arial"/>
          <w:lang w:val="sr-Cyrl-RS"/>
        </w:rPr>
      </w:pPr>
    </w:p>
    <w:p w:rsidR="0062242C" w:rsidRDefault="0062242C" w:rsidP="001639AB">
      <w:pPr>
        <w:tabs>
          <w:tab w:val="left" w:pos="992"/>
        </w:tabs>
        <w:spacing w:before="0"/>
        <w:rPr>
          <w:rFonts w:cs="Arial"/>
          <w:lang w:val="sr-Cyrl-RS"/>
        </w:rPr>
      </w:pPr>
    </w:p>
    <w:p w:rsidR="0062242C" w:rsidRDefault="0062242C" w:rsidP="001639AB">
      <w:pPr>
        <w:tabs>
          <w:tab w:val="left" w:pos="992"/>
        </w:tabs>
        <w:spacing w:before="0"/>
        <w:rPr>
          <w:rFonts w:cs="Arial"/>
          <w:lang w:val="sr-Cyrl-RS"/>
        </w:rPr>
      </w:pPr>
    </w:p>
    <w:p w:rsidR="0062242C" w:rsidRDefault="0062242C" w:rsidP="001639AB">
      <w:pPr>
        <w:tabs>
          <w:tab w:val="left" w:pos="992"/>
        </w:tabs>
        <w:spacing w:before="0"/>
        <w:rPr>
          <w:rFonts w:cs="Arial"/>
          <w:lang w:val="sr-Cyrl-RS"/>
        </w:rPr>
      </w:pPr>
    </w:p>
    <w:p w:rsidR="0062242C" w:rsidRDefault="0062242C" w:rsidP="001639AB">
      <w:pPr>
        <w:tabs>
          <w:tab w:val="left" w:pos="992"/>
        </w:tabs>
        <w:spacing w:before="0"/>
        <w:rPr>
          <w:rFonts w:cs="Arial"/>
          <w:lang w:val="sr-Cyrl-RS"/>
        </w:rPr>
      </w:pPr>
    </w:p>
    <w:p w:rsidR="0062242C" w:rsidRDefault="0062242C" w:rsidP="001639AB">
      <w:pPr>
        <w:tabs>
          <w:tab w:val="left" w:pos="992"/>
        </w:tabs>
        <w:spacing w:before="0"/>
        <w:rPr>
          <w:rFonts w:cs="Arial"/>
          <w:lang w:val="sr-Cyrl-RS"/>
        </w:rPr>
      </w:pPr>
    </w:p>
    <w:p w:rsidR="0062242C" w:rsidRDefault="0062242C" w:rsidP="001639AB">
      <w:pPr>
        <w:tabs>
          <w:tab w:val="left" w:pos="992"/>
        </w:tabs>
        <w:spacing w:before="0"/>
        <w:rPr>
          <w:rFonts w:cs="Arial"/>
          <w:lang w:val="sr-Cyrl-RS"/>
        </w:rPr>
      </w:pPr>
    </w:p>
    <w:p w:rsidR="0062242C" w:rsidRDefault="0062242C" w:rsidP="001639AB">
      <w:pPr>
        <w:tabs>
          <w:tab w:val="left" w:pos="992"/>
        </w:tabs>
        <w:spacing w:before="0"/>
        <w:rPr>
          <w:rFonts w:cs="Arial"/>
          <w:lang w:val="sr-Cyrl-RS"/>
        </w:rPr>
      </w:pPr>
    </w:p>
    <w:p w:rsidR="0062242C" w:rsidRDefault="0062242C" w:rsidP="001639AB">
      <w:pPr>
        <w:tabs>
          <w:tab w:val="left" w:pos="992"/>
        </w:tabs>
        <w:spacing w:before="0"/>
        <w:rPr>
          <w:rFonts w:cs="Arial"/>
          <w:lang w:val="sr-Cyrl-RS"/>
        </w:rPr>
      </w:pPr>
    </w:p>
    <w:p w:rsidR="0062242C" w:rsidRDefault="0062242C" w:rsidP="001639AB">
      <w:pPr>
        <w:tabs>
          <w:tab w:val="left" w:pos="992"/>
        </w:tabs>
        <w:spacing w:before="0"/>
        <w:rPr>
          <w:rFonts w:cs="Arial"/>
          <w:lang w:val="sr-Cyrl-RS"/>
        </w:rPr>
      </w:pPr>
    </w:p>
    <w:p w:rsidR="0062242C" w:rsidRDefault="0062242C" w:rsidP="001639AB">
      <w:pPr>
        <w:tabs>
          <w:tab w:val="left" w:pos="992"/>
        </w:tabs>
        <w:spacing w:before="0"/>
        <w:rPr>
          <w:rFonts w:cs="Arial"/>
          <w:lang w:val="sr-Cyrl-RS"/>
        </w:rPr>
      </w:pPr>
    </w:p>
    <w:p w:rsidR="0062242C" w:rsidRDefault="0062242C" w:rsidP="001639AB">
      <w:pPr>
        <w:tabs>
          <w:tab w:val="left" w:pos="992"/>
        </w:tabs>
        <w:spacing w:before="0"/>
        <w:rPr>
          <w:rFonts w:cs="Arial"/>
          <w:lang w:val="sr-Cyrl-RS"/>
        </w:rPr>
      </w:pPr>
    </w:p>
    <w:p w:rsidR="0062242C" w:rsidRDefault="0062242C" w:rsidP="001639AB">
      <w:pPr>
        <w:tabs>
          <w:tab w:val="left" w:pos="992"/>
        </w:tabs>
        <w:spacing w:before="0"/>
        <w:rPr>
          <w:rFonts w:cs="Arial"/>
          <w:lang w:val="sr-Cyrl-RS"/>
        </w:rPr>
      </w:pPr>
    </w:p>
    <w:p w:rsidR="0062242C" w:rsidRDefault="0062242C" w:rsidP="001639AB">
      <w:pPr>
        <w:tabs>
          <w:tab w:val="left" w:pos="992"/>
        </w:tabs>
        <w:spacing w:before="0"/>
        <w:rPr>
          <w:rFonts w:cs="Arial"/>
          <w:lang w:val="sr-Cyrl-RS"/>
        </w:rPr>
      </w:pPr>
    </w:p>
    <w:p w:rsidR="004D07DC" w:rsidRDefault="004D07DC" w:rsidP="001639AB">
      <w:pPr>
        <w:tabs>
          <w:tab w:val="left" w:pos="992"/>
        </w:tabs>
        <w:spacing w:before="0"/>
        <w:rPr>
          <w:rFonts w:cs="Arial"/>
          <w:lang w:val="sr-Cyrl-RS"/>
        </w:rPr>
      </w:pPr>
    </w:p>
    <w:p w:rsidR="00343A18" w:rsidRPr="00F10346" w:rsidRDefault="00343A18" w:rsidP="00343A18">
      <w:pPr>
        <w:pStyle w:val="KDObrazac"/>
        <w:spacing w:before="0"/>
      </w:pPr>
      <w:bookmarkStart w:id="261" w:name="_Toc442559926"/>
      <w:proofErr w:type="gramStart"/>
      <w:r w:rsidRPr="00F10346">
        <w:lastRenderedPageBreak/>
        <w:t xml:space="preserve">ОБРАЗАЦ </w:t>
      </w:r>
      <w:r w:rsidR="00F86EB6">
        <w:rPr>
          <w:lang w:val="sr-Cyrl-RS"/>
        </w:rPr>
        <w:t>3</w:t>
      </w:r>
      <w:r w:rsidRPr="00F10346">
        <w:t>.</w:t>
      </w:r>
      <w:bookmarkEnd w:id="261"/>
      <w:proofErr w:type="gramEnd"/>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6B4054">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806950">
        <w:rPr>
          <w:rFonts w:cs="Arial"/>
          <w:b/>
          <w:lang w:val="ru-RU"/>
        </w:rPr>
        <w:t>Одливци од сивог лива-ТЕ Колубара</w:t>
      </w:r>
      <w:r w:rsidR="00806950" w:rsidRPr="00F10346">
        <w:rPr>
          <w:rFonts w:cs="Arial"/>
          <w:lang w:val="ru-RU"/>
        </w:rPr>
        <w:t xml:space="preserve"> </w:t>
      </w:r>
      <w:r w:rsidRPr="00F10346">
        <w:rPr>
          <w:rFonts w:cs="Arial"/>
          <w:lang w:val="ru-RU"/>
        </w:rPr>
        <w:t>ЈН бр.</w:t>
      </w:r>
      <w:r w:rsidR="00D9611D" w:rsidRPr="00D9611D">
        <w:rPr>
          <w:rFonts w:cs="Arial"/>
          <w:b/>
          <w:lang w:val="sr-Cyrl-CS"/>
        </w:rPr>
        <w:t xml:space="preserve"> </w:t>
      </w:r>
      <w:r w:rsidR="00806950" w:rsidRPr="00806950">
        <w:rPr>
          <w:rFonts w:cs="Arial"/>
          <w:b/>
          <w:lang w:val="sr-Cyrl-CS"/>
        </w:rPr>
        <w:t>3000/1937/2016(1870/2016)</w:t>
      </w:r>
      <w:r w:rsidR="00806950">
        <w:rPr>
          <w:rFonts w:cs="Arial"/>
          <w:b/>
          <w:lang w:val="sr-Cyrl-CS"/>
        </w:rPr>
        <w:t xml:space="preserve"> </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00EB1501">
        <w:rPr>
          <w:rFonts w:eastAsia="Arial Unicode MS" w:cs="Arial"/>
          <w:color w:val="000000"/>
          <w:kern w:val="1"/>
          <w:lang w:eastAsia="ar-SA"/>
        </w:rPr>
        <w:t xml:space="preserve"> </w:t>
      </w:r>
      <w:r w:rsidRPr="00F10346">
        <w:rPr>
          <w:rFonts w:cs="Arial"/>
          <w:lang w:val="ru-RU"/>
        </w:rPr>
        <w:t>по Позиву за подношење понуда објављеном на</w:t>
      </w:r>
      <w:r w:rsidR="00D9611D">
        <w:rPr>
          <w:rFonts w:cs="Arial"/>
          <w:lang w:val="ru-RU"/>
        </w:rPr>
        <w:t xml:space="preserve"> </w:t>
      </w:r>
      <w:r w:rsidRPr="00F1034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343A18" w:rsidRDefault="00343A18" w:rsidP="00343A18">
      <w:pPr>
        <w:rPr>
          <w:rFonts w:cs="Arial"/>
          <w:lang w:val="ru-RU"/>
        </w:rPr>
      </w:pPr>
    </w:p>
    <w:p w:rsidR="002F16B2" w:rsidRPr="00F10346" w:rsidRDefault="002F16B2" w:rsidP="00343A18">
      <w:pPr>
        <w:rPr>
          <w:rFonts w:cs="Arial"/>
          <w:lang w:val="ru-RU"/>
        </w:rPr>
      </w:pPr>
    </w:p>
    <w:p w:rsidR="00343A18" w:rsidRPr="00F10346" w:rsidRDefault="00343A18" w:rsidP="00343A18">
      <w:pPr>
        <w:pStyle w:val="KDObrazac"/>
        <w:spacing w:before="0"/>
      </w:pPr>
      <w:bookmarkStart w:id="262" w:name="_Toc442559928"/>
      <w:proofErr w:type="gramStart"/>
      <w:r w:rsidRPr="00F10346">
        <w:lastRenderedPageBreak/>
        <w:t xml:space="preserve">ОБРАЗАЦ </w:t>
      </w:r>
      <w:r w:rsidR="00792045">
        <w:rPr>
          <w:lang w:val="sr-Cyrl-RS"/>
        </w:rPr>
        <w:t>4</w:t>
      </w:r>
      <w:r w:rsidRPr="00F10346">
        <w:t>.</w:t>
      </w:r>
      <w:bookmarkEnd w:id="262"/>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3" w:name="_Toc442559929"/>
      <w:r w:rsidRPr="00F10346">
        <w:rPr>
          <w:b/>
          <w:lang w:val="ru-RU"/>
        </w:rPr>
        <w:t>И З Ј А В У</w:t>
      </w:r>
      <w:bookmarkEnd w:id="263"/>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806950">
        <w:rPr>
          <w:rFonts w:cs="Arial"/>
          <w:b/>
          <w:lang w:val="ru-RU"/>
        </w:rPr>
        <w:t>Одливци од сивог лива-ТЕ Колубара</w:t>
      </w:r>
      <w:r w:rsidR="00402683" w:rsidRPr="00F10346">
        <w:rPr>
          <w:rFonts w:cs="Arial"/>
        </w:rPr>
        <w:t xml:space="preserve"> </w:t>
      </w:r>
      <w:r w:rsidRPr="00F10346">
        <w:rPr>
          <w:rFonts w:cs="Arial"/>
        </w:rPr>
        <w:t xml:space="preserve">у </w:t>
      </w:r>
      <w:r w:rsidR="0008263C" w:rsidRPr="00F10346">
        <w:rPr>
          <w:rFonts w:cs="Arial"/>
        </w:rPr>
        <w:t xml:space="preserve">отвореном </w:t>
      </w:r>
      <w:r w:rsidRPr="00F10346">
        <w:rPr>
          <w:rFonts w:cs="Arial"/>
        </w:rPr>
        <w:t>поступку</w:t>
      </w:r>
      <w:r w:rsidR="000E00CA">
        <w:rPr>
          <w:rFonts w:cs="Arial"/>
          <w:lang w:val="sr-Cyrl-RS"/>
        </w:rPr>
        <w:t xml:space="preserve"> </w:t>
      </w:r>
      <w:r w:rsidRPr="00F10346">
        <w:rPr>
          <w:rFonts w:cs="Arial"/>
          <w:lang w:val="ru-RU"/>
        </w:rPr>
        <w:t>јавне набавке ЈН бр.</w:t>
      </w:r>
      <w:r w:rsidR="00603929" w:rsidRPr="00603929">
        <w:rPr>
          <w:rFonts w:cs="Arial"/>
          <w:b/>
          <w:lang w:val="sr-Cyrl-CS"/>
        </w:rPr>
        <w:t xml:space="preserve"> </w:t>
      </w:r>
      <w:r w:rsidR="00806950" w:rsidRPr="00806950">
        <w:rPr>
          <w:rFonts w:cs="Arial"/>
          <w:b/>
          <w:lang w:val="sr-Cyrl-CS"/>
        </w:rPr>
        <w:t>3000/1937/2016(1870/2016)</w:t>
      </w:r>
      <w:r w:rsidR="00806950">
        <w:rPr>
          <w:rFonts w:cs="Arial"/>
          <w:b/>
          <w:lang w:val="sr-Cyrl-CS"/>
        </w:rPr>
        <w:t xml:space="preserve"> </w:t>
      </w:r>
      <w:r w:rsidRPr="00F10346">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2F16B2" w:rsidRDefault="002F16B2" w:rsidP="00343A18">
      <w:pPr>
        <w:rPr>
          <w:rFonts w:cs="Arial"/>
          <w:b/>
          <w:lang w:val="sr-Cyrl-RS"/>
        </w:rPr>
      </w:pPr>
    </w:p>
    <w:p w:rsidR="002F16B2" w:rsidRDefault="002F16B2" w:rsidP="00343A18">
      <w:pPr>
        <w:rPr>
          <w:rFonts w:cs="Arial"/>
          <w:b/>
          <w:lang w:val="sr-Cyrl-RS"/>
        </w:rPr>
      </w:pPr>
    </w:p>
    <w:p w:rsidR="002F16B2" w:rsidRDefault="002F16B2" w:rsidP="00343A18">
      <w:pPr>
        <w:rPr>
          <w:rFonts w:cs="Arial"/>
          <w:b/>
          <w:lang w:val="sr-Cyrl-RS"/>
        </w:rPr>
      </w:pPr>
    </w:p>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се доставља за понуђача и сваког подизвођача.</w:t>
      </w:r>
      <w:proofErr w:type="gramEnd"/>
      <w:r w:rsidRPr="00F10346">
        <w:rPr>
          <w:rFonts w:eastAsia="Calibri" w:cs="Arial"/>
          <w:lang w:val="sr-Cyrl-CS"/>
        </w:rPr>
        <w:t xml:space="preserve">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Pr="00F10346" w:rsidRDefault="0042687E" w:rsidP="00874F5B"/>
    <w:p w:rsidR="00E7628D" w:rsidRPr="00E7628D" w:rsidRDefault="00E7628D" w:rsidP="00343A18">
      <w:pPr>
        <w:rPr>
          <w:rFonts w:cs="Arial"/>
          <w:lang w:val="sr-Cyrl-RS"/>
        </w:rPr>
      </w:pPr>
    </w:p>
    <w:p w:rsidR="007E7BB8" w:rsidRPr="00F10346" w:rsidRDefault="00B91D15" w:rsidP="007E7BB8">
      <w:pPr>
        <w:spacing w:before="0"/>
        <w:jc w:val="center"/>
        <w:rPr>
          <w:rFonts w:cs="Arial"/>
          <w:b/>
        </w:rPr>
      </w:pPr>
      <w:r>
        <w:rPr>
          <w:rFonts w:cs="Arial"/>
          <w:b/>
          <w:lang w:val="sr-Cyrl-RS"/>
        </w:rPr>
        <w:lastRenderedPageBreak/>
        <w:t>О</w:t>
      </w:r>
      <w:r w:rsidR="007E7BB8" w:rsidRPr="00F10346">
        <w:rPr>
          <w:rFonts w:cs="Arial"/>
          <w:b/>
        </w:rPr>
        <w:t>БРАЗАЦ ТРОШКОВА ПРИПРЕМЕ ПОНУДЕ</w:t>
      </w:r>
    </w:p>
    <w:p w:rsidR="007E7BB8" w:rsidRPr="00F10346" w:rsidRDefault="007E7BB8" w:rsidP="007E7BB8">
      <w:pPr>
        <w:spacing w:after="120"/>
        <w:jc w:val="center"/>
        <w:rPr>
          <w:rFonts w:cs="Arial"/>
        </w:rPr>
      </w:pPr>
      <w:proofErr w:type="gramStart"/>
      <w:r w:rsidRPr="00F10346">
        <w:rPr>
          <w:rFonts w:cs="Arial"/>
        </w:rPr>
        <w:t>за</w:t>
      </w:r>
      <w:proofErr w:type="gramEnd"/>
      <w:r w:rsidRPr="00F10346">
        <w:rPr>
          <w:rFonts w:cs="Arial"/>
        </w:rPr>
        <w:t xml:space="preserve"> јавну набавку добара:</w:t>
      </w:r>
      <w:r w:rsidR="00633B18" w:rsidRPr="00633B18">
        <w:rPr>
          <w:rFonts w:cs="Arial"/>
          <w:b/>
          <w:lang w:val="ru-RU"/>
        </w:rPr>
        <w:t xml:space="preserve"> </w:t>
      </w:r>
      <w:r w:rsidR="00806950">
        <w:rPr>
          <w:rFonts w:cs="Arial"/>
          <w:b/>
          <w:lang w:val="ru-RU"/>
        </w:rPr>
        <w:t>Одливци од сивог лива-ТЕ Колубара</w:t>
      </w:r>
    </w:p>
    <w:p w:rsidR="00D954F1" w:rsidRPr="00D954F1" w:rsidRDefault="00D954F1" w:rsidP="00D954F1">
      <w:pPr>
        <w:rPr>
          <w:rFonts w:cs="Arial"/>
          <w:b/>
          <w:lang w:val="sr-Cyrl-CS"/>
        </w:rPr>
      </w:pPr>
      <w:r>
        <w:rPr>
          <w:rFonts w:cs="Arial"/>
          <w:b/>
          <w:lang w:val="sr-Cyrl-RS"/>
        </w:rPr>
        <w:t xml:space="preserve">                                             </w:t>
      </w:r>
      <w:proofErr w:type="gramStart"/>
      <w:r w:rsidR="007E7BB8" w:rsidRPr="00E7628D">
        <w:rPr>
          <w:rFonts w:cs="Arial"/>
          <w:b/>
        </w:rPr>
        <w:t>ЈН бр.</w:t>
      </w:r>
      <w:proofErr w:type="gramEnd"/>
      <w:r w:rsidR="007E7BB8" w:rsidRPr="00F10346">
        <w:rPr>
          <w:rFonts w:cs="Arial"/>
        </w:rPr>
        <w:t xml:space="preserve"> </w:t>
      </w:r>
      <w:r w:rsidR="00806950" w:rsidRPr="00806950">
        <w:rPr>
          <w:rFonts w:cs="Arial"/>
          <w:b/>
          <w:lang w:val="sr-Cyrl-CS"/>
        </w:rPr>
        <w:t>3000/1937/2016(1870/2016)</w:t>
      </w:r>
    </w:p>
    <w:p w:rsidR="002E6E8C" w:rsidRPr="002E6E8C" w:rsidRDefault="002E6E8C" w:rsidP="00D954F1">
      <w:pPr>
        <w:ind w:left="-360" w:right="-19"/>
        <w:jc w:val="center"/>
        <w:outlineLvl w:val="0"/>
        <w:rPr>
          <w:rFonts w:cs="Arial"/>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6B4054">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633B18" w:rsidRDefault="007E7BB8" w:rsidP="00BE2EA9">
            <w:pPr>
              <w:jc w:val="center"/>
              <w:rPr>
                <w:rFonts w:cs="Arial"/>
              </w:rPr>
            </w:pPr>
            <w:r w:rsidRPr="00633B18">
              <w:rPr>
                <w:rFonts w:cs="Arial"/>
              </w:rPr>
              <w:t>трошкови прибављања средстава обезбеђења</w:t>
            </w:r>
            <w:r w:rsidR="00D020E2" w:rsidRPr="00633B18">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proofErr w:type="gramStart"/>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w:t>
      </w:r>
      <w:proofErr w:type="gramEnd"/>
      <w:r w:rsidRPr="00F10346">
        <w:rPr>
          <w:rFonts w:cs="Arial"/>
          <w:lang w:val="ru-RU"/>
        </w:rPr>
        <w:t xml:space="preserve">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17C72" w:rsidRDefault="007E7BB8" w:rsidP="00925E05">
      <w:pPr>
        <w:pStyle w:val="KDObrazac"/>
        <w:spacing w:before="0"/>
        <w:rPr>
          <w:lang w:val="sr-Latn-CS"/>
        </w:rPr>
      </w:pPr>
      <w:r w:rsidRPr="00F10346">
        <w:rPr>
          <w:lang w:val="sr-Latn-CS"/>
        </w:rPr>
        <w:br w:type="page"/>
      </w:r>
    </w:p>
    <w:p w:rsidR="00B17C72" w:rsidRDefault="00B17C72" w:rsidP="00925E05">
      <w:pPr>
        <w:pStyle w:val="KDObrazac"/>
        <w:spacing w:before="0"/>
        <w:rPr>
          <w:lang w:val="sr-Latn-CS"/>
        </w:rPr>
      </w:pPr>
    </w:p>
    <w:p w:rsidR="00B17C72" w:rsidRDefault="00B17C72" w:rsidP="00925E05">
      <w:pPr>
        <w:pStyle w:val="KDObrazac"/>
        <w:spacing w:before="0"/>
        <w:rPr>
          <w:lang w:val="sr-Latn-CS"/>
        </w:rPr>
      </w:pPr>
    </w:p>
    <w:p w:rsidR="00925E05" w:rsidRPr="00F10346" w:rsidRDefault="00925E05" w:rsidP="00925E05">
      <w:pPr>
        <w:pStyle w:val="KDObrazac"/>
        <w:spacing w:before="0"/>
      </w:pPr>
      <w:r w:rsidRPr="00F10346">
        <w:t xml:space="preserve">ПРИЛОГ </w:t>
      </w:r>
      <w:r w:rsidR="00D856CC">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AC7D16" w:rsidRPr="00F10346" w:rsidRDefault="00AC7D16" w:rsidP="00AC7D16">
      <w:pPr>
        <w:pStyle w:val="ListParagraph"/>
        <w:spacing w:before="0" w:after="0" w:line="240" w:lineRule="auto"/>
        <w:rPr>
          <w:rFonts w:ascii="Arial" w:hAnsi="Arial" w:cs="Arial"/>
          <w:color w:val="00B0F0"/>
        </w:rPr>
      </w:pPr>
    </w:p>
    <w:p w:rsidR="00B740FF" w:rsidRPr="00582C21" w:rsidRDefault="0039344E" w:rsidP="00B740FF">
      <w:pPr>
        <w:jc w:val="center"/>
        <w:rPr>
          <w:rFonts w:cs="Arial"/>
          <w:b/>
        </w:rPr>
      </w:pPr>
      <w:r>
        <w:rPr>
          <w:rFonts w:cs="Arial"/>
          <w:b/>
          <w:lang w:val="sr-Cyrl-CS"/>
        </w:rPr>
        <w:t xml:space="preserve">                                                                                                                </w:t>
      </w:r>
      <w:r w:rsidR="00B740FF" w:rsidRPr="00F10346">
        <w:rPr>
          <w:rFonts w:cs="Arial"/>
          <w:b/>
          <w:lang w:val="sr-Cyrl-CS"/>
        </w:rPr>
        <w:t>ПРИЛОГ бр</w:t>
      </w:r>
      <w:r w:rsidR="00B740FF" w:rsidRPr="00F10346">
        <w:rPr>
          <w:rFonts w:cs="Arial"/>
          <w:b/>
        </w:rPr>
        <w:t>:</w:t>
      </w:r>
      <w:r w:rsidR="00582C21">
        <w:rPr>
          <w:rFonts w:cs="Arial"/>
          <w:b/>
        </w:rPr>
        <w:t>2</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F10346" w:rsidRDefault="00B740FF" w:rsidP="00B740FF">
      <w:pPr>
        <w:rPr>
          <w:rFonts w:cs="Arial"/>
        </w:rPr>
      </w:pPr>
      <w:r w:rsidRPr="003E5D47">
        <w:rPr>
          <w:rFonts w:cs="Arial"/>
          <w:color w:val="FF0000"/>
          <w:lang w:val="ru-RU"/>
        </w:rPr>
        <w:t xml:space="preserve">(Назив правног  лица)  </w:t>
      </w:r>
      <w:r w:rsidRPr="00F10346">
        <w:rPr>
          <w:rFonts w:cs="Arial"/>
          <w:lang w:val="ru-RU"/>
        </w:rPr>
        <w:t xml:space="preserve">  </w:t>
      </w:r>
      <w:r w:rsidRPr="00F10346">
        <w:rPr>
          <w:rFonts w:cs="Arial"/>
          <w:lang w:val="ru-RU"/>
        </w:rPr>
        <w:tab/>
      </w:r>
      <w:r w:rsidR="0041695B">
        <w:rPr>
          <w:rFonts w:cs="Arial"/>
          <w:lang w:val="ru-RU"/>
        </w:rPr>
        <w:t xml:space="preserve">                             </w:t>
      </w:r>
      <w:r w:rsidRPr="003E5D47">
        <w:rPr>
          <w:rFonts w:cs="Arial"/>
          <w:color w:val="FF0000"/>
          <w:lang w:val="ru-RU"/>
        </w:rPr>
        <w:t xml:space="preserve">(Назив организационог дела </w:t>
      </w:r>
      <w:r w:rsidRPr="003E5D47">
        <w:rPr>
          <w:rFonts w:cs="Arial"/>
          <w:color w:val="FF0000"/>
        </w:rPr>
        <w:t>ЈП ЕПС)</w:t>
      </w:r>
    </w:p>
    <w:p w:rsidR="00B740FF"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3E5D47" w:rsidRDefault="00B740FF" w:rsidP="00B740FF">
      <w:pPr>
        <w:rPr>
          <w:rFonts w:cs="Arial"/>
          <w:color w:val="FF0000"/>
          <w:lang w:val="ru-RU"/>
        </w:rPr>
      </w:pPr>
      <w:r w:rsidRPr="003E5D47">
        <w:rPr>
          <w:rFonts w:cs="Arial"/>
          <w:color w:val="FF0000"/>
          <w:lang w:val="ru-RU"/>
        </w:rPr>
        <w:t xml:space="preserve"> (Адреса правног  лица)</w:t>
      </w:r>
      <w:r w:rsidRPr="00F10346">
        <w:rPr>
          <w:rFonts w:cs="Arial"/>
          <w:lang w:val="ru-RU"/>
        </w:rPr>
        <w:t xml:space="preserve"> </w:t>
      </w:r>
      <w:r w:rsidRPr="00F10346">
        <w:rPr>
          <w:rFonts w:cs="Arial"/>
          <w:lang w:val="ru-RU"/>
        </w:rPr>
        <w:tab/>
      </w:r>
      <w:r w:rsidRPr="00F10346">
        <w:rPr>
          <w:rFonts w:cs="Arial"/>
          <w:lang w:val="ru-RU"/>
        </w:rPr>
        <w:tab/>
      </w:r>
      <w:r w:rsidR="0041695B">
        <w:rPr>
          <w:rFonts w:cs="Arial"/>
          <w:lang w:val="ru-RU"/>
        </w:rPr>
        <w:t xml:space="preserve">                 </w:t>
      </w:r>
      <w:r w:rsidRPr="003E5D47">
        <w:rPr>
          <w:rFonts w:cs="Arial"/>
          <w:color w:val="FF0000"/>
          <w:lang w:val="ru-RU"/>
        </w:rPr>
        <w:t xml:space="preserve">(Адреса организационог дела </w:t>
      </w:r>
      <w:r w:rsidRPr="003E5D47">
        <w:rPr>
          <w:rFonts w:cs="Arial"/>
          <w:color w:val="FF0000"/>
        </w:rPr>
        <w:t>ЈП ЕПС</w:t>
      </w:r>
      <w:r w:rsidRPr="003E5D47">
        <w:rPr>
          <w:rFonts w:cs="Arial"/>
          <w:color w:val="FF0000"/>
          <w:lang w:val="ru-RU"/>
        </w:rPr>
        <w:t>)</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Број Уговора/Датум:      __________________________________________</w:t>
      </w:r>
    </w:p>
    <w:p w:rsidR="00B401ED" w:rsidRPr="00B401ED" w:rsidRDefault="00B401ED" w:rsidP="00B401ED">
      <w:pPr>
        <w:ind w:left="-360" w:right="-19"/>
        <w:outlineLvl w:val="0"/>
        <w:rPr>
          <w:rFonts w:cs="Arial"/>
          <w:b/>
        </w:rPr>
      </w:pPr>
      <w:r>
        <w:rPr>
          <w:rFonts w:cs="Arial"/>
          <w:lang w:val="ru-RU"/>
        </w:rPr>
        <w:t xml:space="preserve">      </w:t>
      </w:r>
      <w:r w:rsidR="00B740FF" w:rsidRPr="00F10346">
        <w:rPr>
          <w:rFonts w:cs="Arial"/>
          <w:lang w:val="ru-RU"/>
        </w:rPr>
        <w:t xml:space="preserve">Број </w:t>
      </w:r>
      <w:r w:rsidR="00B740FF" w:rsidRPr="00E52AFB">
        <w:rPr>
          <w:rFonts w:cs="Arial"/>
          <w:lang w:val="ru-RU"/>
        </w:rPr>
        <w:t>налога за набавку</w:t>
      </w:r>
      <w:r w:rsidR="00E52AFB" w:rsidRPr="00F10346">
        <w:rPr>
          <w:rFonts w:cs="Arial"/>
          <w:lang w:val="ru-RU"/>
        </w:rPr>
        <w:t xml:space="preserve"> </w:t>
      </w:r>
      <w:r w:rsidR="00B740FF" w:rsidRPr="00F10346">
        <w:rPr>
          <w:rFonts w:cs="Arial"/>
          <w:lang w:val="ru-RU"/>
        </w:rPr>
        <w:t xml:space="preserve">:  </w:t>
      </w:r>
      <w:r w:rsidRPr="00B401ED">
        <w:rPr>
          <w:rFonts w:cs="Arial"/>
          <w:b/>
          <w:lang w:val="sr-Cyrl-CS"/>
        </w:rPr>
        <w:t>3000/</w:t>
      </w:r>
      <w:r w:rsidR="00961B06">
        <w:rPr>
          <w:rFonts w:cs="Arial"/>
          <w:b/>
        </w:rPr>
        <w:t>0430</w:t>
      </w:r>
      <w:r w:rsidRPr="00B401ED">
        <w:rPr>
          <w:rFonts w:cs="Arial"/>
          <w:b/>
          <w:lang w:val="sr-Cyrl-CS"/>
        </w:rPr>
        <w:t>/201</w:t>
      </w:r>
      <w:r w:rsidRPr="00B401ED">
        <w:rPr>
          <w:rFonts w:cs="Arial"/>
          <w:b/>
        </w:rPr>
        <w:t>6</w:t>
      </w:r>
      <w:r w:rsidRPr="00B401ED">
        <w:rPr>
          <w:rFonts w:cs="Arial"/>
          <w:b/>
          <w:lang w:val="sr-Cyrl-CS"/>
        </w:rPr>
        <w:t>(</w:t>
      </w:r>
      <w:r w:rsidR="00876D54">
        <w:rPr>
          <w:rFonts w:cs="Arial"/>
          <w:b/>
        </w:rPr>
        <w:t>1</w:t>
      </w:r>
      <w:r w:rsidR="00961B06">
        <w:rPr>
          <w:rFonts w:cs="Arial"/>
          <w:b/>
        </w:rPr>
        <w:t>868</w:t>
      </w:r>
      <w:r w:rsidRPr="00B401ED">
        <w:rPr>
          <w:rFonts w:cs="Arial"/>
          <w:b/>
          <w:lang w:val="sr-Cyrl-CS"/>
        </w:rPr>
        <w:t>/201</w:t>
      </w:r>
      <w:r w:rsidRPr="00B401ED">
        <w:rPr>
          <w:rFonts w:cs="Arial"/>
          <w:b/>
        </w:rPr>
        <w:t>6</w:t>
      </w:r>
      <w:r w:rsidRPr="00B401ED">
        <w:rPr>
          <w:rFonts w:cs="Arial"/>
          <w:b/>
          <w:lang w:val="sr-Cyrl-CS"/>
        </w:rPr>
        <w:t>)</w:t>
      </w:r>
    </w:p>
    <w:p w:rsidR="00B740FF" w:rsidRPr="00F10346" w:rsidRDefault="00B740FF" w:rsidP="00B740FF">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lang w:val="sr-Cyrl-CS"/>
        </w:rPr>
      </w:pPr>
      <w:r w:rsidRPr="00F10346">
        <w:rPr>
          <w:rFonts w:cs="Arial"/>
          <w:lang w:val="sr-Cyrl-CS"/>
        </w:rPr>
        <w:t>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3E5D47" w:rsidRDefault="00B740FF" w:rsidP="00B740FF">
      <w:pPr>
        <w:rPr>
          <w:rFonts w:cs="Arial"/>
          <w:color w:val="FF0000"/>
          <w:lang w:val="ru-RU"/>
        </w:rPr>
      </w:pPr>
      <w:r w:rsidRPr="003E5D47">
        <w:rPr>
          <w:rFonts w:cs="Arial"/>
          <w:color w:val="FF0000"/>
          <w:lang w:val="ru-RU"/>
        </w:rPr>
        <w:t xml:space="preserve">    (Име и презиме)</w:t>
      </w:r>
      <w:r w:rsidRPr="003E5D47">
        <w:rPr>
          <w:rFonts w:cs="Arial"/>
          <w:color w:val="FF0000"/>
          <w:lang w:val="ru-RU"/>
        </w:rPr>
        <w:tab/>
      </w:r>
      <w:r w:rsidRPr="003E5D47">
        <w:rPr>
          <w:rFonts w:cs="Arial"/>
          <w:color w:val="FF0000"/>
          <w:lang w:val="ru-RU"/>
        </w:rPr>
        <w:tab/>
      </w:r>
      <w:r w:rsidR="000E00CA">
        <w:rPr>
          <w:rFonts w:cs="Arial"/>
          <w:color w:val="FF0000"/>
          <w:lang w:val="ru-RU"/>
        </w:rPr>
        <w:t xml:space="preserve">   (Име и презиме)           </w:t>
      </w:r>
      <w:r w:rsidR="004C7B4A" w:rsidRPr="003E5D47">
        <w:rPr>
          <w:rFonts w:cs="Arial"/>
          <w:color w:val="FF0000"/>
          <w:lang w:val="ru-RU"/>
        </w:rPr>
        <w:t xml:space="preserve"> </w:t>
      </w:r>
      <w:r w:rsidRPr="003E5D47">
        <w:rPr>
          <w:rFonts w:cs="Arial"/>
          <w:color w:val="FF0000"/>
          <w:lang w:val="ru-RU"/>
        </w:rPr>
        <w:t>Одговорно лице по Решењу</w:t>
      </w:r>
    </w:p>
    <w:p w:rsidR="002B5EE0" w:rsidRDefault="002B5EE0" w:rsidP="00B401ED">
      <w:pPr>
        <w:rPr>
          <w:rFonts w:cs="Arial"/>
          <w:b/>
          <w:lang w:val="sr-Cyrl-RS"/>
        </w:rPr>
      </w:pPr>
      <w:bookmarkStart w:id="264" w:name="_Toc442559948"/>
    </w:p>
    <w:p w:rsidR="002B5EE0" w:rsidRPr="0060113A" w:rsidRDefault="002B5EE0" w:rsidP="002B5EE0">
      <w:pPr>
        <w:tabs>
          <w:tab w:val="num" w:pos="360"/>
        </w:tabs>
        <w:rPr>
          <w:rFonts w:cs="Arial"/>
          <w:spacing w:val="2"/>
          <w:sz w:val="20"/>
          <w:szCs w:val="20"/>
        </w:rPr>
      </w:pPr>
    </w:p>
    <w:p w:rsidR="002B5EE0" w:rsidRPr="0060113A" w:rsidRDefault="002B5EE0" w:rsidP="002B5EE0">
      <w:pPr>
        <w:spacing w:before="0"/>
        <w:jc w:val="right"/>
        <w:rPr>
          <w:rFonts w:cs="Arial"/>
          <w:b/>
          <w:sz w:val="20"/>
          <w:szCs w:val="20"/>
        </w:rPr>
      </w:pPr>
      <w:r w:rsidRPr="0060113A">
        <w:rPr>
          <w:rFonts w:cs="Arial"/>
          <w:b/>
          <w:sz w:val="20"/>
          <w:szCs w:val="20"/>
        </w:rPr>
        <w:t>ПРИЛОГ 3</w:t>
      </w:r>
    </w:p>
    <w:p w:rsidR="006858B8" w:rsidRPr="006858B8" w:rsidRDefault="006858B8" w:rsidP="006858B8">
      <w:pPr>
        <w:pStyle w:val="KDObrazac"/>
        <w:spacing w:before="0"/>
      </w:pPr>
      <w:r w:rsidRPr="006858B8">
        <w:t>*менице за озбиљност понуде</w:t>
      </w:r>
    </w:p>
    <w:p w:rsidR="006858B8" w:rsidRPr="0041695B" w:rsidRDefault="006858B8" w:rsidP="006858B8">
      <w:pPr>
        <w:rPr>
          <w:color w:val="FF0000"/>
        </w:rPr>
      </w:pPr>
    </w:p>
    <w:p w:rsidR="006858B8" w:rsidRPr="006858B8" w:rsidRDefault="006858B8" w:rsidP="006858B8">
      <w:pPr>
        <w:spacing w:before="0"/>
        <w:rPr>
          <w:rFonts w:cs="Arial"/>
        </w:rPr>
      </w:pPr>
    </w:p>
    <w:p w:rsidR="006858B8" w:rsidRPr="006858B8" w:rsidRDefault="006858B8" w:rsidP="006858B8">
      <w:pPr>
        <w:spacing w:before="0"/>
        <w:rPr>
          <w:rFonts w:cs="Arial"/>
        </w:rPr>
      </w:pPr>
      <w:proofErr w:type="gramStart"/>
      <w:r w:rsidRPr="006858B8">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6858B8">
        <w:rPr>
          <w:rFonts w:cs="Arial"/>
        </w:rPr>
        <w:t xml:space="preserve"> </w:t>
      </w:r>
      <w:proofErr w:type="gramStart"/>
      <w:r w:rsidRPr="006858B8">
        <w:rPr>
          <w:rFonts w:cs="Arial"/>
        </w:rPr>
        <w:t>РС бр.</w:t>
      </w:r>
      <w:proofErr w:type="gramEnd"/>
      <w:r w:rsidRPr="006858B8">
        <w:rPr>
          <w:rFonts w:cs="Arial"/>
        </w:rPr>
        <w:t xml:space="preserve"> </w:t>
      </w:r>
      <w:proofErr w:type="gramStart"/>
      <w:r w:rsidRPr="006858B8">
        <w:rPr>
          <w:rFonts w:cs="Arial"/>
        </w:rPr>
        <w:t>43/04, 62/06, 111/09 др.</w:t>
      </w:r>
      <w:proofErr w:type="gramEnd"/>
      <w:r w:rsidRPr="006858B8">
        <w:rPr>
          <w:rFonts w:cs="Arial"/>
        </w:rPr>
        <w:t xml:space="preserve"> </w:t>
      </w:r>
      <w:proofErr w:type="gramStart"/>
      <w:r w:rsidRPr="006858B8">
        <w:rPr>
          <w:rFonts w:cs="Arial"/>
        </w:rPr>
        <w:t>закон</w:t>
      </w:r>
      <w:proofErr w:type="gramEnd"/>
      <w:r w:rsidRPr="006858B8">
        <w:rPr>
          <w:rFonts w:cs="Arial"/>
        </w:rPr>
        <w:t xml:space="preserve"> и 31/11) и тачке 1, 2. </w:t>
      </w:r>
      <w:proofErr w:type="gramStart"/>
      <w:r w:rsidRPr="006858B8">
        <w:rPr>
          <w:rFonts w:cs="Arial"/>
        </w:rPr>
        <w:t>и</w:t>
      </w:r>
      <w:proofErr w:type="gramEnd"/>
      <w:r w:rsidRPr="006858B8">
        <w:rPr>
          <w:rFonts w:cs="Arial"/>
        </w:rPr>
        <w:t xml:space="preserve"> 6. Одлуке о облику садржини и начину коришћења јединствених инструмената платног промета</w:t>
      </w:r>
    </w:p>
    <w:p w:rsidR="006858B8" w:rsidRPr="006858B8" w:rsidRDefault="006858B8" w:rsidP="006858B8">
      <w:pPr>
        <w:spacing w:before="0"/>
        <w:rPr>
          <w:rFonts w:cs="Arial"/>
        </w:rPr>
      </w:pPr>
    </w:p>
    <w:p w:rsidR="006858B8" w:rsidRPr="006858B8" w:rsidRDefault="006858B8" w:rsidP="006858B8">
      <w:pPr>
        <w:spacing w:before="0"/>
        <w:rPr>
          <w:rFonts w:cs="Arial"/>
          <w:lang w:val="ru-RU"/>
        </w:rPr>
      </w:pPr>
      <w:r w:rsidRPr="006858B8">
        <w:rPr>
          <w:rFonts w:cs="Arial"/>
        </w:rPr>
        <w:t>ДУЖНИК</w:t>
      </w:r>
      <w:proofErr w:type="gramStart"/>
      <w:r w:rsidRPr="006858B8">
        <w:rPr>
          <w:rFonts w:cs="Arial"/>
        </w:rPr>
        <w:t xml:space="preserve">:  </w:t>
      </w:r>
      <w:r w:rsidRPr="006858B8">
        <w:rPr>
          <w:rFonts w:cs="Arial"/>
          <w:lang w:val="ru-RU"/>
        </w:rPr>
        <w:t>…………………………………………………………………………........................</w:t>
      </w:r>
      <w:proofErr w:type="gramEnd"/>
    </w:p>
    <w:p w:rsidR="006858B8" w:rsidRPr="006858B8" w:rsidRDefault="006858B8" w:rsidP="006858B8">
      <w:pPr>
        <w:spacing w:before="0"/>
        <w:rPr>
          <w:rFonts w:cs="Arial"/>
        </w:rPr>
      </w:pPr>
      <w:r w:rsidRPr="006858B8">
        <w:rPr>
          <w:rFonts w:cs="Arial"/>
        </w:rPr>
        <w:t>(</w:t>
      </w:r>
      <w:proofErr w:type="gramStart"/>
      <w:r w:rsidRPr="006858B8">
        <w:rPr>
          <w:rFonts w:cs="Arial"/>
        </w:rPr>
        <w:t>назив</w:t>
      </w:r>
      <w:proofErr w:type="gramEnd"/>
      <w:r w:rsidRPr="006858B8">
        <w:rPr>
          <w:rFonts w:cs="Arial"/>
        </w:rPr>
        <w:t xml:space="preserve"> и седиште Понуђача)</w:t>
      </w:r>
    </w:p>
    <w:p w:rsidR="006858B8" w:rsidRPr="006858B8" w:rsidRDefault="006858B8" w:rsidP="006858B8">
      <w:pPr>
        <w:spacing w:before="0"/>
        <w:rPr>
          <w:rFonts w:cs="Arial"/>
        </w:rPr>
      </w:pPr>
      <w:r w:rsidRPr="006858B8">
        <w:rPr>
          <w:rFonts w:cs="Arial"/>
        </w:rPr>
        <w:t>МАТИЧНИ БРОЈ ДУЖНИКА (Понуђача): ..................................................................</w:t>
      </w:r>
    </w:p>
    <w:p w:rsidR="006858B8" w:rsidRPr="006858B8" w:rsidRDefault="006858B8" w:rsidP="006858B8">
      <w:pPr>
        <w:spacing w:before="0"/>
        <w:rPr>
          <w:rFonts w:cs="Arial"/>
        </w:rPr>
      </w:pPr>
      <w:r w:rsidRPr="006858B8">
        <w:rPr>
          <w:rFonts w:cs="Arial"/>
        </w:rPr>
        <w:t>ТЕКУЋИ РАЧУН ДУЖНИКА (Понуђача): ...................................................................</w:t>
      </w:r>
    </w:p>
    <w:p w:rsidR="006858B8" w:rsidRPr="006858B8" w:rsidRDefault="006858B8" w:rsidP="006858B8">
      <w:pPr>
        <w:spacing w:before="0"/>
        <w:rPr>
          <w:rFonts w:cs="Arial"/>
        </w:rPr>
      </w:pPr>
      <w:r w:rsidRPr="006858B8">
        <w:rPr>
          <w:rFonts w:cs="Arial"/>
        </w:rPr>
        <w:t>ПИБ ДУЖНИКА (Понуђача): ........................................................................................</w:t>
      </w:r>
    </w:p>
    <w:p w:rsidR="006858B8" w:rsidRPr="006858B8" w:rsidRDefault="006858B8" w:rsidP="006858B8">
      <w:pPr>
        <w:spacing w:before="0"/>
        <w:rPr>
          <w:rFonts w:cs="Arial"/>
        </w:rPr>
      </w:pPr>
    </w:p>
    <w:p w:rsidR="006858B8" w:rsidRPr="006858B8" w:rsidRDefault="006858B8" w:rsidP="006858B8">
      <w:pPr>
        <w:spacing w:before="0"/>
        <w:rPr>
          <w:rFonts w:cs="Arial"/>
        </w:rPr>
      </w:pPr>
      <w:proofErr w:type="gramStart"/>
      <w:r w:rsidRPr="006858B8">
        <w:rPr>
          <w:rFonts w:cs="Arial"/>
        </w:rPr>
        <w:t>и</w:t>
      </w:r>
      <w:proofErr w:type="gramEnd"/>
      <w:r w:rsidRPr="006858B8">
        <w:rPr>
          <w:rFonts w:cs="Arial"/>
        </w:rPr>
        <w:t xml:space="preserve"> з д а ј е  д а н а ............................ године</w:t>
      </w:r>
    </w:p>
    <w:p w:rsidR="006858B8" w:rsidRPr="006858B8" w:rsidRDefault="006858B8" w:rsidP="006858B8">
      <w:pPr>
        <w:spacing w:before="0"/>
        <w:rPr>
          <w:rFonts w:cs="Arial"/>
        </w:rPr>
      </w:pPr>
    </w:p>
    <w:p w:rsidR="006858B8" w:rsidRPr="006858B8" w:rsidRDefault="006858B8" w:rsidP="006858B8">
      <w:pPr>
        <w:spacing w:before="0"/>
        <w:rPr>
          <w:rFonts w:cs="Arial"/>
        </w:rPr>
      </w:pPr>
    </w:p>
    <w:p w:rsidR="006858B8" w:rsidRPr="006858B8" w:rsidRDefault="006858B8" w:rsidP="006858B8">
      <w:pPr>
        <w:spacing w:before="0"/>
        <w:jc w:val="center"/>
        <w:rPr>
          <w:rFonts w:cs="Arial"/>
          <w:b/>
        </w:rPr>
      </w:pPr>
      <w:r w:rsidRPr="006858B8">
        <w:rPr>
          <w:rFonts w:cs="Arial"/>
          <w:b/>
        </w:rPr>
        <w:t xml:space="preserve">МЕНИЧНО ПИСМО – ОВЛАШЋЕЊЕ ЗА </w:t>
      </w:r>
      <w:proofErr w:type="gramStart"/>
      <w:r w:rsidRPr="006858B8">
        <w:rPr>
          <w:rFonts w:cs="Arial"/>
          <w:b/>
        </w:rPr>
        <w:t>КОРИСНИКА  БЛАНКО</w:t>
      </w:r>
      <w:proofErr w:type="gramEnd"/>
      <w:r w:rsidRPr="006858B8">
        <w:rPr>
          <w:rFonts w:cs="Arial"/>
          <w:b/>
        </w:rPr>
        <w:t xml:space="preserve"> СОПСТВЕНЕ МЕНИЦЕ</w:t>
      </w:r>
    </w:p>
    <w:p w:rsidR="006858B8" w:rsidRPr="006858B8" w:rsidRDefault="006858B8" w:rsidP="006858B8">
      <w:pPr>
        <w:spacing w:before="0"/>
        <w:jc w:val="center"/>
        <w:rPr>
          <w:rFonts w:cs="Arial"/>
          <w:b/>
        </w:rPr>
      </w:pPr>
    </w:p>
    <w:p w:rsidR="006858B8" w:rsidRPr="006858B8" w:rsidRDefault="006858B8" w:rsidP="006858B8">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6858B8">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6858B8">
        <w:rPr>
          <w:rFonts w:cs="Arial"/>
          <w:b w:val="0"/>
          <w:sz w:val="22"/>
          <w:szCs w:val="22"/>
        </w:rPr>
        <w:t>тек</w:t>
      </w:r>
      <w:proofErr w:type="gramEnd"/>
      <w:r w:rsidRPr="006858B8">
        <w:rPr>
          <w:rFonts w:cs="Arial"/>
          <w:b w:val="0"/>
          <w:sz w:val="22"/>
          <w:szCs w:val="22"/>
        </w:rPr>
        <w:t xml:space="preserve">. </w:t>
      </w:r>
      <w:proofErr w:type="gramStart"/>
      <w:r w:rsidRPr="006858B8">
        <w:rPr>
          <w:rFonts w:cs="Arial"/>
          <w:b w:val="0"/>
          <w:sz w:val="22"/>
          <w:szCs w:val="22"/>
        </w:rPr>
        <w:t>рачуна</w:t>
      </w:r>
      <w:proofErr w:type="gramEnd"/>
      <w:r w:rsidRPr="006858B8">
        <w:rPr>
          <w:rFonts w:cs="Arial"/>
          <w:b w:val="0"/>
          <w:sz w:val="22"/>
          <w:szCs w:val="22"/>
        </w:rPr>
        <w:t xml:space="preserve">: 160-700-13 Banka Intesa, </w:t>
      </w:r>
    </w:p>
    <w:p w:rsidR="006858B8" w:rsidRPr="006858B8" w:rsidRDefault="006858B8" w:rsidP="006858B8">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6858B8" w:rsidRPr="006858B8" w:rsidRDefault="006858B8" w:rsidP="006858B8">
      <w:pPr>
        <w:spacing w:before="0"/>
        <w:rPr>
          <w:rFonts w:cs="Arial"/>
        </w:rPr>
      </w:pPr>
      <w:proofErr w:type="gramStart"/>
      <w:r w:rsidRPr="006858B8">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6858B8" w:rsidRPr="006858B8" w:rsidRDefault="006858B8" w:rsidP="006858B8">
      <w:pPr>
        <w:spacing w:before="0"/>
        <w:rPr>
          <w:rFonts w:cs="Arial"/>
        </w:rPr>
      </w:pPr>
      <w:r w:rsidRPr="006858B8">
        <w:rPr>
          <w:rFonts w:cs="Arial"/>
        </w:rPr>
        <w:t>Овлaшћуjeмo Пoвeриoцa, дa прeдaту мeницу брoj _________________________ (</w:t>
      </w:r>
      <w:r w:rsidRPr="006858B8">
        <w:rPr>
          <w:rFonts w:cs="Arial"/>
          <w:iCs/>
        </w:rPr>
        <w:t xml:space="preserve">уписати сeриjски брoj мeницe) </w:t>
      </w:r>
      <w:r w:rsidRPr="006858B8">
        <w:rPr>
          <w:rFonts w:cs="Arial"/>
        </w:rPr>
        <w:t xml:space="preserve">мoжe пoпунити у изнoсу </w:t>
      </w:r>
      <w:r w:rsidR="008914D6">
        <w:rPr>
          <w:rFonts w:cs="Arial"/>
          <w:iCs/>
        </w:rPr>
        <w:t>2</w:t>
      </w:r>
      <w:r w:rsidRPr="006858B8">
        <w:rPr>
          <w:rFonts w:cs="Arial"/>
        </w:rPr>
        <w:t>% oд врeднoсти пoнудe бeз ПДВ, зa oзбиљнoст пoнудe у о</w:t>
      </w:r>
      <w:r w:rsidRPr="006858B8">
        <w:rPr>
          <w:rFonts w:cs="Arial"/>
          <w:lang w:val="sr-Cyrl-RS"/>
        </w:rPr>
        <w:t>т</w:t>
      </w:r>
      <w:r w:rsidRPr="006858B8">
        <w:rPr>
          <w:rFonts w:cs="Arial"/>
        </w:rPr>
        <w:t xml:space="preserve">вореном поступку јавне набавке </w:t>
      </w:r>
      <w:r w:rsidRPr="006858B8">
        <w:rPr>
          <w:rFonts w:cs="Arial"/>
          <w:lang w:val="sr-Cyrl-RS"/>
        </w:rPr>
        <w:t xml:space="preserve">добара </w:t>
      </w:r>
      <w:r w:rsidR="00EB312A" w:rsidRPr="0088256E">
        <w:rPr>
          <w:rFonts w:cs="Arial"/>
          <w:lang w:val="ru-RU"/>
        </w:rPr>
        <w:t>Одливци од сивог лива-ТЕ Колубара</w:t>
      </w:r>
      <w:r w:rsidR="00EB312A" w:rsidRPr="0088256E">
        <w:rPr>
          <w:rFonts w:cs="Arial"/>
          <w:lang w:val="sr-Cyrl-RS"/>
        </w:rPr>
        <w:t xml:space="preserve"> </w:t>
      </w:r>
      <w:r w:rsidR="00EB312A" w:rsidRPr="0088256E">
        <w:rPr>
          <w:rFonts w:cs="Arial"/>
        </w:rPr>
        <w:t xml:space="preserve">,ЈН бр. </w:t>
      </w:r>
      <w:r w:rsidR="00EB312A" w:rsidRPr="0088256E">
        <w:rPr>
          <w:rFonts w:cs="Arial"/>
          <w:lang w:val="sr-Cyrl-CS"/>
        </w:rPr>
        <w:t>3000/1937/2016(1870/2016</w:t>
      </w:r>
      <w:r w:rsidRPr="006858B8">
        <w:rPr>
          <w:rFonts w:cs="Arial"/>
          <w:lang w:val="sr-Cyrl-RS"/>
        </w:rPr>
        <w:t>,</w:t>
      </w:r>
      <w:r w:rsidRPr="006858B8">
        <w:rPr>
          <w:rFonts w:cs="Arial"/>
        </w:rPr>
        <w:t>сa рoкoм вaжења минимално</w:t>
      </w:r>
      <w:r w:rsidR="00EB312A">
        <w:rPr>
          <w:rFonts w:cs="Arial"/>
        </w:rPr>
        <w:t xml:space="preserve"> </w:t>
      </w:r>
      <w:r w:rsidR="00EB312A" w:rsidRPr="006858B8">
        <w:rPr>
          <w:rFonts w:cs="Arial"/>
        </w:rPr>
        <w:t>30 дана</w:t>
      </w:r>
      <w:r w:rsidRPr="006858B8">
        <w:rPr>
          <w:rFonts w:cs="Arial"/>
        </w:rPr>
        <w:t xml:space="preserve">  дужим од рока важења понуде,</w:t>
      </w:r>
      <w:r w:rsidRPr="006858B8">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6858B8">
        <w:rPr>
          <w:rFonts w:cs="Arial"/>
        </w:rPr>
        <w:t>.</w:t>
      </w:r>
    </w:p>
    <w:p w:rsidR="006858B8" w:rsidRPr="006858B8" w:rsidRDefault="006858B8" w:rsidP="006858B8">
      <w:pPr>
        <w:spacing w:before="0"/>
        <w:rPr>
          <w:rFonts w:cs="Arial"/>
        </w:rPr>
      </w:pPr>
    </w:p>
    <w:p w:rsidR="006858B8" w:rsidRPr="006858B8" w:rsidRDefault="006858B8" w:rsidP="006858B8">
      <w:pPr>
        <w:pStyle w:val="Default"/>
        <w:spacing w:before="0"/>
        <w:rPr>
          <w:rFonts w:ascii="Arial" w:hAnsi="Arial" w:cs="Arial"/>
          <w:color w:val="auto"/>
          <w:sz w:val="22"/>
          <w:szCs w:val="22"/>
          <w:lang w:val="sr-Cyrl-CS"/>
        </w:rPr>
      </w:pPr>
      <w:r w:rsidRPr="006858B8">
        <w:rPr>
          <w:rFonts w:ascii="Arial" w:hAnsi="Arial" w:cs="Arial"/>
          <w:color w:val="auto"/>
          <w:sz w:val="22"/>
          <w:szCs w:val="22"/>
          <w:lang w:val="sr-Cyrl-CS"/>
        </w:rPr>
        <w:t xml:space="preserve">Истовремено </w:t>
      </w:r>
      <w:r w:rsidRPr="006858B8">
        <w:rPr>
          <w:rFonts w:ascii="Arial" w:hAnsi="Arial" w:cs="Arial"/>
          <w:color w:val="auto"/>
          <w:sz w:val="22"/>
          <w:szCs w:val="22"/>
        </w:rPr>
        <w:t>O</w:t>
      </w:r>
      <w:r w:rsidRPr="006858B8">
        <w:rPr>
          <w:rFonts w:ascii="Arial" w:hAnsi="Arial" w:cs="Arial"/>
          <w:color w:val="auto"/>
          <w:sz w:val="22"/>
          <w:szCs w:val="22"/>
          <w:lang w:val="sr-Cyrl-CS"/>
        </w:rPr>
        <w:t>вл</w:t>
      </w:r>
      <w:r w:rsidRPr="006858B8">
        <w:rPr>
          <w:rFonts w:ascii="Arial" w:hAnsi="Arial" w:cs="Arial"/>
          <w:color w:val="auto"/>
          <w:sz w:val="22"/>
          <w:szCs w:val="22"/>
        </w:rPr>
        <w:t>a</w:t>
      </w:r>
      <w:r w:rsidRPr="006858B8">
        <w:rPr>
          <w:rFonts w:ascii="Arial" w:hAnsi="Arial" w:cs="Arial"/>
          <w:color w:val="auto"/>
          <w:sz w:val="22"/>
          <w:szCs w:val="22"/>
          <w:lang w:val="sr-Cyrl-CS"/>
        </w:rPr>
        <w:t>шћу</w:t>
      </w:r>
      <w:r w:rsidRPr="006858B8">
        <w:rPr>
          <w:rFonts w:ascii="Arial" w:hAnsi="Arial" w:cs="Arial"/>
          <w:color w:val="auto"/>
          <w:sz w:val="22"/>
          <w:szCs w:val="22"/>
        </w:rPr>
        <w:t>je</w:t>
      </w:r>
      <w:r w:rsidRPr="006858B8">
        <w:rPr>
          <w:rFonts w:ascii="Arial" w:hAnsi="Arial" w:cs="Arial"/>
          <w:color w:val="auto"/>
          <w:sz w:val="22"/>
          <w:szCs w:val="22"/>
          <w:lang w:val="sr-Cyrl-CS"/>
        </w:rPr>
        <w:t>м</w:t>
      </w:r>
      <w:r w:rsidRPr="006858B8">
        <w:rPr>
          <w:rFonts w:ascii="Arial" w:hAnsi="Arial" w:cs="Arial"/>
          <w:color w:val="auto"/>
          <w:sz w:val="22"/>
          <w:szCs w:val="22"/>
        </w:rPr>
        <w:t>o</w:t>
      </w:r>
      <w:r w:rsidRPr="006858B8">
        <w:rPr>
          <w:rFonts w:ascii="Arial" w:hAnsi="Arial" w:cs="Arial"/>
          <w:color w:val="auto"/>
          <w:sz w:val="22"/>
          <w:szCs w:val="22"/>
          <w:lang w:val="sr-Cyrl-CS"/>
        </w:rPr>
        <w:t xml:space="preserve"> П</w:t>
      </w:r>
      <w:r w:rsidRPr="006858B8">
        <w:rPr>
          <w:rFonts w:ascii="Arial" w:hAnsi="Arial" w:cs="Arial"/>
          <w:color w:val="auto"/>
          <w:sz w:val="22"/>
          <w:szCs w:val="22"/>
        </w:rPr>
        <w:t>o</w:t>
      </w:r>
      <w:r w:rsidRPr="006858B8">
        <w:rPr>
          <w:rFonts w:ascii="Arial" w:hAnsi="Arial" w:cs="Arial"/>
          <w:color w:val="auto"/>
          <w:sz w:val="22"/>
          <w:szCs w:val="22"/>
          <w:lang w:val="sr-Cyrl-CS"/>
        </w:rPr>
        <w:t>в</w:t>
      </w:r>
      <w:r w:rsidRPr="006858B8">
        <w:rPr>
          <w:rFonts w:ascii="Arial" w:hAnsi="Arial" w:cs="Arial"/>
          <w:color w:val="auto"/>
          <w:sz w:val="22"/>
          <w:szCs w:val="22"/>
        </w:rPr>
        <w:t>e</w:t>
      </w:r>
      <w:r w:rsidRPr="006858B8">
        <w:rPr>
          <w:rFonts w:ascii="Arial" w:hAnsi="Arial" w:cs="Arial"/>
          <w:color w:val="auto"/>
          <w:sz w:val="22"/>
          <w:szCs w:val="22"/>
          <w:lang w:val="sr-Cyrl-CS"/>
        </w:rPr>
        <w:t>ри</w:t>
      </w:r>
      <w:r w:rsidRPr="006858B8">
        <w:rPr>
          <w:rFonts w:ascii="Arial" w:hAnsi="Arial" w:cs="Arial"/>
          <w:color w:val="auto"/>
          <w:sz w:val="22"/>
          <w:szCs w:val="22"/>
        </w:rPr>
        <w:t>o</w:t>
      </w:r>
      <w:r w:rsidRPr="006858B8">
        <w:rPr>
          <w:rFonts w:ascii="Arial" w:hAnsi="Arial" w:cs="Arial"/>
          <w:color w:val="auto"/>
          <w:sz w:val="22"/>
          <w:szCs w:val="22"/>
          <w:lang w:val="sr-Cyrl-CS"/>
        </w:rPr>
        <w:t>ц</w:t>
      </w:r>
      <w:r w:rsidRPr="006858B8">
        <w:rPr>
          <w:rFonts w:ascii="Arial" w:hAnsi="Arial" w:cs="Arial"/>
          <w:color w:val="auto"/>
          <w:sz w:val="22"/>
          <w:szCs w:val="22"/>
        </w:rPr>
        <w:t>a</w:t>
      </w:r>
      <w:r w:rsidRPr="006858B8">
        <w:rPr>
          <w:rFonts w:ascii="Arial" w:hAnsi="Arial" w:cs="Arial"/>
          <w:color w:val="auto"/>
          <w:sz w:val="22"/>
          <w:szCs w:val="22"/>
          <w:lang w:val="sr-Cyrl-CS"/>
        </w:rPr>
        <w:t xml:space="preserve"> д</w:t>
      </w:r>
      <w:r w:rsidRPr="006858B8">
        <w:rPr>
          <w:rFonts w:ascii="Arial" w:hAnsi="Arial" w:cs="Arial"/>
          <w:color w:val="auto"/>
          <w:sz w:val="22"/>
          <w:szCs w:val="22"/>
        </w:rPr>
        <w:t>a</w:t>
      </w:r>
      <w:r w:rsidRPr="006858B8">
        <w:rPr>
          <w:rFonts w:ascii="Arial" w:hAnsi="Arial" w:cs="Arial"/>
          <w:color w:val="auto"/>
          <w:sz w:val="22"/>
          <w:szCs w:val="22"/>
          <w:lang w:val="sr-Cyrl-CS"/>
        </w:rPr>
        <w:t xml:space="preserve"> п</w:t>
      </w:r>
      <w:r w:rsidRPr="006858B8">
        <w:rPr>
          <w:rFonts w:ascii="Arial" w:hAnsi="Arial" w:cs="Arial"/>
          <w:color w:val="auto"/>
          <w:sz w:val="22"/>
          <w:szCs w:val="22"/>
        </w:rPr>
        <w:t>o</w:t>
      </w:r>
      <w:r w:rsidRPr="006858B8">
        <w:rPr>
          <w:rFonts w:ascii="Arial" w:hAnsi="Arial" w:cs="Arial"/>
          <w:color w:val="auto"/>
          <w:sz w:val="22"/>
          <w:szCs w:val="22"/>
          <w:lang w:val="sr-Cyrl-CS"/>
        </w:rPr>
        <w:t>пуни м</w:t>
      </w:r>
      <w:r w:rsidRPr="006858B8">
        <w:rPr>
          <w:rFonts w:ascii="Arial" w:hAnsi="Arial" w:cs="Arial"/>
          <w:color w:val="auto"/>
          <w:sz w:val="22"/>
          <w:szCs w:val="22"/>
        </w:rPr>
        <w:t>e</w:t>
      </w:r>
      <w:r w:rsidRPr="006858B8">
        <w:rPr>
          <w:rFonts w:ascii="Arial" w:hAnsi="Arial" w:cs="Arial"/>
          <w:color w:val="auto"/>
          <w:sz w:val="22"/>
          <w:szCs w:val="22"/>
          <w:lang w:val="sr-Cyrl-CS"/>
        </w:rPr>
        <w:t>ницу з</w:t>
      </w:r>
      <w:r w:rsidRPr="006858B8">
        <w:rPr>
          <w:rFonts w:ascii="Arial" w:hAnsi="Arial" w:cs="Arial"/>
          <w:color w:val="auto"/>
          <w:sz w:val="22"/>
          <w:szCs w:val="22"/>
        </w:rPr>
        <w:t>a</w:t>
      </w:r>
      <w:r w:rsidRPr="006858B8">
        <w:rPr>
          <w:rFonts w:ascii="Arial" w:hAnsi="Arial" w:cs="Arial"/>
          <w:color w:val="auto"/>
          <w:sz w:val="22"/>
          <w:szCs w:val="22"/>
          <w:lang w:val="sr-Cyrl-CS"/>
        </w:rPr>
        <w:t xml:space="preserve"> н</w:t>
      </w:r>
      <w:r w:rsidRPr="006858B8">
        <w:rPr>
          <w:rFonts w:ascii="Arial" w:hAnsi="Arial" w:cs="Arial"/>
          <w:color w:val="auto"/>
          <w:sz w:val="22"/>
          <w:szCs w:val="22"/>
        </w:rPr>
        <w:t>a</w:t>
      </w:r>
      <w:r w:rsidRPr="006858B8">
        <w:rPr>
          <w:rFonts w:ascii="Arial" w:hAnsi="Arial" w:cs="Arial"/>
          <w:color w:val="auto"/>
          <w:sz w:val="22"/>
          <w:szCs w:val="22"/>
          <w:lang w:val="sr-Cyrl-CS"/>
        </w:rPr>
        <w:t>пл</w:t>
      </w:r>
      <w:r w:rsidRPr="006858B8">
        <w:rPr>
          <w:rFonts w:ascii="Arial" w:hAnsi="Arial" w:cs="Arial"/>
          <w:color w:val="auto"/>
          <w:sz w:val="22"/>
          <w:szCs w:val="22"/>
        </w:rPr>
        <w:t>a</w:t>
      </w:r>
      <w:r w:rsidRPr="006858B8">
        <w:rPr>
          <w:rFonts w:ascii="Arial" w:hAnsi="Arial" w:cs="Arial"/>
          <w:color w:val="auto"/>
          <w:sz w:val="22"/>
          <w:szCs w:val="22"/>
          <w:lang w:val="sr-Cyrl-CS"/>
        </w:rPr>
        <w:t>ту н</w:t>
      </w:r>
      <w:r w:rsidRPr="006858B8">
        <w:rPr>
          <w:rFonts w:ascii="Arial" w:hAnsi="Arial" w:cs="Arial"/>
          <w:color w:val="auto"/>
          <w:sz w:val="22"/>
          <w:szCs w:val="22"/>
        </w:rPr>
        <w:t>a</w:t>
      </w:r>
      <w:r w:rsidRPr="006858B8">
        <w:rPr>
          <w:rFonts w:ascii="Arial" w:hAnsi="Arial" w:cs="Arial"/>
          <w:color w:val="auto"/>
          <w:sz w:val="22"/>
          <w:szCs w:val="22"/>
          <w:lang w:val="sr-Cyrl-CS"/>
        </w:rPr>
        <w:t xml:space="preserve"> изн</w:t>
      </w:r>
      <w:r w:rsidRPr="006858B8">
        <w:rPr>
          <w:rFonts w:ascii="Arial" w:hAnsi="Arial" w:cs="Arial"/>
          <w:color w:val="auto"/>
          <w:sz w:val="22"/>
          <w:szCs w:val="22"/>
        </w:rPr>
        <w:t>o</w:t>
      </w:r>
      <w:r w:rsidRPr="006858B8">
        <w:rPr>
          <w:rFonts w:ascii="Arial" w:hAnsi="Arial" w:cs="Arial"/>
          <w:color w:val="auto"/>
          <w:sz w:val="22"/>
          <w:szCs w:val="22"/>
          <w:lang w:val="sr-Cyrl-CS"/>
        </w:rPr>
        <w:t xml:space="preserve">с </w:t>
      </w:r>
      <w:r w:rsidRPr="006858B8">
        <w:rPr>
          <w:rFonts w:ascii="Arial" w:hAnsi="Arial" w:cs="Arial"/>
          <w:color w:val="auto"/>
          <w:sz w:val="22"/>
          <w:szCs w:val="22"/>
        </w:rPr>
        <w:t>o</w:t>
      </w:r>
      <w:r w:rsidRPr="006858B8">
        <w:rPr>
          <w:rFonts w:ascii="Arial" w:hAnsi="Arial" w:cs="Arial"/>
          <w:color w:val="auto"/>
          <w:sz w:val="22"/>
          <w:szCs w:val="22"/>
          <w:lang w:val="sr-Cyrl-CS"/>
        </w:rPr>
        <w:t xml:space="preserve">д </w:t>
      </w:r>
      <w:r w:rsidR="00A73BFC">
        <w:rPr>
          <w:rFonts w:cs="Arial"/>
          <w:iCs/>
          <w:color w:val="auto"/>
          <w:sz w:val="22"/>
          <w:szCs w:val="22"/>
        </w:rPr>
        <w:t>2</w:t>
      </w:r>
      <w:r w:rsidRPr="006858B8">
        <w:rPr>
          <w:rFonts w:cs="Arial"/>
          <w:color w:val="auto"/>
          <w:sz w:val="22"/>
          <w:szCs w:val="22"/>
        </w:rPr>
        <w:t>% oд врeднoсти пoнудe бeз ПДВ</w:t>
      </w:r>
      <w:r w:rsidRPr="006858B8">
        <w:rPr>
          <w:rFonts w:ascii="Arial" w:hAnsi="Arial" w:cs="Arial"/>
          <w:color w:val="auto"/>
          <w:sz w:val="22"/>
          <w:szCs w:val="22"/>
          <w:lang w:val="sr-Cyrl-CS"/>
        </w:rPr>
        <w:t xml:space="preserve"> и д</w:t>
      </w:r>
      <w:r w:rsidRPr="006858B8">
        <w:rPr>
          <w:rFonts w:ascii="Arial" w:hAnsi="Arial" w:cs="Arial"/>
          <w:color w:val="auto"/>
          <w:sz w:val="22"/>
          <w:szCs w:val="22"/>
        </w:rPr>
        <w:t>a</w:t>
      </w:r>
      <w:r w:rsidRPr="006858B8">
        <w:rPr>
          <w:rFonts w:ascii="Arial" w:hAnsi="Arial" w:cs="Arial"/>
          <w:color w:val="auto"/>
          <w:sz w:val="22"/>
          <w:szCs w:val="22"/>
          <w:lang w:val="sr-Cyrl-CS"/>
        </w:rPr>
        <w:t xml:space="preserve"> б</w:t>
      </w:r>
      <w:r w:rsidRPr="006858B8">
        <w:rPr>
          <w:rFonts w:ascii="Arial" w:hAnsi="Arial" w:cs="Arial"/>
          <w:color w:val="auto"/>
          <w:sz w:val="22"/>
          <w:szCs w:val="22"/>
        </w:rPr>
        <w:t>e</w:t>
      </w:r>
      <w:r w:rsidRPr="006858B8">
        <w:rPr>
          <w:rFonts w:ascii="Arial" w:hAnsi="Arial" w:cs="Arial"/>
          <w:color w:val="auto"/>
          <w:sz w:val="22"/>
          <w:szCs w:val="22"/>
          <w:lang w:val="sr-Cyrl-CS"/>
        </w:rPr>
        <w:t>зусл</w:t>
      </w:r>
      <w:r w:rsidRPr="006858B8">
        <w:rPr>
          <w:rFonts w:ascii="Arial" w:hAnsi="Arial" w:cs="Arial"/>
          <w:color w:val="auto"/>
          <w:sz w:val="22"/>
          <w:szCs w:val="22"/>
        </w:rPr>
        <w:t>o</w:t>
      </w:r>
      <w:r w:rsidRPr="006858B8">
        <w:rPr>
          <w:rFonts w:ascii="Arial" w:hAnsi="Arial" w:cs="Arial"/>
          <w:color w:val="auto"/>
          <w:sz w:val="22"/>
          <w:szCs w:val="22"/>
          <w:lang w:val="sr-Cyrl-CS"/>
        </w:rPr>
        <w:t>вн</w:t>
      </w:r>
      <w:r w:rsidRPr="006858B8">
        <w:rPr>
          <w:rFonts w:ascii="Arial" w:hAnsi="Arial" w:cs="Arial"/>
          <w:color w:val="auto"/>
          <w:sz w:val="22"/>
          <w:szCs w:val="22"/>
        </w:rPr>
        <w:t>o</w:t>
      </w:r>
      <w:r w:rsidRPr="006858B8">
        <w:rPr>
          <w:rFonts w:ascii="Arial" w:hAnsi="Arial" w:cs="Arial"/>
          <w:color w:val="auto"/>
          <w:sz w:val="22"/>
          <w:szCs w:val="22"/>
          <w:lang w:val="sr-Cyrl-CS"/>
        </w:rPr>
        <w:t xml:space="preserve"> и н</w:t>
      </w:r>
      <w:r w:rsidRPr="006858B8">
        <w:rPr>
          <w:rFonts w:ascii="Arial" w:hAnsi="Arial" w:cs="Arial"/>
          <w:color w:val="auto"/>
          <w:sz w:val="22"/>
          <w:szCs w:val="22"/>
        </w:rPr>
        <w:t>eo</w:t>
      </w:r>
      <w:r w:rsidRPr="006858B8">
        <w:rPr>
          <w:rFonts w:ascii="Arial" w:hAnsi="Arial" w:cs="Arial"/>
          <w:color w:val="auto"/>
          <w:sz w:val="22"/>
          <w:szCs w:val="22"/>
          <w:lang w:val="sr-Cyrl-CS"/>
        </w:rPr>
        <w:t>п</w:t>
      </w:r>
      <w:r w:rsidRPr="006858B8">
        <w:rPr>
          <w:rFonts w:ascii="Arial" w:hAnsi="Arial" w:cs="Arial"/>
          <w:color w:val="auto"/>
          <w:sz w:val="22"/>
          <w:szCs w:val="22"/>
        </w:rPr>
        <w:t>o</w:t>
      </w:r>
      <w:r w:rsidRPr="006858B8">
        <w:rPr>
          <w:rFonts w:ascii="Arial" w:hAnsi="Arial" w:cs="Arial"/>
          <w:color w:val="auto"/>
          <w:sz w:val="22"/>
          <w:szCs w:val="22"/>
          <w:lang w:val="sr-Cyrl-CS"/>
        </w:rPr>
        <w:t>зив</w:t>
      </w:r>
      <w:r w:rsidRPr="006858B8">
        <w:rPr>
          <w:rFonts w:ascii="Arial" w:hAnsi="Arial" w:cs="Arial"/>
          <w:color w:val="auto"/>
          <w:sz w:val="22"/>
          <w:szCs w:val="22"/>
        </w:rPr>
        <w:t>o</w:t>
      </w:r>
      <w:r w:rsidRPr="006858B8">
        <w:rPr>
          <w:rFonts w:ascii="Arial" w:hAnsi="Arial" w:cs="Arial"/>
          <w:color w:val="auto"/>
          <w:sz w:val="22"/>
          <w:szCs w:val="22"/>
          <w:lang w:val="sr-Cyrl-CS"/>
        </w:rPr>
        <w:t>, б</w:t>
      </w:r>
      <w:r w:rsidRPr="006858B8">
        <w:rPr>
          <w:rFonts w:ascii="Arial" w:hAnsi="Arial" w:cs="Arial"/>
          <w:color w:val="auto"/>
          <w:sz w:val="22"/>
          <w:szCs w:val="22"/>
        </w:rPr>
        <w:t>e</w:t>
      </w:r>
      <w:r w:rsidRPr="006858B8">
        <w:rPr>
          <w:rFonts w:ascii="Arial" w:hAnsi="Arial" w:cs="Arial"/>
          <w:color w:val="auto"/>
          <w:sz w:val="22"/>
          <w:szCs w:val="22"/>
          <w:lang w:val="sr-Cyrl-CS"/>
        </w:rPr>
        <w:t>з пр</w:t>
      </w:r>
      <w:r w:rsidRPr="006858B8">
        <w:rPr>
          <w:rFonts w:ascii="Arial" w:hAnsi="Arial" w:cs="Arial"/>
          <w:color w:val="auto"/>
          <w:sz w:val="22"/>
          <w:szCs w:val="22"/>
        </w:rPr>
        <w:t>o</w:t>
      </w:r>
      <w:r w:rsidRPr="006858B8">
        <w:rPr>
          <w:rFonts w:ascii="Arial" w:hAnsi="Arial" w:cs="Arial"/>
          <w:color w:val="auto"/>
          <w:sz w:val="22"/>
          <w:szCs w:val="22"/>
          <w:lang w:val="sr-Cyrl-CS"/>
        </w:rPr>
        <w:t>т</w:t>
      </w:r>
      <w:r w:rsidRPr="006858B8">
        <w:rPr>
          <w:rFonts w:ascii="Arial" w:hAnsi="Arial" w:cs="Arial"/>
          <w:color w:val="auto"/>
          <w:sz w:val="22"/>
          <w:szCs w:val="22"/>
        </w:rPr>
        <w:t>e</w:t>
      </w:r>
      <w:r w:rsidRPr="006858B8">
        <w:rPr>
          <w:rFonts w:ascii="Arial" w:hAnsi="Arial" w:cs="Arial"/>
          <w:color w:val="auto"/>
          <w:sz w:val="22"/>
          <w:szCs w:val="22"/>
          <w:lang w:val="sr-Cyrl-CS"/>
        </w:rPr>
        <w:t>ст</w:t>
      </w:r>
      <w:r w:rsidRPr="006858B8">
        <w:rPr>
          <w:rFonts w:ascii="Arial" w:hAnsi="Arial" w:cs="Arial"/>
          <w:color w:val="auto"/>
          <w:sz w:val="22"/>
          <w:szCs w:val="22"/>
        </w:rPr>
        <w:t>a</w:t>
      </w:r>
      <w:r w:rsidRPr="006858B8">
        <w:rPr>
          <w:rFonts w:ascii="Arial" w:hAnsi="Arial" w:cs="Arial"/>
          <w:color w:val="auto"/>
          <w:sz w:val="22"/>
          <w:szCs w:val="22"/>
          <w:lang w:val="sr-Cyrl-CS"/>
        </w:rPr>
        <w:t xml:space="preserve"> и тр</w:t>
      </w:r>
      <w:r w:rsidRPr="006858B8">
        <w:rPr>
          <w:rFonts w:ascii="Arial" w:hAnsi="Arial" w:cs="Arial"/>
          <w:color w:val="auto"/>
          <w:sz w:val="22"/>
          <w:szCs w:val="22"/>
        </w:rPr>
        <w:t>o</w:t>
      </w:r>
      <w:r w:rsidRPr="006858B8">
        <w:rPr>
          <w:rFonts w:ascii="Arial" w:hAnsi="Arial" w:cs="Arial"/>
          <w:color w:val="auto"/>
          <w:sz w:val="22"/>
          <w:szCs w:val="22"/>
          <w:lang w:val="sr-Cyrl-CS"/>
        </w:rPr>
        <w:t>шк</w:t>
      </w:r>
      <w:r w:rsidRPr="006858B8">
        <w:rPr>
          <w:rFonts w:ascii="Arial" w:hAnsi="Arial" w:cs="Arial"/>
          <w:color w:val="auto"/>
          <w:sz w:val="22"/>
          <w:szCs w:val="22"/>
        </w:rPr>
        <w:t>o</w:t>
      </w:r>
      <w:r w:rsidRPr="006858B8">
        <w:rPr>
          <w:rFonts w:ascii="Arial" w:hAnsi="Arial" w:cs="Arial"/>
          <w:color w:val="auto"/>
          <w:sz w:val="22"/>
          <w:szCs w:val="22"/>
          <w:lang w:val="sr-Cyrl-CS"/>
        </w:rPr>
        <w:t>в</w:t>
      </w:r>
      <w:r w:rsidRPr="006858B8">
        <w:rPr>
          <w:rFonts w:ascii="Arial" w:hAnsi="Arial" w:cs="Arial"/>
          <w:color w:val="auto"/>
          <w:sz w:val="22"/>
          <w:szCs w:val="22"/>
        </w:rPr>
        <w:t>a</w:t>
      </w:r>
      <w:r w:rsidRPr="006858B8">
        <w:rPr>
          <w:rFonts w:ascii="Arial" w:hAnsi="Arial" w:cs="Arial"/>
          <w:color w:val="auto"/>
          <w:sz w:val="22"/>
          <w:szCs w:val="22"/>
          <w:lang w:val="sr-Cyrl-CS"/>
        </w:rPr>
        <w:t>, в</w:t>
      </w:r>
      <w:r w:rsidRPr="006858B8">
        <w:rPr>
          <w:rFonts w:ascii="Arial" w:hAnsi="Arial" w:cs="Arial"/>
          <w:color w:val="auto"/>
          <w:sz w:val="22"/>
          <w:szCs w:val="22"/>
        </w:rPr>
        <w:t>a</w:t>
      </w:r>
      <w:r w:rsidRPr="006858B8">
        <w:rPr>
          <w:rFonts w:ascii="Arial" w:hAnsi="Arial" w:cs="Arial"/>
          <w:color w:val="auto"/>
          <w:sz w:val="22"/>
          <w:szCs w:val="22"/>
          <w:lang w:val="sr-Cyrl-CS"/>
        </w:rPr>
        <w:t>нсудски у скл</w:t>
      </w:r>
      <w:r w:rsidRPr="006858B8">
        <w:rPr>
          <w:rFonts w:ascii="Arial" w:hAnsi="Arial" w:cs="Arial"/>
          <w:color w:val="auto"/>
          <w:sz w:val="22"/>
          <w:szCs w:val="22"/>
        </w:rPr>
        <w:t>a</w:t>
      </w:r>
      <w:r w:rsidRPr="006858B8">
        <w:rPr>
          <w:rFonts w:ascii="Arial" w:hAnsi="Arial" w:cs="Arial"/>
          <w:color w:val="auto"/>
          <w:sz w:val="22"/>
          <w:szCs w:val="22"/>
          <w:lang w:val="sr-Cyrl-CS"/>
        </w:rPr>
        <w:t>ду с</w:t>
      </w:r>
      <w:r w:rsidRPr="006858B8">
        <w:rPr>
          <w:rFonts w:ascii="Arial" w:hAnsi="Arial" w:cs="Arial"/>
          <w:color w:val="auto"/>
          <w:sz w:val="22"/>
          <w:szCs w:val="22"/>
        </w:rPr>
        <w:t>a</w:t>
      </w:r>
      <w:r w:rsidRPr="006858B8">
        <w:rPr>
          <w:rFonts w:ascii="Arial" w:hAnsi="Arial" w:cs="Arial"/>
          <w:color w:val="auto"/>
          <w:sz w:val="22"/>
          <w:szCs w:val="22"/>
          <w:lang w:val="sr-Cyrl-CS"/>
        </w:rPr>
        <w:t xml:space="preserve"> в</w:t>
      </w:r>
      <w:r w:rsidRPr="006858B8">
        <w:rPr>
          <w:rFonts w:ascii="Arial" w:hAnsi="Arial" w:cs="Arial"/>
          <w:color w:val="auto"/>
          <w:sz w:val="22"/>
          <w:szCs w:val="22"/>
        </w:rPr>
        <w:t>a</w:t>
      </w:r>
      <w:r w:rsidRPr="006858B8">
        <w:rPr>
          <w:rFonts w:ascii="Arial" w:hAnsi="Arial" w:cs="Arial"/>
          <w:color w:val="auto"/>
          <w:sz w:val="22"/>
          <w:szCs w:val="22"/>
          <w:lang w:val="sr-Cyrl-CS"/>
        </w:rPr>
        <w:t>ж</w:t>
      </w:r>
      <w:r w:rsidRPr="006858B8">
        <w:rPr>
          <w:rFonts w:ascii="Arial" w:hAnsi="Arial" w:cs="Arial"/>
          <w:color w:val="auto"/>
          <w:sz w:val="22"/>
          <w:szCs w:val="22"/>
        </w:rPr>
        <w:t>e</w:t>
      </w:r>
      <w:r w:rsidRPr="006858B8">
        <w:rPr>
          <w:rFonts w:ascii="Arial" w:hAnsi="Arial" w:cs="Arial"/>
          <w:color w:val="auto"/>
          <w:sz w:val="22"/>
          <w:szCs w:val="22"/>
          <w:lang w:val="sr-Cyrl-CS"/>
        </w:rPr>
        <w:t>ћим пр</w:t>
      </w:r>
      <w:r w:rsidRPr="006858B8">
        <w:rPr>
          <w:rFonts w:ascii="Arial" w:hAnsi="Arial" w:cs="Arial"/>
          <w:color w:val="auto"/>
          <w:sz w:val="22"/>
          <w:szCs w:val="22"/>
        </w:rPr>
        <w:t>o</w:t>
      </w:r>
      <w:r w:rsidRPr="006858B8">
        <w:rPr>
          <w:rFonts w:ascii="Arial" w:hAnsi="Arial" w:cs="Arial"/>
          <w:color w:val="auto"/>
          <w:sz w:val="22"/>
          <w:szCs w:val="22"/>
          <w:lang w:val="sr-Cyrl-CS"/>
        </w:rPr>
        <w:t>писим</w:t>
      </w:r>
      <w:r w:rsidRPr="006858B8">
        <w:rPr>
          <w:rFonts w:ascii="Arial" w:hAnsi="Arial" w:cs="Arial"/>
          <w:color w:val="auto"/>
          <w:sz w:val="22"/>
          <w:szCs w:val="22"/>
        </w:rPr>
        <w:t>a</w:t>
      </w:r>
      <w:r w:rsidRPr="006858B8">
        <w:rPr>
          <w:rFonts w:ascii="Arial" w:hAnsi="Arial" w:cs="Arial"/>
          <w:color w:val="auto"/>
          <w:sz w:val="22"/>
          <w:szCs w:val="22"/>
          <w:lang w:val="sr-Cyrl-CS"/>
        </w:rPr>
        <w:t xml:space="preserve"> извршити н</w:t>
      </w:r>
      <w:r w:rsidRPr="006858B8">
        <w:rPr>
          <w:rFonts w:ascii="Arial" w:hAnsi="Arial" w:cs="Arial"/>
          <w:color w:val="auto"/>
          <w:sz w:val="22"/>
          <w:szCs w:val="22"/>
        </w:rPr>
        <w:t>a</w:t>
      </w:r>
      <w:r w:rsidRPr="006858B8">
        <w:rPr>
          <w:rFonts w:ascii="Arial" w:hAnsi="Arial" w:cs="Arial"/>
          <w:color w:val="auto"/>
          <w:sz w:val="22"/>
          <w:szCs w:val="22"/>
          <w:lang w:val="sr-Cyrl-CS"/>
        </w:rPr>
        <w:t>пл</w:t>
      </w:r>
      <w:r w:rsidRPr="006858B8">
        <w:rPr>
          <w:rFonts w:ascii="Arial" w:hAnsi="Arial" w:cs="Arial"/>
          <w:color w:val="auto"/>
          <w:sz w:val="22"/>
          <w:szCs w:val="22"/>
        </w:rPr>
        <w:t>a</w:t>
      </w:r>
      <w:r w:rsidRPr="006858B8">
        <w:rPr>
          <w:rFonts w:ascii="Arial" w:hAnsi="Arial" w:cs="Arial"/>
          <w:color w:val="auto"/>
          <w:sz w:val="22"/>
          <w:szCs w:val="22"/>
          <w:lang w:val="sr-Cyrl-CS"/>
        </w:rPr>
        <w:t>ту с</w:t>
      </w:r>
      <w:r w:rsidRPr="006858B8">
        <w:rPr>
          <w:rFonts w:ascii="Arial" w:hAnsi="Arial" w:cs="Arial"/>
          <w:color w:val="auto"/>
          <w:sz w:val="22"/>
          <w:szCs w:val="22"/>
        </w:rPr>
        <w:t>a</w:t>
      </w:r>
      <w:r w:rsidRPr="006858B8">
        <w:rPr>
          <w:rFonts w:ascii="Arial" w:hAnsi="Arial" w:cs="Arial"/>
          <w:color w:val="auto"/>
          <w:sz w:val="22"/>
          <w:szCs w:val="22"/>
          <w:lang w:val="sr-Cyrl-CS"/>
        </w:rPr>
        <w:t xml:space="preserve"> свих р</w:t>
      </w:r>
      <w:r w:rsidRPr="006858B8">
        <w:rPr>
          <w:rFonts w:ascii="Arial" w:hAnsi="Arial" w:cs="Arial"/>
          <w:color w:val="auto"/>
          <w:sz w:val="22"/>
          <w:szCs w:val="22"/>
        </w:rPr>
        <w:t>a</w:t>
      </w:r>
      <w:r w:rsidRPr="006858B8">
        <w:rPr>
          <w:rFonts w:ascii="Arial" w:hAnsi="Arial" w:cs="Arial"/>
          <w:color w:val="auto"/>
          <w:sz w:val="22"/>
          <w:szCs w:val="22"/>
          <w:lang w:val="sr-Cyrl-CS"/>
        </w:rPr>
        <w:t>чун</w:t>
      </w:r>
      <w:r w:rsidRPr="006858B8">
        <w:rPr>
          <w:rFonts w:ascii="Arial" w:hAnsi="Arial" w:cs="Arial"/>
          <w:color w:val="auto"/>
          <w:sz w:val="22"/>
          <w:szCs w:val="22"/>
        </w:rPr>
        <w:t>a</w:t>
      </w:r>
      <w:r w:rsidRPr="006858B8">
        <w:rPr>
          <w:rFonts w:ascii="Arial" w:hAnsi="Arial" w:cs="Arial"/>
          <w:color w:val="auto"/>
          <w:sz w:val="22"/>
          <w:szCs w:val="22"/>
          <w:lang w:val="sr-Cyrl-CS"/>
        </w:rPr>
        <w:t xml:space="preserve"> Дужник</w:t>
      </w:r>
      <w:r w:rsidRPr="006858B8">
        <w:rPr>
          <w:rFonts w:ascii="Arial" w:hAnsi="Arial" w:cs="Arial"/>
          <w:color w:val="auto"/>
          <w:sz w:val="22"/>
          <w:szCs w:val="22"/>
        </w:rPr>
        <w:t>a</w:t>
      </w:r>
      <w:r w:rsidRPr="006858B8">
        <w:rPr>
          <w:rFonts w:ascii="Arial" w:hAnsi="Arial" w:cs="Arial"/>
          <w:color w:val="auto"/>
          <w:sz w:val="22"/>
          <w:szCs w:val="22"/>
          <w:lang w:val="sr-Cyrl-CS"/>
        </w:rPr>
        <w:t xml:space="preserve"> ________________________</w:t>
      </w:r>
      <w:r w:rsidRPr="006858B8">
        <w:rPr>
          <w:rFonts w:ascii="Arial" w:hAnsi="Arial" w:cs="Arial"/>
          <w:iCs/>
          <w:color w:val="auto"/>
          <w:sz w:val="22"/>
          <w:szCs w:val="22"/>
          <w:lang w:val="sr-Cyrl-CS"/>
        </w:rPr>
        <w:t>(ун</w:t>
      </w:r>
      <w:r w:rsidRPr="006858B8">
        <w:rPr>
          <w:rFonts w:ascii="Arial" w:hAnsi="Arial" w:cs="Arial"/>
          <w:iCs/>
          <w:color w:val="auto"/>
          <w:sz w:val="22"/>
          <w:szCs w:val="22"/>
        </w:rPr>
        <w:t>e</w:t>
      </w:r>
      <w:r w:rsidRPr="006858B8">
        <w:rPr>
          <w:rFonts w:ascii="Arial" w:hAnsi="Arial" w:cs="Arial"/>
          <w:iCs/>
          <w:color w:val="auto"/>
          <w:sz w:val="22"/>
          <w:szCs w:val="22"/>
          <w:lang w:val="sr-Cyrl-CS"/>
        </w:rPr>
        <w:t xml:space="preserve">ти </w:t>
      </w:r>
      <w:r w:rsidRPr="006858B8">
        <w:rPr>
          <w:rFonts w:ascii="Arial" w:hAnsi="Arial" w:cs="Arial"/>
          <w:iCs/>
          <w:color w:val="auto"/>
          <w:sz w:val="22"/>
          <w:szCs w:val="22"/>
        </w:rPr>
        <w:t>o</w:t>
      </w:r>
      <w:r w:rsidRPr="006858B8">
        <w:rPr>
          <w:rFonts w:ascii="Arial" w:hAnsi="Arial" w:cs="Arial"/>
          <w:iCs/>
          <w:color w:val="auto"/>
          <w:sz w:val="22"/>
          <w:szCs w:val="22"/>
          <w:lang w:val="sr-Cyrl-CS"/>
        </w:rPr>
        <w:t>дг</w:t>
      </w:r>
      <w:r w:rsidRPr="006858B8">
        <w:rPr>
          <w:rFonts w:ascii="Arial" w:hAnsi="Arial" w:cs="Arial"/>
          <w:iCs/>
          <w:color w:val="auto"/>
          <w:sz w:val="22"/>
          <w:szCs w:val="22"/>
        </w:rPr>
        <w:t>o</w:t>
      </w:r>
      <w:r w:rsidRPr="006858B8">
        <w:rPr>
          <w:rFonts w:ascii="Arial" w:hAnsi="Arial" w:cs="Arial"/>
          <w:iCs/>
          <w:color w:val="auto"/>
          <w:sz w:val="22"/>
          <w:szCs w:val="22"/>
          <w:lang w:val="sr-Cyrl-CS"/>
        </w:rPr>
        <w:t>в</w:t>
      </w:r>
      <w:r w:rsidRPr="006858B8">
        <w:rPr>
          <w:rFonts w:ascii="Arial" w:hAnsi="Arial" w:cs="Arial"/>
          <w:iCs/>
          <w:color w:val="auto"/>
          <w:sz w:val="22"/>
          <w:szCs w:val="22"/>
        </w:rPr>
        <w:t>a</w:t>
      </w:r>
      <w:r w:rsidRPr="006858B8">
        <w:rPr>
          <w:rFonts w:ascii="Arial" w:hAnsi="Arial" w:cs="Arial"/>
          <w:iCs/>
          <w:color w:val="auto"/>
          <w:sz w:val="22"/>
          <w:szCs w:val="22"/>
          <w:lang w:val="sr-Cyrl-CS"/>
        </w:rPr>
        <w:t>р</w:t>
      </w:r>
      <w:r w:rsidRPr="006858B8">
        <w:rPr>
          <w:rFonts w:ascii="Arial" w:hAnsi="Arial" w:cs="Arial"/>
          <w:iCs/>
          <w:color w:val="auto"/>
          <w:sz w:val="22"/>
          <w:szCs w:val="22"/>
        </w:rPr>
        <w:t>aj</w:t>
      </w:r>
      <w:r w:rsidRPr="006858B8">
        <w:rPr>
          <w:rFonts w:ascii="Arial" w:hAnsi="Arial" w:cs="Arial"/>
          <w:iCs/>
          <w:color w:val="auto"/>
          <w:sz w:val="22"/>
          <w:szCs w:val="22"/>
          <w:lang w:val="sr-Cyrl-CS"/>
        </w:rPr>
        <w:t>ућ</w:t>
      </w:r>
      <w:r w:rsidRPr="006858B8">
        <w:rPr>
          <w:rFonts w:ascii="Arial" w:hAnsi="Arial" w:cs="Arial"/>
          <w:iCs/>
          <w:color w:val="auto"/>
          <w:sz w:val="22"/>
          <w:szCs w:val="22"/>
        </w:rPr>
        <w:t>e</w:t>
      </w:r>
      <w:r w:rsidRPr="006858B8">
        <w:rPr>
          <w:rFonts w:ascii="Arial" w:hAnsi="Arial" w:cs="Arial"/>
          <w:iCs/>
          <w:color w:val="auto"/>
          <w:sz w:val="22"/>
          <w:szCs w:val="22"/>
          <w:lang w:val="sr-Cyrl-CS"/>
        </w:rPr>
        <w:t xml:space="preserve"> п</w:t>
      </w:r>
      <w:r w:rsidRPr="006858B8">
        <w:rPr>
          <w:rFonts w:ascii="Arial" w:hAnsi="Arial" w:cs="Arial"/>
          <w:iCs/>
          <w:color w:val="auto"/>
          <w:sz w:val="22"/>
          <w:szCs w:val="22"/>
        </w:rPr>
        <w:t>o</w:t>
      </w:r>
      <w:r w:rsidRPr="006858B8">
        <w:rPr>
          <w:rFonts w:ascii="Arial" w:hAnsi="Arial" w:cs="Arial"/>
          <w:iCs/>
          <w:color w:val="auto"/>
          <w:sz w:val="22"/>
          <w:szCs w:val="22"/>
          <w:lang w:val="sr-Cyrl-CS"/>
        </w:rPr>
        <w:t>д</w:t>
      </w:r>
      <w:r w:rsidRPr="006858B8">
        <w:rPr>
          <w:rFonts w:ascii="Arial" w:hAnsi="Arial" w:cs="Arial"/>
          <w:iCs/>
          <w:color w:val="auto"/>
          <w:sz w:val="22"/>
          <w:szCs w:val="22"/>
        </w:rPr>
        <w:t>a</w:t>
      </w:r>
      <w:r w:rsidRPr="006858B8">
        <w:rPr>
          <w:rFonts w:ascii="Arial" w:hAnsi="Arial" w:cs="Arial"/>
          <w:iCs/>
          <w:color w:val="auto"/>
          <w:sz w:val="22"/>
          <w:szCs w:val="22"/>
          <w:lang w:val="sr-Cyrl-CS"/>
        </w:rPr>
        <w:t>тк</w:t>
      </w:r>
      <w:r w:rsidRPr="006858B8">
        <w:rPr>
          <w:rFonts w:ascii="Arial" w:hAnsi="Arial" w:cs="Arial"/>
          <w:iCs/>
          <w:color w:val="auto"/>
          <w:sz w:val="22"/>
          <w:szCs w:val="22"/>
        </w:rPr>
        <w:t>e</w:t>
      </w:r>
      <w:r w:rsidRPr="006858B8">
        <w:rPr>
          <w:rFonts w:ascii="Arial" w:hAnsi="Arial" w:cs="Arial"/>
          <w:iCs/>
          <w:color w:val="auto"/>
          <w:sz w:val="22"/>
          <w:szCs w:val="22"/>
          <w:lang w:val="sr-Cyrl-CS"/>
        </w:rPr>
        <w:t xml:space="preserve"> дужник</w:t>
      </w:r>
      <w:r w:rsidRPr="006858B8">
        <w:rPr>
          <w:rFonts w:ascii="Arial" w:hAnsi="Arial" w:cs="Arial"/>
          <w:iCs/>
          <w:color w:val="auto"/>
          <w:sz w:val="22"/>
          <w:szCs w:val="22"/>
        </w:rPr>
        <w:t>a</w:t>
      </w:r>
      <w:r w:rsidRPr="006858B8">
        <w:rPr>
          <w:rFonts w:ascii="Arial" w:hAnsi="Arial" w:cs="Arial"/>
          <w:iCs/>
          <w:color w:val="auto"/>
          <w:sz w:val="22"/>
          <w:szCs w:val="22"/>
          <w:lang w:val="sr-Cyrl-CS"/>
        </w:rPr>
        <w:t xml:space="preserve"> – изд</w:t>
      </w:r>
      <w:r w:rsidRPr="006858B8">
        <w:rPr>
          <w:rFonts w:ascii="Arial" w:hAnsi="Arial" w:cs="Arial"/>
          <w:iCs/>
          <w:color w:val="auto"/>
          <w:sz w:val="22"/>
          <w:szCs w:val="22"/>
        </w:rPr>
        <w:t>a</w:t>
      </w:r>
      <w:r w:rsidRPr="006858B8">
        <w:rPr>
          <w:rFonts w:ascii="Arial" w:hAnsi="Arial" w:cs="Arial"/>
          <w:iCs/>
          <w:color w:val="auto"/>
          <w:sz w:val="22"/>
          <w:szCs w:val="22"/>
          <w:lang w:val="sr-Cyrl-CS"/>
        </w:rPr>
        <w:t>в</w:t>
      </w:r>
      <w:r w:rsidRPr="006858B8">
        <w:rPr>
          <w:rFonts w:ascii="Arial" w:hAnsi="Arial" w:cs="Arial"/>
          <w:iCs/>
          <w:color w:val="auto"/>
          <w:sz w:val="22"/>
          <w:szCs w:val="22"/>
        </w:rPr>
        <w:t>ao</w:t>
      </w:r>
      <w:r w:rsidRPr="006858B8">
        <w:rPr>
          <w:rFonts w:ascii="Arial" w:hAnsi="Arial" w:cs="Arial"/>
          <w:iCs/>
          <w:color w:val="auto"/>
          <w:sz w:val="22"/>
          <w:szCs w:val="22"/>
          <w:lang w:val="sr-Cyrl-CS"/>
        </w:rPr>
        <w:t>ц</w:t>
      </w:r>
      <w:r w:rsidRPr="006858B8">
        <w:rPr>
          <w:rFonts w:ascii="Arial" w:hAnsi="Arial" w:cs="Arial"/>
          <w:iCs/>
          <w:color w:val="auto"/>
          <w:sz w:val="22"/>
          <w:szCs w:val="22"/>
        </w:rPr>
        <w:t>a</w:t>
      </w:r>
      <w:r w:rsidRPr="006858B8">
        <w:rPr>
          <w:rFonts w:ascii="Arial" w:hAnsi="Arial" w:cs="Arial"/>
          <w:iCs/>
          <w:color w:val="auto"/>
          <w:sz w:val="22"/>
          <w:szCs w:val="22"/>
          <w:lang w:val="sr-Cyrl-CS"/>
        </w:rPr>
        <w:t xml:space="preserve"> м</w:t>
      </w:r>
      <w:r w:rsidRPr="006858B8">
        <w:rPr>
          <w:rFonts w:ascii="Arial" w:hAnsi="Arial" w:cs="Arial"/>
          <w:iCs/>
          <w:color w:val="auto"/>
          <w:sz w:val="22"/>
          <w:szCs w:val="22"/>
        </w:rPr>
        <w:t>e</w:t>
      </w:r>
      <w:r w:rsidRPr="006858B8">
        <w:rPr>
          <w:rFonts w:ascii="Arial" w:hAnsi="Arial" w:cs="Arial"/>
          <w:iCs/>
          <w:color w:val="auto"/>
          <w:sz w:val="22"/>
          <w:szCs w:val="22"/>
          <w:lang w:val="sr-Cyrl-CS"/>
        </w:rPr>
        <w:t>ниц</w:t>
      </w:r>
      <w:r w:rsidRPr="006858B8">
        <w:rPr>
          <w:rFonts w:ascii="Arial" w:hAnsi="Arial" w:cs="Arial"/>
          <w:iCs/>
          <w:color w:val="auto"/>
          <w:sz w:val="22"/>
          <w:szCs w:val="22"/>
        </w:rPr>
        <w:t>e</w:t>
      </w:r>
      <w:r w:rsidRPr="006858B8">
        <w:rPr>
          <w:rFonts w:ascii="Arial" w:hAnsi="Arial" w:cs="Arial"/>
          <w:iCs/>
          <w:color w:val="auto"/>
          <w:sz w:val="22"/>
          <w:szCs w:val="22"/>
          <w:lang w:val="sr-Cyrl-CS"/>
        </w:rPr>
        <w:t xml:space="preserve"> – н</w:t>
      </w:r>
      <w:r w:rsidRPr="006858B8">
        <w:rPr>
          <w:rFonts w:ascii="Arial" w:hAnsi="Arial" w:cs="Arial"/>
          <w:iCs/>
          <w:color w:val="auto"/>
          <w:sz w:val="22"/>
          <w:szCs w:val="22"/>
        </w:rPr>
        <w:t>a</w:t>
      </w:r>
      <w:r w:rsidRPr="006858B8">
        <w:rPr>
          <w:rFonts w:ascii="Arial" w:hAnsi="Arial" w:cs="Arial"/>
          <w:iCs/>
          <w:color w:val="auto"/>
          <w:sz w:val="22"/>
          <w:szCs w:val="22"/>
          <w:lang w:val="sr-Cyrl-CS"/>
        </w:rPr>
        <w:t>зив, м</w:t>
      </w:r>
      <w:r w:rsidRPr="006858B8">
        <w:rPr>
          <w:rFonts w:ascii="Arial" w:hAnsi="Arial" w:cs="Arial"/>
          <w:iCs/>
          <w:color w:val="auto"/>
          <w:sz w:val="22"/>
          <w:szCs w:val="22"/>
        </w:rPr>
        <w:t>e</w:t>
      </w:r>
      <w:r w:rsidRPr="006858B8">
        <w:rPr>
          <w:rFonts w:ascii="Arial" w:hAnsi="Arial" w:cs="Arial"/>
          <w:iCs/>
          <w:color w:val="auto"/>
          <w:sz w:val="22"/>
          <w:szCs w:val="22"/>
          <w:lang w:val="sr-Cyrl-CS"/>
        </w:rPr>
        <w:t>ст</w:t>
      </w:r>
      <w:r w:rsidRPr="006858B8">
        <w:rPr>
          <w:rFonts w:ascii="Arial" w:hAnsi="Arial" w:cs="Arial"/>
          <w:iCs/>
          <w:color w:val="auto"/>
          <w:sz w:val="22"/>
          <w:szCs w:val="22"/>
        </w:rPr>
        <w:t>o</w:t>
      </w:r>
      <w:r w:rsidRPr="006858B8">
        <w:rPr>
          <w:rFonts w:ascii="Arial" w:hAnsi="Arial" w:cs="Arial"/>
          <w:iCs/>
          <w:color w:val="auto"/>
          <w:sz w:val="22"/>
          <w:szCs w:val="22"/>
          <w:lang w:val="sr-Cyrl-CS"/>
        </w:rPr>
        <w:t xml:space="preserve"> и </w:t>
      </w:r>
      <w:r w:rsidRPr="006858B8">
        <w:rPr>
          <w:rFonts w:ascii="Arial" w:hAnsi="Arial" w:cs="Arial"/>
          <w:iCs/>
          <w:color w:val="auto"/>
          <w:sz w:val="22"/>
          <w:szCs w:val="22"/>
        </w:rPr>
        <w:t>a</w:t>
      </w:r>
      <w:r w:rsidRPr="006858B8">
        <w:rPr>
          <w:rFonts w:ascii="Arial" w:hAnsi="Arial" w:cs="Arial"/>
          <w:iCs/>
          <w:color w:val="auto"/>
          <w:sz w:val="22"/>
          <w:szCs w:val="22"/>
          <w:lang w:val="sr-Cyrl-CS"/>
        </w:rPr>
        <w:t>др</w:t>
      </w:r>
      <w:r w:rsidRPr="006858B8">
        <w:rPr>
          <w:rFonts w:ascii="Arial" w:hAnsi="Arial" w:cs="Arial"/>
          <w:iCs/>
          <w:color w:val="auto"/>
          <w:sz w:val="22"/>
          <w:szCs w:val="22"/>
        </w:rPr>
        <w:t>e</w:t>
      </w:r>
      <w:r w:rsidRPr="006858B8">
        <w:rPr>
          <w:rFonts w:ascii="Arial" w:hAnsi="Arial" w:cs="Arial"/>
          <w:iCs/>
          <w:color w:val="auto"/>
          <w:sz w:val="22"/>
          <w:szCs w:val="22"/>
          <w:lang w:val="sr-Cyrl-CS"/>
        </w:rPr>
        <w:t xml:space="preserve">су) </w:t>
      </w:r>
      <w:r w:rsidRPr="006858B8">
        <w:rPr>
          <w:rFonts w:ascii="Arial" w:hAnsi="Arial" w:cs="Arial"/>
          <w:color w:val="auto"/>
          <w:sz w:val="22"/>
          <w:szCs w:val="22"/>
          <w:lang w:val="sr-Cyrl-CS"/>
        </w:rPr>
        <w:t>к</w:t>
      </w:r>
      <w:r w:rsidRPr="006858B8">
        <w:rPr>
          <w:rFonts w:ascii="Arial" w:hAnsi="Arial" w:cs="Arial"/>
          <w:color w:val="auto"/>
          <w:sz w:val="22"/>
          <w:szCs w:val="22"/>
        </w:rPr>
        <w:t>o</w:t>
      </w:r>
      <w:r w:rsidRPr="006858B8">
        <w:rPr>
          <w:rFonts w:ascii="Arial" w:hAnsi="Arial" w:cs="Arial"/>
          <w:color w:val="auto"/>
          <w:sz w:val="22"/>
          <w:szCs w:val="22"/>
          <w:lang w:val="sr-Cyrl-CS"/>
        </w:rPr>
        <w:t>д б</w:t>
      </w:r>
      <w:r w:rsidRPr="006858B8">
        <w:rPr>
          <w:rFonts w:ascii="Arial" w:hAnsi="Arial" w:cs="Arial"/>
          <w:color w:val="auto"/>
          <w:sz w:val="22"/>
          <w:szCs w:val="22"/>
        </w:rPr>
        <w:t>a</w:t>
      </w:r>
      <w:r w:rsidRPr="006858B8">
        <w:rPr>
          <w:rFonts w:ascii="Arial" w:hAnsi="Arial" w:cs="Arial"/>
          <w:color w:val="auto"/>
          <w:sz w:val="22"/>
          <w:szCs w:val="22"/>
          <w:lang w:val="sr-Cyrl-CS"/>
        </w:rPr>
        <w:t>нк</w:t>
      </w:r>
      <w:r w:rsidRPr="006858B8">
        <w:rPr>
          <w:rFonts w:ascii="Arial" w:hAnsi="Arial" w:cs="Arial"/>
          <w:color w:val="auto"/>
          <w:sz w:val="22"/>
          <w:szCs w:val="22"/>
        </w:rPr>
        <w:t>e</w:t>
      </w:r>
      <w:r w:rsidRPr="006858B8">
        <w:rPr>
          <w:rFonts w:ascii="Arial" w:hAnsi="Arial" w:cs="Arial"/>
          <w:color w:val="auto"/>
          <w:sz w:val="22"/>
          <w:szCs w:val="22"/>
          <w:lang w:val="sr-Cyrl-CS"/>
        </w:rPr>
        <w:t xml:space="preserve">, </w:t>
      </w:r>
      <w:r w:rsidRPr="006858B8">
        <w:rPr>
          <w:rFonts w:ascii="Arial" w:hAnsi="Arial" w:cs="Arial"/>
          <w:color w:val="auto"/>
          <w:sz w:val="22"/>
          <w:szCs w:val="22"/>
        </w:rPr>
        <w:t>a</w:t>
      </w:r>
      <w:r w:rsidRPr="006858B8">
        <w:rPr>
          <w:rFonts w:ascii="Arial" w:hAnsi="Arial" w:cs="Arial"/>
          <w:color w:val="auto"/>
          <w:sz w:val="22"/>
          <w:szCs w:val="22"/>
          <w:lang w:val="sr-Cyrl-CS"/>
        </w:rPr>
        <w:t xml:space="preserve"> у к</w:t>
      </w:r>
      <w:r w:rsidRPr="006858B8">
        <w:rPr>
          <w:rFonts w:ascii="Arial" w:hAnsi="Arial" w:cs="Arial"/>
          <w:color w:val="auto"/>
          <w:sz w:val="22"/>
          <w:szCs w:val="22"/>
        </w:rPr>
        <w:t>o</w:t>
      </w:r>
      <w:r w:rsidRPr="006858B8">
        <w:rPr>
          <w:rFonts w:ascii="Arial" w:hAnsi="Arial" w:cs="Arial"/>
          <w:color w:val="auto"/>
          <w:sz w:val="22"/>
          <w:szCs w:val="22"/>
          <w:lang w:val="sr-Cyrl-CS"/>
        </w:rPr>
        <w:t>рист п</w:t>
      </w:r>
      <w:r w:rsidRPr="006858B8">
        <w:rPr>
          <w:rFonts w:ascii="Arial" w:hAnsi="Arial" w:cs="Arial"/>
          <w:color w:val="auto"/>
          <w:sz w:val="22"/>
          <w:szCs w:val="22"/>
        </w:rPr>
        <w:t>o</w:t>
      </w:r>
      <w:r w:rsidRPr="006858B8">
        <w:rPr>
          <w:rFonts w:ascii="Arial" w:hAnsi="Arial" w:cs="Arial"/>
          <w:color w:val="auto"/>
          <w:sz w:val="22"/>
          <w:szCs w:val="22"/>
          <w:lang w:val="sr-Cyrl-CS"/>
        </w:rPr>
        <w:t>в</w:t>
      </w:r>
      <w:r w:rsidRPr="006858B8">
        <w:rPr>
          <w:rFonts w:ascii="Arial" w:hAnsi="Arial" w:cs="Arial"/>
          <w:color w:val="auto"/>
          <w:sz w:val="22"/>
          <w:szCs w:val="22"/>
        </w:rPr>
        <w:t>e</w:t>
      </w:r>
      <w:r w:rsidRPr="006858B8">
        <w:rPr>
          <w:rFonts w:ascii="Arial" w:hAnsi="Arial" w:cs="Arial"/>
          <w:color w:val="auto"/>
          <w:sz w:val="22"/>
          <w:szCs w:val="22"/>
          <w:lang w:val="sr-Cyrl-CS"/>
        </w:rPr>
        <w:t>ри</w:t>
      </w:r>
      <w:r w:rsidRPr="006858B8">
        <w:rPr>
          <w:rFonts w:ascii="Arial" w:hAnsi="Arial" w:cs="Arial"/>
          <w:color w:val="auto"/>
          <w:sz w:val="22"/>
          <w:szCs w:val="22"/>
        </w:rPr>
        <w:t>o</w:t>
      </w:r>
      <w:r w:rsidRPr="006858B8">
        <w:rPr>
          <w:rFonts w:ascii="Arial" w:hAnsi="Arial" w:cs="Arial"/>
          <w:color w:val="auto"/>
          <w:sz w:val="22"/>
          <w:szCs w:val="22"/>
          <w:lang w:val="sr-Cyrl-CS"/>
        </w:rPr>
        <w:t>ц</w:t>
      </w:r>
      <w:r w:rsidRPr="006858B8">
        <w:rPr>
          <w:rFonts w:ascii="Arial" w:hAnsi="Arial" w:cs="Arial"/>
          <w:color w:val="auto"/>
          <w:sz w:val="22"/>
          <w:szCs w:val="22"/>
        </w:rPr>
        <w:t>a</w:t>
      </w:r>
      <w:r w:rsidRPr="006858B8">
        <w:rPr>
          <w:rFonts w:ascii="Arial" w:hAnsi="Arial" w:cs="Arial"/>
          <w:color w:val="auto"/>
          <w:sz w:val="22"/>
          <w:szCs w:val="22"/>
          <w:lang w:val="sr-Cyrl-CS"/>
        </w:rPr>
        <w:t xml:space="preserve"> _________________________.</w:t>
      </w:r>
    </w:p>
    <w:p w:rsidR="006858B8" w:rsidRPr="006858B8" w:rsidRDefault="006858B8" w:rsidP="006858B8">
      <w:pPr>
        <w:pStyle w:val="Default"/>
        <w:spacing w:before="0"/>
        <w:rPr>
          <w:rFonts w:ascii="Arial" w:hAnsi="Arial" w:cs="Arial"/>
          <w:color w:val="auto"/>
          <w:sz w:val="22"/>
          <w:szCs w:val="22"/>
          <w:lang w:val="sr-Cyrl-CS"/>
        </w:rPr>
      </w:pPr>
    </w:p>
    <w:p w:rsidR="006858B8" w:rsidRPr="006858B8" w:rsidRDefault="006858B8" w:rsidP="006858B8">
      <w:pPr>
        <w:pStyle w:val="Default"/>
        <w:spacing w:before="0"/>
        <w:rPr>
          <w:rFonts w:ascii="Arial" w:hAnsi="Arial" w:cs="Arial"/>
          <w:color w:val="auto"/>
          <w:sz w:val="22"/>
          <w:szCs w:val="22"/>
          <w:lang w:val="sr-Cyrl-CS"/>
        </w:rPr>
      </w:pPr>
      <w:proofErr w:type="gramStart"/>
      <w:r w:rsidRPr="006858B8">
        <w:rPr>
          <w:rFonts w:ascii="Arial" w:hAnsi="Arial" w:cs="Arial"/>
          <w:color w:val="auto"/>
          <w:sz w:val="22"/>
          <w:szCs w:val="22"/>
        </w:rPr>
        <w:t>O</w:t>
      </w:r>
      <w:r w:rsidRPr="006858B8">
        <w:rPr>
          <w:rFonts w:ascii="Arial" w:hAnsi="Arial" w:cs="Arial"/>
          <w:color w:val="auto"/>
          <w:sz w:val="22"/>
          <w:szCs w:val="22"/>
          <w:lang w:val="sr-Cyrl-CS"/>
        </w:rPr>
        <w:t>вл</w:t>
      </w:r>
      <w:r w:rsidRPr="006858B8">
        <w:rPr>
          <w:rFonts w:ascii="Arial" w:hAnsi="Arial" w:cs="Arial"/>
          <w:color w:val="auto"/>
          <w:sz w:val="22"/>
          <w:szCs w:val="22"/>
        </w:rPr>
        <w:t>a</w:t>
      </w:r>
      <w:r w:rsidRPr="006858B8">
        <w:rPr>
          <w:rFonts w:ascii="Arial" w:hAnsi="Arial" w:cs="Arial"/>
          <w:color w:val="auto"/>
          <w:sz w:val="22"/>
          <w:szCs w:val="22"/>
          <w:lang w:val="sr-Cyrl-CS"/>
        </w:rPr>
        <w:t>шћу</w:t>
      </w:r>
      <w:r w:rsidRPr="006858B8">
        <w:rPr>
          <w:rFonts w:ascii="Arial" w:hAnsi="Arial" w:cs="Arial"/>
          <w:color w:val="auto"/>
          <w:sz w:val="22"/>
          <w:szCs w:val="22"/>
        </w:rPr>
        <w:t>je</w:t>
      </w:r>
      <w:r w:rsidRPr="006858B8">
        <w:rPr>
          <w:rFonts w:ascii="Arial" w:hAnsi="Arial" w:cs="Arial"/>
          <w:color w:val="auto"/>
          <w:sz w:val="22"/>
          <w:szCs w:val="22"/>
          <w:lang w:val="sr-Cyrl-CS"/>
        </w:rPr>
        <w:t>м</w:t>
      </w:r>
      <w:r w:rsidRPr="006858B8">
        <w:rPr>
          <w:rFonts w:ascii="Arial" w:hAnsi="Arial" w:cs="Arial"/>
          <w:color w:val="auto"/>
          <w:sz w:val="22"/>
          <w:szCs w:val="22"/>
        </w:rPr>
        <w:t>o</w:t>
      </w:r>
      <w:r w:rsidRPr="006858B8">
        <w:rPr>
          <w:rFonts w:ascii="Arial" w:hAnsi="Arial" w:cs="Arial"/>
          <w:color w:val="auto"/>
          <w:sz w:val="22"/>
          <w:szCs w:val="22"/>
          <w:lang w:val="sr-Cyrl-CS"/>
        </w:rPr>
        <w:t xml:space="preserve"> б</w:t>
      </w:r>
      <w:r w:rsidRPr="006858B8">
        <w:rPr>
          <w:rFonts w:ascii="Arial" w:hAnsi="Arial" w:cs="Arial"/>
          <w:color w:val="auto"/>
          <w:sz w:val="22"/>
          <w:szCs w:val="22"/>
        </w:rPr>
        <w:t>a</w:t>
      </w:r>
      <w:r w:rsidRPr="006858B8">
        <w:rPr>
          <w:rFonts w:ascii="Arial" w:hAnsi="Arial" w:cs="Arial"/>
          <w:color w:val="auto"/>
          <w:sz w:val="22"/>
          <w:szCs w:val="22"/>
          <w:lang w:val="sr-Cyrl-CS"/>
        </w:rPr>
        <w:t>нк</w:t>
      </w:r>
      <w:r w:rsidRPr="006858B8">
        <w:rPr>
          <w:rFonts w:ascii="Arial" w:hAnsi="Arial" w:cs="Arial"/>
          <w:color w:val="auto"/>
          <w:sz w:val="22"/>
          <w:szCs w:val="22"/>
        </w:rPr>
        <w:t>e</w:t>
      </w:r>
      <w:r w:rsidRPr="006858B8">
        <w:rPr>
          <w:rFonts w:ascii="Arial" w:hAnsi="Arial" w:cs="Arial"/>
          <w:color w:val="auto"/>
          <w:sz w:val="22"/>
          <w:szCs w:val="22"/>
          <w:lang w:val="sr-Cyrl-CS"/>
        </w:rPr>
        <w:t xml:space="preserve"> к</w:t>
      </w:r>
      <w:r w:rsidRPr="006858B8">
        <w:rPr>
          <w:rFonts w:ascii="Arial" w:hAnsi="Arial" w:cs="Arial"/>
          <w:color w:val="auto"/>
          <w:sz w:val="22"/>
          <w:szCs w:val="22"/>
        </w:rPr>
        <w:t>o</w:t>
      </w:r>
      <w:r w:rsidRPr="006858B8">
        <w:rPr>
          <w:rFonts w:ascii="Arial" w:hAnsi="Arial" w:cs="Arial"/>
          <w:color w:val="auto"/>
          <w:sz w:val="22"/>
          <w:szCs w:val="22"/>
          <w:lang w:val="sr-Cyrl-CS"/>
        </w:rPr>
        <w:t>д к</w:t>
      </w:r>
      <w:r w:rsidRPr="006858B8">
        <w:rPr>
          <w:rFonts w:ascii="Arial" w:hAnsi="Arial" w:cs="Arial"/>
          <w:color w:val="auto"/>
          <w:sz w:val="22"/>
          <w:szCs w:val="22"/>
        </w:rPr>
        <w:t>oj</w:t>
      </w:r>
      <w:r w:rsidRPr="006858B8">
        <w:rPr>
          <w:rFonts w:ascii="Arial" w:hAnsi="Arial" w:cs="Arial"/>
          <w:color w:val="auto"/>
          <w:sz w:val="22"/>
          <w:szCs w:val="22"/>
          <w:lang w:val="sr-Cyrl-CS"/>
        </w:rPr>
        <w:t>их им</w:t>
      </w:r>
      <w:r w:rsidRPr="006858B8">
        <w:rPr>
          <w:rFonts w:ascii="Arial" w:hAnsi="Arial" w:cs="Arial"/>
          <w:color w:val="auto"/>
          <w:sz w:val="22"/>
          <w:szCs w:val="22"/>
        </w:rPr>
        <w:t>a</w:t>
      </w:r>
      <w:r w:rsidRPr="006858B8">
        <w:rPr>
          <w:rFonts w:ascii="Arial" w:hAnsi="Arial" w:cs="Arial"/>
          <w:color w:val="auto"/>
          <w:sz w:val="22"/>
          <w:szCs w:val="22"/>
          <w:lang w:val="sr-Cyrl-CS"/>
        </w:rPr>
        <w:t>м</w:t>
      </w:r>
      <w:r w:rsidRPr="006858B8">
        <w:rPr>
          <w:rFonts w:ascii="Arial" w:hAnsi="Arial" w:cs="Arial"/>
          <w:color w:val="auto"/>
          <w:sz w:val="22"/>
          <w:szCs w:val="22"/>
        </w:rPr>
        <w:t>o</w:t>
      </w:r>
      <w:r w:rsidRPr="006858B8">
        <w:rPr>
          <w:rFonts w:ascii="Arial" w:hAnsi="Arial" w:cs="Arial"/>
          <w:color w:val="auto"/>
          <w:sz w:val="22"/>
          <w:szCs w:val="22"/>
          <w:lang w:val="sr-Cyrl-CS"/>
        </w:rPr>
        <w:t xml:space="preserve"> р</w:t>
      </w:r>
      <w:r w:rsidRPr="006858B8">
        <w:rPr>
          <w:rFonts w:ascii="Arial" w:hAnsi="Arial" w:cs="Arial"/>
          <w:color w:val="auto"/>
          <w:sz w:val="22"/>
          <w:szCs w:val="22"/>
        </w:rPr>
        <w:t>a</w:t>
      </w:r>
      <w:r w:rsidRPr="006858B8">
        <w:rPr>
          <w:rFonts w:ascii="Arial" w:hAnsi="Arial" w:cs="Arial"/>
          <w:color w:val="auto"/>
          <w:sz w:val="22"/>
          <w:szCs w:val="22"/>
          <w:lang w:val="sr-Cyrl-CS"/>
        </w:rPr>
        <w:t>чун</w:t>
      </w:r>
      <w:r w:rsidRPr="006858B8">
        <w:rPr>
          <w:rFonts w:ascii="Arial" w:hAnsi="Arial" w:cs="Arial"/>
          <w:color w:val="auto"/>
          <w:sz w:val="22"/>
          <w:szCs w:val="22"/>
        </w:rPr>
        <w:t>e</w:t>
      </w:r>
      <w:r w:rsidRPr="006858B8">
        <w:rPr>
          <w:rFonts w:ascii="Arial" w:hAnsi="Arial" w:cs="Arial"/>
          <w:color w:val="auto"/>
          <w:sz w:val="22"/>
          <w:szCs w:val="22"/>
          <w:lang w:val="sr-Cyrl-CS"/>
        </w:rPr>
        <w:t xml:space="preserve"> з</w:t>
      </w:r>
      <w:r w:rsidRPr="006858B8">
        <w:rPr>
          <w:rFonts w:ascii="Arial" w:hAnsi="Arial" w:cs="Arial"/>
          <w:color w:val="auto"/>
          <w:sz w:val="22"/>
          <w:szCs w:val="22"/>
        </w:rPr>
        <w:t>a</w:t>
      </w:r>
      <w:r w:rsidRPr="006858B8">
        <w:rPr>
          <w:rFonts w:ascii="Arial" w:hAnsi="Arial" w:cs="Arial"/>
          <w:color w:val="auto"/>
          <w:sz w:val="22"/>
          <w:szCs w:val="22"/>
          <w:lang w:val="sr-Cyrl-CS"/>
        </w:rPr>
        <w:t xml:space="preserve"> н</w:t>
      </w:r>
      <w:r w:rsidRPr="006858B8">
        <w:rPr>
          <w:rFonts w:ascii="Arial" w:hAnsi="Arial" w:cs="Arial"/>
          <w:color w:val="auto"/>
          <w:sz w:val="22"/>
          <w:szCs w:val="22"/>
        </w:rPr>
        <w:t>a</w:t>
      </w:r>
      <w:r w:rsidRPr="006858B8">
        <w:rPr>
          <w:rFonts w:ascii="Arial" w:hAnsi="Arial" w:cs="Arial"/>
          <w:color w:val="auto"/>
          <w:sz w:val="22"/>
          <w:szCs w:val="22"/>
          <w:lang w:val="sr-Cyrl-CS"/>
        </w:rPr>
        <w:t>пл</w:t>
      </w:r>
      <w:r w:rsidRPr="006858B8">
        <w:rPr>
          <w:rFonts w:ascii="Arial" w:hAnsi="Arial" w:cs="Arial"/>
          <w:color w:val="auto"/>
          <w:sz w:val="22"/>
          <w:szCs w:val="22"/>
        </w:rPr>
        <w:t>a</w:t>
      </w:r>
      <w:r w:rsidRPr="006858B8">
        <w:rPr>
          <w:rFonts w:ascii="Arial" w:hAnsi="Arial" w:cs="Arial"/>
          <w:color w:val="auto"/>
          <w:sz w:val="22"/>
          <w:szCs w:val="22"/>
          <w:lang w:val="sr-Cyrl-CS"/>
        </w:rPr>
        <w:t>ту – пл</w:t>
      </w:r>
      <w:r w:rsidRPr="006858B8">
        <w:rPr>
          <w:rFonts w:ascii="Arial" w:hAnsi="Arial" w:cs="Arial"/>
          <w:color w:val="auto"/>
          <w:sz w:val="22"/>
          <w:szCs w:val="22"/>
        </w:rPr>
        <w:t>a</w:t>
      </w:r>
      <w:r w:rsidRPr="006858B8">
        <w:rPr>
          <w:rFonts w:ascii="Arial" w:hAnsi="Arial" w:cs="Arial"/>
          <w:color w:val="auto"/>
          <w:sz w:val="22"/>
          <w:szCs w:val="22"/>
          <w:lang w:val="sr-Cyrl-CS"/>
        </w:rPr>
        <w:t>ћ</w:t>
      </w:r>
      <w:r w:rsidRPr="006858B8">
        <w:rPr>
          <w:rFonts w:ascii="Arial" w:hAnsi="Arial" w:cs="Arial"/>
          <w:color w:val="auto"/>
          <w:sz w:val="22"/>
          <w:szCs w:val="22"/>
        </w:rPr>
        <w:t>a</w:t>
      </w:r>
      <w:r w:rsidRPr="006858B8">
        <w:rPr>
          <w:rFonts w:ascii="Arial" w:hAnsi="Arial" w:cs="Arial"/>
          <w:color w:val="auto"/>
          <w:sz w:val="22"/>
          <w:szCs w:val="22"/>
          <w:lang w:val="sr-Cyrl-CS"/>
        </w:rPr>
        <w:t>њ</w:t>
      </w:r>
      <w:r w:rsidRPr="006858B8">
        <w:rPr>
          <w:rFonts w:ascii="Arial" w:hAnsi="Arial" w:cs="Arial"/>
          <w:color w:val="auto"/>
          <w:sz w:val="22"/>
          <w:szCs w:val="22"/>
        </w:rPr>
        <w:t>e</w:t>
      </w:r>
      <w:r w:rsidRPr="006858B8">
        <w:rPr>
          <w:rFonts w:ascii="Arial" w:hAnsi="Arial" w:cs="Arial"/>
          <w:color w:val="auto"/>
          <w:sz w:val="22"/>
          <w:szCs w:val="22"/>
          <w:lang w:val="sr-Cyrl-CS"/>
        </w:rPr>
        <w:t xml:space="preserve"> изврш</w:t>
      </w:r>
      <w:r w:rsidRPr="006858B8">
        <w:rPr>
          <w:rFonts w:ascii="Arial" w:hAnsi="Arial" w:cs="Arial"/>
          <w:color w:val="auto"/>
          <w:sz w:val="22"/>
          <w:szCs w:val="22"/>
        </w:rPr>
        <w:t>e</w:t>
      </w:r>
      <w:r w:rsidRPr="006858B8">
        <w:rPr>
          <w:rFonts w:ascii="Arial" w:hAnsi="Arial" w:cs="Arial"/>
          <w:color w:val="auto"/>
          <w:sz w:val="22"/>
          <w:szCs w:val="22"/>
          <w:lang w:val="sr-Cyrl-CS"/>
        </w:rPr>
        <w:t xml:space="preserve"> н</w:t>
      </w:r>
      <w:r w:rsidRPr="006858B8">
        <w:rPr>
          <w:rFonts w:ascii="Arial" w:hAnsi="Arial" w:cs="Arial"/>
          <w:color w:val="auto"/>
          <w:sz w:val="22"/>
          <w:szCs w:val="22"/>
        </w:rPr>
        <w:t>a</w:t>
      </w:r>
      <w:r w:rsidRPr="006858B8">
        <w:rPr>
          <w:rFonts w:ascii="Arial" w:hAnsi="Arial" w:cs="Arial"/>
          <w:color w:val="auto"/>
          <w:sz w:val="22"/>
          <w:szCs w:val="22"/>
          <w:lang w:val="sr-Cyrl-CS"/>
        </w:rPr>
        <w:t xml:space="preserve"> т</w:t>
      </w:r>
      <w:r w:rsidRPr="006858B8">
        <w:rPr>
          <w:rFonts w:ascii="Arial" w:hAnsi="Arial" w:cs="Arial"/>
          <w:color w:val="auto"/>
          <w:sz w:val="22"/>
          <w:szCs w:val="22"/>
        </w:rPr>
        <w:t>e</w:t>
      </w:r>
      <w:r w:rsidRPr="006858B8">
        <w:rPr>
          <w:rFonts w:ascii="Arial" w:hAnsi="Arial" w:cs="Arial"/>
          <w:color w:val="auto"/>
          <w:sz w:val="22"/>
          <w:szCs w:val="22"/>
          <w:lang w:val="sr-Cyrl-CS"/>
        </w:rPr>
        <w:t>р</w:t>
      </w:r>
      <w:r w:rsidRPr="006858B8">
        <w:rPr>
          <w:rFonts w:ascii="Arial" w:hAnsi="Arial" w:cs="Arial"/>
          <w:color w:val="auto"/>
          <w:sz w:val="22"/>
          <w:szCs w:val="22"/>
        </w:rPr>
        <w:t>e</w:t>
      </w:r>
      <w:r w:rsidRPr="006858B8">
        <w:rPr>
          <w:rFonts w:ascii="Arial" w:hAnsi="Arial" w:cs="Arial"/>
          <w:color w:val="auto"/>
          <w:sz w:val="22"/>
          <w:szCs w:val="22"/>
          <w:lang w:val="sr-Cyrl-CS"/>
        </w:rPr>
        <w:t>т свих н</w:t>
      </w:r>
      <w:r w:rsidRPr="006858B8">
        <w:rPr>
          <w:rFonts w:ascii="Arial" w:hAnsi="Arial" w:cs="Arial"/>
          <w:color w:val="auto"/>
          <w:sz w:val="22"/>
          <w:szCs w:val="22"/>
        </w:rPr>
        <w:t>a</w:t>
      </w:r>
      <w:r w:rsidRPr="006858B8">
        <w:rPr>
          <w:rFonts w:ascii="Arial" w:hAnsi="Arial" w:cs="Arial"/>
          <w:color w:val="auto"/>
          <w:sz w:val="22"/>
          <w:szCs w:val="22"/>
          <w:lang w:val="sr-Cyrl-CS"/>
        </w:rPr>
        <w:t>ших р</w:t>
      </w:r>
      <w:r w:rsidRPr="006858B8">
        <w:rPr>
          <w:rFonts w:ascii="Arial" w:hAnsi="Arial" w:cs="Arial"/>
          <w:color w:val="auto"/>
          <w:sz w:val="22"/>
          <w:szCs w:val="22"/>
        </w:rPr>
        <w:t>a</w:t>
      </w:r>
      <w:r w:rsidRPr="006858B8">
        <w:rPr>
          <w:rFonts w:ascii="Arial" w:hAnsi="Arial" w:cs="Arial"/>
          <w:color w:val="auto"/>
          <w:sz w:val="22"/>
          <w:szCs w:val="22"/>
          <w:lang w:val="sr-Cyrl-CS"/>
        </w:rPr>
        <w:t>чун</w:t>
      </w:r>
      <w:r w:rsidRPr="006858B8">
        <w:rPr>
          <w:rFonts w:ascii="Arial" w:hAnsi="Arial" w:cs="Arial"/>
          <w:color w:val="auto"/>
          <w:sz w:val="22"/>
          <w:szCs w:val="22"/>
        </w:rPr>
        <w:t>a</w:t>
      </w:r>
      <w:r w:rsidRPr="006858B8">
        <w:rPr>
          <w:rFonts w:ascii="Arial" w:hAnsi="Arial" w:cs="Arial"/>
          <w:color w:val="auto"/>
          <w:sz w:val="22"/>
          <w:szCs w:val="22"/>
          <w:lang w:val="sr-Cyrl-CS"/>
        </w:rPr>
        <w:t>, к</w:t>
      </w:r>
      <w:r w:rsidRPr="006858B8">
        <w:rPr>
          <w:rFonts w:ascii="Arial" w:hAnsi="Arial" w:cs="Arial"/>
          <w:color w:val="auto"/>
          <w:sz w:val="22"/>
          <w:szCs w:val="22"/>
        </w:rPr>
        <w:t>ao</w:t>
      </w:r>
      <w:r w:rsidRPr="006858B8">
        <w:rPr>
          <w:rFonts w:ascii="Arial" w:hAnsi="Arial" w:cs="Arial"/>
          <w:color w:val="auto"/>
          <w:sz w:val="22"/>
          <w:szCs w:val="22"/>
          <w:lang w:val="sr-Cyrl-CS"/>
        </w:rPr>
        <w:t xml:space="preserve"> и д</w:t>
      </w:r>
      <w:r w:rsidRPr="006858B8">
        <w:rPr>
          <w:rFonts w:ascii="Arial" w:hAnsi="Arial" w:cs="Arial"/>
          <w:color w:val="auto"/>
          <w:sz w:val="22"/>
          <w:szCs w:val="22"/>
        </w:rPr>
        <w:t>a</w:t>
      </w:r>
      <w:r w:rsidRPr="006858B8">
        <w:rPr>
          <w:rFonts w:ascii="Arial" w:hAnsi="Arial" w:cs="Arial"/>
          <w:color w:val="auto"/>
          <w:sz w:val="22"/>
          <w:szCs w:val="22"/>
          <w:lang w:val="sr-Cyrl-CS"/>
        </w:rPr>
        <w:t xml:space="preserve"> п</w:t>
      </w:r>
      <w:r w:rsidRPr="006858B8">
        <w:rPr>
          <w:rFonts w:ascii="Arial" w:hAnsi="Arial" w:cs="Arial"/>
          <w:color w:val="auto"/>
          <w:sz w:val="22"/>
          <w:szCs w:val="22"/>
        </w:rPr>
        <w:t>o</w:t>
      </w:r>
      <w:r w:rsidRPr="006858B8">
        <w:rPr>
          <w:rFonts w:ascii="Arial" w:hAnsi="Arial" w:cs="Arial"/>
          <w:color w:val="auto"/>
          <w:sz w:val="22"/>
          <w:szCs w:val="22"/>
          <w:lang w:val="sr-Cyrl-CS"/>
        </w:rPr>
        <w:t>дн</w:t>
      </w:r>
      <w:r w:rsidRPr="006858B8">
        <w:rPr>
          <w:rFonts w:ascii="Arial" w:hAnsi="Arial" w:cs="Arial"/>
          <w:color w:val="auto"/>
          <w:sz w:val="22"/>
          <w:szCs w:val="22"/>
        </w:rPr>
        <w:t>e</w:t>
      </w:r>
      <w:r w:rsidRPr="006858B8">
        <w:rPr>
          <w:rFonts w:ascii="Arial" w:hAnsi="Arial" w:cs="Arial"/>
          <w:color w:val="auto"/>
          <w:sz w:val="22"/>
          <w:szCs w:val="22"/>
          <w:lang w:val="sr-Cyrl-CS"/>
        </w:rPr>
        <w:t>ти н</w:t>
      </w:r>
      <w:r w:rsidRPr="006858B8">
        <w:rPr>
          <w:rFonts w:ascii="Arial" w:hAnsi="Arial" w:cs="Arial"/>
          <w:color w:val="auto"/>
          <w:sz w:val="22"/>
          <w:szCs w:val="22"/>
        </w:rPr>
        <w:t>a</w:t>
      </w:r>
      <w:r w:rsidRPr="006858B8">
        <w:rPr>
          <w:rFonts w:ascii="Arial" w:hAnsi="Arial" w:cs="Arial"/>
          <w:color w:val="auto"/>
          <w:sz w:val="22"/>
          <w:szCs w:val="22"/>
          <w:lang w:val="sr-Cyrl-CS"/>
        </w:rPr>
        <w:t>л</w:t>
      </w:r>
      <w:r w:rsidRPr="006858B8">
        <w:rPr>
          <w:rFonts w:ascii="Arial" w:hAnsi="Arial" w:cs="Arial"/>
          <w:color w:val="auto"/>
          <w:sz w:val="22"/>
          <w:szCs w:val="22"/>
        </w:rPr>
        <w:t>o</w:t>
      </w:r>
      <w:r w:rsidRPr="006858B8">
        <w:rPr>
          <w:rFonts w:ascii="Arial" w:hAnsi="Arial" w:cs="Arial"/>
          <w:color w:val="auto"/>
          <w:sz w:val="22"/>
          <w:szCs w:val="22"/>
          <w:lang w:val="sr-Cyrl-CS"/>
        </w:rPr>
        <w:t>г з</w:t>
      </w:r>
      <w:r w:rsidRPr="006858B8">
        <w:rPr>
          <w:rFonts w:ascii="Arial" w:hAnsi="Arial" w:cs="Arial"/>
          <w:color w:val="auto"/>
          <w:sz w:val="22"/>
          <w:szCs w:val="22"/>
        </w:rPr>
        <w:t>a</w:t>
      </w:r>
      <w:r w:rsidRPr="006858B8">
        <w:rPr>
          <w:rFonts w:ascii="Arial" w:hAnsi="Arial" w:cs="Arial"/>
          <w:color w:val="auto"/>
          <w:sz w:val="22"/>
          <w:szCs w:val="22"/>
          <w:lang w:val="sr-Cyrl-CS"/>
        </w:rPr>
        <w:t xml:space="preserve"> н</w:t>
      </w:r>
      <w:r w:rsidRPr="006858B8">
        <w:rPr>
          <w:rFonts w:ascii="Arial" w:hAnsi="Arial" w:cs="Arial"/>
          <w:color w:val="auto"/>
          <w:sz w:val="22"/>
          <w:szCs w:val="22"/>
        </w:rPr>
        <w:t>a</w:t>
      </w:r>
      <w:r w:rsidRPr="006858B8">
        <w:rPr>
          <w:rFonts w:ascii="Arial" w:hAnsi="Arial" w:cs="Arial"/>
          <w:color w:val="auto"/>
          <w:sz w:val="22"/>
          <w:szCs w:val="22"/>
          <w:lang w:val="sr-Cyrl-CS"/>
        </w:rPr>
        <w:t>пл</w:t>
      </w:r>
      <w:r w:rsidRPr="006858B8">
        <w:rPr>
          <w:rFonts w:ascii="Arial" w:hAnsi="Arial" w:cs="Arial"/>
          <w:color w:val="auto"/>
          <w:sz w:val="22"/>
          <w:szCs w:val="22"/>
        </w:rPr>
        <w:t>a</w:t>
      </w:r>
      <w:r w:rsidRPr="006858B8">
        <w:rPr>
          <w:rFonts w:ascii="Arial" w:hAnsi="Arial" w:cs="Arial"/>
          <w:color w:val="auto"/>
          <w:sz w:val="22"/>
          <w:szCs w:val="22"/>
          <w:lang w:val="sr-Cyrl-CS"/>
        </w:rPr>
        <w:t>ту з</w:t>
      </w:r>
      <w:r w:rsidRPr="006858B8">
        <w:rPr>
          <w:rFonts w:ascii="Arial" w:hAnsi="Arial" w:cs="Arial"/>
          <w:color w:val="auto"/>
          <w:sz w:val="22"/>
          <w:szCs w:val="22"/>
        </w:rPr>
        <w:t>a</w:t>
      </w:r>
      <w:r w:rsidRPr="006858B8">
        <w:rPr>
          <w:rFonts w:ascii="Arial" w:hAnsi="Arial" w:cs="Arial"/>
          <w:color w:val="auto"/>
          <w:sz w:val="22"/>
          <w:szCs w:val="22"/>
          <w:lang w:val="sr-Cyrl-CS"/>
        </w:rPr>
        <w:t>в</w:t>
      </w:r>
      <w:r w:rsidRPr="006858B8">
        <w:rPr>
          <w:rFonts w:ascii="Arial" w:hAnsi="Arial" w:cs="Arial"/>
          <w:color w:val="auto"/>
          <w:sz w:val="22"/>
          <w:szCs w:val="22"/>
        </w:rPr>
        <w:t>e</w:t>
      </w:r>
      <w:r w:rsidRPr="006858B8">
        <w:rPr>
          <w:rFonts w:ascii="Arial" w:hAnsi="Arial" w:cs="Arial"/>
          <w:color w:val="auto"/>
          <w:sz w:val="22"/>
          <w:szCs w:val="22"/>
          <w:lang w:val="sr-Cyrl-CS"/>
        </w:rPr>
        <w:t>ду у р</w:t>
      </w:r>
      <w:r w:rsidRPr="006858B8">
        <w:rPr>
          <w:rFonts w:ascii="Arial" w:hAnsi="Arial" w:cs="Arial"/>
          <w:color w:val="auto"/>
          <w:sz w:val="22"/>
          <w:szCs w:val="22"/>
        </w:rPr>
        <w:t>e</w:t>
      </w:r>
      <w:r w:rsidRPr="006858B8">
        <w:rPr>
          <w:rFonts w:ascii="Arial" w:hAnsi="Arial" w:cs="Arial"/>
          <w:color w:val="auto"/>
          <w:sz w:val="22"/>
          <w:szCs w:val="22"/>
          <w:lang w:val="sr-Cyrl-CS"/>
        </w:rPr>
        <w:t>д</w:t>
      </w:r>
      <w:r w:rsidRPr="006858B8">
        <w:rPr>
          <w:rFonts w:ascii="Arial" w:hAnsi="Arial" w:cs="Arial"/>
          <w:color w:val="auto"/>
          <w:sz w:val="22"/>
          <w:szCs w:val="22"/>
        </w:rPr>
        <w:t>o</w:t>
      </w:r>
      <w:r w:rsidRPr="006858B8">
        <w:rPr>
          <w:rFonts w:ascii="Arial" w:hAnsi="Arial" w:cs="Arial"/>
          <w:color w:val="auto"/>
          <w:sz w:val="22"/>
          <w:szCs w:val="22"/>
          <w:lang w:val="sr-Cyrl-CS"/>
        </w:rPr>
        <w:t>сл</w:t>
      </w:r>
      <w:r w:rsidRPr="006858B8">
        <w:rPr>
          <w:rFonts w:ascii="Arial" w:hAnsi="Arial" w:cs="Arial"/>
          <w:color w:val="auto"/>
          <w:sz w:val="22"/>
          <w:szCs w:val="22"/>
        </w:rPr>
        <w:t>e</w:t>
      </w:r>
      <w:r w:rsidRPr="006858B8">
        <w:rPr>
          <w:rFonts w:ascii="Arial" w:hAnsi="Arial" w:cs="Arial"/>
          <w:color w:val="auto"/>
          <w:sz w:val="22"/>
          <w:szCs w:val="22"/>
          <w:lang w:val="sr-Cyrl-CS"/>
        </w:rPr>
        <w:t>д ч</w:t>
      </w:r>
      <w:r w:rsidRPr="006858B8">
        <w:rPr>
          <w:rFonts w:ascii="Arial" w:hAnsi="Arial" w:cs="Arial"/>
          <w:color w:val="auto"/>
          <w:sz w:val="22"/>
          <w:szCs w:val="22"/>
        </w:rPr>
        <w:t>e</w:t>
      </w:r>
      <w:r w:rsidRPr="006858B8">
        <w:rPr>
          <w:rFonts w:ascii="Arial" w:hAnsi="Arial" w:cs="Arial"/>
          <w:color w:val="auto"/>
          <w:sz w:val="22"/>
          <w:szCs w:val="22"/>
          <w:lang w:val="sr-Cyrl-CS"/>
        </w:rPr>
        <w:t>к</w:t>
      </w:r>
      <w:r w:rsidRPr="006858B8">
        <w:rPr>
          <w:rFonts w:ascii="Arial" w:hAnsi="Arial" w:cs="Arial"/>
          <w:color w:val="auto"/>
          <w:sz w:val="22"/>
          <w:szCs w:val="22"/>
        </w:rPr>
        <w:t>a</w:t>
      </w:r>
      <w:r w:rsidRPr="006858B8">
        <w:rPr>
          <w:rFonts w:ascii="Arial" w:hAnsi="Arial" w:cs="Arial"/>
          <w:color w:val="auto"/>
          <w:sz w:val="22"/>
          <w:szCs w:val="22"/>
          <w:lang w:val="sr-Cyrl-CS"/>
        </w:rPr>
        <w:t>њ</w:t>
      </w:r>
      <w:r w:rsidRPr="006858B8">
        <w:rPr>
          <w:rFonts w:ascii="Arial" w:hAnsi="Arial" w:cs="Arial"/>
          <w:color w:val="auto"/>
          <w:sz w:val="22"/>
          <w:szCs w:val="22"/>
        </w:rPr>
        <w:t>a</w:t>
      </w:r>
      <w:r w:rsidRPr="006858B8">
        <w:rPr>
          <w:rFonts w:ascii="Arial" w:hAnsi="Arial" w:cs="Arial"/>
          <w:color w:val="auto"/>
          <w:sz w:val="22"/>
          <w:szCs w:val="22"/>
          <w:lang w:val="sr-Cyrl-CS"/>
        </w:rPr>
        <w:t xml:space="preserve"> у случ</w:t>
      </w:r>
      <w:r w:rsidRPr="006858B8">
        <w:rPr>
          <w:rFonts w:ascii="Arial" w:hAnsi="Arial" w:cs="Arial"/>
          <w:color w:val="auto"/>
          <w:sz w:val="22"/>
          <w:szCs w:val="22"/>
        </w:rPr>
        <w:t>aj</w:t>
      </w:r>
      <w:r w:rsidRPr="006858B8">
        <w:rPr>
          <w:rFonts w:ascii="Arial" w:hAnsi="Arial" w:cs="Arial"/>
          <w:color w:val="auto"/>
          <w:sz w:val="22"/>
          <w:szCs w:val="22"/>
          <w:lang w:val="sr-Cyrl-CS"/>
        </w:rPr>
        <w:t>у д</w:t>
      </w:r>
      <w:r w:rsidRPr="006858B8">
        <w:rPr>
          <w:rFonts w:ascii="Arial" w:hAnsi="Arial" w:cs="Arial"/>
          <w:color w:val="auto"/>
          <w:sz w:val="22"/>
          <w:szCs w:val="22"/>
        </w:rPr>
        <w:t>a</w:t>
      </w:r>
      <w:r w:rsidRPr="006858B8">
        <w:rPr>
          <w:rFonts w:ascii="Arial" w:hAnsi="Arial" w:cs="Arial"/>
          <w:color w:val="auto"/>
          <w:sz w:val="22"/>
          <w:szCs w:val="22"/>
          <w:lang w:val="sr-Cyrl-CS"/>
        </w:rPr>
        <w:t xml:space="preserve"> н</w:t>
      </w:r>
      <w:r w:rsidRPr="006858B8">
        <w:rPr>
          <w:rFonts w:ascii="Arial" w:hAnsi="Arial" w:cs="Arial"/>
          <w:color w:val="auto"/>
          <w:sz w:val="22"/>
          <w:szCs w:val="22"/>
        </w:rPr>
        <w:t>a</w:t>
      </w:r>
      <w:r w:rsidRPr="006858B8">
        <w:rPr>
          <w:rFonts w:ascii="Arial" w:hAnsi="Arial" w:cs="Arial"/>
          <w:color w:val="auto"/>
          <w:sz w:val="22"/>
          <w:szCs w:val="22"/>
          <w:lang w:val="sr-Cyrl-CS"/>
        </w:rPr>
        <w:t xml:space="preserve"> р</w:t>
      </w:r>
      <w:r w:rsidRPr="006858B8">
        <w:rPr>
          <w:rFonts w:ascii="Arial" w:hAnsi="Arial" w:cs="Arial"/>
          <w:color w:val="auto"/>
          <w:sz w:val="22"/>
          <w:szCs w:val="22"/>
        </w:rPr>
        <w:t>a</w:t>
      </w:r>
      <w:r w:rsidRPr="006858B8">
        <w:rPr>
          <w:rFonts w:ascii="Arial" w:hAnsi="Arial" w:cs="Arial"/>
          <w:color w:val="auto"/>
          <w:sz w:val="22"/>
          <w:szCs w:val="22"/>
          <w:lang w:val="sr-Cyrl-CS"/>
        </w:rPr>
        <w:t>чуним</w:t>
      </w:r>
      <w:r w:rsidRPr="006858B8">
        <w:rPr>
          <w:rFonts w:ascii="Arial" w:hAnsi="Arial" w:cs="Arial"/>
          <w:color w:val="auto"/>
          <w:sz w:val="22"/>
          <w:szCs w:val="22"/>
        </w:rPr>
        <w:t>a</w:t>
      </w:r>
      <w:r w:rsidRPr="006858B8">
        <w:rPr>
          <w:rFonts w:ascii="Arial" w:hAnsi="Arial" w:cs="Arial"/>
          <w:color w:val="auto"/>
          <w:sz w:val="22"/>
          <w:szCs w:val="22"/>
          <w:lang w:val="sr-Cyrl-CS"/>
        </w:rPr>
        <w:t xml:space="preserve"> у</w:t>
      </w:r>
      <w:r w:rsidRPr="006858B8">
        <w:rPr>
          <w:rFonts w:ascii="Arial" w:hAnsi="Arial" w:cs="Arial"/>
          <w:color w:val="auto"/>
          <w:sz w:val="22"/>
          <w:szCs w:val="22"/>
        </w:rPr>
        <w:t>o</w:t>
      </w:r>
      <w:r w:rsidRPr="006858B8">
        <w:rPr>
          <w:rFonts w:ascii="Arial" w:hAnsi="Arial" w:cs="Arial"/>
          <w:color w:val="auto"/>
          <w:sz w:val="22"/>
          <w:szCs w:val="22"/>
          <w:lang w:val="sr-Cyrl-CS"/>
        </w:rPr>
        <w:t>пшт</w:t>
      </w:r>
      <w:r w:rsidRPr="006858B8">
        <w:rPr>
          <w:rFonts w:ascii="Arial" w:hAnsi="Arial" w:cs="Arial"/>
          <w:color w:val="auto"/>
          <w:sz w:val="22"/>
          <w:szCs w:val="22"/>
        </w:rPr>
        <w:t>e</w:t>
      </w:r>
      <w:r w:rsidRPr="006858B8">
        <w:rPr>
          <w:rFonts w:ascii="Arial" w:hAnsi="Arial" w:cs="Arial"/>
          <w:color w:val="auto"/>
          <w:sz w:val="22"/>
          <w:szCs w:val="22"/>
          <w:lang w:val="sr-Cyrl-CS"/>
        </w:rPr>
        <w:t xml:space="preserve"> н</w:t>
      </w:r>
      <w:r w:rsidRPr="006858B8">
        <w:rPr>
          <w:rFonts w:ascii="Arial" w:hAnsi="Arial" w:cs="Arial"/>
          <w:color w:val="auto"/>
          <w:sz w:val="22"/>
          <w:szCs w:val="22"/>
        </w:rPr>
        <w:t>e</w:t>
      </w:r>
      <w:r w:rsidRPr="006858B8">
        <w:rPr>
          <w:rFonts w:ascii="Arial" w:hAnsi="Arial" w:cs="Arial"/>
          <w:color w:val="auto"/>
          <w:sz w:val="22"/>
          <w:szCs w:val="22"/>
          <w:lang w:val="sr-Cyrl-CS"/>
        </w:rPr>
        <w:t>м</w:t>
      </w:r>
      <w:r w:rsidRPr="006858B8">
        <w:rPr>
          <w:rFonts w:ascii="Arial" w:hAnsi="Arial" w:cs="Arial"/>
          <w:color w:val="auto"/>
          <w:sz w:val="22"/>
          <w:szCs w:val="22"/>
        </w:rPr>
        <w:t>a</w:t>
      </w:r>
      <w:r w:rsidRPr="006858B8">
        <w:rPr>
          <w:rFonts w:ascii="Arial" w:hAnsi="Arial" w:cs="Arial"/>
          <w:color w:val="auto"/>
          <w:sz w:val="22"/>
          <w:szCs w:val="22"/>
          <w:lang w:val="sr-Cyrl-CS"/>
        </w:rPr>
        <w:t xml:space="preserve"> или н</w:t>
      </w:r>
      <w:r w:rsidRPr="006858B8">
        <w:rPr>
          <w:rFonts w:ascii="Arial" w:hAnsi="Arial" w:cs="Arial"/>
          <w:color w:val="auto"/>
          <w:sz w:val="22"/>
          <w:szCs w:val="22"/>
        </w:rPr>
        <w:t>e</w:t>
      </w:r>
      <w:r w:rsidRPr="006858B8">
        <w:rPr>
          <w:rFonts w:ascii="Arial" w:hAnsi="Arial" w:cs="Arial"/>
          <w:color w:val="auto"/>
          <w:sz w:val="22"/>
          <w:szCs w:val="22"/>
          <w:lang w:val="sr-Cyrl-CS"/>
        </w:rPr>
        <w:t>м</w:t>
      </w:r>
      <w:r w:rsidRPr="006858B8">
        <w:rPr>
          <w:rFonts w:ascii="Arial" w:hAnsi="Arial" w:cs="Arial"/>
          <w:color w:val="auto"/>
          <w:sz w:val="22"/>
          <w:szCs w:val="22"/>
        </w:rPr>
        <w:t>a</w:t>
      </w:r>
      <w:r w:rsidRPr="006858B8">
        <w:rPr>
          <w:rFonts w:ascii="Arial" w:hAnsi="Arial" w:cs="Arial"/>
          <w:color w:val="auto"/>
          <w:sz w:val="22"/>
          <w:szCs w:val="22"/>
          <w:lang w:val="sr-Cyrl-CS"/>
        </w:rPr>
        <w:t xml:space="preserve"> д</w:t>
      </w:r>
      <w:r w:rsidRPr="006858B8">
        <w:rPr>
          <w:rFonts w:ascii="Arial" w:hAnsi="Arial" w:cs="Arial"/>
          <w:color w:val="auto"/>
          <w:sz w:val="22"/>
          <w:szCs w:val="22"/>
        </w:rPr>
        <w:t>o</w:t>
      </w:r>
      <w:r w:rsidRPr="006858B8">
        <w:rPr>
          <w:rFonts w:ascii="Arial" w:hAnsi="Arial" w:cs="Arial"/>
          <w:color w:val="auto"/>
          <w:sz w:val="22"/>
          <w:szCs w:val="22"/>
          <w:lang w:val="sr-Cyrl-CS"/>
        </w:rPr>
        <w:t>в</w:t>
      </w:r>
      <w:r w:rsidRPr="006858B8">
        <w:rPr>
          <w:rFonts w:ascii="Arial" w:hAnsi="Arial" w:cs="Arial"/>
          <w:color w:val="auto"/>
          <w:sz w:val="22"/>
          <w:szCs w:val="22"/>
        </w:rPr>
        <w:t>o</w:t>
      </w:r>
      <w:r w:rsidRPr="006858B8">
        <w:rPr>
          <w:rFonts w:ascii="Arial" w:hAnsi="Arial" w:cs="Arial"/>
          <w:color w:val="auto"/>
          <w:sz w:val="22"/>
          <w:szCs w:val="22"/>
          <w:lang w:val="sr-Cyrl-CS"/>
        </w:rPr>
        <w:t>љн</w:t>
      </w:r>
      <w:r w:rsidRPr="006858B8">
        <w:rPr>
          <w:rFonts w:ascii="Arial" w:hAnsi="Arial" w:cs="Arial"/>
          <w:color w:val="auto"/>
          <w:sz w:val="22"/>
          <w:szCs w:val="22"/>
        </w:rPr>
        <w:t>o</w:t>
      </w:r>
      <w:r w:rsidRPr="006858B8">
        <w:rPr>
          <w:rFonts w:ascii="Arial" w:hAnsi="Arial" w:cs="Arial"/>
          <w:color w:val="auto"/>
          <w:sz w:val="22"/>
          <w:szCs w:val="22"/>
          <w:lang w:val="sr-Cyrl-CS"/>
        </w:rPr>
        <w:t xml:space="preserve"> ср</w:t>
      </w:r>
      <w:r w:rsidRPr="006858B8">
        <w:rPr>
          <w:rFonts w:ascii="Arial" w:hAnsi="Arial" w:cs="Arial"/>
          <w:color w:val="auto"/>
          <w:sz w:val="22"/>
          <w:szCs w:val="22"/>
        </w:rPr>
        <w:t>e</w:t>
      </w:r>
      <w:r w:rsidRPr="006858B8">
        <w:rPr>
          <w:rFonts w:ascii="Arial" w:hAnsi="Arial" w:cs="Arial"/>
          <w:color w:val="auto"/>
          <w:sz w:val="22"/>
          <w:szCs w:val="22"/>
          <w:lang w:val="sr-Cyrl-CS"/>
        </w:rPr>
        <w:t>дст</w:t>
      </w:r>
      <w:r w:rsidRPr="006858B8">
        <w:rPr>
          <w:rFonts w:ascii="Arial" w:hAnsi="Arial" w:cs="Arial"/>
          <w:color w:val="auto"/>
          <w:sz w:val="22"/>
          <w:szCs w:val="22"/>
        </w:rPr>
        <w:t>a</w:t>
      </w:r>
      <w:r w:rsidRPr="006858B8">
        <w:rPr>
          <w:rFonts w:ascii="Arial" w:hAnsi="Arial" w:cs="Arial"/>
          <w:color w:val="auto"/>
          <w:sz w:val="22"/>
          <w:szCs w:val="22"/>
          <w:lang w:val="sr-Cyrl-CS"/>
        </w:rPr>
        <w:t>в</w:t>
      </w:r>
      <w:r w:rsidRPr="006858B8">
        <w:rPr>
          <w:rFonts w:ascii="Arial" w:hAnsi="Arial" w:cs="Arial"/>
          <w:color w:val="auto"/>
          <w:sz w:val="22"/>
          <w:szCs w:val="22"/>
        </w:rPr>
        <w:t>a</w:t>
      </w:r>
      <w:r w:rsidRPr="006858B8">
        <w:rPr>
          <w:rFonts w:ascii="Arial" w:hAnsi="Arial" w:cs="Arial"/>
          <w:color w:val="auto"/>
          <w:sz w:val="22"/>
          <w:szCs w:val="22"/>
          <w:lang w:val="sr-Cyrl-CS"/>
        </w:rPr>
        <w:t xml:space="preserve"> или зб</w:t>
      </w:r>
      <w:r w:rsidRPr="006858B8">
        <w:rPr>
          <w:rFonts w:ascii="Arial" w:hAnsi="Arial" w:cs="Arial"/>
          <w:color w:val="auto"/>
          <w:sz w:val="22"/>
          <w:szCs w:val="22"/>
        </w:rPr>
        <w:t>o</w:t>
      </w:r>
      <w:r w:rsidRPr="006858B8">
        <w:rPr>
          <w:rFonts w:ascii="Arial" w:hAnsi="Arial" w:cs="Arial"/>
          <w:color w:val="auto"/>
          <w:sz w:val="22"/>
          <w:szCs w:val="22"/>
          <w:lang w:val="sr-Cyrl-CS"/>
        </w:rPr>
        <w:t>г п</w:t>
      </w:r>
      <w:r w:rsidRPr="006858B8">
        <w:rPr>
          <w:rFonts w:ascii="Arial" w:hAnsi="Arial" w:cs="Arial"/>
          <w:color w:val="auto"/>
          <w:sz w:val="22"/>
          <w:szCs w:val="22"/>
        </w:rPr>
        <w:t>o</w:t>
      </w:r>
      <w:r w:rsidRPr="006858B8">
        <w:rPr>
          <w:rFonts w:ascii="Arial" w:hAnsi="Arial" w:cs="Arial"/>
          <w:color w:val="auto"/>
          <w:sz w:val="22"/>
          <w:szCs w:val="22"/>
          <w:lang w:val="sr-Cyrl-CS"/>
        </w:rPr>
        <w:t>шт</w:t>
      </w:r>
      <w:r w:rsidRPr="006858B8">
        <w:rPr>
          <w:rFonts w:ascii="Arial" w:hAnsi="Arial" w:cs="Arial"/>
          <w:color w:val="auto"/>
          <w:sz w:val="22"/>
          <w:szCs w:val="22"/>
        </w:rPr>
        <w:t>o</w:t>
      </w:r>
      <w:r w:rsidRPr="006858B8">
        <w:rPr>
          <w:rFonts w:ascii="Arial" w:hAnsi="Arial" w:cs="Arial"/>
          <w:color w:val="auto"/>
          <w:sz w:val="22"/>
          <w:szCs w:val="22"/>
          <w:lang w:val="sr-Cyrl-CS"/>
        </w:rPr>
        <w:t>в</w:t>
      </w:r>
      <w:r w:rsidRPr="006858B8">
        <w:rPr>
          <w:rFonts w:ascii="Arial" w:hAnsi="Arial" w:cs="Arial"/>
          <w:color w:val="auto"/>
          <w:sz w:val="22"/>
          <w:szCs w:val="22"/>
        </w:rPr>
        <w:t>a</w:t>
      </w:r>
      <w:r w:rsidRPr="006858B8">
        <w:rPr>
          <w:rFonts w:ascii="Arial" w:hAnsi="Arial" w:cs="Arial"/>
          <w:color w:val="auto"/>
          <w:sz w:val="22"/>
          <w:szCs w:val="22"/>
          <w:lang w:val="sr-Cyrl-CS"/>
        </w:rPr>
        <w:t>њ</w:t>
      </w:r>
      <w:r w:rsidRPr="006858B8">
        <w:rPr>
          <w:rFonts w:ascii="Arial" w:hAnsi="Arial" w:cs="Arial"/>
          <w:color w:val="auto"/>
          <w:sz w:val="22"/>
          <w:szCs w:val="22"/>
        </w:rPr>
        <w:t>a</w:t>
      </w:r>
      <w:r w:rsidRPr="006858B8">
        <w:rPr>
          <w:rFonts w:ascii="Arial" w:hAnsi="Arial" w:cs="Arial"/>
          <w:color w:val="auto"/>
          <w:sz w:val="22"/>
          <w:szCs w:val="22"/>
          <w:lang w:val="sr-Cyrl-CS"/>
        </w:rPr>
        <w:t xml:space="preserve"> при</w:t>
      </w:r>
      <w:r w:rsidRPr="006858B8">
        <w:rPr>
          <w:rFonts w:ascii="Arial" w:hAnsi="Arial" w:cs="Arial"/>
          <w:color w:val="auto"/>
          <w:sz w:val="22"/>
          <w:szCs w:val="22"/>
        </w:rPr>
        <w:t>o</w:t>
      </w:r>
      <w:r w:rsidRPr="006858B8">
        <w:rPr>
          <w:rFonts w:ascii="Arial" w:hAnsi="Arial" w:cs="Arial"/>
          <w:color w:val="auto"/>
          <w:sz w:val="22"/>
          <w:szCs w:val="22"/>
          <w:lang w:val="sr-Cyrl-CS"/>
        </w:rPr>
        <w:t>рит</w:t>
      </w:r>
      <w:r w:rsidRPr="006858B8">
        <w:rPr>
          <w:rFonts w:ascii="Arial" w:hAnsi="Arial" w:cs="Arial"/>
          <w:color w:val="auto"/>
          <w:sz w:val="22"/>
          <w:szCs w:val="22"/>
        </w:rPr>
        <w:t>e</w:t>
      </w:r>
      <w:r w:rsidRPr="006858B8">
        <w:rPr>
          <w:rFonts w:ascii="Arial" w:hAnsi="Arial" w:cs="Arial"/>
          <w:color w:val="auto"/>
          <w:sz w:val="22"/>
          <w:szCs w:val="22"/>
          <w:lang w:val="sr-Cyrl-CS"/>
        </w:rPr>
        <w:t>т</w:t>
      </w:r>
      <w:r w:rsidRPr="006858B8">
        <w:rPr>
          <w:rFonts w:ascii="Arial" w:hAnsi="Arial" w:cs="Arial"/>
          <w:color w:val="auto"/>
          <w:sz w:val="22"/>
          <w:szCs w:val="22"/>
        </w:rPr>
        <w:t>a</w:t>
      </w:r>
      <w:r w:rsidRPr="006858B8">
        <w:rPr>
          <w:rFonts w:ascii="Arial" w:hAnsi="Arial" w:cs="Arial"/>
          <w:color w:val="auto"/>
          <w:sz w:val="22"/>
          <w:szCs w:val="22"/>
          <w:lang w:val="sr-Cyrl-CS"/>
        </w:rPr>
        <w:t xml:space="preserve"> у н</w:t>
      </w:r>
      <w:r w:rsidRPr="006858B8">
        <w:rPr>
          <w:rFonts w:ascii="Arial" w:hAnsi="Arial" w:cs="Arial"/>
          <w:color w:val="auto"/>
          <w:sz w:val="22"/>
          <w:szCs w:val="22"/>
        </w:rPr>
        <w:t>a</w:t>
      </w:r>
      <w:r w:rsidRPr="006858B8">
        <w:rPr>
          <w:rFonts w:ascii="Arial" w:hAnsi="Arial" w:cs="Arial"/>
          <w:color w:val="auto"/>
          <w:sz w:val="22"/>
          <w:szCs w:val="22"/>
          <w:lang w:val="sr-Cyrl-CS"/>
        </w:rPr>
        <w:t>пл</w:t>
      </w:r>
      <w:r w:rsidRPr="006858B8">
        <w:rPr>
          <w:rFonts w:ascii="Arial" w:hAnsi="Arial" w:cs="Arial"/>
          <w:color w:val="auto"/>
          <w:sz w:val="22"/>
          <w:szCs w:val="22"/>
        </w:rPr>
        <w:t>a</w:t>
      </w:r>
      <w:r w:rsidRPr="006858B8">
        <w:rPr>
          <w:rFonts w:ascii="Arial" w:hAnsi="Arial" w:cs="Arial"/>
          <w:color w:val="auto"/>
          <w:sz w:val="22"/>
          <w:szCs w:val="22"/>
          <w:lang w:val="sr-Cyrl-CS"/>
        </w:rPr>
        <w:t>ти с</w:t>
      </w:r>
      <w:r w:rsidRPr="006858B8">
        <w:rPr>
          <w:rFonts w:ascii="Arial" w:hAnsi="Arial" w:cs="Arial"/>
          <w:color w:val="auto"/>
          <w:sz w:val="22"/>
          <w:szCs w:val="22"/>
        </w:rPr>
        <w:t>a</w:t>
      </w:r>
      <w:r w:rsidRPr="006858B8">
        <w:rPr>
          <w:rFonts w:ascii="Arial" w:hAnsi="Arial" w:cs="Arial"/>
          <w:color w:val="auto"/>
          <w:sz w:val="22"/>
          <w:szCs w:val="22"/>
          <w:lang w:val="sr-Cyrl-CS"/>
        </w:rPr>
        <w:t xml:space="preserve"> р</w:t>
      </w:r>
      <w:r w:rsidRPr="006858B8">
        <w:rPr>
          <w:rFonts w:ascii="Arial" w:hAnsi="Arial" w:cs="Arial"/>
          <w:color w:val="auto"/>
          <w:sz w:val="22"/>
          <w:szCs w:val="22"/>
        </w:rPr>
        <w:t>a</w:t>
      </w:r>
      <w:r w:rsidRPr="006858B8">
        <w:rPr>
          <w:rFonts w:ascii="Arial" w:hAnsi="Arial" w:cs="Arial"/>
          <w:color w:val="auto"/>
          <w:sz w:val="22"/>
          <w:szCs w:val="22"/>
          <w:lang w:val="sr-Cyrl-CS"/>
        </w:rPr>
        <w:t>чун</w:t>
      </w:r>
      <w:r w:rsidRPr="006858B8">
        <w:rPr>
          <w:rFonts w:ascii="Arial" w:hAnsi="Arial" w:cs="Arial"/>
          <w:color w:val="auto"/>
          <w:sz w:val="22"/>
          <w:szCs w:val="22"/>
        </w:rPr>
        <w:t>a</w:t>
      </w:r>
      <w:r w:rsidRPr="006858B8">
        <w:rPr>
          <w:rFonts w:ascii="Arial" w:hAnsi="Arial" w:cs="Arial"/>
          <w:color w:val="auto"/>
          <w:sz w:val="22"/>
          <w:szCs w:val="22"/>
          <w:lang w:val="sr-Cyrl-CS"/>
        </w:rPr>
        <w:t>.</w:t>
      </w:r>
      <w:proofErr w:type="gramEnd"/>
      <w:r w:rsidRPr="006858B8">
        <w:rPr>
          <w:rFonts w:ascii="Arial" w:hAnsi="Arial" w:cs="Arial"/>
          <w:color w:val="auto"/>
          <w:sz w:val="22"/>
          <w:szCs w:val="22"/>
          <w:lang w:val="sr-Cyrl-CS"/>
        </w:rPr>
        <w:t xml:space="preserve"> </w:t>
      </w:r>
    </w:p>
    <w:p w:rsidR="006858B8" w:rsidRPr="006858B8" w:rsidRDefault="006858B8" w:rsidP="006858B8">
      <w:pPr>
        <w:pStyle w:val="Default"/>
        <w:spacing w:before="0"/>
        <w:rPr>
          <w:rFonts w:ascii="Arial" w:hAnsi="Arial" w:cs="Arial"/>
          <w:color w:val="auto"/>
          <w:sz w:val="22"/>
          <w:szCs w:val="22"/>
          <w:lang w:val="sr-Cyrl-CS"/>
        </w:rPr>
      </w:pPr>
    </w:p>
    <w:p w:rsidR="006858B8" w:rsidRPr="006858B8" w:rsidRDefault="006858B8" w:rsidP="006858B8">
      <w:pPr>
        <w:pStyle w:val="Default"/>
        <w:spacing w:before="0"/>
        <w:rPr>
          <w:rFonts w:ascii="Arial" w:hAnsi="Arial" w:cs="Arial"/>
          <w:color w:val="auto"/>
          <w:sz w:val="22"/>
          <w:szCs w:val="22"/>
          <w:lang w:val="sr-Cyrl-CS"/>
        </w:rPr>
      </w:pPr>
      <w:r w:rsidRPr="006858B8">
        <w:rPr>
          <w:rFonts w:ascii="Arial" w:hAnsi="Arial" w:cs="Arial"/>
          <w:color w:val="auto"/>
          <w:sz w:val="22"/>
          <w:szCs w:val="22"/>
          <w:lang w:val="sr-Cyrl-CS"/>
        </w:rPr>
        <w:t>Дужник с</w:t>
      </w:r>
      <w:r w:rsidRPr="006858B8">
        <w:rPr>
          <w:rFonts w:ascii="Arial" w:hAnsi="Arial" w:cs="Arial"/>
          <w:color w:val="auto"/>
          <w:sz w:val="22"/>
          <w:szCs w:val="22"/>
        </w:rPr>
        <w:t>e o</w:t>
      </w:r>
      <w:r w:rsidRPr="006858B8">
        <w:rPr>
          <w:rFonts w:ascii="Arial" w:hAnsi="Arial" w:cs="Arial"/>
          <w:color w:val="auto"/>
          <w:sz w:val="22"/>
          <w:szCs w:val="22"/>
          <w:lang w:val="sr-Cyrl-CS"/>
        </w:rPr>
        <w:t>дрич</w:t>
      </w:r>
      <w:r w:rsidRPr="006858B8">
        <w:rPr>
          <w:rFonts w:ascii="Arial" w:hAnsi="Arial" w:cs="Arial"/>
          <w:color w:val="auto"/>
          <w:sz w:val="22"/>
          <w:szCs w:val="22"/>
        </w:rPr>
        <w:t>e</w:t>
      </w:r>
      <w:r w:rsidRPr="006858B8">
        <w:rPr>
          <w:rFonts w:ascii="Arial" w:hAnsi="Arial" w:cs="Arial"/>
          <w:color w:val="auto"/>
          <w:sz w:val="22"/>
          <w:szCs w:val="22"/>
          <w:lang w:val="sr-Cyrl-CS"/>
        </w:rPr>
        <w:t xml:space="preserve"> пр</w:t>
      </w:r>
      <w:r w:rsidRPr="006858B8">
        <w:rPr>
          <w:rFonts w:ascii="Arial" w:hAnsi="Arial" w:cs="Arial"/>
          <w:color w:val="auto"/>
          <w:sz w:val="22"/>
          <w:szCs w:val="22"/>
        </w:rPr>
        <w:t>a</w:t>
      </w:r>
      <w:r w:rsidRPr="006858B8">
        <w:rPr>
          <w:rFonts w:ascii="Arial" w:hAnsi="Arial" w:cs="Arial"/>
          <w:color w:val="auto"/>
          <w:sz w:val="22"/>
          <w:szCs w:val="22"/>
          <w:lang w:val="sr-Cyrl-CS"/>
        </w:rPr>
        <w:t>в</w:t>
      </w:r>
      <w:r w:rsidRPr="006858B8">
        <w:rPr>
          <w:rFonts w:ascii="Arial" w:hAnsi="Arial" w:cs="Arial"/>
          <w:color w:val="auto"/>
          <w:sz w:val="22"/>
          <w:szCs w:val="22"/>
        </w:rPr>
        <w:t>a</w:t>
      </w:r>
      <w:r w:rsidRPr="006858B8">
        <w:rPr>
          <w:rFonts w:ascii="Arial" w:hAnsi="Arial" w:cs="Arial"/>
          <w:color w:val="auto"/>
          <w:sz w:val="22"/>
          <w:szCs w:val="22"/>
          <w:lang w:val="sr-Cyrl-CS"/>
        </w:rPr>
        <w:t xml:space="preserve"> н</w:t>
      </w:r>
      <w:r w:rsidRPr="006858B8">
        <w:rPr>
          <w:rFonts w:ascii="Arial" w:hAnsi="Arial" w:cs="Arial"/>
          <w:color w:val="auto"/>
          <w:sz w:val="22"/>
          <w:szCs w:val="22"/>
        </w:rPr>
        <w:t>a</w:t>
      </w:r>
      <w:r w:rsidRPr="006858B8">
        <w:rPr>
          <w:rFonts w:ascii="Arial" w:hAnsi="Arial" w:cs="Arial"/>
          <w:color w:val="auto"/>
          <w:sz w:val="22"/>
          <w:szCs w:val="22"/>
          <w:lang w:val="sr-Cyrl-CS"/>
        </w:rPr>
        <w:t xml:space="preserve"> п</w:t>
      </w:r>
      <w:r w:rsidRPr="006858B8">
        <w:rPr>
          <w:rFonts w:ascii="Arial" w:hAnsi="Arial" w:cs="Arial"/>
          <w:color w:val="auto"/>
          <w:sz w:val="22"/>
          <w:szCs w:val="22"/>
        </w:rPr>
        <w:t>o</w:t>
      </w:r>
      <w:r w:rsidRPr="006858B8">
        <w:rPr>
          <w:rFonts w:ascii="Arial" w:hAnsi="Arial" w:cs="Arial"/>
          <w:color w:val="auto"/>
          <w:sz w:val="22"/>
          <w:szCs w:val="22"/>
          <w:lang w:val="sr-Cyrl-CS"/>
        </w:rPr>
        <w:t>вл</w:t>
      </w:r>
      <w:r w:rsidRPr="006858B8">
        <w:rPr>
          <w:rFonts w:ascii="Arial" w:hAnsi="Arial" w:cs="Arial"/>
          <w:color w:val="auto"/>
          <w:sz w:val="22"/>
          <w:szCs w:val="22"/>
        </w:rPr>
        <w:t>a</w:t>
      </w:r>
      <w:r w:rsidRPr="006858B8">
        <w:rPr>
          <w:rFonts w:ascii="Arial" w:hAnsi="Arial" w:cs="Arial"/>
          <w:color w:val="auto"/>
          <w:sz w:val="22"/>
          <w:szCs w:val="22"/>
          <w:lang w:val="sr-Cyrl-CS"/>
        </w:rPr>
        <w:t>ч</w:t>
      </w:r>
      <w:r w:rsidRPr="006858B8">
        <w:rPr>
          <w:rFonts w:ascii="Arial" w:hAnsi="Arial" w:cs="Arial"/>
          <w:color w:val="auto"/>
          <w:sz w:val="22"/>
          <w:szCs w:val="22"/>
        </w:rPr>
        <w:t>e</w:t>
      </w:r>
      <w:r w:rsidRPr="006858B8">
        <w:rPr>
          <w:rFonts w:ascii="Arial" w:hAnsi="Arial" w:cs="Arial"/>
          <w:color w:val="auto"/>
          <w:sz w:val="22"/>
          <w:szCs w:val="22"/>
          <w:lang w:val="sr-Cyrl-CS"/>
        </w:rPr>
        <w:t>њ</w:t>
      </w:r>
      <w:r w:rsidRPr="006858B8">
        <w:rPr>
          <w:rFonts w:ascii="Arial" w:hAnsi="Arial" w:cs="Arial"/>
          <w:color w:val="auto"/>
          <w:sz w:val="22"/>
          <w:szCs w:val="22"/>
        </w:rPr>
        <w:t>e o</w:t>
      </w:r>
      <w:r w:rsidRPr="006858B8">
        <w:rPr>
          <w:rFonts w:ascii="Arial" w:hAnsi="Arial" w:cs="Arial"/>
          <w:color w:val="auto"/>
          <w:sz w:val="22"/>
          <w:szCs w:val="22"/>
          <w:lang w:val="sr-Cyrl-CS"/>
        </w:rPr>
        <w:t>в</w:t>
      </w:r>
      <w:r w:rsidRPr="006858B8">
        <w:rPr>
          <w:rFonts w:ascii="Arial" w:hAnsi="Arial" w:cs="Arial"/>
          <w:color w:val="auto"/>
          <w:sz w:val="22"/>
          <w:szCs w:val="22"/>
        </w:rPr>
        <w:t>o</w:t>
      </w:r>
      <w:r w:rsidRPr="006858B8">
        <w:rPr>
          <w:rFonts w:ascii="Arial" w:hAnsi="Arial" w:cs="Arial"/>
          <w:color w:val="auto"/>
          <w:sz w:val="22"/>
          <w:szCs w:val="22"/>
          <w:lang w:val="sr-Cyrl-CS"/>
        </w:rPr>
        <w:t xml:space="preserve">г </w:t>
      </w:r>
      <w:r w:rsidRPr="006858B8">
        <w:rPr>
          <w:rFonts w:ascii="Arial" w:hAnsi="Arial" w:cs="Arial"/>
          <w:color w:val="auto"/>
          <w:sz w:val="22"/>
          <w:szCs w:val="22"/>
        </w:rPr>
        <w:t>o</w:t>
      </w:r>
      <w:r w:rsidRPr="006858B8">
        <w:rPr>
          <w:rFonts w:ascii="Arial" w:hAnsi="Arial" w:cs="Arial"/>
          <w:color w:val="auto"/>
          <w:sz w:val="22"/>
          <w:szCs w:val="22"/>
          <w:lang w:val="sr-Cyrl-CS"/>
        </w:rPr>
        <w:t>вл</w:t>
      </w:r>
      <w:r w:rsidRPr="006858B8">
        <w:rPr>
          <w:rFonts w:ascii="Arial" w:hAnsi="Arial" w:cs="Arial"/>
          <w:color w:val="auto"/>
          <w:sz w:val="22"/>
          <w:szCs w:val="22"/>
        </w:rPr>
        <w:t>a</w:t>
      </w:r>
      <w:r w:rsidRPr="006858B8">
        <w:rPr>
          <w:rFonts w:ascii="Arial" w:hAnsi="Arial" w:cs="Arial"/>
          <w:color w:val="auto"/>
          <w:sz w:val="22"/>
          <w:szCs w:val="22"/>
          <w:lang w:val="sr-Cyrl-CS"/>
        </w:rPr>
        <w:t>шћ</w:t>
      </w:r>
      <w:r w:rsidRPr="006858B8">
        <w:rPr>
          <w:rFonts w:ascii="Arial" w:hAnsi="Arial" w:cs="Arial"/>
          <w:color w:val="auto"/>
          <w:sz w:val="22"/>
          <w:szCs w:val="22"/>
        </w:rPr>
        <w:t>e</w:t>
      </w:r>
      <w:r w:rsidRPr="006858B8">
        <w:rPr>
          <w:rFonts w:ascii="Arial" w:hAnsi="Arial" w:cs="Arial"/>
          <w:color w:val="auto"/>
          <w:sz w:val="22"/>
          <w:szCs w:val="22"/>
          <w:lang w:val="sr-Cyrl-CS"/>
        </w:rPr>
        <w:t>њ</w:t>
      </w:r>
      <w:r w:rsidRPr="006858B8">
        <w:rPr>
          <w:rFonts w:ascii="Arial" w:hAnsi="Arial" w:cs="Arial"/>
          <w:color w:val="auto"/>
          <w:sz w:val="22"/>
          <w:szCs w:val="22"/>
        </w:rPr>
        <w:t>a</w:t>
      </w:r>
      <w:r w:rsidRPr="006858B8">
        <w:rPr>
          <w:rFonts w:ascii="Arial" w:hAnsi="Arial" w:cs="Arial"/>
          <w:color w:val="auto"/>
          <w:sz w:val="22"/>
          <w:szCs w:val="22"/>
          <w:lang w:val="sr-Cyrl-CS"/>
        </w:rPr>
        <w:t>, н</w:t>
      </w:r>
      <w:r w:rsidRPr="006858B8">
        <w:rPr>
          <w:rFonts w:ascii="Arial" w:hAnsi="Arial" w:cs="Arial"/>
          <w:color w:val="auto"/>
          <w:sz w:val="22"/>
          <w:szCs w:val="22"/>
        </w:rPr>
        <w:t>a</w:t>
      </w:r>
      <w:r w:rsidRPr="006858B8">
        <w:rPr>
          <w:rFonts w:ascii="Arial" w:hAnsi="Arial" w:cs="Arial"/>
          <w:color w:val="auto"/>
          <w:sz w:val="22"/>
          <w:szCs w:val="22"/>
          <w:lang w:val="sr-Cyrl-CS"/>
        </w:rPr>
        <w:t xml:space="preserve"> с</w:t>
      </w:r>
      <w:r w:rsidRPr="006858B8">
        <w:rPr>
          <w:rFonts w:ascii="Arial" w:hAnsi="Arial" w:cs="Arial"/>
          <w:color w:val="auto"/>
          <w:sz w:val="22"/>
          <w:szCs w:val="22"/>
        </w:rPr>
        <w:t>a</w:t>
      </w:r>
      <w:r w:rsidRPr="006858B8">
        <w:rPr>
          <w:rFonts w:ascii="Arial" w:hAnsi="Arial" w:cs="Arial"/>
          <w:color w:val="auto"/>
          <w:sz w:val="22"/>
          <w:szCs w:val="22"/>
          <w:lang w:val="sr-Cyrl-CS"/>
        </w:rPr>
        <w:t>ст</w:t>
      </w:r>
      <w:r w:rsidRPr="006858B8">
        <w:rPr>
          <w:rFonts w:ascii="Arial" w:hAnsi="Arial" w:cs="Arial"/>
          <w:color w:val="auto"/>
          <w:sz w:val="22"/>
          <w:szCs w:val="22"/>
        </w:rPr>
        <w:t>a</w:t>
      </w:r>
      <w:r w:rsidRPr="006858B8">
        <w:rPr>
          <w:rFonts w:ascii="Arial" w:hAnsi="Arial" w:cs="Arial"/>
          <w:color w:val="auto"/>
          <w:sz w:val="22"/>
          <w:szCs w:val="22"/>
          <w:lang w:val="sr-Cyrl-CS"/>
        </w:rPr>
        <w:t>вљ</w:t>
      </w:r>
      <w:r w:rsidRPr="006858B8">
        <w:rPr>
          <w:rFonts w:ascii="Arial" w:hAnsi="Arial" w:cs="Arial"/>
          <w:color w:val="auto"/>
          <w:sz w:val="22"/>
          <w:szCs w:val="22"/>
        </w:rPr>
        <w:t>a</w:t>
      </w:r>
      <w:r w:rsidRPr="006858B8">
        <w:rPr>
          <w:rFonts w:ascii="Arial" w:hAnsi="Arial" w:cs="Arial"/>
          <w:color w:val="auto"/>
          <w:sz w:val="22"/>
          <w:szCs w:val="22"/>
          <w:lang w:val="sr-Cyrl-CS"/>
        </w:rPr>
        <w:t>њ</w:t>
      </w:r>
      <w:r w:rsidRPr="006858B8">
        <w:rPr>
          <w:rFonts w:ascii="Arial" w:hAnsi="Arial" w:cs="Arial"/>
          <w:color w:val="auto"/>
          <w:sz w:val="22"/>
          <w:szCs w:val="22"/>
        </w:rPr>
        <w:t>e</w:t>
      </w:r>
      <w:r w:rsidRPr="006858B8">
        <w:rPr>
          <w:rFonts w:ascii="Arial" w:hAnsi="Arial" w:cs="Arial"/>
          <w:color w:val="auto"/>
          <w:sz w:val="22"/>
          <w:szCs w:val="22"/>
          <w:lang w:val="sr-Cyrl-CS"/>
        </w:rPr>
        <w:t xml:space="preserve"> приг</w:t>
      </w:r>
      <w:r w:rsidRPr="006858B8">
        <w:rPr>
          <w:rFonts w:ascii="Arial" w:hAnsi="Arial" w:cs="Arial"/>
          <w:color w:val="auto"/>
          <w:sz w:val="22"/>
          <w:szCs w:val="22"/>
        </w:rPr>
        <w:t>o</w:t>
      </w:r>
      <w:r w:rsidRPr="006858B8">
        <w:rPr>
          <w:rFonts w:ascii="Arial" w:hAnsi="Arial" w:cs="Arial"/>
          <w:color w:val="auto"/>
          <w:sz w:val="22"/>
          <w:szCs w:val="22"/>
          <w:lang w:val="sr-Cyrl-CS"/>
        </w:rPr>
        <w:t>в</w:t>
      </w:r>
      <w:r w:rsidRPr="006858B8">
        <w:rPr>
          <w:rFonts w:ascii="Arial" w:hAnsi="Arial" w:cs="Arial"/>
          <w:color w:val="auto"/>
          <w:sz w:val="22"/>
          <w:szCs w:val="22"/>
        </w:rPr>
        <w:t>o</w:t>
      </w:r>
      <w:r w:rsidRPr="006858B8">
        <w:rPr>
          <w:rFonts w:ascii="Arial" w:hAnsi="Arial" w:cs="Arial"/>
          <w:color w:val="auto"/>
          <w:sz w:val="22"/>
          <w:szCs w:val="22"/>
          <w:lang w:val="sr-Cyrl-CS"/>
        </w:rPr>
        <w:t>р</w:t>
      </w:r>
      <w:r w:rsidRPr="006858B8">
        <w:rPr>
          <w:rFonts w:ascii="Arial" w:hAnsi="Arial" w:cs="Arial"/>
          <w:color w:val="auto"/>
          <w:sz w:val="22"/>
          <w:szCs w:val="22"/>
        </w:rPr>
        <w:t>a</w:t>
      </w:r>
      <w:r w:rsidRPr="006858B8">
        <w:rPr>
          <w:rFonts w:ascii="Arial" w:hAnsi="Arial" w:cs="Arial"/>
          <w:color w:val="auto"/>
          <w:sz w:val="22"/>
          <w:szCs w:val="22"/>
          <w:lang w:val="sr-Cyrl-CS"/>
        </w:rPr>
        <w:t xml:space="preserve"> н</w:t>
      </w:r>
      <w:r w:rsidRPr="006858B8">
        <w:rPr>
          <w:rFonts w:ascii="Arial" w:hAnsi="Arial" w:cs="Arial"/>
          <w:color w:val="auto"/>
          <w:sz w:val="22"/>
          <w:szCs w:val="22"/>
        </w:rPr>
        <w:t>a</w:t>
      </w:r>
      <w:r w:rsidRPr="006858B8">
        <w:rPr>
          <w:rFonts w:ascii="Arial" w:hAnsi="Arial" w:cs="Arial"/>
          <w:color w:val="auto"/>
          <w:sz w:val="22"/>
          <w:szCs w:val="22"/>
          <w:lang w:val="sr-Cyrl-CS"/>
        </w:rPr>
        <w:t xml:space="preserve"> з</w:t>
      </w:r>
      <w:r w:rsidRPr="006858B8">
        <w:rPr>
          <w:rFonts w:ascii="Arial" w:hAnsi="Arial" w:cs="Arial"/>
          <w:color w:val="auto"/>
          <w:sz w:val="22"/>
          <w:szCs w:val="22"/>
        </w:rPr>
        <w:t>a</w:t>
      </w:r>
      <w:r w:rsidRPr="006858B8">
        <w:rPr>
          <w:rFonts w:ascii="Arial" w:hAnsi="Arial" w:cs="Arial"/>
          <w:color w:val="auto"/>
          <w:sz w:val="22"/>
          <w:szCs w:val="22"/>
          <w:lang w:val="sr-Cyrl-CS"/>
        </w:rPr>
        <w:t>дуж</w:t>
      </w:r>
      <w:r w:rsidRPr="006858B8">
        <w:rPr>
          <w:rFonts w:ascii="Arial" w:hAnsi="Arial" w:cs="Arial"/>
          <w:color w:val="auto"/>
          <w:sz w:val="22"/>
          <w:szCs w:val="22"/>
        </w:rPr>
        <w:t>e</w:t>
      </w:r>
      <w:r w:rsidRPr="006858B8">
        <w:rPr>
          <w:rFonts w:ascii="Arial" w:hAnsi="Arial" w:cs="Arial"/>
          <w:color w:val="auto"/>
          <w:sz w:val="22"/>
          <w:szCs w:val="22"/>
          <w:lang w:val="sr-Cyrl-CS"/>
        </w:rPr>
        <w:t>њ</w:t>
      </w:r>
      <w:r w:rsidRPr="006858B8">
        <w:rPr>
          <w:rFonts w:ascii="Arial" w:hAnsi="Arial" w:cs="Arial"/>
          <w:color w:val="auto"/>
          <w:sz w:val="22"/>
          <w:szCs w:val="22"/>
        </w:rPr>
        <w:t>e</w:t>
      </w:r>
      <w:r w:rsidRPr="006858B8">
        <w:rPr>
          <w:rFonts w:ascii="Arial" w:hAnsi="Arial" w:cs="Arial"/>
          <w:color w:val="auto"/>
          <w:sz w:val="22"/>
          <w:szCs w:val="22"/>
          <w:lang w:val="sr-Cyrl-CS"/>
        </w:rPr>
        <w:t xml:space="preserve"> и н</w:t>
      </w:r>
      <w:r w:rsidRPr="006858B8">
        <w:rPr>
          <w:rFonts w:ascii="Arial" w:hAnsi="Arial" w:cs="Arial"/>
          <w:color w:val="auto"/>
          <w:sz w:val="22"/>
          <w:szCs w:val="22"/>
        </w:rPr>
        <w:t>a</w:t>
      </w:r>
      <w:r w:rsidRPr="006858B8">
        <w:rPr>
          <w:rFonts w:ascii="Arial" w:hAnsi="Arial" w:cs="Arial"/>
          <w:color w:val="auto"/>
          <w:sz w:val="22"/>
          <w:szCs w:val="22"/>
          <w:lang w:val="sr-Cyrl-CS"/>
        </w:rPr>
        <w:t xml:space="preserve"> ст</w:t>
      </w:r>
      <w:r w:rsidRPr="006858B8">
        <w:rPr>
          <w:rFonts w:ascii="Arial" w:hAnsi="Arial" w:cs="Arial"/>
          <w:color w:val="auto"/>
          <w:sz w:val="22"/>
          <w:szCs w:val="22"/>
        </w:rPr>
        <w:t>o</w:t>
      </w:r>
      <w:r w:rsidRPr="006858B8">
        <w:rPr>
          <w:rFonts w:ascii="Arial" w:hAnsi="Arial" w:cs="Arial"/>
          <w:color w:val="auto"/>
          <w:sz w:val="22"/>
          <w:szCs w:val="22"/>
          <w:lang w:val="sr-Cyrl-CS"/>
        </w:rPr>
        <w:t>рнир</w:t>
      </w:r>
      <w:r w:rsidRPr="006858B8">
        <w:rPr>
          <w:rFonts w:ascii="Arial" w:hAnsi="Arial" w:cs="Arial"/>
          <w:color w:val="auto"/>
          <w:sz w:val="22"/>
          <w:szCs w:val="22"/>
        </w:rPr>
        <w:t>a</w:t>
      </w:r>
      <w:r w:rsidRPr="006858B8">
        <w:rPr>
          <w:rFonts w:ascii="Arial" w:hAnsi="Arial" w:cs="Arial"/>
          <w:color w:val="auto"/>
          <w:sz w:val="22"/>
          <w:szCs w:val="22"/>
          <w:lang w:val="sr-Cyrl-CS"/>
        </w:rPr>
        <w:t>њ</w:t>
      </w:r>
      <w:r w:rsidRPr="006858B8">
        <w:rPr>
          <w:rFonts w:ascii="Arial" w:hAnsi="Arial" w:cs="Arial"/>
          <w:color w:val="auto"/>
          <w:sz w:val="22"/>
          <w:szCs w:val="22"/>
        </w:rPr>
        <w:t>e</w:t>
      </w:r>
      <w:r w:rsidRPr="006858B8">
        <w:rPr>
          <w:rFonts w:ascii="Arial" w:hAnsi="Arial" w:cs="Arial"/>
          <w:color w:val="auto"/>
          <w:sz w:val="22"/>
          <w:szCs w:val="22"/>
          <w:lang w:val="sr-Cyrl-CS"/>
        </w:rPr>
        <w:t xml:space="preserve"> з</w:t>
      </w:r>
      <w:r w:rsidRPr="006858B8">
        <w:rPr>
          <w:rFonts w:ascii="Arial" w:hAnsi="Arial" w:cs="Arial"/>
          <w:color w:val="auto"/>
          <w:sz w:val="22"/>
          <w:szCs w:val="22"/>
        </w:rPr>
        <w:t>a</w:t>
      </w:r>
      <w:r w:rsidRPr="006858B8">
        <w:rPr>
          <w:rFonts w:ascii="Arial" w:hAnsi="Arial" w:cs="Arial"/>
          <w:color w:val="auto"/>
          <w:sz w:val="22"/>
          <w:szCs w:val="22"/>
          <w:lang w:val="sr-Cyrl-CS"/>
        </w:rPr>
        <w:t>дуж</w:t>
      </w:r>
      <w:r w:rsidRPr="006858B8">
        <w:rPr>
          <w:rFonts w:ascii="Arial" w:hAnsi="Arial" w:cs="Arial"/>
          <w:color w:val="auto"/>
          <w:sz w:val="22"/>
          <w:szCs w:val="22"/>
        </w:rPr>
        <w:t>e</w:t>
      </w:r>
      <w:r w:rsidRPr="006858B8">
        <w:rPr>
          <w:rFonts w:ascii="Arial" w:hAnsi="Arial" w:cs="Arial"/>
          <w:color w:val="auto"/>
          <w:sz w:val="22"/>
          <w:szCs w:val="22"/>
          <w:lang w:val="sr-Cyrl-CS"/>
        </w:rPr>
        <w:t>њ</w:t>
      </w:r>
      <w:r w:rsidRPr="006858B8">
        <w:rPr>
          <w:rFonts w:ascii="Arial" w:hAnsi="Arial" w:cs="Arial"/>
          <w:color w:val="auto"/>
          <w:sz w:val="22"/>
          <w:szCs w:val="22"/>
        </w:rPr>
        <w:t>a</w:t>
      </w:r>
      <w:r w:rsidRPr="006858B8">
        <w:rPr>
          <w:rFonts w:ascii="Arial" w:hAnsi="Arial" w:cs="Arial"/>
          <w:color w:val="auto"/>
          <w:sz w:val="22"/>
          <w:szCs w:val="22"/>
          <w:lang w:val="sr-Cyrl-CS"/>
        </w:rPr>
        <w:t xml:space="preserve"> п</w:t>
      </w:r>
      <w:r w:rsidRPr="006858B8">
        <w:rPr>
          <w:rFonts w:ascii="Arial" w:hAnsi="Arial" w:cs="Arial"/>
          <w:color w:val="auto"/>
          <w:sz w:val="22"/>
          <w:szCs w:val="22"/>
        </w:rPr>
        <w:t>o o</w:t>
      </w:r>
      <w:r w:rsidRPr="006858B8">
        <w:rPr>
          <w:rFonts w:ascii="Arial" w:hAnsi="Arial" w:cs="Arial"/>
          <w:color w:val="auto"/>
          <w:sz w:val="22"/>
          <w:szCs w:val="22"/>
          <w:lang w:val="sr-Cyrl-CS"/>
        </w:rPr>
        <w:t>в</w:t>
      </w:r>
      <w:r w:rsidRPr="006858B8">
        <w:rPr>
          <w:rFonts w:ascii="Arial" w:hAnsi="Arial" w:cs="Arial"/>
          <w:color w:val="auto"/>
          <w:sz w:val="22"/>
          <w:szCs w:val="22"/>
        </w:rPr>
        <w:t>o</w:t>
      </w:r>
      <w:r w:rsidRPr="006858B8">
        <w:rPr>
          <w:rFonts w:ascii="Arial" w:hAnsi="Arial" w:cs="Arial"/>
          <w:color w:val="auto"/>
          <w:sz w:val="22"/>
          <w:szCs w:val="22"/>
          <w:lang w:val="sr-Cyrl-CS"/>
        </w:rPr>
        <w:t xml:space="preserve">м </w:t>
      </w:r>
      <w:r w:rsidRPr="006858B8">
        <w:rPr>
          <w:rFonts w:ascii="Arial" w:hAnsi="Arial" w:cs="Arial"/>
          <w:color w:val="auto"/>
          <w:sz w:val="22"/>
          <w:szCs w:val="22"/>
        </w:rPr>
        <w:t>o</w:t>
      </w:r>
      <w:r w:rsidRPr="006858B8">
        <w:rPr>
          <w:rFonts w:ascii="Arial" w:hAnsi="Arial" w:cs="Arial"/>
          <w:color w:val="auto"/>
          <w:sz w:val="22"/>
          <w:szCs w:val="22"/>
          <w:lang w:val="sr-Cyrl-CS"/>
        </w:rPr>
        <w:t>сн</w:t>
      </w:r>
      <w:r w:rsidRPr="006858B8">
        <w:rPr>
          <w:rFonts w:ascii="Arial" w:hAnsi="Arial" w:cs="Arial"/>
          <w:color w:val="auto"/>
          <w:sz w:val="22"/>
          <w:szCs w:val="22"/>
        </w:rPr>
        <w:t>o</w:t>
      </w:r>
      <w:r w:rsidRPr="006858B8">
        <w:rPr>
          <w:rFonts w:ascii="Arial" w:hAnsi="Arial" w:cs="Arial"/>
          <w:color w:val="auto"/>
          <w:sz w:val="22"/>
          <w:szCs w:val="22"/>
          <w:lang w:val="sr-Cyrl-CS"/>
        </w:rPr>
        <w:t>ву з</w:t>
      </w:r>
      <w:r w:rsidRPr="006858B8">
        <w:rPr>
          <w:rFonts w:ascii="Arial" w:hAnsi="Arial" w:cs="Arial"/>
          <w:color w:val="auto"/>
          <w:sz w:val="22"/>
          <w:szCs w:val="22"/>
        </w:rPr>
        <w:t>a</w:t>
      </w:r>
      <w:r w:rsidRPr="006858B8">
        <w:rPr>
          <w:rFonts w:ascii="Arial" w:hAnsi="Arial" w:cs="Arial"/>
          <w:color w:val="auto"/>
          <w:sz w:val="22"/>
          <w:szCs w:val="22"/>
          <w:lang w:val="sr-Cyrl-CS"/>
        </w:rPr>
        <w:t xml:space="preserve"> н</w:t>
      </w:r>
      <w:r w:rsidRPr="006858B8">
        <w:rPr>
          <w:rFonts w:ascii="Arial" w:hAnsi="Arial" w:cs="Arial"/>
          <w:color w:val="auto"/>
          <w:sz w:val="22"/>
          <w:szCs w:val="22"/>
        </w:rPr>
        <w:t>a</w:t>
      </w:r>
      <w:r w:rsidRPr="006858B8">
        <w:rPr>
          <w:rFonts w:ascii="Arial" w:hAnsi="Arial" w:cs="Arial"/>
          <w:color w:val="auto"/>
          <w:sz w:val="22"/>
          <w:szCs w:val="22"/>
          <w:lang w:val="sr-Cyrl-CS"/>
        </w:rPr>
        <w:t>пл</w:t>
      </w:r>
      <w:r w:rsidRPr="006858B8">
        <w:rPr>
          <w:rFonts w:ascii="Arial" w:hAnsi="Arial" w:cs="Arial"/>
          <w:color w:val="auto"/>
          <w:sz w:val="22"/>
          <w:szCs w:val="22"/>
        </w:rPr>
        <w:t>a</w:t>
      </w:r>
      <w:r w:rsidRPr="006858B8">
        <w:rPr>
          <w:rFonts w:ascii="Arial" w:hAnsi="Arial" w:cs="Arial"/>
          <w:color w:val="auto"/>
          <w:sz w:val="22"/>
          <w:szCs w:val="22"/>
          <w:lang w:val="sr-Cyrl-CS"/>
        </w:rPr>
        <w:t xml:space="preserve">ту. </w:t>
      </w:r>
    </w:p>
    <w:p w:rsidR="006858B8" w:rsidRPr="006858B8" w:rsidRDefault="006858B8" w:rsidP="006858B8">
      <w:pPr>
        <w:pStyle w:val="Default"/>
        <w:spacing w:before="0"/>
        <w:rPr>
          <w:rFonts w:ascii="Arial" w:hAnsi="Arial" w:cs="Arial"/>
          <w:color w:val="auto"/>
          <w:sz w:val="22"/>
          <w:szCs w:val="22"/>
          <w:lang w:val="sr-Cyrl-CS"/>
        </w:rPr>
      </w:pPr>
    </w:p>
    <w:p w:rsidR="006858B8" w:rsidRPr="006858B8" w:rsidRDefault="006858B8" w:rsidP="006858B8">
      <w:pPr>
        <w:pStyle w:val="Default"/>
        <w:spacing w:before="0"/>
        <w:rPr>
          <w:rFonts w:ascii="Arial" w:hAnsi="Arial" w:cs="Arial"/>
          <w:color w:val="auto"/>
          <w:sz w:val="22"/>
          <w:szCs w:val="22"/>
          <w:lang w:val="sr-Cyrl-CS"/>
        </w:rPr>
      </w:pPr>
      <w:proofErr w:type="gramStart"/>
      <w:r w:rsidRPr="006858B8">
        <w:rPr>
          <w:rFonts w:ascii="Arial" w:hAnsi="Arial" w:cs="Arial"/>
          <w:color w:val="auto"/>
          <w:sz w:val="22"/>
          <w:szCs w:val="22"/>
        </w:rPr>
        <w:lastRenderedPageBreak/>
        <w:t>Me</w:t>
      </w:r>
      <w:r w:rsidRPr="006858B8">
        <w:rPr>
          <w:rFonts w:ascii="Arial" w:hAnsi="Arial" w:cs="Arial"/>
          <w:color w:val="auto"/>
          <w:sz w:val="22"/>
          <w:szCs w:val="22"/>
          <w:lang w:val="sr-Cyrl-CS"/>
        </w:rPr>
        <w:t>ниц</w:t>
      </w:r>
      <w:r w:rsidRPr="006858B8">
        <w:rPr>
          <w:rFonts w:ascii="Arial" w:hAnsi="Arial" w:cs="Arial"/>
          <w:color w:val="auto"/>
          <w:sz w:val="22"/>
          <w:szCs w:val="22"/>
        </w:rPr>
        <w:t>a je</w:t>
      </w:r>
      <w:r w:rsidRPr="006858B8">
        <w:rPr>
          <w:rFonts w:ascii="Arial" w:hAnsi="Arial" w:cs="Arial"/>
          <w:color w:val="auto"/>
          <w:sz w:val="22"/>
          <w:szCs w:val="22"/>
          <w:lang w:val="sr-Cyrl-CS"/>
        </w:rPr>
        <w:t xml:space="preserve"> в</w:t>
      </w:r>
      <w:r w:rsidRPr="006858B8">
        <w:rPr>
          <w:rFonts w:ascii="Arial" w:hAnsi="Arial" w:cs="Arial"/>
          <w:color w:val="auto"/>
          <w:sz w:val="22"/>
          <w:szCs w:val="22"/>
        </w:rPr>
        <w:t>a</w:t>
      </w:r>
      <w:r w:rsidRPr="006858B8">
        <w:rPr>
          <w:rFonts w:ascii="Arial" w:hAnsi="Arial" w:cs="Arial"/>
          <w:color w:val="auto"/>
          <w:sz w:val="22"/>
          <w:szCs w:val="22"/>
          <w:lang w:val="sr-Cyrl-CS"/>
        </w:rPr>
        <w:t>ж</w:t>
      </w:r>
      <w:r w:rsidRPr="006858B8">
        <w:rPr>
          <w:rFonts w:ascii="Arial" w:hAnsi="Arial" w:cs="Arial"/>
          <w:color w:val="auto"/>
          <w:sz w:val="22"/>
          <w:szCs w:val="22"/>
        </w:rPr>
        <w:t>e</w:t>
      </w:r>
      <w:r w:rsidRPr="006858B8">
        <w:rPr>
          <w:rFonts w:ascii="Arial" w:hAnsi="Arial" w:cs="Arial"/>
          <w:color w:val="auto"/>
          <w:sz w:val="22"/>
          <w:szCs w:val="22"/>
          <w:lang w:val="sr-Cyrl-CS"/>
        </w:rPr>
        <w:t>ћ</w:t>
      </w:r>
      <w:r w:rsidRPr="006858B8">
        <w:rPr>
          <w:rFonts w:ascii="Arial" w:hAnsi="Arial" w:cs="Arial"/>
          <w:color w:val="auto"/>
          <w:sz w:val="22"/>
          <w:szCs w:val="22"/>
        </w:rPr>
        <w:t>a</w:t>
      </w:r>
      <w:r w:rsidRPr="006858B8">
        <w:rPr>
          <w:rFonts w:ascii="Arial" w:hAnsi="Arial" w:cs="Arial"/>
          <w:color w:val="auto"/>
          <w:sz w:val="22"/>
          <w:szCs w:val="22"/>
          <w:lang w:val="sr-Cyrl-CS"/>
        </w:rPr>
        <w:t xml:space="preserve"> и у случ</w:t>
      </w:r>
      <w:r w:rsidRPr="006858B8">
        <w:rPr>
          <w:rFonts w:ascii="Arial" w:hAnsi="Arial" w:cs="Arial"/>
          <w:color w:val="auto"/>
          <w:sz w:val="22"/>
          <w:szCs w:val="22"/>
        </w:rPr>
        <w:t>aj</w:t>
      </w:r>
      <w:r w:rsidRPr="006858B8">
        <w:rPr>
          <w:rFonts w:ascii="Arial" w:hAnsi="Arial" w:cs="Arial"/>
          <w:color w:val="auto"/>
          <w:sz w:val="22"/>
          <w:szCs w:val="22"/>
          <w:lang w:val="sr-Cyrl-CS"/>
        </w:rPr>
        <w:t>у д</w:t>
      </w:r>
      <w:r w:rsidRPr="006858B8">
        <w:rPr>
          <w:rFonts w:ascii="Arial" w:hAnsi="Arial" w:cs="Arial"/>
          <w:color w:val="auto"/>
          <w:sz w:val="22"/>
          <w:szCs w:val="22"/>
        </w:rPr>
        <w:t>a</w:t>
      </w:r>
      <w:r w:rsidRPr="006858B8">
        <w:rPr>
          <w:rFonts w:ascii="Arial" w:hAnsi="Arial" w:cs="Arial"/>
          <w:color w:val="auto"/>
          <w:sz w:val="22"/>
          <w:szCs w:val="22"/>
          <w:lang w:val="sr-Cyrl-CS"/>
        </w:rPr>
        <w:t xml:space="preserve"> д</w:t>
      </w:r>
      <w:r w:rsidRPr="006858B8">
        <w:rPr>
          <w:rFonts w:ascii="Arial" w:hAnsi="Arial" w:cs="Arial"/>
          <w:color w:val="auto"/>
          <w:sz w:val="22"/>
          <w:szCs w:val="22"/>
        </w:rPr>
        <w:t>o</w:t>
      </w:r>
      <w:r w:rsidRPr="006858B8">
        <w:rPr>
          <w:rFonts w:ascii="Arial" w:hAnsi="Arial" w:cs="Arial"/>
          <w:color w:val="auto"/>
          <w:sz w:val="22"/>
          <w:szCs w:val="22"/>
          <w:lang w:val="sr-Cyrl-CS"/>
        </w:rPr>
        <w:t>ђ</w:t>
      </w:r>
      <w:r w:rsidRPr="006858B8">
        <w:rPr>
          <w:rFonts w:ascii="Arial" w:hAnsi="Arial" w:cs="Arial"/>
          <w:color w:val="auto"/>
          <w:sz w:val="22"/>
          <w:szCs w:val="22"/>
        </w:rPr>
        <w:t>e</w:t>
      </w:r>
      <w:r w:rsidRPr="006858B8">
        <w:rPr>
          <w:rFonts w:ascii="Arial" w:hAnsi="Arial" w:cs="Arial"/>
          <w:color w:val="auto"/>
          <w:sz w:val="22"/>
          <w:szCs w:val="22"/>
          <w:lang w:val="sr-Cyrl-CS"/>
        </w:rPr>
        <w:t xml:space="preserve"> д</w:t>
      </w:r>
      <w:r w:rsidRPr="006858B8">
        <w:rPr>
          <w:rFonts w:ascii="Arial" w:hAnsi="Arial" w:cs="Arial"/>
          <w:color w:val="auto"/>
          <w:sz w:val="22"/>
          <w:szCs w:val="22"/>
        </w:rPr>
        <w:t>o</w:t>
      </w:r>
      <w:r w:rsidRPr="006858B8">
        <w:rPr>
          <w:rFonts w:ascii="Arial" w:hAnsi="Arial" w:cs="Arial"/>
          <w:color w:val="auto"/>
          <w:sz w:val="22"/>
          <w:szCs w:val="22"/>
          <w:lang w:val="sr-Cyrl-CS"/>
        </w:rPr>
        <w:t xml:space="preserve"> пр</w:t>
      </w:r>
      <w:r w:rsidRPr="006858B8">
        <w:rPr>
          <w:rFonts w:ascii="Arial" w:hAnsi="Arial" w:cs="Arial"/>
          <w:color w:val="auto"/>
          <w:sz w:val="22"/>
          <w:szCs w:val="22"/>
        </w:rPr>
        <w:t>o</w:t>
      </w:r>
      <w:r w:rsidRPr="006858B8">
        <w:rPr>
          <w:rFonts w:ascii="Arial" w:hAnsi="Arial" w:cs="Arial"/>
          <w:color w:val="auto"/>
          <w:sz w:val="22"/>
          <w:szCs w:val="22"/>
          <w:lang w:val="sr-Cyrl-CS"/>
        </w:rPr>
        <w:t>м</w:t>
      </w:r>
      <w:r w:rsidRPr="006858B8">
        <w:rPr>
          <w:rFonts w:ascii="Arial" w:hAnsi="Arial" w:cs="Arial"/>
          <w:color w:val="auto"/>
          <w:sz w:val="22"/>
          <w:szCs w:val="22"/>
        </w:rPr>
        <w:t>e</w:t>
      </w:r>
      <w:r w:rsidRPr="006858B8">
        <w:rPr>
          <w:rFonts w:ascii="Arial" w:hAnsi="Arial" w:cs="Arial"/>
          <w:color w:val="auto"/>
          <w:sz w:val="22"/>
          <w:szCs w:val="22"/>
          <w:lang w:val="sr-Cyrl-CS"/>
        </w:rPr>
        <w:t>н</w:t>
      </w:r>
      <w:r w:rsidRPr="006858B8">
        <w:rPr>
          <w:rFonts w:ascii="Arial" w:hAnsi="Arial" w:cs="Arial"/>
          <w:color w:val="auto"/>
          <w:sz w:val="22"/>
          <w:szCs w:val="22"/>
        </w:rPr>
        <w:t>e</w:t>
      </w:r>
      <w:r w:rsidRPr="006858B8">
        <w:rPr>
          <w:rFonts w:ascii="Arial" w:hAnsi="Arial" w:cs="Arial"/>
          <w:color w:val="auto"/>
          <w:sz w:val="22"/>
          <w:szCs w:val="22"/>
          <w:lang w:val="sr-Cyrl-CS"/>
        </w:rPr>
        <w:t xml:space="preserve"> лиц</w:t>
      </w:r>
      <w:r w:rsidRPr="006858B8">
        <w:rPr>
          <w:rFonts w:ascii="Arial" w:hAnsi="Arial" w:cs="Arial"/>
          <w:color w:val="auto"/>
          <w:sz w:val="22"/>
          <w:szCs w:val="22"/>
        </w:rPr>
        <w:t>a o</w:t>
      </w:r>
      <w:r w:rsidRPr="006858B8">
        <w:rPr>
          <w:rFonts w:ascii="Arial" w:hAnsi="Arial" w:cs="Arial"/>
          <w:color w:val="auto"/>
          <w:sz w:val="22"/>
          <w:szCs w:val="22"/>
          <w:lang w:val="sr-Cyrl-CS"/>
        </w:rPr>
        <w:t>вл</w:t>
      </w:r>
      <w:r w:rsidRPr="006858B8">
        <w:rPr>
          <w:rFonts w:ascii="Arial" w:hAnsi="Arial" w:cs="Arial"/>
          <w:color w:val="auto"/>
          <w:sz w:val="22"/>
          <w:szCs w:val="22"/>
        </w:rPr>
        <w:t>a</w:t>
      </w:r>
      <w:r w:rsidRPr="006858B8">
        <w:rPr>
          <w:rFonts w:ascii="Arial" w:hAnsi="Arial" w:cs="Arial"/>
          <w:color w:val="auto"/>
          <w:sz w:val="22"/>
          <w:szCs w:val="22"/>
          <w:lang w:val="sr-Cyrl-CS"/>
        </w:rPr>
        <w:t>шћ</w:t>
      </w:r>
      <w:r w:rsidRPr="006858B8">
        <w:rPr>
          <w:rFonts w:ascii="Arial" w:hAnsi="Arial" w:cs="Arial"/>
          <w:color w:val="auto"/>
          <w:sz w:val="22"/>
          <w:szCs w:val="22"/>
        </w:rPr>
        <w:t>e</w:t>
      </w:r>
      <w:r w:rsidRPr="006858B8">
        <w:rPr>
          <w:rFonts w:ascii="Arial" w:hAnsi="Arial" w:cs="Arial"/>
          <w:color w:val="auto"/>
          <w:sz w:val="22"/>
          <w:szCs w:val="22"/>
          <w:lang w:val="sr-Cyrl-CS"/>
        </w:rPr>
        <w:t>н</w:t>
      </w:r>
      <w:r w:rsidRPr="006858B8">
        <w:rPr>
          <w:rFonts w:ascii="Arial" w:hAnsi="Arial" w:cs="Arial"/>
          <w:color w:val="auto"/>
          <w:sz w:val="22"/>
          <w:szCs w:val="22"/>
        </w:rPr>
        <w:t>o</w:t>
      </w:r>
      <w:r w:rsidRPr="006858B8">
        <w:rPr>
          <w:rFonts w:ascii="Arial" w:hAnsi="Arial" w:cs="Arial"/>
          <w:color w:val="auto"/>
          <w:sz w:val="22"/>
          <w:szCs w:val="22"/>
          <w:lang w:val="sr-Cyrl-CS"/>
        </w:rPr>
        <w:t>г з</w:t>
      </w:r>
      <w:r w:rsidRPr="006858B8">
        <w:rPr>
          <w:rFonts w:ascii="Arial" w:hAnsi="Arial" w:cs="Arial"/>
          <w:color w:val="auto"/>
          <w:sz w:val="22"/>
          <w:szCs w:val="22"/>
        </w:rPr>
        <w:t>a</w:t>
      </w:r>
      <w:r w:rsidRPr="006858B8">
        <w:rPr>
          <w:rFonts w:ascii="Arial" w:hAnsi="Arial" w:cs="Arial"/>
          <w:color w:val="auto"/>
          <w:sz w:val="22"/>
          <w:szCs w:val="22"/>
          <w:lang w:val="sr-Cyrl-CS"/>
        </w:rPr>
        <w:t xml:space="preserve"> з</w:t>
      </w:r>
      <w:r w:rsidRPr="006858B8">
        <w:rPr>
          <w:rFonts w:ascii="Arial" w:hAnsi="Arial" w:cs="Arial"/>
          <w:color w:val="auto"/>
          <w:sz w:val="22"/>
          <w:szCs w:val="22"/>
        </w:rPr>
        <w:t>a</w:t>
      </w:r>
      <w:r w:rsidRPr="006858B8">
        <w:rPr>
          <w:rFonts w:ascii="Arial" w:hAnsi="Arial" w:cs="Arial"/>
          <w:color w:val="auto"/>
          <w:sz w:val="22"/>
          <w:szCs w:val="22"/>
          <w:lang w:val="sr-Cyrl-CS"/>
        </w:rPr>
        <w:t>ступ</w:t>
      </w:r>
      <w:r w:rsidRPr="006858B8">
        <w:rPr>
          <w:rFonts w:ascii="Arial" w:hAnsi="Arial" w:cs="Arial"/>
          <w:color w:val="auto"/>
          <w:sz w:val="22"/>
          <w:szCs w:val="22"/>
        </w:rPr>
        <w:t>a</w:t>
      </w:r>
      <w:r w:rsidRPr="006858B8">
        <w:rPr>
          <w:rFonts w:ascii="Arial" w:hAnsi="Arial" w:cs="Arial"/>
          <w:color w:val="auto"/>
          <w:sz w:val="22"/>
          <w:szCs w:val="22"/>
          <w:lang w:val="sr-Cyrl-CS"/>
        </w:rPr>
        <w:t>њ</w:t>
      </w:r>
      <w:r w:rsidRPr="006858B8">
        <w:rPr>
          <w:rFonts w:ascii="Arial" w:hAnsi="Arial" w:cs="Arial"/>
          <w:color w:val="auto"/>
          <w:sz w:val="22"/>
          <w:szCs w:val="22"/>
        </w:rPr>
        <w:t>e</w:t>
      </w:r>
      <w:r w:rsidRPr="006858B8">
        <w:rPr>
          <w:rFonts w:ascii="Arial" w:hAnsi="Arial" w:cs="Arial"/>
          <w:color w:val="auto"/>
          <w:sz w:val="22"/>
          <w:szCs w:val="22"/>
          <w:lang w:val="sr-Cyrl-CS"/>
        </w:rPr>
        <w:t xml:space="preserve"> Дужник</w:t>
      </w:r>
      <w:r w:rsidRPr="006858B8">
        <w:rPr>
          <w:rFonts w:ascii="Arial" w:hAnsi="Arial" w:cs="Arial"/>
          <w:color w:val="auto"/>
          <w:sz w:val="22"/>
          <w:szCs w:val="22"/>
        </w:rPr>
        <w:t>a</w:t>
      </w:r>
      <w:r w:rsidRPr="006858B8">
        <w:rPr>
          <w:rFonts w:ascii="Arial" w:hAnsi="Arial" w:cs="Arial"/>
          <w:color w:val="auto"/>
          <w:sz w:val="22"/>
          <w:szCs w:val="22"/>
          <w:lang w:val="sr-Cyrl-CS"/>
        </w:rPr>
        <w:t>, ст</w:t>
      </w:r>
      <w:r w:rsidRPr="006858B8">
        <w:rPr>
          <w:rFonts w:ascii="Arial" w:hAnsi="Arial" w:cs="Arial"/>
          <w:color w:val="auto"/>
          <w:sz w:val="22"/>
          <w:szCs w:val="22"/>
        </w:rPr>
        <w:t>a</w:t>
      </w:r>
      <w:r w:rsidRPr="006858B8">
        <w:rPr>
          <w:rFonts w:ascii="Arial" w:hAnsi="Arial" w:cs="Arial"/>
          <w:color w:val="auto"/>
          <w:sz w:val="22"/>
          <w:szCs w:val="22"/>
          <w:lang w:val="sr-Cyrl-CS"/>
        </w:rPr>
        <w:t>тусних пр</w:t>
      </w:r>
      <w:r w:rsidRPr="006858B8">
        <w:rPr>
          <w:rFonts w:ascii="Arial" w:hAnsi="Arial" w:cs="Arial"/>
          <w:color w:val="auto"/>
          <w:sz w:val="22"/>
          <w:szCs w:val="22"/>
        </w:rPr>
        <w:t>o</w:t>
      </w:r>
      <w:r w:rsidRPr="006858B8">
        <w:rPr>
          <w:rFonts w:ascii="Arial" w:hAnsi="Arial" w:cs="Arial"/>
          <w:color w:val="auto"/>
          <w:sz w:val="22"/>
          <w:szCs w:val="22"/>
          <w:lang w:val="sr-Cyrl-CS"/>
        </w:rPr>
        <w:t>м</w:t>
      </w:r>
      <w:r w:rsidRPr="006858B8">
        <w:rPr>
          <w:rFonts w:ascii="Arial" w:hAnsi="Arial" w:cs="Arial"/>
          <w:color w:val="auto"/>
          <w:sz w:val="22"/>
          <w:szCs w:val="22"/>
        </w:rPr>
        <w:t>e</w:t>
      </w:r>
      <w:r w:rsidRPr="006858B8">
        <w:rPr>
          <w:rFonts w:ascii="Arial" w:hAnsi="Arial" w:cs="Arial"/>
          <w:color w:val="auto"/>
          <w:sz w:val="22"/>
          <w:szCs w:val="22"/>
          <w:lang w:val="sr-Cyrl-CS"/>
        </w:rPr>
        <w:t>н</w:t>
      </w:r>
      <w:r w:rsidRPr="006858B8">
        <w:rPr>
          <w:rFonts w:ascii="Arial" w:hAnsi="Arial" w:cs="Arial"/>
          <w:color w:val="auto"/>
          <w:sz w:val="22"/>
          <w:szCs w:val="22"/>
        </w:rPr>
        <w:t>a</w:t>
      </w:r>
      <w:r w:rsidRPr="006858B8">
        <w:rPr>
          <w:rFonts w:ascii="Arial" w:hAnsi="Arial" w:cs="Arial"/>
          <w:color w:val="auto"/>
          <w:sz w:val="22"/>
          <w:szCs w:val="22"/>
          <w:lang w:val="sr-Cyrl-CS"/>
        </w:rPr>
        <w:t xml:space="preserve"> или/и </w:t>
      </w:r>
      <w:r w:rsidRPr="006858B8">
        <w:rPr>
          <w:rFonts w:ascii="Arial" w:hAnsi="Arial" w:cs="Arial"/>
          <w:color w:val="auto"/>
          <w:sz w:val="22"/>
          <w:szCs w:val="22"/>
        </w:rPr>
        <w:t>o</w:t>
      </w:r>
      <w:r w:rsidRPr="006858B8">
        <w:rPr>
          <w:rFonts w:ascii="Arial" w:hAnsi="Arial" w:cs="Arial"/>
          <w:color w:val="auto"/>
          <w:sz w:val="22"/>
          <w:szCs w:val="22"/>
          <w:lang w:val="sr-Cyrl-CS"/>
        </w:rPr>
        <w:t>снив</w:t>
      </w:r>
      <w:r w:rsidRPr="006858B8">
        <w:rPr>
          <w:rFonts w:ascii="Arial" w:hAnsi="Arial" w:cs="Arial"/>
          <w:color w:val="auto"/>
          <w:sz w:val="22"/>
          <w:szCs w:val="22"/>
        </w:rPr>
        <w:t>a</w:t>
      </w:r>
      <w:r w:rsidRPr="006858B8">
        <w:rPr>
          <w:rFonts w:ascii="Arial" w:hAnsi="Arial" w:cs="Arial"/>
          <w:color w:val="auto"/>
          <w:sz w:val="22"/>
          <w:szCs w:val="22"/>
          <w:lang w:val="sr-Cyrl-CS"/>
        </w:rPr>
        <w:t>њ</w:t>
      </w:r>
      <w:r w:rsidRPr="006858B8">
        <w:rPr>
          <w:rFonts w:ascii="Arial" w:hAnsi="Arial" w:cs="Arial"/>
          <w:color w:val="auto"/>
          <w:sz w:val="22"/>
          <w:szCs w:val="22"/>
        </w:rPr>
        <w:t>a</w:t>
      </w:r>
      <w:r w:rsidRPr="006858B8">
        <w:rPr>
          <w:rFonts w:ascii="Arial" w:hAnsi="Arial" w:cs="Arial"/>
          <w:color w:val="auto"/>
          <w:sz w:val="22"/>
          <w:szCs w:val="22"/>
          <w:lang w:val="sr-Cyrl-CS"/>
        </w:rPr>
        <w:t xml:space="preserve"> н</w:t>
      </w:r>
      <w:r w:rsidRPr="006858B8">
        <w:rPr>
          <w:rFonts w:ascii="Arial" w:hAnsi="Arial" w:cs="Arial"/>
          <w:color w:val="auto"/>
          <w:sz w:val="22"/>
          <w:szCs w:val="22"/>
        </w:rPr>
        <w:t>o</w:t>
      </w:r>
      <w:r w:rsidRPr="006858B8">
        <w:rPr>
          <w:rFonts w:ascii="Arial" w:hAnsi="Arial" w:cs="Arial"/>
          <w:color w:val="auto"/>
          <w:sz w:val="22"/>
          <w:szCs w:val="22"/>
          <w:lang w:val="sr-Cyrl-CS"/>
        </w:rPr>
        <w:t>вих пр</w:t>
      </w:r>
      <w:r w:rsidRPr="006858B8">
        <w:rPr>
          <w:rFonts w:ascii="Arial" w:hAnsi="Arial" w:cs="Arial"/>
          <w:color w:val="auto"/>
          <w:sz w:val="22"/>
          <w:szCs w:val="22"/>
        </w:rPr>
        <w:t>a</w:t>
      </w:r>
      <w:r w:rsidRPr="006858B8">
        <w:rPr>
          <w:rFonts w:ascii="Arial" w:hAnsi="Arial" w:cs="Arial"/>
          <w:color w:val="auto"/>
          <w:sz w:val="22"/>
          <w:szCs w:val="22"/>
          <w:lang w:val="sr-Cyrl-CS"/>
        </w:rPr>
        <w:t>вних суб</w:t>
      </w:r>
      <w:r w:rsidRPr="006858B8">
        <w:rPr>
          <w:rFonts w:ascii="Arial" w:hAnsi="Arial" w:cs="Arial"/>
          <w:color w:val="auto"/>
          <w:sz w:val="22"/>
          <w:szCs w:val="22"/>
        </w:rPr>
        <w:t>je</w:t>
      </w:r>
      <w:r w:rsidRPr="006858B8">
        <w:rPr>
          <w:rFonts w:ascii="Arial" w:hAnsi="Arial" w:cs="Arial"/>
          <w:color w:val="auto"/>
          <w:sz w:val="22"/>
          <w:szCs w:val="22"/>
          <w:lang w:val="sr-Cyrl-CS"/>
        </w:rPr>
        <w:t>к</w:t>
      </w:r>
      <w:r w:rsidRPr="006858B8">
        <w:rPr>
          <w:rFonts w:ascii="Arial" w:hAnsi="Arial" w:cs="Arial"/>
          <w:color w:val="auto"/>
          <w:sz w:val="22"/>
          <w:szCs w:val="22"/>
        </w:rPr>
        <w:t>a</w:t>
      </w:r>
      <w:r w:rsidRPr="006858B8">
        <w:rPr>
          <w:rFonts w:ascii="Arial" w:hAnsi="Arial" w:cs="Arial"/>
          <w:color w:val="auto"/>
          <w:sz w:val="22"/>
          <w:szCs w:val="22"/>
          <w:lang w:val="sr-Cyrl-CS"/>
        </w:rPr>
        <w:t>т</w:t>
      </w:r>
      <w:r w:rsidRPr="006858B8">
        <w:rPr>
          <w:rFonts w:ascii="Arial" w:hAnsi="Arial" w:cs="Arial"/>
          <w:color w:val="auto"/>
          <w:sz w:val="22"/>
          <w:szCs w:val="22"/>
        </w:rPr>
        <w:t>a o</w:t>
      </w:r>
      <w:r w:rsidRPr="006858B8">
        <w:rPr>
          <w:rFonts w:ascii="Arial" w:hAnsi="Arial" w:cs="Arial"/>
          <w:color w:val="auto"/>
          <w:sz w:val="22"/>
          <w:szCs w:val="22"/>
          <w:lang w:val="sr-Cyrl-CS"/>
        </w:rPr>
        <w:t>д стр</w:t>
      </w:r>
      <w:r w:rsidRPr="006858B8">
        <w:rPr>
          <w:rFonts w:ascii="Arial" w:hAnsi="Arial" w:cs="Arial"/>
          <w:color w:val="auto"/>
          <w:sz w:val="22"/>
          <w:szCs w:val="22"/>
        </w:rPr>
        <w:t>a</w:t>
      </w:r>
      <w:r w:rsidRPr="006858B8">
        <w:rPr>
          <w:rFonts w:ascii="Arial" w:hAnsi="Arial" w:cs="Arial"/>
          <w:color w:val="auto"/>
          <w:sz w:val="22"/>
          <w:szCs w:val="22"/>
          <w:lang w:val="sr-Cyrl-CS"/>
        </w:rPr>
        <w:t>н</w:t>
      </w:r>
      <w:r w:rsidRPr="006858B8">
        <w:rPr>
          <w:rFonts w:ascii="Arial" w:hAnsi="Arial" w:cs="Arial"/>
          <w:color w:val="auto"/>
          <w:sz w:val="22"/>
          <w:szCs w:val="22"/>
        </w:rPr>
        <w:t xml:space="preserve">e </w:t>
      </w:r>
      <w:r w:rsidRPr="006858B8">
        <w:rPr>
          <w:rFonts w:ascii="Arial" w:hAnsi="Arial" w:cs="Arial"/>
          <w:color w:val="auto"/>
          <w:sz w:val="22"/>
          <w:szCs w:val="22"/>
          <w:lang w:val="sr-Cyrl-CS"/>
        </w:rPr>
        <w:t>дужник</w:t>
      </w:r>
      <w:r w:rsidRPr="006858B8">
        <w:rPr>
          <w:rFonts w:ascii="Arial" w:hAnsi="Arial" w:cs="Arial"/>
          <w:color w:val="auto"/>
          <w:sz w:val="22"/>
          <w:szCs w:val="22"/>
        </w:rPr>
        <w:t>a</w:t>
      </w:r>
      <w:r w:rsidRPr="006858B8">
        <w:rPr>
          <w:rFonts w:ascii="Arial" w:hAnsi="Arial" w:cs="Arial"/>
          <w:color w:val="auto"/>
          <w:sz w:val="22"/>
          <w:szCs w:val="22"/>
          <w:lang w:val="sr-Cyrl-CS"/>
        </w:rPr>
        <w:t>.</w:t>
      </w:r>
      <w:proofErr w:type="gramEnd"/>
      <w:r w:rsidRPr="006858B8">
        <w:rPr>
          <w:rFonts w:ascii="Arial" w:hAnsi="Arial" w:cs="Arial"/>
          <w:color w:val="auto"/>
          <w:sz w:val="22"/>
          <w:szCs w:val="22"/>
          <w:lang w:val="sr-Cyrl-CS"/>
        </w:rPr>
        <w:t xml:space="preserve"> </w:t>
      </w:r>
      <w:proofErr w:type="gramStart"/>
      <w:r w:rsidRPr="006858B8">
        <w:rPr>
          <w:rFonts w:ascii="Arial" w:hAnsi="Arial" w:cs="Arial"/>
          <w:color w:val="auto"/>
          <w:sz w:val="22"/>
          <w:szCs w:val="22"/>
        </w:rPr>
        <w:t>Me</w:t>
      </w:r>
      <w:r w:rsidRPr="006858B8">
        <w:rPr>
          <w:rFonts w:ascii="Arial" w:hAnsi="Arial" w:cs="Arial"/>
          <w:color w:val="auto"/>
          <w:sz w:val="22"/>
          <w:szCs w:val="22"/>
          <w:lang w:val="sr-Cyrl-CS"/>
        </w:rPr>
        <w:t>ниц</w:t>
      </w:r>
      <w:r w:rsidRPr="006858B8">
        <w:rPr>
          <w:rFonts w:ascii="Arial" w:hAnsi="Arial" w:cs="Arial"/>
          <w:color w:val="auto"/>
          <w:sz w:val="22"/>
          <w:szCs w:val="22"/>
        </w:rPr>
        <w:t>a je</w:t>
      </w:r>
      <w:r w:rsidRPr="006858B8">
        <w:rPr>
          <w:rFonts w:ascii="Arial" w:hAnsi="Arial" w:cs="Arial"/>
          <w:color w:val="auto"/>
          <w:sz w:val="22"/>
          <w:szCs w:val="22"/>
          <w:lang w:val="sr-Cyrl-CS"/>
        </w:rPr>
        <w:t xml:space="preserve"> п</w:t>
      </w:r>
      <w:r w:rsidRPr="006858B8">
        <w:rPr>
          <w:rFonts w:ascii="Arial" w:hAnsi="Arial" w:cs="Arial"/>
          <w:color w:val="auto"/>
          <w:sz w:val="22"/>
          <w:szCs w:val="22"/>
        </w:rPr>
        <w:t>o</w:t>
      </w:r>
      <w:r w:rsidRPr="006858B8">
        <w:rPr>
          <w:rFonts w:ascii="Arial" w:hAnsi="Arial" w:cs="Arial"/>
          <w:color w:val="auto"/>
          <w:sz w:val="22"/>
          <w:szCs w:val="22"/>
          <w:lang w:val="sr-Cyrl-CS"/>
        </w:rPr>
        <w:t>тпис</w:t>
      </w:r>
      <w:r w:rsidRPr="006858B8">
        <w:rPr>
          <w:rFonts w:ascii="Arial" w:hAnsi="Arial" w:cs="Arial"/>
          <w:color w:val="auto"/>
          <w:sz w:val="22"/>
          <w:szCs w:val="22"/>
        </w:rPr>
        <w:t>a</w:t>
      </w:r>
      <w:r w:rsidRPr="006858B8">
        <w:rPr>
          <w:rFonts w:ascii="Arial" w:hAnsi="Arial" w:cs="Arial"/>
          <w:color w:val="auto"/>
          <w:sz w:val="22"/>
          <w:szCs w:val="22"/>
          <w:lang w:val="sr-Cyrl-CS"/>
        </w:rPr>
        <w:t>н</w:t>
      </w:r>
      <w:r w:rsidRPr="006858B8">
        <w:rPr>
          <w:rFonts w:ascii="Arial" w:hAnsi="Arial" w:cs="Arial"/>
          <w:color w:val="auto"/>
          <w:sz w:val="22"/>
          <w:szCs w:val="22"/>
        </w:rPr>
        <w:t>a o</w:t>
      </w:r>
      <w:r w:rsidRPr="006858B8">
        <w:rPr>
          <w:rFonts w:ascii="Arial" w:hAnsi="Arial" w:cs="Arial"/>
          <w:color w:val="auto"/>
          <w:sz w:val="22"/>
          <w:szCs w:val="22"/>
          <w:lang w:val="sr-Cyrl-CS"/>
        </w:rPr>
        <w:t>д стр</w:t>
      </w:r>
      <w:r w:rsidRPr="006858B8">
        <w:rPr>
          <w:rFonts w:ascii="Arial" w:hAnsi="Arial" w:cs="Arial"/>
          <w:color w:val="auto"/>
          <w:sz w:val="22"/>
          <w:szCs w:val="22"/>
        </w:rPr>
        <w:t>a</w:t>
      </w:r>
      <w:r w:rsidRPr="006858B8">
        <w:rPr>
          <w:rFonts w:ascii="Arial" w:hAnsi="Arial" w:cs="Arial"/>
          <w:color w:val="auto"/>
          <w:sz w:val="22"/>
          <w:szCs w:val="22"/>
          <w:lang w:val="sr-Cyrl-CS"/>
        </w:rPr>
        <w:t>н</w:t>
      </w:r>
      <w:r w:rsidRPr="006858B8">
        <w:rPr>
          <w:rFonts w:ascii="Arial" w:hAnsi="Arial" w:cs="Arial"/>
          <w:color w:val="auto"/>
          <w:sz w:val="22"/>
          <w:szCs w:val="22"/>
        </w:rPr>
        <w:t>e o</w:t>
      </w:r>
      <w:r w:rsidRPr="006858B8">
        <w:rPr>
          <w:rFonts w:ascii="Arial" w:hAnsi="Arial" w:cs="Arial"/>
          <w:color w:val="auto"/>
          <w:sz w:val="22"/>
          <w:szCs w:val="22"/>
          <w:lang w:val="sr-Cyrl-CS"/>
        </w:rPr>
        <w:t>вл</w:t>
      </w:r>
      <w:r w:rsidRPr="006858B8">
        <w:rPr>
          <w:rFonts w:ascii="Arial" w:hAnsi="Arial" w:cs="Arial"/>
          <w:color w:val="auto"/>
          <w:sz w:val="22"/>
          <w:szCs w:val="22"/>
        </w:rPr>
        <w:t>a</w:t>
      </w:r>
      <w:r w:rsidRPr="006858B8">
        <w:rPr>
          <w:rFonts w:ascii="Arial" w:hAnsi="Arial" w:cs="Arial"/>
          <w:color w:val="auto"/>
          <w:sz w:val="22"/>
          <w:szCs w:val="22"/>
          <w:lang w:val="sr-Cyrl-CS"/>
        </w:rPr>
        <w:t>шћ</w:t>
      </w:r>
      <w:r w:rsidRPr="006858B8">
        <w:rPr>
          <w:rFonts w:ascii="Arial" w:hAnsi="Arial" w:cs="Arial"/>
          <w:color w:val="auto"/>
          <w:sz w:val="22"/>
          <w:szCs w:val="22"/>
        </w:rPr>
        <w:t>e</w:t>
      </w:r>
      <w:r w:rsidRPr="006858B8">
        <w:rPr>
          <w:rFonts w:ascii="Arial" w:hAnsi="Arial" w:cs="Arial"/>
          <w:color w:val="auto"/>
          <w:sz w:val="22"/>
          <w:szCs w:val="22"/>
          <w:lang w:val="sr-Cyrl-CS"/>
        </w:rPr>
        <w:t>н</w:t>
      </w:r>
      <w:r w:rsidRPr="006858B8">
        <w:rPr>
          <w:rFonts w:ascii="Arial" w:hAnsi="Arial" w:cs="Arial"/>
          <w:color w:val="auto"/>
          <w:sz w:val="22"/>
          <w:szCs w:val="22"/>
        </w:rPr>
        <w:t>o</w:t>
      </w:r>
      <w:r w:rsidRPr="006858B8">
        <w:rPr>
          <w:rFonts w:ascii="Arial" w:hAnsi="Arial" w:cs="Arial"/>
          <w:color w:val="auto"/>
          <w:sz w:val="22"/>
          <w:szCs w:val="22"/>
          <w:lang w:val="sr-Cyrl-CS"/>
        </w:rPr>
        <w:t>г лиц</w:t>
      </w:r>
      <w:r w:rsidRPr="006858B8">
        <w:rPr>
          <w:rFonts w:ascii="Arial" w:hAnsi="Arial" w:cs="Arial"/>
          <w:color w:val="auto"/>
          <w:sz w:val="22"/>
          <w:szCs w:val="22"/>
        </w:rPr>
        <w:t>a</w:t>
      </w:r>
      <w:r w:rsidRPr="006858B8">
        <w:rPr>
          <w:rFonts w:ascii="Arial" w:hAnsi="Arial" w:cs="Arial"/>
          <w:color w:val="auto"/>
          <w:sz w:val="22"/>
          <w:szCs w:val="22"/>
          <w:lang w:val="sr-Cyrl-CS"/>
        </w:rPr>
        <w:t xml:space="preserve"> з</w:t>
      </w:r>
      <w:r w:rsidRPr="006858B8">
        <w:rPr>
          <w:rFonts w:ascii="Arial" w:hAnsi="Arial" w:cs="Arial"/>
          <w:color w:val="auto"/>
          <w:sz w:val="22"/>
          <w:szCs w:val="22"/>
        </w:rPr>
        <w:t>a</w:t>
      </w:r>
      <w:r w:rsidRPr="006858B8">
        <w:rPr>
          <w:rFonts w:ascii="Arial" w:hAnsi="Arial" w:cs="Arial"/>
          <w:color w:val="auto"/>
          <w:sz w:val="22"/>
          <w:szCs w:val="22"/>
          <w:lang w:val="sr-Cyrl-CS"/>
        </w:rPr>
        <w:t xml:space="preserve"> з</w:t>
      </w:r>
      <w:r w:rsidRPr="006858B8">
        <w:rPr>
          <w:rFonts w:ascii="Arial" w:hAnsi="Arial" w:cs="Arial"/>
          <w:color w:val="auto"/>
          <w:sz w:val="22"/>
          <w:szCs w:val="22"/>
        </w:rPr>
        <w:t>a</w:t>
      </w:r>
      <w:r w:rsidRPr="006858B8">
        <w:rPr>
          <w:rFonts w:ascii="Arial" w:hAnsi="Arial" w:cs="Arial"/>
          <w:color w:val="auto"/>
          <w:sz w:val="22"/>
          <w:szCs w:val="22"/>
          <w:lang w:val="sr-Cyrl-CS"/>
        </w:rPr>
        <w:t>ступ</w:t>
      </w:r>
      <w:r w:rsidRPr="006858B8">
        <w:rPr>
          <w:rFonts w:ascii="Arial" w:hAnsi="Arial" w:cs="Arial"/>
          <w:color w:val="auto"/>
          <w:sz w:val="22"/>
          <w:szCs w:val="22"/>
        </w:rPr>
        <w:t>a</w:t>
      </w:r>
      <w:r w:rsidRPr="006858B8">
        <w:rPr>
          <w:rFonts w:ascii="Arial" w:hAnsi="Arial" w:cs="Arial"/>
          <w:color w:val="auto"/>
          <w:sz w:val="22"/>
          <w:szCs w:val="22"/>
          <w:lang w:val="sr-Cyrl-CS"/>
        </w:rPr>
        <w:t>њ</w:t>
      </w:r>
      <w:r w:rsidRPr="006858B8">
        <w:rPr>
          <w:rFonts w:ascii="Arial" w:hAnsi="Arial" w:cs="Arial"/>
          <w:color w:val="auto"/>
          <w:sz w:val="22"/>
          <w:szCs w:val="22"/>
        </w:rPr>
        <w:t>e</w:t>
      </w:r>
      <w:r w:rsidRPr="006858B8">
        <w:rPr>
          <w:rFonts w:ascii="Arial" w:hAnsi="Arial" w:cs="Arial"/>
          <w:color w:val="auto"/>
          <w:sz w:val="22"/>
          <w:szCs w:val="22"/>
          <w:lang w:val="sr-Cyrl-CS"/>
        </w:rPr>
        <w:t xml:space="preserve"> Дужник</w:t>
      </w:r>
      <w:r w:rsidRPr="006858B8">
        <w:rPr>
          <w:rFonts w:ascii="Arial" w:hAnsi="Arial" w:cs="Arial"/>
          <w:color w:val="auto"/>
          <w:sz w:val="22"/>
          <w:szCs w:val="22"/>
        </w:rPr>
        <w:t>a</w:t>
      </w:r>
      <w:r w:rsidRPr="006858B8">
        <w:rPr>
          <w:rFonts w:ascii="Arial" w:hAnsi="Arial" w:cs="Arial"/>
          <w:color w:val="auto"/>
          <w:sz w:val="22"/>
          <w:szCs w:val="22"/>
          <w:lang w:val="sr-Cyrl-CS"/>
        </w:rPr>
        <w:t xml:space="preserve"> ________________________ </w:t>
      </w:r>
      <w:r w:rsidRPr="006858B8">
        <w:rPr>
          <w:rFonts w:ascii="Arial" w:hAnsi="Arial" w:cs="Arial"/>
          <w:iCs/>
          <w:color w:val="auto"/>
          <w:sz w:val="22"/>
          <w:szCs w:val="22"/>
          <w:lang w:val="sr-Cyrl-CS"/>
        </w:rPr>
        <w:t>(ун</w:t>
      </w:r>
      <w:r w:rsidRPr="006858B8">
        <w:rPr>
          <w:rFonts w:ascii="Arial" w:hAnsi="Arial" w:cs="Arial"/>
          <w:iCs/>
          <w:color w:val="auto"/>
          <w:sz w:val="22"/>
          <w:szCs w:val="22"/>
        </w:rPr>
        <w:t>e</w:t>
      </w:r>
      <w:r w:rsidRPr="006858B8">
        <w:rPr>
          <w:rFonts w:ascii="Arial" w:hAnsi="Arial" w:cs="Arial"/>
          <w:iCs/>
          <w:color w:val="auto"/>
          <w:sz w:val="22"/>
          <w:szCs w:val="22"/>
          <w:lang w:val="sr-Cyrl-CS"/>
        </w:rPr>
        <w:t>ти им</w:t>
      </w:r>
      <w:r w:rsidRPr="006858B8">
        <w:rPr>
          <w:rFonts w:ascii="Arial" w:hAnsi="Arial" w:cs="Arial"/>
          <w:iCs/>
          <w:color w:val="auto"/>
          <w:sz w:val="22"/>
          <w:szCs w:val="22"/>
        </w:rPr>
        <w:t>e</w:t>
      </w:r>
      <w:r w:rsidRPr="006858B8">
        <w:rPr>
          <w:rFonts w:ascii="Arial" w:hAnsi="Arial" w:cs="Arial"/>
          <w:iCs/>
          <w:color w:val="auto"/>
          <w:sz w:val="22"/>
          <w:szCs w:val="22"/>
          <w:lang w:val="sr-Cyrl-CS"/>
        </w:rPr>
        <w:t xml:space="preserve"> и пр</w:t>
      </w:r>
      <w:r w:rsidRPr="006858B8">
        <w:rPr>
          <w:rFonts w:ascii="Arial" w:hAnsi="Arial" w:cs="Arial"/>
          <w:iCs/>
          <w:color w:val="auto"/>
          <w:sz w:val="22"/>
          <w:szCs w:val="22"/>
        </w:rPr>
        <w:t>e</w:t>
      </w:r>
      <w:r w:rsidRPr="006858B8">
        <w:rPr>
          <w:rFonts w:ascii="Arial" w:hAnsi="Arial" w:cs="Arial"/>
          <w:iCs/>
          <w:color w:val="auto"/>
          <w:sz w:val="22"/>
          <w:szCs w:val="22"/>
          <w:lang w:val="sr-Cyrl-CS"/>
        </w:rPr>
        <w:t>зим</w:t>
      </w:r>
      <w:r w:rsidRPr="006858B8">
        <w:rPr>
          <w:rFonts w:ascii="Arial" w:hAnsi="Arial" w:cs="Arial"/>
          <w:iCs/>
          <w:color w:val="auto"/>
          <w:sz w:val="22"/>
          <w:szCs w:val="22"/>
        </w:rPr>
        <w:t>eo</w:t>
      </w:r>
      <w:r w:rsidRPr="006858B8">
        <w:rPr>
          <w:rFonts w:ascii="Arial" w:hAnsi="Arial" w:cs="Arial"/>
          <w:iCs/>
          <w:color w:val="auto"/>
          <w:sz w:val="22"/>
          <w:szCs w:val="22"/>
          <w:lang w:val="sr-Cyrl-CS"/>
        </w:rPr>
        <w:t>вл</w:t>
      </w:r>
      <w:r w:rsidRPr="006858B8">
        <w:rPr>
          <w:rFonts w:ascii="Arial" w:hAnsi="Arial" w:cs="Arial"/>
          <w:iCs/>
          <w:color w:val="auto"/>
          <w:sz w:val="22"/>
          <w:szCs w:val="22"/>
        </w:rPr>
        <w:t>a</w:t>
      </w:r>
      <w:r w:rsidRPr="006858B8">
        <w:rPr>
          <w:rFonts w:ascii="Arial" w:hAnsi="Arial" w:cs="Arial"/>
          <w:iCs/>
          <w:color w:val="auto"/>
          <w:sz w:val="22"/>
          <w:szCs w:val="22"/>
          <w:lang w:val="sr-Cyrl-CS"/>
        </w:rPr>
        <w:t>шћ</w:t>
      </w:r>
      <w:r w:rsidRPr="006858B8">
        <w:rPr>
          <w:rFonts w:ascii="Arial" w:hAnsi="Arial" w:cs="Arial"/>
          <w:iCs/>
          <w:color w:val="auto"/>
          <w:sz w:val="22"/>
          <w:szCs w:val="22"/>
        </w:rPr>
        <w:t>e</w:t>
      </w:r>
      <w:r w:rsidRPr="006858B8">
        <w:rPr>
          <w:rFonts w:ascii="Arial" w:hAnsi="Arial" w:cs="Arial"/>
          <w:iCs/>
          <w:color w:val="auto"/>
          <w:sz w:val="22"/>
          <w:szCs w:val="22"/>
          <w:lang w:val="sr-Cyrl-CS"/>
        </w:rPr>
        <w:t>н</w:t>
      </w:r>
      <w:r w:rsidRPr="006858B8">
        <w:rPr>
          <w:rFonts w:ascii="Arial" w:hAnsi="Arial" w:cs="Arial"/>
          <w:iCs/>
          <w:color w:val="auto"/>
          <w:sz w:val="22"/>
          <w:szCs w:val="22"/>
        </w:rPr>
        <w:t>o</w:t>
      </w:r>
      <w:r w:rsidRPr="006858B8">
        <w:rPr>
          <w:rFonts w:ascii="Arial" w:hAnsi="Arial" w:cs="Arial"/>
          <w:iCs/>
          <w:color w:val="auto"/>
          <w:sz w:val="22"/>
          <w:szCs w:val="22"/>
          <w:lang w:val="sr-Cyrl-CS"/>
        </w:rPr>
        <w:t>г лиц</w:t>
      </w:r>
      <w:r w:rsidRPr="006858B8">
        <w:rPr>
          <w:rFonts w:ascii="Arial" w:hAnsi="Arial" w:cs="Arial"/>
          <w:iCs/>
          <w:color w:val="auto"/>
          <w:sz w:val="22"/>
          <w:szCs w:val="22"/>
        </w:rPr>
        <w:t>a</w:t>
      </w:r>
      <w:r w:rsidRPr="006858B8">
        <w:rPr>
          <w:rFonts w:ascii="Arial" w:hAnsi="Arial" w:cs="Arial"/>
          <w:iCs/>
          <w:color w:val="auto"/>
          <w:sz w:val="22"/>
          <w:szCs w:val="22"/>
          <w:lang w:val="sr-Cyrl-CS"/>
        </w:rPr>
        <w:t>).</w:t>
      </w:r>
      <w:proofErr w:type="gramEnd"/>
      <w:r w:rsidRPr="006858B8">
        <w:rPr>
          <w:rFonts w:ascii="Arial" w:hAnsi="Arial" w:cs="Arial"/>
          <w:iCs/>
          <w:color w:val="auto"/>
          <w:sz w:val="22"/>
          <w:szCs w:val="22"/>
          <w:lang w:val="sr-Cyrl-CS"/>
        </w:rPr>
        <w:t xml:space="preserve"> </w:t>
      </w:r>
    </w:p>
    <w:p w:rsidR="006858B8" w:rsidRPr="006858B8" w:rsidRDefault="006858B8" w:rsidP="006858B8">
      <w:pPr>
        <w:pStyle w:val="Default"/>
        <w:spacing w:before="0"/>
        <w:rPr>
          <w:rFonts w:ascii="Arial" w:hAnsi="Arial" w:cs="Arial"/>
          <w:color w:val="auto"/>
          <w:sz w:val="22"/>
          <w:szCs w:val="22"/>
          <w:lang w:val="sr-Cyrl-CS"/>
        </w:rPr>
      </w:pPr>
    </w:p>
    <w:p w:rsidR="006858B8" w:rsidRPr="006858B8" w:rsidRDefault="006858B8" w:rsidP="006858B8">
      <w:pPr>
        <w:pStyle w:val="Default"/>
        <w:spacing w:before="0"/>
        <w:rPr>
          <w:rFonts w:ascii="Arial" w:hAnsi="Arial" w:cs="Arial"/>
          <w:color w:val="auto"/>
          <w:sz w:val="22"/>
          <w:szCs w:val="22"/>
          <w:lang w:val="sr-Cyrl-CS"/>
        </w:rPr>
      </w:pPr>
      <w:proofErr w:type="gramStart"/>
      <w:r w:rsidRPr="006858B8">
        <w:rPr>
          <w:rFonts w:ascii="Arial" w:hAnsi="Arial" w:cs="Arial"/>
          <w:color w:val="auto"/>
          <w:sz w:val="22"/>
          <w:szCs w:val="22"/>
        </w:rPr>
        <w:t>O</w:t>
      </w:r>
      <w:r w:rsidRPr="006858B8">
        <w:rPr>
          <w:rFonts w:ascii="Arial" w:hAnsi="Arial" w:cs="Arial"/>
          <w:color w:val="auto"/>
          <w:sz w:val="22"/>
          <w:szCs w:val="22"/>
          <w:lang w:val="sr-Cyrl-CS"/>
        </w:rPr>
        <w:t>в</w:t>
      </w:r>
      <w:r w:rsidRPr="006858B8">
        <w:rPr>
          <w:rFonts w:ascii="Arial" w:hAnsi="Arial" w:cs="Arial"/>
          <w:color w:val="auto"/>
          <w:sz w:val="22"/>
          <w:szCs w:val="22"/>
        </w:rPr>
        <w:t>o</w:t>
      </w:r>
      <w:r w:rsidRPr="006858B8">
        <w:rPr>
          <w:rFonts w:ascii="Arial" w:hAnsi="Arial" w:cs="Arial"/>
          <w:color w:val="auto"/>
          <w:sz w:val="22"/>
          <w:szCs w:val="22"/>
          <w:lang w:val="sr-Cyrl-CS"/>
        </w:rPr>
        <w:t xml:space="preserve"> м</w:t>
      </w:r>
      <w:r w:rsidRPr="006858B8">
        <w:rPr>
          <w:rFonts w:ascii="Arial" w:hAnsi="Arial" w:cs="Arial"/>
          <w:color w:val="auto"/>
          <w:sz w:val="22"/>
          <w:szCs w:val="22"/>
        </w:rPr>
        <w:t>e</w:t>
      </w:r>
      <w:r w:rsidRPr="006858B8">
        <w:rPr>
          <w:rFonts w:ascii="Arial" w:hAnsi="Arial" w:cs="Arial"/>
          <w:color w:val="auto"/>
          <w:sz w:val="22"/>
          <w:szCs w:val="22"/>
          <w:lang w:val="sr-Cyrl-CS"/>
        </w:rPr>
        <w:t>ничн</w:t>
      </w:r>
      <w:r w:rsidRPr="006858B8">
        <w:rPr>
          <w:rFonts w:ascii="Arial" w:hAnsi="Arial" w:cs="Arial"/>
          <w:color w:val="auto"/>
          <w:sz w:val="22"/>
          <w:szCs w:val="22"/>
        </w:rPr>
        <w:t>o</w:t>
      </w:r>
      <w:r w:rsidRPr="006858B8">
        <w:rPr>
          <w:rFonts w:ascii="Arial" w:hAnsi="Arial" w:cs="Arial"/>
          <w:color w:val="auto"/>
          <w:sz w:val="22"/>
          <w:szCs w:val="22"/>
          <w:lang w:val="sr-Cyrl-CS"/>
        </w:rPr>
        <w:t xml:space="preserve"> писм</w:t>
      </w:r>
      <w:r w:rsidRPr="006858B8">
        <w:rPr>
          <w:rFonts w:ascii="Arial" w:hAnsi="Arial" w:cs="Arial"/>
          <w:color w:val="auto"/>
          <w:sz w:val="22"/>
          <w:szCs w:val="22"/>
        </w:rPr>
        <w:t>o</w:t>
      </w:r>
      <w:r w:rsidRPr="006858B8">
        <w:rPr>
          <w:rFonts w:ascii="Arial" w:hAnsi="Arial" w:cs="Arial"/>
          <w:color w:val="auto"/>
          <w:sz w:val="22"/>
          <w:szCs w:val="22"/>
          <w:lang w:val="sr-Cyrl-CS"/>
        </w:rPr>
        <w:t xml:space="preserve"> – </w:t>
      </w:r>
      <w:r w:rsidRPr="006858B8">
        <w:rPr>
          <w:rFonts w:ascii="Arial" w:hAnsi="Arial" w:cs="Arial"/>
          <w:color w:val="auto"/>
          <w:sz w:val="22"/>
          <w:szCs w:val="22"/>
        </w:rPr>
        <w:t>o</w:t>
      </w:r>
      <w:r w:rsidRPr="006858B8">
        <w:rPr>
          <w:rFonts w:ascii="Arial" w:hAnsi="Arial" w:cs="Arial"/>
          <w:color w:val="auto"/>
          <w:sz w:val="22"/>
          <w:szCs w:val="22"/>
          <w:lang w:val="sr-Cyrl-CS"/>
        </w:rPr>
        <w:t>вл</w:t>
      </w:r>
      <w:r w:rsidRPr="006858B8">
        <w:rPr>
          <w:rFonts w:ascii="Arial" w:hAnsi="Arial" w:cs="Arial"/>
          <w:color w:val="auto"/>
          <w:sz w:val="22"/>
          <w:szCs w:val="22"/>
        </w:rPr>
        <w:t>a</w:t>
      </w:r>
      <w:r w:rsidRPr="006858B8">
        <w:rPr>
          <w:rFonts w:ascii="Arial" w:hAnsi="Arial" w:cs="Arial"/>
          <w:color w:val="auto"/>
          <w:sz w:val="22"/>
          <w:szCs w:val="22"/>
          <w:lang w:val="sr-Cyrl-CS"/>
        </w:rPr>
        <w:t>шћ</w:t>
      </w:r>
      <w:r w:rsidRPr="006858B8">
        <w:rPr>
          <w:rFonts w:ascii="Arial" w:hAnsi="Arial" w:cs="Arial"/>
          <w:color w:val="auto"/>
          <w:sz w:val="22"/>
          <w:szCs w:val="22"/>
        </w:rPr>
        <w:t>e</w:t>
      </w:r>
      <w:r w:rsidRPr="006858B8">
        <w:rPr>
          <w:rFonts w:ascii="Arial" w:hAnsi="Arial" w:cs="Arial"/>
          <w:color w:val="auto"/>
          <w:sz w:val="22"/>
          <w:szCs w:val="22"/>
          <w:lang w:val="sr-Cyrl-CS"/>
        </w:rPr>
        <w:t>њ</w:t>
      </w:r>
      <w:r w:rsidRPr="006858B8">
        <w:rPr>
          <w:rFonts w:ascii="Arial" w:hAnsi="Arial" w:cs="Arial"/>
          <w:color w:val="auto"/>
          <w:sz w:val="22"/>
          <w:szCs w:val="22"/>
        </w:rPr>
        <w:t>e</w:t>
      </w:r>
      <w:r w:rsidRPr="006858B8">
        <w:rPr>
          <w:rFonts w:ascii="Arial" w:hAnsi="Arial" w:cs="Arial"/>
          <w:color w:val="auto"/>
          <w:sz w:val="22"/>
          <w:szCs w:val="22"/>
          <w:lang w:val="sr-Cyrl-CS"/>
        </w:rPr>
        <w:t xml:space="preserve"> с</w:t>
      </w:r>
      <w:r w:rsidRPr="006858B8">
        <w:rPr>
          <w:rFonts w:ascii="Arial" w:hAnsi="Arial" w:cs="Arial"/>
          <w:color w:val="auto"/>
          <w:sz w:val="22"/>
          <w:szCs w:val="22"/>
        </w:rPr>
        <w:t>a</w:t>
      </w:r>
      <w:r w:rsidRPr="006858B8">
        <w:rPr>
          <w:rFonts w:ascii="Arial" w:hAnsi="Arial" w:cs="Arial"/>
          <w:color w:val="auto"/>
          <w:sz w:val="22"/>
          <w:szCs w:val="22"/>
          <w:lang w:val="sr-Cyrl-CS"/>
        </w:rPr>
        <w:t>чињ</w:t>
      </w:r>
      <w:r w:rsidRPr="006858B8">
        <w:rPr>
          <w:rFonts w:ascii="Arial" w:hAnsi="Arial" w:cs="Arial"/>
          <w:color w:val="auto"/>
          <w:sz w:val="22"/>
          <w:szCs w:val="22"/>
        </w:rPr>
        <w:t>e</w:t>
      </w:r>
      <w:r w:rsidRPr="006858B8">
        <w:rPr>
          <w:rFonts w:ascii="Arial" w:hAnsi="Arial" w:cs="Arial"/>
          <w:color w:val="auto"/>
          <w:sz w:val="22"/>
          <w:szCs w:val="22"/>
          <w:lang w:val="sr-Cyrl-CS"/>
        </w:rPr>
        <w:t>н</w:t>
      </w:r>
      <w:r w:rsidRPr="006858B8">
        <w:rPr>
          <w:rFonts w:ascii="Arial" w:hAnsi="Arial" w:cs="Arial"/>
          <w:color w:val="auto"/>
          <w:sz w:val="22"/>
          <w:szCs w:val="22"/>
        </w:rPr>
        <w:t>o je</w:t>
      </w:r>
      <w:r w:rsidRPr="006858B8">
        <w:rPr>
          <w:rFonts w:ascii="Arial" w:hAnsi="Arial" w:cs="Arial"/>
          <w:color w:val="auto"/>
          <w:sz w:val="22"/>
          <w:szCs w:val="22"/>
          <w:lang w:val="sr-Cyrl-CS"/>
        </w:rPr>
        <w:t xml:space="preserve"> у 2 (дв</w:t>
      </w:r>
      <w:r w:rsidRPr="006858B8">
        <w:rPr>
          <w:rFonts w:ascii="Arial" w:hAnsi="Arial" w:cs="Arial"/>
          <w:color w:val="auto"/>
          <w:sz w:val="22"/>
          <w:szCs w:val="22"/>
        </w:rPr>
        <w:t>a</w:t>
      </w:r>
      <w:r w:rsidRPr="006858B8">
        <w:rPr>
          <w:rFonts w:ascii="Arial" w:hAnsi="Arial" w:cs="Arial"/>
          <w:color w:val="auto"/>
          <w:sz w:val="22"/>
          <w:szCs w:val="22"/>
          <w:lang w:val="sr-Cyrl-CS"/>
        </w:rPr>
        <w:t>) ист</w:t>
      </w:r>
      <w:r w:rsidRPr="006858B8">
        <w:rPr>
          <w:rFonts w:ascii="Arial" w:hAnsi="Arial" w:cs="Arial"/>
          <w:color w:val="auto"/>
          <w:sz w:val="22"/>
          <w:szCs w:val="22"/>
        </w:rPr>
        <w:t>o</w:t>
      </w:r>
      <w:r w:rsidRPr="006858B8">
        <w:rPr>
          <w:rFonts w:ascii="Arial" w:hAnsi="Arial" w:cs="Arial"/>
          <w:color w:val="auto"/>
          <w:sz w:val="22"/>
          <w:szCs w:val="22"/>
          <w:lang w:val="sr-Cyrl-CS"/>
        </w:rPr>
        <w:t>в</w:t>
      </w:r>
      <w:r w:rsidRPr="006858B8">
        <w:rPr>
          <w:rFonts w:ascii="Arial" w:hAnsi="Arial" w:cs="Arial"/>
          <w:color w:val="auto"/>
          <w:sz w:val="22"/>
          <w:szCs w:val="22"/>
        </w:rPr>
        <w:t>e</w:t>
      </w:r>
      <w:r w:rsidRPr="006858B8">
        <w:rPr>
          <w:rFonts w:ascii="Arial" w:hAnsi="Arial" w:cs="Arial"/>
          <w:color w:val="auto"/>
          <w:sz w:val="22"/>
          <w:szCs w:val="22"/>
          <w:lang w:val="sr-Cyrl-CS"/>
        </w:rPr>
        <w:t>тн</w:t>
      </w:r>
      <w:r w:rsidRPr="006858B8">
        <w:rPr>
          <w:rFonts w:ascii="Arial" w:hAnsi="Arial" w:cs="Arial"/>
          <w:color w:val="auto"/>
          <w:sz w:val="22"/>
          <w:szCs w:val="22"/>
        </w:rPr>
        <w:t>a</w:t>
      </w:r>
      <w:r w:rsidRPr="006858B8">
        <w:rPr>
          <w:rFonts w:ascii="Arial" w:hAnsi="Arial" w:cs="Arial"/>
          <w:color w:val="auto"/>
          <w:sz w:val="22"/>
          <w:szCs w:val="22"/>
          <w:lang w:val="sr-Cyrl-CS"/>
        </w:rPr>
        <w:t xml:space="preserve"> прим</w:t>
      </w:r>
      <w:r w:rsidRPr="006858B8">
        <w:rPr>
          <w:rFonts w:ascii="Arial" w:hAnsi="Arial" w:cs="Arial"/>
          <w:color w:val="auto"/>
          <w:sz w:val="22"/>
          <w:szCs w:val="22"/>
        </w:rPr>
        <w:t>e</w:t>
      </w:r>
      <w:r w:rsidRPr="006858B8">
        <w:rPr>
          <w:rFonts w:ascii="Arial" w:hAnsi="Arial" w:cs="Arial"/>
          <w:color w:val="auto"/>
          <w:sz w:val="22"/>
          <w:szCs w:val="22"/>
          <w:lang w:val="sr-Cyrl-CS"/>
        </w:rPr>
        <w:t>рк</w:t>
      </w:r>
      <w:r w:rsidRPr="006858B8">
        <w:rPr>
          <w:rFonts w:ascii="Arial" w:hAnsi="Arial" w:cs="Arial"/>
          <w:color w:val="auto"/>
          <w:sz w:val="22"/>
          <w:szCs w:val="22"/>
        </w:rPr>
        <w:t>a</w:t>
      </w:r>
      <w:r w:rsidRPr="006858B8">
        <w:rPr>
          <w:rFonts w:ascii="Arial" w:hAnsi="Arial" w:cs="Arial"/>
          <w:color w:val="auto"/>
          <w:sz w:val="22"/>
          <w:szCs w:val="22"/>
          <w:lang w:val="sr-Cyrl-CS"/>
        </w:rPr>
        <w:t xml:space="preserve">, </w:t>
      </w:r>
      <w:r w:rsidRPr="006858B8">
        <w:rPr>
          <w:rFonts w:ascii="Arial" w:hAnsi="Arial" w:cs="Arial"/>
          <w:color w:val="auto"/>
          <w:sz w:val="22"/>
          <w:szCs w:val="22"/>
        </w:rPr>
        <w:t>o</w:t>
      </w:r>
      <w:r w:rsidRPr="006858B8">
        <w:rPr>
          <w:rFonts w:ascii="Arial" w:hAnsi="Arial" w:cs="Arial"/>
          <w:color w:val="auto"/>
          <w:sz w:val="22"/>
          <w:szCs w:val="22"/>
          <w:lang w:val="sr-Cyrl-CS"/>
        </w:rPr>
        <w:t>д к</w:t>
      </w:r>
      <w:r w:rsidRPr="006858B8">
        <w:rPr>
          <w:rFonts w:ascii="Arial" w:hAnsi="Arial" w:cs="Arial"/>
          <w:color w:val="auto"/>
          <w:sz w:val="22"/>
          <w:szCs w:val="22"/>
        </w:rPr>
        <w:t>oj</w:t>
      </w:r>
      <w:r w:rsidRPr="006858B8">
        <w:rPr>
          <w:rFonts w:ascii="Arial" w:hAnsi="Arial" w:cs="Arial"/>
          <w:color w:val="auto"/>
          <w:sz w:val="22"/>
          <w:szCs w:val="22"/>
          <w:lang w:val="sr-Cyrl-CS"/>
        </w:rPr>
        <w:t xml:space="preserve">их </w:t>
      </w:r>
      <w:r w:rsidRPr="006858B8">
        <w:rPr>
          <w:rFonts w:ascii="Arial" w:hAnsi="Arial" w:cs="Arial"/>
          <w:color w:val="auto"/>
          <w:sz w:val="22"/>
          <w:szCs w:val="22"/>
        </w:rPr>
        <w:t>je</w:t>
      </w:r>
      <w:r w:rsidRPr="006858B8">
        <w:rPr>
          <w:rFonts w:ascii="Arial" w:hAnsi="Arial" w:cs="Arial"/>
          <w:color w:val="auto"/>
          <w:sz w:val="22"/>
          <w:szCs w:val="22"/>
          <w:lang w:val="sr-Cyrl-CS"/>
        </w:rPr>
        <w:t xml:space="preserve"> 1 (</w:t>
      </w:r>
      <w:r w:rsidRPr="006858B8">
        <w:rPr>
          <w:rFonts w:ascii="Arial" w:hAnsi="Arial" w:cs="Arial"/>
          <w:color w:val="auto"/>
          <w:sz w:val="22"/>
          <w:szCs w:val="22"/>
        </w:rPr>
        <w:t>je</w:t>
      </w:r>
      <w:r w:rsidRPr="006858B8">
        <w:rPr>
          <w:rFonts w:ascii="Arial" w:hAnsi="Arial" w:cs="Arial"/>
          <w:color w:val="auto"/>
          <w:sz w:val="22"/>
          <w:szCs w:val="22"/>
          <w:lang w:val="sr-Cyrl-CS"/>
        </w:rPr>
        <w:t>д</w:t>
      </w:r>
      <w:r w:rsidRPr="006858B8">
        <w:rPr>
          <w:rFonts w:ascii="Arial" w:hAnsi="Arial" w:cs="Arial"/>
          <w:color w:val="auto"/>
          <w:sz w:val="22"/>
          <w:szCs w:val="22"/>
        </w:rPr>
        <w:t>a</w:t>
      </w:r>
      <w:r w:rsidRPr="006858B8">
        <w:rPr>
          <w:rFonts w:ascii="Arial" w:hAnsi="Arial" w:cs="Arial"/>
          <w:color w:val="auto"/>
          <w:sz w:val="22"/>
          <w:szCs w:val="22"/>
          <w:lang w:val="sr-Cyrl-CS"/>
        </w:rPr>
        <w:t>н) прим</w:t>
      </w:r>
      <w:r w:rsidRPr="006858B8">
        <w:rPr>
          <w:rFonts w:ascii="Arial" w:hAnsi="Arial" w:cs="Arial"/>
          <w:color w:val="auto"/>
          <w:sz w:val="22"/>
          <w:szCs w:val="22"/>
        </w:rPr>
        <w:t>e</w:t>
      </w:r>
      <w:r w:rsidRPr="006858B8">
        <w:rPr>
          <w:rFonts w:ascii="Arial" w:hAnsi="Arial" w:cs="Arial"/>
          <w:color w:val="auto"/>
          <w:sz w:val="22"/>
          <w:szCs w:val="22"/>
          <w:lang w:val="sr-Cyrl-CS"/>
        </w:rPr>
        <w:t>р</w:t>
      </w:r>
      <w:r w:rsidRPr="006858B8">
        <w:rPr>
          <w:rFonts w:ascii="Arial" w:hAnsi="Arial" w:cs="Arial"/>
          <w:color w:val="auto"/>
          <w:sz w:val="22"/>
          <w:szCs w:val="22"/>
        </w:rPr>
        <w:t>a</w:t>
      </w:r>
      <w:r w:rsidRPr="006858B8">
        <w:rPr>
          <w:rFonts w:ascii="Arial" w:hAnsi="Arial" w:cs="Arial"/>
          <w:color w:val="auto"/>
          <w:sz w:val="22"/>
          <w:szCs w:val="22"/>
          <w:lang w:val="sr-Cyrl-CS"/>
        </w:rPr>
        <w:t>к з</w:t>
      </w:r>
      <w:r w:rsidRPr="006858B8">
        <w:rPr>
          <w:rFonts w:ascii="Arial" w:hAnsi="Arial" w:cs="Arial"/>
          <w:color w:val="auto"/>
          <w:sz w:val="22"/>
          <w:szCs w:val="22"/>
        </w:rPr>
        <w:t>a</w:t>
      </w:r>
      <w:r w:rsidRPr="006858B8">
        <w:rPr>
          <w:rFonts w:ascii="Arial" w:hAnsi="Arial" w:cs="Arial"/>
          <w:color w:val="auto"/>
          <w:sz w:val="22"/>
          <w:szCs w:val="22"/>
          <w:lang w:val="sr-Cyrl-CS"/>
        </w:rPr>
        <w:t xml:space="preserve"> П</w:t>
      </w:r>
      <w:r w:rsidRPr="006858B8">
        <w:rPr>
          <w:rFonts w:ascii="Arial" w:hAnsi="Arial" w:cs="Arial"/>
          <w:color w:val="auto"/>
          <w:sz w:val="22"/>
          <w:szCs w:val="22"/>
        </w:rPr>
        <w:t>o</w:t>
      </w:r>
      <w:r w:rsidRPr="006858B8">
        <w:rPr>
          <w:rFonts w:ascii="Arial" w:hAnsi="Arial" w:cs="Arial"/>
          <w:color w:val="auto"/>
          <w:sz w:val="22"/>
          <w:szCs w:val="22"/>
          <w:lang w:val="sr-Cyrl-CS"/>
        </w:rPr>
        <w:t>в</w:t>
      </w:r>
      <w:r w:rsidRPr="006858B8">
        <w:rPr>
          <w:rFonts w:ascii="Arial" w:hAnsi="Arial" w:cs="Arial"/>
          <w:color w:val="auto"/>
          <w:sz w:val="22"/>
          <w:szCs w:val="22"/>
        </w:rPr>
        <w:t>e</w:t>
      </w:r>
      <w:r w:rsidRPr="006858B8">
        <w:rPr>
          <w:rFonts w:ascii="Arial" w:hAnsi="Arial" w:cs="Arial"/>
          <w:color w:val="auto"/>
          <w:sz w:val="22"/>
          <w:szCs w:val="22"/>
          <w:lang w:val="sr-Cyrl-CS"/>
        </w:rPr>
        <w:t>ри</w:t>
      </w:r>
      <w:r w:rsidRPr="006858B8">
        <w:rPr>
          <w:rFonts w:ascii="Arial" w:hAnsi="Arial" w:cs="Arial"/>
          <w:color w:val="auto"/>
          <w:sz w:val="22"/>
          <w:szCs w:val="22"/>
        </w:rPr>
        <w:t>o</w:t>
      </w:r>
      <w:r w:rsidRPr="006858B8">
        <w:rPr>
          <w:rFonts w:ascii="Arial" w:hAnsi="Arial" w:cs="Arial"/>
          <w:color w:val="auto"/>
          <w:sz w:val="22"/>
          <w:szCs w:val="22"/>
          <w:lang w:val="sr-Cyrl-CS"/>
        </w:rPr>
        <w:t>ц</w:t>
      </w:r>
      <w:r w:rsidRPr="006858B8">
        <w:rPr>
          <w:rFonts w:ascii="Arial" w:hAnsi="Arial" w:cs="Arial"/>
          <w:color w:val="auto"/>
          <w:sz w:val="22"/>
          <w:szCs w:val="22"/>
        </w:rPr>
        <w:t>a</w:t>
      </w:r>
      <w:r w:rsidRPr="006858B8">
        <w:rPr>
          <w:rFonts w:ascii="Arial" w:hAnsi="Arial" w:cs="Arial"/>
          <w:color w:val="auto"/>
          <w:sz w:val="22"/>
          <w:szCs w:val="22"/>
          <w:lang w:val="sr-Cyrl-CS"/>
        </w:rPr>
        <w:t xml:space="preserve">, </w:t>
      </w:r>
      <w:r w:rsidRPr="006858B8">
        <w:rPr>
          <w:rFonts w:ascii="Arial" w:hAnsi="Arial" w:cs="Arial"/>
          <w:color w:val="auto"/>
          <w:sz w:val="22"/>
          <w:szCs w:val="22"/>
        </w:rPr>
        <w:t>a</w:t>
      </w:r>
      <w:r w:rsidRPr="006858B8">
        <w:rPr>
          <w:rFonts w:ascii="Arial" w:hAnsi="Arial" w:cs="Arial"/>
          <w:color w:val="auto"/>
          <w:sz w:val="22"/>
          <w:szCs w:val="22"/>
          <w:lang w:val="sr-Cyrl-CS"/>
        </w:rPr>
        <w:t xml:space="preserve"> 1 (</w:t>
      </w:r>
      <w:r w:rsidRPr="006858B8">
        <w:rPr>
          <w:rFonts w:ascii="Arial" w:hAnsi="Arial" w:cs="Arial"/>
          <w:color w:val="auto"/>
          <w:sz w:val="22"/>
          <w:szCs w:val="22"/>
        </w:rPr>
        <w:t>je</w:t>
      </w:r>
      <w:r w:rsidRPr="006858B8">
        <w:rPr>
          <w:rFonts w:ascii="Arial" w:hAnsi="Arial" w:cs="Arial"/>
          <w:color w:val="auto"/>
          <w:sz w:val="22"/>
          <w:szCs w:val="22"/>
          <w:lang w:val="sr-Cyrl-CS"/>
        </w:rPr>
        <w:t>д</w:t>
      </w:r>
      <w:r w:rsidRPr="006858B8">
        <w:rPr>
          <w:rFonts w:ascii="Arial" w:hAnsi="Arial" w:cs="Arial"/>
          <w:color w:val="auto"/>
          <w:sz w:val="22"/>
          <w:szCs w:val="22"/>
        </w:rPr>
        <w:t>a</w:t>
      </w:r>
      <w:r w:rsidRPr="006858B8">
        <w:rPr>
          <w:rFonts w:ascii="Arial" w:hAnsi="Arial" w:cs="Arial"/>
          <w:color w:val="auto"/>
          <w:sz w:val="22"/>
          <w:szCs w:val="22"/>
          <w:lang w:val="sr-Cyrl-CS"/>
        </w:rPr>
        <w:t>н) з</w:t>
      </w:r>
      <w:r w:rsidRPr="006858B8">
        <w:rPr>
          <w:rFonts w:ascii="Arial" w:hAnsi="Arial" w:cs="Arial"/>
          <w:color w:val="auto"/>
          <w:sz w:val="22"/>
          <w:szCs w:val="22"/>
        </w:rPr>
        <w:t>a</w:t>
      </w:r>
      <w:r w:rsidRPr="006858B8">
        <w:rPr>
          <w:rFonts w:ascii="Arial" w:hAnsi="Arial" w:cs="Arial"/>
          <w:color w:val="auto"/>
          <w:sz w:val="22"/>
          <w:szCs w:val="22"/>
          <w:lang w:val="sr-Cyrl-CS"/>
        </w:rPr>
        <w:t>држ</w:t>
      </w:r>
      <w:r w:rsidRPr="006858B8">
        <w:rPr>
          <w:rFonts w:ascii="Arial" w:hAnsi="Arial" w:cs="Arial"/>
          <w:color w:val="auto"/>
          <w:sz w:val="22"/>
          <w:szCs w:val="22"/>
        </w:rPr>
        <w:t>a</w:t>
      </w:r>
      <w:r w:rsidRPr="006858B8">
        <w:rPr>
          <w:rFonts w:ascii="Arial" w:hAnsi="Arial" w:cs="Arial"/>
          <w:color w:val="auto"/>
          <w:sz w:val="22"/>
          <w:szCs w:val="22"/>
          <w:lang w:val="sr-Cyrl-CS"/>
        </w:rPr>
        <w:t>в</w:t>
      </w:r>
      <w:r w:rsidRPr="006858B8">
        <w:rPr>
          <w:rFonts w:ascii="Arial" w:hAnsi="Arial" w:cs="Arial"/>
          <w:color w:val="auto"/>
          <w:sz w:val="22"/>
          <w:szCs w:val="22"/>
        </w:rPr>
        <w:t>a</w:t>
      </w:r>
      <w:r w:rsidRPr="006858B8">
        <w:rPr>
          <w:rFonts w:ascii="Arial" w:hAnsi="Arial" w:cs="Arial"/>
          <w:color w:val="auto"/>
          <w:sz w:val="22"/>
          <w:szCs w:val="22"/>
          <w:lang w:val="sr-Cyrl-CS"/>
        </w:rPr>
        <w:t xml:space="preserve"> Дужник.</w:t>
      </w:r>
      <w:proofErr w:type="gramEnd"/>
      <w:r w:rsidRPr="006858B8">
        <w:rPr>
          <w:rFonts w:ascii="Arial" w:hAnsi="Arial" w:cs="Arial"/>
          <w:color w:val="auto"/>
          <w:sz w:val="22"/>
          <w:szCs w:val="22"/>
          <w:lang w:val="sr-Cyrl-CS"/>
        </w:rPr>
        <w:t xml:space="preserve"> </w:t>
      </w:r>
    </w:p>
    <w:p w:rsidR="006858B8" w:rsidRPr="006858B8" w:rsidRDefault="006858B8" w:rsidP="006858B8">
      <w:pPr>
        <w:pStyle w:val="Default"/>
        <w:spacing w:before="0"/>
        <w:rPr>
          <w:rFonts w:ascii="Arial" w:hAnsi="Arial" w:cs="Arial"/>
          <w:color w:val="auto"/>
          <w:sz w:val="22"/>
          <w:szCs w:val="22"/>
          <w:lang w:val="sr-Cyrl-CS"/>
        </w:rPr>
      </w:pPr>
    </w:p>
    <w:p w:rsidR="006858B8" w:rsidRPr="006858B8" w:rsidRDefault="006858B8" w:rsidP="006858B8">
      <w:pPr>
        <w:pStyle w:val="Default"/>
        <w:spacing w:before="0"/>
        <w:rPr>
          <w:rFonts w:ascii="Arial" w:hAnsi="Arial" w:cs="Arial"/>
          <w:color w:val="auto"/>
          <w:sz w:val="22"/>
          <w:szCs w:val="22"/>
          <w:lang w:val="sr-Cyrl-CS"/>
        </w:rPr>
      </w:pPr>
      <w:r w:rsidRPr="006858B8">
        <w:rPr>
          <w:rFonts w:ascii="Arial" w:hAnsi="Arial" w:cs="Arial"/>
          <w:color w:val="auto"/>
          <w:sz w:val="22"/>
          <w:szCs w:val="22"/>
          <w:lang w:val="sr-Cyrl-CS"/>
        </w:rPr>
        <w:t>_______________________ Изд</w:t>
      </w:r>
      <w:r w:rsidRPr="006858B8">
        <w:rPr>
          <w:rFonts w:ascii="Arial" w:hAnsi="Arial" w:cs="Arial"/>
          <w:color w:val="auto"/>
          <w:sz w:val="22"/>
          <w:szCs w:val="22"/>
        </w:rPr>
        <w:t>a</w:t>
      </w:r>
      <w:r w:rsidRPr="006858B8">
        <w:rPr>
          <w:rFonts w:ascii="Arial" w:hAnsi="Arial" w:cs="Arial"/>
          <w:color w:val="auto"/>
          <w:sz w:val="22"/>
          <w:szCs w:val="22"/>
          <w:lang w:val="sr-Cyrl-CS"/>
        </w:rPr>
        <w:t>в</w:t>
      </w:r>
      <w:r w:rsidRPr="006858B8">
        <w:rPr>
          <w:rFonts w:ascii="Arial" w:hAnsi="Arial" w:cs="Arial"/>
          <w:color w:val="auto"/>
          <w:sz w:val="22"/>
          <w:szCs w:val="22"/>
        </w:rPr>
        <w:t>a</w:t>
      </w:r>
      <w:r w:rsidRPr="006858B8">
        <w:rPr>
          <w:rFonts w:ascii="Arial" w:hAnsi="Arial" w:cs="Arial"/>
          <w:color w:val="auto"/>
          <w:sz w:val="22"/>
          <w:szCs w:val="22"/>
          <w:lang w:val="sr-Cyrl-CS"/>
        </w:rPr>
        <w:t>л</w:t>
      </w:r>
      <w:r w:rsidRPr="006858B8">
        <w:rPr>
          <w:rFonts w:ascii="Arial" w:hAnsi="Arial" w:cs="Arial"/>
          <w:color w:val="auto"/>
          <w:sz w:val="22"/>
          <w:szCs w:val="22"/>
        </w:rPr>
        <w:t>a</w:t>
      </w:r>
      <w:r w:rsidRPr="006858B8">
        <w:rPr>
          <w:rFonts w:ascii="Arial" w:hAnsi="Arial" w:cs="Arial"/>
          <w:color w:val="auto"/>
          <w:sz w:val="22"/>
          <w:szCs w:val="22"/>
          <w:lang w:val="sr-Cyrl-CS"/>
        </w:rPr>
        <w:t>ц м</w:t>
      </w:r>
      <w:r w:rsidRPr="006858B8">
        <w:rPr>
          <w:rFonts w:ascii="Arial" w:hAnsi="Arial" w:cs="Arial"/>
          <w:color w:val="auto"/>
          <w:sz w:val="22"/>
          <w:szCs w:val="22"/>
        </w:rPr>
        <w:t>e</w:t>
      </w:r>
      <w:r w:rsidRPr="006858B8">
        <w:rPr>
          <w:rFonts w:ascii="Arial" w:hAnsi="Arial" w:cs="Arial"/>
          <w:color w:val="auto"/>
          <w:sz w:val="22"/>
          <w:szCs w:val="22"/>
          <w:lang w:val="sr-Cyrl-CS"/>
        </w:rPr>
        <w:t>ниц</w:t>
      </w:r>
      <w:r w:rsidRPr="006858B8">
        <w:rPr>
          <w:rFonts w:ascii="Arial" w:hAnsi="Arial" w:cs="Arial"/>
          <w:color w:val="auto"/>
          <w:sz w:val="22"/>
          <w:szCs w:val="22"/>
        </w:rPr>
        <w:t>e</w:t>
      </w:r>
    </w:p>
    <w:p w:rsidR="006858B8" w:rsidRPr="006858B8" w:rsidRDefault="006858B8" w:rsidP="006858B8">
      <w:pPr>
        <w:spacing w:before="0"/>
        <w:rPr>
          <w:rFonts w:cs="Arial"/>
        </w:rPr>
      </w:pPr>
    </w:p>
    <w:p w:rsidR="006858B8" w:rsidRPr="006858B8" w:rsidRDefault="006858B8" w:rsidP="006858B8">
      <w:pPr>
        <w:spacing w:before="0"/>
        <w:rPr>
          <w:rFonts w:cs="Arial"/>
        </w:rPr>
      </w:pPr>
      <w:r w:rsidRPr="006858B8">
        <w:rPr>
          <w:rFonts w:cs="Arial"/>
        </w:rPr>
        <w:t>Услoви мeничнe oбaвeзe:</w:t>
      </w:r>
    </w:p>
    <w:p w:rsidR="006858B8" w:rsidRPr="006858B8" w:rsidRDefault="006858B8" w:rsidP="006858B8">
      <w:pPr>
        <w:numPr>
          <w:ilvl w:val="0"/>
          <w:numId w:val="6"/>
        </w:numPr>
        <w:spacing w:before="0"/>
        <w:rPr>
          <w:rFonts w:cs="Arial"/>
        </w:rPr>
      </w:pPr>
      <w:r w:rsidRPr="006858B8">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6858B8" w:rsidRPr="006858B8" w:rsidRDefault="006858B8" w:rsidP="006858B8">
      <w:pPr>
        <w:numPr>
          <w:ilvl w:val="0"/>
          <w:numId w:val="6"/>
        </w:numPr>
        <w:spacing w:before="0"/>
        <w:rPr>
          <w:rFonts w:cs="Arial"/>
        </w:rPr>
      </w:pPr>
      <w:r w:rsidRPr="006858B8">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6858B8" w:rsidRPr="006858B8" w:rsidRDefault="006858B8" w:rsidP="006858B8">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6858B8" w:rsidRPr="006858B8" w:rsidTr="00EB312A">
        <w:trPr>
          <w:jc w:val="center"/>
        </w:trPr>
        <w:tc>
          <w:tcPr>
            <w:tcW w:w="3882" w:type="dxa"/>
          </w:tcPr>
          <w:p w:rsidR="006858B8" w:rsidRPr="006858B8" w:rsidRDefault="006858B8" w:rsidP="00EB312A">
            <w:pPr>
              <w:spacing w:before="0"/>
              <w:jc w:val="center"/>
              <w:rPr>
                <w:rFonts w:cs="Arial"/>
              </w:rPr>
            </w:pPr>
            <w:r w:rsidRPr="006858B8">
              <w:rPr>
                <w:rFonts w:cs="Arial"/>
              </w:rPr>
              <w:t>Датум:</w:t>
            </w:r>
          </w:p>
        </w:tc>
        <w:tc>
          <w:tcPr>
            <w:tcW w:w="2127" w:type="dxa"/>
          </w:tcPr>
          <w:p w:rsidR="006858B8" w:rsidRPr="006858B8" w:rsidRDefault="006858B8" w:rsidP="00EB312A">
            <w:pPr>
              <w:spacing w:before="0"/>
              <w:jc w:val="center"/>
              <w:rPr>
                <w:rFonts w:cs="Arial"/>
                <w:lang w:val="ru-RU"/>
              </w:rPr>
            </w:pPr>
          </w:p>
        </w:tc>
        <w:tc>
          <w:tcPr>
            <w:tcW w:w="4022" w:type="dxa"/>
          </w:tcPr>
          <w:p w:rsidR="006858B8" w:rsidRPr="006858B8" w:rsidRDefault="006858B8" w:rsidP="00EB312A">
            <w:pPr>
              <w:spacing w:before="0"/>
              <w:jc w:val="center"/>
              <w:rPr>
                <w:rFonts w:cs="Arial"/>
                <w:lang w:val="ru-RU"/>
              </w:rPr>
            </w:pPr>
            <w:r w:rsidRPr="006858B8">
              <w:rPr>
                <w:rFonts w:cs="Arial"/>
              </w:rPr>
              <w:t>Понуђач</w:t>
            </w:r>
            <w:r w:rsidRPr="006858B8">
              <w:rPr>
                <w:rFonts w:cs="Arial"/>
                <w:lang w:val="ru-RU"/>
              </w:rPr>
              <w:t>:</w:t>
            </w:r>
          </w:p>
        </w:tc>
      </w:tr>
      <w:tr w:rsidR="006858B8" w:rsidRPr="006858B8" w:rsidTr="00EB312A">
        <w:trPr>
          <w:jc w:val="center"/>
        </w:trPr>
        <w:tc>
          <w:tcPr>
            <w:tcW w:w="3882" w:type="dxa"/>
          </w:tcPr>
          <w:p w:rsidR="006858B8" w:rsidRPr="006858B8" w:rsidRDefault="006858B8" w:rsidP="00EB312A">
            <w:pPr>
              <w:spacing w:before="0"/>
              <w:jc w:val="center"/>
              <w:rPr>
                <w:rFonts w:cs="Arial"/>
              </w:rPr>
            </w:pPr>
          </w:p>
        </w:tc>
        <w:tc>
          <w:tcPr>
            <w:tcW w:w="2127" w:type="dxa"/>
          </w:tcPr>
          <w:p w:rsidR="006858B8" w:rsidRPr="006858B8" w:rsidRDefault="006858B8" w:rsidP="00EB312A">
            <w:pPr>
              <w:spacing w:before="0"/>
              <w:jc w:val="center"/>
              <w:rPr>
                <w:rFonts w:cs="Arial"/>
              </w:rPr>
            </w:pPr>
            <w:r w:rsidRPr="006858B8">
              <w:rPr>
                <w:rFonts w:cs="Arial"/>
              </w:rPr>
              <w:t>М.П.</w:t>
            </w:r>
          </w:p>
        </w:tc>
        <w:tc>
          <w:tcPr>
            <w:tcW w:w="4022" w:type="dxa"/>
          </w:tcPr>
          <w:p w:rsidR="006858B8" w:rsidRPr="006858B8" w:rsidRDefault="006858B8" w:rsidP="00EB312A">
            <w:pPr>
              <w:spacing w:before="0"/>
              <w:jc w:val="center"/>
              <w:rPr>
                <w:rFonts w:cs="Arial"/>
                <w:lang w:val="ru-RU"/>
              </w:rPr>
            </w:pPr>
          </w:p>
        </w:tc>
      </w:tr>
      <w:tr w:rsidR="006858B8" w:rsidRPr="006858B8" w:rsidTr="00EB312A">
        <w:trPr>
          <w:jc w:val="center"/>
        </w:trPr>
        <w:tc>
          <w:tcPr>
            <w:tcW w:w="3882" w:type="dxa"/>
            <w:tcBorders>
              <w:bottom w:val="single" w:sz="4" w:space="0" w:color="auto"/>
            </w:tcBorders>
          </w:tcPr>
          <w:p w:rsidR="006858B8" w:rsidRPr="006858B8" w:rsidRDefault="006858B8" w:rsidP="00EB312A">
            <w:pPr>
              <w:spacing w:before="0"/>
              <w:jc w:val="center"/>
              <w:rPr>
                <w:rFonts w:cs="Arial"/>
              </w:rPr>
            </w:pPr>
          </w:p>
        </w:tc>
        <w:tc>
          <w:tcPr>
            <w:tcW w:w="2127" w:type="dxa"/>
          </w:tcPr>
          <w:p w:rsidR="006858B8" w:rsidRPr="006858B8" w:rsidRDefault="006858B8" w:rsidP="00EB312A">
            <w:pPr>
              <w:spacing w:before="0"/>
              <w:jc w:val="center"/>
              <w:rPr>
                <w:rFonts w:cs="Arial"/>
                <w:lang w:val="ru-RU"/>
              </w:rPr>
            </w:pPr>
          </w:p>
        </w:tc>
        <w:tc>
          <w:tcPr>
            <w:tcW w:w="4022" w:type="dxa"/>
            <w:tcBorders>
              <w:bottom w:val="single" w:sz="4" w:space="0" w:color="auto"/>
            </w:tcBorders>
          </w:tcPr>
          <w:p w:rsidR="006858B8" w:rsidRPr="006858B8" w:rsidRDefault="006858B8" w:rsidP="00EB312A">
            <w:pPr>
              <w:spacing w:before="0"/>
              <w:jc w:val="center"/>
              <w:rPr>
                <w:rFonts w:cs="Arial"/>
                <w:lang w:val="ru-RU"/>
              </w:rPr>
            </w:pPr>
          </w:p>
        </w:tc>
      </w:tr>
      <w:tr w:rsidR="006858B8" w:rsidRPr="006858B8" w:rsidTr="00EB312A">
        <w:trPr>
          <w:trHeight w:val="389"/>
          <w:jc w:val="center"/>
        </w:trPr>
        <w:tc>
          <w:tcPr>
            <w:tcW w:w="3882" w:type="dxa"/>
            <w:tcBorders>
              <w:top w:val="single" w:sz="4" w:space="0" w:color="auto"/>
            </w:tcBorders>
          </w:tcPr>
          <w:p w:rsidR="006858B8" w:rsidRPr="006858B8" w:rsidRDefault="006858B8" w:rsidP="00EB312A">
            <w:pPr>
              <w:spacing w:before="0"/>
              <w:jc w:val="center"/>
              <w:rPr>
                <w:rFonts w:cs="Arial"/>
              </w:rPr>
            </w:pPr>
          </w:p>
        </w:tc>
        <w:tc>
          <w:tcPr>
            <w:tcW w:w="2127" w:type="dxa"/>
          </w:tcPr>
          <w:p w:rsidR="006858B8" w:rsidRPr="006858B8" w:rsidRDefault="006858B8" w:rsidP="00EB312A">
            <w:pPr>
              <w:spacing w:before="0"/>
              <w:jc w:val="center"/>
              <w:rPr>
                <w:rFonts w:cs="Arial"/>
                <w:lang w:val="ru-RU"/>
              </w:rPr>
            </w:pPr>
          </w:p>
        </w:tc>
        <w:tc>
          <w:tcPr>
            <w:tcW w:w="4022" w:type="dxa"/>
            <w:tcBorders>
              <w:top w:val="single" w:sz="4" w:space="0" w:color="auto"/>
            </w:tcBorders>
          </w:tcPr>
          <w:p w:rsidR="006858B8" w:rsidRPr="006858B8" w:rsidRDefault="006858B8" w:rsidP="00EB312A">
            <w:pPr>
              <w:spacing w:before="0"/>
              <w:jc w:val="center"/>
              <w:rPr>
                <w:rFonts w:cs="Arial"/>
                <w:lang w:val="ru-RU"/>
              </w:rPr>
            </w:pPr>
          </w:p>
        </w:tc>
      </w:tr>
    </w:tbl>
    <w:p w:rsidR="006858B8" w:rsidRPr="006858B8" w:rsidRDefault="006858B8" w:rsidP="006858B8">
      <w:pPr>
        <w:spacing w:before="0"/>
        <w:ind w:firstLine="720"/>
        <w:rPr>
          <w:rFonts w:cs="Arial"/>
          <w:lang w:val="ru-RU"/>
        </w:rPr>
      </w:pPr>
    </w:p>
    <w:p w:rsidR="006858B8" w:rsidRPr="006858B8" w:rsidRDefault="006858B8" w:rsidP="006858B8">
      <w:pPr>
        <w:spacing w:before="0"/>
        <w:ind w:firstLine="720"/>
        <w:rPr>
          <w:rFonts w:cs="Arial"/>
          <w:lang w:val="ru-RU"/>
        </w:rPr>
      </w:pPr>
    </w:p>
    <w:p w:rsidR="006858B8" w:rsidRPr="006858B8" w:rsidRDefault="006858B8" w:rsidP="006858B8">
      <w:pPr>
        <w:spacing w:before="0"/>
        <w:ind w:firstLine="720"/>
        <w:rPr>
          <w:rFonts w:cs="Arial"/>
          <w:lang w:val="ru-RU"/>
        </w:rPr>
      </w:pPr>
      <w:r w:rsidRPr="006858B8">
        <w:rPr>
          <w:rFonts w:cs="Arial"/>
          <w:lang w:val="ru-RU"/>
        </w:rPr>
        <w:t>Прилог:</w:t>
      </w:r>
    </w:p>
    <w:p w:rsidR="006858B8" w:rsidRPr="006858B8" w:rsidRDefault="006858B8" w:rsidP="006858B8">
      <w:pPr>
        <w:pStyle w:val="ListParagraph"/>
        <w:numPr>
          <w:ilvl w:val="0"/>
          <w:numId w:val="7"/>
        </w:numPr>
        <w:spacing w:before="0" w:after="0" w:line="240" w:lineRule="auto"/>
        <w:rPr>
          <w:rFonts w:ascii="Arial" w:hAnsi="Arial" w:cs="Arial"/>
        </w:rPr>
      </w:pPr>
      <w:r w:rsidRPr="006858B8">
        <w:rPr>
          <w:rFonts w:ascii="Arial" w:hAnsi="Arial" w:cs="Arial"/>
        </w:rPr>
        <w:t xml:space="preserve">1 једна потписана и оверена бланко сопствена меница као гаранција за озбиљност понуде </w:t>
      </w:r>
    </w:p>
    <w:p w:rsidR="006858B8" w:rsidRPr="006858B8" w:rsidRDefault="006858B8" w:rsidP="006858B8">
      <w:pPr>
        <w:pStyle w:val="ListParagraph"/>
        <w:numPr>
          <w:ilvl w:val="0"/>
          <w:numId w:val="7"/>
        </w:numPr>
        <w:spacing w:before="0" w:after="0" w:line="240" w:lineRule="auto"/>
        <w:rPr>
          <w:rFonts w:ascii="Arial" w:hAnsi="Arial" w:cs="Arial"/>
        </w:rPr>
      </w:pPr>
      <w:r w:rsidRPr="006858B8">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858B8" w:rsidRPr="006858B8" w:rsidRDefault="006858B8" w:rsidP="006858B8">
      <w:pPr>
        <w:pStyle w:val="ListParagraph"/>
        <w:numPr>
          <w:ilvl w:val="0"/>
          <w:numId w:val="7"/>
        </w:numPr>
        <w:spacing w:before="0" w:after="0" w:line="240" w:lineRule="auto"/>
        <w:rPr>
          <w:rFonts w:ascii="Arial" w:hAnsi="Arial" w:cs="Arial"/>
        </w:rPr>
      </w:pPr>
      <w:r w:rsidRPr="006858B8">
        <w:rPr>
          <w:rFonts w:ascii="Arial" w:hAnsi="Arial" w:cs="Arial"/>
        </w:rPr>
        <w:t xml:space="preserve">фотокопија ОП обрасца </w:t>
      </w:r>
    </w:p>
    <w:p w:rsidR="006858B8" w:rsidRPr="006858B8" w:rsidRDefault="006858B8" w:rsidP="006858B8">
      <w:pPr>
        <w:pStyle w:val="ListParagraph"/>
        <w:numPr>
          <w:ilvl w:val="0"/>
          <w:numId w:val="7"/>
        </w:numPr>
        <w:spacing w:before="0" w:after="0" w:line="240" w:lineRule="auto"/>
        <w:rPr>
          <w:rFonts w:ascii="Arial" w:hAnsi="Arial" w:cs="Arial"/>
        </w:rPr>
      </w:pPr>
      <w:r w:rsidRPr="006858B8">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858B8" w:rsidRPr="006858B8" w:rsidRDefault="006858B8" w:rsidP="006858B8">
      <w:pPr>
        <w:pStyle w:val="ListParagraph"/>
        <w:spacing w:before="0" w:after="0" w:line="240" w:lineRule="auto"/>
        <w:rPr>
          <w:rFonts w:ascii="Arial" w:hAnsi="Arial" w:cs="Arial"/>
        </w:rPr>
      </w:pPr>
    </w:p>
    <w:p w:rsidR="006858B8" w:rsidRPr="006858B8" w:rsidRDefault="006858B8" w:rsidP="006858B8">
      <w:pPr>
        <w:pStyle w:val="ListParagraph"/>
        <w:spacing w:before="0" w:after="0" w:line="240" w:lineRule="auto"/>
        <w:rPr>
          <w:rFonts w:ascii="Arial" w:hAnsi="Arial" w:cs="Arial"/>
        </w:rPr>
      </w:pPr>
    </w:p>
    <w:p w:rsidR="006858B8" w:rsidRPr="006858B8" w:rsidRDefault="006858B8" w:rsidP="006858B8">
      <w:pPr>
        <w:pStyle w:val="ListParagraph"/>
        <w:spacing w:before="0" w:after="0" w:line="240" w:lineRule="auto"/>
        <w:rPr>
          <w:rFonts w:ascii="Arial" w:hAnsi="Arial" w:cs="Arial"/>
          <w:b/>
        </w:rPr>
      </w:pPr>
      <w:proofErr w:type="gramStart"/>
      <w:r w:rsidRPr="006858B8">
        <w:rPr>
          <w:rFonts w:ascii="Arial" w:hAnsi="Arial" w:cs="Arial"/>
          <w:b/>
        </w:rPr>
        <w:t>Менично писмо у складу са садржином овог Прилога се доставља у оквиру понуде.</w:t>
      </w:r>
      <w:proofErr w:type="gramEnd"/>
    </w:p>
    <w:p w:rsidR="006858B8" w:rsidRPr="006858B8" w:rsidRDefault="006858B8" w:rsidP="006858B8">
      <w:pPr>
        <w:pStyle w:val="ListParagraph"/>
        <w:spacing w:before="0" w:after="0" w:line="240" w:lineRule="auto"/>
        <w:rPr>
          <w:rFonts w:ascii="Arial" w:hAnsi="Arial" w:cs="Arial"/>
          <w:b/>
        </w:rPr>
      </w:pPr>
    </w:p>
    <w:p w:rsidR="006858B8" w:rsidRPr="006858B8" w:rsidRDefault="006858B8" w:rsidP="006858B8">
      <w:pPr>
        <w:pStyle w:val="ListParagraph"/>
        <w:spacing w:before="0" w:after="0" w:line="240" w:lineRule="auto"/>
        <w:rPr>
          <w:rFonts w:ascii="Arial" w:hAnsi="Arial" w:cs="Arial"/>
        </w:rPr>
      </w:pPr>
    </w:p>
    <w:p w:rsidR="006858B8" w:rsidRPr="00F10346" w:rsidRDefault="006858B8" w:rsidP="006858B8">
      <w:pPr>
        <w:pStyle w:val="ListParagraph"/>
        <w:spacing w:before="0" w:after="0" w:line="240" w:lineRule="auto"/>
        <w:rPr>
          <w:rFonts w:ascii="Arial" w:hAnsi="Arial" w:cs="Arial"/>
          <w:color w:val="00B0F0"/>
        </w:rPr>
      </w:pPr>
    </w:p>
    <w:p w:rsidR="006858B8" w:rsidRPr="00F10346" w:rsidRDefault="006858B8" w:rsidP="006858B8">
      <w:pPr>
        <w:pStyle w:val="ListParagraph"/>
        <w:spacing w:before="0" w:after="0" w:line="240" w:lineRule="auto"/>
        <w:rPr>
          <w:rFonts w:ascii="Arial" w:hAnsi="Arial" w:cs="Arial"/>
          <w:color w:val="00B0F0"/>
        </w:rPr>
      </w:pPr>
    </w:p>
    <w:p w:rsidR="006858B8" w:rsidRPr="00F10346" w:rsidRDefault="006858B8" w:rsidP="006858B8">
      <w:pPr>
        <w:pStyle w:val="ListParagraph"/>
        <w:spacing w:before="0" w:after="0" w:line="240" w:lineRule="auto"/>
        <w:rPr>
          <w:rFonts w:ascii="Arial" w:hAnsi="Arial" w:cs="Arial"/>
          <w:color w:val="00B0F0"/>
        </w:rPr>
      </w:pPr>
    </w:p>
    <w:p w:rsidR="006858B8" w:rsidRPr="00F10346" w:rsidRDefault="006858B8" w:rsidP="006858B8">
      <w:pPr>
        <w:pStyle w:val="ListParagraph"/>
        <w:spacing w:before="0" w:after="0" w:line="240" w:lineRule="auto"/>
        <w:rPr>
          <w:rFonts w:ascii="Arial" w:hAnsi="Arial" w:cs="Arial"/>
          <w:color w:val="00B0F0"/>
        </w:rPr>
      </w:pPr>
    </w:p>
    <w:p w:rsidR="006858B8" w:rsidRDefault="006858B8" w:rsidP="006858B8">
      <w:pPr>
        <w:pStyle w:val="ListParagraph"/>
        <w:spacing w:before="0" w:after="0" w:line="240" w:lineRule="auto"/>
        <w:rPr>
          <w:rFonts w:ascii="Arial" w:hAnsi="Arial" w:cs="Arial"/>
          <w:color w:val="00B0F0"/>
        </w:rPr>
      </w:pPr>
    </w:p>
    <w:p w:rsidR="006858B8" w:rsidRPr="002E6E8C" w:rsidRDefault="006858B8" w:rsidP="006858B8">
      <w:pPr>
        <w:pStyle w:val="ListParagraph"/>
        <w:spacing w:before="0" w:after="0" w:line="240" w:lineRule="auto"/>
        <w:rPr>
          <w:rFonts w:ascii="Arial" w:hAnsi="Arial" w:cs="Arial"/>
          <w:color w:val="00B0F0"/>
        </w:rPr>
      </w:pPr>
    </w:p>
    <w:p w:rsidR="006858B8" w:rsidRPr="00F10346" w:rsidRDefault="006858B8" w:rsidP="006858B8">
      <w:pPr>
        <w:pStyle w:val="ListParagraph"/>
        <w:spacing w:before="0" w:after="0" w:line="240" w:lineRule="auto"/>
        <w:rPr>
          <w:rFonts w:ascii="Arial" w:hAnsi="Arial" w:cs="Arial"/>
          <w:color w:val="00B0F0"/>
        </w:rPr>
      </w:pPr>
    </w:p>
    <w:p w:rsidR="006858B8" w:rsidRPr="00F10346" w:rsidRDefault="006858B8" w:rsidP="006858B8">
      <w:pPr>
        <w:pStyle w:val="ListParagraph"/>
        <w:spacing w:before="0" w:after="0" w:line="240" w:lineRule="auto"/>
        <w:rPr>
          <w:rFonts w:ascii="Arial" w:hAnsi="Arial" w:cs="Arial"/>
          <w:color w:val="00B0F0"/>
        </w:rPr>
      </w:pPr>
    </w:p>
    <w:p w:rsidR="006858B8" w:rsidRPr="00F10346" w:rsidRDefault="006858B8" w:rsidP="006858B8">
      <w:pPr>
        <w:pStyle w:val="ListParagraph"/>
        <w:spacing w:before="0" w:after="0" w:line="240" w:lineRule="auto"/>
        <w:rPr>
          <w:rFonts w:ascii="Arial" w:hAnsi="Arial" w:cs="Arial"/>
          <w:color w:val="00B0F0"/>
        </w:rPr>
      </w:pPr>
    </w:p>
    <w:p w:rsidR="006858B8" w:rsidRPr="00F10346" w:rsidRDefault="006858B8" w:rsidP="006858B8">
      <w:pPr>
        <w:pStyle w:val="ListParagraph"/>
        <w:spacing w:before="0" w:after="0" w:line="240" w:lineRule="auto"/>
        <w:rPr>
          <w:rFonts w:ascii="Arial" w:hAnsi="Arial" w:cs="Arial"/>
          <w:color w:val="00B0F0"/>
        </w:rPr>
      </w:pPr>
    </w:p>
    <w:p w:rsidR="006858B8" w:rsidRDefault="006858B8" w:rsidP="006858B8">
      <w:pPr>
        <w:pStyle w:val="ListParagraph"/>
        <w:spacing w:before="0" w:after="0" w:line="240" w:lineRule="auto"/>
        <w:rPr>
          <w:rFonts w:ascii="Arial" w:hAnsi="Arial" w:cs="Arial"/>
          <w:color w:val="00B0F0"/>
        </w:rPr>
      </w:pPr>
    </w:p>
    <w:p w:rsidR="00A73BFC" w:rsidRDefault="00A73BFC" w:rsidP="006858B8">
      <w:pPr>
        <w:pStyle w:val="ListParagraph"/>
        <w:spacing w:before="0" w:after="0" w:line="240" w:lineRule="auto"/>
        <w:rPr>
          <w:rFonts w:ascii="Arial" w:hAnsi="Arial" w:cs="Arial"/>
          <w:color w:val="00B0F0"/>
        </w:rPr>
      </w:pPr>
    </w:p>
    <w:p w:rsidR="00A73BFC" w:rsidRDefault="00A73BFC" w:rsidP="006858B8">
      <w:pPr>
        <w:pStyle w:val="ListParagraph"/>
        <w:spacing w:before="0" w:after="0" w:line="240" w:lineRule="auto"/>
        <w:rPr>
          <w:rFonts w:ascii="Arial" w:hAnsi="Arial" w:cs="Arial"/>
          <w:color w:val="00B0F0"/>
        </w:rPr>
      </w:pPr>
    </w:p>
    <w:p w:rsidR="00A73BFC" w:rsidRPr="00F10346" w:rsidRDefault="00A73BFC" w:rsidP="00A73BFC">
      <w:pPr>
        <w:pStyle w:val="ListParagraph"/>
        <w:spacing w:before="0" w:after="0" w:line="240" w:lineRule="auto"/>
        <w:rPr>
          <w:rFonts w:ascii="Arial" w:hAnsi="Arial" w:cs="Arial"/>
          <w:color w:val="00B0F0"/>
        </w:rPr>
      </w:pPr>
    </w:p>
    <w:p w:rsidR="00A73BFC" w:rsidRDefault="00A73BFC" w:rsidP="00A73BFC">
      <w:pPr>
        <w:spacing w:before="0"/>
        <w:jc w:val="right"/>
        <w:rPr>
          <w:rFonts w:cs="Arial"/>
          <w:b/>
        </w:rPr>
      </w:pPr>
      <w:r w:rsidRPr="00F10346">
        <w:rPr>
          <w:rFonts w:cs="Arial"/>
          <w:b/>
        </w:rPr>
        <w:t xml:space="preserve">ПРИЛОГ </w:t>
      </w:r>
      <w:r>
        <w:rPr>
          <w:rFonts w:cs="Arial"/>
          <w:b/>
        </w:rPr>
        <w:t>4</w:t>
      </w:r>
    </w:p>
    <w:p w:rsidR="00A73BFC" w:rsidRPr="00A73BFC" w:rsidRDefault="00A73BFC" w:rsidP="00A73BFC">
      <w:pPr>
        <w:spacing w:before="0"/>
        <w:jc w:val="right"/>
        <w:rPr>
          <w:rFonts w:cs="Arial"/>
          <w:b/>
        </w:rPr>
      </w:pPr>
      <w:r w:rsidRPr="00A73BFC">
        <w:rPr>
          <w:rFonts w:cs="Arial"/>
          <w:b/>
        </w:rPr>
        <w:t>*менице за добро извршење посла</w:t>
      </w:r>
    </w:p>
    <w:p w:rsidR="00A73BFC" w:rsidRPr="00A73BFC" w:rsidRDefault="00A73BFC" w:rsidP="00A73BFC">
      <w:pPr>
        <w:spacing w:before="0"/>
        <w:jc w:val="right"/>
        <w:rPr>
          <w:rFonts w:cs="Arial"/>
          <w:b/>
        </w:rPr>
      </w:pPr>
    </w:p>
    <w:p w:rsidR="00A73BFC" w:rsidRPr="00A73BFC" w:rsidRDefault="00A73BFC" w:rsidP="00A73BFC">
      <w:pPr>
        <w:spacing w:before="0"/>
        <w:rPr>
          <w:rFonts w:cs="Arial"/>
        </w:rPr>
      </w:pPr>
      <w:proofErr w:type="gramStart"/>
      <w:r w:rsidRPr="00A73BFC">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A73BFC">
        <w:rPr>
          <w:rFonts w:cs="Arial"/>
        </w:rPr>
        <w:t xml:space="preserve"> </w:t>
      </w:r>
      <w:proofErr w:type="gramStart"/>
      <w:r w:rsidRPr="00A73BFC">
        <w:rPr>
          <w:rFonts w:cs="Arial"/>
        </w:rPr>
        <w:t>РС бр.</w:t>
      </w:r>
      <w:proofErr w:type="gramEnd"/>
      <w:r w:rsidRPr="00A73BFC">
        <w:rPr>
          <w:rFonts w:cs="Arial"/>
        </w:rPr>
        <w:t xml:space="preserve"> </w:t>
      </w:r>
      <w:proofErr w:type="gramStart"/>
      <w:r w:rsidRPr="00A73BFC">
        <w:rPr>
          <w:rFonts w:cs="Arial"/>
        </w:rPr>
        <w:t>43/04, 62/06, 111/09 др.</w:t>
      </w:r>
      <w:proofErr w:type="gramEnd"/>
      <w:r w:rsidRPr="00A73BFC">
        <w:rPr>
          <w:rFonts w:cs="Arial"/>
        </w:rPr>
        <w:t xml:space="preserve"> </w:t>
      </w:r>
      <w:proofErr w:type="gramStart"/>
      <w:r w:rsidRPr="00A73BFC">
        <w:rPr>
          <w:rFonts w:cs="Arial"/>
        </w:rPr>
        <w:t>закон</w:t>
      </w:r>
      <w:proofErr w:type="gramEnd"/>
      <w:r w:rsidRPr="00A73BFC">
        <w:rPr>
          <w:rFonts w:cs="Arial"/>
        </w:rPr>
        <w:t xml:space="preserve"> и 31/11) и тачке 1, 2. </w:t>
      </w:r>
      <w:proofErr w:type="gramStart"/>
      <w:r w:rsidRPr="00A73BFC">
        <w:rPr>
          <w:rFonts w:cs="Arial"/>
        </w:rPr>
        <w:t>и</w:t>
      </w:r>
      <w:proofErr w:type="gramEnd"/>
      <w:r w:rsidRPr="00A73BFC">
        <w:rPr>
          <w:rFonts w:cs="Arial"/>
        </w:rPr>
        <w:t xml:space="preserve"> 6. Одлуке о облику садржини и начину коришћења јединствених инструмената платног промета</w:t>
      </w:r>
    </w:p>
    <w:p w:rsidR="00A73BFC" w:rsidRPr="00A73BFC" w:rsidRDefault="00A73BFC" w:rsidP="00A73BFC">
      <w:pPr>
        <w:spacing w:before="0"/>
        <w:rPr>
          <w:rFonts w:cs="Arial"/>
        </w:rPr>
      </w:pPr>
    </w:p>
    <w:p w:rsidR="00A73BFC" w:rsidRPr="00A73BFC" w:rsidRDefault="00A73BFC" w:rsidP="00A73BFC">
      <w:pPr>
        <w:spacing w:before="0"/>
        <w:rPr>
          <w:rFonts w:cs="Arial"/>
          <w:b/>
        </w:rPr>
      </w:pPr>
      <w:r w:rsidRPr="00A73BFC">
        <w:rPr>
          <w:rFonts w:cs="Arial"/>
          <w:b/>
        </w:rPr>
        <w:t>(</w:t>
      </w:r>
      <w:proofErr w:type="gramStart"/>
      <w:r w:rsidRPr="00A73BFC">
        <w:rPr>
          <w:rFonts w:cs="Arial"/>
          <w:b/>
        </w:rPr>
        <w:t>напомена</w:t>
      </w:r>
      <w:proofErr w:type="gramEnd"/>
      <w:r w:rsidRPr="00A73BFC">
        <w:rPr>
          <w:rFonts w:cs="Arial"/>
          <w:b/>
        </w:rPr>
        <w:t>: не доставља се у понуди)</w:t>
      </w:r>
    </w:p>
    <w:p w:rsidR="00A73BFC" w:rsidRPr="00A73BFC" w:rsidRDefault="00A73BFC" w:rsidP="00A73BFC">
      <w:pPr>
        <w:spacing w:before="0"/>
        <w:rPr>
          <w:rFonts w:cs="Arial"/>
        </w:rPr>
      </w:pPr>
    </w:p>
    <w:p w:rsidR="00A73BFC" w:rsidRPr="00A73BFC" w:rsidRDefault="00A73BFC" w:rsidP="00A73BFC">
      <w:pPr>
        <w:spacing w:before="0"/>
        <w:rPr>
          <w:rFonts w:cs="Arial"/>
          <w:lang w:val="ru-RU"/>
        </w:rPr>
      </w:pPr>
      <w:r w:rsidRPr="00A73BFC">
        <w:rPr>
          <w:rFonts w:cs="Arial"/>
        </w:rPr>
        <w:t>ДУЖНИК</w:t>
      </w:r>
      <w:proofErr w:type="gramStart"/>
      <w:r w:rsidRPr="00A73BFC">
        <w:rPr>
          <w:rFonts w:cs="Arial"/>
        </w:rPr>
        <w:t xml:space="preserve">:  </w:t>
      </w:r>
      <w:r w:rsidRPr="00A73BFC">
        <w:rPr>
          <w:rFonts w:cs="Arial"/>
          <w:lang w:val="ru-RU"/>
        </w:rPr>
        <w:t>…………………………………………………………………………........................</w:t>
      </w:r>
      <w:proofErr w:type="gramEnd"/>
    </w:p>
    <w:p w:rsidR="00A73BFC" w:rsidRPr="00A73BFC" w:rsidRDefault="00A73BFC" w:rsidP="00A73BFC">
      <w:pPr>
        <w:spacing w:before="0"/>
        <w:rPr>
          <w:rFonts w:cs="Arial"/>
        </w:rPr>
      </w:pPr>
      <w:r w:rsidRPr="00A73BFC">
        <w:rPr>
          <w:rFonts w:cs="Arial"/>
        </w:rPr>
        <w:t>(</w:t>
      </w:r>
      <w:proofErr w:type="gramStart"/>
      <w:r w:rsidRPr="00A73BFC">
        <w:rPr>
          <w:rFonts w:cs="Arial"/>
        </w:rPr>
        <w:t>назив</w:t>
      </w:r>
      <w:proofErr w:type="gramEnd"/>
      <w:r w:rsidRPr="00A73BFC">
        <w:rPr>
          <w:rFonts w:cs="Arial"/>
        </w:rPr>
        <w:t xml:space="preserve"> и седиште Понуђача)</w:t>
      </w:r>
    </w:p>
    <w:p w:rsidR="00A73BFC" w:rsidRPr="00A73BFC" w:rsidRDefault="00A73BFC" w:rsidP="00A73BFC">
      <w:pPr>
        <w:spacing w:before="0"/>
        <w:rPr>
          <w:rFonts w:cs="Arial"/>
        </w:rPr>
      </w:pPr>
      <w:r w:rsidRPr="00A73BFC">
        <w:rPr>
          <w:rFonts w:cs="Arial"/>
        </w:rPr>
        <w:t>МАТИЧНИ БРОЈ ДУЖНИКА (Понуђача): ..................................................................</w:t>
      </w:r>
    </w:p>
    <w:p w:rsidR="00A73BFC" w:rsidRPr="00A73BFC" w:rsidRDefault="00A73BFC" w:rsidP="00A73BFC">
      <w:pPr>
        <w:spacing w:before="0"/>
        <w:rPr>
          <w:rFonts w:cs="Arial"/>
        </w:rPr>
      </w:pPr>
      <w:r w:rsidRPr="00A73BFC">
        <w:rPr>
          <w:rFonts w:cs="Arial"/>
        </w:rPr>
        <w:t>ТЕКУЋИ РАЧУН ДУЖНИКА (Понуђача): ...................................................................</w:t>
      </w:r>
    </w:p>
    <w:p w:rsidR="00A73BFC" w:rsidRPr="00A73BFC" w:rsidRDefault="00A73BFC" w:rsidP="00A73BFC">
      <w:pPr>
        <w:spacing w:before="0"/>
        <w:rPr>
          <w:rFonts w:cs="Arial"/>
        </w:rPr>
      </w:pPr>
      <w:r w:rsidRPr="00A73BFC">
        <w:rPr>
          <w:rFonts w:cs="Arial"/>
        </w:rPr>
        <w:t>ПИБ ДУЖНИКА (Понуђача): ........................................................................................</w:t>
      </w:r>
    </w:p>
    <w:p w:rsidR="00A73BFC" w:rsidRPr="00A73BFC" w:rsidRDefault="00A73BFC" w:rsidP="00A73BFC">
      <w:pPr>
        <w:spacing w:before="0"/>
        <w:rPr>
          <w:rFonts w:cs="Arial"/>
        </w:rPr>
      </w:pPr>
    </w:p>
    <w:p w:rsidR="00A73BFC" w:rsidRPr="00A73BFC" w:rsidRDefault="00A73BFC" w:rsidP="00A73BFC">
      <w:pPr>
        <w:spacing w:before="0"/>
        <w:rPr>
          <w:rFonts w:cs="Arial"/>
        </w:rPr>
      </w:pPr>
      <w:proofErr w:type="gramStart"/>
      <w:r w:rsidRPr="00A73BFC">
        <w:rPr>
          <w:rFonts w:cs="Arial"/>
        </w:rPr>
        <w:t>и</w:t>
      </w:r>
      <w:proofErr w:type="gramEnd"/>
      <w:r w:rsidRPr="00A73BFC">
        <w:rPr>
          <w:rFonts w:cs="Arial"/>
        </w:rPr>
        <w:t xml:space="preserve"> з д а ј е  д а н а ............................ године</w:t>
      </w:r>
    </w:p>
    <w:p w:rsidR="00A73BFC" w:rsidRPr="00A73BFC" w:rsidRDefault="00A73BFC" w:rsidP="00A73BFC">
      <w:pPr>
        <w:spacing w:before="0"/>
        <w:rPr>
          <w:rFonts w:cs="Arial"/>
        </w:rPr>
      </w:pPr>
    </w:p>
    <w:p w:rsidR="00A73BFC" w:rsidRPr="00A73BFC" w:rsidRDefault="00A73BFC" w:rsidP="00A73BFC">
      <w:pPr>
        <w:spacing w:before="0"/>
        <w:rPr>
          <w:rFonts w:cs="Arial"/>
        </w:rPr>
      </w:pPr>
    </w:p>
    <w:p w:rsidR="00A73BFC" w:rsidRPr="00A73BFC" w:rsidRDefault="00A73BFC" w:rsidP="00A73BFC">
      <w:pPr>
        <w:spacing w:before="0"/>
        <w:jc w:val="center"/>
        <w:rPr>
          <w:rFonts w:cs="Arial"/>
          <w:b/>
        </w:rPr>
      </w:pPr>
      <w:r w:rsidRPr="00A73BFC">
        <w:rPr>
          <w:rFonts w:cs="Arial"/>
          <w:b/>
        </w:rPr>
        <w:t xml:space="preserve">МЕНИЧНО ПИСМО – ОВЛАШЋЕЊЕ ЗА </w:t>
      </w:r>
      <w:proofErr w:type="gramStart"/>
      <w:r w:rsidRPr="00A73BFC">
        <w:rPr>
          <w:rFonts w:cs="Arial"/>
          <w:b/>
        </w:rPr>
        <w:t>КОРИСНИКА  БЛАНКО</w:t>
      </w:r>
      <w:proofErr w:type="gramEnd"/>
      <w:r w:rsidRPr="00A73BFC">
        <w:rPr>
          <w:rFonts w:cs="Arial"/>
          <w:b/>
        </w:rPr>
        <w:t xml:space="preserve"> СОПСТВЕНЕ МЕНИЦЕ</w:t>
      </w:r>
    </w:p>
    <w:p w:rsidR="00A73BFC" w:rsidRPr="00A73BFC" w:rsidRDefault="00A73BFC" w:rsidP="00A73BFC">
      <w:pPr>
        <w:spacing w:before="0"/>
        <w:rPr>
          <w:rFonts w:cs="Arial"/>
        </w:rPr>
      </w:pPr>
    </w:p>
    <w:p w:rsidR="00A73BFC" w:rsidRPr="00A73BFC" w:rsidRDefault="00A73BFC" w:rsidP="00A73BFC">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A73BFC">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A73BFC">
        <w:rPr>
          <w:rFonts w:cs="Arial"/>
          <w:b w:val="0"/>
          <w:sz w:val="22"/>
          <w:szCs w:val="22"/>
        </w:rPr>
        <w:t>тек</w:t>
      </w:r>
      <w:proofErr w:type="gramEnd"/>
      <w:r w:rsidRPr="00A73BFC">
        <w:rPr>
          <w:rFonts w:cs="Arial"/>
          <w:b w:val="0"/>
          <w:sz w:val="22"/>
          <w:szCs w:val="22"/>
        </w:rPr>
        <w:t xml:space="preserve">. </w:t>
      </w:r>
      <w:proofErr w:type="gramStart"/>
      <w:r w:rsidRPr="00A73BFC">
        <w:rPr>
          <w:rFonts w:cs="Arial"/>
          <w:b w:val="0"/>
          <w:sz w:val="22"/>
          <w:szCs w:val="22"/>
        </w:rPr>
        <w:t>рачуна</w:t>
      </w:r>
      <w:proofErr w:type="gramEnd"/>
      <w:r w:rsidRPr="00A73BFC">
        <w:rPr>
          <w:rFonts w:cs="Arial"/>
          <w:b w:val="0"/>
          <w:sz w:val="22"/>
          <w:szCs w:val="22"/>
        </w:rPr>
        <w:t xml:space="preserve">: 160-700-13 Banka Intesa, </w:t>
      </w:r>
    </w:p>
    <w:p w:rsidR="00A73BFC" w:rsidRPr="00A73BFC" w:rsidRDefault="00A73BFC" w:rsidP="00A73BFC">
      <w:pPr>
        <w:pStyle w:val="Bodytext60"/>
        <w:shd w:val="clear" w:color="auto" w:fill="auto"/>
        <w:tabs>
          <w:tab w:val="left" w:pos="1418"/>
          <w:tab w:val="left" w:leader="underscore" w:pos="9244"/>
        </w:tabs>
        <w:spacing w:before="0" w:after="0" w:line="240" w:lineRule="auto"/>
        <w:ind w:left="1440" w:hanging="1440"/>
        <w:jc w:val="both"/>
        <w:rPr>
          <w:rFonts w:cs="Arial"/>
          <w:sz w:val="22"/>
          <w:szCs w:val="22"/>
        </w:rPr>
      </w:pPr>
      <w:r w:rsidRPr="00A73BFC">
        <w:rPr>
          <w:rFonts w:cs="Arial"/>
          <w:sz w:val="22"/>
          <w:szCs w:val="22"/>
        </w:rPr>
        <w:tab/>
      </w:r>
    </w:p>
    <w:p w:rsidR="00A73BFC" w:rsidRPr="00A73BFC" w:rsidRDefault="00A73BFC" w:rsidP="00A73BFC">
      <w:pPr>
        <w:spacing w:before="0"/>
        <w:rPr>
          <w:rFonts w:cs="Arial"/>
        </w:rPr>
      </w:pPr>
      <w:r w:rsidRPr="00A73BFC">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A73BFC">
        <w:rPr>
          <w:rFonts w:cs="Arial"/>
          <w:b/>
        </w:rPr>
        <w:t xml:space="preserve"> </w:t>
      </w:r>
      <w:r w:rsidRPr="00A73BFC">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A73BFC" w:rsidRPr="00A73BFC" w:rsidRDefault="00A73BFC" w:rsidP="00A73BFC">
      <w:pPr>
        <w:spacing w:before="0"/>
        <w:rPr>
          <w:rFonts w:cs="Arial"/>
        </w:rPr>
      </w:pPr>
    </w:p>
    <w:p w:rsidR="00A73BFC" w:rsidRPr="00A73BFC" w:rsidRDefault="00A73BFC" w:rsidP="00A73BFC">
      <w:pPr>
        <w:spacing w:before="0"/>
        <w:rPr>
          <w:rFonts w:cs="Arial"/>
        </w:rPr>
      </w:pPr>
      <w:r w:rsidRPr="00A73BFC">
        <w:rPr>
          <w:rFonts w:cs="Arial"/>
        </w:rPr>
        <w:t>Издата бланко сопствена меница серијски број</w:t>
      </w:r>
      <w:r w:rsidRPr="00A73BFC">
        <w:rPr>
          <w:rFonts w:cs="Arial"/>
        </w:rPr>
        <w:tab/>
        <w:t xml:space="preserve">(уписати серијски број) може се поднети на наплату у року </w:t>
      </w:r>
      <w:proofErr w:type="gramStart"/>
      <w:r w:rsidRPr="00A73BFC">
        <w:rPr>
          <w:rFonts w:cs="Arial"/>
        </w:rPr>
        <w:t>доспећа  утврђеном</w:t>
      </w:r>
      <w:proofErr w:type="gramEnd"/>
      <w:r w:rsidRPr="00A73BFC">
        <w:rPr>
          <w:rFonts w:cs="Arial"/>
        </w:rPr>
        <w:t xml:space="preserve">  Уговором бр. ___________ </w:t>
      </w:r>
      <w:proofErr w:type="gramStart"/>
      <w:r w:rsidRPr="00A73BFC">
        <w:rPr>
          <w:rFonts w:cs="Arial"/>
        </w:rPr>
        <w:t>од</w:t>
      </w:r>
      <w:proofErr w:type="gramEnd"/>
      <w:r w:rsidRPr="00A73BFC">
        <w:rPr>
          <w:rFonts w:cs="Arial"/>
        </w:rPr>
        <w:t xml:space="preserve"> _________________ године (заведен код Корисника-Повериоца) и бр. _________________ </w:t>
      </w:r>
      <w:proofErr w:type="gramStart"/>
      <w:r w:rsidRPr="00A73BFC">
        <w:rPr>
          <w:rFonts w:cs="Arial"/>
        </w:rPr>
        <w:t>од</w:t>
      </w:r>
      <w:proofErr w:type="gramEnd"/>
      <w:r w:rsidRPr="00A73BFC">
        <w:rPr>
          <w:rFonts w:cs="Arial"/>
        </w:rPr>
        <w:t xml:space="preserve"> ____________ године (заведен код дужника) т.ј. најкасније до истека рока од 30 (тридесет) дана од уговореног рока  с тим да евентуални</w:t>
      </w:r>
      <w:r w:rsidRPr="00A73BFC">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A73BFC" w:rsidRPr="00A73BFC" w:rsidRDefault="00A73BFC" w:rsidP="00A73BFC">
      <w:pPr>
        <w:spacing w:before="0"/>
        <w:rPr>
          <w:rFonts w:cs="Arial"/>
        </w:rPr>
      </w:pPr>
    </w:p>
    <w:p w:rsidR="00A73BFC" w:rsidRPr="00A73BFC" w:rsidRDefault="00A73BFC" w:rsidP="00A73BFC">
      <w:pPr>
        <w:spacing w:before="0"/>
        <w:rPr>
          <w:rFonts w:cs="Arial"/>
        </w:rPr>
      </w:pPr>
      <w:r w:rsidRPr="00A73BFC">
        <w:rPr>
          <w:rFonts w:cs="Arial"/>
        </w:rPr>
        <w:t>Овлашћујемо Јавно предузеће „Електропривреда Србије</w:t>
      </w:r>
      <w:proofErr w:type="gramStart"/>
      <w:r w:rsidRPr="00A73BFC">
        <w:rPr>
          <w:rFonts w:cs="Arial"/>
        </w:rPr>
        <w:t>“ Београд</w:t>
      </w:r>
      <w:proofErr w:type="gramEnd"/>
      <w:r w:rsidRPr="00A73BFC">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A73BFC">
        <w:rPr>
          <w:rFonts w:cs="Arial"/>
        </w:rPr>
        <w:t>вансудски</w:t>
      </w:r>
      <w:proofErr w:type="gramEnd"/>
      <w:r w:rsidRPr="00A73BFC">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A73BFC">
        <w:rPr>
          <w:rFonts w:cs="Arial"/>
        </w:rPr>
        <w:t>160-700-13 Banka Intesa.</w:t>
      </w:r>
      <w:proofErr w:type="gramEnd"/>
    </w:p>
    <w:p w:rsidR="00A73BFC" w:rsidRPr="00A73BFC" w:rsidRDefault="00A73BFC" w:rsidP="00A73BFC">
      <w:pPr>
        <w:spacing w:before="0"/>
        <w:rPr>
          <w:rFonts w:cs="Arial"/>
        </w:rPr>
      </w:pPr>
    </w:p>
    <w:p w:rsidR="00A73BFC" w:rsidRPr="00A73BFC" w:rsidRDefault="00A73BFC" w:rsidP="00A73BFC">
      <w:pPr>
        <w:spacing w:before="0"/>
        <w:rPr>
          <w:rFonts w:cs="Arial"/>
        </w:rPr>
      </w:pPr>
      <w:r w:rsidRPr="00A73BFC">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A73BFC" w:rsidRPr="00A73BFC" w:rsidRDefault="00A73BFC" w:rsidP="00A73BFC">
      <w:pPr>
        <w:spacing w:before="0"/>
        <w:rPr>
          <w:rFonts w:cs="Arial"/>
        </w:rPr>
      </w:pPr>
    </w:p>
    <w:p w:rsidR="00A73BFC" w:rsidRPr="00A73BFC" w:rsidRDefault="00A73BFC" w:rsidP="00A73BFC">
      <w:pPr>
        <w:spacing w:before="0"/>
        <w:rPr>
          <w:rFonts w:cs="Arial"/>
        </w:rPr>
      </w:pPr>
      <w:proofErr w:type="gramStart"/>
      <w:r w:rsidRPr="00A73BFC">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A73BFC" w:rsidRPr="00A73BFC" w:rsidRDefault="00A73BFC" w:rsidP="00A73BFC">
      <w:pPr>
        <w:spacing w:before="0"/>
        <w:rPr>
          <w:rFonts w:cs="Arial"/>
        </w:rPr>
      </w:pPr>
    </w:p>
    <w:p w:rsidR="00A73BFC" w:rsidRPr="00A73BFC" w:rsidRDefault="00A73BFC" w:rsidP="00A73BFC">
      <w:pPr>
        <w:spacing w:before="0"/>
        <w:rPr>
          <w:rFonts w:cs="Arial"/>
        </w:rPr>
      </w:pPr>
      <w:r w:rsidRPr="00A73BFC">
        <w:rPr>
          <w:rFonts w:cs="Arial"/>
        </w:rPr>
        <w:t>Меница је потписана од стране овлашћеног лица за заступање Дужника ____________________</w:t>
      </w:r>
      <w:proofErr w:type="gramStart"/>
      <w:r w:rsidRPr="00A73BFC">
        <w:rPr>
          <w:rFonts w:cs="Arial"/>
        </w:rPr>
        <w:t>_(</w:t>
      </w:r>
      <w:proofErr w:type="gramEnd"/>
      <w:r w:rsidRPr="00A73BFC">
        <w:rPr>
          <w:rFonts w:cs="Arial"/>
        </w:rPr>
        <w:t>унети име и презиме овлашћеног лица).</w:t>
      </w:r>
    </w:p>
    <w:p w:rsidR="00A73BFC" w:rsidRPr="00A73BFC" w:rsidRDefault="00A73BFC" w:rsidP="00A73BFC">
      <w:pPr>
        <w:spacing w:before="0"/>
        <w:rPr>
          <w:rFonts w:cs="Arial"/>
        </w:rPr>
      </w:pPr>
    </w:p>
    <w:p w:rsidR="00A73BFC" w:rsidRPr="00A73BFC" w:rsidRDefault="00A73BFC" w:rsidP="00A73BFC">
      <w:pPr>
        <w:spacing w:before="0"/>
        <w:rPr>
          <w:rFonts w:cs="Arial"/>
        </w:rPr>
      </w:pPr>
      <w:proofErr w:type="gramStart"/>
      <w:r w:rsidRPr="00A73BFC">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A73BFC" w:rsidRPr="00A73BFC" w:rsidRDefault="00A73BFC" w:rsidP="00A73BFC">
      <w:pPr>
        <w:spacing w:before="0"/>
        <w:rPr>
          <w:rFonts w:cs="Arial"/>
        </w:rPr>
      </w:pPr>
    </w:p>
    <w:p w:rsidR="00A73BFC" w:rsidRPr="00A73BFC" w:rsidRDefault="00A73BFC" w:rsidP="00A73BFC">
      <w:pPr>
        <w:spacing w:before="0"/>
        <w:rPr>
          <w:rFonts w:cs="Arial"/>
        </w:rPr>
      </w:pPr>
      <w:r w:rsidRPr="00A73BFC">
        <w:rPr>
          <w:rFonts w:cs="Arial"/>
        </w:rPr>
        <w:t xml:space="preserve">Место и датум издавања Овлашћења          </w:t>
      </w:r>
    </w:p>
    <w:p w:rsidR="00A73BFC" w:rsidRPr="00A73BFC" w:rsidRDefault="00A73BFC" w:rsidP="00A73BFC">
      <w:pPr>
        <w:spacing w:before="0"/>
        <w:rPr>
          <w:rFonts w:cs="Arial"/>
        </w:rPr>
      </w:pPr>
    </w:p>
    <w:p w:rsidR="00A73BFC" w:rsidRPr="00A73BFC" w:rsidRDefault="00A73BFC" w:rsidP="00A73BFC">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A73BFC" w:rsidRPr="00A73BFC" w:rsidTr="00B03F70">
        <w:trPr>
          <w:jc w:val="center"/>
        </w:trPr>
        <w:tc>
          <w:tcPr>
            <w:tcW w:w="3882" w:type="dxa"/>
          </w:tcPr>
          <w:p w:rsidR="00A73BFC" w:rsidRPr="00A73BFC" w:rsidRDefault="00A73BFC" w:rsidP="00B03F70">
            <w:pPr>
              <w:spacing w:before="0"/>
              <w:jc w:val="center"/>
              <w:rPr>
                <w:rFonts w:cs="Arial"/>
              </w:rPr>
            </w:pPr>
            <w:r w:rsidRPr="00A73BFC">
              <w:rPr>
                <w:rFonts w:cs="Arial"/>
              </w:rPr>
              <w:t>Датум:</w:t>
            </w:r>
          </w:p>
        </w:tc>
        <w:tc>
          <w:tcPr>
            <w:tcW w:w="2127" w:type="dxa"/>
          </w:tcPr>
          <w:p w:rsidR="00A73BFC" w:rsidRPr="00A73BFC" w:rsidRDefault="00A73BFC" w:rsidP="00B03F70">
            <w:pPr>
              <w:spacing w:before="0"/>
              <w:jc w:val="center"/>
              <w:rPr>
                <w:rFonts w:cs="Arial"/>
                <w:lang w:val="ru-RU"/>
              </w:rPr>
            </w:pPr>
          </w:p>
        </w:tc>
        <w:tc>
          <w:tcPr>
            <w:tcW w:w="4022" w:type="dxa"/>
          </w:tcPr>
          <w:p w:rsidR="00A73BFC" w:rsidRPr="00A73BFC" w:rsidRDefault="00A73BFC" w:rsidP="00B03F70">
            <w:pPr>
              <w:spacing w:before="0"/>
              <w:jc w:val="center"/>
              <w:rPr>
                <w:rFonts w:cs="Arial"/>
                <w:lang w:val="ru-RU"/>
              </w:rPr>
            </w:pPr>
            <w:r w:rsidRPr="00A73BFC">
              <w:rPr>
                <w:rFonts w:cs="Arial"/>
              </w:rPr>
              <w:t>Понуђач</w:t>
            </w:r>
            <w:r w:rsidRPr="00A73BFC">
              <w:rPr>
                <w:rFonts w:cs="Arial"/>
                <w:lang w:val="ru-RU"/>
              </w:rPr>
              <w:t>:</w:t>
            </w:r>
          </w:p>
        </w:tc>
      </w:tr>
      <w:tr w:rsidR="00A73BFC" w:rsidRPr="00A73BFC" w:rsidTr="00B03F70">
        <w:trPr>
          <w:jc w:val="center"/>
        </w:trPr>
        <w:tc>
          <w:tcPr>
            <w:tcW w:w="3882" w:type="dxa"/>
          </w:tcPr>
          <w:p w:rsidR="00A73BFC" w:rsidRPr="00A73BFC" w:rsidRDefault="00A73BFC" w:rsidP="00B03F70">
            <w:pPr>
              <w:spacing w:before="0"/>
              <w:jc w:val="center"/>
              <w:rPr>
                <w:rFonts w:cs="Arial"/>
              </w:rPr>
            </w:pPr>
          </w:p>
        </w:tc>
        <w:tc>
          <w:tcPr>
            <w:tcW w:w="2127" w:type="dxa"/>
          </w:tcPr>
          <w:p w:rsidR="00A73BFC" w:rsidRPr="00A73BFC" w:rsidRDefault="00A73BFC" w:rsidP="00B03F70">
            <w:pPr>
              <w:spacing w:before="0"/>
              <w:jc w:val="center"/>
              <w:rPr>
                <w:rFonts w:cs="Arial"/>
              </w:rPr>
            </w:pPr>
            <w:r w:rsidRPr="00A73BFC">
              <w:rPr>
                <w:rFonts w:cs="Arial"/>
              </w:rPr>
              <w:t>М.П.</w:t>
            </w:r>
          </w:p>
        </w:tc>
        <w:tc>
          <w:tcPr>
            <w:tcW w:w="4022" w:type="dxa"/>
          </w:tcPr>
          <w:p w:rsidR="00A73BFC" w:rsidRPr="00A73BFC" w:rsidRDefault="00A73BFC" w:rsidP="00B03F70">
            <w:pPr>
              <w:spacing w:before="0"/>
              <w:jc w:val="center"/>
              <w:rPr>
                <w:rFonts w:cs="Arial"/>
                <w:lang w:val="ru-RU"/>
              </w:rPr>
            </w:pPr>
          </w:p>
        </w:tc>
      </w:tr>
      <w:tr w:rsidR="00A73BFC" w:rsidRPr="00A73BFC" w:rsidTr="00B03F70">
        <w:trPr>
          <w:jc w:val="center"/>
        </w:trPr>
        <w:tc>
          <w:tcPr>
            <w:tcW w:w="3882" w:type="dxa"/>
            <w:tcBorders>
              <w:bottom w:val="single" w:sz="4" w:space="0" w:color="auto"/>
            </w:tcBorders>
          </w:tcPr>
          <w:p w:rsidR="00A73BFC" w:rsidRPr="00A73BFC" w:rsidRDefault="00A73BFC" w:rsidP="00B03F70">
            <w:pPr>
              <w:spacing w:before="0"/>
              <w:jc w:val="center"/>
              <w:rPr>
                <w:rFonts w:cs="Arial"/>
              </w:rPr>
            </w:pPr>
          </w:p>
        </w:tc>
        <w:tc>
          <w:tcPr>
            <w:tcW w:w="2127" w:type="dxa"/>
          </w:tcPr>
          <w:p w:rsidR="00A73BFC" w:rsidRPr="00A73BFC" w:rsidRDefault="00A73BFC" w:rsidP="00B03F70">
            <w:pPr>
              <w:spacing w:before="0"/>
              <w:jc w:val="center"/>
              <w:rPr>
                <w:rFonts w:cs="Arial"/>
                <w:lang w:val="ru-RU"/>
              </w:rPr>
            </w:pPr>
          </w:p>
        </w:tc>
        <w:tc>
          <w:tcPr>
            <w:tcW w:w="4022" w:type="dxa"/>
            <w:tcBorders>
              <w:bottom w:val="single" w:sz="4" w:space="0" w:color="auto"/>
            </w:tcBorders>
          </w:tcPr>
          <w:p w:rsidR="00A73BFC" w:rsidRPr="00A73BFC" w:rsidRDefault="00A73BFC" w:rsidP="00B03F70">
            <w:pPr>
              <w:spacing w:before="0"/>
              <w:jc w:val="center"/>
              <w:rPr>
                <w:rFonts w:cs="Arial"/>
                <w:lang w:val="ru-RU"/>
              </w:rPr>
            </w:pPr>
          </w:p>
        </w:tc>
      </w:tr>
    </w:tbl>
    <w:p w:rsidR="00A73BFC" w:rsidRPr="00A73BFC" w:rsidRDefault="00A73BFC" w:rsidP="00A73BFC">
      <w:pPr>
        <w:spacing w:before="0"/>
        <w:rPr>
          <w:rFonts w:cs="Arial"/>
        </w:rPr>
      </w:pPr>
      <w:r w:rsidRPr="00A73BFC">
        <w:rPr>
          <w:rFonts w:cs="Arial"/>
        </w:rPr>
        <w:t xml:space="preserve">                                                                                              Потпис овлашћеног лица</w:t>
      </w:r>
    </w:p>
    <w:p w:rsidR="00A73BFC" w:rsidRPr="00A73BFC" w:rsidRDefault="00A73BFC" w:rsidP="00A73BFC">
      <w:pPr>
        <w:spacing w:before="0"/>
        <w:rPr>
          <w:rFonts w:cs="Arial"/>
        </w:rPr>
      </w:pPr>
    </w:p>
    <w:p w:rsidR="00A73BFC" w:rsidRPr="00A73BFC" w:rsidRDefault="00A73BFC" w:rsidP="00A73BFC">
      <w:pPr>
        <w:spacing w:before="0"/>
        <w:rPr>
          <w:rFonts w:cs="Arial"/>
        </w:rPr>
      </w:pPr>
      <w:r w:rsidRPr="00A73BFC">
        <w:rPr>
          <w:rFonts w:cs="Arial"/>
        </w:rPr>
        <w:t>Прилог:</w:t>
      </w:r>
    </w:p>
    <w:p w:rsidR="00A73BFC" w:rsidRPr="00A73BFC" w:rsidRDefault="00A73BFC" w:rsidP="00A73BFC">
      <w:pPr>
        <w:pStyle w:val="ListParagraph"/>
        <w:numPr>
          <w:ilvl w:val="0"/>
          <w:numId w:val="7"/>
        </w:numPr>
        <w:spacing w:before="0" w:after="0" w:line="240" w:lineRule="auto"/>
        <w:rPr>
          <w:rFonts w:ascii="Arial" w:hAnsi="Arial" w:cs="Arial"/>
        </w:rPr>
      </w:pPr>
      <w:r w:rsidRPr="00A73BFC">
        <w:rPr>
          <w:rFonts w:ascii="Arial" w:hAnsi="Arial" w:cs="Arial"/>
        </w:rPr>
        <w:t>1 једна потписана и оверена бланко сопствена меница као гаранција за добро извршење посла</w:t>
      </w:r>
    </w:p>
    <w:p w:rsidR="00A73BFC" w:rsidRPr="00A73BFC" w:rsidRDefault="00A73BFC" w:rsidP="00A73BFC">
      <w:pPr>
        <w:pStyle w:val="ListParagraph"/>
        <w:numPr>
          <w:ilvl w:val="0"/>
          <w:numId w:val="7"/>
        </w:numPr>
        <w:spacing w:before="0" w:after="0" w:line="240" w:lineRule="auto"/>
        <w:rPr>
          <w:rFonts w:ascii="Arial" w:hAnsi="Arial" w:cs="Arial"/>
        </w:rPr>
      </w:pPr>
      <w:r w:rsidRPr="00A73BFC">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73BFC" w:rsidRPr="00A73BFC" w:rsidRDefault="00A73BFC" w:rsidP="00A73BFC">
      <w:pPr>
        <w:pStyle w:val="ListParagraph"/>
        <w:numPr>
          <w:ilvl w:val="0"/>
          <w:numId w:val="7"/>
        </w:numPr>
        <w:spacing w:before="0" w:after="0" w:line="240" w:lineRule="auto"/>
        <w:rPr>
          <w:rFonts w:ascii="Arial" w:hAnsi="Arial" w:cs="Arial"/>
        </w:rPr>
      </w:pPr>
      <w:r w:rsidRPr="00A73BFC">
        <w:rPr>
          <w:rFonts w:ascii="Arial" w:hAnsi="Arial" w:cs="Arial"/>
        </w:rPr>
        <w:t xml:space="preserve">фотокопија ОП обрасца </w:t>
      </w:r>
    </w:p>
    <w:p w:rsidR="00A73BFC" w:rsidRPr="00A73BFC" w:rsidRDefault="00A73BFC" w:rsidP="00A73BFC">
      <w:pPr>
        <w:pStyle w:val="ListParagraph"/>
        <w:numPr>
          <w:ilvl w:val="0"/>
          <w:numId w:val="7"/>
        </w:numPr>
        <w:spacing w:before="0" w:after="0" w:line="240" w:lineRule="auto"/>
        <w:rPr>
          <w:rFonts w:ascii="Arial" w:hAnsi="Arial" w:cs="Arial"/>
        </w:rPr>
      </w:pPr>
      <w:r w:rsidRPr="00A73BFC">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73BFC" w:rsidRPr="00A73BFC" w:rsidRDefault="00A73BFC" w:rsidP="00A73BFC">
      <w:pPr>
        <w:spacing w:before="0"/>
        <w:rPr>
          <w:rFonts w:cs="Arial"/>
        </w:rPr>
      </w:pPr>
    </w:p>
    <w:p w:rsidR="00A73BFC" w:rsidRPr="00A73BFC" w:rsidRDefault="00A73BFC" w:rsidP="00A73BFC">
      <w:pPr>
        <w:spacing w:before="0"/>
        <w:rPr>
          <w:rFonts w:cs="Arial"/>
        </w:rPr>
      </w:pPr>
    </w:p>
    <w:p w:rsidR="00A73BFC" w:rsidRPr="00A73BFC" w:rsidRDefault="00A73BFC" w:rsidP="00A73BFC">
      <w:pPr>
        <w:spacing w:before="0"/>
        <w:rPr>
          <w:rFonts w:cs="Arial"/>
        </w:rPr>
      </w:pPr>
    </w:p>
    <w:p w:rsidR="00A73BFC" w:rsidRPr="00A73BFC" w:rsidRDefault="00A73BFC" w:rsidP="00A73BFC">
      <w:pPr>
        <w:spacing w:before="0"/>
        <w:rPr>
          <w:rFonts w:cs="Arial"/>
        </w:rPr>
      </w:pPr>
    </w:p>
    <w:p w:rsidR="00A73BFC" w:rsidRPr="00A73BFC" w:rsidRDefault="00A73BFC" w:rsidP="00A73BFC">
      <w:pPr>
        <w:spacing w:before="0"/>
        <w:rPr>
          <w:rFonts w:cs="Arial"/>
        </w:rPr>
      </w:pPr>
    </w:p>
    <w:p w:rsidR="00A73BFC" w:rsidRPr="00F10346" w:rsidRDefault="00A73BFC" w:rsidP="00A73BFC">
      <w:pPr>
        <w:spacing w:before="0"/>
        <w:rPr>
          <w:rFonts w:cs="Arial"/>
          <w:color w:val="00B0F0"/>
        </w:rPr>
      </w:pPr>
    </w:p>
    <w:p w:rsidR="00A73BFC" w:rsidRPr="00F10346" w:rsidRDefault="00A73BFC" w:rsidP="00A73BFC">
      <w:pPr>
        <w:spacing w:before="0"/>
        <w:rPr>
          <w:rFonts w:cs="Arial"/>
          <w:color w:val="00B0F0"/>
        </w:rPr>
      </w:pPr>
    </w:p>
    <w:p w:rsidR="00A73BFC" w:rsidRDefault="00A73BFC" w:rsidP="006858B8">
      <w:pPr>
        <w:pStyle w:val="ListParagraph"/>
        <w:spacing w:before="0" w:after="0" w:line="240" w:lineRule="auto"/>
        <w:rPr>
          <w:rFonts w:ascii="Arial" w:hAnsi="Arial" w:cs="Arial"/>
          <w:color w:val="00B0F0"/>
        </w:rPr>
      </w:pPr>
    </w:p>
    <w:p w:rsidR="00A73BFC" w:rsidRDefault="00A73BFC" w:rsidP="006858B8">
      <w:pPr>
        <w:pStyle w:val="ListParagraph"/>
        <w:spacing w:before="0" w:after="0" w:line="240" w:lineRule="auto"/>
        <w:rPr>
          <w:rFonts w:ascii="Arial" w:hAnsi="Arial" w:cs="Arial"/>
          <w:color w:val="00B0F0"/>
        </w:rPr>
      </w:pPr>
    </w:p>
    <w:p w:rsidR="00A73BFC" w:rsidRDefault="00A73BFC" w:rsidP="006858B8">
      <w:pPr>
        <w:pStyle w:val="ListParagraph"/>
        <w:spacing w:before="0" w:after="0" w:line="240" w:lineRule="auto"/>
        <w:rPr>
          <w:rFonts w:ascii="Arial" w:hAnsi="Arial" w:cs="Arial"/>
          <w:color w:val="00B0F0"/>
        </w:rPr>
      </w:pPr>
    </w:p>
    <w:p w:rsidR="00343A18" w:rsidRPr="003412BE" w:rsidRDefault="00343A18" w:rsidP="00B401ED">
      <w:pPr>
        <w:rPr>
          <w:rFonts w:cs="Arial"/>
          <w:b/>
        </w:rPr>
      </w:pPr>
      <w:r w:rsidRPr="003412BE">
        <w:rPr>
          <w:rFonts w:cs="Arial"/>
          <w:b/>
        </w:rPr>
        <w:lastRenderedPageBreak/>
        <w:t>МОДЕЛ УГОВОРА</w:t>
      </w:r>
      <w:bookmarkEnd w:id="264"/>
    </w:p>
    <w:p w:rsidR="00F66410" w:rsidRPr="00F10346" w:rsidRDefault="00F66410" w:rsidP="00F66410">
      <w:pPr>
        <w:spacing w:before="0"/>
        <w:jc w:val="left"/>
        <w:rPr>
          <w:rFonts w:ascii="Calibri" w:eastAsia="Calibri" w:hAnsi="Calibri"/>
        </w:rPr>
      </w:pPr>
    </w:p>
    <w:tbl>
      <w:tblPr>
        <w:tblW w:w="0" w:type="auto"/>
        <w:tblCellMar>
          <w:left w:w="0" w:type="dxa"/>
          <w:right w:w="0" w:type="dxa"/>
        </w:tblCellMar>
        <w:tblLook w:val="04A0" w:firstRow="1" w:lastRow="0" w:firstColumn="1" w:lastColumn="0" w:noHBand="0" w:noVBand="1"/>
      </w:tblPr>
      <w:tblGrid>
        <w:gridCol w:w="3978"/>
        <w:gridCol w:w="2957"/>
        <w:gridCol w:w="2310"/>
      </w:tblGrid>
      <w:tr w:rsidR="00F66410" w:rsidRPr="00F10346" w:rsidTr="00F9189E">
        <w:trPr>
          <w:trHeight w:val="270"/>
        </w:trPr>
        <w:tc>
          <w:tcPr>
            <w:tcW w:w="397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8C779D">
            <w:pPr>
              <w:spacing w:before="0"/>
              <w:jc w:val="left"/>
              <w:rPr>
                <w:rFonts w:eastAsia="Calibri" w:cs="Arial"/>
                <w:b/>
                <w:bCs/>
              </w:rPr>
            </w:pPr>
            <w:r w:rsidRPr="00F10346">
              <w:rPr>
                <w:rFonts w:eastAsia="Calibri" w:cs="Arial"/>
                <w:b/>
                <w:bCs/>
              </w:rPr>
              <w:t>Конкурсна</w:t>
            </w:r>
            <w:r w:rsidR="00F9189E" w:rsidRPr="00F10346">
              <w:rPr>
                <w:rFonts w:eastAsia="Calibri" w:cs="Arial"/>
                <w:b/>
                <w:bCs/>
              </w:rPr>
              <w:t xml:space="preserve"> </w:t>
            </w:r>
            <w:r w:rsidRPr="00F10346">
              <w:rPr>
                <w:rFonts w:eastAsia="Calibri" w:cs="Arial"/>
                <w:b/>
                <w:bCs/>
              </w:rPr>
              <w:t>документација</w:t>
            </w:r>
            <w:r w:rsidR="00F9189E" w:rsidRPr="00F10346">
              <w:rPr>
                <w:rFonts w:eastAsia="Calibri" w:cs="Arial"/>
                <w:b/>
                <w:bCs/>
              </w:rPr>
              <w:t xml:space="preserve"> </w:t>
            </w:r>
            <w:r w:rsidRPr="00F10346">
              <w:rPr>
                <w:rFonts w:eastAsia="Calibri" w:cs="Arial"/>
                <w:b/>
                <w:bCs/>
              </w:rPr>
              <w:t>и</w:t>
            </w:r>
            <w:r w:rsidR="00F9189E" w:rsidRPr="00F10346">
              <w:rPr>
                <w:rFonts w:eastAsia="Calibri" w:cs="Arial"/>
                <w:b/>
                <w:bCs/>
              </w:rPr>
              <w:t xml:space="preserve"> м</w:t>
            </w:r>
            <w:r w:rsidRPr="00F10346">
              <w:rPr>
                <w:rFonts w:eastAsia="Calibri" w:cs="Arial"/>
                <w:b/>
                <w:bCs/>
              </w:rPr>
              <w:t>одел</w:t>
            </w:r>
            <w:r w:rsidR="00F9189E" w:rsidRPr="00F10346">
              <w:rPr>
                <w:rFonts w:eastAsia="Calibri" w:cs="Arial"/>
                <w:b/>
                <w:bCs/>
              </w:rPr>
              <w:t xml:space="preserve"> </w:t>
            </w:r>
            <w:r w:rsidRPr="00F10346">
              <w:rPr>
                <w:rFonts w:eastAsia="Calibri" w:cs="Arial"/>
                <w:b/>
                <w:bCs/>
              </w:rPr>
              <w:t>уговора</w:t>
            </w:r>
            <w:r w:rsidR="00F9189E" w:rsidRPr="00F10346">
              <w:rPr>
                <w:rFonts w:eastAsia="Calibri" w:cs="Arial"/>
                <w:b/>
                <w:bCs/>
              </w:rPr>
              <w:t xml:space="preserve"> </w:t>
            </w:r>
            <w:r w:rsidRPr="00F10346">
              <w:rPr>
                <w:rFonts w:eastAsia="Calibri" w:cs="Arial"/>
                <w:b/>
                <w:bCs/>
              </w:rPr>
              <w:t>су</w:t>
            </w:r>
            <w:r w:rsidR="00F9189E" w:rsidRPr="00F10346">
              <w:rPr>
                <w:rFonts w:eastAsia="Calibri" w:cs="Arial"/>
                <w:b/>
                <w:bCs/>
              </w:rPr>
              <w:t xml:space="preserve"> </w:t>
            </w:r>
            <w:r w:rsidRPr="00F10346">
              <w:rPr>
                <w:rFonts w:eastAsia="Calibri" w:cs="Arial"/>
                <w:b/>
                <w:bCs/>
              </w:rPr>
              <w:t>усклађени</w:t>
            </w:r>
            <w:r w:rsidR="00F9189E" w:rsidRPr="00F10346">
              <w:rPr>
                <w:rFonts w:eastAsia="Calibri" w:cs="Arial"/>
                <w:b/>
                <w:bCs/>
              </w:rPr>
              <w:t xml:space="preserve"> </w:t>
            </w:r>
            <w:r w:rsidRPr="00F10346">
              <w:rPr>
                <w:rFonts w:eastAsia="Calibri" w:cs="Arial"/>
                <w:b/>
                <w:bCs/>
              </w:rPr>
              <w:t>са:</w:t>
            </w:r>
          </w:p>
        </w:tc>
        <w:tc>
          <w:tcPr>
            <w:tcW w:w="526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Потврђују</w:t>
            </w:r>
          </w:p>
        </w:tc>
      </w:tr>
      <w:tr w:rsidR="00F66410" w:rsidRPr="00F10346" w:rsidTr="00F9189E">
        <w:trPr>
          <w:trHeight w:val="270"/>
        </w:trPr>
        <w:tc>
          <w:tcPr>
            <w:tcW w:w="3978" w:type="dxa"/>
            <w:vMerge/>
            <w:tcBorders>
              <w:top w:val="single" w:sz="8" w:space="0" w:color="auto"/>
              <w:left w:val="single" w:sz="8" w:space="0" w:color="auto"/>
              <w:bottom w:val="single" w:sz="8" w:space="0" w:color="auto"/>
              <w:right w:val="single" w:sz="8" w:space="0" w:color="auto"/>
            </w:tcBorders>
            <w:vAlign w:val="center"/>
            <w:hideMark/>
          </w:tcPr>
          <w:p w:rsidR="00F66410" w:rsidRPr="00F10346" w:rsidRDefault="00F66410" w:rsidP="00F66410">
            <w:pPr>
              <w:spacing w:before="0"/>
              <w:jc w:val="left"/>
              <w:rPr>
                <w:rFonts w:eastAsia="Calibri" w:cs="Arial"/>
                <w:b/>
                <w:bCs/>
              </w:rPr>
            </w:pP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Име</w:t>
            </w:r>
            <w:r w:rsidR="00F9189E" w:rsidRPr="00F10346">
              <w:rPr>
                <w:rFonts w:eastAsia="Calibri" w:cs="Arial"/>
              </w:rPr>
              <w:t xml:space="preserve"> </w:t>
            </w:r>
            <w:r w:rsidRPr="00F10346">
              <w:rPr>
                <w:rFonts w:eastAsia="Calibri" w:cs="Arial"/>
              </w:rPr>
              <w:t>и</w:t>
            </w:r>
            <w:r w:rsidR="00F9189E" w:rsidRPr="00F10346">
              <w:rPr>
                <w:rFonts w:eastAsia="Calibri" w:cs="Arial"/>
              </w:rPr>
              <w:t xml:space="preserve"> </w:t>
            </w:r>
            <w:r w:rsidRPr="00F10346">
              <w:rPr>
                <w:rFonts w:eastAsia="Calibri" w:cs="Arial"/>
              </w:rPr>
              <w:t>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Потпис</w:t>
            </w: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ПРАВНОМ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ФИНАНСИЈСКОМ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bl>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roofErr w:type="gramStart"/>
      <w:r w:rsidRPr="00F10346">
        <w:rPr>
          <w:rFonts w:cs="Arial"/>
        </w:rPr>
        <w:t>У складу са датим Моделом уговора и елементима најповољније понуде биће закључен Уговор о јавној набавци.</w:t>
      </w:r>
      <w:proofErr w:type="gramEnd"/>
      <w:r w:rsidRPr="00F10346">
        <w:rPr>
          <w:rFonts w:cs="Arial"/>
        </w:rPr>
        <w:t xml:space="preserve"> </w:t>
      </w:r>
      <w:proofErr w:type="gramStart"/>
      <w:r w:rsidRPr="00F10346">
        <w:rPr>
          <w:rFonts w:cs="Arial"/>
        </w:rPr>
        <w:t>Понуђач дати Модел уговора потписује, оверава и доставља у понуди.</w:t>
      </w:r>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AE257D" w:rsidRDefault="00AE257D" w:rsidP="00AE257D">
      <w:pPr>
        <w:pStyle w:val="ListParagraph"/>
        <w:numPr>
          <w:ilvl w:val="0"/>
          <w:numId w:val="9"/>
        </w:numPr>
        <w:rPr>
          <w:rFonts w:ascii="Arial" w:hAnsi="Arial" w:cs="Arial"/>
        </w:rPr>
      </w:pPr>
      <w:r w:rsidRPr="00AE257D">
        <w:rPr>
          <w:rFonts w:ascii="Arial" w:hAnsi="Arial" w:cs="Arial"/>
        </w:rPr>
        <w:t>Јавно предузеће „Електропривреда Србије</w:t>
      </w:r>
      <w:proofErr w:type="gramStart"/>
      <w:r w:rsidRPr="00AE257D">
        <w:rPr>
          <w:rFonts w:ascii="Arial" w:hAnsi="Arial" w:cs="Arial"/>
        </w:rPr>
        <w:t>“ из</w:t>
      </w:r>
      <w:proofErr w:type="gramEnd"/>
      <w:r w:rsidRPr="00AE257D">
        <w:rPr>
          <w:rFonts w:ascii="Arial" w:hAnsi="Arial"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(у даљем тексту: Купац)</w:t>
      </w:r>
    </w:p>
    <w:p w:rsidR="00343A18" w:rsidRPr="00F10346" w:rsidRDefault="00343A18" w:rsidP="00343A18">
      <w:pPr>
        <w:spacing w:before="0"/>
        <w:rPr>
          <w:rFonts w:cs="Arial"/>
        </w:rPr>
      </w:pPr>
      <w:proofErr w:type="gramStart"/>
      <w:r w:rsidRPr="00F10346">
        <w:rPr>
          <w:rFonts w:cs="Arial"/>
        </w:rPr>
        <w:t>и</w:t>
      </w:r>
      <w:proofErr w:type="gramEnd"/>
    </w:p>
    <w:p w:rsidR="00343A18" w:rsidRPr="00F10346" w:rsidRDefault="00343A18" w:rsidP="00343A18">
      <w:pPr>
        <w:spacing w:before="0"/>
        <w:rPr>
          <w:rFonts w:cs="Arial"/>
        </w:rPr>
      </w:pPr>
    </w:p>
    <w:p w:rsidR="00343A18" w:rsidRPr="00F10346" w:rsidRDefault="00343A18" w:rsidP="00FA7AF9">
      <w:pPr>
        <w:pStyle w:val="ListParagraph"/>
        <w:numPr>
          <w:ilvl w:val="0"/>
          <w:numId w:val="9"/>
        </w:numPr>
        <w:spacing w:before="0" w:after="0" w:line="240" w:lineRule="auto"/>
        <w:ind w:left="0" w:firstLine="0"/>
        <w:rPr>
          <w:rFonts w:ascii="Arial" w:hAnsi="Arial" w:cs="Arial"/>
        </w:rPr>
      </w:pPr>
      <w:r w:rsidRPr="00F10346">
        <w:rPr>
          <w:rFonts w:ascii="Arial" w:hAnsi="Arial" w:cs="Arial"/>
        </w:rPr>
        <w:t xml:space="preserve">_________________ </w:t>
      </w:r>
      <w:proofErr w:type="gramStart"/>
      <w:r w:rsidRPr="00F10346">
        <w:rPr>
          <w:rFonts w:ascii="Arial" w:hAnsi="Arial" w:cs="Arial"/>
        </w:rPr>
        <w:t>из</w:t>
      </w:r>
      <w:proofErr w:type="gramEnd"/>
      <w:r w:rsidRPr="00F10346">
        <w:rPr>
          <w:rFonts w:ascii="Arial" w:hAnsi="Arial" w:cs="Arial"/>
        </w:rPr>
        <w:t xml:space="preserve"> ________, ул. ____________, бр.____, матични број: ___________, ПИБ: ___________, </w:t>
      </w:r>
      <w:r w:rsidR="004E0104" w:rsidRPr="00F10346">
        <w:rPr>
          <w:rFonts w:ascii="Arial" w:hAnsi="Arial" w:cs="Arial"/>
        </w:rPr>
        <w:t>т</w:t>
      </w:r>
      <w:r w:rsidR="00F67A55" w:rsidRPr="00F10346">
        <w:rPr>
          <w:rFonts w:ascii="Arial" w:hAnsi="Arial" w:cs="Arial"/>
        </w:rPr>
        <w:t xml:space="preserve">екући рачун ____________,банка ______________ </w:t>
      </w:r>
      <w:r w:rsidRPr="00F10346">
        <w:rPr>
          <w:rFonts w:ascii="Arial" w:hAnsi="Arial" w:cs="Arial"/>
        </w:rPr>
        <w:t>кога заступа __________________, _____________, (</w:t>
      </w:r>
      <w:r w:rsidRPr="00F10346">
        <w:rPr>
          <w:rFonts w:ascii="Arial" w:hAnsi="Arial" w:cs="Arial"/>
          <w:color w:val="00B0F0"/>
        </w:rPr>
        <w:t>као лидер у име и за рачун групе понуђача)</w:t>
      </w:r>
      <w:r w:rsidRPr="00F10346">
        <w:rPr>
          <w:rFonts w:ascii="Arial" w:hAnsi="Arial" w:cs="Arial"/>
        </w:rPr>
        <w:t xml:space="preserve"> </w:t>
      </w:r>
    </w:p>
    <w:p w:rsidR="00343A18" w:rsidRPr="00F10346" w:rsidRDefault="00343A18" w:rsidP="00343A18">
      <w:pPr>
        <w:spacing w:before="0"/>
        <w:ind w:left="360"/>
        <w:rPr>
          <w:rFonts w:cs="Arial"/>
        </w:rPr>
      </w:pPr>
    </w:p>
    <w:p w:rsidR="00343A18" w:rsidRPr="00F10346" w:rsidRDefault="00343A18" w:rsidP="00343A18">
      <w:pPr>
        <w:spacing w:before="0"/>
        <w:rPr>
          <w:rFonts w:eastAsia="Calibri" w:cs="Arial"/>
          <w:lang w:val="sr-Cyrl-BA"/>
        </w:rPr>
      </w:pPr>
      <w:r w:rsidRPr="00F10346">
        <w:rPr>
          <w:rFonts w:eastAsia="Calibri" w:cs="Arial"/>
        </w:rPr>
        <w:t>2а</w:t>
      </w:r>
      <w:proofErr w:type="gramStart"/>
      <w:r w:rsidRPr="00F10346">
        <w:rPr>
          <w:rFonts w:eastAsia="Calibri" w:cs="Arial"/>
        </w:rPr>
        <w:t>)_</w:t>
      </w:r>
      <w:proofErr w:type="gramEnd"/>
      <w:r w:rsidRPr="00F10346">
        <w:rPr>
          <w:rFonts w:eastAsia="Calibri" w:cs="Arial"/>
        </w:rPr>
        <w:t>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w:t>
      </w:r>
      <w:proofErr w:type="gramStart"/>
      <w:r w:rsidRPr="00F10346">
        <w:rPr>
          <w:rFonts w:eastAsia="Calibri" w:cs="Arial"/>
        </w:rPr>
        <w:t>бр</w:t>
      </w:r>
      <w:proofErr w:type="gramEnd"/>
      <w:r w:rsidRPr="00F10346">
        <w:rPr>
          <w:rFonts w:eastAsia="Calibri" w:cs="Arial"/>
        </w:rPr>
        <w:t xml:space="preserve">. ___, ПИБ: _____________, матични број _____________, </w:t>
      </w:r>
      <w:r w:rsidR="004E0104" w:rsidRPr="00F10346">
        <w:rPr>
          <w:rFonts w:cs="Arial"/>
        </w:rPr>
        <w:t>т</w:t>
      </w:r>
      <w:r w:rsidR="00F67A55" w:rsidRPr="00F10346">
        <w:rPr>
          <w:rFonts w:cs="Arial"/>
        </w:rPr>
        <w:t>екући рачун ____________</w:t>
      </w:r>
      <w:proofErr w:type="gramStart"/>
      <w:r w:rsidR="00F67A55" w:rsidRPr="00F10346">
        <w:rPr>
          <w:rFonts w:cs="Arial"/>
        </w:rPr>
        <w:t>,банка</w:t>
      </w:r>
      <w:proofErr w:type="gramEnd"/>
      <w:r w:rsidR="00F67A55" w:rsidRPr="00F10346">
        <w:rPr>
          <w:rFonts w:cs="Arial"/>
        </w:rPr>
        <w:t xml:space="preserve"> ______________ ,</w:t>
      </w:r>
      <w:r w:rsidRPr="00F10346">
        <w:rPr>
          <w:rFonts w:eastAsia="Calibri" w:cs="Arial"/>
        </w:rPr>
        <w:t>кога заступа __________________________, (</w:t>
      </w:r>
      <w:r w:rsidRPr="00F10346">
        <w:rPr>
          <w:rFonts w:eastAsia="Calibri" w:cs="Arial"/>
          <w:color w:val="00B0F0"/>
        </w:rPr>
        <w:t>члан групе понуђача или подизвођач</w:t>
      </w:r>
      <w:r w:rsidRPr="00F10346">
        <w:rPr>
          <w:rFonts w:eastAsia="Calibri" w:cs="Arial"/>
        </w:rPr>
        <w:t>)</w:t>
      </w:r>
    </w:p>
    <w:p w:rsidR="00343A18" w:rsidRPr="00F10346" w:rsidRDefault="00343A18" w:rsidP="00343A18">
      <w:pPr>
        <w:spacing w:before="0"/>
        <w:rPr>
          <w:rFonts w:eastAsia="Calibri" w:cs="Arial"/>
          <w:lang w:val="sr-Cyrl-BA"/>
        </w:rPr>
      </w:pPr>
      <w:r w:rsidRPr="00F10346">
        <w:rPr>
          <w:rFonts w:eastAsia="Calibri" w:cs="Arial"/>
        </w:rPr>
        <w:t>2б</w:t>
      </w:r>
      <w:proofErr w:type="gramStart"/>
      <w:r w:rsidRPr="00F10346">
        <w:rPr>
          <w:rFonts w:eastAsia="Calibri" w:cs="Arial"/>
        </w:rPr>
        <w:t>)_</w:t>
      </w:r>
      <w:proofErr w:type="gramEnd"/>
      <w:r w:rsidRPr="00F10346">
        <w:rPr>
          <w:rFonts w:eastAsia="Calibri" w:cs="Arial"/>
        </w:rPr>
        <w:t>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w:t>
      </w:r>
      <w:proofErr w:type="gramStart"/>
      <w:r w:rsidRPr="00F10346">
        <w:rPr>
          <w:rFonts w:eastAsia="Calibri" w:cs="Arial"/>
        </w:rPr>
        <w:t>бр</w:t>
      </w:r>
      <w:proofErr w:type="gramEnd"/>
      <w:r w:rsidRPr="00F10346">
        <w:rPr>
          <w:rFonts w:eastAsia="Calibri" w:cs="Arial"/>
        </w:rPr>
        <w:t xml:space="preserve">. ___, ПИБ: _____________, матични број _____________, </w:t>
      </w:r>
    </w:p>
    <w:p w:rsidR="002B49AF" w:rsidRDefault="004E0104" w:rsidP="00343A18">
      <w:pPr>
        <w:spacing w:before="0"/>
        <w:rPr>
          <w:rFonts w:eastAsia="Calibri" w:cs="Arial"/>
        </w:rPr>
      </w:pPr>
      <w:proofErr w:type="gramStart"/>
      <w:r w:rsidRPr="00F10346">
        <w:rPr>
          <w:rFonts w:cs="Arial"/>
        </w:rPr>
        <w:t>т</w:t>
      </w:r>
      <w:r w:rsidR="00F67A55" w:rsidRPr="00F10346">
        <w:rPr>
          <w:rFonts w:cs="Arial"/>
        </w:rPr>
        <w:t>екући</w:t>
      </w:r>
      <w:proofErr w:type="gramEnd"/>
      <w:r w:rsidR="00F67A55" w:rsidRPr="00F10346">
        <w:rPr>
          <w:rFonts w:cs="Arial"/>
        </w:rPr>
        <w:t xml:space="preserve"> рачун ____________,банка ______________ ,</w:t>
      </w:r>
      <w:r w:rsidR="00343A18" w:rsidRPr="00F10346">
        <w:rPr>
          <w:rFonts w:eastAsia="Calibri" w:cs="Arial"/>
        </w:rPr>
        <w:t>кога  заступа _______________________, (</w:t>
      </w:r>
      <w:r w:rsidR="00343A18" w:rsidRPr="00F10346">
        <w:rPr>
          <w:rFonts w:eastAsia="Calibri" w:cs="Arial"/>
          <w:color w:val="00B0F0"/>
        </w:rPr>
        <w:t>члан групе понуђача или подизвођач</w:t>
      </w:r>
      <w:r w:rsidR="00343A18" w:rsidRPr="00F10346">
        <w:rPr>
          <w:rFonts w:eastAsia="Calibri" w:cs="Arial"/>
        </w:rPr>
        <w:t>)</w:t>
      </w:r>
      <w:r w:rsidR="002B49AF">
        <w:rPr>
          <w:rFonts w:eastAsia="Calibri" w:cs="Arial"/>
        </w:rPr>
        <w:t xml:space="preserve"> </w:t>
      </w:r>
    </w:p>
    <w:p w:rsidR="00343A18" w:rsidRPr="002B49AF" w:rsidRDefault="002B49AF" w:rsidP="00343A18">
      <w:pPr>
        <w:spacing w:before="0"/>
        <w:rPr>
          <w:rFonts w:eastAsia="Calibri" w:cs="Arial"/>
        </w:rPr>
      </w:pPr>
      <w:r w:rsidRPr="00F10346">
        <w:rPr>
          <w:rFonts w:cs="Arial"/>
        </w:rPr>
        <w:t>(</w:t>
      </w:r>
      <w:proofErr w:type="gramStart"/>
      <w:r w:rsidRPr="00F10346">
        <w:rPr>
          <w:rFonts w:cs="Arial"/>
        </w:rPr>
        <w:t>у</w:t>
      </w:r>
      <w:proofErr w:type="gramEnd"/>
      <w:r w:rsidRPr="00F10346">
        <w:rPr>
          <w:rFonts w:cs="Arial"/>
        </w:rPr>
        <w:t xml:space="preserve">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w:t>
      </w:r>
      <w:proofErr w:type="gramStart"/>
      <w:r w:rsidRPr="00F10346">
        <w:rPr>
          <w:rFonts w:cs="Arial"/>
        </w:rPr>
        <w:t>у</w:t>
      </w:r>
      <w:proofErr w:type="gramEnd"/>
      <w:r w:rsidRPr="00F10346">
        <w:rPr>
          <w:rFonts w:cs="Arial"/>
        </w:rPr>
        <w:t xml:space="preserve"> даљем тексту заједно: Уговорне стране)</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bCs/>
        </w:rPr>
      </w:pPr>
      <w:proofErr w:type="gramStart"/>
      <w:r w:rsidRPr="00F10346">
        <w:rPr>
          <w:rFonts w:cs="Arial"/>
        </w:rPr>
        <w:t>закључиле</w:t>
      </w:r>
      <w:proofErr w:type="gramEnd"/>
      <w:r w:rsidRPr="00F10346">
        <w:rPr>
          <w:rFonts w:cs="Arial"/>
        </w:rPr>
        <w:t xml:space="preserve"> су у </w:t>
      </w:r>
      <w:r w:rsidR="00EE23EA">
        <w:rPr>
          <w:rFonts w:cs="Arial"/>
          <w:color w:val="00B0F0"/>
        </w:rPr>
        <w:t>Обреновцу</w:t>
      </w:r>
      <w:r w:rsidRPr="00F10346">
        <w:rPr>
          <w:rFonts w:cs="Arial"/>
        </w:rPr>
        <w:t>, дана __________.године следећи:</w:t>
      </w:r>
    </w:p>
    <w:p w:rsidR="00343A18" w:rsidRDefault="00343A18" w:rsidP="00343A18">
      <w:pPr>
        <w:pStyle w:val="KDParagraf"/>
        <w:spacing w:before="0"/>
        <w:rPr>
          <w:rFonts w:cs="Arial"/>
        </w:rPr>
      </w:pPr>
    </w:p>
    <w:p w:rsidR="000F5EE6" w:rsidRDefault="000F5EE6" w:rsidP="00343A18">
      <w:pPr>
        <w:pStyle w:val="KDParagraf"/>
        <w:spacing w:before="0"/>
        <w:rPr>
          <w:rFonts w:cs="Arial"/>
        </w:rPr>
      </w:pPr>
    </w:p>
    <w:p w:rsidR="000F5EE6" w:rsidRDefault="000F5EE6" w:rsidP="00343A18">
      <w:pPr>
        <w:pStyle w:val="KDParagraf"/>
        <w:spacing w:before="0"/>
        <w:rPr>
          <w:rFonts w:cs="Arial"/>
        </w:rPr>
      </w:pPr>
    </w:p>
    <w:p w:rsidR="000F5EE6" w:rsidRDefault="000F5EE6" w:rsidP="00343A18">
      <w:pPr>
        <w:pStyle w:val="KDParagraf"/>
        <w:spacing w:before="0"/>
        <w:rPr>
          <w:rFonts w:cs="Arial"/>
        </w:rPr>
      </w:pPr>
    </w:p>
    <w:p w:rsidR="000F5EE6" w:rsidRDefault="000F5EE6" w:rsidP="00343A18">
      <w:pPr>
        <w:pStyle w:val="KDParagraf"/>
        <w:spacing w:before="0"/>
        <w:rPr>
          <w:rFonts w:cs="Arial"/>
        </w:rPr>
      </w:pPr>
    </w:p>
    <w:p w:rsidR="000F5EE6" w:rsidRDefault="000F5EE6" w:rsidP="00343A18">
      <w:pPr>
        <w:pStyle w:val="KDParagraf"/>
        <w:spacing w:before="0"/>
        <w:rPr>
          <w:rFonts w:cs="Arial"/>
        </w:rPr>
      </w:pPr>
    </w:p>
    <w:p w:rsidR="000F5EE6" w:rsidRDefault="000F5EE6" w:rsidP="00343A18">
      <w:pPr>
        <w:pStyle w:val="KDParagraf"/>
        <w:spacing w:before="0"/>
        <w:rPr>
          <w:rFonts w:cs="Arial"/>
        </w:rPr>
      </w:pPr>
    </w:p>
    <w:p w:rsidR="000F5EE6" w:rsidRDefault="000F5EE6" w:rsidP="00343A18">
      <w:pPr>
        <w:pStyle w:val="KDParagraf"/>
        <w:spacing w:before="0"/>
        <w:rPr>
          <w:rFonts w:cs="Arial"/>
        </w:rPr>
      </w:pPr>
    </w:p>
    <w:p w:rsidR="000F5EE6" w:rsidRDefault="000F5EE6" w:rsidP="00343A18">
      <w:pPr>
        <w:pStyle w:val="KDParagraf"/>
        <w:spacing w:before="0"/>
        <w:rPr>
          <w:rFonts w:cs="Arial"/>
        </w:rPr>
      </w:pPr>
    </w:p>
    <w:p w:rsidR="000F5EE6" w:rsidRPr="00F10346" w:rsidRDefault="000F5EE6" w:rsidP="00343A18">
      <w:pPr>
        <w:pStyle w:val="KDParagraf"/>
        <w:spacing w:before="0"/>
        <w:rPr>
          <w:rFonts w:cs="Arial"/>
        </w:rPr>
      </w:pPr>
    </w:p>
    <w:p w:rsidR="00FD7488" w:rsidRDefault="00343A18" w:rsidP="006F6E04">
      <w:pPr>
        <w:jc w:val="center"/>
        <w:rPr>
          <w:rFonts w:cs="Arial"/>
          <w:b/>
          <w:lang w:val="sr-Cyrl-RS"/>
        </w:rPr>
      </w:pPr>
      <w:bookmarkStart w:id="265" w:name="_Toc442559949"/>
      <w:r w:rsidRPr="00F10346">
        <w:rPr>
          <w:b/>
        </w:rPr>
        <w:lastRenderedPageBreak/>
        <w:t>УГОВОР О КУПОПРОДАЈИ</w:t>
      </w:r>
      <w:bookmarkEnd w:id="265"/>
      <w:r w:rsidR="006F6E04">
        <w:rPr>
          <w:b/>
          <w:lang w:val="sr-Cyrl-RS"/>
        </w:rPr>
        <w:t xml:space="preserve"> </w:t>
      </w:r>
      <w:r w:rsidRPr="00F10346">
        <w:rPr>
          <w:rFonts w:cs="Arial"/>
          <w:b/>
        </w:rPr>
        <w:t>ДОБАРА</w:t>
      </w:r>
    </w:p>
    <w:p w:rsidR="00343A18" w:rsidRDefault="00343A18" w:rsidP="00FD7488">
      <w:pPr>
        <w:jc w:val="center"/>
        <w:rPr>
          <w:rFonts w:cs="Arial"/>
          <w:b/>
        </w:rPr>
      </w:pPr>
      <w:r w:rsidRPr="00F10346">
        <w:rPr>
          <w:rFonts w:cs="Arial"/>
          <w:b/>
          <w:color w:val="00B0F0"/>
        </w:rPr>
        <w:t xml:space="preserve"> </w:t>
      </w:r>
      <w:r w:rsidR="00E273B8">
        <w:rPr>
          <w:rFonts w:cs="Arial"/>
          <w:b/>
          <w:lang w:val="ru-RU"/>
        </w:rPr>
        <w:t>Одливци од сивог лива-ТЕ Колубара</w:t>
      </w:r>
    </w:p>
    <w:p w:rsidR="00557F54" w:rsidRPr="00557F54" w:rsidRDefault="00557F54" w:rsidP="00FD7488">
      <w:pPr>
        <w:jc w:val="center"/>
        <w:rPr>
          <w:rFonts w:cs="Arial"/>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343A18" w:rsidRPr="00FD7488" w:rsidRDefault="00343A18" w:rsidP="009B5DC3">
      <w:pPr>
        <w:pStyle w:val="KDNabrajanje"/>
        <w:rPr>
          <w:rFonts w:cs="Arial"/>
        </w:rPr>
      </w:pPr>
      <w:r w:rsidRPr="00FD7488">
        <w:t>да је Наручилац у складу са Конкурсном документацијом а сагласно члану 3</w:t>
      </w:r>
      <w:r w:rsidR="00030949" w:rsidRPr="00FD7488">
        <w:t>2</w:t>
      </w:r>
      <w:r w:rsidRPr="00FD7488">
        <w:t xml:space="preserve">. Закона о јавним набавкама („Сл.гласник РС“, бр.124/2012,14/2015 и 68/2015) (даље Закон) спровео </w:t>
      </w:r>
      <w:r w:rsidR="00030949" w:rsidRPr="00FD7488">
        <w:t xml:space="preserve">отворени </w:t>
      </w:r>
      <w:r w:rsidRPr="00FD7488">
        <w:t>поступак</w:t>
      </w:r>
      <w:r w:rsidR="00EE23EA" w:rsidRPr="00FD7488">
        <w:t xml:space="preserve"> </w:t>
      </w:r>
      <w:r w:rsidRPr="00FD7488">
        <w:t>јавне набавке бр.ЈН</w:t>
      </w:r>
      <w:r w:rsidR="00E52AFB" w:rsidRPr="00FD7488">
        <w:rPr>
          <w:lang w:val="en-US"/>
        </w:rPr>
        <w:t xml:space="preserve"> </w:t>
      </w:r>
      <w:r w:rsidR="00704E45">
        <w:rPr>
          <w:rFonts w:cs="Arial"/>
          <w:b/>
          <w:lang w:val="sr-Cyrl-CS"/>
        </w:rPr>
        <w:t>3000/</w:t>
      </w:r>
      <w:r w:rsidR="00704E45">
        <w:rPr>
          <w:rFonts w:cs="Arial"/>
          <w:b/>
        </w:rPr>
        <w:t>1937/</w:t>
      </w:r>
      <w:r w:rsidR="00704E45">
        <w:rPr>
          <w:rFonts w:cs="Arial"/>
          <w:b/>
          <w:lang w:val="sr-Cyrl-CS"/>
        </w:rPr>
        <w:t>201</w:t>
      </w:r>
      <w:r w:rsidR="00704E45">
        <w:rPr>
          <w:rFonts w:cs="Arial"/>
          <w:b/>
        </w:rPr>
        <w:t>6</w:t>
      </w:r>
      <w:r w:rsidR="00704E45">
        <w:rPr>
          <w:rFonts w:cs="Arial"/>
          <w:b/>
          <w:lang w:val="sr-Cyrl-CS"/>
        </w:rPr>
        <w:t>(</w:t>
      </w:r>
      <w:r w:rsidR="00704E45">
        <w:rPr>
          <w:rFonts w:cs="Arial"/>
          <w:b/>
        </w:rPr>
        <w:t>1870</w:t>
      </w:r>
      <w:r w:rsidR="00704E45">
        <w:rPr>
          <w:rFonts w:cs="Arial"/>
          <w:b/>
          <w:lang w:val="sr-Cyrl-CS"/>
        </w:rPr>
        <w:t>/201</w:t>
      </w:r>
      <w:r w:rsidR="00704E45">
        <w:rPr>
          <w:rFonts w:cs="Arial"/>
          <w:b/>
        </w:rPr>
        <w:t>6</w:t>
      </w:r>
      <w:r w:rsidR="00704E45">
        <w:rPr>
          <w:rFonts w:cs="Arial"/>
          <w:b/>
          <w:lang w:val="sr-Cyrl-CS"/>
        </w:rPr>
        <w:t>)</w:t>
      </w:r>
      <w:r w:rsidRPr="00FD7488">
        <w:rPr>
          <w:rFonts w:cs="Arial"/>
        </w:rPr>
        <w:t xml:space="preserve">ради набавке добара и то </w:t>
      </w:r>
      <w:r w:rsidR="00E273B8">
        <w:rPr>
          <w:rFonts w:cs="Arial"/>
          <w:b/>
        </w:rPr>
        <w:t>Одливци од сивог лива-ТЕ Колубара</w:t>
      </w:r>
      <w:r w:rsidR="0051537B" w:rsidRPr="00FD7488">
        <w:rPr>
          <w:rFonts w:cs="Arial"/>
        </w:rPr>
        <w:t xml:space="preserve"> </w:t>
      </w:r>
      <w:r w:rsidRPr="00FD7488">
        <w:rPr>
          <w:rFonts w:cs="Arial"/>
        </w:rPr>
        <w:t>да је Позив за подношење понуда у вези предметне јавне набавке објављен на Порталу ј</w:t>
      </w:r>
      <w:r w:rsidR="001E3069">
        <w:rPr>
          <w:rFonts w:cs="Arial"/>
        </w:rPr>
        <w:t>авних набавки дана_____________</w:t>
      </w:r>
      <w:r w:rsidR="004D385B" w:rsidRPr="00FD7488">
        <w:rPr>
          <w:rFonts w:cs="Arial"/>
          <w:color w:val="00B0F0"/>
        </w:rPr>
        <w:t>.</w:t>
      </w:r>
    </w:p>
    <w:p w:rsidR="00343A18" w:rsidRPr="00F10346" w:rsidRDefault="00343A18" w:rsidP="00343A18">
      <w:pPr>
        <w:pStyle w:val="KDNabrajanje"/>
        <w:spacing w:before="0"/>
        <w:rPr>
          <w:rFonts w:cs="Arial"/>
        </w:rPr>
      </w:pPr>
      <w:r w:rsidRPr="00F10346">
        <w:rPr>
          <w:rFonts w:cs="Arial"/>
        </w:rPr>
        <w:t>да Понуда Понуђача ,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343A18" w:rsidRPr="00F10346" w:rsidRDefault="00343A18" w:rsidP="00343A18">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b/>
        </w:rPr>
      </w:pPr>
      <w:proofErr w:type="gramStart"/>
      <w:r w:rsidRPr="00F10346">
        <w:rPr>
          <w:rFonts w:cs="Arial"/>
          <w:b/>
        </w:rPr>
        <w:t>ПРЕДМЕТ  УГОВОРА</w:t>
      </w:r>
      <w:proofErr w:type="gramEnd"/>
    </w:p>
    <w:p w:rsidR="00343A18" w:rsidRPr="00F10346" w:rsidRDefault="00343A18" w:rsidP="00343A18">
      <w:pPr>
        <w:spacing w:before="0"/>
        <w:jc w:val="center"/>
        <w:rPr>
          <w:rFonts w:cs="Arial"/>
          <w:b/>
        </w:rPr>
      </w:pPr>
      <w:proofErr w:type="gramStart"/>
      <w:r w:rsidRPr="00F10346">
        <w:rPr>
          <w:rFonts w:cs="Arial"/>
          <w:b/>
        </w:rPr>
        <w:t>Члан 1.</w:t>
      </w:r>
      <w:proofErr w:type="gramEnd"/>
    </w:p>
    <w:p w:rsidR="00970C84" w:rsidRPr="00970C84" w:rsidRDefault="00343A18" w:rsidP="00970C84">
      <w:pPr>
        <w:pStyle w:val="KDNabrajanje"/>
        <w:rPr>
          <w:rFonts w:eastAsia="Calibri"/>
        </w:rPr>
      </w:pPr>
      <w:r w:rsidRPr="000B5A05">
        <w:rPr>
          <w:rFonts w:eastAsia="Calibri"/>
        </w:rPr>
        <w:t xml:space="preserve">Предмет овог Уговора о купопродаји (даље: Уговор) </w:t>
      </w:r>
      <w:r w:rsidR="007B054D">
        <w:rPr>
          <w:rFonts w:eastAsia="Calibri"/>
          <w:lang w:val="sr-Cyrl-RS"/>
        </w:rPr>
        <w:t>су</w:t>
      </w:r>
      <w:r w:rsidRPr="000B5A05">
        <w:rPr>
          <w:rFonts w:eastAsia="Calibri"/>
        </w:rPr>
        <w:t xml:space="preserve"> </w:t>
      </w:r>
      <w:r w:rsidR="00E273B8">
        <w:rPr>
          <w:rFonts w:cs="Arial"/>
          <w:b/>
        </w:rPr>
        <w:t>Одливци од сивог лива-ТЕ Колубара</w:t>
      </w:r>
      <w:r w:rsidR="00970C84">
        <w:rPr>
          <w:rFonts w:cs="Arial"/>
          <w:b/>
          <w:lang w:val="sr-Cyrl-RS"/>
        </w:rPr>
        <w:t>.</w:t>
      </w:r>
    </w:p>
    <w:p w:rsidR="00343A18" w:rsidRPr="000B5A05" w:rsidRDefault="00823694" w:rsidP="00970C84">
      <w:pPr>
        <w:pStyle w:val="KDNabrajanje"/>
        <w:numPr>
          <w:ilvl w:val="0"/>
          <w:numId w:val="0"/>
        </w:numPr>
        <w:ind w:left="284"/>
        <w:rPr>
          <w:rFonts w:eastAsia="Calibri"/>
        </w:rPr>
      </w:pPr>
      <w:r w:rsidRPr="00823694">
        <w:rPr>
          <w:rFonts w:eastAsia="Calibri" w:cs="Arial"/>
          <w:b/>
          <w:lang w:val="sr-Cyrl-RS"/>
        </w:rPr>
        <w:t xml:space="preserve"> </w:t>
      </w:r>
      <w:r w:rsidR="00343A18" w:rsidRPr="000B5A05">
        <w:rPr>
          <w:rFonts w:eastAsia="Calibri"/>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00343A18" w:rsidRPr="000B5A05">
        <w:rPr>
          <w:rFonts w:eastAsia="Calibri"/>
          <w:color w:val="00B0F0"/>
        </w:rPr>
        <w:t xml:space="preserve"> </w:t>
      </w:r>
      <w:r w:rsidR="00E52AFB" w:rsidRPr="000B5A05">
        <w:rPr>
          <w:rFonts w:eastAsia="Calibri"/>
          <w:lang w:val="sr-Cyrl-CS"/>
        </w:rPr>
        <w:t>ТЕ Колубара,3.октобра 146,11563 Велики Црљени</w:t>
      </w:r>
      <w:r w:rsidR="00343A18" w:rsidRPr="000B5A05">
        <w:rPr>
          <w:rFonts w:eastAsia="Calibri"/>
          <w:color w:val="00B0F0"/>
        </w:rPr>
        <w:t xml:space="preserve"> </w:t>
      </w:r>
      <w:r w:rsidR="00343A18" w:rsidRPr="000B5A05">
        <w:rPr>
          <w:rFonts w:eastAsia="Calibri"/>
        </w:rPr>
        <w:t>у свему према Понуди Прода</w:t>
      </w:r>
      <w:r w:rsidR="007F4BD1" w:rsidRPr="000B5A05">
        <w:rPr>
          <w:rFonts w:eastAsia="Calibri"/>
        </w:rPr>
        <w:t>вца број_______ од _____године,</w:t>
      </w:r>
      <w:r w:rsidR="007F4BD1" w:rsidRPr="000B5A05">
        <w:rPr>
          <w:rFonts w:eastAsia="Calibri"/>
          <w:lang w:val="sr-Cyrl-RS"/>
        </w:rPr>
        <w:t xml:space="preserve"> </w:t>
      </w:r>
      <w:r w:rsidR="00AE257D">
        <w:rPr>
          <w:rFonts w:eastAsia="Calibri"/>
          <w:lang w:val="sr-Cyrl-RS"/>
        </w:rPr>
        <w:t>Обрасцу структуре цене,Техничкој спецификацији(</w:t>
      </w:r>
      <w:r w:rsidR="00343A18" w:rsidRPr="000B5A05">
        <w:rPr>
          <w:rFonts w:eastAsia="Calibri"/>
        </w:rPr>
        <w:t>Техничко</w:t>
      </w:r>
      <w:r w:rsidR="007F4BD1" w:rsidRPr="000B5A05">
        <w:rPr>
          <w:rFonts w:eastAsia="Calibri"/>
          <w:lang w:val="sr-Cyrl-RS"/>
        </w:rPr>
        <w:t>м опису набавке</w:t>
      </w:r>
      <w:r w:rsidR="00AE257D">
        <w:rPr>
          <w:rFonts w:eastAsia="Calibri"/>
          <w:lang w:val="sr-Cyrl-RS"/>
        </w:rPr>
        <w:t>,</w:t>
      </w:r>
      <w:r w:rsidR="007F4BD1" w:rsidRPr="000B5A05">
        <w:rPr>
          <w:rFonts w:eastAsia="Calibri"/>
          <w:lang w:val="sr-Cyrl-RS"/>
        </w:rPr>
        <w:t xml:space="preserve"> Ценовнику набавке</w:t>
      </w:r>
      <w:r w:rsidR="00704E45">
        <w:rPr>
          <w:rFonts w:eastAsia="Calibri"/>
          <w:lang w:val="sr-Cyrl-RS"/>
        </w:rPr>
        <w:t>,Цртеж</w:t>
      </w:r>
      <w:r w:rsidR="00880152">
        <w:rPr>
          <w:rFonts w:eastAsia="Calibri"/>
          <w:lang w:val="sr-Cyrl-RS"/>
        </w:rPr>
        <w:t>у</w:t>
      </w:r>
      <w:r w:rsidR="00704E45">
        <w:rPr>
          <w:rFonts w:eastAsia="Calibri"/>
          <w:lang w:val="sr-Cyrl-RS"/>
        </w:rPr>
        <w:t>,Плану контроле квалитета</w:t>
      </w:r>
      <w:r w:rsidR="00AE257D">
        <w:rPr>
          <w:rFonts w:eastAsia="Calibri"/>
          <w:lang w:val="sr-Cyrl-RS"/>
        </w:rPr>
        <w:t>)</w:t>
      </w:r>
      <w:r w:rsidR="00343A18" w:rsidRPr="000B5A05">
        <w:rPr>
          <w:rFonts w:eastAsia="Calibri"/>
        </w:rPr>
        <w:t>,</w:t>
      </w:r>
      <w:r w:rsidR="002F16B2" w:rsidRPr="000B5A05">
        <w:rPr>
          <w:rFonts w:eastAsia="Calibri"/>
          <w:lang w:val="sr-Cyrl-RS"/>
        </w:rPr>
        <w:t xml:space="preserve"> </w:t>
      </w:r>
      <w:r w:rsidR="00DB7467" w:rsidRPr="000B5A05">
        <w:rPr>
          <w:rFonts w:eastAsia="Calibri"/>
          <w:lang w:val="sr-Cyrl-RS"/>
        </w:rPr>
        <w:t xml:space="preserve">који </w:t>
      </w:r>
      <w:r w:rsidR="00343A18" w:rsidRPr="000B5A05">
        <w:rPr>
          <w:rFonts w:eastAsia="Calibri"/>
        </w:rPr>
        <w:t>чине саставни део овог Уговора.</w:t>
      </w:r>
    </w:p>
    <w:p w:rsidR="00343A18" w:rsidRPr="00413A60" w:rsidRDefault="00970C84" w:rsidP="00343A18">
      <w:pPr>
        <w:pStyle w:val="KDParagraf"/>
        <w:spacing w:before="0"/>
        <w:rPr>
          <w:rFonts w:eastAsia="Calibri" w:cs="Arial"/>
          <w:lang w:val="sr-Cyrl-RS"/>
        </w:rPr>
      </w:pPr>
      <w:proofErr w:type="gramStart"/>
      <w:r w:rsidRPr="00413A60">
        <w:rPr>
          <w:rFonts w:eastAsia="Calibri"/>
        </w:rPr>
        <w:t>Продавац се обавезује да</w:t>
      </w:r>
      <w:r w:rsidR="00413A60" w:rsidRPr="00413A60">
        <w:rPr>
          <w:rFonts w:cs="Arial"/>
        </w:rPr>
        <w:t xml:space="preserve"> </w:t>
      </w:r>
      <w:r w:rsidR="00413A60" w:rsidRPr="00413A60">
        <w:rPr>
          <w:rFonts w:cs="Arial"/>
          <w:lang w:val="sr-Cyrl-RS"/>
        </w:rPr>
        <w:t>с</w:t>
      </w:r>
      <w:r w:rsidR="00413A60" w:rsidRPr="00413A60">
        <w:rPr>
          <w:rFonts w:cs="Arial"/>
        </w:rPr>
        <w:t>ваки одливак</w:t>
      </w:r>
      <w:r w:rsidR="00413A60" w:rsidRPr="00413A60">
        <w:rPr>
          <w:rFonts w:cs="Arial"/>
          <w:lang w:val="sr-Cyrl-RS"/>
        </w:rPr>
        <w:t xml:space="preserve"> -чекић</w:t>
      </w:r>
      <w:r w:rsidR="00413A60" w:rsidRPr="00413A60">
        <w:rPr>
          <w:rFonts w:cs="Arial"/>
        </w:rPr>
        <w:t xml:space="preserve"> треба да има видно утиснут знак распознавања дотичне ливнице</w:t>
      </w:r>
      <w:r w:rsidR="00413A60">
        <w:rPr>
          <w:rFonts w:cs="Arial"/>
          <w:sz w:val="24"/>
          <w:szCs w:val="24"/>
          <w:lang w:val="sr-Cyrl-RS"/>
        </w:rPr>
        <w:t>.</w:t>
      </w:r>
      <w:proofErr w:type="gramEnd"/>
    </w:p>
    <w:p w:rsidR="00343A18" w:rsidRPr="00F10346" w:rsidRDefault="00343A18" w:rsidP="00343A18">
      <w:pPr>
        <w:spacing w:before="0"/>
        <w:jc w:val="center"/>
        <w:rPr>
          <w:rFonts w:cs="Arial"/>
          <w:b/>
        </w:rPr>
      </w:pPr>
      <w:proofErr w:type="gramStart"/>
      <w:r w:rsidRPr="00F10346">
        <w:rPr>
          <w:rFonts w:cs="Arial"/>
          <w:b/>
        </w:rPr>
        <w:t>Члан 2.</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Овај Уговор и његови прилози сачињени су на српском језику.</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На овај Уговор примењују се закони Републике Србије, У случају спора меродавно је право Републике Србије.</w:t>
      </w:r>
      <w:proofErr w:type="gramEnd"/>
    </w:p>
    <w:p w:rsidR="00343A18" w:rsidRDefault="00343A18" w:rsidP="00343A18">
      <w:pPr>
        <w:pStyle w:val="KDParagraf"/>
        <w:spacing w:before="0"/>
        <w:rPr>
          <w:rFonts w:eastAsia="Calibri" w:cs="Arial"/>
          <w:lang w:val="sr-Cyrl-RS"/>
        </w:rPr>
      </w:pPr>
    </w:p>
    <w:p w:rsidR="00343A18" w:rsidRDefault="00343A18" w:rsidP="00343A18">
      <w:pPr>
        <w:pStyle w:val="KDParagraf"/>
        <w:spacing w:before="0"/>
        <w:rPr>
          <w:rFonts w:cs="Arial"/>
          <w:b/>
          <w:lang w:val="sr-Cyrl-RS"/>
        </w:rPr>
      </w:pPr>
      <w:r w:rsidRPr="00F10346">
        <w:rPr>
          <w:rFonts w:cs="Arial"/>
          <w:b/>
        </w:rPr>
        <w:t xml:space="preserve">УГОВОРЕНА </w:t>
      </w:r>
      <w:r w:rsidR="00DD7B26" w:rsidRPr="00F10346">
        <w:rPr>
          <w:rFonts w:cs="Arial"/>
          <w:b/>
        </w:rPr>
        <w:t>ВРЕДНОСТ</w:t>
      </w:r>
    </w:p>
    <w:p w:rsidR="00DB7467" w:rsidRPr="00DB7467" w:rsidRDefault="00DB7467" w:rsidP="00343A18">
      <w:pPr>
        <w:pStyle w:val="KDParagraf"/>
        <w:spacing w:before="0"/>
        <w:rPr>
          <w:rFonts w:cs="Arial"/>
          <w:b/>
          <w:lang w:val="sr-Cyrl-RS"/>
        </w:rPr>
      </w:pPr>
    </w:p>
    <w:p w:rsidR="00343A18" w:rsidRPr="00F10346" w:rsidRDefault="00343A18" w:rsidP="00343A18">
      <w:pPr>
        <w:spacing w:before="0"/>
        <w:jc w:val="center"/>
        <w:rPr>
          <w:rFonts w:cs="Arial"/>
          <w:b/>
        </w:rPr>
      </w:pPr>
      <w:proofErr w:type="gramStart"/>
      <w:r w:rsidRPr="00F10346">
        <w:rPr>
          <w:rFonts w:cs="Arial"/>
          <w:b/>
        </w:rPr>
        <w:t>Члан 3.</w:t>
      </w:r>
      <w:proofErr w:type="gramEnd"/>
    </w:p>
    <w:p w:rsidR="007F4BD1" w:rsidRPr="00704E45" w:rsidRDefault="007F4BD1" w:rsidP="007F4BD1">
      <w:pPr>
        <w:tabs>
          <w:tab w:val="left" w:pos="567"/>
        </w:tabs>
        <w:spacing w:before="0"/>
        <w:rPr>
          <w:rFonts w:cs="Arial"/>
          <w:color w:val="00B0F0"/>
          <w:lang w:val="sr-Cyrl-RS"/>
        </w:rPr>
      </w:pPr>
      <w:r w:rsidRPr="00DB5B2C">
        <w:rPr>
          <w:rFonts w:cs="Arial"/>
        </w:rPr>
        <w:t>Укупна вредност добара из члана 1.овог Уговора износи _____________ (</w:t>
      </w:r>
      <w:proofErr w:type="gramStart"/>
      <w:r w:rsidRPr="00DB5B2C">
        <w:rPr>
          <w:rFonts w:cs="Arial"/>
        </w:rPr>
        <w:t>словима:</w:t>
      </w:r>
      <w:proofErr w:type="gramEnd"/>
      <w:r w:rsidRPr="00DB5B2C">
        <w:rPr>
          <w:rFonts w:cs="Arial"/>
        </w:rPr>
        <w:t>_____</w:t>
      </w:r>
      <w:r w:rsidRPr="00DB5B2C">
        <w:rPr>
          <w:rFonts w:cs="Arial"/>
          <w:lang w:val="sr-Cyrl-RS"/>
        </w:rPr>
        <w:t>___</w:t>
      </w:r>
      <w:r w:rsidRPr="00DB5B2C">
        <w:rPr>
          <w:rFonts w:cs="Arial"/>
        </w:rPr>
        <w:t>_____</w:t>
      </w:r>
      <w:r w:rsidRPr="00DB5B2C">
        <w:rPr>
          <w:rFonts w:cs="Arial"/>
          <w:lang w:val="sr-Cyrl-RS"/>
        </w:rPr>
        <w:t>________</w:t>
      </w:r>
      <w:r w:rsidRPr="00DB5B2C">
        <w:rPr>
          <w:rFonts w:cs="Arial"/>
        </w:rPr>
        <w:t xml:space="preserve">____) </w:t>
      </w:r>
      <w:r w:rsidRPr="007937B5">
        <w:rPr>
          <w:rFonts w:cs="Arial"/>
        </w:rPr>
        <w:t>RSD</w:t>
      </w:r>
      <w:r w:rsidR="00704E45">
        <w:rPr>
          <w:rFonts w:cs="Arial"/>
          <w:lang w:val="sr-Cyrl-RS"/>
        </w:rPr>
        <w:t>.</w:t>
      </w:r>
    </w:p>
    <w:p w:rsidR="007F4BD1" w:rsidRDefault="007F4BD1" w:rsidP="007F4BD1">
      <w:pPr>
        <w:tabs>
          <w:tab w:val="left" w:pos="567"/>
        </w:tabs>
        <w:spacing w:before="0"/>
        <w:rPr>
          <w:rFonts w:cs="Arial"/>
          <w:lang w:val="sr-Cyrl-RS"/>
        </w:rPr>
      </w:pPr>
    </w:p>
    <w:p w:rsidR="00343A18" w:rsidRPr="00F10346" w:rsidRDefault="00343A18" w:rsidP="00343A18">
      <w:pPr>
        <w:pStyle w:val="KDParagraf"/>
        <w:spacing w:before="0"/>
        <w:rPr>
          <w:rFonts w:cs="Arial"/>
        </w:rPr>
      </w:pPr>
      <w:proofErr w:type="gramStart"/>
      <w:r w:rsidRPr="00F10346">
        <w:rPr>
          <w:rFonts w:cs="Arial"/>
        </w:rPr>
        <w:t>Уговорена вредност из става 1.</w:t>
      </w:r>
      <w:proofErr w:type="gramEnd"/>
      <w:r w:rsidRPr="00F10346">
        <w:rPr>
          <w:rFonts w:cs="Arial"/>
        </w:rPr>
        <w:t xml:space="preserve"> </w:t>
      </w:r>
      <w:proofErr w:type="gramStart"/>
      <w:r w:rsidRPr="00F10346">
        <w:rPr>
          <w:rFonts w:cs="Arial"/>
        </w:rPr>
        <w:t>овог</w:t>
      </w:r>
      <w:proofErr w:type="gramEnd"/>
      <w:r w:rsidRPr="00F10346">
        <w:rPr>
          <w:rFonts w:cs="Arial"/>
        </w:rPr>
        <w:t xml:space="preserve"> члана увећава се за порез на додату вредност, у складу са прописима Републике Србије.</w:t>
      </w:r>
    </w:p>
    <w:p w:rsidR="00343A18" w:rsidRPr="00F10346" w:rsidRDefault="00343A18" w:rsidP="00343A18">
      <w:pPr>
        <w:pStyle w:val="KDParagraf"/>
        <w:spacing w:before="0"/>
        <w:rPr>
          <w:rFonts w:cs="Arial"/>
        </w:rPr>
      </w:pPr>
      <w:proofErr w:type="gramStart"/>
      <w:r w:rsidRPr="00F10346">
        <w:rPr>
          <w:rFonts w:cs="Arial"/>
        </w:rPr>
        <w:t>У цену су урачунати сви трошкови који се односе на предмет јавне набавке и који су одређени Конкурсном документацијом.</w:t>
      </w:r>
      <w:proofErr w:type="gramEnd"/>
    </w:p>
    <w:p w:rsidR="00343A18" w:rsidRPr="00F10346" w:rsidRDefault="00343A18" w:rsidP="00343A18">
      <w:pPr>
        <w:pStyle w:val="KDParagraf"/>
        <w:spacing w:before="0"/>
        <w:rPr>
          <w:rFonts w:cs="Arial"/>
        </w:rPr>
      </w:pPr>
      <w:r w:rsidRPr="00F10346">
        <w:rPr>
          <w:rFonts w:cs="Arial"/>
        </w:rPr>
        <w:t xml:space="preserve">Цена добара из става 1.овог члана утврђена је на паритету </w:t>
      </w:r>
      <w:r w:rsidRPr="00E52AFB">
        <w:rPr>
          <w:rFonts w:cs="Arial"/>
        </w:rPr>
        <w:t>испоручено у складишта ЈП ЕПС</w:t>
      </w:r>
      <w:r w:rsidR="00E52AFB" w:rsidRPr="00E52AFB">
        <w:rPr>
          <w:rFonts w:eastAsia="Calibri" w:cs="Arial"/>
          <w:lang w:val="sr-Cyrl-CS"/>
        </w:rPr>
        <w:t xml:space="preserve"> </w:t>
      </w:r>
      <w:r w:rsidR="00E52AFB">
        <w:rPr>
          <w:rFonts w:eastAsia="Calibri" w:cs="Arial"/>
        </w:rPr>
        <w:t>-</w:t>
      </w:r>
      <w:r w:rsidR="00E52AFB" w:rsidRPr="00E52AFB">
        <w:rPr>
          <w:rFonts w:eastAsia="Calibri" w:cs="Arial"/>
          <w:lang w:val="sr-Cyrl-CS"/>
        </w:rPr>
        <w:t>ТЕ Колубара</w:t>
      </w:r>
      <w:proofErr w:type="gramStart"/>
      <w:r w:rsidR="00E52AFB" w:rsidRPr="00E52AFB">
        <w:rPr>
          <w:rFonts w:eastAsia="Calibri" w:cs="Arial"/>
          <w:lang w:val="sr-Cyrl-CS"/>
        </w:rPr>
        <w:t>,3.октобра</w:t>
      </w:r>
      <w:proofErr w:type="gramEnd"/>
      <w:r w:rsidR="00E52AFB" w:rsidRPr="00E52AFB">
        <w:rPr>
          <w:rFonts w:eastAsia="Calibri" w:cs="Arial"/>
          <w:lang w:val="sr-Cyrl-CS"/>
        </w:rPr>
        <w:t xml:space="preserve"> 146,11563 Велики Црљени</w:t>
      </w:r>
      <w:r w:rsidRPr="00F10346">
        <w:rPr>
          <w:rFonts w:cs="Arial"/>
        </w:rPr>
        <w:t xml:space="preserve"> и обухвата </w:t>
      </w:r>
      <w:r w:rsidR="00335160" w:rsidRPr="00F10346">
        <w:rPr>
          <w:rFonts w:cs="Arial"/>
        </w:rPr>
        <w:t xml:space="preserve">све </w:t>
      </w:r>
      <w:r w:rsidRPr="00F10346">
        <w:rPr>
          <w:rFonts w:cs="Arial"/>
        </w:rPr>
        <w:t>трошкове које Продавац има у вези испоруке на начин како је регулисано овим Уговором.</w:t>
      </w:r>
    </w:p>
    <w:p w:rsidR="00343A18" w:rsidRDefault="00343A18" w:rsidP="00343A18">
      <w:pPr>
        <w:pStyle w:val="KDParagraf"/>
        <w:spacing w:before="0"/>
        <w:rPr>
          <w:rFonts w:cs="Arial"/>
          <w:lang w:val="sr-Cyrl-RS"/>
        </w:rPr>
      </w:pPr>
    </w:p>
    <w:p w:rsidR="007F4BD1" w:rsidRPr="007F4BD1" w:rsidRDefault="002F16B2" w:rsidP="00E52AFB">
      <w:pPr>
        <w:suppressAutoHyphens/>
        <w:spacing w:before="0" w:line="100" w:lineRule="atLeast"/>
        <w:rPr>
          <w:rFonts w:cs="Arial"/>
          <w:kern w:val="1"/>
          <w:lang w:val="sr-Cyrl-RS" w:eastAsia="ar-SA"/>
        </w:rPr>
      </w:pPr>
      <w:r>
        <w:rPr>
          <w:rFonts w:cs="Arial"/>
          <w:b/>
          <w:lang w:val="sr-Cyrl-RS"/>
        </w:rPr>
        <w:t>П</w:t>
      </w:r>
      <w:r w:rsidR="007F4BD1" w:rsidRPr="003A1357">
        <w:rPr>
          <w:rFonts w:cs="Arial"/>
          <w:b/>
        </w:rPr>
        <w:t>онуђена цена је фиксна за цео уговорени период и не подлеже никаквој промени</w:t>
      </w:r>
      <w:r w:rsidR="007F4BD1">
        <w:rPr>
          <w:rFonts w:cs="Arial"/>
          <w:b/>
          <w:lang w:val="sr-Cyrl-RS"/>
        </w:rPr>
        <w:t>.</w:t>
      </w:r>
    </w:p>
    <w:p w:rsidR="00E52AFB" w:rsidRDefault="00E52AFB" w:rsidP="00343A18">
      <w:pPr>
        <w:pStyle w:val="KDParagraf"/>
        <w:spacing w:before="0"/>
        <w:rPr>
          <w:rFonts w:cs="Arial"/>
          <w:b/>
        </w:rPr>
      </w:pPr>
    </w:p>
    <w:p w:rsidR="002B468E" w:rsidRDefault="002B468E" w:rsidP="00343A18">
      <w:pPr>
        <w:pStyle w:val="KDParagraf"/>
        <w:spacing w:before="0"/>
        <w:rPr>
          <w:rFonts w:cs="Arial"/>
          <w:b/>
          <w:lang w:val="sr-Cyrl-RS"/>
        </w:rPr>
      </w:pPr>
    </w:p>
    <w:p w:rsidR="00343A18" w:rsidRPr="00F10346" w:rsidRDefault="00343A18" w:rsidP="00343A18">
      <w:pPr>
        <w:pStyle w:val="KDParagraf"/>
        <w:spacing w:before="0"/>
        <w:rPr>
          <w:rFonts w:cs="Arial"/>
          <w:b/>
        </w:rPr>
      </w:pPr>
      <w:r w:rsidRPr="00F10346">
        <w:rPr>
          <w:rFonts w:cs="Arial"/>
          <w:b/>
        </w:rPr>
        <w:lastRenderedPageBreak/>
        <w:t>ИЗДАВАЊЕ РАЧУНА И ПЛАЋАЊЕ</w:t>
      </w:r>
    </w:p>
    <w:p w:rsidR="00343A18" w:rsidRPr="00F10346" w:rsidRDefault="00343A18" w:rsidP="00343A18">
      <w:pPr>
        <w:spacing w:before="0"/>
        <w:jc w:val="center"/>
        <w:rPr>
          <w:rFonts w:cs="Arial"/>
          <w:b/>
        </w:rPr>
      </w:pPr>
      <w:proofErr w:type="gramStart"/>
      <w:r w:rsidRPr="00F10346">
        <w:rPr>
          <w:rFonts w:cs="Arial"/>
          <w:b/>
        </w:rPr>
        <w:t>Члан 4.</w:t>
      </w:r>
      <w:proofErr w:type="gramEnd"/>
    </w:p>
    <w:p w:rsidR="001A5340" w:rsidRPr="00587CE1" w:rsidRDefault="001A5340" w:rsidP="001A5340">
      <w:pPr>
        <w:tabs>
          <w:tab w:val="left" w:pos="567"/>
        </w:tabs>
        <w:spacing w:before="0"/>
        <w:rPr>
          <w:rFonts w:eastAsia="Calibri" w:cs="Arial"/>
        </w:rPr>
      </w:pPr>
      <w:proofErr w:type="gramStart"/>
      <w:r w:rsidRPr="00587CE1">
        <w:rPr>
          <w:rFonts w:eastAsia="Calibri" w:cs="Arial"/>
        </w:rPr>
        <w:t>Продавац се обавезује да, по извршеној испоруци добара из члана 1.</w:t>
      </w:r>
      <w:proofErr w:type="gramEnd"/>
      <w:r w:rsidRPr="00587CE1">
        <w:rPr>
          <w:rFonts w:eastAsia="Calibri" w:cs="Arial"/>
        </w:rPr>
        <w:t xml:space="preserve"> овог Уговора, испостави исправан рачун директно Купцу, односно  Огранку ЈП ЕПС, коме је испорука уговорених добара извршена, у року од 3 (три) дана, од дана извршене испоруке </w:t>
      </w:r>
      <w:r w:rsidRPr="00587CE1">
        <w:rPr>
          <w:rFonts w:cs="Arial"/>
          <w:lang w:val="sr-Latn-CS"/>
        </w:rPr>
        <w:t>добара и потписивања</w:t>
      </w:r>
      <w:r w:rsidRPr="00587CE1">
        <w:rPr>
          <w:rFonts w:cs="Arial"/>
          <w:lang w:val="sr-Cyrl-RS"/>
        </w:rPr>
        <w:t xml:space="preserve"> отпремнице</w:t>
      </w:r>
      <w:r w:rsidR="00587CE1">
        <w:rPr>
          <w:rFonts w:cs="Arial"/>
          <w:color w:val="00B0F0"/>
        </w:rPr>
        <w:t>,</w:t>
      </w:r>
      <w:r w:rsidRPr="00587CE1">
        <w:rPr>
          <w:rFonts w:cs="Arial"/>
          <w:lang w:val="sr-Latn-CS"/>
        </w:rPr>
        <w:t>Записника о квантитативном и квалитативном пријему добара</w:t>
      </w:r>
      <w:r w:rsidRPr="00587CE1">
        <w:rPr>
          <w:rFonts w:eastAsia="Calibri" w:cs="Arial"/>
        </w:rPr>
        <w:t xml:space="preserve">. </w:t>
      </w:r>
    </w:p>
    <w:p w:rsidR="001A5340" w:rsidRPr="001A5340" w:rsidRDefault="001A5340" w:rsidP="001A5340">
      <w:pPr>
        <w:tabs>
          <w:tab w:val="left" w:pos="567"/>
        </w:tabs>
        <w:spacing w:before="0"/>
        <w:rPr>
          <w:rFonts w:eastAsia="Calibri" w:cs="Arial"/>
        </w:rPr>
      </w:pPr>
      <w:r w:rsidRPr="001A5340">
        <w:rPr>
          <w:rFonts w:eastAsia="Calibri" w:cs="Arial"/>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потписивања </w:t>
      </w:r>
      <w:r w:rsidRPr="001A5340">
        <w:rPr>
          <w:rFonts w:eastAsia="Calibri" w:cs="Arial"/>
          <w:lang w:val="sr-Cyrl-RS"/>
        </w:rPr>
        <w:t>отпремнице</w:t>
      </w:r>
      <w:r w:rsidRPr="001A5340">
        <w:rPr>
          <w:rFonts w:eastAsia="Calibri" w:cs="Arial"/>
        </w:rPr>
        <w:t xml:space="preserve"> од стране овлашћених представника Купца и  Продавца - без примедби, у року до 45 дана од дана пријема исправног рачуна.  </w:t>
      </w:r>
    </w:p>
    <w:p w:rsidR="001A5340" w:rsidRPr="001A5340" w:rsidRDefault="001A5340" w:rsidP="001A5340">
      <w:pPr>
        <w:tabs>
          <w:tab w:val="left" w:pos="567"/>
        </w:tabs>
        <w:spacing w:before="0"/>
        <w:rPr>
          <w:rFonts w:cs="Arial"/>
          <w:color w:val="00B0F0"/>
        </w:rPr>
      </w:pPr>
      <w:r w:rsidRPr="001A5340">
        <w:rPr>
          <w:rFonts w:cs="Arial"/>
        </w:rPr>
        <w:t xml:space="preserve">Рачун мора </w:t>
      </w:r>
      <w:r w:rsidR="00594067">
        <w:rPr>
          <w:rFonts w:cs="Arial"/>
          <w:lang w:val="sr-Cyrl-RS"/>
        </w:rPr>
        <w:t xml:space="preserve">гласити на </w:t>
      </w:r>
      <w:r w:rsidR="00594067" w:rsidRPr="004908DF">
        <w:rPr>
          <w:rFonts w:cs="Arial"/>
          <w:b/>
        </w:rPr>
        <w:t>Јавно предузеће „Електропривреда Србије“ Београд,</w:t>
      </w:r>
      <w:r w:rsidR="00526D22">
        <w:rPr>
          <w:rFonts w:cs="Arial"/>
          <w:b/>
          <w:lang w:val="sr-Cyrl-RS"/>
        </w:rPr>
        <w:t>Царице Милице бр.2</w:t>
      </w:r>
      <w:r w:rsidR="00594067" w:rsidRPr="004908DF">
        <w:rPr>
          <w:rFonts w:cs="Arial"/>
          <w:b/>
        </w:rPr>
        <w:t xml:space="preserve"> </w:t>
      </w:r>
      <w:r w:rsidR="00526D22" w:rsidRPr="004908DF">
        <w:rPr>
          <w:rFonts w:cs="Arial"/>
          <w:b/>
        </w:rPr>
        <w:t xml:space="preserve">ПИБ </w:t>
      </w:r>
      <w:r w:rsidR="00526D22" w:rsidRPr="004908DF">
        <w:rPr>
          <w:rFonts w:cs="Arial"/>
          <w:b/>
          <w:lang w:val="sr-Cyrl-BA"/>
        </w:rPr>
        <w:t>(103920327)</w:t>
      </w:r>
      <w:r w:rsidR="00526D22">
        <w:rPr>
          <w:rFonts w:cs="Arial"/>
          <w:b/>
          <w:lang w:val="sr-Cyrl-BA"/>
        </w:rPr>
        <w:t>-</w:t>
      </w:r>
      <w:r w:rsidR="00594067" w:rsidRPr="004908DF">
        <w:rPr>
          <w:rFonts w:cs="Arial"/>
          <w:b/>
        </w:rPr>
        <w:t xml:space="preserve">огранак ТЕНТ, </w:t>
      </w:r>
      <w:r w:rsidR="00594067" w:rsidRPr="004908DF">
        <w:rPr>
          <w:rFonts w:cs="Arial"/>
          <w:b/>
          <w:lang w:val="ru-RU"/>
        </w:rPr>
        <w:t>Богољуба Урошевића Црног 44</w:t>
      </w:r>
      <w:r w:rsidR="00594067" w:rsidRPr="004908DF">
        <w:rPr>
          <w:rFonts w:cs="Arial"/>
          <w:b/>
        </w:rPr>
        <w:t xml:space="preserve">, 11500 Oбреновац, </w:t>
      </w:r>
      <w:r w:rsidR="00594067">
        <w:rPr>
          <w:rFonts w:cs="Arial"/>
          <w:b/>
          <w:lang w:val="sr-Cyrl-BA"/>
        </w:rPr>
        <w:t xml:space="preserve">и </w:t>
      </w:r>
      <w:r w:rsidRPr="001A5340">
        <w:rPr>
          <w:rFonts w:cs="Arial"/>
        </w:rPr>
        <w:t xml:space="preserve">бити достављен на адресу Купца: </w:t>
      </w:r>
      <w:r w:rsidRPr="00594067">
        <w:rPr>
          <w:rFonts w:cs="Arial"/>
          <w:b/>
        </w:rPr>
        <w:t>Јавно предузеће „Електропривреда Србије“ Београд,Огранак ТЕНТ</w:t>
      </w:r>
      <w:r w:rsidR="00594067">
        <w:rPr>
          <w:rFonts w:cs="Arial"/>
          <w:b/>
          <w:lang w:val="sr-Cyrl-RS"/>
        </w:rPr>
        <w:t>, ТЕ Колубара, 3.октобар 146, 11563 Велики Црљени</w:t>
      </w:r>
      <w:r w:rsidRPr="001A5340">
        <w:rPr>
          <w:rFonts w:cs="Arial"/>
        </w:rPr>
        <w:t xml:space="preserve">, са обавезним прилозима и то: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1A5340">
        <w:rPr>
          <w:rFonts w:cs="Arial"/>
          <w:lang w:val="sr-Latn-CS"/>
        </w:rPr>
        <w:t>Купца</w:t>
      </w:r>
      <w:r w:rsidRPr="001A5340">
        <w:rPr>
          <w:rFonts w:cs="Arial"/>
        </w:rPr>
        <w:t>, које је примило предметна добра.</w:t>
      </w:r>
    </w:p>
    <w:p w:rsidR="001A5340" w:rsidRPr="001A5340" w:rsidRDefault="001A5340" w:rsidP="001A5340">
      <w:pPr>
        <w:tabs>
          <w:tab w:val="left" w:pos="567"/>
        </w:tabs>
        <w:spacing w:before="0"/>
        <w:rPr>
          <w:rFonts w:cs="Arial"/>
          <w:lang w:val="sr-Cyrl-RS"/>
        </w:rPr>
      </w:pPr>
      <w:proofErr w:type="gramStart"/>
      <w:r w:rsidRPr="001A5340">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w:t>
      </w:r>
      <w:proofErr w:type="gramEnd"/>
      <w:r w:rsidRPr="001A5340">
        <w:rPr>
          <w:rFonts w:cs="Arial"/>
        </w:rPr>
        <w:t xml:space="preserve"> </w:t>
      </w:r>
      <w:proofErr w:type="gramStart"/>
      <w:r w:rsidRPr="001A5340">
        <w:rPr>
          <w:rFonts w:cs="Arial"/>
        </w:rPr>
        <w:t>Рачуни који не одговарају наведеним тачним називима, ће се сматрати неисправним.</w:t>
      </w:r>
      <w:proofErr w:type="gramEnd"/>
      <w:r w:rsidRPr="001A5340">
        <w:rPr>
          <w:rFonts w:cs="Arial"/>
        </w:rPr>
        <w:t xml:space="preserve"> </w:t>
      </w:r>
      <w:proofErr w:type="gramStart"/>
      <w:r w:rsidRPr="001A5340">
        <w:rPr>
          <w:rFonts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1A5340" w:rsidRPr="001A5340" w:rsidRDefault="001A5340" w:rsidP="001A5340">
      <w:pPr>
        <w:tabs>
          <w:tab w:val="left" w:pos="567"/>
        </w:tabs>
        <w:spacing w:before="0"/>
        <w:rPr>
          <w:rFonts w:cs="Arial"/>
          <w:lang w:eastAsia="sr-Latn-CS"/>
        </w:rPr>
      </w:pPr>
      <w:proofErr w:type="gramStart"/>
      <w:r w:rsidRPr="001A5340">
        <w:rPr>
          <w:rFonts w:cs="Arial"/>
          <w:lang w:eastAsia="sr-Latn-CS"/>
        </w:rPr>
        <w:t>Рок плаћања почиње да тече од дана пријема исправног рачуна са захтеваном пратећом документацијом.</w:t>
      </w:r>
      <w:proofErr w:type="gramEnd"/>
      <w:r w:rsidRPr="001A5340">
        <w:rPr>
          <w:rFonts w:cs="Arial"/>
          <w:lang w:eastAsia="sr-Latn-CS"/>
        </w:rPr>
        <w:t xml:space="preserve"> </w:t>
      </w:r>
    </w:p>
    <w:p w:rsidR="001A5340" w:rsidRDefault="00594067" w:rsidP="001A5340">
      <w:pPr>
        <w:pStyle w:val="KDParagraf"/>
        <w:spacing w:before="0"/>
        <w:rPr>
          <w:rFonts w:cs="Arial"/>
          <w:b/>
          <w:lang w:val="sr-Cyrl-RS"/>
        </w:rPr>
      </w:pPr>
      <w:r w:rsidRPr="004908DF">
        <w:rPr>
          <w:rFonts w:cs="Arial"/>
          <w:b/>
          <w:lang w:val="sr-Cyrl-RS"/>
        </w:rPr>
        <w:t>Продавац</w:t>
      </w:r>
      <w:r w:rsidRPr="004908DF">
        <w:rPr>
          <w:rFonts w:cs="Arial"/>
          <w:b/>
        </w:rPr>
        <w:t xml:space="preserve"> је обавезан да на рачуну/рачунима наведе угов</w:t>
      </w:r>
      <w:r w:rsidR="00DD712E">
        <w:rPr>
          <w:rFonts w:cs="Arial"/>
          <w:b/>
          <w:lang w:val="sr-Cyrl-RS"/>
        </w:rPr>
        <w:t>о</w:t>
      </w:r>
      <w:r w:rsidRPr="004908DF">
        <w:rPr>
          <w:rFonts w:cs="Arial"/>
          <w:b/>
        </w:rPr>
        <w:t>р на основу којег се рачун издаје (број и датум)</w:t>
      </w:r>
    </w:p>
    <w:p w:rsidR="00594067" w:rsidRPr="00594067" w:rsidRDefault="00594067" w:rsidP="001A5340">
      <w:pPr>
        <w:pStyle w:val="KDParagraf"/>
        <w:spacing w:before="0"/>
        <w:rPr>
          <w:rFonts w:cs="Arial"/>
          <w:b/>
          <w:lang w:val="sr-Cyrl-RS"/>
        </w:rPr>
      </w:pPr>
      <w:proofErr w:type="gramStart"/>
      <w:r w:rsidRPr="004908DF">
        <w:rPr>
          <w:rFonts w:cs="Arial"/>
          <w:b/>
        </w:rPr>
        <w:t xml:space="preserve">Рачун који није издат у складу са уговреним условима, неће бити исправан и биће враћен </w:t>
      </w:r>
      <w:r w:rsidRPr="004908DF">
        <w:rPr>
          <w:rFonts w:cs="Arial"/>
          <w:b/>
          <w:lang w:val="sr-Cyrl-RS"/>
        </w:rPr>
        <w:t>Продавцу</w:t>
      </w:r>
      <w:r w:rsidRPr="004908DF">
        <w:rPr>
          <w:rFonts w:cs="Arial"/>
          <w:b/>
        </w:rPr>
        <w:t>.</w:t>
      </w:r>
      <w:proofErr w:type="gramEnd"/>
    </w:p>
    <w:p w:rsidR="007151C9" w:rsidRDefault="007151C9" w:rsidP="001A5340">
      <w:pPr>
        <w:pStyle w:val="KDParagraf"/>
        <w:spacing w:before="0"/>
        <w:rPr>
          <w:rFonts w:cs="Arial"/>
          <w:b/>
        </w:rPr>
      </w:pPr>
    </w:p>
    <w:p w:rsidR="00343A18" w:rsidRPr="00F10346" w:rsidRDefault="00343A18" w:rsidP="001A5340">
      <w:pPr>
        <w:pStyle w:val="KDParagraf"/>
        <w:spacing w:before="0"/>
        <w:rPr>
          <w:rFonts w:cs="Arial"/>
          <w:b/>
        </w:rPr>
      </w:pPr>
      <w:r w:rsidRPr="00F10346">
        <w:rPr>
          <w:rFonts w:cs="Arial"/>
          <w:b/>
        </w:rPr>
        <w:t>РОК</w:t>
      </w:r>
      <w:r w:rsidR="001E3069">
        <w:rPr>
          <w:rFonts w:cs="Arial"/>
          <w:b/>
        </w:rPr>
        <w:t xml:space="preserve">, </w:t>
      </w:r>
      <w:r w:rsidR="001E3069">
        <w:rPr>
          <w:rFonts w:cs="Arial"/>
          <w:b/>
          <w:lang w:val="sr-Cyrl-RS"/>
        </w:rPr>
        <w:t>ДИНАМИКА</w:t>
      </w:r>
      <w:r w:rsidRPr="00F10346">
        <w:rPr>
          <w:rFonts w:cs="Arial"/>
          <w:b/>
        </w:rPr>
        <w:t xml:space="preserve"> И МЕСТО ИСПОРУКЕ</w:t>
      </w:r>
    </w:p>
    <w:p w:rsidR="00343A18" w:rsidRPr="00F10346" w:rsidRDefault="00343A18" w:rsidP="00343A18">
      <w:pPr>
        <w:spacing w:before="0"/>
        <w:jc w:val="center"/>
        <w:rPr>
          <w:rFonts w:cs="Arial"/>
          <w:b/>
        </w:rPr>
      </w:pPr>
      <w:proofErr w:type="gramStart"/>
      <w:r w:rsidRPr="00F10346">
        <w:rPr>
          <w:rFonts w:cs="Arial"/>
          <w:b/>
        </w:rPr>
        <w:t>Члан 5.</w:t>
      </w:r>
      <w:proofErr w:type="gramEnd"/>
    </w:p>
    <w:p w:rsidR="00637670" w:rsidRPr="00E05168" w:rsidRDefault="00D47750" w:rsidP="00637670">
      <w:pPr>
        <w:autoSpaceDE w:val="0"/>
        <w:autoSpaceDN w:val="0"/>
        <w:adjustRightInd w:val="0"/>
        <w:spacing w:before="0"/>
        <w:jc w:val="left"/>
        <w:rPr>
          <w:rFonts w:eastAsia="Calibri" w:cs="Arial"/>
          <w:lang w:val="sr-Cyrl-RS" w:eastAsia="x-none"/>
        </w:rPr>
      </w:pPr>
      <w:r w:rsidRPr="00D47750">
        <w:rPr>
          <w:rFonts w:cs="Arial"/>
        </w:rPr>
        <w:t xml:space="preserve">Продавац се обавезује да испоруку предмета Уговора </w:t>
      </w:r>
      <w:proofErr w:type="gramStart"/>
      <w:r w:rsidRPr="00D47750">
        <w:rPr>
          <w:rFonts w:cs="Arial"/>
        </w:rPr>
        <w:t xml:space="preserve">изврши </w:t>
      </w:r>
      <w:r w:rsidR="00EA6971">
        <w:rPr>
          <w:rFonts w:cs="Arial"/>
        </w:rPr>
        <w:t xml:space="preserve"> </w:t>
      </w:r>
      <w:r w:rsidR="00637670" w:rsidRPr="00E05168">
        <w:rPr>
          <w:rFonts w:eastAsia="Calibri" w:cs="Arial"/>
          <w:lang w:val="sr-Cyrl-RS" w:eastAsia="x-none"/>
        </w:rPr>
        <w:t>према</w:t>
      </w:r>
      <w:proofErr w:type="gramEnd"/>
      <w:r w:rsidR="00637670" w:rsidRPr="00E05168">
        <w:rPr>
          <w:rFonts w:eastAsia="Calibri" w:cs="Arial"/>
          <w:lang w:val="sr-Cyrl-RS" w:eastAsia="x-none"/>
        </w:rPr>
        <w:t xml:space="preserve"> следећем термину плана:</w:t>
      </w:r>
    </w:p>
    <w:p w:rsidR="00637670" w:rsidRPr="00E05168" w:rsidRDefault="00637670" w:rsidP="00637670">
      <w:pPr>
        <w:tabs>
          <w:tab w:val="right" w:pos="10255"/>
        </w:tabs>
        <w:spacing w:before="0"/>
        <w:jc w:val="left"/>
        <w:rPr>
          <w:rFonts w:cs="Arial"/>
          <w:sz w:val="24"/>
          <w:szCs w:val="24"/>
          <w:lang w:val="sr-Cyrl-CS"/>
        </w:rPr>
      </w:pPr>
      <w:r w:rsidRPr="00E05168">
        <w:rPr>
          <w:rFonts w:cs="Arial"/>
          <w:sz w:val="24"/>
          <w:szCs w:val="24"/>
          <w:lang w:val="sr-Cyrl-CS"/>
        </w:rPr>
        <w:t>-</w:t>
      </w:r>
      <w:r w:rsidR="00F37F6C">
        <w:rPr>
          <w:rFonts w:cs="Arial"/>
          <w:sz w:val="24"/>
          <w:szCs w:val="24"/>
          <w:lang w:val="sr-Cyrl-CS"/>
        </w:rPr>
        <w:t>2500</w:t>
      </w:r>
      <w:r>
        <w:rPr>
          <w:rFonts w:cs="Arial"/>
          <w:sz w:val="24"/>
          <w:szCs w:val="24"/>
          <w:lang w:val="sr-Cyrl-CS"/>
        </w:rPr>
        <w:t xml:space="preserve"> </w:t>
      </w:r>
      <w:r w:rsidR="00F37F6C">
        <w:rPr>
          <w:rFonts w:cs="Arial"/>
          <w:sz w:val="24"/>
          <w:szCs w:val="24"/>
          <w:lang w:val="sr-Cyrl-CS"/>
        </w:rPr>
        <w:t>комада</w:t>
      </w:r>
      <w:r w:rsidR="002B468E">
        <w:rPr>
          <w:rFonts w:cs="Arial"/>
          <w:sz w:val="24"/>
          <w:szCs w:val="24"/>
          <w:lang w:val="sr-Cyrl-CS"/>
        </w:rPr>
        <w:t xml:space="preserve"> у року од</w:t>
      </w:r>
      <w:r w:rsidR="002B468E">
        <w:rPr>
          <w:rFonts w:cs="Arial"/>
          <w:sz w:val="24"/>
          <w:szCs w:val="24"/>
        </w:rPr>
        <w:t>____</w:t>
      </w:r>
      <w:r w:rsidRPr="00E05168">
        <w:rPr>
          <w:rFonts w:cs="Arial"/>
          <w:sz w:val="24"/>
          <w:szCs w:val="24"/>
          <w:lang w:val="sr-Cyrl-CS"/>
        </w:rPr>
        <w:t xml:space="preserve">  дана  од дана ступања Уговора на снагу</w:t>
      </w:r>
      <w:r>
        <w:rPr>
          <w:rFonts w:cs="Arial"/>
          <w:sz w:val="24"/>
          <w:szCs w:val="24"/>
          <w:lang w:val="sr-Cyrl-CS"/>
        </w:rPr>
        <w:t>.</w:t>
      </w:r>
    </w:p>
    <w:p w:rsidR="00637670" w:rsidRPr="00E05168" w:rsidRDefault="00637670" w:rsidP="00637670">
      <w:pPr>
        <w:tabs>
          <w:tab w:val="right" w:pos="10255"/>
        </w:tabs>
        <w:spacing w:before="0"/>
        <w:jc w:val="left"/>
        <w:rPr>
          <w:rFonts w:cs="Arial"/>
          <w:sz w:val="24"/>
          <w:szCs w:val="24"/>
        </w:rPr>
      </w:pPr>
      <w:r w:rsidRPr="00E05168">
        <w:rPr>
          <w:rFonts w:cs="Arial"/>
          <w:sz w:val="24"/>
          <w:szCs w:val="24"/>
          <w:lang w:val="sr-Cyrl-RS"/>
        </w:rPr>
        <w:t>-</w:t>
      </w:r>
      <w:r w:rsidR="00F37F6C">
        <w:rPr>
          <w:rFonts w:cs="Arial"/>
          <w:sz w:val="24"/>
          <w:szCs w:val="24"/>
          <w:lang w:val="sr-Cyrl-RS"/>
        </w:rPr>
        <w:t>2250</w:t>
      </w:r>
      <w:r w:rsidRPr="00E05168">
        <w:rPr>
          <w:rFonts w:cs="Arial"/>
          <w:sz w:val="24"/>
          <w:szCs w:val="24"/>
          <w:lang w:val="sr-Cyrl-CS"/>
        </w:rPr>
        <w:t xml:space="preserve"> </w:t>
      </w:r>
      <w:r w:rsidR="00F37F6C">
        <w:rPr>
          <w:rFonts w:cs="Arial"/>
          <w:sz w:val="24"/>
          <w:szCs w:val="24"/>
          <w:lang w:val="sr-Cyrl-CS"/>
        </w:rPr>
        <w:t>комада</w:t>
      </w:r>
      <w:r>
        <w:rPr>
          <w:rFonts w:cs="Arial"/>
          <w:sz w:val="24"/>
          <w:szCs w:val="24"/>
          <w:lang w:val="sr-Cyrl-CS"/>
        </w:rPr>
        <w:t xml:space="preserve"> </w:t>
      </w:r>
      <w:r w:rsidR="002B468E">
        <w:rPr>
          <w:rFonts w:cs="Arial"/>
          <w:sz w:val="24"/>
          <w:szCs w:val="24"/>
          <w:lang w:val="sr-Cyrl-CS"/>
        </w:rPr>
        <w:t>у року од</w:t>
      </w:r>
      <w:r w:rsidR="002B468E">
        <w:rPr>
          <w:rFonts w:cs="Arial"/>
          <w:sz w:val="24"/>
          <w:szCs w:val="24"/>
        </w:rPr>
        <w:t>____</w:t>
      </w:r>
      <w:r w:rsidR="002B468E" w:rsidRPr="00E05168">
        <w:rPr>
          <w:rFonts w:cs="Arial"/>
          <w:sz w:val="24"/>
          <w:szCs w:val="24"/>
          <w:lang w:val="sr-Cyrl-CS"/>
        </w:rPr>
        <w:t xml:space="preserve">  </w:t>
      </w:r>
      <w:r w:rsidRPr="00E05168">
        <w:rPr>
          <w:rFonts w:cs="Arial"/>
          <w:sz w:val="24"/>
          <w:szCs w:val="24"/>
          <w:lang w:val="sr-Cyrl-CS"/>
        </w:rPr>
        <w:t>дана</w:t>
      </w:r>
      <w:r w:rsidR="00FA3C91" w:rsidRPr="00FA3C91">
        <w:rPr>
          <w:rFonts w:cs="Arial"/>
          <w:sz w:val="24"/>
          <w:szCs w:val="24"/>
          <w:lang w:val="sr-Cyrl-CS"/>
        </w:rPr>
        <w:t xml:space="preserve"> </w:t>
      </w:r>
      <w:r w:rsidR="00FA3C91" w:rsidRPr="00E05168">
        <w:rPr>
          <w:rFonts w:cs="Arial"/>
          <w:sz w:val="24"/>
          <w:szCs w:val="24"/>
          <w:lang w:val="sr-Cyrl-CS"/>
        </w:rPr>
        <w:t>од дана</w:t>
      </w:r>
      <w:r w:rsidRPr="00E05168">
        <w:rPr>
          <w:rFonts w:cs="Arial"/>
          <w:sz w:val="24"/>
          <w:szCs w:val="24"/>
          <w:lang w:val="sr-Cyrl-CS"/>
        </w:rPr>
        <w:t xml:space="preserve"> ступања Уговора на снагу</w:t>
      </w:r>
      <w:r>
        <w:rPr>
          <w:rFonts w:cs="Arial"/>
          <w:sz w:val="24"/>
          <w:szCs w:val="24"/>
          <w:lang w:val="sr-Cyrl-CS"/>
        </w:rPr>
        <w:t>.</w:t>
      </w:r>
    </w:p>
    <w:p w:rsidR="00D47750" w:rsidRPr="009F739D" w:rsidRDefault="00D47750" w:rsidP="00DB7467">
      <w:pPr>
        <w:autoSpaceDE w:val="0"/>
        <w:autoSpaceDN w:val="0"/>
        <w:adjustRightInd w:val="0"/>
        <w:spacing w:before="0"/>
        <w:jc w:val="left"/>
        <w:rPr>
          <w:rFonts w:eastAsia="TimesNewRomanPSMT" w:cs="Arial"/>
          <w:bCs/>
          <w:lang w:eastAsia="x-none"/>
        </w:rPr>
      </w:pPr>
    </w:p>
    <w:p w:rsidR="00343A18" w:rsidRDefault="00343A18" w:rsidP="00AE7936">
      <w:pPr>
        <w:pStyle w:val="KDParagraf"/>
        <w:spacing w:before="0"/>
        <w:rPr>
          <w:rFonts w:eastAsia="Calibri" w:cs="Arial"/>
          <w:lang w:val="sr-Cyrl-CS"/>
        </w:rPr>
      </w:pPr>
      <w:r w:rsidRPr="00F10346">
        <w:rPr>
          <w:rFonts w:cs="Arial"/>
        </w:rPr>
        <w:t xml:space="preserve">Место испоруке је на адреси </w:t>
      </w:r>
      <w:r w:rsidR="00AE7936" w:rsidRPr="00AE7936">
        <w:rPr>
          <w:rFonts w:eastAsia="Calibri" w:cs="Arial"/>
          <w:lang w:val="sr-Cyrl-CS"/>
        </w:rPr>
        <w:t>ТЕ Колубара</w:t>
      </w:r>
      <w:proofErr w:type="gramStart"/>
      <w:r w:rsidR="00AE7936" w:rsidRPr="00AE7936">
        <w:rPr>
          <w:rFonts w:eastAsia="Calibri" w:cs="Arial"/>
          <w:lang w:val="sr-Cyrl-CS"/>
        </w:rPr>
        <w:t>,3.октобра</w:t>
      </w:r>
      <w:proofErr w:type="gramEnd"/>
      <w:r w:rsidR="00AE7936" w:rsidRPr="00AE7936">
        <w:rPr>
          <w:rFonts w:eastAsia="Calibri" w:cs="Arial"/>
          <w:lang w:val="sr-Cyrl-CS"/>
        </w:rPr>
        <w:t xml:space="preserve"> 146,11563 Велики Црљени</w:t>
      </w:r>
      <w:r w:rsidR="007F4BD1">
        <w:rPr>
          <w:rFonts w:eastAsia="Calibri" w:cs="Arial"/>
          <w:lang w:val="sr-Cyrl-CS"/>
        </w:rPr>
        <w:t>.</w:t>
      </w:r>
    </w:p>
    <w:p w:rsidR="007F4BD1" w:rsidRPr="007937B5" w:rsidRDefault="007F4BD1" w:rsidP="007F4BD1">
      <w:pPr>
        <w:tabs>
          <w:tab w:val="left" w:pos="567"/>
        </w:tabs>
        <w:spacing w:before="0"/>
        <w:rPr>
          <w:rFonts w:cs="Arial"/>
          <w:lang w:val="sr-Cyrl-RS"/>
        </w:rPr>
      </w:pPr>
      <w:r w:rsidRPr="007937B5">
        <w:rPr>
          <w:rFonts w:cs="Arial"/>
          <w:lang w:val="sr-Cyrl-RS"/>
        </w:rPr>
        <w:t>Паритет испоруке</w:t>
      </w:r>
      <w:r w:rsidR="002F16B2">
        <w:rPr>
          <w:rFonts w:cs="Arial"/>
          <w:lang w:val="sr-Cyrl-RS"/>
        </w:rPr>
        <w:t xml:space="preserve"> је </w:t>
      </w:r>
      <w:r w:rsidRPr="007937B5">
        <w:rPr>
          <w:rFonts w:cs="Arial"/>
          <w:lang w:val="sr-Cyrl-RS"/>
        </w:rPr>
        <w:t>ФЦО (магацин Наручиоца, локациј</w:t>
      </w:r>
      <w:r w:rsidR="001E3069">
        <w:rPr>
          <w:rFonts w:cs="Arial"/>
          <w:lang w:val="sr-Cyrl-RS"/>
        </w:rPr>
        <w:t>а</w:t>
      </w:r>
      <w:r w:rsidRPr="007937B5">
        <w:rPr>
          <w:rFonts w:cs="Arial"/>
          <w:lang w:val="sr-Cyrl-RS"/>
        </w:rPr>
        <w:t xml:space="preserve"> </w:t>
      </w:r>
      <w:r w:rsidR="001E3069" w:rsidRPr="00F02CDF">
        <w:rPr>
          <w:rFonts w:eastAsia="Calibri" w:cs="Arial"/>
          <w:lang w:val="sr-Cyrl-CS"/>
        </w:rPr>
        <w:t>ТЕ Колубара,3.октобра 146,11563 Велики Црљени</w:t>
      </w:r>
      <w:r w:rsidRPr="007937B5">
        <w:rPr>
          <w:rFonts w:cs="Arial"/>
          <w:lang w:val="sr-Cyrl-RS"/>
        </w:rPr>
        <w:t>) са урачунатим зависним трошковима</w:t>
      </w:r>
      <w:r w:rsidR="007151C9">
        <w:rPr>
          <w:rFonts w:cs="Arial"/>
        </w:rPr>
        <w:t>.</w:t>
      </w:r>
      <w:r w:rsidRPr="007937B5">
        <w:rPr>
          <w:rFonts w:cs="Arial"/>
          <w:lang w:val="sr-Cyrl-RS"/>
        </w:rPr>
        <w:t xml:space="preserve"> </w:t>
      </w:r>
    </w:p>
    <w:p w:rsidR="007F4BD1" w:rsidRPr="007937B5" w:rsidRDefault="007F4BD1" w:rsidP="007F4BD1">
      <w:pPr>
        <w:tabs>
          <w:tab w:val="left" w:pos="567"/>
        </w:tabs>
        <w:spacing w:before="0"/>
        <w:rPr>
          <w:rFonts w:cs="Arial"/>
          <w:lang w:val="sr-Cyrl-RS"/>
        </w:rPr>
      </w:pPr>
    </w:p>
    <w:p w:rsidR="007F4BD1" w:rsidRPr="007151C9" w:rsidRDefault="007F4BD1" w:rsidP="007F4BD1">
      <w:pPr>
        <w:tabs>
          <w:tab w:val="left" w:pos="567"/>
        </w:tabs>
        <w:spacing w:before="0"/>
        <w:rPr>
          <w:rFonts w:cs="Arial"/>
        </w:rPr>
      </w:pPr>
      <w:proofErr w:type="gramStart"/>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F10346">
        <w:rPr>
          <w:rFonts w:cs="Arial"/>
        </w:rPr>
        <w:t xml:space="preserve"> Као датум испоруке сматра се датум пријема доб</w:t>
      </w:r>
      <w:r>
        <w:rPr>
          <w:rFonts w:cs="Arial"/>
        </w:rPr>
        <w:t>а</w:t>
      </w:r>
      <w:r w:rsidRPr="00F10346">
        <w:rPr>
          <w:rFonts w:cs="Arial"/>
        </w:rPr>
        <w:t xml:space="preserve">ра у </w:t>
      </w:r>
      <w:r w:rsidRPr="00043EAD">
        <w:rPr>
          <w:rFonts w:cs="Arial"/>
        </w:rPr>
        <w:t>складиште ЈП ЕПС</w:t>
      </w:r>
      <w:r w:rsidRPr="00F10346">
        <w:rPr>
          <w:rFonts w:cs="Arial"/>
        </w:rPr>
        <w:t>, на адреси:</w:t>
      </w:r>
      <w:r w:rsidRPr="00F02CDF">
        <w:rPr>
          <w:rFonts w:eastAsia="Calibri" w:cs="Arial"/>
          <w:lang w:val="sr-Cyrl-CS"/>
        </w:rPr>
        <w:t xml:space="preserve"> ТЕ Колубара</w:t>
      </w:r>
      <w:proofErr w:type="gramStart"/>
      <w:r w:rsidRPr="00F02CDF">
        <w:rPr>
          <w:rFonts w:eastAsia="Calibri" w:cs="Arial"/>
          <w:lang w:val="sr-Cyrl-CS"/>
        </w:rPr>
        <w:t>,3.октобра</w:t>
      </w:r>
      <w:proofErr w:type="gramEnd"/>
      <w:r w:rsidRPr="00F02CDF">
        <w:rPr>
          <w:rFonts w:eastAsia="Calibri" w:cs="Arial"/>
          <w:lang w:val="sr-Cyrl-CS"/>
        </w:rPr>
        <w:t xml:space="preserve"> 146,11563 Велики Црљени</w:t>
      </w:r>
      <w:r w:rsidR="007151C9">
        <w:rPr>
          <w:rFonts w:eastAsia="Calibri" w:cs="Arial"/>
        </w:rPr>
        <w:t>.</w:t>
      </w:r>
    </w:p>
    <w:p w:rsidR="007F4BD1" w:rsidRPr="00DB5B2C" w:rsidRDefault="007F4BD1" w:rsidP="007F4BD1">
      <w:pPr>
        <w:tabs>
          <w:tab w:val="left" w:pos="567"/>
        </w:tabs>
        <w:spacing w:before="0"/>
        <w:rPr>
          <w:rFonts w:cs="Arial"/>
          <w:lang w:val="sr-Cyrl-RS"/>
        </w:rPr>
      </w:pPr>
      <w:proofErr w:type="gramStart"/>
      <w:r w:rsidRPr="00DB5B2C">
        <w:rPr>
          <w:rFonts w:cs="Arial"/>
        </w:rPr>
        <w:t>Евентуално настала штета приликом транспорта предметних добара до места испоруке пада на терет Продавца.</w:t>
      </w:r>
      <w:proofErr w:type="gramEnd"/>
    </w:p>
    <w:p w:rsidR="00343A18" w:rsidRPr="00F10346" w:rsidRDefault="00343A18" w:rsidP="00343A18">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w:t>
      </w:r>
      <w:proofErr w:type="gramStart"/>
      <w:r w:rsidRPr="00F10346">
        <w:rPr>
          <w:rFonts w:cs="Arial"/>
        </w:rPr>
        <w:t xml:space="preserve">од  </w:t>
      </w:r>
      <w:r w:rsidRPr="00F02CDF">
        <w:rPr>
          <w:rFonts w:cs="Arial"/>
        </w:rPr>
        <w:t>08:00</w:t>
      </w:r>
      <w:proofErr w:type="gramEnd"/>
      <w:r w:rsidRPr="00F02CDF">
        <w:rPr>
          <w:rFonts w:cs="Arial"/>
        </w:rPr>
        <w:t xml:space="preserve"> до 14:00</w:t>
      </w:r>
      <w:r w:rsidRPr="00043EAD">
        <w:rPr>
          <w:rFonts w:cs="Arial"/>
          <w:color w:val="00B0F0"/>
        </w:rPr>
        <w:t xml:space="preserve"> </w:t>
      </w:r>
      <w:r w:rsidRPr="00F10346">
        <w:rPr>
          <w:rFonts w:cs="Arial"/>
        </w:rPr>
        <w:t xml:space="preserve">часова, а  у свему у  складу са инструкцијама и захтевима Купца. </w:t>
      </w:r>
    </w:p>
    <w:p w:rsidR="00343A18" w:rsidRPr="00F10346" w:rsidRDefault="00343A18" w:rsidP="00343A18">
      <w:pPr>
        <w:pStyle w:val="KDParagraf"/>
        <w:spacing w:before="0"/>
        <w:rPr>
          <w:rFonts w:cs="Arial"/>
        </w:rPr>
      </w:pPr>
      <w:proofErr w:type="gramStart"/>
      <w:r w:rsidRPr="00F10346">
        <w:rPr>
          <w:rFonts w:cs="Arial"/>
        </w:rPr>
        <w:lastRenderedPageBreak/>
        <w:t>Евентуално настала штета приликом транспорта предметних добара до места испоруке пада на терет Продавца.</w:t>
      </w:r>
      <w:proofErr w:type="gramEnd"/>
    </w:p>
    <w:p w:rsidR="00343A18" w:rsidRPr="00F10346" w:rsidRDefault="0008155C" w:rsidP="00343A18">
      <w:pPr>
        <w:pStyle w:val="KDParagraf"/>
        <w:spacing w:before="0"/>
        <w:rPr>
          <w:rFonts w:cs="Arial"/>
          <w:color w:val="00B0F0"/>
          <w:lang w:val="sr-Cyrl-BA"/>
        </w:rPr>
      </w:pPr>
      <w:proofErr w:type="gramStart"/>
      <w:r w:rsidRPr="00F10346">
        <w:rPr>
          <w:rFonts w:cs="Arial"/>
        </w:rPr>
        <w:t>У случају да Продавац не изврши испоруку добара у уговореном року, Купац има право на наплату уговорне казне</w:t>
      </w:r>
      <w:r w:rsidRPr="00F10346">
        <w:rPr>
          <w:rFonts w:cs="Arial"/>
          <w:color w:val="00B0F0"/>
        </w:rPr>
        <w:t xml:space="preserve"> </w:t>
      </w:r>
      <w:r w:rsidRPr="0008155C">
        <w:rPr>
          <w:rFonts w:cs="Arial"/>
        </w:rPr>
        <w:t xml:space="preserve">и </w:t>
      </w:r>
      <w:r w:rsidRPr="0008155C">
        <w:rPr>
          <w:rFonts w:cs="Arial"/>
          <w:lang w:val="sr-Cyrl-BA"/>
        </w:rPr>
        <w:t>бланко соло менице</w:t>
      </w:r>
      <w:r w:rsidRPr="0008155C">
        <w:rPr>
          <w:rFonts w:cs="Arial"/>
        </w:rPr>
        <w:t xml:space="preserve"> за добро извршење посла у целости, као и право на раскид Уговора</w:t>
      </w:r>
      <w:r w:rsidR="00343A18" w:rsidRPr="00F10346">
        <w:rPr>
          <w:rFonts w:cs="Arial"/>
          <w:color w:val="00B0F0"/>
        </w:rPr>
        <w:t>.</w:t>
      </w:r>
      <w:proofErr w:type="gramEnd"/>
    </w:p>
    <w:p w:rsidR="00FE2E6D" w:rsidRPr="00F10346" w:rsidRDefault="00FE2E6D" w:rsidP="007C35E2">
      <w:pPr>
        <w:pStyle w:val="KDParagraf"/>
        <w:spacing w:before="0"/>
        <w:rPr>
          <w:rFonts w:eastAsia="Calibri" w:cs="Arial"/>
          <w:color w:val="00B0F0"/>
        </w:rPr>
      </w:pPr>
    </w:p>
    <w:p w:rsidR="00343A18" w:rsidRDefault="00343A18" w:rsidP="00343A18">
      <w:pPr>
        <w:spacing w:before="0"/>
        <w:rPr>
          <w:rFonts w:cs="Arial"/>
          <w:b/>
          <w:lang w:val="sr-Cyrl-RS"/>
        </w:rPr>
      </w:pPr>
      <w:r w:rsidRPr="00F10346">
        <w:rPr>
          <w:rFonts w:cs="Arial"/>
          <w:b/>
        </w:rPr>
        <w:t>КВАЛИТАТИВНИ И КВАНТИТАТИВНИ ПРИЈЕМ</w:t>
      </w:r>
    </w:p>
    <w:p w:rsidR="00F977B0" w:rsidRDefault="00F977B0" w:rsidP="00343A18">
      <w:pPr>
        <w:spacing w:before="0"/>
        <w:rPr>
          <w:rFonts w:cs="Arial"/>
          <w:b/>
          <w:lang w:val="sr-Cyrl-RS"/>
        </w:rPr>
      </w:pPr>
    </w:p>
    <w:p w:rsidR="00F977B0" w:rsidRPr="00F977B0" w:rsidRDefault="00F977B0" w:rsidP="00343A18">
      <w:pPr>
        <w:spacing w:before="0"/>
        <w:rPr>
          <w:rFonts w:cs="Arial"/>
          <w:b/>
          <w:lang w:val="sr-Cyrl-RS"/>
        </w:rPr>
      </w:pPr>
      <w:r w:rsidRPr="00F10346">
        <w:rPr>
          <w:rFonts w:cs="Arial"/>
          <w:b/>
        </w:rPr>
        <w:t>Квантитативни пријем</w:t>
      </w:r>
    </w:p>
    <w:p w:rsidR="00343A18" w:rsidRPr="00F10346" w:rsidRDefault="00343A18" w:rsidP="00343A18">
      <w:pPr>
        <w:spacing w:before="0"/>
        <w:jc w:val="center"/>
        <w:rPr>
          <w:rFonts w:cs="Arial"/>
          <w:b/>
        </w:rPr>
      </w:pPr>
      <w:proofErr w:type="gramStart"/>
      <w:r w:rsidRPr="00F10346">
        <w:rPr>
          <w:rFonts w:cs="Arial"/>
          <w:b/>
        </w:rPr>
        <w:t>Члан 6.</w:t>
      </w:r>
      <w:proofErr w:type="gramEnd"/>
    </w:p>
    <w:p w:rsidR="00343A18" w:rsidRPr="00F10346" w:rsidRDefault="00343A18" w:rsidP="00343A18">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sidR="003340A9">
        <w:rPr>
          <w:rFonts w:cs="Arial"/>
          <w:lang w:val="ru-RU"/>
        </w:rPr>
        <w:t xml:space="preserve"> 5 пет</w:t>
      </w:r>
      <w:r w:rsidR="00043EAD">
        <w:rPr>
          <w:rFonts w:cs="Arial"/>
          <w:lang w:val="ru-RU"/>
        </w:rPr>
        <w:t xml:space="preserve"> </w:t>
      </w:r>
      <w:r w:rsidR="003340A9">
        <w:rPr>
          <w:rFonts w:cs="Arial"/>
          <w:lang w:val="ru-RU"/>
        </w:rPr>
        <w:t>радних</w:t>
      </w:r>
      <w:r w:rsidRPr="00F10346">
        <w:rPr>
          <w:rFonts w:cs="Arial"/>
          <w:lang w:val="ru-RU"/>
        </w:rPr>
        <w:t xml:space="preserve"> дана пре планираног датума испоруке.</w:t>
      </w:r>
    </w:p>
    <w:p w:rsidR="00343A18" w:rsidRPr="00F10346" w:rsidRDefault="00343A18" w:rsidP="00343A18">
      <w:pPr>
        <w:pStyle w:val="KDParagraf"/>
        <w:spacing w:before="0"/>
        <w:rPr>
          <w:rFonts w:cs="Arial"/>
        </w:rPr>
      </w:pPr>
      <w:r w:rsidRPr="00F10346">
        <w:rPr>
          <w:rFonts w:cs="Arial"/>
        </w:rPr>
        <w:t xml:space="preserve">Обавештење из претходног </w:t>
      </w:r>
      <w:proofErr w:type="gramStart"/>
      <w:r w:rsidRPr="00F10346">
        <w:rPr>
          <w:rFonts w:cs="Arial"/>
        </w:rPr>
        <w:t>става  садржи</w:t>
      </w:r>
      <w:proofErr w:type="gramEnd"/>
      <w:r w:rsidRPr="00F10346">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F10346" w:rsidRDefault="00343A18" w:rsidP="00343A18">
      <w:pPr>
        <w:pStyle w:val="KDParagraf"/>
        <w:spacing w:before="0"/>
        <w:rPr>
          <w:rFonts w:cs="Arial"/>
        </w:rPr>
      </w:pPr>
      <w:r w:rsidRPr="00F10346">
        <w:rPr>
          <w:rFonts w:cs="Arial"/>
        </w:rPr>
        <w:t xml:space="preserve">Купац је дужан да, у складу са обавештењем Продавца, организује благовремено преузимање добра у времену од </w:t>
      </w:r>
      <w:r w:rsidRPr="00B01413">
        <w:rPr>
          <w:rFonts w:cs="Arial"/>
        </w:rPr>
        <w:t>08</w:t>
      </w:r>
      <w:proofErr w:type="gramStart"/>
      <w:r w:rsidRPr="00B01413">
        <w:rPr>
          <w:rFonts w:cs="Arial"/>
        </w:rPr>
        <w:t>,00</w:t>
      </w:r>
      <w:proofErr w:type="gramEnd"/>
      <w:r w:rsidRPr="00B01413">
        <w:rPr>
          <w:rFonts w:cs="Arial"/>
        </w:rPr>
        <w:t xml:space="preserve"> до 14,00</w:t>
      </w:r>
      <w:r w:rsidRPr="00F10346">
        <w:rPr>
          <w:rFonts w:cs="Arial"/>
        </w:rPr>
        <w:t xml:space="preserve"> часова.</w:t>
      </w:r>
    </w:p>
    <w:p w:rsidR="00343A18" w:rsidRPr="00F10346" w:rsidRDefault="00343A18" w:rsidP="00343A18">
      <w:pPr>
        <w:pStyle w:val="KDParagraf"/>
        <w:spacing w:before="0"/>
        <w:rPr>
          <w:rFonts w:cs="Arial"/>
        </w:rPr>
      </w:pPr>
      <w:r w:rsidRPr="00F10346">
        <w:rPr>
          <w:rFonts w:cs="Arial"/>
        </w:rPr>
        <w:t>Пријем предмета уговора констатоваће се потписивањем Записника о квантитативном пријему – без примедби и Отпремнице</w:t>
      </w:r>
      <w:r w:rsidR="00F44FFF">
        <w:rPr>
          <w:rFonts w:cs="Arial"/>
        </w:rPr>
        <w:t xml:space="preserve"> </w:t>
      </w:r>
      <w:r w:rsidRPr="00F10346">
        <w:rPr>
          <w:rFonts w:cs="Arial"/>
        </w:rPr>
        <w:t>и</w:t>
      </w:r>
      <w:r w:rsidR="00F44FFF">
        <w:rPr>
          <w:rFonts w:cs="Arial"/>
        </w:rPr>
        <w:t xml:space="preserve"> </w:t>
      </w:r>
      <w:r w:rsidRPr="00F10346">
        <w:rPr>
          <w:rFonts w:cs="Arial"/>
        </w:rPr>
        <w:t>провером</w:t>
      </w:r>
      <w:r w:rsidRPr="00F10346">
        <w:rPr>
          <w:rFonts w:cs="Arial"/>
          <w:lang w:val="sr-Latn-CS"/>
        </w:rPr>
        <w:t>:</w:t>
      </w:r>
    </w:p>
    <w:p w:rsidR="00343A18" w:rsidRPr="00F10346" w:rsidRDefault="00343A18" w:rsidP="00343A18">
      <w:pPr>
        <w:pStyle w:val="KDNabrajanje"/>
        <w:spacing w:before="0"/>
        <w:rPr>
          <w:rFonts w:cs="Arial"/>
        </w:rPr>
      </w:pPr>
      <w:r w:rsidRPr="00F10346">
        <w:rPr>
          <w:rFonts w:cs="Arial"/>
        </w:rPr>
        <w:t>да ли је испоручена уговорена  количина</w:t>
      </w:r>
    </w:p>
    <w:p w:rsidR="00343A18" w:rsidRPr="00F10346" w:rsidRDefault="00343A18" w:rsidP="00343A18">
      <w:pPr>
        <w:pStyle w:val="KDNabrajanje"/>
        <w:spacing w:before="0"/>
        <w:rPr>
          <w:rFonts w:cs="Arial"/>
        </w:rPr>
      </w:pPr>
      <w:r w:rsidRPr="00F10346">
        <w:rPr>
          <w:rFonts w:cs="Arial"/>
        </w:rPr>
        <w:t>да ли су добра испоручена у оригиналном паковању</w:t>
      </w:r>
    </w:p>
    <w:p w:rsidR="00343A18" w:rsidRPr="00F10346" w:rsidRDefault="00343A18" w:rsidP="00343A18">
      <w:pPr>
        <w:pStyle w:val="KDNabrajanje"/>
        <w:spacing w:before="0"/>
        <w:rPr>
          <w:rFonts w:cs="Arial"/>
        </w:rPr>
      </w:pPr>
      <w:r w:rsidRPr="00F10346">
        <w:rPr>
          <w:rFonts w:cs="Arial"/>
        </w:rPr>
        <w:t>да ли су добра без видљивог оштећења</w:t>
      </w:r>
    </w:p>
    <w:p w:rsidR="00DB7467" w:rsidRPr="0039344E" w:rsidRDefault="00343A18" w:rsidP="0039344E">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DB7467" w:rsidRPr="00F10346" w:rsidRDefault="00DB7467" w:rsidP="00DB7467">
      <w:pPr>
        <w:pStyle w:val="KDNabrajanje"/>
        <w:numPr>
          <w:ilvl w:val="0"/>
          <w:numId w:val="0"/>
        </w:numPr>
        <w:ind w:left="568"/>
        <w:rPr>
          <w:rFonts w:cs="Arial"/>
        </w:rPr>
      </w:pPr>
    </w:p>
    <w:p w:rsidR="00343A18" w:rsidRDefault="00343A18" w:rsidP="00343A18">
      <w:pPr>
        <w:pStyle w:val="KDParagraf"/>
        <w:spacing w:before="0"/>
        <w:rPr>
          <w:rFonts w:cs="Arial"/>
          <w:lang w:val="ru-RU"/>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F977B0" w:rsidRDefault="00F977B0" w:rsidP="00343A18">
      <w:pPr>
        <w:pStyle w:val="KDParagraf"/>
        <w:spacing w:before="0"/>
        <w:rPr>
          <w:rFonts w:cs="Arial"/>
          <w:lang w:val="ru-RU"/>
        </w:rPr>
      </w:pPr>
    </w:p>
    <w:p w:rsidR="00CA470D" w:rsidRDefault="00CA470D" w:rsidP="00343A18">
      <w:pPr>
        <w:pStyle w:val="KDParagraf"/>
        <w:spacing w:before="0"/>
        <w:rPr>
          <w:rFonts w:cs="Arial"/>
          <w:lang w:val="ru-RU"/>
        </w:rPr>
      </w:pPr>
    </w:p>
    <w:p w:rsidR="00F977B0" w:rsidRPr="00F10346" w:rsidRDefault="00F977B0" w:rsidP="00F977B0">
      <w:pPr>
        <w:spacing w:before="0"/>
        <w:rPr>
          <w:rFonts w:cs="Arial"/>
          <w:b/>
        </w:rPr>
      </w:pPr>
      <w:r w:rsidRPr="00F10346">
        <w:rPr>
          <w:rFonts w:cs="Arial"/>
          <w:b/>
        </w:rPr>
        <w:t>Квалитативни пријем</w:t>
      </w:r>
    </w:p>
    <w:p w:rsidR="00343A18" w:rsidRPr="00F10346" w:rsidRDefault="00343A18" w:rsidP="00343A18">
      <w:pPr>
        <w:spacing w:before="0"/>
        <w:jc w:val="center"/>
        <w:rPr>
          <w:rFonts w:cs="Arial"/>
          <w:b/>
        </w:rPr>
      </w:pPr>
      <w:proofErr w:type="gramStart"/>
      <w:r w:rsidRPr="00F10346">
        <w:rPr>
          <w:rFonts w:cs="Arial"/>
          <w:b/>
        </w:rPr>
        <w:t>Члан 7.</w:t>
      </w:r>
      <w:proofErr w:type="gramEnd"/>
    </w:p>
    <w:p w:rsidR="00343A18" w:rsidRPr="00F10346" w:rsidRDefault="00343A18" w:rsidP="00343A18">
      <w:pPr>
        <w:tabs>
          <w:tab w:val="left" w:pos="9090"/>
        </w:tabs>
        <w:rPr>
          <w:rFonts w:cs="Arial"/>
          <w:lang w:val="sr-Cyrl-CS"/>
        </w:rPr>
      </w:pPr>
      <w:r w:rsidRPr="00F10346">
        <w:rPr>
          <w:rFonts w:cs="Arial"/>
        </w:rPr>
        <w:t>Купац</w:t>
      </w:r>
      <w:r w:rsidR="00043EAD">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Pr="00F10346">
        <w:rPr>
          <w:rFonts w:cs="Arial"/>
          <w:bCs/>
          <w:lang w:val="sr-Cyrl-CS"/>
        </w:rPr>
        <w:t>добара</w:t>
      </w:r>
      <w:proofErr w:type="gramStart"/>
      <w:r w:rsidRPr="00F10346">
        <w:rPr>
          <w:rFonts w:cs="Arial"/>
          <w:lang w:val="sr-Cyrl-CS"/>
        </w:rPr>
        <w:t>,без</w:t>
      </w:r>
      <w:proofErr w:type="gramEnd"/>
      <w:r w:rsidRPr="00F10346">
        <w:rPr>
          <w:rFonts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F10346" w:rsidRDefault="00343A18" w:rsidP="00343A18">
      <w:pPr>
        <w:tabs>
          <w:tab w:val="left" w:pos="9090"/>
        </w:tabs>
        <w:rPr>
          <w:rFonts w:cs="Arial"/>
        </w:rPr>
      </w:pPr>
      <w:proofErr w:type="gramStart"/>
      <w:r w:rsidRPr="00F10346">
        <w:rPr>
          <w:rFonts w:cs="Arial"/>
        </w:rPr>
        <w:t>Купац</w:t>
      </w:r>
      <w:r w:rsidR="00043EAD">
        <w:rPr>
          <w:rFonts w:cs="Arial"/>
        </w:rPr>
        <w:t xml:space="preserve"> </w:t>
      </w:r>
      <w:r w:rsidRPr="00F10346">
        <w:rPr>
          <w:rFonts w:cs="Arial"/>
        </w:rPr>
        <w:t>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F10346">
        <w:rPr>
          <w:rFonts w:cs="Arial"/>
        </w:rPr>
        <w:t xml:space="preserve"> </w:t>
      </w:r>
    </w:p>
    <w:p w:rsidR="00343A18" w:rsidRPr="00F10346" w:rsidRDefault="00343A18" w:rsidP="00343A18">
      <w:pPr>
        <w:tabs>
          <w:tab w:val="left" w:pos="9090"/>
        </w:tabs>
        <w:rPr>
          <w:rFonts w:cs="Arial"/>
        </w:rPr>
      </w:pPr>
      <w:proofErr w:type="gramStart"/>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343A18" w:rsidRPr="00F10346" w:rsidRDefault="00343A18" w:rsidP="00343A18">
      <w:pPr>
        <w:tabs>
          <w:tab w:val="left" w:pos="9090"/>
        </w:tabs>
        <w:rPr>
          <w:rFonts w:cs="Arial"/>
        </w:rPr>
      </w:pPr>
      <w:r w:rsidRPr="00F10346">
        <w:rPr>
          <w:rFonts w:cs="Arial"/>
        </w:rPr>
        <w:t xml:space="preserve">Када се, </w:t>
      </w:r>
      <w:proofErr w:type="gramStart"/>
      <w:r w:rsidRPr="00F10346">
        <w:rPr>
          <w:rFonts w:cs="Arial"/>
        </w:rPr>
        <w:t>после  извршеног</w:t>
      </w:r>
      <w:proofErr w:type="gramEnd"/>
      <w:r w:rsidRPr="00F10346">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F10346" w:rsidRDefault="00343A18" w:rsidP="00343A18">
      <w:pPr>
        <w:tabs>
          <w:tab w:val="left" w:pos="9090"/>
        </w:tabs>
        <w:rPr>
          <w:rFonts w:cs="Arial"/>
        </w:rPr>
      </w:pPr>
      <w:proofErr w:type="gramStart"/>
      <w:r w:rsidRPr="00F10346">
        <w:rPr>
          <w:rFonts w:cs="Arial"/>
        </w:rPr>
        <w:t>Продавац је обавезан да у року од 7 (седам) дана од дана пријема приговора из става 3.</w:t>
      </w:r>
      <w:proofErr w:type="gramEnd"/>
      <w:r w:rsidRPr="00F10346">
        <w:rPr>
          <w:rFonts w:cs="Arial"/>
        </w:rPr>
        <w:t xml:space="preserve"> </w:t>
      </w:r>
      <w:proofErr w:type="gramStart"/>
      <w:r w:rsidRPr="00F10346">
        <w:rPr>
          <w:rFonts w:cs="Arial"/>
        </w:rPr>
        <w:t>и</w:t>
      </w:r>
      <w:proofErr w:type="gramEnd"/>
      <w:r w:rsidRPr="00F10346">
        <w:rPr>
          <w:rFonts w:cs="Arial"/>
        </w:rPr>
        <w:t xml:space="preserve"> става 4. </w:t>
      </w:r>
      <w:proofErr w:type="gramStart"/>
      <w:r w:rsidRPr="00F10346">
        <w:rPr>
          <w:rFonts w:cs="Arial"/>
        </w:rPr>
        <w:t>овог</w:t>
      </w:r>
      <w:proofErr w:type="gramEnd"/>
      <w:r w:rsidRPr="00F10346">
        <w:rPr>
          <w:rFonts w:cs="Arial"/>
        </w:rPr>
        <w:t xml:space="preserve"> члана, писмено обавести Купца о исходу рекламације.</w:t>
      </w:r>
    </w:p>
    <w:p w:rsidR="00343A18" w:rsidRDefault="00343A18" w:rsidP="00343A18">
      <w:pPr>
        <w:tabs>
          <w:tab w:val="left" w:pos="9090"/>
        </w:tabs>
        <w:rPr>
          <w:rFonts w:cs="Arial"/>
          <w:lang w:val="sr-Cyrl-RS"/>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F10346" w:rsidRDefault="00343A18" w:rsidP="00343A18">
      <w:pPr>
        <w:pStyle w:val="KDNabrajanje"/>
        <w:rPr>
          <w:rFonts w:cs="Arial"/>
        </w:rPr>
      </w:pPr>
      <w:r w:rsidRPr="00F10346">
        <w:rPr>
          <w:rFonts w:cs="Arial"/>
        </w:rPr>
        <w:lastRenderedPageBreak/>
        <w:t xml:space="preserve">да отклони недостатке о свом трошку, ако су мане на добрима отклоњиве, или </w:t>
      </w:r>
    </w:p>
    <w:p w:rsidR="00343A18" w:rsidRPr="00F10346" w:rsidRDefault="00343A18" w:rsidP="00343A18">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F10346" w:rsidRDefault="00343A18" w:rsidP="00343A18">
      <w:pPr>
        <w:pStyle w:val="KDNabrajanje"/>
        <w:rPr>
          <w:rFonts w:cs="Arial"/>
        </w:rPr>
      </w:pPr>
      <w:r w:rsidRPr="00F10346">
        <w:rPr>
          <w:rFonts w:cs="Arial"/>
        </w:rPr>
        <w:t>да одбије пријем добра са недостацима.</w:t>
      </w:r>
    </w:p>
    <w:p w:rsidR="00343A18" w:rsidRPr="00F10346" w:rsidRDefault="00343A18" w:rsidP="00343A18">
      <w:pPr>
        <w:tabs>
          <w:tab w:val="left" w:pos="9090"/>
        </w:tabs>
        <w:rPr>
          <w:rFonts w:cs="Arial"/>
        </w:rPr>
      </w:pPr>
      <w:proofErr w:type="gramStart"/>
      <w:r w:rsidRPr="00F10346">
        <w:rPr>
          <w:rFonts w:cs="Arial"/>
        </w:rPr>
        <w:t>У сваком од ових случајева, Купац има право и на накнаду штете.</w:t>
      </w:r>
      <w:proofErr w:type="gramEnd"/>
      <w:r w:rsidRPr="00F10346">
        <w:rPr>
          <w:rFonts w:cs="Arial"/>
        </w:rPr>
        <w:t xml:space="preserve"> </w:t>
      </w:r>
      <w:proofErr w:type="gramStart"/>
      <w:r w:rsidRPr="00F10346">
        <w:rPr>
          <w:rFonts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343A18" w:rsidRPr="00F10346" w:rsidRDefault="00343A18" w:rsidP="00343A18">
      <w:pPr>
        <w:tabs>
          <w:tab w:val="left" w:pos="9090"/>
        </w:tabs>
        <w:rPr>
          <w:rFonts w:cs="Arial"/>
        </w:rPr>
      </w:pPr>
      <w:proofErr w:type="gramStart"/>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343A18" w:rsidRPr="003E6281" w:rsidRDefault="00343A18" w:rsidP="00343A18">
      <w:pPr>
        <w:tabs>
          <w:tab w:val="left" w:pos="9090"/>
        </w:tabs>
        <w:rPr>
          <w:rFonts w:cs="Arial"/>
          <w:bCs/>
          <w:lang w:val="sr-Cyrl-CS"/>
        </w:rPr>
      </w:pPr>
      <w:r w:rsidRPr="003E6281">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3E6281">
        <w:rPr>
          <w:rFonts w:cs="Arial"/>
          <w:bCs/>
        </w:rPr>
        <w:t>,</w:t>
      </w:r>
      <w:r w:rsidRPr="003E6281">
        <w:rPr>
          <w:rFonts w:cs="Arial"/>
          <w:bCs/>
          <w:lang w:val="sr-Cyrl-CS"/>
        </w:rPr>
        <w:t xml:space="preserve"> одобрена од стране Продавца и </w:t>
      </w:r>
      <w:r w:rsidRPr="003E6281">
        <w:rPr>
          <w:rFonts w:cs="Arial"/>
          <w:lang w:val="sr-Cyrl-CS"/>
        </w:rPr>
        <w:t>Купца</w:t>
      </w:r>
      <w:r w:rsidRPr="003E6281">
        <w:rPr>
          <w:rFonts w:cs="Arial"/>
          <w:bCs/>
          <w:lang w:val="sr-Cyrl-CS"/>
        </w:rPr>
        <w:t xml:space="preserve">. Одлука независне лабораторије биће коначна. </w:t>
      </w:r>
    </w:p>
    <w:p w:rsidR="00343A18" w:rsidRPr="003E6281" w:rsidRDefault="00343A18" w:rsidP="00343A18">
      <w:pPr>
        <w:tabs>
          <w:tab w:val="left" w:pos="9090"/>
        </w:tabs>
        <w:rPr>
          <w:rFonts w:cs="Arial"/>
          <w:bCs/>
          <w:lang w:val="sr-Cyrl-CS"/>
        </w:rPr>
      </w:pPr>
      <w:r w:rsidRPr="003E6281">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343A18" w:rsidRPr="00F10346" w:rsidRDefault="00343A18" w:rsidP="00343A18">
      <w:pPr>
        <w:tabs>
          <w:tab w:val="left" w:pos="9090"/>
        </w:tabs>
        <w:rPr>
          <w:rFonts w:cs="Arial"/>
          <w:bCs/>
          <w:color w:val="00B0F0"/>
          <w:lang w:val="sr-Cyrl-CS"/>
        </w:rPr>
      </w:pPr>
      <w:r w:rsidRPr="003E6281">
        <w:rPr>
          <w:rFonts w:cs="Arial"/>
          <w:bCs/>
          <w:lang w:val="sr-Cyrl-CS"/>
        </w:rPr>
        <w:t>Трошкове контроле сноси Продавац</w:t>
      </w:r>
      <w:r w:rsidRPr="00F10346">
        <w:rPr>
          <w:rFonts w:cs="Arial"/>
          <w:bCs/>
          <w:color w:val="00B0F0"/>
          <w:lang w:val="sr-Cyrl-CS"/>
        </w:rPr>
        <w:t>.</w:t>
      </w:r>
    </w:p>
    <w:p w:rsidR="00A6549E" w:rsidRDefault="00A6549E" w:rsidP="00CB3F72">
      <w:pPr>
        <w:spacing w:before="0"/>
        <w:rPr>
          <w:rFonts w:cs="Arial"/>
          <w:b/>
        </w:rPr>
      </w:pPr>
    </w:p>
    <w:p w:rsidR="00CB3F72" w:rsidRPr="00F10346" w:rsidRDefault="00CB3F72" w:rsidP="00CB3F72">
      <w:pPr>
        <w:spacing w:before="0"/>
        <w:rPr>
          <w:rFonts w:cs="Arial"/>
          <w:b/>
        </w:rPr>
      </w:pPr>
      <w:r w:rsidRPr="00F10346">
        <w:rPr>
          <w:rFonts w:cs="Arial"/>
          <w:b/>
        </w:rPr>
        <w:t>ГАРАНТНИ РОК</w:t>
      </w:r>
    </w:p>
    <w:p w:rsidR="00CB3F72" w:rsidRPr="00F10346" w:rsidRDefault="00CB3F72" w:rsidP="00CB3F72">
      <w:pPr>
        <w:spacing w:before="0"/>
        <w:jc w:val="center"/>
        <w:rPr>
          <w:rFonts w:cs="Arial"/>
        </w:rPr>
      </w:pPr>
      <w:proofErr w:type="gramStart"/>
      <w:r w:rsidRPr="00F10346">
        <w:rPr>
          <w:rFonts w:cs="Arial"/>
          <w:b/>
        </w:rPr>
        <w:t>Члан 8.</w:t>
      </w:r>
      <w:proofErr w:type="gramEnd"/>
    </w:p>
    <w:p w:rsidR="00CB3F72" w:rsidRDefault="00CB3F72" w:rsidP="00CB3F72">
      <w:pPr>
        <w:tabs>
          <w:tab w:val="left" w:pos="9090"/>
        </w:tabs>
        <w:rPr>
          <w:rFonts w:cs="Arial"/>
        </w:rPr>
      </w:pPr>
      <w:r w:rsidRPr="00F10346">
        <w:rPr>
          <w:rFonts w:cs="Arial"/>
        </w:rPr>
        <w:t xml:space="preserve">Гарантни рок за испоручена добра из члана 1, износи </w:t>
      </w:r>
      <w:r w:rsidR="0097606F">
        <w:rPr>
          <w:rFonts w:cs="Arial"/>
        </w:rPr>
        <w:t>___</w:t>
      </w:r>
      <w:proofErr w:type="gramStart"/>
      <w:r w:rsidR="0097606F">
        <w:rPr>
          <w:rFonts w:cs="Arial"/>
        </w:rPr>
        <w:t>_</w:t>
      </w:r>
      <w:r w:rsidRPr="00F10346">
        <w:rPr>
          <w:rFonts w:cs="Arial"/>
        </w:rPr>
        <w:t xml:space="preserve"> </w:t>
      </w:r>
      <w:r w:rsidR="008833A1">
        <w:rPr>
          <w:lang w:val="sr-Cyrl-RS" w:eastAsia="ar-SA"/>
        </w:rPr>
        <w:t xml:space="preserve"> </w:t>
      </w:r>
      <w:r w:rsidR="008833A1" w:rsidRPr="00D93310">
        <w:rPr>
          <w:lang w:val="sr-Cyrl-RS" w:eastAsia="ar-SA"/>
        </w:rPr>
        <w:t>месеци</w:t>
      </w:r>
      <w:proofErr w:type="gramEnd"/>
      <w:r w:rsidR="008833A1">
        <w:rPr>
          <w:lang w:val="sr-Cyrl-RS" w:eastAsia="ar-SA"/>
        </w:rPr>
        <w:t xml:space="preserve"> за  уграђене делове</w:t>
      </w:r>
      <w:r w:rsidR="00D730DA">
        <w:rPr>
          <w:rFonts w:cs="Arial"/>
          <w:lang w:val="sr-Cyrl-RS"/>
        </w:rPr>
        <w:t xml:space="preserve"> односно </w:t>
      </w:r>
      <w:r w:rsidR="0097606F">
        <w:rPr>
          <w:rFonts w:cs="Arial"/>
        </w:rPr>
        <w:t>_____</w:t>
      </w:r>
      <w:r w:rsidR="00D730DA">
        <w:rPr>
          <w:rFonts w:cs="Arial"/>
          <w:lang w:val="sr-Cyrl-RS"/>
        </w:rPr>
        <w:t xml:space="preserve"> месеци од дана </w:t>
      </w:r>
      <w:r w:rsidRPr="00F10346">
        <w:rPr>
          <w:rFonts w:cs="Arial"/>
        </w:rPr>
        <w:t xml:space="preserve"> испоруке и потписивања Записника о квалитативном и квантитативном пријему добара.</w:t>
      </w:r>
    </w:p>
    <w:p w:rsidR="00771B18" w:rsidRDefault="00771B18" w:rsidP="00771B18">
      <w:pPr>
        <w:rPr>
          <w:lang w:val="sr-Cyrl-RS" w:eastAsia="ar-SA"/>
        </w:rPr>
      </w:pPr>
      <w:r w:rsidRPr="001B1E78">
        <w:rPr>
          <w:lang w:val="sr-Cyrl-RS" w:eastAsia="ar-SA"/>
        </w:rPr>
        <w:t>Продавац гарантује квалитет материјала</w:t>
      </w:r>
      <w:r w:rsidR="0024412D">
        <w:rPr>
          <w:lang w:val="sr-Cyrl-RS" w:eastAsia="ar-SA"/>
        </w:rPr>
        <w:t xml:space="preserve"> функционалност</w:t>
      </w:r>
      <w:r w:rsidRPr="001B1E78">
        <w:rPr>
          <w:lang w:val="sr-Cyrl-RS" w:eastAsia="ar-SA"/>
        </w:rPr>
        <w:t xml:space="preserve"> испоручених делова у складу са документаци</w:t>
      </w:r>
      <w:r w:rsidR="006F54D2">
        <w:rPr>
          <w:lang w:val="sr-Cyrl-RS" w:eastAsia="ar-SA"/>
        </w:rPr>
        <w:t>јом и планом контроле квалитета</w:t>
      </w:r>
      <w:r>
        <w:rPr>
          <w:lang w:val="sr-Cyrl-RS" w:eastAsia="ar-SA"/>
        </w:rPr>
        <w:t>.</w:t>
      </w:r>
    </w:p>
    <w:p w:rsidR="00CB3F72" w:rsidRPr="00F10346" w:rsidRDefault="00CB3F72" w:rsidP="00CB3F72">
      <w:pPr>
        <w:tabs>
          <w:tab w:val="left" w:pos="9090"/>
        </w:tabs>
        <w:rPr>
          <w:rFonts w:cs="Arial"/>
        </w:rPr>
      </w:pPr>
      <w:proofErr w:type="gramStart"/>
      <w:r w:rsidRPr="00F10346">
        <w:rPr>
          <w:rFonts w:cs="Arial"/>
        </w:rPr>
        <w:t>Купац  има</w:t>
      </w:r>
      <w:proofErr w:type="gramEnd"/>
      <w:r w:rsidRPr="00F10346">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CB3F72" w:rsidRPr="00F10346" w:rsidRDefault="00CB3F72" w:rsidP="00CB3F72">
      <w:pPr>
        <w:tabs>
          <w:tab w:val="left" w:pos="9090"/>
        </w:tabs>
        <w:rPr>
          <w:rFonts w:cs="Arial"/>
        </w:rPr>
      </w:pPr>
      <w:proofErr w:type="gramStart"/>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CB3F72" w:rsidRPr="00F10346" w:rsidRDefault="00CB3F72" w:rsidP="00CB3F72">
      <w:pPr>
        <w:tabs>
          <w:tab w:val="left" w:pos="9090"/>
        </w:tabs>
        <w:rPr>
          <w:rFonts w:cs="Arial"/>
        </w:rPr>
      </w:pPr>
      <w:proofErr w:type="gramStart"/>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roofErr w:type="gramEnd"/>
    </w:p>
    <w:p w:rsidR="00CB3F72" w:rsidRPr="00F10346" w:rsidRDefault="00CB3F72" w:rsidP="00CB3F72">
      <w:pPr>
        <w:tabs>
          <w:tab w:val="left" w:pos="9090"/>
        </w:tabs>
        <w:rPr>
          <w:rFonts w:cs="Arial"/>
        </w:rPr>
      </w:pPr>
      <w:proofErr w:type="gramStart"/>
      <w:r w:rsidRPr="00F10346">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F10346">
        <w:rPr>
          <w:rFonts w:cs="Arial"/>
        </w:rPr>
        <w:t xml:space="preserve"> </w:t>
      </w:r>
      <w:proofErr w:type="gramStart"/>
      <w:r w:rsidRPr="00F10346">
        <w:rPr>
          <w:rFonts w:cs="Arial"/>
        </w:rPr>
        <w:t>На замењеном добру тече нови гарантни рок и износи _______________месеци од датума замене.</w:t>
      </w:r>
      <w:proofErr w:type="gramEnd"/>
    </w:p>
    <w:p w:rsidR="00F977B0" w:rsidRPr="00CB3F72" w:rsidRDefault="00CB3F72" w:rsidP="00CB3F72">
      <w:pPr>
        <w:tabs>
          <w:tab w:val="left" w:pos="9090"/>
        </w:tabs>
        <w:rPr>
          <w:rFonts w:cs="Arial"/>
        </w:rPr>
      </w:pPr>
      <w:proofErr w:type="gramStart"/>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4041D2" w:rsidRDefault="004041D2" w:rsidP="004041D2">
      <w:pPr>
        <w:spacing w:before="0"/>
        <w:rPr>
          <w:rFonts w:cs="Arial"/>
          <w:b/>
          <w:lang w:val="sr-Cyrl-RS"/>
        </w:rPr>
      </w:pPr>
    </w:p>
    <w:p w:rsidR="004041D2" w:rsidRPr="004041D2" w:rsidRDefault="004041D2" w:rsidP="004041D2">
      <w:pPr>
        <w:spacing w:before="0"/>
        <w:rPr>
          <w:rFonts w:cs="Arial"/>
          <w:b/>
        </w:rPr>
      </w:pPr>
      <w:r w:rsidRPr="004041D2">
        <w:rPr>
          <w:rFonts w:cs="Arial"/>
          <w:b/>
        </w:rPr>
        <w:t>СРЕДСТВА ФИНАНСИЈСКОГ ОБЕЗБЕЂЕЊА</w:t>
      </w:r>
    </w:p>
    <w:p w:rsidR="004041D2" w:rsidRPr="004041D2" w:rsidRDefault="004041D2" w:rsidP="004041D2">
      <w:pPr>
        <w:spacing w:before="0"/>
        <w:rPr>
          <w:rFonts w:cs="Arial"/>
          <w:b/>
          <w:bCs/>
        </w:rPr>
      </w:pPr>
    </w:p>
    <w:p w:rsidR="004041D2" w:rsidRPr="004041D2" w:rsidRDefault="004041D2" w:rsidP="004041D2">
      <w:pPr>
        <w:spacing w:before="0"/>
        <w:jc w:val="center"/>
        <w:rPr>
          <w:rFonts w:cs="Arial"/>
          <w:b/>
        </w:rPr>
      </w:pPr>
      <w:proofErr w:type="gramStart"/>
      <w:r w:rsidRPr="004041D2">
        <w:rPr>
          <w:rFonts w:cs="Arial"/>
          <w:b/>
        </w:rPr>
        <w:t xml:space="preserve">Члан </w:t>
      </w:r>
      <w:r w:rsidR="00CB3F72">
        <w:rPr>
          <w:rFonts w:cs="Arial"/>
          <w:b/>
        </w:rPr>
        <w:t>9</w:t>
      </w:r>
      <w:r w:rsidRPr="004041D2">
        <w:rPr>
          <w:rFonts w:cs="Arial"/>
          <w:b/>
        </w:rPr>
        <w:t>.</w:t>
      </w:r>
      <w:proofErr w:type="gramEnd"/>
    </w:p>
    <w:p w:rsidR="004041D2" w:rsidRPr="004041D2" w:rsidRDefault="004041D2" w:rsidP="004041D2">
      <w:pPr>
        <w:spacing w:before="0"/>
        <w:rPr>
          <w:rFonts w:cs="Arial"/>
          <w:b/>
        </w:rPr>
      </w:pPr>
      <w:r w:rsidRPr="004041D2">
        <w:rPr>
          <w:rFonts w:cs="Arial"/>
          <w:b/>
          <w:bCs/>
        </w:rPr>
        <w:t xml:space="preserve">Средства финансијског обезбеђења </w:t>
      </w:r>
      <w:r w:rsidRPr="004041D2">
        <w:rPr>
          <w:rFonts w:cs="Arial"/>
          <w:b/>
        </w:rPr>
        <w:t xml:space="preserve">за добро извршење посла </w:t>
      </w:r>
    </w:p>
    <w:p w:rsidR="004041D2" w:rsidRPr="004041D2" w:rsidRDefault="004041D2" w:rsidP="004041D2">
      <w:pPr>
        <w:spacing w:before="0"/>
        <w:rPr>
          <w:rFonts w:cs="Arial"/>
          <w:b/>
        </w:rPr>
      </w:pPr>
    </w:p>
    <w:p w:rsidR="005C2EB9" w:rsidRPr="009E6D23" w:rsidRDefault="005C2EB9" w:rsidP="005C2EB9">
      <w:pPr>
        <w:spacing w:before="0"/>
        <w:rPr>
          <w:rFonts w:cs="Arial"/>
          <w:color w:val="FF0000"/>
        </w:rPr>
      </w:pPr>
      <w:r w:rsidRPr="009E6D23">
        <w:rPr>
          <w:rFonts w:cs="Arial"/>
        </w:rPr>
        <w:lastRenderedPageBreak/>
        <w:t xml:space="preserve">Меница за добро извршење посла </w:t>
      </w:r>
    </w:p>
    <w:p w:rsidR="005C2EB9" w:rsidRPr="009E6D23" w:rsidRDefault="005C2EB9" w:rsidP="005C2EB9">
      <w:pPr>
        <w:spacing w:before="0"/>
        <w:rPr>
          <w:rFonts w:cs="Arial"/>
        </w:rPr>
      </w:pPr>
      <w:r w:rsidRPr="009E6D23">
        <w:rPr>
          <w:rFonts w:cs="Arial"/>
        </w:rPr>
        <w:t>Продавац је обавезан да Купцу достави:</w:t>
      </w:r>
    </w:p>
    <w:p w:rsidR="005C2EB9" w:rsidRPr="009E6D23" w:rsidRDefault="005C2EB9" w:rsidP="005C2EB9">
      <w:pPr>
        <w:numPr>
          <w:ilvl w:val="0"/>
          <w:numId w:val="34"/>
        </w:numPr>
        <w:spacing w:before="0" w:line="276" w:lineRule="auto"/>
        <w:contextualSpacing/>
        <w:rPr>
          <w:rFonts w:eastAsia="Calibri" w:cs="Arial"/>
        </w:rPr>
      </w:pPr>
      <w:r w:rsidRPr="009E6D23">
        <w:rPr>
          <w:rFonts w:eastAsia="Calibri" w:cs="Arial"/>
        </w:rPr>
        <w:t>Меницу која је:</w:t>
      </w:r>
    </w:p>
    <w:p w:rsidR="005C2EB9" w:rsidRPr="009E6D23" w:rsidRDefault="005C2EB9" w:rsidP="005C2EB9">
      <w:pPr>
        <w:numPr>
          <w:ilvl w:val="0"/>
          <w:numId w:val="14"/>
        </w:numPr>
        <w:ind w:left="1710"/>
        <w:rPr>
          <w:rFonts w:cs="Arial"/>
        </w:rPr>
      </w:pPr>
      <w:r w:rsidRPr="009E6D23">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C2EB9" w:rsidRPr="009E6D23" w:rsidRDefault="005C2EB9" w:rsidP="005C2EB9">
      <w:pPr>
        <w:numPr>
          <w:ilvl w:val="0"/>
          <w:numId w:val="14"/>
        </w:numPr>
        <w:ind w:left="1710"/>
        <w:rPr>
          <w:rFonts w:cs="Arial"/>
        </w:rPr>
      </w:pPr>
      <w:r w:rsidRPr="009E6D23">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9E6D23">
        <w:rPr>
          <w:rFonts w:cs="Arial"/>
        </w:rPr>
        <w:t>“ бр</w:t>
      </w:r>
      <w:proofErr w:type="gramEnd"/>
      <w:r w:rsidRPr="009E6D23">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5C2EB9" w:rsidRPr="009E6D23" w:rsidRDefault="005C2EB9" w:rsidP="005C2EB9">
      <w:pPr>
        <w:numPr>
          <w:ilvl w:val="0"/>
          <w:numId w:val="34"/>
        </w:numPr>
        <w:spacing w:before="0" w:after="200" w:line="276" w:lineRule="auto"/>
        <w:contextualSpacing/>
        <w:rPr>
          <w:rFonts w:eastAsia="Calibri" w:cs="Arial"/>
        </w:rPr>
      </w:pPr>
      <w:r w:rsidRPr="009E6D23">
        <w:rPr>
          <w:rFonts w:eastAsia="Calibri" w:cs="Arial"/>
        </w:rPr>
        <w:t xml:space="preserve">Менично писмо – овлашћење којим продавац овлашћује купца да може наплатити меницу  на износ од </w:t>
      </w:r>
      <w:r>
        <w:rPr>
          <w:rFonts w:eastAsia="Calibri" w:cs="Arial"/>
          <w:lang w:val="sr-Cyrl-RS"/>
        </w:rPr>
        <w:t>10</w:t>
      </w:r>
      <w:r w:rsidRPr="009E6D23">
        <w:rPr>
          <w:rFonts w:eastAsia="Calibri" w:cs="Arial"/>
        </w:rPr>
        <w:t xml:space="preserve">% од вредности понуде (без ПДВ) са роком важења минимално </w:t>
      </w:r>
      <w:r>
        <w:rPr>
          <w:rFonts w:eastAsia="Calibri" w:cs="Arial"/>
        </w:rPr>
        <w:t>30 дана</w:t>
      </w:r>
      <w:r w:rsidRPr="009E6D23">
        <w:rPr>
          <w:rFonts w:eastAsia="Calibri"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5C2EB9" w:rsidRPr="009E6D23" w:rsidRDefault="005C2EB9" w:rsidP="005C2EB9">
      <w:pPr>
        <w:numPr>
          <w:ilvl w:val="0"/>
          <w:numId w:val="34"/>
        </w:numPr>
        <w:spacing w:before="0" w:after="200" w:line="276" w:lineRule="auto"/>
        <w:contextualSpacing/>
        <w:rPr>
          <w:rFonts w:eastAsia="Calibri" w:cs="Arial"/>
        </w:rPr>
      </w:pPr>
      <w:r w:rsidRPr="009E6D23">
        <w:rPr>
          <w:rFonts w:eastAsia="Calibri"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C2EB9" w:rsidRPr="009E6D23" w:rsidRDefault="005C2EB9" w:rsidP="005C2EB9">
      <w:pPr>
        <w:numPr>
          <w:ilvl w:val="0"/>
          <w:numId w:val="34"/>
        </w:numPr>
        <w:spacing w:before="0" w:after="200" w:line="276" w:lineRule="auto"/>
        <w:contextualSpacing/>
        <w:rPr>
          <w:rFonts w:eastAsia="Calibri" w:cs="Arial"/>
        </w:rPr>
      </w:pPr>
      <w:r w:rsidRPr="009E6D23">
        <w:rPr>
          <w:rFonts w:eastAsia="Calibri"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C2EB9" w:rsidRPr="009E6D23" w:rsidRDefault="005C2EB9" w:rsidP="005C2EB9">
      <w:pPr>
        <w:numPr>
          <w:ilvl w:val="0"/>
          <w:numId w:val="34"/>
        </w:numPr>
        <w:spacing w:before="0" w:after="200" w:line="276" w:lineRule="auto"/>
        <w:contextualSpacing/>
        <w:rPr>
          <w:rFonts w:eastAsia="Calibri" w:cs="Arial"/>
        </w:rPr>
      </w:pPr>
      <w:proofErr w:type="gramStart"/>
      <w:r w:rsidRPr="009E6D23">
        <w:rPr>
          <w:rFonts w:eastAsia="Calibri" w:cs="Arial"/>
        </w:rPr>
        <w:t>фотокопију</w:t>
      </w:r>
      <w:proofErr w:type="gramEnd"/>
      <w:r w:rsidRPr="009E6D23">
        <w:rPr>
          <w:rFonts w:eastAsia="Calibri" w:cs="Arial"/>
        </w:rPr>
        <w:t xml:space="preserve"> ОП обрасца.</w:t>
      </w:r>
    </w:p>
    <w:p w:rsidR="005C2EB9" w:rsidRPr="009E6D23" w:rsidRDefault="005C2EB9" w:rsidP="005C2EB9">
      <w:pPr>
        <w:numPr>
          <w:ilvl w:val="0"/>
          <w:numId w:val="34"/>
        </w:numPr>
        <w:spacing w:before="0" w:after="200" w:line="276" w:lineRule="auto"/>
        <w:contextualSpacing/>
        <w:rPr>
          <w:rFonts w:eastAsia="Calibri" w:cs="Arial"/>
        </w:rPr>
      </w:pPr>
      <w:r w:rsidRPr="009E6D23">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C2EB9" w:rsidRPr="009E6D23" w:rsidRDefault="005C2EB9" w:rsidP="005C2EB9">
      <w:pPr>
        <w:spacing w:before="0"/>
        <w:rPr>
          <w:rFonts w:cs="Arial"/>
        </w:rPr>
      </w:pPr>
      <w:proofErr w:type="gramStart"/>
      <w:r w:rsidRPr="009E6D23">
        <w:rPr>
          <w:rFonts w:cs="Arial"/>
        </w:rPr>
        <w:t>Меница може бити наплаћена у случају да Продавац не буде извршавао своје уговорне обавезе у роковима и на начин предвиђен уговором.</w:t>
      </w:r>
      <w:proofErr w:type="gramEnd"/>
      <w:r w:rsidRPr="009E6D23">
        <w:rPr>
          <w:rFonts w:cs="Arial"/>
        </w:rPr>
        <w:t xml:space="preserve"> </w:t>
      </w:r>
    </w:p>
    <w:p w:rsidR="00A80D4C" w:rsidRPr="003E6281" w:rsidRDefault="00A80D4C" w:rsidP="00A80D4C">
      <w:pPr>
        <w:spacing w:before="0"/>
        <w:rPr>
          <w:rFonts w:cs="Arial"/>
        </w:rPr>
      </w:pPr>
      <w:r w:rsidRPr="003E6281">
        <w:rPr>
          <w:rFonts w:cs="Arial"/>
        </w:rPr>
        <w:t>.</w:t>
      </w:r>
    </w:p>
    <w:p w:rsidR="009E6D23" w:rsidRPr="009E6D23" w:rsidRDefault="009E6D23" w:rsidP="009E6D23">
      <w:pPr>
        <w:tabs>
          <w:tab w:val="left" w:pos="9090"/>
        </w:tabs>
        <w:jc w:val="center"/>
        <w:rPr>
          <w:rFonts w:cs="Arial"/>
          <w:b/>
        </w:rPr>
      </w:pPr>
      <w:proofErr w:type="gramStart"/>
      <w:r w:rsidRPr="009E6D23">
        <w:rPr>
          <w:rFonts w:cs="Arial"/>
          <w:b/>
        </w:rPr>
        <w:t xml:space="preserve">Члан </w:t>
      </w:r>
      <w:r w:rsidR="00CB3F72">
        <w:rPr>
          <w:rFonts w:cs="Arial"/>
          <w:b/>
        </w:rPr>
        <w:t>10</w:t>
      </w:r>
      <w:r w:rsidRPr="009E6D23">
        <w:rPr>
          <w:rFonts w:cs="Arial"/>
          <w:b/>
        </w:rPr>
        <w:t>.</w:t>
      </w:r>
      <w:proofErr w:type="gramEnd"/>
    </w:p>
    <w:p w:rsidR="009E6D23" w:rsidRPr="009E6D23" w:rsidRDefault="009E6D23" w:rsidP="009E6D23">
      <w:pPr>
        <w:tabs>
          <w:tab w:val="left" w:pos="567"/>
        </w:tabs>
        <w:spacing w:before="0"/>
        <w:rPr>
          <w:rFonts w:cs="Arial"/>
        </w:rPr>
      </w:pPr>
      <w:proofErr w:type="gramStart"/>
      <w:r w:rsidRPr="009E6D23">
        <w:rPr>
          <w:rFonts w:cs="Arial"/>
        </w:rPr>
        <w:t xml:space="preserve">Достављање средстава финансијског обезбеђења из члана </w:t>
      </w:r>
      <w:r w:rsidR="00CB3F72">
        <w:rPr>
          <w:rFonts w:cs="Arial"/>
        </w:rPr>
        <w:t>9</w:t>
      </w:r>
      <w:r w:rsidRPr="009E6D23">
        <w:rPr>
          <w:rFonts w:cs="Arial"/>
        </w:rPr>
        <w:t>.</w:t>
      </w:r>
      <w:proofErr w:type="gramEnd"/>
      <w:r w:rsidRPr="009E6D23">
        <w:rPr>
          <w:rFonts w:cs="Arial"/>
        </w:rPr>
        <w:t xml:space="preserve"> </w:t>
      </w:r>
      <w:proofErr w:type="gramStart"/>
      <w:r w:rsidRPr="009E6D23">
        <w:rPr>
          <w:rFonts w:cs="Arial"/>
        </w:rPr>
        <w:t>представља</w:t>
      </w:r>
      <w:proofErr w:type="gramEnd"/>
      <w:r w:rsidRPr="009E6D23">
        <w:rPr>
          <w:rFonts w:cs="Arial"/>
        </w:rPr>
        <w:t xml:space="preserve"> одложни услов, тако да правно дејство овог уговора не настаје док се одложни услов не испуни.</w:t>
      </w:r>
    </w:p>
    <w:p w:rsidR="009E6D23" w:rsidRPr="009E6D23" w:rsidRDefault="009E6D23" w:rsidP="009E6D23">
      <w:pPr>
        <w:tabs>
          <w:tab w:val="left" w:pos="567"/>
        </w:tabs>
        <w:spacing w:before="0"/>
        <w:rPr>
          <w:rFonts w:cs="Arial"/>
        </w:rPr>
      </w:pPr>
      <w:proofErr w:type="gramStart"/>
      <w:r w:rsidRPr="009E6D23">
        <w:rPr>
          <w:rFonts w:cs="Arial"/>
        </w:rPr>
        <w:t>Уколико се средство финансијског обезбеђења не достави у остављеном року, сматраће се да је Продавац одбио да закључи Уговор</w:t>
      </w:r>
      <w:r>
        <w:rPr>
          <w:rFonts w:cs="Arial"/>
          <w:lang w:val="sr-Cyrl-RS"/>
        </w:rPr>
        <w:t>.</w:t>
      </w:r>
      <w:proofErr w:type="gramEnd"/>
    </w:p>
    <w:p w:rsidR="004041D2" w:rsidRPr="004041D2" w:rsidRDefault="004041D2" w:rsidP="004041D2">
      <w:pPr>
        <w:spacing w:before="0"/>
        <w:rPr>
          <w:rFonts w:cs="Arial"/>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CB3F72" w:rsidRDefault="00CA470D" w:rsidP="00343A18">
      <w:pPr>
        <w:spacing w:before="0"/>
        <w:jc w:val="center"/>
        <w:rPr>
          <w:rFonts w:cs="Arial"/>
          <w:b/>
        </w:rPr>
      </w:pPr>
      <w:r>
        <w:rPr>
          <w:rFonts w:cs="Arial"/>
          <w:b/>
        </w:rPr>
        <w:t xml:space="preserve">Члан </w:t>
      </w:r>
      <w:r w:rsidR="003412BE">
        <w:rPr>
          <w:rFonts w:cs="Arial"/>
          <w:b/>
          <w:lang w:val="sr-Cyrl-RS"/>
        </w:rPr>
        <w:t>1</w:t>
      </w:r>
      <w:r w:rsidR="00CB3F72">
        <w:rPr>
          <w:rFonts w:cs="Arial"/>
          <w:b/>
        </w:rPr>
        <w:t>1</w:t>
      </w:r>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43A18" w:rsidRPr="00607CF7" w:rsidRDefault="00343A18" w:rsidP="00343A18">
      <w:pPr>
        <w:tabs>
          <w:tab w:val="left" w:pos="9090"/>
        </w:tabs>
        <w:rPr>
          <w:rFonts w:cs="Arial"/>
        </w:rPr>
      </w:pPr>
      <w:proofErr w:type="gramStart"/>
      <w:r w:rsidRPr="00607CF7">
        <w:rPr>
          <w:rFonts w:cs="Arial"/>
          <w:bCs/>
        </w:rPr>
        <w:lastRenderedPageBreak/>
        <w:t>Уговорна казна се обрачунава од првог дана од истека уговореног рока испоруке из члана 5</w:t>
      </w:r>
      <w:r w:rsidRPr="00607CF7">
        <w:rPr>
          <w:rFonts w:cs="Arial"/>
          <w:bCs/>
          <w:lang w:val="sr-Latn-CS"/>
        </w:rPr>
        <w:t>.</w:t>
      </w:r>
      <w:proofErr w:type="gramEnd"/>
      <w:r w:rsidRPr="00607CF7">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607CF7">
        <w:rPr>
          <w:rFonts w:cs="Arial"/>
        </w:rPr>
        <w:t>без пореза на додату вредност.</w:t>
      </w:r>
    </w:p>
    <w:p w:rsidR="00343A18" w:rsidRPr="00F10346" w:rsidRDefault="00343A18" w:rsidP="00343A18">
      <w:pPr>
        <w:tabs>
          <w:tab w:val="left" w:pos="9090"/>
        </w:tabs>
        <w:rPr>
          <w:rFonts w:cs="Arial"/>
        </w:rPr>
      </w:pPr>
      <w:proofErr w:type="gramStart"/>
      <w:r w:rsidRPr="00F10346">
        <w:rPr>
          <w:rFonts w:cs="Arial"/>
          <w:bCs/>
        </w:rPr>
        <w:t>Плаћање уговорне казне</w:t>
      </w:r>
      <w:r w:rsidRPr="00F10346">
        <w:rPr>
          <w:rFonts w:cs="Arial"/>
        </w:rPr>
        <w:t>, из става 1.</w:t>
      </w:r>
      <w:proofErr w:type="gramEnd"/>
      <w:r w:rsidRPr="00F10346">
        <w:rPr>
          <w:rFonts w:cs="Arial"/>
        </w:rPr>
        <w:t xml:space="preserve"> </w:t>
      </w:r>
      <w:proofErr w:type="gramStart"/>
      <w:r w:rsidRPr="00F10346">
        <w:rPr>
          <w:rFonts w:cs="Arial"/>
        </w:rPr>
        <w:t>овог</w:t>
      </w:r>
      <w:proofErr w:type="gramEnd"/>
      <w:r w:rsidRPr="00F10346">
        <w:rPr>
          <w:rFonts w:cs="Arial"/>
        </w:rPr>
        <w:t xml:space="preserve"> члана,  дoспeвa у рoку до </w:t>
      </w:r>
      <w:r w:rsidRPr="00607CF7">
        <w:rPr>
          <w:rFonts w:cs="Arial"/>
        </w:rPr>
        <w:t>45(четрдесетпет)</w:t>
      </w:r>
      <w:r w:rsidRPr="00F10346">
        <w:rPr>
          <w:rFonts w:cs="Arial"/>
        </w:rPr>
        <w:t xml:space="preserve"> дaнa oд дaнa</w:t>
      </w:r>
      <w:r w:rsidR="00597EC4">
        <w:rPr>
          <w:rFonts w:cs="Arial"/>
        </w:rPr>
        <w:t xml:space="preserve"> пријема од стране Продавца</w:t>
      </w:r>
      <w:r w:rsidRPr="00F10346">
        <w:rPr>
          <w:rFonts w:cs="Arial"/>
        </w:rPr>
        <w:t xml:space="preserve"> </w:t>
      </w:r>
      <w:r w:rsidR="000E0FC1" w:rsidRPr="00F10346">
        <w:rPr>
          <w:rFonts w:cs="Arial"/>
        </w:rPr>
        <w:t>рачун</w:t>
      </w:r>
      <w:r w:rsidR="00597EC4">
        <w:rPr>
          <w:rFonts w:cs="Arial"/>
        </w:rPr>
        <w:t>а</w:t>
      </w:r>
      <w:r w:rsidR="000E0FC1" w:rsidRPr="00F10346">
        <w:rPr>
          <w:rFonts w:cs="Arial"/>
        </w:rPr>
        <w:t xml:space="preserve"> </w:t>
      </w:r>
      <w:r w:rsidRPr="00F10346">
        <w:rPr>
          <w:rFonts w:cs="Arial"/>
          <w:bCs/>
        </w:rPr>
        <w:t>Купца</w:t>
      </w:r>
      <w:r w:rsidR="00597EC4">
        <w:rPr>
          <w:rFonts w:cs="Arial"/>
          <w:bCs/>
        </w:rPr>
        <w:t xml:space="preserve"> </w:t>
      </w:r>
      <w:r w:rsidRPr="00F10346">
        <w:rPr>
          <w:rFonts w:cs="Arial"/>
        </w:rPr>
        <w:t>испостављен</w:t>
      </w:r>
      <w:r w:rsidR="00597EC4">
        <w:rPr>
          <w:rFonts w:cs="Arial"/>
        </w:rPr>
        <w:t>их</w:t>
      </w:r>
      <w:r w:rsidRPr="00F10346">
        <w:rPr>
          <w:rFonts w:cs="Arial"/>
        </w:rPr>
        <w:t xml:space="preserve"> по овом основу.</w:t>
      </w:r>
    </w:p>
    <w:p w:rsidR="00343A18" w:rsidRPr="00F10346" w:rsidRDefault="00343A18" w:rsidP="00343A18">
      <w:pPr>
        <w:tabs>
          <w:tab w:val="left" w:pos="9090"/>
        </w:tabs>
        <w:rPr>
          <w:rFonts w:cs="Arial"/>
          <w:bCs/>
        </w:rPr>
      </w:pPr>
      <w:r w:rsidRPr="00F10346">
        <w:rPr>
          <w:rFonts w:cs="Arial"/>
          <w:bCs/>
          <w:lang w:val="sr-Cyrl-CS"/>
        </w:rPr>
        <w:t xml:space="preserve">У случају закашњења са испоруком дужег од </w:t>
      </w:r>
      <w:r w:rsidRPr="00607CF7">
        <w:rPr>
          <w:rFonts w:cs="Arial"/>
          <w:bCs/>
          <w:lang w:val="sr-Cyrl-CS"/>
        </w:rPr>
        <w:t>20 (двадесет)</w:t>
      </w:r>
      <w:r w:rsidRPr="00F10346">
        <w:rPr>
          <w:rFonts w:cs="Arial"/>
          <w:bCs/>
          <w:lang w:val="sr-Cyrl-CS"/>
        </w:rPr>
        <w:t xml:space="preserve"> дана, </w:t>
      </w:r>
      <w:r w:rsidRPr="00F10346">
        <w:rPr>
          <w:rFonts w:cs="Arial"/>
          <w:bCs/>
        </w:rPr>
        <w:t>Купац</w:t>
      </w:r>
      <w:r w:rsidRPr="00F10346">
        <w:rPr>
          <w:rFonts w:cs="Arial"/>
          <w:bCs/>
          <w:lang w:val="sr-Cyrl-CS"/>
        </w:rPr>
        <w:t xml:space="preserve"> има право да једнострано раскине овај Уговор и од Продавца захтева накнаду штете и измакле добити. </w:t>
      </w: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proofErr w:type="gramStart"/>
      <w:r w:rsidRPr="00F10346">
        <w:rPr>
          <w:rFonts w:cs="Arial"/>
          <w:b/>
        </w:rPr>
        <w:t>Члан 1</w:t>
      </w:r>
      <w:r w:rsidR="00CB3F72">
        <w:rPr>
          <w:rFonts w:cs="Arial"/>
          <w:b/>
        </w:rPr>
        <w:t>2</w:t>
      </w:r>
      <w:r w:rsidRPr="00F10346">
        <w:rPr>
          <w:rFonts w:cs="Arial"/>
          <w:b/>
        </w:rPr>
        <w:t>.</w:t>
      </w:r>
      <w:proofErr w:type="gramEnd"/>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proofErr w:type="gramStart"/>
      <w:r w:rsidRPr="00F10346">
        <w:rPr>
          <w:rFonts w:cs="Arial"/>
          <w:lang w:val="sr-Cyrl-CS"/>
        </w:rPr>
        <w:t>,за</w:t>
      </w:r>
      <w:r w:rsidRPr="00F10346">
        <w:rPr>
          <w:rFonts w:cs="Arial"/>
        </w:rPr>
        <w:t>ону</w:t>
      </w:r>
      <w:proofErr w:type="gramEnd"/>
      <w:r w:rsidRPr="00F10346">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proofErr w:type="gramStart"/>
      <w:r w:rsidRPr="00F10346">
        <w:rPr>
          <w:rFonts w:cs="Arial"/>
          <w:b/>
        </w:rPr>
        <w:t>Члан 1</w:t>
      </w:r>
      <w:r w:rsidR="00CB3F72">
        <w:rPr>
          <w:rFonts w:cs="Arial"/>
          <w:b/>
        </w:rPr>
        <w:t>3</w:t>
      </w:r>
      <w:r w:rsidRPr="00F10346">
        <w:rPr>
          <w:rFonts w:cs="Arial"/>
          <w:b/>
        </w:rPr>
        <w:t>.</w:t>
      </w:r>
      <w:proofErr w:type="gramEnd"/>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343A18" w:rsidRDefault="00343A18" w:rsidP="00343A18">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CB3F72" w:rsidRDefault="00343A18" w:rsidP="00343A18">
      <w:pPr>
        <w:spacing w:before="0"/>
        <w:jc w:val="center"/>
        <w:rPr>
          <w:rFonts w:cs="Arial"/>
          <w:b/>
        </w:rPr>
      </w:pPr>
      <w:r w:rsidRPr="00F10346">
        <w:rPr>
          <w:rFonts w:cs="Arial"/>
          <w:b/>
        </w:rPr>
        <w:t xml:space="preserve">Члан </w:t>
      </w:r>
      <w:r w:rsidR="003412BE">
        <w:rPr>
          <w:rFonts w:cs="Arial"/>
          <w:b/>
          <w:lang w:val="sr-Cyrl-RS"/>
        </w:rPr>
        <w:t>1</w:t>
      </w:r>
      <w:r w:rsidR="00CB3F72">
        <w:rPr>
          <w:rFonts w:cs="Arial"/>
          <w:b/>
        </w:rPr>
        <w:t>4</w:t>
      </w:r>
    </w:p>
    <w:p w:rsidR="00343A18" w:rsidRPr="00F10346" w:rsidRDefault="00343A18" w:rsidP="00343A18">
      <w:pPr>
        <w:rPr>
          <w:rFonts w:cs="Arial"/>
        </w:rPr>
      </w:pPr>
      <w:proofErr w:type="gramStart"/>
      <w:r w:rsidRPr="00F10346">
        <w:rPr>
          <w:rFonts w:cs="Arial"/>
        </w:rPr>
        <w:lastRenderedPageBreak/>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DD0F2A" w:rsidRDefault="00DD0F2A" w:rsidP="00343A18">
      <w:pPr>
        <w:spacing w:before="0"/>
        <w:jc w:val="center"/>
        <w:rPr>
          <w:rFonts w:cs="Arial"/>
          <w:b/>
          <w:lang w:val="sr-Cyrl-RS"/>
        </w:rPr>
      </w:pPr>
    </w:p>
    <w:p w:rsidR="00343A18" w:rsidRPr="00F10346" w:rsidRDefault="00343A18" w:rsidP="00343A18">
      <w:pPr>
        <w:spacing w:before="0"/>
        <w:jc w:val="center"/>
        <w:rPr>
          <w:rFonts w:cs="Arial"/>
          <w:b/>
        </w:rPr>
      </w:pPr>
      <w:proofErr w:type="gramStart"/>
      <w:r w:rsidRPr="00F10346">
        <w:rPr>
          <w:rFonts w:cs="Arial"/>
          <w:b/>
        </w:rPr>
        <w:t>Члан 1</w:t>
      </w:r>
      <w:r w:rsidR="00CB3F72">
        <w:rPr>
          <w:rFonts w:cs="Arial"/>
          <w:b/>
        </w:rPr>
        <w:t>5</w:t>
      </w:r>
      <w:r w:rsidRPr="00F10346">
        <w:rPr>
          <w:rFonts w:cs="Arial"/>
          <w:b/>
        </w:rPr>
        <w:t>.</w:t>
      </w:r>
      <w:proofErr w:type="gramEnd"/>
    </w:p>
    <w:p w:rsidR="00343A18" w:rsidRPr="00F10346" w:rsidRDefault="00343A18" w:rsidP="00343A18">
      <w:pPr>
        <w:rPr>
          <w:rFonts w:cs="Arial"/>
        </w:rPr>
      </w:pPr>
      <w:r w:rsidRPr="00F10346">
        <w:rPr>
          <w:rFonts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F10346">
        <w:rPr>
          <w:rFonts w:cs="Arial"/>
        </w:rPr>
        <w:t>,и</w:t>
      </w:r>
      <w:proofErr w:type="gramEnd"/>
      <w:r w:rsidRPr="00F10346">
        <w:rPr>
          <w:rFonts w:cs="Arial"/>
        </w:rPr>
        <w:t xml:space="preserve"> да их користи искључиво у вези са реализацијом овог Уговора. </w:t>
      </w:r>
    </w:p>
    <w:p w:rsidR="00343A18" w:rsidRPr="00F10346" w:rsidRDefault="00343A18" w:rsidP="00343A18">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proofErr w:type="gramStart"/>
      <w:r w:rsidRPr="00F10346">
        <w:rPr>
          <w:rFonts w:cs="Arial"/>
        </w:rPr>
        <w:t>,Продавац</w:t>
      </w:r>
      <w:proofErr w:type="gramEnd"/>
      <w:r w:rsidRPr="00F10346">
        <w:rPr>
          <w:rFonts w:cs="Arial"/>
        </w:rPr>
        <w:t xml:space="preserve">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343A18" w:rsidRPr="00F10346" w:rsidRDefault="00343A18" w:rsidP="00343A18">
      <w:pPr>
        <w:spacing w:before="0"/>
        <w:jc w:val="center"/>
        <w:rPr>
          <w:rFonts w:cs="Arial"/>
          <w:b/>
        </w:rPr>
      </w:pPr>
      <w:proofErr w:type="gramStart"/>
      <w:r w:rsidRPr="00F10346">
        <w:rPr>
          <w:rFonts w:cs="Arial"/>
          <w:b/>
        </w:rPr>
        <w:t>Члан 1</w:t>
      </w:r>
      <w:r w:rsidR="00CB3F72">
        <w:rPr>
          <w:rFonts w:cs="Arial"/>
          <w:b/>
        </w:rPr>
        <w:t>6</w:t>
      </w:r>
      <w:r w:rsidRPr="00F10346">
        <w:rPr>
          <w:rFonts w:cs="Arial"/>
          <w:b/>
        </w:rPr>
        <w:t>.</w:t>
      </w:r>
      <w:proofErr w:type="gramEnd"/>
    </w:p>
    <w:p w:rsidR="00343A18" w:rsidRPr="00F10346" w:rsidRDefault="00343A18" w:rsidP="00343A18">
      <w:pPr>
        <w:tabs>
          <w:tab w:val="left" w:pos="9090"/>
        </w:tabs>
        <w:rPr>
          <w:rFonts w:cs="Arial"/>
          <w:lang w:val="sr-Cyrl-CS"/>
        </w:rPr>
      </w:pPr>
      <w:proofErr w:type="gramStart"/>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43A18"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DD0F2A" w:rsidRPr="00397816" w:rsidRDefault="00DD0F2A" w:rsidP="00343A18">
      <w:pPr>
        <w:tabs>
          <w:tab w:val="left" w:pos="9090"/>
        </w:tabs>
        <w:rPr>
          <w:rFonts w:cs="Arial"/>
          <w:sz w:val="10"/>
          <w:szCs w:val="10"/>
          <w:lang w:val="ru-RU"/>
        </w:rPr>
      </w:pPr>
    </w:p>
    <w:p w:rsidR="00343A18" w:rsidRPr="00F10346" w:rsidRDefault="00343A18" w:rsidP="00343A18">
      <w:pPr>
        <w:spacing w:before="0"/>
        <w:jc w:val="center"/>
        <w:rPr>
          <w:rFonts w:cs="Arial"/>
          <w:b/>
        </w:rPr>
      </w:pPr>
      <w:proofErr w:type="gramStart"/>
      <w:r w:rsidRPr="00F10346">
        <w:rPr>
          <w:rFonts w:cs="Arial"/>
          <w:b/>
        </w:rPr>
        <w:t xml:space="preserve">Члан </w:t>
      </w:r>
      <w:r w:rsidR="000D6ACE" w:rsidRPr="00F10346">
        <w:rPr>
          <w:rFonts w:cs="Arial"/>
          <w:b/>
        </w:rPr>
        <w:t>1</w:t>
      </w:r>
      <w:r w:rsidR="00CB3F72">
        <w:rPr>
          <w:rFonts w:cs="Arial"/>
          <w:b/>
        </w:rPr>
        <w:t>7</w:t>
      </w:r>
      <w:r w:rsidRPr="00F10346">
        <w:rPr>
          <w:rFonts w:cs="Arial"/>
          <w:b/>
        </w:rPr>
        <w:t>.</w:t>
      </w:r>
      <w:proofErr w:type="gramEnd"/>
    </w:p>
    <w:p w:rsidR="00343A18" w:rsidRPr="00F10346" w:rsidRDefault="00343A18" w:rsidP="00343A18">
      <w:pPr>
        <w:pStyle w:val="KDParagraf"/>
        <w:spacing w:before="0"/>
        <w:rPr>
          <w:rFonts w:eastAsia="Calibri" w:cs="Arial"/>
          <w:noProof/>
          <w:lang w:val="ru-RU"/>
        </w:rPr>
      </w:pPr>
      <w:proofErr w:type="gramStart"/>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roofErr w:type="gramEnd"/>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6C65E2" w:rsidRDefault="006C65E2"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ВАЖНОСТ УГОВОРА</w:t>
      </w:r>
    </w:p>
    <w:p w:rsidR="00343A18" w:rsidRPr="00F10346" w:rsidRDefault="00DD0F2A" w:rsidP="00343A18">
      <w:pPr>
        <w:spacing w:before="0"/>
        <w:jc w:val="center"/>
        <w:rPr>
          <w:rFonts w:cs="Arial"/>
          <w:b/>
        </w:rPr>
      </w:pPr>
      <w:proofErr w:type="gramStart"/>
      <w:r>
        <w:rPr>
          <w:rFonts w:cs="Arial"/>
          <w:b/>
        </w:rPr>
        <w:t xml:space="preserve">Члан </w:t>
      </w:r>
      <w:r>
        <w:rPr>
          <w:rFonts w:cs="Arial"/>
          <w:b/>
          <w:lang w:val="sr-Cyrl-RS"/>
        </w:rPr>
        <w:t>1</w:t>
      </w:r>
      <w:r w:rsidR="00CB3F72">
        <w:rPr>
          <w:rFonts w:cs="Arial"/>
          <w:b/>
        </w:rPr>
        <w:t>8</w:t>
      </w:r>
      <w:r w:rsidR="00343A18" w:rsidRPr="00F10346">
        <w:rPr>
          <w:rFonts w:cs="Arial"/>
          <w:b/>
        </w:rPr>
        <w:t>.</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proofErr w:type="gramEnd"/>
    </w:p>
    <w:p w:rsidR="00677614" w:rsidRDefault="00343A18" w:rsidP="00343A18">
      <w:pPr>
        <w:pStyle w:val="KDParagraf"/>
        <w:spacing w:before="0"/>
        <w:rPr>
          <w:rFonts w:cs="Arial"/>
          <w:lang w:val="sr-Cyrl-RS"/>
        </w:rPr>
      </w:pPr>
      <w:proofErr w:type="gramStart"/>
      <w:r w:rsidRPr="00F10346">
        <w:rPr>
          <w:rFonts w:cs="Arial"/>
        </w:rPr>
        <w:t xml:space="preserve">Уговор се закључује на период </w:t>
      </w:r>
      <w:r w:rsidR="00587CE1" w:rsidRPr="00587CE1">
        <w:rPr>
          <w:rFonts w:cs="Arial"/>
          <w:lang w:val="sr-Cyrl-RS"/>
        </w:rPr>
        <w:t xml:space="preserve">од </w:t>
      </w:r>
      <w:r w:rsidR="00B0190D">
        <w:rPr>
          <w:rFonts w:cs="Arial"/>
        </w:rPr>
        <w:t>9</w:t>
      </w:r>
      <w:r w:rsidR="008833A1">
        <w:rPr>
          <w:rFonts w:cs="Arial"/>
          <w:lang w:val="sr-Cyrl-RS"/>
        </w:rPr>
        <w:t>0</w:t>
      </w:r>
      <w:r w:rsidR="00EC62BF">
        <w:rPr>
          <w:rFonts w:cs="Arial"/>
          <w:lang w:val="sr-Cyrl-RS"/>
        </w:rPr>
        <w:t xml:space="preserve"> дана</w:t>
      </w:r>
      <w:r w:rsidRPr="00587CE1">
        <w:rPr>
          <w:rFonts w:cs="Arial"/>
        </w:rPr>
        <w:t xml:space="preserve">, рачунајући од ступања Уговора на снагу, односно до укупно испоручених уговорених количина </w:t>
      </w:r>
      <w:r w:rsidR="00587CE1" w:rsidRPr="00587CE1">
        <w:rPr>
          <w:rFonts w:cs="Arial"/>
        </w:rPr>
        <w:t>добара из члана 1.</w:t>
      </w:r>
      <w:proofErr w:type="gramEnd"/>
      <w:r w:rsidR="00587CE1" w:rsidRPr="00587CE1">
        <w:rPr>
          <w:rFonts w:cs="Arial"/>
        </w:rPr>
        <w:t xml:space="preserve"> </w:t>
      </w:r>
      <w:proofErr w:type="gramStart"/>
      <w:r w:rsidR="00587CE1" w:rsidRPr="00587CE1">
        <w:rPr>
          <w:rFonts w:cs="Arial"/>
        </w:rPr>
        <w:t>овог</w:t>
      </w:r>
      <w:proofErr w:type="gramEnd"/>
      <w:r w:rsidR="00587CE1" w:rsidRPr="00587CE1">
        <w:rPr>
          <w:rFonts w:cs="Arial"/>
        </w:rPr>
        <w:t xml:space="preserve"> Уговора</w:t>
      </w:r>
      <w:r w:rsidRPr="00587CE1">
        <w:rPr>
          <w:rFonts w:cs="Arial"/>
        </w:rPr>
        <w:t>.</w:t>
      </w:r>
    </w:p>
    <w:p w:rsidR="00343A18" w:rsidRDefault="00343A18" w:rsidP="00343A18">
      <w:pPr>
        <w:pStyle w:val="KDParagraf"/>
        <w:spacing w:before="0"/>
        <w:rPr>
          <w:rFonts w:eastAsia="Calibri" w:cs="Arial"/>
          <w:lang w:val="sr-Cyrl-RS"/>
        </w:rPr>
      </w:pPr>
      <w:proofErr w:type="gramStart"/>
      <w:r w:rsidRPr="00587CE1">
        <w:rPr>
          <w:rFonts w:eastAsia="Calibri" w:cs="Arial"/>
        </w:rPr>
        <w:t xml:space="preserve">Испуњењем обавеза </w:t>
      </w:r>
      <w:r w:rsidR="00C90FDB" w:rsidRPr="00587CE1">
        <w:rPr>
          <w:rFonts w:eastAsia="Calibri" w:cs="Arial"/>
        </w:rPr>
        <w:t>У</w:t>
      </w:r>
      <w:r w:rsidRPr="00587CE1">
        <w:rPr>
          <w:rFonts w:eastAsia="Calibri" w:cs="Arial"/>
        </w:rPr>
        <w:t>говорних страна Уговор се сматра извршеним.</w:t>
      </w:r>
      <w:proofErr w:type="gramEnd"/>
    </w:p>
    <w:p w:rsidR="00EC62BF" w:rsidRPr="00EC62BF" w:rsidRDefault="00EC62BF" w:rsidP="00EC62BF">
      <w:pPr>
        <w:rPr>
          <w:rFonts w:cs="Arial"/>
          <w:spacing w:val="2"/>
        </w:rPr>
      </w:pPr>
      <w:r w:rsidRPr="00EC62BF">
        <w:rPr>
          <w:rFonts w:cs="Arial"/>
          <w:spacing w:val="2"/>
        </w:rPr>
        <w:t xml:space="preserve">Уколико Уговор није  раскинут или престао да важи на други начин у складу са одредбама овог Уговора или Закона, Уговор престаје да важи </w:t>
      </w:r>
      <w:r w:rsidR="00D814D0">
        <w:rPr>
          <w:rFonts w:cs="Arial"/>
          <w:spacing w:val="2"/>
          <w:lang w:val="sr-Cyrl-RS"/>
        </w:rPr>
        <w:t>истеком рока од 90 дана од ступања уговора на снагу</w:t>
      </w:r>
      <w:r w:rsidRPr="00EC62BF">
        <w:rPr>
          <w:rFonts w:cs="Arial"/>
          <w:spacing w:val="2"/>
        </w:rPr>
        <w:t xml:space="preserve">, а што не утиче на одредбе о гарантном року и обавезама из гарантног рока. </w:t>
      </w:r>
    </w:p>
    <w:p w:rsidR="00DD0F2A" w:rsidRPr="00DD0F2A" w:rsidRDefault="00C52911" w:rsidP="00DD0F2A">
      <w:pPr>
        <w:pStyle w:val="KDParagraf"/>
        <w:spacing w:before="0"/>
        <w:rPr>
          <w:rFonts w:eastAsia="Calibri" w:cs="Arial"/>
          <w:lang w:val="sr-Cyrl-RS"/>
        </w:rPr>
      </w:pPr>
      <w:r>
        <w:rPr>
          <w:rFonts w:eastAsia="Calibri" w:cs="Arial"/>
          <w:lang w:val="sr-Cyrl-RS"/>
        </w:rPr>
        <w:t>Обавезе по овом уговору које доспевају у наредној години Купац ће реализовати највише до износа средстава која ће за ту намену бити одобрена у Годишњем програму до истека године у којима ће се плаћати уговорене обавезе.</w:t>
      </w:r>
    </w:p>
    <w:p w:rsidR="00343A18" w:rsidRPr="00F10346" w:rsidRDefault="00343A18" w:rsidP="00393491">
      <w:pPr>
        <w:rPr>
          <w:rFonts w:cs="Arial"/>
          <w:b/>
        </w:rPr>
      </w:pPr>
      <w:r w:rsidRPr="00F10346">
        <w:rPr>
          <w:rFonts w:cs="Arial"/>
          <w:b/>
        </w:rPr>
        <w:t>ИЗМЕНЕ ТОКОМ ТРАЈАЊА УГОВОРА</w:t>
      </w:r>
    </w:p>
    <w:p w:rsidR="00343A18" w:rsidRPr="00F10346" w:rsidRDefault="00CA470D" w:rsidP="00343A18">
      <w:pPr>
        <w:spacing w:before="0"/>
        <w:jc w:val="center"/>
        <w:rPr>
          <w:rFonts w:cs="Arial"/>
          <w:b/>
        </w:rPr>
      </w:pPr>
      <w:proofErr w:type="gramStart"/>
      <w:r>
        <w:rPr>
          <w:rFonts w:cs="Arial"/>
          <w:b/>
        </w:rPr>
        <w:t xml:space="preserve">Члан </w:t>
      </w:r>
      <w:r>
        <w:rPr>
          <w:rFonts w:cs="Arial"/>
          <w:b/>
          <w:lang w:val="sr-Cyrl-RS"/>
        </w:rPr>
        <w:t>1</w:t>
      </w:r>
      <w:r w:rsidR="00CB3F72">
        <w:rPr>
          <w:rFonts w:cs="Arial"/>
          <w:b/>
        </w:rPr>
        <w:t>9</w:t>
      </w:r>
      <w:r w:rsidR="00343A18" w:rsidRPr="00F10346">
        <w:rPr>
          <w:rFonts w:cs="Arial"/>
          <w:b/>
        </w:rPr>
        <w:t>.</w:t>
      </w:r>
      <w:proofErr w:type="gramEnd"/>
    </w:p>
    <w:p w:rsidR="00343A18" w:rsidRPr="00F10346" w:rsidRDefault="00343A18" w:rsidP="00343A18">
      <w:pPr>
        <w:rPr>
          <w:rFonts w:cs="Arial"/>
          <w:lang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F10346">
        <w:rPr>
          <w:rFonts w:cs="Arial"/>
          <w:bCs/>
          <w:lang w:val="sr-Cyrl-CS"/>
        </w:rPr>
        <w:t xml:space="preserve"> у складу са прописима о јавним набавкама</w:t>
      </w:r>
      <w:r w:rsidRPr="00F10346">
        <w:rPr>
          <w:rFonts w:cs="Arial"/>
          <w:bCs/>
          <w:lang w:val="sr-Cyrl-CS"/>
        </w:rPr>
        <w:t>.</w:t>
      </w:r>
    </w:p>
    <w:p w:rsidR="00343A18" w:rsidRPr="00F10346" w:rsidRDefault="00343A18" w:rsidP="00343A18">
      <w:pPr>
        <w:spacing w:before="0"/>
        <w:jc w:val="center"/>
        <w:rPr>
          <w:rFonts w:cs="Arial"/>
          <w:b/>
        </w:rPr>
      </w:pPr>
    </w:p>
    <w:p w:rsidR="00343A18" w:rsidRPr="00587CE1" w:rsidRDefault="00343A18" w:rsidP="00343A18">
      <w:pPr>
        <w:pStyle w:val="KDParagraf"/>
        <w:spacing w:before="0"/>
        <w:rPr>
          <w:rFonts w:cs="Arial"/>
          <w:lang w:val="sr-Cyrl-RS"/>
        </w:rPr>
      </w:pPr>
      <w:proofErr w:type="gramStart"/>
      <w:r w:rsidRPr="00F10346">
        <w:rPr>
          <w:rFonts w:cs="Arial"/>
        </w:rPr>
        <w:t>Купац може, након з</w:t>
      </w:r>
      <w:r w:rsidR="00C90FDB" w:rsidRPr="00F10346">
        <w:rPr>
          <w:rFonts w:cs="Arial"/>
        </w:rPr>
        <w:t>акључења Уговора, повећати обим предмета Уговора, с тим да се вредност У</w:t>
      </w:r>
      <w:r w:rsidRPr="00F10346">
        <w:rPr>
          <w:rFonts w:cs="Arial"/>
        </w:rPr>
        <w:t>говора може повећати максим</w:t>
      </w:r>
      <w:r w:rsidR="00C90FDB" w:rsidRPr="00F10346">
        <w:rPr>
          <w:rFonts w:cs="Arial"/>
        </w:rPr>
        <w:t>ално до 5% од укупно вредности У</w:t>
      </w:r>
      <w:r w:rsidRPr="00F10346">
        <w:rPr>
          <w:rFonts w:cs="Arial"/>
        </w:rPr>
        <w:t>говора из члана 3</w:t>
      </w:r>
      <w:r w:rsidR="00587CE1">
        <w:rPr>
          <w:rFonts w:cs="Arial"/>
          <w:lang w:val="sr-Cyrl-RS"/>
        </w:rPr>
        <w:t>.</w:t>
      </w:r>
      <w:proofErr w:type="gramEnd"/>
    </w:p>
    <w:p w:rsidR="000D6ACE" w:rsidRPr="00587CE1" w:rsidRDefault="00343A18" w:rsidP="00587CE1">
      <w:pPr>
        <w:pStyle w:val="KDParagraf"/>
        <w:spacing w:before="0"/>
        <w:rPr>
          <w:rFonts w:cs="Arial"/>
          <w:lang w:val="sr-Cyrl-RS"/>
        </w:rPr>
      </w:pPr>
      <w:r w:rsidRPr="00F10346">
        <w:rPr>
          <w:rFonts w:cs="Arial"/>
        </w:rPr>
        <w:t>Купац може да дозволи промену це</w:t>
      </w:r>
      <w:r w:rsidR="00C90FDB" w:rsidRPr="00F10346">
        <w:rPr>
          <w:rFonts w:cs="Arial"/>
        </w:rPr>
        <w:t>не или других битних елемената У</w:t>
      </w:r>
      <w:r w:rsidRPr="00F10346">
        <w:rPr>
          <w:rFonts w:cs="Arial"/>
        </w:rPr>
        <w:t xml:space="preserve">говора из објективних разлога као што су: виша сила, измена важећих законских прописа, мере </w:t>
      </w:r>
      <w:r w:rsidRPr="00F10346">
        <w:rPr>
          <w:rFonts w:cs="Arial"/>
        </w:rPr>
        <w:lastRenderedPageBreak/>
        <w:t>државних органа, наступе околности које от</w:t>
      </w:r>
      <w:r w:rsidR="00C90FDB" w:rsidRPr="00F10346">
        <w:rPr>
          <w:rFonts w:cs="Arial"/>
        </w:rPr>
        <w:t>ежавају испуњење обавезе једне У</w:t>
      </w:r>
      <w:r w:rsidRPr="00F10346">
        <w:rPr>
          <w:rFonts w:cs="Arial"/>
        </w:rPr>
        <w:t>говорне стране или се због њих не може остварити сврха овог Уговора.</w:t>
      </w:r>
    </w:p>
    <w:p w:rsidR="00343A18" w:rsidRPr="00F10346" w:rsidRDefault="00343A18" w:rsidP="00343A18">
      <w:pPr>
        <w:rPr>
          <w:rFonts w:cs="Arial"/>
          <w:lang w:eastAsia="sr-Latn-CS"/>
        </w:rPr>
      </w:pPr>
      <w:proofErr w:type="gramStart"/>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343A18" w:rsidRPr="00F10346" w:rsidRDefault="00343A18" w:rsidP="00343A18">
      <w:pPr>
        <w:spacing w:before="0"/>
        <w:rPr>
          <w:rFonts w:cs="Arial"/>
          <w:b/>
        </w:rPr>
      </w:pPr>
      <w:r w:rsidRPr="00F10346">
        <w:rPr>
          <w:rFonts w:cs="Arial"/>
          <w:b/>
        </w:rPr>
        <w:t>ЗАВРШНЕ ОДРЕДБЕ</w:t>
      </w:r>
    </w:p>
    <w:p w:rsidR="00343A18" w:rsidRPr="00F10346" w:rsidRDefault="00CA470D" w:rsidP="00343A18">
      <w:pPr>
        <w:spacing w:before="0"/>
        <w:jc w:val="center"/>
        <w:rPr>
          <w:rFonts w:cs="Arial"/>
        </w:rPr>
      </w:pPr>
      <w:proofErr w:type="gramStart"/>
      <w:r>
        <w:rPr>
          <w:rFonts w:cs="Arial"/>
          <w:b/>
        </w:rPr>
        <w:t xml:space="preserve">Члан </w:t>
      </w:r>
      <w:r w:rsidR="00CB3F72">
        <w:rPr>
          <w:rFonts w:cs="Arial"/>
          <w:b/>
        </w:rPr>
        <w:t>20</w:t>
      </w:r>
      <w:r w:rsidR="00343A18" w:rsidRPr="00F10346">
        <w:rPr>
          <w:rFonts w:cs="Arial"/>
          <w:b/>
        </w:rPr>
        <w:t>.</w:t>
      </w:r>
      <w:proofErr w:type="gramEnd"/>
    </w:p>
    <w:p w:rsidR="00343A18" w:rsidRDefault="00343A18" w:rsidP="00343A18">
      <w:pPr>
        <w:tabs>
          <w:tab w:val="left" w:pos="9090"/>
        </w:tabs>
        <w:rPr>
          <w:rFonts w:cs="Arial"/>
          <w:lang w:val="sr-Cyrl-CS"/>
        </w:rPr>
      </w:pPr>
      <w:proofErr w:type="gramStart"/>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roofErr w:type="gramEnd"/>
    </w:p>
    <w:p w:rsidR="00343A18" w:rsidRPr="00F10346" w:rsidRDefault="00343A18" w:rsidP="00343A18">
      <w:pPr>
        <w:spacing w:before="0"/>
        <w:jc w:val="center"/>
        <w:rPr>
          <w:rFonts w:cs="Arial"/>
          <w:b/>
        </w:rPr>
      </w:pPr>
      <w:r w:rsidRPr="00F10346">
        <w:rPr>
          <w:rFonts w:cs="Arial"/>
          <w:b/>
          <w:lang w:val="ru-RU"/>
        </w:rPr>
        <w:t xml:space="preserve">Члан </w:t>
      </w:r>
      <w:r w:rsidR="00906CBD">
        <w:rPr>
          <w:rFonts w:cs="Arial"/>
          <w:b/>
          <w:lang w:val="sr-Cyrl-RS"/>
        </w:rPr>
        <w:t>2</w:t>
      </w:r>
      <w:r w:rsidR="00CB3F72">
        <w:rPr>
          <w:rFonts w:cs="Arial"/>
          <w:b/>
        </w:rPr>
        <w:t>1</w:t>
      </w:r>
      <w:r w:rsidRPr="00F10346">
        <w:rPr>
          <w:rFonts w:cs="Arial"/>
          <w:b/>
          <w:lang w:val="ru-RU"/>
        </w:rPr>
        <w:t>.</w:t>
      </w:r>
    </w:p>
    <w:p w:rsidR="00343A18" w:rsidRPr="00587CE1" w:rsidRDefault="00343A18" w:rsidP="00343A18">
      <w:pPr>
        <w:tabs>
          <w:tab w:val="left" w:pos="9090"/>
        </w:tabs>
        <w:rPr>
          <w:rFonts w:cs="Arial"/>
          <w:color w:val="FF0000"/>
          <w:lang w:val="sr-Cyrl-RS"/>
        </w:rPr>
      </w:pPr>
      <w:proofErr w:type="gramStart"/>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00587CE1">
        <w:rPr>
          <w:rFonts w:cs="Arial"/>
          <w:lang w:val="sr-Cyrl-RS"/>
        </w:rPr>
        <w:t>.</w:t>
      </w:r>
      <w:proofErr w:type="gramEnd"/>
    </w:p>
    <w:p w:rsidR="00343A18" w:rsidRDefault="00343A18" w:rsidP="00343A18">
      <w:pPr>
        <w:tabs>
          <w:tab w:val="left" w:pos="9090"/>
        </w:tabs>
        <w:rPr>
          <w:rFonts w:cs="Arial"/>
          <w:lang w:val="sr-Cyrl-RS"/>
        </w:rPr>
      </w:pPr>
      <w:proofErr w:type="gramStart"/>
      <w:r w:rsidRPr="00F10346">
        <w:rPr>
          <w:rFonts w:cs="Arial"/>
        </w:rPr>
        <w:t>У случају спора примењује се материјално и процесно право Републике Србије, а поступак се води на српском језику.</w:t>
      </w:r>
      <w:proofErr w:type="gramEnd"/>
    </w:p>
    <w:p w:rsidR="00343A18" w:rsidRDefault="00343A18" w:rsidP="00343A18">
      <w:pPr>
        <w:spacing w:before="0"/>
        <w:jc w:val="center"/>
        <w:rPr>
          <w:rFonts w:cs="Arial"/>
          <w:b/>
          <w:lang w:val="sr-Cyrl-RS"/>
        </w:rPr>
      </w:pPr>
      <w:proofErr w:type="gramStart"/>
      <w:r w:rsidRPr="00F10346">
        <w:rPr>
          <w:rFonts w:cs="Arial"/>
          <w:b/>
        </w:rPr>
        <w:t xml:space="preserve">Члан </w:t>
      </w:r>
      <w:r w:rsidR="00906CBD">
        <w:rPr>
          <w:rFonts w:cs="Arial"/>
          <w:b/>
          <w:lang w:val="sr-Cyrl-RS"/>
        </w:rPr>
        <w:t>2</w:t>
      </w:r>
      <w:r w:rsidR="00CB3F72">
        <w:rPr>
          <w:rFonts w:cs="Arial"/>
          <w:b/>
        </w:rPr>
        <w:t>2</w:t>
      </w:r>
      <w:r w:rsidRPr="00F10346">
        <w:rPr>
          <w:rFonts w:cs="Arial"/>
          <w:b/>
        </w:rPr>
        <w:t>.</w:t>
      </w:r>
      <w:proofErr w:type="gramEnd"/>
    </w:p>
    <w:p w:rsidR="00906CBD" w:rsidRPr="00906CBD" w:rsidRDefault="00906CBD" w:rsidP="00343A18">
      <w:pPr>
        <w:spacing w:before="0"/>
        <w:jc w:val="center"/>
        <w:rPr>
          <w:rFonts w:cs="Arial"/>
          <w:b/>
          <w:lang w:val="sr-Cyrl-RS"/>
        </w:rPr>
      </w:pPr>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1353DA">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1353DA" w:rsidRDefault="001353DA" w:rsidP="001353DA">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Pr="00F10346"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Default="000D6ACE" w:rsidP="00677614">
      <w:pPr>
        <w:tabs>
          <w:tab w:val="left" w:pos="9090"/>
        </w:tabs>
        <w:spacing w:before="0"/>
        <w:rPr>
          <w:rFonts w:cs="Arial"/>
          <w:lang w:val="sr-Cyrl-RS"/>
        </w:rPr>
      </w:pPr>
      <w:r w:rsidRPr="00F10346">
        <w:rPr>
          <w:rFonts w:cs="Arial"/>
        </w:rPr>
        <w:t>Прилог 1 Понуда</w:t>
      </w:r>
    </w:p>
    <w:p w:rsidR="00EC62BF" w:rsidRPr="00EC62BF" w:rsidRDefault="00EC62BF" w:rsidP="00677614">
      <w:pPr>
        <w:tabs>
          <w:tab w:val="left" w:pos="9090"/>
        </w:tabs>
        <w:spacing w:before="0"/>
        <w:rPr>
          <w:rFonts w:cs="Arial"/>
          <w:lang w:val="sr-Cyrl-RS"/>
        </w:rPr>
      </w:pPr>
      <w:r>
        <w:rPr>
          <w:rFonts w:cs="Arial"/>
          <w:lang w:val="sr-Cyrl-RS"/>
        </w:rPr>
        <w:t>Прилог 2 Образац структуре цене</w:t>
      </w:r>
    </w:p>
    <w:p w:rsidR="000D6ACE" w:rsidRPr="00587CE1" w:rsidRDefault="000D6ACE" w:rsidP="00C97D9E">
      <w:pPr>
        <w:tabs>
          <w:tab w:val="left" w:pos="9090"/>
        </w:tabs>
        <w:spacing w:before="0"/>
        <w:jc w:val="left"/>
        <w:rPr>
          <w:rFonts w:cs="Arial"/>
          <w:lang w:val="sr-Cyrl-RS"/>
        </w:rPr>
      </w:pPr>
      <w:r w:rsidRPr="00F10346">
        <w:rPr>
          <w:rFonts w:cs="Arial"/>
        </w:rPr>
        <w:t>Прилог</w:t>
      </w:r>
      <w:r w:rsidR="00AE5B44">
        <w:rPr>
          <w:rFonts w:cs="Arial"/>
          <w:lang w:val="sr-Cyrl-RS"/>
        </w:rPr>
        <w:t xml:space="preserve"> </w:t>
      </w:r>
      <w:r w:rsidR="00EC62BF">
        <w:rPr>
          <w:rFonts w:cs="Arial"/>
          <w:lang w:val="sr-Cyrl-RS"/>
        </w:rPr>
        <w:t>3</w:t>
      </w:r>
      <w:r w:rsidRPr="00F10346">
        <w:rPr>
          <w:rFonts w:cs="Arial"/>
        </w:rPr>
        <w:t>Техничка спецификација</w:t>
      </w:r>
      <w:r w:rsidR="00F977B0">
        <w:rPr>
          <w:rFonts w:cs="Arial"/>
          <w:lang w:val="sr-Cyrl-RS"/>
        </w:rPr>
        <w:t xml:space="preserve"> </w:t>
      </w:r>
      <w:r w:rsidR="00587CE1">
        <w:rPr>
          <w:rFonts w:cs="Arial"/>
          <w:lang w:val="sr-Cyrl-RS"/>
        </w:rPr>
        <w:t>(</w:t>
      </w:r>
      <w:r w:rsidR="00F977B0">
        <w:rPr>
          <w:rFonts w:cs="Arial"/>
          <w:lang w:val="sr-Cyrl-RS"/>
        </w:rPr>
        <w:t xml:space="preserve">технички опис набавке и </w:t>
      </w:r>
      <w:r w:rsidR="00587CE1">
        <w:rPr>
          <w:rFonts w:cs="Arial"/>
          <w:lang w:val="sr-Cyrl-RS"/>
        </w:rPr>
        <w:t>ценовник набавке</w:t>
      </w:r>
      <w:proofErr w:type="gramStart"/>
      <w:r w:rsidR="001B5CF4">
        <w:rPr>
          <w:rFonts w:cs="Arial"/>
          <w:lang w:val="sr-Cyrl-RS"/>
        </w:rPr>
        <w:t>,цртеж</w:t>
      </w:r>
      <w:r w:rsidR="003E5698">
        <w:rPr>
          <w:rFonts w:cs="Arial"/>
          <w:lang w:val="sr-Cyrl-RS"/>
        </w:rPr>
        <w:t>,</w:t>
      </w:r>
      <w:r w:rsidR="00F6035C">
        <w:rPr>
          <w:rFonts w:cs="Arial"/>
          <w:lang w:val="sr-Cyrl-RS"/>
        </w:rPr>
        <w:t>План</w:t>
      </w:r>
      <w:proofErr w:type="gramEnd"/>
      <w:r w:rsidR="00F6035C">
        <w:rPr>
          <w:rFonts w:cs="Arial"/>
          <w:lang w:val="sr-Cyrl-RS"/>
        </w:rPr>
        <w:t xml:space="preserve"> контроле квалитета</w:t>
      </w:r>
      <w:r w:rsidR="00587CE1">
        <w:rPr>
          <w:rFonts w:cs="Arial"/>
          <w:lang w:val="sr-Cyrl-RS"/>
        </w:rPr>
        <w:t>)</w:t>
      </w:r>
    </w:p>
    <w:p w:rsidR="000D6ACE" w:rsidRPr="00587CE1" w:rsidRDefault="00AE5B44" w:rsidP="00677614">
      <w:pPr>
        <w:tabs>
          <w:tab w:val="left" w:pos="9090"/>
        </w:tabs>
        <w:spacing w:before="0"/>
        <w:rPr>
          <w:rFonts w:cs="Arial"/>
        </w:rPr>
      </w:pPr>
      <w:r>
        <w:rPr>
          <w:rFonts w:cs="Arial"/>
        </w:rPr>
        <w:t xml:space="preserve">Прилог </w:t>
      </w:r>
      <w:r w:rsidR="00EC62BF">
        <w:rPr>
          <w:rFonts w:cs="Arial"/>
          <w:lang w:val="sr-Cyrl-RS"/>
        </w:rPr>
        <w:t>4</w:t>
      </w:r>
      <w:r w:rsidR="000D6ACE" w:rsidRPr="00587CE1">
        <w:rPr>
          <w:rFonts w:cs="Arial"/>
        </w:rPr>
        <w:t xml:space="preserve"> Споразум о заједничком наступању</w:t>
      </w:r>
    </w:p>
    <w:p w:rsidR="00677614" w:rsidRDefault="00677614" w:rsidP="001353DA">
      <w:pPr>
        <w:spacing w:before="0"/>
        <w:rPr>
          <w:rFonts w:cs="Arial"/>
          <w:spacing w:val="2"/>
          <w:lang w:val="sr-Cyrl-CS"/>
        </w:rPr>
      </w:pPr>
    </w:p>
    <w:p w:rsidR="001353DA"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906CBD" w:rsidRPr="00F10346" w:rsidRDefault="00906CBD" w:rsidP="001353DA">
      <w:pPr>
        <w:spacing w:before="0"/>
        <w:rPr>
          <w:rFonts w:cs="Arial"/>
          <w:spacing w:val="2"/>
          <w:lang w:val="sr-Cyrl-CS"/>
        </w:rPr>
      </w:pPr>
    </w:p>
    <w:p w:rsidR="00343A18" w:rsidRPr="00F10346" w:rsidRDefault="00343A18" w:rsidP="00343A18">
      <w:pPr>
        <w:spacing w:before="0"/>
        <w:jc w:val="center"/>
        <w:rPr>
          <w:rFonts w:cs="Arial"/>
          <w:b/>
        </w:rPr>
      </w:pPr>
      <w:proofErr w:type="gramStart"/>
      <w:r w:rsidRPr="00F10346">
        <w:rPr>
          <w:rFonts w:cs="Arial"/>
          <w:b/>
        </w:rPr>
        <w:t>Члан 2</w:t>
      </w:r>
      <w:r w:rsidR="00CB3F72">
        <w:rPr>
          <w:rFonts w:cs="Arial"/>
          <w:b/>
        </w:rPr>
        <w:t>3</w:t>
      </w:r>
      <w:r w:rsidRPr="00F10346">
        <w:rPr>
          <w:rFonts w:cs="Arial"/>
          <w:b/>
        </w:rPr>
        <w:t>.</w:t>
      </w:r>
      <w:proofErr w:type="gramEnd"/>
    </w:p>
    <w:p w:rsidR="00343A18" w:rsidRPr="00F10346" w:rsidRDefault="00343A18" w:rsidP="00343A18">
      <w:pPr>
        <w:pStyle w:val="KDParagraf"/>
        <w:spacing w:before="0"/>
        <w:rPr>
          <w:rFonts w:cs="Arial"/>
        </w:rPr>
      </w:pPr>
      <w:proofErr w:type="gramStart"/>
      <w:r w:rsidRPr="00F10346">
        <w:rPr>
          <w:rFonts w:cs="Arial"/>
        </w:rPr>
        <w:t>Уговор је сачињен у 6 (шест) истоветних примерка, од којих 2 (два) примерка за Продавца а четири (4) за Купца.</w:t>
      </w:r>
      <w:proofErr w:type="gramEnd"/>
    </w:p>
    <w:p w:rsidR="0030782B" w:rsidRDefault="0030782B" w:rsidP="00343A18">
      <w:pPr>
        <w:pStyle w:val="KDParagraf"/>
        <w:spacing w:before="0"/>
        <w:rPr>
          <w:rFonts w:cs="Arial"/>
        </w:rPr>
      </w:pPr>
    </w:p>
    <w:p w:rsidR="00677614" w:rsidRPr="00677614" w:rsidRDefault="00677614" w:rsidP="00343A18">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00EC62BF">
        <w:rPr>
          <w:rFonts w:cs="Arial"/>
          <w:b/>
          <w:lang w:val="sr-Cyrl-RS"/>
        </w:rPr>
        <w:t xml:space="preserve">      </w:t>
      </w:r>
      <w:r w:rsidRPr="00677614">
        <w:rPr>
          <w:rFonts w:cs="Arial"/>
          <w:b/>
        </w:rPr>
        <w:t>ПРОДАВАЦ</w:t>
      </w:r>
    </w:p>
    <w:p w:rsidR="00677614" w:rsidRPr="00F10346" w:rsidRDefault="00677614" w:rsidP="00677614">
      <w:pPr>
        <w:spacing w:before="0"/>
        <w:rPr>
          <w:rFonts w:cs="Arial"/>
          <w:b/>
        </w:rPr>
      </w:pPr>
      <w:r w:rsidRPr="00F10346">
        <w:rPr>
          <w:rFonts w:cs="Arial"/>
          <w:b/>
        </w:rPr>
        <w:t>ЈП „Електропривреда Србије“Београд</w:t>
      </w:r>
      <w:r w:rsidRPr="00677614">
        <w:rPr>
          <w:rFonts w:cs="Arial"/>
          <w:b/>
        </w:rPr>
        <w:t xml:space="preserve"> </w:t>
      </w:r>
      <w:r>
        <w:rPr>
          <w:rFonts w:cs="Arial"/>
          <w:b/>
        </w:rPr>
        <w:t xml:space="preserve">                                               </w:t>
      </w:r>
      <w:r w:rsidRPr="00677614">
        <w:rPr>
          <w:rFonts w:cs="Arial"/>
          <w:b/>
          <w:color w:val="FF0000"/>
        </w:rPr>
        <w:t>Назив</w:t>
      </w:r>
    </w:p>
    <w:p w:rsidR="00677614" w:rsidRDefault="00677614" w:rsidP="00343A18">
      <w:pPr>
        <w:pStyle w:val="KDParagraf"/>
        <w:spacing w:before="0"/>
        <w:rPr>
          <w:rFonts w:cs="Arial"/>
        </w:rPr>
      </w:pPr>
    </w:p>
    <w:p w:rsidR="00677614" w:rsidRDefault="00677614" w:rsidP="00343A18">
      <w:pPr>
        <w:pStyle w:val="KDParagraf"/>
        <w:spacing w:before="0"/>
        <w:rPr>
          <w:rFonts w:cs="Arial"/>
        </w:rPr>
      </w:pPr>
      <w:r>
        <w:rPr>
          <w:rFonts w:cs="Arial"/>
        </w:rPr>
        <w:t>___________________________________                             ________________________</w:t>
      </w:r>
    </w:p>
    <w:p w:rsidR="00677614" w:rsidRPr="00677614" w:rsidRDefault="00677614" w:rsidP="00343A18">
      <w:pPr>
        <w:pStyle w:val="KDParagraf"/>
        <w:spacing w:before="0"/>
        <w:rPr>
          <w:rFonts w:cs="Arial"/>
          <w:b/>
        </w:rPr>
      </w:pPr>
      <w:r>
        <w:rPr>
          <w:rFonts w:cs="Arial"/>
        </w:rPr>
        <w:t xml:space="preserve">                                                                               </w:t>
      </w:r>
      <w:proofErr w:type="gramStart"/>
      <w:r w:rsidRPr="00677614">
        <w:rPr>
          <w:rFonts w:cs="Arial"/>
          <w:b/>
        </w:rPr>
        <w:t>М.П.</w:t>
      </w:r>
      <w:proofErr w:type="gramEnd"/>
    </w:p>
    <w:p w:rsidR="00677614" w:rsidRPr="00677614" w:rsidRDefault="00EC62BF" w:rsidP="00677614">
      <w:pPr>
        <w:spacing w:before="0"/>
        <w:rPr>
          <w:rFonts w:cs="Arial"/>
          <w:color w:val="00B0F0"/>
        </w:rPr>
      </w:pPr>
      <w:r w:rsidRPr="00677614">
        <w:rPr>
          <w:rFonts w:cs="Arial"/>
        </w:rPr>
        <w:t>Финансијски директор огранка ТЕНТ,</w:t>
      </w:r>
      <w:r>
        <w:rPr>
          <w:rFonts w:cs="Arial"/>
          <w:color w:val="00B0F0"/>
        </w:rPr>
        <w:t xml:space="preserve">                  </w:t>
      </w:r>
      <w:r>
        <w:rPr>
          <w:rFonts w:cs="Arial"/>
          <w:color w:val="FF0000"/>
        </w:rPr>
        <w:t>име и презиме</w:t>
      </w:r>
      <w:proofErr w:type="gramStart"/>
      <w:r>
        <w:rPr>
          <w:rFonts w:cs="Arial"/>
          <w:color w:val="FF0000"/>
        </w:rPr>
        <w:t>,функција</w:t>
      </w:r>
      <w:proofErr w:type="gramEnd"/>
      <w:r w:rsidRPr="00677614">
        <w:rPr>
          <w:rFonts w:cs="Arial"/>
        </w:rPr>
        <w:t xml:space="preserve"> </w:t>
      </w:r>
      <w:r>
        <w:rPr>
          <w:rFonts w:cs="Arial"/>
        </w:rPr>
        <w:t xml:space="preserve">                                           </w:t>
      </w:r>
      <w:r w:rsidRPr="00677614">
        <w:rPr>
          <w:rFonts w:cs="Arial"/>
        </w:rPr>
        <w:t xml:space="preserve">Милорад Лазић, дипл.екон. </w:t>
      </w:r>
      <w:r>
        <w:rPr>
          <w:rFonts w:cs="Arial"/>
        </w:rPr>
        <w:t xml:space="preserve">                </w:t>
      </w:r>
      <w:r w:rsidR="00677614" w:rsidRPr="00EA0CFD">
        <w:rPr>
          <w:rFonts w:cs="Arial"/>
          <w:color w:val="00B0F0"/>
        </w:rPr>
        <w:t xml:space="preserve">        </w:t>
      </w:r>
      <w:r w:rsidR="00EA0CFD">
        <w:rPr>
          <w:rFonts w:cs="Arial"/>
          <w:color w:val="00B0F0"/>
          <w:lang w:val="sr-Cyrl-RS"/>
        </w:rPr>
        <w:t xml:space="preserve">            </w:t>
      </w:r>
      <w:r w:rsidR="00816263">
        <w:rPr>
          <w:rFonts w:cs="Arial"/>
          <w:color w:val="00B0F0"/>
          <w:lang w:val="sr-Cyrl-RS"/>
        </w:rPr>
        <w:t xml:space="preserve">             </w:t>
      </w:r>
      <w:r w:rsidR="00EA0CFD">
        <w:rPr>
          <w:rFonts w:cs="Arial"/>
          <w:color w:val="00B0F0"/>
          <w:lang w:val="sr-Cyrl-RS"/>
        </w:rPr>
        <w:t xml:space="preserve">   </w:t>
      </w:r>
      <w:r w:rsidR="00677614" w:rsidRPr="00EA0CFD">
        <w:rPr>
          <w:rFonts w:cs="Arial"/>
          <w:color w:val="00B0F0"/>
        </w:rPr>
        <w:t xml:space="preserve"> </w:t>
      </w:r>
    </w:p>
    <w:p w:rsidR="00677614" w:rsidRDefault="00677614" w:rsidP="00343A18">
      <w:pPr>
        <w:pStyle w:val="KDParagraf"/>
        <w:spacing w:before="0"/>
        <w:rPr>
          <w:rFonts w:cs="Arial"/>
        </w:rPr>
      </w:pPr>
    </w:p>
    <w:p w:rsidR="003412BE" w:rsidRPr="00A035C8" w:rsidRDefault="007F7ECF" w:rsidP="00A035C8">
      <w:pPr>
        <w:pStyle w:val="KDParagraf"/>
        <w:spacing w:before="0"/>
        <w:rPr>
          <w:rFonts w:eastAsia="Calibri" w:cs="Arial"/>
          <w:b/>
          <w:lang w:val="sr-Cyrl-RS"/>
        </w:rPr>
      </w:pPr>
      <w:r w:rsidRPr="007F7ECF">
        <w:rPr>
          <w:rFonts w:eastAsia="Calibri" w:cs="Arial"/>
          <w:b/>
        </w:rPr>
        <w:t>НАПОМЕНА: Све опционе одредбе из овог модела уговора ће се по избору конкретне Понуде, пречистити</w:t>
      </w:r>
      <w:r w:rsidR="00A035C8">
        <w:rPr>
          <w:rFonts w:eastAsia="Calibri" w:cs="Arial"/>
          <w:b/>
        </w:rPr>
        <w:t xml:space="preserve"> и прилагодити изабраној Понуди</w:t>
      </w:r>
    </w:p>
    <w:sectPr w:rsidR="003412BE" w:rsidRPr="00A035C8" w:rsidSect="000C50A0">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0CAA" w:rsidRDefault="00710CAA">
      <w:r>
        <w:separator/>
      </w:r>
    </w:p>
    <w:p w:rsidR="00710CAA" w:rsidRDefault="00710CAA"/>
  </w:endnote>
  <w:endnote w:type="continuationSeparator" w:id="0">
    <w:p w:rsidR="00710CAA" w:rsidRDefault="00710CAA">
      <w:r>
        <w:continuationSeparator/>
      </w:r>
    </w:p>
    <w:p w:rsidR="00710CAA" w:rsidRDefault="00710C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12A" w:rsidRDefault="00EB312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B312A" w:rsidRDefault="00EB312A" w:rsidP="00841BE7">
    <w:pPr>
      <w:pStyle w:val="Footer"/>
      <w:ind w:right="360"/>
    </w:pPr>
  </w:p>
  <w:p w:rsidR="00EB312A" w:rsidRDefault="00EB312A"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12A" w:rsidRPr="00EC5BB4" w:rsidRDefault="00EB312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75FAC">
      <w:rPr>
        <w:rStyle w:val="PageNumber"/>
        <w:rFonts w:cs="Arial"/>
        <w:b/>
        <w:noProof/>
        <w:szCs w:val="24"/>
      </w:rPr>
      <w:t>38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75FAC">
      <w:rPr>
        <w:rStyle w:val="PageNumber"/>
        <w:rFonts w:cs="Arial"/>
        <w:b/>
        <w:noProof/>
        <w:szCs w:val="24"/>
      </w:rPr>
      <w:t>53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12A" w:rsidRPr="00EC5BB4" w:rsidRDefault="00EB312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8360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8360A">
      <w:rPr>
        <w:rStyle w:val="PageNumber"/>
        <w:rFonts w:cs="Arial"/>
        <w:b/>
        <w:noProof/>
        <w:szCs w:val="24"/>
      </w:rPr>
      <w:t>53</w:t>
    </w:r>
    <w:r w:rsidRPr="00EC5BB4">
      <w:rPr>
        <w:rStyle w:val="PageNumber"/>
        <w:rFonts w:cs="Arial"/>
        <w:b/>
        <w:szCs w:val="24"/>
      </w:rPr>
      <w:fldChar w:fldCharType="end"/>
    </w:r>
  </w:p>
  <w:p w:rsidR="00EB312A" w:rsidRDefault="00EB31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0CAA" w:rsidRDefault="00710CAA">
      <w:r>
        <w:separator/>
      </w:r>
    </w:p>
    <w:p w:rsidR="00710CAA" w:rsidRDefault="00710CAA"/>
  </w:footnote>
  <w:footnote w:type="continuationSeparator" w:id="0">
    <w:p w:rsidR="00710CAA" w:rsidRDefault="00710CAA">
      <w:r>
        <w:continuationSeparator/>
      </w:r>
    </w:p>
    <w:p w:rsidR="00710CAA" w:rsidRDefault="00710CA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12A" w:rsidRDefault="00EB312A" w:rsidP="004276AD">
    <w:pPr>
      <w:pStyle w:val="Header"/>
      <w:rPr>
        <w:sz w:val="20"/>
      </w:rPr>
    </w:pPr>
  </w:p>
  <w:p w:rsidR="00EB312A" w:rsidRPr="00393F89" w:rsidRDefault="00EB312A" w:rsidP="00393F89">
    <w:pPr>
      <w:pStyle w:val="Header"/>
      <w:jc w:val="left"/>
      <w:rPr>
        <w:szCs w:val="24"/>
      </w:rPr>
    </w:pPr>
    <w:r w:rsidRPr="001159CA">
      <w:rPr>
        <w:szCs w:val="24"/>
      </w:rPr>
      <w:t>ЈП „Електропривреда Србије</w:t>
    </w:r>
    <w:proofErr w:type="gramStart"/>
    <w:r w:rsidRPr="001159CA">
      <w:rPr>
        <w:szCs w:val="24"/>
      </w:rPr>
      <w:t>“ Београд</w:t>
    </w:r>
    <w:proofErr w:type="gramEnd"/>
    <w:r w:rsidRPr="001159CA">
      <w:rPr>
        <w:szCs w:val="24"/>
      </w:rPr>
      <w:t xml:space="preserve">         </w:t>
    </w:r>
    <w:r w:rsidRPr="001159CA">
      <w:rPr>
        <w:szCs w:val="24"/>
        <w:lang w:val="sr-Cyrl-RS"/>
      </w:rPr>
      <w:t xml:space="preserve">                                                                          </w:t>
    </w:r>
    <w:r w:rsidRPr="001159CA">
      <w:rPr>
        <w:szCs w:val="24"/>
      </w:rPr>
      <w:t xml:space="preserve"> Конкурсна документација ЈН</w:t>
    </w:r>
    <w:r w:rsidRPr="001159CA">
      <w:rPr>
        <w:szCs w:val="24"/>
        <w:lang w:val="sr-Cyrl-RS"/>
      </w:rPr>
      <w:t xml:space="preserve"> </w:t>
    </w:r>
    <w:r w:rsidRPr="00757941">
      <w:rPr>
        <w:rFonts w:cs="Arial"/>
        <w:sz w:val="22"/>
        <w:szCs w:val="22"/>
        <w:lang w:val="sr-Cyrl-CS" w:eastAsia="en-US"/>
      </w:rPr>
      <w:t>3000/</w:t>
    </w:r>
    <w:r>
      <w:rPr>
        <w:rFonts w:cs="Arial"/>
        <w:sz w:val="22"/>
        <w:szCs w:val="22"/>
        <w:lang w:eastAsia="en-US"/>
      </w:rPr>
      <w:t>1937</w:t>
    </w:r>
    <w:r w:rsidRPr="00757941">
      <w:rPr>
        <w:rFonts w:cs="Arial"/>
        <w:sz w:val="22"/>
        <w:szCs w:val="22"/>
        <w:lang w:val="sr-Cyrl-CS" w:eastAsia="en-US"/>
      </w:rPr>
      <w:t>/201</w:t>
    </w:r>
    <w:r w:rsidRPr="00757941">
      <w:rPr>
        <w:rFonts w:cs="Arial"/>
        <w:sz w:val="22"/>
        <w:szCs w:val="22"/>
        <w:lang w:eastAsia="en-US"/>
      </w:rPr>
      <w:t>6</w:t>
    </w:r>
    <w:r w:rsidRPr="00757941">
      <w:rPr>
        <w:rFonts w:cs="Arial"/>
        <w:sz w:val="22"/>
        <w:szCs w:val="22"/>
        <w:lang w:val="sr-Cyrl-CS" w:eastAsia="en-US"/>
      </w:rPr>
      <w:t>(</w:t>
    </w:r>
    <w:r>
      <w:rPr>
        <w:rFonts w:cs="Arial"/>
        <w:sz w:val="22"/>
        <w:szCs w:val="22"/>
        <w:lang w:eastAsia="en-US"/>
      </w:rPr>
      <w:t>1870</w:t>
    </w:r>
    <w:r w:rsidRPr="00757941">
      <w:rPr>
        <w:rFonts w:cs="Arial"/>
        <w:sz w:val="22"/>
        <w:szCs w:val="22"/>
        <w:lang w:val="sr-Cyrl-CS" w:eastAsia="en-US"/>
      </w:rPr>
      <w:t>/201</w:t>
    </w:r>
    <w:r w:rsidRPr="00757941">
      <w:rPr>
        <w:rFonts w:cs="Arial"/>
        <w:sz w:val="22"/>
        <w:szCs w:val="22"/>
        <w:lang w:eastAsia="en-US"/>
      </w:rPr>
      <w:t>6</w:t>
    </w:r>
    <w:r w:rsidRPr="00757941">
      <w:rPr>
        <w:rFonts w:cs="Arial"/>
        <w:sz w:val="22"/>
        <w:szCs w:val="22"/>
        <w:lang w:val="sr-Cyrl-CS" w:eastAsia="en-US"/>
      </w:rPr>
      <w:t>)</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12A" w:rsidRPr="00A60983" w:rsidRDefault="00EB312A" w:rsidP="00A60983">
    <w:pPr>
      <w:pStyle w:val="Header"/>
      <w:jc w:val="left"/>
      <w:rPr>
        <w:szCs w:val="24"/>
      </w:rPr>
    </w:pPr>
    <w:r w:rsidRPr="00113B84">
      <w:rPr>
        <w:szCs w:val="24"/>
      </w:rPr>
      <w:t>ЈП „Ел</w:t>
    </w:r>
    <w:r>
      <w:rPr>
        <w:szCs w:val="24"/>
      </w:rPr>
      <w:t>ектропривреда Србије</w:t>
    </w:r>
    <w:proofErr w:type="gramStart"/>
    <w:r>
      <w:rPr>
        <w:szCs w:val="24"/>
      </w:rPr>
      <w:t>“ Београд</w:t>
    </w:r>
    <w:proofErr w:type="gramEnd"/>
    <w:r>
      <w:rPr>
        <w:szCs w:val="24"/>
      </w:rPr>
      <w:t xml:space="preserve">                                                                </w:t>
    </w:r>
    <w:r w:rsidRPr="00113B84">
      <w:rPr>
        <w:szCs w:val="24"/>
      </w:rPr>
      <w:t xml:space="preserve"> Конкурсна документација ЈН</w:t>
    </w:r>
    <w:r>
      <w:rPr>
        <w:szCs w:val="24"/>
      </w:rPr>
      <w:t xml:space="preserve">   </w:t>
    </w:r>
    <w:r w:rsidRPr="00757941">
      <w:rPr>
        <w:rFonts w:cs="Arial"/>
        <w:sz w:val="22"/>
        <w:szCs w:val="22"/>
        <w:lang w:val="sr-Cyrl-CS" w:eastAsia="en-US"/>
      </w:rPr>
      <w:t>3000/</w:t>
    </w:r>
    <w:r>
      <w:rPr>
        <w:rFonts w:cs="Arial"/>
        <w:sz w:val="22"/>
        <w:szCs w:val="22"/>
        <w:lang w:eastAsia="en-US"/>
      </w:rPr>
      <w:t>1937</w:t>
    </w:r>
    <w:r w:rsidRPr="00757941">
      <w:rPr>
        <w:rFonts w:cs="Arial"/>
        <w:sz w:val="22"/>
        <w:szCs w:val="22"/>
        <w:lang w:val="sr-Cyrl-CS" w:eastAsia="en-US"/>
      </w:rPr>
      <w:t>/201</w:t>
    </w:r>
    <w:r w:rsidRPr="00757941">
      <w:rPr>
        <w:rFonts w:cs="Arial"/>
        <w:sz w:val="22"/>
        <w:szCs w:val="22"/>
        <w:lang w:eastAsia="en-US"/>
      </w:rPr>
      <w:t>6</w:t>
    </w:r>
    <w:r w:rsidRPr="00757941">
      <w:rPr>
        <w:rFonts w:cs="Arial"/>
        <w:sz w:val="22"/>
        <w:szCs w:val="22"/>
        <w:lang w:val="sr-Cyrl-CS" w:eastAsia="en-US"/>
      </w:rPr>
      <w:t>(</w:t>
    </w:r>
    <w:r>
      <w:rPr>
        <w:rFonts w:cs="Arial"/>
        <w:sz w:val="22"/>
        <w:szCs w:val="22"/>
        <w:lang w:eastAsia="en-US"/>
      </w:rPr>
      <w:t>1870</w:t>
    </w:r>
    <w:r w:rsidRPr="00757941">
      <w:rPr>
        <w:rFonts w:cs="Arial"/>
        <w:sz w:val="22"/>
        <w:szCs w:val="22"/>
        <w:lang w:val="sr-Cyrl-CS" w:eastAsia="en-US"/>
      </w:rPr>
      <w:t>/201</w:t>
    </w:r>
    <w:r w:rsidRPr="00757941">
      <w:rPr>
        <w:rFonts w:cs="Arial"/>
        <w:sz w:val="22"/>
        <w:szCs w:val="22"/>
        <w:lang w:eastAsia="en-US"/>
      </w:rPr>
      <w:t>6</w:t>
    </w:r>
    <w:r w:rsidRPr="00757941">
      <w:rPr>
        <w:rFonts w:cs="Arial"/>
        <w:sz w:val="22"/>
        <w:szCs w:val="22"/>
        <w:lang w:val="sr-Cyrl-CS" w:eastAsia="en-US"/>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86"/>
        </w:tabs>
        <w:ind w:left="786" w:hanging="363"/>
      </w:pPr>
      <w:rPr>
        <w:rFonts w:hint="default"/>
      </w:rPr>
    </w:lvl>
    <w:lvl w:ilvl="1">
      <w:start w:val="1"/>
      <w:numFmt w:val="lowerLetter"/>
      <w:lvlText w:val="%2)"/>
      <w:lvlJc w:val="left"/>
      <w:pPr>
        <w:tabs>
          <w:tab w:val="num" w:pos="1506"/>
        </w:tabs>
      </w:pPr>
    </w:lvl>
    <w:lvl w:ilvl="2">
      <w:start w:val="1"/>
      <w:numFmt w:val="lowerRoman"/>
      <w:lvlText w:val="%3."/>
      <w:lvlJc w:val="right"/>
      <w:pPr>
        <w:tabs>
          <w:tab w:val="num" w:pos="2226"/>
        </w:tabs>
      </w:pPr>
    </w:lvl>
    <w:lvl w:ilvl="3">
      <w:start w:val="1"/>
      <w:numFmt w:val="decimal"/>
      <w:lvlText w:val="%4."/>
      <w:lvlJc w:val="left"/>
      <w:pPr>
        <w:tabs>
          <w:tab w:val="num" w:pos="2946"/>
        </w:tabs>
      </w:pPr>
    </w:lvl>
    <w:lvl w:ilvl="4">
      <w:start w:val="1"/>
      <w:numFmt w:val="lowerLetter"/>
      <w:lvlText w:val="%5."/>
      <w:lvlJc w:val="left"/>
      <w:pPr>
        <w:tabs>
          <w:tab w:val="num" w:pos="3666"/>
        </w:tabs>
      </w:pPr>
    </w:lvl>
    <w:lvl w:ilvl="5">
      <w:start w:val="1"/>
      <w:numFmt w:val="lowerRoman"/>
      <w:lvlText w:val="%6."/>
      <w:lvlJc w:val="right"/>
      <w:pPr>
        <w:tabs>
          <w:tab w:val="num" w:pos="4386"/>
        </w:tabs>
      </w:pPr>
    </w:lvl>
    <w:lvl w:ilvl="6">
      <w:start w:val="1"/>
      <w:numFmt w:val="decimal"/>
      <w:lvlText w:val="%7."/>
      <w:lvlJc w:val="left"/>
      <w:pPr>
        <w:tabs>
          <w:tab w:val="num" w:pos="5106"/>
        </w:tabs>
      </w:pPr>
    </w:lvl>
    <w:lvl w:ilvl="7">
      <w:start w:val="1"/>
      <w:numFmt w:val="lowerLetter"/>
      <w:lvlText w:val="%8."/>
      <w:lvlJc w:val="left"/>
      <w:pPr>
        <w:tabs>
          <w:tab w:val="num" w:pos="5826"/>
        </w:tabs>
      </w:pPr>
    </w:lvl>
    <w:lvl w:ilvl="8">
      <w:start w:val="1"/>
      <w:numFmt w:val="lowerRoman"/>
      <w:lvlText w:val="%9."/>
      <w:lvlJc w:val="right"/>
      <w:pPr>
        <w:tabs>
          <w:tab w:val="num" w:pos="6546"/>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52D3040"/>
    <w:multiLevelType w:val="hybridMultilevel"/>
    <w:tmpl w:val="F78C644E"/>
    <w:lvl w:ilvl="0" w:tplc="EC0E632C">
      <w:start w:val="3"/>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7E7FD0"/>
    <w:multiLevelType w:val="hybridMultilevel"/>
    <w:tmpl w:val="27BE0EB2"/>
    <w:lvl w:ilvl="0" w:tplc="C1E4D94E">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891"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502" w:hanging="360"/>
      </w:pPr>
      <w:rPr>
        <w:rFonts w:ascii="Times New Roman" w:eastAsia="TimesNewRomanPSMT"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9951E33"/>
    <w:multiLevelType w:val="hybridMultilevel"/>
    <w:tmpl w:val="2D78BE80"/>
    <w:lvl w:ilvl="0" w:tplc="D9A299D0">
      <w:start w:val="6"/>
      <w:numFmt w:val="bullet"/>
      <w:lvlText w:val="-"/>
      <w:lvlJc w:val="left"/>
      <w:pPr>
        <w:ind w:left="720" w:hanging="360"/>
      </w:pPr>
      <w:rPr>
        <w:rFonts w:ascii="Arial" w:eastAsia="Times New Roman" w:hAnsi="Arial" w:cs="Arial"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3774EC7"/>
    <w:multiLevelType w:val="hybridMultilevel"/>
    <w:tmpl w:val="E6167DA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AC04D0E"/>
    <w:multiLevelType w:val="hybridMultilevel"/>
    <w:tmpl w:val="A0A42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311F2C4F"/>
    <w:multiLevelType w:val="hybridMultilevel"/>
    <w:tmpl w:val="2DB6E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A9906AD"/>
    <w:multiLevelType w:val="hybridMultilevel"/>
    <w:tmpl w:val="8CD43278"/>
    <w:lvl w:ilvl="0" w:tplc="B00AE54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4CC6AAD"/>
    <w:multiLevelType w:val="hybridMultilevel"/>
    <w:tmpl w:val="6EE02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1"/>
  </w:num>
  <w:num w:numId="2">
    <w:abstractNumId w:val="66"/>
  </w:num>
  <w:num w:numId="3">
    <w:abstractNumId w:val="86"/>
  </w:num>
  <w:num w:numId="4">
    <w:abstractNumId w:val="58"/>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6"/>
  </w:num>
  <w:num w:numId="8">
    <w:abstractNumId w:val="73"/>
  </w:num>
  <w:num w:numId="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7"/>
  </w:num>
  <w:num w:numId="11">
    <w:abstractNumId w:val="77"/>
  </w:num>
  <w:num w:numId="12">
    <w:abstractNumId w:val="69"/>
  </w:num>
  <w:num w:numId="13">
    <w:abstractNumId w:val="61"/>
  </w:num>
  <w:num w:numId="14">
    <w:abstractNumId w:val="59"/>
  </w:num>
  <w:num w:numId="15">
    <w:abstractNumId w:val="78"/>
  </w:num>
  <w:num w:numId="16">
    <w:abstractNumId w:val="71"/>
  </w:num>
  <w:num w:numId="17">
    <w:abstractNumId w:val="65"/>
  </w:num>
  <w:num w:numId="18">
    <w:abstractNumId w:val="87"/>
  </w:num>
  <w:num w:numId="19">
    <w:abstractNumId w:val="90"/>
  </w:num>
  <w:num w:numId="20">
    <w:abstractNumId w:val="87"/>
  </w:num>
  <w:num w:numId="21">
    <w:abstractNumId w:val="51"/>
  </w:num>
  <w:num w:numId="22">
    <w:abstractNumId w:val="81"/>
  </w:num>
  <w:num w:numId="23">
    <w:abstractNumId w:val="68"/>
  </w:num>
  <w:num w:numId="24">
    <w:abstractNumId w:val="49"/>
  </w:num>
  <w:num w:numId="25">
    <w:abstractNumId w:val="53"/>
  </w:num>
  <w:num w:numId="26">
    <w:abstractNumId w:val="75"/>
  </w:num>
  <w:num w:numId="27">
    <w:abstractNumId w:val="74"/>
  </w:num>
  <w:num w:numId="28">
    <w:abstractNumId w:val="50"/>
  </w:num>
  <w:num w:numId="29">
    <w:abstractNumId w:val="80"/>
  </w:num>
  <w:num w:numId="30">
    <w:abstractNumId w:val="64"/>
  </w:num>
  <w:num w:numId="31">
    <w:abstractNumId w:val="70"/>
  </w:num>
  <w:num w:numId="32">
    <w:abstractNumId w:val="67"/>
  </w:num>
  <w:num w:numId="33">
    <w:abstractNumId w:val="89"/>
  </w:num>
  <w:num w:numId="34">
    <w:abstractNumId w:val="92"/>
  </w:num>
  <w:num w:numId="35">
    <w:abstractNumId w:val="72"/>
  </w:num>
  <w:num w:numId="36">
    <w:abstractNumId w:val="82"/>
  </w:num>
  <w:num w:numId="37">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5C2"/>
    <w:rsid w:val="00001727"/>
    <w:rsid w:val="000024F4"/>
    <w:rsid w:val="00002690"/>
    <w:rsid w:val="00003023"/>
    <w:rsid w:val="000035F7"/>
    <w:rsid w:val="000042FE"/>
    <w:rsid w:val="0000496D"/>
    <w:rsid w:val="00005547"/>
    <w:rsid w:val="00005800"/>
    <w:rsid w:val="00005C53"/>
    <w:rsid w:val="00005D85"/>
    <w:rsid w:val="00006231"/>
    <w:rsid w:val="00006880"/>
    <w:rsid w:val="00006E35"/>
    <w:rsid w:val="0000768B"/>
    <w:rsid w:val="00007AED"/>
    <w:rsid w:val="00007CE7"/>
    <w:rsid w:val="000104DC"/>
    <w:rsid w:val="00010771"/>
    <w:rsid w:val="0001087F"/>
    <w:rsid w:val="00010AE5"/>
    <w:rsid w:val="00010BCC"/>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069"/>
    <w:rsid w:val="000167FC"/>
    <w:rsid w:val="00016BFE"/>
    <w:rsid w:val="000170DE"/>
    <w:rsid w:val="00017C93"/>
    <w:rsid w:val="00017F00"/>
    <w:rsid w:val="000203EF"/>
    <w:rsid w:val="000205B9"/>
    <w:rsid w:val="00020A55"/>
    <w:rsid w:val="00020A7C"/>
    <w:rsid w:val="00020C23"/>
    <w:rsid w:val="00020D2A"/>
    <w:rsid w:val="00020D7D"/>
    <w:rsid w:val="00020D8B"/>
    <w:rsid w:val="00020DC9"/>
    <w:rsid w:val="00021350"/>
    <w:rsid w:val="00021B46"/>
    <w:rsid w:val="00021C99"/>
    <w:rsid w:val="00021E7F"/>
    <w:rsid w:val="000221F1"/>
    <w:rsid w:val="0002239D"/>
    <w:rsid w:val="000224DA"/>
    <w:rsid w:val="00022726"/>
    <w:rsid w:val="000227EC"/>
    <w:rsid w:val="000227FB"/>
    <w:rsid w:val="00022CB5"/>
    <w:rsid w:val="00023057"/>
    <w:rsid w:val="00023308"/>
    <w:rsid w:val="000237F6"/>
    <w:rsid w:val="00023BFF"/>
    <w:rsid w:val="00023D09"/>
    <w:rsid w:val="0002512F"/>
    <w:rsid w:val="00025304"/>
    <w:rsid w:val="00025ABF"/>
    <w:rsid w:val="00025B97"/>
    <w:rsid w:val="00025CCC"/>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020"/>
    <w:rsid w:val="00035379"/>
    <w:rsid w:val="0003588D"/>
    <w:rsid w:val="000359EE"/>
    <w:rsid w:val="00035C04"/>
    <w:rsid w:val="00036222"/>
    <w:rsid w:val="000364AD"/>
    <w:rsid w:val="000365C7"/>
    <w:rsid w:val="00036776"/>
    <w:rsid w:val="00036BDD"/>
    <w:rsid w:val="00036C14"/>
    <w:rsid w:val="0003771A"/>
    <w:rsid w:val="00037B82"/>
    <w:rsid w:val="00037E5A"/>
    <w:rsid w:val="00041094"/>
    <w:rsid w:val="00041105"/>
    <w:rsid w:val="000419E9"/>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51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6E49"/>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B12"/>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5EB"/>
    <w:rsid w:val="000706CF"/>
    <w:rsid w:val="000706E1"/>
    <w:rsid w:val="00071074"/>
    <w:rsid w:val="000711DD"/>
    <w:rsid w:val="0007169F"/>
    <w:rsid w:val="000718B1"/>
    <w:rsid w:val="000721C3"/>
    <w:rsid w:val="00072ABE"/>
    <w:rsid w:val="00072BFA"/>
    <w:rsid w:val="00073409"/>
    <w:rsid w:val="00073D60"/>
    <w:rsid w:val="00073EC5"/>
    <w:rsid w:val="0007448D"/>
    <w:rsid w:val="0007456F"/>
    <w:rsid w:val="00075F5B"/>
    <w:rsid w:val="0007605E"/>
    <w:rsid w:val="0007608E"/>
    <w:rsid w:val="000760C0"/>
    <w:rsid w:val="000765D5"/>
    <w:rsid w:val="00076DAD"/>
    <w:rsid w:val="00076DB0"/>
    <w:rsid w:val="0007717A"/>
    <w:rsid w:val="0007750C"/>
    <w:rsid w:val="00077746"/>
    <w:rsid w:val="00077A64"/>
    <w:rsid w:val="00077AC7"/>
    <w:rsid w:val="00077BE9"/>
    <w:rsid w:val="00077DE3"/>
    <w:rsid w:val="00080314"/>
    <w:rsid w:val="00080647"/>
    <w:rsid w:val="0008076F"/>
    <w:rsid w:val="00080E72"/>
    <w:rsid w:val="00080EA3"/>
    <w:rsid w:val="00081070"/>
    <w:rsid w:val="0008155C"/>
    <w:rsid w:val="00081E22"/>
    <w:rsid w:val="00082081"/>
    <w:rsid w:val="0008225F"/>
    <w:rsid w:val="0008263C"/>
    <w:rsid w:val="0008265D"/>
    <w:rsid w:val="000826A8"/>
    <w:rsid w:val="00082792"/>
    <w:rsid w:val="0008290D"/>
    <w:rsid w:val="00082E5F"/>
    <w:rsid w:val="00082EB6"/>
    <w:rsid w:val="000832E3"/>
    <w:rsid w:val="000837B5"/>
    <w:rsid w:val="00083804"/>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6D74"/>
    <w:rsid w:val="00097294"/>
    <w:rsid w:val="00097FA2"/>
    <w:rsid w:val="000A070F"/>
    <w:rsid w:val="000A0720"/>
    <w:rsid w:val="000A10E3"/>
    <w:rsid w:val="000A2227"/>
    <w:rsid w:val="000A3715"/>
    <w:rsid w:val="000A380B"/>
    <w:rsid w:val="000A388F"/>
    <w:rsid w:val="000A3F5E"/>
    <w:rsid w:val="000A4D7F"/>
    <w:rsid w:val="000A52EE"/>
    <w:rsid w:val="000A58D3"/>
    <w:rsid w:val="000A5BAE"/>
    <w:rsid w:val="000A5CC1"/>
    <w:rsid w:val="000A64B8"/>
    <w:rsid w:val="000A6515"/>
    <w:rsid w:val="000A658B"/>
    <w:rsid w:val="000A67D0"/>
    <w:rsid w:val="000A6980"/>
    <w:rsid w:val="000A6A0C"/>
    <w:rsid w:val="000A6EA2"/>
    <w:rsid w:val="000A6F54"/>
    <w:rsid w:val="000A6FB8"/>
    <w:rsid w:val="000A70B6"/>
    <w:rsid w:val="000A7203"/>
    <w:rsid w:val="000A760B"/>
    <w:rsid w:val="000A7725"/>
    <w:rsid w:val="000A7A41"/>
    <w:rsid w:val="000A7CFA"/>
    <w:rsid w:val="000B02D2"/>
    <w:rsid w:val="000B0487"/>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A05"/>
    <w:rsid w:val="000B5E06"/>
    <w:rsid w:val="000B5F30"/>
    <w:rsid w:val="000B67DA"/>
    <w:rsid w:val="000B6C6F"/>
    <w:rsid w:val="000B6E4A"/>
    <w:rsid w:val="000B711D"/>
    <w:rsid w:val="000B722D"/>
    <w:rsid w:val="000B76C5"/>
    <w:rsid w:val="000B7943"/>
    <w:rsid w:val="000B797A"/>
    <w:rsid w:val="000B7A06"/>
    <w:rsid w:val="000C0476"/>
    <w:rsid w:val="000C0611"/>
    <w:rsid w:val="000C0DF3"/>
    <w:rsid w:val="000C11FE"/>
    <w:rsid w:val="000C13F9"/>
    <w:rsid w:val="000C1516"/>
    <w:rsid w:val="000C1A46"/>
    <w:rsid w:val="000C2283"/>
    <w:rsid w:val="000C24C5"/>
    <w:rsid w:val="000C259B"/>
    <w:rsid w:val="000C26B5"/>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84E"/>
    <w:rsid w:val="000D0D30"/>
    <w:rsid w:val="000D0F4D"/>
    <w:rsid w:val="000D1051"/>
    <w:rsid w:val="000D14F7"/>
    <w:rsid w:val="000D18B7"/>
    <w:rsid w:val="000D19B2"/>
    <w:rsid w:val="000D1D98"/>
    <w:rsid w:val="000D24F9"/>
    <w:rsid w:val="000D264E"/>
    <w:rsid w:val="000D3094"/>
    <w:rsid w:val="000D31A7"/>
    <w:rsid w:val="000D32FD"/>
    <w:rsid w:val="000D34FD"/>
    <w:rsid w:val="000D35BE"/>
    <w:rsid w:val="000D37D9"/>
    <w:rsid w:val="000D39CF"/>
    <w:rsid w:val="000D3A3C"/>
    <w:rsid w:val="000D3B8D"/>
    <w:rsid w:val="000D3DF9"/>
    <w:rsid w:val="000D42ED"/>
    <w:rsid w:val="000D468D"/>
    <w:rsid w:val="000D4712"/>
    <w:rsid w:val="000D4736"/>
    <w:rsid w:val="000D49C4"/>
    <w:rsid w:val="000D4B0A"/>
    <w:rsid w:val="000D4D8E"/>
    <w:rsid w:val="000D570B"/>
    <w:rsid w:val="000D5A30"/>
    <w:rsid w:val="000D5D37"/>
    <w:rsid w:val="000D6132"/>
    <w:rsid w:val="000D64E7"/>
    <w:rsid w:val="000D68A4"/>
    <w:rsid w:val="000D68C4"/>
    <w:rsid w:val="000D6ACE"/>
    <w:rsid w:val="000D6FD6"/>
    <w:rsid w:val="000D7758"/>
    <w:rsid w:val="000D7B65"/>
    <w:rsid w:val="000E0014"/>
    <w:rsid w:val="000E00CA"/>
    <w:rsid w:val="000E08CC"/>
    <w:rsid w:val="000E0A2F"/>
    <w:rsid w:val="000E0FC1"/>
    <w:rsid w:val="000E10A1"/>
    <w:rsid w:val="000E1258"/>
    <w:rsid w:val="000E1606"/>
    <w:rsid w:val="000E19DE"/>
    <w:rsid w:val="000E1B81"/>
    <w:rsid w:val="000E1C4A"/>
    <w:rsid w:val="000E1C6F"/>
    <w:rsid w:val="000E1D0A"/>
    <w:rsid w:val="000E1FD4"/>
    <w:rsid w:val="000E2091"/>
    <w:rsid w:val="000E2391"/>
    <w:rsid w:val="000E2921"/>
    <w:rsid w:val="000E29D6"/>
    <w:rsid w:val="000E3071"/>
    <w:rsid w:val="000E3256"/>
    <w:rsid w:val="000E3346"/>
    <w:rsid w:val="000E34C6"/>
    <w:rsid w:val="000E3BC9"/>
    <w:rsid w:val="000E43B9"/>
    <w:rsid w:val="000E443B"/>
    <w:rsid w:val="000E4657"/>
    <w:rsid w:val="000E4CA1"/>
    <w:rsid w:val="000E4D87"/>
    <w:rsid w:val="000E4F91"/>
    <w:rsid w:val="000E5186"/>
    <w:rsid w:val="000E572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E7B95"/>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81B"/>
    <w:rsid w:val="000F3FF7"/>
    <w:rsid w:val="000F4109"/>
    <w:rsid w:val="000F4348"/>
    <w:rsid w:val="000F458B"/>
    <w:rsid w:val="000F4610"/>
    <w:rsid w:val="000F48FD"/>
    <w:rsid w:val="000F5222"/>
    <w:rsid w:val="000F53AA"/>
    <w:rsid w:val="000F5632"/>
    <w:rsid w:val="000F57ED"/>
    <w:rsid w:val="000F59DB"/>
    <w:rsid w:val="000F5EE6"/>
    <w:rsid w:val="000F6421"/>
    <w:rsid w:val="000F683D"/>
    <w:rsid w:val="000F6D51"/>
    <w:rsid w:val="000F6EA8"/>
    <w:rsid w:val="000F7272"/>
    <w:rsid w:val="000F79CB"/>
    <w:rsid w:val="00100252"/>
    <w:rsid w:val="00100827"/>
    <w:rsid w:val="00100F41"/>
    <w:rsid w:val="00101220"/>
    <w:rsid w:val="00101B4E"/>
    <w:rsid w:val="00102340"/>
    <w:rsid w:val="001028E8"/>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AA1"/>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672"/>
    <w:rsid w:val="00113968"/>
    <w:rsid w:val="001139E5"/>
    <w:rsid w:val="00113B67"/>
    <w:rsid w:val="00113B84"/>
    <w:rsid w:val="001146A1"/>
    <w:rsid w:val="001147C3"/>
    <w:rsid w:val="001148D5"/>
    <w:rsid w:val="00115226"/>
    <w:rsid w:val="001159CA"/>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827"/>
    <w:rsid w:val="00123BC5"/>
    <w:rsid w:val="001243C5"/>
    <w:rsid w:val="001252A3"/>
    <w:rsid w:val="00125789"/>
    <w:rsid w:val="001258B6"/>
    <w:rsid w:val="0012591A"/>
    <w:rsid w:val="0012595E"/>
    <w:rsid w:val="001259A0"/>
    <w:rsid w:val="0012670D"/>
    <w:rsid w:val="0012672D"/>
    <w:rsid w:val="001268D2"/>
    <w:rsid w:val="00126981"/>
    <w:rsid w:val="00126E58"/>
    <w:rsid w:val="00127101"/>
    <w:rsid w:val="00127295"/>
    <w:rsid w:val="0012755C"/>
    <w:rsid w:val="001276F3"/>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47903"/>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7D2"/>
    <w:rsid w:val="00154CFA"/>
    <w:rsid w:val="00154F96"/>
    <w:rsid w:val="00155004"/>
    <w:rsid w:val="001553E5"/>
    <w:rsid w:val="00155607"/>
    <w:rsid w:val="00155659"/>
    <w:rsid w:val="001558D3"/>
    <w:rsid w:val="00155A46"/>
    <w:rsid w:val="00155B12"/>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B8"/>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FAC"/>
    <w:rsid w:val="00176377"/>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3802"/>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064"/>
    <w:rsid w:val="00190ACE"/>
    <w:rsid w:val="00190D4A"/>
    <w:rsid w:val="00190EED"/>
    <w:rsid w:val="0019103B"/>
    <w:rsid w:val="0019115C"/>
    <w:rsid w:val="00191706"/>
    <w:rsid w:val="001917F1"/>
    <w:rsid w:val="00191978"/>
    <w:rsid w:val="00191A6C"/>
    <w:rsid w:val="00191AA9"/>
    <w:rsid w:val="00191B87"/>
    <w:rsid w:val="00191DBB"/>
    <w:rsid w:val="00191EA7"/>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3DD"/>
    <w:rsid w:val="001A45F7"/>
    <w:rsid w:val="001A45FC"/>
    <w:rsid w:val="001A51DE"/>
    <w:rsid w:val="001A51EF"/>
    <w:rsid w:val="001A5293"/>
    <w:rsid w:val="001A5340"/>
    <w:rsid w:val="001A555D"/>
    <w:rsid w:val="001A56BF"/>
    <w:rsid w:val="001A5707"/>
    <w:rsid w:val="001A58BE"/>
    <w:rsid w:val="001A5971"/>
    <w:rsid w:val="001A5F0F"/>
    <w:rsid w:val="001A6457"/>
    <w:rsid w:val="001A6E8A"/>
    <w:rsid w:val="001A706C"/>
    <w:rsid w:val="001A72BF"/>
    <w:rsid w:val="001A73BC"/>
    <w:rsid w:val="001A7C5E"/>
    <w:rsid w:val="001A7FCA"/>
    <w:rsid w:val="001B0314"/>
    <w:rsid w:val="001B0370"/>
    <w:rsid w:val="001B048E"/>
    <w:rsid w:val="001B096F"/>
    <w:rsid w:val="001B0CC3"/>
    <w:rsid w:val="001B1C0A"/>
    <w:rsid w:val="001B1E78"/>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CF4"/>
    <w:rsid w:val="001B619C"/>
    <w:rsid w:val="001B61F1"/>
    <w:rsid w:val="001B6640"/>
    <w:rsid w:val="001B6BB1"/>
    <w:rsid w:val="001B6EAE"/>
    <w:rsid w:val="001B7777"/>
    <w:rsid w:val="001B7C0C"/>
    <w:rsid w:val="001B7C30"/>
    <w:rsid w:val="001B7E0D"/>
    <w:rsid w:val="001C03D9"/>
    <w:rsid w:val="001C1BA6"/>
    <w:rsid w:val="001C1C80"/>
    <w:rsid w:val="001C2554"/>
    <w:rsid w:val="001C2675"/>
    <w:rsid w:val="001C2959"/>
    <w:rsid w:val="001C2D06"/>
    <w:rsid w:val="001C2DE2"/>
    <w:rsid w:val="001C30C8"/>
    <w:rsid w:val="001C3152"/>
    <w:rsid w:val="001C3413"/>
    <w:rsid w:val="001C3BAF"/>
    <w:rsid w:val="001C3C76"/>
    <w:rsid w:val="001C3DD2"/>
    <w:rsid w:val="001C416A"/>
    <w:rsid w:val="001C422D"/>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1A0"/>
    <w:rsid w:val="001E2223"/>
    <w:rsid w:val="001E2449"/>
    <w:rsid w:val="001E2725"/>
    <w:rsid w:val="001E293E"/>
    <w:rsid w:val="001E2A4C"/>
    <w:rsid w:val="001E2E42"/>
    <w:rsid w:val="001E2F45"/>
    <w:rsid w:val="001E3069"/>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E7F19"/>
    <w:rsid w:val="001F05D3"/>
    <w:rsid w:val="001F10C6"/>
    <w:rsid w:val="001F17A8"/>
    <w:rsid w:val="001F1802"/>
    <w:rsid w:val="001F18F4"/>
    <w:rsid w:val="001F1B66"/>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83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846"/>
    <w:rsid w:val="002019F6"/>
    <w:rsid w:val="0020243A"/>
    <w:rsid w:val="002028A7"/>
    <w:rsid w:val="00202CCD"/>
    <w:rsid w:val="00202CD8"/>
    <w:rsid w:val="00202F11"/>
    <w:rsid w:val="002030A5"/>
    <w:rsid w:val="00203562"/>
    <w:rsid w:val="00204027"/>
    <w:rsid w:val="00204111"/>
    <w:rsid w:val="00204421"/>
    <w:rsid w:val="00204871"/>
    <w:rsid w:val="002049BE"/>
    <w:rsid w:val="00204F32"/>
    <w:rsid w:val="00205B96"/>
    <w:rsid w:val="00205C4A"/>
    <w:rsid w:val="00206354"/>
    <w:rsid w:val="002067CF"/>
    <w:rsid w:val="00206ABA"/>
    <w:rsid w:val="00206AD0"/>
    <w:rsid w:val="00206C02"/>
    <w:rsid w:val="00207151"/>
    <w:rsid w:val="0020735B"/>
    <w:rsid w:val="0020779B"/>
    <w:rsid w:val="00207D08"/>
    <w:rsid w:val="00210557"/>
    <w:rsid w:val="00210A85"/>
    <w:rsid w:val="00210C31"/>
    <w:rsid w:val="00210DF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69DD"/>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3AC4"/>
    <w:rsid w:val="00224C2B"/>
    <w:rsid w:val="00224CF4"/>
    <w:rsid w:val="00224D9E"/>
    <w:rsid w:val="002251A4"/>
    <w:rsid w:val="00225879"/>
    <w:rsid w:val="002260F7"/>
    <w:rsid w:val="00226574"/>
    <w:rsid w:val="00226663"/>
    <w:rsid w:val="0022742B"/>
    <w:rsid w:val="002275E8"/>
    <w:rsid w:val="00227901"/>
    <w:rsid w:val="00227CD0"/>
    <w:rsid w:val="0023000F"/>
    <w:rsid w:val="00230DAD"/>
    <w:rsid w:val="00230DC9"/>
    <w:rsid w:val="00231E62"/>
    <w:rsid w:val="00232552"/>
    <w:rsid w:val="00232912"/>
    <w:rsid w:val="002329DF"/>
    <w:rsid w:val="00232AB4"/>
    <w:rsid w:val="00232BD9"/>
    <w:rsid w:val="00232DF7"/>
    <w:rsid w:val="00232F82"/>
    <w:rsid w:val="00233121"/>
    <w:rsid w:val="00233412"/>
    <w:rsid w:val="00233981"/>
    <w:rsid w:val="00233B0E"/>
    <w:rsid w:val="00234135"/>
    <w:rsid w:val="00234AFE"/>
    <w:rsid w:val="002352D8"/>
    <w:rsid w:val="0023537C"/>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12D"/>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0CD5"/>
    <w:rsid w:val="00251496"/>
    <w:rsid w:val="00251B5E"/>
    <w:rsid w:val="00251C99"/>
    <w:rsid w:val="00251CF5"/>
    <w:rsid w:val="0025238C"/>
    <w:rsid w:val="00252695"/>
    <w:rsid w:val="00252A63"/>
    <w:rsid w:val="00252B1F"/>
    <w:rsid w:val="00252CA3"/>
    <w:rsid w:val="00252D25"/>
    <w:rsid w:val="00253011"/>
    <w:rsid w:val="00253033"/>
    <w:rsid w:val="0025305E"/>
    <w:rsid w:val="00253748"/>
    <w:rsid w:val="00253E9C"/>
    <w:rsid w:val="00254951"/>
    <w:rsid w:val="00254BA0"/>
    <w:rsid w:val="00254C8B"/>
    <w:rsid w:val="00254D5D"/>
    <w:rsid w:val="00254E43"/>
    <w:rsid w:val="00254E4B"/>
    <w:rsid w:val="00255371"/>
    <w:rsid w:val="00255470"/>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10D"/>
    <w:rsid w:val="00262569"/>
    <w:rsid w:val="00262579"/>
    <w:rsid w:val="00262725"/>
    <w:rsid w:val="0026277D"/>
    <w:rsid w:val="002627C8"/>
    <w:rsid w:val="00262825"/>
    <w:rsid w:val="00262AF8"/>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D7"/>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0F"/>
    <w:rsid w:val="002815D8"/>
    <w:rsid w:val="00281923"/>
    <w:rsid w:val="00281C44"/>
    <w:rsid w:val="00281CE1"/>
    <w:rsid w:val="00281EAD"/>
    <w:rsid w:val="0028205E"/>
    <w:rsid w:val="00282B27"/>
    <w:rsid w:val="00282CE8"/>
    <w:rsid w:val="00282DE8"/>
    <w:rsid w:val="002837F5"/>
    <w:rsid w:val="0028381B"/>
    <w:rsid w:val="00283C93"/>
    <w:rsid w:val="0028412C"/>
    <w:rsid w:val="00284462"/>
    <w:rsid w:val="00284613"/>
    <w:rsid w:val="00284616"/>
    <w:rsid w:val="002851C1"/>
    <w:rsid w:val="002853AD"/>
    <w:rsid w:val="0028543A"/>
    <w:rsid w:val="0028544A"/>
    <w:rsid w:val="002855C9"/>
    <w:rsid w:val="0028583C"/>
    <w:rsid w:val="0028598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588"/>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8EE"/>
    <w:rsid w:val="00296950"/>
    <w:rsid w:val="00296972"/>
    <w:rsid w:val="00297F48"/>
    <w:rsid w:val="002A0233"/>
    <w:rsid w:val="002A0B81"/>
    <w:rsid w:val="002A0FAA"/>
    <w:rsid w:val="002A1887"/>
    <w:rsid w:val="002A2011"/>
    <w:rsid w:val="002A2310"/>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51"/>
    <w:rsid w:val="002A786E"/>
    <w:rsid w:val="002A7AE5"/>
    <w:rsid w:val="002A7E23"/>
    <w:rsid w:val="002B017B"/>
    <w:rsid w:val="002B033C"/>
    <w:rsid w:val="002B0650"/>
    <w:rsid w:val="002B0891"/>
    <w:rsid w:val="002B0973"/>
    <w:rsid w:val="002B0C8B"/>
    <w:rsid w:val="002B0F43"/>
    <w:rsid w:val="002B1022"/>
    <w:rsid w:val="002B1389"/>
    <w:rsid w:val="002B1A1C"/>
    <w:rsid w:val="002B1B8B"/>
    <w:rsid w:val="002B1BC2"/>
    <w:rsid w:val="002B1FEC"/>
    <w:rsid w:val="002B2034"/>
    <w:rsid w:val="002B2134"/>
    <w:rsid w:val="002B21E0"/>
    <w:rsid w:val="002B244F"/>
    <w:rsid w:val="002B27A8"/>
    <w:rsid w:val="002B2B3E"/>
    <w:rsid w:val="002B2CE2"/>
    <w:rsid w:val="002B2DC8"/>
    <w:rsid w:val="002B2F74"/>
    <w:rsid w:val="002B3372"/>
    <w:rsid w:val="002B3618"/>
    <w:rsid w:val="002B3924"/>
    <w:rsid w:val="002B3A07"/>
    <w:rsid w:val="002B3ADD"/>
    <w:rsid w:val="002B3CB8"/>
    <w:rsid w:val="002B3FC0"/>
    <w:rsid w:val="002B4312"/>
    <w:rsid w:val="002B4469"/>
    <w:rsid w:val="002B468E"/>
    <w:rsid w:val="002B4921"/>
    <w:rsid w:val="002B49AF"/>
    <w:rsid w:val="002B4A00"/>
    <w:rsid w:val="002B4A5F"/>
    <w:rsid w:val="002B4EC9"/>
    <w:rsid w:val="002B4F6A"/>
    <w:rsid w:val="002B517C"/>
    <w:rsid w:val="002B52EB"/>
    <w:rsid w:val="002B55FE"/>
    <w:rsid w:val="002B584E"/>
    <w:rsid w:val="002B5A35"/>
    <w:rsid w:val="002B5B83"/>
    <w:rsid w:val="002B5D52"/>
    <w:rsid w:val="002B5EE0"/>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4A8"/>
    <w:rsid w:val="002C665B"/>
    <w:rsid w:val="002C66EC"/>
    <w:rsid w:val="002C6F42"/>
    <w:rsid w:val="002C70F3"/>
    <w:rsid w:val="002C70FB"/>
    <w:rsid w:val="002D0167"/>
    <w:rsid w:val="002D0554"/>
    <w:rsid w:val="002D0583"/>
    <w:rsid w:val="002D05BE"/>
    <w:rsid w:val="002D08E2"/>
    <w:rsid w:val="002D0FC0"/>
    <w:rsid w:val="002D1762"/>
    <w:rsid w:val="002D18C3"/>
    <w:rsid w:val="002D224C"/>
    <w:rsid w:val="002D27FB"/>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037"/>
    <w:rsid w:val="002D5217"/>
    <w:rsid w:val="002D5540"/>
    <w:rsid w:val="002D5722"/>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8A5"/>
    <w:rsid w:val="002E69ED"/>
    <w:rsid w:val="002E6CD1"/>
    <w:rsid w:val="002E6D79"/>
    <w:rsid w:val="002E6E8C"/>
    <w:rsid w:val="002E75AC"/>
    <w:rsid w:val="002E763A"/>
    <w:rsid w:val="002F04E2"/>
    <w:rsid w:val="002F074E"/>
    <w:rsid w:val="002F07C0"/>
    <w:rsid w:val="002F099F"/>
    <w:rsid w:val="002F1040"/>
    <w:rsid w:val="002F1292"/>
    <w:rsid w:val="002F13B3"/>
    <w:rsid w:val="002F1423"/>
    <w:rsid w:val="002F16B2"/>
    <w:rsid w:val="002F1788"/>
    <w:rsid w:val="002F1C1B"/>
    <w:rsid w:val="002F1E22"/>
    <w:rsid w:val="002F2105"/>
    <w:rsid w:val="002F28B2"/>
    <w:rsid w:val="002F2DE5"/>
    <w:rsid w:val="002F2E6E"/>
    <w:rsid w:val="002F3DAD"/>
    <w:rsid w:val="002F43CC"/>
    <w:rsid w:val="002F45B3"/>
    <w:rsid w:val="002F48D1"/>
    <w:rsid w:val="002F500A"/>
    <w:rsid w:val="002F536E"/>
    <w:rsid w:val="002F53FF"/>
    <w:rsid w:val="002F5C81"/>
    <w:rsid w:val="002F61BA"/>
    <w:rsid w:val="002F6ACF"/>
    <w:rsid w:val="002F6FCB"/>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4AEE"/>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5D6"/>
    <w:rsid w:val="003142A7"/>
    <w:rsid w:val="00314378"/>
    <w:rsid w:val="003144E0"/>
    <w:rsid w:val="00314573"/>
    <w:rsid w:val="00314768"/>
    <w:rsid w:val="00314AE3"/>
    <w:rsid w:val="003152EB"/>
    <w:rsid w:val="00315BF5"/>
    <w:rsid w:val="00315E68"/>
    <w:rsid w:val="00315EBA"/>
    <w:rsid w:val="00316135"/>
    <w:rsid w:val="00316899"/>
    <w:rsid w:val="003168CA"/>
    <w:rsid w:val="003170D9"/>
    <w:rsid w:val="003172E3"/>
    <w:rsid w:val="00317640"/>
    <w:rsid w:val="00317845"/>
    <w:rsid w:val="0031798D"/>
    <w:rsid w:val="00317A39"/>
    <w:rsid w:val="00317AC7"/>
    <w:rsid w:val="00317B7C"/>
    <w:rsid w:val="00320065"/>
    <w:rsid w:val="003200A3"/>
    <w:rsid w:val="00320204"/>
    <w:rsid w:val="00320751"/>
    <w:rsid w:val="00320884"/>
    <w:rsid w:val="00320A32"/>
    <w:rsid w:val="00320AF3"/>
    <w:rsid w:val="00320CA0"/>
    <w:rsid w:val="00320E0F"/>
    <w:rsid w:val="00320EAB"/>
    <w:rsid w:val="003210C1"/>
    <w:rsid w:val="003211CD"/>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420"/>
    <w:rsid w:val="00330569"/>
    <w:rsid w:val="003305C0"/>
    <w:rsid w:val="00330949"/>
    <w:rsid w:val="00330E59"/>
    <w:rsid w:val="00330F9C"/>
    <w:rsid w:val="003310E4"/>
    <w:rsid w:val="00331305"/>
    <w:rsid w:val="00331795"/>
    <w:rsid w:val="003320BE"/>
    <w:rsid w:val="003323DD"/>
    <w:rsid w:val="00332407"/>
    <w:rsid w:val="00332650"/>
    <w:rsid w:val="00332879"/>
    <w:rsid w:val="00332CFE"/>
    <w:rsid w:val="00333065"/>
    <w:rsid w:val="00333642"/>
    <w:rsid w:val="00333F16"/>
    <w:rsid w:val="003340A9"/>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746"/>
    <w:rsid w:val="00337C5A"/>
    <w:rsid w:val="00337E1E"/>
    <w:rsid w:val="0034052F"/>
    <w:rsid w:val="00340872"/>
    <w:rsid w:val="00340D97"/>
    <w:rsid w:val="0034123C"/>
    <w:rsid w:val="003412BE"/>
    <w:rsid w:val="003412CC"/>
    <w:rsid w:val="00341536"/>
    <w:rsid w:val="003417A9"/>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2EC3"/>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2CE"/>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6D56"/>
    <w:rsid w:val="003771A2"/>
    <w:rsid w:val="003772D0"/>
    <w:rsid w:val="00377540"/>
    <w:rsid w:val="0037783D"/>
    <w:rsid w:val="00377ACF"/>
    <w:rsid w:val="00377BB1"/>
    <w:rsid w:val="00380579"/>
    <w:rsid w:val="003805FB"/>
    <w:rsid w:val="003807DF"/>
    <w:rsid w:val="00380C53"/>
    <w:rsid w:val="00381009"/>
    <w:rsid w:val="00381027"/>
    <w:rsid w:val="003810FE"/>
    <w:rsid w:val="00381889"/>
    <w:rsid w:val="0038206D"/>
    <w:rsid w:val="0038233F"/>
    <w:rsid w:val="00382754"/>
    <w:rsid w:val="00383211"/>
    <w:rsid w:val="0038375A"/>
    <w:rsid w:val="003841C5"/>
    <w:rsid w:val="003844CF"/>
    <w:rsid w:val="00384982"/>
    <w:rsid w:val="003849FD"/>
    <w:rsid w:val="003851BF"/>
    <w:rsid w:val="003855EC"/>
    <w:rsid w:val="00385C26"/>
    <w:rsid w:val="003861B3"/>
    <w:rsid w:val="003863C1"/>
    <w:rsid w:val="00386410"/>
    <w:rsid w:val="003864E1"/>
    <w:rsid w:val="003866FE"/>
    <w:rsid w:val="003867BF"/>
    <w:rsid w:val="00386CF5"/>
    <w:rsid w:val="00387971"/>
    <w:rsid w:val="003879DB"/>
    <w:rsid w:val="003904AC"/>
    <w:rsid w:val="003904F7"/>
    <w:rsid w:val="00390889"/>
    <w:rsid w:val="00390B57"/>
    <w:rsid w:val="003916EB"/>
    <w:rsid w:val="00391789"/>
    <w:rsid w:val="003917AE"/>
    <w:rsid w:val="003918E7"/>
    <w:rsid w:val="00391CCF"/>
    <w:rsid w:val="00391D2E"/>
    <w:rsid w:val="00392978"/>
    <w:rsid w:val="00392CF4"/>
    <w:rsid w:val="00392DE4"/>
    <w:rsid w:val="00392E30"/>
    <w:rsid w:val="0039344E"/>
    <w:rsid w:val="00393491"/>
    <w:rsid w:val="003934F1"/>
    <w:rsid w:val="00393867"/>
    <w:rsid w:val="00393F89"/>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816"/>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6C7"/>
    <w:rsid w:val="003C298E"/>
    <w:rsid w:val="003C2FF1"/>
    <w:rsid w:val="003C337B"/>
    <w:rsid w:val="003C37BE"/>
    <w:rsid w:val="003C39B7"/>
    <w:rsid w:val="003C3DA1"/>
    <w:rsid w:val="003C4357"/>
    <w:rsid w:val="003C4417"/>
    <w:rsid w:val="003C45F6"/>
    <w:rsid w:val="003C4B0A"/>
    <w:rsid w:val="003C4CA2"/>
    <w:rsid w:val="003C4CAB"/>
    <w:rsid w:val="003C4E60"/>
    <w:rsid w:val="003C504A"/>
    <w:rsid w:val="003C504C"/>
    <w:rsid w:val="003C528E"/>
    <w:rsid w:val="003C53F5"/>
    <w:rsid w:val="003C5563"/>
    <w:rsid w:val="003C5ADB"/>
    <w:rsid w:val="003C5B52"/>
    <w:rsid w:val="003C5E34"/>
    <w:rsid w:val="003C6297"/>
    <w:rsid w:val="003C6929"/>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CD8"/>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27F1"/>
    <w:rsid w:val="003E3199"/>
    <w:rsid w:val="003E34D7"/>
    <w:rsid w:val="003E36F7"/>
    <w:rsid w:val="003E3843"/>
    <w:rsid w:val="003E3931"/>
    <w:rsid w:val="003E3F1E"/>
    <w:rsid w:val="003E4C3C"/>
    <w:rsid w:val="003E512F"/>
    <w:rsid w:val="003E525B"/>
    <w:rsid w:val="003E53AD"/>
    <w:rsid w:val="003E5698"/>
    <w:rsid w:val="003E5785"/>
    <w:rsid w:val="003E5851"/>
    <w:rsid w:val="003E58BB"/>
    <w:rsid w:val="003E5D47"/>
    <w:rsid w:val="003E5E39"/>
    <w:rsid w:val="003E5F63"/>
    <w:rsid w:val="003E5FD3"/>
    <w:rsid w:val="003E6162"/>
    <w:rsid w:val="003E6281"/>
    <w:rsid w:val="003E654C"/>
    <w:rsid w:val="003E6573"/>
    <w:rsid w:val="003E66B3"/>
    <w:rsid w:val="003E68E9"/>
    <w:rsid w:val="003E69A2"/>
    <w:rsid w:val="003E6A3A"/>
    <w:rsid w:val="003E6C0E"/>
    <w:rsid w:val="003E6E32"/>
    <w:rsid w:val="003E70AF"/>
    <w:rsid w:val="003E7418"/>
    <w:rsid w:val="003E74AB"/>
    <w:rsid w:val="003E750D"/>
    <w:rsid w:val="003E7530"/>
    <w:rsid w:val="003E770F"/>
    <w:rsid w:val="003E79E1"/>
    <w:rsid w:val="003E7B9C"/>
    <w:rsid w:val="003F026D"/>
    <w:rsid w:val="003F052B"/>
    <w:rsid w:val="003F05C3"/>
    <w:rsid w:val="003F060E"/>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1DC"/>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4C9"/>
    <w:rsid w:val="0040259D"/>
    <w:rsid w:val="00402683"/>
    <w:rsid w:val="00403B69"/>
    <w:rsid w:val="00403BD9"/>
    <w:rsid w:val="00403C47"/>
    <w:rsid w:val="004041D2"/>
    <w:rsid w:val="00404978"/>
    <w:rsid w:val="00404B26"/>
    <w:rsid w:val="00404DD4"/>
    <w:rsid w:val="00405684"/>
    <w:rsid w:val="00405E5E"/>
    <w:rsid w:val="004062E7"/>
    <w:rsid w:val="004065AE"/>
    <w:rsid w:val="00406F7D"/>
    <w:rsid w:val="0040775A"/>
    <w:rsid w:val="004077E5"/>
    <w:rsid w:val="00410307"/>
    <w:rsid w:val="004107FE"/>
    <w:rsid w:val="00410A96"/>
    <w:rsid w:val="00411041"/>
    <w:rsid w:val="0041123A"/>
    <w:rsid w:val="00411871"/>
    <w:rsid w:val="004118CB"/>
    <w:rsid w:val="00411DC3"/>
    <w:rsid w:val="004120AE"/>
    <w:rsid w:val="004125D6"/>
    <w:rsid w:val="00412774"/>
    <w:rsid w:val="00412AC4"/>
    <w:rsid w:val="00412FFF"/>
    <w:rsid w:val="00413236"/>
    <w:rsid w:val="0041370C"/>
    <w:rsid w:val="00413A60"/>
    <w:rsid w:val="00413AFE"/>
    <w:rsid w:val="00413BCE"/>
    <w:rsid w:val="00413C32"/>
    <w:rsid w:val="00414215"/>
    <w:rsid w:val="004143B5"/>
    <w:rsid w:val="004143E5"/>
    <w:rsid w:val="00414A97"/>
    <w:rsid w:val="00414ABC"/>
    <w:rsid w:val="00415058"/>
    <w:rsid w:val="00415399"/>
    <w:rsid w:val="00415967"/>
    <w:rsid w:val="00415A39"/>
    <w:rsid w:val="0041601E"/>
    <w:rsid w:val="00416358"/>
    <w:rsid w:val="0041640B"/>
    <w:rsid w:val="004164A3"/>
    <w:rsid w:val="0041695B"/>
    <w:rsid w:val="00416B98"/>
    <w:rsid w:val="00417EBA"/>
    <w:rsid w:val="004200BB"/>
    <w:rsid w:val="004206CB"/>
    <w:rsid w:val="00420F5D"/>
    <w:rsid w:val="00421BD7"/>
    <w:rsid w:val="00422032"/>
    <w:rsid w:val="00422220"/>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6D14"/>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AB2"/>
    <w:rsid w:val="00435C5B"/>
    <w:rsid w:val="00436336"/>
    <w:rsid w:val="004363D8"/>
    <w:rsid w:val="0043654E"/>
    <w:rsid w:val="0043679B"/>
    <w:rsid w:val="00436DA9"/>
    <w:rsid w:val="00436EE1"/>
    <w:rsid w:val="00437049"/>
    <w:rsid w:val="004372F5"/>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8D0"/>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373"/>
    <w:rsid w:val="00451863"/>
    <w:rsid w:val="00451891"/>
    <w:rsid w:val="004518FA"/>
    <w:rsid w:val="004519B1"/>
    <w:rsid w:val="004519BB"/>
    <w:rsid w:val="00451F41"/>
    <w:rsid w:val="0045246A"/>
    <w:rsid w:val="00452710"/>
    <w:rsid w:val="00452758"/>
    <w:rsid w:val="00452965"/>
    <w:rsid w:val="00452BB7"/>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31A"/>
    <w:rsid w:val="0046293B"/>
    <w:rsid w:val="00462E25"/>
    <w:rsid w:val="00463455"/>
    <w:rsid w:val="004635BD"/>
    <w:rsid w:val="004636C5"/>
    <w:rsid w:val="00463E03"/>
    <w:rsid w:val="00463E7A"/>
    <w:rsid w:val="00463FD9"/>
    <w:rsid w:val="00463FE2"/>
    <w:rsid w:val="004640BE"/>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A16"/>
    <w:rsid w:val="00470C7F"/>
    <w:rsid w:val="00470FB0"/>
    <w:rsid w:val="004716B3"/>
    <w:rsid w:val="0047199D"/>
    <w:rsid w:val="00471E6B"/>
    <w:rsid w:val="004722E0"/>
    <w:rsid w:val="004728B7"/>
    <w:rsid w:val="00472BF8"/>
    <w:rsid w:val="00472DAF"/>
    <w:rsid w:val="00472EC5"/>
    <w:rsid w:val="00473394"/>
    <w:rsid w:val="0047385E"/>
    <w:rsid w:val="00473AD5"/>
    <w:rsid w:val="00473CD4"/>
    <w:rsid w:val="00473EF4"/>
    <w:rsid w:val="004740BE"/>
    <w:rsid w:val="004747A3"/>
    <w:rsid w:val="0047480C"/>
    <w:rsid w:val="00474AEE"/>
    <w:rsid w:val="00474F05"/>
    <w:rsid w:val="00474F43"/>
    <w:rsid w:val="00475220"/>
    <w:rsid w:val="004753EA"/>
    <w:rsid w:val="0047550D"/>
    <w:rsid w:val="004756E7"/>
    <w:rsid w:val="00475814"/>
    <w:rsid w:val="00475A4A"/>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F8"/>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750"/>
    <w:rsid w:val="004908E5"/>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9A0"/>
    <w:rsid w:val="00496C79"/>
    <w:rsid w:val="00496F56"/>
    <w:rsid w:val="0049721E"/>
    <w:rsid w:val="004973F2"/>
    <w:rsid w:val="004975C4"/>
    <w:rsid w:val="00497C91"/>
    <w:rsid w:val="004A01BE"/>
    <w:rsid w:val="004A0A58"/>
    <w:rsid w:val="004A0B49"/>
    <w:rsid w:val="004A0E5D"/>
    <w:rsid w:val="004A12CB"/>
    <w:rsid w:val="004A1538"/>
    <w:rsid w:val="004A169D"/>
    <w:rsid w:val="004A17C4"/>
    <w:rsid w:val="004A20F9"/>
    <w:rsid w:val="004A23B2"/>
    <w:rsid w:val="004A2650"/>
    <w:rsid w:val="004A28A7"/>
    <w:rsid w:val="004A2E80"/>
    <w:rsid w:val="004A304D"/>
    <w:rsid w:val="004A34A8"/>
    <w:rsid w:val="004A375E"/>
    <w:rsid w:val="004A3EB1"/>
    <w:rsid w:val="004A41DC"/>
    <w:rsid w:val="004A471B"/>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689"/>
    <w:rsid w:val="004B2BFA"/>
    <w:rsid w:val="004B347E"/>
    <w:rsid w:val="004B3A94"/>
    <w:rsid w:val="004B3E22"/>
    <w:rsid w:val="004B4696"/>
    <w:rsid w:val="004B4A56"/>
    <w:rsid w:val="004B4FC8"/>
    <w:rsid w:val="004B535C"/>
    <w:rsid w:val="004B5431"/>
    <w:rsid w:val="004B54EA"/>
    <w:rsid w:val="004B5A0E"/>
    <w:rsid w:val="004B5A54"/>
    <w:rsid w:val="004B5C5A"/>
    <w:rsid w:val="004B5D05"/>
    <w:rsid w:val="004B5DC3"/>
    <w:rsid w:val="004B5ED3"/>
    <w:rsid w:val="004B62BF"/>
    <w:rsid w:val="004B6C38"/>
    <w:rsid w:val="004B7035"/>
    <w:rsid w:val="004B70F6"/>
    <w:rsid w:val="004B71D0"/>
    <w:rsid w:val="004B7338"/>
    <w:rsid w:val="004B777B"/>
    <w:rsid w:val="004B7987"/>
    <w:rsid w:val="004B7C4E"/>
    <w:rsid w:val="004C00C4"/>
    <w:rsid w:val="004C09AE"/>
    <w:rsid w:val="004C0D89"/>
    <w:rsid w:val="004C11DA"/>
    <w:rsid w:val="004C17AC"/>
    <w:rsid w:val="004C1F97"/>
    <w:rsid w:val="004C24E0"/>
    <w:rsid w:val="004C29D8"/>
    <w:rsid w:val="004C2BB8"/>
    <w:rsid w:val="004C2C09"/>
    <w:rsid w:val="004C2E90"/>
    <w:rsid w:val="004C3717"/>
    <w:rsid w:val="004C3B38"/>
    <w:rsid w:val="004C40FA"/>
    <w:rsid w:val="004C45AC"/>
    <w:rsid w:val="004C4877"/>
    <w:rsid w:val="004C4B2E"/>
    <w:rsid w:val="004C4E61"/>
    <w:rsid w:val="004C57A6"/>
    <w:rsid w:val="004C58B2"/>
    <w:rsid w:val="004C5DFB"/>
    <w:rsid w:val="004C612A"/>
    <w:rsid w:val="004C6778"/>
    <w:rsid w:val="004C6E05"/>
    <w:rsid w:val="004C6F57"/>
    <w:rsid w:val="004C70B4"/>
    <w:rsid w:val="004C7474"/>
    <w:rsid w:val="004C75D3"/>
    <w:rsid w:val="004C7806"/>
    <w:rsid w:val="004C7B4A"/>
    <w:rsid w:val="004C7C2B"/>
    <w:rsid w:val="004D015A"/>
    <w:rsid w:val="004D0497"/>
    <w:rsid w:val="004D06FD"/>
    <w:rsid w:val="004D07DC"/>
    <w:rsid w:val="004D0F24"/>
    <w:rsid w:val="004D1386"/>
    <w:rsid w:val="004D14FC"/>
    <w:rsid w:val="004D154A"/>
    <w:rsid w:val="004D17FA"/>
    <w:rsid w:val="004D2468"/>
    <w:rsid w:val="004D271C"/>
    <w:rsid w:val="004D2DB8"/>
    <w:rsid w:val="004D2EC4"/>
    <w:rsid w:val="004D2EEA"/>
    <w:rsid w:val="004D311B"/>
    <w:rsid w:val="004D34EE"/>
    <w:rsid w:val="004D385B"/>
    <w:rsid w:val="004D3FF6"/>
    <w:rsid w:val="004D41C8"/>
    <w:rsid w:val="004D4636"/>
    <w:rsid w:val="004D492B"/>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506"/>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2B09"/>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5BA"/>
    <w:rsid w:val="004F767C"/>
    <w:rsid w:val="004F77AB"/>
    <w:rsid w:val="004F7B66"/>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17"/>
    <w:rsid w:val="00503CAC"/>
    <w:rsid w:val="005040B8"/>
    <w:rsid w:val="00504358"/>
    <w:rsid w:val="005046A9"/>
    <w:rsid w:val="005047AE"/>
    <w:rsid w:val="00504863"/>
    <w:rsid w:val="00505287"/>
    <w:rsid w:val="0050546B"/>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798"/>
    <w:rsid w:val="00512BED"/>
    <w:rsid w:val="005133AD"/>
    <w:rsid w:val="005134F6"/>
    <w:rsid w:val="005135F1"/>
    <w:rsid w:val="00513B3F"/>
    <w:rsid w:val="00514086"/>
    <w:rsid w:val="0051447F"/>
    <w:rsid w:val="00514481"/>
    <w:rsid w:val="0051465D"/>
    <w:rsid w:val="005147A8"/>
    <w:rsid w:val="00514BA1"/>
    <w:rsid w:val="00514C8A"/>
    <w:rsid w:val="00514CB3"/>
    <w:rsid w:val="00514EFD"/>
    <w:rsid w:val="0051537B"/>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1BCF"/>
    <w:rsid w:val="00522165"/>
    <w:rsid w:val="00522381"/>
    <w:rsid w:val="00522ABF"/>
    <w:rsid w:val="00522D84"/>
    <w:rsid w:val="005232DA"/>
    <w:rsid w:val="0052331A"/>
    <w:rsid w:val="0052345D"/>
    <w:rsid w:val="005240E1"/>
    <w:rsid w:val="00524105"/>
    <w:rsid w:val="0052460F"/>
    <w:rsid w:val="005247F2"/>
    <w:rsid w:val="00525053"/>
    <w:rsid w:val="00525055"/>
    <w:rsid w:val="0052562A"/>
    <w:rsid w:val="005256F8"/>
    <w:rsid w:val="00525BA5"/>
    <w:rsid w:val="00525C03"/>
    <w:rsid w:val="00525DFF"/>
    <w:rsid w:val="0052656C"/>
    <w:rsid w:val="005265BC"/>
    <w:rsid w:val="00526985"/>
    <w:rsid w:val="00526D22"/>
    <w:rsid w:val="00526DAD"/>
    <w:rsid w:val="0052736F"/>
    <w:rsid w:val="00527AD1"/>
    <w:rsid w:val="00527D2B"/>
    <w:rsid w:val="005302BC"/>
    <w:rsid w:val="005309C9"/>
    <w:rsid w:val="00530A5C"/>
    <w:rsid w:val="00530AB7"/>
    <w:rsid w:val="00530BEF"/>
    <w:rsid w:val="00530D5B"/>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84B"/>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DDA"/>
    <w:rsid w:val="00555E19"/>
    <w:rsid w:val="00556100"/>
    <w:rsid w:val="00556499"/>
    <w:rsid w:val="005565AE"/>
    <w:rsid w:val="005565EE"/>
    <w:rsid w:val="00556695"/>
    <w:rsid w:val="00556BE6"/>
    <w:rsid w:val="00556D24"/>
    <w:rsid w:val="00556F24"/>
    <w:rsid w:val="00556F4B"/>
    <w:rsid w:val="00556FB0"/>
    <w:rsid w:val="005577C5"/>
    <w:rsid w:val="00557C85"/>
    <w:rsid w:val="00557F54"/>
    <w:rsid w:val="0056032B"/>
    <w:rsid w:val="005605C6"/>
    <w:rsid w:val="005606F8"/>
    <w:rsid w:val="00560885"/>
    <w:rsid w:val="005608E0"/>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2EDB"/>
    <w:rsid w:val="00563146"/>
    <w:rsid w:val="0056348E"/>
    <w:rsid w:val="0056349E"/>
    <w:rsid w:val="0056399F"/>
    <w:rsid w:val="00563DD7"/>
    <w:rsid w:val="00564277"/>
    <w:rsid w:val="0056455D"/>
    <w:rsid w:val="005645FF"/>
    <w:rsid w:val="00564E84"/>
    <w:rsid w:val="00565119"/>
    <w:rsid w:val="00565159"/>
    <w:rsid w:val="0056571E"/>
    <w:rsid w:val="00565807"/>
    <w:rsid w:val="00565922"/>
    <w:rsid w:val="00565AEF"/>
    <w:rsid w:val="00565F4F"/>
    <w:rsid w:val="00566390"/>
    <w:rsid w:val="00566C5B"/>
    <w:rsid w:val="00566D3C"/>
    <w:rsid w:val="00566D60"/>
    <w:rsid w:val="0056708A"/>
    <w:rsid w:val="005670AB"/>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11"/>
    <w:rsid w:val="005724FE"/>
    <w:rsid w:val="0057279F"/>
    <w:rsid w:val="00572B5D"/>
    <w:rsid w:val="00572C64"/>
    <w:rsid w:val="00572F7C"/>
    <w:rsid w:val="00573597"/>
    <w:rsid w:val="0057367F"/>
    <w:rsid w:val="00573CC8"/>
    <w:rsid w:val="00574472"/>
    <w:rsid w:val="005746C8"/>
    <w:rsid w:val="00574820"/>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2C21"/>
    <w:rsid w:val="0058323D"/>
    <w:rsid w:val="005832AA"/>
    <w:rsid w:val="00583667"/>
    <w:rsid w:val="00583A40"/>
    <w:rsid w:val="00583A43"/>
    <w:rsid w:val="00584509"/>
    <w:rsid w:val="005847B0"/>
    <w:rsid w:val="005851BE"/>
    <w:rsid w:val="005852D5"/>
    <w:rsid w:val="00585A47"/>
    <w:rsid w:val="00586083"/>
    <w:rsid w:val="005863F4"/>
    <w:rsid w:val="0058657D"/>
    <w:rsid w:val="00586789"/>
    <w:rsid w:val="00586F76"/>
    <w:rsid w:val="0058756C"/>
    <w:rsid w:val="00587B94"/>
    <w:rsid w:val="00587C8E"/>
    <w:rsid w:val="00587CE1"/>
    <w:rsid w:val="00590C50"/>
    <w:rsid w:val="00591069"/>
    <w:rsid w:val="00591B88"/>
    <w:rsid w:val="00592C7D"/>
    <w:rsid w:val="00593106"/>
    <w:rsid w:val="0059310C"/>
    <w:rsid w:val="00593148"/>
    <w:rsid w:val="005933F4"/>
    <w:rsid w:val="00593434"/>
    <w:rsid w:val="00593EB1"/>
    <w:rsid w:val="00594067"/>
    <w:rsid w:val="00594D1F"/>
    <w:rsid w:val="00594F71"/>
    <w:rsid w:val="00595000"/>
    <w:rsid w:val="0059587B"/>
    <w:rsid w:val="005959ED"/>
    <w:rsid w:val="00595CDD"/>
    <w:rsid w:val="005969BC"/>
    <w:rsid w:val="00597748"/>
    <w:rsid w:val="005978EE"/>
    <w:rsid w:val="00597AD9"/>
    <w:rsid w:val="00597D93"/>
    <w:rsid w:val="00597DB7"/>
    <w:rsid w:val="00597EC4"/>
    <w:rsid w:val="005A039C"/>
    <w:rsid w:val="005A05CB"/>
    <w:rsid w:val="005A06DD"/>
    <w:rsid w:val="005A092E"/>
    <w:rsid w:val="005A0BBD"/>
    <w:rsid w:val="005A0D1E"/>
    <w:rsid w:val="005A0DB1"/>
    <w:rsid w:val="005A0F05"/>
    <w:rsid w:val="005A12A9"/>
    <w:rsid w:val="005A157D"/>
    <w:rsid w:val="005A1AB0"/>
    <w:rsid w:val="005A1C0B"/>
    <w:rsid w:val="005A1D01"/>
    <w:rsid w:val="005A200F"/>
    <w:rsid w:val="005A2380"/>
    <w:rsid w:val="005A2403"/>
    <w:rsid w:val="005A2831"/>
    <w:rsid w:val="005A2CE1"/>
    <w:rsid w:val="005A2D4F"/>
    <w:rsid w:val="005A2F80"/>
    <w:rsid w:val="005A2FE1"/>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7E3"/>
    <w:rsid w:val="005A699B"/>
    <w:rsid w:val="005A699E"/>
    <w:rsid w:val="005A6BCE"/>
    <w:rsid w:val="005A6E71"/>
    <w:rsid w:val="005A7129"/>
    <w:rsid w:val="005B073E"/>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8AF"/>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B33"/>
    <w:rsid w:val="005C2EB9"/>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B9"/>
    <w:rsid w:val="005E14C7"/>
    <w:rsid w:val="005E176F"/>
    <w:rsid w:val="005E18A5"/>
    <w:rsid w:val="005E18FC"/>
    <w:rsid w:val="005E1A2F"/>
    <w:rsid w:val="005E1C5F"/>
    <w:rsid w:val="005E1E5D"/>
    <w:rsid w:val="005E2334"/>
    <w:rsid w:val="005E2611"/>
    <w:rsid w:val="005E2CDC"/>
    <w:rsid w:val="005E2D05"/>
    <w:rsid w:val="005E2D71"/>
    <w:rsid w:val="005E487E"/>
    <w:rsid w:val="005E4DB6"/>
    <w:rsid w:val="005E4F99"/>
    <w:rsid w:val="005E5029"/>
    <w:rsid w:val="005E50F1"/>
    <w:rsid w:val="005E529A"/>
    <w:rsid w:val="005E531A"/>
    <w:rsid w:val="005E5779"/>
    <w:rsid w:val="005E58D5"/>
    <w:rsid w:val="005E5B77"/>
    <w:rsid w:val="005E5E93"/>
    <w:rsid w:val="005E5EE9"/>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1F3F"/>
    <w:rsid w:val="005F2100"/>
    <w:rsid w:val="005F212C"/>
    <w:rsid w:val="005F2169"/>
    <w:rsid w:val="005F2194"/>
    <w:rsid w:val="005F253E"/>
    <w:rsid w:val="005F29CA"/>
    <w:rsid w:val="005F304D"/>
    <w:rsid w:val="005F36FA"/>
    <w:rsid w:val="005F385B"/>
    <w:rsid w:val="005F3C41"/>
    <w:rsid w:val="005F3F39"/>
    <w:rsid w:val="005F4261"/>
    <w:rsid w:val="005F4697"/>
    <w:rsid w:val="005F4770"/>
    <w:rsid w:val="005F4A91"/>
    <w:rsid w:val="005F4FD3"/>
    <w:rsid w:val="005F56B6"/>
    <w:rsid w:val="005F593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493"/>
    <w:rsid w:val="00602180"/>
    <w:rsid w:val="006022BB"/>
    <w:rsid w:val="006024E2"/>
    <w:rsid w:val="00602648"/>
    <w:rsid w:val="0060281E"/>
    <w:rsid w:val="006028C9"/>
    <w:rsid w:val="00602A14"/>
    <w:rsid w:val="00602C05"/>
    <w:rsid w:val="00602C4D"/>
    <w:rsid w:val="00602F44"/>
    <w:rsid w:val="0060310B"/>
    <w:rsid w:val="00603188"/>
    <w:rsid w:val="00603394"/>
    <w:rsid w:val="00603870"/>
    <w:rsid w:val="006038F0"/>
    <w:rsid w:val="00603900"/>
    <w:rsid w:val="00603929"/>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07CF7"/>
    <w:rsid w:val="006103C9"/>
    <w:rsid w:val="0061088E"/>
    <w:rsid w:val="00610975"/>
    <w:rsid w:val="006109C2"/>
    <w:rsid w:val="00610BD0"/>
    <w:rsid w:val="00611047"/>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2C"/>
    <w:rsid w:val="0062245B"/>
    <w:rsid w:val="006225D2"/>
    <w:rsid w:val="00622937"/>
    <w:rsid w:val="00622B66"/>
    <w:rsid w:val="00622E65"/>
    <w:rsid w:val="00622E7B"/>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B18"/>
    <w:rsid w:val="00633DAC"/>
    <w:rsid w:val="00633DC1"/>
    <w:rsid w:val="00634B08"/>
    <w:rsid w:val="00634B29"/>
    <w:rsid w:val="00634B35"/>
    <w:rsid w:val="00634C74"/>
    <w:rsid w:val="00635397"/>
    <w:rsid w:val="00635958"/>
    <w:rsid w:val="00635B47"/>
    <w:rsid w:val="006368C0"/>
    <w:rsid w:val="00636BB1"/>
    <w:rsid w:val="00636C2C"/>
    <w:rsid w:val="00637079"/>
    <w:rsid w:val="0063733C"/>
    <w:rsid w:val="006374A2"/>
    <w:rsid w:val="006375A3"/>
    <w:rsid w:val="00637670"/>
    <w:rsid w:val="00637A09"/>
    <w:rsid w:val="00637C0F"/>
    <w:rsid w:val="00637DE0"/>
    <w:rsid w:val="006400DC"/>
    <w:rsid w:val="0064032E"/>
    <w:rsid w:val="006407DF"/>
    <w:rsid w:val="006407FE"/>
    <w:rsid w:val="006408E0"/>
    <w:rsid w:val="00640FAD"/>
    <w:rsid w:val="00641947"/>
    <w:rsid w:val="00641ED3"/>
    <w:rsid w:val="00642267"/>
    <w:rsid w:val="00642389"/>
    <w:rsid w:val="00642650"/>
    <w:rsid w:val="00642798"/>
    <w:rsid w:val="00642EA5"/>
    <w:rsid w:val="00643013"/>
    <w:rsid w:val="0064325D"/>
    <w:rsid w:val="00643A8E"/>
    <w:rsid w:val="00643D46"/>
    <w:rsid w:val="00644092"/>
    <w:rsid w:val="006441A1"/>
    <w:rsid w:val="00644370"/>
    <w:rsid w:val="0064474D"/>
    <w:rsid w:val="0064484E"/>
    <w:rsid w:val="00644D45"/>
    <w:rsid w:val="00644E30"/>
    <w:rsid w:val="0064553E"/>
    <w:rsid w:val="0064572D"/>
    <w:rsid w:val="00645F72"/>
    <w:rsid w:val="006460AA"/>
    <w:rsid w:val="006462EB"/>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BB2"/>
    <w:rsid w:val="00652D53"/>
    <w:rsid w:val="00652D55"/>
    <w:rsid w:val="0065369F"/>
    <w:rsid w:val="00653A2A"/>
    <w:rsid w:val="00653A4C"/>
    <w:rsid w:val="00653FA4"/>
    <w:rsid w:val="00654117"/>
    <w:rsid w:val="00654492"/>
    <w:rsid w:val="00654A3E"/>
    <w:rsid w:val="00654FEE"/>
    <w:rsid w:val="006551C1"/>
    <w:rsid w:val="0065596B"/>
    <w:rsid w:val="00655C81"/>
    <w:rsid w:val="00655D42"/>
    <w:rsid w:val="00655DE3"/>
    <w:rsid w:val="00656896"/>
    <w:rsid w:val="0065691A"/>
    <w:rsid w:val="00656B13"/>
    <w:rsid w:val="00656B98"/>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ECB"/>
    <w:rsid w:val="00662F41"/>
    <w:rsid w:val="00663174"/>
    <w:rsid w:val="00663D9E"/>
    <w:rsid w:val="00664027"/>
    <w:rsid w:val="00664534"/>
    <w:rsid w:val="00664A23"/>
    <w:rsid w:val="00664CBE"/>
    <w:rsid w:val="00664F29"/>
    <w:rsid w:val="0066500B"/>
    <w:rsid w:val="00665143"/>
    <w:rsid w:val="006658AD"/>
    <w:rsid w:val="00665BAE"/>
    <w:rsid w:val="00665D37"/>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4F63"/>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0AAD"/>
    <w:rsid w:val="00681D48"/>
    <w:rsid w:val="00681DD6"/>
    <w:rsid w:val="006828A6"/>
    <w:rsid w:val="00682C79"/>
    <w:rsid w:val="0068305D"/>
    <w:rsid w:val="0068310D"/>
    <w:rsid w:val="00683CE7"/>
    <w:rsid w:val="00684031"/>
    <w:rsid w:val="006841FC"/>
    <w:rsid w:val="006842CD"/>
    <w:rsid w:val="00684392"/>
    <w:rsid w:val="00684815"/>
    <w:rsid w:val="006858B8"/>
    <w:rsid w:val="00685A19"/>
    <w:rsid w:val="00685B9E"/>
    <w:rsid w:val="00685BAF"/>
    <w:rsid w:val="0068639B"/>
    <w:rsid w:val="006865CB"/>
    <w:rsid w:val="00686711"/>
    <w:rsid w:val="0068778C"/>
    <w:rsid w:val="00687EE4"/>
    <w:rsid w:val="00690255"/>
    <w:rsid w:val="0069097C"/>
    <w:rsid w:val="006913BB"/>
    <w:rsid w:val="0069160E"/>
    <w:rsid w:val="00691ACB"/>
    <w:rsid w:val="00691F1E"/>
    <w:rsid w:val="00692152"/>
    <w:rsid w:val="0069229A"/>
    <w:rsid w:val="00692D14"/>
    <w:rsid w:val="006931FA"/>
    <w:rsid w:val="00693302"/>
    <w:rsid w:val="00693989"/>
    <w:rsid w:val="006939B4"/>
    <w:rsid w:val="00694B66"/>
    <w:rsid w:val="00694C9A"/>
    <w:rsid w:val="00694EFF"/>
    <w:rsid w:val="00694F79"/>
    <w:rsid w:val="00694F95"/>
    <w:rsid w:val="00695096"/>
    <w:rsid w:val="0069548B"/>
    <w:rsid w:val="00695698"/>
    <w:rsid w:val="006957B5"/>
    <w:rsid w:val="006959A6"/>
    <w:rsid w:val="0069635B"/>
    <w:rsid w:val="006966EE"/>
    <w:rsid w:val="00696B3C"/>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C43"/>
    <w:rsid w:val="006A2F54"/>
    <w:rsid w:val="006A3059"/>
    <w:rsid w:val="006A3139"/>
    <w:rsid w:val="006A3550"/>
    <w:rsid w:val="006A3DF5"/>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3F4"/>
    <w:rsid w:val="006B348B"/>
    <w:rsid w:val="006B35EB"/>
    <w:rsid w:val="006B374C"/>
    <w:rsid w:val="006B4054"/>
    <w:rsid w:val="006B420D"/>
    <w:rsid w:val="006B46A6"/>
    <w:rsid w:val="006B4846"/>
    <w:rsid w:val="006B4B7C"/>
    <w:rsid w:val="006B521C"/>
    <w:rsid w:val="006B556C"/>
    <w:rsid w:val="006B557B"/>
    <w:rsid w:val="006B5BFE"/>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A26"/>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5E2"/>
    <w:rsid w:val="006C6AF1"/>
    <w:rsid w:val="006C6FDF"/>
    <w:rsid w:val="006C7060"/>
    <w:rsid w:val="006C769D"/>
    <w:rsid w:val="006D00E6"/>
    <w:rsid w:val="006D01C7"/>
    <w:rsid w:val="006D089A"/>
    <w:rsid w:val="006D0B88"/>
    <w:rsid w:val="006D1969"/>
    <w:rsid w:val="006D1E79"/>
    <w:rsid w:val="006D2017"/>
    <w:rsid w:val="006D2296"/>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98"/>
    <w:rsid w:val="006D70F1"/>
    <w:rsid w:val="006D741D"/>
    <w:rsid w:val="006D76B0"/>
    <w:rsid w:val="006D7DE0"/>
    <w:rsid w:val="006D7E43"/>
    <w:rsid w:val="006E054A"/>
    <w:rsid w:val="006E0A7E"/>
    <w:rsid w:val="006E0AB0"/>
    <w:rsid w:val="006E0EA8"/>
    <w:rsid w:val="006E0EFC"/>
    <w:rsid w:val="006E0F67"/>
    <w:rsid w:val="006E0F8A"/>
    <w:rsid w:val="006E13B0"/>
    <w:rsid w:val="006E13C8"/>
    <w:rsid w:val="006E143E"/>
    <w:rsid w:val="006E17BF"/>
    <w:rsid w:val="006E1888"/>
    <w:rsid w:val="006E1932"/>
    <w:rsid w:val="006E21F3"/>
    <w:rsid w:val="006E23E8"/>
    <w:rsid w:val="006E27DD"/>
    <w:rsid w:val="006E29E5"/>
    <w:rsid w:val="006E2D1F"/>
    <w:rsid w:val="006E3186"/>
    <w:rsid w:val="006E3215"/>
    <w:rsid w:val="006E3437"/>
    <w:rsid w:val="006E34E1"/>
    <w:rsid w:val="006E3697"/>
    <w:rsid w:val="006E3F62"/>
    <w:rsid w:val="006E40DA"/>
    <w:rsid w:val="006E4159"/>
    <w:rsid w:val="006E43B6"/>
    <w:rsid w:val="006E45E4"/>
    <w:rsid w:val="006E4A82"/>
    <w:rsid w:val="006E56A8"/>
    <w:rsid w:val="006E5C38"/>
    <w:rsid w:val="006E5CFB"/>
    <w:rsid w:val="006E5EEB"/>
    <w:rsid w:val="006E6D5E"/>
    <w:rsid w:val="006E6F40"/>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6E9"/>
    <w:rsid w:val="006F3750"/>
    <w:rsid w:val="006F3A60"/>
    <w:rsid w:val="006F41BB"/>
    <w:rsid w:val="006F48D1"/>
    <w:rsid w:val="006F48E4"/>
    <w:rsid w:val="006F4D97"/>
    <w:rsid w:val="006F549A"/>
    <w:rsid w:val="006F54D2"/>
    <w:rsid w:val="006F570F"/>
    <w:rsid w:val="006F571D"/>
    <w:rsid w:val="006F5CC7"/>
    <w:rsid w:val="006F602A"/>
    <w:rsid w:val="006F615B"/>
    <w:rsid w:val="006F642E"/>
    <w:rsid w:val="006F6449"/>
    <w:rsid w:val="006F6DDA"/>
    <w:rsid w:val="006F6DEA"/>
    <w:rsid w:val="006F6E04"/>
    <w:rsid w:val="006F7898"/>
    <w:rsid w:val="00700220"/>
    <w:rsid w:val="00700281"/>
    <w:rsid w:val="007005DC"/>
    <w:rsid w:val="0070080F"/>
    <w:rsid w:val="00700E79"/>
    <w:rsid w:val="007014DA"/>
    <w:rsid w:val="007017E1"/>
    <w:rsid w:val="00701CC1"/>
    <w:rsid w:val="00701CE0"/>
    <w:rsid w:val="007026B5"/>
    <w:rsid w:val="0070275C"/>
    <w:rsid w:val="00702938"/>
    <w:rsid w:val="00702E85"/>
    <w:rsid w:val="007036B0"/>
    <w:rsid w:val="00703856"/>
    <w:rsid w:val="00704445"/>
    <w:rsid w:val="0070454D"/>
    <w:rsid w:val="0070465D"/>
    <w:rsid w:val="007047E2"/>
    <w:rsid w:val="007049D1"/>
    <w:rsid w:val="00704B92"/>
    <w:rsid w:val="00704C2E"/>
    <w:rsid w:val="00704E45"/>
    <w:rsid w:val="00704EEE"/>
    <w:rsid w:val="00705027"/>
    <w:rsid w:val="0070553E"/>
    <w:rsid w:val="00705847"/>
    <w:rsid w:val="00705961"/>
    <w:rsid w:val="00705C88"/>
    <w:rsid w:val="00706756"/>
    <w:rsid w:val="00706D83"/>
    <w:rsid w:val="00706E24"/>
    <w:rsid w:val="00706F57"/>
    <w:rsid w:val="007079CB"/>
    <w:rsid w:val="00707DD9"/>
    <w:rsid w:val="00707EEC"/>
    <w:rsid w:val="0071003C"/>
    <w:rsid w:val="0071011B"/>
    <w:rsid w:val="00710304"/>
    <w:rsid w:val="00710339"/>
    <w:rsid w:val="00710CAA"/>
    <w:rsid w:val="00710E89"/>
    <w:rsid w:val="00711059"/>
    <w:rsid w:val="0071137E"/>
    <w:rsid w:val="007116C0"/>
    <w:rsid w:val="007116E8"/>
    <w:rsid w:val="00711A01"/>
    <w:rsid w:val="00711CFD"/>
    <w:rsid w:val="0071231D"/>
    <w:rsid w:val="00712A1E"/>
    <w:rsid w:val="00712B81"/>
    <w:rsid w:val="00712D22"/>
    <w:rsid w:val="00713006"/>
    <w:rsid w:val="00713067"/>
    <w:rsid w:val="0071311C"/>
    <w:rsid w:val="00713279"/>
    <w:rsid w:val="00713A8C"/>
    <w:rsid w:val="00713B67"/>
    <w:rsid w:val="00713C4F"/>
    <w:rsid w:val="00713E3E"/>
    <w:rsid w:val="007148F5"/>
    <w:rsid w:val="007149D0"/>
    <w:rsid w:val="00714FD3"/>
    <w:rsid w:val="007151C9"/>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2D"/>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9A6"/>
    <w:rsid w:val="00724A35"/>
    <w:rsid w:val="00724A6C"/>
    <w:rsid w:val="00724C84"/>
    <w:rsid w:val="00725046"/>
    <w:rsid w:val="00725217"/>
    <w:rsid w:val="0072543B"/>
    <w:rsid w:val="00725866"/>
    <w:rsid w:val="00725CD5"/>
    <w:rsid w:val="0072600F"/>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0E"/>
    <w:rsid w:val="007310F9"/>
    <w:rsid w:val="00731241"/>
    <w:rsid w:val="00731398"/>
    <w:rsid w:val="00731509"/>
    <w:rsid w:val="00731677"/>
    <w:rsid w:val="0073186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2F2A"/>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09F"/>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41"/>
    <w:rsid w:val="00757974"/>
    <w:rsid w:val="00757EEA"/>
    <w:rsid w:val="00760071"/>
    <w:rsid w:val="00760114"/>
    <w:rsid w:val="00760321"/>
    <w:rsid w:val="00760642"/>
    <w:rsid w:val="0076075B"/>
    <w:rsid w:val="0076084E"/>
    <w:rsid w:val="00760851"/>
    <w:rsid w:val="00760B10"/>
    <w:rsid w:val="00760D29"/>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50F"/>
    <w:rsid w:val="00763A3F"/>
    <w:rsid w:val="007649C8"/>
    <w:rsid w:val="007651EF"/>
    <w:rsid w:val="00765629"/>
    <w:rsid w:val="0076599B"/>
    <w:rsid w:val="00765AFA"/>
    <w:rsid w:val="007669FF"/>
    <w:rsid w:val="00766CB7"/>
    <w:rsid w:val="00766E41"/>
    <w:rsid w:val="00767011"/>
    <w:rsid w:val="00767658"/>
    <w:rsid w:val="00767899"/>
    <w:rsid w:val="00767ECD"/>
    <w:rsid w:val="00770350"/>
    <w:rsid w:val="007703CC"/>
    <w:rsid w:val="00770532"/>
    <w:rsid w:val="00770572"/>
    <w:rsid w:val="00770799"/>
    <w:rsid w:val="007708EE"/>
    <w:rsid w:val="00770B29"/>
    <w:rsid w:val="00770F30"/>
    <w:rsid w:val="00771126"/>
    <w:rsid w:val="00771277"/>
    <w:rsid w:val="007713B7"/>
    <w:rsid w:val="00771564"/>
    <w:rsid w:val="00771671"/>
    <w:rsid w:val="0077172B"/>
    <w:rsid w:val="00771762"/>
    <w:rsid w:val="007717B8"/>
    <w:rsid w:val="00771B1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77FFB"/>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045"/>
    <w:rsid w:val="007922C8"/>
    <w:rsid w:val="00792427"/>
    <w:rsid w:val="00792C3B"/>
    <w:rsid w:val="00792E35"/>
    <w:rsid w:val="00793032"/>
    <w:rsid w:val="0079381F"/>
    <w:rsid w:val="00793C62"/>
    <w:rsid w:val="00793D30"/>
    <w:rsid w:val="00793E95"/>
    <w:rsid w:val="007944FF"/>
    <w:rsid w:val="007948E0"/>
    <w:rsid w:val="00794ED5"/>
    <w:rsid w:val="00795238"/>
    <w:rsid w:val="0079534B"/>
    <w:rsid w:val="00795810"/>
    <w:rsid w:val="00795A97"/>
    <w:rsid w:val="00795B64"/>
    <w:rsid w:val="00796821"/>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7F"/>
    <w:rsid w:val="007A5AE6"/>
    <w:rsid w:val="007A5B97"/>
    <w:rsid w:val="007A5C0D"/>
    <w:rsid w:val="007A5D90"/>
    <w:rsid w:val="007A6247"/>
    <w:rsid w:val="007A634D"/>
    <w:rsid w:val="007A6499"/>
    <w:rsid w:val="007A6AF0"/>
    <w:rsid w:val="007A7107"/>
    <w:rsid w:val="007A7B4F"/>
    <w:rsid w:val="007A7D40"/>
    <w:rsid w:val="007A7ED2"/>
    <w:rsid w:val="007B054D"/>
    <w:rsid w:val="007B0642"/>
    <w:rsid w:val="007B0716"/>
    <w:rsid w:val="007B07AD"/>
    <w:rsid w:val="007B089A"/>
    <w:rsid w:val="007B14BE"/>
    <w:rsid w:val="007B2102"/>
    <w:rsid w:val="007B2128"/>
    <w:rsid w:val="007B235D"/>
    <w:rsid w:val="007B2459"/>
    <w:rsid w:val="007B2955"/>
    <w:rsid w:val="007B2BAE"/>
    <w:rsid w:val="007B3264"/>
    <w:rsid w:val="007B338C"/>
    <w:rsid w:val="007B3A0D"/>
    <w:rsid w:val="007B3EA3"/>
    <w:rsid w:val="007B4799"/>
    <w:rsid w:val="007B48BB"/>
    <w:rsid w:val="007B4C68"/>
    <w:rsid w:val="007B5554"/>
    <w:rsid w:val="007B5BD7"/>
    <w:rsid w:val="007B6B7C"/>
    <w:rsid w:val="007B6D4F"/>
    <w:rsid w:val="007B7529"/>
    <w:rsid w:val="007B78A6"/>
    <w:rsid w:val="007B7BDF"/>
    <w:rsid w:val="007B7F39"/>
    <w:rsid w:val="007C0E7C"/>
    <w:rsid w:val="007C0E8D"/>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24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9EF"/>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501C"/>
    <w:rsid w:val="007E6390"/>
    <w:rsid w:val="007E6425"/>
    <w:rsid w:val="007E64D4"/>
    <w:rsid w:val="007E64F4"/>
    <w:rsid w:val="007E6544"/>
    <w:rsid w:val="007E6C69"/>
    <w:rsid w:val="007E72C6"/>
    <w:rsid w:val="007E76FF"/>
    <w:rsid w:val="007E793C"/>
    <w:rsid w:val="007E7976"/>
    <w:rsid w:val="007E7BB8"/>
    <w:rsid w:val="007F04D6"/>
    <w:rsid w:val="007F06BC"/>
    <w:rsid w:val="007F08C9"/>
    <w:rsid w:val="007F08E5"/>
    <w:rsid w:val="007F0E24"/>
    <w:rsid w:val="007F1516"/>
    <w:rsid w:val="007F164E"/>
    <w:rsid w:val="007F2359"/>
    <w:rsid w:val="007F26BE"/>
    <w:rsid w:val="007F2721"/>
    <w:rsid w:val="007F2ABC"/>
    <w:rsid w:val="007F2CBD"/>
    <w:rsid w:val="007F2CD7"/>
    <w:rsid w:val="007F2D62"/>
    <w:rsid w:val="007F3043"/>
    <w:rsid w:val="007F34EF"/>
    <w:rsid w:val="007F358D"/>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B9D"/>
    <w:rsid w:val="007F4BD1"/>
    <w:rsid w:val="007F500F"/>
    <w:rsid w:val="007F516E"/>
    <w:rsid w:val="007F5515"/>
    <w:rsid w:val="007F582B"/>
    <w:rsid w:val="007F60D0"/>
    <w:rsid w:val="007F6276"/>
    <w:rsid w:val="007F6616"/>
    <w:rsid w:val="007F66B8"/>
    <w:rsid w:val="007F721A"/>
    <w:rsid w:val="007F7431"/>
    <w:rsid w:val="007F7D7A"/>
    <w:rsid w:val="007F7ECF"/>
    <w:rsid w:val="0080073F"/>
    <w:rsid w:val="00800967"/>
    <w:rsid w:val="008009C1"/>
    <w:rsid w:val="00800E18"/>
    <w:rsid w:val="00801702"/>
    <w:rsid w:val="00801B65"/>
    <w:rsid w:val="00801E1C"/>
    <w:rsid w:val="00801F19"/>
    <w:rsid w:val="008020F5"/>
    <w:rsid w:val="00802EF1"/>
    <w:rsid w:val="0080326B"/>
    <w:rsid w:val="00803A6F"/>
    <w:rsid w:val="00803F62"/>
    <w:rsid w:val="0080402C"/>
    <w:rsid w:val="0080403A"/>
    <w:rsid w:val="008040E5"/>
    <w:rsid w:val="00804186"/>
    <w:rsid w:val="0080428B"/>
    <w:rsid w:val="008046C5"/>
    <w:rsid w:val="008051EE"/>
    <w:rsid w:val="00805216"/>
    <w:rsid w:val="00805310"/>
    <w:rsid w:val="00805355"/>
    <w:rsid w:val="0080554B"/>
    <w:rsid w:val="00805799"/>
    <w:rsid w:val="00805811"/>
    <w:rsid w:val="00805821"/>
    <w:rsid w:val="00806950"/>
    <w:rsid w:val="00806979"/>
    <w:rsid w:val="00806B68"/>
    <w:rsid w:val="00807456"/>
    <w:rsid w:val="0080749B"/>
    <w:rsid w:val="00807A5A"/>
    <w:rsid w:val="00810146"/>
    <w:rsid w:val="0081022B"/>
    <w:rsid w:val="00810A92"/>
    <w:rsid w:val="00810B50"/>
    <w:rsid w:val="00810E5A"/>
    <w:rsid w:val="00810EDE"/>
    <w:rsid w:val="00810F21"/>
    <w:rsid w:val="00810FB4"/>
    <w:rsid w:val="008112A2"/>
    <w:rsid w:val="00811DB9"/>
    <w:rsid w:val="0081219D"/>
    <w:rsid w:val="0081219E"/>
    <w:rsid w:val="008121AB"/>
    <w:rsid w:val="0081247E"/>
    <w:rsid w:val="00812777"/>
    <w:rsid w:val="0081305D"/>
    <w:rsid w:val="00813495"/>
    <w:rsid w:val="00814046"/>
    <w:rsid w:val="00814263"/>
    <w:rsid w:val="0081473B"/>
    <w:rsid w:val="0081499B"/>
    <w:rsid w:val="00814AC8"/>
    <w:rsid w:val="00815181"/>
    <w:rsid w:val="0081519C"/>
    <w:rsid w:val="008151CD"/>
    <w:rsid w:val="00815208"/>
    <w:rsid w:val="00815218"/>
    <w:rsid w:val="00815802"/>
    <w:rsid w:val="00815841"/>
    <w:rsid w:val="00815B22"/>
    <w:rsid w:val="00815CB4"/>
    <w:rsid w:val="00815E51"/>
    <w:rsid w:val="00815FB2"/>
    <w:rsid w:val="00815FC3"/>
    <w:rsid w:val="00815FFB"/>
    <w:rsid w:val="008161EA"/>
    <w:rsid w:val="00816263"/>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694"/>
    <w:rsid w:val="00823BE0"/>
    <w:rsid w:val="00823BFD"/>
    <w:rsid w:val="0082410A"/>
    <w:rsid w:val="0082469D"/>
    <w:rsid w:val="00824761"/>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47B"/>
    <w:rsid w:val="008354C3"/>
    <w:rsid w:val="00835FA9"/>
    <w:rsid w:val="00836E6D"/>
    <w:rsid w:val="00837753"/>
    <w:rsid w:val="0083795D"/>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28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BA"/>
    <w:rsid w:val="00854CC9"/>
    <w:rsid w:val="00854DF0"/>
    <w:rsid w:val="0085568E"/>
    <w:rsid w:val="00855F92"/>
    <w:rsid w:val="00856228"/>
    <w:rsid w:val="00856260"/>
    <w:rsid w:val="00856338"/>
    <w:rsid w:val="008564A4"/>
    <w:rsid w:val="008567F1"/>
    <w:rsid w:val="008568C8"/>
    <w:rsid w:val="00856933"/>
    <w:rsid w:val="00856D51"/>
    <w:rsid w:val="008576CB"/>
    <w:rsid w:val="00857BCE"/>
    <w:rsid w:val="00857FB0"/>
    <w:rsid w:val="00860691"/>
    <w:rsid w:val="0086070F"/>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41"/>
    <w:rsid w:val="00865ADC"/>
    <w:rsid w:val="00865EFB"/>
    <w:rsid w:val="008667BE"/>
    <w:rsid w:val="00866B4E"/>
    <w:rsid w:val="00866BA4"/>
    <w:rsid w:val="00866BD3"/>
    <w:rsid w:val="0086708E"/>
    <w:rsid w:val="0086723C"/>
    <w:rsid w:val="00867279"/>
    <w:rsid w:val="0086756A"/>
    <w:rsid w:val="00867769"/>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688"/>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03"/>
    <w:rsid w:val="008768C0"/>
    <w:rsid w:val="00876D54"/>
    <w:rsid w:val="008770C4"/>
    <w:rsid w:val="008774EC"/>
    <w:rsid w:val="00877513"/>
    <w:rsid w:val="0087760F"/>
    <w:rsid w:val="00877874"/>
    <w:rsid w:val="00877BA7"/>
    <w:rsid w:val="00877D80"/>
    <w:rsid w:val="00877EFF"/>
    <w:rsid w:val="00877F45"/>
    <w:rsid w:val="00880152"/>
    <w:rsid w:val="00880A4D"/>
    <w:rsid w:val="00880C30"/>
    <w:rsid w:val="00880C65"/>
    <w:rsid w:val="00880E64"/>
    <w:rsid w:val="00881072"/>
    <w:rsid w:val="00881801"/>
    <w:rsid w:val="008818A2"/>
    <w:rsid w:val="00882155"/>
    <w:rsid w:val="008821F5"/>
    <w:rsid w:val="008824BD"/>
    <w:rsid w:val="008824F8"/>
    <w:rsid w:val="0088256E"/>
    <w:rsid w:val="008826D7"/>
    <w:rsid w:val="00882AF6"/>
    <w:rsid w:val="008830D9"/>
    <w:rsid w:val="0088310B"/>
    <w:rsid w:val="008833A1"/>
    <w:rsid w:val="0088342A"/>
    <w:rsid w:val="008837A7"/>
    <w:rsid w:val="00883B37"/>
    <w:rsid w:val="00883E20"/>
    <w:rsid w:val="00884497"/>
    <w:rsid w:val="00884794"/>
    <w:rsid w:val="00884BCC"/>
    <w:rsid w:val="00884EAF"/>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799"/>
    <w:rsid w:val="00887807"/>
    <w:rsid w:val="00887855"/>
    <w:rsid w:val="00890111"/>
    <w:rsid w:val="00890598"/>
    <w:rsid w:val="00890F31"/>
    <w:rsid w:val="00891083"/>
    <w:rsid w:val="0089139A"/>
    <w:rsid w:val="00891407"/>
    <w:rsid w:val="008914D6"/>
    <w:rsid w:val="00891697"/>
    <w:rsid w:val="008922B7"/>
    <w:rsid w:val="00892AC9"/>
    <w:rsid w:val="00893261"/>
    <w:rsid w:val="0089332A"/>
    <w:rsid w:val="008933D2"/>
    <w:rsid w:val="00893519"/>
    <w:rsid w:val="0089361B"/>
    <w:rsid w:val="00893782"/>
    <w:rsid w:val="00893784"/>
    <w:rsid w:val="00893B89"/>
    <w:rsid w:val="0089457F"/>
    <w:rsid w:val="008946F4"/>
    <w:rsid w:val="00894A10"/>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5BD"/>
    <w:rsid w:val="008A1998"/>
    <w:rsid w:val="008A1EF4"/>
    <w:rsid w:val="008A22E4"/>
    <w:rsid w:val="008A2340"/>
    <w:rsid w:val="008A2347"/>
    <w:rsid w:val="008A2AA5"/>
    <w:rsid w:val="008A2CDE"/>
    <w:rsid w:val="008A36DD"/>
    <w:rsid w:val="008A39A0"/>
    <w:rsid w:val="008A3BE1"/>
    <w:rsid w:val="008A3D50"/>
    <w:rsid w:val="008A3E0A"/>
    <w:rsid w:val="008A3E25"/>
    <w:rsid w:val="008A41B8"/>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150"/>
    <w:rsid w:val="008B1270"/>
    <w:rsid w:val="008B1371"/>
    <w:rsid w:val="008B1947"/>
    <w:rsid w:val="008B2582"/>
    <w:rsid w:val="008B2821"/>
    <w:rsid w:val="008B2B03"/>
    <w:rsid w:val="008B2E0A"/>
    <w:rsid w:val="008B3434"/>
    <w:rsid w:val="008B35FE"/>
    <w:rsid w:val="008B36B1"/>
    <w:rsid w:val="008B38B6"/>
    <w:rsid w:val="008B3A38"/>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8F"/>
    <w:rsid w:val="008B74E6"/>
    <w:rsid w:val="008B7F60"/>
    <w:rsid w:val="008B7F7A"/>
    <w:rsid w:val="008C0007"/>
    <w:rsid w:val="008C13A6"/>
    <w:rsid w:val="008C1B60"/>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E6C"/>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539"/>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9CF"/>
    <w:rsid w:val="008E5BBB"/>
    <w:rsid w:val="008E5E07"/>
    <w:rsid w:val="008E6C55"/>
    <w:rsid w:val="008E6E16"/>
    <w:rsid w:val="008E6FD6"/>
    <w:rsid w:val="008E7418"/>
    <w:rsid w:val="008E75D3"/>
    <w:rsid w:val="008E7702"/>
    <w:rsid w:val="008E7B2E"/>
    <w:rsid w:val="008E7F1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649"/>
    <w:rsid w:val="008F28CA"/>
    <w:rsid w:val="008F2F52"/>
    <w:rsid w:val="008F3710"/>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C82"/>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6CBD"/>
    <w:rsid w:val="009071DE"/>
    <w:rsid w:val="00907DB6"/>
    <w:rsid w:val="00910312"/>
    <w:rsid w:val="009103F8"/>
    <w:rsid w:val="00910720"/>
    <w:rsid w:val="00910A1A"/>
    <w:rsid w:val="009110D5"/>
    <w:rsid w:val="00911108"/>
    <w:rsid w:val="009112D5"/>
    <w:rsid w:val="00911D29"/>
    <w:rsid w:val="0091234D"/>
    <w:rsid w:val="0091248D"/>
    <w:rsid w:val="00912668"/>
    <w:rsid w:val="00912C8C"/>
    <w:rsid w:val="00912E0D"/>
    <w:rsid w:val="00912E2D"/>
    <w:rsid w:val="00913926"/>
    <w:rsid w:val="00913B1A"/>
    <w:rsid w:val="00913B82"/>
    <w:rsid w:val="0091448B"/>
    <w:rsid w:val="00914BEF"/>
    <w:rsid w:val="00915590"/>
    <w:rsid w:val="00915B26"/>
    <w:rsid w:val="009168B5"/>
    <w:rsid w:val="00916E86"/>
    <w:rsid w:val="00917181"/>
    <w:rsid w:val="00917A39"/>
    <w:rsid w:val="00917B98"/>
    <w:rsid w:val="00917F71"/>
    <w:rsid w:val="0092000A"/>
    <w:rsid w:val="0092014D"/>
    <w:rsid w:val="009203D8"/>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07"/>
    <w:rsid w:val="00926AE7"/>
    <w:rsid w:val="00926B3E"/>
    <w:rsid w:val="0092701C"/>
    <w:rsid w:val="0092735A"/>
    <w:rsid w:val="00930400"/>
    <w:rsid w:val="0093067A"/>
    <w:rsid w:val="00931669"/>
    <w:rsid w:val="00931774"/>
    <w:rsid w:val="00931D2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231"/>
    <w:rsid w:val="00936709"/>
    <w:rsid w:val="00937921"/>
    <w:rsid w:val="00937BA5"/>
    <w:rsid w:val="00940069"/>
    <w:rsid w:val="0094044D"/>
    <w:rsid w:val="0094057D"/>
    <w:rsid w:val="00940764"/>
    <w:rsid w:val="00940955"/>
    <w:rsid w:val="00940C74"/>
    <w:rsid w:val="00941558"/>
    <w:rsid w:val="00941CD4"/>
    <w:rsid w:val="00941E13"/>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1509"/>
    <w:rsid w:val="00952753"/>
    <w:rsid w:val="00952760"/>
    <w:rsid w:val="00952CFD"/>
    <w:rsid w:val="00952E72"/>
    <w:rsid w:val="00952F9E"/>
    <w:rsid w:val="009532B2"/>
    <w:rsid w:val="0095355D"/>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4CC"/>
    <w:rsid w:val="0096182A"/>
    <w:rsid w:val="00961A1C"/>
    <w:rsid w:val="00961A80"/>
    <w:rsid w:val="00961A97"/>
    <w:rsid w:val="00961B06"/>
    <w:rsid w:val="009622AB"/>
    <w:rsid w:val="00962337"/>
    <w:rsid w:val="00962481"/>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4A"/>
    <w:rsid w:val="0096767D"/>
    <w:rsid w:val="00967D72"/>
    <w:rsid w:val="00970083"/>
    <w:rsid w:val="009707C8"/>
    <w:rsid w:val="00970B55"/>
    <w:rsid w:val="00970B70"/>
    <w:rsid w:val="00970C84"/>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69"/>
    <w:rsid w:val="00974BB4"/>
    <w:rsid w:val="00974DAE"/>
    <w:rsid w:val="00975822"/>
    <w:rsid w:val="00975EE5"/>
    <w:rsid w:val="0097606F"/>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137"/>
    <w:rsid w:val="0098440C"/>
    <w:rsid w:val="00984938"/>
    <w:rsid w:val="0098526A"/>
    <w:rsid w:val="00985529"/>
    <w:rsid w:val="00985669"/>
    <w:rsid w:val="00985FCA"/>
    <w:rsid w:val="0098669F"/>
    <w:rsid w:val="009867A8"/>
    <w:rsid w:val="00986F3D"/>
    <w:rsid w:val="00987239"/>
    <w:rsid w:val="0098738E"/>
    <w:rsid w:val="009874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8FF"/>
    <w:rsid w:val="00996EC8"/>
    <w:rsid w:val="00996FC2"/>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3AB"/>
    <w:rsid w:val="009A67C5"/>
    <w:rsid w:val="009A682F"/>
    <w:rsid w:val="009A6936"/>
    <w:rsid w:val="009A6D33"/>
    <w:rsid w:val="009A6FAB"/>
    <w:rsid w:val="009A7244"/>
    <w:rsid w:val="009A76CE"/>
    <w:rsid w:val="009A79DB"/>
    <w:rsid w:val="009A7A41"/>
    <w:rsid w:val="009A7D05"/>
    <w:rsid w:val="009A7EBE"/>
    <w:rsid w:val="009B0205"/>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5DC3"/>
    <w:rsid w:val="009B60E0"/>
    <w:rsid w:val="009B6426"/>
    <w:rsid w:val="009B686A"/>
    <w:rsid w:val="009B6B56"/>
    <w:rsid w:val="009B6BE5"/>
    <w:rsid w:val="009B6C48"/>
    <w:rsid w:val="009B6CF1"/>
    <w:rsid w:val="009B6CF7"/>
    <w:rsid w:val="009B6E6A"/>
    <w:rsid w:val="009B7B9D"/>
    <w:rsid w:val="009B7E8B"/>
    <w:rsid w:val="009C0057"/>
    <w:rsid w:val="009C01FF"/>
    <w:rsid w:val="009C052A"/>
    <w:rsid w:val="009C0A47"/>
    <w:rsid w:val="009C0BD9"/>
    <w:rsid w:val="009C0D01"/>
    <w:rsid w:val="009C0DB9"/>
    <w:rsid w:val="009C104B"/>
    <w:rsid w:val="009C1091"/>
    <w:rsid w:val="009C18C6"/>
    <w:rsid w:val="009C25C4"/>
    <w:rsid w:val="009C2690"/>
    <w:rsid w:val="009C2E94"/>
    <w:rsid w:val="009C3715"/>
    <w:rsid w:val="009C37D9"/>
    <w:rsid w:val="009C38EC"/>
    <w:rsid w:val="009C3D6D"/>
    <w:rsid w:val="009C41B8"/>
    <w:rsid w:val="009C453D"/>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5D1"/>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AEA"/>
    <w:rsid w:val="009E3D3F"/>
    <w:rsid w:val="009E41E2"/>
    <w:rsid w:val="009E42F0"/>
    <w:rsid w:val="009E47DE"/>
    <w:rsid w:val="009E482A"/>
    <w:rsid w:val="009E49BB"/>
    <w:rsid w:val="009E4AAA"/>
    <w:rsid w:val="009E5027"/>
    <w:rsid w:val="009E52BA"/>
    <w:rsid w:val="009E52C7"/>
    <w:rsid w:val="009E5C2D"/>
    <w:rsid w:val="009E5DA0"/>
    <w:rsid w:val="009E64F6"/>
    <w:rsid w:val="009E68FE"/>
    <w:rsid w:val="009E69BC"/>
    <w:rsid w:val="009E6D23"/>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CC8"/>
    <w:rsid w:val="009F3EDD"/>
    <w:rsid w:val="009F3FA7"/>
    <w:rsid w:val="009F4360"/>
    <w:rsid w:val="009F4383"/>
    <w:rsid w:val="009F4AF2"/>
    <w:rsid w:val="009F4E66"/>
    <w:rsid w:val="009F4EBD"/>
    <w:rsid w:val="009F50C0"/>
    <w:rsid w:val="009F5105"/>
    <w:rsid w:val="009F5124"/>
    <w:rsid w:val="009F5D39"/>
    <w:rsid w:val="009F5F2C"/>
    <w:rsid w:val="009F6DCE"/>
    <w:rsid w:val="009F71A8"/>
    <w:rsid w:val="009F739D"/>
    <w:rsid w:val="009F7913"/>
    <w:rsid w:val="009F7947"/>
    <w:rsid w:val="009F7C52"/>
    <w:rsid w:val="009F7E8E"/>
    <w:rsid w:val="00A004AB"/>
    <w:rsid w:val="00A00D64"/>
    <w:rsid w:val="00A00E03"/>
    <w:rsid w:val="00A010FC"/>
    <w:rsid w:val="00A01126"/>
    <w:rsid w:val="00A01169"/>
    <w:rsid w:val="00A01890"/>
    <w:rsid w:val="00A01AC8"/>
    <w:rsid w:val="00A0242E"/>
    <w:rsid w:val="00A025A0"/>
    <w:rsid w:val="00A035C8"/>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5D9"/>
    <w:rsid w:val="00A107D3"/>
    <w:rsid w:val="00A1104B"/>
    <w:rsid w:val="00A11094"/>
    <w:rsid w:val="00A112B9"/>
    <w:rsid w:val="00A118E0"/>
    <w:rsid w:val="00A11ED2"/>
    <w:rsid w:val="00A120B9"/>
    <w:rsid w:val="00A1261C"/>
    <w:rsid w:val="00A128FE"/>
    <w:rsid w:val="00A1319D"/>
    <w:rsid w:val="00A13254"/>
    <w:rsid w:val="00A13398"/>
    <w:rsid w:val="00A133B9"/>
    <w:rsid w:val="00A13B02"/>
    <w:rsid w:val="00A13C87"/>
    <w:rsid w:val="00A13CDA"/>
    <w:rsid w:val="00A13E9B"/>
    <w:rsid w:val="00A14432"/>
    <w:rsid w:val="00A1452A"/>
    <w:rsid w:val="00A1486A"/>
    <w:rsid w:val="00A14F1F"/>
    <w:rsid w:val="00A1596B"/>
    <w:rsid w:val="00A15EFD"/>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4E2C"/>
    <w:rsid w:val="00A254DA"/>
    <w:rsid w:val="00A25735"/>
    <w:rsid w:val="00A257F5"/>
    <w:rsid w:val="00A258EF"/>
    <w:rsid w:val="00A25D00"/>
    <w:rsid w:val="00A25D78"/>
    <w:rsid w:val="00A26435"/>
    <w:rsid w:val="00A26526"/>
    <w:rsid w:val="00A266F8"/>
    <w:rsid w:val="00A27030"/>
    <w:rsid w:val="00A27E13"/>
    <w:rsid w:val="00A30151"/>
    <w:rsid w:val="00A308F9"/>
    <w:rsid w:val="00A310F5"/>
    <w:rsid w:val="00A3140C"/>
    <w:rsid w:val="00A314AA"/>
    <w:rsid w:val="00A315D5"/>
    <w:rsid w:val="00A31602"/>
    <w:rsid w:val="00A316B1"/>
    <w:rsid w:val="00A31FAC"/>
    <w:rsid w:val="00A32211"/>
    <w:rsid w:val="00A324E2"/>
    <w:rsid w:val="00A32AAB"/>
    <w:rsid w:val="00A331EF"/>
    <w:rsid w:val="00A33761"/>
    <w:rsid w:val="00A3390C"/>
    <w:rsid w:val="00A33955"/>
    <w:rsid w:val="00A33D5B"/>
    <w:rsid w:val="00A34113"/>
    <w:rsid w:val="00A3466B"/>
    <w:rsid w:val="00A34797"/>
    <w:rsid w:val="00A34CE4"/>
    <w:rsid w:val="00A34F3A"/>
    <w:rsid w:val="00A35156"/>
    <w:rsid w:val="00A35347"/>
    <w:rsid w:val="00A353B8"/>
    <w:rsid w:val="00A356F1"/>
    <w:rsid w:val="00A35F56"/>
    <w:rsid w:val="00A369B3"/>
    <w:rsid w:val="00A373DE"/>
    <w:rsid w:val="00A376F9"/>
    <w:rsid w:val="00A3774E"/>
    <w:rsid w:val="00A37FA3"/>
    <w:rsid w:val="00A400D5"/>
    <w:rsid w:val="00A404B0"/>
    <w:rsid w:val="00A40992"/>
    <w:rsid w:val="00A41655"/>
    <w:rsid w:val="00A416A2"/>
    <w:rsid w:val="00A419B5"/>
    <w:rsid w:val="00A42020"/>
    <w:rsid w:val="00A4250B"/>
    <w:rsid w:val="00A42768"/>
    <w:rsid w:val="00A4277D"/>
    <w:rsid w:val="00A42845"/>
    <w:rsid w:val="00A428BC"/>
    <w:rsid w:val="00A42CD1"/>
    <w:rsid w:val="00A43292"/>
    <w:rsid w:val="00A43519"/>
    <w:rsid w:val="00A43EFF"/>
    <w:rsid w:val="00A444CB"/>
    <w:rsid w:val="00A4486A"/>
    <w:rsid w:val="00A4489B"/>
    <w:rsid w:val="00A4490C"/>
    <w:rsid w:val="00A44C4E"/>
    <w:rsid w:val="00A44E20"/>
    <w:rsid w:val="00A454CF"/>
    <w:rsid w:val="00A454DB"/>
    <w:rsid w:val="00A455C7"/>
    <w:rsid w:val="00A45FBF"/>
    <w:rsid w:val="00A462FB"/>
    <w:rsid w:val="00A4634C"/>
    <w:rsid w:val="00A469C5"/>
    <w:rsid w:val="00A474CA"/>
    <w:rsid w:val="00A476AE"/>
    <w:rsid w:val="00A476E9"/>
    <w:rsid w:val="00A477F6"/>
    <w:rsid w:val="00A47A72"/>
    <w:rsid w:val="00A47C5B"/>
    <w:rsid w:val="00A5095D"/>
    <w:rsid w:val="00A50A82"/>
    <w:rsid w:val="00A50A94"/>
    <w:rsid w:val="00A50E45"/>
    <w:rsid w:val="00A5121F"/>
    <w:rsid w:val="00A51417"/>
    <w:rsid w:val="00A5149F"/>
    <w:rsid w:val="00A516F8"/>
    <w:rsid w:val="00A51B78"/>
    <w:rsid w:val="00A51C4C"/>
    <w:rsid w:val="00A51DB1"/>
    <w:rsid w:val="00A521C0"/>
    <w:rsid w:val="00A5231D"/>
    <w:rsid w:val="00A52424"/>
    <w:rsid w:val="00A52574"/>
    <w:rsid w:val="00A527A2"/>
    <w:rsid w:val="00A53563"/>
    <w:rsid w:val="00A53E3F"/>
    <w:rsid w:val="00A53E4F"/>
    <w:rsid w:val="00A54741"/>
    <w:rsid w:val="00A55057"/>
    <w:rsid w:val="00A556C3"/>
    <w:rsid w:val="00A5577F"/>
    <w:rsid w:val="00A55B9A"/>
    <w:rsid w:val="00A55C74"/>
    <w:rsid w:val="00A55F17"/>
    <w:rsid w:val="00A5645B"/>
    <w:rsid w:val="00A5665E"/>
    <w:rsid w:val="00A57439"/>
    <w:rsid w:val="00A5766B"/>
    <w:rsid w:val="00A57BF2"/>
    <w:rsid w:val="00A57FD3"/>
    <w:rsid w:val="00A60039"/>
    <w:rsid w:val="00A60088"/>
    <w:rsid w:val="00A60246"/>
    <w:rsid w:val="00A6072F"/>
    <w:rsid w:val="00A6095B"/>
    <w:rsid w:val="00A60983"/>
    <w:rsid w:val="00A61509"/>
    <w:rsid w:val="00A61551"/>
    <w:rsid w:val="00A61981"/>
    <w:rsid w:val="00A6199C"/>
    <w:rsid w:val="00A619CB"/>
    <w:rsid w:val="00A61F9C"/>
    <w:rsid w:val="00A62047"/>
    <w:rsid w:val="00A62136"/>
    <w:rsid w:val="00A621A4"/>
    <w:rsid w:val="00A62292"/>
    <w:rsid w:val="00A6234C"/>
    <w:rsid w:val="00A627A2"/>
    <w:rsid w:val="00A62AE0"/>
    <w:rsid w:val="00A62D86"/>
    <w:rsid w:val="00A631AB"/>
    <w:rsid w:val="00A63474"/>
    <w:rsid w:val="00A63B46"/>
    <w:rsid w:val="00A63E9D"/>
    <w:rsid w:val="00A64721"/>
    <w:rsid w:val="00A64D20"/>
    <w:rsid w:val="00A64F47"/>
    <w:rsid w:val="00A64FF6"/>
    <w:rsid w:val="00A6544F"/>
    <w:rsid w:val="00A6549E"/>
    <w:rsid w:val="00A658CA"/>
    <w:rsid w:val="00A65E60"/>
    <w:rsid w:val="00A660DB"/>
    <w:rsid w:val="00A661DE"/>
    <w:rsid w:val="00A66713"/>
    <w:rsid w:val="00A66901"/>
    <w:rsid w:val="00A66975"/>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CA8"/>
    <w:rsid w:val="00A72F79"/>
    <w:rsid w:val="00A73048"/>
    <w:rsid w:val="00A73374"/>
    <w:rsid w:val="00A733E5"/>
    <w:rsid w:val="00A739DD"/>
    <w:rsid w:val="00A73BFC"/>
    <w:rsid w:val="00A73C54"/>
    <w:rsid w:val="00A73F56"/>
    <w:rsid w:val="00A7486C"/>
    <w:rsid w:val="00A74997"/>
    <w:rsid w:val="00A749D5"/>
    <w:rsid w:val="00A74A1E"/>
    <w:rsid w:val="00A74AF6"/>
    <w:rsid w:val="00A7548E"/>
    <w:rsid w:val="00A75640"/>
    <w:rsid w:val="00A75718"/>
    <w:rsid w:val="00A75E1A"/>
    <w:rsid w:val="00A75FD7"/>
    <w:rsid w:val="00A767C0"/>
    <w:rsid w:val="00A77156"/>
    <w:rsid w:val="00A771D7"/>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0D4C"/>
    <w:rsid w:val="00A80DF7"/>
    <w:rsid w:val="00A818DE"/>
    <w:rsid w:val="00A81A9B"/>
    <w:rsid w:val="00A81ADD"/>
    <w:rsid w:val="00A81CB1"/>
    <w:rsid w:val="00A81DFB"/>
    <w:rsid w:val="00A82C77"/>
    <w:rsid w:val="00A83780"/>
    <w:rsid w:val="00A83EEA"/>
    <w:rsid w:val="00A84511"/>
    <w:rsid w:val="00A84512"/>
    <w:rsid w:val="00A84A4A"/>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050"/>
    <w:rsid w:val="00A932E6"/>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1EA2"/>
    <w:rsid w:val="00AA269F"/>
    <w:rsid w:val="00AA2860"/>
    <w:rsid w:val="00AA291A"/>
    <w:rsid w:val="00AA2CC3"/>
    <w:rsid w:val="00AA34B2"/>
    <w:rsid w:val="00AA3B6C"/>
    <w:rsid w:val="00AA3C33"/>
    <w:rsid w:val="00AA3D2F"/>
    <w:rsid w:val="00AA3E74"/>
    <w:rsid w:val="00AA3F0B"/>
    <w:rsid w:val="00AA5929"/>
    <w:rsid w:val="00AA6002"/>
    <w:rsid w:val="00AA641C"/>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A3B"/>
    <w:rsid w:val="00AB7CD9"/>
    <w:rsid w:val="00AC041A"/>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C7D16"/>
    <w:rsid w:val="00AD0802"/>
    <w:rsid w:val="00AD09D4"/>
    <w:rsid w:val="00AD0BDD"/>
    <w:rsid w:val="00AD0C24"/>
    <w:rsid w:val="00AD0CF5"/>
    <w:rsid w:val="00AD0E3E"/>
    <w:rsid w:val="00AD1340"/>
    <w:rsid w:val="00AD1363"/>
    <w:rsid w:val="00AD1370"/>
    <w:rsid w:val="00AD1BB1"/>
    <w:rsid w:val="00AD1E65"/>
    <w:rsid w:val="00AD1FE6"/>
    <w:rsid w:val="00AD2617"/>
    <w:rsid w:val="00AD2B16"/>
    <w:rsid w:val="00AD2F07"/>
    <w:rsid w:val="00AD3088"/>
    <w:rsid w:val="00AD32F2"/>
    <w:rsid w:val="00AD36B4"/>
    <w:rsid w:val="00AD3810"/>
    <w:rsid w:val="00AD3978"/>
    <w:rsid w:val="00AD3CB9"/>
    <w:rsid w:val="00AD3D7B"/>
    <w:rsid w:val="00AD3FBA"/>
    <w:rsid w:val="00AD43A9"/>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57D"/>
    <w:rsid w:val="00AE28CC"/>
    <w:rsid w:val="00AE29E5"/>
    <w:rsid w:val="00AE2BBE"/>
    <w:rsid w:val="00AE3042"/>
    <w:rsid w:val="00AE3287"/>
    <w:rsid w:val="00AE3724"/>
    <w:rsid w:val="00AE5B44"/>
    <w:rsid w:val="00AE5CF6"/>
    <w:rsid w:val="00AE605F"/>
    <w:rsid w:val="00AE6441"/>
    <w:rsid w:val="00AE6D51"/>
    <w:rsid w:val="00AE6D86"/>
    <w:rsid w:val="00AE6FAC"/>
    <w:rsid w:val="00AE749E"/>
    <w:rsid w:val="00AE76BF"/>
    <w:rsid w:val="00AE7936"/>
    <w:rsid w:val="00AE7D57"/>
    <w:rsid w:val="00AE7E3B"/>
    <w:rsid w:val="00AF0011"/>
    <w:rsid w:val="00AF09FF"/>
    <w:rsid w:val="00AF0AAE"/>
    <w:rsid w:val="00AF0DEB"/>
    <w:rsid w:val="00AF1072"/>
    <w:rsid w:val="00AF10E7"/>
    <w:rsid w:val="00AF12E5"/>
    <w:rsid w:val="00AF1AF6"/>
    <w:rsid w:val="00AF1B9B"/>
    <w:rsid w:val="00AF1C22"/>
    <w:rsid w:val="00AF1FB2"/>
    <w:rsid w:val="00AF22AD"/>
    <w:rsid w:val="00AF2321"/>
    <w:rsid w:val="00AF25B9"/>
    <w:rsid w:val="00AF2AD0"/>
    <w:rsid w:val="00AF2E26"/>
    <w:rsid w:val="00AF2E9D"/>
    <w:rsid w:val="00AF30BC"/>
    <w:rsid w:val="00AF3469"/>
    <w:rsid w:val="00AF3551"/>
    <w:rsid w:val="00AF36B1"/>
    <w:rsid w:val="00AF3AF8"/>
    <w:rsid w:val="00AF3EF7"/>
    <w:rsid w:val="00AF3F68"/>
    <w:rsid w:val="00AF475B"/>
    <w:rsid w:val="00AF4D5B"/>
    <w:rsid w:val="00AF4F9C"/>
    <w:rsid w:val="00AF5184"/>
    <w:rsid w:val="00AF52A0"/>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413"/>
    <w:rsid w:val="00B01607"/>
    <w:rsid w:val="00B0162D"/>
    <w:rsid w:val="00B01893"/>
    <w:rsid w:val="00B0190C"/>
    <w:rsid w:val="00B0190D"/>
    <w:rsid w:val="00B02666"/>
    <w:rsid w:val="00B02A05"/>
    <w:rsid w:val="00B02E86"/>
    <w:rsid w:val="00B03820"/>
    <w:rsid w:val="00B03885"/>
    <w:rsid w:val="00B039B1"/>
    <w:rsid w:val="00B03DA4"/>
    <w:rsid w:val="00B0474A"/>
    <w:rsid w:val="00B04C78"/>
    <w:rsid w:val="00B04D6A"/>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0C"/>
    <w:rsid w:val="00B0754C"/>
    <w:rsid w:val="00B07828"/>
    <w:rsid w:val="00B078EC"/>
    <w:rsid w:val="00B1016D"/>
    <w:rsid w:val="00B10365"/>
    <w:rsid w:val="00B1090C"/>
    <w:rsid w:val="00B109FE"/>
    <w:rsid w:val="00B11701"/>
    <w:rsid w:val="00B11CD5"/>
    <w:rsid w:val="00B11EEF"/>
    <w:rsid w:val="00B11FC4"/>
    <w:rsid w:val="00B12740"/>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3F"/>
    <w:rsid w:val="00B17874"/>
    <w:rsid w:val="00B178CC"/>
    <w:rsid w:val="00B17C72"/>
    <w:rsid w:val="00B20167"/>
    <w:rsid w:val="00B201E6"/>
    <w:rsid w:val="00B20233"/>
    <w:rsid w:val="00B20520"/>
    <w:rsid w:val="00B20556"/>
    <w:rsid w:val="00B205ED"/>
    <w:rsid w:val="00B20844"/>
    <w:rsid w:val="00B20871"/>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40"/>
    <w:rsid w:val="00B240B4"/>
    <w:rsid w:val="00B240C2"/>
    <w:rsid w:val="00B240CF"/>
    <w:rsid w:val="00B24BAB"/>
    <w:rsid w:val="00B25024"/>
    <w:rsid w:val="00B251A5"/>
    <w:rsid w:val="00B259EF"/>
    <w:rsid w:val="00B25AFF"/>
    <w:rsid w:val="00B25BC5"/>
    <w:rsid w:val="00B25D18"/>
    <w:rsid w:val="00B26013"/>
    <w:rsid w:val="00B26266"/>
    <w:rsid w:val="00B2672B"/>
    <w:rsid w:val="00B269FE"/>
    <w:rsid w:val="00B26A1E"/>
    <w:rsid w:val="00B270A3"/>
    <w:rsid w:val="00B27D35"/>
    <w:rsid w:val="00B3008E"/>
    <w:rsid w:val="00B3068E"/>
    <w:rsid w:val="00B3082B"/>
    <w:rsid w:val="00B30AAF"/>
    <w:rsid w:val="00B31A98"/>
    <w:rsid w:val="00B31D6B"/>
    <w:rsid w:val="00B31E17"/>
    <w:rsid w:val="00B3206C"/>
    <w:rsid w:val="00B322BF"/>
    <w:rsid w:val="00B32415"/>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1ED"/>
    <w:rsid w:val="00B40699"/>
    <w:rsid w:val="00B40708"/>
    <w:rsid w:val="00B4147F"/>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A0F"/>
    <w:rsid w:val="00B45D49"/>
    <w:rsid w:val="00B45DE7"/>
    <w:rsid w:val="00B46183"/>
    <w:rsid w:val="00B4671B"/>
    <w:rsid w:val="00B46B4E"/>
    <w:rsid w:val="00B46C9A"/>
    <w:rsid w:val="00B46D29"/>
    <w:rsid w:val="00B46D9F"/>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6CD"/>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BB4"/>
    <w:rsid w:val="00B73F08"/>
    <w:rsid w:val="00B740FF"/>
    <w:rsid w:val="00B7442A"/>
    <w:rsid w:val="00B74703"/>
    <w:rsid w:val="00B753FE"/>
    <w:rsid w:val="00B75414"/>
    <w:rsid w:val="00B755A9"/>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1E7C"/>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D2A"/>
    <w:rsid w:val="00B86E5B"/>
    <w:rsid w:val="00B8736D"/>
    <w:rsid w:val="00B87501"/>
    <w:rsid w:val="00B87768"/>
    <w:rsid w:val="00B87A9F"/>
    <w:rsid w:val="00B87E31"/>
    <w:rsid w:val="00B87FCE"/>
    <w:rsid w:val="00B90852"/>
    <w:rsid w:val="00B90993"/>
    <w:rsid w:val="00B90CBB"/>
    <w:rsid w:val="00B91012"/>
    <w:rsid w:val="00B910DC"/>
    <w:rsid w:val="00B913D4"/>
    <w:rsid w:val="00B91670"/>
    <w:rsid w:val="00B916D2"/>
    <w:rsid w:val="00B919E0"/>
    <w:rsid w:val="00B91C8F"/>
    <w:rsid w:val="00B91D15"/>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66B6"/>
    <w:rsid w:val="00B97123"/>
    <w:rsid w:val="00B971C6"/>
    <w:rsid w:val="00B973BE"/>
    <w:rsid w:val="00B973F7"/>
    <w:rsid w:val="00B975FA"/>
    <w:rsid w:val="00B9767D"/>
    <w:rsid w:val="00B97774"/>
    <w:rsid w:val="00B977FF"/>
    <w:rsid w:val="00BA0186"/>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50E5"/>
    <w:rsid w:val="00BA6118"/>
    <w:rsid w:val="00BA6122"/>
    <w:rsid w:val="00BA6467"/>
    <w:rsid w:val="00BA6571"/>
    <w:rsid w:val="00BA657B"/>
    <w:rsid w:val="00BA7215"/>
    <w:rsid w:val="00BA75B0"/>
    <w:rsid w:val="00BA7992"/>
    <w:rsid w:val="00BB0152"/>
    <w:rsid w:val="00BB0282"/>
    <w:rsid w:val="00BB095E"/>
    <w:rsid w:val="00BB09CA"/>
    <w:rsid w:val="00BB0BD9"/>
    <w:rsid w:val="00BB0F68"/>
    <w:rsid w:val="00BB11CF"/>
    <w:rsid w:val="00BB11E8"/>
    <w:rsid w:val="00BB1A4A"/>
    <w:rsid w:val="00BB1A7F"/>
    <w:rsid w:val="00BB1F50"/>
    <w:rsid w:val="00BB203D"/>
    <w:rsid w:val="00BB2124"/>
    <w:rsid w:val="00BB2AAA"/>
    <w:rsid w:val="00BB2C48"/>
    <w:rsid w:val="00BB2CC1"/>
    <w:rsid w:val="00BB38DB"/>
    <w:rsid w:val="00BB3A9D"/>
    <w:rsid w:val="00BB3DA3"/>
    <w:rsid w:val="00BB4028"/>
    <w:rsid w:val="00BB4103"/>
    <w:rsid w:val="00BB4431"/>
    <w:rsid w:val="00BB443C"/>
    <w:rsid w:val="00BB4DD1"/>
    <w:rsid w:val="00BB5191"/>
    <w:rsid w:val="00BB5214"/>
    <w:rsid w:val="00BB5560"/>
    <w:rsid w:val="00BB5786"/>
    <w:rsid w:val="00BB59B3"/>
    <w:rsid w:val="00BB5A3D"/>
    <w:rsid w:val="00BB5C47"/>
    <w:rsid w:val="00BB610D"/>
    <w:rsid w:val="00BB6278"/>
    <w:rsid w:val="00BB64BE"/>
    <w:rsid w:val="00BB6CB3"/>
    <w:rsid w:val="00BB6E58"/>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87D"/>
    <w:rsid w:val="00BC3BBF"/>
    <w:rsid w:val="00BC3CF0"/>
    <w:rsid w:val="00BC3E49"/>
    <w:rsid w:val="00BC3E4F"/>
    <w:rsid w:val="00BC40FB"/>
    <w:rsid w:val="00BC43FB"/>
    <w:rsid w:val="00BC45D9"/>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1B2"/>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5DAF"/>
    <w:rsid w:val="00BD5DE6"/>
    <w:rsid w:val="00BD66DE"/>
    <w:rsid w:val="00BD6B3A"/>
    <w:rsid w:val="00BD6F1B"/>
    <w:rsid w:val="00BD72A8"/>
    <w:rsid w:val="00BD73C2"/>
    <w:rsid w:val="00BD7631"/>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A4B"/>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4FBD"/>
    <w:rsid w:val="00BF5065"/>
    <w:rsid w:val="00BF580C"/>
    <w:rsid w:val="00BF5BB3"/>
    <w:rsid w:val="00BF5F6A"/>
    <w:rsid w:val="00BF65FB"/>
    <w:rsid w:val="00BF66F1"/>
    <w:rsid w:val="00BF6A4C"/>
    <w:rsid w:val="00BF6CF9"/>
    <w:rsid w:val="00BF6D0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3DF5"/>
    <w:rsid w:val="00C0447F"/>
    <w:rsid w:val="00C0454E"/>
    <w:rsid w:val="00C046AB"/>
    <w:rsid w:val="00C0486A"/>
    <w:rsid w:val="00C0520F"/>
    <w:rsid w:val="00C05537"/>
    <w:rsid w:val="00C055A3"/>
    <w:rsid w:val="00C056A3"/>
    <w:rsid w:val="00C058C7"/>
    <w:rsid w:val="00C05AE6"/>
    <w:rsid w:val="00C05BD4"/>
    <w:rsid w:val="00C0613B"/>
    <w:rsid w:val="00C06BFF"/>
    <w:rsid w:val="00C07616"/>
    <w:rsid w:val="00C07A89"/>
    <w:rsid w:val="00C07E6D"/>
    <w:rsid w:val="00C10575"/>
    <w:rsid w:val="00C109DD"/>
    <w:rsid w:val="00C10BB5"/>
    <w:rsid w:val="00C10FF4"/>
    <w:rsid w:val="00C1115D"/>
    <w:rsid w:val="00C1177C"/>
    <w:rsid w:val="00C11D34"/>
    <w:rsid w:val="00C12467"/>
    <w:rsid w:val="00C1254A"/>
    <w:rsid w:val="00C1261F"/>
    <w:rsid w:val="00C12C75"/>
    <w:rsid w:val="00C12EF4"/>
    <w:rsid w:val="00C12FD2"/>
    <w:rsid w:val="00C13193"/>
    <w:rsid w:val="00C13396"/>
    <w:rsid w:val="00C1371F"/>
    <w:rsid w:val="00C138DE"/>
    <w:rsid w:val="00C13B1F"/>
    <w:rsid w:val="00C13BEF"/>
    <w:rsid w:val="00C14152"/>
    <w:rsid w:val="00C14157"/>
    <w:rsid w:val="00C1425C"/>
    <w:rsid w:val="00C144FF"/>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943"/>
    <w:rsid w:val="00C23AF3"/>
    <w:rsid w:val="00C24038"/>
    <w:rsid w:val="00C24192"/>
    <w:rsid w:val="00C2471E"/>
    <w:rsid w:val="00C24C7C"/>
    <w:rsid w:val="00C26132"/>
    <w:rsid w:val="00C264A6"/>
    <w:rsid w:val="00C26551"/>
    <w:rsid w:val="00C26B46"/>
    <w:rsid w:val="00C26CDF"/>
    <w:rsid w:val="00C2724C"/>
    <w:rsid w:val="00C273A1"/>
    <w:rsid w:val="00C274E7"/>
    <w:rsid w:val="00C27E1F"/>
    <w:rsid w:val="00C3007D"/>
    <w:rsid w:val="00C3010E"/>
    <w:rsid w:val="00C305FF"/>
    <w:rsid w:val="00C30CCE"/>
    <w:rsid w:val="00C30EC8"/>
    <w:rsid w:val="00C30F47"/>
    <w:rsid w:val="00C31199"/>
    <w:rsid w:val="00C3164B"/>
    <w:rsid w:val="00C3192F"/>
    <w:rsid w:val="00C3199D"/>
    <w:rsid w:val="00C31EBC"/>
    <w:rsid w:val="00C31FFE"/>
    <w:rsid w:val="00C32087"/>
    <w:rsid w:val="00C32538"/>
    <w:rsid w:val="00C327F6"/>
    <w:rsid w:val="00C32BE1"/>
    <w:rsid w:val="00C32C0E"/>
    <w:rsid w:val="00C331D2"/>
    <w:rsid w:val="00C33326"/>
    <w:rsid w:val="00C3333C"/>
    <w:rsid w:val="00C3360F"/>
    <w:rsid w:val="00C339A0"/>
    <w:rsid w:val="00C3465A"/>
    <w:rsid w:val="00C34907"/>
    <w:rsid w:val="00C34B7A"/>
    <w:rsid w:val="00C34C0A"/>
    <w:rsid w:val="00C35004"/>
    <w:rsid w:val="00C354C5"/>
    <w:rsid w:val="00C35530"/>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C77"/>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911"/>
    <w:rsid w:val="00C52EDE"/>
    <w:rsid w:val="00C53940"/>
    <w:rsid w:val="00C539D5"/>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9D2"/>
    <w:rsid w:val="00C56B03"/>
    <w:rsid w:val="00C56C5A"/>
    <w:rsid w:val="00C56E2F"/>
    <w:rsid w:val="00C56F4B"/>
    <w:rsid w:val="00C5707F"/>
    <w:rsid w:val="00C572CE"/>
    <w:rsid w:val="00C5776A"/>
    <w:rsid w:val="00C57982"/>
    <w:rsid w:val="00C579DE"/>
    <w:rsid w:val="00C57A4A"/>
    <w:rsid w:val="00C57A82"/>
    <w:rsid w:val="00C57E44"/>
    <w:rsid w:val="00C57EFF"/>
    <w:rsid w:val="00C57F14"/>
    <w:rsid w:val="00C57FC4"/>
    <w:rsid w:val="00C60097"/>
    <w:rsid w:val="00C60512"/>
    <w:rsid w:val="00C60B24"/>
    <w:rsid w:val="00C60D34"/>
    <w:rsid w:val="00C611DA"/>
    <w:rsid w:val="00C6201F"/>
    <w:rsid w:val="00C622FA"/>
    <w:rsid w:val="00C62855"/>
    <w:rsid w:val="00C62AA7"/>
    <w:rsid w:val="00C62D6D"/>
    <w:rsid w:val="00C62DFA"/>
    <w:rsid w:val="00C6348A"/>
    <w:rsid w:val="00C636E8"/>
    <w:rsid w:val="00C638DB"/>
    <w:rsid w:val="00C63900"/>
    <w:rsid w:val="00C63D64"/>
    <w:rsid w:val="00C64333"/>
    <w:rsid w:val="00C64457"/>
    <w:rsid w:val="00C64631"/>
    <w:rsid w:val="00C6486C"/>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552"/>
    <w:rsid w:val="00C72A79"/>
    <w:rsid w:val="00C73581"/>
    <w:rsid w:val="00C73E83"/>
    <w:rsid w:val="00C73FD2"/>
    <w:rsid w:val="00C740F9"/>
    <w:rsid w:val="00C742C7"/>
    <w:rsid w:val="00C74636"/>
    <w:rsid w:val="00C754E6"/>
    <w:rsid w:val="00C75F09"/>
    <w:rsid w:val="00C76219"/>
    <w:rsid w:val="00C7685A"/>
    <w:rsid w:val="00C768E0"/>
    <w:rsid w:val="00C76AA2"/>
    <w:rsid w:val="00C76BE4"/>
    <w:rsid w:val="00C76F6A"/>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6F0"/>
    <w:rsid w:val="00C827C3"/>
    <w:rsid w:val="00C829FF"/>
    <w:rsid w:val="00C82BB5"/>
    <w:rsid w:val="00C8306F"/>
    <w:rsid w:val="00C83878"/>
    <w:rsid w:val="00C83F08"/>
    <w:rsid w:val="00C841BF"/>
    <w:rsid w:val="00C849D5"/>
    <w:rsid w:val="00C84F89"/>
    <w:rsid w:val="00C8512A"/>
    <w:rsid w:val="00C8533F"/>
    <w:rsid w:val="00C85479"/>
    <w:rsid w:val="00C85817"/>
    <w:rsid w:val="00C8595C"/>
    <w:rsid w:val="00C85CF3"/>
    <w:rsid w:val="00C85E66"/>
    <w:rsid w:val="00C85E8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99E"/>
    <w:rsid w:val="00C93B57"/>
    <w:rsid w:val="00C93C0F"/>
    <w:rsid w:val="00C93D2C"/>
    <w:rsid w:val="00C93EFB"/>
    <w:rsid w:val="00C94240"/>
    <w:rsid w:val="00C942FB"/>
    <w:rsid w:val="00C947E2"/>
    <w:rsid w:val="00C94A19"/>
    <w:rsid w:val="00C94F21"/>
    <w:rsid w:val="00C95595"/>
    <w:rsid w:val="00C95E86"/>
    <w:rsid w:val="00C97891"/>
    <w:rsid w:val="00C978BE"/>
    <w:rsid w:val="00C97D9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70D"/>
    <w:rsid w:val="00CA567E"/>
    <w:rsid w:val="00CA5C24"/>
    <w:rsid w:val="00CA5E3A"/>
    <w:rsid w:val="00CA5FD3"/>
    <w:rsid w:val="00CA6349"/>
    <w:rsid w:val="00CA68BF"/>
    <w:rsid w:val="00CA6BE1"/>
    <w:rsid w:val="00CA6EEF"/>
    <w:rsid w:val="00CA7027"/>
    <w:rsid w:val="00CA7DD2"/>
    <w:rsid w:val="00CA7E86"/>
    <w:rsid w:val="00CB0383"/>
    <w:rsid w:val="00CB0E0B"/>
    <w:rsid w:val="00CB1020"/>
    <w:rsid w:val="00CB11A2"/>
    <w:rsid w:val="00CB2231"/>
    <w:rsid w:val="00CB29BE"/>
    <w:rsid w:val="00CB2C7F"/>
    <w:rsid w:val="00CB3041"/>
    <w:rsid w:val="00CB326E"/>
    <w:rsid w:val="00CB33A3"/>
    <w:rsid w:val="00CB3558"/>
    <w:rsid w:val="00CB35EE"/>
    <w:rsid w:val="00CB379A"/>
    <w:rsid w:val="00CB39A3"/>
    <w:rsid w:val="00CB3CE3"/>
    <w:rsid w:val="00CB3CFF"/>
    <w:rsid w:val="00CB3F62"/>
    <w:rsid w:val="00CB3F72"/>
    <w:rsid w:val="00CB42AF"/>
    <w:rsid w:val="00CB4556"/>
    <w:rsid w:val="00CB46FE"/>
    <w:rsid w:val="00CB4DFC"/>
    <w:rsid w:val="00CB533D"/>
    <w:rsid w:val="00CB545D"/>
    <w:rsid w:val="00CB687A"/>
    <w:rsid w:val="00CB6A6C"/>
    <w:rsid w:val="00CB6AA6"/>
    <w:rsid w:val="00CB70C3"/>
    <w:rsid w:val="00CB716F"/>
    <w:rsid w:val="00CB7E30"/>
    <w:rsid w:val="00CC0370"/>
    <w:rsid w:val="00CC040E"/>
    <w:rsid w:val="00CC0BE5"/>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87E"/>
    <w:rsid w:val="00CD0B0F"/>
    <w:rsid w:val="00CD0F0C"/>
    <w:rsid w:val="00CD0FE3"/>
    <w:rsid w:val="00CD10A1"/>
    <w:rsid w:val="00CD120D"/>
    <w:rsid w:val="00CD17EB"/>
    <w:rsid w:val="00CD1BE4"/>
    <w:rsid w:val="00CD2742"/>
    <w:rsid w:val="00CD2AFA"/>
    <w:rsid w:val="00CD2D36"/>
    <w:rsid w:val="00CD2F29"/>
    <w:rsid w:val="00CD3030"/>
    <w:rsid w:val="00CD31E2"/>
    <w:rsid w:val="00CD3911"/>
    <w:rsid w:val="00CD3DCE"/>
    <w:rsid w:val="00CD3DD2"/>
    <w:rsid w:val="00CD4106"/>
    <w:rsid w:val="00CD4140"/>
    <w:rsid w:val="00CD4B57"/>
    <w:rsid w:val="00CD4E93"/>
    <w:rsid w:val="00CD546C"/>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1FE"/>
    <w:rsid w:val="00CE25F8"/>
    <w:rsid w:val="00CE26B7"/>
    <w:rsid w:val="00CE26C0"/>
    <w:rsid w:val="00CE276B"/>
    <w:rsid w:val="00CE2983"/>
    <w:rsid w:val="00CE2EDD"/>
    <w:rsid w:val="00CE2EF6"/>
    <w:rsid w:val="00CE3AE1"/>
    <w:rsid w:val="00CE3EA0"/>
    <w:rsid w:val="00CE3EDB"/>
    <w:rsid w:val="00CE4117"/>
    <w:rsid w:val="00CE45C6"/>
    <w:rsid w:val="00CE4D4D"/>
    <w:rsid w:val="00CE4F20"/>
    <w:rsid w:val="00CE5342"/>
    <w:rsid w:val="00CE5447"/>
    <w:rsid w:val="00CE5641"/>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2F"/>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876"/>
    <w:rsid w:val="00D00CEF"/>
    <w:rsid w:val="00D00DBD"/>
    <w:rsid w:val="00D00E1E"/>
    <w:rsid w:val="00D0124C"/>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3D5"/>
    <w:rsid w:val="00D104FD"/>
    <w:rsid w:val="00D10625"/>
    <w:rsid w:val="00D10CB0"/>
    <w:rsid w:val="00D10CEC"/>
    <w:rsid w:val="00D11273"/>
    <w:rsid w:val="00D11376"/>
    <w:rsid w:val="00D115D5"/>
    <w:rsid w:val="00D118CE"/>
    <w:rsid w:val="00D11BF7"/>
    <w:rsid w:val="00D120B4"/>
    <w:rsid w:val="00D123AD"/>
    <w:rsid w:val="00D12621"/>
    <w:rsid w:val="00D12C13"/>
    <w:rsid w:val="00D132E8"/>
    <w:rsid w:val="00D13541"/>
    <w:rsid w:val="00D135CC"/>
    <w:rsid w:val="00D1395F"/>
    <w:rsid w:val="00D14065"/>
    <w:rsid w:val="00D14CA1"/>
    <w:rsid w:val="00D156E1"/>
    <w:rsid w:val="00D15B46"/>
    <w:rsid w:val="00D15CAB"/>
    <w:rsid w:val="00D160AF"/>
    <w:rsid w:val="00D16109"/>
    <w:rsid w:val="00D16608"/>
    <w:rsid w:val="00D16B39"/>
    <w:rsid w:val="00D16B9D"/>
    <w:rsid w:val="00D16D93"/>
    <w:rsid w:val="00D171AD"/>
    <w:rsid w:val="00D174BE"/>
    <w:rsid w:val="00D174CB"/>
    <w:rsid w:val="00D17A03"/>
    <w:rsid w:val="00D17A96"/>
    <w:rsid w:val="00D17B0C"/>
    <w:rsid w:val="00D17C24"/>
    <w:rsid w:val="00D202A7"/>
    <w:rsid w:val="00D206CB"/>
    <w:rsid w:val="00D20B17"/>
    <w:rsid w:val="00D20E51"/>
    <w:rsid w:val="00D2130B"/>
    <w:rsid w:val="00D21CE5"/>
    <w:rsid w:val="00D220A6"/>
    <w:rsid w:val="00D22615"/>
    <w:rsid w:val="00D227C7"/>
    <w:rsid w:val="00D229A4"/>
    <w:rsid w:val="00D23169"/>
    <w:rsid w:val="00D231F7"/>
    <w:rsid w:val="00D23882"/>
    <w:rsid w:val="00D238F7"/>
    <w:rsid w:val="00D23942"/>
    <w:rsid w:val="00D23C9B"/>
    <w:rsid w:val="00D2464A"/>
    <w:rsid w:val="00D2476F"/>
    <w:rsid w:val="00D24969"/>
    <w:rsid w:val="00D24C3F"/>
    <w:rsid w:val="00D24D47"/>
    <w:rsid w:val="00D24D65"/>
    <w:rsid w:val="00D25786"/>
    <w:rsid w:val="00D25A25"/>
    <w:rsid w:val="00D25B00"/>
    <w:rsid w:val="00D25C1F"/>
    <w:rsid w:val="00D25F7D"/>
    <w:rsid w:val="00D26447"/>
    <w:rsid w:val="00D2644A"/>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22F"/>
    <w:rsid w:val="00D407B8"/>
    <w:rsid w:val="00D40B31"/>
    <w:rsid w:val="00D40B94"/>
    <w:rsid w:val="00D41C4E"/>
    <w:rsid w:val="00D41FA8"/>
    <w:rsid w:val="00D4241C"/>
    <w:rsid w:val="00D428AE"/>
    <w:rsid w:val="00D42B7D"/>
    <w:rsid w:val="00D42BF5"/>
    <w:rsid w:val="00D42D72"/>
    <w:rsid w:val="00D42E7E"/>
    <w:rsid w:val="00D43083"/>
    <w:rsid w:val="00D430C3"/>
    <w:rsid w:val="00D43D70"/>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2AB"/>
    <w:rsid w:val="00D47688"/>
    <w:rsid w:val="00D47750"/>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031"/>
    <w:rsid w:val="00D533B6"/>
    <w:rsid w:val="00D5359A"/>
    <w:rsid w:val="00D535FF"/>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384"/>
    <w:rsid w:val="00D626E4"/>
    <w:rsid w:val="00D62771"/>
    <w:rsid w:val="00D62CE6"/>
    <w:rsid w:val="00D634A7"/>
    <w:rsid w:val="00D63709"/>
    <w:rsid w:val="00D63B35"/>
    <w:rsid w:val="00D63B84"/>
    <w:rsid w:val="00D63DEC"/>
    <w:rsid w:val="00D64685"/>
    <w:rsid w:val="00D646CC"/>
    <w:rsid w:val="00D648C5"/>
    <w:rsid w:val="00D64C97"/>
    <w:rsid w:val="00D64D4E"/>
    <w:rsid w:val="00D65144"/>
    <w:rsid w:val="00D6548E"/>
    <w:rsid w:val="00D656B3"/>
    <w:rsid w:val="00D65A9B"/>
    <w:rsid w:val="00D65BEB"/>
    <w:rsid w:val="00D661A1"/>
    <w:rsid w:val="00D66B35"/>
    <w:rsid w:val="00D66DB6"/>
    <w:rsid w:val="00D67757"/>
    <w:rsid w:val="00D67C01"/>
    <w:rsid w:val="00D67F8E"/>
    <w:rsid w:val="00D7049B"/>
    <w:rsid w:val="00D70F0C"/>
    <w:rsid w:val="00D711B7"/>
    <w:rsid w:val="00D7169A"/>
    <w:rsid w:val="00D7183C"/>
    <w:rsid w:val="00D730DA"/>
    <w:rsid w:val="00D73495"/>
    <w:rsid w:val="00D73918"/>
    <w:rsid w:val="00D73B1D"/>
    <w:rsid w:val="00D73E0F"/>
    <w:rsid w:val="00D741FC"/>
    <w:rsid w:val="00D7442C"/>
    <w:rsid w:val="00D744E5"/>
    <w:rsid w:val="00D75F90"/>
    <w:rsid w:val="00D7621C"/>
    <w:rsid w:val="00D765CC"/>
    <w:rsid w:val="00D766DC"/>
    <w:rsid w:val="00D77115"/>
    <w:rsid w:val="00D77210"/>
    <w:rsid w:val="00D7774B"/>
    <w:rsid w:val="00D7780C"/>
    <w:rsid w:val="00D7796A"/>
    <w:rsid w:val="00D77B06"/>
    <w:rsid w:val="00D77D61"/>
    <w:rsid w:val="00D80316"/>
    <w:rsid w:val="00D805F5"/>
    <w:rsid w:val="00D809F9"/>
    <w:rsid w:val="00D80A9B"/>
    <w:rsid w:val="00D80B14"/>
    <w:rsid w:val="00D80D10"/>
    <w:rsid w:val="00D80F88"/>
    <w:rsid w:val="00D8115A"/>
    <w:rsid w:val="00D81161"/>
    <w:rsid w:val="00D8131C"/>
    <w:rsid w:val="00D814D0"/>
    <w:rsid w:val="00D81CD6"/>
    <w:rsid w:val="00D81D84"/>
    <w:rsid w:val="00D821AB"/>
    <w:rsid w:val="00D82474"/>
    <w:rsid w:val="00D825D6"/>
    <w:rsid w:val="00D828FC"/>
    <w:rsid w:val="00D82930"/>
    <w:rsid w:val="00D839ED"/>
    <w:rsid w:val="00D84599"/>
    <w:rsid w:val="00D846BA"/>
    <w:rsid w:val="00D84987"/>
    <w:rsid w:val="00D84CD2"/>
    <w:rsid w:val="00D84D38"/>
    <w:rsid w:val="00D8511B"/>
    <w:rsid w:val="00D856CC"/>
    <w:rsid w:val="00D85BDE"/>
    <w:rsid w:val="00D86811"/>
    <w:rsid w:val="00D8686F"/>
    <w:rsid w:val="00D87473"/>
    <w:rsid w:val="00D8753C"/>
    <w:rsid w:val="00D8789C"/>
    <w:rsid w:val="00D87A49"/>
    <w:rsid w:val="00D87CBD"/>
    <w:rsid w:val="00D9012C"/>
    <w:rsid w:val="00D902C0"/>
    <w:rsid w:val="00D90777"/>
    <w:rsid w:val="00D90EFE"/>
    <w:rsid w:val="00D914AE"/>
    <w:rsid w:val="00D91C9F"/>
    <w:rsid w:val="00D92BBD"/>
    <w:rsid w:val="00D93012"/>
    <w:rsid w:val="00D93164"/>
    <w:rsid w:val="00D93310"/>
    <w:rsid w:val="00D93759"/>
    <w:rsid w:val="00D93B6C"/>
    <w:rsid w:val="00D93CBF"/>
    <w:rsid w:val="00D93EB8"/>
    <w:rsid w:val="00D9410D"/>
    <w:rsid w:val="00D946E4"/>
    <w:rsid w:val="00D94ACF"/>
    <w:rsid w:val="00D94B1C"/>
    <w:rsid w:val="00D94EA0"/>
    <w:rsid w:val="00D954F1"/>
    <w:rsid w:val="00D95747"/>
    <w:rsid w:val="00D95F02"/>
    <w:rsid w:val="00D9611D"/>
    <w:rsid w:val="00D964CE"/>
    <w:rsid w:val="00D96616"/>
    <w:rsid w:val="00D96ED3"/>
    <w:rsid w:val="00D9736F"/>
    <w:rsid w:val="00D97437"/>
    <w:rsid w:val="00D976FA"/>
    <w:rsid w:val="00D97823"/>
    <w:rsid w:val="00D978B2"/>
    <w:rsid w:val="00D97B1F"/>
    <w:rsid w:val="00DA07EB"/>
    <w:rsid w:val="00DA0CFC"/>
    <w:rsid w:val="00DA1378"/>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498"/>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467"/>
    <w:rsid w:val="00DB7C45"/>
    <w:rsid w:val="00DB7CEE"/>
    <w:rsid w:val="00DB7DC1"/>
    <w:rsid w:val="00DC036F"/>
    <w:rsid w:val="00DC0685"/>
    <w:rsid w:val="00DC11F7"/>
    <w:rsid w:val="00DC1208"/>
    <w:rsid w:val="00DC2172"/>
    <w:rsid w:val="00DC24E3"/>
    <w:rsid w:val="00DC26FA"/>
    <w:rsid w:val="00DC28A7"/>
    <w:rsid w:val="00DC2C18"/>
    <w:rsid w:val="00DC2CC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94"/>
    <w:rsid w:val="00DD02F6"/>
    <w:rsid w:val="00DD0F2A"/>
    <w:rsid w:val="00DD1A68"/>
    <w:rsid w:val="00DD1E38"/>
    <w:rsid w:val="00DD2573"/>
    <w:rsid w:val="00DD2832"/>
    <w:rsid w:val="00DD2CD6"/>
    <w:rsid w:val="00DD3374"/>
    <w:rsid w:val="00DD37E7"/>
    <w:rsid w:val="00DD3F25"/>
    <w:rsid w:val="00DD3F67"/>
    <w:rsid w:val="00DD4300"/>
    <w:rsid w:val="00DD46C8"/>
    <w:rsid w:val="00DD476E"/>
    <w:rsid w:val="00DD548E"/>
    <w:rsid w:val="00DD55BA"/>
    <w:rsid w:val="00DD56EF"/>
    <w:rsid w:val="00DD5EA7"/>
    <w:rsid w:val="00DD6837"/>
    <w:rsid w:val="00DD686D"/>
    <w:rsid w:val="00DD68F5"/>
    <w:rsid w:val="00DD6BFE"/>
    <w:rsid w:val="00DD712E"/>
    <w:rsid w:val="00DD73F5"/>
    <w:rsid w:val="00DD750F"/>
    <w:rsid w:val="00DD77CC"/>
    <w:rsid w:val="00DD7B26"/>
    <w:rsid w:val="00DD7BBF"/>
    <w:rsid w:val="00DD7D2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205"/>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8DA"/>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22B"/>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3B"/>
    <w:rsid w:val="00E039D1"/>
    <w:rsid w:val="00E03DA4"/>
    <w:rsid w:val="00E042FF"/>
    <w:rsid w:val="00E0441F"/>
    <w:rsid w:val="00E04EB5"/>
    <w:rsid w:val="00E04F74"/>
    <w:rsid w:val="00E05034"/>
    <w:rsid w:val="00E05168"/>
    <w:rsid w:val="00E0528F"/>
    <w:rsid w:val="00E0530C"/>
    <w:rsid w:val="00E056F1"/>
    <w:rsid w:val="00E05F0A"/>
    <w:rsid w:val="00E062DE"/>
    <w:rsid w:val="00E06849"/>
    <w:rsid w:val="00E068F2"/>
    <w:rsid w:val="00E06A67"/>
    <w:rsid w:val="00E06CEC"/>
    <w:rsid w:val="00E06D12"/>
    <w:rsid w:val="00E071D3"/>
    <w:rsid w:val="00E07975"/>
    <w:rsid w:val="00E1050F"/>
    <w:rsid w:val="00E10692"/>
    <w:rsid w:val="00E1127E"/>
    <w:rsid w:val="00E1221D"/>
    <w:rsid w:val="00E122C0"/>
    <w:rsid w:val="00E1241E"/>
    <w:rsid w:val="00E1278C"/>
    <w:rsid w:val="00E127D9"/>
    <w:rsid w:val="00E128AB"/>
    <w:rsid w:val="00E129A4"/>
    <w:rsid w:val="00E12A62"/>
    <w:rsid w:val="00E12C5D"/>
    <w:rsid w:val="00E12F1A"/>
    <w:rsid w:val="00E13512"/>
    <w:rsid w:val="00E138CC"/>
    <w:rsid w:val="00E13BBD"/>
    <w:rsid w:val="00E13BDA"/>
    <w:rsid w:val="00E13CC7"/>
    <w:rsid w:val="00E13D54"/>
    <w:rsid w:val="00E14197"/>
    <w:rsid w:val="00E144D5"/>
    <w:rsid w:val="00E1476F"/>
    <w:rsid w:val="00E1498D"/>
    <w:rsid w:val="00E14D06"/>
    <w:rsid w:val="00E151E9"/>
    <w:rsid w:val="00E15C5F"/>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31A"/>
    <w:rsid w:val="00E206C6"/>
    <w:rsid w:val="00E2093A"/>
    <w:rsid w:val="00E20A1C"/>
    <w:rsid w:val="00E20A58"/>
    <w:rsid w:val="00E214E9"/>
    <w:rsid w:val="00E21748"/>
    <w:rsid w:val="00E21ECB"/>
    <w:rsid w:val="00E21EEB"/>
    <w:rsid w:val="00E21FA8"/>
    <w:rsid w:val="00E2250D"/>
    <w:rsid w:val="00E22982"/>
    <w:rsid w:val="00E22D2C"/>
    <w:rsid w:val="00E235DA"/>
    <w:rsid w:val="00E2382E"/>
    <w:rsid w:val="00E23A14"/>
    <w:rsid w:val="00E23A91"/>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3B8"/>
    <w:rsid w:val="00E277C7"/>
    <w:rsid w:val="00E27A6D"/>
    <w:rsid w:val="00E27B57"/>
    <w:rsid w:val="00E27BF7"/>
    <w:rsid w:val="00E3006A"/>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865"/>
    <w:rsid w:val="00E34AF4"/>
    <w:rsid w:val="00E34C2A"/>
    <w:rsid w:val="00E34CA3"/>
    <w:rsid w:val="00E34E3E"/>
    <w:rsid w:val="00E35470"/>
    <w:rsid w:val="00E354A4"/>
    <w:rsid w:val="00E359A5"/>
    <w:rsid w:val="00E35C75"/>
    <w:rsid w:val="00E35EFD"/>
    <w:rsid w:val="00E3624A"/>
    <w:rsid w:val="00E364D4"/>
    <w:rsid w:val="00E36A3E"/>
    <w:rsid w:val="00E36E58"/>
    <w:rsid w:val="00E36F01"/>
    <w:rsid w:val="00E37122"/>
    <w:rsid w:val="00E37CB0"/>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4DE"/>
    <w:rsid w:val="00E50E50"/>
    <w:rsid w:val="00E50E83"/>
    <w:rsid w:val="00E514C3"/>
    <w:rsid w:val="00E514E8"/>
    <w:rsid w:val="00E51FF0"/>
    <w:rsid w:val="00E52596"/>
    <w:rsid w:val="00E52AFB"/>
    <w:rsid w:val="00E52BEC"/>
    <w:rsid w:val="00E52C59"/>
    <w:rsid w:val="00E52D85"/>
    <w:rsid w:val="00E5377F"/>
    <w:rsid w:val="00E5439A"/>
    <w:rsid w:val="00E54496"/>
    <w:rsid w:val="00E54716"/>
    <w:rsid w:val="00E5493F"/>
    <w:rsid w:val="00E54F1C"/>
    <w:rsid w:val="00E54F2B"/>
    <w:rsid w:val="00E54F6D"/>
    <w:rsid w:val="00E5548B"/>
    <w:rsid w:val="00E557CB"/>
    <w:rsid w:val="00E55B8F"/>
    <w:rsid w:val="00E55C0C"/>
    <w:rsid w:val="00E55EBF"/>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ECD"/>
    <w:rsid w:val="00E71F2A"/>
    <w:rsid w:val="00E72822"/>
    <w:rsid w:val="00E72D4C"/>
    <w:rsid w:val="00E72E52"/>
    <w:rsid w:val="00E72F1E"/>
    <w:rsid w:val="00E72F29"/>
    <w:rsid w:val="00E73A01"/>
    <w:rsid w:val="00E73C1B"/>
    <w:rsid w:val="00E73C9B"/>
    <w:rsid w:val="00E74071"/>
    <w:rsid w:val="00E740FF"/>
    <w:rsid w:val="00E74343"/>
    <w:rsid w:val="00E7501D"/>
    <w:rsid w:val="00E75381"/>
    <w:rsid w:val="00E75615"/>
    <w:rsid w:val="00E7573E"/>
    <w:rsid w:val="00E757AB"/>
    <w:rsid w:val="00E75C4F"/>
    <w:rsid w:val="00E75D41"/>
    <w:rsid w:val="00E7628D"/>
    <w:rsid w:val="00E762E3"/>
    <w:rsid w:val="00E7639B"/>
    <w:rsid w:val="00E76B75"/>
    <w:rsid w:val="00E7725B"/>
    <w:rsid w:val="00E772D6"/>
    <w:rsid w:val="00E772E4"/>
    <w:rsid w:val="00E774F8"/>
    <w:rsid w:val="00E77811"/>
    <w:rsid w:val="00E77FBB"/>
    <w:rsid w:val="00E8008A"/>
    <w:rsid w:val="00E80566"/>
    <w:rsid w:val="00E80DF4"/>
    <w:rsid w:val="00E81060"/>
    <w:rsid w:val="00E8147F"/>
    <w:rsid w:val="00E818BF"/>
    <w:rsid w:val="00E818CE"/>
    <w:rsid w:val="00E81A76"/>
    <w:rsid w:val="00E82875"/>
    <w:rsid w:val="00E82B06"/>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52"/>
    <w:rsid w:val="00E929E7"/>
    <w:rsid w:val="00E92B3F"/>
    <w:rsid w:val="00E92C81"/>
    <w:rsid w:val="00E930CA"/>
    <w:rsid w:val="00E933C5"/>
    <w:rsid w:val="00E93896"/>
    <w:rsid w:val="00E93DBC"/>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CFD"/>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971"/>
    <w:rsid w:val="00EA6A03"/>
    <w:rsid w:val="00EA6CC6"/>
    <w:rsid w:val="00EA71F4"/>
    <w:rsid w:val="00EA7440"/>
    <w:rsid w:val="00EA7526"/>
    <w:rsid w:val="00EA7641"/>
    <w:rsid w:val="00EA789A"/>
    <w:rsid w:val="00EB0930"/>
    <w:rsid w:val="00EB0B72"/>
    <w:rsid w:val="00EB143C"/>
    <w:rsid w:val="00EB1501"/>
    <w:rsid w:val="00EB176C"/>
    <w:rsid w:val="00EB1788"/>
    <w:rsid w:val="00EB1EB4"/>
    <w:rsid w:val="00EB21D2"/>
    <w:rsid w:val="00EB2566"/>
    <w:rsid w:val="00EB256E"/>
    <w:rsid w:val="00EB281B"/>
    <w:rsid w:val="00EB2A1C"/>
    <w:rsid w:val="00EB2C6E"/>
    <w:rsid w:val="00EB2DF6"/>
    <w:rsid w:val="00EB2E41"/>
    <w:rsid w:val="00EB312A"/>
    <w:rsid w:val="00EB3596"/>
    <w:rsid w:val="00EB37F5"/>
    <w:rsid w:val="00EB3EFB"/>
    <w:rsid w:val="00EB430C"/>
    <w:rsid w:val="00EB4884"/>
    <w:rsid w:val="00EB4B62"/>
    <w:rsid w:val="00EB4D2B"/>
    <w:rsid w:val="00EB4DE3"/>
    <w:rsid w:val="00EB4F1F"/>
    <w:rsid w:val="00EB4F79"/>
    <w:rsid w:val="00EB4FE1"/>
    <w:rsid w:val="00EB5552"/>
    <w:rsid w:val="00EB66E6"/>
    <w:rsid w:val="00EB684D"/>
    <w:rsid w:val="00EB7325"/>
    <w:rsid w:val="00EB7346"/>
    <w:rsid w:val="00EB75D2"/>
    <w:rsid w:val="00EB7928"/>
    <w:rsid w:val="00EB7C8C"/>
    <w:rsid w:val="00EB7D79"/>
    <w:rsid w:val="00EB7E4C"/>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2A2"/>
    <w:rsid w:val="00EC404C"/>
    <w:rsid w:val="00EC40F9"/>
    <w:rsid w:val="00EC4B14"/>
    <w:rsid w:val="00EC521B"/>
    <w:rsid w:val="00EC5229"/>
    <w:rsid w:val="00EC54F3"/>
    <w:rsid w:val="00EC5711"/>
    <w:rsid w:val="00EC5BB4"/>
    <w:rsid w:val="00EC5C99"/>
    <w:rsid w:val="00EC5C9F"/>
    <w:rsid w:val="00EC62B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669"/>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5FA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071"/>
    <w:rsid w:val="00EE13B7"/>
    <w:rsid w:val="00EE199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7BE"/>
    <w:rsid w:val="00EE78E3"/>
    <w:rsid w:val="00EE7C88"/>
    <w:rsid w:val="00EF034B"/>
    <w:rsid w:val="00EF07C0"/>
    <w:rsid w:val="00EF0AC6"/>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636"/>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CDF"/>
    <w:rsid w:val="00F02D1F"/>
    <w:rsid w:val="00F03072"/>
    <w:rsid w:val="00F030DE"/>
    <w:rsid w:val="00F038B8"/>
    <w:rsid w:val="00F039C4"/>
    <w:rsid w:val="00F03DD5"/>
    <w:rsid w:val="00F03ED3"/>
    <w:rsid w:val="00F052A2"/>
    <w:rsid w:val="00F058E6"/>
    <w:rsid w:val="00F064C6"/>
    <w:rsid w:val="00F0650F"/>
    <w:rsid w:val="00F066DE"/>
    <w:rsid w:val="00F069E5"/>
    <w:rsid w:val="00F06F47"/>
    <w:rsid w:val="00F073C3"/>
    <w:rsid w:val="00F07B77"/>
    <w:rsid w:val="00F07C4F"/>
    <w:rsid w:val="00F07C65"/>
    <w:rsid w:val="00F07C70"/>
    <w:rsid w:val="00F07D89"/>
    <w:rsid w:val="00F07F5E"/>
    <w:rsid w:val="00F101A5"/>
    <w:rsid w:val="00F10346"/>
    <w:rsid w:val="00F10531"/>
    <w:rsid w:val="00F1053D"/>
    <w:rsid w:val="00F10583"/>
    <w:rsid w:val="00F10805"/>
    <w:rsid w:val="00F108DB"/>
    <w:rsid w:val="00F10B36"/>
    <w:rsid w:val="00F10C66"/>
    <w:rsid w:val="00F10D56"/>
    <w:rsid w:val="00F10E97"/>
    <w:rsid w:val="00F1102A"/>
    <w:rsid w:val="00F1103A"/>
    <w:rsid w:val="00F112AE"/>
    <w:rsid w:val="00F114BF"/>
    <w:rsid w:val="00F115AB"/>
    <w:rsid w:val="00F1225F"/>
    <w:rsid w:val="00F124D0"/>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190"/>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F62"/>
    <w:rsid w:val="00F30179"/>
    <w:rsid w:val="00F30496"/>
    <w:rsid w:val="00F30606"/>
    <w:rsid w:val="00F30651"/>
    <w:rsid w:val="00F31E65"/>
    <w:rsid w:val="00F31F6A"/>
    <w:rsid w:val="00F321A3"/>
    <w:rsid w:val="00F328AA"/>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37F6C"/>
    <w:rsid w:val="00F40308"/>
    <w:rsid w:val="00F4041A"/>
    <w:rsid w:val="00F4078C"/>
    <w:rsid w:val="00F408D8"/>
    <w:rsid w:val="00F40BAB"/>
    <w:rsid w:val="00F416FF"/>
    <w:rsid w:val="00F418B1"/>
    <w:rsid w:val="00F41A86"/>
    <w:rsid w:val="00F41B4A"/>
    <w:rsid w:val="00F41D3C"/>
    <w:rsid w:val="00F41D5C"/>
    <w:rsid w:val="00F41F9F"/>
    <w:rsid w:val="00F421B0"/>
    <w:rsid w:val="00F42B9B"/>
    <w:rsid w:val="00F42CFE"/>
    <w:rsid w:val="00F437CE"/>
    <w:rsid w:val="00F43B5A"/>
    <w:rsid w:val="00F43C12"/>
    <w:rsid w:val="00F43CC9"/>
    <w:rsid w:val="00F43F75"/>
    <w:rsid w:val="00F44C5A"/>
    <w:rsid w:val="00F44FFF"/>
    <w:rsid w:val="00F456AF"/>
    <w:rsid w:val="00F45BF6"/>
    <w:rsid w:val="00F45D2F"/>
    <w:rsid w:val="00F45D79"/>
    <w:rsid w:val="00F45F8B"/>
    <w:rsid w:val="00F461F8"/>
    <w:rsid w:val="00F46223"/>
    <w:rsid w:val="00F465C3"/>
    <w:rsid w:val="00F4662D"/>
    <w:rsid w:val="00F46745"/>
    <w:rsid w:val="00F46D60"/>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293"/>
    <w:rsid w:val="00F57491"/>
    <w:rsid w:val="00F5797D"/>
    <w:rsid w:val="00F57A34"/>
    <w:rsid w:val="00F57A36"/>
    <w:rsid w:val="00F57B8E"/>
    <w:rsid w:val="00F57CB2"/>
    <w:rsid w:val="00F6035C"/>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DA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4A01"/>
    <w:rsid w:val="00F750D6"/>
    <w:rsid w:val="00F753A1"/>
    <w:rsid w:val="00F753DE"/>
    <w:rsid w:val="00F75830"/>
    <w:rsid w:val="00F75B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360"/>
    <w:rsid w:val="00F8360A"/>
    <w:rsid w:val="00F8369E"/>
    <w:rsid w:val="00F83795"/>
    <w:rsid w:val="00F8389B"/>
    <w:rsid w:val="00F83CF3"/>
    <w:rsid w:val="00F84AB1"/>
    <w:rsid w:val="00F84F58"/>
    <w:rsid w:val="00F853A9"/>
    <w:rsid w:val="00F85B74"/>
    <w:rsid w:val="00F85E5F"/>
    <w:rsid w:val="00F865E8"/>
    <w:rsid w:val="00F868C1"/>
    <w:rsid w:val="00F868CA"/>
    <w:rsid w:val="00F86BCA"/>
    <w:rsid w:val="00F86EB6"/>
    <w:rsid w:val="00F90004"/>
    <w:rsid w:val="00F9046C"/>
    <w:rsid w:val="00F90875"/>
    <w:rsid w:val="00F908F5"/>
    <w:rsid w:val="00F90EEC"/>
    <w:rsid w:val="00F90F6A"/>
    <w:rsid w:val="00F9148A"/>
    <w:rsid w:val="00F9189E"/>
    <w:rsid w:val="00F918A2"/>
    <w:rsid w:val="00F9196F"/>
    <w:rsid w:val="00F91BEB"/>
    <w:rsid w:val="00F91CC6"/>
    <w:rsid w:val="00F9262E"/>
    <w:rsid w:val="00F928D4"/>
    <w:rsid w:val="00F92AB0"/>
    <w:rsid w:val="00F92AC0"/>
    <w:rsid w:val="00F92E83"/>
    <w:rsid w:val="00F93D07"/>
    <w:rsid w:val="00F93D22"/>
    <w:rsid w:val="00F93D7B"/>
    <w:rsid w:val="00F93DC8"/>
    <w:rsid w:val="00F946CA"/>
    <w:rsid w:val="00F94D16"/>
    <w:rsid w:val="00F94F42"/>
    <w:rsid w:val="00F95050"/>
    <w:rsid w:val="00F95255"/>
    <w:rsid w:val="00F959E2"/>
    <w:rsid w:val="00F95AEE"/>
    <w:rsid w:val="00F95C6C"/>
    <w:rsid w:val="00F95DDD"/>
    <w:rsid w:val="00F9620D"/>
    <w:rsid w:val="00F9636A"/>
    <w:rsid w:val="00F96608"/>
    <w:rsid w:val="00F96FD4"/>
    <w:rsid w:val="00F97543"/>
    <w:rsid w:val="00F9755E"/>
    <w:rsid w:val="00F9774D"/>
    <w:rsid w:val="00F977B0"/>
    <w:rsid w:val="00FA0088"/>
    <w:rsid w:val="00FA056A"/>
    <w:rsid w:val="00FA0636"/>
    <w:rsid w:val="00FA0E61"/>
    <w:rsid w:val="00FA1161"/>
    <w:rsid w:val="00FA1CF5"/>
    <w:rsid w:val="00FA21A4"/>
    <w:rsid w:val="00FA2296"/>
    <w:rsid w:val="00FA23D1"/>
    <w:rsid w:val="00FA28DD"/>
    <w:rsid w:val="00FA2B36"/>
    <w:rsid w:val="00FA2FED"/>
    <w:rsid w:val="00FA364E"/>
    <w:rsid w:val="00FA39FD"/>
    <w:rsid w:val="00FA3C91"/>
    <w:rsid w:val="00FA3DF7"/>
    <w:rsid w:val="00FA4B51"/>
    <w:rsid w:val="00FA4B5C"/>
    <w:rsid w:val="00FA5285"/>
    <w:rsid w:val="00FA6D7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098"/>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3E66"/>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DED"/>
    <w:rsid w:val="00FD0F7A"/>
    <w:rsid w:val="00FD0FB0"/>
    <w:rsid w:val="00FD1733"/>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488"/>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06B"/>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26257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26257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0076416">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download/Taksa-popunjeni-nalozi-ci.pdf" TargetMode="External"/><Relationship Id="rId170"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png"/><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ci/uputstvo-o-uplati-republicke-administrativne-takse.html"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7583C52-E264-44B4-BE6A-B49340C32D92}">
  <ds:schemaRefs>
    <ds:schemaRef ds:uri="http://schemas.openxmlformats.org/officeDocument/2006/bibliography"/>
  </ds:schemaRefs>
</ds:datastoreItem>
</file>

<file path=customXml/itemProps100.xml><?xml version="1.0" encoding="utf-8"?>
<ds:datastoreItem xmlns:ds="http://schemas.openxmlformats.org/officeDocument/2006/customXml" ds:itemID="{BCEF8C34-597B-44E7-AAB7-2ECC268118DF}">
  <ds:schemaRefs>
    <ds:schemaRef ds:uri="http://schemas.openxmlformats.org/officeDocument/2006/bibliography"/>
  </ds:schemaRefs>
</ds:datastoreItem>
</file>

<file path=customXml/itemProps101.xml><?xml version="1.0" encoding="utf-8"?>
<ds:datastoreItem xmlns:ds="http://schemas.openxmlformats.org/officeDocument/2006/customXml" ds:itemID="{02D7C207-A106-4FEE-90EB-4861DB2CD0D9}">
  <ds:schemaRefs>
    <ds:schemaRef ds:uri="http://schemas.openxmlformats.org/officeDocument/2006/bibliography"/>
  </ds:schemaRefs>
</ds:datastoreItem>
</file>

<file path=customXml/itemProps102.xml><?xml version="1.0" encoding="utf-8"?>
<ds:datastoreItem xmlns:ds="http://schemas.openxmlformats.org/officeDocument/2006/customXml" ds:itemID="{32247D89-3CAC-400F-AADF-ECC263E67102}">
  <ds:schemaRefs>
    <ds:schemaRef ds:uri="http://schemas.openxmlformats.org/officeDocument/2006/bibliography"/>
  </ds:schemaRefs>
</ds:datastoreItem>
</file>

<file path=customXml/itemProps103.xml><?xml version="1.0" encoding="utf-8"?>
<ds:datastoreItem xmlns:ds="http://schemas.openxmlformats.org/officeDocument/2006/customXml" ds:itemID="{1C11B920-D40C-4E8D-B3B1-6BD6420FDB9B}">
  <ds:schemaRefs>
    <ds:schemaRef ds:uri="http://schemas.openxmlformats.org/officeDocument/2006/bibliography"/>
  </ds:schemaRefs>
</ds:datastoreItem>
</file>

<file path=customXml/itemProps104.xml><?xml version="1.0" encoding="utf-8"?>
<ds:datastoreItem xmlns:ds="http://schemas.openxmlformats.org/officeDocument/2006/customXml" ds:itemID="{E9C4C259-FB79-4814-9D59-5B8FD6B63D69}">
  <ds:schemaRefs>
    <ds:schemaRef ds:uri="http://schemas.openxmlformats.org/officeDocument/2006/bibliography"/>
  </ds:schemaRefs>
</ds:datastoreItem>
</file>

<file path=customXml/itemProps105.xml><?xml version="1.0" encoding="utf-8"?>
<ds:datastoreItem xmlns:ds="http://schemas.openxmlformats.org/officeDocument/2006/customXml" ds:itemID="{126BAB87-216B-4EB5-BF65-4A4DE899C0CC}">
  <ds:schemaRefs>
    <ds:schemaRef ds:uri="http://schemas.openxmlformats.org/officeDocument/2006/bibliography"/>
  </ds:schemaRefs>
</ds:datastoreItem>
</file>

<file path=customXml/itemProps106.xml><?xml version="1.0" encoding="utf-8"?>
<ds:datastoreItem xmlns:ds="http://schemas.openxmlformats.org/officeDocument/2006/customXml" ds:itemID="{1B71AD6A-C30A-4189-B01F-76B2070953F8}">
  <ds:schemaRefs>
    <ds:schemaRef ds:uri="http://schemas.openxmlformats.org/officeDocument/2006/bibliography"/>
  </ds:schemaRefs>
</ds:datastoreItem>
</file>

<file path=customXml/itemProps107.xml><?xml version="1.0" encoding="utf-8"?>
<ds:datastoreItem xmlns:ds="http://schemas.openxmlformats.org/officeDocument/2006/customXml" ds:itemID="{3F7186AA-8BD4-4C29-93B6-795E245C6A66}">
  <ds:schemaRefs>
    <ds:schemaRef ds:uri="http://schemas.openxmlformats.org/officeDocument/2006/bibliography"/>
  </ds:schemaRefs>
</ds:datastoreItem>
</file>

<file path=customXml/itemProps108.xml><?xml version="1.0" encoding="utf-8"?>
<ds:datastoreItem xmlns:ds="http://schemas.openxmlformats.org/officeDocument/2006/customXml" ds:itemID="{EA7A14C6-DC5F-40B4-A838-451CB067CAE9}">
  <ds:schemaRefs>
    <ds:schemaRef ds:uri="http://schemas.openxmlformats.org/officeDocument/2006/bibliography"/>
  </ds:schemaRefs>
</ds:datastoreItem>
</file>

<file path=customXml/itemProps109.xml><?xml version="1.0" encoding="utf-8"?>
<ds:datastoreItem xmlns:ds="http://schemas.openxmlformats.org/officeDocument/2006/customXml" ds:itemID="{64367F46-F0F4-43CB-8864-EDE250745B25}">
  <ds:schemaRefs>
    <ds:schemaRef ds:uri="http://schemas.openxmlformats.org/officeDocument/2006/bibliography"/>
  </ds:schemaRefs>
</ds:datastoreItem>
</file>

<file path=customXml/itemProps11.xml><?xml version="1.0" encoding="utf-8"?>
<ds:datastoreItem xmlns:ds="http://schemas.openxmlformats.org/officeDocument/2006/customXml" ds:itemID="{A5ADD8B1-1626-4472-A4D0-DBC0C50E0344}">
  <ds:schemaRefs>
    <ds:schemaRef ds:uri="http://schemas.openxmlformats.org/officeDocument/2006/bibliography"/>
  </ds:schemaRefs>
</ds:datastoreItem>
</file>

<file path=customXml/itemProps110.xml><?xml version="1.0" encoding="utf-8"?>
<ds:datastoreItem xmlns:ds="http://schemas.openxmlformats.org/officeDocument/2006/customXml" ds:itemID="{F8927A59-0C16-4361-B439-AC1E6176E424}">
  <ds:schemaRefs>
    <ds:schemaRef ds:uri="http://schemas.openxmlformats.org/officeDocument/2006/bibliography"/>
  </ds:schemaRefs>
</ds:datastoreItem>
</file>

<file path=customXml/itemProps111.xml><?xml version="1.0" encoding="utf-8"?>
<ds:datastoreItem xmlns:ds="http://schemas.openxmlformats.org/officeDocument/2006/customXml" ds:itemID="{BA77ED55-8FCC-4ADF-8EEA-D68C1C919C0C}">
  <ds:schemaRefs>
    <ds:schemaRef ds:uri="http://schemas.openxmlformats.org/officeDocument/2006/bibliography"/>
  </ds:schemaRefs>
</ds:datastoreItem>
</file>

<file path=customXml/itemProps112.xml><?xml version="1.0" encoding="utf-8"?>
<ds:datastoreItem xmlns:ds="http://schemas.openxmlformats.org/officeDocument/2006/customXml" ds:itemID="{5F9BA185-E2F4-4F2B-BA9E-2EA0E4DFC635}">
  <ds:schemaRefs>
    <ds:schemaRef ds:uri="http://schemas.openxmlformats.org/officeDocument/2006/bibliography"/>
  </ds:schemaRefs>
</ds:datastoreItem>
</file>

<file path=customXml/itemProps113.xml><?xml version="1.0" encoding="utf-8"?>
<ds:datastoreItem xmlns:ds="http://schemas.openxmlformats.org/officeDocument/2006/customXml" ds:itemID="{D511BF01-7868-463E-9D12-2F1AA9CF16C7}">
  <ds:schemaRefs>
    <ds:schemaRef ds:uri="http://schemas.openxmlformats.org/officeDocument/2006/bibliography"/>
  </ds:schemaRefs>
</ds:datastoreItem>
</file>

<file path=customXml/itemProps114.xml><?xml version="1.0" encoding="utf-8"?>
<ds:datastoreItem xmlns:ds="http://schemas.openxmlformats.org/officeDocument/2006/customXml" ds:itemID="{760CD3A7-640C-4D4B-98A1-71C09AE515B4}">
  <ds:schemaRefs>
    <ds:schemaRef ds:uri="http://schemas.openxmlformats.org/officeDocument/2006/bibliography"/>
  </ds:schemaRefs>
</ds:datastoreItem>
</file>

<file path=customXml/itemProps115.xml><?xml version="1.0" encoding="utf-8"?>
<ds:datastoreItem xmlns:ds="http://schemas.openxmlformats.org/officeDocument/2006/customXml" ds:itemID="{5916C3C2-3E0D-4ADF-92AA-78DA635E9841}">
  <ds:schemaRefs>
    <ds:schemaRef ds:uri="http://schemas.openxmlformats.org/officeDocument/2006/bibliography"/>
  </ds:schemaRefs>
</ds:datastoreItem>
</file>

<file path=customXml/itemProps116.xml><?xml version="1.0" encoding="utf-8"?>
<ds:datastoreItem xmlns:ds="http://schemas.openxmlformats.org/officeDocument/2006/customXml" ds:itemID="{025B4794-B7A6-4ED1-8B02-0EC35D709613}">
  <ds:schemaRefs>
    <ds:schemaRef ds:uri="http://schemas.openxmlformats.org/officeDocument/2006/bibliography"/>
  </ds:schemaRefs>
</ds:datastoreItem>
</file>

<file path=customXml/itemProps117.xml><?xml version="1.0" encoding="utf-8"?>
<ds:datastoreItem xmlns:ds="http://schemas.openxmlformats.org/officeDocument/2006/customXml" ds:itemID="{F4B6E05D-B0BC-411C-9D78-5A99EE44AB75}">
  <ds:schemaRefs>
    <ds:schemaRef ds:uri="http://schemas.openxmlformats.org/officeDocument/2006/bibliography"/>
  </ds:schemaRefs>
</ds:datastoreItem>
</file>

<file path=customXml/itemProps118.xml><?xml version="1.0" encoding="utf-8"?>
<ds:datastoreItem xmlns:ds="http://schemas.openxmlformats.org/officeDocument/2006/customXml" ds:itemID="{15F50A30-5571-4883-8BB0-B4C10DA8299C}">
  <ds:schemaRefs>
    <ds:schemaRef ds:uri="http://schemas.openxmlformats.org/officeDocument/2006/bibliography"/>
  </ds:schemaRefs>
</ds:datastoreItem>
</file>

<file path=customXml/itemProps119.xml><?xml version="1.0" encoding="utf-8"?>
<ds:datastoreItem xmlns:ds="http://schemas.openxmlformats.org/officeDocument/2006/customXml" ds:itemID="{EEE45B3C-4D7C-455D-8E84-F0819DC03215}">
  <ds:schemaRefs>
    <ds:schemaRef ds:uri="http://schemas.openxmlformats.org/officeDocument/2006/bibliography"/>
  </ds:schemaRefs>
</ds:datastoreItem>
</file>

<file path=customXml/itemProps12.xml><?xml version="1.0" encoding="utf-8"?>
<ds:datastoreItem xmlns:ds="http://schemas.openxmlformats.org/officeDocument/2006/customXml" ds:itemID="{8BDF1049-354F-442C-AC56-01BC99611931}">
  <ds:schemaRefs>
    <ds:schemaRef ds:uri="http://schemas.openxmlformats.org/officeDocument/2006/bibliography"/>
  </ds:schemaRefs>
</ds:datastoreItem>
</file>

<file path=customXml/itemProps120.xml><?xml version="1.0" encoding="utf-8"?>
<ds:datastoreItem xmlns:ds="http://schemas.openxmlformats.org/officeDocument/2006/customXml" ds:itemID="{B37EDD8F-D460-4C43-B2BF-39B1770F1D1F}">
  <ds:schemaRefs>
    <ds:schemaRef ds:uri="http://schemas.openxmlformats.org/officeDocument/2006/bibliography"/>
  </ds:schemaRefs>
</ds:datastoreItem>
</file>

<file path=customXml/itemProps121.xml><?xml version="1.0" encoding="utf-8"?>
<ds:datastoreItem xmlns:ds="http://schemas.openxmlformats.org/officeDocument/2006/customXml" ds:itemID="{FF8D0730-E1CF-4AE7-8583-EFFC577CE380}">
  <ds:schemaRefs>
    <ds:schemaRef ds:uri="http://schemas.openxmlformats.org/officeDocument/2006/bibliography"/>
  </ds:schemaRefs>
</ds:datastoreItem>
</file>

<file path=customXml/itemProps122.xml><?xml version="1.0" encoding="utf-8"?>
<ds:datastoreItem xmlns:ds="http://schemas.openxmlformats.org/officeDocument/2006/customXml" ds:itemID="{E97877B8-262E-415F-BB19-E6F5372BE4B9}">
  <ds:schemaRefs>
    <ds:schemaRef ds:uri="http://schemas.openxmlformats.org/officeDocument/2006/bibliography"/>
  </ds:schemaRefs>
</ds:datastoreItem>
</file>

<file path=customXml/itemProps123.xml><?xml version="1.0" encoding="utf-8"?>
<ds:datastoreItem xmlns:ds="http://schemas.openxmlformats.org/officeDocument/2006/customXml" ds:itemID="{10071546-1958-41AD-B75C-D7027E16FFFE}">
  <ds:schemaRefs>
    <ds:schemaRef ds:uri="http://schemas.openxmlformats.org/officeDocument/2006/bibliography"/>
  </ds:schemaRefs>
</ds:datastoreItem>
</file>

<file path=customXml/itemProps124.xml><?xml version="1.0" encoding="utf-8"?>
<ds:datastoreItem xmlns:ds="http://schemas.openxmlformats.org/officeDocument/2006/customXml" ds:itemID="{91D05B20-33A2-4E72-86EC-A1E700100519}">
  <ds:schemaRefs>
    <ds:schemaRef ds:uri="http://schemas.openxmlformats.org/officeDocument/2006/bibliography"/>
  </ds:schemaRefs>
</ds:datastoreItem>
</file>

<file path=customXml/itemProps125.xml><?xml version="1.0" encoding="utf-8"?>
<ds:datastoreItem xmlns:ds="http://schemas.openxmlformats.org/officeDocument/2006/customXml" ds:itemID="{831F86AC-990E-4A09-93EF-8A2424F6682D}">
  <ds:schemaRefs>
    <ds:schemaRef ds:uri="http://schemas.openxmlformats.org/officeDocument/2006/bibliography"/>
  </ds:schemaRefs>
</ds:datastoreItem>
</file>

<file path=customXml/itemProps126.xml><?xml version="1.0" encoding="utf-8"?>
<ds:datastoreItem xmlns:ds="http://schemas.openxmlformats.org/officeDocument/2006/customXml" ds:itemID="{B565FF02-221C-4990-A903-2EC16925AEB5}">
  <ds:schemaRefs>
    <ds:schemaRef ds:uri="http://schemas.openxmlformats.org/officeDocument/2006/bibliography"/>
  </ds:schemaRefs>
</ds:datastoreItem>
</file>

<file path=customXml/itemProps127.xml><?xml version="1.0" encoding="utf-8"?>
<ds:datastoreItem xmlns:ds="http://schemas.openxmlformats.org/officeDocument/2006/customXml" ds:itemID="{7377B16A-C9C4-4CCA-917B-22695E36F03A}">
  <ds:schemaRefs>
    <ds:schemaRef ds:uri="http://schemas.openxmlformats.org/officeDocument/2006/bibliography"/>
  </ds:schemaRefs>
</ds:datastoreItem>
</file>

<file path=customXml/itemProps128.xml><?xml version="1.0" encoding="utf-8"?>
<ds:datastoreItem xmlns:ds="http://schemas.openxmlformats.org/officeDocument/2006/customXml" ds:itemID="{508E7BD9-8135-4C92-8007-6EBAEB295DE0}">
  <ds:schemaRefs>
    <ds:schemaRef ds:uri="http://schemas.openxmlformats.org/officeDocument/2006/bibliography"/>
  </ds:schemaRefs>
</ds:datastoreItem>
</file>

<file path=customXml/itemProps129.xml><?xml version="1.0" encoding="utf-8"?>
<ds:datastoreItem xmlns:ds="http://schemas.openxmlformats.org/officeDocument/2006/customXml" ds:itemID="{B64BF9F6-1734-4CC8-A907-BB8046AF3219}">
  <ds:schemaRefs>
    <ds:schemaRef ds:uri="http://schemas.openxmlformats.org/officeDocument/2006/bibliography"/>
  </ds:schemaRefs>
</ds:datastoreItem>
</file>

<file path=customXml/itemProps13.xml><?xml version="1.0" encoding="utf-8"?>
<ds:datastoreItem xmlns:ds="http://schemas.openxmlformats.org/officeDocument/2006/customXml" ds:itemID="{FE541EB7-00A1-4AD6-A5B7-C71A3F6A04BD}">
  <ds:schemaRefs>
    <ds:schemaRef ds:uri="http://schemas.openxmlformats.org/officeDocument/2006/bibliography"/>
  </ds:schemaRefs>
</ds:datastoreItem>
</file>

<file path=customXml/itemProps130.xml><?xml version="1.0" encoding="utf-8"?>
<ds:datastoreItem xmlns:ds="http://schemas.openxmlformats.org/officeDocument/2006/customXml" ds:itemID="{B0E194AC-0B2A-4881-99D8-C6022F9EFBED}">
  <ds:schemaRefs>
    <ds:schemaRef ds:uri="http://schemas.openxmlformats.org/officeDocument/2006/bibliography"/>
  </ds:schemaRefs>
</ds:datastoreItem>
</file>

<file path=customXml/itemProps131.xml><?xml version="1.0" encoding="utf-8"?>
<ds:datastoreItem xmlns:ds="http://schemas.openxmlformats.org/officeDocument/2006/customXml" ds:itemID="{52C4A371-BAF8-43B6-8461-98675C663660}">
  <ds:schemaRefs>
    <ds:schemaRef ds:uri="http://schemas.openxmlformats.org/officeDocument/2006/bibliography"/>
  </ds:schemaRefs>
</ds:datastoreItem>
</file>

<file path=customXml/itemProps132.xml><?xml version="1.0" encoding="utf-8"?>
<ds:datastoreItem xmlns:ds="http://schemas.openxmlformats.org/officeDocument/2006/customXml" ds:itemID="{813D8C41-3E37-49BA-8E93-65BB3A961BEB}">
  <ds:schemaRefs>
    <ds:schemaRef ds:uri="http://schemas.openxmlformats.org/officeDocument/2006/bibliography"/>
  </ds:schemaRefs>
</ds:datastoreItem>
</file>

<file path=customXml/itemProps133.xml><?xml version="1.0" encoding="utf-8"?>
<ds:datastoreItem xmlns:ds="http://schemas.openxmlformats.org/officeDocument/2006/customXml" ds:itemID="{038A3FC2-CCA0-43A6-926B-B5F31B139DD7}">
  <ds:schemaRefs>
    <ds:schemaRef ds:uri="http://schemas.openxmlformats.org/officeDocument/2006/bibliography"/>
  </ds:schemaRefs>
</ds:datastoreItem>
</file>

<file path=customXml/itemProps134.xml><?xml version="1.0" encoding="utf-8"?>
<ds:datastoreItem xmlns:ds="http://schemas.openxmlformats.org/officeDocument/2006/customXml" ds:itemID="{D5A2366A-0CB8-4619-97DC-1BB9420A77D3}">
  <ds:schemaRefs>
    <ds:schemaRef ds:uri="http://schemas.openxmlformats.org/officeDocument/2006/bibliography"/>
  </ds:schemaRefs>
</ds:datastoreItem>
</file>

<file path=customXml/itemProps135.xml><?xml version="1.0" encoding="utf-8"?>
<ds:datastoreItem xmlns:ds="http://schemas.openxmlformats.org/officeDocument/2006/customXml" ds:itemID="{8E27F798-F4A2-4D7A-B8AD-C68A9C4E61EF}">
  <ds:schemaRefs>
    <ds:schemaRef ds:uri="http://schemas.openxmlformats.org/officeDocument/2006/bibliography"/>
  </ds:schemaRefs>
</ds:datastoreItem>
</file>

<file path=customXml/itemProps136.xml><?xml version="1.0" encoding="utf-8"?>
<ds:datastoreItem xmlns:ds="http://schemas.openxmlformats.org/officeDocument/2006/customXml" ds:itemID="{4804E6FE-29E9-45A2-AFEB-C68F7946883B}">
  <ds:schemaRefs>
    <ds:schemaRef ds:uri="http://schemas.openxmlformats.org/officeDocument/2006/bibliography"/>
  </ds:schemaRefs>
</ds:datastoreItem>
</file>

<file path=customXml/itemProps137.xml><?xml version="1.0" encoding="utf-8"?>
<ds:datastoreItem xmlns:ds="http://schemas.openxmlformats.org/officeDocument/2006/customXml" ds:itemID="{BA3300BA-7275-40C3-9600-E2A805340CA7}">
  <ds:schemaRefs>
    <ds:schemaRef ds:uri="http://schemas.openxmlformats.org/officeDocument/2006/bibliography"/>
  </ds:schemaRefs>
</ds:datastoreItem>
</file>

<file path=customXml/itemProps138.xml><?xml version="1.0" encoding="utf-8"?>
<ds:datastoreItem xmlns:ds="http://schemas.openxmlformats.org/officeDocument/2006/customXml" ds:itemID="{0C71F7AA-A8FA-4BDF-A4CD-794DCE1F1E7F}">
  <ds:schemaRefs>
    <ds:schemaRef ds:uri="http://schemas.openxmlformats.org/officeDocument/2006/bibliography"/>
  </ds:schemaRefs>
</ds:datastoreItem>
</file>

<file path=customXml/itemProps139.xml><?xml version="1.0" encoding="utf-8"?>
<ds:datastoreItem xmlns:ds="http://schemas.openxmlformats.org/officeDocument/2006/customXml" ds:itemID="{31B281BA-74A3-4B91-9D64-23BC6900EE02}">
  <ds:schemaRefs>
    <ds:schemaRef ds:uri="http://schemas.openxmlformats.org/officeDocument/2006/bibliography"/>
  </ds:schemaRefs>
</ds:datastoreItem>
</file>

<file path=customXml/itemProps14.xml><?xml version="1.0" encoding="utf-8"?>
<ds:datastoreItem xmlns:ds="http://schemas.openxmlformats.org/officeDocument/2006/customXml" ds:itemID="{9EDFA58B-DF02-4D34-9965-547CD74F5383}">
  <ds:schemaRefs>
    <ds:schemaRef ds:uri="http://schemas.openxmlformats.org/officeDocument/2006/bibliography"/>
  </ds:schemaRefs>
</ds:datastoreItem>
</file>

<file path=customXml/itemProps140.xml><?xml version="1.0" encoding="utf-8"?>
<ds:datastoreItem xmlns:ds="http://schemas.openxmlformats.org/officeDocument/2006/customXml" ds:itemID="{E4DA35A6-8751-4B25-8D09-A526E4D5D7EC}">
  <ds:schemaRefs>
    <ds:schemaRef ds:uri="http://schemas.openxmlformats.org/officeDocument/2006/bibliography"/>
  </ds:schemaRefs>
</ds:datastoreItem>
</file>

<file path=customXml/itemProps141.xml><?xml version="1.0" encoding="utf-8"?>
<ds:datastoreItem xmlns:ds="http://schemas.openxmlformats.org/officeDocument/2006/customXml" ds:itemID="{EBA52089-0AF0-4DCC-9980-70A27351C08E}">
  <ds:schemaRefs>
    <ds:schemaRef ds:uri="http://schemas.openxmlformats.org/officeDocument/2006/bibliography"/>
  </ds:schemaRefs>
</ds:datastoreItem>
</file>

<file path=customXml/itemProps142.xml><?xml version="1.0" encoding="utf-8"?>
<ds:datastoreItem xmlns:ds="http://schemas.openxmlformats.org/officeDocument/2006/customXml" ds:itemID="{FC09092D-4DC1-4BB4-844D-FDA58BC5A7C5}">
  <ds:schemaRefs>
    <ds:schemaRef ds:uri="http://schemas.openxmlformats.org/officeDocument/2006/bibliography"/>
  </ds:schemaRefs>
</ds:datastoreItem>
</file>

<file path=customXml/itemProps143.xml><?xml version="1.0" encoding="utf-8"?>
<ds:datastoreItem xmlns:ds="http://schemas.openxmlformats.org/officeDocument/2006/customXml" ds:itemID="{9795245E-63CE-4DF0-BA30-E2C9C967A1C3}">
  <ds:schemaRefs>
    <ds:schemaRef ds:uri="http://schemas.openxmlformats.org/officeDocument/2006/bibliography"/>
  </ds:schemaRefs>
</ds:datastoreItem>
</file>

<file path=customXml/itemProps144.xml><?xml version="1.0" encoding="utf-8"?>
<ds:datastoreItem xmlns:ds="http://schemas.openxmlformats.org/officeDocument/2006/customXml" ds:itemID="{C34CCCC4-8BFF-4B2B-AF8D-2B86C03A1C46}">
  <ds:schemaRefs>
    <ds:schemaRef ds:uri="http://schemas.openxmlformats.org/officeDocument/2006/bibliography"/>
  </ds:schemaRefs>
</ds:datastoreItem>
</file>

<file path=customXml/itemProps145.xml><?xml version="1.0" encoding="utf-8"?>
<ds:datastoreItem xmlns:ds="http://schemas.openxmlformats.org/officeDocument/2006/customXml" ds:itemID="{3666309E-9CE4-4347-ACC1-2A9F20AB4B86}">
  <ds:schemaRefs>
    <ds:schemaRef ds:uri="http://schemas.openxmlformats.org/officeDocument/2006/bibliography"/>
  </ds:schemaRefs>
</ds:datastoreItem>
</file>

<file path=customXml/itemProps146.xml><?xml version="1.0" encoding="utf-8"?>
<ds:datastoreItem xmlns:ds="http://schemas.openxmlformats.org/officeDocument/2006/customXml" ds:itemID="{DC90DD13-2DDD-4AB6-9919-B1C0F06DBA5D}">
  <ds:schemaRefs>
    <ds:schemaRef ds:uri="http://schemas.openxmlformats.org/officeDocument/2006/bibliography"/>
  </ds:schemaRefs>
</ds:datastoreItem>
</file>

<file path=customXml/itemProps147.xml><?xml version="1.0" encoding="utf-8"?>
<ds:datastoreItem xmlns:ds="http://schemas.openxmlformats.org/officeDocument/2006/customXml" ds:itemID="{19278314-48F2-40DC-8921-95153D499408}">
  <ds:schemaRefs>
    <ds:schemaRef ds:uri="http://schemas.openxmlformats.org/officeDocument/2006/bibliography"/>
  </ds:schemaRefs>
</ds:datastoreItem>
</file>

<file path=customXml/itemProps148.xml><?xml version="1.0" encoding="utf-8"?>
<ds:datastoreItem xmlns:ds="http://schemas.openxmlformats.org/officeDocument/2006/customXml" ds:itemID="{182F4FB1-E205-423E-AD09-468D8054A807}">
  <ds:schemaRefs>
    <ds:schemaRef ds:uri="http://schemas.openxmlformats.org/officeDocument/2006/bibliography"/>
  </ds:schemaRefs>
</ds:datastoreItem>
</file>

<file path=customXml/itemProps149.xml><?xml version="1.0" encoding="utf-8"?>
<ds:datastoreItem xmlns:ds="http://schemas.openxmlformats.org/officeDocument/2006/customXml" ds:itemID="{23DDDB54-64C6-4E3F-8252-2BDB578EEEBE}">
  <ds:schemaRefs>
    <ds:schemaRef ds:uri="http://schemas.openxmlformats.org/officeDocument/2006/bibliography"/>
  </ds:schemaRefs>
</ds:datastoreItem>
</file>

<file path=customXml/itemProps15.xml><?xml version="1.0" encoding="utf-8"?>
<ds:datastoreItem xmlns:ds="http://schemas.openxmlformats.org/officeDocument/2006/customXml" ds:itemID="{5AE5FC1B-679A-4987-91DE-8727DF63F383}">
  <ds:schemaRefs>
    <ds:schemaRef ds:uri="http://schemas.openxmlformats.org/officeDocument/2006/bibliography"/>
  </ds:schemaRefs>
</ds:datastoreItem>
</file>

<file path=customXml/itemProps150.xml><?xml version="1.0" encoding="utf-8"?>
<ds:datastoreItem xmlns:ds="http://schemas.openxmlformats.org/officeDocument/2006/customXml" ds:itemID="{BF423CFD-3EDA-402F-A05D-0E61A8451FCF}">
  <ds:schemaRefs>
    <ds:schemaRef ds:uri="http://schemas.openxmlformats.org/officeDocument/2006/bibliography"/>
  </ds:schemaRefs>
</ds:datastoreItem>
</file>

<file path=customXml/itemProps151.xml><?xml version="1.0" encoding="utf-8"?>
<ds:datastoreItem xmlns:ds="http://schemas.openxmlformats.org/officeDocument/2006/customXml" ds:itemID="{AF83DCEB-4D6A-4D95-9060-6AD21E5074E5}">
  <ds:schemaRefs>
    <ds:schemaRef ds:uri="http://schemas.openxmlformats.org/officeDocument/2006/bibliography"/>
  </ds:schemaRefs>
</ds:datastoreItem>
</file>

<file path=customXml/itemProps152.xml><?xml version="1.0" encoding="utf-8"?>
<ds:datastoreItem xmlns:ds="http://schemas.openxmlformats.org/officeDocument/2006/customXml" ds:itemID="{6615294A-F218-4B45-A342-D50BC93CCF18}">
  <ds:schemaRefs>
    <ds:schemaRef ds:uri="http://schemas.openxmlformats.org/officeDocument/2006/bibliography"/>
  </ds:schemaRefs>
</ds:datastoreItem>
</file>

<file path=customXml/itemProps153.xml><?xml version="1.0" encoding="utf-8"?>
<ds:datastoreItem xmlns:ds="http://schemas.openxmlformats.org/officeDocument/2006/customXml" ds:itemID="{23D91083-41CC-48B6-BFBD-54B687A6906C}">
  <ds:schemaRefs>
    <ds:schemaRef ds:uri="http://schemas.openxmlformats.org/officeDocument/2006/bibliography"/>
  </ds:schemaRefs>
</ds:datastoreItem>
</file>

<file path=customXml/itemProps154.xml><?xml version="1.0" encoding="utf-8"?>
<ds:datastoreItem xmlns:ds="http://schemas.openxmlformats.org/officeDocument/2006/customXml" ds:itemID="{98269856-3507-413A-BA72-9037CEB71A53}">
  <ds:schemaRefs>
    <ds:schemaRef ds:uri="http://schemas.openxmlformats.org/officeDocument/2006/bibliography"/>
  </ds:schemaRefs>
</ds:datastoreItem>
</file>

<file path=customXml/itemProps155.xml><?xml version="1.0" encoding="utf-8"?>
<ds:datastoreItem xmlns:ds="http://schemas.openxmlformats.org/officeDocument/2006/customXml" ds:itemID="{F957623D-28E6-4289-B8E1-1EED46702D54}">
  <ds:schemaRefs>
    <ds:schemaRef ds:uri="http://schemas.openxmlformats.org/officeDocument/2006/bibliography"/>
  </ds:schemaRefs>
</ds:datastoreItem>
</file>

<file path=customXml/itemProps156.xml><?xml version="1.0" encoding="utf-8"?>
<ds:datastoreItem xmlns:ds="http://schemas.openxmlformats.org/officeDocument/2006/customXml" ds:itemID="{BB900AC5-A6A0-41D3-9BAE-CE6E1BE58709}">
  <ds:schemaRefs>
    <ds:schemaRef ds:uri="http://schemas.openxmlformats.org/officeDocument/2006/bibliography"/>
  </ds:schemaRefs>
</ds:datastoreItem>
</file>

<file path=customXml/itemProps157.xml><?xml version="1.0" encoding="utf-8"?>
<ds:datastoreItem xmlns:ds="http://schemas.openxmlformats.org/officeDocument/2006/customXml" ds:itemID="{3F227BF8-8808-4FD5-91CA-5C71C6209D8B}">
  <ds:schemaRefs>
    <ds:schemaRef ds:uri="http://schemas.openxmlformats.org/officeDocument/2006/bibliography"/>
  </ds:schemaRefs>
</ds:datastoreItem>
</file>

<file path=customXml/itemProps16.xml><?xml version="1.0" encoding="utf-8"?>
<ds:datastoreItem xmlns:ds="http://schemas.openxmlformats.org/officeDocument/2006/customXml" ds:itemID="{B25EA8EE-906C-4775-8CD7-A5E5612BE182}">
  <ds:schemaRefs>
    <ds:schemaRef ds:uri="http://schemas.openxmlformats.org/officeDocument/2006/bibliography"/>
  </ds:schemaRefs>
</ds:datastoreItem>
</file>

<file path=customXml/itemProps17.xml><?xml version="1.0" encoding="utf-8"?>
<ds:datastoreItem xmlns:ds="http://schemas.openxmlformats.org/officeDocument/2006/customXml" ds:itemID="{6EBE1645-530B-496F-A251-F770504FE5CD}">
  <ds:schemaRefs>
    <ds:schemaRef ds:uri="http://schemas.openxmlformats.org/officeDocument/2006/bibliography"/>
  </ds:schemaRefs>
</ds:datastoreItem>
</file>

<file path=customXml/itemProps18.xml><?xml version="1.0" encoding="utf-8"?>
<ds:datastoreItem xmlns:ds="http://schemas.openxmlformats.org/officeDocument/2006/customXml" ds:itemID="{BFCC0B09-E327-4124-962E-49540E5AB792}">
  <ds:schemaRefs>
    <ds:schemaRef ds:uri="http://schemas.openxmlformats.org/officeDocument/2006/bibliography"/>
  </ds:schemaRefs>
</ds:datastoreItem>
</file>

<file path=customXml/itemProps19.xml><?xml version="1.0" encoding="utf-8"?>
<ds:datastoreItem xmlns:ds="http://schemas.openxmlformats.org/officeDocument/2006/customXml" ds:itemID="{603A6FED-BB20-4D31-A8F6-A250618CF945}">
  <ds:schemaRefs>
    <ds:schemaRef ds:uri="http://schemas.openxmlformats.org/officeDocument/2006/bibliography"/>
  </ds:schemaRefs>
</ds:datastoreItem>
</file>

<file path=customXml/itemProps2.xml><?xml version="1.0" encoding="utf-8"?>
<ds:datastoreItem xmlns:ds="http://schemas.openxmlformats.org/officeDocument/2006/customXml" ds:itemID="{7C761FE2-82EA-4A7C-B96F-242EB7A20FCD}">
  <ds:schemaRefs>
    <ds:schemaRef ds:uri="http://schemas.openxmlformats.org/officeDocument/2006/bibliography"/>
  </ds:schemaRefs>
</ds:datastoreItem>
</file>

<file path=customXml/itemProps20.xml><?xml version="1.0" encoding="utf-8"?>
<ds:datastoreItem xmlns:ds="http://schemas.openxmlformats.org/officeDocument/2006/customXml" ds:itemID="{BDD3A784-B2D8-45AD-8169-E130A99A3BE6}">
  <ds:schemaRefs>
    <ds:schemaRef ds:uri="http://schemas.openxmlformats.org/officeDocument/2006/bibliography"/>
  </ds:schemaRefs>
</ds:datastoreItem>
</file>

<file path=customXml/itemProps21.xml><?xml version="1.0" encoding="utf-8"?>
<ds:datastoreItem xmlns:ds="http://schemas.openxmlformats.org/officeDocument/2006/customXml" ds:itemID="{F1567419-907C-4540-9260-5D68B9556F46}">
  <ds:schemaRefs>
    <ds:schemaRef ds:uri="http://schemas.openxmlformats.org/officeDocument/2006/bibliography"/>
  </ds:schemaRefs>
</ds:datastoreItem>
</file>

<file path=customXml/itemProps22.xml><?xml version="1.0" encoding="utf-8"?>
<ds:datastoreItem xmlns:ds="http://schemas.openxmlformats.org/officeDocument/2006/customXml" ds:itemID="{06B1E3E0-EE57-4C83-AC6A-8F84DBB9D5A1}">
  <ds:schemaRefs>
    <ds:schemaRef ds:uri="http://schemas.openxmlformats.org/officeDocument/2006/bibliography"/>
  </ds:schemaRefs>
</ds:datastoreItem>
</file>

<file path=customXml/itemProps23.xml><?xml version="1.0" encoding="utf-8"?>
<ds:datastoreItem xmlns:ds="http://schemas.openxmlformats.org/officeDocument/2006/customXml" ds:itemID="{AB30A364-4C7D-447C-9FD3-150A69672440}">
  <ds:schemaRefs>
    <ds:schemaRef ds:uri="http://schemas.openxmlformats.org/officeDocument/2006/bibliography"/>
  </ds:schemaRefs>
</ds:datastoreItem>
</file>

<file path=customXml/itemProps24.xml><?xml version="1.0" encoding="utf-8"?>
<ds:datastoreItem xmlns:ds="http://schemas.openxmlformats.org/officeDocument/2006/customXml" ds:itemID="{81F97ABB-08A9-404F-B652-18EEC98E72DF}">
  <ds:schemaRefs>
    <ds:schemaRef ds:uri="http://schemas.openxmlformats.org/officeDocument/2006/bibliography"/>
  </ds:schemaRefs>
</ds:datastoreItem>
</file>

<file path=customXml/itemProps25.xml><?xml version="1.0" encoding="utf-8"?>
<ds:datastoreItem xmlns:ds="http://schemas.openxmlformats.org/officeDocument/2006/customXml" ds:itemID="{0BDE3C56-69E5-4B43-9129-4989F0DDD37D}">
  <ds:schemaRefs>
    <ds:schemaRef ds:uri="http://schemas.openxmlformats.org/officeDocument/2006/bibliography"/>
  </ds:schemaRefs>
</ds:datastoreItem>
</file>

<file path=customXml/itemProps26.xml><?xml version="1.0" encoding="utf-8"?>
<ds:datastoreItem xmlns:ds="http://schemas.openxmlformats.org/officeDocument/2006/customXml" ds:itemID="{EE604CA2-D544-4738-9B02-1ADE27CC7504}">
  <ds:schemaRefs>
    <ds:schemaRef ds:uri="http://schemas.openxmlformats.org/officeDocument/2006/bibliography"/>
  </ds:schemaRefs>
</ds:datastoreItem>
</file>

<file path=customXml/itemProps27.xml><?xml version="1.0" encoding="utf-8"?>
<ds:datastoreItem xmlns:ds="http://schemas.openxmlformats.org/officeDocument/2006/customXml" ds:itemID="{679D5BB3-1F4D-42EA-902F-9577DFDC5C96}">
  <ds:schemaRefs>
    <ds:schemaRef ds:uri="http://schemas.openxmlformats.org/officeDocument/2006/bibliography"/>
  </ds:schemaRefs>
</ds:datastoreItem>
</file>

<file path=customXml/itemProps28.xml><?xml version="1.0" encoding="utf-8"?>
<ds:datastoreItem xmlns:ds="http://schemas.openxmlformats.org/officeDocument/2006/customXml" ds:itemID="{D2402BD2-3F0F-4AC9-800E-37919986B0BB}">
  <ds:schemaRefs>
    <ds:schemaRef ds:uri="http://schemas.openxmlformats.org/officeDocument/2006/bibliography"/>
  </ds:schemaRefs>
</ds:datastoreItem>
</file>

<file path=customXml/itemProps29.xml><?xml version="1.0" encoding="utf-8"?>
<ds:datastoreItem xmlns:ds="http://schemas.openxmlformats.org/officeDocument/2006/customXml" ds:itemID="{CDA354F2-C7C0-4C7F-BB6E-FF7AC29077E6}">
  <ds:schemaRefs>
    <ds:schemaRef ds:uri="http://schemas.openxmlformats.org/officeDocument/2006/bibliography"/>
  </ds:schemaRefs>
</ds:datastoreItem>
</file>

<file path=customXml/itemProps3.xml><?xml version="1.0" encoding="utf-8"?>
<ds:datastoreItem xmlns:ds="http://schemas.openxmlformats.org/officeDocument/2006/customXml" ds:itemID="{8BFFFC1C-C17E-4CE9-928D-73F084FC3B2A}">
  <ds:schemaRefs>
    <ds:schemaRef ds:uri="http://schemas.openxmlformats.org/officeDocument/2006/bibliography"/>
  </ds:schemaRefs>
</ds:datastoreItem>
</file>

<file path=customXml/itemProps30.xml><?xml version="1.0" encoding="utf-8"?>
<ds:datastoreItem xmlns:ds="http://schemas.openxmlformats.org/officeDocument/2006/customXml" ds:itemID="{3E33BF47-2EE0-4838-9EDF-7D35DE1BCEFF}">
  <ds:schemaRefs>
    <ds:schemaRef ds:uri="http://schemas.openxmlformats.org/officeDocument/2006/bibliography"/>
  </ds:schemaRefs>
</ds:datastoreItem>
</file>

<file path=customXml/itemProps31.xml><?xml version="1.0" encoding="utf-8"?>
<ds:datastoreItem xmlns:ds="http://schemas.openxmlformats.org/officeDocument/2006/customXml" ds:itemID="{51E2ACF4-988B-41FF-B2C3-88E28A43921F}">
  <ds:schemaRefs>
    <ds:schemaRef ds:uri="http://schemas.openxmlformats.org/officeDocument/2006/bibliography"/>
  </ds:schemaRefs>
</ds:datastoreItem>
</file>

<file path=customXml/itemProps32.xml><?xml version="1.0" encoding="utf-8"?>
<ds:datastoreItem xmlns:ds="http://schemas.openxmlformats.org/officeDocument/2006/customXml" ds:itemID="{0E8116E0-B0B7-4146-9A90-CB3F96379088}">
  <ds:schemaRefs>
    <ds:schemaRef ds:uri="http://schemas.openxmlformats.org/officeDocument/2006/bibliography"/>
  </ds:schemaRefs>
</ds:datastoreItem>
</file>

<file path=customXml/itemProps33.xml><?xml version="1.0" encoding="utf-8"?>
<ds:datastoreItem xmlns:ds="http://schemas.openxmlformats.org/officeDocument/2006/customXml" ds:itemID="{15533AC0-6858-4D24-86ED-E1E23D6E7A3C}">
  <ds:schemaRefs>
    <ds:schemaRef ds:uri="http://schemas.openxmlformats.org/officeDocument/2006/bibliography"/>
  </ds:schemaRefs>
</ds:datastoreItem>
</file>

<file path=customXml/itemProps34.xml><?xml version="1.0" encoding="utf-8"?>
<ds:datastoreItem xmlns:ds="http://schemas.openxmlformats.org/officeDocument/2006/customXml" ds:itemID="{A2CE5893-2C33-4397-8522-10F6B0127562}">
  <ds:schemaRefs>
    <ds:schemaRef ds:uri="http://schemas.openxmlformats.org/officeDocument/2006/bibliography"/>
  </ds:schemaRefs>
</ds:datastoreItem>
</file>

<file path=customXml/itemProps35.xml><?xml version="1.0" encoding="utf-8"?>
<ds:datastoreItem xmlns:ds="http://schemas.openxmlformats.org/officeDocument/2006/customXml" ds:itemID="{366B6863-5249-44D9-A81D-3F0AFC0A43D1}">
  <ds:schemaRefs>
    <ds:schemaRef ds:uri="http://schemas.openxmlformats.org/officeDocument/2006/bibliography"/>
  </ds:schemaRefs>
</ds:datastoreItem>
</file>

<file path=customXml/itemProps36.xml><?xml version="1.0" encoding="utf-8"?>
<ds:datastoreItem xmlns:ds="http://schemas.openxmlformats.org/officeDocument/2006/customXml" ds:itemID="{C58FACFA-097C-49AB-8D94-D8155249E0DA}">
  <ds:schemaRefs>
    <ds:schemaRef ds:uri="http://schemas.openxmlformats.org/officeDocument/2006/bibliography"/>
  </ds:schemaRefs>
</ds:datastoreItem>
</file>

<file path=customXml/itemProps37.xml><?xml version="1.0" encoding="utf-8"?>
<ds:datastoreItem xmlns:ds="http://schemas.openxmlformats.org/officeDocument/2006/customXml" ds:itemID="{9441C5F0-F35B-49F8-B549-DBEE0C01D890}">
  <ds:schemaRefs>
    <ds:schemaRef ds:uri="http://schemas.openxmlformats.org/officeDocument/2006/bibliography"/>
  </ds:schemaRefs>
</ds:datastoreItem>
</file>

<file path=customXml/itemProps38.xml><?xml version="1.0" encoding="utf-8"?>
<ds:datastoreItem xmlns:ds="http://schemas.openxmlformats.org/officeDocument/2006/customXml" ds:itemID="{CF9486A8-B031-4A49-B8F4-212613808808}">
  <ds:schemaRefs>
    <ds:schemaRef ds:uri="http://schemas.openxmlformats.org/officeDocument/2006/bibliography"/>
  </ds:schemaRefs>
</ds:datastoreItem>
</file>

<file path=customXml/itemProps39.xml><?xml version="1.0" encoding="utf-8"?>
<ds:datastoreItem xmlns:ds="http://schemas.openxmlformats.org/officeDocument/2006/customXml" ds:itemID="{88BCE414-517E-43A8-AEAB-3CF2D07EBAC6}">
  <ds:schemaRefs>
    <ds:schemaRef ds:uri="http://schemas.openxmlformats.org/officeDocument/2006/bibliography"/>
  </ds:schemaRefs>
</ds:datastoreItem>
</file>

<file path=customXml/itemProps4.xml><?xml version="1.0" encoding="utf-8"?>
<ds:datastoreItem xmlns:ds="http://schemas.openxmlformats.org/officeDocument/2006/customXml" ds:itemID="{F00A0314-9103-45A2-B262-C54AFD5752FA}">
  <ds:schemaRefs>
    <ds:schemaRef ds:uri="http://schemas.openxmlformats.org/officeDocument/2006/bibliography"/>
  </ds:schemaRefs>
</ds:datastoreItem>
</file>

<file path=customXml/itemProps40.xml><?xml version="1.0" encoding="utf-8"?>
<ds:datastoreItem xmlns:ds="http://schemas.openxmlformats.org/officeDocument/2006/customXml" ds:itemID="{4B6D1CE9-8940-42FB-BDBF-66C180C5979A}">
  <ds:schemaRefs>
    <ds:schemaRef ds:uri="http://schemas.openxmlformats.org/officeDocument/2006/bibliography"/>
  </ds:schemaRefs>
</ds:datastoreItem>
</file>

<file path=customXml/itemProps41.xml><?xml version="1.0" encoding="utf-8"?>
<ds:datastoreItem xmlns:ds="http://schemas.openxmlformats.org/officeDocument/2006/customXml" ds:itemID="{31560762-F845-479C-A939-1D9086929CF3}">
  <ds:schemaRefs>
    <ds:schemaRef ds:uri="http://schemas.openxmlformats.org/officeDocument/2006/bibliography"/>
  </ds:schemaRefs>
</ds:datastoreItem>
</file>

<file path=customXml/itemProps42.xml><?xml version="1.0" encoding="utf-8"?>
<ds:datastoreItem xmlns:ds="http://schemas.openxmlformats.org/officeDocument/2006/customXml" ds:itemID="{BF99CC75-689A-4B40-B7DB-CA697BD00645}">
  <ds:schemaRefs>
    <ds:schemaRef ds:uri="http://schemas.openxmlformats.org/officeDocument/2006/bibliography"/>
  </ds:schemaRefs>
</ds:datastoreItem>
</file>

<file path=customXml/itemProps43.xml><?xml version="1.0" encoding="utf-8"?>
<ds:datastoreItem xmlns:ds="http://schemas.openxmlformats.org/officeDocument/2006/customXml" ds:itemID="{487F393D-5E24-4A4E-9795-7D94172FE5EF}">
  <ds:schemaRefs>
    <ds:schemaRef ds:uri="http://schemas.openxmlformats.org/officeDocument/2006/bibliography"/>
  </ds:schemaRefs>
</ds:datastoreItem>
</file>

<file path=customXml/itemProps44.xml><?xml version="1.0" encoding="utf-8"?>
<ds:datastoreItem xmlns:ds="http://schemas.openxmlformats.org/officeDocument/2006/customXml" ds:itemID="{848E189C-31BF-4125-B6C2-7B70787762BD}">
  <ds:schemaRefs>
    <ds:schemaRef ds:uri="http://schemas.openxmlformats.org/officeDocument/2006/bibliography"/>
  </ds:schemaRefs>
</ds:datastoreItem>
</file>

<file path=customXml/itemProps45.xml><?xml version="1.0" encoding="utf-8"?>
<ds:datastoreItem xmlns:ds="http://schemas.openxmlformats.org/officeDocument/2006/customXml" ds:itemID="{A62C05B3-B019-4D01-93FC-2B6E62448F8C}">
  <ds:schemaRefs>
    <ds:schemaRef ds:uri="http://schemas.openxmlformats.org/officeDocument/2006/bibliography"/>
  </ds:schemaRefs>
</ds:datastoreItem>
</file>

<file path=customXml/itemProps46.xml><?xml version="1.0" encoding="utf-8"?>
<ds:datastoreItem xmlns:ds="http://schemas.openxmlformats.org/officeDocument/2006/customXml" ds:itemID="{53C66A45-4590-4B59-A501-D15AF518753D}">
  <ds:schemaRefs>
    <ds:schemaRef ds:uri="http://schemas.openxmlformats.org/officeDocument/2006/bibliography"/>
  </ds:schemaRefs>
</ds:datastoreItem>
</file>

<file path=customXml/itemProps47.xml><?xml version="1.0" encoding="utf-8"?>
<ds:datastoreItem xmlns:ds="http://schemas.openxmlformats.org/officeDocument/2006/customXml" ds:itemID="{A2B81138-06AC-4DD0-A160-E8867B686975}">
  <ds:schemaRefs>
    <ds:schemaRef ds:uri="http://schemas.openxmlformats.org/officeDocument/2006/bibliography"/>
  </ds:schemaRefs>
</ds:datastoreItem>
</file>

<file path=customXml/itemProps48.xml><?xml version="1.0" encoding="utf-8"?>
<ds:datastoreItem xmlns:ds="http://schemas.openxmlformats.org/officeDocument/2006/customXml" ds:itemID="{6ABAAFD4-8F45-461D-9F5B-F70E52DEC125}">
  <ds:schemaRefs>
    <ds:schemaRef ds:uri="http://schemas.openxmlformats.org/officeDocument/2006/bibliography"/>
  </ds:schemaRefs>
</ds:datastoreItem>
</file>

<file path=customXml/itemProps49.xml><?xml version="1.0" encoding="utf-8"?>
<ds:datastoreItem xmlns:ds="http://schemas.openxmlformats.org/officeDocument/2006/customXml" ds:itemID="{0D751C84-C32D-4D5E-8539-CC8C81B045EF}">
  <ds:schemaRefs>
    <ds:schemaRef ds:uri="http://schemas.openxmlformats.org/officeDocument/2006/bibliography"/>
  </ds:schemaRefs>
</ds:datastoreItem>
</file>

<file path=customXml/itemProps5.xml><?xml version="1.0" encoding="utf-8"?>
<ds:datastoreItem xmlns:ds="http://schemas.openxmlformats.org/officeDocument/2006/customXml" ds:itemID="{8745E81A-2C34-443E-AC37-F131660DEE17}">
  <ds:schemaRefs>
    <ds:schemaRef ds:uri="http://schemas.openxmlformats.org/officeDocument/2006/bibliography"/>
  </ds:schemaRefs>
</ds:datastoreItem>
</file>

<file path=customXml/itemProps50.xml><?xml version="1.0" encoding="utf-8"?>
<ds:datastoreItem xmlns:ds="http://schemas.openxmlformats.org/officeDocument/2006/customXml" ds:itemID="{D0C167D5-44D6-48FD-A309-456E2D24CD11}">
  <ds:schemaRefs>
    <ds:schemaRef ds:uri="http://schemas.openxmlformats.org/officeDocument/2006/bibliography"/>
  </ds:schemaRefs>
</ds:datastoreItem>
</file>

<file path=customXml/itemProps51.xml><?xml version="1.0" encoding="utf-8"?>
<ds:datastoreItem xmlns:ds="http://schemas.openxmlformats.org/officeDocument/2006/customXml" ds:itemID="{213D77BA-1FB9-44CF-AB4D-ED58D9409AE2}">
  <ds:schemaRefs>
    <ds:schemaRef ds:uri="http://schemas.openxmlformats.org/officeDocument/2006/bibliography"/>
  </ds:schemaRefs>
</ds:datastoreItem>
</file>

<file path=customXml/itemProps52.xml><?xml version="1.0" encoding="utf-8"?>
<ds:datastoreItem xmlns:ds="http://schemas.openxmlformats.org/officeDocument/2006/customXml" ds:itemID="{AA1F8163-15B5-4EA3-B631-90BF4560A23B}">
  <ds:schemaRefs>
    <ds:schemaRef ds:uri="http://schemas.openxmlformats.org/officeDocument/2006/bibliography"/>
  </ds:schemaRefs>
</ds:datastoreItem>
</file>

<file path=customXml/itemProps53.xml><?xml version="1.0" encoding="utf-8"?>
<ds:datastoreItem xmlns:ds="http://schemas.openxmlformats.org/officeDocument/2006/customXml" ds:itemID="{4D42556D-B160-439C-AE2D-90936EB78A79}">
  <ds:schemaRefs>
    <ds:schemaRef ds:uri="http://schemas.openxmlformats.org/officeDocument/2006/bibliography"/>
  </ds:schemaRefs>
</ds:datastoreItem>
</file>

<file path=customXml/itemProps54.xml><?xml version="1.0" encoding="utf-8"?>
<ds:datastoreItem xmlns:ds="http://schemas.openxmlformats.org/officeDocument/2006/customXml" ds:itemID="{DB4E80FC-C0E9-497D-9856-58EC96FF3096}">
  <ds:schemaRefs>
    <ds:schemaRef ds:uri="http://schemas.openxmlformats.org/officeDocument/2006/bibliography"/>
  </ds:schemaRefs>
</ds:datastoreItem>
</file>

<file path=customXml/itemProps55.xml><?xml version="1.0" encoding="utf-8"?>
<ds:datastoreItem xmlns:ds="http://schemas.openxmlformats.org/officeDocument/2006/customXml" ds:itemID="{4AFE5E8B-821C-4E5D-8A08-152DA36CBD7B}">
  <ds:schemaRefs>
    <ds:schemaRef ds:uri="http://schemas.openxmlformats.org/officeDocument/2006/bibliography"/>
  </ds:schemaRefs>
</ds:datastoreItem>
</file>

<file path=customXml/itemProps56.xml><?xml version="1.0" encoding="utf-8"?>
<ds:datastoreItem xmlns:ds="http://schemas.openxmlformats.org/officeDocument/2006/customXml" ds:itemID="{7DB04178-660D-4133-B939-1A109ECE592D}">
  <ds:schemaRefs>
    <ds:schemaRef ds:uri="http://schemas.openxmlformats.org/officeDocument/2006/bibliography"/>
  </ds:schemaRefs>
</ds:datastoreItem>
</file>

<file path=customXml/itemProps57.xml><?xml version="1.0" encoding="utf-8"?>
<ds:datastoreItem xmlns:ds="http://schemas.openxmlformats.org/officeDocument/2006/customXml" ds:itemID="{0B2747FD-3A1C-486A-A031-15A2F68D765B}">
  <ds:schemaRefs>
    <ds:schemaRef ds:uri="http://schemas.openxmlformats.org/officeDocument/2006/bibliography"/>
  </ds:schemaRefs>
</ds:datastoreItem>
</file>

<file path=customXml/itemProps58.xml><?xml version="1.0" encoding="utf-8"?>
<ds:datastoreItem xmlns:ds="http://schemas.openxmlformats.org/officeDocument/2006/customXml" ds:itemID="{C7D820E8-7346-4CC5-B1C6-4612C13616EA}">
  <ds:schemaRefs>
    <ds:schemaRef ds:uri="http://schemas.openxmlformats.org/officeDocument/2006/bibliography"/>
  </ds:schemaRefs>
</ds:datastoreItem>
</file>

<file path=customXml/itemProps59.xml><?xml version="1.0" encoding="utf-8"?>
<ds:datastoreItem xmlns:ds="http://schemas.openxmlformats.org/officeDocument/2006/customXml" ds:itemID="{E24DDCE3-DC27-42AD-91A1-755059EEFACF}">
  <ds:schemaRefs>
    <ds:schemaRef ds:uri="http://schemas.openxmlformats.org/officeDocument/2006/bibliography"/>
  </ds:schemaRefs>
</ds:datastoreItem>
</file>

<file path=customXml/itemProps6.xml><?xml version="1.0" encoding="utf-8"?>
<ds:datastoreItem xmlns:ds="http://schemas.openxmlformats.org/officeDocument/2006/customXml" ds:itemID="{5D1161C9-6F4B-4093-924B-19E0E6BCD3C7}">
  <ds:schemaRefs>
    <ds:schemaRef ds:uri="http://schemas.openxmlformats.org/officeDocument/2006/bibliography"/>
  </ds:schemaRefs>
</ds:datastoreItem>
</file>

<file path=customXml/itemProps60.xml><?xml version="1.0" encoding="utf-8"?>
<ds:datastoreItem xmlns:ds="http://schemas.openxmlformats.org/officeDocument/2006/customXml" ds:itemID="{5CE03C79-0A8D-4D63-8188-B820FA1C6A57}">
  <ds:schemaRefs>
    <ds:schemaRef ds:uri="http://schemas.openxmlformats.org/officeDocument/2006/bibliography"/>
  </ds:schemaRefs>
</ds:datastoreItem>
</file>

<file path=customXml/itemProps61.xml><?xml version="1.0" encoding="utf-8"?>
<ds:datastoreItem xmlns:ds="http://schemas.openxmlformats.org/officeDocument/2006/customXml" ds:itemID="{F873A95D-A9F7-4431-843A-0609D0251395}">
  <ds:schemaRefs>
    <ds:schemaRef ds:uri="http://schemas.openxmlformats.org/officeDocument/2006/bibliography"/>
  </ds:schemaRefs>
</ds:datastoreItem>
</file>

<file path=customXml/itemProps62.xml><?xml version="1.0" encoding="utf-8"?>
<ds:datastoreItem xmlns:ds="http://schemas.openxmlformats.org/officeDocument/2006/customXml" ds:itemID="{7DB30475-6CDD-4ACA-BFDE-79DA4704B47C}">
  <ds:schemaRefs>
    <ds:schemaRef ds:uri="http://schemas.openxmlformats.org/officeDocument/2006/bibliography"/>
  </ds:schemaRefs>
</ds:datastoreItem>
</file>

<file path=customXml/itemProps63.xml><?xml version="1.0" encoding="utf-8"?>
<ds:datastoreItem xmlns:ds="http://schemas.openxmlformats.org/officeDocument/2006/customXml" ds:itemID="{7ABF7129-964D-40D5-96DB-2DEDB4DC8405}">
  <ds:schemaRefs>
    <ds:schemaRef ds:uri="http://schemas.openxmlformats.org/officeDocument/2006/bibliography"/>
  </ds:schemaRefs>
</ds:datastoreItem>
</file>

<file path=customXml/itemProps64.xml><?xml version="1.0" encoding="utf-8"?>
<ds:datastoreItem xmlns:ds="http://schemas.openxmlformats.org/officeDocument/2006/customXml" ds:itemID="{3B9EAFCE-49D2-436E-B1C7-1234C7F27F9D}">
  <ds:schemaRefs>
    <ds:schemaRef ds:uri="http://schemas.openxmlformats.org/officeDocument/2006/bibliography"/>
  </ds:schemaRefs>
</ds:datastoreItem>
</file>

<file path=customXml/itemProps65.xml><?xml version="1.0" encoding="utf-8"?>
<ds:datastoreItem xmlns:ds="http://schemas.openxmlformats.org/officeDocument/2006/customXml" ds:itemID="{CC5D4423-8ECB-44E4-AE3F-BE0DFB874E30}">
  <ds:schemaRefs>
    <ds:schemaRef ds:uri="http://schemas.openxmlformats.org/officeDocument/2006/bibliography"/>
  </ds:schemaRefs>
</ds:datastoreItem>
</file>

<file path=customXml/itemProps66.xml><?xml version="1.0" encoding="utf-8"?>
<ds:datastoreItem xmlns:ds="http://schemas.openxmlformats.org/officeDocument/2006/customXml" ds:itemID="{3CCE5FDD-21CB-48A4-9127-1D15076F87A7}">
  <ds:schemaRefs>
    <ds:schemaRef ds:uri="http://schemas.openxmlformats.org/officeDocument/2006/bibliography"/>
  </ds:schemaRefs>
</ds:datastoreItem>
</file>

<file path=customXml/itemProps67.xml><?xml version="1.0" encoding="utf-8"?>
<ds:datastoreItem xmlns:ds="http://schemas.openxmlformats.org/officeDocument/2006/customXml" ds:itemID="{E5E2EF04-92A1-455A-AA1A-6E20BC9228C1}">
  <ds:schemaRefs>
    <ds:schemaRef ds:uri="http://schemas.openxmlformats.org/officeDocument/2006/bibliography"/>
  </ds:schemaRefs>
</ds:datastoreItem>
</file>

<file path=customXml/itemProps68.xml><?xml version="1.0" encoding="utf-8"?>
<ds:datastoreItem xmlns:ds="http://schemas.openxmlformats.org/officeDocument/2006/customXml" ds:itemID="{F5509279-9610-4B6A-B8E9-5A7DBA400F0C}">
  <ds:schemaRefs>
    <ds:schemaRef ds:uri="http://schemas.openxmlformats.org/officeDocument/2006/bibliography"/>
  </ds:schemaRefs>
</ds:datastoreItem>
</file>

<file path=customXml/itemProps69.xml><?xml version="1.0" encoding="utf-8"?>
<ds:datastoreItem xmlns:ds="http://schemas.openxmlformats.org/officeDocument/2006/customXml" ds:itemID="{BBF08657-2D28-4B87-8A04-94251D931C84}">
  <ds:schemaRefs>
    <ds:schemaRef ds:uri="http://schemas.openxmlformats.org/officeDocument/2006/bibliography"/>
  </ds:schemaRefs>
</ds:datastoreItem>
</file>

<file path=customXml/itemProps7.xml><?xml version="1.0" encoding="utf-8"?>
<ds:datastoreItem xmlns:ds="http://schemas.openxmlformats.org/officeDocument/2006/customXml" ds:itemID="{30ED20E7-91FE-4775-B987-2BFCEA52E39C}">
  <ds:schemaRefs>
    <ds:schemaRef ds:uri="http://schemas.openxmlformats.org/officeDocument/2006/bibliography"/>
  </ds:schemaRefs>
</ds:datastoreItem>
</file>

<file path=customXml/itemProps70.xml><?xml version="1.0" encoding="utf-8"?>
<ds:datastoreItem xmlns:ds="http://schemas.openxmlformats.org/officeDocument/2006/customXml" ds:itemID="{C3009478-EF82-4F4A-B702-9243BED4B7C2}">
  <ds:schemaRefs>
    <ds:schemaRef ds:uri="http://schemas.openxmlformats.org/officeDocument/2006/bibliography"/>
  </ds:schemaRefs>
</ds:datastoreItem>
</file>

<file path=customXml/itemProps71.xml><?xml version="1.0" encoding="utf-8"?>
<ds:datastoreItem xmlns:ds="http://schemas.openxmlformats.org/officeDocument/2006/customXml" ds:itemID="{789782E1-3C37-4C0A-98AE-7FA59BE40C55}">
  <ds:schemaRefs>
    <ds:schemaRef ds:uri="http://schemas.openxmlformats.org/officeDocument/2006/bibliography"/>
  </ds:schemaRefs>
</ds:datastoreItem>
</file>

<file path=customXml/itemProps72.xml><?xml version="1.0" encoding="utf-8"?>
<ds:datastoreItem xmlns:ds="http://schemas.openxmlformats.org/officeDocument/2006/customXml" ds:itemID="{20DF613C-0871-4769-8BB2-37C11E83A3CD}">
  <ds:schemaRefs>
    <ds:schemaRef ds:uri="http://schemas.openxmlformats.org/officeDocument/2006/bibliography"/>
  </ds:schemaRefs>
</ds:datastoreItem>
</file>

<file path=customXml/itemProps73.xml><?xml version="1.0" encoding="utf-8"?>
<ds:datastoreItem xmlns:ds="http://schemas.openxmlformats.org/officeDocument/2006/customXml" ds:itemID="{93D147D0-44A7-4AD5-99D8-B7C8CFA91F79}">
  <ds:schemaRefs>
    <ds:schemaRef ds:uri="http://schemas.openxmlformats.org/officeDocument/2006/bibliography"/>
  </ds:schemaRefs>
</ds:datastoreItem>
</file>

<file path=customXml/itemProps74.xml><?xml version="1.0" encoding="utf-8"?>
<ds:datastoreItem xmlns:ds="http://schemas.openxmlformats.org/officeDocument/2006/customXml" ds:itemID="{56E63960-4605-499E-A338-FC632CEC1531}">
  <ds:schemaRefs>
    <ds:schemaRef ds:uri="http://schemas.openxmlformats.org/officeDocument/2006/bibliography"/>
  </ds:schemaRefs>
</ds:datastoreItem>
</file>

<file path=customXml/itemProps75.xml><?xml version="1.0" encoding="utf-8"?>
<ds:datastoreItem xmlns:ds="http://schemas.openxmlformats.org/officeDocument/2006/customXml" ds:itemID="{F043F458-5026-426A-9CD1-59DA49FBCDD0}">
  <ds:schemaRefs>
    <ds:schemaRef ds:uri="http://schemas.openxmlformats.org/officeDocument/2006/bibliography"/>
  </ds:schemaRefs>
</ds:datastoreItem>
</file>

<file path=customXml/itemProps76.xml><?xml version="1.0" encoding="utf-8"?>
<ds:datastoreItem xmlns:ds="http://schemas.openxmlformats.org/officeDocument/2006/customXml" ds:itemID="{E5CE11D8-3312-45BA-AD0F-8AD2387BE6F8}">
  <ds:schemaRefs>
    <ds:schemaRef ds:uri="http://schemas.openxmlformats.org/officeDocument/2006/bibliography"/>
  </ds:schemaRefs>
</ds:datastoreItem>
</file>

<file path=customXml/itemProps77.xml><?xml version="1.0" encoding="utf-8"?>
<ds:datastoreItem xmlns:ds="http://schemas.openxmlformats.org/officeDocument/2006/customXml" ds:itemID="{2F3F0AE2-B129-4AB5-BACC-C35578215267}">
  <ds:schemaRefs>
    <ds:schemaRef ds:uri="http://schemas.openxmlformats.org/officeDocument/2006/bibliography"/>
  </ds:schemaRefs>
</ds:datastoreItem>
</file>

<file path=customXml/itemProps78.xml><?xml version="1.0" encoding="utf-8"?>
<ds:datastoreItem xmlns:ds="http://schemas.openxmlformats.org/officeDocument/2006/customXml" ds:itemID="{1F0ECB9F-8A17-4495-83B3-2F00026FB19B}">
  <ds:schemaRefs>
    <ds:schemaRef ds:uri="http://schemas.openxmlformats.org/officeDocument/2006/bibliography"/>
  </ds:schemaRefs>
</ds:datastoreItem>
</file>

<file path=customXml/itemProps79.xml><?xml version="1.0" encoding="utf-8"?>
<ds:datastoreItem xmlns:ds="http://schemas.openxmlformats.org/officeDocument/2006/customXml" ds:itemID="{6BEE1A7F-B242-48EB-807A-3B42A782D248}">
  <ds:schemaRefs>
    <ds:schemaRef ds:uri="http://schemas.openxmlformats.org/officeDocument/2006/bibliography"/>
  </ds:schemaRefs>
</ds:datastoreItem>
</file>

<file path=customXml/itemProps8.xml><?xml version="1.0" encoding="utf-8"?>
<ds:datastoreItem xmlns:ds="http://schemas.openxmlformats.org/officeDocument/2006/customXml" ds:itemID="{33B2144E-7243-468E-8639-71C6FD329FDA}">
  <ds:schemaRefs>
    <ds:schemaRef ds:uri="http://schemas.openxmlformats.org/officeDocument/2006/bibliography"/>
  </ds:schemaRefs>
</ds:datastoreItem>
</file>

<file path=customXml/itemProps80.xml><?xml version="1.0" encoding="utf-8"?>
<ds:datastoreItem xmlns:ds="http://schemas.openxmlformats.org/officeDocument/2006/customXml" ds:itemID="{BC1CEAEE-C643-4CF7-A796-6983B664DEEE}">
  <ds:schemaRefs>
    <ds:schemaRef ds:uri="http://schemas.openxmlformats.org/officeDocument/2006/bibliography"/>
  </ds:schemaRefs>
</ds:datastoreItem>
</file>

<file path=customXml/itemProps81.xml><?xml version="1.0" encoding="utf-8"?>
<ds:datastoreItem xmlns:ds="http://schemas.openxmlformats.org/officeDocument/2006/customXml" ds:itemID="{27AF035F-27D7-4210-9EAB-928FD68BDF94}">
  <ds:schemaRefs>
    <ds:schemaRef ds:uri="http://schemas.openxmlformats.org/officeDocument/2006/bibliography"/>
  </ds:schemaRefs>
</ds:datastoreItem>
</file>

<file path=customXml/itemProps82.xml><?xml version="1.0" encoding="utf-8"?>
<ds:datastoreItem xmlns:ds="http://schemas.openxmlformats.org/officeDocument/2006/customXml" ds:itemID="{F593EE9B-C1DF-4B4B-AFC4-30A631526DA6}">
  <ds:schemaRefs>
    <ds:schemaRef ds:uri="http://schemas.openxmlformats.org/officeDocument/2006/bibliography"/>
  </ds:schemaRefs>
</ds:datastoreItem>
</file>

<file path=customXml/itemProps83.xml><?xml version="1.0" encoding="utf-8"?>
<ds:datastoreItem xmlns:ds="http://schemas.openxmlformats.org/officeDocument/2006/customXml" ds:itemID="{B43E84AA-B691-4080-8D00-E70529ECF1DB}">
  <ds:schemaRefs>
    <ds:schemaRef ds:uri="http://schemas.openxmlformats.org/officeDocument/2006/bibliography"/>
  </ds:schemaRefs>
</ds:datastoreItem>
</file>

<file path=customXml/itemProps84.xml><?xml version="1.0" encoding="utf-8"?>
<ds:datastoreItem xmlns:ds="http://schemas.openxmlformats.org/officeDocument/2006/customXml" ds:itemID="{5F0D895D-96C8-48EF-8C05-12DD6F758684}">
  <ds:schemaRefs>
    <ds:schemaRef ds:uri="http://schemas.openxmlformats.org/officeDocument/2006/bibliography"/>
  </ds:schemaRefs>
</ds:datastoreItem>
</file>

<file path=customXml/itemProps85.xml><?xml version="1.0" encoding="utf-8"?>
<ds:datastoreItem xmlns:ds="http://schemas.openxmlformats.org/officeDocument/2006/customXml" ds:itemID="{236E9140-ADA2-4B53-B1BA-71D2B9CEE471}">
  <ds:schemaRefs>
    <ds:schemaRef ds:uri="http://schemas.openxmlformats.org/officeDocument/2006/bibliography"/>
  </ds:schemaRefs>
</ds:datastoreItem>
</file>

<file path=customXml/itemProps86.xml><?xml version="1.0" encoding="utf-8"?>
<ds:datastoreItem xmlns:ds="http://schemas.openxmlformats.org/officeDocument/2006/customXml" ds:itemID="{0A6D40FC-80A4-436F-9E78-99541600BFCE}">
  <ds:schemaRefs>
    <ds:schemaRef ds:uri="http://schemas.openxmlformats.org/officeDocument/2006/bibliography"/>
  </ds:schemaRefs>
</ds:datastoreItem>
</file>

<file path=customXml/itemProps87.xml><?xml version="1.0" encoding="utf-8"?>
<ds:datastoreItem xmlns:ds="http://schemas.openxmlformats.org/officeDocument/2006/customXml" ds:itemID="{696710E6-B1CB-4055-8951-F2BF6BA14473}">
  <ds:schemaRefs>
    <ds:schemaRef ds:uri="http://schemas.openxmlformats.org/officeDocument/2006/bibliography"/>
  </ds:schemaRefs>
</ds:datastoreItem>
</file>

<file path=customXml/itemProps88.xml><?xml version="1.0" encoding="utf-8"?>
<ds:datastoreItem xmlns:ds="http://schemas.openxmlformats.org/officeDocument/2006/customXml" ds:itemID="{BE6609C9-AC4C-46D1-B017-3D75BE9B5E7D}">
  <ds:schemaRefs>
    <ds:schemaRef ds:uri="http://schemas.openxmlformats.org/officeDocument/2006/bibliography"/>
  </ds:schemaRefs>
</ds:datastoreItem>
</file>

<file path=customXml/itemProps89.xml><?xml version="1.0" encoding="utf-8"?>
<ds:datastoreItem xmlns:ds="http://schemas.openxmlformats.org/officeDocument/2006/customXml" ds:itemID="{E765A257-97D3-448F-9297-0EA75A8B5C3D}">
  <ds:schemaRefs>
    <ds:schemaRef ds:uri="http://schemas.openxmlformats.org/officeDocument/2006/bibliography"/>
  </ds:schemaRefs>
</ds:datastoreItem>
</file>

<file path=customXml/itemProps9.xml><?xml version="1.0" encoding="utf-8"?>
<ds:datastoreItem xmlns:ds="http://schemas.openxmlformats.org/officeDocument/2006/customXml" ds:itemID="{F8C5BE4F-DBA5-4B57-8570-966E3FA5E564}">
  <ds:schemaRefs>
    <ds:schemaRef ds:uri="http://schemas.openxmlformats.org/officeDocument/2006/bibliography"/>
  </ds:schemaRefs>
</ds:datastoreItem>
</file>

<file path=customXml/itemProps90.xml><?xml version="1.0" encoding="utf-8"?>
<ds:datastoreItem xmlns:ds="http://schemas.openxmlformats.org/officeDocument/2006/customXml" ds:itemID="{F682B03E-84E5-4446-9709-6C7EB871D08E}">
  <ds:schemaRefs>
    <ds:schemaRef ds:uri="http://schemas.openxmlformats.org/officeDocument/2006/bibliography"/>
  </ds:schemaRefs>
</ds:datastoreItem>
</file>

<file path=customXml/itemProps91.xml><?xml version="1.0" encoding="utf-8"?>
<ds:datastoreItem xmlns:ds="http://schemas.openxmlformats.org/officeDocument/2006/customXml" ds:itemID="{C86E5C44-8119-418C-B1A6-F1126A09D4FE}">
  <ds:schemaRefs>
    <ds:schemaRef ds:uri="http://schemas.openxmlformats.org/officeDocument/2006/bibliography"/>
  </ds:schemaRefs>
</ds:datastoreItem>
</file>

<file path=customXml/itemProps92.xml><?xml version="1.0" encoding="utf-8"?>
<ds:datastoreItem xmlns:ds="http://schemas.openxmlformats.org/officeDocument/2006/customXml" ds:itemID="{6F2CABDD-8496-4D87-992C-381A9A1C3118}">
  <ds:schemaRefs>
    <ds:schemaRef ds:uri="http://schemas.openxmlformats.org/officeDocument/2006/bibliography"/>
  </ds:schemaRefs>
</ds:datastoreItem>
</file>

<file path=customXml/itemProps93.xml><?xml version="1.0" encoding="utf-8"?>
<ds:datastoreItem xmlns:ds="http://schemas.openxmlformats.org/officeDocument/2006/customXml" ds:itemID="{F5DDC482-EDDF-4333-AFD2-439777ADD4A5}">
  <ds:schemaRefs>
    <ds:schemaRef ds:uri="http://schemas.openxmlformats.org/officeDocument/2006/bibliography"/>
  </ds:schemaRefs>
</ds:datastoreItem>
</file>

<file path=customXml/itemProps94.xml><?xml version="1.0" encoding="utf-8"?>
<ds:datastoreItem xmlns:ds="http://schemas.openxmlformats.org/officeDocument/2006/customXml" ds:itemID="{1F80DEAF-E41F-49C7-B403-E6BE6547F1F7}">
  <ds:schemaRefs>
    <ds:schemaRef ds:uri="http://schemas.openxmlformats.org/officeDocument/2006/bibliography"/>
  </ds:schemaRefs>
</ds:datastoreItem>
</file>

<file path=customXml/itemProps95.xml><?xml version="1.0" encoding="utf-8"?>
<ds:datastoreItem xmlns:ds="http://schemas.openxmlformats.org/officeDocument/2006/customXml" ds:itemID="{C7BF25AF-C7A8-4FC5-B463-CBE54C4E1EB5}">
  <ds:schemaRefs>
    <ds:schemaRef ds:uri="http://schemas.openxmlformats.org/officeDocument/2006/bibliography"/>
  </ds:schemaRefs>
</ds:datastoreItem>
</file>

<file path=customXml/itemProps96.xml><?xml version="1.0" encoding="utf-8"?>
<ds:datastoreItem xmlns:ds="http://schemas.openxmlformats.org/officeDocument/2006/customXml" ds:itemID="{C39B8E3C-B6A7-4C87-B49A-E43E3868E633}">
  <ds:schemaRefs>
    <ds:schemaRef ds:uri="http://schemas.openxmlformats.org/officeDocument/2006/bibliography"/>
  </ds:schemaRefs>
</ds:datastoreItem>
</file>

<file path=customXml/itemProps97.xml><?xml version="1.0" encoding="utf-8"?>
<ds:datastoreItem xmlns:ds="http://schemas.openxmlformats.org/officeDocument/2006/customXml" ds:itemID="{ACB91AA9-11C7-411C-AA81-016F3FD5ECD5}">
  <ds:schemaRefs>
    <ds:schemaRef ds:uri="http://schemas.openxmlformats.org/officeDocument/2006/bibliography"/>
  </ds:schemaRefs>
</ds:datastoreItem>
</file>

<file path=customXml/itemProps98.xml><?xml version="1.0" encoding="utf-8"?>
<ds:datastoreItem xmlns:ds="http://schemas.openxmlformats.org/officeDocument/2006/customXml" ds:itemID="{E71817EF-D3B8-4D15-A138-D38409ECDDAC}">
  <ds:schemaRefs>
    <ds:schemaRef ds:uri="http://schemas.openxmlformats.org/officeDocument/2006/bibliography"/>
  </ds:schemaRefs>
</ds:datastoreItem>
</file>

<file path=customXml/itemProps99.xml><?xml version="1.0" encoding="utf-8"?>
<ds:datastoreItem xmlns:ds="http://schemas.openxmlformats.org/officeDocument/2006/customXml" ds:itemID="{322936DA-5197-4286-9A6E-D2871CE13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1016</TotalTime>
  <Pages>53</Pages>
  <Words>16146</Words>
  <Characters>92038</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107969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Momir Markovic</cp:lastModifiedBy>
  <cp:revision>473</cp:revision>
  <cp:lastPrinted>2016-11-28T11:26:00Z</cp:lastPrinted>
  <dcterms:created xsi:type="dcterms:W3CDTF">2016-05-04T10:39:00Z</dcterms:created>
  <dcterms:modified xsi:type="dcterms:W3CDTF">2016-12-06T06:43:00Z</dcterms:modified>
</cp:coreProperties>
</file>