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B4E18E" w14:textId="77777777"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14:paraId="473DECF6" w14:textId="77777777" w:rsidR="00113B84" w:rsidRPr="006A2EAC" w:rsidRDefault="00AF3AF8" w:rsidP="006A2EAC">
      <w:pPr>
        <w:jc w:val="center"/>
        <w:rPr>
          <w:rFonts w:cs="Arial"/>
          <w:b/>
          <w:lang w:val="sr-Cyrl-RS"/>
        </w:rPr>
      </w:pPr>
      <w:r w:rsidRPr="00E47C2E">
        <w:rPr>
          <w:rFonts w:cs="Arial"/>
          <w:b/>
        </w:rPr>
        <w:t xml:space="preserve">ОГРАНАК </w:t>
      </w:r>
      <w:r w:rsidR="00F16226" w:rsidRPr="00E47C2E">
        <w:rPr>
          <w:rFonts w:cs="Arial"/>
          <w:b/>
        </w:rPr>
        <w:t>ТЕНТ</w:t>
      </w:r>
    </w:p>
    <w:p w14:paraId="2DB8742F" w14:textId="77777777" w:rsidR="00210557" w:rsidRPr="00E47C2E" w:rsidRDefault="00B67C02" w:rsidP="00210557">
      <w:pPr>
        <w:jc w:val="center"/>
        <w:rPr>
          <w:rFonts w:cs="Arial"/>
          <w:lang w:val="sr-Latn-CS"/>
        </w:rPr>
      </w:pPr>
      <w:r w:rsidRPr="00E47C2E">
        <w:rPr>
          <w:rFonts w:cs="Arial"/>
          <w:noProof/>
        </w:rPr>
        <w:drawing>
          <wp:inline distT="0" distB="0" distL="0" distR="0" wp14:anchorId="213CC179" wp14:editId="32D70983">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184DE83F" w14:textId="77777777" w:rsidR="00210557" w:rsidRDefault="00210557" w:rsidP="00210557">
      <w:pPr>
        <w:jc w:val="center"/>
        <w:rPr>
          <w:rFonts w:cs="Arial"/>
          <w:b/>
          <w:lang w:val="sr-Latn-CS"/>
        </w:rPr>
      </w:pPr>
    </w:p>
    <w:p w14:paraId="7FD38310" w14:textId="77777777" w:rsidR="00714BB9" w:rsidRDefault="00714BB9" w:rsidP="00210557">
      <w:pPr>
        <w:jc w:val="center"/>
        <w:rPr>
          <w:rFonts w:cs="Arial"/>
          <w:b/>
          <w:lang w:val="sr-Latn-CS"/>
        </w:rPr>
      </w:pPr>
    </w:p>
    <w:p w14:paraId="7057F645" w14:textId="77777777" w:rsidR="00714BB9" w:rsidRPr="00E47C2E" w:rsidRDefault="00714BB9" w:rsidP="00210557">
      <w:pPr>
        <w:jc w:val="center"/>
        <w:rPr>
          <w:rFonts w:cs="Arial"/>
          <w:b/>
          <w:lang w:val="sr-Latn-CS"/>
        </w:rPr>
      </w:pPr>
    </w:p>
    <w:p w14:paraId="798F9FD6" w14:textId="77777777"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14:paraId="15F3CECE" w14:textId="77777777"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14:paraId="45516444" w14:textId="496FF415" w:rsidR="00210557" w:rsidRPr="0062023C"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r w:rsidR="00591D52">
        <w:rPr>
          <w:rFonts w:cs="Arial"/>
          <w:lang w:val="sr-Cyrl-RS"/>
        </w:rPr>
        <w:t xml:space="preserve">ЈН </w:t>
      </w:r>
      <w:r w:rsidR="00B1718E">
        <w:rPr>
          <w:rFonts w:cs="Arial"/>
          <w:lang w:val="sr-Cyrl-RS"/>
        </w:rPr>
        <w:t>3000/1520/2016 (1615/2016)</w:t>
      </w:r>
    </w:p>
    <w:p w14:paraId="5E805DB7" w14:textId="77777777" w:rsidR="00210557" w:rsidRDefault="00210557" w:rsidP="00781B02">
      <w:pPr>
        <w:rPr>
          <w:rFonts w:cs="Arial"/>
        </w:rPr>
      </w:pPr>
    </w:p>
    <w:p w14:paraId="7D982D96" w14:textId="77777777" w:rsidR="009227DA" w:rsidRDefault="009227DA" w:rsidP="00781B02">
      <w:pPr>
        <w:rPr>
          <w:rFonts w:cs="Arial"/>
        </w:rPr>
      </w:pPr>
    </w:p>
    <w:p w14:paraId="5219DA36" w14:textId="3DB1CB2B" w:rsidR="00E13FFC" w:rsidRPr="00394B43" w:rsidRDefault="00394B43" w:rsidP="009227DA">
      <w:pPr>
        <w:pStyle w:val="Title"/>
        <w:spacing w:before="0"/>
        <w:rPr>
          <w:rFonts w:cs="Arial"/>
          <w:sz w:val="22"/>
          <w:szCs w:val="22"/>
          <w:lang w:val="sr-Latn-RS"/>
        </w:rPr>
      </w:pPr>
      <w:r>
        <w:rPr>
          <w:rFonts w:cs="Arial"/>
          <w:sz w:val="22"/>
          <w:szCs w:val="22"/>
          <w:lang w:val="sr-Latn-RS"/>
        </w:rPr>
        <w:t>„</w:t>
      </w:r>
      <w:r w:rsidR="00B1718E">
        <w:rPr>
          <w:rFonts w:cs="Arial"/>
          <w:sz w:val="22"/>
          <w:szCs w:val="22"/>
          <w:lang w:val="sr-Cyrl-RS"/>
        </w:rPr>
        <w:t>Одржавање система непрекидног напајања</w:t>
      </w:r>
      <w:r w:rsidR="00591D52">
        <w:rPr>
          <w:rFonts w:cs="Arial"/>
          <w:sz w:val="22"/>
          <w:szCs w:val="22"/>
          <w:lang w:val="sr-Cyrl-RS"/>
        </w:rPr>
        <w:t xml:space="preserve"> </w:t>
      </w:r>
      <w:r>
        <w:rPr>
          <w:rFonts w:cs="Arial"/>
          <w:sz w:val="22"/>
          <w:szCs w:val="22"/>
          <w:lang w:val="sr-Latn-RS"/>
        </w:rPr>
        <w:t>“</w:t>
      </w:r>
    </w:p>
    <w:p w14:paraId="44D53A3C" w14:textId="77777777" w:rsidR="00D76FA0" w:rsidRPr="00D76FA0" w:rsidRDefault="00D76FA0" w:rsidP="009227DA">
      <w:pPr>
        <w:pStyle w:val="Subtitle"/>
        <w:rPr>
          <w:i w:val="0"/>
        </w:rPr>
      </w:pPr>
    </w:p>
    <w:p w14:paraId="4327E9DC" w14:textId="77777777" w:rsidR="00210557" w:rsidRPr="00E47C2E" w:rsidRDefault="00210557" w:rsidP="00210557">
      <w:pPr>
        <w:pStyle w:val="Title"/>
        <w:spacing w:before="0"/>
        <w:rPr>
          <w:rFonts w:cs="Arial"/>
          <w:sz w:val="22"/>
          <w:szCs w:val="22"/>
        </w:rPr>
      </w:pPr>
    </w:p>
    <w:p w14:paraId="6D43837F" w14:textId="77777777" w:rsidR="00210557" w:rsidRPr="00E47C2E" w:rsidRDefault="00210557" w:rsidP="00210557">
      <w:pPr>
        <w:pStyle w:val="Title"/>
        <w:spacing w:before="0"/>
        <w:rPr>
          <w:rFonts w:cs="Arial"/>
          <w:b w:val="0"/>
          <w:color w:val="FF0000"/>
          <w:sz w:val="22"/>
          <w:szCs w:val="22"/>
        </w:rPr>
      </w:pPr>
    </w:p>
    <w:p w14:paraId="52189287" w14:textId="77777777" w:rsidR="00F16226" w:rsidRPr="00E47C2E" w:rsidRDefault="00F16226" w:rsidP="00C6752E">
      <w:pPr>
        <w:rPr>
          <w:rFonts w:eastAsia="Arial Unicode MS" w:cs="Arial"/>
          <w:b/>
          <w:kern w:val="2"/>
        </w:rPr>
      </w:pPr>
    </w:p>
    <w:p w14:paraId="13BA1465" w14:textId="77777777" w:rsidR="00C6752E" w:rsidRPr="00E47C2E" w:rsidRDefault="00C6752E" w:rsidP="00C6752E">
      <w:pPr>
        <w:rPr>
          <w:rFonts w:eastAsia="Arial Unicode MS" w:cs="Arial"/>
          <w:b/>
          <w:kern w:val="2"/>
        </w:rPr>
      </w:pPr>
    </w:p>
    <w:p w14:paraId="64AD27E1" w14:textId="77777777" w:rsidR="00C6752E" w:rsidRPr="00E47C2E" w:rsidRDefault="00C6752E" w:rsidP="00C6752E">
      <w:pPr>
        <w:rPr>
          <w:rFonts w:eastAsia="Arial Unicode MS" w:cs="Arial"/>
          <w:b/>
          <w:kern w:val="2"/>
        </w:rPr>
      </w:pPr>
    </w:p>
    <w:p w14:paraId="61DFBDA0" w14:textId="77777777" w:rsidR="00C6752E" w:rsidRPr="00E47C2E" w:rsidRDefault="00C6752E" w:rsidP="00C6752E">
      <w:pPr>
        <w:rPr>
          <w:rFonts w:eastAsia="Arial Unicode MS" w:cs="Arial"/>
          <w:b/>
          <w:kern w:val="2"/>
        </w:rPr>
      </w:pPr>
    </w:p>
    <w:p w14:paraId="5F7A89A0" w14:textId="77777777" w:rsidR="00C6752E" w:rsidRPr="00E47C2E" w:rsidRDefault="00C6752E" w:rsidP="00C6752E">
      <w:pPr>
        <w:rPr>
          <w:rFonts w:eastAsia="Arial Unicode MS" w:cs="Arial"/>
          <w:b/>
          <w:kern w:val="2"/>
        </w:rPr>
      </w:pPr>
    </w:p>
    <w:p w14:paraId="7AFEAB8B" w14:textId="77777777" w:rsidR="00C6752E" w:rsidRPr="00E47C2E" w:rsidRDefault="00C6752E" w:rsidP="00C6752E">
      <w:pPr>
        <w:rPr>
          <w:rFonts w:eastAsia="Arial Unicode MS" w:cs="Arial"/>
          <w:b/>
          <w:kern w:val="2"/>
        </w:rPr>
      </w:pPr>
    </w:p>
    <w:p w14:paraId="1707ED55" w14:textId="77777777" w:rsidR="00C6752E" w:rsidRPr="00E47C2E" w:rsidRDefault="00C6752E" w:rsidP="00C6752E">
      <w:pPr>
        <w:rPr>
          <w:rFonts w:eastAsia="Arial Unicode MS" w:cs="Arial"/>
          <w:b/>
          <w:kern w:val="2"/>
        </w:rPr>
      </w:pPr>
    </w:p>
    <w:p w14:paraId="262896D8" w14:textId="77777777" w:rsidR="00C6752E" w:rsidRPr="00E47C2E" w:rsidRDefault="00C6752E" w:rsidP="00C6752E">
      <w:pPr>
        <w:rPr>
          <w:rFonts w:eastAsia="Arial Unicode MS" w:cs="Arial"/>
          <w:b/>
          <w:kern w:val="2"/>
        </w:rPr>
      </w:pPr>
    </w:p>
    <w:p w14:paraId="7E2FA273" w14:textId="77777777" w:rsidR="00C6752E" w:rsidRPr="00E47C2E" w:rsidRDefault="00C6752E" w:rsidP="00C6752E">
      <w:pPr>
        <w:rPr>
          <w:rFonts w:eastAsia="Arial Unicode MS" w:cs="Arial"/>
          <w:b/>
          <w:kern w:val="2"/>
        </w:rPr>
      </w:pPr>
    </w:p>
    <w:p w14:paraId="047808A5" w14:textId="77777777" w:rsidR="00C6752E" w:rsidRPr="00E47C2E" w:rsidRDefault="00C6752E" w:rsidP="00C6752E">
      <w:pPr>
        <w:rPr>
          <w:rFonts w:eastAsia="Arial Unicode MS" w:cs="Arial"/>
          <w:b/>
          <w:kern w:val="2"/>
        </w:rPr>
      </w:pPr>
    </w:p>
    <w:p w14:paraId="0BF066F4" w14:textId="77777777" w:rsidR="00150FCE" w:rsidRPr="009227DA" w:rsidRDefault="00150FCE" w:rsidP="000C50A0">
      <w:pPr>
        <w:pStyle w:val="BodyText"/>
        <w:spacing w:before="0"/>
        <w:jc w:val="center"/>
        <w:rPr>
          <w:rFonts w:cs="Arial"/>
          <w:sz w:val="22"/>
          <w:szCs w:val="22"/>
        </w:rPr>
      </w:pPr>
    </w:p>
    <w:p w14:paraId="20AA5D48" w14:textId="77777777" w:rsidR="00E13FFC" w:rsidRPr="00E47C2E" w:rsidRDefault="00E13FFC" w:rsidP="000C50A0">
      <w:pPr>
        <w:pStyle w:val="BodyText"/>
        <w:spacing w:before="0"/>
        <w:jc w:val="center"/>
        <w:rPr>
          <w:rFonts w:cs="Arial"/>
          <w:sz w:val="22"/>
          <w:szCs w:val="22"/>
          <w:lang w:val="en-US"/>
        </w:rPr>
      </w:pPr>
    </w:p>
    <w:p w14:paraId="42C9674D" w14:textId="77777777" w:rsidR="00E13FFC" w:rsidRPr="00F01878" w:rsidRDefault="00E13FFC" w:rsidP="00F01878">
      <w:pPr>
        <w:pStyle w:val="BodyText"/>
        <w:spacing w:before="0"/>
        <w:rPr>
          <w:rFonts w:cs="Arial"/>
          <w:sz w:val="22"/>
          <w:szCs w:val="22"/>
        </w:rPr>
      </w:pPr>
    </w:p>
    <w:p w14:paraId="438CCE23" w14:textId="77777777" w:rsidR="00150FCE" w:rsidRPr="00E47C2E" w:rsidRDefault="00150FCE" w:rsidP="000C50A0">
      <w:pPr>
        <w:pStyle w:val="BodyText"/>
        <w:spacing w:before="0"/>
        <w:jc w:val="center"/>
        <w:rPr>
          <w:rFonts w:cs="Arial"/>
          <w:sz w:val="22"/>
          <w:szCs w:val="22"/>
          <w:lang w:val="ru-RU"/>
        </w:rPr>
      </w:pPr>
    </w:p>
    <w:p w14:paraId="0BCCF467" w14:textId="6E21D980"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9D4173">
        <w:rPr>
          <w:rFonts w:cs="Arial"/>
          <w:lang w:val="sr-Latn-RS"/>
        </w:rPr>
        <w:t>5383-E.03.02-</w:t>
      </w:r>
      <w:r w:rsidR="001B1325">
        <w:rPr>
          <w:rFonts w:cs="Arial"/>
        </w:rPr>
        <w:t>388894/5</w:t>
      </w:r>
      <w:r w:rsidR="009D4173">
        <w:rPr>
          <w:rFonts w:cs="Arial"/>
          <w:lang w:val="sr-Latn-RS"/>
        </w:rPr>
        <w:t>-2016</w:t>
      </w:r>
      <w:r w:rsidR="00405144">
        <w:rPr>
          <w:rFonts w:cs="Arial"/>
          <w:lang w:val="sr-Latn-RS"/>
        </w:rPr>
        <w:t xml:space="preserve"> </w:t>
      </w:r>
      <w:r w:rsidRPr="00E47C2E">
        <w:rPr>
          <w:rFonts w:eastAsia="Arial Unicode MS" w:cs="Arial"/>
          <w:kern w:val="2"/>
          <w:lang w:val="ru-RU"/>
        </w:rPr>
        <w:t xml:space="preserve">од </w:t>
      </w:r>
      <w:r w:rsidR="001B1325">
        <w:rPr>
          <w:rFonts w:eastAsia="Arial Unicode MS" w:cs="Arial"/>
          <w:kern w:val="2"/>
        </w:rPr>
        <w:t>12.12.</w:t>
      </w:r>
      <w:r w:rsidRPr="00E47C2E">
        <w:rPr>
          <w:rFonts w:eastAsia="Arial Unicode MS" w:cs="Arial"/>
          <w:kern w:val="2"/>
          <w:lang w:val="ru-RU"/>
        </w:rPr>
        <w:t>2016. године)</w:t>
      </w:r>
    </w:p>
    <w:p w14:paraId="50C8C52B" w14:textId="77777777" w:rsidR="00E13FFC" w:rsidRPr="00E47C2E" w:rsidRDefault="00E13FFC" w:rsidP="00E13FFC">
      <w:pPr>
        <w:spacing w:before="0"/>
        <w:jc w:val="center"/>
        <w:rPr>
          <w:rFonts w:eastAsia="Arial Unicode MS" w:cs="Arial"/>
          <w:kern w:val="2"/>
          <w:lang w:val="ru-RU"/>
        </w:rPr>
      </w:pPr>
    </w:p>
    <w:p w14:paraId="4140F3D7" w14:textId="77777777" w:rsidR="00E13FFC" w:rsidRPr="00E47C2E" w:rsidRDefault="00E13FFC" w:rsidP="00E13FFC">
      <w:pPr>
        <w:spacing w:before="0"/>
        <w:jc w:val="center"/>
        <w:rPr>
          <w:rFonts w:eastAsia="Arial Unicode MS" w:cs="Arial"/>
          <w:kern w:val="2"/>
          <w:lang w:val="ru-RU"/>
        </w:rPr>
      </w:pPr>
    </w:p>
    <w:p w14:paraId="73D74430" w14:textId="77777777" w:rsidR="00E13FFC" w:rsidRPr="00E47C2E" w:rsidRDefault="009227DA" w:rsidP="009227DA">
      <w:pPr>
        <w:spacing w:before="0"/>
        <w:rPr>
          <w:rFonts w:cs="Arial"/>
          <w:lang w:val="ru-RU"/>
        </w:rPr>
      </w:pPr>
      <w:r>
        <w:rPr>
          <w:rFonts w:cs="Arial"/>
          <w:lang w:val="ru-RU"/>
        </w:rPr>
        <w:t xml:space="preserve">                                                 </w:t>
      </w:r>
      <w:r w:rsidR="00822C2A">
        <w:rPr>
          <w:rFonts w:cs="Arial"/>
          <w:lang w:val="ru-RU"/>
        </w:rPr>
        <w:t>Обреновац, 2016. године</w:t>
      </w:r>
    </w:p>
    <w:p w14:paraId="245FD169" w14:textId="70FA1B43"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C274E9">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973FFA">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F751BD">
        <w:rPr>
          <w:rFonts w:eastAsia="TimesNewRomanPSMT" w:cs="Arial"/>
          <w:color w:val="000000"/>
          <w:kern w:val="2"/>
          <w:lang w:val="ru-RU"/>
        </w:rPr>
        <w:t xml:space="preserve"> </w:t>
      </w:r>
      <w:r w:rsidR="00BA1E63" w:rsidRPr="00E47C2E">
        <w:rPr>
          <w:rFonts w:eastAsia="Calibri" w:cs="Arial"/>
          <w:bCs/>
        </w:rPr>
        <w:t>Закон</w:t>
      </w:r>
      <w:r w:rsidR="00261778" w:rsidRPr="00E47C2E">
        <w:rPr>
          <w:rFonts w:eastAsia="TimesNewRomanPSMT" w:cs="Arial"/>
          <w:color w:val="000000"/>
          <w:kern w:val="2"/>
          <w:lang w:val="ru-RU"/>
        </w:rPr>
        <w:t>),</w:t>
      </w:r>
      <w:r w:rsidR="00C274E9">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F751BD">
        <w:rPr>
          <w:rFonts w:eastAsia="TimesNewRomanPSMT" w:cs="Arial"/>
          <w:color w:val="000000"/>
          <w:kern w:val="2"/>
          <w:lang w:val="ru-RU"/>
        </w:rPr>
        <w:t xml:space="preserve"> </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9D4173" w:rsidRPr="009D4173">
        <w:rPr>
          <w:rFonts w:cs="Arial"/>
          <w:lang w:val="sr-Cyrl-RS"/>
        </w:rPr>
        <w:t>5383-E.03.02</w:t>
      </w:r>
      <w:r w:rsidR="001B1325" w:rsidRPr="001B1325">
        <w:rPr>
          <w:rFonts w:cs="Arial"/>
          <w:lang w:val="sr-Cyrl-RS"/>
        </w:rPr>
        <w:t>388894/</w:t>
      </w:r>
      <w:r w:rsidR="001B1325">
        <w:rPr>
          <w:rFonts w:cs="Arial"/>
        </w:rPr>
        <w:t>2</w:t>
      </w:r>
      <w:r w:rsidR="001B1325" w:rsidRPr="001B1325">
        <w:rPr>
          <w:rFonts w:cs="Arial"/>
          <w:lang w:val="sr-Cyrl-RS"/>
        </w:rPr>
        <w:t>-2016 од 12.12.2016</w:t>
      </w:r>
      <w:r w:rsidR="00413BCE" w:rsidRPr="00195796">
        <w:rPr>
          <w:rFonts w:eastAsia="Arial Unicode MS" w:cs="Arial"/>
          <w:color w:val="000000"/>
          <w:kern w:val="2"/>
          <w:lang w:val="ru-RU"/>
        </w:rPr>
        <w:t>.</w:t>
      </w:r>
      <w:r w:rsidR="00261778" w:rsidRPr="00195796">
        <w:rPr>
          <w:rFonts w:eastAsia="Arial Unicode MS" w:cs="Arial"/>
          <w:color w:val="000000"/>
          <w:kern w:val="2"/>
          <w:lang w:val="ru-RU"/>
        </w:rPr>
        <w:t xml:space="preserve"> године и Решења о образовању комисије за јавну набавку број </w:t>
      </w:r>
      <w:r w:rsidR="00CE7D08" w:rsidRPr="009D4173">
        <w:rPr>
          <w:rFonts w:cs="Arial"/>
          <w:lang w:val="sr-Cyrl-RS"/>
        </w:rPr>
        <w:t>5383-E.03.02</w:t>
      </w:r>
      <w:r w:rsidR="001B1325" w:rsidRPr="001B1325">
        <w:rPr>
          <w:rFonts w:cs="Arial"/>
          <w:lang w:val="sr-Cyrl-RS"/>
        </w:rPr>
        <w:t>388894/</w:t>
      </w:r>
      <w:r w:rsidR="001B1325">
        <w:rPr>
          <w:rFonts w:cs="Arial"/>
        </w:rPr>
        <w:t>3</w:t>
      </w:r>
      <w:r w:rsidR="001B1325" w:rsidRPr="001B1325">
        <w:rPr>
          <w:rFonts w:cs="Arial"/>
          <w:lang w:val="sr-Cyrl-RS"/>
        </w:rPr>
        <w:t>-2016 од 12.12.2016</w:t>
      </w:r>
      <w:r w:rsidR="00005800" w:rsidRPr="00195796">
        <w:rPr>
          <w:rFonts w:eastAsia="Arial Unicode MS" w:cs="Arial"/>
          <w:color w:val="000000"/>
          <w:kern w:val="2"/>
          <w:lang w:val="ru-RU"/>
        </w:rPr>
        <w:t xml:space="preserve"> </w:t>
      </w:r>
      <w:r w:rsidR="00261778" w:rsidRPr="00195796">
        <w:rPr>
          <w:rFonts w:eastAsia="Arial Unicode MS" w:cs="Arial"/>
          <w:color w:val="000000"/>
          <w:kern w:val="2"/>
          <w:lang w:val="ru-RU"/>
        </w:rPr>
        <w:t>године припремљена је:</w:t>
      </w:r>
    </w:p>
    <w:p w14:paraId="0AF1793F" w14:textId="77777777" w:rsidR="00261778" w:rsidRPr="00E47C2E" w:rsidRDefault="00261778" w:rsidP="000C50A0">
      <w:pPr>
        <w:pStyle w:val="BodyText"/>
        <w:spacing w:before="0"/>
        <w:rPr>
          <w:rFonts w:cs="Arial"/>
          <w:b/>
          <w:spacing w:val="80"/>
          <w:sz w:val="22"/>
          <w:szCs w:val="22"/>
          <w:lang w:val="ru-RU"/>
        </w:rPr>
      </w:pPr>
    </w:p>
    <w:p w14:paraId="6CC52007" w14:textId="77777777" w:rsidR="000C50A0" w:rsidRPr="00E47C2E" w:rsidRDefault="000C50A0" w:rsidP="000C50A0">
      <w:pPr>
        <w:pStyle w:val="BodyText"/>
        <w:spacing w:before="0"/>
        <w:rPr>
          <w:rFonts w:cs="Arial"/>
          <w:b/>
          <w:spacing w:val="80"/>
          <w:sz w:val="22"/>
          <w:szCs w:val="22"/>
          <w:lang w:val="ru-RU"/>
        </w:rPr>
      </w:pPr>
    </w:p>
    <w:p w14:paraId="616AAAF2" w14:textId="77777777"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14:paraId="542CF03D" w14:textId="77777777"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14:paraId="5B092455" w14:textId="06945C4A" w:rsidR="00210557" w:rsidRPr="009227DA" w:rsidRDefault="00210557" w:rsidP="00781B02">
      <w:pPr>
        <w:jc w:val="center"/>
        <w:rPr>
          <w:rFonts w:cs="Arial"/>
          <w:b/>
        </w:rPr>
      </w:pPr>
      <w:bookmarkStart w:id="9" w:name="_Toc441215599"/>
      <w:bookmarkStart w:id="10" w:name="_Toc441651538"/>
      <w:bookmarkStart w:id="11"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9"/>
      <w:bookmarkEnd w:id="10"/>
      <w:bookmarkEnd w:id="11"/>
      <w:r w:rsidR="00B71E33">
        <w:rPr>
          <w:rFonts w:cs="Arial"/>
          <w:b/>
          <w:lang w:val="sr-Cyrl-RS"/>
        </w:rPr>
        <w:t xml:space="preserve"> </w:t>
      </w:r>
      <w:r w:rsidR="00591D52">
        <w:rPr>
          <w:rFonts w:cs="Arial"/>
          <w:b/>
          <w:lang w:val="sr-Cyrl-RS"/>
        </w:rPr>
        <w:t xml:space="preserve">ЈН </w:t>
      </w:r>
      <w:r w:rsidR="00B1718E">
        <w:rPr>
          <w:rFonts w:cs="Arial"/>
          <w:b/>
          <w:lang w:val="sr-Cyrl-RS"/>
        </w:rPr>
        <w:t>3000/1520/2016 (1615/2016)</w:t>
      </w:r>
    </w:p>
    <w:p w14:paraId="08C3B85C" w14:textId="77777777" w:rsidR="009D3699" w:rsidRPr="00E47C2E" w:rsidRDefault="009D3699" w:rsidP="000C50A0">
      <w:pPr>
        <w:pStyle w:val="BodyText"/>
        <w:spacing w:before="0"/>
        <w:rPr>
          <w:rFonts w:cs="Arial"/>
          <w:color w:val="00B0F0"/>
          <w:sz w:val="22"/>
          <w:szCs w:val="22"/>
          <w:lang w:val="sr-Latn-CS"/>
        </w:rPr>
      </w:pPr>
    </w:p>
    <w:p w14:paraId="57844EFA" w14:textId="77777777" w:rsidR="009D3699" w:rsidRPr="00E47C2E" w:rsidRDefault="009D3699" w:rsidP="000C50A0">
      <w:pPr>
        <w:pStyle w:val="BodyText"/>
        <w:spacing w:before="0"/>
        <w:rPr>
          <w:rFonts w:cs="Arial"/>
          <w:color w:val="00B0F0"/>
          <w:sz w:val="22"/>
          <w:szCs w:val="22"/>
          <w:lang w:val="sr-Latn-CS"/>
        </w:rPr>
      </w:pPr>
    </w:p>
    <w:p w14:paraId="09D6B772" w14:textId="77777777" w:rsidR="009D3699" w:rsidRPr="00E47C2E" w:rsidRDefault="009D3699" w:rsidP="000C50A0">
      <w:pPr>
        <w:pStyle w:val="BodyText"/>
        <w:spacing w:before="0"/>
        <w:rPr>
          <w:rFonts w:cs="Arial"/>
          <w:color w:val="00B0F0"/>
          <w:sz w:val="22"/>
          <w:szCs w:val="22"/>
          <w:lang w:val="sr-Latn-CS"/>
        </w:rPr>
      </w:pPr>
    </w:p>
    <w:p w14:paraId="0D48561A" w14:textId="77777777"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325423">
        <w:rPr>
          <w:rFonts w:cs="Arial"/>
          <w:sz w:val="22"/>
          <w:szCs w:val="22"/>
          <w:lang w:val="sr-Cyrl-RS"/>
        </w:rPr>
        <w:t xml:space="preserve"> </w:t>
      </w:r>
      <w:r w:rsidRPr="00E47C2E">
        <w:rPr>
          <w:rFonts w:cs="Arial"/>
          <w:sz w:val="22"/>
          <w:szCs w:val="22"/>
          <w:lang w:val="de-DE"/>
        </w:rPr>
        <w:t>документације:</w:t>
      </w:r>
    </w:p>
    <w:p w14:paraId="2B1BD413" w14:textId="77777777"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14:paraId="7D27C158" w14:textId="77777777" w:rsidTr="00C62AA7">
        <w:tc>
          <w:tcPr>
            <w:tcW w:w="564" w:type="dxa"/>
          </w:tcPr>
          <w:p w14:paraId="65A3B252" w14:textId="77777777"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1.</w:t>
            </w:r>
          </w:p>
        </w:tc>
        <w:tc>
          <w:tcPr>
            <w:tcW w:w="7574" w:type="dxa"/>
          </w:tcPr>
          <w:p w14:paraId="53FCD053" w14:textId="77777777" w:rsidR="00C62AA7" w:rsidRPr="00AC3C87" w:rsidRDefault="00C62AA7" w:rsidP="004C3B38">
            <w:pPr>
              <w:tabs>
                <w:tab w:val="left" w:pos="352"/>
                <w:tab w:val="left" w:pos="555"/>
                <w:tab w:val="right" w:leader="dot" w:pos="9446"/>
              </w:tabs>
              <w:spacing w:before="117"/>
              <w:rPr>
                <w:rFonts w:cs="Arial"/>
              </w:rPr>
            </w:pPr>
            <w:r w:rsidRPr="00AC3C87">
              <w:rPr>
                <w:rFonts w:cs="Arial"/>
              </w:rPr>
              <w:t>Општи подаци о јавној набавци</w:t>
            </w:r>
          </w:p>
        </w:tc>
        <w:tc>
          <w:tcPr>
            <w:tcW w:w="810" w:type="dxa"/>
          </w:tcPr>
          <w:p w14:paraId="24D0E682" w14:textId="77777777" w:rsidR="00C62AA7" w:rsidRPr="00AC3C87" w:rsidRDefault="00130E45" w:rsidP="004C3B38">
            <w:pPr>
              <w:tabs>
                <w:tab w:val="left" w:pos="352"/>
                <w:tab w:val="left" w:pos="555"/>
                <w:tab w:val="right" w:leader="dot" w:pos="9446"/>
              </w:tabs>
              <w:spacing w:before="117"/>
              <w:jc w:val="center"/>
              <w:rPr>
                <w:rFonts w:cs="Arial"/>
              </w:rPr>
            </w:pPr>
            <w:r w:rsidRPr="00AC3C87">
              <w:rPr>
                <w:rFonts w:cs="Arial"/>
              </w:rPr>
              <w:t>3</w:t>
            </w:r>
          </w:p>
        </w:tc>
      </w:tr>
      <w:tr w:rsidR="00C62AA7" w:rsidRPr="00E47C2E" w14:paraId="3628D27A" w14:textId="77777777" w:rsidTr="00C62AA7">
        <w:tc>
          <w:tcPr>
            <w:tcW w:w="564" w:type="dxa"/>
          </w:tcPr>
          <w:p w14:paraId="79314F0B" w14:textId="77777777"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2.</w:t>
            </w:r>
          </w:p>
        </w:tc>
        <w:tc>
          <w:tcPr>
            <w:tcW w:w="7574" w:type="dxa"/>
          </w:tcPr>
          <w:p w14:paraId="73B23F6C" w14:textId="77777777" w:rsidR="00C62AA7" w:rsidRPr="00AC3C87" w:rsidRDefault="00C62AA7" w:rsidP="004C3B38">
            <w:pPr>
              <w:tabs>
                <w:tab w:val="left" w:pos="310"/>
                <w:tab w:val="left" w:pos="352"/>
                <w:tab w:val="right" w:leader="dot" w:pos="9446"/>
              </w:tabs>
              <w:spacing w:before="117"/>
              <w:rPr>
                <w:rFonts w:cs="Arial"/>
              </w:rPr>
            </w:pPr>
            <w:r w:rsidRPr="00AC3C87">
              <w:rPr>
                <w:rFonts w:cs="Arial"/>
              </w:rPr>
              <w:t>Подаци о предмету набавке</w:t>
            </w:r>
          </w:p>
        </w:tc>
        <w:tc>
          <w:tcPr>
            <w:tcW w:w="810" w:type="dxa"/>
          </w:tcPr>
          <w:p w14:paraId="1837F7C4" w14:textId="77777777" w:rsidR="00C62AA7" w:rsidRPr="00AC3C87" w:rsidRDefault="00130E45" w:rsidP="004C3B38">
            <w:pPr>
              <w:tabs>
                <w:tab w:val="left" w:pos="352"/>
                <w:tab w:val="left" w:pos="555"/>
                <w:tab w:val="right" w:leader="dot" w:pos="9446"/>
              </w:tabs>
              <w:spacing w:before="117"/>
              <w:jc w:val="center"/>
              <w:rPr>
                <w:rFonts w:cs="Arial"/>
              </w:rPr>
            </w:pPr>
            <w:r w:rsidRPr="00AC3C87">
              <w:rPr>
                <w:rFonts w:cs="Arial"/>
              </w:rPr>
              <w:t>3</w:t>
            </w:r>
          </w:p>
        </w:tc>
      </w:tr>
      <w:tr w:rsidR="00C62AA7" w:rsidRPr="00E47C2E" w14:paraId="475B135E" w14:textId="77777777" w:rsidTr="00C62AA7">
        <w:tc>
          <w:tcPr>
            <w:tcW w:w="564" w:type="dxa"/>
          </w:tcPr>
          <w:p w14:paraId="571F559B" w14:textId="77777777"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3.</w:t>
            </w:r>
          </w:p>
        </w:tc>
        <w:tc>
          <w:tcPr>
            <w:tcW w:w="7574" w:type="dxa"/>
          </w:tcPr>
          <w:p w14:paraId="6823F97E" w14:textId="77777777" w:rsidR="00C62AA7" w:rsidRPr="00AC3C87" w:rsidRDefault="00C62AA7" w:rsidP="006F517A">
            <w:pPr>
              <w:tabs>
                <w:tab w:val="left" w:pos="310"/>
                <w:tab w:val="left" w:pos="352"/>
                <w:tab w:val="right" w:leader="dot" w:pos="9446"/>
              </w:tabs>
              <w:spacing w:before="117"/>
              <w:rPr>
                <w:rFonts w:cs="Arial"/>
              </w:rPr>
            </w:pPr>
            <w:r w:rsidRPr="00AC3C87">
              <w:rPr>
                <w:rFonts w:cs="Arial"/>
              </w:rPr>
              <w:t xml:space="preserve">Техничка спецификација (врста, техничке карактеристике, квалитет, </w:t>
            </w:r>
            <w:r w:rsidR="006F517A" w:rsidRPr="00AC3C87">
              <w:rPr>
                <w:rFonts w:cs="Arial"/>
              </w:rPr>
              <w:t>обим</w:t>
            </w:r>
            <w:r w:rsidRPr="00AC3C87">
              <w:rPr>
                <w:rFonts w:cs="Arial"/>
              </w:rPr>
              <w:t xml:space="preserve"> и опис </w:t>
            </w:r>
            <w:r w:rsidR="00A63575" w:rsidRPr="00AC3C87">
              <w:rPr>
                <w:rFonts w:cs="Arial"/>
              </w:rPr>
              <w:t>услуга</w:t>
            </w:r>
            <w:r w:rsidRPr="00AC3C87">
              <w:rPr>
                <w:rFonts w:cs="Arial"/>
              </w:rPr>
              <w:t>...)</w:t>
            </w:r>
          </w:p>
        </w:tc>
        <w:tc>
          <w:tcPr>
            <w:tcW w:w="810" w:type="dxa"/>
          </w:tcPr>
          <w:p w14:paraId="47273CFA" w14:textId="20331F97" w:rsidR="00C62AA7" w:rsidRPr="00FF3765" w:rsidRDefault="00A70B78" w:rsidP="00183C1D">
            <w:pPr>
              <w:tabs>
                <w:tab w:val="left" w:pos="352"/>
                <w:tab w:val="left" w:pos="555"/>
                <w:tab w:val="right" w:leader="dot" w:pos="9446"/>
              </w:tabs>
              <w:spacing w:before="117"/>
              <w:jc w:val="center"/>
              <w:rPr>
                <w:rFonts w:cs="Arial"/>
                <w:lang w:val="sr-Cyrl-RS"/>
              </w:rPr>
            </w:pPr>
            <w:r w:rsidRPr="00AC3C87">
              <w:rPr>
                <w:rFonts w:cs="Arial"/>
              </w:rPr>
              <w:t>4</w:t>
            </w:r>
            <w:r w:rsidR="00FF3765">
              <w:rPr>
                <w:rFonts w:cs="Arial"/>
                <w:lang w:val="sr-Cyrl-RS"/>
              </w:rPr>
              <w:t>-</w:t>
            </w:r>
            <w:r w:rsidR="00183C1D">
              <w:rPr>
                <w:rFonts w:cs="Arial"/>
                <w:lang w:val="sr-Cyrl-RS"/>
              </w:rPr>
              <w:t>8</w:t>
            </w:r>
          </w:p>
        </w:tc>
      </w:tr>
      <w:tr w:rsidR="00C62AA7" w:rsidRPr="00E47C2E" w14:paraId="15F661EB" w14:textId="77777777" w:rsidTr="00C62AA7">
        <w:tc>
          <w:tcPr>
            <w:tcW w:w="564" w:type="dxa"/>
          </w:tcPr>
          <w:p w14:paraId="0C02E11B" w14:textId="77777777"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4.</w:t>
            </w:r>
          </w:p>
        </w:tc>
        <w:tc>
          <w:tcPr>
            <w:tcW w:w="7574" w:type="dxa"/>
          </w:tcPr>
          <w:p w14:paraId="6582881F" w14:textId="77777777" w:rsidR="00C62AA7" w:rsidRPr="00AC3C87" w:rsidRDefault="00C62AA7" w:rsidP="004C3B38">
            <w:pPr>
              <w:tabs>
                <w:tab w:val="left" w:pos="310"/>
                <w:tab w:val="left" w:pos="352"/>
                <w:tab w:val="right" w:leader="dot" w:pos="9446"/>
              </w:tabs>
              <w:spacing w:before="117"/>
              <w:rPr>
                <w:rFonts w:cs="Arial"/>
              </w:rPr>
            </w:pPr>
            <w:r w:rsidRPr="00AC3C87">
              <w:rPr>
                <w:rFonts w:cs="Arial"/>
              </w:rPr>
              <w:t>Услови за учешће у поступку ЈН и упутство како се доказује испуњеност услова</w:t>
            </w:r>
          </w:p>
        </w:tc>
        <w:tc>
          <w:tcPr>
            <w:tcW w:w="810" w:type="dxa"/>
          </w:tcPr>
          <w:p w14:paraId="5BACF9C2" w14:textId="53A633C2" w:rsidR="00C62AA7" w:rsidRPr="00AC3C87" w:rsidRDefault="00CB2B45" w:rsidP="00183C1D">
            <w:pPr>
              <w:tabs>
                <w:tab w:val="left" w:pos="352"/>
                <w:tab w:val="left" w:pos="555"/>
                <w:tab w:val="right" w:leader="dot" w:pos="9446"/>
              </w:tabs>
              <w:spacing w:before="117"/>
              <w:jc w:val="center"/>
              <w:rPr>
                <w:rFonts w:cs="Arial"/>
              </w:rPr>
            </w:pPr>
            <w:r>
              <w:rPr>
                <w:rFonts w:cs="Arial"/>
                <w:lang w:val="sr-Cyrl-RS"/>
              </w:rPr>
              <w:t>9</w:t>
            </w:r>
            <w:r w:rsidR="00FF3765">
              <w:rPr>
                <w:rFonts w:cs="Arial"/>
                <w:lang w:val="sr-Cyrl-RS"/>
              </w:rPr>
              <w:t>-</w:t>
            </w:r>
            <w:r w:rsidR="00183C1D">
              <w:rPr>
                <w:rFonts w:cs="Arial"/>
                <w:lang w:val="sr-Cyrl-RS"/>
              </w:rPr>
              <w:t>13</w:t>
            </w:r>
          </w:p>
        </w:tc>
      </w:tr>
      <w:tr w:rsidR="00C62AA7" w:rsidRPr="00E47C2E" w14:paraId="4F4813C7" w14:textId="77777777" w:rsidTr="00C62AA7">
        <w:tc>
          <w:tcPr>
            <w:tcW w:w="564" w:type="dxa"/>
          </w:tcPr>
          <w:p w14:paraId="28173111" w14:textId="77777777"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5.</w:t>
            </w:r>
          </w:p>
        </w:tc>
        <w:tc>
          <w:tcPr>
            <w:tcW w:w="7574" w:type="dxa"/>
          </w:tcPr>
          <w:p w14:paraId="1CC21199" w14:textId="77777777" w:rsidR="00C62AA7" w:rsidRPr="00AC3C87" w:rsidRDefault="00C62AA7" w:rsidP="004C3B38">
            <w:pPr>
              <w:tabs>
                <w:tab w:val="left" w:pos="310"/>
                <w:tab w:val="left" w:pos="352"/>
                <w:tab w:val="right" w:leader="dot" w:pos="9446"/>
              </w:tabs>
              <w:spacing w:before="117"/>
              <w:rPr>
                <w:rFonts w:cs="Arial"/>
              </w:rPr>
            </w:pPr>
            <w:r w:rsidRPr="00AC3C87">
              <w:rPr>
                <w:rFonts w:cs="Arial"/>
              </w:rPr>
              <w:t>Критеријум за доделу уговора</w:t>
            </w:r>
          </w:p>
        </w:tc>
        <w:tc>
          <w:tcPr>
            <w:tcW w:w="810" w:type="dxa"/>
          </w:tcPr>
          <w:p w14:paraId="5C29EBCE" w14:textId="17D07F6F" w:rsidR="00C62AA7" w:rsidRPr="00FF3765" w:rsidRDefault="00CB2B45" w:rsidP="00CB2B45">
            <w:pPr>
              <w:tabs>
                <w:tab w:val="left" w:pos="352"/>
                <w:tab w:val="left" w:pos="555"/>
                <w:tab w:val="right" w:leader="dot" w:pos="9446"/>
              </w:tabs>
              <w:spacing w:before="117"/>
              <w:jc w:val="center"/>
              <w:rPr>
                <w:rFonts w:cs="Arial"/>
                <w:lang w:val="sr-Cyrl-RS"/>
              </w:rPr>
            </w:pPr>
            <w:r>
              <w:rPr>
                <w:rFonts w:cs="Arial"/>
                <w:lang w:val="sr-Cyrl-RS"/>
              </w:rPr>
              <w:t>13</w:t>
            </w:r>
            <w:r w:rsidR="00FF3765">
              <w:rPr>
                <w:rFonts w:cs="Arial"/>
                <w:lang w:val="sr-Cyrl-RS"/>
              </w:rPr>
              <w:t>-</w:t>
            </w:r>
            <w:r>
              <w:rPr>
                <w:rFonts w:cs="Arial"/>
                <w:lang w:val="sr-Cyrl-RS"/>
              </w:rPr>
              <w:t>14</w:t>
            </w:r>
          </w:p>
        </w:tc>
      </w:tr>
      <w:tr w:rsidR="00C62AA7" w:rsidRPr="00E47C2E" w14:paraId="072A7EC1" w14:textId="77777777" w:rsidTr="00C62AA7">
        <w:tc>
          <w:tcPr>
            <w:tcW w:w="564" w:type="dxa"/>
          </w:tcPr>
          <w:p w14:paraId="1B2BA03F" w14:textId="77777777"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6.</w:t>
            </w:r>
          </w:p>
        </w:tc>
        <w:tc>
          <w:tcPr>
            <w:tcW w:w="7574" w:type="dxa"/>
          </w:tcPr>
          <w:p w14:paraId="73AF5A63" w14:textId="77777777" w:rsidR="00C62AA7" w:rsidRPr="00AC3C87" w:rsidRDefault="00C62AA7" w:rsidP="004C3B38">
            <w:pPr>
              <w:tabs>
                <w:tab w:val="left" w:pos="352"/>
                <w:tab w:val="left" w:pos="555"/>
                <w:tab w:val="right" w:leader="dot" w:pos="9446"/>
              </w:tabs>
              <w:spacing w:before="117"/>
              <w:rPr>
                <w:rFonts w:cs="Arial"/>
              </w:rPr>
            </w:pPr>
            <w:r w:rsidRPr="00AC3C87">
              <w:rPr>
                <w:rFonts w:cs="Arial"/>
              </w:rPr>
              <w:t>Упутство понуђачима како да сачине понуду</w:t>
            </w:r>
          </w:p>
        </w:tc>
        <w:tc>
          <w:tcPr>
            <w:tcW w:w="810" w:type="dxa"/>
          </w:tcPr>
          <w:p w14:paraId="292B8F70" w14:textId="5C10BB62" w:rsidR="00C62AA7" w:rsidRPr="00605875" w:rsidRDefault="00CB2B45" w:rsidP="00183C1D">
            <w:pPr>
              <w:tabs>
                <w:tab w:val="left" w:pos="352"/>
                <w:tab w:val="left" w:pos="555"/>
                <w:tab w:val="right" w:leader="dot" w:pos="9446"/>
              </w:tabs>
              <w:spacing w:before="117"/>
              <w:jc w:val="center"/>
              <w:rPr>
                <w:rFonts w:cs="Arial"/>
                <w:lang w:val="sr-Cyrl-RS"/>
              </w:rPr>
            </w:pPr>
            <w:r>
              <w:rPr>
                <w:rFonts w:cs="Arial"/>
                <w:lang w:val="sr-Cyrl-RS"/>
              </w:rPr>
              <w:t>15-</w:t>
            </w:r>
            <w:r w:rsidR="00183C1D">
              <w:rPr>
                <w:rFonts w:cs="Arial"/>
                <w:lang w:val="sr-Cyrl-RS"/>
              </w:rPr>
              <w:t>28</w:t>
            </w:r>
          </w:p>
        </w:tc>
      </w:tr>
      <w:tr w:rsidR="00C62AA7" w:rsidRPr="00E47C2E" w14:paraId="59A1F2BD" w14:textId="77777777" w:rsidTr="00C62AA7">
        <w:tc>
          <w:tcPr>
            <w:tcW w:w="564" w:type="dxa"/>
          </w:tcPr>
          <w:p w14:paraId="044D5509" w14:textId="77777777"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7.</w:t>
            </w:r>
          </w:p>
        </w:tc>
        <w:tc>
          <w:tcPr>
            <w:tcW w:w="7574" w:type="dxa"/>
          </w:tcPr>
          <w:p w14:paraId="25C3E01C" w14:textId="0E9C56FB" w:rsidR="00C62AA7" w:rsidRPr="00AC3C87" w:rsidRDefault="00425EC6" w:rsidP="00B170D2">
            <w:pPr>
              <w:tabs>
                <w:tab w:val="left" w:pos="352"/>
                <w:tab w:val="left" w:pos="555"/>
                <w:tab w:val="right" w:leader="dot" w:pos="9446"/>
              </w:tabs>
              <w:spacing w:before="117"/>
              <w:rPr>
                <w:rFonts w:cs="Arial"/>
              </w:rPr>
            </w:pPr>
            <w:r w:rsidRPr="00AC3C87">
              <w:rPr>
                <w:rFonts w:cs="Arial"/>
              </w:rPr>
              <w:t xml:space="preserve">Обрасци ( 1 - </w:t>
            </w:r>
            <w:r w:rsidR="00B170D2">
              <w:rPr>
                <w:rFonts w:cs="Arial"/>
                <w:lang w:val="sr-Cyrl-RS"/>
              </w:rPr>
              <w:t>6</w:t>
            </w:r>
            <w:r w:rsidR="00C62AA7" w:rsidRPr="00AC3C87">
              <w:rPr>
                <w:rFonts w:cs="Arial"/>
              </w:rPr>
              <w:t>)</w:t>
            </w:r>
            <w:r w:rsidR="00B1432A" w:rsidRPr="00AC3C87">
              <w:rPr>
                <w:rFonts w:cs="Arial"/>
                <w:lang w:val="sr-Cyrl-RS"/>
              </w:rPr>
              <w:t xml:space="preserve"> и Прилози (1-</w:t>
            </w:r>
            <w:r w:rsidR="00B170D2">
              <w:rPr>
                <w:rFonts w:cs="Arial"/>
                <w:lang w:val="sr-Cyrl-RS"/>
              </w:rPr>
              <w:t>4</w:t>
            </w:r>
            <w:r w:rsidR="00B1432A" w:rsidRPr="00AC3C87">
              <w:rPr>
                <w:rFonts w:cs="Arial"/>
                <w:lang w:val="sr-Cyrl-RS"/>
              </w:rPr>
              <w:t>)</w:t>
            </w:r>
          </w:p>
        </w:tc>
        <w:tc>
          <w:tcPr>
            <w:tcW w:w="810" w:type="dxa"/>
          </w:tcPr>
          <w:p w14:paraId="66796198" w14:textId="3113DE98" w:rsidR="00C62AA7" w:rsidRPr="00605875" w:rsidRDefault="00B170D2" w:rsidP="00B170D2">
            <w:pPr>
              <w:tabs>
                <w:tab w:val="left" w:pos="352"/>
                <w:tab w:val="left" w:pos="555"/>
                <w:tab w:val="right" w:leader="dot" w:pos="9446"/>
              </w:tabs>
              <w:spacing w:before="117"/>
              <w:rPr>
                <w:rFonts w:cs="Arial"/>
                <w:lang w:val="sr-Cyrl-RS"/>
              </w:rPr>
            </w:pPr>
            <w:r>
              <w:rPr>
                <w:rFonts w:cs="Arial"/>
                <w:lang w:val="sr-Cyrl-RS"/>
              </w:rPr>
              <w:t>29</w:t>
            </w:r>
            <w:r w:rsidR="007872D9" w:rsidRPr="00AC3C87">
              <w:rPr>
                <w:rFonts w:cs="Arial"/>
              </w:rPr>
              <w:t>-</w:t>
            </w:r>
            <w:r w:rsidR="00605875">
              <w:rPr>
                <w:rFonts w:cs="Arial"/>
                <w:lang w:val="sr-Cyrl-RS"/>
              </w:rPr>
              <w:t>5</w:t>
            </w:r>
            <w:r>
              <w:rPr>
                <w:rFonts w:cs="Arial"/>
                <w:lang w:val="sr-Cyrl-RS"/>
              </w:rPr>
              <w:t>0</w:t>
            </w:r>
          </w:p>
        </w:tc>
      </w:tr>
      <w:tr w:rsidR="00C62AA7" w:rsidRPr="00E47C2E" w14:paraId="449AD3C9" w14:textId="77777777" w:rsidTr="00C62AA7">
        <w:tc>
          <w:tcPr>
            <w:tcW w:w="564" w:type="dxa"/>
          </w:tcPr>
          <w:p w14:paraId="34EA136E" w14:textId="77777777"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8.</w:t>
            </w:r>
          </w:p>
        </w:tc>
        <w:tc>
          <w:tcPr>
            <w:tcW w:w="7574" w:type="dxa"/>
          </w:tcPr>
          <w:p w14:paraId="12F8237A" w14:textId="77777777" w:rsidR="00C62AA7" w:rsidRPr="00AC3C87" w:rsidRDefault="00C62AA7" w:rsidP="004C3B38">
            <w:pPr>
              <w:tabs>
                <w:tab w:val="left" w:pos="352"/>
                <w:tab w:val="left" w:pos="555"/>
                <w:tab w:val="right" w:leader="dot" w:pos="9446"/>
              </w:tabs>
              <w:spacing w:before="117"/>
              <w:rPr>
                <w:rFonts w:cs="Arial"/>
              </w:rPr>
            </w:pPr>
            <w:r w:rsidRPr="00AC3C87">
              <w:rPr>
                <w:rFonts w:cs="Arial"/>
              </w:rPr>
              <w:t>Модел уговора</w:t>
            </w:r>
          </w:p>
        </w:tc>
        <w:tc>
          <w:tcPr>
            <w:tcW w:w="810" w:type="dxa"/>
          </w:tcPr>
          <w:p w14:paraId="5475C1DB" w14:textId="5648B19E" w:rsidR="00C62AA7" w:rsidRPr="00AC3C87" w:rsidRDefault="00FF29F3" w:rsidP="0015721E">
            <w:pPr>
              <w:tabs>
                <w:tab w:val="left" w:pos="352"/>
                <w:tab w:val="left" w:pos="555"/>
                <w:tab w:val="right" w:leader="dot" w:pos="9446"/>
              </w:tabs>
              <w:spacing w:before="117"/>
              <w:jc w:val="center"/>
              <w:rPr>
                <w:rFonts w:cs="Arial"/>
                <w:lang w:val="sr-Cyrl-RS"/>
              </w:rPr>
            </w:pPr>
            <w:r>
              <w:rPr>
                <w:rFonts w:cs="Arial"/>
                <w:lang w:val="sr-Cyrl-RS"/>
              </w:rPr>
              <w:t>5</w:t>
            </w:r>
            <w:r w:rsidR="0015721E">
              <w:rPr>
                <w:rFonts w:cs="Arial"/>
                <w:lang w:val="sr-Cyrl-RS"/>
              </w:rPr>
              <w:t>1</w:t>
            </w:r>
            <w:r w:rsidR="007872D9" w:rsidRPr="00AC3C87">
              <w:rPr>
                <w:rFonts w:cs="Arial"/>
              </w:rPr>
              <w:t>-</w:t>
            </w:r>
            <w:r w:rsidR="00AC3C87">
              <w:rPr>
                <w:rFonts w:cs="Arial"/>
                <w:lang w:val="sr-Cyrl-RS"/>
              </w:rPr>
              <w:t>6</w:t>
            </w:r>
            <w:r w:rsidR="0015721E">
              <w:rPr>
                <w:rFonts w:cs="Arial"/>
                <w:lang w:val="sr-Cyrl-RS"/>
              </w:rPr>
              <w:t>7</w:t>
            </w:r>
          </w:p>
        </w:tc>
      </w:tr>
    </w:tbl>
    <w:p w14:paraId="02BBAF13" w14:textId="77777777" w:rsidR="009D3699" w:rsidRPr="00E47C2E" w:rsidRDefault="009D3699" w:rsidP="000C50A0">
      <w:pPr>
        <w:pStyle w:val="BodyText"/>
        <w:spacing w:before="0"/>
        <w:rPr>
          <w:rFonts w:cs="Arial"/>
          <w:b/>
          <w:spacing w:val="80"/>
          <w:sz w:val="22"/>
          <w:szCs w:val="22"/>
          <w:highlight w:val="yellow"/>
        </w:rPr>
      </w:pPr>
    </w:p>
    <w:p w14:paraId="75381256" w14:textId="4E2042C4" w:rsidR="00F5264D" w:rsidRPr="00953F37" w:rsidRDefault="00C53AC6" w:rsidP="00C53AC6">
      <w:pPr>
        <w:jc w:val="right"/>
        <w:rPr>
          <w:rFonts w:cs="Arial"/>
          <w:bCs/>
          <w:noProof/>
          <w:lang w:val="sr-Cyrl-RS"/>
        </w:rPr>
      </w:pPr>
      <w:r w:rsidRPr="00E47C2E">
        <w:rPr>
          <w:rFonts w:cs="Arial"/>
          <w:bCs/>
          <w:noProof/>
          <w:lang w:val="sr-Cyrl-CS"/>
        </w:rPr>
        <w:t xml:space="preserve">Укупан број страна документације: </w:t>
      </w:r>
      <w:r w:rsidR="00AC3C87">
        <w:rPr>
          <w:rFonts w:cs="Arial"/>
          <w:bCs/>
          <w:noProof/>
          <w:lang w:val="sr-Cyrl-RS"/>
        </w:rPr>
        <w:t>6</w:t>
      </w:r>
      <w:r w:rsidR="0015721E">
        <w:rPr>
          <w:rFonts w:cs="Arial"/>
          <w:bCs/>
          <w:noProof/>
          <w:lang w:val="sr-Cyrl-RS"/>
        </w:rPr>
        <w:t>7</w:t>
      </w:r>
    </w:p>
    <w:p w14:paraId="0324746B" w14:textId="77777777" w:rsidR="00536EAF" w:rsidRDefault="00536EAF" w:rsidP="00C53AC6">
      <w:pPr>
        <w:jc w:val="right"/>
        <w:rPr>
          <w:rFonts w:cs="Arial"/>
          <w:bCs/>
          <w:noProof/>
          <w:lang w:val="sr-Cyrl-RS"/>
        </w:rPr>
      </w:pPr>
    </w:p>
    <w:p w14:paraId="2892EB23" w14:textId="77777777" w:rsidR="00536EAF" w:rsidRPr="00ED6C87" w:rsidRDefault="00536EAF" w:rsidP="00C53AC6">
      <w:pPr>
        <w:jc w:val="right"/>
        <w:rPr>
          <w:rFonts w:cs="Arial"/>
          <w:color w:val="548DD4" w:themeColor="text2" w:themeTint="99"/>
          <w:lang w:val="sr-Cyrl-RS"/>
        </w:rPr>
      </w:pPr>
    </w:p>
    <w:p w14:paraId="27537563" w14:textId="77777777" w:rsidR="001853E1" w:rsidRPr="00E47C2E" w:rsidRDefault="001853E1" w:rsidP="000C50A0">
      <w:pPr>
        <w:pStyle w:val="BodyText"/>
        <w:spacing w:before="0"/>
        <w:rPr>
          <w:rFonts w:cs="Arial"/>
          <w:sz w:val="22"/>
          <w:szCs w:val="22"/>
        </w:rPr>
      </w:pPr>
    </w:p>
    <w:p w14:paraId="47CB0F03" w14:textId="77777777" w:rsidR="00FA0E61" w:rsidRPr="00E47C2E" w:rsidRDefault="00473AD5" w:rsidP="000A6B84">
      <w:pPr>
        <w:pStyle w:val="Heading10"/>
        <w:numPr>
          <w:ilvl w:val="0"/>
          <w:numId w:val="13"/>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14:paraId="03FD2EFA" w14:textId="77777777" w:rsidTr="002E12CC">
        <w:tc>
          <w:tcPr>
            <w:tcW w:w="3032" w:type="dxa"/>
            <w:shd w:val="clear" w:color="auto" w:fill="auto"/>
          </w:tcPr>
          <w:p w14:paraId="540BBAD5" w14:textId="77777777" w:rsidR="002E12CC" w:rsidRPr="00E47C2E" w:rsidRDefault="002E12CC" w:rsidP="004276AD">
            <w:pPr>
              <w:autoSpaceDE w:val="0"/>
              <w:autoSpaceDN w:val="0"/>
              <w:adjustRightInd w:val="0"/>
              <w:spacing w:before="117"/>
              <w:jc w:val="center"/>
              <w:rPr>
                <w:rFonts w:eastAsia="TimesNewRomanPSMT" w:cs="Arial"/>
                <w:bCs/>
              </w:rPr>
            </w:pPr>
          </w:p>
          <w:p w14:paraId="610B67ED" w14:textId="77777777" w:rsidR="002E12CC" w:rsidRPr="00E47C2E" w:rsidRDefault="002E12CC" w:rsidP="004276AD">
            <w:pPr>
              <w:autoSpaceDE w:val="0"/>
              <w:autoSpaceDN w:val="0"/>
              <w:adjustRightInd w:val="0"/>
              <w:spacing w:before="117"/>
              <w:jc w:val="center"/>
              <w:rPr>
                <w:rFonts w:eastAsia="TimesNewRomanPSMT" w:cs="Arial"/>
                <w:bCs/>
              </w:rPr>
            </w:pPr>
          </w:p>
          <w:p w14:paraId="0D9ED42E" w14:textId="77777777"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14:paraId="213E9D76" w14:textId="77777777" w:rsidR="004276AD" w:rsidRPr="00E47C2E" w:rsidRDefault="004276AD" w:rsidP="004276AD">
            <w:pPr>
              <w:suppressAutoHyphens/>
              <w:spacing w:before="117" w:line="100" w:lineRule="atLeast"/>
              <w:jc w:val="center"/>
              <w:rPr>
                <w:rFonts w:cs="Arial"/>
              </w:rPr>
            </w:pPr>
            <w:r w:rsidRPr="00E47C2E">
              <w:rPr>
                <w:rFonts w:cs="Arial"/>
              </w:rPr>
              <w:t>Јавно предузеће „Електропривреда Србије“ Београд,</w:t>
            </w:r>
          </w:p>
          <w:p w14:paraId="7A2B8CE8" w14:textId="77777777" w:rsidR="004276AD" w:rsidRPr="00E47C2E" w:rsidRDefault="004276AD" w:rsidP="004276AD">
            <w:pPr>
              <w:suppressAutoHyphens/>
              <w:spacing w:before="117" w:line="100" w:lineRule="atLeast"/>
              <w:jc w:val="center"/>
              <w:rPr>
                <w:rFonts w:cs="Arial"/>
              </w:rPr>
            </w:pPr>
            <w:r w:rsidRPr="00E47C2E">
              <w:rPr>
                <w:rFonts w:cs="Arial"/>
              </w:rPr>
              <w:t>Улица царице Милице бр.2, 11000 Београд</w:t>
            </w:r>
          </w:p>
          <w:p w14:paraId="73C9A6B3" w14:textId="77777777" w:rsidR="00E13FFC" w:rsidRPr="00E47C2E" w:rsidRDefault="00C6752E" w:rsidP="00C6752E">
            <w:pPr>
              <w:suppressAutoHyphens/>
              <w:spacing w:before="117" w:line="100" w:lineRule="atLeast"/>
              <w:jc w:val="center"/>
              <w:rPr>
                <w:rFonts w:cs="Arial"/>
              </w:rPr>
            </w:pPr>
            <w:r w:rsidRPr="00E47C2E">
              <w:rPr>
                <w:rFonts w:cs="Arial"/>
              </w:rPr>
              <w:t xml:space="preserve">Огранак ТЕНТ, Богољуба Урошевића Црног бр.44., </w:t>
            </w:r>
          </w:p>
          <w:p w14:paraId="1A0D1C23" w14:textId="77777777" w:rsidR="002E12CC" w:rsidRPr="00E47C2E" w:rsidRDefault="00C6752E" w:rsidP="00C6752E">
            <w:pPr>
              <w:suppressAutoHyphens/>
              <w:spacing w:before="117" w:line="100" w:lineRule="atLeast"/>
              <w:jc w:val="center"/>
              <w:rPr>
                <w:rFonts w:cs="Arial"/>
              </w:rPr>
            </w:pPr>
            <w:r w:rsidRPr="00E47C2E">
              <w:rPr>
                <w:rFonts w:cs="Arial"/>
              </w:rPr>
              <w:t>11500 Обреновац</w:t>
            </w:r>
          </w:p>
        </w:tc>
      </w:tr>
      <w:tr w:rsidR="004276AD" w:rsidRPr="00E47C2E" w14:paraId="7C7C1E5A" w14:textId="77777777" w:rsidTr="002E12CC">
        <w:tc>
          <w:tcPr>
            <w:tcW w:w="3032" w:type="dxa"/>
            <w:shd w:val="clear" w:color="auto" w:fill="auto"/>
          </w:tcPr>
          <w:p w14:paraId="22FFF281" w14:textId="77777777"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14:paraId="500715DB" w14:textId="77777777" w:rsidR="004276AD" w:rsidRPr="00E47C2E" w:rsidRDefault="001B1325" w:rsidP="004276AD">
            <w:pPr>
              <w:autoSpaceDE w:val="0"/>
              <w:autoSpaceDN w:val="0"/>
              <w:adjustRightInd w:val="0"/>
              <w:spacing w:before="117"/>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14:paraId="3ADE47FA" w14:textId="77777777" w:rsidR="002E12CC" w:rsidRPr="00E47C2E" w:rsidRDefault="002E12CC" w:rsidP="004276AD">
            <w:pPr>
              <w:autoSpaceDE w:val="0"/>
              <w:autoSpaceDN w:val="0"/>
              <w:adjustRightInd w:val="0"/>
              <w:spacing w:before="117"/>
              <w:jc w:val="center"/>
              <w:rPr>
                <w:rFonts w:eastAsia="TimesNewRomanPSMT" w:cs="Arial"/>
                <w:bCs/>
              </w:rPr>
            </w:pPr>
          </w:p>
        </w:tc>
      </w:tr>
      <w:tr w:rsidR="004276AD" w:rsidRPr="00E47C2E" w14:paraId="6941D4F1" w14:textId="77777777" w:rsidTr="002E12CC">
        <w:tc>
          <w:tcPr>
            <w:tcW w:w="3032" w:type="dxa"/>
            <w:shd w:val="clear" w:color="auto" w:fill="auto"/>
          </w:tcPr>
          <w:p w14:paraId="40A56F69" w14:textId="77777777"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14:paraId="25AFEDC8" w14:textId="77777777" w:rsidR="004276AD" w:rsidRPr="00E47C2E" w:rsidRDefault="00010E49" w:rsidP="004276A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4276AD" w:rsidRPr="00E47C2E" w14:paraId="582F4928" w14:textId="77777777" w:rsidTr="002E12CC">
        <w:trPr>
          <w:trHeight w:val="575"/>
        </w:trPr>
        <w:tc>
          <w:tcPr>
            <w:tcW w:w="3032" w:type="dxa"/>
            <w:shd w:val="clear" w:color="auto" w:fill="auto"/>
          </w:tcPr>
          <w:p w14:paraId="1D92FFBD" w14:textId="77777777" w:rsidR="009227DA" w:rsidRDefault="009227DA" w:rsidP="004276AD">
            <w:pPr>
              <w:autoSpaceDE w:val="0"/>
              <w:autoSpaceDN w:val="0"/>
              <w:adjustRightInd w:val="0"/>
              <w:spacing w:before="117"/>
              <w:jc w:val="center"/>
              <w:rPr>
                <w:rFonts w:eastAsia="TimesNewRomanPSMT" w:cs="Arial"/>
                <w:bCs/>
              </w:rPr>
            </w:pPr>
          </w:p>
          <w:p w14:paraId="2B69B580" w14:textId="77777777"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14:paraId="1164C00D" w14:textId="77777777" w:rsidR="009227DA" w:rsidRDefault="009227DA" w:rsidP="009227DA">
            <w:pPr>
              <w:pStyle w:val="Title"/>
              <w:spacing w:before="0"/>
              <w:rPr>
                <w:rFonts w:cs="Arial"/>
                <w:b w:val="0"/>
              </w:rPr>
            </w:pPr>
            <w:bookmarkStart w:id="15" w:name="_Toc442559877"/>
          </w:p>
          <w:p w14:paraId="61287050" w14:textId="75920FDB" w:rsidR="004276AD" w:rsidRPr="009227DA" w:rsidRDefault="004276AD" w:rsidP="002E12CC">
            <w:pPr>
              <w:pStyle w:val="Heading10"/>
              <w:spacing w:before="117"/>
              <w:ind w:left="694" w:hanging="694"/>
              <w:jc w:val="center"/>
              <w:rPr>
                <w:rFonts w:cs="Arial"/>
                <w:b w:val="0"/>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5"/>
            <w:r w:rsidR="00B1718E">
              <w:rPr>
                <w:rFonts w:cs="Arial"/>
                <w:b w:val="0"/>
                <w:lang w:val="sr-Cyrl-RS"/>
              </w:rPr>
              <w:t>Одржавање система непрекидног напајања</w:t>
            </w:r>
            <w:r w:rsidR="00591D52">
              <w:rPr>
                <w:rFonts w:cs="Arial"/>
                <w:b w:val="0"/>
                <w:lang w:val="sr-Cyrl-RS"/>
              </w:rPr>
              <w:t xml:space="preserve"> </w:t>
            </w:r>
            <w:r w:rsidR="00B71E33" w:rsidRPr="009227DA">
              <w:rPr>
                <w:rFonts w:cs="Arial"/>
                <w:b w:val="0"/>
              </w:rPr>
              <w:t xml:space="preserve"> </w:t>
            </w:r>
          </w:p>
          <w:p w14:paraId="676992BD" w14:textId="77777777" w:rsidR="004276AD" w:rsidRPr="00E47C2E" w:rsidRDefault="004276AD" w:rsidP="004276AD">
            <w:pPr>
              <w:spacing w:before="117"/>
              <w:rPr>
                <w:rFonts w:cs="Arial"/>
              </w:rPr>
            </w:pPr>
          </w:p>
        </w:tc>
      </w:tr>
      <w:tr w:rsidR="002E12CC" w:rsidRPr="00E47C2E" w14:paraId="238E7D36" w14:textId="77777777" w:rsidTr="002E12CC">
        <w:trPr>
          <w:trHeight w:val="995"/>
        </w:trPr>
        <w:tc>
          <w:tcPr>
            <w:tcW w:w="3032" w:type="dxa"/>
            <w:shd w:val="clear" w:color="auto" w:fill="auto"/>
          </w:tcPr>
          <w:p w14:paraId="29165DF9" w14:textId="77777777" w:rsidR="002E12CC" w:rsidRPr="00E47C2E" w:rsidRDefault="002E12CC" w:rsidP="002E12CC">
            <w:pPr>
              <w:autoSpaceDE w:val="0"/>
              <w:autoSpaceDN w:val="0"/>
              <w:adjustRightInd w:val="0"/>
              <w:spacing w:before="117"/>
              <w:jc w:val="center"/>
              <w:rPr>
                <w:rFonts w:eastAsia="TimesNewRomanPSMT" w:cs="Arial"/>
                <w:bCs/>
              </w:rPr>
            </w:pPr>
          </w:p>
          <w:p w14:paraId="5A1FD626" w14:textId="77777777" w:rsidR="002E12CC" w:rsidRPr="00E47C2E" w:rsidRDefault="002E12CC" w:rsidP="002E12CC">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14:paraId="12674E98" w14:textId="77777777" w:rsidR="002E12CC" w:rsidRPr="009227DA" w:rsidRDefault="002E12CC" w:rsidP="002E12CC">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14:paraId="203EC814" w14:textId="77777777" w:rsidR="002E12CC" w:rsidRPr="00E47C2E" w:rsidRDefault="002E12CC" w:rsidP="00E13FFC">
            <w:pPr>
              <w:autoSpaceDE w:val="0"/>
              <w:autoSpaceDN w:val="0"/>
              <w:adjustRightInd w:val="0"/>
              <w:spacing w:before="117"/>
              <w:ind w:left="246"/>
              <w:jc w:val="center"/>
              <w:rPr>
                <w:rFonts w:eastAsia="TimesNewRomanPSMT" w:cs="Arial"/>
                <w:b/>
                <w:bCs/>
              </w:rPr>
            </w:pPr>
          </w:p>
        </w:tc>
      </w:tr>
      <w:tr w:rsidR="004276AD" w:rsidRPr="00E47C2E" w14:paraId="5DD1D38D" w14:textId="77777777" w:rsidTr="002E12CC">
        <w:trPr>
          <w:trHeight w:val="594"/>
        </w:trPr>
        <w:tc>
          <w:tcPr>
            <w:tcW w:w="3032" w:type="dxa"/>
            <w:shd w:val="clear" w:color="auto" w:fill="auto"/>
          </w:tcPr>
          <w:p w14:paraId="2C664135" w14:textId="77777777"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14:paraId="69E057C2" w14:textId="77777777"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14:paraId="5E938E95" w14:textId="77777777" w:rsidR="002E12CC" w:rsidRPr="00E47C2E" w:rsidRDefault="002E12CC" w:rsidP="002E12CC">
            <w:pPr>
              <w:autoSpaceDE w:val="0"/>
              <w:autoSpaceDN w:val="0"/>
              <w:adjustRightInd w:val="0"/>
              <w:spacing w:before="117"/>
              <w:rPr>
                <w:rFonts w:eastAsia="TimesNewRomanPSMT" w:cs="Arial"/>
                <w:b/>
                <w:bCs/>
                <w:color w:val="FF0000"/>
              </w:rPr>
            </w:pPr>
          </w:p>
        </w:tc>
      </w:tr>
      <w:tr w:rsidR="004276AD" w:rsidRPr="00E47C2E" w14:paraId="353CCB98" w14:textId="77777777" w:rsidTr="002E12CC">
        <w:trPr>
          <w:trHeight w:val="1057"/>
        </w:trPr>
        <w:tc>
          <w:tcPr>
            <w:tcW w:w="3032" w:type="dxa"/>
            <w:shd w:val="clear" w:color="auto" w:fill="auto"/>
          </w:tcPr>
          <w:p w14:paraId="55ADB7DD" w14:textId="77777777" w:rsidR="004276AD" w:rsidRPr="00E47C2E" w:rsidRDefault="004276AD" w:rsidP="004276AD">
            <w:pPr>
              <w:autoSpaceDE w:val="0"/>
              <w:autoSpaceDN w:val="0"/>
              <w:adjustRightInd w:val="0"/>
              <w:spacing w:before="117"/>
              <w:jc w:val="center"/>
              <w:rPr>
                <w:rFonts w:eastAsia="TimesNewRomanPSMT" w:cs="Arial"/>
                <w:bCs/>
              </w:rPr>
            </w:pPr>
          </w:p>
          <w:p w14:paraId="04738BDB" w14:textId="77777777"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14:paraId="5FC8F99E" w14:textId="77777777" w:rsidR="00E13FFC" w:rsidRPr="00B71E33" w:rsidRDefault="00435D7D" w:rsidP="00E13FFC">
            <w:pPr>
              <w:spacing w:before="117"/>
              <w:jc w:val="center"/>
              <w:rPr>
                <w:rFonts w:cs="Arial"/>
                <w:color w:val="00B0F0"/>
                <w:lang w:val="sr-Cyrl-RS"/>
              </w:rPr>
            </w:pPr>
            <w:r>
              <w:rPr>
                <w:rFonts w:cs="Arial"/>
                <w:lang w:val="sr-Cyrl-RS"/>
              </w:rPr>
              <w:t>Владимир Филиповић</w:t>
            </w:r>
          </w:p>
          <w:p w14:paraId="3C1D10EB" w14:textId="77777777" w:rsidR="00E13FFC" w:rsidRPr="00E47C2E" w:rsidRDefault="00E13FFC" w:rsidP="00E13FFC">
            <w:pPr>
              <w:spacing w:before="117"/>
              <w:jc w:val="center"/>
              <w:rPr>
                <w:rFonts w:cs="Arial"/>
              </w:rPr>
            </w:pPr>
            <w:r w:rsidRPr="00E47C2E">
              <w:rPr>
                <w:rFonts w:cs="Arial"/>
              </w:rPr>
              <w:t xml:space="preserve">e-mail: </w:t>
            </w:r>
            <w:hyperlink r:id="rId167" w:history="1">
              <w:r w:rsidR="000D5B1A" w:rsidRPr="00FF0873">
                <w:rPr>
                  <w:rStyle w:val="Hyperlink"/>
                  <w:rFonts w:cs="Arial"/>
                </w:rPr>
                <w:t>filipovic.vladimir@</w:t>
              </w:r>
            </w:hyperlink>
            <w:r w:rsidRPr="00E47C2E">
              <w:rPr>
                <w:rStyle w:val="Hyperlink"/>
                <w:rFonts w:cs="Arial"/>
              </w:rPr>
              <w:t>eps.rs</w:t>
            </w:r>
          </w:p>
          <w:p w14:paraId="421EDE23" w14:textId="77777777" w:rsidR="004276AD" w:rsidRPr="00E47C2E" w:rsidRDefault="004276AD" w:rsidP="004276AD">
            <w:pPr>
              <w:spacing w:before="117"/>
              <w:jc w:val="center"/>
              <w:rPr>
                <w:rFonts w:cs="Arial"/>
              </w:rPr>
            </w:pPr>
          </w:p>
        </w:tc>
      </w:tr>
    </w:tbl>
    <w:p w14:paraId="785B48C1" w14:textId="77777777" w:rsidR="00FA0E61" w:rsidRPr="00E47C2E" w:rsidRDefault="00FA0E61" w:rsidP="000C50A0">
      <w:pPr>
        <w:spacing w:before="0"/>
        <w:rPr>
          <w:rFonts w:cs="Arial"/>
        </w:rPr>
      </w:pPr>
    </w:p>
    <w:p w14:paraId="6102F957" w14:textId="77777777" w:rsidR="002E12CC" w:rsidRPr="00E47C2E" w:rsidRDefault="002E12CC" w:rsidP="000C50A0">
      <w:pPr>
        <w:spacing w:before="0"/>
        <w:rPr>
          <w:rFonts w:cs="Arial"/>
        </w:rPr>
      </w:pPr>
    </w:p>
    <w:p w14:paraId="4A2467BB" w14:textId="77777777" w:rsidR="002E12CC" w:rsidRPr="00E47C2E" w:rsidRDefault="002E12CC" w:rsidP="000C50A0">
      <w:pPr>
        <w:spacing w:before="0"/>
        <w:rPr>
          <w:rFonts w:cs="Arial"/>
        </w:rPr>
      </w:pPr>
    </w:p>
    <w:p w14:paraId="71AC44B3" w14:textId="77777777" w:rsidR="002E12CC" w:rsidRPr="00E47C2E" w:rsidRDefault="002E12CC" w:rsidP="000A6B84">
      <w:pPr>
        <w:pStyle w:val="Heading10"/>
        <w:numPr>
          <w:ilvl w:val="0"/>
          <w:numId w:val="13"/>
        </w:numPr>
        <w:jc w:val="both"/>
        <w:rPr>
          <w:rFonts w:cs="Arial"/>
        </w:rPr>
      </w:pPr>
      <w:bookmarkStart w:id="16" w:name="_Toc442559878"/>
      <w:bookmarkStart w:id="17" w:name="_Toc427817448"/>
      <w:r w:rsidRPr="00E47C2E">
        <w:rPr>
          <w:rFonts w:cs="Arial"/>
        </w:rPr>
        <w:t>ПОДАЦИ О ПРЕДМЕТУ ЈАВНЕ НАБАВКЕ</w:t>
      </w:r>
    </w:p>
    <w:p w14:paraId="78D48A13" w14:textId="77777777"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14:paraId="0CC1EF45" w14:textId="77777777" w:rsidR="002F1C15" w:rsidRDefault="002F1C15" w:rsidP="006078C4">
      <w:pPr>
        <w:spacing w:before="0"/>
        <w:jc w:val="left"/>
        <w:rPr>
          <w:rFonts w:cs="Arial"/>
          <w:lang w:eastAsia="zh-CN"/>
        </w:rPr>
      </w:pPr>
    </w:p>
    <w:p w14:paraId="0704E0FE" w14:textId="1DE35B06" w:rsidR="00DD07A7" w:rsidRPr="00DD07A7" w:rsidRDefault="002E12CC" w:rsidP="006078C4">
      <w:pPr>
        <w:spacing w:before="0"/>
        <w:jc w:val="left"/>
        <w:rPr>
          <w:rFonts w:cs="Arial"/>
          <w:lang w:eastAsia="zh-CN"/>
        </w:rPr>
      </w:pPr>
      <w:r w:rsidRPr="00E47C2E">
        <w:rPr>
          <w:rFonts w:cs="Arial"/>
          <w:lang w:eastAsia="zh-CN"/>
        </w:rPr>
        <w:t xml:space="preserve">Опис предмета јавне набавке: </w:t>
      </w:r>
      <w:r w:rsidR="00B1718E">
        <w:rPr>
          <w:rFonts w:cs="Arial"/>
          <w:lang w:val="sr-Cyrl-RS"/>
        </w:rPr>
        <w:t>Одржавање система непрекидног напајања</w:t>
      </w:r>
      <w:r w:rsidR="00591D52">
        <w:rPr>
          <w:rFonts w:cs="Arial"/>
          <w:lang w:val="sr-Cyrl-RS"/>
        </w:rPr>
        <w:t xml:space="preserve"> </w:t>
      </w:r>
      <w:r w:rsidR="006078C4" w:rsidRPr="00E572E5">
        <w:rPr>
          <w:rFonts w:eastAsia="TimesNewRomanPSMT" w:cs="Arial"/>
          <w:bCs/>
          <w:color w:val="000000"/>
          <w:lang w:val="sr-Latn-CS" w:eastAsia="sr-Latn-CS"/>
        </w:rPr>
        <w:t>.</w:t>
      </w:r>
      <w:r w:rsidR="006078C4">
        <w:rPr>
          <w:rFonts w:eastAsia="TimesNewRomanPSMT" w:cs="Arial"/>
          <w:bCs/>
          <w:color w:val="000000"/>
          <w:lang w:val="sr-Latn-CS" w:eastAsia="sr-Latn-CS"/>
        </w:rPr>
        <w:br/>
      </w:r>
    </w:p>
    <w:p w14:paraId="351C5625" w14:textId="77777777" w:rsidR="00B1718E" w:rsidRDefault="002E12CC" w:rsidP="0032186E">
      <w:pPr>
        <w:spacing w:before="0"/>
        <w:rPr>
          <w:rFonts w:cs="Arial"/>
          <w:color w:val="000000"/>
          <w:lang w:val="sr-Cyrl-RS"/>
        </w:rPr>
      </w:pPr>
      <w:r w:rsidRPr="00E47C2E">
        <w:rPr>
          <w:rFonts w:cs="Arial"/>
          <w:lang w:eastAsia="zh-CN"/>
        </w:rPr>
        <w:t>Назив из општег речника набавке:</w:t>
      </w:r>
      <w:r w:rsidR="00B71E33">
        <w:rPr>
          <w:rFonts w:cs="Arial"/>
          <w:lang w:val="sr-Cyrl-RS" w:eastAsia="zh-CN"/>
        </w:rPr>
        <w:t xml:space="preserve"> </w:t>
      </w:r>
      <w:r w:rsidR="00B1718E" w:rsidRPr="00B1718E">
        <w:rPr>
          <w:rFonts w:cs="Arial"/>
          <w:color w:val="000000"/>
          <w:lang w:val="sr-Latn-CS"/>
        </w:rPr>
        <w:t>Услуге одржавања и поправки</w:t>
      </w:r>
    </w:p>
    <w:p w14:paraId="429224FB" w14:textId="4C9D705D" w:rsidR="002E12CC" w:rsidRPr="00B1797C" w:rsidRDefault="002E12CC" w:rsidP="0032186E">
      <w:pPr>
        <w:spacing w:before="0"/>
        <w:rPr>
          <w:rFonts w:cs="Arial"/>
          <w:lang w:val="sr-Cyrl-RS" w:eastAsia="zh-CN"/>
        </w:rPr>
      </w:pPr>
      <w:r w:rsidRPr="00E47C2E">
        <w:rPr>
          <w:rFonts w:cs="Arial"/>
          <w:lang w:eastAsia="zh-CN"/>
        </w:rPr>
        <w:t>Ознака из општег речника набавке:</w:t>
      </w:r>
      <w:r w:rsidR="00591D52" w:rsidRPr="00591D52">
        <w:rPr>
          <w:rFonts w:cs="Arial"/>
          <w:color w:val="000000"/>
          <w:lang w:val="sr-Latn-CS"/>
        </w:rPr>
        <w:t xml:space="preserve"> </w:t>
      </w:r>
      <w:r w:rsidR="00B1718E">
        <w:rPr>
          <w:rFonts w:cs="Arial"/>
          <w:color w:val="000000"/>
          <w:lang w:val="sr-Cyrl-RS"/>
        </w:rPr>
        <w:t>5</w:t>
      </w:r>
      <w:r w:rsidR="00B1718E" w:rsidRPr="00B1718E">
        <w:rPr>
          <w:rFonts w:cs="Arial"/>
          <w:color w:val="000000"/>
          <w:lang w:val="sr-Latn-CS"/>
        </w:rPr>
        <w:t>000000</w:t>
      </w:r>
      <w:r w:rsidR="00B1797C">
        <w:rPr>
          <w:rFonts w:cs="Arial"/>
          <w:color w:val="000000"/>
          <w:lang w:val="sr-Cyrl-RS"/>
        </w:rPr>
        <w:t>0</w:t>
      </w:r>
    </w:p>
    <w:p w14:paraId="1F9B6BBF" w14:textId="77777777" w:rsidR="00B1797C" w:rsidRDefault="00B1797C" w:rsidP="0032186E">
      <w:pPr>
        <w:spacing w:before="0"/>
        <w:rPr>
          <w:rFonts w:cs="Arial"/>
          <w:lang w:val="sr-Cyrl-RS" w:eastAsia="zh-CN"/>
        </w:rPr>
      </w:pPr>
    </w:p>
    <w:p w14:paraId="0036CD28" w14:textId="77777777" w:rsidR="002E12CC" w:rsidRPr="00F01878" w:rsidRDefault="002E12CC" w:rsidP="0032186E">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sidR="00F01878">
        <w:rPr>
          <w:rFonts w:cs="Arial"/>
          <w:lang w:eastAsia="zh-CN"/>
        </w:rPr>
        <w:t>.</w:t>
      </w:r>
    </w:p>
    <w:p w14:paraId="51692875" w14:textId="77777777" w:rsidR="00C6752E" w:rsidRDefault="00C6752E" w:rsidP="002E12CC">
      <w:pPr>
        <w:tabs>
          <w:tab w:val="left" w:pos="1134"/>
        </w:tabs>
        <w:rPr>
          <w:rFonts w:cs="Arial"/>
        </w:rPr>
      </w:pPr>
    </w:p>
    <w:p w14:paraId="4A4201CC" w14:textId="77777777" w:rsidR="00886F3B" w:rsidRDefault="00886F3B" w:rsidP="002E12CC">
      <w:pPr>
        <w:tabs>
          <w:tab w:val="left" w:pos="1134"/>
        </w:tabs>
        <w:rPr>
          <w:rFonts w:cs="Arial"/>
        </w:rPr>
      </w:pPr>
    </w:p>
    <w:p w14:paraId="614BC98C" w14:textId="77777777" w:rsidR="00394B43" w:rsidRDefault="00394B43" w:rsidP="002E12CC">
      <w:pPr>
        <w:tabs>
          <w:tab w:val="left" w:pos="1134"/>
        </w:tabs>
        <w:rPr>
          <w:rFonts w:cs="Arial"/>
        </w:rPr>
      </w:pPr>
    </w:p>
    <w:p w14:paraId="337FE2EA" w14:textId="77777777" w:rsidR="00886F3B" w:rsidRDefault="00886F3B" w:rsidP="002E12CC">
      <w:pPr>
        <w:tabs>
          <w:tab w:val="left" w:pos="1134"/>
        </w:tabs>
        <w:rPr>
          <w:rFonts w:cs="Arial"/>
        </w:rPr>
      </w:pPr>
    </w:p>
    <w:p w14:paraId="4C3109CB" w14:textId="77777777" w:rsidR="00886F3B" w:rsidRDefault="00886F3B" w:rsidP="002E12CC">
      <w:pPr>
        <w:tabs>
          <w:tab w:val="left" w:pos="1134"/>
        </w:tabs>
        <w:rPr>
          <w:rFonts w:cs="Arial"/>
        </w:rPr>
      </w:pPr>
    </w:p>
    <w:p w14:paraId="105181F9" w14:textId="77777777" w:rsidR="00394B43" w:rsidRDefault="00394B43" w:rsidP="002E12CC">
      <w:pPr>
        <w:tabs>
          <w:tab w:val="left" w:pos="1134"/>
        </w:tabs>
        <w:rPr>
          <w:rFonts w:cs="Arial"/>
        </w:rPr>
      </w:pPr>
    </w:p>
    <w:p w14:paraId="21F3DD0A" w14:textId="77777777" w:rsidR="00822C2A" w:rsidRPr="00822C2A" w:rsidRDefault="00822C2A" w:rsidP="002E12CC">
      <w:pPr>
        <w:tabs>
          <w:tab w:val="left" w:pos="1134"/>
        </w:tabs>
        <w:rPr>
          <w:rFonts w:cs="Arial"/>
        </w:rPr>
      </w:pPr>
    </w:p>
    <w:p w14:paraId="23738939" w14:textId="77777777" w:rsidR="001C4254" w:rsidRPr="00ED5ABE" w:rsidRDefault="001C4254" w:rsidP="002E12CC">
      <w:pPr>
        <w:tabs>
          <w:tab w:val="left" w:pos="1134"/>
        </w:tabs>
        <w:rPr>
          <w:rFonts w:cs="Arial"/>
          <w:lang w:val="sr-Cyrl-RS"/>
        </w:rPr>
      </w:pPr>
    </w:p>
    <w:p w14:paraId="22641937" w14:textId="77777777" w:rsidR="00394B43" w:rsidRDefault="00DB369C" w:rsidP="000A6B84">
      <w:pPr>
        <w:pStyle w:val="Heading10"/>
        <w:numPr>
          <w:ilvl w:val="0"/>
          <w:numId w:val="13"/>
        </w:numPr>
        <w:rPr>
          <w:rFonts w:cs="Arial"/>
          <w:lang w:val="sr-Cyrl-RS"/>
        </w:rPr>
      </w:pPr>
      <w:r w:rsidRPr="00F82C2D">
        <w:rPr>
          <w:rFonts w:cs="Arial"/>
        </w:rPr>
        <w:lastRenderedPageBreak/>
        <w:t>ТЕХНИЧК</w:t>
      </w:r>
      <w:r w:rsidR="0032186E" w:rsidRPr="00F82C2D">
        <w:rPr>
          <w:rFonts w:cs="Arial"/>
        </w:rPr>
        <w:t>А</w:t>
      </w:r>
      <w:r w:rsidR="00394B43">
        <w:rPr>
          <w:rFonts w:cs="Arial"/>
          <w:lang w:val="sr-Latn-RS"/>
        </w:rPr>
        <w:t xml:space="preserve"> </w:t>
      </w:r>
      <w:r w:rsidR="0032186E" w:rsidRPr="00F82C2D">
        <w:rPr>
          <w:rFonts w:cs="Arial"/>
        </w:rPr>
        <w:t>СПЕЦИФИКАЦИЈА</w:t>
      </w:r>
    </w:p>
    <w:p w14:paraId="75280DB9" w14:textId="4BF87F0C" w:rsidR="00860EFA" w:rsidRDefault="00311548" w:rsidP="00ED5ABE">
      <w:pPr>
        <w:pStyle w:val="ListParagraph"/>
        <w:ind w:left="360"/>
        <w:rPr>
          <w:rFonts w:ascii="Arial" w:hAnsi="Arial" w:cs="Arial"/>
          <w:b/>
          <w:sz w:val="24"/>
          <w:szCs w:val="24"/>
          <w:lang w:val="sr-Cyrl-RS"/>
        </w:rPr>
      </w:pPr>
      <w:r>
        <w:rPr>
          <w:rFonts w:ascii="Arial" w:hAnsi="Arial" w:cs="Arial"/>
          <w:b/>
          <w:sz w:val="24"/>
          <w:szCs w:val="24"/>
          <w:lang w:val="sr-Cyrl-RS"/>
        </w:rPr>
        <w:t xml:space="preserve">3.1 </w:t>
      </w:r>
      <w:r w:rsidR="00860EFA" w:rsidRPr="00345E8F">
        <w:rPr>
          <w:rFonts w:ascii="Arial" w:hAnsi="Arial" w:cs="Arial"/>
          <w:b/>
          <w:sz w:val="24"/>
          <w:szCs w:val="24"/>
        </w:rPr>
        <w:t>Техничка спецификација</w:t>
      </w:r>
      <w:r w:rsidR="00276318">
        <w:rPr>
          <w:rFonts w:ascii="Arial" w:hAnsi="Arial" w:cs="Arial"/>
          <w:b/>
          <w:sz w:val="24"/>
          <w:szCs w:val="24"/>
          <w:lang w:val="sr-Cyrl-RS"/>
        </w:rPr>
        <w:t xml:space="preserve"> (Планирани обим активности)</w:t>
      </w:r>
      <w:r w:rsidR="008A2E48">
        <w:rPr>
          <w:rFonts w:ascii="Arial" w:hAnsi="Arial" w:cs="Arial"/>
          <w:b/>
          <w:sz w:val="24"/>
          <w:szCs w:val="24"/>
          <w:lang w:val="sr-Cyrl-RS"/>
        </w:rPr>
        <w:t xml:space="preserve"> и опис истих</w:t>
      </w:r>
    </w:p>
    <w:p w14:paraId="4793C059" w14:textId="77777777" w:rsidR="00B01BA2" w:rsidRPr="00B01BA2" w:rsidRDefault="00B01BA2" w:rsidP="00B01BA2">
      <w:pPr>
        <w:spacing w:before="0" w:line="256" w:lineRule="auto"/>
        <w:jc w:val="center"/>
        <w:rPr>
          <w:rFonts w:ascii="Times New Roman" w:eastAsia="Calibri" w:hAnsi="Times New Roman"/>
          <w:sz w:val="24"/>
          <w:szCs w:val="24"/>
        </w:rPr>
      </w:pPr>
    </w:p>
    <w:p w14:paraId="5D64A612" w14:textId="7B2C485D" w:rsidR="00B01BA2" w:rsidRPr="006A33F7" w:rsidRDefault="00B01BA2" w:rsidP="006A33F7">
      <w:pPr>
        <w:spacing w:before="0" w:line="256" w:lineRule="auto"/>
        <w:rPr>
          <w:rFonts w:ascii="Times New Roman" w:eastAsia="Calibri" w:hAnsi="Times New Roman"/>
          <w:sz w:val="24"/>
          <w:szCs w:val="24"/>
          <w:lang w:val="sr-Cyrl-RS"/>
        </w:rPr>
      </w:pPr>
      <w:r w:rsidRPr="00B01BA2">
        <w:rPr>
          <w:rFonts w:ascii="Times New Roman" w:eastAsia="Calibri" w:hAnsi="Times New Roman"/>
          <w:sz w:val="24"/>
          <w:szCs w:val="24"/>
          <w:lang w:val="sr-Cyrl-RS"/>
        </w:rPr>
        <w:t>Модел уређаја и врста одржавања:</w:t>
      </w:r>
    </w:p>
    <w:tbl>
      <w:tblPr>
        <w:tblStyle w:val="TableGrid10"/>
        <w:tblW w:w="0" w:type="auto"/>
        <w:jc w:val="center"/>
        <w:tblInd w:w="0" w:type="dxa"/>
        <w:tblLook w:val="04A0" w:firstRow="1" w:lastRow="0" w:firstColumn="1" w:lastColumn="0" w:noHBand="0" w:noVBand="1"/>
      </w:tblPr>
      <w:tblGrid>
        <w:gridCol w:w="704"/>
        <w:gridCol w:w="3608"/>
        <w:gridCol w:w="1030"/>
        <w:gridCol w:w="2313"/>
        <w:gridCol w:w="1551"/>
      </w:tblGrid>
      <w:tr w:rsidR="00B01BA2" w:rsidRPr="00B01BA2" w14:paraId="11FE9C67" w14:textId="77777777" w:rsidTr="00B01BA2">
        <w:trPr>
          <w:trHeight w:val="466"/>
          <w:jc w:val="center"/>
        </w:trPr>
        <w:tc>
          <w:tcPr>
            <w:tcW w:w="704" w:type="dxa"/>
            <w:tcBorders>
              <w:top w:val="single" w:sz="4" w:space="0" w:color="auto"/>
              <w:left w:val="single" w:sz="4" w:space="0" w:color="auto"/>
              <w:bottom w:val="single" w:sz="4" w:space="0" w:color="auto"/>
              <w:right w:val="single" w:sz="4" w:space="0" w:color="auto"/>
            </w:tcBorders>
          </w:tcPr>
          <w:p w14:paraId="7943E5EA" w14:textId="77777777" w:rsidR="00B01BA2" w:rsidRPr="00B01BA2" w:rsidRDefault="00B01BA2" w:rsidP="00B01BA2">
            <w:pPr>
              <w:spacing w:before="0"/>
              <w:jc w:val="left"/>
              <w:rPr>
                <w:rFonts w:ascii="Times New Roman" w:hAnsi="Times New Roman"/>
                <w:sz w:val="24"/>
                <w:szCs w:val="24"/>
                <w:lang w:val="sr-Latn-RS"/>
              </w:rPr>
            </w:pPr>
          </w:p>
        </w:tc>
        <w:tc>
          <w:tcPr>
            <w:tcW w:w="3608" w:type="dxa"/>
            <w:tcBorders>
              <w:top w:val="single" w:sz="4" w:space="0" w:color="auto"/>
              <w:left w:val="single" w:sz="4" w:space="0" w:color="auto"/>
              <w:bottom w:val="single" w:sz="4" w:space="0" w:color="auto"/>
              <w:right w:val="single" w:sz="4" w:space="0" w:color="auto"/>
            </w:tcBorders>
            <w:hideMark/>
          </w:tcPr>
          <w:p w14:paraId="3CD838FF" w14:textId="77777777" w:rsidR="00B01BA2" w:rsidRPr="00B01BA2" w:rsidRDefault="00B01BA2" w:rsidP="00B01BA2">
            <w:pPr>
              <w:spacing w:before="0"/>
              <w:jc w:val="left"/>
              <w:rPr>
                <w:rFonts w:ascii="Times New Roman" w:hAnsi="Times New Roman"/>
                <w:sz w:val="24"/>
                <w:szCs w:val="24"/>
                <w:lang w:val="sr-Latn-RS"/>
              </w:rPr>
            </w:pPr>
            <w:r w:rsidRPr="00B01BA2">
              <w:rPr>
                <w:rFonts w:ascii="Times New Roman" w:hAnsi="Times New Roman"/>
                <w:sz w:val="24"/>
                <w:szCs w:val="24"/>
                <w:lang w:val="sr-Latn-RS"/>
              </w:rPr>
              <w:t>Уређај</w:t>
            </w:r>
          </w:p>
        </w:tc>
        <w:tc>
          <w:tcPr>
            <w:tcW w:w="1030" w:type="dxa"/>
            <w:tcBorders>
              <w:top w:val="single" w:sz="4" w:space="0" w:color="auto"/>
              <w:left w:val="single" w:sz="4" w:space="0" w:color="auto"/>
              <w:bottom w:val="single" w:sz="4" w:space="0" w:color="auto"/>
              <w:right w:val="single" w:sz="4" w:space="0" w:color="auto"/>
            </w:tcBorders>
            <w:vAlign w:val="center"/>
            <w:hideMark/>
          </w:tcPr>
          <w:p w14:paraId="4E0F5332" w14:textId="77777777" w:rsidR="00B01BA2" w:rsidRPr="00B01BA2" w:rsidRDefault="00B01BA2" w:rsidP="00B01BA2">
            <w:pPr>
              <w:spacing w:before="0"/>
              <w:jc w:val="left"/>
              <w:rPr>
                <w:rFonts w:ascii="Times New Roman" w:hAnsi="Times New Roman"/>
                <w:sz w:val="24"/>
                <w:szCs w:val="24"/>
                <w:lang w:val="sr-Latn-RS"/>
              </w:rPr>
            </w:pPr>
            <w:r w:rsidRPr="00B01BA2">
              <w:rPr>
                <w:rFonts w:ascii="Times New Roman" w:hAnsi="Times New Roman"/>
                <w:sz w:val="24"/>
                <w:szCs w:val="24"/>
                <w:lang w:val="sr-Latn-RS"/>
              </w:rPr>
              <w:t>Број уређаја</w:t>
            </w:r>
          </w:p>
        </w:tc>
        <w:tc>
          <w:tcPr>
            <w:tcW w:w="2313" w:type="dxa"/>
            <w:tcBorders>
              <w:top w:val="single" w:sz="4" w:space="0" w:color="auto"/>
              <w:left w:val="single" w:sz="4" w:space="0" w:color="auto"/>
              <w:bottom w:val="single" w:sz="4" w:space="0" w:color="auto"/>
              <w:right w:val="single" w:sz="4" w:space="0" w:color="auto"/>
            </w:tcBorders>
            <w:hideMark/>
          </w:tcPr>
          <w:p w14:paraId="3CF786B9" w14:textId="77777777" w:rsidR="00B01BA2" w:rsidRPr="00B01BA2" w:rsidRDefault="00B01BA2" w:rsidP="00B01BA2">
            <w:pPr>
              <w:spacing w:before="0"/>
              <w:jc w:val="left"/>
              <w:rPr>
                <w:rFonts w:ascii="Times New Roman" w:hAnsi="Times New Roman"/>
                <w:sz w:val="24"/>
                <w:szCs w:val="24"/>
                <w:lang w:val="sr-Latn-RS"/>
              </w:rPr>
            </w:pPr>
            <w:r w:rsidRPr="00B01BA2">
              <w:rPr>
                <w:rFonts w:ascii="Times New Roman" w:hAnsi="Times New Roman"/>
                <w:sz w:val="24"/>
                <w:szCs w:val="24"/>
                <w:lang w:val="sr-Latn-RS"/>
              </w:rPr>
              <w:t>Превентивно одржавање</w:t>
            </w:r>
          </w:p>
        </w:tc>
        <w:tc>
          <w:tcPr>
            <w:tcW w:w="1547" w:type="dxa"/>
            <w:tcBorders>
              <w:top w:val="single" w:sz="4" w:space="0" w:color="auto"/>
              <w:left w:val="single" w:sz="4" w:space="0" w:color="auto"/>
              <w:bottom w:val="single" w:sz="4" w:space="0" w:color="auto"/>
              <w:right w:val="single" w:sz="4" w:space="0" w:color="auto"/>
            </w:tcBorders>
            <w:hideMark/>
          </w:tcPr>
          <w:p w14:paraId="7EF82DB6" w14:textId="77777777" w:rsidR="00B01BA2" w:rsidRPr="00B01BA2" w:rsidRDefault="00B01BA2" w:rsidP="00B01BA2">
            <w:pPr>
              <w:spacing w:before="0"/>
              <w:jc w:val="left"/>
              <w:rPr>
                <w:rFonts w:ascii="Times New Roman" w:hAnsi="Times New Roman"/>
                <w:sz w:val="24"/>
                <w:szCs w:val="24"/>
                <w:lang w:val="sr-Latn-RS"/>
              </w:rPr>
            </w:pPr>
            <w:r w:rsidRPr="00B01BA2">
              <w:rPr>
                <w:rFonts w:ascii="Times New Roman" w:hAnsi="Times New Roman"/>
                <w:sz w:val="24"/>
                <w:szCs w:val="24"/>
                <w:lang w:val="sr-Latn-RS"/>
              </w:rPr>
              <w:t>Интервентно одржавање</w:t>
            </w:r>
          </w:p>
        </w:tc>
      </w:tr>
      <w:tr w:rsidR="00B01BA2" w:rsidRPr="00B01BA2" w14:paraId="2C93F13B" w14:textId="77777777" w:rsidTr="00B01BA2">
        <w:trPr>
          <w:trHeight w:val="240"/>
          <w:jc w:val="center"/>
        </w:trPr>
        <w:tc>
          <w:tcPr>
            <w:tcW w:w="704" w:type="dxa"/>
            <w:tcBorders>
              <w:top w:val="single" w:sz="4" w:space="0" w:color="auto"/>
              <w:left w:val="single" w:sz="4" w:space="0" w:color="auto"/>
              <w:bottom w:val="single" w:sz="4" w:space="0" w:color="auto"/>
              <w:right w:val="single" w:sz="4" w:space="0" w:color="auto"/>
            </w:tcBorders>
          </w:tcPr>
          <w:p w14:paraId="6FC2C381" w14:textId="77777777" w:rsidR="00B01BA2" w:rsidRPr="00B01BA2" w:rsidRDefault="00B01BA2" w:rsidP="006B65B9">
            <w:pPr>
              <w:numPr>
                <w:ilvl w:val="0"/>
                <w:numId w:val="36"/>
              </w:numPr>
              <w:spacing w:before="0" w:after="160" w:line="256" w:lineRule="auto"/>
              <w:jc w:val="left"/>
              <w:rPr>
                <w:rFonts w:ascii="Times New Roman" w:hAnsi="Times New Roman"/>
                <w:sz w:val="24"/>
                <w:szCs w:val="24"/>
                <w:lang w:val="sr-Latn-RS" w:eastAsia="sr-Latn-CS"/>
              </w:rPr>
            </w:pPr>
          </w:p>
        </w:tc>
        <w:tc>
          <w:tcPr>
            <w:tcW w:w="3608" w:type="dxa"/>
            <w:tcBorders>
              <w:top w:val="single" w:sz="4" w:space="0" w:color="auto"/>
              <w:left w:val="single" w:sz="4" w:space="0" w:color="auto"/>
              <w:bottom w:val="single" w:sz="4" w:space="0" w:color="auto"/>
              <w:right w:val="single" w:sz="4" w:space="0" w:color="auto"/>
            </w:tcBorders>
            <w:hideMark/>
          </w:tcPr>
          <w:p w14:paraId="1DD30C86" w14:textId="77777777" w:rsidR="00B01BA2" w:rsidRPr="00B01BA2" w:rsidRDefault="00B01BA2" w:rsidP="00B01BA2">
            <w:pPr>
              <w:spacing w:before="0"/>
              <w:jc w:val="left"/>
              <w:rPr>
                <w:rFonts w:ascii="Times New Roman" w:hAnsi="Times New Roman"/>
                <w:sz w:val="24"/>
                <w:szCs w:val="24"/>
                <w:lang w:val="sr-Latn-RS"/>
              </w:rPr>
            </w:pPr>
            <w:r w:rsidRPr="00B01BA2">
              <w:rPr>
                <w:rFonts w:ascii="Times New Roman" w:hAnsi="Times New Roman"/>
                <w:sz w:val="24"/>
                <w:szCs w:val="24"/>
                <w:lang w:val="sr-Latn-RS"/>
              </w:rPr>
              <w:t>APC Symmetra SY32K160H</w:t>
            </w:r>
            <w:r w:rsidRPr="00B01BA2">
              <w:rPr>
                <w:rFonts w:ascii="Times New Roman" w:hAnsi="Times New Roman"/>
                <w:sz w:val="24"/>
                <w:szCs w:val="24"/>
                <w:lang w:val="sr-Cyrl-RS"/>
              </w:rPr>
              <w:t xml:space="preserve"> </w:t>
            </w:r>
            <w:r w:rsidRPr="00B01BA2">
              <w:rPr>
                <w:rFonts w:ascii="Times New Roman" w:hAnsi="Times New Roman"/>
                <w:sz w:val="24"/>
                <w:szCs w:val="24"/>
                <w:lang w:val="sr-Latn-RS"/>
              </w:rPr>
              <w:t>(</w:t>
            </w:r>
            <w:r w:rsidRPr="00B01BA2">
              <w:rPr>
                <w:rFonts w:ascii="Times New Roman" w:hAnsi="Times New Roman"/>
                <w:sz w:val="24"/>
                <w:szCs w:val="24"/>
                <w:lang w:val="sr-Cyrl-RS"/>
              </w:rPr>
              <w:t>ТЕНТ А</w:t>
            </w:r>
            <w:r w:rsidRPr="00B01BA2">
              <w:rPr>
                <w:rFonts w:ascii="Times New Roman" w:hAnsi="Times New Roman"/>
                <w:sz w:val="24"/>
                <w:szCs w:val="24"/>
                <w:lang w:val="sr-Latn-RS"/>
              </w:rPr>
              <w:t>)</w:t>
            </w:r>
          </w:p>
        </w:tc>
        <w:tc>
          <w:tcPr>
            <w:tcW w:w="1030" w:type="dxa"/>
            <w:tcBorders>
              <w:top w:val="single" w:sz="4" w:space="0" w:color="auto"/>
              <w:left w:val="single" w:sz="4" w:space="0" w:color="auto"/>
              <w:bottom w:val="single" w:sz="4" w:space="0" w:color="auto"/>
              <w:right w:val="single" w:sz="4" w:space="0" w:color="auto"/>
            </w:tcBorders>
            <w:vAlign w:val="center"/>
            <w:hideMark/>
          </w:tcPr>
          <w:p w14:paraId="4494304B" w14:textId="77777777" w:rsidR="00B01BA2" w:rsidRPr="00B01BA2" w:rsidRDefault="00B01BA2" w:rsidP="00B01BA2">
            <w:pPr>
              <w:spacing w:before="0"/>
              <w:jc w:val="center"/>
              <w:rPr>
                <w:rFonts w:ascii="Times New Roman" w:hAnsi="Times New Roman"/>
                <w:sz w:val="24"/>
                <w:szCs w:val="24"/>
                <w:lang w:val="sr-Latn-RS"/>
              </w:rPr>
            </w:pPr>
            <w:r w:rsidRPr="00B01BA2">
              <w:rPr>
                <w:rFonts w:ascii="Times New Roman" w:hAnsi="Times New Roman"/>
                <w:sz w:val="24"/>
                <w:szCs w:val="24"/>
                <w:lang w:val="sr-Latn-RS"/>
              </w:rPr>
              <w:t>1</w:t>
            </w:r>
          </w:p>
        </w:tc>
        <w:tc>
          <w:tcPr>
            <w:tcW w:w="2313" w:type="dxa"/>
            <w:tcBorders>
              <w:top w:val="single" w:sz="4" w:space="0" w:color="auto"/>
              <w:left w:val="single" w:sz="4" w:space="0" w:color="auto"/>
              <w:bottom w:val="single" w:sz="4" w:space="0" w:color="auto"/>
              <w:right w:val="single" w:sz="4" w:space="0" w:color="auto"/>
            </w:tcBorders>
            <w:vAlign w:val="center"/>
            <w:hideMark/>
          </w:tcPr>
          <w:p w14:paraId="040D8F42" w14:textId="77777777" w:rsidR="00B01BA2" w:rsidRPr="00B01BA2" w:rsidRDefault="00B01BA2" w:rsidP="00B01BA2">
            <w:pPr>
              <w:spacing w:before="0"/>
              <w:jc w:val="center"/>
              <w:rPr>
                <w:rFonts w:ascii="Times New Roman" w:hAnsi="Times New Roman"/>
                <w:sz w:val="24"/>
                <w:szCs w:val="24"/>
                <w:lang w:val="sr-Latn-RS"/>
              </w:rPr>
            </w:pPr>
            <w:r w:rsidRPr="00B01BA2">
              <w:rPr>
                <w:rFonts w:ascii="Times New Roman" w:hAnsi="Times New Roman"/>
                <w:sz w:val="24"/>
                <w:szCs w:val="24"/>
                <w:lang w:val="sr-Latn-RS"/>
              </w:rPr>
              <w:t>да</w:t>
            </w:r>
          </w:p>
        </w:tc>
        <w:tc>
          <w:tcPr>
            <w:tcW w:w="1547" w:type="dxa"/>
            <w:tcBorders>
              <w:top w:val="single" w:sz="4" w:space="0" w:color="auto"/>
              <w:left w:val="single" w:sz="4" w:space="0" w:color="auto"/>
              <w:bottom w:val="single" w:sz="4" w:space="0" w:color="auto"/>
              <w:right w:val="single" w:sz="4" w:space="0" w:color="auto"/>
            </w:tcBorders>
            <w:vAlign w:val="center"/>
            <w:hideMark/>
          </w:tcPr>
          <w:p w14:paraId="173D7A92" w14:textId="77777777" w:rsidR="00B01BA2" w:rsidRPr="00B01BA2" w:rsidRDefault="00B01BA2" w:rsidP="00B01BA2">
            <w:pPr>
              <w:spacing w:before="0"/>
              <w:jc w:val="center"/>
              <w:rPr>
                <w:rFonts w:ascii="Times New Roman" w:hAnsi="Times New Roman"/>
                <w:sz w:val="24"/>
                <w:szCs w:val="24"/>
                <w:lang w:val="sr-Latn-RS"/>
              </w:rPr>
            </w:pPr>
            <w:r w:rsidRPr="00B01BA2">
              <w:rPr>
                <w:rFonts w:ascii="Times New Roman" w:hAnsi="Times New Roman"/>
                <w:sz w:val="24"/>
                <w:szCs w:val="24"/>
                <w:lang w:val="sr-Latn-RS"/>
              </w:rPr>
              <w:t>да</w:t>
            </w:r>
          </w:p>
        </w:tc>
      </w:tr>
      <w:tr w:rsidR="00B01BA2" w:rsidRPr="00B01BA2" w14:paraId="64BB2139" w14:textId="77777777" w:rsidTr="00B01BA2">
        <w:trPr>
          <w:trHeight w:val="226"/>
          <w:jc w:val="center"/>
        </w:trPr>
        <w:tc>
          <w:tcPr>
            <w:tcW w:w="704" w:type="dxa"/>
            <w:tcBorders>
              <w:top w:val="single" w:sz="4" w:space="0" w:color="auto"/>
              <w:left w:val="single" w:sz="4" w:space="0" w:color="auto"/>
              <w:bottom w:val="single" w:sz="4" w:space="0" w:color="auto"/>
              <w:right w:val="single" w:sz="4" w:space="0" w:color="auto"/>
            </w:tcBorders>
          </w:tcPr>
          <w:p w14:paraId="429A3522" w14:textId="77777777" w:rsidR="00B01BA2" w:rsidRPr="00B01BA2" w:rsidRDefault="00B01BA2" w:rsidP="006B65B9">
            <w:pPr>
              <w:numPr>
                <w:ilvl w:val="0"/>
                <w:numId w:val="36"/>
              </w:numPr>
              <w:spacing w:before="0" w:after="160" w:line="256" w:lineRule="auto"/>
              <w:jc w:val="left"/>
              <w:rPr>
                <w:rFonts w:ascii="Times New Roman" w:hAnsi="Times New Roman"/>
                <w:sz w:val="24"/>
                <w:szCs w:val="24"/>
                <w:lang w:val="sr-Latn-RS" w:eastAsia="sr-Latn-CS"/>
              </w:rPr>
            </w:pPr>
          </w:p>
        </w:tc>
        <w:tc>
          <w:tcPr>
            <w:tcW w:w="3608" w:type="dxa"/>
            <w:tcBorders>
              <w:top w:val="single" w:sz="4" w:space="0" w:color="auto"/>
              <w:left w:val="single" w:sz="4" w:space="0" w:color="auto"/>
              <w:bottom w:val="single" w:sz="4" w:space="0" w:color="auto"/>
              <w:right w:val="single" w:sz="4" w:space="0" w:color="auto"/>
            </w:tcBorders>
            <w:hideMark/>
          </w:tcPr>
          <w:p w14:paraId="30F524E1" w14:textId="77777777" w:rsidR="00B01BA2" w:rsidRPr="00B01BA2" w:rsidRDefault="00B01BA2" w:rsidP="00B01BA2">
            <w:pPr>
              <w:spacing w:before="0"/>
              <w:jc w:val="left"/>
              <w:rPr>
                <w:rFonts w:ascii="Times New Roman" w:hAnsi="Times New Roman"/>
                <w:sz w:val="24"/>
                <w:szCs w:val="24"/>
                <w:lang w:val="sr-Latn-RS"/>
              </w:rPr>
            </w:pPr>
            <w:r w:rsidRPr="00B01BA2">
              <w:rPr>
                <w:rFonts w:ascii="Times New Roman" w:hAnsi="Times New Roman"/>
                <w:sz w:val="24"/>
                <w:szCs w:val="24"/>
                <w:lang w:val="sr-Latn-RS"/>
              </w:rPr>
              <w:t>AROS Sentinel 5 2000VA</w:t>
            </w:r>
            <w:r w:rsidRPr="00B01BA2">
              <w:rPr>
                <w:rFonts w:ascii="Times New Roman" w:hAnsi="Times New Roman"/>
                <w:sz w:val="24"/>
                <w:szCs w:val="24"/>
                <w:lang w:val="sr-Cyrl-RS"/>
              </w:rPr>
              <w:t xml:space="preserve"> </w:t>
            </w:r>
          </w:p>
        </w:tc>
        <w:tc>
          <w:tcPr>
            <w:tcW w:w="1030" w:type="dxa"/>
            <w:tcBorders>
              <w:top w:val="single" w:sz="4" w:space="0" w:color="auto"/>
              <w:left w:val="single" w:sz="4" w:space="0" w:color="auto"/>
              <w:bottom w:val="single" w:sz="4" w:space="0" w:color="auto"/>
              <w:right w:val="single" w:sz="4" w:space="0" w:color="auto"/>
            </w:tcBorders>
            <w:vAlign w:val="center"/>
            <w:hideMark/>
          </w:tcPr>
          <w:p w14:paraId="4794A92C" w14:textId="77777777" w:rsidR="00B01BA2" w:rsidRPr="00B01BA2" w:rsidRDefault="00B01BA2" w:rsidP="00B01BA2">
            <w:pPr>
              <w:spacing w:before="0"/>
              <w:jc w:val="center"/>
              <w:rPr>
                <w:rFonts w:ascii="Times New Roman" w:hAnsi="Times New Roman"/>
                <w:sz w:val="24"/>
                <w:szCs w:val="24"/>
                <w:lang w:val="sr-Latn-RS"/>
              </w:rPr>
            </w:pPr>
            <w:r w:rsidRPr="00B01BA2">
              <w:rPr>
                <w:rFonts w:ascii="Times New Roman" w:hAnsi="Times New Roman"/>
                <w:sz w:val="24"/>
                <w:szCs w:val="24"/>
                <w:lang w:val="sr-Latn-RS"/>
              </w:rPr>
              <w:t>7</w:t>
            </w:r>
          </w:p>
        </w:tc>
        <w:tc>
          <w:tcPr>
            <w:tcW w:w="2313" w:type="dxa"/>
            <w:tcBorders>
              <w:top w:val="single" w:sz="4" w:space="0" w:color="auto"/>
              <w:left w:val="single" w:sz="4" w:space="0" w:color="auto"/>
              <w:bottom w:val="single" w:sz="4" w:space="0" w:color="auto"/>
              <w:right w:val="single" w:sz="4" w:space="0" w:color="auto"/>
            </w:tcBorders>
            <w:vAlign w:val="center"/>
            <w:hideMark/>
          </w:tcPr>
          <w:p w14:paraId="2D2AEA3B" w14:textId="77777777" w:rsidR="00B01BA2" w:rsidRPr="00B01BA2" w:rsidRDefault="00B01BA2" w:rsidP="00B01BA2">
            <w:pPr>
              <w:spacing w:before="0"/>
              <w:jc w:val="center"/>
              <w:rPr>
                <w:rFonts w:ascii="Times New Roman" w:hAnsi="Times New Roman"/>
                <w:sz w:val="24"/>
                <w:szCs w:val="24"/>
                <w:lang w:val="sr-Latn-RS"/>
              </w:rPr>
            </w:pPr>
            <w:r w:rsidRPr="00B01BA2">
              <w:rPr>
                <w:rFonts w:ascii="Times New Roman" w:hAnsi="Times New Roman"/>
                <w:sz w:val="24"/>
                <w:szCs w:val="24"/>
                <w:lang w:val="sr-Latn-RS"/>
              </w:rPr>
              <w:t>не</w:t>
            </w:r>
          </w:p>
        </w:tc>
        <w:tc>
          <w:tcPr>
            <w:tcW w:w="1547" w:type="dxa"/>
            <w:tcBorders>
              <w:top w:val="single" w:sz="4" w:space="0" w:color="auto"/>
              <w:left w:val="single" w:sz="4" w:space="0" w:color="auto"/>
              <w:bottom w:val="single" w:sz="4" w:space="0" w:color="auto"/>
              <w:right w:val="single" w:sz="4" w:space="0" w:color="auto"/>
            </w:tcBorders>
            <w:vAlign w:val="center"/>
            <w:hideMark/>
          </w:tcPr>
          <w:p w14:paraId="6268ACD4" w14:textId="77777777" w:rsidR="00B01BA2" w:rsidRPr="00B01BA2" w:rsidRDefault="00B01BA2" w:rsidP="00B01BA2">
            <w:pPr>
              <w:spacing w:before="0"/>
              <w:jc w:val="center"/>
              <w:rPr>
                <w:rFonts w:ascii="Times New Roman" w:hAnsi="Times New Roman"/>
                <w:sz w:val="24"/>
                <w:szCs w:val="24"/>
                <w:lang w:val="sr-Latn-RS"/>
              </w:rPr>
            </w:pPr>
            <w:r w:rsidRPr="00B01BA2">
              <w:rPr>
                <w:rFonts w:ascii="Times New Roman" w:hAnsi="Times New Roman"/>
                <w:sz w:val="24"/>
                <w:szCs w:val="24"/>
                <w:lang w:val="sr-Latn-RS"/>
              </w:rPr>
              <w:t>да</w:t>
            </w:r>
          </w:p>
        </w:tc>
      </w:tr>
      <w:tr w:rsidR="00B01BA2" w:rsidRPr="00B01BA2" w14:paraId="38DA1AEE" w14:textId="77777777" w:rsidTr="00B01BA2">
        <w:trPr>
          <w:trHeight w:val="226"/>
          <w:jc w:val="center"/>
        </w:trPr>
        <w:tc>
          <w:tcPr>
            <w:tcW w:w="704" w:type="dxa"/>
            <w:tcBorders>
              <w:top w:val="single" w:sz="4" w:space="0" w:color="auto"/>
              <w:left w:val="single" w:sz="4" w:space="0" w:color="auto"/>
              <w:bottom w:val="single" w:sz="4" w:space="0" w:color="auto"/>
              <w:right w:val="single" w:sz="4" w:space="0" w:color="auto"/>
            </w:tcBorders>
          </w:tcPr>
          <w:p w14:paraId="79F66A3C" w14:textId="77777777" w:rsidR="00B01BA2" w:rsidRPr="00B01BA2" w:rsidRDefault="00B01BA2" w:rsidP="006B65B9">
            <w:pPr>
              <w:numPr>
                <w:ilvl w:val="0"/>
                <w:numId w:val="36"/>
              </w:numPr>
              <w:spacing w:before="0" w:after="160" w:line="256" w:lineRule="auto"/>
              <w:jc w:val="left"/>
              <w:rPr>
                <w:rFonts w:ascii="Times New Roman" w:hAnsi="Times New Roman"/>
                <w:sz w:val="24"/>
                <w:szCs w:val="24"/>
                <w:lang w:val="sr-Latn-RS" w:eastAsia="sr-Latn-CS"/>
              </w:rPr>
            </w:pPr>
          </w:p>
        </w:tc>
        <w:tc>
          <w:tcPr>
            <w:tcW w:w="3608" w:type="dxa"/>
            <w:tcBorders>
              <w:top w:val="single" w:sz="4" w:space="0" w:color="auto"/>
              <w:left w:val="single" w:sz="4" w:space="0" w:color="auto"/>
              <w:bottom w:val="single" w:sz="4" w:space="0" w:color="auto"/>
              <w:right w:val="single" w:sz="4" w:space="0" w:color="auto"/>
            </w:tcBorders>
            <w:hideMark/>
          </w:tcPr>
          <w:p w14:paraId="7D567A87" w14:textId="77777777" w:rsidR="00B01BA2" w:rsidRPr="00B01BA2" w:rsidRDefault="00B01BA2" w:rsidP="00B01BA2">
            <w:pPr>
              <w:spacing w:before="0"/>
              <w:jc w:val="left"/>
              <w:rPr>
                <w:rFonts w:ascii="Times New Roman" w:hAnsi="Times New Roman"/>
                <w:sz w:val="24"/>
                <w:szCs w:val="24"/>
              </w:rPr>
            </w:pPr>
            <w:r w:rsidRPr="00B01BA2">
              <w:rPr>
                <w:rFonts w:ascii="Times New Roman" w:hAnsi="Times New Roman"/>
                <w:sz w:val="24"/>
                <w:szCs w:val="24"/>
                <w:lang w:val="sr-Latn-RS"/>
              </w:rPr>
              <w:t>APC Symmetra</w:t>
            </w:r>
            <w:r w:rsidRPr="00B01BA2">
              <w:rPr>
                <w:rFonts w:ascii="Times New Roman" w:hAnsi="Times New Roman"/>
                <w:sz w:val="24"/>
                <w:szCs w:val="24"/>
                <w:lang w:val="sr-Cyrl-RS"/>
              </w:rPr>
              <w:t xml:space="preserve"> </w:t>
            </w:r>
            <w:r w:rsidRPr="00B01BA2">
              <w:rPr>
                <w:rFonts w:ascii="Times New Roman" w:hAnsi="Times New Roman"/>
                <w:sz w:val="24"/>
                <w:szCs w:val="24"/>
              </w:rPr>
              <w:t xml:space="preserve">LX </w:t>
            </w:r>
          </w:p>
          <w:p w14:paraId="79A77B1C" w14:textId="77777777" w:rsidR="00B01BA2" w:rsidRPr="00B01BA2" w:rsidRDefault="00B01BA2" w:rsidP="00B01BA2">
            <w:pPr>
              <w:spacing w:before="0"/>
              <w:jc w:val="left"/>
              <w:rPr>
                <w:rFonts w:ascii="Times New Roman" w:hAnsi="Times New Roman"/>
                <w:sz w:val="24"/>
                <w:szCs w:val="24"/>
              </w:rPr>
            </w:pPr>
            <w:r w:rsidRPr="00B01BA2">
              <w:rPr>
                <w:rFonts w:ascii="Times New Roman" w:hAnsi="Times New Roman"/>
                <w:sz w:val="24"/>
                <w:szCs w:val="24"/>
                <w:lang w:val="sr-Latn-RS"/>
              </w:rPr>
              <w:t>(</w:t>
            </w:r>
            <w:r w:rsidRPr="00B01BA2">
              <w:rPr>
                <w:rFonts w:ascii="Times New Roman" w:hAnsi="Times New Roman"/>
                <w:sz w:val="24"/>
                <w:szCs w:val="24"/>
                <w:lang w:val="sr-Cyrl-RS"/>
              </w:rPr>
              <w:t>ТЕНТ Б</w:t>
            </w:r>
            <w:r w:rsidRPr="00B01BA2">
              <w:rPr>
                <w:rFonts w:ascii="Times New Roman" w:hAnsi="Times New Roman"/>
                <w:sz w:val="24"/>
                <w:szCs w:val="24"/>
                <w:lang w:val="sr-Latn-RS"/>
              </w:rPr>
              <w:t>)</w:t>
            </w:r>
          </w:p>
        </w:tc>
        <w:tc>
          <w:tcPr>
            <w:tcW w:w="1030" w:type="dxa"/>
            <w:tcBorders>
              <w:top w:val="single" w:sz="4" w:space="0" w:color="auto"/>
              <w:left w:val="single" w:sz="4" w:space="0" w:color="auto"/>
              <w:bottom w:val="single" w:sz="4" w:space="0" w:color="auto"/>
              <w:right w:val="single" w:sz="4" w:space="0" w:color="auto"/>
            </w:tcBorders>
            <w:vAlign w:val="center"/>
            <w:hideMark/>
          </w:tcPr>
          <w:p w14:paraId="292ADAEF" w14:textId="77777777" w:rsidR="00B01BA2" w:rsidRPr="00B01BA2" w:rsidRDefault="00B01BA2" w:rsidP="00B01BA2">
            <w:pPr>
              <w:spacing w:before="0"/>
              <w:jc w:val="center"/>
              <w:rPr>
                <w:rFonts w:ascii="Times New Roman" w:hAnsi="Times New Roman"/>
                <w:sz w:val="24"/>
                <w:szCs w:val="24"/>
                <w:lang w:val="sr-Latn-RS"/>
              </w:rPr>
            </w:pPr>
            <w:r w:rsidRPr="00B01BA2">
              <w:rPr>
                <w:rFonts w:ascii="Times New Roman" w:hAnsi="Times New Roman"/>
                <w:sz w:val="24"/>
                <w:szCs w:val="24"/>
                <w:lang w:val="sr-Latn-RS"/>
              </w:rPr>
              <w:t>1</w:t>
            </w:r>
          </w:p>
        </w:tc>
        <w:tc>
          <w:tcPr>
            <w:tcW w:w="2313" w:type="dxa"/>
            <w:tcBorders>
              <w:top w:val="single" w:sz="4" w:space="0" w:color="auto"/>
              <w:left w:val="single" w:sz="4" w:space="0" w:color="auto"/>
              <w:bottom w:val="single" w:sz="4" w:space="0" w:color="auto"/>
              <w:right w:val="single" w:sz="4" w:space="0" w:color="auto"/>
            </w:tcBorders>
            <w:vAlign w:val="center"/>
            <w:hideMark/>
          </w:tcPr>
          <w:p w14:paraId="6C1DBCBE" w14:textId="77777777" w:rsidR="00B01BA2" w:rsidRPr="00B01BA2" w:rsidRDefault="00B01BA2" w:rsidP="00B01BA2">
            <w:pPr>
              <w:spacing w:before="0"/>
              <w:jc w:val="center"/>
              <w:rPr>
                <w:rFonts w:ascii="Times New Roman" w:hAnsi="Times New Roman"/>
                <w:sz w:val="24"/>
                <w:szCs w:val="24"/>
                <w:lang w:val="sr-Latn-RS"/>
              </w:rPr>
            </w:pPr>
            <w:r w:rsidRPr="00B01BA2">
              <w:rPr>
                <w:rFonts w:ascii="Times New Roman" w:hAnsi="Times New Roman"/>
                <w:sz w:val="24"/>
                <w:szCs w:val="24"/>
                <w:lang w:val="sr-Latn-RS"/>
              </w:rPr>
              <w:t>да</w:t>
            </w:r>
          </w:p>
        </w:tc>
        <w:tc>
          <w:tcPr>
            <w:tcW w:w="1547" w:type="dxa"/>
            <w:tcBorders>
              <w:top w:val="single" w:sz="4" w:space="0" w:color="auto"/>
              <w:left w:val="single" w:sz="4" w:space="0" w:color="auto"/>
              <w:bottom w:val="single" w:sz="4" w:space="0" w:color="auto"/>
              <w:right w:val="single" w:sz="4" w:space="0" w:color="auto"/>
            </w:tcBorders>
            <w:vAlign w:val="center"/>
            <w:hideMark/>
          </w:tcPr>
          <w:p w14:paraId="4BDEAE86" w14:textId="77777777" w:rsidR="00B01BA2" w:rsidRPr="00B01BA2" w:rsidRDefault="00B01BA2" w:rsidP="00B01BA2">
            <w:pPr>
              <w:spacing w:before="0"/>
              <w:jc w:val="center"/>
              <w:rPr>
                <w:rFonts w:ascii="Times New Roman" w:hAnsi="Times New Roman"/>
                <w:sz w:val="24"/>
                <w:szCs w:val="24"/>
                <w:lang w:val="sr-Latn-RS"/>
              </w:rPr>
            </w:pPr>
            <w:r w:rsidRPr="00B01BA2">
              <w:rPr>
                <w:rFonts w:ascii="Times New Roman" w:hAnsi="Times New Roman"/>
                <w:sz w:val="24"/>
                <w:szCs w:val="24"/>
                <w:lang w:val="sr-Latn-RS"/>
              </w:rPr>
              <w:t>да</w:t>
            </w:r>
          </w:p>
        </w:tc>
      </w:tr>
    </w:tbl>
    <w:p w14:paraId="2247E48B" w14:textId="77777777" w:rsidR="00B01BA2" w:rsidRPr="00B01BA2" w:rsidRDefault="00B01BA2" w:rsidP="00B01BA2">
      <w:pPr>
        <w:spacing w:before="0" w:after="160" w:line="256" w:lineRule="auto"/>
        <w:jc w:val="left"/>
        <w:rPr>
          <w:rFonts w:ascii="Times New Roman" w:eastAsia="Calibri" w:hAnsi="Times New Roman"/>
          <w:sz w:val="24"/>
          <w:szCs w:val="24"/>
          <w:lang w:val="sr-Cyrl-RS"/>
        </w:rPr>
      </w:pPr>
    </w:p>
    <w:tbl>
      <w:tblPr>
        <w:tblStyle w:val="TableGrid10"/>
        <w:tblW w:w="9372" w:type="dxa"/>
        <w:jc w:val="center"/>
        <w:tblInd w:w="0" w:type="dxa"/>
        <w:tblLook w:val="04A0" w:firstRow="1" w:lastRow="0" w:firstColumn="1" w:lastColumn="0" w:noHBand="0" w:noVBand="1"/>
      </w:tblPr>
      <w:tblGrid>
        <w:gridCol w:w="959"/>
        <w:gridCol w:w="3044"/>
        <w:gridCol w:w="1523"/>
        <w:gridCol w:w="1931"/>
        <w:gridCol w:w="1915"/>
      </w:tblGrid>
      <w:tr w:rsidR="00E73B3B" w:rsidRPr="009D6D35" w14:paraId="30F65F10" w14:textId="77777777" w:rsidTr="00E73B3B">
        <w:trPr>
          <w:trHeight w:val="331"/>
          <w:jc w:val="center"/>
        </w:trPr>
        <w:tc>
          <w:tcPr>
            <w:tcW w:w="954" w:type="dxa"/>
            <w:tcBorders>
              <w:top w:val="single" w:sz="4" w:space="0" w:color="auto"/>
              <w:left w:val="single" w:sz="4" w:space="0" w:color="auto"/>
              <w:bottom w:val="single" w:sz="4" w:space="0" w:color="auto"/>
              <w:right w:val="single" w:sz="4" w:space="0" w:color="auto"/>
            </w:tcBorders>
            <w:vAlign w:val="center"/>
          </w:tcPr>
          <w:p w14:paraId="3E3ADEA2" w14:textId="57339D65" w:rsidR="00E73B3B" w:rsidRPr="009D6D35" w:rsidRDefault="00E73B3B" w:rsidP="00483F2B">
            <w:pPr>
              <w:spacing w:before="0"/>
              <w:jc w:val="left"/>
              <w:rPr>
                <w:rFonts w:ascii="Times New Roman" w:hAnsi="Times New Roman"/>
                <w:sz w:val="24"/>
                <w:szCs w:val="24"/>
                <w:lang w:val="sr-Latn-RS"/>
              </w:rPr>
            </w:pPr>
            <w:r w:rsidRPr="00B01BA2">
              <w:rPr>
                <w:rFonts w:ascii="Times New Roman" w:hAnsi="Times New Roman"/>
                <w:sz w:val="24"/>
                <w:szCs w:val="24"/>
                <w:lang w:val="sr-Latn-RS"/>
              </w:rPr>
              <w:t>Број уређаја</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37BBC33" w14:textId="77777777" w:rsidR="00E73B3B" w:rsidRPr="009D6D35" w:rsidRDefault="00E73B3B" w:rsidP="00483F2B">
            <w:pPr>
              <w:spacing w:before="0"/>
              <w:jc w:val="left"/>
              <w:rPr>
                <w:rFonts w:ascii="Times New Roman" w:hAnsi="Times New Roman"/>
                <w:sz w:val="24"/>
                <w:szCs w:val="24"/>
                <w:lang w:val="sr-Latn-RS"/>
              </w:rPr>
            </w:pPr>
            <w:r w:rsidRPr="009D6D35">
              <w:rPr>
                <w:rFonts w:ascii="Times New Roman" w:hAnsi="Times New Roman"/>
                <w:sz w:val="24"/>
                <w:szCs w:val="24"/>
                <w:lang w:val="sr-Latn-RS"/>
              </w:rPr>
              <w:t>Тип уређаја</w:t>
            </w:r>
          </w:p>
        </w:tc>
        <w:tc>
          <w:tcPr>
            <w:tcW w:w="1523" w:type="dxa"/>
            <w:tcBorders>
              <w:top w:val="single" w:sz="4" w:space="0" w:color="auto"/>
              <w:left w:val="single" w:sz="4" w:space="0" w:color="auto"/>
              <w:bottom w:val="single" w:sz="4" w:space="0" w:color="auto"/>
              <w:right w:val="single" w:sz="4" w:space="0" w:color="auto"/>
            </w:tcBorders>
            <w:vAlign w:val="center"/>
          </w:tcPr>
          <w:p w14:paraId="6CEFD813" w14:textId="77777777" w:rsidR="00E73B3B" w:rsidRPr="009D6D35" w:rsidRDefault="00E73B3B" w:rsidP="00483F2B">
            <w:pPr>
              <w:spacing w:before="0"/>
              <w:jc w:val="left"/>
              <w:rPr>
                <w:rFonts w:ascii="Times New Roman" w:hAnsi="Times New Roman"/>
                <w:sz w:val="24"/>
                <w:szCs w:val="24"/>
                <w:lang w:val="sr-Latn-RS"/>
              </w:rPr>
            </w:pPr>
            <w:r w:rsidRPr="009D6D35">
              <w:rPr>
                <w:rFonts w:ascii="Times New Roman" w:hAnsi="Times New Roman"/>
                <w:sz w:val="24"/>
                <w:szCs w:val="24"/>
                <w:lang w:val="sr-Latn-RS"/>
              </w:rPr>
              <w:t>Датум инсталације/</w:t>
            </w:r>
          </w:p>
          <w:p w14:paraId="48415227" w14:textId="77777777" w:rsidR="00E73B3B" w:rsidRPr="009D6D35" w:rsidRDefault="00E73B3B" w:rsidP="00483F2B">
            <w:pPr>
              <w:spacing w:before="0"/>
              <w:jc w:val="left"/>
              <w:rPr>
                <w:rFonts w:ascii="Times New Roman" w:hAnsi="Times New Roman"/>
                <w:sz w:val="24"/>
                <w:szCs w:val="24"/>
                <w:lang w:val="sr-Cyrl-RS"/>
              </w:rPr>
            </w:pPr>
            <w:r w:rsidRPr="009D6D35">
              <w:rPr>
                <w:rFonts w:ascii="Times New Roman" w:hAnsi="Times New Roman"/>
                <w:sz w:val="24"/>
                <w:szCs w:val="24"/>
                <w:lang w:val="sr-Latn-RS"/>
              </w:rPr>
              <w:t xml:space="preserve">Испоруке </w:t>
            </w:r>
            <w:r w:rsidRPr="009D6D35">
              <w:rPr>
                <w:rFonts w:ascii="Times New Roman" w:hAnsi="Times New Roman"/>
                <w:sz w:val="24"/>
                <w:szCs w:val="24"/>
                <w:lang w:val="sr-Cyrl-RS"/>
              </w:rPr>
              <w:t>уређаја</w:t>
            </w:r>
          </w:p>
        </w:tc>
        <w:tc>
          <w:tcPr>
            <w:tcW w:w="1932" w:type="dxa"/>
            <w:tcBorders>
              <w:top w:val="single" w:sz="4" w:space="0" w:color="auto"/>
              <w:left w:val="single" w:sz="4" w:space="0" w:color="auto"/>
              <w:bottom w:val="single" w:sz="4" w:space="0" w:color="auto"/>
              <w:right w:val="single" w:sz="4" w:space="0" w:color="auto"/>
            </w:tcBorders>
            <w:vAlign w:val="center"/>
          </w:tcPr>
          <w:p w14:paraId="0CF988C0" w14:textId="77777777" w:rsidR="00E73B3B" w:rsidRDefault="00E73B3B" w:rsidP="00483F2B">
            <w:pPr>
              <w:spacing w:before="0"/>
              <w:jc w:val="left"/>
              <w:rPr>
                <w:rFonts w:ascii="Times New Roman" w:hAnsi="Times New Roman"/>
                <w:sz w:val="24"/>
                <w:szCs w:val="24"/>
                <w:lang w:val="sr-Cyrl-RS"/>
              </w:rPr>
            </w:pPr>
            <w:r w:rsidRPr="009D6D35">
              <w:rPr>
                <w:rFonts w:ascii="Times New Roman" w:hAnsi="Times New Roman"/>
                <w:sz w:val="24"/>
                <w:szCs w:val="24"/>
                <w:lang w:val="sr-Latn-RS"/>
              </w:rPr>
              <w:t>Време одзива</w:t>
            </w:r>
            <w:r>
              <w:rPr>
                <w:rFonts w:ascii="Times New Roman" w:hAnsi="Times New Roman"/>
                <w:sz w:val="24"/>
                <w:szCs w:val="24"/>
                <w:lang w:val="sr-Cyrl-RS"/>
              </w:rPr>
              <w:t xml:space="preserve"> </w:t>
            </w:r>
          </w:p>
          <w:p w14:paraId="5BFFD469" w14:textId="77777777" w:rsidR="00E73B3B" w:rsidRPr="009D6D35" w:rsidRDefault="00E73B3B" w:rsidP="00483F2B">
            <w:pPr>
              <w:spacing w:before="0"/>
              <w:jc w:val="left"/>
              <w:rPr>
                <w:rFonts w:ascii="Times New Roman" w:hAnsi="Times New Roman"/>
                <w:sz w:val="24"/>
                <w:szCs w:val="24"/>
                <w:lang w:val="sr-Cyrl-RS"/>
              </w:rPr>
            </w:pPr>
            <w:r w:rsidRPr="009D6D35">
              <w:rPr>
                <w:rFonts w:ascii="Times New Roman" w:hAnsi="Times New Roman"/>
                <w:sz w:val="24"/>
                <w:szCs w:val="24"/>
                <w:lang w:val="sr-Cyrl-RS"/>
              </w:rPr>
              <w:t>-</w:t>
            </w:r>
            <w:r w:rsidRPr="009D6D35">
              <w:rPr>
                <w:rFonts w:ascii="Times New Roman" w:hAnsi="Times New Roman"/>
                <w:sz w:val="24"/>
                <w:szCs w:val="24"/>
                <w:lang w:val="sr-Latn-RS"/>
              </w:rPr>
              <w:t xml:space="preserve"> Превентивно одржавање</w:t>
            </w:r>
            <w:r w:rsidRPr="009D6D35">
              <w:rPr>
                <w:rFonts w:ascii="Times New Roman" w:hAnsi="Times New Roman"/>
                <w:sz w:val="24"/>
                <w:szCs w:val="24"/>
                <w:lang w:val="sr-Cyrl-RS"/>
              </w:rPr>
              <w:t>-</w:t>
            </w:r>
          </w:p>
        </w:tc>
        <w:tc>
          <w:tcPr>
            <w:tcW w:w="1916" w:type="dxa"/>
            <w:tcBorders>
              <w:top w:val="single" w:sz="4" w:space="0" w:color="auto"/>
              <w:left w:val="single" w:sz="4" w:space="0" w:color="auto"/>
              <w:bottom w:val="single" w:sz="4" w:space="0" w:color="auto"/>
              <w:right w:val="single" w:sz="4" w:space="0" w:color="auto"/>
            </w:tcBorders>
            <w:vAlign w:val="center"/>
            <w:hideMark/>
          </w:tcPr>
          <w:p w14:paraId="0084B5DC" w14:textId="77777777" w:rsidR="00E73B3B" w:rsidRPr="009D6D35" w:rsidRDefault="00E73B3B" w:rsidP="00483F2B">
            <w:pPr>
              <w:spacing w:before="0"/>
              <w:jc w:val="left"/>
              <w:rPr>
                <w:rFonts w:ascii="Times New Roman" w:hAnsi="Times New Roman"/>
                <w:sz w:val="24"/>
                <w:szCs w:val="24"/>
                <w:lang w:val="sr-Cyrl-RS"/>
              </w:rPr>
            </w:pPr>
            <w:r w:rsidRPr="009D6D35">
              <w:rPr>
                <w:rFonts w:ascii="Times New Roman" w:hAnsi="Times New Roman"/>
                <w:sz w:val="24"/>
                <w:szCs w:val="24"/>
                <w:lang w:val="sr-Latn-RS"/>
              </w:rPr>
              <w:t>Време одзива</w:t>
            </w:r>
          </w:p>
          <w:p w14:paraId="7E417A1B" w14:textId="77777777" w:rsidR="00E73B3B" w:rsidRPr="009D6D35" w:rsidRDefault="00E73B3B" w:rsidP="00483F2B">
            <w:pPr>
              <w:spacing w:before="0"/>
              <w:jc w:val="left"/>
              <w:rPr>
                <w:rFonts w:ascii="Times New Roman" w:hAnsi="Times New Roman"/>
                <w:sz w:val="24"/>
                <w:szCs w:val="24"/>
                <w:lang w:val="sr-Cyrl-RS"/>
              </w:rPr>
            </w:pPr>
            <w:r w:rsidRPr="009D6D35">
              <w:rPr>
                <w:rFonts w:ascii="Times New Roman" w:hAnsi="Times New Roman"/>
                <w:sz w:val="24"/>
                <w:szCs w:val="24"/>
                <w:lang w:val="sr-Cyrl-RS"/>
              </w:rPr>
              <w:t>-</w:t>
            </w:r>
            <w:r w:rsidRPr="009D6D35">
              <w:rPr>
                <w:rFonts w:ascii="Times New Roman" w:hAnsi="Times New Roman"/>
                <w:sz w:val="24"/>
                <w:szCs w:val="24"/>
                <w:lang w:val="sr-Latn-RS"/>
              </w:rPr>
              <w:t xml:space="preserve"> Интервентно одржавање</w:t>
            </w:r>
            <w:r w:rsidRPr="009D6D35">
              <w:rPr>
                <w:rFonts w:ascii="Times New Roman" w:hAnsi="Times New Roman"/>
                <w:sz w:val="24"/>
                <w:szCs w:val="24"/>
                <w:lang w:val="sr-Cyrl-RS"/>
              </w:rPr>
              <w:t>-</w:t>
            </w:r>
          </w:p>
        </w:tc>
      </w:tr>
      <w:tr w:rsidR="00E73B3B" w:rsidRPr="009D6D35" w14:paraId="55CC56B7" w14:textId="77777777" w:rsidTr="00E73B3B">
        <w:trPr>
          <w:trHeight w:hRule="exact" w:val="284"/>
          <w:jc w:val="center"/>
        </w:trPr>
        <w:tc>
          <w:tcPr>
            <w:tcW w:w="954" w:type="dxa"/>
            <w:tcBorders>
              <w:top w:val="single" w:sz="4" w:space="0" w:color="auto"/>
              <w:left w:val="single" w:sz="4" w:space="0" w:color="auto"/>
              <w:bottom w:val="single" w:sz="4" w:space="0" w:color="auto"/>
              <w:right w:val="single" w:sz="4" w:space="0" w:color="auto"/>
            </w:tcBorders>
            <w:vAlign w:val="center"/>
          </w:tcPr>
          <w:p w14:paraId="76A9B46A" w14:textId="77777777" w:rsidR="00E73B3B" w:rsidRPr="009D6D35" w:rsidRDefault="00E73B3B" w:rsidP="006B65B9">
            <w:pPr>
              <w:numPr>
                <w:ilvl w:val="0"/>
                <w:numId w:val="37"/>
              </w:numPr>
              <w:spacing w:before="0" w:after="160" w:line="256" w:lineRule="auto"/>
              <w:jc w:val="left"/>
              <w:rPr>
                <w:rFonts w:ascii="Times New Roman" w:hAnsi="Times New Roman"/>
                <w:sz w:val="24"/>
                <w:szCs w:val="24"/>
                <w:lang w:val="sr-Latn-RS" w:eastAsia="sr-Latn-CS"/>
              </w:rPr>
            </w:pPr>
          </w:p>
        </w:tc>
        <w:tc>
          <w:tcPr>
            <w:tcW w:w="3047" w:type="dxa"/>
            <w:vMerge w:val="restart"/>
            <w:tcBorders>
              <w:top w:val="single" w:sz="4" w:space="0" w:color="auto"/>
              <w:left w:val="single" w:sz="4" w:space="0" w:color="auto"/>
              <w:bottom w:val="single" w:sz="4" w:space="0" w:color="auto"/>
              <w:right w:val="single" w:sz="4" w:space="0" w:color="auto"/>
            </w:tcBorders>
            <w:vAlign w:val="center"/>
          </w:tcPr>
          <w:p w14:paraId="677B2AE9" w14:textId="77777777" w:rsidR="00E73B3B" w:rsidRPr="009D6D35" w:rsidRDefault="00E73B3B" w:rsidP="00483F2B">
            <w:pPr>
              <w:spacing w:before="0"/>
              <w:jc w:val="left"/>
              <w:rPr>
                <w:rFonts w:ascii="Times New Roman" w:hAnsi="Times New Roman"/>
                <w:sz w:val="24"/>
                <w:szCs w:val="24"/>
                <w:lang w:val="sr-Latn-RS"/>
              </w:rPr>
            </w:pPr>
          </w:p>
          <w:p w14:paraId="7B2A15C4" w14:textId="77777777" w:rsidR="00E73B3B" w:rsidRPr="009D6D35" w:rsidRDefault="00E73B3B" w:rsidP="00483F2B">
            <w:pPr>
              <w:spacing w:before="0"/>
              <w:jc w:val="left"/>
              <w:rPr>
                <w:rFonts w:ascii="Times New Roman" w:hAnsi="Times New Roman"/>
                <w:bCs/>
                <w:sz w:val="24"/>
                <w:szCs w:val="24"/>
              </w:rPr>
            </w:pPr>
            <w:r w:rsidRPr="009D6D35">
              <w:rPr>
                <w:rFonts w:ascii="Times New Roman" w:hAnsi="Times New Roman"/>
                <w:sz w:val="24"/>
                <w:szCs w:val="24"/>
                <w:lang w:val="sr-Latn-RS"/>
              </w:rPr>
              <w:t xml:space="preserve">AROS </w:t>
            </w:r>
            <w:r w:rsidRPr="009D6D35">
              <w:rPr>
                <w:rFonts w:ascii="Times New Roman" w:hAnsi="Times New Roman"/>
                <w:bCs/>
                <w:sz w:val="24"/>
                <w:szCs w:val="24"/>
              </w:rPr>
              <w:t>Sentinel 5 2000VA са екстерним батеријским пакетима</w:t>
            </w:r>
          </w:p>
        </w:tc>
        <w:tc>
          <w:tcPr>
            <w:tcW w:w="0" w:type="auto"/>
            <w:vMerge w:val="restart"/>
            <w:tcBorders>
              <w:top w:val="single" w:sz="4" w:space="0" w:color="auto"/>
              <w:left w:val="single" w:sz="4" w:space="0" w:color="auto"/>
              <w:right w:val="single" w:sz="4" w:space="0" w:color="auto"/>
            </w:tcBorders>
            <w:vAlign w:val="center"/>
          </w:tcPr>
          <w:p w14:paraId="1891FA57" w14:textId="77777777" w:rsidR="00E73B3B" w:rsidRPr="009D6D35" w:rsidRDefault="00E73B3B" w:rsidP="00483F2B">
            <w:pPr>
              <w:spacing w:before="0"/>
              <w:jc w:val="center"/>
              <w:rPr>
                <w:rFonts w:ascii="Times New Roman" w:hAnsi="Times New Roman"/>
                <w:sz w:val="24"/>
                <w:szCs w:val="24"/>
                <w:lang w:val="sr-Latn-RS"/>
              </w:rPr>
            </w:pPr>
            <w:r w:rsidRPr="009D6D35">
              <w:rPr>
                <w:rFonts w:ascii="Times New Roman" w:hAnsi="Times New Roman"/>
                <w:sz w:val="24"/>
                <w:szCs w:val="24"/>
                <w:lang w:val="sr-Latn-RS"/>
              </w:rPr>
              <w:t>2006</w:t>
            </w:r>
          </w:p>
        </w:tc>
        <w:tc>
          <w:tcPr>
            <w:tcW w:w="1932" w:type="dxa"/>
            <w:vMerge w:val="restart"/>
            <w:tcBorders>
              <w:top w:val="single" w:sz="4" w:space="0" w:color="auto"/>
              <w:left w:val="single" w:sz="4" w:space="0" w:color="auto"/>
              <w:right w:val="single" w:sz="4" w:space="0" w:color="auto"/>
              <w:tl2br w:val="single" w:sz="4" w:space="0" w:color="auto"/>
              <w:tr2bl w:val="single" w:sz="4" w:space="0" w:color="auto"/>
            </w:tcBorders>
            <w:vAlign w:val="center"/>
          </w:tcPr>
          <w:p w14:paraId="333D91EE" w14:textId="77777777" w:rsidR="00E73B3B" w:rsidRPr="009D6D35" w:rsidRDefault="00E73B3B" w:rsidP="00483F2B">
            <w:pPr>
              <w:spacing w:before="0"/>
              <w:jc w:val="left"/>
              <w:rPr>
                <w:rFonts w:ascii="Times New Roman" w:hAnsi="Times New Roman"/>
                <w:sz w:val="24"/>
                <w:szCs w:val="24"/>
                <w:lang w:val="sr-Cyrl-RS"/>
              </w:rPr>
            </w:pPr>
          </w:p>
        </w:tc>
        <w:tc>
          <w:tcPr>
            <w:tcW w:w="1916" w:type="dxa"/>
            <w:vMerge w:val="restart"/>
            <w:tcBorders>
              <w:top w:val="single" w:sz="4" w:space="0" w:color="auto"/>
              <w:left w:val="single" w:sz="4" w:space="0" w:color="auto"/>
              <w:right w:val="single" w:sz="4" w:space="0" w:color="auto"/>
            </w:tcBorders>
            <w:vAlign w:val="center"/>
            <w:hideMark/>
          </w:tcPr>
          <w:p w14:paraId="5C142563" w14:textId="77777777" w:rsidR="00E73B3B" w:rsidRPr="009D6D35" w:rsidRDefault="00E73B3B" w:rsidP="00483F2B">
            <w:pPr>
              <w:spacing w:before="0"/>
              <w:jc w:val="center"/>
              <w:rPr>
                <w:rFonts w:ascii="Times New Roman" w:hAnsi="Times New Roman"/>
                <w:sz w:val="24"/>
                <w:szCs w:val="24"/>
                <w:lang w:val="sr-Latn-RS"/>
              </w:rPr>
            </w:pPr>
            <w:r w:rsidRPr="009D6D35">
              <w:rPr>
                <w:rFonts w:ascii="Times New Roman" w:hAnsi="Times New Roman"/>
                <w:sz w:val="24"/>
                <w:szCs w:val="24"/>
                <w:lang w:val="sr-Cyrl-RS"/>
              </w:rPr>
              <w:t>1</w:t>
            </w:r>
            <w:r w:rsidRPr="009D6D35">
              <w:rPr>
                <w:rFonts w:ascii="Times New Roman" w:hAnsi="Times New Roman"/>
                <w:sz w:val="24"/>
                <w:szCs w:val="24"/>
                <w:lang w:val="sr-Latn-RS"/>
              </w:rPr>
              <w:t xml:space="preserve"> радни дан</w:t>
            </w:r>
          </w:p>
          <w:p w14:paraId="0BEB1D36" w14:textId="77777777" w:rsidR="00E73B3B" w:rsidRPr="009D6D35" w:rsidRDefault="00E73B3B" w:rsidP="00483F2B">
            <w:pPr>
              <w:spacing w:before="0"/>
              <w:jc w:val="center"/>
              <w:rPr>
                <w:rFonts w:ascii="Times New Roman" w:hAnsi="Times New Roman"/>
                <w:sz w:val="24"/>
                <w:szCs w:val="24"/>
                <w:lang w:val="sr-Latn-RS"/>
              </w:rPr>
            </w:pPr>
          </w:p>
        </w:tc>
      </w:tr>
      <w:tr w:rsidR="00E73B3B" w:rsidRPr="009D6D35" w14:paraId="356903FF" w14:textId="77777777" w:rsidTr="00E73B3B">
        <w:trPr>
          <w:trHeight w:hRule="exact" w:val="284"/>
          <w:jc w:val="center"/>
        </w:trPr>
        <w:tc>
          <w:tcPr>
            <w:tcW w:w="954" w:type="dxa"/>
            <w:tcBorders>
              <w:top w:val="single" w:sz="4" w:space="0" w:color="auto"/>
              <w:left w:val="single" w:sz="4" w:space="0" w:color="auto"/>
              <w:bottom w:val="single" w:sz="4" w:space="0" w:color="auto"/>
              <w:right w:val="single" w:sz="4" w:space="0" w:color="auto"/>
            </w:tcBorders>
            <w:vAlign w:val="center"/>
          </w:tcPr>
          <w:p w14:paraId="1B2789DE" w14:textId="77777777" w:rsidR="00E73B3B" w:rsidRPr="009D6D35" w:rsidRDefault="00E73B3B" w:rsidP="006B65B9">
            <w:pPr>
              <w:numPr>
                <w:ilvl w:val="0"/>
                <w:numId w:val="37"/>
              </w:numPr>
              <w:spacing w:before="0" w:after="160" w:line="256" w:lineRule="auto"/>
              <w:jc w:val="left"/>
              <w:rPr>
                <w:rFonts w:ascii="Times New Roman" w:hAnsi="Times New Roman"/>
                <w:sz w:val="24"/>
                <w:szCs w:val="24"/>
                <w:lang w:val="sr-Latn-RS" w:eastAsia="sr-Latn-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E0C5E4" w14:textId="77777777" w:rsidR="00E73B3B" w:rsidRPr="009D6D35" w:rsidRDefault="00E73B3B" w:rsidP="00483F2B">
            <w:pPr>
              <w:spacing w:before="0"/>
              <w:jc w:val="left"/>
              <w:rPr>
                <w:rFonts w:ascii="Times New Roman" w:hAnsi="Times New Roman"/>
                <w:bCs/>
                <w:sz w:val="24"/>
                <w:szCs w:val="24"/>
              </w:rPr>
            </w:pPr>
          </w:p>
        </w:tc>
        <w:tc>
          <w:tcPr>
            <w:tcW w:w="0" w:type="auto"/>
            <w:vMerge/>
            <w:tcBorders>
              <w:left w:val="single" w:sz="4" w:space="0" w:color="auto"/>
              <w:right w:val="single" w:sz="4" w:space="0" w:color="auto"/>
            </w:tcBorders>
            <w:vAlign w:val="center"/>
          </w:tcPr>
          <w:p w14:paraId="0814972B" w14:textId="77777777" w:rsidR="00E73B3B" w:rsidRPr="009D6D35" w:rsidRDefault="00E73B3B" w:rsidP="00483F2B">
            <w:pPr>
              <w:spacing w:before="0"/>
              <w:jc w:val="left"/>
              <w:rPr>
                <w:rFonts w:ascii="Times New Roman" w:hAnsi="Times New Roman"/>
                <w:sz w:val="24"/>
                <w:szCs w:val="24"/>
                <w:lang w:val="sr-Latn-RS"/>
              </w:rPr>
            </w:pPr>
          </w:p>
        </w:tc>
        <w:tc>
          <w:tcPr>
            <w:tcW w:w="1932" w:type="dxa"/>
            <w:vMerge/>
            <w:tcBorders>
              <w:left w:val="single" w:sz="4" w:space="0" w:color="auto"/>
              <w:right w:val="single" w:sz="4" w:space="0" w:color="auto"/>
              <w:tl2br w:val="single" w:sz="4" w:space="0" w:color="auto"/>
              <w:tr2bl w:val="single" w:sz="4" w:space="0" w:color="auto"/>
            </w:tcBorders>
            <w:vAlign w:val="center"/>
          </w:tcPr>
          <w:p w14:paraId="18F81036" w14:textId="77777777" w:rsidR="00E73B3B" w:rsidRPr="009D6D35" w:rsidRDefault="00E73B3B" w:rsidP="00483F2B">
            <w:pPr>
              <w:spacing w:before="0"/>
              <w:jc w:val="left"/>
              <w:rPr>
                <w:rFonts w:ascii="Times New Roman" w:hAnsi="Times New Roman"/>
                <w:sz w:val="24"/>
                <w:szCs w:val="24"/>
                <w:lang w:val="sr-Latn-RS"/>
              </w:rPr>
            </w:pPr>
          </w:p>
        </w:tc>
        <w:tc>
          <w:tcPr>
            <w:tcW w:w="1916" w:type="dxa"/>
            <w:vMerge/>
            <w:tcBorders>
              <w:left w:val="single" w:sz="4" w:space="0" w:color="auto"/>
              <w:right w:val="single" w:sz="4" w:space="0" w:color="auto"/>
            </w:tcBorders>
            <w:vAlign w:val="center"/>
            <w:hideMark/>
          </w:tcPr>
          <w:p w14:paraId="7F9294F2" w14:textId="77777777" w:rsidR="00E73B3B" w:rsidRPr="009D6D35" w:rsidRDefault="00E73B3B" w:rsidP="00483F2B">
            <w:pPr>
              <w:spacing w:before="0"/>
              <w:jc w:val="center"/>
              <w:rPr>
                <w:rFonts w:ascii="Times New Roman" w:hAnsi="Times New Roman"/>
                <w:sz w:val="24"/>
                <w:szCs w:val="24"/>
                <w:lang w:val="sr-Latn-RS"/>
              </w:rPr>
            </w:pPr>
          </w:p>
        </w:tc>
      </w:tr>
      <w:tr w:rsidR="00E73B3B" w:rsidRPr="009D6D35" w14:paraId="67CDEAC1" w14:textId="77777777" w:rsidTr="00E73B3B">
        <w:trPr>
          <w:trHeight w:hRule="exact" w:val="284"/>
          <w:jc w:val="center"/>
        </w:trPr>
        <w:tc>
          <w:tcPr>
            <w:tcW w:w="954" w:type="dxa"/>
            <w:tcBorders>
              <w:top w:val="single" w:sz="4" w:space="0" w:color="auto"/>
              <w:left w:val="single" w:sz="4" w:space="0" w:color="auto"/>
              <w:bottom w:val="single" w:sz="4" w:space="0" w:color="auto"/>
              <w:right w:val="single" w:sz="4" w:space="0" w:color="auto"/>
            </w:tcBorders>
            <w:vAlign w:val="center"/>
          </w:tcPr>
          <w:p w14:paraId="18CB1FB0" w14:textId="77777777" w:rsidR="00E73B3B" w:rsidRPr="009D6D35" w:rsidRDefault="00E73B3B" w:rsidP="006B65B9">
            <w:pPr>
              <w:numPr>
                <w:ilvl w:val="0"/>
                <w:numId w:val="37"/>
              </w:numPr>
              <w:spacing w:before="0" w:after="160" w:line="256" w:lineRule="auto"/>
              <w:jc w:val="left"/>
              <w:rPr>
                <w:rFonts w:ascii="Times New Roman" w:hAnsi="Times New Roman"/>
                <w:sz w:val="24"/>
                <w:szCs w:val="24"/>
                <w:lang w:val="sr-Latn-RS" w:eastAsia="sr-Latn-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8B5271" w14:textId="77777777" w:rsidR="00E73B3B" w:rsidRPr="009D6D35" w:rsidRDefault="00E73B3B" w:rsidP="00483F2B">
            <w:pPr>
              <w:spacing w:before="0"/>
              <w:jc w:val="left"/>
              <w:rPr>
                <w:rFonts w:ascii="Times New Roman" w:hAnsi="Times New Roman"/>
                <w:bCs/>
                <w:sz w:val="24"/>
                <w:szCs w:val="24"/>
              </w:rPr>
            </w:pPr>
          </w:p>
        </w:tc>
        <w:tc>
          <w:tcPr>
            <w:tcW w:w="0" w:type="auto"/>
            <w:vMerge/>
            <w:tcBorders>
              <w:left w:val="single" w:sz="4" w:space="0" w:color="auto"/>
              <w:right w:val="single" w:sz="4" w:space="0" w:color="auto"/>
            </w:tcBorders>
            <w:vAlign w:val="center"/>
          </w:tcPr>
          <w:p w14:paraId="52E69908" w14:textId="77777777" w:rsidR="00E73B3B" w:rsidRPr="009D6D35" w:rsidRDefault="00E73B3B" w:rsidP="00483F2B">
            <w:pPr>
              <w:spacing w:before="0"/>
              <w:jc w:val="left"/>
              <w:rPr>
                <w:rFonts w:ascii="Times New Roman" w:hAnsi="Times New Roman"/>
                <w:sz w:val="24"/>
                <w:szCs w:val="24"/>
                <w:lang w:val="sr-Latn-RS"/>
              </w:rPr>
            </w:pPr>
          </w:p>
        </w:tc>
        <w:tc>
          <w:tcPr>
            <w:tcW w:w="1932" w:type="dxa"/>
            <w:vMerge/>
            <w:tcBorders>
              <w:left w:val="single" w:sz="4" w:space="0" w:color="auto"/>
              <w:right w:val="single" w:sz="4" w:space="0" w:color="auto"/>
              <w:tl2br w:val="single" w:sz="4" w:space="0" w:color="auto"/>
              <w:tr2bl w:val="single" w:sz="4" w:space="0" w:color="auto"/>
            </w:tcBorders>
            <w:vAlign w:val="center"/>
          </w:tcPr>
          <w:p w14:paraId="7389BBE4" w14:textId="77777777" w:rsidR="00E73B3B" w:rsidRPr="009D6D35" w:rsidRDefault="00E73B3B" w:rsidP="00483F2B">
            <w:pPr>
              <w:spacing w:before="0"/>
              <w:jc w:val="left"/>
              <w:rPr>
                <w:rFonts w:ascii="Times New Roman" w:hAnsi="Times New Roman"/>
                <w:sz w:val="24"/>
                <w:szCs w:val="24"/>
                <w:lang w:val="sr-Latn-RS"/>
              </w:rPr>
            </w:pPr>
          </w:p>
        </w:tc>
        <w:tc>
          <w:tcPr>
            <w:tcW w:w="1916" w:type="dxa"/>
            <w:vMerge/>
            <w:tcBorders>
              <w:left w:val="single" w:sz="4" w:space="0" w:color="auto"/>
              <w:right w:val="single" w:sz="4" w:space="0" w:color="auto"/>
            </w:tcBorders>
            <w:vAlign w:val="center"/>
            <w:hideMark/>
          </w:tcPr>
          <w:p w14:paraId="05FA20ED" w14:textId="77777777" w:rsidR="00E73B3B" w:rsidRPr="009D6D35" w:rsidRDefault="00E73B3B" w:rsidP="00483F2B">
            <w:pPr>
              <w:spacing w:before="0"/>
              <w:jc w:val="center"/>
              <w:rPr>
                <w:rFonts w:ascii="Times New Roman" w:hAnsi="Times New Roman"/>
                <w:sz w:val="24"/>
                <w:szCs w:val="24"/>
                <w:lang w:val="sr-Latn-RS"/>
              </w:rPr>
            </w:pPr>
          </w:p>
        </w:tc>
      </w:tr>
      <w:tr w:rsidR="00E73B3B" w:rsidRPr="009D6D35" w14:paraId="4633AD24" w14:textId="77777777" w:rsidTr="00E73B3B">
        <w:trPr>
          <w:trHeight w:hRule="exact" w:val="284"/>
          <w:jc w:val="center"/>
        </w:trPr>
        <w:tc>
          <w:tcPr>
            <w:tcW w:w="954" w:type="dxa"/>
            <w:tcBorders>
              <w:top w:val="single" w:sz="4" w:space="0" w:color="auto"/>
              <w:left w:val="single" w:sz="4" w:space="0" w:color="auto"/>
              <w:bottom w:val="single" w:sz="4" w:space="0" w:color="auto"/>
              <w:right w:val="single" w:sz="4" w:space="0" w:color="auto"/>
            </w:tcBorders>
            <w:vAlign w:val="center"/>
          </w:tcPr>
          <w:p w14:paraId="61B3D2F7" w14:textId="77777777" w:rsidR="00E73B3B" w:rsidRPr="009D6D35" w:rsidRDefault="00E73B3B" w:rsidP="006B65B9">
            <w:pPr>
              <w:numPr>
                <w:ilvl w:val="0"/>
                <w:numId w:val="37"/>
              </w:numPr>
              <w:spacing w:before="0" w:after="160" w:line="256" w:lineRule="auto"/>
              <w:jc w:val="left"/>
              <w:rPr>
                <w:rFonts w:ascii="Times New Roman" w:hAnsi="Times New Roman"/>
                <w:sz w:val="24"/>
                <w:szCs w:val="24"/>
                <w:lang w:val="sr-Latn-RS" w:eastAsia="sr-Latn-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B13A4D" w14:textId="77777777" w:rsidR="00E73B3B" w:rsidRPr="009D6D35" w:rsidRDefault="00E73B3B" w:rsidP="00483F2B">
            <w:pPr>
              <w:spacing w:before="0"/>
              <w:jc w:val="left"/>
              <w:rPr>
                <w:rFonts w:ascii="Times New Roman" w:hAnsi="Times New Roman"/>
                <w:bCs/>
                <w:sz w:val="24"/>
                <w:szCs w:val="24"/>
              </w:rPr>
            </w:pPr>
          </w:p>
        </w:tc>
        <w:tc>
          <w:tcPr>
            <w:tcW w:w="0" w:type="auto"/>
            <w:vMerge/>
            <w:tcBorders>
              <w:left w:val="single" w:sz="4" w:space="0" w:color="auto"/>
              <w:right w:val="single" w:sz="4" w:space="0" w:color="auto"/>
            </w:tcBorders>
            <w:vAlign w:val="center"/>
          </w:tcPr>
          <w:p w14:paraId="0C167D62" w14:textId="77777777" w:rsidR="00E73B3B" w:rsidRPr="009D6D35" w:rsidRDefault="00E73B3B" w:rsidP="00483F2B">
            <w:pPr>
              <w:spacing w:before="0"/>
              <w:jc w:val="left"/>
              <w:rPr>
                <w:rFonts w:ascii="Times New Roman" w:hAnsi="Times New Roman"/>
                <w:sz w:val="24"/>
                <w:szCs w:val="24"/>
                <w:lang w:val="sr-Latn-RS"/>
              </w:rPr>
            </w:pPr>
          </w:p>
        </w:tc>
        <w:tc>
          <w:tcPr>
            <w:tcW w:w="1932" w:type="dxa"/>
            <w:vMerge/>
            <w:tcBorders>
              <w:left w:val="single" w:sz="4" w:space="0" w:color="auto"/>
              <w:right w:val="single" w:sz="4" w:space="0" w:color="auto"/>
              <w:tl2br w:val="single" w:sz="4" w:space="0" w:color="auto"/>
              <w:tr2bl w:val="single" w:sz="4" w:space="0" w:color="auto"/>
            </w:tcBorders>
            <w:vAlign w:val="center"/>
          </w:tcPr>
          <w:p w14:paraId="55D4D12C" w14:textId="77777777" w:rsidR="00E73B3B" w:rsidRPr="009D6D35" w:rsidRDefault="00E73B3B" w:rsidP="00483F2B">
            <w:pPr>
              <w:spacing w:before="0"/>
              <w:jc w:val="left"/>
              <w:rPr>
                <w:rFonts w:ascii="Times New Roman" w:hAnsi="Times New Roman"/>
                <w:sz w:val="24"/>
                <w:szCs w:val="24"/>
                <w:lang w:val="sr-Latn-RS"/>
              </w:rPr>
            </w:pPr>
          </w:p>
        </w:tc>
        <w:tc>
          <w:tcPr>
            <w:tcW w:w="1916" w:type="dxa"/>
            <w:vMerge/>
            <w:tcBorders>
              <w:left w:val="single" w:sz="4" w:space="0" w:color="auto"/>
              <w:right w:val="single" w:sz="4" w:space="0" w:color="auto"/>
            </w:tcBorders>
            <w:vAlign w:val="center"/>
            <w:hideMark/>
          </w:tcPr>
          <w:p w14:paraId="60696424" w14:textId="77777777" w:rsidR="00E73B3B" w:rsidRPr="009D6D35" w:rsidRDefault="00E73B3B" w:rsidP="00483F2B">
            <w:pPr>
              <w:spacing w:before="0"/>
              <w:jc w:val="center"/>
              <w:rPr>
                <w:rFonts w:ascii="Times New Roman" w:hAnsi="Times New Roman"/>
                <w:sz w:val="24"/>
                <w:szCs w:val="24"/>
                <w:lang w:val="sr-Latn-RS"/>
              </w:rPr>
            </w:pPr>
          </w:p>
        </w:tc>
      </w:tr>
      <w:tr w:rsidR="00E73B3B" w:rsidRPr="009D6D35" w14:paraId="4ED8EE6C" w14:textId="77777777" w:rsidTr="00E73B3B">
        <w:trPr>
          <w:trHeight w:hRule="exact" w:val="284"/>
          <w:jc w:val="center"/>
        </w:trPr>
        <w:tc>
          <w:tcPr>
            <w:tcW w:w="954" w:type="dxa"/>
            <w:tcBorders>
              <w:top w:val="single" w:sz="4" w:space="0" w:color="auto"/>
              <w:left w:val="single" w:sz="4" w:space="0" w:color="auto"/>
              <w:bottom w:val="single" w:sz="4" w:space="0" w:color="auto"/>
              <w:right w:val="single" w:sz="4" w:space="0" w:color="auto"/>
            </w:tcBorders>
            <w:vAlign w:val="center"/>
          </w:tcPr>
          <w:p w14:paraId="478625C7" w14:textId="77777777" w:rsidR="00E73B3B" w:rsidRPr="009D6D35" w:rsidRDefault="00E73B3B" w:rsidP="006B65B9">
            <w:pPr>
              <w:numPr>
                <w:ilvl w:val="0"/>
                <w:numId w:val="37"/>
              </w:numPr>
              <w:spacing w:before="0" w:after="160" w:line="256" w:lineRule="auto"/>
              <w:jc w:val="left"/>
              <w:rPr>
                <w:rFonts w:ascii="Times New Roman" w:hAnsi="Times New Roman"/>
                <w:sz w:val="24"/>
                <w:szCs w:val="24"/>
                <w:lang w:val="sr-Latn-RS" w:eastAsia="sr-Latn-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642C1F" w14:textId="77777777" w:rsidR="00E73B3B" w:rsidRPr="009D6D35" w:rsidRDefault="00E73B3B" w:rsidP="00483F2B">
            <w:pPr>
              <w:spacing w:before="0"/>
              <w:jc w:val="left"/>
              <w:rPr>
                <w:rFonts w:ascii="Times New Roman" w:hAnsi="Times New Roman"/>
                <w:bCs/>
                <w:sz w:val="24"/>
                <w:szCs w:val="24"/>
              </w:rPr>
            </w:pPr>
          </w:p>
        </w:tc>
        <w:tc>
          <w:tcPr>
            <w:tcW w:w="0" w:type="auto"/>
            <w:vMerge/>
            <w:tcBorders>
              <w:left w:val="single" w:sz="4" w:space="0" w:color="auto"/>
              <w:right w:val="single" w:sz="4" w:space="0" w:color="auto"/>
            </w:tcBorders>
            <w:vAlign w:val="center"/>
          </w:tcPr>
          <w:p w14:paraId="1DFD5929" w14:textId="77777777" w:rsidR="00E73B3B" w:rsidRPr="009D6D35" w:rsidRDefault="00E73B3B" w:rsidP="00483F2B">
            <w:pPr>
              <w:spacing w:before="0"/>
              <w:jc w:val="left"/>
              <w:rPr>
                <w:rFonts w:ascii="Times New Roman" w:hAnsi="Times New Roman"/>
                <w:sz w:val="24"/>
                <w:szCs w:val="24"/>
                <w:lang w:val="sr-Latn-RS"/>
              </w:rPr>
            </w:pPr>
          </w:p>
        </w:tc>
        <w:tc>
          <w:tcPr>
            <w:tcW w:w="1932" w:type="dxa"/>
            <w:vMerge/>
            <w:tcBorders>
              <w:left w:val="single" w:sz="4" w:space="0" w:color="auto"/>
              <w:right w:val="single" w:sz="4" w:space="0" w:color="auto"/>
              <w:tl2br w:val="single" w:sz="4" w:space="0" w:color="auto"/>
              <w:tr2bl w:val="single" w:sz="4" w:space="0" w:color="auto"/>
            </w:tcBorders>
            <w:vAlign w:val="center"/>
          </w:tcPr>
          <w:p w14:paraId="1B5240B5" w14:textId="77777777" w:rsidR="00E73B3B" w:rsidRPr="009D6D35" w:rsidRDefault="00E73B3B" w:rsidP="00483F2B">
            <w:pPr>
              <w:spacing w:before="0"/>
              <w:jc w:val="left"/>
              <w:rPr>
                <w:rFonts w:ascii="Times New Roman" w:hAnsi="Times New Roman"/>
                <w:sz w:val="24"/>
                <w:szCs w:val="24"/>
                <w:lang w:val="sr-Latn-RS"/>
              </w:rPr>
            </w:pPr>
          </w:p>
        </w:tc>
        <w:tc>
          <w:tcPr>
            <w:tcW w:w="1916" w:type="dxa"/>
            <w:vMerge/>
            <w:tcBorders>
              <w:left w:val="single" w:sz="4" w:space="0" w:color="auto"/>
              <w:right w:val="single" w:sz="4" w:space="0" w:color="auto"/>
            </w:tcBorders>
            <w:vAlign w:val="center"/>
            <w:hideMark/>
          </w:tcPr>
          <w:p w14:paraId="3D891434" w14:textId="77777777" w:rsidR="00E73B3B" w:rsidRPr="009D6D35" w:rsidRDefault="00E73B3B" w:rsidP="00483F2B">
            <w:pPr>
              <w:spacing w:before="0"/>
              <w:jc w:val="center"/>
              <w:rPr>
                <w:rFonts w:ascii="Times New Roman" w:hAnsi="Times New Roman"/>
                <w:sz w:val="24"/>
                <w:szCs w:val="24"/>
                <w:lang w:val="sr-Latn-RS"/>
              </w:rPr>
            </w:pPr>
          </w:p>
        </w:tc>
      </w:tr>
      <w:tr w:rsidR="00E73B3B" w:rsidRPr="009D6D35" w14:paraId="16B60E74" w14:textId="77777777" w:rsidTr="00E73B3B">
        <w:trPr>
          <w:trHeight w:hRule="exact" w:val="284"/>
          <w:jc w:val="center"/>
        </w:trPr>
        <w:tc>
          <w:tcPr>
            <w:tcW w:w="954" w:type="dxa"/>
            <w:tcBorders>
              <w:top w:val="single" w:sz="4" w:space="0" w:color="auto"/>
              <w:left w:val="single" w:sz="4" w:space="0" w:color="auto"/>
              <w:bottom w:val="single" w:sz="4" w:space="0" w:color="auto"/>
              <w:right w:val="single" w:sz="4" w:space="0" w:color="auto"/>
            </w:tcBorders>
            <w:vAlign w:val="center"/>
          </w:tcPr>
          <w:p w14:paraId="733F95C6" w14:textId="77777777" w:rsidR="00E73B3B" w:rsidRPr="009D6D35" w:rsidRDefault="00E73B3B" w:rsidP="006B65B9">
            <w:pPr>
              <w:numPr>
                <w:ilvl w:val="0"/>
                <w:numId w:val="37"/>
              </w:numPr>
              <w:spacing w:before="0" w:after="160" w:line="256" w:lineRule="auto"/>
              <w:jc w:val="left"/>
              <w:rPr>
                <w:rFonts w:ascii="Times New Roman" w:hAnsi="Times New Roman"/>
                <w:sz w:val="24"/>
                <w:szCs w:val="24"/>
                <w:lang w:val="sr-Latn-RS" w:eastAsia="sr-Latn-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61C663" w14:textId="77777777" w:rsidR="00E73B3B" w:rsidRPr="009D6D35" w:rsidRDefault="00E73B3B" w:rsidP="00483F2B">
            <w:pPr>
              <w:spacing w:before="0"/>
              <w:jc w:val="left"/>
              <w:rPr>
                <w:rFonts w:ascii="Times New Roman" w:hAnsi="Times New Roman"/>
                <w:bCs/>
                <w:sz w:val="24"/>
                <w:szCs w:val="24"/>
              </w:rPr>
            </w:pPr>
          </w:p>
        </w:tc>
        <w:tc>
          <w:tcPr>
            <w:tcW w:w="0" w:type="auto"/>
            <w:vMerge/>
            <w:tcBorders>
              <w:left w:val="single" w:sz="4" w:space="0" w:color="auto"/>
              <w:right w:val="single" w:sz="4" w:space="0" w:color="auto"/>
            </w:tcBorders>
            <w:vAlign w:val="center"/>
          </w:tcPr>
          <w:p w14:paraId="6704AEBC" w14:textId="77777777" w:rsidR="00E73B3B" w:rsidRPr="009D6D35" w:rsidRDefault="00E73B3B" w:rsidP="00483F2B">
            <w:pPr>
              <w:spacing w:before="0"/>
              <w:jc w:val="left"/>
              <w:rPr>
                <w:rFonts w:ascii="Times New Roman" w:hAnsi="Times New Roman"/>
                <w:sz w:val="24"/>
                <w:szCs w:val="24"/>
                <w:lang w:val="sr-Latn-RS"/>
              </w:rPr>
            </w:pPr>
          </w:p>
        </w:tc>
        <w:tc>
          <w:tcPr>
            <w:tcW w:w="1932" w:type="dxa"/>
            <w:vMerge/>
            <w:tcBorders>
              <w:left w:val="single" w:sz="4" w:space="0" w:color="auto"/>
              <w:right w:val="single" w:sz="4" w:space="0" w:color="auto"/>
              <w:tl2br w:val="single" w:sz="4" w:space="0" w:color="auto"/>
              <w:tr2bl w:val="single" w:sz="4" w:space="0" w:color="auto"/>
            </w:tcBorders>
            <w:vAlign w:val="center"/>
          </w:tcPr>
          <w:p w14:paraId="39B05C48" w14:textId="77777777" w:rsidR="00E73B3B" w:rsidRPr="009D6D35" w:rsidRDefault="00E73B3B" w:rsidP="00483F2B">
            <w:pPr>
              <w:spacing w:before="0"/>
              <w:jc w:val="left"/>
              <w:rPr>
                <w:rFonts w:ascii="Times New Roman" w:hAnsi="Times New Roman"/>
                <w:sz w:val="24"/>
                <w:szCs w:val="24"/>
                <w:lang w:val="sr-Latn-RS"/>
              </w:rPr>
            </w:pPr>
          </w:p>
        </w:tc>
        <w:tc>
          <w:tcPr>
            <w:tcW w:w="1916" w:type="dxa"/>
            <w:vMerge/>
            <w:tcBorders>
              <w:left w:val="single" w:sz="4" w:space="0" w:color="auto"/>
              <w:right w:val="single" w:sz="4" w:space="0" w:color="auto"/>
            </w:tcBorders>
            <w:vAlign w:val="center"/>
            <w:hideMark/>
          </w:tcPr>
          <w:p w14:paraId="3DD104E8" w14:textId="77777777" w:rsidR="00E73B3B" w:rsidRPr="009D6D35" w:rsidRDefault="00E73B3B" w:rsidP="00483F2B">
            <w:pPr>
              <w:spacing w:before="0"/>
              <w:jc w:val="center"/>
              <w:rPr>
                <w:rFonts w:ascii="Times New Roman" w:hAnsi="Times New Roman"/>
                <w:sz w:val="24"/>
                <w:szCs w:val="24"/>
                <w:lang w:val="sr-Latn-RS"/>
              </w:rPr>
            </w:pPr>
          </w:p>
        </w:tc>
      </w:tr>
      <w:tr w:rsidR="00E73B3B" w:rsidRPr="009D6D35" w14:paraId="617635B4" w14:textId="77777777" w:rsidTr="00E73B3B">
        <w:trPr>
          <w:trHeight w:hRule="exact" w:val="284"/>
          <w:jc w:val="center"/>
        </w:trPr>
        <w:tc>
          <w:tcPr>
            <w:tcW w:w="954" w:type="dxa"/>
            <w:tcBorders>
              <w:top w:val="single" w:sz="4" w:space="0" w:color="auto"/>
              <w:left w:val="single" w:sz="4" w:space="0" w:color="auto"/>
              <w:bottom w:val="single" w:sz="4" w:space="0" w:color="auto"/>
              <w:right w:val="single" w:sz="4" w:space="0" w:color="auto"/>
            </w:tcBorders>
            <w:vAlign w:val="center"/>
          </w:tcPr>
          <w:p w14:paraId="61552745" w14:textId="77777777" w:rsidR="00E73B3B" w:rsidRPr="009D6D35" w:rsidRDefault="00E73B3B" w:rsidP="006B65B9">
            <w:pPr>
              <w:numPr>
                <w:ilvl w:val="0"/>
                <w:numId w:val="37"/>
              </w:numPr>
              <w:spacing w:before="0" w:after="160" w:line="256" w:lineRule="auto"/>
              <w:jc w:val="left"/>
              <w:rPr>
                <w:rFonts w:ascii="Times New Roman" w:hAnsi="Times New Roman"/>
                <w:sz w:val="24"/>
                <w:szCs w:val="24"/>
                <w:lang w:val="sr-Latn-RS" w:eastAsia="sr-Latn-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D06593" w14:textId="77777777" w:rsidR="00E73B3B" w:rsidRPr="009D6D35" w:rsidRDefault="00E73B3B" w:rsidP="00483F2B">
            <w:pPr>
              <w:spacing w:before="0"/>
              <w:jc w:val="left"/>
              <w:rPr>
                <w:rFonts w:ascii="Times New Roman" w:hAnsi="Times New Roman"/>
                <w:bCs/>
                <w:sz w:val="24"/>
                <w:szCs w:val="24"/>
              </w:rPr>
            </w:pPr>
          </w:p>
        </w:tc>
        <w:tc>
          <w:tcPr>
            <w:tcW w:w="0" w:type="auto"/>
            <w:vMerge/>
            <w:tcBorders>
              <w:left w:val="single" w:sz="4" w:space="0" w:color="auto"/>
              <w:bottom w:val="single" w:sz="4" w:space="0" w:color="auto"/>
              <w:right w:val="single" w:sz="4" w:space="0" w:color="auto"/>
            </w:tcBorders>
            <w:vAlign w:val="center"/>
          </w:tcPr>
          <w:p w14:paraId="47D57445" w14:textId="77777777" w:rsidR="00E73B3B" w:rsidRPr="009D6D35" w:rsidRDefault="00E73B3B" w:rsidP="00483F2B">
            <w:pPr>
              <w:spacing w:before="0"/>
              <w:jc w:val="left"/>
              <w:rPr>
                <w:rFonts w:ascii="Times New Roman" w:hAnsi="Times New Roman"/>
                <w:sz w:val="24"/>
                <w:szCs w:val="24"/>
                <w:lang w:val="sr-Latn-RS"/>
              </w:rPr>
            </w:pPr>
          </w:p>
        </w:tc>
        <w:tc>
          <w:tcPr>
            <w:tcW w:w="1932" w:type="dxa"/>
            <w:vMerge/>
            <w:tcBorders>
              <w:left w:val="single" w:sz="4" w:space="0" w:color="auto"/>
              <w:bottom w:val="single" w:sz="4" w:space="0" w:color="auto"/>
              <w:right w:val="single" w:sz="4" w:space="0" w:color="auto"/>
              <w:tl2br w:val="single" w:sz="4" w:space="0" w:color="auto"/>
              <w:tr2bl w:val="single" w:sz="4" w:space="0" w:color="auto"/>
            </w:tcBorders>
            <w:vAlign w:val="center"/>
          </w:tcPr>
          <w:p w14:paraId="62DA59EC" w14:textId="77777777" w:rsidR="00E73B3B" w:rsidRPr="009D6D35" w:rsidRDefault="00E73B3B" w:rsidP="00483F2B">
            <w:pPr>
              <w:spacing w:before="0"/>
              <w:jc w:val="left"/>
              <w:rPr>
                <w:rFonts w:ascii="Times New Roman" w:hAnsi="Times New Roman"/>
                <w:sz w:val="24"/>
                <w:szCs w:val="24"/>
                <w:lang w:val="sr-Latn-RS"/>
              </w:rPr>
            </w:pPr>
          </w:p>
        </w:tc>
        <w:tc>
          <w:tcPr>
            <w:tcW w:w="1916" w:type="dxa"/>
            <w:vMerge/>
            <w:tcBorders>
              <w:left w:val="single" w:sz="4" w:space="0" w:color="auto"/>
              <w:right w:val="single" w:sz="4" w:space="0" w:color="auto"/>
            </w:tcBorders>
            <w:vAlign w:val="center"/>
            <w:hideMark/>
          </w:tcPr>
          <w:p w14:paraId="6DB8B149" w14:textId="77777777" w:rsidR="00E73B3B" w:rsidRPr="009D6D35" w:rsidRDefault="00E73B3B" w:rsidP="00483F2B">
            <w:pPr>
              <w:spacing w:before="0"/>
              <w:jc w:val="center"/>
              <w:rPr>
                <w:rFonts w:ascii="Times New Roman" w:hAnsi="Times New Roman"/>
                <w:sz w:val="24"/>
                <w:szCs w:val="24"/>
                <w:lang w:val="sr-Latn-RS"/>
              </w:rPr>
            </w:pPr>
          </w:p>
        </w:tc>
      </w:tr>
      <w:tr w:rsidR="00E73B3B" w:rsidRPr="009D6D35" w14:paraId="4DF60EDC" w14:textId="77777777" w:rsidTr="00E73B3B">
        <w:trPr>
          <w:trHeight w:val="241"/>
          <w:jc w:val="center"/>
        </w:trPr>
        <w:tc>
          <w:tcPr>
            <w:tcW w:w="954" w:type="dxa"/>
            <w:tcBorders>
              <w:top w:val="single" w:sz="4" w:space="0" w:color="auto"/>
              <w:left w:val="single" w:sz="4" w:space="0" w:color="auto"/>
              <w:bottom w:val="single" w:sz="4" w:space="0" w:color="auto"/>
              <w:right w:val="single" w:sz="4" w:space="0" w:color="auto"/>
            </w:tcBorders>
            <w:vAlign w:val="center"/>
          </w:tcPr>
          <w:p w14:paraId="0EF721B8" w14:textId="77777777" w:rsidR="00E73B3B" w:rsidRPr="009D6D35" w:rsidRDefault="00E73B3B" w:rsidP="006B65B9">
            <w:pPr>
              <w:numPr>
                <w:ilvl w:val="0"/>
                <w:numId w:val="37"/>
              </w:numPr>
              <w:spacing w:before="0" w:after="160" w:line="256" w:lineRule="auto"/>
              <w:jc w:val="left"/>
              <w:rPr>
                <w:rFonts w:ascii="Times New Roman" w:hAnsi="Times New Roman"/>
                <w:sz w:val="24"/>
                <w:szCs w:val="24"/>
                <w:lang w:val="sr-Latn-RS" w:eastAsia="sr-Latn-CS"/>
              </w:rPr>
            </w:pPr>
          </w:p>
        </w:tc>
        <w:tc>
          <w:tcPr>
            <w:tcW w:w="0" w:type="auto"/>
            <w:tcBorders>
              <w:top w:val="single" w:sz="4" w:space="0" w:color="auto"/>
              <w:left w:val="single" w:sz="4" w:space="0" w:color="auto"/>
              <w:bottom w:val="single" w:sz="4" w:space="0" w:color="auto"/>
              <w:right w:val="single" w:sz="4" w:space="0" w:color="auto"/>
            </w:tcBorders>
            <w:vAlign w:val="center"/>
          </w:tcPr>
          <w:p w14:paraId="39D555D4" w14:textId="77777777" w:rsidR="00E73B3B" w:rsidRPr="009D6D35" w:rsidRDefault="00E73B3B" w:rsidP="00483F2B">
            <w:pPr>
              <w:spacing w:before="0"/>
              <w:jc w:val="left"/>
              <w:rPr>
                <w:rFonts w:ascii="Times New Roman" w:hAnsi="Times New Roman"/>
                <w:sz w:val="24"/>
                <w:szCs w:val="24"/>
                <w:lang w:val="sr-Latn-RS"/>
              </w:rPr>
            </w:pPr>
            <w:r w:rsidRPr="009D6D35">
              <w:rPr>
                <w:rFonts w:ascii="Times New Roman" w:hAnsi="Times New Roman"/>
                <w:bCs/>
                <w:sz w:val="24"/>
                <w:szCs w:val="24"/>
              </w:rPr>
              <w:t xml:space="preserve"> APC  SY32K160H</w:t>
            </w:r>
          </w:p>
        </w:tc>
        <w:tc>
          <w:tcPr>
            <w:tcW w:w="0" w:type="auto"/>
            <w:tcBorders>
              <w:left w:val="single" w:sz="4" w:space="0" w:color="auto"/>
              <w:bottom w:val="single" w:sz="4" w:space="0" w:color="auto"/>
              <w:right w:val="single" w:sz="4" w:space="0" w:color="auto"/>
            </w:tcBorders>
            <w:vAlign w:val="center"/>
          </w:tcPr>
          <w:p w14:paraId="484A7284" w14:textId="77777777" w:rsidR="00E73B3B" w:rsidRPr="009D6D35" w:rsidRDefault="00E73B3B" w:rsidP="00483F2B">
            <w:pPr>
              <w:spacing w:before="0"/>
              <w:jc w:val="center"/>
              <w:rPr>
                <w:rFonts w:ascii="Times New Roman" w:hAnsi="Times New Roman"/>
                <w:sz w:val="24"/>
                <w:szCs w:val="24"/>
                <w:lang w:val="sr-Latn-RS"/>
              </w:rPr>
            </w:pPr>
            <w:r w:rsidRPr="009D6D35">
              <w:rPr>
                <w:rFonts w:ascii="Times New Roman" w:hAnsi="Times New Roman"/>
                <w:sz w:val="24"/>
                <w:szCs w:val="24"/>
                <w:lang w:val="sr-Latn-RS"/>
              </w:rPr>
              <w:t>2010</w:t>
            </w:r>
          </w:p>
        </w:tc>
        <w:tc>
          <w:tcPr>
            <w:tcW w:w="1932" w:type="dxa"/>
            <w:tcBorders>
              <w:top w:val="single" w:sz="4" w:space="0" w:color="auto"/>
              <w:left w:val="single" w:sz="4" w:space="0" w:color="auto"/>
              <w:bottom w:val="single" w:sz="4" w:space="0" w:color="auto"/>
              <w:right w:val="single" w:sz="4" w:space="0" w:color="auto"/>
            </w:tcBorders>
            <w:vAlign w:val="center"/>
          </w:tcPr>
          <w:p w14:paraId="6B181D40" w14:textId="77777777" w:rsidR="00E73B3B" w:rsidRPr="009D6D35" w:rsidRDefault="00E73B3B" w:rsidP="00483F2B">
            <w:pPr>
              <w:spacing w:before="0"/>
              <w:jc w:val="center"/>
              <w:rPr>
                <w:rFonts w:ascii="Times New Roman" w:hAnsi="Times New Roman"/>
                <w:sz w:val="24"/>
                <w:szCs w:val="24"/>
                <w:lang w:val="sr-Cyrl-RS"/>
              </w:rPr>
            </w:pPr>
            <w:r w:rsidRPr="009D6D35">
              <w:rPr>
                <w:rFonts w:ascii="Times New Roman" w:hAnsi="Times New Roman"/>
                <w:sz w:val="24"/>
                <w:szCs w:val="24"/>
                <w:lang w:val="sr-Cyrl-RS"/>
              </w:rPr>
              <w:t>15 дана</w:t>
            </w:r>
          </w:p>
        </w:tc>
        <w:tc>
          <w:tcPr>
            <w:tcW w:w="1916" w:type="dxa"/>
            <w:vMerge/>
            <w:tcBorders>
              <w:left w:val="single" w:sz="4" w:space="0" w:color="auto"/>
              <w:right w:val="single" w:sz="4" w:space="0" w:color="auto"/>
            </w:tcBorders>
            <w:vAlign w:val="center"/>
          </w:tcPr>
          <w:p w14:paraId="1726FE4A" w14:textId="77777777" w:rsidR="00E73B3B" w:rsidRPr="009D6D35" w:rsidRDefault="00E73B3B" w:rsidP="00483F2B">
            <w:pPr>
              <w:spacing w:before="0"/>
              <w:jc w:val="center"/>
              <w:rPr>
                <w:rFonts w:ascii="Times New Roman" w:hAnsi="Times New Roman"/>
                <w:sz w:val="24"/>
                <w:szCs w:val="24"/>
                <w:lang w:val="sr-Latn-RS"/>
              </w:rPr>
            </w:pPr>
          </w:p>
        </w:tc>
      </w:tr>
      <w:tr w:rsidR="00E73B3B" w:rsidRPr="009D6D35" w14:paraId="6B9EAE57" w14:textId="77777777" w:rsidTr="00E73B3B">
        <w:trPr>
          <w:trHeight w:val="241"/>
          <w:jc w:val="center"/>
        </w:trPr>
        <w:tc>
          <w:tcPr>
            <w:tcW w:w="954" w:type="dxa"/>
            <w:tcBorders>
              <w:top w:val="single" w:sz="4" w:space="0" w:color="auto"/>
              <w:left w:val="single" w:sz="4" w:space="0" w:color="auto"/>
              <w:bottom w:val="single" w:sz="4" w:space="0" w:color="auto"/>
              <w:right w:val="single" w:sz="4" w:space="0" w:color="auto"/>
            </w:tcBorders>
            <w:vAlign w:val="center"/>
          </w:tcPr>
          <w:p w14:paraId="73A4EDAD" w14:textId="77777777" w:rsidR="00E73B3B" w:rsidRPr="009D6D35" w:rsidRDefault="00E73B3B" w:rsidP="006B65B9">
            <w:pPr>
              <w:numPr>
                <w:ilvl w:val="0"/>
                <w:numId w:val="37"/>
              </w:numPr>
              <w:spacing w:before="0" w:after="160" w:line="256" w:lineRule="auto"/>
              <w:jc w:val="left"/>
              <w:rPr>
                <w:rFonts w:ascii="Times New Roman" w:hAnsi="Times New Roman"/>
                <w:sz w:val="24"/>
                <w:szCs w:val="24"/>
                <w:lang w:val="sr-Latn-RS" w:eastAsia="sr-Latn-CS"/>
              </w:rPr>
            </w:pPr>
          </w:p>
        </w:tc>
        <w:tc>
          <w:tcPr>
            <w:tcW w:w="3047" w:type="dxa"/>
            <w:tcBorders>
              <w:top w:val="single" w:sz="4" w:space="0" w:color="auto"/>
              <w:left w:val="single" w:sz="4" w:space="0" w:color="auto"/>
              <w:bottom w:val="single" w:sz="4" w:space="0" w:color="auto"/>
              <w:right w:val="single" w:sz="4" w:space="0" w:color="auto"/>
            </w:tcBorders>
            <w:vAlign w:val="center"/>
            <w:hideMark/>
          </w:tcPr>
          <w:p w14:paraId="193F0B4C" w14:textId="77777777" w:rsidR="00E73B3B" w:rsidRPr="009D6D35" w:rsidRDefault="00E73B3B" w:rsidP="00483F2B">
            <w:pPr>
              <w:spacing w:before="0"/>
              <w:jc w:val="left"/>
              <w:rPr>
                <w:rFonts w:ascii="Times New Roman" w:hAnsi="Times New Roman"/>
                <w:sz w:val="24"/>
                <w:szCs w:val="24"/>
                <w:lang w:val="sr-Latn-RS"/>
              </w:rPr>
            </w:pPr>
            <w:r w:rsidRPr="009D6D35">
              <w:rPr>
                <w:rFonts w:ascii="Times New Roman" w:hAnsi="Times New Roman"/>
                <w:sz w:val="24"/>
                <w:szCs w:val="24"/>
                <w:lang w:val="sr-Latn-RS"/>
              </w:rPr>
              <w:t>APC Symmetra</w:t>
            </w:r>
            <w:r w:rsidRPr="009D6D35">
              <w:rPr>
                <w:rFonts w:ascii="Times New Roman" w:hAnsi="Times New Roman"/>
                <w:sz w:val="24"/>
                <w:szCs w:val="24"/>
                <w:lang w:val="sr-Cyrl-RS"/>
              </w:rPr>
              <w:t xml:space="preserve"> </w:t>
            </w:r>
            <w:r w:rsidRPr="009D6D35">
              <w:rPr>
                <w:rFonts w:ascii="Times New Roman" w:hAnsi="Times New Roman"/>
                <w:sz w:val="24"/>
                <w:szCs w:val="24"/>
              </w:rPr>
              <w:t>LX</w:t>
            </w:r>
          </w:p>
        </w:tc>
        <w:tc>
          <w:tcPr>
            <w:tcW w:w="0" w:type="auto"/>
            <w:tcBorders>
              <w:top w:val="single" w:sz="4" w:space="0" w:color="auto"/>
              <w:left w:val="single" w:sz="4" w:space="0" w:color="auto"/>
              <w:bottom w:val="single" w:sz="4" w:space="0" w:color="auto"/>
              <w:right w:val="single" w:sz="4" w:space="0" w:color="auto"/>
            </w:tcBorders>
            <w:vAlign w:val="center"/>
          </w:tcPr>
          <w:p w14:paraId="22A1296B" w14:textId="77777777" w:rsidR="00E73B3B" w:rsidRPr="009D6D35" w:rsidRDefault="00E73B3B" w:rsidP="00483F2B">
            <w:pPr>
              <w:spacing w:before="0"/>
              <w:jc w:val="center"/>
              <w:rPr>
                <w:rFonts w:ascii="Times New Roman" w:hAnsi="Times New Roman"/>
                <w:sz w:val="24"/>
                <w:szCs w:val="24"/>
                <w:lang w:val="sr-Latn-RS"/>
              </w:rPr>
            </w:pPr>
            <w:r w:rsidRPr="009D6D35">
              <w:rPr>
                <w:rFonts w:ascii="Times New Roman" w:hAnsi="Times New Roman"/>
                <w:sz w:val="24"/>
                <w:szCs w:val="24"/>
                <w:lang w:val="sr-Latn-RS"/>
              </w:rPr>
              <w:t>2015</w:t>
            </w:r>
          </w:p>
        </w:tc>
        <w:tc>
          <w:tcPr>
            <w:tcW w:w="1932" w:type="dxa"/>
            <w:tcBorders>
              <w:top w:val="single" w:sz="4" w:space="0" w:color="auto"/>
              <w:left w:val="single" w:sz="4" w:space="0" w:color="auto"/>
              <w:bottom w:val="single" w:sz="4" w:space="0" w:color="auto"/>
              <w:right w:val="single" w:sz="4" w:space="0" w:color="auto"/>
            </w:tcBorders>
            <w:vAlign w:val="center"/>
          </w:tcPr>
          <w:p w14:paraId="1BBEBA4D" w14:textId="77777777" w:rsidR="00E73B3B" w:rsidRPr="009D6D35" w:rsidRDefault="00E73B3B" w:rsidP="00483F2B">
            <w:pPr>
              <w:spacing w:before="0"/>
              <w:jc w:val="center"/>
              <w:rPr>
                <w:rFonts w:ascii="Times New Roman" w:hAnsi="Times New Roman"/>
                <w:sz w:val="24"/>
                <w:szCs w:val="24"/>
                <w:lang w:val="sr-Cyrl-RS"/>
              </w:rPr>
            </w:pPr>
            <w:r w:rsidRPr="009D6D35">
              <w:rPr>
                <w:rFonts w:ascii="Times New Roman" w:hAnsi="Times New Roman"/>
                <w:sz w:val="24"/>
                <w:szCs w:val="24"/>
                <w:lang w:val="sr-Cyrl-RS"/>
              </w:rPr>
              <w:t>15 дана</w:t>
            </w:r>
          </w:p>
        </w:tc>
        <w:tc>
          <w:tcPr>
            <w:tcW w:w="1916" w:type="dxa"/>
            <w:vMerge/>
            <w:tcBorders>
              <w:left w:val="single" w:sz="4" w:space="0" w:color="auto"/>
              <w:bottom w:val="single" w:sz="4" w:space="0" w:color="auto"/>
              <w:right w:val="single" w:sz="4" w:space="0" w:color="auto"/>
            </w:tcBorders>
            <w:vAlign w:val="center"/>
            <w:hideMark/>
          </w:tcPr>
          <w:p w14:paraId="7EFDD9EF" w14:textId="77777777" w:rsidR="00E73B3B" w:rsidRPr="009D6D35" w:rsidRDefault="00E73B3B" w:rsidP="00483F2B">
            <w:pPr>
              <w:spacing w:before="0"/>
              <w:jc w:val="left"/>
              <w:rPr>
                <w:rFonts w:ascii="Times New Roman" w:hAnsi="Times New Roman"/>
                <w:sz w:val="24"/>
                <w:szCs w:val="24"/>
                <w:lang w:val="sr-Latn-RS"/>
              </w:rPr>
            </w:pPr>
          </w:p>
        </w:tc>
      </w:tr>
    </w:tbl>
    <w:p w14:paraId="39B52577" w14:textId="77777777" w:rsidR="00B01BA2" w:rsidRPr="00B01BA2" w:rsidRDefault="00B01BA2" w:rsidP="00B01BA2">
      <w:pPr>
        <w:autoSpaceDE w:val="0"/>
        <w:autoSpaceDN w:val="0"/>
        <w:adjustRightInd w:val="0"/>
        <w:spacing w:before="0"/>
        <w:rPr>
          <w:rFonts w:ascii="Times New Roman" w:eastAsia="Calibri" w:hAnsi="Times New Roman"/>
          <w:b/>
          <w:bCs/>
          <w:sz w:val="24"/>
          <w:szCs w:val="24"/>
        </w:rPr>
      </w:pPr>
    </w:p>
    <w:p w14:paraId="756B1FC4" w14:textId="77777777" w:rsidR="00B01BA2" w:rsidRPr="00B01BA2" w:rsidRDefault="00B01BA2" w:rsidP="00354B71">
      <w:pPr>
        <w:autoSpaceDE w:val="0"/>
        <w:autoSpaceDN w:val="0"/>
        <w:adjustRightInd w:val="0"/>
        <w:spacing w:before="0"/>
        <w:rPr>
          <w:rFonts w:eastAsia="Calibri" w:cs="Arial"/>
          <w:b/>
          <w:bCs/>
          <w:szCs w:val="24"/>
          <w:lang w:val="sr-Cyrl-RS"/>
        </w:rPr>
      </w:pPr>
      <w:r w:rsidRPr="00B01BA2">
        <w:rPr>
          <w:rFonts w:eastAsia="Calibri" w:cs="Arial"/>
          <w:b/>
          <w:bCs/>
          <w:szCs w:val="24"/>
        </w:rPr>
        <w:t xml:space="preserve">Превентивно одржавање UPS уређаја </w:t>
      </w:r>
      <w:r w:rsidRPr="00B01BA2">
        <w:rPr>
          <w:rFonts w:eastAsia="Calibri" w:cs="Arial"/>
          <w:bCs/>
          <w:szCs w:val="24"/>
        </w:rPr>
        <w:t xml:space="preserve">APC  SY32K160H </w:t>
      </w:r>
      <w:r w:rsidRPr="00B01BA2">
        <w:rPr>
          <w:rFonts w:eastAsia="Calibri" w:cs="Arial"/>
          <w:bCs/>
          <w:szCs w:val="24"/>
          <w:lang w:val="sr-Cyrl-RS"/>
        </w:rPr>
        <w:t xml:space="preserve">и </w:t>
      </w:r>
      <w:r w:rsidRPr="00B01BA2">
        <w:rPr>
          <w:rFonts w:eastAsia="Calibri" w:cs="Arial"/>
          <w:bCs/>
          <w:szCs w:val="24"/>
        </w:rPr>
        <w:t>SYA8K16RMI</w:t>
      </w:r>
    </w:p>
    <w:p w14:paraId="29AEA4BB" w14:textId="77777777" w:rsidR="00B01BA2" w:rsidRPr="00B01BA2" w:rsidRDefault="00B01BA2" w:rsidP="00354B71">
      <w:pPr>
        <w:autoSpaceDE w:val="0"/>
        <w:autoSpaceDN w:val="0"/>
        <w:adjustRightInd w:val="0"/>
        <w:spacing w:before="0"/>
        <w:rPr>
          <w:rFonts w:eastAsia="Calibri" w:cs="Arial"/>
          <w:szCs w:val="24"/>
        </w:rPr>
      </w:pPr>
      <w:r w:rsidRPr="00B01BA2">
        <w:rPr>
          <w:rFonts w:eastAsia="Calibri" w:cs="Arial"/>
          <w:szCs w:val="24"/>
        </w:rPr>
        <w:t>Ова сервисна услуга обезбеђује редовну и обавезну процедуру полугодишњег превентивног</w:t>
      </w:r>
      <w:r w:rsidRPr="00B01BA2">
        <w:rPr>
          <w:rFonts w:eastAsia="Calibri" w:cs="Arial"/>
          <w:szCs w:val="24"/>
          <w:lang w:val="sr-Cyrl-RS"/>
        </w:rPr>
        <w:t xml:space="preserve"> </w:t>
      </w:r>
      <w:r w:rsidRPr="00B01BA2">
        <w:rPr>
          <w:rFonts w:eastAsia="Calibri" w:cs="Arial"/>
          <w:szCs w:val="24"/>
        </w:rPr>
        <w:t>одржавања.</w:t>
      </w:r>
    </w:p>
    <w:p w14:paraId="2BF25D72" w14:textId="77777777" w:rsidR="00B01BA2" w:rsidRPr="00B01BA2" w:rsidRDefault="00B01BA2" w:rsidP="00354B71">
      <w:pPr>
        <w:autoSpaceDE w:val="0"/>
        <w:autoSpaceDN w:val="0"/>
        <w:adjustRightInd w:val="0"/>
        <w:spacing w:before="0"/>
        <w:rPr>
          <w:rFonts w:eastAsia="Calibri" w:cs="Arial"/>
          <w:szCs w:val="24"/>
        </w:rPr>
      </w:pPr>
    </w:p>
    <w:p w14:paraId="0BF7AB25" w14:textId="77777777" w:rsidR="00B01BA2" w:rsidRPr="00B01BA2" w:rsidRDefault="00B01BA2" w:rsidP="00354B71">
      <w:pPr>
        <w:autoSpaceDE w:val="0"/>
        <w:autoSpaceDN w:val="0"/>
        <w:adjustRightInd w:val="0"/>
        <w:spacing w:before="0"/>
        <w:rPr>
          <w:rFonts w:eastAsia="Calibri" w:cs="Arial"/>
          <w:szCs w:val="24"/>
        </w:rPr>
      </w:pPr>
      <w:r w:rsidRPr="00B01BA2">
        <w:rPr>
          <w:rFonts w:eastAsia="Calibri" w:cs="Arial"/>
          <w:b/>
          <w:szCs w:val="24"/>
        </w:rPr>
        <w:t xml:space="preserve">Превентива </w:t>
      </w:r>
      <w:r w:rsidRPr="00B01BA2">
        <w:rPr>
          <w:rFonts w:eastAsia="Calibri" w:cs="Arial"/>
          <w:szCs w:val="24"/>
        </w:rPr>
        <w:t xml:space="preserve"> – услуга подразумева 2 (два) превентивна прегледа у току године, који</w:t>
      </w:r>
      <w:r w:rsidRPr="00B01BA2">
        <w:rPr>
          <w:rFonts w:eastAsia="Calibri" w:cs="Arial"/>
          <w:szCs w:val="24"/>
          <w:lang w:val="sr-Cyrl-RS"/>
        </w:rPr>
        <w:t xml:space="preserve"> </w:t>
      </w:r>
      <w:r w:rsidRPr="00B01BA2">
        <w:rPr>
          <w:rFonts w:eastAsia="Calibri" w:cs="Arial"/>
          <w:szCs w:val="24"/>
        </w:rPr>
        <w:t>обухватају следеће радње:</w:t>
      </w:r>
    </w:p>
    <w:p w14:paraId="376D5DEB" w14:textId="77777777" w:rsidR="00B01BA2" w:rsidRPr="00B01BA2" w:rsidRDefault="00B01BA2" w:rsidP="006B65B9">
      <w:pPr>
        <w:numPr>
          <w:ilvl w:val="0"/>
          <w:numId w:val="38"/>
        </w:numPr>
        <w:autoSpaceDE w:val="0"/>
        <w:autoSpaceDN w:val="0"/>
        <w:adjustRightInd w:val="0"/>
        <w:spacing w:before="0" w:after="160" w:line="256" w:lineRule="auto"/>
        <w:rPr>
          <w:rFonts w:cs="Arial"/>
          <w:szCs w:val="24"/>
          <w:lang w:val="sr-Latn-CS" w:eastAsia="sr-Latn-CS"/>
        </w:rPr>
      </w:pPr>
      <w:r w:rsidRPr="00B01BA2">
        <w:rPr>
          <w:rFonts w:cs="Arial"/>
          <w:szCs w:val="24"/>
          <w:lang w:val="sr-Latn-CS" w:eastAsia="sr-Latn-CS"/>
        </w:rPr>
        <w:t>Визуелни преглед инсталација UPS-а</w:t>
      </w:r>
    </w:p>
    <w:p w14:paraId="79B8D20A" w14:textId="77777777" w:rsidR="00B01BA2" w:rsidRPr="00B01BA2" w:rsidRDefault="00B01BA2" w:rsidP="006B65B9">
      <w:pPr>
        <w:numPr>
          <w:ilvl w:val="0"/>
          <w:numId w:val="38"/>
        </w:numPr>
        <w:autoSpaceDE w:val="0"/>
        <w:autoSpaceDN w:val="0"/>
        <w:adjustRightInd w:val="0"/>
        <w:spacing w:before="0" w:after="160" w:line="256" w:lineRule="auto"/>
        <w:rPr>
          <w:rFonts w:cs="Arial"/>
          <w:szCs w:val="24"/>
          <w:lang w:val="sr-Latn-CS" w:eastAsia="sr-Latn-CS"/>
        </w:rPr>
      </w:pPr>
      <w:r w:rsidRPr="00B01BA2">
        <w:rPr>
          <w:rFonts w:cs="Arial"/>
          <w:szCs w:val="24"/>
          <w:lang w:val="sr-Latn-CS" w:eastAsia="sr-Latn-CS"/>
        </w:rPr>
        <w:t>Провера-верификација да је окружење UPS-а у оквиру дозвољених спецификација,</w:t>
      </w:r>
    </w:p>
    <w:p w14:paraId="425EC963" w14:textId="77777777" w:rsidR="00B01BA2" w:rsidRPr="00B01BA2" w:rsidRDefault="00B01BA2" w:rsidP="006B65B9">
      <w:pPr>
        <w:numPr>
          <w:ilvl w:val="0"/>
          <w:numId w:val="38"/>
        </w:numPr>
        <w:autoSpaceDE w:val="0"/>
        <w:autoSpaceDN w:val="0"/>
        <w:adjustRightInd w:val="0"/>
        <w:spacing w:before="0" w:after="160" w:line="256" w:lineRule="auto"/>
        <w:rPr>
          <w:rFonts w:cs="Arial"/>
          <w:szCs w:val="24"/>
          <w:lang w:val="sr-Latn-CS" w:eastAsia="sr-Latn-CS"/>
        </w:rPr>
      </w:pPr>
      <w:r w:rsidRPr="00B01BA2">
        <w:rPr>
          <w:rFonts w:cs="Arial"/>
          <w:szCs w:val="24"/>
          <w:lang w:val="sr-Latn-CS" w:eastAsia="sr-Latn-CS"/>
        </w:rPr>
        <w:t>Провера унутрашњости UPS-а, напонских каблова и ожичења од евентуалних физицких остећења,</w:t>
      </w:r>
    </w:p>
    <w:p w14:paraId="4960A944" w14:textId="77777777" w:rsidR="00B01BA2" w:rsidRPr="00B01BA2" w:rsidRDefault="00B01BA2" w:rsidP="006B65B9">
      <w:pPr>
        <w:numPr>
          <w:ilvl w:val="0"/>
          <w:numId w:val="38"/>
        </w:numPr>
        <w:autoSpaceDE w:val="0"/>
        <w:autoSpaceDN w:val="0"/>
        <w:adjustRightInd w:val="0"/>
        <w:spacing w:before="0" w:after="160" w:line="256" w:lineRule="auto"/>
        <w:rPr>
          <w:rFonts w:cs="Arial"/>
          <w:szCs w:val="24"/>
          <w:lang w:val="sr-Latn-CS" w:eastAsia="sr-Latn-CS"/>
        </w:rPr>
      </w:pPr>
      <w:r w:rsidRPr="00B01BA2">
        <w:rPr>
          <w:rFonts w:cs="Arial"/>
          <w:szCs w:val="24"/>
          <w:lang w:val="sr-Latn-CS" w:eastAsia="sr-Latn-CS"/>
        </w:rPr>
        <w:t>Провера-верификација исправности рада вентилатора,</w:t>
      </w:r>
    </w:p>
    <w:p w14:paraId="1C4A686D" w14:textId="77777777" w:rsidR="00B01BA2" w:rsidRPr="00B01BA2" w:rsidRDefault="00B01BA2" w:rsidP="006B65B9">
      <w:pPr>
        <w:numPr>
          <w:ilvl w:val="0"/>
          <w:numId w:val="38"/>
        </w:numPr>
        <w:autoSpaceDE w:val="0"/>
        <w:autoSpaceDN w:val="0"/>
        <w:adjustRightInd w:val="0"/>
        <w:spacing w:before="0" w:after="160" w:line="256" w:lineRule="auto"/>
        <w:rPr>
          <w:rFonts w:cs="Arial"/>
          <w:szCs w:val="24"/>
          <w:lang w:val="sr-Latn-CS" w:eastAsia="sr-Latn-CS"/>
        </w:rPr>
      </w:pPr>
      <w:r w:rsidRPr="00B01BA2">
        <w:rPr>
          <w:rFonts w:cs="Arial"/>
          <w:szCs w:val="24"/>
          <w:lang w:val="sr-Latn-CS" w:eastAsia="sr-Latn-CS"/>
        </w:rPr>
        <w:t>Провера UPS-а 'event log'-a: да ли има пријављених аларма и снимање овог 'log'-а код уређаја и</w:t>
      </w:r>
      <w:r w:rsidRPr="00B01BA2">
        <w:rPr>
          <w:rFonts w:cs="Arial"/>
          <w:szCs w:val="24"/>
          <w:lang w:val="sr-Cyrl-RS" w:eastAsia="sr-Latn-CS"/>
        </w:rPr>
        <w:t xml:space="preserve"> </w:t>
      </w:r>
      <w:r w:rsidRPr="00B01BA2">
        <w:rPr>
          <w:rFonts w:cs="Arial"/>
          <w:szCs w:val="24"/>
          <w:lang w:val="sr-Latn-CS" w:eastAsia="sr-Latn-CS"/>
        </w:rPr>
        <w:t>опреме која има ову опцију,</w:t>
      </w:r>
    </w:p>
    <w:p w14:paraId="6D94E574" w14:textId="77777777" w:rsidR="00B01BA2" w:rsidRPr="00B01BA2" w:rsidRDefault="00B01BA2" w:rsidP="006B65B9">
      <w:pPr>
        <w:numPr>
          <w:ilvl w:val="0"/>
          <w:numId w:val="38"/>
        </w:numPr>
        <w:autoSpaceDE w:val="0"/>
        <w:autoSpaceDN w:val="0"/>
        <w:adjustRightInd w:val="0"/>
        <w:spacing w:before="0" w:after="160" w:line="256" w:lineRule="auto"/>
        <w:rPr>
          <w:rFonts w:cs="Arial"/>
          <w:szCs w:val="24"/>
          <w:lang w:val="sr-Latn-CS" w:eastAsia="sr-Latn-CS"/>
        </w:rPr>
      </w:pPr>
      <w:r w:rsidRPr="00B01BA2">
        <w:rPr>
          <w:rFonts w:cs="Arial"/>
          <w:szCs w:val="24"/>
          <w:lang w:val="sr-Latn-CS" w:eastAsia="sr-Latn-CS"/>
        </w:rPr>
        <w:t>Провера свих UPS прикључака под номиналним оптерећењем</w:t>
      </w:r>
    </w:p>
    <w:p w14:paraId="04337467" w14:textId="77777777" w:rsidR="00B01BA2" w:rsidRPr="00B01BA2" w:rsidRDefault="00B01BA2" w:rsidP="006B65B9">
      <w:pPr>
        <w:numPr>
          <w:ilvl w:val="0"/>
          <w:numId w:val="38"/>
        </w:numPr>
        <w:autoSpaceDE w:val="0"/>
        <w:autoSpaceDN w:val="0"/>
        <w:adjustRightInd w:val="0"/>
        <w:spacing w:before="0" w:after="160" w:line="256" w:lineRule="auto"/>
        <w:rPr>
          <w:rFonts w:cs="Arial"/>
          <w:szCs w:val="24"/>
          <w:lang w:val="sr-Latn-CS" w:eastAsia="sr-Latn-CS"/>
        </w:rPr>
      </w:pPr>
      <w:r w:rsidRPr="00B01BA2">
        <w:rPr>
          <w:rFonts w:cs="Arial"/>
          <w:szCs w:val="24"/>
          <w:lang w:val="sr-Latn-CS" w:eastAsia="sr-Latn-CS"/>
        </w:rPr>
        <w:t>Провера Аутотеста</w:t>
      </w:r>
    </w:p>
    <w:p w14:paraId="45053E0D" w14:textId="77777777" w:rsidR="00B01BA2" w:rsidRPr="00B01BA2" w:rsidRDefault="00B01BA2" w:rsidP="006B65B9">
      <w:pPr>
        <w:numPr>
          <w:ilvl w:val="0"/>
          <w:numId w:val="38"/>
        </w:numPr>
        <w:spacing w:before="0" w:after="160" w:line="256" w:lineRule="auto"/>
        <w:rPr>
          <w:rFonts w:cs="Arial"/>
          <w:szCs w:val="24"/>
          <w:lang w:val="sr-Latn-CS" w:eastAsia="sr-Latn-CS"/>
        </w:rPr>
      </w:pPr>
      <w:r w:rsidRPr="00B01BA2">
        <w:rPr>
          <w:rFonts w:cs="Arial"/>
          <w:szCs w:val="24"/>
          <w:lang w:val="sr-Latn-CS" w:eastAsia="sr-Latn-CS"/>
        </w:rPr>
        <w:lastRenderedPageBreak/>
        <w:t>Визуелна инспекција стања батеријског сета,</w:t>
      </w:r>
    </w:p>
    <w:p w14:paraId="752A601F" w14:textId="77777777" w:rsidR="00B01BA2" w:rsidRPr="00B01BA2" w:rsidRDefault="00B01BA2" w:rsidP="006B65B9">
      <w:pPr>
        <w:numPr>
          <w:ilvl w:val="0"/>
          <w:numId w:val="38"/>
        </w:numPr>
        <w:autoSpaceDE w:val="0"/>
        <w:autoSpaceDN w:val="0"/>
        <w:adjustRightInd w:val="0"/>
        <w:spacing w:before="0" w:after="160" w:line="256" w:lineRule="auto"/>
        <w:rPr>
          <w:rFonts w:cs="Arial"/>
          <w:szCs w:val="24"/>
          <w:lang w:val="sr-Latn-CS" w:eastAsia="sr-Latn-CS"/>
        </w:rPr>
      </w:pPr>
      <w:r w:rsidRPr="00B01BA2">
        <w:rPr>
          <w:rFonts w:cs="Arial"/>
          <w:szCs w:val="24"/>
          <w:lang w:val="sr-Latn-CS" w:eastAsia="sr-Latn-CS"/>
        </w:rPr>
        <w:t>Тест пражњења батерије,</w:t>
      </w:r>
    </w:p>
    <w:p w14:paraId="75B67893" w14:textId="77777777" w:rsidR="00B01BA2" w:rsidRPr="00B01BA2" w:rsidRDefault="00B01BA2" w:rsidP="006B65B9">
      <w:pPr>
        <w:numPr>
          <w:ilvl w:val="0"/>
          <w:numId w:val="38"/>
        </w:numPr>
        <w:autoSpaceDE w:val="0"/>
        <w:autoSpaceDN w:val="0"/>
        <w:adjustRightInd w:val="0"/>
        <w:spacing w:before="0" w:after="160" w:line="256" w:lineRule="auto"/>
        <w:rPr>
          <w:rFonts w:cs="Arial"/>
          <w:szCs w:val="24"/>
          <w:lang w:val="sr-Latn-CS" w:eastAsia="sr-Latn-CS"/>
        </w:rPr>
      </w:pPr>
      <w:r w:rsidRPr="00B01BA2">
        <w:rPr>
          <w:rFonts w:cs="Arial"/>
          <w:szCs w:val="24"/>
          <w:lang w:val="sr-Latn-CS" w:eastAsia="sr-Latn-CS"/>
        </w:rPr>
        <w:t>Провера температуре батеријских терминала, AC напонског и струјног `рипла`,</w:t>
      </w:r>
    </w:p>
    <w:p w14:paraId="743C8E38" w14:textId="77777777" w:rsidR="00B01BA2" w:rsidRPr="00B01BA2" w:rsidRDefault="00B01BA2" w:rsidP="006B65B9">
      <w:pPr>
        <w:numPr>
          <w:ilvl w:val="0"/>
          <w:numId w:val="38"/>
        </w:numPr>
        <w:autoSpaceDE w:val="0"/>
        <w:autoSpaceDN w:val="0"/>
        <w:adjustRightInd w:val="0"/>
        <w:spacing w:before="0" w:after="160" w:line="256" w:lineRule="auto"/>
        <w:rPr>
          <w:rFonts w:cs="Arial"/>
          <w:szCs w:val="24"/>
          <w:lang w:val="sr-Latn-CS" w:eastAsia="sr-Latn-CS"/>
        </w:rPr>
      </w:pPr>
      <w:r w:rsidRPr="00B01BA2">
        <w:rPr>
          <w:rFonts w:cs="Arial"/>
          <w:szCs w:val="24"/>
          <w:lang w:val="sr-Latn-CS" w:eastAsia="sr-Latn-CS"/>
        </w:rPr>
        <w:t>Притезање батеријских терминала према захтевима произвођача бате</w:t>
      </w:r>
      <w:r w:rsidRPr="00B01BA2">
        <w:rPr>
          <w:rFonts w:cs="Arial"/>
          <w:szCs w:val="24"/>
          <w:lang w:val="sr-Cyrl-RS" w:eastAsia="sr-Latn-CS"/>
        </w:rPr>
        <w:t>р</w:t>
      </w:r>
      <w:r w:rsidRPr="00B01BA2">
        <w:rPr>
          <w:rFonts w:cs="Arial"/>
          <w:szCs w:val="24"/>
          <w:lang w:val="sr-Latn-CS" w:eastAsia="sr-Latn-CS"/>
        </w:rPr>
        <w:t>ија,</w:t>
      </w:r>
    </w:p>
    <w:p w14:paraId="5228ED0F" w14:textId="77777777" w:rsidR="00B01BA2" w:rsidRPr="00B01BA2" w:rsidRDefault="00B01BA2" w:rsidP="006B65B9">
      <w:pPr>
        <w:numPr>
          <w:ilvl w:val="0"/>
          <w:numId w:val="38"/>
        </w:numPr>
        <w:autoSpaceDE w:val="0"/>
        <w:autoSpaceDN w:val="0"/>
        <w:adjustRightInd w:val="0"/>
        <w:spacing w:before="0" w:after="160" w:line="256" w:lineRule="auto"/>
        <w:rPr>
          <w:rFonts w:cs="Arial"/>
          <w:szCs w:val="24"/>
          <w:lang w:val="sr-Latn-CS" w:eastAsia="sr-Latn-CS"/>
        </w:rPr>
      </w:pPr>
      <w:r w:rsidRPr="00B01BA2">
        <w:rPr>
          <w:rFonts w:cs="Arial"/>
          <w:szCs w:val="24"/>
          <w:lang w:val="sr-Latn-CS" w:eastAsia="sr-Latn-CS"/>
        </w:rPr>
        <w:t>Провера постојања корозије и цурење електролита,</w:t>
      </w:r>
    </w:p>
    <w:p w14:paraId="071B35E3" w14:textId="77777777" w:rsidR="00B01BA2" w:rsidRPr="00B01BA2" w:rsidRDefault="00B01BA2" w:rsidP="006B65B9">
      <w:pPr>
        <w:numPr>
          <w:ilvl w:val="0"/>
          <w:numId w:val="38"/>
        </w:numPr>
        <w:autoSpaceDE w:val="0"/>
        <w:autoSpaceDN w:val="0"/>
        <w:adjustRightInd w:val="0"/>
        <w:spacing w:before="0" w:after="160" w:line="256" w:lineRule="auto"/>
        <w:rPr>
          <w:rFonts w:cs="Arial"/>
          <w:szCs w:val="24"/>
          <w:lang w:val="sr-Latn-CS" w:eastAsia="sr-Latn-CS"/>
        </w:rPr>
      </w:pPr>
      <w:r w:rsidRPr="00B01BA2">
        <w:rPr>
          <w:rFonts w:cs="Arial"/>
          <w:szCs w:val="24"/>
          <w:lang w:val="sr-Latn-CS" w:eastAsia="sr-Latn-CS"/>
        </w:rPr>
        <w:t>Чишћење и брисање батерија.</w:t>
      </w:r>
    </w:p>
    <w:p w14:paraId="39EF0C59" w14:textId="77777777" w:rsidR="00B01BA2" w:rsidRPr="00B01BA2" w:rsidRDefault="00B01BA2" w:rsidP="006B65B9">
      <w:pPr>
        <w:numPr>
          <w:ilvl w:val="0"/>
          <w:numId w:val="38"/>
        </w:numPr>
        <w:autoSpaceDE w:val="0"/>
        <w:autoSpaceDN w:val="0"/>
        <w:adjustRightInd w:val="0"/>
        <w:spacing w:before="0" w:after="160" w:line="256" w:lineRule="auto"/>
        <w:rPr>
          <w:rFonts w:cs="Arial"/>
          <w:szCs w:val="24"/>
          <w:lang w:val="sr-Latn-CS" w:eastAsia="sr-Latn-CS"/>
        </w:rPr>
      </w:pPr>
      <w:r w:rsidRPr="00B01BA2">
        <w:rPr>
          <w:rFonts w:cs="Arial"/>
          <w:szCs w:val="24"/>
          <w:lang w:val="sr-Latn-CS" w:eastAsia="sr-Latn-CS"/>
        </w:rPr>
        <w:t>Провера исправности пребацивања на батеријски рад,</w:t>
      </w:r>
    </w:p>
    <w:p w14:paraId="22B985BB" w14:textId="77777777" w:rsidR="00B01BA2" w:rsidRPr="00B01BA2" w:rsidRDefault="00B01BA2" w:rsidP="006B65B9">
      <w:pPr>
        <w:numPr>
          <w:ilvl w:val="0"/>
          <w:numId w:val="38"/>
        </w:numPr>
        <w:autoSpaceDE w:val="0"/>
        <w:autoSpaceDN w:val="0"/>
        <w:adjustRightInd w:val="0"/>
        <w:spacing w:before="0" w:after="160" w:line="256" w:lineRule="auto"/>
        <w:rPr>
          <w:rFonts w:cs="Arial"/>
          <w:szCs w:val="24"/>
          <w:lang w:val="sr-Latn-CS" w:eastAsia="sr-Latn-CS"/>
        </w:rPr>
      </w:pPr>
      <w:r w:rsidRPr="00B01BA2">
        <w:rPr>
          <w:rFonts w:cs="Arial"/>
          <w:szCs w:val="24"/>
          <w:lang w:val="sr-Latn-CS" w:eastAsia="sr-Latn-CS"/>
        </w:rPr>
        <w:t>Тест интерног/статичког ByPass-a код уре</w:t>
      </w:r>
      <w:r w:rsidRPr="00B01BA2">
        <w:rPr>
          <w:rFonts w:cs="Arial"/>
          <w:szCs w:val="24"/>
          <w:lang w:val="sr-Cyrl-RS" w:eastAsia="sr-Latn-CS"/>
        </w:rPr>
        <w:t>ђ</w:t>
      </w:r>
      <w:r w:rsidRPr="00B01BA2">
        <w:rPr>
          <w:rFonts w:cs="Arial"/>
          <w:szCs w:val="24"/>
          <w:lang w:val="sr-Latn-CS" w:eastAsia="sr-Latn-CS"/>
        </w:rPr>
        <w:t>аја и опреме која има ову опцију,</w:t>
      </w:r>
    </w:p>
    <w:p w14:paraId="424C10C7" w14:textId="77777777" w:rsidR="00B01BA2" w:rsidRPr="00B01BA2" w:rsidRDefault="00B01BA2" w:rsidP="006B65B9">
      <w:pPr>
        <w:numPr>
          <w:ilvl w:val="0"/>
          <w:numId w:val="38"/>
        </w:numPr>
        <w:autoSpaceDE w:val="0"/>
        <w:autoSpaceDN w:val="0"/>
        <w:adjustRightInd w:val="0"/>
        <w:spacing w:before="0" w:after="160" w:line="256" w:lineRule="auto"/>
        <w:rPr>
          <w:rFonts w:cs="Arial"/>
          <w:szCs w:val="24"/>
          <w:lang w:val="sr-Latn-CS" w:eastAsia="sr-Latn-CS"/>
        </w:rPr>
      </w:pPr>
      <w:r w:rsidRPr="00B01BA2">
        <w:rPr>
          <w:rFonts w:cs="Arial"/>
          <w:szCs w:val="24"/>
          <w:lang w:val="sr-Latn-CS" w:eastAsia="sr-Latn-CS"/>
        </w:rPr>
        <w:t>Брисање прашине из UPS-а,</w:t>
      </w:r>
    </w:p>
    <w:p w14:paraId="7B2C84D2" w14:textId="77777777" w:rsidR="00B01BA2" w:rsidRPr="00B01BA2" w:rsidRDefault="00B01BA2" w:rsidP="006B65B9">
      <w:pPr>
        <w:numPr>
          <w:ilvl w:val="0"/>
          <w:numId w:val="38"/>
        </w:numPr>
        <w:autoSpaceDE w:val="0"/>
        <w:autoSpaceDN w:val="0"/>
        <w:adjustRightInd w:val="0"/>
        <w:spacing w:before="0" w:after="160" w:line="256" w:lineRule="auto"/>
        <w:rPr>
          <w:rFonts w:cs="Arial"/>
          <w:szCs w:val="24"/>
          <w:lang w:val="sr-Latn-CS" w:eastAsia="sr-Latn-CS"/>
        </w:rPr>
      </w:pPr>
      <w:r w:rsidRPr="00B01BA2">
        <w:rPr>
          <w:rFonts w:cs="Arial"/>
          <w:szCs w:val="24"/>
          <w:lang w:val="sr-Latn-CS" w:eastAsia="sr-Latn-CS"/>
        </w:rPr>
        <w:t>Достављање писаног извештаја о стању уређаја.</w:t>
      </w:r>
    </w:p>
    <w:p w14:paraId="75F06705" w14:textId="77777777" w:rsidR="00B01BA2" w:rsidRPr="00B01BA2" w:rsidRDefault="00B01BA2" w:rsidP="006B65B9">
      <w:pPr>
        <w:numPr>
          <w:ilvl w:val="0"/>
          <w:numId w:val="38"/>
        </w:numPr>
        <w:autoSpaceDE w:val="0"/>
        <w:autoSpaceDN w:val="0"/>
        <w:adjustRightInd w:val="0"/>
        <w:spacing w:before="0" w:after="160" w:line="256" w:lineRule="auto"/>
        <w:rPr>
          <w:rFonts w:cs="Arial"/>
          <w:szCs w:val="24"/>
          <w:lang w:val="sr-Latn-CS" w:eastAsia="sr-Latn-CS"/>
        </w:rPr>
      </w:pPr>
      <w:r w:rsidRPr="00B01BA2">
        <w:rPr>
          <w:rFonts w:cs="Arial"/>
          <w:szCs w:val="24"/>
          <w:lang w:val="sr-Latn-CS" w:eastAsia="sr-Latn-CS"/>
        </w:rPr>
        <w:t>Извршење евентуалних подешавања на лицу места</w:t>
      </w:r>
    </w:p>
    <w:p w14:paraId="22AD18E3" w14:textId="77777777" w:rsidR="00B01BA2" w:rsidRPr="00B01BA2" w:rsidRDefault="00B01BA2" w:rsidP="006B65B9">
      <w:pPr>
        <w:numPr>
          <w:ilvl w:val="0"/>
          <w:numId w:val="38"/>
        </w:numPr>
        <w:autoSpaceDE w:val="0"/>
        <w:autoSpaceDN w:val="0"/>
        <w:adjustRightInd w:val="0"/>
        <w:spacing w:before="0" w:after="160" w:line="256" w:lineRule="auto"/>
        <w:rPr>
          <w:rFonts w:cs="Arial"/>
          <w:szCs w:val="24"/>
          <w:lang w:val="sr-Latn-CS" w:eastAsia="sr-Latn-CS"/>
        </w:rPr>
      </w:pPr>
      <w:r w:rsidRPr="00B01BA2">
        <w:rPr>
          <w:rFonts w:cs="Arial"/>
          <w:szCs w:val="24"/>
          <w:lang w:val="sr-Latn-CS" w:eastAsia="sr-Latn-CS"/>
        </w:rPr>
        <w:t>Идентификовање могућих проблема у раду у предстојећем периоду</w:t>
      </w:r>
    </w:p>
    <w:p w14:paraId="65A08FDC" w14:textId="77777777" w:rsidR="00B01BA2" w:rsidRPr="00B01BA2" w:rsidRDefault="00B01BA2" w:rsidP="006B65B9">
      <w:pPr>
        <w:numPr>
          <w:ilvl w:val="0"/>
          <w:numId w:val="38"/>
        </w:numPr>
        <w:autoSpaceDE w:val="0"/>
        <w:autoSpaceDN w:val="0"/>
        <w:adjustRightInd w:val="0"/>
        <w:spacing w:before="0" w:after="160" w:line="256" w:lineRule="auto"/>
        <w:rPr>
          <w:rFonts w:cs="Arial"/>
          <w:szCs w:val="24"/>
          <w:lang w:val="sr-Latn-CS" w:eastAsia="sr-Latn-CS"/>
        </w:rPr>
      </w:pPr>
      <w:r w:rsidRPr="00B01BA2">
        <w:rPr>
          <w:rFonts w:cs="Arial"/>
          <w:szCs w:val="24"/>
          <w:lang w:val="sr-Latn-CS" w:eastAsia="sr-Latn-CS"/>
        </w:rPr>
        <w:t>Едукацију и пружање савета о начину одржавања UPS-ева одговорним лицима</w:t>
      </w:r>
    </w:p>
    <w:p w14:paraId="5BBBCB21" w14:textId="77777777" w:rsidR="00B01BA2" w:rsidRPr="00B01BA2" w:rsidRDefault="00B01BA2" w:rsidP="006B65B9">
      <w:pPr>
        <w:numPr>
          <w:ilvl w:val="0"/>
          <w:numId w:val="38"/>
        </w:numPr>
        <w:spacing w:before="0" w:after="160" w:line="256" w:lineRule="auto"/>
        <w:rPr>
          <w:rFonts w:cs="Arial"/>
          <w:szCs w:val="24"/>
          <w:lang w:val="sr-Latn-CS" w:eastAsia="sr-Latn-CS"/>
        </w:rPr>
      </w:pPr>
      <w:r w:rsidRPr="00B01BA2">
        <w:rPr>
          <w:rFonts w:cs="Arial"/>
          <w:szCs w:val="24"/>
          <w:lang w:val="sr-Latn-CS" w:eastAsia="sr-Latn-CS"/>
        </w:rPr>
        <w:t>Евидентирање и архивирање стања уређаја</w:t>
      </w:r>
    </w:p>
    <w:p w14:paraId="4E6C9385" w14:textId="77777777" w:rsidR="00B01BA2" w:rsidRPr="00B01BA2" w:rsidRDefault="00B01BA2" w:rsidP="00B01BA2">
      <w:pPr>
        <w:spacing w:before="0"/>
        <w:jc w:val="left"/>
        <w:rPr>
          <w:rFonts w:ascii="Times New Roman" w:eastAsia="Calibri" w:hAnsi="Times New Roman"/>
          <w:color w:val="000000"/>
          <w:szCs w:val="24"/>
        </w:rPr>
      </w:pPr>
    </w:p>
    <w:p w14:paraId="366429B0" w14:textId="77777777" w:rsidR="00B01BA2" w:rsidRPr="00B01BA2" w:rsidRDefault="00B01BA2" w:rsidP="00B01BA2">
      <w:pPr>
        <w:autoSpaceDE w:val="0"/>
        <w:autoSpaceDN w:val="0"/>
        <w:adjustRightInd w:val="0"/>
        <w:spacing w:before="0"/>
        <w:rPr>
          <w:rFonts w:eastAsia="Calibri" w:cs="Arial"/>
          <w:szCs w:val="24"/>
        </w:rPr>
      </w:pPr>
      <w:r w:rsidRPr="00B01BA2">
        <w:rPr>
          <w:rFonts w:eastAsia="Calibri" w:cs="Arial"/>
          <w:szCs w:val="24"/>
        </w:rPr>
        <w:t>Све измерене величине уписују се у табеле и са описом обављених радова и запажања</w:t>
      </w:r>
    </w:p>
    <w:p w14:paraId="3BA00CA5" w14:textId="77777777" w:rsidR="00B01BA2" w:rsidRPr="00B01BA2" w:rsidRDefault="00B01BA2" w:rsidP="00B01BA2">
      <w:pPr>
        <w:autoSpaceDE w:val="0"/>
        <w:autoSpaceDN w:val="0"/>
        <w:adjustRightInd w:val="0"/>
        <w:spacing w:before="0"/>
        <w:rPr>
          <w:rFonts w:eastAsia="Calibri" w:cs="Arial"/>
          <w:szCs w:val="24"/>
        </w:rPr>
      </w:pPr>
      <w:r w:rsidRPr="00B01BA2">
        <w:rPr>
          <w:rFonts w:eastAsia="Calibri" w:cs="Arial"/>
          <w:szCs w:val="24"/>
        </w:rPr>
        <w:t>достављају Н</w:t>
      </w:r>
      <w:r w:rsidRPr="00B01BA2">
        <w:rPr>
          <w:rFonts w:eastAsia="Calibri" w:cs="Arial"/>
          <w:szCs w:val="24"/>
          <w:lang w:val="sr-Cyrl-RS"/>
        </w:rPr>
        <w:t>аручиоцу</w:t>
      </w:r>
      <w:r w:rsidRPr="00B01BA2">
        <w:rPr>
          <w:rFonts w:eastAsia="Calibri" w:cs="Arial"/>
          <w:szCs w:val="24"/>
        </w:rPr>
        <w:t xml:space="preserve"> у облику извештаја.</w:t>
      </w:r>
    </w:p>
    <w:p w14:paraId="0611E944" w14:textId="77777777" w:rsidR="00B01BA2" w:rsidRPr="00B01BA2" w:rsidRDefault="00B01BA2" w:rsidP="00B01BA2">
      <w:pPr>
        <w:autoSpaceDE w:val="0"/>
        <w:autoSpaceDN w:val="0"/>
        <w:adjustRightInd w:val="0"/>
        <w:spacing w:before="0"/>
        <w:rPr>
          <w:rFonts w:eastAsia="Calibri" w:cs="Arial"/>
          <w:szCs w:val="24"/>
        </w:rPr>
      </w:pPr>
      <w:r w:rsidRPr="00B01BA2">
        <w:rPr>
          <w:rFonts w:eastAsia="Calibri" w:cs="Arial"/>
          <w:szCs w:val="24"/>
        </w:rPr>
        <w:t>Превентивни сервис уређаја обухвата комплетну проверу свих компоненти уређаја како би се</w:t>
      </w:r>
      <w:r w:rsidRPr="00B01BA2">
        <w:rPr>
          <w:rFonts w:eastAsia="Calibri" w:cs="Arial"/>
          <w:szCs w:val="24"/>
          <w:lang w:val="sr-Cyrl-RS"/>
        </w:rPr>
        <w:t xml:space="preserve"> </w:t>
      </w:r>
      <w:r w:rsidRPr="00B01BA2">
        <w:rPr>
          <w:rFonts w:eastAsia="Calibri" w:cs="Arial"/>
          <w:szCs w:val="24"/>
        </w:rPr>
        <w:t>према препорукама произвођача упоредили параметри и ако има потребе донела одлука о замени</w:t>
      </w:r>
      <w:r w:rsidRPr="00B01BA2">
        <w:rPr>
          <w:rFonts w:eastAsia="Calibri" w:cs="Arial"/>
          <w:szCs w:val="24"/>
          <w:lang w:val="sr-Cyrl-RS"/>
        </w:rPr>
        <w:t xml:space="preserve"> </w:t>
      </w:r>
      <w:r w:rsidRPr="00B01BA2">
        <w:rPr>
          <w:rFonts w:eastAsia="Calibri" w:cs="Arial"/>
          <w:szCs w:val="24"/>
        </w:rPr>
        <w:t>оштећених новим резервним деловима.</w:t>
      </w:r>
    </w:p>
    <w:p w14:paraId="782E8894" w14:textId="77777777" w:rsidR="00B01BA2" w:rsidRPr="00B01BA2" w:rsidRDefault="00B01BA2" w:rsidP="00B01BA2">
      <w:pPr>
        <w:spacing w:before="0"/>
        <w:rPr>
          <w:rFonts w:eastAsia="Calibri" w:cs="Arial"/>
          <w:szCs w:val="24"/>
        </w:rPr>
      </w:pPr>
      <w:r w:rsidRPr="00B01BA2">
        <w:rPr>
          <w:rFonts w:eastAsia="Calibri" w:cs="Arial"/>
          <w:szCs w:val="24"/>
        </w:rPr>
        <w:t>Превентивне посете се морају заказати најмање 15 дана раније због усклађивања обавеза.</w:t>
      </w:r>
    </w:p>
    <w:p w14:paraId="2C3A7C6B" w14:textId="77777777" w:rsidR="00B01BA2" w:rsidRPr="00B01BA2" w:rsidRDefault="00B01BA2" w:rsidP="00B01BA2">
      <w:pPr>
        <w:spacing w:before="0"/>
        <w:jc w:val="left"/>
        <w:rPr>
          <w:rFonts w:eastAsia="Calibri" w:cs="Arial"/>
          <w:b/>
          <w:color w:val="FF0000"/>
          <w:szCs w:val="24"/>
        </w:rPr>
      </w:pPr>
    </w:p>
    <w:p w14:paraId="5AC3E8DD" w14:textId="77777777" w:rsidR="00B01BA2" w:rsidRPr="00B01BA2" w:rsidRDefault="00B01BA2" w:rsidP="00B01BA2">
      <w:pPr>
        <w:spacing w:before="0"/>
        <w:jc w:val="left"/>
        <w:rPr>
          <w:rFonts w:eastAsia="Calibri" w:cs="Arial"/>
          <w:szCs w:val="24"/>
        </w:rPr>
      </w:pPr>
      <w:r w:rsidRPr="00B01BA2">
        <w:rPr>
          <w:rFonts w:eastAsia="Calibri" w:cs="Arial"/>
          <w:szCs w:val="24"/>
        </w:rPr>
        <w:t>У превентивно одржавање и цене резервних делова за уређаје урачунати</w:t>
      </w:r>
    </w:p>
    <w:p w14:paraId="28C957E1" w14:textId="77777777" w:rsidR="00B01BA2" w:rsidRPr="00B01BA2" w:rsidRDefault="00B01BA2" w:rsidP="006B65B9">
      <w:pPr>
        <w:numPr>
          <w:ilvl w:val="0"/>
          <w:numId w:val="39"/>
        </w:numPr>
        <w:spacing w:before="0" w:after="160" w:line="256" w:lineRule="auto"/>
        <w:jc w:val="left"/>
        <w:rPr>
          <w:rFonts w:cs="Arial"/>
          <w:szCs w:val="24"/>
          <w:lang w:val="sr-Latn-CS" w:eastAsia="sr-Latn-CS"/>
        </w:rPr>
      </w:pPr>
      <w:r w:rsidRPr="00B01BA2">
        <w:rPr>
          <w:rFonts w:cs="Arial"/>
          <w:szCs w:val="24"/>
          <w:lang w:val="sr-Latn-CS" w:eastAsia="sr-Latn-CS"/>
        </w:rPr>
        <w:t xml:space="preserve">трошкове дијагностике, </w:t>
      </w:r>
    </w:p>
    <w:p w14:paraId="4F3D144D" w14:textId="77777777" w:rsidR="00B01BA2" w:rsidRPr="00B01BA2" w:rsidRDefault="00B01BA2" w:rsidP="006B65B9">
      <w:pPr>
        <w:numPr>
          <w:ilvl w:val="0"/>
          <w:numId w:val="39"/>
        </w:numPr>
        <w:spacing w:before="0" w:after="160" w:line="256" w:lineRule="auto"/>
        <w:jc w:val="left"/>
        <w:rPr>
          <w:rFonts w:cs="Arial"/>
          <w:szCs w:val="24"/>
          <w:lang w:val="sr-Latn-CS" w:eastAsia="sr-Latn-CS"/>
        </w:rPr>
      </w:pPr>
      <w:r w:rsidRPr="00B01BA2">
        <w:rPr>
          <w:rFonts w:cs="Arial"/>
          <w:szCs w:val="24"/>
          <w:lang w:val="sr-Latn-CS" w:eastAsia="sr-Latn-CS"/>
        </w:rPr>
        <w:t xml:space="preserve">рад сервисера на замени неисправног резервног дела и </w:t>
      </w:r>
    </w:p>
    <w:p w14:paraId="7540A556" w14:textId="77777777" w:rsidR="00B01BA2" w:rsidRPr="00B01BA2" w:rsidRDefault="00B01BA2" w:rsidP="006B65B9">
      <w:pPr>
        <w:numPr>
          <w:ilvl w:val="0"/>
          <w:numId w:val="39"/>
        </w:numPr>
        <w:spacing w:before="0" w:after="160" w:line="256" w:lineRule="auto"/>
        <w:jc w:val="left"/>
        <w:rPr>
          <w:rFonts w:cs="Arial"/>
          <w:szCs w:val="24"/>
          <w:lang w:val="sr-Latn-CS" w:eastAsia="sr-Latn-CS"/>
        </w:rPr>
      </w:pPr>
      <w:r w:rsidRPr="00B01BA2">
        <w:rPr>
          <w:rFonts w:cs="Arial"/>
          <w:szCs w:val="24"/>
          <w:lang w:val="sr-Latn-CS" w:eastAsia="sr-Latn-CS"/>
        </w:rPr>
        <w:t>путне трошкове доласка на локацију ТЕНТ А</w:t>
      </w:r>
      <w:r w:rsidRPr="00B01BA2">
        <w:rPr>
          <w:rFonts w:cs="Arial"/>
          <w:szCs w:val="24"/>
          <w:lang w:val="sr-Cyrl-RS" w:eastAsia="sr-Latn-CS"/>
        </w:rPr>
        <w:t xml:space="preserve"> и ТЕНТ Б</w:t>
      </w:r>
    </w:p>
    <w:p w14:paraId="4C13CC80" w14:textId="77777777" w:rsidR="00B01BA2" w:rsidRPr="00354B71" w:rsidRDefault="00B01BA2" w:rsidP="00B01BA2">
      <w:pPr>
        <w:spacing w:before="0"/>
        <w:jc w:val="left"/>
        <w:rPr>
          <w:rFonts w:eastAsia="Calibri" w:cs="Arial"/>
          <w:b/>
          <w:color w:val="FF0000"/>
          <w:sz w:val="24"/>
          <w:szCs w:val="24"/>
          <w:lang w:val="sr-Cyrl-RS"/>
        </w:rPr>
      </w:pPr>
    </w:p>
    <w:p w14:paraId="4D43C6E2" w14:textId="77777777" w:rsidR="00B01BA2" w:rsidRDefault="00B01BA2" w:rsidP="00B01BA2">
      <w:pPr>
        <w:spacing w:before="0"/>
        <w:jc w:val="left"/>
        <w:rPr>
          <w:rFonts w:ascii="Times New Roman" w:eastAsia="Calibri" w:hAnsi="Times New Roman"/>
          <w:b/>
          <w:color w:val="FF0000"/>
          <w:sz w:val="24"/>
          <w:szCs w:val="24"/>
          <w:lang w:val="sr-Cyrl-RS"/>
        </w:rPr>
      </w:pPr>
    </w:p>
    <w:p w14:paraId="3C319A41" w14:textId="77777777" w:rsidR="00B01BA2" w:rsidRDefault="00B01BA2" w:rsidP="00B01BA2">
      <w:pPr>
        <w:spacing w:before="0"/>
        <w:jc w:val="left"/>
        <w:rPr>
          <w:rFonts w:ascii="Times New Roman" w:eastAsia="Calibri" w:hAnsi="Times New Roman"/>
          <w:b/>
          <w:color w:val="FF0000"/>
          <w:sz w:val="24"/>
          <w:szCs w:val="24"/>
          <w:lang w:val="sr-Cyrl-RS"/>
        </w:rPr>
      </w:pPr>
    </w:p>
    <w:p w14:paraId="55F77465" w14:textId="77777777" w:rsidR="00B01BA2" w:rsidRDefault="00B01BA2" w:rsidP="00B01BA2">
      <w:pPr>
        <w:spacing w:before="0"/>
        <w:jc w:val="left"/>
        <w:rPr>
          <w:rFonts w:ascii="Times New Roman" w:eastAsia="Calibri" w:hAnsi="Times New Roman"/>
          <w:b/>
          <w:color w:val="FF0000"/>
          <w:sz w:val="24"/>
          <w:szCs w:val="24"/>
          <w:lang w:val="sr-Cyrl-RS"/>
        </w:rPr>
      </w:pPr>
    </w:p>
    <w:p w14:paraId="11393D28" w14:textId="77777777" w:rsidR="00B01BA2" w:rsidRDefault="00B01BA2" w:rsidP="00B01BA2">
      <w:pPr>
        <w:spacing w:before="0"/>
        <w:jc w:val="left"/>
        <w:rPr>
          <w:rFonts w:eastAsia="Calibri" w:cs="Arial"/>
          <w:b/>
          <w:color w:val="FF0000"/>
          <w:sz w:val="24"/>
          <w:szCs w:val="24"/>
          <w:lang w:val="sr-Cyrl-RS"/>
        </w:rPr>
      </w:pPr>
    </w:p>
    <w:p w14:paraId="2BC2A94B" w14:textId="77777777" w:rsidR="00674D78" w:rsidRDefault="00674D78" w:rsidP="00B01BA2">
      <w:pPr>
        <w:spacing w:before="0"/>
        <w:jc w:val="left"/>
        <w:rPr>
          <w:rFonts w:eastAsia="Calibri" w:cs="Arial"/>
          <w:b/>
          <w:color w:val="FF0000"/>
          <w:sz w:val="24"/>
          <w:szCs w:val="24"/>
          <w:lang w:val="sr-Cyrl-RS"/>
        </w:rPr>
      </w:pPr>
    </w:p>
    <w:p w14:paraId="65E56322" w14:textId="77777777" w:rsidR="00674D78" w:rsidRDefault="00674D78" w:rsidP="00B01BA2">
      <w:pPr>
        <w:spacing w:before="0"/>
        <w:jc w:val="left"/>
        <w:rPr>
          <w:rFonts w:eastAsia="Calibri" w:cs="Arial"/>
          <w:b/>
          <w:color w:val="FF0000"/>
          <w:sz w:val="24"/>
          <w:szCs w:val="24"/>
          <w:lang w:val="sr-Cyrl-RS"/>
        </w:rPr>
      </w:pPr>
    </w:p>
    <w:p w14:paraId="2C18F4BB" w14:textId="77777777" w:rsidR="00674D78" w:rsidRDefault="00674D78" w:rsidP="00B01BA2">
      <w:pPr>
        <w:spacing w:before="0"/>
        <w:jc w:val="left"/>
        <w:rPr>
          <w:rFonts w:eastAsia="Calibri" w:cs="Arial"/>
          <w:b/>
          <w:color w:val="FF0000"/>
          <w:sz w:val="24"/>
          <w:szCs w:val="24"/>
          <w:lang w:val="sr-Cyrl-RS"/>
        </w:rPr>
      </w:pPr>
    </w:p>
    <w:p w14:paraId="54717A8E" w14:textId="77777777" w:rsidR="00674D78" w:rsidRDefault="00674D78" w:rsidP="00B01BA2">
      <w:pPr>
        <w:spacing w:before="0"/>
        <w:jc w:val="left"/>
        <w:rPr>
          <w:rFonts w:eastAsia="Calibri" w:cs="Arial"/>
          <w:b/>
          <w:color w:val="FF0000"/>
          <w:sz w:val="24"/>
          <w:szCs w:val="24"/>
          <w:lang w:val="sr-Cyrl-RS"/>
        </w:rPr>
      </w:pPr>
    </w:p>
    <w:p w14:paraId="20778483" w14:textId="77777777" w:rsidR="00674D78" w:rsidRDefault="00674D78" w:rsidP="00B01BA2">
      <w:pPr>
        <w:spacing w:before="0"/>
        <w:jc w:val="left"/>
        <w:rPr>
          <w:rFonts w:eastAsia="Calibri" w:cs="Arial"/>
          <w:b/>
          <w:color w:val="FF0000"/>
          <w:sz w:val="24"/>
          <w:szCs w:val="24"/>
          <w:lang w:val="sr-Cyrl-RS"/>
        </w:rPr>
      </w:pPr>
    </w:p>
    <w:p w14:paraId="71BABF51" w14:textId="77777777" w:rsidR="00451B99" w:rsidRDefault="00451B99" w:rsidP="00B01BA2">
      <w:pPr>
        <w:spacing w:before="0"/>
        <w:jc w:val="left"/>
        <w:rPr>
          <w:rFonts w:eastAsia="Calibri" w:cs="Arial"/>
          <w:b/>
          <w:color w:val="FF0000"/>
          <w:sz w:val="24"/>
          <w:szCs w:val="24"/>
          <w:lang w:val="sr-Cyrl-RS"/>
        </w:rPr>
      </w:pPr>
    </w:p>
    <w:p w14:paraId="244A8CA0" w14:textId="77777777" w:rsidR="00451B99" w:rsidRDefault="00451B99" w:rsidP="00B01BA2">
      <w:pPr>
        <w:spacing w:before="0"/>
        <w:jc w:val="left"/>
        <w:rPr>
          <w:rFonts w:eastAsia="Calibri" w:cs="Arial"/>
          <w:b/>
          <w:color w:val="FF0000"/>
          <w:sz w:val="24"/>
          <w:szCs w:val="24"/>
          <w:lang w:val="sr-Cyrl-RS"/>
        </w:rPr>
      </w:pPr>
    </w:p>
    <w:p w14:paraId="5B0195E3" w14:textId="77777777" w:rsidR="00451B99" w:rsidRDefault="00451B99" w:rsidP="00B01BA2">
      <w:pPr>
        <w:spacing w:before="0"/>
        <w:jc w:val="left"/>
        <w:rPr>
          <w:rFonts w:eastAsia="Calibri" w:cs="Arial"/>
          <w:b/>
          <w:color w:val="FF0000"/>
          <w:sz w:val="24"/>
          <w:szCs w:val="24"/>
          <w:lang w:val="sr-Cyrl-RS"/>
        </w:rPr>
      </w:pPr>
    </w:p>
    <w:p w14:paraId="79DEF586" w14:textId="77777777" w:rsidR="00674D78" w:rsidRPr="000E32A3" w:rsidRDefault="00674D78" w:rsidP="00B01BA2">
      <w:pPr>
        <w:spacing w:before="0"/>
        <w:jc w:val="left"/>
        <w:rPr>
          <w:rFonts w:eastAsia="Calibri" w:cs="Arial"/>
          <w:b/>
          <w:color w:val="FF0000"/>
          <w:sz w:val="24"/>
          <w:szCs w:val="24"/>
          <w:lang w:val="sr-Latn-RS"/>
        </w:rPr>
      </w:pPr>
    </w:p>
    <w:p w14:paraId="797E12F5" w14:textId="060E15E2" w:rsidR="00674D78" w:rsidRPr="00B01BA2" w:rsidRDefault="00674D78" w:rsidP="00B01BA2">
      <w:pPr>
        <w:spacing w:before="0"/>
        <w:jc w:val="left"/>
        <w:rPr>
          <w:rFonts w:eastAsia="Calibri" w:cs="Arial"/>
          <w:b/>
          <w:sz w:val="24"/>
          <w:szCs w:val="24"/>
          <w:lang w:val="sr-Latn-RS"/>
        </w:rPr>
      </w:pPr>
      <w:r w:rsidRPr="00674D78">
        <w:rPr>
          <w:rFonts w:eastAsia="Calibri" w:cs="Arial"/>
          <w:b/>
          <w:sz w:val="24"/>
          <w:szCs w:val="24"/>
          <w:lang w:val="sr-Latn-RS"/>
        </w:rPr>
        <w:t xml:space="preserve">Табела </w:t>
      </w:r>
      <w:r>
        <w:rPr>
          <w:rFonts w:eastAsia="Calibri" w:cs="Arial"/>
          <w:b/>
          <w:sz w:val="24"/>
          <w:szCs w:val="24"/>
          <w:lang w:val="sr-Latn-RS"/>
        </w:rPr>
        <w:t xml:space="preserve"> </w:t>
      </w:r>
      <w:r w:rsidRPr="00674D78">
        <w:rPr>
          <w:rFonts w:eastAsia="Calibri" w:cs="Arial"/>
          <w:b/>
          <w:sz w:val="24"/>
          <w:szCs w:val="24"/>
          <w:lang w:val="sr-Latn-RS"/>
        </w:rPr>
        <w:t>1</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4736"/>
        <w:gridCol w:w="992"/>
        <w:gridCol w:w="2666"/>
      </w:tblGrid>
      <w:tr w:rsidR="00B01BA2" w:rsidRPr="00354B71" w14:paraId="74576CC9" w14:textId="77777777" w:rsidTr="00B01BA2">
        <w:trPr>
          <w:trHeight w:val="301"/>
        </w:trPr>
        <w:tc>
          <w:tcPr>
            <w:tcW w:w="650" w:type="dxa"/>
            <w:tcBorders>
              <w:top w:val="single" w:sz="4" w:space="0" w:color="auto"/>
              <w:left w:val="single" w:sz="4" w:space="0" w:color="auto"/>
              <w:bottom w:val="single" w:sz="4" w:space="0" w:color="auto"/>
              <w:right w:val="single" w:sz="4" w:space="0" w:color="auto"/>
            </w:tcBorders>
            <w:noWrap/>
            <w:vAlign w:val="center"/>
            <w:hideMark/>
          </w:tcPr>
          <w:p w14:paraId="2E9938DF" w14:textId="77777777" w:rsidR="00B01BA2" w:rsidRPr="00B01BA2" w:rsidRDefault="00B01BA2" w:rsidP="00B01BA2">
            <w:pPr>
              <w:spacing w:before="0" w:after="160" w:line="256" w:lineRule="auto"/>
              <w:jc w:val="left"/>
              <w:rPr>
                <w:rFonts w:eastAsia="Calibri" w:cs="Arial"/>
                <w:sz w:val="24"/>
                <w:szCs w:val="24"/>
              </w:rPr>
            </w:pPr>
          </w:p>
        </w:tc>
        <w:tc>
          <w:tcPr>
            <w:tcW w:w="4736" w:type="dxa"/>
            <w:tcBorders>
              <w:top w:val="single" w:sz="4" w:space="0" w:color="auto"/>
              <w:left w:val="single" w:sz="4" w:space="0" w:color="auto"/>
              <w:bottom w:val="single" w:sz="4" w:space="0" w:color="auto"/>
              <w:right w:val="single" w:sz="4" w:space="0" w:color="auto"/>
            </w:tcBorders>
            <w:noWrap/>
            <w:vAlign w:val="center"/>
            <w:hideMark/>
          </w:tcPr>
          <w:p w14:paraId="47278BD8" w14:textId="77777777" w:rsidR="00B01BA2" w:rsidRPr="00B01BA2" w:rsidRDefault="00B01BA2" w:rsidP="00B01BA2">
            <w:pPr>
              <w:spacing w:before="0"/>
              <w:jc w:val="left"/>
              <w:rPr>
                <w:rFonts w:cs="Arial"/>
                <w:color w:val="000000"/>
                <w:sz w:val="24"/>
                <w:szCs w:val="24"/>
                <w:lang w:val="sr-Cyrl-RS"/>
              </w:rPr>
            </w:pPr>
            <w:r w:rsidRPr="00B01BA2">
              <w:rPr>
                <w:rFonts w:cs="Arial"/>
                <w:color w:val="000000"/>
                <w:sz w:val="24"/>
                <w:szCs w:val="24"/>
                <w:lang w:val="sr-Cyrl-RS"/>
              </w:rPr>
              <w:t>Превентивни преглед на локацији корисника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532CA639" w14:textId="77777777" w:rsidR="00B01BA2" w:rsidRPr="00B01BA2" w:rsidRDefault="00B01BA2" w:rsidP="00B01BA2">
            <w:pPr>
              <w:spacing w:before="0"/>
              <w:jc w:val="center"/>
              <w:rPr>
                <w:rFonts w:cs="Arial"/>
                <w:color w:val="000000"/>
                <w:sz w:val="24"/>
                <w:szCs w:val="24"/>
              </w:rPr>
            </w:pPr>
            <w:r w:rsidRPr="00B01BA2">
              <w:rPr>
                <w:rFonts w:cs="Arial"/>
                <w:color w:val="000000"/>
                <w:sz w:val="24"/>
                <w:szCs w:val="24"/>
              </w:rPr>
              <w:t>Јед. мере</w:t>
            </w:r>
          </w:p>
        </w:tc>
        <w:tc>
          <w:tcPr>
            <w:tcW w:w="2666" w:type="dxa"/>
            <w:tcBorders>
              <w:top w:val="single" w:sz="4" w:space="0" w:color="auto"/>
              <w:left w:val="single" w:sz="4" w:space="0" w:color="auto"/>
              <w:bottom w:val="single" w:sz="4" w:space="0" w:color="auto"/>
              <w:right w:val="single" w:sz="4" w:space="0" w:color="auto"/>
            </w:tcBorders>
            <w:noWrap/>
            <w:vAlign w:val="center"/>
            <w:hideMark/>
          </w:tcPr>
          <w:p w14:paraId="72F1C0DB" w14:textId="77777777" w:rsidR="00B01BA2" w:rsidRPr="00B01BA2" w:rsidRDefault="00B01BA2" w:rsidP="00B01BA2">
            <w:pPr>
              <w:spacing w:before="0"/>
              <w:jc w:val="center"/>
              <w:rPr>
                <w:rFonts w:cs="Arial"/>
                <w:color w:val="000000"/>
                <w:sz w:val="24"/>
                <w:szCs w:val="24"/>
              </w:rPr>
            </w:pPr>
            <w:r w:rsidRPr="00B01BA2">
              <w:rPr>
                <w:rFonts w:cs="Arial"/>
                <w:color w:val="000000"/>
                <w:sz w:val="24"/>
                <w:szCs w:val="24"/>
              </w:rPr>
              <w:t>Количина</w:t>
            </w:r>
          </w:p>
          <w:p w14:paraId="3F807DD5" w14:textId="77777777" w:rsidR="00B01BA2" w:rsidRPr="00B01BA2" w:rsidRDefault="00B01BA2" w:rsidP="00B01BA2">
            <w:pPr>
              <w:spacing w:before="0"/>
              <w:jc w:val="center"/>
              <w:rPr>
                <w:rFonts w:cs="Arial"/>
                <w:color w:val="000000"/>
                <w:sz w:val="24"/>
                <w:szCs w:val="24"/>
              </w:rPr>
            </w:pPr>
            <w:r w:rsidRPr="00B01BA2">
              <w:rPr>
                <w:rFonts w:cs="Arial"/>
                <w:color w:val="000000"/>
                <w:sz w:val="24"/>
                <w:szCs w:val="24"/>
              </w:rPr>
              <w:t>А</w:t>
            </w:r>
          </w:p>
        </w:tc>
      </w:tr>
      <w:tr w:rsidR="00B01BA2" w:rsidRPr="00354B71" w14:paraId="6354E5C8" w14:textId="77777777" w:rsidTr="00B01BA2">
        <w:trPr>
          <w:trHeight w:val="301"/>
        </w:trPr>
        <w:tc>
          <w:tcPr>
            <w:tcW w:w="650" w:type="dxa"/>
            <w:tcBorders>
              <w:top w:val="single" w:sz="4" w:space="0" w:color="auto"/>
              <w:left w:val="single" w:sz="4" w:space="0" w:color="auto"/>
              <w:bottom w:val="single" w:sz="4" w:space="0" w:color="auto"/>
              <w:right w:val="single" w:sz="4" w:space="0" w:color="auto"/>
            </w:tcBorders>
            <w:noWrap/>
            <w:vAlign w:val="center"/>
          </w:tcPr>
          <w:p w14:paraId="58F54E1C" w14:textId="77777777" w:rsidR="00B01BA2" w:rsidRPr="00B01BA2" w:rsidRDefault="00B01BA2" w:rsidP="006B65B9">
            <w:pPr>
              <w:numPr>
                <w:ilvl w:val="0"/>
                <w:numId w:val="40"/>
              </w:numPr>
              <w:spacing w:before="0" w:after="160" w:line="256" w:lineRule="auto"/>
              <w:jc w:val="center"/>
              <w:rPr>
                <w:rFonts w:cs="Arial"/>
                <w:color w:val="000000"/>
                <w:sz w:val="24"/>
                <w:szCs w:val="24"/>
                <w:lang w:val="sr-Latn-CS" w:eastAsia="sr-Latn-CS"/>
              </w:rPr>
            </w:pPr>
          </w:p>
        </w:tc>
        <w:tc>
          <w:tcPr>
            <w:tcW w:w="4736" w:type="dxa"/>
            <w:tcBorders>
              <w:top w:val="single" w:sz="4" w:space="0" w:color="auto"/>
              <w:left w:val="single" w:sz="4" w:space="0" w:color="auto"/>
              <w:bottom w:val="single" w:sz="4" w:space="0" w:color="auto"/>
              <w:right w:val="single" w:sz="4" w:space="0" w:color="auto"/>
            </w:tcBorders>
            <w:noWrap/>
            <w:vAlign w:val="center"/>
            <w:hideMark/>
          </w:tcPr>
          <w:p w14:paraId="55C26203" w14:textId="77777777" w:rsidR="00B01BA2" w:rsidRPr="00B01BA2" w:rsidRDefault="00B01BA2" w:rsidP="00B01BA2">
            <w:pPr>
              <w:spacing w:before="0"/>
              <w:jc w:val="left"/>
              <w:rPr>
                <w:rFonts w:cs="Arial"/>
                <w:color w:val="000000"/>
                <w:sz w:val="24"/>
                <w:szCs w:val="24"/>
                <w:lang w:val="sr-Cyrl-RS"/>
              </w:rPr>
            </w:pPr>
            <w:r w:rsidRPr="00B01BA2">
              <w:rPr>
                <w:rFonts w:cs="Arial"/>
                <w:color w:val="000000"/>
                <w:sz w:val="24"/>
                <w:szCs w:val="24"/>
              </w:rPr>
              <w:t xml:space="preserve">Превентивни преглед/провера APC </w:t>
            </w:r>
            <w:r w:rsidRPr="00B01BA2">
              <w:rPr>
                <w:rFonts w:eastAsia="Calibri" w:cs="Arial"/>
                <w:bCs/>
                <w:sz w:val="24"/>
                <w:szCs w:val="24"/>
              </w:rPr>
              <w:t>тип SY32K160H</w:t>
            </w:r>
            <w:r w:rsidRPr="00B01BA2">
              <w:rPr>
                <w:rFonts w:cs="Arial"/>
                <w:color w:val="000000"/>
                <w:sz w:val="24"/>
                <w:szCs w:val="24"/>
              </w:rPr>
              <w:t xml:space="preserve"> система према наведеној спецификацији</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36DEC4" w14:textId="77777777" w:rsidR="00B01BA2" w:rsidRPr="00B01BA2" w:rsidRDefault="00B01BA2" w:rsidP="00B01BA2">
            <w:pPr>
              <w:spacing w:before="0"/>
              <w:jc w:val="center"/>
              <w:rPr>
                <w:rFonts w:eastAsia="Calibri" w:cs="Arial"/>
                <w:color w:val="000000"/>
                <w:sz w:val="24"/>
                <w:szCs w:val="24"/>
              </w:rPr>
            </w:pPr>
            <w:r w:rsidRPr="00B01BA2">
              <w:rPr>
                <w:rFonts w:eastAsia="Calibri" w:cs="Arial"/>
                <w:color w:val="000000"/>
                <w:sz w:val="24"/>
                <w:szCs w:val="24"/>
              </w:rPr>
              <w:t>ком</w:t>
            </w:r>
          </w:p>
        </w:tc>
        <w:tc>
          <w:tcPr>
            <w:tcW w:w="2666" w:type="dxa"/>
            <w:tcBorders>
              <w:top w:val="single" w:sz="4" w:space="0" w:color="auto"/>
              <w:left w:val="single" w:sz="4" w:space="0" w:color="auto"/>
              <w:bottom w:val="single" w:sz="4" w:space="0" w:color="auto"/>
              <w:right w:val="single" w:sz="4" w:space="0" w:color="auto"/>
            </w:tcBorders>
            <w:noWrap/>
            <w:vAlign w:val="center"/>
            <w:hideMark/>
          </w:tcPr>
          <w:p w14:paraId="5D0CB83A" w14:textId="77777777" w:rsidR="00B01BA2" w:rsidRPr="00B01BA2" w:rsidRDefault="00B01BA2" w:rsidP="00B01BA2">
            <w:pPr>
              <w:spacing w:before="0"/>
              <w:jc w:val="center"/>
              <w:rPr>
                <w:rFonts w:eastAsia="Calibri" w:cs="Arial"/>
                <w:sz w:val="24"/>
                <w:szCs w:val="24"/>
              </w:rPr>
            </w:pPr>
            <w:r w:rsidRPr="00B01BA2">
              <w:rPr>
                <w:rFonts w:eastAsia="Calibri" w:cs="Arial"/>
                <w:sz w:val="24"/>
                <w:szCs w:val="24"/>
              </w:rPr>
              <w:t>2</w:t>
            </w:r>
          </w:p>
        </w:tc>
      </w:tr>
      <w:tr w:rsidR="00B01BA2" w:rsidRPr="00354B71" w14:paraId="38441E2B" w14:textId="77777777" w:rsidTr="00B01BA2">
        <w:trPr>
          <w:trHeight w:val="301"/>
        </w:trPr>
        <w:tc>
          <w:tcPr>
            <w:tcW w:w="650" w:type="dxa"/>
            <w:tcBorders>
              <w:top w:val="single" w:sz="4" w:space="0" w:color="auto"/>
              <w:left w:val="single" w:sz="4" w:space="0" w:color="auto"/>
              <w:bottom w:val="single" w:sz="4" w:space="0" w:color="auto"/>
              <w:right w:val="single" w:sz="4" w:space="0" w:color="auto"/>
            </w:tcBorders>
            <w:noWrap/>
            <w:vAlign w:val="center"/>
          </w:tcPr>
          <w:p w14:paraId="4B000A8A" w14:textId="77777777" w:rsidR="00B01BA2" w:rsidRPr="00B01BA2" w:rsidRDefault="00B01BA2" w:rsidP="006B65B9">
            <w:pPr>
              <w:numPr>
                <w:ilvl w:val="0"/>
                <w:numId w:val="40"/>
              </w:numPr>
              <w:spacing w:before="0" w:after="160" w:line="256" w:lineRule="auto"/>
              <w:jc w:val="center"/>
              <w:rPr>
                <w:rFonts w:cs="Arial"/>
                <w:color w:val="000000"/>
                <w:sz w:val="24"/>
                <w:szCs w:val="24"/>
                <w:lang w:val="sr-Latn-CS" w:eastAsia="sr-Latn-CS"/>
              </w:rPr>
            </w:pPr>
          </w:p>
        </w:tc>
        <w:tc>
          <w:tcPr>
            <w:tcW w:w="4736" w:type="dxa"/>
            <w:tcBorders>
              <w:top w:val="single" w:sz="4" w:space="0" w:color="auto"/>
              <w:left w:val="single" w:sz="4" w:space="0" w:color="auto"/>
              <w:bottom w:val="single" w:sz="4" w:space="0" w:color="auto"/>
              <w:right w:val="single" w:sz="4" w:space="0" w:color="auto"/>
            </w:tcBorders>
            <w:noWrap/>
            <w:vAlign w:val="center"/>
            <w:hideMark/>
          </w:tcPr>
          <w:p w14:paraId="5BA124A7" w14:textId="77777777" w:rsidR="00B01BA2" w:rsidRPr="00B01BA2" w:rsidRDefault="00B01BA2" w:rsidP="00B01BA2">
            <w:pPr>
              <w:spacing w:before="0"/>
              <w:jc w:val="left"/>
              <w:rPr>
                <w:rFonts w:cs="Arial"/>
                <w:color w:val="000000"/>
                <w:sz w:val="24"/>
                <w:szCs w:val="24"/>
                <w:lang w:val="sr-Cyrl-RS"/>
              </w:rPr>
            </w:pPr>
            <w:r w:rsidRPr="00B01BA2">
              <w:rPr>
                <w:rFonts w:cs="Arial"/>
                <w:color w:val="000000"/>
                <w:sz w:val="24"/>
                <w:szCs w:val="24"/>
              </w:rPr>
              <w:t xml:space="preserve">Превентивни преглед/провера APC </w:t>
            </w:r>
            <w:r w:rsidRPr="00B01BA2">
              <w:rPr>
                <w:rFonts w:eastAsia="Calibri" w:cs="Arial"/>
                <w:bCs/>
                <w:sz w:val="24"/>
                <w:szCs w:val="24"/>
              </w:rPr>
              <w:t>тип SYA8K16RMI</w:t>
            </w:r>
            <w:r w:rsidRPr="00B01BA2">
              <w:rPr>
                <w:rFonts w:cs="Arial"/>
                <w:color w:val="000000"/>
                <w:sz w:val="24"/>
                <w:szCs w:val="24"/>
              </w:rPr>
              <w:t xml:space="preserve"> система према наведеној спецификацији</w:t>
            </w:r>
          </w:p>
        </w:tc>
        <w:tc>
          <w:tcPr>
            <w:tcW w:w="992" w:type="dxa"/>
            <w:tcBorders>
              <w:top w:val="single" w:sz="4" w:space="0" w:color="auto"/>
              <w:left w:val="single" w:sz="4" w:space="0" w:color="auto"/>
              <w:bottom w:val="single" w:sz="4" w:space="0" w:color="auto"/>
              <w:right w:val="single" w:sz="4" w:space="0" w:color="auto"/>
            </w:tcBorders>
            <w:vAlign w:val="center"/>
            <w:hideMark/>
          </w:tcPr>
          <w:p w14:paraId="5007F04F" w14:textId="77777777" w:rsidR="00B01BA2" w:rsidRPr="00B01BA2" w:rsidRDefault="00B01BA2" w:rsidP="00B01BA2">
            <w:pPr>
              <w:spacing w:before="0"/>
              <w:jc w:val="center"/>
              <w:rPr>
                <w:rFonts w:eastAsia="Calibri" w:cs="Arial"/>
                <w:color w:val="000000"/>
                <w:sz w:val="24"/>
                <w:szCs w:val="24"/>
                <w:lang w:val="sr-Cyrl-RS"/>
              </w:rPr>
            </w:pPr>
            <w:r w:rsidRPr="00B01BA2">
              <w:rPr>
                <w:rFonts w:eastAsia="Calibri" w:cs="Arial"/>
                <w:color w:val="000000"/>
                <w:sz w:val="24"/>
                <w:szCs w:val="24"/>
                <w:lang w:val="sr-Cyrl-RS"/>
              </w:rPr>
              <w:t>ком</w:t>
            </w:r>
          </w:p>
        </w:tc>
        <w:tc>
          <w:tcPr>
            <w:tcW w:w="2666" w:type="dxa"/>
            <w:tcBorders>
              <w:top w:val="single" w:sz="4" w:space="0" w:color="auto"/>
              <w:left w:val="single" w:sz="4" w:space="0" w:color="auto"/>
              <w:bottom w:val="single" w:sz="4" w:space="0" w:color="auto"/>
              <w:right w:val="single" w:sz="4" w:space="0" w:color="auto"/>
            </w:tcBorders>
            <w:noWrap/>
            <w:vAlign w:val="center"/>
            <w:hideMark/>
          </w:tcPr>
          <w:p w14:paraId="5B9AF824" w14:textId="77777777" w:rsidR="00B01BA2" w:rsidRPr="00B01BA2" w:rsidRDefault="00B01BA2" w:rsidP="00B01BA2">
            <w:pPr>
              <w:spacing w:before="0"/>
              <w:jc w:val="center"/>
              <w:rPr>
                <w:rFonts w:eastAsia="Calibri" w:cs="Arial"/>
                <w:sz w:val="24"/>
                <w:szCs w:val="24"/>
                <w:lang w:val="sr-Cyrl-RS"/>
              </w:rPr>
            </w:pPr>
            <w:r w:rsidRPr="00B01BA2">
              <w:rPr>
                <w:rFonts w:eastAsia="Calibri" w:cs="Arial"/>
                <w:sz w:val="24"/>
                <w:szCs w:val="24"/>
                <w:lang w:val="sr-Cyrl-RS"/>
              </w:rPr>
              <w:t>2</w:t>
            </w:r>
          </w:p>
        </w:tc>
      </w:tr>
    </w:tbl>
    <w:p w14:paraId="541A9493" w14:textId="77777777" w:rsidR="00674D78" w:rsidRDefault="00674D78" w:rsidP="00674D78">
      <w:pPr>
        <w:spacing w:before="0"/>
        <w:jc w:val="left"/>
        <w:rPr>
          <w:rFonts w:eastAsia="Calibri" w:cs="Arial"/>
          <w:b/>
          <w:color w:val="FF0000"/>
          <w:sz w:val="24"/>
          <w:szCs w:val="24"/>
          <w:lang w:val="sr-Cyrl-RS"/>
        </w:rPr>
      </w:pPr>
    </w:p>
    <w:p w14:paraId="6438F580" w14:textId="1EE4F620" w:rsidR="00B01BA2" w:rsidRPr="00B01BA2" w:rsidRDefault="00674D78" w:rsidP="00674D78">
      <w:pPr>
        <w:spacing w:before="0"/>
        <w:jc w:val="left"/>
        <w:rPr>
          <w:rFonts w:eastAsia="Calibri" w:cs="Arial"/>
          <w:b/>
          <w:sz w:val="24"/>
          <w:szCs w:val="24"/>
          <w:lang w:val="sr-Latn-RS"/>
        </w:rPr>
      </w:pPr>
      <w:r w:rsidRPr="00674D78">
        <w:rPr>
          <w:rFonts w:eastAsia="Calibri" w:cs="Arial"/>
          <w:b/>
          <w:sz w:val="24"/>
          <w:szCs w:val="24"/>
          <w:lang w:val="sr-Latn-RS"/>
        </w:rPr>
        <w:t>Табела 2</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5303"/>
        <w:gridCol w:w="3091"/>
      </w:tblGrid>
      <w:tr w:rsidR="00B01BA2" w:rsidRPr="00354B71" w14:paraId="6117CB44" w14:textId="77777777" w:rsidTr="00B01BA2">
        <w:trPr>
          <w:trHeight w:val="113"/>
        </w:trPr>
        <w:tc>
          <w:tcPr>
            <w:tcW w:w="650" w:type="dxa"/>
            <w:tcBorders>
              <w:top w:val="single" w:sz="4" w:space="0" w:color="auto"/>
              <w:left w:val="single" w:sz="4" w:space="0" w:color="auto"/>
              <w:bottom w:val="single" w:sz="4" w:space="0" w:color="auto"/>
              <w:right w:val="single" w:sz="4" w:space="0" w:color="auto"/>
            </w:tcBorders>
            <w:noWrap/>
            <w:vAlign w:val="center"/>
          </w:tcPr>
          <w:p w14:paraId="782F2D87" w14:textId="77777777" w:rsidR="00B01BA2" w:rsidRPr="00B01BA2" w:rsidRDefault="00B01BA2" w:rsidP="00B01BA2">
            <w:pPr>
              <w:spacing w:before="0" w:after="160" w:line="256" w:lineRule="auto"/>
              <w:ind w:left="142"/>
              <w:jc w:val="center"/>
              <w:rPr>
                <w:rFonts w:cs="Arial"/>
                <w:color w:val="000000"/>
                <w:sz w:val="24"/>
                <w:szCs w:val="24"/>
              </w:rPr>
            </w:pPr>
          </w:p>
        </w:tc>
        <w:tc>
          <w:tcPr>
            <w:tcW w:w="5303" w:type="dxa"/>
            <w:tcBorders>
              <w:top w:val="single" w:sz="4" w:space="0" w:color="auto"/>
              <w:left w:val="single" w:sz="4" w:space="0" w:color="auto"/>
              <w:bottom w:val="single" w:sz="4" w:space="0" w:color="auto"/>
              <w:right w:val="single" w:sz="4" w:space="0" w:color="auto"/>
            </w:tcBorders>
            <w:noWrap/>
            <w:vAlign w:val="center"/>
            <w:hideMark/>
          </w:tcPr>
          <w:p w14:paraId="44F281D0" w14:textId="77777777" w:rsidR="00B01BA2" w:rsidRPr="00B01BA2" w:rsidRDefault="00B01BA2" w:rsidP="00B01BA2">
            <w:pPr>
              <w:spacing w:before="0"/>
              <w:jc w:val="left"/>
              <w:rPr>
                <w:rFonts w:cs="Arial"/>
                <w:color w:val="000000"/>
                <w:sz w:val="24"/>
                <w:szCs w:val="24"/>
                <w:lang w:val="sr-Cyrl-RS"/>
              </w:rPr>
            </w:pPr>
            <w:r w:rsidRPr="00B01BA2">
              <w:rPr>
                <w:rFonts w:cs="Arial"/>
                <w:color w:val="000000"/>
                <w:sz w:val="24"/>
                <w:szCs w:val="24"/>
                <w:lang w:val="sr-Cyrl-RS"/>
              </w:rPr>
              <w:t>Делови и услуге</w:t>
            </w:r>
          </w:p>
        </w:tc>
        <w:tc>
          <w:tcPr>
            <w:tcW w:w="3091" w:type="dxa"/>
            <w:tcBorders>
              <w:top w:val="single" w:sz="4" w:space="0" w:color="auto"/>
              <w:left w:val="single" w:sz="4" w:space="0" w:color="auto"/>
              <w:bottom w:val="single" w:sz="4" w:space="0" w:color="auto"/>
              <w:right w:val="single" w:sz="4" w:space="0" w:color="auto"/>
            </w:tcBorders>
            <w:vAlign w:val="center"/>
            <w:hideMark/>
          </w:tcPr>
          <w:p w14:paraId="266AE673" w14:textId="77777777" w:rsidR="00B01BA2" w:rsidRPr="00B01BA2" w:rsidRDefault="00B01BA2" w:rsidP="00B01BA2">
            <w:pPr>
              <w:spacing w:before="0"/>
              <w:jc w:val="center"/>
              <w:rPr>
                <w:rFonts w:eastAsia="Calibri" w:cs="Arial"/>
                <w:sz w:val="24"/>
                <w:szCs w:val="24"/>
                <w:lang w:val="sr-Cyrl-RS"/>
              </w:rPr>
            </w:pPr>
            <w:r w:rsidRPr="00B01BA2">
              <w:rPr>
                <w:rFonts w:eastAsia="Calibri" w:cs="Arial"/>
                <w:sz w:val="24"/>
                <w:szCs w:val="24"/>
                <w:lang w:val="sr-Cyrl-RS"/>
              </w:rPr>
              <w:t>Коефицијент</w:t>
            </w:r>
          </w:p>
          <w:p w14:paraId="6E17941B" w14:textId="77777777" w:rsidR="00B01BA2" w:rsidRPr="00B01BA2" w:rsidRDefault="00B01BA2" w:rsidP="00B01BA2">
            <w:pPr>
              <w:spacing w:before="0"/>
              <w:jc w:val="center"/>
              <w:rPr>
                <w:rFonts w:eastAsia="Calibri" w:cs="Arial"/>
                <w:sz w:val="24"/>
                <w:szCs w:val="24"/>
                <w:lang w:val="sr-Cyrl-RS"/>
              </w:rPr>
            </w:pPr>
            <w:r w:rsidRPr="00B01BA2">
              <w:rPr>
                <w:rFonts w:eastAsia="Calibri" w:cs="Arial"/>
                <w:sz w:val="24"/>
                <w:szCs w:val="24"/>
                <w:lang w:val="sr-Cyrl-RS"/>
              </w:rPr>
              <w:t xml:space="preserve"> </w:t>
            </w:r>
          </w:p>
          <w:p w14:paraId="1999B0D8" w14:textId="77777777" w:rsidR="00B01BA2" w:rsidRPr="00B01BA2" w:rsidRDefault="00B01BA2" w:rsidP="00B01BA2">
            <w:pPr>
              <w:spacing w:before="0"/>
              <w:jc w:val="center"/>
              <w:rPr>
                <w:rFonts w:eastAsia="Calibri" w:cs="Arial"/>
                <w:sz w:val="24"/>
                <w:szCs w:val="24"/>
                <w:lang w:val="sr-Cyrl-RS"/>
              </w:rPr>
            </w:pPr>
            <w:r w:rsidRPr="00B01BA2">
              <w:rPr>
                <w:rFonts w:eastAsia="Calibri" w:cs="Arial"/>
                <w:sz w:val="24"/>
                <w:szCs w:val="24"/>
                <w:lang w:val="sr-Cyrl-RS"/>
              </w:rPr>
              <w:t>А</w:t>
            </w:r>
          </w:p>
        </w:tc>
      </w:tr>
      <w:tr w:rsidR="00B01BA2" w:rsidRPr="00354B71" w14:paraId="582C6A3B" w14:textId="77777777" w:rsidTr="00B01BA2">
        <w:trPr>
          <w:trHeight w:val="301"/>
        </w:trPr>
        <w:tc>
          <w:tcPr>
            <w:tcW w:w="650" w:type="dxa"/>
            <w:tcBorders>
              <w:top w:val="single" w:sz="4" w:space="0" w:color="auto"/>
              <w:left w:val="single" w:sz="4" w:space="0" w:color="auto"/>
              <w:bottom w:val="single" w:sz="4" w:space="0" w:color="auto"/>
              <w:right w:val="single" w:sz="4" w:space="0" w:color="auto"/>
            </w:tcBorders>
            <w:noWrap/>
            <w:vAlign w:val="center"/>
          </w:tcPr>
          <w:p w14:paraId="68DDCAAA" w14:textId="77777777" w:rsidR="00B01BA2" w:rsidRPr="00B01BA2" w:rsidRDefault="00B01BA2" w:rsidP="006B65B9">
            <w:pPr>
              <w:numPr>
                <w:ilvl w:val="0"/>
                <w:numId w:val="41"/>
              </w:numPr>
              <w:spacing w:before="0" w:after="160" w:line="256" w:lineRule="auto"/>
              <w:jc w:val="center"/>
              <w:rPr>
                <w:rFonts w:cs="Arial"/>
                <w:color w:val="000000"/>
                <w:sz w:val="24"/>
                <w:szCs w:val="24"/>
                <w:lang w:val="sr-Latn-CS" w:eastAsia="sr-Latn-CS"/>
              </w:rPr>
            </w:pPr>
          </w:p>
        </w:tc>
        <w:tc>
          <w:tcPr>
            <w:tcW w:w="5303" w:type="dxa"/>
            <w:tcBorders>
              <w:top w:val="single" w:sz="4" w:space="0" w:color="auto"/>
              <w:left w:val="single" w:sz="4" w:space="0" w:color="auto"/>
              <w:bottom w:val="single" w:sz="4" w:space="0" w:color="auto"/>
              <w:right w:val="single" w:sz="4" w:space="0" w:color="auto"/>
            </w:tcBorders>
            <w:noWrap/>
            <w:vAlign w:val="center"/>
            <w:hideMark/>
          </w:tcPr>
          <w:p w14:paraId="1FB4C93B" w14:textId="77777777" w:rsidR="00B01BA2" w:rsidRPr="00B01BA2" w:rsidRDefault="00B01BA2" w:rsidP="00B01BA2">
            <w:pPr>
              <w:spacing w:before="0"/>
              <w:jc w:val="left"/>
              <w:rPr>
                <w:rFonts w:cs="Arial"/>
                <w:color w:val="000000"/>
                <w:sz w:val="24"/>
                <w:szCs w:val="24"/>
              </w:rPr>
            </w:pPr>
            <w:r w:rsidRPr="00B01BA2">
              <w:rPr>
                <w:rFonts w:cs="Arial"/>
                <w:color w:val="000000"/>
                <w:sz w:val="24"/>
                <w:szCs w:val="24"/>
              </w:rPr>
              <w:t xml:space="preserve">Замена MOD DIST BRAIN/PX UPS-LINK SEL CARD ASSY за </w:t>
            </w:r>
            <w:r w:rsidRPr="00B01BA2">
              <w:rPr>
                <w:rFonts w:eastAsia="Calibri" w:cs="Arial"/>
                <w:bCs/>
                <w:sz w:val="24"/>
                <w:szCs w:val="24"/>
              </w:rPr>
              <w:t>APC tip SY32K160H</w:t>
            </w:r>
          </w:p>
        </w:tc>
        <w:tc>
          <w:tcPr>
            <w:tcW w:w="3091" w:type="dxa"/>
            <w:tcBorders>
              <w:top w:val="single" w:sz="4" w:space="0" w:color="auto"/>
              <w:left w:val="single" w:sz="4" w:space="0" w:color="auto"/>
              <w:bottom w:val="single" w:sz="4" w:space="0" w:color="auto"/>
              <w:right w:val="single" w:sz="4" w:space="0" w:color="auto"/>
            </w:tcBorders>
            <w:noWrap/>
            <w:vAlign w:val="center"/>
            <w:hideMark/>
          </w:tcPr>
          <w:p w14:paraId="75989E5E" w14:textId="77777777" w:rsidR="00B01BA2" w:rsidRPr="00B01BA2" w:rsidRDefault="00B01BA2" w:rsidP="00B01BA2">
            <w:pPr>
              <w:spacing w:before="0"/>
              <w:jc w:val="center"/>
              <w:rPr>
                <w:rFonts w:eastAsia="Calibri" w:cs="Arial"/>
                <w:sz w:val="24"/>
                <w:szCs w:val="24"/>
              </w:rPr>
            </w:pPr>
            <w:r w:rsidRPr="00B01BA2">
              <w:rPr>
                <w:rFonts w:eastAsia="Calibri" w:cs="Arial"/>
                <w:sz w:val="24"/>
                <w:szCs w:val="24"/>
              </w:rPr>
              <w:t>1</w:t>
            </w:r>
          </w:p>
        </w:tc>
      </w:tr>
      <w:tr w:rsidR="00B01BA2" w:rsidRPr="00354B71" w14:paraId="7CAB8646" w14:textId="77777777" w:rsidTr="00B01BA2">
        <w:trPr>
          <w:trHeight w:val="301"/>
        </w:trPr>
        <w:tc>
          <w:tcPr>
            <w:tcW w:w="650" w:type="dxa"/>
            <w:tcBorders>
              <w:top w:val="single" w:sz="4" w:space="0" w:color="auto"/>
              <w:left w:val="single" w:sz="4" w:space="0" w:color="auto"/>
              <w:bottom w:val="single" w:sz="4" w:space="0" w:color="auto"/>
              <w:right w:val="single" w:sz="4" w:space="0" w:color="auto"/>
            </w:tcBorders>
            <w:noWrap/>
            <w:vAlign w:val="center"/>
          </w:tcPr>
          <w:p w14:paraId="3AF432E6" w14:textId="77777777" w:rsidR="00B01BA2" w:rsidRPr="00B01BA2" w:rsidRDefault="00B01BA2" w:rsidP="006B65B9">
            <w:pPr>
              <w:numPr>
                <w:ilvl w:val="0"/>
                <w:numId w:val="41"/>
              </w:numPr>
              <w:spacing w:before="0" w:after="160" w:line="256" w:lineRule="auto"/>
              <w:jc w:val="center"/>
              <w:rPr>
                <w:rFonts w:cs="Arial"/>
                <w:color w:val="000000"/>
                <w:sz w:val="24"/>
                <w:szCs w:val="24"/>
                <w:lang w:val="sr-Latn-CS" w:eastAsia="sr-Latn-CS"/>
              </w:rPr>
            </w:pPr>
          </w:p>
        </w:tc>
        <w:tc>
          <w:tcPr>
            <w:tcW w:w="5303" w:type="dxa"/>
            <w:tcBorders>
              <w:top w:val="single" w:sz="4" w:space="0" w:color="auto"/>
              <w:left w:val="single" w:sz="4" w:space="0" w:color="auto"/>
              <w:bottom w:val="single" w:sz="4" w:space="0" w:color="auto"/>
              <w:right w:val="single" w:sz="4" w:space="0" w:color="auto"/>
            </w:tcBorders>
            <w:noWrap/>
            <w:vAlign w:val="center"/>
            <w:hideMark/>
          </w:tcPr>
          <w:p w14:paraId="455176C0" w14:textId="77777777" w:rsidR="00B01BA2" w:rsidRPr="00B01BA2" w:rsidRDefault="00B01BA2" w:rsidP="00B01BA2">
            <w:pPr>
              <w:spacing w:before="0"/>
              <w:jc w:val="left"/>
              <w:rPr>
                <w:rFonts w:cs="Arial"/>
                <w:color w:val="000000"/>
                <w:sz w:val="24"/>
                <w:szCs w:val="24"/>
              </w:rPr>
            </w:pPr>
            <w:r w:rsidRPr="00B01BA2">
              <w:rPr>
                <w:rFonts w:cs="Arial"/>
                <w:color w:val="000000"/>
                <w:sz w:val="24"/>
                <w:szCs w:val="24"/>
              </w:rPr>
              <w:t xml:space="preserve">Замена S/A METER BACKPLANE PCB AND COVER за </w:t>
            </w:r>
            <w:r w:rsidRPr="00B01BA2">
              <w:rPr>
                <w:rFonts w:eastAsia="Calibri" w:cs="Arial"/>
                <w:bCs/>
                <w:sz w:val="24"/>
                <w:szCs w:val="24"/>
              </w:rPr>
              <w:t>APC tip SY32K160H</w:t>
            </w:r>
          </w:p>
        </w:tc>
        <w:tc>
          <w:tcPr>
            <w:tcW w:w="3091" w:type="dxa"/>
            <w:tcBorders>
              <w:top w:val="single" w:sz="4" w:space="0" w:color="auto"/>
              <w:left w:val="single" w:sz="4" w:space="0" w:color="auto"/>
              <w:bottom w:val="single" w:sz="4" w:space="0" w:color="auto"/>
              <w:right w:val="single" w:sz="4" w:space="0" w:color="auto"/>
            </w:tcBorders>
            <w:noWrap/>
            <w:vAlign w:val="center"/>
            <w:hideMark/>
          </w:tcPr>
          <w:p w14:paraId="61456B61" w14:textId="77777777" w:rsidR="00B01BA2" w:rsidRPr="00B01BA2" w:rsidRDefault="00B01BA2" w:rsidP="00B01BA2">
            <w:pPr>
              <w:spacing w:before="0"/>
              <w:jc w:val="center"/>
              <w:rPr>
                <w:rFonts w:eastAsia="Calibri" w:cs="Arial"/>
                <w:sz w:val="24"/>
                <w:szCs w:val="24"/>
              </w:rPr>
            </w:pPr>
            <w:r w:rsidRPr="00B01BA2">
              <w:rPr>
                <w:rFonts w:eastAsia="Calibri" w:cs="Arial"/>
                <w:sz w:val="24"/>
                <w:szCs w:val="24"/>
              </w:rPr>
              <w:t>1</w:t>
            </w:r>
          </w:p>
        </w:tc>
      </w:tr>
      <w:tr w:rsidR="00B01BA2" w:rsidRPr="00354B71" w14:paraId="6ABF5228" w14:textId="77777777" w:rsidTr="00B01BA2">
        <w:trPr>
          <w:trHeight w:val="301"/>
        </w:trPr>
        <w:tc>
          <w:tcPr>
            <w:tcW w:w="650" w:type="dxa"/>
            <w:tcBorders>
              <w:top w:val="single" w:sz="4" w:space="0" w:color="auto"/>
              <w:left w:val="single" w:sz="4" w:space="0" w:color="auto"/>
              <w:bottom w:val="single" w:sz="4" w:space="0" w:color="auto"/>
              <w:right w:val="single" w:sz="4" w:space="0" w:color="auto"/>
            </w:tcBorders>
            <w:noWrap/>
            <w:vAlign w:val="center"/>
          </w:tcPr>
          <w:p w14:paraId="5B4B2962" w14:textId="77777777" w:rsidR="00B01BA2" w:rsidRPr="00B01BA2" w:rsidRDefault="00B01BA2" w:rsidP="006B65B9">
            <w:pPr>
              <w:numPr>
                <w:ilvl w:val="0"/>
                <w:numId w:val="41"/>
              </w:numPr>
              <w:spacing w:before="0" w:after="160" w:line="256" w:lineRule="auto"/>
              <w:jc w:val="center"/>
              <w:rPr>
                <w:rFonts w:cs="Arial"/>
                <w:color w:val="000000"/>
                <w:sz w:val="24"/>
                <w:szCs w:val="24"/>
                <w:lang w:val="sr-Latn-CS" w:eastAsia="sr-Latn-CS"/>
              </w:rPr>
            </w:pPr>
          </w:p>
        </w:tc>
        <w:tc>
          <w:tcPr>
            <w:tcW w:w="5303" w:type="dxa"/>
            <w:tcBorders>
              <w:top w:val="single" w:sz="4" w:space="0" w:color="auto"/>
              <w:left w:val="single" w:sz="4" w:space="0" w:color="auto"/>
              <w:bottom w:val="single" w:sz="4" w:space="0" w:color="auto"/>
              <w:right w:val="single" w:sz="4" w:space="0" w:color="auto"/>
            </w:tcBorders>
            <w:noWrap/>
            <w:vAlign w:val="center"/>
            <w:hideMark/>
          </w:tcPr>
          <w:p w14:paraId="6D7F7B7A" w14:textId="77777777" w:rsidR="00B01BA2" w:rsidRPr="00B01BA2" w:rsidRDefault="00B01BA2" w:rsidP="00B01BA2">
            <w:pPr>
              <w:spacing w:before="0"/>
              <w:jc w:val="left"/>
              <w:rPr>
                <w:rFonts w:cs="Arial"/>
                <w:color w:val="000000"/>
                <w:sz w:val="24"/>
                <w:szCs w:val="24"/>
              </w:rPr>
            </w:pPr>
            <w:r w:rsidRPr="00B01BA2">
              <w:rPr>
                <w:rFonts w:cs="Arial"/>
                <w:color w:val="000000"/>
                <w:sz w:val="24"/>
                <w:szCs w:val="24"/>
              </w:rPr>
              <w:t xml:space="preserve">Замена MOD DIST BRAIN/PX UPS-LINK SEL CARD ASSY RDP/RPP за </w:t>
            </w:r>
            <w:r w:rsidRPr="00B01BA2">
              <w:rPr>
                <w:rFonts w:eastAsia="Calibri" w:cs="Arial"/>
                <w:bCs/>
                <w:sz w:val="24"/>
                <w:szCs w:val="24"/>
              </w:rPr>
              <w:t>APC tip SY32K160H</w:t>
            </w:r>
          </w:p>
        </w:tc>
        <w:tc>
          <w:tcPr>
            <w:tcW w:w="3091" w:type="dxa"/>
            <w:tcBorders>
              <w:top w:val="single" w:sz="4" w:space="0" w:color="auto"/>
              <w:left w:val="single" w:sz="4" w:space="0" w:color="auto"/>
              <w:bottom w:val="single" w:sz="4" w:space="0" w:color="auto"/>
              <w:right w:val="single" w:sz="4" w:space="0" w:color="auto"/>
            </w:tcBorders>
            <w:noWrap/>
            <w:vAlign w:val="center"/>
            <w:hideMark/>
          </w:tcPr>
          <w:p w14:paraId="4EB0E038" w14:textId="77777777" w:rsidR="00B01BA2" w:rsidRPr="00B01BA2" w:rsidRDefault="00B01BA2" w:rsidP="00B01BA2">
            <w:pPr>
              <w:spacing w:before="0"/>
              <w:jc w:val="center"/>
              <w:rPr>
                <w:rFonts w:eastAsia="Calibri" w:cs="Arial"/>
                <w:sz w:val="24"/>
                <w:szCs w:val="24"/>
              </w:rPr>
            </w:pPr>
            <w:r w:rsidRPr="00B01BA2">
              <w:rPr>
                <w:rFonts w:eastAsia="Calibri" w:cs="Arial"/>
                <w:sz w:val="24"/>
                <w:szCs w:val="24"/>
              </w:rPr>
              <w:t>1</w:t>
            </w:r>
          </w:p>
        </w:tc>
      </w:tr>
      <w:tr w:rsidR="00B01BA2" w:rsidRPr="00354B71" w14:paraId="3ABE3933" w14:textId="77777777" w:rsidTr="00B01BA2">
        <w:trPr>
          <w:trHeight w:val="301"/>
        </w:trPr>
        <w:tc>
          <w:tcPr>
            <w:tcW w:w="650" w:type="dxa"/>
            <w:tcBorders>
              <w:top w:val="single" w:sz="4" w:space="0" w:color="auto"/>
              <w:left w:val="single" w:sz="4" w:space="0" w:color="auto"/>
              <w:bottom w:val="single" w:sz="4" w:space="0" w:color="auto"/>
              <w:right w:val="single" w:sz="4" w:space="0" w:color="auto"/>
            </w:tcBorders>
            <w:noWrap/>
            <w:vAlign w:val="center"/>
          </w:tcPr>
          <w:p w14:paraId="48BFA957" w14:textId="77777777" w:rsidR="00B01BA2" w:rsidRPr="00B01BA2" w:rsidRDefault="00B01BA2" w:rsidP="006B65B9">
            <w:pPr>
              <w:numPr>
                <w:ilvl w:val="0"/>
                <w:numId w:val="41"/>
              </w:numPr>
              <w:spacing w:before="0" w:after="160" w:line="256" w:lineRule="auto"/>
              <w:jc w:val="center"/>
              <w:rPr>
                <w:rFonts w:cs="Arial"/>
                <w:color w:val="000000"/>
                <w:sz w:val="24"/>
                <w:szCs w:val="24"/>
                <w:lang w:val="sr-Latn-CS" w:eastAsia="sr-Latn-CS"/>
              </w:rPr>
            </w:pPr>
          </w:p>
        </w:tc>
        <w:tc>
          <w:tcPr>
            <w:tcW w:w="5303" w:type="dxa"/>
            <w:tcBorders>
              <w:top w:val="single" w:sz="4" w:space="0" w:color="auto"/>
              <w:left w:val="single" w:sz="4" w:space="0" w:color="auto"/>
              <w:bottom w:val="single" w:sz="4" w:space="0" w:color="auto"/>
              <w:right w:val="single" w:sz="4" w:space="0" w:color="auto"/>
            </w:tcBorders>
            <w:noWrap/>
            <w:vAlign w:val="center"/>
            <w:hideMark/>
          </w:tcPr>
          <w:p w14:paraId="7BD03C27" w14:textId="77777777" w:rsidR="00B01BA2" w:rsidRPr="00B01BA2" w:rsidRDefault="00B01BA2" w:rsidP="00B01BA2">
            <w:pPr>
              <w:spacing w:before="0"/>
              <w:jc w:val="left"/>
              <w:rPr>
                <w:rFonts w:cs="Arial"/>
                <w:color w:val="000000"/>
                <w:sz w:val="24"/>
                <w:szCs w:val="24"/>
              </w:rPr>
            </w:pPr>
            <w:r w:rsidRPr="00B01BA2">
              <w:rPr>
                <w:rFonts w:cs="Arial"/>
                <w:color w:val="000000"/>
                <w:sz w:val="24"/>
                <w:szCs w:val="24"/>
              </w:rPr>
              <w:t xml:space="preserve">Замена COMPLETE 1055 PCB P/T WITH +24VDC SUPPLY за </w:t>
            </w:r>
            <w:r w:rsidRPr="00B01BA2">
              <w:rPr>
                <w:rFonts w:eastAsia="Calibri" w:cs="Arial"/>
                <w:bCs/>
                <w:sz w:val="24"/>
                <w:szCs w:val="24"/>
              </w:rPr>
              <w:t>APC tip SY32K160H</w:t>
            </w:r>
          </w:p>
        </w:tc>
        <w:tc>
          <w:tcPr>
            <w:tcW w:w="3091" w:type="dxa"/>
            <w:tcBorders>
              <w:top w:val="single" w:sz="4" w:space="0" w:color="auto"/>
              <w:left w:val="single" w:sz="4" w:space="0" w:color="auto"/>
              <w:bottom w:val="single" w:sz="4" w:space="0" w:color="auto"/>
              <w:right w:val="single" w:sz="4" w:space="0" w:color="auto"/>
            </w:tcBorders>
            <w:noWrap/>
            <w:vAlign w:val="center"/>
            <w:hideMark/>
          </w:tcPr>
          <w:p w14:paraId="7EA0A44B" w14:textId="77777777" w:rsidR="00B01BA2" w:rsidRPr="00B01BA2" w:rsidRDefault="00B01BA2" w:rsidP="00B01BA2">
            <w:pPr>
              <w:spacing w:before="0"/>
              <w:jc w:val="center"/>
              <w:rPr>
                <w:rFonts w:eastAsia="Calibri" w:cs="Arial"/>
                <w:sz w:val="24"/>
                <w:szCs w:val="24"/>
              </w:rPr>
            </w:pPr>
            <w:r w:rsidRPr="00B01BA2">
              <w:rPr>
                <w:rFonts w:eastAsia="Calibri" w:cs="Arial"/>
                <w:sz w:val="24"/>
                <w:szCs w:val="24"/>
              </w:rPr>
              <w:t>2</w:t>
            </w:r>
          </w:p>
        </w:tc>
      </w:tr>
      <w:tr w:rsidR="00B01BA2" w:rsidRPr="00354B71" w14:paraId="4D2AE292" w14:textId="77777777" w:rsidTr="00B01BA2">
        <w:trPr>
          <w:trHeight w:val="301"/>
        </w:trPr>
        <w:tc>
          <w:tcPr>
            <w:tcW w:w="650" w:type="dxa"/>
            <w:tcBorders>
              <w:top w:val="single" w:sz="4" w:space="0" w:color="auto"/>
              <w:left w:val="single" w:sz="4" w:space="0" w:color="auto"/>
              <w:bottom w:val="single" w:sz="4" w:space="0" w:color="auto"/>
              <w:right w:val="single" w:sz="4" w:space="0" w:color="auto"/>
            </w:tcBorders>
            <w:noWrap/>
            <w:vAlign w:val="center"/>
          </w:tcPr>
          <w:p w14:paraId="2EA52BBA" w14:textId="77777777" w:rsidR="00B01BA2" w:rsidRPr="00B01BA2" w:rsidRDefault="00B01BA2" w:rsidP="006B65B9">
            <w:pPr>
              <w:numPr>
                <w:ilvl w:val="0"/>
                <w:numId w:val="41"/>
              </w:numPr>
              <w:spacing w:before="0" w:after="160" w:line="256" w:lineRule="auto"/>
              <w:jc w:val="center"/>
              <w:rPr>
                <w:rFonts w:cs="Arial"/>
                <w:color w:val="000000"/>
                <w:sz w:val="24"/>
                <w:szCs w:val="24"/>
                <w:lang w:val="sr-Latn-CS" w:eastAsia="sr-Latn-CS"/>
              </w:rPr>
            </w:pPr>
          </w:p>
        </w:tc>
        <w:tc>
          <w:tcPr>
            <w:tcW w:w="5303" w:type="dxa"/>
            <w:tcBorders>
              <w:top w:val="single" w:sz="4" w:space="0" w:color="auto"/>
              <w:left w:val="single" w:sz="4" w:space="0" w:color="auto"/>
              <w:bottom w:val="single" w:sz="4" w:space="0" w:color="auto"/>
              <w:right w:val="single" w:sz="4" w:space="0" w:color="auto"/>
            </w:tcBorders>
            <w:noWrap/>
            <w:vAlign w:val="center"/>
            <w:hideMark/>
          </w:tcPr>
          <w:p w14:paraId="118B3C04" w14:textId="77777777" w:rsidR="00B01BA2" w:rsidRPr="00B01BA2" w:rsidRDefault="00B01BA2" w:rsidP="00B01BA2">
            <w:pPr>
              <w:spacing w:before="0"/>
              <w:jc w:val="left"/>
              <w:rPr>
                <w:rFonts w:cs="Arial"/>
                <w:color w:val="000000"/>
                <w:sz w:val="24"/>
                <w:szCs w:val="24"/>
              </w:rPr>
            </w:pPr>
            <w:r w:rsidRPr="00B01BA2">
              <w:rPr>
                <w:rFonts w:cs="Arial"/>
                <w:color w:val="000000"/>
                <w:sz w:val="24"/>
                <w:szCs w:val="24"/>
              </w:rPr>
              <w:t xml:space="preserve">Замена BATTERY MONITOR FOR SYCFXR9 - SPARE PART за </w:t>
            </w:r>
            <w:r w:rsidRPr="00B01BA2">
              <w:rPr>
                <w:rFonts w:eastAsia="Calibri" w:cs="Arial"/>
                <w:bCs/>
                <w:sz w:val="24"/>
                <w:szCs w:val="24"/>
              </w:rPr>
              <w:t>APC tip SY32K160H</w:t>
            </w:r>
          </w:p>
        </w:tc>
        <w:tc>
          <w:tcPr>
            <w:tcW w:w="3091" w:type="dxa"/>
            <w:tcBorders>
              <w:top w:val="single" w:sz="4" w:space="0" w:color="auto"/>
              <w:left w:val="single" w:sz="4" w:space="0" w:color="auto"/>
              <w:bottom w:val="single" w:sz="4" w:space="0" w:color="auto"/>
              <w:right w:val="single" w:sz="4" w:space="0" w:color="auto"/>
            </w:tcBorders>
            <w:noWrap/>
            <w:vAlign w:val="center"/>
            <w:hideMark/>
          </w:tcPr>
          <w:p w14:paraId="258A16D5" w14:textId="77777777" w:rsidR="00B01BA2" w:rsidRPr="00B01BA2" w:rsidRDefault="00B01BA2" w:rsidP="00B01BA2">
            <w:pPr>
              <w:spacing w:before="0"/>
              <w:jc w:val="center"/>
              <w:rPr>
                <w:rFonts w:eastAsia="Calibri" w:cs="Arial"/>
                <w:sz w:val="24"/>
                <w:szCs w:val="24"/>
              </w:rPr>
            </w:pPr>
            <w:r w:rsidRPr="00B01BA2">
              <w:rPr>
                <w:rFonts w:eastAsia="Calibri" w:cs="Arial"/>
                <w:sz w:val="24"/>
                <w:szCs w:val="24"/>
              </w:rPr>
              <w:t>1</w:t>
            </w:r>
          </w:p>
        </w:tc>
      </w:tr>
      <w:tr w:rsidR="00B01BA2" w:rsidRPr="00354B71" w14:paraId="763FA14D" w14:textId="77777777" w:rsidTr="00B01BA2">
        <w:trPr>
          <w:trHeight w:val="301"/>
        </w:trPr>
        <w:tc>
          <w:tcPr>
            <w:tcW w:w="650" w:type="dxa"/>
            <w:tcBorders>
              <w:top w:val="single" w:sz="4" w:space="0" w:color="auto"/>
              <w:left w:val="single" w:sz="4" w:space="0" w:color="auto"/>
              <w:bottom w:val="single" w:sz="4" w:space="0" w:color="auto"/>
              <w:right w:val="single" w:sz="4" w:space="0" w:color="auto"/>
            </w:tcBorders>
            <w:noWrap/>
            <w:vAlign w:val="center"/>
          </w:tcPr>
          <w:p w14:paraId="0142DCAD" w14:textId="77777777" w:rsidR="00B01BA2" w:rsidRPr="00B01BA2" w:rsidRDefault="00B01BA2" w:rsidP="006B65B9">
            <w:pPr>
              <w:numPr>
                <w:ilvl w:val="0"/>
                <w:numId w:val="41"/>
              </w:numPr>
              <w:spacing w:before="0" w:after="160" w:line="256" w:lineRule="auto"/>
              <w:jc w:val="center"/>
              <w:rPr>
                <w:rFonts w:cs="Arial"/>
                <w:color w:val="000000"/>
                <w:sz w:val="24"/>
                <w:szCs w:val="24"/>
                <w:lang w:val="sr-Latn-CS" w:eastAsia="sr-Latn-CS"/>
              </w:rPr>
            </w:pPr>
          </w:p>
        </w:tc>
        <w:tc>
          <w:tcPr>
            <w:tcW w:w="5303" w:type="dxa"/>
            <w:tcBorders>
              <w:top w:val="single" w:sz="4" w:space="0" w:color="auto"/>
              <w:left w:val="single" w:sz="4" w:space="0" w:color="auto"/>
              <w:bottom w:val="single" w:sz="4" w:space="0" w:color="auto"/>
              <w:right w:val="single" w:sz="4" w:space="0" w:color="auto"/>
            </w:tcBorders>
            <w:noWrap/>
            <w:vAlign w:val="center"/>
            <w:hideMark/>
          </w:tcPr>
          <w:p w14:paraId="7D187FF5" w14:textId="77777777" w:rsidR="00B01BA2" w:rsidRPr="00B01BA2" w:rsidRDefault="00B01BA2" w:rsidP="00B01BA2">
            <w:pPr>
              <w:spacing w:before="0"/>
              <w:jc w:val="left"/>
              <w:rPr>
                <w:rFonts w:cs="Arial"/>
                <w:color w:val="000000"/>
                <w:sz w:val="24"/>
                <w:szCs w:val="24"/>
              </w:rPr>
            </w:pPr>
            <w:r w:rsidRPr="00B01BA2">
              <w:rPr>
                <w:rFonts w:cs="Arial"/>
                <w:color w:val="000000"/>
                <w:sz w:val="24"/>
                <w:szCs w:val="24"/>
              </w:rPr>
              <w:t>Замена Symmetra PX System Power Supply</w:t>
            </w:r>
          </w:p>
          <w:p w14:paraId="2FF1D32A" w14:textId="77777777" w:rsidR="00B01BA2" w:rsidRPr="00B01BA2" w:rsidRDefault="00B01BA2" w:rsidP="00B01BA2">
            <w:pPr>
              <w:spacing w:before="0"/>
              <w:jc w:val="left"/>
              <w:rPr>
                <w:rFonts w:cs="Arial"/>
                <w:color w:val="000000"/>
                <w:sz w:val="24"/>
                <w:szCs w:val="24"/>
              </w:rPr>
            </w:pPr>
            <w:r w:rsidRPr="00B01BA2">
              <w:rPr>
                <w:rFonts w:cs="Arial"/>
                <w:color w:val="000000"/>
                <w:sz w:val="24"/>
                <w:szCs w:val="24"/>
              </w:rPr>
              <w:t xml:space="preserve">за </w:t>
            </w:r>
            <w:r w:rsidRPr="00B01BA2">
              <w:rPr>
                <w:rFonts w:eastAsia="Calibri" w:cs="Arial"/>
                <w:bCs/>
                <w:sz w:val="24"/>
                <w:szCs w:val="24"/>
              </w:rPr>
              <w:t>APC tip SY32K160H</w:t>
            </w:r>
          </w:p>
        </w:tc>
        <w:tc>
          <w:tcPr>
            <w:tcW w:w="3091" w:type="dxa"/>
            <w:tcBorders>
              <w:top w:val="single" w:sz="4" w:space="0" w:color="auto"/>
              <w:left w:val="single" w:sz="4" w:space="0" w:color="auto"/>
              <w:bottom w:val="single" w:sz="4" w:space="0" w:color="auto"/>
              <w:right w:val="single" w:sz="4" w:space="0" w:color="auto"/>
            </w:tcBorders>
            <w:noWrap/>
            <w:vAlign w:val="center"/>
            <w:hideMark/>
          </w:tcPr>
          <w:p w14:paraId="6B3ECC8B" w14:textId="77777777" w:rsidR="00B01BA2" w:rsidRPr="00B01BA2" w:rsidRDefault="00B01BA2" w:rsidP="00B01BA2">
            <w:pPr>
              <w:spacing w:before="0"/>
              <w:jc w:val="center"/>
              <w:rPr>
                <w:rFonts w:eastAsia="Calibri" w:cs="Arial"/>
                <w:sz w:val="24"/>
                <w:szCs w:val="24"/>
              </w:rPr>
            </w:pPr>
            <w:r w:rsidRPr="00B01BA2">
              <w:rPr>
                <w:rFonts w:eastAsia="Calibri" w:cs="Arial"/>
                <w:sz w:val="24"/>
                <w:szCs w:val="24"/>
              </w:rPr>
              <w:t>2</w:t>
            </w:r>
          </w:p>
        </w:tc>
      </w:tr>
      <w:tr w:rsidR="00B01BA2" w:rsidRPr="00354B71" w14:paraId="4C39BD50" w14:textId="77777777" w:rsidTr="00B01BA2">
        <w:trPr>
          <w:trHeight w:val="301"/>
        </w:trPr>
        <w:tc>
          <w:tcPr>
            <w:tcW w:w="650" w:type="dxa"/>
            <w:tcBorders>
              <w:top w:val="single" w:sz="4" w:space="0" w:color="auto"/>
              <w:left w:val="single" w:sz="4" w:space="0" w:color="auto"/>
              <w:bottom w:val="single" w:sz="4" w:space="0" w:color="auto"/>
              <w:right w:val="single" w:sz="4" w:space="0" w:color="auto"/>
            </w:tcBorders>
            <w:noWrap/>
            <w:vAlign w:val="center"/>
          </w:tcPr>
          <w:p w14:paraId="021C0A53" w14:textId="77777777" w:rsidR="00B01BA2" w:rsidRPr="00B01BA2" w:rsidRDefault="00B01BA2" w:rsidP="006B65B9">
            <w:pPr>
              <w:numPr>
                <w:ilvl w:val="0"/>
                <w:numId w:val="41"/>
              </w:numPr>
              <w:spacing w:before="0" w:after="160" w:line="256" w:lineRule="auto"/>
              <w:jc w:val="center"/>
              <w:rPr>
                <w:rFonts w:cs="Arial"/>
                <w:color w:val="000000"/>
                <w:sz w:val="24"/>
                <w:szCs w:val="24"/>
                <w:lang w:val="sr-Latn-CS" w:eastAsia="sr-Latn-CS"/>
              </w:rPr>
            </w:pPr>
          </w:p>
        </w:tc>
        <w:tc>
          <w:tcPr>
            <w:tcW w:w="5303" w:type="dxa"/>
            <w:tcBorders>
              <w:top w:val="single" w:sz="4" w:space="0" w:color="auto"/>
              <w:left w:val="single" w:sz="4" w:space="0" w:color="auto"/>
              <w:bottom w:val="single" w:sz="4" w:space="0" w:color="auto"/>
              <w:right w:val="single" w:sz="4" w:space="0" w:color="auto"/>
            </w:tcBorders>
            <w:noWrap/>
            <w:vAlign w:val="center"/>
            <w:hideMark/>
          </w:tcPr>
          <w:p w14:paraId="08C4D5AB" w14:textId="77777777" w:rsidR="00B01BA2" w:rsidRPr="00B01BA2" w:rsidRDefault="00B01BA2" w:rsidP="00B01BA2">
            <w:pPr>
              <w:spacing w:before="0"/>
              <w:jc w:val="left"/>
              <w:rPr>
                <w:rFonts w:cs="Arial"/>
                <w:color w:val="000000"/>
                <w:sz w:val="24"/>
                <w:szCs w:val="24"/>
              </w:rPr>
            </w:pPr>
            <w:r w:rsidRPr="00B01BA2">
              <w:rPr>
                <w:rFonts w:cs="Arial"/>
                <w:color w:val="000000"/>
                <w:sz w:val="24"/>
                <w:szCs w:val="24"/>
              </w:rPr>
              <w:t xml:space="preserve">Замена Fuse 300A 500VDC J Class Micro Switch за </w:t>
            </w:r>
            <w:r w:rsidRPr="00B01BA2">
              <w:rPr>
                <w:rFonts w:eastAsia="Calibri" w:cs="Arial"/>
                <w:bCs/>
                <w:sz w:val="24"/>
                <w:szCs w:val="24"/>
              </w:rPr>
              <w:t>APC tip SY32K160H</w:t>
            </w:r>
          </w:p>
        </w:tc>
        <w:tc>
          <w:tcPr>
            <w:tcW w:w="3091" w:type="dxa"/>
            <w:tcBorders>
              <w:top w:val="single" w:sz="4" w:space="0" w:color="auto"/>
              <w:left w:val="single" w:sz="4" w:space="0" w:color="auto"/>
              <w:bottom w:val="single" w:sz="4" w:space="0" w:color="auto"/>
              <w:right w:val="single" w:sz="4" w:space="0" w:color="auto"/>
            </w:tcBorders>
            <w:noWrap/>
            <w:vAlign w:val="center"/>
            <w:hideMark/>
          </w:tcPr>
          <w:p w14:paraId="0245A77E" w14:textId="77777777" w:rsidR="00B01BA2" w:rsidRPr="00B01BA2" w:rsidRDefault="00B01BA2" w:rsidP="00B01BA2">
            <w:pPr>
              <w:spacing w:before="0"/>
              <w:jc w:val="center"/>
              <w:rPr>
                <w:rFonts w:eastAsia="Calibri" w:cs="Arial"/>
                <w:sz w:val="24"/>
                <w:szCs w:val="24"/>
              </w:rPr>
            </w:pPr>
            <w:r w:rsidRPr="00B01BA2">
              <w:rPr>
                <w:rFonts w:eastAsia="Calibri" w:cs="Arial"/>
                <w:sz w:val="24"/>
                <w:szCs w:val="24"/>
              </w:rPr>
              <w:t>1</w:t>
            </w:r>
          </w:p>
        </w:tc>
      </w:tr>
      <w:tr w:rsidR="00B01BA2" w:rsidRPr="00354B71" w14:paraId="4CAED1EA" w14:textId="77777777" w:rsidTr="00B01BA2">
        <w:trPr>
          <w:trHeight w:val="301"/>
        </w:trPr>
        <w:tc>
          <w:tcPr>
            <w:tcW w:w="650" w:type="dxa"/>
            <w:tcBorders>
              <w:top w:val="single" w:sz="4" w:space="0" w:color="auto"/>
              <w:left w:val="single" w:sz="4" w:space="0" w:color="auto"/>
              <w:bottom w:val="single" w:sz="4" w:space="0" w:color="auto"/>
              <w:right w:val="single" w:sz="4" w:space="0" w:color="auto"/>
            </w:tcBorders>
            <w:noWrap/>
            <w:vAlign w:val="center"/>
          </w:tcPr>
          <w:p w14:paraId="5E208D89" w14:textId="77777777" w:rsidR="00B01BA2" w:rsidRPr="00B01BA2" w:rsidRDefault="00B01BA2" w:rsidP="006B65B9">
            <w:pPr>
              <w:numPr>
                <w:ilvl w:val="0"/>
                <w:numId w:val="41"/>
              </w:numPr>
              <w:spacing w:before="0" w:after="160" w:line="256" w:lineRule="auto"/>
              <w:jc w:val="center"/>
              <w:rPr>
                <w:rFonts w:cs="Arial"/>
                <w:color w:val="000000"/>
                <w:sz w:val="24"/>
                <w:szCs w:val="24"/>
                <w:lang w:val="sr-Latn-CS" w:eastAsia="sr-Latn-CS"/>
              </w:rPr>
            </w:pPr>
          </w:p>
        </w:tc>
        <w:tc>
          <w:tcPr>
            <w:tcW w:w="5303" w:type="dxa"/>
            <w:tcBorders>
              <w:top w:val="single" w:sz="4" w:space="0" w:color="auto"/>
              <w:left w:val="single" w:sz="4" w:space="0" w:color="auto"/>
              <w:bottom w:val="single" w:sz="4" w:space="0" w:color="auto"/>
              <w:right w:val="single" w:sz="4" w:space="0" w:color="auto"/>
            </w:tcBorders>
            <w:noWrap/>
            <w:vAlign w:val="center"/>
            <w:hideMark/>
          </w:tcPr>
          <w:p w14:paraId="21E2BB0E" w14:textId="77777777" w:rsidR="00B01BA2" w:rsidRPr="00B01BA2" w:rsidRDefault="00B01BA2" w:rsidP="00B01BA2">
            <w:pPr>
              <w:spacing w:before="0"/>
              <w:jc w:val="left"/>
              <w:rPr>
                <w:rFonts w:cs="Arial"/>
                <w:color w:val="000000"/>
                <w:sz w:val="24"/>
                <w:szCs w:val="24"/>
              </w:rPr>
            </w:pPr>
            <w:r w:rsidRPr="00B01BA2">
              <w:rPr>
                <w:rFonts w:cs="Arial"/>
                <w:color w:val="000000"/>
                <w:sz w:val="24"/>
                <w:szCs w:val="24"/>
              </w:rPr>
              <w:t>Замена Intelligence Module For PX2</w:t>
            </w:r>
          </w:p>
          <w:p w14:paraId="122ECC59" w14:textId="77777777" w:rsidR="00B01BA2" w:rsidRPr="00B01BA2" w:rsidRDefault="00B01BA2" w:rsidP="00B01BA2">
            <w:pPr>
              <w:spacing w:before="0"/>
              <w:jc w:val="left"/>
              <w:rPr>
                <w:rFonts w:cs="Arial"/>
                <w:color w:val="000000"/>
                <w:sz w:val="24"/>
                <w:szCs w:val="24"/>
              </w:rPr>
            </w:pPr>
            <w:r w:rsidRPr="00B01BA2">
              <w:rPr>
                <w:rFonts w:cs="Arial"/>
                <w:color w:val="000000"/>
                <w:sz w:val="24"/>
                <w:szCs w:val="24"/>
              </w:rPr>
              <w:t xml:space="preserve">за </w:t>
            </w:r>
            <w:r w:rsidRPr="00B01BA2">
              <w:rPr>
                <w:rFonts w:eastAsia="Calibri" w:cs="Arial"/>
                <w:bCs/>
                <w:sz w:val="24"/>
                <w:szCs w:val="24"/>
              </w:rPr>
              <w:t>APC tip SY32K160H</w:t>
            </w:r>
          </w:p>
        </w:tc>
        <w:tc>
          <w:tcPr>
            <w:tcW w:w="3091" w:type="dxa"/>
            <w:tcBorders>
              <w:top w:val="single" w:sz="4" w:space="0" w:color="auto"/>
              <w:left w:val="single" w:sz="4" w:space="0" w:color="auto"/>
              <w:bottom w:val="single" w:sz="4" w:space="0" w:color="auto"/>
              <w:right w:val="single" w:sz="4" w:space="0" w:color="auto"/>
            </w:tcBorders>
            <w:noWrap/>
            <w:vAlign w:val="center"/>
            <w:hideMark/>
          </w:tcPr>
          <w:p w14:paraId="28623804" w14:textId="77777777" w:rsidR="00B01BA2" w:rsidRPr="00B01BA2" w:rsidRDefault="00B01BA2" w:rsidP="00B01BA2">
            <w:pPr>
              <w:spacing w:before="0"/>
              <w:jc w:val="center"/>
              <w:rPr>
                <w:rFonts w:eastAsia="Calibri" w:cs="Arial"/>
                <w:sz w:val="24"/>
                <w:szCs w:val="24"/>
              </w:rPr>
            </w:pPr>
            <w:r w:rsidRPr="00B01BA2">
              <w:rPr>
                <w:rFonts w:eastAsia="Calibri" w:cs="Arial"/>
                <w:sz w:val="24"/>
                <w:szCs w:val="24"/>
              </w:rPr>
              <w:t>0.1</w:t>
            </w:r>
          </w:p>
        </w:tc>
      </w:tr>
      <w:tr w:rsidR="00B01BA2" w:rsidRPr="00354B71" w14:paraId="10AC0D2F" w14:textId="77777777" w:rsidTr="00B01BA2">
        <w:trPr>
          <w:trHeight w:val="301"/>
        </w:trPr>
        <w:tc>
          <w:tcPr>
            <w:tcW w:w="650" w:type="dxa"/>
            <w:tcBorders>
              <w:top w:val="single" w:sz="4" w:space="0" w:color="auto"/>
              <w:left w:val="single" w:sz="4" w:space="0" w:color="auto"/>
              <w:bottom w:val="single" w:sz="4" w:space="0" w:color="auto"/>
              <w:right w:val="single" w:sz="4" w:space="0" w:color="auto"/>
            </w:tcBorders>
            <w:noWrap/>
            <w:vAlign w:val="center"/>
          </w:tcPr>
          <w:p w14:paraId="69B7E46F" w14:textId="77777777" w:rsidR="00B01BA2" w:rsidRPr="00B01BA2" w:rsidRDefault="00B01BA2" w:rsidP="006B65B9">
            <w:pPr>
              <w:numPr>
                <w:ilvl w:val="0"/>
                <w:numId w:val="41"/>
              </w:numPr>
              <w:spacing w:before="0" w:after="160" w:line="256" w:lineRule="auto"/>
              <w:jc w:val="center"/>
              <w:rPr>
                <w:rFonts w:cs="Arial"/>
                <w:color w:val="000000"/>
                <w:sz w:val="24"/>
                <w:szCs w:val="24"/>
                <w:lang w:val="sr-Latn-CS" w:eastAsia="sr-Latn-CS"/>
              </w:rPr>
            </w:pPr>
          </w:p>
        </w:tc>
        <w:tc>
          <w:tcPr>
            <w:tcW w:w="5303" w:type="dxa"/>
            <w:tcBorders>
              <w:top w:val="single" w:sz="4" w:space="0" w:color="auto"/>
              <w:left w:val="single" w:sz="4" w:space="0" w:color="auto"/>
              <w:bottom w:val="single" w:sz="4" w:space="0" w:color="auto"/>
              <w:right w:val="single" w:sz="4" w:space="0" w:color="auto"/>
            </w:tcBorders>
            <w:noWrap/>
            <w:vAlign w:val="center"/>
            <w:hideMark/>
          </w:tcPr>
          <w:p w14:paraId="4EC35BC7" w14:textId="77777777" w:rsidR="00B01BA2" w:rsidRPr="00B01BA2" w:rsidRDefault="00B01BA2" w:rsidP="00B01BA2">
            <w:pPr>
              <w:spacing w:before="0"/>
              <w:jc w:val="left"/>
              <w:rPr>
                <w:rFonts w:cs="Arial"/>
                <w:color w:val="000000"/>
                <w:sz w:val="24"/>
                <w:szCs w:val="24"/>
              </w:rPr>
            </w:pPr>
            <w:r w:rsidRPr="00B01BA2">
              <w:rPr>
                <w:rFonts w:cs="Arial"/>
                <w:color w:val="000000"/>
                <w:sz w:val="24"/>
                <w:szCs w:val="24"/>
              </w:rPr>
              <w:t xml:space="preserve">Замена APC Symmetra PX 9Ah Battery Unit, High Performance за </w:t>
            </w:r>
            <w:r w:rsidRPr="00B01BA2">
              <w:rPr>
                <w:rFonts w:eastAsia="Calibri" w:cs="Arial"/>
                <w:bCs/>
                <w:sz w:val="24"/>
                <w:szCs w:val="24"/>
              </w:rPr>
              <w:t>APC tip SY32K160H</w:t>
            </w:r>
          </w:p>
        </w:tc>
        <w:tc>
          <w:tcPr>
            <w:tcW w:w="3091" w:type="dxa"/>
            <w:tcBorders>
              <w:top w:val="single" w:sz="4" w:space="0" w:color="auto"/>
              <w:left w:val="single" w:sz="4" w:space="0" w:color="auto"/>
              <w:bottom w:val="single" w:sz="4" w:space="0" w:color="auto"/>
              <w:right w:val="single" w:sz="4" w:space="0" w:color="auto"/>
            </w:tcBorders>
            <w:noWrap/>
            <w:vAlign w:val="center"/>
            <w:hideMark/>
          </w:tcPr>
          <w:p w14:paraId="37A4B8E3" w14:textId="77777777" w:rsidR="00B01BA2" w:rsidRPr="00B01BA2" w:rsidRDefault="00B01BA2" w:rsidP="00B01BA2">
            <w:pPr>
              <w:spacing w:before="0"/>
              <w:jc w:val="center"/>
              <w:rPr>
                <w:rFonts w:eastAsia="Calibri" w:cs="Arial"/>
                <w:sz w:val="24"/>
                <w:szCs w:val="24"/>
              </w:rPr>
            </w:pPr>
            <w:r w:rsidRPr="00B01BA2">
              <w:rPr>
                <w:rFonts w:eastAsia="Calibri" w:cs="Arial"/>
                <w:sz w:val="24"/>
                <w:szCs w:val="24"/>
              </w:rPr>
              <w:t>1</w:t>
            </w:r>
          </w:p>
        </w:tc>
      </w:tr>
      <w:tr w:rsidR="00B01BA2" w:rsidRPr="00354B71" w14:paraId="64508117" w14:textId="77777777" w:rsidTr="00B01BA2">
        <w:trPr>
          <w:trHeight w:val="301"/>
        </w:trPr>
        <w:tc>
          <w:tcPr>
            <w:tcW w:w="650" w:type="dxa"/>
            <w:tcBorders>
              <w:top w:val="single" w:sz="4" w:space="0" w:color="auto"/>
              <w:left w:val="single" w:sz="4" w:space="0" w:color="auto"/>
              <w:bottom w:val="single" w:sz="4" w:space="0" w:color="auto"/>
              <w:right w:val="single" w:sz="4" w:space="0" w:color="auto"/>
            </w:tcBorders>
            <w:noWrap/>
            <w:vAlign w:val="center"/>
          </w:tcPr>
          <w:p w14:paraId="33828663" w14:textId="77777777" w:rsidR="00B01BA2" w:rsidRPr="00B01BA2" w:rsidRDefault="00B01BA2" w:rsidP="006B65B9">
            <w:pPr>
              <w:numPr>
                <w:ilvl w:val="0"/>
                <w:numId w:val="41"/>
              </w:numPr>
              <w:spacing w:before="0" w:after="160" w:line="256" w:lineRule="auto"/>
              <w:jc w:val="center"/>
              <w:rPr>
                <w:rFonts w:cs="Arial"/>
                <w:color w:val="000000"/>
                <w:sz w:val="24"/>
                <w:szCs w:val="24"/>
                <w:lang w:val="sr-Latn-CS" w:eastAsia="sr-Latn-CS"/>
              </w:rPr>
            </w:pPr>
          </w:p>
        </w:tc>
        <w:tc>
          <w:tcPr>
            <w:tcW w:w="5303" w:type="dxa"/>
            <w:tcBorders>
              <w:top w:val="single" w:sz="4" w:space="0" w:color="auto"/>
              <w:left w:val="single" w:sz="4" w:space="0" w:color="auto"/>
              <w:bottom w:val="single" w:sz="4" w:space="0" w:color="auto"/>
              <w:right w:val="single" w:sz="4" w:space="0" w:color="auto"/>
            </w:tcBorders>
            <w:noWrap/>
            <w:vAlign w:val="center"/>
            <w:hideMark/>
          </w:tcPr>
          <w:p w14:paraId="316A5FCA" w14:textId="77777777" w:rsidR="00B01BA2" w:rsidRPr="00B01BA2" w:rsidRDefault="00B01BA2" w:rsidP="00B01BA2">
            <w:pPr>
              <w:spacing w:before="0"/>
              <w:jc w:val="left"/>
              <w:rPr>
                <w:rFonts w:cs="Arial"/>
                <w:color w:val="000000"/>
                <w:sz w:val="24"/>
                <w:szCs w:val="24"/>
              </w:rPr>
            </w:pPr>
            <w:r w:rsidRPr="00B01BA2">
              <w:rPr>
                <w:rFonts w:cs="Arial"/>
                <w:color w:val="000000"/>
                <w:sz w:val="24"/>
                <w:szCs w:val="24"/>
              </w:rPr>
              <w:t xml:space="preserve">Замена </w:t>
            </w:r>
            <w:r w:rsidRPr="00B01BA2">
              <w:rPr>
                <w:rFonts w:cs="Arial"/>
                <w:color w:val="000000"/>
                <w:sz w:val="24"/>
                <w:szCs w:val="24"/>
                <w:lang w:val="sr-Cyrl-RS"/>
              </w:rPr>
              <w:t>вентилатора</w:t>
            </w:r>
            <w:r w:rsidRPr="00B01BA2">
              <w:rPr>
                <w:rFonts w:cs="Arial"/>
                <w:color w:val="000000"/>
                <w:sz w:val="24"/>
                <w:szCs w:val="24"/>
              </w:rPr>
              <w:t xml:space="preserve"> за </w:t>
            </w:r>
            <w:r w:rsidRPr="00B01BA2">
              <w:rPr>
                <w:rFonts w:eastAsia="Calibri" w:cs="Arial"/>
                <w:bCs/>
                <w:sz w:val="24"/>
                <w:szCs w:val="24"/>
              </w:rPr>
              <w:t>APC tip SY32K160H</w:t>
            </w:r>
          </w:p>
        </w:tc>
        <w:tc>
          <w:tcPr>
            <w:tcW w:w="3091" w:type="dxa"/>
            <w:tcBorders>
              <w:top w:val="single" w:sz="4" w:space="0" w:color="auto"/>
              <w:left w:val="single" w:sz="4" w:space="0" w:color="auto"/>
              <w:bottom w:val="single" w:sz="4" w:space="0" w:color="auto"/>
              <w:right w:val="single" w:sz="4" w:space="0" w:color="auto"/>
            </w:tcBorders>
            <w:noWrap/>
            <w:vAlign w:val="center"/>
            <w:hideMark/>
          </w:tcPr>
          <w:p w14:paraId="58E9A614" w14:textId="77777777" w:rsidR="00B01BA2" w:rsidRPr="00B01BA2" w:rsidRDefault="00B01BA2" w:rsidP="00B01BA2">
            <w:pPr>
              <w:spacing w:before="0"/>
              <w:jc w:val="center"/>
              <w:rPr>
                <w:rFonts w:eastAsia="Calibri" w:cs="Arial"/>
                <w:sz w:val="24"/>
                <w:szCs w:val="24"/>
              </w:rPr>
            </w:pPr>
            <w:r w:rsidRPr="00B01BA2">
              <w:rPr>
                <w:rFonts w:eastAsia="Calibri" w:cs="Arial"/>
                <w:sz w:val="24"/>
                <w:szCs w:val="24"/>
              </w:rPr>
              <w:t>2</w:t>
            </w:r>
          </w:p>
        </w:tc>
      </w:tr>
      <w:tr w:rsidR="00B01BA2" w:rsidRPr="00354B71" w14:paraId="00F6DB88" w14:textId="77777777" w:rsidTr="00B01BA2">
        <w:trPr>
          <w:trHeight w:val="301"/>
        </w:trPr>
        <w:tc>
          <w:tcPr>
            <w:tcW w:w="650" w:type="dxa"/>
            <w:tcBorders>
              <w:top w:val="single" w:sz="4" w:space="0" w:color="auto"/>
              <w:left w:val="single" w:sz="4" w:space="0" w:color="auto"/>
              <w:bottom w:val="single" w:sz="4" w:space="0" w:color="auto"/>
              <w:right w:val="single" w:sz="4" w:space="0" w:color="auto"/>
            </w:tcBorders>
            <w:noWrap/>
            <w:vAlign w:val="center"/>
          </w:tcPr>
          <w:p w14:paraId="7F7536AE" w14:textId="77777777" w:rsidR="00B01BA2" w:rsidRPr="00B01BA2" w:rsidRDefault="00B01BA2" w:rsidP="006B65B9">
            <w:pPr>
              <w:numPr>
                <w:ilvl w:val="0"/>
                <w:numId w:val="41"/>
              </w:numPr>
              <w:spacing w:before="0" w:after="160" w:line="256" w:lineRule="auto"/>
              <w:jc w:val="center"/>
              <w:rPr>
                <w:rFonts w:cs="Arial"/>
                <w:color w:val="000000"/>
                <w:sz w:val="24"/>
                <w:szCs w:val="24"/>
                <w:lang w:val="sr-Latn-CS" w:eastAsia="sr-Latn-CS"/>
              </w:rPr>
            </w:pPr>
          </w:p>
        </w:tc>
        <w:tc>
          <w:tcPr>
            <w:tcW w:w="5303" w:type="dxa"/>
            <w:tcBorders>
              <w:top w:val="single" w:sz="4" w:space="0" w:color="auto"/>
              <w:left w:val="single" w:sz="4" w:space="0" w:color="auto"/>
              <w:bottom w:val="single" w:sz="4" w:space="0" w:color="auto"/>
              <w:right w:val="single" w:sz="4" w:space="0" w:color="auto"/>
            </w:tcBorders>
            <w:noWrap/>
            <w:vAlign w:val="center"/>
            <w:hideMark/>
          </w:tcPr>
          <w:p w14:paraId="4EBF9D8F" w14:textId="77777777" w:rsidR="00B01BA2" w:rsidRPr="00B01BA2" w:rsidRDefault="00B01BA2" w:rsidP="00B01BA2">
            <w:pPr>
              <w:spacing w:before="0" w:line="256" w:lineRule="auto"/>
              <w:jc w:val="left"/>
              <w:rPr>
                <w:rFonts w:eastAsia="Calibri" w:cs="Arial"/>
                <w:color w:val="000000"/>
                <w:sz w:val="24"/>
                <w:szCs w:val="24"/>
              </w:rPr>
            </w:pPr>
            <w:r w:rsidRPr="00B01BA2">
              <w:rPr>
                <w:rFonts w:cs="Arial"/>
                <w:color w:val="000000"/>
                <w:sz w:val="24"/>
                <w:szCs w:val="24"/>
              </w:rPr>
              <w:t>Замена</w:t>
            </w:r>
            <w:r w:rsidRPr="00B01BA2">
              <w:rPr>
                <w:rFonts w:eastAsia="Calibri" w:cs="Arial"/>
                <w:color w:val="000000"/>
                <w:sz w:val="24"/>
                <w:szCs w:val="24"/>
              </w:rPr>
              <w:t xml:space="preserve"> APC Symmetra LX Intelligence Module</w:t>
            </w:r>
          </w:p>
        </w:tc>
        <w:tc>
          <w:tcPr>
            <w:tcW w:w="3091" w:type="dxa"/>
            <w:tcBorders>
              <w:top w:val="single" w:sz="4" w:space="0" w:color="auto"/>
              <w:left w:val="single" w:sz="4" w:space="0" w:color="auto"/>
              <w:bottom w:val="single" w:sz="4" w:space="0" w:color="auto"/>
              <w:right w:val="single" w:sz="4" w:space="0" w:color="auto"/>
            </w:tcBorders>
            <w:noWrap/>
            <w:vAlign w:val="center"/>
            <w:hideMark/>
          </w:tcPr>
          <w:p w14:paraId="280C4374" w14:textId="77777777" w:rsidR="00B01BA2" w:rsidRPr="00B01BA2" w:rsidRDefault="00B01BA2" w:rsidP="00B01BA2">
            <w:pPr>
              <w:spacing w:before="0" w:line="256" w:lineRule="auto"/>
              <w:jc w:val="center"/>
              <w:rPr>
                <w:rFonts w:eastAsia="Calibri" w:cs="Arial"/>
                <w:sz w:val="24"/>
                <w:szCs w:val="24"/>
              </w:rPr>
            </w:pPr>
            <w:r w:rsidRPr="00B01BA2">
              <w:rPr>
                <w:rFonts w:eastAsia="Calibri" w:cs="Arial"/>
                <w:sz w:val="24"/>
                <w:szCs w:val="24"/>
              </w:rPr>
              <w:t>0.1</w:t>
            </w:r>
          </w:p>
        </w:tc>
      </w:tr>
      <w:tr w:rsidR="00B01BA2" w:rsidRPr="00354B71" w14:paraId="5C53D9D1" w14:textId="77777777" w:rsidTr="00B01BA2">
        <w:trPr>
          <w:trHeight w:val="301"/>
        </w:trPr>
        <w:tc>
          <w:tcPr>
            <w:tcW w:w="650" w:type="dxa"/>
            <w:tcBorders>
              <w:top w:val="single" w:sz="4" w:space="0" w:color="auto"/>
              <w:left w:val="single" w:sz="4" w:space="0" w:color="auto"/>
              <w:bottom w:val="single" w:sz="4" w:space="0" w:color="auto"/>
              <w:right w:val="single" w:sz="4" w:space="0" w:color="auto"/>
            </w:tcBorders>
            <w:noWrap/>
            <w:vAlign w:val="center"/>
          </w:tcPr>
          <w:p w14:paraId="1950A9E1" w14:textId="77777777" w:rsidR="00B01BA2" w:rsidRPr="00B01BA2" w:rsidRDefault="00B01BA2" w:rsidP="006B65B9">
            <w:pPr>
              <w:numPr>
                <w:ilvl w:val="0"/>
                <w:numId w:val="41"/>
              </w:numPr>
              <w:spacing w:before="0" w:after="160" w:line="256" w:lineRule="auto"/>
              <w:jc w:val="center"/>
              <w:rPr>
                <w:rFonts w:cs="Arial"/>
                <w:color w:val="000000"/>
                <w:sz w:val="24"/>
                <w:szCs w:val="24"/>
                <w:lang w:val="sr-Latn-CS" w:eastAsia="sr-Latn-CS"/>
              </w:rPr>
            </w:pPr>
          </w:p>
        </w:tc>
        <w:tc>
          <w:tcPr>
            <w:tcW w:w="5303" w:type="dxa"/>
            <w:tcBorders>
              <w:top w:val="single" w:sz="4" w:space="0" w:color="auto"/>
              <w:left w:val="single" w:sz="4" w:space="0" w:color="auto"/>
              <w:bottom w:val="single" w:sz="4" w:space="0" w:color="auto"/>
              <w:right w:val="single" w:sz="4" w:space="0" w:color="auto"/>
            </w:tcBorders>
            <w:noWrap/>
            <w:vAlign w:val="center"/>
            <w:hideMark/>
          </w:tcPr>
          <w:p w14:paraId="4691DC6E" w14:textId="77777777" w:rsidR="00B01BA2" w:rsidRPr="00B01BA2" w:rsidRDefault="00B01BA2" w:rsidP="00B01BA2">
            <w:pPr>
              <w:spacing w:before="0" w:line="256" w:lineRule="auto"/>
              <w:jc w:val="left"/>
              <w:rPr>
                <w:rFonts w:eastAsia="Calibri" w:cs="Arial"/>
                <w:color w:val="000000"/>
                <w:sz w:val="24"/>
                <w:szCs w:val="24"/>
              </w:rPr>
            </w:pPr>
            <w:r w:rsidRPr="00B01BA2">
              <w:rPr>
                <w:rFonts w:cs="Arial"/>
                <w:color w:val="000000"/>
                <w:sz w:val="24"/>
                <w:szCs w:val="24"/>
              </w:rPr>
              <w:t>Замена</w:t>
            </w:r>
            <w:r w:rsidRPr="00B01BA2">
              <w:rPr>
                <w:rFonts w:eastAsia="Calibri" w:cs="Arial"/>
                <w:color w:val="000000"/>
                <w:sz w:val="24"/>
                <w:szCs w:val="24"/>
              </w:rPr>
              <w:t xml:space="preserve"> APC Symmetra LX Battery Module</w:t>
            </w:r>
          </w:p>
        </w:tc>
        <w:tc>
          <w:tcPr>
            <w:tcW w:w="3091" w:type="dxa"/>
            <w:tcBorders>
              <w:top w:val="single" w:sz="4" w:space="0" w:color="auto"/>
              <w:left w:val="single" w:sz="4" w:space="0" w:color="auto"/>
              <w:bottom w:val="single" w:sz="4" w:space="0" w:color="auto"/>
              <w:right w:val="single" w:sz="4" w:space="0" w:color="auto"/>
            </w:tcBorders>
            <w:noWrap/>
            <w:vAlign w:val="center"/>
            <w:hideMark/>
          </w:tcPr>
          <w:p w14:paraId="64C23612" w14:textId="77777777" w:rsidR="00B01BA2" w:rsidRPr="00B01BA2" w:rsidRDefault="00B01BA2" w:rsidP="00B01BA2">
            <w:pPr>
              <w:spacing w:before="0" w:line="256" w:lineRule="auto"/>
              <w:jc w:val="center"/>
              <w:rPr>
                <w:rFonts w:eastAsia="Calibri" w:cs="Arial"/>
                <w:sz w:val="24"/>
                <w:szCs w:val="24"/>
              </w:rPr>
            </w:pPr>
            <w:r w:rsidRPr="00B01BA2">
              <w:rPr>
                <w:rFonts w:eastAsia="Calibri" w:cs="Arial"/>
                <w:sz w:val="24"/>
                <w:szCs w:val="24"/>
              </w:rPr>
              <w:t>1</w:t>
            </w:r>
          </w:p>
        </w:tc>
      </w:tr>
      <w:tr w:rsidR="00B01BA2" w:rsidRPr="00354B71" w14:paraId="6AE92045" w14:textId="77777777" w:rsidTr="00B01BA2">
        <w:trPr>
          <w:trHeight w:val="301"/>
        </w:trPr>
        <w:tc>
          <w:tcPr>
            <w:tcW w:w="650" w:type="dxa"/>
            <w:tcBorders>
              <w:top w:val="single" w:sz="4" w:space="0" w:color="auto"/>
              <w:left w:val="single" w:sz="4" w:space="0" w:color="auto"/>
              <w:bottom w:val="single" w:sz="4" w:space="0" w:color="auto"/>
              <w:right w:val="single" w:sz="4" w:space="0" w:color="auto"/>
            </w:tcBorders>
            <w:noWrap/>
            <w:vAlign w:val="center"/>
          </w:tcPr>
          <w:p w14:paraId="17D800EB" w14:textId="77777777" w:rsidR="00B01BA2" w:rsidRPr="00B01BA2" w:rsidRDefault="00B01BA2" w:rsidP="006B65B9">
            <w:pPr>
              <w:numPr>
                <w:ilvl w:val="0"/>
                <w:numId w:val="41"/>
              </w:numPr>
              <w:spacing w:before="0" w:after="160" w:line="256" w:lineRule="auto"/>
              <w:jc w:val="center"/>
              <w:rPr>
                <w:rFonts w:cs="Arial"/>
                <w:color w:val="000000"/>
                <w:sz w:val="24"/>
                <w:szCs w:val="24"/>
                <w:lang w:val="sr-Latn-CS" w:eastAsia="sr-Latn-CS"/>
              </w:rPr>
            </w:pPr>
          </w:p>
        </w:tc>
        <w:tc>
          <w:tcPr>
            <w:tcW w:w="5303" w:type="dxa"/>
            <w:tcBorders>
              <w:top w:val="single" w:sz="4" w:space="0" w:color="auto"/>
              <w:left w:val="single" w:sz="4" w:space="0" w:color="auto"/>
              <w:bottom w:val="single" w:sz="4" w:space="0" w:color="auto"/>
              <w:right w:val="single" w:sz="4" w:space="0" w:color="auto"/>
            </w:tcBorders>
            <w:noWrap/>
            <w:vAlign w:val="center"/>
            <w:hideMark/>
          </w:tcPr>
          <w:p w14:paraId="54A7F09E" w14:textId="77777777" w:rsidR="00B01BA2" w:rsidRPr="00B01BA2" w:rsidRDefault="00B01BA2" w:rsidP="00B01BA2">
            <w:pPr>
              <w:spacing w:before="0" w:line="256" w:lineRule="auto"/>
              <w:jc w:val="left"/>
              <w:rPr>
                <w:rFonts w:eastAsia="Calibri" w:cs="Arial"/>
                <w:color w:val="000000"/>
                <w:sz w:val="24"/>
                <w:szCs w:val="24"/>
              </w:rPr>
            </w:pPr>
            <w:r w:rsidRPr="00B01BA2">
              <w:rPr>
                <w:rFonts w:cs="Arial"/>
                <w:color w:val="000000"/>
                <w:sz w:val="24"/>
                <w:szCs w:val="24"/>
              </w:rPr>
              <w:t>Замена</w:t>
            </w:r>
            <w:r w:rsidRPr="00B01BA2">
              <w:rPr>
                <w:rFonts w:eastAsia="Calibri" w:cs="Arial"/>
                <w:color w:val="000000"/>
                <w:sz w:val="24"/>
                <w:szCs w:val="24"/>
              </w:rPr>
              <w:t xml:space="preserve"> APC Symmetra LX 4kVA Power Module, 220/230/240V</w:t>
            </w:r>
          </w:p>
        </w:tc>
        <w:tc>
          <w:tcPr>
            <w:tcW w:w="3091" w:type="dxa"/>
            <w:tcBorders>
              <w:top w:val="single" w:sz="4" w:space="0" w:color="auto"/>
              <w:left w:val="single" w:sz="4" w:space="0" w:color="auto"/>
              <w:bottom w:val="single" w:sz="4" w:space="0" w:color="auto"/>
              <w:right w:val="single" w:sz="4" w:space="0" w:color="auto"/>
            </w:tcBorders>
            <w:noWrap/>
            <w:vAlign w:val="center"/>
            <w:hideMark/>
          </w:tcPr>
          <w:p w14:paraId="49C6AE8C" w14:textId="77777777" w:rsidR="00B01BA2" w:rsidRPr="00B01BA2" w:rsidRDefault="00B01BA2" w:rsidP="00B01BA2">
            <w:pPr>
              <w:spacing w:before="0" w:line="256" w:lineRule="auto"/>
              <w:jc w:val="center"/>
              <w:rPr>
                <w:rFonts w:eastAsia="Calibri" w:cs="Arial"/>
                <w:sz w:val="24"/>
                <w:szCs w:val="24"/>
              </w:rPr>
            </w:pPr>
            <w:r w:rsidRPr="00B01BA2">
              <w:rPr>
                <w:rFonts w:eastAsia="Calibri" w:cs="Arial"/>
                <w:sz w:val="24"/>
                <w:szCs w:val="24"/>
              </w:rPr>
              <w:t>0.1</w:t>
            </w:r>
          </w:p>
        </w:tc>
      </w:tr>
      <w:tr w:rsidR="00B01BA2" w:rsidRPr="00354B71" w14:paraId="5A5935AE" w14:textId="77777777" w:rsidTr="00B01BA2">
        <w:trPr>
          <w:trHeight w:val="301"/>
        </w:trPr>
        <w:tc>
          <w:tcPr>
            <w:tcW w:w="650" w:type="dxa"/>
            <w:tcBorders>
              <w:top w:val="single" w:sz="4" w:space="0" w:color="auto"/>
              <w:left w:val="single" w:sz="4" w:space="0" w:color="auto"/>
              <w:bottom w:val="single" w:sz="4" w:space="0" w:color="auto"/>
              <w:right w:val="single" w:sz="4" w:space="0" w:color="auto"/>
            </w:tcBorders>
            <w:noWrap/>
            <w:vAlign w:val="center"/>
          </w:tcPr>
          <w:p w14:paraId="0C87DBB3" w14:textId="77777777" w:rsidR="00B01BA2" w:rsidRPr="00B01BA2" w:rsidRDefault="00B01BA2" w:rsidP="006B65B9">
            <w:pPr>
              <w:numPr>
                <w:ilvl w:val="0"/>
                <w:numId w:val="41"/>
              </w:numPr>
              <w:spacing w:before="0" w:after="160" w:line="256" w:lineRule="auto"/>
              <w:jc w:val="center"/>
              <w:rPr>
                <w:rFonts w:cs="Arial"/>
                <w:color w:val="000000"/>
                <w:sz w:val="24"/>
                <w:szCs w:val="24"/>
                <w:lang w:val="sr-Latn-CS" w:eastAsia="sr-Latn-CS"/>
              </w:rPr>
            </w:pPr>
          </w:p>
        </w:tc>
        <w:tc>
          <w:tcPr>
            <w:tcW w:w="5303" w:type="dxa"/>
            <w:tcBorders>
              <w:top w:val="single" w:sz="4" w:space="0" w:color="auto"/>
              <w:left w:val="single" w:sz="4" w:space="0" w:color="auto"/>
              <w:bottom w:val="single" w:sz="4" w:space="0" w:color="auto"/>
              <w:right w:val="single" w:sz="4" w:space="0" w:color="auto"/>
            </w:tcBorders>
            <w:noWrap/>
            <w:vAlign w:val="center"/>
            <w:hideMark/>
          </w:tcPr>
          <w:p w14:paraId="53041367" w14:textId="77777777" w:rsidR="00B01BA2" w:rsidRPr="00B01BA2" w:rsidRDefault="00B01BA2" w:rsidP="00B01BA2">
            <w:pPr>
              <w:spacing w:before="0" w:line="256" w:lineRule="auto"/>
              <w:jc w:val="left"/>
              <w:rPr>
                <w:rFonts w:eastAsia="Calibri" w:cs="Arial"/>
                <w:color w:val="000000"/>
                <w:sz w:val="24"/>
                <w:szCs w:val="24"/>
              </w:rPr>
            </w:pPr>
            <w:r w:rsidRPr="00B01BA2">
              <w:rPr>
                <w:rFonts w:cs="Arial"/>
                <w:color w:val="000000"/>
                <w:sz w:val="24"/>
                <w:szCs w:val="24"/>
              </w:rPr>
              <w:t>Замена</w:t>
            </w:r>
            <w:r w:rsidRPr="00B01BA2">
              <w:rPr>
                <w:rFonts w:eastAsia="Calibri" w:cs="Arial"/>
                <w:color w:val="000000"/>
                <w:sz w:val="24"/>
                <w:szCs w:val="24"/>
              </w:rPr>
              <w:t xml:space="preserve"> APC Symmetra Communications Card</w:t>
            </w:r>
          </w:p>
        </w:tc>
        <w:tc>
          <w:tcPr>
            <w:tcW w:w="3091" w:type="dxa"/>
            <w:tcBorders>
              <w:top w:val="single" w:sz="4" w:space="0" w:color="auto"/>
              <w:left w:val="single" w:sz="4" w:space="0" w:color="auto"/>
              <w:bottom w:val="single" w:sz="4" w:space="0" w:color="auto"/>
              <w:right w:val="single" w:sz="4" w:space="0" w:color="auto"/>
            </w:tcBorders>
            <w:noWrap/>
            <w:vAlign w:val="center"/>
            <w:hideMark/>
          </w:tcPr>
          <w:p w14:paraId="5E694B28" w14:textId="77777777" w:rsidR="00B01BA2" w:rsidRPr="00B01BA2" w:rsidRDefault="00B01BA2" w:rsidP="00B01BA2">
            <w:pPr>
              <w:spacing w:before="0" w:line="256" w:lineRule="auto"/>
              <w:jc w:val="center"/>
              <w:rPr>
                <w:rFonts w:eastAsia="Calibri" w:cs="Arial"/>
                <w:sz w:val="24"/>
                <w:szCs w:val="24"/>
              </w:rPr>
            </w:pPr>
            <w:r w:rsidRPr="00B01BA2">
              <w:rPr>
                <w:rFonts w:eastAsia="Calibri" w:cs="Arial"/>
                <w:sz w:val="24"/>
                <w:szCs w:val="24"/>
              </w:rPr>
              <w:t>1</w:t>
            </w:r>
          </w:p>
        </w:tc>
      </w:tr>
      <w:tr w:rsidR="00B01BA2" w:rsidRPr="00354B71" w14:paraId="7BB3D392" w14:textId="77777777" w:rsidTr="00B01BA2">
        <w:trPr>
          <w:trHeight w:val="301"/>
        </w:trPr>
        <w:tc>
          <w:tcPr>
            <w:tcW w:w="650" w:type="dxa"/>
            <w:tcBorders>
              <w:top w:val="single" w:sz="4" w:space="0" w:color="auto"/>
              <w:left w:val="single" w:sz="4" w:space="0" w:color="auto"/>
              <w:bottom w:val="single" w:sz="4" w:space="0" w:color="auto"/>
              <w:right w:val="single" w:sz="4" w:space="0" w:color="auto"/>
            </w:tcBorders>
            <w:noWrap/>
            <w:vAlign w:val="center"/>
          </w:tcPr>
          <w:p w14:paraId="2B6D480D" w14:textId="77777777" w:rsidR="00B01BA2" w:rsidRPr="00B01BA2" w:rsidRDefault="00B01BA2" w:rsidP="006B65B9">
            <w:pPr>
              <w:numPr>
                <w:ilvl w:val="0"/>
                <w:numId w:val="41"/>
              </w:numPr>
              <w:spacing w:before="0" w:after="160" w:line="256" w:lineRule="auto"/>
              <w:jc w:val="center"/>
              <w:rPr>
                <w:rFonts w:cs="Arial"/>
                <w:color w:val="000000"/>
                <w:sz w:val="24"/>
                <w:szCs w:val="24"/>
                <w:lang w:val="sr-Latn-CS" w:eastAsia="sr-Latn-CS"/>
              </w:rPr>
            </w:pPr>
          </w:p>
        </w:tc>
        <w:tc>
          <w:tcPr>
            <w:tcW w:w="5303" w:type="dxa"/>
            <w:tcBorders>
              <w:top w:val="single" w:sz="4" w:space="0" w:color="auto"/>
              <w:left w:val="single" w:sz="4" w:space="0" w:color="auto"/>
              <w:bottom w:val="single" w:sz="4" w:space="0" w:color="auto"/>
              <w:right w:val="single" w:sz="4" w:space="0" w:color="auto"/>
            </w:tcBorders>
            <w:noWrap/>
            <w:vAlign w:val="center"/>
            <w:hideMark/>
          </w:tcPr>
          <w:p w14:paraId="1A71ED85" w14:textId="77777777" w:rsidR="00B01BA2" w:rsidRPr="00B01BA2" w:rsidRDefault="00B01BA2" w:rsidP="00B01BA2">
            <w:pPr>
              <w:spacing w:before="0" w:line="256" w:lineRule="auto"/>
              <w:jc w:val="left"/>
              <w:rPr>
                <w:rFonts w:eastAsia="Calibri" w:cs="Arial"/>
                <w:color w:val="000000"/>
                <w:sz w:val="24"/>
                <w:szCs w:val="24"/>
              </w:rPr>
            </w:pPr>
            <w:r w:rsidRPr="00B01BA2">
              <w:rPr>
                <w:rFonts w:cs="Arial"/>
                <w:color w:val="000000"/>
                <w:sz w:val="24"/>
                <w:szCs w:val="24"/>
              </w:rPr>
              <w:t>Замена</w:t>
            </w:r>
            <w:r w:rsidRPr="00B01BA2">
              <w:rPr>
                <w:rFonts w:eastAsia="Calibri" w:cs="Arial"/>
                <w:color w:val="000000"/>
                <w:sz w:val="24"/>
                <w:szCs w:val="24"/>
              </w:rPr>
              <w:t xml:space="preserve"> APC Symmetra LX Communications Card</w:t>
            </w:r>
          </w:p>
        </w:tc>
        <w:tc>
          <w:tcPr>
            <w:tcW w:w="3091" w:type="dxa"/>
            <w:tcBorders>
              <w:top w:val="single" w:sz="4" w:space="0" w:color="auto"/>
              <w:left w:val="single" w:sz="4" w:space="0" w:color="auto"/>
              <w:bottom w:val="single" w:sz="4" w:space="0" w:color="auto"/>
              <w:right w:val="single" w:sz="4" w:space="0" w:color="auto"/>
            </w:tcBorders>
            <w:noWrap/>
            <w:vAlign w:val="center"/>
            <w:hideMark/>
          </w:tcPr>
          <w:p w14:paraId="1FB1D625" w14:textId="77777777" w:rsidR="00B01BA2" w:rsidRPr="00B01BA2" w:rsidRDefault="00B01BA2" w:rsidP="00B01BA2">
            <w:pPr>
              <w:spacing w:before="0" w:line="256" w:lineRule="auto"/>
              <w:jc w:val="center"/>
              <w:rPr>
                <w:rFonts w:eastAsia="Calibri" w:cs="Arial"/>
                <w:sz w:val="24"/>
                <w:szCs w:val="24"/>
                <w:lang w:val="sr-Cyrl-RS"/>
              </w:rPr>
            </w:pPr>
            <w:r w:rsidRPr="00B01BA2">
              <w:rPr>
                <w:rFonts w:eastAsia="Calibri" w:cs="Arial"/>
                <w:sz w:val="24"/>
                <w:szCs w:val="24"/>
                <w:lang w:val="sr-Cyrl-RS"/>
              </w:rPr>
              <w:t>2</w:t>
            </w:r>
          </w:p>
        </w:tc>
      </w:tr>
      <w:tr w:rsidR="00B01BA2" w:rsidRPr="00354B71" w14:paraId="7031B598" w14:textId="77777777" w:rsidTr="00B01BA2">
        <w:trPr>
          <w:trHeight w:val="301"/>
        </w:trPr>
        <w:tc>
          <w:tcPr>
            <w:tcW w:w="650" w:type="dxa"/>
            <w:tcBorders>
              <w:top w:val="single" w:sz="4" w:space="0" w:color="auto"/>
              <w:left w:val="single" w:sz="4" w:space="0" w:color="auto"/>
              <w:bottom w:val="single" w:sz="4" w:space="0" w:color="auto"/>
              <w:right w:val="single" w:sz="4" w:space="0" w:color="auto"/>
            </w:tcBorders>
            <w:noWrap/>
            <w:vAlign w:val="center"/>
          </w:tcPr>
          <w:p w14:paraId="3CC88D30" w14:textId="77777777" w:rsidR="00B01BA2" w:rsidRPr="00B01BA2" w:rsidRDefault="00B01BA2" w:rsidP="006B65B9">
            <w:pPr>
              <w:numPr>
                <w:ilvl w:val="0"/>
                <w:numId w:val="41"/>
              </w:numPr>
              <w:spacing w:before="0" w:after="160" w:line="256" w:lineRule="auto"/>
              <w:jc w:val="center"/>
              <w:rPr>
                <w:rFonts w:cs="Arial"/>
                <w:color w:val="000000"/>
                <w:sz w:val="24"/>
                <w:szCs w:val="24"/>
                <w:lang w:val="sr-Latn-CS" w:eastAsia="sr-Latn-CS"/>
              </w:rPr>
            </w:pPr>
          </w:p>
        </w:tc>
        <w:tc>
          <w:tcPr>
            <w:tcW w:w="5303" w:type="dxa"/>
            <w:tcBorders>
              <w:top w:val="single" w:sz="4" w:space="0" w:color="auto"/>
              <w:left w:val="single" w:sz="4" w:space="0" w:color="auto"/>
              <w:bottom w:val="single" w:sz="4" w:space="0" w:color="auto"/>
              <w:right w:val="single" w:sz="4" w:space="0" w:color="auto"/>
            </w:tcBorders>
            <w:noWrap/>
            <w:vAlign w:val="center"/>
            <w:hideMark/>
          </w:tcPr>
          <w:p w14:paraId="74DD3BBB" w14:textId="77777777" w:rsidR="00B01BA2" w:rsidRPr="00B01BA2" w:rsidRDefault="00B01BA2" w:rsidP="00B01BA2">
            <w:pPr>
              <w:spacing w:before="0" w:line="256" w:lineRule="auto"/>
              <w:jc w:val="left"/>
              <w:rPr>
                <w:rFonts w:eastAsia="Calibri" w:cs="Arial"/>
                <w:color w:val="000000"/>
                <w:sz w:val="24"/>
                <w:szCs w:val="24"/>
              </w:rPr>
            </w:pPr>
            <w:r w:rsidRPr="00B01BA2">
              <w:rPr>
                <w:rFonts w:cs="Arial"/>
                <w:color w:val="000000"/>
                <w:sz w:val="24"/>
                <w:szCs w:val="24"/>
              </w:rPr>
              <w:t>Замена</w:t>
            </w:r>
            <w:r w:rsidRPr="00B01BA2">
              <w:rPr>
                <w:rFonts w:eastAsia="Calibri" w:cs="Arial"/>
                <w:color w:val="000000"/>
                <w:sz w:val="24"/>
                <w:szCs w:val="24"/>
              </w:rPr>
              <w:t xml:space="preserve"> APC Symmetra LX frame electronics module- 230V</w:t>
            </w:r>
          </w:p>
        </w:tc>
        <w:tc>
          <w:tcPr>
            <w:tcW w:w="3091" w:type="dxa"/>
            <w:tcBorders>
              <w:top w:val="single" w:sz="4" w:space="0" w:color="auto"/>
              <w:left w:val="single" w:sz="4" w:space="0" w:color="auto"/>
              <w:bottom w:val="single" w:sz="4" w:space="0" w:color="auto"/>
              <w:right w:val="single" w:sz="4" w:space="0" w:color="auto"/>
            </w:tcBorders>
            <w:noWrap/>
            <w:vAlign w:val="center"/>
            <w:hideMark/>
          </w:tcPr>
          <w:p w14:paraId="66497835" w14:textId="77777777" w:rsidR="00B01BA2" w:rsidRPr="00B01BA2" w:rsidRDefault="00B01BA2" w:rsidP="00B01BA2">
            <w:pPr>
              <w:spacing w:before="0" w:line="256" w:lineRule="auto"/>
              <w:jc w:val="center"/>
              <w:rPr>
                <w:rFonts w:eastAsia="Calibri" w:cs="Arial"/>
                <w:sz w:val="24"/>
                <w:szCs w:val="24"/>
              </w:rPr>
            </w:pPr>
            <w:r w:rsidRPr="00B01BA2">
              <w:rPr>
                <w:rFonts w:eastAsia="Calibri" w:cs="Arial"/>
                <w:sz w:val="24"/>
                <w:szCs w:val="24"/>
              </w:rPr>
              <w:t>0.1</w:t>
            </w:r>
          </w:p>
        </w:tc>
      </w:tr>
      <w:tr w:rsidR="00B01BA2" w:rsidRPr="00354B71" w14:paraId="297E0E42" w14:textId="77777777" w:rsidTr="00B01BA2">
        <w:trPr>
          <w:trHeight w:val="301"/>
        </w:trPr>
        <w:tc>
          <w:tcPr>
            <w:tcW w:w="650" w:type="dxa"/>
            <w:tcBorders>
              <w:top w:val="single" w:sz="4" w:space="0" w:color="auto"/>
              <w:left w:val="single" w:sz="4" w:space="0" w:color="auto"/>
              <w:bottom w:val="single" w:sz="4" w:space="0" w:color="auto"/>
              <w:right w:val="single" w:sz="4" w:space="0" w:color="auto"/>
            </w:tcBorders>
            <w:noWrap/>
            <w:vAlign w:val="center"/>
          </w:tcPr>
          <w:p w14:paraId="3E108367" w14:textId="77777777" w:rsidR="00B01BA2" w:rsidRPr="00B01BA2" w:rsidRDefault="00B01BA2" w:rsidP="006B65B9">
            <w:pPr>
              <w:numPr>
                <w:ilvl w:val="0"/>
                <w:numId w:val="41"/>
              </w:numPr>
              <w:spacing w:before="0" w:after="160" w:line="256" w:lineRule="auto"/>
              <w:jc w:val="center"/>
              <w:rPr>
                <w:rFonts w:cs="Arial"/>
                <w:color w:val="000000"/>
                <w:sz w:val="24"/>
                <w:szCs w:val="24"/>
                <w:lang w:val="sr-Latn-CS" w:eastAsia="sr-Latn-CS"/>
              </w:rPr>
            </w:pPr>
          </w:p>
        </w:tc>
        <w:tc>
          <w:tcPr>
            <w:tcW w:w="5303" w:type="dxa"/>
            <w:tcBorders>
              <w:top w:val="single" w:sz="4" w:space="0" w:color="auto"/>
              <w:left w:val="single" w:sz="4" w:space="0" w:color="auto"/>
              <w:bottom w:val="single" w:sz="4" w:space="0" w:color="auto"/>
              <w:right w:val="single" w:sz="4" w:space="0" w:color="auto"/>
            </w:tcBorders>
            <w:noWrap/>
            <w:vAlign w:val="center"/>
            <w:hideMark/>
          </w:tcPr>
          <w:p w14:paraId="1A8DD193" w14:textId="77777777" w:rsidR="00B01BA2" w:rsidRPr="00B01BA2" w:rsidRDefault="00B01BA2" w:rsidP="00B01BA2">
            <w:pPr>
              <w:spacing w:before="0" w:line="256" w:lineRule="auto"/>
              <w:jc w:val="left"/>
              <w:rPr>
                <w:rFonts w:eastAsia="Calibri" w:cs="Arial"/>
                <w:color w:val="000000"/>
                <w:sz w:val="24"/>
                <w:szCs w:val="24"/>
              </w:rPr>
            </w:pPr>
            <w:r w:rsidRPr="00B01BA2">
              <w:rPr>
                <w:rFonts w:cs="Arial"/>
                <w:color w:val="000000"/>
                <w:sz w:val="24"/>
                <w:szCs w:val="24"/>
              </w:rPr>
              <w:t>Замена</w:t>
            </w:r>
            <w:r w:rsidRPr="00B01BA2">
              <w:rPr>
                <w:rFonts w:eastAsia="Calibri" w:cs="Arial"/>
                <w:color w:val="000000"/>
                <w:sz w:val="24"/>
                <w:szCs w:val="24"/>
              </w:rPr>
              <w:t xml:space="preserve"> PCB ASSY INPT FLT 3PH </w:t>
            </w:r>
            <w:r w:rsidRPr="00B01BA2">
              <w:rPr>
                <w:rFonts w:eastAsia="Calibri" w:cs="Arial"/>
                <w:color w:val="000000"/>
                <w:sz w:val="24"/>
                <w:szCs w:val="24"/>
              </w:rPr>
              <w:lastRenderedPageBreak/>
              <w:t>POLARBEAR-ROHS</w:t>
            </w:r>
          </w:p>
        </w:tc>
        <w:tc>
          <w:tcPr>
            <w:tcW w:w="3091" w:type="dxa"/>
            <w:tcBorders>
              <w:top w:val="single" w:sz="4" w:space="0" w:color="auto"/>
              <w:left w:val="single" w:sz="4" w:space="0" w:color="auto"/>
              <w:bottom w:val="single" w:sz="4" w:space="0" w:color="auto"/>
              <w:right w:val="single" w:sz="4" w:space="0" w:color="auto"/>
            </w:tcBorders>
            <w:noWrap/>
            <w:vAlign w:val="center"/>
            <w:hideMark/>
          </w:tcPr>
          <w:p w14:paraId="4DADAEFF" w14:textId="77777777" w:rsidR="00B01BA2" w:rsidRPr="00B01BA2" w:rsidRDefault="00B01BA2" w:rsidP="00B01BA2">
            <w:pPr>
              <w:spacing w:before="0" w:line="256" w:lineRule="auto"/>
              <w:jc w:val="center"/>
              <w:rPr>
                <w:rFonts w:eastAsia="Calibri" w:cs="Arial"/>
                <w:sz w:val="24"/>
                <w:szCs w:val="24"/>
              </w:rPr>
            </w:pPr>
            <w:r w:rsidRPr="00B01BA2">
              <w:rPr>
                <w:rFonts w:eastAsia="Calibri" w:cs="Arial"/>
                <w:sz w:val="24"/>
                <w:szCs w:val="24"/>
              </w:rPr>
              <w:lastRenderedPageBreak/>
              <w:t>1</w:t>
            </w:r>
          </w:p>
        </w:tc>
      </w:tr>
      <w:tr w:rsidR="00B01BA2" w:rsidRPr="00354B71" w14:paraId="3E92C6B4" w14:textId="77777777" w:rsidTr="00B01BA2">
        <w:trPr>
          <w:trHeight w:val="301"/>
        </w:trPr>
        <w:tc>
          <w:tcPr>
            <w:tcW w:w="650" w:type="dxa"/>
            <w:tcBorders>
              <w:top w:val="single" w:sz="4" w:space="0" w:color="auto"/>
              <w:left w:val="single" w:sz="4" w:space="0" w:color="auto"/>
              <w:bottom w:val="single" w:sz="4" w:space="0" w:color="auto"/>
              <w:right w:val="single" w:sz="4" w:space="0" w:color="auto"/>
            </w:tcBorders>
            <w:noWrap/>
            <w:vAlign w:val="center"/>
          </w:tcPr>
          <w:p w14:paraId="63F5D071" w14:textId="77777777" w:rsidR="00B01BA2" w:rsidRPr="00B01BA2" w:rsidRDefault="00B01BA2" w:rsidP="006B65B9">
            <w:pPr>
              <w:numPr>
                <w:ilvl w:val="0"/>
                <w:numId w:val="41"/>
              </w:numPr>
              <w:spacing w:before="0" w:after="160" w:line="256" w:lineRule="auto"/>
              <w:jc w:val="center"/>
              <w:rPr>
                <w:rFonts w:cs="Arial"/>
                <w:color w:val="000000"/>
                <w:sz w:val="24"/>
                <w:szCs w:val="24"/>
                <w:lang w:val="sr-Latn-CS" w:eastAsia="sr-Latn-CS"/>
              </w:rPr>
            </w:pPr>
          </w:p>
        </w:tc>
        <w:tc>
          <w:tcPr>
            <w:tcW w:w="5303" w:type="dxa"/>
            <w:tcBorders>
              <w:top w:val="single" w:sz="4" w:space="0" w:color="auto"/>
              <w:left w:val="single" w:sz="4" w:space="0" w:color="auto"/>
              <w:bottom w:val="single" w:sz="4" w:space="0" w:color="auto"/>
              <w:right w:val="single" w:sz="4" w:space="0" w:color="auto"/>
            </w:tcBorders>
            <w:noWrap/>
            <w:vAlign w:val="center"/>
            <w:hideMark/>
          </w:tcPr>
          <w:p w14:paraId="684A706A" w14:textId="77777777" w:rsidR="00B01BA2" w:rsidRPr="00B01BA2" w:rsidRDefault="00B01BA2" w:rsidP="00B01BA2">
            <w:pPr>
              <w:spacing w:before="0" w:line="256" w:lineRule="auto"/>
              <w:jc w:val="left"/>
              <w:rPr>
                <w:rFonts w:eastAsia="Calibri" w:cs="Arial"/>
                <w:color w:val="000000"/>
                <w:sz w:val="24"/>
                <w:szCs w:val="24"/>
              </w:rPr>
            </w:pPr>
            <w:r w:rsidRPr="00B01BA2">
              <w:rPr>
                <w:rFonts w:cs="Arial"/>
                <w:color w:val="000000"/>
                <w:sz w:val="24"/>
                <w:szCs w:val="24"/>
              </w:rPr>
              <w:t>Замена</w:t>
            </w:r>
            <w:r w:rsidRPr="00B01BA2">
              <w:rPr>
                <w:rFonts w:eastAsia="Calibri" w:cs="Arial"/>
                <w:color w:val="000000"/>
                <w:sz w:val="24"/>
                <w:szCs w:val="24"/>
              </w:rPr>
              <w:t xml:space="preserve"> APC PowerView UPS Management Display Rack Mount - Spare Part</w:t>
            </w:r>
          </w:p>
        </w:tc>
        <w:tc>
          <w:tcPr>
            <w:tcW w:w="3091" w:type="dxa"/>
            <w:tcBorders>
              <w:top w:val="single" w:sz="4" w:space="0" w:color="auto"/>
              <w:left w:val="single" w:sz="4" w:space="0" w:color="auto"/>
              <w:bottom w:val="single" w:sz="4" w:space="0" w:color="auto"/>
              <w:right w:val="single" w:sz="4" w:space="0" w:color="auto"/>
            </w:tcBorders>
            <w:noWrap/>
            <w:vAlign w:val="center"/>
            <w:hideMark/>
          </w:tcPr>
          <w:p w14:paraId="0AC78BE5" w14:textId="77777777" w:rsidR="00B01BA2" w:rsidRPr="00B01BA2" w:rsidRDefault="00B01BA2" w:rsidP="00B01BA2">
            <w:pPr>
              <w:spacing w:before="0" w:line="256" w:lineRule="auto"/>
              <w:jc w:val="center"/>
              <w:rPr>
                <w:rFonts w:eastAsia="Calibri" w:cs="Arial"/>
                <w:sz w:val="24"/>
                <w:szCs w:val="24"/>
              </w:rPr>
            </w:pPr>
            <w:r w:rsidRPr="00B01BA2">
              <w:rPr>
                <w:rFonts w:eastAsia="Calibri" w:cs="Arial"/>
                <w:sz w:val="24"/>
                <w:szCs w:val="24"/>
              </w:rPr>
              <w:t>1</w:t>
            </w:r>
          </w:p>
        </w:tc>
      </w:tr>
      <w:tr w:rsidR="00B01BA2" w:rsidRPr="00354B71" w14:paraId="56439B30" w14:textId="77777777" w:rsidTr="00B01BA2">
        <w:trPr>
          <w:trHeight w:val="301"/>
        </w:trPr>
        <w:tc>
          <w:tcPr>
            <w:tcW w:w="650" w:type="dxa"/>
            <w:tcBorders>
              <w:top w:val="single" w:sz="4" w:space="0" w:color="auto"/>
              <w:left w:val="single" w:sz="4" w:space="0" w:color="auto"/>
              <w:bottom w:val="single" w:sz="4" w:space="0" w:color="auto"/>
              <w:right w:val="single" w:sz="4" w:space="0" w:color="auto"/>
            </w:tcBorders>
            <w:noWrap/>
            <w:vAlign w:val="center"/>
          </w:tcPr>
          <w:p w14:paraId="1FDDC0C8" w14:textId="77777777" w:rsidR="00B01BA2" w:rsidRPr="00B01BA2" w:rsidRDefault="00B01BA2" w:rsidP="006B65B9">
            <w:pPr>
              <w:numPr>
                <w:ilvl w:val="0"/>
                <w:numId w:val="41"/>
              </w:numPr>
              <w:spacing w:before="0" w:after="160" w:line="256" w:lineRule="auto"/>
              <w:jc w:val="center"/>
              <w:rPr>
                <w:rFonts w:cs="Arial"/>
                <w:color w:val="000000"/>
                <w:sz w:val="24"/>
                <w:szCs w:val="24"/>
                <w:lang w:val="sr-Latn-CS" w:eastAsia="sr-Latn-CS"/>
              </w:rPr>
            </w:pPr>
          </w:p>
        </w:tc>
        <w:tc>
          <w:tcPr>
            <w:tcW w:w="5303" w:type="dxa"/>
            <w:tcBorders>
              <w:top w:val="single" w:sz="4" w:space="0" w:color="auto"/>
              <w:left w:val="single" w:sz="4" w:space="0" w:color="auto"/>
              <w:bottom w:val="single" w:sz="4" w:space="0" w:color="auto"/>
              <w:right w:val="single" w:sz="4" w:space="0" w:color="auto"/>
            </w:tcBorders>
            <w:noWrap/>
            <w:vAlign w:val="center"/>
            <w:hideMark/>
          </w:tcPr>
          <w:p w14:paraId="193986E2" w14:textId="77777777" w:rsidR="00B01BA2" w:rsidRPr="00B01BA2" w:rsidRDefault="00B01BA2" w:rsidP="00B01BA2">
            <w:pPr>
              <w:spacing w:before="0" w:line="256" w:lineRule="auto"/>
              <w:jc w:val="left"/>
              <w:rPr>
                <w:rFonts w:eastAsia="Calibri" w:cs="Arial"/>
                <w:color w:val="000000"/>
                <w:sz w:val="24"/>
                <w:szCs w:val="24"/>
              </w:rPr>
            </w:pPr>
            <w:r w:rsidRPr="00B01BA2">
              <w:rPr>
                <w:rFonts w:cs="Arial"/>
                <w:color w:val="000000"/>
                <w:sz w:val="24"/>
                <w:szCs w:val="24"/>
              </w:rPr>
              <w:t>Замена</w:t>
            </w:r>
            <w:r w:rsidRPr="00B01BA2">
              <w:rPr>
                <w:rFonts w:eastAsia="Calibri" w:cs="Arial"/>
                <w:color w:val="000000"/>
                <w:sz w:val="24"/>
                <w:szCs w:val="24"/>
              </w:rPr>
              <w:t xml:space="preserve"> Network Management Card EX - Spare Part</w:t>
            </w:r>
          </w:p>
        </w:tc>
        <w:tc>
          <w:tcPr>
            <w:tcW w:w="3091" w:type="dxa"/>
            <w:tcBorders>
              <w:top w:val="single" w:sz="4" w:space="0" w:color="auto"/>
              <w:left w:val="single" w:sz="4" w:space="0" w:color="auto"/>
              <w:bottom w:val="single" w:sz="4" w:space="0" w:color="auto"/>
              <w:right w:val="single" w:sz="4" w:space="0" w:color="auto"/>
            </w:tcBorders>
            <w:noWrap/>
            <w:vAlign w:val="center"/>
            <w:hideMark/>
          </w:tcPr>
          <w:p w14:paraId="4EF857DA" w14:textId="77777777" w:rsidR="00B01BA2" w:rsidRPr="00B01BA2" w:rsidRDefault="00B01BA2" w:rsidP="00B01BA2">
            <w:pPr>
              <w:spacing w:before="0" w:line="256" w:lineRule="auto"/>
              <w:jc w:val="center"/>
              <w:rPr>
                <w:rFonts w:eastAsia="Calibri" w:cs="Arial"/>
                <w:sz w:val="24"/>
                <w:szCs w:val="24"/>
              </w:rPr>
            </w:pPr>
            <w:r w:rsidRPr="00B01BA2">
              <w:rPr>
                <w:rFonts w:eastAsia="Calibri" w:cs="Arial"/>
                <w:sz w:val="24"/>
                <w:szCs w:val="24"/>
              </w:rPr>
              <w:t>1</w:t>
            </w:r>
          </w:p>
        </w:tc>
      </w:tr>
      <w:tr w:rsidR="00B01BA2" w:rsidRPr="00354B71" w14:paraId="59CEA075" w14:textId="77777777" w:rsidTr="00B01BA2">
        <w:trPr>
          <w:trHeight w:val="269"/>
        </w:trPr>
        <w:tc>
          <w:tcPr>
            <w:tcW w:w="650" w:type="dxa"/>
            <w:tcBorders>
              <w:top w:val="single" w:sz="4" w:space="0" w:color="auto"/>
              <w:left w:val="single" w:sz="4" w:space="0" w:color="auto"/>
              <w:bottom w:val="single" w:sz="4" w:space="0" w:color="auto"/>
              <w:right w:val="single" w:sz="4" w:space="0" w:color="auto"/>
            </w:tcBorders>
            <w:noWrap/>
            <w:vAlign w:val="center"/>
          </w:tcPr>
          <w:p w14:paraId="7AA55614" w14:textId="77777777" w:rsidR="00B01BA2" w:rsidRPr="00B01BA2" w:rsidRDefault="00B01BA2" w:rsidP="006B65B9">
            <w:pPr>
              <w:numPr>
                <w:ilvl w:val="0"/>
                <w:numId w:val="41"/>
              </w:numPr>
              <w:spacing w:before="0" w:after="160" w:line="256" w:lineRule="auto"/>
              <w:jc w:val="center"/>
              <w:rPr>
                <w:rFonts w:cs="Arial"/>
                <w:color w:val="000000"/>
                <w:sz w:val="24"/>
                <w:szCs w:val="24"/>
                <w:lang w:val="sr-Latn-CS" w:eastAsia="sr-Latn-CS"/>
              </w:rPr>
            </w:pPr>
          </w:p>
        </w:tc>
        <w:tc>
          <w:tcPr>
            <w:tcW w:w="5303" w:type="dxa"/>
            <w:tcBorders>
              <w:top w:val="single" w:sz="4" w:space="0" w:color="auto"/>
              <w:left w:val="single" w:sz="4" w:space="0" w:color="auto"/>
              <w:bottom w:val="single" w:sz="4" w:space="0" w:color="auto"/>
              <w:right w:val="single" w:sz="4" w:space="0" w:color="auto"/>
            </w:tcBorders>
            <w:noWrap/>
            <w:vAlign w:val="center"/>
            <w:hideMark/>
          </w:tcPr>
          <w:p w14:paraId="33E445B6" w14:textId="77777777" w:rsidR="00B01BA2" w:rsidRPr="00B01BA2" w:rsidRDefault="00B01BA2" w:rsidP="00B01BA2">
            <w:pPr>
              <w:spacing w:before="0" w:line="256" w:lineRule="auto"/>
              <w:jc w:val="left"/>
              <w:rPr>
                <w:rFonts w:eastAsia="Calibri" w:cs="Arial"/>
                <w:color w:val="000000"/>
                <w:sz w:val="24"/>
                <w:szCs w:val="24"/>
              </w:rPr>
            </w:pPr>
            <w:r w:rsidRPr="00B01BA2">
              <w:rPr>
                <w:rFonts w:eastAsia="Calibri" w:cs="Arial"/>
                <w:color w:val="000000"/>
                <w:sz w:val="24"/>
                <w:szCs w:val="24"/>
              </w:rPr>
              <w:t xml:space="preserve">UPGRADE FIRMWARE </w:t>
            </w:r>
          </w:p>
        </w:tc>
        <w:tc>
          <w:tcPr>
            <w:tcW w:w="3091" w:type="dxa"/>
            <w:tcBorders>
              <w:top w:val="single" w:sz="4" w:space="0" w:color="auto"/>
              <w:left w:val="single" w:sz="4" w:space="0" w:color="auto"/>
              <w:bottom w:val="single" w:sz="4" w:space="0" w:color="auto"/>
              <w:right w:val="single" w:sz="4" w:space="0" w:color="auto"/>
            </w:tcBorders>
            <w:noWrap/>
            <w:vAlign w:val="center"/>
            <w:hideMark/>
          </w:tcPr>
          <w:p w14:paraId="5753281D" w14:textId="77777777" w:rsidR="00B01BA2" w:rsidRPr="00B01BA2" w:rsidRDefault="00B01BA2" w:rsidP="00B01BA2">
            <w:pPr>
              <w:spacing w:before="0" w:line="256" w:lineRule="auto"/>
              <w:jc w:val="center"/>
              <w:rPr>
                <w:rFonts w:eastAsia="Calibri" w:cs="Arial"/>
                <w:sz w:val="24"/>
                <w:szCs w:val="24"/>
                <w:lang w:val="sr-Cyrl-RS"/>
              </w:rPr>
            </w:pPr>
            <w:r w:rsidRPr="00B01BA2">
              <w:rPr>
                <w:rFonts w:eastAsia="Calibri" w:cs="Arial"/>
                <w:sz w:val="24"/>
                <w:szCs w:val="24"/>
                <w:lang w:val="sr-Cyrl-RS"/>
              </w:rPr>
              <w:t>2</w:t>
            </w:r>
          </w:p>
        </w:tc>
      </w:tr>
      <w:tr w:rsidR="00B01BA2" w:rsidRPr="00354B71" w14:paraId="0EC57436" w14:textId="77777777" w:rsidTr="00B01BA2">
        <w:trPr>
          <w:trHeight w:val="301"/>
        </w:trPr>
        <w:tc>
          <w:tcPr>
            <w:tcW w:w="650" w:type="dxa"/>
            <w:tcBorders>
              <w:top w:val="single" w:sz="4" w:space="0" w:color="auto"/>
              <w:left w:val="single" w:sz="4" w:space="0" w:color="auto"/>
              <w:bottom w:val="single" w:sz="4" w:space="0" w:color="auto"/>
              <w:right w:val="single" w:sz="4" w:space="0" w:color="auto"/>
            </w:tcBorders>
            <w:noWrap/>
            <w:vAlign w:val="center"/>
          </w:tcPr>
          <w:p w14:paraId="66EE942C" w14:textId="77777777" w:rsidR="00B01BA2" w:rsidRPr="00B01BA2" w:rsidRDefault="00B01BA2" w:rsidP="006B65B9">
            <w:pPr>
              <w:numPr>
                <w:ilvl w:val="0"/>
                <w:numId w:val="41"/>
              </w:numPr>
              <w:spacing w:before="0" w:after="160" w:line="256" w:lineRule="auto"/>
              <w:jc w:val="center"/>
              <w:rPr>
                <w:rFonts w:cs="Arial"/>
                <w:color w:val="000000"/>
                <w:sz w:val="24"/>
                <w:szCs w:val="24"/>
                <w:lang w:val="sr-Latn-CS" w:eastAsia="sr-Latn-CS"/>
              </w:rPr>
            </w:pPr>
          </w:p>
        </w:tc>
        <w:tc>
          <w:tcPr>
            <w:tcW w:w="5303" w:type="dxa"/>
            <w:tcBorders>
              <w:top w:val="single" w:sz="4" w:space="0" w:color="auto"/>
              <w:left w:val="single" w:sz="4" w:space="0" w:color="auto"/>
              <w:bottom w:val="single" w:sz="4" w:space="0" w:color="auto"/>
              <w:right w:val="single" w:sz="4" w:space="0" w:color="auto"/>
            </w:tcBorders>
            <w:noWrap/>
            <w:vAlign w:val="center"/>
            <w:hideMark/>
          </w:tcPr>
          <w:p w14:paraId="69B75CDC" w14:textId="77777777" w:rsidR="00B01BA2" w:rsidRPr="00B01BA2" w:rsidRDefault="00B01BA2" w:rsidP="00B01BA2">
            <w:pPr>
              <w:spacing w:before="0"/>
              <w:jc w:val="left"/>
              <w:rPr>
                <w:rFonts w:cs="Arial"/>
                <w:color w:val="000000"/>
                <w:sz w:val="24"/>
                <w:szCs w:val="24"/>
              </w:rPr>
            </w:pPr>
            <w:r w:rsidRPr="00B01BA2">
              <w:rPr>
                <w:rFonts w:cs="Arial"/>
                <w:color w:val="000000"/>
                <w:sz w:val="24"/>
                <w:szCs w:val="24"/>
                <w:lang w:val="sr-Cyrl-RS"/>
              </w:rPr>
              <w:t>Поправка исправљачког модула</w:t>
            </w:r>
            <w:r w:rsidRPr="00B01BA2">
              <w:rPr>
                <w:rFonts w:cs="Arial"/>
                <w:color w:val="000000"/>
                <w:sz w:val="24"/>
                <w:szCs w:val="24"/>
              </w:rPr>
              <w:t xml:space="preserve"> за AROS Sentinel 5 2000VA</w:t>
            </w:r>
          </w:p>
        </w:tc>
        <w:tc>
          <w:tcPr>
            <w:tcW w:w="3091" w:type="dxa"/>
            <w:tcBorders>
              <w:top w:val="single" w:sz="4" w:space="0" w:color="auto"/>
              <w:left w:val="single" w:sz="4" w:space="0" w:color="auto"/>
              <w:bottom w:val="single" w:sz="4" w:space="0" w:color="auto"/>
              <w:right w:val="single" w:sz="4" w:space="0" w:color="auto"/>
            </w:tcBorders>
            <w:noWrap/>
            <w:vAlign w:val="center"/>
            <w:hideMark/>
          </w:tcPr>
          <w:p w14:paraId="3A724DF2" w14:textId="77777777" w:rsidR="00B01BA2" w:rsidRPr="00B01BA2" w:rsidRDefault="00B01BA2" w:rsidP="00B01BA2">
            <w:pPr>
              <w:spacing w:before="0"/>
              <w:jc w:val="center"/>
              <w:rPr>
                <w:rFonts w:eastAsia="Calibri" w:cs="Arial"/>
                <w:sz w:val="24"/>
                <w:szCs w:val="24"/>
              </w:rPr>
            </w:pPr>
            <w:r w:rsidRPr="00B01BA2">
              <w:rPr>
                <w:rFonts w:eastAsia="Calibri" w:cs="Arial"/>
                <w:sz w:val="24"/>
                <w:szCs w:val="24"/>
              </w:rPr>
              <w:t>1</w:t>
            </w:r>
          </w:p>
        </w:tc>
      </w:tr>
      <w:tr w:rsidR="00B01BA2" w:rsidRPr="00354B71" w14:paraId="09D60A88" w14:textId="77777777" w:rsidTr="00B01BA2">
        <w:trPr>
          <w:trHeight w:val="301"/>
        </w:trPr>
        <w:tc>
          <w:tcPr>
            <w:tcW w:w="650" w:type="dxa"/>
            <w:tcBorders>
              <w:top w:val="single" w:sz="4" w:space="0" w:color="auto"/>
              <w:left w:val="single" w:sz="4" w:space="0" w:color="auto"/>
              <w:bottom w:val="single" w:sz="4" w:space="0" w:color="auto"/>
              <w:right w:val="single" w:sz="4" w:space="0" w:color="auto"/>
            </w:tcBorders>
            <w:noWrap/>
            <w:vAlign w:val="center"/>
          </w:tcPr>
          <w:p w14:paraId="4807E79A" w14:textId="77777777" w:rsidR="00B01BA2" w:rsidRPr="00B01BA2" w:rsidRDefault="00B01BA2" w:rsidP="006B65B9">
            <w:pPr>
              <w:numPr>
                <w:ilvl w:val="0"/>
                <w:numId w:val="41"/>
              </w:numPr>
              <w:spacing w:before="0" w:after="160" w:line="256" w:lineRule="auto"/>
              <w:jc w:val="center"/>
              <w:rPr>
                <w:rFonts w:cs="Arial"/>
                <w:color w:val="000000"/>
                <w:sz w:val="24"/>
                <w:szCs w:val="24"/>
                <w:lang w:val="sr-Latn-CS" w:eastAsia="sr-Latn-CS"/>
              </w:rPr>
            </w:pPr>
          </w:p>
        </w:tc>
        <w:tc>
          <w:tcPr>
            <w:tcW w:w="5303" w:type="dxa"/>
            <w:tcBorders>
              <w:top w:val="single" w:sz="4" w:space="0" w:color="auto"/>
              <w:left w:val="single" w:sz="4" w:space="0" w:color="auto"/>
              <w:bottom w:val="single" w:sz="4" w:space="0" w:color="auto"/>
              <w:right w:val="single" w:sz="4" w:space="0" w:color="auto"/>
            </w:tcBorders>
            <w:noWrap/>
            <w:vAlign w:val="center"/>
            <w:hideMark/>
          </w:tcPr>
          <w:p w14:paraId="724CD7FA" w14:textId="77777777" w:rsidR="00B01BA2" w:rsidRPr="00B01BA2" w:rsidRDefault="00B01BA2" w:rsidP="00B01BA2">
            <w:pPr>
              <w:spacing w:before="0"/>
              <w:jc w:val="left"/>
              <w:rPr>
                <w:rFonts w:cs="Arial"/>
                <w:color w:val="000000"/>
                <w:sz w:val="24"/>
                <w:szCs w:val="24"/>
              </w:rPr>
            </w:pPr>
            <w:r w:rsidRPr="00B01BA2">
              <w:rPr>
                <w:rFonts w:cs="Arial"/>
                <w:color w:val="000000"/>
                <w:sz w:val="24"/>
                <w:szCs w:val="24"/>
                <w:lang w:val="sr-Cyrl-RS"/>
              </w:rPr>
              <w:t>Поправка инверторског модула</w:t>
            </w:r>
            <w:r w:rsidRPr="00B01BA2">
              <w:rPr>
                <w:rFonts w:cs="Arial"/>
                <w:color w:val="000000"/>
                <w:sz w:val="24"/>
                <w:szCs w:val="24"/>
              </w:rPr>
              <w:t xml:space="preserve"> за AROS Sentinel 5 2000VA</w:t>
            </w:r>
          </w:p>
        </w:tc>
        <w:tc>
          <w:tcPr>
            <w:tcW w:w="3091" w:type="dxa"/>
            <w:tcBorders>
              <w:top w:val="single" w:sz="4" w:space="0" w:color="auto"/>
              <w:left w:val="single" w:sz="4" w:space="0" w:color="auto"/>
              <w:bottom w:val="single" w:sz="4" w:space="0" w:color="auto"/>
              <w:right w:val="single" w:sz="4" w:space="0" w:color="auto"/>
            </w:tcBorders>
            <w:noWrap/>
            <w:vAlign w:val="center"/>
            <w:hideMark/>
          </w:tcPr>
          <w:p w14:paraId="09068211" w14:textId="77777777" w:rsidR="00B01BA2" w:rsidRPr="00B01BA2" w:rsidRDefault="00B01BA2" w:rsidP="00B01BA2">
            <w:pPr>
              <w:spacing w:before="0"/>
              <w:jc w:val="center"/>
              <w:rPr>
                <w:rFonts w:eastAsia="Calibri" w:cs="Arial"/>
                <w:sz w:val="24"/>
                <w:szCs w:val="24"/>
              </w:rPr>
            </w:pPr>
            <w:r w:rsidRPr="00B01BA2">
              <w:rPr>
                <w:rFonts w:eastAsia="Calibri" w:cs="Arial"/>
                <w:sz w:val="24"/>
                <w:szCs w:val="24"/>
              </w:rPr>
              <w:t>2</w:t>
            </w:r>
          </w:p>
        </w:tc>
      </w:tr>
      <w:tr w:rsidR="00B01BA2" w:rsidRPr="00354B71" w14:paraId="4B34608C" w14:textId="77777777" w:rsidTr="00B01BA2">
        <w:trPr>
          <w:trHeight w:val="301"/>
        </w:trPr>
        <w:tc>
          <w:tcPr>
            <w:tcW w:w="650" w:type="dxa"/>
            <w:tcBorders>
              <w:top w:val="single" w:sz="4" w:space="0" w:color="auto"/>
              <w:left w:val="single" w:sz="4" w:space="0" w:color="auto"/>
              <w:bottom w:val="single" w:sz="4" w:space="0" w:color="auto"/>
              <w:right w:val="single" w:sz="4" w:space="0" w:color="auto"/>
            </w:tcBorders>
            <w:noWrap/>
            <w:vAlign w:val="center"/>
          </w:tcPr>
          <w:p w14:paraId="735EBDFF" w14:textId="77777777" w:rsidR="00B01BA2" w:rsidRPr="00B01BA2" w:rsidRDefault="00B01BA2" w:rsidP="006B65B9">
            <w:pPr>
              <w:numPr>
                <w:ilvl w:val="0"/>
                <w:numId w:val="41"/>
              </w:numPr>
              <w:spacing w:before="0" w:after="160" w:line="256" w:lineRule="auto"/>
              <w:jc w:val="center"/>
              <w:rPr>
                <w:rFonts w:cs="Arial"/>
                <w:color w:val="000000"/>
                <w:sz w:val="24"/>
                <w:szCs w:val="24"/>
                <w:lang w:val="sr-Latn-CS" w:eastAsia="sr-Latn-CS"/>
              </w:rPr>
            </w:pPr>
          </w:p>
        </w:tc>
        <w:tc>
          <w:tcPr>
            <w:tcW w:w="5303" w:type="dxa"/>
            <w:tcBorders>
              <w:top w:val="single" w:sz="4" w:space="0" w:color="auto"/>
              <w:left w:val="single" w:sz="4" w:space="0" w:color="auto"/>
              <w:bottom w:val="single" w:sz="4" w:space="0" w:color="auto"/>
              <w:right w:val="single" w:sz="4" w:space="0" w:color="auto"/>
            </w:tcBorders>
            <w:noWrap/>
            <w:vAlign w:val="center"/>
            <w:hideMark/>
          </w:tcPr>
          <w:p w14:paraId="14ABE17E" w14:textId="77777777" w:rsidR="00B01BA2" w:rsidRPr="00B01BA2" w:rsidRDefault="00B01BA2" w:rsidP="00B01BA2">
            <w:pPr>
              <w:spacing w:before="0"/>
              <w:jc w:val="left"/>
              <w:rPr>
                <w:rFonts w:cs="Arial"/>
                <w:color w:val="000000"/>
                <w:sz w:val="24"/>
                <w:szCs w:val="24"/>
              </w:rPr>
            </w:pPr>
            <w:r w:rsidRPr="00B01BA2">
              <w:rPr>
                <w:rFonts w:cs="Arial"/>
                <w:color w:val="000000"/>
                <w:sz w:val="24"/>
                <w:szCs w:val="24"/>
                <w:lang w:val="sr-Cyrl-RS"/>
              </w:rPr>
              <w:t>Поправка мрежног модула</w:t>
            </w:r>
            <w:r w:rsidRPr="00B01BA2">
              <w:rPr>
                <w:rFonts w:cs="Arial"/>
                <w:color w:val="000000"/>
                <w:sz w:val="24"/>
                <w:szCs w:val="24"/>
              </w:rPr>
              <w:t xml:space="preserve"> за AROS Sentinel  5 2000VA</w:t>
            </w:r>
          </w:p>
        </w:tc>
        <w:tc>
          <w:tcPr>
            <w:tcW w:w="3091" w:type="dxa"/>
            <w:tcBorders>
              <w:top w:val="single" w:sz="4" w:space="0" w:color="auto"/>
              <w:left w:val="single" w:sz="4" w:space="0" w:color="auto"/>
              <w:bottom w:val="single" w:sz="4" w:space="0" w:color="auto"/>
              <w:right w:val="single" w:sz="4" w:space="0" w:color="auto"/>
            </w:tcBorders>
            <w:noWrap/>
            <w:vAlign w:val="center"/>
            <w:hideMark/>
          </w:tcPr>
          <w:p w14:paraId="20F64A02" w14:textId="77777777" w:rsidR="00B01BA2" w:rsidRPr="00B01BA2" w:rsidRDefault="00B01BA2" w:rsidP="00B01BA2">
            <w:pPr>
              <w:spacing w:before="0"/>
              <w:jc w:val="center"/>
              <w:rPr>
                <w:rFonts w:eastAsia="Calibri" w:cs="Arial"/>
                <w:sz w:val="24"/>
                <w:szCs w:val="24"/>
              </w:rPr>
            </w:pPr>
            <w:r w:rsidRPr="00B01BA2">
              <w:rPr>
                <w:rFonts w:eastAsia="Calibri" w:cs="Arial"/>
                <w:sz w:val="24"/>
                <w:szCs w:val="24"/>
              </w:rPr>
              <w:t>1</w:t>
            </w:r>
          </w:p>
        </w:tc>
      </w:tr>
      <w:tr w:rsidR="00B01BA2" w:rsidRPr="00354B71" w14:paraId="1788A1A2" w14:textId="77777777" w:rsidTr="00B01BA2">
        <w:trPr>
          <w:trHeight w:val="301"/>
        </w:trPr>
        <w:tc>
          <w:tcPr>
            <w:tcW w:w="650" w:type="dxa"/>
            <w:tcBorders>
              <w:top w:val="single" w:sz="4" w:space="0" w:color="auto"/>
              <w:left w:val="single" w:sz="4" w:space="0" w:color="auto"/>
              <w:bottom w:val="single" w:sz="4" w:space="0" w:color="auto"/>
              <w:right w:val="single" w:sz="4" w:space="0" w:color="auto"/>
            </w:tcBorders>
            <w:noWrap/>
            <w:vAlign w:val="center"/>
          </w:tcPr>
          <w:p w14:paraId="3368AA5C" w14:textId="77777777" w:rsidR="00B01BA2" w:rsidRPr="00B01BA2" w:rsidRDefault="00B01BA2" w:rsidP="006B65B9">
            <w:pPr>
              <w:numPr>
                <w:ilvl w:val="0"/>
                <w:numId w:val="41"/>
              </w:numPr>
              <w:spacing w:before="0" w:after="160" w:line="256" w:lineRule="auto"/>
              <w:jc w:val="center"/>
              <w:rPr>
                <w:rFonts w:cs="Arial"/>
                <w:color w:val="000000"/>
                <w:sz w:val="24"/>
                <w:szCs w:val="24"/>
                <w:lang w:val="sr-Latn-CS" w:eastAsia="sr-Latn-CS"/>
              </w:rPr>
            </w:pPr>
          </w:p>
        </w:tc>
        <w:tc>
          <w:tcPr>
            <w:tcW w:w="5303" w:type="dxa"/>
            <w:tcBorders>
              <w:top w:val="single" w:sz="4" w:space="0" w:color="auto"/>
              <w:left w:val="single" w:sz="4" w:space="0" w:color="auto"/>
              <w:bottom w:val="single" w:sz="4" w:space="0" w:color="auto"/>
              <w:right w:val="single" w:sz="4" w:space="0" w:color="auto"/>
            </w:tcBorders>
            <w:noWrap/>
            <w:vAlign w:val="center"/>
            <w:hideMark/>
          </w:tcPr>
          <w:p w14:paraId="515C5A8C" w14:textId="77777777" w:rsidR="00B01BA2" w:rsidRPr="00B01BA2" w:rsidRDefault="00B01BA2" w:rsidP="00B01BA2">
            <w:pPr>
              <w:spacing w:before="0"/>
              <w:jc w:val="left"/>
              <w:rPr>
                <w:rFonts w:cs="Arial"/>
                <w:color w:val="000000"/>
                <w:sz w:val="24"/>
                <w:szCs w:val="24"/>
              </w:rPr>
            </w:pPr>
            <w:r w:rsidRPr="00B01BA2">
              <w:rPr>
                <w:rFonts w:cs="Arial"/>
                <w:color w:val="000000"/>
                <w:sz w:val="24"/>
                <w:szCs w:val="24"/>
                <w:lang w:val="sr-Cyrl-RS"/>
              </w:rPr>
              <w:t>Поправка</w:t>
            </w:r>
            <w:r w:rsidRPr="00B01BA2">
              <w:rPr>
                <w:rFonts w:cs="Arial"/>
                <w:color w:val="000000"/>
                <w:sz w:val="24"/>
                <w:szCs w:val="24"/>
              </w:rPr>
              <w:t xml:space="preserve"> STB </w:t>
            </w:r>
            <w:r w:rsidRPr="00B01BA2">
              <w:rPr>
                <w:rFonts w:cs="Arial"/>
                <w:color w:val="000000"/>
                <w:sz w:val="24"/>
                <w:szCs w:val="24"/>
                <w:lang w:val="sr-Cyrl-RS"/>
              </w:rPr>
              <w:t>модула</w:t>
            </w:r>
            <w:r w:rsidRPr="00B01BA2">
              <w:rPr>
                <w:rFonts w:cs="Arial"/>
                <w:color w:val="000000"/>
                <w:sz w:val="24"/>
                <w:szCs w:val="24"/>
              </w:rPr>
              <w:t xml:space="preserve"> за AROS Sentinel  5 2000VA</w:t>
            </w:r>
          </w:p>
        </w:tc>
        <w:tc>
          <w:tcPr>
            <w:tcW w:w="3091" w:type="dxa"/>
            <w:tcBorders>
              <w:top w:val="single" w:sz="4" w:space="0" w:color="auto"/>
              <w:left w:val="single" w:sz="4" w:space="0" w:color="auto"/>
              <w:bottom w:val="single" w:sz="4" w:space="0" w:color="auto"/>
              <w:right w:val="single" w:sz="4" w:space="0" w:color="auto"/>
            </w:tcBorders>
            <w:noWrap/>
            <w:vAlign w:val="center"/>
            <w:hideMark/>
          </w:tcPr>
          <w:p w14:paraId="5F0A7F81" w14:textId="77777777" w:rsidR="00B01BA2" w:rsidRPr="00B01BA2" w:rsidRDefault="00B01BA2" w:rsidP="00B01BA2">
            <w:pPr>
              <w:spacing w:before="0"/>
              <w:jc w:val="center"/>
              <w:rPr>
                <w:rFonts w:eastAsia="Calibri" w:cs="Arial"/>
                <w:sz w:val="24"/>
                <w:szCs w:val="24"/>
              </w:rPr>
            </w:pPr>
            <w:r w:rsidRPr="00B01BA2">
              <w:rPr>
                <w:rFonts w:eastAsia="Calibri" w:cs="Arial"/>
                <w:sz w:val="24"/>
                <w:szCs w:val="24"/>
              </w:rPr>
              <w:t>1</w:t>
            </w:r>
          </w:p>
        </w:tc>
      </w:tr>
      <w:tr w:rsidR="00B01BA2" w:rsidRPr="00354B71" w14:paraId="7D09FE32" w14:textId="77777777" w:rsidTr="00B01BA2">
        <w:trPr>
          <w:trHeight w:val="301"/>
        </w:trPr>
        <w:tc>
          <w:tcPr>
            <w:tcW w:w="650" w:type="dxa"/>
            <w:tcBorders>
              <w:top w:val="single" w:sz="4" w:space="0" w:color="auto"/>
              <w:left w:val="single" w:sz="4" w:space="0" w:color="auto"/>
              <w:bottom w:val="single" w:sz="4" w:space="0" w:color="auto"/>
              <w:right w:val="single" w:sz="4" w:space="0" w:color="auto"/>
            </w:tcBorders>
            <w:noWrap/>
            <w:vAlign w:val="center"/>
          </w:tcPr>
          <w:p w14:paraId="6FAD8869" w14:textId="77777777" w:rsidR="00B01BA2" w:rsidRPr="00B01BA2" w:rsidRDefault="00B01BA2" w:rsidP="006B65B9">
            <w:pPr>
              <w:numPr>
                <w:ilvl w:val="0"/>
                <w:numId w:val="41"/>
              </w:numPr>
              <w:spacing w:before="0" w:after="160" w:line="256" w:lineRule="auto"/>
              <w:jc w:val="center"/>
              <w:rPr>
                <w:rFonts w:cs="Arial"/>
                <w:color w:val="000000"/>
                <w:sz w:val="24"/>
                <w:szCs w:val="24"/>
                <w:lang w:val="sr-Latn-CS" w:eastAsia="sr-Latn-CS"/>
              </w:rPr>
            </w:pPr>
          </w:p>
        </w:tc>
        <w:tc>
          <w:tcPr>
            <w:tcW w:w="5303" w:type="dxa"/>
            <w:tcBorders>
              <w:top w:val="single" w:sz="4" w:space="0" w:color="auto"/>
              <w:left w:val="single" w:sz="4" w:space="0" w:color="auto"/>
              <w:bottom w:val="single" w:sz="4" w:space="0" w:color="auto"/>
              <w:right w:val="single" w:sz="4" w:space="0" w:color="auto"/>
            </w:tcBorders>
            <w:noWrap/>
            <w:vAlign w:val="center"/>
            <w:hideMark/>
          </w:tcPr>
          <w:p w14:paraId="6F5705B3" w14:textId="77777777" w:rsidR="00B01BA2" w:rsidRPr="00B01BA2" w:rsidRDefault="00B01BA2" w:rsidP="00B01BA2">
            <w:pPr>
              <w:spacing w:before="0"/>
              <w:jc w:val="left"/>
              <w:rPr>
                <w:rFonts w:cs="Arial"/>
                <w:color w:val="000000"/>
                <w:sz w:val="24"/>
                <w:szCs w:val="24"/>
              </w:rPr>
            </w:pPr>
            <w:r w:rsidRPr="00B01BA2">
              <w:rPr>
                <w:rFonts w:cs="Arial"/>
                <w:color w:val="000000"/>
                <w:sz w:val="24"/>
                <w:szCs w:val="24"/>
              </w:rPr>
              <w:t xml:space="preserve">Замена </w:t>
            </w:r>
            <w:r w:rsidRPr="00B01BA2">
              <w:rPr>
                <w:rFonts w:cs="Arial"/>
                <w:color w:val="000000"/>
                <w:sz w:val="24"/>
                <w:szCs w:val="24"/>
                <w:lang w:val="sr-Cyrl-RS"/>
              </w:rPr>
              <w:t>вентилатора</w:t>
            </w:r>
            <w:r w:rsidRPr="00B01BA2">
              <w:rPr>
                <w:rFonts w:cs="Arial"/>
                <w:color w:val="000000"/>
                <w:sz w:val="24"/>
                <w:szCs w:val="24"/>
              </w:rPr>
              <w:t xml:space="preserve"> за AROS Sentinel  5 2000VA</w:t>
            </w:r>
          </w:p>
        </w:tc>
        <w:tc>
          <w:tcPr>
            <w:tcW w:w="3091" w:type="dxa"/>
            <w:tcBorders>
              <w:top w:val="single" w:sz="4" w:space="0" w:color="auto"/>
              <w:left w:val="single" w:sz="4" w:space="0" w:color="auto"/>
              <w:bottom w:val="single" w:sz="4" w:space="0" w:color="auto"/>
              <w:right w:val="single" w:sz="4" w:space="0" w:color="auto"/>
            </w:tcBorders>
            <w:noWrap/>
            <w:vAlign w:val="center"/>
            <w:hideMark/>
          </w:tcPr>
          <w:p w14:paraId="788290E5" w14:textId="77777777" w:rsidR="00B01BA2" w:rsidRPr="00B01BA2" w:rsidRDefault="00B01BA2" w:rsidP="00B01BA2">
            <w:pPr>
              <w:spacing w:before="0"/>
              <w:jc w:val="center"/>
              <w:rPr>
                <w:rFonts w:eastAsia="Calibri" w:cs="Arial"/>
                <w:sz w:val="24"/>
                <w:szCs w:val="24"/>
                <w:lang w:val="sr-Cyrl-RS"/>
              </w:rPr>
            </w:pPr>
            <w:r w:rsidRPr="00B01BA2">
              <w:rPr>
                <w:rFonts w:eastAsia="Calibri" w:cs="Arial"/>
                <w:sz w:val="24"/>
                <w:szCs w:val="24"/>
                <w:lang w:val="sr-Cyrl-RS"/>
              </w:rPr>
              <w:t>2</w:t>
            </w:r>
          </w:p>
        </w:tc>
      </w:tr>
      <w:tr w:rsidR="00B01BA2" w:rsidRPr="00354B71" w14:paraId="3BBDE4EB" w14:textId="77777777" w:rsidTr="00B01BA2">
        <w:trPr>
          <w:trHeight w:val="301"/>
        </w:trPr>
        <w:tc>
          <w:tcPr>
            <w:tcW w:w="650" w:type="dxa"/>
            <w:tcBorders>
              <w:top w:val="single" w:sz="4" w:space="0" w:color="auto"/>
              <w:left w:val="single" w:sz="4" w:space="0" w:color="auto"/>
              <w:bottom w:val="single" w:sz="4" w:space="0" w:color="auto"/>
              <w:right w:val="single" w:sz="4" w:space="0" w:color="auto"/>
            </w:tcBorders>
            <w:noWrap/>
            <w:vAlign w:val="center"/>
          </w:tcPr>
          <w:p w14:paraId="0369CCC3" w14:textId="77777777" w:rsidR="00B01BA2" w:rsidRPr="00B01BA2" w:rsidRDefault="00B01BA2" w:rsidP="006B65B9">
            <w:pPr>
              <w:numPr>
                <w:ilvl w:val="0"/>
                <w:numId w:val="41"/>
              </w:numPr>
              <w:spacing w:before="0" w:after="160" w:line="256" w:lineRule="auto"/>
              <w:jc w:val="center"/>
              <w:rPr>
                <w:rFonts w:cs="Arial"/>
                <w:color w:val="000000"/>
                <w:sz w:val="24"/>
                <w:szCs w:val="24"/>
                <w:lang w:val="sr-Latn-CS" w:eastAsia="sr-Latn-CS"/>
              </w:rPr>
            </w:pPr>
          </w:p>
        </w:tc>
        <w:tc>
          <w:tcPr>
            <w:tcW w:w="5303" w:type="dxa"/>
            <w:tcBorders>
              <w:top w:val="single" w:sz="4" w:space="0" w:color="auto"/>
              <w:left w:val="single" w:sz="4" w:space="0" w:color="auto"/>
              <w:bottom w:val="single" w:sz="4" w:space="0" w:color="auto"/>
              <w:right w:val="single" w:sz="4" w:space="0" w:color="auto"/>
            </w:tcBorders>
            <w:noWrap/>
            <w:vAlign w:val="center"/>
            <w:hideMark/>
          </w:tcPr>
          <w:p w14:paraId="0CE10D6A" w14:textId="77777777" w:rsidR="00B01BA2" w:rsidRPr="00B01BA2" w:rsidRDefault="00B01BA2" w:rsidP="00B01BA2">
            <w:pPr>
              <w:spacing w:before="0"/>
              <w:jc w:val="left"/>
              <w:rPr>
                <w:rFonts w:cs="Arial"/>
                <w:color w:val="000000"/>
                <w:sz w:val="24"/>
                <w:szCs w:val="24"/>
              </w:rPr>
            </w:pPr>
            <w:r w:rsidRPr="00B01BA2">
              <w:rPr>
                <w:rFonts w:cs="Arial"/>
                <w:color w:val="000000"/>
                <w:sz w:val="24"/>
                <w:szCs w:val="24"/>
              </w:rPr>
              <w:t xml:space="preserve">Замена </w:t>
            </w:r>
            <w:r w:rsidRPr="00B01BA2">
              <w:rPr>
                <w:rFonts w:cs="Arial"/>
                <w:color w:val="000000"/>
                <w:sz w:val="24"/>
                <w:szCs w:val="24"/>
                <w:lang w:val="sr-Cyrl-RS"/>
              </w:rPr>
              <w:t>батерија</w:t>
            </w:r>
            <w:r w:rsidRPr="00B01BA2">
              <w:rPr>
                <w:rFonts w:cs="Arial"/>
                <w:color w:val="000000"/>
                <w:sz w:val="24"/>
                <w:szCs w:val="24"/>
              </w:rPr>
              <w:t xml:space="preserve"> 12V 7Ah за AROS Sentinel  5 2000VA</w:t>
            </w:r>
          </w:p>
        </w:tc>
        <w:tc>
          <w:tcPr>
            <w:tcW w:w="3091" w:type="dxa"/>
            <w:tcBorders>
              <w:top w:val="single" w:sz="4" w:space="0" w:color="auto"/>
              <w:left w:val="single" w:sz="4" w:space="0" w:color="auto"/>
              <w:bottom w:val="single" w:sz="4" w:space="0" w:color="auto"/>
              <w:right w:val="single" w:sz="4" w:space="0" w:color="auto"/>
            </w:tcBorders>
            <w:noWrap/>
            <w:vAlign w:val="center"/>
            <w:hideMark/>
          </w:tcPr>
          <w:p w14:paraId="30CC544E" w14:textId="77777777" w:rsidR="00B01BA2" w:rsidRPr="00B01BA2" w:rsidRDefault="00B01BA2" w:rsidP="00B01BA2">
            <w:pPr>
              <w:spacing w:before="0"/>
              <w:jc w:val="center"/>
              <w:rPr>
                <w:rFonts w:eastAsia="Calibri" w:cs="Arial"/>
                <w:sz w:val="24"/>
                <w:szCs w:val="24"/>
                <w:lang w:val="sr-Cyrl-RS"/>
              </w:rPr>
            </w:pPr>
            <w:r w:rsidRPr="00B01BA2">
              <w:rPr>
                <w:rFonts w:eastAsia="Calibri" w:cs="Arial"/>
                <w:sz w:val="24"/>
                <w:szCs w:val="24"/>
                <w:lang w:val="sr-Cyrl-RS"/>
              </w:rPr>
              <w:t>10</w:t>
            </w:r>
          </w:p>
        </w:tc>
      </w:tr>
      <w:tr w:rsidR="00B01BA2" w:rsidRPr="00354B71" w14:paraId="48F67E62" w14:textId="77777777" w:rsidTr="00B01BA2">
        <w:trPr>
          <w:trHeight w:val="301"/>
        </w:trPr>
        <w:tc>
          <w:tcPr>
            <w:tcW w:w="650" w:type="dxa"/>
            <w:tcBorders>
              <w:top w:val="single" w:sz="4" w:space="0" w:color="auto"/>
              <w:left w:val="single" w:sz="4" w:space="0" w:color="auto"/>
              <w:bottom w:val="single" w:sz="4" w:space="0" w:color="auto"/>
              <w:right w:val="single" w:sz="4" w:space="0" w:color="auto"/>
            </w:tcBorders>
            <w:noWrap/>
            <w:vAlign w:val="center"/>
          </w:tcPr>
          <w:p w14:paraId="7F03E9B4" w14:textId="77777777" w:rsidR="00B01BA2" w:rsidRPr="00B01BA2" w:rsidRDefault="00B01BA2" w:rsidP="006B65B9">
            <w:pPr>
              <w:numPr>
                <w:ilvl w:val="0"/>
                <w:numId w:val="41"/>
              </w:numPr>
              <w:spacing w:before="0" w:after="160" w:line="256" w:lineRule="auto"/>
              <w:jc w:val="center"/>
              <w:rPr>
                <w:rFonts w:cs="Arial"/>
                <w:color w:val="000000"/>
                <w:sz w:val="24"/>
                <w:szCs w:val="24"/>
                <w:lang w:val="sr-Latn-CS" w:eastAsia="sr-Latn-CS"/>
              </w:rPr>
            </w:pPr>
          </w:p>
        </w:tc>
        <w:tc>
          <w:tcPr>
            <w:tcW w:w="5303" w:type="dxa"/>
            <w:tcBorders>
              <w:top w:val="single" w:sz="4" w:space="0" w:color="auto"/>
              <w:left w:val="single" w:sz="4" w:space="0" w:color="auto"/>
              <w:bottom w:val="single" w:sz="4" w:space="0" w:color="auto"/>
              <w:right w:val="single" w:sz="4" w:space="0" w:color="auto"/>
            </w:tcBorders>
            <w:noWrap/>
            <w:vAlign w:val="center"/>
            <w:hideMark/>
          </w:tcPr>
          <w:p w14:paraId="54299287" w14:textId="77777777" w:rsidR="00B01BA2" w:rsidRPr="00B01BA2" w:rsidRDefault="00B01BA2" w:rsidP="00B01BA2">
            <w:pPr>
              <w:spacing w:before="0"/>
              <w:jc w:val="left"/>
              <w:rPr>
                <w:rFonts w:cs="Arial"/>
                <w:color w:val="000000"/>
                <w:sz w:val="24"/>
                <w:szCs w:val="24"/>
              </w:rPr>
            </w:pPr>
            <w:r w:rsidRPr="00B01BA2">
              <w:rPr>
                <w:rFonts w:cs="Arial"/>
                <w:color w:val="000000"/>
                <w:sz w:val="24"/>
                <w:szCs w:val="24"/>
              </w:rPr>
              <w:t xml:space="preserve">Замена </w:t>
            </w:r>
            <w:r w:rsidRPr="00B01BA2">
              <w:rPr>
                <w:rFonts w:cs="Arial"/>
                <w:color w:val="000000"/>
                <w:sz w:val="24"/>
                <w:szCs w:val="24"/>
                <w:lang w:val="sr-Cyrl-RS"/>
              </w:rPr>
              <w:t>батерија</w:t>
            </w:r>
            <w:r w:rsidRPr="00B01BA2">
              <w:rPr>
                <w:rFonts w:cs="Arial"/>
                <w:color w:val="000000"/>
                <w:sz w:val="24"/>
                <w:szCs w:val="24"/>
              </w:rPr>
              <w:t xml:space="preserve"> 12V12Ah за AROS Sentinel  5 2000VA</w:t>
            </w:r>
          </w:p>
        </w:tc>
        <w:tc>
          <w:tcPr>
            <w:tcW w:w="3091" w:type="dxa"/>
            <w:tcBorders>
              <w:top w:val="single" w:sz="4" w:space="0" w:color="auto"/>
              <w:left w:val="single" w:sz="4" w:space="0" w:color="auto"/>
              <w:bottom w:val="single" w:sz="4" w:space="0" w:color="auto"/>
              <w:right w:val="single" w:sz="4" w:space="0" w:color="auto"/>
            </w:tcBorders>
            <w:noWrap/>
            <w:vAlign w:val="center"/>
            <w:hideMark/>
          </w:tcPr>
          <w:p w14:paraId="59E733B6" w14:textId="77777777" w:rsidR="00B01BA2" w:rsidRPr="00B01BA2" w:rsidRDefault="00B01BA2" w:rsidP="00B01BA2">
            <w:pPr>
              <w:spacing w:before="0"/>
              <w:jc w:val="center"/>
              <w:rPr>
                <w:rFonts w:eastAsia="Calibri" w:cs="Arial"/>
                <w:sz w:val="24"/>
                <w:szCs w:val="24"/>
                <w:lang w:val="sr-Cyrl-RS"/>
              </w:rPr>
            </w:pPr>
            <w:r w:rsidRPr="00B01BA2">
              <w:rPr>
                <w:rFonts w:eastAsia="Calibri" w:cs="Arial"/>
                <w:sz w:val="24"/>
                <w:szCs w:val="24"/>
                <w:lang w:val="sr-Cyrl-RS"/>
              </w:rPr>
              <w:t>10</w:t>
            </w:r>
          </w:p>
        </w:tc>
      </w:tr>
      <w:tr w:rsidR="00B01BA2" w:rsidRPr="00354B71" w14:paraId="0E34A532" w14:textId="77777777" w:rsidTr="00B01BA2">
        <w:trPr>
          <w:trHeight w:val="301"/>
        </w:trPr>
        <w:tc>
          <w:tcPr>
            <w:tcW w:w="650" w:type="dxa"/>
            <w:tcBorders>
              <w:top w:val="single" w:sz="4" w:space="0" w:color="auto"/>
              <w:left w:val="single" w:sz="4" w:space="0" w:color="auto"/>
              <w:bottom w:val="single" w:sz="4" w:space="0" w:color="auto"/>
              <w:right w:val="single" w:sz="4" w:space="0" w:color="auto"/>
            </w:tcBorders>
            <w:noWrap/>
            <w:vAlign w:val="center"/>
          </w:tcPr>
          <w:p w14:paraId="335B53CA" w14:textId="77777777" w:rsidR="00B01BA2" w:rsidRPr="00B01BA2" w:rsidRDefault="00B01BA2" w:rsidP="006B65B9">
            <w:pPr>
              <w:numPr>
                <w:ilvl w:val="0"/>
                <w:numId w:val="41"/>
              </w:numPr>
              <w:spacing w:before="0" w:after="160" w:line="256" w:lineRule="auto"/>
              <w:jc w:val="center"/>
              <w:rPr>
                <w:rFonts w:cs="Arial"/>
                <w:color w:val="000000"/>
                <w:sz w:val="24"/>
                <w:szCs w:val="24"/>
                <w:lang w:val="sr-Latn-CS" w:eastAsia="sr-Latn-CS"/>
              </w:rPr>
            </w:pPr>
          </w:p>
        </w:tc>
        <w:tc>
          <w:tcPr>
            <w:tcW w:w="5303" w:type="dxa"/>
            <w:tcBorders>
              <w:top w:val="single" w:sz="4" w:space="0" w:color="auto"/>
              <w:left w:val="single" w:sz="4" w:space="0" w:color="auto"/>
              <w:bottom w:val="single" w:sz="4" w:space="0" w:color="auto"/>
              <w:right w:val="single" w:sz="4" w:space="0" w:color="auto"/>
            </w:tcBorders>
            <w:noWrap/>
            <w:vAlign w:val="center"/>
            <w:hideMark/>
          </w:tcPr>
          <w:p w14:paraId="51AA2C39" w14:textId="77777777" w:rsidR="00B01BA2" w:rsidRPr="00B01BA2" w:rsidRDefault="00B01BA2" w:rsidP="00B01BA2">
            <w:pPr>
              <w:spacing w:before="0"/>
              <w:jc w:val="left"/>
              <w:rPr>
                <w:rFonts w:cs="Arial"/>
                <w:color w:val="000000"/>
                <w:sz w:val="24"/>
                <w:szCs w:val="24"/>
              </w:rPr>
            </w:pPr>
            <w:r w:rsidRPr="00B01BA2">
              <w:rPr>
                <w:rFonts w:cs="Arial"/>
                <w:color w:val="000000"/>
                <w:sz w:val="24"/>
                <w:szCs w:val="24"/>
              </w:rPr>
              <w:t xml:space="preserve">Замена </w:t>
            </w:r>
            <w:r w:rsidRPr="00B01BA2">
              <w:rPr>
                <w:rFonts w:cs="Arial"/>
                <w:color w:val="000000"/>
                <w:sz w:val="24"/>
                <w:szCs w:val="24"/>
                <w:lang w:val="sr-Cyrl-RS"/>
              </w:rPr>
              <w:t>батерија</w:t>
            </w:r>
            <w:r w:rsidRPr="00B01BA2">
              <w:rPr>
                <w:rFonts w:cs="Arial"/>
                <w:color w:val="000000"/>
                <w:sz w:val="24"/>
                <w:szCs w:val="24"/>
              </w:rPr>
              <w:t xml:space="preserve"> 12V 24 ili 26Ah за AROS Sentinel  5 2000VA</w:t>
            </w:r>
          </w:p>
        </w:tc>
        <w:tc>
          <w:tcPr>
            <w:tcW w:w="3091" w:type="dxa"/>
            <w:tcBorders>
              <w:top w:val="single" w:sz="4" w:space="0" w:color="auto"/>
              <w:left w:val="single" w:sz="4" w:space="0" w:color="auto"/>
              <w:bottom w:val="single" w:sz="4" w:space="0" w:color="auto"/>
              <w:right w:val="single" w:sz="4" w:space="0" w:color="auto"/>
            </w:tcBorders>
            <w:noWrap/>
            <w:vAlign w:val="center"/>
            <w:hideMark/>
          </w:tcPr>
          <w:p w14:paraId="086F5742" w14:textId="77777777" w:rsidR="00B01BA2" w:rsidRPr="00B01BA2" w:rsidRDefault="00B01BA2" w:rsidP="00B01BA2">
            <w:pPr>
              <w:spacing w:before="0"/>
              <w:jc w:val="center"/>
              <w:rPr>
                <w:rFonts w:eastAsia="Calibri" w:cs="Arial"/>
                <w:sz w:val="24"/>
                <w:szCs w:val="24"/>
                <w:lang w:val="sr-Cyrl-RS"/>
              </w:rPr>
            </w:pPr>
            <w:r w:rsidRPr="00B01BA2">
              <w:rPr>
                <w:rFonts w:eastAsia="Calibri" w:cs="Arial"/>
                <w:sz w:val="24"/>
                <w:szCs w:val="24"/>
                <w:lang w:val="sr-Cyrl-RS"/>
              </w:rPr>
              <w:t>2</w:t>
            </w:r>
          </w:p>
        </w:tc>
      </w:tr>
    </w:tbl>
    <w:p w14:paraId="2BFFA889" w14:textId="7E886816" w:rsidR="00D54C7C" w:rsidRPr="008E510C" w:rsidRDefault="00D54C7C" w:rsidP="00D54C7C">
      <w:pPr>
        <w:rPr>
          <w:rFonts w:cs="Arial"/>
        </w:rPr>
      </w:pPr>
      <w:r w:rsidRPr="008E510C">
        <w:rPr>
          <w:rFonts w:cs="Arial"/>
        </w:rPr>
        <w:t>Укупна пону</w:t>
      </w:r>
      <w:r w:rsidRPr="008E510C">
        <w:rPr>
          <w:rFonts w:cs="Arial"/>
          <w:lang w:val="sr-Cyrl-RS"/>
        </w:rPr>
        <w:t>ђ</w:t>
      </w:r>
      <w:r w:rsidRPr="008E510C">
        <w:rPr>
          <w:rFonts w:cs="Arial"/>
        </w:rPr>
        <w:t>ена вредност превентивних сервиса</w:t>
      </w:r>
      <w:r w:rsidRPr="008E510C">
        <w:rPr>
          <w:rFonts w:cs="Arial"/>
          <w:lang w:val="sr-Cyrl-RS"/>
        </w:rPr>
        <w:t xml:space="preserve"> </w:t>
      </w:r>
      <w:r w:rsidRPr="008E510C">
        <w:rPr>
          <w:rFonts w:eastAsia="Calibri" w:cs="Arial"/>
        </w:rPr>
        <w:t>(ставка 1</w:t>
      </w:r>
      <w:r w:rsidRPr="008E510C">
        <w:rPr>
          <w:rFonts w:eastAsia="Calibri" w:cs="Arial"/>
          <w:lang w:val="sr-Cyrl-RS"/>
        </w:rPr>
        <w:t xml:space="preserve"> и 2 - </w:t>
      </w:r>
      <w:r w:rsidRPr="008E510C">
        <w:rPr>
          <w:rFonts w:cs="Arial"/>
        </w:rPr>
        <w:t>укупно 4 комада за годину дана) не сме бити ве</w:t>
      </w:r>
      <w:r w:rsidRPr="008E510C">
        <w:rPr>
          <w:rFonts w:cs="Arial"/>
          <w:lang w:val="sr-Cyrl-RS"/>
        </w:rPr>
        <w:t>ћ</w:t>
      </w:r>
      <w:r w:rsidRPr="008E510C">
        <w:rPr>
          <w:rFonts w:cs="Arial"/>
        </w:rPr>
        <w:t xml:space="preserve">а од </w:t>
      </w:r>
      <w:r w:rsidR="00983BA3">
        <w:rPr>
          <w:rFonts w:cs="Arial"/>
          <w:lang w:val="sr-Cyrl-RS"/>
        </w:rPr>
        <w:t>15</w:t>
      </w:r>
      <w:r w:rsidRPr="008E510C">
        <w:rPr>
          <w:rFonts w:cs="Arial"/>
        </w:rPr>
        <w:t>% од укупне вредности понуде.</w:t>
      </w:r>
    </w:p>
    <w:p w14:paraId="645BA3E8" w14:textId="77777777" w:rsidR="00D54C7C" w:rsidRPr="008E510C" w:rsidRDefault="00D54C7C" w:rsidP="00D54C7C">
      <w:pPr>
        <w:spacing w:before="0"/>
        <w:rPr>
          <w:rFonts w:eastAsia="Calibri" w:cs="Arial"/>
          <w:lang w:val="sr-Cyrl-RS"/>
        </w:rPr>
      </w:pPr>
    </w:p>
    <w:p w14:paraId="7BF9CFA2" w14:textId="77777777" w:rsidR="006C152E" w:rsidRDefault="00B01BA2" w:rsidP="006C152E">
      <w:pPr>
        <w:spacing w:before="0"/>
        <w:rPr>
          <w:rFonts w:cs="Arial"/>
          <w:bCs/>
          <w:lang w:val="sr-Cyrl-RS" w:eastAsia="sr-Latn-CS"/>
        </w:rPr>
      </w:pPr>
      <w:r w:rsidRPr="008E510C">
        <w:rPr>
          <w:rFonts w:eastAsia="Calibri" w:cs="Arial"/>
        </w:rPr>
        <w:t>Само за ставку 1</w:t>
      </w:r>
      <w:r w:rsidRPr="008E510C">
        <w:rPr>
          <w:rFonts w:eastAsia="Calibri" w:cs="Arial"/>
          <w:lang w:val="sr-Cyrl-RS"/>
        </w:rPr>
        <w:t xml:space="preserve"> и 2</w:t>
      </w:r>
      <w:r w:rsidRPr="008E510C">
        <w:rPr>
          <w:rFonts w:eastAsia="Calibri" w:cs="Arial"/>
        </w:rPr>
        <w:t xml:space="preserve"> је гарантована количина у току године дана док за остале ставке</w:t>
      </w:r>
      <w:r w:rsidR="00F22707" w:rsidRPr="008E510C">
        <w:rPr>
          <w:rFonts w:eastAsia="Calibri" w:cs="Arial"/>
          <w:lang w:val="sr-Cyrl-RS"/>
        </w:rPr>
        <w:t xml:space="preserve"> </w:t>
      </w:r>
      <w:r w:rsidR="00F22707" w:rsidRPr="008E510C">
        <w:rPr>
          <w:rFonts w:cs="Arial"/>
          <w:bCs/>
          <w:lang w:val="sr-Cyrl-RS" w:eastAsia="sr-Latn-CS"/>
        </w:rPr>
        <w:t>в</w:t>
      </w:r>
      <w:r w:rsidR="00F22707" w:rsidRPr="008E510C">
        <w:rPr>
          <w:rFonts w:cs="Arial"/>
          <w:bCs/>
          <w:lang w:eastAsia="sr-Latn-CS"/>
        </w:rPr>
        <w:t>рста и обим активности које ће се вршити зависиће од стварних потреба наручиоца, при чему Наручилац задржава право да не реализује уговор у потпуности, већ према својим стварним потребама.</w:t>
      </w:r>
    </w:p>
    <w:p w14:paraId="5D66B40F" w14:textId="77777777" w:rsidR="006C152E" w:rsidRDefault="006C152E" w:rsidP="006C152E">
      <w:pPr>
        <w:spacing w:before="0"/>
        <w:rPr>
          <w:rFonts w:eastAsia="TimesNewRomanPSMT" w:cs="Arial"/>
          <w:bCs/>
          <w:lang w:val="sr-Cyrl-RS"/>
        </w:rPr>
      </w:pPr>
    </w:p>
    <w:p w14:paraId="4D44E7FA" w14:textId="399F7915" w:rsidR="008E510C" w:rsidRPr="008E510C" w:rsidRDefault="008E510C" w:rsidP="006C152E">
      <w:pPr>
        <w:spacing w:before="0"/>
        <w:rPr>
          <w:rFonts w:eastAsia="Calibri" w:cs="Arial"/>
          <w:lang w:val="sr-Cyrl-RS"/>
        </w:rPr>
      </w:pPr>
      <w:r w:rsidRPr="008E510C">
        <w:rPr>
          <w:rFonts w:eastAsia="TimesNewRomanPSMT" w:cs="Arial"/>
          <w:bCs/>
          <w:lang w:val="sr-Cyrl-RS"/>
        </w:rPr>
        <w:t>Понуђач је обавезан да попуни све јединичне цене са ПДВ-ом и без ПДВ-а и укупне цене у делу образац струкутре цене.</w:t>
      </w:r>
    </w:p>
    <w:p w14:paraId="48168FDF" w14:textId="77777777" w:rsidR="006C152E" w:rsidRDefault="006C152E" w:rsidP="006C152E">
      <w:pPr>
        <w:spacing w:before="0"/>
        <w:rPr>
          <w:rFonts w:eastAsia="TimesNewRomanPSMT" w:cs="Arial"/>
          <w:bCs/>
          <w:lang w:val="sr-Cyrl-RS"/>
        </w:rPr>
      </w:pPr>
    </w:p>
    <w:p w14:paraId="678440C1" w14:textId="36B8FD54" w:rsidR="008E510C" w:rsidRPr="008E510C" w:rsidRDefault="008E510C" w:rsidP="006C152E">
      <w:pPr>
        <w:spacing w:before="0"/>
        <w:rPr>
          <w:rFonts w:cs="Arial"/>
          <w:lang w:val="sr-Cyrl-RS"/>
        </w:rPr>
      </w:pPr>
      <w:r w:rsidRPr="008816A1">
        <w:rPr>
          <w:rFonts w:eastAsia="TimesNewRomanPSMT" w:cs="Arial"/>
          <w:bCs/>
          <w:lang w:val="sr-Cyrl-RS"/>
        </w:rPr>
        <w:t xml:space="preserve">У вредност понуде ће ући све наведене ставке помножене са коефицијентoм учесталости квара (услуге) </w:t>
      </w:r>
      <w:r w:rsidR="008B533A" w:rsidRPr="008816A1">
        <w:rPr>
          <w:rFonts w:eastAsia="TimesNewRomanPSMT" w:cs="Arial"/>
          <w:bCs/>
          <w:lang w:val="sr-Cyrl-RS"/>
        </w:rPr>
        <w:t>због немогућности утврђивања стварног обима кварова</w:t>
      </w:r>
      <w:r w:rsidR="008B533A" w:rsidRPr="008816A1">
        <w:rPr>
          <w:rFonts w:eastAsia="TimesNewRomanPSMT" w:cs="Arial"/>
          <w:bCs/>
        </w:rPr>
        <w:t>,</w:t>
      </w:r>
      <w:r w:rsidRPr="008816A1">
        <w:rPr>
          <w:rFonts w:eastAsia="TimesNewRomanPSMT" w:cs="Arial"/>
          <w:bCs/>
          <w:lang w:val="sr-Cyrl-RS"/>
        </w:rPr>
        <w:t xml:space="preserve"> </w:t>
      </w:r>
      <w:r w:rsidR="00B569F8" w:rsidRPr="008816A1">
        <w:rPr>
          <w:rFonts w:eastAsia="TimesNewRomanPSMT" w:cs="Arial"/>
          <w:bCs/>
          <w:lang w:val="sr-Cyrl-RS"/>
        </w:rPr>
        <w:t>осим за ставке 1 и 2 (које ће бити поможене са ставарним количинама)</w:t>
      </w:r>
      <w:r w:rsidRPr="008816A1">
        <w:rPr>
          <w:rFonts w:cs="Arial"/>
          <w:lang w:val="sr-Cyrl-RS"/>
        </w:rPr>
        <w:t>.</w:t>
      </w:r>
    </w:p>
    <w:p w14:paraId="306F6B47" w14:textId="4B6B890A" w:rsidR="008E510C" w:rsidRPr="006C152E" w:rsidRDefault="008E510C" w:rsidP="006C152E">
      <w:pPr>
        <w:spacing w:before="0"/>
        <w:rPr>
          <w:rFonts w:cs="Arial"/>
          <w:lang w:val="sr-Cyrl-RS"/>
        </w:rPr>
      </w:pPr>
      <w:r w:rsidRPr="008E510C">
        <w:rPr>
          <w:rFonts w:cs="Arial"/>
          <w:lang w:val="sr-Cyrl-RS"/>
        </w:rPr>
        <w:t>Н</w:t>
      </w:r>
      <w:r w:rsidRPr="008E510C">
        <w:rPr>
          <w:rFonts w:cs="Arial"/>
          <w:lang w:val="sr-Latn-RS"/>
        </w:rPr>
        <w:t>а такав начин  добијена укупна  цена понуде користиће се само за рангирање понуђача, док ће се уговор закључити на процењену вредност јавне набавке.</w:t>
      </w:r>
      <w:r w:rsidRPr="008E510C">
        <w:rPr>
          <w:rFonts w:cs="Arial"/>
          <w:lang w:val="sr-Cyrl-RS"/>
        </w:rPr>
        <w:t xml:space="preserve"> </w:t>
      </w:r>
      <w:r w:rsidRPr="008E510C">
        <w:rPr>
          <w:rFonts w:eastAsia="TimesNewRomanPSMT" w:cs="Arial"/>
          <w:bCs/>
          <w:lang w:val="sr-Cyrl-RS"/>
        </w:rPr>
        <w:t>Обрачун извршене услуге извршиће се на основу стварног броја извршених услуга и јединичних цена из обрасца структуре цене до износа процењене вредности јавне набавке која ће бити саопштена након отварања понуда.</w:t>
      </w:r>
    </w:p>
    <w:p w14:paraId="249A317C" w14:textId="77777777" w:rsidR="006C152E" w:rsidRDefault="006C152E" w:rsidP="006C152E">
      <w:pPr>
        <w:spacing w:before="0"/>
        <w:rPr>
          <w:rFonts w:eastAsia="Calibri" w:cs="Arial"/>
          <w:szCs w:val="24"/>
          <w:lang w:val="sr-Cyrl-RS"/>
        </w:rPr>
      </w:pPr>
    </w:p>
    <w:p w14:paraId="7792D405" w14:textId="12116595" w:rsidR="00B01BA2" w:rsidRPr="00B01BA2" w:rsidRDefault="00B01BA2" w:rsidP="006C152E">
      <w:pPr>
        <w:spacing w:before="0"/>
        <w:rPr>
          <w:rFonts w:eastAsia="Calibri" w:cs="Arial"/>
          <w:szCs w:val="24"/>
          <w:lang w:val="sr-Cyrl-RS"/>
        </w:rPr>
      </w:pPr>
      <w:r w:rsidRPr="00B01BA2">
        <w:rPr>
          <w:rFonts w:eastAsia="Calibri" w:cs="Arial"/>
          <w:szCs w:val="24"/>
          <w:lang w:val="sr-Cyrl-RS"/>
        </w:rPr>
        <w:t>Г</w:t>
      </w:r>
      <w:r w:rsidRPr="00B01BA2">
        <w:rPr>
          <w:rFonts w:eastAsia="Calibri" w:cs="Arial"/>
          <w:szCs w:val="24"/>
        </w:rPr>
        <w:t xml:space="preserve">арантни рок уграђених резервних делова </w:t>
      </w:r>
      <w:r w:rsidRPr="00B01BA2">
        <w:rPr>
          <w:rFonts w:eastAsia="Calibri" w:cs="Arial"/>
          <w:szCs w:val="24"/>
          <w:lang w:val="sr-Cyrl-RS"/>
        </w:rPr>
        <w:t>не сме бити мањи од</w:t>
      </w:r>
      <w:r w:rsidR="00873FFE" w:rsidRPr="00674D78">
        <w:rPr>
          <w:rFonts w:eastAsia="Calibri" w:cs="Arial"/>
          <w:szCs w:val="24"/>
        </w:rPr>
        <w:t xml:space="preserve"> 12 месеци</w:t>
      </w:r>
      <w:r w:rsidR="00873FFE" w:rsidRPr="00674D78">
        <w:rPr>
          <w:rFonts w:eastAsia="Calibri" w:cs="Arial"/>
          <w:szCs w:val="24"/>
          <w:lang w:val="sr-Cyrl-RS"/>
        </w:rPr>
        <w:t xml:space="preserve"> од уградње.</w:t>
      </w:r>
    </w:p>
    <w:p w14:paraId="511DEB64" w14:textId="77777777" w:rsidR="00411A39" w:rsidRDefault="00411A39" w:rsidP="0026305E">
      <w:pPr>
        <w:spacing w:before="0" w:after="120" w:line="240" w:lineRule="exact"/>
        <w:contextualSpacing/>
        <w:jc w:val="left"/>
        <w:rPr>
          <w:rFonts w:cs="Arial"/>
          <w:bCs/>
          <w:sz w:val="24"/>
          <w:szCs w:val="24"/>
          <w:lang w:val="sr-Cyrl-RS" w:eastAsia="sr-Latn-CS"/>
        </w:rPr>
      </w:pPr>
    </w:p>
    <w:p w14:paraId="18A85522" w14:textId="4072B41C" w:rsidR="00EF7DD2" w:rsidRPr="00873FFE" w:rsidRDefault="002F4480" w:rsidP="00EF7DD2">
      <w:pPr>
        <w:spacing w:before="0" w:after="120" w:line="240" w:lineRule="exact"/>
        <w:contextualSpacing/>
        <w:jc w:val="left"/>
        <w:rPr>
          <w:rFonts w:cs="Arial"/>
          <w:sz w:val="24"/>
          <w:szCs w:val="24"/>
          <w:lang w:val="sr-Cyrl-RS"/>
        </w:rPr>
      </w:pPr>
      <w:r>
        <w:rPr>
          <w:rFonts w:eastAsia="TimesNewRomanPSMT" w:cs="Arial"/>
          <w:bCs/>
          <w:color w:val="000000"/>
          <w:lang w:val="sr-Cyrl-RS" w:eastAsia="sr-Latn-CS"/>
        </w:rPr>
        <w:br/>
      </w:r>
      <w:r w:rsidRPr="002F4480">
        <w:rPr>
          <w:rFonts w:eastAsia="TimesNewRomanPSMT" w:cs="Arial"/>
          <w:b/>
          <w:bCs/>
          <w:color w:val="000000"/>
          <w:lang w:val="sr-Cyrl-RS" w:eastAsia="sr-Latn-CS"/>
        </w:rPr>
        <w:t>3.2. Врста и обим услуга</w:t>
      </w:r>
    </w:p>
    <w:p w14:paraId="0CD6C9FA" w14:textId="6510A98C" w:rsidR="00345E8F" w:rsidRPr="00753481" w:rsidRDefault="00345E8F" w:rsidP="00345E8F">
      <w:pPr>
        <w:pStyle w:val="Heading10"/>
        <w:ind w:left="0" w:firstLine="0"/>
        <w:rPr>
          <w:lang w:val="sr-Cyrl-RS"/>
        </w:rPr>
      </w:pPr>
      <w:r>
        <w:rPr>
          <w:rFonts w:cs="Arial"/>
          <w:bCs/>
          <w:lang w:val="sr-Cyrl-RS" w:eastAsia="sr-Latn-CS"/>
        </w:rPr>
        <w:t>Дефинисани у  тач</w:t>
      </w:r>
      <w:r w:rsidR="00B170D2">
        <w:rPr>
          <w:rFonts w:cs="Arial"/>
          <w:bCs/>
          <w:lang w:val="sr-Cyrl-RS" w:eastAsia="sr-Latn-CS"/>
        </w:rPr>
        <w:t>ки</w:t>
      </w:r>
      <w:r>
        <w:rPr>
          <w:rFonts w:cs="Arial"/>
          <w:bCs/>
          <w:lang w:val="sr-Cyrl-RS" w:eastAsia="sr-Latn-CS"/>
        </w:rPr>
        <w:t xml:space="preserve">  3.1 „</w:t>
      </w:r>
      <w:r w:rsidRPr="00F82C2D">
        <w:rPr>
          <w:rFonts w:cs="Arial"/>
        </w:rPr>
        <w:t>ТЕХНИЧКА</w:t>
      </w:r>
      <w:r>
        <w:rPr>
          <w:rFonts w:cs="Arial"/>
          <w:lang w:val="sr-Latn-RS"/>
        </w:rPr>
        <w:t xml:space="preserve"> </w:t>
      </w:r>
      <w:r w:rsidRPr="00F82C2D">
        <w:rPr>
          <w:rFonts w:cs="Arial"/>
        </w:rPr>
        <w:t>СПЕЦИФИКАЦИЈА</w:t>
      </w:r>
      <w:r>
        <w:rPr>
          <w:rFonts w:cs="Arial"/>
          <w:lang w:val="sr-Cyrl-RS"/>
        </w:rPr>
        <w:t>“</w:t>
      </w:r>
    </w:p>
    <w:p w14:paraId="270F4062" w14:textId="77777777" w:rsidR="007A2D7B" w:rsidRDefault="007A2D7B" w:rsidP="00D50E93">
      <w:pPr>
        <w:ind w:right="-108"/>
        <w:contextualSpacing/>
        <w:jc w:val="left"/>
        <w:rPr>
          <w:rFonts w:eastAsia="TimesNewRomanPSMT" w:cs="Arial"/>
          <w:b/>
          <w:bCs/>
          <w:color w:val="000000"/>
          <w:lang w:val="sr-Cyrl-RS" w:eastAsia="sr-Latn-CS"/>
        </w:rPr>
      </w:pPr>
    </w:p>
    <w:p w14:paraId="497E823D" w14:textId="77777777" w:rsidR="00945B7B" w:rsidRDefault="00945B7B" w:rsidP="00D50E93">
      <w:pPr>
        <w:ind w:right="-108"/>
        <w:contextualSpacing/>
        <w:jc w:val="left"/>
        <w:rPr>
          <w:rFonts w:eastAsia="TimesNewRomanPSMT" w:cs="Arial"/>
          <w:b/>
          <w:bCs/>
          <w:color w:val="000000"/>
          <w:lang w:val="sr-Cyrl-RS" w:eastAsia="sr-Latn-CS"/>
        </w:rPr>
      </w:pPr>
    </w:p>
    <w:p w14:paraId="15573C7F" w14:textId="77777777" w:rsidR="00945B7B" w:rsidRDefault="00945B7B" w:rsidP="00D50E93">
      <w:pPr>
        <w:ind w:right="-108"/>
        <w:contextualSpacing/>
        <w:jc w:val="left"/>
        <w:rPr>
          <w:rFonts w:eastAsia="TimesNewRomanPSMT" w:cs="Arial"/>
          <w:b/>
          <w:bCs/>
          <w:color w:val="000000"/>
          <w:lang w:val="sr-Cyrl-RS" w:eastAsia="sr-Latn-CS"/>
        </w:rPr>
      </w:pPr>
    </w:p>
    <w:p w14:paraId="3A63B65D" w14:textId="77777777" w:rsidR="00674D78" w:rsidRDefault="00674D78" w:rsidP="00D50E93">
      <w:pPr>
        <w:ind w:right="-108"/>
        <w:contextualSpacing/>
        <w:jc w:val="left"/>
        <w:rPr>
          <w:rFonts w:eastAsia="TimesNewRomanPSMT" w:cs="Arial"/>
          <w:b/>
          <w:bCs/>
          <w:color w:val="000000"/>
          <w:lang w:val="sr-Cyrl-RS" w:eastAsia="sr-Latn-CS"/>
        </w:rPr>
      </w:pPr>
    </w:p>
    <w:p w14:paraId="1E57DCE9" w14:textId="77777777" w:rsidR="00674D78" w:rsidRDefault="00674D78" w:rsidP="00D50E93">
      <w:pPr>
        <w:ind w:right="-108"/>
        <w:contextualSpacing/>
        <w:jc w:val="left"/>
        <w:rPr>
          <w:rFonts w:eastAsia="TimesNewRomanPSMT" w:cs="Arial"/>
          <w:b/>
          <w:bCs/>
          <w:color w:val="000000"/>
          <w:lang w:val="sr-Cyrl-RS" w:eastAsia="sr-Latn-CS"/>
        </w:rPr>
      </w:pPr>
    </w:p>
    <w:p w14:paraId="4EB8A1E9" w14:textId="77777777" w:rsidR="00945B7B" w:rsidRDefault="00945B7B" w:rsidP="00D50E93">
      <w:pPr>
        <w:ind w:right="-108"/>
        <w:contextualSpacing/>
        <w:jc w:val="left"/>
        <w:rPr>
          <w:rFonts w:eastAsia="TimesNewRomanPSMT" w:cs="Arial"/>
          <w:b/>
          <w:bCs/>
          <w:color w:val="000000"/>
          <w:lang w:val="sr-Cyrl-RS" w:eastAsia="sr-Latn-CS"/>
        </w:rPr>
      </w:pPr>
    </w:p>
    <w:p w14:paraId="0F25AACC" w14:textId="77777777" w:rsidR="0086634E" w:rsidRPr="00674D78" w:rsidRDefault="002F4480" w:rsidP="00D50E93">
      <w:pPr>
        <w:ind w:right="-108"/>
        <w:contextualSpacing/>
        <w:jc w:val="left"/>
        <w:rPr>
          <w:rFonts w:eastAsia="TimesNewRomanPSMT" w:cs="Arial"/>
          <w:b/>
          <w:bCs/>
          <w:color w:val="000000"/>
          <w:lang w:val="sr-Cyrl-RS" w:eastAsia="sr-Latn-CS"/>
        </w:rPr>
      </w:pPr>
      <w:r w:rsidRPr="00674D78">
        <w:rPr>
          <w:rFonts w:eastAsia="TimesNewRomanPSMT" w:cs="Arial"/>
          <w:b/>
          <w:bCs/>
          <w:color w:val="000000"/>
          <w:lang w:val="sr-Cyrl-RS" w:eastAsia="sr-Latn-CS"/>
        </w:rPr>
        <w:t>3.3. Рок извршења услуг</w:t>
      </w:r>
      <w:r w:rsidR="00114233" w:rsidRPr="00674D78">
        <w:rPr>
          <w:rFonts w:eastAsia="TimesNewRomanPSMT" w:cs="Arial"/>
          <w:b/>
          <w:bCs/>
          <w:color w:val="000000"/>
          <w:lang w:val="sr-Cyrl-RS" w:eastAsia="sr-Latn-CS"/>
        </w:rPr>
        <w:t>а</w:t>
      </w:r>
    </w:p>
    <w:p w14:paraId="1A61A2F8" w14:textId="77777777" w:rsidR="00354B71" w:rsidRPr="00674D78" w:rsidRDefault="00354B71" w:rsidP="003A08E4">
      <w:pPr>
        <w:ind w:right="-108"/>
        <w:contextualSpacing/>
        <w:jc w:val="left"/>
        <w:rPr>
          <w:rFonts w:eastAsia="TimesNewRomanPSMT" w:cs="Arial"/>
          <w:bCs/>
          <w:color w:val="000000"/>
          <w:lang w:val="sr-Cyrl-RS"/>
        </w:rPr>
      </w:pPr>
      <w:bookmarkStart w:id="18" w:name="_Toc441651542"/>
      <w:bookmarkStart w:id="19" w:name="_Toc442559880"/>
      <w:bookmarkEnd w:id="16"/>
    </w:p>
    <w:p w14:paraId="69B05068" w14:textId="1E29939F" w:rsidR="000C498D" w:rsidRPr="00EB7842" w:rsidRDefault="000C498D" w:rsidP="00674D78">
      <w:pPr>
        <w:spacing w:before="0"/>
        <w:ind w:right="-108"/>
        <w:contextualSpacing/>
        <w:rPr>
          <w:rFonts w:eastAsia="TimesNewRomanPSMT" w:cs="Arial"/>
          <w:bCs/>
          <w:color w:val="000000"/>
          <w:lang w:val="sr-Cyrl-CS"/>
        </w:rPr>
      </w:pPr>
      <w:r w:rsidRPr="00EB7842">
        <w:rPr>
          <w:rFonts w:eastAsia="TimesNewRomanPSMT" w:cs="Arial"/>
          <w:bCs/>
          <w:color w:val="000000"/>
        </w:rPr>
        <w:t>Рок извр</w:t>
      </w:r>
      <w:r w:rsidRPr="00EB7842">
        <w:rPr>
          <w:rFonts w:eastAsia="TimesNewRomanPSMT" w:cs="Arial"/>
          <w:bCs/>
          <w:color w:val="000000"/>
          <w:lang w:val="sr-Cyrl-RS"/>
        </w:rPr>
        <w:t>ш</w:t>
      </w:r>
      <w:r w:rsidRPr="00EB7842">
        <w:rPr>
          <w:rFonts w:eastAsia="TimesNewRomanPSMT" w:cs="Arial"/>
          <w:bCs/>
          <w:color w:val="000000"/>
        </w:rPr>
        <w:t>е</w:t>
      </w:r>
      <w:r w:rsidRPr="00EB7842">
        <w:rPr>
          <w:rFonts w:eastAsia="TimesNewRomanPSMT" w:cs="Arial"/>
          <w:bCs/>
          <w:color w:val="000000"/>
          <w:lang w:val="sr-Cyrl-RS"/>
        </w:rPr>
        <w:t>њ</w:t>
      </w:r>
      <w:r w:rsidRPr="00EB7842">
        <w:rPr>
          <w:rFonts w:eastAsia="TimesNewRomanPSMT" w:cs="Arial"/>
          <w:bCs/>
          <w:color w:val="000000"/>
        </w:rPr>
        <w:t xml:space="preserve">а услуга </w:t>
      </w:r>
      <w:r w:rsidRPr="00EB7842">
        <w:rPr>
          <w:rFonts w:eastAsia="TimesNewRomanPSMT" w:cs="Arial"/>
          <w:bCs/>
          <w:color w:val="000000"/>
          <w:lang w:val="sr-Cyrl-RS"/>
        </w:rPr>
        <w:t>износи најдуже</w:t>
      </w:r>
      <w:r w:rsidRPr="00EB7842">
        <w:rPr>
          <w:rFonts w:eastAsia="TimesNewRomanPSMT" w:cs="Arial"/>
          <w:bCs/>
          <w:color w:val="000000"/>
        </w:rPr>
        <w:t xml:space="preserve"> 12 месеци </w:t>
      </w:r>
      <w:r w:rsidRPr="00EB7842">
        <w:rPr>
          <w:rFonts w:eastAsia="TimesNewRomanPSMT" w:cs="Arial"/>
          <w:bCs/>
          <w:color w:val="000000"/>
          <w:lang w:val="sr-Cyrl-RS"/>
        </w:rPr>
        <w:t>од</w:t>
      </w:r>
      <w:r w:rsidR="00674D78" w:rsidRPr="00EB7842">
        <w:rPr>
          <w:rFonts w:eastAsia="TimesNewRomanPSMT" w:cs="Arial"/>
          <w:bCs/>
          <w:color w:val="000000"/>
          <w:lang w:val="sr-Cyrl-RS"/>
        </w:rPr>
        <w:t xml:space="preserve"> </w:t>
      </w:r>
      <w:r w:rsidR="00EB7842" w:rsidRPr="00EB7842">
        <w:rPr>
          <w:rFonts w:eastAsia="TimesNewRomanPSMT" w:cs="Arial"/>
          <w:bCs/>
          <w:color w:val="000000"/>
          <w:lang w:val="sr-Cyrl-RS"/>
        </w:rPr>
        <w:t>увођења извођача у посао</w:t>
      </w:r>
      <w:r w:rsidRPr="00EB7842">
        <w:rPr>
          <w:rFonts w:eastAsia="TimesNewRomanPSMT" w:cs="Arial"/>
          <w:bCs/>
          <w:color w:val="000000"/>
          <w:lang w:val="sr-Cyrl-RS"/>
        </w:rPr>
        <w:t xml:space="preserve">. </w:t>
      </w:r>
    </w:p>
    <w:p w14:paraId="33161A9E" w14:textId="71DB4499" w:rsidR="001B2303" w:rsidRPr="00674D78" w:rsidRDefault="000C498D" w:rsidP="00674D78">
      <w:pPr>
        <w:autoSpaceDE w:val="0"/>
        <w:autoSpaceDN w:val="0"/>
        <w:adjustRightInd w:val="0"/>
        <w:spacing w:before="0"/>
        <w:rPr>
          <w:rFonts w:eastAsia="TimesNewRomanPSMT" w:cs="Arial"/>
          <w:bCs/>
          <w:color w:val="000000"/>
          <w:lang w:val="sr-Cyrl-CS"/>
        </w:rPr>
      </w:pPr>
      <w:r w:rsidRPr="00EB7842">
        <w:rPr>
          <w:rFonts w:eastAsia="TimesNewRomanPSMT" w:cs="Arial"/>
          <w:bCs/>
          <w:color w:val="000000"/>
          <w:lang w:val="sr-Cyrl-RS"/>
        </w:rPr>
        <w:t xml:space="preserve">Уговор ступа на снагу </w:t>
      </w:r>
      <w:r w:rsidRPr="00EB7842">
        <w:rPr>
          <w:rFonts w:eastAsia="TimesNewRomanPSMT" w:cs="Arial"/>
          <w:bCs/>
          <w:color w:val="000000"/>
          <w:lang w:val="sr-Cyrl-CS"/>
        </w:rPr>
        <w:t xml:space="preserve">даном потписивањем уговора и достављњем менице за добро извршење посла а почиње да се примењује </w:t>
      </w:r>
      <w:r w:rsidR="00B3442C" w:rsidRPr="00EB7842">
        <w:rPr>
          <w:rFonts w:eastAsia="TimesNewRomanPSMT" w:cs="Arial"/>
          <w:bCs/>
          <w:color w:val="000000"/>
          <w:lang w:val="sr-Cyrl-CS"/>
        </w:rPr>
        <w:t>од  датума увођења извођача у посао. Датум увођења извођача у посао не може бити пре 17.01.2017</w:t>
      </w:r>
      <w:r w:rsidR="008B533A">
        <w:rPr>
          <w:rFonts w:eastAsia="TimesNewRomanPSMT" w:cs="Arial"/>
          <w:bCs/>
          <w:color w:val="000000"/>
        </w:rPr>
        <w:t xml:space="preserve">. </w:t>
      </w:r>
      <w:r w:rsidR="00B3442C" w:rsidRPr="00EB7842">
        <w:rPr>
          <w:rFonts w:eastAsia="TimesNewRomanPSMT" w:cs="Arial"/>
          <w:bCs/>
          <w:color w:val="000000"/>
          <w:lang w:val="sr-Cyrl-RS"/>
        </w:rPr>
        <w:t>године</w:t>
      </w:r>
      <w:r w:rsidR="00662DE6" w:rsidRPr="00EB7842">
        <w:rPr>
          <w:rFonts w:eastAsia="TimesNewRomanPSMT" w:cs="Arial"/>
          <w:bCs/>
          <w:color w:val="000000"/>
          <w:lang w:val="sr-Cyrl-RS"/>
        </w:rPr>
        <w:t xml:space="preserve">, </w:t>
      </w:r>
      <w:r w:rsidR="003A08E4" w:rsidRPr="00EB7842">
        <w:rPr>
          <w:rFonts w:cs="Arial"/>
          <w:lang w:val="sr-Cyrl-RS" w:eastAsia="ar-SA"/>
        </w:rPr>
        <w:t xml:space="preserve">а у складу са роковима извршења услуга према нивоу </w:t>
      </w:r>
      <w:r w:rsidR="00D0216C" w:rsidRPr="00EB7842">
        <w:rPr>
          <w:rFonts w:cs="Arial"/>
          <w:lang w:val="sr-Cyrl-RS" w:eastAsia="ar-SA"/>
        </w:rPr>
        <w:t xml:space="preserve">одржавања </w:t>
      </w:r>
      <w:r w:rsidR="00662DE6" w:rsidRPr="00EB7842">
        <w:rPr>
          <w:rFonts w:eastAsia="TimesNewRomanPSMT" w:cs="Arial"/>
          <w:bCs/>
          <w:color w:val="000000"/>
          <w:lang w:val="sr-Cyrl-RS"/>
        </w:rPr>
        <w:t xml:space="preserve">дефинисаним у </w:t>
      </w:r>
      <w:r w:rsidR="001B2303" w:rsidRPr="00EB7842">
        <w:rPr>
          <w:rFonts w:cs="Arial"/>
          <w:lang w:val="sr-Cyrl-RS" w:eastAsia="ar-SA"/>
        </w:rPr>
        <w:t>техничкој спецификацији.</w:t>
      </w:r>
    </w:p>
    <w:p w14:paraId="7207F650" w14:textId="77777777" w:rsidR="003A08E4" w:rsidRPr="00674D78" w:rsidRDefault="003A08E4" w:rsidP="003A08E4">
      <w:pPr>
        <w:ind w:right="-108"/>
        <w:contextualSpacing/>
        <w:jc w:val="left"/>
        <w:rPr>
          <w:rFonts w:cs="Arial"/>
          <w:lang w:val="sr-Cyrl-RS" w:eastAsia="ar-SA"/>
        </w:rPr>
      </w:pPr>
    </w:p>
    <w:p w14:paraId="588DC08A" w14:textId="77777777" w:rsidR="00B3442C" w:rsidRPr="00B3442C" w:rsidRDefault="00B3442C" w:rsidP="003A08E4">
      <w:pPr>
        <w:ind w:right="-108"/>
        <w:contextualSpacing/>
        <w:jc w:val="left"/>
        <w:rPr>
          <w:rFonts w:cs="Arial"/>
          <w:lang w:eastAsia="ar-SA"/>
        </w:rPr>
      </w:pPr>
    </w:p>
    <w:p w14:paraId="36814FE0" w14:textId="77777777" w:rsidR="00DB369C" w:rsidRPr="00674D78" w:rsidRDefault="00557626" w:rsidP="001B2303">
      <w:pPr>
        <w:ind w:right="-108"/>
        <w:contextualSpacing/>
        <w:jc w:val="left"/>
        <w:rPr>
          <w:rFonts w:cs="Arial"/>
          <w:lang w:val="sr-Cyrl-RS"/>
        </w:rPr>
      </w:pPr>
      <w:r w:rsidRPr="00674D78">
        <w:rPr>
          <w:rFonts w:cs="Arial"/>
        </w:rPr>
        <w:t>3.</w:t>
      </w:r>
      <w:r w:rsidR="001B3D44" w:rsidRPr="00674D78">
        <w:rPr>
          <w:rFonts w:cs="Arial"/>
          <w:lang w:val="sr-Cyrl-RS"/>
        </w:rPr>
        <w:t>4</w:t>
      </w:r>
      <w:r w:rsidR="00781B02" w:rsidRPr="00674D78">
        <w:rPr>
          <w:rFonts w:cs="Arial"/>
        </w:rPr>
        <w:t>.</w:t>
      </w:r>
      <w:r w:rsidR="001B3D44" w:rsidRPr="00674D78">
        <w:rPr>
          <w:rFonts w:cs="Arial"/>
          <w:lang w:val="sr-Cyrl-RS"/>
        </w:rPr>
        <w:t xml:space="preserve"> </w:t>
      </w:r>
      <w:r w:rsidR="00DB369C" w:rsidRPr="00674D78">
        <w:rPr>
          <w:rFonts w:cs="Arial"/>
          <w:b/>
        </w:rPr>
        <w:t xml:space="preserve">Место </w:t>
      </w:r>
      <w:bookmarkEnd w:id="18"/>
      <w:bookmarkEnd w:id="19"/>
      <w:r w:rsidR="00A63575" w:rsidRPr="00674D78">
        <w:rPr>
          <w:rFonts w:cs="Arial"/>
          <w:b/>
        </w:rPr>
        <w:t>извршења услуг</w:t>
      </w:r>
      <w:r w:rsidR="005E259C" w:rsidRPr="00674D78">
        <w:rPr>
          <w:rFonts w:cs="Arial"/>
          <w:b/>
          <w:lang w:val="sr-Cyrl-RS"/>
        </w:rPr>
        <w:t>е</w:t>
      </w:r>
    </w:p>
    <w:p w14:paraId="19E2251C" w14:textId="77777777" w:rsidR="008858B0" w:rsidRPr="00674D78" w:rsidRDefault="008858B0" w:rsidP="001B2303">
      <w:pPr>
        <w:ind w:right="-108"/>
        <w:contextualSpacing/>
        <w:jc w:val="left"/>
        <w:rPr>
          <w:rFonts w:cs="Arial"/>
          <w:lang w:val="sr-Cyrl-RS"/>
        </w:rPr>
      </w:pPr>
    </w:p>
    <w:p w14:paraId="13B669C2" w14:textId="03E38D8F" w:rsidR="008858B0" w:rsidRPr="00674D78" w:rsidRDefault="00D9101F" w:rsidP="008858B0">
      <w:pPr>
        <w:spacing w:before="0"/>
        <w:rPr>
          <w:rFonts w:cs="Arial"/>
          <w:lang w:val="sr-Cyrl-RS" w:eastAsia="zh-CN"/>
        </w:rPr>
      </w:pPr>
      <w:r w:rsidRPr="00674D78">
        <w:rPr>
          <w:rFonts w:eastAsia="TimesNewRomanPSMT" w:cs="Arial"/>
          <w:bCs/>
          <w:color w:val="000000"/>
          <w:lang w:val="sr-Cyrl-RS"/>
        </w:rPr>
        <w:t xml:space="preserve">Понуда се даје на паритету ф-ко Наручилац, а  место извршења услуге је </w:t>
      </w:r>
      <w:r w:rsidRPr="00674D78">
        <w:rPr>
          <w:rFonts w:cs="Arial"/>
          <w:color w:val="000000" w:themeColor="text1"/>
          <w:lang w:eastAsia="zh-CN"/>
        </w:rPr>
        <w:t>Огранак ТЕНТ</w:t>
      </w:r>
      <w:r w:rsidR="008858B0" w:rsidRPr="00674D78">
        <w:rPr>
          <w:rFonts w:cs="Arial"/>
          <w:color w:val="000000" w:themeColor="text1"/>
          <w:lang w:val="sr-Cyrl-RS" w:eastAsia="zh-CN"/>
        </w:rPr>
        <w:t xml:space="preserve"> </w:t>
      </w:r>
      <w:r w:rsidR="008858B0" w:rsidRPr="00674D78">
        <w:rPr>
          <w:rFonts w:cs="Arial"/>
          <w:color w:val="000000"/>
          <w:lang w:val="sr-Cyrl-RS"/>
        </w:rPr>
        <w:t>и то на следећим локацијама : ТЕНТ А Обреновац Богољуба Урошевића Црног број 44</w:t>
      </w:r>
      <w:r w:rsidR="008B533A">
        <w:rPr>
          <w:rFonts w:cs="Arial"/>
          <w:color w:val="000000"/>
        </w:rPr>
        <w:t>,</w:t>
      </w:r>
      <w:r w:rsidR="008858B0" w:rsidRPr="00674D78">
        <w:rPr>
          <w:rFonts w:cs="Arial"/>
          <w:color w:val="000000"/>
          <w:lang w:val="sr-Cyrl-RS"/>
        </w:rPr>
        <w:t xml:space="preserve"> 11500</w:t>
      </w:r>
      <w:r w:rsidR="002A1039" w:rsidRPr="00674D78">
        <w:rPr>
          <w:rFonts w:cs="Arial"/>
          <w:color w:val="000000"/>
          <w:lang w:val="sr-Cyrl-RS"/>
        </w:rPr>
        <w:t xml:space="preserve"> и </w:t>
      </w:r>
      <w:r w:rsidR="008858B0" w:rsidRPr="00674D78">
        <w:rPr>
          <w:rFonts w:cs="Arial"/>
          <w:color w:val="000000"/>
          <w:lang w:val="sr-Cyrl-RS"/>
        </w:rPr>
        <w:t>ТЕНТ Б Ушће</w:t>
      </w:r>
      <w:r w:rsidR="00354B71" w:rsidRPr="00674D78">
        <w:rPr>
          <w:rFonts w:cs="Arial"/>
          <w:color w:val="000000"/>
          <w:lang w:val="sr-Cyrl-RS"/>
        </w:rPr>
        <w:t>.</w:t>
      </w:r>
    </w:p>
    <w:p w14:paraId="29F49D55" w14:textId="77777777" w:rsidR="00545E99" w:rsidRPr="00674D78" w:rsidRDefault="00545E99" w:rsidP="00781B02">
      <w:pPr>
        <w:pStyle w:val="Heading10"/>
        <w:rPr>
          <w:rFonts w:cs="Arial"/>
          <w:lang w:val="sr-Cyrl-RS"/>
        </w:rPr>
      </w:pPr>
    </w:p>
    <w:p w14:paraId="2EB5C85B" w14:textId="0ED410BF" w:rsidR="00354B71" w:rsidRPr="00674D78" w:rsidRDefault="00557626" w:rsidP="00354B71">
      <w:pPr>
        <w:pStyle w:val="Heading10"/>
        <w:rPr>
          <w:rFonts w:cs="Arial"/>
          <w:lang w:val="sr-Cyrl-RS"/>
        </w:rPr>
      </w:pPr>
      <w:r w:rsidRPr="00674D78">
        <w:rPr>
          <w:rFonts w:cs="Arial"/>
          <w:lang w:val="en-US"/>
        </w:rPr>
        <w:t>3.</w:t>
      </w:r>
      <w:r w:rsidR="001B3D44" w:rsidRPr="00674D78">
        <w:rPr>
          <w:rFonts w:cs="Arial"/>
          <w:lang w:val="sr-Cyrl-RS"/>
        </w:rPr>
        <w:t>5</w:t>
      </w:r>
      <w:r w:rsidR="00781B02" w:rsidRPr="00674D78">
        <w:rPr>
          <w:rFonts w:cs="Arial"/>
          <w:lang w:val="en-US"/>
        </w:rPr>
        <w:t xml:space="preserve">. </w:t>
      </w:r>
      <w:r w:rsidR="008112A2" w:rsidRPr="00674D78">
        <w:rPr>
          <w:rFonts w:cs="Arial"/>
        </w:rPr>
        <w:t>Квалитативни и квантитативни пријем</w:t>
      </w:r>
    </w:p>
    <w:p w14:paraId="0B746BBE" w14:textId="77777777" w:rsidR="00873FFE" w:rsidRPr="00674D78" w:rsidRDefault="00873FFE" w:rsidP="00873FFE">
      <w:pPr>
        <w:rPr>
          <w:lang w:val="sr-Cyrl-RS" w:eastAsia="ar-SA"/>
        </w:rPr>
      </w:pPr>
    </w:p>
    <w:p w14:paraId="67045D50" w14:textId="4170E81A" w:rsidR="002C2CB0" w:rsidRPr="00674D78" w:rsidRDefault="002C2CB0" w:rsidP="002C2CB0">
      <w:pPr>
        <w:spacing w:before="0"/>
        <w:rPr>
          <w:lang w:val="sr-Cyrl-RS"/>
        </w:rPr>
      </w:pPr>
      <w:r w:rsidRPr="00674D78">
        <w:t>На крају сваког месеца, односно по обављеном послу, Пружалац услуга доставља</w:t>
      </w:r>
      <w:r w:rsidR="008535B5" w:rsidRPr="00674D78">
        <w:t xml:space="preserve"> Збирни обрачун услуга у месецу.</w:t>
      </w:r>
      <w:r w:rsidRPr="00674D78">
        <w:t xml:space="preserve"> Збирни обрачун услуга се доставља лицу задуженом за праћење уго</w:t>
      </w:r>
      <w:r w:rsidR="001B3D44" w:rsidRPr="00674D78">
        <w:t>вора који доставља шефу Службе</w:t>
      </w:r>
      <w:r w:rsidR="001B3D44" w:rsidRPr="00674D78">
        <w:rPr>
          <w:lang w:val="sr-Cyrl-RS"/>
        </w:rPr>
        <w:t xml:space="preserve"> </w:t>
      </w:r>
      <w:r w:rsidRPr="00674D78">
        <w:t>и одговорном лицу огранка ТЕНТ на оверу. Након овере, узима један примерак, а остале враћа Пружаоцу услуга.</w:t>
      </w:r>
      <w:r w:rsidR="002C62F3" w:rsidRPr="00674D78">
        <w:t xml:space="preserve"> </w:t>
      </w:r>
    </w:p>
    <w:p w14:paraId="2D7CB9D4" w14:textId="77777777" w:rsidR="00477992" w:rsidRPr="00674D78" w:rsidRDefault="00477992" w:rsidP="00477992">
      <w:pPr>
        <w:pStyle w:val="Heading10"/>
        <w:rPr>
          <w:rFonts w:cs="Arial"/>
          <w:color w:val="00B0F0"/>
        </w:rPr>
      </w:pPr>
      <w:bookmarkStart w:id="20" w:name="_Toc442559881"/>
      <w:bookmarkStart w:id="21" w:name="_Toc441651543"/>
      <w:r w:rsidRPr="00674D78">
        <w:rPr>
          <w:rFonts w:cs="Arial"/>
          <w:lang w:val="en-US"/>
        </w:rPr>
        <w:t xml:space="preserve">3.6. </w:t>
      </w:r>
      <w:r w:rsidRPr="00674D78">
        <w:rPr>
          <w:rFonts w:cs="Arial"/>
        </w:rPr>
        <w:t>Гарантни рок</w:t>
      </w:r>
      <w:bookmarkEnd w:id="20"/>
      <w:bookmarkEnd w:id="21"/>
    </w:p>
    <w:p w14:paraId="24F1C5D8" w14:textId="77777777" w:rsidR="00477992" w:rsidRPr="00674D78" w:rsidRDefault="00477992" w:rsidP="00477992">
      <w:pPr>
        <w:autoSpaceDE w:val="0"/>
        <w:autoSpaceDN w:val="0"/>
        <w:adjustRightInd w:val="0"/>
        <w:spacing w:before="0"/>
        <w:rPr>
          <w:rFonts w:cs="Arial"/>
          <w:lang w:val="sr-Cyrl-RS"/>
        </w:rPr>
      </w:pPr>
    </w:p>
    <w:p w14:paraId="6A3FC26A" w14:textId="2BC38385" w:rsidR="005B0469" w:rsidRPr="00674D78" w:rsidRDefault="00477992" w:rsidP="00477992">
      <w:pPr>
        <w:autoSpaceDE w:val="0"/>
        <w:autoSpaceDN w:val="0"/>
        <w:adjustRightInd w:val="0"/>
        <w:spacing w:before="0"/>
        <w:rPr>
          <w:rFonts w:cs="Arial"/>
          <w:lang w:val="sr-Cyrl-RS"/>
        </w:rPr>
      </w:pPr>
      <w:r w:rsidRPr="00674D78">
        <w:rPr>
          <w:rFonts w:cs="Arial"/>
          <w:lang w:val="sr-Cyrl-RS"/>
        </w:rPr>
        <w:t xml:space="preserve">Гарантни рок за предмет не може бити краћи од 12 месеци од дана извршења услуге </w:t>
      </w:r>
      <w:r w:rsidR="00202ACE">
        <w:rPr>
          <w:rFonts w:cs="Arial"/>
          <w:lang w:val="sr-Cyrl-RS"/>
        </w:rPr>
        <w:t xml:space="preserve">уградње </w:t>
      </w:r>
      <w:r w:rsidRPr="00674D78">
        <w:rPr>
          <w:rFonts w:cs="Arial"/>
          <w:lang w:val="sr-Cyrl-RS"/>
        </w:rPr>
        <w:t>и потписивања записника о кавалитативн</w:t>
      </w:r>
      <w:r w:rsidR="005B0469" w:rsidRPr="00674D78">
        <w:rPr>
          <w:rFonts w:cs="Arial"/>
          <w:lang w:val="sr-Cyrl-RS"/>
        </w:rPr>
        <w:t>ом и квантитативном пријему.</w:t>
      </w:r>
    </w:p>
    <w:p w14:paraId="2B123945" w14:textId="77777777" w:rsidR="00477992" w:rsidRPr="00674D78" w:rsidRDefault="00477992" w:rsidP="00477992">
      <w:pPr>
        <w:autoSpaceDE w:val="0"/>
        <w:autoSpaceDN w:val="0"/>
        <w:adjustRightInd w:val="0"/>
        <w:spacing w:before="0"/>
        <w:rPr>
          <w:rFonts w:cs="Arial"/>
          <w:lang w:val="sr-Cyrl-RS"/>
        </w:rPr>
      </w:pPr>
      <w:r w:rsidRPr="00674D78">
        <w:rPr>
          <w:rFonts w:cs="Arial"/>
          <w:lang w:val="sr-Cyrl-RS"/>
        </w:rPr>
        <w:t>Изабрани Понуђач је дужан да о свом трошку отклони све евентуалне недостатке у току трајања гарантног рока.</w:t>
      </w:r>
    </w:p>
    <w:p w14:paraId="752BE0F5" w14:textId="77777777" w:rsidR="00545E99" w:rsidRPr="00674D78" w:rsidRDefault="00545E99" w:rsidP="00885AB5">
      <w:pPr>
        <w:pStyle w:val="Heading10"/>
        <w:rPr>
          <w:rFonts w:cs="Arial"/>
          <w:lang w:val="sr-Cyrl-RS"/>
        </w:rPr>
      </w:pPr>
    </w:p>
    <w:p w14:paraId="2F620F7D" w14:textId="77777777" w:rsidR="00885AB5" w:rsidRPr="00674D78" w:rsidRDefault="00885AB5" w:rsidP="00643DA4">
      <w:pPr>
        <w:pStyle w:val="Heading10"/>
        <w:spacing w:before="0"/>
        <w:rPr>
          <w:rFonts w:cs="Arial"/>
        </w:rPr>
      </w:pPr>
      <w:r w:rsidRPr="00674D78">
        <w:rPr>
          <w:rFonts w:cs="Arial"/>
          <w:lang w:val="en-US"/>
        </w:rPr>
        <w:t>3.</w:t>
      </w:r>
      <w:r w:rsidR="00477992" w:rsidRPr="00674D78">
        <w:rPr>
          <w:rFonts w:cs="Arial"/>
          <w:lang w:val="sr-Cyrl-RS"/>
        </w:rPr>
        <w:t>7</w:t>
      </w:r>
      <w:r w:rsidRPr="00674D78">
        <w:rPr>
          <w:rFonts w:cs="Arial"/>
          <w:lang w:val="en-US"/>
        </w:rPr>
        <w:t xml:space="preserve">. </w:t>
      </w:r>
      <w:r w:rsidRPr="00674D78">
        <w:rPr>
          <w:rFonts w:cs="Arial"/>
        </w:rPr>
        <w:t>Плаћање</w:t>
      </w:r>
    </w:p>
    <w:p w14:paraId="5FF90B3F" w14:textId="77777777" w:rsidR="00885AB5" w:rsidRPr="00674D78" w:rsidRDefault="00885AB5" w:rsidP="00643DA4">
      <w:pPr>
        <w:spacing w:before="0"/>
        <w:rPr>
          <w:lang w:eastAsia="ar-SA"/>
        </w:rPr>
      </w:pPr>
      <w:r w:rsidRPr="00674D78">
        <w:rPr>
          <w:lang w:eastAsia="ar-SA"/>
        </w:rPr>
        <w:t xml:space="preserve">Плаћање извршених услуга се врши </w:t>
      </w:r>
      <w:r w:rsidR="005B0469" w:rsidRPr="00674D78">
        <w:rPr>
          <w:lang w:val="sr-Cyrl-RS" w:eastAsia="ar-SA"/>
        </w:rPr>
        <w:t xml:space="preserve">сукцесивно </w:t>
      </w:r>
      <w:r w:rsidRPr="00674D78">
        <w:rPr>
          <w:lang w:eastAsia="ar-SA"/>
        </w:rPr>
        <w:t>у року до 45 дана од дана пријема исправ</w:t>
      </w:r>
      <w:r w:rsidR="001804C2" w:rsidRPr="00674D78">
        <w:rPr>
          <w:lang w:eastAsia="ar-SA"/>
        </w:rPr>
        <w:t xml:space="preserve">не </w:t>
      </w:r>
      <w:r w:rsidRPr="00674D78">
        <w:rPr>
          <w:lang w:eastAsia="ar-SA"/>
        </w:rPr>
        <w:t>фактуре са уговореним прилозима</w:t>
      </w:r>
      <w:r w:rsidR="001804C2" w:rsidRPr="00674D78">
        <w:rPr>
          <w:lang w:eastAsia="ar-SA"/>
        </w:rPr>
        <w:t xml:space="preserve"> (Записник)</w:t>
      </w:r>
      <w:r w:rsidRPr="00674D78">
        <w:rPr>
          <w:lang w:eastAsia="ar-SA"/>
        </w:rPr>
        <w:t>.</w:t>
      </w:r>
    </w:p>
    <w:p w14:paraId="70314BBF" w14:textId="77777777" w:rsidR="00E13FFC" w:rsidRPr="00674D78" w:rsidRDefault="00E13FFC" w:rsidP="00280127">
      <w:pPr>
        <w:spacing w:before="0"/>
        <w:rPr>
          <w:rFonts w:cs="Arial"/>
          <w:color w:val="00B0F0"/>
          <w:lang w:eastAsia="zh-CN"/>
        </w:rPr>
      </w:pPr>
    </w:p>
    <w:p w14:paraId="2E33D2C0" w14:textId="77777777" w:rsidR="00C61E59" w:rsidRPr="00674D78" w:rsidRDefault="00C61E59" w:rsidP="00280127">
      <w:pPr>
        <w:spacing w:before="0"/>
        <w:rPr>
          <w:rFonts w:cs="Arial"/>
          <w:color w:val="00B0F0"/>
          <w:lang w:eastAsia="zh-CN"/>
        </w:rPr>
      </w:pPr>
    </w:p>
    <w:p w14:paraId="1528ED0A" w14:textId="77777777" w:rsidR="00C61E59" w:rsidRDefault="00C61E59" w:rsidP="00280127">
      <w:pPr>
        <w:spacing w:before="0"/>
        <w:rPr>
          <w:rFonts w:cs="Arial"/>
          <w:color w:val="00B0F0"/>
          <w:lang w:eastAsia="zh-CN"/>
        </w:rPr>
      </w:pPr>
    </w:p>
    <w:p w14:paraId="5E1A5194" w14:textId="77777777" w:rsidR="00C61E59" w:rsidRDefault="00C61E59" w:rsidP="00280127">
      <w:pPr>
        <w:spacing w:before="0"/>
        <w:rPr>
          <w:rFonts w:cs="Arial"/>
          <w:color w:val="00B0F0"/>
          <w:lang w:eastAsia="zh-CN"/>
        </w:rPr>
      </w:pPr>
    </w:p>
    <w:p w14:paraId="32B87667" w14:textId="77777777" w:rsidR="00C61E59" w:rsidRDefault="00C61E59" w:rsidP="00280127">
      <w:pPr>
        <w:spacing w:before="0"/>
        <w:rPr>
          <w:rFonts w:cs="Arial"/>
          <w:color w:val="00B0F0"/>
          <w:lang w:val="sr-Cyrl-RS" w:eastAsia="zh-CN"/>
        </w:rPr>
      </w:pPr>
    </w:p>
    <w:p w14:paraId="69A32CE0" w14:textId="77777777" w:rsidR="00EB3FC1" w:rsidRDefault="00EB3FC1" w:rsidP="00280127">
      <w:pPr>
        <w:spacing w:before="0"/>
        <w:rPr>
          <w:rFonts w:cs="Arial"/>
          <w:color w:val="00B0F0"/>
          <w:lang w:val="sr-Cyrl-RS" w:eastAsia="zh-CN"/>
        </w:rPr>
      </w:pPr>
    </w:p>
    <w:p w14:paraId="33FD76F3" w14:textId="77777777" w:rsidR="00EB3FC1" w:rsidRDefault="00EB3FC1" w:rsidP="00280127">
      <w:pPr>
        <w:spacing w:before="0"/>
        <w:rPr>
          <w:rFonts w:cs="Arial"/>
          <w:color w:val="00B0F0"/>
          <w:lang w:val="sr-Cyrl-RS" w:eastAsia="zh-CN"/>
        </w:rPr>
      </w:pPr>
    </w:p>
    <w:p w14:paraId="1DC91F7F" w14:textId="77777777" w:rsidR="00EB3FC1" w:rsidRDefault="00EB3FC1" w:rsidP="00280127">
      <w:pPr>
        <w:spacing w:before="0"/>
        <w:rPr>
          <w:rFonts w:cs="Arial"/>
          <w:color w:val="00B0F0"/>
          <w:lang w:val="sr-Cyrl-RS" w:eastAsia="zh-CN"/>
        </w:rPr>
      </w:pPr>
    </w:p>
    <w:p w14:paraId="47CA0F19" w14:textId="77777777" w:rsidR="00EB3FC1" w:rsidRDefault="00EB3FC1" w:rsidP="00280127">
      <w:pPr>
        <w:spacing w:before="0"/>
        <w:rPr>
          <w:rFonts w:cs="Arial"/>
          <w:color w:val="00B0F0"/>
          <w:lang w:eastAsia="zh-CN"/>
        </w:rPr>
      </w:pPr>
    </w:p>
    <w:p w14:paraId="2DB20242" w14:textId="77777777" w:rsidR="00D25C0C" w:rsidRDefault="00D25C0C" w:rsidP="00280127">
      <w:pPr>
        <w:spacing w:before="0"/>
        <w:rPr>
          <w:rFonts w:cs="Arial"/>
          <w:color w:val="00B0F0"/>
          <w:lang w:val="sr-Cyrl-RS" w:eastAsia="zh-CN"/>
        </w:rPr>
      </w:pPr>
    </w:p>
    <w:p w14:paraId="210D5F17" w14:textId="77777777" w:rsidR="00916F2F" w:rsidRDefault="00916F2F" w:rsidP="00280127">
      <w:pPr>
        <w:spacing w:before="0"/>
        <w:rPr>
          <w:rFonts w:cs="Arial"/>
          <w:color w:val="00B0F0"/>
          <w:lang w:val="sr-Cyrl-RS" w:eastAsia="zh-CN"/>
        </w:rPr>
      </w:pPr>
    </w:p>
    <w:p w14:paraId="1905C947" w14:textId="77777777" w:rsidR="007A2D7B" w:rsidRDefault="007A2D7B" w:rsidP="00280127">
      <w:pPr>
        <w:spacing w:before="0"/>
        <w:rPr>
          <w:rFonts w:cs="Arial"/>
          <w:color w:val="00B0F0"/>
          <w:lang w:val="sr-Cyrl-RS" w:eastAsia="zh-CN"/>
        </w:rPr>
      </w:pPr>
    </w:p>
    <w:p w14:paraId="0E076D0E" w14:textId="77777777" w:rsidR="005B0469" w:rsidRDefault="005B0469" w:rsidP="00280127">
      <w:pPr>
        <w:spacing w:before="0"/>
        <w:rPr>
          <w:rFonts w:cs="Arial"/>
          <w:color w:val="00B0F0"/>
          <w:lang w:val="sr-Cyrl-RS" w:eastAsia="zh-CN"/>
        </w:rPr>
      </w:pPr>
    </w:p>
    <w:p w14:paraId="4DEF77C5" w14:textId="77777777" w:rsidR="005B0469" w:rsidRDefault="005B0469" w:rsidP="00280127">
      <w:pPr>
        <w:spacing w:before="0"/>
        <w:rPr>
          <w:rFonts w:cs="Arial"/>
          <w:color w:val="00B0F0"/>
          <w:lang w:val="sr-Cyrl-RS" w:eastAsia="zh-CN"/>
        </w:rPr>
      </w:pPr>
    </w:p>
    <w:p w14:paraId="76D2978E" w14:textId="77777777" w:rsidR="005B0469" w:rsidRDefault="005B0469" w:rsidP="00280127">
      <w:pPr>
        <w:spacing w:before="0"/>
        <w:rPr>
          <w:rFonts w:cs="Arial"/>
          <w:color w:val="00B0F0"/>
          <w:lang w:val="sr-Cyrl-RS" w:eastAsia="zh-CN"/>
        </w:rPr>
      </w:pPr>
    </w:p>
    <w:p w14:paraId="080D1E5F" w14:textId="77777777" w:rsidR="005B0469" w:rsidRDefault="005B0469" w:rsidP="00280127">
      <w:pPr>
        <w:spacing w:before="0"/>
        <w:rPr>
          <w:rFonts w:cs="Arial"/>
          <w:color w:val="00B0F0"/>
          <w:lang w:val="sr-Cyrl-RS" w:eastAsia="zh-CN"/>
        </w:rPr>
      </w:pPr>
    </w:p>
    <w:p w14:paraId="2385021E" w14:textId="77777777" w:rsidR="00873FFE" w:rsidRPr="0086634E" w:rsidRDefault="00873FFE" w:rsidP="00280127">
      <w:pPr>
        <w:spacing w:before="0"/>
        <w:rPr>
          <w:rFonts w:cs="Arial"/>
          <w:color w:val="00B0F0"/>
          <w:lang w:val="sr-Cyrl-RS" w:eastAsia="zh-CN"/>
        </w:rPr>
      </w:pPr>
    </w:p>
    <w:p w14:paraId="23843DBC" w14:textId="77777777" w:rsidR="00756A02" w:rsidRPr="00E47C2E" w:rsidRDefault="00756A02" w:rsidP="000A6B84">
      <w:pPr>
        <w:pStyle w:val="Heading10"/>
        <w:numPr>
          <w:ilvl w:val="0"/>
          <w:numId w:val="13"/>
        </w:numPr>
        <w:jc w:val="both"/>
        <w:rPr>
          <w:rFonts w:cs="Arial"/>
        </w:rPr>
      </w:pPr>
      <w:bookmarkStart w:id="22" w:name="_Toc442559884"/>
      <w:r w:rsidRPr="00E47C2E">
        <w:rPr>
          <w:rFonts w:cs="Arial"/>
        </w:rPr>
        <w:t>УСЛОВИ ЗА УЧЕШЋЕ У ПОСТУПК</w:t>
      </w:r>
      <w:r w:rsidR="00A70B78">
        <w:rPr>
          <w:rFonts w:cs="Arial"/>
        </w:rPr>
        <w:t>У ЈАВНЕ НАБАВКЕ ИЗ ЧЛ. 75.</w:t>
      </w:r>
      <w:r w:rsidR="00114233">
        <w:rPr>
          <w:rFonts w:cs="Arial"/>
          <w:lang w:val="sr-Cyrl-RS"/>
        </w:rPr>
        <w:t xml:space="preserve"> И 76.</w:t>
      </w:r>
      <w:r w:rsidRPr="00E47C2E">
        <w:rPr>
          <w:rFonts w:cs="Arial"/>
        </w:rPr>
        <w:t xml:space="preserve">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14:paraId="10653241" w14:textId="77777777" w:rsidTr="008112A2">
        <w:trPr>
          <w:trHeight w:val="524"/>
          <w:jc w:val="center"/>
        </w:trPr>
        <w:tc>
          <w:tcPr>
            <w:tcW w:w="729" w:type="dxa"/>
            <w:vAlign w:val="center"/>
          </w:tcPr>
          <w:p w14:paraId="23411896" w14:textId="77777777" w:rsidR="00175774" w:rsidRPr="00E47C2E" w:rsidRDefault="00175774" w:rsidP="003A4822">
            <w:pPr>
              <w:spacing w:before="118"/>
              <w:jc w:val="center"/>
              <w:rPr>
                <w:rFonts w:cs="Arial"/>
                <w:b/>
              </w:rPr>
            </w:pPr>
            <w:r w:rsidRPr="00E47C2E">
              <w:rPr>
                <w:rFonts w:cs="Arial"/>
                <w:b/>
              </w:rPr>
              <w:t>Ред. бр.</w:t>
            </w:r>
          </w:p>
        </w:tc>
        <w:tc>
          <w:tcPr>
            <w:tcW w:w="8430" w:type="dxa"/>
            <w:vAlign w:val="center"/>
          </w:tcPr>
          <w:p w14:paraId="1358EA51" w14:textId="77777777" w:rsidR="00175774" w:rsidRPr="00E47C2E" w:rsidRDefault="00175774" w:rsidP="003A4822">
            <w:pPr>
              <w:spacing w:before="118"/>
              <w:ind w:right="-178"/>
              <w:jc w:val="center"/>
              <w:rPr>
                <w:rFonts w:cs="Arial"/>
                <w:b/>
              </w:rPr>
            </w:pPr>
            <w:r w:rsidRPr="00E47C2E">
              <w:rPr>
                <w:rFonts w:cs="Arial"/>
                <w:b/>
              </w:rPr>
              <w:t xml:space="preserve">4.1  ОБАВЕЗНИ УСЛОВИ </w:t>
            </w:r>
          </w:p>
          <w:p w14:paraId="5521E544" w14:textId="77777777" w:rsidR="00175774" w:rsidRPr="00E47C2E" w:rsidRDefault="00175774" w:rsidP="00A44AA6">
            <w:pPr>
              <w:spacing w:before="118"/>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14:paraId="68568B16" w14:textId="77777777" w:rsidTr="008112A2">
        <w:trPr>
          <w:jc w:val="center"/>
        </w:trPr>
        <w:tc>
          <w:tcPr>
            <w:tcW w:w="729" w:type="dxa"/>
            <w:vAlign w:val="center"/>
          </w:tcPr>
          <w:p w14:paraId="1545A535" w14:textId="77777777" w:rsidR="00175774" w:rsidRPr="00E47C2E" w:rsidRDefault="00175774" w:rsidP="003A4822">
            <w:pPr>
              <w:spacing w:before="118"/>
              <w:jc w:val="center"/>
              <w:rPr>
                <w:rFonts w:cs="Arial"/>
              </w:rPr>
            </w:pPr>
            <w:r w:rsidRPr="00E47C2E">
              <w:rPr>
                <w:rFonts w:cs="Arial"/>
              </w:rPr>
              <w:t>1.</w:t>
            </w:r>
          </w:p>
        </w:tc>
        <w:tc>
          <w:tcPr>
            <w:tcW w:w="8430" w:type="dxa"/>
            <w:vAlign w:val="center"/>
          </w:tcPr>
          <w:p w14:paraId="2BDFA192" w14:textId="77777777" w:rsidR="00E13FFC" w:rsidRPr="00E47C2E" w:rsidRDefault="00E13FFC" w:rsidP="00E13FFC">
            <w:pPr>
              <w:autoSpaceDE w:val="0"/>
              <w:autoSpaceDN w:val="0"/>
              <w:adjustRightInd w:val="0"/>
              <w:spacing w:before="118"/>
              <w:rPr>
                <w:rFonts w:cs="Arial"/>
                <w:b/>
                <w:u w:val="single"/>
              </w:rPr>
            </w:pPr>
            <w:r w:rsidRPr="00E47C2E">
              <w:rPr>
                <w:rFonts w:cs="Arial"/>
                <w:b/>
                <w:u w:val="single"/>
              </w:rPr>
              <w:t>Услов:</w:t>
            </w:r>
          </w:p>
          <w:p w14:paraId="3D46242C" w14:textId="77777777" w:rsidR="00E13FFC" w:rsidRPr="00E47C2E" w:rsidRDefault="00E13FFC" w:rsidP="00E13FFC">
            <w:pPr>
              <w:autoSpaceDE w:val="0"/>
              <w:autoSpaceDN w:val="0"/>
              <w:adjustRightInd w:val="0"/>
              <w:spacing w:before="118"/>
              <w:rPr>
                <w:rFonts w:cs="Arial"/>
              </w:rPr>
            </w:pPr>
            <w:r w:rsidRPr="00E47C2E">
              <w:rPr>
                <w:rFonts w:cs="Arial"/>
                <w:lang w:val="pl-PL"/>
              </w:rPr>
              <w:t>Да је понуђач регистрован код надлежног органа, односно уписан у одговарајући регистар</w:t>
            </w:r>
          </w:p>
          <w:p w14:paraId="46E6866C" w14:textId="77777777" w:rsidR="00E13FFC" w:rsidRPr="00E47C2E" w:rsidRDefault="00E13FFC" w:rsidP="00E13FFC">
            <w:pPr>
              <w:autoSpaceDE w:val="0"/>
              <w:autoSpaceDN w:val="0"/>
              <w:adjustRightInd w:val="0"/>
              <w:spacing w:before="118"/>
              <w:rPr>
                <w:rFonts w:cs="Arial"/>
                <w:b/>
                <w:u w:val="single"/>
              </w:rPr>
            </w:pPr>
            <w:r w:rsidRPr="00E47C2E">
              <w:rPr>
                <w:rFonts w:cs="Arial"/>
                <w:b/>
                <w:u w:val="single"/>
              </w:rPr>
              <w:t xml:space="preserve">Доказ: </w:t>
            </w:r>
          </w:p>
          <w:p w14:paraId="14BFC04B" w14:textId="77777777" w:rsidR="00E13FFC" w:rsidRPr="00E47C2E" w:rsidRDefault="00E13FFC" w:rsidP="00E13FFC">
            <w:pPr>
              <w:tabs>
                <w:tab w:val="left" w:pos="673"/>
              </w:tabs>
              <w:snapToGrid w:val="0"/>
              <w:spacing w:before="118"/>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Извод из регистра</w:t>
            </w:r>
            <w:r w:rsidR="00533AED">
              <w:rPr>
                <w:rFonts w:eastAsia="Calibri" w:cs="Arial"/>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14:paraId="1B40B5AB" w14:textId="77777777" w:rsidR="00E13FFC" w:rsidRPr="00E47C2E" w:rsidRDefault="00E13FFC" w:rsidP="00E13FFC">
            <w:pPr>
              <w:tabs>
                <w:tab w:val="left" w:pos="673"/>
              </w:tabs>
              <w:snapToGrid w:val="0"/>
              <w:spacing w:before="118"/>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14:paraId="1C863259" w14:textId="77777777" w:rsidR="00E13FFC" w:rsidRPr="00E47C2E" w:rsidRDefault="00E13FFC" w:rsidP="00E13FFC">
            <w:pPr>
              <w:autoSpaceDE w:val="0"/>
              <w:autoSpaceDN w:val="0"/>
              <w:adjustRightInd w:val="0"/>
              <w:spacing w:before="118"/>
              <w:rPr>
                <w:rFonts w:eastAsia="Calibri" w:cs="Arial"/>
              </w:rPr>
            </w:pPr>
            <w:r w:rsidRPr="00E47C2E">
              <w:rPr>
                <w:rFonts w:eastAsia="Calibri" w:cs="Arial"/>
              </w:rPr>
              <w:t xml:space="preserve">Напомена: </w:t>
            </w:r>
          </w:p>
          <w:p w14:paraId="63462FE9" w14:textId="77777777" w:rsidR="00E13FFC" w:rsidRPr="00E47C2E" w:rsidRDefault="00E13FFC" w:rsidP="000A6B84">
            <w:pPr>
              <w:numPr>
                <w:ilvl w:val="0"/>
                <w:numId w:val="18"/>
              </w:numPr>
              <w:tabs>
                <w:tab w:val="left" w:pos="673"/>
              </w:tabs>
              <w:snapToGrid w:val="0"/>
              <w:spacing w:before="0"/>
              <w:ind w:left="706" w:hanging="353"/>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14:paraId="16A8E499" w14:textId="77777777" w:rsidR="00175774" w:rsidRPr="00E47C2E" w:rsidRDefault="00E13FFC" w:rsidP="000A6B84">
            <w:pPr>
              <w:numPr>
                <w:ilvl w:val="0"/>
                <w:numId w:val="14"/>
              </w:numPr>
              <w:tabs>
                <w:tab w:val="left" w:pos="673"/>
              </w:tabs>
              <w:snapToGrid w:val="0"/>
              <w:spacing w:before="0"/>
              <w:ind w:left="706" w:hanging="353"/>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14:paraId="0AD9ED59" w14:textId="77777777" w:rsidTr="008112A2">
        <w:trPr>
          <w:trHeight w:val="3706"/>
          <w:jc w:val="center"/>
        </w:trPr>
        <w:tc>
          <w:tcPr>
            <w:tcW w:w="729" w:type="dxa"/>
            <w:vAlign w:val="center"/>
          </w:tcPr>
          <w:p w14:paraId="5B22AC19" w14:textId="77777777" w:rsidR="00175774" w:rsidRPr="00E47C2E" w:rsidRDefault="00175774" w:rsidP="003A4822">
            <w:pPr>
              <w:spacing w:before="118"/>
              <w:jc w:val="center"/>
              <w:rPr>
                <w:rFonts w:cs="Arial"/>
              </w:rPr>
            </w:pPr>
            <w:r w:rsidRPr="00E47C2E">
              <w:rPr>
                <w:rFonts w:cs="Arial"/>
              </w:rPr>
              <w:t>2.</w:t>
            </w:r>
          </w:p>
        </w:tc>
        <w:tc>
          <w:tcPr>
            <w:tcW w:w="8430" w:type="dxa"/>
            <w:vAlign w:val="center"/>
          </w:tcPr>
          <w:p w14:paraId="5C312481" w14:textId="77777777" w:rsidR="00E13FFC" w:rsidRPr="00E47C2E" w:rsidRDefault="00E13FFC" w:rsidP="00E13FFC">
            <w:pPr>
              <w:autoSpaceDE w:val="0"/>
              <w:autoSpaceDN w:val="0"/>
              <w:adjustRightInd w:val="0"/>
              <w:spacing w:before="118"/>
              <w:jc w:val="left"/>
              <w:rPr>
                <w:rFonts w:cs="Arial"/>
                <w:lang w:val="sr-Latn-CS" w:eastAsia="sr-Latn-CS"/>
              </w:rPr>
            </w:pPr>
            <w:r w:rsidRPr="00E47C2E">
              <w:rPr>
                <w:rFonts w:cs="Arial"/>
                <w:b/>
                <w:u w:val="single"/>
                <w:lang w:val="sr-Latn-CS" w:eastAsia="sr-Latn-CS"/>
              </w:rPr>
              <w:t>Услов:</w:t>
            </w:r>
          </w:p>
          <w:p w14:paraId="64525881" w14:textId="77777777" w:rsidR="00E13FFC" w:rsidRPr="00E47C2E" w:rsidRDefault="00E13FFC" w:rsidP="00E13FFC">
            <w:pPr>
              <w:autoSpaceDE w:val="0"/>
              <w:autoSpaceDN w:val="0"/>
              <w:adjustRightInd w:val="0"/>
              <w:spacing w:before="118"/>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461A3F6E" w14:textId="77777777" w:rsidR="00E13FFC" w:rsidRPr="00E47C2E" w:rsidRDefault="00E13FFC" w:rsidP="00E13FFC">
            <w:pPr>
              <w:autoSpaceDE w:val="0"/>
              <w:autoSpaceDN w:val="0"/>
              <w:adjustRightInd w:val="0"/>
              <w:spacing w:before="118"/>
              <w:jc w:val="left"/>
              <w:rPr>
                <w:rFonts w:cs="Arial"/>
                <w:b/>
                <w:u w:val="single"/>
                <w:lang w:val="sr-Latn-CS" w:eastAsia="sr-Latn-CS"/>
              </w:rPr>
            </w:pPr>
            <w:r w:rsidRPr="00E47C2E">
              <w:rPr>
                <w:rFonts w:cs="Arial"/>
                <w:b/>
                <w:u w:val="single"/>
                <w:lang w:val="sr-Latn-CS" w:eastAsia="sr-Latn-CS"/>
              </w:rPr>
              <w:t>Доказ:</w:t>
            </w:r>
          </w:p>
          <w:p w14:paraId="78002E62" w14:textId="77777777" w:rsidR="00E13FFC" w:rsidRPr="00E47C2E" w:rsidRDefault="00E13FFC" w:rsidP="00E13FFC">
            <w:pPr>
              <w:autoSpaceDE w:val="0"/>
              <w:autoSpaceDN w:val="0"/>
              <w:adjustRightInd w:val="0"/>
              <w:spacing w:before="118"/>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14:paraId="3A00541F" w14:textId="77777777" w:rsidR="00E13FFC" w:rsidRPr="00E47C2E" w:rsidRDefault="00E13FFC" w:rsidP="00E13FFC">
            <w:pPr>
              <w:spacing w:before="118"/>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39A8001B" w14:textId="77777777" w:rsidR="00E13FFC" w:rsidRPr="00E47C2E" w:rsidRDefault="00E13FFC" w:rsidP="00E13FFC">
            <w:pPr>
              <w:spacing w:before="118"/>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14:paraId="7D18D349" w14:textId="77777777" w:rsidR="00E13FFC" w:rsidRPr="00E47C2E" w:rsidRDefault="00E13FFC" w:rsidP="00E13FFC">
            <w:pPr>
              <w:spacing w:before="118"/>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3C6EA2A9" w14:textId="77777777" w:rsidR="00E13FFC" w:rsidRPr="00E47C2E" w:rsidRDefault="00E13FFC" w:rsidP="00E13FFC">
            <w:pPr>
              <w:spacing w:before="118"/>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14:paraId="7B631312" w14:textId="77777777" w:rsidR="00E13FFC" w:rsidRPr="00E47C2E" w:rsidRDefault="00E13FFC" w:rsidP="00E13FFC">
            <w:pPr>
              <w:spacing w:before="118"/>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22DF860A" w14:textId="77777777" w:rsidR="00E13FFC" w:rsidRPr="00E47C2E" w:rsidRDefault="00E13FFC" w:rsidP="00E13FFC">
            <w:pPr>
              <w:autoSpaceDE w:val="0"/>
              <w:autoSpaceDN w:val="0"/>
              <w:adjustRightInd w:val="0"/>
              <w:spacing w:before="118"/>
              <w:jc w:val="left"/>
              <w:rPr>
                <w:rFonts w:eastAsia="Calibri" w:cs="Arial"/>
                <w:lang w:val="sr-Latn-CS" w:eastAsia="sr-Latn-CS"/>
              </w:rPr>
            </w:pPr>
            <w:r w:rsidRPr="00E47C2E">
              <w:rPr>
                <w:rFonts w:eastAsia="Calibri" w:cs="Arial"/>
                <w:lang w:val="sr-Latn-CS" w:eastAsia="sr-Latn-CS"/>
              </w:rPr>
              <w:t xml:space="preserve">Напомена: </w:t>
            </w:r>
          </w:p>
          <w:p w14:paraId="7425E1B5" w14:textId="77777777" w:rsidR="00E13FFC" w:rsidRPr="00E47C2E" w:rsidRDefault="00E13FFC" w:rsidP="000A6B84">
            <w:pPr>
              <w:numPr>
                <w:ilvl w:val="0"/>
                <w:numId w:val="18"/>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14:paraId="6C50BFCF" w14:textId="77777777" w:rsidR="00E13FFC" w:rsidRPr="00E47C2E" w:rsidRDefault="00E13FFC" w:rsidP="000A6B84">
            <w:pPr>
              <w:numPr>
                <w:ilvl w:val="0"/>
                <w:numId w:val="18"/>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14:paraId="70DB4721" w14:textId="77777777" w:rsidR="00E13FFC" w:rsidRPr="00E47C2E" w:rsidRDefault="00E13FFC" w:rsidP="000A6B84">
            <w:pPr>
              <w:numPr>
                <w:ilvl w:val="0"/>
                <w:numId w:val="18"/>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14:paraId="2744C296" w14:textId="77777777" w:rsidR="00E13FFC" w:rsidRPr="00E47C2E" w:rsidRDefault="00E13FFC" w:rsidP="000A6B84">
            <w:pPr>
              <w:numPr>
                <w:ilvl w:val="0"/>
                <w:numId w:val="18"/>
              </w:numPr>
              <w:tabs>
                <w:tab w:val="left" w:pos="673"/>
              </w:tabs>
              <w:snapToGrid w:val="0"/>
              <w:spacing w:before="0"/>
              <w:ind w:left="706" w:hanging="353"/>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14:paraId="13E9C93D" w14:textId="77777777" w:rsidR="00B46D29" w:rsidRPr="00E47C2E" w:rsidRDefault="00E13FFC" w:rsidP="00E13FFC">
            <w:pPr>
              <w:tabs>
                <w:tab w:val="left" w:pos="673"/>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14:paraId="55BC5EAE" w14:textId="77777777" w:rsidTr="008112A2">
        <w:trPr>
          <w:trHeight w:val="70"/>
          <w:jc w:val="center"/>
        </w:trPr>
        <w:tc>
          <w:tcPr>
            <w:tcW w:w="729" w:type="dxa"/>
            <w:vAlign w:val="center"/>
          </w:tcPr>
          <w:p w14:paraId="65732E0C" w14:textId="77777777" w:rsidR="00175774" w:rsidRPr="00E47C2E" w:rsidRDefault="00175774" w:rsidP="003A4822">
            <w:pPr>
              <w:spacing w:before="118"/>
              <w:jc w:val="center"/>
              <w:rPr>
                <w:rFonts w:cs="Arial"/>
              </w:rPr>
            </w:pPr>
            <w:r w:rsidRPr="00E47C2E">
              <w:rPr>
                <w:rFonts w:cs="Arial"/>
              </w:rPr>
              <w:lastRenderedPageBreak/>
              <w:t>3.</w:t>
            </w:r>
          </w:p>
        </w:tc>
        <w:tc>
          <w:tcPr>
            <w:tcW w:w="8430" w:type="dxa"/>
            <w:vAlign w:val="center"/>
          </w:tcPr>
          <w:p w14:paraId="0EBA5D7A" w14:textId="77777777" w:rsidR="00562AED" w:rsidRPr="00E47C2E" w:rsidRDefault="00562AED" w:rsidP="00562AED">
            <w:pPr>
              <w:snapToGrid w:val="0"/>
              <w:spacing w:before="118"/>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p>
          <w:p w14:paraId="1EA0C001" w14:textId="77777777" w:rsidR="00562AED" w:rsidRPr="00E47C2E" w:rsidRDefault="00562AED" w:rsidP="00562AED">
            <w:pPr>
              <w:snapToGrid w:val="0"/>
              <w:spacing w:before="118"/>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17F2A010" w14:textId="77777777" w:rsidR="00562AED" w:rsidRPr="00E47C2E" w:rsidRDefault="00562AED" w:rsidP="00562AED">
            <w:pPr>
              <w:autoSpaceDE w:val="0"/>
              <w:autoSpaceDN w:val="0"/>
              <w:adjustRightInd w:val="0"/>
              <w:spacing w:before="118"/>
              <w:rPr>
                <w:rFonts w:cs="Arial"/>
                <w:b/>
                <w:u w:val="single"/>
                <w:lang w:val="sr-Latn-CS" w:eastAsia="sr-Latn-CS"/>
              </w:rPr>
            </w:pPr>
            <w:r w:rsidRPr="00E47C2E">
              <w:rPr>
                <w:rFonts w:cs="Arial"/>
                <w:b/>
                <w:u w:val="single"/>
                <w:lang w:val="sr-Latn-CS" w:eastAsia="sr-Latn-CS"/>
              </w:rPr>
              <w:t>Доказ:</w:t>
            </w:r>
          </w:p>
          <w:p w14:paraId="51F3340B" w14:textId="77777777" w:rsidR="00562AED" w:rsidRPr="00E47C2E" w:rsidRDefault="00562AED" w:rsidP="00562AED">
            <w:pPr>
              <w:snapToGrid w:val="0"/>
              <w:spacing w:before="118"/>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14:paraId="7A20669B" w14:textId="77777777" w:rsidR="00562AED" w:rsidRPr="00E47C2E" w:rsidRDefault="00562AED" w:rsidP="00562AED">
            <w:pPr>
              <w:snapToGrid w:val="0"/>
              <w:spacing w:before="118"/>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14:paraId="480D35A1" w14:textId="77777777" w:rsidR="00562AED" w:rsidRPr="00E47C2E" w:rsidRDefault="00562AED" w:rsidP="00562AED">
            <w:pPr>
              <w:spacing w:before="118"/>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14:paraId="3DCF3BED" w14:textId="77777777" w:rsidR="00562AED" w:rsidRPr="00E47C2E" w:rsidRDefault="00562AED" w:rsidP="00562AED">
            <w:pPr>
              <w:spacing w:before="118"/>
              <w:ind w:right="120"/>
              <w:rPr>
                <w:rFonts w:cs="Arial"/>
                <w:lang w:val="ru-RU" w:eastAsia="sr-Latn-CS"/>
              </w:rPr>
            </w:pPr>
            <w:r w:rsidRPr="00E47C2E">
              <w:rPr>
                <w:rFonts w:cs="Arial"/>
                <w:lang w:val="ru-RU" w:eastAsia="sr-Latn-CS"/>
              </w:rPr>
              <w:t>Напомена:</w:t>
            </w:r>
          </w:p>
          <w:p w14:paraId="523AD627" w14:textId="77777777" w:rsidR="00562AED" w:rsidRPr="00E47C2E" w:rsidRDefault="00562AED" w:rsidP="000A6B84">
            <w:pPr>
              <w:numPr>
                <w:ilvl w:val="0"/>
                <w:numId w:val="19"/>
              </w:numPr>
              <w:autoSpaceDE w:val="0"/>
              <w:autoSpaceDN w:val="0"/>
              <w:adjustRightInd w:val="0"/>
              <w:snapToGrid w:val="0"/>
              <w:spacing w:before="0"/>
              <w:ind w:left="712" w:hanging="353"/>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14:paraId="363674F4" w14:textId="77777777" w:rsidR="00562AED" w:rsidRPr="00E47C2E" w:rsidRDefault="00562AED" w:rsidP="000A6B84">
            <w:pPr>
              <w:numPr>
                <w:ilvl w:val="0"/>
                <w:numId w:val="19"/>
              </w:numPr>
              <w:autoSpaceDE w:val="0"/>
              <w:autoSpaceDN w:val="0"/>
              <w:adjustRightInd w:val="0"/>
              <w:snapToGrid w:val="0"/>
              <w:spacing w:before="0"/>
              <w:ind w:left="712" w:hanging="353"/>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14:paraId="623185DC" w14:textId="77777777" w:rsidR="00562AED" w:rsidRPr="00E47C2E" w:rsidRDefault="00562AED" w:rsidP="000A6B84">
            <w:pPr>
              <w:numPr>
                <w:ilvl w:val="0"/>
                <w:numId w:val="19"/>
              </w:numPr>
              <w:tabs>
                <w:tab w:val="left" w:pos="673"/>
              </w:tabs>
              <w:snapToGrid w:val="0"/>
              <w:spacing w:before="0"/>
              <w:ind w:left="712" w:hanging="353"/>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14:paraId="20E9453B" w14:textId="77777777" w:rsidR="00562AED" w:rsidRPr="00E47C2E" w:rsidRDefault="00562AED" w:rsidP="000A6B84">
            <w:pPr>
              <w:numPr>
                <w:ilvl w:val="0"/>
                <w:numId w:val="20"/>
              </w:numPr>
              <w:tabs>
                <w:tab w:val="left" w:pos="673"/>
              </w:tabs>
              <w:snapToGrid w:val="0"/>
              <w:spacing w:before="0"/>
              <w:ind w:left="712" w:hanging="356"/>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3011A906" w14:textId="77777777" w:rsidR="00175774" w:rsidRDefault="00562AED" w:rsidP="00562AED">
            <w:pPr>
              <w:tabs>
                <w:tab w:val="left" w:pos="673"/>
              </w:tabs>
              <w:snapToGrid w:val="0"/>
              <w:spacing w:before="118"/>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14:paraId="40AEF61D" w14:textId="77777777" w:rsidR="00CE2005" w:rsidRDefault="00CE2005" w:rsidP="00562AED">
            <w:pPr>
              <w:tabs>
                <w:tab w:val="left" w:pos="673"/>
              </w:tabs>
              <w:snapToGrid w:val="0"/>
              <w:spacing w:before="118"/>
              <w:contextualSpacing/>
              <w:rPr>
                <w:rFonts w:eastAsia="Calibri" w:cs="Arial"/>
                <w:lang w:val="sr-Cyrl-RS"/>
              </w:rPr>
            </w:pPr>
          </w:p>
          <w:p w14:paraId="308E14B0" w14:textId="77777777" w:rsidR="00873FFE" w:rsidRPr="00CE2005" w:rsidRDefault="00873FFE" w:rsidP="00562AED">
            <w:pPr>
              <w:tabs>
                <w:tab w:val="left" w:pos="673"/>
              </w:tabs>
              <w:snapToGrid w:val="0"/>
              <w:spacing w:before="118"/>
              <w:contextualSpacing/>
              <w:rPr>
                <w:rFonts w:eastAsia="Calibri" w:cs="Arial"/>
                <w:lang w:val="sr-Cyrl-RS"/>
              </w:rPr>
            </w:pPr>
          </w:p>
        </w:tc>
      </w:tr>
      <w:tr w:rsidR="00175774" w:rsidRPr="00E47C2E" w14:paraId="639EBDC0" w14:textId="77777777" w:rsidTr="008112A2">
        <w:trPr>
          <w:jc w:val="center"/>
        </w:trPr>
        <w:tc>
          <w:tcPr>
            <w:tcW w:w="729" w:type="dxa"/>
            <w:vAlign w:val="center"/>
          </w:tcPr>
          <w:p w14:paraId="368922A3" w14:textId="77777777" w:rsidR="00175774" w:rsidRPr="00E47C2E" w:rsidRDefault="00175774" w:rsidP="003A4822">
            <w:pPr>
              <w:spacing w:before="118"/>
              <w:jc w:val="center"/>
              <w:rPr>
                <w:rFonts w:cs="Arial"/>
              </w:rPr>
            </w:pPr>
            <w:r w:rsidRPr="00E47C2E">
              <w:rPr>
                <w:rFonts w:cs="Arial"/>
              </w:rPr>
              <w:lastRenderedPageBreak/>
              <w:t xml:space="preserve">4. </w:t>
            </w:r>
          </w:p>
        </w:tc>
        <w:tc>
          <w:tcPr>
            <w:tcW w:w="8430" w:type="dxa"/>
          </w:tcPr>
          <w:p w14:paraId="4602907F" w14:textId="77777777" w:rsidR="00562AED" w:rsidRPr="00E47C2E" w:rsidRDefault="00562AED" w:rsidP="00562AED">
            <w:pPr>
              <w:snapToGrid w:val="0"/>
              <w:spacing w:before="118"/>
              <w:rPr>
                <w:rFonts w:cs="Arial"/>
                <w:b/>
                <w:u w:val="single"/>
                <w:lang w:val="sr-Latn-CS" w:eastAsia="sr-Latn-CS"/>
              </w:rPr>
            </w:pPr>
            <w:r w:rsidRPr="00E47C2E">
              <w:rPr>
                <w:rFonts w:cs="Arial"/>
                <w:b/>
                <w:u w:val="single"/>
                <w:lang w:val="sr-Latn-CS" w:eastAsia="sr-Latn-CS"/>
              </w:rPr>
              <w:t>Услов:</w:t>
            </w:r>
          </w:p>
          <w:p w14:paraId="6B6E2456" w14:textId="77777777" w:rsidR="00562AED" w:rsidRPr="00E47C2E" w:rsidRDefault="00562AED" w:rsidP="00562AED">
            <w:pPr>
              <w:snapToGrid w:val="0"/>
              <w:spacing w:before="118"/>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7B74ED07" w14:textId="77777777" w:rsidR="00562AED" w:rsidRPr="00E47C2E" w:rsidRDefault="00562AED" w:rsidP="00562AED">
            <w:pPr>
              <w:autoSpaceDE w:val="0"/>
              <w:autoSpaceDN w:val="0"/>
              <w:adjustRightInd w:val="0"/>
              <w:spacing w:before="118"/>
              <w:rPr>
                <w:rFonts w:cs="Arial"/>
                <w:b/>
                <w:u w:val="single"/>
                <w:lang w:val="sr-Latn-CS" w:eastAsia="sr-Latn-CS"/>
              </w:rPr>
            </w:pPr>
            <w:r w:rsidRPr="00E47C2E">
              <w:rPr>
                <w:rFonts w:cs="Arial"/>
                <w:b/>
                <w:u w:val="single"/>
                <w:lang w:val="sr-Latn-CS" w:eastAsia="sr-Latn-CS"/>
              </w:rPr>
              <w:t>Доказ:</w:t>
            </w:r>
          </w:p>
          <w:p w14:paraId="4FB61410" w14:textId="77777777" w:rsidR="00562AED" w:rsidRPr="00E47C2E" w:rsidRDefault="001704E1" w:rsidP="00562AED">
            <w:pPr>
              <w:snapToGrid w:val="0"/>
              <w:spacing w:before="118"/>
              <w:rPr>
                <w:rFonts w:cs="Arial"/>
                <w:lang w:val="sr-Cyrl-CS" w:eastAsia="sr-Latn-CS"/>
              </w:rPr>
            </w:pPr>
            <w:r w:rsidRPr="001704E1">
              <w:rPr>
                <w:rFonts w:cs="Arial"/>
                <w:lang w:val="sr-Latn-CS" w:eastAsia="sr-Latn-CS"/>
              </w:rPr>
              <w:t>Потписан и оверен Образац изјаве на основу чла</w:t>
            </w:r>
            <w:r>
              <w:rPr>
                <w:rFonts w:cs="Arial"/>
                <w:lang w:val="sr-Latn-CS" w:eastAsia="sr-Latn-CS"/>
              </w:rPr>
              <w:t>на 75. став 2. ЗЈН(Образац бр.4</w:t>
            </w:r>
            <w:r w:rsidRPr="001704E1">
              <w:rPr>
                <w:rFonts w:cs="Arial"/>
                <w:lang w:val="sr-Latn-CS" w:eastAsia="sr-Latn-CS"/>
              </w:rPr>
              <w:t>)</w:t>
            </w:r>
            <w:r w:rsidR="00562AED" w:rsidRPr="00E47C2E">
              <w:rPr>
                <w:rFonts w:cs="Arial"/>
                <w:lang w:val="sr-Latn-CS" w:eastAsia="sr-Latn-CS"/>
              </w:rPr>
              <w:t>Напомена:</w:t>
            </w:r>
          </w:p>
          <w:p w14:paraId="172C80A8" w14:textId="77777777" w:rsidR="00562AED" w:rsidRPr="00E47C2E" w:rsidRDefault="00562AED" w:rsidP="000A6B84">
            <w:pPr>
              <w:numPr>
                <w:ilvl w:val="0"/>
                <w:numId w:val="21"/>
              </w:numPr>
              <w:snapToGrid w:val="0"/>
              <w:spacing w:before="118"/>
              <w:ind w:left="712" w:hanging="356"/>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14:paraId="21507484" w14:textId="77777777" w:rsidR="00562AED" w:rsidRPr="00E47C2E" w:rsidRDefault="00562AED" w:rsidP="000A6B84">
            <w:pPr>
              <w:numPr>
                <w:ilvl w:val="0"/>
                <w:numId w:val="21"/>
              </w:numPr>
              <w:snapToGrid w:val="0"/>
              <w:spacing w:before="118"/>
              <w:ind w:left="712" w:hanging="356"/>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14:paraId="2692AA5F" w14:textId="77777777" w:rsidR="005E487E" w:rsidRPr="00E47C2E" w:rsidRDefault="00562AED" w:rsidP="000A6B84">
            <w:pPr>
              <w:numPr>
                <w:ilvl w:val="0"/>
                <w:numId w:val="21"/>
              </w:numPr>
              <w:tabs>
                <w:tab w:val="num" w:pos="715"/>
              </w:tabs>
              <w:snapToGrid w:val="0"/>
              <w:spacing w:before="118"/>
              <w:ind w:left="715" w:hanging="356"/>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B44F3A" w:rsidRPr="00E47C2E" w14:paraId="55447E2E" w14:textId="77777777" w:rsidTr="008112A2">
        <w:trPr>
          <w:jc w:val="center"/>
        </w:trPr>
        <w:tc>
          <w:tcPr>
            <w:tcW w:w="729" w:type="dxa"/>
            <w:vAlign w:val="center"/>
          </w:tcPr>
          <w:p w14:paraId="5BE25447" w14:textId="77777777" w:rsidR="00B44F3A" w:rsidRPr="00E47C2E" w:rsidRDefault="00B44F3A" w:rsidP="003A4822">
            <w:pPr>
              <w:spacing w:before="118"/>
              <w:jc w:val="center"/>
              <w:rPr>
                <w:rFonts w:cs="Arial"/>
              </w:rPr>
            </w:pPr>
          </w:p>
        </w:tc>
        <w:tc>
          <w:tcPr>
            <w:tcW w:w="8430" w:type="dxa"/>
          </w:tcPr>
          <w:p w14:paraId="14C8065B" w14:textId="77777777" w:rsidR="00B44F3A" w:rsidRPr="00E47C2E" w:rsidRDefault="00B44F3A" w:rsidP="00B44F3A">
            <w:pPr>
              <w:spacing w:before="118"/>
              <w:ind w:right="-178"/>
              <w:jc w:val="center"/>
              <w:rPr>
                <w:rFonts w:cs="Arial"/>
                <w:b/>
              </w:rPr>
            </w:pPr>
            <w:r>
              <w:rPr>
                <w:rFonts w:cs="Arial"/>
                <w:b/>
                <w:lang w:val="sr-Cyrl-RS"/>
              </w:rPr>
              <w:t>4.2 ДОДАТНИ</w:t>
            </w:r>
            <w:r w:rsidRPr="00E47C2E">
              <w:rPr>
                <w:rFonts w:cs="Arial"/>
                <w:b/>
              </w:rPr>
              <w:t xml:space="preserve"> УСЛОВИ </w:t>
            </w:r>
          </w:p>
          <w:p w14:paraId="58A88D60" w14:textId="77777777" w:rsidR="00B44F3A" w:rsidRPr="004148E9" w:rsidRDefault="00B44F3A" w:rsidP="00B44F3A">
            <w:pPr>
              <w:snapToGrid w:val="0"/>
              <w:spacing w:before="118"/>
              <w:rPr>
                <w:rFonts w:cs="Arial"/>
                <w:b/>
                <w:color w:val="000000" w:themeColor="text1"/>
                <w:u w:val="single"/>
                <w:lang w:val="sr-Latn-CS" w:eastAsia="sr-Latn-CS"/>
              </w:rPr>
            </w:pPr>
            <w:r w:rsidRPr="00E47C2E">
              <w:rPr>
                <w:rFonts w:cs="Arial"/>
                <w:b/>
              </w:rPr>
              <w:t>ЗА УЧЕШЋЕ У ПОСТУПКУ ЈАВНЕ НАБАВКЕ ИЗ ЧЛАНА 7</w:t>
            </w:r>
            <w:r>
              <w:rPr>
                <w:rFonts w:cs="Arial"/>
                <w:b/>
                <w:lang w:val="sr-Cyrl-RS"/>
              </w:rPr>
              <w:t>6</w:t>
            </w:r>
            <w:r w:rsidRPr="00E47C2E">
              <w:rPr>
                <w:rFonts w:cs="Arial"/>
                <w:b/>
              </w:rPr>
              <w:t>. ЗАКОНА</w:t>
            </w:r>
          </w:p>
        </w:tc>
      </w:tr>
      <w:tr w:rsidR="00CB1814" w:rsidRPr="00E47C2E" w14:paraId="0BC5A255" w14:textId="77777777" w:rsidTr="008112A2">
        <w:trPr>
          <w:jc w:val="center"/>
        </w:trPr>
        <w:tc>
          <w:tcPr>
            <w:tcW w:w="729" w:type="dxa"/>
            <w:vAlign w:val="center"/>
          </w:tcPr>
          <w:p w14:paraId="3FA9908A" w14:textId="77777777" w:rsidR="00CB1814" w:rsidRDefault="00CB1814" w:rsidP="003A4822">
            <w:pPr>
              <w:spacing w:before="118"/>
              <w:jc w:val="center"/>
              <w:rPr>
                <w:rFonts w:cs="Arial"/>
              </w:rPr>
            </w:pPr>
            <w:r w:rsidRPr="00A52AF7">
              <w:rPr>
                <w:rFonts w:cs="Arial"/>
                <w:lang w:val="sr-Cyrl-RS"/>
              </w:rPr>
              <w:t>5</w:t>
            </w:r>
          </w:p>
          <w:p w14:paraId="671AD233" w14:textId="77777777" w:rsidR="003B78D3" w:rsidRDefault="003B78D3" w:rsidP="003A4822">
            <w:pPr>
              <w:spacing w:before="118"/>
              <w:jc w:val="center"/>
              <w:rPr>
                <w:rFonts w:cs="Arial"/>
              </w:rPr>
            </w:pPr>
          </w:p>
          <w:p w14:paraId="0AFEE717" w14:textId="77777777" w:rsidR="003B78D3" w:rsidRPr="003B78D3" w:rsidRDefault="003B78D3" w:rsidP="003A4822">
            <w:pPr>
              <w:spacing w:before="118"/>
              <w:jc w:val="center"/>
              <w:rPr>
                <w:rFonts w:cs="Arial"/>
              </w:rPr>
            </w:pPr>
          </w:p>
        </w:tc>
        <w:tc>
          <w:tcPr>
            <w:tcW w:w="8430" w:type="dxa"/>
          </w:tcPr>
          <w:p w14:paraId="6FF41ACB" w14:textId="77777777" w:rsidR="00EC68E6" w:rsidRPr="00A52AF7" w:rsidRDefault="00EC68E6" w:rsidP="00EC68E6">
            <w:pPr>
              <w:autoSpaceDE w:val="0"/>
              <w:autoSpaceDN w:val="0"/>
              <w:adjustRightInd w:val="0"/>
              <w:rPr>
                <w:rFonts w:cs="Arial"/>
                <w:b/>
                <w:lang w:val="sr-Latn-CS" w:eastAsia="sr-Latn-CS"/>
              </w:rPr>
            </w:pPr>
            <w:r w:rsidRPr="00A52AF7">
              <w:rPr>
                <w:rFonts w:cs="Arial"/>
                <w:b/>
                <w:u w:val="single"/>
                <w:lang w:val="sr-Latn-CS" w:eastAsia="sr-Latn-CS"/>
              </w:rPr>
              <w:t>Услов:</w:t>
            </w:r>
          </w:p>
          <w:p w14:paraId="02B4DBDB" w14:textId="77777777" w:rsidR="00EC68E6" w:rsidRDefault="00EC68E6" w:rsidP="00EC68E6">
            <w:pPr>
              <w:autoSpaceDE w:val="0"/>
              <w:autoSpaceDN w:val="0"/>
              <w:adjustRightInd w:val="0"/>
              <w:spacing w:before="0"/>
              <w:rPr>
                <w:rFonts w:cs="Arial"/>
                <w:b/>
                <w:lang w:val="sr-Cyrl-RS" w:eastAsia="sr-Latn-CS"/>
              </w:rPr>
            </w:pPr>
            <w:r w:rsidRPr="00A05BA2">
              <w:rPr>
                <w:rFonts w:cs="Arial"/>
                <w:b/>
                <w:lang w:val="sr-Latn-CS" w:eastAsia="sr-Latn-CS"/>
              </w:rPr>
              <w:t>Понуђач располаже неопходним пословним капацитетом ако:</w:t>
            </w:r>
          </w:p>
          <w:p w14:paraId="165224A4" w14:textId="77777777" w:rsidR="00A05BA2" w:rsidRPr="00A05BA2" w:rsidRDefault="00A05BA2" w:rsidP="00EC68E6">
            <w:pPr>
              <w:autoSpaceDE w:val="0"/>
              <w:autoSpaceDN w:val="0"/>
              <w:adjustRightInd w:val="0"/>
              <w:spacing w:before="0"/>
              <w:rPr>
                <w:rFonts w:cs="Arial"/>
                <w:b/>
                <w:lang w:val="sr-Cyrl-RS" w:eastAsia="sr-Latn-CS"/>
              </w:rPr>
            </w:pPr>
          </w:p>
          <w:p w14:paraId="06921842" w14:textId="78CB01F3" w:rsidR="007A6EA3" w:rsidRPr="007A6EA3" w:rsidRDefault="00E24E36" w:rsidP="007A6EA3">
            <w:pPr>
              <w:spacing w:before="0"/>
              <w:jc w:val="left"/>
              <w:rPr>
                <w:rFonts w:cs="Arial"/>
                <w:lang w:val="sr-Cyrl-RS" w:eastAsia="sr-Latn-CS"/>
              </w:rPr>
            </w:pPr>
            <w:r w:rsidRPr="00A52AF7">
              <w:rPr>
                <w:rFonts w:eastAsia="Calibri" w:cs="Arial"/>
                <w:lang w:val="sr-Cyrl-RS"/>
              </w:rPr>
              <w:t>5.</w:t>
            </w:r>
            <w:r w:rsidR="003B78D3">
              <w:rPr>
                <w:rFonts w:eastAsia="Calibri" w:cs="Arial"/>
              </w:rPr>
              <w:t>1</w:t>
            </w:r>
            <w:r w:rsidR="00FA23C2" w:rsidRPr="00A52AF7">
              <w:rPr>
                <w:rFonts w:eastAsia="Calibri" w:cs="Arial"/>
                <w:lang w:val="sr-Cyrl-RS"/>
              </w:rPr>
              <w:t xml:space="preserve"> </w:t>
            </w:r>
            <w:r w:rsidRPr="00A52AF7">
              <w:rPr>
                <w:rFonts w:cs="Arial"/>
                <w:lang w:val="sr-Latn-CS" w:eastAsia="sr-Latn-CS"/>
              </w:rPr>
              <w:t>да је у последње три године (рачунајући од датума објављивања позива за подношење понуда на Порталу јавних набавки ) понуђач извршио услуге</w:t>
            </w:r>
            <w:r w:rsidR="007A6EA3">
              <w:rPr>
                <w:rFonts w:cs="Arial"/>
                <w:lang w:val="sr-Cyrl-RS" w:eastAsia="sr-Latn-CS"/>
              </w:rPr>
              <w:t xml:space="preserve"> </w:t>
            </w:r>
            <w:r w:rsidR="00573E46">
              <w:rPr>
                <w:rFonts w:cs="Arial"/>
                <w:lang w:val="sr-Cyrl-RS" w:eastAsia="sr-Latn-CS"/>
              </w:rPr>
              <w:t>сервисирањ</w:t>
            </w:r>
            <w:r w:rsidR="007A6EA3">
              <w:rPr>
                <w:rFonts w:cs="Arial"/>
                <w:lang w:val="sr-Cyrl-RS" w:eastAsia="sr-Latn-CS"/>
              </w:rPr>
              <w:t xml:space="preserve">а </w:t>
            </w:r>
            <w:r w:rsidR="00573E46">
              <w:rPr>
                <w:rFonts w:cs="Arial"/>
                <w:lang w:val="sr-Cyrl-RS" w:eastAsia="sr-Latn-CS"/>
              </w:rPr>
              <w:t xml:space="preserve"> на типовима уређаја</w:t>
            </w:r>
            <w:r w:rsidR="007A6EA3">
              <w:t xml:space="preserve"> </w:t>
            </w:r>
            <w:r w:rsidR="007A6EA3">
              <w:rPr>
                <w:rFonts w:cs="Arial"/>
                <w:lang w:val="sr-Cyrl-RS" w:eastAsia="sr-Latn-CS"/>
              </w:rPr>
              <w:t>(</w:t>
            </w:r>
            <w:r w:rsidR="007A6EA3" w:rsidRPr="007A6EA3">
              <w:rPr>
                <w:rFonts w:cs="Arial"/>
                <w:lang w:val="sr-Cyrl-RS" w:eastAsia="sr-Latn-CS"/>
              </w:rPr>
              <w:t xml:space="preserve">Трофазни APC уређај из серије Symmetra </w:t>
            </w:r>
          </w:p>
          <w:p w14:paraId="6854611F" w14:textId="709BC474" w:rsidR="00A85676" w:rsidRDefault="005752E8" w:rsidP="007A6EA3">
            <w:pPr>
              <w:spacing w:before="0"/>
              <w:jc w:val="left"/>
              <w:rPr>
                <w:rFonts w:cs="Arial"/>
                <w:lang w:val="sr-Cyrl-RS" w:eastAsia="sr-Latn-CS"/>
              </w:rPr>
            </w:pPr>
            <w:r>
              <w:rPr>
                <w:rFonts w:cs="Arial"/>
                <w:lang w:val="sr-Cyrl-RS" w:eastAsia="sr-Latn-CS"/>
              </w:rPr>
              <w:t xml:space="preserve">и </w:t>
            </w:r>
            <w:r w:rsidR="007A6EA3" w:rsidRPr="007A6EA3">
              <w:rPr>
                <w:rFonts w:cs="Arial"/>
                <w:lang w:val="sr-Cyrl-RS" w:eastAsia="sr-Latn-CS"/>
              </w:rPr>
              <w:t>Aros UPS</w:t>
            </w:r>
            <w:r w:rsidR="007A6EA3">
              <w:rPr>
                <w:rFonts w:cs="Arial"/>
                <w:lang w:val="sr-Cyrl-RS" w:eastAsia="sr-Latn-CS"/>
              </w:rPr>
              <w:t>)</w:t>
            </w:r>
            <w:r w:rsidR="007A6EA3" w:rsidRPr="007A6EA3">
              <w:rPr>
                <w:rFonts w:cs="Arial"/>
                <w:lang w:val="sr-Cyrl-RS" w:eastAsia="sr-Latn-CS"/>
              </w:rPr>
              <w:t xml:space="preserve"> </w:t>
            </w:r>
            <w:r w:rsidR="00E24E36" w:rsidRPr="00A52AF7">
              <w:rPr>
                <w:rFonts w:cs="Arial"/>
                <w:lang w:val="sr-Latn-CS" w:eastAsia="sr-Latn-CS"/>
              </w:rPr>
              <w:t xml:space="preserve"> </w:t>
            </w:r>
            <w:r w:rsidR="00856585">
              <w:rPr>
                <w:rFonts w:cs="Arial"/>
                <w:lang w:val="sr-Cyrl-RS" w:eastAsia="sr-Latn-CS"/>
              </w:rPr>
              <w:t>кој</w:t>
            </w:r>
            <w:r w:rsidR="007A6EA3">
              <w:rPr>
                <w:rFonts w:cs="Arial"/>
                <w:lang w:val="sr-Cyrl-RS" w:eastAsia="sr-Latn-CS"/>
              </w:rPr>
              <w:t>и</w:t>
            </w:r>
            <w:r w:rsidR="00856585">
              <w:rPr>
                <w:rFonts w:cs="Arial"/>
                <w:lang w:val="sr-Cyrl-RS" w:eastAsia="sr-Latn-CS"/>
              </w:rPr>
              <w:t xml:space="preserve"> су </w:t>
            </w:r>
            <w:r w:rsidR="00856585" w:rsidRPr="00A52AF7">
              <w:rPr>
                <w:rFonts w:cs="Arial"/>
                <w:lang w:val="sr-Cyrl-RS" w:eastAsia="sr-Latn-CS"/>
              </w:rPr>
              <w:t>предмет</w:t>
            </w:r>
            <w:r w:rsidR="00856585">
              <w:rPr>
                <w:rFonts w:cs="Arial"/>
                <w:lang w:val="sr-Cyrl-RS" w:eastAsia="sr-Latn-CS"/>
              </w:rPr>
              <w:t xml:space="preserve"> ЈН</w:t>
            </w:r>
            <w:r w:rsidR="00E24E36" w:rsidRPr="00A52AF7">
              <w:rPr>
                <w:rFonts w:cs="Arial"/>
                <w:lang w:val="sr-Latn-CS" w:eastAsia="sr-Latn-CS"/>
              </w:rPr>
              <w:t>, укупне</w:t>
            </w:r>
            <w:r w:rsidR="000217C5">
              <w:rPr>
                <w:rFonts w:cs="Arial"/>
                <w:lang w:val="sr-Cyrl-RS" w:eastAsia="sr-Latn-CS"/>
              </w:rPr>
              <w:t xml:space="preserve"> </w:t>
            </w:r>
            <w:r w:rsidR="000217C5" w:rsidRPr="00A52AF7">
              <w:rPr>
                <w:rFonts w:cs="Arial"/>
                <w:lang w:val="sr-Latn-CS" w:eastAsia="sr-Latn-CS"/>
              </w:rPr>
              <w:t>минималне</w:t>
            </w:r>
            <w:r w:rsidR="00E24E36" w:rsidRPr="00A52AF7">
              <w:rPr>
                <w:rFonts w:cs="Arial"/>
                <w:lang w:val="sr-Latn-CS" w:eastAsia="sr-Latn-CS"/>
              </w:rPr>
              <w:t xml:space="preserve"> вредности </w:t>
            </w:r>
            <w:r w:rsidR="00573E46">
              <w:rPr>
                <w:rFonts w:cs="Arial"/>
                <w:lang w:val="sr-Latn-CS" w:eastAsia="sr-Latn-CS"/>
              </w:rPr>
              <w:t>1.0</w:t>
            </w:r>
            <w:r w:rsidR="00E24E36" w:rsidRPr="00A52AF7">
              <w:rPr>
                <w:rFonts w:cs="Arial"/>
                <w:lang w:val="sr-Latn-CS" w:eastAsia="sr-Latn-CS"/>
              </w:rPr>
              <w:t>00.000,00 динара без ПДВ</w:t>
            </w:r>
          </w:p>
          <w:p w14:paraId="081ECF49" w14:textId="77777777" w:rsidR="00A05BA2" w:rsidRPr="00A05BA2" w:rsidRDefault="00A05BA2" w:rsidP="00A85676">
            <w:pPr>
              <w:spacing w:before="0"/>
              <w:jc w:val="left"/>
              <w:rPr>
                <w:rFonts w:cs="Arial"/>
                <w:lang w:val="sr-Cyrl-RS" w:eastAsia="sr-Latn-CS"/>
              </w:rPr>
            </w:pPr>
          </w:p>
          <w:p w14:paraId="2102E203" w14:textId="2924AD28" w:rsidR="00FA23C2" w:rsidRDefault="003B78D3" w:rsidP="00A85676">
            <w:pPr>
              <w:spacing w:before="0"/>
              <w:jc w:val="left"/>
              <w:rPr>
                <w:rFonts w:cs="Arial"/>
                <w:lang w:val="sr-Cyrl-RS" w:eastAsia="sr-Latn-CS"/>
              </w:rPr>
            </w:pPr>
            <w:r>
              <w:rPr>
                <w:rFonts w:cs="Arial"/>
                <w:b/>
                <w:lang w:val="sr-Cyrl-RS"/>
              </w:rPr>
              <w:t>5.</w:t>
            </w:r>
            <w:r>
              <w:rPr>
                <w:rFonts w:cs="Arial"/>
                <w:b/>
              </w:rPr>
              <w:t>2</w:t>
            </w:r>
            <w:r w:rsidR="00FA23C2" w:rsidRPr="00A52AF7">
              <w:rPr>
                <w:rFonts w:cs="Arial"/>
                <w:b/>
                <w:lang w:val="sr-Cyrl-RS"/>
              </w:rPr>
              <w:t xml:space="preserve"> </w:t>
            </w:r>
            <w:r w:rsidR="00FA23C2" w:rsidRPr="00A52AF7">
              <w:rPr>
                <w:rFonts w:cs="Arial"/>
                <w:lang w:val="sr-Latn-CS" w:eastAsia="sr-Latn-CS"/>
              </w:rPr>
              <w:t>има уведен систем управљања квалитетом у складу са захтевима стандарда  ISO 9001</w:t>
            </w:r>
          </w:p>
          <w:p w14:paraId="1E64AACA" w14:textId="77777777" w:rsidR="00F10196" w:rsidRDefault="00F10196" w:rsidP="00A85676">
            <w:pPr>
              <w:spacing w:before="0"/>
              <w:jc w:val="left"/>
              <w:rPr>
                <w:rFonts w:cs="Arial"/>
                <w:lang w:val="sr-Cyrl-RS" w:eastAsia="sr-Latn-CS"/>
              </w:rPr>
            </w:pPr>
          </w:p>
          <w:p w14:paraId="7F138E74" w14:textId="4BBA50AF" w:rsidR="00F10196" w:rsidRPr="00F10196" w:rsidRDefault="00F10196" w:rsidP="00A85676">
            <w:pPr>
              <w:spacing w:before="0"/>
              <w:jc w:val="left"/>
              <w:rPr>
                <w:rFonts w:cs="Arial"/>
                <w:lang w:val="sr-Cyrl-RS" w:eastAsia="sr-Latn-CS"/>
              </w:rPr>
            </w:pPr>
            <w:r>
              <w:rPr>
                <w:rFonts w:cs="Arial"/>
                <w:lang w:val="sr-Cyrl-RS" w:eastAsia="sr-Latn-CS"/>
              </w:rPr>
              <w:t>5.3</w:t>
            </w:r>
            <w:r>
              <w:t xml:space="preserve"> </w:t>
            </w:r>
            <w:r w:rsidRPr="00F10196">
              <w:rPr>
                <w:rFonts w:cs="Arial"/>
                <w:lang w:val="sr-Cyrl-RS" w:eastAsia="sr-Latn-CS"/>
              </w:rPr>
              <w:t>да је овлашћен од стране произвођача опреме за услуге сервиса и одржавања која је предмет јавне набавке</w:t>
            </w:r>
            <w:r w:rsidR="008B533A">
              <w:rPr>
                <w:rFonts w:cs="Arial"/>
                <w:lang w:eastAsia="sr-Latn-CS"/>
              </w:rPr>
              <w:t xml:space="preserve"> </w:t>
            </w:r>
            <w:r>
              <w:rPr>
                <w:rFonts w:cs="Arial"/>
                <w:lang w:val="sr-Cyrl-RS" w:eastAsia="sr-Latn-CS"/>
              </w:rPr>
              <w:t>(</w:t>
            </w:r>
            <w:r w:rsidRPr="007A6EA3">
              <w:rPr>
                <w:rFonts w:cs="Arial"/>
                <w:lang w:val="sr-Cyrl-RS" w:eastAsia="sr-Latn-CS"/>
              </w:rPr>
              <w:t>APC</w:t>
            </w:r>
            <w:r w:rsidR="00683990">
              <w:rPr>
                <w:rFonts w:cs="Arial"/>
                <w:lang w:val="sr-Cyrl-RS" w:eastAsia="sr-Latn-CS"/>
              </w:rPr>
              <w:t xml:space="preserve"> уређаја</w:t>
            </w:r>
            <w:r>
              <w:rPr>
                <w:rFonts w:cs="Arial"/>
                <w:lang w:val="sr-Cyrl-RS" w:eastAsia="sr-Latn-CS"/>
              </w:rPr>
              <w:t>)</w:t>
            </w:r>
          </w:p>
          <w:p w14:paraId="26B12503" w14:textId="77777777" w:rsidR="00584EB4" w:rsidRPr="00584EB4" w:rsidRDefault="00584EB4" w:rsidP="00A85676">
            <w:pPr>
              <w:spacing w:before="0"/>
              <w:jc w:val="left"/>
              <w:rPr>
                <w:rFonts w:eastAsia="Calibri" w:cs="Arial"/>
                <w:lang w:val="sr-Cyrl-RS"/>
              </w:rPr>
            </w:pPr>
          </w:p>
          <w:p w14:paraId="06A5534D" w14:textId="77777777" w:rsidR="00A85676" w:rsidRPr="00A52AF7" w:rsidRDefault="00A85676" w:rsidP="00A85676">
            <w:pPr>
              <w:pStyle w:val="ListParagraph"/>
              <w:autoSpaceDE w:val="0"/>
              <w:autoSpaceDN w:val="0"/>
              <w:adjustRightInd w:val="0"/>
              <w:spacing w:before="0" w:after="0" w:line="240" w:lineRule="auto"/>
              <w:ind w:left="-108"/>
              <w:contextualSpacing w:val="0"/>
              <w:rPr>
                <w:rFonts w:ascii="Arial" w:hAnsi="Arial" w:cs="Arial"/>
                <w:b/>
                <w:u w:val="single"/>
                <w:lang w:val="sr-Cyrl-RS"/>
              </w:rPr>
            </w:pPr>
            <w:r w:rsidRPr="00A52AF7">
              <w:rPr>
                <w:rFonts w:ascii="Arial" w:hAnsi="Arial" w:cs="Arial"/>
                <w:b/>
                <w:u w:val="single"/>
              </w:rPr>
              <w:t xml:space="preserve">Доказ: </w:t>
            </w:r>
          </w:p>
          <w:p w14:paraId="0F796C05" w14:textId="518B7150" w:rsidR="00C567D6" w:rsidRPr="00A52AF7" w:rsidRDefault="00E24E36" w:rsidP="00EA0377">
            <w:pPr>
              <w:autoSpaceDE w:val="0"/>
              <w:autoSpaceDN w:val="0"/>
              <w:adjustRightInd w:val="0"/>
              <w:spacing w:before="0"/>
              <w:rPr>
                <w:rFonts w:cs="Arial"/>
                <w:lang w:val="sr-Latn-CS" w:eastAsia="sr-Latn-CS"/>
              </w:rPr>
            </w:pPr>
            <w:r w:rsidRPr="00A52AF7">
              <w:rPr>
                <w:rFonts w:cs="Arial"/>
                <w:lang w:val="sr-Cyrl-RS"/>
              </w:rPr>
              <w:t>5.</w:t>
            </w:r>
            <w:r w:rsidR="003B78D3">
              <w:rPr>
                <w:rFonts w:cs="Arial"/>
              </w:rPr>
              <w:t>1</w:t>
            </w:r>
            <w:r w:rsidR="00FA23C2" w:rsidRPr="00A52AF7">
              <w:rPr>
                <w:rFonts w:cs="Arial"/>
                <w:lang w:val="sr-Latn-CS" w:eastAsia="sr-Latn-CS"/>
              </w:rPr>
              <w:t xml:space="preserve"> </w:t>
            </w:r>
            <w:r w:rsidR="00EA0377">
              <w:rPr>
                <w:rFonts w:cs="Arial"/>
                <w:lang w:val="sr-Cyrl-RS" w:eastAsia="sr-Latn-CS"/>
              </w:rPr>
              <w:t xml:space="preserve"> 1.</w:t>
            </w:r>
            <w:r w:rsidR="00C567D6" w:rsidRPr="00A52AF7">
              <w:rPr>
                <w:rFonts w:cs="Arial"/>
                <w:lang w:val="sr-Latn-CS" w:eastAsia="sr-Latn-CS"/>
              </w:rPr>
              <w:t>Списак извршених услуга – Стручне референце -(Образац број 5)</w:t>
            </w:r>
          </w:p>
          <w:p w14:paraId="4031B463" w14:textId="272DE97C" w:rsidR="00C567D6" w:rsidRDefault="00A52AF7" w:rsidP="00EA0377">
            <w:pPr>
              <w:autoSpaceDE w:val="0"/>
              <w:autoSpaceDN w:val="0"/>
              <w:adjustRightInd w:val="0"/>
              <w:spacing w:before="0"/>
              <w:ind w:left="279" w:hanging="220"/>
              <w:rPr>
                <w:rFonts w:cs="Arial"/>
                <w:lang w:val="sr-Cyrl-RS" w:eastAsia="sr-Latn-CS"/>
              </w:rPr>
            </w:pPr>
            <w:r>
              <w:rPr>
                <w:rFonts w:cs="Arial"/>
                <w:lang w:val="sr-Cyrl-RS" w:eastAsia="sr-Latn-CS"/>
              </w:rPr>
              <w:t xml:space="preserve">     </w:t>
            </w:r>
            <w:r w:rsidR="00B73420">
              <w:rPr>
                <w:rFonts w:cs="Arial"/>
                <w:lang w:val="sr-Cyrl-RS" w:eastAsia="sr-Latn-CS"/>
              </w:rPr>
              <w:t xml:space="preserve"> </w:t>
            </w:r>
            <w:r w:rsidR="00EA0377">
              <w:rPr>
                <w:rFonts w:cs="Arial"/>
                <w:lang w:val="sr-Cyrl-RS" w:eastAsia="sr-Latn-CS"/>
              </w:rPr>
              <w:t xml:space="preserve">2. </w:t>
            </w:r>
            <w:r w:rsidR="00C567D6" w:rsidRPr="00A52AF7">
              <w:rPr>
                <w:rFonts w:cs="Arial"/>
                <w:lang w:val="sr-Latn-CS" w:eastAsia="sr-Latn-CS"/>
              </w:rPr>
              <w:t xml:space="preserve">Потврде о </w:t>
            </w:r>
            <w:r w:rsidR="000217C5">
              <w:rPr>
                <w:rFonts w:cs="Arial"/>
                <w:lang w:val="sr-Latn-CS" w:eastAsia="sr-Latn-CS"/>
              </w:rPr>
              <w:t>референтним набавкама</w:t>
            </w:r>
            <w:r w:rsidR="000217C5">
              <w:rPr>
                <w:rFonts w:cs="Arial"/>
                <w:lang w:val="sr-Cyrl-RS" w:eastAsia="sr-Latn-CS"/>
              </w:rPr>
              <w:t xml:space="preserve"> или</w:t>
            </w:r>
            <w:r w:rsidR="00C567D6" w:rsidRPr="00A52AF7">
              <w:rPr>
                <w:rFonts w:cs="Arial"/>
                <w:lang w:val="sr-Latn-CS" w:eastAsia="sr-Latn-CS"/>
              </w:rPr>
              <w:t xml:space="preserve"> (Образац број </w:t>
            </w:r>
            <w:r w:rsidR="00BD01C1">
              <w:rPr>
                <w:rFonts w:cs="Arial"/>
                <w:lang w:val="sr-Cyrl-RS" w:eastAsia="sr-Latn-CS"/>
              </w:rPr>
              <w:t>5.1</w:t>
            </w:r>
            <w:r w:rsidR="00C567D6" w:rsidRPr="00A52AF7">
              <w:rPr>
                <w:rFonts w:cs="Arial"/>
                <w:lang w:val="sr-Latn-CS" w:eastAsia="sr-Latn-CS"/>
              </w:rPr>
              <w:t>)</w:t>
            </w:r>
            <w:r w:rsidR="000217C5">
              <w:rPr>
                <w:rFonts w:cs="Arial"/>
                <w:lang w:val="sr-Cyrl-RS" w:eastAsia="sr-Latn-CS"/>
              </w:rPr>
              <w:t xml:space="preserve"> или</w:t>
            </w:r>
          </w:p>
          <w:p w14:paraId="15E68E27" w14:textId="45B62A15" w:rsidR="000217C5" w:rsidRPr="00EA0377" w:rsidRDefault="000217C5" w:rsidP="00EA0377">
            <w:pPr>
              <w:spacing w:before="0"/>
              <w:rPr>
                <w:rFonts w:cs="Arial"/>
                <w:szCs w:val="24"/>
                <w:lang w:val="sr-Cyrl-RS"/>
              </w:rPr>
            </w:pPr>
            <w:r w:rsidRPr="00EA0377">
              <w:rPr>
                <w:rFonts w:cs="Arial"/>
                <w:sz w:val="20"/>
                <w:lang w:val="sr-Cyrl-RS" w:eastAsia="sr-Latn-CS"/>
              </w:rPr>
              <w:t xml:space="preserve">     </w:t>
            </w:r>
            <w:r w:rsidR="00EA0377">
              <w:rPr>
                <w:rFonts w:cs="Arial"/>
                <w:sz w:val="20"/>
                <w:lang w:val="sr-Cyrl-RS" w:eastAsia="sr-Latn-CS"/>
              </w:rPr>
              <w:t xml:space="preserve"> </w:t>
            </w:r>
            <w:r w:rsidR="00B73420">
              <w:rPr>
                <w:rFonts w:cs="Arial"/>
                <w:sz w:val="20"/>
                <w:lang w:val="sr-Cyrl-RS" w:eastAsia="sr-Latn-CS"/>
              </w:rPr>
              <w:t xml:space="preserve"> </w:t>
            </w:r>
            <w:r w:rsidR="008B533A">
              <w:rPr>
                <w:rFonts w:cs="Arial"/>
                <w:sz w:val="20"/>
                <w:lang w:eastAsia="sr-Latn-CS"/>
              </w:rPr>
              <w:t xml:space="preserve"> </w:t>
            </w:r>
            <w:r w:rsidR="00EA0377">
              <w:rPr>
                <w:rFonts w:cs="Arial"/>
                <w:sz w:val="20"/>
                <w:lang w:val="sr-Cyrl-RS" w:eastAsia="sr-Latn-CS"/>
              </w:rPr>
              <w:t>2.1</w:t>
            </w:r>
            <w:r w:rsidRPr="00EA0377">
              <w:rPr>
                <w:rFonts w:cs="Arial"/>
                <w:sz w:val="20"/>
                <w:lang w:val="sr-Cyrl-RS" w:eastAsia="sr-Latn-CS"/>
              </w:rPr>
              <w:t xml:space="preserve"> </w:t>
            </w:r>
            <w:r w:rsidRPr="00EA0377">
              <w:rPr>
                <w:rFonts w:cs="Arial"/>
                <w:szCs w:val="24"/>
              </w:rPr>
              <w:t xml:space="preserve">Копије фактура </w:t>
            </w:r>
            <w:r w:rsidRPr="00EA0377">
              <w:rPr>
                <w:rFonts w:cs="Arial"/>
                <w:szCs w:val="24"/>
                <w:lang w:val="sr-Cyrl-RS"/>
              </w:rPr>
              <w:t>о извршеним ус</w:t>
            </w:r>
            <w:r w:rsidR="001A5C3E">
              <w:rPr>
                <w:rFonts w:cs="Arial"/>
                <w:szCs w:val="24"/>
                <w:lang w:val="sr-Cyrl-RS"/>
              </w:rPr>
              <w:t>л</w:t>
            </w:r>
            <w:r w:rsidRPr="00EA0377">
              <w:rPr>
                <w:rFonts w:cs="Arial"/>
                <w:szCs w:val="24"/>
                <w:lang w:val="sr-Cyrl-RS"/>
              </w:rPr>
              <w:t xml:space="preserve">угама сервисирања </w:t>
            </w:r>
            <w:r w:rsidRPr="00EA0377">
              <w:rPr>
                <w:rFonts w:cs="Arial"/>
                <w:szCs w:val="24"/>
              </w:rPr>
              <w:t xml:space="preserve">наведених </w:t>
            </w:r>
            <w:r w:rsidRPr="00EA0377">
              <w:rPr>
                <w:rFonts w:cs="Arial"/>
                <w:szCs w:val="24"/>
                <w:lang w:val="sr-Cyrl-RS"/>
              </w:rPr>
              <w:t>уређаја</w:t>
            </w:r>
          </w:p>
          <w:p w14:paraId="104C64C4" w14:textId="77777777" w:rsidR="000217C5" w:rsidRPr="000217C5" w:rsidRDefault="000217C5" w:rsidP="00C567D6">
            <w:pPr>
              <w:autoSpaceDE w:val="0"/>
              <w:autoSpaceDN w:val="0"/>
              <w:adjustRightInd w:val="0"/>
              <w:spacing w:before="0"/>
              <w:ind w:left="279" w:hanging="220"/>
              <w:rPr>
                <w:rFonts w:cs="Arial"/>
                <w:lang w:val="sr-Cyrl-RS" w:eastAsia="sr-Latn-CS"/>
              </w:rPr>
            </w:pPr>
          </w:p>
          <w:p w14:paraId="4DE21920" w14:textId="01EE2C43" w:rsidR="00FA23C2" w:rsidRDefault="00FA23C2" w:rsidP="00A52AF7">
            <w:pPr>
              <w:autoSpaceDE w:val="0"/>
              <w:autoSpaceDN w:val="0"/>
              <w:adjustRightInd w:val="0"/>
              <w:spacing w:before="0"/>
              <w:rPr>
                <w:rFonts w:cs="Arial"/>
                <w:lang w:val="sr-Cyrl-RS" w:eastAsia="sr-Latn-CS"/>
              </w:rPr>
            </w:pPr>
            <w:r w:rsidRPr="00A52AF7">
              <w:rPr>
                <w:rFonts w:cs="Arial"/>
                <w:b/>
                <w:lang w:val="sr-Cyrl-RS"/>
              </w:rPr>
              <w:t>5.</w:t>
            </w:r>
            <w:r w:rsidR="003B78D3">
              <w:rPr>
                <w:rFonts w:cs="Arial"/>
                <w:b/>
              </w:rPr>
              <w:t>2</w:t>
            </w:r>
            <w:r w:rsidRPr="00A52AF7">
              <w:rPr>
                <w:rFonts w:cs="Arial"/>
                <w:b/>
                <w:lang w:val="sr-Cyrl-RS"/>
              </w:rPr>
              <w:t xml:space="preserve"> </w:t>
            </w:r>
            <w:r w:rsidRPr="00A52AF7">
              <w:rPr>
                <w:rFonts w:cs="Arial"/>
                <w:lang w:val="sr-Latn-CS" w:eastAsia="sr-Latn-CS"/>
              </w:rPr>
              <w:t>Копиј</w:t>
            </w:r>
            <w:r w:rsidR="00F10196">
              <w:rPr>
                <w:rFonts w:cs="Arial"/>
                <w:lang w:val="sr-Latn-CS" w:eastAsia="sr-Latn-CS"/>
              </w:rPr>
              <w:t>а важећег сертификата  ISO 9001</w:t>
            </w:r>
          </w:p>
          <w:p w14:paraId="4ED0B938" w14:textId="77777777" w:rsidR="00F10196" w:rsidRPr="00F10196" w:rsidRDefault="00F10196" w:rsidP="00A52AF7">
            <w:pPr>
              <w:autoSpaceDE w:val="0"/>
              <w:autoSpaceDN w:val="0"/>
              <w:adjustRightInd w:val="0"/>
              <w:spacing w:before="0"/>
              <w:rPr>
                <w:rFonts w:cs="Arial"/>
                <w:lang w:val="sr-Cyrl-RS" w:eastAsia="sr-Latn-CS"/>
              </w:rPr>
            </w:pPr>
          </w:p>
          <w:p w14:paraId="4FB699E2" w14:textId="79B75B8F" w:rsidR="00F10196" w:rsidRPr="002B12FC" w:rsidRDefault="00F10196" w:rsidP="002B12FC">
            <w:pPr>
              <w:spacing w:before="0"/>
              <w:rPr>
                <w:rFonts w:cs="Arial"/>
                <w:szCs w:val="24"/>
                <w:lang w:val="sr-Cyrl-RS"/>
              </w:rPr>
            </w:pPr>
            <w:r>
              <w:rPr>
                <w:rFonts w:cs="Arial"/>
                <w:lang w:val="sr-Cyrl-RS" w:eastAsia="sr-Latn-CS"/>
              </w:rPr>
              <w:t xml:space="preserve">5.3 </w:t>
            </w:r>
            <w:r w:rsidRPr="00F10196">
              <w:rPr>
                <w:rFonts w:cs="Arial"/>
                <w:lang w:val="sr-Cyrl-RS" w:eastAsia="sr-Latn-CS"/>
              </w:rPr>
              <w:t>Потврда о статусу</w:t>
            </w:r>
            <w:r>
              <w:rPr>
                <w:rFonts w:cs="Arial"/>
                <w:lang w:val="sr-Cyrl-RS" w:eastAsia="sr-Latn-CS"/>
              </w:rPr>
              <w:t xml:space="preserve"> </w:t>
            </w:r>
            <w:r w:rsidRPr="00F10196">
              <w:rPr>
                <w:rFonts w:cs="Arial"/>
                <w:lang w:val="sr-Cyrl-RS" w:eastAsia="sr-Latn-CS"/>
              </w:rPr>
              <w:t>(потписана и овер</w:t>
            </w:r>
            <w:r w:rsidR="00A45419">
              <w:rPr>
                <w:rFonts w:cs="Arial"/>
                <w:lang w:val="sr-Cyrl-RS" w:eastAsia="sr-Latn-CS"/>
              </w:rPr>
              <w:t>ена печатом произвођача опреме) којом потврђује да је Понуђач овлашћен</w:t>
            </w:r>
            <w:r w:rsidR="00A45419" w:rsidRPr="00F10196">
              <w:rPr>
                <w:rFonts w:cs="Arial"/>
                <w:lang w:val="sr-Cyrl-RS" w:eastAsia="sr-Latn-CS"/>
              </w:rPr>
              <w:t xml:space="preserve"> за услуге сервиса и одржавања</w:t>
            </w:r>
            <w:r w:rsidRPr="00F10196">
              <w:rPr>
                <w:rFonts w:cs="Arial"/>
                <w:lang w:val="sr-Cyrl-RS" w:eastAsia="sr-Latn-CS"/>
              </w:rPr>
              <w:t xml:space="preserve"> </w:t>
            </w:r>
            <w:r w:rsidR="00A45419" w:rsidRPr="007A6EA3">
              <w:rPr>
                <w:rFonts w:cs="Arial"/>
                <w:lang w:val="sr-Cyrl-RS" w:eastAsia="sr-Latn-CS"/>
              </w:rPr>
              <w:t>APC</w:t>
            </w:r>
            <w:r w:rsidR="001A5C3E" w:rsidRPr="00EA0377">
              <w:rPr>
                <w:rFonts w:cs="Arial"/>
                <w:szCs w:val="24"/>
                <w:lang w:val="sr-Cyrl-RS"/>
              </w:rPr>
              <w:t xml:space="preserve"> уређаја</w:t>
            </w:r>
          </w:p>
          <w:p w14:paraId="75EAAE53" w14:textId="77777777" w:rsidR="00A52AF7" w:rsidRPr="00A52AF7" w:rsidRDefault="00A52AF7" w:rsidP="00A52AF7">
            <w:pPr>
              <w:rPr>
                <w:rFonts w:cs="Arial"/>
                <w:b/>
                <w:u w:val="single"/>
                <w:lang w:val="sr-Latn-CS" w:eastAsia="sr-Latn-CS"/>
              </w:rPr>
            </w:pPr>
            <w:r w:rsidRPr="00A52AF7">
              <w:rPr>
                <w:rFonts w:cs="Arial"/>
                <w:b/>
                <w:u w:val="single"/>
                <w:lang w:val="sr-Latn-CS" w:eastAsia="sr-Latn-CS"/>
              </w:rPr>
              <w:t>Напомена:</w:t>
            </w:r>
          </w:p>
          <w:p w14:paraId="472E8DDA" w14:textId="77777777" w:rsidR="00A52AF7" w:rsidRPr="00A52AF7" w:rsidRDefault="00A52AF7" w:rsidP="006B65B9">
            <w:pPr>
              <w:pStyle w:val="ListParagraph"/>
              <w:numPr>
                <w:ilvl w:val="0"/>
                <w:numId w:val="30"/>
              </w:numPr>
              <w:rPr>
                <w:rFonts w:ascii="Arial" w:eastAsia="Times New Roman" w:hAnsi="Arial" w:cs="Arial"/>
                <w:lang w:val="sr-Latn-CS" w:eastAsia="sr-Latn-CS"/>
              </w:rPr>
            </w:pPr>
            <w:r w:rsidRPr="00A52AF7">
              <w:rPr>
                <w:rFonts w:ascii="Arial" w:eastAsia="Times New Roman" w:hAnsi="Arial"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w:t>
            </w:r>
            <w:r w:rsidRPr="00A52AF7">
              <w:rPr>
                <w:rFonts w:ascii="Arial" w:eastAsia="Times New Roman" w:hAnsi="Arial" w:cs="Arial"/>
                <w:lang w:val="sr-Latn-CS" w:eastAsia="sr-Latn-CS"/>
              </w:rPr>
              <w:lastRenderedPageBreak/>
              <w:t>испуни тражени услов), а уколико више њих заједно испуњавају услов, доказ доставити за те чланове.</w:t>
            </w:r>
          </w:p>
          <w:p w14:paraId="56942112" w14:textId="187DFE5B" w:rsidR="00A05BA2" w:rsidRPr="00683990" w:rsidRDefault="00A52AF7" w:rsidP="006B65B9">
            <w:pPr>
              <w:pStyle w:val="ListParagraph"/>
              <w:numPr>
                <w:ilvl w:val="0"/>
                <w:numId w:val="30"/>
              </w:numPr>
              <w:rPr>
                <w:rFonts w:ascii="Arial" w:hAnsi="Arial" w:cs="Arial"/>
                <w:b/>
                <w:lang w:val="sr-Cyrl-RS"/>
              </w:rPr>
            </w:pPr>
            <w:r w:rsidRPr="00A52AF7">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B44F3A" w:rsidRPr="00E47C2E" w14:paraId="2563F0A8" w14:textId="77777777" w:rsidTr="008112A2">
        <w:trPr>
          <w:jc w:val="center"/>
        </w:trPr>
        <w:tc>
          <w:tcPr>
            <w:tcW w:w="729" w:type="dxa"/>
            <w:vAlign w:val="center"/>
          </w:tcPr>
          <w:p w14:paraId="66DF768A" w14:textId="697DBF9C" w:rsidR="00B44F3A" w:rsidRPr="005E532E" w:rsidRDefault="00E95B8B" w:rsidP="003A4822">
            <w:pPr>
              <w:spacing w:before="118"/>
              <w:jc w:val="center"/>
              <w:rPr>
                <w:rFonts w:cs="Arial"/>
                <w:lang w:val="sr-Cyrl-RS"/>
              </w:rPr>
            </w:pPr>
            <w:r>
              <w:rPr>
                <w:rFonts w:cs="Arial"/>
                <w:lang w:val="sr-Cyrl-RS"/>
              </w:rPr>
              <w:lastRenderedPageBreak/>
              <w:t>6</w:t>
            </w:r>
            <w:r w:rsidR="005E532E">
              <w:rPr>
                <w:rFonts w:cs="Arial"/>
                <w:lang w:val="sr-Cyrl-RS"/>
              </w:rPr>
              <w:t>.</w:t>
            </w:r>
          </w:p>
        </w:tc>
        <w:tc>
          <w:tcPr>
            <w:tcW w:w="8430" w:type="dxa"/>
          </w:tcPr>
          <w:p w14:paraId="25D3890A" w14:textId="77777777" w:rsidR="00B44F3A" w:rsidRPr="000158AA" w:rsidRDefault="00B44F3A" w:rsidP="00395430">
            <w:pPr>
              <w:autoSpaceDE w:val="0"/>
              <w:autoSpaceDN w:val="0"/>
              <w:adjustRightInd w:val="0"/>
              <w:spacing w:before="0"/>
              <w:rPr>
                <w:rFonts w:cs="Arial"/>
                <w:b/>
                <w:u w:val="single"/>
              </w:rPr>
            </w:pPr>
            <w:r w:rsidRPr="000158AA">
              <w:rPr>
                <w:rFonts w:cs="Arial"/>
                <w:b/>
                <w:u w:val="single"/>
              </w:rPr>
              <w:t>Услов:</w:t>
            </w:r>
          </w:p>
          <w:p w14:paraId="3F3D169B" w14:textId="77777777" w:rsidR="00C66702" w:rsidRPr="00A05BA2" w:rsidRDefault="00274E2F" w:rsidP="00474874">
            <w:pPr>
              <w:autoSpaceDE w:val="0"/>
              <w:autoSpaceDN w:val="0"/>
              <w:adjustRightInd w:val="0"/>
              <w:spacing w:before="0"/>
              <w:rPr>
                <w:rFonts w:cs="Arial"/>
                <w:b/>
                <w:lang w:val="sr-Cyrl-RS"/>
              </w:rPr>
            </w:pPr>
            <w:r w:rsidRPr="00A05BA2">
              <w:rPr>
                <w:rFonts w:cs="Arial"/>
                <w:b/>
                <w:lang w:val="sr-Cyrl-RS"/>
              </w:rPr>
              <w:t>П</w:t>
            </w:r>
            <w:r w:rsidR="00C66702" w:rsidRPr="00A05BA2">
              <w:rPr>
                <w:rFonts w:cs="Arial"/>
                <w:b/>
              </w:rPr>
              <w:t>онуђач располаже довољним кадровским капацитетом ако:</w:t>
            </w:r>
          </w:p>
          <w:p w14:paraId="25990736" w14:textId="2F389D9C" w:rsidR="00566089" w:rsidRPr="008540BA" w:rsidRDefault="00316B79" w:rsidP="006B65B9">
            <w:pPr>
              <w:pStyle w:val="ListParagraph"/>
              <w:numPr>
                <w:ilvl w:val="1"/>
                <w:numId w:val="32"/>
              </w:numPr>
              <w:snapToGrid w:val="0"/>
              <w:spacing w:before="0"/>
              <w:jc w:val="left"/>
              <w:rPr>
                <w:rFonts w:ascii="Arial" w:hAnsi="Arial" w:cs="Arial"/>
                <w:lang w:val="sr-Cyrl-RS"/>
              </w:rPr>
            </w:pPr>
            <w:r w:rsidRPr="008540BA">
              <w:rPr>
                <w:rFonts w:ascii="Arial" w:hAnsi="Arial" w:cs="Arial"/>
                <w:lang w:val="sr-Cyrl-RS"/>
              </w:rPr>
              <w:t xml:space="preserve">у тренутку подношења понуде Понуђач има  минимално </w:t>
            </w:r>
            <w:r w:rsidR="006602E0">
              <w:rPr>
                <w:rFonts w:ascii="Arial" w:hAnsi="Arial" w:cs="Arial"/>
                <w:lang w:val="sr-Cyrl-RS"/>
              </w:rPr>
              <w:t>4</w:t>
            </w:r>
            <w:r w:rsidRPr="008540BA">
              <w:rPr>
                <w:rFonts w:ascii="Arial" w:hAnsi="Arial" w:cs="Arial"/>
                <w:lang w:val="sr-Cyrl-RS"/>
              </w:rPr>
              <w:t xml:space="preserve"> ангажован</w:t>
            </w:r>
            <w:r w:rsidR="007229D1">
              <w:rPr>
                <w:rFonts w:ascii="Arial" w:hAnsi="Arial" w:cs="Arial"/>
                <w:lang w:val="sr-Cyrl-RS"/>
              </w:rPr>
              <w:t>а</w:t>
            </w:r>
            <w:r w:rsidRPr="008540BA">
              <w:rPr>
                <w:rFonts w:ascii="Arial" w:hAnsi="Arial" w:cs="Arial"/>
                <w:lang w:val="sr-Cyrl-RS"/>
              </w:rPr>
              <w:t xml:space="preserve"> лица </w:t>
            </w:r>
            <w:r w:rsidR="009E03DF" w:rsidRPr="008540BA">
              <w:rPr>
                <w:rFonts w:ascii="Arial" w:hAnsi="Arial" w:cs="Arial"/>
                <w:lang w:val="sr-Cyrl-RS"/>
              </w:rPr>
              <w:t>(</w:t>
            </w:r>
            <w:r w:rsidRPr="008540BA">
              <w:rPr>
                <w:rFonts w:ascii="Arial" w:hAnsi="Arial" w:cs="Arial"/>
                <w:lang w:val="sr-Cyrl-RS"/>
              </w:rPr>
              <w:t xml:space="preserve"> </w:t>
            </w:r>
            <w:r w:rsidR="00566089" w:rsidRPr="008540BA">
              <w:rPr>
                <w:rFonts w:ascii="Arial" w:hAnsi="Arial" w:cs="Arial"/>
              </w:rPr>
              <w:t>која су у радном односу или су ангажована сходно чл. 197. до 202. Закона о раду</w:t>
            </w:r>
            <w:r w:rsidR="0070453A">
              <w:rPr>
                <w:rFonts w:ascii="Arial" w:hAnsi="Arial" w:cs="Arial"/>
                <w:lang w:val="sr-Cyrl-RS"/>
              </w:rPr>
              <w:t>)</w:t>
            </w:r>
            <w:r w:rsidR="004678D3" w:rsidRPr="008540BA">
              <w:rPr>
                <w:rFonts w:ascii="Arial" w:hAnsi="Arial" w:cs="Arial"/>
                <w:lang w:val="sr-Cyrl-RS"/>
              </w:rPr>
              <w:t xml:space="preserve"> </w:t>
            </w:r>
            <w:r w:rsidR="00463A9A" w:rsidRPr="008540BA">
              <w:rPr>
                <w:rFonts w:ascii="Arial" w:hAnsi="Arial" w:cs="Arial"/>
                <w:lang w:val="sr-Cyrl-RS"/>
              </w:rPr>
              <w:t>,</w:t>
            </w:r>
            <w:r w:rsidR="004678D3" w:rsidRPr="008540BA">
              <w:rPr>
                <w:rFonts w:ascii="Arial" w:hAnsi="Arial" w:cs="Arial"/>
                <w:lang w:val="sr-Cyrl-RS"/>
              </w:rPr>
              <w:t xml:space="preserve"> </w:t>
            </w:r>
            <w:r w:rsidR="00566089" w:rsidRPr="008540BA">
              <w:rPr>
                <w:rFonts w:ascii="Arial" w:hAnsi="Arial" w:cs="Arial"/>
              </w:rPr>
              <w:t>од чега:</w:t>
            </w:r>
          </w:p>
          <w:p w14:paraId="7AB6605B" w14:textId="760D093D" w:rsidR="006602E0" w:rsidRDefault="0046228C" w:rsidP="006B65B9">
            <w:pPr>
              <w:numPr>
                <w:ilvl w:val="0"/>
                <w:numId w:val="34"/>
              </w:numPr>
              <w:spacing w:before="0" w:line="276" w:lineRule="auto"/>
              <w:jc w:val="left"/>
              <w:rPr>
                <w:rFonts w:cs="Arial"/>
                <w:lang w:val="sr-Cyrl-RS"/>
              </w:rPr>
            </w:pPr>
            <w:r>
              <w:rPr>
                <w:rFonts w:cs="Arial"/>
                <w:lang w:val="sr-Cyrl-RS"/>
              </w:rPr>
              <w:t>6</w:t>
            </w:r>
            <w:r w:rsidR="008540BA" w:rsidRPr="008540BA">
              <w:rPr>
                <w:rFonts w:cs="Arial"/>
                <w:lang w:val="sr-Cyrl-RS"/>
              </w:rPr>
              <w:t xml:space="preserve">.2 </w:t>
            </w:r>
            <w:r w:rsidR="00274E2F" w:rsidRPr="00CA2A77">
              <w:rPr>
                <w:rFonts w:cs="Arial"/>
              </w:rPr>
              <w:t>најмање</w:t>
            </w:r>
            <w:r w:rsidR="00A85D6B" w:rsidRPr="00CA2A77">
              <w:rPr>
                <w:rFonts w:cs="Arial"/>
                <w:lang w:val="sr-Cyrl-RS"/>
              </w:rPr>
              <w:t xml:space="preserve"> једног </w:t>
            </w:r>
            <w:r w:rsidR="00274E2F" w:rsidRPr="00CA2A77">
              <w:rPr>
                <w:rFonts w:cs="Arial"/>
              </w:rPr>
              <w:t xml:space="preserve"> </w:t>
            </w:r>
            <w:r w:rsidR="00566089" w:rsidRPr="00CA2A77">
              <w:rPr>
                <w:rFonts w:cs="Arial"/>
              </w:rPr>
              <w:t xml:space="preserve"> </w:t>
            </w:r>
            <w:r w:rsidRPr="0046228C">
              <w:rPr>
                <w:rFonts w:cs="Arial"/>
                <w:lang w:val="sr-Cyrl-RS"/>
              </w:rPr>
              <w:t>инжењера који је обучен и сертификован од стране “APC by Schneider Electric”</w:t>
            </w:r>
          </w:p>
          <w:p w14:paraId="419B76AC" w14:textId="77777777" w:rsidR="006602E0" w:rsidRDefault="00566089" w:rsidP="006B65B9">
            <w:pPr>
              <w:pStyle w:val="ListParagraph"/>
              <w:numPr>
                <w:ilvl w:val="0"/>
                <w:numId w:val="34"/>
              </w:numPr>
              <w:snapToGrid w:val="0"/>
              <w:spacing w:before="0"/>
              <w:jc w:val="left"/>
              <w:rPr>
                <w:rFonts w:ascii="Arial" w:hAnsi="Arial" w:cs="Arial"/>
                <w:sz w:val="24"/>
                <w:szCs w:val="24"/>
              </w:rPr>
            </w:pPr>
            <w:r w:rsidRPr="008540BA">
              <w:rPr>
                <w:rFonts w:ascii="Arial" w:hAnsi="Arial" w:cs="Arial"/>
              </w:rPr>
              <w:t xml:space="preserve"> </w:t>
            </w:r>
            <w:r w:rsidR="000E349F" w:rsidRPr="008540BA">
              <w:rPr>
                <w:rFonts w:ascii="Arial" w:hAnsi="Arial" w:cs="Arial"/>
              </w:rPr>
              <w:t xml:space="preserve">најмање </w:t>
            </w:r>
            <w:r w:rsidR="00C12FE8">
              <w:rPr>
                <w:rFonts w:ascii="Times New Roman" w:hAnsi="Times New Roman"/>
                <w:sz w:val="24"/>
                <w:szCs w:val="24"/>
                <w:lang w:val="sr-Cyrl-RS"/>
              </w:rPr>
              <w:t>три запослена са ССС техничке струке</w:t>
            </w:r>
          </w:p>
          <w:p w14:paraId="042488D1" w14:textId="77777777" w:rsidR="00B44F3A" w:rsidRDefault="00B44F3A" w:rsidP="00AA2779">
            <w:pPr>
              <w:autoSpaceDE w:val="0"/>
              <w:autoSpaceDN w:val="0"/>
              <w:adjustRightInd w:val="0"/>
              <w:spacing w:before="0"/>
              <w:rPr>
                <w:rFonts w:cs="Arial"/>
                <w:b/>
                <w:u w:val="single"/>
                <w:lang w:val="sr-Cyrl-RS"/>
              </w:rPr>
            </w:pPr>
            <w:r w:rsidRPr="000158AA">
              <w:rPr>
                <w:rFonts w:cs="Arial"/>
                <w:b/>
                <w:u w:val="single"/>
              </w:rPr>
              <w:t xml:space="preserve">Доказ: </w:t>
            </w:r>
          </w:p>
          <w:p w14:paraId="08A175B9" w14:textId="77777777" w:rsidR="008540BA" w:rsidRPr="008540BA" w:rsidRDefault="008540BA" w:rsidP="00AA2779">
            <w:pPr>
              <w:autoSpaceDE w:val="0"/>
              <w:autoSpaceDN w:val="0"/>
              <w:adjustRightInd w:val="0"/>
              <w:spacing w:before="0"/>
              <w:rPr>
                <w:rFonts w:cs="Arial"/>
                <w:b/>
                <w:u w:val="single"/>
                <w:lang w:val="sr-Cyrl-RS"/>
              </w:rPr>
            </w:pPr>
          </w:p>
          <w:p w14:paraId="352DEBBC" w14:textId="0EFB86E4" w:rsidR="006F6A5F" w:rsidRPr="007E1805" w:rsidRDefault="006F6A5F" w:rsidP="006B65B9">
            <w:pPr>
              <w:pStyle w:val="ListParagraph"/>
              <w:numPr>
                <w:ilvl w:val="1"/>
                <w:numId w:val="42"/>
              </w:numPr>
              <w:spacing w:before="0"/>
              <w:jc w:val="center"/>
              <w:rPr>
                <w:rFonts w:ascii="Arial" w:hAnsi="Arial" w:cs="Arial"/>
                <w:lang w:val="sr-Cyrl-RS"/>
              </w:rPr>
            </w:pPr>
            <w:r w:rsidRPr="007E1805">
              <w:rPr>
                <w:rFonts w:ascii="Arial" w:hAnsi="Arial" w:cs="Arial"/>
                <w:lang w:val="sr-Cyrl-RS"/>
              </w:rPr>
              <w:t>Фотокопија пријаве - одјаве на обавезно социјално осигурање издате од надлежног Фонда ПИО (образац М (или М3А) - за лица у радном односу</w:t>
            </w:r>
            <w:r w:rsidR="007C1F2E" w:rsidRPr="007E1805">
              <w:rPr>
                <w:rFonts w:ascii="Arial" w:hAnsi="Arial" w:cs="Arial"/>
                <w:lang w:val="sr-Cyrl-RS"/>
              </w:rPr>
              <w:t xml:space="preserve">                          </w:t>
            </w:r>
            <w:r w:rsidR="007C1F2E" w:rsidRPr="007E1805">
              <w:rPr>
                <w:rFonts w:ascii="Arial" w:hAnsi="Arial" w:cs="Arial"/>
                <w:b/>
                <w:lang w:val="sr-Cyrl-RS"/>
              </w:rPr>
              <w:t>или</w:t>
            </w:r>
          </w:p>
          <w:p w14:paraId="3DB9679C" w14:textId="50F13839" w:rsidR="00933FEC" w:rsidRPr="007E1805" w:rsidRDefault="006F6A5F" w:rsidP="006B65B9">
            <w:pPr>
              <w:pStyle w:val="ListParagraph"/>
              <w:numPr>
                <w:ilvl w:val="1"/>
                <w:numId w:val="33"/>
              </w:numPr>
              <w:spacing w:before="0"/>
              <w:rPr>
                <w:rFonts w:ascii="Arial" w:hAnsi="Arial" w:cs="Arial"/>
                <w:lang w:val="sr-Cyrl-RS"/>
              </w:rPr>
            </w:pPr>
            <w:r w:rsidRPr="007E1805">
              <w:rPr>
                <w:rFonts w:ascii="Arial" w:hAnsi="Arial" w:cs="Arial"/>
                <w:lang w:val="sr-Cyrl-RS"/>
              </w:rPr>
              <w:t>Фотокопија важећег уговора о ангажовању (за лица ангажована ван радног односа)</w:t>
            </w:r>
          </w:p>
          <w:p w14:paraId="4E7EE3F9" w14:textId="2021E9D3" w:rsidR="00C149B8" w:rsidRPr="007E1805" w:rsidRDefault="007950F8" w:rsidP="007E1805">
            <w:pPr>
              <w:pStyle w:val="ListParagraph"/>
              <w:spacing w:before="0"/>
              <w:ind w:left="68"/>
              <w:rPr>
                <w:rFonts w:ascii="Arial" w:hAnsi="Arial" w:cs="Arial"/>
                <w:b/>
                <w:lang w:val="sr-Cyrl-RS"/>
              </w:rPr>
            </w:pPr>
            <w:r w:rsidRPr="007E1805">
              <w:rPr>
                <w:rFonts w:ascii="Arial" w:hAnsi="Arial" w:cs="Arial"/>
                <w:lang w:val="sr-Cyrl-RS"/>
              </w:rPr>
              <w:t xml:space="preserve">                                                             </w:t>
            </w:r>
            <w:r w:rsidR="007C1F2E" w:rsidRPr="007E1805">
              <w:rPr>
                <w:rFonts w:ascii="Arial" w:hAnsi="Arial" w:cs="Arial"/>
                <w:lang w:val="sr-Cyrl-RS"/>
              </w:rPr>
              <w:t xml:space="preserve">   </w:t>
            </w:r>
            <w:r w:rsidRPr="007E1805">
              <w:rPr>
                <w:rFonts w:ascii="Arial" w:hAnsi="Arial" w:cs="Arial"/>
                <w:lang w:val="sr-Cyrl-RS"/>
              </w:rPr>
              <w:t xml:space="preserve"> </w:t>
            </w:r>
            <w:r w:rsidRPr="007E1805">
              <w:rPr>
                <w:rFonts w:ascii="Arial" w:hAnsi="Arial" w:cs="Arial"/>
                <w:b/>
                <w:lang w:val="sr-Cyrl-RS"/>
              </w:rPr>
              <w:t>И</w:t>
            </w:r>
          </w:p>
          <w:p w14:paraId="74FCB872" w14:textId="0FD861CA" w:rsidR="00C149B8" w:rsidRPr="006A33F7" w:rsidRDefault="007E1805" w:rsidP="006A33F7">
            <w:pPr>
              <w:spacing w:before="0"/>
              <w:jc w:val="left"/>
              <w:rPr>
                <w:rFonts w:eastAsia="Calibri" w:cs="Arial"/>
                <w:lang w:val="sr-Cyrl-RS"/>
              </w:rPr>
            </w:pPr>
            <w:r w:rsidRPr="007E1805">
              <w:rPr>
                <w:rFonts w:eastAsia="Calibri" w:cs="Arial"/>
                <w:lang w:val="sr-Cyrl-RS"/>
              </w:rPr>
              <w:t xml:space="preserve">       6.2 </w:t>
            </w:r>
            <w:r w:rsidRPr="007E1805">
              <w:rPr>
                <w:rFonts w:eastAsia="Calibri" w:cs="Arial"/>
                <w:lang w:val="sr-Latn-RS"/>
              </w:rPr>
              <w:t xml:space="preserve">Копија </w:t>
            </w:r>
            <w:r w:rsidRPr="007E1805">
              <w:rPr>
                <w:rFonts w:eastAsia="Calibri" w:cs="Arial"/>
                <w:lang w:val="sr-Cyrl-RS"/>
              </w:rPr>
              <w:t xml:space="preserve">дипломе за инжењера и </w:t>
            </w:r>
            <w:r w:rsidRPr="007E1805">
              <w:rPr>
                <w:rFonts w:cs="Arial"/>
                <w:lang w:val="sr-Cyrl-RS"/>
              </w:rPr>
              <w:t>Копија сертификат</w:t>
            </w:r>
            <w:r>
              <w:rPr>
                <w:rFonts w:cs="Arial"/>
                <w:lang w:val="sr-Cyrl-RS"/>
              </w:rPr>
              <w:t>а</w:t>
            </w:r>
            <w:r w:rsidRPr="006A33F7">
              <w:rPr>
                <w:rFonts w:ascii="Times New Roman" w:hAnsi="Times New Roman"/>
                <w:sz w:val="24"/>
                <w:szCs w:val="24"/>
                <w:lang w:val="sr-Cyrl-RS"/>
              </w:rPr>
              <w:t xml:space="preserve">  </w:t>
            </w:r>
            <w:r w:rsidRPr="006A33F7">
              <w:rPr>
                <w:rFonts w:ascii="Times New Roman" w:hAnsi="Times New Roman"/>
                <w:sz w:val="24"/>
                <w:szCs w:val="24"/>
                <w:lang w:val="sr-Latn-RS"/>
              </w:rPr>
              <w:tab/>
            </w:r>
          </w:p>
          <w:p w14:paraId="1E3CEA52" w14:textId="77777777" w:rsidR="00575C21" w:rsidRPr="00575C21" w:rsidRDefault="00105DCA" w:rsidP="00575C21">
            <w:pPr>
              <w:rPr>
                <w:rFonts w:cs="Arial"/>
                <w:b/>
                <w:u w:val="single"/>
                <w:lang w:val="sr-Cyrl-RS" w:eastAsia="sr-Latn-CS"/>
              </w:rPr>
            </w:pPr>
            <w:r w:rsidRPr="000158AA">
              <w:rPr>
                <w:rFonts w:cs="Arial"/>
                <w:b/>
                <w:u w:val="single"/>
                <w:lang w:val="sr-Latn-CS" w:eastAsia="sr-Latn-CS"/>
              </w:rPr>
              <w:t>Напомена:</w:t>
            </w:r>
          </w:p>
          <w:p w14:paraId="21F61DD6" w14:textId="77777777" w:rsidR="00315264" w:rsidRPr="000158AA" w:rsidRDefault="00315264" w:rsidP="00315264">
            <w:pPr>
              <w:snapToGrid w:val="0"/>
              <w:rPr>
                <w:rFonts w:cs="Arial"/>
                <w:lang w:val="sr-Latn-CS" w:eastAsia="sr-Latn-CS"/>
              </w:rPr>
            </w:pPr>
            <w:r w:rsidRPr="000158AA">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 а уколико више њих заједно испуњавају услов доказе доставити за те чланове.</w:t>
            </w:r>
          </w:p>
          <w:p w14:paraId="79E3709B" w14:textId="77777777" w:rsidR="00157984" w:rsidRPr="000158AA" w:rsidRDefault="00315264" w:rsidP="00315264">
            <w:pPr>
              <w:autoSpaceDE w:val="0"/>
              <w:autoSpaceDN w:val="0"/>
              <w:adjustRightInd w:val="0"/>
              <w:spacing w:before="0"/>
              <w:rPr>
                <w:rFonts w:cs="Arial"/>
                <w:lang w:val="sr-Cyrl-RS"/>
              </w:rPr>
            </w:pPr>
            <w:r w:rsidRPr="000158AA">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14:paraId="06142ABC" w14:textId="77777777" w:rsidR="00BE2596" w:rsidRPr="00E47C2E" w:rsidRDefault="00BE2596" w:rsidP="00BE2596">
      <w:pPr>
        <w:spacing w:before="0"/>
        <w:rPr>
          <w:rFonts w:cs="Arial"/>
          <w:lang w:eastAsia="zh-CN"/>
        </w:rPr>
      </w:pPr>
    </w:p>
    <w:p w14:paraId="4EB82FA2" w14:textId="61F8F911"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w:t>
      </w:r>
      <w:r w:rsidR="00601E17">
        <w:rPr>
          <w:rFonts w:cs="Arial"/>
          <w:lang w:eastAsia="zh-CN"/>
        </w:rPr>
        <w:t>ведене обавезне</w:t>
      </w:r>
      <w:r w:rsidR="005E532E">
        <w:rPr>
          <w:rFonts w:cs="Arial"/>
          <w:lang w:val="sr-Cyrl-RS" w:eastAsia="zh-CN"/>
        </w:rPr>
        <w:t xml:space="preserve"> и додатне услове</w:t>
      </w:r>
      <w:r w:rsidR="00601E17">
        <w:rPr>
          <w:rFonts w:cs="Arial"/>
          <w:lang w:eastAsia="zh-CN"/>
        </w:rPr>
        <w:t xml:space="preserve">  из </w:t>
      </w:r>
      <w:r w:rsidR="00601E17" w:rsidRPr="00550641">
        <w:rPr>
          <w:rFonts w:cs="Arial"/>
          <w:lang w:eastAsia="zh-CN"/>
        </w:rPr>
        <w:t>тачака 1</w:t>
      </w:r>
      <w:r w:rsidR="007E1805">
        <w:rPr>
          <w:rFonts w:cs="Arial"/>
          <w:lang w:val="sr-Cyrl-RS" w:eastAsia="zh-CN"/>
        </w:rPr>
        <w:t>. до 6</w:t>
      </w:r>
      <w:r w:rsidR="00601E17" w:rsidRPr="00550641">
        <w:rPr>
          <w:rFonts w:cs="Arial"/>
          <w:lang w:eastAsia="zh-CN"/>
        </w:rPr>
        <w:t>.</w:t>
      </w:r>
      <w:r w:rsidR="00601E17">
        <w:rPr>
          <w:rFonts w:cs="Arial"/>
          <w:lang w:eastAsia="zh-CN"/>
        </w:rPr>
        <w:t xml:space="preserve"> </w:t>
      </w:r>
      <w:r w:rsidRPr="00E47C2E">
        <w:rPr>
          <w:rFonts w:cs="Arial"/>
          <w:lang w:eastAsia="zh-CN"/>
        </w:rPr>
        <w:t>овог обрасца, биће одбијена као неприхватљива.</w:t>
      </w:r>
    </w:p>
    <w:p w14:paraId="0B0842AE" w14:textId="77777777" w:rsidR="00BE2596" w:rsidRDefault="00BE2596" w:rsidP="00BE2596">
      <w:pPr>
        <w:rPr>
          <w:rFonts w:cs="Arial"/>
        </w:rPr>
      </w:pPr>
      <w:r w:rsidRPr="00E47C2E">
        <w:rPr>
          <w:rFonts w:cs="Arial"/>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A50B4B" w:rsidRPr="00E47C2E">
        <w:rPr>
          <w:rFonts w:cs="Arial"/>
        </w:rPr>
        <w:t>Услове у вези са капацитетима из члана 76.</w:t>
      </w:r>
      <w:r w:rsidR="00A50B4B">
        <w:rPr>
          <w:rFonts w:cs="Arial"/>
          <w:lang w:val="sr-Cyrl-RS"/>
        </w:rPr>
        <w:t xml:space="preserve"> </w:t>
      </w:r>
      <w:r w:rsidR="00A50B4B" w:rsidRPr="00E47C2E">
        <w:rPr>
          <w:rFonts w:cs="Arial"/>
        </w:rPr>
        <w:t>Закона, понуђач испуњава самостално без обзира на ангажовање подизвођача</w:t>
      </w:r>
    </w:p>
    <w:p w14:paraId="56F2C51B" w14:textId="77777777" w:rsidR="00BE2596" w:rsidRPr="004B3A8F" w:rsidRDefault="004B3A8F" w:rsidP="00BE2596">
      <w:pPr>
        <w:spacing w:before="0"/>
        <w:rPr>
          <w:rFonts w:cs="Arial"/>
          <w:lang w:val="sr-Cyrl-RS" w:eastAsia="zh-CN"/>
        </w:rPr>
      </w:pPr>
      <w:r>
        <w:rPr>
          <w:rFonts w:cs="Arial"/>
          <w:lang w:val="sr-Cyrl-RS" w:eastAsia="zh-CN"/>
        </w:rPr>
        <w:br/>
      </w:r>
      <w:r w:rsidR="00BE2596"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00BE2596" w:rsidRPr="00E47C2E">
        <w:rPr>
          <w:rFonts w:cs="Arial"/>
        </w:rPr>
        <w:t xml:space="preserve">и члана 75. став 2. </w:t>
      </w:r>
      <w:r w:rsidR="00BE2596" w:rsidRPr="00E47C2E">
        <w:rPr>
          <w:rFonts w:cs="Arial"/>
          <w:lang w:eastAsia="zh-CN"/>
        </w:rPr>
        <w:t xml:space="preserve">Закона, што доказује достављањем доказа наведених у овом одељку. </w:t>
      </w:r>
      <w:r>
        <w:rPr>
          <w:rFonts w:cs="Arial"/>
          <w:lang w:val="sr-Cyrl-RS" w:eastAsia="zh-CN"/>
        </w:rPr>
        <w:t>Услове у вези са капацитетима из члана 76. Закона понуђачи из групе испуњавају заједно, на основу достављених доказа</w:t>
      </w:r>
      <w:r w:rsidR="00F2296C">
        <w:rPr>
          <w:rFonts w:cs="Arial"/>
          <w:lang w:val="sr-Cyrl-RS" w:eastAsia="zh-CN"/>
        </w:rPr>
        <w:t xml:space="preserve"> у складу са овим одељком конкурсне документације.</w:t>
      </w:r>
    </w:p>
    <w:p w14:paraId="3A8089FB" w14:textId="77777777" w:rsidR="006776DE" w:rsidRPr="00E47C2E" w:rsidRDefault="006776DE" w:rsidP="00BE2596">
      <w:pPr>
        <w:spacing w:before="0"/>
        <w:rPr>
          <w:rFonts w:cs="Arial"/>
          <w:lang w:eastAsia="zh-CN"/>
        </w:rPr>
      </w:pPr>
    </w:p>
    <w:p w14:paraId="703A2E9C" w14:textId="77777777"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4B3A8F">
        <w:rPr>
          <w:rFonts w:cs="Arial"/>
          <w:lang w:val="sr-Cyrl-RS" w:eastAsia="zh-CN"/>
        </w:rPr>
        <w:t xml:space="preserve"> </w:t>
      </w:r>
      <w:r w:rsidRPr="00E47C2E">
        <w:rPr>
          <w:rFonts w:cs="Arial"/>
          <w:lang w:eastAsia="zh-CN"/>
        </w:rPr>
        <w:t>Закона могу се достављати у неовереним копијама.</w:t>
      </w:r>
      <w:r w:rsidR="004B3A8F">
        <w:rPr>
          <w:rFonts w:cs="Arial"/>
          <w:lang w:val="sr-Cyrl-RS" w:eastAsia="zh-CN"/>
        </w:rPr>
        <w:t xml:space="preserve"> </w:t>
      </w:r>
      <w:r w:rsidRPr="00E47C2E">
        <w:rPr>
          <w:rFonts w:cs="Arial"/>
          <w:lang w:eastAsia="zh-CN"/>
        </w:rPr>
        <w:t xml:space="preserve">Наручилац може пре доношења одлуке о додели уговора, захтевати од </w:t>
      </w:r>
      <w:r w:rsidRPr="00E47C2E">
        <w:rPr>
          <w:rFonts w:cs="Arial"/>
          <w:lang w:eastAsia="zh-CN"/>
        </w:rPr>
        <w:lastRenderedPageBreak/>
        <w:t>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031AFB01" w14:textId="77777777"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3D1C113B" w14:textId="77777777" w:rsidR="00BE2596" w:rsidRPr="00E47C2E" w:rsidRDefault="00BE2596" w:rsidP="00BE2596">
      <w:pPr>
        <w:spacing w:before="0"/>
        <w:rPr>
          <w:rFonts w:cs="Arial"/>
          <w:lang w:eastAsia="zh-CN"/>
        </w:rPr>
      </w:pPr>
    </w:p>
    <w:p w14:paraId="78CDE34B" w14:textId="77777777" w:rsidR="00BE2596" w:rsidRPr="00E47C2E" w:rsidRDefault="00BE2596" w:rsidP="00BE2596">
      <w:pPr>
        <w:spacing w:before="0"/>
        <w:rPr>
          <w:rFonts w:cs="Arial"/>
          <w:lang w:eastAsia="zh-CN"/>
        </w:rPr>
      </w:pPr>
      <w:r w:rsidRPr="00E47C2E">
        <w:rPr>
          <w:rFonts w:cs="Arial"/>
          <w:lang w:eastAsia="zh-CN"/>
        </w:rPr>
        <w:t>4.</w:t>
      </w:r>
      <w:r w:rsidR="008D0FF3">
        <w:rPr>
          <w:rFonts w:cs="Arial"/>
          <w:lang w:val="sr-Cyrl-RS" w:eastAsia="zh-CN"/>
        </w:rPr>
        <w:t xml:space="preserve"> </w:t>
      </w:r>
      <w:r w:rsidRPr="00E47C2E">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0D95A371" w14:textId="77777777"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14:paraId="40ABEECE" w14:textId="77777777"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14:paraId="1EF53CFD" w14:textId="77777777"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14:paraId="41317BD2" w14:textId="77777777"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14:paraId="2267ECD3" w14:textId="77777777"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14:paraId="07F523B6" w14:textId="77777777" w:rsidR="00BE2596" w:rsidRPr="00E47C2E" w:rsidRDefault="00BE2596" w:rsidP="00BE2596">
      <w:pPr>
        <w:spacing w:before="0"/>
        <w:ind w:firstLine="720"/>
        <w:rPr>
          <w:rFonts w:cs="Arial"/>
          <w:lang w:eastAsia="zh-CN"/>
        </w:rPr>
      </w:pPr>
    </w:p>
    <w:p w14:paraId="6267B46A" w14:textId="77777777" w:rsidR="00BE2596"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14:paraId="3F81224C" w14:textId="77777777" w:rsidR="00AB139C" w:rsidRPr="00E47C2E" w:rsidRDefault="00AB139C" w:rsidP="00BE2596">
      <w:pPr>
        <w:spacing w:before="0"/>
        <w:rPr>
          <w:rFonts w:cs="Arial"/>
          <w:lang w:val="sr-Cyrl-CS" w:eastAsia="zh-CN"/>
        </w:rPr>
      </w:pPr>
    </w:p>
    <w:p w14:paraId="580D84A4" w14:textId="77777777"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19A668EA" w14:textId="77777777" w:rsidR="00BE2596" w:rsidRPr="00E47C2E" w:rsidRDefault="00BE2596" w:rsidP="00BE2596">
      <w:pPr>
        <w:spacing w:before="0"/>
        <w:rPr>
          <w:rFonts w:cs="Arial"/>
          <w:lang w:eastAsia="zh-CN"/>
        </w:rPr>
      </w:pPr>
    </w:p>
    <w:p w14:paraId="20138A9D" w14:textId="77777777"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28B965F4" w14:textId="77777777" w:rsidR="00BE2596" w:rsidRPr="00E47C2E" w:rsidRDefault="00BE2596" w:rsidP="00BE2596">
      <w:pPr>
        <w:spacing w:before="0"/>
        <w:rPr>
          <w:rFonts w:cs="Arial"/>
          <w:lang w:eastAsia="zh-CN"/>
        </w:rPr>
      </w:pPr>
    </w:p>
    <w:p w14:paraId="6B890EF7" w14:textId="77777777"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041004F5" w14:textId="77777777" w:rsidR="00BE2596" w:rsidRPr="00E47C2E" w:rsidRDefault="00BE2596" w:rsidP="00BE2596">
      <w:pPr>
        <w:spacing w:before="0"/>
        <w:rPr>
          <w:rFonts w:cs="Arial"/>
          <w:lang w:eastAsia="zh-CN"/>
        </w:rPr>
      </w:pPr>
    </w:p>
    <w:p w14:paraId="759ADBC7" w14:textId="77777777"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50EE6B03" w14:textId="77777777" w:rsidR="00BE7496" w:rsidRPr="00AB139C" w:rsidRDefault="00BE7496" w:rsidP="00B13CD3">
      <w:pPr>
        <w:spacing w:before="0"/>
        <w:rPr>
          <w:rFonts w:cs="Arial"/>
          <w:color w:val="00B0F0"/>
          <w:lang w:val="sr-Cyrl-RS" w:eastAsia="zh-CN"/>
        </w:rPr>
      </w:pPr>
    </w:p>
    <w:p w14:paraId="658C2688" w14:textId="77777777" w:rsidR="00322313" w:rsidRPr="000077D9" w:rsidRDefault="008D2B23" w:rsidP="00BE7496">
      <w:pPr>
        <w:pStyle w:val="KDPodnaslov1"/>
        <w:spacing w:before="0"/>
        <w:rPr>
          <w:rFonts w:cs="Arial"/>
          <w:lang w:val="sr-Cyrl-RS"/>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E47C2E">
        <w:rPr>
          <w:rFonts w:cs="Arial"/>
        </w:rPr>
        <w:t xml:space="preserve">5. </w:t>
      </w:r>
      <w:r w:rsidR="00322313" w:rsidRPr="00E47C2E">
        <w:rPr>
          <w:rFonts w:cs="Arial"/>
        </w:rPr>
        <w:t>КРИТЕРИЈУМ ЗА ДОДЕЛУ УГОВОРА</w:t>
      </w:r>
      <w:bookmarkEnd w:id="191"/>
    </w:p>
    <w:p w14:paraId="4CAF2472" w14:textId="77777777" w:rsidR="00BE2596" w:rsidRPr="005F6AAF" w:rsidRDefault="00BE2596" w:rsidP="00BE2596">
      <w:pPr>
        <w:pStyle w:val="KDKomentar"/>
        <w:spacing w:before="0"/>
        <w:rPr>
          <w:rFonts w:cs="Arial"/>
          <w:b/>
          <w:i w:val="0"/>
          <w:color w:val="000000" w:themeColor="text1"/>
          <w:sz w:val="22"/>
          <w:szCs w:val="22"/>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14:paraId="7615F89C" w14:textId="77777777" w:rsidR="00263D53" w:rsidRPr="005F6AAF" w:rsidRDefault="00263D53" w:rsidP="00263D53">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14:paraId="43EF78A6" w14:textId="77777777" w:rsidR="00263D53" w:rsidRPr="004D6079" w:rsidRDefault="00263D53" w:rsidP="00263D53">
      <w:pPr>
        <w:pStyle w:val="KDKomentar"/>
        <w:spacing w:before="0"/>
        <w:rPr>
          <w:rFonts w:cs="Arial"/>
          <w:i w:val="0"/>
          <w:color w:val="000000" w:themeColor="text1"/>
          <w:sz w:val="8"/>
          <w:szCs w:val="22"/>
        </w:rPr>
      </w:pPr>
    </w:p>
    <w:p w14:paraId="54F45B6F" w14:textId="77777777" w:rsidR="00263D53" w:rsidRPr="00082233" w:rsidRDefault="00263D53" w:rsidP="00263D53">
      <w:pPr>
        <w:pStyle w:val="KDParagraf"/>
        <w:spacing w:before="0"/>
        <w:rPr>
          <w:rFonts w:cs="Arial"/>
        </w:rPr>
      </w:pPr>
      <w:r w:rsidRPr="00082233">
        <w:rPr>
          <w:rFonts w:cs="Arial"/>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082233">
        <w:rPr>
          <w:rFonts w:cs="Arial"/>
          <w:b/>
          <w:bCs/>
        </w:rPr>
        <w:t>5%</w:t>
      </w:r>
      <w:r w:rsidRPr="00082233">
        <w:rPr>
          <w:rFonts w:cs="Arial"/>
        </w:rPr>
        <w:t> у односу на нaјнижу понуђену цену страног понуђача.</w:t>
      </w:r>
    </w:p>
    <w:p w14:paraId="3D649714" w14:textId="77777777" w:rsidR="00263D53" w:rsidRPr="00082233" w:rsidRDefault="00263D53" w:rsidP="00263D53">
      <w:pPr>
        <w:pStyle w:val="KDParagraf"/>
        <w:spacing w:before="0"/>
        <w:rPr>
          <w:rFonts w:cs="Arial"/>
        </w:rPr>
      </w:pPr>
      <w:r w:rsidRPr="00082233">
        <w:rPr>
          <w:rFonts w:cs="Arial"/>
        </w:rPr>
        <w:lastRenderedPageBreak/>
        <w:t>У понуђену цену страног понуђача урачунавају се и царинске дажбине.</w:t>
      </w:r>
    </w:p>
    <w:p w14:paraId="5704A75E" w14:textId="77777777" w:rsidR="00263D53" w:rsidRPr="00082233" w:rsidRDefault="00263D53" w:rsidP="00263D53">
      <w:pPr>
        <w:pStyle w:val="KDParagraf"/>
        <w:spacing w:before="0"/>
        <w:rPr>
          <w:rFonts w:cs="Arial"/>
        </w:rPr>
      </w:pPr>
      <w:r w:rsidRPr="00082233">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14:paraId="68959777" w14:textId="77777777" w:rsidR="00263D53" w:rsidRPr="00082233" w:rsidRDefault="00263D53" w:rsidP="00263D53">
      <w:pPr>
        <w:pStyle w:val="KDParagraf"/>
        <w:spacing w:before="0"/>
        <w:rPr>
          <w:rFonts w:cs="Arial"/>
        </w:rPr>
      </w:pPr>
      <w:r w:rsidRPr="00082233">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14:paraId="4DE093A9" w14:textId="77777777" w:rsidR="00263D53" w:rsidRPr="00082233" w:rsidRDefault="00263D53" w:rsidP="00263D53">
      <w:pPr>
        <w:pStyle w:val="KDParagraf"/>
        <w:spacing w:before="0"/>
        <w:rPr>
          <w:rFonts w:cs="Arial"/>
        </w:rPr>
      </w:pPr>
      <w:r w:rsidRPr="00082233">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14:paraId="3B8D95A8" w14:textId="77777777" w:rsidR="00263D53" w:rsidRPr="00082233" w:rsidRDefault="00263D53" w:rsidP="00263D53">
      <w:pPr>
        <w:pStyle w:val="KDParagraf"/>
        <w:spacing w:before="0"/>
        <w:rPr>
          <w:rFonts w:cs="Arial"/>
        </w:rPr>
      </w:pPr>
      <w:r w:rsidRPr="00082233">
        <w:rPr>
          <w:rFonts w:cs="Arial"/>
        </w:rPr>
        <w:t>Предност дата за домаће понуђаче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41B33103" w14:textId="77777777" w:rsidR="00263D53" w:rsidRPr="00082233" w:rsidRDefault="00263D53" w:rsidP="00263D53">
      <w:pPr>
        <w:pStyle w:val="KDParagraf"/>
        <w:spacing w:before="0"/>
        <w:rPr>
          <w:rFonts w:cs="Arial"/>
        </w:rPr>
      </w:pPr>
      <w:r w:rsidRPr="00082233">
        <w:rPr>
          <w:rFonts w:cs="Arial"/>
        </w:rPr>
        <w:t xml:space="preserve">Предност дата за домаће понуђаче (члан 86. став 1. до 4.ЗЈН) у поступцима јавних набавки у којима учествују </w:t>
      </w:r>
      <w:r w:rsidRPr="00082233">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126C17E9" w14:textId="77777777" w:rsidR="00A05BA2" w:rsidRPr="00A05BA2" w:rsidRDefault="00A05BA2" w:rsidP="00BE2596">
      <w:pPr>
        <w:pStyle w:val="KDKomentar"/>
        <w:spacing w:before="0"/>
        <w:rPr>
          <w:rFonts w:cs="Arial"/>
          <w:i w:val="0"/>
          <w:color w:val="000000" w:themeColor="text1"/>
          <w:sz w:val="22"/>
          <w:szCs w:val="22"/>
          <w:lang w:val="sr-Cyrl-RS"/>
        </w:rPr>
      </w:pPr>
    </w:p>
    <w:p w14:paraId="57DDF4A0" w14:textId="77777777" w:rsidR="000D5B1A" w:rsidRPr="000D5B1A" w:rsidRDefault="000D5B1A" w:rsidP="00BE2596">
      <w:pPr>
        <w:pStyle w:val="KDKomentar"/>
        <w:spacing w:before="0"/>
        <w:rPr>
          <w:rFonts w:cs="Arial"/>
          <w:i w:val="0"/>
          <w:color w:val="000000" w:themeColor="text1"/>
          <w:sz w:val="22"/>
          <w:szCs w:val="22"/>
          <w:lang w:val="en-US"/>
        </w:rPr>
      </w:pPr>
    </w:p>
    <w:p w14:paraId="78FE73B1" w14:textId="77777777" w:rsidR="00BE2596" w:rsidRDefault="00BE2596" w:rsidP="000A6B84">
      <w:pPr>
        <w:pStyle w:val="KDPodnaslov2"/>
        <w:numPr>
          <w:ilvl w:val="1"/>
          <w:numId w:val="16"/>
        </w:numPr>
        <w:spacing w:before="0"/>
        <w:jc w:val="both"/>
        <w:rPr>
          <w:rFonts w:eastAsia="TimesNewRomanPSMT" w:cs="Arial"/>
          <w:bCs/>
          <w:iCs/>
          <w:color w:val="000000"/>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14:paraId="54A937C6" w14:textId="77777777" w:rsidR="008D1ED5" w:rsidRDefault="008D1ED5" w:rsidP="008D1ED5">
      <w:pPr>
        <w:autoSpaceDE w:val="0"/>
        <w:autoSpaceDN w:val="0"/>
        <w:adjustRightInd w:val="0"/>
        <w:spacing w:before="0"/>
        <w:rPr>
          <w:rFonts w:cs="Arial"/>
          <w:color w:val="000000" w:themeColor="text1"/>
          <w:lang w:val="sr-Cyrl-RS"/>
        </w:rPr>
      </w:pPr>
    </w:p>
    <w:p w14:paraId="7ACD851C" w14:textId="6CF9AE36" w:rsidR="008142D7" w:rsidRDefault="001349DE" w:rsidP="001349DE">
      <w:pPr>
        <w:spacing w:before="0"/>
        <w:rPr>
          <w:rFonts w:cs="Arial"/>
          <w:lang w:val="sr-Cyrl-RS"/>
        </w:rPr>
      </w:pPr>
      <w:r w:rsidRPr="001349DE">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r w:rsidR="00ED2382">
        <w:rPr>
          <w:rFonts w:cs="Arial"/>
          <w:lang w:val="sr-Cyrl-RS"/>
        </w:rPr>
        <w:t xml:space="preserve"> на уграђене делове.</w:t>
      </w:r>
    </w:p>
    <w:p w14:paraId="39788FBD" w14:textId="77777777" w:rsidR="001349DE" w:rsidRPr="00E47C2E" w:rsidRDefault="001349DE" w:rsidP="001349DE">
      <w:pPr>
        <w:spacing w:before="0"/>
        <w:rPr>
          <w:rFonts w:cs="Arial"/>
        </w:rPr>
      </w:pPr>
      <w:r w:rsidRPr="00E47C2E">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14:paraId="612F1635" w14:textId="77777777" w:rsidR="008D0FF3" w:rsidRDefault="00BE2596" w:rsidP="001349DE">
      <w:pPr>
        <w:autoSpaceDE w:val="0"/>
        <w:autoSpaceDN w:val="0"/>
        <w:adjustRightInd w:val="0"/>
        <w:spacing w:before="0"/>
        <w:rPr>
          <w:rFonts w:cs="Arial"/>
          <w:lang w:val="sr-Cyrl-RS"/>
        </w:rPr>
      </w:pPr>
      <w:r w:rsidRPr="00E47C2E">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rPr>
        <w:t>Н</w:t>
      </w:r>
      <w:r w:rsidRPr="00E47C2E">
        <w:rPr>
          <w:rFonts w:cs="Arial"/>
        </w:rPr>
        <w:t>аручилац ће исписати називе Понуђача, те папире ставити у кутију, одакле ће један од чланова Комисије извући само један папир.</w:t>
      </w:r>
      <w:r w:rsidR="00CD1D0A">
        <w:rPr>
          <w:rFonts w:cs="Arial"/>
          <w:lang w:val="sr-Cyrl-RS"/>
        </w:rPr>
        <w:t xml:space="preserve"> </w:t>
      </w:r>
      <w:r w:rsidRPr="00E47C2E">
        <w:rPr>
          <w:rFonts w:cs="Arial"/>
        </w:rPr>
        <w:t>Понуђачу чији назив буде на извученом папиру биће додељен уговор  о јавној набавци</w:t>
      </w:r>
      <w:r w:rsidRPr="00E47C2E">
        <w:rPr>
          <w:rFonts w:eastAsia="TimesNewRomanPSMT" w:cs="Arial"/>
          <w:bCs/>
        </w:rPr>
        <w:t>.</w:t>
      </w:r>
      <w:r w:rsidR="00CD1D0A">
        <w:rPr>
          <w:rFonts w:eastAsia="TimesNewRomanPSMT" w:cs="Arial"/>
          <w:bCs/>
          <w:lang w:val="sr-Cyrl-RS"/>
        </w:rPr>
        <w:t xml:space="preserve"> </w:t>
      </w:r>
      <w:r w:rsidR="001804C2" w:rsidRPr="00CD1D0A">
        <w:rPr>
          <w:rFonts w:eastAsia="TimesNewRomanPSMT" w:cs="Arial"/>
          <w:bCs/>
        </w:rPr>
        <w:t>О извршеном жребању сачињава се Записник који потписују представници Наручиоца и пристуних Понуђача.</w:t>
      </w:r>
    </w:p>
    <w:p w14:paraId="6673D335" w14:textId="77777777"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14:paraId="047A7DF0" w14:textId="52E0C50C" w:rsidR="00C6752E" w:rsidRPr="00E75625" w:rsidRDefault="00C6752E" w:rsidP="000E623C">
      <w:pPr>
        <w:tabs>
          <w:tab w:val="left" w:pos="3828"/>
          <w:tab w:val="left" w:pos="4111"/>
        </w:tabs>
        <w:jc w:val="right"/>
        <w:rPr>
          <w:rFonts w:eastAsia="Arial Unicode MS" w:cs="Arial"/>
          <w:kern w:val="2"/>
          <w:sz w:val="20"/>
          <w:szCs w:val="20"/>
        </w:rPr>
      </w:pPr>
      <w:r w:rsidRPr="00E75625">
        <w:rPr>
          <w:rFonts w:eastAsia="Arial Unicode MS" w:cs="Arial"/>
          <w:kern w:val="2"/>
          <w:sz w:val="20"/>
          <w:szCs w:val="20"/>
          <w:lang w:val="ru-RU"/>
        </w:rPr>
        <w:t>за спровођење ЈН</w:t>
      </w:r>
      <w:r w:rsidR="00F91F59" w:rsidRPr="00E75625">
        <w:rPr>
          <w:rFonts w:eastAsia="Arial Unicode MS" w:cs="Arial"/>
          <w:kern w:val="2"/>
          <w:sz w:val="20"/>
          <w:szCs w:val="20"/>
          <w:lang w:val="sr-Latn-RS"/>
        </w:rPr>
        <w:t xml:space="preserve"> </w:t>
      </w:r>
      <w:r w:rsidR="000E623C" w:rsidRPr="00E75625">
        <w:rPr>
          <w:rFonts w:eastAsia="Arial Unicode MS" w:cs="Arial"/>
          <w:kern w:val="2"/>
          <w:sz w:val="20"/>
          <w:szCs w:val="20"/>
        </w:rPr>
        <w:t xml:space="preserve"> бр.</w:t>
      </w:r>
      <w:r w:rsidR="00591D52" w:rsidRPr="00E75625">
        <w:rPr>
          <w:rFonts w:eastAsia="Arial Unicode MS" w:cs="Arial"/>
          <w:kern w:val="2"/>
          <w:sz w:val="20"/>
          <w:szCs w:val="20"/>
        </w:rPr>
        <w:t xml:space="preserve">ЈН </w:t>
      </w:r>
      <w:r w:rsidR="00B1718E" w:rsidRPr="00E75625">
        <w:rPr>
          <w:rFonts w:eastAsia="Arial Unicode MS" w:cs="Arial"/>
          <w:kern w:val="2"/>
          <w:sz w:val="20"/>
          <w:szCs w:val="20"/>
        </w:rPr>
        <w:t>3000/1520/2016 (1615/2016)</w:t>
      </w:r>
    </w:p>
    <w:p w14:paraId="6A3DFFF4" w14:textId="25A1696F" w:rsidR="00C6752E" w:rsidRPr="00E75625" w:rsidRDefault="00C6752E" w:rsidP="00AB139C">
      <w:pPr>
        <w:jc w:val="right"/>
        <w:rPr>
          <w:rFonts w:eastAsia="Arial Unicode MS" w:cs="Arial"/>
          <w:kern w:val="2"/>
          <w:sz w:val="20"/>
          <w:szCs w:val="20"/>
          <w:lang w:val="sr-Cyrl-RS"/>
        </w:rPr>
      </w:pPr>
      <w:r w:rsidRPr="00E75625">
        <w:rPr>
          <w:rFonts w:eastAsia="Arial Unicode MS" w:cs="Arial"/>
          <w:kern w:val="2"/>
          <w:sz w:val="20"/>
          <w:szCs w:val="20"/>
          <w:lang w:val="ru-RU"/>
        </w:rPr>
        <w:t xml:space="preserve">                   </w:t>
      </w:r>
      <w:r w:rsidR="00D4266A" w:rsidRPr="00E75625">
        <w:rPr>
          <w:rFonts w:eastAsia="Arial Unicode MS" w:cs="Arial"/>
          <w:kern w:val="2"/>
          <w:sz w:val="20"/>
          <w:szCs w:val="20"/>
          <w:lang w:val="ru-RU"/>
        </w:rPr>
        <w:t xml:space="preserve">     </w:t>
      </w:r>
      <w:r w:rsidRPr="00E75625">
        <w:rPr>
          <w:rFonts w:eastAsia="Arial Unicode MS" w:cs="Arial"/>
          <w:kern w:val="2"/>
          <w:sz w:val="20"/>
          <w:szCs w:val="20"/>
          <w:lang w:val="ru-RU"/>
        </w:rPr>
        <w:t>формирана Решењем бр.</w:t>
      </w:r>
      <w:r w:rsidR="009D4173" w:rsidRPr="00E75625">
        <w:rPr>
          <w:rFonts w:cs="Arial"/>
          <w:sz w:val="20"/>
          <w:szCs w:val="20"/>
          <w:lang w:val="sr-Latn-RS"/>
        </w:rPr>
        <w:t xml:space="preserve"> </w:t>
      </w:r>
      <w:r w:rsidR="00E75625" w:rsidRPr="00E75625">
        <w:rPr>
          <w:rFonts w:cs="Arial"/>
          <w:sz w:val="20"/>
          <w:szCs w:val="20"/>
          <w:lang w:val="sr-Latn-RS"/>
        </w:rPr>
        <w:t>5383-E.03.02-</w:t>
      </w:r>
      <w:r w:rsidR="00F45981" w:rsidRPr="00E75625">
        <w:rPr>
          <w:rFonts w:cs="Arial"/>
          <w:sz w:val="20"/>
          <w:szCs w:val="20"/>
          <w:lang w:val="sr-Cyrl-RS"/>
        </w:rPr>
        <w:t>388894/5-2016 од 12.12.2016</w:t>
      </w:r>
      <w:r w:rsidR="00E75625" w:rsidRPr="00E75625">
        <w:rPr>
          <w:rFonts w:cs="Arial"/>
          <w:sz w:val="20"/>
          <w:szCs w:val="20"/>
        </w:rPr>
        <w:t>.</w:t>
      </w:r>
      <w:r w:rsidR="00E75625" w:rsidRPr="00E75625">
        <w:rPr>
          <w:rFonts w:cs="Arial"/>
          <w:sz w:val="20"/>
          <w:szCs w:val="20"/>
          <w:lang w:val="sr-Cyrl-RS"/>
        </w:rPr>
        <w:t>године</w:t>
      </w:r>
    </w:p>
    <w:p w14:paraId="67913471" w14:textId="77777777" w:rsidR="009D4173" w:rsidRDefault="009D4173" w:rsidP="00AB139C">
      <w:pPr>
        <w:jc w:val="right"/>
        <w:rPr>
          <w:rFonts w:eastAsia="Arial Unicode MS" w:cs="Arial"/>
          <w:kern w:val="2"/>
          <w:sz w:val="20"/>
        </w:rPr>
      </w:pPr>
    </w:p>
    <w:p w14:paraId="045C3D41" w14:textId="77777777" w:rsidR="009D4173" w:rsidRDefault="009D4173" w:rsidP="00AB139C">
      <w:pPr>
        <w:jc w:val="right"/>
        <w:rPr>
          <w:rFonts w:eastAsia="Calibri" w:cs="Arial"/>
          <w:sz w:val="16"/>
        </w:rPr>
      </w:pPr>
    </w:p>
    <w:p w14:paraId="12007B1D" w14:textId="77777777" w:rsidR="00F45981" w:rsidRDefault="00F45981" w:rsidP="00AB139C">
      <w:pPr>
        <w:jc w:val="right"/>
        <w:rPr>
          <w:rFonts w:eastAsia="Calibri" w:cs="Arial"/>
          <w:sz w:val="16"/>
        </w:rPr>
      </w:pPr>
    </w:p>
    <w:p w14:paraId="377FCFFE" w14:textId="77777777" w:rsidR="00F45981" w:rsidRDefault="00F45981" w:rsidP="00AB139C">
      <w:pPr>
        <w:jc w:val="right"/>
        <w:rPr>
          <w:rFonts w:eastAsia="Calibri" w:cs="Arial"/>
          <w:sz w:val="16"/>
        </w:rPr>
      </w:pPr>
    </w:p>
    <w:p w14:paraId="3D5B0F8D" w14:textId="77777777" w:rsidR="00F45981" w:rsidRDefault="00F45981" w:rsidP="00AB139C">
      <w:pPr>
        <w:jc w:val="right"/>
        <w:rPr>
          <w:rFonts w:eastAsia="Calibri" w:cs="Arial"/>
          <w:sz w:val="16"/>
        </w:rPr>
      </w:pPr>
      <w:bookmarkStart w:id="197" w:name="_GoBack"/>
      <w:bookmarkEnd w:id="197"/>
    </w:p>
    <w:p w14:paraId="69706A9D" w14:textId="77777777" w:rsidR="00F45981" w:rsidRPr="00F45981" w:rsidRDefault="00F45981" w:rsidP="00AB139C">
      <w:pPr>
        <w:jc w:val="right"/>
        <w:rPr>
          <w:rFonts w:eastAsia="Arial Unicode MS" w:cs="Arial"/>
          <w:kern w:val="2"/>
          <w:sz w:val="20"/>
        </w:rPr>
      </w:pPr>
    </w:p>
    <w:p w14:paraId="61A6A16E" w14:textId="77777777" w:rsidR="00D4266A" w:rsidRPr="00D4266A" w:rsidRDefault="00D4266A" w:rsidP="0059513C">
      <w:pPr>
        <w:rPr>
          <w:rFonts w:eastAsia="Arial Unicode MS" w:cs="Arial"/>
          <w:kern w:val="2"/>
          <w:sz w:val="20"/>
          <w:lang w:val="sr-Cyrl-RS"/>
        </w:rPr>
      </w:pPr>
    </w:p>
    <w:p w14:paraId="508BE95A" w14:textId="77777777" w:rsidR="008D2B23" w:rsidRPr="00E47C2E" w:rsidRDefault="008D2B23" w:rsidP="00ED2382">
      <w:pPr>
        <w:pStyle w:val="KDPodnaslov1"/>
        <w:numPr>
          <w:ilvl w:val="0"/>
          <w:numId w:val="12"/>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2"/>
      <w:bookmarkEnd w:id="193"/>
      <w:bookmarkEnd w:id="194"/>
      <w:bookmarkEnd w:id="195"/>
      <w:bookmarkEnd w:id="196"/>
      <w:bookmarkEnd w:id="198"/>
      <w:bookmarkEnd w:id="199"/>
      <w:bookmarkEnd w:id="200"/>
      <w:bookmarkEnd w:id="201"/>
      <w:bookmarkEnd w:id="202"/>
      <w:bookmarkEnd w:id="203"/>
      <w:r w:rsidRPr="00E47C2E">
        <w:rPr>
          <w:rFonts w:cs="Arial"/>
        </w:rPr>
        <w:lastRenderedPageBreak/>
        <w:t>УПУТСТВО ПОНУЂАЧИМА КАКО ДА САЧИНЕ ПОНУДУ</w:t>
      </w:r>
      <w:bookmarkEnd w:id="204"/>
      <w:r w:rsidR="000077D9">
        <w:rPr>
          <w:rFonts w:cs="Arial"/>
          <w:lang w:val="sr-Cyrl-RS"/>
        </w:rPr>
        <w:br/>
      </w:r>
    </w:p>
    <w:p w14:paraId="22840D38" w14:textId="77777777"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3EFBE9EC" w14:textId="77777777"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6149CEA3" w14:textId="77777777" w:rsidR="008D2B23" w:rsidRPr="00E47C2E" w:rsidRDefault="008D2B23" w:rsidP="008D2B23">
      <w:pPr>
        <w:pStyle w:val="KDParagraf"/>
        <w:spacing w:before="0"/>
        <w:rPr>
          <w:rFonts w:cs="Arial"/>
        </w:rPr>
      </w:pPr>
    </w:p>
    <w:p w14:paraId="67891D20" w14:textId="77777777" w:rsidR="008D2B23" w:rsidRPr="00E47C2E" w:rsidRDefault="008D2B23" w:rsidP="000A6B84">
      <w:pPr>
        <w:pStyle w:val="KDPodnaslov2"/>
        <w:numPr>
          <w:ilvl w:val="1"/>
          <w:numId w:val="17"/>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14:paraId="122F53A2" w14:textId="77777777" w:rsidR="00D941B7" w:rsidRPr="00DC6E49" w:rsidRDefault="00D941B7" w:rsidP="00D941B7">
      <w:pPr>
        <w:pStyle w:val="KDParagraf"/>
        <w:spacing w:before="0"/>
        <w:rPr>
          <w:rFonts w:cs="Arial"/>
        </w:rPr>
      </w:pPr>
      <w:r w:rsidRPr="00DC6E49">
        <w:rPr>
          <w:rFonts w:cs="Arial"/>
        </w:rPr>
        <w:t xml:space="preserve">Наручилац је припремио конкурсну документацију на српском језику и водиће поступак јавне набавке на српском језику. </w:t>
      </w:r>
    </w:p>
    <w:p w14:paraId="3CA81CC2" w14:textId="77777777" w:rsidR="00D941B7" w:rsidRPr="00DC6E49" w:rsidRDefault="00D941B7" w:rsidP="00D941B7">
      <w:pPr>
        <w:pStyle w:val="KDParagraf"/>
        <w:spacing w:before="0"/>
        <w:rPr>
          <w:rFonts w:cs="Arial"/>
        </w:rPr>
      </w:pPr>
      <w:r w:rsidRPr="00DC6E49">
        <w:rPr>
          <w:rFonts w:cs="Arial"/>
        </w:rPr>
        <w:t>Понуда са свим прилозима мора бити сачињена на српском језику.</w:t>
      </w:r>
    </w:p>
    <w:p w14:paraId="18640D14" w14:textId="77777777" w:rsidR="00D941B7" w:rsidRDefault="00D941B7" w:rsidP="00D941B7">
      <w:pPr>
        <w:pStyle w:val="KDParagraf"/>
        <w:spacing w:before="0"/>
        <w:rPr>
          <w:rFonts w:cs="Arial"/>
          <w:lang w:val="sr-Cyrl-RS"/>
        </w:rPr>
      </w:pPr>
      <w:r w:rsidRPr="00DC6E49">
        <w:rPr>
          <w:rFonts w:cs="Arial"/>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14:paraId="5156807F" w14:textId="77777777" w:rsidR="008D2B23" w:rsidRPr="00E47C2E" w:rsidRDefault="008D2B23" w:rsidP="008D2B23">
      <w:pPr>
        <w:pStyle w:val="KDParagraf"/>
        <w:spacing w:before="0"/>
        <w:rPr>
          <w:rFonts w:cs="Arial"/>
          <w:lang w:val="ru-RU" w:eastAsia="sr-Latn-CS"/>
        </w:rPr>
      </w:pPr>
    </w:p>
    <w:p w14:paraId="7E8C65DE" w14:textId="77777777" w:rsidR="008D2B23" w:rsidRPr="00E47C2E" w:rsidRDefault="008D2B23" w:rsidP="000A6B84">
      <w:pPr>
        <w:pStyle w:val="KDPodnaslov2"/>
        <w:numPr>
          <w:ilvl w:val="1"/>
          <w:numId w:val="17"/>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14:paraId="6B2CFEC4" w14:textId="77777777" w:rsidR="001A6B69" w:rsidRPr="00E47C2E" w:rsidRDefault="001A6B69" w:rsidP="001A6B69">
      <w:pPr>
        <w:pStyle w:val="KDParagraf"/>
        <w:spacing w:before="0"/>
        <w:rPr>
          <w:rFonts w:cs="Arial"/>
          <w:lang w:val="ru-RU"/>
        </w:rPr>
      </w:pPr>
      <w:r w:rsidRPr="00E47C2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14:paraId="38368EA1" w14:textId="77777777" w:rsidR="001A6B69" w:rsidRPr="00E47C2E" w:rsidRDefault="001A6B69" w:rsidP="001A6B69">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200A7FD8" w14:textId="77777777" w:rsidR="001A6B69" w:rsidRPr="00E47C2E" w:rsidRDefault="001A6B69" w:rsidP="001A6B69">
      <w:pPr>
        <w:pStyle w:val="KDParagraf"/>
        <w:spacing w:before="0"/>
        <w:rPr>
          <w:rFonts w:cs="Arial"/>
          <w:lang w:val="ru-RU"/>
        </w:rPr>
      </w:pPr>
      <w:r w:rsidRPr="00E47C2E">
        <w:rPr>
          <w:rFonts w:cs="Arial"/>
          <w:lang w:val="ru-RU"/>
        </w:rPr>
        <w:t>Препоручује се да се нумерација поднете документације и образаца у понуди 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14:paraId="4DD754A3" w14:textId="77777777" w:rsidR="001A6B69" w:rsidRPr="002C2CB0" w:rsidRDefault="001A6B69" w:rsidP="001A6B69">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означени бројем (нпр.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58D6E2E1" w14:textId="2B0240C1" w:rsidR="00263D53" w:rsidRPr="00E52360" w:rsidRDefault="00263D53" w:rsidP="00263D53">
      <w:pPr>
        <w:pStyle w:val="Title"/>
        <w:spacing w:before="0"/>
        <w:jc w:val="both"/>
        <w:rPr>
          <w:rFonts w:cs="Arial"/>
          <w:b w:val="0"/>
          <w:sz w:val="22"/>
          <w:szCs w:val="22"/>
        </w:rPr>
      </w:pPr>
      <w:r w:rsidRPr="0048695D">
        <w:rPr>
          <w:rFonts w:cs="Arial"/>
          <w:b w:val="0"/>
          <w:sz w:val="22"/>
          <w:szCs w:val="22"/>
          <w:lang w:val="ru-RU"/>
        </w:rPr>
        <w:t xml:space="preserve">Понуђач подноси понуду у затвореној коверти </w:t>
      </w:r>
      <w:r w:rsidRPr="0048695D">
        <w:rPr>
          <w:rFonts w:cs="Arial"/>
          <w:b w:val="0"/>
          <w:sz w:val="22"/>
          <w:szCs w:val="22"/>
        </w:rPr>
        <w:t>или кутији</w:t>
      </w:r>
      <w:r w:rsidRPr="0048695D">
        <w:rPr>
          <w:rFonts w:cs="Arial"/>
          <w:b w:val="0"/>
          <w:sz w:val="22"/>
          <w:szCs w:val="22"/>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w:t>
      </w:r>
      <w:r w:rsidRPr="0048695D">
        <w:rPr>
          <w:rFonts w:cs="Arial"/>
          <w:b w:val="0"/>
          <w:color w:val="000000" w:themeColor="text1"/>
          <w:sz w:val="22"/>
          <w:szCs w:val="22"/>
          <w:lang w:val="ru-RU"/>
        </w:rPr>
        <w:t xml:space="preserve">ТЕНТ Б, Ушће, 11 500 Обреновац </w:t>
      </w:r>
      <w:r w:rsidRPr="0048695D">
        <w:rPr>
          <w:rFonts w:cs="Arial"/>
          <w:b w:val="0"/>
          <w:sz w:val="22"/>
          <w:szCs w:val="22"/>
          <w:lang w:val="ru-RU"/>
        </w:rPr>
        <w:t>- са назнаком</w:t>
      </w:r>
      <w:r w:rsidRPr="0048695D">
        <w:rPr>
          <w:rFonts w:cs="Arial"/>
          <w:sz w:val="22"/>
          <w:szCs w:val="22"/>
          <w:lang w:val="ru-RU"/>
        </w:rPr>
        <w:t>: „</w:t>
      </w:r>
      <w:r w:rsidR="000D5B1A" w:rsidRPr="000D5B1A">
        <w:t xml:space="preserve"> </w:t>
      </w:r>
      <w:r w:rsidR="00B1718E">
        <w:rPr>
          <w:rFonts w:cs="Arial"/>
          <w:b w:val="0"/>
          <w:sz w:val="22"/>
          <w:szCs w:val="22"/>
          <w:lang w:val="sr-Cyrl-RS"/>
        </w:rPr>
        <w:t>Одржавање система непрекидног напајања</w:t>
      </w:r>
      <w:r w:rsidR="00591D52">
        <w:rPr>
          <w:rFonts w:cs="Arial"/>
          <w:b w:val="0"/>
          <w:sz w:val="22"/>
          <w:szCs w:val="22"/>
          <w:lang w:val="sr-Cyrl-RS"/>
        </w:rPr>
        <w:t xml:space="preserve"> </w:t>
      </w:r>
      <w:r w:rsidRPr="00E52360">
        <w:rPr>
          <w:rFonts w:cs="Arial"/>
          <w:b w:val="0"/>
          <w:sz w:val="22"/>
          <w:szCs w:val="22"/>
          <w:lang w:val="ru-RU"/>
        </w:rPr>
        <w:t xml:space="preserve">, Јавна набавка број </w:t>
      </w:r>
      <w:r w:rsidR="00591D52">
        <w:rPr>
          <w:rFonts w:cs="Arial"/>
          <w:b w:val="0"/>
          <w:sz w:val="22"/>
          <w:szCs w:val="22"/>
        </w:rPr>
        <w:t xml:space="preserve">ЈН </w:t>
      </w:r>
      <w:r w:rsidR="00B1718E">
        <w:rPr>
          <w:rFonts w:cs="Arial"/>
          <w:b w:val="0"/>
          <w:sz w:val="22"/>
          <w:szCs w:val="22"/>
        </w:rPr>
        <w:t>3000/1520/2016 (1615/2016)</w:t>
      </w:r>
      <w:r>
        <w:rPr>
          <w:rFonts w:cs="Arial"/>
          <w:b w:val="0"/>
          <w:sz w:val="22"/>
          <w:szCs w:val="22"/>
          <w:lang w:val="sr-Cyrl-RS"/>
        </w:rPr>
        <w:t xml:space="preserve"> </w:t>
      </w:r>
      <w:r w:rsidRPr="00E52360">
        <w:rPr>
          <w:rFonts w:cs="Arial"/>
          <w:b w:val="0"/>
          <w:sz w:val="22"/>
          <w:szCs w:val="22"/>
          <w:lang w:val="ru-RU"/>
        </w:rPr>
        <w:t xml:space="preserve">- НЕ ОТВАРАТИ“. </w:t>
      </w:r>
    </w:p>
    <w:p w14:paraId="46CAC0A2" w14:textId="77777777" w:rsidR="001A6B69" w:rsidRPr="00E47C2E" w:rsidRDefault="001A6B69" w:rsidP="001A6B69">
      <w:pPr>
        <w:pStyle w:val="KDParagraf"/>
        <w:spacing w:before="0"/>
        <w:rPr>
          <w:rFonts w:cs="Arial"/>
        </w:rPr>
      </w:pPr>
      <w:r w:rsidRPr="00E52360">
        <w:rPr>
          <w:rFonts w:cs="Arial"/>
        </w:rPr>
        <w:t>На полеђини коверте обавезно се уписује тачан</w:t>
      </w:r>
      <w:r w:rsidRPr="00E47C2E">
        <w:rPr>
          <w:rFonts w:cs="Arial"/>
        </w:rPr>
        <w:t xml:space="preserve"> назив и адреса понуђача, телефон и факс понуђача, као и име и презиме овлашћеног лица за контакт.</w:t>
      </w:r>
    </w:p>
    <w:p w14:paraId="6B4CDA18" w14:textId="77777777" w:rsidR="001A6B69" w:rsidRPr="00E47C2E" w:rsidRDefault="001A6B69" w:rsidP="001A6B69">
      <w:pPr>
        <w:pStyle w:val="KDParagraf"/>
        <w:spacing w:before="0"/>
        <w:rPr>
          <w:rFonts w:cs="Arial"/>
        </w:rPr>
      </w:pPr>
      <w:r w:rsidRPr="00E47C2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E47C2E">
        <w:rPr>
          <w:rFonts w:cs="Arial"/>
        </w:rPr>
        <w:t>.</w:t>
      </w:r>
    </w:p>
    <w:p w14:paraId="7E57C35A" w14:textId="77777777" w:rsidR="001A6B69" w:rsidRPr="00E47C2E" w:rsidRDefault="001A6B69" w:rsidP="001A6B69">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14:paraId="07EE3E9F" w14:textId="77777777" w:rsidR="001A6B69" w:rsidRPr="00E47C2E" w:rsidRDefault="001A6B69" w:rsidP="001A6B69">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59E51507" w14:textId="77777777" w:rsidR="001A6B69" w:rsidRPr="00C94D92" w:rsidRDefault="001A6B69" w:rsidP="001A6B69">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4464A162" w14:textId="77777777" w:rsidR="00613B13" w:rsidRPr="00E47C2E" w:rsidRDefault="00613B13" w:rsidP="001A6B69">
      <w:pPr>
        <w:tabs>
          <w:tab w:val="left" w:pos="284"/>
          <w:tab w:val="left" w:pos="330"/>
        </w:tabs>
        <w:rPr>
          <w:rFonts w:eastAsia="TimesNewRomanPSMT" w:cs="Arial"/>
          <w:bCs/>
        </w:rPr>
      </w:pPr>
    </w:p>
    <w:p w14:paraId="638FFF65" w14:textId="77777777" w:rsidR="008D2B23" w:rsidRPr="00E47C2E" w:rsidRDefault="008D2B23" w:rsidP="000A6B84">
      <w:pPr>
        <w:pStyle w:val="KDPodnaslov2"/>
        <w:numPr>
          <w:ilvl w:val="1"/>
          <w:numId w:val="17"/>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14:paraId="2645BAE2" w14:textId="77777777"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7C3676">
        <w:rPr>
          <w:rFonts w:cs="Arial"/>
          <w:lang w:val="ru-RU" w:bidi="en-US"/>
        </w:rPr>
        <w:t xml:space="preserve"> и 76.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14:paraId="5C1F26DF" w14:textId="77777777" w:rsidR="00645F72" w:rsidRPr="00E47C2E" w:rsidRDefault="00645F72" w:rsidP="00645F72">
      <w:pPr>
        <w:pStyle w:val="KDNabrajanje"/>
        <w:spacing w:before="0"/>
        <w:rPr>
          <w:rFonts w:cs="Arial"/>
        </w:rPr>
      </w:pPr>
      <w:r w:rsidRPr="00E47C2E">
        <w:rPr>
          <w:rFonts w:cs="Arial"/>
        </w:rPr>
        <w:t xml:space="preserve">Образац понуде </w:t>
      </w:r>
    </w:p>
    <w:p w14:paraId="322330C0" w14:textId="77777777" w:rsidR="00645F72" w:rsidRPr="00E47C2E" w:rsidRDefault="00645F72" w:rsidP="00645F72">
      <w:pPr>
        <w:pStyle w:val="KDNabrajanje"/>
        <w:spacing w:before="0"/>
        <w:rPr>
          <w:rFonts w:cs="Arial"/>
        </w:rPr>
      </w:pPr>
      <w:r w:rsidRPr="00E47C2E">
        <w:rPr>
          <w:rFonts w:cs="Arial"/>
        </w:rPr>
        <w:t xml:space="preserve">Структура цене </w:t>
      </w:r>
    </w:p>
    <w:p w14:paraId="0B11F345" w14:textId="77777777"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14:paraId="4AAE566A" w14:textId="77777777" w:rsidR="008D2B23" w:rsidRPr="00E47C2E" w:rsidRDefault="008D2B23" w:rsidP="008D2B23">
      <w:pPr>
        <w:pStyle w:val="KDNabrajanje"/>
        <w:spacing w:before="0"/>
        <w:rPr>
          <w:rFonts w:cs="Arial"/>
        </w:rPr>
      </w:pPr>
      <w:r w:rsidRPr="00E47C2E">
        <w:rPr>
          <w:rFonts w:cs="Arial"/>
        </w:rPr>
        <w:t xml:space="preserve">Изјава о независној понуди </w:t>
      </w:r>
    </w:p>
    <w:p w14:paraId="1D35EAC4" w14:textId="77777777" w:rsidR="00645F72" w:rsidRPr="00D941B7"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14:paraId="387C14E8" w14:textId="77777777" w:rsidR="00D941B7" w:rsidRPr="005E259C" w:rsidRDefault="00D941B7" w:rsidP="00D941B7">
      <w:pPr>
        <w:pStyle w:val="KDNabrajanje"/>
        <w:spacing w:before="0"/>
        <w:rPr>
          <w:rFonts w:cs="Arial"/>
          <w:color w:val="000000" w:themeColor="text1"/>
        </w:rPr>
      </w:pPr>
      <w:r>
        <w:t>Средств</w:t>
      </w:r>
      <w:r>
        <w:rPr>
          <w:lang w:val="sr-Cyrl-RS"/>
        </w:rPr>
        <w:t>о</w:t>
      </w:r>
      <w:r>
        <w:t xml:space="preserve"> финансијског обезбеђења за озбиљност понуде</w:t>
      </w:r>
    </w:p>
    <w:p w14:paraId="0B3AC880" w14:textId="77777777"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14:paraId="692A7D29" w14:textId="77777777"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14:paraId="1E10839C" w14:textId="77777777" w:rsidR="002A4077" w:rsidRPr="00E47C2E" w:rsidRDefault="002A4077" w:rsidP="002A4077">
      <w:pPr>
        <w:pStyle w:val="KDNabrajanje"/>
        <w:rPr>
          <w:color w:val="FF0000"/>
        </w:rPr>
      </w:pPr>
      <w:r w:rsidRPr="00E47C2E">
        <w:t xml:space="preserve">докази о испуњености услова </w:t>
      </w:r>
      <w:r w:rsidR="002811DC">
        <w:rPr>
          <w:lang w:bidi="en-US"/>
        </w:rPr>
        <w:t xml:space="preserve">из чл. 75. </w:t>
      </w:r>
      <w:r w:rsidR="00015A07">
        <w:rPr>
          <w:lang w:val="sr-Cyrl-RS" w:bidi="en-US"/>
        </w:rPr>
        <w:t xml:space="preserve">и 76. </w:t>
      </w:r>
      <w:r w:rsidRPr="00E47C2E">
        <w:t>Закона у складу са чланом 77. Закона и Одељком 4. конкурсне документације</w:t>
      </w:r>
    </w:p>
    <w:p w14:paraId="7A95B8DB" w14:textId="77777777" w:rsidR="002A4077" w:rsidRPr="00E47C2E" w:rsidRDefault="002A4077" w:rsidP="002A4077">
      <w:pPr>
        <w:pStyle w:val="KDNabrajanje"/>
      </w:pPr>
      <w:r w:rsidRPr="00E47C2E">
        <w:t>Овлашћење за потписника (ако не потписује заступник)</w:t>
      </w:r>
    </w:p>
    <w:p w14:paraId="5CE1AACF" w14:textId="77777777" w:rsidR="00EE070C" w:rsidRPr="00E47C2E" w:rsidRDefault="00EE070C" w:rsidP="00EE070C">
      <w:pPr>
        <w:pStyle w:val="KDNabrajanje"/>
        <w:numPr>
          <w:ilvl w:val="0"/>
          <w:numId w:val="0"/>
        </w:numPr>
        <w:spacing w:before="0"/>
        <w:ind w:left="270"/>
        <w:rPr>
          <w:rFonts w:cs="Arial"/>
          <w:color w:val="00B0F0"/>
        </w:rPr>
      </w:pPr>
    </w:p>
    <w:p w14:paraId="5862ADC6" w14:textId="77777777" w:rsidR="00E732F6" w:rsidRPr="00E47C2E" w:rsidRDefault="00E732F6" w:rsidP="00E732F6">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5CB17851" w14:textId="77777777" w:rsidR="00E732F6" w:rsidRPr="00E47C2E" w:rsidRDefault="00E732F6" w:rsidP="00E732F6">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1F61B124" w14:textId="77777777" w:rsidR="008D2B23" w:rsidRPr="00E47C2E" w:rsidRDefault="008D2B23" w:rsidP="008D2B23">
      <w:pPr>
        <w:pStyle w:val="KDParagraf"/>
        <w:spacing w:before="0"/>
        <w:rPr>
          <w:rFonts w:cs="Arial"/>
          <w:lang w:val="ru-RU"/>
        </w:rPr>
      </w:pPr>
      <w:r w:rsidRPr="00E47C2E">
        <w:rPr>
          <w:rFonts w:cs="Arial"/>
          <w:lang w:val="ru-RU"/>
        </w:rPr>
        <w:t>.</w:t>
      </w:r>
    </w:p>
    <w:p w14:paraId="01D57345" w14:textId="77777777" w:rsidR="008D2B23" w:rsidRPr="00E47C2E" w:rsidRDefault="008D2B23" w:rsidP="008D2B23">
      <w:pPr>
        <w:pStyle w:val="KDParagraf"/>
        <w:spacing w:before="0"/>
        <w:rPr>
          <w:rFonts w:eastAsia="TimesNewRomanPS-BoldMT" w:cs="Arial"/>
          <w:bCs/>
          <w:color w:val="000000"/>
          <w:lang w:val="ru-RU"/>
        </w:rPr>
      </w:pPr>
    </w:p>
    <w:p w14:paraId="74B3D297" w14:textId="77777777" w:rsidR="008D2B23" w:rsidRPr="00E47C2E" w:rsidRDefault="003C4E60" w:rsidP="000A6B84">
      <w:pPr>
        <w:pStyle w:val="KDPodnaslov2"/>
        <w:numPr>
          <w:ilvl w:val="1"/>
          <w:numId w:val="17"/>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14:paraId="31A2D15C" w14:textId="77777777" w:rsidR="00E732F6" w:rsidRPr="00E47C2E" w:rsidRDefault="00E732F6" w:rsidP="00E732F6">
      <w:pPr>
        <w:pStyle w:val="KDParagraf"/>
        <w:spacing w:before="0"/>
        <w:ind w:left="36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E47C2E">
        <w:rPr>
          <w:rFonts w:cs="Arial"/>
          <w:lang w:val="sr-Cyrl-CS"/>
        </w:rPr>
        <w:t>.</w:t>
      </w:r>
    </w:p>
    <w:p w14:paraId="4E46938F" w14:textId="77777777" w:rsidR="00E732F6" w:rsidRPr="00E47C2E" w:rsidRDefault="00E732F6" w:rsidP="00E732F6">
      <w:pPr>
        <w:pStyle w:val="KDParagraf"/>
        <w:spacing w:before="0"/>
        <w:ind w:left="36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0497A653" w14:textId="77777777" w:rsidR="00E732F6" w:rsidRPr="00E47C2E" w:rsidRDefault="00E732F6" w:rsidP="00E732F6">
      <w:pPr>
        <w:pStyle w:val="KDParagraf"/>
        <w:spacing w:before="0"/>
        <w:ind w:left="36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E47C2E">
        <w:rPr>
          <w:rFonts w:cs="Arial"/>
        </w:rPr>
        <w:lastRenderedPageBreak/>
        <w:t>„Електропривреда Србије“ Београд, огранак ТЕНТ,</w:t>
      </w:r>
      <w:r>
        <w:rPr>
          <w:rFonts w:cs="Arial"/>
          <w:lang w:val="sr-Cyrl-RS"/>
        </w:rPr>
        <w:t xml:space="preserve"> </w:t>
      </w:r>
      <w:r>
        <w:rPr>
          <w:rFonts w:cs="Arial"/>
          <w:lang w:val="ru-RU"/>
        </w:rPr>
        <w:t>ТЕНТ Б, Ушће, Обреновац</w:t>
      </w:r>
      <w:r>
        <w:rPr>
          <w:rFonts w:cs="Arial"/>
        </w:rPr>
        <w:t>,</w:t>
      </w:r>
      <w:r>
        <w:rPr>
          <w:rFonts w:cs="Arial"/>
          <w:lang w:val="sr-Cyrl-RS"/>
        </w:rPr>
        <w:t xml:space="preserve"> </w:t>
      </w:r>
      <w:r>
        <w:rPr>
          <w:rFonts w:cs="Arial"/>
        </w:rPr>
        <w:t>просторије службе набавке</w:t>
      </w:r>
      <w:r w:rsidRPr="00E47C2E">
        <w:rPr>
          <w:rFonts w:cs="Arial"/>
        </w:rPr>
        <w:t>.</w:t>
      </w:r>
    </w:p>
    <w:p w14:paraId="48D47BAB" w14:textId="77777777" w:rsidR="00E732F6" w:rsidRPr="00E47C2E" w:rsidRDefault="00E732F6" w:rsidP="00E732F6">
      <w:pPr>
        <w:pStyle w:val="KDParagraf"/>
        <w:spacing w:before="0"/>
        <w:ind w:left="36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1A992DD5" w14:textId="77777777" w:rsidR="00E732F6" w:rsidRPr="00E47C2E" w:rsidRDefault="00E732F6" w:rsidP="00E732F6">
      <w:pPr>
        <w:pStyle w:val="KDParagraf"/>
        <w:spacing w:before="0"/>
        <w:ind w:left="360"/>
        <w:rPr>
          <w:rFonts w:cs="Arial"/>
        </w:rPr>
      </w:pPr>
      <w:r w:rsidRPr="00E47C2E">
        <w:rPr>
          <w:rFonts w:cs="Arial"/>
        </w:rPr>
        <w:t>Комисија за јавну набавку води записник о отварању понуда у који се уносе подаци у складу са Законом.</w:t>
      </w:r>
    </w:p>
    <w:p w14:paraId="01800EA3" w14:textId="77777777" w:rsidR="00E732F6" w:rsidRPr="00E47C2E" w:rsidRDefault="00E732F6" w:rsidP="00E732F6">
      <w:pPr>
        <w:pStyle w:val="KDParagraf"/>
        <w:spacing w:before="0"/>
        <w:ind w:left="36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14:paraId="28BE36EB" w14:textId="77777777" w:rsidR="00E732F6" w:rsidRPr="00E47C2E" w:rsidRDefault="00E732F6" w:rsidP="00E732F6">
      <w:pPr>
        <w:pStyle w:val="KDParagraf"/>
        <w:spacing w:before="0"/>
        <w:ind w:left="36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244D9596" w14:textId="77777777" w:rsidR="008D2B23" w:rsidRPr="00E47C2E" w:rsidRDefault="008D2B23" w:rsidP="008D2B23">
      <w:pPr>
        <w:pStyle w:val="KDParagraf"/>
        <w:spacing w:before="0"/>
        <w:rPr>
          <w:rFonts w:cs="Arial"/>
        </w:rPr>
      </w:pPr>
    </w:p>
    <w:p w14:paraId="4F707405" w14:textId="77777777" w:rsidR="008D2B23" w:rsidRPr="00E47C2E" w:rsidRDefault="008D2B23" w:rsidP="000A6B84">
      <w:pPr>
        <w:pStyle w:val="KDPodnaslov2"/>
        <w:numPr>
          <w:ilvl w:val="1"/>
          <w:numId w:val="17"/>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14:paraId="281FC1D1" w14:textId="77777777" w:rsidR="00E732F6" w:rsidRPr="00E47C2E" w:rsidRDefault="00E732F6" w:rsidP="00E732F6">
      <w:pPr>
        <w:pStyle w:val="KDParagraf"/>
        <w:spacing w:before="0"/>
        <w:ind w:left="360"/>
        <w:rPr>
          <w:rFonts w:cs="Arial"/>
          <w:lang w:val="ru-RU"/>
        </w:rPr>
      </w:pPr>
      <w:r w:rsidRPr="00E47C2E">
        <w:rPr>
          <w:rFonts w:cs="Arial"/>
          <w:lang w:val="ru-RU"/>
        </w:rPr>
        <w:t>Понуђач може поднети само једну понуду.</w:t>
      </w:r>
    </w:p>
    <w:p w14:paraId="655B3090" w14:textId="77777777" w:rsidR="00E732F6" w:rsidRPr="00E47C2E" w:rsidRDefault="00E732F6" w:rsidP="00E732F6">
      <w:pPr>
        <w:pStyle w:val="KDParagraf"/>
        <w:spacing w:before="0"/>
        <w:ind w:left="36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14:paraId="7662E2A5" w14:textId="77777777" w:rsidR="00E732F6" w:rsidRPr="00E47C2E" w:rsidRDefault="00E732F6" w:rsidP="00E732F6">
      <w:pPr>
        <w:pStyle w:val="KDParagraf"/>
        <w:spacing w:before="0"/>
        <w:ind w:left="36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4A9DC814" w14:textId="77777777" w:rsidR="00E732F6" w:rsidRPr="00E47C2E" w:rsidRDefault="00E732F6" w:rsidP="00E732F6">
      <w:pPr>
        <w:pStyle w:val="KDParagraf"/>
        <w:spacing w:before="0"/>
        <w:ind w:left="36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22119616" w14:textId="77777777" w:rsidR="00E732F6" w:rsidRPr="00E47C2E" w:rsidRDefault="00E732F6" w:rsidP="00E732F6">
      <w:pPr>
        <w:pStyle w:val="KDParagraf"/>
        <w:spacing w:before="0"/>
        <w:ind w:left="36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17B79646" w14:textId="77777777" w:rsidR="008D2B23" w:rsidRPr="00E47C2E" w:rsidRDefault="008D2B23" w:rsidP="008D2B23">
      <w:pPr>
        <w:pStyle w:val="KDParagraf"/>
        <w:spacing w:before="0"/>
        <w:rPr>
          <w:rFonts w:cs="Arial"/>
        </w:rPr>
      </w:pPr>
    </w:p>
    <w:p w14:paraId="790CAB75" w14:textId="77777777" w:rsidR="008D2B23" w:rsidRPr="00E47C2E" w:rsidRDefault="008D2B23" w:rsidP="000A6B84">
      <w:pPr>
        <w:pStyle w:val="KDPodnaslov2"/>
        <w:numPr>
          <w:ilvl w:val="1"/>
          <w:numId w:val="17"/>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14:paraId="761A91E6" w14:textId="5AE53035"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w:t>
      </w:r>
      <w:r w:rsidR="00182F3A">
        <w:rPr>
          <w:rFonts w:cs="Arial"/>
          <w:lang w:val="ru-RU"/>
        </w:rPr>
        <w:t>е</w:t>
      </w:r>
      <w:r w:rsidR="002811DC">
        <w:rPr>
          <w:rFonts w:cs="Arial"/>
          <w:lang w:val="ru-RU"/>
        </w:rPr>
        <w:t>:</w:t>
      </w:r>
      <w:r w:rsidR="00996A1D">
        <w:rPr>
          <w:rFonts w:cs="Arial"/>
          <w:lang w:val="ru-RU"/>
        </w:rPr>
        <w:t xml:space="preserve"> </w:t>
      </w:r>
      <w:r w:rsidR="00B1718E">
        <w:rPr>
          <w:rFonts w:cs="Arial"/>
          <w:lang w:val="sr-Cyrl-RS"/>
        </w:rPr>
        <w:t>Одржавање система непрекидног напајања</w:t>
      </w:r>
      <w:r w:rsidR="00591D52">
        <w:rPr>
          <w:rFonts w:cs="Arial"/>
          <w:lang w:val="sr-Cyrl-RS"/>
        </w:rPr>
        <w:t xml:space="preserve"> </w:t>
      </w:r>
      <w:r w:rsidR="00996A1D">
        <w:rPr>
          <w:rFonts w:cs="Arial"/>
          <w:lang w:val="sr-Cyrl-RS"/>
        </w:rPr>
        <w:t xml:space="preserve"> </w:t>
      </w:r>
      <w:r w:rsidR="002811DC">
        <w:rPr>
          <w:rFonts w:cs="Arial"/>
          <w:lang w:val="ru-RU"/>
        </w:rPr>
        <w:t xml:space="preserve">, </w:t>
      </w:r>
      <w:r w:rsidRPr="00E47C2E">
        <w:rPr>
          <w:rFonts w:cs="Arial"/>
          <w:lang w:val="ru-RU"/>
        </w:rPr>
        <w:t xml:space="preserve">Јавна набавка број </w:t>
      </w:r>
      <w:r w:rsidR="00591D52">
        <w:rPr>
          <w:rFonts w:cs="Arial"/>
          <w:lang w:val="ru-RU"/>
        </w:rPr>
        <w:t xml:space="preserve">ЈН </w:t>
      </w:r>
      <w:r w:rsidR="00B1718E">
        <w:rPr>
          <w:rFonts w:cs="Arial"/>
          <w:lang w:val="ru-RU"/>
        </w:rPr>
        <w:t>3000/1520/2016 (1615/2016)</w:t>
      </w:r>
      <w:r w:rsidR="000E623C">
        <w:rPr>
          <w:rFonts w:cs="Arial"/>
          <w:lang w:val="ru-RU"/>
        </w:rPr>
        <w:t xml:space="preserve"> </w:t>
      </w:r>
      <w:r w:rsidRPr="00E47C2E">
        <w:rPr>
          <w:rFonts w:cs="Arial"/>
          <w:lang w:val="ru-RU"/>
        </w:rPr>
        <w:t>– НЕ ОТВАРАТИ“.</w:t>
      </w:r>
    </w:p>
    <w:p w14:paraId="745C220F" w14:textId="77777777"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0D937CE2" w14:textId="6C7E7E3B" w:rsidR="008D2B23" w:rsidRPr="00E47C2E" w:rsidRDefault="008D2B23" w:rsidP="008D2B23">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w:t>
      </w:r>
      <w:r w:rsidR="002811DC">
        <w:rPr>
          <w:rFonts w:cs="Arial"/>
        </w:rPr>
        <w:t>ИВ - Понуде за јавну набавку услуг</w:t>
      </w:r>
      <w:r w:rsidR="001E51B0">
        <w:rPr>
          <w:rFonts w:cs="Arial"/>
        </w:rPr>
        <w:t>a</w:t>
      </w:r>
      <w:r w:rsidR="002811DC">
        <w:rPr>
          <w:rFonts w:cs="Arial"/>
        </w:rPr>
        <w:t xml:space="preserve">: </w:t>
      </w:r>
      <w:r w:rsidR="00B1718E">
        <w:rPr>
          <w:rFonts w:cs="Arial"/>
          <w:lang w:val="sr-Cyrl-RS"/>
        </w:rPr>
        <w:t>Одржавање система непрекидног напајања</w:t>
      </w:r>
      <w:r w:rsidR="00591D52">
        <w:rPr>
          <w:rFonts w:cs="Arial"/>
          <w:lang w:val="sr-Cyrl-RS"/>
        </w:rPr>
        <w:t xml:space="preserve"> </w:t>
      </w:r>
      <w:r w:rsidR="002811DC">
        <w:rPr>
          <w:rFonts w:cs="Arial"/>
        </w:rPr>
        <w:t xml:space="preserve">, </w:t>
      </w:r>
      <w:r w:rsidRPr="00E47C2E">
        <w:rPr>
          <w:rFonts w:cs="Arial"/>
        </w:rPr>
        <w:t xml:space="preserve">Јавна набавка број </w:t>
      </w:r>
      <w:r w:rsidR="00591D52">
        <w:rPr>
          <w:rFonts w:cs="Arial"/>
          <w:lang w:val="ru-RU"/>
        </w:rPr>
        <w:t xml:space="preserve">ЈН </w:t>
      </w:r>
      <w:r w:rsidR="00B1718E">
        <w:rPr>
          <w:rFonts w:cs="Arial"/>
          <w:lang w:val="ru-RU"/>
        </w:rPr>
        <w:t>3000/1520/2016 (1615/2016)</w:t>
      </w:r>
      <w:r w:rsidRPr="00E47C2E">
        <w:rPr>
          <w:rFonts w:cs="Arial"/>
        </w:rPr>
        <w:t xml:space="preserve"> – НЕ ОТВАРАТИ“.</w:t>
      </w:r>
    </w:p>
    <w:p w14:paraId="6E2A9F13" w14:textId="77777777" w:rsidR="00692B05" w:rsidRPr="00421CCC" w:rsidRDefault="00692B05" w:rsidP="00692B05">
      <w:pPr>
        <w:pStyle w:val="KDKomentar"/>
        <w:spacing w:before="0"/>
        <w:rPr>
          <w:rFonts w:cs="Arial"/>
          <w:i w:val="0"/>
          <w:color w:val="auto"/>
          <w:sz w:val="22"/>
          <w:szCs w:val="22"/>
        </w:rPr>
      </w:pPr>
      <w:r w:rsidRPr="00421CCC">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14:paraId="742585D9" w14:textId="77777777" w:rsidR="00EA6178" w:rsidRPr="00E47C2E" w:rsidRDefault="00EA6178" w:rsidP="008D2B23">
      <w:pPr>
        <w:pStyle w:val="KDKomentar"/>
        <w:spacing w:before="0"/>
        <w:rPr>
          <w:rFonts w:cs="Arial"/>
          <w:i w:val="0"/>
          <w:sz w:val="22"/>
          <w:szCs w:val="22"/>
        </w:rPr>
      </w:pPr>
    </w:p>
    <w:p w14:paraId="5E8CD00A" w14:textId="77777777" w:rsidR="008D2B23" w:rsidRPr="00E47C2E" w:rsidRDefault="008D2B23" w:rsidP="000A6B84">
      <w:pPr>
        <w:pStyle w:val="KDPodnaslov2"/>
        <w:numPr>
          <w:ilvl w:val="1"/>
          <w:numId w:val="17"/>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14:paraId="5B15F35C" w14:textId="77777777" w:rsidR="0066644E" w:rsidRPr="002811DC" w:rsidRDefault="0066644E" w:rsidP="0066644E">
      <w:pPr>
        <w:pStyle w:val="KDParagraf"/>
        <w:spacing w:before="0"/>
        <w:ind w:left="360"/>
        <w:rPr>
          <w:rFonts w:cs="Arial"/>
          <w:color w:val="000000" w:themeColor="text1"/>
        </w:rPr>
      </w:pPr>
      <w:r w:rsidRPr="002811DC">
        <w:rPr>
          <w:rFonts w:cs="Arial"/>
          <w:color w:val="000000" w:themeColor="text1"/>
        </w:rPr>
        <w:t>Набавка није обликована по партијама.</w:t>
      </w:r>
    </w:p>
    <w:p w14:paraId="7426078E" w14:textId="77777777" w:rsidR="008D2B23" w:rsidRPr="00E47C2E" w:rsidRDefault="008D2B23" w:rsidP="008D2B23">
      <w:pPr>
        <w:spacing w:before="0"/>
        <w:rPr>
          <w:rFonts w:cs="Arial"/>
          <w:color w:val="00B0F0"/>
        </w:rPr>
      </w:pPr>
    </w:p>
    <w:p w14:paraId="71FCCB71" w14:textId="77777777" w:rsidR="008D2B23" w:rsidRPr="00E47C2E" w:rsidRDefault="008D2B23" w:rsidP="000A6B84">
      <w:pPr>
        <w:pStyle w:val="KDPodnaslov2"/>
        <w:numPr>
          <w:ilvl w:val="1"/>
          <w:numId w:val="17"/>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14:paraId="0A15ADCF" w14:textId="77777777"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14:paraId="7CB98622" w14:textId="77777777" w:rsidR="008D2B23" w:rsidRPr="00E47C2E" w:rsidRDefault="008D2B23" w:rsidP="008D2B23">
      <w:pPr>
        <w:tabs>
          <w:tab w:val="num" w:pos="993"/>
        </w:tabs>
        <w:spacing w:before="0"/>
        <w:rPr>
          <w:rFonts w:cs="Arial"/>
          <w:lang w:val="ru-RU"/>
        </w:rPr>
      </w:pPr>
    </w:p>
    <w:p w14:paraId="745BBF6F" w14:textId="77777777" w:rsidR="008D2B23" w:rsidRPr="00E47C2E" w:rsidRDefault="008D2B23" w:rsidP="000A6B84">
      <w:pPr>
        <w:pStyle w:val="KDPodnaslov2"/>
        <w:numPr>
          <w:ilvl w:val="1"/>
          <w:numId w:val="17"/>
        </w:numPr>
        <w:spacing w:before="0"/>
        <w:jc w:val="both"/>
        <w:rPr>
          <w:rFonts w:cs="Arial"/>
        </w:rPr>
      </w:pPr>
      <w:bookmarkStart w:id="221" w:name="_Toc441651585"/>
      <w:bookmarkStart w:id="222" w:name="_Toc442559896"/>
      <w:r w:rsidRPr="00E47C2E">
        <w:rPr>
          <w:rFonts w:cs="Arial"/>
        </w:rPr>
        <w:lastRenderedPageBreak/>
        <w:t>Подношење понуде са подизвођачима</w:t>
      </w:r>
      <w:bookmarkEnd w:id="221"/>
      <w:bookmarkEnd w:id="222"/>
    </w:p>
    <w:p w14:paraId="7ECBF38A" w14:textId="77777777"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714AFCD3" w14:textId="77777777"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14:paraId="64D2290E" w14:textId="77777777"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6D7DE868" w14:textId="77777777"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1249D452" w14:textId="77777777" w:rsidR="002811DC" w:rsidRDefault="0066644E" w:rsidP="0066644E">
      <w:pPr>
        <w:pStyle w:val="KDParagraf"/>
        <w:spacing w:before="0"/>
        <w:rPr>
          <w:rFonts w:cs="Arial"/>
        </w:rPr>
      </w:pPr>
      <w:r w:rsidRPr="00E47C2E">
        <w:rPr>
          <w:rFonts w:cs="Arial"/>
        </w:rPr>
        <w:t xml:space="preserve">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w:t>
      </w:r>
      <w:r w:rsidR="00F54FC4">
        <w:rPr>
          <w:rFonts w:cs="Arial"/>
          <w:lang w:val="sr-Cyrl-RS"/>
        </w:rPr>
        <w:t xml:space="preserve"> </w:t>
      </w:r>
      <w:r w:rsidRPr="00E47C2E">
        <w:rPr>
          <w:rFonts w:cs="Arial"/>
        </w:rPr>
        <w:t>Усл</w:t>
      </w:r>
      <w:r w:rsidR="002811DC">
        <w:rPr>
          <w:rFonts w:cs="Arial"/>
        </w:rPr>
        <w:t>ови за учешће из члана 75.</w:t>
      </w:r>
      <w:r w:rsidR="00F54FC4">
        <w:rPr>
          <w:rFonts w:cs="Arial"/>
          <w:lang w:val="sr-Cyrl-RS"/>
        </w:rPr>
        <w:t xml:space="preserve"> и 76.</w:t>
      </w:r>
      <w:r w:rsidR="002811DC">
        <w:rPr>
          <w:rFonts w:cs="Arial"/>
        </w:rPr>
        <w:t xml:space="preserve"> </w:t>
      </w:r>
      <w:r w:rsidRPr="00E47C2E">
        <w:rPr>
          <w:rFonts w:cs="Arial"/>
        </w:rPr>
        <w:t xml:space="preserve"> Закона и Упутство како се доказује </w:t>
      </w:r>
      <w:r w:rsidR="002811DC">
        <w:rPr>
          <w:rFonts w:cs="Arial"/>
        </w:rPr>
        <w:t>испуњеност тих услова.</w:t>
      </w:r>
    </w:p>
    <w:p w14:paraId="35630F0D" w14:textId="77777777" w:rsidR="0066644E" w:rsidRPr="00E47C2E" w:rsidRDefault="009B03B4" w:rsidP="0066644E">
      <w:pPr>
        <w:pStyle w:val="KDParagraf"/>
        <w:spacing w:before="0"/>
        <w:rPr>
          <w:rFonts w:cs="Arial"/>
        </w:rPr>
      </w:pPr>
      <w:r w:rsidRPr="009B03B4">
        <w:rPr>
          <w:rFonts w:cs="Arial"/>
        </w:rPr>
        <w:t>Додатне услове понуђач испуњава самостално, без обзира на агажовање подизвођача.</w:t>
      </w:r>
    </w:p>
    <w:p w14:paraId="34454794" w14:textId="77777777"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r w:rsidR="00440749">
        <w:rPr>
          <w:rFonts w:cs="Arial"/>
          <w:lang w:val="sr-Cyrl-RS"/>
        </w:rPr>
        <w:t xml:space="preserve"> </w:t>
      </w:r>
      <w:r w:rsidRPr="00E47C2E">
        <w:rPr>
          <w:rFonts w:cs="Arial"/>
        </w:rPr>
        <w:t>које попуњава, потписује и оверава сваки подизвођач у своје име.</w:t>
      </w:r>
    </w:p>
    <w:p w14:paraId="60D7DB25" w14:textId="77777777" w:rsidR="00316CF6" w:rsidRDefault="0066644E" w:rsidP="00316CF6">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r w:rsidR="00316CF6" w:rsidRPr="00316CF6">
        <w:rPr>
          <w:rFonts w:cs="Arial"/>
        </w:rPr>
        <w:t xml:space="preserve"> </w:t>
      </w:r>
    </w:p>
    <w:p w14:paraId="53FF073D" w14:textId="77777777" w:rsidR="00316CF6" w:rsidRPr="00316CF6" w:rsidRDefault="00316CF6" w:rsidP="00316CF6">
      <w:pPr>
        <w:pStyle w:val="KDParagraf"/>
        <w:spacing w:before="0"/>
        <w:rPr>
          <w:rFonts w:cs="Arial"/>
          <w:lang w:bidi="en-US"/>
        </w:rPr>
      </w:pPr>
      <w:r w:rsidRPr="00316CF6">
        <w:rPr>
          <w:rFonts w:cs="Arial"/>
        </w:rPr>
        <w:t>Наручилац</w:t>
      </w:r>
      <w:r w:rsidRPr="00316CF6">
        <w:rPr>
          <w:rFonts w:cs="Arial"/>
          <w:lang w:bidi="en-US"/>
        </w:rPr>
        <w:t xml:space="preserve"> у овом поступку не предвиђа примену одредби става 9.и 10. члана 80. Закона.</w:t>
      </w:r>
    </w:p>
    <w:p w14:paraId="79C57F1B" w14:textId="77777777" w:rsidR="0066644E" w:rsidRPr="00E47C2E" w:rsidRDefault="0066644E" w:rsidP="0066644E">
      <w:pPr>
        <w:pStyle w:val="KDParagraf"/>
        <w:spacing w:before="0"/>
        <w:rPr>
          <w:rFonts w:cs="Arial"/>
        </w:rPr>
      </w:pPr>
    </w:p>
    <w:p w14:paraId="28AA27BF" w14:textId="77777777" w:rsidR="008D2B23" w:rsidRPr="00E47C2E" w:rsidRDefault="008D2B23" w:rsidP="008D2B23">
      <w:pPr>
        <w:pStyle w:val="KDParagraf"/>
        <w:spacing w:before="0"/>
        <w:rPr>
          <w:rFonts w:cs="Arial"/>
          <w:color w:val="00B0F0"/>
          <w:lang w:bidi="en-US"/>
        </w:rPr>
      </w:pPr>
    </w:p>
    <w:p w14:paraId="22C38475" w14:textId="77777777" w:rsidR="008D2B23" w:rsidRPr="00E47C2E" w:rsidRDefault="008D2B23" w:rsidP="000A6B84">
      <w:pPr>
        <w:pStyle w:val="KDPodnaslov2"/>
        <w:numPr>
          <w:ilvl w:val="1"/>
          <w:numId w:val="17"/>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14:paraId="41BD4D94" w14:textId="77777777"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14:paraId="1655EEC6" w14:textId="77777777"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14:paraId="79B5EAC2" w14:textId="77777777"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14:paraId="52FC0398" w14:textId="77777777" w:rsidR="002811DC" w:rsidRPr="002811DC" w:rsidRDefault="0066644E" w:rsidP="0066644E">
      <w:pPr>
        <w:pStyle w:val="KDNabrajanje"/>
        <w:rPr>
          <w:color w:val="00B0F0"/>
        </w:rPr>
      </w:pPr>
      <w:bookmarkStart w:id="225" w:name="_Toc441651587"/>
      <w:bookmarkStart w:id="226" w:name="_Toc442559898"/>
      <w:r w:rsidRPr="00E47C2E">
        <w:t>С</w:t>
      </w:r>
      <w:r w:rsidR="008C4BEC">
        <w:t xml:space="preserve">ваки понуђач из групе понуђача </w:t>
      </w:r>
      <w:r w:rsidRPr="00E47C2E">
        <w:t>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715D47">
        <w:rPr>
          <w:lang w:val="sr-Cyrl-RS"/>
        </w:rPr>
        <w:t xml:space="preserve"> и 76.</w:t>
      </w:r>
      <w:r w:rsidR="002811DC">
        <w:t xml:space="preserve"> </w:t>
      </w:r>
      <w:r w:rsidRPr="00E47C2E">
        <w:t xml:space="preserve">Закона и Упутство како се </w:t>
      </w:r>
      <w:r w:rsidR="002811DC">
        <w:t>доказује испуњеност тих услова.</w:t>
      </w:r>
      <w:r w:rsidR="00715D47">
        <w:rPr>
          <w:lang w:val="sr-Cyrl-RS"/>
        </w:rPr>
        <w:t xml:space="preserve">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p>
    <w:p w14:paraId="2922C672" w14:textId="77777777" w:rsidR="0066644E" w:rsidRPr="00973FFA" w:rsidRDefault="0066644E" w:rsidP="0066644E">
      <w:pPr>
        <w:pStyle w:val="KDNabrajanje"/>
        <w:rPr>
          <w:color w:val="00B0F0"/>
          <w:lang w:bidi="en-US"/>
        </w:rPr>
      </w:pPr>
      <w:r w:rsidRPr="00973FFA">
        <w:rPr>
          <w:lang w:bidi="en-US"/>
        </w:rPr>
        <w:t xml:space="preserve">У случају заједничке понуде групе понуђача </w:t>
      </w:r>
      <w:r w:rsidRPr="00973FFA">
        <w:rPr>
          <w:lang w:val="sr-Cyrl-CS" w:bidi="en-US"/>
        </w:rPr>
        <w:t xml:space="preserve">обрасце под пуном материјалном и кривичном одговорношћу </w:t>
      </w:r>
      <w:r w:rsidRPr="00973FFA">
        <w:rPr>
          <w:lang w:bidi="en-US"/>
        </w:rPr>
        <w:t xml:space="preserve">попуњава, потписује и оверава сваки члан групе </w:t>
      </w:r>
      <w:r w:rsidRPr="00973FFA">
        <w:rPr>
          <w:lang w:bidi="en-US"/>
        </w:rPr>
        <w:lastRenderedPageBreak/>
        <w:t>понуђача у своје име.( Образац Изјаве о независној понуди и Образац изјаве у складу са чланом 75. став 2. Закона)</w:t>
      </w:r>
    </w:p>
    <w:p w14:paraId="3623D04B" w14:textId="77777777"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14:paraId="16FA8EA9" w14:textId="77777777" w:rsidR="00BF1074" w:rsidRPr="00332184" w:rsidRDefault="00BF1074" w:rsidP="00C920BA">
      <w:pPr>
        <w:pStyle w:val="KDNabrajanje"/>
        <w:numPr>
          <w:ilvl w:val="0"/>
          <w:numId w:val="0"/>
        </w:numPr>
        <w:rPr>
          <w:lang w:val="sr-Cyrl-RS" w:bidi="en-US"/>
        </w:rPr>
      </w:pPr>
    </w:p>
    <w:p w14:paraId="253FB2D4" w14:textId="77777777" w:rsidR="008D2B23" w:rsidRDefault="008D2B23" w:rsidP="000A6B84">
      <w:pPr>
        <w:pStyle w:val="KDPodnaslov2"/>
        <w:numPr>
          <w:ilvl w:val="1"/>
          <w:numId w:val="17"/>
        </w:numPr>
        <w:spacing w:before="0"/>
        <w:jc w:val="both"/>
        <w:rPr>
          <w:rFonts w:cs="Arial"/>
          <w:lang w:val="sr-Cyrl-RS"/>
        </w:rPr>
      </w:pPr>
      <w:r w:rsidRPr="00E47C2E">
        <w:rPr>
          <w:rFonts w:cs="Arial"/>
        </w:rPr>
        <w:t>Понуђена цена</w:t>
      </w:r>
      <w:bookmarkEnd w:id="225"/>
      <w:bookmarkEnd w:id="226"/>
    </w:p>
    <w:p w14:paraId="17BC22CB" w14:textId="77777777" w:rsidR="00BF1074" w:rsidRPr="00BF1074" w:rsidRDefault="00BF1074" w:rsidP="00BF1074">
      <w:pPr>
        <w:rPr>
          <w:lang w:val="sr-Cyrl-RS"/>
        </w:rPr>
      </w:pPr>
    </w:p>
    <w:p w14:paraId="278F8CEE" w14:textId="77777777" w:rsidR="008D2B23" w:rsidRPr="00297180" w:rsidRDefault="008D2B23" w:rsidP="008D2B23">
      <w:pPr>
        <w:pStyle w:val="KDParagraf"/>
        <w:spacing w:before="0"/>
        <w:rPr>
          <w:rFonts w:cs="Arial"/>
          <w:color w:val="000000" w:themeColor="text1"/>
        </w:rPr>
      </w:pPr>
      <w:r w:rsidRPr="00E47C2E">
        <w:rPr>
          <w:rFonts w:cs="Arial"/>
        </w:rPr>
        <w:t>Цена се исказује у</w:t>
      </w:r>
      <w:r w:rsidR="00440749">
        <w:rPr>
          <w:rFonts w:cs="Arial"/>
          <w:lang w:val="sr-Cyrl-RS"/>
        </w:rPr>
        <w:t xml:space="preserve"> </w:t>
      </w:r>
      <w:r w:rsidRPr="00297180">
        <w:rPr>
          <w:rFonts w:cs="Arial"/>
          <w:color w:val="000000" w:themeColor="text1"/>
        </w:rPr>
        <w:t>динарима</w:t>
      </w:r>
      <w:r w:rsidR="00440749">
        <w:rPr>
          <w:rFonts w:cs="Arial"/>
          <w:color w:val="000000" w:themeColor="text1"/>
          <w:lang w:val="sr-Cyrl-RS"/>
        </w:rPr>
        <w:t xml:space="preserve"> </w:t>
      </w:r>
      <w:r w:rsidRPr="00297180">
        <w:rPr>
          <w:rFonts w:cs="Arial"/>
          <w:color w:val="000000" w:themeColor="text1"/>
        </w:rPr>
        <w:t>без пореза на додату вредност.</w:t>
      </w:r>
    </w:p>
    <w:p w14:paraId="491E4F5E" w14:textId="77777777"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14:paraId="2AD798E0" w14:textId="77777777"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2C10870B" w14:textId="77777777"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14:paraId="11197748" w14:textId="77777777"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14:paraId="1901C72C" w14:textId="77777777" w:rsidR="008314A0" w:rsidRDefault="002E2F11" w:rsidP="008314A0">
      <w:pPr>
        <w:pStyle w:val="KDParagraf"/>
        <w:spacing w:before="0"/>
        <w:rPr>
          <w:rFonts w:cs="Arial"/>
          <w:lang w:eastAsia="sr-Latn-CS"/>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r w:rsidR="008314A0" w:rsidRPr="008314A0">
        <w:rPr>
          <w:rFonts w:cs="Arial"/>
          <w:lang w:val="sr-Cyrl-RS" w:eastAsia="sr-Latn-CS"/>
        </w:rPr>
        <w:t xml:space="preserve"> </w:t>
      </w:r>
    </w:p>
    <w:p w14:paraId="7442976E" w14:textId="77777777" w:rsidR="002E2F11" w:rsidRPr="008314A0" w:rsidRDefault="008314A0" w:rsidP="002E2F11">
      <w:pPr>
        <w:pStyle w:val="KDParagraf"/>
        <w:spacing w:before="0"/>
        <w:rPr>
          <w:rFonts w:cs="Arial"/>
          <w:lang w:eastAsia="sr-Latn-CS"/>
        </w:rPr>
      </w:pPr>
      <w:r w:rsidRPr="008314A0">
        <w:rPr>
          <w:rFonts w:cs="Arial"/>
          <w:lang w:val="sr-Cyrl-RS" w:eastAsia="sr-Latn-CS"/>
        </w:rPr>
        <w:t>Након закључења уговора а током целог рока његовог трајања неће се вршити корекција цене.</w:t>
      </w:r>
    </w:p>
    <w:p w14:paraId="39B85CDC" w14:textId="77777777" w:rsidR="0066644E" w:rsidRPr="00E47C2E" w:rsidRDefault="0066644E" w:rsidP="002E2F11">
      <w:pPr>
        <w:pStyle w:val="KDParagraf"/>
        <w:spacing w:before="0"/>
        <w:rPr>
          <w:rFonts w:cs="Arial"/>
        </w:rPr>
      </w:pPr>
    </w:p>
    <w:p w14:paraId="70CF2E2C" w14:textId="77777777" w:rsidR="006E6F46" w:rsidRPr="00E47C2E" w:rsidRDefault="006E6F46" w:rsidP="000A6B84">
      <w:pPr>
        <w:pStyle w:val="KDPodnaslov2"/>
        <w:numPr>
          <w:ilvl w:val="1"/>
          <w:numId w:val="17"/>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14:paraId="572B4E69" w14:textId="77777777" w:rsidR="004F7544" w:rsidRDefault="004F7544" w:rsidP="004F7544">
      <w:pPr>
        <w:pStyle w:val="KDPodnaslov2"/>
        <w:spacing w:before="0"/>
        <w:ind w:left="450"/>
        <w:jc w:val="both"/>
        <w:rPr>
          <w:rFonts w:cs="Arial"/>
          <w:lang w:val="sr-Cyrl-RS" w:eastAsia="ar-SA"/>
        </w:rPr>
      </w:pPr>
    </w:p>
    <w:p w14:paraId="757D1F78" w14:textId="77777777" w:rsidR="00AF6217" w:rsidRPr="00AF6217" w:rsidRDefault="00AF6217" w:rsidP="00AF6217">
      <w:pPr>
        <w:pStyle w:val="NoSpacing"/>
        <w:spacing w:before="0"/>
        <w:ind w:left="360"/>
        <w:rPr>
          <w:rFonts w:eastAsia="TimesNewRomanPSMT" w:cs="Arial"/>
          <w:bCs/>
          <w:color w:val="000000"/>
          <w:sz w:val="22"/>
          <w:szCs w:val="22"/>
          <w:lang w:val="en-US" w:eastAsia="en-US"/>
        </w:rPr>
      </w:pPr>
      <w:r w:rsidRPr="00AF6217">
        <w:rPr>
          <w:rFonts w:eastAsia="TimesNewRomanPSMT" w:cs="Arial"/>
          <w:bCs/>
          <w:color w:val="000000"/>
          <w:sz w:val="22"/>
          <w:szCs w:val="22"/>
          <w:lang w:val="en-US" w:eastAsia="en-US"/>
        </w:rPr>
        <w:t xml:space="preserve">Рок извршења услуга износи најдуже 12 месеци од увођења извођача у посао. </w:t>
      </w:r>
    </w:p>
    <w:p w14:paraId="50375DF9" w14:textId="5C2D2D30" w:rsidR="001E37CB" w:rsidRDefault="00AF6217" w:rsidP="00AF6217">
      <w:pPr>
        <w:pStyle w:val="NoSpacing"/>
        <w:spacing w:before="0"/>
        <w:ind w:left="360"/>
        <w:rPr>
          <w:rFonts w:eastAsia="TimesNewRomanPSMT" w:cs="Arial"/>
          <w:bCs/>
          <w:color w:val="000000"/>
          <w:sz w:val="22"/>
          <w:szCs w:val="22"/>
          <w:lang w:val="sr-Cyrl-RS" w:eastAsia="en-US"/>
        </w:rPr>
      </w:pPr>
      <w:r w:rsidRPr="00AF6217">
        <w:rPr>
          <w:rFonts w:eastAsia="TimesNewRomanPSMT" w:cs="Arial"/>
          <w:bCs/>
          <w:color w:val="000000"/>
          <w:sz w:val="22"/>
          <w:szCs w:val="22"/>
          <w:lang w:val="en-US" w:eastAsia="en-US"/>
        </w:rPr>
        <w:t>Уговор ступа на снагу даном потписивањем уговора и достављњем менице за добро извршење посла а почиње да се примењује од  датума увођења извођача у посао. Датум увођења извођача у посао не може бити пре 17.01.2017године, а у складу са роковима извршења услуга према нивоу одржавања дефинисаним у техничкој спецификацији.</w:t>
      </w:r>
    </w:p>
    <w:p w14:paraId="4C2B682C" w14:textId="77777777" w:rsidR="00AF6217" w:rsidRPr="00AF6217" w:rsidRDefault="00AF6217" w:rsidP="00AF6217">
      <w:pPr>
        <w:pStyle w:val="NoSpacing"/>
        <w:ind w:left="360"/>
        <w:jc w:val="left"/>
        <w:rPr>
          <w:rFonts w:cs="Arial"/>
          <w:sz w:val="22"/>
          <w:szCs w:val="24"/>
          <w:lang w:val="sr-Cyrl-RS"/>
        </w:rPr>
      </w:pPr>
    </w:p>
    <w:p w14:paraId="771D06ED" w14:textId="77777777" w:rsidR="001E37CB" w:rsidRPr="00C6521A" w:rsidRDefault="001E37CB" w:rsidP="000A6B84">
      <w:pPr>
        <w:pStyle w:val="KDPodnaslov2"/>
        <w:numPr>
          <w:ilvl w:val="1"/>
          <w:numId w:val="17"/>
        </w:numPr>
        <w:spacing w:before="0"/>
        <w:jc w:val="both"/>
        <w:rPr>
          <w:rFonts w:cs="Arial"/>
          <w:lang w:val="sr-Cyrl-RS"/>
        </w:rPr>
      </w:pPr>
      <w:r w:rsidRPr="00C6521A">
        <w:rPr>
          <w:rFonts w:cs="Arial"/>
          <w:lang w:val="sr-Cyrl-RS"/>
        </w:rPr>
        <w:t xml:space="preserve">Гарантни рок </w:t>
      </w:r>
    </w:p>
    <w:p w14:paraId="2F9F9A66" w14:textId="77777777" w:rsidR="001E37CB" w:rsidRPr="00A71C3D" w:rsidRDefault="001E37CB" w:rsidP="00A71C3D">
      <w:pPr>
        <w:autoSpaceDE w:val="0"/>
        <w:autoSpaceDN w:val="0"/>
        <w:adjustRightInd w:val="0"/>
        <w:spacing w:before="0"/>
        <w:rPr>
          <w:rFonts w:cs="Arial"/>
          <w:highlight w:val="yellow"/>
          <w:lang w:val="sr-Cyrl-RS"/>
        </w:rPr>
      </w:pPr>
    </w:p>
    <w:p w14:paraId="706E7290" w14:textId="77777777" w:rsidR="00D93833" w:rsidRPr="00D93833" w:rsidRDefault="00D93833" w:rsidP="00D93833">
      <w:pPr>
        <w:ind w:right="-108"/>
        <w:contextualSpacing/>
        <w:jc w:val="left"/>
        <w:rPr>
          <w:rFonts w:cs="Arial"/>
          <w:lang w:val="sr-Cyrl-RS"/>
        </w:rPr>
      </w:pPr>
      <w:r w:rsidRPr="00D93833">
        <w:rPr>
          <w:rFonts w:cs="Arial"/>
          <w:lang w:val="sr-Cyrl-RS"/>
        </w:rPr>
        <w:t>Гарантни рок за предмет не може бити краћи од 12 месеци од дана извршења услуге уградње и потписивања записника о кавалитативном и квантитативном пријему.</w:t>
      </w:r>
    </w:p>
    <w:p w14:paraId="37345A6D" w14:textId="582DFC91" w:rsidR="00F80A73" w:rsidRDefault="00D93833" w:rsidP="00D93833">
      <w:pPr>
        <w:ind w:right="-108"/>
        <w:contextualSpacing/>
        <w:jc w:val="left"/>
        <w:rPr>
          <w:rFonts w:cs="Arial"/>
          <w:lang w:val="sr-Cyrl-RS"/>
        </w:rPr>
      </w:pPr>
      <w:r w:rsidRPr="00D93833">
        <w:rPr>
          <w:rFonts w:cs="Arial"/>
          <w:lang w:val="sr-Cyrl-RS"/>
        </w:rPr>
        <w:t>Изабрани Понуђач је дужан да о свом трошку отклони све евентуалне недостатке у току трајања гарантног рока.</w:t>
      </w:r>
    </w:p>
    <w:p w14:paraId="773F230F" w14:textId="77777777" w:rsidR="00D93833" w:rsidRPr="005C264E" w:rsidRDefault="00D93833" w:rsidP="00D93833">
      <w:pPr>
        <w:ind w:right="-108"/>
        <w:contextualSpacing/>
        <w:jc w:val="left"/>
        <w:rPr>
          <w:rFonts w:cs="Arial"/>
          <w:color w:val="00B0F0"/>
          <w:lang w:val="sr-Cyrl-RS"/>
        </w:rPr>
      </w:pPr>
    </w:p>
    <w:p w14:paraId="28257BDA" w14:textId="77777777" w:rsidR="008D2B23" w:rsidRPr="00E47C2E" w:rsidRDefault="008D2B23" w:rsidP="000A6B84">
      <w:pPr>
        <w:pStyle w:val="KDPodnaslov2"/>
        <w:numPr>
          <w:ilvl w:val="1"/>
          <w:numId w:val="17"/>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14:paraId="410D3323" w14:textId="77777777" w:rsidR="006005E4" w:rsidRPr="005C264E" w:rsidRDefault="00041FE3" w:rsidP="00041FE3">
      <w:pPr>
        <w:pStyle w:val="KDParagraf"/>
        <w:spacing w:before="0"/>
        <w:rPr>
          <w:rFonts w:eastAsia="Calibri" w:cs="Arial"/>
          <w:lang w:val="sr-Cyrl-RS"/>
        </w:rPr>
      </w:pPr>
      <w:r w:rsidRPr="00E47C2E">
        <w:rPr>
          <w:rFonts w:eastAsia="Calibri" w:cs="Arial"/>
        </w:rPr>
        <w:t>Корисник услуге се обавезује д</w:t>
      </w:r>
      <w:r w:rsidR="006005E4">
        <w:rPr>
          <w:rFonts w:eastAsia="Calibri" w:cs="Arial"/>
        </w:rPr>
        <w:t>а Пружаоцу услуга плати извршене Услуге</w:t>
      </w:r>
      <w:r w:rsidR="00B82C61">
        <w:rPr>
          <w:rFonts w:eastAsia="Calibri" w:cs="Arial"/>
          <w:lang w:val="sr-Cyrl-RS"/>
        </w:rPr>
        <w:t xml:space="preserve"> </w:t>
      </w:r>
      <w:r w:rsidR="00FF427B" w:rsidRPr="00FF427B">
        <w:rPr>
          <w:rFonts w:eastAsia="Calibri" w:cs="Arial"/>
        </w:rPr>
        <w:t>динарском</w:t>
      </w:r>
      <w:r w:rsidRPr="00E47C2E">
        <w:rPr>
          <w:rFonts w:eastAsia="Calibri" w:cs="Arial"/>
        </w:rPr>
        <w:t xml:space="preserve"> дознаком, на следећи начин:</w:t>
      </w:r>
    </w:p>
    <w:p w14:paraId="326F907F" w14:textId="77777777" w:rsidR="006005E4" w:rsidRPr="00903AEE" w:rsidRDefault="006005E4" w:rsidP="00903AEE">
      <w:pPr>
        <w:ind w:right="15"/>
        <w:rPr>
          <w:rFonts w:cs="Arial"/>
          <w:b/>
          <w:lang w:val="sr-Cyrl-RS"/>
        </w:rPr>
      </w:pPr>
      <w:r w:rsidRPr="00E26639">
        <w:rPr>
          <w:rFonts w:eastAsia="Calibri" w:cs="Arial"/>
        </w:rPr>
        <w:t xml:space="preserve">• </w:t>
      </w:r>
      <w:r w:rsidR="007E7902" w:rsidRPr="007E7902">
        <w:rPr>
          <w:rFonts w:eastAsia="Calibri" w:cs="Arial"/>
          <w:lang w:val="sr-Cyrl-RS"/>
        </w:rPr>
        <w:t>сукцесивно</w:t>
      </w:r>
      <w:r>
        <w:rPr>
          <w:rFonts w:eastAsia="Calibri" w:cs="Arial"/>
        </w:rPr>
        <w:t xml:space="preserve"> </w:t>
      </w:r>
      <w:r w:rsidR="00903AEE">
        <w:rPr>
          <w:rFonts w:eastAsia="Calibri" w:cs="Arial"/>
          <w:lang w:val="sr-Cyrl-RS"/>
        </w:rPr>
        <w:t>у</w:t>
      </w:r>
      <w:r>
        <w:rPr>
          <w:rFonts w:eastAsia="Calibri" w:cs="Arial"/>
        </w:rPr>
        <w:t xml:space="preserve"> зависности од извршења уговорених услуга</w:t>
      </w:r>
      <w:r w:rsidR="00903AEE" w:rsidRPr="00903AEE">
        <w:rPr>
          <w:rFonts w:cs="Arial"/>
          <w:b/>
        </w:rPr>
        <w:t xml:space="preserve"> </w:t>
      </w:r>
      <w:r>
        <w:rPr>
          <w:rFonts w:eastAsia="Calibri" w:cs="Arial"/>
        </w:rPr>
        <w:t xml:space="preserve">у року </w:t>
      </w:r>
      <w:r w:rsidR="00000ACF" w:rsidRPr="00E26639">
        <w:rPr>
          <w:rFonts w:eastAsia="Calibri" w:cs="Arial"/>
        </w:rPr>
        <w:t>до</w:t>
      </w:r>
      <w:r w:rsidR="00000ACF">
        <w:rPr>
          <w:rFonts w:eastAsia="Calibri" w:cs="Arial"/>
        </w:rPr>
        <w:t xml:space="preserve"> </w:t>
      </w:r>
      <w:r>
        <w:rPr>
          <w:rFonts w:eastAsia="Calibri" w:cs="Arial"/>
        </w:rPr>
        <w:t>45 (</w:t>
      </w:r>
      <w:r w:rsidR="004A3AFC">
        <w:rPr>
          <w:rFonts w:eastAsia="Calibri" w:cs="Arial"/>
          <w:lang w:val="sr-Cyrl-RS"/>
        </w:rPr>
        <w:t>словима:</w:t>
      </w:r>
      <w:r>
        <w:rPr>
          <w:rFonts w:eastAsia="Calibri" w:cs="Arial"/>
        </w:rPr>
        <w:t>четрдесетпет) дана од дана пријема исправног рачуна,</w:t>
      </w:r>
      <w:r w:rsidR="00000ACF">
        <w:rPr>
          <w:rFonts w:eastAsia="Calibri" w:cs="Arial"/>
        </w:rPr>
        <w:t xml:space="preserve"> </w:t>
      </w:r>
      <w:r w:rsidR="001C6C4D">
        <w:rPr>
          <w:rFonts w:eastAsia="Calibri" w:cs="Arial"/>
          <w:lang w:val="sr-Cyrl-RS"/>
        </w:rPr>
        <w:t>издатог на основу прихваћених и одобрених</w:t>
      </w:r>
      <w:r w:rsidR="004A3AFC">
        <w:rPr>
          <w:rFonts w:eastAsia="Calibri" w:cs="Arial"/>
          <w:lang w:val="sr-Cyrl-RS"/>
        </w:rPr>
        <w:t xml:space="preserve"> Записника о пруженим услугама, који </w:t>
      </w:r>
      <w:r w:rsidR="001D4EEC">
        <w:rPr>
          <w:rFonts w:eastAsia="Calibri" w:cs="Arial"/>
          <w:lang w:val="sr-Cyrl-RS"/>
        </w:rPr>
        <w:t>су</w:t>
      </w:r>
      <w:r w:rsidR="004A3AFC">
        <w:rPr>
          <w:rFonts w:eastAsia="Calibri" w:cs="Arial"/>
          <w:lang w:val="sr-Cyrl-RS"/>
        </w:rPr>
        <w:t xml:space="preserve"> саставни део рачуна.</w:t>
      </w:r>
    </w:p>
    <w:p w14:paraId="7D071640" w14:textId="77777777" w:rsidR="00AB3AD1" w:rsidRPr="00000ACF" w:rsidRDefault="00000ACF" w:rsidP="00AB3AD1">
      <w:pPr>
        <w:pStyle w:val="KDParagraf"/>
        <w:spacing w:before="0"/>
        <w:rPr>
          <w:rFonts w:eastAsia="Calibri" w:cs="Arial"/>
          <w:b/>
          <w:color w:val="00B0F0"/>
        </w:rPr>
      </w:pPr>
      <w:r w:rsidRPr="00E26639">
        <w:rPr>
          <w:rFonts w:eastAsia="Calibri" w:cs="Arial"/>
          <w:b/>
        </w:rPr>
        <w:t>Рачун мора да гласи на :</w:t>
      </w:r>
      <w:r w:rsidRPr="00E26639">
        <w:rPr>
          <w:rFonts w:eastAsia="Calibri" w:cs="Arial"/>
          <w:b/>
          <w:color w:val="00B0F0"/>
        </w:rPr>
        <w:t xml:space="preserve"> </w:t>
      </w:r>
      <w:r w:rsidRPr="00E26639">
        <w:rPr>
          <w:rFonts w:cs="Arial"/>
          <w:b/>
        </w:rPr>
        <w:t xml:space="preserve">Јавно предузеће „Електропривреда Србије“ Београд, царице Милице 2, ПИБ </w:t>
      </w:r>
      <w:r w:rsidRPr="00E26639">
        <w:rPr>
          <w:rFonts w:cs="Arial"/>
          <w:b/>
          <w:color w:val="000000" w:themeColor="text1"/>
          <w:lang w:val="sr-Cyrl-BA"/>
        </w:rPr>
        <w:t xml:space="preserve">103920327, </w:t>
      </w:r>
      <w:r w:rsidRPr="00E26639">
        <w:rPr>
          <w:rFonts w:cs="Arial"/>
          <w:b/>
        </w:rPr>
        <w:t>Огранак ТЕНТ Београд-Обреновац, Богољуба Урошевића Црног 44</w:t>
      </w:r>
    </w:p>
    <w:p w14:paraId="13ED8559" w14:textId="77777777" w:rsidR="003508B5" w:rsidRPr="004F1B20" w:rsidRDefault="008555A9" w:rsidP="005A3029">
      <w:pPr>
        <w:pStyle w:val="KDParagraf"/>
        <w:spacing w:before="0"/>
        <w:rPr>
          <w:rFonts w:cs="Arial"/>
          <w:color w:val="000000" w:themeColor="text1"/>
          <w:lang w:val="sr-Cyrl-RS"/>
        </w:rPr>
      </w:pPr>
      <w:r w:rsidRPr="00D2008B">
        <w:rPr>
          <w:rFonts w:cs="Arial"/>
        </w:rPr>
        <w:t>Рачун мора бити достављен на адресу Корисника: Јавно предузеће „Електропривреда Србије“ Београд, Огранак ТЕНТ,</w:t>
      </w:r>
      <w:r w:rsidRPr="00D2008B">
        <w:rPr>
          <w:rFonts w:cs="Arial"/>
          <w:lang w:val="sr-Cyrl-RS"/>
        </w:rPr>
        <w:t xml:space="preserve"> ТЕНТ Б, Ушће,</w:t>
      </w:r>
      <w:r w:rsidR="0066644E" w:rsidRPr="00E26639">
        <w:rPr>
          <w:rFonts w:cs="Arial"/>
        </w:rPr>
        <w:t xml:space="preserve"> </w:t>
      </w:r>
      <w:r w:rsidR="00750A33" w:rsidRPr="00E26639">
        <w:rPr>
          <w:rFonts w:cs="Arial"/>
        </w:rPr>
        <w:t xml:space="preserve"> са обавезним прилозима-</w:t>
      </w:r>
      <w:r w:rsidR="005A3029" w:rsidRPr="00E26639">
        <w:rPr>
          <w:rFonts w:cs="Arial"/>
          <w:color w:val="000000" w:themeColor="text1"/>
        </w:rPr>
        <w:t>Зап</w:t>
      </w:r>
      <w:r w:rsidR="004A499B" w:rsidRPr="00E26639">
        <w:rPr>
          <w:rFonts w:cs="Arial"/>
          <w:color w:val="000000" w:themeColor="text1"/>
        </w:rPr>
        <w:t>исник</w:t>
      </w:r>
      <w:r w:rsidR="00B82C61" w:rsidRPr="00E26639">
        <w:rPr>
          <w:rFonts w:cs="Arial"/>
          <w:color w:val="000000" w:themeColor="text1"/>
          <w:lang w:val="sr-Cyrl-RS"/>
        </w:rPr>
        <w:t>ом</w:t>
      </w:r>
      <w:r w:rsidR="004A499B" w:rsidRPr="00E26639">
        <w:rPr>
          <w:rFonts w:cs="Arial"/>
          <w:color w:val="000000" w:themeColor="text1"/>
        </w:rPr>
        <w:t xml:space="preserve"> </w:t>
      </w:r>
      <w:r w:rsidR="00000ACF" w:rsidRPr="00E26639">
        <w:rPr>
          <w:rFonts w:cs="Arial"/>
          <w:color w:val="000000" w:themeColor="text1"/>
        </w:rPr>
        <w:t>извршених услуга</w:t>
      </w:r>
      <w:r w:rsidR="00750A33" w:rsidRPr="00E26639">
        <w:rPr>
          <w:rFonts w:cs="Arial"/>
          <w:color w:val="000000" w:themeColor="text1"/>
        </w:rPr>
        <w:t>,</w:t>
      </w:r>
      <w:r w:rsidR="00750A33" w:rsidRPr="00FF427B">
        <w:rPr>
          <w:rFonts w:cs="Arial"/>
          <w:color w:val="000000" w:themeColor="text1"/>
        </w:rPr>
        <w:t xml:space="preserve"> </w:t>
      </w:r>
      <w:r w:rsidR="005A3029" w:rsidRPr="00FF427B">
        <w:rPr>
          <w:rFonts w:cs="Arial"/>
          <w:color w:val="000000" w:themeColor="text1"/>
        </w:rPr>
        <w:t xml:space="preserve">са читко написаним именом и презименом и потписом овлашћеног лица </w:t>
      </w:r>
      <w:r w:rsidR="006B40D5" w:rsidRPr="00FF427B">
        <w:rPr>
          <w:rFonts w:cs="Arial"/>
          <w:color w:val="000000" w:themeColor="text1"/>
        </w:rPr>
        <w:t>Корисника услуга</w:t>
      </w:r>
      <w:r w:rsidR="008B6E76" w:rsidRPr="00FF427B">
        <w:rPr>
          <w:rFonts w:cs="Arial"/>
          <w:color w:val="000000" w:themeColor="text1"/>
        </w:rPr>
        <w:t>.</w:t>
      </w:r>
      <w:r w:rsidR="002B1480">
        <w:rPr>
          <w:rFonts w:cs="Arial"/>
          <w:color w:val="000000" w:themeColor="text1"/>
          <w:lang w:val="sr-Cyrl-RS"/>
        </w:rPr>
        <w:t xml:space="preserve"> </w:t>
      </w:r>
      <w:r w:rsidR="004F1B20">
        <w:rPr>
          <w:rFonts w:cs="Arial"/>
          <w:color w:val="000000" w:themeColor="text1"/>
          <w:lang w:val="sr-Cyrl-RS"/>
        </w:rPr>
        <w:t>Пружа</w:t>
      </w:r>
      <w:r w:rsidR="002925E4">
        <w:rPr>
          <w:rFonts w:cs="Arial"/>
          <w:color w:val="000000" w:themeColor="text1"/>
          <w:lang w:val="sr-Cyrl-RS"/>
        </w:rPr>
        <w:t>лац</w:t>
      </w:r>
      <w:r w:rsidR="004F1B20">
        <w:rPr>
          <w:rFonts w:cs="Arial"/>
          <w:color w:val="000000" w:themeColor="text1"/>
          <w:lang w:val="sr-Cyrl-RS"/>
        </w:rPr>
        <w:t xml:space="preserve"> услуге је обавезан да на рачуну/рачунима наведе уговор на основу којег се рачун издаје (број и датум)</w:t>
      </w:r>
      <w:r w:rsidR="002B1480">
        <w:rPr>
          <w:rFonts w:cs="Arial"/>
          <w:color w:val="000000" w:themeColor="text1"/>
          <w:lang w:val="sr-Cyrl-RS"/>
        </w:rPr>
        <w:t>.</w:t>
      </w:r>
    </w:p>
    <w:p w14:paraId="1A21509F" w14:textId="77777777" w:rsidR="003508B5" w:rsidRPr="00E47C2E" w:rsidRDefault="003508B5" w:rsidP="005A3029">
      <w:pPr>
        <w:pStyle w:val="KDParagraf"/>
        <w:spacing w:before="0"/>
        <w:rPr>
          <w:rFonts w:cs="Arial"/>
          <w:color w:val="FF0000"/>
        </w:rPr>
      </w:pPr>
    </w:p>
    <w:p w14:paraId="0B1E9A77" w14:textId="77777777" w:rsidR="00B00642" w:rsidRPr="001C6C4D" w:rsidRDefault="00B00642" w:rsidP="00B00642">
      <w:pPr>
        <w:pStyle w:val="KDParagraf"/>
        <w:spacing w:before="0"/>
        <w:rPr>
          <w:rFonts w:cs="Arial"/>
          <w:lang w:val="sr-Cyrl-RS"/>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w:t>
      </w:r>
      <w:r w:rsidR="001C6C4D">
        <w:rPr>
          <w:rFonts w:cs="Arial"/>
        </w:rPr>
        <w:t>кументације и прихваћене понуде</w:t>
      </w:r>
      <w:r w:rsidR="001C6C4D">
        <w:rPr>
          <w:rFonts w:cs="Arial"/>
          <w:lang w:val="sr-Cyrl-RS"/>
        </w:rPr>
        <w:t xml:space="preserve"> (из Обрасца структуре цене).</w:t>
      </w:r>
      <w:r w:rsidR="004F1B20">
        <w:rPr>
          <w:rFonts w:cs="Arial"/>
          <w:lang w:val="sr-Cyrl-RS"/>
        </w:rPr>
        <w:t xml:space="preserve"> Рачун који није издат у складу са уговореним условима, неће бити исправан и биће враћен Пружаоцу услуге.</w:t>
      </w:r>
    </w:p>
    <w:p w14:paraId="30186B46" w14:textId="77777777" w:rsidR="00FF427B" w:rsidRPr="00FF427B" w:rsidRDefault="00FF427B" w:rsidP="008D2B23">
      <w:pPr>
        <w:autoSpaceDE w:val="0"/>
        <w:autoSpaceDN w:val="0"/>
        <w:adjustRightInd w:val="0"/>
        <w:spacing w:before="0"/>
        <w:ind w:right="-426"/>
        <w:rPr>
          <w:rFonts w:eastAsia="Calibri" w:cs="Arial"/>
        </w:rPr>
      </w:pPr>
    </w:p>
    <w:p w14:paraId="33D81E11" w14:textId="77777777" w:rsidR="008D2B23" w:rsidRPr="00E47C2E" w:rsidRDefault="008D2B23" w:rsidP="000A6B84">
      <w:pPr>
        <w:pStyle w:val="KDPodnaslov2"/>
        <w:numPr>
          <w:ilvl w:val="1"/>
          <w:numId w:val="17"/>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14:paraId="05065084" w14:textId="77777777"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571EFC">
        <w:rPr>
          <w:rFonts w:ascii="Arial" w:hAnsi="Arial" w:cs="Arial"/>
          <w:color w:val="000000" w:themeColor="text1"/>
          <w:lang w:val="sr-Cyrl-RS"/>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14:paraId="5E4B7F5D" w14:textId="77777777" w:rsidR="0066644E" w:rsidRPr="000400DC" w:rsidRDefault="0066644E" w:rsidP="00A75CC0">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w:t>
      </w:r>
      <w:r w:rsidRPr="000400DC">
        <w:rPr>
          <w:rFonts w:ascii="Arial" w:hAnsi="Arial" w:cs="Arial"/>
        </w:rPr>
        <w:t>а</w:t>
      </w:r>
      <w:r w:rsidRPr="00E47C2E">
        <w:rPr>
          <w:rFonts w:ascii="Arial" w:hAnsi="Arial" w:cs="Arial"/>
        </w:rPr>
        <w:t xml:space="preserve">тљива. </w:t>
      </w:r>
    </w:p>
    <w:p w14:paraId="11620175" w14:textId="77777777" w:rsidR="000400DC" w:rsidRPr="002D67B4" w:rsidRDefault="000400DC" w:rsidP="000A6B84">
      <w:pPr>
        <w:pStyle w:val="KDPodnaslov2"/>
        <w:numPr>
          <w:ilvl w:val="1"/>
          <w:numId w:val="17"/>
        </w:numPr>
        <w:spacing w:before="0"/>
        <w:jc w:val="both"/>
        <w:rPr>
          <w:rFonts w:cs="Arial"/>
        </w:rPr>
      </w:pPr>
      <w:bookmarkStart w:id="231" w:name="_Toc441651593"/>
      <w:bookmarkStart w:id="232" w:name="_Toc442559904"/>
      <w:r w:rsidRPr="002D67B4">
        <w:rPr>
          <w:rFonts w:cs="Arial"/>
        </w:rPr>
        <w:t>Средства финансијског обезбеђења</w:t>
      </w:r>
      <w:bookmarkEnd w:id="231"/>
      <w:bookmarkEnd w:id="232"/>
      <w:r w:rsidRPr="002D67B4">
        <w:rPr>
          <w:rFonts w:cs="Arial"/>
        </w:rPr>
        <w:t xml:space="preserve"> (у даљем тексту:СФО)</w:t>
      </w:r>
    </w:p>
    <w:p w14:paraId="77DEA3D7" w14:textId="77777777" w:rsidR="005C264E" w:rsidRPr="005C264E" w:rsidRDefault="005C264E" w:rsidP="005C264E">
      <w:pPr>
        <w:spacing w:before="0"/>
        <w:rPr>
          <w:rFonts w:eastAsia="TimesNewRomanPSMT" w:cs="Arial"/>
          <w:bCs/>
          <w:iCs/>
        </w:rPr>
      </w:pPr>
      <w:r w:rsidRPr="005C264E">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3340741B" w14:textId="77777777" w:rsidR="005C264E" w:rsidRPr="005C264E" w:rsidRDefault="005C264E" w:rsidP="005C264E">
      <w:pPr>
        <w:spacing w:before="0"/>
        <w:rPr>
          <w:rFonts w:eastAsia="TimesNewRomanPSMT" w:cs="Arial"/>
          <w:bCs/>
          <w:iCs/>
        </w:rPr>
      </w:pPr>
      <w:r w:rsidRPr="005C264E">
        <w:rPr>
          <w:rFonts w:eastAsia="TimesNewRomanPSMT" w:cs="Arial"/>
          <w:bCs/>
          <w:iCs/>
        </w:rPr>
        <w:t>Члан групе понуђача може бити налогодавац средства финансијског обезбеђења.</w:t>
      </w:r>
    </w:p>
    <w:p w14:paraId="4AB2F32B" w14:textId="77777777" w:rsidR="00945123" w:rsidRDefault="005C264E" w:rsidP="005C264E">
      <w:pPr>
        <w:spacing w:before="0"/>
        <w:rPr>
          <w:rFonts w:eastAsia="TimesNewRomanPSMT" w:cs="Arial"/>
          <w:bCs/>
          <w:iCs/>
          <w:lang w:val="sr-Cyrl-RS"/>
        </w:rPr>
      </w:pPr>
      <w:r w:rsidRPr="005C264E">
        <w:rPr>
          <w:rFonts w:eastAsia="TimesNewRomanPSMT" w:cs="Arial"/>
          <w:bCs/>
          <w:iCs/>
        </w:rPr>
        <w:t>Средства финансијског обезбеђења морају да буду у валути у којој је и понуда.</w:t>
      </w:r>
    </w:p>
    <w:p w14:paraId="4E279DC6" w14:textId="77777777" w:rsidR="00945123" w:rsidRDefault="00945123" w:rsidP="005C264E">
      <w:pPr>
        <w:spacing w:before="0"/>
        <w:rPr>
          <w:rFonts w:eastAsia="TimesNewRomanPSMT" w:cs="Arial"/>
          <w:bCs/>
          <w:iCs/>
          <w:lang w:val="sr-Cyrl-RS"/>
        </w:rPr>
      </w:pPr>
    </w:p>
    <w:p w14:paraId="60DC9702" w14:textId="77777777" w:rsidR="00254B98" w:rsidRPr="00254B98" w:rsidRDefault="00254B98" w:rsidP="005C264E">
      <w:pPr>
        <w:spacing w:before="0"/>
        <w:rPr>
          <w:rFonts w:eastAsia="TimesNewRomanPSMT" w:cs="Arial"/>
          <w:bCs/>
          <w:iCs/>
        </w:rPr>
      </w:pPr>
      <w:r w:rsidRPr="00254B98">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14:paraId="099A1F04" w14:textId="77777777" w:rsidR="00254B98" w:rsidRDefault="00254B98" w:rsidP="00254B98">
      <w:pPr>
        <w:spacing w:before="0"/>
        <w:rPr>
          <w:rFonts w:eastAsia="TimesNewRomanPSMT" w:cs="Arial"/>
          <w:bCs/>
          <w:iCs/>
          <w:lang w:val="sr-Cyrl-RS"/>
        </w:rPr>
      </w:pPr>
      <w:r w:rsidRPr="00254B98">
        <w:rPr>
          <w:rFonts w:eastAsia="TimesNewRomanPSMT" w:cs="Arial"/>
          <w:bCs/>
          <w:iCs/>
        </w:rPr>
        <w:t>Понуђач је дужан да достави следећа средства финансијског обезбеђења:</w:t>
      </w:r>
    </w:p>
    <w:p w14:paraId="78A49685" w14:textId="77777777" w:rsidR="00D426BB" w:rsidRDefault="00D426BB" w:rsidP="00945123">
      <w:pPr>
        <w:spacing w:before="0"/>
        <w:rPr>
          <w:rFonts w:cs="Arial"/>
          <w:b/>
          <w:u w:val="single"/>
          <w:lang w:val="sr-Cyrl-RS"/>
        </w:rPr>
      </w:pPr>
      <w:r w:rsidRPr="00216903">
        <w:rPr>
          <w:rFonts w:cs="Arial"/>
          <w:b/>
          <w:u w:val="single"/>
          <w:lang w:val="sr-Cyrl-RS"/>
        </w:rPr>
        <w:t>Доставља се уз понуду</w:t>
      </w:r>
      <w:r w:rsidRPr="00216903">
        <w:rPr>
          <w:rFonts w:cs="Arial"/>
          <w:b/>
          <w:u w:val="single"/>
        </w:rPr>
        <w:t>:</w:t>
      </w:r>
    </w:p>
    <w:p w14:paraId="5D2F63C0" w14:textId="77777777" w:rsidR="00D426BB" w:rsidRPr="00093AA8" w:rsidRDefault="00D426BB" w:rsidP="00945123">
      <w:pPr>
        <w:spacing w:before="0"/>
        <w:rPr>
          <w:rFonts w:cs="Arial"/>
          <w:b/>
          <w:u w:val="single"/>
          <w:lang w:val="sr-Cyrl-RS"/>
        </w:rPr>
      </w:pPr>
      <w:r w:rsidRPr="00093AA8">
        <w:rPr>
          <w:rFonts w:cs="Arial"/>
          <w:b/>
          <w:u w:val="single"/>
        </w:rPr>
        <w:t xml:space="preserve">Меницу као </w:t>
      </w:r>
      <w:r>
        <w:rPr>
          <w:rFonts w:cs="Arial"/>
          <w:b/>
          <w:u w:val="single"/>
          <w:lang w:val="sr-Cyrl-RS"/>
        </w:rPr>
        <w:t>с</w:t>
      </w:r>
      <w:r w:rsidRPr="00093AA8">
        <w:rPr>
          <w:rFonts w:cs="Arial"/>
          <w:b/>
          <w:u w:val="single"/>
        </w:rPr>
        <w:t xml:space="preserve">редство обезбеђења за озбиљност понуде </w:t>
      </w:r>
    </w:p>
    <w:p w14:paraId="7E12AB44" w14:textId="77777777" w:rsidR="00945123" w:rsidRPr="00945123" w:rsidRDefault="00945123" w:rsidP="00945123">
      <w:pPr>
        <w:pStyle w:val="ListParagraph"/>
        <w:spacing w:before="0"/>
        <w:rPr>
          <w:rFonts w:ascii="Arial" w:eastAsia="Times New Roman" w:hAnsi="Arial" w:cs="Arial"/>
        </w:rPr>
      </w:pPr>
      <w:r w:rsidRPr="00945123">
        <w:rPr>
          <w:rFonts w:ascii="Arial" w:eastAsia="Times New Roman" w:hAnsi="Arial" w:cs="Arial"/>
        </w:rPr>
        <w:t>•</w:t>
      </w:r>
      <w:r w:rsidRPr="00945123">
        <w:rPr>
          <w:rFonts w:ascii="Arial" w:eastAsia="Times New Roman" w:hAnsi="Arial" w:cs="Arial"/>
        </w:rPr>
        <w:tab/>
        <w:t>бланко сопствену меницу за озбиљност понуде, која је неопозива, без права протеста и наплатива на први позив, потписана и оверена службеним печатом од стране овлашћеног  лица,</w:t>
      </w:r>
    </w:p>
    <w:p w14:paraId="2D414CD6" w14:textId="77777777" w:rsidR="00945123" w:rsidRPr="00945123" w:rsidRDefault="00945123" w:rsidP="00945123">
      <w:pPr>
        <w:pStyle w:val="ListParagraph"/>
        <w:spacing w:before="0"/>
        <w:rPr>
          <w:rFonts w:ascii="Arial" w:eastAsia="Times New Roman" w:hAnsi="Arial" w:cs="Arial"/>
        </w:rPr>
      </w:pPr>
      <w:r w:rsidRPr="00945123">
        <w:rPr>
          <w:rFonts w:ascii="Arial" w:eastAsia="Times New Roman" w:hAnsi="Arial" w:cs="Arial"/>
        </w:rPr>
        <w:t>•</w:t>
      </w:r>
      <w:r w:rsidRPr="00945123">
        <w:rPr>
          <w:rFonts w:ascii="Arial" w:eastAsia="Times New Roman" w:hAnsi="Arial" w:cs="Arial"/>
        </w:rPr>
        <w:tab/>
        <w:t>Менично писмо – овлашћење којим понуђач овлашћује наручиоца да може наплатити меницу  на износ од</w:t>
      </w:r>
      <w:r w:rsidR="00B47D08">
        <w:rPr>
          <w:rFonts w:ascii="Arial" w:eastAsia="Times New Roman" w:hAnsi="Arial" w:cs="Arial"/>
        </w:rPr>
        <w:t xml:space="preserve"> </w:t>
      </w:r>
      <w:r w:rsidR="00B47D08">
        <w:rPr>
          <w:rFonts w:ascii="Arial" w:eastAsia="Times New Roman" w:hAnsi="Arial" w:cs="Arial"/>
          <w:lang w:val="sr-Cyrl-RS"/>
        </w:rPr>
        <w:t>најмање</w:t>
      </w:r>
      <w:r w:rsidRPr="00945123">
        <w:rPr>
          <w:rFonts w:ascii="Arial" w:eastAsia="Times New Roman" w:hAnsi="Arial" w:cs="Arial"/>
        </w:rPr>
        <w:t xml:space="preserve"> 2% од вредности понуде (без ПДВ-а) са роком важења минимално 30 дана дужим од рока важења понуде, с тим да евентуални продужетак рока важности понуде има за последицу и продужење рока важења менице и меничног овлашћења, </w:t>
      </w:r>
    </w:p>
    <w:p w14:paraId="3D2D6E68" w14:textId="77777777" w:rsidR="00945123" w:rsidRPr="00945123" w:rsidRDefault="00945123" w:rsidP="00945123">
      <w:pPr>
        <w:pStyle w:val="ListParagraph"/>
        <w:spacing w:before="0"/>
        <w:rPr>
          <w:rFonts w:ascii="Arial" w:eastAsia="Times New Roman" w:hAnsi="Arial" w:cs="Arial"/>
        </w:rPr>
      </w:pPr>
      <w:r w:rsidRPr="00945123">
        <w:rPr>
          <w:rFonts w:ascii="Arial" w:eastAsia="Times New Roman" w:hAnsi="Arial" w:cs="Arial"/>
        </w:rPr>
        <w:t>•</w:t>
      </w:r>
      <w:r w:rsidRPr="00945123">
        <w:rPr>
          <w:rFonts w:ascii="Arial" w:eastAsia="Times New Roman" w:hAnsi="Arial" w:cs="Arial"/>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12F15C42" w14:textId="77777777" w:rsidR="00945123" w:rsidRPr="00945123" w:rsidRDefault="00945123" w:rsidP="00945123">
      <w:pPr>
        <w:pStyle w:val="ListParagraph"/>
        <w:spacing w:before="0"/>
        <w:rPr>
          <w:rFonts w:ascii="Arial" w:eastAsia="Times New Roman" w:hAnsi="Arial" w:cs="Arial"/>
        </w:rPr>
      </w:pPr>
      <w:r w:rsidRPr="00945123">
        <w:rPr>
          <w:rFonts w:ascii="Arial" w:eastAsia="Times New Roman" w:hAnsi="Arial" w:cs="Arial"/>
        </w:rPr>
        <w:t>•</w:t>
      </w:r>
      <w:r w:rsidRPr="00945123">
        <w:rPr>
          <w:rFonts w:ascii="Arial" w:eastAsia="Times New Roman" w:hAnsi="Arial" w:cs="Arial"/>
        </w:rPr>
        <w:tab/>
        <w:t>фотокопију ОП обрасца.</w:t>
      </w:r>
    </w:p>
    <w:p w14:paraId="506D0699" w14:textId="77777777" w:rsidR="00945123" w:rsidRPr="00945123" w:rsidRDefault="00945123" w:rsidP="00945123">
      <w:pPr>
        <w:pStyle w:val="ListParagraph"/>
        <w:spacing w:before="0"/>
        <w:rPr>
          <w:rFonts w:ascii="Arial" w:eastAsia="Times New Roman" w:hAnsi="Arial" w:cs="Arial"/>
        </w:rPr>
      </w:pPr>
      <w:r w:rsidRPr="00945123">
        <w:rPr>
          <w:rFonts w:ascii="Arial" w:eastAsia="Times New Roman" w:hAnsi="Arial" w:cs="Arial"/>
        </w:rPr>
        <w:t>•</w:t>
      </w:r>
      <w:r w:rsidRPr="00945123">
        <w:rPr>
          <w:rFonts w:ascii="Arial" w:eastAsia="Times New Roman" w:hAnsi="Arial" w:cs="Arial"/>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01A30563" w14:textId="77777777" w:rsidR="00254B98" w:rsidRPr="002D67B4" w:rsidRDefault="00945123" w:rsidP="00945123">
      <w:pPr>
        <w:pStyle w:val="ListParagraph"/>
        <w:spacing w:before="0" w:after="0" w:line="240" w:lineRule="auto"/>
        <w:ind w:left="0"/>
        <w:rPr>
          <w:rFonts w:ascii="Arial" w:hAnsi="Arial" w:cs="Arial"/>
          <w:b/>
          <w:u w:val="single"/>
        </w:rPr>
      </w:pPr>
      <w:r w:rsidRPr="00945123">
        <w:rPr>
          <w:rFonts w:ascii="Arial" w:eastAsia="Times New Roman" w:hAnsi="Arial" w:cs="Arial"/>
        </w:rPr>
        <w:t>Меница може бити наплаћена у случају да: понуђач након истека рока за подношење понуда повуче, опозове или измени своју понуду; уколико понуђач коме је додељен уговор благовремено не потпише уговор о јавној набавци; уколико 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66E01568" w14:textId="77777777" w:rsidR="00451B99" w:rsidRDefault="00451B99" w:rsidP="00D426BB">
      <w:pPr>
        <w:pStyle w:val="ListParagraph"/>
        <w:spacing w:before="0" w:after="0" w:line="240" w:lineRule="auto"/>
        <w:ind w:left="0"/>
        <w:rPr>
          <w:rFonts w:ascii="Arial" w:hAnsi="Arial" w:cs="Arial"/>
          <w:b/>
          <w:u w:val="single"/>
          <w:lang w:val="sr-Cyrl-RS"/>
        </w:rPr>
      </w:pPr>
    </w:p>
    <w:p w14:paraId="3DA21EDB" w14:textId="77777777" w:rsidR="00451B99" w:rsidRDefault="00451B99" w:rsidP="00D426BB">
      <w:pPr>
        <w:pStyle w:val="ListParagraph"/>
        <w:spacing w:before="0" w:after="0" w:line="240" w:lineRule="auto"/>
        <w:ind w:left="0"/>
        <w:rPr>
          <w:rFonts w:ascii="Arial" w:hAnsi="Arial" w:cs="Arial"/>
          <w:b/>
          <w:u w:val="single"/>
          <w:lang w:val="sr-Cyrl-RS"/>
        </w:rPr>
      </w:pPr>
    </w:p>
    <w:p w14:paraId="6612465C" w14:textId="77777777" w:rsidR="00D426BB" w:rsidRPr="002D67B4" w:rsidRDefault="00D426BB" w:rsidP="00D426BB">
      <w:pPr>
        <w:pStyle w:val="ListParagraph"/>
        <w:spacing w:before="0" w:after="0" w:line="240" w:lineRule="auto"/>
        <w:ind w:left="0"/>
        <w:rPr>
          <w:rFonts w:ascii="Arial" w:hAnsi="Arial" w:cs="Arial"/>
          <w:b/>
          <w:u w:val="single"/>
        </w:rPr>
      </w:pPr>
      <w:r w:rsidRPr="002D67B4">
        <w:rPr>
          <w:rFonts w:ascii="Arial" w:hAnsi="Arial" w:cs="Arial"/>
          <w:b/>
          <w:u w:val="single"/>
        </w:rPr>
        <w:t>У року од 10 дана од закључења Уговора:</w:t>
      </w:r>
    </w:p>
    <w:p w14:paraId="66221562" w14:textId="77777777" w:rsidR="00262A45" w:rsidRPr="002D67B4" w:rsidRDefault="00262A45" w:rsidP="00262A45">
      <w:pPr>
        <w:pStyle w:val="KDPodnaslov3"/>
        <w:keepNext w:val="0"/>
        <w:spacing w:before="0"/>
        <w:rPr>
          <w:rFonts w:cs="Arial"/>
          <w:b/>
        </w:rPr>
      </w:pPr>
      <w:r w:rsidRPr="002D67B4">
        <w:rPr>
          <w:rFonts w:cs="Arial"/>
          <w:b/>
        </w:rPr>
        <w:t xml:space="preserve">Меница за добро извршење посла </w:t>
      </w:r>
    </w:p>
    <w:p w14:paraId="449B2D5D" w14:textId="77777777" w:rsidR="00262A45" w:rsidRPr="00701B30" w:rsidRDefault="00262A45" w:rsidP="00262A45">
      <w:pPr>
        <w:rPr>
          <w:rFonts w:cs="Arial"/>
        </w:rPr>
      </w:pPr>
      <w:r w:rsidRPr="00701B30">
        <w:rPr>
          <w:rFonts w:cs="Arial"/>
        </w:rPr>
        <w:t>Понуђач је обавезан да Наручиоцу достави:</w:t>
      </w:r>
    </w:p>
    <w:p w14:paraId="10281DAF" w14:textId="77777777" w:rsidR="00262A45" w:rsidRPr="00701B30" w:rsidRDefault="00262A45" w:rsidP="006B65B9">
      <w:pPr>
        <w:numPr>
          <w:ilvl w:val="0"/>
          <w:numId w:val="31"/>
        </w:numPr>
        <w:spacing w:before="0"/>
        <w:rPr>
          <w:rFonts w:cs="Arial"/>
        </w:rPr>
      </w:pPr>
      <w:r w:rsidRPr="00701B30">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14:paraId="6E076E54" w14:textId="77777777" w:rsidR="00262A45" w:rsidRPr="00701B30" w:rsidRDefault="00262A45" w:rsidP="006B65B9">
      <w:pPr>
        <w:numPr>
          <w:ilvl w:val="0"/>
          <w:numId w:val="31"/>
        </w:numPr>
        <w:spacing w:before="0"/>
        <w:rPr>
          <w:rFonts w:cs="Arial"/>
        </w:rPr>
      </w:pPr>
      <w:r w:rsidRPr="00701B30">
        <w:rPr>
          <w:rFonts w:cs="Arial"/>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14:paraId="2E208FB7" w14:textId="77777777" w:rsidR="00262A45" w:rsidRPr="00701B30" w:rsidRDefault="00262A45" w:rsidP="006B65B9">
      <w:pPr>
        <w:numPr>
          <w:ilvl w:val="0"/>
          <w:numId w:val="31"/>
        </w:numPr>
        <w:spacing w:before="0"/>
        <w:rPr>
          <w:rFonts w:cs="Arial"/>
        </w:rPr>
      </w:pPr>
      <w:r w:rsidRPr="00701B30">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2363B6B" w14:textId="77777777" w:rsidR="00262A45" w:rsidRPr="00701B30" w:rsidRDefault="00262A45" w:rsidP="006B65B9">
      <w:pPr>
        <w:numPr>
          <w:ilvl w:val="0"/>
          <w:numId w:val="31"/>
        </w:numPr>
        <w:spacing w:before="0"/>
        <w:rPr>
          <w:rFonts w:cs="Arial"/>
        </w:rPr>
      </w:pPr>
      <w:r w:rsidRPr="00701B30">
        <w:rPr>
          <w:rFonts w:cs="Arial"/>
        </w:rPr>
        <w:t>фотокопију ОП обрасца.</w:t>
      </w:r>
    </w:p>
    <w:p w14:paraId="65924CD6" w14:textId="77777777" w:rsidR="00262A45" w:rsidRPr="00701B30" w:rsidRDefault="00262A45" w:rsidP="006B65B9">
      <w:pPr>
        <w:numPr>
          <w:ilvl w:val="0"/>
          <w:numId w:val="31"/>
        </w:numPr>
        <w:rPr>
          <w:rFonts w:cs="Arial"/>
        </w:rPr>
      </w:pPr>
      <w:r w:rsidRPr="00701B30">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389AAD32" w14:textId="77777777" w:rsidR="00262A45" w:rsidRPr="00701B30" w:rsidRDefault="00262A45" w:rsidP="00262A45">
      <w:pPr>
        <w:rPr>
          <w:rFonts w:cs="Arial"/>
          <w:lang w:val="sr-Cyrl-RS"/>
        </w:rPr>
      </w:pPr>
      <w:r w:rsidRPr="00701B30">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14:paraId="20F32FE2" w14:textId="77777777" w:rsidR="00254B98" w:rsidRPr="00701B30" w:rsidRDefault="00254B98" w:rsidP="00254B98">
      <w:pPr>
        <w:pStyle w:val="KDPodnaslov3"/>
        <w:keepNext w:val="0"/>
        <w:spacing w:before="0"/>
        <w:ind w:left="851"/>
        <w:rPr>
          <w:rFonts w:eastAsia="TimesNewRomanPSMT" w:cs="Arial"/>
          <w:b/>
          <w:bCs/>
          <w:iCs/>
          <w:sz w:val="24"/>
          <w:lang w:val="sr-Cyrl-RS"/>
        </w:rPr>
      </w:pPr>
    </w:p>
    <w:p w14:paraId="2C80A6FA" w14:textId="77777777" w:rsidR="00575C21" w:rsidRDefault="00575C21" w:rsidP="00254B98">
      <w:pPr>
        <w:pStyle w:val="KDPodnaslov3"/>
        <w:keepNext w:val="0"/>
        <w:spacing w:before="0"/>
        <w:ind w:left="851"/>
        <w:rPr>
          <w:rFonts w:eastAsia="TimesNewRomanPSMT" w:cs="Arial"/>
          <w:b/>
          <w:bCs/>
          <w:iCs/>
          <w:lang w:val="sr-Cyrl-RS"/>
        </w:rPr>
      </w:pPr>
    </w:p>
    <w:p w14:paraId="5E928F4C" w14:textId="77777777" w:rsidR="00254B98" w:rsidRDefault="00254B98" w:rsidP="00254B98">
      <w:pPr>
        <w:pStyle w:val="KDPodnaslov3"/>
        <w:keepNext w:val="0"/>
        <w:spacing w:before="0"/>
        <w:ind w:left="851"/>
        <w:rPr>
          <w:rFonts w:eastAsia="TimesNewRomanPSMT" w:cs="Arial"/>
          <w:b/>
          <w:bCs/>
          <w:iCs/>
          <w:lang w:val="sr-Cyrl-RS"/>
        </w:rPr>
      </w:pPr>
      <w:r w:rsidRPr="002D67B4">
        <w:rPr>
          <w:rFonts w:eastAsia="TimesNewRomanPSMT" w:cs="Arial"/>
          <w:b/>
          <w:bCs/>
          <w:iCs/>
        </w:rPr>
        <w:t>Достављање средстава финансијског обезбеђења</w:t>
      </w:r>
    </w:p>
    <w:p w14:paraId="37904594" w14:textId="77777777" w:rsidR="001841F5" w:rsidRPr="00CF00FF" w:rsidRDefault="001841F5" w:rsidP="001841F5">
      <w:pPr>
        <w:tabs>
          <w:tab w:val="left" w:pos="567"/>
          <w:tab w:val="left" w:pos="709"/>
        </w:tabs>
        <w:spacing w:after="120"/>
        <w:rPr>
          <w:rFonts w:eastAsia="TimesNewRomanPSMT" w:cs="Arial"/>
          <w:bCs/>
        </w:rPr>
      </w:pPr>
      <w:r w:rsidRPr="0012385D">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  11000 Београд, огранак ТЕНТ, Улица Богољуба Урошевића Црног 44., 11500 Обреновац</w:t>
      </w:r>
      <w:r>
        <w:rPr>
          <w:rFonts w:eastAsia="TimesNewRomanPSMT" w:cs="Arial"/>
          <w:bCs/>
        </w:rPr>
        <w:t>;</w:t>
      </w:r>
    </w:p>
    <w:p w14:paraId="34CA18FB" w14:textId="77777777" w:rsidR="00254B98" w:rsidRDefault="00254B98" w:rsidP="00254B98">
      <w:pPr>
        <w:tabs>
          <w:tab w:val="left" w:pos="567"/>
          <w:tab w:val="left" w:pos="709"/>
        </w:tabs>
        <w:spacing w:after="120"/>
        <w:rPr>
          <w:rFonts w:cs="Arial"/>
          <w:lang w:val="sr-Cyrl-RS"/>
        </w:rPr>
      </w:pPr>
      <w:r>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Pr>
          <w:rFonts w:cs="Arial"/>
        </w:rPr>
        <w:t xml:space="preserve"> Огранак ТЕНТ, </w:t>
      </w:r>
    </w:p>
    <w:p w14:paraId="482D2355" w14:textId="77777777" w:rsidR="00254B98" w:rsidRDefault="00254B98" w:rsidP="00254B98">
      <w:pPr>
        <w:tabs>
          <w:tab w:val="left" w:pos="567"/>
          <w:tab w:val="left" w:pos="709"/>
        </w:tabs>
        <w:spacing w:after="120"/>
        <w:rPr>
          <w:rFonts w:cs="Arial"/>
          <w:b/>
        </w:rPr>
      </w:pPr>
      <w:r>
        <w:rPr>
          <w:rFonts w:cs="Arial"/>
        </w:rPr>
        <w:t xml:space="preserve">Богољуба Урошевића Црног бр.44., 11500 Обреновац </w:t>
      </w:r>
      <w:r>
        <w:rPr>
          <w:rFonts w:cs="Arial"/>
          <w:b/>
        </w:rPr>
        <w:t xml:space="preserve">и доставља се лично или поштом на адресу: </w:t>
      </w:r>
    </w:p>
    <w:p w14:paraId="06B15F08" w14:textId="77777777" w:rsidR="00254B98" w:rsidRDefault="00254B98" w:rsidP="00254B98">
      <w:pPr>
        <w:suppressAutoHyphens/>
        <w:spacing w:line="100" w:lineRule="atLeast"/>
        <w:jc w:val="center"/>
        <w:rPr>
          <w:rFonts w:eastAsia="Arial Unicode MS" w:cs="Arial"/>
          <w:b/>
          <w:kern w:val="2"/>
          <w:highlight w:val="yellow"/>
          <w:lang w:eastAsia="ar-SA"/>
        </w:rPr>
      </w:pPr>
      <w:r>
        <w:rPr>
          <w:rFonts w:cs="Arial"/>
          <w:b/>
          <w:lang w:val="sr-Cyrl-RS"/>
        </w:rPr>
        <w:t>ТЕНТ Б, Поштански фах 35, 11500 Обреновац, Ушће</w:t>
      </w:r>
    </w:p>
    <w:p w14:paraId="5D975FA4" w14:textId="77505B91" w:rsidR="00254B98" w:rsidRPr="00CB703D" w:rsidRDefault="00254B98" w:rsidP="00254B98">
      <w:pPr>
        <w:ind w:left="-360"/>
        <w:rPr>
          <w:rFonts w:cs="Arial"/>
          <w:b/>
          <w:lang w:val="sr-Cyrl-CS"/>
        </w:rPr>
      </w:pPr>
      <w:r>
        <w:t xml:space="preserve">  </w:t>
      </w:r>
      <w:r w:rsidRPr="0012385D">
        <w:t>са назнаком:</w:t>
      </w:r>
      <w:r w:rsidRPr="0012385D">
        <w:rPr>
          <w:b/>
        </w:rPr>
        <w:t xml:space="preserve"> Средство финансијског обезбеђења за ЈН бр.</w:t>
      </w:r>
      <w:r w:rsidRPr="00297696">
        <w:t xml:space="preserve"> </w:t>
      </w:r>
      <w:r w:rsidR="00591D52">
        <w:rPr>
          <w:rFonts w:cs="Arial"/>
          <w:b/>
          <w:lang w:val="hr-HR"/>
        </w:rPr>
        <w:t xml:space="preserve">ЈН </w:t>
      </w:r>
      <w:r w:rsidR="00B1718E">
        <w:rPr>
          <w:rFonts w:cs="Arial"/>
          <w:b/>
          <w:lang w:val="hr-HR"/>
        </w:rPr>
        <w:t>3000/1520/2016 (1615/2016)</w:t>
      </w:r>
    </w:p>
    <w:p w14:paraId="133CF717" w14:textId="3B9AE1FE" w:rsidR="00254B98" w:rsidRDefault="00254B98" w:rsidP="00254B98">
      <w:pPr>
        <w:tabs>
          <w:tab w:val="left" w:pos="1134"/>
        </w:tabs>
        <w:jc w:val="center"/>
        <w:rPr>
          <w:rFonts w:cs="Arial"/>
          <w:b/>
        </w:rPr>
      </w:pPr>
      <w:r w:rsidRPr="00F24E24">
        <w:rPr>
          <w:rFonts w:cs="Arial"/>
          <w:b/>
          <w:lang w:val="sr-Cyrl-RS"/>
        </w:rPr>
        <w:t>Понуђач</w:t>
      </w:r>
      <w:r w:rsidRPr="00F24E24">
        <w:rPr>
          <w:rFonts w:cs="Arial"/>
          <w:b/>
        </w:rPr>
        <w:t xml:space="preserve"> је од</w:t>
      </w:r>
      <w:r w:rsidR="003825EE">
        <w:rPr>
          <w:rFonts w:cs="Arial"/>
          <w:b/>
        </w:rPr>
        <w:t>oгв</w:t>
      </w:r>
      <w:r w:rsidRPr="00F24E24">
        <w:rPr>
          <w:rFonts w:cs="Arial"/>
          <w:b/>
        </w:rPr>
        <w:t>оран за прописан и безбедан начин достав</w:t>
      </w:r>
      <w:r w:rsidRPr="00F24E24">
        <w:rPr>
          <w:rFonts w:cs="Arial"/>
          <w:b/>
          <w:lang w:val="sr-Cyrl-RS"/>
        </w:rPr>
        <w:t>љ</w:t>
      </w:r>
      <w:r w:rsidRPr="00F24E24">
        <w:rPr>
          <w:rFonts w:cs="Arial"/>
          <w:b/>
        </w:rPr>
        <w:t>ања средстава финансијског обезбеђења.</w:t>
      </w:r>
    </w:p>
    <w:p w14:paraId="24DFDF09" w14:textId="77777777" w:rsidR="00254B98" w:rsidRPr="00F10346" w:rsidRDefault="00254B98" w:rsidP="00254B98">
      <w:pPr>
        <w:ind w:left="1571"/>
        <w:rPr>
          <w:rFonts w:cs="Arial"/>
          <w:color w:val="00B0F0"/>
        </w:rPr>
      </w:pPr>
    </w:p>
    <w:p w14:paraId="3B7C2028" w14:textId="77777777" w:rsidR="0085348E" w:rsidRPr="00E47C2E" w:rsidRDefault="0085348E" w:rsidP="000A6B84">
      <w:pPr>
        <w:pStyle w:val="KDPodnaslov2"/>
        <w:numPr>
          <w:ilvl w:val="1"/>
          <w:numId w:val="17"/>
        </w:numPr>
        <w:spacing w:before="0"/>
        <w:jc w:val="both"/>
        <w:rPr>
          <w:rFonts w:cs="Arial"/>
        </w:rPr>
      </w:pPr>
      <w:r w:rsidRPr="00E47C2E">
        <w:rPr>
          <w:rFonts w:cs="Arial"/>
        </w:rPr>
        <w:t>Начин означавања поверљивих података у понуди</w:t>
      </w:r>
    </w:p>
    <w:p w14:paraId="23EA67BD" w14:textId="77777777"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729A82E4" w14:textId="77777777"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14:paraId="2C9C5EBD" w14:textId="77777777" w:rsidR="0085348E" w:rsidRPr="00E47C2E" w:rsidRDefault="0085348E" w:rsidP="0085348E">
      <w:pPr>
        <w:pStyle w:val="KDParagraf"/>
        <w:spacing w:before="0"/>
        <w:rPr>
          <w:rFonts w:cs="Arial"/>
        </w:rPr>
      </w:pPr>
      <w:r w:rsidRPr="00E47C2E">
        <w:rPr>
          <w:rFonts w:cs="Arial"/>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05EB4085" w14:textId="77777777"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14:paraId="2D16E936" w14:textId="77777777"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14:paraId="62FD8D9D" w14:textId="77777777"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342EA770" w14:textId="77777777"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7CDA40A3" w14:textId="77777777"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5BEE9BF5" w14:textId="77777777"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r w:rsidR="00EB2F25">
        <w:rPr>
          <w:rFonts w:cs="Arial"/>
          <w:lang w:val="sr-Cyrl-RS"/>
        </w:rPr>
        <w:t xml:space="preserve"> </w:t>
      </w:r>
      <w:r w:rsidRPr="00E47C2E">
        <w:rPr>
          <w:rFonts w:cs="Arial"/>
        </w:rPr>
        <w:t xml:space="preserve">цена и други подаци из понуде </w:t>
      </w:r>
      <w:r w:rsidR="00DD397E">
        <w:rPr>
          <w:rFonts w:cs="Arial"/>
        </w:rPr>
        <w:t xml:space="preserve">који су од значаја за </w:t>
      </w:r>
      <w:r w:rsidRPr="00E47C2E">
        <w:rPr>
          <w:rFonts w:cs="Arial"/>
        </w:rPr>
        <w:t xml:space="preserve"> рангирање понуде. </w:t>
      </w:r>
    </w:p>
    <w:p w14:paraId="6BE1F1D3" w14:textId="77777777" w:rsidR="0085348E" w:rsidRPr="00E47C2E" w:rsidRDefault="0085348E" w:rsidP="0085348E">
      <w:pPr>
        <w:autoSpaceDE w:val="0"/>
        <w:autoSpaceDN w:val="0"/>
        <w:adjustRightInd w:val="0"/>
        <w:spacing w:before="0"/>
        <w:rPr>
          <w:rFonts w:eastAsia="TimesNewRomanPSMT" w:cs="Arial"/>
          <w:bCs/>
          <w:color w:val="00B0F0"/>
        </w:rPr>
      </w:pPr>
    </w:p>
    <w:p w14:paraId="5607141A" w14:textId="77777777" w:rsidR="0085348E" w:rsidRPr="00E47C2E" w:rsidRDefault="0085348E" w:rsidP="000A6B84">
      <w:pPr>
        <w:pStyle w:val="KDPodnaslov2"/>
        <w:numPr>
          <w:ilvl w:val="1"/>
          <w:numId w:val="17"/>
        </w:numPr>
        <w:spacing w:before="0"/>
        <w:jc w:val="both"/>
        <w:rPr>
          <w:rFonts w:cs="Arial"/>
        </w:rPr>
      </w:pPr>
      <w:r w:rsidRPr="00E47C2E">
        <w:rPr>
          <w:rFonts w:cs="Arial"/>
        </w:rPr>
        <w:t>Поштовање обавеза које произлазе из прописа о заштити на раду и других прописа</w:t>
      </w:r>
    </w:p>
    <w:p w14:paraId="689B0B60" w14:textId="77777777"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14:paraId="1F104B3A" w14:textId="77777777" w:rsidR="0085348E" w:rsidRPr="00E47C2E" w:rsidRDefault="0085348E" w:rsidP="0085348E">
      <w:pPr>
        <w:pStyle w:val="KDParagraf"/>
        <w:spacing w:before="0"/>
        <w:rPr>
          <w:rFonts w:cs="Arial"/>
          <w:lang w:val="ru-RU"/>
        </w:rPr>
      </w:pPr>
    </w:p>
    <w:p w14:paraId="4F22B262" w14:textId="77777777" w:rsidR="0085348E" w:rsidRPr="00E47C2E" w:rsidRDefault="0085348E" w:rsidP="000A6B84">
      <w:pPr>
        <w:pStyle w:val="KDPodnaslov2"/>
        <w:numPr>
          <w:ilvl w:val="1"/>
          <w:numId w:val="17"/>
        </w:numPr>
        <w:spacing w:before="0"/>
        <w:jc w:val="both"/>
        <w:rPr>
          <w:rFonts w:cs="Arial"/>
        </w:rPr>
      </w:pPr>
      <w:r w:rsidRPr="00E47C2E">
        <w:rPr>
          <w:rFonts w:cs="Arial"/>
        </w:rPr>
        <w:t>Накнада за коришћење патената</w:t>
      </w:r>
    </w:p>
    <w:p w14:paraId="012229EE" w14:textId="77777777"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16AF3826" w14:textId="77777777" w:rsidR="008F774C" w:rsidRPr="00E47C2E" w:rsidRDefault="008F774C" w:rsidP="0085348E">
      <w:pPr>
        <w:pStyle w:val="KDParagraf"/>
        <w:spacing w:before="0"/>
        <w:rPr>
          <w:rFonts w:cs="Arial"/>
          <w:lang w:val="ru-RU" w:eastAsia="sr-Latn-CS"/>
        </w:rPr>
      </w:pPr>
    </w:p>
    <w:p w14:paraId="5B09D57B" w14:textId="77777777" w:rsidR="0085348E" w:rsidRPr="00E47C2E" w:rsidRDefault="008F774C" w:rsidP="000A6B84">
      <w:pPr>
        <w:pStyle w:val="KDPodnaslov2"/>
        <w:numPr>
          <w:ilvl w:val="1"/>
          <w:numId w:val="17"/>
        </w:numPr>
        <w:spacing w:before="0"/>
        <w:jc w:val="both"/>
        <w:rPr>
          <w:rFonts w:cs="Arial"/>
        </w:rPr>
      </w:pPr>
      <w:r w:rsidRPr="00E47C2E">
        <w:rPr>
          <w:rFonts w:cs="Arial"/>
        </w:rPr>
        <w:t>Начело заштите животне средине и обезбеђивања енергетске ефикасности</w:t>
      </w:r>
    </w:p>
    <w:p w14:paraId="234FC68F" w14:textId="77777777"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46812946" w14:textId="77777777" w:rsidR="008D2B23" w:rsidRPr="00E47C2E" w:rsidRDefault="008D2B23" w:rsidP="008D2B23">
      <w:pPr>
        <w:spacing w:before="0"/>
        <w:ind w:left="851"/>
        <w:rPr>
          <w:rFonts w:eastAsia="TimesNewRomanPSMT" w:cs="Arial"/>
          <w:bCs/>
          <w:iCs/>
          <w:color w:val="00B0F0"/>
        </w:rPr>
      </w:pPr>
    </w:p>
    <w:p w14:paraId="64194DA6" w14:textId="77777777" w:rsidR="008D2B23" w:rsidRPr="00E47C2E" w:rsidRDefault="008D2B23" w:rsidP="000A6B84">
      <w:pPr>
        <w:pStyle w:val="KDPodnaslov2"/>
        <w:numPr>
          <w:ilvl w:val="1"/>
          <w:numId w:val="17"/>
        </w:numPr>
        <w:spacing w:before="0"/>
        <w:jc w:val="both"/>
        <w:rPr>
          <w:rFonts w:cs="Arial"/>
        </w:rPr>
      </w:pPr>
      <w:bookmarkStart w:id="233" w:name="_Toc441651602"/>
      <w:bookmarkStart w:id="234" w:name="_Toc442559913"/>
      <w:r w:rsidRPr="00E47C2E">
        <w:rPr>
          <w:rFonts w:cs="Arial"/>
        </w:rPr>
        <w:t>Додатне информације и објашњења</w:t>
      </w:r>
      <w:bookmarkEnd w:id="233"/>
      <w:bookmarkEnd w:id="234"/>
    </w:p>
    <w:p w14:paraId="39C4D6BC" w14:textId="00E8B9F1"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EB2F25">
        <w:rPr>
          <w:rFonts w:cs="Arial"/>
          <w:lang w:val="ru-RU"/>
        </w:rPr>
        <w:t xml:space="preserve"> </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w:t>
      </w:r>
      <w:r w:rsidR="004C3AEF">
        <w:rPr>
          <w:rFonts w:cs="Arial"/>
          <w:lang w:val="ru-RU"/>
        </w:rPr>
        <w:t xml:space="preserve"> </w:t>
      </w:r>
      <w:r w:rsidRPr="00E47C2E">
        <w:rPr>
          <w:rFonts w:cs="Arial"/>
          <w:lang w:val="ru-RU"/>
        </w:rPr>
        <w:t>на адресу Наручиоца, са назнаком: „ОБЈАШЊЕЊА – позив за јавну набавку</w:t>
      </w:r>
      <w:r w:rsidR="004C3AEF">
        <w:rPr>
          <w:rFonts w:cs="Arial"/>
          <w:lang w:val="ru-RU"/>
        </w:rPr>
        <w:t xml:space="preserve"> </w:t>
      </w:r>
      <w:r w:rsidRPr="00E47C2E">
        <w:rPr>
          <w:rFonts w:cs="Arial"/>
          <w:lang w:val="ru-RU"/>
        </w:rPr>
        <w:t xml:space="preserve">број </w:t>
      </w:r>
      <w:r w:rsidR="00591D52">
        <w:rPr>
          <w:rFonts w:cs="Arial"/>
          <w:lang w:val="ru-RU"/>
        </w:rPr>
        <w:t xml:space="preserve">ЈН </w:t>
      </w:r>
      <w:r w:rsidR="00B1718E">
        <w:rPr>
          <w:rFonts w:cs="Arial"/>
          <w:lang w:val="ru-RU"/>
        </w:rPr>
        <w:t>3000/1520/2016 (1615/2016)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7A1034">
        <w:rPr>
          <w:rFonts w:cs="Arial"/>
          <w:lang w:val="ru-RU"/>
        </w:rPr>
        <w:t xml:space="preserve"> </w:t>
      </w:r>
      <w:hyperlink r:id="rId171" w:history="1">
        <w:r w:rsidR="00435D7D">
          <w:rPr>
            <w:rStyle w:val="Hyperlink"/>
            <w:rFonts w:cs="Arial"/>
            <w:lang w:val="sr-Latn-RS"/>
          </w:rPr>
          <w:t>filipovic.vladimir@eps.rs</w:t>
        </w:r>
      </w:hyperlink>
      <w:r w:rsidRPr="00E47C2E">
        <w:rPr>
          <w:rFonts w:cs="Arial"/>
          <w:lang w:val="ru-RU"/>
        </w:rPr>
        <w:t>,</w:t>
      </w:r>
      <w:r w:rsidR="007A1034">
        <w:rPr>
          <w:rFonts w:cs="Arial"/>
          <w:lang w:val="sr-Latn-RS"/>
        </w:rPr>
        <w:t xml:space="preserve"> </w:t>
      </w:r>
      <w:r w:rsidRPr="00E47C2E">
        <w:rPr>
          <w:rFonts w:cs="Arial"/>
          <w:lang w:val="ru-RU"/>
        </w:rPr>
        <w:t xml:space="preserve">радним данима (понедељак – петак) у времену од </w:t>
      </w:r>
      <w:r w:rsidRPr="004F1B20">
        <w:rPr>
          <w:rFonts w:cs="Arial"/>
          <w:lang w:val="ru-RU"/>
        </w:rPr>
        <w:t>0</w:t>
      </w:r>
      <w:r w:rsidR="00FD4A4E" w:rsidRPr="004F1B20">
        <w:rPr>
          <w:rFonts w:cs="Arial"/>
          <w:lang w:val="ru-RU"/>
        </w:rPr>
        <w:t>7,00</w:t>
      </w:r>
      <w:r w:rsidRPr="004F1B20">
        <w:rPr>
          <w:rFonts w:cs="Arial"/>
          <w:lang w:val="ru-RU"/>
        </w:rPr>
        <w:t xml:space="preserve"> до 1</w:t>
      </w:r>
      <w:r w:rsidR="00FD4A4E" w:rsidRPr="004F1B20">
        <w:rPr>
          <w:rFonts w:cs="Arial"/>
          <w:lang w:val="ru-RU"/>
        </w:rPr>
        <w:t>4,00</w:t>
      </w:r>
      <w:r w:rsidRPr="004F1B20">
        <w:rPr>
          <w:rFonts w:cs="Arial"/>
          <w:lang w:val="ru-RU"/>
        </w:rPr>
        <w:t xml:space="preserve"> часова. </w:t>
      </w:r>
      <w:r w:rsidRPr="004F1B20">
        <w:rPr>
          <w:rFonts w:cs="Arial"/>
        </w:rPr>
        <w:t xml:space="preserve">Захтев за појашњење примљен после наведеног времена или </w:t>
      </w:r>
      <w:r w:rsidRPr="00E47C2E">
        <w:rPr>
          <w:rFonts w:cs="Arial"/>
        </w:rPr>
        <w:t>током викенда/нерадног дана биће евидентиран као примљен првог следећег радног дана.</w:t>
      </w:r>
    </w:p>
    <w:p w14:paraId="4F6EC6AF" w14:textId="77777777"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14:paraId="67C8FFFD" w14:textId="77777777"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14:paraId="251173A4" w14:textId="77777777"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298E0F2E" w14:textId="77777777" w:rsidR="00C14152" w:rsidRPr="00E47C2E" w:rsidRDefault="00C14152" w:rsidP="00C14152">
      <w:pPr>
        <w:spacing w:before="0"/>
        <w:rPr>
          <w:rFonts w:cs="Arial"/>
          <w:lang w:val="ru-RU"/>
        </w:rPr>
      </w:pPr>
      <w:r w:rsidRPr="00E47C2E">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49E91ED1" w14:textId="77777777"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0F50203B" w14:textId="77777777"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14:paraId="0FF124EB" w14:textId="77777777"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14:paraId="312208AA" w14:textId="77777777"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14:paraId="01B32B91" w14:textId="77777777" w:rsidR="008D2B23" w:rsidRPr="00E47C2E" w:rsidRDefault="008D2B23" w:rsidP="008D2B23">
      <w:pPr>
        <w:pStyle w:val="KDMojTekst"/>
        <w:spacing w:before="0"/>
        <w:rPr>
          <w:rFonts w:cs="Arial"/>
          <w:i w:val="0"/>
          <w:color w:val="auto"/>
          <w:sz w:val="22"/>
          <w:szCs w:val="22"/>
        </w:rPr>
      </w:pPr>
    </w:p>
    <w:p w14:paraId="519B09EE" w14:textId="77777777" w:rsidR="008D2B23" w:rsidRPr="00E47C2E" w:rsidRDefault="008D2B23" w:rsidP="000A6B84">
      <w:pPr>
        <w:pStyle w:val="KDPodnaslov2"/>
        <w:numPr>
          <w:ilvl w:val="1"/>
          <w:numId w:val="17"/>
        </w:numPr>
        <w:spacing w:before="0"/>
        <w:jc w:val="both"/>
        <w:rPr>
          <w:rFonts w:cs="Arial"/>
        </w:rPr>
      </w:pPr>
      <w:bookmarkStart w:id="235" w:name="_Toc441651603"/>
      <w:bookmarkStart w:id="236" w:name="_Toc442559914"/>
      <w:r w:rsidRPr="00E47C2E">
        <w:rPr>
          <w:rFonts w:cs="Arial"/>
        </w:rPr>
        <w:t>Трошкови понуде</w:t>
      </w:r>
      <w:bookmarkEnd w:id="235"/>
      <w:bookmarkEnd w:id="236"/>
    </w:p>
    <w:p w14:paraId="43D8C867" w14:textId="77777777"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14:paraId="6E8CF932" w14:textId="77777777"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3140F4F1" w14:textId="77777777"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под условом да је понуђач тражио накнаду тих трошкова у својој понуди.</w:t>
      </w:r>
    </w:p>
    <w:p w14:paraId="24018C1B" w14:textId="77777777" w:rsidR="008D2B23" w:rsidRPr="00E47C2E" w:rsidRDefault="008D2B23" w:rsidP="008D2B23">
      <w:pPr>
        <w:pStyle w:val="KDParagraf"/>
        <w:spacing w:before="0"/>
        <w:rPr>
          <w:rFonts w:cs="Arial"/>
        </w:rPr>
      </w:pPr>
    </w:p>
    <w:p w14:paraId="6A68B761" w14:textId="77777777" w:rsidR="00C14152" w:rsidRPr="00E47C2E" w:rsidRDefault="00C14152" w:rsidP="000A6B84">
      <w:pPr>
        <w:pStyle w:val="KDPodnaslov2"/>
        <w:numPr>
          <w:ilvl w:val="1"/>
          <w:numId w:val="17"/>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14:paraId="4E5000B2" w14:textId="77777777"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6E377B30" w14:textId="77777777"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14:paraId="617DC810" w14:textId="77777777"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3170EFBF" w14:textId="77777777"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20CE6630" w14:textId="77777777" w:rsidR="004E2DA2" w:rsidRPr="004E2DA2" w:rsidRDefault="004E2DA2" w:rsidP="008D2B23">
      <w:pPr>
        <w:spacing w:before="0"/>
        <w:rPr>
          <w:rFonts w:cs="Arial"/>
          <w:lang w:val="sr-Cyrl-RS"/>
        </w:rPr>
      </w:pPr>
    </w:p>
    <w:p w14:paraId="29330FC3" w14:textId="77777777" w:rsidR="00B20A6C" w:rsidRPr="00E47C2E" w:rsidRDefault="00B20A6C" w:rsidP="000A6B84">
      <w:pPr>
        <w:pStyle w:val="KDPodnaslov2"/>
        <w:numPr>
          <w:ilvl w:val="1"/>
          <w:numId w:val="17"/>
        </w:numPr>
        <w:spacing w:before="0"/>
        <w:jc w:val="both"/>
        <w:rPr>
          <w:rFonts w:cs="Arial"/>
        </w:rPr>
      </w:pPr>
      <w:bookmarkStart w:id="237" w:name="_Toc442559917"/>
      <w:bookmarkStart w:id="238" w:name="_Toc441651606"/>
      <w:r w:rsidRPr="00E47C2E">
        <w:rPr>
          <w:rFonts w:cs="Arial"/>
        </w:rPr>
        <w:t>Разлози за одбијање понуде</w:t>
      </w:r>
      <w:bookmarkEnd w:id="237"/>
      <w:bookmarkEnd w:id="238"/>
    </w:p>
    <w:p w14:paraId="26F07AE4" w14:textId="77777777" w:rsidR="00B82C61" w:rsidRPr="005B7602" w:rsidRDefault="00B82C61" w:rsidP="00B82C61">
      <w:pPr>
        <w:autoSpaceDE w:val="0"/>
        <w:autoSpaceDN w:val="0"/>
        <w:adjustRightInd w:val="0"/>
        <w:spacing w:before="0"/>
        <w:rPr>
          <w:rFonts w:eastAsia="TimesNewRomanPSMT" w:cs="Arial"/>
          <w:bCs/>
          <w:iCs/>
          <w:sz w:val="24"/>
          <w:szCs w:val="24"/>
          <w:lang w:val="ru-RU"/>
        </w:rPr>
      </w:pPr>
      <w:r w:rsidRPr="005B7602">
        <w:rPr>
          <w:rFonts w:eastAsia="TimesNewRomanPSMT" w:cs="Arial"/>
          <w:bCs/>
          <w:iCs/>
          <w:sz w:val="24"/>
          <w:szCs w:val="24"/>
        </w:rPr>
        <w:t>Понуда ће бити одбијена ако:</w:t>
      </w:r>
    </w:p>
    <w:p w14:paraId="72A74881" w14:textId="77777777" w:rsidR="00B82C61" w:rsidRPr="005B7602" w:rsidRDefault="00B82C61" w:rsidP="000A6B84">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sz w:val="24"/>
          <w:szCs w:val="24"/>
        </w:rPr>
      </w:pPr>
      <w:r w:rsidRPr="005B7602">
        <w:rPr>
          <w:rFonts w:ascii="Arial" w:eastAsia="TimesNewRomanPSMT" w:hAnsi="Arial" w:cs="Arial"/>
          <w:bCs/>
          <w:iCs/>
          <w:sz w:val="24"/>
          <w:szCs w:val="24"/>
        </w:rPr>
        <w:t>је неблаговремена, неприхватљива или неодговарајућа;</w:t>
      </w:r>
    </w:p>
    <w:p w14:paraId="1695683D" w14:textId="77777777" w:rsidR="00B82C61" w:rsidRPr="005B7602" w:rsidRDefault="00B82C61" w:rsidP="000A6B84">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sz w:val="24"/>
          <w:szCs w:val="24"/>
        </w:rPr>
      </w:pPr>
      <w:r w:rsidRPr="005B7602">
        <w:rPr>
          <w:rFonts w:ascii="Arial" w:eastAsia="TimesNewRomanPSMT" w:hAnsi="Arial" w:cs="Arial"/>
          <w:bCs/>
          <w:iCs/>
          <w:sz w:val="24"/>
          <w:szCs w:val="24"/>
        </w:rPr>
        <w:t>ако се понуђач не сагласи са исправком рачунских грешака;</w:t>
      </w:r>
    </w:p>
    <w:p w14:paraId="7CCCAADF" w14:textId="77777777" w:rsidR="00B82C61" w:rsidRPr="005B7602" w:rsidRDefault="00B82C61" w:rsidP="000A6B84">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sz w:val="24"/>
          <w:szCs w:val="24"/>
        </w:rPr>
      </w:pPr>
      <w:r w:rsidRPr="005B7602">
        <w:rPr>
          <w:rFonts w:ascii="Arial" w:eastAsia="TimesNewRomanPSMT" w:hAnsi="Arial" w:cs="Arial"/>
          <w:bCs/>
          <w:iCs/>
          <w:sz w:val="24"/>
          <w:szCs w:val="24"/>
        </w:rPr>
        <w:t>ако има битне недостатке сходно члану 106. ЗЈН</w:t>
      </w:r>
    </w:p>
    <w:p w14:paraId="52C42E7D" w14:textId="77777777" w:rsidR="00B82C61" w:rsidRPr="005B7602" w:rsidRDefault="00B82C61" w:rsidP="00B82C61">
      <w:pPr>
        <w:pStyle w:val="ListParagraph"/>
        <w:autoSpaceDE w:val="0"/>
        <w:autoSpaceDN w:val="0"/>
        <w:adjustRightInd w:val="0"/>
        <w:spacing w:before="0" w:after="0" w:line="240" w:lineRule="auto"/>
        <w:ind w:left="0"/>
        <w:rPr>
          <w:rFonts w:ascii="Arial" w:eastAsia="TimesNewRomanPSMT" w:hAnsi="Arial" w:cs="Arial"/>
          <w:bCs/>
          <w:iCs/>
          <w:sz w:val="24"/>
          <w:szCs w:val="24"/>
        </w:rPr>
      </w:pPr>
      <w:r w:rsidRPr="005B7602">
        <w:rPr>
          <w:rFonts w:ascii="Arial" w:eastAsia="TimesNewRomanPSMT" w:hAnsi="Arial" w:cs="Arial"/>
          <w:bCs/>
          <w:iCs/>
          <w:sz w:val="24"/>
          <w:szCs w:val="24"/>
        </w:rPr>
        <w:t>односно ако:</w:t>
      </w:r>
    </w:p>
    <w:p w14:paraId="4B384674" w14:textId="77777777" w:rsidR="00B82C61" w:rsidRPr="0020740B" w:rsidRDefault="002B1480" w:rsidP="000A6B84">
      <w:pPr>
        <w:pStyle w:val="KDNabrajanje"/>
        <w:numPr>
          <w:ilvl w:val="0"/>
          <w:numId w:val="15"/>
        </w:numPr>
        <w:spacing w:before="0"/>
        <w:ind w:left="714" w:hanging="357"/>
        <w:rPr>
          <w:rFonts w:cs="Arial"/>
          <w:sz w:val="24"/>
          <w:szCs w:val="24"/>
        </w:rPr>
      </w:pPr>
      <w:r>
        <w:rPr>
          <w:rFonts w:cs="Arial"/>
          <w:sz w:val="24"/>
          <w:szCs w:val="24"/>
          <w:lang w:val="sr-Cyrl-RS"/>
        </w:rPr>
        <w:t>п</w:t>
      </w:r>
      <w:r w:rsidR="00B82C61" w:rsidRPr="005B7602">
        <w:rPr>
          <w:rFonts w:cs="Arial"/>
          <w:sz w:val="24"/>
          <w:szCs w:val="24"/>
        </w:rPr>
        <w:t xml:space="preserve">онуђач не докаже да </w:t>
      </w:r>
      <w:r w:rsidR="00B82C61" w:rsidRPr="005B7602">
        <w:rPr>
          <w:rFonts w:eastAsia="TimesNewRomanPSMT" w:cs="Arial"/>
          <w:bCs/>
          <w:iCs/>
          <w:sz w:val="24"/>
          <w:szCs w:val="24"/>
        </w:rPr>
        <w:t>испуњава обавезне услове за учешће;</w:t>
      </w:r>
    </w:p>
    <w:p w14:paraId="48F3B033" w14:textId="77777777" w:rsidR="00B82C61" w:rsidRPr="00262A45" w:rsidRDefault="00B82C61" w:rsidP="000A6B84">
      <w:pPr>
        <w:pStyle w:val="KDNabrajanje"/>
        <w:numPr>
          <w:ilvl w:val="0"/>
          <w:numId w:val="15"/>
        </w:numPr>
        <w:spacing w:before="0"/>
        <w:ind w:left="714" w:hanging="357"/>
        <w:rPr>
          <w:rFonts w:cs="Arial"/>
          <w:sz w:val="24"/>
          <w:szCs w:val="24"/>
        </w:rPr>
      </w:pPr>
      <w:r w:rsidRPr="005B7602">
        <w:rPr>
          <w:rFonts w:eastAsia="TimesNewRomanPSMT" w:cs="Arial"/>
          <w:bCs/>
          <w:iCs/>
          <w:sz w:val="24"/>
          <w:szCs w:val="24"/>
        </w:rPr>
        <w:t>понуђач не докаже да испуњава додатне услове;</w:t>
      </w:r>
    </w:p>
    <w:p w14:paraId="47BB691F" w14:textId="77777777" w:rsidR="00262A45" w:rsidRPr="00262A45" w:rsidRDefault="00262A45" w:rsidP="00262A45">
      <w:pPr>
        <w:pStyle w:val="KDNabrajanje"/>
        <w:numPr>
          <w:ilvl w:val="0"/>
          <w:numId w:val="15"/>
        </w:numPr>
        <w:spacing w:before="0" w:line="276" w:lineRule="auto"/>
        <w:ind w:left="714" w:hanging="357"/>
        <w:rPr>
          <w:rFonts w:cs="Arial"/>
        </w:rPr>
      </w:pPr>
      <w:r w:rsidRPr="00F10346">
        <w:rPr>
          <w:rFonts w:eastAsia="TimesNewRomanPSMT" w:cs="Arial"/>
          <w:bCs/>
          <w:iCs/>
        </w:rPr>
        <w:t>понуђач није доста</w:t>
      </w:r>
      <w:r>
        <w:rPr>
          <w:rFonts w:eastAsia="TimesNewRomanPSMT" w:cs="Arial"/>
          <w:bCs/>
          <w:iCs/>
        </w:rPr>
        <w:t>вио тражено средство обезбеђења</w:t>
      </w:r>
      <w:r>
        <w:rPr>
          <w:rFonts w:eastAsia="TimesNewRomanPSMT" w:cs="Arial"/>
          <w:bCs/>
          <w:iCs/>
          <w:lang w:val="sr-Cyrl-RS"/>
        </w:rPr>
        <w:t xml:space="preserve"> за озбиљност понуде</w:t>
      </w:r>
    </w:p>
    <w:p w14:paraId="7BBCA6DF" w14:textId="77777777" w:rsidR="00B82C61" w:rsidRPr="005B7602" w:rsidRDefault="00B82C61" w:rsidP="000A6B84">
      <w:pPr>
        <w:pStyle w:val="KDNabrajanje"/>
        <w:numPr>
          <w:ilvl w:val="0"/>
          <w:numId w:val="15"/>
        </w:numPr>
        <w:spacing w:before="0"/>
        <w:ind w:left="714" w:hanging="357"/>
        <w:rPr>
          <w:rFonts w:eastAsia="TimesNewRomanPSMT" w:cs="Arial"/>
          <w:sz w:val="24"/>
          <w:szCs w:val="24"/>
        </w:rPr>
      </w:pPr>
      <w:r w:rsidRPr="005B7602">
        <w:rPr>
          <w:rFonts w:eastAsia="TimesNewRomanPSMT" w:cs="Arial"/>
          <w:sz w:val="24"/>
          <w:szCs w:val="24"/>
        </w:rPr>
        <w:t>је понуђени рок важења понуде краћи од прописаног;</w:t>
      </w:r>
    </w:p>
    <w:p w14:paraId="052198B9" w14:textId="77777777" w:rsidR="00055261" w:rsidRPr="00055261" w:rsidRDefault="00B82C61" w:rsidP="00055261">
      <w:pPr>
        <w:pStyle w:val="KDNabrajanje"/>
        <w:numPr>
          <w:ilvl w:val="0"/>
          <w:numId w:val="15"/>
        </w:numPr>
        <w:spacing w:before="0"/>
        <w:ind w:left="714" w:hanging="357"/>
        <w:rPr>
          <w:rFonts w:cs="Arial"/>
          <w:sz w:val="24"/>
          <w:szCs w:val="24"/>
        </w:rPr>
      </w:pPr>
      <w:r w:rsidRPr="005B7602">
        <w:rPr>
          <w:rFonts w:eastAsia="TimesNewRomanPSMT" w:cs="Arial"/>
          <w:bCs/>
          <w:iCs/>
          <w:sz w:val="24"/>
          <w:szCs w:val="24"/>
        </w:rPr>
        <w:t>понуда садржи друге недостатке због којих није могуће утврдити стварну садржину понуде или није могуће упоредити је са другим понудама</w:t>
      </w:r>
    </w:p>
    <w:p w14:paraId="33E1517B" w14:textId="77777777" w:rsidR="00055261" w:rsidRPr="00055261" w:rsidRDefault="00055261" w:rsidP="00055261">
      <w:pPr>
        <w:pStyle w:val="KDNabrajanje"/>
        <w:numPr>
          <w:ilvl w:val="0"/>
          <w:numId w:val="0"/>
        </w:numPr>
        <w:spacing w:before="0"/>
        <w:ind w:left="714"/>
        <w:rPr>
          <w:rFonts w:cs="Arial"/>
          <w:sz w:val="24"/>
          <w:szCs w:val="24"/>
        </w:rPr>
      </w:pPr>
    </w:p>
    <w:p w14:paraId="74AC1E26" w14:textId="5BB1DCF1" w:rsidR="00055261" w:rsidRPr="00055261" w:rsidRDefault="00055261" w:rsidP="00635A40">
      <w:pPr>
        <w:pStyle w:val="KDNabrajanje"/>
        <w:numPr>
          <w:ilvl w:val="0"/>
          <w:numId w:val="15"/>
        </w:numPr>
        <w:spacing w:before="0"/>
        <w:rPr>
          <w:rFonts w:cs="Arial"/>
          <w:sz w:val="24"/>
          <w:szCs w:val="24"/>
        </w:rPr>
      </w:pPr>
      <w:r w:rsidRPr="00055261">
        <w:rPr>
          <w:rFonts w:cs="Arial"/>
        </w:rPr>
        <w:lastRenderedPageBreak/>
        <w:t>пону</w:t>
      </w:r>
      <w:r w:rsidRPr="00055261">
        <w:rPr>
          <w:rFonts w:cs="Arial"/>
          <w:lang w:val="sr-Cyrl-RS"/>
        </w:rPr>
        <w:t>ђ</w:t>
      </w:r>
      <w:r w:rsidRPr="00055261">
        <w:rPr>
          <w:rFonts w:cs="Arial"/>
        </w:rPr>
        <w:t xml:space="preserve">ена </w:t>
      </w:r>
      <w:r w:rsidR="00635A40">
        <w:rPr>
          <w:rFonts w:cs="Arial"/>
          <w:lang w:val="sr-Cyrl-RS"/>
        </w:rPr>
        <w:t>у</w:t>
      </w:r>
      <w:r w:rsidR="00635A40" w:rsidRPr="00055261">
        <w:rPr>
          <w:rFonts w:cs="Arial"/>
        </w:rPr>
        <w:t xml:space="preserve">купна </w:t>
      </w:r>
      <w:r w:rsidRPr="00055261">
        <w:rPr>
          <w:rFonts w:cs="Arial"/>
        </w:rPr>
        <w:t xml:space="preserve">вредност </w:t>
      </w:r>
      <w:r w:rsidR="00635A40">
        <w:rPr>
          <w:rFonts w:cs="Arial"/>
          <w:lang w:val="sr-Cyrl-RS"/>
        </w:rPr>
        <w:t xml:space="preserve"> </w:t>
      </w:r>
      <w:r w:rsidRPr="00055261">
        <w:rPr>
          <w:rFonts w:cs="Arial"/>
        </w:rPr>
        <w:t>превентивних сервиса</w:t>
      </w:r>
      <w:r w:rsidRPr="00055261">
        <w:rPr>
          <w:rFonts w:cs="Arial"/>
          <w:lang w:val="sr-Cyrl-RS"/>
        </w:rPr>
        <w:t xml:space="preserve"> </w:t>
      </w:r>
      <w:r w:rsidRPr="00055261">
        <w:rPr>
          <w:rFonts w:eastAsia="Calibri" w:cs="Arial"/>
        </w:rPr>
        <w:t>(ставка 1</w:t>
      </w:r>
      <w:r w:rsidRPr="00055261">
        <w:rPr>
          <w:rFonts w:eastAsia="Calibri" w:cs="Arial"/>
          <w:lang w:val="sr-Cyrl-RS"/>
        </w:rPr>
        <w:t xml:space="preserve"> и 2</w:t>
      </w:r>
      <w:r w:rsidR="00635A40" w:rsidRPr="00635A40">
        <w:t xml:space="preserve"> </w:t>
      </w:r>
      <w:r w:rsidR="00BB7F82" w:rsidRPr="00635A40">
        <w:rPr>
          <w:rFonts w:eastAsia="Calibri" w:cs="Arial"/>
          <w:lang w:val="sr-Cyrl-RS"/>
        </w:rPr>
        <w:t>обра</w:t>
      </w:r>
      <w:r w:rsidR="00BB7F82">
        <w:rPr>
          <w:rFonts w:eastAsia="Calibri" w:cs="Arial"/>
          <w:lang w:val="sr-Cyrl-RS"/>
        </w:rPr>
        <w:t>с</w:t>
      </w:r>
      <w:r w:rsidR="00BB7F82" w:rsidRPr="00635A40">
        <w:rPr>
          <w:rFonts w:eastAsia="Calibri" w:cs="Arial"/>
          <w:lang w:val="sr-Cyrl-RS"/>
        </w:rPr>
        <w:t>ц</w:t>
      </w:r>
      <w:r w:rsidR="00BB7F82">
        <w:rPr>
          <w:rFonts w:eastAsia="Calibri" w:cs="Arial"/>
          <w:lang w:val="sr-Cyrl-RS"/>
        </w:rPr>
        <w:t>а</w:t>
      </w:r>
      <w:r w:rsidR="00BB7F82" w:rsidRPr="00635A40">
        <w:rPr>
          <w:rFonts w:eastAsia="Calibri" w:cs="Arial"/>
          <w:lang w:val="sr-Cyrl-RS"/>
        </w:rPr>
        <w:t xml:space="preserve"> струкутре цене</w:t>
      </w:r>
      <w:r w:rsidRPr="00055261">
        <w:rPr>
          <w:rFonts w:eastAsia="Calibri" w:cs="Arial"/>
          <w:lang w:val="sr-Cyrl-RS"/>
        </w:rPr>
        <w:t xml:space="preserve"> - </w:t>
      </w:r>
      <w:r w:rsidRPr="00055261">
        <w:rPr>
          <w:rFonts w:cs="Arial"/>
        </w:rPr>
        <w:t xml:space="preserve">укупно 4 комада за годину дана) </w:t>
      </w:r>
      <w:r w:rsidR="00635A40">
        <w:rPr>
          <w:rFonts w:cs="Arial"/>
          <w:lang w:val="sr-Cyrl-RS"/>
        </w:rPr>
        <w:t>буде</w:t>
      </w:r>
      <w:r w:rsidRPr="00055261">
        <w:rPr>
          <w:rFonts w:cs="Arial"/>
        </w:rPr>
        <w:t xml:space="preserve"> ве</w:t>
      </w:r>
      <w:r w:rsidRPr="00055261">
        <w:rPr>
          <w:rFonts w:cs="Arial"/>
          <w:lang w:val="sr-Cyrl-RS"/>
        </w:rPr>
        <w:t>ћ</w:t>
      </w:r>
      <w:r w:rsidRPr="00055261">
        <w:rPr>
          <w:rFonts w:cs="Arial"/>
        </w:rPr>
        <w:t xml:space="preserve">а од </w:t>
      </w:r>
      <w:r w:rsidR="008B49C6">
        <w:rPr>
          <w:rFonts w:cs="Arial"/>
          <w:lang w:val="sr-Cyrl-RS"/>
        </w:rPr>
        <w:t>15</w:t>
      </w:r>
      <w:r w:rsidRPr="00055261">
        <w:rPr>
          <w:rFonts w:cs="Arial"/>
        </w:rPr>
        <w:t>% од укупне вредности понуде.</w:t>
      </w:r>
    </w:p>
    <w:p w14:paraId="63ACBBC3" w14:textId="77777777" w:rsidR="00055261" w:rsidRPr="005B7602" w:rsidRDefault="00055261" w:rsidP="00055261">
      <w:pPr>
        <w:pStyle w:val="KDNabrajanje"/>
        <w:numPr>
          <w:ilvl w:val="0"/>
          <w:numId w:val="0"/>
        </w:numPr>
        <w:spacing w:before="0"/>
        <w:ind w:left="714"/>
        <w:rPr>
          <w:rFonts w:cs="Arial"/>
          <w:sz w:val="24"/>
          <w:szCs w:val="24"/>
        </w:rPr>
      </w:pPr>
    </w:p>
    <w:p w14:paraId="23ABE552" w14:textId="77777777" w:rsidR="00B20A6C" w:rsidRPr="00E47C2E" w:rsidRDefault="00B20A6C" w:rsidP="00B20A6C">
      <w:pPr>
        <w:spacing w:before="0"/>
        <w:rPr>
          <w:rFonts w:cs="Arial"/>
          <w:lang w:val="sr-Cyrl-CS"/>
        </w:rPr>
      </w:pPr>
    </w:p>
    <w:p w14:paraId="1489377C" w14:textId="77777777"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14:paraId="6F224877" w14:textId="77777777"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1142F4D2" w14:textId="77777777" w:rsidR="008D2B23" w:rsidRPr="00E47C2E" w:rsidRDefault="00C14152" w:rsidP="000A6B84">
      <w:pPr>
        <w:pStyle w:val="KDPodnaslov2"/>
        <w:numPr>
          <w:ilvl w:val="1"/>
          <w:numId w:val="17"/>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14:paraId="50B6CBDE" w14:textId="77777777"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
    <w:p w14:paraId="0FB7EA9A" w14:textId="77777777"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1DAFDF74" w14:textId="77777777" w:rsidR="008D2B23" w:rsidRPr="00E47C2E" w:rsidRDefault="008D2B23" w:rsidP="008D2B23">
      <w:pPr>
        <w:pStyle w:val="KDParagraf"/>
        <w:spacing w:before="0"/>
        <w:rPr>
          <w:rFonts w:eastAsia="TimesNewRomanPSMT" w:cs="Arial"/>
        </w:rPr>
      </w:pPr>
    </w:p>
    <w:p w14:paraId="7F1C1FE2" w14:textId="77777777" w:rsidR="008D2B23" w:rsidRPr="00E47C2E" w:rsidRDefault="008D2B23" w:rsidP="000A6B84">
      <w:pPr>
        <w:pStyle w:val="KDPodnaslov2"/>
        <w:numPr>
          <w:ilvl w:val="1"/>
          <w:numId w:val="17"/>
        </w:numPr>
        <w:spacing w:before="0"/>
        <w:jc w:val="both"/>
        <w:rPr>
          <w:rFonts w:cs="Arial"/>
          <w:lang w:val="ru-RU"/>
        </w:rPr>
      </w:pPr>
      <w:bookmarkStart w:id="239" w:name="_Toc441651607"/>
      <w:bookmarkStart w:id="240" w:name="_Toc442559918"/>
      <w:r w:rsidRPr="00E47C2E">
        <w:rPr>
          <w:rFonts w:cs="Arial"/>
          <w:lang w:val="ru-RU"/>
        </w:rPr>
        <w:t>Н</w:t>
      </w:r>
      <w:r w:rsidRPr="00E47C2E">
        <w:rPr>
          <w:rFonts w:cs="Arial"/>
        </w:rPr>
        <w:t>егативне референце</w:t>
      </w:r>
      <w:bookmarkEnd w:id="239"/>
      <w:bookmarkEnd w:id="240"/>
    </w:p>
    <w:p w14:paraId="75000A86" w14:textId="77777777"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1DA0A666" w14:textId="77777777"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14:paraId="371C6A4D" w14:textId="77777777" w:rsidR="008D2B23" w:rsidRPr="00E47C2E" w:rsidRDefault="008D2B23" w:rsidP="008D2B23">
      <w:pPr>
        <w:pStyle w:val="KDNabrajanje"/>
        <w:spacing w:before="0"/>
        <w:rPr>
          <w:rFonts w:cs="Arial"/>
        </w:rPr>
      </w:pPr>
      <w:r w:rsidRPr="00E47C2E">
        <w:rPr>
          <w:rFonts w:cs="Arial"/>
        </w:rPr>
        <w:t>учинио повреду конкуренције;</w:t>
      </w:r>
    </w:p>
    <w:p w14:paraId="5826DE3E" w14:textId="77777777"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6628DB4B" w14:textId="77777777"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14:paraId="4871C63B" w14:textId="77777777"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4FCE942F" w14:textId="77777777" w:rsidR="008D2B23" w:rsidRPr="00E47C2E" w:rsidRDefault="008D2B23" w:rsidP="008D2B23">
      <w:pPr>
        <w:pStyle w:val="KDParagraf"/>
        <w:spacing w:before="0"/>
        <w:rPr>
          <w:rFonts w:cs="Arial"/>
        </w:rPr>
      </w:pPr>
      <w:r w:rsidRPr="00E47C2E">
        <w:rPr>
          <w:rFonts w:cs="Arial"/>
        </w:rPr>
        <w:t>Доказ наведеног може бити:</w:t>
      </w:r>
    </w:p>
    <w:p w14:paraId="4317A53E" w14:textId="77777777"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14:paraId="7D2B1103" w14:textId="77777777"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14:paraId="7838A9F4" w14:textId="77777777"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14:paraId="30DCFE3C" w14:textId="77777777"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14:paraId="291222BC" w14:textId="77777777"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37CB3F18" w14:textId="77777777"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0B40496C" w14:textId="77777777"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3C4D7593" w14:textId="77777777"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02A44ADE" w14:textId="77777777"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73D8DE8B" w14:textId="77777777" w:rsidR="008D2B23" w:rsidRPr="00E47C2E" w:rsidRDefault="008D2B23" w:rsidP="008D2B23">
      <w:pPr>
        <w:pStyle w:val="KDParagraf"/>
        <w:spacing w:before="0"/>
        <w:rPr>
          <w:rFonts w:cs="Arial"/>
          <w:lang w:bidi="en-US"/>
        </w:rPr>
      </w:pPr>
    </w:p>
    <w:p w14:paraId="61DE67AB" w14:textId="77777777" w:rsidR="008D2B23" w:rsidRPr="00E47C2E" w:rsidRDefault="008D2B23" w:rsidP="000A6B84">
      <w:pPr>
        <w:pStyle w:val="KDPodnaslov2"/>
        <w:numPr>
          <w:ilvl w:val="1"/>
          <w:numId w:val="17"/>
        </w:numPr>
        <w:spacing w:before="0"/>
        <w:jc w:val="both"/>
        <w:rPr>
          <w:rFonts w:cs="Arial"/>
        </w:rPr>
      </w:pPr>
      <w:bookmarkStart w:id="241" w:name="_Toc441651608"/>
      <w:bookmarkStart w:id="242" w:name="_Toc442559919"/>
      <w:r w:rsidRPr="00E47C2E">
        <w:rPr>
          <w:rFonts w:cs="Arial"/>
        </w:rPr>
        <w:t>Увид у документацију</w:t>
      </w:r>
      <w:bookmarkEnd w:id="241"/>
      <w:bookmarkEnd w:id="242"/>
    </w:p>
    <w:p w14:paraId="2C3BEE8D" w14:textId="77777777"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123B727D" w14:textId="77777777" w:rsidR="008D2B23" w:rsidRPr="00E47C2E" w:rsidRDefault="008D2B23" w:rsidP="008D2B23">
      <w:pPr>
        <w:pStyle w:val="KDParagraf"/>
        <w:spacing w:before="0"/>
        <w:rPr>
          <w:rFonts w:cs="Arial"/>
          <w:lang w:bidi="en-US"/>
        </w:rPr>
      </w:pPr>
      <w:r w:rsidRPr="00E47C2E">
        <w:rPr>
          <w:rFonts w:cs="Arial"/>
          <w:lang w:bidi="en-US"/>
        </w:rPr>
        <w:lastRenderedPageBreak/>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0DA3E208" w14:textId="77777777" w:rsidR="008D2B23" w:rsidRPr="00E47C2E" w:rsidRDefault="008D2B23" w:rsidP="008D2B23">
      <w:pPr>
        <w:pStyle w:val="KDParagraf"/>
        <w:spacing w:before="0"/>
        <w:rPr>
          <w:rFonts w:cs="Arial"/>
          <w:lang w:bidi="en-US"/>
        </w:rPr>
      </w:pPr>
    </w:p>
    <w:p w14:paraId="6322FE5B" w14:textId="77777777" w:rsidR="008D2B23" w:rsidRPr="00E47C2E" w:rsidRDefault="00E9683E" w:rsidP="000A6B84">
      <w:pPr>
        <w:pStyle w:val="KDPodnaslov2"/>
        <w:numPr>
          <w:ilvl w:val="1"/>
          <w:numId w:val="17"/>
        </w:numPr>
        <w:spacing w:before="0"/>
        <w:ind w:left="0" w:firstLine="0"/>
        <w:jc w:val="both"/>
        <w:rPr>
          <w:rFonts w:cs="Arial"/>
        </w:rPr>
      </w:pPr>
      <w:bookmarkStart w:id="243" w:name="_Toc441651609"/>
      <w:bookmarkStart w:id="244" w:name="_Toc442559920"/>
      <w:r>
        <w:rPr>
          <w:rFonts w:cs="Arial"/>
          <w:lang w:val="sr-Latn-RS"/>
        </w:rPr>
        <w:t xml:space="preserve">          </w:t>
      </w:r>
      <w:r w:rsidR="008D2B23" w:rsidRPr="00E47C2E">
        <w:rPr>
          <w:rFonts w:cs="Arial"/>
          <w:lang w:val="ru-RU"/>
        </w:rPr>
        <w:t>З</w:t>
      </w:r>
      <w:r w:rsidR="008D2B23" w:rsidRPr="00E47C2E">
        <w:rPr>
          <w:rFonts w:cs="Arial"/>
        </w:rPr>
        <w:t>аштита права понуђача</w:t>
      </w:r>
      <w:bookmarkEnd w:id="243"/>
      <w:bookmarkEnd w:id="244"/>
    </w:p>
    <w:p w14:paraId="5084E4C4" w14:textId="77777777"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14:paraId="154908C6" w14:textId="77777777" w:rsidR="00643389" w:rsidRPr="00E47C2E" w:rsidRDefault="00643389" w:rsidP="00643389">
      <w:pPr>
        <w:spacing w:before="0"/>
        <w:rPr>
          <w:rFonts w:cs="Arial"/>
        </w:rPr>
      </w:pPr>
    </w:p>
    <w:p w14:paraId="2DE2580A" w14:textId="77777777" w:rsidR="0031435B" w:rsidRPr="00DD397E" w:rsidRDefault="0031435B" w:rsidP="00DD397E">
      <w:pPr>
        <w:spacing w:before="0"/>
        <w:rPr>
          <w:rFonts w:cs="Arial"/>
        </w:rPr>
      </w:pPr>
      <w:r w:rsidRPr="00DD397E">
        <w:rPr>
          <w:rFonts w:cs="Arial"/>
        </w:rPr>
        <w:t>Рокови и начин подношења захтева за заштиту права:</w:t>
      </w:r>
    </w:p>
    <w:p w14:paraId="5F5855BE" w14:textId="410DEDBA" w:rsidR="00586D4F" w:rsidRPr="00586D4F" w:rsidRDefault="00586D4F" w:rsidP="00586D4F">
      <w:pPr>
        <w:pStyle w:val="Title"/>
        <w:spacing w:before="0"/>
        <w:jc w:val="both"/>
        <w:rPr>
          <w:rFonts w:cs="Arial"/>
          <w:b w:val="0"/>
          <w:sz w:val="22"/>
          <w:szCs w:val="22"/>
          <w:lang w:val="en-US"/>
        </w:rPr>
      </w:pPr>
      <w:r w:rsidRPr="00DD397E">
        <w:rPr>
          <w:rFonts w:cs="Arial"/>
          <w:b w:val="0"/>
          <w:sz w:val="22"/>
          <w:szCs w:val="22"/>
        </w:rPr>
        <w:t xml:space="preserve">Захтев за заштиту права подноси се лично или путем поште на адресу: ЈП „Електропривреда </w:t>
      </w:r>
      <w:r w:rsidRPr="00C94D92">
        <w:rPr>
          <w:rFonts w:cs="Arial"/>
          <w:b w:val="0"/>
          <w:sz w:val="22"/>
          <w:szCs w:val="22"/>
        </w:rPr>
        <w:t>Србије“ Београд,</w:t>
      </w:r>
      <w:r w:rsidRPr="00C94D92">
        <w:rPr>
          <w:rFonts w:cs="Arial"/>
          <w:b w:val="0"/>
          <w:sz w:val="22"/>
          <w:szCs w:val="22"/>
          <w:lang w:bidi="en-US"/>
        </w:rPr>
        <w:t>- огранак ТЕНТ,</w:t>
      </w:r>
      <w:r w:rsidRPr="00C94D92">
        <w:rPr>
          <w:rFonts w:cs="Arial"/>
          <w:b w:val="0"/>
          <w:sz w:val="22"/>
          <w:szCs w:val="22"/>
          <w:lang w:val="sr-Cyrl-RS" w:bidi="en-US"/>
        </w:rPr>
        <w:t xml:space="preserve"> </w:t>
      </w:r>
      <w:r w:rsidRPr="00C94D92">
        <w:rPr>
          <w:rFonts w:cs="Arial"/>
          <w:b w:val="0"/>
          <w:color w:val="000000" w:themeColor="text1"/>
          <w:sz w:val="22"/>
          <w:szCs w:val="22"/>
          <w:lang w:val="sr-Cyrl-RS" w:bidi="en-US"/>
        </w:rPr>
        <w:t>ТЕНТ Б, Ушће,</w:t>
      </w:r>
      <w:r w:rsidRPr="00C94D92">
        <w:rPr>
          <w:rFonts w:cs="Arial"/>
          <w:b w:val="0"/>
          <w:color w:val="000000" w:themeColor="text1"/>
          <w:sz w:val="22"/>
          <w:szCs w:val="22"/>
          <w:lang w:bidi="en-US"/>
        </w:rPr>
        <w:t xml:space="preserve"> – 11 500 Обреновац</w:t>
      </w:r>
      <w:r w:rsidR="00643389" w:rsidRPr="00DD397E">
        <w:rPr>
          <w:rFonts w:cs="Arial"/>
          <w:b w:val="0"/>
          <w:color w:val="000000" w:themeColor="text1"/>
          <w:sz w:val="22"/>
          <w:szCs w:val="22"/>
          <w:lang w:bidi="en-US"/>
        </w:rPr>
        <w:t>,</w:t>
      </w:r>
      <w:r w:rsidR="002B1480">
        <w:rPr>
          <w:rFonts w:cs="Arial"/>
          <w:b w:val="0"/>
          <w:color w:val="000000" w:themeColor="text1"/>
          <w:sz w:val="22"/>
          <w:szCs w:val="22"/>
          <w:lang w:val="sr-Cyrl-RS" w:bidi="en-US"/>
        </w:rPr>
        <w:t xml:space="preserve"> </w:t>
      </w:r>
      <w:r w:rsidR="0031435B"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w:t>
      </w:r>
      <w:r w:rsidR="00C01C30">
        <w:rPr>
          <w:rFonts w:cs="Arial"/>
          <w:b w:val="0"/>
          <w:sz w:val="22"/>
          <w:szCs w:val="22"/>
          <w:lang w:val="sr-Latn-RS"/>
        </w:rPr>
        <w:t>a</w:t>
      </w:r>
      <w:r w:rsidR="00DD397E" w:rsidRPr="00DD397E">
        <w:rPr>
          <w:rFonts w:cs="Arial"/>
          <w:b w:val="0"/>
          <w:sz w:val="22"/>
          <w:szCs w:val="22"/>
        </w:rPr>
        <w:t>:</w:t>
      </w:r>
      <w:r w:rsidR="007A1034">
        <w:rPr>
          <w:rFonts w:cs="Arial"/>
          <w:b w:val="0"/>
          <w:sz w:val="22"/>
          <w:szCs w:val="22"/>
          <w:lang w:val="sr-Latn-RS"/>
        </w:rPr>
        <w:t xml:space="preserve"> </w:t>
      </w:r>
      <w:r w:rsidR="00B1718E">
        <w:rPr>
          <w:rFonts w:cs="Arial"/>
          <w:b w:val="0"/>
          <w:sz w:val="22"/>
          <w:szCs w:val="22"/>
          <w:lang w:val="sr-Cyrl-RS"/>
        </w:rPr>
        <w:t>Одржавање система непрекидног напајања</w:t>
      </w:r>
      <w:r w:rsidR="00591D52">
        <w:rPr>
          <w:rFonts w:cs="Arial"/>
          <w:b w:val="0"/>
          <w:sz w:val="22"/>
          <w:szCs w:val="22"/>
          <w:lang w:val="sr-Cyrl-RS"/>
        </w:rPr>
        <w:t xml:space="preserve"> </w:t>
      </w:r>
      <w:r w:rsidR="00DD397E">
        <w:rPr>
          <w:rFonts w:cs="Arial"/>
          <w:b w:val="0"/>
          <w:sz w:val="22"/>
          <w:szCs w:val="22"/>
        </w:rPr>
        <w:t>,</w:t>
      </w:r>
      <w:r w:rsidR="007A1034">
        <w:rPr>
          <w:rFonts w:cs="Arial"/>
          <w:b w:val="0"/>
          <w:sz w:val="22"/>
          <w:szCs w:val="22"/>
          <w:lang w:val="sr-Latn-RS"/>
        </w:rPr>
        <w:t xml:space="preserve"> </w:t>
      </w:r>
      <w:r w:rsidR="007A1034">
        <w:rPr>
          <w:rFonts w:cs="Arial"/>
          <w:b w:val="0"/>
          <w:sz w:val="22"/>
          <w:szCs w:val="22"/>
        </w:rPr>
        <w:t>бр.</w:t>
      </w:r>
      <w:r w:rsidR="007A1034">
        <w:rPr>
          <w:rFonts w:cs="Arial"/>
          <w:b w:val="0"/>
          <w:sz w:val="22"/>
          <w:szCs w:val="22"/>
          <w:lang w:val="sr-Latn-RS"/>
        </w:rPr>
        <w:t xml:space="preserve"> </w:t>
      </w:r>
      <w:r w:rsidR="00591D52">
        <w:rPr>
          <w:rFonts w:cs="Arial"/>
          <w:b w:val="0"/>
          <w:sz w:val="22"/>
          <w:szCs w:val="22"/>
          <w:lang w:val="sr-Latn-RS"/>
        </w:rPr>
        <w:t xml:space="preserve">ЈН </w:t>
      </w:r>
      <w:r w:rsidR="00B1718E">
        <w:rPr>
          <w:rFonts w:cs="Arial"/>
          <w:b w:val="0"/>
          <w:sz w:val="22"/>
          <w:szCs w:val="22"/>
          <w:lang w:val="sr-Latn-RS"/>
        </w:rPr>
        <w:t>3000/1520/2016 (1615/2016)</w:t>
      </w:r>
      <w:r w:rsidR="00AB1C64">
        <w:rPr>
          <w:rFonts w:cs="Arial"/>
          <w:b w:val="0"/>
          <w:sz w:val="22"/>
          <w:szCs w:val="22"/>
        </w:rPr>
        <w:t xml:space="preserve"> ,</w:t>
      </w:r>
      <w:r w:rsidR="0031435B" w:rsidRPr="00DD397E">
        <w:rPr>
          <w:rFonts w:cs="Arial"/>
          <w:b w:val="0"/>
          <w:sz w:val="22"/>
          <w:szCs w:val="22"/>
        </w:rPr>
        <w:t xml:space="preserve"> а копија се истовремено доставља Републичкој комисији.</w:t>
      </w:r>
    </w:p>
    <w:p w14:paraId="5ADE3942" w14:textId="77777777"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w:t>
      </w:r>
      <w:r w:rsidR="00E9683E">
        <w:rPr>
          <w:rFonts w:cs="Arial"/>
        </w:rPr>
        <w:t xml:space="preserve">                            </w:t>
      </w:r>
      <w:r w:rsidRPr="00E47C2E">
        <w:rPr>
          <w:rFonts w:cs="Arial"/>
        </w:rPr>
        <w:t>e-</w:t>
      </w:r>
      <w:r w:rsidR="00DD397E">
        <w:rPr>
          <w:rFonts w:cs="Arial"/>
        </w:rPr>
        <w:t>mail:</w:t>
      </w:r>
      <w:r w:rsidR="00435D7D" w:rsidRPr="00820526">
        <w:rPr>
          <w:rFonts w:cs="Arial"/>
          <w:color w:val="548DD4" w:themeColor="text2" w:themeTint="99"/>
          <w:lang w:val="sr-Latn-RS"/>
        </w:rPr>
        <w:t>filipovic.vladimir@eps.rs</w:t>
      </w:r>
      <w:r w:rsidR="00DD397E">
        <w:rPr>
          <w:rFonts w:cs="Arial"/>
        </w:rPr>
        <w:t>,</w:t>
      </w:r>
      <w:r w:rsidRPr="00E47C2E">
        <w:rPr>
          <w:rFonts w:cs="Arial"/>
        </w:rPr>
        <w:t xml:space="preserve"> радним данима (понедељак-петак) од </w:t>
      </w:r>
      <w:r w:rsidR="00643389" w:rsidRPr="005B7602">
        <w:rPr>
          <w:rFonts w:cs="Arial"/>
        </w:rPr>
        <w:t>7</w:t>
      </w:r>
      <w:r w:rsidRPr="005B7602">
        <w:rPr>
          <w:rFonts w:cs="Arial"/>
        </w:rPr>
        <w:t>,00 до 1</w:t>
      </w:r>
      <w:r w:rsidR="00643389" w:rsidRPr="005B7602">
        <w:rPr>
          <w:rFonts w:cs="Arial"/>
        </w:rPr>
        <w:t>4</w:t>
      </w:r>
      <w:r w:rsidRPr="005B7602">
        <w:rPr>
          <w:rFonts w:cs="Arial"/>
        </w:rPr>
        <w:t xml:space="preserve">,00 </w:t>
      </w:r>
      <w:r w:rsidRPr="00E47C2E">
        <w:rPr>
          <w:rFonts w:cs="Arial"/>
        </w:rPr>
        <w:t>часова.</w:t>
      </w:r>
    </w:p>
    <w:p w14:paraId="1A476DA6" w14:textId="77777777"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41463685" w14:textId="77777777"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3DA67584" w14:textId="77777777"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35F723B1" w14:textId="77777777"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14:paraId="652115DD" w14:textId="77777777"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14:paraId="4150B3F3" w14:textId="77777777"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501443FF" w14:textId="77777777" w:rsidR="00643389"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34817BDB" w14:textId="77777777"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14:paraId="667961D0" w14:textId="77777777" w:rsidR="0031435B" w:rsidRPr="00E47C2E" w:rsidRDefault="0031435B" w:rsidP="00643389">
      <w:pPr>
        <w:spacing w:before="0"/>
        <w:rPr>
          <w:rFonts w:cs="Arial"/>
        </w:rPr>
      </w:pPr>
      <w:r w:rsidRPr="00E47C2E">
        <w:rPr>
          <w:rFonts w:cs="Arial"/>
        </w:rPr>
        <w:t>Захтев за заштиту права садржи:</w:t>
      </w:r>
    </w:p>
    <w:p w14:paraId="59AA5FEC" w14:textId="77777777"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14:paraId="782EC822" w14:textId="77777777" w:rsidR="0031435B" w:rsidRPr="00E47C2E" w:rsidRDefault="0031435B" w:rsidP="00643389">
      <w:pPr>
        <w:spacing w:before="0"/>
        <w:rPr>
          <w:rFonts w:cs="Arial"/>
        </w:rPr>
      </w:pPr>
      <w:r w:rsidRPr="00E47C2E">
        <w:rPr>
          <w:rFonts w:cs="Arial"/>
        </w:rPr>
        <w:t>2) назив и адресу наручиоца</w:t>
      </w:r>
    </w:p>
    <w:p w14:paraId="35C0B3AB" w14:textId="77777777"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14:paraId="3CB96F94" w14:textId="77777777"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14:paraId="30FA4D0B" w14:textId="77777777" w:rsidR="0031435B" w:rsidRPr="00E47C2E" w:rsidRDefault="0031435B" w:rsidP="00643389">
      <w:pPr>
        <w:spacing w:before="0"/>
        <w:rPr>
          <w:rFonts w:cs="Arial"/>
        </w:rPr>
      </w:pPr>
      <w:r w:rsidRPr="00E47C2E">
        <w:rPr>
          <w:rFonts w:cs="Arial"/>
        </w:rPr>
        <w:t>5) чињенице и доказе којима се повреде доказују</w:t>
      </w:r>
    </w:p>
    <w:p w14:paraId="0D6A7564" w14:textId="77777777" w:rsidR="0031435B" w:rsidRPr="00E47C2E" w:rsidRDefault="0031435B" w:rsidP="00643389">
      <w:pPr>
        <w:spacing w:before="0"/>
        <w:rPr>
          <w:rFonts w:cs="Arial"/>
        </w:rPr>
      </w:pPr>
      <w:r w:rsidRPr="00E47C2E">
        <w:rPr>
          <w:rFonts w:cs="Arial"/>
        </w:rPr>
        <w:lastRenderedPageBreak/>
        <w:t>6) потврду о уплати таксе из члана 156. ЗЈН</w:t>
      </w:r>
    </w:p>
    <w:p w14:paraId="4826415D" w14:textId="77777777" w:rsidR="00643389" w:rsidRPr="00E47C2E" w:rsidRDefault="0031435B" w:rsidP="00643389">
      <w:pPr>
        <w:spacing w:before="0"/>
        <w:rPr>
          <w:rFonts w:cs="Arial"/>
        </w:rPr>
      </w:pPr>
      <w:r w:rsidRPr="00E47C2E">
        <w:rPr>
          <w:rFonts w:cs="Arial"/>
        </w:rPr>
        <w:t>7) потпис подносиоца.</w:t>
      </w:r>
    </w:p>
    <w:p w14:paraId="7EA663EC" w14:textId="77777777"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14:paraId="50545E74" w14:textId="77777777"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14:paraId="4FB85C96" w14:textId="77777777"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6EC4B52A" w14:textId="77777777" w:rsidR="00643389" w:rsidRPr="00E47C2E" w:rsidRDefault="00643389" w:rsidP="00643389">
      <w:pPr>
        <w:spacing w:before="0"/>
        <w:rPr>
          <w:rFonts w:cs="Arial"/>
        </w:rPr>
      </w:pPr>
    </w:p>
    <w:p w14:paraId="0B6701D3" w14:textId="77777777" w:rsidR="0031435B" w:rsidRPr="00E47C2E" w:rsidRDefault="0031435B" w:rsidP="00643389">
      <w:pPr>
        <w:spacing w:before="0"/>
        <w:rPr>
          <w:rFonts w:cs="Arial"/>
          <w:b/>
        </w:rPr>
      </w:pPr>
      <w:r w:rsidRPr="00E47C2E">
        <w:rPr>
          <w:rFonts w:cs="Arial"/>
          <w:b/>
        </w:rPr>
        <w:t>Износ таксе из члана 156. став 1. тач. 1)- 3) ЗЈН:</w:t>
      </w:r>
    </w:p>
    <w:p w14:paraId="09BDAEFB" w14:textId="0FFFAEE2"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4E2DA2" w:rsidRPr="00E47C2E">
        <w:rPr>
          <w:rFonts w:cs="Arial"/>
        </w:rPr>
        <w:t xml:space="preserve">. </w:t>
      </w:r>
      <w:r w:rsidR="00701B30">
        <w:rPr>
          <w:rFonts w:cs="Arial"/>
        </w:rPr>
        <w:t xml:space="preserve">300015202016 </w:t>
      </w:r>
      <w:r w:rsidR="00701B30">
        <w:rPr>
          <w:rFonts w:cs="Arial"/>
          <w:lang w:val="sr-Cyrl-RS"/>
        </w:rPr>
        <w:t>,</w:t>
      </w:r>
      <w:r w:rsidRPr="00E47C2E">
        <w:rPr>
          <w:rFonts w:cs="Arial"/>
        </w:rPr>
        <w:t xml:space="preserve">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AB4D4D">
        <w:rPr>
          <w:rFonts w:cs="Arial"/>
          <w:lang w:val="sr-Cyrl-RS"/>
        </w:rPr>
        <w:t>ЈН</w:t>
      </w:r>
      <w:r w:rsidRPr="00E47C2E">
        <w:rPr>
          <w:rFonts w:cs="Arial"/>
        </w:rPr>
        <w:t xml:space="preserve"> бр. </w:t>
      </w:r>
      <w:r w:rsidR="00701B30" w:rsidRPr="00701B30">
        <w:rPr>
          <w:rFonts w:cs="Arial"/>
        </w:rPr>
        <w:t>3000/1520/2016 (1615/2016)</w:t>
      </w:r>
      <w:r w:rsidR="00AB1C64">
        <w:rPr>
          <w:rFonts w:cs="Arial"/>
        </w:rPr>
        <w:t>,</w:t>
      </w:r>
      <w:r w:rsidRPr="00E47C2E">
        <w:rPr>
          <w:rFonts w:cs="Arial"/>
        </w:rPr>
        <w:t xml:space="preserve"> прималац уплате: буџет Републике Србије) уплати таксу од: </w:t>
      </w:r>
    </w:p>
    <w:p w14:paraId="4CEE96EB" w14:textId="77777777"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14:paraId="78209700" w14:textId="77777777"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14:paraId="154DCED8" w14:textId="77777777" w:rsidR="0031435B" w:rsidRPr="00E47C2E" w:rsidRDefault="0031435B" w:rsidP="00377FE7">
      <w:pPr>
        <w:spacing w:before="0"/>
        <w:rPr>
          <w:rFonts w:cs="Arial"/>
          <w:color w:val="00B0F0"/>
        </w:rPr>
      </w:pPr>
    </w:p>
    <w:p w14:paraId="6504E10D" w14:textId="77777777"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14:paraId="073A8C7D" w14:textId="77777777"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6C2C45F0" w14:textId="77777777"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798400AB" w14:textId="77777777"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581AA352" w14:textId="77777777"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14:paraId="10F85CBB" w14:textId="77777777"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14:paraId="230A208B" w14:textId="77777777"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14:paraId="568F2739" w14:textId="77777777" w:rsidR="0031435B" w:rsidRPr="00E47C2E" w:rsidRDefault="0031435B" w:rsidP="0031435B">
      <w:pPr>
        <w:rPr>
          <w:rFonts w:cs="Arial"/>
          <w:b/>
        </w:rPr>
      </w:pPr>
      <w:r w:rsidRPr="00E47C2E">
        <w:rPr>
          <w:rFonts w:cs="Arial"/>
          <w:b/>
        </w:rPr>
        <w:t>Детаљно упутство о потврди из члана 151. став 1. тачка 6) ЗЈН</w:t>
      </w:r>
    </w:p>
    <w:p w14:paraId="4CE08E6C" w14:textId="77777777" w:rsidR="00094CE3" w:rsidRPr="00E47C2E" w:rsidRDefault="00094CE3" w:rsidP="00094CE3">
      <w:pPr>
        <w:rPr>
          <w:rFonts w:cs="Arial"/>
        </w:rPr>
      </w:pPr>
      <w:bookmarkStart w:id="245" w:name="_Toc441651610"/>
      <w:bookmarkStart w:id="246" w:name="_Toc442559921"/>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5DC4A178" w14:textId="77777777" w:rsidR="00094CE3" w:rsidRPr="00E47C2E" w:rsidRDefault="00094CE3" w:rsidP="00094CE3">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5B73696F" w14:textId="77777777" w:rsidR="00094CE3" w:rsidRPr="00E47C2E" w:rsidRDefault="00094CE3" w:rsidP="00094CE3">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14:paraId="75A0B64A" w14:textId="77777777" w:rsidR="00094CE3" w:rsidRPr="00E47C2E" w:rsidRDefault="00094CE3" w:rsidP="00094CE3">
      <w:pPr>
        <w:rPr>
          <w:rFonts w:cs="Arial"/>
        </w:rPr>
      </w:pPr>
      <w:r w:rsidRPr="00E47C2E">
        <w:rPr>
          <w:rFonts w:cs="Arial"/>
        </w:rPr>
        <w:t>Као доказ о уплати таксе, у смислу члана 151. став 1. тачка 6) ЗЈН, прихватиће се:</w:t>
      </w:r>
    </w:p>
    <w:p w14:paraId="317E3576" w14:textId="77777777" w:rsidR="00094CE3" w:rsidRPr="00E47C2E" w:rsidRDefault="00094CE3" w:rsidP="00094CE3">
      <w:pPr>
        <w:rPr>
          <w:rFonts w:cs="Arial"/>
        </w:rPr>
      </w:pPr>
      <w:r w:rsidRPr="00E47C2E">
        <w:rPr>
          <w:rFonts w:cs="Arial"/>
        </w:rPr>
        <w:t>1. Потврда о извршеној уплати таксе из члана 156. ЗЈН која садржи следеће елементе:</w:t>
      </w:r>
    </w:p>
    <w:p w14:paraId="51D5BE04" w14:textId="77777777" w:rsidR="00094CE3" w:rsidRPr="00E47C2E" w:rsidRDefault="00094CE3" w:rsidP="00094CE3">
      <w:pPr>
        <w:rPr>
          <w:rFonts w:cs="Arial"/>
        </w:rPr>
      </w:pPr>
      <w:r w:rsidRPr="00E47C2E">
        <w:rPr>
          <w:rFonts w:cs="Arial"/>
        </w:rPr>
        <w:t>(1) да буде издата од стране банке и да садржи печат банке;</w:t>
      </w:r>
    </w:p>
    <w:p w14:paraId="0FE78A9B" w14:textId="77777777" w:rsidR="00094CE3" w:rsidRPr="00E47C2E" w:rsidRDefault="00094CE3" w:rsidP="00094CE3">
      <w:pPr>
        <w:rPr>
          <w:rFonts w:cs="Arial"/>
        </w:rPr>
      </w:pPr>
      <w:r w:rsidRPr="00E47C2E">
        <w:rPr>
          <w:rFonts w:cs="Arial"/>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w:t>
      </w:r>
      <w:r w:rsidRPr="00E47C2E">
        <w:rPr>
          <w:rFonts w:cs="Arial"/>
        </w:rPr>
        <w:lastRenderedPageBreak/>
        <w:t>финансија – Управе за трезор и на тај начин додатно провери чињеницу да ли је налог за пренос реализован.</w:t>
      </w:r>
    </w:p>
    <w:p w14:paraId="40BD060B" w14:textId="77777777" w:rsidR="00094CE3" w:rsidRPr="00E47C2E" w:rsidRDefault="00094CE3" w:rsidP="00094CE3">
      <w:pPr>
        <w:rPr>
          <w:rFonts w:cs="Arial"/>
        </w:rPr>
      </w:pPr>
      <w:r w:rsidRPr="00E47C2E">
        <w:rPr>
          <w:rFonts w:cs="Arial"/>
        </w:rPr>
        <w:t>(3) износ таксе из члана 156. ЗЈН чија се уплата врши;</w:t>
      </w:r>
    </w:p>
    <w:p w14:paraId="2E9DB481" w14:textId="77777777" w:rsidR="00094CE3" w:rsidRPr="00E47C2E" w:rsidRDefault="00094CE3" w:rsidP="00094CE3">
      <w:pPr>
        <w:rPr>
          <w:rFonts w:cs="Arial"/>
        </w:rPr>
      </w:pPr>
      <w:r w:rsidRPr="00E47C2E">
        <w:rPr>
          <w:rFonts w:cs="Arial"/>
        </w:rPr>
        <w:t>(4) број рачуна: 840-30678845-06;</w:t>
      </w:r>
    </w:p>
    <w:p w14:paraId="732290E7" w14:textId="77777777" w:rsidR="00094CE3" w:rsidRPr="00E47C2E" w:rsidRDefault="00094CE3" w:rsidP="00094CE3">
      <w:pPr>
        <w:rPr>
          <w:rFonts w:cs="Arial"/>
        </w:rPr>
      </w:pPr>
      <w:r w:rsidRPr="00E47C2E">
        <w:rPr>
          <w:rFonts w:cs="Arial"/>
        </w:rPr>
        <w:t>(5) шифру плаћања: 153 или 253;</w:t>
      </w:r>
    </w:p>
    <w:p w14:paraId="101DD82B" w14:textId="77777777" w:rsidR="00094CE3" w:rsidRPr="00E47C2E" w:rsidRDefault="00094CE3" w:rsidP="00094CE3">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14:paraId="63FAB2F9" w14:textId="77777777" w:rsidR="00094CE3" w:rsidRPr="00E47C2E" w:rsidRDefault="00094CE3" w:rsidP="00094CE3">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14:paraId="23B0F3FE" w14:textId="77777777" w:rsidR="00094CE3" w:rsidRPr="00E47C2E" w:rsidRDefault="00094CE3" w:rsidP="00094CE3">
      <w:pPr>
        <w:rPr>
          <w:rFonts w:cs="Arial"/>
        </w:rPr>
      </w:pPr>
      <w:r w:rsidRPr="00E47C2E">
        <w:rPr>
          <w:rFonts w:cs="Arial"/>
        </w:rPr>
        <w:t>(8) корисник: буџет Републике Србије;</w:t>
      </w:r>
    </w:p>
    <w:p w14:paraId="568D2293" w14:textId="77777777" w:rsidR="00094CE3" w:rsidRPr="00E47C2E" w:rsidRDefault="00094CE3" w:rsidP="00094CE3">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14:paraId="7F74504B" w14:textId="77777777" w:rsidR="00094CE3" w:rsidRPr="00E47C2E" w:rsidRDefault="00094CE3" w:rsidP="00094CE3">
      <w:pPr>
        <w:rPr>
          <w:rFonts w:cs="Arial"/>
        </w:rPr>
      </w:pPr>
      <w:r w:rsidRPr="00E47C2E">
        <w:rPr>
          <w:rFonts w:cs="Arial"/>
        </w:rPr>
        <w:t>(10) потпис овлашћеног лица банке.</w:t>
      </w:r>
    </w:p>
    <w:p w14:paraId="2C3946DB" w14:textId="77777777" w:rsidR="00094CE3" w:rsidRPr="00E47C2E" w:rsidRDefault="00094CE3" w:rsidP="00094CE3">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2C6011E8" w14:textId="77777777" w:rsidR="00094CE3" w:rsidRPr="00E47C2E" w:rsidRDefault="00094CE3" w:rsidP="00094CE3">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7C9BBCA8" w14:textId="77777777" w:rsidR="00094CE3" w:rsidRPr="00E47C2E" w:rsidRDefault="00094CE3" w:rsidP="00094CE3">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7DA16EE4" w14:textId="77777777" w:rsidR="00094CE3" w:rsidRPr="00E47C2E" w:rsidRDefault="00094CE3" w:rsidP="00094CE3">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35281664" w14:textId="77777777" w:rsidR="00094CE3" w:rsidRPr="00E47C2E" w:rsidRDefault="00094CE3" w:rsidP="00094CE3">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497AE0">
          <w:rPr>
            <w:rStyle w:val="Hyperlink"/>
            <w:rFonts w:cs="Arial"/>
          </w:rPr>
          <w:t>http://www.kjn.gov.rs/ci/uputstvo-o-uplati-republicke-administrativne-takse.htm</w:t>
        </w:r>
      </w:hyperlink>
      <w:r>
        <w:rPr>
          <w:rFonts w:cs="Arial"/>
        </w:rPr>
        <w:t xml:space="preserve"> </w:t>
      </w:r>
      <w:r w:rsidRPr="00E47C2E">
        <w:rPr>
          <w:rFonts w:cs="Arial"/>
        </w:rPr>
        <w:t xml:space="preserve">lи </w:t>
      </w:r>
      <w:hyperlink r:id="rId174" w:history="1">
        <w:r w:rsidRPr="00497AE0">
          <w:rPr>
            <w:rStyle w:val="Hyperlink"/>
            <w:rFonts w:cs="Arial"/>
          </w:rPr>
          <w:t>http://www.kjn.gov.rs/download/Taksa-popunjeni-nalozi-ci.pdf</w:t>
        </w:r>
      </w:hyperlink>
      <w:r>
        <w:rPr>
          <w:rFonts w:cs="Arial"/>
        </w:rPr>
        <w:t xml:space="preserve"> </w:t>
      </w:r>
    </w:p>
    <w:p w14:paraId="5DEFD404" w14:textId="77777777" w:rsidR="00B043D1" w:rsidRPr="00E47C2E" w:rsidRDefault="00B043D1" w:rsidP="00B043D1">
      <w:pPr>
        <w:pStyle w:val="KDPodnaslov2"/>
        <w:spacing w:before="0"/>
        <w:ind w:left="810"/>
        <w:jc w:val="both"/>
        <w:rPr>
          <w:rFonts w:cs="Arial"/>
        </w:rPr>
      </w:pPr>
    </w:p>
    <w:p w14:paraId="54A5878D" w14:textId="77777777" w:rsidR="008D2B23" w:rsidRPr="00E47C2E" w:rsidRDefault="008D2B23" w:rsidP="000A6B84">
      <w:pPr>
        <w:pStyle w:val="KDPodnaslov2"/>
        <w:numPr>
          <w:ilvl w:val="1"/>
          <w:numId w:val="17"/>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5"/>
      <w:bookmarkEnd w:id="246"/>
    </w:p>
    <w:p w14:paraId="6D4E0DDA" w14:textId="77777777" w:rsidR="009723B5" w:rsidRPr="009723B5" w:rsidRDefault="009723B5" w:rsidP="009723B5">
      <w:pPr>
        <w:spacing w:before="0"/>
        <w:rPr>
          <w:rFonts w:cs="Arial"/>
        </w:rPr>
      </w:pPr>
      <w:r w:rsidRPr="009723B5">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14:paraId="66765808" w14:textId="77777777" w:rsidR="009723B5" w:rsidRPr="009723B5" w:rsidRDefault="009723B5" w:rsidP="009723B5">
      <w:pPr>
        <w:spacing w:before="0"/>
        <w:rPr>
          <w:rFonts w:cs="Arial"/>
        </w:rPr>
      </w:pPr>
      <w:r w:rsidRPr="009723B5">
        <w:rPr>
          <w:rFonts w:cs="Arial"/>
        </w:rPr>
        <w:t>Понуђач којем буде додељен уговор, обавезан је да у року од највише 10(десет)  дана од дана закључења уговора достави меницу за добро извршење посла</w:t>
      </w:r>
    </w:p>
    <w:p w14:paraId="651C2437" w14:textId="77777777" w:rsidR="009723B5" w:rsidRPr="009723B5" w:rsidRDefault="009723B5" w:rsidP="009723B5">
      <w:pPr>
        <w:spacing w:before="0"/>
        <w:rPr>
          <w:rFonts w:cs="Arial"/>
        </w:rPr>
      </w:pPr>
    </w:p>
    <w:p w14:paraId="03A62EBF" w14:textId="77777777" w:rsidR="009723B5" w:rsidRPr="009723B5" w:rsidRDefault="009723B5" w:rsidP="009723B5">
      <w:pPr>
        <w:spacing w:before="0"/>
        <w:rPr>
          <w:rFonts w:cs="Arial"/>
        </w:rPr>
      </w:pPr>
      <w:r w:rsidRPr="009723B5">
        <w:rPr>
          <w:rFonts w:cs="Arial"/>
        </w:rPr>
        <w:t>Ако понуђач којем је додељен уговор одбије да потпише уговор , Наручилац може закључити са првим следећим најповољнијим понуђачем.</w:t>
      </w:r>
    </w:p>
    <w:p w14:paraId="195C03EB" w14:textId="77777777" w:rsidR="00377FE7" w:rsidRDefault="009723B5" w:rsidP="009723B5">
      <w:pPr>
        <w:spacing w:before="0"/>
        <w:rPr>
          <w:rFonts w:cs="Arial"/>
          <w:color w:val="00B0F0"/>
          <w:lang w:eastAsia="sr-Latn-CS"/>
        </w:rPr>
      </w:pPr>
      <w:r w:rsidRPr="009723B5">
        <w:rPr>
          <w:rFonts w:cs="Arial"/>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14:paraId="7A0F207D" w14:textId="77777777" w:rsidR="008D07B2" w:rsidRDefault="008D07B2" w:rsidP="008C3986">
      <w:pPr>
        <w:spacing w:before="0"/>
        <w:rPr>
          <w:rFonts w:cs="Arial"/>
          <w:color w:val="00B0F0"/>
          <w:lang w:val="sr-Cyrl-RS" w:eastAsia="sr-Latn-CS"/>
        </w:rPr>
      </w:pPr>
    </w:p>
    <w:p w14:paraId="315E5E9C" w14:textId="77777777" w:rsidR="009723B5" w:rsidRDefault="009723B5" w:rsidP="008C3986">
      <w:pPr>
        <w:spacing w:before="0"/>
        <w:rPr>
          <w:rFonts w:cs="Arial"/>
          <w:color w:val="00B0F0"/>
          <w:lang w:val="sr-Cyrl-RS" w:eastAsia="sr-Latn-CS"/>
        </w:rPr>
      </w:pPr>
    </w:p>
    <w:p w14:paraId="0C60629D" w14:textId="77777777" w:rsidR="009723B5" w:rsidRDefault="009723B5" w:rsidP="008C3986">
      <w:pPr>
        <w:spacing w:before="0"/>
        <w:rPr>
          <w:rFonts w:cs="Arial"/>
          <w:color w:val="00B0F0"/>
          <w:lang w:val="sr-Cyrl-RS" w:eastAsia="sr-Latn-CS"/>
        </w:rPr>
      </w:pPr>
    </w:p>
    <w:p w14:paraId="68B3CFA3" w14:textId="77777777" w:rsidR="009723B5" w:rsidRPr="009723B5" w:rsidRDefault="009723B5" w:rsidP="008C3986">
      <w:pPr>
        <w:spacing w:before="0"/>
        <w:rPr>
          <w:rFonts w:cs="Arial"/>
          <w:color w:val="00B0F0"/>
          <w:lang w:val="sr-Cyrl-RS" w:eastAsia="sr-Latn-CS"/>
        </w:rPr>
      </w:pPr>
    </w:p>
    <w:p w14:paraId="55319FAB" w14:textId="77777777" w:rsidR="00B4088C" w:rsidRPr="00E47C2E" w:rsidRDefault="00B4088C" w:rsidP="000A6B84">
      <w:pPr>
        <w:pStyle w:val="KDPodnaslov2"/>
        <w:numPr>
          <w:ilvl w:val="1"/>
          <w:numId w:val="17"/>
        </w:numPr>
        <w:spacing w:before="0"/>
        <w:jc w:val="both"/>
        <w:rPr>
          <w:rFonts w:cs="Arial"/>
        </w:rPr>
      </w:pPr>
      <w:bookmarkStart w:id="247" w:name="_Toc441651611"/>
      <w:bookmarkStart w:id="248" w:name="_Toc442559922"/>
      <w:r w:rsidRPr="00E47C2E">
        <w:rPr>
          <w:rFonts w:cs="Arial"/>
        </w:rPr>
        <w:lastRenderedPageBreak/>
        <w:t>Измене током трајања уговора</w:t>
      </w:r>
      <w:bookmarkEnd w:id="247"/>
      <w:bookmarkEnd w:id="248"/>
    </w:p>
    <w:p w14:paraId="6BC73BD5" w14:textId="77777777" w:rsidR="00B4088C" w:rsidRPr="00516318" w:rsidRDefault="00B4088C" w:rsidP="00B4088C">
      <w:pPr>
        <w:spacing w:before="0"/>
        <w:rPr>
          <w:rFonts w:cs="Arial"/>
          <w:color w:val="000000" w:themeColor="text1"/>
          <w:lang w:eastAsia="sr-Latn-CS"/>
        </w:rPr>
      </w:pPr>
    </w:p>
    <w:p w14:paraId="18077153" w14:textId="09EEA8C3" w:rsidR="008D07B2" w:rsidRPr="00701B30" w:rsidRDefault="00B4088C" w:rsidP="008C3986">
      <w:pPr>
        <w:spacing w:before="0"/>
        <w:rPr>
          <w:rFonts w:cs="Arial"/>
          <w:b/>
          <w:color w:val="FF0000"/>
          <w:lang w:val="sr-Cyrl-RS" w:eastAsia="sr-Latn-CS"/>
        </w:rPr>
      </w:pPr>
      <w:r w:rsidRPr="0080450D">
        <w:rPr>
          <w:rFonts w:cs="Arial"/>
          <w:color w:val="000000" w:themeColor="text1"/>
          <w:lang w:eastAsia="sr-Latn-CS"/>
        </w:rPr>
        <w:t>Након закључења уговора о јавној набавци наручилац може да дозволи промену битних елемената уговора из објективних разлога,</w:t>
      </w:r>
      <w:r>
        <w:rPr>
          <w:rFonts w:cs="Arial"/>
          <w:color w:val="000000" w:themeColor="text1"/>
          <w:lang w:eastAsia="sr-Latn-CS"/>
        </w:rPr>
        <w:t xml:space="preserve"> </w:t>
      </w:r>
      <w:r w:rsidRPr="0080450D">
        <w:rPr>
          <w:rFonts w:cs="Arial"/>
          <w:color w:val="000000" w:themeColor="text1"/>
          <w:lang w:eastAsia="sr-Latn-CS"/>
        </w:rPr>
        <w:t xml:space="preserve">као што су: виша сила, измена важећих законских прописа, мере државних органа и измењене околности на тржишту </w:t>
      </w:r>
      <w:r w:rsidRPr="004B2D81">
        <w:rPr>
          <w:rFonts w:cs="Arial"/>
          <w:color w:val="000000" w:themeColor="text1"/>
          <w:lang w:eastAsia="sr-Latn-CS"/>
        </w:rPr>
        <w:t>настале услед више силе. 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14:paraId="709338A5" w14:textId="77777777" w:rsidR="00C01C30" w:rsidRPr="00662830" w:rsidRDefault="00C01C30" w:rsidP="008C3986">
      <w:pPr>
        <w:spacing w:before="0"/>
        <w:rPr>
          <w:rFonts w:cs="Arial"/>
          <w:color w:val="00B0F0"/>
          <w:lang w:val="sr-Cyrl-RS" w:eastAsia="sr-Latn-CS"/>
        </w:rPr>
      </w:pPr>
    </w:p>
    <w:p w14:paraId="5AF0F452" w14:textId="77777777" w:rsidR="00377FE7" w:rsidRDefault="00377FE7" w:rsidP="00377FE7">
      <w:pPr>
        <w:pStyle w:val="KDPodnaslov1"/>
        <w:spacing w:before="0"/>
        <w:ind w:left="360"/>
        <w:rPr>
          <w:rFonts w:cs="Arial"/>
          <w:lang w:val="sr-Cyrl-RS"/>
        </w:rPr>
      </w:pPr>
    </w:p>
    <w:p w14:paraId="68D9DAA8" w14:textId="77777777" w:rsidR="001F50DF" w:rsidRDefault="001F50DF" w:rsidP="00377FE7">
      <w:pPr>
        <w:pStyle w:val="KDPodnaslov1"/>
        <w:spacing w:before="0"/>
        <w:ind w:left="360"/>
        <w:rPr>
          <w:rFonts w:cs="Arial"/>
          <w:lang w:val="sr-Cyrl-RS"/>
        </w:rPr>
      </w:pPr>
    </w:p>
    <w:p w14:paraId="08A65C51" w14:textId="77777777" w:rsidR="001F50DF" w:rsidRDefault="001F50DF" w:rsidP="00377FE7">
      <w:pPr>
        <w:pStyle w:val="KDPodnaslov1"/>
        <w:spacing w:before="0"/>
        <w:ind w:left="360"/>
        <w:rPr>
          <w:rFonts w:cs="Arial"/>
          <w:lang w:val="sr-Cyrl-RS"/>
        </w:rPr>
      </w:pPr>
    </w:p>
    <w:p w14:paraId="71303782" w14:textId="77777777" w:rsidR="001F50DF" w:rsidRDefault="001F50DF" w:rsidP="00377FE7">
      <w:pPr>
        <w:pStyle w:val="KDPodnaslov1"/>
        <w:spacing w:before="0"/>
        <w:ind w:left="360"/>
        <w:rPr>
          <w:rFonts w:cs="Arial"/>
          <w:lang w:val="sr-Cyrl-RS"/>
        </w:rPr>
      </w:pPr>
    </w:p>
    <w:p w14:paraId="61CE7D3F" w14:textId="77777777" w:rsidR="001F50DF" w:rsidRDefault="001F50DF" w:rsidP="00377FE7">
      <w:pPr>
        <w:pStyle w:val="KDPodnaslov1"/>
        <w:spacing w:before="0"/>
        <w:ind w:left="360"/>
        <w:rPr>
          <w:rFonts w:cs="Arial"/>
          <w:lang w:val="sr-Cyrl-RS"/>
        </w:rPr>
      </w:pPr>
    </w:p>
    <w:p w14:paraId="49A7C004" w14:textId="77777777" w:rsidR="001F50DF" w:rsidRDefault="001F50DF" w:rsidP="00377FE7">
      <w:pPr>
        <w:pStyle w:val="KDPodnaslov1"/>
        <w:spacing w:before="0"/>
        <w:ind w:left="360"/>
        <w:rPr>
          <w:rFonts w:cs="Arial"/>
          <w:lang w:val="sr-Cyrl-RS"/>
        </w:rPr>
      </w:pPr>
    </w:p>
    <w:p w14:paraId="437E2308" w14:textId="77777777" w:rsidR="001F50DF" w:rsidRDefault="001F50DF" w:rsidP="00377FE7">
      <w:pPr>
        <w:pStyle w:val="KDPodnaslov1"/>
        <w:spacing w:before="0"/>
        <w:ind w:left="360"/>
        <w:rPr>
          <w:rFonts w:cs="Arial"/>
          <w:lang w:val="sr-Cyrl-RS"/>
        </w:rPr>
      </w:pPr>
    </w:p>
    <w:p w14:paraId="5912D1FB" w14:textId="77777777" w:rsidR="001F50DF" w:rsidRDefault="001F50DF" w:rsidP="00377FE7">
      <w:pPr>
        <w:pStyle w:val="KDPodnaslov1"/>
        <w:spacing w:before="0"/>
        <w:ind w:left="360"/>
        <w:rPr>
          <w:rFonts w:cs="Arial"/>
          <w:lang w:val="sr-Cyrl-RS"/>
        </w:rPr>
      </w:pPr>
    </w:p>
    <w:p w14:paraId="420E6F7D" w14:textId="77777777" w:rsidR="001F50DF" w:rsidRDefault="001F50DF" w:rsidP="00377FE7">
      <w:pPr>
        <w:pStyle w:val="KDPodnaslov1"/>
        <w:spacing w:before="0"/>
        <w:ind w:left="360"/>
        <w:rPr>
          <w:rFonts w:cs="Arial"/>
          <w:lang w:val="sr-Cyrl-RS"/>
        </w:rPr>
      </w:pPr>
    </w:p>
    <w:p w14:paraId="3ED7D811" w14:textId="77777777" w:rsidR="001F50DF" w:rsidRDefault="001F50DF" w:rsidP="00377FE7">
      <w:pPr>
        <w:pStyle w:val="KDPodnaslov1"/>
        <w:spacing w:before="0"/>
        <w:ind w:left="360"/>
        <w:rPr>
          <w:rFonts w:cs="Arial"/>
          <w:lang w:val="sr-Cyrl-RS"/>
        </w:rPr>
      </w:pPr>
    </w:p>
    <w:p w14:paraId="7988CCDA" w14:textId="77777777" w:rsidR="001F50DF" w:rsidRDefault="001F50DF" w:rsidP="00377FE7">
      <w:pPr>
        <w:pStyle w:val="KDPodnaslov1"/>
        <w:spacing w:before="0"/>
        <w:ind w:left="360"/>
        <w:rPr>
          <w:rFonts w:cs="Arial"/>
          <w:lang w:val="sr-Cyrl-RS"/>
        </w:rPr>
      </w:pPr>
    </w:p>
    <w:p w14:paraId="1027CEBE" w14:textId="77777777" w:rsidR="001F50DF" w:rsidRDefault="001F50DF" w:rsidP="00377FE7">
      <w:pPr>
        <w:pStyle w:val="KDPodnaslov1"/>
        <w:spacing w:before="0"/>
        <w:ind w:left="360"/>
        <w:rPr>
          <w:rFonts w:cs="Arial"/>
          <w:lang w:val="sr-Cyrl-RS"/>
        </w:rPr>
      </w:pPr>
    </w:p>
    <w:p w14:paraId="62331920" w14:textId="77777777" w:rsidR="001F50DF" w:rsidRDefault="001F50DF" w:rsidP="00377FE7">
      <w:pPr>
        <w:pStyle w:val="KDPodnaslov1"/>
        <w:spacing w:before="0"/>
        <w:ind w:left="360"/>
        <w:rPr>
          <w:rFonts w:cs="Arial"/>
          <w:lang w:val="sr-Cyrl-RS"/>
        </w:rPr>
      </w:pPr>
    </w:p>
    <w:p w14:paraId="5D57D31D" w14:textId="77777777" w:rsidR="001F50DF" w:rsidRDefault="001F50DF" w:rsidP="00377FE7">
      <w:pPr>
        <w:pStyle w:val="KDPodnaslov1"/>
        <w:spacing w:before="0"/>
        <w:ind w:left="360"/>
        <w:rPr>
          <w:rFonts w:cs="Arial"/>
          <w:lang w:val="sr-Cyrl-RS"/>
        </w:rPr>
      </w:pPr>
    </w:p>
    <w:p w14:paraId="0D4AEE5C" w14:textId="77777777" w:rsidR="001F50DF" w:rsidRDefault="001F50DF" w:rsidP="00377FE7">
      <w:pPr>
        <w:pStyle w:val="KDPodnaslov1"/>
        <w:spacing w:before="0"/>
        <w:ind w:left="360"/>
        <w:rPr>
          <w:rFonts w:cs="Arial"/>
          <w:lang w:val="sr-Cyrl-RS"/>
        </w:rPr>
      </w:pPr>
    </w:p>
    <w:p w14:paraId="0EA6E557" w14:textId="77777777" w:rsidR="001F50DF" w:rsidRDefault="001F50DF" w:rsidP="00377FE7">
      <w:pPr>
        <w:pStyle w:val="KDPodnaslov1"/>
        <w:spacing w:before="0"/>
        <w:ind w:left="360"/>
        <w:rPr>
          <w:rFonts w:cs="Arial"/>
          <w:lang w:val="sr-Cyrl-RS"/>
        </w:rPr>
      </w:pPr>
    </w:p>
    <w:p w14:paraId="33B8EAA3" w14:textId="77777777" w:rsidR="001F50DF" w:rsidRDefault="001F50DF" w:rsidP="00377FE7">
      <w:pPr>
        <w:pStyle w:val="KDPodnaslov1"/>
        <w:spacing w:before="0"/>
        <w:ind w:left="360"/>
        <w:rPr>
          <w:rFonts w:cs="Arial"/>
          <w:lang w:val="sr-Cyrl-RS"/>
        </w:rPr>
      </w:pPr>
    </w:p>
    <w:p w14:paraId="580E3340" w14:textId="77777777" w:rsidR="001F50DF" w:rsidRPr="001F50DF" w:rsidRDefault="001F50DF" w:rsidP="00377FE7">
      <w:pPr>
        <w:pStyle w:val="KDPodnaslov1"/>
        <w:spacing w:before="0"/>
        <w:ind w:left="360"/>
        <w:rPr>
          <w:rFonts w:cs="Arial"/>
          <w:lang w:val="sr-Cyrl-RS"/>
        </w:rPr>
      </w:pPr>
    </w:p>
    <w:p w14:paraId="33D0F565" w14:textId="77777777" w:rsidR="008C3986" w:rsidRPr="00E47C2E" w:rsidRDefault="008C3986" w:rsidP="000A6B84">
      <w:pPr>
        <w:pStyle w:val="KDPodnaslov1"/>
        <w:numPr>
          <w:ilvl w:val="0"/>
          <w:numId w:val="17"/>
        </w:numPr>
        <w:spacing w:before="0"/>
        <w:jc w:val="center"/>
        <w:rPr>
          <w:rFonts w:cs="Arial"/>
        </w:rPr>
      </w:pPr>
      <w:r w:rsidRPr="00E47C2E">
        <w:rPr>
          <w:rFonts w:cs="Arial"/>
        </w:rPr>
        <w:t>ОБРАСЦИ</w:t>
      </w:r>
    </w:p>
    <w:p w14:paraId="7262E0AE" w14:textId="77777777" w:rsidR="00B043D1" w:rsidRPr="00E47C2E" w:rsidRDefault="00B043D1" w:rsidP="00B043D1">
      <w:pPr>
        <w:pStyle w:val="KDPodnaslov1"/>
        <w:spacing w:before="0"/>
        <w:jc w:val="center"/>
        <w:rPr>
          <w:rFonts w:cs="Arial"/>
        </w:rPr>
      </w:pPr>
    </w:p>
    <w:p w14:paraId="56526DDE" w14:textId="77777777" w:rsidR="00B043D1" w:rsidRPr="00E47C2E" w:rsidRDefault="00B043D1" w:rsidP="00B043D1">
      <w:pPr>
        <w:pStyle w:val="KDPodnaslov1"/>
        <w:spacing w:before="0"/>
        <w:jc w:val="center"/>
        <w:rPr>
          <w:rFonts w:cs="Arial"/>
        </w:rPr>
      </w:pPr>
    </w:p>
    <w:p w14:paraId="334DC4D3" w14:textId="77777777" w:rsidR="00B043D1" w:rsidRPr="00E47C2E" w:rsidRDefault="00B043D1" w:rsidP="00B043D1">
      <w:pPr>
        <w:pStyle w:val="KDPodnaslov1"/>
        <w:spacing w:before="0"/>
        <w:jc w:val="center"/>
        <w:rPr>
          <w:rFonts w:cs="Arial"/>
        </w:rPr>
      </w:pPr>
    </w:p>
    <w:p w14:paraId="4984B110" w14:textId="77777777" w:rsidR="00B043D1" w:rsidRPr="00E47C2E" w:rsidRDefault="00B043D1" w:rsidP="00B043D1">
      <w:pPr>
        <w:pStyle w:val="KDPodnaslov1"/>
        <w:spacing w:before="0"/>
        <w:jc w:val="center"/>
        <w:rPr>
          <w:rFonts w:cs="Arial"/>
        </w:rPr>
      </w:pPr>
    </w:p>
    <w:p w14:paraId="0289878F" w14:textId="77777777" w:rsidR="00B043D1" w:rsidRPr="00E47C2E" w:rsidRDefault="00B043D1" w:rsidP="00B043D1">
      <w:pPr>
        <w:pStyle w:val="KDPodnaslov1"/>
        <w:spacing w:before="0"/>
        <w:jc w:val="center"/>
        <w:rPr>
          <w:rFonts w:cs="Arial"/>
        </w:rPr>
      </w:pPr>
    </w:p>
    <w:p w14:paraId="71223D22" w14:textId="77777777" w:rsidR="00B043D1" w:rsidRPr="00E47C2E" w:rsidRDefault="00B043D1" w:rsidP="00B043D1">
      <w:pPr>
        <w:pStyle w:val="KDPodnaslov1"/>
        <w:spacing w:before="0"/>
        <w:jc w:val="center"/>
        <w:rPr>
          <w:rFonts w:cs="Arial"/>
        </w:rPr>
      </w:pPr>
    </w:p>
    <w:p w14:paraId="4990266F" w14:textId="77777777" w:rsidR="00B043D1" w:rsidRPr="00E47C2E" w:rsidRDefault="00B043D1" w:rsidP="00B043D1">
      <w:pPr>
        <w:pStyle w:val="KDPodnaslov1"/>
        <w:spacing w:before="0"/>
        <w:jc w:val="center"/>
        <w:rPr>
          <w:rFonts w:cs="Arial"/>
        </w:rPr>
      </w:pPr>
    </w:p>
    <w:p w14:paraId="3A1F3C14" w14:textId="77777777" w:rsidR="00B043D1" w:rsidRPr="00E47C2E" w:rsidRDefault="00B043D1" w:rsidP="00B043D1">
      <w:pPr>
        <w:pStyle w:val="KDPodnaslov1"/>
        <w:spacing w:before="0"/>
        <w:jc w:val="center"/>
        <w:rPr>
          <w:rFonts w:cs="Arial"/>
        </w:rPr>
      </w:pPr>
    </w:p>
    <w:p w14:paraId="5B50973E" w14:textId="77777777" w:rsidR="00B043D1" w:rsidRPr="00E47C2E" w:rsidRDefault="00B043D1" w:rsidP="00B043D1">
      <w:pPr>
        <w:pStyle w:val="KDPodnaslov1"/>
        <w:spacing w:before="0"/>
        <w:jc w:val="center"/>
        <w:rPr>
          <w:rFonts w:cs="Arial"/>
        </w:rPr>
      </w:pPr>
    </w:p>
    <w:p w14:paraId="3DC70668" w14:textId="77777777" w:rsidR="00B043D1" w:rsidRPr="00E47C2E" w:rsidRDefault="00B043D1" w:rsidP="00B043D1">
      <w:pPr>
        <w:pStyle w:val="KDPodnaslov1"/>
        <w:spacing w:before="0"/>
        <w:jc w:val="center"/>
        <w:rPr>
          <w:rFonts w:cs="Arial"/>
        </w:rPr>
      </w:pPr>
    </w:p>
    <w:p w14:paraId="174D984E" w14:textId="77777777" w:rsidR="00B043D1" w:rsidRPr="00E47C2E" w:rsidRDefault="00B043D1" w:rsidP="00B043D1">
      <w:pPr>
        <w:pStyle w:val="KDPodnaslov1"/>
        <w:spacing w:before="0"/>
        <w:jc w:val="center"/>
        <w:rPr>
          <w:rFonts w:cs="Arial"/>
        </w:rPr>
      </w:pPr>
    </w:p>
    <w:p w14:paraId="16D8979E" w14:textId="77777777" w:rsidR="00B043D1" w:rsidRPr="00C025C0" w:rsidRDefault="00B043D1" w:rsidP="00B043D1">
      <w:pPr>
        <w:pStyle w:val="KDPodnaslov1"/>
        <w:spacing w:before="0"/>
        <w:jc w:val="center"/>
        <w:rPr>
          <w:rFonts w:cs="Arial"/>
          <w:b w:val="0"/>
        </w:rPr>
      </w:pPr>
    </w:p>
    <w:p w14:paraId="0E3D537B" w14:textId="77777777" w:rsidR="00B043D1" w:rsidRPr="00E47C2E" w:rsidRDefault="00B043D1" w:rsidP="00B043D1">
      <w:pPr>
        <w:pStyle w:val="KDPodnaslov1"/>
        <w:spacing w:before="0"/>
        <w:jc w:val="center"/>
        <w:rPr>
          <w:rFonts w:cs="Arial"/>
        </w:rPr>
      </w:pPr>
    </w:p>
    <w:p w14:paraId="61B8494F" w14:textId="77777777" w:rsidR="00B043D1" w:rsidRPr="00E47C2E" w:rsidRDefault="00B043D1" w:rsidP="00B043D1">
      <w:pPr>
        <w:pStyle w:val="KDPodnaslov1"/>
        <w:spacing w:before="0"/>
        <w:jc w:val="center"/>
        <w:rPr>
          <w:rFonts w:cs="Arial"/>
        </w:rPr>
      </w:pPr>
    </w:p>
    <w:p w14:paraId="75E13B4E" w14:textId="77777777" w:rsidR="00B043D1" w:rsidRPr="00E47C2E" w:rsidRDefault="00B043D1" w:rsidP="00B043D1">
      <w:pPr>
        <w:pStyle w:val="KDPodnaslov1"/>
        <w:spacing w:before="0"/>
        <w:jc w:val="center"/>
        <w:rPr>
          <w:rFonts w:cs="Arial"/>
        </w:rPr>
      </w:pPr>
    </w:p>
    <w:p w14:paraId="5CAD16D8" w14:textId="77777777" w:rsidR="00B043D1" w:rsidRPr="00E47C2E" w:rsidRDefault="00B043D1" w:rsidP="00B043D1">
      <w:pPr>
        <w:pStyle w:val="KDPodnaslov1"/>
        <w:spacing w:before="0"/>
        <w:jc w:val="center"/>
        <w:rPr>
          <w:rFonts w:cs="Arial"/>
        </w:rPr>
      </w:pPr>
    </w:p>
    <w:p w14:paraId="775251E1" w14:textId="77777777" w:rsidR="00B043D1" w:rsidRPr="00E47C2E" w:rsidRDefault="00B043D1" w:rsidP="00B043D1">
      <w:pPr>
        <w:pStyle w:val="KDPodnaslov1"/>
        <w:spacing w:before="0"/>
        <w:jc w:val="center"/>
        <w:rPr>
          <w:rFonts w:cs="Arial"/>
        </w:rPr>
      </w:pPr>
    </w:p>
    <w:p w14:paraId="2C1C16C8" w14:textId="77777777" w:rsidR="00B043D1" w:rsidRPr="00E47C2E" w:rsidRDefault="00B043D1" w:rsidP="00B043D1">
      <w:pPr>
        <w:pStyle w:val="KDPodnaslov1"/>
        <w:spacing w:before="0"/>
        <w:jc w:val="center"/>
        <w:rPr>
          <w:rFonts w:cs="Arial"/>
        </w:rPr>
      </w:pPr>
    </w:p>
    <w:p w14:paraId="4CA2BBD1" w14:textId="77777777" w:rsidR="00B043D1" w:rsidRPr="00E47C2E" w:rsidRDefault="00B043D1" w:rsidP="00B043D1">
      <w:pPr>
        <w:pStyle w:val="KDPodnaslov1"/>
        <w:spacing w:before="0"/>
        <w:jc w:val="center"/>
        <w:rPr>
          <w:rFonts w:cs="Arial"/>
        </w:rPr>
      </w:pPr>
    </w:p>
    <w:p w14:paraId="1A0C0D81" w14:textId="77777777" w:rsidR="00B043D1" w:rsidRPr="00E47C2E" w:rsidRDefault="00B043D1" w:rsidP="00B043D1">
      <w:pPr>
        <w:pStyle w:val="KDPodnaslov1"/>
        <w:spacing w:before="0"/>
        <w:jc w:val="center"/>
        <w:rPr>
          <w:rFonts w:cs="Arial"/>
        </w:rPr>
      </w:pPr>
    </w:p>
    <w:p w14:paraId="5B6ED9C4" w14:textId="77777777" w:rsidR="00B043D1" w:rsidRPr="00E47C2E" w:rsidRDefault="00B043D1" w:rsidP="00B043D1">
      <w:pPr>
        <w:pStyle w:val="KDPodnaslov1"/>
        <w:spacing w:before="0"/>
        <w:jc w:val="center"/>
        <w:rPr>
          <w:rFonts w:cs="Arial"/>
        </w:rPr>
      </w:pPr>
    </w:p>
    <w:p w14:paraId="46A50E1E" w14:textId="77777777" w:rsidR="00B043D1" w:rsidRPr="00E47C2E" w:rsidRDefault="00B043D1" w:rsidP="00B043D1">
      <w:pPr>
        <w:pStyle w:val="KDPodnaslov1"/>
        <w:spacing w:before="0"/>
        <w:jc w:val="center"/>
        <w:rPr>
          <w:rFonts w:cs="Arial"/>
        </w:rPr>
      </w:pPr>
    </w:p>
    <w:p w14:paraId="451B6D8A" w14:textId="77777777" w:rsidR="00B043D1" w:rsidRPr="00E47C2E" w:rsidRDefault="00B043D1" w:rsidP="00B043D1">
      <w:pPr>
        <w:pStyle w:val="KDPodnaslov1"/>
        <w:spacing w:before="0"/>
        <w:jc w:val="center"/>
        <w:rPr>
          <w:rFonts w:cs="Arial"/>
        </w:rPr>
      </w:pPr>
    </w:p>
    <w:p w14:paraId="48461C67" w14:textId="77777777" w:rsidR="00B043D1" w:rsidRPr="00E47C2E" w:rsidRDefault="00B043D1" w:rsidP="00B043D1">
      <w:pPr>
        <w:pStyle w:val="KDPodnaslov1"/>
        <w:spacing w:before="0"/>
        <w:jc w:val="center"/>
        <w:rPr>
          <w:rFonts w:cs="Arial"/>
        </w:rPr>
      </w:pPr>
    </w:p>
    <w:p w14:paraId="44BC6A05" w14:textId="77777777" w:rsidR="00B043D1" w:rsidRPr="00E47C2E" w:rsidRDefault="00B043D1" w:rsidP="00B043D1">
      <w:pPr>
        <w:pStyle w:val="KDPodnaslov1"/>
        <w:spacing w:before="0"/>
        <w:jc w:val="center"/>
        <w:rPr>
          <w:rFonts w:cs="Arial"/>
        </w:rPr>
      </w:pPr>
    </w:p>
    <w:p w14:paraId="0B3C0A0D" w14:textId="77777777" w:rsidR="00B043D1" w:rsidRPr="00E47C2E" w:rsidRDefault="00B043D1" w:rsidP="00B043D1">
      <w:pPr>
        <w:pStyle w:val="KDPodnaslov1"/>
        <w:spacing w:before="0"/>
        <w:jc w:val="center"/>
        <w:rPr>
          <w:rFonts w:cs="Arial"/>
        </w:rPr>
      </w:pPr>
    </w:p>
    <w:p w14:paraId="195A4C19" w14:textId="77777777" w:rsidR="00B043D1" w:rsidRPr="00E47C2E" w:rsidRDefault="00B043D1" w:rsidP="00B043D1">
      <w:pPr>
        <w:pStyle w:val="KDPodnaslov1"/>
        <w:spacing w:before="0"/>
        <w:jc w:val="center"/>
        <w:rPr>
          <w:rFonts w:cs="Arial"/>
        </w:rPr>
      </w:pPr>
    </w:p>
    <w:p w14:paraId="3826177A" w14:textId="77777777" w:rsidR="00B043D1" w:rsidRPr="00E47C2E" w:rsidRDefault="00B043D1" w:rsidP="00B043D1">
      <w:pPr>
        <w:pStyle w:val="KDPodnaslov1"/>
        <w:spacing w:before="0"/>
        <w:jc w:val="center"/>
        <w:rPr>
          <w:rFonts w:cs="Arial"/>
        </w:rPr>
      </w:pPr>
    </w:p>
    <w:p w14:paraId="285F663C" w14:textId="77777777" w:rsidR="00B043D1" w:rsidRPr="00E47C2E" w:rsidRDefault="00B043D1" w:rsidP="00B043D1">
      <w:pPr>
        <w:pStyle w:val="KDPodnaslov1"/>
        <w:spacing w:before="0"/>
        <w:jc w:val="center"/>
        <w:rPr>
          <w:rFonts w:cs="Arial"/>
        </w:rPr>
      </w:pPr>
    </w:p>
    <w:p w14:paraId="6EE1C723" w14:textId="77777777" w:rsidR="00B043D1" w:rsidRPr="00E47C2E" w:rsidRDefault="00B043D1" w:rsidP="00B043D1">
      <w:pPr>
        <w:pStyle w:val="KDPodnaslov1"/>
        <w:spacing w:before="0"/>
        <w:jc w:val="center"/>
        <w:rPr>
          <w:rFonts w:cs="Arial"/>
        </w:rPr>
      </w:pPr>
    </w:p>
    <w:p w14:paraId="66A18485" w14:textId="77777777" w:rsidR="00B043D1" w:rsidRPr="00E47C2E" w:rsidRDefault="00B043D1" w:rsidP="00A70B78">
      <w:pPr>
        <w:pStyle w:val="KDPodnaslov1"/>
        <w:tabs>
          <w:tab w:val="left" w:pos="5730"/>
        </w:tabs>
        <w:spacing w:before="0"/>
        <w:rPr>
          <w:rFonts w:cs="Arial"/>
        </w:rPr>
      </w:pPr>
    </w:p>
    <w:p w14:paraId="5D65D76E" w14:textId="77777777" w:rsidR="00B043D1" w:rsidRPr="00E47C2E" w:rsidRDefault="00B043D1" w:rsidP="00B043D1">
      <w:pPr>
        <w:pStyle w:val="KDPodnaslov1"/>
        <w:spacing w:before="0"/>
        <w:jc w:val="center"/>
        <w:rPr>
          <w:rFonts w:cs="Arial"/>
        </w:rPr>
      </w:pPr>
    </w:p>
    <w:p w14:paraId="27066D21" w14:textId="77777777" w:rsidR="00B043D1" w:rsidRPr="00E47C2E" w:rsidRDefault="00B043D1" w:rsidP="00B043D1">
      <w:pPr>
        <w:pStyle w:val="KDPodnaslov1"/>
        <w:spacing w:before="0"/>
        <w:jc w:val="center"/>
        <w:rPr>
          <w:rFonts w:cs="Arial"/>
        </w:rPr>
      </w:pPr>
    </w:p>
    <w:p w14:paraId="3C95607B" w14:textId="77777777" w:rsidR="00B043D1" w:rsidRPr="00E47C2E" w:rsidRDefault="00B043D1" w:rsidP="00B043D1">
      <w:pPr>
        <w:pStyle w:val="KDPodnaslov1"/>
        <w:spacing w:before="0"/>
        <w:jc w:val="center"/>
        <w:rPr>
          <w:rFonts w:cs="Arial"/>
        </w:rPr>
      </w:pPr>
    </w:p>
    <w:p w14:paraId="49A33230" w14:textId="77777777" w:rsidR="00B4088C" w:rsidRPr="004408D2" w:rsidRDefault="00B4088C" w:rsidP="00A70B78">
      <w:pPr>
        <w:pStyle w:val="Caption"/>
        <w:rPr>
          <w:i w:val="0"/>
          <w:lang w:val="sr-Cyrl-RS"/>
        </w:rPr>
      </w:pPr>
    </w:p>
    <w:p w14:paraId="14C93DAC" w14:textId="77777777" w:rsidR="00B043D1" w:rsidRPr="00E47C2E" w:rsidRDefault="00526637" w:rsidP="00B043D1">
      <w:pPr>
        <w:pStyle w:val="KDObrazac"/>
        <w:spacing w:before="0"/>
        <w:rPr>
          <w:noProof/>
        </w:rPr>
      </w:pPr>
      <w:bookmarkStart w:id="249" w:name="_Toc442559924"/>
      <w:r>
        <w:lastRenderedPageBreak/>
        <w:t>ОБРАЗАЦ  1</w:t>
      </w:r>
      <w:r w:rsidR="00B043D1" w:rsidRPr="00E47C2E">
        <w:rPr>
          <w:noProof/>
        </w:rPr>
        <w:t>.</w:t>
      </w:r>
      <w:bookmarkEnd w:id="249"/>
    </w:p>
    <w:p w14:paraId="074FA7FC" w14:textId="77777777" w:rsidR="00B043D1" w:rsidRPr="00E47C2E" w:rsidRDefault="00B043D1" w:rsidP="00343A18">
      <w:pPr>
        <w:spacing w:before="0"/>
        <w:jc w:val="center"/>
        <w:rPr>
          <w:rStyle w:val="BookTitle"/>
          <w:rFonts w:cs="Arial"/>
        </w:rPr>
      </w:pPr>
    </w:p>
    <w:p w14:paraId="15EC2061" w14:textId="77777777" w:rsidR="00343A18" w:rsidRPr="00E47C2E" w:rsidRDefault="00343A18" w:rsidP="00343A18">
      <w:pPr>
        <w:spacing w:before="0"/>
        <w:jc w:val="center"/>
        <w:rPr>
          <w:rStyle w:val="BookTitle"/>
          <w:rFonts w:cs="Arial"/>
        </w:rPr>
      </w:pPr>
      <w:r w:rsidRPr="00E47C2E">
        <w:rPr>
          <w:rStyle w:val="BookTitle"/>
          <w:rFonts w:cs="Arial"/>
        </w:rPr>
        <w:t>ОБРАЗАЦ ПОНУДЕ</w:t>
      </w:r>
    </w:p>
    <w:p w14:paraId="1EA2D4B3" w14:textId="77777777" w:rsidR="00343A18" w:rsidRPr="00E47C2E" w:rsidRDefault="00343A18" w:rsidP="00343A18">
      <w:pPr>
        <w:spacing w:before="0"/>
        <w:rPr>
          <w:rStyle w:val="BookTitle"/>
          <w:rFonts w:cs="Arial"/>
        </w:rPr>
      </w:pPr>
    </w:p>
    <w:p w14:paraId="67C697FD" w14:textId="77777777" w:rsidR="00343A18" w:rsidRPr="00E47C2E" w:rsidRDefault="00343A18" w:rsidP="00343A18">
      <w:pPr>
        <w:spacing w:before="0"/>
        <w:rPr>
          <w:rStyle w:val="BookTitle"/>
          <w:rFonts w:cs="Arial"/>
        </w:rPr>
      </w:pPr>
    </w:p>
    <w:p w14:paraId="48C1B142" w14:textId="309C9678" w:rsidR="00343A18" w:rsidRPr="00A51C4D"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00A70B78">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w:t>
      </w:r>
      <w:r w:rsidR="00A65775">
        <w:rPr>
          <w:rFonts w:eastAsia="TimesNewRomanPS-BoldMT" w:cs="Arial"/>
          <w:bCs/>
          <w:color w:val="000000" w:themeColor="text1"/>
        </w:rPr>
        <w:t>a</w:t>
      </w:r>
      <w:r w:rsidR="00A70B78">
        <w:rPr>
          <w:rFonts w:eastAsia="TimesNewRomanPS-BoldMT" w:cs="Arial"/>
          <w:bCs/>
          <w:color w:val="000000" w:themeColor="text1"/>
        </w:rPr>
        <w:t xml:space="preserve"> </w:t>
      </w:r>
      <w:r w:rsidR="00F43D4E">
        <w:rPr>
          <w:rFonts w:eastAsia="TimesNewRomanPS-BoldMT" w:cs="Arial"/>
          <w:bCs/>
          <w:color w:val="000000" w:themeColor="text1"/>
        </w:rPr>
        <w:t>–</w:t>
      </w:r>
      <w:r w:rsidR="00A70B78">
        <w:rPr>
          <w:rFonts w:eastAsia="TimesNewRomanPS-BoldMT" w:cs="Arial"/>
          <w:bCs/>
          <w:color w:val="000000" w:themeColor="text1"/>
        </w:rPr>
        <w:t xml:space="preserve"> </w:t>
      </w:r>
      <w:r w:rsidR="00B1718E">
        <w:rPr>
          <w:rFonts w:cs="Arial"/>
          <w:lang w:val="sr-Cyrl-RS"/>
        </w:rPr>
        <w:t>Одржавање система непрекидног напајања</w:t>
      </w:r>
      <w:r w:rsidR="00591D52">
        <w:rPr>
          <w:rFonts w:cs="Arial"/>
          <w:lang w:val="sr-Cyrl-RS"/>
        </w:rPr>
        <w:t xml:space="preserve"> </w:t>
      </w:r>
      <w:r w:rsidR="00F43D4E">
        <w:rPr>
          <w:rFonts w:cs="Arial"/>
          <w:lang w:val="sr-Cyrl-RS"/>
        </w:rPr>
        <w:t>, ЈН</w:t>
      </w:r>
      <w:r w:rsidR="00A51C4D">
        <w:rPr>
          <w:rFonts w:eastAsia="TimesNewRomanPS-BoldMT" w:cs="Arial"/>
          <w:bCs/>
          <w:color w:val="000000" w:themeColor="text1"/>
        </w:rPr>
        <w:t xml:space="preserve"> бр. </w:t>
      </w:r>
      <w:r w:rsidR="00591D52">
        <w:rPr>
          <w:rFonts w:eastAsia="TimesNewRomanPS-BoldMT" w:cs="Arial"/>
          <w:bCs/>
          <w:color w:val="000000" w:themeColor="text1"/>
          <w:lang w:val="sr-Cyrl-RS"/>
        </w:rPr>
        <w:t xml:space="preserve">ЈН </w:t>
      </w:r>
      <w:r w:rsidR="00B1718E">
        <w:rPr>
          <w:rFonts w:eastAsia="TimesNewRomanPS-BoldMT" w:cs="Arial"/>
          <w:bCs/>
          <w:color w:val="000000" w:themeColor="text1"/>
          <w:lang w:val="sr-Cyrl-RS"/>
        </w:rPr>
        <w:t>3000/1520/2016 (1615/2016)</w:t>
      </w:r>
    </w:p>
    <w:p w14:paraId="49B9FD7A" w14:textId="77777777" w:rsidR="00343A18" w:rsidRPr="00E47C2E" w:rsidRDefault="00343A18" w:rsidP="00343A18">
      <w:pPr>
        <w:spacing w:before="0"/>
        <w:rPr>
          <w:rFonts w:eastAsia="TimesNewRomanPS-BoldMT" w:cs="Arial"/>
          <w:bCs/>
          <w:color w:val="00B0F0"/>
        </w:rPr>
      </w:pPr>
    </w:p>
    <w:p w14:paraId="7F3E1C9D" w14:textId="77777777"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14:paraId="40C3590A" w14:textId="77777777" w:rsidTr="00532089">
        <w:trPr>
          <w:trHeight w:val="620"/>
        </w:trPr>
        <w:tc>
          <w:tcPr>
            <w:tcW w:w="4621" w:type="dxa"/>
            <w:tcBorders>
              <w:top w:val="single" w:sz="4" w:space="0" w:color="000000"/>
              <w:left w:val="single" w:sz="4" w:space="0" w:color="000000"/>
              <w:bottom w:val="single" w:sz="4" w:space="0" w:color="000000"/>
            </w:tcBorders>
            <w:shd w:val="clear" w:color="auto" w:fill="auto"/>
          </w:tcPr>
          <w:p w14:paraId="0CDCB770" w14:textId="77777777" w:rsidR="00C25552" w:rsidRDefault="00C25552" w:rsidP="00BC01DC">
            <w:pPr>
              <w:spacing w:before="0"/>
              <w:rPr>
                <w:rFonts w:cs="Arial"/>
                <w:iCs/>
                <w:lang w:val="sr-Cyrl-RS"/>
              </w:rPr>
            </w:pPr>
          </w:p>
          <w:p w14:paraId="0A75F5AB" w14:textId="77777777"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A5E5A84" w14:textId="77777777" w:rsidR="0055619B" w:rsidRPr="00E47C2E" w:rsidRDefault="0055619B" w:rsidP="00BC01DC">
            <w:pPr>
              <w:snapToGrid w:val="0"/>
              <w:spacing w:before="0"/>
              <w:rPr>
                <w:rFonts w:cs="Arial"/>
                <w:b/>
                <w:bCs/>
                <w:iCs/>
              </w:rPr>
            </w:pPr>
          </w:p>
        </w:tc>
      </w:tr>
      <w:tr w:rsidR="00343A18" w:rsidRPr="00E47C2E" w14:paraId="271EB1E2" w14:textId="77777777" w:rsidTr="00532089">
        <w:trPr>
          <w:trHeight w:val="620"/>
        </w:trPr>
        <w:tc>
          <w:tcPr>
            <w:tcW w:w="4621" w:type="dxa"/>
            <w:tcBorders>
              <w:top w:val="single" w:sz="4" w:space="0" w:color="000000"/>
              <w:left w:val="single" w:sz="4" w:space="0" w:color="000000"/>
              <w:bottom w:val="single" w:sz="4" w:space="0" w:color="000000"/>
            </w:tcBorders>
            <w:shd w:val="clear" w:color="auto" w:fill="auto"/>
          </w:tcPr>
          <w:p w14:paraId="213B9B5E" w14:textId="77777777" w:rsidR="00C25552" w:rsidRDefault="00C25552" w:rsidP="00377FE7">
            <w:pPr>
              <w:spacing w:before="0"/>
              <w:rPr>
                <w:rFonts w:cs="Arial"/>
                <w:iCs/>
                <w:lang w:val="sr-Cyrl-RS"/>
              </w:rPr>
            </w:pPr>
          </w:p>
          <w:p w14:paraId="06C42A9C" w14:textId="77777777"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EA364C3" w14:textId="77777777" w:rsidR="00343A18" w:rsidRPr="00E47C2E" w:rsidRDefault="00343A18" w:rsidP="00BC01DC">
            <w:pPr>
              <w:snapToGrid w:val="0"/>
              <w:spacing w:before="0"/>
              <w:rPr>
                <w:rFonts w:cs="Arial"/>
                <w:b/>
                <w:bCs/>
                <w:iCs/>
              </w:rPr>
            </w:pPr>
          </w:p>
          <w:p w14:paraId="4D5D4842" w14:textId="77777777" w:rsidR="00343A18" w:rsidRPr="00E47C2E" w:rsidRDefault="00343A18" w:rsidP="00BC01DC">
            <w:pPr>
              <w:spacing w:before="0"/>
              <w:rPr>
                <w:rFonts w:cs="Arial"/>
                <w:b/>
                <w:bCs/>
                <w:iCs/>
              </w:rPr>
            </w:pPr>
          </w:p>
          <w:p w14:paraId="0EA9E764" w14:textId="77777777" w:rsidR="00343A18" w:rsidRPr="00E47C2E" w:rsidRDefault="00343A18" w:rsidP="00BC01DC">
            <w:pPr>
              <w:spacing w:before="0"/>
              <w:rPr>
                <w:rFonts w:cs="Arial"/>
                <w:b/>
                <w:bCs/>
                <w:iCs/>
              </w:rPr>
            </w:pPr>
          </w:p>
        </w:tc>
      </w:tr>
      <w:tr w:rsidR="00343A18" w:rsidRPr="00E47C2E" w14:paraId="0594B617" w14:textId="77777777" w:rsidTr="00532089">
        <w:trPr>
          <w:trHeight w:val="683"/>
        </w:trPr>
        <w:tc>
          <w:tcPr>
            <w:tcW w:w="4621" w:type="dxa"/>
            <w:tcBorders>
              <w:top w:val="single" w:sz="4" w:space="0" w:color="000000"/>
              <w:left w:val="single" w:sz="4" w:space="0" w:color="000000"/>
              <w:bottom w:val="single" w:sz="4" w:space="0" w:color="000000"/>
            </w:tcBorders>
            <w:shd w:val="clear" w:color="auto" w:fill="auto"/>
          </w:tcPr>
          <w:p w14:paraId="5F9AFAAC" w14:textId="77777777" w:rsidR="00C25552" w:rsidRDefault="00C25552" w:rsidP="00BC01DC">
            <w:pPr>
              <w:spacing w:before="0"/>
              <w:rPr>
                <w:rFonts w:cs="Arial"/>
                <w:iCs/>
                <w:lang w:val="sr-Cyrl-RS"/>
              </w:rPr>
            </w:pPr>
          </w:p>
          <w:p w14:paraId="578F94F0" w14:textId="77777777"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A51B014" w14:textId="77777777" w:rsidR="00343A18" w:rsidRPr="00E47C2E" w:rsidRDefault="00343A18" w:rsidP="00BC01DC">
            <w:pPr>
              <w:snapToGrid w:val="0"/>
              <w:spacing w:before="0"/>
              <w:rPr>
                <w:rFonts w:cs="Arial"/>
                <w:b/>
                <w:bCs/>
                <w:iCs/>
              </w:rPr>
            </w:pPr>
          </w:p>
          <w:p w14:paraId="6ADCB087" w14:textId="77777777" w:rsidR="00343A18" w:rsidRPr="00E47C2E" w:rsidRDefault="00343A18" w:rsidP="00BC01DC">
            <w:pPr>
              <w:spacing w:before="0"/>
              <w:rPr>
                <w:rFonts w:cs="Arial"/>
                <w:b/>
                <w:bCs/>
                <w:iCs/>
              </w:rPr>
            </w:pPr>
          </w:p>
          <w:p w14:paraId="2F6D0CE7" w14:textId="77777777" w:rsidR="00343A18" w:rsidRPr="00E47C2E" w:rsidRDefault="00343A18" w:rsidP="00BC01DC">
            <w:pPr>
              <w:spacing w:before="0"/>
              <w:rPr>
                <w:rFonts w:cs="Arial"/>
                <w:b/>
                <w:bCs/>
                <w:iCs/>
              </w:rPr>
            </w:pPr>
          </w:p>
        </w:tc>
      </w:tr>
      <w:tr w:rsidR="00343A18" w:rsidRPr="00E47C2E" w14:paraId="5B1A1906" w14:textId="77777777" w:rsidTr="00532089">
        <w:trPr>
          <w:trHeight w:val="647"/>
        </w:trPr>
        <w:tc>
          <w:tcPr>
            <w:tcW w:w="4621" w:type="dxa"/>
            <w:tcBorders>
              <w:top w:val="single" w:sz="4" w:space="0" w:color="000000"/>
              <w:left w:val="single" w:sz="4" w:space="0" w:color="000000"/>
              <w:bottom w:val="single" w:sz="4" w:space="0" w:color="000000"/>
            </w:tcBorders>
            <w:shd w:val="clear" w:color="auto" w:fill="auto"/>
          </w:tcPr>
          <w:p w14:paraId="351A3E5D" w14:textId="77777777" w:rsidR="00C25552" w:rsidRDefault="00C25552" w:rsidP="00BC01DC">
            <w:pPr>
              <w:spacing w:before="0"/>
              <w:rPr>
                <w:rFonts w:cs="Arial"/>
                <w:iCs/>
                <w:lang w:val="sr-Cyrl-RS"/>
              </w:rPr>
            </w:pPr>
          </w:p>
          <w:p w14:paraId="4AD73D7E" w14:textId="77777777"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E5EDE18" w14:textId="77777777" w:rsidR="00343A18" w:rsidRPr="00E47C2E" w:rsidRDefault="00343A18" w:rsidP="00BC01DC">
            <w:pPr>
              <w:snapToGrid w:val="0"/>
              <w:spacing w:before="0"/>
              <w:rPr>
                <w:rFonts w:cs="Arial"/>
                <w:b/>
                <w:bCs/>
                <w:iCs/>
              </w:rPr>
            </w:pPr>
          </w:p>
          <w:p w14:paraId="587B17F5" w14:textId="77777777" w:rsidR="00343A18" w:rsidRPr="00E47C2E" w:rsidRDefault="00343A18" w:rsidP="00BC01DC">
            <w:pPr>
              <w:spacing w:before="0"/>
              <w:rPr>
                <w:rFonts w:cs="Arial"/>
                <w:b/>
                <w:bCs/>
                <w:iCs/>
              </w:rPr>
            </w:pPr>
          </w:p>
          <w:p w14:paraId="0552F8A9" w14:textId="77777777" w:rsidR="00343A18" w:rsidRPr="00E47C2E" w:rsidRDefault="00343A18" w:rsidP="00BC01DC">
            <w:pPr>
              <w:spacing w:before="0"/>
              <w:rPr>
                <w:rFonts w:cs="Arial"/>
                <w:b/>
                <w:bCs/>
                <w:iCs/>
              </w:rPr>
            </w:pPr>
          </w:p>
        </w:tc>
      </w:tr>
      <w:tr w:rsidR="00343A18" w:rsidRPr="00E47C2E" w14:paraId="31719D20" w14:textId="77777777" w:rsidTr="00532089">
        <w:tc>
          <w:tcPr>
            <w:tcW w:w="4621" w:type="dxa"/>
            <w:tcBorders>
              <w:top w:val="single" w:sz="4" w:space="0" w:color="000000"/>
              <w:left w:val="single" w:sz="4" w:space="0" w:color="000000"/>
              <w:bottom w:val="single" w:sz="4" w:space="0" w:color="000000"/>
            </w:tcBorders>
            <w:shd w:val="clear" w:color="auto" w:fill="auto"/>
          </w:tcPr>
          <w:p w14:paraId="133EECC6" w14:textId="77777777" w:rsidR="00C25552" w:rsidRDefault="00C25552" w:rsidP="00BC01DC">
            <w:pPr>
              <w:spacing w:before="0"/>
              <w:rPr>
                <w:rFonts w:cs="Arial"/>
                <w:iCs/>
                <w:lang w:val="ru-RU"/>
              </w:rPr>
            </w:pPr>
          </w:p>
          <w:p w14:paraId="700E297D" w14:textId="77777777"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A5A9E23" w14:textId="77777777" w:rsidR="00343A18" w:rsidRPr="00E47C2E" w:rsidRDefault="00343A18" w:rsidP="00BC01DC">
            <w:pPr>
              <w:snapToGrid w:val="0"/>
              <w:spacing w:before="0"/>
              <w:rPr>
                <w:rFonts w:cs="Arial"/>
                <w:b/>
                <w:bCs/>
                <w:iCs/>
                <w:lang w:val="ru-RU"/>
              </w:rPr>
            </w:pPr>
          </w:p>
        </w:tc>
      </w:tr>
      <w:tr w:rsidR="00343A18" w:rsidRPr="00E47C2E" w14:paraId="4AE05355" w14:textId="77777777" w:rsidTr="00532089">
        <w:trPr>
          <w:trHeight w:val="512"/>
        </w:trPr>
        <w:tc>
          <w:tcPr>
            <w:tcW w:w="4621" w:type="dxa"/>
            <w:tcBorders>
              <w:top w:val="single" w:sz="4" w:space="0" w:color="000000"/>
              <w:left w:val="single" w:sz="4" w:space="0" w:color="000000"/>
              <w:bottom w:val="single" w:sz="4" w:space="0" w:color="000000"/>
            </w:tcBorders>
            <w:shd w:val="clear" w:color="auto" w:fill="auto"/>
          </w:tcPr>
          <w:p w14:paraId="6EA5AA7E" w14:textId="77777777" w:rsidR="00343A18" w:rsidRPr="00E47C2E" w:rsidRDefault="00343A18" w:rsidP="00BC01DC">
            <w:pPr>
              <w:spacing w:before="0"/>
              <w:rPr>
                <w:rFonts w:cs="Arial"/>
                <w:iCs/>
              </w:rPr>
            </w:pPr>
          </w:p>
          <w:p w14:paraId="648A83C1" w14:textId="77777777"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0ED772E" w14:textId="77777777" w:rsidR="00343A18" w:rsidRPr="00E47C2E" w:rsidRDefault="00343A18" w:rsidP="00BC01DC">
            <w:pPr>
              <w:snapToGrid w:val="0"/>
              <w:spacing w:before="0"/>
              <w:rPr>
                <w:rFonts w:cs="Arial"/>
                <w:b/>
                <w:bCs/>
                <w:iCs/>
              </w:rPr>
            </w:pPr>
          </w:p>
          <w:p w14:paraId="2101E10D" w14:textId="77777777" w:rsidR="00343A18" w:rsidRPr="00E47C2E" w:rsidRDefault="00343A18" w:rsidP="00BC01DC">
            <w:pPr>
              <w:spacing w:before="0"/>
              <w:rPr>
                <w:rFonts w:cs="Arial"/>
                <w:b/>
                <w:bCs/>
                <w:iCs/>
              </w:rPr>
            </w:pPr>
          </w:p>
          <w:p w14:paraId="6023722F" w14:textId="77777777" w:rsidR="00343A18" w:rsidRPr="00E47C2E" w:rsidRDefault="00343A18" w:rsidP="00BC01DC">
            <w:pPr>
              <w:spacing w:before="0"/>
              <w:rPr>
                <w:rFonts w:cs="Arial"/>
                <w:b/>
                <w:bCs/>
                <w:iCs/>
              </w:rPr>
            </w:pPr>
          </w:p>
        </w:tc>
      </w:tr>
      <w:tr w:rsidR="00343A18" w:rsidRPr="00E47C2E" w14:paraId="2596471F" w14:textId="77777777" w:rsidTr="00532089">
        <w:tc>
          <w:tcPr>
            <w:tcW w:w="4621" w:type="dxa"/>
            <w:tcBorders>
              <w:top w:val="single" w:sz="4" w:space="0" w:color="000000"/>
              <w:left w:val="single" w:sz="4" w:space="0" w:color="000000"/>
              <w:bottom w:val="single" w:sz="4" w:space="0" w:color="000000"/>
            </w:tcBorders>
            <w:shd w:val="clear" w:color="auto" w:fill="auto"/>
          </w:tcPr>
          <w:p w14:paraId="1AE9D10D" w14:textId="77777777" w:rsidR="00C25552" w:rsidRDefault="00C25552" w:rsidP="00BC01DC">
            <w:pPr>
              <w:spacing w:before="0"/>
              <w:rPr>
                <w:rFonts w:cs="Arial"/>
                <w:iCs/>
                <w:lang w:val="ru-RU"/>
              </w:rPr>
            </w:pPr>
          </w:p>
          <w:p w14:paraId="1705AC27" w14:textId="77777777" w:rsidR="00343A18" w:rsidRDefault="00343A18" w:rsidP="00C25552">
            <w:pPr>
              <w:spacing w:before="0"/>
              <w:rPr>
                <w:rFonts w:cs="Arial"/>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14:paraId="4FAA1222" w14:textId="77777777" w:rsidR="00C25552" w:rsidRPr="00E47C2E" w:rsidRDefault="00C25552" w:rsidP="00C25552">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A868482" w14:textId="77777777" w:rsidR="00343A18" w:rsidRPr="00E47C2E" w:rsidRDefault="00343A18" w:rsidP="00BC01DC">
            <w:pPr>
              <w:snapToGrid w:val="0"/>
              <w:spacing w:before="0"/>
              <w:rPr>
                <w:rFonts w:cs="Arial"/>
                <w:b/>
                <w:bCs/>
                <w:iCs/>
                <w:lang w:val="ru-RU"/>
              </w:rPr>
            </w:pPr>
          </w:p>
        </w:tc>
      </w:tr>
      <w:tr w:rsidR="00343A18" w:rsidRPr="00E47C2E" w14:paraId="51244AAC" w14:textId="77777777" w:rsidTr="00532089">
        <w:trPr>
          <w:trHeight w:val="557"/>
        </w:trPr>
        <w:tc>
          <w:tcPr>
            <w:tcW w:w="4621" w:type="dxa"/>
            <w:tcBorders>
              <w:top w:val="single" w:sz="4" w:space="0" w:color="000000"/>
              <w:left w:val="single" w:sz="4" w:space="0" w:color="000000"/>
              <w:bottom w:val="single" w:sz="4" w:space="0" w:color="000000"/>
            </w:tcBorders>
            <w:shd w:val="clear" w:color="auto" w:fill="auto"/>
          </w:tcPr>
          <w:p w14:paraId="11332637" w14:textId="77777777" w:rsidR="00C25552" w:rsidRDefault="00C25552" w:rsidP="00BC01DC">
            <w:pPr>
              <w:spacing w:before="0"/>
              <w:rPr>
                <w:rFonts w:cs="Arial"/>
                <w:iCs/>
                <w:lang w:val="sr-Cyrl-RS"/>
              </w:rPr>
            </w:pPr>
          </w:p>
          <w:p w14:paraId="724DB710" w14:textId="77777777"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A74CBA9" w14:textId="77777777" w:rsidR="00343A18" w:rsidRPr="00E47C2E" w:rsidRDefault="00343A18" w:rsidP="00BC01DC">
            <w:pPr>
              <w:snapToGrid w:val="0"/>
              <w:spacing w:before="0"/>
              <w:rPr>
                <w:rFonts w:cs="Arial"/>
                <w:b/>
                <w:bCs/>
                <w:iCs/>
              </w:rPr>
            </w:pPr>
          </w:p>
          <w:p w14:paraId="5DB5ED22" w14:textId="77777777" w:rsidR="00343A18" w:rsidRPr="00E47C2E" w:rsidRDefault="00343A18" w:rsidP="00BC01DC">
            <w:pPr>
              <w:spacing w:before="0"/>
              <w:rPr>
                <w:rFonts w:cs="Arial"/>
                <w:b/>
                <w:bCs/>
                <w:iCs/>
              </w:rPr>
            </w:pPr>
          </w:p>
          <w:p w14:paraId="275709EB" w14:textId="77777777" w:rsidR="00343A18" w:rsidRPr="00E47C2E" w:rsidRDefault="00343A18" w:rsidP="00BC01DC">
            <w:pPr>
              <w:spacing w:before="0"/>
              <w:rPr>
                <w:rFonts w:cs="Arial"/>
                <w:b/>
                <w:bCs/>
                <w:iCs/>
              </w:rPr>
            </w:pPr>
          </w:p>
        </w:tc>
      </w:tr>
      <w:tr w:rsidR="00343A18" w:rsidRPr="00E47C2E" w14:paraId="694A0C02" w14:textId="77777777" w:rsidTr="00532089">
        <w:trPr>
          <w:trHeight w:val="530"/>
        </w:trPr>
        <w:tc>
          <w:tcPr>
            <w:tcW w:w="4621" w:type="dxa"/>
            <w:tcBorders>
              <w:top w:val="single" w:sz="4" w:space="0" w:color="000000"/>
              <w:left w:val="single" w:sz="4" w:space="0" w:color="000000"/>
              <w:bottom w:val="single" w:sz="4" w:space="0" w:color="000000"/>
            </w:tcBorders>
            <w:shd w:val="clear" w:color="auto" w:fill="auto"/>
          </w:tcPr>
          <w:p w14:paraId="78517B34" w14:textId="77777777" w:rsidR="00C25552" w:rsidRDefault="00C25552" w:rsidP="00BC01DC">
            <w:pPr>
              <w:spacing w:before="0"/>
              <w:rPr>
                <w:rFonts w:cs="Arial"/>
                <w:iCs/>
                <w:lang w:val="sr-Cyrl-RS"/>
              </w:rPr>
            </w:pPr>
          </w:p>
          <w:p w14:paraId="68F0681C" w14:textId="77777777"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9D6DB80" w14:textId="77777777" w:rsidR="00343A18" w:rsidRPr="00E47C2E" w:rsidRDefault="00343A18" w:rsidP="00BC01DC">
            <w:pPr>
              <w:snapToGrid w:val="0"/>
              <w:spacing w:before="0"/>
              <w:rPr>
                <w:rFonts w:cs="Arial"/>
                <w:b/>
                <w:bCs/>
                <w:iCs/>
              </w:rPr>
            </w:pPr>
          </w:p>
          <w:p w14:paraId="72AFBBD4" w14:textId="77777777" w:rsidR="00343A18" w:rsidRPr="00E47C2E" w:rsidRDefault="00343A18" w:rsidP="00BC01DC">
            <w:pPr>
              <w:spacing w:before="0"/>
              <w:rPr>
                <w:rFonts w:cs="Arial"/>
                <w:b/>
                <w:bCs/>
                <w:iCs/>
              </w:rPr>
            </w:pPr>
          </w:p>
          <w:p w14:paraId="5AC5974B" w14:textId="77777777" w:rsidR="00343A18" w:rsidRPr="00E47C2E" w:rsidRDefault="00343A18" w:rsidP="00BC01DC">
            <w:pPr>
              <w:spacing w:before="0"/>
              <w:rPr>
                <w:rFonts w:cs="Arial"/>
                <w:b/>
                <w:bCs/>
                <w:iCs/>
              </w:rPr>
            </w:pPr>
          </w:p>
        </w:tc>
      </w:tr>
      <w:tr w:rsidR="00343A18" w:rsidRPr="00E47C2E" w14:paraId="303741D6" w14:textId="77777777" w:rsidTr="00532089">
        <w:trPr>
          <w:trHeight w:val="593"/>
        </w:trPr>
        <w:tc>
          <w:tcPr>
            <w:tcW w:w="4621" w:type="dxa"/>
            <w:tcBorders>
              <w:top w:val="single" w:sz="4" w:space="0" w:color="000000"/>
              <w:left w:val="single" w:sz="4" w:space="0" w:color="000000"/>
              <w:bottom w:val="single" w:sz="4" w:space="0" w:color="000000"/>
            </w:tcBorders>
            <w:shd w:val="clear" w:color="auto" w:fill="auto"/>
          </w:tcPr>
          <w:p w14:paraId="58BB9AEB" w14:textId="77777777" w:rsidR="00C25552" w:rsidRDefault="00C25552" w:rsidP="00BC01DC">
            <w:pPr>
              <w:spacing w:before="0"/>
              <w:rPr>
                <w:rFonts w:cs="Arial"/>
                <w:iCs/>
                <w:lang w:val="ru-RU"/>
              </w:rPr>
            </w:pPr>
          </w:p>
          <w:p w14:paraId="3032FC51" w14:textId="77777777"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F068C30" w14:textId="77777777" w:rsidR="00343A18" w:rsidRPr="00E47C2E" w:rsidRDefault="00343A18" w:rsidP="00BC01DC">
            <w:pPr>
              <w:snapToGrid w:val="0"/>
              <w:spacing w:before="0"/>
              <w:rPr>
                <w:rFonts w:cs="Arial"/>
                <w:b/>
                <w:bCs/>
                <w:iCs/>
                <w:lang w:val="ru-RU"/>
              </w:rPr>
            </w:pPr>
          </w:p>
          <w:p w14:paraId="293CE255" w14:textId="77777777" w:rsidR="00343A18" w:rsidRPr="00E47C2E" w:rsidRDefault="00343A18" w:rsidP="00BC01DC">
            <w:pPr>
              <w:spacing w:before="0"/>
              <w:rPr>
                <w:rFonts w:cs="Arial"/>
                <w:b/>
                <w:bCs/>
                <w:iCs/>
                <w:lang w:val="ru-RU"/>
              </w:rPr>
            </w:pPr>
          </w:p>
          <w:p w14:paraId="1FC3A901" w14:textId="77777777" w:rsidR="00343A18" w:rsidRPr="00E47C2E" w:rsidRDefault="00343A18" w:rsidP="00BC01DC">
            <w:pPr>
              <w:spacing w:before="0"/>
              <w:rPr>
                <w:rFonts w:cs="Arial"/>
                <w:b/>
                <w:bCs/>
                <w:iCs/>
                <w:lang w:val="ru-RU"/>
              </w:rPr>
            </w:pPr>
          </w:p>
        </w:tc>
      </w:tr>
      <w:tr w:rsidR="00343A18" w:rsidRPr="00E47C2E" w14:paraId="7937E16B" w14:textId="77777777" w:rsidTr="00532089">
        <w:trPr>
          <w:trHeight w:val="593"/>
        </w:trPr>
        <w:tc>
          <w:tcPr>
            <w:tcW w:w="4621" w:type="dxa"/>
            <w:tcBorders>
              <w:top w:val="single" w:sz="4" w:space="0" w:color="000000"/>
              <w:left w:val="single" w:sz="4" w:space="0" w:color="000000"/>
              <w:bottom w:val="single" w:sz="4" w:space="0" w:color="000000"/>
            </w:tcBorders>
            <w:shd w:val="clear" w:color="auto" w:fill="auto"/>
          </w:tcPr>
          <w:p w14:paraId="52E58A9A" w14:textId="77777777" w:rsidR="00C25552" w:rsidRDefault="00C25552" w:rsidP="00BC01DC">
            <w:pPr>
              <w:spacing w:before="0"/>
              <w:rPr>
                <w:rFonts w:cs="Arial"/>
                <w:iCs/>
                <w:lang w:val="ru-RU"/>
              </w:rPr>
            </w:pPr>
          </w:p>
          <w:p w14:paraId="4B032A4F" w14:textId="77777777"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37AF5E9" w14:textId="77777777" w:rsidR="00343A18" w:rsidRPr="00E47C2E" w:rsidRDefault="00343A18" w:rsidP="00BC01DC">
            <w:pPr>
              <w:snapToGrid w:val="0"/>
              <w:spacing w:before="0"/>
              <w:ind w:firstLine="686"/>
              <w:rPr>
                <w:rFonts w:cs="Arial"/>
                <w:b/>
                <w:bCs/>
                <w:iCs/>
                <w:lang w:val="ru-RU"/>
              </w:rPr>
            </w:pPr>
          </w:p>
          <w:p w14:paraId="2F38C3FD" w14:textId="77777777" w:rsidR="00343A18" w:rsidRPr="00E47C2E" w:rsidRDefault="00343A18" w:rsidP="00BC01DC">
            <w:pPr>
              <w:spacing w:before="0"/>
              <w:ind w:firstLine="686"/>
              <w:rPr>
                <w:rFonts w:cs="Arial"/>
                <w:b/>
                <w:bCs/>
                <w:iCs/>
                <w:lang w:val="ru-RU"/>
              </w:rPr>
            </w:pPr>
          </w:p>
          <w:p w14:paraId="2FC37A4E" w14:textId="77777777" w:rsidR="00343A18" w:rsidRPr="00E47C2E" w:rsidRDefault="00343A18" w:rsidP="00BC01DC">
            <w:pPr>
              <w:spacing w:before="0"/>
              <w:ind w:firstLine="686"/>
              <w:rPr>
                <w:rFonts w:cs="Arial"/>
                <w:b/>
                <w:bCs/>
                <w:iCs/>
                <w:lang w:val="ru-RU"/>
              </w:rPr>
            </w:pPr>
          </w:p>
        </w:tc>
      </w:tr>
    </w:tbl>
    <w:p w14:paraId="6FCFB2F7" w14:textId="77777777" w:rsidR="00343A18" w:rsidRPr="00E47C2E" w:rsidRDefault="00343A18" w:rsidP="00343A18">
      <w:pPr>
        <w:spacing w:before="0"/>
        <w:rPr>
          <w:rFonts w:cs="Arial"/>
        </w:rPr>
      </w:pPr>
    </w:p>
    <w:p w14:paraId="0E11998E" w14:textId="77777777"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14:paraId="69968C01"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43C9EBF" w14:textId="77777777" w:rsidR="00343A18" w:rsidRPr="00E47C2E" w:rsidRDefault="00343A18" w:rsidP="00BC01DC">
            <w:pPr>
              <w:snapToGrid w:val="0"/>
              <w:spacing w:before="0"/>
              <w:jc w:val="center"/>
              <w:rPr>
                <w:rFonts w:cs="Arial"/>
              </w:rPr>
            </w:pPr>
          </w:p>
          <w:p w14:paraId="34A2EE23" w14:textId="77777777"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14:paraId="3C644D7B"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F85F3A7" w14:textId="77777777" w:rsidR="00343A18" w:rsidRPr="00E47C2E" w:rsidRDefault="00343A18" w:rsidP="00BC01DC">
            <w:pPr>
              <w:snapToGrid w:val="0"/>
              <w:spacing w:before="0"/>
              <w:jc w:val="center"/>
              <w:rPr>
                <w:rFonts w:eastAsia="TimesNewRomanPSMT" w:cs="Arial"/>
                <w:b/>
                <w:bCs/>
              </w:rPr>
            </w:pPr>
          </w:p>
          <w:p w14:paraId="60E14015" w14:textId="77777777"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14:paraId="2E5ECEDD"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EFD3814" w14:textId="77777777" w:rsidR="00343A18" w:rsidRPr="00E47C2E" w:rsidRDefault="00343A18" w:rsidP="00BC01DC">
            <w:pPr>
              <w:snapToGrid w:val="0"/>
              <w:spacing w:before="0"/>
              <w:jc w:val="center"/>
              <w:rPr>
                <w:rFonts w:eastAsia="TimesNewRomanPSMT" w:cs="Arial"/>
                <w:b/>
                <w:bCs/>
              </w:rPr>
            </w:pPr>
          </w:p>
          <w:p w14:paraId="035D53A7" w14:textId="77777777"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14:paraId="0632B9AC" w14:textId="77777777" w:rsidR="00343A18" w:rsidRPr="00E47C2E" w:rsidRDefault="00343A18" w:rsidP="00343A18">
      <w:pPr>
        <w:spacing w:before="0"/>
        <w:rPr>
          <w:rFonts w:cs="Arial"/>
          <w:b/>
          <w:iCs/>
          <w:lang w:val="ru-RU"/>
        </w:rPr>
      </w:pPr>
    </w:p>
    <w:p w14:paraId="6309B69A" w14:textId="77777777"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06AF17DA" w14:textId="77777777" w:rsidR="00B043D1" w:rsidRPr="00E47C2E" w:rsidRDefault="00B043D1" w:rsidP="00343A18">
      <w:pPr>
        <w:spacing w:before="0"/>
        <w:rPr>
          <w:rFonts w:cs="Arial"/>
          <w:iCs/>
          <w:lang w:val="ru-RU"/>
        </w:rPr>
      </w:pPr>
    </w:p>
    <w:p w14:paraId="0632BAE0" w14:textId="77777777" w:rsidR="00B043D1" w:rsidRPr="00E47C2E" w:rsidRDefault="00B043D1" w:rsidP="00343A18">
      <w:pPr>
        <w:spacing w:before="0"/>
        <w:rPr>
          <w:rFonts w:cs="Arial"/>
          <w:iCs/>
          <w:lang w:val="ru-RU"/>
        </w:rPr>
      </w:pPr>
    </w:p>
    <w:p w14:paraId="6337CB16" w14:textId="77777777" w:rsidR="00B043D1" w:rsidRPr="00E47C2E" w:rsidRDefault="00B043D1" w:rsidP="00343A18">
      <w:pPr>
        <w:spacing w:before="0"/>
        <w:rPr>
          <w:rFonts w:eastAsia="TimesNewRomanPSMT" w:cs="Arial"/>
          <w:bCs/>
        </w:rPr>
      </w:pPr>
    </w:p>
    <w:p w14:paraId="6E76EF2B" w14:textId="77777777"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14:paraId="0735065D" w14:textId="77777777" w:rsidTr="00532089">
        <w:tc>
          <w:tcPr>
            <w:tcW w:w="465" w:type="dxa"/>
            <w:tcBorders>
              <w:top w:val="single" w:sz="4" w:space="0" w:color="000000"/>
              <w:left w:val="single" w:sz="4" w:space="0" w:color="000000"/>
              <w:bottom w:val="single" w:sz="4" w:space="0" w:color="000000"/>
            </w:tcBorders>
            <w:shd w:val="clear" w:color="auto" w:fill="auto"/>
          </w:tcPr>
          <w:p w14:paraId="63C23F34" w14:textId="77777777" w:rsidR="00343A18" w:rsidRPr="00E47C2E" w:rsidRDefault="00343A18" w:rsidP="00BC01DC">
            <w:pPr>
              <w:snapToGrid w:val="0"/>
              <w:spacing w:before="0"/>
              <w:rPr>
                <w:rFonts w:cs="Arial"/>
              </w:rPr>
            </w:pPr>
          </w:p>
          <w:p w14:paraId="2DFF8E06" w14:textId="77777777"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3FF857BE" w14:textId="77777777" w:rsidR="00343A18" w:rsidRPr="00E47C2E" w:rsidRDefault="00343A18" w:rsidP="00BC01DC">
            <w:pPr>
              <w:snapToGrid w:val="0"/>
              <w:spacing w:before="0"/>
              <w:rPr>
                <w:rFonts w:eastAsia="TimesNewRomanPSMT" w:cs="Arial"/>
                <w:bCs/>
              </w:rPr>
            </w:pPr>
          </w:p>
          <w:p w14:paraId="354AEC84" w14:textId="77777777" w:rsidR="00343A18" w:rsidRPr="00C25552" w:rsidRDefault="00343A18" w:rsidP="00BC01DC">
            <w:pPr>
              <w:spacing w:before="0"/>
              <w:rPr>
                <w:rFonts w:eastAsia="TimesNewRomanPSMT" w:cs="Arial"/>
                <w:b/>
                <w:bCs/>
                <w:lang w:val="sr-Cyrl-R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6604B4A" w14:textId="77777777" w:rsidR="00343A18" w:rsidRPr="00E47C2E" w:rsidRDefault="00343A18" w:rsidP="00BC01DC">
            <w:pPr>
              <w:snapToGrid w:val="0"/>
              <w:spacing w:before="0"/>
              <w:rPr>
                <w:rFonts w:eastAsia="TimesNewRomanPSMT" w:cs="Arial"/>
                <w:b/>
                <w:bCs/>
              </w:rPr>
            </w:pPr>
          </w:p>
        </w:tc>
      </w:tr>
      <w:tr w:rsidR="0055619B" w:rsidRPr="00E47C2E" w14:paraId="64E2BAFE" w14:textId="77777777" w:rsidTr="00532089">
        <w:trPr>
          <w:trHeight w:val="557"/>
        </w:trPr>
        <w:tc>
          <w:tcPr>
            <w:tcW w:w="465" w:type="dxa"/>
            <w:tcBorders>
              <w:top w:val="single" w:sz="4" w:space="0" w:color="000000"/>
              <w:left w:val="single" w:sz="4" w:space="0" w:color="000000"/>
              <w:bottom w:val="single" w:sz="4" w:space="0" w:color="000000"/>
            </w:tcBorders>
            <w:shd w:val="clear" w:color="auto" w:fill="auto"/>
          </w:tcPr>
          <w:p w14:paraId="1841E545" w14:textId="77777777"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305467C" w14:textId="77777777" w:rsidR="00C25552" w:rsidRDefault="00C25552" w:rsidP="00E47C2E">
            <w:pPr>
              <w:snapToGrid w:val="0"/>
              <w:spacing w:before="0"/>
              <w:rPr>
                <w:rFonts w:eastAsia="TimesNewRomanPSMT" w:cs="Arial"/>
                <w:bCs/>
                <w:lang w:val="sr-Cyrl-RS"/>
              </w:rPr>
            </w:pPr>
          </w:p>
          <w:p w14:paraId="6C6DC249" w14:textId="77777777"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9C3500C" w14:textId="77777777" w:rsidR="0055619B" w:rsidRPr="00E47C2E" w:rsidRDefault="0055619B" w:rsidP="00BC01DC">
            <w:pPr>
              <w:snapToGrid w:val="0"/>
              <w:spacing w:before="0"/>
              <w:rPr>
                <w:rFonts w:eastAsia="TimesNewRomanPSMT" w:cs="Arial"/>
                <w:b/>
                <w:bCs/>
              </w:rPr>
            </w:pPr>
          </w:p>
        </w:tc>
      </w:tr>
      <w:tr w:rsidR="00343A18" w:rsidRPr="00E47C2E" w14:paraId="4BAF4D1C" w14:textId="77777777" w:rsidTr="00532089">
        <w:tc>
          <w:tcPr>
            <w:tcW w:w="465" w:type="dxa"/>
            <w:tcBorders>
              <w:top w:val="single" w:sz="4" w:space="0" w:color="000000"/>
              <w:left w:val="single" w:sz="4" w:space="0" w:color="000000"/>
              <w:bottom w:val="single" w:sz="4" w:space="0" w:color="000000"/>
            </w:tcBorders>
            <w:shd w:val="clear" w:color="auto" w:fill="auto"/>
          </w:tcPr>
          <w:p w14:paraId="692C8BEC" w14:textId="77777777" w:rsidR="00343A18" w:rsidRPr="00E47C2E" w:rsidRDefault="00343A18" w:rsidP="00BC01DC">
            <w:pPr>
              <w:snapToGrid w:val="0"/>
              <w:spacing w:before="0"/>
              <w:rPr>
                <w:rFonts w:eastAsia="TimesNewRomanPSMT" w:cs="Arial"/>
                <w:bCs/>
              </w:rPr>
            </w:pPr>
          </w:p>
          <w:p w14:paraId="6D00BAEB"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00FAF93" w14:textId="77777777" w:rsidR="00343A18" w:rsidRPr="00E47C2E" w:rsidRDefault="00343A18" w:rsidP="00BC01DC">
            <w:pPr>
              <w:snapToGrid w:val="0"/>
              <w:spacing w:before="0"/>
              <w:rPr>
                <w:rFonts w:eastAsia="TimesNewRomanPSMT" w:cs="Arial"/>
                <w:bCs/>
              </w:rPr>
            </w:pPr>
          </w:p>
          <w:p w14:paraId="04CF6AF4"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446D03C" w14:textId="77777777" w:rsidR="00343A18" w:rsidRPr="00E47C2E" w:rsidRDefault="00343A18" w:rsidP="00BC01DC">
            <w:pPr>
              <w:snapToGrid w:val="0"/>
              <w:spacing w:before="0"/>
              <w:rPr>
                <w:rFonts w:eastAsia="TimesNewRomanPSMT" w:cs="Arial"/>
                <w:b/>
                <w:bCs/>
              </w:rPr>
            </w:pPr>
          </w:p>
        </w:tc>
      </w:tr>
      <w:tr w:rsidR="00343A18" w:rsidRPr="00E47C2E" w14:paraId="1D25E07D" w14:textId="77777777" w:rsidTr="00532089">
        <w:tc>
          <w:tcPr>
            <w:tcW w:w="465" w:type="dxa"/>
            <w:tcBorders>
              <w:top w:val="single" w:sz="4" w:space="0" w:color="000000"/>
              <w:left w:val="single" w:sz="4" w:space="0" w:color="000000"/>
              <w:bottom w:val="single" w:sz="4" w:space="0" w:color="000000"/>
            </w:tcBorders>
            <w:shd w:val="clear" w:color="auto" w:fill="auto"/>
          </w:tcPr>
          <w:p w14:paraId="1F2E17AC" w14:textId="77777777" w:rsidR="00343A18" w:rsidRPr="00E47C2E" w:rsidRDefault="00343A18" w:rsidP="00BC01DC">
            <w:pPr>
              <w:snapToGrid w:val="0"/>
              <w:spacing w:before="0"/>
              <w:rPr>
                <w:rFonts w:eastAsia="TimesNewRomanPSMT" w:cs="Arial"/>
                <w:bCs/>
              </w:rPr>
            </w:pPr>
          </w:p>
          <w:p w14:paraId="464ED58F"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963B201" w14:textId="77777777" w:rsidR="00343A18" w:rsidRPr="00E47C2E" w:rsidRDefault="00343A18" w:rsidP="00BC01DC">
            <w:pPr>
              <w:snapToGrid w:val="0"/>
              <w:spacing w:before="0"/>
              <w:rPr>
                <w:rFonts w:eastAsia="TimesNewRomanPSMT" w:cs="Arial"/>
                <w:bCs/>
              </w:rPr>
            </w:pPr>
          </w:p>
          <w:p w14:paraId="60B0AF25"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3C1606" w14:textId="77777777" w:rsidR="00343A18" w:rsidRPr="00E47C2E" w:rsidRDefault="00343A18" w:rsidP="00BC01DC">
            <w:pPr>
              <w:snapToGrid w:val="0"/>
              <w:spacing w:before="0"/>
              <w:rPr>
                <w:rFonts w:eastAsia="TimesNewRomanPSMT" w:cs="Arial"/>
                <w:b/>
                <w:bCs/>
              </w:rPr>
            </w:pPr>
          </w:p>
        </w:tc>
      </w:tr>
      <w:tr w:rsidR="00343A18" w:rsidRPr="00E47C2E" w14:paraId="552F30B1" w14:textId="77777777" w:rsidTr="00532089">
        <w:tc>
          <w:tcPr>
            <w:tcW w:w="465" w:type="dxa"/>
            <w:tcBorders>
              <w:top w:val="single" w:sz="4" w:space="0" w:color="000000"/>
              <w:left w:val="single" w:sz="4" w:space="0" w:color="000000"/>
              <w:bottom w:val="single" w:sz="4" w:space="0" w:color="000000"/>
            </w:tcBorders>
            <w:shd w:val="clear" w:color="auto" w:fill="auto"/>
          </w:tcPr>
          <w:p w14:paraId="5121DC13" w14:textId="77777777" w:rsidR="00343A18" w:rsidRPr="00E47C2E" w:rsidRDefault="00343A18" w:rsidP="00BC01DC">
            <w:pPr>
              <w:snapToGrid w:val="0"/>
              <w:spacing w:before="0"/>
              <w:rPr>
                <w:rFonts w:eastAsia="TimesNewRomanPSMT" w:cs="Arial"/>
                <w:bCs/>
              </w:rPr>
            </w:pPr>
          </w:p>
          <w:p w14:paraId="1B049561"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9E360DD" w14:textId="77777777" w:rsidR="00343A18" w:rsidRPr="00E47C2E" w:rsidRDefault="00343A18" w:rsidP="00BC01DC">
            <w:pPr>
              <w:snapToGrid w:val="0"/>
              <w:spacing w:before="0"/>
              <w:rPr>
                <w:rFonts w:eastAsia="TimesNewRomanPSMT" w:cs="Arial"/>
                <w:bCs/>
              </w:rPr>
            </w:pPr>
          </w:p>
          <w:p w14:paraId="4307C1B9"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B9F9BF8" w14:textId="77777777" w:rsidR="00343A18" w:rsidRPr="00E47C2E" w:rsidRDefault="00343A18" w:rsidP="00BC01DC">
            <w:pPr>
              <w:snapToGrid w:val="0"/>
              <w:spacing w:before="0"/>
              <w:rPr>
                <w:rFonts w:eastAsia="TimesNewRomanPSMT" w:cs="Arial"/>
                <w:b/>
                <w:bCs/>
              </w:rPr>
            </w:pPr>
          </w:p>
        </w:tc>
      </w:tr>
      <w:tr w:rsidR="00343A18" w:rsidRPr="00E47C2E" w14:paraId="49F7D006" w14:textId="77777777" w:rsidTr="00532089">
        <w:tc>
          <w:tcPr>
            <w:tcW w:w="465" w:type="dxa"/>
            <w:tcBorders>
              <w:top w:val="single" w:sz="4" w:space="0" w:color="000000"/>
              <w:left w:val="single" w:sz="4" w:space="0" w:color="000000"/>
              <w:bottom w:val="single" w:sz="4" w:space="0" w:color="000000"/>
            </w:tcBorders>
            <w:shd w:val="clear" w:color="auto" w:fill="auto"/>
          </w:tcPr>
          <w:p w14:paraId="0E6BC79A"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7D5157E" w14:textId="77777777" w:rsidR="00343A18" w:rsidRPr="00E47C2E" w:rsidRDefault="00343A18" w:rsidP="00BC01DC">
            <w:pPr>
              <w:snapToGrid w:val="0"/>
              <w:spacing w:before="0"/>
              <w:rPr>
                <w:rFonts w:eastAsia="TimesNewRomanPSMT" w:cs="Arial"/>
                <w:bCs/>
              </w:rPr>
            </w:pPr>
          </w:p>
          <w:p w14:paraId="24A6659B"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94B531" w14:textId="77777777" w:rsidR="00343A18" w:rsidRPr="00E47C2E" w:rsidRDefault="00343A18" w:rsidP="00BC01DC">
            <w:pPr>
              <w:snapToGrid w:val="0"/>
              <w:spacing w:before="0"/>
              <w:rPr>
                <w:rFonts w:eastAsia="TimesNewRomanPSMT" w:cs="Arial"/>
                <w:b/>
                <w:bCs/>
              </w:rPr>
            </w:pPr>
          </w:p>
        </w:tc>
      </w:tr>
      <w:tr w:rsidR="00343A18" w:rsidRPr="00E47C2E" w14:paraId="5503480E" w14:textId="77777777" w:rsidTr="00532089">
        <w:tc>
          <w:tcPr>
            <w:tcW w:w="465" w:type="dxa"/>
            <w:tcBorders>
              <w:top w:val="single" w:sz="4" w:space="0" w:color="000000"/>
              <w:left w:val="single" w:sz="4" w:space="0" w:color="000000"/>
              <w:bottom w:val="single" w:sz="4" w:space="0" w:color="000000"/>
            </w:tcBorders>
            <w:shd w:val="clear" w:color="auto" w:fill="auto"/>
          </w:tcPr>
          <w:p w14:paraId="42F44B00"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0EE0A28" w14:textId="77777777" w:rsidR="00343A18" w:rsidRPr="00E47C2E" w:rsidRDefault="00343A18" w:rsidP="00BC01DC">
            <w:pPr>
              <w:snapToGrid w:val="0"/>
              <w:spacing w:before="0"/>
              <w:rPr>
                <w:rFonts w:eastAsia="TimesNewRomanPSMT" w:cs="Arial"/>
                <w:bCs/>
                <w:lang w:val="ru-RU"/>
              </w:rPr>
            </w:pPr>
          </w:p>
          <w:p w14:paraId="37085B20"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69CB61D" w14:textId="77777777" w:rsidR="00343A18" w:rsidRPr="00E47C2E" w:rsidRDefault="00343A18" w:rsidP="00BC01DC">
            <w:pPr>
              <w:snapToGrid w:val="0"/>
              <w:spacing w:before="0"/>
              <w:rPr>
                <w:rFonts w:eastAsia="TimesNewRomanPSMT" w:cs="Arial"/>
                <w:b/>
                <w:bCs/>
                <w:lang w:val="ru-RU"/>
              </w:rPr>
            </w:pPr>
          </w:p>
        </w:tc>
      </w:tr>
      <w:tr w:rsidR="00343A18" w:rsidRPr="00E47C2E" w14:paraId="79E9AF0B" w14:textId="77777777" w:rsidTr="00532089">
        <w:tc>
          <w:tcPr>
            <w:tcW w:w="465" w:type="dxa"/>
            <w:tcBorders>
              <w:top w:val="single" w:sz="4" w:space="0" w:color="000000"/>
              <w:left w:val="single" w:sz="4" w:space="0" w:color="000000"/>
              <w:bottom w:val="single" w:sz="4" w:space="0" w:color="000000"/>
            </w:tcBorders>
            <w:shd w:val="clear" w:color="auto" w:fill="auto"/>
          </w:tcPr>
          <w:p w14:paraId="79F032E6" w14:textId="77777777"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0EDD9E63" w14:textId="77777777" w:rsidR="00343A18" w:rsidRPr="00E47C2E" w:rsidRDefault="00343A18" w:rsidP="00BC01DC">
            <w:pPr>
              <w:snapToGrid w:val="0"/>
              <w:spacing w:before="0"/>
              <w:rPr>
                <w:rFonts w:eastAsia="TimesNewRomanPSMT" w:cs="Arial"/>
                <w:bCs/>
                <w:lang w:val="ru-RU"/>
              </w:rPr>
            </w:pPr>
          </w:p>
          <w:p w14:paraId="6712071E"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9A7EADB" w14:textId="77777777" w:rsidR="00343A18" w:rsidRPr="00E47C2E" w:rsidRDefault="00343A18" w:rsidP="00BC01DC">
            <w:pPr>
              <w:snapToGrid w:val="0"/>
              <w:spacing w:before="0"/>
              <w:rPr>
                <w:rFonts w:eastAsia="TimesNewRomanPSMT" w:cs="Arial"/>
                <w:b/>
                <w:bCs/>
                <w:lang w:val="ru-RU"/>
              </w:rPr>
            </w:pPr>
          </w:p>
        </w:tc>
      </w:tr>
      <w:tr w:rsidR="00343A18" w:rsidRPr="00E47C2E" w14:paraId="624E5A9A" w14:textId="77777777" w:rsidTr="00532089">
        <w:tc>
          <w:tcPr>
            <w:tcW w:w="465" w:type="dxa"/>
            <w:tcBorders>
              <w:top w:val="single" w:sz="4" w:space="0" w:color="000000"/>
              <w:left w:val="single" w:sz="4" w:space="0" w:color="000000"/>
              <w:bottom w:val="single" w:sz="4" w:space="0" w:color="000000"/>
            </w:tcBorders>
            <w:shd w:val="clear" w:color="auto" w:fill="auto"/>
          </w:tcPr>
          <w:p w14:paraId="14ED30E2" w14:textId="77777777" w:rsidR="00343A18" w:rsidRPr="00E47C2E" w:rsidRDefault="00343A18" w:rsidP="00BC01DC">
            <w:pPr>
              <w:snapToGrid w:val="0"/>
              <w:spacing w:before="0"/>
              <w:rPr>
                <w:rFonts w:eastAsia="TimesNewRomanPSMT" w:cs="Arial"/>
                <w:bCs/>
                <w:lang w:val="ru-RU"/>
              </w:rPr>
            </w:pPr>
          </w:p>
          <w:p w14:paraId="6A79198D" w14:textId="77777777"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42D6330E" w14:textId="77777777" w:rsidR="00343A18" w:rsidRPr="00E47C2E" w:rsidRDefault="00343A18" w:rsidP="00BC01DC">
            <w:pPr>
              <w:snapToGrid w:val="0"/>
              <w:spacing w:before="0"/>
              <w:rPr>
                <w:rFonts w:eastAsia="TimesNewRomanPSMT" w:cs="Arial"/>
                <w:bCs/>
              </w:rPr>
            </w:pPr>
          </w:p>
          <w:p w14:paraId="2E716B17" w14:textId="77777777"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0262460" w14:textId="77777777" w:rsidR="00343A18" w:rsidRPr="00E47C2E" w:rsidRDefault="00343A18" w:rsidP="00BC01DC">
            <w:pPr>
              <w:snapToGrid w:val="0"/>
              <w:spacing w:before="0"/>
              <w:rPr>
                <w:rFonts w:eastAsia="TimesNewRomanPSMT" w:cs="Arial"/>
                <w:b/>
                <w:bCs/>
              </w:rPr>
            </w:pPr>
          </w:p>
        </w:tc>
      </w:tr>
      <w:tr w:rsidR="0055619B" w:rsidRPr="00E47C2E" w14:paraId="7988DBD5" w14:textId="77777777" w:rsidTr="00532089">
        <w:trPr>
          <w:trHeight w:val="512"/>
        </w:trPr>
        <w:tc>
          <w:tcPr>
            <w:tcW w:w="465" w:type="dxa"/>
            <w:tcBorders>
              <w:top w:val="single" w:sz="4" w:space="0" w:color="000000"/>
              <w:left w:val="single" w:sz="4" w:space="0" w:color="000000"/>
              <w:bottom w:val="single" w:sz="4" w:space="0" w:color="000000"/>
            </w:tcBorders>
            <w:shd w:val="clear" w:color="auto" w:fill="auto"/>
          </w:tcPr>
          <w:p w14:paraId="72F6BD14" w14:textId="77777777"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EC0A11F" w14:textId="77777777" w:rsidR="00C25552" w:rsidRDefault="00C25552" w:rsidP="00E47C2E">
            <w:pPr>
              <w:snapToGrid w:val="0"/>
              <w:spacing w:before="0"/>
              <w:rPr>
                <w:rFonts w:eastAsia="TimesNewRomanPSMT" w:cs="Arial"/>
                <w:bCs/>
                <w:lang w:val="sr-Cyrl-RS"/>
              </w:rPr>
            </w:pPr>
          </w:p>
          <w:p w14:paraId="3EF22204" w14:textId="77777777"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A0FC1C0" w14:textId="77777777" w:rsidR="0055619B" w:rsidRPr="00E47C2E" w:rsidRDefault="0055619B" w:rsidP="00BC01DC">
            <w:pPr>
              <w:snapToGrid w:val="0"/>
              <w:spacing w:before="0"/>
              <w:rPr>
                <w:rFonts w:eastAsia="TimesNewRomanPSMT" w:cs="Arial"/>
                <w:b/>
                <w:bCs/>
              </w:rPr>
            </w:pPr>
          </w:p>
        </w:tc>
      </w:tr>
      <w:tr w:rsidR="00343A18" w:rsidRPr="00E47C2E" w14:paraId="51D8AE6C" w14:textId="77777777" w:rsidTr="00532089">
        <w:tc>
          <w:tcPr>
            <w:tcW w:w="465" w:type="dxa"/>
            <w:tcBorders>
              <w:top w:val="single" w:sz="4" w:space="0" w:color="000000"/>
              <w:left w:val="single" w:sz="4" w:space="0" w:color="000000"/>
              <w:bottom w:val="single" w:sz="4" w:space="0" w:color="000000"/>
            </w:tcBorders>
            <w:shd w:val="clear" w:color="auto" w:fill="auto"/>
          </w:tcPr>
          <w:p w14:paraId="1266689A" w14:textId="77777777" w:rsidR="00343A18" w:rsidRPr="00E47C2E" w:rsidRDefault="00343A18" w:rsidP="00BC01DC">
            <w:pPr>
              <w:snapToGrid w:val="0"/>
              <w:spacing w:before="0"/>
              <w:rPr>
                <w:rFonts w:eastAsia="TimesNewRomanPSMT" w:cs="Arial"/>
                <w:bCs/>
              </w:rPr>
            </w:pPr>
          </w:p>
          <w:p w14:paraId="7DC796E9"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CF566F9" w14:textId="77777777" w:rsidR="00343A18" w:rsidRPr="00E47C2E" w:rsidRDefault="00343A18" w:rsidP="00BC01DC">
            <w:pPr>
              <w:snapToGrid w:val="0"/>
              <w:spacing w:before="0"/>
              <w:rPr>
                <w:rFonts w:eastAsia="TimesNewRomanPSMT" w:cs="Arial"/>
                <w:bCs/>
              </w:rPr>
            </w:pPr>
          </w:p>
          <w:p w14:paraId="1D7C41E4"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2F87CCD" w14:textId="77777777" w:rsidR="00343A18" w:rsidRPr="00E47C2E" w:rsidRDefault="00343A18" w:rsidP="00BC01DC">
            <w:pPr>
              <w:snapToGrid w:val="0"/>
              <w:spacing w:before="0"/>
              <w:rPr>
                <w:rFonts w:eastAsia="TimesNewRomanPSMT" w:cs="Arial"/>
                <w:b/>
                <w:bCs/>
              </w:rPr>
            </w:pPr>
          </w:p>
        </w:tc>
      </w:tr>
      <w:tr w:rsidR="00343A18" w:rsidRPr="00E47C2E" w14:paraId="70AE2889" w14:textId="77777777" w:rsidTr="00532089">
        <w:tc>
          <w:tcPr>
            <w:tcW w:w="465" w:type="dxa"/>
            <w:tcBorders>
              <w:top w:val="single" w:sz="4" w:space="0" w:color="000000"/>
              <w:left w:val="single" w:sz="4" w:space="0" w:color="000000"/>
              <w:bottom w:val="single" w:sz="4" w:space="0" w:color="000000"/>
            </w:tcBorders>
            <w:shd w:val="clear" w:color="auto" w:fill="auto"/>
          </w:tcPr>
          <w:p w14:paraId="00A838EF" w14:textId="77777777" w:rsidR="00343A18" w:rsidRPr="00E47C2E" w:rsidRDefault="00343A18" w:rsidP="00BC01DC">
            <w:pPr>
              <w:snapToGrid w:val="0"/>
              <w:spacing w:before="0"/>
              <w:rPr>
                <w:rFonts w:eastAsia="TimesNewRomanPSMT" w:cs="Arial"/>
                <w:bCs/>
              </w:rPr>
            </w:pPr>
          </w:p>
          <w:p w14:paraId="509CD82E"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C1E2EC3" w14:textId="77777777" w:rsidR="00343A18" w:rsidRPr="00E47C2E" w:rsidRDefault="00343A18" w:rsidP="00BC01DC">
            <w:pPr>
              <w:snapToGrid w:val="0"/>
              <w:spacing w:before="0"/>
              <w:rPr>
                <w:rFonts w:eastAsia="TimesNewRomanPSMT" w:cs="Arial"/>
                <w:bCs/>
              </w:rPr>
            </w:pPr>
          </w:p>
          <w:p w14:paraId="1CF4A9D0"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123422A" w14:textId="77777777" w:rsidR="00343A18" w:rsidRPr="00E47C2E" w:rsidRDefault="00343A18" w:rsidP="00BC01DC">
            <w:pPr>
              <w:snapToGrid w:val="0"/>
              <w:spacing w:before="0"/>
              <w:rPr>
                <w:rFonts w:eastAsia="TimesNewRomanPSMT" w:cs="Arial"/>
                <w:b/>
                <w:bCs/>
              </w:rPr>
            </w:pPr>
          </w:p>
        </w:tc>
      </w:tr>
      <w:tr w:rsidR="00343A18" w:rsidRPr="00E47C2E" w14:paraId="1D55EF4C" w14:textId="77777777" w:rsidTr="00532089">
        <w:tc>
          <w:tcPr>
            <w:tcW w:w="465" w:type="dxa"/>
            <w:tcBorders>
              <w:top w:val="single" w:sz="4" w:space="0" w:color="000000"/>
              <w:left w:val="single" w:sz="4" w:space="0" w:color="000000"/>
              <w:bottom w:val="single" w:sz="4" w:space="0" w:color="000000"/>
            </w:tcBorders>
            <w:shd w:val="clear" w:color="auto" w:fill="auto"/>
          </w:tcPr>
          <w:p w14:paraId="64560388" w14:textId="77777777" w:rsidR="00343A18" w:rsidRPr="00E47C2E" w:rsidRDefault="00343A18" w:rsidP="00BC01DC">
            <w:pPr>
              <w:snapToGrid w:val="0"/>
              <w:spacing w:before="0"/>
              <w:rPr>
                <w:rFonts w:eastAsia="TimesNewRomanPSMT" w:cs="Arial"/>
                <w:bCs/>
              </w:rPr>
            </w:pPr>
          </w:p>
          <w:p w14:paraId="52D26AAC"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D532265" w14:textId="77777777" w:rsidR="00343A18" w:rsidRPr="00E47C2E" w:rsidRDefault="00343A18" w:rsidP="00BC01DC">
            <w:pPr>
              <w:snapToGrid w:val="0"/>
              <w:spacing w:before="0"/>
              <w:rPr>
                <w:rFonts w:eastAsia="TimesNewRomanPSMT" w:cs="Arial"/>
                <w:bCs/>
              </w:rPr>
            </w:pPr>
          </w:p>
          <w:p w14:paraId="295B7BB2"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A53102" w14:textId="77777777" w:rsidR="00343A18" w:rsidRPr="00E47C2E" w:rsidRDefault="00343A18" w:rsidP="00BC01DC">
            <w:pPr>
              <w:snapToGrid w:val="0"/>
              <w:spacing w:before="0"/>
              <w:rPr>
                <w:rFonts w:eastAsia="TimesNewRomanPSMT" w:cs="Arial"/>
                <w:b/>
                <w:bCs/>
              </w:rPr>
            </w:pPr>
          </w:p>
        </w:tc>
      </w:tr>
      <w:tr w:rsidR="00343A18" w:rsidRPr="00E47C2E" w14:paraId="63960893" w14:textId="77777777" w:rsidTr="00532089">
        <w:tc>
          <w:tcPr>
            <w:tcW w:w="465" w:type="dxa"/>
            <w:tcBorders>
              <w:top w:val="single" w:sz="4" w:space="0" w:color="000000"/>
              <w:left w:val="single" w:sz="4" w:space="0" w:color="000000"/>
              <w:bottom w:val="single" w:sz="4" w:space="0" w:color="000000"/>
            </w:tcBorders>
            <w:shd w:val="clear" w:color="auto" w:fill="auto"/>
          </w:tcPr>
          <w:p w14:paraId="04C9FAB9"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3A442F4" w14:textId="77777777" w:rsidR="00343A18" w:rsidRPr="00E47C2E" w:rsidRDefault="00343A18" w:rsidP="00BC01DC">
            <w:pPr>
              <w:snapToGrid w:val="0"/>
              <w:spacing w:before="0"/>
              <w:rPr>
                <w:rFonts w:eastAsia="TimesNewRomanPSMT" w:cs="Arial"/>
                <w:bCs/>
              </w:rPr>
            </w:pPr>
          </w:p>
          <w:p w14:paraId="5FA969DF"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14F8B0C" w14:textId="77777777" w:rsidR="00343A18" w:rsidRPr="00E47C2E" w:rsidRDefault="00343A18" w:rsidP="00BC01DC">
            <w:pPr>
              <w:snapToGrid w:val="0"/>
              <w:spacing w:before="0"/>
              <w:rPr>
                <w:rFonts w:eastAsia="TimesNewRomanPSMT" w:cs="Arial"/>
                <w:b/>
                <w:bCs/>
              </w:rPr>
            </w:pPr>
          </w:p>
        </w:tc>
      </w:tr>
      <w:tr w:rsidR="00343A18" w:rsidRPr="00E47C2E" w14:paraId="7E5BF1FB" w14:textId="77777777" w:rsidTr="00532089">
        <w:tc>
          <w:tcPr>
            <w:tcW w:w="465" w:type="dxa"/>
            <w:tcBorders>
              <w:top w:val="single" w:sz="4" w:space="0" w:color="000000"/>
              <w:left w:val="single" w:sz="4" w:space="0" w:color="000000"/>
              <w:bottom w:val="single" w:sz="4" w:space="0" w:color="000000"/>
            </w:tcBorders>
            <w:shd w:val="clear" w:color="auto" w:fill="auto"/>
          </w:tcPr>
          <w:p w14:paraId="0DD3D89B"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3297227" w14:textId="77777777" w:rsidR="00343A18" w:rsidRPr="00E47C2E" w:rsidRDefault="00343A18" w:rsidP="00BC01DC">
            <w:pPr>
              <w:snapToGrid w:val="0"/>
              <w:spacing w:before="0"/>
              <w:rPr>
                <w:rFonts w:eastAsia="TimesNewRomanPSMT" w:cs="Arial"/>
                <w:bCs/>
                <w:lang w:val="ru-RU"/>
              </w:rPr>
            </w:pPr>
          </w:p>
          <w:p w14:paraId="380CEC5A"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2D41CA6" w14:textId="77777777" w:rsidR="00343A18" w:rsidRPr="00E47C2E" w:rsidRDefault="00343A18" w:rsidP="00BC01DC">
            <w:pPr>
              <w:snapToGrid w:val="0"/>
              <w:spacing w:before="0"/>
              <w:rPr>
                <w:rFonts w:eastAsia="TimesNewRomanPSMT" w:cs="Arial"/>
                <w:b/>
                <w:bCs/>
                <w:lang w:val="ru-RU"/>
              </w:rPr>
            </w:pPr>
          </w:p>
        </w:tc>
      </w:tr>
      <w:tr w:rsidR="00343A18" w:rsidRPr="00E47C2E" w14:paraId="56B67C7A" w14:textId="77777777" w:rsidTr="00532089">
        <w:tc>
          <w:tcPr>
            <w:tcW w:w="465" w:type="dxa"/>
            <w:tcBorders>
              <w:top w:val="single" w:sz="4" w:space="0" w:color="000000"/>
              <w:left w:val="single" w:sz="4" w:space="0" w:color="000000"/>
              <w:bottom w:val="single" w:sz="4" w:space="0" w:color="000000"/>
            </w:tcBorders>
            <w:shd w:val="clear" w:color="auto" w:fill="auto"/>
          </w:tcPr>
          <w:p w14:paraId="285F16AE" w14:textId="77777777"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2F5EBA6" w14:textId="77777777" w:rsidR="00343A18" w:rsidRPr="00E47C2E" w:rsidRDefault="00343A18" w:rsidP="00BC01DC">
            <w:pPr>
              <w:snapToGrid w:val="0"/>
              <w:spacing w:before="0"/>
              <w:rPr>
                <w:rFonts w:eastAsia="TimesNewRomanPSMT" w:cs="Arial"/>
                <w:bCs/>
                <w:lang w:val="ru-RU"/>
              </w:rPr>
            </w:pPr>
          </w:p>
          <w:p w14:paraId="0F5E225D"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9590235" w14:textId="77777777" w:rsidR="00343A18" w:rsidRPr="00E47C2E" w:rsidRDefault="00343A18" w:rsidP="00BC01DC">
            <w:pPr>
              <w:snapToGrid w:val="0"/>
              <w:spacing w:before="0"/>
              <w:rPr>
                <w:rFonts w:eastAsia="TimesNewRomanPSMT" w:cs="Arial"/>
                <w:b/>
                <w:bCs/>
                <w:lang w:val="ru-RU"/>
              </w:rPr>
            </w:pPr>
          </w:p>
        </w:tc>
      </w:tr>
    </w:tbl>
    <w:p w14:paraId="31D22A44" w14:textId="77777777" w:rsidR="00343A18" w:rsidRPr="00E47C2E" w:rsidRDefault="00343A18" w:rsidP="00343A18">
      <w:pPr>
        <w:spacing w:before="0"/>
        <w:rPr>
          <w:rFonts w:cs="Arial"/>
          <w:b/>
          <w:bCs/>
          <w:iCs/>
          <w:u w:val="single"/>
          <w:lang w:val="ru-RU"/>
        </w:rPr>
      </w:pPr>
    </w:p>
    <w:p w14:paraId="66AC334A" w14:textId="77777777" w:rsidR="00343A18" w:rsidRPr="00E47C2E" w:rsidRDefault="00343A18" w:rsidP="00343A18">
      <w:pPr>
        <w:spacing w:before="0"/>
        <w:rPr>
          <w:rFonts w:cs="Arial"/>
          <w:b/>
          <w:bCs/>
          <w:iCs/>
          <w:u w:val="single"/>
          <w:lang w:val="ru-RU"/>
        </w:rPr>
      </w:pPr>
    </w:p>
    <w:p w14:paraId="77388DBF" w14:textId="77777777" w:rsidR="00343A18" w:rsidRPr="00E47C2E" w:rsidRDefault="00343A18" w:rsidP="00343A18">
      <w:pPr>
        <w:spacing w:before="0"/>
        <w:rPr>
          <w:rFonts w:cs="Arial"/>
          <w:iCs/>
          <w:lang w:val="ru-RU"/>
        </w:rPr>
      </w:pPr>
      <w:r w:rsidRPr="00E47C2E">
        <w:rPr>
          <w:rFonts w:cs="Arial"/>
          <w:b/>
          <w:bCs/>
          <w:iCs/>
          <w:u w:val="single"/>
          <w:lang w:val="ru-RU"/>
        </w:rPr>
        <w:t>Напомена:</w:t>
      </w:r>
    </w:p>
    <w:p w14:paraId="4FA2DFDB" w14:textId="77777777"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3672BDFC" w14:textId="77777777" w:rsidR="00343A18" w:rsidRPr="00E47C2E" w:rsidRDefault="00343A18" w:rsidP="00343A18">
      <w:pPr>
        <w:spacing w:before="0"/>
        <w:rPr>
          <w:rFonts w:eastAsia="TimesNewRomanPSMT" w:cs="Arial"/>
          <w:b/>
          <w:bCs/>
          <w:lang w:val="ru-RU"/>
        </w:rPr>
      </w:pPr>
    </w:p>
    <w:p w14:paraId="6AEF35D3" w14:textId="77777777" w:rsidR="00B043D1" w:rsidRPr="00E47C2E" w:rsidRDefault="00B043D1" w:rsidP="00343A18">
      <w:pPr>
        <w:spacing w:before="0"/>
        <w:rPr>
          <w:rFonts w:eastAsia="TimesNewRomanPSMT" w:cs="Arial"/>
          <w:b/>
          <w:bCs/>
          <w:lang w:val="ru-RU"/>
        </w:rPr>
      </w:pPr>
    </w:p>
    <w:p w14:paraId="75F0D237" w14:textId="77777777" w:rsidR="00B043D1" w:rsidRPr="00E47C2E" w:rsidRDefault="00B043D1" w:rsidP="00343A18">
      <w:pPr>
        <w:spacing w:before="0"/>
        <w:rPr>
          <w:rFonts w:eastAsia="TimesNewRomanPSMT" w:cs="Arial"/>
          <w:b/>
          <w:bCs/>
          <w:lang w:val="ru-RU"/>
        </w:rPr>
      </w:pPr>
    </w:p>
    <w:p w14:paraId="32BD7DD8" w14:textId="77777777" w:rsidR="00B043D1" w:rsidRDefault="00B043D1" w:rsidP="00343A18">
      <w:pPr>
        <w:spacing w:before="0"/>
        <w:rPr>
          <w:rFonts w:eastAsia="TimesNewRomanPSMT" w:cs="Arial"/>
          <w:b/>
          <w:bCs/>
          <w:lang w:val="ru-RU"/>
        </w:rPr>
      </w:pPr>
    </w:p>
    <w:p w14:paraId="2A9196AB" w14:textId="77777777" w:rsidR="004235E6" w:rsidRDefault="004235E6" w:rsidP="00343A18">
      <w:pPr>
        <w:spacing w:before="0"/>
        <w:rPr>
          <w:rFonts w:eastAsia="TimesNewRomanPSMT" w:cs="Arial"/>
          <w:b/>
          <w:bCs/>
          <w:lang w:val="sr-Latn-RS"/>
        </w:rPr>
      </w:pPr>
    </w:p>
    <w:p w14:paraId="2E4DF7BD" w14:textId="77777777" w:rsidR="007F697C" w:rsidRDefault="007F697C" w:rsidP="00343A18">
      <w:pPr>
        <w:spacing w:before="0"/>
        <w:rPr>
          <w:rFonts w:eastAsia="TimesNewRomanPSMT" w:cs="Arial"/>
          <w:b/>
          <w:bCs/>
          <w:lang w:val="sr-Latn-RS"/>
        </w:rPr>
      </w:pPr>
    </w:p>
    <w:p w14:paraId="0025CA6E" w14:textId="77777777" w:rsidR="007F697C" w:rsidRPr="007F697C" w:rsidRDefault="007F697C" w:rsidP="00343A18">
      <w:pPr>
        <w:spacing w:before="0"/>
        <w:rPr>
          <w:rFonts w:eastAsia="TimesNewRomanPSMT" w:cs="Arial"/>
          <w:b/>
          <w:bCs/>
          <w:lang w:val="sr-Latn-RS"/>
        </w:rPr>
      </w:pPr>
    </w:p>
    <w:p w14:paraId="44D39D5A" w14:textId="77777777" w:rsidR="00B043D1" w:rsidRPr="00E47C2E" w:rsidRDefault="00B043D1" w:rsidP="00343A18">
      <w:pPr>
        <w:spacing w:before="0"/>
        <w:rPr>
          <w:rFonts w:eastAsia="TimesNewRomanPSMT" w:cs="Arial"/>
          <w:b/>
          <w:bCs/>
          <w:lang w:val="ru-RU"/>
        </w:rPr>
      </w:pPr>
    </w:p>
    <w:p w14:paraId="054852CD" w14:textId="77777777"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14:paraId="5C9B4067" w14:textId="77777777" w:rsidTr="00532089">
        <w:tc>
          <w:tcPr>
            <w:tcW w:w="465" w:type="dxa"/>
            <w:tcBorders>
              <w:top w:val="single" w:sz="4" w:space="0" w:color="000000"/>
              <w:left w:val="single" w:sz="4" w:space="0" w:color="000000"/>
              <w:bottom w:val="single" w:sz="4" w:space="0" w:color="000000"/>
            </w:tcBorders>
            <w:shd w:val="clear" w:color="auto" w:fill="auto"/>
          </w:tcPr>
          <w:p w14:paraId="429D40D0" w14:textId="77777777" w:rsidR="00343A18" w:rsidRPr="00E47C2E" w:rsidRDefault="00343A18" w:rsidP="00BC01DC">
            <w:pPr>
              <w:snapToGrid w:val="0"/>
              <w:spacing w:before="0"/>
              <w:rPr>
                <w:rFonts w:cs="Arial"/>
              </w:rPr>
            </w:pPr>
          </w:p>
          <w:p w14:paraId="25CC4A33" w14:textId="77777777"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294749D1" w14:textId="77777777" w:rsidR="00343A18" w:rsidRPr="00E47C2E" w:rsidRDefault="00343A18" w:rsidP="00BC01DC">
            <w:pPr>
              <w:snapToGrid w:val="0"/>
              <w:spacing w:before="0"/>
              <w:rPr>
                <w:rFonts w:eastAsia="TimesNewRomanPSMT" w:cs="Arial"/>
                <w:bCs/>
                <w:lang w:val="ru-RU"/>
              </w:rPr>
            </w:pPr>
          </w:p>
          <w:p w14:paraId="2EE78EC0"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45C1B98" w14:textId="77777777" w:rsidR="00343A18" w:rsidRPr="00E47C2E" w:rsidRDefault="00343A18" w:rsidP="00BC01DC">
            <w:pPr>
              <w:snapToGrid w:val="0"/>
              <w:spacing w:before="0"/>
              <w:rPr>
                <w:rFonts w:eastAsia="TimesNewRomanPSMT" w:cs="Arial"/>
                <w:b/>
                <w:bCs/>
                <w:lang w:val="ru-RU"/>
              </w:rPr>
            </w:pPr>
          </w:p>
        </w:tc>
      </w:tr>
      <w:tr w:rsidR="0055619B" w:rsidRPr="00E47C2E" w14:paraId="5AB17E78" w14:textId="77777777" w:rsidTr="00532089">
        <w:trPr>
          <w:trHeight w:val="557"/>
        </w:trPr>
        <w:tc>
          <w:tcPr>
            <w:tcW w:w="465" w:type="dxa"/>
            <w:tcBorders>
              <w:top w:val="single" w:sz="4" w:space="0" w:color="000000"/>
              <w:left w:val="single" w:sz="4" w:space="0" w:color="000000"/>
              <w:bottom w:val="single" w:sz="4" w:space="0" w:color="000000"/>
            </w:tcBorders>
            <w:shd w:val="clear" w:color="auto" w:fill="auto"/>
          </w:tcPr>
          <w:p w14:paraId="4B02935F" w14:textId="77777777"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CDC8931" w14:textId="77777777" w:rsidR="00C25552" w:rsidRDefault="00C25552" w:rsidP="00E47C2E">
            <w:pPr>
              <w:snapToGrid w:val="0"/>
              <w:spacing w:before="0"/>
              <w:rPr>
                <w:rFonts w:eastAsia="TimesNewRomanPSMT" w:cs="Arial"/>
                <w:bCs/>
                <w:lang w:val="ru-RU"/>
              </w:rPr>
            </w:pPr>
          </w:p>
          <w:p w14:paraId="7387E2EE" w14:textId="77777777"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F19C543" w14:textId="77777777" w:rsidR="0055619B" w:rsidRPr="00E47C2E" w:rsidRDefault="0055619B" w:rsidP="00BC01DC">
            <w:pPr>
              <w:snapToGrid w:val="0"/>
              <w:spacing w:before="0"/>
              <w:rPr>
                <w:rFonts w:eastAsia="TimesNewRomanPSMT" w:cs="Arial"/>
                <w:b/>
                <w:bCs/>
              </w:rPr>
            </w:pPr>
          </w:p>
        </w:tc>
      </w:tr>
      <w:tr w:rsidR="00343A18" w:rsidRPr="00E47C2E" w14:paraId="5D4FECE4" w14:textId="77777777" w:rsidTr="00532089">
        <w:tc>
          <w:tcPr>
            <w:tcW w:w="465" w:type="dxa"/>
            <w:tcBorders>
              <w:top w:val="single" w:sz="4" w:space="0" w:color="000000"/>
              <w:left w:val="single" w:sz="4" w:space="0" w:color="000000"/>
              <w:bottom w:val="single" w:sz="4" w:space="0" w:color="000000"/>
            </w:tcBorders>
            <w:shd w:val="clear" w:color="auto" w:fill="auto"/>
          </w:tcPr>
          <w:p w14:paraId="664DA758" w14:textId="77777777" w:rsidR="00343A18" w:rsidRPr="00E47C2E" w:rsidRDefault="00343A18" w:rsidP="00BC01DC">
            <w:pPr>
              <w:snapToGrid w:val="0"/>
              <w:spacing w:before="0"/>
              <w:rPr>
                <w:rFonts w:eastAsia="TimesNewRomanPSMT" w:cs="Arial"/>
                <w:bCs/>
                <w:lang w:val="ru-RU"/>
              </w:rPr>
            </w:pPr>
          </w:p>
          <w:p w14:paraId="4C19CE6F" w14:textId="77777777"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15114EA5" w14:textId="77777777" w:rsidR="00343A18" w:rsidRPr="00E47C2E" w:rsidRDefault="00343A18" w:rsidP="00BC01DC">
            <w:pPr>
              <w:snapToGrid w:val="0"/>
              <w:spacing w:before="0"/>
              <w:rPr>
                <w:rFonts w:eastAsia="TimesNewRomanPSMT" w:cs="Arial"/>
                <w:bCs/>
                <w:lang w:val="ru-RU"/>
              </w:rPr>
            </w:pPr>
          </w:p>
          <w:p w14:paraId="5402CD02"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7FA0FE" w14:textId="77777777" w:rsidR="00343A18" w:rsidRPr="00E47C2E" w:rsidRDefault="00343A18" w:rsidP="00BC01DC">
            <w:pPr>
              <w:snapToGrid w:val="0"/>
              <w:spacing w:before="0"/>
              <w:rPr>
                <w:rFonts w:eastAsia="TimesNewRomanPSMT" w:cs="Arial"/>
                <w:b/>
                <w:bCs/>
              </w:rPr>
            </w:pPr>
          </w:p>
        </w:tc>
      </w:tr>
      <w:tr w:rsidR="00343A18" w:rsidRPr="00E47C2E" w14:paraId="2C4FD8D7" w14:textId="77777777" w:rsidTr="00532089">
        <w:tc>
          <w:tcPr>
            <w:tcW w:w="465" w:type="dxa"/>
            <w:tcBorders>
              <w:top w:val="single" w:sz="4" w:space="0" w:color="000000"/>
              <w:left w:val="single" w:sz="4" w:space="0" w:color="000000"/>
              <w:bottom w:val="single" w:sz="4" w:space="0" w:color="000000"/>
            </w:tcBorders>
            <w:shd w:val="clear" w:color="auto" w:fill="auto"/>
          </w:tcPr>
          <w:p w14:paraId="5E3FBEA4" w14:textId="77777777" w:rsidR="00343A18" w:rsidRPr="00E47C2E" w:rsidRDefault="00343A18" w:rsidP="00BC01DC">
            <w:pPr>
              <w:snapToGrid w:val="0"/>
              <w:spacing w:before="0"/>
              <w:rPr>
                <w:rFonts w:eastAsia="TimesNewRomanPSMT" w:cs="Arial"/>
                <w:bCs/>
              </w:rPr>
            </w:pPr>
          </w:p>
          <w:p w14:paraId="4E819549"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C48E716" w14:textId="77777777" w:rsidR="00343A18" w:rsidRPr="00E47C2E" w:rsidRDefault="00343A18" w:rsidP="00BC01DC">
            <w:pPr>
              <w:snapToGrid w:val="0"/>
              <w:spacing w:before="0"/>
              <w:rPr>
                <w:rFonts w:eastAsia="TimesNewRomanPSMT" w:cs="Arial"/>
                <w:bCs/>
              </w:rPr>
            </w:pPr>
          </w:p>
          <w:p w14:paraId="73D62176"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8CEB056" w14:textId="77777777" w:rsidR="00343A18" w:rsidRPr="00E47C2E" w:rsidRDefault="00343A18" w:rsidP="00BC01DC">
            <w:pPr>
              <w:snapToGrid w:val="0"/>
              <w:spacing w:before="0"/>
              <w:rPr>
                <w:rFonts w:eastAsia="TimesNewRomanPSMT" w:cs="Arial"/>
                <w:b/>
                <w:bCs/>
              </w:rPr>
            </w:pPr>
          </w:p>
        </w:tc>
      </w:tr>
      <w:tr w:rsidR="00343A18" w:rsidRPr="00E47C2E" w14:paraId="73E19C67" w14:textId="77777777" w:rsidTr="00532089">
        <w:tc>
          <w:tcPr>
            <w:tcW w:w="465" w:type="dxa"/>
            <w:tcBorders>
              <w:top w:val="single" w:sz="4" w:space="0" w:color="000000"/>
              <w:left w:val="single" w:sz="4" w:space="0" w:color="000000"/>
              <w:bottom w:val="single" w:sz="4" w:space="0" w:color="000000"/>
            </w:tcBorders>
            <w:shd w:val="clear" w:color="auto" w:fill="auto"/>
          </w:tcPr>
          <w:p w14:paraId="0E3E84DA" w14:textId="77777777" w:rsidR="00343A18" w:rsidRPr="00E47C2E" w:rsidRDefault="00343A18" w:rsidP="00BC01DC">
            <w:pPr>
              <w:snapToGrid w:val="0"/>
              <w:spacing w:before="0"/>
              <w:rPr>
                <w:rFonts w:eastAsia="TimesNewRomanPSMT" w:cs="Arial"/>
                <w:bCs/>
              </w:rPr>
            </w:pPr>
          </w:p>
          <w:p w14:paraId="0F7B6362"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BA06552" w14:textId="77777777" w:rsidR="00343A18" w:rsidRPr="00E47C2E" w:rsidRDefault="00343A18" w:rsidP="00BC01DC">
            <w:pPr>
              <w:snapToGrid w:val="0"/>
              <w:spacing w:before="0"/>
              <w:rPr>
                <w:rFonts w:eastAsia="TimesNewRomanPSMT" w:cs="Arial"/>
                <w:bCs/>
              </w:rPr>
            </w:pPr>
          </w:p>
          <w:p w14:paraId="235BAF8A"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6A162E" w14:textId="77777777" w:rsidR="00343A18" w:rsidRPr="00E47C2E" w:rsidRDefault="00343A18" w:rsidP="00BC01DC">
            <w:pPr>
              <w:snapToGrid w:val="0"/>
              <w:spacing w:before="0"/>
              <w:rPr>
                <w:rFonts w:eastAsia="TimesNewRomanPSMT" w:cs="Arial"/>
                <w:b/>
                <w:bCs/>
              </w:rPr>
            </w:pPr>
          </w:p>
        </w:tc>
      </w:tr>
      <w:tr w:rsidR="00343A18" w:rsidRPr="00E47C2E" w14:paraId="109340F5" w14:textId="77777777" w:rsidTr="00532089">
        <w:tc>
          <w:tcPr>
            <w:tcW w:w="465" w:type="dxa"/>
            <w:tcBorders>
              <w:top w:val="single" w:sz="4" w:space="0" w:color="000000"/>
              <w:left w:val="single" w:sz="4" w:space="0" w:color="000000"/>
              <w:bottom w:val="single" w:sz="4" w:space="0" w:color="000000"/>
            </w:tcBorders>
            <w:shd w:val="clear" w:color="auto" w:fill="auto"/>
          </w:tcPr>
          <w:p w14:paraId="313A1660"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C793D90" w14:textId="77777777" w:rsidR="00343A18" w:rsidRPr="00E47C2E" w:rsidRDefault="00343A18" w:rsidP="00BC01DC">
            <w:pPr>
              <w:snapToGrid w:val="0"/>
              <w:spacing w:before="0"/>
              <w:rPr>
                <w:rFonts w:eastAsia="TimesNewRomanPSMT" w:cs="Arial"/>
                <w:bCs/>
              </w:rPr>
            </w:pPr>
          </w:p>
          <w:p w14:paraId="723B8B3C"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1597966" w14:textId="77777777" w:rsidR="00343A18" w:rsidRPr="00E47C2E" w:rsidRDefault="00343A18" w:rsidP="00BC01DC">
            <w:pPr>
              <w:snapToGrid w:val="0"/>
              <w:spacing w:before="0"/>
              <w:rPr>
                <w:rFonts w:eastAsia="TimesNewRomanPSMT" w:cs="Arial"/>
                <w:b/>
                <w:bCs/>
              </w:rPr>
            </w:pPr>
          </w:p>
        </w:tc>
      </w:tr>
      <w:tr w:rsidR="00343A18" w:rsidRPr="00E47C2E" w14:paraId="7B036560" w14:textId="77777777" w:rsidTr="00532089">
        <w:tc>
          <w:tcPr>
            <w:tcW w:w="465" w:type="dxa"/>
            <w:tcBorders>
              <w:top w:val="single" w:sz="4" w:space="0" w:color="000000"/>
              <w:left w:val="single" w:sz="4" w:space="0" w:color="000000"/>
              <w:bottom w:val="single" w:sz="4" w:space="0" w:color="000000"/>
            </w:tcBorders>
            <w:shd w:val="clear" w:color="auto" w:fill="auto"/>
          </w:tcPr>
          <w:p w14:paraId="7C2FB710" w14:textId="77777777" w:rsidR="00343A18" w:rsidRPr="00E47C2E" w:rsidRDefault="00343A18" w:rsidP="00BC01DC">
            <w:pPr>
              <w:snapToGrid w:val="0"/>
              <w:spacing w:before="0"/>
              <w:rPr>
                <w:rFonts w:eastAsia="TimesNewRomanPSMT" w:cs="Arial"/>
                <w:bCs/>
              </w:rPr>
            </w:pPr>
          </w:p>
          <w:p w14:paraId="4D8EECA1" w14:textId="77777777"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7F18B43A" w14:textId="77777777" w:rsidR="00343A18" w:rsidRPr="00E47C2E" w:rsidRDefault="00343A18" w:rsidP="00BC01DC">
            <w:pPr>
              <w:snapToGrid w:val="0"/>
              <w:spacing w:before="0"/>
              <w:rPr>
                <w:rFonts w:eastAsia="TimesNewRomanPSMT" w:cs="Arial"/>
                <w:bCs/>
                <w:lang w:val="ru-RU"/>
              </w:rPr>
            </w:pPr>
          </w:p>
          <w:p w14:paraId="71C709CE"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BD02409" w14:textId="77777777" w:rsidR="00343A18" w:rsidRPr="00E47C2E" w:rsidRDefault="00343A18" w:rsidP="00BC01DC">
            <w:pPr>
              <w:snapToGrid w:val="0"/>
              <w:spacing w:before="0"/>
              <w:rPr>
                <w:rFonts w:eastAsia="TimesNewRomanPSMT" w:cs="Arial"/>
                <w:b/>
                <w:bCs/>
                <w:lang w:val="ru-RU"/>
              </w:rPr>
            </w:pPr>
          </w:p>
        </w:tc>
      </w:tr>
      <w:tr w:rsidR="0055619B" w:rsidRPr="00E47C2E" w14:paraId="63F9D771" w14:textId="77777777" w:rsidTr="00532089">
        <w:trPr>
          <w:trHeight w:val="602"/>
        </w:trPr>
        <w:tc>
          <w:tcPr>
            <w:tcW w:w="465" w:type="dxa"/>
            <w:tcBorders>
              <w:top w:val="single" w:sz="4" w:space="0" w:color="000000"/>
              <w:left w:val="single" w:sz="4" w:space="0" w:color="000000"/>
              <w:bottom w:val="single" w:sz="4" w:space="0" w:color="000000"/>
            </w:tcBorders>
            <w:shd w:val="clear" w:color="auto" w:fill="auto"/>
          </w:tcPr>
          <w:p w14:paraId="4C551AAC" w14:textId="77777777"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7ED09A1" w14:textId="77777777" w:rsidR="00C25552" w:rsidRDefault="00C25552" w:rsidP="00E47C2E">
            <w:pPr>
              <w:snapToGrid w:val="0"/>
              <w:spacing w:before="0"/>
              <w:rPr>
                <w:rFonts w:eastAsia="TimesNewRomanPSMT" w:cs="Arial"/>
                <w:bCs/>
                <w:lang w:val="ru-RU"/>
              </w:rPr>
            </w:pPr>
          </w:p>
          <w:p w14:paraId="5B975AD3" w14:textId="77777777"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843BE0" w14:textId="77777777" w:rsidR="0055619B" w:rsidRPr="00E47C2E" w:rsidRDefault="0055619B" w:rsidP="00BC01DC">
            <w:pPr>
              <w:snapToGrid w:val="0"/>
              <w:spacing w:before="0"/>
              <w:rPr>
                <w:rFonts w:eastAsia="TimesNewRomanPSMT" w:cs="Arial"/>
                <w:b/>
                <w:bCs/>
              </w:rPr>
            </w:pPr>
          </w:p>
        </w:tc>
      </w:tr>
      <w:tr w:rsidR="00343A18" w:rsidRPr="00E47C2E" w14:paraId="178D1E35" w14:textId="77777777" w:rsidTr="00532089">
        <w:tc>
          <w:tcPr>
            <w:tcW w:w="465" w:type="dxa"/>
            <w:tcBorders>
              <w:top w:val="single" w:sz="4" w:space="0" w:color="000000"/>
              <w:left w:val="single" w:sz="4" w:space="0" w:color="000000"/>
              <w:bottom w:val="single" w:sz="4" w:space="0" w:color="000000"/>
            </w:tcBorders>
            <w:shd w:val="clear" w:color="auto" w:fill="auto"/>
          </w:tcPr>
          <w:p w14:paraId="02CAE671" w14:textId="77777777" w:rsidR="00343A18" w:rsidRPr="00E47C2E" w:rsidRDefault="00343A18" w:rsidP="00BC01DC">
            <w:pPr>
              <w:snapToGrid w:val="0"/>
              <w:spacing w:before="0"/>
              <w:rPr>
                <w:rFonts w:eastAsia="TimesNewRomanPSMT" w:cs="Arial"/>
                <w:bCs/>
                <w:lang w:val="ru-RU"/>
              </w:rPr>
            </w:pPr>
          </w:p>
          <w:p w14:paraId="3CF72F1A" w14:textId="77777777"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1D6DF2C" w14:textId="77777777" w:rsidR="00343A18" w:rsidRPr="00E47C2E" w:rsidRDefault="00343A18" w:rsidP="00BC01DC">
            <w:pPr>
              <w:snapToGrid w:val="0"/>
              <w:spacing w:before="0"/>
              <w:rPr>
                <w:rFonts w:eastAsia="TimesNewRomanPSMT" w:cs="Arial"/>
                <w:bCs/>
                <w:lang w:val="ru-RU"/>
              </w:rPr>
            </w:pPr>
          </w:p>
          <w:p w14:paraId="5B3C8CF3"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CF82AC2" w14:textId="77777777" w:rsidR="00343A18" w:rsidRPr="00E47C2E" w:rsidRDefault="00343A18" w:rsidP="00BC01DC">
            <w:pPr>
              <w:snapToGrid w:val="0"/>
              <w:spacing w:before="0"/>
              <w:rPr>
                <w:rFonts w:eastAsia="TimesNewRomanPSMT" w:cs="Arial"/>
                <w:b/>
                <w:bCs/>
              </w:rPr>
            </w:pPr>
          </w:p>
        </w:tc>
      </w:tr>
      <w:tr w:rsidR="00343A18" w:rsidRPr="00E47C2E" w14:paraId="6BE5FCF2" w14:textId="77777777" w:rsidTr="00532089">
        <w:tc>
          <w:tcPr>
            <w:tcW w:w="465" w:type="dxa"/>
            <w:tcBorders>
              <w:top w:val="single" w:sz="4" w:space="0" w:color="000000"/>
              <w:left w:val="single" w:sz="4" w:space="0" w:color="000000"/>
              <w:bottom w:val="single" w:sz="4" w:space="0" w:color="000000"/>
            </w:tcBorders>
            <w:shd w:val="clear" w:color="auto" w:fill="auto"/>
          </w:tcPr>
          <w:p w14:paraId="1BCCA6E8" w14:textId="77777777" w:rsidR="00343A18" w:rsidRPr="00E47C2E" w:rsidRDefault="00343A18" w:rsidP="00BC01DC">
            <w:pPr>
              <w:snapToGrid w:val="0"/>
              <w:spacing w:before="0"/>
              <w:rPr>
                <w:rFonts w:eastAsia="TimesNewRomanPSMT" w:cs="Arial"/>
                <w:bCs/>
              </w:rPr>
            </w:pPr>
          </w:p>
          <w:p w14:paraId="152BC8FB"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BCA0F96" w14:textId="77777777" w:rsidR="00343A18" w:rsidRPr="00E47C2E" w:rsidRDefault="00343A18" w:rsidP="00BC01DC">
            <w:pPr>
              <w:snapToGrid w:val="0"/>
              <w:spacing w:before="0"/>
              <w:rPr>
                <w:rFonts w:eastAsia="TimesNewRomanPSMT" w:cs="Arial"/>
                <w:bCs/>
              </w:rPr>
            </w:pPr>
          </w:p>
          <w:p w14:paraId="21C4D57F"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73F211C" w14:textId="77777777" w:rsidR="00343A18" w:rsidRPr="00E47C2E" w:rsidRDefault="00343A18" w:rsidP="00BC01DC">
            <w:pPr>
              <w:snapToGrid w:val="0"/>
              <w:spacing w:before="0"/>
              <w:rPr>
                <w:rFonts w:eastAsia="TimesNewRomanPSMT" w:cs="Arial"/>
                <w:b/>
                <w:bCs/>
              </w:rPr>
            </w:pPr>
          </w:p>
        </w:tc>
      </w:tr>
      <w:tr w:rsidR="00343A18" w:rsidRPr="00E47C2E" w14:paraId="510BA851" w14:textId="77777777" w:rsidTr="00532089">
        <w:tc>
          <w:tcPr>
            <w:tcW w:w="465" w:type="dxa"/>
            <w:tcBorders>
              <w:top w:val="single" w:sz="4" w:space="0" w:color="000000"/>
              <w:left w:val="single" w:sz="4" w:space="0" w:color="000000"/>
              <w:bottom w:val="single" w:sz="4" w:space="0" w:color="000000"/>
            </w:tcBorders>
            <w:shd w:val="clear" w:color="auto" w:fill="auto"/>
          </w:tcPr>
          <w:p w14:paraId="7125BE95" w14:textId="77777777" w:rsidR="00343A18" w:rsidRPr="00E47C2E" w:rsidRDefault="00343A18" w:rsidP="00BC01DC">
            <w:pPr>
              <w:snapToGrid w:val="0"/>
              <w:spacing w:before="0"/>
              <w:rPr>
                <w:rFonts w:eastAsia="TimesNewRomanPSMT" w:cs="Arial"/>
                <w:bCs/>
              </w:rPr>
            </w:pPr>
          </w:p>
          <w:p w14:paraId="500D3EE8"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7332FF6" w14:textId="77777777" w:rsidR="00343A18" w:rsidRPr="00E47C2E" w:rsidRDefault="00343A18" w:rsidP="00BC01DC">
            <w:pPr>
              <w:snapToGrid w:val="0"/>
              <w:spacing w:before="0"/>
              <w:rPr>
                <w:rFonts w:eastAsia="TimesNewRomanPSMT" w:cs="Arial"/>
                <w:bCs/>
              </w:rPr>
            </w:pPr>
          </w:p>
          <w:p w14:paraId="71C3B67F"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3D26EF" w14:textId="77777777" w:rsidR="00343A18" w:rsidRPr="00E47C2E" w:rsidRDefault="00343A18" w:rsidP="00BC01DC">
            <w:pPr>
              <w:snapToGrid w:val="0"/>
              <w:spacing w:before="0"/>
              <w:rPr>
                <w:rFonts w:eastAsia="TimesNewRomanPSMT" w:cs="Arial"/>
                <w:b/>
                <w:bCs/>
              </w:rPr>
            </w:pPr>
          </w:p>
        </w:tc>
      </w:tr>
      <w:tr w:rsidR="00343A18" w:rsidRPr="00E47C2E" w14:paraId="63D29240" w14:textId="77777777" w:rsidTr="00532089">
        <w:tc>
          <w:tcPr>
            <w:tcW w:w="465" w:type="dxa"/>
            <w:tcBorders>
              <w:top w:val="single" w:sz="4" w:space="0" w:color="000000"/>
              <w:left w:val="single" w:sz="4" w:space="0" w:color="000000"/>
              <w:bottom w:val="single" w:sz="4" w:space="0" w:color="000000"/>
            </w:tcBorders>
            <w:shd w:val="clear" w:color="auto" w:fill="auto"/>
          </w:tcPr>
          <w:p w14:paraId="47451141"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FB3BEAF" w14:textId="77777777" w:rsidR="00343A18" w:rsidRPr="00E47C2E" w:rsidRDefault="00343A18" w:rsidP="00BC01DC">
            <w:pPr>
              <w:snapToGrid w:val="0"/>
              <w:spacing w:before="0"/>
              <w:rPr>
                <w:rFonts w:eastAsia="TimesNewRomanPSMT" w:cs="Arial"/>
                <w:bCs/>
              </w:rPr>
            </w:pPr>
          </w:p>
          <w:p w14:paraId="6DA711C5"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D61965F" w14:textId="77777777" w:rsidR="00343A18" w:rsidRPr="00E47C2E" w:rsidRDefault="00343A18" w:rsidP="00BC01DC">
            <w:pPr>
              <w:snapToGrid w:val="0"/>
              <w:spacing w:before="0"/>
              <w:rPr>
                <w:rFonts w:eastAsia="TimesNewRomanPSMT" w:cs="Arial"/>
                <w:b/>
                <w:bCs/>
              </w:rPr>
            </w:pPr>
          </w:p>
        </w:tc>
      </w:tr>
      <w:tr w:rsidR="00343A18" w:rsidRPr="00E47C2E" w14:paraId="586C8094" w14:textId="77777777" w:rsidTr="00532089">
        <w:tc>
          <w:tcPr>
            <w:tcW w:w="465" w:type="dxa"/>
            <w:tcBorders>
              <w:top w:val="single" w:sz="4" w:space="0" w:color="000000"/>
              <w:left w:val="single" w:sz="4" w:space="0" w:color="000000"/>
              <w:bottom w:val="single" w:sz="4" w:space="0" w:color="000000"/>
            </w:tcBorders>
            <w:shd w:val="clear" w:color="auto" w:fill="auto"/>
          </w:tcPr>
          <w:p w14:paraId="204195FE" w14:textId="77777777" w:rsidR="00343A18" w:rsidRPr="00E47C2E" w:rsidRDefault="00343A18" w:rsidP="00BC01DC">
            <w:pPr>
              <w:snapToGrid w:val="0"/>
              <w:spacing w:before="0"/>
              <w:rPr>
                <w:rFonts w:eastAsia="TimesNewRomanPSMT" w:cs="Arial"/>
                <w:bCs/>
              </w:rPr>
            </w:pPr>
          </w:p>
          <w:p w14:paraId="0F23E49A" w14:textId="77777777"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6F05ABAE" w14:textId="77777777" w:rsidR="00343A18" w:rsidRPr="00E47C2E" w:rsidRDefault="00343A18" w:rsidP="00BC01DC">
            <w:pPr>
              <w:snapToGrid w:val="0"/>
              <w:spacing w:before="0"/>
              <w:rPr>
                <w:rFonts w:eastAsia="TimesNewRomanPSMT" w:cs="Arial"/>
                <w:bCs/>
                <w:lang w:val="ru-RU"/>
              </w:rPr>
            </w:pPr>
          </w:p>
          <w:p w14:paraId="479813D8"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03E1305" w14:textId="77777777" w:rsidR="00343A18" w:rsidRPr="00E47C2E" w:rsidRDefault="00343A18" w:rsidP="00BC01DC">
            <w:pPr>
              <w:snapToGrid w:val="0"/>
              <w:spacing w:before="0"/>
              <w:rPr>
                <w:rFonts w:eastAsia="TimesNewRomanPSMT" w:cs="Arial"/>
                <w:b/>
                <w:bCs/>
                <w:lang w:val="ru-RU"/>
              </w:rPr>
            </w:pPr>
          </w:p>
        </w:tc>
      </w:tr>
      <w:tr w:rsidR="0055619B" w:rsidRPr="00E47C2E" w14:paraId="3A142DA1" w14:textId="77777777" w:rsidTr="00532089">
        <w:trPr>
          <w:trHeight w:val="503"/>
        </w:trPr>
        <w:tc>
          <w:tcPr>
            <w:tcW w:w="465" w:type="dxa"/>
            <w:tcBorders>
              <w:top w:val="single" w:sz="4" w:space="0" w:color="000000"/>
              <w:left w:val="single" w:sz="4" w:space="0" w:color="000000"/>
              <w:bottom w:val="single" w:sz="4" w:space="0" w:color="000000"/>
            </w:tcBorders>
            <w:shd w:val="clear" w:color="auto" w:fill="auto"/>
          </w:tcPr>
          <w:p w14:paraId="558D9ED5" w14:textId="77777777"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5132EE4" w14:textId="77777777" w:rsidR="00C25552" w:rsidRDefault="00C25552" w:rsidP="00E47C2E">
            <w:pPr>
              <w:snapToGrid w:val="0"/>
              <w:spacing w:before="0"/>
              <w:rPr>
                <w:rFonts w:eastAsia="TimesNewRomanPSMT" w:cs="Arial"/>
                <w:bCs/>
                <w:lang w:val="ru-RU"/>
              </w:rPr>
            </w:pPr>
          </w:p>
          <w:p w14:paraId="3BFAAEAE" w14:textId="77777777"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B0C187D" w14:textId="77777777" w:rsidR="0055619B" w:rsidRPr="00E47C2E" w:rsidRDefault="0055619B" w:rsidP="00BC01DC">
            <w:pPr>
              <w:snapToGrid w:val="0"/>
              <w:spacing w:before="0"/>
              <w:rPr>
                <w:rFonts w:eastAsia="TimesNewRomanPSMT" w:cs="Arial"/>
                <w:b/>
                <w:bCs/>
              </w:rPr>
            </w:pPr>
          </w:p>
        </w:tc>
      </w:tr>
      <w:tr w:rsidR="00343A18" w:rsidRPr="00E47C2E" w14:paraId="149DD251" w14:textId="77777777" w:rsidTr="00532089">
        <w:tc>
          <w:tcPr>
            <w:tcW w:w="465" w:type="dxa"/>
            <w:tcBorders>
              <w:top w:val="single" w:sz="4" w:space="0" w:color="000000"/>
              <w:left w:val="single" w:sz="4" w:space="0" w:color="000000"/>
              <w:bottom w:val="single" w:sz="4" w:space="0" w:color="000000"/>
            </w:tcBorders>
            <w:shd w:val="clear" w:color="auto" w:fill="auto"/>
          </w:tcPr>
          <w:p w14:paraId="33275880" w14:textId="77777777" w:rsidR="00343A18" w:rsidRPr="00E47C2E" w:rsidRDefault="00343A18" w:rsidP="00BC01DC">
            <w:pPr>
              <w:snapToGrid w:val="0"/>
              <w:spacing w:before="0"/>
              <w:rPr>
                <w:rFonts w:eastAsia="TimesNewRomanPSMT" w:cs="Arial"/>
                <w:bCs/>
                <w:lang w:val="ru-RU"/>
              </w:rPr>
            </w:pPr>
          </w:p>
          <w:p w14:paraId="077AE645" w14:textId="77777777"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10E08849" w14:textId="77777777" w:rsidR="00343A18" w:rsidRPr="00E47C2E" w:rsidRDefault="00343A18" w:rsidP="00BC01DC">
            <w:pPr>
              <w:snapToGrid w:val="0"/>
              <w:spacing w:before="0"/>
              <w:rPr>
                <w:rFonts w:eastAsia="TimesNewRomanPSMT" w:cs="Arial"/>
                <w:bCs/>
                <w:lang w:val="ru-RU"/>
              </w:rPr>
            </w:pPr>
          </w:p>
          <w:p w14:paraId="10D91A3C"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3D02EBC" w14:textId="77777777" w:rsidR="00343A18" w:rsidRPr="00E47C2E" w:rsidRDefault="00343A18" w:rsidP="00BC01DC">
            <w:pPr>
              <w:snapToGrid w:val="0"/>
              <w:spacing w:before="0"/>
              <w:rPr>
                <w:rFonts w:eastAsia="TimesNewRomanPSMT" w:cs="Arial"/>
                <w:b/>
                <w:bCs/>
              </w:rPr>
            </w:pPr>
          </w:p>
        </w:tc>
      </w:tr>
      <w:tr w:rsidR="00343A18" w:rsidRPr="00E47C2E" w14:paraId="12AA485E" w14:textId="77777777" w:rsidTr="00532089">
        <w:tc>
          <w:tcPr>
            <w:tcW w:w="465" w:type="dxa"/>
            <w:tcBorders>
              <w:top w:val="single" w:sz="4" w:space="0" w:color="000000"/>
              <w:left w:val="single" w:sz="4" w:space="0" w:color="000000"/>
              <w:bottom w:val="single" w:sz="4" w:space="0" w:color="000000"/>
            </w:tcBorders>
            <w:shd w:val="clear" w:color="auto" w:fill="auto"/>
          </w:tcPr>
          <w:p w14:paraId="059A362F" w14:textId="77777777" w:rsidR="00343A18" w:rsidRPr="00E47C2E" w:rsidRDefault="00343A18" w:rsidP="00BC01DC">
            <w:pPr>
              <w:snapToGrid w:val="0"/>
              <w:spacing w:before="0"/>
              <w:rPr>
                <w:rFonts w:eastAsia="TimesNewRomanPSMT" w:cs="Arial"/>
                <w:bCs/>
              </w:rPr>
            </w:pPr>
          </w:p>
          <w:p w14:paraId="081D6ADD"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B996631" w14:textId="77777777" w:rsidR="00343A18" w:rsidRPr="00E47C2E" w:rsidRDefault="00343A18" w:rsidP="00BC01DC">
            <w:pPr>
              <w:snapToGrid w:val="0"/>
              <w:spacing w:before="0"/>
              <w:rPr>
                <w:rFonts w:eastAsia="TimesNewRomanPSMT" w:cs="Arial"/>
                <w:bCs/>
              </w:rPr>
            </w:pPr>
          </w:p>
          <w:p w14:paraId="76F251B2"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9350915" w14:textId="77777777" w:rsidR="00343A18" w:rsidRPr="00E47C2E" w:rsidRDefault="00343A18" w:rsidP="00BC01DC">
            <w:pPr>
              <w:snapToGrid w:val="0"/>
              <w:spacing w:before="0"/>
              <w:rPr>
                <w:rFonts w:eastAsia="TimesNewRomanPSMT" w:cs="Arial"/>
                <w:b/>
                <w:bCs/>
              </w:rPr>
            </w:pPr>
          </w:p>
        </w:tc>
      </w:tr>
      <w:tr w:rsidR="00343A18" w:rsidRPr="00E47C2E" w14:paraId="08A71FDF" w14:textId="77777777" w:rsidTr="00532089">
        <w:tc>
          <w:tcPr>
            <w:tcW w:w="465" w:type="dxa"/>
            <w:tcBorders>
              <w:top w:val="single" w:sz="4" w:space="0" w:color="000000"/>
              <w:left w:val="single" w:sz="4" w:space="0" w:color="000000"/>
              <w:bottom w:val="single" w:sz="4" w:space="0" w:color="000000"/>
            </w:tcBorders>
            <w:shd w:val="clear" w:color="auto" w:fill="auto"/>
          </w:tcPr>
          <w:p w14:paraId="29A6FA8B" w14:textId="77777777" w:rsidR="00343A18" w:rsidRPr="00E47C2E" w:rsidRDefault="00343A18" w:rsidP="00BC01DC">
            <w:pPr>
              <w:snapToGrid w:val="0"/>
              <w:spacing w:before="0"/>
              <w:rPr>
                <w:rFonts w:eastAsia="TimesNewRomanPSMT" w:cs="Arial"/>
                <w:bCs/>
              </w:rPr>
            </w:pPr>
          </w:p>
          <w:p w14:paraId="05E66969"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3669C7C" w14:textId="77777777" w:rsidR="00343A18" w:rsidRPr="00E47C2E" w:rsidRDefault="00343A18" w:rsidP="00BC01DC">
            <w:pPr>
              <w:snapToGrid w:val="0"/>
              <w:spacing w:before="0"/>
              <w:rPr>
                <w:rFonts w:eastAsia="TimesNewRomanPSMT" w:cs="Arial"/>
                <w:bCs/>
              </w:rPr>
            </w:pPr>
          </w:p>
          <w:p w14:paraId="428E3BDB"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59B0F4E" w14:textId="77777777" w:rsidR="00343A18" w:rsidRPr="00E47C2E" w:rsidRDefault="00343A18" w:rsidP="00BC01DC">
            <w:pPr>
              <w:snapToGrid w:val="0"/>
              <w:spacing w:before="0"/>
              <w:rPr>
                <w:rFonts w:eastAsia="TimesNewRomanPSMT" w:cs="Arial"/>
                <w:b/>
                <w:bCs/>
              </w:rPr>
            </w:pPr>
          </w:p>
        </w:tc>
      </w:tr>
      <w:tr w:rsidR="00343A18" w:rsidRPr="00E47C2E" w14:paraId="746A6558" w14:textId="77777777" w:rsidTr="00532089">
        <w:tc>
          <w:tcPr>
            <w:tcW w:w="465" w:type="dxa"/>
            <w:tcBorders>
              <w:top w:val="single" w:sz="4" w:space="0" w:color="000000"/>
              <w:left w:val="single" w:sz="4" w:space="0" w:color="000000"/>
              <w:bottom w:val="single" w:sz="4" w:space="0" w:color="000000"/>
            </w:tcBorders>
            <w:shd w:val="clear" w:color="auto" w:fill="auto"/>
          </w:tcPr>
          <w:p w14:paraId="0E7E5D25"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0C81196" w14:textId="77777777" w:rsidR="00343A18" w:rsidRPr="00E47C2E" w:rsidRDefault="00343A18" w:rsidP="00BC01DC">
            <w:pPr>
              <w:snapToGrid w:val="0"/>
              <w:spacing w:before="0"/>
              <w:rPr>
                <w:rFonts w:eastAsia="TimesNewRomanPSMT" w:cs="Arial"/>
                <w:bCs/>
              </w:rPr>
            </w:pPr>
          </w:p>
          <w:p w14:paraId="3657635C"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18B9F48" w14:textId="77777777" w:rsidR="00343A18" w:rsidRPr="00E47C2E" w:rsidRDefault="00343A18" w:rsidP="00BC01DC">
            <w:pPr>
              <w:snapToGrid w:val="0"/>
              <w:spacing w:before="0"/>
              <w:rPr>
                <w:rFonts w:eastAsia="TimesNewRomanPSMT" w:cs="Arial"/>
                <w:b/>
                <w:bCs/>
              </w:rPr>
            </w:pPr>
          </w:p>
        </w:tc>
      </w:tr>
    </w:tbl>
    <w:p w14:paraId="30BED928" w14:textId="77777777" w:rsidR="00B043D1" w:rsidRPr="00E47C2E" w:rsidRDefault="00B043D1" w:rsidP="00343A18">
      <w:pPr>
        <w:spacing w:before="0"/>
        <w:rPr>
          <w:rFonts w:cs="Arial"/>
          <w:b/>
          <w:bCs/>
          <w:iCs/>
          <w:u w:val="single"/>
        </w:rPr>
      </w:pPr>
    </w:p>
    <w:p w14:paraId="249D947F" w14:textId="77777777" w:rsidR="00343A18" w:rsidRPr="00E47C2E" w:rsidRDefault="00343A18" w:rsidP="00343A18">
      <w:pPr>
        <w:spacing w:before="0"/>
        <w:rPr>
          <w:rFonts w:cs="Arial"/>
          <w:iCs/>
          <w:lang w:val="ru-RU"/>
        </w:rPr>
      </w:pPr>
      <w:r w:rsidRPr="00E47C2E">
        <w:rPr>
          <w:rFonts w:cs="Arial"/>
          <w:b/>
          <w:bCs/>
          <w:iCs/>
          <w:u w:val="single"/>
        </w:rPr>
        <w:t>Напомена:</w:t>
      </w:r>
    </w:p>
    <w:p w14:paraId="4C56921F" w14:textId="77777777"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30307BC4" w14:textId="77777777" w:rsidR="00750D53" w:rsidRPr="008A28CF" w:rsidRDefault="00750D53" w:rsidP="00343A18">
      <w:pPr>
        <w:spacing w:before="0"/>
        <w:rPr>
          <w:rFonts w:cs="Arial"/>
          <w:iCs/>
        </w:rPr>
      </w:pPr>
    </w:p>
    <w:p w14:paraId="4F08D323" w14:textId="77777777" w:rsidR="00343A18" w:rsidRDefault="00343A18" w:rsidP="00343A18">
      <w:pPr>
        <w:spacing w:before="0"/>
        <w:rPr>
          <w:rFonts w:cs="Arial"/>
          <w:iCs/>
          <w:lang w:val="ru-RU"/>
        </w:rPr>
      </w:pPr>
    </w:p>
    <w:p w14:paraId="2098C3C1" w14:textId="77777777" w:rsidR="001C4254" w:rsidRDefault="001C4254" w:rsidP="00343A18">
      <w:pPr>
        <w:spacing w:before="0"/>
        <w:rPr>
          <w:rFonts w:cs="Arial"/>
          <w:iCs/>
          <w:lang w:val="ru-RU"/>
        </w:rPr>
      </w:pPr>
    </w:p>
    <w:p w14:paraId="1F9A7505" w14:textId="77777777" w:rsidR="001C4254" w:rsidRDefault="001C4254" w:rsidP="00343A18">
      <w:pPr>
        <w:spacing w:before="0"/>
        <w:rPr>
          <w:rFonts w:cs="Arial"/>
          <w:iCs/>
          <w:lang w:val="ru-RU"/>
        </w:rPr>
      </w:pPr>
    </w:p>
    <w:p w14:paraId="0387F33F" w14:textId="77777777" w:rsidR="001C4254" w:rsidRDefault="001C4254" w:rsidP="00343A18">
      <w:pPr>
        <w:spacing w:before="0"/>
        <w:rPr>
          <w:rFonts w:cs="Arial"/>
          <w:iCs/>
          <w:lang w:val="ru-RU"/>
        </w:rPr>
      </w:pPr>
    </w:p>
    <w:p w14:paraId="118B74BB" w14:textId="77777777" w:rsidR="00BE10DF" w:rsidRDefault="00BE10DF" w:rsidP="00343A18">
      <w:pPr>
        <w:spacing w:before="0"/>
        <w:rPr>
          <w:rFonts w:cs="Arial"/>
          <w:iCs/>
          <w:lang w:val="ru-RU"/>
        </w:rPr>
      </w:pPr>
    </w:p>
    <w:p w14:paraId="2E09F04B" w14:textId="77777777" w:rsidR="00BE10DF" w:rsidRDefault="00BE10DF" w:rsidP="00343A18">
      <w:pPr>
        <w:spacing w:before="0"/>
        <w:rPr>
          <w:rFonts w:cs="Arial"/>
          <w:iCs/>
          <w:lang w:val="ru-RU"/>
        </w:rPr>
      </w:pPr>
    </w:p>
    <w:p w14:paraId="4E54363A" w14:textId="77777777" w:rsidR="00BE10DF" w:rsidRPr="00E47C2E" w:rsidRDefault="00BE10DF" w:rsidP="00343A18">
      <w:pPr>
        <w:spacing w:before="0"/>
        <w:rPr>
          <w:rFonts w:cs="Arial"/>
          <w:iCs/>
          <w:lang w:val="ru-RU"/>
        </w:rPr>
      </w:pPr>
    </w:p>
    <w:p w14:paraId="0FB125C4" w14:textId="77777777"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14:paraId="1A0289C0" w14:textId="77777777" w:rsidR="00B043D1" w:rsidRPr="00E47C2E" w:rsidRDefault="00B043D1" w:rsidP="00BA2C2D">
      <w:pPr>
        <w:spacing w:before="0"/>
        <w:rPr>
          <w:rFonts w:eastAsia="TimesNewRomanPSMT" w:cs="Arial"/>
          <w:b/>
          <w:bCs/>
          <w:lang w:val="sr-Cyrl-CS"/>
        </w:rPr>
      </w:pPr>
    </w:p>
    <w:p w14:paraId="6E6B5168" w14:textId="77777777"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3"/>
        <w:gridCol w:w="3527"/>
      </w:tblGrid>
      <w:tr w:rsidR="000E75A0" w:rsidRPr="00E47C2E" w14:paraId="1506B663" w14:textId="77777777" w:rsidTr="00024670">
        <w:trPr>
          <w:trHeight w:val="485"/>
        </w:trPr>
        <w:tc>
          <w:tcPr>
            <w:tcW w:w="5653" w:type="dxa"/>
            <w:shd w:val="clear" w:color="auto" w:fill="C6D9F1" w:themeFill="text2" w:themeFillTint="33"/>
            <w:vAlign w:val="center"/>
          </w:tcPr>
          <w:p w14:paraId="261EE7A3" w14:textId="77777777"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527" w:type="dxa"/>
            <w:shd w:val="clear" w:color="auto" w:fill="C6D9F1" w:themeFill="text2" w:themeFillTint="33"/>
            <w:vAlign w:val="center"/>
          </w:tcPr>
          <w:p w14:paraId="0AA91E93" w14:textId="77777777"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14:paraId="0869A04B" w14:textId="77777777" w:rsidTr="00024670">
        <w:trPr>
          <w:trHeight w:val="663"/>
        </w:trPr>
        <w:tc>
          <w:tcPr>
            <w:tcW w:w="5653" w:type="dxa"/>
            <w:vAlign w:val="center"/>
          </w:tcPr>
          <w:p w14:paraId="3D8FA44B" w14:textId="35711F99" w:rsidR="000E75A0" w:rsidRPr="00B05546" w:rsidRDefault="00B1718E" w:rsidP="00024670">
            <w:pPr>
              <w:spacing w:before="0"/>
              <w:rPr>
                <w:rFonts w:cs="Arial"/>
                <w:b/>
                <w:lang w:val="sr-Cyrl-RS"/>
              </w:rPr>
            </w:pPr>
            <w:r>
              <w:rPr>
                <w:rFonts w:cs="Arial"/>
                <w:b/>
                <w:lang w:val="sr-Cyrl-RS"/>
              </w:rPr>
              <w:t>Одржавање система непрекидног напајања</w:t>
            </w:r>
            <w:r w:rsidR="00591D52">
              <w:rPr>
                <w:rFonts w:cs="Arial"/>
                <w:b/>
                <w:lang w:val="sr-Cyrl-RS"/>
              </w:rPr>
              <w:t xml:space="preserve"> </w:t>
            </w:r>
            <w:r w:rsidR="00B05546">
              <w:rPr>
                <w:rFonts w:cs="Arial"/>
                <w:b/>
                <w:lang w:val="sr-Cyrl-RS"/>
              </w:rPr>
              <w:t xml:space="preserve"> –</w:t>
            </w:r>
            <w:r w:rsidR="00024670">
              <w:rPr>
                <w:rFonts w:cs="Arial"/>
                <w:b/>
                <w:lang w:val="sr-Cyrl-RS"/>
              </w:rPr>
              <w:t xml:space="preserve"> </w:t>
            </w:r>
            <w:r w:rsidR="00591D52">
              <w:rPr>
                <w:rFonts w:cs="Arial"/>
                <w:b/>
                <w:lang w:val="sr-Cyrl-RS"/>
              </w:rPr>
              <w:t xml:space="preserve">ЈН </w:t>
            </w:r>
            <w:r>
              <w:rPr>
                <w:rFonts w:cs="Arial"/>
                <w:b/>
                <w:lang w:val="sr-Cyrl-RS"/>
              </w:rPr>
              <w:t>3000/1520/2016 (1615/2016)</w:t>
            </w:r>
          </w:p>
        </w:tc>
        <w:tc>
          <w:tcPr>
            <w:tcW w:w="3527" w:type="dxa"/>
          </w:tcPr>
          <w:p w14:paraId="4A9EB127" w14:textId="77777777" w:rsidR="000E75A0" w:rsidRPr="00E47C2E" w:rsidRDefault="000E75A0" w:rsidP="00AF3AF8">
            <w:pPr>
              <w:spacing w:before="0"/>
              <w:jc w:val="center"/>
              <w:rPr>
                <w:rFonts w:cs="Arial"/>
                <w:b/>
                <w:bCs/>
                <w:iCs/>
                <w:lang w:val="sr-Cyrl-CS"/>
              </w:rPr>
            </w:pPr>
          </w:p>
          <w:p w14:paraId="44FF1230" w14:textId="77777777" w:rsidR="000E75A0" w:rsidRPr="00E47C2E" w:rsidRDefault="000E75A0" w:rsidP="00AF3AF8">
            <w:pPr>
              <w:spacing w:before="0"/>
              <w:jc w:val="center"/>
              <w:rPr>
                <w:rFonts w:cs="Arial"/>
                <w:b/>
                <w:bCs/>
                <w:iCs/>
                <w:lang w:val="sr-Cyrl-CS"/>
              </w:rPr>
            </w:pPr>
          </w:p>
        </w:tc>
      </w:tr>
    </w:tbl>
    <w:p w14:paraId="57372374" w14:textId="77777777" w:rsidR="00B043D1" w:rsidRPr="00E47C2E" w:rsidRDefault="00B043D1" w:rsidP="000E75A0">
      <w:pPr>
        <w:spacing w:before="0"/>
        <w:jc w:val="center"/>
        <w:rPr>
          <w:rFonts w:cs="Arial"/>
          <w:b/>
          <w:bCs/>
          <w:iCs/>
          <w:u w:val="single"/>
          <w:lang w:val="sr-Cyrl-CS"/>
        </w:rPr>
      </w:pPr>
    </w:p>
    <w:p w14:paraId="7957FA8B" w14:textId="77777777"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E75A0" w:rsidRPr="00E47C2E" w14:paraId="40B896DA" w14:textId="77777777" w:rsidTr="00B05546">
        <w:trPr>
          <w:trHeight w:val="647"/>
        </w:trPr>
        <w:tc>
          <w:tcPr>
            <w:tcW w:w="5280" w:type="dxa"/>
            <w:shd w:val="clear" w:color="auto" w:fill="C6D9F1" w:themeFill="text2" w:themeFillTint="33"/>
            <w:vAlign w:val="center"/>
          </w:tcPr>
          <w:p w14:paraId="3F33ABCB" w14:textId="77777777"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14:paraId="3C5269FB" w14:textId="77777777"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14:paraId="4969F6CD" w14:textId="77777777" w:rsidTr="00B05546">
        <w:tc>
          <w:tcPr>
            <w:tcW w:w="5280" w:type="dxa"/>
            <w:vAlign w:val="center"/>
          </w:tcPr>
          <w:p w14:paraId="04800CC7" w14:textId="77777777" w:rsidR="000E75A0" w:rsidRDefault="000E75A0" w:rsidP="00AF3AF8">
            <w:pPr>
              <w:spacing w:before="0"/>
              <w:jc w:val="center"/>
              <w:rPr>
                <w:rFonts w:cs="Arial"/>
                <w:b/>
                <w:bCs/>
                <w:iCs/>
                <w:lang w:val="sr-Cyrl-CS"/>
              </w:rPr>
            </w:pPr>
            <w:r w:rsidRPr="00E47C2E">
              <w:rPr>
                <w:rFonts w:cs="Arial"/>
                <w:b/>
                <w:bCs/>
                <w:iCs/>
                <w:lang w:val="sr-Cyrl-CS"/>
              </w:rPr>
              <w:t>РОК И НАЧИН ПЛАЋАЊА:</w:t>
            </w:r>
          </w:p>
          <w:p w14:paraId="3F76F121" w14:textId="77777777" w:rsidR="000E75A0" w:rsidRDefault="004749F6" w:rsidP="00B660C9">
            <w:pPr>
              <w:spacing w:before="0"/>
              <w:jc w:val="center"/>
              <w:rPr>
                <w:rFonts w:cs="Arial"/>
                <w:bCs/>
                <w:iCs/>
                <w:lang w:val="sr-Cyrl-CS"/>
              </w:rPr>
            </w:pPr>
            <w:r>
              <w:rPr>
                <w:rFonts w:cs="Arial"/>
                <w:bCs/>
                <w:iCs/>
                <w:color w:val="000000" w:themeColor="text1"/>
                <w:lang w:val="sr-Cyrl-CS"/>
              </w:rPr>
              <w:t>Сукцесивно у</w:t>
            </w:r>
            <w:r w:rsidR="00922EDB" w:rsidRPr="00750D53">
              <w:rPr>
                <w:rFonts w:cs="Arial"/>
                <w:bCs/>
                <w:iCs/>
                <w:color w:val="000000" w:themeColor="text1"/>
                <w:lang w:val="sr-Cyrl-CS"/>
              </w:rPr>
              <w:t xml:space="preserve"> законском року до</w:t>
            </w:r>
            <w:r w:rsidR="000E75A0" w:rsidRPr="00750D53">
              <w:rPr>
                <w:rFonts w:cs="Arial"/>
                <w:bCs/>
                <w:iCs/>
                <w:color w:val="000000" w:themeColor="text1"/>
                <w:lang w:val="sr-Cyrl-CS"/>
              </w:rPr>
              <w:t xml:space="preserve"> 45 д</w:t>
            </w:r>
            <w:r w:rsidR="00143BC2">
              <w:rPr>
                <w:rFonts w:cs="Arial"/>
                <w:bCs/>
                <w:iCs/>
                <w:color w:val="000000" w:themeColor="text1"/>
                <w:lang w:val="sr-Cyrl-CS"/>
              </w:rPr>
              <w:t>ана од пријема исправног рачуна</w:t>
            </w:r>
            <w:r w:rsidR="00143BC2" w:rsidRPr="004749F6">
              <w:rPr>
                <w:rFonts w:cs="Arial"/>
                <w:bCs/>
                <w:iCs/>
                <w:lang w:val="sr-Cyrl-CS"/>
              </w:rPr>
              <w:t>, са угов</w:t>
            </w:r>
            <w:r w:rsidRPr="004749F6">
              <w:rPr>
                <w:rFonts w:cs="Arial"/>
                <w:bCs/>
                <w:iCs/>
                <w:lang w:val="sr-Cyrl-CS"/>
              </w:rPr>
              <w:t>о</w:t>
            </w:r>
            <w:r w:rsidR="00143BC2" w:rsidRPr="004749F6">
              <w:rPr>
                <w:rFonts w:cs="Arial"/>
                <w:bCs/>
                <w:iCs/>
                <w:lang w:val="sr-Cyrl-CS"/>
              </w:rPr>
              <w:t xml:space="preserve">реним прилозима (Записници) </w:t>
            </w:r>
          </w:p>
          <w:p w14:paraId="510D59BA" w14:textId="77777777" w:rsidR="00B660C9" w:rsidRPr="00E47C2E" w:rsidRDefault="00B660C9" w:rsidP="00B660C9">
            <w:pPr>
              <w:spacing w:before="0"/>
              <w:jc w:val="center"/>
              <w:rPr>
                <w:rFonts w:cs="Arial"/>
                <w:b/>
                <w:bCs/>
                <w:iCs/>
                <w:lang w:val="sr-Cyrl-CS"/>
              </w:rPr>
            </w:pPr>
          </w:p>
        </w:tc>
        <w:tc>
          <w:tcPr>
            <w:tcW w:w="3965" w:type="dxa"/>
            <w:vAlign w:val="center"/>
          </w:tcPr>
          <w:p w14:paraId="08380D24" w14:textId="77777777" w:rsidR="000E75A0" w:rsidRPr="00E47C2E" w:rsidRDefault="000E75A0" w:rsidP="00AF3AF8">
            <w:pPr>
              <w:spacing w:before="0"/>
              <w:jc w:val="center"/>
              <w:rPr>
                <w:rFonts w:cs="Arial"/>
                <w:b/>
                <w:bCs/>
                <w:iCs/>
                <w:lang w:val="sr-Cyrl-CS"/>
              </w:rPr>
            </w:pPr>
          </w:p>
          <w:p w14:paraId="695CC603" w14:textId="77777777" w:rsidR="00750A33" w:rsidRPr="00E47C2E" w:rsidRDefault="00750A33" w:rsidP="00922EDB">
            <w:pPr>
              <w:spacing w:before="0"/>
              <w:jc w:val="center"/>
              <w:rPr>
                <w:rFonts w:cs="Arial"/>
                <w:bCs/>
                <w:iCs/>
                <w:color w:val="00B0F0"/>
                <w:lang w:val="sr-Cyrl-CS"/>
              </w:rPr>
            </w:pPr>
          </w:p>
          <w:p w14:paraId="27255A2D" w14:textId="77777777" w:rsidR="00143BC2" w:rsidRPr="00A94EED" w:rsidRDefault="00143BC2" w:rsidP="00143BC2">
            <w:pPr>
              <w:spacing w:before="0"/>
              <w:jc w:val="center"/>
              <w:rPr>
                <w:rFonts w:cs="Arial"/>
                <w:bCs/>
                <w:iCs/>
                <w:color w:val="000000" w:themeColor="text1"/>
                <w:lang w:val="sr-Cyrl-CS"/>
              </w:rPr>
            </w:pPr>
            <w:r w:rsidRPr="00A94EED">
              <w:rPr>
                <w:rFonts w:cs="Arial"/>
                <w:bCs/>
                <w:iCs/>
                <w:color w:val="000000" w:themeColor="text1"/>
                <w:lang w:val="sr-Cyrl-CS"/>
              </w:rPr>
              <w:t>Сагласан за захтевом наручиоца</w:t>
            </w:r>
          </w:p>
          <w:p w14:paraId="5F013834" w14:textId="77777777" w:rsidR="00750A33" w:rsidRPr="00E47C2E" w:rsidRDefault="00143BC2" w:rsidP="00143BC2">
            <w:pPr>
              <w:spacing w:before="0"/>
              <w:jc w:val="center"/>
              <w:rPr>
                <w:rFonts w:cs="Arial"/>
                <w:bCs/>
                <w:iCs/>
                <w:color w:val="00B0F0"/>
                <w:lang w:val="sr-Cyrl-CS"/>
              </w:rPr>
            </w:pPr>
            <w:r w:rsidRPr="00A94EED">
              <w:rPr>
                <w:rFonts w:cs="Arial"/>
                <w:bCs/>
                <w:iCs/>
                <w:color w:val="000000" w:themeColor="text1"/>
                <w:lang w:val="sr-Cyrl-CS"/>
              </w:rPr>
              <w:t>ДА/НЕ (заокружити)</w:t>
            </w:r>
          </w:p>
          <w:p w14:paraId="4CD60426" w14:textId="77777777" w:rsidR="00750D53" w:rsidRPr="00E47C2E" w:rsidRDefault="00750D53" w:rsidP="00A94EED">
            <w:pPr>
              <w:spacing w:before="0"/>
              <w:rPr>
                <w:rFonts w:cs="Arial"/>
                <w:b/>
                <w:bCs/>
                <w:iCs/>
                <w:lang w:val="sr-Cyrl-CS"/>
              </w:rPr>
            </w:pPr>
          </w:p>
        </w:tc>
      </w:tr>
      <w:tr w:rsidR="000E75A0" w:rsidRPr="00E47C2E" w14:paraId="1034159E" w14:textId="77777777" w:rsidTr="00B05546">
        <w:tc>
          <w:tcPr>
            <w:tcW w:w="5280" w:type="dxa"/>
            <w:vAlign w:val="center"/>
          </w:tcPr>
          <w:p w14:paraId="012DFDE1" w14:textId="77777777"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14:paraId="42B93774" w14:textId="77777777" w:rsidR="008178F3" w:rsidRPr="008178F3" w:rsidRDefault="008178F3" w:rsidP="008178F3">
            <w:pPr>
              <w:ind w:right="-108"/>
              <w:contextualSpacing/>
              <w:jc w:val="left"/>
              <w:rPr>
                <w:rFonts w:eastAsia="TimesNewRomanPSMT" w:cs="Arial"/>
                <w:bCs/>
                <w:color w:val="000000"/>
                <w:sz w:val="24"/>
                <w:szCs w:val="24"/>
              </w:rPr>
            </w:pPr>
            <w:r w:rsidRPr="008178F3">
              <w:rPr>
                <w:rFonts w:eastAsia="TimesNewRomanPSMT" w:cs="Arial"/>
                <w:bCs/>
                <w:color w:val="000000"/>
                <w:sz w:val="24"/>
                <w:szCs w:val="24"/>
              </w:rPr>
              <w:t xml:space="preserve">Рок извршења услуга износи најдуже 12 месеци од увођења извођача у посао. </w:t>
            </w:r>
          </w:p>
          <w:p w14:paraId="00CA29E7" w14:textId="5691428E" w:rsidR="00B660C9" w:rsidRPr="008714E9" w:rsidRDefault="008178F3" w:rsidP="008178F3">
            <w:pPr>
              <w:ind w:right="-108"/>
              <w:contextualSpacing/>
              <w:jc w:val="left"/>
              <w:rPr>
                <w:rFonts w:cs="Arial"/>
                <w:szCs w:val="24"/>
                <w:lang w:val="sr-Cyrl-RS" w:eastAsia="ar-SA"/>
              </w:rPr>
            </w:pPr>
            <w:r w:rsidRPr="008178F3">
              <w:rPr>
                <w:rFonts w:eastAsia="TimesNewRomanPSMT" w:cs="Arial"/>
                <w:bCs/>
                <w:color w:val="000000"/>
                <w:sz w:val="24"/>
                <w:szCs w:val="24"/>
              </w:rPr>
              <w:t>Уговор ступа на снагу даном потписивањем уговора и достављњем менице за добро извршење посла а почиње да се примењује од  датума увођења извођача у посао. Датум увођења извођача у посао не може бити пре 17.01.2017године, а у складу са роковима извршења услуга према нивоу одржавања дефинисаним у техничкој спецификацији.</w:t>
            </w:r>
          </w:p>
        </w:tc>
        <w:tc>
          <w:tcPr>
            <w:tcW w:w="3965" w:type="dxa"/>
            <w:vAlign w:val="center"/>
          </w:tcPr>
          <w:p w14:paraId="66B62D53" w14:textId="77777777" w:rsidR="000E75A0" w:rsidRPr="00E47C2E" w:rsidRDefault="000E75A0" w:rsidP="00AF3AF8">
            <w:pPr>
              <w:spacing w:before="0"/>
              <w:jc w:val="center"/>
              <w:rPr>
                <w:rFonts w:cs="Arial"/>
                <w:b/>
                <w:bCs/>
                <w:iCs/>
                <w:lang w:val="sr-Cyrl-CS"/>
              </w:rPr>
            </w:pPr>
          </w:p>
          <w:p w14:paraId="75F5C203" w14:textId="77777777" w:rsidR="00B05546" w:rsidRDefault="00B05546" w:rsidP="00A94EED">
            <w:pPr>
              <w:spacing w:before="0"/>
              <w:jc w:val="center"/>
              <w:rPr>
                <w:rFonts w:cs="Arial"/>
                <w:bCs/>
                <w:iCs/>
                <w:color w:val="000000" w:themeColor="text1"/>
                <w:lang w:val="sr-Cyrl-CS"/>
              </w:rPr>
            </w:pPr>
          </w:p>
          <w:p w14:paraId="7020D1DE" w14:textId="77777777" w:rsidR="00A94EED" w:rsidRPr="00A94EED" w:rsidRDefault="00A94EED" w:rsidP="00A94EED">
            <w:pPr>
              <w:spacing w:before="0"/>
              <w:jc w:val="center"/>
              <w:rPr>
                <w:rFonts w:cs="Arial"/>
                <w:bCs/>
                <w:iCs/>
                <w:color w:val="000000" w:themeColor="text1"/>
                <w:lang w:val="sr-Cyrl-CS"/>
              </w:rPr>
            </w:pPr>
            <w:r w:rsidRPr="00A94EED">
              <w:rPr>
                <w:rFonts w:cs="Arial"/>
                <w:bCs/>
                <w:iCs/>
                <w:color w:val="000000" w:themeColor="text1"/>
                <w:lang w:val="sr-Cyrl-CS"/>
              </w:rPr>
              <w:t>Сагласан за захтевом наручиоца</w:t>
            </w:r>
          </w:p>
          <w:p w14:paraId="36201754" w14:textId="77777777" w:rsidR="00A94EED" w:rsidRPr="00E47C2E" w:rsidRDefault="00A94EED" w:rsidP="00A94EED">
            <w:pPr>
              <w:spacing w:before="0"/>
              <w:jc w:val="center"/>
              <w:rPr>
                <w:rFonts w:cs="Arial"/>
                <w:bCs/>
                <w:iCs/>
                <w:color w:val="00B0F0"/>
                <w:lang w:val="sr-Cyrl-CS"/>
              </w:rPr>
            </w:pPr>
            <w:r w:rsidRPr="00A94EED">
              <w:rPr>
                <w:rFonts w:cs="Arial"/>
                <w:bCs/>
                <w:iCs/>
                <w:color w:val="000000" w:themeColor="text1"/>
                <w:lang w:val="sr-Cyrl-CS"/>
              </w:rPr>
              <w:t>ДА/НЕ (заокружити)</w:t>
            </w:r>
          </w:p>
          <w:p w14:paraId="082BB7BA" w14:textId="77777777" w:rsidR="000E75A0" w:rsidRPr="00E47C2E" w:rsidRDefault="000E75A0" w:rsidP="00AF3AF8">
            <w:pPr>
              <w:spacing w:before="0"/>
              <w:jc w:val="center"/>
              <w:rPr>
                <w:rFonts w:cs="Arial"/>
                <w:bCs/>
                <w:iCs/>
                <w:color w:val="00B0F0"/>
              </w:rPr>
            </w:pPr>
          </w:p>
        </w:tc>
      </w:tr>
      <w:tr w:rsidR="000E75A0" w:rsidRPr="00E47C2E" w14:paraId="516F92C3" w14:textId="77777777" w:rsidTr="00B05546">
        <w:trPr>
          <w:trHeight w:val="818"/>
        </w:trPr>
        <w:tc>
          <w:tcPr>
            <w:tcW w:w="5280" w:type="dxa"/>
            <w:vAlign w:val="center"/>
          </w:tcPr>
          <w:p w14:paraId="392E06F8" w14:textId="47AACE2E" w:rsidR="00B660C9" w:rsidRPr="00E47C2E" w:rsidRDefault="000E75A0" w:rsidP="005E3DC0">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r w:rsidR="00B660C9">
              <w:rPr>
                <w:rFonts w:cs="Arial"/>
                <w:b/>
                <w:bCs/>
                <w:iCs/>
                <w:lang w:val="sr-Cyrl-CS"/>
              </w:rPr>
              <w:br/>
            </w:r>
            <w:r w:rsidR="00936F32" w:rsidRPr="006B46AA">
              <w:rPr>
                <w:rFonts w:cs="Arial"/>
                <w:bCs/>
                <w:iCs/>
                <w:color w:val="000000" w:themeColor="text1"/>
                <w:lang w:val="sr-Cyrl-CS"/>
              </w:rPr>
              <w:t>Понуда се даје на паритету ф-ко Наручилац, а  место извршења услуге је Огранак ТЕНТ</w:t>
            </w:r>
            <w:r w:rsidR="00F247A0">
              <w:t xml:space="preserve"> </w:t>
            </w:r>
            <w:r w:rsidR="00F247A0" w:rsidRPr="00F247A0">
              <w:rPr>
                <w:rFonts w:cs="Arial"/>
                <w:bCs/>
                <w:iCs/>
                <w:color w:val="000000" w:themeColor="text1"/>
                <w:lang w:val="sr-Cyrl-CS"/>
              </w:rPr>
              <w:t>и то на следећим локацијама : ТЕНТ А Обреновац Богољуба Урошевића Црног број 44 11500, ТЕНТ Б Ушће, Поштански фах 35</w:t>
            </w:r>
            <w:r w:rsidR="005E3DC0">
              <w:rPr>
                <w:rFonts w:cs="Arial"/>
                <w:bCs/>
                <w:iCs/>
                <w:color w:val="000000" w:themeColor="text1"/>
                <w:lang w:val="sr-Cyrl-CS"/>
              </w:rPr>
              <w:t>.</w:t>
            </w:r>
          </w:p>
        </w:tc>
        <w:tc>
          <w:tcPr>
            <w:tcW w:w="3965" w:type="dxa"/>
            <w:vAlign w:val="center"/>
          </w:tcPr>
          <w:p w14:paraId="35CE3741" w14:textId="77777777"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14:paraId="432A8650" w14:textId="77777777"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936F32" w:rsidRPr="00E47C2E" w14:paraId="751EDC6B" w14:textId="77777777" w:rsidTr="00B05546">
        <w:trPr>
          <w:trHeight w:val="818"/>
        </w:trPr>
        <w:tc>
          <w:tcPr>
            <w:tcW w:w="5280" w:type="dxa"/>
            <w:vAlign w:val="center"/>
          </w:tcPr>
          <w:p w14:paraId="405E2BAA" w14:textId="77777777" w:rsidR="00936F32" w:rsidRPr="00E47C2E" w:rsidRDefault="00936F32" w:rsidP="00BE58B0">
            <w:pPr>
              <w:spacing w:before="0"/>
              <w:jc w:val="center"/>
              <w:rPr>
                <w:rFonts w:cs="Arial"/>
                <w:b/>
                <w:bCs/>
                <w:iCs/>
                <w:lang w:val="sr-Cyrl-CS"/>
              </w:rPr>
            </w:pPr>
            <w:r w:rsidRPr="00E47C2E">
              <w:rPr>
                <w:rFonts w:cs="Arial"/>
                <w:b/>
                <w:bCs/>
                <w:iCs/>
                <w:lang w:val="sr-Cyrl-CS"/>
              </w:rPr>
              <w:t>ГАРАНТНИ РОК:</w:t>
            </w:r>
          </w:p>
          <w:p w14:paraId="77BDF704" w14:textId="489B118A" w:rsidR="00936F32" w:rsidRPr="00BF1074" w:rsidRDefault="00936F32" w:rsidP="00BF1074">
            <w:pPr>
              <w:spacing w:before="0"/>
              <w:jc w:val="center"/>
              <w:rPr>
                <w:rFonts w:cs="Arial"/>
                <w:b/>
                <w:bCs/>
                <w:iCs/>
                <w:color w:val="00B0F0"/>
                <w:lang w:val="sr-Cyrl-RS"/>
              </w:rPr>
            </w:pPr>
            <w:r w:rsidRPr="00AF618B">
              <w:rPr>
                <w:rFonts w:cs="Arial"/>
                <w:lang w:eastAsia="zh-CN"/>
              </w:rPr>
              <w:t>не може бити краћи од 12 месеци од дана извршења услуге</w:t>
            </w:r>
            <w:r w:rsidR="00D93833">
              <w:rPr>
                <w:rFonts w:cs="Arial"/>
                <w:lang w:val="sr-Cyrl-RS" w:eastAsia="zh-CN"/>
              </w:rPr>
              <w:t xml:space="preserve"> уградње</w:t>
            </w:r>
            <w:r w:rsidRPr="00AF618B">
              <w:rPr>
                <w:rFonts w:cs="Arial"/>
                <w:lang w:eastAsia="zh-CN"/>
              </w:rPr>
              <w:t xml:space="preserve"> и потписивања записника о кавалитативном и квантитативном пријему</w:t>
            </w:r>
          </w:p>
        </w:tc>
        <w:tc>
          <w:tcPr>
            <w:tcW w:w="3965" w:type="dxa"/>
            <w:vAlign w:val="center"/>
          </w:tcPr>
          <w:p w14:paraId="4DBA41A0" w14:textId="77777777" w:rsidR="00936F32" w:rsidRDefault="00936F32" w:rsidP="00BE58B0">
            <w:pPr>
              <w:spacing w:before="0"/>
              <w:jc w:val="center"/>
              <w:rPr>
                <w:rFonts w:cs="Arial"/>
                <w:lang w:val="sr-Cyrl-RS" w:eastAsia="zh-CN"/>
              </w:rPr>
            </w:pPr>
          </w:p>
          <w:p w14:paraId="7D7463A0" w14:textId="1DB328EA" w:rsidR="00936F32" w:rsidRPr="00BF1074" w:rsidRDefault="00936F32" w:rsidP="00BF1074">
            <w:pPr>
              <w:spacing w:before="0"/>
              <w:jc w:val="center"/>
              <w:rPr>
                <w:rFonts w:cs="Arial"/>
                <w:b/>
                <w:bCs/>
                <w:iCs/>
                <w:lang w:val="sr-Cyrl-RS"/>
              </w:rPr>
            </w:pPr>
            <w:r>
              <w:rPr>
                <w:rFonts w:cs="Arial"/>
                <w:lang w:val="sr-Cyrl-RS" w:eastAsia="zh-CN"/>
              </w:rPr>
              <w:t>_______</w:t>
            </w:r>
            <w:r w:rsidRPr="00AF618B">
              <w:rPr>
                <w:rFonts w:cs="Arial"/>
                <w:lang w:eastAsia="zh-CN"/>
              </w:rPr>
              <w:t>месеци од дана извршења услуге</w:t>
            </w:r>
            <w:r w:rsidR="008178F3">
              <w:rPr>
                <w:rFonts w:cs="Arial"/>
                <w:lang w:val="sr-Cyrl-RS" w:eastAsia="zh-CN"/>
              </w:rPr>
              <w:t xml:space="preserve"> уградње</w:t>
            </w:r>
            <w:r w:rsidRPr="00AF618B">
              <w:rPr>
                <w:rFonts w:cs="Arial"/>
                <w:lang w:eastAsia="zh-CN"/>
              </w:rPr>
              <w:t xml:space="preserve"> и потписивања записника о кавалитативном и квантитативном пријему</w:t>
            </w:r>
          </w:p>
        </w:tc>
      </w:tr>
      <w:tr w:rsidR="000E75A0" w:rsidRPr="00E47C2E" w14:paraId="322C98C2" w14:textId="77777777" w:rsidTr="00B05546">
        <w:trPr>
          <w:trHeight w:val="800"/>
        </w:trPr>
        <w:tc>
          <w:tcPr>
            <w:tcW w:w="5280" w:type="dxa"/>
            <w:vAlign w:val="center"/>
          </w:tcPr>
          <w:p w14:paraId="3BFAF945" w14:textId="77777777" w:rsidR="00750D53" w:rsidRDefault="00750D53" w:rsidP="00AF3AF8">
            <w:pPr>
              <w:spacing w:before="0"/>
              <w:jc w:val="center"/>
              <w:rPr>
                <w:rFonts w:cs="Arial"/>
                <w:b/>
                <w:bCs/>
                <w:iCs/>
                <w:lang w:val="sr-Cyrl-CS"/>
              </w:rPr>
            </w:pPr>
          </w:p>
          <w:p w14:paraId="2639A469" w14:textId="77777777" w:rsidR="000E75A0" w:rsidRDefault="000E75A0" w:rsidP="00AF3AF8">
            <w:pPr>
              <w:spacing w:before="0"/>
              <w:jc w:val="center"/>
              <w:rPr>
                <w:rFonts w:cs="Arial"/>
                <w:b/>
                <w:bCs/>
                <w:iCs/>
                <w:lang w:val="sr-Cyrl-CS"/>
              </w:rPr>
            </w:pPr>
            <w:r w:rsidRPr="00E47C2E">
              <w:rPr>
                <w:rFonts w:cs="Arial"/>
                <w:b/>
                <w:bCs/>
                <w:iCs/>
                <w:lang w:val="sr-Cyrl-CS"/>
              </w:rPr>
              <w:t>РОК ВАЖЕЊА ПОНУДЕ:</w:t>
            </w:r>
          </w:p>
          <w:p w14:paraId="0C65098B" w14:textId="77777777" w:rsidR="00750D53" w:rsidRPr="00E47C2E" w:rsidRDefault="00750D53" w:rsidP="00AF3AF8">
            <w:pPr>
              <w:spacing w:before="0"/>
              <w:jc w:val="center"/>
              <w:rPr>
                <w:rFonts w:cs="Arial"/>
                <w:b/>
                <w:bCs/>
                <w:iCs/>
                <w:lang w:val="sr-Cyrl-CS"/>
              </w:rPr>
            </w:pPr>
          </w:p>
          <w:p w14:paraId="1B2BD238" w14:textId="77777777" w:rsidR="000E75A0" w:rsidRDefault="000E75A0" w:rsidP="00E47C2E">
            <w:pPr>
              <w:spacing w:before="0"/>
              <w:jc w:val="center"/>
              <w:rPr>
                <w:rFonts w:cs="Arial"/>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p w14:paraId="7B2C7513" w14:textId="77777777" w:rsidR="00B660C9" w:rsidRPr="00E47C2E" w:rsidRDefault="00B660C9" w:rsidP="00E47C2E">
            <w:pPr>
              <w:spacing w:before="0"/>
              <w:jc w:val="center"/>
              <w:rPr>
                <w:rFonts w:cs="Arial"/>
                <w:b/>
                <w:bCs/>
                <w:iCs/>
                <w:lang w:val="sr-Cyrl-CS"/>
              </w:rPr>
            </w:pPr>
          </w:p>
        </w:tc>
        <w:tc>
          <w:tcPr>
            <w:tcW w:w="3965" w:type="dxa"/>
            <w:vAlign w:val="center"/>
          </w:tcPr>
          <w:p w14:paraId="739445B9" w14:textId="77777777" w:rsidR="000E75A0" w:rsidRPr="00E47C2E" w:rsidRDefault="000E75A0" w:rsidP="00AF3AF8">
            <w:pPr>
              <w:spacing w:before="0"/>
              <w:jc w:val="center"/>
              <w:rPr>
                <w:rFonts w:cs="Arial"/>
                <w:b/>
                <w:bCs/>
                <w:iCs/>
                <w:lang w:val="sr-Cyrl-CS"/>
              </w:rPr>
            </w:pPr>
          </w:p>
          <w:p w14:paraId="1A43B2BC" w14:textId="77777777"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14:paraId="6C40A177" w14:textId="77777777" w:rsidTr="00B05546">
        <w:tc>
          <w:tcPr>
            <w:tcW w:w="9245" w:type="dxa"/>
            <w:gridSpan w:val="2"/>
          </w:tcPr>
          <w:p w14:paraId="73ED28BC" w14:textId="77777777" w:rsidR="000E75A0" w:rsidRPr="00E47C2E" w:rsidRDefault="000E75A0" w:rsidP="00936063">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14:paraId="067F4519" w14:textId="77777777" w:rsidR="00B043D1" w:rsidRPr="00E47C2E" w:rsidRDefault="00B043D1" w:rsidP="00BA2C2D">
      <w:pPr>
        <w:spacing w:before="0"/>
        <w:rPr>
          <w:rFonts w:cs="Arial"/>
          <w:b/>
          <w:bCs/>
          <w:iCs/>
          <w:lang w:val="sr-Cyrl-CS"/>
        </w:rPr>
      </w:pPr>
    </w:p>
    <w:p w14:paraId="5B8A9517" w14:textId="77777777"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Понуђач</w:t>
      </w:r>
    </w:p>
    <w:p w14:paraId="6E86785B" w14:textId="77777777"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14:paraId="37C43591" w14:textId="77777777" w:rsidR="00BA2C2D" w:rsidRPr="00E47C2E" w:rsidRDefault="00BA2C2D" w:rsidP="000E75A0">
      <w:pPr>
        <w:spacing w:before="0"/>
        <w:rPr>
          <w:rFonts w:cs="Arial"/>
          <w:b/>
          <w:bCs/>
          <w:iCs/>
          <w:u w:val="single"/>
        </w:rPr>
      </w:pPr>
    </w:p>
    <w:p w14:paraId="7D47D4E9" w14:textId="77777777" w:rsidR="00B043D1" w:rsidRPr="00E47C2E" w:rsidRDefault="00B043D1" w:rsidP="000E75A0">
      <w:pPr>
        <w:spacing w:before="0"/>
        <w:rPr>
          <w:rFonts w:cs="Arial"/>
          <w:b/>
          <w:bCs/>
          <w:iCs/>
          <w:u w:val="single"/>
        </w:rPr>
      </w:pPr>
    </w:p>
    <w:p w14:paraId="47BFFBA9" w14:textId="77777777" w:rsidR="004235E6" w:rsidRDefault="004235E6" w:rsidP="000E75A0">
      <w:pPr>
        <w:spacing w:before="0"/>
        <w:rPr>
          <w:rFonts w:cs="Arial"/>
          <w:bCs/>
          <w:iCs/>
          <w:lang w:val="sr-Cyrl-RS"/>
        </w:rPr>
      </w:pPr>
    </w:p>
    <w:p w14:paraId="2B26568A" w14:textId="77777777" w:rsidR="004235E6" w:rsidRDefault="004235E6" w:rsidP="000E75A0">
      <w:pPr>
        <w:spacing w:before="0"/>
        <w:rPr>
          <w:rFonts w:cs="Arial"/>
          <w:bCs/>
          <w:iCs/>
          <w:lang w:val="sr-Cyrl-RS"/>
        </w:rPr>
      </w:pPr>
    </w:p>
    <w:p w14:paraId="78D2C54B" w14:textId="77777777" w:rsidR="004235E6" w:rsidRDefault="004235E6" w:rsidP="000E75A0">
      <w:pPr>
        <w:spacing w:before="0"/>
        <w:rPr>
          <w:rFonts w:cs="Arial"/>
          <w:bCs/>
          <w:iCs/>
          <w:lang w:val="sr-Cyrl-RS"/>
        </w:rPr>
      </w:pPr>
    </w:p>
    <w:p w14:paraId="48E7D44B" w14:textId="77777777" w:rsidR="004235E6" w:rsidRDefault="004235E6" w:rsidP="000E75A0">
      <w:pPr>
        <w:spacing w:before="0"/>
        <w:rPr>
          <w:rFonts w:cs="Arial"/>
          <w:bCs/>
          <w:iCs/>
          <w:lang w:val="sr-Cyrl-RS"/>
        </w:rPr>
      </w:pPr>
    </w:p>
    <w:p w14:paraId="00C81971" w14:textId="77777777" w:rsidR="004235E6" w:rsidRDefault="004235E6" w:rsidP="000E75A0">
      <w:pPr>
        <w:spacing w:before="0"/>
        <w:rPr>
          <w:rFonts w:cs="Arial"/>
          <w:bCs/>
          <w:iCs/>
          <w:lang w:val="sr-Cyrl-RS"/>
        </w:rPr>
      </w:pPr>
    </w:p>
    <w:p w14:paraId="1784AF83" w14:textId="77777777" w:rsidR="00B043D1" w:rsidRDefault="00693E79" w:rsidP="000E75A0">
      <w:pPr>
        <w:spacing w:before="0"/>
        <w:rPr>
          <w:rFonts w:cs="Arial"/>
          <w:bCs/>
          <w:iCs/>
        </w:rPr>
      </w:pPr>
      <w:r>
        <w:rPr>
          <w:rFonts w:cs="Arial"/>
          <w:bCs/>
          <w:iCs/>
        </w:rPr>
        <w:t>У случају подношења заједничке понуде:</w:t>
      </w:r>
    </w:p>
    <w:p w14:paraId="584DF58D" w14:textId="77777777" w:rsidR="00693E79" w:rsidRDefault="00693E79" w:rsidP="000E75A0">
      <w:pPr>
        <w:spacing w:before="0"/>
        <w:rPr>
          <w:rFonts w:cs="Arial"/>
          <w:bCs/>
          <w:iCs/>
        </w:rPr>
      </w:pPr>
    </w:p>
    <w:p w14:paraId="41D21A12" w14:textId="77777777" w:rsidR="00693E79" w:rsidRPr="00693E79" w:rsidRDefault="00693E79" w:rsidP="000E75A0">
      <w:pPr>
        <w:spacing w:before="0"/>
        <w:rPr>
          <w:rFonts w:cs="Arial"/>
          <w:bCs/>
          <w:iCs/>
        </w:rPr>
      </w:pPr>
    </w:p>
    <w:p w14:paraId="343EFFA7" w14:textId="77777777"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14:paraId="6FE27EB5" w14:textId="77777777"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14:paraId="5F23EC2C" w14:textId="77777777" w:rsidR="00693E79" w:rsidRDefault="00693E79" w:rsidP="00693E79">
      <w:pPr>
        <w:spacing w:before="0"/>
        <w:rPr>
          <w:rFonts w:eastAsia="TimesNewRomanPS-BoldMT" w:cs="Arial"/>
          <w:b/>
          <w:bCs/>
          <w:iCs/>
          <w:lang w:val="sr-Cyrl-CS"/>
        </w:rPr>
      </w:pPr>
    </w:p>
    <w:p w14:paraId="00284F19" w14:textId="77777777"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14:paraId="256F0FE8" w14:textId="77777777" w:rsidR="00693E79" w:rsidRPr="00E47C2E" w:rsidRDefault="00693E79" w:rsidP="00693E79">
      <w:pPr>
        <w:spacing w:before="0"/>
        <w:rPr>
          <w:rFonts w:cs="Arial"/>
          <w:b/>
          <w:bCs/>
          <w:iCs/>
          <w:u w:val="single"/>
        </w:rPr>
      </w:pPr>
    </w:p>
    <w:p w14:paraId="30C1F600" w14:textId="77777777"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14:paraId="1C072123" w14:textId="77777777"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14:paraId="588F0BF6" w14:textId="77777777" w:rsidR="00693E79" w:rsidRDefault="00693E79" w:rsidP="00693E79">
      <w:pPr>
        <w:spacing w:before="0"/>
        <w:rPr>
          <w:rFonts w:eastAsia="TimesNewRomanPS-BoldMT" w:cs="Arial"/>
          <w:b/>
          <w:bCs/>
          <w:iCs/>
          <w:lang w:val="sr-Cyrl-CS"/>
        </w:rPr>
      </w:pPr>
    </w:p>
    <w:p w14:paraId="02CACAD1" w14:textId="77777777"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14:paraId="38D35D5D" w14:textId="77777777"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14:paraId="1FB17D6D" w14:textId="77777777" w:rsidR="00693E79" w:rsidRDefault="00693E79" w:rsidP="00693E79">
      <w:pPr>
        <w:spacing w:before="0"/>
        <w:rPr>
          <w:rFonts w:eastAsia="TimesNewRomanPS-BoldMT" w:cs="Arial"/>
          <w:b/>
          <w:bCs/>
          <w:iCs/>
          <w:lang w:val="sr-Cyrl-CS"/>
        </w:rPr>
      </w:pPr>
    </w:p>
    <w:p w14:paraId="77257165" w14:textId="77777777" w:rsidR="00B043D1" w:rsidRPr="00E47C2E" w:rsidRDefault="00B043D1" w:rsidP="000E75A0">
      <w:pPr>
        <w:spacing w:before="0"/>
        <w:rPr>
          <w:rFonts w:cs="Arial"/>
          <w:b/>
          <w:bCs/>
          <w:iCs/>
          <w:u w:val="single"/>
        </w:rPr>
      </w:pPr>
    </w:p>
    <w:p w14:paraId="727C35BC" w14:textId="77777777" w:rsidR="00B043D1" w:rsidRPr="00E47C2E" w:rsidRDefault="00B043D1" w:rsidP="000E75A0">
      <w:pPr>
        <w:spacing w:before="0"/>
        <w:rPr>
          <w:rFonts w:cs="Arial"/>
          <w:b/>
          <w:bCs/>
          <w:iCs/>
          <w:u w:val="single"/>
        </w:rPr>
      </w:pPr>
    </w:p>
    <w:p w14:paraId="22266BDA" w14:textId="77777777" w:rsidR="000E75A0" w:rsidRPr="00E47C2E" w:rsidRDefault="000E75A0" w:rsidP="000E75A0">
      <w:pPr>
        <w:spacing w:before="0"/>
        <w:rPr>
          <w:rFonts w:cs="Arial"/>
          <w:b/>
          <w:bCs/>
          <w:iCs/>
          <w:u w:val="single"/>
        </w:rPr>
      </w:pPr>
      <w:r w:rsidRPr="00E47C2E">
        <w:rPr>
          <w:rFonts w:cs="Arial"/>
          <w:b/>
          <w:bCs/>
          <w:iCs/>
          <w:u w:val="single"/>
        </w:rPr>
        <w:t>Напомене:</w:t>
      </w:r>
    </w:p>
    <w:p w14:paraId="37045C18" w14:textId="77777777"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14:paraId="3D4DCCA7" w14:textId="77777777"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14:paraId="6CB0E487" w14:textId="77777777"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14:paraId="593C0248" w14:textId="77777777"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14:paraId="6E306C14" w14:textId="77777777"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14:paraId="52AF38FF" w14:textId="77777777"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14:paraId="272A60AF" w14:textId="77777777"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14:paraId="1FCBEF72" w14:textId="77777777"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14:paraId="6DADA208" w14:textId="77777777"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14:paraId="392E00E5" w14:textId="77777777"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14:paraId="34E531ED" w14:textId="77777777"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14:paraId="57B917AE" w14:textId="77777777" w:rsidR="00E47C2E" w:rsidRPr="00405D3F" w:rsidRDefault="00E47C2E" w:rsidP="00BA2C2D">
      <w:pPr>
        <w:tabs>
          <w:tab w:val="left" w:pos="360"/>
        </w:tabs>
        <w:autoSpaceDE w:val="0"/>
        <w:autoSpaceDN w:val="0"/>
        <w:adjustRightInd w:val="0"/>
        <w:spacing w:after="200" w:line="276" w:lineRule="auto"/>
        <w:contextualSpacing/>
        <w:rPr>
          <w:rFonts w:eastAsia="TimesNewRomanPS-BoldMT" w:cs="Arial"/>
          <w:bCs/>
          <w:iCs/>
        </w:rPr>
      </w:pPr>
    </w:p>
    <w:p w14:paraId="72CE4C18" w14:textId="77777777" w:rsidR="0042687E" w:rsidRDefault="0042687E" w:rsidP="00781B02">
      <w:pPr>
        <w:rPr>
          <w:rFonts w:cs="Arial"/>
          <w:lang w:val="sr-Cyrl-RS"/>
        </w:rPr>
      </w:pPr>
      <w:bookmarkStart w:id="250" w:name="_Toc442559925"/>
    </w:p>
    <w:p w14:paraId="6F4A2569" w14:textId="77777777" w:rsidR="001C4254" w:rsidRDefault="001C4254" w:rsidP="00781B02">
      <w:pPr>
        <w:rPr>
          <w:rFonts w:cs="Arial"/>
          <w:lang w:val="sr-Cyrl-RS"/>
        </w:rPr>
      </w:pPr>
    </w:p>
    <w:p w14:paraId="0A8A0E2E" w14:textId="77777777" w:rsidR="001C4254" w:rsidRPr="001C4254" w:rsidRDefault="001C4254" w:rsidP="00781B02">
      <w:pPr>
        <w:rPr>
          <w:rFonts w:cs="Arial"/>
          <w:lang w:val="sr-Cyrl-RS"/>
        </w:rPr>
      </w:pPr>
    </w:p>
    <w:p w14:paraId="6D4EB6E0" w14:textId="77777777" w:rsidR="0064287F" w:rsidRDefault="0064287F" w:rsidP="00343A18">
      <w:pPr>
        <w:pStyle w:val="KDObrazac"/>
        <w:spacing w:before="0"/>
        <w:rPr>
          <w:lang w:val="sr-Cyrl-RS"/>
        </w:rPr>
      </w:pPr>
    </w:p>
    <w:p w14:paraId="7FCAAA1B" w14:textId="77777777" w:rsidR="00984C9E" w:rsidRDefault="00984C9E" w:rsidP="00343A18">
      <w:pPr>
        <w:pStyle w:val="KDObrazac"/>
        <w:spacing w:before="0"/>
        <w:rPr>
          <w:lang w:val="sr-Cyrl-RS"/>
        </w:rPr>
      </w:pPr>
    </w:p>
    <w:p w14:paraId="1CECBC08" w14:textId="77777777" w:rsidR="00984C9E" w:rsidRDefault="00984C9E" w:rsidP="00343A18">
      <w:pPr>
        <w:pStyle w:val="KDObrazac"/>
        <w:spacing w:before="0"/>
        <w:rPr>
          <w:lang w:val="sr-Cyrl-RS"/>
        </w:rPr>
      </w:pPr>
    </w:p>
    <w:p w14:paraId="40F639E0" w14:textId="77777777" w:rsidR="00984C9E" w:rsidRDefault="00984C9E" w:rsidP="00343A18">
      <w:pPr>
        <w:pStyle w:val="KDObrazac"/>
        <w:spacing w:before="0"/>
        <w:rPr>
          <w:lang w:val="sr-Cyrl-RS"/>
        </w:rPr>
      </w:pPr>
    </w:p>
    <w:p w14:paraId="41171E57" w14:textId="77777777" w:rsidR="0064287F" w:rsidRDefault="0064287F" w:rsidP="00343A18">
      <w:pPr>
        <w:pStyle w:val="KDObrazac"/>
        <w:spacing w:before="0"/>
        <w:rPr>
          <w:lang w:val="sr-Cyrl-RS"/>
        </w:rPr>
      </w:pPr>
    </w:p>
    <w:p w14:paraId="2EF3D2E3" w14:textId="77777777" w:rsidR="00024670" w:rsidRDefault="00024670" w:rsidP="00343A18">
      <w:pPr>
        <w:pStyle w:val="KDObrazac"/>
        <w:spacing w:before="0"/>
        <w:rPr>
          <w:lang w:val="sr-Cyrl-RS"/>
        </w:rPr>
      </w:pPr>
    </w:p>
    <w:p w14:paraId="5AEE1BCA" w14:textId="77777777" w:rsidR="00024670" w:rsidRDefault="00024670" w:rsidP="00343A18">
      <w:pPr>
        <w:pStyle w:val="KDObrazac"/>
        <w:spacing w:before="0"/>
        <w:rPr>
          <w:lang w:val="sr-Cyrl-RS"/>
        </w:rPr>
      </w:pPr>
    </w:p>
    <w:p w14:paraId="7EB4882F" w14:textId="77777777" w:rsidR="005E3DC0" w:rsidRDefault="005E3DC0" w:rsidP="00343A18">
      <w:pPr>
        <w:pStyle w:val="KDObrazac"/>
        <w:spacing w:before="0"/>
        <w:rPr>
          <w:lang w:val="sr-Cyrl-RS"/>
        </w:rPr>
      </w:pPr>
    </w:p>
    <w:p w14:paraId="6ED96C3B" w14:textId="77777777" w:rsidR="005E3DC0" w:rsidRDefault="005E3DC0" w:rsidP="00343A18">
      <w:pPr>
        <w:pStyle w:val="KDObrazac"/>
        <w:spacing w:before="0"/>
        <w:rPr>
          <w:lang w:val="sr-Cyrl-RS"/>
        </w:rPr>
      </w:pPr>
    </w:p>
    <w:p w14:paraId="7BACFF9A" w14:textId="77777777" w:rsidR="00984C9E" w:rsidRDefault="00984C9E" w:rsidP="00701302">
      <w:pPr>
        <w:pStyle w:val="KDObrazac"/>
        <w:spacing w:before="0"/>
        <w:jc w:val="both"/>
        <w:rPr>
          <w:lang w:val="sr-Cyrl-RS"/>
        </w:rPr>
      </w:pPr>
    </w:p>
    <w:p w14:paraId="36D6B460" w14:textId="77777777" w:rsidR="00343A18" w:rsidRPr="00E47C2E" w:rsidRDefault="00343A18" w:rsidP="00343A18">
      <w:pPr>
        <w:pStyle w:val="KDObrazac"/>
        <w:spacing w:before="0"/>
      </w:pPr>
      <w:r w:rsidRPr="00E47C2E">
        <w:t xml:space="preserve">ОБРАЗАЦ </w:t>
      </w:r>
      <w:r w:rsidR="00526637">
        <w:t>2</w:t>
      </w:r>
      <w:r w:rsidRPr="00E47C2E">
        <w:t>.</w:t>
      </w:r>
      <w:bookmarkEnd w:id="250"/>
    </w:p>
    <w:p w14:paraId="65D2A369" w14:textId="77777777" w:rsidR="00EA0C59" w:rsidRDefault="00EA0C59" w:rsidP="00702276">
      <w:pPr>
        <w:spacing w:before="0"/>
        <w:rPr>
          <w:rFonts w:cs="Arial"/>
          <w:b/>
          <w:lang w:val="sr-Cyrl-RS"/>
        </w:rPr>
      </w:pPr>
    </w:p>
    <w:p w14:paraId="5CD3D97F" w14:textId="77777777" w:rsidR="00343A18" w:rsidRPr="00E47C2E" w:rsidRDefault="00343A18" w:rsidP="00343A18">
      <w:pPr>
        <w:spacing w:before="0"/>
        <w:jc w:val="center"/>
        <w:rPr>
          <w:rFonts w:cs="Arial"/>
          <w:b/>
        </w:rPr>
      </w:pPr>
      <w:r w:rsidRPr="00E47C2E">
        <w:rPr>
          <w:rFonts w:cs="Arial"/>
          <w:b/>
        </w:rPr>
        <w:t>ОБРАЗАЦ СТРУКУТРЕ ЦЕНЕ</w:t>
      </w:r>
    </w:p>
    <w:p w14:paraId="08F16E63" w14:textId="77777777" w:rsidR="009B41AC" w:rsidRPr="009B41AC" w:rsidRDefault="00343A18" w:rsidP="009B41AC">
      <w:pPr>
        <w:spacing w:before="0"/>
        <w:rPr>
          <w:rFonts w:cs="Arial"/>
          <w:lang w:val="sr-Cyrl-RS"/>
        </w:rPr>
      </w:pPr>
      <w:r w:rsidRPr="00E47C2E">
        <w:rPr>
          <w:rFonts w:cs="Arial"/>
        </w:rPr>
        <w:t>Табела 1.</w:t>
      </w:r>
    </w:p>
    <w:tbl>
      <w:tblPr>
        <w:tblW w:w="1067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3"/>
        <w:gridCol w:w="5103"/>
        <w:gridCol w:w="680"/>
        <w:gridCol w:w="738"/>
        <w:gridCol w:w="160"/>
        <w:gridCol w:w="643"/>
        <w:gridCol w:w="709"/>
        <w:gridCol w:w="850"/>
        <w:gridCol w:w="992"/>
      </w:tblGrid>
      <w:tr w:rsidR="006933D1" w:rsidRPr="00E421CE" w14:paraId="2A9828EE" w14:textId="77777777" w:rsidTr="00E87127">
        <w:tc>
          <w:tcPr>
            <w:tcW w:w="803" w:type="dxa"/>
            <w:shd w:val="clear" w:color="auto" w:fill="C6D9F1" w:themeFill="text2" w:themeFillTint="33"/>
            <w:vAlign w:val="center"/>
          </w:tcPr>
          <w:p w14:paraId="31248B0E" w14:textId="77777777" w:rsidR="009B41AC" w:rsidRPr="00E421CE" w:rsidRDefault="009B41AC" w:rsidP="00533AED">
            <w:pPr>
              <w:jc w:val="center"/>
              <w:rPr>
                <w:rFonts w:cs="Arial"/>
                <w:bCs/>
                <w:iCs/>
                <w:sz w:val="18"/>
                <w:szCs w:val="18"/>
                <w:lang w:val="sr-Cyrl-CS"/>
              </w:rPr>
            </w:pPr>
            <w:r w:rsidRPr="00E421CE">
              <w:rPr>
                <w:rFonts w:cs="Arial"/>
                <w:bCs/>
                <w:iCs/>
                <w:sz w:val="18"/>
                <w:szCs w:val="18"/>
                <w:lang w:val="sr-Cyrl-CS"/>
              </w:rPr>
              <w:t>Рбр</w:t>
            </w:r>
          </w:p>
        </w:tc>
        <w:tc>
          <w:tcPr>
            <w:tcW w:w="5103" w:type="dxa"/>
            <w:shd w:val="clear" w:color="auto" w:fill="C6D9F1" w:themeFill="text2" w:themeFillTint="33"/>
            <w:vAlign w:val="center"/>
          </w:tcPr>
          <w:p w14:paraId="61F76FAD" w14:textId="77777777" w:rsidR="009B41AC" w:rsidRPr="00702276" w:rsidRDefault="009B41AC" w:rsidP="009B41AC">
            <w:pPr>
              <w:jc w:val="center"/>
              <w:rPr>
                <w:rFonts w:cs="Arial"/>
                <w:bCs/>
                <w:iCs/>
                <w:lang w:val="sr-Cyrl-CS"/>
              </w:rPr>
            </w:pPr>
            <w:r w:rsidRPr="00702276">
              <w:rPr>
                <w:rFonts w:cs="Arial"/>
                <w:bCs/>
                <w:iCs/>
              </w:rPr>
              <w:t>Врста</w:t>
            </w:r>
            <w:r w:rsidRPr="00702276">
              <w:rPr>
                <w:rFonts w:cs="Arial"/>
                <w:bCs/>
                <w:iCs/>
                <w:lang w:val="sr-Cyrl-CS"/>
              </w:rPr>
              <w:t xml:space="preserve"> услуге</w:t>
            </w:r>
          </w:p>
        </w:tc>
        <w:tc>
          <w:tcPr>
            <w:tcW w:w="680" w:type="dxa"/>
            <w:shd w:val="clear" w:color="auto" w:fill="C6D9F1" w:themeFill="text2" w:themeFillTint="33"/>
            <w:vAlign w:val="center"/>
          </w:tcPr>
          <w:p w14:paraId="6C8426A6"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Јед.</w:t>
            </w:r>
          </w:p>
          <w:p w14:paraId="24CB903D"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мере</w:t>
            </w:r>
          </w:p>
        </w:tc>
        <w:tc>
          <w:tcPr>
            <w:tcW w:w="738" w:type="dxa"/>
            <w:shd w:val="clear" w:color="auto" w:fill="C6D9F1" w:themeFill="text2" w:themeFillTint="33"/>
            <w:vAlign w:val="center"/>
          </w:tcPr>
          <w:p w14:paraId="30693739"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Обим (количина)</w:t>
            </w:r>
          </w:p>
        </w:tc>
        <w:tc>
          <w:tcPr>
            <w:tcW w:w="803" w:type="dxa"/>
            <w:gridSpan w:val="2"/>
            <w:shd w:val="clear" w:color="auto" w:fill="C6D9F1" w:themeFill="text2" w:themeFillTint="33"/>
            <w:vAlign w:val="center"/>
          </w:tcPr>
          <w:p w14:paraId="4F784EFC"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Јед.</w:t>
            </w:r>
          </w:p>
          <w:p w14:paraId="557B0C1C"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цена без ПДВ</w:t>
            </w:r>
          </w:p>
          <w:p w14:paraId="6C8C83F5" w14:textId="77777777" w:rsidR="009B41AC" w:rsidRPr="00E421CE" w:rsidRDefault="009B41AC" w:rsidP="009B41AC">
            <w:pPr>
              <w:jc w:val="center"/>
              <w:rPr>
                <w:rFonts w:cs="Arial"/>
                <w:bCs/>
                <w:iCs/>
                <w:sz w:val="18"/>
                <w:szCs w:val="18"/>
              </w:rPr>
            </w:pPr>
            <w:r w:rsidRPr="00E421CE">
              <w:rPr>
                <w:rFonts w:cs="Arial"/>
                <w:bCs/>
                <w:iCs/>
                <w:sz w:val="18"/>
                <w:szCs w:val="18"/>
                <w:lang w:val="sr-Cyrl-CS"/>
              </w:rPr>
              <w:t xml:space="preserve">дин. </w:t>
            </w:r>
          </w:p>
        </w:tc>
        <w:tc>
          <w:tcPr>
            <w:tcW w:w="709" w:type="dxa"/>
            <w:shd w:val="clear" w:color="auto" w:fill="C6D9F1" w:themeFill="text2" w:themeFillTint="33"/>
            <w:vAlign w:val="center"/>
          </w:tcPr>
          <w:p w14:paraId="65AF3C85"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Јед.</w:t>
            </w:r>
          </w:p>
          <w:p w14:paraId="0EB1B786"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цена са ПДВ</w:t>
            </w:r>
          </w:p>
          <w:p w14:paraId="52DA5729" w14:textId="77777777" w:rsidR="009B41AC" w:rsidRPr="00E421CE" w:rsidRDefault="009B41AC" w:rsidP="009B41AC">
            <w:pPr>
              <w:jc w:val="center"/>
              <w:rPr>
                <w:rFonts w:cs="Arial"/>
                <w:bCs/>
                <w:iCs/>
                <w:sz w:val="18"/>
                <w:szCs w:val="18"/>
              </w:rPr>
            </w:pPr>
            <w:r w:rsidRPr="00E421CE">
              <w:rPr>
                <w:rFonts w:cs="Arial"/>
                <w:bCs/>
                <w:iCs/>
                <w:sz w:val="18"/>
                <w:szCs w:val="18"/>
                <w:lang w:val="sr-Cyrl-CS"/>
              </w:rPr>
              <w:t xml:space="preserve">дин. </w:t>
            </w:r>
          </w:p>
        </w:tc>
        <w:tc>
          <w:tcPr>
            <w:tcW w:w="850" w:type="dxa"/>
            <w:shd w:val="clear" w:color="auto" w:fill="C6D9F1" w:themeFill="text2" w:themeFillTint="33"/>
            <w:vAlign w:val="center"/>
          </w:tcPr>
          <w:p w14:paraId="1D4EA4AD"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Укупна цена без ПДВ</w:t>
            </w:r>
          </w:p>
          <w:p w14:paraId="6D104016" w14:textId="77777777" w:rsidR="009B41AC" w:rsidRPr="00E421CE" w:rsidRDefault="009B41AC" w:rsidP="009B41AC">
            <w:pPr>
              <w:jc w:val="center"/>
              <w:rPr>
                <w:rFonts w:cs="Arial"/>
                <w:bCs/>
                <w:iCs/>
                <w:sz w:val="18"/>
                <w:szCs w:val="18"/>
              </w:rPr>
            </w:pPr>
            <w:r w:rsidRPr="00E421CE">
              <w:rPr>
                <w:rFonts w:cs="Arial"/>
                <w:bCs/>
                <w:iCs/>
                <w:sz w:val="18"/>
                <w:szCs w:val="18"/>
                <w:lang w:val="sr-Cyrl-CS"/>
              </w:rPr>
              <w:t xml:space="preserve">дин. </w:t>
            </w:r>
          </w:p>
        </w:tc>
        <w:tc>
          <w:tcPr>
            <w:tcW w:w="992" w:type="dxa"/>
            <w:shd w:val="clear" w:color="auto" w:fill="C6D9F1" w:themeFill="text2" w:themeFillTint="33"/>
            <w:vAlign w:val="center"/>
          </w:tcPr>
          <w:p w14:paraId="23777186"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Укупна цена са ПДВ</w:t>
            </w:r>
          </w:p>
          <w:p w14:paraId="384AD9F4" w14:textId="77777777" w:rsidR="009B41AC" w:rsidRPr="00E421CE" w:rsidRDefault="009B41AC" w:rsidP="009B41AC">
            <w:pPr>
              <w:jc w:val="center"/>
              <w:rPr>
                <w:rFonts w:cs="Arial"/>
                <w:bCs/>
                <w:iCs/>
                <w:sz w:val="18"/>
                <w:szCs w:val="18"/>
              </w:rPr>
            </w:pPr>
            <w:r w:rsidRPr="00E421CE">
              <w:rPr>
                <w:rFonts w:cs="Arial"/>
                <w:bCs/>
                <w:iCs/>
                <w:sz w:val="18"/>
                <w:szCs w:val="18"/>
                <w:lang w:val="sr-Cyrl-CS"/>
              </w:rPr>
              <w:t xml:space="preserve">дин. </w:t>
            </w:r>
          </w:p>
        </w:tc>
      </w:tr>
      <w:tr w:rsidR="006933D1" w:rsidRPr="00E421CE" w14:paraId="703FF0A3" w14:textId="77777777" w:rsidTr="00E87127">
        <w:tc>
          <w:tcPr>
            <w:tcW w:w="803" w:type="dxa"/>
            <w:shd w:val="clear" w:color="auto" w:fill="auto"/>
            <w:vAlign w:val="center"/>
          </w:tcPr>
          <w:p w14:paraId="2A66EA49" w14:textId="77777777" w:rsidR="009B41AC" w:rsidRPr="00E421CE" w:rsidRDefault="009B41AC" w:rsidP="00533AED">
            <w:pPr>
              <w:jc w:val="center"/>
              <w:rPr>
                <w:rFonts w:cs="Arial"/>
                <w:bCs/>
                <w:iCs/>
                <w:sz w:val="18"/>
                <w:szCs w:val="18"/>
                <w:lang w:val="sr-Cyrl-CS"/>
              </w:rPr>
            </w:pPr>
            <w:r w:rsidRPr="00E421CE">
              <w:rPr>
                <w:rFonts w:cs="Arial"/>
                <w:bCs/>
                <w:iCs/>
                <w:sz w:val="18"/>
                <w:szCs w:val="18"/>
                <w:lang w:val="sr-Cyrl-CS"/>
              </w:rPr>
              <w:t>(1)</w:t>
            </w:r>
          </w:p>
        </w:tc>
        <w:tc>
          <w:tcPr>
            <w:tcW w:w="5103" w:type="dxa"/>
            <w:shd w:val="clear" w:color="auto" w:fill="auto"/>
          </w:tcPr>
          <w:p w14:paraId="4936B25C" w14:textId="77777777" w:rsidR="009B41AC" w:rsidRPr="00702276" w:rsidRDefault="009B41AC" w:rsidP="009B41AC">
            <w:pPr>
              <w:jc w:val="center"/>
              <w:rPr>
                <w:rFonts w:cs="Arial"/>
                <w:bCs/>
                <w:iCs/>
                <w:lang w:val="sr-Cyrl-CS"/>
              </w:rPr>
            </w:pPr>
            <w:r w:rsidRPr="00702276">
              <w:rPr>
                <w:rFonts w:cs="Arial"/>
                <w:bCs/>
                <w:iCs/>
                <w:lang w:val="sr-Cyrl-CS"/>
              </w:rPr>
              <w:t>(2)</w:t>
            </w:r>
          </w:p>
        </w:tc>
        <w:tc>
          <w:tcPr>
            <w:tcW w:w="680" w:type="dxa"/>
            <w:shd w:val="clear" w:color="auto" w:fill="auto"/>
          </w:tcPr>
          <w:p w14:paraId="526543F8"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(3)</w:t>
            </w:r>
          </w:p>
        </w:tc>
        <w:tc>
          <w:tcPr>
            <w:tcW w:w="738" w:type="dxa"/>
            <w:shd w:val="clear" w:color="auto" w:fill="auto"/>
          </w:tcPr>
          <w:p w14:paraId="11ED650D"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(4)</w:t>
            </w:r>
          </w:p>
        </w:tc>
        <w:tc>
          <w:tcPr>
            <w:tcW w:w="803" w:type="dxa"/>
            <w:gridSpan w:val="2"/>
            <w:shd w:val="clear" w:color="auto" w:fill="auto"/>
          </w:tcPr>
          <w:p w14:paraId="5B4A6309"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(5)</w:t>
            </w:r>
          </w:p>
        </w:tc>
        <w:tc>
          <w:tcPr>
            <w:tcW w:w="709" w:type="dxa"/>
            <w:shd w:val="clear" w:color="auto" w:fill="auto"/>
          </w:tcPr>
          <w:p w14:paraId="4FC63CC4"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(6)</w:t>
            </w:r>
          </w:p>
        </w:tc>
        <w:tc>
          <w:tcPr>
            <w:tcW w:w="850" w:type="dxa"/>
            <w:shd w:val="clear" w:color="auto" w:fill="auto"/>
          </w:tcPr>
          <w:p w14:paraId="031605A5"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(7)</w:t>
            </w:r>
          </w:p>
        </w:tc>
        <w:tc>
          <w:tcPr>
            <w:tcW w:w="992" w:type="dxa"/>
            <w:shd w:val="clear" w:color="auto" w:fill="auto"/>
          </w:tcPr>
          <w:p w14:paraId="7EE347A1"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(8)</w:t>
            </w:r>
          </w:p>
        </w:tc>
      </w:tr>
      <w:tr w:rsidR="00483F2B" w:rsidRPr="00E421CE" w14:paraId="578C1309" w14:textId="77777777" w:rsidTr="00E87127">
        <w:tc>
          <w:tcPr>
            <w:tcW w:w="803" w:type="dxa"/>
            <w:shd w:val="clear" w:color="auto" w:fill="auto"/>
            <w:vAlign w:val="center"/>
          </w:tcPr>
          <w:p w14:paraId="65D5940A" w14:textId="744C62ED" w:rsidR="00483F2B" w:rsidRPr="00E421CE" w:rsidRDefault="00483F2B" w:rsidP="00533AED">
            <w:pPr>
              <w:jc w:val="center"/>
              <w:rPr>
                <w:rFonts w:cs="Arial"/>
                <w:bCs/>
                <w:iCs/>
                <w:sz w:val="18"/>
                <w:szCs w:val="18"/>
                <w:lang w:val="sr-Cyrl-CS"/>
              </w:rPr>
            </w:pPr>
          </w:p>
        </w:tc>
        <w:tc>
          <w:tcPr>
            <w:tcW w:w="9875" w:type="dxa"/>
            <w:gridSpan w:val="8"/>
            <w:shd w:val="clear" w:color="auto" w:fill="auto"/>
          </w:tcPr>
          <w:p w14:paraId="11E9F5EC" w14:textId="2E1C2AD5" w:rsidR="00483F2B" w:rsidRPr="00702276" w:rsidRDefault="00483F2B" w:rsidP="00702276">
            <w:pPr>
              <w:rPr>
                <w:rFonts w:cs="Arial"/>
                <w:bCs/>
                <w:iCs/>
                <w:lang w:val="sr-Cyrl-CS"/>
              </w:rPr>
            </w:pPr>
            <w:r w:rsidRPr="00702276">
              <w:rPr>
                <w:rFonts w:cs="Arial"/>
                <w:color w:val="000000"/>
                <w:lang w:val="sr-Cyrl-RS"/>
              </w:rPr>
              <w:t>Превентивни преглед на локацији корисника</w:t>
            </w:r>
          </w:p>
        </w:tc>
      </w:tr>
      <w:tr w:rsidR="005E3DC0" w:rsidRPr="00E421CE" w14:paraId="36F2DD86" w14:textId="77777777" w:rsidTr="00702276">
        <w:tc>
          <w:tcPr>
            <w:tcW w:w="803" w:type="dxa"/>
            <w:shd w:val="clear" w:color="auto" w:fill="auto"/>
            <w:vAlign w:val="center"/>
          </w:tcPr>
          <w:p w14:paraId="19971246" w14:textId="01FE057D" w:rsidR="005E3DC0" w:rsidRPr="00E87127" w:rsidRDefault="005E3DC0" w:rsidP="00533AED">
            <w:pPr>
              <w:jc w:val="center"/>
              <w:rPr>
                <w:rFonts w:cs="Arial"/>
                <w:b/>
                <w:bCs/>
                <w:iCs/>
                <w:sz w:val="18"/>
                <w:szCs w:val="18"/>
                <w:lang w:val="sr-Cyrl-CS"/>
              </w:rPr>
            </w:pPr>
            <w:r w:rsidRPr="00E87127">
              <w:rPr>
                <w:rFonts w:cs="Arial"/>
                <w:b/>
                <w:bCs/>
                <w:iCs/>
                <w:sz w:val="18"/>
                <w:szCs w:val="18"/>
                <w:lang w:val="sr-Cyrl-CS"/>
              </w:rPr>
              <w:t>1</w:t>
            </w:r>
          </w:p>
        </w:tc>
        <w:tc>
          <w:tcPr>
            <w:tcW w:w="5103" w:type="dxa"/>
            <w:shd w:val="clear" w:color="auto" w:fill="auto"/>
            <w:vAlign w:val="center"/>
          </w:tcPr>
          <w:p w14:paraId="53A4D80D" w14:textId="4D2AD12F" w:rsidR="005E3DC0" w:rsidRPr="00702276" w:rsidRDefault="005E3DC0" w:rsidP="009B41AC">
            <w:pPr>
              <w:jc w:val="center"/>
              <w:rPr>
                <w:rFonts w:cs="Arial"/>
                <w:bCs/>
                <w:iCs/>
                <w:lang w:val="sr-Cyrl-CS"/>
              </w:rPr>
            </w:pPr>
            <w:r w:rsidRPr="00702276">
              <w:rPr>
                <w:rFonts w:cs="Arial"/>
                <w:color w:val="000000"/>
              </w:rPr>
              <w:t xml:space="preserve">Превентивни преглед/провера APC </w:t>
            </w:r>
            <w:r w:rsidRPr="00702276">
              <w:rPr>
                <w:rFonts w:cs="Arial"/>
                <w:bCs/>
              </w:rPr>
              <w:t>тип SY32K160H</w:t>
            </w:r>
            <w:r w:rsidRPr="00702276">
              <w:rPr>
                <w:rFonts w:cs="Arial"/>
                <w:color w:val="000000"/>
              </w:rPr>
              <w:t xml:space="preserve"> система према наведеној спецификацији</w:t>
            </w:r>
          </w:p>
        </w:tc>
        <w:tc>
          <w:tcPr>
            <w:tcW w:w="680" w:type="dxa"/>
            <w:shd w:val="clear" w:color="auto" w:fill="auto"/>
            <w:vAlign w:val="center"/>
          </w:tcPr>
          <w:p w14:paraId="760155A4" w14:textId="7EA7D548" w:rsidR="005E3DC0" w:rsidRPr="00E421CE" w:rsidRDefault="005E3DC0" w:rsidP="009B41AC">
            <w:pPr>
              <w:jc w:val="center"/>
              <w:rPr>
                <w:rFonts w:cs="Arial"/>
                <w:bCs/>
                <w:iCs/>
                <w:sz w:val="18"/>
                <w:szCs w:val="18"/>
                <w:lang w:val="sr-Cyrl-CS"/>
              </w:rPr>
            </w:pPr>
            <w:r>
              <w:rPr>
                <w:rFonts w:ascii="Times New Roman" w:hAnsi="Times New Roman"/>
                <w:color w:val="000000"/>
                <w:sz w:val="24"/>
                <w:szCs w:val="24"/>
              </w:rPr>
              <w:t>ком</w:t>
            </w:r>
          </w:p>
        </w:tc>
        <w:tc>
          <w:tcPr>
            <w:tcW w:w="898" w:type="dxa"/>
            <w:gridSpan w:val="2"/>
            <w:shd w:val="clear" w:color="auto" w:fill="auto"/>
            <w:vAlign w:val="center"/>
          </w:tcPr>
          <w:p w14:paraId="2C3F7C80" w14:textId="07AE29DD" w:rsidR="005E3DC0" w:rsidRPr="00702276" w:rsidRDefault="005E3DC0" w:rsidP="009B41AC">
            <w:pPr>
              <w:jc w:val="center"/>
              <w:rPr>
                <w:rFonts w:cs="Arial"/>
                <w:bCs/>
                <w:iCs/>
                <w:lang w:val="sr-Cyrl-CS"/>
              </w:rPr>
            </w:pPr>
            <w:r w:rsidRPr="00702276">
              <w:rPr>
                <w:rFonts w:ascii="Times New Roman" w:hAnsi="Times New Roman"/>
              </w:rPr>
              <w:t>2</w:t>
            </w:r>
          </w:p>
        </w:tc>
        <w:tc>
          <w:tcPr>
            <w:tcW w:w="643" w:type="dxa"/>
            <w:shd w:val="clear" w:color="auto" w:fill="auto"/>
          </w:tcPr>
          <w:p w14:paraId="1A980103" w14:textId="77777777" w:rsidR="005E3DC0" w:rsidRPr="00E421CE" w:rsidRDefault="005E3DC0" w:rsidP="009B41AC">
            <w:pPr>
              <w:jc w:val="center"/>
              <w:rPr>
                <w:rFonts w:cs="Arial"/>
                <w:bCs/>
                <w:iCs/>
                <w:sz w:val="18"/>
                <w:szCs w:val="18"/>
                <w:lang w:val="sr-Cyrl-CS"/>
              </w:rPr>
            </w:pPr>
          </w:p>
        </w:tc>
        <w:tc>
          <w:tcPr>
            <w:tcW w:w="709" w:type="dxa"/>
            <w:shd w:val="clear" w:color="auto" w:fill="auto"/>
          </w:tcPr>
          <w:p w14:paraId="546B80A4" w14:textId="77777777" w:rsidR="005E3DC0" w:rsidRPr="00E421CE" w:rsidRDefault="005E3DC0" w:rsidP="009B41AC">
            <w:pPr>
              <w:jc w:val="center"/>
              <w:rPr>
                <w:rFonts w:cs="Arial"/>
                <w:bCs/>
                <w:iCs/>
                <w:sz w:val="18"/>
                <w:szCs w:val="18"/>
                <w:lang w:val="sr-Cyrl-CS"/>
              </w:rPr>
            </w:pPr>
          </w:p>
        </w:tc>
        <w:tc>
          <w:tcPr>
            <w:tcW w:w="850" w:type="dxa"/>
            <w:shd w:val="clear" w:color="auto" w:fill="auto"/>
          </w:tcPr>
          <w:p w14:paraId="3B330864" w14:textId="77777777" w:rsidR="005E3DC0" w:rsidRPr="00E421CE" w:rsidRDefault="005E3DC0" w:rsidP="009B41AC">
            <w:pPr>
              <w:jc w:val="center"/>
              <w:rPr>
                <w:rFonts w:cs="Arial"/>
                <w:bCs/>
                <w:iCs/>
                <w:sz w:val="18"/>
                <w:szCs w:val="18"/>
                <w:lang w:val="sr-Cyrl-CS"/>
              </w:rPr>
            </w:pPr>
          </w:p>
        </w:tc>
        <w:tc>
          <w:tcPr>
            <w:tcW w:w="992" w:type="dxa"/>
            <w:shd w:val="clear" w:color="auto" w:fill="auto"/>
          </w:tcPr>
          <w:p w14:paraId="2FD5C4FD" w14:textId="77777777" w:rsidR="005E3DC0" w:rsidRPr="00E421CE" w:rsidRDefault="005E3DC0" w:rsidP="009B41AC">
            <w:pPr>
              <w:jc w:val="center"/>
              <w:rPr>
                <w:rFonts w:cs="Arial"/>
                <w:bCs/>
                <w:iCs/>
                <w:sz w:val="18"/>
                <w:szCs w:val="18"/>
                <w:lang w:val="sr-Cyrl-CS"/>
              </w:rPr>
            </w:pPr>
          </w:p>
        </w:tc>
      </w:tr>
      <w:tr w:rsidR="005E3DC0" w:rsidRPr="00E421CE" w14:paraId="71A8D04F" w14:textId="77777777" w:rsidTr="00702276">
        <w:tc>
          <w:tcPr>
            <w:tcW w:w="803" w:type="dxa"/>
            <w:shd w:val="clear" w:color="auto" w:fill="auto"/>
            <w:vAlign w:val="center"/>
          </w:tcPr>
          <w:p w14:paraId="1127F537" w14:textId="09252AE9" w:rsidR="005E3DC0" w:rsidRPr="00E87127" w:rsidRDefault="005E3DC0" w:rsidP="00533AED">
            <w:pPr>
              <w:jc w:val="center"/>
              <w:rPr>
                <w:rFonts w:cs="Arial"/>
                <w:b/>
                <w:bCs/>
                <w:iCs/>
                <w:sz w:val="18"/>
                <w:szCs w:val="18"/>
                <w:lang w:val="sr-Cyrl-CS"/>
              </w:rPr>
            </w:pPr>
            <w:r w:rsidRPr="00E87127">
              <w:rPr>
                <w:rFonts w:cs="Arial"/>
                <w:b/>
                <w:bCs/>
                <w:iCs/>
                <w:sz w:val="18"/>
                <w:szCs w:val="18"/>
                <w:lang w:val="sr-Cyrl-CS"/>
              </w:rPr>
              <w:t>2</w:t>
            </w:r>
          </w:p>
        </w:tc>
        <w:tc>
          <w:tcPr>
            <w:tcW w:w="5103" w:type="dxa"/>
            <w:shd w:val="clear" w:color="auto" w:fill="auto"/>
            <w:vAlign w:val="center"/>
          </w:tcPr>
          <w:p w14:paraId="44F6F514" w14:textId="3F88BCC1" w:rsidR="005E3DC0" w:rsidRPr="00702276" w:rsidRDefault="005E3DC0" w:rsidP="009B41AC">
            <w:pPr>
              <w:jc w:val="center"/>
              <w:rPr>
                <w:rFonts w:cs="Arial"/>
                <w:bCs/>
                <w:iCs/>
                <w:lang w:val="sr-Cyrl-CS"/>
              </w:rPr>
            </w:pPr>
            <w:r w:rsidRPr="00702276">
              <w:rPr>
                <w:rFonts w:cs="Arial"/>
                <w:color w:val="000000"/>
              </w:rPr>
              <w:t xml:space="preserve">Превентивни преглед/провера APC </w:t>
            </w:r>
            <w:r w:rsidRPr="00702276">
              <w:rPr>
                <w:rFonts w:cs="Arial"/>
                <w:bCs/>
              </w:rPr>
              <w:t>тип SYA8K16RMI</w:t>
            </w:r>
            <w:r w:rsidRPr="00702276">
              <w:rPr>
                <w:rFonts w:cs="Arial"/>
                <w:color w:val="000000"/>
              </w:rPr>
              <w:t xml:space="preserve"> система према наведеној спецификацији</w:t>
            </w:r>
          </w:p>
        </w:tc>
        <w:tc>
          <w:tcPr>
            <w:tcW w:w="680" w:type="dxa"/>
            <w:shd w:val="clear" w:color="auto" w:fill="auto"/>
            <w:vAlign w:val="center"/>
          </w:tcPr>
          <w:p w14:paraId="5124DFA6" w14:textId="7BBE1E2A" w:rsidR="005E3DC0" w:rsidRPr="00E421CE" w:rsidRDefault="005E3DC0" w:rsidP="009B41AC">
            <w:pPr>
              <w:jc w:val="center"/>
              <w:rPr>
                <w:rFonts w:cs="Arial"/>
                <w:bCs/>
                <w:iCs/>
                <w:sz w:val="18"/>
                <w:szCs w:val="18"/>
                <w:lang w:val="sr-Cyrl-CS"/>
              </w:rPr>
            </w:pPr>
            <w:r>
              <w:rPr>
                <w:rFonts w:ascii="Times New Roman" w:hAnsi="Times New Roman"/>
                <w:color w:val="000000"/>
                <w:sz w:val="24"/>
                <w:szCs w:val="24"/>
                <w:lang w:val="sr-Cyrl-RS"/>
              </w:rPr>
              <w:t>ком</w:t>
            </w:r>
          </w:p>
        </w:tc>
        <w:tc>
          <w:tcPr>
            <w:tcW w:w="898" w:type="dxa"/>
            <w:gridSpan w:val="2"/>
            <w:shd w:val="clear" w:color="auto" w:fill="auto"/>
            <w:vAlign w:val="center"/>
          </w:tcPr>
          <w:p w14:paraId="0EA4C5EA" w14:textId="47981A3B" w:rsidR="005E3DC0" w:rsidRPr="00702276" w:rsidRDefault="005E3DC0" w:rsidP="009B41AC">
            <w:pPr>
              <w:jc w:val="center"/>
              <w:rPr>
                <w:rFonts w:cs="Arial"/>
                <w:bCs/>
                <w:iCs/>
                <w:lang w:val="sr-Cyrl-CS"/>
              </w:rPr>
            </w:pPr>
            <w:r w:rsidRPr="00702276">
              <w:rPr>
                <w:rFonts w:ascii="Times New Roman" w:hAnsi="Times New Roman"/>
                <w:lang w:val="sr-Cyrl-RS"/>
              </w:rPr>
              <w:t>2</w:t>
            </w:r>
          </w:p>
        </w:tc>
        <w:tc>
          <w:tcPr>
            <w:tcW w:w="643" w:type="dxa"/>
            <w:shd w:val="clear" w:color="auto" w:fill="auto"/>
          </w:tcPr>
          <w:p w14:paraId="624956FB" w14:textId="77777777" w:rsidR="005E3DC0" w:rsidRPr="00E421CE" w:rsidRDefault="005E3DC0" w:rsidP="009B41AC">
            <w:pPr>
              <w:jc w:val="center"/>
              <w:rPr>
                <w:rFonts w:cs="Arial"/>
                <w:bCs/>
                <w:iCs/>
                <w:sz w:val="18"/>
                <w:szCs w:val="18"/>
                <w:lang w:val="sr-Cyrl-CS"/>
              </w:rPr>
            </w:pPr>
          </w:p>
        </w:tc>
        <w:tc>
          <w:tcPr>
            <w:tcW w:w="709" w:type="dxa"/>
            <w:shd w:val="clear" w:color="auto" w:fill="auto"/>
          </w:tcPr>
          <w:p w14:paraId="329AC522" w14:textId="77777777" w:rsidR="005E3DC0" w:rsidRPr="00E421CE" w:rsidRDefault="005E3DC0" w:rsidP="009B41AC">
            <w:pPr>
              <w:jc w:val="center"/>
              <w:rPr>
                <w:rFonts w:cs="Arial"/>
                <w:bCs/>
                <w:iCs/>
                <w:sz w:val="18"/>
                <w:szCs w:val="18"/>
                <w:lang w:val="sr-Cyrl-CS"/>
              </w:rPr>
            </w:pPr>
          </w:p>
        </w:tc>
        <w:tc>
          <w:tcPr>
            <w:tcW w:w="850" w:type="dxa"/>
            <w:shd w:val="clear" w:color="auto" w:fill="auto"/>
          </w:tcPr>
          <w:p w14:paraId="76897D0B" w14:textId="77777777" w:rsidR="005E3DC0" w:rsidRPr="00E421CE" w:rsidRDefault="005E3DC0" w:rsidP="009B41AC">
            <w:pPr>
              <w:jc w:val="center"/>
              <w:rPr>
                <w:rFonts w:cs="Arial"/>
                <w:bCs/>
                <w:iCs/>
                <w:sz w:val="18"/>
                <w:szCs w:val="18"/>
                <w:lang w:val="sr-Cyrl-CS"/>
              </w:rPr>
            </w:pPr>
          </w:p>
        </w:tc>
        <w:tc>
          <w:tcPr>
            <w:tcW w:w="992" w:type="dxa"/>
            <w:shd w:val="clear" w:color="auto" w:fill="auto"/>
          </w:tcPr>
          <w:p w14:paraId="138F0B15" w14:textId="77777777" w:rsidR="005E3DC0" w:rsidRPr="00E421CE" w:rsidRDefault="005E3DC0" w:rsidP="009B41AC">
            <w:pPr>
              <w:jc w:val="center"/>
              <w:rPr>
                <w:rFonts w:cs="Arial"/>
                <w:bCs/>
                <w:iCs/>
                <w:sz w:val="18"/>
                <w:szCs w:val="18"/>
                <w:lang w:val="sr-Cyrl-CS"/>
              </w:rPr>
            </w:pPr>
          </w:p>
        </w:tc>
      </w:tr>
      <w:tr w:rsidR="007E7442" w:rsidRPr="00E421CE" w14:paraId="5B0ADA22" w14:textId="77777777" w:rsidTr="00702276">
        <w:tc>
          <w:tcPr>
            <w:tcW w:w="803" w:type="dxa"/>
            <w:shd w:val="clear" w:color="auto" w:fill="B8CCE4" w:themeFill="accent1" w:themeFillTint="66"/>
            <w:vAlign w:val="center"/>
          </w:tcPr>
          <w:p w14:paraId="3A7B694C" w14:textId="715FF2B6" w:rsidR="007E7442" w:rsidRPr="007E7442" w:rsidRDefault="007E7442" w:rsidP="00533AED">
            <w:pPr>
              <w:jc w:val="center"/>
              <w:rPr>
                <w:rFonts w:cs="Arial"/>
                <w:bCs/>
                <w:iCs/>
                <w:sz w:val="18"/>
                <w:szCs w:val="18"/>
                <w:lang w:val="sr-Cyrl-CS"/>
              </w:rPr>
            </w:pPr>
            <w:r w:rsidRPr="007E7442">
              <w:rPr>
                <w:rFonts w:cs="Arial"/>
                <w:bCs/>
                <w:iCs/>
                <w:sz w:val="18"/>
                <w:szCs w:val="18"/>
                <w:lang w:val="sr-Cyrl-CS"/>
              </w:rPr>
              <w:t>Рбр</w:t>
            </w:r>
          </w:p>
        </w:tc>
        <w:tc>
          <w:tcPr>
            <w:tcW w:w="5103" w:type="dxa"/>
            <w:shd w:val="clear" w:color="auto" w:fill="B8CCE4" w:themeFill="accent1" w:themeFillTint="66"/>
            <w:vAlign w:val="center"/>
          </w:tcPr>
          <w:p w14:paraId="2B836D3D" w14:textId="08EF1400" w:rsidR="007E7442" w:rsidRPr="00702276" w:rsidRDefault="007E7442" w:rsidP="009B41AC">
            <w:pPr>
              <w:jc w:val="center"/>
              <w:rPr>
                <w:rFonts w:ascii="Times New Roman" w:hAnsi="Times New Roman"/>
                <w:color w:val="000000"/>
              </w:rPr>
            </w:pPr>
            <w:r w:rsidRPr="00702276">
              <w:rPr>
                <w:rFonts w:cs="Arial"/>
                <w:bCs/>
                <w:iCs/>
              </w:rPr>
              <w:t>Врста</w:t>
            </w:r>
            <w:r w:rsidRPr="00702276">
              <w:rPr>
                <w:rFonts w:cs="Arial"/>
                <w:bCs/>
                <w:iCs/>
                <w:lang w:val="sr-Cyrl-CS"/>
              </w:rPr>
              <w:t xml:space="preserve"> услуге</w:t>
            </w:r>
          </w:p>
        </w:tc>
        <w:tc>
          <w:tcPr>
            <w:tcW w:w="680" w:type="dxa"/>
            <w:shd w:val="clear" w:color="auto" w:fill="B8CCE4" w:themeFill="accent1" w:themeFillTint="66"/>
            <w:vAlign w:val="center"/>
          </w:tcPr>
          <w:p w14:paraId="32884765" w14:textId="77777777" w:rsidR="00E87127" w:rsidRPr="00E421CE" w:rsidRDefault="00E87127" w:rsidP="00E87127">
            <w:pPr>
              <w:jc w:val="center"/>
              <w:rPr>
                <w:rFonts w:cs="Arial"/>
                <w:bCs/>
                <w:iCs/>
                <w:sz w:val="18"/>
                <w:szCs w:val="18"/>
                <w:lang w:val="sr-Cyrl-CS"/>
              </w:rPr>
            </w:pPr>
            <w:r w:rsidRPr="00E421CE">
              <w:rPr>
                <w:rFonts w:cs="Arial"/>
                <w:bCs/>
                <w:iCs/>
                <w:sz w:val="18"/>
                <w:szCs w:val="18"/>
                <w:lang w:val="sr-Cyrl-CS"/>
              </w:rPr>
              <w:t>Јед.</w:t>
            </w:r>
          </w:p>
          <w:p w14:paraId="6C0294D3" w14:textId="3127BC24" w:rsidR="007E7442" w:rsidRPr="005C5FB6" w:rsidRDefault="00E87127" w:rsidP="00E87127">
            <w:pPr>
              <w:jc w:val="center"/>
              <w:rPr>
                <w:rFonts w:cs="Arial"/>
                <w:bCs/>
                <w:iCs/>
                <w:sz w:val="18"/>
                <w:szCs w:val="18"/>
                <w:lang w:val="sr-Cyrl-CS"/>
              </w:rPr>
            </w:pPr>
            <w:r w:rsidRPr="00E421CE">
              <w:rPr>
                <w:rFonts w:cs="Arial"/>
                <w:bCs/>
                <w:iCs/>
                <w:sz w:val="18"/>
                <w:szCs w:val="18"/>
                <w:lang w:val="sr-Cyrl-CS"/>
              </w:rPr>
              <w:t>мере</w:t>
            </w:r>
          </w:p>
        </w:tc>
        <w:tc>
          <w:tcPr>
            <w:tcW w:w="898" w:type="dxa"/>
            <w:gridSpan w:val="2"/>
            <w:shd w:val="clear" w:color="auto" w:fill="B8CCE4" w:themeFill="accent1" w:themeFillTint="66"/>
            <w:vAlign w:val="center"/>
          </w:tcPr>
          <w:p w14:paraId="3A14506C" w14:textId="7C97B4C3" w:rsidR="007E7442" w:rsidRPr="00702276" w:rsidRDefault="007E7442" w:rsidP="009B41AC">
            <w:pPr>
              <w:jc w:val="center"/>
              <w:rPr>
                <w:rFonts w:ascii="Times New Roman" w:hAnsi="Times New Roman"/>
                <w:lang w:val="sr-Cyrl-RS"/>
              </w:rPr>
            </w:pPr>
            <w:r w:rsidRPr="00702276">
              <w:rPr>
                <w:rFonts w:cs="Arial"/>
                <w:bCs/>
                <w:iCs/>
                <w:lang w:val="sr-Cyrl-CS"/>
              </w:rPr>
              <w:t>Обим (количина)</w:t>
            </w:r>
          </w:p>
        </w:tc>
        <w:tc>
          <w:tcPr>
            <w:tcW w:w="643" w:type="dxa"/>
            <w:shd w:val="clear" w:color="auto" w:fill="B8CCE4" w:themeFill="accent1" w:themeFillTint="66"/>
            <w:vAlign w:val="center"/>
          </w:tcPr>
          <w:p w14:paraId="62FEA1E9" w14:textId="77777777" w:rsidR="007E7442" w:rsidRPr="007E7442" w:rsidRDefault="007E7442" w:rsidP="00B3442C">
            <w:pPr>
              <w:jc w:val="center"/>
              <w:rPr>
                <w:rFonts w:cs="Arial"/>
                <w:bCs/>
                <w:iCs/>
                <w:sz w:val="18"/>
                <w:szCs w:val="18"/>
                <w:lang w:val="sr-Cyrl-CS"/>
              </w:rPr>
            </w:pPr>
            <w:r w:rsidRPr="007E7442">
              <w:rPr>
                <w:rFonts w:cs="Arial"/>
                <w:bCs/>
                <w:iCs/>
                <w:sz w:val="18"/>
                <w:szCs w:val="18"/>
                <w:lang w:val="sr-Cyrl-CS"/>
              </w:rPr>
              <w:t>Јед.</w:t>
            </w:r>
          </w:p>
          <w:p w14:paraId="5D965843" w14:textId="77777777" w:rsidR="007E7442" w:rsidRPr="007E7442" w:rsidRDefault="007E7442" w:rsidP="00B3442C">
            <w:pPr>
              <w:jc w:val="center"/>
              <w:rPr>
                <w:rFonts w:cs="Arial"/>
                <w:bCs/>
                <w:iCs/>
                <w:sz w:val="18"/>
                <w:szCs w:val="18"/>
                <w:lang w:val="sr-Cyrl-CS"/>
              </w:rPr>
            </w:pPr>
            <w:r w:rsidRPr="007E7442">
              <w:rPr>
                <w:rFonts w:cs="Arial"/>
                <w:bCs/>
                <w:iCs/>
                <w:sz w:val="18"/>
                <w:szCs w:val="18"/>
                <w:lang w:val="sr-Cyrl-CS"/>
              </w:rPr>
              <w:t>цена без ПДВ</w:t>
            </w:r>
          </w:p>
          <w:p w14:paraId="385E1D1F" w14:textId="6BC4DC67" w:rsidR="007E7442" w:rsidRPr="007E7442" w:rsidRDefault="007E7442" w:rsidP="009B41AC">
            <w:pPr>
              <w:jc w:val="center"/>
              <w:rPr>
                <w:rFonts w:cs="Arial"/>
                <w:bCs/>
                <w:iCs/>
                <w:sz w:val="18"/>
                <w:szCs w:val="18"/>
                <w:lang w:val="sr-Cyrl-CS"/>
              </w:rPr>
            </w:pPr>
            <w:r w:rsidRPr="007E7442">
              <w:rPr>
                <w:rFonts w:cs="Arial"/>
                <w:bCs/>
                <w:iCs/>
                <w:sz w:val="18"/>
                <w:szCs w:val="18"/>
                <w:lang w:val="sr-Cyrl-CS"/>
              </w:rPr>
              <w:t xml:space="preserve">дин. </w:t>
            </w:r>
          </w:p>
        </w:tc>
        <w:tc>
          <w:tcPr>
            <w:tcW w:w="709" w:type="dxa"/>
            <w:shd w:val="clear" w:color="auto" w:fill="B8CCE4" w:themeFill="accent1" w:themeFillTint="66"/>
            <w:vAlign w:val="center"/>
          </w:tcPr>
          <w:p w14:paraId="7A4841FE" w14:textId="77777777" w:rsidR="007E7442" w:rsidRPr="007E7442" w:rsidRDefault="007E7442" w:rsidP="00B3442C">
            <w:pPr>
              <w:jc w:val="center"/>
              <w:rPr>
                <w:rFonts w:cs="Arial"/>
                <w:bCs/>
                <w:iCs/>
                <w:sz w:val="18"/>
                <w:szCs w:val="18"/>
                <w:lang w:val="sr-Cyrl-CS"/>
              </w:rPr>
            </w:pPr>
            <w:r w:rsidRPr="007E7442">
              <w:rPr>
                <w:rFonts w:cs="Arial"/>
                <w:bCs/>
                <w:iCs/>
                <w:sz w:val="18"/>
                <w:szCs w:val="18"/>
                <w:lang w:val="sr-Cyrl-CS"/>
              </w:rPr>
              <w:t>Јед.</w:t>
            </w:r>
          </w:p>
          <w:p w14:paraId="4118A0BD" w14:textId="77777777" w:rsidR="007E7442" w:rsidRPr="007E7442" w:rsidRDefault="007E7442" w:rsidP="00B3442C">
            <w:pPr>
              <w:jc w:val="center"/>
              <w:rPr>
                <w:rFonts w:cs="Arial"/>
                <w:bCs/>
                <w:iCs/>
                <w:sz w:val="18"/>
                <w:szCs w:val="18"/>
                <w:lang w:val="sr-Cyrl-CS"/>
              </w:rPr>
            </w:pPr>
            <w:r w:rsidRPr="007E7442">
              <w:rPr>
                <w:rFonts w:cs="Arial"/>
                <w:bCs/>
                <w:iCs/>
                <w:sz w:val="18"/>
                <w:szCs w:val="18"/>
                <w:lang w:val="sr-Cyrl-CS"/>
              </w:rPr>
              <w:t>цена са ПДВ</w:t>
            </w:r>
          </w:p>
          <w:p w14:paraId="0D8FF898" w14:textId="68DB490D" w:rsidR="007E7442" w:rsidRPr="007E7442" w:rsidRDefault="007E7442" w:rsidP="009B41AC">
            <w:pPr>
              <w:jc w:val="center"/>
              <w:rPr>
                <w:rFonts w:cs="Arial"/>
                <w:bCs/>
                <w:iCs/>
                <w:sz w:val="18"/>
                <w:szCs w:val="18"/>
                <w:lang w:val="sr-Cyrl-CS"/>
              </w:rPr>
            </w:pPr>
            <w:r w:rsidRPr="007E7442">
              <w:rPr>
                <w:rFonts w:cs="Arial"/>
                <w:bCs/>
                <w:iCs/>
                <w:sz w:val="18"/>
                <w:szCs w:val="18"/>
                <w:lang w:val="sr-Cyrl-CS"/>
              </w:rPr>
              <w:t xml:space="preserve">дин. </w:t>
            </w:r>
          </w:p>
        </w:tc>
        <w:tc>
          <w:tcPr>
            <w:tcW w:w="850" w:type="dxa"/>
            <w:shd w:val="clear" w:color="auto" w:fill="B8CCE4" w:themeFill="accent1" w:themeFillTint="66"/>
            <w:vAlign w:val="center"/>
          </w:tcPr>
          <w:p w14:paraId="3F8E621F" w14:textId="77777777" w:rsidR="007E7442" w:rsidRPr="007E7442" w:rsidRDefault="007E7442" w:rsidP="00B3442C">
            <w:pPr>
              <w:jc w:val="center"/>
              <w:rPr>
                <w:rFonts w:cs="Arial"/>
                <w:bCs/>
                <w:iCs/>
                <w:sz w:val="18"/>
                <w:szCs w:val="18"/>
                <w:lang w:val="sr-Cyrl-CS"/>
              </w:rPr>
            </w:pPr>
            <w:r w:rsidRPr="007E7442">
              <w:rPr>
                <w:rFonts w:cs="Arial"/>
                <w:bCs/>
                <w:iCs/>
                <w:sz w:val="18"/>
                <w:szCs w:val="18"/>
                <w:lang w:val="sr-Cyrl-CS"/>
              </w:rPr>
              <w:t>Укупна цена без ПДВ</w:t>
            </w:r>
          </w:p>
          <w:p w14:paraId="674099E3" w14:textId="54571667" w:rsidR="007E7442" w:rsidRPr="007E7442" w:rsidRDefault="007E7442" w:rsidP="009B41AC">
            <w:pPr>
              <w:jc w:val="center"/>
              <w:rPr>
                <w:rFonts w:cs="Arial"/>
                <w:bCs/>
                <w:iCs/>
                <w:sz w:val="18"/>
                <w:szCs w:val="18"/>
                <w:lang w:val="sr-Cyrl-CS"/>
              </w:rPr>
            </w:pPr>
            <w:r w:rsidRPr="007E7442">
              <w:rPr>
                <w:rFonts w:cs="Arial"/>
                <w:bCs/>
                <w:iCs/>
                <w:sz w:val="18"/>
                <w:szCs w:val="18"/>
                <w:lang w:val="sr-Cyrl-CS"/>
              </w:rPr>
              <w:t xml:space="preserve">дин. </w:t>
            </w:r>
          </w:p>
        </w:tc>
        <w:tc>
          <w:tcPr>
            <w:tcW w:w="992" w:type="dxa"/>
            <w:shd w:val="clear" w:color="auto" w:fill="B8CCE4" w:themeFill="accent1" w:themeFillTint="66"/>
            <w:vAlign w:val="center"/>
          </w:tcPr>
          <w:p w14:paraId="2C0350C6" w14:textId="77777777" w:rsidR="007E7442" w:rsidRPr="007E7442" w:rsidRDefault="007E7442" w:rsidP="00B3442C">
            <w:pPr>
              <w:jc w:val="center"/>
              <w:rPr>
                <w:rFonts w:cs="Arial"/>
                <w:bCs/>
                <w:iCs/>
                <w:sz w:val="18"/>
                <w:szCs w:val="18"/>
                <w:lang w:val="sr-Cyrl-CS"/>
              </w:rPr>
            </w:pPr>
            <w:r w:rsidRPr="007E7442">
              <w:rPr>
                <w:rFonts w:cs="Arial"/>
                <w:bCs/>
                <w:iCs/>
                <w:sz w:val="18"/>
                <w:szCs w:val="18"/>
                <w:lang w:val="sr-Cyrl-CS"/>
              </w:rPr>
              <w:t>Укупна цена са ПДВ</w:t>
            </w:r>
          </w:p>
          <w:p w14:paraId="345C7BEC" w14:textId="163E903A" w:rsidR="007E7442" w:rsidRPr="007E7442" w:rsidRDefault="007E7442" w:rsidP="009B41AC">
            <w:pPr>
              <w:jc w:val="center"/>
              <w:rPr>
                <w:rFonts w:cs="Arial"/>
                <w:bCs/>
                <w:iCs/>
                <w:sz w:val="18"/>
                <w:szCs w:val="18"/>
                <w:lang w:val="sr-Cyrl-CS"/>
              </w:rPr>
            </w:pPr>
            <w:r w:rsidRPr="007E7442">
              <w:rPr>
                <w:rFonts w:cs="Arial"/>
                <w:bCs/>
                <w:iCs/>
                <w:sz w:val="18"/>
                <w:szCs w:val="18"/>
                <w:lang w:val="sr-Cyrl-CS"/>
              </w:rPr>
              <w:t xml:space="preserve">дин. </w:t>
            </w:r>
          </w:p>
        </w:tc>
      </w:tr>
      <w:tr w:rsidR="00E87127" w:rsidRPr="00E421CE" w14:paraId="1A591ABC" w14:textId="77777777" w:rsidTr="00702276">
        <w:tc>
          <w:tcPr>
            <w:tcW w:w="803" w:type="dxa"/>
            <w:shd w:val="clear" w:color="auto" w:fill="auto"/>
            <w:vAlign w:val="center"/>
          </w:tcPr>
          <w:p w14:paraId="5019EA00" w14:textId="77777777" w:rsidR="00E87127" w:rsidRDefault="00E87127" w:rsidP="00533AED">
            <w:pPr>
              <w:jc w:val="center"/>
              <w:rPr>
                <w:rFonts w:cs="Arial"/>
                <w:bCs/>
                <w:iCs/>
                <w:sz w:val="18"/>
                <w:szCs w:val="18"/>
                <w:lang w:val="sr-Cyrl-CS"/>
              </w:rPr>
            </w:pPr>
          </w:p>
        </w:tc>
        <w:tc>
          <w:tcPr>
            <w:tcW w:w="5103" w:type="dxa"/>
            <w:shd w:val="clear" w:color="auto" w:fill="auto"/>
          </w:tcPr>
          <w:p w14:paraId="0D32CF7B" w14:textId="2727E533" w:rsidR="00E87127" w:rsidRPr="00702276" w:rsidRDefault="00E87127" w:rsidP="009B41AC">
            <w:pPr>
              <w:jc w:val="center"/>
              <w:rPr>
                <w:rFonts w:cs="Arial"/>
                <w:bCs/>
                <w:iCs/>
                <w:lang w:val="sr-Cyrl-CS"/>
              </w:rPr>
            </w:pPr>
            <w:r w:rsidRPr="00702276">
              <w:rPr>
                <w:rFonts w:cs="Arial"/>
                <w:color w:val="000000"/>
                <w:lang w:val="sr-Cyrl-RS"/>
              </w:rPr>
              <w:t>Делови и услуге</w:t>
            </w:r>
          </w:p>
        </w:tc>
        <w:tc>
          <w:tcPr>
            <w:tcW w:w="680" w:type="dxa"/>
            <w:shd w:val="clear" w:color="auto" w:fill="auto"/>
          </w:tcPr>
          <w:p w14:paraId="714E4E1D" w14:textId="77777777" w:rsidR="00E87127" w:rsidRPr="00E87127" w:rsidRDefault="00E87127" w:rsidP="001D5019">
            <w:pPr>
              <w:jc w:val="center"/>
              <w:rPr>
                <w:rFonts w:cs="Arial"/>
                <w:bCs/>
                <w:iCs/>
                <w:sz w:val="14"/>
                <w:szCs w:val="18"/>
                <w:lang w:val="sr-Cyrl-CS"/>
              </w:rPr>
            </w:pPr>
          </w:p>
        </w:tc>
        <w:tc>
          <w:tcPr>
            <w:tcW w:w="898" w:type="dxa"/>
            <w:gridSpan w:val="2"/>
            <w:shd w:val="clear" w:color="auto" w:fill="auto"/>
            <w:vAlign w:val="center"/>
          </w:tcPr>
          <w:p w14:paraId="6417A3B9" w14:textId="00228E0F" w:rsidR="00E87127" w:rsidRPr="00702276" w:rsidRDefault="00E87127" w:rsidP="009B41AC">
            <w:pPr>
              <w:jc w:val="center"/>
              <w:rPr>
                <w:rFonts w:cs="Arial"/>
                <w:bCs/>
                <w:iCs/>
                <w:lang w:val="sr-Cyrl-CS"/>
              </w:rPr>
            </w:pPr>
          </w:p>
        </w:tc>
        <w:tc>
          <w:tcPr>
            <w:tcW w:w="643" w:type="dxa"/>
            <w:shd w:val="clear" w:color="auto" w:fill="auto"/>
          </w:tcPr>
          <w:p w14:paraId="79F0CD57"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26027A58" w14:textId="77777777" w:rsidR="00E87127" w:rsidRPr="00E421CE" w:rsidRDefault="00E87127" w:rsidP="009B41AC">
            <w:pPr>
              <w:jc w:val="center"/>
              <w:rPr>
                <w:rFonts w:cs="Arial"/>
                <w:bCs/>
                <w:iCs/>
                <w:sz w:val="18"/>
                <w:szCs w:val="18"/>
                <w:lang w:val="sr-Cyrl-CS"/>
              </w:rPr>
            </w:pPr>
          </w:p>
        </w:tc>
        <w:tc>
          <w:tcPr>
            <w:tcW w:w="850" w:type="dxa"/>
            <w:shd w:val="clear" w:color="auto" w:fill="auto"/>
          </w:tcPr>
          <w:p w14:paraId="481C3F7C"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7EBC56C1" w14:textId="77777777" w:rsidR="00E87127" w:rsidRPr="00E421CE" w:rsidRDefault="00E87127" w:rsidP="009B41AC">
            <w:pPr>
              <w:jc w:val="center"/>
              <w:rPr>
                <w:rFonts w:cs="Arial"/>
                <w:bCs/>
                <w:iCs/>
                <w:sz w:val="18"/>
                <w:szCs w:val="18"/>
                <w:lang w:val="sr-Cyrl-CS"/>
              </w:rPr>
            </w:pPr>
          </w:p>
        </w:tc>
      </w:tr>
      <w:tr w:rsidR="00E87127" w:rsidRPr="00E421CE" w14:paraId="1EF6D90E" w14:textId="77777777" w:rsidTr="00702276">
        <w:tc>
          <w:tcPr>
            <w:tcW w:w="803" w:type="dxa"/>
            <w:shd w:val="clear" w:color="auto" w:fill="auto"/>
            <w:vAlign w:val="center"/>
          </w:tcPr>
          <w:p w14:paraId="49E6B8D7"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334DF1D0" w14:textId="0D8F1FC3" w:rsidR="00E87127" w:rsidRPr="00702276" w:rsidRDefault="00E87127" w:rsidP="009B41AC">
            <w:pPr>
              <w:jc w:val="center"/>
              <w:rPr>
                <w:rFonts w:cs="Arial"/>
                <w:color w:val="000000"/>
                <w:lang w:val="sr-Cyrl-RS"/>
              </w:rPr>
            </w:pPr>
            <w:r w:rsidRPr="00702276">
              <w:rPr>
                <w:rFonts w:cs="Arial"/>
                <w:color w:val="000000"/>
              </w:rPr>
              <w:t xml:space="preserve">Замена MOD DIST BRAIN/PX UPS-LINK SEL CARD ASSY за </w:t>
            </w:r>
            <w:r w:rsidRPr="00702276">
              <w:rPr>
                <w:rFonts w:cs="Arial"/>
                <w:bCs/>
              </w:rPr>
              <w:t>APC tip SY32K160H</w:t>
            </w:r>
          </w:p>
        </w:tc>
        <w:tc>
          <w:tcPr>
            <w:tcW w:w="680" w:type="dxa"/>
            <w:shd w:val="clear" w:color="auto" w:fill="auto"/>
          </w:tcPr>
          <w:p w14:paraId="50428D02" w14:textId="10324774" w:rsidR="00E87127" w:rsidRPr="00E421CE" w:rsidRDefault="00E87127" w:rsidP="009B41AC">
            <w:pPr>
              <w:jc w:val="center"/>
              <w:rPr>
                <w:rFonts w:cs="Arial"/>
                <w:bCs/>
                <w:iCs/>
                <w:sz w:val="18"/>
                <w:szCs w:val="18"/>
                <w:lang w:val="sr-Cyrl-CS"/>
              </w:rPr>
            </w:pPr>
            <w:r w:rsidRPr="006119EB">
              <w:rPr>
                <w:rFonts w:cs="Arial"/>
                <w:sz w:val="14"/>
                <w:lang w:val="sr-Cyrl-RS"/>
              </w:rPr>
              <w:t>Коефицијент</w:t>
            </w:r>
          </w:p>
        </w:tc>
        <w:tc>
          <w:tcPr>
            <w:tcW w:w="898" w:type="dxa"/>
            <w:gridSpan w:val="2"/>
            <w:shd w:val="clear" w:color="auto" w:fill="auto"/>
            <w:vAlign w:val="center"/>
          </w:tcPr>
          <w:p w14:paraId="24285467" w14:textId="1360B1DE" w:rsidR="00E87127" w:rsidRPr="00702276" w:rsidRDefault="00E87127" w:rsidP="009B41AC">
            <w:pPr>
              <w:jc w:val="center"/>
              <w:rPr>
                <w:rFonts w:cs="Arial"/>
                <w:bCs/>
                <w:iCs/>
                <w:lang w:val="sr-Cyrl-CS"/>
              </w:rPr>
            </w:pPr>
            <w:r w:rsidRPr="00702276">
              <w:rPr>
                <w:rFonts w:ascii="Times New Roman" w:hAnsi="Times New Roman"/>
              </w:rPr>
              <w:t>1</w:t>
            </w:r>
          </w:p>
        </w:tc>
        <w:tc>
          <w:tcPr>
            <w:tcW w:w="643" w:type="dxa"/>
            <w:shd w:val="clear" w:color="auto" w:fill="auto"/>
          </w:tcPr>
          <w:p w14:paraId="3A3AC29E"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7B490102" w14:textId="77777777" w:rsidR="00E87127" w:rsidRPr="00E421CE" w:rsidRDefault="00E87127" w:rsidP="009B41AC">
            <w:pPr>
              <w:jc w:val="center"/>
              <w:rPr>
                <w:rFonts w:cs="Arial"/>
                <w:bCs/>
                <w:iCs/>
                <w:sz w:val="18"/>
                <w:szCs w:val="18"/>
                <w:lang w:val="sr-Cyrl-CS"/>
              </w:rPr>
            </w:pPr>
          </w:p>
        </w:tc>
        <w:tc>
          <w:tcPr>
            <w:tcW w:w="850" w:type="dxa"/>
            <w:shd w:val="clear" w:color="auto" w:fill="auto"/>
          </w:tcPr>
          <w:p w14:paraId="3AB8B338"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5AC0512C" w14:textId="77777777" w:rsidR="00E87127" w:rsidRPr="00E421CE" w:rsidRDefault="00E87127" w:rsidP="009B41AC">
            <w:pPr>
              <w:jc w:val="center"/>
              <w:rPr>
                <w:rFonts w:cs="Arial"/>
                <w:bCs/>
                <w:iCs/>
                <w:sz w:val="18"/>
                <w:szCs w:val="18"/>
                <w:lang w:val="sr-Cyrl-CS"/>
              </w:rPr>
            </w:pPr>
          </w:p>
        </w:tc>
      </w:tr>
      <w:tr w:rsidR="00E87127" w:rsidRPr="00E421CE" w14:paraId="59837498" w14:textId="77777777" w:rsidTr="00702276">
        <w:tc>
          <w:tcPr>
            <w:tcW w:w="803" w:type="dxa"/>
            <w:shd w:val="clear" w:color="auto" w:fill="auto"/>
            <w:vAlign w:val="center"/>
          </w:tcPr>
          <w:p w14:paraId="190DD979"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435CB8F8" w14:textId="46C23EC0" w:rsidR="00E87127" w:rsidRPr="00702276" w:rsidRDefault="00E87127" w:rsidP="009B41AC">
            <w:pPr>
              <w:jc w:val="center"/>
              <w:rPr>
                <w:rFonts w:cs="Arial"/>
                <w:color w:val="000000"/>
                <w:lang w:val="sr-Cyrl-RS"/>
              </w:rPr>
            </w:pPr>
            <w:r w:rsidRPr="00702276">
              <w:rPr>
                <w:rFonts w:cs="Arial"/>
                <w:color w:val="000000"/>
              </w:rPr>
              <w:t xml:space="preserve">Замена S/A METER BACKPLANE PCB AND COVER за </w:t>
            </w:r>
            <w:r w:rsidRPr="00702276">
              <w:rPr>
                <w:rFonts w:cs="Arial"/>
                <w:bCs/>
              </w:rPr>
              <w:t>APC tip SY32K160H</w:t>
            </w:r>
          </w:p>
        </w:tc>
        <w:tc>
          <w:tcPr>
            <w:tcW w:w="680" w:type="dxa"/>
            <w:shd w:val="clear" w:color="auto" w:fill="auto"/>
          </w:tcPr>
          <w:p w14:paraId="5730DCE8" w14:textId="73EBE722" w:rsidR="00E87127" w:rsidRPr="00E421CE" w:rsidRDefault="00E87127" w:rsidP="009B41AC">
            <w:pPr>
              <w:jc w:val="center"/>
              <w:rPr>
                <w:rFonts w:cs="Arial"/>
                <w:bCs/>
                <w:iCs/>
                <w:sz w:val="18"/>
                <w:szCs w:val="18"/>
                <w:lang w:val="sr-Cyrl-CS"/>
              </w:rPr>
            </w:pPr>
            <w:r w:rsidRPr="006119EB">
              <w:rPr>
                <w:rFonts w:cs="Arial"/>
                <w:sz w:val="14"/>
                <w:lang w:val="sr-Cyrl-RS"/>
              </w:rPr>
              <w:t>Коефицијент</w:t>
            </w:r>
          </w:p>
        </w:tc>
        <w:tc>
          <w:tcPr>
            <w:tcW w:w="898" w:type="dxa"/>
            <w:gridSpan w:val="2"/>
            <w:shd w:val="clear" w:color="auto" w:fill="auto"/>
            <w:vAlign w:val="center"/>
          </w:tcPr>
          <w:p w14:paraId="08978FD2" w14:textId="7F944F3C" w:rsidR="00E87127" w:rsidRPr="00702276" w:rsidRDefault="00E87127" w:rsidP="009B41AC">
            <w:pPr>
              <w:jc w:val="center"/>
              <w:rPr>
                <w:rFonts w:cs="Arial"/>
                <w:bCs/>
                <w:iCs/>
                <w:lang w:val="sr-Cyrl-CS"/>
              </w:rPr>
            </w:pPr>
            <w:r w:rsidRPr="00702276">
              <w:rPr>
                <w:rFonts w:ascii="Times New Roman" w:hAnsi="Times New Roman"/>
              </w:rPr>
              <w:t>1</w:t>
            </w:r>
          </w:p>
        </w:tc>
        <w:tc>
          <w:tcPr>
            <w:tcW w:w="643" w:type="dxa"/>
            <w:shd w:val="clear" w:color="auto" w:fill="auto"/>
          </w:tcPr>
          <w:p w14:paraId="39750F1B"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5AD151E7" w14:textId="77777777" w:rsidR="00E87127" w:rsidRPr="00E421CE" w:rsidRDefault="00E87127" w:rsidP="009B41AC">
            <w:pPr>
              <w:jc w:val="center"/>
              <w:rPr>
                <w:rFonts w:cs="Arial"/>
                <w:bCs/>
                <w:iCs/>
                <w:sz w:val="18"/>
                <w:szCs w:val="18"/>
                <w:lang w:val="sr-Cyrl-CS"/>
              </w:rPr>
            </w:pPr>
          </w:p>
        </w:tc>
        <w:tc>
          <w:tcPr>
            <w:tcW w:w="850" w:type="dxa"/>
            <w:shd w:val="clear" w:color="auto" w:fill="auto"/>
          </w:tcPr>
          <w:p w14:paraId="2B3FF59E"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4FBE7B0D" w14:textId="77777777" w:rsidR="00E87127" w:rsidRPr="00E421CE" w:rsidRDefault="00E87127" w:rsidP="009B41AC">
            <w:pPr>
              <w:jc w:val="center"/>
              <w:rPr>
                <w:rFonts w:cs="Arial"/>
                <w:bCs/>
                <w:iCs/>
                <w:sz w:val="18"/>
                <w:szCs w:val="18"/>
                <w:lang w:val="sr-Cyrl-CS"/>
              </w:rPr>
            </w:pPr>
          </w:p>
        </w:tc>
      </w:tr>
      <w:tr w:rsidR="00E87127" w:rsidRPr="00E421CE" w14:paraId="6E11CA11" w14:textId="77777777" w:rsidTr="00702276">
        <w:tc>
          <w:tcPr>
            <w:tcW w:w="803" w:type="dxa"/>
            <w:shd w:val="clear" w:color="auto" w:fill="auto"/>
            <w:vAlign w:val="center"/>
          </w:tcPr>
          <w:p w14:paraId="442AE919"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3D3D32E8" w14:textId="24EE2D75" w:rsidR="00E87127" w:rsidRPr="00702276" w:rsidRDefault="00E87127" w:rsidP="009B41AC">
            <w:pPr>
              <w:jc w:val="center"/>
              <w:rPr>
                <w:rFonts w:cs="Arial"/>
                <w:color w:val="000000"/>
                <w:lang w:val="sr-Cyrl-RS"/>
              </w:rPr>
            </w:pPr>
            <w:r w:rsidRPr="00702276">
              <w:rPr>
                <w:rFonts w:cs="Arial"/>
                <w:color w:val="000000"/>
              </w:rPr>
              <w:t xml:space="preserve">Замена MOD DIST BRAIN/PX UPS-LINK SEL CARD ASSY RDP/RPP за </w:t>
            </w:r>
            <w:r w:rsidRPr="00702276">
              <w:rPr>
                <w:rFonts w:cs="Arial"/>
                <w:bCs/>
              </w:rPr>
              <w:t>APC tip SY32K160H</w:t>
            </w:r>
          </w:p>
        </w:tc>
        <w:tc>
          <w:tcPr>
            <w:tcW w:w="680" w:type="dxa"/>
            <w:shd w:val="clear" w:color="auto" w:fill="auto"/>
          </w:tcPr>
          <w:p w14:paraId="6FD6CB6A" w14:textId="3C0EF3D2" w:rsidR="00E87127" w:rsidRPr="00E421CE" w:rsidRDefault="00E87127" w:rsidP="009B41AC">
            <w:pPr>
              <w:jc w:val="center"/>
              <w:rPr>
                <w:rFonts w:cs="Arial"/>
                <w:bCs/>
                <w:iCs/>
                <w:sz w:val="18"/>
                <w:szCs w:val="18"/>
                <w:lang w:val="sr-Cyrl-CS"/>
              </w:rPr>
            </w:pPr>
            <w:r w:rsidRPr="006119EB">
              <w:rPr>
                <w:rFonts w:cs="Arial"/>
                <w:sz w:val="14"/>
                <w:lang w:val="sr-Cyrl-RS"/>
              </w:rPr>
              <w:t>Коефицијент</w:t>
            </w:r>
          </w:p>
        </w:tc>
        <w:tc>
          <w:tcPr>
            <w:tcW w:w="898" w:type="dxa"/>
            <w:gridSpan w:val="2"/>
            <w:shd w:val="clear" w:color="auto" w:fill="auto"/>
            <w:vAlign w:val="center"/>
          </w:tcPr>
          <w:p w14:paraId="1E46993F" w14:textId="77B0BCD6" w:rsidR="00E87127" w:rsidRPr="00702276" w:rsidRDefault="00E87127" w:rsidP="009B41AC">
            <w:pPr>
              <w:jc w:val="center"/>
              <w:rPr>
                <w:rFonts w:cs="Arial"/>
                <w:bCs/>
                <w:iCs/>
                <w:lang w:val="sr-Cyrl-CS"/>
              </w:rPr>
            </w:pPr>
            <w:r w:rsidRPr="00702276">
              <w:rPr>
                <w:rFonts w:ascii="Times New Roman" w:hAnsi="Times New Roman"/>
              </w:rPr>
              <w:t>2</w:t>
            </w:r>
          </w:p>
        </w:tc>
        <w:tc>
          <w:tcPr>
            <w:tcW w:w="643" w:type="dxa"/>
            <w:shd w:val="clear" w:color="auto" w:fill="auto"/>
          </w:tcPr>
          <w:p w14:paraId="1571C368"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48622521" w14:textId="77777777" w:rsidR="00E87127" w:rsidRPr="00E421CE" w:rsidRDefault="00E87127" w:rsidP="009B41AC">
            <w:pPr>
              <w:jc w:val="center"/>
              <w:rPr>
                <w:rFonts w:cs="Arial"/>
                <w:bCs/>
                <w:iCs/>
                <w:sz w:val="18"/>
                <w:szCs w:val="18"/>
                <w:lang w:val="sr-Cyrl-CS"/>
              </w:rPr>
            </w:pPr>
          </w:p>
        </w:tc>
        <w:tc>
          <w:tcPr>
            <w:tcW w:w="850" w:type="dxa"/>
            <w:shd w:val="clear" w:color="auto" w:fill="auto"/>
          </w:tcPr>
          <w:p w14:paraId="78372D3D"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77CF7D96" w14:textId="77777777" w:rsidR="00E87127" w:rsidRPr="00E421CE" w:rsidRDefault="00E87127" w:rsidP="009B41AC">
            <w:pPr>
              <w:jc w:val="center"/>
              <w:rPr>
                <w:rFonts w:cs="Arial"/>
                <w:bCs/>
                <w:iCs/>
                <w:sz w:val="18"/>
                <w:szCs w:val="18"/>
                <w:lang w:val="sr-Cyrl-CS"/>
              </w:rPr>
            </w:pPr>
          </w:p>
        </w:tc>
      </w:tr>
      <w:tr w:rsidR="00E87127" w:rsidRPr="00E421CE" w14:paraId="3B8D8C01" w14:textId="77777777" w:rsidTr="00702276">
        <w:tc>
          <w:tcPr>
            <w:tcW w:w="803" w:type="dxa"/>
            <w:shd w:val="clear" w:color="auto" w:fill="auto"/>
            <w:vAlign w:val="center"/>
          </w:tcPr>
          <w:p w14:paraId="7E919795"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32711C73" w14:textId="6052B5F2" w:rsidR="00E87127" w:rsidRPr="00702276" w:rsidRDefault="00E87127" w:rsidP="009B41AC">
            <w:pPr>
              <w:jc w:val="center"/>
              <w:rPr>
                <w:rFonts w:cs="Arial"/>
                <w:color w:val="000000"/>
                <w:lang w:val="sr-Cyrl-RS"/>
              </w:rPr>
            </w:pPr>
            <w:r w:rsidRPr="00702276">
              <w:rPr>
                <w:rFonts w:cs="Arial"/>
                <w:color w:val="000000"/>
              </w:rPr>
              <w:t xml:space="preserve">Замена COMPLETE 1055 PCB P/T WITH +24VDC SUPPLY за </w:t>
            </w:r>
            <w:r w:rsidRPr="00702276">
              <w:rPr>
                <w:rFonts w:cs="Arial"/>
                <w:bCs/>
              </w:rPr>
              <w:t>APC tip SY32K160H</w:t>
            </w:r>
          </w:p>
        </w:tc>
        <w:tc>
          <w:tcPr>
            <w:tcW w:w="680" w:type="dxa"/>
            <w:shd w:val="clear" w:color="auto" w:fill="auto"/>
          </w:tcPr>
          <w:p w14:paraId="385D4237" w14:textId="24AC8B7E" w:rsidR="00E87127" w:rsidRPr="00E421CE" w:rsidRDefault="00E87127" w:rsidP="009B41AC">
            <w:pPr>
              <w:jc w:val="center"/>
              <w:rPr>
                <w:rFonts w:cs="Arial"/>
                <w:bCs/>
                <w:iCs/>
                <w:sz w:val="18"/>
                <w:szCs w:val="18"/>
                <w:lang w:val="sr-Cyrl-CS"/>
              </w:rPr>
            </w:pPr>
            <w:r w:rsidRPr="006119EB">
              <w:rPr>
                <w:rFonts w:cs="Arial"/>
                <w:sz w:val="14"/>
                <w:lang w:val="sr-Cyrl-RS"/>
              </w:rPr>
              <w:t>Коефицијент</w:t>
            </w:r>
          </w:p>
        </w:tc>
        <w:tc>
          <w:tcPr>
            <w:tcW w:w="898" w:type="dxa"/>
            <w:gridSpan w:val="2"/>
            <w:shd w:val="clear" w:color="auto" w:fill="auto"/>
            <w:vAlign w:val="center"/>
          </w:tcPr>
          <w:p w14:paraId="6CC21B09" w14:textId="52494A50" w:rsidR="00E87127" w:rsidRPr="00702276" w:rsidRDefault="00E87127" w:rsidP="009B41AC">
            <w:pPr>
              <w:jc w:val="center"/>
              <w:rPr>
                <w:rFonts w:cs="Arial"/>
                <w:bCs/>
                <w:iCs/>
                <w:lang w:val="sr-Cyrl-CS"/>
              </w:rPr>
            </w:pPr>
            <w:r w:rsidRPr="00702276">
              <w:rPr>
                <w:rFonts w:ascii="Times New Roman" w:hAnsi="Times New Roman"/>
              </w:rPr>
              <w:t>1</w:t>
            </w:r>
          </w:p>
        </w:tc>
        <w:tc>
          <w:tcPr>
            <w:tcW w:w="643" w:type="dxa"/>
            <w:shd w:val="clear" w:color="auto" w:fill="auto"/>
          </w:tcPr>
          <w:p w14:paraId="6D94070D"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62DF7562" w14:textId="77777777" w:rsidR="00E87127" w:rsidRPr="00E421CE" w:rsidRDefault="00E87127" w:rsidP="009B41AC">
            <w:pPr>
              <w:jc w:val="center"/>
              <w:rPr>
                <w:rFonts w:cs="Arial"/>
                <w:bCs/>
                <w:iCs/>
                <w:sz w:val="18"/>
                <w:szCs w:val="18"/>
                <w:lang w:val="sr-Cyrl-CS"/>
              </w:rPr>
            </w:pPr>
          </w:p>
        </w:tc>
        <w:tc>
          <w:tcPr>
            <w:tcW w:w="850" w:type="dxa"/>
            <w:shd w:val="clear" w:color="auto" w:fill="auto"/>
          </w:tcPr>
          <w:p w14:paraId="31A70D97"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70C11D4A" w14:textId="77777777" w:rsidR="00E87127" w:rsidRPr="00E421CE" w:rsidRDefault="00E87127" w:rsidP="009B41AC">
            <w:pPr>
              <w:jc w:val="center"/>
              <w:rPr>
                <w:rFonts w:cs="Arial"/>
                <w:bCs/>
                <w:iCs/>
                <w:sz w:val="18"/>
                <w:szCs w:val="18"/>
                <w:lang w:val="sr-Cyrl-CS"/>
              </w:rPr>
            </w:pPr>
          </w:p>
        </w:tc>
      </w:tr>
      <w:tr w:rsidR="00E87127" w:rsidRPr="00E421CE" w14:paraId="12C018B0" w14:textId="77777777" w:rsidTr="00702276">
        <w:tc>
          <w:tcPr>
            <w:tcW w:w="803" w:type="dxa"/>
            <w:shd w:val="clear" w:color="auto" w:fill="auto"/>
            <w:vAlign w:val="center"/>
          </w:tcPr>
          <w:p w14:paraId="4253B602"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207A4C10" w14:textId="601AF9F3" w:rsidR="00E87127" w:rsidRPr="00702276" w:rsidRDefault="00E87127" w:rsidP="009B41AC">
            <w:pPr>
              <w:jc w:val="center"/>
              <w:rPr>
                <w:rFonts w:cs="Arial"/>
                <w:color w:val="000000"/>
                <w:lang w:val="sr-Cyrl-RS"/>
              </w:rPr>
            </w:pPr>
            <w:r w:rsidRPr="00702276">
              <w:rPr>
                <w:rFonts w:cs="Arial"/>
                <w:color w:val="000000"/>
              </w:rPr>
              <w:t xml:space="preserve">Замена BATTERY MONITOR FOR SYCFXR9 - SPARE PART за </w:t>
            </w:r>
            <w:r w:rsidRPr="00702276">
              <w:rPr>
                <w:rFonts w:cs="Arial"/>
                <w:bCs/>
              </w:rPr>
              <w:t>APC tip SY32K160H</w:t>
            </w:r>
          </w:p>
        </w:tc>
        <w:tc>
          <w:tcPr>
            <w:tcW w:w="680" w:type="dxa"/>
            <w:shd w:val="clear" w:color="auto" w:fill="auto"/>
          </w:tcPr>
          <w:p w14:paraId="0EC4B36B" w14:textId="0A703033" w:rsidR="00E87127" w:rsidRPr="00E421CE" w:rsidRDefault="00E87127" w:rsidP="009B41AC">
            <w:pPr>
              <w:jc w:val="center"/>
              <w:rPr>
                <w:rFonts w:cs="Arial"/>
                <w:bCs/>
                <w:iCs/>
                <w:sz w:val="18"/>
                <w:szCs w:val="18"/>
                <w:lang w:val="sr-Cyrl-CS"/>
              </w:rPr>
            </w:pPr>
            <w:r w:rsidRPr="006119EB">
              <w:rPr>
                <w:rFonts w:cs="Arial"/>
                <w:sz w:val="14"/>
                <w:lang w:val="sr-Cyrl-RS"/>
              </w:rPr>
              <w:t>Коефицијент</w:t>
            </w:r>
          </w:p>
        </w:tc>
        <w:tc>
          <w:tcPr>
            <w:tcW w:w="898" w:type="dxa"/>
            <w:gridSpan w:val="2"/>
            <w:shd w:val="clear" w:color="auto" w:fill="auto"/>
            <w:vAlign w:val="center"/>
          </w:tcPr>
          <w:p w14:paraId="2B23CCCA" w14:textId="60B4C08B" w:rsidR="00E87127" w:rsidRPr="00702276" w:rsidRDefault="00E87127" w:rsidP="009B41AC">
            <w:pPr>
              <w:jc w:val="center"/>
              <w:rPr>
                <w:rFonts w:cs="Arial"/>
                <w:bCs/>
                <w:iCs/>
                <w:lang w:val="sr-Cyrl-CS"/>
              </w:rPr>
            </w:pPr>
            <w:r w:rsidRPr="00702276">
              <w:rPr>
                <w:rFonts w:ascii="Times New Roman" w:hAnsi="Times New Roman"/>
              </w:rPr>
              <w:t>2</w:t>
            </w:r>
          </w:p>
        </w:tc>
        <w:tc>
          <w:tcPr>
            <w:tcW w:w="643" w:type="dxa"/>
            <w:shd w:val="clear" w:color="auto" w:fill="auto"/>
          </w:tcPr>
          <w:p w14:paraId="17742EB6"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5F30C0FA" w14:textId="77777777" w:rsidR="00E87127" w:rsidRPr="00E421CE" w:rsidRDefault="00E87127" w:rsidP="009B41AC">
            <w:pPr>
              <w:jc w:val="center"/>
              <w:rPr>
                <w:rFonts w:cs="Arial"/>
                <w:bCs/>
                <w:iCs/>
                <w:sz w:val="18"/>
                <w:szCs w:val="18"/>
                <w:lang w:val="sr-Cyrl-CS"/>
              </w:rPr>
            </w:pPr>
          </w:p>
        </w:tc>
        <w:tc>
          <w:tcPr>
            <w:tcW w:w="850" w:type="dxa"/>
            <w:shd w:val="clear" w:color="auto" w:fill="auto"/>
          </w:tcPr>
          <w:p w14:paraId="6C680DE2"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6EE999D9" w14:textId="77777777" w:rsidR="00E87127" w:rsidRPr="00E421CE" w:rsidRDefault="00E87127" w:rsidP="009B41AC">
            <w:pPr>
              <w:jc w:val="center"/>
              <w:rPr>
                <w:rFonts w:cs="Arial"/>
                <w:bCs/>
                <w:iCs/>
                <w:sz w:val="18"/>
                <w:szCs w:val="18"/>
                <w:lang w:val="sr-Cyrl-CS"/>
              </w:rPr>
            </w:pPr>
          </w:p>
        </w:tc>
      </w:tr>
      <w:tr w:rsidR="00E87127" w:rsidRPr="00E421CE" w14:paraId="768489AE" w14:textId="77777777" w:rsidTr="00702276">
        <w:tc>
          <w:tcPr>
            <w:tcW w:w="803" w:type="dxa"/>
            <w:shd w:val="clear" w:color="auto" w:fill="auto"/>
            <w:vAlign w:val="center"/>
          </w:tcPr>
          <w:p w14:paraId="1E6BE850"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05F3D4D8" w14:textId="77777777" w:rsidR="00E87127" w:rsidRPr="00702276" w:rsidRDefault="00E87127">
            <w:pPr>
              <w:rPr>
                <w:rFonts w:cs="Arial"/>
                <w:color w:val="000000"/>
              </w:rPr>
            </w:pPr>
            <w:r w:rsidRPr="00702276">
              <w:rPr>
                <w:rFonts w:cs="Arial"/>
                <w:color w:val="000000"/>
              </w:rPr>
              <w:t>Замена Symmetra PX System Power Supply</w:t>
            </w:r>
          </w:p>
          <w:p w14:paraId="2CBC0DE5" w14:textId="763915B7" w:rsidR="00E87127" w:rsidRPr="00702276" w:rsidRDefault="00E87127" w:rsidP="009B41AC">
            <w:pPr>
              <w:jc w:val="center"/>
              <w:rPr>
                <w:rFonts w:cs="Arial"/>
                <w:color w:val="000000"/>
                <w:lang w:val="sr-Cyrl-RS"/>
              </w:rPr>
            </w:pPr>
            <w:r w:rsidRPr="00702276">
              <w:rPr>
                <w:rFonts w:cs="Arial"/>
                <w:color w:val="000000"/>
              </w:rPr>
              <w:t xml:space="preserve">за </w:t>
            </w:r>
            <w:r w:rsidRPr="00702276">
              <w:rPr>
                <w:rFonts w:cs="Arial"/>
                <w:bCs/>
              </w:rPr>
              <w:t>APC tip SY32K160H</w:t>
            </w:r>
          </w:p>
        </w:tc>
        <w:tc>
          <w:tcPr>
            <w:tcW w:w="680" w:type="dxa"/>
            <w:shd w:val="clear" w:color="auto" w:fill="auto"/>
          </w:tcPr>
          <w:p w14:paraId="456DD2F2" w14:textId="0CF5DCB0" w:rsidR="00E87127" w:rsidRPr="00E421CE" w:rsidRDefault="00E87127" w:rsidP="009B41AC">
            <w:pPr>
              <w:jc w:val="center"/>
              <w:rPr>
                <w:rFonts w:cs="Arial"/>
                <w:bCs/>
                <w:iCs/>
                <w:sz w:val="18"/>
                <w:szCs w:val="18"/>
                <w:lang w:val="sr-Cyrl-CS"/>
              </w:rPr>
            </w:pPr>
            <w:r w:rsidRPr="006119EB">
              <w:rPr>
                <w:rFonts w:cs="Arial"/>
                <w:sz w:val="14"/>
                <w:lang w:val="sr-Cyrl-RS"/>
              </w:rPr>
              <w:t>Коефицијент</w:t>
            </w:r>
          </w:p>
        </w:tc>
        <w:tc>
          <w:tcPr>
            <w:tcW w:w="898" w:type="dxa"/>
            <w:gridSpan w:val="2"/>
            <w:shd w:val="clear" w:color="auto" w:fill="auto"/>
            <w:vAlign w:val="center"/>
          </w:tcPr>
          <w:p w14:paraId="21427611" w14:textId="114B7A67" w:rsidR="00E87127" w:rsidRPr="00702276" w:rsidRDefault="00E87127" w:rsidP="009B41AC">
            <w:pPr>
              <w:jc w:val="center"/>
              <w:rPr>
                <w:rFonts w:cs="Arial"/>
                <w:bCs/>
                <w:iCs/>
                <w:lang w:val="sr-Cyrl-CS"/>
              </w:rPr>
            </w:pPr>
            <w:r w:rsidRPr="00702276">
              <w:rPr>
                <w:rFonts w:ascii="Times New Roman" w:hAnsi="Times New Roman"/>
              </w:rPr>
              <w:t>1</w:t>
            </w:r>
          </w:p>
        </w:tc>
        <w:tc>
          <w:tcPr>
            <w:tcW w:w="643" w:type="dxa"/>
            <w:shd w:val="clear" w:color="auto" w:fill="auto"/>
          </w:tcPr>
          <w:p w14:paraId="0DB83016"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6E198186" w14:textId="77777777" w:rsidR="00E87127" w:rsidRPr="00E421CE" w:rsidRDefault="00E87127" w:rsidP="009B41AC">
            <w:pPr>
              <w:jc w:val="center"/>
              <w:rPr>
                <w:rFonts w:cs="Arial"/>
                <w:bCs/>
                <w:iCs/>
                <w:sz w:val="18"/>
                <w:szCs w:val="18"/>
                <w:lang w:val="sr-Cyrl-CS"/>
              </w:rPr>
            </w:pPr>
          </w:p>
        </w:tc>
        <w:tc>
          <w:tcPr>
            <w:tcW w:w="850" w:type="dxa"/>
            <w:shd w:val="clear" w:color="auto" w:fill="auto"/>
          </w:tcPr>
          <w:p w14:paraId="638AE119"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61EA59D1" w14:textId="77777777" w:rsidR="00E87127" w:rsidRPr="00E421CE" w:rsidRDefault="00E87127" w:rsidP="009B41AC">
            <w:pPr>
              <w:jc w:val="center"/>
              <w:rPr>
                <w:rFonts w:cs="Arial"/>
                <w:bCs/>
                <w:iCs/>
                <w:sz w:val="18"/>
                <w:szCs w:val="18"/>
                <w:lang w:val="sr-Cyrl-CS"/>
              </w:rPr>
            </w:pPr>
          </w:p>
        </w:tc>
      </w:tr>
      <w:tr w:rsidR="00E87127" w:rsidRPr="00E421CE" w14:paraId="7B9D002C" w14:textId="77777777" w:rsidTr="00702276">
        <w:tc>
          <w:tcPr>
            <w:tcW w:w="803" w:type="dxa"/>
            <w:shd w:val="clear" w:color="auto" w:fill="auto"/>
            <w:vAlign w:val="center"/>
          </w:tcPr>
          <w:p w14:paraId="6EED4DE0"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20D16CC2" w14:textId="070316FA" w:rsidR="00E87127" w:rsidRPr="00702276" w:rsidRDefault="00E87127" w:rsidP="009B41AC">
            <w:pPr>
              <w:jc w:val="center"/>
              <w:rPr>
                <w:rFonts w:cs="Arial"/>
                <w:color w:val="000000"/>
                <w:lang w:val="sr-Cyrl-RS"/>
              </w:rPr>
            </w:pPr>
            <w:r w:rsidRPr="00702276">
              <w:rPr>
                <w:rFonts w:cs="Arial"/>
                <w:color w:val="000000"/>
              </w:rPr>
              <w:t xml:space="preserve">Замена Fuse 300A 500VDC J Class Micro Switch за </w:t>
            </w:r>
            <w:r w:rsidRPr="00702276">
              <w:rPr>
                <w:rFonts w:cs="Arial"/>
                <w:bCs/>
              </w:rPr>
              <w:t>APC tip SY32K160H</w:t>
            </w:r>
          </w:p>
        </w:tc>
        <w:tc>
          <w:tcPr>
            <w:tcW w:w="680" w:type="dxa"/>
            <w:shd w:val="clear" w:color="auto" w:fill="auto"/>
          </w:tcPr>
          <w:p w14:paraId="1D4614FD" w14:textId="4F1FFC57" w:rsidR="00E87127" w:rsidRPr="00E421CE" w:rsidRDefault="00E87127" w:rsidP="009B41AC">
            <w:pPr>
              <w:jc w:val="center"/>
              <w:rPr>
                <w:rFonts w:cs="Arial"/>
                <w:bCs/>
                <w:iCs/>
                <w:sz w:val="18"/>
                <w:szCs w:val="18"/>
                <w:lang w:val="sr-Cyrl-CS"/>
              </w:rPr>
            </w:pPr>
            <w:r w:rsidRPr="006119EB">
              <w:rPr>
                <w:rFonts w:cs="Arial"/>
                <w:sz w:val="14"/>
                <w:lang w:val="sr-Cyrl-RS"/>
              </w:rPr>
              <w:t>Коефицијент</w:t>
            </w:r>
          </w:p>
        </w:tc>
        <w:tc>
          <w:tcPr>
            <w:tcW w:w="898" w:type="dxa"/>
            <w:gridSpan w:val="2"/>
            <w:shd w:val="clear" w:color="auto" w:fill="auto"/>
            <w:vAlign w:val="center"/>
          </w:tcPr>
          <w:p w14:paraId="249FDE77" w14:textId="17A37618" w:rsidR="00E87127" w:rsidRPr="00702276" w:rsidRDefault="00E87127" w:rsidP="009B41AC">
            <w:pPr>
              <w:jc w:val="center"/>
              <w:rPr>
                <w:rFonts w:cs="Arial"/>
                <w:bCs/>
                <w:iCs/>
                <w:lang w:val="sr-Cyrl-CS"/>
              </w:rPr>
            </w:pPr>
            <w:r w:rsidRPr="00702276">
              <w:rPr>
                <w:rFonts w:ascii="Times New Roman" w:hAnsi="Times New Roman"/>
              </w:rPr>
              <w:t>0.1</w:t>
            </w:r>
          </w:p>
        </w:tc>
        <w:tc>
          <w:tcPr>
            <w:tcW w:w="643" w:type="dxa"/>
            <w:shd w:val="clear" w:color="auto" w:fill="auto"/>
          </w:tcPr>
          <w:p w14:paraId="242649AF"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6BE578DE" w14:textId="77777777" w:rsidR="00E87127" w:rsidRPr="00E421CE" w:rsidRDefault="00E87127" w:rsidP="009B41AC">
            <w:pPr>
              <w:jc w:val="center"/>
              <w:rPr>
                <w:rFonts w:cs="Arial"/>
                <w:bCs/>
                <w:iCs/>
                <w:sz w:val="18"/>
                <w:szCs w:val="18"/>
                <w:lang w:val="sr-Cyrl-CS"/>
              </w:rPr>
            </w:pPr>
          </w:p>
        </w:tc>
        <w:tc>
          <w:tcPr>
            <w:tcW w:w="850" w:type="dxa"/>
            <w:shd w:val="clear" w:color="auto" w:fill="auto"/>
          </w:tcPr>
          <w:p w14:paraId="5D5AC2A0"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7DE95634" w14:textId="77777777" w:rsidR="00E87127" w:rsidRPr="00E421CE" w:rsidRDefault="00E87127" w:rsidP="009B41AC">
            <w:pPr>
              <w:jc w:val="center"/>
              <w:rPr>
                <w:rFonts w:cs="Arial"/>
                <w:bCs/>
                <w:iCs/>
                <w:sz w:val="18"/>
                <w:szCs w:val="18"/>
                <w:lang w:val="sr-Cyrl-CS"/>
              </w:rPr>
            </w:pPr>
          </w:p>
        </w:tc>
      </w:tr>
      <w:tr w:rsidR="00E87127" w:rsidRPr="00E421CE" w14:paraId="7FADAE97" w14:textId="77777777" w:rsidTr="00702276">
        <w:tc>
          <w:tcPr>
            <w:tcW w:w="803" w:type="dxa"/>
            <w:shd w:val="clear" w:color="auto" w:fill="auto"/>
            <w:vAlign w:val="center"/>
          </w:tcPr>
          <w:p w14:paraId="3391820D"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1C953449" w14:textId="77777777" w:rsidR="00E87127" w:rsidRPr="00702276" w:rsidRDefault="00E87127">
            <w:pPr>
              <w:rPr>
                <w:rFonts w:cs="Arial"/>
                <w:color w:val="000000"/>
              </w:rPr>
            </w:pPr>
            <w:r w:rsidRPr="00702276">
              <w:rPr>
                <w:rFonts w:cs="Arial"/>
                <w:color w:val="000000"/>
              </w:rPr>
              <w:t>Замена Intelligence Module For PX2</w:t>
            </w:r>
          </w:p>
          <w:p w14:paraId="7036EBE2" w14:textId="2303A897" w:rsidR="00E87127" w:rsidRPr="00702276" w:rsidRDefault="00E87127" w:rsidP="009B41AC">
            <w:pPr>
              <w:jc w:val="center"/>
              <w:rPr>
                <w:rFonts w:cs="Arial"/>
                <w:color w:val="000000"/>
                <w:lang w:val="sr-Cyrl-RS"/>
              </w:rPr>
            </w:pPr>
            <w:r w:rsidRPr="00702276">
              <w:rPr>
                <w:rFonts w:cs="Arial"/>
                <w:color w:val="000000"/>
              </w:rPr>
              <w:t xml:space="preserve">за </w:t>
            </w:r>
            <w:r w:rsidRPr="00702276">
              <w:rPr>
                <w:rFonts w:cs="Arial"/>
                <w:bCs/>
              </w:rPr>
              <w:t>APC tip SY32K160H</w:t>
            </w:r>
          </w:p>
        </w:tc>
        <w:tc>
          <w:tcPr>
            <w:tcW w:w="680" w:type="dxa"/>
            <w:shd w:val="clear" w:color="auto" w:fill="auto"/>
          </w:tcPr>
          <w:p w14:paraId="06044207" w14:textId="19207C7C" w:rsidR="00E87127" w:rsidRPr="00E421CE" w:rsidRDefault="00E87127" w:rsidP="009B41AC">
            <w:pPr>
              <w:jc w:val="center"/>
              <w:rPr>
                <w:rFonts w:cs="Arial"/>
                <w:bCs/>
                <w:iCs/>
                <w:sz w:val="18"/>
                <w:szCs w:val="18"/>
                <w:lang w:val="sr-Cyrl-CS"/>
              </w:rPr>
            </w:pPr>
            <w:r w:rsidRPr="006119EB">
              <w:rPr>
                <w:rFonts w:cs="Arial"/>
                <w:sz w:val="14"/>
                <w:lang w:val="sr-Cyrl-RS"/>
              </w:rPr>
              <w:t>Коефицијент</w:t>
            </w:r>
          </w:p>
        </w:tc>
        <w:tc>
          <w:tcPr>
            <w:tcW w:w="898" w:type="dxa"/>
            <w:gridSpan w:val="2"/>
            <w:shd w:val="clear" w:color="auto" w:fill="auto"/>
            <w:vAlign w:val="center"/>
          </w:tcPr>
          <w:p w14:paraId="6C65C2DC" w14:textId="74F644CB" w:rsidR="00E87127" w:rsidRPr="00702276" w:rsidRDefault="00E87127" w:rsidP="009B41AC">
            <w:pPr>
              <w:jc w:val="center"/>
              <w:rPr>
                <w:rFonts w:cs="Arial"/>
                <w:bCs/>
                <w:iCs/>
                <w:lang w:val="sr-Cyrl-CS"/>
              </w:rPr>
            </w:pPr>
            <w:r w:rsidRPr="00702276">
              <w:rPr>
                <w:rFonts w:ascii="Times New Roman" w:hAnsi="Times New Roman"/>
              </w:rPr>
              <w:t>1</w:t>
            </w:r>
          </w:p>
        </w:tc>
        <w:tc>
          <w:tcPr>
            <w:tcW w:w="643" w:type="dxa"/>
            <w:shd w:val="clear" w:color="auto" w:fill="auto"/>
          </w:tcPr>
          <w:p w14:paraId="16F1543B"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43391AE6" w14:textId="77777777" w:rsidR="00E87127" w:rsidRPr="00E421CE" w:rsidRDefault="00E87127" w:rsidP="009B41AC">
            <w:pPr>
              <w:jc w:val="center"/>
              <w:rPr>
                <w:rFonts w:cs="Arial"/>
                <w:bCs/>
                <w:iCs/>
                <w:sz w:val="18"/>
                <w:szCs w:val="18"/>
                <w:lang w:val="sr-Cyrl-CS"/>
              </w:rPr>
            </w:pPr>
          </w:p>
        </w:tc>
        <w:tc>
          <w:tcPr>
            <w:tcW w:w="850" w:type="dxa"/>
            <w:shd w:val="clear" w:color="auto" w:fill="auto"/>
          </w:tcPr>
          <w:p w14:paraId="00C9BDA1"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567C7552" w14:textId="77777777" w:rsidR="00E87127" w:rsidRPr="00E421CE" w:rsidRDefault="00E87127" w:rsidP="009B41AC">
            <w:pPr>
              <w:jc w:val="center"/>
              <w:rPr>
                <w:rFonts w:cs="Arial"/>
                <w:bCs/>
                <w:iCs/>
                <w:sz w:val="18"/>
                <w:szCs w:val="18"/>
                <w:lang w:val="sr-Cyrl-CS"/>
              </w:rPr>
            </w:pPr>
          </w:p>
        </w:tc>
      </w:tr>
      <w:tr w:rsidR="00E87127" w:rsidRPr="00E421CE" w14:paraId="3636C914" w14:textId="77777777" w:rsidTr="00702276">
        <w:tc>
          <w:tcPr>
            <w:tcW w:w="803" w:type="dxa"/>
            <w:shd w:val="clear" w:color="auto" w:fill="auto"/>
            <w:vAlign w:val="center"/>
          </w:tcPr>
          <w:p w14:paraId="234F4B7B"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340F66B5" w14:textId="5E677B0D" w:rsidR="00E87127" w:rsidRPr="00702276" w:rsidRDefault="00E87127" w:rsidP="009B41AC">
            <w:pPr>
              <w:jc w:val="center"/>
              <w:rPr>
                <w:rFonts w:cs="Arial"/>
                <w:color w:val="000000"/>
                <w:lang w:val="sr-Cyrl-RS"/>
              </w:rPr>
            </w:pPr>
            <w:r w:rsidRPr="00702276">
              <w:rPr>
                <w:rFonts w:cs="Arial"/>
                <w:color w:val="000000"/>
              </w:rPr>
              <w:t xml:space="preserve">Замена APC Symmetra PX 9Ah Battery Unit, High Performance за </w:t>
            </w:r>
            <w:r w:rsidRPr="00702276">
              <w:rPr>
                <w:rFonts w:cs="Arial"/>
                <w:bCs/>
              </w:rPr>
              <w:t>APC tip SY32K160H</w:t>
            </w:r>
          </w:p>
        </w:tc>
        <w:tc>
          <w:tcPr>
            <w:tcW w:w="680" w:type="dxa"/>
            <w:shd w:val="clear" w:color="auto" w:fill="auto"/>
          </w:tcPr>
          <w:p w14:paraId="4DE3E9FF" w14:textId="0E546396" w:rsidR="00E87127" w:rsidRPr="00E421CE" w:rsidRDefault="00E87127" w:rsidP="009B41AC">
            <w:pPr>
              <w:jc w:val="center"/>
              <w:rPr>
                <w:rFonts w:cs="Arial"/>
                <w:bCs/>
                <w:iCs/>
                <w:sz w:val="18"/>
                <w:szCs w:val="18"/>
                <w:lang w:val="sr-Cyrl-CS"/>
              </w:rPr>
            </w:pPr>
            <w:r w:rsidRPr="006119EB">
              <w:rPr>
                <w:rFonts w:cs="Arial"/>
                <w:sz w:val="14"/>
                <w:lang w:val="sr-Cyrl-RS"/>
              </w:rPr>
              <w:t>Коефицијент</w:t>
            </w:r>
          </w:p>
        </w:tc>
        <w:tc>
          <w:tcPr>
            <w:tcW w:w="898" w:type="dxa"/>
            <w:gridSpan w:val="2"/>
            <w:shd w:val="clear" w:color="auto" w:fill="auto"/>
            <w:vAlign w:val="center"/>
          </w:tcPr>
          <w:p w14:paraId="3B94B6FA" w14:textId="26BA03ED" w:rsidR="00E87127" w:rsidRPr="00702276" w:rsidRDefault="00E87127" w:rsidP="009B41AC">
            <w:pPr>
              <w:jc w:val="center"/>
              <w:rPr>
                <w:rFonts w:cs="Arial"/>
                <w:bCs/>
                <w:iCs/>
                <w:lang w:val="sr-Cyrl-CS"/>
              </w:rPr>
            </w:pPr>
            <w:r w:rsidRPr="00702276">
              <w:rPr>
                <w:rFonts w:ascii="Times New Roman" w:hAnsi="Times New Roman"/>
              </w:rPr>
              <w:t>2</w:t>
            </w:r>
          </w:p>
        </w:tc>
        <w:tc>
          <w:tcPr>
            <w:tcW w:w="643" w:type="dxa"/>
            <w:shd w:val="clear" w:color="auto" w:fill="auto"/>
          </w:tcPr>
          <w:p w14:paraId="533C5868"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4D18617A" w14:textId="77777777" w:rsidR="00E87127" w:rsidRPr="00E421CE" w:rsidRDefault="00E87127" w:rsidP="009B41AC">
            <w:pPr>
              <w:jc w:val="center"/>
              <w:rPr>
                <w:rFonts w:cs="Arial"/>
                <w:bCs/>
                <w:iCs/>
                <w:sz w:val="18"/>
                <w:szCs w:val="18"/>
                <w:lang w:val="sr-Cyrl-CS"/>
              </w:rPr>
            </w:pPr>
          </w:p>
        </w:tc>
        <w:tc>
          <w:tcPr>
            <w:tcW w:w="850" w:type="dxa"/>
            <w:shd w:val="clear" w:color="auto" w:fill="auto"/>
          </w:tcPr>
          <w:p w14:paraId="3B605B0A"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7A9160AD" w14:textId="77777777" w:rsidR="00E87127" w:rsidRPr="00E421CE" w:rsidRDefault="00E87127" w:rsidP="009B41AC">
            <w:pPr>
              <w:jc w:val="center"/>
              <w:rPr>
                <w:rFonts w:cs="Arial"/>
                <w:bCs/>
                <w:iCs/>
                <w:sz w:val="18"/>
                <w:szCs w:val="18"/>
                <w:lang w:val="sr-Cyrl-CS"/>
              </w:rPr>
            </w:pPr>
          </w:p>
        </w:tc>
      </w:tr>
      <w:tr w:rsidR="00E87127" w:rsidRPr="00E421CE" w14:paraId="7D42697D" w14:textId="77777777" w:rsidTr="00702276">
        <w:tc>
          <w:tcPr>
            <w:tcW w:w="803" w:type="dxa"/>
            <w:shd w:val="clear" w:color="auto" w:fill="auto"/>
            <w:vAlign w:val="center"/>
          </w:tcPr>
          <w:p w14:paraId="340090EC"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14C4766C" w14:textId="42E88587" w:rsidR="00E87127" w:rsidRPr="00702276" w:rsidRDefault="00E87127" w:rsidP="009B41AC">
            <w:pPr>
              <w:jc w:val="center"/>
              <w:rPr>
                <w:rFonts w:cs="Arial"/>
                <w:color w:val="000000"/>
                <w:lang w:val="sr-Cyrl-RS"/>
              </w:rPr>
            </w:pPr>
            <w:r w:rsidRPr="00702276">
              <w:rPr>
                <w:rFonts w:cs="Arial"/>
                <w:color w:val="000000"/>
              </w:rPr>
              <w:t xml:space="preserve">Замена </w:t>
            </w:r>
            <w:r w:rsidRPr="00702276">
              <w:rPr>
                <w:rFonts w:cs="Arial"/>
                <w:color w:val="000000"/>
                <w:lang w:val="sr-Cyrl-RS"/>
              </w:rPr>
              <w:t>вентилатора</w:t>
            </w:r>
            <w:r w:rsidRPr="00702276">
              <w:rPr>
                <w:rFonts w:cs="Arial"/>
                <w:color w:val="000000"/>
              </w:rPr>
              <w:t xml:space="preserve"> за </w:t>
            </w:r>
            <w:r w:rsidRPr="00702276">
              <w:rPr>
                <w:rFonts w:cs="Arial"/>
                <w:bCs/>
              </w:rPr>
              <w:t>APC tip SY32K160H</w:t>
            </w:r>
          </w:p>
        </w:tc>
        <w:tc>
          <w:tcPr>
            <w:tcW w:w="680" w:type="dxa"/>
            <w:shd w:val="clear" w:color="auto" w:fill="auto"/>
          </w:tcPr>
          <w:p w14:paraId="4FFFB8B1" w14:textId="567D305B" w:rsidR="00E87127" w:rsidRPr="00E421CE" w:rsidRDefault="00E87127" w:rsidP="009B41AC">
            <w:pPr>
              <w:jc w:val="center"/>
              <w:rPr>
                <w:rFonts w:cs="Arial"/>
                <w:bCs/>
                <w:iCs/>
                <w:sz w:val="18"/>
                <w:szCs w:val="18"/>
                <w:lang w:val="sr-Cyrl-CS"/>
              </w:rPr>
            </w:pPr>
            <w:r w:rsidRPr="006119EB">
              <w:rPr>
                <w:rFonts w:cs="Arial"/>
                <w:sz w:val="14"/>
                <w:lang w:val="sr-Cyrl-RS"/>
              </w:rPr>
              <w:t>Коефицијент</w:t>
            </w:r>
          </w:p>
        </w:tc>
        <w:tc>
          <w:tcPr>
            <w:tcW w:w="898" w:type="dxa"/>
            <w:gridSpan w:val="2"/>
            <w:shd w:val="clear" w:color="auto" w:fill="auto"/>
            <w:vAlign w:val="center"/>
          </w:tcPr>
          <w:p w14:paraId="205D45A1" w14:textId="49356F64" w:rsidR="00E87127" w:rsidRPr="00702276" w:rsidRDefault="00E87127" w:rsidP="009B41AC">
            <w:pPr>
              <w:jc w:val="center"/>
              <w:rPr>
                <w:rFonts w:cs="Arial"/>
                <w:bCs/>
                <w:iCs/>
                <w:lang w:val="sr-Cyrl-CS"/>
              </w:rPr>
            </w:pPr>
            <w:r w:rsidRPr="00702276">
              <w:rPr>
                <w:rFonts w:ascii="Times New Roman" w:hAnsi="Times New Roman"/>
              </w:rPr>
              <w:t>0.1</w:t>
            </w:r>
          </w:p>
        </w:tc>
        <w:tc>
          <w:tcPr>
            <w:tcW w:w="643" w:type="dxa"/>
            <w:shd w:val="clear" w:color="auto" w:fill="auto"/>
          </w:tcPr>
          <w:p w14:paraId="3544F779"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31D6A976" w14:textId="77777777" w:rsidR="00E87127" w:rsidRPr="00E421CE" w:rsidRDefault="00E87127" w:rsidP="009B41AC">
            <w:pPr>
              <w:jc w:val="center"/>
              <w:rPr>
                <w:rFonts w:cs="Arial"/>
                <w:bCs/>
                <w:iCs/>
                <w:sz w:val="18"/>
                <w:szCs w:val="18"/>
                <w:lang w:val="sr-Cyrl-CS"/>
              </w:rPr>
            </w:pPr>
          </w:p>
        </w:tc>
        <w:tc>
          <w:tcPr>
            <w:tcW w:w="850" w:type="dxa"/>
            <w:shd w:val="clear" w:color="auto" w:fill="auto"/>
          </w:tcPr>
          <w:p w14:paraId="132FD8CE"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2D9D0E82" w14:textId="77777777" w:rsidR="00E87127" w:rsidRPr="00E421CE" w:rsidRDefault="00E87127" w:rsidP="009B41AC">
            <w:pPr>
              <w:jc w:val="center"/>
              <w:rPr>
                <w:rFonts w:cs="Arial"/>
                <w:bCs/>
                <w:iCs/>
                <w:sz w:val="18"/>
                <w:szCs w:val="18"/>
                <w:lang w:val="sr-Cyrl-CS"/>
              </w:rPr>
            </w:pPr>
          </w:p>
        </w:tc>
      </w:tr>
      <w:tr w:rsidR="00E87127" w:rsidRPr="00E421CE" w14:paraId="22BAD52D" w14:textId="77777777" w:rsidTr="00702276">
        <w:tc>
          <w:tcPr>
            <w:tcW w:w="803" w:type="dxa"/>
            <w:shd w:val="clear" w:color="auto" w:fill="auto"/>
            <w:vAlign w:val="center"/>
          </w:tcPr>
          <w:p w14:paraId="0A275782"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2254CBA7" w14:textId="6D5763C8" w:rsidR="00E87127" w:rsidRPr="00702276" w:rsidRDefault="00E87127" w:rsidP="009B41AC">
            <w:pPr>
              <w:jc w:val="center"/>
              <w:rPr>
                <w:rFonts w:cs="Arial"/>
                <w:color w:val="000000"/>
                <w:lang w:val="sr-Cyrl-RS"/>
              </w:rPr>
            </w:pPr>
            <w:r w:rsidRPr="00702276">
              <w:rPr>
                <w:rFonts w:cs="Arial"/>
                <w:color w:val="000000"/>
              </w:rPr>
              <w:t>Замена APC Symmetra LX Intelligence Module</w:t>
            </w:r>
          </w:p>
        </w:tc>
        <w:tc>
          <w:tcPr>
            <w:tcW w:w="680" w:type="dxa"/>
            <w:shd w:val="clear" w:color="auto" w:fill="auto"/>
          </w:tcPr>
          <w:p w14:paraId="2A158CB4" w14:textId="1BB4FC1C" w:rsidR="00E87127" w:rsidRPr="00E421CE" w:rsidRDefault="00E87127" w:rsidP="009B41AC">
            <w:pPr>
              <w:jc w:val="center"/>
              <w:rPr>
                <w:rFonts w:cs="Arial"/>
                <w:bCs/>
                <w:iCs/>
                <w:sz w:val="18"/>
                <w:szCs w:val="18"/>
                <w:lang w:val="sr-Cyrl-CS"/>
              </w:rPr>
            </w:pPr>
            <w:r w:rsidRPr="006119EB">
              <w:rPr>
                <w:rFonts w:cs="Arial"/>
                <w:sz w:val="14"/>
                <w:lang w:val="sr-Cyrl-RS"/>
              </w:rPr>
              <w:t>Коефицијент</w:t>
            </w:r>
          </w:p>
        </w:tc>
        <w:tc>
          <w:tcPr>
            <w:tcW w:w="898" w:type="dxa"/>
            <w:gridSpan w:val="2"/>
            <w:shd w:val="clear" w:color="auto" w:fill="auto"/>
            <w:vAlign w:val="center"/>
          </w:tcPr>
          <w:p w14:paraId="17C3905D" w14:textId="21FF366E" w:rsidR="00E87127" w:rsidRPr="00702276" w:rsidRDefault="00E87127" w:rsidP="009B41AC">
            <w:pPr>
              <w:jc w:val="center"/>
              <w:rPr>
                <w:rFonts w:cs="Arial"/>
                <w:bCs/>
                <w:iCs/>
                <w:lang w:val="sr-Cyrl-CS"/>
              </w:rPr>
            </w:pPr>
            <w:r w:rsidRPr="00702276">
              <w:rPr>
                <w:rFonts w:ascii="Times New Roman" w:hAnsi="Times New Roman"/>
              </w:rPr>
              <w:t>1</w:t>
            </w:r>
          </w:p>
        </w:tc>
        <w:tc>
          <w:tcPr>
            <w:tcW w:w="643" w:type="dxa"/>
            <w:shd w:val="clear" w:color="auto" w:fill="auto"/>
          </w:tcPr>
          <w:p w14:paraId="4485F163"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618A463E" w14:textId="77777777" w:rsidR="00E87127" w:rsidRPr="00E421CE" w:rsidRDefault="00E87127" w:rsidP="009B41AC">
            <w:pPr>
              <w:jc w:val="center"/>
              <w:rPr>
                <w:rFonts w:cs="Arial"/>
                <w:bCs/>
                <w:iCs/>
                <w:sz w:val="18"/>
                <w:szCs w:val="18"/>
                <w:lang w:val="sr-Cyrl-CS"/>
              </w:rPr>
            </w:pPr>
          </w:p>
        </w:tc>
        <w:tc>
          <w:tcPr>
            <w:tcW w:w="850" w:type="dxa"/>
            <w:shd w:val="clear" w:color="auto" w:fill="auto"/>
          </w:tcPr>
          <w:p w14:paraId="10B5AC37"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249C7ED7" w14:textId="77777777" w:rsidR="00E87127" w:rsidRPr="00E421CE" w:rsidRDefault="00E87127" w:rsidP="009B41AC">
            <w:pPr>
              <w:jc w:val="center"/>
              <w:rPr>
                <w:rFonts w:cs="Arial"/>
                <w:bCs/>
                <w:iCs/>
                <w:sz w:val="18"/>
                <w:szCs w:val="18"/>
                <w:lang w:val="sr-Cyrl-CS"/>
              </w:rPr>
            </w:pPr>
          </w:p>
        </w:tc>
      </w:tr>
      <w:tr w:rsidR="00E87127" w:rsidRPr="00E421CE" w14:paraId="7D5CBC7E" w14:textId="77777777" w:rsidTr="00702276">
        <w:tc>
          <w:tcPr>
            <w:tcW w:w="803" w:type="dxa"/>
            <w:shd w:val="clear" w:color="auto" w:fill="auto"/>
            <w:vAlign w:val="center"/>
          </w:tcPr>
          <w:p w14:paraId="3A5F950C"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7FE5C639" w14:textId="4C9BE465" w:rsidR="00E87127" w:rsidRPr="00702276" w:rsidRDefault="00E87127" w:rsidP="009B41AC">
            <w:pPr>
              <w:jc w:val="center"/>
              <w:rPr>
                <w:rFonts w:cs="Arial"/>
                <w:color w:val="000000"/>
                <w:lang w:val="sr-Cyrl-RS"/>
              </w:rPr>
            </w:pPr>
            <w:r w:rsidRPr="00702276">
              <w:rPr>
                <w:rFonts w:cs="Arial"/>
                <w:color w:val="000000"/>
              </w:rPr>
              <w:t>Замена APC Symmetra LX Battery Module</w:t>
            </w:r>
          </w:p>
        </w:tc>
        <w:tc>
          <w:tcPr>
            <w:tcW w:w="680" w:type="dxa"/>
            <w:shd w:val="clear" w:color="auto" w:fill="auto"/>
          </w:tcPr>
          <w:p w14:paraId="2CF262E2" w14:textId="09388AFA" w:rsidR="00E87127" w:rsidRPr="00E421CE" w:rsidRDefault="00E87127" w:rsidP="009B41AC">
            <w:pPr>
              <w:jc w:val="center"/>
              <w:rPr>
                <w:rFonts w:cs="Arial"/>
                <w:bCs/>
                <w:iCs/>
                <w:sz w:val="18"/>
                <w:szCs w:val="18"/>
                <w:lang w:val="sr-Cyrl-CS"/>
              </w:rPr>
            </w:pPr>
            <w:r w:rsidRPr="006119EB">
              <w:rPr>
                <w:rFonts w:cs="Arial"/>
                <w:sz w:val="14"/>
                <w:lang w:val="sr-Cyrl-RS"/>
              </w:rPr>
              <w:t>Коефицијент</w:t>
            </w:r>
          </w:p>
        </w:tc>
        <w:tc>
          <w:tcPr>
            <w:tcW w:w="898" w:type="dxa"/>
            <w:gridSpan w:val="2"/>
            <w:shd w:val="clear" w:color="auto" w:fill="auto"/>
            <w:vAlign w:val="center"/>
          </w:tcPr>
          <w:p w14:paraId="69C83A69" w14:textId="56D7F167" w:rsidR="00E87127" w:rsidRPr="00702276" w:rsidRDefault="00E87127" w:rsidP="009B41AC">
            <w:pPr>
              <w:jc w:val="center"/>
              <w:rPr>
                <w:rFonts w:cs="Arial"/>
                <w:bCs/>
                <w:iCs/>
                <w:lang w:val="sr-Cyrl-CS"/>
              </w:rPr>
            </w:pPr>
            <w:r w:rsidRPr="00702276">
              <w:rPr>
                <w:rFonts w:ascii="Times New Roman" w:hAnsi="Times New Roman"/>
              </w:rPr>
              <w:t>0.1</w:t>
            </w:r>
          </w:p>
        </w:tc>
        <w:tc>
          <w:tcPr>
            <w:tcW w:w="643" w:type="dxa"/>
            <w:shd w:val="clear" w:color="auto" w:fill="auto"/>
          </w:tcPr>
          <w:p w14:paraId="4175C4D5"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5E0CEE6D" w14:textId="77777777" w:rsidR="00E87127" w:rsidRPr="00E421CE" w:rsidRDefault="00E87127" w:rsidP="009B41AC">
            <w:pPr>
              <w:jc w:val="center"/>
              <w:rPr>
                <w:rFonts w:cs="Arial"/>
                <w:bCs/>
                <w:iCs/>
                <w:sz w:val="18"/>
                <w:szCs w:val="18"/>
                <w:lang w:val="sr-Cyrl-CS"/>
              </w:rPr>
            </w:pPr>
          </w:p>
        </w:tc>
        <w:tc>
          <w:tcPr>
            <w:tcW w:w="850" w:type="dxa"/>
            <w:shd w:val="clear" w:color="auto" w:fill="auto"/>
          </w:tcPr>
          <w:p w14:paraId="3123BDA4"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432F0196" w14:textId="77777777" w:rsidR="00E87127" w:rsidRPr="00E421CE" w:rsidRDefault="00E87127" w:rsidP="009B41AC">
            <w:pPr>
              <w:jc w:val="center"/>
              <w:rPr>
                <w:rFonts w:cs="Arial"/>
                <w:bCs/>
                <w:iCs/>
                <w:sz w:val="18"/>
                <w:szCs w:val="18"/>
                <w:lang w:val="sr-Cyrl-CS"/>
              </w:rPr>
            </w:pPr>
          </w:p>
        </w:tc>
      </w:tr>
      <w:tr w:rsidR="00E87127" w:rsidRPr="00E421CE" w14:paraId="0A5C6504" w14:textId="77777777" w:rsidTr="00702276">
        <w:tc>
          <w:tcPr>
            <w:tcW w:w="803" w:type="dxa"/>
            <w:shd w:val="clear" w:color="auto" w:fill="auto"/>
            <w:vAlign w:val="center"/>
          </w:tcPr>
          <w:p w14:paraId="23101304"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3AB64949" w14:textId="1395D062" w:rsidR="00E87127" w:rsidRPr="00702276" w:rsidRDefault="00E87127" w:rsidP="009B41AC">
            <w:pPr>
              <w:jc w:val="center"/>
              <w:rPr>
                <w:rFonts w:cs="Arial"/>
                <w:color w:val="000000"/>
                <w:lang w:val="sr-Cyrl-RS"/>
              </w:rPr>
            </w:pPr>
            <w:r w:rsidRPr="00702276">
              <w:rPr>
                <w:rFonts w:cs="Arial"/>
                <w:color w:val="000000"/>
              </w:rPr>
              <w:t>Замена APC Symmetra LX 4kVA Power Module, 220/230/240V</w:t>
            </w:r>
          </w:p>
        </w:tc>
        <w:tc>
          <w:tcPr>
            <w:tcW w:w="680" w:type="dxa"/>
            <w:shd w:val="clear" w:color="auto" w:fill="auto"/>
          </w:tcPr>
          <w:p w14:paraId="7E263E45" w14:textId="59385343" w:rsidR="00E87127" w:rsidRPr="00E421CE" w:rsidRDefault="00E87127" w:rsidP="009B41AC">
            <w:pPr>
              <w:jc w:val="center"/>
              <w:rPr>
                <w:rFonts w:cs="Arial"/>
                <w:bCs/>
                <w:iCs/>
                <w:sz w:val="18"/>
                <w:szCs w:val="18"/>
                <w:lang w:val="sr-Cyrl-CS"/>
              </w:rPr>
            </w:pPr>
            <w:r w:rsidRPr="006119EB">
              <w:rPr>
                <w:rFonts w:cs="Arial"/>
                <w:sz w:val="14"/>
                <w:lang w:val="sr-Cyrl-RS"/>
              </w:rPr>
              <w:t>Коефицијент</w:t>
            </w:r>
          </w:p>
        </w:tc>
        <w:tc>
          <w:tcPr>
            <w:tcW w:w="898" w:type="dxa"/>
            <w:gridSpan w:val="2"/>
            <w:shd w:val="clear" w:color="auto" w:fill="auto"/>
            <w:vAlign w:val="center"/>
          </w:tcPr>
          <w:p w14:paraId="1C2FEB95" w14:textId="3554D549" w:rsidR="00E87127" w:rsidRPr="00702276" w:rsidRDefault="00E87127" w:rsidP="009B41AC">
            <w:pPr>
              <w:jc w:val="center"/>
              <w:rPr>
                <w:rFonts w:cs="Arial"/>
                <w:bCs/>
                <w:iCs/>
                <w:lang w:val="sr-Cyrl-CS"/>
              </w:rPr>
            </w:pPr>
            <w:r w:rsidRPr="00702276">
              <w:rPr>
                <w:rFonts w:ascii="Times New Roman" w:hAnsi="Times New Roman"/>
              </w:rPr>
              <w:t>1</w:t>
            </w:r>
          </w:p>
        </w:tc>
        <w:tc>
          <w:tcPr>
            <w:tcW w:w="643" w:type="dxa"/>
            <w:shd w:val="clear" w:color="auto" w:fill="auto"/>
          </w:tcPr>
          <w:p w14:paraId="756D7909"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03C93A2C" w14:textId="77777777" w:rsidR="00E87127" w:rsidRPr="00E421CE" w:rsidRDefault="00E87127" w:rsidP="009B41AC">
            <w:pPr>
              <w:jc w:val="center"/>
              <w:rPr>
                <w:rFonts w:cs="Arial"/>
                <w:bCs/>
                <w:iCs/>
                <w:sz w:val="18"/>
                <w:szCs w:val="18"/>
                <w:lang w:val="sr-Cyrl-CS"/>
              </w:rPr>
            </w:pPr>
          </w:p>
        </w:tc>
        <w:tc>
          <w:tcPr>
            <w:tcW w:w="850" w:type="dxa"/>
            <w:shd w:val="clear" w:color="auto" w:fill="auto"/>
          </w:tcPr>
          <w:p w14:paraId="59C94CAD"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1A8F6683" w14:textId="77777777" w:rsidR="00E87127" w:rsidRPr="00E421CE" w:rsidRDefault="00E87127" w:rsidP="009B41AC">
            <w:pPr>
              <w:jc w:val="center"/>
              <w:rPr>
                <w:rFonts w:cs="Arial"/>
                <w:bCs/>
                <w:iCs/>
                <w:sz w:val="18"/>
                <w:szCs w:val="18"/>
                <w:lang w:val="sr-Cyrl-CS"/>
              </w:rPr>
            </w:pPr>
          </w:p>
        </w:tc>
      </w:tr>
      <w:tr w:rsidR="00E87127" w:rsidRPr="00E421CE" w14:paraId="7D30BE2F" w14:textId="77777777" w:rsidTr="00702276">
        <w:tc>
          <w:tcPr>
            <w:tcW w:w="803" w:type="dxa"/>
            <w:shd w:val="clear" w:color="auto" w:fill="auto"/>
            <w:vAlign w:val="center"/>
          </w:tcPr>
          <w:p w14:paraId="0D16B746"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3B81A0D1" w14:textId="75680355" w:rsidR="00E87127" w:rsidRPr="00702276" w:rsidRDefault="00E87127" w:rsidP="009B41AC">
            <w:pPr>
              <w:jc w:val="center"/>
              <w:rPr>
                <w:rFonts w:cs="Arial"/>
                <w:color w:val="000000"/>
                <w:lang w:val="sr-Cyrl-RS"/>
              </w:rPr>
            </w:pPr>
            <w:r w:rsidRPr="00702276">
              <w:rPr>
                <w:rFonts w:cs="Arial"/>
                <w:color w:val="000000"/>
              </w:rPr>
              <w:t>Замена APC Symmetra Communications Card</w:t>
            </w:r>
          </w:p>
        </w:tc>
        <w:tc>
          <w:tcPr>
            <w:tcW w:w="680" w:type="dxa"/>
            <w:shd w:val="clear" w:color="auto" w:fill="auto"/>
          </w:tcPr>
          <w:p w14:paraId="77034817" w14:textId="60DF2541" w:rsidR="00E87127" w:rsidRPr="00E421CE" w:rsidRDefault="00E87127" w:rsidP="009B41AC">
            <w:pPr>
              <w:jc w:val="center"/>
              <w:rPr>
                <w:rFonts w:cs="Arial"/>
                <w:bCs/>
                <w:iCs/>
                <w:sz w:val="18"/>
                <w:szCs w:val="18"/>
                <w:lang w:val="sr-Cyrl-CS"/>
              </w:rPr>
            </w:pPr>
            <w:r w:rsidRPr="006119EB">
              <w:rPr>
                <w:rFonts w:cs="Arial"/>
                <w:sz w:val="14"/>
                <w:lang w:val="sr-Cyrl-RS"/>
              </w:rPr>
              <w:t>Коефицијент</w:t>
            </w:r>
          </w:p>
        </w:tc>
        <w:tc>
          <w:tcPr>
            <w:tcW w:w="898" w:type="dxa"/>
            <w:gridSpan w:val="2"/>
            <w:shd w:val="clear" w:color="auto" w:fill="auto"/>
            <w:vAlign w:val="center"/>
          </w:tcPr>
          <w:p w14:paraId="53F19636" w14:textId="12871555" w:rsidR="00E87127" w:rsidRPr="00702276" w:rsidRDefault="00E87127" w:rsidP="009B41AC">
            <w:pPr>
              <w:jc w:val="center"/>
              <w:rPr>
                <w:rFonts w:cs="Arial"/>
                <w:bCs/>
                <w:iCs/>
                <w:lang w:val="sr-Cyrl-CS"/>
              </w:rPr>
            </w:pPr>
            <w:r w:rsidRPr="00702276">
              <w:rPr>
                <w:rFonts w:ascii="Times New Roman" w:hAnsi="Times New Roman"/>
                <w:lang w:val="sr-Cyrl-RS"/>
              </w:rPr>
              <w:t>2</w:t>
            </w:r>
          </w:p>
        </w:tc>
        <w:tc>
          <w:tcPr>
            <w:tcW w:w="643" w:type="dxa"/>
            <w:shd w:val="clear" w:color="auto" w:fill="auto"/>
          </w:tcPr>
          <w:p w14:paraId="761C7932"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3D625C5D" w14:textId="77777777" w:rsidR="00E87127" w:rsidRPr="00E421CE" w:rsidRDefault="00E87127" w:rsidP="009B41AC">
            <w:pPr>
              <w:jc w:val="center"/>
              <w:rPr>
                <w:rFonts w:cs="Arial"/>
                <w:bCs/>
                <w:iCs/>
                <w:sz w:val="18"/>
                <w:szCs w:val="18"/>
                <w:lang w:val="sr-Cyrl-CS"/>
              </w:rPr>
            </w:pPr>
          </w:p>
        </w:tc>
        <w:tc>
          <w:tcPr>
            <w:tcW w:w="850" w:type="dxa"/>
            <w:shd w:val="clear" w:color="auto" w:fill="auto"/>
          </w:tcPr>
          <w:p w14:paraId="017E3687"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61FE8B3E" w14:textId="77777777" w:rsidR="00E87127" w:rsidRPr="00E421CE" w:rsidRDefault="00E87127" w:rsidP="009B41AC">
            <w:pPr>
              <w:jc w:val="center"/>
              <w:rPr>
                <w:rFonts w:cs="Arial"/>
                <w:bCs/>
                <w:iCs/>
                <w:sz w:val="18"/>
                <w:szCs w:val="18"/>
                <w:lang w:val="sr-Cyrl-CS"/>
              </w:rPr>
            </w:pPr>
          </w:p>
        </w:tc>
      </w:tr>
      <w:tr w:rsidR="00E87127" w:rsidRPr="00E421CE" w14:paraId="5B741AAF" w14:textId="77777777" w:rsidTr="00702276">
        <w:tc>
          <w:tcPr>
            <w:tcW w:w="803" w:type="dxa"/>
            <w:shd w:val="clear" w:color="auto" w:fill="auto"/>
            <w:vAlign w:val="center"/>
          </w:tcPr>
          <w:p w14:paraId="6F914745"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336825B7" w14:textId="3254DBE0" w:rsidR="00E87127" w:rsidRPr="00702276" w:rsidRDefault="00E87127" w:rsidP="009B41AC">
            <w:pPr>
              <w:jc w:val="center"/>
              <w:rPr>
                <w:rFonts w:cs="Arial"/>
                <w:color w:val="000000"/>
                <w:lang w:val="sr-Cyrl-RS"/>
              </w:rPr>
            </w:pPr>
            <w:r w:rsidRPr="00702276">
              <w:rPr>
                <w:rFonts w:cs="Arial"/>
                <w:color w:val="000000"/>
              </w:rPr>
              <w:t>Замена APC Symmetra LX Communications Card</w:t>
            </w:r>
          </w:p>
        </w:tc>
        <w:tc>
          <w:tcPr>
            <w:tcW w:w="680" w:type="dxa"/>
            <w:shd w:val="clear" w:color="auto" w:fill="auto"/>
          </w:tcPr>
          <w:p w14:paraId="3D7BBCDD" w14:textId="6BA50860" w:rsidR="00E87127" w:rsidRPr="00E421CE" w:rsidRDefault="00E87127" w:rsidP="009B41AC">
            <w:pPr>
              <w:jc w:val="center"/>
              <w:rPr>
                <w:rFonts w:cs="Arial"/>
                <w:bCs/>
                <w:iCs/>
                <w:sz w:val="18"/>
                <w:szCs w:val="18"/>
                <w:lang w:val="sr-Cyrl-CS"/>
              </w:rPr>
            </w:pPr>
            <w:r w:rsidRPr="006119EB">
              <w:rPr>
                <w:rFonts w:cs="Arial"/>
                <w:sz w:val="14"/>
                <w:lang w:val="sr-Cyrl-RS"/>
              </w:rPr>
              <w:t>Коефицијент</w:t>
            </w:r>
          </w:p>
        </w:tc>
        <w:tc>
          <w:tcPr>
            <w:tcW w:w="898" w:type="dxa"/>
            <w:gridSpan w:val="2"/>
            <w:shd w:val="clear" w:color="auto" w:fill="auto"/>
            <w:vAlign w:val="center"/>
          </w:tcPr>
          <w:p w14:paraId="4F094CE4" w14:textId="634A201D" w:rsidR="00E87127" w:rsidRPr="00702276" w:rsidRDefault="00E87127" w:rsidP="009B41AC">
            <w:pPr>
              <w:jc w:val="center"/>
              <w:rPr>
                <w:rFonts w:cs="Arial"/>
                <w:bCs/>
                <w:iCs/>
                <w:lang w:val="sr-Cyrl-CS"/>
              </w:rPr>
            </w:pPr>
            <w:r w:rsidRPr="00702276">
              <w:rPr>
                <w:rFonts w:ascii="Times New Roman" w:hAnsi="Times New Roman"/>
              </w:rPr>
              <w:t>0.1</w:t>
            </w:r>
          </w:p>
        </w:tc>
        <w:tc>
          <w:tcPr>
            <w:tcW w:w="643" w:type="dxa"/>
            <w:shd w:val="clear" w:color="auto" w:fill="auto"/>
          </w:tcPr>
          <w:p w14:paraId="32D7A22B"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15750F36" w14:textId="77777777" w:rsidR="00E87127" w:rsidRPr="00E421CE" w:rsidRDefault="00E87127" w:rsidP="009B41AC">
            <w:pPr>
              <w:jc w:val="center"/>
              <w:rPr>
                <w:rFonts w:cs="Arial"/>
                <w:bCs/>
                <w:iCs/>
                <w:sz w:val="18"/>
                <w:szCs w:val="18"/>
                <w:lang w:val="sr-Cyrl-CS"/>
              </w:rPr>
            </w:pPr>
          </w:p>
        </w:tc>
        <w:tc>
          <w:tcPr>
            <w:tcW w:w="850" w:type="dxa"/>
            <w:shd w:val="clear" w:color="auto" w:fill="auto"/>
          </w:tcPr>
          <w:p w14:paraId="46D537F3"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7CD03AFE" w14:textId="77777777" w:rsidR="00E87127" w:rsidRPr="00E421CE" w:rsidRDefault="00E87127" w:rsidP="009B41AC">
            <w:pPr>
              <w:jc w:val="center"/>
              <w:rPr>
                <w:rFonts w:cs="Arial"/>
                <w:bCs/>
                <w:iCs/>
                <w:sz w:val="18"/>
                <w:szCs w:val="18"/>
                <w:lang w:val="sr-Cyrl-CS"/>
              </w:rPr>
            </w:pPr>
          </w:p>
        </w:tc>
      </w:tr>
      <w:tr w:rsidR="00E87127" w:rsidRPr="00E421CE" w14:paraId="24D6D86A" w14:textId="77777777" w:rsidTr="00702276">
        <w:tc>
          <w:tcPr>
            <w:tcW w:w="803" w:type="dxa"/>
            <w:shd w:val="clear" w:color="auto" w:fill="auto"/>
            <w:vAlign w:val="center"/>
          </w:tcPr>
          <w:p w14:paraId="12462BF2"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29109917" w14:textId="7C83EDEC" w:rsidR="00E87127" w:rsidRPr="00702276" w:rsidRDefault="00E87127" w:rsidP="009B41AC">
            <w:pPr>
              <w:jc w:val="center"/>
              <w:rPr>
                <w:rFonts w:cs="Arial"/>
                <w:color w:val="000000"/>
                <w:lang w:val="sr-Cyrl-RS"/>
              </w:rPr>
            </w:pPr>
            <w:r w:rsidRPr="00702276">
              <w:rPr>
                <w:rFonts w:cs="Arial"/>
                <w:color w:val="000000"/>
              </w:rPr>
              <w:t>Замена APC Symmetra LX frame electronics module- 230V</w:t>
            </w:r>
          </w:p>
        </w:tc>
        <w:tc>
          <w:tcPr>
            <w:tcW w:w="680" w:type="dxa"/>
            <w:shd w:val="clear" w:color="auto" w:fill="auto"/>
          </w:tcPr>
          <w:p w14:paraId="7CCDC757" w14:textId="353F3BF1" w:rsidR="00E87127" w:rsidRPr="00E421CE" w:rsidRDefault="00E87127" w:rsidP="009B41AC">
            <w:pPr>
              <w:jc w:val="center"/>
              <w:rPr>
                <w:rFonts w:cs="Arial"/>
                <w:bCs/>
                <w:iCs/>
                <w:sz w:val="18"/>
                <w:szCs w:val="18"/>
                <w:lang w:val="sr-Cyrl-CS"/>
              </w:rPr>
            </w:pPr>
            <w:r w:rsidRPr="006119EB">
              <w:rPr>
                <w:rFonts w:cs="Arial"/>
                <w:sz w:val="14"/>
                <w:lang w:val="sr-Cyrl-RS"/>
              </w:rPr>
              <w:t>Коефицијент</w:t>
            </w:r>
          </w:p>
        </w:tc>
        <w:tc>
          <w:tcPr>
            <w:tcW w:w="898" w:type="dxa"/>
            <w:gridSpan w:val="2"/>
            <w:shd w:val="clear" w:color="auto" w:fill="auto"/>
            <w:vAlign w:val="center"/>
          </w:tcPr>
          <w:p w14:paraId="7D655973" w14:textId="2DBEE841" w:rsidR="00E87127" w:rsidRPr="00702276" w:rsidRDefault="00E87127" w:rsidP="009B41AC">
            <w:pPr>
              <w:jc w:val="center"/>
              <w:rPr>
                <w:rFonts w:cs="Arial"/>
                <w:bCs/>
                <w:iCs/>
                <w:lang w:val="sr-Cyrl-CS"/>
              </w:rPr>
            </w:pPr>
            <w:r w:rsidRPr="00702276">
              <w:rPr>
                <w:rFonts w:ascii="Times New Roman" w:hAnsi="Times New Roman"/>
              </w:rPr>
              <w:t>1</w:t>
            </w:r>
          </w:p>
        </w:tc>
        <w:tc>
          <w:tcPr>
            <w:tcW w:w="643" w:type="dxa"/>
            <w:shd w:val="clear" w:color="auto" w:fill="auto"/>
          </w:tcPr>
          <w:p w14:paraId="342592EE"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20827B92" w14:textId="77777777" w:rsidR="00E87127" w:rsidRPr="00E421CE" w:rsidRDefault="00E87127" w:rsidP="009B41AC">
            <w:pPr>
              <w:jc w:val="center"/>
              <w:rPr>
                <w:rFonts w:cs="Arial"/>
                <w:bCs/>
                <w:iCs/>
                <w:sz w:val="18"/>
                <w:szCs w:val="18"/>
                <w:lang w:val="sr-Cyrl-CS"/>
              </w:rPr>
            </w:pPr>
          </w:p>
        </w:tc>
        <w:tc>
          <w:tcPr>
            <w:tcW w:w="850" w:type="dxa"/>
            <w:shd w:val="clear" w:color="auto" w:fill="auto"/>
          </w:tcPr>
          <w:p w14:paraId="48CB51FA"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3B14B7AA" w14:textId="77777777" w:rsidR="00E87127" w:rsidRPr="00E421CE" w:rsidRDefault="00E87127" w:rsidP="009B41AC">
            <w:pPr>
              <w:jc w:val="center"/>
              <w:rPr>
                <w:rFonts w:cs="Arial"/>
                <w:bCs/>
                <w:iCs/>
                <w:sz w:val="18"/>
                <w:szCs w:val="18"/>
                <w:lang w:val="sr-Cyrl-CS"/>
              </w:rPr>
            </w:pPr>
          </w:p>
        </w:tc>
      </w:tr>
      <w:tr w:rsidR="00E87127" w:rsidRPr="00E421CE" w14:paraId="370D03F2" w14:textId="77777777" w:rsidTr="00702276">
        <w:tc>
          <w:tcPr>
            <w:tcW w:w="803" w:type="dxa"/>
            <w:shd w:val="clear" w:color="auto" w:fill="auto"/>
            <w:vAlign w:val="center"/>
          </w:tcPr>
          <w:p w14:paraId="337DC9F9"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7BBA2840" w14:textId="6C4B76DC" w:rsidR="00E87127" w:rsidRPr="00702276" w:rsidRDefault="00E87127" w:rsidP="009B41AC">
            <w:pPr>
              <w:jc w:val="center"/>
              <w:rPr>
                <w:rFonts w:cs="Arial"/>
                <w:color w:val="000000"/>
                <w:lang w:val="sr-Cyrl-RS"/>
              </w:rPr>
            </w:pPr>
            <w:r w:rsidRPr="00702276">
              <w:rPr>
                <w:rFonts w:cs="Arial"/>
                <w:color w:val="000000"/>
              </w:rPr>
              <w:t>Замена PCB ASSY INPT FLT 3PH POLARBEAR-ROHS</w:t>
            </w:r>
          </w:p>
        </w:tc>
        <w:tc>
          <w:tcPr>
            <w:tcW w:w="680" w:type="dxa"/>
            <w:shd w:val="clear" w:color="auto" w:fill="auto"/>
          </w:tcPr>
          <w:p w14:paraId="2FA71470" w14:textId="55EB6A23" w:rsidR="00E87127" w:rsidRPr="00E421CE" w:rsidRDefault="00E87127" w:rsidP="009B41AC">
            <w:pPr>
              <w:jc w:val="center"/>
              <w:rPr>
                <w:rFonts w:cs="Arial"/>
                <w:bCs/>
                <w:iCs/>
                <w:sz w:val="18"/>
                <w:szCs w:val="18"/>
                <w:lang w:val="sr-Cyrl-CS"/>
              </w:rPr>
            </w:pPr>
            <w:r w:rsidRPr="006119EB">
              <w:rPr>
                <w:rFonts w:cs="Arial"/>
                <w:sz w:val="14"/>
                <w:lang w:val="sr-Cyrl-RS"/>
              </w:rPr>
              <w:t>Коефицијент</w:t>
            </w:r>
          </w:p>
        </w:tc>
        <w:tc>
          <w:tcPr>
            <w:tcW w:w="898" w:type="dxa"/>
            <w:gridSpan w:val="2"/>
            <w:shd w:val="clear" w:color="auto" w:fill="auto"/>
            <w:vAlign w:val="center"/>
          </w:tcPr>
          <w:p w14:paraId="37C7E9D3" w14:textId="0FE0D8C9" w:rsidR="00E87127" w:rsidRPr="00702276" w:rsidRDefault="00E87127" w:rsidP="009B41AC">
            <w:pPr>
              <w:jc w:val="center"/>
              <w:rPr>
                <w:rFonts w:cs="Arial"/>
                <w:bCs/>
                <w:iCs/>
                <w:lang w:val="sr-Cyrl-CS"/>
              </w:rPr>
            </w:pPr>
            <w:r w:rsidRPr="00702276">
              <w:rPr>
                <w:rFonts w:ascii="Times New Roman" w:hAnsi="Times New Roman"/>
              </w:rPr>
              <w:t>1</w:t>
            </w:r>
          </w:p>
        </w:tc>
        <w:tc>
          <w:tcPr>
            <w:tcW w:w="643" w:type="dxa"/>
            <w:shd w:val="clear" w:color="auto" w:fill="auto"/>
          </w:tcPr>
          <w:p w14:paraId="0B621507"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4CCD6B0F" w14:textId="77777777" w:rsidR="00E87127" w:rsidRPr="00E421CE" w:rsidRDefault="00E87127" w:rsidP="009B41AC">
            <w:pPr>
              <w:jc w:val="center"/>
              <w:rPr>
                <w:rFonts w:cs="Arial"/>
                <w:bCs/>
                <w:iCs/>
                <w:sz w:val="18"/>
                <w:szCs w:val="18"/>
                <w:lang w:val="sr-Cyrl-CS"/>
              </w:rPr>
            </w:pPr>
          </w:p>
        </w:tc>
        <w:tc>
          <w:tcPr>
            <w:tcW w:w="850" w:type="dxa"/>
            <w:shd w:val="clear" w:color="auto" w:fill="auto"/>
          </w:tcPr>
          <w:p w14:paraId="7F90FD28"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784CD825" w14:textId="77777777" w:rsidR="00E87127" w:rsidRPr="00E421CE" w:rsidRDefault="00E87127" w:rsidP="009B41AC">
            <w:pPr>
              <w:jc w:val="center"/>
              <w:rPr>
                <w:rFonts w:cs="Arial"/>
                <w:bCs/>
                <w:iCs/>
                <w:sz w:val="18"/>
                <w:szCs w:val="18"/>
                <w:lang w:val="sr-Cyrl-CS"/>
              </w:rPr>
            </w:pPr>
          </w:p>
        </w:tc>
      </w:tr>
      <w:tr w:rsidR="00E87127" w:rsidRPr="00E421CE" w14:paraId="2E0F585E" w14:textId="77777777" w:rsidTr="00702276">
        <w:tc>
          <w:tcPr>
            <w:tcW w:w="803" w:type="dxa"/>
            <w:shd w:val="clear" w:color="auto" w:fill="auto"/>
            <w:vAlign w:val="center"/>
          </w:tcPr>
          <w:p w14:paraId="274E34EC"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7E510CF5" w14:textId="261BC6FE" w:rsidR="00E87127" w:rsidRPr="00702276" w:rsidRDefault="00E87127" w:rsidP="009B41AC">
            <w:pPr>
              <w:jc w:val="center"/>
              <w:rPr>
                <w:rFonts w:cs="Arial"/>
                <w:color w:val="000000"/>
                <w:lang w:val="sr-Cyrl-RS"/>
              </w:rPr>
            </w:pPr>
            <w:r w:rsidRPr="00702276">
              <w:rPr>
                <w:rFonts w:cs="Arial"/>
                <w:color w:val="000000"/>
              </w:rPr>
              <w:t>Замена APC PowerView UPS Management Display Rack Mount - Spare Part</w:t>
            </w:r>
          </w:p>
        </w:tc>
        <w:tc>
          <w:tcPr>
            <w:tcW w:w="680" w:type="dxa"/>
            <w:shd w:val="clear" w:color="auto" w:fill="auto"/>
          </w:tcPr>
          <w:p w14:paraId="066B214C" w14:textId="43539589" w:rsidR="00E87127" w:rsidRPr="00E421CE" w:rsidRDefault="00E87127" w:rsidP="009B41AC">
            <w:pPr>
              <w:jc w:val="center"/>
              <w:rPr>
                <w:rFonts w:cs="Arial"/>
                <w:bCs/>
                <w:iCs/>
                <w:sz w:val="18"/>
                <w:szCs w:val="18"/>
                <w:lang w:val="sr-Cyrl-CS"/>
              </w:rPr>
            </w:pPr>
            <w:r w:rsidRPr="006119EB">
              <w:rPr>
                <w:rFonts w:cs="Arial"/>
                <w:sz w:val="14"/>
                <w:lang w:val="sr-Cyrl-RS"/>
              </w:rPr>
              <w:t>Коефицијент</w:t>
            </w:r>
          </w:p>
        </w:tc>
        <w:tc>
          <w:tcPr>
            <w:tcW w:w="898" w:type="dxa"/>
            <w:gridSpan w:val="2"/>
            <w:shd w:val="clear" w:color="auto" w:fill="auto"/>
            <w:vAlign w:val="center"/>
          </w:tcPr>
          <w:p w14:paraId="56E911B0" w14:textId="3FE96253" w:rsidR="00E87127" w:rsidRPr="00702276" w:rsidRDefault="00E87127" w:rsidP="009B41AC">
            <w:pPr>
              <w:jc w:val="center"/>
              <w:rPr>
                <w:rFonts w:cs="Arial"/>
                <w:bCs/>
                <w:iCs/>
                <w:lang w:val="sr-Cyrl-CS"/>
              </w:rPr>
            </w:pPr>
            <w:r w:rsidRPr="00702276">
              <w:rPr>
                <w:rFonts w:ascii="Times New Roman" w:hAnsi="Times New Roman"/>
              </w:rPr>
              <w:t>1</w:t>
            </w:r>
          </w:p>
        </w:tc>
        <w:tc>
          <w:tcPr>
            <w:tcW w:w="643" w:type="dxa"/>
            <w:shd w:val="clear" w:color="auto" w:fill="auto"/>
          </w:tcPr>
          <w:p w14:paraId="465865CD"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484653A5" w14:textId="77777777" w:rsidR="00E87127" w:rsidRPr="00E421CE" w:rsidRDefault="00E87127" w:rsidP="009B41AC">
            <w:pPr>
              <w:jc w:val="center"/>
              <w:rPr>
                <w:rFonts w:cs="Arial"/>
                <w:bCs/>
                <w:iCs/>
                <w:sz w:val="18"/>
                <w:szCs w:val="18"/>
                <w:lang w:val="sr-Cyrl-CS"/>
              </w:rPr>
            </w:pPr>
          </w:p>
        </w:tc>
        <w:tc>
          <w:tcPr>
            <w:tcW w:w="850" w:type="dxa"/>
            <w:shd w:val="clear" w:color="auto" w:fill="auto"/>
          </w:tcPr>
          <w:p w14:paraId="4D03C98A"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2557A2DA" w14:textId="77777777" w:rsidR="00E87127" w:rsidRPr="00E421CE" w:rsidRDefault="00E87127" w:rsidP="009B41AC">
            <w:pPr>
              <w:jc w:val="center"/>
              <w:rPr>
                <w:rFonts w:cs="Arial"/>
                <w:bCs/>
                <w:iCs/>
                <w:sz w:val="18"/>
                <w:szCs w:val="18"/>
                <w:lang w:val="sr-Cyrl-CS"/>
              </w:rPr>
            </w:pPr>
          </w:p>
        </w:tc>
      </w:tr>
      <w:tr w:rsidR="00E87127" w:rsidRPr="00E421CE" w14:paraId="560E9EE0" w14:textId="77777777" w:rsidTr="00702276">
        <w:tc>
          <w:tcPr>
            <w:tcW w:w="803" w:type="dxa"/>
            <w:shd w:val="clear" w:color="auto" w:fill="auto"/>
            <w:vAlign w:val="center"/>
          </w:tcPr>
          <w:p w14:paraId="37062823"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023EA4E7" w14:textId="12ADB580" w:rsidR="00E87127" w:rsidRPr="00702276" w:rsidRDefault="00E87127" w:rsidP="009B41AC">
            <w:pPr>
              <w:jc w:val="center"/>
              <w:rPr>
                <w:rFonts w:cs="Arial"/>
                <w:color w:val="000000"/>
                <w:lang w:val="sr-Cyrl-RS"/>
              </w:rPr>
            </w:pPr>
            <w:r w:rsidRPr="00702276">
              <w:rPr>
                <w:rFonts w:cs="Arial"/>
                <w:color w:val="000000"/>
              </w:rPr>
              <w:t>Замена Network Management Card EX - Spare Part</w:t>
            </w:r>
          </w:p>
        </w:tc>
        <w:tc>
          <w:tcPr>
            <w:tcW w:w="680" w:type="dxa"/>
            <w:shd w:val="clear" w:color="auto" w:fill="auto"/>
          </w:tcPr>
          <w:p w14:paraId="3848F1C2" w14:textId="789C73EB" w:rsidR="00E87127" w:rsidRPr="00E421CE" w:rsidRDefault="00E87127" w:rsidP="009B41AC">
            <w:pPr>
              <w:jc w:val="center"/>
              <w:rPr>
                <w:rFonts w:cs="Arial"/>
                <w:bCs/>
                <w:iCs/>
                <w:sz w:val="18"/>
                <w:szCs w:val="18"/>
                <w:lang w:val="sr-Cyrl-CS"/>
              </w:rPr>
            </w:pPr>
            <w:r w:rsidRPr="006119EB">
              <w:rPr>
                <w:rFonts w:cs="Arial"/>
                <w:sz w:val="14"/>
                <w:lang w:val="sr-Cyrl-RS"/>
              </w:rPr>
              <w:t>Коефицијент</w:t>
            </w:r>
          </w:p>
        </w:tc>
        <w:tc>
          <w:tcPr>
            <w:tcW w:w="898" w:type="dxa"/>
            <w:gridSpan w:val="2"/>
            <w:shd w:val="clear" w:color="auto" w:fill="auto"/>
            <w:vAlign w:val="center"/>
          </w:tcPr>
          <w:p w14:paraId="616F7006" w14:textId="776DD2AE" w:rsidR="00E87127" w:rsidRPr="00702276" w:rsidRDefault="00E87127" w:rsidP="009B41AC">
            <w:pPr>
              <w:jc w:val="center"/>
              <w:rPr>
                <w:rFonts w:cs="Arial"/>
                <w:bCs/>
                <w:iCs/>
                <w:lang w:val="sr-Cyrl-CS"/>
              </w:rPr>
            </w:pPr>
            <w:r w:rsidRPr="00702276">
              <w:rPr>
                <w:rFonts w:ascii="Times New Roman" w:hAnsi="Times New Roman"/>
                <w:lang w:val="sr-Cyrl-RS"/>
              </w:rPr>
              <w:t>2</w:t>
            </w:r>
          </w:p>
        </w:tc>
        <w:tc>
          <w:tcPr>
            <w:tcW w:w="643" w:type="dxa"/>
            <w:shd w:val="clear" w:color="auto" w:fill="auto"/>
          </w:tcPr>
          <w:p w14:paraId="0B299124"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54B1C853" w14:textId="77777777" w:rsidR="00E87127" w:rsidRPr="00E421CE" w:rsidRDefault="00E87127" w:rsidP="009B41AC">
            <w:pPr>
              <w:jc w:val="center"/>
              <w:rPr>
                <w:rFonts w:cs="Arial"/>
                <w:bCs/>
                <w:iCs/>
                <w:sz w:val="18"/>
                <w:szCs w:val="18"/>
                <w:lang w:val="sr-Cyrl-CS"/>
              </w:rPr>
            </w:pPr>
          </w:p>
        </w:tc>
        <w:tc>
          <w:tcPr>
            <w:tcW w:w="850" w:type="dxa"/>
            <w:shd w:val="clear" w:color="auto" w:fill="auto"/>
          </w:tcPr>
          <w:p w14:paraId="435F0579"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2F61CD52" w14:textId="77777777" w:rsidR="00E87127" w:rsidRPr="00E421CE" w:rsidRDefault="00E87127" w:rsidP="009B41AC">
            <w:pPr>
              <w:jc w:val="center"/>
              <w:rPr>
                <w:rFonts w:cs="Arial"/>
                <w:bCs/>
                <w:iCs/>
                <w:sz w:val="18"/>
                <w:szCs w:val="18"/>
                <w:lang w:val="sr-Cyrl-CS"/>
              </w:rPr>
            </w:pPr>
          </w:p>
        </w:tc>
      </w:tr>
      <w:tr w:rsidR="00E87127" w:rsidRPr="00E421CE" w14:paraId="461752C5" w14:textId="77777777" w:rsidTr="00702276">
        <w:tc>
          <w:tcPr>
            <w:tcW w:w="803" w:type="dxa"/>
            <w:shd w:val="clear" w:color="auto" w:fill="auto"/>
            <w:vAlign w:val="center"/>
          </w:tcPr>
          <w:p w14:paraId="15C1EB6A"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4B70FA3A" w14:textId="2D189DF5" w:rsidR="00E87127" w:rsidRPr="00702276" w:rsidRDefault="00E87127" w:rsidP="009B41AC">
            <w:pPr>
              <w:jc w:val="center"/>
              <w:rPr>
                <w:rFonts w:cs="Arial"/>
                <w:color w:val="000000"/>
                <w:lang w:val="sr-Cyrl-RS"/>
              </w:rPr>
            </w:pPr>
            <w:r w:rsidRPr="00702276">
              <w:rPr>
                <w:rFonts w:cs="Arial"/>
                <w:color w:val="000000"/>
              </w:rPr>
              <w:t xml:space="preserve">UPGRADE FIRMWARE </w:t>
            </w:r>
          </w:p>
        </w:tc>
        <w:tc>
          <w:tcPr>
            <w:tcW w:w="680" w:type="dxa"/>
            <w:shd w:val="clear" w:color="auto" w:fill="auto"/>
          </w:tcPr>
          <w:p w14:paraId="483C702A" w14:textId="251805B2" w:rsidR="00E87127" w:rsidRPr="00E421CE" w:rsidRDefault="00E87127" w:rsidP="009B41AC">
            <w:pPr>
              <w:jc w:val="center"/>
              <w:rPr>
                <w:rFonts w:cs="Arial"/>
                <w:bCs/>
                <w:iCs/>
                <w:sz w:val="18"/>
                <w:szCs w:val="18"/>
                <w:lang w:val="sr-Cyrl-CS"/>
              </w:rPr>
            </w:pPr>
            <w:r w:rsidRPr="006119EB">
              <w:rPr>
                <w:rFonts w:cs="Arial"/>
                <w:sz w:val="14"/>
                <w:lang w:val="sr-Cyrl-RS"/>
              </w:rPr>
              <w:t>Коефицијент</w:t>
            </w:r>
          </w:p>
        </w:tc>
        <w:tc>
          <w:tcPr>
            <w:tcW w:w="898" w:type="dxa"/>
            <w:gridSpan w:val="2"/>
            <w:shd w:val="clear" w:color="auto" w:fill="auto"/>
            <w:vAlign w:val="center"/>
          </w:tcPr>
          <w:p w14:paraId="51A7E714" w14:textId="4B3856D2" w:rsidR="00E87127" w:rsidRPr="00702276" w:rsidRDefault="00E87127" w:rsidP="009B41AC">
            <w:pPr>
              <w:jc w:val="center"/>
              <w:rPr>
                <w:rFonts w:cs="Arial"/>
                <w:bCs/>
                <w:iCs/>
                <w:lang w:val="sr-Cyrl-CS"/>
              </w:rPr>
            </w:pPr>
            <w:r w:rsidRPr="00702276">
              <w:rPr>
                <w:rFonts w:ascii="Times New Roman" w:hAnsi="Times New Roman"/>
              </w:rPr>
              <w:t>1</w:t>
            </w:r>
          </w:p>
        </w:tc>
        <w:tc>
          <w:tcPr>
            <w:tcW w:w="643" w:type="dxa"/>
            <w:shd w:val="clear" w:color="auto" w:fill="auto"/>
          </w:tcPr>
          <w:p w14:paraId="3158D2B8"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37989843" w14:textId="77777777" w:rsidR="00E87127" w:rsidRPr="00E421CE" w:rsidRDefault="00E87127" w:rsidP="009B41AC">
            <w:pPr>
              <w:jc w:val="center"/>
              <w:rPr>
                <w:rFonts w:cs="Arial"/>
                <w:bCs/>
                <w:iCs/>
                <w:sz w:val="18"/>
                <w:szCs w:val="18"/>
                <w:lang w:val="sr-Cyrl-CS"/>
              </w:rPr>
            </w:pPr>
          </w:p>
        </w:tc>
        <w:tc>
          <w:tcPr>
            <w:tcW w:w="850" w:type="dxa"/>
            <w:shd w:val="clear" w:color="auto" w:fill="auto"/>
          </w:tcPr>
          <w:p w14:paraId="74161DC0"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0F803FAC" w14:textId="77777777" w:rsidR="00E87127" w:rsidRPr="00E421CE" w:rsidRDefault="00E87127" w:rsidP="009B41AC">
            <w:pPr>
              <w:jc w:val="center"/>
              <w:rPr>
                <w:rFonts w:cs="Arial"/>
                <w:bCs/>
                <w:iCs/>
                <w:sz w:val="18"/>
                <w:szCs w:val="18"/>
                <w:lang w:val="sr-Cyrl-CS"/>
              </w:rPr>
            </w:pPr>
          </w:p>
        </w:tc>
      </w:tr>
      <w:tr w:rsidR="00E87127" w:rsidRPr="00E421CE" w14:paraId="2861CD48" w14:textId="77777777" w:rsidTr="00702276">
        <w:tc>
          <w:tcPr>
            <w:tcW w:w="803" w:type="dxa"/>
            <w:shd w:val="clear" w:color="auto" w:fill="auto"/>
            <w:vAlign w:val="center"/>
          </w:tcPr>
          <w:p w14:paraId="008C342A"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1DB9DCE4" w14:textId="24708B29" w:rsidR="00E87127" w:rsidRPr="00702276" w:rsidRDefault="00E87127" w:rsidP="009B41AC">
            <w:pPr>
              <w:jc w:val="center"/>
              <w:rPr>
                <w:rFonts w:cs="Arial"/>
                <w:color w:val="000000"/>
                <w:lang w:val="sr-Cyrl-RS"/>
              </w:rPr>
            </w:pPr>
            <w:r w:rsidRPr="00702276">
              <w:rPr>
                <w:rFonts w:cs="Arial"/>
                <w:color w:val="000000"/>
                <w:lang w:val="sr-Cyrl-RS"/>
              </w:rPr>
              <w:t>Поправка исправљачког модула</w:t>
            </w:r>
            <w:r w:rsidRPr="00702276">
              <w:rPr>
                <w:rFonts w:cs="Arial"/>
                <w:color w:val="000000"/>
              </w:rPr>
              <w:t xml:space="preserve"> за AROS Sentinel 5 2000VA</w:t>
            </w:r>
          </w:p>
        </w:tc>
        <w:tc>
          <w:tcPr>
            <w:tcW w:w="680" w:type="dxa"/>
            <w:shd w:val="clear" w:color="auto" w:fill="auto"/>
          </w:tcPr>
          <w:p w14:paraId="7E5BE20E" w14:textId="259F32CA" w:rsidR="00E87127" w:rsidRPr="00E421CE" w:rsidRDefault="00E87127" w:rsidP="009B41AC">
            <w:pPr>
              <w:jc w:val="center"/>
              <w:rPr>
                <w:rFonts w:cs="Arial"/>
                <w:bCs/>
                <w:iCs/>
                <w:sz w:val="18"/>
                <w:szCs w:val="18"/>
                <w:lang w:val="sr-Cyrl-CS"/>
              </w:rPr>
            </w:pPr>
            <w:r w:rsidRPr="006119EB">
              <w:rPr>
                <w:rFonts w:cs="Arial"/>
                <w:sz w:val="14"/>
                <w:lang w:val="sr-Cyrl-RS"/>
              </w:rPr>
              <w:t>Коефицијент</w:t>
            </w:r>
          </w:p>
        </w:tc>
        <w:tc>
          <w:tcPr>
            <w:tcW w:w="898" w:type="dxa"/>
            <w:gridSpan w:val="2"/>
            <w:shd w:val="clear" w:color="auto" w:fill="auto"/>
            <w:vAlign w:val="center"/>
          </w:tcPr>
          <w:p w14:paraId="25FC2684" w14:textId="4B6788A3" w:rsidR="00E87127" w:rsidRPr="00702276" w:rsidRDefault="00E87127" w:rsidP="009B41AC">
            <w:pPr>
              <w:jc w:val="center"/>
              <w:rPr>
                <w:rFonts w:cs="Arial"/>
                <w:bCs/>
                <w:iCs/>
                <w:lang w:val="sr-Cyrl-CS"/>
              </w:rPr>
            </w:pPr>
            <w:r w:rsidRPr="00702276">
              <w:rPr>
                <w:rFonts w:ascii="Times New Roman" w:hAnsi="Times New Roman"/>
              </w:rPr>
              <w:t>2</w:t>
            </w:r>
          </w:p>
        </w:tc>
        <w:tc>
          <w:tcPr>
            <w:tcW w:w="643" w:type="dxa"/>
            <w:shd w:val="clear" w:color="auto" w:fill="auto"/>
          </w:tcPr>
          <w:p w14:paraId="555E5591"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1F057DAF" w14:textId="77777777" w:rsidR="00E87127" w:rsidRPr="00E421CE" w:rsidRDefault="00E87127" w:rsidP="009B41AC">
            <w:pPr>
              <w:jc w:val="center"/>
              <w:rPr>
                <w:rFonts w:cs="Arial"/>
                <w:bCs/>
                <w:iCs/>
                <w:sz w:val="18"/>
                <w:szCs w:val="18"/>
                <w:lang w:val="sr-Cyrl-CS"/>
              </w:rPr>
            </w:pPr>
          </w:p>
        </w:tc>
        <w:tc>
          <w:tcPr>
            <w:tcW w:w="850" w:type="dxa"/>
            <w:shd w:val="clear" w:color="auto" w:fill="auto"/>
          </w:tcPr>
          <w:p w14:paraId="30B36C88"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6E575B98" w14:textId="77777777" w:rsidR="00E87127" w:rsidRPr="00E421CE" w:rsidRDefault="00E87127" w:rsidP="009B41AC">
            <w:pPr>
              <w:jc w:val="center"/>
              <w:rPr>
                <w:rFonts w:cs="Arial"/>
                <w:bCs/>
                <w:iCs/>
                <w:sz w:val="18"/>
                <w:szCs w:val="18"/>
                <w:lang w:val="sr-Cyrl-CS"/>
              </w:rPr>
            </w:pPr>
          </w:p>
        </w:tc>
      </w:tr>
      <w:tr w:rsidR="00E87127" w:rsidRPr="00E421CE" w14:paraId="02EDB737" w14:textId="77777777" w:rsidTr="00702276">
        <w:tc>
          <w:tcPr>
            <w:tcW w:w="803" w:type="dxa"/>
            <w:shd w:val="clear" w:color="auto" w:fill="auto"/>
            <w:vAlign w:val="center"/>
          </w:tcPr>
          <w:p w14:paraId="79666302"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67F144FA" w14:textId="0C975E7E" w:rsidR="00E87127" w:rsidRPr="00702276" w:rsidRDefault="00E87127" w:rsidP="009B41AC">
            <w:pPr>
              <w:jc w:val="center"/>
              <w:rPr>
                <w:rFonts w:cs="Arial"/>
                <w:color w:val="000000"/>
                <w:lang w:val="sr-Cyrl-RS"/>
              </w:rPr>
            </w:pPr>
            <w:r w:rsidRPr="00702276">
              <w:rPr>
                <w:rFonts w:cs="Arial"/>
                <w:color w:val="000000"/>
                <w:lang w:val="sr-Cyrl-RS"/>
              </w:rPr>
              <w:t>Поправка инверторског модула</w:t>
            </w:r>
            <w:r w:rsidRPr="00702276">
              <w:rPr>
                <w:rFonts w:cs="Arial"/>
                <w:color w:val="000000"/>
              </w:rPr>
              <w:t xml:space="preserve"> за AROS Sentinel 5 2000VA</w:t>
            </w:r>
          </w:p>
        </w:tc>
        <w:tc>
          <w:tcPr>
            <w:tcW w:w="680" w:type="dxa"/>
            <w:shd w:val="clear" w:color="auto" w:fill="auto"/>
          </w:tcPr>
          <w:p w14:paraId="2DF01166" w14:textId="676C40E7" w:rsidR="00E87127" w:rsidRPr="00E421CE" w:rsidRDefault="00E87127" w:rsidP="009B41AC">
            <w:pPr>
              <w:jc w:val="center"/>
              <w:rPr>
                <w:rFonts w:cs="Arial"/>
                <w:bCs/>
                <w:iCs/>
                <w:sz w:val="18"/>
                <w:szCs w:val="18"/>
                <w:lang w:val="sr-Cyrl-CS"/>
              </w:rPr>
            </w:pPr>
            <w:r w:rsidRPr="006119EB">
              <w:rPr>
                <w:rFonts w:cs="Arial"/>
                <w:sz w:val="14"/>
                <w:lang w:val="sr-Cyrl-RS"/>
              </w:rPr>
              <w:t>Коефицијент</w:t>
            </w:r>
          </w:p>
        </w:tc>
        <w:tc>
          <w:tcPr>
            <w:tcW w:w="898" w:type="dxa"/>
            <w:gridSpan w:val="2"/>
            <w:shd w:val="clear" w:color="auto" w:fill="auto"/>
            <w:vAlign w:val="center"/>
          </w:tcPr>
          <w:p w14:paraId="6DD84314" w14:textId="5DF1A097" w:rsidR="00E87127" w:rsidRPr="00702276" w:rsidRDefault="00E87127" w:rsidP="009B41AC">
            <w:pPr>
              <w:jc w:val="center"/>
              <w:rPr>
                <w:rFonts w:cs="Arial"/>
                <w:bCs/>
                <w:iCs/>
                <w:lang w:val="sr-Cyrl-CS"/>
              </w:rPr>
            </w:pPr>
            <w:r w:rsidRPr="00702276">
              <w:rPr>
                <w:rFonts w:ascii="Times New Roman" w:hAnsi="Times New Roman"/>
              </w:rPr>
              <w:t>1</w:t>
            </w:r>
          </w:p>
        </w:tc>
        <w:tc>
          <w:tcPr>
            <w:tcW w:w="643" w:type="dxa"/>
            <w:shd w:val="clear" w:color="auto" w:fill="auto"/>
          </w:tcPr>
          <w:p w14:paraId="1C924BFB"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33799D72" w14:textId="77777777" w:rsidR="00E87127" w:rsidRPr="00E421CE" w:rsidRDefault="00E87127" w:rsidP="009B41AC">
            <w:pPr>
              <w:jc w:val="center"/>
              <w:rPr>
                <w:rFonts w:cs="Arial"/>
                <w:bCs/>
                <w:iCs/>
                <w:sz w:val="18"/>
                <w:szCs w:val="18"/>
                <w:lang w:val="sr-Cyrl-CS"/>
              </w:rPr>
            </w:pPr>
          </w:p>
        </w:tc>
        <w:tc>
          <w:tcPr>
            <w:tcW w:w="850" w:type="dxa"/>
            <w:shd w:val="clear" w:color="auto" w:fill="auto"/>
          </w:tcPr>
          <w:p w14:paraId="5B9A0045"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3E093973" w14:textId="77777777" w:rsidR="00E87127" w:rsidRPr="00E421CE" w:rsidRDefault="00E87127" w:rsidP="009B41AC">
            <w:pPr>
              <w:jc w:val="center"/>
              <w:rPr>
                <w:rFonts w:cs="Arial"/>
                <w:bCs/>
                <w:iCs/>
                <w:sz w:val="18"/>
                <w:szCs w:val="18"/>
                <w:lang w:val="sr-Cyrl-CS"/>
              </w:rPr>
            </w:pPr>
          </w:p>
        </w:tc>
      </w:tr>
      <w:tr w:rsidR="00E87127" w:rsidRPr="00E421CE" w14:paraId="22391953" w14:textId="77777777" w:rsidTr="00702276">
        <w:tc>
          <w:tcPr>
            <w:tcW w:w="803" w:type="dxa"/>
            <w:shd w:val="clear" w:color="auto" w:fill="auto"/>
            <w:vAlign w:val="center"/>
          </w:tcPr>
          <w:p w14:paraId="7C11CB03"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51A626D4" w14:textId="2610BCE6" w:rsidR="00E87127" w:rsidRPr="00702276" w:rsidRDefault="00E87127" w:rsidP="009B41AC">
            <w:pPr>
              <w:jc w:val="center"/>
              <w:rPr>
                <w:rFonts w:cs="Arial"/>
                <w:color w:val="000000"/>
                <w:lang w:val="sr-Cyrl-RS"/>
              </w:rPr>
            </w:pPr>
            <w:r w:rsidRPr="00702276">
              <w:rPr>
                <w:rFonts w:cs="Arial"/>
                <w:color w:val="000000"/>
                <w:lang w:val="sr-Cyrl-RS"/>
              </w:rPr>
              <w:t>Поправка мрежног модула</w:t>
            </w:r>
            <w:r w:rsidRPr="00702276">
              <w:rPr>
                <w:rFonts w:cs="Arial"/>
                <w:color w:val="000000"/>
              </w:rPr>
              <w:t xml:space="preserve"> за AROS Sentinel  5 2000VA</w:t>
            </w:r>
          </w:p>
        </w:tc>
        <w:tc>
          <w:tcPr>
            <w:tcW w:w="680" w:type="dxa"/>
            <w:shd w:val="clear" w:color="auto" w:fill="auto"/>
          </w:tcPr>
          <w:p w14:paraId="6E2C6CB4" w14:textId="3F02CFBC" w:rsidR="00E87127" w:rsidRPr="00E421CE" w:rsidRDefault="00E87127" w:rsidP="009B41AC">
            <w:pPr>
              <w:jc w:val="center"/>
              <w:rPr>
                <w:rFonts w:cs="Arial"/>
                <w:bCs/>
                <w:iCs/>
                <w:sz w:val="18"/>
                <w:szCs w:val="18"/>
                <w:lang w:val="sr-Cyrl-CS"/>
              </w:rPr>
            </w:pPr>
            <w:r w:rsidRPr="006119EB">
              <w:rPr>
                <w:rFonts w:cs="Arial"/>
                <w:sz w:val="14"/>
                <w:lang w:val="sr-Cyrl-RS"/>
              </w:rPr>
              <w:t>Коефицијент</w:t>
            </w:r>
          </w:p>
        </w:tc>
        <w:tc>
          <w:tcPr>
            <w:tcW w:w="898" w:type="dxa"/>
            <w:gridSpan w:val="2"/>
            <w:shd w:val="clear" w:color="auto" w:fill="auto"/>
            <w:vAlign w:val="center"/>
          </w:tcPr>
          <w:p w14:paraId="39531F7D" w14:textId="19AAB6B8" w:rsidR="00E87127" w:rsidRPr="00702276" w:rsidRDefault="00E87127" w:rsidP="009B41AC">
            <w:pPr>
              <w:jc w:val="center"/>
              <w:rPr>
                <w:rFonts w:cs="Arial"/>
                <w:bCs/>
                <w:iCs/>
                <w:lang w:val="sr-Cyrl-CS"/>
              </w:rPr>
            </w:pPr>
            <w:r w:rsidRPr="00702276">
              <w:rPr>
                <w:rFonts w:ascii="Times New Roman" w:hAnsi="Times New Roman"/>
              </w:rPr>
              <w:t>1</w:t>
            </w:r>
          </w:p>
        </w:tc>
        <w:tc>
          <w:tcPr>
            <w:tcW w:w="643" w:type="dxa"/>
            <w:shd w:val="clear" w:color="auto" w:fill="auto"/>
          </w:tcPr>
          <w:p w14:paraId="44EBE00B"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27FED379" w14:textId="77777777" w:rsidR="00E87127" w:rsidRPr="00E421CE" w:rsidRDefault="00E87127" w:rsidP="009B41AC">
            <w:pPr>
              <w:jc w:val="center"/>
              <w:rPr>
                <w:rFonts w:cs="Arial"/>
                <w:bCs/>
                <w:iCs/>
                <w:sz w:val="18"/>
                <w:szCs w:val="18"/>
                <w:lang w:val="sr-Cyrl-CS"/>
              </w:rPr>
            </w:pPr>
          </w:p>
        </w:tc>
        <w:tc>
          <w:tcPr>
            <w:tcW w:w="850" w:type="dxa"/>
            <w:shd w:val="clear" w:color="auto" w:fill="auto"/>
          </w:tcPr>
          <w:p w14:paraId="76039BC0"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037B09F1" w14:textId="77777777" w:rsidR="00E87127" w:rsidRPr="00E421CE" w:rsidRDefault="00E87127" w:rsidP="009B41AC">
            <w:pPr>
              <w:jc w:val="center"/>
              <w:rPr>
                <w:rFonts w:cs="Arial"/>
                <w:bCs/>
                <w:iCs/>
                <w:sz w:val="18"/>
                <w:szCs w:val="18"/>
                <w:lang w:val="sr-Cyrl-CS"/>
              </w:rPr>
            </w:pPr>
          </w:p>
        </w:tc>
      </w:tr>
      <w:tr w:rsidR="00E87127" w:rsidRPr="00E421CE" w14:paraId="7B99891A" w14:textId="77777777" w:rsidTr="00702276">
        <w:tc>
          <w:tcPr>
            <w:tcW w:w="803" w:type="dxa"/>
            <w:shd w:val="clear" w:color="auto" w:fill="auto"/>
            <w:vAlign w:val="center"/>
          </w:tcPr>
          <w:p w14:paraId="23C5823E"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6B2249D4" w14:textId="6B2B9513" w:rsidR="00E87127" w:rsidRPr="00702276" w:rsidRDefault="00E87127" w:rsidP="009B41AC">
            <w:pPr>
              <w:jc w:val="center"/>
              <w:rPr>
                <w:rFonts w:cs="Arial"/>
                <w:color w:val="000000"/>
                <w:lang w:val="sr-Cyrl-RS"/>
              </w:rPr>
            </w:pPr>
            <w:r w:rsidRPr="00702276">
              <w:rPr>
                <w:rFonts w:cs="Arial"/>
                <w:color w:val="000000"/>
                <w:lang w:val="sr-Cyrl-RS"/>
              </w:rPr>
              <w:t>Поправка</w:t>
            </w:r>
            <w:r w:rsidRPr="00702276">
              <w:rPr>
                <w:rFonts w:cs="Arial"/>
                <w:color w:val="000000"/>
              </w:rPr>
              <w:t xml:space="preserve"> STB </w:t>
            </w:r>
            <w:r w:rsidRPr="00702276">
              <w:rPr>
                <w:rFonts w:cs="Arial"/>
                <w:color w:val="000000"/>
                <w:lang w:val="sr-Cyrl-RS"/>
              </w:rPr>
              <w:t>модула</w:t>
            </w:r>
            <w:r w:rsidRPr="00702276">
              <w:rPr>
                <w:rFonts w:cs="Arial"/>
                <w:color w:val="000000"/>
              </w:rPr>
              <w:t xml:space="preserve"> за AROS Sentinel  5 2000VA</w:t>
            </w:r>
          </w:p>
        </w:tc>
        <w:tc>
          <w:tcPr>
            <w:tcW w:w="680" w:type="dxa"/>
            <w:shd w:val="clear" w:color="auto" w:fill="auto"/>
          </w:tcPr>
          <w:p w14:paraId="1D774AE5" w14:textId="69E835C3" w:rsidR="00E87127" w:rsidRPr="00E421CE" w:rsidRDefault="00E87127" w:rsidP="009B41AC">
            <w:pPr>
              <w:jc w:val="center"/>
              <w:rPr>
                <w:rFonts w:cs="Arial"/>
                <w:bCs/>
                <w:iCs/>
                <w:sz w:val="18"/>
                <w:szCs w:val="18"/>
                <w:lang w:val="sr-Cyrl-CS"/>
              </w:rPr>
            </w:pPr>
            <w:r w:rsidRPr="006119EB">
              <w:rPr>
                <w:rFonts w:cs="Arial"/>
                <w:sz w:val="14"/>
                <w:lang w:val="sr-Cyrl-RS"/>
              </w:rPr>
              <w:t>Коефицијент</w:t>
            </w:r>
          </w:p>
        </w:tc>
        <w:tc>
          <w:tcPr>
            <w:tcW w:w="898" w:type="dxa"/>
            <w:gridSpan w:val="2"/>
            <w:shd w:val="clear" w:color="auto" w:fill="auto"/>
            <w:vAlign w:val="center"/>
          </w:tcPr>
          <w:p w14:paraId="0480F6DB" w14:textId="45307FF8" w:rsidR="00E87127" w:rsidRPr="00702276" w:rsidRDefault="00E87127" w:rsidP="009B41AC">
            <w:pPr>
              <w:jc w:val="center"/>
              <w:rPr>
                <w:rFonts w:cs="Arial"/>
                <w:bCs/>
                <w:iCs/>
                <w:lang w:val="sr-Cyrl-CS"/>
              </w:rPr>
            </w:pPr>
            <w:r w:rsidRPr="00702276">
              <w:rPr>
                <w:rFonts w:ascii="Times New Roman" w:hAnsi="Times New Roman"/>
                <w:lang w:val="sr-Cyrl-RS"/>
              </w:rPr>
              <w:t>2</w:t>
            </w:r>
          </w:p>
        </w:tc>
        <w:tc>
          <w:tcPr>
            <w:tcW w:w="643" w:type="dxa"/>
            <w:shd w:val="clear" w:color="auto" w:fill="auto"/>
          </w:tcPr>
          <w:p w14:paraId="628AE3DB"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05544086" w14:textId="77777777" w:rsidR="00E87127" w:rsidRPr="00E421CE" w:rsidRDefault="00E87127" w:rsidP="009B41AC">
            <w:pPr>
              <w:jc w:val="center"/>
              <w:rPr>
                <w:rFonts w:cs="Arial"/>
                <w:bCs/>
                <w:iCs/>
                <w:sz w:val="18"/>
                <w:szCs w:val="18"/>
                <w:lang w:val="sr-Cyrl-CS"/>
              </w:rPr>
            </w:pPr>
          </w:p>
        </w:tc>
        <w:tc>
          <w:tcPr>
            <w:tcW w:w="850" w:type="dxa"/>
            <w:shd w:val="clear" w:color="auto" w:fill="auto"/>
          </w:tcPr>
          <w:p w14:paraId="0C3C00BE"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74F52501" w14:textId="77777777" w:rsidR="00E87127" w:rsidRPr="00E421CE" w:rsidRDefault="00E87127" w:rsidP="009B41AC">
            <w:pPr>
              <w:jc w:val="center"/>
              <w:rPr>
                <w:rFonts w:cs="Arial"/>
                <w:bCs/>
                <w:iCs/>
                <w:sz w:val="18"/>
                <w:szCs w:val="18"/>
                <w:lang w:val="sr-Cyrl-CS"/>
              </w:rPr>
            </w:pPr>
          </w:p>
        </w:tc>
      </w:tr>
      <w:tr w:rsidR="00E87127" w:rsidRPr="00E421CE" w14:paraId="1004DAF3" w14:textId="77777777" w:rsidTr="00702276">
        <w:tc>
          <w:tcPr>
            <w:tcW w:w="803" w:type="dxa"/>
            <w:shd w:val="clear" w:color="auto" w:fill="auto"/>
            <w:vAlign w:val="center"/>
          </w:tcPr>
          <w:p w14:paraId="0CFD1F66"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65AA3B42" w14:textId="0202EBB9" w:rsidR="00E87127" w:rsidRPr="00702276" w:rsidRDefault="00E87127" w:rsidP="009B41AC">
            <w:pPr>
              <w:jc w:val="center"/>
              <w:rPr>
                <w:rFonts w:cs="Arial"/>
                <w:color w:val="000000"/>
                <w:lang w:val="sr-Cyrl-RS"/>
              </w:rPr>
            </w:pPr>
            <w:r w:rsidRPr="00702276">
              <w:rPr>
                <w:rFonts w:cs="Arial"/>
                <w:color w:val="000000"/>
              </w:rPr>
              <w:t xml:space="preserve">Замена </w:t>
            </w:r>
            <w:r w:rsidRPr="00702276">
              <w:rPr>
                <w:rFonts w:cs="Arial"/>
                <w:color w:val="000000"/>
                <w:lang w:val="sr-Cyrl-RS"/>
              </w:rPr>
              <w:t>вентилатора</w:t>
            </w:r>
            <w:r w:rsidRPr="00702276">
              <w:rPr>
                <w:rFonts w:cs="Arial"/>
                <w:color w:val="000000"/>
              </w:rPr>
              <w:t xml:space="preserve"> за AROS Sentinel  5 2000VA</w:t>
            </w:r>
          </w:p>
        </w:tc>
        <w:tc>
          <w:tcPr>
            <w:tcW w:w="680" w:type="dxa"/>
            <w:shd w:val="clear" w:color="auto" w:fill="auto"/>
          </w:tcPr>
          <w:p w14:paraId="4EB03D73" w14:textId="0C636B36" w:rsidR="00E87127" w:rsidRPr="00E421CE" w:rsidRDefault="00E87127" w:rsidP="009B41AC">
            <w:pPr>
              <w:jc w:val="center"/>
              <w:rPr>
                <w:rFonts w:cs="Arial"/>
                <w:bCs/>
                <w:iCs/>
                <w:sz w:val="18"/>
                <w:szCs w:val="18"/>
                <w:lang w:val="sr-Cyrl-CS"/>
              </w:rPr>
            </w:pPr>
            <w:r w:rsidRPr="006119EB">
              <w:rPr>
                <w:rFonts w:cs="Arial"/>
                <w:sz w:val="14"/>
                <w:lang w:val="sr-Cyrl-RS"/>
              </w:rPr>
              <w:t>Коефицијент</w:t>
            </w:r>
          </w:p>
        </w:tc>
        <w:tc>
          <w:tcPr>
            <w:tcW w:w="898" w:type="dxa"/>
            <w:gridSpan w:val="2"/>
            <w:shd w:val="clear" w:color="auto" w:fill="auto"/>
            <w:vAlign w:val="center"/>
          </w:tcPr>
          <w:p w14:paraId="5A3242E3" w14:textId="70AA1FBD" w:rsidR="00E87127" w:rsidRPr="00702276" w:rsidRDefault="00E87127" w:rsidP="009B41AC">
            <w:pPr>
              <w:jc w:val="center"/>
              <w:rPr>
                <w:rFonts w:cs="Arial"/>
                <w:bCs/>
                <w:iCs/>
                <w:lang w:val="sr-Cyrl-CS"/>
              </w:rPr>
            </w:pPr>
            <w:r w:rsidRPr="00702276">
              <w:rPr>
                <w:rFonts w:ascii="Times New Roman" w:hAnsi="Times New Roman"/>
                <w:lang w:val="sr-Cyrl-RS"/>
              </w:rPr>
              <w:t>10</w:t>
            </w:r>
          </w:p>
        </w:tc>
        <w:tc>
          <w:tcPr>
            <w:tcW w:w="643" w:type="dxa"/>
            <w:shd w:val="clear" w:color="auto" w:fill="auto"/>
          </w:tcPr>
          <w:p w14:paraId="553CDDB3"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1B11F0B3" w14:textId="77777777" w:rsidR="00E87127" w:rsidRPr="00E421CE" w:rsidRDefault="00E87127" w:rsidP="009B41AC">
            <w:pPr>
              <w:jc w:val="center"/>
              <w:rPr>
                <w:rFonts w:cs="Arial"/>
                <w:bCs/>
                <w:iCs/>
                <w:sz w:val="18"/>
                <w:szCs w:val="18"/>
                <w:lang w:val="sr-Cyrl-CS"/>
              </w:rPr>
            </w:pPr>
          </w:p>
        </w:tc>
        <w:tc>
          <w:tcPr>
            <w:tcW w:w="850" w:type="dxa"/>
            <w:shd w:val="clear" w:color="auto" w:fill="auto"/>
          </w:tcPr>
          <w:p w14:paraId="1A4BC03F"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671AF3B8" w14:textId="77777777" w:rsidR="00E87127" w:rsidRPr="00E421CE" w:rsidRDefault="00E87127" w:rsidP="009B41AC">
            <w:pPr>
              <w:jc w:val="center"/>
              <w:rPr>
                <w:rFonts w:cs="Arial"/>
                <w:bCs/>
                <w:iCs/>
                <w:sz w:val="18"/>
                <w:szCs w:val="18"/>
                <w:lang w:val="sr-Cyrl-CS"/>
              </w:rPr>
            </w:pPr>
          </w:p>
        </w:tc>
      </w:tr>
      <w:tr w:rsidR="00E87127" w:rsidRPr="00E421CE" w14:paraId="74EB13CF" w14:textId="77777777" w:rsidTr="00702276">
        <w:tc>
          <w:tcPr>
            <w:tcW w:w="803" w:type="dxa"/>
            <w:shd w:val="clear" w:color="auto" w:fill="auto"/>
            <w:vAlign w:val="center"/>
          </w:tcPr>
          <w:p w14:paraId="7BD0CAFA"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1407C0E6" w14:textId="4519C863" w:rsidR="00E87127" w:rsidRPr="00702276" w:rsidRDefault="00E87127" w:rsidP="009B41AC">
            <w:pPr>
              <w:jc w:val="center"/>
              <w:rPr>
                <w:rFonts w:cs="Arial"/>
                <w:color w:val="000000"/>
                <w:lang w:val="sr-Cyrl-RS"/>
              </w:rPr>
            </w:pPr>
            <w:r w:rsidRPr="00702276">
              <w:rPr>
                <w:rFonts w:cs="Arial"/>
                <w:color w:val="000000"/>
              </w:rPr>
              <w:t xml:space="preserve">Замена </w:t>
            </w:r>
            <w:r w:rsidRPr="00702276">
              <w:rPr>
                <w:rFonts w:cs="Arial"/>
                <w:color w:val="000000"/>
                <w:lang w:val="sr-Cyrl-RS"/>
              </w:rPr>
              <w:t>батерија</w:t>
            </w:r>
            <w:r w:rsidRPr="00702276">
              <w:rPr>
                <w:rFonts w:cs="Arial"/>
                <w:color w:val="000000"/>
              </w:rPr>
              <w:t xml:space="preserve"> 12V 7Ah за AROS Sentinel  5 2000VA</w:t>
            </w:r>
          </w:p>
        </w:tc>
        <w:tc>
          <w:tcPr>
            <w:tcW w:w="680" w:type="dxa"/>
            <w:shd w:val="clear" w:color="auto" w:fill="auto"/>
          </w:tcPr>
          <w:p w14:paraId="087FF693" w14:textId="5D14A346" w:rsidR="00E87127" w:rsidRPr="00E421CE" w:rsidRDefault="00E87127" w:rsidP="009B41AC">
            <w:pPr>
              <w:jc w:val="center"/>
              <w:rPr>
                <w:rFonts w:cs="Arial"/>
                <w:bCs/>
                <w:iCs/>
                <w:sz w:val="18"/>
                <w:szCs w:val="18"/>
                <w:lang w:val="sr-Cyrl-CS"/>
              </w:rPr>
            </w:pPr>
            <w:r w:rsidRPr="006119EB">
              <w:rPr>
                <w:rFonts w:cs="Arial"/>
                <w:sz w:val="14"/>
                <w:lang w:val="sr-Cyrl-RS"/>
              </w:rPr>
              <w:t>Коефицијент</w:t>
            </w:r>
          </w:p>
        </w:tc>
        <w:tc>
          <w:tcPr>
            <w:tcW w:w="898" w:type="dxa"/>
            <w:gridSpan w:val="2"/>
            <w:shd w:val="clear" w:color="auto" w:fill="auto"/>
            <w:vAlign w:val="center"/>
          </w:tcPr>
          <w:p w14:paraId="30230FAA" w14:textId="49907CE9" w:rsidR="00E87127" w:rsidRPr="00702276" w:rsidRDefault="00E87127" w:rsidP="009B41AC">
            <w:pPr>
              <w:jc w:val="center"/>
              <w:rPr>
                <w:rFonts w:cs="Arial"/>
                <w:bCs/>
                <w:iCs/>
                <w:lang w:val="sr-Cyrl-CS"/>
              </w:rPr>
            </w:pPr>
            <w:r w:rsidRPr="00702276">
              <w:rPr>
                <w:rFonts w:ascii="Times New Roman" w:hAnsi="Times New Roman"/>
                <w:lang w:val="sr-Cyrl-RS"/>
              </w:rPr>
              <w:t>10</w:t>
            </w:r>
          </w:p>
        </w:tc>
        <w:tc>
          <w:tcPr>
            <w:tcW w:w="643" w:type="dxa"/>
            <w:shd w:val="clear" w:color="auto" w:fill="auto"/>
          </w:tcPr>
          <w:p w14:paraId="4C1CB151"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03CB51FD" w14:textId="77777777" w:rsidR="00E87127" w:rsidRPr="00E421CE" w:rsidRDefault="00E87127" w:rsidP="009B41AC">
            <w:pPr>
              <w:jc w:val="center"/>
              <w:rPr>
                <w:rFonts w:cs="Arial"/>
                <w:bCs/>
                <w:iCs/>
                <w:sz w:val="18"/>
                <w:szCs w:val="18"/>
                <w:lang w:val="sr-Cyrl-CS"/>
              </w:rPr>
            </w:pPr>
          </w:p>
        </w:tc>
        <w:tc>
          <w:tcPr>
            <w:tcW w:w="850" w:type="dxa"/>
            <w:shd w:val="clear" w:color="auto" w:fill="auto"/>
          </w:tcPr>
          <w:p w14:paraId="2A14F70E"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0156AB02" w14:textId="77777777" w:rsidR="00E87127" w:rsidRPr="00E421CE" w:rsidRDefault="00E87127" w:rsidP="009B41AC">
            <w:pPr>
              <w:jc w:val="center"/>
              <w:rPr>
                <w:rFonts w:cs="Arial"/>
                <w:bCs/>
                <w:iCs/>
                <w:sz w:val="18"/>
                <w:szCs w:val="18"/>
                <w:lang w:val="sr-Cyrl-CS"/>
              </w:rPr>
            </w:pPr>
          </w:p>
        </w:tc>
      </w:tr>
      <w:tr w:rsidR="00E87127" w:rsidRPr="00E421CE" w14:paraId="0F3432CF" w14:textId="77777777" w:rsidTr="00702276">
        <w:tc>
          <w:tcPr>
            <w:tcW w:w="803" w:type="dxa"/>
            <w:shd w:val="clear" w:color="auto" w:fill="auto"/>
            <w:vAlign w:val="center"/>
          </w:tcPr>
          <w:p w14:paraId="2DB465C1"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7CB0797F" w14:textId="09294FF1" w:rsidR="00E87127" w:rsidRPr="00702276" w:rsidRDefault="00E87127" w:rsidP="009B41AC">
            <w:pPr>
              <w:jc w:val="center"/>
              <w:rPr>
                <w:rFonts w:cs="Arial"/>
                <w:color w:val="000000"/>
                <w:lang w:val="sr-Cyrl-RS"/>
              </w:rPr>
            </w:pPr>
            <w:r w:rsidRPr="00702276">
              <w:rPr>
                <w:rFonts w:cs="Arial"/>
                <w:color w:val="000000"/>
              </w:rPr>
              <w:t xml:space="preserve">Замена </w:t>
            </w:r>
            <w:r w:rsidRPr="00702276">
              <w:rPr>
                <w:rFonts w:cs="Arial"/>
                <w:color w:val="000000"/>
                <w:lang w:val="sr-Cyrl-RS"/>
              </w:rPr>
              <w:t>батерија</w:t>
            </w:r>
            <w:r w:rsidRPr="00702276">
              <w:rPr>
                <w:rFonts w:cs="Arial"/>
                <w:color w:val="000000"/>
              </w:rPr>
              <w:t xml:space="preserve"> 12V12Ah за AROS Sentinel  5 2000VA</w:t>
            </w:r>
          </w:p>
        </w:tc>
        <w:tc>
          <w:tcPr>
            <w:tcW w:w="680" w:type="dxa"/>
            <w:shd w:val="clear" w:color="auto" w:fill="auto"/>
          </w:tcPr>
          <w:p w14:paraId="1931FBEB" w14:textId="7BC89828" w:rsidR="00E87127" w:rsidRPr="00E421CE" w:rsidRDefault="00E87127" w:rsidP="009B41AC">
            <w:pPr>
              <w:jc w:val="center"/>
              <w:rPr>
                <w:rFonts w:cs="Arial"/>
                <w:bCs/>
                <w:iCs/>
                <w:sz w:val="18"/>
                <w:szCs w:val="18"/>
                <w:lang w:val="sr-Cyrl-CS"/>
              </w:rPr>
            </w:pPr>
            <w:r w:rsidRPr="006119EB">
              <w:rPr>
                <w:rFonts w:cs="Arial"/>
                <w:sz w:val="14"/>
                <w:lang w:val="sr-Cyrl-RS"/>
              </w:rPr>
              <w:t>Коефицијент</w:t>
            </w:r>
          </w:p>
        </w:tc>
        <w:tc>
          <w:tcPr>
            <w:tcW w:w="898" w:type="dxa"/>
            <w:gridSpan w:val="2"/>
            <w:shd w:val="clear" w:color="auto" w:fill="auto"/>
            <w:vAlign w:val="center"/>
          </w:tcPr>
          <w:p w14:paraId="2D9A26BC" w14:textId="4714DC06" w:rsidR="00E87127" w:rsidRPr="00702276" w:rsidRDefault="00E87127" w:rsidP="009B41AC">
            <w:pPr>
              <w:jc w:val="center"/>
              <w:rPr>
                <w:rFonts w:cs="Arial"/>
                <w:bCs/>
                <w:iCs/>
                <w:lang w:val="sr-Cyrl-CS"/>
              </w:rPr>
            </w:pPr>
            <w:r w:rsidRPr="00702276">
              <w:rPr>
                <w:rFonts w:ascii="Times New Roman" w:hAnsi="Times New Roman"/>
                <w:lang w:val="sr-Cyrl-RS"/>
              </w:rPr>
              <w:t>2</w:t>
            </w:r>
          </w:p>
        </w:tc>
        <w:tc>
          <w:tcPr>
            <w:tcW w:w="643" w:type="dxa"/>
            <w:shd w:val="clear" w:color="auto" w:fill="auto"/>
          </w:tcPr>
          <w:p w14:paraId="0DCCD543"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061E3273" w14:textId="77777777" w:rsidR="00E87127" w:rsidRPr="00E421CE" w:rsidRDefault="00E87127" w:rsidP="009B41AC">
            <w:pPr>
              <w:jc w:val="center"/>
              <w:rPr>
                <w:rFonts w:cs="Arial"/>
                <w:bCs/>
                <w:iCs/>
                <w:sz w:val="18"/>
                <w:szCs w:val="18"/>
                <w:lang w:val="sr-Cyrl-CS"/>
              </w:rPr>
            </w:pPr>
          </w:p>
        </w:tc>
        <w:tc>
          <w:tcPr>
            <w:tcW w:w="850" w:type="dxa"/>
            <w:shd w:val="clear" w:color="auto" w:fill="auto"/>
          </w:tcPr>
          <w:p w14:paraId="4F8227B7"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4F3A6B53" w14:textId="77777777" w:rsidR="00E87127" w:rsidRPr="00E421CE" w:rsidRDefault="00E87127" w:rsidP="009B41AC">
            <w:pPr>
              <w:jc w:val="center"/>
              <w:rPr>
                <w:rFonts w:cs="Arial"/>
                <w:bCs/>
                <w:iCs/>
                <w:sz w:val="18"/>
                <w:szCs w:val="18"/>
                <w:lang w:val="sr-Cyrl-CS"/>
              </w:rPr>
            </w:pPr>
          </w:p>
        </w:tc>
      </w:tr>
      <w:tr w:rsidR="00E87127" w:rsidRPr="00E421CE" w14:paraId="39C25531" w14:textId="77777777" w:rsidTr="00702276">
        <w:tc>
          <w:tcPr>
            <w:tcW w:w="803" w:type="dxa"/>
            <w:shd w:val="clear" w:color="auto" w:fill="auto"/>
            <w:vAlign w:val="center"/>
          </w:tcPr>
          <w:p w14:paraId="521B6E9A"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016EE0B7" w14:textId="10EC9018" w:rsidR="00E87127" w:rsidRPr="00702276" w:rsidRDefault="00E87127" w:rsidP="009B41AC">
            <w:pPr>
              <w:jc w:val="center"/>
              <w:rPr>
                <w:rFonts w:cs="Arial"/>
                <w:color w:val="000000"/>
                <w:lang w:val="sr-Cyrl-RS"/>
              </w:rPr>
            </w:pPr>
            <w:r w:rsidRPr="00702276">
              <w:rPr>
                <w:rFonts w:cs="Arial"/>
                <w:color w:val="000000"/>
              </w:rPr>
              <w:t xml:space="preserve">Замена </w:t>
            </w:r>
            <w:r w:rsidRPr="00702276">
              <w:rPr>
                <w:rFonts w:cs="Arial"/>
                <w:color w:val="000000"/>
                <w:lang w:val="sr-Cyrl-RS"/>
              </w:rPr>
              <w:t>батерија</w:t>
            </w:r>
            <w:r w:rsidRPr="00702276">
              <w:rPr>
                <w:rFonts w:cs="Arial"/>
                <w:color w:val="000000"/>
              </w:rPr>
              <w:t xml:space="preserve"> 12V 24 ili 26Ah за AROS Sentinel  5 2000VA</w:t>
            </w:r>
          </w:p>
        </w:tc>
        <w:tc>
          <w:tcPr>
            <w:tcW w:w="680" w:type="dxa"/>
            <w:shd w:val="clear" w:color="auto" w:fill="auto"/>
          </w:tcPr>
          <w:p w14:paraId="15AF8CFF" w14:textId="59822DAA" w:rsidR="00E87127" w:rsidRPr="00E421CE" w:rsidRDefault="00E87127" w:rsidP="009B41AC">
            <w:pPr>
              <w:jc w:val="center"/>
              <w:rPr>
                <w:rFonts w:cs="Arial"/>
                <w:bCs/>
                <w:iCs/>
                <w:sz w:val="18"/>
                <w:szCs w:val="18"/>
                <w:lang w:val="sr-Cyrl-CS"/>
              </w:rPr>
            </w:pPr>
            <w:r w:rsidRPr="006119EB">
              <w:rPr>
                <w:rFonts w:cs="Arial"/>
                <w:sz w:val="14"/>
                <w:lang w:val="sr-Cyrl-RS"/>
              </w:rPr>
              <w:t>Коефицијент</w:t>
            </w:r>
          </w:p>
        </w:tc>
        <w:tc>
          <w:tcPr>
            <w:tcW w:w="898" w:type="dxa"/>
            <w:gridSpan w:val="2"/>
            <w:shd w:val="clear" w:color="auto" w:fill="auto"/>
            <w:vAlign w:val="center"/>
          </w:tcPr>
          <w:p w14:paraId="0AC0D52E" w14:textId="0649A2CE" w:rsidR="00E87127" w:rsidRPr="00702276" w:rsidRDefault="00E87127" w:rsidP="009B41AC">
            <w:pPr>
              <w:jc w:val="center"/>
              <w:rPr>
                <w:rFonts w:cs="Arial"/>
                <w:bCs/>
                <w:iCs/>
                <w:lang w:val="sr-Cyrl-CS"/>
              </w:rPr>
            </w:pPr>
            <w:r w:rsidRPr="00702276">
              <w:rPr>
                <w:rFonts w:ascii="Times New Roman" w:hAnsi="Times New Roman"/>
              </w:rPr>
              <w:t>1</w:t>
            </w:r>
          </w:p>
        </w:tc>
        <w:tc>
          <w:tcPr>
            <w:tcW w:w="643" w:type="dxa"/>
            <w:shd w:val="clear" w:color="auto" w:fill="auto"/>
          </w:tcPr>
          <w:p w14:paraId="22BEE9B7"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1118E2D1" w14:textId="77777777" w:rsidR="00E87127" w:rsidRPr="00E421CE" w:rsidRDefault="00E87127" w:rsidP="009B41AC">
            <w:pPr>
              <w:jc w:val="center"/>
              <w:rPr>
                <w:rFonts w:cs="Arial"/>
                <w:bCs/>
                <w:iCs/>
                <w:sz w:val="18"/>
                <w:szCs w:val="18"/>
                <w:lang w:val="sr-Cyrl-CS"/>
              </w:rPr>
            </w:pPr>
          </w:p>
        </w:tc>
        <w:tc>
          <w:tcPr>
            <w:tcW w:w="850" w:type="dxa"/>
            <w:shd w:val="clear" w:color="auto" w:fill="auto"/>
          </w:tcPr>
          <w:p w14:paraId="02C23925"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7016E7AA" w14:textId="77777777" w:rsidR="00E87127" w:rsidRPr="00E421CE" w:rsidRDefault="00E87127" w:rsidP="009B41AC">
            <w:pPr>
              <w:jc w:val="center"/>
              <w:rPr>
                <w:rFonts w:cs="Arial"/>
                <w:bCs/>
                <w:iCs/>
                <w:sz w:val="18"/>
                <w:szCs w:val="18"/>
                <w:lang w:val="sr-Cyrl-CS"/>
              </w:rPr>
            </w:pPr>
          </w:p>
        </w:tc>
      </w:tr>
      <w:tr w:rsidR="006933D1" w:rsidRPr="007B00FB" w14:paraId="0C7F1808" w14:textId="77777777" w:rsidTr="00E87127">
        <w:tc>
          <w:tcPr>
            <w:tcW w:w="8836" w:type="dxa"/>
            <w:gridSpan w:val="7"/>
            <w:vAlign w:val="center"/>
          </w:tcPr>
          <w:p w14:paraId="19853BF2" w14:textId="77777777" w:rsidR="006933D1" w:rsidRPr="007B00FB" w:rsidRDefault="006933D1" w:rsidP="00533AED">
            <w:pPr>
              <w:jc w:val="center"/>
              <w:rPr>
                <w:rFonts w:cs="Arial"/>
              </w:rPr>
            </w:pPr>
            <w:r w:rsidRPr="006933D1">
              <w:rPr>
                <w:rFonts w:cs="Arial"/>
              </w:rPr>
              <w:t>УКУПНО ПОНУЂЕНА ЦЕНА без и са ПДВ:</w:t>
            </w:r>
          </w:p>
        </w:tc>
        <w:tc>
          <w:tcPr>
            <w:tcW w:w="850" w:type="dxa"/>
          </w:tcPr>
          <w:p w14:paraId="27596079" w14:textId="77777777" w:rsidR="006933D1" w:rsidRPr="007B00FB" w:rsidRDefault="006933D1" w:rsidP="00906B86">
            <w:pPr>
              <w:rPr>
                <w:rFonts w:cs="Arial"/>
                <w:lang w:val="sr-Cyrl-RS"/>
              </w:rPr>
            </w:pPr>
          </w:p>
        </w:tc>
        <w:tc>
          <w:tcPr>
            <w:tcW w:w="992" w:type="dxa"/>
          </w:tcPr>
          <w:p w14:paraId="2AD6C638" w14:textId="77777777" w:rsidR="006933D1" w:rsidRPr="007B00FB" w:rsidRDefault="006933D1" w:rsidP="00906B86">
            <w:pPr>
              <w:rPr>
                <w:rFonts w:cs="Arial"/>
                <w:lang w:val="sr-Cyrl-RS"/>
              </w:rPr>
            </w:pPr>
          </w:p>
        </w:tc>
      </w:tr>
    </w:tbl>
    <w:p w14:paraId="7C6A2A77" w14:textId="77777777" w:rsidR="00E0007B" w:rsidRDefault="00E0007B" w:rsidP="00AA29E0">
      <w:pPr>
        <w:rPr>
          <w:rFonts w:cs="Arial"/>
          <w:b/>
          <w:bCs/>
          <w:u w:val="single"/>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7005A" w:rsidRPr="00071CF9" w14:paraId="06580723" w14:textId="77777777" w:rsidTr="00906B86">
        <w:trPr>
          <w:trHeight w:val="418"/>
        </w:trPr>
        <w:tc>
          <w:tcPr>
            <w:tcW w:w="568" w:type="dxa"/>
            <w:vAlign w:val="center"/>
          </w:tcPr>
          <w:p w14:paraId="0FEC0B5F" w14:textId="77777777" w:rsidR="0027005A" w:rsidRPr="00071CF9" w:rsidRDefault="0027005A" w:rsidP="00906B86">
            <w:pPr>
              <w:jc w:val="center"/>
              <w:rPr>
                <w:rFonts w:cs="Arial"/>
                <w:b/>
                <w:lang w:val="sr-Latn-CS"/>
              </w:rPr>
            </w:pPr>
            <w:r w:rsidRPr="00071CF9">
              <w:rPr>
                <w:rFonts w:cs="Arial"/>
                <w:b/>
              </w:rPr>
              <w:t>I</w:t>
            </w:r>
          </w:p>
        </w:tc>
        <w:tc>
          <w:tcPr>
            <w:tcW w:w="6740" w:type="dxa"/>
          </w:tcPr>
          <w:p w14:paraId="6D7D03F7" w14:textId="77777777" w:rsidR="0027005A" w:rsidRPr="00071CF9" w:rsidRDefault="0027005A" w:rsidP="00906B86">
            <w:pPr>
              <w:jc w:val="center"/>
              <w:rPr>
                <w:rFonts w:cs="Arial"/>
                <w:b/>
              </w:rPr>
            </w:pPr>
            <w:r w:rsidRPr="00071CF9">
              <w:rPr>
                <w:rFonts w:cs="Arial"/>
                <w:b/>
              </w:rPr>
              <w:t xml:space="preserve">УКУПНО ПОНУЂЕНА ЦЕНА  без ПДВ </w:t>
            </w:r>
            <w:r w:rsidRPr="00071CF9">
              <w:rPr>
                <w:rFonts w:cs="Arial"/>
                <w:b/>
                <w:color w:val="000000"/>
              </w:rPr>
              <w:t>динара</w:t>
            </w:r>
          </w:p>
          <w:p w14:paraId="700E0D5E" w14:textId="77777777" w:rsidR="0027005A" w:rsidRPr="00071CF9" w:rsidRDefault="0027005A" w:rsidP="00906B86">
            <w:pPr>
              <w:jc w:val="center"/>
              <w:rPr>
                <w:rFonts w:cs="Arial"/>
                <w:b/>
              </w:rPr>
            </w:pPr>
          </w:p>
        </w:tc>
        <w:tc>
          <w:tcPr>
            <w:tcW w:w="2610" w:type="dxa"/>
          </w:tcPr>
          <w:p w14:paraId="6623CC0D" w14:textId="77777777" w:rsidR="0027005A" w:rsidRPr="00071CF9" w:rsidRDefault="0027005A" w:rsidP="00906B86">
            <w:pPr>
              <w:rPr>
                <w:rFonts w:cs="Arial"/>
                <w:color w:val="FF0000"/>
              </w:rPr>
            </w:pPr>
          </w:p>
        </w:tc>
      </w:tr>
      <w:tr w:rsidR="0027005A" w:rsidRPr="00071CF9" w14:paraId="17053AAF" w14:textId="77777777" w:rsidTr="00906B86">
        <w:trPr>
          <w:trHeight w:val="610"/>
        </w:trPr>
        <w:tc>
          <w:tcPr>
            <w:tcW w:w="568" w:type="dxa"/>
            <w:tcBorders>
              <w:bottom w:val="single" w:sz="4" w:space="0" w:color="auto"/>
            </w:tcBorders>
            <w:vAlign w:val="center"/>
          </w:tcPr>
          <w:p w14:paraId="7A167937" w14:textId="77777777" w:rsidR="0027005A" w:rsidRPr="00071CF9" w:rsidRDefault="0027005A" w:rsidP="00906B86">
            <w:pPr>
              <w:jc w:val="center"/>
              <w:rPr>
                <w:rFonts w:cs="Arial"/>
                <w:b/>
                <w:lang w:val="sr-Latn-CS"/>
              </w:rPr>
            </w:pPr>
            <w:r w:rsidRPr="00071CF9">
              <w:rPr>
                <w:rFonts w:cs="Arial"/>
                <w:b/>
                <w:lang w:val="sr-Latn-CS"/>
              </w:rPr>
              <w:lastRenderedPageBreak/>
              <w:t>II</w:t>
            </w:r>
          </w:p>
        </w:tc>
        <w:tc>
          <w:tcPr>
            <w:tcW w:w="6740" w:type="dxa"/>
            <w:tcBorders>
              <w:bottom w:val="single" w:sz="4" w:space="0" w:color="auto"/>
              <w:right w:val="single" w:sz="4" w:space="0" w:color="auto"/>
            </w:tcBorders>
          </w:tcPr>
          <w:p w14:paraId="4B353954" w14:textId="77777777" w:rsidR="0027005A" w:rsidRPr="00071CF9" w:rsidRDefault="0027005A" w:rsidP="00906B86">
            <w:pPr>
              <w:jc w:val="center"/>
              <w:rPr>
                <w:rFonts w:cs="Arial"/>
                <w:b/>
                <w:color w:val="00B050"/>
              </w:rPr>
            </w:pPr>
            <w:r w:rsidRPr="00071CF9">
              <w:rPr>
                <w:rFonts w:cs="Arial"/>
                <w:b/>
              </w:rPr>
              <w:t xml:space="preserve">УКУПАН ИЗНОС  ПДВ </w:t>
            </w:r>
            <w:r w:rsidRPr="00071CF9">
              <w:rPr>
                <w:rFonts w:cs="Arial"/>
                <w:b/>
                <w:color w:val="000000"/>
              </w:rPr>
              <w:t>динара</w:t>
            </w:r>
          </w:p>
        </w:tc>
        <w:tc>
          <w:tcPr>
            <w:tcW w:w="2610" w:type="dxa"/>
            <w:tcBorders>
              <w:bottom w:val="single" w:sz="4" w:space="0" w:color="auto"/>
              <w:right w:val="single" w:sz="4" w:space="0" w:color="auto"/>
            </w:tcBorders>
          </w:tcPr>
          <w:p w14:paraId="53E51937" w14:textId="77777777" w:rsidR="0027005A" w:rsidRPr="00071CF9" w:rsidRDefault="0027005A" w:rsidP="00906B86">
            <w:pPr>
              <w:rPr>
                <w:rFonts w:cs="Arial"/>
                <w:color w:val="FF0000"/>
              </w:rPr>
            </w:pPr>
          </w:p>
        </w:tc>
      </w:tr>
      <w:tr w:rsidR="0027005A" w:rsidRPr="00071CF9" w14:paraId="14B5E50F" w14:textId="77777777" w:rsidTr="00906B86">
        <w:trPr>
          <w:trHeight w:val="562"/>
        </w:trPr>
        <w:tc>
          <w:tcPr>
            <w:tcW w:w="568" w:type="dxa"/>
            <w:tcBorders>
              <w:bottom w:val="single" w:sz="4" w:space="0" w:color="auto"/>
            </w:tcBorders>
            <w:vAlign w:val="center"/>
          </w:tcPr>
          <w:p w14:paraId="3EA90E09" w14:textId="77777777" w:rsidR="0027005A" w:rsidRPr="00071CF9" w:rsidRDefault="0027005A" w:rsidP="00906B86">
            <w:pPr>
              <w:jc w:val="center"/>
              <w:rPr>
                <w:rFonts w:cs="Arial"/>
                <w:b/>
                <w:lang w:val="sr-Latn-CS"/>
              </w:rPr>
            </w:pPr>
            <w:r w:rsidRPr="00071CF9">
              <w:rPr>
                <w:rFonts w:cs="Arial"/>
                <w:b/>
                <w:lang w:val="sr-Latn-CS"/>
              </w:rPr>
              <w:t>III</w:t>
            </w:r>
          </w:p>
        </w:tc>
        <w:tc>
          <w:tcPr>
            <w:tcW w:w="6740" w:type="dxa"/>
            <w:tcBorders>
              <w:bottom w:val="single" w:sz="4" w:space="0" w:color="auto"/>
              <w:right w:val="single" w:sz="4" w:space="0" w:color="auto"/>
            </w:tcBorders>
          </w:tcPr>
          <w:p w14:paraId="768C4D87" w14:textId="77777777" w:rsidR="0027005A" w:rsidRPr="00071CF9" w:rsidRDefault="0027005A" w:rsidP="00906B86">
            <w:pPr>
              <w:jc w:val="center"/>
              <w:rPr>
                <w:rFonts w:cs="Arial"/>
                <w:b/>
              </w:rPr>
            </w:pPr>
            <w:r w:rsidRPr="00071CF9">
              <w:rPr>
                <w:rFonts w:cs="Arial"/>
                <w:b/>
              </w:rPr>
              <w:t>УКУПНО ПОНУЂЕНА ЦЕНА  са ПДВ</w:t>
            </w:r>
          </w:p>
          <w:p w14:paraId="7F872136" w14:textId="77777777" w:rsidR="0027005A" w:rsidRPr="00071CF9" w:rsidRDefault="0027005A" w:rsidP="00906B86">
            <w:pPr>
              <w:jc w:val="center"/>
              <w:rPr>
                <w:rFonts w:cs="Arial"/>
                <w:b/>
              </w:rPr>
            </w:pPr>
            <w:r w:rsidRPr="00071CF9">
              <w:rPr>
                <w:rFonts w:cs="Arial"/>
                <w:b/>
              </w:rPr>
              <w:t>(ред. бр.</w:t>
            </w:r>
            <w:r w:rsidRPr="00071CF9">
              <w:rPr>
                <w:rFonts w:cs="Arial"/>
                <w:b/>
                <w:lang w:val="sr-Latn-CS"/>
              </w:rPr>
              <w:t>I</w:t>
            </w:r>
            <w:r w:rsidRPr="00071CF9">
              <w:rPr>
                <w:rFonts w:cs="Arial"/>
                <w:b/>
              </w:rPr>
              <w:t>+ред.бр.</w:t>
            </w:r>
            <w:r w:rsidRPr="00071CF9">
              <w:rPr>
                <w:rFonts w:cs="Arial"/>
                <w:b/>
                <w:lang w:val="sr-Latn-CS"/>
              </w:rPr>
              <w:t>II</w:t>
            </w:r>
            <w:r w:rsidRPr="00071CF9">
              <w:rPr>
                <w:rFonts w:cs="Arial"/>
                <w:b/>
              </w:rPr>
              <w:t xml:space="preserve">) </w:t>
            </w:r>
            <w:r w:rsidRPr="00071CF9">
              <w:rPr>
                <w:rFonts w:cs="Arial"/>
                <w:b/>
                <w:color w:val="000000"/>
              </w:rPr>
              <w:t>динара</w:t>
            </w:r>
          </w:p>
        </w:tc>
        <w:tc>
          <w:tcPr>
            <w:tcW w:w="2610" w:type="dxa"/>
            <w:tcBorders>
              <w:bottom w:val="single" w:sz="4" w:space="0" w:color="auto"/>
              <w:right w:val="single" w:sz="4" w:space="0" w:color="auto"/>
            </w:tcBorders>
          </w:tcPr>
          <w:p w14:paraId="7E12077B" w14:textId="77777777" w:rsidR="0027005A" w:rsidRPr="00071CF9" w:rsidRDefault="0027005A" w:rsidP="00906B86">
            <w:pPr>
              <w:rPr>
                <w:rFonts w:cs="Arial"/>
                <w:color w:val="FF0000"/>
              </w:rPr>
            </w:pPr>
          </w:p>
        </w:tc>
      </w:tr>
    </w:tbl>
    <w:p w14:paraId="21212F2B" w14:textId="77777777" w:rsidR="009B41AC" w:rsidRDefault="009B41AC" w:rsidP="009B41AC">
      <w:pPr>
        <w:rPr>
          <w:rFonts w:cs="Arial"/>
        </w:rPr>
      </w:pPr>
    </w:p>
    <w:p w14:paraId="111B3960" w14:textId="77777777" w:rsidR="00195796" w:rsidRPr="00374DBB" w:rsidRDefault="00195796" w:rsidP="00343A18">
      <w:pPr>
        <w:widowControl w:val="0"/>
        <w:spacing w:before="0"/>
        <w:rPr>
          <w:rFonts w:eastAsia="Arial Unicode MS" w:cs="Arial"/>
          <w:lang w:val="sr-Cyrl-RS"/>
        </w:rPr>
      </w:pPr>
    </w:p>
    <w:p w14:paraId="5C74C68E" w14:textId="77777777" w:rsidR="00343A18" w:rsidRPr="00542A13" w:rsidRDefault="00343A18" w:rsidP="00343A18">
      <w:pPr>
        <w:widowControl w:val="0"/>
        <w:spacing w:before="0"/>
        <w:rPr>
          <w:rFonts w:eastAsia="Arial Unicode MS" w:cs="Arial"/>
        </w:rPr>
      </w:pPr>
      <w:r w:rsidRPr="00542A13">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RPr="00542A13" w14:paraId="326D9550" w14:textId="77777777"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14:paraId="06F215A6" w14:textId="77777777" w:rsidR="00E47C2E" w:rsidRPr="00542A13" w:rsidRDefault="00E47C2E" w:rsidP="00542A13">
            <w:pPr>
              <w:spacing w:before="0"/>
              <w:jc w:val="left"/>
              <w:rPr>
                <w:rFonts w:cs="Arial"/>
                <w:lang w:val="sr-Latn-CS" w:eastAsia="sr-Latn-CS"/>
              </w:rPr>
            </w:pPr>
            <w:r w:rsidRPr="00542A13">
              <w:rPr>
                <w:rFonts w:cs="Arial"/>
                <w:lang w:val="sr-Latn-CS" w:eastAsia="sr-Latn-CS"/>
              </w:rPr>
              <w:t>По</w:t>
            </w:r>
            <w:r w:rsidR="00542A13" w:rsidRPr="00542A13">
              <w:rPr>
                <w:rFonts w:cs="Arial"/>
                <w:lang w:val="sr-Latn-CS" w:eastAsia="sr-Latn-CS"/>
              </w:rPr>
              <w:t>себно исказани трошкови у дин/</w:t>
            </w:r>
            <w:r w:rsidR="00542A13" w:rsidRPr="00542A13">
              <w:rPr>
                <w:rFonts w:cs="Arial"/>
                <w:lang w:val="sr-Cyrl-RS" w:eastAsia="sr-Latn-CS"/>
              </w:rPr>
              <w:t xml:space="preserve"> </w:t>
            </w:r>
            <w:r w:rsidRPr="00542A13">
              <w:rPr>
                <w:rFonts w:cs="Arial"/>
                <w:lang w:val="sr-Latn-CS" w:eastAsia="sr-Latn-CS"/>
              </w:rPr>
              <w:t>процентима који су укључени у укупно понуђену цену без ПДВ-а</w:t>
            </w:r>
          </w:p>
          <w:p w14:paraId="10352F8A" w14:textId="77777777" w:rsidR="00E47C2E" w:rsidRPr="00542A13" w:rsidRDefault="00E47C2E" w:rsidP="00542A13">
            <w:pPr>
              <w:spacing w:before="0"/>
              <w:jc w:val="left"/>
              <w:rPr>
                <w:rFonts w:cs="Arial"/>
                <w:lang w:val="sr-Latn-CS" w:eastAsia="sr-Latn-CS"/>
              </w:rPr>
            </w:pPr>
            <w:r w:rsidRPr="00542A13">
              <w:rPr>
                <w:rFonts w:cs="Arial"/>
                <w:lang w:val="sr-Latn-CS" w:eastAsia="sr-Latn-CS"/>
              </w:rPr>
              <w:t>(цена из реда бр. I)</w:t>
            </w:r>
            <w:r w:rsidR="00195796">
              <w:rPr>
                <w:rFonts w:cs="Arial"/>
                <w:lang w:val="sr-Latn-CS" w:eastAsia="sr-Latn-CS"/>
              </w:rPr>
              <w:t xml:space="preserve"> </w:t>
            </w:r>
            <w:r w:rsidRPr="00542A13">
              <w:rPr>
                <w:rFonts w:cs="Arial"/>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14:paraId="636D7761" w14:textId="77777777" w:rsidR="00E47C2E" w:rsidRPr="00542A13" w:rsidRDefault="00E47C2E">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hideMark/>
          </w:tcPr>
          <w:p w14:paraId="7989B18E" w14:textId="77777777" w:rsidR="00E47C2E" w:rsidRPr="00542A13" w:rsidRDefault="00E47C2E">
            <w:pPr>
              <w:spacing w:before="0"/>
              <w:jc w:val="center"/>
              <w:rPr>
                <w:rFonts w:cs="Arial"/>
                <w:lang w:val="sr-Latn-CS" w:eastAsia="sr-Latn-CS"/>
              </w:rPr>
            </w:pPr>
          </w:p>
        </w:tc>
      </w:tr>
      <w:tr w:rsidR="00E47C2E" w:rsidRPr="00542A13" w14:paraId="05E6919B" w14:textId="77777777"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05FA4D" w14:textId="77777777" w:rsidR="00E47C2E" w:rsidRPr="00542A1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4D602673" w14:textId="77777777" w:rsidR="00E47C2E" w:rsidRPr="00542A13" w:rsidRDefault="00E47C2E">
            <w:pPr>
              <w:spacing w:before="0"/>
              <w:rPr>
                <w:rFonts w:cs="Arial"/>
                <w:lang w:val="sr-Latn-CS" w:eastAsia="sr-Latn-CS"/>
              </w:rPr>
            </w:pPr>
            <w:r w:rsidRPr="00542A1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14:paraId="7CAFF8BE" w14:textId="77777777" w:rsidR="00E47C2E" w:rsidRPr="00542A13" w:rsidRDefault="00BF41C9">
            <w:pPr>
              <w:spacing w:before="0"/>
              <w:jc w:val="center"/>
              <w:rPr>
                <w:rFonts w:cs="Arial"/>
                <w:lang w:val="sr-Latn-CS" w:eastAsia="sr-Latn-CS"/>
              </w:rPr>
            </w:pPr>
            <w:r w:rsidRPr="00542A13">
              <w:rPr>
                <w:rFonts w:cs="Arial"/>
                <w:lang w:val="sr-Latn-CS" w:eastAsia="sr-Latn-CS"/>
              </w:rPr>
              <w:t>_____динара</w:t>
            </w:r>
            <w:r w:rsidRPr="00542A13">
              <w:rPr>
                <w:rFonts w:cs="Arial"/>
                <w:lang w:eastAsia="sr-Latn-CS"/>
              </w:rPr>
              <w:t>,</w:t>
            </w:r>
            <w:r w:rsidR="00E47C2E" w:rsidRPr="00542A13">
              <w:rPr>
                <w:rFonts w:cs="Arial"/>
                <w:lang w:val="sr-Latn-CS" w:eastAsia="sr-Latn-CS"/>
              </w:rPr>
              <w:t xml:space="preserve"> односно ____%</w:t>
            </w:r>
          </w:p>
        </w:tc>
      </w:tr>
      <w:tr w:rsidR="00E47C2E" w:rsidRPr="00542A13" w14:paraId="0B6929A4" w14:textId="77777777"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6C8F18" w14:textId="77777777" w:rsidR="00E47C2E" w:rsidRPr="00542A1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54BA76DE" w14:textId="77777777" w:rsidR="00E47C2E" w:rsidRPr="00542A13" w:rsidRDefault="00E47C2E">
            <w:pPr>
              <w:spacing w:before="0"/>
              <w:rPr>
                <w:rFonts w:cs="Arial"/>
                <w:lang w:val="sr-Cyrl-CS" w:eastAsia="sr-Latn-CS"/>
              </w:rPr>
            </w:pPr>
            <w:r w:rsidRPr="00542A13">
              <w:rPr>
                <w:rFonts w:cs="Arial"/>
                <w:lang w:val="sr-Latn-CS" w:eastAsia="sr-Latn-CS"/>
              </w:rPr>
              <w:t>Остали трошкови</w:t>
            </w:r>
            <w:r w:rsidRPr="00542A1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14:paraId="106EF2E6" w14:textId="77777777" w:rsidR="00E47C2E" w:rsidRPr="00542A13" w:rsidRDefault="00BF41C9">
            <w:pPr>
              <w:spacing w:before="0"/>
              <w:jc w:val="center"/>
              <w:rPr>
                <w:rFonts w:cs="Arial"/>
                <w:lang w:val="sr-Latn-CS" w:eastAsia="sr-Latn-CS"/>
              </w:rPr>
            </w:pPr>
            <w:r w:rsidRPr="00542A13">
              <w:rPr>
                <w:rFonts w:cs="Arial"/>
                <w:lang w:val="sr-Latn-CS" w:eastAsia="sr-Latn-CS"/>
              </w:rPr>
              <w:t>_____динара</w:t>
            </w:r>
            <w:r w:rsidRPr="00542A13">
              <w:rPr>
                <w:rFonts w:cs="Arial"/>
                <w:lang w:eastAsia="sr-Latn-CS"/>
              </w:rPr>
              <w:t>,</w:t>
            </w:r>
            <w:r w:rsidR="00E47C2E" w:rsidRPr="00542A13">
              <w:rPr>
                <w:rFonts w:cs="Arial"/>
                <w:lang w:val="sr-Latn-CS" w:eastAsia="sr-Latn-CS"/>
              </w:rPr>
              <w:t xml:space="preserve"> односно ____%</w:t>
            </w:r>
          </w:p>
        </w:tc>
      </w:tr>
    </w:tbl>
    <w:p w14:paraId="5C6F2203" w14:textId="77777777" w:rsidR="00343A18" w:rsidRPr="00E47C2E" w:rsidRDefault="00343A18" w:rsidP="00343A18">
      <w:pPr>
        <w:widowControl w:val="0"/>
        <w:spacing w:before="0"/>
        <w:rPr>
          <w:rFonts w:eastAsia="Arial Unicode MS" w:cs="Arial"/>
          <w:color w:val="00B0F0"/>
        </w:rPr>
      </w:pPr>
    </w:p>
    <w:p w14:paraId="2E78B817" w14:textId="77777777" w:rsidR="00343A18" w:rsidRPr="00E47C2E" w:rsidRDefault="00343A18" w:rsidP="00343A18">
      <w:pPr>
        <w:widowControl w:val="0"/>
        <w:spacing w:before="0"/>
        <w:rPr>
          <w:rFonts w:eastAsia="Arial Unicode MS" w:cs="Arial"/>
          <w:color w:val="00B0F0"/>
        </w:rPr>
      </w:pPr>
    </w:p>
    <w:p w14:paraId="683B0C84" w14:textId="77777777"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14:paraId="24E320EB" w14:textId="77777777" w:rsidTr="00BC01DC">
        <w:trPr>
          <w:jc w:val="center"/>
        </w:trPr>
        <w:tc>
          <w:tcPr>
            <w:tcW w:w="3882" w:type="dxa"/>
          </w:tcPr>
          <w:p w14:paraId="3C5C0CB4" w14:textId="77777777" w:rsidR="00343A18" w:rsidRPr="00E47C2E" w:rsidRDefault="00343A18" w:rsidP="00BC01DC">
            <w:pPr>
              <w:spacing w:before="0"/>
              <w:jc w:val="center"/>
              <w:rPr>
                <w:rFonts w:cs="Arial"/>
              </w:rPr>
            </w:pPr>
            <w:r w:rsidRPr="00E47C2E">
              <w:rPr>
                <w:rFonts w:cs="Arial"/>
              </w:rPr>
              <w:t>Датум:</w:t>
            </w:r>
          </w:p>
        </w:tc>
        <w:tc>
          <w:tcPr>
            <w:tcW w:w="2127" w:type="dxa"/>
          </w:tcPr>
          <w:p w14:paraId="32602CAF" w14:textId="77777777" w:rsidR="00343A18" w:rsidRPr="00E47C2E" w:rsidRDefault="00343A18" w:rsidP="00BC01DC">
            <w:pPr>
              <w:spacing w:before="0"/>
              <w:jc w:val="center"/>
              <w:rPr>
                <w:rFonts w:cs="Arial"/>
                <w:lang w:val="ru-RU"/>
              </w:rPr>
            </w:pPr>
          </w:p>
        </w:tc>
        <w:tc>
          <w:tcPr>
            <w:tcW w:w="4022" w:type="dxa"/>
          </w:tcPr>
          <w:p w14:paraId="2E9F0081" w14:textId="77777777"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14:paraId="727D0FC1" w14:textId="77777777" w:rsidTr="00BC01DC">
        <w:trPr>
          <w:jc w:val="center"/>
        </w:trPr>
        <w:tc>
          <w:tcPr>
            <w:tcW w:w="3882" w:type="dxa"/>
          </w:tcPr>
          <w:p w14:paraId="387298DC" w14:textId="77777777" w:rsidR="00343A18" w:rsidRPr="00E47C2E" w:rsidRDefault="00343A18" w:rsidP="00BC01DC">
            <w:pPr>
              <w:spacing w:before="0"/>
              <w:jc w:val="center"/>
              <w:rPr>
                <w:rFonts w:cs="Arial"/>
              </w:rPr>
            </w:pPr>
          </w:p>
        </w:tc>
        <w:tc>
          <w:tcPr>
            <w:tcW w:w="2127" w:type="dxa"/>
          </w:tcPr>
          <w:p w14:paraId="1F5F0052" w14:textId="77777777" w:rsidR="00343A18" w:rsidRPr="00E47C2E" w:rsidRDefault="00343A18" w:rsidP="00BC01DC">
            <w:pPr>
              <w:spacing w:before="0"/>
              <w:jc w:val="center"/>
              <w:rPr>
                <w:rFonts w:cs="Arial"/>
              </w:rPr>
            </w:pPr>
            <w:r w:rsidRPr="00E47C2E">
              <w:rPr>
                <w:rFonts w:cs="Arial"/>
              </w:rPr>
              <w:t>М.П.</w:t>
            </w:r>
          </w:p>
        </w:tc>
        <w:tc>
          <w:tcPr>
            <w:tcW w:w="4022" w:type="dxa"/>
          </w:tcPr>
          <w:p w14:paraId="1A9C1FCF" w14:textId="77777777" w:rsidR="00343A18" w:rsidRPr="00E47C2E" w:rsidRDefault="00343A18" w:rsidP="00BC01DC">
            <w:pPr>
              <w:spacing w:before="0"/>
              <w:jc w:val="center"/>
              <w:rPr>
                <w:rFonts w:cs="Arial"/>
                <w:lang w:val="ru-RU"/>
              </w:rPr>
            </w:pPr>
          </w:p>
        </w:tc>
      </w:tr>
      <w:tr w:rsidR="00343A18" w:rsidRPr="00E47C2E" w14:paraId="32AEAC9C" w14:textId="77777777" w:rsidTr="00BC01DC">
        <w:trPr>
          <w:jc w:val="center"/>
        </w:trPr>
        <w:tc>
          <w:tcPr>
            <w:tcW w:w="3882" w:type="dxa"/>
            <w:tcBorders>
              <w:bottom w:val="single" w:sz="4" w:space="0" w:color="auto"/>
            </w:tcBorders>
          </w:tcPr>
          <w:p w14:paraId="42D24ADC" w14:textId="77777777" w:rsidR="00343A18" w:rsidRPr="00E47C2E" w:rsidRDefault="00343A18" w:rsidP="00BC01DC">
            <w:pPr>
              <w:spacing w:before="0"/>
              <w:jc w:val="center"/>
              <w:rPr>
                <w:rFonts w:cs="Arial"/>
              </w:rPr>
            </w:pPr>
          </w:p>
        </w:tc>
        <w:tc>
          <w:tcPr>
            <w:tcW w:w="2127" w:type="dxa"/>
          </w:tcPr>
          <w:p w14:paraId="188EBB8E" w14:textId="77777777" w:rsidR="00343A18" w:rsidRPr="00E47C2E" w:rsidRDefault="00343A18" w:rsidP="00BC01DC">
            <w:pPr>
              <w:spacing w:before="0"/>
              <w:jc w:val="center"/>
              <w:rPr>
                <w:rFonts w:cs="Arial"/>
                <w:lang w:val="ru-RU"/>
              </w:rPr>
            </w:pPr>
          </w:p>
        </w:tc>
        <w:tc>
          <w:tcPr>
            <w:tcW w:w="4022" w:type="dxa"/>
            <w:tcBorders>
              <w:bottom w:val="single" w:sz="4" w:space="0" w:color="auto"/>
            </w:tcBorders>
          </w:tcPr>
          <w:p w14:paraId="36BE0410" w14:textId="77777777" w:rsidR="00343A18" w:rsidRPr="00E47C2E" w:rsidRDefault="00343A18" w:rsidP="00BC01DC">
            <w:pPr>
              <w:spacing w:before="0"/>
              <w:jc w:val="center"/>
              <w:rPr>
                <w:rFonts w:cs="Arial"/>
                <w:lang w:val="ru-RU"/>
              </w:rPr>
            </w:pPr>
          </w:p>
        </w:tc>
      </w:tr>
      <w:tr w:rsidR="00343A18" w:rsidRPr="00E47C2E" w14:paraId="4C90F639" w14:textId="77777777" w:rsidTr="00BC01DC">
        <w:trPr>
          <w:trHeight w:val="389"/>
          <w:jc w:val="center"/>
        </w:trPr>
        <w:tc>
          <w:tcPr>
            <w:tcW w:w="3882" w:type="dxa"/>
            <w:tcBorders>
              <w:top w:val="single" w:sz="4" w:space="0" w:color="auto"/>
            </w:tcBorders>
          </w:tcPr>
          <w:p w14:paraId="7220AB7E" w14:textId="77777777" w:rsidR="00343A18" w:rsidRPr="00E47C2E" w:rsidRDefault="00343A18" w:rsidP="00BC01DC">
            <w:pPr>
              <w:spacing w:before="0"/>
              <w:jc w:val="center"/>
              <w:rPr>
                <w:rFonts w:cs="Arial"/>
              </w:rPr>
            </w:pPr>
          </w:p>
        </w:tc>
        <w:tc>
          <w:tcPr>
            <w:tcW w:w="2127" w:type="dxa"/>
          </w:tcPr>
          <w:p w14:paraId="6A600445" w14:textId="77777777" w:rsidR="00343A18" w:rsidRPr="00E47C2E" w:rsidRDefault="00343A18" w:rsidP="00BC01DC">
            <w:pPr>
              <w:spacing w:before="0"/>
              <w:jc w:val="center"/>
              <w:rPr>
                <w:rFonts w:cs="Arial"/>
                <w:lang w:val="ru-RU"/>
              </w:rPr>
            </w:pPr>
          </w:p>
        </w:tc>
        <w:tc>
          <w:tcPr>
            <w:tcW w:w="4022" w:type="dxa"/>
            <w:tcBorders>
              <w:top w:val="single" w:sz="4" w:space="0" w:color="auto"/>
            </w:tcBorders>
          </w:tcPr>
          <w:p w14:paraId="0090C2E2" w14:textId="77777777" w:rsidR="00343A18" w:rsidRPr="00E47C2E" w:rsidRDefault="00343A18" w:rsidP="00BC01DC">
            <w:pPr>
              <w:spacing w:before="0"/>
              <w:jc w:val="center"/>
              <w:rPr>
                <w:rFonts w:cs="Arial"/>
                <w:lang w:val="ru-RU"/>
              </w:rPr>
            </w:pPr>
          </w:p>
        </w:tc>
      </w:tr>
    </w:tbl>
    <w:p w14:paraId="7042C34B" w14:textId="77777777" w:rsidR="00343A18" w:rsidRPr="00E47C2E" w:rsidRDefault="00343A18" w:rsidP="00343A18">
      <w:pPr>
        <w:spacing w:before="0"/>
        <w:rPr>
          <w:rFonts w:cs="Arial"/>
          <w:b/>
          <w:lang w:val="sr-Latn-CS"/>
        </w:rPr>
      </w:pPr>
    </w:p>
    <w:p w14:paraId="4C4B10B4" w14:textId="77777777" w:rsidR="00343A18" w:rsidRPr="00E47C2E" w:rsidRDefault="00343A18" w:rsidP="00343A18">
      <w:pPr>
        <w:spacing w:before="0"/>
        <w:rPr>
          <w:rFonts w:cs="Arial"/>
          <w:b/>
          <w:lang w:val="sr-Cyrl-CS"/>
        </w:rPr>
      </w:pPr>
      <w:r w:rsidRPr="00E47C2E">
        <w:rPr>
          <w:rFonts w:cs="Arial"/>
          <w:b/>
          <w:lang w:val="sr-Cyrl-CS"/>
        </w:rPr>
        <w:t>Напомена:</w:t>
      </w:r>
    </w:p>
    <w:p w14:paraId="76CC97FD" w14:textId="77777777"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14:paraId="21EFB382" w14:textId="77777777"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03C6399A" w14:textId="77777777" w:rsidR="00343A18" w:rsidRPr="00E47C2E" w:rsidRDefault="00343A18" w:rsidP="00343A18">
      <w:pPr>
        <w:spacing w:before="0"/>
        <w:rPr>
          <w:rFonts w:cs="Arial"/>
          <w:b/>
          <w:lang w:val="ru-RU"/>
        </w:rPr>
      </w:pPr>
      <w:r w:rsidRPr="00E47C2E">
        <w:rPr>
          <w:rFonts w:cs="Arial"/>
          <w:b/>
          <w:lang w:val="sr-Latn-CS"/>
        </w:rPr>
        <w:t>Упутство</w:t>
      </w:r>
      <w:r w:rsidR="00542A13">
        <w:rPr>
          <w:rFonts w:cs="Arial"/>
          <w:b/>
          <w:lang w:val="sr-Cyrl-RS"/>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14:paraId="669C8556" w14:textId="77777777" w:rsidR="00343A18" w:rsidRPr="00E47C2E" w:rsidRDefault="00343A18" w:rsidP="00343A18">
      <w:pPr>
        <w:spacing w:before="0"/>
        <w:rPr>
          <w:rFonts w:cs="Arial"/>
          <w:b/>
        </w:rPr>
      </w:pPr>
    </w:p>
    <w:p w14:paraId="1DB41D85" w14:textId="77777777"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14:paraId="21DD32A9" w14:textId="77777777" w:rsidR="000F683D" w:rsidRPr="00E47C2E" w:rsidRDefault="000F683D" w:rsidP="00343A18">
      <w:pPr>
        <w:pStyle w:val="ListParagraph"/>
        <w:tabs>
          <w:tab w:val="left" w:pos="90"/>
        </w:tabs>
        <w:spacing w:before="0" w:after="0" w:line="240" w:lineRule="auto"/>
        <w:ind w:left="0"/>
        <w:rPr>
          <w:rFonts w:ascii="Arial" w:hAnsi="Arial" w:cs="Arial"/>
          <w:bCs/>
          <w:iCs/>
        </w:rPr>
      </w:pPr>
    </w:p>
    <w:p w14:paraId="3DED51D7" w14:textId="77777777"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14:paraId="546973C7" w14:textId="77777777"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14:paraId="6C8B8EDA" w14:textId="77777777"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14:paraId="40F4412C" w14:textId="77777777"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14:paraId="7575181D" w14:textId="77777777"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14:paraId="282AF64A" w14:textId="77777777"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sidR="00B660C9">
        <w:rPr>
          <w:rFonts w:cs="Arial"/>
          <w:lang w:val="sr-Cyrl-RS"/>
        </w:rPr>
        <w:t xml:space="preserve"> </w:t>
      </w:r>
      <w:r w:rsidRPr="00E47C2E">
        <w:rPr>
          <w:rFonts w:cs="Arial"/>
        </w:rPr>
        <w:t xml:space="preserve">колоне бр. </w:t>
      </w:r>
      <w:r w:rsidR="002A79D8">
        <w:rPr>
          <w:rFonts w:cs="Arial"/>
        </w:rPr>
        <w:t>7</w:t>
      </w:r>
      <w:r w:rsidRPr="00E47C2E">
        <w:rPr>
          <w:rFonts w:cs="Arial"/>
        </w:rPr>
        <w:t>)</w:t>
      </w:r>
    </w:p>
    <w:p w14:paraId="13374223" w14:textId="77777777"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14:paraId="49F0F69B" w14:textId="77777777"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14:paraId="3C31737F" w14:textId="77777777"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14:paraId="5028AB26" w14:textId="77777777" w:rsidR="00E47C2E" w:rsidRPr="00405D3F" w:rsidRDefault="00E47C2E" w:rsidP="00E47C2E">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посебно исказани трошкови у дин</w:t>
      </w:r>
      <w:r w:rsidR="00B660C9">
        <w:rPr>
          <w:rFonts w:cs="Arial"/>
          <w:color w:val="000000" w:themeColor="text1"/>
          <w:lang w:val="sr-Cyrl-RS"/>
        </w:rPr>
        <w:t>арима</w:t>
      </w:r>
      <w:r w:rsidRPr="00405D3F">
        <w:rPr>
          <w:rFonts w:cs="Arial"/>
          <w:color w:val="000000" w:themeColor="text1"/>
        </w:rPr>
        <w:t xml:space="preserve"> који су укључени у укупно понуђену цену без ПДВ (ред бр. I из табеле 1) уколико исти постоје као засебни трошкови, као и процентуално учешће наведених трошкова у укупно понуђеној цени без ПДВ (ред бр. I из табеле 1)</w:t>
      </w:r>
    </w:p>
    <w:p w14:paraId="433AACBE" w14:textId="77777777" w:rsidR="00343A18" w:rsidRPr="00E47C2E" w:rsidRDefault="00343A18" w:rsidP="00343A18">
      <w:pPr>
        <w:tabs>
          <w:tab w:val="left" w:pos="992"/>
        </w:tabs>
        <w:spacing w:before="0"/>
        <w:rPr>
          <w:rFonts w:cs="Arial"/>
          <w:b/>
          <w:lang w:val="sr-Cyrl-BA"/>
        </w:rPr>
      </w:pPr>
    </w:p>
    <w:p w14:paraId="3D01C9FE" w14:textId="77777777" w:rsidR="00343A18" w:rsidRPr="00E47C2E" w:rsidRDefault="00E47C2E" w:rsidP="00E47C2E">
      <w:pPr>
        <w:tabs>
          <w:tab w:val="left" w:pos="992"/>
        </w:tabs>
        <w:spacing w:before="0"/>
        <w:rPr>
          <w:rFonts w:cs="Arial"/>
        </w:rPr>
      </w:pPr>
      <w:r>
        <w:rPr>
          <w:rFonts w:cs="Arial"/>
        </w:rPr>
        <w:lastRenderedPageBreak/>
        <w:t>-</w:t>
      </w:r>
      <w:r w:rsidR="00343A18" w:rsidRPr="00E47C2E">
        <w:rPr>
          <w:rFonts w:cs="Arial"/>
        </w:rPr>
        <w:t>на место предвиђено за место и датум уписује се место и датум попуњавања</w:t>
      </w:r>
      <w:r w:rsidR="00B660C9">
        <w:rPr>
          <w:rFonts w:cs="Arial"/>
          <w:lang w:val="sr-Cyrl-RS"/>
        </w:rPr>
        <w:t xml:space="preserve"> </w:t>
      </w:r>
      <w:r w:rsidR="00343A18" w:rsidRPr="00E47C2E">
        <w:rPr>
          <w:rFonts w:cs="Arial"/>
        </w:rPr>
        <w:t>обрасца структуре цене.</w:t>
      </w:r>
    </w:p>
    <w:p w14:paraId="08AEEE5E" w14:textId="77777777" w:rsidR="00537552" w:rsidRPr="00245FEE" w:rsidRDefault="00E47C2E" w:rsidP="00245FEE">
      <w:pPr>
        <w:tabs>
          <w:tab w:val="left" w:pos="992"/>
        </w:tabs>
        <w:spacing w:before="0"/>
        <w:rPr>
          <w:rFonts w:cs="Arial"/>
          <w:lang w:val="sr-Cyrl-RS"/>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14:paraId="39FB3E80" w14:textId="2DB89612" w:rsidR="00405D3F" w:rsidRPr="00D02524" w:rsidRDefault="00D02524" w:rsidP="00537552">
      <w:pPr>
        <w:rPr>
          <w:rFonts w:cs="Arial"/>
          <w:b/>
          <w:lang w:val="sr-Cyrl-RS"/>
        </w:rPr>
      </w:pPr>
      <w:r w:rsidRPr="00D02524">
        <w:rPr>
          <w:rFonts w:cs="Arial"/>
          <w:b/>
        </w:rPr>
        <w:t>Укупна пону</w:t>
      </w:r>
      <w:r w:rsidRPr="00D02524">
        <w:rPr>
          <w:rFonts w:cs="Arial"/>
          <w:b/>
          <w:lang w:val="sr-Cyrl-RS"/>
        </w:rPr>
        <w:t>ђ</w:t>
      </w:r>
      <w:r w:rsidRPr="00D02524">
        <w:rPr>
          <w:rFonts w:cs="Arial"/>
          <w:b/>
        </w:rPr>
        <w:t>ена вредност превентивних сервиса</w:t>
      </w:r>
      <w:r w:rsidRPr="00D02524">
        <w:rPr>
          <w:rFonts w:cs="Arial"/>
          <w:b/>
          <w:lang w:val="sr-Cyrl-RS"/>
        </w:rPr>
        <w:t xml:space="preserve"> </w:t>
      </w:r>
      <w:r w:rsidRPr="00D02524">
        <w:rPr>
          <w:rFonts w:eastAsia="Calibri" w:cs="Arial"/>
          <w:b/>
        </w:rPr>
        <w:t>(ставка 1</w:t>
      </w:r>
      <w:r w:rsidRPr="00D02524">
        <w:rPr>
          <w:rFonts w:eastAsia="Calibri" w:cs="Arial"/>
          <w:b/>
          <w:lang w:val="sr-Cyrl-RS"/>
        </w:rPr>
        <w:t xml:space="preserve"> и 2 - </w:t>
      </w:r>
      <w:r w:rsidRPr="00D02524">
        <w:rPr>
          <w:rFonts w:cs="Arial"/>
          <w:b/>
        </w:rPr>
        <w:t>укупно 4 комада за годину дана) не сме бити ве</w:t>
      </w:r>
      <w:r w:rsidRPr="00D02524">
        <w:rPr>
          <w:rFonts w:cs="Arial"/>
          <w:b/>
          <w:lang w:val="sr-Cyrl-RS"/>
        </w:rPr>
        <w:t>ћ</w:t>
      </w:r>
      <w:r w:rsidRPr="00D02524">
        <w:rPr>
          <w:rFonts w:cs="Arial"/>
          <w:b/>
        </w:rPr>
        <w:t xml:space="preserve">а од </w:t>
      </w:r>
      <w:r w:rsidR="00AA45EE">
        <w:rPr>
          <w:rFonts w:cs="Arial"/>
          <w:b/>
          <w:lang w:val="sr-Cyrl-RS"/>
        </w:rPr>
        <w:t>15</w:t>
      </w:r>
      <w:r w:rsidRPr="00D02524">
        <w:rPr>
          <w:rFonts w:cs="Arial"/>
          <w:b/>
        </w:rPr>
        <w:t>% од укупне вредности понуде.</w:t>
      </w:r>
    </w:p>
    <w:p w14:paraId="769990BC" w14:textId="77777777" w:rsidR="00245FEE" w:rsidRPr="00D02524" w:rsidRDefault="00245FEE" w:rsidP="00245FEE">
      <w:pPr>
        <w:rPr>
          <w:rFonts w:eastAsia="TimesNewRomanPS-BoldMT" w:cs="Arial"/>
          <w:b/>
          <w:lang w:val="sr-Cyrl-RS"/>
        </w:rPr>
      </w:pPr>
      <w:r w:rsidRPr="00D02524">
        <w:rPr>
          <w:rFonts w:eastAsia="TimesNewRomanPS-BoldMT" w:cs="Arial"/>
          <w:b/>
          <w:lang w:val="sr-Cyrl-RS"/>
        </w:rPr>
        <w:t>Понуђач је обавезан да попуни све јединичне цене са ПДВ-ом и без ПДВ-а и укупне цене у делу образац струкутре цене.</w:t>
      </w:r>
    </w:p>
    <w:p w14:paraId="4CFF9AEA" w14:textId="77777777" w:rsidR="00586FD1" w:rsidRDefault="00586FD1" w:rsidP="00D02524">
      <w:pPr>
        <w:rPr>
          <w:rFonts w:eastAsia="TimesNewRomanPSMT" w:cs="Arial"/>
          <w:b/>
          <w:bCs/>
        </w:rPr>
      </w:pPr>
      <w:r w:rsidRPr="00586FD1">
        <w:rPr>
          <w:rFonts w:eastAsia="TimesNewRomanPSMT" w:cs="Arial"/>
          <w:b/>
          <w:bCs/>
          <w:lang w:val="sr-Cyrl-RS"/>
        </w:rPr>
        <w:t>У вредност понуде ће ући све наведене ставке помножене са коефицијентoм учесталости квара (услуге) због немогућности утврђивања стварног обима кварова, осим за ставке 1 и 2 (које ће бити поможене са ставарним количинама).</w:t>
      </w:r>
    </w:p>
    <w:p w14:paraId="0131C6D6" w14:textId="04E6EA90" w:rsidR="00405D3F" w:rsidRPr="00D02524" w:rsidRDefault="00D02524" w:rsidP="00D02524">
      <w:pPr>
        <w:rPr>
          <w:rFonts w:eastAsia="TimesNewRomanPS-BoldMT" w:cs="Arial"/>
          <w:lang w:val="sr-Cyrl-RS"/>
        </w:rPr>
      </w:pPr>
      <w:r w:rsidRPr="00D02524">
        <w:rPr>
          <w:rFonts w:eastAsia="TimesNewRomanPSMT" w:cs="Arial"/>
          <w:b/>
          <w:bCs/>
          <w:lang w:val="sr-Cyrl-RS"/>
        </w:rPr>
        <w:t>На такав начин  добијена укупна  цена понуде користиће се само за рангирање понуђача, док ће се уговор закључити на процењену вредност јавне набавке. Обрачун извршене услуге извршиће се на основу стварног броја извршених услуга и јединичних цена из обрасца структуре цене до износа процењене вредности јавне набавке која ће бити саопштена након отварања понуда.</w:t>
      </w:r>
    </w:p>
    <w:p w14:paraId="0B012431" w14:textId="77777777" w:rsidR="00D56F4B" w:rsidRDefault="00D56F4B" w:rsidP="00537552">
      <w:pPr>
        <w:rPr>
          <w:rFonts w:eastAsia="TimesNewRomanPS-BoldMT" w:cs="Arial"/>
          <w:lang w:val="sr-Cyrl-RS"/>
        </w:rPr>
      </w:pPr>
    </w:p>
    <w:p w14:paraId="45D61264" w14:textId="77777777" w:rsidR="00D56F4B" w:rsidRDefault="00D56F4B" w:rsidP="00537552">
      <w:pPr>
        <w:rPr>
          <w:rFonts w:eastAsia="TimesNewRomanPS-BoldMT" w:cs="Arial"/>
          <w:lang w:val="sr-Cyrl-RS"/>
        </w:rPr>
      </w:pPr>
    </w:p>
    <w:p w14:paraId="408C4EB6" w14:textId="77777777" w:rsidR="00D56F4B" w:rsidRDefault="00D56F4B" w:rsidP="00537552">
      <w:pPr>
        <w:rPr>
          <w:rFonts w:eastAsia="TimesNewRomanPS-BoldMT" w:cs="Arial"/>
          <w:lang w:val="sr-Cyrl-RS"/>
        </w:rPr>
      </w:pPr>
    </w:p>
    <w:p w14:paraId="61B4616D" w14:textId="77777777" w:rsidR="00D56F4B" w:rsidRDefault="00D56F4B" w:rsidP="00537552">
      <w:pPr>
        <w:rPr>
          <w:rFonts w:eastAsia="TimesNewRomanPS-BoldMT" w:cs="Arial"/>
          <w:lang w:val="sr-Cyrl-RS"/>
        </w:rPr>
      </w:pPr>
    </w:p>
    <w:p w14:paraId="600A6D1C" w14:textId="77777777" w:rsidR="00D56F4B" w:rsidRDefault="00D56F4B" w:rsidP="00537552">
      <w:pPr>
        <w:rPr>
          <w:rFonts w:eastAsia="TimesNewRomanPS-BoldMT" w:cs="Arial"/>
          <w:lang w:val="sr-Cyrl-RS"/>
        </w:rPr>
      </w:pPr>
    </w:p>
    <w:p w14:paraId="0B08B533" w14:textId="77777777" w:rsidR="00D56F4B" w:rsidRDefault="00D56F4B" w:rsidP="00537552">
      <w:pPr>
        <w:rPr>
          <w:rFonts w:eastAsia="TimesNewRomanPS-BoldMT" w:cs="Arial"/>
          <w:lang w:val="sr-Cyrl-RS"/>
        </w:rPr>
      </w:pPr>
    </w:p>
    <w:p w14:paraId="681C19D3" w14:textId="77777777" w:rsidR="00024670" w:rsidRDefault="00024670" w:rsidP="00537552">
      <w:pPr>
        <w:rPr>
          <w:rFonts w:eastAsia="TimesNewRomanPS-BoldMT" w:cs="Arial"/>
          <w:lang w:val="sr-Cyrl-RS"/>
        </w:rPr>
      </w:pPr>
    </w:p>
    <w:p w14:paraId="1917AB9E" w14:textId="77777777" w:rsidR="0027005A" w:rsidRDefault="0027005A" w:rsidP="00537552">
      <w:pPr>
        <w:rPr>
          <w:rFonts w:eastAsia="TimesNewRomanPS-BoldMT" w:cs="Arial"/>
          <w:lang w:val="sr-Cyrl-RS"/>
        </w:rPr>
      </w:pPr>
    </w:p>
    <w:p w14:paraId="3C1F7875" w14:textId="77777777" w:rsidR="0027005A" w:rsidRDefault="0027005A" w:rsidP="00537552">
      <w:pPr>
        <w:rPr>
          <w:rFonts w:eastAsia="TimesNewRomanPS-BoldMT" w:cs="Arial"/>
          <w:lang w:val="sr-Cyrl-RS"/>
        </w:rPr>
      </w:pPr>
    </w:p>
    <w:p w14:paraId="1E5CF2DA" w14:textId="77777777" w:rsidR="0027005A" w:rsidRDefault="0027005A" w:rsidP="00537552">
      <w:pPr>
        <w:rPr>
          <w:rFonts w:eastAsia="TimesNewRomanPS-BoldMT" w:cs="Arial"/>
          <w:lang w:val="sr-Cyrl-RS"/>
        </w:rPr>
      </w:pPr>
    </w:p>
    <w:p w14:paraId="6EDD6092" w14:textId="77777777" w:rsidR="0027005A" w:rsidRDefault="0027005A" w:rsidP="00537552">
      <w:pPr>
        <w:rPr>
          <w:rFonts w:eastAsia="TimesNewRomanPS-BoldMT" w:cs="Arial"/>
          <w:lang w:val="sr-Cyrl-RS"/>
        </w:rPr>
      </w:pPr>
    </w:p>
    <w:p w14:paraId="3DCEB6E7" w14:textId="77777777" w:rsidR="0027005A" w:rsidRDefault="0027005A" w:rsidP="00537552">
      <w:pPr>
        <w:rPr>
          <w:rFonts w:eastAsia="TimesNewRomanPS-BoldMT" w:cs="Arial"/>
          <w:lang w:val="sr-Cyrl-RS"/>
        </w:rPr>
      </w:pPr>
    </w:p>
    <w:p w14:paraId="3E4B8B1E" w14:textId="77777777" w:rsidR="0027005A" w:rsidRDefault="0027005A" w:rsidP="00537552">
      <w:pPr>
        <w:rPr>
          <w:rFonts w:eastAsia="TimesNewRomanPS-BoldMT" w:cs="Arial"/>
          <w:lang w:val="sr-Cyrl-RS"/>
        </w:rPr>
      </w:pPr>
    </w:p>
    <w:p w14:paraId="7324D783" w14:textId="77777777" w:rsidR="0027005A" w:rsidRDefault="0027005A" w:rsidP="00537552">
      <w:pPr>
        <w:rPr>
          <w:rFonts w:eastAsia="TimesNewRomanPS-BoldMT" w:cs="Arial"/>
          <w:lang w:val="sr-Cyrl-RS"/>
        </w:rPr>
      </w:pPr>
    </w:p>
    <w:p w14:paraId="676C9FB8" w14:textId="77777777" w:rsidR="0027005A" w:rsidRDefault="0027005A" w:rsidP="00537552">
      <w:pPr>
        <w:rPr>
          <w:rFonts w:eastAsia="TimesNewRomanPS-BoldMT" w:cs="Arial"/>
          <w:lang w:val="sr-Cyrl-RS"/>
        </w:rPr>
      </w:pPr>
    </w:p>
    <w:p w14:paraId="4D383BAC" w14:textId="77777777" w:rsidR="0027005A" w:rsidRDefault="0027005A" w:rsidP="00537552">
      <w:pPr>
        <w:rPr>
          <w:rFonts w:eastAsia="TimesNewRomanPS-BoldMT" w:cs="Arial"/>
          <w:lang w:val="sr-Cyrl-RS"/>
        </w:rPr>
      </w:pPr>
    </w:p>
    <w:p w14:paraId="0156098F" w14:textId="77777777" w:rsidR="0027005A" w:rsidRDefault="0027005A" w:rsidP="00537552">
      <w:pPr>
        <w:rPr>
          <w:rFonts w:eastAsia="TimesNewRomanPS-BoldMT" w:cs="Arial"/>
          <w:lang w:val="sr-Cyrl-RS"/>
        </w:rPr>
      </w:pPr>
    </w:p>
    <w:p w14:paraId="5CB95EC8" w14:textId="77777777" w:rsidR="0027005A" w:rsidRDefault="0027005A" w:rsidP="00537552">
      <w:pPr>
        <w:rPr>
          <w:rFonts w:eastAsia="TimesNewRomanPS-BoldMT" w:cs="Arial"/>
          <w:lang w:val="sr-Cyrl-RS"/>
        </w:rPr>
      </w:pPr>
    </w:p>
    <w:p w14:paraId="4E760276" w14:textId="77777777" w:rsidR="0027005A" w:rsidRDefault="0027005A" w:rsidP="00537552">
      <w:pPr>
        <w:rPr>
          <w:rFonts w:eastAsia="TimesNewRomanPS-BoldMT" w:cs="Arial"/>
          <w:lang w:val="sr-Cyrl-RS"/>
        </w:rPr>
      </w:pPr>
    </w:p>
    <w:p w14:paraId="20494C13" w14:textId="77777777" w:rsidR="0027005A" w:rsidRDefault="0027005A" w:rsidP="00537552">
      <w:pPr>
        <w:rPr>
          <w:rFonts w:eastAsia="TimesNewRomanPS-BoldMT" w:cs="Arial"/>
          <w:lang w:val="sr-Cyrl-RS"/>
        </w:rPr>
      </w:pPr>
    </w:p>
    <w:p w14:paraId="36F83B43" w14:textId="77777777" w:rsidR="0027005A" w:rsidRDefault="0027005A" w:rsidP="00537552">
      <w:pPr>
        <w:rPr>
          <w:rFonts w:eastAsia="TimesNewRomanPS-BoldMT" w:cs="Arial"/>
          <w:lang w:val="sr-Cyrl-RS"/>
        </w:rPr>
      </w:pPr>
    </w:p>
    <w:p w14:paraId="34232DBF" w14:textId="77777777" w:rsidR="00D56F4B" w:rsidRDefault="00D56F4B" w:rsidP="00537552">
      <w:pPr>
        <w:rPr>
          <w:rFonts w:eastAsia="TimesNewRomanPS-BoldMT" w:cs="Arial"/>
          <w:lang w:val="sr-Cyrl-RS"/>
        </w:rPr>
      </w:pPr>
    </w:p>
    <w:p w14:paraId="647514FB" w14:textId="77777777" w:rsidR="003164CA" w:rsidRDefault="003164CA" w:rsidP="00537552">
      <w:pPr>
        <w:rPr>
          <w:rFonts w:eastAsia="TimesNewRomanPS-BoldMT" w:cs="Arial"/>
          <w:lang w:val="sr-Cyrl-RS"/>
        </w:rPr>
      </w:pPr>
    </w:p>
    <w:p w14:paraId="0BF845C3" w14:textId="77777777" w:rsidR="00702276" w:rsidRDefault="00702276" w:rsidP="00537552">
      <w:pPr>
        <w:rPr>
          <w:rFonts w:eastAsia="TimesNewRomanPS-BoldMT" w:cs="Arial"/>
          <w:lang w:val="sr-Cyrl-RS"/>
        </w:rPr>
      </w:pPr>
    </w:p>
    <w:p w14:paraId="4E990974" w14:textId="77777777" w:rsidR="00702276" w:rsidRDefault="00702276" w:rsidP="00537552">
      <w:pPr>
        <w:rPr>
          <w:rFonts w:eastAsia="TimesNewRomanPS-BoldMT" w:cs="Arial"/>
          <w:lang w:val="sr-Cyrl-RS"/>
        </w:rPr>
      </w:pPr>
    </w:p>
    <w:p w14:paraId="600C8925" w14:textId="77777777" w:rsidR="00702276" w:rsidRDefault="00702276" w:rsidP="00537552">
      <w:pPr>
        <w:rPr>
          <w:rFonts w:eastAsia="TimesNewRomanPS-BoldMT" w:cs="Arial"/>
          <w:lang w:val="sr-Cyrl-RS"/>
        </w:rPr>
      </w:pPr>
    </w:p>
    <w:p w14:paraId="449ED91F" w14:textId="77777777" w:rsidR="00343A18" w:rsidRPr="00E47C2E" w:rsidRDefault="00343A18" w:rsidP="00343A18">
      <w:pPr>
        <w:pStyle w:val="KDObrazac"/>
        <w:spacing w:before="0"/>
      </w:pPr>
      <w:bookmarkStart w:id="251" w:name="_Toc442559926"/>
      <w:r w:rsidRPr="00E47C2E">
        <w:t xml:space="preserve">ОБРАЗАЦ </w:t>
      </w:r>
      <w:r w:rsidR="00526637">
        <w:t>3</w:t>
      </w:r>
      <w:r w:rsidRPr="00E47C2E">
        <w:t>.</w:t>
      </w:r>
      <w:bookmarkEnd w:id="251"/>
    </w:p>
    <w:p w14:paraId="1CFC40D9" w14:textId="77777777" w:rsidR="00343A18" w:rsidRPr="00E47C2E" w:rsidRDefault="00343A18" w:rsidP="00343A18">
      <w:pPr>
        <w:spacing w:before="0"/>
        <w:rPr>
          <w:rFonts w:cs="Arial"/>
          <w:lang w:val="sr-Cyrl-CS"/>
        </w:rPr>
      </w:pPr>
    </w:p>
    <w:p w14:paraId="6EBF7963" w14:textId="77777777" w:rsidR="00343A18" w:rsidRPr="00E47C2E" w:rsidRDefault="007E7BB8" w:rsidP="007E7BB8">
      <w:pPr>
        <w:tabs>
          <w:tab w:val="left" w:pos="6870"/>
        </w:tabs>
        <w:spacing w:before="0"/>
        <w:rPr>
          <w:rFonts w:cs="Arial"/>
        </w:rPr>
      </w:pPr>
      <w:r w:rsidRPr="00E47C2E">
        <w:rPr>
          <w:rFonts w:cs="Arial"/>
          <w:lang w:val="sr-Latn-CS"/>
        </w:rPr>
        <w:tab/>
      </w:r>
    </w:p>
    <w:p w14:paraId="42A0ABFF" w14:textId="77777777" w:rsidR="00343A18" w:rsidRPr="00E47C2E" w:rsidRDefault="00343A18" w:rsidP="00343A18">
      <w:pPr>
        <w:ind w:left="-180" w:right="-360" w:firstLine="720"/>
        <w:rPr>
          <w:rFonts w:cs="Arial"/>
          <w:lang w:val="ru-RU"/>
        </w:rPr>
      </w:pPr>
    </w:p>
    <w:p w14:paraId="28F3382B" w14:textId="77777777"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82B62">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14:paraId="15BE9DFE" w14:textId="77777777" w:rsidR="00E47C2E" w:rsidRDefault="00E47C2E" w:rsidP="00E47C2E">
      <w:pPr>
        <w:rPr>
          <w:rFonts w:cs="Arial"/>
          <w:lang w:val="ru-RU"/>
        </w:rPr>
      </w:pPr>
    </w:p>
    <w:p w14:paraId="4CBFE0FB" w14:textId="77777777" w:rsidR="00343A18" w:rsidRPr="00E47C2E" w:rsidRDefault="00343A18" w:rsidP="00E47C2E">
      <w:pPr>
        <w:ind w:right="-360"/>
        <w:rPr>
          <w:rFonts w:cs="Arial"/>
          <w:lang w:val="ru-RU"/>
        </w:rPr>
      </w:pPr>
    </w:p>
    <w:p w14:paraId="7826D080" w14:textId="77777777" w:rsidR="00343A18" w:rsidRPr="00E47C2E" w:rsidRDefault="00343A18" w:rsidP="00343A18">
      <w:pPr>
        <w:jc w:val="center"/>
        <w:rPr>
          <w:rFonts w:cs="Arial"/>
          <w:b/>
          <w:lang w:val="ru-RU"/>
        </w:rPr>
      </w:pPr>
      <w:r w:rsidRPr="00E47C2E">
        <w:rPr>
          <w:rFonts w:cs="Arial"/>
          <w:b/>
          <w:lang w:val="ru-RU"/>
        </w:rPr>
        <w:t>ИЗЈАВУ О НЕЗАВИСНОЈ ПОНУДИ</w:t>
      </w:r>
    </w:p>
    <w:p w14:paraId="0419BE1B" w14:textId="77777777" w:rsidR="00343A18" w:rsidRPr="00E47C2E" w:rsidRDefault="00343A18" w:rsidP="00343A18">
      <w:pPr>
        <w:jc w:val="center"/>
        <w:rPr>
          <w:rFonts w:cs="Arial"/>
          <w:b/>
          <w:lang w:val="ru-RU"/>
        </w:rPr>
      </w:pPr>
    </w:p>
    <w:p w14:paraId="6A9ED22B" w14:textId="77777777" w:rsidR="00343A18" w:rsidRPr="00E47C2E" w:rsidRDefault="00343A18" w:rsidP="00343A18">
      <w:pPr>
        <w:jc w:val="center"/>
        <w:rPr>
          <w:rFonts w:cs="Arial"/>
          <w:b/>
          <w:lang w:val="ru-RU"/>
        </w:rPr>
      </w:pPr>
    </w:p>
    <w:p w14:paraId="69F1BCF2" w14:textId="5DD70263"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w:t>
      </w:r>
      <w:r w:rsidR="00A65775">
        <w:rPr>
          <w:rFonts w:cs="Arial"/>
          <w:lang w:val="sr-Latn-RS"/>
        </w:rPr>
        <w:t>a</w:t>
      </w:r>
      <w:r w:rsidR="00750D53">
        <w:rPr>
          <w:rFonts w:cs="Arial"/>
          <w:lang w:val="ru-RU"/>
        </w:rPr>
        <w:t xml:space="preserve"> </w:t>
      </w:r>
      <w:r w:rsidR="001B3C45">
        <w:rPr>
          <w:rFonts w:cs="Arial"/>
          <w:lang w:val="ru-RU"/>
        </w:rPr>
        <w:t>–</w:t>
      </w:r>
      <w:r w:rsidR="00750D53">
        <w:rPr>
          <w:rFonts w:cs="Arial"/>
          <w:lang w:val="ru-RU"/>
        </w:rPr>
        <w:t xml:space="preserve"> </w:t>
      </w:r>
      <w:r w:rsidR="00B1718E">
        <w:rPr>
          <w:rFonts w:cs="Arial"/>
          <w:lang w:val="sr-Cyrl-RS"/>
        </w:rPr>
        <w:t>Одржавање система непрекидног напајања</w:t>
      </w:r>
      <w:r w:rsidR="00591D52">
        <w:rPr>
          <w:rFonts w:cs="Arial"/>
          <w:lang w:val="sr-Cyrl-RS"/>
        </w:rPr>
        <w:t xml:space="preserve"> </w:t>
      </w:r>
      <w:r w:rsidR="00750D53">
        <w:rPr>
          <w:rFonts w:eastAsia="TimesNewRomanPS-BoldMT" w:cs="Arial"/>
          <w:bCs/>
          <w:color w:val="000000" w:themeColor="text1"/>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591D52">
        <w:rPr>
          <w:rFonts w:cs="Arial"/>
          <w:lang w:val="ru-RU"/>
        </w:rPr>
        <w:t xml:space="preserve">ЈН </w:t>
      </w:r>
      <w:r w:rsidR="00B1718E">
        <w:rPr>
          <w:rFonts w:cs="Arial"/>
          <w:lang w:val="ru-RU"/>
        </w:rPr>
        <w:t>3000/1520/2016 (1615/2016)</w:t>
      </w:r>
      <w:r w:rsidR="00750D53">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5C59F6">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1B3C45">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79EA7D62" w14:textId="77777777"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33D900E7" w14:textId="77777777" w:rsidR="00343A18" w:rsidRPr="00E47C2E" w:rsidRDefault="00343A18" w:rsidP="00343A18">
      <w:pPr>
        <w:rPr>
          <w:rFonts w:cs="Arial"/>
          <w:b/>
          <w:lang w:val="ru-RU"/>
        </w:rPr>
      </w:pPr>
    </w:p>
    <w:p w14:paraId="270471C4" w14:textId="77777777"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14:paraId="3AA1ACDA" w14:textId="77777777" w:rsidTr="00BC01DC">
        <w:trPr>
          <w:jc w:val="center"/>
        </w:trPr>
        <w:tc>
          <w:tcPr>
            <w:tcW w:w="3882" w:type="dxa"/>
          </w:tcPr>
          <w:p w14:paraId="708D297E" w14:textId="77777777" w:rsidR="00343A18" w:rsidRPr="00E47C2E" w:rsidRDefault="00343A18" w:rsidP="00BC01DC">
            <w:pPr>
              <w:spacing w:before="0"/>
              <w:jc w:val="center"/>
              <w:rPr>
                <w:rFonts w:cs="Arial"/>
              </w:rPr>
            </w:pPr>
            <w:r w:rsidRPr="00E47C2E">
              <w:rPr>
                <w:rFonts w:cs="Arial"/>
              </w:rPr>
              <w:t>Датум:</w:t>
            </w:r>
          </w:p>
        </w:tc>
        <w:tc>
          <w:tcPr>
            <w:tcW w:w="2127" w:type="dxa"/>
          </w:tcPr>
          <w:p w14:paraId="727DB6F0" w14:textId="77777777" w:rsidR="00343A18" w:rsidRPr="00E47C2E" w:rsidRDefault="00343A18" w:rsidP="00BC01DC">
            <w:pPr>
              <w:spacing w:before="0"/>
              <w:jc w:val="center"/>
              <w:rPr>
                <w:rFonts w:cs="Arial"/>
                <w:lang w:val="ru-RU"/>
              </w:rPr>
            </w:pPr>
          </w:p>
        </w:tc>
        <w:tc>
          <w:tcPr>
            <w:tcW w:w="4022" w:type="dxa"/>
          </w:tcPr>
          <w:p w14:paraId="5BE0123E" w14:textId="77777777"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14:paraId="3E28B482" w14:textId="77777777" w:rsidR="00343A18" w:rsidRPr="00E47C2E" w:rsidRDefault="00343A18" w:rsidP="00BC01DC">
            <w:pPr>
              <w:spacing w:before="0"/>
              <w:jc w:val="center"/>
              <w:rPr>
                <w:rFonts w:cs="Arial"/>
              </w:rPr>
            </w:pPr>
          </w:p>
        </w:tc>
      </w:tr>
      <w:tr w:rsidR="00343A18" w:rsidRPr="00E47C2E" w14:paraId="1A091B82" w14:textId="77777777" w:rsidTr="00BC01DC">
        <w:trPr>
          <w:jc w:val="center"/>
        </w:trPr>
        <w:tc>
          <w:tcPr>
            <w:tcW w:w="3882" w:type="dxa"/>
          </w:tcPr>
          <w:p w14:paraId="677107ED" w14:textId="77777777" w:rsidR="00343A18" w:rsidRPr="00E47C2E" w:rsidRDefault="00343A18" w:rsidP="00BC01DC">
            <w:pPr>
              <w:spacing w:before="0"/>
              <w:jc w:val="center"/>
              <w:rPr>
                <w:rFonts w:cs="Arial"/>
              </w:rPr>
            </w:pPr>
          </w:p>
        </w:tc>
        <w:tc>
          <w:tcPr>
            <w:tcW w:w="2127" w:type="dxa"/>
          </w:tcPr>
          <w:p w14:paraId="7649FC0A" w14:textId="77777777" w:rsidR="00343A18" w:rsidRPr="00E47C2E" w:rsidRDefault="00343A18" w:rsidP="00BC01DC">
            <w:pPr>
              <w:spacing w:before="0"/>
              <w:jc w:val="center"/>
              <w:rPr>
                <w:rFonts w:cs="Arial"/>
              </w:rPr>
            </w:pPr>
            <w:r w:rsidRPr="00E47C2E">
              <w:rPr>
                <w:rFonts w:cs="Arial"/>
              </w:rPr>
              <w:t>М.П.</w:t>
            </w:r>
          </w:p>
        </w:tc>
        <w:tc>
          <w:tcPr>
            <w:tcW w:w="4022" w:type="dxa"/>
          </w:tcPr>
          <w:p w14:paraId="0F570FE2" w14:textId="77777777" w:rsidR="00343A18" w:rsidRPr="00E47C2E" w:rsidRDefault="00343A18" w:rsidP="00BC01DC">
            <w:pPr>
              <w:spacing w:before="0"/>
              <w:jc w:val="center"/>
              <w:rPr>
                <w:rFonts w:cs="Arial"/>
                <w:lang w:val="ru-RU"/>
              </w:rPr>
            </w:pPr>
          </w:p>
        </w:tc>
      </w:tr>
      <w:tr w:rsidR="00343A18" w:rsidRPr="00E47C2E" w14:paraId="2B4A0671" w14:textId="77777777" w:rsidTr="00BC01DC">
        <w:trPr>
          <w:jc w:val="center"/>
        </w:trPr>
        <w:tc>
          <w:tcPr>
            <w:tcW w:w="3882" w:type="dxa"/>
            <w:tcBorders>
              <w:bottom w:val="single" w:sz="4" w:space="0" w:color="auto"/>
            </w:tcBorders>
          </w:tcPr>
          <w:p w14:paraId="6A710BDD" w14:textId="77777777" w:rsidR="00343A18" w:rsidRPr="00E47C2E" w:rsidRDefault="00343A18" w:rsidP="00BC01DC">
            <w:pPr>
              <w:spacing w:before="0"/>
              <w:jc w:val="center"/>
              <w:rPr>
                <w:rFonts w:cs="Arial"/>
              </w:rPr>
            </w:pPr>
          </w:p>
        </w:tc>
        <w:tc>
          <w:tcPr>
            <w:tcW w:w="2127" w:type="dxa"/>
          </w:tcPr>
          <w:p w14:paraId="0DE0FBA0" w14:textId="77777777" w:rsidR="00343A18" w:rsidRPr="00E47C2E" w:rsidRDefault="00343A18" w:rsidP="00BC01DC">
            <w:pPr>
              <w:spacing w:before="0"/>
              <w:jc w:val="center"/>
              <w:rPr>
                <w:rFonts w:cs="Arial"/>
                <w:lang w:val="ru-RU"/>
              </w:rPr>
            </w:pPr>
          </w:p>
        </w:tc>
        <w:tc>
          <w:tcPr>
            <w:tcW w:w="4022" w:type="dxa"/>
            <w:tcBorders>
              <w:bottom w:val="single" w:sz="4" w:space="0" w:color="auto"/>
            </w:tcBorders>
          </w:tcPr>
          <w:p w14:paraId="0B21D08A" w14:textId="77777777" w:rsidR="00343A18" w:rsidRPr="00E47C2E" w:rsidRDefault="00343A18" w:rsidP="00BC01DC">
            <w:pPr>
              <w:spacing w:before="0"/>
              <w:jc w:val="center"/>
              <w:rPr>
                <w:rFonts w:cs="Arial"/>
                <w:lang w:val="ru-RU"/>
              </w:rPr>
            </w:pPr>
          </w:p>
        </w:tc>
      </w:tr>
      <w:tr w:rsidR="00343A18" w:rsidRPr="00E47C2E" w14:paraId="31599A3C" w14:textId="77777777" w:rsidTr="00BC01DC">
        <w:trPr>
          <w:trHeight w:val="389"/>
          <w:jc w:val="center"/>
        </w:trPr>
        <w:tc>
          <w:tcPr>
            <w:tcW w:w="3882" w:type="dxa"/>
            <w:tcBorders>
              <w:top w:val="single" w:sz="4" w:space="0" w:color="auto"/>
            </w:tcBorders>
          </w:tcPr>
          <w:p w14:paraId="51E5DB64" w14:textId="77777777" w:rsidR="00343A18" w:rsidRPr="00E47C2E" w:rsidRDefault="00343A18" w:rsidP="00BC01DC">
            <w:pPr>
              <w:spacing w:before="0"/>
              <w:jc w:val="center"/>
              <w:rPr>
                <w:rFonts w:cs="Arial"/>
              </w:rPr>
            </w:pPr>
          </w:p>
          <w:p w14:paraId="7A1E69F6" w14:textId="77777777" w:rsidR="00343A18" w:rsidRPr="00E47C2E" w:rsidRDefault="00343A18" w:rsidP="00BC01DC">
            <w:pPr>
              <w:spacing w:before="0"/>
              <w:jc w:val="center"/>
              <w:rPr>
                <w:rFonts w:cs="Arial"/>
              </w:rPr>
            </w:pPr>
          </w:p>
        </w:tc>
        <w:tc>
          <w:tcPr>
            <w:tcW w:w="2127" w:type="dxa"/>
          </w:tcPr>
          <w:p w14:paraId="7BD3EC03" w14:textId="77777777" w:rsidR="00343A18" w:rsidRPr="00E47C2E" w:rsidRDefault="00343A18" w:rsidP="00BC01DC">
            <w:pPr>
              <w:spacing w:before="0"/>
              <w:jc w:val="center"/>
              <w:rPr>
                <w:rFonts w:cs="Arial"/>
                <w:lang w:val="ru-RU"/>
              </w:rPr>
            </w:pPr>
          </w:p>
        </w:tc>
        <w:tc>
          <w:tcPr>
            <w:tcW w:w="4022" w:type="dxa"/>
            <w:tcBorders>
              <w:top w:val="single" w:sz="4" w:space="0" w:color="auto"/>
            </w:tcBorders>
          </w:tcPr>
          <w:p w14:paraId="0C1233CB" w14:textId="77777777" w:rsidR="00343A18" w:rsidRPr="00E47C2E" w:rsidRDefault="00343A18" w:rsidP="00BC01DC">
            <w:pPr>
              <w:spacing w:before="0"/>
              <w:jc w:val="center"/>
              <w:rPr>
                <w:rFonts w:cs="Arial"/>
                <w:lang w:val="ru-RU"/>
              </w:rPr>
            </w:pPr>
          </w:p>
        </w:tc>
      </w:tr>
    </w:tbl>
    <w:p w14:paraId="2C2C4D57" w14:textId="77777777" w:rsidR="00DE19BC" w:rsidRDefault="00DE19BC" w:rsidP="00343A18">
      <w:pPr>
        <w:jc w:val="center"/>
        <w:rPr>
          <w:rFonts w:cs="Arial"/>
          <w:b/>
          <w:lang w:val="ru-RU"/>
        </w:rPr>
      </w:pPr>
    </w:p>
    <w:p w14:paraId="3A9FCBBC" w14:textId="77777777" w:rsidR="00DE19BC" w:rsidRPr="00E47C2E" w:rsidRDefault="00DE19BC" w:rsidP="00343A18">
      <w:pPr>
        <w:jc w:val="center"/>
        <w:rPr>
          <w:rFonts w:cs="Arial"/>
          <w:b/>
          <w:lang w:val="ru-RU"/>
        </w:rPr>
      </w:pPr>
    </w:p>
    <w:p w14:paraId="137F5732" w14:textId="77777777"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14:paraId="1740E2D2" w14:textId="77777777" w:rsidR="00B043D1" w:rsidRPr="00FF427B" w:rsidRDefault="00343A18" w:rsidP="00343A18">
      <w:pPr>
        <w:rPr>
          <w:rFonts w:cs="Arial"/>
        </w:rPr>
      </w:pPr>
      <w:r w:rsidRPr="00E47C2E">
        <w:rPr>
          <w:rFonts w:cs="Arial"/>
        </w:rPr>
        <w:t>Приликом подношења понуде овај образац копирати у потребном броју примерака.</w:t>
      </w:r>
    </w:p>
    <w:p w14:paraId="2F4A5AF9" w14:textId="77777777" w:rsidR="00B043D1" w:rsidRDefault="00B043D1" w:rsidP="00343A18">
      <w:pPr>
        <w:rPr>
          <w:rFonts w:cs="Arial"/>
          <w:lang w:val="sr-Cyrl-RS"/>
        </w:rPr>
      </w:pPr>
    </w:p>
    <w:p w14:paraId="1F57CFEE" w14:textId="77777777" w:rsidR="00DE19BC" w:rsidRDefault="00DE19BC" w:rsidP="00343A18">
      <w:pPr>
        <w:rPr>
          <w:rFonts w:cs="Arial"/>
          <w:lang w:val="sr-Cyrl-RS"/>
        </w:rPr>
      </w:pPr>
    </w:p>
    <w:p w14:paraId="06D08EC4" w14:textId="77777777" w:rsidR="00DE19BC" w:rsidRDefault="00DE19BC" w:rsidP="00343A18">
      <w:pPr>
        <w:rPr>
          <w:rFonts w:cs="Arial"/>
          <w:lang w:val="sr-Cyrl-RS"/>
        </w:rPr>
      </w:pPr>
    </w:p>
    <w:p w14:paraId="0A01BC9D" w14:textId="77777777" w:rsidR="00DE19BC" w:rsidRDefault="00DE19BC" w:rsidP="00343A18">
      <w:pPr>
        <w:rPr>
          <w:rFonts w:cs="Arial"/>
          <w:lang w:val="sr-Cyrl-RS"/>
        </w:rPr>
      </w:pPr>
    </w:p>
    <w:p w14:paraId="7FAD8A7B" w14:textId="77777777" w:rsidR="00DE19BC" w:rsidRPr="00DE19BC" w:rsidRDefault="00DE19BC" w:rsidP="00343A18">
      <w:pPr>
        <w:rPr>
          <w:rFonts w:cs="Arial"/>
          <w:lang w:val="sr-Cyrl-RS"/>
        </w:rPr>
      </w:pPr>
    </w:p>
    <w:p w14:paraId="27173056" w14:textId="77777777" w:rsidR="004B5163" w:rsidRDefault="004B5163" w:rsidP="00343A18">
      <w:pPr>
        <w:pStyle w:val="KDObrazac"/>
        <w:spacing w:before="0"/>
        <w:rPr>
          <w:lang w:val="sr-Cyrl-RS"/>
        </w:rPr>
      </w:pPr>
      <w:bookmarkStart w:id="252" w:name="_Toc442559928"/>
    </w:p>
    <w:p w14:paraId="3FA61C73" w14:textId="77777777" w:rsidR="004B5163" w:rsidRDefault="004B5163" w:rsidP="00343A18">
      <w:pPr>
        <w:pStyle w:val="KDObrazac"/>
        <w:spacing w:before="0"/>
        <w:rPr>
          <w:lang w:val="sr-Cyrl-RS"/>
        </w:rPr>
      </w:pPr>
    </w:p>
    <w:p w14:paraId="629E2D02" w14:textId="77777777" w:rsidR="00343A18" w:rsidRPr="00E47C2E" w:rsidRDefault="00343A18" w:rsidP="00343A18">
      <w:pPr>
        <w:pStyle w:val="KDObrazac"/>
        <w:spacing w:before="0"/>
      </w:pPr>
      <w:r w:rsidRPr="00E47C2E">
        <w:t xml:space="preserve">ОБРАЗАЦ </w:t>
      </w:r>
      <w:r w:rsidR="003D12AA">
        <w:rPr>
          <w:lang w:val="sr-Cyrl-RS"/>
        </w:rPr>
        <w:t xml:space="preserve"> </w:t>
      </w:r>
      <w:r w:rsidR="00526637">
        <w:t>4</w:t>
      </w:r>
      <w:r w:rsidRPr="00E47C2E">
        <w:t>.</w:t>
      </w:r>
      <w:bookmarkEnd w:id="252"/>
    </w:p>
    <w:p w14:paraId="69319FA2" w14:textId="77777777" w:rsidR="00343A18" w:rsidRPr="00E47C2E" w:rsidRDefault="00343A18" w:rsidP="00343A18">
      <w:pPr>
        <w:pStyle w:val="KDParagraf"/>
        <w:spacing w:before="0"/>
        <w:rPr>
          <w:rFonts w:cs="Arial"/>
        </w:rPr>
      </w:pPr>
    </w:p>
    <w:p w14:paraId="2FC5F7FF" w14:textId="77777777" w:rsidR="00343A18" w:rsidRPr="00E47C2E" w:rsidRDefault="00343A18" w:rsidP="00343A18">
      <w:pPr>
        <w:pStyle w:val="KDParagraf"/>
        <w:spacing w:before="0"/>
        <w:rPr>
          <w:rFonts w:cs="Arial"/>
        </w:rPr>
      </w:pPr>
    </w:p>
    <w:p w14:paraId="58C7CBED" w14:textId="77777777" w:rsidR="00343A18" w:rsidRPr="00E47C2E" w:rsidRDefault="00343A18" w:rsidP="00343A18">
      <w:pPr>
        <w:pStyle w:val="KDParagraf"/>
        <w:spacing w:before="0"/>
        <w:rPr>
          <w:rFonts w:cs="Arial"/>
        </w:rPr>
      </w:pPr>
    </w:p>
    <w:p w14:paraId="03E71838" w14:textId="77777777" w:rsidR="00343A18" w:rsidRPr="00E47C2E" w:rsidRDefault="00343A18" w:rsidP="00343A18">
      <w:pPr>
        <w:pStyle w:val="Title"/>
        <w:spacing w:before="0"/>
        <w:jc w:val="right"/>
        <w:rPr>
          <w:rFonts w:cs="Arial"/>
          <w:b w:val="0"/>
          <w:caps/>
          <w:sz w:val="22"/>
          <w:szCs w:val="22"/>
        </w:rPr>
      </w:pPr>
    </w:p>
    <w:p w14:paraId="5398DD02" w14:textId="77777777"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14:paraId="2A636634" w14:textId="77777777" w:rsidR="00343A18" w:rsidRPr="00E47C2E" w:rsidRDefault="00343A18" w:rsidP="00343A18">
      <w:pPr>
        <w:rPr>
          <w:rFonts w:cs="Arial"/>
          <w:lang w:val="ru-RU"/>
        </w:rPr>
      </w:pPr>
    </w:p>
    <w:p w14:paraId="42548F83" w14:textId="77777777" w:rsidR="00343A18" w:rsidRPr="00E47C2E" w:rsidRDefault="00343A18" w:rsidP="00343A18">
      <w:pPr>
        <w:rPr>
          <w:rFonts w:cs="Arial"/>
          <w:lang w:val="ru-RU"/>
        </w:rPr>
      </w:pPr>
    </w:p>
    <w:p w14:paraId="41127E64" w14:textId="77777777" w:rsidR="00343A18" w:rsidRPr="00E47C2E" w:rsidRDefault="00343A18" w:rsidP="00343A18">
      <w:pPr>
        <w:rPr>
          <w:rFonts w:cs="Arial"/>
          <w:lang w:val="ru-RU"/>
        </w:rPr>
      </w:pPr>
    </w:p>
    <w:p w14:paraId="7D878815" w14:textId="77777777" w:rsidR="00343A18" w:rsidRPr="00E47C2E" w:rsidRDefault="00343A18" w:rsidP="00781B02">
      <w:pPr>
        <w:jc w:val="center"/>
        <w:rPr>
          <w:rFonts w:cs="Arial"/>
          <w:b/>
          <w:lang w:val="ru-RU"/>
        </w:rPr>
      </w:pPr>
      <w:bookmarkStart w:id="253" w:name="_Toc442559929"/>
      <w:r w:rsidRPr="00E47C2E">
        <w:rPr>
          <w:rFonts w:cs="Arial"/>
          <w:b/>
          <w:lang w:val="ru-RU"/>
        </w:rPr>
        <w:t>И З Ј А В У</w:t>
      </w:r>
      <w:bookmarkEnd w:id="253"/>
    </w:p>
    <w:p w14:paraId="537C91F4" w14:textId="77777777" w:rsidR="00343A18" w:rsidRPr="00E47C2E" w:rsidRDefault="00343A18" w:rsidP="00781B02">
      <w:pPr>
        <w:rPr>
          <w:rFonts w:cs="Arial"/>
        </w:rPr>
      </w:pPr>
    </w:p>
    <w:p w14:paraId="6CF80F16" w14:textId="7AA6BCAD"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w:t>
      </w:r>
      <w:r w:rsidR="00A65775">
        <w:rPr>
          <w:rFonts w:cs="Arial"/>
          <w:lang w:val="sr-Latn-RS"/>
        </w:rPr>
        <w:t>a</w:t>
      </w:r>
      <w:r w:rsidR="00750D53">
        <w:rPr>
          <w:rFonts w:cs="Arial"/>
        </w:rPr>
        <w:t xml:space="preserve"> - </w:t>
      </w:r>
      <w:r w:rsidR="00B1718E">
        <w:rPr>
          <w:rFonts w:cs="Arial"/>
          <w:lang w:val="sr-Cyrl-RS"/>
        </w:rPr>
        <w:t>Одржавање система непрекидног напајања</w:t>
      </w:r>
      <w:r w:rsidR="00591D52">
        <w:rPr>
          <w:rFonts w:cs="Arial"/>
          <w:lang w:val="sr-Cyrl-RS"/>
        </w:rPr>
        <w:t xml:space="preserve"> </w:t>
      </w:r>
      <w:r w:rsidR="00750D53">
        <w:rPr>
          <w:rFonts w:cs="Arial"/>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1B3C45">
        <w:rPr>
          <w:rFonts w:cs="Arial"/>
          <w:lang w:val="sr-Cyrl-RS"/>
        </w:rPr>
        <w:t xml:space="preserve"> </w:t>
      </w:r>
      <w:r w:rsidR="006825F2" w:rsidRPr="00E47C2E">
        <w:rPr>
          <w:rFonts w:cs="Arial"/>
          <w:lang w:val="ru-RU"/>
        </w:rPr>
        <w:t xml:space="preserve">јавне набавке </w:t>
      </w:r>
      <w:r w:rsidR="001B3C45" w:rsidRPr="00E47C2E">
        <w:rPr>
          <w:rFonts w:cs="Arial"/>
          <w:lang w:val="ru-RU"/>
        </w:rPr>
        <w:t>ЈН бр.</w:t>
      </w:r>
      <w:r w:rsidR="00591D52">
        <w:rPr>
          <w:rFonts w:cs="Arial"/>
          <w:lang w:val="ru-RU"/>
        </w:rPr>
        <w:t xml:space="preserve">ЈН </w:t>
      </w:r>
      <w:r w:rsidR="00B1718E">
        <w:rPr>
          <w:rFonts w:cs="Arial"/>
          <w:lang w:val="ru-RU"/>
        </w:rPr>
        <w:t>3000/1520/2016 (1615/2016)</w:t>
      </w:r>
      <w:r w:rsidR="001B3C45">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14:paraId="0367A9D8" w14:textId="77777777" w:rsidR="00343A18" w:rsidRPr="00E47C2E" w:rsidRDefault="00343A18" w:rsidP="00343A18">
      <w:pPr>
        <w:rPr>
          <w:rFonts w:cs="Arial"/>
        </w:rPr>
      </w:pPr>
    </w:p>
    <w:p w14:paraId="3AEB77D8" w14:textId="77777777" w:rsidR="00343A18" w:rsidRPr="00E47C2E" w:rsidRDefault="00343A18" w:rsidP="00343A18">
      <w:pPr>
        <w:tabs>
          <w:tab w:val="left" w:pos="6028"/>
        </w:tabs>
        <w:autoSpaceDE w:val="0"/>
        <w:autoSpaceDN w:val="0"/>
        <w:adjustRightInd w:val="0"/>
        <w:ind w:left="360"/>
        <w:rPr>
          <w:rFonts w:eastAsia="Calibri" w:cs="Arial"/>
          <w:bCs/>
          <w:iCs/>
        </w:rPr>
      </w:pPr>
    </w:p>
    <w:p w14:paraId="76617208" w14:textId="77777777" w:rsidR="00343A18" w:rsidRPr="00E47C2E" w:rsidRDefault="00343A18" w:rsidP="00343A18">
      <w:pPr>
        <w:tabs>
          <w:tab w:val="left" w:pos="6028"/>
        </w:tabs>
        <w:autoSpaceDE w:val="0"/>
        <w:autoSpaceDN w:val="0"/>
        <w:adjustRightInd w:val="0"/>
        <w:ind w:left="360"/>
        <w:rPr>
          <w:rFonts w:eastAsia="Calibri" w:cs="Arial"/>
          <w:bCs/>
          <w:iCs/>
        </w:rPr>
      </w:pPr>
    </w:p>
    <w:p w14:paraId="13609193" w14:textId="77777777"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14:paraId="297597F0" w14:textId="77777777" w:rsidTr="00BC01DC">
        <w:trPr>
          <w:jc w:val="center"/>
        </w:trPr>
        <w:tc>
          <w:tcPr>
            <w:tcW w:w="3882" w:type="dxa"/>
          </w:tcPr>
          <w:p w14:paraId="7ABD60D5" w14:textId="77777777" w:rsidR="00343A18" w:rsidRPr="00E47C2E" w:rsidRDefault="00343A18" w:rsidP="00BC01DC">
            <w:pPr>
              <w:spacing w:before="0"/>
              <w:jc w:val="center"/>
              <w:rPr>
                <w:rFonts w:cs="Arial"/>
              </w:rPr>
            </w:pPr>
            <w:r w:rsidRPr="00E47C2E">
              <w:rPr>
                <w:rFonts w:cs="Arial"/>
              </w:rPr>
              <w:t>Датум:</w:t>
            </w:r>
          </w:p>
        </w:tc>
        <w:tc>
          <w:tcPr>
            <w:tcW w:w="2127" w:type="dxa"/>
          </w:tcPr>
          <w:p w14:paraId="4E38C091" w14:textId="77777777" w:rsidR="00343A18" w:rsidRPr="00E47C2E" w:rsidRDefault="00343A18" w:rsidP="00BC01DC">
            <w:pPr>
              <w:spacing w:before="0"/>
              <w:jc w:val="center"/>
              <w:rPr>
                <w:rFonts w:cs="Arial"/>
                <w:lang w:val="ru-RU"/>
              </w:rPr>
            </w:pPr>
          </w:p>
        </w:tc>
        <w:tc>
          <w:tcPr>
            <w:tcW w:w="4022" w:type="dxa"/>
          </w:tcPr>
          <w:p w14:paraId="724057CF" w14:textId="77777777"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14:paraId="4EDF437F" w14:textId="77777777" w:rsidTr="00BC01DC">
        <w:trPr>
          <w:jc w:val="center"/>
        </w:trPr>
        <w:tc>
          <w:tcPr>
            <w:tcW w:w="3882" w:type="dxa"/>
          </w:tcPr>
          <w:p w14:paraId="1F528FDB" w14:textId="77777777" w:rsidR="00343A18" w:rsidRPr="00E47C2E" w:rsidRDefault="00343A18" w:rsidP="00BC01DC">
            <w:pPr>
              <w:spacing w:before="0"/>
              <w:jc w:val="center"/>
              <w:rPr>
                <w:rFonts w:cs="Arial"/>
              </w:rPr>
            </w:pPr>
          </w:p>
        </w:tc>
        <w:tc>
          <w:tcPr>
            <w:tcW w:w="2127" w:type="dxa"/>
          </w:tcPr>
          <w:p w14:paraId="3D658AD8" w14:textId="77777777" w:rsidR="00343A18" w:rsidRPr="00E47C2E" w:rsidRDefault="00343A18" w:rsidP="00BC01DC">
            <w:pPr>
              <w:spacing w:before="0"/>
              <w:jc w:val="center"/>
              <w:rPr>
                <w:rFonts w:cs="Arial"/>
              </w:rPr>
            </w:pPr>
            <w:r w:rsidRPr="00E47C2E">
              <w:rPr>
                <w:rFonts w:cs="Arial"/>
              </w:rPr>
              <w:t>М.П.</w:t>
            </w:r>
          </w:p>
        </w:tc>
        <w:tc>
          <w:tcPr>
            <w:tcW w:w="4022" w:type="dxa"/>
          </w:tcPr>
          <w:p w14:paraId="7B8C427A" w14:textId="77777777" w:rsidR="00343A18" w:rsidRPr="00E47C2E" w:rsidRDefault="00343A18" w:rsidP="00BC01DC">
            <w:pPr>
              <w:spacing w:before="0"/>
              <w:jc w:val="center"/>
              <w:rPr>
                <w:rFonts w:cs="Arial"/>
                <w:lang w:val="ru-RU"/>
              </w:rPr>
            </w:pPr>
          </w:p>
        </w:tc>
      </w:tr>
      <w:tr w:rsidR="00343A18" w:rsidRPr="00E47C2E" w14:paraId="524877F8" w14:textId="77777777" w:rsidTr="00BC01DC">
        <w:trPr>
          <w:jc w:val="center"/>
        </w:trPr>
        <w:tc>
          <w:tcPr>
            <w:tcW w:w="3882" w:type="dxa"/>
            <w:tcBorders>
              <w:bottom w:val="single" w:sz="4" w:space="0" w:color="auto"/>
            </w:tcBorders>
          </w:tcPr>
          <w:p w14:paraId="662D3EAB" w14:textId="77777777" w:rsidR="00343A18" w:rsidRPr="00E47C2E" w:rsidRDefault="00343A18" w:rsidP="00BC01DC">
            <w:pPr>
              <w:spacing w:before="0"/>
              <w:jc w:val="center"/>
              <w:rPr>
                <w:rFonts w:cs="Arial"/>
              </w:rPr>
            </w:pPr>
          </w:p>
        </w:tc>
        <w:tc>
          <w:tcPr>
            <w:tcW w:w="2127" w:type="dxa"/>
          </w:tcPr>
          <w:p w14:paraId="70CA16A9" w14:textId="77777777" w:rsidR="00343A18" w:rsidRPr="00E47C2E" w:rsidRDefault="00343A18" w:rsidP="00BC01DC">
            <w:pPr>
              <w:spacing w:before="0"/>
              <w:jc w:val="center"/>
              <w:rPr>
                <w:rFonts w:cs="Arial"/>
                <w:lang w:val="ru-RU"/>
              </w:rPr>
            </w:pPr>
          </w:p>
        </w:tc>
        <w:tc>
          <w:tcPr>
            <w:tcW w:w="4022" w:type="dxa"/>
            <w:tcBorders>
              <w:bottom w:val="single" w:sz="4" w:space="0" w:color="auto"/>
            </w:tcBorders>
          </w:tcPr>
          <w:p w14:paraId="13D44ADB" w14:textId="77777777" w:rsidR="00343A18" w:rsidRPr="00E47C2E" w:rsidRDefault="00343A18" w:rsidP="00BC01DC">
            <w:pPr>
              <w:spacing w:before="0"/>
              <w:jc w:val="center"/>
              <w:rPr>
                <w:rFonts w:cs="Arial"/>
                <w:lang w:val="ru-RU"/>
              </w:rPr>
            </w:pPr>
          </w:p>
        </w:tc>
      </w:tr>
      <w:tr w:rsidR="00343A18" w:rsidRPr="00E47C2E" w14:paraId="71730531" w14:textId="77777777" w:rsidTr="00BC01DC">
        <w:trPr>
          <w:trHeight w:val="389"/>
          <w:jc w:val="center"/>
        </w:trPr>
        <w:tc>
          <w:tcPr>
            <w:tcW w:w="3882" w:type="dxa"/>
            <w:tcBorders>
              <w:top w:val="single" w:sz="4" w:space="0" w:color="auto"/>
            </w:tcBorders>
          </w:tcPr>
          <w:p w14:paraId="412F38B7" w14:textId="77777777" w:rsidR="00343A18" w:rsidRPr="00E47C2E" w:rsidRDefault="00343A18" w:rsidP="00BC01DC">
            <w:pPr>
              <w:spacing w:before="0"/>
              <w:jc w:val="center"/>
              <w:rPr>
                <w:rFonts w:cs="Arial"/>
              </w:rPr>
            </w:pPr>
          </w:p>
          <w:p w14:paraId="4B9F933B" w14:textId="77777777" w:rsidR="00343A18" w:rsidRPr="00E47C2E" w:rsidRDefault="00343A18" w:rsidP="00BC01DC">
            <w:pPr>
              <w:spacing w:before="0"/>
              <w:jc w:val="center"/>
              <w:rPr>
                <w:rFonts w:cs="Arial"/>
              </w:rPr>
            </w:pPr>
          </w:p>
        </w:tc>
        <w:tc>
          <w:tcPr>
            <w:tcW w:w="2127" w:type="dxa"/>
          </w:tcPr>
          <w:p w14:paraId="43E0149A" w14:textId="77777777" w:rsidR="00343A18" w:rsidRPr="00E47C2E" w:rsidRDefault="00343A18" w:rsidP="00BC01DC">
            <w:pPr>
              <w:spacing w:before="0"/>
              <w:jc w:val="center"/>
              <w:rPr>
                <w:rFonts w:cs="Arial"/>
                <w:lang w:val="ru-RU"/>
              </w:rPr>
            </w:pPr>
          </w:p>
        </w:tc>
        <w:tc>
          <w:tcPr>
            <w:tcW w:w="4022" w:type="dxa"/>
            <w:tcBorders>
              <w:top w:val="single" w:sz="4" w:space="0" w:color="auto"/>
            </w:tcBorders>
          </w:tcPr>
          <w:p w14:paraId="06832D71" w14:textId="77777777" w:rsidR="00343A18" w:rsidRPr="00E47C2E" w:rsidRDefault="00343A18" w:rsidP="00BC01DC">
            <w:pPr>
              <w:spacing w:before="0"/>
              <w:jc w:val="center"/>
              <w:rPr>
                <w:rFonts w:cs="Arial"/>
                <w:lang w:val="ru-RU"/>
              </w:rPr>
            </w:pPr>
          </w:p>
        </w:tc>
      </w:tr>
    </w:tbl>
    <w:p w14:paraId="649B0B08" w14:textId="77777777"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14:paraId="2B0310D8" w14:textId="77777777"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14:paraId="2FA9E744" w14:textId="77777777"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14:paraId="2419E968" w14:textId="77777777" w:rsidR="00343A18" w:rsidRPr="00E47C2E" w:rsidRDefault="00343A18" w:rsidP="00781B02">
      <w:pPr>
        <w:rPr>
          <w:rFonts w:cs="Arial"/>
        </w:rPr>
      </w:pPr>
    </w:p>
    <w:p w14:paraId="111BFC1F" w14:textId="77777777" w:rsidR="00BF41C9" w:rsidRPr="00C83398" w:rsidRDefault="00BF41C9" w:rsidP="00693E79">
      <w:pPr>
        <w:pStyle w:val="KDObrazac"/>
        <w:jc w:val="both"/>
        <w:rPr>
          <w:lang w:val="sr-Cyrl-RS"/>
        </w:rPr>
      </w:pPr>
    </w:p>
    <w:p w14:paraId="79A3F3B8" w14:textId="77777777" w:rsidR="00F2785F" w:rsidRDefault="00F2785F" w:rsidP="00693E79">
      <w:pPr>
        <w:pStyle w:val="KDObrazac"/>
        <w:jc w:val="both"/>
        <w:rPr>
          <w:lang w:val="sr-Cyrl-RS"/>
        </w:rPr>
      </w:pPr>
    </w:p>
    <w:p w14:paraId="21C9DE78" w14:textId="77777777" w:rsidR="00024670" w:rsidRDefault="00024670" w:rsidP="00693E79">
      <w:pPr>
        <w:pStyle w:val="KDObrazac"/>
        <w:jc w:val="both"/>
        <w:rPr>
          <w:lang w:val="sr-Cyrl-RS"/>
        </w:rPr>
      </w:pPr>
    </w:p>
    <w:p w14:paraId="5868688D" w14:textId="77777777" w:rsidR="00DB77E7" w:rsidRDefault="00DB77E7" w:rsidP="003D12AA">
      <w:pPr>
        <w:pStyle w:val="KDObrazac"/>
        <w:spacing w:before="0"/>
        <w:rPr>
          <w:lang w:val="sr-Cyrl-RS"/>
        </w:rPr>
      </w:pPr>
    </w:p>
    <w:p w14:paraId="5C446964" w14:textId="77777777" w:rsidR="00DE19BC" w:rsidRDefault="00DE19BC" w:rsidP="003D12AA">
      <w:pPr>
        <w:pStyle w:val="KDObrazac"/>
        <w:spacing w:before="0"/>
        <w:rPr>
          <w:lang w:val="sr-Cyrl-RS"/>
        </w:rPr>
      </w:pPr>
    </w:p>
    <w:p w14:paraId="6B913756" w14:textId="77777777" w:rsidR="00D02524" w:rsidRDefault="00D02524" w:rsidP="003D12AA">
      <w:pPr>
        <w:pStyle w:val="KDObrazac"/>
        <w:spacing w:before="0"/>
        <w:rPr>
          <w:lang w:val="sr-Cyrl-RS"/>
        </w:rPr>
      </w:pPr>
    </w:p>
    <w:p w14:paraId="3D04C8A4" w14:textId="77777777" w:rsidR="00D02524" w:rsidRDefault="00D02524" w:rsidP="003D12AA">
      <w:pPr>
        <w:pStyle w:val="KDObrazac"/>
        <w:spacing w:before="0"/>
        <w:rPr>
          <w:lang w:val="sr-Cyrl-RS"/>
        </w:rPr>
      </w:pPr>
    </w:p>
    <w:p w14:paraId="387FC396" w14:textId="77777777" w:rsidR="00232F7E" w:rsidRPr="003D12AA" w:rsidRDefault="00232F7E" w:rsidP="00232F7E">
      <w:pPr>
        <w:pStyle w:val="KDObrazac"/>
        <w:rPr>
          <w:lang w:val="sr-Cyrl-RS"/>
        </w:rPr>
      </w:pPr>
      <w:bookmarkStart w:id="254" w:name="_Toc442559940"/>
      <w:r w:rsidRPr="003D12AA">
        <w:t xml:space="preserve">ОБРАЗАЦ </w:t>
      </w:r>
      <w:bookmarkEnd w:id="254"/>
      <w:r w:rsidRPr="003D12AA">
        <w:rPr>
          <w:lang w:val="sr-Cyrl-RS"/>
        </w:rPr>
        <w:t xml:space="preserve"> 5</w:t>
      </w:r>
      <w:r>
        <w:rPr>
          <w:lang w:val="sr-Cyrl-RS"/>
        </w:rPr>
        <w:t>.</w:t>
      </w:r>
    </w:p>
    <w:p w14:paraId="187F2D95" w14:textId="77777777" w:rsidR="00232F7E" w:rsidRPr="0029382F" w:rsidRDefault="00232F7E" w:rsidP="00232F7E">
      <w:pPr>
        <w:spacing w:before="0"/>
        <w:rPr>
          <w:rFonts w:cs="Arial"/>
          <w:sz w:val="24"/>
          <w:szCs w:val="24"/>
        </w:rPr>
      </w:pPr>
    </w:p>
    <w:p w14:paraId="620469AB" w14:textId="77777777" w:rsidR="00232F7E" w:rsidRPr="0029382F" w:rsidRDefault="00232F7E" w:rsidP="00232F7E">
      <w:pPr>
        <w:spacing w:before="0"/>
        <w:jc w:val="center"/>
        <w:rPr>
          <w:rFonts w:cs="Arial"/>
          <w:b/>
          <w:sz w:val="24"/>
          <w:szCs w:val="24"/>
        </w:rPr>
      </w:pPr>
    </w:p>
    <w:p w14:paraId="5E56BC55" w14:textId="77777777" w:rsidR="00232F7E" w:rsidRPr="003D12AA" w:rsidRDefault="00232F7E" w:rsidP="00232F7E">
      <w:pPr>
        <w:spacing w:before="0"/>
        <w:jc w:val="center"/>
        <w:rPr>
          <w:rFonts w:cs="Arial"/>
          <w:b/>
          <w:sz w:val="24"/>
          <w:szCs w:val="24"/>
        </w:rPr>
      </w:pPr>
      <w:r w:rsidRPr="003D12AA">
        <w:rPr>
          <w:rFonts w:cs="Arial"/>
          <w:b/>
          <w:sz w:val="24"/>
          <w:szCs w:val="24"/>
        </w:rPr>
        <w:t xml:space="preserve">СПИСАК </w:t>
      </w:r>
      <w:r w:rsidRPr="003D12AA">
        <w:rPr>
          <w:rFonts w:cs="Arial"/>
          <w:b/>
          <w:sz w:val="24"/>
          <w:szCs w:val="24"/>
          <w:lang w:val="sr-Cyrl-RS"/>
        </w:rPr>
        <w:t>ИЗВРШЕНИХ УСЛУГА</w:t>
      </w:r>
      <w:r w:rsidRPr="003D12AA">
        <w:rPr>
          <w:rFonts w:cs="Arial"/>
          <w:b/>
          <w:sz w:val="24"/>
          <w:szCs w:val="24"/>
        </w:rPr>
        <w:t>– СТРУЧНЕ РЕФЕРЕНЦЕ</w:t>
      </w:r>
    </w:p>
    <w:p w14:paraId="4083E258" w14:textId="77777777" w:rsidR="00232F7E" w:rsidRPr="003D12AA" w:rsidRDefault="00232F7E" w:rsidP="00232F7E">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516"/>
        <w:gridCol w:w="1257"/>
        <w:gridCol w:w="1400"/>
        <w:gridCol w:w="1518"/>
        <w:gridCol w:w="1128"/>
        <w:gridCol w:w="2009"/>
      </w:tblGrid>
      <w:tr w:rsidR="00BE10DF" w:rsidRPr="003D12AA" w14:paraId="2189F4C0" w14:textId="77777777" w:rsidTr="00BE10DF">
        <w:tc>
          <w:tcPr>
            <w:tcW w:w="0" w:type="auto"/>
            <w:shd w:val="clear" w:color="auto" w:fill="auto"/>
          </w:tcPr>
          <w:p w14:paraId="1E8F1F2A" w14:textId="77777777" w:rsidR="00BE10DF" w:rsidRPr="003D12AA" w:rsidRDefault="00BE10DF" w:rsidP="00DF266B">
            <w:pPr>
              <w:spacing w:before="0"/>
              <w:jc w:val="center"/>
              <w:rPr>
                <w:rFonts w:eastAsia="Calibri" w:cs="Arial"/>
                <w:b/>
                <w:bCs/>
                <w:iCs/>
              </w:rPr>
            </w:pPr>
          </w:p>
        </w:tc>
        <w:tc>
          <w:tcPr>
            <w:tcW w:w="1534" w:type="dxa"/>
            <w:shd w:val="clear" w:color="auto" w:fill="auto"/>
          </w:tcPr>
          <w:p w14:paraId="73AB55E3" w14:textId="77777777" w:rsidR="00BE10DF" w:rsidRPr="003D12AA" w:rsidRDefault="00BE10DF" w:rsidP="00DF266B">
            <w:pPr>
              <w:spacing w:before="0"/>
              <w:jc w:val="center"/>
              <w:rPr>
                <w:rFonts w:eastAsia="Calibri" w:cs="Arial"/>
                <w:bCs/>
                <w:iCs/>
              </w:rPr>
            </w:pPr>
          </w:p>
          <w:p w14:paraId="0F0AD82F" w14:textId="77777777" w:rsidR="00BE10DF" w:rsidRPr="003D12AA" w:rsidRDefault="00BE10DF" w:rsidP="00DF266B">
            <w:pPr>
              <w:spacing w:before="0"/>
              <w:jc w:val="center"/>
              <w:rPr>
                <w:rFonts w:eastAsia="Calibri" w:cs="Arial"/>
                <w:bCs/>
                <w:iCs/>
                <w:lang w:val="sr-Cyrl-RS"/>
              </w:rPr>
            </w:pPr>
            <w:r w:rsidRPr="003D12AA">
              <w:rPr>
                <w:rFonts w:eastAsia="Calibri" w:cs="Arial"/>
                <w:bCs/>
                <w:iCs/>
              </w:rPr>
              <w:t>Референтни наручилац</w:t>
            </w:r>
            <w:r w:rsidRPr="003D12AA">
              <w:rPr>
                <w:rFonts w:eastAsia="Calibri" w:cs="Arial"/>
                <w:bCs/>
                <w:iCs/>
                <w:lang w:val="sr-Cyrl-RS"/>
              </w:rPr>
              <w:t xml:space="preserve"> односно корисник услуга</w:t>
            </w:r>
          </w:p>
        </w:tc>
        <w:tc>
          <w:tcPr>
            <w:tcW w:w="1276" w:type="dxa"/>
            <w:shd w:val="clear" w:color="auto" w:fill="auto"/>
          </w:tcPr>
          <w:p w14:paraId="2E143A26" w14:textId="77777777" w:rsidR="00BE10DF" w:rsidRPr="003D12AA" w:rsidRDefault="00BE10DF" w:rsidP="00DF266B">
            <w:pPr>
              <w:spacing w:before="0"/>
              <w:jc w:val="center"/>
              <w:rPr>
                <w:rFonts w:eastAsia="Calibri" w:cs="Arial"/>
                <w:bCs/>
                <w:iCs/>
              </w:rPr>
            </w:pPr>
          </w:p>
          <w:p w14:paraId="59078AB0" w14:textId="77777777" w:rsidR="00BE10DF" w:rsidRPr="003D12AA" w:rsidRDefault="00BE10DF" w:rsidP="00DF266B">
            <w:pPr>
              <w:spacing w:before="0"/>
              <w:jc w:val="center"/>
              <w:rPr>
                <w:rFonts w:eastAsia="Calibri" w:cs="Arial"/>
                <w:b/>
                <w:bCs/>
                <w:iCs/>
              </w:rPr>
            </w:pPr>
            <w:r w:rsidRPr="003D12AA">
              <w:rPr>
                <w:rFonts w:eastAsia="Calibri" w:cs="Arial"/>
                <w:bCs/>
                <w:iCs/>
                <w:lang w:val="ru-RU"/>
              </w:rPr>
              <w:t>Лице за контакт</w:t>
            </w:r>
            <w:r w:rsidRPr="003D12AA">
              <w:rPr>
                <w:rFonts w:eastAsia="Calibri" w:cs="Arial"/>
                <w:bCs/>
                <w:iCs/>
              </w:rPr>
              <w:t xml:space="preserve"> и број телефона</w:t>
            </w:r>
          </w:p>
        </w:tc>
        <w:tc>
          <w:tcPr>
            <w:tcW w:w="1417" w:type="dxa"/>
            <w:shd w:val="clear" w:color="auto" w:fill="auto"/>
          </w:tcPr>
          <w:p w14:paraId="11605556" w14:textId="77777777" w:rsidR="00BE10DF" w:rsidRPr="003D12AA" w:rsidRDefault="00BE10DF" w:rsidP="00DF266B">
            <w:pPr>
              <w:spacing w:before="0"/>
              <w:jc w:val="center"/>
              <w:rPr>
                <w:rFonts w:eastAsia="Calibri" w:cs="Arial"/>
                <w:bCs/>
                <w:iCs/>
              </w:rPr>
            </w:pPr>
          </w:p>
          <w:p w14:paraId="37B67E16" w14:textId="77777777" w:rsidR="00BE10DF" w:rsidRPr="003D12AA" w:rsidRDefault="00BE10DF" w:rsidP="00DF266B">
            <w:pPr>
              <w:spacing w:before="0"/>
              <w:jc w:val="center"/>
              <w:rPr>
                <w:rFonts w:eastAsia="Calibri" w:cs="Arial"/>
                <w:b/>
                <w:bCs/>
                <w:iCs/>
              </w:rPr>
            </w:pPr>
            <w:r w:rsidRPr="003D12AA">
              <w:rPr>
                <w:rFonts w:eastAsia="Calibri" w:cs="Arial"/>
                <w:bCs/>
                <w:iCs/>
              </w:rPr>
              <w:t>Број и датум закључења уговора</w:t>
            </w:r>
          </w:p>
        </w:tc>
        <w:tc>
          <w:tcPr>
            <w:tcW w:w="1560" w:type="dxa"/>
            <w:shd w:val="clear" w:color="auto" w:fill="auto"/>
            <w:vAlign w:val="center"/>
          </w:tcPr>
          <w:p w14:paraId="6F0FF485" w14:textId="77777777" w:rsidR="00BE10DF" w:rsidRPr="003D12AA" w:rsidRDefault="00BE10DF" w:rsidP="00DF266B">
            <w:pPr>
              <w:spacing w:before="0"/>
              <w:jc w:val="center"/>
              <w:rPr>
                <w:rFonts w:eastAsia="Calibri" w:cs="Arial"/>
                <w:bCs/>
                <w:iCs/>
                <w:lang w:val="sr-Cyrl-CS"/>
              </w:rPr>
            </w:pPr>
          </w:p>
          <w:p w14:paraId="52248D0C" w14:textId="77777777" w:rsidR="00BE10DF" w:rsidRPr="003D12AA" w:rsidRDefault="00BE10DF" w:rsidP="00DF266B">
            <w:pPr>
              <w:spacing w:before="0"/>
              <w:jc w:val="center"/>
              <w:rPr>
                <w:rFonts w:eastAsia="Calibri" w:cs="Arial"/>
                <w:bCs/>
                <w:iCs/>
              </w:rPr>
            </w:pPr>
            <w:r w:rsidRPr="003D12AA">
              <w:rPr>
                <w:rFonts w:eastAsia="Calibri" w:cs="Arial"/>
                <w:bCs/>
                <w:iCs/>
                <w:lang w:val="sr-Cyrl-CS"/>
              </w:rPr>
              <w:t xml:space="preserve">Датум </w:t>
            </w:r>
            <w:r w:rsidRPr="003D12AA">
              <w:rPr>
                <w:rFonts w:eastAsia="Calibri" w:cs="Arial"/>
                <w:bCs/>
                <w:iCs/>
              </w:rPr>
              <w:t>реализације уговора</w:t>
            </w:r>
          </w:p>
          <w:p w14:paraId="5F43F394" w14:textId="77777777" w:rsidR="00BE10DF" w:rsidRPr="003D12AA" w:rsidRDefault="00BE10DF" w:rsidP="00DF266B">
            <w:pPr>
              <w:spacing w:before="0"/>
              <w:jc w:val="center"/>
              <w:rPr>
                <w:rFonts w:eastAsia="Calibri" w:cs="Arial"/>
                <w:b/>
                <w:bCs/>
                <w:iCs/>
              </w:rPr>
            </w:pPr>
          </w:p>
        </w:tc>
        <w:tc>
          <w:tcPr>
            <w:tcW w:w="1134" w:type="dxa"/>
          </w:tcPr>
          <w:p w14:paraId="4CE45606" w14:textId="77777777" w:rsidR="00AF3514" w:rsidRDefault="00AF3514" w:rsidP="00AF3514">
            <w:pPr>
              <w:spacing w:before="0"/>
              <w:jc w:val="center"/>
              <w:rPr>
                <w:rFonts w:eastAsia="Calibri" w:cs="Arial"/>
                <w:bCs/>
                <w:iCs/>
                <w:lang w:val="sr-Cyrl-RS"/>
              </w:rPr>
            </w:pPr>
          </w:p>
          <w:p w14:paraId="6EC4F52D" w14:textId="77777777" w:rsidR="00AF3514" w:rsidRDefault="00AF3514" w:rsidP="00AF3514">
            <w:pPr>
              <w:spacing w:before="0"/>
              <w:jc w:val="center"/>
              <w:rPr>
                <w:rFonts w:eastAsia="Calibri" w:cs="Arial"/>
                <w:bCs/>
                <w:iCs/>
                <w:lang w:val="sr-Cyrl-RS"/>
              </w:rPr>
            </w:pPr>
          </w:p>
          <w:p w14:paraId="14FEA6C0" w14:textId="77777777" w:rsidR="00AF3514" w:rsidRPr="00AF3514" w:rsidRDefault="00AF3514" w:rsidP="00AF3514">
            <w:pPr>
              <w:spacing w:before="0"/>
              <w:jc w:val="center"/>
              <w:rPr>
                <w:rFonts w:eastAsia="Calibri" w:cs="Arial"/>
                <w:bCs/>
                <w:iCs/>
                <w:lang w:val="sr-Cyrl-RS"/>
              </w:rPr>
            </w:pPr>
            <w:r>
              <w:rPr>
                <w:rFonts w:eastAsia="Calibri" w:cs="Arial"/>
                <w:bCs/>
                <w:iCs/>
                <w:lang w:val="sr-Cyrl-RS"/>
              </w:rPr>
              <w:t>Предмет уговора</w:t>
            </w:r>
          </w:p>
        </w:tc>
        <w:tc>
          <w:tcPr>
            <w:tcW w:w="2495" w:type="dxa"/>
          </w:tcPr>
          <w:p w14:paraId="084FE0B5" w14:textId="77777777" w:rsidR="00BE10DF" w:rsidRPr="003D12AA" w:rsidRDefault="00BE10DF" w:rsidP="00DF266B">
            <w:pPr>
              <w:spacing w:before="0"/>
              <w:jc w:val="center"/>
              <w:rPr>
                <w:rFonts w:eastAsia="Calibri" w:cs="Arial"/>
                <w:bCs/>
                <w:iCs/>
              </w:rPr>
            </w:pPr>
          </w:p>
          <w:p w14:paraId="7B6C21C5" w14:textId="77777777" w:rsidR="00BE10DF" w:rsidRPr="003D12AA" w:rsidRDefault="00BE10DF" w:rsidP="00DF266B">
            <w:pPr>
              <w:spacing w:before="0"/>
              <w:jc w:val="center"/>
              <w:rPr>
                <w:rFonts w:eastAsia="Calibri" w:cs="Arial"/>
                <w:bCs/>
                <w:iCs/>
              </w:rPr>
            </w:pPr>
            <w:r w:rsidRPr="003D12AA">
              <w:rPr>
                <w:rFonts w:eastAsia="Calibri" w:cs="Arial"/>
                <w:bCs/>
                <w:iCs/>
              </w:rPr>
              <w:t xml:space="preserve">Вредност </w:t>
            </w:r>
            <w:r w:rsidRPr="003D12AA">
              <w:rPr>
                <w:rFonts w:eastAsia="Calibri" w:cs="Arial"/>
                <w:bCs/>
                <w:iCs/>
                <w:lang w:val="sr-Cyrl-RS"/>
              </w:rPr>
              <w:t>извршених услуга</w:t>
            </w:r>
            <w:r w:rsidRPr="003D12AA">
              <w:rPr>
                <w:rFonts w:eastAsia="Calibri" w:cs="Arial"/>
                <w:bCs/>
                <w:iCs/>
              </w:rPr>
              <w:t xml:space="preserve"> без ПДВ</w:t>
            </w:r>
          </w:p>
          <w:p w14:paraId="7E586E3C" w14:textId="77777777" w:rsidR="00BE10DF" w:rsidRPr="003D12AA" w:rsidRDefault="00BE10DF" w:rsidP="00DF266B">
            <w:pPr>
              <w:spacing w:before="0"/>
              <w:jc w:val="center"/>
              <w:rPr>
                <w:rFonts w:eastAsia="Calibri" w:cs="Arial"/>
                <w:bCs/>
                <w:iCs/>
                <w:lang w:val="sr-Cyrl-RS"/>
              </w:rPr>
            </w:pPr>
            <w:r w:rsidRPr="003D12AA">
              <w:rPr>
                <w:rFonts w:eastAsia="Calibri" w:cs="Arial"/>
                <w:bCs/>
                <w:iCs/>
                <w:lang w:val="sr-Cyrl-RS"/>
              </w:rPr>
              <w:t>Дин</w:t>
            </w:r>
          </w:p>
        </w:tc>
      </w:tr>
      <w:tr w:rsidR="00BE10DF" w:rsidRPr="0029382F" w14:paraId="461A205C" w14:textId="77777777" w:rsidTr="00BE10DF">
        <w:tc>
          <w:tcPr>
            <w:tcW w:w="0" w:type="auto"/>
            <w:shd w:val="clear" w:color="auto" w:fill="auto"/>
          </w:tcPr>
          <w:p w14:paraId="447F3474" w14:textId="77777777" w:rsidR="00BE10DF" w:rsidRPr="0029382F" w:rsidRDefault="00BE10DF" w:rsidP="00DF266B">
            <w:pPr>
              <w:spacing w:before="0"/>
              <w:jc w:val="center"/>
              <w:rPr>
                <w:rFonts w:eastAsia="Calibri" w:cs="Arial"/>
                <w:bCs/>
                <w:iCs/>
                <w:sz w:val="24"/>
                <w:szCs w:val="24"/>
              </w:rPr>
            </w:pPr>
          </w:p>
          <w:p w14:paraId="5F0C23A6" w14:textId="77777777" w:rsidR="00BE10DF" w:rsidRPr="0029382F" w:rsidRDefault="00BE10DF" w:rsidP="00DF266B">
            <w:pPr>
              <w:spacing w:before="0"/>
              <w:jc w:val="center"/>
              <w:rPr>
                <w:rFonts w:eastAsia="Calibri" w:cs="Arial"/>
                <w:bCs/>
                <w:iCs/>
                <w:sz w:val="24"/>
                <w:szCs w:val="24"/>
              </w:rPr>
            </w:pPr>
            <w:r w:rsidRPr="0029382F">
              <w:rPr>
                <w:rFonts w:eastAsia="Calibri" w:cs="Arial"/>
                <w:bCs/>
                <w:iCs/>
                <w:sz w:val="24"/>
                <w:szCs w:val="24"/>
              </w:rPr>
              <w:t>1.</w:t>
            </w:r>
          </w:p>
        </w:tc>
        <w:tc>
          <w:tcPr>
            <w:tcW w:w="1534" w:type="dxa"/>
            <w:shd w:val="clear" w:color="auto" w:fill="auto"/>
          </w:tcPr>
          <w:p w14:paraId="6FC08B84" w14:textId="77777777" w:rsidR="00BE10DF" w:rsidRPr="0029382F" w:rsidRDefault="00BE10DF" w:rsidP="00DF266B">
            <w:pPr>
              <w:spacing w:before="0"/>
              <w:jc w:val="center"/>
              <w:rPr>
                <w:rFonts w:eastAsia="Calibri" w:cs="Arial"/>
                <w:b/>
                <w:bCs/>
                <w:iCs/>
                <w:sz w:val="24"/>
                <w:szCs w:val="24"/>
              </w:rPr>
            </w:pPr>
          </w:p>
          <w:p w14:paraId="48B53C97" w14:textId="77777777" w:rsidR="00BE10DF" w:rsidRPr="0029382F" w:rsidRDefault="00BE10DF" w:rsidP="00DF266B">
            <w:pPr>
              <w:spacing w:before="0"/>
              <w:jc w:val="center"/>
              <w:rPr>
                <w:rFonts w:eastAsia="Calibri" w:cs="Arial"/>
                <w:b/>
                <w:bCs/>
                <w:iCs/>
                <w:sz w:val="24"/>
                <w:szCs w:val="24"/>
              </w:rPr>
            </w:pPr>
          </w:p>
          <w:p w14:paraId="6BE24D96" w14:textId="77777777" w:rsidR="00BE10DF" w:rsidRPr="0029382F" w:rsidRDefault="00BE10DF" w:rsidP="00DF266B">
            <w:pPr>
              <w:spacing w:before="0"/>
              <w:jc w:val="center"/>
              <w:rPr>
                <w:rFonts w:eastAsia="Calibri" w:cs="Arial"/>
                <w:b/>
                <w:bCs/>
                <w:iCs/>
                <w:sz w:val="24"/>
                <w:szCs w:val="24"/>
              </w:rPr>
            </w:pPr>
          </w:p>
        </w:tc>
        <w:tc>
          <w:tcPr>
            <w:tcW w:w="1276" w:type="dxa"/>
            <w:shd w:val="clear" w:color="auto" w:fill="auto"/>
          </w:tcPr>
          <w:p w14:paraId="63C76070" w14:textId="77777777" w:rsidR="00BE10DF" w:rsidRPr="0029382F" w:rsidRDefault="00BE10DF" w:rsidP="00DF266B">
            <w:pPr>
              <w:spacing w:before="0"/>
              <w:jc w:val="center"/>
              <w:rPr>
                <w:rFonts w:eastAsia="Calibri" w:cs="Arial"/>
                <w:b/>
                <w:bCs/>
                <w:iCs/>
                <w:sz w:val="24"/>
                <w:szCs w:val="24"/>
              </w:rPr>
            </w:pPr>
          </w:p>
        </w:tc>
        <w:tc>
          <w:tcPr>
            <w:tcW w:w="1417" w:type="dxa"/>
            <w:shd w:val="clear" w:color="auto" w:fill="auto"/>
          </w:tcPr>
          <w:p w14:paraId="72CB86B8" w14:textId="77777777" w:rsidR="00BE10DF" w:rsidRPr="0029382F" w:rsidRDefault="00BE10DF" w:rsidP="00DF266B">
            <w:pPr>
              <w:spacing w:before="0"/>
              <w:jc w:val="center"/>
              <w:rPr>
                <w:rFonts w:eastAsia="Calibri" w:cs="Arial"/>
                <w:b/>
                <w:bCs/>
                <w:iCs/>
                <w:sz w:val="24"/>
                <w:szCs w:val="24"/>
              </w:rPr>
            </w:pPr>
          </w:p>
        </w:tc>
        <w:tc>
          <w:tcPr>
            <w:tcW w:w="1560" w:type="dxa"/>
            <w:shd w:val="clear" w:color="auto" w:fill="auto"/>
          </w:tcPr>
          <w:p w14:paraId="04FC3F7A" w14:textId="77777777" w:rsidR="00BE10DF" w:rsidRPr="0029382F" w:rsidRDefault="00BE10DF" w:rsidP="00DF266B">
            <w:pPr>
              <w:spacing w:before="0"/>
              <w:jc w:val="center"/>
              <w:rPr>
                <w:rFonts w:eastAsia="Calibri" w:cs="Arial"/>
                <w:b/>
                <w:bCs/>
                <w:iCs/>
                <w:sz w:val="24"/>
                <w:szCs w:val="24"/>
              </w:rPr>
            </w:pPr>
          </w:p>
        </w:tc>
        <w:tc>
          <w:tcPr>
            <w:tcW w:w="1134" w:type="dxa"/>
          </w:tcPr>
          <w:p w14:paraId="5C1BDDE5" w14:textId="77777777" w:rsidR="00BE10DF" w:rsidRPr="0029382F" w:rsidRDefault="00BE10DF" w:rsidP="00DF266B">
            <w:pPr>
              <w:spacing w:before="0"/>
              <w:jc w:val="center"/>
              <w:rPr>
                <w:rFonts w:eastAsia="Calibri" w:cs="Arial"/>
                <w:b/>
                <w:bCs/>
                <w:iCs/>
                <w:sz w:val="24"/>
                <w:szCs w:val="24"/>
              </w:rPr>
            </w:pPr>
          </w:p>
        </w:tc>
        <w:tc>
          <w:tcPr>
            <w:tcW w:w="2495" w:type="dxa"/>
          </w:tcPr>
          <w:p w14:paraId="341C8B56" w14:textId="77777777" w:rsidR="00BE10DF" w:rsidRPr="0029382F" w:rsidRDefault="00BE10DF" w:rsidP="00DF266B">
            <w:pPr>
              <w:spacing w:before="0"/>
              <w:jc w:val="center"/>
              <w:rPr>
                <w:rFonts w:eastAsia="Calibri" w:cs="Arial"/>
                <w:b/>
                <w:bCs/>
                <w:iCs/>
                <w:sz w:val="24"/>
                <w:szCs w:val="24"/>
              </w:rPr>
            </w:pPr>
          </w:p>
        </w:tc>
      </w:tr>
      <w:tr w:rsidR="00BE10DF" w:rsidRPr="0029382F" w14:paraId="79D90AF3" w14:textId="77777777" w:rsidTr="00BE10DF">
        <w:tc>
          <w:tcPr>
            <w:tcW w:w="0" w:type="auto"/>
            <w:shd w:val="clear" w:color="auto" w:fill="auto"/>
          </w:tcPr>
          <w:p w14:paraId="73583326" w14:textId="77777777" w:rsidR="00BE10DF" w:rsidRPr="0029382F" w:rsidRDefault="00BE10DF" w:rsidP="00DF266B">
            <w:pPr>
              <w:spacing w:before="0"/>
              <w:jc w:val="center"/>
              <w:rPr>
                <w:rFonts w:eastAsia="Calibri" w:cs="Arial"/>
                <w:bCs/>
                <w:iCs/>
                <w:sz w:val="24"/>
                <w:szCs w:val="24"/>
              </w:rPr>
            </w:pPr>
          </w:p>
          <w:p w14:paraId="19AF2ED2" w14:textId="77777777" w:rsidR="00BE10DF" w:rsidRPr="0029382F" w:rsidRDefault="00BE10DF" w:rsidP="00DF266B">
            <w:pPr>
              <w:spacing w:before="0"/>
              <w:jc w:val="center"/>
              <w:rPr>
                <w:rFonts w:eastAsia="Calibri" w:cs="Arial"/>
                <w:bCs/>
                <w:iCs/>
                <w:sz w:val="24"/>
                <w:szCs w:val="24"/>
              </w:rPr>
            </w:pPr>
            <w:r w:rsidRPr="0029382F">
              <w:rPr>
                <w:rFonts w:eastAsia="Calibri" w:cs="Arial"/>
                <w:bCs/>
                <w:iCs/>
                <w:sz w:val="24"/>
                <w:szCs w:val="24"/>
              </w:rPr>
              <w:t>2.</w:t>
            </w:r>
          </w:p>
        </w:tc>
        <w:tc>
          <w:tcPr>
            <w:tcW w:w="1534" w:type="dxa"/>
            <w:shd w:val="clear" w:color="auto" w:fill="auto"/>
          </w:tcPr>
          <w:p w14:paraId="70A3E50F" w14:textId="77777777" w:rsidR="00BE10DF" w:rsidRPr="0029382F" w:rsidRDefault="00BE10DF" w:rsidP="00DF266B">
            <w:pPr>
              <w:spacing w:before="0"/>
              <w:jc w:val="center"/>
              <w:rPr>
                <w:rFonts w:eastAsia="Calibri" w:cs="Arial"/>
                <w:b/>
                <w:bCs/>
                <w:iCs/>
                <w:sz w:val="24"/>
                <w:szCs w:val="24"/>
              </w:rPr>
            </w:pPr>
          </w:p>
          <w:p w14:paraId="5A97682F" w14:textId="77777777" w:rsidR="00BE10DF" w:rsidRPr="0029382F" w:rsidRDefault="00BE10DF" w:rsidP="00DF266B">
            <w:pPr>
              <w:spacing w:before="0"/>
              <w:jc w:val="center"/>
              <w:rPr>
                <w:rFonts w:eastAsia="Calibri" w:cs="Arial"/>
                <w:b/>
                <w:bCs/>
                <w:iCs/>
                <w:sz w:val="24"/>
                <w:szCs w:val="24"/>
              </w:rPr>
            </w:pPr>
          </w:p>
          <w:p w14:paraId="7D84B71A" w14:textId="77777777" w:rsidR="00BE10DF" w:rsidRPr="0029382F" w:rsidRDefault="00BE10DF" w:rsidP="00DF266B">
            <w:pPr>
              <w:spacing w:before="0"/>
              <w:jc w:val="center"/>
              <w:rPr>
                <w:rFonts w:eastAsia="Calibri" w:cs="Arial"/>
                <w:b/>
                <w:bCs/>
                <w:iCs/>
                <w:sz w:val="24"/>
                <w:szCs w:val="24"/>
              </w:rPr>
            </w:pPr>
          </w:p>
        </w:tc>
        <w:tc>
          <w:tcPr>
            <w:tcW w:w="1276" w:type="dxa"/>
            <w:shd w:val="clear" w:color="auto" w:fill="auto"/>
          </w:tcPr>
          <w:p w14:paraId="67714D17" w14:textId="77777777" w:rsidR="00BE10DF" w:rsidRPr="0029382F" w:rsidRDefault="00BE10DF" w:rsidP="00DF266B">
            <w:pPr>
              <w:spacing w:before="0"/>
              <w:jc w:val="center"/>
              <w:rPr>
                <w:rFonts w:eastAsia="Calibri" w:cs="Arial"/>
                <w:b/>
                <w:bCs/>
                <w:iCs/>
                <w:sz w:val="24"/>
                <w:szCs w:val="24"/>
              </w:rPr>
            </w:pPr>
          </w:p>
        </w:tc>
        <w:tc>
          <w:tcPr>
            <w:tcW w:w="1417" w:type="dxa"/>
            <w:shd w:val="clear" w:color="auto" w:fill="auto"/>
          </w:tcPr>
          <w:p w14:paraId="00A753E2" w14:textId="77777777" w:rsidR="00BE10DF" w:rsidRPr="0029382F" w:rsidRDefault="00BE10DF" w:rsidP="00DF266B">
            <w:pPr>
              <w:spacing w:before="0"/>
              <w:jc w:val="center"/>
              <w:rPr>
                <w:rFonts w:eastAsia="Calibri" w:cs="Arial"/>
                <w:b/>
                <w:bCs/>
                <w:iCs/>
                <w:sz w:val="24"/>
                <w:szCs w:val="24"/>
              </w:rPr>
            </w:pPr>
          </w:p>
        </w:tc>
        <w:tc>
          <w:tcPr>
            <w:tcW w:w="1560" w:type="dxa"/>
            <w:shd w:val="clear" w:color="auto" w:fill="auto"/>
          </w:tcPr>
          <w:p w14:paraId="2E49C77D" w14:textId="77777777" w:rsidR="00BE10DF" w:rsidRPr="0029382F" w:rsidRDefault="00BE10DF" w:rsidP="00DF266B">
            <w:pPr>
              <w:spacing w:before="0"/>
              <w:jc w:val="center"/>
              <w:rPr>
                <w:rFonts w:eastAsia="Calibri" w:cs="Arial"/>
                <w:b/>
                <w:bCs/>
                <w:iCs/>
                <w:sz w:val="24"/>
                <w:szCs w:val="24"/>
              </w:rPr>
            </w:pPr>
          </w:p>
        </w:tc>
        <w:tc>
          <w:tcPr>
            <w:tcW w:w="1134" w:type="dxa"/>
          </w:tcPr>
          <w:p w14:paraId="5F76DDB4" w14:textId="77777777" w:rsidR="00BE10DF" w:rsidRPr="0029382F" w:rsidRDefault="00BE10DF" w:rsidP="00DF266B">
            <w:pPr>
              <w:spacing w:before="0"/>
              <w:jc w:val="center"/>
              <w:rPr>
                <w:rFonts w:eastAsia="Calibri" w:cs="Arial"/>
                <w:b/>
                <w:bCs/>
                <w:iCs/>
                <w:sz w:val="24"/>
                <w:szCs w:val="24"/>
              </w:rPr>
            </w:pPr>
          </w:p>
        </w:tc>
        <w:tc>
          <w:tcPr>
            <w:tcW w:w="2495" w:type="dxa"/>
          </w:tcPr>
          <w:p w14:paraId="6E2418D1" w14:textId="77777777" w:rsidR="00BE10DF" w:rsidRPr="0029382F" w:rsidRDefault="00BE10DF" w:rsidP="00DF266B">
            <w:pPr>
              <w:spacing w:before="0"/>
              <w:jc w:val="center"/>
              <w:rPr>
                <w:rFonts w:eastAsia="Calibri" w:cs="Arial"/>
                <w:b/>
                <w:bCs/>
                <w:iCs/>
                <w:sz w:val="24"/>
                <w:szCs w:val="24"/>
              </w:rPr>
            </w:pPr>
          </w:p>
        </w:tc>
      </w:tr>
      <w:tr w:rsidR="00BE10DF" w:rsidRPr="0029382F" w14:paraId="4E524177" w14:textId="77777777" w:rsidTr="00BE10DF">
        <w:tc>
          <w:tcPr>
            <w:tcW w:w="0" w:type="auto"/>
            <w:shd w:val="clear" w:color="auto" w:fill="auto"/>
          </w:tcPr>
          <w:p w14:paraId="16860464" w14:textId="77777777" w:rsidR="00BE10DF" w:rsidRPr="0029382F" w:rsidRDefault="00BE10DF" w:rsidP="00DF266B">
            <w:pPr>
              <w:spacing w:before="0"/>
              <w:jc w:val="center"/>
              <w:rPr>
                <w:rFonts w:eastAsia="Calibri" w:cs="Arial"/>
                <w:bCs/>
                <w:iCs/>
                <w:sz w:val="24"/>
                <w:szCs w:val="24"/>
              </w:rPr>
            </w:pPr>
          </w:p>
          <w:p w14:paraId="2E632A66" w14:textId="77777777" w:rsidR="00BE10DF" w:rsidRPr="0029382F" w:rsidRDefault="00BE10DF" w:rsidP="00DF266B">
            <w:pPr>
              <w:spacing w:before="0"/>
              <w:jc w:val="center"/>
              <w:rPr>
                <w:rFonts w:eastAsia="Calibri" w:cs="Arial"/>
                <w:bCs/>
                <w:iCs/>
                <w:sz w:val="24"/>
                <w:szCs w:val="24"/>
              </w:rPr>
            </w:pPr>
            <w:r w:rsidRPr="0029382F">
              <w:rPr>
                <w:rFonts w:eastAsia="Calibri" w:cs="Arial"/>
                <w:bCs/>
                <w:iCs/>
                <w:sz w:val="24"/>
                <w:szCs w:val="24"/>
              </w:rPr>
              <w:t>3.</w:t>
            </w:r>
          </w:p>
        </w:tc>
        <w:tc>
          <w:tcPr>
            <w:tcW w:w="1534" w:type="dxa"/>
            <w:shd w:val="clear" w:color="auto" w:fill="auto"/>
          </w:tcPr>
          <w:p w14:paraId="2D5E5C21" w14:textId="77777777" w:rsidR="00BE10DF" w:rsidRPr="0029382F" w:rsidRDefault="00BE10DF" w:rsidP="00DF266B">
            <w:pPr>
              <w:spacing w:before="0"/>
              <w:jc w:val="center"/>
              <w:rPr>
                <w:rFonts w:eastAsia="Calibri" w:cs="Arial"/>
                <w:b/>
                <w:bCs/>
                <w:iCs/>
                <w:sz w:val="24"/>
                <w:szCs w:val="24"/>
              </w:rPr>
            </w:pPr>
          </w:p>
          <w:p w14:paraId="180125FF" w14:textId="77777777" w:rsidR="00BE10DF" w:rsidRPr="0029382F" w:rsidRDefault="00BE10DF" w:rsidP="00DF266B">
            <w:pPr>
              <w:spacing w:before="0"/>
              <w:jc w:val="center"/>
              <w:rPr>
                <w:rFonts w:eastAsia="Calibri" w:cs="Arial"/>
                <w:b/>
                <w:bCs/>
                <w:iCs/>
                <w:sz w:val="24"/>
                <w:szCs w:val="24"/>
              </w:rPr>
            </w:pPr>
          </w:p>
          <w:p w14:paraId="7F1B7077" w14:textId="77777777" w:rsidR="00BE10DF" w:rsidRPr="0029382F" w:rsidRDefault="00BE10DF" w:rsidP="00DF266B">
            <w:pPr>
              <w:spacing w:before="0"/>
              <w:jc w:val="center"/>
              <w:rPr>
                <w:rFonts w:eastAsia="Calibri" w:cs="Arial"/>
                <w:b/>
                <w:bCs/>
                <w:iCs/>
                <w:sz w:val="24"/>
                <w:szCs w:val="24"/>
              </w:rPr>
            </w:pPr>
          </w:p>
        </w:tc>
        <w:tc>
          <w:tcPr>
            <w:tcW w:w="1276" w:type="dxa"/>
            <w:shd w:val="clear" w:color="auto" w:fill="auto"/>
          </w:tcPr>
          <w:p w14:paraId="5AB67459" w14:textId="77777777" w:rsidR="00BE10DF" w:rsidRPr="0029382F" w:rsidRDefault="00BE10DF" w:rsidP="00DF266B">
            <w:pPr>
              <w:spacing w:before="0"/>
              <w:jc w:val="center"/>
              <w:rPr>
                <w:rFonts w:eastAsia="Calibri" w:cs="Arial"/>
                <w:b/>
                <w:bCs/>
                <w:iCs/>
                <w:sz w:val="24"/>
                <w:szCs w:val="24"/>
              </w:rPr>
            </w:pPr>
          </w:p>
        </w:tc>
        <w:tc>
          <w:tcPr>
            <w:tcW w:w="1417" w:type="dxa"/>
            <w:shd w:val="clear" w:color="auto" w:fill="auto"/>
          </w:tcPr>
          <w:p w14:paraId="249A628F" w14:textId="77777777" w:rsidR="00BE10DF" w:rsidRPr="0029382F" w:rsidRDefault="00BE10DF" w:rsidP="00DF266B">
            <w:pPr>
              <w:spacing w:before="0"/>
              <w:jc w:val="center"/>
              <w:rPr>
                <w:rFonts w:eastAsia="Calibri" w:cs="Arial"/>
                <w:b/>
                <w:bCs/>
                <w:iCs/>
                <w:sz w:val="24"/>
                <w:szCs w:val="24"/>
              </w:rPr>
            </w:pPr>
          </w:p>
        </w:tc>
        <w:tc>
          <w:tcPr>
            <w:tcW w:w="1560" w:type="dxa"/>
            <w:shd w:val="clear" w:color="auto" w:fill="auto"/>
          </w:tcPr>
          <w:p w14:paraId="51C3D4D3" w14:textId="77777777" w:rsidR="00BE10DF" w:rsidRPr="0029382F" w:rsidRDefault="00BE10DF" w:rsidP="00DF266B">
            <w:pPr>
              <w:spacing w:before="0"/>
              <w:jc w:val="center"/>
              <w:rPr>
                <w:rFonts w:eastAsia="Calibri" w:cs="Arial"/>
                <w:b/>
                <w:bCs/>
                <w:iCs/>
                <w:sz w:val="24"/>
                <w:szCs w:val="24"/>
              </w:rPr>
            </w:pPr>
          </w:p>
        </w:tc>
        <w:tc>
          <w:tcPr>
            <w:tcW w:w="1134" w:type="dxa"/>
          </w:tcPr>
          <w:p w14:paraId="60C88A6D" w14:textId="77777777" w:rsidR="00BE10DF" w:rsidRPr="0029382F" w:rsidRDefault="00BE10DF" w:rsidP="00DF266B">
            <w:pPr>
              <w:spacing w:before="0"/>
              <w:jc w:val="center"/>
              <w:rPr>
                <w:rFonts w:eastAsia="Calibri" w:cs="Arial"/>
                <w:b/>
                <w:bCs/>
                <w:iCs/>
                <w:sz w:val="24"/>
                <w:szCs w:val="24"/>
              </w:rPr>
            </w:pPr>
          </w:p>
        </w:tc>
        <w:tc>
          <w:tcPr>
            <w:tcW w:w="2495" w:type="dxa"/>
          </w:tcPr>
          <w:p w14:paraId="08736765" w14:textId="77777777" w:rsidR="00BE10DF" w:rsidRPr="0029382F" w:rsidRDefault="00BE10DF" w:rsidP="00DF266B">
            <w:pPr>
              <w:spacing w:before="0"/>
              <w:jc w:val="center"/>
              <w:rPr>
                <w:rFonts w:eastAsia="Calibri" w:cs="Arial"/>
                <w:b/>
                <w:bCs/>
                <w:iCs/>
                <w:sz w:val="24"/>
                <w:szCs w:val="24"/>
              </w:rPr>
            </w:pPr>
          </w:p>
        </w:tc>
      </w:tr>
      <w:tr w:rsidR="00BE10DF" w:rsidRPr="0029382F" w14:paraId="2D7E04D6" w14:textId="77777777" w:rsidTr="00BE10DF">
        <w:tc>
          <w:tcPr>
            <w:tcW w:w="0" w:type="auto"/>
            <w:shd w:val="clear" w:color="auto" w:fill="auto"/>
          </w:tcPr>
          <w:p w14:paraId="44A65FC7" w14:textId="77777777" w:rsidR="00BE10DF" w:rsidRPr="0029382F" w:rsidRDefault="00BE10DF" w:rsidP="00DF266B">
            <w:pPr>
              <w:spacing w:before="0"/>
              <w:jc w:val="center"/>
              <w:rPr>
                <w:rFonts w:eastAsia="Calibri" w:cs="Arial"/>
                <w:bCs/>
                <w:iCs/>
                <w:sz w:val="24"/>
                <w:szCs w:val="24"/>
              </w:rPr>
            </w:pPr>
          </w:p>
          <w:p w14:paraId="3DB51E33" w14:textId="77777777" w:rsidR="00BE10DF" w:rsidRPr="0029382F" w:rsidRDefault="00BE10DF" w:rsidP="00DF266B">
            <w:pPr>
              <w:spacing w:before="0"/>
              <w:jc w:val="center"/>
              <w:rPr>
                <w:rFonts w:eastAsia="Calibri" w:cs="Arial"/>
                <w:bCs/>
                <w:iCs/>
                <w:sz w:val="24"/>
                <w:szCs w:val="24"/>
              </w:rPr>
            </w:pPr>
            <w:r w:rsidRPr="0029382F">
              <w:rPr>
                <w:rFonts w:eastAsia="Calibri" w:cs="Arial"/>
                <w:bCs/>
                <w:iCs/>
                <w:sz w:val="24"/>
                <w:szCs w:val="24"/>
              </w:rPr>
              <w:t>4.</w:t>
            </w:r>
          </w:p>
        </w:tc>
        <w:tc>
          <w:tcPr>
            <w:tcW w:w="1534" w:type="dxa"/>
            <w:shd w:val="clear" w:color="auto" w:fill="auto"/>
          </w:tcPr>
          <w:p w14:paraId="68545A40" w14:textId="77777777" w:rsidR="00BE10DF" w:rsidRPr="0029382F" w:rsidRDefault="00BE10DF" w:rsidP="00DF266B">
            <w:pPr>
              <w:spacing w:before="0"/>
              <w:jc w:val="center"/>
              <w:rPr>
                <w:rFonts w:eastAsia="Calibri" w:cs="Arial"/>
                <w:b/>
                <w:bCs/>
                <w:iCs/>
                <w:sz w:val="24"/>
                <w:szCs w:val="24"/>
              </w:rPr>
            </w:pPr>
          </w:p>
          <w:p w14:paraId="07172D48" w14:textId="77777777" w:rsidR="00BE10DF" w:rsidRPr="0029382F" w:rsidRDefault="00BE10DF" w:rsidP="00DF266B">
            <w:pPr>
              <w:spacing w:before="0"/>
              <w:jc w:val="center"/>
              <w:rPr>
                <w:rFonts w:eastAsia="Calibri" w:cs="Arial"/>
                <w:b/>
                <w:bCs/>
                <w:iCs/>
                <w:sz w:val="24"/>
                <w:szCs w:val="24"/>
              </w:rPr>
            </w:pPr>
          </w:p>
          <w:p w14:paraId="1F30E971" w14:textId="77777777" w:rsidR="00BE10DF" w:rsidRPr="0029382F" w:rsidRDefault="00BE10DF" w:rsidP="00DF266B">
            <w:pPr>
              <w:spacing w:before="0"/>
              <w:jc w:val="center"/>
              <w:rPr>
                <w:rFonts w:eastAsia="Calibri" w:cs="Arial"/>
                <w:b/>
                <w:bCs/>
                <w:iCs/>
                <w:sz w:val="24"/>
                <w:szCs w:val="24"/>
              </w:rPr>
            </w:pPr>
          </w:p>
        </w:tc>
        <w:tc>
          <w:tcPr>
            <w:tcW w:w="1276" w:type="dxa"/>
            <w:shd w:val="clear" w:color="auto" w:fill="auto"/>
          </w:tcPr>
          <w:p w14:paraId="32785610" w14:textId="77777777" w:rsidR="00BE10DF" w:rsidRPr="0029382F" w:rsidRDefault="00BE10DF" w:rsidP="00DF266B">
            <w:pPr>
              <w:spacing w:before="0"/>
              <w:jc w:val="center"/>
              <w:rPr>
                <w:rFonts w:eastAsia="Calibri" w:cs="Arial"/>
                <w:b/>
                <w:bCs/>
                <w:iCs/>
                <w:sz w:val="24"/>
                <w:szCs w:val="24"/>
              </w:rPr>
            </w:pPr>
          </w:p>
        </w:tc>
        <w:tc>
          <w:tcPr>
            <w:tcW w:w="1417" w:type="dxa"/>
            <w:shd w:val="clear" w:color="auto" w:fill="auto"/>
          </w:tcPr>
          <w:p w14:paraId="4D8A7EA0" w14:textId="77777777" w:rsidR="00BE10DF" w:rsidRPr="0029382F" w:rsidRDefault="00BE10DF" w:rsidP="00DF266B">
            <w:pPr>
              <w:spacing w:before="0"/>
              <w:jc w:val="center"/>
              <w:rPr>
                <w:rFonts w:eastAsia="Calibri" w:cs="Arial"/>
                <w:b/>
                <w:bCs/>
                <w:iCs/>
                <w:sz w:val="24"/>
                <w:szCs w:val="24"/>
              </w:rPr>
            </w:pPr>
          </w:p>
        </w:tc>
        <w:tc>
          <w:tcPr>
            <w:tcW w:w="1560" w:type="dxa"/>
            <w:tcBorders>
              <w:bottom w:val="single" w:sz="4" w:space="0" w:color="auto"/>
            </w:tcBorders>
            <w:shd w:val="clear" w:color="auto" w:fill="auto"/>
          </w:tcPr>
          <w:p w14:paraId="55289FA8" w14:textId="77777777" w:rsidR="00BE10DF" w:rsidRPr="0029382F" w:rsidRDefault="00BE10DF" w:rsidP="00DF266B">
            <w:pPr>
              <w:spacing w:before="0"/>
              <w:jc w:val="center"/>
              <w:rPr>
                <w:rFonts w:eastAsia="Calibri" w:cs="Arial"/>
                <w:b/>
                <w:bCs/>
                <w:iCs/>
                <w:sz w:val="24"/>
                <w:szCs w:val="24"/>
              </w:rPr>
            </w:pPr>
          </w:p>
        </w:tc>
        <w:tc>
          <w:tcPr>
            <w:tcW w:w="1134" w:type="dxa"/>
            <w:tcBorders>
              <w:bottom w:val="single" w:sz="4" w:space="0" w:color="auto"/>
            </w:tcBorders>
          </w:tcPr>
          <w:p w14:paraId="1281E094" w14:textId="77777777" w:rsidR="00BE10DF" w:rsidRPr="0029382F" w:rsidRDefault="00BE10DF" w:rsidP="00DF266B">
            <w:pPr>
              <w:spacing w:before="0"/>
              <w:jc w:val="center"/>
              <w:rPr>
                <w:rFonts w:eastAsia="Calibri" w:cs="Arial"/>
                <w:b/>
                <w:bCs/>
                <w:iCs/>
                <w:sz w:val="24"/>
                <w:szCs w:val="24"/>
              </w:rPr>
            </w:pPr>
          </w:p>
        </w:tc>
        <w:tc>
          <w:tcPr>
            <w:tcW w:w="2495" w:type="dxa"/>
            <w:tcBorders>
              <w:bottom w:val="single" w:sz="4" w:space="0" w:color="auto"/>
            </w:tcBorders>
          </w:tcPr>
          <w:p w14:paraId="1B913A80" w14:textId="77777777" w:rsidR="00BE10DF" w:rsidRPr="0029382F" w:rsidRDefault="00BE10DF" w:rsidP="00DF266B">
            <w:pPr>
              <w:spacing w:before="0"/>
              <w:jc w:val="center"/>
              <w:rPr>
                <w:rFonts w:eastAsia="Calibri" w:cs="Arial"/>
                <w:b/>
                <w:bCs/>
                <w:iCs/>
                <w:sz w:val="24"/>
                <w:szCs w:val="24"/>
              </w:rPr>
            </w:pPr>
          </w:p>
        </w:tc>
      </w:tr>
      <w:tr w:rsidR="00BE10DF" w:rsidRPr="0029382F" w14:paraId="6B1BBCDE" w14:textId="77777777" w:rsidTr="00BE10DF">
        <w:tc>
          <w:tcPr>
            <w:tcW w:w="0" w:type="auto"/>
            <w:shd w:val="clear" w:color="auto" w:fill="auto"/>
          </w:tcPr>
          <w:p w14:paraId="568C5265" w14:textId="77777777" w:rsidR="00BE10DF" w:rsidRPr="0029382F" w:rsidRDefault="00BE10DF" w:rsidP="00DF266B">
            <w:pPr>
              <w:spacing w:before="0"/>
              <w:jc w:val="center"/>
              <w:rPr>
                <w:rFonts w:eastAsia="Calibri" w:cs="Arial"/>
                <w:bCs/>
                <w:iCs/>
                <w:sz w:val="24"/>
                <w:szCs w:val="24"/>
              </w:rPr>
            </w:pPr>
          </w:p>
          <w:p w14:paraId="6041BF8F" w14:textId="77777777" w:rsidR="00BE10DF" w:rsidRPr="0029382F" w:rsidRDefault="00BE10DF" w:rsidP="00DF266B">
            <w:pPr>
              <w:spacing w:before="0"/>
              <w:jc w:val="center"/>
              <w:rPr>
                <w:rFonts w:eastAsia="Calibri" w:cs="Arial"/>
                <w:bCs/>
                <w:iCs/>
                <w:sz w:val="24"/>
                <w:szCs w:val="24"/>
              </w:rPr>
            </w:pPr>
            <w:r w:rsidRPr="0029382F">
              <w:rPr>
                <w:rFonts w:eastAsia="Calibri" w:cs="Arial"/>
                <w:bCs/>
                <w:iCs/>
                <w:sz w:val="24"/>
                <w:szCs w:val="24"/>
              </w:rPr>
              <w:t>5.</w:t>
            </w:r>
          </w:p>
        </w:tc>
        <w:tc>
          <w:tcPr>
            <w:tcW w:w="1534" w:type="dxa"/>
            <w:shd w:val="clear" w:color="auto" w:fill="auto"/>
          </w:tcPr>
          <w:p w14:paraId="555ECD1B" w14:textId="77777777" w:rsidR="00BE10DF" w:rsidRPr="0029382F" w:rsidRDefault="00BE10DF" w:rsidP="00DF266B">
            <w:pPr>
              <w:spacing w:before="0"/>
              <w:jc w:val="center"/>
              <w:rPr>
                <w:rFonts w:eastAsia="Calibri" w:cs="Arial"/>
                <w:b/>
                <w:bCs/>
                <w:iCs/>
                <w:sz w:val="24"/>
                <w:szCs w:val="24"/>
              </w:rPr>
            </w:pPr>
          </w:p>
          <w:p w14:paraId="30EF5DD3" w14:textId="77777777" w:rsidR="00BE10DF" w:rsidRPr="0029382F" w:rsidRDefault="00BE10DF" w:rsidP="00DF266B">
            <w:pPr>
              <w:spacing w:before="0"/>
              <w:jc w:val="center"/>
              <w:rPr>
                <w:rFonts w:eastAsia="Calibri" w:cs="Arial"/>
                <w:b/>
                <w:bCs/>
                <w:iCs/>
                <w:sz w:val="24"/>
                <w:szCs w:val="24"/>
              </w:rPr>
            </w:pPr>
          </w:p>
          <w:p w14:paraId="69EF3966" w14:textId="77777777" w:rsidR="00BE10DF" w:rsidRPr="0029382F" w:rsidRDefault="00BE10DF" w:rsidP="00DF266B">
            <w:pPr>
              <w:spacing w:before="0"/>
              <w:jc w:val="center"/>
              <w:rPr>
                <w:rFonts w:eastAsia="Calibri" w:cs="Arial"/>
                <w:b/>
                <w:bCs/>
                <w:iCs/>
                <w:sz w:val="24"/>
                <w:szCs w:val="24"/>
              </w:rPr>
            </w:pPr>
          </w:p>
        </w:tc>
        <w:tc>
          <w:tcPr>
            <w:tcW w:w="1276" w:type="dxa"/>
            <w:shd w:val="clear" w:color="auto" w:fill="auto"/>
          </w:tcPr>
          <w:p w14:paraId="1979DE6A" w14:textId="77777777" w:rsidR="00BE10DF" w:rsidRPr="0029382F" w:rsidRDefault="00BE10DF" w:rsidP="00DF266B">
            <w:pPr>
              <w:spacing w:before="0"/>
              <w:jc w:val="center"/>
              <w:rPr>
                <w:rFonts w:eastAsia="Calibri" w:cs="Arial"/>
                <w:b/>
                <w:bCs/>
                <w:iCs/>
                <w:sz w:val="24"/>
                <w:szCs w:val="24"/>
              </w:rPr>
            </w:pPr>
          </w:p>
        </w:tc>
        <w:tc>
          <w:tcPr>
            <w:tcW w:w="1417" w:type="dxa"/>
            <w:shd w:val="clear" w:color="auto" w:fill="auto"/>
          </w:tcPr>
          <w:p w14:paraId="7356529C" w14:textId="77777777" w:rsidR="00BE10DF" w:rsidRPr="0029382F" w:rsidRDefault="00BE10DF" w:rsidP="00DF266B">
            <w:pPr>
              <w:spacing w:before="0"/>
              <w:jc w:val="center"/>
              <w:rPr>
                <w:rFonts w:eastAsia="Calibri" w:cs="Arial"/>
                <w:b/>
                <w:bCs/>
                <w:iCs/>
                <w:sz w:val="24"/>
                <w:szCs w:val="24"/>
              </w:rPr>
            </w:pPr>
          </w:p>
        </w:tc>
        <w:tc>
          <w:tcPr>
            <w:tcW w:w="1560" w:type="dxa"/>
            <w:tcBorders>
              <w:bottom w:val="single" w:sz="4" w:space="0" w:color="auto"/>
            </w:tcBorders>
            <w:shd w:val="clear" w:color="auto" w:fill="auto"/>
          </w:tcPr>
          <w:p w14:paraId="51AC1D29" w14:textId="77777777" w:rsidR="00BE10DF" w:rsidRPr="0029382F" w:rsidRDefault="00BE10DF" w:rsidP="00DF266B">
            <w:pPr>
              <w:spacing w:before="0"/>
              <w:jc w:val="center"/>
              <w:rPr>
                <w:rFonts w:eastAsia="Calibri" w:cs="Arial"/>
                <w:b/>
                <w:bCs/>
                <w:iCs/>
                <w:sz w:val="24"/>
                <w:szCs w:val="24"/>
              </w:rPr>
            </w:pPr>
          </w:p>
        </w:tc>
        <w:tc>
          <w:tcPr>
            <w:tcW w:w="1134" w:type="dxa"/>
            <w:tcBorders>
              <w:bottom w:val="single" w:sz="4" w:space="0" w:color="auto"/>
            </w:tcBorders>
          </w:tcPr>
          <w:p w14:paraId="52E79CB6" w14:textId="77777777" w:rsidR="00BE10DF" w:rsidRPr="0029382F" w:rsidRDefault="00BE10DF" w:rsidP="00DF266B">
            <w:pPr>
              <w:spacing w:before="0"/>
              <w:jc w:val="center"/>
              <w:rPr>
                <w:rFonts w:eastAsia="Calibri" w:cs="Arial"/>
                <w:b/>
                <w:bCs/>
                <w:iCs/>
                <w:sz w:val="24"/>
                <w:szCs w:val="24"/>
              </w:rPr>
            </w:pPr>
          </w:p>
        </w:tc>
        <w:tc>
          <w:tcPr>
            <w:tcW w:w="2495" w:type="dxa"/>
            <w:tcBorders>
              <w:bottom w:val="single" w:sz="4" w:space="0" w:color="auto"/>
            </w:tcBorders>
          </w:tcPr>
          <w:p w14:paraId="1A73E4C3" w14:textId="77777777" w:rsidR="00BE10DF" w:rsidRPr="0029382F" w:rsidRDefault="00BE10DF" w:rsidP="00DF266B">
            <w:pPr>
              <w:spacing w:before="0"/>
              <w:jc w:val="center"/>
              <w:rPr>
                <w:rFonts w:eastAsia="Calibri" w:cs="Arial"/>
                <w:b/>
                <w:bCs/>
                <w:iCs/>
                <w:sz w:val="24"/>
                <w:szCs w:val="24"/>
              </w:rPr>
            </w:pPr>
          </w:p>
        </w:tc>
      </w:tr>
      <w:tr w:rsidR="00BE10DF" w:rsidRPr="0029382F" w14:paraId="7F3AC4A9" w14:textId="77777777" w:rsidTr="00BE10DF">
        <w:tblPrEx>
          <w:tblLook w:val="0000" w:firstRow="0" w:lastRow="0" w:firstColumn="0" w:lastColumn="0" w:noHBand="0" w:noVBand="0"/>
        </w:tblPrEx>
        <w:trPr>
          <w:gridBefore w:val="3"/>
          <w:wBefore w:w="3227" w:type="dxa"/>
          <w:trHeight w:val="812"/>
        </w:trPr>
        <w:tc>
          <w:tcPr>
            <w:tcW w:w="1417" w:type="dxa"/>
            <w:tcBorders>
              <w:left w:val="nil"/>
              <w:bottom w:val="nil"/>
              <w:right w:val="nil"/>
            </w:tcBorders>
            <w:shd w:val="clear" w:color="auto" w:fill="auto"/>
          </w:tcPr>
          <w:p w14:paraId="22297B0C" w14:textId="77777777" w:rsidR="00BE10DF" w:rsidRPr="0029382F" w:rsidRDefault="00BE10DF" w:rsidP="00DF266B">
            <w:pPr>
              <w:spacing w:before="0"/>
              <w:jc w:val="center"/>
              <w:rPr>
                <w:rFonts w:eastAsia="Calibri" w:cs="Arial"/>
                <w:b/>
                <w:bCs/>
                <w:iCs/>
                <w:sz w:val="24"/>
                <w:szCs w:val="24"/>
              </w:rPr>
            </w:pPr>
          </w:p>
        </w:tc>
        <w:tc>
          <w:tcPr>
            <w:tcW w:w="1560" w:type="dxa"/>
            <w:tcBorders>
              <w:top w:val="single" w:sz="4" w:space="0" w:color="auto"/>
              <w:left w:val="nil"/>
              <w:bottom w:val="nil"/>
              <w:right w:val="nil"/>
            </w:tcBorders>
            <w:shd w:val="clear" w:color="auto" w:fill="auto"/>
          </w:tcPr>
          <w:p w14:paraId="2C625281" w14:textId="77777777" w:rsidR="00BE10DF" w:rsidRPr="0029382F" w:rsidRDefault="00BE10DF" w:rsidP="00DF266B">
            <w:pPr>
              <w:spacing w:before="0"/>
              <w:jc w:val="center"/>
              <w:rPr>
                <w:rFonts w:eastAsia="Calibri" w:cs="Arial"/>
                <w:b/>
                <w:bCs/>
                <w:iCs/>
                <w:sz w:val="24"/>
                <w:szCs w:val="24"/>
              </w:rPr>
            </w:pPr>
          </w:p>
          <w:p w14:paraId="5303DBDB" w14:textId="77777777" w:rsidR="00BE10DF" w:rsidRPr="0029382F" w:rsidRDefault="00BE10DF" w:rsidP="00DF266B">
            <w:pPr>
              <w:spacing w:before="0"/>
              <w:rPr>
                <w:rFonts w:eastAsia="Calibri" w:cs="Arial"/>
                <w:b/>
                <w:bCs/>
                <w:iCs/>
                <w:sz w:val="24"/>
                <w:szCs w:val="24"/>
              </w:rPr>
            </w:pPr>
          </w:p>
        </w:tc>
        <w:tc>
          <w:tcPr>
            <w:tcW w:w="1134" w:type="dxa"/>
            <w:tcBorders>
              <w:top w:val="single" w:sz="4" w:space="0" w:color="auto"/>
              <w:left w:val="nil"/>
              <w:bottom w:val="nil"/>
              <w:right w:val="single" w:sz="4" w:space="0" w:color="auto"/>
            </w:tcBorders>
          </w:tcPr>
          <w:p w14:paraId="561634DA" w14:textId="77777777" w:rsidR="00BE10DF" w:rsidRPr="0029382F" w:rsidRDefault="00BE10DF" w:rsidP="00DF266B">
            <w:pPr>
              <w:spacing w:before="0"/>
              <w:ind w:left="720"/>
              <w:jc w:val="center"/>
              <w:rPr>
                <w:rFonts w:eastAsia="Calibri" w:cs="Arial"/>
                <w:b/>
                <w:bCs/>
                <w:iCs/>
                <w:sz w:val="24"/>
                <w:szCs w:val="24"/>
              </w:rPr>
            </w:pPr>
          </w:p>
        </w:tc>
        <w:tc>
          <w:tcPr>
            <w:tcW w:w="2495" w:type="dxa"/>
            <w:tcBorders>
              <w:top w:val="single" w:sz="4" w:space="0" w:color="auto"/>
              <w:left w:val="single" w:sz="4" w:space="0" w:color="auto"/>
            </w:tcBorders>
          </w:tcPr>
          <w:p w14:paraId="2CF6764C" w14:textId="77777777" w:rsidR="00BE10DF" w:rsidRPr="0029382F" w:rsidRDefault="00BE10DF" w:rsidP="00BE10DF">
            <w:pPr>
              <w:spacing w:before="0"/>
              <w:jc w:val="center"/>
              <w:rPr>
                <w:rFonts w:eastAsia="Calibri" w:cs="Arial"/>
                <w:b/>
                <w:bCs/>
                <w:iCs/>
                <w:sz w:val="24"/>
                <w:szCs w:val="24"/>
              </w:rPr>
            </w:pPr>
            <w:r w:rsidRPr="0029382F">
              <w:rPr>
                <w:rFonts w:eastAsia="Calibri" w:cs="Arial"/>
                <w:b/>
                <w:bCs/>
                <w:iCs/>
                <w:sz w:val="24"/>
                <w:szCs w:val="24"/>
              </w:rPr>
              <w:t>Укупна вредност</w:t>
            </w:r>
          </w:p>
          <w:p w14:paraId="0625190E" w14:textId="77777777" w:rsidR="00BE10DF" w:rsidRPr="0029382F" w:rsidRDefault="00BE10DF" w:rsidP="00BE10DF">
            <w:pPr>
              <w:spacing w:before="0"/>
              <w:jc w:val="center"/>
              <w:rPr>
                <w:rFonts w:eastAsia="Calibri" w:cs="Arial"/>
                <w:b/>
                <w:bCs/>
                <w:iCs/>
                <w:sz w:val="24"/>
                <w:szCs w:val="24"/>
              </w:rPr>
            </w:pPr>
            <w:r w:rsidRPr="0029382F">
              <w:rPr>
                <w:rFonts w:eastAsia="Calibri" w:cs="Arial"/>
                <w:b/>
                <w:bCs/>
                <w:iCs/>
                <w:sz w:val="24"/>
                <w:szCs w:val="24"/>
                <w:lang w:val="sr-Cyrl-RS"/>
              </w:rPr>
              <w:t>извршених услуга</w:t>
            </w:r>
            <w:r w:rsidRPr="0029382F">
              <w:rPr>
                <w:rFonts w:eastAsia="Calibri" w:cs="Arial"/>
                <w:b/>
                <w:bCs/>
                <w:iCs/>
                <w:sz w:val="24"/>
                <w:szCs w:val="24"/>
              </w:rPr>
              <w:t xml:space="preserve"> без</w:t>
            </w:r>
          </w:p>
          <w:p w14:paraId="583EE096" w14:textId="77777777" w:rsidR="00BE10DF" w:rsidRPr="0029382F" w:rsidRDefault="00BE10DF" w:rsidP="00AF3514">
            <w:pPr>
              <w:spacing w:before="0"/>
              <w:jc w:val="center"/>
              <w:rPr>
                <w:rFonts w:eastAsia="Calibri" w:cs="Arial"/>
                <w:b/>
                <w:bCs/>
                <w:iCs/>
                <w:sz w:val="24"/>
                <w:szCs w:val="24"/>
              </w:rPr>
            </w:pPr>
            <w:r w:rsidRPr="0029382F">
              <w:rPr>
                <w:rFonts w:eastAsia="Calibri" w:cs="Arial"/>
                <w:b/>
                <w:bCs/>
                <w:iCs/>
                <w:sz w:val="24"/>
                <w:szCs w:val="24"/>
              </w:rPr>
              <w:t>ПДВ</w:t>
            </w:r>
            <w:r>
              <w:rPr>
                <w:rFonts w:eastAsia="Calibri" w:cs="Arial"/>
                <w:b/>
                <w:bCs/>
                <w:iCs/>
                <w:sz w:val="24"/>
                <w:szCs w:val="24"/>
                <w:lang w:val="sr-Cyrl-RS"/>
              </w:rPr>
              <w:t xml:space="preserve"> </w:t>
            </w:r>
            <w:r w:rsidRPr="0029382F">
              <w:rPr>
                <w:rFonts w:eastAsia="Calibri" w:cs="Arial"/>
                <w:b/>
                <w:bCs/>
                <w:iCs/>
                <w:sz w:val="24"/>
                <w:szCs w:val="24"/>
                <w:lang w:val="sr-Cyrl-RS"/>
              </w:rPr>
              <w:t>Дин</w:t>
            </w:r>
          </w:p>
        </w:tc>
      </w:tr>
    </w:tbl>
    <w:p w14:paraId="0C97965C" w14:textId="77777777" w:rsidR="00232F7E" w:rsidRPr="0029382F" w:rsidRDefault="00232F7E" w:rsidP="00232F7E">
      <w:pPr>
        <w:tabs>
          <w:tab w:val="left" w:pos="4999"/>
        </w:tabs>
        <w:spacing w:before="0"/>
        <w:rPr>
          <w:rFonts w:eastAsia="Calibri"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232F7E" w:rsidRPr="0029382F" w14:paraId="10FE4D4E" w14:textId="77777777" w:rsidTr="00DF266B">
        <w:trPr>
          <w:jc w:val="center"/>
        </w:trPr>
        <w:tc>
          <w:tcPr>
            <w:tcW w:w="3882" w:type="dxa"/>
          </w:tcPr>
          <w:p w14:paraId="2E7010C7" w14:textId="77777777" w:rsidR="00232F7E" w:rsidRPr="0029382F" w:rsidRDefault="00232F7E" w:rsidP="00DF266B">
            <w:pPr>
              <w:spacing w:before="0"/>
              <w:jc w:val="center"/>
              <w:rPr>
                <w:rFonts w:cs="Arial"/>
                <w:sz w:val="24"/>
                <w:szCs w:val="24"/>
              </w:rPr>
            </w:pPr>
            <w:r w:rsidRPr="0029382F">
              <w:rPr>
                <w:rFonts w:cs="Arial"/>
                <w:sz w:val="24"/>
                <w:szCs w:val="24"/>
              </w:rPr>
              <w:t>Датум:</w:t>
            </w:r>
          </w:p>
        </w:tc>
        <w:tc>
          <w:tcPr>
            <w:tcW w:w="2127" w:type="dxa"/>
          </w:tcPr>
          <w:p w14:paraId="1C407577" w14:textId="77777777" w:rsidR="00232F7E" w:rsidRPr="0029382F" w:rsidRDefault="00232F7E" w:rsidP="00DF266B">
            <w:pPr>
              <w:spacing w:before="0"/>
              <w:jc w:val="center"/>
              <w:rPr>
                <w:rFonts w:cs="Arial"/>
                <w:sz w:val="24"/>
                <w:szCs w:val="24"/>
                <w:lang w:val="ru-RU"/>
              </w:rPr>
            </w:pPr>
          </w:p>
        </w:tc>
        <w:tc>
          <w:tcPr>
            <w:tcW w:w="4022" w:type="dxa"/>
          </w:tcPr>
          <w:p w14:paraId="6FE72188" w14:textId="77777777" w:rsidR="00232F7E" w:rsidRPr="0029382F" w:rsidRDefault="00232F7E" w:rsidP="00DF266B">
            <w:pPr>
              <w:spacing w:before="0"/>
              <w:jc w:val="center"/>
              <w:rPr>
                <w:rFonts w:cs="Arial"/>
                <w:sz w:val="24"/>
                <w:szCs w:val="24"/>
                <w:lang w:val="ru-RU"/>
              </w:rPr>
            </w:pPr>
            <w:r w:rsidRPr="0029382F">
              <w:rPr>
                <w:rFonts w:cs="Arial"/>
                <w:sz w:val="24"/>
                <w:szCs w:val="24"/>
                <w:lang w:val="sr-Cyrl-CS"/>
              </w:rPr>
              <w:t>П</w:t>
            </w:r>
            <w:r w:rsidRPr="0029382F">
              <w:rPr>
                <w:rFonts w:cs="Arial"/>
                <w:sz w:val="24"/>
                <w:szCs w:val="24"/>
              </w:rPr>
              <w:t>онуђач</w:t>
            </w:r>
            <w:r w:rsidRPr="0029382F">
              <w:rPr>
                <w:rFonts w:cs="Arial"/>
                <w:sz w:val="24"/>
                <w:szCs w:val="24"/>
                <w:lang w:val="ru-RU"/>
              </w:rPr>
              <w:t>:</w:t>
            </w:r>
          </w:p>
        </w:tc>
      </w:tr>
      <w:tr w:rsidR="00232F7E" w:rsidRPr="0029382F" w14:paraId="1E6DF9D2" w14:textId="77777777" w:rsidTr="00DF266B">
        <w:trPr>
          <w:jc w:val="center"/>
        </w:trPr>
        <w:tc>
          <w:tcPr>
            <w:tcW w:w="3882" w:type="dxa"/>
          </w:tcPr>
          <w:p w14:paraId="06E85639" w14:textId="77777777" w:rsidR="00232F7E" w:rsidRPr="0029382F" w:rsidRDefault="00232F7E" w:rsidP="00DF266B">
            <w:pPr>
              <w:spacing w:before="0"/>
              <w:jc w:val="center"/>
              <w:rPr>
                <w:rFonts w:cs="Arial"/>
                <w:sz w:val="24"/>
                <w:szCs w:val="24"/>
              </w:rPr>
            </w:pPr>
          </w:p>
        </w:tc>
        <w:tc>
          <w:tcPr>
            <w:tcW w:w="2127" w:type="dxa"/>
          </w:tcPr>
          <w:p w14:paraId="1A40749E" w14:textId="77777777" w:rsidR="00232F7E" w:rsidRPr="0029382F" w:rsidRDefault="00232F7E" w:rsidP="00DF266B">
            <w:pPr>
              <w:spacing w:before="0"/>
              <w:jc w:val="center"/>
              <w:rPr>
                <w:rFonts w:cs="Arial"/>
                <w:sz w:val="24"/>
                <w:szCs w:val="24"/>
              </w:rPr>
            </w:pPr>
            <w:r w:rsidRPr="0029382F">
              <w:rPr>
                <w:rFonts w:cs="Arial"/>
                <w:sz w:val="24"/>
                <w:szCs w:val="24"/>
              </w:rPr>
              <w:t>М.П.</w:t>
            </w:r>
          </w:p>
        </w:tc>
        <w:tc>
          <w:tcPr>
            <w:tcW w:w="4022" w:type="dxa"/>
          </w:tcPr>
          <w:p w14:paraId="35C695CF" w14:textId="77777777" w:rsidR="00232F7E" w:rsidRPr="0029382F" w:rsidRDefault="00232F7E" w:rsidP="00DF266B">
            <w:pPr>
              <w:spacing w:before="0"/>
              <w:jc w:val="center"/>
              <w:rPr>
                <w:rFonts w:cs="Arial"/>
                <w:sz w:val="24"/>
                <w:szCs w:val="24"/>
                <w:lang w:val="ru-RU"/>
              </w:rPr>
            </w:pPr>
          </w:p>
        </w:tc>
      </w:tr>
      <w:tr w:rsidR="00232F7E" w:rsidRPr="0029382F" w14:paraId="0A4648FB" w14:textId="77777777" w:rsidTr="00DF266B">
        <w:trPr>
          <w:jc w:val="center"/>
        </w:trPr>
        <w:tc>
          <w:tcPr>
            <w:tcW w:w="3882" w:type="dxa"/>
            <w:tcBorders>
              <w:bottom w:val="single" w:sz="4" w:space="0" w:color="auto"/>
            </w:tcBorders>
          </w:tcPr>
          <w:p w14:paraId="7C15BC09" w14:textId="77777777" w:rsidR="00232F7E" w:rsidRPr="0029382F" w:rsidRDefault="00232F7E" w:rsidP="00DF266B">
            <w:pPr>
              <w:spacing w:before="0"/>
              <w:jc w:val="center"/>
              <w:rPr>
                <w:rFonts w:cs="Arial"/>
                <w:sz w:val="24"/>
                <w:szCs w:val="24"/>
              </w:rPr>
            </w:pPr>
          </w:p>
        </w:tc>
        <w:tc>
          <w:tcPr>
            <w:tcW w:w="2127" w:type="dxa"/>
          </w:tcPr>
          <w:p w14:paraId="68DBA1CC" w14:textId="77777777" w:rsidR="00232F7E" w:rsidRPr="0029382F" w:rsidRDefault="00232F7E" w:rsidP="00DF266B">
            <w:pPr>
              <w:spacing w:before="0"/>
              <w:jc w:val="center"/>
              <w:rPr>
                <w:rFonts w:cs="Arial"/>
                <w:sz w:val="24"/>
                <w:szCs w:val="24"/>
                <w:lang w:val="ru-RU"/>
              </w:rPr>
            </w:pPr>
          </w:p>
        </w:tc>
        <w:tc>
          <w:tcPr>
            <w:tcW w:w="4022" w:type="dxa"/>
            <w:tcBorders>
              <w:bottom w:val="single" w:sz="4" w:space="0" w:color="auto"/>
            </w:tcBorders>
          </w:tcPr>
          <w:p w14:paraId="4CDB0B1E" w14:textId="77777777" w:rsidR="00232F7E" w:rsidRPr="0029382F" w:rsidRDefault="00232F7E" w:rsidP="00DF266B">
            <w:pPr>
              <w:spacing w:before="0"/>
              <w:jc w:val="center"/>
              <w:rPr>
                <w:rFonts w:cs="Arial"/>
                <w:sz w:val="24"/>
                <w:szCs w:val="24"/>
                <w:lang w:val="ru-RU"/>
              </w:rPr>
            </w:pPr>
          </w:p>
        </w:tc>
      </w:tr>
      <w:tr w:rsidR="00232F7E" w:rsidRPr="0029382F" w14:paraId="45693F4E" w14:textId="77777777" w:rsidTr="00DF266B">
        <w:trPr>
          <w:trHeight w:val="389"/>
          <w:jc w:val="center"/>
        </w:trPr>
        <w:tc>
          <w:tcPr>
            <w:tcW w:w="3882" w:type="dxa"/>
            <w:tcBorders>
              <w:top w:val="single" w:sz="4" w:space="0" w:color="auto"/>
            </w:tcBorders>
          </w:tcPr>
          <w:p w14:paraId="456A78CF" w14:textId="77777777" w:rsidR="00232F7E" w:rsidRPr="0029382F" w:rsidRDefault="00232F7E" w:rsidP="00DF266B">
            <w:pPr>
              <w:spacing w:before="0"/>
              <w:jc w:val="center"/>
              <w:rPr>
                <w:rFonts w:cs="Arial"/>
                <w:sz w:val="24"/>
                <w:szCs w:val="24"/>
              </w:rPr>
            </w:pPr>
          </w:p>
        </w:tc>
        <w:tc>
          <w:tcPr>
            <w:tcW w:w="2127" w:type="dxa"/>
          </w:tcPr>
          <w:p w14:paraId="20A97CCF" w14:textId="77777777" w:rsidR="00232F7E" w:rsidRPr="0029382F" w:rsidRDefault="00232F7E" w:rsidP="00DF266B">
            <w:pPr>
              <w:spacing w:before="0"/>
              <w:jc w:val="center"/>
              <w:rPr>
                <w:rFonts w:cs="Arial"/>
                <w:sz w:val="24"/>
                <w:szCs w:val="24"/>
                <w:lang w:val="ru-RU"/>
              </w:rPr>
            </w:pPr>
          </w:p>
        </w:tc>
        <w:tc>
          <w:tcPr>
            <w:tcW w:w="4022" w:type="dxa"/>
            <w:tcBorders>
              <w:top w:val="single" w:sz="4" w:space="0" w:color="auto"/>
            </w:tcBorders>
          </w:tcPr>
          <w:p w14:paraId="2125E259" w14:textId="77777777" w:rsidR="00232F7E" w:rsidRPr="0029382F" w:rsidRDefault="00232F7E" w:rsidP="00DF266B">
            <w:pPr>
              <w:spacing w:before="0"/>
              <w:jc w:val="center"/>
              <w:rPr>
                <w:rFonts w:cs="Arial"/>
                <w:sz w:val="24"/>
                <w:szCs w:val="24"/>
                <w:lang w:val="ru-RU"/>
              </w:rPr>
            </w:pPr>
          </w:p>
        </w:tc>
      </w:tr>
    </w:tbl>
    <w:p w14:paraId="71AE7E68" w14:textId="77777777" w:rsidR="00232F7E" w:rsidRPr="0029382F" w:rsidRDefault="00232F7E" w:rsidP="00232F7E">
      <w:pPr>
        <w:rPr>
          <w:rFonts w:eastAsia="Symbol" w:cs="Arial"/>
          <w:b/>
          <w:bCs/>
          <w:i/>
          <w:kern w:val="28"/>
          <w:sz w:val="20"/>
          <w:szCs w:val="20"/>
        </w:rPr>
      </w:pPr>
      <w:r w:rsidRPr="0029382F">
        <w:rPr>
          <w:rFonts w:eastAsia="Symbol" w:cs="Arial"/>
          <w:b/>
          <w:bCs/>
          <w:i/>
          <w:kern w:val="28"/>
          <w:sz w:val="20"/>
          <w:szCs w:val="20"/>
        </w:rPr>
        <w:t xml:space="preserve">Напомена: </w:t>
      </w:r>
    </w:p>
    <w:p w14:paraId="4E344B46" w14:textId="77777777" w:rsidR="00232F7E" w:rsidRPr="0029382F" w:rsidRDefault="00232F7E" w:rsidP="00232F7E">
      <w:pPr>
        <w:rPr>
          <w:rFonts w:eastAsia="TimesNewRomanPS-BoldMT" w:cs="Arial"/>
          <w:i/>
          <w:sz w:val="20"/>
          <w:szCs w:val="20"/>
          <w:lang w:val="sr-Cyrl-CS"/>
        </w:rPr>
      </w:pPr>
      <w:r w:rsidRPr="0029382F">
        <w:rPr>
          <w:rFonts w:eastAsia="TimesNewRomanPS-BoldMT" w:cs="Arial"/>
          <w:i/>
          <w:sz w:val="20"/>
          <w:szCs w:val="20"/>
        </w:rPr>
        <w:t xml:space="preserve">Уколико </w:t>
      </w:r>
      <w:r w:rsidRPr="0029382F">
        <w:rPr>
          <w:rFonts w:eastAsia="TimesNewRomanPS-BoldMT" w:cs="Arial"/>
          <w:i/>
          <w:sz w:val="20"/>
          <w:szCs w:val="20"/>
          <w:lang w:val="sr-Cyrl-CS"/>
        </w:rPr>
        <w:t>група понуђача подноси заједничку понуду овај образац потписује и оверава Носилац посла испред групе понуђача</w:t>
      </w:r>
      <w:r w:rsidRPr="0029382F">
        <w:rPr>
          <w:rFonts w:eastAsia="TimesNewRomanPS-BoldMT" w:cs="Arial"/>
          <w:i/>
          <w:sz w:val="20"/>
          <w:szCs w:val="20"/>
        </w:rPr>
        <w:t>.</w:t>
      </w:r>
    </w:p>
    <w:p w14:paraId="4738A10F" w14:textId="77777777" w:rsidR="00232F7E" w:rsidRPr="0029382F" w:rsidRDefault="00232F7E" w:rsidP="00232F7E">
      <w:pPr>
        <w:rPr>
          <w:rFonts w:cs="Arial"/>
          <w:sz w:val="20"/>
          <w:szCs w:val="20"/>
          <w:lang w:val="sr-Cyrl-CS"/>
        </w:rPr>
      </w:pPr>
      <w:bookmarkStart w:id="255" w:name="_Toc442559941"/>
      <w:r w:rsidRPr="0029382F">
        <w:rPr>
          <w:rFonts w:cs="Arial"/>
          <w:i/>
          <w:sz w:val="20"/>
          <w:szCs w:val="20"/>
        </w:rPr>
        <w:t>Приликом подношења понуде овај образац копирати у потребном броју примерака.</w:t>
      </w:r>
    </w:p>
    <w:p w14:paraId="6287941D" w14:textId="77777777" w:rsidR="00232F7E" w:rsidRPr="0029382F" w:rsidRDefault="00232F7E" w:rsidP="00232F7E">
      <w:pPr>
        <w:rPr>
          <w:rFonts w:cs="Arial"/>
          <w:b/>
          <w:bCs/>
          <w:kern w:val="28"/>
          <w:sz w:val="20"/>
          <w:szCs w:val="20"/>
          <w:lang w:val="sr-Cyrl-CS" w:eastAsia="ar-SA"/>
        </w:rPr>
      </w:pPr>
      <w:r w:rsidRPr="0029382F">
        <w:rPr>
          <w:rFonts w:eastAsia="TimesNewRomanPS-BoldMT" w:cs="Arial"/>
          <w:i/>
          <w:sz w:val="20"/>
          <w:szCs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064A0A4F" w14:textId="77777777" w:rsidR="00232F7E" w:rsidRDefault="00232F7E" w:rsidP="00232F7E">
      <w:pPr>
        <w:rPr>
          <w:lang w:val="sr-Cyrl-RS"/>
        </w:rPr>
      </w:pPr>
    </w:p>
    <w:p w14:paraId="617A3025" w14:textId="77777777" w:rsidR="00533AED" w:rsidRDefault="00533AED" w:rsidP="00232F7E">
      <w:pPr>
        <w:rPr>
          <w:lang w:val="sr-Cyrl-RS"/>
        </w:rPr>
      </w:pPr>
    </w:p>
    <w:p w14:paraId="7BF9664C" w14:textId="77777777" w:rsidR="00DE19BC" w:rsidRDefault="00DE19BC" w:rsidP="00232F7E">
      <w:pPr>
        <w:rPr>
          <w:lang w:val="sr-Cyrl-RS"/>
        </w:rPr>
      </w:pPr>
    </w:p>
    <w:p w14:paraId="29D663E0" w14:textId="77777777" w:rsidR="00DE19BC" w:rsidRDefault="00DE19BC" w:rsidP="00232F7E">
      <w:pPr>
        <w:rPr>
          <w:lang w:val="sr-Cyrl-RS"/>
        </w:rPr>
      </w:pPr>
    </w:p>
    <w:p w14:paraId="20C2625E" w14:textId="77777777" w:rsidR="00DE19BC" w:rsidRDefault="00DE19BC" w:rsidP="00232F7E">
      <w:pPr>
        <w:rPr>
          <w:lang w:val="sr-Cyrl-RS"/>
        </w:rPr>
      </w:pPr>
    </w:p>
    <w:p w14:paraId="2795E52B" w14:textId="77777777" w:rsidR="00232F7E" w:rsidRPr="003D12AA" w:rsidRDefault="00232F7E" w:rsidP="00232F7E">
      <w:pPr>
        <w:pStyle w:val="KDObrazac"/>
        <w:rPr>
          <w:lang w:val="sr-Cyrl-RS"/>
        </w:rPr>
      </w:pPr>
      <w:r w:rsidRPr="003D12AA">
        <w:t xml:space="preserve">ОБРАЗАЦ </w:t>
      </w:r>
      <w:bookmarkEnd w:id="255"/>
      <w:r w:rsidRPr="003D12AA">
        <w:rPr>
          <w:lang w:val="sr-Cyrl-RS"/>
        </w:rPr>
        <w:t xml:space="preserve"> </w:t>
      </w:r>
      <w:r w:rsidR="004C6AD0">
        <w:rPr>
          <w:lang w:val="sr-Cyrl-RS"/>
        </w:rPr>
        <w:t>5</w:t>
      </w:r>
      <w:r>
        <w:rPr>
          <w:lang w:val="sr-Cyrl-RS"/>
        </w:rPr>
        <w:t>.</w:t>
      </w:r>
      <w:r w:rsidR="004C6AD0">
        <w:rPr>
          <w:lang w:val="sr-Cyrl-RS"/>
        </w:rPr>
        <w:t>1</w:t>
      </w:r>
    </w:p>
    <w:p w14:paraId="3C856169" w14:textId="77777777" w:rsidR="00232F7E" w:rsidRDefault="00232F7E" w:rsidP="00232F7E">
      <w:pPr>
        <w:jc w:val="center"/>
        <w:rPr>
          <w:rFonts w:cs="Arial"/>
          <w:b/>
          <w:sz w:val="24"/>
          <w:szCs w:val="24"/>
          <w:lang w:val="sr-Cyrl-RS"/>
        </w:rPr>
      </w:pPr>
    </w:p>
    <w:p w14:paraId="63F6DB39" w14:textId="77777777" w:rsidR="00232F7E" w:rsidRPr="0029382F" w:rsidRDefault="00232F7E" w:rsidP="00232F7E">
      <w:pPr>
        <w:jc w:val="center"/>
        <w:rPr>
          <w:rFonts w:cs="Arial"/>
          <w:b/>
          <w:sz w:val="24"/>
          <w:szCs w:val="24"/>
        </w:rPr>
      </w:pPr>
      <w:r w:rsidRPr="0029382F">
        <w:rPr>
          <w:rFonts w:cs="Arial"/>
          <w:b/>
          <w:sz w:val="24"/>
          <w:szCs w:val="24"/>
        </w:rPr>
        <w:t>ПОТВРДА О РЕФЕРЕНТНИМ НАБАВКАМА</w:t>
      </w:r>
    </w:p>
    <w:p w14:paraId="104510FF" w14:textId="77777777" w:rsidR="00232F7E" w:rsidRPr="0029382F" w:rsidRDefault="00232F7E" w:rsidP="00232F7E">
      <w:pPr>
        <w:jc w:val="center"/>
        <w:rPr>
          <w:rFonts w:cs="Arial"/>
          <w:sz w:val="24"/>
          <w:szCs w:val="24"/>
          <w:lang w:val="sr-Cyrl-RS"/>
        </w:rPr>
      </w:pPr>
    </w:p>
    <w:p w14:paraId="44A9C0B5" w14:textId="77777777" w:rsidR="00232F7E" w:rsidRPr="0029382F" w:rsidRDefault="00232F7E" w:rsidP="00232F7E">
      <w:pPr>
        <w:tabs>
          <w:tab w:val="left" w:pos="0"/>
          <w:tab w:val="left" w:pos="330"/>
          <w:tab w:val="left" w:pos="540"/>
        </w:tabs>
        <w:spacing w:before="0"/>
        <w:jc w:val="left"/>
        <w:rPr>
          <w:rFonts w:eastAsia="Calibri" w:cs="Arial"/>
          <w:sz w:val="24"/>
          <w:szCs w:val="24"/>
        </w:rPr>
      </w:pPr>
      <w:r w:rsidRPr="0029382F">
        <w:rPr>
          <w:rFonts w:eastAsia="Calibri" w:cs="Arial"/>
          <w:sz w:val="24"/>
          <w:szCs w:val="24"/>
          <w:lang w:val="ru-RU"/>
        </w:rPr>
        <w:t xml:space="preserve">Наручилац односно корисник предметних услуга: </w:t>
      </w:r>
    </w:p>
    <w:p w14:paraId="3F52B0D4" w14:textId="77777777" w:rsidR="00232F7E" w:rsidRPr="0029382F" w:rsidRDefault="00232F7E" w:rsidP="00232F7E">
      <w:pPr>
        <w:tabs>
          <w:tab w:val="left" w:pos="0"/>
          <w:tab w:val="left" w:pos="330"/>
          <w:tab w:val="left" w:pos="540"/>
        </w:tabs>
        <w:spacing w:before="0"/>
        <w:ind w:left="6"/>
        <w:rPr>
          <w:rFonts w:eastAsia="Calibri" w:cs="Arial"/>
          <w:sz w:val="24"/>
          <w:szCs w:val="24"/>
        </w:rPr>
      </w:pPr>
      <w:r w:rsidRPr="0029382F">
        <w:rPr>
          <w:rFonts w:eastAsia="Calibri" w:cs="Arial"/>
          <w:sz w:val="24"/>
          <w:szCs w:val="24"/>
        </w:rPr>
        <w:t xml:space="preserve">                                                  __________________________________________________________________</w:t>
      </w:r>
    </w:p>
    <w:p w14:paraId="62567D05" w14:textId="77777777" w:rsidR="00232F7E" w:rsidRPr="0029382F" w:rsidRDefault="00232F7E" w:rsidP="00232F7E">
      <w:pPr>
        <w:tabs>
          <w:tab w:val="left" w:pos="0"/>
          <w:tab w:val="left" w:pos="330"/>
          <w:tab w:val="left" w:pos="540"/>
        </w:tabs>
        <w:spacing w:before="0"/>
        <w:ind w:left="6"/>
        <w:jc w:val="center"/>
        <w:rPr>
          <w:rFonts w:eastAsia="Calibri" w:cs="Arial"/>
          <w:sz w:val="24"/>
          <w:szCs w:val="24"/>
        </w:rPr>
      </w:pPr>
      <w:r w:rsidRPr="0029382F">
        <w:rPr>
          <w:rFonts w:cs="Arial"/>
          <w:bCs/>
          <w:kern w:val="28"/>
          <w:sz w:val="24"/>
          <w:szCs w:val="24"/>
        </w:rPr>
        <w:t>(назив и седиште наручиоца)</w:t>
      </w:r>
    </w:p>
    <w:p w14:paraId="2B071803" w14:textId="77777777" w:rsidR="00232F7E" w:rsidRPr="0029382F" w:rsidRDefault="00232F7E" w:rsidP="00232F7E">
      <w:pPr>
        <w:jc w:val="left"/>
        <w:rPr>
          <w:rFonts w:cs="Arial"/>
          <w:sz w:val="24"/>
          <w:szCs w:val="24"/>
        </w:rPr>
      </w:pPr>
      <w:r w:rsidRPr="0029382F">
        <w:rPr>
          <w:rFonts w:cs="Arial"/>
          <w:sz w:val="24"/>
          <w:szCs w:val="24"/>
        </w:rPr>
        <w:t>Лице за контакт:      ___________________________________________________________________</w:t>
      </w:r>
    </w:p>
    <w:p w14:paraId="4A30F3D8" w14:textId="77777777" w:rsidR="00232F7E" w:rsidRPr="0029382F" w:rsidRDefault="00232F7E" w:rsidP="00232F7E">
      <w:pPr>
        <w:jc w:val="center"/>
        <w:rPr>
          <w:rFonts w:cs="Arial"/>
          <w:sz w:val="24"/>
          <w:szCs w:val="24"/>
        </w:rPr>
      </w:pPr>
      <w:r w:rsidRPr="0029382F">
        <w:rPr>
          <w:rFonts w:cs="Arial"/>
          <w:sz w:val="24"/>
          <w:szCs w:val="24"/>
        </w:rPr>
        <w:t>(име, презиме,  контакт телефон)</w:t>
      </w:r>
    </w:p>
    <w:p w14:paraId="53078D9E" w14:textId="77777777" w:rsidR="00232F7E" w:rsidRPr="0029382F" w:rsidRDefault="00232F7E" w:rsidP="00232F7E">
      <w:pPr>
        <w:jc w:val="left"/>
        <w:rPr>
          <w:rFonts w:cs="Arial"/>
          <w:sz w:val="24"/>
          <w:szCs w:val="24"/>
        </w:rPr>
      </w:pPr>
      <w:r w:rsidRPr="0029382F">
        <w:rPr>
          <w:rFonts w:cs="Arial"/>
          <w:sz w:val="24"/>
          <w:szCs w:val="24"/>
        </w:rPr>
        <w:t>Овим путем потврђујем да је __________________________________________________________________</w:t>
      </w:r>
    </w:p>
    <w:p w14:paraId="63D0D2AB" w14:textId="77777777" w:rsidR="00232F7E" w:rsidRPr="0029382F" w:rsidRDefault="00232F7E" w:rsidP="00232F7E">
      <w:pPr>
        <w:jc w:val="center"/>
        <w:rPr>
          <w:rFonts w:cs="Arial"/>
          <w:sz w:val="24"/>
          <w:szCs w:val="24"/>
        </w:rPr>
      </w:pPr>
      <w:r w:rsidRPr="0029382F">
        <w:rPr>
          <w:rFonts w:cs="Arial"/>
          <w:sz w:val="24"/>
          <w:szCs w:val="24"/>
        </w:rPr>
        <w:t>(навести назив седиште  понуђача)</w:t>
      </w:r>
    </w:p>
    <w:p w14:paraId="5D2ED604" w14:textId="77777777" w:rsidR="00232F7E" w:rsidRPr="0029382F" w:rsidRDefault="00232F7E" w:rsidP="00232F7E">
      <w:pPr>
        <w:rPr>
          <w:rFonts w:cs="Arial"/>
          <w:sz w:val="24"/>
          <w:szCs w:val="24"/>
        </w:rPr>
      </w:pPr>
      <w:r w:rsidRPr="0029382F">
        <w:rPr>
          <w:rFonts w:cs="Arial"/>
          <w:sz w:val="24"/>
          <w:szCs w:val="24"/>
        </w:rPr>
        <w:t xml:space="preserve">за наше потребе извршио: </w:t>
      </w:r>
    </w:p>
    <w:p w14:paraId="68D546DF" w14:textId="77777777" w:rsidR="00232F7E" w:rsidRPr="0029382F" w:rsidRDefault="00232F7E" w:rsidP="00232F7E">
      <w:pPr>
        <w:rPr>
          <w:rFonts w:cs="Arial"/>
          <w:sz w:val="24"/>
          <w:szCs w:val="24"/>
        </w:rPr>
      </w:pPr>
      <w:r w:rsidRPr="0029382F">
        <w:rPr>
          <w:rFonts w:cs="Arial"/>
          <w:sz w:val="24"/>
          <w:szCs w:val="24"/>
        </w:rPr>
        <w:t>__________________________________________________________________</w:t>
      </w:r>
    </w:p>
    <w:p w14:paraId="590CB6AC" w14:textId="77777777" w:rsidR="00232F7E" w:rsidRPr="0029382F" w:rsidRDefault="00232F7E" w:rsidP="00232F7E">
      <w:pPr>
        <w:rPr>
          <w:rFonts w:cs="Arial"/>
          <w:sz w:val="24"/>
          <w:szCs w:val="24"/>
        </w:rPr>
      </w:pPr>
      <w:r w:rsidRPr="0029382F">
        <w:rPr>
          <w:rFonts w:cs="Arial"/>
          <w:sz w:val="24"/>
          <w:szCs w:val="24"/>
        </w:rPr>
        <w:t xml:space="preserve">                                                  (навести) </w:t>
      </w:r>
    </w:p>
    <w:p w14:paraId="57C8C045" w14:textId="77777777" w:rsidR="00232F7E" w:rsidRPr="0029382F" w:rsidRDefault="00232F7E" w:rsidP="00232F7E">
      <w:pPr>
        <w:rPr>
          <w:rFonts w:cs="Arial"/>
          <w:sz w:val="24"/>
          <w:szCs w:val="24"/>
          <w:lang w:val="sr-Cyrl-RS"/>
        </w:rPr>
      </w:pPr>
      <w:r w:rsidRPr="0029382F">
        <w:rPr>
          <w:rFonts w:cs="Arial"/>
          <w:sz w:val="24"/>
          <w:szCs w:val="24"/>
        </w:rPr>
        <w:t xml:space="preserve">у уговореном року, обиму и квалитету и да </w:t>
      </w:r>
      <w:r w:rsidRPr="0029382F">
        <w:rPr>
          <w:rFonts w:cs="Arial"/>
          <w:sz w:val="24"/>
          <w:szCs w:val="24"/>
          <w:lang w:val="sr-Cyrl-RS"/>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1"/>
        <w:gridCol w:w="1933"/>
        <w:gridCol w:w="1928"/>
        <w:gridCol w:w="1978"/>
        <w:gridCol w:w="1525"/>
      </w:tblGrid>
      <w:tr w:rsidR="00AF3514" w:rsidRPr="0029382F" w14:paraId="26BD8F76" w14:textId="77777777" w:rsidTr="00AF3514">
        <w:trPr>
          <w:trHeight w:val="1074"/>
        </w:trPr>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14:paraId="4B850476" w14:textId="77777777" w:rsidR="00AF3514" w:rsidRPr="0029382F" w:rsidRDefault="004F6F9E" w:rsidP="00DF266B">
            <w:pPr>
              <w:jc w:val="center"/>
              <w:rPr>
                <w:rFonts w:eastAsia="Calibri" w:cs="Arial"/>
                <w:sz w:val="24"/>
                <w:szCs w:val="24"/>
              </w:rPr>
            </w:pPr>
            <w:r>
              <w:rPr>
                <w:rFonts w:eastAsia="Calibri" w:cs="Arial"/>
                <w:sz w:val="24"/>
                <w:szCs w:val="24"/>
                <w:lang w:val="sr-Cyrl-RS"/>
              </w:rPr>
              <w:t>Број и д</w:t>
            </w:r>
            <w:r w:rsidR="00AF3514" w:rsidRPr="0029382F">
              <w:rPr>
                <w:rFonts w:eastAsia="Calibri" w:cs="Arial"/>
                <w:sz w:val="24"/>
                <w:szCs w:val="24"/>
              </w:rPr>
              <w:t>атум  закључења уговора</w:t>
            </w:r>
          </w:p>
        </w:tc>
        <w:tc>
          <w:tcPr>
            <w:tcW w:w="2019" w:type="dxa"/>
            <w:tcBorders>
              <w:top w:val="single" w:sz="4" w:space="0" w:color="auto"/>
              <w:left w:val="single" w:sz="4" w:space="0" w:color="auto"/>
              <w:bottom w:val="single" w:sz="4" w:space="0" w:color="auto"/>
              <w:right w:val="single" w:sz="4" w:space="0" w:color="auto"/>
            </w:tcBorders>
            <w:vAlign w:val="center"/>
          </w:tcPr>
          <w:p w14:paraId="49090433" w14:textId="77777777" w:rsidR="00AF3514" w:rsidRPr="0029382F" w:rsidRDefault="00AF3514" w:rsidP="00DF266B">
            <w:pPr>
              <w:jc w:val="center"/>
              <w:rPr>
                <w:rFonts w:eastAsia="Calibri" w:cs="Arial"/>
                <w:sz w:val="24"/>
                <w:szCs w:val="24"/>
              </w:rPr>
            </w:pPr>
            <w:r w:rsidRPr="0029382F">
              <w:rPr>
                <w:rFonts w:eastAsia="Calibri" w:cs="Arial"/>
                <w:sz w:val="24"/>
                <w:szCs w:val="24"/>
              </w:rPr>
              <w:t>Датум реализације уговора</w:t>
            </w:r>
          </w:p>
        </w:tc>
        <w:tc>
          <w:tcPr>
            <w:tcW w:w="2092" w:type="dxa"/>
            <w:tcBorders>
              <w:top w:val="single" w:sz="4" w:space="0" w:color="auto"/>
              <w:left w:val="single" w:sz="4" w:space="0" w:color="auto"/>
              <w:bottom w:val="single" w:sz="4" w:space="0" w:color="auto"/>
              <w:right w:val="single" w:sz="4" w:space="0" w:color="auto"/>
            </w:tcBorders>
            <w:shd w:val="clear" w:color="auto" w:fill="auto"/>
            <w:vAlign w:val="center"/>
          </w:tcPr>
          <w:p w14:paraId="79F2F07D" w14:textId="77777777" w:rsidR="00AF3514" w:rsidRPr="0029382F" w:rsidRDefault="00AF3514" w:rsidP="00DF266B">
            <w:pPr>
              <w:jc w:val="center"/>
              <w:rPr>
                <w:rFonts w:eastAsia="Calibri" w:cs="Arial"/>
                <w:sz w:val="24"/>
                <w:szCs w:val="24"/>
              </w:rPr>
            </w:pPr>
            <w:r w:rsidRPr="0029382F">
              <w:rPr>
                <w:rFonts w:eastAsia="Calibri" w:cs="Arial"/>
                <w:sz w:val="24"/>
                <w:szCs w:val="24"/>
              </w:rPr>
              <w:t>Вредност уговора без ПДВ</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center"/>
          </w:tcPr>
          <w:p w14:paraId="7800F50D" w14:textId="77777777" w:rsidR="00AF3514" w:rsidRPr="0029382F" w:rsidRDefault="00AF3514" w:rsidP="00DF266B">
            <w:pPr>
              <w:jc w:val="center"/>
              <w:rPr>
                <w:rFonts w:eastAsia="Calibri" w:cs="Arial"/>
                <w:sz w:val="24"/>
                <w:szCs w:val="24"/>
              </w:rPr>
            </w:pPr>
            <w:r w:rsidRPr="0029382F">
              <w:rPr>
                <w:rFonts w:eastAsia="Calibri" w:cs="Arial"/>
                <w:sz w:val="24"/>
                <w:szCs w:val="24"/>
              </w:rPr>
              <w:t xml:space="preserve">Вредност </w:t>
            </w:r>
            <w:r w:rsidRPr="0029382F">
              <w:rPr>
                <w:rFonts w:eastAsia="Calibri" w:cs="Arial"/>
                <w:sz w:val="24"/>
                <w:szCs w:val="24"/>
                <w:lang w:val="sr-Cyrl-RS"/>
              </w:rPr>
              <w:t>извршених услуга</w:t>
            </w:r>
            <w:r w:rsidRPr="0029382F">
              <w:rPr>
                <w:rFonts w:eastAsia="Calibri" w:cs="Arial"/>
                <w:sz w:val="24"/>
                <w:szCs w:val="24"/>
              </w:rPr>
              <w:t xml:space="preserve"> без ПДВ</w:t>
            </w:r>
          </w:p>
          <w:p w14:paraId="57C5E77C" w14:textId="77777777" w:rsidR="00AF3514" w:rsidRPr="0029382F" w:rsidRDefault="00AF3514" w:rsidP="00DF266B">
            <w:pPr>
              <w:jc w:val="center"/>
              <w:rPr>
                <w:rFonts w:eastAsia="Calibri" w:cs="Arial"/>
                <w:sz w:val="24"/>
                <w:szCs w:val="24"/>
                <w:lang w:val="sr-Cyrl-RS"/>
              </w:rPr>
            </w:pPr>
            <w:r w:rsidRPr="0029382F">
              <w:rPr>
                <w:rFonts w:eastAsia="Calibri" w:cs="Arial"/>
                <w:sz w:val="24"/>
                <w:szCs w:val="24"/>
                <w:lang w:val="sr-Cyrl-RS"/>
              </w:rPr>
              <w:t>Дин</w:t>
            </w:r>
          </w:p>
        </w:tc>
        <w:tc>
          <w:tcPr>
            <w:tcW w:w="1627" w:type="dxa"/>
            <w:tcBorders>
              <w:top w:val="single" w:sz="4" w:space="0" w:color="auto"/>
              <w:left w:val="single" w:sz="4" w:space="0" w:color="auto"/>
              <w:bottom w:val="single" w:sz="4" w:space="0" w:color="auto"/>
              <w:right w:val="single" w:sz="4" w:space="0" w:color="auto"/>
            </w:tcBorders>
          </w:tcPr>
          <w:p w14:paraId="5E4E7250" w14:textId="77777777" w:rsidR="00AF3514" w:rsidRDefault="00AF3514" w:rsidP="00AF3514">
            <w:pPr>
              <w:spacing w:before="0"/>
              <w:jc w:val="center"/>
              <w:rPr>
                <w:rFonts w:eastAsia="Calibri" w:cs="Arial"/>
                <w:bCs/>
                <w:iCs/>
                <w:lang w:val="sr-Cyrl-RS"/>
              </w:rPr>
            </w:pPr>
          </w:p>
          <w:p w14:paraId="028440FB" w14:textId="77777777" w:rsidR="00AF3514" w:rsidRPr="0029382F" w:rsidRDefault="00AF3514" w:rsidP="00AF3514">
            <w:pPr>
              <w:jc w:val="center"/>
              <w:rPr>
                <w:rFonts w:eastAsia="Calibri" w:cs="Arial"/>
                <w:sz w:val="24"/>
                <w:szCs w:val="24"/>
              </w:rPr>
            </w:pPr>
            <w:r>
              <w:rPr>
                <w:rFonts w:eastAsia="Calibri" w:cs="Arial"/>
                <w:bCs/>
                <w:iCs/>
                <w:lang w:val="sr-Cyrl-RS"/>
              </w:rPr>
              <w:t>Предмет уговора</w:t>
            </w:r>
          </w:p>
        </w:tc>
      </w:tr>
      <w:tr w:rsidR="00AF3514" w:rsidRPr="0029382F" w14:paraId="0F42BC90" w14:textId="77777777" w:rsidTr="00AF3514">
        <w:tc>
          <w:tcPr>
            <w:tcW w:w="1979" w:type="dxa"/>
            <w:tcBorders>
              <w:top w:val="single" w:sz="4" w:space="0" w:color="auto"/>
              <w:left w:val="single" w:sz="4" w:space="0" w:color="auto"/>
              <w:bottom w:val="single" w:sz="4" w:space="0" w:color="auto"/>
              <w:right w:val="single" w:sz="4" w:space="0" w:color="auto"/>
            </w:tcBorders>
            <w:shd w:val="clear" w:color="auto" w:fill="auto"/>
          </w:tcPr>
          <w:p w14:paraId="51357723" w14:textId="77777777" w:rsidR="00AF3514" w:rsidRPr="0029382F" w:rsidRDefault="00AF3514" w:rsidP="00DF266B">
            <w:pPr>
              <w:rPr>
                <w:rFonts w:eastAsia="Calibri" w:cs="Arial"/>
                <w:sz w:val="24"/>
                <w:szCs w:val="24"/>
              </w:rPr>
            </w:pPr>
          </w:p>
        </w:tc>
        <w:tc>
          <w:tcPr>
            <w:tcW w:w="2019" w:type="dxa"/>
            <w:tcBorders>
              <w:top w:val="single" w:sz="4" w:space="0" w:color="auto"/>
              <w:left w:val="single" w:sz="4" w:space="0" w:color="auto"/>
              <w:bottom w:val="single" w:sz="4" w:space="0" w:color="auto"/>
              <w:right w:val="single" w:sz="4" w:space="0" w:color="auto"/>
            </w:tcBorders>
          </w:tcPr>
          <w:p w14:paraId="0B285F52" w14:textId="77777777" w:rsidR="00AF3514" w:rsidRPr="0029382F" w:rsidRDefault="00AF3514" w:rsidP="00DF266B">
            <w:pPr>
              <w:rPr>
                <w:rFonts w:eastAsia="Calibri" w:cs="Arial"/>
                <w:sz w:val="24"/>
                <w:szCs w:val="24"/>
              </w:rPr>
            </w:pPr>
          </w:p>
        </w:tc>
        <w:tc>
          <w:tcPr>
            <w:tcW w:w="2092" w:type="dxa"/>
            <w:tcBorders>
              <w:top w:val="single" w:sz="4" w:space="0" w:color="auto"/>
              <w:left w:val="single" w:sz="4" w:space="0" w:color="auto"/>
              <w:bottom w:val="single" w:sz="4" w:space="0" w:color="auto"/>
              <w:right w:val="single" w:sz="4" w:space="0" w:color="auto"/>
            </w:tcBorders>
            <w:shd w:val="clear" w:color="auto" w:fill="auto"/>
          </w:tcPr>
          <w:p w14:paraId="26DD8BF5" w14:textId="77777777" w:rsidR="00AF3514" w:rsidRPr="0029382F" w:rsidRDefault="00AF3514" w:rsidP="00DF266B">
            <w:pPr>
              <w:rPr>
                <w:rFonts w:eastAsia="Calibri" w:cs="Arial"/>
                <w:sz w:val="24"/>
                <w:szCs w:val="24"/>
              </w:rPr>
            </w:pPr>
          </w:p>
        </w:tc>
        <w:tc>
          <w:tcPr>
            <w:tcW w:w="2116" w:type="dxa"/>
            <w:tcBorders>
              <w:top w:val="single" w:sz="4" w:space="0" w:color="auto"/>
              <w:left w:val="single" w:sz="4" w:space="0" w:color="auto"/>
              <w:bottom w:val="single" w:sz="4" w:space="0" w:color="auto"/>
              <w:right w:val="single" w:sz="4" w:space="0" w:color="auto"/>
            </w:tcBorders>
            <w:shd w:val="clear" w:color="auto" w:fill="auto"/>
          </w:tcPr>
          <w:p w14:paraId="1C4EEE34" w14:textId="77777777" w:rsidR="00AF3514" w:rsidRPr="0029382F" w:rsidRDefault="00AF3514" w:rsidP="00DF266B">
            <w:pPr>
              <w:rPr>
                <w:rFonts w:eastAsia="Calibri" w:cs="Arial"/>
                <w:sz w:val="24"/>
                <w:szCs w:val="24"/>
              </w:rPr>
            </w:pPr>
          </w:p>
        </w:tc>
        <w:tc>
          <w:tcPr>
            <w:tcW w:w="1627" w:type="dxa"/>
            <w:tcBorders>
              <w:top w:val="single" w:sz="4" w:space="0" w:color="auto"/>
              <w:left w:val="single" w:sz="4" w:space="0" w:color="auto"/>
              <w:bottom w:val="single" w:sz="4" w:space="0" w:color="auto"/>
              <w:right w:val="single" w:sz="4" w:space="0" w:color="auto"/>
            </w:tcBorders>
          </w:tcPr>
          <w:p w14:paraId="1B14FD36" w14:textId="77777777" w:rsidR="00AF3514" w:rsidRPr="0029382F" w:rsidRDefault="00AF3514" w:rsidP="00DF266B">
            <w:pPr>
              <w:rPr>
                <w:rFonts w:eastAsia="Calibri" w:cs="Arial"/>
                <w:sz w:val="24"/>
                <w:szCs w:val="24"/>
              </w:rPr>
            </w:pPr>
          </w:p>
        </w:tc>
      </w:tr>
      <w:tr w:rsidR="00AF3514" w:rsidRPr="0029382F" w14:paraId="604AF00B" w14:textId="77777777" w:rsidTr="00AF3514">
        <w:tc>
          <w:tcPr>
            <w:tcW w:w="1979" w:type="dxa"/>
            <w:tcBorders>
              <w:top w:val="single" w:sz="4" w:space="0" w:color="auto"/>
              <w:left w:val="single" w:sz="4" w:space="0" w:color="auto"/>
              <w:bottom w:val="single" w:sz="4" w:space="0" w:color="auto"/>
              <w:right w:val="single" w:sz="4" w:space="0" w:color="auto"/>
            </w:tcBorders>
            <w:shd w:val="clear" w:color="auto" w:fill="auto"/>
          </w:tcPr>
          <w:p w14:paraId="0E489FC8" w14:textId="77777777" w:rsidR="00AF3514" w:rsidRPr="0029382F" w:rsidRDefault="00AF3514" w:rsidP="00DF266B">
            <w:pPr>
              <w:rPr>
                <w:rFonts w:eastAsia="Calibri" w:cs="Arial"/>
                <w:sz w:val="24"/>
                <w:szCs w:val="24"/>
              </w:rPr>
            </w:pPr>
          </w:p>
        </w:tc>
        <w:tc>
          <w:tcPr>
            <w:tcW w:w="2019" w:type="dxa"/>
            <w:tcBorders>
              <w:top w:val="single" w:sz="4" w:space="0" w:color="auto"/>
              <w:left w:val="single" w:sz="4" w:space="0" w:color="auto"/>
              <w:bottom w:val="single" w:sz="4" w:space="0" w:color="auto"/>
              <w:right w:val="single" w:sz="4" w:space="0" w:color="auto"/>
            </w:tcBorders>
          </w:tcPr>
          <w:p w14:paraId="1326695E" w14:textId="77777777" w:rsidR="00AF3514" w:rsidRPr="0029382F" w:rsidRDefault="00AF3514" w:rsidP="00DF266B">
            <w:pPr>
              <w:rPr>
                <w:rFonts w:eastAsia="Calibri" w:cs="Arial"/>
                <w:sz w:val="24"/>
                <w:szCs w:val="24"/>
              </w:rPr>
            </w:pPr>
          </w:p>
        </w:tc>
        <w:tc>
          <w:tcPr>
            <w:tcW w:w="2092" w:type="dxa"/>
            <w:tcBorders>
              <w:top w:val="single" w:sz="4" w:space="0" w:color="auto"/>
              <w:left w:val="single" w:sz="4" w:space="0" w:color="auto"/>
              <w:bottom w:val="single" w:sz="4" w:space="0" w:color="auto"/>
              <w:right w:val="single" w:sz="4" w:space="0" w:color="auto"/>
            </w:tcBorders>
            <w:shd w:val="clear" w:color="auto" w:fill="auto"/>
          </w:tcPr>
          <w:p w14:paraId="43A4E6FB" w14:textId="77777777" w:rsidR="00AF3514" w:rsidRPr="0029382F" w:rsidRDefault="00AF3514" w:rsidP="00DF266B">
            <w:pPr>
              <w:rPr>
                <w:rFonts w:eastAsia="Calibri" w:cs="Arial"/>
                <w:sz w:val="24"/>
                <w:szCs w:val="24"/>
              </w:rPr>
            </w:pPr>
          </w:p>
        </w:tc>
        <w:tc>
          <w:tcPr>
            <w:tcW w:w="2116" w:type="dxa"/>
            <w:tcBorders>
              <w:top w:val="single" w:sz="4" w:space="0" w:color="auto"/>
              <w:left w:val="single" w:sz="4" w:space="0" w:color="auto"/>
              <w:bottom w:val="single" w:sz="4" w:space="0" w:color="auto"/>
              <w:right w:val="single" w:sz="4" w:space="0" w:color="auto"/>
            </w:tcBorders>
            <w:shd w:val="clear" w:color="auto" w:fill="auto"/>
          </w:tcPr>
          <w:p w14:paraId="283E0EFD" w14:textId="77777777" w:rsidR="00AF3514" w:rsidRPr="0029382F" w:rsidRDefault="00AF3514" w:rsidP="00DF266B">
            <w:pPr>
              <w:rPr>
                <w:rFonts w:eastAsia="Calibri" w:cs="Arial"/>
                <w:sz w:val="24"/>
                <w:szCs w:val="24"/>
              </w:rPr>
            </w:pPr>
          </w:p>
        </w:tc>
        <w:tc>
          <w:tcPr>
            <w:tcW w:w="1627" w:type="dxa"/>
            <w:tcBorders>
              <w:top w:val="single" w:sz="4" w:space="0" w:color="auto"/>
              <w:left w:val="single" w:sz="4" w:space="0" w:color="auto"/>
              <w:bottom w:val="single" w:sz="4" w:space="0" w:color="auto"/>
              <w:right w:val="single" w:sz="4" w:space="0" w:color="auto"/>
            </w:tcBorders>
          </w:tcPr>
          <w:p w14:paraId="6FD1D7A6" w14:textId="77777777" w:rsidR="00AF3514" w:rsidRPr="0029382F" w:rsidRDefault="00AF3514" w:rsidP="00DF266B">
            <w:pPr>
              <w:rPr>
                <w:rFonts w:eastAsia="Calibri" w:cs="Arial"/>
                <w:sz w:val="24"/>
                <w:szCs w:val="24"/>
              </w:rPr>
            </w:pPr>
          </w:p>
        </w:tc>
      </w:tr>
      <w:tr w:rsidR="00AF3514" w:rsidRPr="0029382F" w14:paraId="436EE61F" w14:textId="77777777" w:rsidTr="00AF3514">
        <w:tc>
          <w:tcPr>
            <w:tcW w:w="1979" w:type="dxa"/>
            <w:tcBorders>
              <w:top w:val="single" w:sz="4" w:space="0" w:color="auto"/>
              <w:left w:val="single" w:sz="4" w:space="0" w:color="auto"/>
              <w:bottom w:val="single" w:sz="4" w:space="0" w:color="auto"/>
              <w:right w:val="single" w:sz="4" w:space="0" w:color="auto"/>
            </w:tcBorders>
            <w:shd w:val="clear" w:color="auto" w:fill="auto"/>
          </w:tcPr>
          <w:p w14:paraId="35E7AFD6" w14:textId="77777777" w:rsidR="00AF3514" w:rsidRPr="0029382F" w:rsidRDefault="00AF3514" w:rsidP="00DF266B">
            <w:pPr>
              <w:rPr>
                <w:rFonts w:eastAsia="Calibri" w:cs="Arial"/>
                <w:sz w:val="24"/>
                <w:szCs w:val="24"/>
              </w:rPr>
            </w:pPr>
          </w:p>
        </w:tc>
        <w:tc>
          <w:tcPr>
            <w:tcW w:w="2019" w:type="dxa"/>
            <w:tcBorders>
              <w:top w:val="single" w:sz="4" w:space="0" w:color="auto"/>
              <w:left w:val="single" w:sz="4" w:space="0" w:color="auto"/>
              <w:bottom w:val="single" w:sz="4" w:space="0" w:color="auto"/>
              <w:right w:val="single" w:sz="4" w:space="0" w:color="auto"/>
            </w:tcBorders>
          </w:tcPr>
          <w:p w14:paraId="1451766B" w14:textId="77777777" w:rsidR="00AF3514" w:rsidRPr="0029382F" w:rsidRDefault="00AF3514" w:rsidP="00DF266B">
            <w:pPr>
              <w:rPr>
                <w:rFonts w:eastAsia="Calibri" w:cs="Arial"/>
                <w:sz w:val="24"/>
                <w:szCs w:val="24"/>
              </w:rPr>
            </w:pPr>
          </w:p>
        </w:tc>
        <w:tc>
          <w:tcPr>
            <w:tcW w:w="2092" w:type="dxa"/>
            <w:tcBorders>
              <w:top w:val="single" w:sz="4" w:space="0" w:color="auto"/>
              <w:left w:val="single" w:sz="4" w:space="0" w:color="auto"/>
              <w:bottom w:val="single" w:sz="4" w:space="0" w:color="auto"/>
              <w:right w:val="single" w:sz="4" w:space="0" w:color="auto"/>
            </w:tcBorders>
            <w:shd w:val="clear" w:color="auto" w:fill="auto"/>
          </w:tcPr>
          <w:p w14:paraId="143899E6" w14:textId="77777777" w:rsidR="00AF3514" w:rsidRPr="0029382F" w:rsidRDefault="00AF3514" w:rsidP="00DF266B">
            <w:pPr>
              <w:rPr>
                <w:rFonts w:eastAsia="Calibri" w:cs="Arial"/>
                <w:sz w:val="24"/>
                <w:szCs w:val="24"/>
              </w:rPr>
            </w:pPr>
          </w:p>
        </w:tc>
        <w:tc>
          <w:tcPr>
            <w:tcW w:w="2116" w:type="dxa"/>
            <w:tcBorders>
              <w:top w:val="single" w:sz="4" w:space="0" w:color="auto"/>
              <w:left w:val="single" w:sz="4" w:space="0" w:color="auto"/>
              <w:bottom w:val="single" w:sz="4" w:space="0" w:color="auto"/>
              <w:right w:val="single" w:sz="4" w:space="0" w:color="auto"/>
            </w:tcBorders>
            <w:shd w:val="clear" w:color="auto" w:fill="auto"/>
          </w:tcPr>
          <w:p w14:paraId="5A74DAC7" w14:textId="77777777" w:rsidR="00AF3514" w:rsidRPr="0029382F" w:rsidRDefault="00AF3514" w:rsidP="00DF266B">
            <w:pPr>
              <w:rPr>
                <w:rFonts w:eastAsia="Calibri" w:cs="Arial"/>
                <w:sz w:val="24"/>
                <w:szCs w:val="24"/>
              </w:rPr>
            </w:pPr>
          </w:p>
        </w:tc>
        <w:tc>
          <w:tcPr>
            <w:tcW w:w="1627" w:type="dxa"/>
            <w:tcBorders>
              <w:top w:val="single" w:sz="4" w:space="0" w:color="auto"/>
              <w:left w:val="single" w:sz="4" w:space="0" w:color="auto"/>
              <w:bottom w:val="single" w:sz="4" w:space="0" w:color="auto"/>
              <w:right w:val="single" w:sz="4" w:space="0" w:color="auto"/>
            </w:tcBorders>
          </w:tcPr>
          <w:p w14:paraId="4FF9F668" w14:textId="77777777" w:rsidR="00AF3514" w:rsidRPr="0029382F" w:rsidRDefault="00AF3514" w:rsidP="00DF266B">
            <w:pPr>
              <w:rPr>
                <w:rFonts w:eastAsia="Calibri" w:cs="Arial"/>
                <w:sz w:val="24"/>
                <w:szCs w:val="24"/>
              </w:rPr>
            </w:pPr>
          </w:p>
        </w:tc>
      </w:tr>
      <w:tr w:rsidR="00AF3514" w:rsidRPr="0029382F" w14:paraId="7619292B" w14:textId="77777777" w:rsidTr="00AF3514">
        <w:tc>
          <w:tcPr>
            <w:tcW w:w="1979" w:type="dxa"/>
            <w:tcBorders>
              <w:top w:val="single" w:sz="4" w:space="0" w:color="auto"/>
              <w:left w:val="single" w:sz="4" w:space="0" w:color="auto"/>
              <w:bottom w:val="single" w:sz="4" w:space="0" w:color="auto"/>
              <w:right w:val="single" w:sz="4" w:space="0" w:color="auto"/>
            </w:tcBorders>
            <w:shd w:val="clear" w:color="auto" w:fill="auto"/>
          </w:tcPr>
          <w:p w14:paraId="107F1426" w14:textId="77777777" w:rsidR="00AF3514" w:rsidRPr="0029382F" w:rsidRDefault="00AF3514" w:rsidP="00DF266B">
            <w:pPr>
              <w:rPr>
                <w:rFonts w:eastAsia="Calibri" w:cs="Arial"/>
                <w:sz w:val="24"/>
                <w:szCs w:val="24"/>
              </w:rPr>
            </w:pPr>
          </w:p>
        </w:tc>
        <w:tc>
          <w:tcPr>
            <w:tcW w:w="2019" w:type="dxa"/>
            <w:tcBorders>
              <w:top w:val="single" w:sz="4" w:space="0" w:color="auto"/>
              <w:left w:val="single" w:sz="4" w:space="0" w:color="auto"/>
              <w:bottom w:val="single" w:sz="4" w:space="0" w:color="auto"/>
              <w:right w:val="single" w:sz="4" w:space="0" w:color="auto"/>
            </w:tcBorders>
          </w:tcPr>
          <w:p w14:paraId="7634A3F5" w14:textId="77777777" w:rsidR="00AF3514" w:rsidRPr="0029382F" w:rsidRDefault="00AF3514" w:rsidP="00DF266B">
            <w:pPr>
              <w:rPr>
                <w:rFonts w:eastAsia="Calibri" w:cs="Arial"/>
                <w:sz w:val="24"/>
                <w:szCs w:val="24"/>
              </w:rPr>
            </w:pPr>
          </w:p>
        </w:tc>
        <w:tc>
          <w:tcPr>
            <w:tcW w:w="2092" w:type="dxa"/>
            <w:tcBorders>
              <w:top w:val="single" w:sz="4" w:space="0" w:color="auto"/>
              <w:left w:val="single" w:sz="4" w:space="0" w:color="auto"/>
              <w:bottom w:val="single" w:sz="4" w:space="0" w:color="auto"/>
              <w:right w:val="single" w:sz="4" w:space="0" w:color="auto"/>
            </w:tcBorders>
            <w:shd w:val="clear" w:color="auto" w:fill="auto"/>
          </w:tcPr>
          <w:p w14:paraId="5C82EA02" w14:textId="77777777" w:rsidR="00AF3514" w:rsidRPr="0029382F" w:rsidRDefault="00AF3514" w:rsidP="00DF266B">
            <w:pPr>
              <w:rPr>
                <w:rFonts w:eastAsia="Calibri" w:cs="Arial"/>
                <w:sz w:val="24"/>
                <w:szCs w:val="24"/>
              </w:rPr>
            </w:pPr>
          </w:p>
        </w:tc>
        <w:tc>
          <w:tcPr>
            <w:tcW w:w="2116" w:type="dxa"/>
            <w:tcBorders>
              <w:top w:val="single" w:sz="4" w:space="0" w:color="auto"/>
              <w:left w:val="single" w:sz="4" w:space="0" w:color="auto"/>
              <w:bottom w:val="single" w:sz="4" w:space="0" w:color="auto"/>
              <w:right w:val="single" w:sz="4" w:space="0" w:color="auto"/>
            </w:tcBorders>
            <w:shd w:val="clear" w:color="auto" w:fill="auto"/>
          </w:tcPr>
          <w:p w14:paraId="2558403F" w14:textId="77777777" w:rsidR="00AF3514" w:rsidRPr="0029382F" w:rsidRDefault="00AF3514" w:rsidP="00DF266B">
            <w:pPr>
              <w:rPr>
                <w:rFonts w:eastAsia="Calibri" w:cs="Arial"/>
                <w:sz w:val="24"/>
                <w:szCs w:val="24"/>
              </w:rPr>
            </w:pPr>
          </w:p>
        </w:tc>
        <w:tc>
          <w:tcPr>
            <w:tcW w:w="1627" w:type="dxa"/>
            <w:tcBorders>
              <w:top w:val="single" w:sz="4" w:space="0" w:color="auto"/>
              <w:left w:val="single" w:sz="4" w:space="0" w:color="auto"/>
              <w:bottom w:val="single" w:sz="4" w:space="0" w:color="auto"/>
              <w:right w:val="single" w:sz="4" w:space="0" w:color="auto"/>
            </w:tcBorders>
          </w:tcPr>
          <w:p w14:paraId="45A56B7B" w14:textId="77777777" w:rsidR="00AF3514" w:rsidRPr="0029382F" w:rsidRDefault="00AF3514" w:rsidP="00DF266B">
            <w:pPr>
              <w:rPr>
                <w:rFonts w:eastAsia="Calibri" w:cs="Arial"/>
                <w:sz w:val="24"/>
                <w:szCs w:val="24"/>
              </w:rPr>
            </w:pPr>
          </w:p>
        </w:tc>
      </w:tr>
    </w:tbl>
    <w:p w14:paraId="3E4D4E82" w14:textId="77777777" w:rsidR="00232F7E" w:rsidRPr="0029382F" w:rsidRDefault="00232F7E" w:rsidP="00232F7E">
      <w:pPr>
        <w:rPr>
          <w:rFonts w:eastAsia="TimesNewRomanPS-BoldMT" w:cs="Arial"/>
          <w:b/>
          <w:bCs/>
          <w:i/>
          <w:iCs/>
          <w:sz w:val="24"/>
          <w:szCs w:val="24"/>
        </w:rPr>
      </w:pPr>
      <w:r w:rsidRPr="0029382F">
        <w:rPr>
          <w:rFonts w:cs="Arial"/>
          <w:sz w:val="24"/>
          <w:szCs w:val="24"/>
        </w:rPr>
        <w:tab/>
      </w:r>
    </w:p>
    <w:tbl>
      <w:tblPr>
        <w:tblW w:w="10031" w:type="dxa"/>
        <w:jc w:val="center"/>
        <w:tblLayout w:type="fixed"/>
        <w:tblLook w:val="0000" w:firstRow="0" w:lastRow="0" w:firstColumn="0" w:lastColumn="0" w:noHBand="0" w:noVBand="0"/>
      </w:tblPr>
      <w:tblGrid>
        <w:gridCol w:w="3882"/>
        <w:gridCol w:w="2127"/>
        <w:gridCol w:w="4022"/>
      </w:tblGrid>
      <w:tr w:rsidR="00232F7E" w:rsidRPr="0029382F" w14:paraId="4789B413" w14:textId="77777777" w:rsidTr="00DF266B">
        <w:trPr>
          <w:jc w:val="center"/>
        </w:trPr>
        <w:tc>
          <w:tcPr>
            <w:tcW w:w="3882" w:type="dxa"/>
          </w:tcPr>
          <w:p w14:paraId="36C99CAE" w14:textId="77777777" w:rsidR="00232F7E" w:rsidRPr="0029382F" w:rsidRDefault="00232F7E" w:rsidP="00DF266B">
            <w:pPr>
              <w:spacing w:before="0"/>
              <w:jc w:val="center"/>
              <w:rPr>
                <w:rFonts w:cs="Arial"/>
                <w:sz w:val="24"/>
                <w:szCs w:val="24"/>
              </w:rPr>
            </w:pPr>
            <w:r w:rsidRPr="0029382F">
              <w:rPr>
                <w:rFonts w:cs="Arial"/>
                <w:sz w:val="24"/>
                <w:szCs w:val="24"/>
              </w:rPr>
              <w:t>Датум:</w:t>
            </w:r>
          </w:p>
        </w:tc>
        <w:tc>
          <w:tcPr>
            <w:tcW w:w="2127" w:type="dxa"/>
          </w:tcPr>
          <w:p w14:paraId="6F8C95AD" w14:textId="77777777" w:rsidR="00232F7E" w:rsidRPr="0029382F" w:rsidRDefault="00232F7E" w:rsidP="00DF266B">
            <w:pPr>
              <w:spacing w:before="0"/>
              <w:jc w:val="center"/>
              <w:rPr>
                <w:rFonts w:cs="Arial"/>
                <w:sz w:val="24"/>
                <w:szCs w:val="24"/>
                <w:lang w:val="ru-RU"/>
              </w:rPr>
            </w:pPr>
          </w:p>
        </w:tc>
        <w:tc>
          <w:tcPr>
            <w:tcW w:w="4022" w:type="dxa"/>
          </w:tcPr>
          <w:p w14:paraId="7F56FF36" w14:textId="77777777" w:rsidR="00232F7E" w:rsidRPr="0029382F" w:rsidRDefault="00232F7E" w:rsidP="00DF266B">
            <w:pPr>
              <w:spacing w:before="0"/>
              <w:jc w:val="center"/>
              <w:rPr>
                <w:rFonts w:cs="Arial"/>
                <w:sz w:val="24"/>
                <w:szCs w:val="24"/>
                <w:lang w:val="ru-RU"/>
              </w:rPr>
            </w:pPr>
            <w:r w:rsidRPr="0029382F">
              <w:rPr>
                <w:rFonts w:cs="Arial"/>
                <w:sz w:val="24"/>
                <w:szCs w:val="24"/>
                <w:lang w:val="sr-Cyrl-CS"/>
              </w:rPr>
              <w:t>Наручилац/корисник услуга:</w:t>
            </w:r>
          </w:p>
        </w:tc>
      </w:tr>
      <w:tr w:rsidR="00232F7E" w:rsidRPr="0029382F" w14:paraId="13F0EB24" w14:textId="77777777" w:rsidTr="00DF266B">
        <w:trPr>
          <w:jc w:val="center"/>
        </w:trPr>
        <w:tc>
          <w:tcPr>
            <w:tcW w:w="3882" w:type="dxa"/>
          </w:tcPr>
          <w:p w14:paraId="08CE27AE" w14:textId="77777777" w:rsidR="00232F7E" w:rsidRPr="0029382F" w:rsidRDefault="00232F7E" w:rsidP="00DF266B">
            <w:pPr>
              <w:spacing w:before="0"/>
              <w:jc w:val="center"/>
              <w:rPr>
                <w:rFonts w:cs="Arial"/>
                <w:sz w:val="24"/>
                <w:szCs w:val="24"/>
              </w:rPr>
            </w:pPr>
          </w:p>
        </w:tc>
        <w:tc>
          <w:tcPr>
            <w:tcW w:w="2127" w:type="dxa"/>
          </w:tcPr>
          <w:p w14:paraId="67D4EB77" w14:textId="77777777" w:rsidR="00232F7E" w:rsidRPr="0029382F" w:rsidRDefault="00232F7E" w:rsidP="00DF266B">
            <w:pPr>
              <w:spacing w:before="0"/>
              <w:jc w:val="center"/>
              <w:rPr>
                <w:rFonts w:cs="Arial"/>
                <w:sz w:val="24"/>
                <w:szCs w:val="24"/>
              </w:rPr>
            </w:pPr>
            <w:r w:rsidRPr="0029382F">
              <w:rPr>
                <w:rFonts w:cs="Arial"/>
                <w:sz w:val="24"/>
                <w:szCs w:val="24"/>
              </w:rPr>
              <w:t>М.П.</w:t>
            </w:r>
          </w:p>
        </w:tc>
        <w:tc>
          <w:tcPr>
            <w:tcW w:w="4022" w:type="dxa"/>
          </w:tcPr>
          <w:p w14:paraId="6E5A2957" w14:textId="77777777" w:rsidR="00232F7E" w:rsidRPr="0029382F" w:rsidRDefault="00232F7E" w:rsidP="00DF266B">
            <w:pPr>
              <w:spacing w:before="0"/>
              <w:jc w:val="center"/>
              <w:rPr>
                <w:rFonts w:cs="Arial"/>
                <w:sz w:val="24"/>
                <w:szCs w:val="24"/>
                <w:lang w:val="ru-RU"/>
              </w:rPr>
            </w:pPr>
          </w:p>
        </w:tc>
      </w:tr>
      <w:tr w:rsidR="00232F7E" w:rsidRPr="0029382F" w14:paraId="434BF618" w14:textId="77777777" w:rsidTr="00DF266B">
        <w:trPr>
          <w:jc w:val="center"/>
        </w:trPr>
        <w:tc>
          <w:tcPr>
            <w:tcW w:w="3882" w:type="dxa"/>
            <w:tcBorders>
              <w:bottom w:val="single" w:sz="4" w:space="0" w:color="auto"/>
            </w:tcBorders>
          </w:tcPr>
          <w:p w14:paraId="1C79735C" w14:textId="77777777" w:rsidR="00232F7E" w:rsidRPr="0029382F" w:rsidRDefault="00232F7E" w:rsidP="00DF266B">
            <w:pPr>
              <w:spacing w:before="0"/>
              <w:jc w:val="center"/>
              <w:rPr>
                <w:rFonts w:cs="Arial"/>
                <w:sz w:val="24"/>
                <w:szCs w:val="24"/>
              </w:rPr>
            </w:pPr>
          </w:p>
        </w:tc>
        <w:tc>
          <w:tcPr>
            <w:tcW w:w="2127" w:type="dxa"/>
          </w:tcPr>
          <w:p w14:paraId="7A4B5B7F" w14:textId="77777777" w:rsidR="00232F7E" w:rsidRPr="0029382F" w:rsidRDefault="00232F7E" w:rsidP="00DF266B">
            <w:pPr>
              <w:spacing w:before="0"/>
              <w:jc w:val="center"/>
              <w:rPr>
                <w:rFonts w:cs="Arial"/>
                <w:sz w:val="24"/>
                <w:szCs w:val="24"/>
                <w:lang w:val="ru-RU"/>
              </w:rPr>
            </w:pPr>
          </w:p>
        </w:tc>
        <w:tc>
          <w:tcPr>
            <w:tcW w:w="4022" w:type="dxa"/>
            <w:tcBorders>
              <w:bottom w:val="single" w:sz="4" w:space="0" w:color="auto"/>
            </w:tcBorders>
          </w:tcPr>
          <w:p w14:paraId="3802177D" w14:textId="77777777" w:rsidR="00232F7E" w:rsidRPr="0029382F" w:rsidRDefault="00232F7E" w:rsidP="00DF266B">
            <w:pPr>
              <w:spacing w:before="0"/>
              <w:jc w:val="center"/>
              <w:rPr>
                <w:rFonts w:cs="Arial"/>
                <w:sz w:val="24"/>
                <w:szCs w:val="24"/>
                <w:lang w:val="ru-RU"/>
              </w:rPr>
            </w:pPr>
          </w:p>
        </w:tc>
      </w:tr>
      <w:tr w:rsidR="00232F7E" w:rsidRPr="0029382F" w14:paraId="4BFED1BB" w14:textId="77777777" w:rsidTr="00DF266B">
        <w:trPr>
          <w:trHeight w:val="389"/>
          <w:jc w:val="center"/>
        </w:trPr>
        <w:tc>
          <w:tcPr>
            <w:tcW w:w="3882" w:type="dxa"/>
            <w:tcBorders>
              <w:top w:val="single" w:sz="4" w:space="0" w:color="auto"/>
            </w:tcBorders>
          </w:tcPr>
          <w:p w14:paraId="542CCED5" w14:textId="77777777" w:rsidR="00232F7E" w:rsidRPr="00DE19BC" w:rsidRDefault="00232F7E" w:rsidP="00DE19BC">
            <w:pPr>
              <w:spacing w:before="0"/>
              <w:rPr>
                <w:rFonts w:cs="Arial"/>
                <w:sz w:val="24"/>
                <w:szCs w:val="24"/>
                <w:lang w:val="sr-Cyrl-RS"/>
              </w:rPr>
            </w:pPr>
          </w:p>
        </w:tc>
        <w:tc>
          <w:tcPr>
            <w:tcW w:w="2127" w:type="dxa"/>
          </w:tcPr>
          <w:p w14:paraId="5607B298" w14:textId="77777777" w:rsidR="00232F7E" w:rsidRPr="0029382F" w:rsidRDefault="00232F7E" w:rsidP="00DF266B">
            <w:pPr>
              <w:spacing w:before="0"/>
              <w:jc w:val="center"/>
              <w:rPr>
                <w:rFonts w:cs="Arial"/>
                <w:sz w:val="24"/>
                <w:szCs w:val="24"/>
                <w:lang w:val="ru-RU"/>
              </w:rPr>
            </w:pPr>
          </w:p>
        </w:tc>
        <w:tc>
          <w:tcPr>
            <w:tcW w:w="4022" w:type="dxa"/>
            <w:tcBorders>
              <w:top w:val="single" w:sz="4" w:space="0" w:color="auto"/>
            </w:tcBorders>
          </w:tcPr>
          <w:p w14:paraId="005B5CAC" w14:textId="77777777" w:rsidR="00232F7E" w:rsidRPr="0029382F" w:rsidRDefault="00232F7E" w:rsidP="00DF266B">
            <w:pPr>
              <w:spacing w:before="0"/>
              <w:jc w:val="center"/>
              <w:rPr>
                <w:rFonts w:cs="Arial"/>
                <w:sz w:val="24"/>
                <w:szCs w:val="24"/>
                <w:lang w:val="ru-RU"/>
              </w:rPr>
            </w:pPr>
          </w:p>
        </w:tc>
      </w:tr>
    </w:tbl>
    <w:p w14:paraId="430418EE" w14:textId="77777777" w:rsidR="00232F7E" w:rsidRPr="0029382F" w:rsidRDefault="00232F7E" w:rsidP="00232F7E">
      <w:pPr>
        <w:rPr>
          <w:rFonts w:cs="Arial"/>
          <w:b/>
          <w:i/>
          <w:sz w:val="20"/>
          <w:szCs w:val="20"/>
        </w:rPr>
      </w:pPr>
      <w:r w:rsidRPr="0029382F">
        <w:rPr>
          <w:rFonts w:cs="Arial"/>
          <w:b/>
          <w:i/>
          <w:sz w:val="20"/>
          <w:szCs w:val="20"/>
        </w:rPr>
        <w:t>НАПОМЕНА:</w:t>
      </w:r>
    </w:p>
    <w:p w14:paraId="0F3D39D5" w14:textId="77777777" w:rsidR="004F6F9E" w:rsidRPr="004F6F9E" w:rsidRDefault="004F6F9E" w:rsidP="004F6F9E">
      <w:pPr>
        <w:pStyle w:val="KDObrazac"/>
        <w:spacing w:before="0"/>
        <w:jc w:val="left"/>
        <w:rPr>
          <w:b w:val="0"/>
          <w:i/>
          <w:sz w:val="20"/>
          <w:szCs w:val="20"/>
        </w:rPr>
      </w:pPr>
      <w:r w:rsidRPr="004F6F9E">
        <w:rPr>
          <w:b w:val="0"/>
          <w:i/>
          <w:sz w:val="20"/>
          <w:szCs w:val="20"/>
        </w:rPr>
        <w:t>Приликом подношења понуде овај образац копирати у потребном броју примерака.</w:t>
      </w:r>
    </w:p>
    <w:p w14:paraId="3AE04BEA" w14:textId="77777777" w:rsidR="004F6F9E" w:rsidRPr="004F6F9E" w:rsidRDefault="004F6F9E" w:rsidP="004F6F9E">
      <w:pPr>
        <w:pStyle w:val="KDObrazac"/>
        <w:spacing w:before="0"/>
        <w:jc w:val="left"/>
        <w:rPr>
          <w:b w:val="0"/>
          <w:i/>
          <w:sz w:val="20"/>
          <w:szCs w:val="20"/>
        </w:rPr>
      </w:pPr>
      <w:r w:rsidRPr="004F6F9E">
        <w:rPr>
          <w:b w:val="0"/>
          <w:i/>
          <w:sz w:val="20"/>
          <w:szCs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49CD17F0" w14:textId="77777777" w:rsidR="004F6F9E" w:rsidRPr="004F6F9E" w:rsidRDefault="004F6F9E" w:rsidP="004F6F9E">
      <w:pPr>
        <w:pStyle w:val="KDObrazac"/>
        <w:spacing w:before="0"/>
        <w:jc w:val="left"/>
        <w:rPr>
          <w:b w:val="0"/>
          <w:i/>
          <w:sz w:val="20"/>
          <w:szCs w:val="20"/>
        </w:rPr>
      </w:pPr>
      <w:r w:rsidRPr="004F6F9E">
        <w:rPr>
          <w:b w:val="0"/>
          <w:i/>
          <w:sz w:val="20"/>
          <w:szCs w:val="20"/>
        </w:rPr>
        <w:lastRenderedPageBreak/>
        <w:t>Уколико је референтни уговор закључен у страној валути, у поступку стручне оцене понуда наручилац ће извршити прерачун (вредности испоручених добара) у динаре по средњем курсу Народне Банке Србије на дан закључења референтног уговора.</w:t>
      </w:r>
    </w:p>
    <w:p w14:paraId="5C1C3A69" w14:textId="77777777" w:rsidR="00941F3D" w:rsidRDefault="00941F3D" w:rsidP="004F6F9E">
      <w:pPr>
        <w:pStyle w:val="KDObrazac"/>
        <w:spacing w:before="0"/>
        <w:jc w:val="left"/>
        <w:rPr>
          <w:lang w:val="sr-Cyrl-RS"/>
        </w:rPr>
      </w:pPr>
    </w:p>
    <w:p w14:paraId="41F9C162" w14:textId="77777777" w:rsidR="00232F7E" w:rsidRDefault="00232F7E" w:rsidP="00232F7E">
      <w:pPr>
        <w:pStyle w:val="BodyText"/>
        <w:rPr>
          <w:lang w:val="sr-Cyrl-RS"/>
        </w:rPr>
      </w:pPr>
    </w:p>
    <w:p w14:paraId="257CB461" w14:textId="77777777" w:rsidR="00232F7E" w:rsidRPr="00E0007B" w:rsidRDefault="00232F7E" w:rsidP="00E0007B">
      <w:pPr>
        <w:pStyle w:val="KDObrazac"/>
        <w:spacing w:before="0"/>
        <w:rPr>
          <w:noProof/>
        </w:rPr>
      </w:pPr>
      <w:r>
        <w:t xml:space="preserve">ОБРАЗАЦ  </w:t>
      </w:r>
      <w:r w:rsidR="00245FEE">
        <w:rPr>
          <w:lang w:val="sr-Cyrl-RS"/>
        </w:rPr>
        <w:t>6</w:t>
      </w:r>
      <w:r w:rsidRPr="00E47C2E">
        <w:rPr>
          <w:noProof/>
        </w:rPr>
        <w:t>.</w:t>
      </w:r>
    </w:p>
    <w:p w14:paraId="3C20B6AB" w14:textId="77777777" w:rsidR="00232F7E" w:rsidRPr="0029382F" w:rsidRDefault="00232F7E" w:rsidP="00232F7E">
      <w:pPr>
        <w:rPr>
          <w:rFonts w:cs="Arial"/>
          <w:sz w:val="24"/>
          <w:szCs w:val="24"/>
        </w:rPr>
      </w:pPr>
    </w:p>
    <w:p w14:paraId="4E0C9842" w14:textId="77777777" w:rsidR="00232F7E" w:rsidRPr="00E47C2E" w:rsidRDefault="00232F7E" w:rsidP="00232F7E">
      <w:pPr>
        <w:spacing w:before="0"/>
        <w:jc w:val="center"/>
        <w:rPr>
          <w:rFonts w:cs="Arial"/>
          <w:b/>
        </w:rPr>
      </w:pPr>
      <w:r w:rsidRPr="00E47C2E">
        <w:rPr>
          <w:rFonts w:cs="Arial"/>
          <w:b/>
        </w:rPr>
        <w:t>ОБРАЗАЦ ТРОШКОВА ПРИПРЕМЕ ПОНУДЕ</w:t>
      </w:r>
    </w:p>
    <w:p w14:paraId="543A0985" w14:textId="656D63A1" w:rsidR="00232F7E" w:rsidRPr="001B3C45" w:rsidRDefault="00232F7E" w:rsidP="00232F7E">
      <w:pPr>
        <w:spacing w:after="120"/>
        <w:jc w:val="center"/>
        <w:rPr>
          <w:rFonts w:cs="Arial"/>
          <w:b/>
          <w:lang w:val="sr-Cyrl-RS"/>
        </w:rPr>
      </w:pPr>
      <w:r w:rsidRPr="00E47C2E">
        <w:rPr>
          <w:rFonts w:cs="Arial"/>
        </w:rPr>
        <w:t>за јавну набавку услуг</w:t>
      </w:r>
      <w:r>
        <w:rPr>
          <w:rFonts w:cs="Arial"/>
        </w:rPr>
        <w:t>a:</w:t>
      </w:r>
      <w:r w:rsidRPr="001B3C45">
        <w:rPr>
          <w:rFonts w:cs="Arial"/>
          <w:lang w:val="sr-Cyrl-RS"/>
        </w:rPr>
        <w:t xml:space="preserve"> </w:t>
      </w:r>
      <w:r w:rsidR="00B1718E">
        <w:rPr>
          <w:rFonts w:cs="Arial"/>
          <w:b/>
          <w:lang w:val="sr-Cyrl-RS"/>
        </w:rPr>
        <w:t>Одржавање система непрекидног напајања</w:t>
      </w:r>
      <w:r w:rsidR="00591D52">
        <w:rPr>
          <w:rFonts w:cs="Arial"/>
          <w:b/>
          <w:lang w:val="sr-Cyrl-RS"/>
        </w:rPr>
        <w:t xml:space="preserve"> </w:t>
      </w:r>
    </w:p>
    <w:p w14:paraId="518C2296" w14:textId="45DA9DEE" w:rsidR="00232F7E" w:rsidRPr="001B3C45" w:rsidRDefault="00232F7E" w:rsidP="00232F7E">
      <w:pPr>
        <w:spacing w:after="120"/>
        <w:jc w:val="center"/>
        <w:rPr>
          <w:rFonts w:cs="Arial"/>
          <w:b/>
        </w:rPr>
      </w:pPr>
      <w:r w:rsidRPr="001B3C45">
        <w:rPr>
          <w:rFonts w:cs="Arial"/>
          <w:b/>
          <w:lang w:val="ru-RU"/>
        </w:rPr>
        <w:t>ЈН бр.</w:t>
      </w:r>
      <w:r w:rsidR="00591D52">
        <w:rPr>
          <w:rFonts w:cs="Arial"/>
          <w:b/>
          <w:lang w:val="ru-RU"/>
        </w:rPr>
        <w:t xml:space="preserve">ЈН </w:t>
      </w:r>
      <w:r w:rsidR="00B1718E">
        <w:rPr>
          <w:rFonts w:cs="Arial"/>
          <w:b/>
          <w:lang w:val="ru-RU"/>
        </w:rPr>
        <w:t>3000/1520/2016 (1615/2016)</w:t>
      </w:r>
    </w:p>
    <w:p w14:paraId="0817A438" w14:textId="77777777" w:rsidR="00232F7E" w:rsidRPr="00E47C2E" w:rsidRDefault="00232F7E" w:rsidP="00232F7E">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бр.124/12, 14/15 и 68/15), члана</w:t>
      </w:r>
      <w:r>
        <w:rPr>
          <w:rFonts w:cs="Arial"/>
          <w:lang w:val="ru-RU"/>
        </w:rPr>
        <w:t xml:space="preserve">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0E03B603" w14:textId="77777777" w:rsidR="00232F7E" w:rsidRDefault="00232F7E" w:rsidP="00232F7E">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245FEE" w:rsidRPr="00245FEE" w14:paraId="24277D54" w14:textId="77777777" w:rsidTr="00E0007B">
        <w:trPr>
          <w:trHeight w:val="307"/>
          <w:tblCellSpacing w:w="20" w:type="dxa"/>
        </w:trPr>
        <w:tc>
          <w:tcPr>
            <w:tcW w:w="5323" w:type="dxa"/>
            <w:shd w:val="clear" w:color="auto" w:fill="auto"/>
            <w:vAlign w:val="center"/>
          </w:tcPr>
          <w:p w14:paraId="3F6A575F" w14:textId="77777777" w:rsidR="00245FEE" w:rsidRPr="00245FEE" w:rsidRDefault="00245FEE" w:rsidP="00245FEE">
            <w:pPr>
              <w:jc w:val="center"/>
              <w:rPr>
                <w:rFonts w:cs="Arial"/>
              </w:rPr>
            </w:pPr>
            <w:r w:rsidRPr="00245FEE">
              <w:rPr>
                <w:rFonts w:cs="Arial"/>
              </w:rPr>
              <w:t>трошкови прибављања средстава обезбеђења за озбиљност понуде</w:t>
            </w:r>
          </w:p>
        </w:tc>
        <w:tc>
          <w:tcPr>
            <w:tcW w:w="4260" w:type="dxa"/>
            <w:shd w:val="clear" w:color="auto" w:fill="auto"/>
          </w:tcPr>
          <w:p w14:paraId="6DA6BFE2" w14:textId="77777777" w:rsidR="00245FEE" w:rsidRPr="00245FEE" w:rsidRDefault="00245FEE" w:rsidP="00245FEE">
            <w:pPr>
              <w:rPr>
                <w:rFonts w:cs="Arial"/>
              </w:rPr>
            </w:pPr>
          </w:p>
          <w:p w14:paraId="311C4247" w14:textId="77777777" w:rsidR="00245FEE" w:rsidRPr="00245FEE" w:rsidRDefault="00245FEE" w:rsidP="00245FEE">
            <w:pPr>
              <w:rPr>
                <w:rFonts w:cs="Arial"/>
              </w:rPr>
            </w:pPr>
            <w:r w:rsidRPr="00245FEE">
              <w:rPr>
                <w:rFonts w:cs="Arial"/>
              </w:rPr>
              <w:t xml:space="preserve">__________ динара </w:t>
            </w:r>
          </w:p>
        </w:tc>
      </w:tr>
      <w:tr w:rsidR="00245FEE" w:rsidRPr="00245FEE" w14:paraId="72AF17FF" w14:textId="77777777" w:rsidTr="00E0007B">
        <w:trPr>
          <w:trHeight w:val="307"/>
          <w:tblCellSpacing w:w="20" w:type="dxa"/>
        </w:trPr>
        <w:tc>
          <w:tcPr>
            <w:tcW w:w="5323" w:type="dxa"/>
            <w:shd w:val="clear" w:color="auto" w:fill="auto"/>
            <w:vAlign w:val="center"/>
          </w:tcPr>
          <w:p w14:paraId="19FFC9B3" w14:textId="77777777" w:rsidR="00245FEE" w:rsidRPr="00245FEE" w:rsidRDefault="00245FEE" w:rsidP="00245FEE">
            <w:pPr>
              <w:jc w:val="center"/>
              <w:rPr>
                <w:rFonts w:cs="Arial"/>
              </w:rPr>
            </w:pPr>
            <w:r w:rsidRPr="00245FEE">
              <w:rPr>
                <w:rFonts w:cs="Arial"/>
              </w:rPr>
              <w:t>Укупни трошкови без ПДВ</w:t>
            </w:r>
          </w:p>
        </w:tc>
        <w:tc>
          <w:tcPr>
            <w:tcW w:w="4260" w:type="dxa"/>
            <w:shd w:val="clear" w:color="auto" w:fill="auto"/>
          </w:tcPr>
          <w:p w14:paraId="04E984C3" w14:textId="77777777" w:rsidR="00245FEE" w:rsidRPr="00245FEE" w:rsidRDefault="00245FEE" w:rsidP="00245FEE">
            <w:pPr>
              <w:rPr>
                <w:rFonts w:cs="Arial"/>
              </w:rPr>
            </w:pPr>
          </w:p>
          <w:p w14:paraId="0D96F12E" w14:textId="77777777" w:rsidR="00245FEE" w:rsidRPr="00245FEE" w:rsidRDefault="00245FEE" w:rsidP="00245FEE">
            <w:pPr>
              <w:rPr>
                <w:rFonts w:cs="Arial"/>
              </w:rPr>
            </w:pPr>
            <w:r w:rsidRPr="00245FEE">
              <w:rPr>
                <w:rFonts w:cs="Arial"/>
              </w:rPr>
              <w:t>__________ динара</w:t>
            </w:r>
          </w:p>
        </w:tc>
      </w:tr>
      <w:tr w:rsidR="00245FEE" w:rsidRPr="00245FEE" w14:paraId="4540BDB9" w14:textId="77777777" w:rsidTr="00E0007B">
        <w:trPr>
          <w:trHeight w:val="433"/>
          <w:tblCellSpacing w:w="20" w:type="dxa"/>
        </w:trPr>
        <w:tc>
          <w:tcPr>
            <w:tcW w:w="5323" w:type="dxa"/>
            <w:shd w:val="clear" w:color="auto" w:fill="auto"/>
            <w:vAlign w:val="center"/>
          </w:tcPr>
          <w:p w14:paraId="42388ADF" w14:textId="77777777" w:rsidR="00245FEE" w:rsidRPr="00245FEE" w:rsidRDefault="00245FEE" w:rsidP="00245FEE">
            <w:pPr>
              <w:autoSpaceDE w:val="0"/>
              <w:autoSpaceDN w:val="0"/>
              <w:adjustRightInd w:val="0"/>
              <w:spacing w:before="105"/>
              <w:jc w:val="center"/>
              <w:rPr>
                <w:rFonts w:cs="Arial"/>
              </w:rPr>
            </w:pPr>
            <w:r w:rsidRPr="00245FEE">
              <w:rPr>
                <w:rFonts w:cs="Arial"/>
              </w:rPr>
              <w:t>ПДВ</w:t>
            </w:r>
          </w:p>
        </w:tc>
        <w:tc>
          <w:tcPr>
            <w:tcW w:w="4260" w:type="dxa"/>
            <w:shd w:val="clear" w:color="auto" w:fill="auto"/>
          </w:tcPr>
          <w:p w14:paraId="0E3462F5" w14:textId="77777777" w:rsidR="00245FEE" w:rsidRPr="00245FEE" w:rsidRDefault="00245FEE" w:rsidP="00245FEE">
            <w:pPr>
              <w:spacing w:before="105"/>
              <w:rPr>
                <w:rFonts w:cs="Arial"/>
              </w:rPr>
            </w:pPr>
          </w:p>
          <w:p w14:paraId="0AC51198" w14:textId="77777777" w:rsidR="00245FEE" w:rsidRPr="00245FEE" w:rsidRDefault="00245FEE" w:rsidP="00245FEE">
            <w:pPr>
              <w:spacing w:before="105"/>
              <w:rPr>
                <w:rFonts w:cs="Arial"/>
              </w:rPr>
            </w:pPr>
            <w:r w:rsidRPr="00245FEE">
              <w:rPr>
                <w:rFonts w:cs="Arial"/>
              </w:rPr>
              <w:t>__________ динара</w:t>
            </w:r>
          </w:p>
        </w:tc>
      </w:tr>
      <w:tr w:rsidR="00245FEE" w:rsidRPr="00245FEE" w14:paraId="47CAC34A" w14:textId="77777777" w:rsidTr="00E0007B">
        <w:trPr>
          <w:trHeight w:val="190"/>
          <w:tblCellSpacing w:w="20" w:type="dxa"/>
        </w:trPr>
        <w:tc>
          <w:tcPr>
            <w:tcW w:w="5323" w:type="dxa"/>
            <w:shd w:val="clear" w:color="auto" w:fill="auto"/>
          </w:tcPr>
          <w:p w14:paraId="5FBB4350" w14:textId="77777777" w:rsidR="00245FEE" w:rsidRPr="00245FEE" w:rsidRDefault="00245FEE" w:rsidP="00245FEE">
            <w:pPr>
              <w:spacing w:before="105"/>
              <w:jc w:val="center"/>
              <w:rPr>
                <w:rFonts w:cs="Arial"/>
              </w:rPr>
            </w:pPr>
          </w:p>
          <w:p w14:paraId="2E123D7D" w14:textId="77777777" w:rsidR="00245FEE" w:rsidRPr="00245FEE" w:rsidRDefault="00245FEE" w:rsidP="00245FEE">
            <w:pPr>
              <w:spacing w:before="105"/>
              <w:jc w:val="center"/>
              <w:rPr>
                <w:rFonts w:cs="Arial"/>
              </w:rPr>
            </w:pPr>
            <w:r w:rsidRPr="00245FEE">
              <w:rPr>
                <w:rFonts w:cs="Arial"/>
              </w:rPr>
              <w:t>Укупни  трошкови са ПДВ</w:t>
            </w:r>
          </w:p>
        </w:tc>
        <w:tc>
          <w:tcPr>
            <w:tcW w:w="4260" w:type="dxa"/>
            <w:shd w:val="clear" w:color="auto" w:fill="auto"/>
          </w:tcPr>
          <w:p w14:paraId="0CCDADB2" w14:textId="77777777" w:rsidR="00245FEE" w:rsidRPr="00245FEE" w:rsidRDefault="00245FEE" w:rsidP="00245FEE">
            <w:pPr>
              <w:spacing w:before="105"/>
              <w:rPr>
                <w:rFonts w:cs="Arial"/>
              </w:rPr>
            </w:pPr>
          </w:p>
          <w:p w14:paraId="498D2B81" w14:textId="77777777" w:rsidR="00245FEE" w:rsidRPr="00245FEE" w:rsidRDefault="00245FEE" w:rsidP="00245FEE">
            <w:pPr>
              <w:spacing w:before="105"/>
              <w:rPr>
                <w:rFonts w:cs="Arial"/>
              </w:rPr>
            </w:pPr>
            <w:r w:rsidRPr="00245FEE">
              <w:rPr>
                <w:rFonts w:cs="Arial"/>
              </w:rPr>
              <w:t>__________ динара</w:t>
            </w:r>
          </w:p>
        </w:tc>
      </w:tr>
    </w:tbl>
    <w:p w14:paraId="48B2B60A" w14:textId="77777777" w:rsidR="00245FEE" w:rsidRPr="00E47C2E" w:rsidRDefault="00245FEE" w:rsidP="00232F7E">
      <w:pPr>
        <w:tabs>
          <w:tab w:val="left" w:pos="0"/>
        </w:tabs>
        <w:jc w:val="center"/>
        <w:rPr>
          <w:rFonts w:cs="Arial"/>
          <w:lang w:val="ru-RU"/>
        </w:rPr>
      </w:pPr>
    </w:p>
    <w:p w14:paraId="0AFE7467" w14:textId="77777777" w:rsidR="00232F7E" w:rsidRPr="00E47C2E" w:rsidRDefault="00232F7E" w:rsidP="00232F7E">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5EC453EE" w14:textId="77777777" w:rsidR="00232F7E" w:rsidRPr="00E47C2E" w:rsidRDefault="00232F7E" w:rsidP="00232F7E">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232F7E" w:rsidRPr="00E47C2E" w14:paraId="3F8AB503" w14:textId="77777777" w:rsidTr="00DF266B">
        <w:trPr>
          <w:jc w:val="center"/>
        </w:trPr>
        <w:tc>
          <w:tcPr>
            <w:tcW w:w="3882" w:type="dxa"/>
          </w:tcPr>
          <w:p w14:paraId="2CD4BA5D" w14:textId="77777777" w:rsidR="00232F7E" w:rsidRPr="00E47C2E" w:rsidRDefault="00232F7E" w:rsidP="00DF266B">
            <w:pPr>
              <w:spacing w:before="0"/>
              <w:jc w:val="center"/>
              <w:rPr>
                <w:rFonts w:cs="Arial"/>
              </w:rPr>
            </w:pPr>
            <w:r w:rsidRPr="00E47C2E">
              <w:rPr>
                <w:rFonts w:cs="Arial"/>
              </w:rPr>
              <w:t>Датум:</w:t>
            </w:r>
          </w:p>
        </w:tc>
        <w:tc>
          <w:tcPr>
            <w:tcW w:w="2127" w:type="dxa"/>
          </w:tcPr>
          <w:p w14:paraId="77FE40A6" w14:textId="77777777" w:rsidR="00232F7E" w:rsidRPr="00E47C2E" w:rsidRDefault="00232F7E" w:rsidP="00DF266B">
            <w:pPr>
              <w:spacing w:before="0"/>
              <w:jc w:val="center"/>
              <w:rPr>
                <w:rFonts w:cs="Arial"/>
                <w:lang w:val="ru-RU"/>
              </w:rPr>
            </w:pPr>
          </w:p>
        </w:tc>
        <w:tc>
          <w:tcPr>
            <w:tcW w:w="4022" w:type="dxa"/>
          </w:tcPr>
          <w:p w14:paraId="7003095A" w14:textId="77777777" w:rsidR="00232F7E" w:rsidRPr="00E47C2E" w:rsidRDefault="00232F7E" w:rsidP="00DF266B">
            <w:pPr>
              <w:spacing w:before="0"/>
              <w:jc w:val="center"/>
              <w:rPr>
                <w:rFonts w:cs="Arial"/>
                <w:lang w:val="sr-Cyrl-CS"/>
              </w:rPr>
            </w:pPr>
            <w:r w:rsidRPr="00E47C2E">
              <w:rPr>
                <w:rFonts w:cs="Arial"/>
                <w:lang w:val="sr-Cyrl-CS"/>
              </w:rPr>
              <w:t>П</w:t>
            </w:r>
            <w:r w:rsidRPr="00E47C2E">
              <w:rPr>
                <w:rFonts w:cs="Arial"/>
              </w:rPr>
              <w:t>онуђач</w:t>
            </w:r>
          </w:p>
        </w:tc>
      </w:tr>
      <w:tr w:rsidR="00232F7E" w:rsidRPr="00E47C2E" w14:paraId="239BC235" w14:textId="77777777" w:rsidTr="00DF266B">
        <w:trPr>
          <w:jc w:val="center"/>
        </w:trPr>
        <w:tc>
          <w:tcPr>
            <w:tcW w:w="3882" w:type="dxa"/>
          </w:tcPr>
          <w:p w14:paraId="474EFC8C" w14:textId="77777777" w:rsidR="00232F7E" w:rsidRPr="00E47C2E" w:rsidRDefault="00232F7E" w:rsidP="00DF266B">
            <w:pPr>
              <w:spacing w:before="0"/>
              <w:jc w:val="center"/>
              <w:rPr>
                <w:rFonts w:cs="Arial"/>
              </w:rPr>
            </w:pPr>
          </w:p>
        </w:tc>
        <w:tc>
          <w:tcPr>
            <w:tcW w:w="2127" w:type="dxa"/>
          </w:tcPr>
          <w:p w14:paraId="3C3B5323" w14:textId="77777777" w:rsidR="00232F7E" w:rsidRPr="00E47C2E" w:rsidRDefault="00232F7E" w:rsidP="00DF266B">
            <w:pPr>
              <w:spacing w:before="0"/>
              <w:jc w:val="center"/>
              <w:rPr>
                <w:rFonts w:cs="Arial"/>
              </w:rPr>
            </w:pPr>
            <w:r w:rsidRPr="00E47C2E">
              <w:rPr>
                <w:rFonts w:cs="Arial"/>
              </w:rPr>
              <w:t>М.П.</w:t>
            </w:r>
          </w:p>
        </w:tc>
        <w:tc>
          <w:tcPr>
            <w:tcW w:w="4022" w:type="dxa"/>
          </w:tcPr>
          <w:p w14:paraId="4AF13C1B" w14:textId="77777777" w:rsidR="00232F7E" w:rsidRPr="00E47C2E" w:rsidRDefault="00232F7E" w:rsidP="00DF266B">
            <w:pPr>
              <w:spacing w:before="0"/>
              <w:jc w:val="center"/>
              <w:rPr>
                <w:rFonts w:cs="Arial"/>
                <w:lang w:val="ru-RU"/>
              </w:rPr>
            </w:pPr>
          </w:p>
        </w:tc>
      </w:tr>
      <w:tr w:rsidR="00232F7E" w:rsidRPr="00E47C2E" w14:paraId="27840DC5" w14:textId="77777777" w:rsidTr="00DF266B">
        <w:trPr>
          <w:jc w:val="center"/>
        </w:trPr>
        <w:tc>
          <w:tcPr>
            <w:tcW w:w="3882" w:type="dxa"/>
            <w:tcBorders>
              <w:bottom w:val="single" w:sz="4" w:space="0" w:color="auto"/>
            </w:tcBorders>
          </w:tcPr>
          <w:p w14:paraId="29764266" w14:textId="77777777" w:rsidR="00232F7E" w:rsidRPr="00E47C2E" w:rsidRDefault="00232F7E" w:rsidP="00DF266B">
            <w:pPr>
              <w:spacing w:before="0"/>
              <w:jc w:val="center"/>
              <w:rPr>
                <w:rFonts w:cs="Arial"/>
              </w:rPr>
            </w:pPr>
          </w:p>
        </w:tc>
        <w:tc>
          <w:tcPr>
            <w:tcW w:w="2127" w:type="dxa"/>
          </w:tcPr>
          <w:p w14:paraId="38DE000C" w14:textId="77777777" w:rsidR="00232F7E" w:rsidRPr="00E47C2E" w:rsidRDefault="00232F7E" w:rsidP="00DF266B">
            <w:pPr>
              <w:spacing w:before="0"/>
              <w:jc w:val="center"/>
              <w:rPr>
                <w:rFonts w:cs="Arial"/>
                <w:lang w:val="ru-RU"/>
              </w:rPr>
            </w:pPr>
          </w:p>
        </w:tc>
        <w:tc>
          <w:tcPr>
            <w:tcW w:w="4022" w:type="dxa"/>
            <w:tcBorders>
              <w:bottom w:val="single" w:sz="4" w:space="0" w:color="auto"/>
            </w:tcBorders>
          </w:tcPr>
          <w:p w14:paraId="37B4A0A8" w14:textId="77777777" w:rsidR="00232F7E" w:rsidRPr="00E47C2E" w:rsidRDefault="00232F7E" w:rsidP="00DF266B">
            <w:pPr>
              <w:spacing w:before="0"/>
              <w:jc w:val="center"/>
              <w:rPr>
                <w:rFonts w:cs="Arial"/>
                <w:lang w:val="ru-RU"/>
              </w:rPr>
            </w:pPr>
          </w:p>
        </w:tc>
      </w:tr>
      <w:tr w:rsidR="00232F7E" w:rsidRPr="00E47C2E" w14:paraId="15C1EF38" w14:textId="77777777" w:rsidTr="00DF266B">
        <w:trPr>
          <w:trHeight w:val="389"/>
          <w:jc w:val="center"/>
        </w:trPr>
        <w:tc>
          <w:tcPr>
            <w:tcW w:w="3882" w:type="dxa"/>
            <w:tcBorders>
              <w:top w:val="single" w:sz="4" w:space="0" w:color="auto"/>
            </w:tcBorders>
          </w:tcPr>
          <w:p w14:paraId="10111603" w14:textId="77777777" w:rsidR="00232F7E" w:rsidRPr="00E47C2E" w:rsidRDefault="00232F7E" w:rsidP="00DF266B">
            <w:pPr>
              <w:spacing w:before="0"/>
              <w:jc w:val="center"/>
              <w:rPr>
                <w:rFonts w:cs="Arial"/>
              </w:rPr>
            </w:pPr>
          </w:p>
        </w:tc>
        <w:tc>
          <w:tcPr>
            <w:tcW w:w="2127" w:type="dxa"/>
          </w:tcPr>
          <w:p w14:paraId="7A862397" w14:textId="77777777" w:rsidR="00232F7E" w:rsidRPr="00E47C2E" w:rsidRDefault="00232F7E" w:rsidP="00DF266B">
            <w:pPr>
              <w:spacing w:before="0"/>
              <w:jc w:val="center"/>
              <w:rPr>
                <w:rFonts w:cs="Arial"/>
                <w:lang w:val="ru-RU"/>
              </w:rPr>
            </w:pPr>
          </w:p>
        </w:tc>
        <w:tc>
          <w:tcPr>
            <w:tcW w:w="4022" w:type="dxa"/>
            <w:tcBorders>
              <w:top w:val="single" w:sz="4" w:space="0" w:color="auto"/>
            </w:tcBorders>
          </w:tcPr>
          <w:p w14:paraId="07104208" w14:textId="77777777" w:rsidR="00232F7E" w:rsidRPr="00E47C2E" w:rsidRDefault="00232F7E" w:rsidP="00DF266B">
            <w:pPr>
              <w:spacing w:before="0"/>
              <w:jc w:val="center"/>
              <w:rPr>
                <w:rFonts w:cs="Arial"/>
                <w:lang w:val="ru-RU"/>
              </w:rPr>
            </w:pPr>
          </w:p>
        </w:tc>
      </w:tr>
    </w:tbl>
    <w:p w14:paraId="4C0307AB" w14:textId="77777777" w:rsidR="00232F7E" w:rsidRPr="00E47C2E" w:rsidRDefault="00232F7E" w:rsidP="00232F7E">
      <w:pPr>
        <w:tabs>
          <w:tab w:val="left" w:pos="0"/>
        </w:tabs>
        <w:spacing w:before="0"/>
        <w:rPr>
          <w:rFonts w:cs="Arial"/>
          <w:b/>
          <w:lang w:val="ru-RU"/>
        </w:rPr>
      </w:pPr>
      <w:r w:rsidRPr="00E47C2E">
        <w:rPr>
          <w:rFonts w:cs="Arial"/>
          <w:b/>
          <w:lang w:val="ru-RU"/>
        </w:rPr>
        <w:t>Напомена:</w:t>
      </w:r>
    </w:p>
    <w:p w14:paraId="2B49FA2C" w14:textId="77777777" w:rsidR="00232F7E" w:rsidRPr="00E47C2E" w:rsidRDefault="00232F7E" w:rsidP="00232F7E">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500F35A9" w14:textId="77777777" w:rsidR="00232F7E" w:rsidRPr="00E47C2E" w:rsidRDefault="00232F7E" w:rsidP="00232F7E">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728A7FC4" w14:textId="77777777" w:rsidR="00232F7E" w:rsidRPr="00E47C2E" w:rsidRDefault="00232F7E" w:rsidP="00232F7E">
      <w:pPr>
        <w:spacing w:before="0"/>
        <w:rPr>
          <w:rFonts w:cs="Arial"/>
          <w:lang w:val="ru-RU"/>
        </w:rPr>
      </w:pPr>
      <w:r w:rsidRPr="00E47C2E">
        <w:rPr>
          <w:rFonts w:cs="Arial"/>
          <w:lang w:val="ru-RU"/>
        </w:rPr>
        <w:t>-уколико понуђач не попуни образац трошкова припреме понуде,</w:t>
      </w:r>
      <w:r>
        <w:rPr>
          <w:rFonts w:cs="Arial"/>
          <w:lang w:val="ru-RU"/>
        </w:rPr>
        <w:t xml:space="preserve"> </w:t>
      </w:r>
      <w:r w:rsidRPr="00E47C2E">
        <w:rPr>
          <w:rFonts w:cs="Arial"/>
          <w:lang w:val="ru-RU"/>
        </w:rPr>
        <w:t>Наручилац није дужан да му надокнади трошкове и у Законом прописаном случају</w:t>
      </w:r>
    </w:p>
    <w:p w14:paraId="46546735" w14:textId="77777777" w:rsidR="00232F7E" w:rsidRPr="00E47C2E" w:rsidRDefault="00232F7E" w:rsidP="00232F7E">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lastRenderedPageBreak/>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r>
        <w:rPr>
          <w:rFonts w:eastAsia="TimesNewRomanPS-BoldMT" w:cs="Arial"/>
          <w:i w:val="0"/>
          <w:color w:val="auto"/>
          <w:sz w:val="22"/>
          <w:szCs w:val="22"/>
          <w:lang w:val="sr-Cyrl-R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2F083066" w14:textId="77777777" w:rsidR="00683274" w:rsidRDefault="00683274" w:rsidP="00925E05">
      <w:pPr>
        <w:pStyle w:val="KDObrazac"/>
        <w:spacing w:before="0"/>
        <w:rPr>
          <w:lang w:val="sr-Cyrl-RS"/>
        </w:rPr>
      </w:pPr>
    </w:p>
    <w:p w14:paraId="68359238" w14:textId="77777777" w:rsidR="00925E05" w:rsidRPr="00E47C2E" w:rsidRDefault="00526637" w:rsidP="00925E05">
      <w:pPr>
        <w:pStyle w:val="KDObrazac"/>
        <w:spacing w:before="0"/>
      </w:pPr>
      <w:r>
        <w:t>ПРИЛОГ 1.</w:t>
      </w:r>
    </w:p>
    <w:p w14:paraId="6A374E06" w14:textId="77777777" w:rsidR="00932668" w:rsidRPr="00E47C2E" w:rsidRDefault="00932668" w:rsidP="00932668">
      <w:pPr>
        <w:pStyle w:val="NoSpacing"/>
        <w:suppressAutoHyphens w:val="0"/>
        <w:spacing w:before="0"/>
        <w:jc w:val="center"/>
        <w:rPr>
          <w:rFonts w:cs="Arial"/>
          <w:sz w:val="22"/>
          <w:szCs w:val="22"/>
          <w:lang w:val="sr-Latn-CS"/>
        </w:rPr>
      </w:pPr>
    </w:p>
    <w:p w14:paraId="66B93AA8" w14:textId="77777777" w:rsidR="00932668" w:rsidRPr="00E47C2E" w:rsidRDefault="00932668" w:rsidP="00932668">
      <w:pPr>
        <w:pStyle w:val="NoSpacing"/>
        <w:suppressAutoHyphens w:val="0"/>
        <w:spacing w:before="0"/>
        <w:jc w:val="center"/>
        <w:rPr>
          <w:rFonts w:cs="Arial"/>
          <w:sz w:val="22"/>
          <w:szCs w:val="22"/>
          <w:lang w:val="sr-Latn-CS"/>
        </w:rPr>
      </w:pPr>
    </w:p>
    <w:p w14:paraId="6B0C303F" w14:textId="77777777"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14:paraId="4DA3CC55" w14:textId="77777777" w:rsidR="00932668" w:rsidRPr="00E47C2E" w:rsidRDefault="00932668" w:rsidP="00932668">
      <w:pPr>
        <w:pStyle w:val="NoSpacing"/>
        <w:suppressAutoHyphens w:val="0"/>
        <w:spacing w:before="0"/>
        <w:jc w:val="center"/>
        <w:rPr>
          <w:rFonts w:cs="Arial"/>
          <w:b/>
          <w:sz w:val="22"/>
          <w:szCs w:val="22"/>
        </w:rPr>
      </w:pPr>
    </w:p>
    <w:p w14:paraId="1FE2C501" w14:textId="77777777"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14:paraId="229D84F4"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59AC6EF5" w14:textId="77777777"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4729A4AA" w14:textId="77777777"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14:paraId="239EEAAC" w14:textId="77777777" w:rsidR="00932668" w:rsidRPr="00E47C2E" w:rsidRDefault="00932668" w:rsidP="00BE2EA9">
            <w:pPr>
              <w:pStyle w:val="NoSpacing"/>
              <w:spacing w:before="116"/>
              <w:rPr>
                <w:rFonts w:cs="Arial"/>
                <w:sz w:val="22"/>
                <w:szCs w:val="22"/>
              </w:rPr>
            </w:pPr>
          </w:p>
        </w:tc>
      </w:tr>
      <w:tr w:rsidR="00932668" w:rsidRPr="00E47C2E" w14:paraId="4BA06FBD"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10024E86" w14:textId="77777777"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438B21E7" w14:textId="77777777" w:rsidR="00932668" w:rsidRPr="00E47C2E" w:rsidRDefault="00932668" w:rsidP="00BE2EA9">
            <w:pPr>
              <w:pStyle w:val="NoSpacing"/>
              <w:spacing w:before="116"/>
              <w:rPr>
                <w:rFonts w:cs="Arial"/>
                <w:sz w:val="22"/>
                <w:szCs w:val="22"/>
              </w:rPr>
            </w:pPr>
          </w:p>
        </w:tc>
      </w:tr>
      <w:tr w:rsidR="00932668" w:rsidRPr="00E47C2E" w14:paraId="77B7C4D7"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64EB70D0" w14:textId="77777777" w:rsidR="00932668" w:rsidRPr="00E47C2E" w:rsidRDefault="00932668" w:rsidP="00BE2EA9">
            <w:pPr>
              <w:pStyle w:val="NoSpacing"/>
              <w:spacing w:before="116"/>
              <w:rPr>
                <w:rFonts w:cs="Arial"/>
                <w:sz w:val="22"/>
                <w:szCs w:val="22"/>
              </w:rPr>
            </w:pPr>
            <w:r w:rsidRPr="00E47C2E">
              <w:rPr>
                <w:rFonts w:cs="Arial"/>
                <w:sz w:val="22"/>
                <w:szCs w:val="22"/>
              </w:rPr>
              <w:t>2. Oпис послова сваког од понуђача из групе понуђача у извршењу уговора:</w:t>
            </w:r>
          </w:p>
          <w:p w14:paraId="3753BC85" w14:textId="77777777" w:rsidR="00932668" w:rsidRPr="00E47C2E" w:rsidRDefault="00932668" w:rsidP="00BE2EA9">
            <w:pPr>
              <w:pStyle w:val="NoSpacing"/>
              <w:spacing w:before="116"/>
              <w:rPr>
                <w:rFonts w:cs="Arial"/>
                <w:sz w:val="22"/>
                <w:szCs w:val="22"/>
              </w:rPr>
            </w:pPr>
          </w:p>
          <w:p w14:paraId="227415CE" w14:textId="77777777" w:rsidR="00932668" w:rsidRPr="00E47C2E" w:rsidRDefault="00932668" w:rsidP="00BE2EA9">
            <w:pPr>
              <w:pStyle w:val="NoSpacing"/>
              <w:spacing w:before="116"/>
              <w:rPr>
                <w:rFonts w:cs="Arial"/>
                <w:sz w:val="22"/>
                <w:szCs w:val="22"/>
              </w:rPr>
            </w:pPr>
          </w:p>
          <w:p w14:paraId="5A75515B" w14:textId="77777777"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61BF01DF" w14:textId="77777777" w:rsidR="00932668" w:rsidRPr="00E47C2E" w:rsidRDefault="00932668" w:rsidP="00BE2EA9">
            <w:pPr>
              <w:pStyle w:val="NoSpacing"/>
              <w:spacing w:before="116"/>
              <w:rPr>
                <w:rFonts w:cs="Arial"/>
                <w:sz w:val="22"/>
                <w:szCs w:val="22"/>
              </w:rPr>
            </w:pPr>
          </w:p>
        </w:tc>
      </w:tr>
      <w:tr w:rsidR="00932668" w:rsidRPr="00E47C2E" w14:paraId="40705236"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60075D78" w14:textId="77777777" w:rsidR="00932668" w:rsidRPr="00E47C2E" w:rsidRDefault="00932668" w:rsidP="00BE2EA9">
            <w:pPr>
              <w:pStyle w:val="NoSpacing"/>
              <w:spacing w:before="116"/>
              <w:rPr>
                <w:rFonts w:cs="Arial"/>
                <w:sz w:val="22"/>
                <w:szCs w:val="22"/>
              </w:rPr>
            </w:pPr>
            <w:r w:rsidRPr="00E47C2E">
              <w:rPr>
                <w:rFonts w:cs="Arial"/>
                <w:sz w:val="22"/>
                <w:szCs w:val="22"/>
              </w:rPr>
              <w:t>3.</w:t>
            </w:r>
            <w:r w:rsidR="00B46862">
              <w:rPr>
                <w:rFonts w:cs="Arial"/>
                <w:sz w:val="22"/>
                <w:szCs w:val="22"/>
                <w:lang w:val="sr-Cyrl-RS"/>
              </w:rPr>
              <w:t xml:space="preserve"> </w:t>
            </w:r>
            <w:r w:rsidRPr="00E47C2E">
              <w:rPr>
                <w:rFonts w:cs="Arial"/>
                <w:sz w:val="22"/>
                <w:szCs w:val="22"/>
              </w:rPr>
              <w:t>Друго:</w:t>
            </w:r>
          </w:p>
          <w:p w14:paraId="1599BE0E" w14:textId="77777777" w:rsidR="00932668" w:rsidRPr="00E47C2E" w:rsidRDefault="00932668" w:rsidP="00BE2EA9">
            <w:pPr>
              <w:pStyle w:val="NoSpacing"/>
              <w:spacing w:before="116"/>
              <w:rPr>
                <w:rFonts w:cs="Arial"/>
                <w:sz w:val="22"/>
                <w:szCs w:val="22"/>
              </w:rPr>
            </w:pPr>
          </w:p>
          <w:p w14:paraId="461CE36C" w14:textId="77777777" w:rsidR="00932668" w:rsidRPr="00E47C2E" w:rsidRDefault="00932668" w:rsidP="00BE2EA9">
            <w:pPr>
              <w:pStyle w:val="NoSpacing"/>
              <w:spacing w:before="116"/>
              <w:rPr>
                <w:rFonts w:cs="Arial"/>
                <w:sz w:val="22"/>
                <w:szCs w:val="22"/>
              </w:rPr>
            </w:pPr>
          </w:p>
          <w:p w14:paraId="5D4D72E2" w14:textId="77777777" w:rsidR="00932668" w:rsidRPr="00E47C2E" w:rsidRDefault="00932668" w:rsidP="00BE2EA9">
            <w:pPr>
              <w:pStyle w:val="NoSpacing"/>
              <w:spacing w:before="116"/>
              <w:rPr>
                <w:rFonts w:cs="Arial"/>
                <w:sz w:val="22"/>
                <w:szCs w:val="22"/>
              </w:rPr>
            </w:pPr>
          </w:p>
          <w:p w14:paraId="7F3D4155" w14:textId="77777777" w:rsidR="00932668" w:rsidRPr="00E47C2E" w:rsidRDefault="00932668" w:rsidP="00BE2EA9">
            <w:pPr>
              <w:pStyle w:val="NoSpacing"/>
              <w:spacing w:before="116"/>
              <w:rPr>
                <w:rFonts w:cs="Arial"/>
                <w:sz w:val="22"/>
                <w:szCs w:val="22"/>
              </w:rPr>
            </w:pPr>
          </w:p>
          <w:p w14:paraId="6C005608" w14:textId="77777777"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63F1705B" w14:textId="77777777" w:rsidR="00932668" w:rsidRPr="00E47C2E" w:rsidRDefault="00932668" w:rsidP="00BE2EA9">
            <w:pPr>
              <w:pStyle w:val="NoSpacing"/>
              <w:spacing w:before="116"/>
              <w:rPr>
                <w:rFonts w:cs="Arial"/>
                <w:sz w:val="22"/>
                <w:szCs w:val="22"/>
              </w:rPr>
            </w:pPr>
          </w:p>
        </w:tc>
      </w:tr>
    </w:tbl>
    <w:p w14:paraId="300EC4D3" w14:textId="77777777" w:rsidR="00932668" w:rsidRPr="00E47C2E" w:rsidRDefault="00932668" w:rsidP="00932668">
      <w:pPr>
        <w:tabs>
          <w:tab w:val="num" w:pos="360"/>
        </w:tabs>
        <w:rPr>
          <w:rFonts w:cs="Arial"/>
          <w:spacing w:val="2"/>
        </w:rPr>
      </w:pPr>
    </w:p>
    <w:p w14:paraId="41A19903"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14:paraId="6F77D111"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14:paraId="629C763B" w14:textId="77777777" w:rsidR="00932668" w:rsidRPr="00E47C2E" w:rsidRDefault="00932668" w:rsidP="00932668">
      <w:pPr>
        <w:tabs>
          <w:tab w:val="num" w:pos="360"/>
        </w:tabs>
        <w:rPr>
          <w:rFonts w:cs="Arial"/>
          <w:lang w:val="sr-Cyrl-CS"/>
        </w:rPr>
      </w:pPr>
      <w:r w:rsidRPr="00E47C2E">
        <w:rPr>
          <w:rFonts w:cs="Arial"/>
          <w:lang w:val="sr-Cyrl-CS"/>
        </w:rPr>
        <w:t xml:space="preserve">                                       м.п.</w:t>
      </w:r>
    </w:p>
    <w:p w14:paraId="2770956B"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14:paraId="2520F780"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14:paraId="7CC3A3DE" w14:textId="77777777" w:rsidR="00932668" w:rsidRPr="00E47C2E" w:rsidRDefault="00932668" w:rsidP="00932668">
      <w:pPr>
        <w:tabs>
          <w:tab w:val="num" w:pos="360"/>
        </w:tabs>
        <w:rPr>
          <w:rFonts w:cs="Arial"/>
          <w:lang w:val="sr-Cyrl-CS"/>
        </w:rPr>
      </w:pPr>
      <w:r w:rsidRPr="00E47C2E">
        <w:rPr>
          <w:rFonts w:cs="Arial"/>
          <w:lang w:val="sr-Cyrl-CS"/>
        </w:rPr>
        <w:t xml:space="preserve">                                       м.п.</w:t>
      </w:r>
    </w:p>
    <w:p w14:paraId="78726897" w14:textId="77777777" w:rsidR="00932668" w:rsidRPr="00E47C2E" w:rsidRDefault="00932668" w:rsidP="00932668">
      <w:pPr>
        <w:spacing w:after="120"/>
        <w:rPr>
          <w:rFonts w:cs="Arial"/>
          <w:spacing w:val="4"/>
        </w:rPr>
      </w:pPr>
      <w:r w:rsidRPr="00E47C2E">
        <w:rPr>
          <w:rFonts w:cs="Arial"/>
          <w:spacing w:val="4"/>
          <w:lang w:val="sr-Cyrl-CS"/>
        </w:rPr>
        <w:t xml:space="preserve">Датум:                                                                                                  </w:t>
      </w:r>
    </w:p>
    <w:p w14:paraId="58236D41" w14:textId="77777777"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14:paraId="62232EF4" w14:textId="77777777" w:rsidR="00932668" w:rsidRPr="00E47C2E" w:rsidRDefault="00932668" w:rsidP="00781B02">
      <w:pPr>
        <w:rPr>
          <w:rFonts w:cs="Arial"/>
        </w:rPr>
      </w:pPr>
    </w:p>
    <w:p w14:paraId="7ACD2665" w14:textId="77777777" w:rsidR="00B043D1" w:rsidRPr="00E47C2E" w:rsidRDefault="00B043D1" w:rsidP="00781B02">
      <w:pPr>
        <w:rPr>
          <w:rFonts w:cs="Arial"/>
        </w:rPr>
      </w:pPr>
    </w:p>
    <w:p w14:paraId="6BF6A3F6" w14:textId="77777777" w:rsidR="00683274" w:rsidRDefault="00683274" w:rsidP="00683274">
      <w:pPr>
        <w:spacing w:before="0"/>
        <w:rPr>
          <w:rFonts w:cs="Arial"/>
          <w:color w:val="00B0F0"/>
          <w:lang w:val="sr-Cyrl-RS"/>
        </w:rPr>
      </w:pPr>
    </w:p>
    <w:p w14:paraId="6FFCFF36" w14:textId="77777777" w:rsidR="00683274" w:rsidRDefault="00683274" w:rsidP="00683274">
      <w:pPr>
        <w:spacing w:before="0"/>
        <w:rPr>
          <w:rFonts w:cs="Arial"/>
          <w:color w:val="00B0F0"/>
          <w:lang w:val="sr-Cyrl-RS"/>
        </w:rPr>
      </w:pPr>
    </w:p>
    <w:p w14:paraId="57D7BBB8" w14:textId="77777777" w:rsidR="00683274" w:rsidRPr="00683274" w:rsidRDefault="00683274" w:rsidP="00683274">
      <w:pPr>
        <w:spacing w:before="0"/>
        <w:rPr>
          <w:rFonts w:cs="Arial"/>
          <w:color w:val="00B0F0"/>
          <w:lang w:val="sr-Cyrl-RS"/>
        </w:rPr>
      </w:pPr>
    </w:p>
    <w:p w14:paraId="0A495A7D" w14:textId="77777777" w:rsidR="00683274" w:rsidRPr="00E9786F" w:rsidRDefault="00683274" w:rsidP="00683274">
      <w:pPr>
        <w:pStyle w:val="KDObrazac"/>
        <w:spacing w:before="0"/>
        <w:rPr>
          <w:sz w:val="20"/>
          <w:lang w:val="sr-Cyrl-RS"/>
        </w:rPr>
      </w:pPr>
      <w:r w:rsidRPr="00E9786F">
        <w:rPr>
          <w:sz w:val="20"/>
        </w:rPr>
        <w:t xml:space="preserve">ПРИЛОГ бр: </w:t>
      </w:r>
      <w:r w:rsidRPr="00E9786F">
        <w:rPr>
          <w:sz w:val="20"/>
          <w:lang w:val="sr-Cyrl-RS"/>
        </w:rPr>
        <w:t>2</w:t>
      </w:r>
    </w:p>
    <w:p w14:paraId="3B211C51" w14:textId="77777777" w:rsidR="00683274" w:rsidRPr="00E9786F" w:rsidRDefault="00683274" w:rsidP="00683274">
      <w:pPr>
        <w:pStyle w:val="KDObrazac"/>
        <w:spacing w:before="0"/>
        <w:rPr>
          <w:sz w:val="20"/>
        </w:rPr>
      </w:pPr>
      <w:r w:rsidRPr="00E9786F">
        <w:rPr>
          <w:sz w:val="20"/>
        </w:rPr>
        <w:t>*менице за озбиљност понуде</w:t>
      </w:r>
    </w:p>
    <w:p w14:paraId="00481E08" w14:textId="77777777" w:rsidR="00683274" w:rsidRPr="00E9786F" w:rsidRDefault="00683274" w:rsidP="00683274">
      <w:pPr>
        <w:spacing w:before="0"/>
        <w:rPr>
          <w:rFonts w:cs="Arial"/>
          <w:sz w:val="20"/>
        </w:rPr>
      </w:pPr>
    </w:p>
    <w:p w14:paraId="69B4BAC6" w14:textId="77777777" w:rsidR="00683274" w:rsidRPr="00E9786F" w:rsidRDefault="00683274" w:rsidP="00683274">
      <w:pPr>
        <w:spacing w:before="0"/>
        <w:rPr>
          <w:rFonts w:cs="Arial"/>
          <w:sz w:val="20"/>
        </w:rPr>
      </w:pPr>
      <w:r w:rsidRPr="00E9786F">
        <w:rPr>
          <w:rFonts w:cs="Arial"/>
          <w:sz w:val="20"/>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556E1BAA" w14:textId="77777777" w:rsidR="00683274" w:rsidRPr="00E9786F" w:rsidRDefault="00683274" w:rsidP="00683274">
      <w:pPr>
        <w:spacing w:before="0"/>
        <w:rPr>
          <w:rFonts w:cs="Arial"/>
          <w:sz w:val="20"/>
        </w:rPr>
      </w:pPr>
    </w:p>
    <w:p w14:paraId="7C2839E5" w14:textId="77777777" w:rsidR="00683274" w:rsidRPr="00E9786F" w:rsidRDefault="00683274" w:rsidP="00683274">
      <w:pPr>
        <w:spacing w:before="0"/>
        <w:rPr>
          <w:rFonts w:cs="Arial"/>
          <w:sz w:val="20"/>
          <w:lang w:val="ru-RU"/>
        </w:rPr>
      </w:pPr>
      <w:r w:rsidRPr="00E9786F">
        <w:rPr>
          <w:rFonts w:cs="Arial"/>
          <w:sz w:val="20"/>
        </w:rPr>
        <w:t xml:space="preserve">ДУЖНИК:  </w:t>
      </w:r>
      <w:r w:rsidRPr="00E9786F">
        <w:rPr>
          <w:rFonts w:cs="Arial"/>
          <w:sz w:val="20"/>
          <w:lang w:val="ru-RU"/>
        </w:rPr>
        <w:t>…………………………………………………………………………........................</w:t>
      </w:r>
    </w:p>
    <w:p w14:paraId="2E421109" w14:textId="77777777" w:rsidR="00683274" w:rsidRPr="00E9786F" w:rsidRDefault="00683274" w:rsidP="00683274">
      <w:pPr>
        <w:spacing w:before="0"/>
        <w:rPr>
          <w:rFonts w:cs="Arial"/>
          <w:sz w:val="20"/>
        </w:rPr>
      </w:pPr>
      <w:r w:rsidRPr="00E9786F">
        <w:rPr>
          <w:rFonts w:cs="Arial"/>
          <w:sz w:val="20"/>
        </w:rPr>
        <w:t>(назив и седиште Понуђача)</w:t>
      </w:r>
    </w:p>
    <w:p w14:paraId="37945013" w14:textId="77777777" w:rsidR="00683274" w:rsidRPr="00E9786F" w:rsidRDefault="00683274" w:rsidP="00683274">
      <w:pPr>
        <w:spacing w:before="0"/>
        <w:rPr>
          <w:rFonts w:cs="Arial"/>
          <w:sz w:val="20"/>
        </w:rPr>
      </w:pPr>
      <w:r w:rsidRPr="00E9786F">
        <w:rPr>
          <w:rFonts w:cs="Arial"/>
          <w:sz w:val="20"/>
        </w:rPr>
        <w:t>МАТИЧНИ БРОЈ ДУЖНИКА (Понуђача): ..................................................................</w:t>
      </w:r>
    </w:p>
    <w:p w14:paraId="4FD0BF85" w14:textId="77777777" w:rsidR="00683274" w:rsidRPr="00E9786F" w:rsidRDefault="00683274" w:rsidP="00683274">
      <w:pPr>
        <w:spacing w:before="0"/>
        <w:rPr>
          <w:rFonts w:cs="Arial"/>
          <w:sz w:val="20"/>
        </w:rPr>
      </w:pPr>
      <w:r w:rsidRPr="00E9786F">
        <w:rPr>
          <w:rFonts w:cs="Arial"/>
          <w:sz w:val="20"/>
        </w:rPr>
        <w:t>ТЕКУЋИ РАЧУН ДУЖНИКА (Понуђача): ...................................................................</w:t>
      </w:r>
    </w:p>
    <w:p w14:paraId="16502A42" w14:textId="77777777" w:rsidR="00683274" w:rsidRPr="00E9786F" w:rsidRDefault="00683274" w:rsidP="00683274">
      <w:pPr>
        <w:spacing w:before="0"/>
        <w:rPr>
          <w:rFonts w:cs="Arial"/>
          <w:sz w:val="20"/>
        </w:rPr>
      </w:pPr>
      <w:r w:rsidRPr="00E9786F">
        <w:rPr>
          <w:rFonts w:cs="Arial"/>
          <w:sz w:val="20"/>
        </w:rPr>
        <w:t>ПИБ ДУЖНИКА (Понуђача): ........................................................................................</w:t>
      </w:r>
    </w:p>
    <w:p w14:paraId="1C71F0C2" w14:textId="77777777" w:rsidR="00683274" w:rsidRPr="00E9786F" w:rsidRDefault="00683274" w:rsidP="00683274">
      <w:pPr>
        <w:spacing w:before="0"/>
        <w:rPr>
          <w:rFonts w:cs="Arial"/>
          <w:sz w:val="20"/>
        </w:rPr>
      </w:pPr>
      <w:r w:rsidRPr="00E9786F">
        <w:rPr>
          <w:rFonts w:cs="Arial"/>
          <w:sz w:val="20"/>
        </w:rPr>
        <w:t>и з д а ј е  д а н а ............................ године</w:t>
      </w:r>
    </w:p>
    <w:p w14:paraId="5A2E0097" w14:textId="77777777" w:rsidR="00683274" w:rsidRPr="00E9786F" w:rsidRDefault="00683274" w:rsidP="00683274">
      <w:pPr>
        <w:spacing w:before="0"/>
        <w:rPr>
          <w:rFonts w:cs="Arial"/>
          <w:sz w:val="20"/>
          <w:lang w:val="sr-Cyrl-RS"/>
        </w:rPr>
      </w:pPr>
    </w:p>
    <w:p w14:paraId="31D990F3" w14:textId="77777777" w:rsidR="00683274" w:rsidRPr="00E9786F" w:rsidRDefault="00683274" w:rsidP="00683274">
      <w:pPr>
        <w:spacing w:before="0"/>
        <w:jc w:val="center"/>
        <w:rPr>
          <w:rFonts w:cs="Arial"/>
          <w:b/>
          <w:sz w:val="20"/>
        </w:rPr>
      </w:pPr>
      <w:r w:rsidRPr="00E9786F">
        <w:rPr>
          <w:rFonts w:cs="Arial"/>
          <w:b/>
          <w:sz w:val="20"/>
        </w:rPr>
        <w:t>МЕНИЧНО ПИСМО – ОВЛАШЋЕЊЕ ЗА КОРИСНИКА  БЛАНКО СОПСТВЕНЕ МЕНИЦЕ</w:t>
      </w:r>
    </w:p>
    <w:p w14:paraId="029A89EE" w14:textId="77777777" w:rsidR="00683274" w:rsidRPr="00E9786F" w:rsidRDefault="00683274" w:rsidP="00683274">
      <w:pPr>
        <w:spacing w:before="0"/>
        <w:jc w:val="center"/>
        <w:rPr>
          <w:rFonts w:cs="Arial"/>
          <w:b/>
          <w:sz w:val="20"/>
        </w:rPr>
      </w:pPr>
    </w:p>
    <w:p w14:paraId="7DAA2628" w14:textId="77777777" w:rsidR="00683274" w:rsidRPr="00E9786F" w:rsidRDefault="00683274" w:rsidP="00683274">
      <w:pPr>
        <w:pStyle w:val="Bodytext60"/>
        <w:shd w:val="clear" w:color="auto" w:fill="auto"/>
        <w:tabs>
          <w:tab w:val="left" w:pos="1418"/>
          <w:tab w:val="left" w:leader="underscore" w:pos="9244"/>
        </w:tabs>
        <w:spacing w:before="0" w:after="0" w:line="240" w:lineRule="auto"/>
        <w:ind w:left="1440" w:hanging="1440"/>
        <w:jc w:val="both"/>
        <w:rPr>
          <w:rFonts w:cs="Arial"/>
          <w:b w:val="0"/>
          <w:sz w:val="20"/>
          <w:szCs w:val="22"/>
        </w:rPr>
      </w:pPr>
      <w:r w:rsidRPr="00E9786F">
        <w:rPr>
          <w:rFonts w:cs="Arial"/>
          <w:b w:val="0"/>
          <w:sz w:val="20"/>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14:paraId="0386BD4E" w14:textId="77777777" w:rsidR="00683274" w:rsidRPr="00E9786F" w:rsidRDefault="00683274" w:rsidP="00683274">
      <w:pPr>
        <w:pStyle w:val="Bodytext60"/>
        <w:shd w:val="clear" w:color="auto" w:fill="auto"/>
        <w:tabs>
          <w:tab w:val="left" w:pos="1418"/>
          <w:tab w:val="left" w:leader="underscore" w:pos="9244"/>
        </w:tabs>
        <w:spacing w:before="0" w:after="0" w:line="240" w:lineRule="auto"/>
        <w:ind w:left="1440" w:hanging="1440"/>
        <w:jc w:val="both"/>
        <w:rPr>
          <w:rFonts w:cs="Arial"/>
          <w:b w:val="0"/>
          <w:sz w:val="20"/>
          <w:szCs w:val="22"/>
        </w:rPr>
      </w:pPr>
    </w:p>
    <w:p w14:paraId="63190B9C" w14:textId="77777777" w:rsidR="00683274" w:rsidRPr="00E9786F" w:rsidRDefault="00683274" w:rsidP="00683274">
      <w:pPr>
        <w:spacing w:before="0"/>
        <w:rPr>
          <w:rFonts w:cs="Arial"/>
          <w:sz w:val="20"/>
        </w:rPr>
      </w:pPr>
      <w:r w:rsidRPr="00E9786F">
        <w:rPr>
          <w:rFonts w:cs="Arial"/>
          <w:sz w:val="20"/>
        </w:rPr>
        <w:t>Прeдajeмo вaм блaнкo сопствену мeницу за озбиљност понуде која је неопозива, без права протеста и наплатива на први позив.</w:t>
      </w:r>
    </w:p>
    <w:p w14:paraId="52DF5B4D" w14:textId="136DF729" w:rsidR="00683274" w:rsidRPr="00E9786F" w:rsidRDefault="00683274" w:rsidP="00683274">
      <w:pPr>
        <w:spacing w:before="0"/>
        <w:rPr>
          <w:rFonts w:cs="Arial"/>
          <w:sz w:val="20"/>
        </w:rPr>
      </w:pPr>
      <w:r w:rsidRPr="00E9786F">
        <w:rPr>
          <w:rFonts w:cs="Arial"/>
          <w:sz w:val="20"/>
        </w:rPr>
        <w:t>Овлaшћуjeмo Пoвeриoцa, дa прeдaту мeницу брoj _________________________ (</w:t>
      </w:r>
      <w:r w:rsidRPr="00E9786F">
        <w:rPr>
          <w:rFonts w:cs="Arial"/>
          <w:iCs/>
          <w:sz w:val="20"/>
        </w:rPr>
        <w:t xml:space="preserve">уписати сeриjски брoj мeницe) </w:t>
      </w:r>
      <w:r w:rsidRPr="00E9786F">
        <w:rPr>
          <w:rFonts w:cs="Arial"/>
          <w:sz w:val="20"/>
        </w:rPr>
        <w:t xml:space="preserve">мoжe пoпунити у изнoсу </w:t>
      </w:r>
      <w:r w:rsidRPr="00E9786F">
        <w:rPr>
          <w:rFonts w:cs="Arial"/>
          <w:iCs/>
          <w:sz w:val="20"/>
          <w:lang w:val="sr-Cyrl-RS"/>
        </w:rPr>
        <w:t xml:space="preserve">____ </w:t>
      </w:r>
      <w:r w:rsidRPr="00E9786F">
        <w:rPr>
          <w:rFonts w:cs="Arial"/>
          <w:sz w:val="20"/>
        </w:rPr>
        <w:t xml:space="preserve"> </w:t>
      </w:r>
      <w:r w:rsidRPr="00E9786F">
        <w:rPr>
          <w:rFonts w:cs="Arial"/>
          <w:sz w:val="20"/>
          <w:lang w:val="sr-Cyrl-RS"/>
        </w:rPr>
        <w:t xml:space="preserve">(не мање </w:t>
      </w:r>
      <w:r w:rsidRPr="00E9786F">
        <w:rPr>
          <w:rFonts w:cs="Arial"/>
          <w:sz w:val="20"/>
        </w:rPr>
        <w:t>oд</w:t>
      </w:r>
      <w:r w:rsidRPr="00E9786F">
        <w:rPr>
          <w:rFonts w:cs="Arial"/>
          <w:sz w:val="20"/>
          <w:lang w:val="sr-Cyrl-RS"/>
        </w:rPr>
        <w:t xml:space="preserve"> 2%</w:t>
      </w:r>
      <w:r w:rsidRPr="00E9786F">
        <w:rPr>
          <w:rFonts w:cs="Arial"/>
          <w:sz w:val="20"/>
        </w:rPr>
        <w:t xml:space="preserve"> врeднoсти пoнудe бeз ПДВ</w:t>
      </w:r>
      <w:r w:rsidRPr="00E9786F">
        <w:rPr>
          <w:rFonts w:cs="Arial"/>
          <w:sz w:val="20"/>
          <w:lang w:val="sr-Cyrl-RS"/>
        </w:rPr>
        <w:t>)</w:t>
      </w:r>
      <w:r w:rsidRPr="00E9786F">
        <w:rPr>
          <w:rFonts w:cs="Arial"/>
          <w:sz w:val="20"/>
        </w:rPr>
        <w:t xml:space="preserve"> зa oзбиљнoст пoнудe</w:t>
      </w:r>
      <w:r w:rsidRPr="00E9786F">
        <w:rPr>
          <w:rFonts w:cs="Arial"/>
          <w:sz w:val="20"/>
          <w:lang w:val="sr-Cyrl-RS"/>
        </w:rPr>
        <w:t xml:space="preserve"> у отвореном поступку за ЈН бр.</w:t>
      </w:r>
      <w:r w:rsidRPr="00E9786F">
        <w:rPr>
          <w:sz w:val="18"/>
        </w:rPr>
        <w:t xml:space="preserve"> </w:t>
      </w:r>
      <w:r w:rsidR="00B1718E">
        <w:rPr>
          <w:sz w:val="18"/>
        </w:rPr>
        <w:t>3000/1520/2016 (1615/2016)</w:t>
      </w:r>
      <w:r>
        <w:rPr>
          <w:sz w:val="18"/>
          <w:lang w:val="sr-Cyrl-RS"/>
        </w:rPr>
        <w:t xml:space="preserve"> </w:t>
      </w:r>
      <w:r w:rsidRPr="00E9786F">
        <w:rPr>
          <w:rFonts w:cs="Arial"/>
          <w:sz w:val="20"/>
        </w:rPr>
        <w:t>сa рoкoм вaжења минимално_____ (уписати број дана,мин.30 дана) дужим од рока важења понуде,</w:t>
      </w:r>
      <w:r w:rsidRPr="00E9786F">
        <w:rPr>
          <w:rFonts w:eastAsia="Calibri" w:cs="Arial"/>
          <w:sz w:val="20"/>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E9786F">
        <w:rPr>
          <w:rFonts w:cs="Arial"/>
          <w:sz w:val="20"/>
        </w:rPr>
        <w:t>.</w:t>
      </w:r>
    </w:p>
    <w:p w14:paraId="5DBE8DEF" w14:textId="77777777" w:rsidR="00683274" w:rsidRPr="00E9786F" w:rsidRDefault="00683274" w:rsidP="00683274">
      <w:pPr>
        <w:spacing w:before="0"/>
        <w:rPr>
          <w:rFonts w:cs="Arial"/>
          <w:sz w:val="20"/>
        </w:rPr>
      </w:pPr>
    </w:p>
    <w:p w14:paraId="7257F86A" w14:textId="77777777" w:rsidR="00683274" w:rsidRPr="00E9786F" w:rsidRDefault="00683274" w:rsidP="00683274">
      <w:pPr>
        <w:pStyle w:val="Default"/>
        <w:spacing w:before="0"/>
        <w:rPr>
          <w:rFonts w:ascii="Arial" w:hAnsi="Arial" w:cs="Arial"/>
          <w:color w:val="auto"/>
          <w:sz w:val="20"/>
          <w:szCs w:val="22"/>
          <w:lang w:val="sr-Cyrl-CS"/>
        </w:rPr>
      </w:pPr>
      <w:r w:rsidRPr="00E9786F">
        <w:rPr>
          <w:rFonts w:ascii="Arial" w:hAnsi="Arial" w:cs="Arial"/>
          <w:color w:val="auto"/>
          <w:sz w:val="20"/>
          <w:szCs w:val="22"/>
          <w:lang w:val="sr-Cyrl-CS"/>
        </w:rPr>
        <w:t xml:space="preserve">Истовремено </w:t>
      </w:r>
      <w:r w:rsidRPr="00E9786F">
        <w:rPr>
          <w:rFonts w:ascii="Arial" w:hAnsi="Arial" w:cs="Arial"/>
          <w:color w:val="auto"/>
          <w:sz w:val="20"/>
          <w:szCs w:val="22"/>
        </w:rPr>
        <w:t>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шћу</w:t>
      </w:r>
      <w:r w:rsidRPr="00E9786F">
        <w:rPr>
          <w:rFonts w:ascii="Arial" w:hAnsi="Arial" w:cs="Arial"/>
          <w:color w:val="auto"/>
          <w:sz w:val="20"/>
          <w:szCs w:val="22"/>
        </w:rPr>
        <w:t>je</w:t>
      </w:r>
      <w:r w:rsidRPr="00E9786F">
        <w:rPr>
          <w:rFonts w:ascii="Arial" w:hAnsi="Arial" w:cs="Arial"/>
          <w:color w:val="auto"/>
          <w:sz w:val="20"/>
          <w:szCs w:val="22"/>
          <w:lang w:val="sr-Cyrl-CS"/>
        </w:rPr>
        <w:t>м</w:t>
      </w:r>
      <w:r w:rsidRPr="00E9786F">
        <w:rPr>
          <w:rFonts w:ascii="Arial" w:hAnsi="Arial" w:cs="Arial"/>
          <w:color w:val="auto"/>
          <w:sz w:val="20"/>
          <w:szCs w:val="22"/>
        </w:rPr>
        <w:t>o</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e</w:t>
      </w:r>
      <w:r w:rsidRPr="00E9786F">
        <w:rPr>
          <w:rFonts w:ascii="Arial" w:hAnsi="Arial" w:cs="Arial"/>
          <w:color w:val="auto"/>
          <w:sz w:val="20"/>
          <w:szCs w:val="22"/>
          <w:lang w:val="sr-Cyrl-CS"/>
        </w:rPr>
        <w:t>ри</w:t>
      </w:r>
      <w:r w:rsidRPr="00E9786F">
        <w:rPr>
          <w:rFonts w:ascii="Arial" w:hAnsi="Arial" w:cs="Arial"/>
          <w:color w:val="auto"/>
          <w:sz w:val="20"/>
          <w:szCs w:val="22"/>
        </w:rPr>
        <w:t>o</w:t>
      </w:r>
      <w:r w:rsidRPr="00E9786F">
        <w:rPr>
          <w:rFonts w:ascii="Arial" w:hAnsi="Arial" w:cs="Arial"/>
          <w:color w:val="auto"/>
          <w:sz w:val="20"/>
          <w:szCs w:val="22"/>
          <w:lang w:val="sr-Cyrl-CS"/>
        </w:rPr>
        <w:t>ц</w:t>
      </w:r>
      <w:r w:rsidRPr="00E9786F">
        <w:rPr>
          <w:rFonts w:ascii="Arial" w:hAnsi="Arial" w:cs="Arial"/>
          <w:color w:val="auto"/>
          <w:sz w:val="20"/>
          <w:szCs w:val="22"/>
        </w:rPr>
        <w:t>a</w:t>
      </w:r>
      <w:r w:rsidRPr="00E9786F">
        <w:rPr>
          <w:rFonts w:ascii="Arial" w:hAnsi="Arial" w:cs="Arial"/>
          <w:color w:val="auto"/>
          <w:sz w:val="20"/>
          <w:szCs w:val="22"/>
          <w:lang w:val="sr-Cyrl-CS"/>
        </w:rPr>
        <w:t xml:space="preserve"> д</w:t>
      </w:r>
      <w:r w:rsidRPr="00E9786F">
        <w:rPr>
          <w:rFonts w:ascii="Arial" w:hAnsi="Arial" w:cs="Arial"/>
          <w:color w:val="auto"/>
          <w:sz w:val="20"/>
          <w:szCs w:val="22"/>
        </w:rPr>
        <w:t>a</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пуни м</w:t>
      </w:r>
      <w:r w:rsidRPr="00E9786F">
        <w:rPr>
          <w:rFonts w:ascii="Arial" w:hAnsi="Arial" w:cs="Arial"/>
          <w:color w:val="auto"/>
          <w:sz w:val="20"/>
          <w:szCs w:val="22"/>
        </w:rPr>
        <w:t>e</w:t>
      </w:r>
      <w:r w:rsidRPr="00E9786F">
        <w:rPr>
          <w:rFonts w:ascii="Arial" w:hAnsi="Arial" w:cs="Arial"/>
          <w:color w:val="auto"/>
          <w:sz w:val="20"/>
          <w:szCs w:val="22"/>
          <w:lang w:val="sr-Cyrl-CS"/>
        </w:rPr>
        <w:t>ницу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ту н</w:t>
      </w:r>
      <w:r w:rsidRPr="00E9786F">
        <w:rPr>
          <w:rFonts w:ascii="Arial" w:hAnsi="Arial" w:cs="Arial"/>
          <w:color w:val="auto"/>
          <w:sz w:val="20"/>
          <w:szCs w:val="22"/>
        </w:rPr>
        <w:t>a</w:t>
      </w:r>
      <w:r w:rsidRPr="00E9786F">
        <w:rPr>
          <w:rFonts w:ascii="Arial" w:hAnsi="Arial" w:cs="Arial"/>
          <w:color w:val="auto"/>
          <w:sz w:val="20"/>
          <w:szCs w:val="22"/>
          <w:lang w:val="sr-Cyrl-CS"/>
        </w:rPr>
        <w:t xml:space="preserve"> изн</w:t>
      </w:r>
      <w:r w:rsidRPr="00E9786F">
        <w:rPr>
          <w:rFonts w:ascii="Arial" w:hAnsi="Arial" w:cs="Arial"/>
          <w:color w:val="auto"/>
          <w:sz w:val="20"/>
          <w:szCs w:val="22"/>
        </w:rPr>
        <w:t>o</w:t>
      </w:r>
      <w:r w:rsidRPr="00E9786F">
        <w:rPr>
          <w:rFonts w:ascii="Arial" w:hAnsi="Arial" w:cs="Arial"/>
          <w:color w:val="auto"/>
          <w:sz w:val="20"/>
          <w:szCs w:val="22"/>
          <w:lang w:val="sr-Cyrl-CS"/>
        </w:rPr>
        <w:t xml:space="preserve">с </w:t>
      </w:r>
      <w:r w:rsidRPr="00E9786F">
        <w:rPr>
          <w:rFonts w:ascii="Arial" w:hAnsi="Arial" w:cs="Arial"/>
          <w:color w:val="auto"/>
          <w:sz w:val="20"/>
          <w:szCs w:val="22"/>
        </w:rPr>
        <w:t>o</w:t>
      </w:r>
      <w:r w:rsidRPr="00E9786F">
        <w:rPr>
          <w:rFonts w:ascii="Arial" w:hAnsi="Arial" w:cs="Arial"/>
          <w:color w:val="auto"/>
          <w:sz w:val="20"/>
          <w:szCs w:val="22"/>
          <w:lang w:val="sr-Cyrl-CS"/>
        </w:rPr>
        <w:t xml:space="preserve">д </w:t>
      </w:r>
      <w:r w:rsidRPr="00E9786F">
        <w:rPr>
          <w:rFonts w:cs="Arial"/>
          <w:iCs/>
          <w:color w:val="auto"/>
          <w:sz w:val="20"/>
          <w:szCs w:val="22"/>
        </w:rPr>
        <w:t xml:space="preserve">____  (не мање oд 2% врeднoсти пoнудe бeз ПДВ) </w:t>
      </w:r>
      <w:r w:rsidRPr="00E9786F">
        <w:rPr>
          <w:rFonts w:ascii="Arial" w:hAnsi="Arial" w:cs="Arial"/>
          <w:color w:val="auto"/>
          <w:sz w:val="20"/>
          <w:szCs w:val="22"/>
          <w:lang w:val="sr-Cyrl-CS"/>
        </w:rPr>
        <w:t>и д</w:t>
      </w:r>
      <w:r w:rsidRPr="00E9786F">
        <w:rPr>
          <w:rFonts w:ascii="Arial" w:hAnsi="Arial" w:cs="Arial"/>
          <w:color w:val="auto"/>
          <w:sz w:val="20"/>
          <w:szCs w:val="22"/>
        </w:rPr>
        <w:t>a</w:t>
      </w:r>
      <w:r w:rsidRPr="00E9786F">
        <w:rPr>
          <w:rFonts w:ascii="Arial" w:hAnsi="Arial" w:cs="Arial"/>
          <w:color w:val="auto"/>
          <w:sz w:val="20"/>
          <w:szCs w:val="22"/>
          <w:lang w:val="sr-Cyrl-CS"/>
        </w:rPr>
        <w:t xml:space="preserve"> б</w:t>
      </w:r>
      <w:r w:rsidRPr="00E9786F">
        <w:rPr>
          <w:rFonts w:ascii="Arial" w:hAnsi="Arial" w:cs="Arial"/>
          <w:color w:val="auto"/>
          <w:sz w:val="20"/>
          <w:szCs w:val="22"/>
        </w:rPr>
        <w:t>e</w:t>
      </w:r>
      <w:r w:rsidRPr="00E9786F">
        <w:rPr>
          <w:rFonts w:ascii="Arial" w:hAnsi="Arial" w:cs="Arial"/>
          <w:color w:val="auto"/>
          <w:sz w:val="20"/>
          <w:szCs w:val="22"/>
          <w:lang w:val="sr-Cyrl-CS"/>
        </w:rPr>
        <w:t>зусл</w:t>
      </w:r>
      <w:r w:rsidRPr="00E9786F">
        <w:rPr>
          <w:rFonts w:ascii="Arial" w:hAnsi="Arial" w:cs="Arial"/>
          <w:color w:val="auto"/>
          <w:sz w:val="20"/>
          <w:szCs w:val="22"/>
        </w:rPr>
        <w:t>o</w:t>
      </w:r>
      <w:r w:rsidRPr="00E9786F">
        <w:rPr>
          <w:rFonts w:ascii="Arial" w:hAnsi="Arial" w:cs="Arial"/>
          <w:color w:val="auto"/>
          <w:sz w:val="20"/>
          <w:szCs w:val="22"/>
          <w:lang w:val="sr-Cyrl-CS"/>
        </w:rPr>
        <w:t>вн</w:t>
      </w:r>
      <w:r w:rsidRPr="00E9786F">
        <w:rPr>
          <w:rFonts w:ascii="Arial" w:hAnsi="Arial" w:cs="Arial"/>
          <w:color w:val="auto"/>
          <w:sz w:val="20"/>
          <w:szCs w:val="22"/>
        </w:rPr>
        <w:t>o</w:t>
      </w:r>
      <w:r w:rsidRPr="00E9786F">
        <w:rPr>
          <w:rFonts w:ascii="Arial" w:hAnsi="Arial" w:cs="Arial"/>
          <w:color w:val="auto"/>
          <w:sz w:val="20"/>
          <w:szCs w:val="22"/>
          <w:lang w:val="sr-Cyrl-CS"/>
        </w:rPr>
        <w:t xml:space="preserve"> и н</w:t>
      </w:r>
      <w:r w:rsidRPr="00E9786F">
        <w:rPr>
          <w:rFonts w:ascii="Arial" w:hAnsi="Arial" w:cs="Arial"/>
          <w:color w:val="auto"/>
          <w:sz w:val="20"/>
          <w:szCs w:val="22"/>
        </w:rPr>
        <w:t>eo</w:t>
      </w:r>
      <w:r w:rsidRPr="00E9786F">
        <w:rPr>
          <w:rFonts w:ascii="Arial" w:hAnsi="Arial" w:cs="Arial"/>
          <w:color w:val="auto"/>
          <w:sz w:val="20"/>
          <w:szCs w:val="22"/>
          <w:lang w:val="sr-Cyrl-CS"/>
        </w:rPr>
        <w:t>п</w:t>
      </w:r>
      <w:r w:rsidRPr="00E9786F">
        <w:rPr>
          <w:rFonts w:ascii="Arial" w:hAnsi="Arial" w:cs="Arial"/>
          <w:color w:val="auto"/>
          <w:sz w:val="20"/>
          <w:szCs w:val="22"/>
        </w:rPr>
        <w:t>o</w:t>
      </w:r>
      <w:r w:rsidRPr="00E9786F">
        <w:rPr>
          <w:rFonts w:ascii="Arial" w:hAnsi="Arial" w:cs="Arial"/>
          <w:color w:val="auto"/>
          <w:sz w:val="20"/>
          <w:szCs w:val="22"/>
          <w:lang w:val="sr-Cyrl-CS"/>
        </w:rPr>
        <w:t>зив</w:t>
      </w:r>
      <w:r w:rsidRPr="00E9786F">
        <w:rPr>
          <w:rFonts w:ascii="Arial" w:hAnsi="Arial" w:cs="Arial"/>
          <w:color w:val="auto"/>
          <w:sz w:val="20"/>
          <w:szCs w:val="22"/>
        </w:rPr>
        <w:t>o</w:t>
      </w:r>
      <w:r w:rsidRPr="00E9786F">
        <w:rPr>
          <w:rFonts w:ascii="Arial" w:hAnsi="Arial" w:cs="Arial"/>
          <w:color w:val="auto"/>
          <w:sz w:val="20"/>
          <w:szCs w:val="22"/>
          <w:lang w:val="sr-Cyrl-CS"/>
        </w:rPr>
        <w:t>, б</w:t>
      </w:r>
      <w:r w:rsidRPr="00E9786F">
        <w:rPr>
          <w:rFonts w:ascii="Arial" w:hAnsi="Arial" w:cs="Arial"/>
          <w:color w:val="auto"/>
          <w:sz w:val="20"/>
          <w:szCs w:val="22"/>
        </w:rPr>
        <w:t>e</w:t>
      </w:r>
      <w:r w:rsidRPr="00E9786F">
        <w:rPr>
          <w:rFonts w:ascii="Arial" w:hAnsi="Arial" w:cs="Arial"/>
          <w:color w:val="auto"/>
          <w:sz w:val="20"/>
          <w:szCs w:val="22"/>
          <w:lang w:val="sr-Cyrl-CS"/>
        </w:rPr>
        <w:t>з пр</w:t>
      </w:r>
      <w:r w:rsidRPr="00E9786F">
        <w:rPr>
          <w:rFonts w:ascii="Arial" w:hAnsi="Arial" w:cs="Arial"/>
          <w:color w:val="auto"/>
          <w:sz w:val="20"/>
          <w:szCs w:val="22"/>
        </w:rPr>
        <w:t>o</w:t>
      </w:r>
      <w:r w:rsidRPr="00E9786F">
        <w:rPr>
          <w:rFonts w:ascii="Arial" w:hAnsi="Arial" w:cs="Arial"/>
          <w:color w:val="auto"/>
          <w:sz w:val="20"/>
          <w:szCs w:val="22"/>
          <w:lang w:val="sr-Cyrl-CS"/>
        </w:rPr>
        <w:t>т</w:t>
      </w:r>
      <w:r w:rsidRPr="00E9786F">
        <w:rPr>
          <w:rFonts w:ascii="Arial" w:hAnsi="Arial" w:cs="Arial"/>
          <w:color w:val="auto"/>
          <w:sz w:val="20"/>
          <w:szCs w:val="22"/>
        </w:rPr>
        <w:t>e</w:t>
      </w:r>
      <w:r w:rsidRPr="00E9786F">
        <w:rPr>
          <w:rFonts w:ascii="Arial" w:hAnsi="Arial" w:cs="Arial"/>
          <w:color w:val="auto"/>
          <w:sz w:val="20"/>
          <w:szCs w:val="22"/>
          <w:lang w:val="sr-Cyrl-CS"/>
        </w:rPr>
        <w:t>ст</w:t>
      </w:r>
      <w:r w:rsidRPr="00E9786F">
        <w:rPr>
          <w:rFonts w:ascii="Arial" w:hAnsi="Arial" w:cs="Arial"/>
          <w:color w:val="auto"/>
          <w:sz w:val="20"/>
          <w:szCs w:val="22"/>
        </w:rPr>
        <w:t>a</w:t>
      </w:r>
      <w:r w:rsidRPr="00E9786F">
        <w:rPr>
          <w:rFonts w:ascii="Arial" w:hAnsi="Arial" w:cs="Arial"/>
          <w:color w:val="auto"/>
          <w:sz w:val="20"/>
          <w:szCs w:val="22"/>
          <w:lang w:val="sr-Cyrl-CS"/>
        </w:rPr>
        <w:t xml:space="preserve"> и тр</w:t>
      </w:r>
      <w:r w:rsidRPr="00E9786F">
        <w:rPr>
          <w:rFonts w:ascii="Arial" w:hAnsi="Arial" w:cs="Arial"/>
          <w:color w:val="auto"/>
          <w:sz w:val="20"/>
          <w:szCs w:val="22"/>
        </w:rPr>
        <w:t>o</w:t>
      </w:r>
      <w:r w:rsidRPr="00E9786F">
        <w:rPr>
          <w:rFonts w:ascii="Arial" w:hAnsi="Arial" w:cs="Arial"/>
          <w:color w:val="auto"/>
          <w:sz w:val="20"/>
          <w:szCs w:val="22"/>
          <w:lang w:val="sr-Cyrl-CS"/>
        </w:rPr>
        <w:t>шк</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 в</w:t>
      </w:r>
      <w:r w:rsidRPr="00E9786F">
        <w:rPr>
          <w:rFonts w:ascii="Arial" w:hAnsi="Arial" w:cs="Arial"/>
          <w:color w:val="auto"/>
          <w:sz w:val="20"/>
          <w:szCs w:val="22"/>
        </w:rPr>
        <w:t>a</w:t>
      </w:r>
      <w:r w:rsidRPr="00E9786F">
        <w:rPr>
          <w:rFonts w:ascii="Arial" w:hAnsi="Arial" w:cs="Arial"/>
          <w:color w:val="auto"/>
          <w:sz w:val="20"/>
          <w:szCs w:val="22"/>
          <w:lang w:val="sr-Cyrl-CS"/>
        </w:rPr>
        <w:t>нсудски у скл</w:t>
      </w:r>
      <w:r w:rsidRPr="00E9786F">
        <w:rPr>
          <w:rFonts w:ascii="Arial" w:hAnsi="Arial" w:cs="Arial"/>
          <w:color w:val="auto"/>
          <w:sz w:val="20"/>
          <w:szCs w:val="22"/>
        </w:rPr>
        <w:t>a</w:t>
      </w:r>
      <w:r w:rsidRPr="00E9786F">
        <w:rPr>
          <w:rFonts w:ascii="Arial" w:hAnsi="Arial" w:cs="Arial"/>
          <w:color w:val="auto"/>
          <w:sz w:val="20"/>
          <w:szCs w:val="22"/>
          <w:lang w:val="sr-Cyrl-CS"/>
        </w:rPr>
        <w:t>ду с</w:t>
      </w:r>
      <w:r w:rsidRPr="00E9786F">
        <w:rPr>
          <w:rFonts w:ascii="Arial" w:hAnsi="Arial" w:cs="Arial"/>
          <w:color w:val="auto"/>
          <w:sz w:val="20"/>
          <w:szCs w:val="22"/>
        </w:rPr>
        <w:t>a</w:t>
      </w:r>
      <w:r w:rsidRPr="00E9786F">
        <w:rPr>
          <w:rFonts w:ascii="Arial" w:hAnsi="Arial" w:cs="Arial"/>
          <w:color w:val="auto"/>
          <w:sz w:val="20"/>
          <w:szCs w:val="22"/>
          <w:lang w:val="sr-Cyrl-CS"/>
        </w:rPr>
        <w:t xml:space="preserve"> в</w:t>
      </w:r>
      <w:r w:rsidRPr="00E9786F">
        <w:rPr>
          <w:rFonts w:ascii="Arial" w:hAnsi="Arial" w:cs="Arial"/>
          <w:color w:val="auto"/>
          <w:sz w:val="20"/>
          <w:szCs w:val="22"/>
        </w:rPr>
        <w:t>a</w:t>
      </w:r>
      <w:r w:rsidRPr="00E9786F">
        <w:rPr>
          <w:rFonts w:ascii="Arial" w:hAnsi="Arial" w:cs="Arial"/>
          <w:color w:val="auto"/>
          <w:sz w:val="20"/>
          <w:szCs w:val="22"/>
          <w:lang w:val="sr-Cyrl-CS"/>
        </w:rPr>
        <w:t>ж</w:t>
      </w:r>
      <w:r w:rsidRPr="00E9786F">
        <w:rPr>
          <w:rFonts w:ascii="Arial" w:hAnsi="Arial" w:cs="Arial"/>
          <w:color w:val="auto"/>
          <w:sz w:val="20"/>
          <w:szCs w:val="22"/>
        </w:rPr>
        <w:t>e</w:t>
      </w:r>
      <w:r w:rsidRPr="00E9786F">
        <w:rPr>
          <w:rFonts w:ascii="Arial" w:hAnsi="Arial" w:cs="Arial"/>
          <w:color w:val="auto"/>
          <w:sz w:val="20"/>
          <w:szCs w:val="22"/>
          <w:lang w:val="sr-Cyrl-CS"/>
        </w:rPr>
        <w:t>ћим пр</w:t>
      </w:r>
      <w:r w:rsidRPr="00E9786F">
        <w:rPr>
          <w:rFonts w:ascii="Arial" w:hAnsi="Arial" w:cs="Arial"/>
          <w:color w:val="auto"/>
          <w:sz w:val="20"/>
          <w:szCs w:val="22"/>
        </w:rPr>
        <w:t>o</w:t>
      </w:r>
      <w:r w:rsidRPr="00E9786F">
        <w:rPr>
          <w:rFonts w:ascii="Arial" w:hAnsi="Arial" w:cs="Arial"/>
          <w:color w:val="auto"/>
          <w:sz w:val="20"/>
          <w:szCs w:val="22"/>
          <w:lang w:val="sr-Cyrl-CS"/>
        </w:rPr>
        <w:t>писим</w:t>
      </w:r>
      <w:r w:rsidRPr="00E9786F">
        <w:rPr>
          <w:rFonts w:ascii="Arial" w:hAnsi="Arial" w:cs="Arial"/>
          <w:color w:val="auto"/>
          <w:sz w:val="20"/>
          <w:szCs w:val="22"/>
        </w:rPr>
        <w:t>a</w:t>
      </w:r>
      <w:r w:rsidRPr="00E9786F">
        <w:rPr>
          <w:rFonts w:ascii="Arial" w:hAnsi="Arial" w:cs="Arial"/>
          <w:color w:val="auto"/>
          <w:sz w:val="20"/>
          <w:szCs w:val="22"/>
          <w:lang w:val="sr-Cyrl-CS"/>
        </w:rPr>
        <w:t xml:space="preserve"> извршити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ту с</w:t>
      </w:r>
      <w:r w:rsidRPr="00E9786F">
        <w:rPr>
          <w:rFonts w:ascii="Arial" w:hAnsi="Arial" w:cs="Arial"/>
          <w:color w:val="auto"/>
          <w:sz w:val="20"/>
          <w:szCs w:val="22"/>
        </w:rPr>
        <w:t>a</w:t>
      </w:r>
      <w:r w:rsidRPr="00E9786F">
        <w:rPr>
          <w:rFonts w:ascii="Arial" w:hAnsi="Arial" w:cs="Arial"/>
          <w:color w:val="auto"/>
          <w:sz w:val="20"/>
          <w:szCs w:val="22"/>
          <w:lang w:val="sr-Cyrl-CS"/>
        </w:rPr>
        <w:t xml:space="preserve"> свих р</w:t>
      </w:r>
      <w:r w:rsidRPr="00E9786F">
        <w:rPr>
          <w:rFonts w:ascii="Arial" w:hAnsi="Arial" w:cs="Arial"/>
          <w:color w:val="auto"/>
          <w:sz w:val="20"/>
          <w:szCs w:val="22"/>
        </w:rPr>
        <w:t>a</w:t>
      </w:r>
      <w:r w:rsidRPr="00E9786F">
        <w:rPr>
          <w:rFonts w:ascii="Arial" w:hAnsi="Arial" w:cs="Arial"/>
          <w:color w:val="auto"/>
          <w:sz w:val="20"/>
          <w:szCs w:val="22"/>
          <w:lang w:val="sr-Cyrl-CS"/>
        </w:rPr>
        <w:t>чун</w:t>
      </w:r>
      <w:r w:rsidRPr="00E9786F">
        <w:rPr>
          <w:rFonts w:ascii="Arial" w:hAnsi="Arial" w:cs="Arial"/>
          <w:color w:val="auto"/>
          <w:sz w:val="20"/>
          <w:szCs w:val="22"/>
        </w:rPr>
        <w:t>a</w:t>
      </w:r>
      <w:r w:rsidRPr="00E9786F">
        <w:rPr>
          <w:rFonts w:ascii="Arial" w:hAnsi="Arial" w:cs="Arial"/>
          <w:color w:val="auto"/>
          <w:sz w:val="20"/>
          <w:szCs w:val="22"/>
          <w:lang w:val="sr-Cyrl-CS"/>
        </w:rPr>
        <w:t xml:space="preserve"> Дужник</w:t>
      </w:r>
      <w:r w:rsidRPr="00E9786F">
        <w:rPr>
          <w:rFonts w:ascii="Arial" w:hAnsi="Arial" w:cs="Arial"/>
          <w:color w:val="auto"/>
          <w:sz w:val="20"/>
          <w:szCs w:val="22"/>
        </w:rPr>
        <w:t>a</w:t>
      </w:r>
      <w:r w:rsidRPr="00E9786F">
        <w:rPr>
          <w:rFonts w:ascii="Arial" w:hAnsi="Arial" w:cs="Arial"/>
          <w:color w:val="auto"/>
          <w:sz w:val="20"/>
          <w:szCs w:val="22"/>
          <w:lang w:val="sr-Cyrl-CS"/>
        </w:rPr>
        <w:t xml:space="preserve"> ________________________</w:t>
      </w:r>
      <w:r w:rsidRPr="00E9786F">
        <w:rPr>
          <w:rFonts w:ascii="Arial" w:hAnsi="Arial" w:cs="Arial"/>
          <w:iCs/>
          <w:color w:val="auto"/>
          <w:sz w:val="20"/>
          <w:szCs w:val="22"/>
          <w:lang w:val="sr-Cyrl-CS"/>
        </w:rPr>
        <w:t>(ун</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ти </w:t>
      </w:r>
      <w:r w:rsidRPr="00E9786F">
        <w:rPr>
          <w:rFonts w:ascii="Arial" w:hAnsi="Arial" w:cs="Arial"/>
          <w:iCs/>
          <w:color w:val="auto"/>
          <w:sz w:val="20"/>
          <w:szCs w:val="22"/>
        </w:rPr>
        <w:t>o</w:t>
      </w:r>
      <w:r w:rsidRPr="00E9786F">
        <w:rPr>
          <w:rFonts w:ascii="Arial" w:hAnsi="Arial" w:cs="Arial"/>
          <w:iCs/>
          <w:color w:val="auto"/>
          <w:sz w:val="20"/>
          <w:szCs w:val="22"/>
          <w:lang w:val="sr-Cyrl-CS"/>
        </w:rPr>
        <w:t>дг</w:t>
      </w:r>
      <w:r w:rsidRPr="00E9786F">
        <w:rPr>
          <w:rFonts w:ascii="Arial" w:hAnsi="Arial" w:cs="Arial"/>
          <w:iCs/>
          <w:color w:val="auto"/>
          <w:sz w:val="20"/>
          <w:szCs w:val="22"/>
        </w:rPr>
        <w:t>o</w:t>
      </w:r>
      <w:r w:rsidRPr="00E9786F">
        <w:rPr>
          <w:rFonts w:ascii="Arial" w:hAnsi="Arial" w:cs="Arial"/>
          <w:iCs/>
          <w:color w:val="auto"/>
          <w:sz w:val="20"/>
          <w:szCs w:val="22"/>
          <w:lang w:val="sr-Cyrl-CS"/>
        </w:rPr>
        <w:t>в</w:t>
      </w:r>
      <w:r w:rsidRPr="00E9786F">
        <w:rPr>
          <w:rFonts w:ascii="Arial" w:hAnsi="Arial" w:cs="Arial"/>
          <w:iCs/>
          <w:color w:val="auto"/>
          <w:sz w:val="20"/>
          <w:szCs w:val="22"/>
        </w:rPr>
        <w:t>a</w:t>
      </w:r>
      <w:r w:rsidRPr="00E9786F">
        <w:rPr>
          <w:rFonts w:ascii="Arial" w:hAnsi="Arial" w:cs="Arial"/>
          <w:iCs/>
          <w:color w:val="auto"/>
          <w:sz w:val="20"/>
          <w:szCs w:val="22"/>
          <w:lang w:val="sr-Cyrl-CS"/>
        </w:rPr>
        <w:t>р</w:t>
      </w:r>
      <w:r w:rsidRPr="00E9786F">
        <w:rPr>
          <w:rFonts w:ascii="Arial" w:hAnsi="Arial" w:cs="Arial"/>
          <w:iCs/>
          <w:color w:val="auto"/>
          <w:sz w:val="20"/>
          <w:szCs w:val="22"/>
        </w:rPr>
        <w:t>aj</w:t>
      </w:r>
      <w:r w:rsidRPr="00E9786F">
        <w:rPr>
          <w:rFonts w:ascii="Arial" w:hAnsi="Arial" w:cs="Arial"/>
          <w:iCs/>
          <w:color w:val="auto"/>
          <w:sz w:val="20"/>
          <w:szCs w:val="22"/>
          <w:lang w:val="sr-Cyrl-CS"/>
        </w:rPr>
        <w:t>ућ</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 п</w:t>
      </w:r>
      <w:r w:rsidRPr="00E9786F">
        <w:rPr>
          <w:rFonts w:ascii="Arial" w:hAnsi="Arial" w:cs="Arial"/>
          <w:iCs/>
          <w:color w:val="auto"/>
          <w:sz w:val="20"/>
          <w:szCs w:val="22"/>
        </w:rPr>
        <w:t>o</w:t>
      </w:r>
      <w:r w:rsidRPr="00E9786F">
        <w:rPr>
          <w:rFonts w:ascii="Arial" w:hAnsi="Arial" w:cs="Arial"/>
          <w:iCs/>
          <w:color w:val="auto"/>
          <w:sz w:val="20"/>
          <w:szCs w:val="22"/>
          <w:lang w:val="sr-Cyrl-CS"/>
        </w:rPr>
        <w:t>д</w:t>
      </w:r>
      <w:r w:rsidRPr="00E9786F">
        <w:rPr>
          <w:rFonts w:ascii="Arial" w:hAnsi="Arial" w:cs="Arial"/>
          <w:iCs/>
          <w:color w:val="auto"/>
          <w:sz w:val="20"/>
          <w:szCs w:val="22"/>
        </w:rPr>
        <w:t>a</w:t>
      </w:r>
      <w:r w:rsidRPr="00E9786F">
        <w:rPr>
          <w:rFonts w:ascii="Arial" w:hAnsi="Arial" w:cs="Arial"/>
          <w:iCs/>
          <w:color w:val="auto"/>
          <w:sz w:val="20"/>
          <w:szCs w:val="22"/>
          <w:lang w:val="sr-Cyrl-CS"/>
        </w:rPr>
        <w:t>тк</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 дужник</w:t>
      </w:r>
      <w:r w:rsidRPr="00E9786F">
        <w:rPr>
          <w:rFonts w:ascii="Arial" w:hAnsi="Arial" w:cs="Arial"/>
          <w:iCs/>
          <w:color w:val="auto"/>
          <w:sz w:val="20"/>
          <w:szCs w:val="22"/>
        </w:rPr>
        <w:t>a</w:t>
      </w:r>
      <w:r w:rsidRPr="00E9786F">
        <w:rPr>
          <w:rFonts w:ascii="Arial" w:hAnsi="Arial" w:cs="Arial"/>
          <w:iCs/>
          <w:color w:val="auto"/>
          <w:sz w:val="20"/>
          <w:szCs w:val="22"/>
          <w:lang w:val="sr-Cyrl-CS"/>
        </w:rPr>
        <w:t xml:space="preserve"> – изд</w:t>
      </w:r>
      <w:r w:rsidRPr="00E9786F">
        <w:rPr>
          <w:rFonts w:ascii="Arial" w:hAnsi="Arial" w:cs="Arial"/>
          <w:iCs/>
          <w:color w:val="auto"/>
          <w:sz w:val="20"/>
          <w:szCs w:val="22"/>
        </w:rPr>
        <w:t>a</w:t>
      </w:r>
      <w:r w:rsidRPr="00E9786F">
        <w:rPr>
          <w:rFonts w:ascii="Arial" w:hAnsi="Arial" w:cs="Arial"/>
          <w:iCs/>
          <w:color w:val="auto"/>
          <w:sz w:val="20"/>
          <w:szCs w:val="22"/>
          <w:lang w:val="sr-Cyrl-CS"/>
        </w:rPr>
        <w:t>в</w:t>
      </w:r>
      <w:r w:rsidRPr="00E9786F">
        <w:rPr>
          <w:rFonts w:ascii="Arial" w:hAnsi="Arial" w:cs="Arial"/>
          <w:iCs/>
          <w:color w:val="auto"/>
          <w:sz w:val="20"/>
          <w:szCs w:val="22"/>
        </w:rPr>
        <w:t>ao</w:t>
      </w:r>
      <w:r w:rsidRPr="00E9786F">
        <w:rPr>
          <w:rFonts w:ascii="Arial" w:hAnsi="Arial" w:cs="Arial"/>
          <w:iCs/>
          <w:color w:val="auto"/>
          <w:sz w:val="20"/>
          <w:szCs w:val="22"/>
          <w:lang w:val="sr-Cyrl-CS"/>
        </w:rPr>
        <w:t>ц</w:t>
      </w:r>
      <w:r w:rsidRPr="00E9786F">
        <w:rPr>
          <w:rFonts w:ascii="Arial" w:hAnsi="Arial" w:cs="Arial"/>
          <w:iCs/>
          <w:color w:val="auto"/>
          <w:sz w:val="20"/>
          <w:szCs w:val="22"/>
        </w:rPr>
        <w:t>a</w:t>
      </w:r>
      <w:r w:rsidRPr="00E9786F">
        <w:rPr>
          <w:rFonts w:ascii="Arial" w:hAnsi="Arial" w:cs="Arial"/>
          <w:iCs/>
          <w:color w:val="auto"/>
          <w:sz w:val="20"/>
          <w:szCs w:val="22"/>
          <w:lang w:val="sr-Cyrl-CS"/>
        </w:rPr>
        <w:t xml:space="preserve"> м</w:t>
      </w:r>
      <w:r w:rsidRPr="00E9786F">
        <w:rPr>
          <w:rFonts w:ascii="Arial" w:hAnsi="Arial" w:cs="Arial"/>
          <w:iCs/>
          <w:color w:val="auto"/>
          <w:sz w:val="20"/>
          <w:szCs w:val="22"/>
        </w:rPr>
        <w:t>e</w:t>
      </w:r>
      <w:r w:rsidRPr="00E9786F">
        <w:rPr>
          <w:rFonts w:ascii="Arial" w:hAnsi="Arial" w:cs="Arial"/>
          <w:iCs/>
          <w:color w:val="auto"/>
          <w:sz w:val="20"/>
          <w:szCs w:val="22"/>
          <w:lang w:val="sr-Cyrl-CS"/>
        </w:rPr>
        <w:t>ниц</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 – н</w:t>
      </w:r>
      <w:r w:rsidRPr="00E9786F">
        <w:rPr>
          <w:rFonts w:ascii="Arial" w:hAnsi="Arial" w:cs="Arial"/>
          <w:iCs/>
          <w:color w:val="auto"/>
          <w:sz w:val="20"/>
          <w:szCs w:val="22"/>
        </w:rPr>
        <w:t>a</w:t>
      </w:r>
      <w:r w:rsidRPr="00E9786F">
        <w:rPr>
          <w:rFonts w:ascii="Arial" w:hAnsi="Arial" w:cs="Arial"/>
          <w:iCs/>
          <w:color w:val="auto"/>
          <w:sz w:val="20"/>
          <w:szCs w:val="22"/>
          <w:lang w:val="sr-Cyrl-CS"/>
        </w:rPr>
        <w:t>зив, м</w:t>
      </w:r>
      <w:r w:rsidRPr="00E9786F">
        <w:rPr>
          <w:rFonts w:ascii="Arial" w:hAnsi="Arial" w:cs="Arial"/>
          <w:iCs/>
          <w:color w:val="auto"/>
          <w:sz w:val="20"/>
          <w:szCs w:val="22"/>
        </w:rPr>
        <w:t>e</w:t>
      </w:r>
      <w:r w:rsidRPr="00E9786F">
        <w:rPr>
          <w:rFonts w:ascii="Arial" w:hAnsi="Arial" w:cs="Arial"/>
          <w:iCs/>
          <w:color w:val="auto"/>
          <w:sz w:val="20"/>
          <w:szCs w:val="22"/>
          <w:lang w:val="sr-Cyrl-CS"/>
        </w:rPr>
        <w:t>ст</w:t>
      </w:r>
      <w:r w:rsidRPr="00E9786F">
        <w:rPr>
          <w:rFonts w:ascii="Arial" w:hAnsi="Arial" w:cs="Arial"/>
          <w:iCs/>
          <w:color w:val="auto"/>
          <w:sz w:val="20"/>
          <w:szCs w:val="22"/>
        </w:rPr>
        <w:t>o</w:t>
      </w:r>
      <w:r w:rsidRPr="00E9786F">
        <w:rPr>
          <w:rFonts w:ascii="Arial" w:hAnsi="Arial" w:cs="Arial"/>
          <w:iCs/>
          <w:color w:val="auto"/>
          <w:sz w:val="20"/>
          <w:szCs w:val="22"/>
          <w:lang w:val="sr-Cyrl-CS"/>
        </w:rPr>
        <w:t xml:space="preserve"> и </w:t>
      </w:r>
      <w:r w:rsidRPr="00E9786F">
        <w:rPr>
          <w:rFonts w:ascii="Arial" w:hAnsi="Arial" w:cs="Arial"/>
          <w:iCs/>
          <w:color w:val="auto"/>
          <w:sz w:val="20"/>
          <w:szCs w:val="22"/>
        </w:rPr>
        <w:t>a</w:t>
      </w:r>
      <w:r w:rsidRPr="00E9786F">
        <w:rPr>
          <w:rFonts w:ascii="Arial" w:hAnsi="Arial" w:cs="Arial"/>
          <w:iCs/>
          <w:color w:val="auto"/>
          <w:sz w:val="20"/>
          <w:szCs w:val="22"/>
          <w:lang w:val="sr-Cyrl-CS"/>
        </w:rPr>
        <w:t>др</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су) </w:t>
      </w:r>
      <w:r w:rsidRPr="00E9786F">
        <w:rPr>
          <w:rFonts w:ascii="Arial" w:hAnsi="Arial" w:cs="Arial"/>
          <w:color w:val="auto"/>
          <w:sz w:val="20"/>
          <w:szCs w:val="22"/>
          <w:lang w:val="sr-Cyrl-CS"/>
        </w:rPr>
        <w:t>к</w:t>
      </w:r>
      <w:r w:rsidRPr="00E9786F">
        <w:rPr>
          <w:rFonts w:ascii="Arial" w:hAnsi="Arial" w:cs="Arial"/>
          <w:color w:val="auto"/>
          <w:sz w:val="20"/>
          <w:szCs w:val="22"/>
        </w:rPr>
        <w:t>o</w:t>
      </w:r>
      <w:r w:rsidRPr="00E9786F">
        <w:rPr>
          <w:rFonts w:ascii="Arial" w:hAnsi="Arial" w:cs="Arial"/>
          <w:color w:val="auto"/>
          <w:sz w:val="20"/>
          <w:szCs w:val="22"/>
          <w:lang w:val="sr-Cyrl-CS"/>
        </w:rPr>
        <w:t>д б</w:t>
      </w:r>
      <w:r w:rsidRPr="00E9786F">
        <w:rPr>
          <w:rFonts w:ascii="Arial" w:hAnsi="Arial" w:cs="Arial"/>
          <w:color w:val="auto"/>
          <w:sz w:val="20"/>
          <w:szCs w:val="22"/>
        </w:rPr>
        <w:t>a</w:t>
      </w:r>
      <w:r w:rsidRPr="00E9786F">
        <w:rPr>
          <w:rFonts w:ascii="Arial" w:hAnsi="Arial" w:cs="Arial"/>
          <w:color w:val="auto"/>
          <w:sz w:val="20"/>
          <w:szCs w:val="22"/>
          <w:lang w:val="sr-Cyrl-CS"/>
        </w:rPr>
        <w:t>нк</w:t>
      </w:r>
      <w:r w:rsidRPr="00E9786F">
        <w:rPr>
          <w:rFonts w:ascii="Arial" w:hAnsi="Arial" w:cs="Arial"/>
          <w:color w:val="auto"/>
          <w:sz w:val="20"/>
          <w:szCs w:val="22"/>
        </w:rPr>
        <w:t>e</w:t>
      </w:r>
      <w:r w:rsidRPr="00E9786F">
        <w:rPr>
          <w:rFonts w:ascii="Arial" w:hAnsi="Arial" w:cs="Arial"/>
          <w:color w:val="auto"/>
          <w:sz w:val="20"/>
          <w:szCs w:val="22"/>
          <w:lang w:val="sr-Cyrl-CS"/>
        </w:rPr>
        <w:t xml:space="preserve">, </w:t>
      </w:r>
      <w:r w:rsidRPr="00E9786F">
        <w:rPr>
          <w:rFonts w:ascii="Arial" w:hAnsi="Arial" w:cs="Arial"/>
          <w:color w:val="auto"/>
          <w:sz w:val="20"/>
          <w:szCs w:val="22"/>
        </w:rPr>
        <w:t>a</w:t>
      </w:r>
      <w:r w:rsidRPr="00E9786F">
        <w:rPr>
          <w:rFonts w:ascii="Arial" w:hAnsi="Arial" w:cs="Arial"/>
          <w:color w:val="auto"/>
          <w:sz w:val="20"/>
          <w:szCs w:val="22"/>
          <w:lang w:val="sr-Cyrl-CS"/>
        </w:rPr>
        <w:t xml:space="preserve"> у к</w:t>
      </w:r>
      <w:r w:rsidRPr="00E9786F">
        <w:rPr>
          <w:rFonts w:ascii="Arial" w:hAnsi="Arial" w:cs="Arial"/>
          <w:color w:val="auto"/>
          <w:sz w:val="20"/>
          <w:szCs w:val="22"/>
        </w:rPr>
        <w:t>o</w:t>
      </w:r>
      <w:r w:rsidRPr="00E9786F">
        <w:rPr>
          <w:rFonts w:ascii="Arial" w:hAnsi="Arial" w:cs="Arial"/>
          <w:color w:val="auto"/>
          <w:sz w:val="20"/>
          <w:szCs w:val="22"/>
          <w:lang w:val="sr-Cyrl-CS"/>
        </w:rPr>
        <w:t>рист п</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e</w:t>
      </w:r>
      <w:r w:rsidRPr="00E9786F">
        <w:rPr>
          <w:rFonts w:ascii="Arial" w:hAnsi="Arial" w:cs="Arial"/>
          <w:color w:val="auto"/>
          <w:sz w:val="20"/>
          <w:szCs w:val="22"/>
          <w:lang w:val="sr-Cyrl-CS"/>
        </w:rPr>
        <w:t>ри</w:t>
      </w:r>
      <w:r w:rsidRPr="00E9786F">
        <w:rPr>
          <w:rFonts w:ascii="Arial" w:hAnsi="Arial" w:cs="Arial"/>
          <w:color w:val="auto"/>
          <w:sz w:val="20"/>
          <w:szCs w:val="22"/>
        </w:rPr>
        <w:t>o</w:t>
      </w:r>
      <w:r w:rsidRPr="00E9786F">
        <w:rPr>
          <w:rFonts w:ascii="Arial" w:hAnsi="Arial" w:cs="Arial"/>
          <w:color w:val="auto"/>
          <w:sz w:val="20"/>
          <w:szCs w:val="22"/>
          <w:lang w:val="sr-Cyrl-CS"/>
        </w:rPr>
        <w:t>ц</w:t>
      </w:r>
      <w:r w:rsidRPr="00E9786F">
        <w:rPr>
          <w:rFonts w:ascii="Arial" w:hAnsi="Arial" w:cs="Arial"/>
          <w:color w:val="auto"/>
          <w:sz w:val="20"/>
          <w:szCs w:val="22"/>
        </w:rPr>
        <w:t>a</w:t>
      </w:r>
      <w:r w:rsidRPr="00E9786F">
        <w:rPr>
          <w:rFonts w:ascii="Arial" w:hAnsi="Arial" w:cs="Arial"/>
          <w:color w:val="auto"/>
          <w:sz w:val="20"/>
          <w:szCs w:val="22"/>
          <w:lang w:val="sr-Cyrl-CS"/>
        </w:rPr>
        <w:t xml:space="preserve"> _________________________.</w:t>
      </w:r>
    </w:p>
    <w:p w14:paraId="33E1FE9C" w14:textId="77777777" w:rsidR="00683274" w:rsidRPr="00E9786F" w:rsidRDefault="00683274" w:rsidP="00683274">
      <w:pPr>
        <w:pStyle w:val="Default"/>
        <w:spacing w:before="0"/>
        <w:rPr>
          <w:rFonts w:ascii="Arial" w:hAnsi="Arial" w:cs="Arial"/>
          <w:color w:val="auto"/>
          <w:sz w:val="20"/>
          <w:szCs w:val="22"/>
          <w:lang w:val="sr-Cyrl-CS"/>
        </w:rPr>
      </w:pPr>
    </w:p>
    <w:p w14:paraId="7FF16323" w14:textId="77777777" w:rsidR="00683274" w:rsidRPr="00E9786F" w:rsidRDefault="00683274" w:rsidP="00683274">
      <w:pPr>
        <w:pStyle w:val="Default"/>
        <w:spacing w:before="0"/>
        <w:rPr>
          <w:rFonts w:ascii="Arial" w:hAnsi="Arial" w:cs="Arial"/>
          <w:color w:val="auto"/>
          <w:sz w:val="20"/>
          <w:szCs w:val="22"/>
          <w:lang w:val="sr-Cyrl-CS"/>
        </w:rPr>
      </w:pPr>
      <w:r w:rsidRPr="00E9786F">
        <w:rPr>
          <w:rFonts w:ascii="Arial" w:hAnsi="Arial" w:cs="Arial"/>
          <w:color w:val="auto"/>
          <w:sz w:val="20"/>
          <w:szCs w:val="22"/>
        </w:rPr>
        <w:t>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шћу</w:t>
      </w:r>
      <w:r w:rsidRPr="00E9786F">
        <w:rPr>
          <w:rFonts w:ascii="Arial" w:hAnsi="Arial" w:cs="Arial"/>
          <w:color w:val="auto"/>
          <w:sz w:val="20"/>
          <w:szCs w:val="22"/>
        </w:rPr>
        <w:t>je</w:t>
      </w:r>
      <w:r w:rsidRPr="00E9786F">
        <w:rPr>
          <w:rFonts w:ascii="Arial" w:hAnsi="Arial" w:cs="Arial"/>
          <w:color w:val="auto"/>
          <w:sz w:val="20"/>
          <w:szCs w:val="22"/>
          <w:lang w:val="sr-Cyrl-CS"/>
        </w:rPr>
        <w:t>м</w:t>
      </w:r>
      <w:r w:rsidRPr="00E9786F">
        <w:rPr>
          <w:rFonts w:ascii="Arial" w:hAnsi="Arial" w:cs="Arial"/>
          <w:color w:val="auto"/>
          <w:sz w:val="20"/>
          <w:szCs w:val="22"/>
        </w:rPr>
        <w:t>o</w:t>
      </w:r>
      <w:r w:rsidRPr="00E9786F">
        <w:rPr>
          <w:rFonts w:ascii="Arial" w:hAnsi="Arial" w:cs="Arial"/>
          <w:color w:val="auto"/>
          <w:sz w:val="20"/>
          <w:szCs w:val="22"/>
          <w:lang w:val="sr-Cyrl-CS"/>
        </w:rPr>
        <w:t xml:space="preserve"> б</w:t>
      </w:r>
      <w:r w:rsidRPr="00E9786F">
        <w:rPr>
          <w:rFonts w:ascii="Arial" w:hAnsi="Arial" w:cs="Arial"/>
          <w:color w:val="auto"/>
          <w:sz w:val="20"/>
          <w:szCs w:val="22"/>
        </w:rPr>
        <w:t>a</w:t>
      </w:r>
      <w:r w:rsidRPr="00E9786F">
        <w:rPr>
          <w:rFonts w:ascii="Arial" w:hAnsi="Arial" w:cs="Arial"/>
          <w:color w:val="auto"/>
          <w:sz w:val="20"/>
          <w:szCs w:val="22"/>
          <w:lang w:val="sr-Cyrl-CS"/>
        </w:rPr>
        <w:t>нк</w:t>
      </w:r>
      <w:r w:rsidRPr="00E9786F">
        <w:rPr>
          <w:rFonts w:ascii="Arial" w:hAnsi="Arial" w:cs="Arial"/>
          <w:color w:val="auto"/>
          <w:sz w:val="20"/>
          <w:szCs w:val="22"/>
        </w:rPr>
        <w:t>e</w:t>
      </w:r>
      <w:r w:rsidRPr="00E9786F">
        <w:rPr>
          <w:rFonts w:ascii="Arial" w:hAnsi="Arial" w:cs="Arial"/>
          <w:color w:val="auto"/>
          <w:sz w:val="20"/>
          <w:szCs w:val="22"/>
          <w:lang w:val="sr-Cyrl-CS"/>
        </w:rPr>
        <w:t xml:space="preserve"> к</w:t>
      </w:r>
      <w:r w:rsidRPr="00E9786F">
        <w:rPr>
          <w:rFonts w:ascii="Arial" w:hAnsi="Arial" w:cs="Arial"/>
          <w:color w:val="auto"/>
          <w:sz w:val="20"/>
          <w:szCs w:val="22"/>
        </w:rPr>
        <w:t>o</w:t>
      </w:r>
      <w:r w:rsidRPr="00E9786F">
        <w:rPr>
          <w:rFonts w:ascii="Arial" w:hAnsi="Arial" w:cs="Arial"/>
          <w:color w:val="auto"/>
          <w:sz w:val="20"/>
          <w:szCs w:val="22"/>
          <w:lang w:val="sr-Cyrl-CS"/>
        </w:rPr>
        <w:t>д к</w:t>
      </w:r>
      <w:r w:rsidRPr="00E9786F">
        <w:rPr>
          <w:rFonts w:ascii="Arial" w:hAnsi="Arial" w:cs="Arial"/>
          <w:color w:val="auto"/>
          <w:sz w:val="20"/>
          <w:szCs w:val="22"/>
        </w:rPr>
        <w:t>oj</w:t>
      </w:r>
      <w:r w:rsidRPr="00E9786F">
        <w:rPr>
          <w:rFonts w:ascii="Arial" w:hAnsi="Arial" w:cs="Arial"/>
          <w:color w:val="auto"/>
          <w:sz w:val="20"/>
          <w:szCs w:val="22"/>
          <w:lang w:val="sr-Cyrl-CS"/>
        </w:rPr>
        <w:t>их им</w:t>
      </w:r>
      <w:r w:rsidRPr="00E9786F">
        <w:rPr>
          <w:rFonts w:ascii="Arial" w:hAnsi="Arial" w:cs="Arial"/>
          <w:color w:val="auto"/>
          <w:sz w:val="20"/>
          <w:szCs w:val="22"/>
        </w:rPr>
        <w:t>a</w:t>
      </w:r>
      <w:r w:rsidRPr="00E9786F">
        <w:rPr>
          <w:rFonts w:ascii="Arial" w:hAnsi="Arial" w:cs="Arial"/>
          <w:color w:val="auto"/>
          <w:sz w:val="20"/>
          <w:szCs w:val="22"/>
          <w:lang w:val="sr-Cyrl-CS"/>
        </w:rPr>
        <w:t>м</w:t>
      </w:r>
      <w:r w:rsidRPr="00E9786F">
        <w:rPr>
          <w:rFonts w:ascii="Arial" w:hAnsi="Arial" w:cs="Arial"/>
          <w:color w:val="auto"/>
          <w:sz w:val="20"/>
          <w:szCs w:val="22"/>
        </w:rPr>
        <w:t>o</w:t>
      </w:r>
      <w:r w:rsidRPr="00E9786F">
        <w:rPr>
          <w:rFonts w:ascii="Arial" w:hAnsi="Arial" w:cs="Arial"/>
          <w:color w:val="auto"/>
          <w:sz w:val="20"/>
          <w:szCs w:val="22"/>
          <w:lang w:val="sr-Cyrl-CS"/>
        </w:rPr>
        <w:t xml:space="preserve"> р</w:t>
      </w:r>
      <w:r w:rsidRPr="00E9786F">
        <w:rPr>
          <w:rFonts w:ascii="Arial" w:hAnsi="Arial" w:cs="Arial"/>
          <w:color w:val="auto"/>
          <w:sz w:val="20"/>
          <w:szCs w:val="22"/>
        </w:rPr>
        <w:t>a</w:t>
      </w:r>
      <w:r w:rsidRPr="00E9786F">
        <w:rPr>
          <w:rFonts w:ascii="Arial" w:hAnsi="Arial" w:cs="Arial"/>
          <w:color w:val="auto"/>
          <w:sz w:val="20"/>
          <w:szCs w:val="22"/>
          <w:lang w:val="sr-Cyrl-CS"/>
        </w:rPr>
        <w:t>чун</w:t>
      </w:r>
      <w:r w:rsidRPr="00E9786F">
        <w:rPr>
          <w:rFonts w:ascii="Arial" w:hAnsi="Arial" w:cs="Arial"/>
          <w:color w:val="auto"/>
          <w:sz w:val="20"/>
          <w:szCs w:val="22"/>
        </w:rPr>
        <w:t>e</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ту – пл</w:t>
      </w:r>
      <w:r w:rsidRPr="00E9786F">
        <w:rPr>
          <w:rFonts w:ascii="Arial" w:hAnsi="Arial" w:cs="Arial"/>
          <w:color w:val="auto"/>
          <w:sz w:val="20"/>
          <w:szCs w:val="22"/>
        </w:rPr>
        <w:t>a</w:t>
      </w:r>
      <w:r w:rsidRPr="00E9786F">
        <w:rPr>
          <w:rFonts w:ascii="Arial" w:hAnsi="Arial" w:cs="Arial"/>
          <w:color w:val="auto"/>
          <w:sz w:val="20"/>
          <w:szCs w:val="22"/>
          <w:lang w:val="sr-Cyrl-CS"/>
        </w:rPr>
        <w:t>ћ</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изврш</w:t>
      </w:r>
      <w:r w:rsidRPr="00E9786F">
        <w:rPr>
          <w:rFonts w:ascii="Arial" w:hAnsi="Arial" w:cs="Arial"/>
          <w:color w:val="auto"/>
          <w:sz w:val="20"/>
          <w:szCs w:val="22"/>
        </w:rPr>
        <w:t>e</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 xml:space="preserve"> т</w:t>
      </w:r>
      <w:r w:rsidRPr="00E9786F">
        <w:rPr>
          <w:rFonts w:ascii="Arial" w:hAnsi="Arial" w:cs="Arial"/>
          <w:color w:val="auto"/>
          <w:sz w:val="20"/>
          <w:szCs w:val="22"/>
        </w:rPr>
        <w:t>e</w:t>
      </w:r>
      <w:r w:rsidRPr="00E9786F">
        <w:rPr>
          <w:rFonts w:ascii="Arial" w:hAnsi="Arial" w:cs="Arial"/>
          <w:color w:val="auto"/>
          <w:sz w:val="20"/>
          <w:szCs w:val="22"/>
          <w:lang w:val="sr-Cyrl-CS"/>
        </w:rPr>
        <w:t>р</w:t>
      </w:r>
      <w:r w:rsidRPr="00E9786F">
        <w:rPr>
          <w:rFonts w:ascii="Arial" w:hAnsi="Arial" w:cs="Arial"/>
          <w:color w:val="auto"/>
          <w:sz w:val="20"/>
          <w:szCs w:val="22"/>
        </w:rPr>
        <w:t>e</w:t>
      </w:r>
      <w:r w:rsidRPr="00E9786F">
        <w:rPr>
          <w:rFonts w:ascii="Arial" w:hAnsi="Arial" w:cs="Arial"/>
          <w:color w:val="auto"/>
          <w:sz w:val="20"/>
          <w:szCs w:val="22"/>
          <w:lang w:val="sr-Cyrl-CS"/>
        </w:rPr>
        <w:t>т свих н</w:t>
      </w:r>
      <w:r w:rsidRPr="00E9786F">
        <w:rPr>
          <w:rFonts w:ascii="Arial" w:hAnsi="Arial" w:cs="Arial"/>
          <w:color w:val="auto"/>
          <w:sz w:val="20"/>
          <w:szCs w:val="22"/>
        </w:rPr>
        <w:t>a</w:t>
      </w:r>
      <w:r w:rsidRPr="00E9786F">
        <w:rPr>
          <w:rFonts w:ascii="Arial" w:hAnsi="Arial" w:cs="Arial"/>
          <w:color w:val="auto"/>
          <w:sz w:val="20"/>
          <w:szCs w:val="22"/>
          <w:lang w:val="sr-Cyrl-CS"/>
        </w:rPr>
        <w:t>ших р</w:t>
      </w:r>
      <w:r w:rsidRPr="00E9786F">
        <w:rPr>
          <w:rFonts w:ascii="Arial" w:hAnsi="Arial" w:cs="Arial"/>
          <w:color w:val="auto"/>
          <w:sz w:val="20"/>
          <w:szCs w:val="22"/>
        </w:rPr>
        <w:t>a</w:t>
      </w:r>
      <w:r w:rsidRPr="00E9786F">
        <w:rPr>
          <w:rFonts w:ascii="Arial" w:hAnsi="Arial" w:cs="Arial"/>
          <w:color w:val="auto"/>
          <w:sz w:val="20"/>
          <w:szCs w:val="22"/>
          <w:lang w:val="sr-Cyrl-CS"/>
        </w:rPr>
        <w:t>чун</w:t>
      </w:r>
      <w:r w:rsidRPr="00E9786F">
        <w:rPr>
          <w:rFonts w:ascii="Arial" w:hAnsi="Arial" w:cs="Arial"/>
          <w:color w:val="auto"/>
          <w:sz w:val="20"/>
          <w:szCs w:val="22"/>
        </w:rPr>
        <w:t>a</w:t>
      </w:r>
      <w:r w:rsidRPr="00E9786F">
        <w:rPr>
          <w:rFonts w:ascii="Arial" w:hAnsi="Arial" w:cs="Arial"/>
          <w:color w:val="auto"/>
          <w:sz w:val="20"/>
          <w:szCs w:val="22"/>
          <w:lang w:val="sr-Cyrl-CS"/>
        </w:rPr>
        <w:t>, к</w:t>
      </w:r>
      <w:r w:rsidRPr="00E9786F">
        <w:rPr>
          <w:rFonts w:ascii="Arial" w:hAnsi="Arial" w:cs="Arial"/>
          <w:color w:val="auto"/>
          <w:sz w:val="20"/>
          <w:szCs w:val="22"/>
        </w:rPr>
        <w:t>ao</w:t>
      </w:r>
      <w:r w:rsidRPr="00E9786F">
        <w:rPr>
          <w:rFonts w:ascii="Arial" w:hAnsi="Arial" w:cs="Arial"/>
          <w:color w:val="auto"/>
          <w:sz w:val="20"/>
          <w:szCs w:val="22"/>
          <w:lang w:val="sr-Cyrl-CS"/>
        </w:rPr>
        <w:t xml:space="preserve"> и д</w:t>
      </w:r>
      <w:r w:rsidRPr="00E9786F">
        <w:rPr>
          <w:rFonts w:ascii="Arial" w:hAnsi="Arial" w:cs="Arial"/>
          <w:color w:val="auto"/>
          <w:sz w:val="20"/>
          <w:szCs w:val="22"/>
        </w:rPr>
        <w:t>a</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дн</w:t>
      </w:r>
      <w:r w:rsidRPr="00E9786F">
        <w:rPr>
          <w:rFonts w:ascii="Arial" w:hAnsi="Arial" w:cs="Arial"/>
          <w:color w:val="auto"/>
          <w:sz w:val="20"/>
          <w:szCs w:val="22"/>
        </w:rPr>
        <w:t>e</w:t>
      </w:r>
      <w:r w:rsidRPr="00E9786F">
        <w:rPr>
          <w:rFonts w:ascii="Arial" w:hAnsi="Arial" w:cs="Arial"/>
          <w:color w:val="auto"/>
          <w:sz w:val="20"/>
          <w:szCs w:val="22"/>
          <w:lang w:val="sr-Cyrl-CS"/>
        </w:rPr>
        <w:t>ти н</w:t>
      </w:r>
      <w:r w:rsidRPr="00E9786F">
        <w:rPr>
          <w:rFonts w:ascii="Arial" w:hAnsi="Arial" w:cs="Arial"/>
          <w:color w:val="auto"/>
          <w:sz w:val="20"/>
          <w:szCs w:val="22"/>
        </w:rPr>
        <w:t>a</w:t>
      </w:r>
      <w:r w:rsidRPr="00E9786F">
        <w:rPr>
          <w:rFonts w:ascii="Arial" w:hAnsi="Arial" w:cs="Arial"/>
          <w:color w:val="auto"/>
          <w:sz w:val="20"/>
          <w:szCs w:val="22"/>
          <w:lang w:val="sr-Cyrl-CS"/>
        </w:rPr>
        <w:t>л</w:t>
      </w:r>
      <w:r w:rsidRPr="00E9786F">
        <w:rPr>
          <w:rFonts w:ascii="Arial" w:hAnsi="Arial" w:cs="Arial"/>
          <w:color w:val="auto"/>
          <w:sz w:val="20"/>
          <w:szCs w:val="22"/>
        </w:rPr>
        <w:t>o</w:t>
      </w:r>
      <w:r w:rsidRPr="00E9786F">
        <w:rPr>
          <w:rFonts w:ascii="Arial" w:hAnsi="Arial" w:cs="Arial"/>
          <w:color w:val="auto"/>
          <w:sz w:val="20"/>
          <w:szCs w:val="22"/>
          <w:lang w:val="sr-Cyrl-CS"/>
        </w:rPr>
        <w:t>г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ту з</w:t>
      </w:r>
      <w:r w:rsidRPr="00E9786F">
        <w:rPr>
          <w:rFonts w:ascii="Arial" w:hAnsi="Arial" w:cs="Arial"/>
          <w:color w:val="auto"/>
          <w:sz w:val="20"/>
          <w:szCs w:val="22"/>
        </w:rPr>
        <w:t>a</w:t>
      </w:r>
      <w:r w:rsidRPr="00E9786F">
        <w:rPr>
          <w:rFonts w:ascii="Arial" w:hAnsi="Arial" w:cs="Arial"/>
          <w:color w:val="auto"/>
          <w:sz w:val="20"/>
          <w:szCs w:val="22"/>
          <w:lang w:val="sr-Cyrl-CS"/>
        </w:rPr>
        <w:t>в</w:t>
      </w:r>
      <w:r w:rsidRPr="00E9786F">
        <w:rPr>
          <w:rFonts w:ascii="Arial" w:hAnsi="Arial" w:cs="Arial"/>
          <w:color w:val="auto"/>
          <w:sz w:val="20"/>
          <w:szCs w:val="22"/>
        </w:rPr>
        <w:t>e</w:t>
      </w:r>
      <w:r w:rsidRPr="00E9786F">
        <w:rPr>
          <w:rFonts w:ascii="Arial" w:hAnsi="Arial" w:cs="Arial"/>
          <w:color w:val="auto"/>
          <w:sz w:val="20"/>
          <w:szCs w:val="22"/>
          <w:lang w:val="sr-Cyrl-CS"/>
        </w:rPr>
        <w:t>ду у р</w:t>
      </w:r>
      <w:r w:rsidRPr="00E9786F">
        <w:rPr>
          <w:rFonts w:ascii="Arial" w:hAnsi="Arial" w:cs="Arial"/>
          <w:color w:val="auto"/>
          <w:sz w:val="20"/>
          <w:szCs w:val="22"/>
        </w:rPr>
        <w:t>e</w:t>
      </w:r>
      <w:r w:rsidRPr="00E9786F">
        <w:rPr>
          <w:rFonts w:ascii="Arial" w:hAnsi="Arial" w:cs="Arial"/>
          <w:color w:val="auto"/>
          <w:sz w:val="20"/>
          <w:szCs w:val="22"/>
          <w:lang w:val="sr-Cyrl-CS"/>
        </w:rPr>
        <w:t>д</w:t>
      </w:r>
      <w:r w:rsidRPr="00E9786F">
        <w:rPr>
          <w:rFonts w:ascii="Arial" w:hAnsi="Arial" w:cs="Arial"/>
          <w:color w:val="auto"/>
          <w:sz w:val="20"/>
          <w:szCs w:val="22"/>
        </w:rPr>
        <w:t>o</w:t>
      </w:r>
      <w:r w:rsidRPr="00E9786F">
        <w:rPr>
          <w:rFonts w:ascii="Arial" w:hAnsi="Arial" w:cs="Arial"/>
          <w:color w:val="auto"/>
          <w:sz w:val="20"/>
          <w:szCs w:val="22"/>
          <w:lang w:val="sr-Cyrl-CS"/>
        </w:rPr>
        <w:t>сл</w:t>
      </w:r>
      <w:r w:rsidRPr="00E9786F">
        <w:rPr>
          <w:rFonts w:ascii="Arial" w:hAnsi="Arial" w:cs="Arial"/>
          <w:color w:val="auto"/>
          <w:sz w:val="20"/>
          <w:szCs w:val="22"/>
        </w:rPr>
        <w:t>e</w:t>
      </w:r>
      <w:r w:rsidRPr="00E9786F">
        <w:rPr>
          <w:rFonts w:ascii="Arial" w:hAnsi="Arial" w:cs="Arial"/>
          <w:color w:val="auto"/>
          <w:sz w:val="20"/>
          <w:szCs w:val="22"/>
          <w:lang w:val="sr-Cyrl-CS"/>
        </w:rPr>
        <w:t>д ч</w:t>
      </w:r>
      <w:r w:rsidRPr="00E9786F">
        <w:rPr>
          <w:rFonts w:ascii="Arial" w:hAnsi="Arial" w:cs="Arial"/>
          <w:color w:val="auto"/>
          <w:sz w:val="20"/>
          <w:szCs w:val="22"/>
        </w:rPr>
        <w:t>e</w:t>
      </w:r>
      <w:r w:rsidRPr="00E9786F">
        <w:rPr>
          <w:rFonts w:ascii="Arial" w:hAnsi="Arial" w:cs="Arial"/>
          <w:color w:val="auto"/>
          <w:sz w:val="20"/>
          <w:szCs w:val="22"/>
          <w:lang w:val="sr-Cyrl-CS"/>
        </w:rPr>
        <w:t>к</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a</w:t>
      </w:r>
      <w:r w:rsidRPr="00E9786F">
        <w:rPr>
          <w:rFonts w:ascii="Arial" w:hAnsi="Arial" w:cs="Arial"/>
          <w:color w:val="auto"/>
          <w:sz w:val="20"/>
          <w:szCs w:val="22"/>
          <w:lang w:val="sr-Cyrl-CS"/>
        </w:rPr>
        <w:t xml:space="preserve"> у случ</w:t>
      </w:r>
      <w:r w:rsidRPr="00E9786F">
        <w:rPr>
          <w:rFonts w:ascii="Arial" w:hAnsi="Arial" w:cs="Arial"/>
          <w:color w:val="auto"/>
          <w:sz w:val="20"/>
          <w:szCs w:val="22"/>
        </w:rPr>
        <w:t>aj</w:t>
      </w:r>
      <w:r w:rsidRPr="00E9786F">
        <w:rPr>
          <w:rFonts w:ascii="Arial" w:hAnsi="Arial" w:cs="Arial"/>
          <w:color w:val="auto"/>
          <w:sz w:val="20"/>
          <w:szCs w:val="22"/>
          <w:lang w:val="sr-Cyrl-CS"/>
        </w:rPr>
        <w:t>у д</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 xml:space="preserve"> р</w:t>
      </w:r>
      <w:r w:rsidRPr="00E9786F">
        <w:rPr>
          <w:rFonts w:ascii="Arial" w:hAnsi="Arial" w:cs="Arial"/>
          <w:color w:val="auto"/>
          <w:sz w:val="20"/>
          <w:szCs w:val="22"/>
        </w:rPr>
        <w:t>a</w:t>
      </w:r>
      <w:r w:rsidRPr="00E9786F">
        <w:rPr>
          <w:rFonts w:ascii="Arial" w:hAnsi="Arial" w:cs="Arial"/>
          <w:color w:val="auto"/>
          <w:sz w:val="20"/>
          <w:szCs w:val="22"/>
          <w:lang w:val="sr-Cyrl-CS"/>
        </w:rPr>
        <w:t>чуним</w:t>
      </w:r>
      <w:r w:rsidRPr="00E9786F">
        <w:rPr>
          <w:rFonts w:ascii="Arial" w:hAnsi="Arial" w:cs="Arial"/>
          <w:color w:val="auto"/>
          <w:sz w:val="20"/>
          <w:szCs w:val="22"/>
        </w:rPr>
        <w:t>a</w:t>
      </w:r>
      <w:r w:rsidRPr="00E9786F">
        <w:rPr>
          <w:rFonts w:ascii="Arial" w:hAnsi="Arial" w:cs="Arial"/>
          <w:color w:val="auto"/>
          <w:sz w:val="20"/>
          <w:szCs w:val="22"/>
          <w:lang w:val="sr-Cyrl-CS"/>
        </w:rPr>
        <w:t xml:space="preserve"> у</w:t>
      </w:r>
      <w:r w:rsidRPr="00E9786F">
        <w:rPr>
          <w:rFonts w:ascii="Arial" w:hAnsi="Arial" w:cs="Arial"/>
          <w:color w:val="auto"/>
          <w:sz w:val="20"/>
          <w:szCs w:val="22"/>
        </w:rPr>
        <w:t>o</w:t>
      </w:r>
      <w:r w:rsidRPr="00E9786F">
        <w:rPr>
          <w:rFonts w:ascii="Arial" w:hAnsi="Arial" w:cs="Arial"/>
          <w:color w:val="auto"/>
          <w:sz w:val="20"/>
          <w:szCs w:val="22"/>
          <w:lang w:val="sr-Cyrl-CS"/>
        </w:rPr>
        <w:t>пшт</w:t>
      </w:r>
      <w:r w:rsidRPr="00E9786F">
        <w:rPr>
          <w:rFonts w:ascii="Arial" w:hAnsi="Arial" w:cs="Arial"/>
          <w:color w:val="auto"/>
          <w:sz w:val="20"/>
          <w:szCs w:val="22"/>
        </w:rPr>
        <w:t>e</w:t>
      </w:r>
      <w:r w:rsidRPr="00E9786F">
        <w:rPr>
          <w:rFonts w:ascii="Arial" w:hAnsi="Arial" w:cs="Arial"/>
          <w:color w:val="auto"/>
          <w:sz w:val="20"/>
          <w:szCs w:val="22"/>
          <w:lang w:val="sr-Cyrl-CS"/>
        </w:rPr>
        <w:t xml:space="preserve"> н</w:t>
      </w:r>
      <w:r w:rsidRPr="00E9786F">
        <w:rPr>
          <w:rFonts w:ascii="Arial" w:hAnsi="Arial" w:cs="Arial"/>
          <w:color w:val="auto"/>
          <w:sz w:val="20"/>
          <w:szCs w:val="22"/>
        </w:rPr>
        <w:t>e</w:t>
      </w:r>
      <w:r w:rsidRPr="00E9786F">
        <w:rPr>
          <w:rFonts w:ascii="Arial" w:hAnsi="Arial" w:cs="Arial"/>
          <w:color w:val="auto"/>
          <w:sz w:val="20"/>
          <w:szCs w:val="22"/>
          <w:lang w:val="sr-Cyrl-CS"/>
        </w:rPr>
        <w:t>м</w:t>
      </w:r>
      <w:r w:rsidRPr="00E9786F">
        <w:rPr>
          <w:rFonts w:ascii="Arial" w:hAnsi="Arial" w:cs="Arial"/>
          <w:color w:val="auto"/>
          <w:sz w:val="20"/>
          <w:szCs w:val="22"/>
        </w:rPr>
        <w:t>a</w:t>
      </w:r>
      <w:r w:rsidRPr="00E9786F">
        <w:rPr>
          <w:rFonts w:ascii="Arial" w:hAnsi="Arial" w:cs="Arial"/>
          <w:color w:val="auto"/>
          <w:sz w:val="20"/>
          <w:szCs w:val="22"/>
          <w:lang w:val="sr-Cyrl-CS"/>
        </w:rPr>
        <w:t xml:space="preserve"> или н</w:t>
      </w:r>
      <w:r w:rsidRPr="00E9786F">
        <w:rPr>
          <w:rFonts w:ascii="Arial" w:hAnsi="Arial" w:cs="Arial"/>
          <w:color w:val="auto"/>
          <w:sz w:val="20"/>
          <w:szCs w:val="22"/>
        </w:rPr>
        <w:t>e</w:t>
      </w:r>
      <w:r w:rsidRPr="00E9786F">
        <w:rPr>
          <w:rFonts w:ascii="Arial" w:hAnsi="Arial" w:cs="Arial"/>
          <w:color w:val="auto"/>
          <w:sz w:val="20"/>
          <w:szCs w:val="22"/>
          <w:lang w:val="sr-Cyrl-CS"/>
        </w:rPr>
        <w:t>м</w:t>
      </w:r>
      <w:r w:rsidRPr="00E9786F">
        <w:rPr>
          <w:rFonts w:ascii="Arial" w:hAnsi="Arial" w:cs="Arial"/>
          <w:color w:val="auto"/>
          <w:sz w:val="20"/>
          <w:szCs w:val="22"/>
        </w:rPr>
        <w:t>a</w:t>
      </w:r>
      <w:r w:rsidRPr="00E9786F">
        <w:rPr>
          <w:rFonts w:ascii="Arial" w:hAnsi="Arial" w:cs="Arial"/>
          <w:color w:val="auto"/>
          <w:sz w:val="20"/>
          <w:szCs w:val="22"/>
          <w:lang w:val="sr-Cyrl-CS"/>
        </w:rPr>
        <w:t xml:space="preserve"> д</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o</w:t>
      </w:r>
      <w:r w:rsidRPr="00E9786F">
        <w:rPr>
          <w:rFonts w:ascii="Arial" w:hAnsi="Arial" w:cs="Arial"/>
          <w:color w:val="auto"/>
          <w:sz w:val="20"/>
          <w:szCs w:val="22"/>
          <w:lang w:val="sr-Cyrl-CS"/>
        </w:rPr>
        <w:t>љн</w:t>
      </w:r>
      <w:r w:rsidRPr="00E9786F">
        <w:rPr>
          <w:rFonts w:ascii="Arial" w:hAnsi="Arial" w:cs="Arial"/>
          <w:color w:val="auto"/>
          <w:sz w:val="20"/>
          <w:szCs w:val="22"/>
        </w:rPr>
        <w:t>o</w:t>
      </w:r>
      <w:r w:rsidRPr="00E9786F">
        <w:rPr>
          <w:rFonts w:ascii="Arial" w:hAnsi="Arial" w:cs="Arial"/>
          <w:color w:val="auto"/>
          <w:sz w:val="20"/>
          <w:szCs w:val="22"/>
          <w:lang w:val="sr-Cyrl-CS"/>
        </w:rPr>
        <w:t xml:space="preserve"> ср</w:t>
      </w:r>
      <w:r w:rsidRPr="00E9786F">
        <w:rPr>
          <w:rFonts w:ascii="Arial" w:hAnsi="Arial" w:cs="Arial"/>
          <w:color w:val="auto"/>
          <w:sz w:val="20"/>
          <w:szCs w:val="22"/>
        </w:rPr>
        <w:t>e</w:t>
      </w:r>
      <w:r w:rsidRPr="00E9786F">
        <w:rPr>
          <w:rFonts w:ascii="Arial" w:hAnsi="Arial" w:cs="Arial"/>
          <w:color w:val="auto"/>
          <w:sz w:val="20"/>
          <w:szCs w:val="22"/>
          <w:lang w:val="sr-Cyrl-CS"/>
        </w:rPr>
        <w:t>дст</w:t>
      </w:r>
      <w:r w:rsidRPr="00E9786F">
        <w:rPr>
          <w:rFonts w:ascii="Arial" w:hAnsi="Arial" w:cs="Arial"/>
          <w:color w:val="auto"/>
          <w:sz w:val="20"/>
          <w:szCs w:val="22"/>
        </w:rPr>
        <w:t>a</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 xml:space="preserve"> или зб</w:t>
      </w:r>
      <w:r w:rsidRPr="00E9786F">
        <w:rPr>
          <w:rFonts w:ascii="Arial" w:hAnsi="Arial" w:cs="Arial"/>
          <w:color w:val="auto"/>
          <w:sz w:val="20"/>
          <w:szCs w:val="22"/>
        </w:rPr>
        <w:t>o</w:t>
      </w:r>
      <w:r w:rsidRPr="00E9786F">
        <w:rPr>
          <w:rFonts w:ascii="Arial" w:hAnsi="Arial" w:cs="Arial"/>
          <w:color w:val="auto"/>
          <w:sz w:val="20"/>
          <w:szCs w:val="22"/>
          <w:lang w:val="sr-Cyrl-CS"/>
        </w:rPr>
        <w:t>г п</w:t>
      </w:r>
      <w:r w:rsidRPr="00E9786F">
        <w:rPr>
          <w:rFonts w:ascii="Arial" w:hAnsi="Arial" w:cs="Arial"/>
          <w:color w:val="auto"/>
          <w:sz w:val="20"/>
          <w:szCs w:val="22"/>
        </w:rPr>
        <w:t>o</w:t>
      </w:r>
      <w:r w:rsidRPr="00E9786F">
        <w:rPr>
          <w:rFonts w:ascii="Arial" w:hAnsi="Arial" w:cs="Arial"/>
          <w:color w:val="auto"/>
          <w:sz w:val="20"/>
          <w:szCs w:val="22"/>
          <w:lang w:val="sr-Cyrl-CS"/>
        </w:rPr>
        <w:t>шт</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a</w:t>
      </w:r>
      <w:r w:rsidRPr="00E9786F">
        <w:rPr>
          <w:rFonts w:ascii="Arial" w:hAnsi="Arial" w:cs="Arial"/>
          <w:color w:val="auto"/>
          <w:sz w:val="20"/>
          <w:szCs w:val="22"/>
          <w:lang w:val="sr-Cyrl-CS"/>
        </w:rPr>
        <w:t xml:space="preserve"> при</w:t>
      </w:r>
      <w:r w:rsidRPr="00E9786F">
        <w:rPr>
          <w:rFonts w:ascii="Arial" w:hAnsi="Arial" w:cs="Arial"/>
          <w:color w:val="auto"/>
          <w:sz w:val="20"/>
          <w:szCs w:val="22"/>
        </w:rPr>
        <w:t>o</w:t>
      </w:r>
      <w:r w:rsidRPr="00E9786F">
        <w:rPr>
          <w:rFonts w:ascii="Arial" w:hAnsi="Arial" w:cs="Arial"/>
          <w:color w:val="auto"/>
          <w:sz w:val="20"/>
          <w:szCs w:val="22"/>
          <w:lang w:val="sr-Cyrl-CS"/>
        </w:rPr>
        <w:t>рит</w:t>
      </w:r>
      <w:r w:rsidRPr="00E9786F">
        <w:rPr>
          <w:rFonts w:ascii="Arial" w:hAnsi="Arial" w:cs="Arial"/>
          <w:color w:val="auto"/>
          <w:sz w:val="20"/>
          <w:szCs w:val="22"/>
        </w:rPr>
        <w:t>e</w:t>
      </w:r>
      <w:r w:rsidRPr="00E9786F">
        <w:rPr>
          <w:rFonts w:ascii="Arial" w:hAnsi="Arial" w:cs="Arial"/>
          <w:color w:val="auto"/>
          <w:sz w:val="20"/>
          <w:szCs w:val="22"/>
          <w:lang w:val="sr-Cyrl-CS"/>
        </w:rPr>
        <w:t>т</w:t>
      </w:r>
      <w:r w:rsidRPr="00E9786F">
        <w:rPr>
          <w:rFonts w:ascii="Arial" w:hAnsi="Arial" w:cs="Arial"/>
          <w:color w:val="auto"/>
          <w:sz w:val="20"/>
          <w:szCs w:val="22"/>
        </w:rPr>
        <w:t>a</w:t>
      </w:r>
      <w:r w:rsidRPr="00E9786F">
        <w:rPr>
          <w:rFonts w:ascii="Arial" w:hAnsi="Arial" w:cs="Arial"/>
          <w:color w:val="auto"/>
          <w:sz w:val="20"/>
          <w:szCs w:val="22"/>
          <w:lang w:val="sr-Cyrl-CS"/>
        </w:rPr>
        <w:t xml:space="preserve"> у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ти с</w:t>
      </w:r>
      <w:r w:rsidRPr="00E9786F">
        <w:rPr>
          <w:rFonts w:ascii="Arial" w:hAnsi="Arial" w:cs="Arial"/>
          <w:color w:val="auto"/>
          <w:sz w:val="20"/>
          <w:szCs w:val="22"/>
        </w:rPr>
        <w:t>a</w:t>
      </w:r>
      <w:r w:rsidRPr="00E9786F">
        <w:rPr>
          <w:rFonts w:ascii="Arial" w:hAnsi="Arial" w:cs="Arial"/>
          <w:color w:val="auto"/>
          <w:sz w:val="20"/>
          <w:szCs w:val="22"/>
          <w:lang w:val="sr-Cyrl-CS"/>
        </w:rPr>
        <w:t xml:space="preserve"> р</w:t>
      </w:r>
      <w:r w:rsidRPr="00E9786F">
        <w:rPr>
          <w:rFonts w:ascii="Arial" w:hAnsi="Arial" w:cs="Arial"/>
          <w:color w:val="auto"/>
          <w:sz w:val="20"/>
          <w:szCs w:val="22"/>
        </w:rPr>
        <w:t>a</w:t>
      </w:r>
      <w:r w:rsidRPr="00E9786F">
        <w:rPr>
          <w:rFonts w:ascii="Arial" w:hAnsi="Arial" w:cs="Arial"/>
          <w:color w:val="auto"/>
          <w:sz w:val="20"/>
          <w:szCs w:val="22"/>
          <w:lang w:val="sr-Cyrl-CS"/>
        </w:rPr>
        <w:t>чун</w:t>
      </w:r>
      <w:r w:rsidRPr="00E9786F">
        <w:rPr>
          <w:rFonts w:ascii="Arial" w:hAnsi="Arial" w:cs="Arial"/>
          <w:color w:val="auto"/>
          <w:sz w:val="20"/>
          <w:szCs w:val="22"/>
        </w:rPr>
        <w:t>a</w:t>
      </w:r>
      <w:r w:rsidRPr="00E9786F">
        <w:rPr>
          <w:rFonts w:ascii="Arial" w:hAnsi="Arial" w:cs="Arial"/>
          <w:color w:val="auto"/>
          <w:sz w:val="20"/>
          <w:szCs w:val="22"/>
          <w:lang w:val="sr-Cyrl-CS"/>
        </w:rPr>
        <w:t xml:space="preserve">. </w:t>
      </w:r>
    </w:p>
    <w:p w14:paraId="6A7525F5" w14:textId="77777777" w:rsidR="00683274" w:rsidRPr="00E9786F" w:rsidRDefault="00683274" w:rsidP="00683274">
      <w:pPr>
        <w:pStyle w:val="Default"/>
        <w:spacing w:before="0"/>
        <w:rPr>
          <w:rFonts w:ascii="Arial" w:hAnsi="Arial" w:cs="Arial"/>
          <w:color w:val="auto"/>
          <w:sz w:val="20"/>
          <w:szCs w:val="22"/>
          <w:lang w:val="sr-Cyrl-CS"/>
        </w:rPr>
      </w:pPr>
    </w:p>
    <w:p w14:paraId="2B3E05BE" w14:textId="77777777" w:rsidR="00683274" w:rsidRPr="00E9786F" w:rsidRDefault="00683274" w:rsidP="00683274">
      <w:pPr>
        <w:pStyle w:val="Default"/>
        <w:spacing w:before="0"/>
        <w:rPr>
          <w:rFonts w:ascii="Arial" w:hAnsi="Arial" w:cs="Arial"/>
          <w:color w:val="auto"/>
          <w:sz w:val="20"/>
          <w:szCs w:val="22"/>
          <w:lang w:val="sr-Cyrl-CS"/>
        </w:rPr>
      </w:pPr>
      <w:r w:rsidRPr="00E9786F">
        <w:rPr>
          <w:rFonts w:ascii="Arial" w:hAnsi="Arial" w:cs="Arial"/>
          <w:color w:val="auto"/>
          <w:sz w:val="20"/>
          <w:szCs w:val="22"/>
          <w:lang w:val="sr-Cyrl-CS"/>
        </w:rPr>
        <w:t>Дужник с</w:t>
      </w:r>
      <w:r w:rsidRPr="00E9786F">
        <w:rPr>
          <w:rFonts w:ascii="Arial" w:hAnsi="Arial" w:cs="Arial"/>
          <w:color w:val="auto"/>
          <w:sz w:val="20"/>
          <w:szCs w:val="22"/>
        </w:rPr>
        <w:t>e o</w:t>
      </w:r>
      <w:r w:rsidRPr="00E9786F">
        <w:rPr>
          <w:rFonts w:ascii="Arial" w:hAnsi="Arial" w:cs="Arial"/>
          <w:color w:val="auto"/>
          <w:sz w:val="20"/>
          <w:szCs w:val="22"/>
          <w:lang w:val="sr-Cyrl-CS"/>
        </w:rPr>
        <w:t>дрич</w:t>
      </w:r>
      <w:r w:rsidRPr="00E9786F">
        <w:rPr>
          <w:rFonts w:ascii="Arial" w:hAnsi="Arial" w:cs="Arial"/>
          <w:color w:val="auto"/>
          <w:sz w:val="20"/>
          <w:szCs w:val="22"/>
        </w:rPr>
        <w:t>e</w:t>
      </w:r>
      <w:r w:rsidRPr="00E9786F">
        <w:rPr>
          <w:rFonts w:ascii="Arial" w:hAnsi="Arial" w:cs="Arial"/>
          <w:color w:val="auto"/>
          <w:sz w:val="20"/>
          <w:szCs w:val="22"/>
          <w:lang w:val="sr-Cyrl-CS"/>
        </w:rPr>
        <w:t xml:space="preserve"> пр</w:t>
      </w:r>
      <w:r w:rsidRPr="00E9786F">
        <w:rPr>
          <w:rFonts w:ascii="Arial" w:hAnsi="Arial" w:cs="Arial"/>
          <w:color w:val="auto"/>
          <w:sz w:val="20"/>
          <w:szCs w:val="22"/>
        </w:rPr>
        <w:t>a</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ч</w:t>
      </w:r>
      <w:r w:rsidRPr="00E9786F">
        <w:rPr>
          <w:rFonts w:ascii="Arial" w:hAnsi="Arial" w:cs="Arial"/>
          <w:color w:val="auto"/>
          <w:sz w:val="20"/>
          <w:szCs w:val="22"/>
        </w:rPr>
        <w:t>e</w:t>
      </w:r>
      <w:r w:rsidRPr="00E9786F">
        <w:rPr>
          <w:rFonts w:ascii="Arial" w:hAnsi="Arial" w:cs="Arial"/>
          <w:color w:val="auto"/>
          <w:sz w:val="20"/>
          <w:szCs w:val="22"/>
          <w:lang w:val="sr-Cyrl-CS"/>
        </w:rPr>
        <w:t>њ</w:t>
      </w:r>
      <w:r w:rsidRPr="00E9786F">
        <w:rPr>
          <w:rFonts w:ascii="Arial" w:hAnsi="Arial" w:cs="Arial"/>
          <w:color w:val="auto"/>
          <w:sz w:val="20"/>
          <w:szCs w:val="22"/>
        </w:rPr>
        <w:t>e o</w:t>
      </w:r>
      <w:r w:rsidRPr="00E9786F">
        <w:rPr>
          <w:rFonts w:ascii="Arial" w:hAnsi="Arial" w:cs="Arial"/>
          <w:color w:val="auto"/>
          <w:sz w:val="20"/>
          <w:szCs w:val="22"/>
          <w:lang w:val="sr-Cyrl-CS"/>
        </w:rPr>
        <w:t>в</w:t>
      </w:r>
      <w:r w:rsidRPr="00E9786F">
        <w:rPr>
          <w:rFonts w:ascii="Arial" w:hAnsi="Arial" w:cs="Arial"/>
          <w:color w:val="auto"/>
          <w:sz w:val="20"/>
          <w:szCs w:val="22"/>
        </w:rPr>
        <w:t>o</w:t>
      </w:r>
      <w:r w:rsidRPr="00E9786F">
        <w:rPr>
          <w:rFonts w:ascii="Arial" w:hAnsi="Arial" w:cs="Arial"/>
          <w:color w:val="auto"/>
          <w:sz w:val="20"/>
          <w:szCs w:val="22"/>
          <w:lang w:val="sr-Cyrl-CS"/>
        </w:rPr>
        <w:t xml:space="preserve">г </w:t>
      </w:r>
      <w:r w:rsidRPr="00E9786F">
        <w:rPr>
          <w:rFonts w:ascii="Arial" w:hAnsi="Arial" w:cs="Arial"/>
          <w:color w:val="auto"/>
          <w:sz w:val="20"/>
          <w:szCs w:val="22"/>
        </w:rPr>
        <w:t>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w:t>
      </w:r>
      <w:r w:rsidRPr="00E9786F">
        <w:rPr>
          <w:rFonts w:ascii="Arial" w:hAnsi="Arial" w:cs="Arial"/>
          <w:color w:val="auto"/>
          <w:sz w:val="20"/>
          <w:szCs w:val="22"/>
        </w:rPr>
        <w:t>e</w:t>
      </w:r>
      <w:r w:rsidRPr="00E9786F">
        <w:rPr>
          <w:rFonts w:ascii="Arial" w:hAnsi="Arial" w:cs="Arial"/>
          <w:color w:val="auto"/>
          <w:sz w:val="20"/>
          <w:szCs w:val="22"/>
          <w:lang w:val="sr-Cyrl-CS"/>
        </w:rPr>
        <w:t>њ</w:t>
      </w:r>
      <w:r w:rsidRPr="00E9786F">
        <w:rPr>
          <w:rFonts w:ascii="Arial" w:hAnsi="Arial" w:cs="Arial"/>
          <w:color w:val="auto"/>
          <w:sz w:val="20"/>
          <w:szCs w:val="22"/>
        </w:rPr>
        <w:t>a</w:t>
      </w:r>
      <w:r w:rsidRPr="00E9786F">
        <w:rPr>
          <w:rFonts w:ascii="Arial" w:hAnsi="Arial" w:cs="Arial"/>
          <w:color w:val="auto"/>
          <w:sz w:val="20"/>
          <w:szCs w:val="22"/>
          <w:lang w:val="sr-Cyrl-CS"/>
        </w:rPr>
        <w:t>, н</w:t>
      </w:r>
      <w:r w:rsidRPr="00E9786F">
        <w:rPr>
          <w:rFonts w:ascii="Arial" w:hAnsi="Arial" w:cs="Arial"/>
          <w:color w:val="auto"/>
          <w:sz w:val="20"/>
          <w:szCs w:val="22"/>
        </w:rPr>
        <w:t>a</w:t>
      </w:r>
      <w:r w:rsidRPr="00E9786F">
        <w:rPr>
          <w:rFonts w:ascii="Arial" w:hAnsi="Arial" w:cs="Arial"/>
          <w:color w:val="auto"/>
          <w:sz w:val="20"/>
          <w:szCs w:val="22"/>
          <w:lang w:val="sr-Cyrl-CS"/>
        </w:rPr>
        <w:t xml:space="preserve"> с</w:t>
      </w:r>
      <w:r w:rsidRPr="00E9786F">
        <w:rPr>
          <w:rFonts w:ascii="Arial" w:hAnsi="Arial" w:cs="Arial"/>
          <w:color w:val="auto"/>
          <w:sz w:val="20"/>
          <w:szCs w:val="22"/>
        </w:rPr>
        <w:t>a</w:t>
      </w:r>
      <w:r w:rsidRPr="00E9786F">
        <w:rPr>
          <w:rFonts w:ascii="Arial" w:hAnsi="Arial" w:cs="Arial"/>
          <w:color w:val="auto"/>
          <w:sz w:val="20"/>
          <w:szCs w:val="22"/>
          <w:lang w:val="sr-Cyrl-CS"/>
        </w:rPr>
        <w:t>ст</w:t>
      </w:r>
      <w:r w:rsidRPr="00E9786F">
        <w:rPr>
          <w:rFonts w:ascii="Arial" w:hAnsi="Arial" w:cs="Arial"/>
          <w:color w:val="auto"/>
          <w:sz w:val="20"/>
          <w:szCs w:val="22"/>
        </w:rPr>
        <w:t>a</w:t>
      </w:r>
      <w:r w:rsidRPr="00E9786F">
        <w:rPr>
          <w:rFonts w:ascii="Arial" w:hAnsi="Arial" w:cs="Arial"/>
          <w:color w:val="auto"/>
          <w:sz w:val="20"/>
          <w:szCs w:val="22"/>
          <w:lang w:val="sr-Cyrl-CS"/>
        </w:rPr>
        <w:t>вљ</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приг</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o</w:t>
      </w:r>
      <w:r w:rsidRPr="00E9786F">
        <w:rPr>
          <w:rFonts w:ascii="Arial" w:hAnsi="Arial" w:cs="Arial"/>
          <w:color w:val="auto"/>
          <w:sz w:val="20"/>
          <w:szCs w:val="22"/>
          <w:lang w:val="sr-Cyrl-CS"/>
        </w:rPr>
        <w:t>р</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дуж</w:t>
      </w:r>
      <w:r w:rsidRPr="00E9786F">
        <w:rPr>
          <w:rFonts w:ascii="Arial" w:hAnsi="Arial" w:cs="Arial"/>
          <w:color w:val="auto"/>
          <w:sz w:val="20"/>
          <w:szCs w:val="22"/>
        </w:rPr>
        <w:t>e</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и н</w:t>
      </w:r>
      <w:r w:rsidRPr="00E9786F">
        <w:rPr>
          <w:rFonts w:ascii="Arial" w:hAnsi="Arial" w:cs="Arial"/>
          <w:color w:val="auto"/>
          <w:sz w:val="20"/>
          <w:szCs w:val="22"/>
        </w:rPr>
        <w:t>a</w:t>
      </w:r>
      <w:r w:rsidRPr="00E9786F">
        <w:rPr>
          <w:rFonts w:ascii="Arial" w:hAnsi="Arial" w:cs="Arial"/>
          <w:color w:val="auto"/>
          <w:sz w:val="20"/>
          <w:szCs w:val="22"/>
          <w:lang w:val="sr-Cyrl-CS"/>
        </w:rPr>
        <w:t xml:space="preserve"> ст</w:t>
      </w:r>
      <w:r w:rsidRPr="00E9786F">
        <w:rPr>
          <w:rFonts w:ascii="Arial" w:hAnsi="Arial" w:cs="Arial"/>
          <w:color w:val="auto"/>
          <w:sz w:val="20"/>
          <w:szCs w:val="22"/>
        </w:rPr>
        <w:t>o</w:t>
      </w:r>
      <w:r w:rsidRPr="00E9786F">
        <w:rPr>
          <w:rFonts w:ascii="Arial" w:hAnsi="Arial" w:cs="Arial"/>
          <w:color w:val="auto"/>
          <w:sz w:val="20"/>
          <w:szCs w:val="22"/>
          <w:lang w:val="sr-Cyrl-CS"/>
        </w:rPr>
        <w:t>рнир</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дуж</w:t>
      </w:r>
      <w:r w:rsidRPr="00E9786F">
        <w:rPr>
          <w:rFonts w:ascii="Arial" w:hAnsi="Arial" w:cs="Arial"/>
          <w:color w:val="auto"/>
          <w:sz w:val="20"/>
          <w:szCs w:val="22"/>
        </w:rPr>
        <w:t>e</w:t>
      </w:r>
      <w:r w:rsidRPr="00E9786F">
        <w:rPr>
          <w:rFonts w:ascii="Arial" w:hAnsi="Arial" w:cs="Arial"/>
          <w:color w:val="auto"/>
          <w:sz w:val="20"/>
          <w:szCs w:val="22"/>
          <w:lang w:val="sr-Cyrl-CS"/>
        </w:rPr>
        <w:t>њ</w:t>
      </w:r>
      <w:r w:rsidRPr="00E9786F">
        <w:rPr>
          <w:rFonts w:ascii="Arial" w:hAnsi="Arial" w:cs="Arial"/>
          <w:color w:val="auto"/>
          <w:sz w:val="20"/>
          <w:szCs w:val="22"/>
        </w:rPr>
        <w:t>a</w:t>
      </w:r>
      <w:r w:rsidRPr="00E9786F">
        <w:rPr>
          <w:rFonts w:ascii="Arial" w:hAnsi="Arial" w:cs="Arial"/>
          <w:color w:val="auto"/>
          <w:sz w:val="20"/>
          <w:szCs w:val="22"/>
          <w:lang w:val="sr-Cyrl-CS"/>
        </w:rPr>
        <w:t xml:space="preserve"> п</w:t>
      </w:r>
      <w:r w:rsidRPr="00E9786F">
        <w:rPr>
          <w:rFonts w:ascii="Arial" w:hAnsi="Arial" w:cs="Arial"/>
          <w:color w:val="auto"/>
          <w:sz w:val="20"/>
          <w:szCs w:val="22"/>
        </w:rPr>
        <w:t>o o</w:t>
      </w:r>
      <w:r w:rsidRPr="00E9786F">
        <w:rPr>
          <w:rFonts w:ascii="Arial" w:hAnsi="Arial" w:cs="Arial"/>
          <w:color w:val="auto"/>
          <w:sz w:val="20"/>
          <w:szCs w:val="22"/>
          <w:lang w:val="sr-Cyrl-CS"/>
        </w:rPr>
        <w:t>в</w:t>
      </w:r>
      <w:r w:rsidRPr="00E9786F">
        <w:rPr>
          <w:rFonts w:ascii="Arial" w:hAnsi="Arial" w:cs="Arial"/>
          <w:color w:val="auto"/>
          <w:sz w:val="20"/>
          <w:szCs w:val="22"/>
        </w:rPr>
        <w:t>o</w:t>
      </w:r>
      <w:r w:rsidRPr="00E9786F">
        <w:rPr>
          <w:rFonts w:ascii="Arial" w:hAnsi="Arial" w:cs="Arial"/>
          <w:color w:val="auto"/>
          <w:sz w:val="20"/>
          <w:szCs w:val="22"/>
          <w:lang w:val="sr-Cyrl-CS"/>
        </w:rPr>
        <w:t xml:space="preserve">м </w:t>
      </w:r>
      <w:r w:rsidRPr="00E9786F">
        <w:rPr>
          <w:rFonts w:ascii="Arial" w:hAnsi="Arial" w:cs="Arial"/>
          <w:color w:val="auto"/>
          <w:sz w:val="20"/>
          <w:szCs w:val="22"/>
        </w:rPr>
        <w:t>o</w:t>
      </w:r>
      <w:r w:rsidRPr="00E9786F">
        <w:rPr>
          <w:rFonts w:ascii="Arial" w:hAnsi="Arial" w:cs="Arial"/>
          <w:color w:val="auto"/>
          <w:sz w:val="20"/>
          <w:szCs w:val="22"/>
          <w:lang w:val="sr-Cyrl-CS"/>
        </w:rPr>
        <w:t>сн</w:t>
      </w:r>
      <w:r w:rsidRPr="00E9786F">
        <w:rPr>
          <w:rFonts w:ascii="Arial" w:hAnsi="Arial" w:cs="Arial"/>
          <w:color w:val="auto"/>
          <w:sz w:val="20"/>
          <w:szCs w:val="22"/>
        </w:rPr>
        <w:t>o</w:t>
      </w:r>
      <w:r w:rsidRPr="00E9786F">
        <w:rPr>
          <w:rFonts w:ascii="Arial" w:hAnsi="Arial" w:cs="Arial"/>
          <w:color w:val="auto"/>
          <w:sz w:val="20"/>
          <w:szCs w:val="22"/>
          <w:lang w:val="sr-Cyrl-CS"/>
        </w:rPr>
        <w:t>ву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 xml:space="preserve">ту. </w:t>
      </w:r>
    </w:p>
    <w:p w14:paraId="056F066B" w14:textId="77777777" w:rsidR="00683274" w:rsidRPr="00E9786F" w:rsidRDefault="00683274" w:rsidP="00683274">
      <w:pPr>
        <w:pStyle w:val="Default"/>
        <w:spacing w:before="0"/>
        <w:rPr>
          <w:rFonts w:ascii="Arial" w:hAnsi="Arial" w:cs="Arial"/>
          <w:color w:val="auto"/>
          <w:sz w:val="20"/>
          <w:szCs w:val="22"/>
          <w:lang w:val="sr-Cyrl-CS"/>
        </w:rPr>
      </w:pPr>
    </w:p>
    <w:p w14:paraId="0F55F9C9" w14:textId="77777777" w:rsidR="00683274" w:rsidRPr="00E9786F" w:rsidRDefault="00683274" w:rsidP="00683274">
      <w:pPr>
        <w:pStyle w:val="Default"/>
        <w:spacing w:before="0"/>
        <w:rPr>
          <w:rFonts w:ascii="Arial" w:hAnsi="Arial" w:cs="Arial"/>
          <w:color w:val="auto"/>
          <w:sz w:val="20"/>
          <w:szCs w:val="22"/>
          <w:lang w:val="sr-Cyrl-CS"/>
        </w:rPr>
      </w:pPr>
      <w:r w:rsidRPr="00E9786F">
        <w:rPr>
          <w:rFonts w:ascii="Arial" w:hAnsi="Arial" w:cs="Arial"/>
          <w:color w:val="auto"/>
          <w:sz w:val="20"/>
          <w:szCs w:val="22"/>
        </w:rPr>
        <w:t>Me</w:t>
      </w:r>
      <w:r w:rsidRPr="00E9786F">
        <w:rPr>
          <w:rFonts w:ascii="Arial" w:hAnsi="Arial" w:cs="Arial"/>
          <w:color w:val="auto"/>
          <w:sz w:val="20"/>
          <w:szCs w:val="22"/>
          <w:lang w:val="sr-Cyrl-CS"/>
        </w:rPr>
        <w:t>ниц</w:t>
      </w:r>
      <w:r w:rsidRPr="00E9786F">
        <w:rPr>
          <w:rFonts w:ascii="Arial" w:hAnsi="Arial" w:cs="Arial"/>
          <w:color w:val="auto"/>
          <w:sz w:val="20"/>
          <w:szCs w:val="22"/>
        </w:rPr>
        <w:t>a je</w:t>
      </w:r>
      <w:r w:rsidRPr="00E9786F">
        <w:rPr>
          <w:rFonts w:ascii="Arial" w:hAnsi="Arial" w:cs="Arial"/>
          <w:color w:val="auto"/>
          <w:sz w:val="20"/>
          <w:szCs w:val="22"/>
          <w:lang w:val="sr-Cyrl-CS"/>
        </w:rPr>
        <w:t xml:space="preserve"> в</w:t>
      </w:r>
      <w:r w:rsidRPr="00E9786F">
        <w:rPr>
          <w:rFonts w:ascii="Arial" w:hAnsi="Arial" w:cs="Arial"/>
          <w:color w:val="auto"/>
          <w:sz w:val="20"/>
          <w:szCs w:val="22"/>
        </w:rPr>
        <w:t>a</w:t>
      </w:r>
      <w:r w:rsidRPr="00E9786F">
        <w:rPr>
          <w:rFonts w:ascii="Arial" w:hAnsi="Arial" w:cs="Arial"/>
          <w:color w:val="auto"/>
          <w:sz w:val="20"/>
          <w:szCs w:val="22"/>
          <w:lang w:val="sr-Cyrl-CS"/>
        </w:rPr>
        <w:t>ж</w:t>
      </w:r>
      <w:r w:rsidRPr="00E9786F">
        <w:rPr>
          <w:rFonts w:ascii="Arial" w:hAnsi="Arial" w:cs="Arial"/>
          <w:color w:val="auto"/>
          <w:sz w:val="20"/>
          <w:szCs w:val="22"/>
        </w:rPr>
        <w:t>e</w:t>
      </w:r>
      <w:r w:rsidRPr="00E9786F">
        <w:rPr>
          <w:rFonts w:ascii="Arial" w:hAnsi="Arial" w:cs="Arial"/>
          <w:color w:val="auto"/>
          <w:sz w:val="20"/>
          <w:szCs w:val="22"/>
          <w:lang w:val="sr-Cyrl-CS"/>
        </w:rPr>
        <w:t>ћ</w:t>
      </w:r>
      <w:r w:rsidRPr="00E9786F">
        <w:rPr>
          <w:rFonts w:ascii="Arial" w:hAnsi="Arial" w:cs="Arial"/>
          <w:color w:val="auto"/>
          <w:sz w:val="20"/>
          <w:szCs w:val="22"/>
        </w:rPr>
        <w:t>a</w:t>
      </w:r>
      <w:r w:rsidRPr="00E9786F">
        <w:rPr>
          <w:rFonts w:ascii="Arial" w:hAnsi="Arial" w:cs="Arial"/>
          <w:color w:val="auto"/>
          <w:sz w:val="20"/>
          <w:szCs w:val="22"/>
          <w:lang w:val="sr-Cyrl-CS"/>
        </w:rPr>
        <w:t xml:space="preserve"> и у случ</w:t>
      </w:r>
      <w:r w:rsidRPr="00E9786F">
        <w:rPr>
          <w:rFonts w:ascii="Arial" w:hAnsi="Arial" w:cs="Arial"/>
          <w:color w:val="auto"/>
          <w:sz w:val="20"/>
          <w:szCs w:val="22"/>
        </w:rPr>
        <w:t>aj</w:t>
      </w:r>
      <w:r w:rsidRPr="00E9786F">
        <w:rPr>
          <w:rFonts w:ascii="Arial" w:hAnsi="Arial" w:cs="Arial"/>
          <w:color w:val="auto"/>
          <w:sz w:val="20"/>
          <w:szCs w:val="22"/>
          <w:lang w:val="sr-Cyrl-CS"/>
        </w:rPr>
        <w:t>у д</w:t>
      </w:r>
      <w:r w:rsidRPr="00E9786F">
        <w:rPr>
          <w:rFonts w:ascii="Arial" w:hAnsi="Arial" w:cs="Arial"/>
          <w:color w:val="auto"/>
          <w:sz w:val="20"/>
          <w:szCs w:val="22"/>
        </w:rPr>
        <w:t>a</w:t>
      </w:r>
      <w:r w:rsidRPr="00E9786F">
        <w:rPr>
          <w:rFonts w:ascii="Arial" w:hAnsi="Arial" w:cs="Arial"/>
          <w:color w:val="auto"/>
          <w:sz w:val="20"/>
          <w:szCs w:val="22"/>
          <w:lang w:val="sr-Cyrl-CS"/>
        </w:rPr>
        <w:t xml:space="preserve"> д</w:t>
      </w:r>
      <w:r w:rsidRPr="00E9786F">
        <w:rPr>
          <w:rFonts w:ascii="Arial" w:hAnsi="Arial" w:cs="Arial"/>
          <w:color w:val="auto"/>
          <w:sz w:val="20"/>
          <w:szCs w:val="22"/>
        </w:rPr>
        <w:t>o</w:t>
      </w:r>
      <w:r w:rsidRPr="00E9786F">
        <w:rPr>
          <w:rFonts w:ascii="Arial" w:hAnsi="Arial" w:cs="Arial"/>
          <w:color w:val="auto"/>
          <w:sz w:val="20"/>
          <w:szCs w:val="22"/>
          <w:lang w:val="sr-Cyrl-CS"/>
        </w:rPr>
        <w:t>ђ</w:t>
      </w:r>
      <w:r w:rsidRPr="00E9786F">
        <w:rPr>
          <w:rFonts w:ascii="Arial" w:hAnsi="Arial" w:cs="Arial"/>
          <w:color w:val="auto"/>
          <w:sz w:val="20"/>
          <w:szCs w:val="22"/>
        </w:rPr>
        <w:t>e</w:t>
      </w:r>
      <w:r w:rsidRPr="00E9786F">
        <w:rPr>
          <w:rFonts w:ascii="Arial" w:hAnsi="Arial" w:cs="Arial"/>
          <w:color w:val="auto"/>
          <w:sz w:val="20"/>
          <w:szCs w:val="22"/>
          <w:lang w:val="sr-Cyrl-CS"/>
        </w:rPr>
        <w:t xml:space="preserve"> д</w:t>
      </w:r>
      <w:r w:rsidRPr="00E9786F">
        <w:rPr>
          <w:rFonts w:ascii="Arial" w:hAnsi="Arial" w:cs="Arial"/>
          <w:color w:val="auto"/>
          <w:sz w:val="20"/>
          <w:szCs w:val="22"/>
        </w:rPr>
        <w:t>o</w:t>
      </w:r>
      <w:r w:rsidRPr="00E9786F">
        <w:rPr>
          <w:rFonts w:ascii="Arial" w:hAnsi="Arial" w:cs="Arial"/>
          <w:color w:val="auto"/>
          <w:sz w:val="20"/>
          <w:szCs w:val="22"/>
          <w:lang w:val="sr-Cyrl-CS"/>
        </w:rPr>
        <w:t xml:space="preserve"> пр</w:t>
      </w:r>
      <w:r w:rsidRPr="00E9786F">
        <w:rPr>
          <w:rFonts w:ascii="Arial" w:hAnsi="Arial" w:cs="Arial"/>
          <w:color w:val="auto"/>
          <w:sz w:val="20"/>
          <w:szCs w:val="22"/>
        </w:rPr>
        <w:t>o</w:t>
      </w:r>
      <w:r w:rsidRPr="00E9786F">
        <w:rPr>
          <w:rFonts w:ascii="Arial" w:hAnsi="Arial" w:cs="Arial"/>
          <w:color w:val="auto"/>
          <w:sz w:val="20"/>
          <w:szCs w:val="22"/>
          <w:lang w:val="sr-Cyrl-CS"/>
        </w:rPr>
        <w:t>м</w:t>
      </w:r>
      <w:r w:rsidRPr="00E9786F">
        <w:rPr>
          <w:rFonts w:ascii="Arial" w:hAnsi="Arial" w:cs="Arial"/>
          <w:color w:val="auto"/>
          <w:sz w:val="20"/>
          <w:szCs w:val="22"/>
        </w:rPr>
        <w:t>e</w:t>
      </w:r>
      <w:r w:rsidRPr="00E9786F">
        <w:rPr>
          <w:rFonts w:ascii="Arial" w:hAnsi="Arial" w:cs="Arial"/>
          <w:color w:val="auto"/>
          <w:sz w:val="20"/>
          <w:szCs w:val="22"/>
          <w:lang w:val="sr-Cyrl-CS"/>
        </w:rPr>
        <w:t>н</w:t>
      </w:r>
      <w:r w:rsidRPr="00E9786F">
        <w:rPr>
          <w:rFonts w:ascii="Arial" w:hAnsi="Arial" w:cs="Arial"/>
          <w:color w:val="auto"/>
          <w:sz w:val="20"/>
          <w:szCs w:val="22"/>
        </w:rPr>
        <w:t>e</w:t>
      </w:r>
      <w:r w:rsidRPr="00E9786F">
        <w:rPr>
          <w:rFonts w:ascii="Arial" w:hAnsi="Arial" w:cs="Arial"/>
          <w:color w:val="auto"/>
          <w:sz w:val="20"/>
          <w:szCs w:val="22"/>
          <w:lang w:val="sr-Cyrl-CS"/>
        </w:rPr>
        <w:t xml:space="preserve"> лиц</w:t>
      </w:r>
      <w:r w:rsidRPr="00E9786F">
        <w:rPr>
          <w:rFonts w:ascii="Arial" w:hAnsi="Arial" w:cs="Arial"/>
          <w:color w:val="auto"/>
          <w:sz w:val="20"/>
          <w:szCs w:val="22"/>
        </w:rPr>
        <w:t>a 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w:t>
      </w:r>
      <w:r w:rsidRPr="00E9786F">
        <w:rPr>
          <w:rFonts w:ascii="Arial" w:hAnsi="Arial" w:cs="Arial"/>
          <w:color w:val="auto"/>
          <w:sz w:val="20"/>
          <w:szCs w:val="22"/>
        </w:rPr>
        <w:t>e</w:t>
      </w:r>
      <w:r w:rsidRPr="00E9786F">
        <w:rPr>
          <w:rFonts w:ascii="Arial" w:hAnsi="Arial" w:cs="Arial"/>
          <w:color w:val="auto"/>
          <w:sz w:val="20"/>
          <w:szCs w:val="22"/>
          <w:lang w:val="sr-Cyrl-CS"/>
        </w:rPr>
        <w:t>н</w:t>
      </w:r>
      <w:r w:rsidRPr="00E9786F">
        <w:rPr>
          <w:rFonts w:ascii="Arial" w:hAnsi="Arial" w:cs="Arial"/>
          <w:color w:val="auto"/>
          <w:sz w:val="20"/>
          <w:szCs w:val="22"/>
        </w:rPr>
        <w:t>o</w:t>
      </w:r>
      <w:r w:rsidRPr="00E9786F">
        <w:rPr>
          <w:rFonts w:ascii="Arial" w:hAnsi="Arial" w:cs="Arial"/>
          <w:color w:val="auto"/>
          <w:sz w:val="20"/>
          <w:szCs w:val="22"/>
          <w:lang w:val="sr-Cyrl-CS"/>
        </w:rPr>
        <w:t>г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ступ</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Дужник</w:t>
      </w:r>
      <w:r w:rsidRPr="00E9786F">
        <w:rPr>
          <w:rFonts w:ascii="Arial" w:hAnsi="Arial" w:cs="Arial"/>
          <w:color w:val="auto"/>
          <w:sz w:val="20"/>
          <w:szCs w:val="22"/>
        </w:rPr>
        <w:t>a</w:t>
      </w:r>
      <w:r w:rsidRPr="00E9786F">
        <w:rPr>
          <w:rFonts w:ascii="Arial" w:hAnsi="Arial" w:cs="Arial"/>
          <w:color w:val="auto"/>
          <w:sz w:val="20"/>
          <w:szCs w:val="22"/>
          <w:lang w:val="sr-Cyrl-CS"/>
        </w:rPr>
        <w:t>, ст</w:t>
      </w:r>
      <w:r w:rsidRPr="00E9786F">
        <w:rPr>
          <w:rFonts w:ascii="Arial" w:hAnsi="Arial" w:cs="Arial"/>
          <w:color w:val="auto"/>
          <w:sz w:val="20"/>
          <w:szCs w:val="22"/>
        </w:rPr>
        <w:t>a</w:t>
      </w:r>
      <w:r w:rsidRPr="00E9786F">
        <w:rPr>
          <w:rFonts w:ascii="Arial" w:hAnsi="Arial" w:cs="Arial"/>
          <w:color w:val="auto"/>
          <w:sz w:val="20"/>
          <w:szCs w:val="22"/>
          <w:lang w:val="sr-Cyrl-CS"/>
        </w:rPr>
        <w:t>тусних пр</w:t>
      </w:r>
      <w:r w:rsidRPr="00E9786F">
        <w:rPr>
          <w:rFonts w:ascii="Arial" w:hAnsi="Arial" w:cs="Arial"/>
          <w:color w:val="auto"/>
          <w:sz w:val="20"/>
          <w:szCs w:val="22"/>
        </w:rPr>
        <w:t>o</w:t>
      </w:r>
      <w:r w:rsidRPr="00E9786F">
        <w:rPr>
          <w:rFonts w:ascii="Arial" w:hAnsi="Arial" w:cs="Arial"/>
          <w:color w:val="auto"/>
          <w:sz w:val="20"/>
          <w:szCs w:val="22"/>
          <w:lang w:val="sr-Cyrl-CS"/>
        </w:rPr>
        <w:t>м</w:t>
      </w:r>
      <w:r w:rsidRPr="00E9786F">
        <w:rPr>
          <w:rFonts w:ascii="Arial" w:hAnsi="Arial" w:cs="Arial"/>
          <w:color w:val="auto"/>
          <w:sz w:val="20"/>
          <w:szCs w:val="22"/>
        </w:rPr>
        <w:t>e</w:t>
      </w:r>
      <w:r w:rsidRPr="00E9786F">
        <w:rPr>
          <w:rFonts w:ascii="Arial" w:hAnsi="Arial" w:cs="Arial"/>
          <w:color w:val="auto"/>
          <w:sz w:val="20"/>
          <w:szCs w:val="22"/>
          <w:lang w:val="sr-Cyrl-CS"/>
        </w:rPr>
        <w:t>н</w:t>
      </w:r>
      <w:r w:rsidRPr="00E9786F">
        <w:rPr>
          <w:rFonts w:ascii="Arial" w:hAnsi="Arial" w:cs="Arial"/>
          <w:color w:val="auto"/>
          <w:sz w:val="20"/>
          <w:szCs w:val="22"/>
        </w:rPr>
        <w:t>a</w:t>
      </w:r>
      <w:r w:rsidRPr="00E9786F">
        <w:rPr>
          <w:rFonts w:ascii="Arial" w:hAnsi="Arial" w:cs="Arial"/>
          <w:color w:val="auto"/>
          <w:sz w:val="20"/>
          <w:szCs w:val="22"/>
          <w:lang w:val="sr-Cyrl-CS"/>
        </w:rPr>
        <w:t xml:space="preserve"> или/и </w:t>
      </w:r>
      <w:r w:rsidRPr="00E9786F">
        <w:rPr>
          <w:rFonts w:ascii="Arial" w:hAnsi="Arial" w:cs="Arial"/>
          <w:color w:val="auto"/>
          <w:sz w:val="20"/>
          <w:szCs w:val="22"/>
        </w:rPr>
        <w:t>o</w:t>
      </w:r>
      <w:r w:rsidRPr="00E9786F">
        <w:rPr>
          <w:rFonts w:ascii="Arial" w:hAnsi="Arial" w:cs="Arial"/>
          <w:color w:val="auto"/>
          <w:sz w:val="20"/>
          <w:szCs w:val="22"/>
          <w:lang w:val="sr-Cyrl-CS"/>
        </w:rPr>
        <w:t>снив</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o</w:t>
      </w:r>
      <w:r w:rsidRPr="00E9786F">
        <w:rPr>
          <w:rFonts w:ascii="Arial" w:hAnsi="Arial" w:cs="Arial"/>
          <w:color w:val="auto"/>
          <w:sz w:val="20"/>
          <w:szCs w:val="22"/>
          <w:lang w:val="sr-Cyrl-CS"/>
        </w:rPr>
        <w:t>вих пр</w:t>
      </w:r>
      <w:r w:rsidRPr="00E9786F">
        <w:rPr>
          <w:rFonts w:ascii="Arial" w:hAnsi="Arial" w:cs="Arial"/>
          <w:color w:val="auto"/>
          <w:sz w:val="20"/>
          <w:szCs w:val="22"/>
        </w:rPr>
        <w:t>a</w:t>
      </w:r>
      <w:r w:rsidRPr="00E9786F">
        <w:rPr>
          <w:rFonts w:ascii="Arial" w:hAnsi="Arial" w:cs="Arial"/>
          <w:color w:val="auto"/>
          <w:sz w:val="20"/>
          <w:szCs w:val="22"/>
          <w:lang w:val="sr-Cyrl-CS"/>
        </w:rPr>
        <w:t>вних суб</w:t>
      </w:r>
      <w:r w:rsidRPr="00E9786F">
        <w:rPr>
          <w:rFonts w:ascii="Arial" w:hAnsi="Arial" w:cs="Arial"/>
          <w:color w:val="auto"/>
          <w:sz w:val="20"/>
          <w:szCs w:val="22"/>
        </w:rPr>
        <w:t>je</w:t>
      </w:r>
      <w:r w:rsidRPr="00E9786F">
        <w:rPr>
          <w:rFonts w:ascii="Arial" w:hAnsi="Arial" w:cs="Arial"/>
          <w:color w:val="auto"/>
          <w:sz w:val="20"/>
          <w:szCs w:val="22"/>
          <w:lang w:val="sr-Cyrl-CS"/>
        </w:rPr>
        <w:t>к</w:t>
      </w:r>
      <w:r w:rsidRPr="00E9786F">
        <w:rPr>
          <w:rFonts w:ascii="Arial" w:hAnsi="Arial" w:cs="Arial"/>
          <w:color w:val="auto"/>
          <w:sz w:val="20"/>
          <w:szCs w:val="22"/>
        </w:rPr>
        <w:t>a</w:t>
      </w:r>
      <w:r w:rsidRPr="00E9786F">
        <w:rPr>
          <w:rFonts w:ascii="Arial" w:hAnsi="Arial" w:cs="Arial"/>
          <w:color w:val="auto"/>
          <w:sz w:val="20"/>
          <w:szCs w:val="22"/>
          <w:lang w:val="sr-Cyrl-CS"/>
        </w:rPr>
        <w:t>т</w:t>
      </w:r>
      <w:r w:rsidRPr="00E9786F">
        <w:rPr>
          <w:rFonts w:ascii="Arial" w:hAnsi="Arial" w:cs="Arial"/>
          <w:color w:val="auto"/>
          <w:sz w:val="20"/>
          <w:szCs w:val="22"/>
        </w:rPr>
        <w:t>a o</w:t>
      </w:r>
      <w:r w:rsidRPr="00E9786F">
        <w:rPr>
          <w:rFonts w:ascii="Arial" w:hAnsi="Arial" w:cs="Arial"/>
          <w:color w:val="auto"/>
          <w:sz w:val="20"/>
          <w:szCs w:val="22"/>
          <w:lang w:val="sr-Cyrl-CS"/>
        </w:rPr>
        <w:t>д стр</w:t>
      </w:r>
      <w:r w:rsidRPr="00E9786F">
        <w:rPr>
          <w:rFonts w:ascii="Arial" w:hAnsi="Arial" w:cs="Arial"/>
          <w:color w:val="auto"/>
          <w:sz w:val="20"/>
          <w:szCs w:val="22"/>
        </w:rPr>
        <w:t>a</w:t>
      </w:r>
      <w:r w:rsidRPr="00E9786F">
        <w:rPr>
          <w:rFonts w:ascii="Arial" w:hAnsi="Arial" w:cs="Arial"/>
          <w:color w:val="auto"/>
          <w:sz w:val="20"/>
          <w:szCs w:val="22"/>
          <w:lang w:val="sr-Cyrl-CS"/>
        </w:rPr>
        <w:t>н</w:t>
      </w:r>
      <w:r w:rsidRPr="00E9786F">
        <w:rPr>
          <w:rFonts w:ascii="Arial" w:hAnsi="Arial" w:cs="Arial"/>
          <w:color w:val="auto"/>
          <w:sz w:val="20"/>
          <w:szCs w:val="22"/>
        </w:rPr>
        <w:t xml:space="preserve">e </w:t>
      </w:r>
      <w:r w:rsidRPr="00E9786F">
        <w:rPr>
          <w:rFonts w:ascii="Arial" w:hAnsi="Arial" w:cs="Arial"/>
          <w:color w:val="auto"/>
          <w:sz w:val="20"/>
          <w:szCs w:val="22"/>
          <w:lang w:val="sr-Cyrl-CS"/>
        </w:rPr>
        <w:t>дужник</w:t>
      </w:r>
      <w:r w:rsidRPr="00E9786F">
        <w:rPr>
          <w:rFonts w:ascii="Arial" w:hAnsi="Arial" w:cs="Arial"/>
          <w:color w:val="auto"/>
          <w:sz w:val="20"/>
          <w:szCs w:val="22"/>
        </w:rPr>
        <w:t>a</w:t>
      </w:r>
      <w:r w:rsidRPr="00E9786F">
        <w:rPr>
          <w:rFonts w:ascii="Arial" w:hAnsi="Arial" w:cs="Arial"/>
          <w:color w:val="auto"/>
          <w:sz w:val="20"/>
          <w:szCs w:val="22"/>
          <w:lang w:val="sr-Cyrl-CS"/>
        </w:rPr>
        <w:t xml:space="preserve">. </w:t>
      </w:r>
      <w:r w:rsidRPr="00E9786F">
        <w:rPr>
          <w:rFonts w:ascii="Arial" w:hAnsi="Arial" w:cs="Arial"/>
          <w:color w:val="auto"/>
          <w:sz w:val="20"/>
          <w:szCs w:val="22"/>
        </w:rPr>
        <w:t>Me</w:t>
      </w:r>
      <w:r w:rsidRPr="00E9786F">
        <w:rPr>
          <w:rFonts w:ascii="Arial" w:hAnsi="Arial" w:cs="Arial"/>
          <w:color w:val="auto"/>
          <w:sz w:val="20"/>
          <w:szCs w:val="22"/>
          <w:lang w:val="sr-Cyrl-CS"/>
        </w:rPr>
        <w:t>ниц</w:t>
      </w:r>
      <w:r w:rsidRPr="00E9786F">
        <w:rPr>
          <w:rFonts w:ascii="Arial" w:hAnsi="Arial" w:cs="Arial"/>
          <w:color w:val="auto"/>
          <w:sz w:val="20"/>
          <w:szCs w:val="22"/>
        </w:rPr>
        <w:t>a je</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тпис</w:t>
      </w:r>
      <w:r w:rsidRPr="00E9786F">
        <w:rPr>
          <w:rFonts w:ascii="Arial" w:hAnsi="Arial" w:cs="Arial"/>
          <w:color w:val="auto"/>
          <w:sz w:val="20"/>
          <w:szCs w:val="22"/>
        </w:rPr>
        <w:t>a</w:t>
      </w:r>
      <w:r w:rsidRPr="00E9786F">
        <w:rPr>
          <w:rFonts w:ascii="Arial" w:hAnsi="Arial" w:cs="Arial"/>
          <w:color w:val="auto"/>
          <w:sz w:val="20"/>
          <w:szCs w:val="22"/>
          <w:lang w:val="sr-Cyrl-CS"/>
        </w:rPr>
        <w:t>н</w:t>
      </w:r>
      <w:r w:rsidRPr="00E9786F">
        <w:rPr>
          <w:rFonts w:ascii="Arial" w:hAnsi="Arial" w:cs="Arial"/>
          <w:color w:val="auto"/>
          <w:sz w:val="20"/>
          <w:szCs w:val="22"/>
        </w:rPr>
        <w:t>a o</w:t>
      </w:r>
      <w:r w:rsidRPr="00E9786F">
        <w:rPr>
          <w:rFonts w:ascii="Arial" w:hAnsi="Arial" w:cs="Arial"/>
          <w:color w:val="auto"/>
          <w:sz w:val="20"/>
          <w:szCs w:val="22"/>
          <w:lang w:val="sr-Cyrl-CS"/>
        </w:rPr>
        <w:t>д стр</w:t>
      </w:r>
      <w:r w:rsidRPr="00E9786F">
        <w:rPr>
          <w:rFonts w:ascii="Arial" w:hAnsi="Arial" w:cs="Arial"/>
          <w:color w:val="auto"/>
          <w:sz w:val="20"/>
          <w:szCs w:val="22"/>
        </w:rPr>
        <w:t>a</w:t>
      </w:r>
      <w:r w:rsidRPr="00E9786F">
        <w:rPr>
          <w:rFonts w:ascii="Arial" w:hAnsi="Arial" w:cs="Arial"/>
          <w:color w:val="auto"/>
          <w:sz w:val="20"/>
          <w:szCs w:val="22"/>
          <w:lang w:val="sr-Cyrl-CS"/>
        </w:rPr>
        <w:t>н</w:t>
      </w:r>
      <w:r w:rsidRPr="00E9786F">
        <w:rPr>
          <w:rFonts w:ascii="Arial" w:hAnsi="Arial" w:cs="Arial"/>
          <w:color w:val="auto"/>
          <w:sz w:val="20"/>
          <w:szCs w:val="22"/>
        </w:rPr>
        <w:t>e 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w:t>
      </w:r>
      <w:r w:rsidRPr="00E9786F">
        <w:rPr>
          <w:rFonts w:ascii="Arial" w:hAnsi="Arial" w:cs="Arial"/>
          <w:color w:val="auto"/>
          <w:sz w:val="20"/>
          <w:szCs w:val="22"/>
        </w:rPr>
        <w:t>e</w:t>
      </w:r>
      <w:r w:rsidRPr="00E9786F">
        <w:rPr>
          <w:rFonts w:ascii="Arial" w:hAnsi="Arial" w:cs="Arial"/>
          <w:color w:val="auto"/>
          <w:sz w:val="20"/>
          <w:szCs w:val="22"/>
          <w:lang w:val="sr-Cyrl-CS"/>
        </w:rPr>
        <w:t>н</w:t>
      </w:r>
      <w:r w:rsidRPr="00E9786F">
        <w:rPr>
          <w:rFonts w:ascii="Arial" w:hAnsi="Arial" w:cs="Arial"/>
          <w:color w:val="auto"/>
          <w:sz w:val="20"/>
          <w:szCs w:val="22"/>
        </w:rPr>
        <w:t>o</w:t>
      </w:r>
      <w:r w:rsidRPr="00E9786F">
        <w:rPr>
          <w:rFonts w:ascii="Arial" w:hAnsi="Arial" w:cs="Arial"/>
          <w:color w:val="auto"/>
          <w:sz w:val="20"/>
          <w:szCs w:val="22"/>
          <w:lang w:val="sr-Cyrl-CS"/>
        </w:rPr>
        <w:t>г лиц</w:t>
      </w:r>
      <w:r w:rsidRPr="00E9786F">
        <w:rPr>
          <w:rFonts w:ascii="Arial" w:hAnsi="Arial" w:cs="Arial"/>
          <w:color w:val="auto"/>
          <w:sz w:val="20"/>
          <w:szCs w:val="22"/>
        </w:rPr>
        <w:t>a</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ступ</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Дужник</w:t>
      </w:r>
      <w:r w:rsidRPr="00E9786F">
        <w:rPr>
          <w:rFonts w:ascii="Arial" w:hAnsi="Arial" w:cs="Arial"/>
          <w:color w:val="auto"/>
          <w:sz w:val="20"/>
          <w:szCs w:val="22"/>
        </w:rPr>
        <w:t>a</w:t>
      </w:r>
      <w:r w:rsidRPr="00E9786F">
        <w:rPr>
          <w:rFonts w:ascii="Arial" w:hAnsi="Arial" w:cs="Arial"/>
          <w:color w:val="auto"/>
          <w:sz w:val="20"/>
          <w:szCs w:val="22"/>
          <w:lang w:val="sr-Cyrl-CS"/>
        </w:rPr>
        <w:t xml:space="preserve"> ________________________ </w:t>
      </w:r>
      <w:r w:rsidRPr="00E9786F">
        <w:rPr>
          <w:rFonts w:ascii="Arial" w:hAnsi="Arial" w:cs="Arial"/>
          <w:iCs/>
          <w:color w:val="auto"/>
          <w:sz w:val="20"/>
          <w:szCs w:val="22"/>
          <w:lang w:val="sr-Cyrl-CS"/>
        </w:rPr>
        <w:t>(ун</w:t>
      </w:r>
      <w:r w:rsidRPr="00E9786F">
        <w:rPr>
          <w:rFonts w:ascii="Arial" w:hAnsi="Arial" w:cs="Arial"/>
          <w:iCs/>
          <w:color w:val="auto"/>
          <w:sz w:val="20"/>
          <w:szCs w:val="22"/>
        </w:rPr>
        <w:t>e</w:t>
      </w:r>
      <w:r w:rsidRPr="00E9786F">
        <w:rPr>
          <w:rFonts w:ascii="Arial" w:hAnsi="Arial" w:cs="Arial"/>
          <w:iCs/>
          <w:color w:val="auto"/>
          <w:sz w:val="20"/>
          <w:szCs w:val="22"/>
          <w:lang w:val="sr-Cyrl-CS"/>
        </w:rPr>
        <w:t>ти им</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 и пр</w:t>
      </w:r>
      <w:r w:rsidRPr="00E9786F">
        <w:rPr>
          <w:rFonts w:ascii="Arial" w:hAnsi="Arial" w:cs="Arial"/>
          <w:iCs/>
          <w:color w:val="auto"/>
          <w:sz w:val="20"/>
          <w:szCs w:val="22"/>
        </w:rPr>
        <w:t>e</w:t>
      </w:r>
      <w:r w:rsidRPr="00E9786F">
        <w:rPr>
          <w:rFonts w:ascii="Arial" w:hAnsi="Arial" w:cs="Arial"/>
          <w:iCs/>
          <w:color w:val="auto"/>
          <w:sz w:val="20"/>
          <w:szCs w:val="22"/>
          <w:lang w:val="sr-Cyrl-CS"/>
        </w:rPr>
        <w:t>зим</w:t>
      </w:r>
      <w:r w:rsidRPr="00E9786F">
        <w:rPr>
          <w:rFonts w:ascii="Arial" w:hAnsi="Arial" w:cs="Arial"/>
          <w:iCs/>
          <w:color w:val="auto"/>
          <w:sz w:val="20"/>
          <w:szCs w:val="22"/>
        </w:rPr>
        <w:t>eo</w:t>
      </w:r>
      <w:r w:rsidRPr="00E9786F">
        <w:rPr>
          <w:rFonts w:ascii="Arial" w:hAnsi="Arial" w:cs="Arial"/>
          <w:iCs/>
          <w:color w:val="auto"/>
          <w:sz w:val="20"/>
          <w:szCs w:val="22"/>
          <w:lang w:val="sr-Cyrl-CS"/>
        </w:rPr>
        <w:t>вл</w:t>
      </w:r>
      <w:r w:rsidRPr="00E9786F">
        <w:rPr>
          <w:rFonts w:ascii="Arial" w:hAnsi="Arial" w:cs="Arial"/>
          <w:iCs/>
          <w:color w:val="auto"/>
          <w:sz w:val="20"/>
          <w:szCs w:val="22"/>
        </w:rPr>
        <w:t>a</w:t>
      </w:r>
      <w:r w:rsidRPr="00E9786F">
        <w:rPr>
          <w:rFonts w:ascii="Arial" w:hAnsi="Arial" w:cs="Arial"/>
          <w:iCs/>
          <w:color w:val="auto"/>
          <w:sz w:val="20"/>
          <w:szCs w:val="22"/>
          <w:lang w:val="sr-Cyrl-CS"/>
        </w:rPr>
        <w:t>шћ</w:t>
      </w:r>
      <w:r w:rsidRPr="00E9786F">
        <w:rPr>
          <w:rFonts w:ascii="Arial" w:hAnsi="Arial" w:cs="Arial"/>
          <w:iCs/>
          <w:color w:val="auto"/>
          <w:sz w:val="20"/>
          <w:szCs w:val="22"/>
        </w:rPr>
        <w:t>e</w:t>
      </w:r>
      <w:r w:rsidRPr="00E9786F">
        <w:rPr>
          <w:rFonts w:ascii="Arial" w:hAnsi="Arial" w:cs="Arial"/>
          <w:iCs/>
          <w:color w:val="auto"/>
          <w:sz w:val="20"/>
          <w:szCs w:val="22"/>
          <w:lang w:val="sr-Cyrl-CS"/>
        </w:rPr>
        <w:t>н</w:t>
      </w:r>
      <w:r w:rsidRPr="00E9786F">
        <w:rPr>
          <w:rFonts w:ascii="Arial" w:hAnsi="Arial" w:cs="Arial"/>
          <w:iCs/>
          <w:color w:val="auto"/>
          <w:sz w:val="20"/>
          <w:szCs w:val="22"/>
        </w:rPr>
        <w:t>o</w:t>
      </w:r>
      <w:r w:rsidRPr="00E9786F">
        <w:rPr>
          <w:rFonts w:ascii="Arial" w:hAnsi="Arial" w:cs="Arial"/>
          <w:iCs/>
          <w:color w:val="auto"/>
          <w:sz w:val="20"/>
          <w:szCs w:val="22"/>
          <w:lang w:val="sr-Cyrl-CS"/>
        </w:rPr>
        <w:t>г лиц</w:t>
      </w:r>
      <w:r w:rsidRPr="00E9786F">
        <w:rPr>
          <w:rFonts w:ascii="Arial" w:hAnsi="Arial" w:cs="Arial"/>
          <w:iCs/>
          <w:color w:val="auto"/>
          <w:sz w:val="20"/>
          <w:szCs w:val="22"/>
        </w:rPr>
        <w:t>a</w:t>
      </w:r>
      <w:r w:rsidRPr="00E9786F">
        <w:rPr>
          <w:rFonts w:ascii="Arial" w:hAnsi="Arial" w:cs="Arial"/>
          <w:iCs/>
          <w:color w:val="auto"/>
          <w:sz w:val="20"/>
          <w:szCs w:val="22"/>
          <w:lang w:val="sr-Cyrl-CS"/>
        </w:rPr>
        <w:t xml:space="preserve">). </w:t>
      </w:r>
    </w:p>
    <w:p w14:paraId="705C4F5C" w14:textId="77777777" w:rsidR="00683274" w:rsidRPr="00E9786F" w:rsidRDefault="00683274" w:rsidP="00683274">
      <w:pPr>
        <w:pStyle w:val="Default"/>
        <w:spacing w:before="0"/>
        <w:rPr>
          <w:rFonts w:ascii="Arial" w:hAnsi="Arial" w:cs="Arial"/>
          <w:color w:val="auto"/>
          <w:sz w:val="20"/>
          <w:szCs w:val="22"/>
          <w:lang w:val="sr-Cyrl-CS"/>
        </w:rPr>
      </w:pPr>
    </w:p>
    <w:p w14:paraId="205D773B" w14:textId="77777777" w:rsidR="00683274" w:rsidRPr="00E9786F" w:rsidRDefault="00683274" w:rsidP="00683274">
      <w:pPr>
        <w:pStyle w:val="Default"/>
        <w:spacing w:before="0"/>
        <w:rPr>
          <w:rFonts w:ascii="Arial" w:hAnsi="Arial" w:cs="Arial"/>
          <w:color w:val="auto"/>
          <w:sz w:val="20"/>
          <w:szCs w:val="22"/>
          <w:lang w:val="sr-Cyrl-CS"/>
        </w:rPr>
      </w:pP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o</w:t>
      </w:r>
      <w:r w:rsidRPr="00E9786F">
        <w:rPr>
          <w:rFonts w:ascii="Arial" w:hAnsi="Arial" w:cs="Arial"/>
          <w:color w:val="auto"/>
          <w:sz w:val="20"/>
          <w:szCs w:val="22"/>
          <w:lang w:val="sr-Cyrl-CS"/>
        </w:rPr>
        <w:t xml:space="preserve"> м</w:t>
      </w:r>
      <w:r w:rsidRPr="00E9786F">
        <w:rPr>
          <w:rFonts w:ascii="Arial" w:hAnsi="Arial" w:cs="Arial"/>
          <w:color w:val="auto"/>
          <w:sz w:val="20"/>
          <w:szCs w:val="22"/>
        </w:rPr>
        <w:t>e</w:t>
      </w:r>
      <w:r w:rsidRPr="00E9786F">
        <w:rPr>
          <w:rFonts w:ascii="Arial" w:hAnsi="Arial" w:cs="Arial"/>
          <w:color w:val="auto"/>
          <w:sz w:val="20"/>
          <w:szCs w:val="22"/>
          <w:lang w:val="sr-Cyrl-CS"/>
        </w:rPr>
        <w:t>ничн</w:t>
      </w:r>
      <w:r w:rsidRPr="00E9786F">
        <w:rPr>
          <w:rFonts w:ascii="Arial" w:hAnsi="Arial" w:cs="Arial"/>
          <w:color w:val="auto"/>
          <w:sz w:val="20"/>
          <w:szCs w:val="22"/>
        </w:rPr>
        <w:t>o</w:t>
      </w:r>
      <w:r w:rsidRPr="00E9786F">
        <w:rPr>
          <w:rFonts w:ascii="Arial" w:hAnsi="Arial" w:cs="Arial"/>
          <w:color w:val="auto"/>
          <w:sz w:val="20"/>
          <w:szCs w:val="22"/>
          <w:lang w:val="sr-Cyrl-CS"/>
        </w:rPr>
        <w:t xml:space="preserve"> писм</w:t>
      </w:r>
      <w:r w:rsidRPr="00E9786F">
        <w:rPr>
          <w:rFonts w:ascii="Arial" w:hAnsi="Arial" w:cs="Arial"/>
          <w:color w:val="auto"/>
          <w:sz w:val="20"/>
          <w:szCs w:val="22"/>
        </w:rPr>
        <w:t>o</w:t>
      </w:r>
      <w:r w:rsidRPr="00E9786F">
        <w:rPr>
          <w:rFonts w:ascii="Arial" w:hAnsi="Arial" w:cs="Arial"/>
          <w:color w:val="auto"/>
          <w:sz w:val="20"/>
          <w:szCs w:val="22"/>
          <w:lang w:val="sr-Cyrl-CS"/>
        </w:rPr>
        <w:t xml:space="preserve"> – </w:t>
      </w:r>
      <w:r w:rsidRPr="00E9786F">
        <w:rPr>
          <w:rFonts w:ascii="Arial" w:hAnsi="Arial" w:cs="Arial"/>
          <w:color w:val="auto"/>
          <w:sz w:val="20"/>
          <w:szCs w:val="22"/>
        </w:rPr>
        <w:t>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w:t>
      </w:r>
      <w:r w:rsidRPr="00E9786F">
        <w:rPr>
          <w:rFonts w:ascii="Arial" w:hAnsi="Arial" w:cs="Arial"/>
          <w:color w:val="auto"/>
          <w:sz w:val="20"/>
          <w:szCs w:val="22"/>
        </w:rPr>
        <w:t>e</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с</w:t>
      </w:r>
      <w:r w:rsidRPr="00E9786F">
        <w:rPr>
          <w:rFonts w:ascii="Arial" w:hAnsi="Arial" w:cs="Arial"/>
          <w:color w:val="auto"/>
          <w:sz w:val="20"/>
          <w:szCs w:val="22"/>
        </w:rPr>
        <w:t>a</w:t>
      </w:r>
      <w:r w:rsidRPr="00E9786F">
        <w:rPr>
          <w:rFonts w:ascii="Arial" w:hAnsi="Arial" w:cs="Arial"/>
          <w:color w:val="auto"/>
          <w:sz w:val="20"/>
          <w:szCs w:val="22"/>
          <w:lang w:val="sr-Cyrl-CS"/>
        </w:rPr>
        <w:t>чињ</w:t>
      </w:r>
      <w:r w:rsidRPr="00E9786F">
        <w:rPr>
          <w:rFonts w:ascii="Arial" w:hAnsi="Arial" w:cs="Arial"/>
          <w:color w:val="auto"/>
          <w:sz w:val="20"/>
          <w:szCs w:val="22"/>
        </w:rPr>
        <w:t>e</w:t>
      </w:r>
      <w:r w:rsidRPr="00E9786F">
        <w:rPr>
          <w:rFonts w:ascii="Arial" w:hAnsi="Arial" w:cs="Arial"/>
          <w:color w:val="auto"/>
          <w:sz w:val="20"/>
          <w:szCs w:val="22"/>
          <w:lang w:val="sr-Cyrl-CS"/>
        </w:rPr>
        <w:t>н</w:t>
      </w:r>
      <w:r w:rsidRPr="00E9786F">
        <w:rPr>
          <w:rFonts w:ascii="Arial" w:hAnsi="Arial" w:cs="Arial"/>
          <w:color w:val="auto"/>
          <w:sz w:val="20"/>
          <w:szCs w:val="22"/>
        </w:rPr>
        <w:t>o je</w:t>
      </w:r>
      <w:r w:rsidRPr="00E9786F">
        <w:rPr>
          <w:rFonts w:ascii="Arial" w:hAnsi="Arial" w:cs="Arial"/>
          <w:color w:val="auto"/>
          <w:sz w:val="20"/>
          <w:szCs w:val="22"/>
          <w:lang w:val="sr-Cyrl-CS"/>
        </w:rPr>
        <w:t xml:space="preserve"> у 2 (дв</w:t>
      </w:r>
      <w:r w:rsidRPr="00E9786F">
        <w:rPr>
          <w:rFonts w:ascii="Arial" w:hAnsi="Arial" w:cs="Arial"/>
          <w:color w:val="auto"/>
          <w:sz w:val="20"/>
          <w:szCs w:val="22"/>
        </w:rPr>
        <w:t>a</w:t>
      </w:r>
      <w:r w:rsidRPr="00E9786F">
        <w:rPr>
          <w:rFonts w:ascii="Arial" w:hAnsi="Arial" w:cs="Arial"/>
          <w:color w:val="auto"/>
          <w:sz w:val="20"/>
          <w:szCs w:val="22"/>
          <w:lang w:val="sr-Cyrl-CS"/>
        </w:rPr>
        <w:t>) ист</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e</w:t>
      </w:r>
      <w:r w:rsidRPr="00E9786F">
        <w:rPr>
          <w:rFonts w:ascii="Arial" w:hAnsi="Arial" w:cs="Arial"/>
          <w:color w:val="auto"/>
          <w:sz w:val="20"/>
          <w:szCs w:val="22"/>
          <w:lang w:val="sr-Cyrl-CS"/>
        </w:rPr>
        <w:t>тн</w:t>
      </w:r>
      <w:r w:rsidRPr="00E9786F">
        <w:rPr>
          <w:rFonts w:ascii="Arial" w:hAnsi="Arial" w:cs="Arial"/>
          <w:color w:val="auto"/>
          <w:sz w:val="20"/>
          <w:szCs w:val="22"/>
        </w:rPr>
        <w:t>a</w:t>
      </w:r>
      <w:r w:rsidRPr="00E9786F">
        <w:rPr>
          <w:rFonts w:ascii="Arial" w:hAnsi="Arial" w:cs="Arial"/>
          <w:color w:val="auto"/>
          <w:sz w:val="20"/>
          <w:szCs w:val="22"/>
          <w:lang w:val="sr-Cyrl-CS"/>
        </w:rPr>
        <w:t xml:space="preserve"> прим</w:t>
      </w:r>
      <w:r w:rsidRPr="00E9786F">
        <w:rPr>
          <w:rFonts w:ascii="Arial" w:hAnsi="Arial" w:cs="Arial"/>
          <w:color w:val="auto"/>
          <w:sz w:val="20"/>
          <w:szCs w:val="22"/>
        </w:rPr>
        <w:t>e</w:t>
      </w:r>
      <w:r w:rsidRPr="00E9786F">
        <w:rPr>
          <w:rFonts w:ascii="Arial" w:hAnsi="Arial" w:cs="Arial"/>
          <w:color w:val="auto"/>
          <w:sz w:val="20"/>
          <w:szCs w:val="22"/>
          <w:lang w:val="sr-Cyrl-CS"/>
        </w:rPr>
        <w:t>рк</w:t>
      </w:r>
      <w:r w:rsidRPr="00E9786F">
        <w:rPr>
          <w:rFonts w:ascii="Arial" w:hAnsi="Arial" w:cs="Arial"/>
          <w:color w:val="auto"/>
          <w:sz w:val="20"/>
          <w:szCs w:val="22"/>
        </w:rPr>
        <w:t>a</w:t>
      </w:r>
      <w:r w:rsidRPr="00E9786F">
        <w:rPr>
          <w:rFonts w:ascii="Arial" w:hAnsi="Arial" w:cs="Arial"/>
          <w:color w:val="auto"/>
          <w:sz w:val="20"/>
          <w:szCs w:val="22"/>
          <w:lang w:val="sr-Cyrl-CS"/>
        </w:rPr>
        <w:t xml:space="preserve">, </w:t>
      </w:r>
      <w:r w:rsidRPr="00E9786F">
        <w:rPr>
          <w:rFonts w:ascii="Arial" w:hAnsi="Arial" w:cs="Arial"/>
          <w:color w:val="auto"/>
          <w:sz w:val="20"/>
          <w:szCs w:val="22"/>
        </w:rPr>
        <w:t>o</w:t>
      </w:r>
      <w:r w:rsidRPr="00E9786F">
        <w:rPr>
          <w:rFonts w:ascii="Arial" w:hAnsi="Arial" w:cs="Arial"/>
          <w:color w:val="auto"/>
          <w:sz w:val="20"/>
          <w:szCs w:val="22"/>
          <w:lang w:val="sr-Cyrl-CS"/>
        </w:rPr>
        <w:t>д к</w:t>
      </w:r>
      <w:r w:rsidRPr="00E9786F">
        <w:rPr>
          <w:rFonts w:ascii="Arial" w:hAnsi="Arial" w:cs="Arial"/>
          <w:color w:val="auto"/>
          <w:sz w:val="20"/>
          <w:szCs w:val="22"/>
        </w:rPr>
        <w:t>oj</w:t>
      </w:r>
      <w:r w:rsidRPr="00E9786F">
        <w:rPr>
          <w:rFonts w:ascii="Arial" w:hAnsi="Arial" w:cs="Arial"/>
          <w:color w:val="auto"/>
          <w:sz w:val="20"/>
          <w:szCs w:val="22"/>
          <w:lang w:val="sr-Cyrl-CS"/>
        </w:rPr>
        <w:t xml:space="preserve">их </w:t>
      </w:r>
      <w:r w:rsidRPr="00E9786F">
        <w:rPr>
          <w:rFonts w:ascii="Arial" w:hAnsi="Arial" w:cs="Arial"/>
          <w:color w:val="auto"/>
          <w:sz w:val="20"/>
          <w:szCs w:val="22"/>
        </w:rPr>
        <w:t>je</w:t>
      </w:r>
      <w:r w:rsidRPr="00E9786F">
        <w:rPr>
          <w:rFonts w:ascii="Arial" w:hAnsi="Arial" w:cs="Arial"/>
          <w:color w:val="auto"/>
          <w:sz w:val="20"/>
          <w:szCs w:val="22"/>
          <w:lang w:val="sr-Cyrl-CS"/>
        </w:rPr>
        <w:t xml:space="preserve"> 1 (</w:t>
      </w:r>
      <w:r w:rsidRPr="00E9786F">
        <w:rPr>
          <w:rFonts w:ascii="Arial" w:hAnsi="Arial" w:cs="Arial"/>
          <w:color w:val="auto"/>
          <w:sz w:val="20"/>
          <w:szCs w:val="22"/>
        </w:rPr>
        <w:t>je</w:t>
      </w:r>
      <w:r w:rsidRPr="00E9786F">
        <w:rPr>
          <w:rFonts w:ascii="Arial" w:hAnsi="Arial" w:cs="Arial"/>
          <w:color w:val="auto"/>
          <w:sz w:val="20"/>
          <w:szCs w:val="22"/>
          <w:lang w:val="sr-Cyrl-CS"/>
        </w:rPr>
        <w:t>д</w:t>
      </w:r>
      <w:r w:rsidRPr="00E9786F">
        <w:rPr>
          <w:rFonts w:ascii="Arial" w:hAnsi="Arial" w:cs="Arial"/>
          <w:color w:val="auto"/>
          <w:sz w:val="20"/>
          <w:szCs w:val="22"/>
        </w:rPr>
        <w:t>a</w:t>
      </w:r>
      <w:r w:rsidRPr="00E9786F">
        <w:rPr>
          <w:rFonts w:ascii="Arial" w:hAnsi="Arial" w:cs="Arial"/>
          <w:color w:val="auto"/>
          <w:sz w:val="20"/>
          <w:szCs w:val="22"/>
          <w:lang w:val="sr-Cyrl-CS"/>
        </w:rPr>
        <w:t>н) прим</w:t>
      </w:r>
      <w:r w:rsidRPr="00E9786F">
        <w:rPr>
          <w:rFonts w:ascii="Arial" w:hAnsi="Arial" w:cs="Arial"/>
          <w:color w:val="auto"/>
          <w:sz w:val="20"/>
          <w:szCs w:val="22"/>
        </w:rPr>
        <w:t>e</w:t>
      </w:r>
      <w:r w:rsidRPr="00E9786F">
        <w:rPr>
          <w:rFonts w:ascii="Arial" w:hAnsi="Arial" w:cs="Arial"/>
          <w:color w:val="auto"/>
          <w:sz w:val="20"/>
          <w:szCs w:val="22"/>
          <w:lang w:val="sr-Cyrl-CS"/>
        </w:rPr>
        <w:t>р</w:t>
      </w:r>
      <w:r w:rsidRPr="00E9786F">
        <w:rPr>
          <w:rFonts w:ascii="Arial" w:hAnsi="Arial" w:cs="Arial"/>
          <w:color w:val="auto"/>
          <w:sz w:val="20"/>
          <w:szCs w:val="22"/>
        </w:rPr>
        <w:t>a</w:t>
      </w:r>
      <w:r w:rsidRPr="00E9786F">
        <w:rPr>
          <w:rFonts w:ascii="Arial" w:hAnsi="Arial" w:cs="Arial"/>
          <w:color w:val="auto"/>
          <w:sz w:val="20"/>
          <w:szCs w:val="22"/>
          <w:lang w:val="sr-Cyrl-CS"/>
        </w:rPr>
        <w:t>к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e</w:t>
      </w:r>
      <w:r w:rsidRPr="00E9786F">
        <w:rPr>
          <w:rFonts w:ascii="Arial" w:hAnsi="Arial" w:cs="Arial"/>
          <w:color w:val="auto"/>
          <w:sz w:val="20"/>
          <w:szCs w:val="22"/>
          <w:lang w:val="sr-Cyrl-CS"/>
        </w:rPr>
        <w:t>ри</w:t>
      </w:r>
      <w:r w:rsidRPr="00E9786F">
        <w:rPr>
          <w:rFonts w:ascii="Arial" w:hAnsi="Arial" w:cs="Arial"/>
          <w:color w:val="auto"/>
          <w:sz w:val="20"/>
          <w:szCs w:val="22"/>
        </w:rPr>
        <w:t>o</w:t>
      </w:r>
      <w:r w:rsidRPr="00E9786F">
        <w:rPr>
          <w:rFonts w:ascii="Arial" w:hAnsi="Arial" w:cs="Arial"/>
          <w:color w:val="auto"/>
          <w:sz w:val="20"/>
          <w:szCs w:val="22"/>
          <w:lang w:val="sr-Cyrl-CS"/>
        </w:rPr>
        <w:t>ц</w:t>
      </w:r>
      <w:r w:rsidRPr="00E9786F">
        <w:rPr>
          <w:rFonts w:ascii="Arial" w:hAnsi="Arial" w:cs="Arial"/>
          <w:color w:val="auto"/>
          <w:sz w:val="20"/>
          <w:szCs w:val="22"/>
        </w:rPr>
        <w:t>a</w:t>
      </w:r>
      <w:r w:rsidRPr="00E9786F">
        <w:rPr>
          <w:rFonts w:ascii="Arial" w:hAnsi="Arial" w:cs="Arial"/>
          <w:color w:val="auto"/>
          <w:sz w:val="20"/>
          <w:szCs w:val="22"/>
          <w:lang w:val="sr-Cyrl-CS"/>
        </w:rPr>
        <w:t xml:space="preserve">, </w:t>
      </w:r>
      <w:r w:rsidRPr="00E9786F">
        <w:rPr>
          <w:rFonts w:ascii="Arial" w:hAnsi="Arial" w:cs="Arial"/>
          <w:color w:val="auto"/>
          <w:sz w:val="20"/>
          <w:szCs w:val="22"/>
        </w:rPr>
        <w:t>a</w:t>
      </w:r>
      <w:r w:rsidRPr="00E9786F">
        <w:rPr>
          <w:rFonts w:ascii="Arial" w:hAnsi="Arial" w:cs="Arial"/>
          <w:color w:val="auto"/>
          <w:sz w:val="20"/>
          <w:szCs w:val="22"/>
          <w:lang w:val="sr-Cyrl-CS"/>
        </w:rPr>
        <w:t xml:space="preserve"> 1 (</w:t>
      </w:r>
      <w:r w:rsidRPr="00E9786F">
        <w:rPr>
          <w:rFonts w:ascii="Arial" w:hAnsi="Arial" w:cs="Arial"/>
          <w:color w:val="auto"/>
          <w:sz w:val="20"/>
          <w:szCs w:val="22"/>
        </w:rPr>
        <w:t>je</w:t>
      </w:r>
      <w:r w:rsidRPr="00E9786F">
        <w:rPr>
          <w:rFonts w:ascii="Arial" w:hAnsi="Arial" w:cs="Arial"/>
          <w:color w:val="auto"/>
          <w:sz w:val="20"/>
          <w:szCs w:val="22"/>
          <w:lang w:val="sr-Cyrl-CS"/>
        </w:rPr>
        <w:t>д</w:t>
      </w:r>
      <w:r w:rsidRPr="00E9786F">
        <w:rPr>
          <w:rFonts w:ascii="Arial" w:hAnsi="Arial" w:cs="Arial"/>
          <w:color w:val="auto"/>
          <w:sz w:val="20"/>
          <w:szCs w:val="22"/>
        </w:rPr>
        <w:t>a</w:t>
      </w:r>
      <w:r w:rsidRPr="00E9786F">
        <w:rPr>
          <w:rFonts w:ascii="Arial" w:hAnsi="Arial" w:cs="Arial"/>
          <w:color w:val="auto"/>
          <w:sz w:val="20"/>
          <w:szCs w:val="22"/>
          <w:lang w:val="sr-Cyrl-CS"/>
        </w:rPr>
        <w:t>н) з</w:t>
      </w:r>
      <w:r w:rsidRPr="00E9786F">
        <w:rPr>
          <w:rFonts w:ascii="Arial" w:hAnsi="Arial" w:cs="Arial"/>
          <w:color w:val="auto"/>
          <w:sz w:val="20"/>
          <w:szCs w:val="22"/>
        </w:rPr>
        <w:t>a</w:t>
      </w:r>
      <w:r w:rsidRPr="00E9786F">
        <w:rPr>
          <w:rFonts w:ascii="Arial" w:hAnsi="Arial" w:cs="Arial"/>
          <w:color w:val="auto"/>
          <w:sz w:val="20"/>
          <w:szCs w:val="22"/>
          <w:lang w:val="sr-Cyrl-CS"/>
        </w:rPr>
        <w:t>држ</w:t>
      </w:r>
      <w:r w:rsidRPr="00E9786F">
        <w:rPr>
          <w:rFonts w:ascii="Arial" w:hAnsi="Arial" w:cs="Arial"/>
          <w:color w:val="auto"/>
          <w:sz w:val="20"/>
          <w:szCs w:val="22"/>
        </w:rPr>
        <w:t>a</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 xml:space="preserve"> Дужник. </w:t>
      </w:r>
    </w:p>
    <w:p w14:paraId="3CB3E12F" w14:textId="77777777" w:rsidR="00683274" w:rsidRPr="00E9786F" w:rsidRDefault="00683274" w:rsidP="00683274">
      <w:pPr>
        <w:pStyle w:val="Default"/>
        <w:spacing w:before="0"/>
        <w:rPr>
          <w:rFonts w:ascii="Arial" w:hAnsi="Arial" w:cs="Arial"/>
          <w:color w:val="auto"/>
          <w:sz w:val="20"/>
          <w:szCs w:val="22"/>
          <w:lang w:val="sr-Cyrl-CS"/>
        </w:rPr>
      </w:pPr>
    </w:p>
    <w:p w14:paraId="5BD29E3E" w14:textId="77777777" w:rsidR="00683274" w:rsidRPr="00E9786F" w:rsidRDefault="00683274" w:rsidP="00683274">
      <w:pPr>
        <w:pStyle w:val="Default"/>
        <w:spacing w:before="0"/>
        <w:rPr>
          <w:rFonts w:ascii="Arial" w:hAnsi="Arial" w:cs="Arial"/>
          <w:color w:val="auto"/>
          <w:sz w:val="20"/>
          <w:szCs w:val="22"/>
          <w:lang w:val="sr-Cyrl-CS"/>
        </w:rPr>
      </w:pPr>
      <w:r w:rsidRPr="00E9786F">
        <w:rPr>
          <w:rFonts w:ascii="Arial" w:hAnsi="Arial" w:cs="Arial"/>
          <w:color w:val="auto"/>
          <w:sz w:val="20"/>
          <w:szCs w:val="22"/>
          <w:lang w:val="sr-Cyrl-CS"/>
        </w:rPr>
        <w:t>_______________________ Изд</w:t>
      </w:r>
      <w:r w:rsidRPr="00E9786F">
        <w:rPr>
          <w:rFonts w:ascii="Arial" w:hAnsi="Arial" w:cs="Arial"/>
          <w:color w:val="auto"/>
          <w:sz w:val="20"/>
          <w:szCs w:val="22"/>
        </w:rPr>
        <w:t>a</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л</w:t>
      </w:r>
      <w:r w:rsidRPr="00E9786F">
        <w:rPr>
          <w:rFonts w:ascii="Arial" w:hAnsi="Arial" w:cs="Arial"/>
          <w:color w:val="auto"/>
          <w:sz w:val="20"/>
          <w:szCs w:val="22"/>
        </w:rPr>
        <w:t>a</w:t>
      </w:r>
      <w:r w:rsidRPr="00E9786F">
        <w:rPr>
          <w:rFonts w:ascii="Arial" w:hAnsi="Arial" w:cs="Arial"/>
          <w:color w:val="auto"/>
          <w:sz w:val="20"/>
          <w:szCs w:val="22"/>
          <w:lang w:val="sr-Cyrl-CS"/>
        </w:rPr>
        <w:t>ц м</w:t>
      </w:r>
      <w:r w:rsidRPr="00E9786F">
        <w:rPr>
          <w:rFonts w:ascii="Arial" w:hAnsi="Arial" w:cs="Arial"/>
          <w:color w:val="auto"/>
          <w:sz w:val="20"/>
          <w:szCs w:val="22"/>
        </w:rPr>
        <w:t>e</w:t>
      </w:r>
      <w:r w:rsidRPr="00E9786F">
        <w:rPr>
          <w:rFonts w:ascii="Arial" w:hAnsi="Arial" w:cs="Arial"/>
          <w:color w:val="auto"/>
          <w:sz w:val="20"/>
          <w:szCs w:val="22"/>
          <w:lang w:val="sr-Cyrl-CS"/>
        </w:rPr>
        <w:t>ниц</w:t>
      </w:r>
      <w:r w:rsidRPr="00E9786F">
        <w:rPr>
          <w:rFonts w:ascii="Arial" w:hAnsi="Arial" w:cs="Arial"/>
          <w:color w:val="auto"/>
          <w:sz w:val="20"/>
          <w:szCs w:val="22"/>
        </w:rPr>
        <w:t>e</w:t>
      </w:r>
    </w:p>
    <w:p w14:paraId="3A0D8604" w14:textId="77777777" w:rsidR="00683274" w:rsidRPr="00E9786F" w:rsidRDefault="00683274" w:rsidP="00683274">
      <w:pPr>
        <w:spacing w:before="0"/>
        <w:rPr>
          <w:rFonts w:cs="Arial"/>
          <w:sz w:val="20"/>
        </w:rPr>
      </w:pPr>
    </w:p>
    <w:p w14:paraId="33DB2AF5" w14:textId="77777777" w:rsidR="00683274" w:rsidRPr="00E9786F" w:rsidRDefault="00683274" w:rsidP="00683274">
      <w:pPr>
        <w:spacing w:before="0"/>
        <w:rPr>
          <w:rFonts w:cs="Arial"/>
          <w:sz w:val="20"/>
        </w:rPr>
      </w:pPr>
      <w:r w:rsidRPr="00E9786F">
        <w:rPr>
          <w:rFonts w:cs="Arial"/>
          <w:sz w:val="20"/>
        </w:rPr>
        <w:t>Услoви мeничнe oбaвeзe:</w:t>
      </w:r>
    </w:p>
    <w:p w14:paraId="7A0BDB3B" w14:textId="77777777" w:rsidR="00683274" w:rsidRPr="00E9786F" w:rsidRDefault="00683274" w:rsidP="006B65B9">
      <w:pPr>
        <w:numPr>
          <w:ilvl w:val="0"/>
          <w:numId w:val="35"/>
        </w:numPr>
        <w:spacing w:before="0"/>
        <w:rPr>
          <w:rFonts w:cs="Arial"/>
          <w:sz w:val="20"/>
        </w:rPr>
      </w:pPr>
      <w:r w:rsidRPr="00E9786F">
        <w:rPr>
          <w:rFonts w:cs="Arial"/>
          <w:sz w:val="20"/>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14:paraId="33E66BA8" w14:textId="77777777" w:rsidR="00683274" w:rsidRPr="00E9786F" w:rsidRDefault="00683274" w:rsidP="006B65B9">
      <w:pPr>
        <w:numPr>
          <w:ilvl w:val="0"/>
          <w:numId w:val="35"/>
        </w:numPr>
        <w:spacing w:before="0"/>
        <w:rPr>
          <w:rFonts w:cs="Arial"/>
          <w:sz w:val="20"/>
        </w:rPr>
      </w:pPr>
      <w:r w:rsidRPr="00E9786F">
        <w:rPr>
          <w:rFonts w:cs="Arial"/>
          <w:sz w:val="20"/>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14:paraId="29BCE460" w14:textId="77777777" w:rsidR="00683274" w:rsidRPr="00E9786F" w:rsidRDefault="00683274" w:rsidP="00683274">
      <w:pPr>
        <w:spacing w:before="0"/>
        <w:ind w:left="720"/>
        <w:jc w:val="center"/>
        <w:rPr>
          <w:rFonts w:cs="Arial"/>
          <w:sz w:val="20"/>
        </w:rPr>
      </w:pPr>
    </w:p>
    <w:tbl>
      <w:tblPr>
        <w:tblW w:w="10031" w:type="dxa"/>
        <w:jc w:val="center"/>
        <w:tblLayout w:type="fixed"/>
        <w:tblLook w:val="0000" w:firstRow="0" w:lastRow="0" w:firstColumn="0" w:lastColumn="0" w:noHBand="0" w:noVBand="0"/>
      </w:tblPr>
      <w:tblGrid>
        <w:gridCol w:w="3882"/>
        <w:gridCol w:w="2127"/>
        <w:gridCol w:w="4022"/>
      </w:tblGrid>
      <w:tr w:rsidR="00683274" w:rsidRPr="00E9786F" w14:paraId="42D7DF60" w14:textId="77777777" w:rsidTr="009B41AC">
        <w:trPr>
          <w:jc w:val="center"/>
        </w:trPr>
        <w:tc>
          <w:tcPr>
            <w:tcW w:w="3882" w:type="dxa"/>
          </w:tcPr>
          <w:p w14:paraId="4E91F045" w14:textId="77777777" w:rsidR="00683274" w:rsidRPr="00E9786F" w:rsidRDefault="00683274" w:rsidP="009B41AC">
            <w:pPr>
              <w:spacing w:before="0"/>
              <w:jc w:val="center"/>
              <w:rPr>
                <w:rFonts w:cs="Arial"/>
                <w:sz w:val="20"/>
              </w:rPr>
            </w:pPr>
            <w:r w:rsidRPr="00E9786F">
              <w:rPr>
                <w:rFonts w:cs="Arial"/>
                <w:sz w:val="20"/>
              </w:rPr>
              <w:t>Датум:</w:t>
            </w:r>
          </w:p>
        </w:tc>
        <w:tc>
          <w:tcPr>
            <w:tcW w:w="2127" w:type="dxa"/>
          </w:tcPr>
          <w:p w14:paraId="4FBB6626" w14:textId="77777777" w:rsidR="00683274" w:rsidRPr="00E9786F" w:rsidRDefault="00683274" w:rsidP="009B41AC">
            <w:pPr>
              <w:spacing w:before="0"/>
              <w:jc w:val="center"/>
              <w:rPr>
                <w:rFonts w:cs="Arial"/>
                <w:sz w:val="20"/>
                <w:lang w:val="ru-RU"/>
              </w:rPr>
            </w:pPr>
          </w:p>
        </w:tc>
        <w:tc>
          <w:tcPr>
            <w:tcW w:w="4022" w:type="dxa"/>
          </w:tcPr>
          <w:p w14:paraId="634AACE6" w14:textId="77777777" w:rsidR="00683274" w:rsidRPr="00E9786F" w:rsidRDefault="00683274" w:rsidP="009B41AC">
            <w:pPr>
              <w:spacing w:before="0"/>
              <w:jc w:val="center"/>
              <w:rPr>
                <w:rFonts w:cs="Arial"/>
                <w:sz w:val="20"/>
                <w:lang w:val="ru-RU"/>
              </w:rPr>
            </w:pPr>
            <w:r w:rsidRPr="00E9786F">
              <w:rPr>
                <w:rFonts w:cs="Arial"/>
                <w:sz w:val="20"/>
              </w:rPr>
              <w:t>Понуђач</w:t>
            </w:r>
            <w:r w:rsidRPr="00E9786F">
              <w:rPr>
                <w:rFonts w:cs="Arial"/>
                <w:sz w:val="20"/>
                <w:lang w:val="ru-RU"/>
              </w:rPr>
              <w:t>:</w:t>
            </w:r>
          </w:p>
        </w:tc>
      </w:tr>
      <w:tr w:rsidR="00683274" w:rsidRPr="00E9786F" w14:paraId="14136996" w14:textId="77777777" w:rsidTr="009B41AC">
        <w:trPr>
          <w:jc w:val="center"/>
        </w:trPr>
        <w:tc>
          <w:tcPr>
            <w:tcW w:w="3882" w:type="dxa"/>
          </w:tcPr>
          <w:p w14:paraId="6EA14E53" w14:textId="77777777" w:rsidR="00683274" w:rsidRPr="00E9786F" w:rsidRDefault="00683274" w:rsidP="009B41AC">
            <w:pPr>
              <w:spacing w:before="0"/>
              <w:jc w:val="center"/>
              <w:rPr>
                <w:rFonts w:cs="Arial"/>
                <w:sz w:val="20"/>
              </w:rPr>
            </w:pPr>
          </w:p>
        </w:tc>
        <w:tc>
          <w:tcPr>
            <w:tcW w:w="2127" w:type="dxa"/>
          </w:tcPr>
          <w:p w14:paraId="3D46A7EF" w14:textId="77777777" w:rsidR="00683274" w:rsidRPr="00E9786F" w:rsidRDefault="00683274" w:rsidP="009B41AC">
            <w:pPr>
              <w:spacing w:before="0"/>
              <w:jc w:val="center"/>
              <w:rPr>
                <w:rFonts w:cs="Arial"/>
                <w:sz w:val="20"/>
              </w:rPr>
            </w:pPr>
            <w:r w:rsidRPr="00E9786F">
              <w:rPr>
                <w:rFonts w:cs="Arial"/>
                <w:sz w:val="20"/>
              </w:rPr>
              <w:t>М.П.</w:t>
            </w:r>
          </w:p>
        </w:tc>
        <w:tc>
          <w:tcPr>
            <w:tcW w:w="4022" w:type="dxa"/>
          </w:tcPr>
          <w:p w14:paraId="5AA5574F" w14:textId="77777777" w:rsidR="00683274" w:rsidRPr="00E9786F" w:rsidRDefault="00683274" w:rsidP="009B41AC">
            <w:pPr>
              <w:spacing w:before="0"/>
              <w:jc w:val="center"/>
              <w:rPr>
                <w:rFonts w:cs="Arial"/>
                <w:sz w:val="20"/>
                <w:lang w:val="ru-RU"/>
              </w:rPr>
            </w:pPr>
          </w:p>
        </w:tc>
      </w:tr>
      <w:tr w:rsidR="00683274" w:rsidRPr="00E9786F" w14:paraId="4FAADB54" w14:textId="77777777" w:rsidTr="009B41AC">
        <w:trPr>
          <w:jc w:val="center"/>
        </w:trPr>
        <w:tc>
          <w:tcPr>
            <w:tcW w:w="3882" w:type="dxa"/>
            <w:tcBorders>
              <w:bottom w:val="single" w:sz="4" w:space="0" w:color="auto"/>
            </w:tcBorders>
          </w:tcPr>
          <w:p w14:paraId="47C66AF2" w14:textId="77777777" w:rsidR="00683274" w:rsidRPr="00E9786F" w:rsidRDefault="00683274" w:rsidP="009B41AC">
            <w:pPr>
              <w:spacing w:before="0"/>
              <w:jc w:val="center"/>
              <w:rPr>
                <w:rFonts w:cs="Arial"/>
                <w:sz w:val="20"/>
              </w:rPr>
            </w:pPr>
          </w:p>
        </w:tc>
        <w:tc>
          <w:tcPr>
            <w:tcW w:w="2127" w:type="dxa"/>
          </w:tcPr>
          <w:p w14:paraId="22019C62" w14:textId="77777777" w:rsidR="00683274" w:rsidRPr="00E9786F" w:rsidRDefault="00683274" w:rsidP="009B41AC">
            <w:pPr>
              <w:spacing w:before="0"/>
              <w:jc w:val="center"/>
              <w:rPr>
                <w:rFonts w:cs="Arial"/>
                <w:sz w:val="20"/>
                <w:lang w:val="ru-RU"/>
              </w:rPr>
            </w:pPr>
          </w:p>
        </w:tc>
        <w:tc>
          <w:tcPr>
            <w:tcW w:w="4022" w:type="dxa"/>
            <w:tcBorders>
              <w:bottom w:val="single" w:sz="4" w:space="0" w:color="auto"/>
            </w:tcBorders>
          </w:tcPr>
          <w:p w14:paraId="32D9269B" w14:textId="77777777" w:rsidR="00683274" w:rsidRPr="00E9786F" w:rsidRDefault="00683274" w:rsidP="009B41AC">
            <w:pPr>
              <w:spacing w:before="0"/>
              <w:jc w:val="center"/>
              <w:rPr>
                <w:rFonts w:cs="Arial"/>
                <w:sz w:val="20"/>
                <w:lang w:val="ru-RU"/>
              </w:rPr>
            </w:pPr>
          </w:p>
        </w:tc>
      </w:tr>
      <w:tr w:rsidR="00683274" w:rsidRPr="00E9786F" w14:paraId="7867AB24" w14:textId="77777777" w:rsidTr="009B41AC">
        <w:trPr>
          <w:trHeight w:val="389"/>
          <w:jc w:val="center"/>
        </w:trPr>
        <w:tc>
          <w:tcPr>
            <w:tcW w:w="3882" w:type="dxa"/>
            <w:tcBorders>
              <w:top w:val="single" w:sz="4" w:space="0" w:color="auto"/>
            </w:tcBorders>
          </w:tcPr>
          <w:p w14:paraId="68AD093E" w14:textId="77777777" w:rsidR="00683274" w:rsidRPr="00E9786F" w:rsidRDefault="00683274" w:rsidP="009B41AC">
            <w:pPr>
              <w:spacing w:before="0"/>
              <w:jc w:val="center"/>
              <w:rPr>
                <w:rFonts w:cs="Arial"/>
                <w:sz w:val="20"/>
              </w:rPr>
            </w:pPr>
          </w:p>
        </w:tc>
        <w:tc>
          <w:tcPr>
            <w:tcW w:w="2127" w:type="dxa"/>
          </w:tcPr>
          <w:p w14:paraId="514886A9" w14:textId="77777777" w:rsidR="00683274" w:rsidRPr="00E9786F" w:rsidRDefault="00683274" w:rsidP="009B41AC">
            <w:pPr>
              <w:spacing w:before="0"/>
              <w:jc w:val="center"/>
              <w:rPr>
                <w:rFonts w:cs="Arial"/>
                <w:sz w:val="20"/>
                <w:lang w:val="ru-RU"/>
              </w:rPr>
            </w:pPr>
          </w:p>
        </w:tc>
        <w:tc>
          <w:tcPr>
            <w:tcW w:w="4022" w:type="dxa"/>
            <w:tcBorders>
              <w:top w:val="single" w:sz="4" w:space="0" w:color="auto"/>
            </w:tcBorders>
          </w:tcPr>
          <w:p w14:paraId="6662D3E3" w14:textId="77777777" w:rsidR="00683274" w:rsidRPr="00E9786F" w:rsidRDefault="00683274" w:rsidP="009B41AC">
            <w:pPr>
              <w:spacing w:before="0"/>
              <w:jc w:val="center"/>
              <w:rPr>
                <w:rFonts w:cs="Arial"/>
                <w:sz w:val="20"/>
                <w:lang w:val="ru-RU"/>
              </w:rPr>
            </w:pPr>
          </w:p>
        </w:tc>
      </w:tr>
    </w:tbl>
    <w:p w14:paraId="3C1D71B3" w14:textId="77777777" w:rsidR="00683274" w:rsidRPr="00E9786F" w:rsidRDefault="00683274" w:rsidP="00683274">
      <w:pPr>
        <w:spacing w:before="0"/>
        <w:ind w:firstLine="720"/>
        <w:rPr>
          <w:rFonts w:cs="Arial"/>
          <w:sz w:val="20"/>
          <w:lang w:val="ru-RU"/>
        </w:rPr>
      </w:pPr>
      <w:r w:rsidRPr="00E9786F">
        <w:rPr>
          <w:rFonts w:cs="Arial"/>
          <w:sz w:val="20"/>
          <w:lang w:val="ru-RU"/>
        </w:rPr>
        <w:t>Прилог:</w:t>
      </w:r>
    </w:p>
    <w:p w14:paraId="509FAFFA" w14:textId="77777777" w:rsidR="00683274" w:rsidRPr="00E9786F" w:rsidRDefault="00683274" w:rsidP="006B65B9">
      <w:pPr>
        <w:pStyle w:val="ListParagraph"/>
        <w:numPr>
          <w:ilvl w:val="0"/>
          <w:numId w:val="29"/>
        </w:numPr>
        <w:spacing w:before="0" w:after="0" w:line="240" w:lineRule="auto"/>
        <w:rPr>
          <w:rFonts w:ascii="Arial" w:hAnsi="Arial" w:cs="Arial"/>
          <w:sz w:val="20"/>
        </w:rPr>
      </w:pPr>
      <w:r w:rsidRPr="00E9786F">
        <w:rPr>
          <w:rFonts w:ascii="Arial" w:hAnsi="Arial" w:cs="Arial"/>
          <w:sz w:val="20"/>
        </w:rPr>
        <w:t xml:space="preserve">1 једна потписана и оверена бланко сопствена меница као гаранција за озбиљност понуде </w:t>
      </w:r>
    </w:p>
    <w:p w14:paraId="192EDC65" w14:textId="77777777" w:rsidR="00683274" w:rsidRPr="00E9786F" w:rsidRDefault="00683274" w:rsidP="006B65B9">
      <w:pPr>
        <w:pStyle w:val="ListParagraph"/>
        <w:numPr>
          <w:ilvl w:val="0"/>
          <w:numId w:val="29"/>
        </w:numPr>
        <w:spacing w:before="0" w:after="0" w:line="240" w:lineRule="auto"/>
        <w:rPr>
          <w:rFonts w:ascii="Arial" w:hAnsi="Arial" w:cs="Arial"/>
          <w:sz w:val="20"/>
        </w:rPr>
      </w:pPr>
      <w:r w:rsidRPr="00E9786F">
        <w:rPr>
          <w:rFonts w:ascii="Arial" w:hAnsi="Arial" w:cs="Arial"/>
          <w:sz w:val="20"/>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5C9C89D" w14:textId="77777777" w:rsidR="00683274" w:rsidRPr="00E9786F" w:rsidRDefault="00683274" w:rsidP="006B65B9">
      <w:pPr>
        <w:pStyle w:val="ListParagraph"/>
        <w:numPr>
          <w:ilvl w:val="0"/>
          <w:numId w:val="29"/>
        </w:numPr>
        <w:spacing w:before="0" w:after="0" w:line="240" w:lineRule="auto"/>
        <w:rPr>
          <w:rFonts w:ascii="Arial" w:hAnsi="Arial" w:cs="Arial"/>
          <w:sz w:val="20"/>
        </w:rPr>
      </w:pPr>
      <w:r w:rsidRPr="00E9786F">
        <w:rPr>
          <w:rFonts w:ascii="Arial" w:hAnsi="Arial" w:cs="Arial"/>
          <w:sz w:val="20"/>
        </w:rPr>
        <w:t xml:space="preserve">фотокопија ОП обрасца </w:t>
      </w:r>
    </w:p>
    <w:p w14:paraId="1921F22C" w14:textId="77777777" w:rsidR="00683274" w:rsidRPr="00E9786F" w:rsidRDefault="00683274" w:rsidP="006B65B9">
      <w:pPr>
        <w:pStyle w:val="ListParagraph"/>
        <w:numPr>
          <w:ilvl w:val="0"/>
          <w:numId w:val="29"/>
        </w:numPr>
        <w:spacing w:before="0" w:after="0" w:line="240" w:lineRule="auto"/>
        <w:rPr>
          <w:rFonts w:ascii="Arial" w:hAnsi="Arial" w:cs="Arial"/>
          <w:sz w:val="20"/>
        </w:rPr>
      </w:pPr>
      <w:r w:rsidRPr="00E9786F">
        <w:rPr>
          <w:rFonts w:ascii="Arial" w:hAnsi="Arial" w:cs="Arial"/>
          <w:sz w:val="20"/>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4654523C" w14:textId="77777777" w:rsidR="00683274" w:rsidRPr="00E9786F" w:rsidRDefault="00683274" w:rsidP="00683274">
      <w:pPr>
        <w:pStyle w:val="ListParagraph"/>
        <w:spacing w:before="0" w:after="0" w:line="240" w:lineRule="auto"/>
        <w:rPr>
          <w:rFonts w:ascii="Arial" w:hAnsi="Arial" w:cs="Arial"/>
          <w:sz w:val="20"/>
        </w:rPr>
      </w:pPr>
    </w:p>
    <w:p w14:paraId="2BE38FE1" w14:textId="77777777" w:rsidR="00683274" w:rsidRPr="00E9786F" w:rsidRDefault="00683274" w:rsidP="00683274">
      <w:pPr>
        <w:pStyle w:val="ListParagraph"/>
        <w:spacing w:before="0" w:after="0" w:line="240" w:lineRule="auto"/>
        <w:rPr>
          <w:rFonts w:ascii="Arial" w:hAnsi="Arial" w:cs="Arial"/>
          <w:sz w:val="20"/>
        </w:rPr>
      </w:pPr>
    </w:p>
    <w:p w14:paraId="54137A89" w14:textId="77777777" w:rsidR="00683274" w:rsidRPr="00E9786F" w:rsidRDefault="00683274" w:rsidP="00683274">
      <w:pPr>
        <w:pStyle w:val="ListParagraph"/>
        <w:spacing w:before="0" w:after="0" w:line="240" w:lineRule="auto"/>
        <w:rPr>
          <w:rFonts w:ascii="Arial" w:hAnsi="Arial" w:cs="Arial"/>
          <w:b/>
          <w:sz w:val="20"/>
        </w:rPr>
      </w:pPr>
      <w:r w:rsidRPr="00E9786F">
        <w:rPr>
          <w:rFonts w:ascii="Arial" w:hAnsi="Arial" w:cs="Arial"/>
          <w:b/>
          <w:sz w:val="20"/>
        </w:rPr>
        <w:t>Менично писмо у складу са садржином овог Прилога се доставља у оквиру понуде.</w:t>
      </w:r>
    </w:p>
    <w:p w14:paraId="0A50C4C5" w14:textId="77777777" w:rsidR="00683274" w:rsidRDefault="00683274" w:rsidP="00683274">
      <w:pPr>
        <w:pStyle w:val="KDPodnaslov1"/>
        <w:spacing w:before="0"/>
        <w:rPr>
          <w:rFonts w:eastAsia="Arial Unicode MS" w:cs="Arial"/>
          <w:sz w:val="18"/>
          <w:lang w:val="sr-Cyrl-RS"/>
        </w:rPr>
      </w:pPr>
    </w:p>
    <w:p w14:paraId="57997BBA" w14:textId="77777777" w:rsidR="00683274" w:rsidRDefault="00683274" w:rsidP="00683274">
      <w:pPr>
        <w:rPr>
          <w:rFonts w:cs="Arial"/>
          <w:lang w:val="sr-Cyrl-RS"/>
        </w:rPr>
      </w:pPr>
    </w:p>
    <w:p w14:paraId="01DA99AC" w14:textId="77777777" w:rsidR="00C441C6" w:rsidRDefault="00C441C6" w:rsidP="00683274">
      <w:pPr>
        <w:rPr>
          <w:rFonts w:cs="Arial"/>
          <w:lang w:val="sr-Cyrl-RS"/>
        </w:rPr>
      </w:pPr>
    </w:p>
    <w:p w14:paraId="3A460405" w14:textId="77777777" w:rsidR="00C441C6" w:rsidRDefault="00C441C6" w:rsidP="00683274">
      <w:pPr>
        <w:rPr>
          <w:rFonts w:cs="Arial"/>
          <w:lang w:val="sr-Cyrl-RS"/>
        </w:rPr>
      </w:pPr>
    </w:p>
    <w:p w14:paraId="2B1517ED" w14:textId="77777777" w:rsidR="00C441C6" w:rsidRDefault="00C441C6" w:rsidP="00683274">
      <w:pPr>
        <w:rPr>
          <w:rFonts w:cs="Arial"/>
          <w:lang w:val="sr-Cyrl-RS"/>
        </w:rPr>
      </w:pPr>
    </w:p>
    <w:p w14:paraId="63439CFD" w14:textId="77777777" w:rsidR="00C441C6" w:rsidRDefault="00C441C6" w:rsidP="00683274">
      <w:pPr>
        <w:rPr>
          <w:rFonts w:cs="Arial"/>
          <w:lang w:val="sr-Cyrl-RS"/>
        </w:rPr>
      </w:pPr>
    </w:p>
    <w:p w14:paraId="33EA7119" w14:textId="77777777" w:rsidR="00C441C6" w:rsidRDefault="00C441C6" w:rsidP="00683274">
      <w:pPr>
        <w:rPr>
          <w:rFonts w:cs="Arial"/>
          <w:lang w:val="sr-Cyrl-RS"/>
        </w:rPr>
      </w:pPr>
    </w:p>
    <w:p w14:paraId="4401A818" w14:textId="77777777" w:rsidR="00C441C6" w:rsidRDefault="00C441C6" w:rsidP="00683274">
      <w:pPr>
        <w:rPr>
          <w:rFonts w:cs="Arial"/>
          <w:lang w:val="sr-Cyrl-RS"/>
        </w:rPr>
      </w:pPr>
    </w:p>
    <w:p w14:paraId="0E9A7CA9" w14:textId="77777777" w:rsidR="00C441C6" w:rsidRDefault="00C441C6" w:rsidP="00683274">
      <w:pPr>
        <w:rPr>
          <w:rFonts w:cs="Arial"/>
          <w:lang w:val="sr-Cyrl-RS"/>
        </w:rPr>
      </w:pPr>
    </w:p>
    <w:p w14:paraId="57AD0E00" w14:textId="77777777" w:rsidR="00C441C6" w:rsidRDefault="00C441C6" w:rsidP="00683274">
      <w:pPr>
        <w:rPr>
          <w:rFonts w:cs="Arial"/>
          <w:lang w:val="sr-Cyrl-RS"/>
        </w:rPr>
      </w:pPr>
    </w:p>
    <w:p w14:paraId="24FEEF17" w14:textId="77777777" w:rsidR="00C441C6" w:rsidRDefault="00C441C6" w:rsidP="00683274">
      <w:pPr>
        <w:rPr>
          <w:rFonts w:cs="Arial"/>
          <w:lang w:val="sr-Cyrl-RS"/>
        </w:rPr>
      </w:pPr>
    </w:p>
    <w:p w14:paraId="63271E12" w14:textId="77777777" w:rsidR="00C441C6" w:rsidRDefault="00C441C6" w:rsidP="00683274">
      <w:pPr>
        <w:rPr>
          <w:rFonts w:cs="Arial"/>
          <w:lang w:val="sr-Cyrl-RS"/>
        </w:rPr>
      </w:pPr>
    </w:p>
    <w:p w14:paraId="6EB974C6" w14:textId="77777777" w:rsidR="00C441C6" w:rsidRDefault="00C441C6" w:rsidP="00683274">
      <w:pPr>
        <w:rPr>
          <w:rFonts w:cs="Arial"/>
          <w:lang w:val="sr-Cyrl-RS"/>
        </w:rPr>
      </w:pPr>
    </w:p>
    <w:p w14:paraId="5BC1C0C5" w14:textId="77777777" w:rsidR="00C441C6" w:rsidRDefault="00C441C6" w:rsidP="00683274">
      <w:pPr>
        <w:rPr>
          <w:rFonts w:cs="Arial"/>
          <w:lang w:val="sr-Cyrl-RS"/>
        </w:rPr>
      </w:pPr>
    </w:p>
    <w:p w14:paraId="330D3489" w14:textId="77777777" w:rsidR="00C441C6" w:rsidRDefault="00C441C6" w:rsidP="00683274">
      <w:pPr>
        <w:rPr>
          <w:rFonts w:cs="Arial"/>
          <w:lang w:val="sr-Cyrl-RS"/>
        </w:rPr>
      </w:pPr>
    </w:p>
    <w:p w14:paraId="1CA545FC" w14:textId="77777777" w:rsidR="00C441C6" w:rsidRDefault="00C441C6" w:rsidP="00683274">
      <w:pPr>
        <w:rPr>
          <w:rFonts w:cs="Arial"/>
          <w:lang w:val="sr-Cyrl-RS"/>
        </w:rPr>
      </w:pPr>
    </w:p>
    <w:p w14:paraId="0B7AA2B3" w14:textId="77777777" w:rsidR="00C441C6" w:rsidRDefault="00C441C6" w:rsidP="00683274">
      <w:pPr>
        <w:rPr>
          <w:rFonts w:cs="Arial"/>
          <w:lang w:val="sr-Cyrl-RS"/>
        </w:rPr>
      </w:pPr>
    </w:p>
    <w:p w14:paraId="7AC071CF" w14:textId="77777777" w:rsidR="00C441C6" w:rsidRDefault="00C441C6" w:rsidP="00683274">
      <w:pPr>
        <w:rPr>
          <w:rFonts w:cs="Arial"/>
          <w:lang w:val="sr-Cyrl-RS"/>
        </w:rPr>
      </w:pPr>
    </w:p>
    <w:p w14:paraId="43DB08A9" w14:textId="77777777" w:rsidR="00C441C6" w:rsidRDefault="00C441C6" w:rsidP="00683274">
      <w:pPr>
        <w:rPr>
          <w:rFonts w:cs="Arial"/>
          <w:lang w:val="sr-Cyrl-RS"/>
        </w:rPr>
      </w:pPr>
    </w:p>
    <w:p w14:paraId="362C7752" w14:textId="7C647FE3" w:rsidR="00683274" w:rsidRPr="00374962" w:rsidRDefault="00683274" w:rsidP="00C441C6">
      <w:pPr>
        <w:spacing w:before="0"/>
        <w:ind w:left="7797"/>
        <w:rPr>
          <w:rFonts w:cs="Arial"/>
          <w:b/>
          <w:lang w:val="sr-Cyrl-RS"/>
        </w:rPr>
      </w:pPr>
      <w:r w:rsidRPr="00374962">
        <w:rPr>
          <w:rFonts w:cs="Arial"/>
          <w:b/>
        </w:rPr>
        <w:t xml:space="preserve">ПРИЛОГ </w:t>
      </w:r>
      <w:r w:rsidR="00C441C6">
        <w:rPr>
          <w:rFonts w:cs="Arial"/>
          <w:b/>
          <w:lang w:val="sr-Cyrl-RS"/>
        </w:rPr>
        <w:t>3.</w:t>
      </w:r>
    </w:p>
    <w:p w14:paraId="62EA5C14" w14:textId="77777777" w:rsidR="00683274" w:rsidRPr="00151D79" w:rsidRDefault="00683274" w:rsidP="00683274">
      <w:pPr>
        <w:spacing w:before="0"/>
        <w:jc w:val="right"/>
        <w:rPr>
          <w:rFonts w:cs="Arial"/>
          <w:b/>
          <w:color w:val="548DD4" w:themeColor="text2" w:themeTint="99"/>
        </w:rPr>
      </w:pPr>
    </w:p>
    <w:p w14:paraId="53DB5C8E" w14:textId="77777777" w:rsidR="00683274" w:rsidRDefault="00683274" w:rsidP="00683274">
      <w:pPr>
        <w:spacing w:before="0"/>
        <w:rPr>
          <w:rFonts w:cs="Arial"/>
          <w:lang w:val="sr-Cyrl-RS"/>
        </w:rPr>
      </w:pPr>
    </w:p>
    <w:p w14:paraId="217AA601" w14:textId="77777777" w:rsidR="00683274" w:rsidRPr="00B65A69" w:rsidRDefault="00683274" w:rsidP="00683274">
      <w:pPr>
        <w:spacing w:before="0"/>
        <w:rPr>
          <w:rFonts w:cs="Arial"/>
        </w:rPr>
      </w:pPr>
      <w:r w:rsidRPr="00B65A6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793F35D9" w14:textId="77777777" w:rsidR="00683274" w:rsidRPr="00B65A69" w:rsidRDefault="00683274" w:rsidP="00683274">
      <w:pPr>
        <w:spacing w:before="0"/>
        <w:rPr>
          <w:rFonts w:cs="Arial"/>
        </w:rPr>
      </w:pPr>
    </w:p>
    <w:p w14:paraId="0901BC99" w14:textId="77777777" w:rsidR="00683274" w:rsidRPr="00B65A69" w:rsidRDefault="00683274" w:rsidP="00683274">
      <w:pPr>
        <w:spacing w:before="0"/>
        <w:rPr>
          <w:rFonts w:cs="Arial"/>
          <w:b/>
        </w:rPr>
      </w:pPr>
      <w:r w:rsidRPr="00B65A69">
        <w:rPr>
          <w:rFonts w:cs="Arial"/>
          <w:b/>
        </w:rPr>
        <w:t>(напомена: не доставља се у понуди)</w:t>
      </w:r>
    </w:p>
    <w:p w14:paraId="22ACE950" w14:textId="77777777" w:rsidR="00683274" w:rsidRPr="00B65A69" w:rsidRDefault="00683274" w:rsidP="00683274">
      <w:pPr>
        <w:spacing w:before="0"/>
        <w:rPr>
          <w:rFonts w:cs="Arial"/>
        </w:rPr>
      </w:pPr>
    </w:p>
    <w:p w14:paraId="5E7F7096" w14:textId="77777777" w:rsidR="00683274" w:rsidRPr="00B65A69" w:rsidRDefault="00683274" w:rsidP="00683274">
      <w:pPr>
        <w:spacing w:before="0"/>
        <w:rPr>
          <w:rFonts w:cs="Arial"/>
          <w:lang w:val="ru-RU"/>
        </w:rPr>
      </w:pPr>
      <w:r w:rsidRPr="00B65A69">
        <w:rPr>
          <w:rFonts w:cs="Arial"/>
        </w:rPr>
        <w:t xml:space="preserve">ДУЖНИК:  </w:t>
      </w:r>
      <w:r w:rsidRPr="00B65A69">
        <w:rPr>
          <w:rFonts w:cs="Arial"/>
          <w:lang w:val="ru-RU"/>
        </w:rPr>
        <w:t>…………………………………………………………………………........................</w:t>
      </w:r>
    </w:p>
    <w:p w14:paraId="5A0F121E" w14:textId="77777777" w:rsidR="00683274" w:rsidRPr="00B65A69" w:rsidRDefault="00683274" w:rsidP="00683274">
      <w:pPr>
        <w:spacing w:before="0"/>
        <w:rPr>
          <w:rFonts w:cs="Arial"/>
        </w:rPr>
      </w:pPr>
      <w:r w:rsidRPr="00B65A69">
        <w:rPr>
          <w:rFonts w:cs="Arial"/>
        </w:rPr>
        <w:t>(назив и седиште Понуђача)</w:t>
      </w:r>
    </w:p>
    <w:p w14:paraId="0F36EAC2" w14:textId="77777777" w:rsidR="00683274" w:rsidRPr="00B65A69" w:rsidRDefault="00683274" w:rsidP="00683274">
      <w:pPr>
        <w:spacing w:before="0"/>
        <w:rPr>
          <w:rFonts w:cs="Arial"/>
        </w:rPr>
      </w:pPr>
      <w:r w:rsidRPr="00B65A69">
        <w:rPr>
          <w:rFonts w:cs="Arial"/>
        </w:rPr>
        <w:t>МАТИЧНИ БРОЈ ДУЖНИКА (Понуђача): ..................................................................</w:t>
      </w:r>
    </w:p>
    <w:p w14:paraId="48D8D07E" w14:textId="77777777" w:rsidR="00683274" w:rsidRPr="00B65A69" w:rsidRDefault="00683274" w:rsidP="00683274">
      <w:pPr>
        <w:spacing w:before="0"/>
        <w:rPr>
          <w:rFonts w:cs="Arial"/>
        </w:rPr>
      </w:pPr>
      <w:r w:rsidRPr="00B65A69">
        <w:rPr>
          <w:rFonts w:cs="Arial"/>
        </w:rPr>
        <w:t>ТЕКУЋИ РАЧУН ДУЖНИКА (Понуђача): ...................................................................</w:t>
      </w:r>
    </w:p>
    <w:p w14:paraId="40C35E92" w14:textId="77777777" w:rsidR="00683274" w:rsidRPr="00B65A69" w:rsidRDefault="00683274" w:rsidP="00683274">
      <w:pPr>
        <w:spacing w:before="0"/>
        <w:rPr>
          <w:rFonts w:cs="Arial"/>
        </w:rPr>
      </w:pPr>
      <w:r w:rsidRPr="00B65A69">
        <w:rPr>
          <w:rFonts w:cs="Arial"/>
        </w:rPr>
        <w:t>ПИБ ДУЖНИКА (Понуђача): ........................................................................................</w:t>
      </w:r>
    </w:p>
    <w:p w14:paraId="220FD6FD" w14:textId="77777777" w:rsidR="00683274" w:rsidRPr="00B65A69" w:rsidRDefault="00683274" w:rsidP="00683274">
      <w:pPr>
        <w:spacing w:before="0"/>
        <w:rPr>
          <w:rFonts w:cs="Arial"/>
        </w:rPr>
      </w:pPr>
    </w:p>
    <w:p w14:paraId="54B77A7B" w14:textId="77777777" w:rsidR="00683274" w:rsidRPr="00B65A69" w:rsidRDefault="00683274" w:rsidP="00683274">
      <w:pPr>
        <w:spacing w:before="0"/>
        <w:rPr>
          <w:rFonts w:cs="Arial"/>
        </w:rPr>
      </w:pPr>
      <w:r w:rsidRPr="00B65A69">
        <w:rPr>
          <w:rFonts w:cs="Arial"/>
        </w:rPr>
        <w:t>и з д а ј е  д а н а ............................ године</w:t>
      </w:r>
    </w:p>
    <w:p w14:paraId="1DE2A0F8" w14:textId="77777777" w:rsidR="00683274" w:rsidRPr="00B65A69" w:rsidRDefault="00683274" w:rsidP="00683274">
      <w:pPr>
        <w:spacing w:before="0"/>
        <w:rPr>
          <w:rFonts w:cs="Arial"/>
        </w:rPr>
      </w:pPr>
    </w:p>
    <w:p w14:paraId="1A460D3B" w14:textId="77777777" w:rsidR="00683274" w:rsidRPr="00B65A69" w:rsidRDefault="00683274" w:rsidP="00683274">
      <w:pPr>
        <w:spacing w:before="0"/>
        <w:rPr>
          <w:rFonts w:cs="Arial"/>
        </w:rPr>
      </w:pPr>
    </w:p>
    <w:p w14:paraId="0C7660AF" w14:textId="77777777" w:rsidR="00683274" w:rsidRPr="00B65A69" w:rsidRDefault="00683274" w:rsidP="00683274">
      <w:pPr>
        <w:spacing w:before="0"/>
        <w:jc w:val="center"/>
        <w:rPr>
          <w:rFonts w:cs="Arial"/>
          <w:b/>
        </w:rPr>
      </w:pPr>
      <w:r w:rsidRPr="00B65A69">
        <w:rPr>
          <w:rFonts w:cs="Arial"/>
          <w:b/>
        </w:rPr>
        <w:t>МЕНИЧНО ПИСМО – ОВЛАШЋЕЊЕ ЗА КОРИСНИКА  БЛАНКО СОПСТВЕНЕ МЕНИЦЕ</w:t>
      </w:r>
    </w:p>
    <w:p w14:paraId="3467E1A8" w14:textId="77777777" w:rsidR="00683274" w:rsidRPr="00B65A69" w:rsidRDefault="00683274" w:rsidP="00683274">
      <w:pPr>
        <w:spacing w:before="0"/>
        <w:rPr>
          <w:rFonts w:cs="Arial"/>
        </w:rPr>
      </w:pPr>
    </w:p>
    <w:p w14:paraId="1048B9D5" w14:textId="77777777" w:rsidR="00683274" w:rsidRPr="00B65A69" w:rsidRDefault="00683274" w:rsidP="00683274">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B65A69">
        <w:rPr>
          <w:rFonts w:cs="Arial"/>
          <w:b w:val="0"/>
          <w:sz w:val="22"/>
          <w:szCs w:val="22"/>
        </w:rPr>
        <w:t xml:space="preserve">КОРИСНИК - </w:t>
      </w:r>
      <w:r w:rsidRPr="00B65A69">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14:paraId="510DE503" w14:textId="77777777" w:rsidR="00683274" w:rsidRPr="00B65A69" w:rsidRDefault="00683274" w:rsidP="00683274">
      <w:pPr>
        <w:tabs>
          <w:tab w:val="left" w:pos="1418"/>
        </w:tabs>
        <w:spacing w:before="0"/>
        <w:rPr>
          <w:rFonts w:cs="Arial"/>
        </w:rPr>
      </w:pPr>
      <w:r w:rsidRPr="00B65A69">
        <w:rPr>
          <w:rFonts w:cs="Arial"/>
        </w:rPr>
        <w:tab/>
      </w:r>
    </w:p>
    <w:p w14:paraId="1D178C9E" w14:textId="77777777" w:rsidR="00683274" w:rsidRPr="00B65A69" w:rsidRDefault="00683274" w:rsidP="00683274">
      <w:pPr>
        <w:spacing w:before="0"/>
        <w:rPr>
          <w:rFonts w:cs="Arial"/>
        </w:rPr>
      </w:pPr>
      <w:r w:rsidRPr="00B65A69">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w:t>
      </w:r>
      <w:r w:rsidRPr="00B65A69">
        <w:rPr>
          <w:rFonts w:cs="Arial"/>
          <w:lang w:val="sr-Cyrl-RS"/>
        </w:rPr>
        <w:t xml:space="preserve"> </w:t>
      </w:r>
      <w:r w:rsidRPr="00B65A69">
        <w:rPr>
          <w:rFonts w:cs="Arial"/>
        </w:rPr>
        <w:t>бр._________________</w:t>
      </w:r>
      <w:r w:rsidRPr="00B65A69">
        <w:rPr>
          <w:rFonts w:cs="Arial"/>
          <w:lang w:val="sr-Cyrl-RS"/>
        </w:rPr>
        <w:t>___</w:t>
      </w:r>
      <w:r w:rsidRPr="00B65A69">
        <w:rPr>
          <w:rFonts w:cs="Arial"/>
        </w:rPr>
        <w:t xml:space="preserve">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w:t>
      </w:r>
      <w:r w:rsidRPr="00B65A69">
        <w:rPr>
          <w:rFonts w:cs="Arial"/>
          <w:lang w:val="sr-Cyrl-RS"/>
        </w:rPr>
        <w:t xml:space="preserve"> </w:t>
      </w:r>
      <w:r w:rsidRPr="00B65A69">
        <w:rPr>
          <w:rFonts w:cs="Arial"/>
        </w:rPr>
        <w:t>(и</w:t>
      </w:r>
      <w:r w:rsidRPr="00B65A69">
        <w:rPr>
          <w:rFonts w:cs="Arial"/>
          <w:lang w:val="sr-Cyrl-RS"/>
        </w:rPr>
        <w:t xml:space="preserve"> </w:t>
      </w:r>
      <w:r w:rsidRPr="00B65A69">
        <w:rPr>
          <w:rFonts w:cs="Arial"/>
        </w:rPr>
        <w:t>словима_______________</w:t>
      </w:r>
      <w:r w:rsidRPr="00B65A69">
        <w:rPr>
          <w:rFonts w:cs="Arial"/>
          <w:lang w:val="sr-Cyrl-RS"/>
        </w:rPr>
        <w:t>______</w:t>
      </w:r>
      <w:r w:rsidRPr="00B65A69">
        <w:rPr>
          <w:rFonts w:cs="Arial"/>
        </w:rPr>
        <w:t>динара), по Уговору о_______________________________</w:t>
      </w:r>
      <w:r w:rsidRPr="00B65A69">
        <w:rPr>
          <w:rFonts w:cs="Arial"/>
          <w:lang w:val="sr-Cyrl-RS"/>
        </w:rPr>
        <w:t>_______</w:t>
      </w:r>
      <w:r w:rsidRPr="00B65A69">
        <w:rPr>
          <w:rFonts w:cs="Arial"/>
        </w:rPr>
        <w:t xml:space="preserve"> (навести предмет уговора), бр._____</w:t>
      </w:r>
      <w:r w:rsidRPr="00B65A69">
        <w:rPr>
          <w:rFonts w:cs="Arial"/>
          <w:lang w:val="sr-Cyrl-RS"/>
        </w:rPr>
        <w:t>___</w:t>
      </w:r>
      <w:r w:rsidRPr="00B65A69">
        <w:rPr>
          <w:rFonts w:cs="Arial"/>
        </w:rPr>
        <w:t xml:space="preserve"> од _________</w:t>
      </w:r>
      <w:r w:rsidRPr="00B65A69">
        <w:rPr>
          <w:rFonts w:cs="Arial"/>
          <w:lang w:val="sr-Cyrl-RS"/>
        </w:rPr>
        <w:t>___</w:t>
      </w:r>
      <w:r w:rsidRPr="00B65A69">
        <w:rPr>
          <w:rFonts w:cs="Arial"/>
        </w:rPr>
        <w:t>(заведен код Корисника - Повериоца) и бр._______</w:t>
      </w:r>
      <w:r w:rsidRPr="00B65A69">
        <w:rPr>
          <w:rFonts w:cs="Arial"/>
          <w:lang w:val="sr-Cyrl-RS"/>
        </w:rPr>
        <w:t>__</w:t>
      </w:r>
      <w:r w:rsidRPr="00B65A69">
        <w:rPr>
          <w:rFonts w:cs="Arial"/>
        </w:rPr>
        <w:t xml:space="preserve"> од _________</w:t>
      </w:r>
      <w:r w:rsidRPr="00B65A69">
        <w:rPr>
          <w:rFonts w:cs="Arial"/>
          <w:lang w:val="sr-Cyrl-RS"/>
        </w:rPr>
        <w:t>__</w:t>
      </w:r>
      <w:r w:rsidRPr="00B65A69">
        <w:rPr>
          <w:rFonts w:cs="Arial"/>
        </w:rPr>
        <w:t>(заведен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14:paraId="2B7A4BC9" w14:textId="77777777" w:rsidR="00683274" w:rsidRPr="00B65A69" w:rsidRDefault="00683274" w:rsidP="00683274">
      <w:pPr>
        <w:spacing w:before="0"/>
        <w:rPr>
          <w:rFonts w:cs="Arial"/>
        </w:rPr>
      </w:pPr>
    </w:p>
    <w:p w14:paraId="0DBA3550" w14:textId="77777777" w:rsidR="00683274" w:rsidRPr="00B65A69" w:rsidRDefault="00683274" w:rsidP="00683274">
      <w:pPr>
        <w:spacing w:before="0"/>
        <w:rPr>
          <w:rFonts w:cs="Arial"/>
        </w:rPr>
      </w:pPr>
      <w:r w:rsidRPr="00B65A69">
        <w:rPr>
          <w:rFonts w:cs="Arial"/>
        </w:rPr>
        <w:t>Издата бланко сопствена меница серијски број</w:t>
      </w:r>
      <w:r w:rsidRPr="00B65A6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w:t>
      </w:r>
      <w:r w:rsidRPr="002C5841">
        <w:rPr>
          <w:rFonts w:cs="Arial"/>
        </w:rPr>
        <w:t>дужим од рока важења уговора</w:t>
      </w:r>
      <w:r w:rsidRPr="00B65A69">
        <w:rPr>
          <w:rFonts w:cs="Arial"/>
        </w:rPr>
        <w:t xml:space="preserve">  с тим да евентуални</w:t>
      </w:r>
      <w:r w:rsidRPr="00B65A69">
        <w:rPr>
          <w:rFonts w:cs="Arial"/>
        </w:rPr>
        <w:br/>
        <w:t xml:space="preserve">продужетак </w:t>
      </w:r>
      <w:r w:rsidRPr="002C5841">
        <w:rPr>
          <w:rFonts w:cs="Arial"/>
        </w:rPr>
        <w:t xml:space="preserve">рока важења уговора  </w:t>
      </w:r>
      <w:r w:rsidRPr="00B65A69">
        <w:rPr>
          <w:rFonts w:cs="Arial"/>
        </w:rPr>
        <w:t>има за последицу и продужење рока важења менице и меничног овлашћења, за исти број дана за који ће бити продужен и рок за извршење.</w:t>
      </w:r>
    </w:p>
    <w:p w14:paraId="3B9C08FE" w14:textId="77777777" w:rsidR="00683274" w:rsidRPr="00B65A69" w:rsidRDefault="00683274" w:rsidP="00683274">
      <w:pPr>
        <w:spacing w:before="0"/>
        <w:rPr>
          <w:rFonts w:cs="Arial"/>
        </w:rPr>
      </w:pPr>
      <w:r w:rsidRPr="00B65A69">
        <w:rPr>
          <w:rFonts w:cs="Arial"/>
        </w:rPr>
        <w:lastRenderedPageBreak/>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14:paraId="6C11C453" w14:textId="77777777" w:rsidR="00683274" w:rsidRPr="00B65A69" w:rsidRDefault="00683274" w:rsidP="00683274">
      <w:pPr>
        <w:spacing w:before="0"/>
        <w:rPr>
          <w:rFonts w:cs="Arial"/>
        </w:rPr>
      </w:pPr>
    </w:p>
    <w:p w14:paraId="00A58C02" w14:textId="77777777" w:rsidR="00683274" w:rsidRPr="00B65A69" w:rsidRDefault="00683274" w:rsidP="00683274">
      <w:pPr>
        <w:spacing w:before="0"/>
        <w:rPr>
          <w:rFonts w:cs="Arial"/>
        </w:rPr>
      </w:pPr>
      <w:r w:rsidRPr="00B65A6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69F8D2E9" w14:textId="77777777" w:rsidR="00683274" w:rsidRPr="00B65A69" w:rsidRDefault="00683274" w:rsidP="00683274">
      <w:pPr>
        <w:spacing w:before="0"/>
        <w:rPr>
          <w:rFonts w:cs="Arial"/>
        </w:rPr>
      </w:pPr>
    </w:p>
    <w:p w14:paraId="09C0189B" w14:textId="77777777" w:rsidR="00683274" w:rsidRPr="00B65A69" w:rsidRDefault="00683274" w:rsidP="00683274">
      <w:pPr>
        <w:spacing w:before="0"/>
        <w:rPr>
          <w:rFonts w:cs="Arial"/>
        </w:rPr>
      </w:pPr>
      <w:r w:rsidRPr="00B65A6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14:paraId="297C96BA" w14:textId="77777777" w:rsidR="00683274" w:rsidRPr="00B65A69" w:rsidRDefault="00683274" w:rsidP="00683274">
      <w:pPr>
        <w:spacing w:before="0"/>
        <w:rPr>
          <w:rFonts w:cs="Arial"/>
        </w:rPr>
      </w:pPr>
    </w:p>
    <w:p w14:paraId="2BAF1BB0" w14:textId="77777777" w:rsidR="00683274" w:rsidRPr="00B65A69" w:rsidRDefault="00683274" w:rsidP="00683274">
      <w:pPr>
        <w:spacing w:before="0"/>
        <w:rPr>
          <w:rFonts w:cs="Arial"/>
        </w:rPr>
      </w:pPr>
      <w:r w:rsidRPr="00B65A69">
        <w:rPr>
          <w:rFonts w:cs="Arial"/>
        </w:rPr>
        <w:t>Меница је потписана од стране овлашћеног лица за заступање Дужника _____________________(унети име и презиме овлашћеног лица).</w:t>
      </w:r>
    </w:p>
    <w:p w14:paraId="77C5F8AA" w14:textId="77777777" w:rsidR="00683274" w:rsidRPr="00B65A69" w:rsidRDefault="00683274" w:rsidP="00683274">
      <w:pPr>
        <w:spacing w:before="0"/>
        <w:rPr>
          <w:rFonts w:cs="Arial"/>
        </w:rPr>
      </w:pPr>
    </w:p>
    <w:p w14:paraId="00E187C6" w14:textId="77777777" w:rsidR="00E0007B" w:rsidRDefault="00E0007B" w:rsidP="00683274">
      <w:pPr>
        <w:spacing w:before="0"/>
        <w:rPr>
          <w:rFonts w:cs="Arial"/>
        </w:rPr>
      </w:pPr>
    </w:p>
    <w:p w14:paraId="67226DB3" w14:textId="77777777" w:rsidR="00E0007B" w:rsidRDefault="00E0007B" w:rsidP="00683274">
      <w:pPr>
        <w:spacing w:before="0"/>
        <w:rPr>
          <w:rFonts w:cs="Arial"/>
        </w:rPr>
      </w:pPr>
    </w:p>
    <w:p w14:paraId="2ED763C4" w14:textId="77777777" w:rsidR="00683274" w:rsidRPr="00B65A69" w:rsidRDefault="00683274" w:rsidP="00683274">
      <w:pPr>
        <w:spacing w:before="0"/>
        <w:rPr>
          <w:rFonts w:cs="Arial"/>
        </w:rPr>
      </w:pPr>
      <w:r w:rsidRPr="00B65A6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14:paraId="181B1F30" w14:textId="77777777" w:rsidR="00683274" w:rsidRPr="00B65A69" w:rsidRDefault="00683274" w:rsidP="00683274">
      <w:pPr>
        <w:spacing w:before="0"/>
        <w:rPr>
          <w:rFonts w:cs="Arial"/>
        </w:rPr>
      </w:pPr>
      <w:r w:rsidRPr="00B65A69">
        <w:rPr>
          <w:rFonts w:cs="Arial"/>
        </w:rPr>
        <w:t xml:space="preserve">Место и датум издавања Овлашћења          </w:t>
      </w:r>
    </w:p>
    <w:tbl>
      <w:tblPr>
        <w:tblW w:w="10031" w:type="dxa"/>
        <w:jc w:val="center"/>
        <w:tblLayout w:type="fixed"/>
        <w:tblLook w:val="0000" w:firstRow="0" w:lastRow="0" w:firstColumn="0" w:lastColumn="0" w:noHBand="0" w:noVBand="0"/>
      </w:tblPr>
      <w:tblGrid>
        <w:gridCol w:w="3882"/>
        <w:gridCol w:w="2127"/>
        <w:gridCol w:w="4022"/>
      </w:tblGrid>
      <w:tr w:rsidR="00683274" w:rsidRPr="00B65A69" w14:paraId="7A5DAABA" w14:textId="77777777" w:rsidTr="009B41AC">
        <w:trPr>
          <w:jc w:val="center"/>
        </w:trPr>
        <w:tc>
          <w:tcPr>
            <w:tcW w:w="3882" w:type="dxa"/>
          </w:tcPr>
          <w:p w14:paraId="638824C4" w14:textId="77777777" w:rsidR="00683274" w:rsidRPr="00B65A69" w:rsidRDefault="00683274" w:rsidP="009B41AC">
            <w:pPr>
              <w:spacing w:before="0"/>
              <w:jc w:val="center"/>
              <w:rPr>
                <w:rFonts w:cs="Arial"/>
              </w:rPr>
            </w:pPr>
            <w:r w:rsidRPr="00B65A69">
              <w:rPr>
                <w:rFonts w:cs="Arial"/>
              </w:rPr>
              <w:t>Датум:</w:t>
            </w:r>
          </w:p>
        </w:tc>
        <w:tc>
          <w:tcPr>
            <w:tcW w:w="2127" w:type="dxa"/>
          </w:tcPr>
          <w:p w14:paraId="78F7531C" w14:textId="77777777" w:rsidR="00683274" w:rsidRPr="00B65A69" w:rsidRDefault="00683274" w:rsidP="009B41AC">
            <w:pPr>
              <w:spacing w:before="0"/>
              <w:jc w:val="center"/>
              <w:rPr>
                <w:rFonts w:cs="Arial"/>
                <w:lang w:val="ru-RU"/>
              </w:rPr>
            </w:pPr>
          </w:p>
        </w:tc>
        <w:tc>
          <w:tcPr>
            <w:tcW w:w="4022" w:type="dxa"/>
          </w:tcPr>
          <w:p w14:paraId="433C4631" w14:textId="77777777" w:rsidR="00683274" w:rsidRPr="00B65A69" w:rsidRDefault="00683274" w:rsidP="009B41AC">
            <w:pPr>
              <w:spacing w:before="0"/>
              <w:jc w:val="center"/>
              <w:rPr>
                <w:rFonts w:cs="Arial"/>
                <w:lang w:val="ru-RU"/>
              </w:rPr>
            </w:pPr>
            <w:r w:rsidRPr="00B65A69">
              <w:rPr>
                <w:rFonts w:cs="Arial"/>
              </w:rPr>
              <w:t>Понуђач</w:t>
            </w:r>
            <w:r w:rsidRPr="00B65A69">
              <w:rPr>
                <w:rFonts w:cs="Arial"/>
                <w:lang w:val="ru-RU"/>
              </w:rPr>
              <w:t>:</w:t>
            </w:r>
          </w:p>
        </w:tc>
      </w:tr>
      <w:tr w:rsidR="00683274" w:rsidRPr="00B65A69" w14:paraId="0A0AD5DB" w14:textId="77777777" w:rsidTr="009B41AC">
        <w:trPr>
          <w:jc w:val="center"/>
        </w:trPr>
        <w:tc>
          <w:tcPr>
            <w:tcW w:w="3882" w:type="dxa"/>
          </w:tcPr>
          <w:p w14:paraId="766B951B" w14:textId="77777777" w:rsidR="00683274" w:rsidRPr="00B65A69" w:rsidRDefault="00683274" w:rsidP="009B41AC">
            <w:pPr>
              <w:spacing w:before="0"/>
              <w:jc w:val="center"/>
              <w:rPr>
                <w:rFonts w:cs="Arial"/>
              </w:rPr>
            </w:pPr>
          </w:p>
        </w:tc>
        <w:tc>
          <w:tcPr>
            <w:tcW w:w="2127" w:type="dxa"/>
          </w:tcPr>
          <w:p w14:paraId="1844309C" w14:textId="77777777" w:rsidR="00683274" w:rsidRPr="00B65A69" w:rsidRDefault="00683274" w:rsidP="009B41AC">
            <w:pPr>
              <w:spacing w:before="0"/>
              <w:jc w:val="center"/>
              <w:rPr>
                <w:rFonts w:cs="Arial"/>
              </w:rPr>
            </w:pPr>
            <w:r w:rsidRPr="00B65A69">
              <w:rPr>
                <w:rFonts w:cs="Arial"/>
              </w:rPr>
              <w:t>М.П.</w:t>
            </w:r>
          </w:p>
        </w:tc>
        <w:tc>
          <w:tcPr>
            <w:tcW w:w="4022" w:type="dxa"/>
          </w:tcPr>
          <w:p w14:paraId="0B0997A2" w14:textId="77777777" w:rsidR="00683274" w:rsidRPr="00B65A69" w:rsidRDefault="00683274" w:rsidP="009B41AC">
            <w:pPr>
              <w:spacing w:before="0"/>
              <w:jc w:val="center"/>
              <w:rPr>
                <w:rFonts w:cs="Arial"/>
                <w:lang w:val="ru-RU"/>
              </w:rPr>
            </w:pPr>
          </w:p>
        </w:tc>
      </w:tr>
      <w:tr w:rsidR="00683274" w:rsidRPr="00B65A69" w14:paraId="11E727DD" w14:textId="77777777" w:rsidTr="009B41AC">
        <w:trPr>
          <w:jc w:val="center"/>
        </w:trPr>
        <w:tc>
          <w:tcPr>
            <w:tcW w:w="3882" w:type="dxa"/>
            <w:tcBorders>
              <w:bottom w:val="single" w:sz="4" w:space="0" w:color="auto"/>
            </w:tcBorders>
          </w:tcPr>
          <w:p w14:paraId="5CBAE848" w14:textId="77777777" w:rsidR="00683274" w:rsidRPr="00B65A69" w:rsidRDefault="00683274" w:rsidP="009B41AC">
            <w:pPr>
              <w:spacing w:before="0"/>
              <w:jc w:val="center"/>
              <w:rPr>
                <w:rFonts w:cs="Arial"/>
              </w:rPr>
            </w:pPr>
          </w:p>
        </w:tc>
        <w:tc>
          <w:tcPr>
            <w:tcW w:w="2127" w:type="dxa"/>
          </w:tcPr>
          <w:p w14:paraId="096DF511" w14:textId="77777777" w:rsidR="00683274" w:rsidRPr="00B65A69" w:rsidRDefault="00683274" w:rsidP="009B41AC">
            <w:pPr>
              <w:spacing w:before="0"/>
              <w:jc w:val="center"/>
              <w:rPr>
                <w:rFonts w:cs="Arial"/>
                <w:lang w:val="ru-RU"/>
              </w:rPr>
            </w:pPr>
          </w:p>
        </w:tc>
        <w:tc>
          <w:tcPr>
            <w:tcW w:w="4022" w:type="dxa"/>
            <w:tcBorders>
              <w:bottom w:val="single" w:sz="4" w:space="0" w:color="auto"/>
            </w:tcBorders>
          </w:tcPr>
          <w:p w14:paraId="5A5F37A9" w14:textId="77777777" w:rsidR="00683274" w:rsidRPr="00B65A69" w:rsidRDefault="00683274" w:rsidP="009B41AC">
            <w:pPr>
              <w:spacing w:before="0"/>
              <w:jc w:val="center"/>
              <w:rPr>
                <w:rFonts w:cs="Arial"/>
                <w:lang w:val="ru-RU"/>
              </w:rPr>
            </w:pPr>
          </w:p>
        </w:tc>
      </w:tr>
    </w:tbl>
    <w:p w14:paraId="6BF0F81D" w14:textId="77777777" w:rsidR="00683274" w:rsidRPr="00B65A69" w:rsidRDefault="00683274" w:rsidP="00683274">
      <w:pPr>
        <w:spacing w:before="0"/>
        <w:rPr>
          <w:rFonts w:cs="Arial"/>
        </w:rPr>
      </w:pPr>
      <w:r w:rsidRPr="00B65A69">
        <w:rPr>
          <w:rFonts w:cs="Arial"/>
        </w:rPr>
        <w:t xml:space="preserve">                                                                                              Потпис овлашћеног лица</w:t>
      </w:r>
    </w:p>
    <w:p w14:paraId="166B5E88" w14:textId="77777777" w:rsidR="00683274" w:rsidRPr="00B65A69" w:rsidRDefault="00683274" w:rsidP="00683274">
      <w:pPr>
        <w:spacing w:before="0"/>
        <w:rPr>
          <w:rFonts w:cs="Arial"/>
        </w:rPr>
      </w:pPr>
      <w:r w:rsidRPr="00B65A69">
        <w:rPr>
          <w:rFonts w:cs="Arial"/>
        </w:rPr>
        <w:t>Прилог:</w:t>
      </w:r>
    </w:p>
    <w:p w14:paraId="301653C2" w14:textId="77777777" w:rsidR="00683274" w:rsidRPr="00B65A69" w:rsidRDefault="00683274" w:rsidP="006B65B9">
      <w:pPr>
        <w:pStyle w:val="ListParagraph"/>
        <w:numPr>
          <w:ilvl w:val="0"/>
          <w:numId w:val="29"/>
        </w:numPr>
        <w:spacing w:before="0" w:after="0" w:line="240" w:lineRule="auto"/>
        <w:rPr>
          <w:rFonts w:ascii="Arial" w:hAnsi="Arial" w:cs="Arial"/>
        </w:rPr>
      </w:pPr>
      <w:r w:rsidRPr="00B65A69">
        <w:rPr>
          <w:rFonts w:ascii="Arial" w:hAnsi="Arial" w:cs="Arial"/>
        </w:rPr>
        <w:t>1 једна потписана и оверена бланко сопствена меница као гаранција за добро извршење посла</w:t>
      </w:r>
    </w:p>
    <w:p w14:paraId="639816D6" w14:textId="77777777" w:rsidR="00683274" w:rsidRPr="00B65A69" w:rsidRDefault="00683274" w:rsidP="006B65B9">
      <w:pPr>
        <w:pStyle w:val="ListParagraph"/>
        <w:numPr>
          <w:ilvl w:val="0"/>
          <w:numId w:val="29"/>
        </w:numPr>
        <w:spacing w:before="0" w:after="0" w:line="240" w:lineRule="auto"/>
        <w:rPr>
          <w:rFonts w:ascii="Arial" w:hAnsi="Arial" w:cs="Arial"/>
        </w:rPr>
      </w:pPr>
      <w:r w:rsidRPr="00B65A69">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5CB0F605" w14:textId="77777777" w:rsidR="00683274" w:rsidRPr="00B65A69" w:rsidRDefault="00683274" w:rsidP="006B65B9">
      <w:pPr>
        <w:pStyle w:val="ListParagraph"/>
        <w:numPr>
          <w:ilvl w:val="0"/>
          <w:numId w:val="29"/>
        </w:numPr>
        <w:spacing w:before="0" w:after="0" w:line="240" w:lineRule="auto"/>
        <w:rPr>
          <w:rFonts w:ascii="Arial" w:hAnsi="Arial" w:cs="Arial"/>
        </w:rPr>
      </w:pPr>
      <w:r w:rsidRPr="00B65A69">
        <w:rPr>
          <w:rFonts w:ascii="Arial" w:hAnsi="Arial" w:cs="Arial"/>
        </w:rPr>
        <w:t xml:space="preserve">фотокопија ОП обрасца </w:t>
      </w:r>
    </w:p>
    <w:p w14:paraId="0BDAF556" w14:textId="77777777" w:rsidR="00683274" w:rsidRPr="00B65A69" w:rsidRDefault="00683274" w:rsidP="006B65B9">
      <w:pPr>
        <w:pStyle w:val="ListParagraph"/>
        <w:numPr>
          <w:ilvl w:val="0"/>
          <w:numId w:val="29"/>
        </w:numPr>
        <w:spacing w:before="0" w:after="0" w:line="240" w:lineRule="auto"/>
        <w:rPr>
          <w:rFonts w:ascii="Arial" w:hAnsi="Arial" w:cs="Arial"/>
        </w:rPr>
      </w:pPr>
      <w:r w:rsidRPr="00B65A69">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6A029DB6" w14:textId="77777777" w:rsidR="00683274" w:rsidRPr="00B65A69" w:rsidRDefault="00683274" w:rsidP="00683274">
      <w:pPr>
        <w:spacing w:before="0"/>
        <w:rPr>
          <w:rFonts w:cs="Arial"/>
        </w:rPr>
      </w:pPr>
    </w:p>
    <w:p w14:paraId="0169352C" w14:textId="77777777" w:rsidR="005D505C" w:rsidRDefault="005D505C" w:rsidP="005D505C">
      <w:pPr>
        <w:spacing w:before="0"/>
        <w:rPr>
          <w:rFonts w:cs="Arial"/>
          <w:color w:val="548DD4" w:themeColor="text2" w:themeTint="99"/>
          <w:lang w:val="sr-Cyrl-RS"/>
        </w:rPr>
      </w:pPr>
    </w:p>
    <w:p w14:paraId="3C299B99" w14:textId="77777777" w:rsidR="00683274" w:rsidRDefault="00683274" w:rsidP="005D505C">
      <w:pPr>
        <w:spacing w:before="0"/>
        <w:rPr>
          <w:rFonts w:cs="Arial"/>
          <w:color w:val="548DD4" w:themeColor="text2" w:themeTint="99"/>
          <w:lang w:val="sr-Cyrl-RS"/>
        </w:rPr>
      </w:pPr>
    </w:p>
    <w:p w14:paraId="2343026B" w14:textId="77777777" w:rsidR="00683274" w:rsidRDefault="00683274" w:rsidP="005D505C">
      <w:pPr>
        <w:spacing w:before="0"/>
        <w:rPr>
          <w:rFonts w:cs="Arial"/>
          <w:color w:val="548DD4" w:themeColor="text2" w:themeTint="99"/>
          <w:lang w:val="sr-Cyrl-RS"/>
        </w:rPr>
      </w:pPr>
    </w:p>
    <w:p w14:paraId="5CC08CE6" w14:textId="77777777" w:rsidR="00683274" w:rsidRDefault="00683274" w:rsidP="005D505C">
      <w:pPr>
        <w:spacing w:before="0"/>
        <w:rPr>
          <w:rFonts w:cs="Arial"/>
          <w:color w:val="548DD4" w:themeColor="text2" w:themeTint="99"/>
          <w:lang w:val="sr-Cyrl-RS"/>
        </w:rPr>
      </w:pPr>
    </w:p>
    <w:p w14:paraId="61EA3F13" w14:textId="77777777" w:rsidR="00683274" w:rsidRDefault="00683274" w:rsidP="005D505C">
      <w:pPr>
        <w:spacing w:before="0"/>
        <w:rPr>
          <w:rFonts w:cs="Arial"/>
          <w:color w:val="548DD4" w:themeColor="text2" w:themeTint="99"/>
          <w:lang w:val="sr-Cyrl-RS"/>
        </w:rPr>
      </w:pPr>
    </w:p>
    <w:p w14:paraId="7282AED7" w14:textId="77777777" w:rsidR="00683274" w:rsidRDefault="00683274" w:rsidP="005D505C">
      <w:pPr>
        <w:spacing w:before="0"/>
        <w:rPr>
          <w:rFonts w:cs="Arial"/>
          <w:color w:val="548DD4" w:themeColor="text2" w:themeTint="99"/>
          <w:lang w:val="sr-Cyrl-RS"/>
        </w:rPr>
      </w:pPr>
    </w:p>
    <w:p w14:paraId="1A7A6060" w14:textId="77777777" w:rsidR="00683274" w:rsidRDefault="00683274" w:rsidP="005D505C">
      <w:pPr>
        <w:spacing w:before="0"/>
        <w:rPr>
          <w:rFonts w:cs="Arial"/>
          <w:color w:val="548DD4" w:themeColor="text2" w:themeTint="99"/>
          <w:lang w:val="sr-Cyrl-RS"/>
        </w:rPr>
      </w:pPr>
    </w:p>
    <w:p w14:paraId="63CFF680" w14:textId="77777777" w:rsidR="00683274" w:rsidRDefault="00683274" w:rsidP="005D505C">
      <w:pPr>
        <w:spacing w:before="0"/>
        <w:rPr>
          <w:rFonts w:cs="Arial"/>
          <w:color w:val="548DD4" w:themeColor="text2" w:themeTint="99"/>
          <w:lang w:val="sr-Cyrl-RS"/>
        </w:rPr>
      </w:pPr>
    </w:p>
    <w:p w14:paraId="3C306C1C" w14:textId="77777777" w:rsidR="00683274" w:rsidRDefault="00683274" w:rsidP="005D505C">
      <w:pPr>
        <w:spacing w:before="0"/>
        <w:rPr>
          <w:rFonts w:cs="Arial"/>
          <w:color w:val="548DD4" w:themeColor="text2" w:themeTint="99"/>
          <w:lang w:val="sr-Cyrl-RS"/>
        </w:rPr>
      </w:pPr>
    </w:p>
    <w:p w14:paraId="28B03F52" w14:textId="77777777" w:rsidR="00683274" w:rsidRDefault="00683274" w:rsidP="005D505C">
      <w:pPr>
        <w:spacing w:before="0"/>
        <w:rPr>
          <w:rFonts w:cs="Arial"/>
          <w:color w:val="548DD4" w:themeColor="text2" w:themeTint="99"/>
          <w:lang w:val="sr-Cyrl-RS"/>
        </w:rPr>
      </w:pPr>
    </w:p>
    <w:p w14:paraId="0C79FBC4" w14:textId="77777777" w:rsidR="00683274" w:rsidRDefault="00683274" w:rsidP="005D505C">
      <w:pPr>
        <w:spacing w:before="0"/>
        <w:rPr>
          <w:rFonts w:cs="Arial"/>
          <w:color w:val="548DD4" w:themeColor="text2" w:themeTint="99"/>
          <w:lang w:val="sr-Cyrl-RS"/>
        </w:rPr>
      </w:pPr>
    </w:p>
    <w:p w14:paraId="3EBC52EA" w14:textId="77777777" w:rsidR="00683274" w:rsidRDefault="00683274" w:rsidP="005D505C">
      <w:pPr>
        <w:spacing w:before="0"/>
        <w:rPr>
          <w:rFonts w:cs="Arial"/>
          <w:color w:val="548DD4" w:themeColor="text2" w:themeTint="99"/>
          <w:lang w:val="sr-Cyrl-RS"/>
        </w:rPr>
      </w:pPr>
    </w:p>
    <w:p w14:paraId="59C5A423" w14:textId="77777777" w:rsidR="00683274" w:rsidRDefault="00683274" w:rsidP="005D505C">
      <w:pPr>
        <w:spacing w:before="0"/>
        <w:rPr>
          <w:rFonts w:cs="Arial"/>
          <w:color w:val="548DD4" w:themeColor="text2" w:themeTint="99"/>
          <w:lang w:val="sr-Cyrl-RS"/>
        </w:rPr>
      </w:pPr>
    </w:p>
    <w:p w14:paraId="0E36B759" w14:textId="77777777" w:rsidR="00683274" w:rsidRDefault="00683274" w:rsidP="005D505C">
      <w:pPr>
        <w:spacing w:before="0"/>
        <w:rPr>
          <w:rFonts w:cs="Arial"/>
          <w:color w:val="548DD4" w:themeColor="text2" w:themeTint="99"/>
          <w:lang w:val="sr-Cyrl-RS"/>
        </w:rPr>
      </w:pPr>
    </w:p>
    <w:p w14:paraId="642482A2" w14:textId="77777777" w:rsidR="00683274" w:rsidRDefault="00683274" w:rsidP="005D505C">
      <w:pPr>
        <w:spacing w:before="0"/>
        <w:rPr>
          <w:rFonts w:cs="Arial"/>
          <w:color w:val="548DD4" w:themeColor="text2" w:themeTint="99"/>
          <w:lang w:val="sr-Cyrl-RS"/>
        </w:rPr>
      </w:pPr>
    </w:p>
    <w:p w14:paraId="584F20BE" w14:textId="77777777" w:rsidR="00683274" w:rsidRDefault="00683274" w:rsidP="005339EF">
      <w:pPr>
        <w:spacing w:before="0"/>
        <w:ind w:left="7938"/>
        <w:rPr>
          <w:rFonts w:cs="Arial"/>
          <w:b/>
          <w:lang w:val="sr-Cyrl-RS"/>
        </w:rPr>
      </w:pPr>
    </w:p>
    <w:p w14:paraId="6EA8084A" w14:textId="77777777" w:rsidR="00683274" w:rsidRDefault="00683274" w:rsidP="005339EF">
      <w:pPr>
        <w:spacing w:before="0"/>
        <w:ind w:left="7938"/>
        <w:rPr>
          <w:rFonts w:cs="Arial"/>
          <w:b/>
          <w:lang w:val="sr-Cyrl-RS"/>
        </w:rPr>
      </w:pPr>
    </w:p>
    <w:p w14:paraId="3F52F4F8" w14:textId="77777777" w:rsidR="00FA4B69" w:rsidRDefault="00FA4B69" w:rsidP="005339EF">
      <w:pPr>
        <w:spacing w:before="0"/>
        <w:ind w:left="7938"/>
        <w:rPr>
          <w:rFonts w:cs="Arial"/>
          <w:b/>
          <w:sz w:val="20"/>
        </w:rPr>
      </w:pPr>
    </w:p>
    <w:p w14:paraId="6C8CB21F" w14:textId="77777777" w:rsidR="00FA4B69" w:rsidRDefault="00FA4B69" w:rsidP="005339EF">
      <w:pPr>
        <w:spacing w:before="0"/>
        <w:ind w:left="7938"/>
        <w:rPr>
          <w:rFonts w:cs="Arial"/>
          <w:b/>
          <w:sz w:val="20"/>
        </w:rPr>
      </w:pPr>
    </w:p>
    <w:p w14:paraId="6C9A3BE8" w14:textId="77777777" w:rsidR="00FA4B69" w:rsidRDefault="00FA4B69" w:rsidP="005339EF">
      <w:pPr>
        <w:spacing w:before="0"/>
        <w:ind w:left="7938"/>
        <w:rPr>
          <w:rFonts w:cs="Arial"/>
          <w:b/>
          <w:sz w:val="20"/>
        </w:rPr>
      </w:pPr>
    </w:p>
    <w:p w14:paraId="73F91BCE" w14:textId="77777777" w:rsidR="005339EF" w:rsidRPr="00683274" w:rsidRDefault="005339EF" w:rsidP="005339EF">
      <w:pPr>
        <w:spacing w:before="0"/>
        <w:ind w:left="7938"/>
        <w:rPr>
          <w:rFonts w:cs="Arial"/>
          <w:b/>
          <w:sz w:val="20"/>
          <w:lang w:val="sr-Cyrl-RS"/>
        </w:rPr>
      </w:pPr>
      <w:r w:rsidRPr="00683274">
        <w:rPr>
          <w:rFonts w:cs="Arial"/>
          <w:b/>
          <w:sz w:val="20"/>
        </w:rPr>
        <w:t xml:space="preserve">ПРИЛОГ </w:t>
      </w:r>
      <w:r w:rsidR="00683274" w:rsidRPr="00683274">
        <w:rPr>
          <w:rFonts w:cs="Arial"/>
          <w:b/>
          <w:sz w:val="20"/>
          <w:lang w:val="sr-Cyrl-RS"/>
        </w:rPr>
        <w:t>4.</w:t>
      </w:r>
    </w:p>
    <w:p w14:paraId="36AC96A9" w14:textId="77777777" w:rsidR="005D505C" w:rsidRPr="005339EF" w:rsidRDefault="005D505C" w:rsidP="005D505C">
      <w:pPr>
        <w:spacing w:before="0"/>
        <w:rPr>
          <w:rFonts w:cs="Arial"/>
          <w:color w:val="548DD4" w:themeColor="text2" w:themeTint="99"/>
          <w:lang w:val="sr-Cyrl-RS"/>
        </w:rPr>
      </w:pPr>
    </w:p>
    <w:p w14:paraId="161CAFBB" w14:textId="77777777" w:rsidR="00AD1279" w:rsidRPr="00414CFF" w:rsidRDefault="00AD1279" w:rsidP="00AD1279">
      <w:pPr>
        <w:spacing w:before="0"/>
        <w:rPr>
          <w:rFonts w:cs="Arial"/>
        </w:rPr>
      </w:pPr>
    </w:p>
    <w:p w14:paraId="658E66B5" w14:textId="77777777" w:rsidR="00AD1279" w:rsidRPr="00414CFF" w:rsidRDefault="00AD1279" w:rsidP="00414CFF">
      <w:pPr>
        <w:spacing w:before="0"/>
        <w:jc w:val="center"/>
        <w:rPr>
          <w:rFonts w:cs="Arial"/>
        </w:rPr>
      </w:pPr>
      <w:r w:rsidRPr="00414CFF">
        <w:rPr>
          <w:rFonts w:cs="Arial"/>
        </w:rPr>
        <w:t>ЗАПИСНИК О ПРУЖЕНИМ УСЛУГАМА</w:t>
      </w:r>
    </w:p>
    <w:p w14:paraId="23071C6D" w14:textId="77777777" w:rsidR="00AD1279" w:rsidRDefault="00AD1279" w:rsidP="00AD1279">
      <w:pPr>
        <w:spacing w:before="0"/>
        <w:rPr>
          <w:rFonts w:cs="Arial"/>
          <w:color w:val="00B0F0"/>
        </w:rPr>
      </w:pPr>
    </w:p>
    <w:p w14:paraId="62DA3FF0" w14:textId="77777777" w:rsidR="00642BB8" w:rsidRPr="002A74F5" w:rsidRDefault="00642BB8" w:rsidP="00AD1279">
      <w:pPr>
        <w:spacing w:before="0"/>
        <w:rPr>
          <w:rFonts w:cs="Arial"/>
        </w:rPr>
      </w:pPr>
    </w:p>
    <w:p w14:paraId="69D3B8D2" w14:textId="77777777" w:rsidR="00AD1279" w:rsidRPr="002A74F5" w:rsidRDefault="00AD1279" w:rsidP="00642BB8">
      <w:pPr>
        <w:spacing w:before="0"/>
        <w:jc w:val="left"/>
        <w:rPr>
          <w:rFonts w:cs="Arial"/>
        </w:rPr>
      </w:pPr>
      <w:r w:rsidRPr="002A74F5">
        <w:rPr>
          <w:rFonts w:cs="Arial"/>
        </w:rPr>
        <w:t>Датум ___________</w:t>
      </w:r>
    </w:p>
    <w:p w14:paraId="7A6639EF" w14:textId="77777777" w:rsidR="00AD1279" w:rsidRPr="002A74F5" w:rsidRDefault="00AD1279" w:rsidP="00AD1279">
      <w:pPr>
        <w:spacing w:before="0"/>
        <w:rPr>
          <w:rFonts w:cs="Arial"/>
        </w:rPr>
      </w:pPr>
    </w:p>
    <w:p w14:paraId="3EC98A5F" w14:textId="77777777" w:rsidR="00642BB8" w:rsidRPr="002A74F5" w:rsidRDefault="00642BB8" w:rsidP="00AD1279">
      <w:pPr>
        <w:spacing w:before="0"/>
        <w:rPr>
          <w:rFonts w:cs="Arial"/>
          <w:lang w:val="sr-Cyrl-RS"/>
        </w:rPr>
      </w:pPr>
    </w:p>
    <w:p w14:paraId="54CE44CA" w14:textId="77777777" w:rsidR="00212A5F" w:rsidRPr="002A74F5" w:rsidRDefault="00AD1279" w:rsidP="00212A5F">
      <w:pPr>
        <w:tabs>
          <w:tab w:val="left" w:pos="720"/>
          <w:tab w:val="left" w:pos="1440"/>
          <w:tab w:val="left" w:pos="2160"/>
          <w:tab w:val="left" w:pos="2880"/>
          <w:tab w:val="left" w:pos="3600"/>
          <w:tab w:val="left" w:pos="5085"/>
        </w:tabs>
        <w:spacing w:before="0"/>
        <w:rPr>
          <w:rFonts w:cs="Arial"/>
          <w:lang w:val="sr-Cyrl-RS"/>
        </w:rPr>
      </w:pPr>
      <w:r w:rsidRPr="002A74F5">
        <w:rPr>
          <w:rFonts w:cs="Arial"/>
        </w:rPr>
        <w:tab/>
        <w:t>ПР</w:t>
      </w:r>
      <w:r w:rsidR="00876242" w:rsidRPr="002A74F5">
        <w:rPr>
          <w:rFonts w:cs="Arial"/>
        </w:rPr>
        <w:t>УЖАЛАЦ УСЛУГА</w:t>
      </w:r>
      <w:r w:rsidRPr="002A74F5">
        <w:rPr>
          <w:rFonts w:cs="Arial"/>
        </w:rPr>
        <w:t>:</w:t>
      </w:r>
      <w:r w:rsidRPr="002A74F5">
        <w:rPr>
          <w:rFonts w:cs="Arial"/>
        </w:rPr>
        <w:tab/>
      </w:r>
      <w:r w:rsidR="00212A5F" w:rsidRPr="002A74F5">
        <w:rPr>
          <w:rFonts w:cs="Arial"/>
        </w:rPr>
        <w:tab/>
        <w:t>КОРИСНИК УСЛУГА:</w:t>
      </w:r>
    </w:p>
    <w:p w14:paraId="0831D0E7" w14:textId="77777777" w:rsidR="00B65A69" w:rsidRPr="002A74F5" w:rsidRDefault="00B65A69" w:rsidP="00212A5F">
      <w:pPr>
        <w:tabs>
          <w:tab w:val="left" w:pos="720"/>
          <w:tab w:val="left" w:pos="1440"/>
          <w:tab w:val="left" w:pos="2160"/>
          <w:tab w:val="left" w:pos="2880"/>
          <w:tab w:val="left" w:pos="3600"/>
          <w:tab w:val="left" w:pos="5085"/>
        </w:tabs>
        <w:spacing w:before="0"/>
        <w:rPr>
          <w:rFonts w:cs="Arial"/>
          <w:lang w:val="sr-Cyrl-RS"/>
        </w:rPr>
      </w:pPr>
    </w:p>
    <w:p w14:paraId="7A27E762" w14:textId="77777777" w:rsidR="00AD1279" w:rsidRPr="002A74F5" w:rsidRDefault="00212A5F" w:rsidP="00AD1279">
      <w:pPr>
        <w:spacing w:before="0"/>
        <w:rPr>
          <w:rFonts w:cs="Arial"/>
        </w:rPr>
      </w:pPr>
      <w:r w:rsidRPr="002A74F5">
        <w:rPr>
          <w:rFonts w:cs="Arial"/>
        </w:rPr>
        <w:t>_________________________</w:t>
      </w:r>
      <w:r w:rsidRPr="002A74F5">
        <w:rPr>
          <w:rFonts w:cs="Arial"/>
        </w:rPr>
        <w:tab/>
      </w:r>
      <w:r w:rsidRPr="002A74F5">
        <w:rPr>
          <w:rFonts w:cs="Arial"/>
        </w:rPr>
        <w:tab/>
        <w:t>___________________________</w:t>
      </w:r>
    </w:p>
    <w:p w14:paraId="67E4A704" w14:textId="77777777" w:rsidR="00AD1279" w:rsidRPr="002A74F5" w:rsidRDefault="00AD1279" w:rsidP="00AD1279">
      <w:pPr>
        <w:spacing w:before="0"/>
        <w:rPr>
          <w:rFonts w:cs="Arial"/>
        </w:rPr>
      </w:pPr>
      <w:r w:rsidRPr="002A74F5">
        <w:rPr>
          <w:rFonts w:cs="Arial"/>
        </w:rPr>
        <w:t xml:space="preserve">    (Назив пра</w:t>
      </w:r>
      <w:r w:rsidR="00212A5F" w:rsidRPr="002A74F5">
        <w:rPr>
          <w:rFonts w:cs="Arial"/>
        </w:rPr>
        <w:t xml:space="preserve">вног  лица) </w:t>
      </w:r>
      <w:r w:rsidR="00212A5F" w:rsidRPr="002A74F5">
        <w:rPr>
          <w:rFonts w:cs="Arial"/>
        </w:rPr>
        <w:tab/>
      </w:r>
      <w:r w:rsidR="00212A5F" w:rsidRPr="002A74F5">
        <w:rPr>
          <w:rFonts w:cs="Arial"/>
        </w:rPr>
        <w:tab/>
      </w:r>
      <w:r w:rsidR="00212A5F" w:rsidRPr="002A74F5">
        <w:rPr>
          <w:rFonts w:cs="Arial"/>
        </w:rPr>
        <w:tab/>
        <w:t xml:space="preserve">(Назив организационог дела ЈП </w:t>
      </w:r>
      <w:r w:rsidRPr="002A74F5">
        <w:rPr>
          <w:rFonts w:cs="Arial"/>
        </w:rPr>
        <w:t>ЕПС)</w:t>
      </w:r>
    </w:p>
    <w:p w14:paraId="49E82D94" w14:textId="77777777" w:rsidR="00212A5F" w:rsidRPr="002A74F5" w:rsidRDefault="00212A5F" w:rsidP="00AD1279">
      <w:pPr>
        <w:spacing w:before="0"/>
        <w:rPr>
          <w:rFonts w:cs="Arial"/>
        </w:rPr>
      </w:pPr>
    </w:p>
    <w:p w14:paraId="6B295A88" w14:textId="77777777" w:rsidR="00212A5F" w:rsidRPr="0054405D" w:rsidRDefault="00212A5F" w:rsidP="00212A5F">
      <w:pPr>
        <w:tabs>
          <w:tab w:val="center" w:pos="4514"/>
        </w:tabs>
        <w:spacing w:before="0"/>
        <w:rPr>
          <w:rFonts w:cs="Arial"/>
        </w:rPr>
      </w:pPr>
      <w:r w:rsidRPr="0054405D">
        <w:rPr>
          <w:rFonts w:cs="Arial"/>
        </w:rPr>
        <w:t>________________</w:t>
      </w:r>
      <w:r w:rsidR="00B46862" w:rsidRPr="0054405D">
        <w:rPr>
          <w:rFonts w:cs="Arial"/>
        </w:rPr>
        <w:t>__________</w:t>
      </w:r>
      <w:r w:rsidR="00B46862" w:rsidRPr="0054405D">
        <w:rPr>
          <w:rFonts w:cs="Arial"/>
        </w:rPr>
        <w:tab/>
        <w:t xml:space="preserve">                   </w:t>
      </w:r>
      <w:r w:rsidRPr="0054405D">
        <w:rPr>
          <w:rFonts w:cs="Arial"/>
        </w:rPr>
        <w:t>______________________________</w:t>
      </w:r>
    </w:p>
    <w:p w14:paraId="2C831675" w14:textId="77777777" w:rsidR="00AD1279" w:rsidRPr="0054405D" w:rsidRDefault="00AD1279" w:rsidP="00AD1279">
      <w:pPr>
        <w:spacing w:before="0"/>
        <w:rPr>
          <w:rFonts w:cs="Arial"/>
        </w:rPr>
      </w:pPr>
      <w:r w:rsidRPr="0054405D">
        <w:rPr>
          <w:rFonts w:cs="Arial"/>
        </w:rPr>
        <w:t>(</w:t>
      </w:r>
      <w:r w:rsidR="00212A5F" w:rsidRPr="0054405D">
        <w:rPr>
          <w:rFonts w:cs="Arial"/>
        </w:rPr>
        <w:t xml:space="preserve">Адреса правног  лица) </w:t>
      </w:r>
      <w:r w:rsidR="00212A5F" w:rsidRPr="0054405D">
        <w:rPr>
          <w:rFonts w:cs="Arial"/>
        </w:rPr>
        <w:tab/>
      </w:r>
      <w:r w:rsidR="00212A5F" w:rsidRPr="0054405D">
        <w:rPr>
          <w:rFonts w:cs="Arial"/>
        </w:rPr>
        <w:tab/>
      </w:r>
      <w:r w:rsidR="00212A5F" w:rsidRPr="0054405D">
        <w:rPr>
          <w:rFonts w:cs="Arial"/>
        </w:rPr>
        <w:tab/>
      </w:r>
      <w:r w:rsidRPr="0054405D">
        <w:rPr>
          <w:rFonts w:cs="Arial"/>
        </w:rPr>
        <w:t>(Адреса организационог дела ЈП ЕПС)</w:t>
      </w:r>
    </w:p>
    <w:p w14:paraId="3C015481" w14:textId="77777777" w:rsidR="00AD1279" w:rsidRPr="00414CFF" w:rsidRDefault="00AD1279" w:rsidP="00AD1279">
      <w:pPr>
        <w:spacing w:before="0"/>
        <w:rPr>
          <w:rFonts w:cs="Arial"/>
          <w:color w:val="FF0000"/>
        </w:rPr>
      </w:pPr>
    </w:p>
    <w:p w14:paraId="1A13B614" w14:textId="77777777" w:rsidR="00AD1279" w:rsidRPr="00414CFF" w:rsidRDefault="00AD1279" w:rsidP="00AD1279">
      <w:pPr>
        <w:spacing w:before="0"/>
        <w:rPr>
          <w:rFonts w:cs="Arial"/>
          <w:color w:val="FF0000"/>
        </w:rPr>
      </w:pPr>
    </w:p>
    <w:p w14:paraId="013CCF3F" w14:textId="77777777" w:rsidR="00AD1279" w:rsidRPr="00414CFF" w:rsidRDefault="00AD1279" w:rsidP="00AD1279">
      <w:pPr>
        <w:spacing w:before="0"/>
        <w:rPr>
          <w:rFonts w:cs="Arial"/>
        </w:rPr>
      </w:pPr>
      <w:r w:rsidRPr="00414CFF">
        <w:rPr>
          <w:rFonts w:cs="Arial"/>
        </w:rPr>
        <w:t>Број Уговора/Датум:      __________________________________________</w:t>
      </w:r>
    </w:p>
    <w:p w14:paraId="14E75D49" w14:textId="77777777" w:rsidR="00AD1279" w:rsidRPr="00414CFF" w:rsidRDefault="00AD1279" w:rsidP="00AD1279">
      <w:pPr>
        <w:spacing w:before="0"/>
        <w:rPr>
          <w:rFonts w:cs="Arial"/>
        </w:rPr>
      </w:pPr>
      <w:r w:rsidRPr="00414CFF">
        <w:rPr>
          <w:rFonts w:cs="Arial"/>
        </w:rPr>
        <w:t>Број налога за набавку (</w:t>
      </w:r>
      <w:r w:rsidR="00DA626E">
        <w:rPr>
          <w:rFonts w:cs="Arial"/>
          <w:lang w:val="sr-Cyrl-RS"/>
        </w:rPr>
        <w:t>ЗСУ</w:t>
      </w:r>
      <w:r w:rsidRPr="00414CFF">
        <w:rPr>
          <w:rFonts w:cs="Arial"/>
        </w:rPr>
        <w:t>):  ________________________</w:t>
      </w:r>
    </w:p>
    <w:p w14:paraId="0AF2723F" w14:textId="77777777" w:rsidR="00AD1279" w:rsidRPr="00414CFF" w:rsidRDefault="00AD1279" w:rsidP="00AD1279">
      <w:pPr>
        <w:spacing w:before="0"/>
        <w:rPr>
          <w:rFonts w:cs="Arial"/>
        </w:rPr>
      </w:pPr>
      <w:r w:rsidRPr="00414CFF">
        <w:rPr>
          <w:rFonts w:cs="Arial"/>
        </w:rPr>
        <w:t>Место извршене услуге:  __________________________</w:t>
      </w:r>
    </w:p>
    <w:p w14:paraId="121586C3" w14:textId="77777777" w:rsidR="00AD1279" w:rsidRPr="00414CFF" w:rsidRDefault="00AD1279" w:rsidP="00AD1279">
      <w:pPr>
        <w:spacing w:before="0"/>
        <w:rPr>
          <w:rFonts w:cs="Arial"/>
        </w:rPr>
      </w:pPr>
      <w:r w:rsidRPr="00414CFF">
        <w:rPr>
          <w:rFonts w:cs="Arial"/>
        </w:rPr>
        <w:t>Објекат: ______________________________________________________</w:t>
      </w:r>
    </w:p>
    <w:p w14:paraId="5EDF9495" w14:textId="77777777" w:rsidR="00AD1279" w:rsidRPr="00414CFF" w:rsidRDefault="00AD1279" w:rsidP="00AD1279">
      <w:pPr>
        <w:spacing w:before="0"/>
        <w:rPr>
          <w:rFonts w:cs="Arial"/>
        </w:rPr>
      </w:pPr>
    </w:p>
    <w:p w14:paraId="425400FE" w14:textId="77777777" w:rsidR="00AD1279" w:rsidRPr="00E47C2E" w:rsidRDefault="00AD1279" w:rsidP="00AD1279">
      <w:pPr>
        <w:spacing w:before="0"/>
        <w:rPr>
          <w:rFonts w:cs="Arial"/>
          <w:color w:val="00B0F0"/>
        </w:rPr>
      </w:pPr>
    </w:p>
    <w:p w14:paraId="2BB6DECD" w14:textId="77777777" w:rsidR="00AD1279" w:rsidRPr="00414CFF" w:rsidRDefault="00AD1279" w:rsidP="00AD1279">
      <w:pPr>
        <w:spacing w:before="0"/>
        <w:rPr>
          <w:rFonts w:cs="Arial"/>
        </w:rPr>
      </w:pPr>
      <w:r w:rsidRPr="00414CFF">
        <w:rPr>
          <w:rFonts w:cs="Arial"/>
        </w:rPr>
        <w:t xml:space="preserve">А) ДЕТАЉНА СПЕЦИФИКАЦИЈА УСЛУГЕ: </w:t>
      </w:r>
    </w:p>
    <w:p w14:paraId="218E1FBD" w14:textId="77777777" w:rsidR="00AD1279" w:rsidRPr="00414CFF" w:rsidRDefault="00AD1279" w:rsidP="00AD1279">
      <w:pPr>
        <w:spacing w:before="0"/>
        <w:rPr>
          <w:rFonts w:cs="Arial"/>
        </w:rPr>
      </w:pPr>
    </w:p>
    <w:p w14:paraId="64645127" w14:textId="77777777"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14:paraId="778A278C" w14:textId="77777777" w:rsidR="00AD1279" w:rsidRPr="00414CFF" w:rsidRDefault="00AD1279" w:rsidP="00AD1279">
      <w:pPr>
        <w:spacing w:before="0"/>
        <w:rPr>
          <w:rFonts w:cs="Arial"/>
        </w:rPr>
      </w:pPr>
    </w:p>
    <w:p w14:paraId="0A1C12A9" w14:textId="77777777" w:rsidR="00AD1279" w:rsidRDefault="00AD1279" w:rsidP="00E22DA8">
      <w:pPr>
        <w:spacing w:before="0"/>
        <w:rPr>
          <w:rFonts w:cs="Arial"/>
          <w:strike/>
        </w:rPr>
      </w:pPr>
      <w:r w:rsidRPr="00414CFF">
        <w:rPr>
          <w:rFonts w:cs="Arial"/>
        </w:rPr>
        <w:t>ПРИЛОГ:</w:t>
      </w:r>
      <w:r w:rsidR="00E22DA8">
        <w:rPr>
          <w:rFonts w:cs="Arial"/>
          <w:lang w:val="sr-Cyrl-RS"/>
        </w:rPr>
        <w:t xml:space="preserve"> </w:t>
      </w:r>
      <w:r w:rsidR="00B46862" w:rsidRPr="00B46862">
        <w:rPr>
          <w:rFonts w:cs="Arial"/>
          <w:lang w:val="sr-Cyrl-RS"/>
        </w:rPr>
        <w:t>ЗСУ (садржи предмет, рок, количину, јед</w:t>
      </w:r>
      <w:r w:rsidR="00B46862">
        <w:rPr>
          <w:rFonts w:cs="Arial"/>
          <w:lang w:val="sr-Cyrl-RS"/>
        </w:rPr>
        <w:t>.мере, јед.цену без ПДВ, укупну цену без ПДВ, укупан износ без ПДВ) / Извештај о извршеним услугама</w:t>
      </w:r>
      <w:r w:rsidR="00B46862">
        <w:rPr>
          <w:rFonts w:cs="Arial"/>
          <w:lang w:val="sr-Cyrl-RS"/>
        </w:rPr>
        <w:br/>
        <w:t>Предмет уговора (услуге) одговара траженој техничкој спецификацији.</w:t>
      </w:r>
    </w:p>
    <w:p w14:paraId="720486FA" w14:textId="77777777" w:rsidR="00E22DA8" w:rsidRPr="00EC5A6F" w:rsidRDefault="00E22DA8" w:rsidP="00E22DA8">
      <w:pPr>
        <w:spacing w:before="0"/>
        <w:jc w:val="left"/>
        <w:rPr>
          <w:rFonts w:cs="Arial"/>
          <w:b/>
          <w:color w:val="FF0000"/>
        </w:rPr>
      </w:pPr>
    </w:p>
    <w:p w14:paraId="32BB1DC1" w14:textId="77777777" w:rsidR="00AD1279" w:rsidRPr="00642BB8" w:rsidRDefault="00AD1279" w:rsidP="00AD1279">
      <w:pPr>
        <w:spacing w:before="0"/>
        <w:rPr>
          <w:rFonts w:cs="Arial"/>
        </w:rPr>
      </w:pPr>
      <w:r w:rsidRPr="00642BB8">
        <w:rPr>
          <w:rFonts w:cs="Arial"/>
        </w:rPr>
        <w:t>□ ДА</w:t>
      </w:r>
    </w:p>
    <w:p w14:paraId="4F71558C" w14:textId="77777777" w:rsidR="00AD1279" w:rsidRPr="00642BB8" w:rsidRDefault="00AD1279" w:rsidP="00AD1279">
      <w:pPr>
        <w:spacing w:before="0"/>
        <w:rPr>
          <w:rFonts w:cs="Arial"/>
        </w:rPr>
      </w:pPr>
      <w:r w:rsidRPr="00642BB8">
        <w:rPr>
          <w:rFonts w:cs="Arial"/>
        </w:rPr>
        <w:t>□ НЕ</w:t>
      </w:r>
    </w:p>
    <w:p w14:paraId="49EBACEE" w14:textId="77777777" w:rsidR="00414CFF" w:rsidRPr="00642BB8" w:rsidRDefault="00414CFF" w:rsidP="00AD1279">
      <w:pPr>
        <w:spacing w:before="0"/>
        <w:rPr>
          <w:rFonts w:cs="Arial"/>
        </w:rPr>
      </w:pPr>
    </w:p>
    <w:p w14:paraId="715614D4" w14:textId="77777777"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14:paraId="0E69F836" w14:textId="77777777" w:rsidR="00AD1279" w:rsidRPr="00642BB8" w:rsidRDefault="00AD1279" w:rsidP="00AD1279">
      <w:pPr>
        <w:spacing w:before="0"/>
        <w:rPr>
          <w:rFonts w:cs="Arial"/>
        </w:rPr>
      </w:pPr>
      <w:r w:rsidRPr="00642BB8">
        <w:rPr>
          <w:rFonts w:cs="Arial"/>
        </w:rPr>
        <w:t>□ ДА</w:t>
      </w:r>
    </w:p>
    <w:p w14:paraId="1263F860" w14:textId="77777777" w:rsidR="00AD1279" w:rsidRPr="00642BB8" w:rsidRDefault="00AD1279" w:rsidP="00AD1279">
      <w:pPr>
        <w:spacing w:before="0"/>
        <w:rPr>
          <w:rFonts w:cs="Arial"/>
        </w:rPr>
      </w:pPr>
      <w:r w:rsidRPr="00642BB8">
        <w:rPr>
          <w:rFonts w:cs="Arial"/>
        </w:rPr>
        <w:t>□ НЕ</w:t>
      </w:r>
    </w:p>
    <w:p w14:paraId="203C3CAA" w14:textId="77777777" w:rsidR="00AD1279" w:rsidRPr="00642BB8" w:rsidRDefault="00AD1279" w:rsidP="00AD1279">
      <w:pPr>
        <w:spacing w:before="0"/>
        <w:rPr>
          <w:rFonts w:cs="Arial"/>
        </w:rPr>
      </w:pPr>
    </w:p>
    <w:p w14:paraId="41F00BAB" w14:textId="77777777" w:rsidR="00AD1279" w:rsidRPr="00642BB8" w:rsidRDefault="00AD1279" w:rsidP="00AD1279">
      <w:pPr>
        <w:spacing w:before="0"/>
        <w:rPr>
          <w:rFonts w:cs="Arial"/>
        </w:rPr>
      </w:pPr>
      <w:r w:rsidRPr="00642BB8">
        <w:rPr>
          <w:rFonts w:cs="Arial"/>
        </w:rPr>
        <w:t>Укупан број позиција из спецификације:                            Број улаза:</w:t>
      </w:r>
    </w:p>
    <w:p w14:paraId="30FC64A8" w14:textId="77777777" w:rsidR="00AD1279" w:rsidRPr="00642BB8" w:rsidRDefault="00AD1279" w:rsidP="00AD1279">
      <w:pPr>
        <w:spacing w:before="0"/>
        <w:rPr>
          <w:rFonts w:cs="Arial"/>
        </w:rPr>
      </w:pPr>
      <w:r w:rsidRPr="00642BB8">
        <w:rPr>
          <w:rFonts w:cs="Arial"/>
        </w:rPr>
        <w:t>___________________________________________________________________</w:t>
      </w:r>
    </w:p>
    <w:p w14:paraId="5DAE4A16" w14:textId="77777777" w:rsidR="00AD1279" w:rsidRPr="00642BB8" w:rsidRDefault="00AD1279" w:rsidP="00AD1279">
      <w:pPr>
        <w:spacing w:before="0"/>
        <w:rPr>
          <w:rFonts w:cs="Arial"/>
        </w:rPr>
      </w:pPr>
    </w:p>
    <w:p w14:paraId="025D0BA8" w14:textId="77777777"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14:paraId="4694E174" w14:textId="77777777" w:rsidR="00642BB8" w:rsidRPr="00642BB8" w:rsidRDefault="00642BB8" w:rsidP="00AD1279">
      <w:pPr>
        <w:spacing w:before="0"/>
        <w:rPr>
          <w:rFonts w:cs="Arial"/>
          <w:color w:val="00B0F0"/>
        </w:rPr>
      </w:pPr>
    </w:p>
    <w:p w14:paraId="589A0C89" w14:textId="77777777" w:rsidR="00AD1279" w:rsidRPr="00DA626E" w:rsidRDefault="00AD1279" w:rsidP="00AD1279">
      <w:pPr>
        <w:spacing w:before="0"/>
        <w:rPr>
          <w:rFonts w:cs="Arial"/>
          <w:lang w:val="sr-Cyrl-RS"/>
        </w:rPr>
      </w:pPr>
      <w:r w:rsidRPr="00642BB8">
        <w:rPr>
          <w:rFonts w:cs="Arial"/>
        </w:rPr>
        <w:lastRenderedPageBreak/>
        <w:t>Друге напомене</w:t>
      </w:r>
      <w:r w:rsidR="00DA626E">
        <w:rPr>
          <w:rFonts w:cs="Arial"/>
          <w:lang w:val="sr-Cyrl-RS"/>
        </w:rPr>
        <w:t xml:space="preserve">: </w:t>
      </w:r>
      <w:r w:rsidRPr="00642BB8">
        <w:rPr>
          <w:rFonts w:cs="Arial"/>
        </w:rPr>
        <w:t xml:space="preserve"> </w:t>
      </w:r>
      <w:r w:rsidR="00DA626E">
        <w:rPr>
          <w:rFonts w:cs="Arial"/>
          <w:lang w:val="sr-Cyrl-RS"/>
        </w:rPr>
        <w:t>Кашњење у извршењу од стране пружаоца услуга</w:t>
      </w:r>
      <w:r w:rsidRPr="00642BB8">
        <w:rPr>
          <w:rFonts w:cs="Arial"/>
        </w:rPr>
        <w:t>: ____________________</w:t>
      </w:r>
      <w:r w:rsidR="00642BB8">
        <w:rPr>
          <w:rFonts w:cs="Arial"/>
        </w:rPr>
        <w:t>____________________</w:t>
      </w:r>
      <w:r w:rsidR="00DA626E">
        <w:rPr>
          <w:rFonts w:cs="Arial"/>
          <w:lang w:val="sr-Cyrl-RS"/>
        </w:rPr>
        <w:t>_________________________________</w:t>
      </w:r>
    </w:p>
    <w:p w14:paraId="28DFDC1B" w14:textId="77777777" w:rsidR="00AD1279" w:rsidRDefault="00AD1279" w:rsidP="00AD1279">
      <w:pPr>
        <w:spacing w:before="0"/>
        <w:rPr>
          <w:rFonts w:cs="Arial"/>
          <w:color w:val="00B0F0"/>
        </w:rPr>
      </w:pPr>
    </w:p>
    <w:p w14:paraId="2F0BC6B6" w14:textId="77777777" w:rsidR="00642BB8" w:rsidRDefault="00642BB8" w:rsidP="00AD1279">
      <w:pPr>
        <w:spacing w:before="0"/>
        <w:rPr>
          <w:rFonts w:cs="Arial"/>
          <w:color w:val="00B0F0"/>
          <w:lang w:val="sr-Cyrl-RS"/>
        </w:rPr>
      </w:pPr>
    </w:p>
    <w:p w14:paraId="71D2F1DB" w14:textId="77777777" w:rsidR="00B65A69" w:rsidRPr="00B65A69" w:rsidRDefault="00B65A69" w:rsidP="00AD1279">
      <w:pPr>
        <w:spacing w:before="0"/>
        <w:rPr>
          <w:rFonts w:cs="Arial"/>
          <w:color w:val="00B0F0"/>
          <w:lang w:val="sr-Cyrl-RS"/>
        </w:rPr>
      </w:pPr>
    </w:p>
    <w:p w14:paraId="4495522C" w14:textId="77777777" w:rsidR="00642BB8" w:rsidRPr="00642BB8" w:rsidRDefault="00642BB8" w:rsidP="00AD1279">
      <w:pPr>
        <w:spacing w:before="0"/>
        <w:rPr>
          <w:rFonts w:cs="Arial"/>
          <w:color w:val="00B0F0"/>
        </w:rPr>
      </w:pPr>
    </w:p>
    <w:p w14:paraId="2F7E4651" w14:textId="77777777" w:rsidR="00AD1279"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14:paraId="1A5C4D39" w14:textId="77777777" w:rsidR="00E0007B" w:rsidRPr="00414CFF" w:rsidRDefault="00E0007B" w:rsidP="00AD1279">
      <w:pPr>
        <w:spacing w:before="0"/>
        <w:rPr>
          <w:rFonts w:cs="Arial"/>
        </w:rPr>
      </w:pPr>
    </w:p>
    <w:p w14:paraId="620B353C" w14:textId="77777777" w:rsidR="00AD1279" w:rsidRPr="00E47C2E" w:rsidRDefault="00AD1279" w:rsidP="00AD1279">
      <w:pPr>
        <w:spacing w:before="0"/>
        <w:rPr>
          <w:rFonts w:cs="Arial"/>
          <w:color w:val="00B0F0"/>
        </w:rPr>
      </w:pPr>
    </w:p>
    <w:p w14:paraId="63061B1B" w14:textId="77777777" w:rsidR="00AD1279" w:rsidRPr="00E47C2E" w:rsidRDefault="00AD1279" w:rsidP="00DA626E">
      <w:pPr>
        <w:spacing w:before="0"/>
        <w:rPr>
          <w:rFonts w:cs="Arial"/>
          <w:color w:val="00B0F0"/>
        </w:rPr>
      </w:pPr>
      <w:r w:rsidRPr="00642BB8">
        <w:rPr>
          <w:rFonts w:cs="Arial"/>
        </w:rPr>
        <w:t>ПР</w:t>
      </w:r>
      <w:r w:rsidR="00212A5F" w:rsidRPr="00642BB8">
        <w:rPr>
          <w:rFonts w:cs="Arial"/>
        </w:rPr>
        <w:t>УЖАЛАЦ:</w:t>
      </w:r>
      <w:r w:rsidR="00212A5F" w:rsidRPr="00642BB8">
        <w:rPr>
          <w:rFonts w:cs="Arial"/>
        </w:rPr>
        <w:tab/>
        <w:t xml:space="preserve">           </w:t>
      </w:r>
      <w:r w:rsidR="00DA626E">
        <w:rPr>
          <w:rFonts w:cs="Arial"/>
          <w:lang w:val="sr-Cyrl-RS"/>
        </w:rPr>
        <w:tab/>
      </w:r>
      <w:r w:rsidR="00DA626E">
        <w:rPr>
          <w:rFonts w:cs="Arial"/>
          <w:lang w:val="sr-Cyrl-RS"/>
        </w:rPr>
        <w:tab/>
      </w:r>
      <w:r w:rsidR="00212A5F" w:rsidRPr="00642BB8">
        <w:rPr>
          <w:rFonts w:cs="Arial"/>
        </w:rPr>
        <w:t xml:space="preserve"> КОРИСНИК:                 </w:t>
      </w:r>
      <w:r w:rsidR="00DA626E">
        <w:rPr>
          <w:rFonts w:cs="Arial"/>
          <w:lang w:val="sr-Cyrl-RS"/>
        </w:rPr>
        <w:tab/>
      </w:r>
      <w:r w:rsidR="00414CFF" w:rsidRPr="00DA626E">
        <w:rPr>
          <w:rFonts w:cs="Arial"/>
          <w:lang w:val="ru-RU"/>
        </w:rPr>
        <w:t>ОВЕРА НАДЗОРНОГ ОРГАНА</w:t>
      </w:r>
    </w:p>
    <w:p w14:paraId="7C4AD29E" w14:textId="77777777" w:rsidR="00AD1279" w:rsidRPr="00E47C2E" w:rsidRDefault="00AD1279" w:rsidP="00AD1279">
      <w:pPr>
        <w:spacing w:before="0"/>
        <w:rPr>
          <w:rFonts w:cs="Arial"/>
          <w:color w:val="00B0F0"/>
        </w:rPr>
      </w:pPr>
    </w:p>
    <w:p w14:paraId="5D7EE23F" w14:textId="77777777" w:rsidR="00AD1279" w:rsidRPr="0054405D" w:rsidRDefault="00212A5F" w:rsidP="00AD1279">
      <w:pPr>
        <w:spacing w:before="0"/>
        <w:rPr>
          <w:rFonts w:cs="Arial"/>
        </w:rPr>
      </w:pPr>
      <w:r w:rsidRPr="0054405D">
        <w:rPr>
          <w:rFonts w:cs="Arial"/>
        </w:rPr>
        <w:t>_______________</w:t>
      </w:r>
      <w:r w:rsidR="00DA626E" w:rsidRPr="0054405D">
        <w:rPr>
          <w:rFonts w:cs="Arial"/>
          <w:lang w:val="sr-Cyrl-RS"/>
        </w:rPr>
        <w:t xml:space="preserve">___    </w:t>
      </w:r>
      <w:r w:rsidR="00AD1279" w:rsidRPr="0054405D">
        <w:rPr>
          <w:rFonts w:cs="Arial"/>
        </w:rPr>
        <w:t>___________________</w:t>
      </w:r>
      <w:r w:rsidR="00DA626E" w:rsidRPr="0054405D">
        <w:rPr>
          <w:rFonts w:cs="Arial"/>
          <w:lang w:val="sr-Cyrl-RS"/>
        </w:rPr>
        <w:t>___</w:t>
      </w:r>
      <w:r w:rsidR="00AD1279" w:rsidRPr="0054405D">
        <w:rPr>
          <w:rFonts w:cs="Arial"/>
        </w:rPr>
        <w:t xml:space="preserve">        </w:t>
      </w:r>
      <w:r w:rsidR="00DA626E" w:rsidRPr="0054405D">
        <w:rPr>
          <w:rFonts w:cs="Arial"/>
          <w:lang w:val="sr-Cyrl-RS"/>
        </w:rPr>
        <w:tab/>
      </w:r>
      <w:r w:rsidR="00AD1279" w:rsidRPr="0054405D">
        <w:rPr>
          <w:rFonts w:cs="Arial"/>
        </w:rPr>
        <w:t>____________________</w:t>
      </w:r>
    </w:p>
    <w:p w14:paraId="67BA659F" w14:textId="77777777" w:rsidR="00414CFF" w:rsidRPr="0054405D" w:rsidRDefault="00414CFF" w:rsidP="00414CFF">
      <w:pPr>
        <w:rPr>
          <w:rFonts w:cs="Arial"/>
          <w:lang w:val="ru-RU"/>
        </w:rPr>
      </w:pPr>
      <w:r w:rsidRPr="0054405D">
        <w:rPr>
          <w:rFonts w:cs="Arial"/>
          <w:lang w:val="ru-RU"/>
        </w:rPr>
        <w:t>(Име и презиме)</w:t>
      </w:r>
      <w:r w:rsidRPr="0054405D">
        <w:rPr>
          <w:rFonts w:cs="Arial"/>
          <w:lang w:val="ru-RU"/>
        </w:rPr>
        <w:tab/>
      </w:r>
      <w:r w:rsidRPr="0054405D">
        <w:rPr>
          <w:rFonts w:cs="Arial"/>
          <w:lang w:val="ru-RU"/>
        </w:rPr>
        <w:tab/>
        <w:t xml:space="preserve">   (Име и презиме)                   Руководилац пројекта/</w:t>
      </w:r>
    </w:p>
    <w:p w14:paraId="74D983B0" w14:textId="77777777" w:rsidR="00414CFF" w:rsidRPr="0054405D" w:rsidRDefault="00414CFF" w:rsidP="00414CFF">
      <w:pPr>
        <w:rPr>
          <w:rFonts w:cs="Arial"/>
          <w:lang w:val="ru-RU"/>
        </w:rPr>
      </w:pPr>
      <w:r w:rsidRPr="0054405D">
        <w:rPr>
          <w:rFonts w:cs="Arial"/>
          <w:lang w:val="ru-RU"/>
        </w:rPr>
        <w:t xml:space="preserve">                                                                                            Одговорно лице по Решењу</w:t>
      </w:r>
    </w:p>
    <w:p w14:paraId="579DEB9A" w14:textId="77777777" w:rsidR="00AD1279" w:rsidRPr="0054405D" w:rsidRDefault="00AD1279" w:rsidP="00AD1279">
      <w:pPr>
        <w:spacing w:before="0"/>
        <w:rPr>
          <w:rFonts w:cs="Arial"/>
        </w:rPr>
      </w:pPr>
    </w:p>
    <w:p w14:paraId="606445BD" w14:textId="77777777" w:rsidR="00AD1279" w:rsidRPr="0054405D" w:rsidRDefault="00AD1279" w:rsidP="00AD1279">
      <w:pPr>
        <w:spacing w:before="0"/>
        <w:rPr>
          <w:rFonts w:cs="Arial"/>
        </w:rPr>
      </w:pPr>
    </w:p>
    <w:p w14:paraId="01D458DA" w14:textId="77777777" w:rsidR="00AD1279" w:rsidRPr="0054405D" w:rsidRDefault="00AD1279" w:rsidP="00AD1279">
      <w:pPr>
        <w:spacing w:before="0"/>
        <w:rPr>
          <w:rFonts w:cs="Arial"/>
        </w:rPr>
      </w:pPr>
      <w:r w:rsidRPr="0054405D">
        <w:rPr>
          <w:rFonts w:cs="Arial"/>
        </w:rPr>
        <w:t>______________</w:t>
      </w:r>
      <w:r w:rsidR="00414CFF" w:rsidRPr="0054405D">
        <w:rPr>
          <w:rFonts w:cs="Arial"/>
        </w:rPr>
        <w:t>______</w:t>
      </w:r>
      <w:r w:rsidR="00414CFF" w:rsidRPr="0054405D">
        <w:rPr>
          <w:rFonts w:cs="Arial"/>
        </w:rPr>
        <w:tab/>
        <w:t xml:space="preserve">_____________________  </w:t>
      </w:r>
      <w:r w:rsidRPr="0054405D">
        <w:rPr>
          <w:rFonts w:cs="Arial"/>
        </w:rPr>
        <w:t xml:space="preserve">    __________________________</w:t>
      </w:r>
    </w:p>
    <w:p w14:paraId="4A6159F8" w14:textId="77777777" w:rsidR="00AD1279" w:rsidRPr="0054405D" w:rsidRDefault="00AD1279" w:rsidP="00AD1279">
      <w:pPr>
        <w:spacing w:before="0"/>
        <w:rPr>
          <w:rFonts w:cs="Arial"/>
        </w:rPr>
      </w:pPr>
      <w:r w:rsidRPr="0054405D">
        <w:rPr>
          <w:rFonts w:cs="Arial"/>
        </w:rPr>
        <w:t xml:space="preserve">    (Потпис)</w:t>
      </w:r>
      <w:r w:rsidRPr="0054405D">
        <w:rPr>
          <w:rFonts w:cs="Arial"/>
        </w:rPr>
        <w:tab/>
      </w:r>
      <w:r w:rsidRPr="0054405D">
        <w:rPr>
          <w:rFonts w:cs="Arial"/>
        </w:rPr>
        <w:tab/>
      </w:r>
      <w:r w:rsidRPr="0054405D">
        <w:rPr>
          <w:rFonts w:cs="Arial"/>
        </w:rPr>
        <w:tab/>
        <w:t xml:space="preserve">        (Потпис)                                (Потпис и лиценцни печат)</w:t>
      </w:r>
    </w:p>
    <w:p w14:paraId="13C55079" w14:textId="77777777" w:rsidR="00AD1279" w:rsidRDefault="00AD1279" w:rsidP="00AD1279">
      <w:pPr>
        <w:spacing w:before="0"/>
        <w:rPr>
          <w:rFonts w:cs="Arial"/>
          <w:color w:val="548DD4" w:themeColor="text2" w:themeTint="99"/>
          <w:lang w:val="sr-Cyrl-RS"/>
        </w:rPr>
      </w:pPr>
    </w:p>
    <w:p w14:paraId="13ACE01E" w14:textId="77777777" w:rsidR="00AC3C87" w:rsidRDefault="00AC3C87" w:rsidP="00AD1279">
      <w:pPr>
        <w:spacing w:before="0"/>
        <w:rPr>
          <w:rFonts w:cs="Arial"/>
          <w:color w:val="548DD4" w:themeColor="text2" w:themeTint="99"/>
          <w:lang w:val="sr-Cyrl-RS"/>
        </w:rPr>
      </w:pPr>
    </w:p>
    <w:p w14:paraId="6A1E8E2D" w14:textId="77777777" w:rsidR="00AC3C87" w:rsidRDefault="00AC3C87" w:rsidP="00AD1279">
      <w:pPr>
        <w:spacing w:before="0"/>
        <w:rPr>
          <w:rFonts w:cs="Arial"/>
          <w:color w:val="548DD4" w:themeColor="text2" w:themeTint="99"/>
          <w:lang w:val="sr-Cyrl-RS"/>
        </w:rPr>
      </w:pPr>
    </w:p>
    <w:p w14:paraId="314145CA" w14:textId="77777777" w:rsidR="00AC3C87" w:rsidRDefault="00AC3C87" w:rsidP="00AD1279">
      <w:pPr>
        <w:spacing w:before="0"/>
        <w:rPr>
          <w:rFonts w:cs="Arial"/>
          <w:color w:val="548DD4" w:themeColor="text2" w:themeTint="99"/>
          <w:lang w:val="sr-Cyrl-RS"/>
        </w:rPr>
      </w:pPr>
    </w:p>
    <w:p w14:paraId="301F305F" w14:textId="77777777" w:rsidR="00AC3C87" w:rsidRDefault="00AC3C87" w:rsidP="00AD1279">
      <w:pPr>
        <w:spacing w:before="0"/>
        <w:rPr>
          <w:rFonts w:cs="Arial"/>
          <w:color w:val="548DD4" w:themeColor="text2" w:themeTint="99"/>
          <w:lang w:val="sr-Cyrl-RS"/>
        </w:rPr>
      </w:pPr>
    </w:p>
    <w:p w14:paraId="378F8C1F" w14:textId="77777777" w:rsidR="00AC3C87" w:rsidRDefault="00AC3C87" w:rsidP="00AD1279">
      <w:pPr>
        <w:spacing w:before="0"/>
        <w:rPr>
          <w:rFonts w:cs="Arial"/>
          <w:color w:val="548DD4" w:themeColor="text2" w:themeTint="99"/>
          <w:lang w:val="sr-Cyrl-RS"/>
        </w:rPr>
      </w:pPr>
    </w:p>
    <w:p w14:paraId="18FF5269" w14:textId="77777777" w:rsidR="00AC3C87" w:rsidRDefault="00AC3C87" w:rsidP="00AD1279">
      <w:pPr>
        <w:spacing w:before="0"/>
        <w:rPr>
          <w:rFonts w:cs="Arial"/>
          <w:color w:val="548DD4" w:themeColor="text2" w:themeTint="99"/>
          <w:lang w:val="sr-Cyrl-RS"/>
        </w:rPr>
      </w:pPr>
    </w:p>
    <w:p w14:paraId="1609551F" w14:textId="77777777" w:rsidR="00AC3C87" w:rsidRDefault="00AC3C87" w:rsidP="00AD1279">
      <w:pPr>
        <w:spacing w:before="0"/>
        <w:rPr>
          <w:rFonts w:cs="Arial"/>
          <w:color w:val="548DD4" w:themeColor="text2" w:themeTint="99"/>
          <w:lang w:val="sr-Cyrl-RS"/>
        </w:rPr>
      </w:pPr>
    </w:p>
    <w:p w14:paraId="7F134AF8" w14:textId="77777777" w:rsidR="00AC3C87" w:rsidRDefault="00AC3C87" w:rsidP="00AD1279">
      <w:pPr>
        <w:spacing w:before="0"/>
        <w:rPr>
          <w:rFonts w:cs="Arial"/>
          <w:color w:val="548DD4" w:themeColor="text2" w:themeTint="99"/>
          <w:lang w:val="sr-Cyrl-RS"/>
        </w:rPr>
      </w:pPr>
    </w:p>
    <w:p w14:paraId="222FFB97" w14:textId="77777777" w:rsidR="00AC3C87" w:rsidRDefault="00AC3C87" w:rsidP="00AD1279">
      <w:pPr>
        <w:spacing w:before="0"/>
        <w:rPr>
          <w:rFonts w:cs="Arial"/>
          <w:color w:val="548DD4" w:themeColor="text2" w:themeTint="99"/>
          <w:lang w:val="sr-Cyrl-RS"/>
        </w:rPr>
      </w:pPr>
    </w:p>
    <w:p w14:paraId="25D38E1F" w14:textId="77777777" w:rsidR="00AC3C87" w:rsidRDefault="00AC3C87" w:rsidP="00AD1279">
      <w:pPr>
        <w:spacing w:before="0"/>
        <w:rPr>
          <w:rFonts w:cs="Arial"/>
          <w:color w:val="548DD4" w:themeColor="text2" w:themeTint="99"/>
          <w:lang w:val="sr-Cyrl-RS"/>
        </w:rPr>
      </w:pPr>
    </w:p>
    <w:p w14:paraId="400012EE" w14:textId="77777777" w:rsidR="00AC3C87" w:rsidRDefault="00AC3C87" w:rsidP="00AD1279">
      <w:pPr>
        <w:spacing w:before="0"/>
        <w:rPr>
          <w:rFonts w:cs="Arial"/>
          <w:color w:val="548DD4" w:themeColor="text2" w:themeTint="99"/>
          <w:lang w:val="sr-Cyrl-RS"/>
        </w:rPr>
      </w:pPr>
    </w:p>
    <w:p w14:paraId="5DE2FBDE" w14:textId="77777777" w:rsidR="00AC3C87" w:rsidRDefault="00AC3C87" w:rsidP="00AD1279">
      <w:pPr>
        <w:spacing w:before="0"/>
        <w:rPr>
          <w:rFonts w:cs="Arial"/>
          <w:color w:val="548DD4" w:themeColor="text2" w:themeTint="99"/>
          <w:lang w:val="sr-Cyrl-RS"/>
        </w:rPr>
      </w:pPr>
    </w:p>
    <w:p w14:paraId="67E55175" w14:textId="77777777" w:rsidR="00AC3C87" w:rsidRDefault="00AC3C87" w:rsidP="00AD1279">
      <w:pPr>
        <w:spacing w:before="0"/>
        <w:rPr>
          <w:rFonts w:cs="Arial"/>
          <w:color w:val="548DD4" w:themeColor="text2" w:themeTint="99"/>
          <w:lang w:val="sr-Cyrl-RS"/>
        </w:rPr>
      </w:pPr>
    </w:p>
    <w:p w14:paraId="6372DF3A" w14:textId="77777777" w:rsidR="00AC3C87" w:rsidRDefault="00AC3C87" w:rsidP="00AD1279">
      <w:pPr>
        <w:spacing w:before="0"/>
        <w:rPr>
          <w:rFonts w:cs="Arial"/>
          <w:color w:val="548DD4" w:themeColor="text2" w:themeTint="99"/>
          <w:lang w:val="sr-Cyrl-RS"/>
        </w:rPr>
      </w:pPr>
    </w:p>
    <w:p w14:paraId="48EA9939" w14:textId="77777777" w:rsidR="00AC3C87" w:rsidRDefault="00AC3C87" w:rsidP="00AD1279">
      <w:pPr>
        <w:spacing w:before="0"/>
        <w:rPr>
          <w:rFonts w:cs="Arial"/>
          <w:color w:val="548DD4" w:themeColor="text2" w:themeTint="99"/>
          <w:lang w:val="sr-Cyrl-RS"/>
        </w:rPr>
      </w:pPr>
    </w:p>
    <w:p w14:paraId="6B0501C9" w14:textId="77777777" w:rsidR="00AC3C87" w:rsidRDefault="00AC3C87" w:rsidP="00AD1279">
      <w:pPr>
        <w:spacing w:before="0"/>
        <w:rPr>
          <w:rFonts w:cs="Arial"/>
          <w:color w:val="548DD4" w:themeColor="text2" w:themeTint="99"/>
          <w:lang w:val="sr-Cyrl-RS"/>
        </w:rPr>
      </w:pPr>
    </w:p>
    <w:p w14:paraId="3A22734E" w14:textId="77777777" w:rsidR="00AC3C87" w:rsidRDefault="00AC3C87" w:rsidP="00AD1279">
      <w:pPr>
        <w:spacing w:before="0"/>
        <w:rPr>
          <w:rFonts w:cs="Arial"/>
          <w:color w:val="548DD4" w:themeColor="text2" w:themeTint="99"/>
          <w:lang w:val="sr-Cyrl-RS"/>
        </w:rPr>
      </w:pPr>
    </w:p>
    <w:p w14:paraId="56AE57C5" w14:textId="77777777" w:rsidR="00AC3C87" w:rsidRDefault="00AC3C87" w:rsidP="00AD1279">
      <w:pPr>
        <w:spacing w:before="0"/>
        <w:rPr>
          <w:rFonts w:cs="Arial"/>
          <w:color w:val="548DD4" w:themeColor="text2" w:themeTint="99"/>
          <w:lang w:val="sr-Cyrl-RS"/>
        </w:rPr>
      </w:pPr>
    </w:p>
    <w:p w14:paraId="7969F1A3" w14:textId="77777777" w:rsidR="00AC3C87" w:rsidRDefault="00AC3C87" w:rsidP="00AD1279">
      <w:pPr>
        <w:spacing w:before="0"/>
        <w:rPr>
          <w:rFonts w:cs="Arial"/>
          <w:color w:val="548DD4" w:themeColor="text2" w:themeTint="99"/>
          <w:lang w:val="sr-Cyrl-RS"/>
        </w:rPr>
      </w:pPr>
    </w:p>
    <w:p w14:paraId="7067E895" w14:textId="77777777" w:rsidR="00AC3C87" w:rsidRDefault="00AC3C87" w:rsidP="00AD1279">
      <w:pPr>
        <w:spacing w:before="0"/>
        <w:rPr>
          <w:rFonts w:cs="Arial"/>
          <w:color w:val="548DD4" w:themeColor="text2" w:themeTint="99"/>
          <w:lang w:val="sr-Cyrl-RS"/>
        </w:rPr>
      </w:pPr>
    </w:p>
    <w:p w14:paraId="5D528B65" w14:textId="77777777" w:rsidR="00AC3C87" w:rsidRDefault="00AC3C87" w:rsidP="00AD1279">
      <w:pPr>
        <w:spacing w:before="0"/>
        <w:rPr>
          <w:rFonts w:cs="Arial"/>
          <w:color w:val="548DD4" w:themeColor="text2" w:themeTint="99"/>
          <w:lang w:val="sr-Cyrl-RS"/>
        </w:rPr>
      </w:pPr>
    </w:p>
    <w:p w14:paraId="42BA97DA" w14:textId="77777777" w:rsidR="00AC3C87" w:rsidRDefault="00AC3C87" w:rsidP="00AD1279">
      <w:pPr>
        <w:spacing w:before="0"/>
        <w:rPr>
          <w:rFonts w:cs="Arial"/>
          <w:color w:val="548DD4" w:themeColor="text2" w:themeTint="99"/>
          <w:lang w:val="sr-Cyrl-RS"/>
        </w:rPr>
      </w:pPr>
    </w:p>
    <w:p w14:paraId="0B607132" w14:textId="77777777" w:rsidR="00AC3C87" w:rsidRDefault="00AC3C87" w:rsidP="00AD1279">
      <w:pPr>
        <w:spacing w:before="0"/>
        <w:rPr>
          <w:rFonts w:cs="Arial"/>
          <w:color w:val="548DD4" w:themeColor="text2" w:themeTint="99"/>
          <w:lang w:val="sr-Cyrl-RS"/>
        </w:rPr>
      </w:pPr>
    </w:p>
    <w:p w14:paraId="0DE34D54" w14:textId="77777777" w:rsidR="00AC3C87" w:rsidRDefault="00AC3C87" w:rsidP="00AD1279">
      <w:pPr>
        <w:spacing w:before="0"/>
        <w:rPr>
          <w:rFonts w:cs="Arial"/>
          <w:color w:val="548DD4" w:themeColor="text2" w:themeTint="99"/>
          <w:lang w:val="sr-Cyrl-RS"/>
        </w:rPr>
      </w:pPr>
    </w:p>
    <w:p w14:paraId="641A51E6" w14:textId="77777777" w:rsidR="00AC3C87" w:rsidRDefault="00AC3C87" w:rsidP="00AD1279">
      <w:pPr>
        <w:spacing w:before="0"/>
        <w:rPr>
          <w:rFonts w:cs="Arial"/>
          <w:color w:val="548DD4" w:themeColor="text2" w:themeTint="99"/>
          <w:lang w:val="sr-Cyrl-RS"/>
        </w:rPr>
      </w:pPr>
    </w:p>
    <w:p w14:paraId="60C4E235" w14:textId="77777777" w:rsidR="00AC3C87" w:rsidRDefault="00AC3C87" w:rsidP="00AD1279">
      <w:pPr>
        <w:spacing w:before="0"/>
        <w:rPr>
          <w:rFonts w:cs="Arial"/>
          <w:color w:val="548DD4" w:themeColor="text2" w:themeTint="99"/>
          <w:lang w:val="sr-Cyrl-RS"/>
        </w:rPr>
      </w:pPr>
    </w:p>
    <w:p w14:paraId="7C26FC8B" w14:textId="77777777" w:rsidR="00AC3C87" w:rsidRDefault="00AC3C87" w:rsidP="00AD1279">
      <w:pPr>
        <w:spacing w:before="0"/>
        <w:rPr>
          <w:rFonts w:cs="Arial"/>
          <w:color w:val="548DD4" w:themeColor="text2" w:themeTint="99"/>
          <w:lang w:val="sr-Cyrl-RS"/>
        </w:rPr>
      </w:pPr>
    </w:p>
    <w:p w14:paraId="7EB352E8" w14:textId="77777777" w:rsidR="00AC3C87" w:rsidRDefault="00AC3C87" w:rsidP="00AD1279">
      <w:pPr>
        <w:spacing w:before="0"/>
        <w:rPr>
          <w:rFonts w:cs="Arial"/>
          <w:color w:val="548DD4" w:themeColor="text2" w:themeTint="99"/>
          <w:lang w:val="sr-Cyrl-RS"/>
        </w:rPr>
      </w:pPr>
    </w:p>
    <w:p w14:paraId="40809C92" w14:textId="77777777" w:rsidR="00AC3C87" w:rsidRDefault="00AC3C87" w:rsidP="00AD1279">
      <w:pPr>
        <w:spacing w:before="0"/>
        <w:rPr>
          <w:rFonts w:cs="Arial"/>
          <w:color w:val="548DD4" w:themeColor="text2" w:themeTint="99"/>
          <w:lang w:val="sr-Cyrl-RS"/>
        </w:rPr>
      </w:pPr>
    </w:p>
    <w:p w14:paraId="2103647C" w14:textId="77777777" w:rsidR="00AC3C87" w:rsidRDefault="00AC3C87" w:rsidP="00AD1279">
      <w:pPr>
        <w:spacing w:before="0"/>
        <w:rPr>
          <w:rFonts w:cs="Arial"/>
          <w:color w:val="548DD4" w:themeColor="text2" w:themeTint="99"/>
          <w:lang w:val="sr-Cyrl-RS"/>
        </w:rPr>
      </w:pPr>
    </w:p>
    <w:p w14:paraId="1A329B8D" w14:textId="77777777" w:rsidR="00AC3C87" w:rsidRDefault="00AC3C87" w:rsidP="00AD1279">
      <w:pPr>
        <w:spacing w:before="0"/>
        <w:rPr>
          <w:rFonts w:cs="Arial"/>
          <w:color w:val="548DD4" w:themeColor="text2" w:themeTint="99"/>
          <w:lang w:val="sr-Cyrl-RS"/>
        </w:rPr>
      </w:pPr>
    </w:p>
    <w:p w14:paraId="22863409" w14:textId="77777777" w:rsidR="00AC3C87" w:rsidRDefault="00AC3C87" w:rsidP="00AD1279">
      <w:pPr>
        <w:spacing w:before="0"/>
        <w:rPr>
          <w:rFonts w:cs="Arial"/>
          <w:color w:val="548DD4" w:themeColor="text2" w:themeTint="99"/>
          <w:lang w:val="sr-Cyrl-RS"/>
        </w:rPr>
      </w:pPr>
    </w:p>
    <w:p w14:paraId="1186FF82" w14:textId="77777777" w:rsidR="00AC3C87" w:rsidRDefault="00AC3C87" w:rsidP="00AD1279">
      <w:pPr>
        <w:spacing w:before="0"/>
        <w:rPr>
          <w:rFonts w:cs="Arial"/>
          <w:color w:val="548DD4" w:themeColor="text2" w:themeTint="99"/>
          <w:lang w:val="sr-Cyrl-RS"/>
        </w:rPr>
      </w:pPr>
    </w:p>
    <w:p w14:paraId="0304E796" w14:textId="77777777" w:rsidR="00AC3C87" w:rsidRDefault="00AC3C87" w:rsidP="00AD1279">
      <w:pPr>
        <w:spacing w:before="0"/>
        <w:rPr>
          <w:rFonts w:cs="Arial"/>
          <w:color w:val="548DD4" w:themeColor="text2" w:themeTint="99"/>
          <w:lang w:val="sr-Cyrl-RS"/>
        </w:rPr>
      </w:pPr>
    </w:p>
    <w:p w14:paraId="6E35124C" w14:textId="77777777" w:rsidR="00AC3C87" w:rsidRDefault="00AC3C87" w:rsidP="00641324">
      <w:pPr>
        <w:pStyle w:val="KDPodnaslov1"/>
        <w:spacing w:before="0"/>
        <w:jc w:val="center"/>
        <w:rPr>
          <w:rFonts w:eastAsia="Arial Unicode MS" w:cs="Arial"/>
          <w:lang w:val="sr-Cyrl-RS"/>
        </w:rPr>
      </w:pPr>
      <w:bookmarkStart w:id="256" w:name="_Toc442559948"/>
    </w:p>
    <w:p w14:paraId="050BDF48" w14:textId="77777777" w:rsidR="0050571B" w:rsidRDefault="0050571B" w:rsidP="00641324">
      <w:pPr>
        <w:pStyle w:val="KDPodnaslov1"/>
        <w:spacing w:before="0"/>
        <w:jc w:val="center"/>
        <w:rPr>
          <w:rFonts w:eastAsia="Arial Unicode MS" w:cs="Arial"/>
          <w:lang w:val="sr-Cyrl-RS"/>
        </w:rPr>
      </w:pPr>
    </w:p>
    <w:p w14:paraId="33818654" w14:textId="77777777" w:rsidR="0050571B" w:rsidRDefault="0050571B" w:rsidP="00641324">
      <w:pPr>
        <w:pStyle w:val="KDPodnaslov1"/>
        <w:spacing w:before="0"/>
        <w:jc w:val="center"/>
        <w:rPr>
          <w:rFonts w:eastAsia="Arial Unicode MS" w:cs="Arial"/>
          <w:lang w:val="sr-Cyrl-RS"/>
        </w:rPr>
      </w:pPr>
    </w:p>
    <w:p w14:paraId="0B0B0EB3" w14:textId="77777777" w:rsidR="00683274" w:rsidRDefault="00683274" w:rsidP="00641324">
      <w:pPr>
        <w:pStyle w:val="KDPodnaslov1"/>
        <w:spacing w:before="0"/>
        <w:jc w:val="center"/>
        <w:rPr>
          <w:rFonts w:eastAsia="Arial Unicode MS" w:cs="Arial"/>
          <w:lang w:val="sr-Cyrl-RS"/>
        </w:rPr>
      </w:pPr>
    </w:p>
    <w:p w14:paraId="423F95C2" w14:textId="77777777" w:rsidR="00662830" w:rsidRPr="00E47C2E" w:rsidRDefault="00662830" w:rsidP="00662830">
      <w:pPr>
        <w:rPr>
          <w:rFonts w:cs="Arial"/>
        </w:rPr>
      </w:pPr>
    </w:p>
    <w:bookmarkEnd w:id="256"/>
    <w:p w14:paraId="1C611E2D" w14:textId="77777777" w:rsidR="00E0007B" w:rsidRDefault="00E0007B" w:rsidP="00B1432A">
      <w:pPr>
        <w:suppressAutoHyphens/>
        <w:jc w:val="center"/>
        <w:rPr>
          <w:rFonts w:eastAsia="Arial Unicode MS" w:cs="Arial"/>
          <w:b/>
          <w:color w:val="000000"/>
          <w:kern w:val="1"/>
          <w:lang w:eastAsia="ar-SA"/>
        </w:rPr>
      </w:pPr>
    </w:p>
    <w:p w14:paraId="54CF7100" w14:textId="77777777" w:rsidR="00E0007B" w:rsidRDefault="00E0007B" w:rsidP="00B1432A">
      <w:pPr>
        <w:suppressAutoHyphens/>
        <w:jc w:val="center"/>
        <w:rPr>
          <w:rFonts w:eastAsia="Arial Unicode MS" w:cs="Arial"/>
          <w:b/>
          <w:color w:val="000000"/>
          <w:kern w:val="1"/>
          <w:lang w:eastAsia="ar-SA"/>
        </w:rPr>
      </w:pPr>
    </w:p>
    <w:p w14:paraId="352EDFDF" w14:textId="77777777" w:rsidR="00B1432A" w:rsidRPr="00E47C2E" w:rsidRDefault="00B1432A" w:rsidP="00B1432A">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14:paraId="624F43CE" w14:textId="77777777" w:rsidR="00B1432A" w:rsidRPr="00E47C2E" w:rsidRDefault="00B1432A" w:rsidP="00B1432A">
      <w:pPr>
        <w:jc w:val="center"/>
        <w:rPr>
          <w:rFonts w:cs="Arial"/>
          <w:b/>
        </w:rPr>
      </w:pPr>
      <w:r w:rsidRPr="00E47C2E">
        <w:rPr>
          <w:rFonts w:cs="Arial"/>
          <w:b/>
        </w:rPr>
        <w:t>ОГРАНАК ТЕНТ</w:t>
      </w:r>
    </w:p>
    <w:p w14:paraId="15E90EDB" w14:textId="77777777" w:rsidR="00B1432A" w:rsidRPr="00E47C2E" w:rsidRDefault="00B1432A" w:rsidP="00B1432A">
      <w:pPr>
        <w:jc w:val="center"/>
        <w:rPr>
          <w:rFonts w:cs="Arial"/>
          <w:b/>
          <w:color w:val="FF0000"/>
        </w:rPr>
      </w:pPr>
    </w:p>
    <w:p w14:paraId="28EB92F2" w14:textId="77777777" w:rsidR="00B1432A" w:rsidRPr="00E47C2E" w:rsidRDefault="00B1432A" w:rsidP="00B1432A">
      <w:pPr>
        <w:jc w:val="left"/>
        <w:rPr>
          <w:rFonts w:cs="Arial"/>
          <w:lang w:val="sr-Latn-CS"/>
        </w:rPr>
      </w:pPr>
      <w:r w:rsidRPr="00E47C2E">
        <w:rPr>
          <w:rFonts w:cs="Arial"/>
          <w:noProof/>
        </w:rPr>
        <w:drawing>
          <wp:anchor distT="0" distB="0" distL="114300" distR="114300" simplePos="0" relativeHeight="251659264" behindDoc="0" locked="0" layoutInCell="1" allowOverlap="1" wp14:anchorId="7E94B629" wp14:editId="2A1D3F5A">
            <wp:simplePos x="0" y="0"/>
            <wp:positionH relativeFrom="column">
              <wp:posOffset>3181350</wp:posOffset>
            </wp:positionH>
            <wp:positionV relativeFrom="paragraph">
              <wp:align>top</wp:align>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Pr>
          <w:rFonts w:cs="Arial"/>
          <w:lang w:val="sr-Latn-CS"/>
        </w:rPr>
        <w:br w:type="textWrapping" w:clear="all"/>
      </w:r>
    </w:p>
    <w:p w14:paraId="707107E8" w14:textId="77777777" w:rsidR="00B1432A" w:rsidRPr="00E47C2E" w:rsidRDefault="00B1432A" w:rsidP="00B1432A">
      <w:pPr>
        <w:jc w:val="center"/>
        <w:rPr>
          <w:rFonts w:cs="Arial"/>
          <w:b/>
          <w:lang w:val="sr-Latn-CS"/>
        </w:rPr>
      </w:pPr>
    </w:p>
    <w:p w14:paraId="3B493FC0" w14:textId="77777777" w:rsidR="00B1432A" w:rsidRPr="00E47C2E" w:rsidRDefault="00B1432A" w:rsidP="00B1432A">
      <w:pPr>
        <w:rPr>
          <w:rFonts w:eastAsia="Arial Unicode MS" w:cs="Arial"/>
          <w:b/>
          <w:kern w:val="2"/>
        </w:rPr>
      </w:pPr>
    </w:p>
    <w:p w14:paraId="041F74F5" w14:textId="77777777" w:rsidR="00B1432A" w:rsidRPr="00E26C8F" w:rsidRDefault="00B1432A" w:rsidP="00B1432A">
      <w:pPr>
        <w:rPr>
          <w:rFonts w:eastAsia="Arial Unicode MS" w:cs="Arial"/>
          <w:b/>
          <w:kern w:val="2"/>
        </w:rPr>
      </w:pPr>
    </w:p>
    <w:p w14:paraId="45D68411" w14:textId="77777777" w:rsidR="00B1432A" w:rsidRDefault="00B1432A" w:rsidP="00B1432A">
      <w:pPr>
        <w:pStyle w:val="KDPodnaslov1"/>
        <w:spacing w:before="0"/>
        <w:ind w:left="360"/>
        <w:jc w:val="center"/>
        <w:rPr>
          <w:rFonts w:cs="Arial"/>
        </w:rPr>
      </w:pPr>
    </w:p>
    <w:p w14:paraId="51954855" w14:textId="77777777" w:rsidR="00B1432A" w:rsidRPr="00E47C2E" w:rsidRDefault="00B1432A" w:rsidP="00B1432A">
      <w:pPr>
        <w:pStyle w:val="KDPodnaslov1"/>
        <w:spacing w:before="0"/>
        <w:ind w:left="360"/>
        <w:jc w:val="center"/>
        <w:rPr>
          <w:rFonts w:cs="Arial"/>
        </w:rPr>
      </w:pPr>
      <w:r w:rsidRPr="00E47C2E">
        <w:rPr>
          <w:rFonts w:cs="Arial"/>
        </w:rPr>
        <w:t>8. МОДЕЛ УГОВОРА</w:t>
      </w:r>
    </w:p>
    <w:p w14:paraId="6704BBA5" w14:textId="77777777" w:rsidR="00B1432A" w:rsidRPr="00E47C2E" w:rsidRDefault="00B1432A" w:rsidP="00B1432A">
      <w:pPr>
        <w:pStyle w:val="KDPodnaslov1"/>
        <w:spacing w:before="0"/>
        <w:rPr>
          <w:rFonts w:eastAsia="Arial Unicode MS" w:cs="Arial"/>
        </w:rPr>
      </w:pPr>
    </w:p>
    <w:p w14:paraId="3B9F8FD2" w14:textId="77777777" w:rsidR="00B1432A" w:rsidRPr="00EC5A6F" w:rsidRDefault="00B1432A" w:rsidP="00B1432A">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B1432A" w:rsidRPr="00E47C2E" w14:paraId="072D8CDE" w14:textId="77777777" w:rsidTr="00A571D3">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35D2DD3" w14:textId="77777777" w:rsidR="00B1432A" w:rsidRPr="00E47C2E" w:rsidRDefault="00B1432A" w:rsidP="00A571D3">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B3DCE1" w14:textId="77777777" w:rsidR="00B1432A" w:rsidRPr="00E47C2E" w:rsidRDefault="00B1432A" w:rsidP="00A571D3">
            <w:r w:rsidRPr="00E47C2E">
              <w:t xml:space="preserve">                                    Потврђују</w:t>
            </w:r>
          </w:p>
        </w:tc>
      </w:tr>
      <w:tr w:rsidR="00B1432A" w:rsidRPr="00E47C2E" w14:paraId="6EACDFAB" w14:textId="77777777" w:rsidTr="00A571D3">
        <w:trPr>
          <w:trHeight w:val="270"/>
        </w:trPr>
        <w:tc>
          <w:tcPr>
            <w:tcW w:w="4068" w:type="dxa"/>
            <w:vMerge/>
            <w:tcBorders>
              <w:top w:val="single" w:sz="8" w:space="0" w:color="auto"/>
              <w:left w:val="single" w:sz="8" w:space="0" w:color="auto"/>
              <w:bottom w:val="single" w:sz="8" w:space="0" w:color="auto"/>
              <w:right w:val="single" w:sz="8" w:space="0" w:color="auto"/>
            </w:tcBorders>
            <w:hideMark/>
          </w:tcPr>
          <w:p w14:paraId="7981CE0D" w14:textId="77777777" w:rsidR="00B1432A" w:rsidRPr="00E47C2E" w:rsidRDefault="00B1432A" w:rsidP="00A571D3">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14:paraId="03CACBC7" w14:textId="77777777" w:rsidR="00B1432A" w:rsidRPr="00E47C2E" w:rsidRDefault="00B1432A" w:rsidP="00A571D3">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14:paraId="15F838EF" w14:textId="77777777" w:rsidR="00B1432A" w:rsidRPr="00E47C2E" w:rsidRDefault="00B1432A" w:rsidP="00A571D3">
            <w:pPr>
              <w:spacing w:before="0"/>
              <w:jc w:val="center"/>
              <w:rPr>
                <w:rFonts w:eastAsia="Calibri" w:cs="Arial"/>
              </w:rPr>
            </w:pPr>
            <w:r w:rsidRPr="00E47C2E">
              <w:t>Потпис</w:t>
            </w:r>
          </w:p>
        </w:tc>
      </w:tr>
      <w:tr w:rsidR="00B1432A" w:rsidRPr="00E47C2E" w14:paraId="08C649EE" w14:textId="77777777" w:rsidTr="00A571D3">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0DA1D2" w14:textId="77777777" w:rsidR="00B1432A" w:rsidRPr="00E47C2E" w:rsidRDefault="00B1432A" w:rsidP="00A571D3">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14:paraId="1B05FB7D" w14:textId="77777777" w:rsidR="00B1432A" w:rsidRPr="00E47C2E" w:rsidRDefault="00B1432A" w:rsidP="00A571D3"/>
        </w:tc>
        <w:tc>
          <w:tcPr>
            <w:tcW w:w="2310" w:type="dxa"/>
            <w:tcBorders>
              <w:top w:val="nil"/>
              <w:left w:val="nil"/>
              <w:bottom w:val="single" w:sz="8" w:space="0" w:color="auto"/>
              <w:right w:val="single" w:sz="8" w:space="0" w:color="auto"/>
            </w:tcBorders>
            <w:tcMar>
              <w:top w:w="0" w:type="dxa"/>
              <w:left w:w="108" w:type="dxa"/>
              <w:bottom w:w="0" w:type="dxa"/>
              <w:right w:w="108" w:type="dxa"/>
            </w:tcMar>
          </w:tcPr>
          <w:p w14:paraId="4F8DAA2C" w14:textId="77777777" w:rsidR="00B1432A" w:rsidRPr="00E47C2E" w:rsidRDefault="00B1432A" w:rsidP="00A571D3"/>
        </w:tc>
      </w:tr>
      <w:tr w:rsidR="00B1432A" w:rsidRPr="00E47C2E" w14:paraId="5836B0D0" w14:textId="77777777" w:rsidTr="00A571D3">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0EF12C" w14:textId="77777777" w:rsidR="00B1432A" w:rsidRPr="00E47C2E" w:rsidRDefault="00B1432A" w:rsidP="00A571D3">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14:paraId="6A470A49" w14:textId="77777777" w:rsidR="00B1432A" w:rsidRPr="00E47C2E" w:rsidRDefault="00B1432A" w:rsidP="00A571D3"/>
        </w:tc>
        <w:tc>
          <w:tcPr>
            <w:tcW w:w="2310" w:type="dxa"/>
            <w:tcBorders>
              <w:top w:val="nil"/>
              <w:left w:val="nil"/>
              <w:bottom w:val="single" w:sz="8" w:space="0" w:color="auto"/>
              <w:right w:val="single" w:sz="8" w:space="0" w:color="auto"/>
            </w:tcBorders>
            <w:tcMar>
              <w:top w:w="0" w:type="dxa"/>
              <w:left w:w="108" w:type="dxa"/>
              <w:bottom w:w="0" w:type="dxa"/>
              <w:right w:w="108" w:type="dxa"/>
            </w:tcMar>
          </w:tcPr>
          <w:p w14:paraId="4262828A" w14:textId="77777777" w:rsidR="00B1432A" w:rsidRPr="00E47C2E" w:rsidRDefault="00B1432A" w:rsidP="00A571D3"/>
        </w:tc>
      </w:tr>
    </w:tbl>
    <w:p w14:paraId="4529FCBF" w14:textId="77777777" w:rsidR="00B1432A" w:rsidRPr="00E47C2E" w:rsidRDefault="00B1432A" w:rsidP="00B1432A">
      <w:pPr>
        <w:pStyle w:val="KDPodnaslov1"/>
        <w:spacing w:before="0"/>
        <w:ind w:left="360"/>
        <w:jc w:val="both"/>
        <w:rPr>
          <w:rFonts w:eastAsia="Arial Unicode MS" w:cs="Arial"/>
        </w:rPr>
      </w:pPr>
    </w:p>
    <w:p w14:paraId="76D1F56A" w14:textId="77777777" w:rsidR="00B1432A" w:rsidRPr="00E47C2E" w:rsidRDefault="00B1432A" w:rsidP="00B1432A">
      <w:pPr>
        <w:rPr>
          <w:rFonts w:eastAsia="Arial Unicode MS" w:cs="Arial"/>
          <w:b/>
          <w:kern w:val="2"/>
        </w:rPr>
      </w:pPr>
    </w:p>
    <w:p w14:paraId="6FC0CF07" w14:textId="77777777" w:rsidR="00B1432A" w:rsidRPr="00E47C2E" w:rsidRDefault="00B1432A" w:rsidP="00B1432A">
      <w:pPr>
        <w:rPr>
          <w:rFonts w:eastAsia="Arial Unicode MS" w:cs="Arial"/>
          <w:b/>
          <w:kern w:val="2"/>
        </w:rPr>
      </w:pPr>
    </w:p>
    <w:p w14:paraId="52D3328F" w14:textId="77777777" w:rsidR="00B1432A" w:rsidRPr="00E47C2E" w:rsidRDefault="00B1432A" w:rsidP="00B1432A">
      <w:pPr>
        <w:rPr>
          <w:rFonts w:eastAsia="Arial Unicode MS" w:cs="Arial"/>
          <w:b/>
          <w:kern w:val="2"/>
        </w:rPr>
      </w:pPr>
    </w:p>
    <w:p w14:paraId="0B476AE6" w14:textId="77777777" w:rsidR="00B1432A" w:rsidRDefault="00B1432A" w:rsidP="00343A18">
      <w:pPr>
        <w:pStyle w:val="KDParagraf"/>
        <w:spacing w:before="0"/>
        <w:rPr>
          <w:rFonts w:cs="Arial"/>
          <w:color w:val="000000"/>
          <w:lang w:val="sr-Cyrl-RS"/>
        </w:rPr>
      </w:pPr>
    </w:p>
    <w:p w14:paraId="4DDCAFF4" w14:textId="77777777" w:rsidR="00B1432A" w:rsidRDefault="00B1432A" w:rsidP="00343A18">
      <w:pPr>
        <w:pStyle w:val="KDParagraf"/>
        <w:spacing w:before="0"/>
        <w:rPr>
          <w:rFonts w:cs="Arial"/>
          <w:color w:val="000000"/>
          <w:lang w:val="sr-Cyrl-RS"/>
        </w:rPr>
      </w:pPr>
    </w:p>
    <w:p w14:paraId="2656F889" w14:textId="77777777" w:rsidR="00B1432A" w:rsidRDefault="00B1432A" w:rsidP="00343A18">
      <w:pPr>
        <w:pStyle w:val="KDParagraf"/>
        <w:spacing w:before="0"/>
        <w:rPr>
          <w:rFonts w:cs="Arial"/>
          <w:color w:val="000000"/>
          <w:lang w:val="sr-Cyrl-RS"/>
        </w:rPr>
      </w:pPr>
    </w:p>
    <w:p w14:paraId="718971E3" w14:textId="77777777" w:rsidR="00B1432A" w:rsidRDefault="00B1432A" w:rsidP="00343A18">
      <w:pPr>
        <w:pStyle w:val="KDParagraf"/>
        <w:spacing w:before="0"/>
        <w:rPr>
          <w:rFonts w:cs="Arial"/>
          <w:color w:val="000000"/>
          <w:lang w:val="sr-Cyrl-RS"/>
        </w:rPr>
      </w:pPr>
    </w:p>
    <w:p w14:paraId="40E314AA" w14:textId="77777777" w:rsidR="00B1432A" w:rsidRDefault="00B1432A" w:rsidP="00343A18">
      <w:pPr>
        <w:pStyle w:val="KDParagraf"/>
        <w:spacing w:before="0"/>
        <w:rPr>
          <w:rFonts w:cs="Arial"/>
          <w:color w:val="000000"/>
          <w:lang w:val="sr-Cyrl-RS"/>
        </w:rPr>
      </w:pPr>
    </w:p>
    <w:p w14:paraId="629C99B1" w14:textId="77777777" w:rsidR="00B1432A" w:rsidRDefault="00B1432A" w:rsidP="00343A18">
      <w:pPr>
        <w:pStyle w:val="KDParagraf"/>
        <w:spacing w:before="0"/>
        <w:rPr>
          <w:rFonts w:cs="Arial"/>
          <w:color w:val="000000"/>
          <w:lang w:val="sr-Cyrl-RS"/>
        </w:rPr>
      </w:pPr>
    </w:p>
    <w:p w14:paraId="2CC116A2" w14:textId="77777777" w:rsidR="00B1432A" w:rsidRDefault="00B1432A" w:rsidP="00343A18">
      <w:pPr>
        <w:pStyle w:val="KDParagraf"/>
        <w:spacing w:before="0"/>
        <w:rPr>
          <w:rFonts w:cs="Arial"/>
          <w:color w:val="000000"/>
          <w:lang w:val="sr-Cyrl-RS"/>
        </w:rPr>
      </w:pPr>
    </w:p>
    <w:p w14:paraId="068E1DF2" w14:textId="77777777" w:rsidR="00B1432A" w:rsidRDefault="00B1432A" w:rsidP="00343A18">
      <w:pPr>
        <w:pStyle w:val="KDParagraf"/>
        <w:spacing w:before="0"/>
        <w:rPr>
          <w:rFonts w:cs="Arial"/>
          <w:color w:val="000000"/>
          <w:lang w:val="sr-Cyrl-RS"/>
        </w:rPr>
      </w:pPr>
    </w:p>
    <w:p w14:paraId="151F7F45" w14:textId="77777777" w:rsidR="00B1432A" w:rsidRDefault="00B1432A" w:rsidP="00343A18">
      <w:pPr>
        <w:pStyle w:val="KDParagraf"/>
        <w:spacing w:before="0"/>
        <w:rPr>
          <w:rFonts w:cs="Arial"/>
          <w:color w:val="000000"/>
          <w:lang w:val="sr-Cyrl-RS"/>
        </w:rPr>
      </w:pPr>
    </w:p>
    <w:p w14:paraId="74622FF0" w14:textId="77777777" w:rsidR="00B1432A" w:rsidRDefault="00B1432A" w:rsidP="00343A18">
      <w:pPr>
        <w:pStyle w:val="KDParagraf"/>
        <w:spacing w:before="0"/>
        <w:rPr>
          <w:rFonts w:cs="Arial"/>
          <w:color w:val="000000"/>
          <w:lang w:val="sr-Cyrl-RS"/>
        </w:rPr>
      </w:pPr>
    </w:p>
    <w:p w14:paraId="75D5FB07" w14:textId="77777777" w:rsidR="00B1432A" w:rsidRDefault="00B1432A" w:rsidP="00343A18">
      <w:pPr>
        <w:pStyle w:val="KDParagraf"/>
        <w:spacing w:before="0"/>
        <w:rPr>
          <w:rFonts w:cs="Arial"/>
          <w:color w:val="000000"/>
          <w:lang w:val="sr-Cyrl-RS"/>
        </w:rPr>
      </w:pPr>
    </w:p>
    <w:p w14:paraId="2D0C2AAA" w14:textId="77777777" w:rsidR="00B1432A" w:rsidRDefault="00B1432A" w:rsidP="00343A18">
      <w:pPr>
        <w:pStyle w:val="KDParagraf"/>
        <w:spacing w:before="0"/>
        <w:rPr>
          <w:rFonts w:cs="Arial"/>
          <w:color w:val="000000"/>
          <w:lang w:val="sr-Cyrl-RS"/>
        </w:rPr>
      </w:pPr>
    </w:p>
    <w:p w14:paraId="2FE6A041" w14:textId="77777777" w:rsidR="00B1432A" w:rsidRPr="00B1432A" w:rsidRDefault="00B1432A" w:rsidP="00343A18">
      <w:pPr>
        <w:pStyle w:val="KDParagraf"/>
        <w:spacing w:before="0"/>
        <w:rPr>
          <w:rFonts w:cs="Arial"/>
          <w:color w:val="000000"/>
          <w:lang w:val="sr-Cyrl-RS"/>
        </w:rPr>
      </w:pPr>
    </w:p>
    <w:p w14:paraId="3D9E9FA0" w14:textId="77777777" w:rsidR="00B1432A" w:rsidRPr="00F10346" w:rsidRDefault="00B1432A" w:rsidP="00DD32AE">
      <w:pPr>
        <w:pStyle w:val="KDPodnaslov1"/>
        <w:numPr>
          <w:ilvl w:val="0"/>
          <w:numId w:val="28"/>
        </w:numPr>
        <w:spacing w:before="0"/>
        <w:jc w:val="center"/>
        <w:rPr>
          <w:rFonts w:cs="Arial"/>
        </w:rPr>
      </w:pPr>
      <w:r w:rsidRPr="00F10346">
        <w:rPr>
          <w:rFonts w:cs="Arial"/>
        </w:rPr>
        <w:t>МОДЕЛ УГОВОРА</w:t>
      </w:r>
    </w:p>
    <w:p w14:paraId="095EA371" w14:textId="77777777" w:rsidR="00B1432A" w:rsidRPr="00F10346" w:rsidRDefault="00B1432A" w:rsidP="00B1432A">
      <w:pPr>
        <w:pStyle w:val="KDParagraf"/>
        <w:spacing w:before="0"/>
        <w:rPr>
          <w:rFonts w:cs="Arial"/>
        </w:rPr>
      </w:pPr>
    </w:p>
    <w:p w14:paraId="0EB0EDD6" w14:textId="77777777" w:rsidR="00B1432A" w:rsidRPr="00F10346" w:rsidRDefault="00B1432A" w:rsidP="00B1432A">
      <w:pPr>
        <w:pStyle w:val="KDParagraf"/>
        <w:spacing w:before="0"/>
        <w:rPr>
          <w:rFonts w:cs="Arial"/>
        </w:rPr>
      </w:pPr>
      <w:r w:rsidRPr="00F1034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34A0DEAB" w14:textId="77777777" w:rsidR="00EE793E" w:rsidRPr="00E47C2E" w:rsidRDefault="00EE793E" w:rsidP="00EE793E">
      <w:pPr>
        <w:pStyle w:val="KDParagraf"/>
        <w:spacing w:before="0"/>
        <w:rPr>
          <w:rFonts w:cs="Arial"/>
          <w:b/>
        </w:rPr>
      </w:pPr>
    </w:p>
    <w:p w14:paraId="1A8B1B3E" w14:textId="77777777" w:rsidR="00EE793E" w:rsidRPr="00E47C2E" w:rsidRDefault="00EE793E" w:rsidP="00EE793E">
      <w:pPr>
        <w:pStyle w:val="KDParagraf"/>
        <w:spacing w:before="0"/>
        <w:rPr>
          <w:rFonts w:cs="Arial"/>
          <w:b/>
        </w:rPr>
      </w:pPr>
    </w:p>
    <w:p w14:paraId="65A0DA2F" w14:textId="77777777"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14:paraId="66DF33E9" w14:textId="77777777" w:rsidR="00EE793E" w:rsidRPr="00E47C2E" w:rsidRDefault="00EE793E" w:rsidP="00EE793E">
      <w:pPr>
        <w:pStyle w:val="KDParagraf"/>
        <w:spacing w:before="0"/>
        <w:rPr>
          <w:rFonts w:cs="Arial"/>
        </w:rPr>
      </w:pPr>
    </w:p>
    <w:p w14:paraId="1BD74EA2" w14:textId="77777777" w:rsidR="00EE793E" w:rsidRPr="00FC259B" w:rsidRDefault="00B16DCF" w:rsidP="00EE793E">
      <w:pPr>
        <w:pStyle w:val="KDParagraf"/>
        <w:spacing w:before="0"/>
        <w:rPr>
          <w:rFonts w:cs="Arial"/>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FC259B">
        <w:rPr>
          <w:rFonts w:cs="Arial"/>
        </w:rPr>
        <w:t xml:space="preserve">(у даљем тексту: Корисник услуге)  </w:t>
      </w:r>
    </w:p>
    <w:p w14:paraId="2DF0604A" w14:textId="77777777" w:rsidR="00EE793E" w:rsidRPr="00E47C2E" w:rsidRDefault="00EE793E" w:rsidP="00EE793E">
      <w:pPr>
        <w:pStyle w:val="KDParagraf"/>
        <w:spacing w:before="0"/>
        <w:rPr>
          <w:rFonts w:cs="Arial"/>
        </w:rPr>
      </w:pPr>
    </w:p>
    <w:p w14:paraId="79AABCA3" w14:textId="77777777" w:rsidR="00EE793E" w:rsidRPr="00E47C2E" w:rsidRDefault="00EE793E" w:rsidP="00EE793E">
      <w:pPr>
        <w:pStyle w:val="KDParagraf"/>
        <w:spacing w:before="0"/>
        <w:rPr>
          <w:rFonts w:cs="Arial"/>
        </w:rPr>
      </w:pPr>
      <w:r w:rsidRPr="00E47C2E">
        <w:rPr>
          <w:rFonts w:cs="Arial"/>
        </w:rPr>
        <w:t>и</w:t>
      </w:r>
    </w:p>
    <w:p w14:paraId="2613BD8A" w14:textId="77777777" w:rsidR="00EE793E" w:rsidRPr="00E47C2E" w:rsidRDefault="00EE793E" w:rsidP="00EE793E">
      <w:pPr>
        <w:pStyle w:val="KDParagraf"/>
        <w:spacing w:before="0"/>
        <w:rPr>
          <w:rFonts w:cs="Arial"/>
        </w:rPr>
      </w:pPr>
    </w:p>
    <w:p w14:paraId="5E5B2894" w14:textId="77777777"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14:paraId="6A30A09C" w14:textId="77777777" w:rsidR="00EE793E" w:rsidRPr="00E47C2E" w:rsidRDefault="00EE793E" w:rsidP="00EE793E">
      <w:pPr>
        <w:pStyle w:val="KDParagraf"/>
        <w:spacing w:before="0"/>
        <w:rPr>
          <w:rFonts w:cs="Arial"/>
        </w:rPr>
      </w:pPr>
    </w:p>
    <w:p w14:paraId="668E819F" w14:textId="77777777" w:rsidR="00B16DCF" w:rsidRPr="00FC259B" w:rsidRDefault="00B16DCF" w:rsidP="000A6B84">
      <w:pPr>
        <w:pStyle w:val="ListParagraph"/>
        <w:numPr>
          <w:ilvl w:val="0"/>
          <w:numId w:val="7"/>
        </w:numPr>
        <w:spacing w:before="0" w:after="0" w:line="240" w:lineRule="auto"/>
        <w:ind w:left="0" w:firstLine="0"/>
        <w:rPr>
          <w:rFonts w:ascii="Arial" w:hAnsi="Arial" w:cs="Arial"/>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FC259B">
        <w:rPr>
          <w:rFonts w:ascii="Arial" w:hAnsi="Arial" w:cs="Arial"/>
          <w:lang w:val="sr-Cyrl-RS"/>
        </w:rPr>
        <w:t>као</w:t>
      </w:r>
      <w:r w:rsidR="00A51C4D">
        <w:rPr>
          <w:rFonts w:ascii="Arial" w:hAnsi="Arial" w:cs="Arial"/>
        </w:rPr>
        <w:t xml:space="preserve"> </w:t>
      </w:r>
      <w:r>
        <w:rPr>
          <w:rFonts w:ascii="Arial" w:hAnsi="Arial" w:cs="Arial"/>
          <w:color w:val="00B0F0"/>
        </w:rPr>
        <w:t xml:space="preserve"> </w:t>
      </w:r>
      <w:r w:rsidRPr="00FC259B">
        <w:rPr>
          <w:rFonts w:ascii="Arial" w:hAnsi="Arial" w:cs="Arial"/>
        </w:rPr>
        <w:t>лидер у име и за рачун групе понуђача</w:t>
      </w:r>
      <w:r w:rsidR="00A51C4D" w:rsidRPr="00FC259B">
        <w:rPr>
          <w:rFonts w:ascii="Arial" w:hAnsi="Arial" w:cs="Arial"/>
        </w:rPr>
        <w:t xml:space="preserve"> у случају заједничке понуде</w:t>
      </w:r>
      <w:r w:rsidRPr="00FC259B">
        <w:rPr>
          <w:rFonts w:ascii="Arial" w:hAnsi="Arial" w:cs="Arial"/>
        </w:rPr>
        <w:t>)</w:t>
      </w:r>
    </w:p>
    <w:p w14:paraId="040FA1C2" w14:textId="77777777" w:rsidR="00B16DCF" w:rsidRDefault="00B16DCF" w:rsidP="00B16DCF">
      <w:pPr>
        <w:spacing w:before="0"/>
        <w:ind w:left="360"/>
        <w:rPr>
          <w:rFonts w:cs="Arial"/>
        </w:rPr>
      </w:pPr>
    </w:p>
    <w:p w14:paraId="66BD3FA7" w14:textId="77777777" w:rsidR="00B16DCF" w:rsidRPr="002D67B4" w:rsidRDefault="00B16DCF" w:rsidP="00B16DCF">
      <w:pPr>
        <w:spacing w:before="0"/>
        <w:rPr>
          <w:rFonts w:eastAsia="Calibri" w:cs="Arial"/>
          <w:lang w:val="sr-Cyrl-BA"/>
        </w:rPr>
      </w:pPr>
      <w:r w:rsidRPr="002D67B4">
        <w:rPr>
          <w:rFonts w:eastAsia="Calibri" w:cs="Arial"/>
        </w:rPr>
        <w:t>2а)________________________________________из</w:t>
      </w:r>
      <w:r w:rsidRPr="002D67B4">
        <w:rPr>
          <w:rFonts w:eastAsia="Calibri" w:cs="Arial"/>
        </w:rPr>
        <w:tab/>
        <w:t>_____________, улица</w:t>
      </w:r>
    </w:p>
    <w:p w14:paraId="053FE202" w14:textId="77777777" w:rsidR="00F84689" w:rsidRPr="002D67B4" w:rsidRDefault="00B16DCF" w:rsidP="00F84689">
      <w:pPr>
        <w:pStyle w:val="KDParagraf"/>
        <w:spacing w:before="0"/>
        <w:rPr>
          <w:rFonts w:cs="Arial"/>
        </w:rPr>
      </w:pPr>
      <w:r w:rsidRPr="002D67B4">
        <w:rPr>
          <w:rFonts w:eastAsia="Calibri" w:cs="Arial"/>
        </w:rPr>
        <w:t xml:space="preserve"> ___________________ бр. ___, ПИБ: _____________, матични број _____________, </w:t>
      </w:r>
      <w:r w:rsidRPr="002D67B4">
        <w:rPr>
          <w:rFonts w:cs="Arial"/>
        </w:rPr>
        <w:t>текући рачун ____________,банка ______________ ,</w:t>
      </w:r>
      <w:r w:rsidRPr="002D67B4">
        <w:rPr>
          <w:rFonts w:eastAsia="Calibri" w:cs="Arial"/>
        </w:rPr>
        <w:t>кога заступа __________________________, (члан групе понуђача или подизвођач)</w:t>
      </w:r>
    </w:p>
    <w:p w14:paraId="7ECE0F42" w14:textId="77777777" w:rsidR="00F84689" w:rsidRPr="002D67B4" w:rsidRDefault="00F84689" w:rsidP="00F84689">
      <w:pPr>
        <w:pStyle w:val="KDParagraf"/>
        <w:spacing w:before="0"/>
        <w:rPr>
          <w:rFonts w:cs="Arial"/>
        </w:rPr>
      </w:pPr>
      <w:r w:rsidRPr="002D67B4">
        <w:rPr>
          <w:rFonts w:cs="Arial"/>
        </w:rPr>
        <w:t>(у даљем тексту заједно: Уговорне стране)</w:t>
      </w:r>
    </w:p>
    <w:p w14:paraId="422C6172" w14:textId="77777777" w:rsidR="00B16DCF" w:rsidRPr="002D67B4" w:rsidRDefault="00B16DCF" w:rsidP="00B16DCF">
      <w:pPr>
        <w:spacing w:before="0"/>
        <w:rPr>
          <w:rFonts w:eastAsia="Calibri" w:cs="Arial"/>
        </w:rPr>
      </w:pPr>
    </w:p>
    <w:p w14:paraId="3BA31FAA" w14:textId="77777777" w:rsidR="00B16DCF" w:rsidRPr="002D67B4" w:rsidRDefault="00B16DCF" w:rsidP="00B16DCF">
      <w:pPr>
        <w:spacing w:before="0"/>
        <w:rPr>
          <w:rFonts w:eastAsia="Calibri" w:cs="Arial"/>
          <w:lang w:val="sr-Cyrl-BA"/>
        </w:rPr>
      </w:pPr>
      <w:r w:rsidRPr="002D67B4">
        <w:rPr>
          <w:rFonts w:eastAsia="Calibri" w:cs="Arial"/>
        </w:rPr>
        <w:t>2б)_______________________________________из</w:t>
      </w:r>
      <w:r w:rsidRPr="002D67B4">
        <w:rPr>
          <w:rFonts w:eastAsia="Calibri" w:cs="Arial"/>
        </w:rPr>
        <w:tab/>
        <w:t>_____________, улица</w:t>
      </w:r>
    </w:p>
    <w:p w14:paraId="7C02A102" w14:textId="77777777" w:rsidR="00B16DCF" w:rsidRPr="002D67B4" w:rsidRDefault="00B16DCF" w:rsidP="00B16DCF">
      <w:pPr>
        <w:spacing w:before="0"/>
        <w:rPr>
          <w:rFonts w:eastAsia="Calibri" w:cs="Arial"/>
        </w:rPr>
      </w:pPr>
      <w:r w:rsidRPr="002D67B4">
        <w:rPr>
          <w:rFonts w:eastAsia="Calibri" w:cs="Arial"/>
        </w:rPr>
        <w:t xml:space="preserve"> ___________________ бр. ___, ПИБ: _____________, матични број _____________, </w:t>
      </w:r>
    </w:p>
    <w:p w14:paraId="0BE7CB48" w14:textId="77777777" w:rsidR="00B16DCF" w:rsidRPr="002D67B4" w:rsidRDefault="00B16DCF" w:rsidP="00B16DCF">
      <w:pPr>
        <w:spacing w:before="0"/>
        <w:rPr>
          <w:rFonts w:eastAsia="Calibri" w:cs="Arial"/>
        </w:rPr>
      </w:pPr>
      <w:r w:rsidRPr="002D67B4">
        <w:rPr>
          <w:rFonts w:cs="Arial"/>
        </w:rPr>
        <w:t>текући рачун ____________,банка ______________ ,</w:t>
      </w:r>
      <w:r w:rsidRPr="002D67B4">
        <w:rPr>
          <w:rFonts w:eastAsia="Calibri" w:cs="Arial"/>
        </w:rPr>
        <w:t>кога  заступа _______________________, (члан групе понуђача или подизвођач),</w:t>
      </w:r>
    </w:p>
    <w:p w14:paraId="566E3EE1" w14:textId="77777777" w:rsidR="00EE793E" w:rsidRPr="00B16DCF" w:rsidRDefault="00EE793E" w:rsidP="00B16DCF">
      <w:pPr>
        <w:spacing w:before="0"/>
        <w:rPr>
          <w:rFonts w:eastAsia="Calibri" w:cs="Arial"/>
        </w:rPr>
      </w:pPr>
      <w:r w:rsidRPr="002D67B4">
        <w:rPr>
          <w:rFonts w:cs="Arial"/>
        </w:rPr>
        <w:t xml:space="preserve"> (у даљем тексту: Пружалац услуге)</w:t>
      </w:r>
      <w:r w:rsidRPr="00E47C2E">
        <w:rPr>
          <w:rFonts w:cs="Arial"/>
        </w:rPr>
        <w:t xml:space="preserve"> </w:t>
      </w:r>
    </w:p>
    <w:p w14:paraId="5E6F20A4" w14:textId="77777777" w:rsidR="00EE793E" w:rsidRPr="00E47C2E" w:rsidRDefault="00EE793E" w:rsidP="00EE793E">
      <w:pPr>
        <w:pStyle w:val="KDParagraf"/>
        <w:spacing w:before="0"/>
        <w:rPr>
          <w:rFonts w:cs="Arial"/>
        </w:rPr>
      </w:pPr>
    </w:p>
    <w:p w14:paraId="68442AC9" w14:textId="77777777" w:rsidR="00EE793E" w:rsidRPr="00E47C2E" w:rsidRDefault="00EE793E" w:rsidP="00EE793E">
      <w:pPr>
        <w:pStyle w:val="KDParagraf"/>
        <w:spacing w:before="0"/>
        <w:rPr>
          <w:rFonts w:cs="Arial"/>
        </w:rPr>
      </w:pPr>
    </w:p>
    <w:p w14:paraId="1A2A60DA" w14:textId="77777777" w:rsidR="00343A18" w:rsidRDefault="00EE793E" w:rsidP="00EE793E">
      <w:pPr>
        <w:pStyle w:val="KDParagraf"/>
        <w:spacing w:before="0"/>
        <w:rPr>
          <w:rFonts w:cs="Arial"/>
        </w:rPr>
      </w:pPr>
      <w:r w:rsidRPr="00E47C2E">
        <w:rPr>
          <w:rFonts w:cs="Arial"/>
        </w:rPr>
        <w:t xml:space="preserve">закључиле су у </w:t>
      </w:r>
      <w:r w:rsidR="00B16DCF" w:rsidRPr="00FC259B">
        <w:rPr>
          <w:rFonts w:cs="Arial"/>
        </w:rPr>
        <w:t>Обреновцу</w:t>
      </w:r>
      <w:r w:rsidRPr="00E47C2E">
        <w:rPr>
          <w:rFonts w:cs="Arial"/>
        </w:rPr>
        <w:t>,</w:t>
      </w:r>
      <w:r w:rsidR="00FC259B">
        <w:rPr>
          <w:rFonts w:cs="Arial"/>
          <w:lang w:val="sr-Cyrl-RS"/>
        </w:rPr>
        <w:t xml:space="preserve"> </w:t>
      </w:r>
      <w:r w:rsidR="00D920E5">
        <w:rPr>
          <w:rFonts w:cs="Arial"/>
        </w:rPr>
        <w:t>дана __________</w:t>
      </w:r>
      <w:r w:rsidR="00FC259B">
        <w:rPr>
          <w:rFonts w:cs="Arial"/>
          <w:lang w:val="sr-Cyrl-RS"/>
        </w:rPr>
        <w:t>____</w:t>
      </w:r>
      <w:r w:rsidR="00D920E5">
        <w:rPr>
          <w:rFonts w:cs="Arial"/>
        </w:rPr>
        <w:t>.године следећи:</w:t>
      </w:r>
    </w:p>
    <w:p w14:paraId="66D23A06" w14:textId="77777777" w:rsidR="00D920E5" w:rsidRPr="00D920E5" w:rsidRDefault="00D920E5" w:rsidP="00EE793E">
      <w:pPr>
        <w:pStyle w:val="KDParagraf"/>
        <w:spacing w:before="0"/>
        <w:rPr>
          <w:rFonts w:cs="Arial"/>
        </w:rPr>
      </w:pPr>
    </w:p>
    <w:p w14:paraId="2A08E62D" w14:textId="77777777" w:rsidR="00EE793E" w:rsidRPr="00E47C2E" w:rsidRDefault="00EE793E" w:rsidP="00EE793E">
      <w:pPr>
        <w:pStyle w:val="KDParagraf"/>
        <w:spacing w:before="0"/>
        <w:rPr>
          <w:rFonts w:cs="Arial"/>
          <w:b/>
        </w:rPr>
      </w:pPr>
    </w:p>
    <w:p w14:paraId="327318B3" w14:textId="77777777" w:rsidR="00EE793E" w:rsidRDefault="00EE793E" w:rsidP="00EE793E">
      <w:pPr>
        <w:pStyle w:val="KDParagraf"/>
        <w:spacing w:before="0"/>
        <w:rPr>
          <w:rFonts w:cs="Arial"/>
          <w:lang w:val="sr-Cyrl-RS"/>
        </w:rPr>
      </w:pPr>
    </w:p>
    <w:p w14:paraId="04876864" w14:textId="77777777" w:rsidR="00B1432A" w:rsidRDefault="00B1432A" w:rsidP="00EE793E">
      <w:pPr>
        <w:pStyle w:val="KDParagraf"/>
        <w:spacing w:before="0"/>
        <w:rPr>
          <w:rFonts w:cs="Arial"/>
          <w:lang w:val="sr-Cyrl-RS"/>
        </w:rPr>
      </w:pPr>
    </w:p>
    <w:p w14:paraId="59BC843E" w14:textId="77777777" w:rsidR="00B1432A" w:rsidRDefault="00B1432A" w:rsidP="00EE793E">
      <w:pPr>
        <w:pStyle w:val="KDParagraf"/>
        <w:spacing w:before="0"/>
        <w:rPr>
          <w:rFonts w:cs="Arial"/>
          <w:lang w:val="sr-Cyrl-RS"/>
        </w:rPr>
      </w:pPr>
    </w:p>
    <w:p w14:paraId="302A160A" w14:textId="77777777" w:rsidR="00B1432A" w:rsidRDefault="00B1432A" w:rsidP="00EE793E">
      <w:pPr>
        <w:pStyle w:val="KDParagraf"/>
        <w:spacing w:before="0"/>
        <w:rPr>
          <w:rFonts w:cs="Arial"/>
          <w:lang w:val="sr-Cyrl-RS"/>
        </w:rPr>
      </w:pPr>
    </w:p>
    <w:p w14:paraId="599C5D77" w14:textId="77777777" w:rsidR="00B1432A" w:rsidRDefault="00B1432A" w:rsidP="00EE793E">
      <w:pPr>
        <w:pStyle w:val="KDParagraf"/>
        <w:spacing w:before="0"/>
        <w:rPr>
          <w:rFonts w:cs="Arial"/>
          <w:lang w:val="sr-Cyrl-RS"/>
        </w:rPr>
      </w:pPr>
    </w:p>
    <w:p w14:paraId="5EBA8448" w14:textId="77777777" w:rsidR="00B1432A" w:rsidRDefault="00B1432A" w:rsidP="00EE793E">
      <w:pPr>
        <w:pStyle w:val="KDParagraf"/>
        <w:spacing w:before="0"/>
        <w:rPr>
          <w:rFonts w:cs="Arial"/>
          <w:lang w:val="sr-Cyrl-RS"/>
        </w:rPr>
      </w:pPr>
    </w:p>
    <w:p w14:paraId="3471A722" w14:textId="77777777" w:rsidR="00B1432A" w:rsidRDefault="00B1432A" w:rsidP="00EE793E">
      <w:pPr>
        <w:pStyle w:val="KDParagraf"/>
        <w:spacing w:before="0"/>
        <w:rPr>
          <w:rFonts w:cs="Arial"/>
          <w:lang w:val="sr-Cyrl-RS"/>
        </w:rPr>
      </w:pPr>
    </w:p>
    <w:p w14:paraId="07258930" w14:textId="77777777" w:rsidR="00B1432A" w:rsidRDefault="00B1432A" w:rsidP="00EE793E">
      <w:pPr>
        <w:pStyle w:val="KDParagraf"/>
        <w:spacing w:before="0"/>
        <w:rPr>
          <w:rFonts w:cs="Arial"/>
          <w:lang w:val="sr-Cyrl-RS"/>
        </w:rPr>
      </w:pPr>
    </w:p>
    <w:p w14:paraId="460CB501" w14:textId="77777777" w:rsidR="00B1432A" w:rsidRDefault="00B1432A" w:rsidP="00EE793E">
      <w:pPr>
        <w:pStyle w:val="KDParagraf"/>
        <w:spacing w:before="0"/>
        <w:rPr>
          <w:rFonts w:cs="Arial"/>
          <w:lang w:val="sr-Cyrl-RS"/>
        </w:rPr>
      </w:pPr>
    </w:p>
    <w:p w14:paraId="7088B489" w14:textId="77777777" w:rsidR="00B1432A" w:rsidRDefault="00B1432A" w:rsidP="00EE793E">
      <w:pPr>
        <w:pStyle w:val="KDParagraf"/>
        <w:spacing w:before="0"/>
        <w:rPr>
          <w:rFonts w:cs="Arial"/>
          <w:lang w:val="sr-Cyrl-RS"/>
        </w:rPr>
      </w:pPr>
    </w:p>
    <w:p w14:paraId="4782EF6B" w14:textId="77777777" w:rsidR="00B1432A" w:rsidRDefault="00B1432A" w:rsidP="00EE793E">
      <w:pPr>
        <w:pStyle w:val="KDParagraf"/>
        <w:spacing w:before="0"/>
        <w:rPr>
          <w:rFonts w:cs="Arial"/>
          <w:lang w:val="sr-Cyrl-RS"/>
        </w:rPr>
      </w:pPr>
    </w:p>
    <w:p w14:paraId="0527BB42" w14:textId="77777777" w:rsidR="00F551F4" w:rsidRPr="00B1432A" w:rsidRDefault="00F551F4" w:rsidP="00EE793E">
      <w:pPr>
        <w:pStyle w:val="KDParagraf"/>
        <w:spacing w:before="0"/>
        <w:rPr>
          <w:rFonts w:cs="Arial"/>
          <w:lang w:val="sr-Cyrl-RS"/>
        </w:rPr>
      </w:pPr>
    </w:p>
    <w:p w14:paraId="60478F38" w14:textId="77777777" w:rsidR="00E0007B" w:rsidRDefault="00E0007B" w:rsidP="007C646E">
      <w:pPr>
        <w:pStyle w:val="KDParagraf"/>
        <w:spacing w:before="0"/>
        <w:jc w:val="center"/>
        <w:rPr>
          <w:rFonts w:cs="Arial"/>
          <w:b/>
        </w:rPr>
      </w:pPr>
    </w:p>
    <w:p w14:paraId="344E32AF" w14:textId="77777777" w:rsidR="00E0007B" w:rsidRDefault="00E0007B" w:rsidP="007C646E">
      <w:pPr>
        <w:pStyle w:val="KDParagraf"/>
        <w:spacing w:before="0"/>
        <w:jc w:val="center"/>
        <w:rPr>
          <w:rFonts w:cs="Arial"/>
          <w:b/>
        </w:rPr>
      </w:pPr>
    </w:p>
    <w:p w14:paraId="36FB2729" w14:textId="77777777" w:rsidR="00EE793E" w:rsidRPr="00E47C2E" w:rsidRDefault="00EE793E" w:rsidP="007C646E">
      <w:pPr>
        <w:pStyle w:val="KDParagraf"/>
        <w:spacing w:before="0"/>
        <w:jc w:val="center"/>
        <w:rPr>
          <w:rFonts w:cs="Arial"/>
          <w:b/>
        </w:rPr>
      </w:pPr>
      <w:r w:rsidRPr="00E47C2E">
        <w:rPr>
          <w:rFonts w:cs="Arial"/>
          <w:b/>
        </w:rPr>
        <w:t>УГОВОР</w:t>
      </w:r>
      <w:r w:rsidR="008B4868">
        <w:rPr>
          <w:rFonts w:cs="Arial"/>
          <w:b/>
        </w:rPr>
        <w:t xml:space="preserve"> </w:t>
      </w:r>
      <w:r w:rsidRPr="00E47C2E">
        <w:rPr>
          <w:rFonts w:cs="Arial"/>
          <w:b/>
        </w:rPr>
        <w:t>О ПРУЖАЊУ УСЛУГЕ</w:t>
      </w:r>
    </w:p>
    <w:p w14:paraId="71D42D92" w14:textId="146692B4" w:rsidR="00F551F4" w:rsidRPr="002852AC" w:rsidRDefault="00F551F4" w:rsidP="00A86DC1">
      <w:pPr>
        <w:pStyle w:val="KDParagraf"/>
        <w:spacing w:before="0"/>
        <w:rPr>
          <w:rFonts w:cs="Arial"/>
          <w:lang w:val="sr-Cyrl-RS"/>
        </w:rPr>
      </w:pPr>
    </w:p>
    <w:p w14:paraId="73E53272" w14:textId="37B4C8A5" w:rsidR="00A86DC1" w:rsidRPr="00A86DC1" w:rsidRDefault="00A86DC1" w:rsidP="00A86DC1">
      <w:pPr>
        <w:pStyle w:val="KDParagraf"/>
        <w:spacing w:before="0"/>
        <w:rPr>
          <w:rFonts w:cs="Arial"/>
        </w:rPr>
      </w:pPr>
      <w:r>
        <w:rPr>
          <w:rFonts w:cs="Arial"/>
        </w:rPr>
        <w:t xml:space="preserve">  </w:t>
      </w:r>
      <w:r>
        <w:rPr>
          <w:rFonts w:cs="Arial"/>
          <w:lang w:val="sr-Cyrl-RS"/>
        </w:rPr>
        <w:t>Услуге</w:t>
      </w:r>
      <w:r>
        <w:rPr>
          <w:rFonts w:cs="Arial"/>
        </w:rPr>
        <w:t>:</w:t>
      </w:r>
      <w:r w:rsidRPr="00A86DC1">
        <w:rPr>
          <w:rFonts w:cs="Arial"/>
          <w:lang w:val="sr-Cyrl-RS"/>
        </w:rPr>
        <w:t xml:space="preserve"> </w:t>
      </w:r>
      <w:r w:rsidR="00B1718E">
        <w:rPr>
          <w:rFonts w:cs="Arial"/>
          <w:lang w:val="sr-Cyrl-RS"/>
        </w:rPr>
        <w:t>Одржавање система непрекидног напајања</w:t>
      </w:r>
      <w:r w:rsidR="00591D52">
        <w:rPr>
          <w:rFonts w:cs="Arial"/>
          <w:lang w:val="sr-Cyrl-RS"/>
        </w:rPr>
        <w:t xml:space="preserve"> </w:t>
      </w:r>
      <w:r w:rsidR="00667003" w:rsidRPr="00667003">
        <w:rPr>
          <w:rFonts w:cs="Arial"/>
          <w:lang w:val="ru-RU"/>
        </w:rPr>
        <w:t xml:space="preserve"> </w:t>
      </w:r>
    </w:p>
    <w:p w14:paraId="3ACD3BB9" w14:textId="77777777" w:rsidR="00A86DC1" w:rsidRDefault="00A86DC1" w:rsidP="00A86DC1">
      <w:pPr>
        <w:pStyle w:val="KDParagraf"/>
        <w:spacing w:before="0"/>
        <w:rPr>
          <w:rFonts w:cs="Arial"/>
        </w:rPr>
      </w:pPr>
    </w:p>
    <w:p w14:paraId="6E78E8DE" w14:textId="77777777" w:rsidR="00EE793E" w:rsidRPr="000350BD" w:rsidRDefault="00EE793E" w:rsidP="00A86DC1">
      <w:pPr>
        <w:pStyle w:val="KDParagraf"/>
        <w:spacing w:before="0"/>
        <w:rPr>
          <w:rFonts w:cs="Arial"/>
          <w:b/>
        </w:rPr>
      </w:pPr>
      <w:r w:rsidRPr="000350BD">
        <w:rPr>
          <w:rFonts w:cs="Arial"/>
          <w:b/>
        </w:rPr>
        <w:t>УВОДНЕ ОДРЕДБЕ</w:t>
      </w:r>
    </w:p>
    <w:p w14:paraId="2F8A837C" w14:textId="77777777" w:rsidR="00EE793E" w:rsidRPr="00E47C2E" w:rsidRDefault="00EE793E" w:rsidP="00EE793E">
      <w:pPr>
        <w:pStyle w:val="KDParagraf"/>
        <w:spacing w:before="0"/>
        <w:rPr>
          <w:rFonts w:cs="Arial"/>
        </w:rPr>
      </w:pPr>
    </w:p>
    <w:p w14:paraId="6FE3092E" w14:textId="77777777" w:rsidR="00B16DCF" w:rsidRDefault="00B16DCF" w:rsidP="00B16DCF">
      <w:pPr>
        <w:pStyle w:val="KDParagraf"/>
        <w:spacing w:before="0"/>
        <w:rPr>
          <w:rFonts w:cs="Arial"/>
        </w:rPr>
      </w:pPr>
      <w:r>
        <w:rPr>
          <w:rFonts w:cs="Arial"/>
        </w:rPr>
        <w:t>Уговорне стране констатују:</w:t>
      </w:r>
    </w:p>
    <w:p w14:paraId="73E42172" w14:textId="75C0F5E8" w:rsidR="00667003" w:rsidRPr="00667003" w:rsidRDefault="00667003" w:rsidP="000A6B84">
      <w:pPr>
        <w:numPr>
          <w:ilvl w:val="0"/>
          <w:numId w:val="22"/>
        </w:numPr>
        <w:spacing w:before="80"/>
        <w:rPr>
          <w:rFonts w:cs="Arial"/>
        </w:rPr>
      </w:pPr>
      <w:r w:rsidRPr="00667003">
        <w:rPr>
          <w:rFonts w:cs="Arial"/>
          <w:lang w:val="ru-RU"/>
        </w:rPr>
        <w:t xml:space="preserve">да је </w:t>
      </w:r>
      <w:r w:rsidRPr="00667003">
        <w:rPr>
          <w:rFonts w:cs="Arial"/>
          <w:lang w:val="sr-Cyrl-RS"/>
        </w:rPr>
        <w:t>Корисник услуга</w:t>
      </w:r>
      <w:r w:rsidRPr="00667003">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услуга -</w:t>
      </w:r>
      <w:r w:rsidRPr="00667003">
        <w:rPr>
          <w:rFonts w:cs="Arial"/>
          <w:lang w:val="sr-Cyrl-RS"/>
        </w:rPr>
        <w:t xml:space="preserve"> </w:t>
      </w:r>
      <w:r w:rsidR="00B1718E">
        <w:rPr>
          <w:rFonts w:cs="Arial"/>
          <w:lang w:val="sr-Cyrl-RS"/>
        </w:rPr>
        <w:t>Одржавање система непрекидног напајања</w:t>
      </w:r>
      <w:r w:rsidR="00591D52">
        <w:rPr>
          <w:rFonts w:cs="Arial"/>
          <w:lang w:val="sr-Cyrl-RS"/>
        </w:rPr>
        <w:t xml:space="preserve"> </w:t>
      </w:r>
      <w:r w:rsidRPr="00667003">
        <w:rPr>
          <w:rFonts w:cs="Arial"/>
          <w:lang w:val="ru-RU"/>
        </w:rPr>
        <w:t xml:space="preserve"> (у даљем тексту: Услуга), бр.</w:t>
      </w:r>
      <w:r w:rsidRPr="00667003">
        <w:rPr>
          <w:rFonts w:cs="Arial"/>
          <w:lang w:val="sr-Cyrl-RS"/>
        </w:rPr>
        <w:t xml:space="preserve"> </w:t>
      </w:r>
      <w:r w:rsidRPr="00667003">
        <w:rPr>
          <w:rFonts w:cs="Arial"/>
          <w:lang w:val="ru-RU"/>
        </w:rPr>
        <w:t xml:space="preserve">ЈН </w:t>
      </w:r>
      <w:r w:rsidR="00591D52">
        <w:rPr>
          <w:rFonts w:cs="Arial"/>
        </w:rPr>
        <w:t xml:space="preserve">ЈН </w:t>
      </w:r>
      <w:r w:rsidR="00B1718E">
        <w:rPr>
          <w:rFonts w:cs="Arial"/>
        </w:rPr>
        <w:t>3000/1520/2016 (1615/2016)</w:t>
      </w:r>
      <w:r w:rsidRPr="00667003">
        <w:rPr>
          <w:rFonts w:cs="Arial"/>
        </w:rPr>
        <w:t>.</w:t>
      </w:r>
    </w:p>
    <w:p w14:paraId="11E3F672" w14:textId="77777777" w:rsidR="00667003" w:rsidRPr="00667003" w:rsidRDefault="00667003" w:rsidP="000A6B84">
      <w:pPr>
        <w:numPr>
          <w:ilvl w:val="0"/>
          <w:numId w:val="22"/>
        </w:numPr>
        <w:tabs>
          <w:tab w:val="num" w:pos="567"/>
        </w:tabs>
        <w:spacing w:before="0"/>
        <w:ind w:left="568" w:hanging="284"/>
        <w:rPr>
          <w:rFonts w:cs="Arial"/>
        </w:rPr>
      </w:pPr>
      <w:r w:rsidRPr="00667003">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Pr="00667003">
        <w:rPr>
          <w:rFonts w:cs="Arial"/>
          <w:lang w:val="sr-Cyrl-RS"/>
        </w:rPr>
        <w:t>.</w:t>
      </w:r>
    </w:p>
    <w:p w14:paraId="461F29E9" w14:textId="0DE5410F" w:rsidR="00667003" w:rsidRPr="00976611" w:rsidRDefault="00667003" w:rsidP="00976611">
      <w:pPr>
        <w:numPr>
          <w:ilvl w:val="0"/>
          <w:numId w:val="23"/>
        </w:numPr>
        <w:tabs>
          <w:tab w:val="left" w:pos="567"/>
        </w:tabs>
        <w:spacing w:before="0"/>
        <w:ind w:left="567"/>
        <w:rPr>
          <w:rFonts w:cs="Arial"/>
        </w:rPr>
      </w:pPr>
      <w:r w:rsidRPr="00667003">
        <w:rPr>
          <w:rFonts w:cs="Arial"/>
        </w:rPr>
        <w:tab/>
        <w:t xml:space="preserve">да Понуда </w:t>
      </w:r>
      <w:r w:rsidRPr="00667003">
        <w:rPr>
          <w:rFonts w:cs="Arial"/>
          <w:lang w:val="sr-Cyrl-RS"/>
        </w:rPr>
        <w:t>Пружаоца услуга</w:t>
      </w:r>
      <w:r w:rsidRPr="00667003">
        <w:rPr>
          <w:rFonts w:cs="Arial"/>
        </w:rPr>
        <w:t xml:space="preserve"> (у даљем тексту: Пружалац услуге) у _________отвореном поступку за ЈН број </w:t>
      </w:r>
      <w:r w:rsidR="00591D52">
        <w:rPr>
          <w:rFonts w:cs="Arial"/>
          <w:lang w:val="sr-Cyrl-RS"/>
        </w:rPr>
        <w:t xml:space="preserve">ЈН </w:t>
      </w:r>
      <w:r w:rsidR="00B1718E">
        <w:rPr>
          <w:rFonts w:cs="Arial"/>
          <w:lang w:val="sr-Cyrl-RS"/>
        </w:rPr>
        <w:t>3000/1520/2016 (1615/2016)</w:t>
      </w:r>
      <w:r w:rsidRPr="00976611">
        <w:rPr>
          <w:rFonts w:cs="Arial"/>
          <w:lang w:val="ru-RU"/>
        </w:rPr>
        <w:t xml:space="preserve">, која је заведена код Корисника услуге под   бројем ______ од _____.2016. године у потпуности одговара захтеву Корисника услуге из позива за подношење понуда и Конкурсној документацији; </w:t>
      </w:r>
    </w:p>
    <w:p w14:paraId="3497A67D" w14:textId="77777777" w:rsidR="00667003" w:rsidRPr="00667003" w:rsidRDefault="00667003" w:rsidP="000A6B84">
      <w:pPr>
        <w:numPr>
          <w:ilvl w:val="0"/>
          <w:numId w:val="22"/>
        </w:numPr>
        <w:tabs>
          <w:tab w:val="num" w:pos="567"/>
        </w:tabs>
        <w:spacing w:before="0"/>
        <w:ind w:left="568" w:hanging="284"/>
        <w:rPr>
          <w:rFonts w:cs="Arial"/>
          <w:lang w:val="ru-RU"/>
        </w:rPr>
      </w:pPr>
      <w:r w:rsidRPr="00667003">
        <w:rPr>
          <w:rFonts w:cs="Arial"/>
          <w:lang w:val="ru-RU"/>
        </w:rPr>
        <w:t>да је Корисник услуге, на основу Понуде Пружаоца услуге  и Одлуке о додели</w:t>
      </w:r>
      <w:r w:rsidRPr="00667003">
        <w:rPr>
          <w:rFonts w:cs="Arial"/>
          <w:lang w:val="sr-Cyrl-RS"/>
        </w:rPr>
        <w:t xml:space="preserve"> </w:t>
      </w:r>
      <w:r w:rsidRPr="00667003">
        <w:rPr>
          <w:rFonts w:cs="Arial"/>
          <w:lang w:val="ru-RU"/>
        </w:rPr>
        <w:t>Уговора, изабрао Пружаоца услуге за реализацију услуге</w:t>
      </w:r>
    </w:p>
    <w:p w14:paraId="38DAD0E4" w14:textId="77777777" w:rsidR="000350BD" w:rsidRDefault="000350BD" w:rsidP="00EE793E">
      <w:pPr>
        <w:pStyle w:val="KDParagraf"/>
        <w:spacing w:before="0"/>
        <w:rPr>
          <w:rFonts w:cs="Arial"/>
          <w:lang w:val="sr-Cyrl-RS"/>
        </w:rPr>
      </w:pPr>
    </w:p>
    <w:p w14:paraId="3D8C9F9B" w14:textId="77777777" w:rsidR="00EE793E" w:rsidRDefault="00EE793E" w:rsidP="000350BD">
      <w:pPr>
        <w:pStyle w:val="KDParagraf"/>
        <w:spacing w:before="0"/>
        <w:jc w:val="left"/>
        <w:rPr>
          <w:rFonts w:cs="Arial"/>
          <w:b/>
          <w:lang w:val="sr-Cyrl-RS"/>
        </w:rPr>
      </w:pPr>
      <w:r w:rsidRPr="00E47C2E">
        <w:rPr>
          <w:rFonts w:cs="Arial"/>
          <w:b/>
        </w:rPr>
        <w:t>ПРЕДМЕТ УГОВОРА</w:t>
      </w:r>
    </w:p>
    <w:p w14:paraId="56D3E2E9" w14:textId="77777777"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14:paraId="73246371" w14:textId="562C1624" w:rsidR="00976611" w:rsidRDefault="00667003" w:rsidP="001E6637">
      <w:pPr>
        <w:tabs>
          <w:tab w:val="left" w:pos="480"/>
        </w:tabs>
        <w:spacing w:before="0" w:after="120" w:line="240" w:lineRule="exact"/>
        <w:jc w:val="left"/>
        <w:rPr>
          <w:rFonts w:cs="Arial"/>
          <w:lang w:val="sr-Cyrl-RS"/>
        </w:rPr>
      </w:pPr>
      <w:r w:rsidRPr="00667003">
        <w:rPr>
          <w:rFonts w:cs="Arial"/>
        </w:rPr>
        <w:t xml:space="preserve">Овим Уговором о пружању услуге (у даљем тексту: Уговор) Пружалац услуге се обавезује да за потребе Корисника услуге изврши: „ </w:t>
      </w:r>
      <w:r w:rsidR="00B1718E">
        <w:rPr>
          <w:rFonts w:cs="Arial"/>
        </w:rPr>
        <w:t>Одржавање система непрекидног напајања</w:t>
      </w:r>
      <w:r w:rsidR="00591D52">
        <w:rPr>
          <w:rFonts w:cs="Arial"/>
        </w:rPr>
        <w:t xml:space="preserve"> </w:t>
      </w:r>
      <w:r w:rsidRPr="00667003">
        <w:rPr>
          <w:rFonts w:cs="Arial"/>
        </w:rPr>
        <w:t xml:space="preserve"> “, у складу са одребама овог уговора и прихваћеном Понудом број ________ од________</w:t>
      </w:r>
      <w:r w:rsidR="00976611" w:rsidRPr="00667003">
        <w:rPr>
          <w:rFonts w:cs="Arial"/>
        </w:rPr>
        <w:t>________</w:t>
      </w:r>
      <w:r w:rsidR="00976611" w:rsidRPr="004425F8">
        <w:rPr>
          <w:rFonts w:cs="Arial"/>
        </w:rPr>
        <w:t xml:space="preserve"> и техничкој спецификацији Корисника услуге</w:t>
      </w:r>
      <w:r w:rsidR="00976611" w:rsidRPr="00667003">
        <w:rPr>
          <w:rFonts w:cs="Arial"/>
        </w:rPr>
        <w:t xml:space="preserve"> </w:t>
      </w:r>
      <w:r w:rsidRPr="00667003">
        <w:rPr>
          <w:rFonts w:cs="Arial"/>
        </w:rPr>
        <w:t>која је саставни део и налази се у прилогу овог уговора (у даљем тексту: Услуга).</w:t>
      </w:r>
      <w:r w:rsidR="00506A54">
        <w:rPr>
          <w:rFonts w:eastAsia="TimesNewRomanPSMT" w:cs="Arial"/>
          <w:bCs/>
          <w:color w:val="000000"/>
          <w:lang w:val="sr-Cyrl-RS" w:eastAsia="sr-Latn-CS"/>
        </w:rPr>
        <w:br/>
      </w:r>
      <w:r w:rsidR="00750818">
        <w:rPr>
          <w:rFonts w:cs="Arial"/>
        </w:rPr>
        <w:t xml:space="preserve"> </w:t>
      </w:r>
      <w:r w:rsidR="008B4868">
        <w:rPr>
          <w:rFonts w:cs="Arial"/>
        </w:rPr>
        <w:t xml:space="preserve"> </w:t>
      </w:r>
    </w:p>
    <w:p w14:paraId="19B4EA2D" w14:textId="5607EAAC" w:rsidR="00EE793E" w:rsidRDefault="00EE793E" w:rsidP="001E6637">
      <w:pPr>
        <w:tabs>
          <w:tab w:val="left" w:pos="480"/>
        </w:tabs>
        <w:spacing w:before="0" w:after="120" w:line="240" w:lineRule="exact"/>
        <w:jc w:val="left"/>
        <w:rPr>
          <w:rFonts w:cs="Arial"/>
          <w:b/>
          <w:lang w:val="sr-Cyrl-RS"/>
        </w:rPr>
      </w:pPr>
      <w:r w:rsidRPr="00E47C2E">
        <w:rPr>
          <w:rFonts w:cs="Arial"/>
          <w:b/>
        </w:rPr>
        <w:t>ЦЕНА</w:t>
      </w:r>
    </w:p>
    <w:p w14:paraId="4C88788B" w14:textId="77777777"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14:paraId="2A854F2E" w14:textId="77777777" w:rsidR="00407AEA" w:rsidRDefault="00407AEA" w:rsidP="00407AEA">
      <w:pPr>
        <w:pStyle w:val="KDParagraf"/>
        <w:spacing w:before="0"/>
        <w:rPr>
          <w:rFonts w:cs="Arial"/>
          <w:lang w:val="sr-Cyrl-RS"/>
        </w:rPr>
      </w:pPr>
      <w:r>
        <w:rPr>
          <w:rFonts w:cs="Arial"/>
          <w:lang w:val="sr-Cyrl-RS"/>
        </w:rPr>
        <w:t>Уговор се закључује на износ од ____________ динара без ПДВ-а.(попуњава Корисник услуге)</w:t>
      </w:r>
    </w:p>
    <w:p w14:paraId="573B53A7" w14:textId="77777777" w:rsidR="00667003" w:rsidRPr="00667003" w:rsidRDefault="00667003" w:rsidP="00667003">
      <w:pPr>
        <w:pStyle w:val="KDParagraf"/>
        <w:spacing w:before="0"/>
        <w:rPr>
          <w:rFonts w:cs="Arial"/>
        </w:rPr>
      </w:pPr>
    </w:p>
    <w:p w14:paraId="1A051380" w14:textId="77777777" w:rsidR="00667003" w:rsidRPr="00667003" w:rsidRDefault="00667003" w:rsidP="00667003">
      <w:pPr>
        <w:pStyle w:val="KDParagraf"/>
        <w:spacing w:before="0"/>
        <w:rPr>
          <w:rFonts w:cs="Arial"/>
        </w:rPr>
      </w:pPr>
      <w:r w:rsidRPr="00667003">
        <w:rPr>
          <w:rFonts w:cs="Arial"/>
        </w:rPr>
        <w:t>На  цену Услуге из става 1. овог члана обрачунава се припадајући порез на додату вредност у складу са прописима Републике Србије.</w:t>
      </w:r>
    </w:p>
    <w:p w14:paraId="4FC9C335" w14:textId="77777777" w:rsidR="00851488" w:rsidRPr="00667003" w:rsidRDefault="00851488" w:rsidP="00851488">
      <w:pPr>
        <w:pStyle w:val="KDParagraf"/>
        <w:spacing w:before="0"/>
        <w:rPr>
          <w:rFonts w:cs="Arial"/>
        </w:rPr>
      </w:pPr>
      <w:r w:rsidRPr="00667003">
        <w:rPr>
          <w:rFonts w:cs="Arial"/>
        </w:rPr>
        <w:t>ПДВ</w:t>
      </w:r>
      <w:r>
        <w:rPr>
          <w:rFonts w:cs="Arial"/>
        </w:rPr>
        <w:t xml:space="preserve"> износи _____________</w:t>
      </w:r>
      <w:r w:rsidRPr="00657373">
        <w:rPr>
          <w:rFonts w:cs="Arial"/>
        </w:rPr>
        <w:t xml:space="preserve"> </w:t>
      </w:r>
      <w:r w:rsidRPr="00667003">
        <w:rPr>
          <w:rFonts w:cs="Arial"/>
        </w:rPr>
        <w:t>РСД.</w:t>
      </w:r>
    </w:p>
    <w:p w14:paraId="0A529A74" w14:textId="77777777" w:rsidR="00851488" w:rsidRPr="00667003" w:rsidRDefault="00851488" w:rsidP="00851488">
      <w:pPr>
        <w:pStyle w:val="KDParagraf"/>
        <w:spacing w:before="0"/>
        <w:rPr>
          <w:rFonts w:cs="Arial"/>
        </w:rPr>
      </w:pPr>
      <w:r w:rsidRPr="00667003">
        <w:rPr>
          <w:rFonts w:cs="Arial"/>
        </w:rPr>
        <w:t>Укупна цена са ПДВ-ом _________________ РСД.</w:t>
      </w:r>
    </w:p>
    <w:p w14:paraId="1DFC1196" w14:textId="77777777" w:rsidR="00667003" w:rsidRPr="00667003" w:rsidRDefault="00667003" w:rsidP="00667003">
      <w:pPr>
        <w:pStyle w:val="KDParagraf"/>
        <w:spacing w:before="0"/>
        <w:rPr>
          <w:rFonts w:cs="Arial"/>
        </w:rPr>
      </w:pPr>
    </w:p>
    <w:p w14:paraId="6A3B58DE" w14:textId="77777777" w:rsidR="00667003" w:rsidRPr="00667003" w:rsidRDefault="00667003" w:rsidP="00667003">
      <w:pPr>
        <w:pStyle w:val="KDParagraf"/>
        <w:spacing w:before="0"/>
        <w:rPr>
          <w:rFonts w:cs="Arial"/>
        </w:rPr>
      </w:pPr>
      <w:r w:rsidRPr="00667003">
        <w:rPr>
          <w:rFonts w:cs="Arial"/>
        </w:rPr>
        <w:t>У цену су урачунати сви трошкови везани за реализацију Услуге.</w:t>
      </w:r>
    </w:p>
    <w:p w14:paraId="01CD3164" w14:textId="77777777" w:rsidR="00407AEA" w:rsidRDefault="00407AEA" w:rsidP="00667003">
      <w:pPr>
        <w:pStyle w:val="KDParagraf"/>
        <w:spacing w:before="0"/>
        <w:rPr>
          <w:rFonts w:cs="Arial"/>
          <w:b/>
          <w:lang w:val="sr-Cyrl-RS"/>
        </w:rPr>
      </w:pPr>
    </w:p>
    <w:p w14:paraId="37EC7CA8" w14:textId="77777777" w:rsidR="00667003" w:rsidRPr="006C7951" w:rsidRDefault="001E6637" w:rsidP="00667003">
      <w:pPr>
        <w:pStyle w:val="KDParagraf"/>
        <w:spacing w:before="0"/>
        <w:rPr>
          <w:rFonts w:cs="Arial"/>
          <w:b/>
          <w:lang w:val="sr-Cyrl-RS"/>
        </w:rPr>
      </w:pPr>
      <w:r w:rsidRPr="006C7951">
        <w:rPr>
          <w:rFonts w:cs="Arial"/>
          <w:b/>
        </w:rPr>
        <w:t>Обрачун извршене услуг</w:t>
      </w:r>
      <w:r w:rsidR="00407AEA">
        <w:rPr>
          <w:rFonts w:cs="Arial"/>
          <w:b/>
          <w:lang w:val="sr-Cyrl-RS"/>
        </w:rPr>
        <w:t xml:space="preserve">е </w:t>
      </w:r>
      <w:r w:rsidR="00667003" w:rsidRPr="006C7951">
        <w:rPr>
          <w:rFonts w:cs="Arial"/>
          <w:b/>
        </w:rPr>
        <w:t xml:space="preserve">извршиће се на основу </w:t>
      </w:r>
      <w:r w:rsidR="00407AEA" w:rsidRPr="00407AEA">
        <w:rPr>
          <w:rFonts w:cs="Arial"/>
          <w:b/>
        </w:rPr>
        <w:t>јединичних цена и</w:t>
      </w:r>
      <w:r w:rsidR="00407AEA">
        <w:rPr>
          <w:rFonts w:cs="Arial"/>
          <w:b/>
        </w:rPr>
        <w:t>з Обрасца структуре цене</w:t>
      </w:r>
      <w:r w:rsidR="00407AEA">
        <w:rPr>
          <w:rFonts w:cs="Arial"/>
          <w:b/>
          <w:lang w:val="sr-Cyrl-RS"/>
        </w:rPr>
        <w:t xml:space="preserve"> </w:t>
      </w:r>
      <w:r w:rsidR="00667003" w:rsidRPr="006C7951">
        <w:rPr>
          <w:rFonts w:cs="Arial"/>
          <w:b/>
        </w:rPr>
        <w:t>и</w:t>
      </w:r>
      <w:r w:rsidR="001B06C0" w:rsidRPr="006C7951">
        <w:rPr>
          <w:rFonts w:cs="Arial"/>
          <w:b/>
        </w:rPr>
        <w:t xml:space="preserve"> стварно извршене услуге </w:t>
      </w:r>
      <w:r w:rsidR="00667003" w:rsidRPr="006C7951">
        <w:rPr>
          <w:rFonts w:cs="Arial"/>
          <w:b/>
        </w:rPr>
        <w:t>.</w:t>
      </w:r>
    </w:p>
    <w:p w14:paraId="0676FCC6" w14:textId="77777777" w:rsidR="00667003" w:rsidRPr="00667003" w:rsidRDefault="00667003" w:rsidP="00667003">
      <w:pPr>
        <w:pStyle w:val="KDParagraf"/>
        <w:spacing w:before="0"/>
        <w:rPr>
          <w:rFonts w:cs="Arial"/>
        </w:rPr>
      </w:pPr>
      <w:r w:rsidRPr="00667003">
        <w:rPr>
          <w:rFonts w:cs="Arial"/>
        </w:rPr>
        <w:t>Уговорена цена се односи на вредност услуге и вредност утрошеног материјала.</w:t>
      </w:r>
    </w:p>
    <w:p w14:paraId="1FAAE58D" w14:textId="77777777" w:rsidR="002852AC" w:rsidRDefault="002852AC" w:rsidP="002852AC">
      <w:pPr>
        <w:pStyle w:val="KDParagraf"/>
        <w:spacing w:before="0"/>
        <w:rPr>
          <w:rFonts w:cs="Arial"/>
          <w:color w:val="000000" w:themeColor="text1"/>
          <w:lang w:val="sr-Cyrl-RS"/>
        </w:rPr>
      </w:pPr>
      <w:r w:rsidRPr="0097203F">
        <w:rPr>
          <w:rFonts w:cs="Arial"/>
          <w:color w:val="000000" w:themeColor="text1"/>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14:paraId="1DCBE3D7" w14:textId="77777777" w:rsidR="00407AEA" w:rsidRDefault="00407AEA" w:rsidP="00667003">
      <w:pPr>
        <w:pStyle w:val="KDParagraf"/>
        <w:spacing w:before="0"/>
        <w:rPr>
          <w:rFonts w:cs="Arial"/>
          <w:lang w:val="sr-Cyrl-RS"/>
        </w:rPr>
      </w:pPr>
    </w:p>
    <w:p w14:paraId="31F07384" w14:textId="77777777" w:rsidR="00425EC6" w:rsidRDefault="00667003" w:rsidP="00667003">
      <w:pPr>
        <w:pStyle w:val="KDParagraf"/>
        <w:spacing w:before="0"/>
        <w:rPr>
          <w:rFonts w:cs="Arial"/>
          <w:lang w:val="sr-Cyrl-RS"/>
        </w:rPr>
      </w:pPr>
      <w:r w:rsidRPr="00667003">
        <w:rPr>
          <w:rFonts w:cs="Arial"/>
        </w:rPr>
        <w:lastRenderedPageBreak/>
        <w:t>Уговорене јединичне цене не подлежу промени.</w:t>
      </w:r>
    </w:p>
    <w:p w14:paraId="54AE7027" w14:textId="64835C8A" w:rsidR="00276318" w:rsidRPr="002852AC" w:rsidRDefault="00BA16B2" w:rsidP="002852AC">
      <w:pPr>
        <w:rPr>
          <w:rFonts w:cs="Arial"/>
          <w:color w:val="000000"/>
          <w:sz w:val="23"/>
          <w:szCs w:val="23"/>
          <w:lang w:val="sr-Cyrl-RS"/>
        </w:rPr>
      </w:pPr>
      <w:r w:rsidRPr="003A1F6B">
        <w:rPr>
          <w:rFonts w:cs="Arial"/>
          <w:sz w:val="24"/>
          <w:szCs w:val="24"/>
          <w:lang w:val="sr-Latn-CS"/>
        </w:rPr>
        <w:t>Уговорена цена подразумева паритет</w:t>
      </w:r>
      <w:r w:rsidRPr="00445D1E">
        <w:rPr>
          <w:rFonts w:cs="Arial"/>
          <w:lang w:val="ru-RU"/>
        </w:rPr>
        <w:t xml:space="preserve"> </w:t>
      </w:r>
      <w:r w:rsidR="003E0BAF">
        <w:rPr>
          <w:rFonts w:cs="Arial"/>
          <w:lang w:val="ru-RU"/>
        </w:rPr>
        <w:t xml:space="preserve">франко </w:t>
      </w:r>
      <w:r w:rsidRPr="00667003">
        <w:rPr>
          <w:rFonts w:cs="Arial"/>
          <w:lang w:val="ru-RU"/>
        </w:rPr>
        <w:t>Корисник услуге</w:t>
      </w:r>
      <w:r>
        <w:rPr>
          <w:rFonts w:cs="Arial"/>
          <w:color w:val="000000"/>
          <w:sz w:val="23"/>
          <w:szCs w:val="23"/>
          <w:lang w:val="sr-Cyrl-RS"/>
        </w:rPr>
        <w:t>, локације</w:t>
      </w:r>
      <w:r w:rsidRPr="00EC241A">
        <w:rPr>
          <w:rFonts w:cs="Arial"/>
          <w:color w:val="000000"/>
          <w:sz w:val="23"/>
          <w:szCs w:val="23"/>
          <w:lang w:val="sr-Cyrl-RS"/>
        </w:rPr>
        <w:t>:</w:t>
      </w:r>
      <w:r w:rsidRPr="00A77DF5">
        <w:rPr>
          <w:rFonts w:cs="Arial"/>
          <w:color w:val="000000"/>
          <w:sz w:val="23"/>
          <w:szCs w:val="23"/>
          <w:lang w:val="sr-Cyrl-RS"/>
        </w:rPr>
        <w:t>  ТЕНТ А</w:t>
      </w:r>
      <w:r w:rsidR="00F75BA2">
        <w:rPr>
          <w:rFonts w:cs="Arial"/>
          <w:color w:val="000000"/>
          <w:sz w:val="23"/>
          <w:szCs w:val="23"/>
          <w:lang w:val="sr-Cyrl-RS"/>
        </w:rPr>
        <w:t xml:space="preserve"> и ТЕНТ Б.</w:t>
      </w:r>
    </w:p>
    <w:p w14:paraId="622E8856" w14:textId="38C44CDD" w:rsidR="00F75BA2" w:rsidRPr="00F75BA2" w:rsidRDefault="00276318" w:rsidP="00F75BA2">
      <w:pPr>
        <w:ind w:right="15"/>
        <w:rPr>
          <w:rFonts w:cs="Arial"/>
          <w:b/>
          <w:lang w:val="sr-Cyrl-RS"/>
        </w:rPr>
      </w:pPr>
      <w:r w:rsidRPr="00276318">
        <w:rPr>
          <w:rFonts w:cs="Arial"/>
          <w:b/>
        </w:rPr>
        <w:t xml:space="preserve">Корисник услуге </w:t>
      </w:r>
      <w:r w:rsidRPr="00276318">
        <w:rPr>
          <w:rFonts w:cs="Arial"/>
          <w:b/>
          <w:lang w:val="sr-Cyrl-RS"/>
        </w:rPr>
        <w:t>није у обавези да  Извршиоцу обезбеди извршење услуг</w:t>
      </w:r>
      <w:r w:rsidR="00F75BA2">
        <w:rPr>
          <w:rFonts w:cs="Arial"/>
          <w:b/>
          <w:lang w:val="sr-Cyrl-RS"/>
        </w:rPr>
        <w:t>а у целости (планираном обиму) осим за ставке 1. и 2.</w:t>
      </w:r>
      <w:r w:rsidR="00F75BA2" w:rsidRPr="00F75BA2">
        <w:rPr>
          <w:rFonts w:cs="Arial"/>
          <w:b/>
        </w:rPr>
        <w:t xml:space="preserve"> из Обрасца структуре цене</w:t>
      </w:r>
      <w:r w:rsidR="00F75BA2">
        <w:rPr>
          <w:rFonts w:cs="Arial"/>
          <w:b/>
          <w:lang w:val="sr-Cyrl-RS"/>
        </w:rPr>
        <w:t>.</w:t>
      </w:r>
    </w:p>
    <w:p w14:paraId="43115E69" w14:textId="4FEB61C4" w:rsidR="00407AEA" w:rsidRPr="00276318" w:rsidRDefault="00407AEA" w:rsidP="00EE793E">
      <w:pPr>
        <w:pStyle w:val="KDParagraf"/>
        <w:spacing w:before="0"/>
        <w:rPr>
          <w:rFonts w:cs="Arial"/>
          <w:b/>
          <w:lang w:val="sr-Cyrl-RS"/>
        </w:rPr>
      </w:pPr>
    </w:p>
    <w:p w14:paraId="0C5FBE9C" w14:textId="77777777" w:rsidR="00407AEA" w:rsidRDefault="00407AEA" w:rsidP="00EE793E">
      <w:pPr>
        <w:pStyle w:val="KDParagraf"/>
        <w:spacing w:before="0"/>
        <w:rPr>
          <w:rFonts w:cs="Arial"/>
          <w:b/>
          <w:lang w:val="sr-Cyrl-RS"/>
        </w:rPr>
      </w:pPr>
    </w:p>
    <w:p w14:paraId="50201FB1" w14:textId="77777777" w:rsidR="00CB3B91" w:rsidRPr="00CB3B91" w:rsidRDefault="00EE793E" w:rsidP="00EE793E">
      <w:pPr>
        <w:pStyle w:val="KDParagraf"/>
        <w:spacing w:before="0"/>
        <w:rPr>
          <w:rFonts w:cs="Arial"/>
          <w:b/>
          <w:lang w:val="sr-Cyrl-RS"/>
        </w:rPr>
      </w:pPr>
      <w:r w:rsidRPr="00E47C2E">
        <w:rPr>
          <w:rFonts w:cs="Arial"/>
          <w:b/>
        </w:rPr>
        <w:t>НАЧИН ПЛАЋАЊА</w:t>
      </w:r>
    </w:p>
    <w:p w14:paraId="7B6CABE7" w14:textId="77777777" w:rsidR="00EE793E" w:rsidRDefault="00EE793E" w:rsidP="000350BD">
      <w:pPr>
        <w:pStyle w:val="KDParagraf"/>
        <w:spacing w:before="0"/>
        <w:jc w:val="center"/>
        <w:rPr>
          <w:rFonts w:cs="Arial"/>
        </w:rPr>
      </w:pPr>
      <w:r w:rsidRPr="00E47C2E">
        <w:rPr>
          <w:rFonts w:cs="Arial"/>
          <w:b/>
        </w:rPr>
        <w:t>Члан 3</w:t>
      </w:r>
      <w:r w:rsidRPr="00E47C2E">
        <w:rPr>
          <w:rFonts w:cs="Arial"/>
        </w:rPr>
        <w:t>.</w:t>
      </w:r>
    </w:p>
    <w:p w14:paraId="130BBE9F" w14:textId="77777777" w:rsidR="00EE793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на следећи начин:</w:t>
      </w:r>
    </w:p>
    <w:p w14:paraId="449C9D6C" w14:textId="77777777" w:rsidR="00C01C40" w:rsidRDefault="00C01C40" w:rsidP="00EE793E">
      <w:pPr>
        <w:pStyle w:val="KDParagraf"/>
        <w:spacing w:before="0"/>
        <w:rPr>
          <w:rFonts w:cs="Arial"/>
        </w:rPr>
      </w:pPr>
    </w:p>
    <w:p w14:paraId="475012E6" w14:textId="77777777" w:rsidR="00FF427B" w:rsidRPr="00EC0618" w:rsidRDefault="00C01C40" w:rsidP="00EC0618">
      <w:pPr>
        <w:pStyle w:val="KDParagraf"/>
        <w:spacing w:before="0"/>
        <w:rPr>
          <w:rFonts w:eastAsia="Calibri" w:cs="Arial"/>
          <w:color w:val="000000" w:themeColor="text1"/>
        </w:rPr>
      </w:pPr>
      <w:r w:rsidRPr="00EC0618">
        <w:rPr>
          <w:rFonts w:eastAsia="Calibri" w:cs="Arial"/>
        </w:rPr>
        <w:t xml:space="preserve">• </w:t>
      </w:r>
      <w:r w:rsidR="00266FD3" w:rsidRPr="00EC0618">
        <w:rPr>
          <w:rFonts w:eastAsia="Calibri" w:cs="Arial"/>
        </w:rPr>
        <w:t>сукцесивно у зависности од извршења уговорених услуга, у року од 45 (</w:t>
      </w:r>
      <w:r w:rsidR="00266FD3" w:rsidRPr="00EC0618">
        <w:rPr>
          <w:rFonts w:eastAsia="Calibri" w:cs="Arial"/>
          <w:lang w:val="sr-Cyrl-RS"/>
        </w:rPr>
        <w:t>словима:</w:t>
      </w:r>
      <w:r w:rsidR="00266FD3" w:rsidRPr="00EC0618">
        <w:rPr>
          <w:rFonts w:eastAsia="Calibri" w:cs="Arial"/>
        </w:rPr>
        <w:t>четрдесетпет) дана од дана пријема исправног рачуна</w:t>
      </w:r>
      <w:r w:rsidR="00510B74">
        <w:rPr>
          <w:rFonts w:eastAsia="Calibri" w:cs="Arial"/>
        </w:rPr>
        <w:t xml:space="preserve">, </w:t>
      </w:r>
      <w:r w:rsidR="00510B74">
        <w:rPr>
          <w:rFonts w:eastAsia="Calibri" w:cs="Arial"/>
          <w:lang w:val="sr-Cyrl-RS"/>
        </w:rPr>
        <w:t>издатог на основу прихваћених и одобрених Записника о пруженим услугама, који су саставни део рачуна</w:t>
      </w:r>
    </w:p>
    <w:p w14:paraId="65F1D326" w14:textId="77777777" w:rsidR="00FF427B" w:rsidRPr="00EC0618" w:rsidRDefault="00FF427B" w:rsidP="00C01C40">
      <w:pPr>
        <w:pStyle w:val="KDParagraf"/>
        <w:spacing w:before="0"/>
        <w:rPr>
          <w:rFonts w:eastAsia="Calibri" w:cs="Arial"/>
        </w:rPr>
      </w:pPr>
    </w:p>
    <w:p w14:paraId="093E5198" w14:textId="77777777" w:rsidR="00EE1F1B" w:rsidRPr="00000ACF" w:rsidRDefault="00EE1F1B" w:rsidP="00EE1F1B">
      <w:pPr>
        <w:pStyle w:val="KDParagraf"/>
        <w:spacing w:before="0"/>
        <w:rPr>
          <w:rFonts w:eastAsia="Calibri" w:cs="Arial"/>
          <w:b/>
          <w:color w:val="00B0F0"/>
        </w:rPr>
      </w:pPr>
      <w:r w:rsidRPr="00EC0618">
        <w:rPr>
          <w:rFonts w:eastAsia="Calibri" w:cs="Arial"/>
          <w:b/>
        </w:rPr>
        <w:t>Рачун мора да гласи на</w:t>
      </w:r>
      <w:r w:rsidRPr="00EC0618">
        <w:rPr>
          <w:rFonts w:eastAsia="Calibri" w:cs="Arial"/>
          <w:b/>
          <w:color w:val="00B0F0"/>
        </w:rPr>
        <w:t xml:space="preserve"> : </w:t>
      </w:r>
      <w:r w:rsidRPr="00EC0618">
        <w:rPr>
          <w:rFonts w:cs="Arial"/>
          <w:b/>
        </w:rPr>
        <w:t xml:space="preserve">Јавно предузеће „Електропривреда Србије“ Београд, царице Милице 2, ПИБ </w:t>
      </w:r>
      <w:r w:rsidRPr="00EC0618">
        <w:rPr>
          <w:rFonts w:cs="Arial"/>
          <w:b/>
          <w:color w:val="000000" w:themeColor="text1"/>
          <w:lang w:val="sr-Cyrl-BA"/>
        </w:rPr>
        <w:t xml:space="preserve">103920327, </w:t>
      </w:r>
      <w:r w:rsidRPr="00EC0618">
        <w:rPr>
          <w:rFonts w:cs="Arial"/>
          <w:b/>
        </w:rPr>
        <w:t>Огранак ТЕНТ Београд-Обреновац, Богољуба Урошевића Црног 44</w:t>
      </w:r>
    </w:p>
    <w:p w14:paraId="36CCE034" w14:textId="77777777" w:rsidR="00C01C40" w:rsidRPr="006005E4" w:rsidRDefault="00C01C40" w:rsidP="00C01C40">
      <w:pPr>
        <w:pStyle w:val="KDParagraf"/>
        <w:spacing w:before="0"/>
        <w:rPr>
          <w:rFonts w:eastAsia="Calibri" w:cs="Arial"/>
        </w:rPr>
      </w:pPr>
    </w:p>
    <w:p w14:paraId="6CC1F644" w14:textId="77777777" w:rsidR="00C01C40" w:rsidRPr="00EC0618" w:rsidRDefault="0010174D" w:rsidP="00C01C40">
      <w:pPr>
        <w:pStyle w:val="KDParagraf"/>
        <w:spacing w:before="0"/>
        <w:rPr>
          <w:rFonts w:cs="Arial"/>
          <w:color w:val="000000" w:themeColor="text1"/>
          <w:lang w:val="sr-Cyrl-RS"/>
        </w:rPr>
      </w:pPr>
      <w:r w:rsidRPr="0010174D">
        <w:rPr>
          <w:rFonts w:cs="Arial"/>
        </w:rPr>
        <w:t>Рачун мора бити достављен на адресу Корисника: Јавно предузеће „Електропривреда Србије“ Београд, огранак ТЕНТ, локација ТЕНТ Б, Ушће, Поштански фах 35, 11 500 Обреновац, са обавезним прилозима - Записник о квалитативном и квантитативном пријему, са читко написаним именом и презименом и потписом овлашћеног лица Корисника услуга.</w:t>
      </w:r>
      <w:r w:rsidR="00EC0618" w:rsidRPr="00EC0618">
        <w:rPr>
          <w:rFonts w:cs="Arial"/>
          <w:color w:val="000000" w:themeColor="text1"/>
          <w:lang w:val="sr-Cyrl-RS"/>
        </w:rPr>
        <w:t>Пружа</w:t>
      </w:r>
      <w:r w:rsidR="00AB3258">
        <w:rPr>
          <w:rFonts w:cs="Arial"/>
          <w:color w:val="000000" w:themeColor="text1"/>
          <w:lang w:val="sr-Cyrl-RS"/>
        </w:rPr>
        <w:t>лац</w:t>
      </w:r>
      <w:r w:rsidR="00EC0618" w:rsidRPr="00EC0618">
        <w:rPr>
          <w:rFonts w:cs="Arial"/>
          <w:color w:val="000000" w:themeColor="text1"/>
          <w:lang w:val="sr-Cyrl-RS"/>
        </w:rPr>
        <w:t xml:space="preserve"> услуге је обавезан да на рачуну/рачунима наведе уговор на основу којег се</w:t>
      </w:r>
      <w:r w:rsidR="00EC0618">
        <w:rPr>
          <w:rFonts w:cs="Arial"/>
          <w:color w:val="000000" w:themeColor="text1"/>
          <w:lang w:val="sr-Cyrl-RS"/>
        </w:rPr>
        <w:t xml:space="preserve"> рачун издаје (број и датум).</w:t>
      </w:r>
    </w:p>
    <w:p w14:paraId="68118490" w14:textId="77777777" w:rsidR="00C01C40" w:rsidRPr="00FF427B" w:rsidRDefault="00C01C40" w:rsidP="00C01C40">
      <w:pPr>
        <w:pStyle w:val="KDParagraf"/>
        <w:spacing w:before="0"/>
        <w:rPr>
          <w:rFonts w:cs="Arial"/>
          <w:color w:val="000000" w:themeColor="text1"/>
        </w:rPr>
      </w:pPr>
    </w:p>
    <w:p w14:paraId="03177DE1" w14:textId="77777777" w:rsidR="00C01C40" w:rsidRDefault="00C01C40" w:rsidP="00C01C40">
      <w:pPr>
        <w:pStyle w:val="KDParagraf"/>
        <w:spacing w:before="0"/>
        <w:rPr>
          <w:rFonts w:cs="Arial"/>
          <w:lang w:val="sr-Cyrl-RS"/>
        </w:rPr>
      </w:pPr>
      <w:r w:rsidRPr="00FF427B">
        <w:rPr>
          <w:rFonts w:cs="Arial"/>
        </w:rPr>
        <w:t xml:space="preserve">У испостављеном рачуну, </w:t>
      </w:r>
      <w:r w:rsidR="006776E5" w:rsidRPr="000815DC">
        <w:rPr>
          <w:rFonts w:cs="Arial"/>
        </w:rPr>
        <w:t xml:space="preserve">Пружалац услуге </w:t>
      </w:r>
      <w:r w:rsidRPr="00FF427B">
        <w:rPr>
          <w:rFonts w:cs="Arial"/>
        </w:rPr>
        <w:t>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3744D3FD" w14:textId="77777777" w:rsidR="00EC0618" w:rsidRPr="00EC0618" w:rsidRDefault="00EC0618" w:rsidP="00C01C40">
      <w:pPr>
        <w:pStyle w:val="KDParagraf"/>
        <w:spacing w:before="0"/>
        <w:rPr>
          <w:rFonts w:cs="Arial"/>
          <w:lang w:val="sr-Cyrl-RS"/>
        </w:rPr>
      </w:pPr>
      <w:r>
        <w:rPr>
          <w:rFonts w:cs="Arial"/>
          <w:lang w:val="sr-Cyrl-RS"/>
        </w:rPr>
        <w:t>Рачун који није издат у складу са уговореним условима, неће бити исправан и биће враћен Пружаоцу услуга.</w:t>
      </w:r>
    </w:p>
    <w:p w14:paraId="6685740A" w14:textId="77777777" w:rsidR="00DC4C36" w:rsidRPr="000350BD" w:rsidRDefault="00DC4C36" w:rsidP="00DC4C36">
      <w:pPr>
        <w:pStyle w:val="KDParagraf"/>
        <w:spacing w:before="0"/>
        <w:ind w:left="1650"/>
        <w:rPr>
          <w:rFonts w:cs="Arial"/>
          <w:color w:val="00B0F0"/>
        </w:rPr>
      </w:pPr>
    </w:p>
    <w:p w14:paraId="28C1A064" w14:textId="77777777" w:rsidR="00C01C40" w:rsidRDefault="00C01C40" w:rsidP="00EE793E">
      <w:pPr>
        <w:pStyle w:val="KDParagraf"/>
        <w:spacing w:before="0"/>
        <w:rPr>
          <w:rFonts w:cs="Arial"/>
          <w:b/>
        </w:rPr>
      </w:pPr>
    </w:p>
    <w:p w14:paraId="2732E05D" w14:textId="2FEDF61C" w:rsidR="00EE793E" w:rsidRPr="00DE7864" w:rsidRDefault="00580D63" w:rsidP="00EE793E">
      <w:pPr>
        <w:pStyle w:val="KDParagraf"/>
        <w:spacing w:before="0"/>
        <w:rPr>
          <w:rFonts w:cs="Arial"/>
          <w:b/>
          <w:lang w:val="sr-Cyrl-RS"/>
        </w:rPr>
      </w:pPr>
      <w:r>
        <w:rPr>
          <w:rFonts w:cs="Arial"/>
          <w:b/>
        </w:rPr>
        <w:t>РОК</w:t>
      </w:r>
      <w:r>
        <w:rPr>
          <w:rFonts w:cs="Arial"/>
          <w:b/>
          <w:lang w:val="sr-Cyrl-RS"/>
        </w:rPr>
        <w:t xml:space="preserve"> </w:t>
      </w:r>
      <w:r w:rsidR="0091587B" w:rsidRPr="00DE7864">
        <w:rPr>
          <w:rFonts w:cs="Arial"/>
          <w:b/>
          <w:lang w:val="sr-Cyrl-RS"/>
        </w:rPr>
        <w:t>И МЕСТО</w:t>
      </w:r>
      <w:r w:rsidR="00EE793E" w:rsidRPr="00E47C2E">
        <w:rPr>
          <w:rFonts w:cs="Arial"/>
          <w:b/>
        </w:rPr>
        <w:t xml:space="preserve"> ПРУЖАЊА УСЛУГЕ</w:t>
      </w:r>
    </w:p>
    <w:p w14:paraId="65D626ED" w14:textId="77777777" w:rsidR="00DE7864" w:rsidRDefault="00DE7864" w:rsidP="00586A59">
      <w:pPr>
        <w:pStyle w:val="KDParagraf"/>
        <w:spacing w:before="0"/>
        <w:jc w:val="center"/>
        <w:rPr>
          <w:rFonts w:cs="Arial"/>
          <w:b/>
          <w:lang w:val="sr-Cyrl-RS"/>
        </w:rPr>
      </w:pPr>
    </w:p>
    <w:p w14:paraId="63A03573" w14:textId="77777777" w:rsidR="00EE793E" w:rsidRPr="00E47C2E" w:rsidRDefault="00EE793E" w:rsidP="00586A59">
      <w:pPr>
        <w:pStyle w:val="KDParagraf"/>
        <w:spacing w:before="0"/>
        <w:jc w:val="center"/>
        <w:rPr>
          <w:rFonts w:cs="Arial"/>
        </w:rPr>
      </w:pPr>
      <w:r w:rsidRPr="00E47C2E">
        <w:rPr>
          <w:rFonts w:cs="Arial"/>
          <w:b/>
        </w:rPr>
        <w:t xml:space="preserve">Члан </w:t>
      </w:r>
      <w:r w:rsidR="00DE7864">
        <w:rPr>
          <w:rFonts w:cs="Arial"/>
          <w:b/>
          <w:lang w:val="sr-Cyrl-RS"/>
        </w:rPr>
        <w:t>4</w:t>
      </w:r>
      <w:r w:rsidRPr="00E47C2E">
        <w:rPr>
          <w:rFonts w:cs="Arial"/>
        </w:rPr>
        <w:t>.</w:t>
      </w:r>
    </w:p>
    <w:p w14:paraId="53B2319A" w14:textId="77777777" w:rsidR="00467A78" w:rsidRPr="00467A78" w:rsidRDefault="00467A78" w:rsidP="00467A78">
      <w:pPr>
        <w:autoSpaceDE w:val="0"/>
        <w:autoSpaceDN w:val="0"/>
        <w:adjustRightInd w:val="0"/>
        <w:jc w:val="left"/>
        <w:rPr>
          <w:rFonts w:cs="Arial"/>
          <w:lang w:val="sr-Cyrl-RS" w:eastAsia="zh-CN"/>
        </w:rPr>
      </w:pPr>
      <w:r w:rsidRPr="00467A78">
        <w:rPr>
          <w:rFonts w:cs="Arial"/>
          <w:lang w:val="sr-Cyrl-RS" w:eastAsia="zh-CN"/>
        </w:rPr>
        <w:t xml:space="preserve">Рок извршења услуга износи 12 (словима:дванаест)   месеци од увођења извођача у посао. </w:t>
      </w:r>
    </w:p>
    <w:p w14:paraId="21B7B478" w14:textId="0A5536C5" w:rsidR="00467A78" w:rsidRPr="003E0BAF" w:rsidRDefault="00467A78" w:rsidP="00467A78">
      <w:pPr>
        <w:autoSpaceDE w:val="0"/>
        <w:autoSpaceDN w:val="0"/>
        <w:adjustRightInd w:val="0"/>
        <w:jc w:val="left"/>
        <w:rPr>
          <w:rFonts w:cs="Arial"/>
          <w:lang w:val="sr-Cyrl-RS" w:eastAsia="zh-CN"/>
        </w:rPr>
      </w:pPr>
      <w:r w:rsidRPr="00467A78">
        <w:rPr>
          <w:rFonts w:cs="Arial"/>
          <w:lang w:val="sr-Cyrl-RS" w:eastAsia="zh-CN"/>
        </w:rPr>
        <w:t>Уговор ступа на снагу даном потписивањем уговора и достављњем менице за добро извршење посла а почиње да се примењује од  датума увођења извођача у посао. Датум увођења извођача у посао не може бити пре 17.01.2017</w:t>
      </w:r>
      <w:r w:rsidR="003825EE">
        <w:rPr>
          <w:rFonts w:cs="Arial"/>
          <w:lang w:eastAsia="zh-CN"/>
        </w:rPr>
        <w:t xml:space="preserve">. </w:t>
      </w:r>
      <w:r w:rsidRPr="00467A78">
        <w:rPr>
          <w:rFonts w:cs="Arial"/>
          <w:lang w:val="sr-Cyrl-RS" w:eastAsia="zh-CN"/>
        </w:rPr>
        <w:t>године, а у складу са роковима извршења услуга према нивоу одржавања дефинисаним у техничкој спецификацији.</w:t>
      </w:r>
    </w:p>
    <w:p w14:paraId="044D610B" w14:textId="0222E5E2" w:rsidR="00BA16B2" w:rsidRPr="008858B0" w:rsidRDefault="0091587B" w:rsidP="00BA16B2">
      <w:pPr>
        <w:spacing w:before="0"/>
        <w:rPr>
          <w:rFonts w:cs="Arial"/>
          <w:sz w:val="24"/>
          <w:szCs w:val="24"/>
          <w:lang w:val="sr-Cyrl-RS" w:eastAsia="zh-CN"/>
        </w:rPr>
      </w:pPr>
      <w:r w:rsidRPr="00DE7864">
        <w:rPr>
          <w:rFonts w:cs="Arial"/>
          <w:lang w:val="sr-Cyrl-CS" w:eastAsia="zh-CN"/>
        </w:rPr>
        <w:t>М</w:t>
      </w:r>
      <w:r w:rsidRPr="00DE7864">
        <w:rPr>
          <w:rFonts w:cs="Arial"/>
          <w:lang w:eastAsia="zh-CN"/>
        </w:rPr>
        <w:t>есто извршења: Огранак ТЕНТ</w:t>
      </w:r>
      <w:r w:rsidR="00BA16B2" w:rsidRPr="00BA16B2">
        <w:rPr>
          <w:rFonts w:cs="Arial"/>
          <w:color w:val="000000"/>
          <w:sz w:val="23"/>
          <w:szCs w:val="23"/>
          <w:lang w:val="sr-Cyrl-RS"/>
        </w:rPr>
        <w:t xml:space="preserve"> </w:t>
      </w:r>
      <w:r w:rsidR="00BA16B2" w:rsidRPr="00A77DF5">
        <w:rPr>
          <w:rFonts w:cs="Arial"/>
          <w:color w:val="000000"/>
          <w:sz w:val="23"/>
          <w:szCs w:val="23"/>
          <w:lang w:val="sr-Cyrl-RS"/>
        </w:rPr>
        <w:t>и то на следећим локацијама : ТЕНТ А Обреновац Богољуба Урошевића Црног број 44</w:t>
      </w:r>
      <w:r w:rsidR="003825EE">
        <w:rPr>
          <w:rFonts w:cs="Arial"/>
          <w:color w:val="000000"/>
          <w:sz w:val="23"/>
          <w:szCs w:val="23"/>
        </w:rPr>
        <w:t>,</w:t>
      </w:r>
      <w:r w:rsidR="00BA16B2" w:rsidRPr="00A77DF5">
        <w:rPr>
          <w:rFonts w:cs="Arial"/>
          <w:color w:val="000000"/>
          <w:sz w:val="23"/>
          <w:szCs w:val="23"/>
          <w:lang w:val="sr-Cyrl-RS"/>
        </w:rPr>
        <w:t xml:space="preserve"> 11500, ТЕНТ Б Ушће, Поштански фах 35,</w:t>
      </w:r>
    </w:p>
    <w:p w14:paraId="27909593" w14:textId="77777777" w:rsidR="009C508F" w:rsidRDefault="009C508F" w:rsidP="002D67B4">
      <w:pPr>
        <w:pStyle w:val="KDParagraf"/>
        <w:spacing w:before="0"/>
        <w:rPr>
          <w:rFonts w:cs="Arial"/>
          <w:b/>
          <w:lang w:val="sr-Cyrl-RS"/>
        </w:rPr>
      </w:pPr>
    </w:p>
    <w:p w14:paraId="6A0BFBDA" w14:textId="77777777" w:rsidR="003E0BAF" w:rsidRDefault="003E0BAF" w:rsidP="002D67B4">
      <w:pPr>
        <w:pStyle w:val="KDParagraf"/>
        <w:spacing w:before="0"/>
        <w:rPr>
          <w:rFonts w:cs="Arial"/>
          <w:b/>
          <w:lang w:val="sr-Cyrl-RS"/>
        </w:rPr>
      </w:pPr>
    </w:p>
    <w:p w14:paraId="68C9D035" w14:textId="77777777" w:rsidR="002D67B4" w:rsidRPr="000815DC" w:rsidRDefault="002D67B4" w:rsidP="002D67B4">
      <w:pPr>
        <w:pStyle w:val="KDParagraf"/>
        <w:spacing w:before="0"/>
        <w:rPr>
          <w:rFonts w:cs="Arial"/>
          <w:b/>
        </w:rPr>
      </w:pPr>
      <w:r w:rsidRPr="000815DC">
        <w:rPr>
          <w:rFonts w:cs="Arial"/>
          <w:b/>
        </w:rPr>
        <w:t xml:space="preserve">СРЕДСТВА ФИНАНСИЈСКОГ ОБЕЗБЕЂЕЊА </w:t>
      </w:r>
    </w:p>
    <w:p w14:paraId="21455E51" w14:textId="77777777" w:rsidR="00D3613E" w:rsidRDefault="00D3613E" w:rsidP="002D67B4">
      <w:pPr>
        <w:pStyle w:val="KDParagraf"/>
        <w:spacing w:before="0"/>
        <w:jc w:val="center"/>
        <w:rPr>
          <w:rFonts w:cs="Arial"/>
          <w:b/>
        </w:rPr>
      </w:pPr>
    </w:p>
    <w:p w14:paraId="7D4013D3" w14:textId="77777777" w:rsidR="002D67B4" w:rsidRPr="000815DC" w:rsidRDefault="002D67B4" w:rsidP="002D67B4">
      <w:pPr>
        <w:pStyle w:val="KDParagraf"/>
        <w:spacing w:before="0"/>
        <w:jc w:val="center"/>
        <w:rPr>
          <w:rFonts w:cs="Arial"/>
          <w:lang w:val="sr-Cyrl-RS"/>
        </w:rPr>
      </w:pPr>
      <w:r w:rsidRPr="000815DC">
        <w:rPr>
          <w:rFonts w:cs="Arial"/>
          <w:b/>
        </w:rPr>
        <w:t xml:space="preserve">Члан </w:t>
      </w:r>
      <w:r w:rsidRPr="000815DC">
        <w:rPr>
          <w:rFonts w:cs="Arial"/>
          <w:b/>
          <w:lang w:val="sr-Cyrl-RS"/>
        </w:rPr>
        <w:t>5</w:t>
      </w:r>
      <w:r w:rsidRPr="000815DC">
        <w:rPr>
          <w:rFonts w:cs="Arial"/>
        </w:rPr>
        <w:t>.</w:t>
      </w:r>
    </w:p>
    <w:p w14:paraId="1E459405" w14:textId="77777777" w:rsidR="00B31DC7" w:rsidRPr="000815DC" w:rsidRDefault="00B31DC7" w:rsidP="00B31DC7">
      <w:pPr>
        <w:pStyle w:val="KDParagraf"/>
        <w:spacing w:before="0"/>
        <w:rPr>
          <w:rFonts w:cs="Arial"/>
          <w:lang w:val="sr-Cyrl-RS"/>
        </w:rPr>
      </w:pPr>
      <w:r w:rsidRPr="000815DC">
        <w:rPr>
          <w:rFonts w:cs="Arial"/>
        </w:rPr>
        <w:t>Пружалац услуге је обавезан да у тренутку потписивања Уговора, а најкасније у року од 10 (словима:десет) дана од дана обостраног потписивања овог Уговора, као одложни услов из чл. 74.ст.2</w:t>
      </w:r>
      <w:r w:rsidRPr="00BF5FF6">
        <w:rPr>
          <w:rFonts w:cs="Arial"/>
        </w:rPr>
        <w:t>.</w:t>
      </w:r>
      <w:r w:rsidR="00BF5FF6" w:rsidRPr="00BF5FF6">
        <w:rPr>
          <w:rFonts w:cs="Arial"/>
        </w:rPr>
        <w:t xml:space="preserve"> </w:t>
      </w:r>
      <w:r w:rsidR="00B47D08" w:rsidRPr="00B47D08">
        <w:rPr>
          <w:rFonts w:cs="Arial"/>
        </w:rPr>
        <w:t xml:space="preserve">Закона о облигационим односима </w:t>
      </w:r>
      <w:r w:rsidRPr="00BF5FF6">
        <w:rPr>
          <w:rFonts w:cs="Arial"/>
        </w:rPr>
        <w:t xml:space="preserve"> </w:t>
      </w:r>
      <w:r w:rsidRPr="000815DC">
        <w:rPr>
          <w:rFonts w:cs="Arial"/>
        </w:rPr>
        <w:t>("Сл. лист СФРJ", бр. 29/78, 39/85, 45/89 - oдлукa УСJ и 57/89, "Сл. лист СРJ", бр. 31/93</w:t>
      </w:r>
      <w:r w:rsidR="00D0322A">
        <w:rPr>
          <w:rFonts w:cs="Arial"/>
          <w:lang w:val="sr-Cyrl-RS"/>
        </w:rPr>
        <w:t>)</w:t>
      </w:r>
      <w:r w:rsidRPr="000815DC">
        <w:rPr>
          <w:rFonts w:cs="Arial"/>
        </w:rPr>
        <w:t xml:space="preserve"> </w:t>
      </w:r>
      <w:r>
        <w:rPr>
          <w:rFonts w:cs="Arial"/>
          <w:lang w:val="sr-Cyrl-RS"/>
        </w:rPr>
        <w:t>к</w:t>
      </w:r>
      <w:r w:rsidRPr="000815DC">
        <w:rPr>
          <w:rFonts w:cs="Arial"/>
        </w:rPr>
        <w:t xml:space="preserve">ао средство финансијског обезбеђења за добро извршење посла </w:t>
      </w:r>
      <w:r w:rsidR="00D0322A">
        <w:rPr>
          <w:rFonts w:cs="Arial"/>
          <w:lang w:val="sr-Cyrl-RS"/>
        </w:rPr>
        <w:t xml:space="preserve">достави </w:t>
      </w:r>
      <w:r w:rsidRPr="000815DC">
        <w:rPr>
          <w:rFonts w:cs="Arial"/>
        </w:rPr>
        <w:t xml:space="preserve">у износу од </w:t>
      </w:r>
      <w:r>
        <w:rPr>
          <w:rFonts w:cs="Arial"/>
        </w:rPr>
        <w:t>10</w:t>
      </w:r>
      <w:r w:rsidRPr="000815DC">
        <w:rPr>
          <w:rFonts w:cs="Arial"/>
        </w:rPr>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w:t>
      </w:r>
      <w:r w:rsidR="00113BC5" w:rsidRPr="00113BC5">
        <w:rPr>
          <w:rFonts w:cs="Arial"/>
        </w:rPr>
        <w:t xml:space="preserve">рока важења уговора  </w:t>
      </w:r>
      <w:r w:rsidRPr="000815DC">
        <w:rPr>
          <w:rFonts w:cs="Arial"/>
        </w:rPr>
        <w:t xml:space="preserve">, а да евентуални продужетак </w:t>
      </w:r>
      <w:r w:rsidR="00113BC5" w:rsidRPr="00113BC5">
        <w:rPr>
          <w:rFonts w:cs="Arial"/>
        </w:rPr>
        <w:t xml:space="preserve">важења уговора  </w:t>
      </w:r>
      <w:r w:rsidRPr="000815DC">
        <w:rPr>
          <w:rFonts w:cs="Arial"/>
        </w:rPr>
        <w:t xml:space="preserve">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14:paraId="6E4C3BC9" w14:textId="77777777" w:rsidR="00B31DC7" w:rsidRPr="007F30A5" w:rsidRDefault="00B31DC7" w:rsidP="00B31DC7">
      <w:pPr>
        <w:pStyle w:val="KDParagraf"/>
        <w:spacing w:before="0"/>
        <w:rPr>
          <w:rFonts w:cs="Arial"/>
          <w:lang w:val="sr-Cyrl-RS"/>
        </w:rPr>
      </w:pPr>
      <w:r w:rsidRPr="000815DC">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14:paraId="7D9E8228" w14:textId="77777777" w:rsidR="00CE277A" w:rsidRPr="00E47C2E" w:rsidRDefault="00CE277A" w:rsidP="00CE277A">
      <w:pPr>
        <w:pStyle w:val="KDParagraf"/>
        <w:spacing w:before="0"/>
        <w:rPr>
          <w:rFonts w:cs="Arial"/>
        </w:rPr>
      </w:pPr>
    </w:p>
    <w:p w14:paraId="44F4275A" w14:textId="77777777" w:rsidR="00D3613E" w:rsidRPr="00CE277A" w:rsidRDefault="00D3613E" w:rsidP="002D67B4">
      <w:pPr>
        <w:pStyle w:val="KDParagraf"/>
        <w:spacing w:before="0"/>
        <w:rPr>
          <w:rFonts w:cs="Arial"/>
          <w:b/>
          <w:lang w:val="sr-Cyrl-RS"/>
        </w:rPr>
      </w:pPr>
    </w:p>
    <w:p w14:paraId="6596740C" w14:textId="77777777" w:rsidR="00BF0590" w:rsidRPr="00BF0590" w:rsidRDefault="00D3613E" w:rsidP="00D3613E">
      <w:pPr>
        <w:pStyle w:val="KDParagraf"/>
        <w:spacing w:before="0"/>
        <w:jc w:val="left"/>
        <w:rPr>
          <w:rFonts w:cs="Arial"/>
          <w:color w:val="FF0000"/>
        </w:rPr>
      </w:pPr>
      <w:r w:rsidRPr="00C64A78">
        <w:rPr>
          <w:rFonts w:cs="Arial"/>
          <w:b/>
          <w:sz w:val="24"/>
          <w:szCs w:val="24"/>
        </w:rPr>
        <w:t>ИЗВРШИОЦИ</w:t>
      </w:r>
    </w:p>
    <w:p w14:paraId="57EECDB8" w14:textId="77777777" w:rsidR="00EE793E" w:rsidRPr="00E47C2E" w:rsidRDefault="00EE793E" w:rsidP="00586A59">
      <w:pPr>
        <w:pStyle w:val="KDParagraf"/>
        <w:spacing w:before="0"/>
        <w:jc w:val="center"/>
        <w:rPr>
          <w:rFonts w:cs="Arial"/>
        </w:rPr>
      </w:pPr>
      <w:r w:rsidRPr="00E47C2E">
        <w:rPr>
          <w:rFonts w:cs="Arial"/>
          <w:b/>
        </w:rPr>
        <w:t xml:space="preserve">Члан </w:t>
      </w:r>
      <w:r w:rsidR="00432A10">
        <w:rPr>
          <w:rFonts w:cs="Arial"/>
          <w:b/>
        </w:rPr>
        <w:t>6</w:t>
      </w:r>
      <w:r w:rsidRPr="00E47C2E">
        <w:rPr>
          <w:rFonts w:cs="Arial"/>
        </w:rPr>
        <w:t>.</w:t>
      </w:r>
    </w:p>
    <w:p w14:paraId="7F56F21E" w14:textId="77777777"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432A10">
        <w:rPr>
          <w:rFonts w:cs="Arial"/>
          <w:color w:val="000000" w:themeColor="text1"/>
        </w:rPr>
        <w:t xml:space="preserve"> </w:t>
      </w:r>
      <w:r w:rsidRPr="0097203F">
        <w:rPr>
          <w:rFonts w:cs="Arial"/>
          <w:color w:val="000000" w:themeColor="text1"/>
        </w:rPr>
        <w:t>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14:paraId="459366C7" w14:textId="77777777" w:rsidR="00EE793E" w:rsidRPr="0097203F" w:rsidRDefault="00EE793E" w:rsidP="00EE793E">
      <w:pPr>
        <w:pStyle w:val="KDParagraf"/>
        <w:spacing w:before="0"/>
        <w:rPr>
          <w:rFonts w:cs="Arial"/>
          <w:color w:val="000000" w:themeColor="text1"/>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
    <w:p w14:paraId="42DAC020" w14:textId="77777777" w:rsidR="00EE793E" w:rsidRPr="00586A59" w:rsidRDefault="00EE793E" w:rsidP="00EE793E">
      <w:pPr>
        <w:pStyle w:val="KDParagraf"/>
        <w:spacing w:before="0"/>
        <w:rPr>
          <w:rFonts w:cs="Arial"/>
          <w:color w:val="00B0F0"/>
        </w:rPr>
      </w:pPr>
    </w:p>
    <w:p w14:paraId="5D0971AD" w14:textId="77777777" w:rsidR="00EE793E" w:rsidRPr="00DE7864" w:rsidRDefault="00EE793E" w:rsidP="00EE793E">
      <w:pPr>
        <w:pStyle w:val="KDParagraf"/>
        <w:spacing w:before="0"/>
        <w:rPr>
          <w:rFonts w:cs="Arial"/>
          <w:b/>
          <w:lang w:val="sr-Cyrl-RS"/>
        </w:rPr>
      </w:pPr>
      <w:r w:rsidRPr="00E47C2E">
        <w:rPr>
          <w:rFonts w:cs="Arial"/>
          <w:b/>
        </w:rPr>
        <w:t xml:space="preserve">ЗАКЉУЧИВАЊЕ И СТУПАЊЕ НА СНАГУ </w:t>
      </w:r>
    </w:p>
    <w:p w14:paraId="4E5AE2D2" w14:textId="77777777" w:rsidR="00DE7864" w:rsidRDefault="00DE7864" w:rsidP="00586A59">
      <w:pPr>
        <w:pStyle w:val="KDParagraf"/>
        <w:spacing w:before="0"/>
        <w:jc w:val="center"/>
        <w:rPr>
          <w:rFonts w:cs="Arial"/>
          <w:b/>
          <w:lang w:val="sr-Cyrl-RS"/>
        </w:rPr>
      </w:pPr>
    </w:p>
    <w:p w14:paraId="0FBC7E7D" w14:textId="77777777" w:rsidR="00EE793E" w:rsidRPr="00E47C2E" w:rsidRDefault="00EE793E" w:rsidP="00586A59">
      <w:pPr>
        <w:pStyle w:val="KDParagraf"/>
        <w:spacing w:before="0"/>
        <w:jc w:val="center"/>
        <w:rPr>
          <w:rFonts w:cs="Arial"/>
        </w:rPr>
      </w:pPr>
      <w:r w:rsidRPr="00E47C2E">
        <w:rPr>
          <w:rFonts w:cs="Arial"/>
          <w:b/>
        </w:rPr>
        <w:t xml:space="preserve">Члан </w:t>
      </w:r>
      <w:r w:rsidR="00432A10">
        <w:rPr>
          <w:rFonts w:cs="Arial"/>
          <w:b/>
        </w:rPr>
        <w:t>7</w:t>
      </w:r>
      <w:r w:rsidRPr="00E47C2E">
        <w:rPr>
          <w:rFonts w:cs="Arial"/>
        </w:rPr>
        <w:t>.</w:t>
      </w:r>
    </w:p>
    <w:p w14:paraId="4D4D3FFA" w14:textId="77777777" w:rsidR="00B31DC7" w:rsidRPr="00E47C2E" w:rsidRDefault="00B31DC7" w:rsidP="00B31DC7">
      <w:pPr>
        <w:pStyle w:val="KDParagraf"/>
        <w:spacing w:before="0"/>
        <w:rPr>
          <w:rFonts w:cs="Arial"/>
        </w:rPr>
      </w:pPr>
      <w:r w:rsidRPr="001372F1">
        <w:rPr>
          <w:rFonts w:cs="Arial"/>
        </w:rPr>
        <w:t>Уговор се сматра закљученим након потписивања од стране законских заступника Уговорних страна а ступа на снагу  на дан достављања менице за добро извршење посла.</w:t>
      </w:r>
    </w:p>
    <w:p w14:paraId="279C2700" w14:textId="77777777" w:rsidR="00EE793E" w:rsidRDefault="0097203F" w:rsidP="00586A59">
      <w:pPr>
        <w:pStyle w:val="KDParagraf"/>
        <w:spacing w:before="0"/>
        <w:jc w:val="center"/>
        <w:rPr>
          <w:rFonts w:cs="Arial"/>
          <w:lang w:val="sr-Cyrl-RS"/>
        </w:rPr>
      </w:pPr>
      <w:r>
        <w:rPr>
          <w:rFonts w:cs="Arial"/>
          <w:b/>
        </w:rPr>
        <w:t xml:space="preserve">Члан </w:t>
      </w:r>
      <w:r w:rsidR="00432A10">
        <w:rPr>
          <w:rFonts w:cs="Arial"/>
          <w:b/>
        </w:rPr>
        <w:t>8</w:t>
      </w:r>
      <w:r w:rsidR="00EE793E" w:rsidRPr="00E47C2E">
        <w:rPr>
          <w:rFonts w:cs="Arial"/>
        </w:rPr>
        <w:t>.</w:t>
      </w:r>
    </w:p>
    <w:p w14:paraId="48D7C289" w14:textId="77777777" w:rsidR="00DD501A" w:rsidRPr="00DD501A" w:rsidRDefault="00DD501A" w:rsidP="00586A59">
      <w:pPr>
        <w:pStyle w:val="KDParagraf"/>
        <w:spacing w:before="0"/>
        <w:jc w:val="center"/>
        <w:rPr>
          <w:rFonts w:cs="Arial"/>
          <w:lang w:val="sr-Cyrl-RS"/>
        </w:rPr>
      </w:pPr>
    </w:p>
    <w:p w14:paraId="2C90E1ED" w14:textId="4CDA85A6" w:rsidR="00DE7864" w:rsidRDefault="00EE793E" w:rsidP="00EE793E">
      <w:pPr>
        <w:pStyle w:val="KDParagraf"/>
        <w:spacing w:before="0"/>
        <w:rPr>
          <w:rFonts w:cs="Arial"/>
          <w:color w:val="000000" w:themeColor="text1"/>
          <w:lang w:val="sr-Cyrl-RS"/>
        </w:rPr>
      </w:pPr>
      <w:r w:rsidRPr="0097203F">
        <w:rPr>
          <w:rFonts w:cs="Arial"/>
          <w:color w:val="000000" w:themeColor="text1"/>
        </w:rPr>
        <w:t xml:space="preserve">Овај Уговор се </w:t>
      </w:r>
      <w:r w:rsidR="0097203F" w:rsidRPr="0097203F">
        <w:rPr>
          <w:rFonts w:cs="Arial"/>
          <w:color w:val="000000" w:themeColor="text1"/>
        </w:rPr>
        <w:t xml:space="preserve">закључује за период од 12 (словима:дванаест) </w:t>
      </w:r>
      <w:r w:rsidR="0097203F" w:rsidRPr="00272361">
        <w:rPr>
          <w:rFonts w:cs="Arial"/>
          <w:color w:val="000000" w:themeColor="text1"/>
        </w:rPr>
        <w:t>месеци</w:t>
      </w:r>
      <w:r w:rsidR="00055FFC" w:rsidRPr="00272361">
        <w:rPr>
          <w:rFonts w:cs="Arial"/>
          <w:color w:val="000000" w:themeColor="text1"/>
        </w:rPr>
        <w:t xml:space="preserve"> почев од дана </w:t>
      </w:r>
      <w:r w:rsidR="003F51E5">
        <w:rPr>
          <w:rFonts w:cs="Arial"/>
          <w:color w:val="000000" w:themeColor="text1"/>
          <w:lang w:val="sr-Cyrl-RS"/>
        </w:rPr>
        <w:t>ступања уговора на снагу</w:t>
      </w:r>
      <w:r w:rsidR="0035262D">
        <w:rPr>
          <w:rFonts w:cs="Arial"/>
          <w:color w:val="000000" w:themeColor="text1"/>
          <w:lang w:val="sr-Cyrl-RS"/>
        </w:rPr>
        <w:t>.</w:t>
      </w:r>
    </w:p>
    <w:p w14:paraId="778053A1" w14:textId="77777777" w:rsidR="00BF5FF6" w:rsidRDefault="00BF5FF6" w:rsidP="00586A59">
      <w:pPr>
        <w:pStyle w:val="KDParagraf"/>
        <w:spacing w:before="0"/>
        <w:jc w:val="center"/>
        <w:rPr>
          <w:rFonts w:cs="Arial"/>
          <w:b/>
          <w:lang w:val="sr-Cyrl-RS"/>
        </w:rPr>
      </w:pPr>
    </w:p>
    <w:p w14:paraId="7C22D5FC" w14:textId="77777777" w:rsidR="002852AC" w:rsidRDefault="002852AC" w:rsidP="00586A59">
      <w:pPr>
        <w:pStyle w:val="KDParagraf"/>
        <w:spacing w:before="0"/>
        <w:jc w:val="center"/>
        <w:rPr>
          <w:rFonts w:cs="Arial"/>
          <w:b/>
          <w:lang w:val="sr-Cyrl-RS"/>
        </w:rPr>
      </w:pPr>
    </w:p>
    <w:p w14:paraId="5F782832" w14:textId="77777777" w:rsidR="002852AC" w:rsidRDefault="002852AC" w:rsidP="00586A59">
      <w:pPr>
        <w:pStyle w:val="KDParagraf"/>
        <w:spacing w:before="0"/>
        <w:jc w:val="center"/>
        <w:rPr>
          <w:rFonts w:cs="Arial"/>
          <w:b/>
          <w:lang w:val="sr-Cyrl-RS"/>
        </w:rPr>
      </w:pPr>
    </w:p>
    <w:p w14:paraId="11154D50" w14:textId="77777777" w:rsidR="00BF5FF6" w:rsidRDefault="00BF5FF6" w:rsidP="00586A59">
      <w:pPr>
        <w:pStyle w:val="KDParagraf"/>
        <w:spacing w:before="0"/>
        <w:jc w:val="center"/>
        <w:rPr>
          <w:rFonts w:cs="Arial"/>
          <w:b/>
          <w:lang w:val="sr-Cyrl-RS"/>
        </w:rPr>
      </w:pPr>
    </w:p>
    <w:p w14:paraId="7943B96B" w14:textId="77777777" w:rsidR="00EE793E" w:rsidRDefault="00EE793E" w:rsidP="00586A59">
      <w:pPr>
        <w:pStyle w:val="KDParagraf"/>
        <w:spacing w:before="0"/>
        <w:jc w:val="center"/>
        <w:rPr>
          <w:rFonts w:cs="Arial"/>
          <w:lang w:val="sr-Cyrl-RS"/>
        </w:rPr>
      </w:pPr>
      <w:r w:rsidRPr="00E47C2E">
        <w:rPr>
          <w:rFonts w:cs="Arial"/>
          <w:b/>
        </w:rPr>
        <w:t xml:space="preserve">Члан </w:t>
      </w:r>
      <w:r w:rsidR="00432A10">
        <w:rPr>
          <w:rFonts w:cs="Arial"/>
          <w:b/>
        </w:rPr>
        <w:t>9</w:t>
      </w:r>
      <w:r w:rsidRPr="00E47C2E">
        <w:rPr>
          <w:rFonts w:cs="Arial"/>
        </w:rPr>
        <w:t>.</w:t>
      </w:r>
    </w:p>
    <w:p w14:paraId="362D4963" w14:textId="77777777" w:rsidR="003523DC" w:rsidRPr="003523DC" w:rsidRDefault="003523DC" w:rsidP="00586A59">
      <w:pPr>
        <w:pStyle w:val="KDParagraf"/>
        <w:spacing w:before="0"/>
        <w:jc w:val="center"/>
        <w:rPr>
          <w:rFonts w:cs="Arial"/>
          <w:lang w:val="sr-Cyrl-RS"/>
        </w:rPr>
      </w:pPr>
    </w:p>
    <w:p w14:paraId="02653D33" w14:textId="77777777" w:rsidR="00EE793E" w:rsidRPr="00E47C2E" w:rsidRDefault="00EE793E" w:rsidP="00EE793E">
      <w:pPr>
        <w:pStyle w:val="KDParagraf"/>
        <w:spacing w:before="0"/>
        <w:rPr>
          <w:rFonts w:cs="Arial"/>
        </w:rPr>
      </w:pPr>
      <w:r w:rsidRPr="00E47C2E">
        <w:rPr>
          <w:rFonts w:cs="Arial"/>
        </w:rPr>
        <w:t xml:space="preserve">Овај Уговор и његови Прилози  сачињени су на српском језику. </w:t>
      </w:r>
    </w:p>
    <w:p w14:paraId="00E98607" w14:textId="77777777"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14:paraId="19C76C60" w14:textId="77777777"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14:paraId="12956155" w14:textId="77777777" w:rsidR="00581774" w:rsidRPr="00300937" w:rsidRDefault="00581774" w:rsidP="00EE793E">
      <w:pPr>
        <w:pStyle w:val="KDParagraf"/>
        <w:spacing w:before="0"/>
        <w:rPr>
          <w:rFonts w:cs="Arial"/>
          <w:b/>
          <w:lang w:val="sr-Cyrl-RS"/>
        </w:rPr>
      </w:pPr>
    </w:p>
    <w:p w14:paraId="07C3C504" w14:textId="77777777" w:rsidR="00EE793E" w:rsidRPr="00272361" w:rsidRDefault="00EE793E" w:rsidP="00EE793E">
      <w:pPr>
        <w:pStyle w:val="KDParagraf"/>
        <w:spacing w:before="0"/>
        <w:rPr>
          <w:rFonts w:cs="Arial"/>
          <w:b/>
          <w:lang w:val="sr-Cyrl-RS"/>
        </w:rPr>
      </w:pPr>
      <w:r w:rsidRPr="00E47C2E">
        <w:rPr>
          <w:rFonts w:cs="Arial"/>
          <w:b/>
        </w:rPr>
        <w:t>ОВЛАШЋЕНИ ПРЕДСТАВНИЦИ ЗА ПРАЋЕЊЕ УГОВОРА</w:t>
      </w:r>
    </w:p>
    <w:p w14:paraId="7C69ECE4" w14:textId="77777777" w:rsidR="00272361" w:rsidRDefault="00272361" w:rsidP="00586A59">
      <w:pPr>
        <w:pStyle w:val="KDParagraf"/>
        <w:spacing w:before="0"/>
        <w:jc w:val="center"/>
        <w:rPr>
          <w:rFonts w:cs="Arial"/>
          <w:b/>
          <w:lang w:val="sr-Cyrl-RS"/>
        </w:rPr>
      </w:pPr>
    </w:p>
    <w:p w14:paraId="06B1F34E" w14:textId="77777777" w:rsidR="00EE793E" w:rsidRDefault="00EE793E" w:rsidP="00586A59">
      <w:pPr>
        <w:pStyle w:val="KDParagraf"/>
        <w:spacing w:before="0"/>
        <w:jc w:val="center"/>
        <w:rPr>
          <w:rFonts w:cs="Arial"/>
          <w:lang w:val="sr-Cyrl-RS"/>
        </w:rPr>
      </w:pPr>
      <w:r w:rsidRPr="00E47C2E">
        <w:rPr>
          <w:rFonts w:cs="Arial"/>
          <w:b/>
        </w:rPr>
        <w:t xml:space="preserve">Члан </w:t>
      </w:r>
      <w:r w:rsidR="00432A10">
        <w:rPr>
          <w:rFonts w:cs="Arial"/>
          <w:b/>
        </w:rPr>
        <w:t>10</w:t>
      </w:r>
      <w:r w:rsidRPr="00E47C2E">
        <w:rPr>
          <w:rFonts w:cs="Arial"/>
        </w:rPr>
        <w:t>.</w:t>
      </w:r>
    </w:p>
    <w:p w14:paraId="73CFA26B" w14:textId="77777777" w:rsidR="00E21A6B" w:rsidRPr="00E21A6B" w:rsidRDefault="00E21A6B" w:rsidP="00586A59">
      <w:pPr>
        <w:pStyle w:val="KDParagraf"/>
        <w:spacing w:before="0"/>
        <w:jc w:val="center"/>
        <w:rPr>
          <w:rFonts w:cs="Arial"/>
          <w:lang w:val="sr-Cyrl-RS"/>
        </w:rPr>
      </w:pPr>
    </w:p>
    <w:p w14:paraId="7F96CDB7" w14:textId="77777777" w:rsidR="00EE793E" w:rsidRPr="00E47C2E" w:rsidRDefault="00E22DA8" w:rsidP="00EE793E">
      <w:pPr>
        <w:pStyle w:val="KDParagraf"/>
        <w:spacing w:before="0"/>
        <w:rPr>
          <w:rFonts w:cs="Arial"/>
        </w:rPr>
      </w:pPr>
      <w:r>
        <w:rPr>
          <w:rFonts w:cs="Arial"/>
          <w:lang w:val="sr-Cyrl-RS"/>
        </w:rPr>
        <w:t xml:space="preserve">Уговорне стране ће једна другој, </w:t>
      </w:r>
      <w:r w:rsidR="00272361">
        <w:rPr>
          <w:rFonts w:cs="Arial"/>
          <w:lang w:val="sr-Cyrl-RS"/>
        </w:rPr>
        <w:t>п</w:t>
      </w:r>
      <w:r>
        <w:rPr>
          <w:rFonts w:cs="Arial"/>
          <w:lang w:val="sr-Cyrl-RS"/>
        </w:rPr>
        <w:t>ре почетка извршења уговора, доставит</w:t>
      </w:r>
      <w:r w:rsidR="00272361">
        <w:rPr>
          <w:rFonts w:cs="Arial"/>
          <w:lang w:val="sr-Cyrl-RS"/>
        </w:rPr>
        <w:t>и</w:t>
      </w:r>
      <w:r>
        <w:rPr>
          <w:rFonts w:cs="Arial"/>
          <w:lang w:val="sr-Cyrl-RS"/>
        </w:rPr>
        <w:t xml:space="preserve"> звани</w:t>
      </w:r>
      <w:r w:rsidR="00272361">
        <w:rPr>
          <w:rFonts w:cs="Arial"/>
          <w:lang w:val="sr-Cyrl-RS"/>
        </w:rPr>
        <w:t>ч</w:t>
      </w:r>
      <w:r>
        <w:rPr>
          <w:rFonts w:cs="Arial"/>
          <w:lang w:val="sr-Cyrl-RS"/>
        </w:rPr>
        <w:t xml:space="preserve">ан списак </w:t>
      </w:r>
      <w:r>
        <w:rPr>
          <w:rFonts w:cs="Arial"/>
        </w:rPr>
        <w:t>Овлашћен</w:t>
      </w:r>
      <w:r w:rsidR="00272361">
        <w:rPr>
          <w:rFonts w:cs="Arial"/>
          <w:lang w:val="sr-Cyrl-RS"/>
        </w:rPr>
        <w:t>и</w:t>
      </w:r>
      <w:r>
        <w:rPr>
          <w:rFonts w:cs="Arial"/>
        </w:rPr>
        <w:t>х представника</w:t>
      </w:r>
      <w:r w:rsidR="00EE793E" w:rsidRPr="00E47C2E">
        <w:rPr>
          <w:rFonts w:cs="Arial"/>
        </w:rPr>
        <w:t xml:space="preserve"> за праћење реализације </w:t>
      </w:r>
      <w:r>
        <w:rPr>
          <w:rFonts w:cs="Arial"/>
        </w:rPr>
        <w:t>Уговора.</w:t>
      </w:r>
    </w:p>
    <w:p w14:paraId="575EE695" w14:textId="77777777" w:rsidR="00EE793E" w:rsidRPr="00E47C2E" w:rsidRDefault="00EE793E" w:rsidP="00E22DA8">
      <w:pPr>
        <w:pStyle w:val="KDParagraf"/>
        <w:spacing w:before="0"/>
        <w:rPr>
          <w:rFonts w:cs="Arial"/>
        </w:rPr>
      </w:pPr>
      <w:r w:rsidRPr="00E47C2E">
        <w:rPr>
          <w:rFonts w:cs="Arial"/>
        </w:rPr>
        <w:tab/>
      </w:r>
    </w:p>
    <w:p w14:paraId="6EC0BAC4" w14:textId="77777777"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14:paraId="72C9ECD5" w14:textId="77777777"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месечне </w:t>
      </w:r>
      <w:r w:rsidR="00055FFC" w:rsidRPr="00272361">
        <w:rPr>
          <w:rFonts w:cs="Arial"/>
        </w:rPr>
        <w:t>Записнике</w:t>
      </w:r>
      <w:r w:rsidR="00272361" w:rsidRPr="00272361">
        <w:rPr>
          <w:rFonts w:cs="Arial"/>
          <w:lang w:val="sr-Cyrl-RS"/>
        </w:rPr>
        <w:t xml:space="preserve"> </w:t>
      </w:r>
      <w:r w:rsidR="00272361" w:rsidRPr="00272361">
        <w:rPr>
          <w:rFonts w:cs="Arial"/>
        </w:rPr>
        <w:t>о</w:t>
      </w:r>
      <w:r w:rsidR="00272361" w:rsidRPr="00E47C2E">
        <w:rPr>
          <w:rFonts w:cs="Arial"/>
        </w:rPr>
        <w:t xml:space="preserve"> извршеној услузи </w:t>
      </w:r>
      <w:r w:rsidRPr="00E47C2E">
        <w:rPr>
          <w:rFonts w:cs="Arial"/>
        </w:rPr>
        <w:t>и изјашњавају се поводом истих</w:t>
      </w:r>
      <w:r w:rsidR="00272361">
        <w:rPr>
          <w:rFonts w:cs="Arial"/>
          <w:lang w:val="sr-Cyrl-RS"/>
        </w:rPr>
        <w:t xml:space="preserve"> </w:t>
      </w:r>
      <w:r w:rsidRPr="00E47C2E">
        <w:rPr>
          <w:rFonts w:cs="Arial"/>
        </w:rPr>
        <w:t>(сагласност односно примедбе на извештај );</w:t>
      </w:r>
    </w:p>
    <w:p w14:paraId="478F9C7E" w14:textId="2E9D69DE" w:rsidR="00EE793E" w:rsidRPr="00E47C2E" w:rsidRDefault="003825EE" w:rsidP="00EE793E">
      <w:pPr>
        <w:pStyle w:val="KDParagraf"/>
        <w:spacing w:before="0"/>
        <w:rPr>
          <w:rFonts w:cs="Arial"/>
        </w:rPr>
      </w:pPr>
      <w:r>
        <w:rPr>
          <w:rFonts w:cs="Arial"/>
        </w:rPr>
        <w:t xml:space="preserve">- </w:t>
      </w:r>
      <w:r>
        <w:rPr>
          <w:rFonts w:cs="Arial"/>
        </w:rPr>
        <w:tab/>
      </w:r>
      <w:r w:rsidR="00EE793E" w:rsidRPr="00E47C2E">
        <w:rPr>
          <w:rFonts w:cs="Arial"/>
        </w:rPr>
        <w:t xml:space="preserve">исти доставе другој Уговорној страни и да прате поступање по примедбама; </w:t>
      </w:r>
    </w:p>
    <w:p w14:paraId="6B736403" w14:textId="76045709" w:rsidR="00EE793E" w:rsidRPr="00E47C2E" w:rsidRDefault="003825EE" w:rsidP="00EE793E">
      <w:pPr>
        <w:pStyle w:val="KDParagraf"/>
        <w:spacing w:before="0"/>
        <w:rPr>
          <w:rFonts w:cs="Arial"/>
        </w:rPr>
      </w:pPr>
      <w:r>
        <w:rPr>
          <w:rFonts w:cs="Arial"/>
        </w:rPr>
        <w:t>-</w:t>
      </w:r>
      <w:r>
        <w:rPr>
          <w:rFonts w:cs="Arial"/>
        </w:rPr>
        <w:tab/>
      </w:r>
      <w:r w:rsidR="00EE793E" w:rsidRPr="00E47C2E">
        <w:rPr>
          <w:rFonts w:cs="Arial"/>
        </w:rPr>
        <w:t>извршавају и друге дужности везане за реализацију предмета овог Уговора, по потреби.</w:t>
      </w:r>
    </w:p>
    <w:p w14:paraId="44D0C9EA" w14:textId="77777777" w:rsidR="00EE793E" w:rsidRPr="00055FFC" w:rsidRDefault="00055FFC" w:rsidP="00EE793E">
      <w:pPr>
        <w:pStyle w:val="KDParagraf"/>
        <w:spacing w:before="0"/>
        <w:rPr>
          <w:rFonts w:cs="Arial"/>
          <w:b/>
        </w:rPr>
      </w:pPr>
      <w:r w:rsidRPr="00272361">
        <w:rPr>
          <w:rFonts w:cs="Arial"/>
        </w:rPr>
        <w:t>Уговорне стране, могу да изврше допун</w:t>
      </w:r>
      <w:r w:rsidR="00272361" w:rsidRPr="00272361">
        <w:rPr>
          <w:rFonts w:cs="Arial"/>
          <w:lang w:val="sr-Cyrl-RS"/>
        </w:rPr>
        <w:t>у</w:t>
      </w:r>
      <w:r w:rsidRPr="00272361">
        <w:rPr>
          <w:rFonts w:cs="Arial"/>
        </w:rPr>
        <w:t xml:space="preserve"> и промене овлашћен</w:t>
      </w:r>
      <w:r w:rsidR="00272361" w:rsidRPr="00272361">
        <w:rPr>
          <w:rFonts w:cs="Arial"/>
          <w:lang w:val="sr-Cyrl-RS"/>
        </w:rPr>
        <w:t>е</w:t>
      </w:r>
      <w:r w:rsidRPr="00272361">
        <w:rPr>
          <w:rFonts w:cs="Arial"/>
        </w:rPr>
        <w:t xml:space="preserve"> представник</w:t>
      </w:r>
      <w:r w:rsidR="00272361" w:rsidRPr="00272361">
        <w:rPr>
          <w:rFonts w:cs="Arial"/>
          <w:lang w:val="sr-Cyrl-RS"/>
        </w:rPr>
        <w:t>е</w:t>
      </w:r>
      <w:r w:rsidRPr="00272361">
        <w:rPr>
          <w:rFonts w:cs="Arial"/>
        </w:rPr>
        <w:t>, званичним писаним путем.</w:t>
      </w:r>
    </w:p>
    <w:p w14:paraId="18DEF58B" w14:textId="77777777" w:rsidR="00581774" w:rsidRDefault="00581774" w:rsidP="00EE793E">
      <w:pPr>
        <w:pStyle w:val="KDParagraf"/>
        <w:spacing w:before="0"/>
        <w:rPr>
          <w:rFonts w:cs="Arial"/>
          <w:b/>
        </w:rPr>
      </w:pPr>
    </w:p>
    <w:p w14:paraId="3C7E9FAD" w14:textId="77777777" w:rsidR="00CE277A" w:rsidRDefault="00CE277A" w:rsidP="00CE277A">
      <w:pPr>
        <w:pStyle w:val="KDParagraf"/>
        <w:spacing w:before="0"/>
        <w:rPr>
          <w:rFonts w:cs="Arial"/>
          <w:b/>
          <w:lang w:val="sr-Cyrl-RS"/>
        </w:rPr>
      </w:pPr>
      <w:r w:rsidRPr="00E47C2E">
        <w:rPr>
          <w:rFonts w:cs="Arial"/>
          <w:b/>
        </w:rPr>
        <w:t xml:space="preserve">КВАЛИТАТИВНИ И КВАНТИТАТИВНИ ПРИЈЕМ </w:t>
      </w:r>
    </w:p>
    <w:p w14:paraId="60C082F1" w14:textId="77777777" w:rsidR="00F8532D" w:rsidRPr="00F8532D" w:rsidRDefault="00F8532D" w:rsidP="00CE277A">
      <w:pPr>
        <w:pStyle w:val="KDParagraf"/>
        <w:spacing w:before="0"/>
        <w:rPr>
          <w:rFonts w:cs="Arial"/>
          <w:b/>
          <w:lang w:val="sr-Cyrl-RS"/>
        </w:rPr>
      </w:pPr>
    </w:p>
    <w:p w14:paraId="546C423F" w14:textId="77777777" w:rsidR="00CE277A" w:rsidRDefault="00CE277A" w:rsidP="00CE277A">
      <w:pPr>
        <w:pStyle w:val="KDParagraf"/>
        <w:spacing w:before="0"/>
        <w:jc w:val="center"/>
        <w:rPr>
          <w:rFonts w:cs="Arial"/>
          <w:lang w:val="sr-Cyrl-RS"/>
        </w:rPr>
      </w:pPr>
      <w:r w:rsidRPr="00E47C2E">
        <w:rPr>
          <w:rFonts w:cs="Arial"/>
          <w:b/>
        </w:rPr>
        <w:t xml:space="preserve">Члан </w:t>
      </w:r>
      <w:r>
        <w:rPr>
          <w:rFonts w:cs="Arial"/>
          <w:b/>
          <w:lang w:val="sr-Cyrl-RS"/>
        </w:rPr>
        <w:t>11</w:t>
      </w:r>
      <w:r w:rsidRPr="00E47C2E">
        <w:rPr>
          <w:rFonts w:cs="Arial"/>
        </w:rPr>
        <w:t>.</w:t>
      </w:r>
    </w:p>
    <w:p w14:paraId="58365DE7" w14:textId="77777777" w:rsidR="00F8532D" w:rsidRPr="00F8532D" w:rsidRDefault="00F8532D" w:rsidP="00CE277A">
      <w:pPr>
        <w:pStyle w:val="KDParagraf"/>
        <w:spacing w:before="0"/>
        <w:jc w:val="center"/>
        <w:rPr>
          <w:rFonts w:cs="Arial"/>
          <w:lang w:val="sr-Cyrl-RS"/>
        </w:rPr>
      </w:pPr>
    </w:p>
    <w:p w14:paraId="38BD39CA" w14:textId="77777777" w:rsidR="00CE277A" w:rsidRPr="001775BB" w:rsidRDefault="00CE277A" w:rsidP="00CE277A">
      <w:pPr>
        <w:tabs>
          <w:tab w:val="left" w:pos="567"/>
        </w:tabs>
        <w:spacing w:before="0"/>
        <w:rPr>
          <w:rFonts w:cs="Arial"/>
          <w:lang w:val="sr-Cyrl-RS"/>
        </w:rPr>
      </w:pPr>
      <w:r w:rsidRPr="001775BB">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1775BB">
        <w:rPr>
          <w:rFonts w:cs="Arial"/>
          <w:lang w:val="sr-Cyrl-RS"/>
        </w:rPr>
        <w:t>ТЕНТ А, Обреновац.</w:t>
      </w:r>
    </w:p>
    <w:p w14:paraId="4E5ED02D" w14:textId="77777777" w:rsidR="00CE277A" w:rsidRPr="001775BB" w:rsidRDefault="00CE277A" w:rsidP="00CE277A">
      <w:pPr>
        <w:tabs>
          <w:tab w:val="left" w:pos="567"/>
        </w:tabs>
        <w:spacing w:before="0"/>
        <w:rPr>
          <w:rFonts w:cs="Arial"/>
        </w:rPr>
      </w:pPr>
      <w:r w:rsidRPr="001775BB">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1775BB">
        <w:rPr>
          <w:rFonts w:cs="Arial"/>
          <w:lang w:val="sr-Cyrl-RS"/>
        </w:rPr>
        <w:t>8</w:t>
      </w:r>
      <w:r w:rsidRPr="001775BB">
        <w:rPr>
          <w:rFonts w:cs="Arial"/>
        </w:rPr>
        <w:t xml:space="preserve"> (словима:</w:t>
      </w:r>
      <w:r w:rsidRPr="001775BB">
        <w:rPr>
          <w:rFonts w:cs="Arial"/>
          <w:lang w:val="sr-Cyrl-RS"/>
        </w:rPr>
        <w:t>осам</w:t>
      </w:r>
      <w:r w:rsidRPr="001775BB">
        <w:rPr>
          <w:rFonts w:cs="Arial"/>
        </w:rPr>
        <w:t>) дана.</w:t>
      </w:r>
    </w:p>
    <w:p w14:paraId="2665275D" w14:textId="77777777" w:rsidR="00CE277A" w:rsidRPr="001775BB" w:rsidRDefault="00CE277A" w:rsidP="00CE277A">
      <w:pPr>
        <w:pStyle w:val="ListParagraph"/>
        <w:autoSpaceDE w:val="0"/>
        <w:autoSpaceDN w:val="0"/>
        <w:adjustRightInd w:val="0"/>
        <w:spacing w:before="0" w:after="0" w:line="240" w:lineRule="auto"/>
        <w:ind w:left="0"/>
        <w:contextualSpacing w:val="0"/>
        <w:rPr>
          <w:rFonts w:ascii="Arial" w:eastAsia="Times New Roman" w:hAnsi="Arial" w:cs="Arial"/>
          <w:lang w:val="sr-Cyrl-RS"/>
        </w:rPr>
      </w:pPr>
    </w:p>
    <w:p w14:paraId="11A3EC89" w14:textId="77777777" w:rsidR="00CE277A" w:rsidRPr="001775BB" w:rsidRDefault="00CE277A" w:rsidP="00CE277A">
      <w:pPr>
        <w:pStyle w:val="ListParagraph"/>
        <w:autoSpaceDE w:val="0"/>
        <w:autoSpaceDN w:val="0"/>
        <w:adjustRightInd w:val="0"/>
        <w:spacing w:before="0" w:after="0" w:line="240" w:lineRule="auto"/>
        <w:ind w:left="0"/>
        <w:contextualSpacing w:val="0"/>
        <w:rPr>
          <w:rFonts w:ascii="Arial" w:eastAsia="Times New Roman" w:hAnsi="Arial" w:cs="Arial"/>
          <w:lang w:val="sr-Cyrl-RS"/>
        </w:rPr>
      </w:pPr>
      <w:r w:rsidRPr="001775BB">
        <w:rPr>
          <w:rFonts w:ascii="Arial" w:eastAsia="Times New Roman" w:hAnsi="Arial"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w:t>
      </w:r>
      <w:r w:rsidRPr="001775BB">
        <w:rPr>
          <w:rFonts w:ascii="Arial" w:eastAsia="Times New Roman" w:hAnsi="Arial" w:cs="Arial"/>
          <w:lang w:val="sr-Cyrl-RS"/>
        </w:rPr>
        <w:t>примереном року зависно од сложености услуге која је пружена и</w:t>
      </w:r>
      <w:r w:rsidRPr="001775BB">
        <w:rPr>
          <w:rFonts w:ascii="Arial" w:eastAsia="Times New Roman" w:hAnsi="Arial" w:cs="Arial"/>
        </w:rPr>
        <w:t xml:space="preserve"> о свом трошку</w:t>
      </w:r>
      <w:r w:rsidRPr="001775BB">
        <w:rPr>
          <w:rFonts w:ascii="Arial" w:eastAsia="Times New Roman" w:hAnsi="Arial" w:cs="Arial"/>
          <w:lang w:val="sr-Cyrl-RS"/>
        </w:rPr>
        <w:t>.</w:t>
      </w:r>
    </w:p>
    <w:p w14:paraId="58B5FDC3" w14:textId="77777777" w:rsidR="00CE277A" w:rsidRPr="001775BB" w:rsidRDefault="00CE277A" w:rsidP="00CE277A">
      <w:pPr>
        <w:autoSpaceDE w:val="0"/>
        <w:autoSpaceDN w:val="0"/>
        <w:contextualSpacing/>
        <w:rPr>
          <w:rFonts w:cs="Arial"/>
          <w:lang w:val="sr-Cyrl-RS" w:eastAsia="zh-CN"/>
        </w:rPr>
      </w:pPr>
    </w:p>
    <w:p w14:paraId="58D5124E" w14:textId="77777777" w:rsidR="00CE277A" w:rsidRPr="001775BB" w:rsidRDefault="00CE277A" w:rsidP="00CE277A">
      <w:pPr>
        <w:autoSpaceDE w:val="0"/>
        <w:autoSpaceDN w:val="0"/>
        <w:contextualSpacing/>
        <w:rPr>
          <w:rFonts w:cs="Arial"/>
          <w:lang w:val="sr-Cyrl-RS" w:eastAsia="zh-CN"/>
        </w:rPr>
      </w:pPr>
      <w:r w:rsidRPr="001775BB">
        <w:rPr>
          <w:rFonts w:cs="Arial"/>
          <w:lang w:val="sr-Cyrl-RS" w:eastAsia="zh-CN"/>
        </w:rPr>
        <w:t xml:space="preserve">Евентуално настала штета приликом транспорта предметних добара до места испоруке пада на терет </w:t>
      </w:r>
      <w:r w:rsidRPr="001775BB">
        <w:rPr>
          <w:rFonts w:eastAsia="TimesNewRomanPSMT" w:cs="Arial"/>
          <w:bCs/>
          <w:color w:val="000000"/>
          <w:lang w:val="sr-Cyrl-RS"/>
        </w:rPr>
        <w:t>Пружаоца услуге</w:t>
      </w:r>
      <w:r w:rsidRPr="001775BB">
        <w:rPr>
          <w:rFonts w:cs="Arial"/>
          <w:lang w:val="sr-Cyrl-RS" w:eastAsia="zh-CN"/>
        </w:rPr>
        <w:t>.</w:t>
      </w:r>
    </w:p>
    <w:p w14:paraId="16C08979" w14:textId="77777777" w:rsidR="00CE277A" w:rsidRDefault="00CE277A" w:rsidP="00CE277A">
      <w:pPr>
        <w:tabs>
          <w:tab w:val="left" w:pos="567"/>
        </w:tabs>
        <w:spacing w:before="0"/>
        <w:rPr>
          <w:rFonts w:cs="Arial"/>
          <w:color w:val="FF0000"/>
          <w:lang w:val="sr-Cyrl-RS"/>
        </w:rPr>
      </w:pPr>
    </w:p>
    <w:p w14:paraId="7366B33B" w14:textId="77777777" w:rsidR="00CE277A" w:rsidRPr="00C20DE1" w:rsidRDefault="00CE277A" w:rsidP="00CE277A">
      <w:pPr>
        <w:tabs>
          <w:tab w:val="left" w:pos="567"/>
        </w:tabs>
        <w:spacing w:before="0"/>
        <w:rPr>
          <w:rFonts w:cs="Arial"/>
          <w:color w:val="FF0000"/>
          <w:lang w:val="sr-Cyrl-RS"/>
        </w:rPr>
      </w:pPr>
      <w:r w:rsidRPr="00C20DE1">
        <w:rPr>
          <w:rFonts w:cs="Arial"/>
          <w:color w:val="FF0000"/>
          <w:lang w:val="sr-Cyrl-RS"/>
        </w:rPr>
        <w:t xml:space="preserve"> </w:t>
      </w:r>
    </w:p>
    <w:p w14:paraId="45F6E6B1" w14:textId="77777777" w:rsidR="00CE277A" w:rsidRPr="005854CF" w:rsidRDefault="00CE277A" w:rsidP="00CE277A">
      <w:pPr>
        <w:pStyle w:val="KDParagraf"/>
        <w:spacing w:before="0"/>
        <w:rPr>
          <w:rFonts w:cs="Arial"/>
          <w:b/>
        </w:rPr>
      </w:pPr>
      <w:r w:rsidRPr="005854CF">
        <w:rPr>
          <w:rFonts w:cs="Arial"/>
          <w:b/>
        </w:rPr>
        <w:t xml:space="preserve">ГАРАНТНИ РОК </w:t>
      </w:r>
    </w:p>
    <w:p w14:paraId="2BFCE719" w14:textId="77777777" w:rsidR="00CE277A" w:rsidRDefault="00CE277A" w:rsidP="00CE277A">
      <w:pPr>
        <w:pStyle w:val="KDParagraf"/>
        <w:spacing w:before="0"/>
        <w:jc w:val="center"/>
        <w:rPr>
          <w:rFonts w:cs="Arial"/>
          <w:lang w:val="sr-Cyrl-RS"/>
        </w:rPr>
      </w:pPr>
      <w:r w:rsidRPr="005854CF">
        <w:rPr>
          <w:rFonts w:cs="Arial"/>
          <w:b/>
        </w:rPr>
        <w:t xml:space="preserve">Члан </w:t>
      </w:r>
      <w:r>
        <w:rPr>
          <w:rFonts w:cs="Arial"/>
          <w:b/>
          <w:lang w:val="sr-Cyrl-RS"/>
        </w:rPr>
        <w:t>12</w:t>
      </w:r>
      <w:r w:rsidRPr="005854CF">
        <w:rPr>
          <w:rFonts w:cs="Arial"/>
        </w:rPr>
        <w:t>.</w:t>
      </w:r>
    </w:p>
    <w:p w14:paraId="203A78E9" w14:textId="77777777" w:rsidR="00E21A6B" w:rsidRPr="00E21A6B" w:rsidRDefault="00E21A6B" w:rsidP="00CE277A">
      <w:pPr>
        <w:pStyle w:val="KDParagraf"/>
        <w:spacing w:before="0"/>
        <w:jc w:val="center"/>
        <w:rPr>
          <w:rFonts w:cs="Arial"/>
          <w:lang w:val="sr-Cyrl-RS"/>
        </w:rPr>
      </w:pPr>
    </w:p>
    <w:p w14:paraId="7E3D396A" w14:textId="02AED92D" w:rsidR="003E0BAF" w:rsidRPr="003E0BAF" w:rsidRDefault="00CE277A" w:rsidP="00CE277A">
      <w:pPr>
        <w:pStyle w:val="KDParagraf"/>
        <w:spacing w:before="0"/>
        <w:rPr>
          <w:rFonts w:cs="Arial"/>
          <w:lang w:val="sr-Cyrl-RS"/>
        </w:rPr>
      </w:pPr>
      <w:r w:rsidRPr="005854CF">
        <w:rPr>
          <w:rFonts w:cs="Arial"/>
        </w:rPr>
        <w:t>Гарантни рок</w:t>
      </w:r>
      <w:r w:rsidRPr="005854CF">
        <w:rPr>
          <w:rFonts w:cs="Arial"/>
          <w:lang w:val="sr-Cyrl-RS"/>
        </w:rPr>
        <w:t xml:space="preserve"> је</w:t>
      </w:r>
      <w:r w:rsidRPr="005854CF">
        <w:rPr>
          <w:rFonts w:cs="Arial"/>
        </w:rPr>
        <w:t xml:space="preserve"> ___ месец</w:t>
      </w:r>
      <w:r w:rsidRPr="005854CF">
        <w:rPr>
          <w:rFonts w:cs="Arial"/>
          <w:lang w:val="sr-Cyrl-RS"/>
        </w:rPr>
        <w:t>и</w:t>
      </w:r>
      <w:r w:rsidRPr="005854CF">
        <w:rPr>
          <w:rFonts w:cs="Arial"/>
        </w:rPr>
        <w:t>, од дана</w:t>
      </w:r>
      <w:r w:rsidRPr="0037687D">
        <w:rPr>
          <w:rFonts w:cs="Arial"/>
          <w:lang w:val="sr-Cyrl-RS"/>
        </w:rPr>
        <w:t xml:space="preserve"> </w:t>
      </w:r>
      <w:r w:rsidRPr="00FC2157">
        <w:rPr>
          <w:rFonts w:cs="Arial"/>
          <w:lang w:val="sr-Cyrl-RS"/>
        </w:rPr>
        <w:t>од дана извршења услуге</w:t>
      </w:r>
      <w:r w:rsidR="00AF6217">
        <w:rPr>
          <w:rFonts w:cs="Arial"/>
          <w:lang w:val="sr-Cyrl-RS"/>
        </w:rPr>
        <w:t xml:space="preserve"> уградње</w:t>
      </w:r>
      <w:r>
        <w:rPr>
          <w:rFonts w:cs="Arial"/>
          <w:lang w:val="sr-Cyrl-RS"/>
        </w:rPr>
        <w:t xml:space="preserve"> и</w:t>
      </w:r>
      <w:r w:rsidRPr="005854CF">
        <w:rPr>
          <w:rFonts w:cs="Arial"/>
        </w:rPr>
        <w:t xml:space="preserve"> сачињавања, потписивања и верификовања Записника о квалитативном и квантитативном пријему услуга (без примедби)</w:t>
      </w:r>
      <w:r w:rsidR="003E0BAF">
        <w:rPr>
          <w:rFonts w:cs="Arial"/>
          <w:lang w:val="sr-Cyrl-RS"/>
        </w:rPr>
        <w:t>.</w:t>
      </w:r>
    </w:p>
    <w:p w14:paraId="0DD08F3F" w14:textId="77777777" w:rsidR="00E21A6B" w:rsidRDefault="00CE277A" w:rsidP="00CE277A">
      <w:pPr>
        <w:pStyle w:val="KDParagraf"/>
        <w:spacing w:before="0"/>
        <w:rPr>
          <w:rFonts w:cs="Arial"/>
          <w:lang w:val="sr-Cyrl-RS"/>
        </w:rPr>
      </w:pPr>
      <w:r w:rsidRPr="005854CF">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w:t>
      </w:r>
    </w:p>
    <w:p w14:paraId="1514218E" w14:textId="77777777" w:rsidR="00E21A6B" w:rsidRDefault="00E21A6B" w:rsidP="00CE277A">
      <w:pPr>
        <w:pStyle w:val="KDParagraf"/>
        <w:spacing w:before="0"/>
        <w:rPr>
          <w:rFonts w:cs="Arial"/>
          <w:lang w:val="sr-Cyrl-RS"/>
        </w:rPr>
      </w:pPr>
    </w:p>
    <w:p w14:paraId="40580ADE" w14:textId="77777777" w:rsidR="00E21A6B" w:rsidRDefault="00E21A6B" w:rsidP="00CE277A">
      <w:pPr>
        <w:pStyle w:val="KDParagraf"/>
        <w:spacing w:before="0"/>
        <w:rPr>
          <w:rFonts w:cs="Arial"/>
          <w:lang w:val="sr-Cyrl-RS"/>
        </w:rPr>
      </w:pPr>
    </w:p>
    <w:p w14:paraId="0CA5CF07" w14:textId="77777777" w:rsidR="00CE277A" w:rsidRPr="005854CF" w:rsidRDefault="00CE277A" w:rsidP="00CE277A">
      <w:pPr>
        <w:pStyle w:val="KDParagraf"/>
        <w:spacing w:before="0"/>
        <w:rPr>
          <w:rFonts w:cs="Arial"/>
        </w:rPr>
      </w:pPr>
      <w:r w:rsidRPr="005854CF">
        <w:rPr>
          <w:rFonts w:cs="Arial"/>
        </w:rPr>
        <w:t xml:space="preserve">гарантном року, Корисник услуге ће рекламацију о недостацима доставити Пружаоцу услуге одмах а најкасније у року од </w:t>
      </w:r>
      <w:r w:rsidRPr="005854CF">
        <w:rPr>
          <w:rFonts w:cs="Arial"/>
          <w:lang w:val="sr-Cyrl-RS"/>
        </w:rPr>
        <w:t>3</w:t>
      </w:r>
      <w:r w:rsidRPr="005854CF">
        <w:rPr>
          <w:rFonts w:cs="Arial"/>
        </w:rPr>
        <w:t xml:space="preserve"> дана по утврђивању недостатка. </w:t>
      </w:r>
    </w:p>
    <w:p w14:paraId="5003F3FE" w14:textId="77777777" w:rsidR="00CE277A" w:rsidRPr="005854CF" w:rsidRDefault="00CE277A" w:rsidP="00CE277A">
      <w:pPr>
        <w:pStyle w:val="KDParagraf"/>
        <w:spacing w:before="0"/>
        <w:rPr>
          <w:rFonts w:cs="Arial"/>
        </w:rPr>
      </w:pPr>
      <w:r w:rsidRPr="005854CF">
        <w:rPr>
          <w:rFonts w:cs="Arial"/>
        </w:rPr>
        <w:t xml:space="preserve">Пружалац услуге се обавезује да најкасније у року од </w:t>
      </w:r>
      <w:r w:rsidRPr="005854CF">
        <w:rPr>
          <w:rFonts w:cs="Arial"/>
          <w:lang w:val="sr-Cyrl-RS"/>
        </w:rPr>
        <w:t>2</w:t>
      </w:r>
      <w:r w:rsidRPr="005854CF">
        <w:rPr>
          <w:rFonts w:cs="Arial"/>
        </w:rPr>
        <w:t xml:space="preserve"> дана од дана пријема рекламације отклони утврђене недостатке о свом трошку.</w:t>
      </w:r>
    </w:p>
    <w:p w14:paraId="42B436CF" w14:textId="77777777" w:rsidR="00CE277A" w:rsidRPr="00B40EE8" w:rsidRDefault="00CE277A" w:rsidP="00CE277A">
      <w:pPr>
        <w:pStyle w:val="KDParagraf"/>
        <w:spacing w:before="0"/>
        <w:rPr>
          <w:rFonts w:cs="Arial"/>
          <w:b/>
          <w:lang w:val="sr-Cyrl-RS"/>
        </w:rPr>
      </w:pPr>
    </w:p>
    <w:p w14:paraId="16A76D62" w14:textId="77777777" w:rsidR="00CE277A" w:rsidRDefault="00CE277A" w:rsidP="00CF4A88">
      <w:pPr>
        <w:autoSpaceDE w:val="0"/>
        <w:autoSpaceDN w:val="0"/>
        <w:adjustRightInd w:val="0"/>
        <w:spacing w:before="0"/>
        <w:rPr>
          <w:rFonts w:cs="Arial"/>
          <w:b/>
          <w:lang w:val="sr-Cyrl-RS"/>
        </w:rPr>
      </w:pPr>
    </w:p>
    <w:p w14:paraId="301BF556" w14:textId="77777777" w:rsidR="00CE277A" w:rsidRDefault="00CE277A" w:rsidP="00CF4A88">
      <w:pPr>
        <w:autoSpaceDE w:val="0"/>
        <w:autoSpaceDN w:val="0"/>
        <w:adjustRightInd w:val="0"/>
        <w:spacing w:before="0"/>
        <w:rPr>
          <w:rFonts w:cs="Arial"/>
          <w:b/>
          <w:lang w:val="sr-Cyrl-RS"/>
        </w:rPr>
      </w:pPr>
    </w:p>
    <w:p w14:paraId="3B9FA894" w14:textId="77777777" w:rsidR="00CF4A88" w:rsidRPr="00F10346" w:rsidRDefault="00CF4A88" w:rsidP="00CF4A88">
      <w:pPr>
        <w:autoSpaceDE w:val="0"/>
        <w:autoSpaceDN w:val="0"/>
        <w:adjustRightInd w:val="0"/>
        <w:spacing w:before="0"/>
        <w:rPr>
          <w:rFonts w:cs="Arial"/>
          <w:b/>
        </w:rPr>
      </w:pPr>
      <w:r w:rsidRPr="00F10346">
        <w:rPr>
          <w:rFonts w:cs="Arial"/>
          <w:b/>
        </w:rPr>
        <w:t xml:space="preserve">ВИША СИЛА </w:t>
      </w:r>
    </w:p>
    <w:p w14:paraId="7713026A" w14:textId="77777777" w:rsidR="00CF4A88" w:rsidRPr="00F10346" w:rsidRDefault="00CF4A88" w:rsidP="00CF4A88">
      <w:pPr>
        <w:autoSpaceDE w:val="0"/>
        <w:autoSpaceDN w:val="0"/>
        <w:adjustRightInd w:val="0"/>
        <w:spacing w:before="0"/>
        <w:jc w:val="center"/>
        <w:rPr>
          <w:rFonts w:cs="Arial"/>
          <w:b/>
        </w:rPr>
      </w:pPr>
      <w:r w:rsidRPr="00F10346">
        <w:rPr>
          <w:rFonts w:cs="Arial"/>
          <w:b/>
        </w:rPr>
        <w:t>Члан 1</w:t>
      </w:r>
      <w:r w:rsidR="00CE277A">
        <w:rPr>
          <w:rFonts w:cs="Arial"/>
          <w:b/>
          <w:lang w:val="sr-Cyrl-RS"/>
        </w:rPr>
        <w:t>3</w:t>
      </w:r>
      <w:r w:rsidRPr="00F10346">
        <w:rPr>
          <w:rFonts w:cs="Arial"/>
          <w:b/>
        </w:rPr>
        <w:t>.</w:t>
      </w:r>
    </w:p>
    <w:p w14:paraId="2F5095BE" w14:textId="77777777" w:rsidR="00BC0C6D" w:rsidRPr="00F10346" w:rsidRDefault="00BC0C6D" w:rsidP="00BC0C6D">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14:paraId="418D6FF7" w14:textId="77777777" w:rsidR="00BC0C6D" w:rsidRPr="00F10346" w:rsidRDefault="00BC0C6D" w:rsidP="00BC0C6D">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14:paraId="6A0D3DAE" w14:textId="77777777" w:rsidR="00BC0C6D" w:rsidRPr="00F10346" w:rsidRDefault="00BC0C6D" w:rsidP="00BC0C6D">
      <w:pPr>
        <w:tabs>
          <w:tab w:val="left" w:pos="1512"/>
          <w:tab w:val="left" w:pos="9090"/>
        </w:tabs>
        <w:rPr>
          <w:rFonts w:cs="Arial"/>
        </w:rPr>
      </w:pPr>
      <w:r w:rsidRPr="00F10346">
        <w:rPr>
          <w:rFonts w:cs="Arial"/>
        </w:rPr>
        <w:t>За време трајања више силе свака Уговорна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14:paraId="19042C15" w14:textId="77777777" w:rsidR="00BC0C6D" w:rsidRPr="00F10346" w:rsidRDefault="00BC0C6D" w:rsidP="00BC0C6D">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14:paraId="501BDC5F" w14:textId="77777777" w:rsidR="00ED2EE6" w:rsidRPr="00CB0A26" w:rsidRDefault="00ED2EE6" w:rsidP="00EE793E">
      <w:pPr>
        <w:pStyle w:val="KDParagraf"/>
        <w:spacing w:before="0"/>
        <w:rPr>
          <w:rFonts w:cs="Arial"/>
          <w:b/>
          <w:lang w:val="sr-Cyrl-RS"/>
        </w:rPr>
      </w:pPr>
    </w:p>
    <w:p w14:paraId="57E211EF" w14:textId="77777777" w:rsidR="00EE793E" w:rsidRPr="00CB3B91" w:rsidRDefault="00EE793E" w:rsidP="00EE793E">
      <w:pPr>
        <w:pStyle w:val="KDParagraf"/>
        <w:spacing w:before="0"/>
        <w:rPr>
          <w:rFonts w:cs="Arial"/>
          <w:b/>
        </w:rPr>
      </w:pPr>
      <w:r w:rsidRPr="00CB3B91">
        <w:rPr>
          <w:rFonts w:cs="Arial"/>
          <w:b/>
        </w:rPr>
        <w:t>НАКНАДА ШТЕТЕ</w:t>
      </w:r>
    </w:p>
    <w:p w14:paraId="16D6ED78" w14:textId="77777777" w:rsidR="00EE793E" w:rsidRDefault="00EE793E" w:rsidP="00B17826">
      <w:pPr>
        <w:pStyle w:val="KDParagraf"/>
        <w:spacing w:before="0"/>
        <w:jc w:val="center"/>
        <w:rPr>
          <w:rFonts w:cs="Arial"/>
          <w:lang w:val="sr-Cyrl-RS"/>
        </w:rPr>
      </w:pPr>
      <w:r w:rsidRPr="00CB3B91">
        <w:rPr>
          <w:rFonts w:cs="Arial"/>
          <w:b/>
        </w:rPr>
        <w:t xml:space="preserve">Члан </w:t>
      </w:r>
      <w:r w:rsidR="004D0ECC" w:rsidRPr="00CB3B91">
        <w:rPr>
          <w:rFonts w:cs="Arial"/>
          <w:b/>
          <w:lang w:val="sr-Cyrl-RS"/>
        </w:rPr>
        <w:t>1</w:t>
      </w:r>
      <w:r w:rsidR="00621CBF">
        <w:rPr>
          <w:rFonts w:cs="Arial"/>
          <w:b/>
          <w:lang w:val="sr-Cyrl-RS"/>
        </w:rPr>
        <w:t>4</w:t>
      </w:r>
      <w:r w:rsidRPr="00CB3B91">
        <w:rPr>
          <w:rFonts w:cs="Arial"/>
        </w:rPr>
        <w:t>.</w:t>
      </w:r>
    </w:p>
    <w:p w14:paraId="4E60E0CC" w14:textId="77777777" w:rsidR="00830B41" w:rsidRPr="00830B41" w:rsidRDefault="00830B41" w:rsidP="00B17826">
      <w:pPr>
        <w:pStyle w:val="KDParagraf"/>
        <w:spacing w:before="0"/>
        <w:jc w:val="center"/>
        <w:rPr>
          <w:rFonts w:cs="Arial"/>
          <w:lang w:val="sr-Cyrl-RS"/>
        </w:rPr>
      </w:pPr>
    </w:p>
    <w:p w14:paraId="759CC188" w14:textId="77777777" w:rsidR="00BC0C6D" w:rsidRPr="00CB3B91" w:rsidRDefault="00BC0C6D" w:rsidP="00BC0C6D">
      <w:pPr>
        <w:pStyle w:val="KDParagraf"/>
        <w:spacing w:before="0"/>
        <w:rPr>
          <w:rFonts w:cs="Arial"/>
        </w:rPr>
      </w:pPr>
      <w:r w:rsidRPr="00CB3B91">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19B96CEE" w14:textId="77777777" w:rsidR="00BC0C6D" w:rsidRPr="00CB3B91" w:rsidRDefault="00BC0C6D" w:rsidP="00BC0C6D">
      <w:pPr>
        <w:pStyle w:val="KDParagraf"/>
        <w:spacing w:before="0"/>
        <w:rPr>
          <w:rFonts w:cs="Arial"/>
        </w:rPr>
      </w:pPr>
      <w:r w:rsidRPr="00CB3B91">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14:paraId="799496F0" w14:textId="77777777" w:rsidR="00BC0C6D" w:rsidRPr="00CB3B91" w:rsidRDefault="00BC0C6D" w:rsidP="00BC0C6D">
      <w:pPr>
        <w:pStyle w:val="KDParagraf"/>
        <w:spacing w:before="0"/>
        <w:rPr>
          <w:rFonts w:cs="Arial"/>
        </w:rPr>
      </w:pPr>
      <w:r w:rsidRPr="00CB3B91">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14:paraId="546F6308" w14:textId="77777777" w:rsidR="00BC0C6D" w:rsidRDefault="00BC0C6D" w:rsidP="00BC0C6D">
      <w:pPr>
        <w:pStyle w:val="KDParagraf"/>
        <w:spacing w:before="0"/>
        <w:rPr>
          <w:rFonts w:cs="Arial"/>
          <w:lang w:val="sr-Cyrl-RS"/>
        </w:rPr>
      </w:pPr>
      <w:r w:rsidRPr="00CB3B91">
        <w:rPr>
          <w:rFonts w:cs="Arial"/>
        </w:rPr>
        <w:lastRenderedPageBreak/>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w:t>
      </w:r>
      <w:r>
        <w:rPr>
          <w:rFonts w:cs="Arial"/>
        </w:rPr>
        <w:t>интелектуалне својине</w:t>
      </w:r>
      <w:r>
        <w:rPr>
          <w:rFonts w:cs="Arial"/>
          <w:lang w:val="sr-Cyrl-RS"/>
        </w:rPr>
        <w:t>.</w:t>
      </w:r>
    </w:p>
    <w:p w14:paraId="50370ED6" w14:textId="77777777" w:rsidR="00581774" w:rsidRDefault="00581774" w:rsidP="00EE793E">
      <w:pPr>
        <w:pStyle w:val="KDParagraf"/>
        <w:spacing w:before="0"/>
        <w:rPr>
          <w:rFonts w:cs="Arial"/>
          <w:lang w:val="sr-Cyrl-RS"/>
        </w:rPr>
      </w:pPr>
    </w:p>
    <w:p w14:paraId="6B40F4EA" w14:textId="77777777" w:rsidR="00830B41" w:rsidRDefault="00830B41" w:rsidP="00EE793E">
      <w:pPr>
        <w:pStyle w:val="KDParagraf"/>
        <w:spacing w:before="0"/>
        <w:rPr>
          <w:rFonts w:cs="Arial"/>
          <w:lang w:val="sr-Cyrl-RS"/>
        </w:rPr>
      </w:pPr>
    </w:p>
    <w:p w14:paraId="3600B8A8" w14:textId="77777777" w:rsidR="00830B41" w:rsidRDefault="00830B41" w:rsidP="00EE793E">
      <w:pPr>
        <w:pStyle w:val="KDParagraf"/>
        <w:spacing w:before="0"/>
        <w:rPr>
          <w:rFonts w:cs="Arial"/>
          <w:lang w:val="sr-Cyrl-RS"/>
        </w:rPr>
      </w:pPr>
    </w:p>
    <w:p w14:paraId="54B8E46A" w14:textId="77777777" w:rsidR="00BC0C6D" w:rsidRPr="0051111A" w:rsidRDefault="00BC0C6D" w:rsidP="00EE793E">
      <w:pPr>
        <w:pStyle w:val="KDParagraf"/>
        <w:spacing w:before="0"/>
        <w:rPr>
          <w:rFonts w:cs="Arial"/>
          <w:lang w:val="sr-Cyrl-RS"/>
        </w:rPr>
      </w:pPr>
    </w:p>
    <w:p w14:paraId="541F991D" w14:textId="77777777" w:rsidR="00EE793E" w:rsidRPr="00E47C2E" w:rsidRDefault="00EE793E" w:rsidP="00EE793E">
      <w:pPr>
        <w:pStyle w:val="KDParagraf"/>
        <w:spacing w:before="0"/>
        <w:rPr>
          <w:rFonts w:cs="Arial"/>
          <w:b/>
        </w:rPr>
      </w:pPr>
      <w:r w:rsidRPr="00E47C2E">
        <w:rPr>
          <w:rFonts w:cs="Arial"/>
          <w:b/>
        </w:rPr>
        <w:t>УГОВОРНА КАЗНА</w:t>
      </w:r>
    </w:p>
    <w:p w14:paraId="5B41C8DF" w14:textId="77777777" w:rsidR="00EE793E" w:rsidRDefault="00EE793E" w:rsidP="00B17826">
      <w:pPr>
        <w:pStyle w:val="KDParagraf"/>
        <w:spacing w:before="0"/>
        <w:jc w:val="center"/>
        <w:rPr>
          <w:rFonts w:cs="Arial"/>
          <w:lang w:val="sr-Cyrl-RS"/>
        </w:rPr>
      </w:pPr>
      <w:r w:rsidRPr="00E47C2E">
        <w:rPr>
          <w:rFonts w:cs="Arial"/>
          <w:b/>
        </w:rPr>
        <w:t xml:space="preserve">Члан </w:t>
      </w:r>
      <w:r w:rsidR="004D0ECC">
        <w:rPr>
          <w:rFonts w:cs="Arial"/>
          <w:b/>
          <w:lang w:val="sr-Cyrl-RS"/>
        </w:rPr>
        <w:t>1</w:t>
      </w:r>
      <w:r w:rsidR="00641750">
        <w:rPr>
          <w:rFonts w:cs="Arial"/>
          <w:b/>
          <w:lang w:val="sr-Cyrl-RS"/>
        </w:rPr>
        <w:t>5</w:t>
      </w:r>
      <w:r w:rsidRPr="00E47C2E">
        <w:rPr>
          <w:rFonts w:cs="Arial"/>
        </w:rPr>
        <w:t>.</w:t>
      </w:r>
    </w:p>
    <w:p w14:paraId="05C3FCF7" w14:textId="77777777" w:rsidR="002216BE" w:rsidRPr="002216BE" w:rsidRDefault="002216BE" w:rsidP="00B17826">
      <w:pPr>
        <w:pStyle w:val="KDParagraf"/>
        <w:spacing w:before="0"/>
        <w:jc w:val="center"/>
        <w:rPr>
          <w:rFonts w:cs="Arial"/>
          <w:lang w:val="sr-Cyrl-RS"/>
        </w:rPr>
      </w:pPr>
    </w:p>
    <w:p w14:paraId="4ACC3D10" w14:textId="77777777" w:rsidR="00BC0C6D" w:rsidRPr="00E47C2E" w:rsidRDefault="00BC0C6D" w:rsidP="00BC0C6D">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14:paraId="184F6489" w14:textId="77777777" w:rsidR="00BC0C6D" w:rsidRPr="0051111A" w:rsidRDefault="00BC0C6D" w:rsidP="00BC0C6D">
      <w:pPr>
        <w:pStyle w:val="KDParagraf"/>
        <w:spacing w:before="0"/>
        <w:rPr>
          <w:rFonts w:cs="Arial"/>
          <w:lang w:val="sr-Cyrl-RS"/>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Pr>
          <w:rFonts w:cs="Arial"/>
        </w:rPr>
        <w:t xml:space="preserve"> </w:t>
      </w: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38D08774" w14:textId="77777777" w:rsidR="00581774" w:rsidRPr="00581774" w:rsidRDefault="00581774" w:rsidP="00EE793E">
      <w:pPr>
        <w:pStyle w:val="KDParagraf"/>
        <w:spacing w:before="0"/>
        <w:rPr>
          <w:rFonts w:cs="Arial"/>
          <w:lang w:val="sr-Latn-RS"/>
        </w:rPr>
      </w:pPr>
    </w:p>
    <w:p w14:paraId="32E94302" w14:textId="77777777" w:rsidR="00581774" w:rsidRPr="002216BE" w:rsidRDefault="00EE793E" w:rsidP="002216BE">
      <w:pPr>
        <w:pStyle w:val="KDParagraf"/>
        <w:spacing w:before="0"/>
        <w:rPr>
          <w:rFonts w:cs="Arial"/>
          <w:b/>
          <w:lang w:val="sr-Cyrl-RS"/>
        </w:rPr>
      </w:pPr>
      <w:r w:rsidRPr="00E47C2E">
        <w:rPr>
          <w:rFonts w:cs="Arial"/>
          <w:b/>
        </w:rPr>
        <w:t>РАСКИД УГОВОРА</w:t>
      </w:r>
    </w:p>
    <w:p w14:paraId="39BC83B6" w14:textId="77777777" w:rsidR="00EE793E" w:rsidRDefault="00EE793E" w:rsidP="00B17826">
      <w:pPr>
        <w:pStyle w:val="KDParagraf"/>
        <w:spacing w:before="0"/>
        <w:jc w:val="center"/>
        <w:rPr>
          <w:rFonts w:cs="Arial"/>
          <w:lang w:val="sr-Cyrl-RS"/>
        </w:rPr>
      </w:pPr>
      <w:r w:rsidRPr="00E47C2E">
        <w:rPr>
          <w:rFonts w:cs="Arial"/>
          <w:b/>
        </w:rPr>
        <w:t xml:space="preserve">Члан </w:t>
      </w:r>
      <w:r w:rsidR="004D0ECC">
        <w:rPr>
          <w:rFonts w:cs="Arial"/>
          <w:b/>
          <w:lang w:val="sr-Cyrl-RS"/>
        </w:rPr>
        <w:t>1</w:t>
      </w:r>
      <w:r w:rsidR="00641750">
        <w:rPr>
          <w:rFonts w:cs="Arial"/>
          <w:b/>
          <w:lang w:val="sr-Cyrl-RS"/>
        </w:rPr>
        <w:t>6</w:t>
      </w:r>
      <w:r w:rsidRPr="00E47C2E">
        <w:rPr>
          <w:rFonts w:cs="Arial"/>
        </w:rPr>
        <w:t>.</w:t>
      </w:r>
    </w:p>
    <w:p w14:paraId="1015AABF" w14:textId="77777777" w:rsidR="002216BE" w:rsidRPr="002216BE" w:rsidRDefault="002216BE" w:rsidP="00B17826">
      <w:pPr>
        <w:pStyle w:val="KDParagraf"/>
        <w:spacing w:before="0"/>
        <w:jc w:val="center"/>
        <w:rPr>
          <w:rFonts w:cs="Arial"/>
          <w:lang w:val="sr-Cyrl-RS"/>
        </w:rPr>
      </w:pPr>
    </w:p>
    <w:p w14:paraId="2A441BC2" w14:textId="77777777" w:rsidR="00EE793E" w:rsidRPr="00E47C2E" w:rsidRDefault="004D0ECC" w:rsidP="00EE793E">
      <w:pPr>
        <w:pStyle w:val="KDParagraf"/>
        <w:spacing w:before="0"/>
        <w:rPr>
          <w:rFonts w:cs="Arial"/>
        </w:rPr>
      </w:pPr>
      <w:r>
        <w:rPr>
          <w:rFonts w:cs="Arial"/>
        </w:rPr>
        <w:t>Свака Уговорн</w:t>
      </w:r>
      <w:r>
        <w:rPr>
          <w:rFonts w:cs="Arial"/>
          <w:lang w:val="sr-Cyrl-RS"/>
        </w:rPr>
        <w:t>а</w:t>
      </w:r>
      <w:r w:rsidR="00EE793E" w:rsidRPr="00E47C2E">
        <w:rPr>
          <w:rFonts w:cs="Arial"/>
        </w:rPr>
        <w:t xml:space="preserve"> стран</w:t>
      </w:r>
      <w:r>
        <w:rPr>
          <w:rFonts w:cs="Arial"/>
          <w:lang w:val="sr-Cyrl-RS"/>
        </w:rPr>
        <w:t>а</w:t>
      </w:r>
      <w:r w:rsidR="00EE793E" w:rsidRPr="00E47C2E">
        <w:rPr>
          <w:rFonts w:cs="Arial"/>
        </w:rPr>
        <w:t xml:space="preserve">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11E9A810" w14:textId="77777777"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14:paraId="4BE12555" w14:textId="77777777" w:rsidR="00ED2EE6" w:rsidRDefault="00EE793E" w:rsidP="00300937">
      <w:pPr>
        <w:pStyle w:val="KDParagraf"/>
        <w:spacing w:before="0"/>
        <w:rPr>
          <w:rFonts w:cs="Arial"/>
          <w:lang w:val="sr-Cyrl-RS"/>
        </w:rPr>
      </w:pPr>
      <w:r w:rsidRPr="00E47C2E">
        <w:rPr>
          <w:rFonts w:cs="Arial"/>
        </w:rPr>
        <w:t xml:space="preserve">Уколико било која </w:t>
      </w:r>
      <w:r w:rsidR="00774D5A">
        <w:rPr>
          <w:rFonts w:cs="Arial"/>
          <w:lang w:val="sr-Cyrl-RS"/>
        </w:rPr>
        <w:t xml:space="preserve">од </w:t>
      </w:r>
      <w:r w:rsidRPr="00E47C2E">
        <w:rPr>
          <w:rFonts w:cs="Arial"/>
        </w:rPr>
        <w:t xml:space="preserve">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w:t>
      </w:r>
      <w:r w:rsidRPr="00973FFA">
        <w:rPr>
          <w:rFonts w:cs="Arial"/>
        </w:rPr>
        <w:t xml:space="preserve">из члана </w:t>
      </w:r>
      <w:r w:rsidR="00774D5A" w:rsidRPr="00973FFA">
        <w:rPr>
          <w:rFonts w:cs="Arial"/>
          <w:lang w:val="sr-Cyrl-RS"/>
        </w:rPr>
        <w:t>1</w:t>
      </w:r>
      <w:r w:rsidR="0004027E">
        <w:rPr>
          <w:rFonts w:cs="Arial"/>
          <w:lang w:val="sr-Cyrl-RS"/>
        </w:rPr>
        <w:t>5</w:t>
      </w:r>
      <w:r w:rsidRPr="00973FFA">
        <w:rPr>
          <w:rFonts w:cs="Arial"/>
        </w:rPr>
        <w:t>.</w:t>
      </w:r>
      <w:r w:rsidRPr="00CB3B91">
        <w:rPr>
          <w:rFonts w:cs="Arial"/>
        </w:rPr>
        <w:t xml:space="preserve"> овог</w:t>
      </w:r>
      <w:r w:rsidRPr="00E47C2E">
        <w:rPr>
          <w:rFonts w:cs="Arial"/>
        </w:rPr>
        <w:t xml:space="preserve">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14:paraId="17621E93" w14:textId="77777777" w:rsidR="00EE793E" w:rsidRDefault="0097203F" w:rsidP="00B17826">
      <w:pPr>
        <w:pStyle w:val="KDParagraf"/>
        <w:spacing w:before="0"/>
        <w:jc w:val="center"/>
        <w:rPr>
          <w:rFonts w:cs="Arial"/>
          <w:lang w:val="sr-Cyrl-RS"/>
        </w:rPr>
      </w:pPr>
      <w:r>
        <w:rPr>
          <w:rFonts w:cs="Arial"/>
          <w:b/>
        </w:rPr>
        <w:t xml:space="preserve">Члан </w:t>
      </w:r>
      <w:r w:rsidR="00774D5A">
        <w:rPr>
          <w:rFonts w:cs="Arial"/>
          <w:b/>
          <w:lang w:val="sr-Cyrl-RS"/>
        </w:rPr>
        <w:t>1</w:t>
      </w:r>
      <w:r w:rsidR="00641750">
        <w:rPr>
          <w:rFonts w:cs="Arial"/>
          <w:b/>
          <w:lang w:val="sr-Cyrl-RS"/>
        </w:rPr>
        <w:t>7</w:t>
      </w:r>
      <w:r w:rsidR="00EE793E" w:rsidRPr="00E47C2E">
        <w:rPr>
          <w:rFonts w:cs="Arial"/>
        </w:rPr>
        <w:t>.</w:t>
      </w:r>
    </w:p>
    <w:p w14:paraId="2A3BA813" w14:textId="77777777" w:rsidR="002216BE" w:rsidRPr="002216BE" w:rsidRDefault="002216BE" w:rsidP="00B17826">
      <w:pPr>
        <w:pStyle w:val="KDParagraf"/>
        <w:spacing w:before="0"/>
        <w:jc w:val="center"/>
        <w:rPr>
          <w:rFonts w:cs="Arial"/>
          <w:lang w:val="sr-Cyrl-RS"/>
        </w:rPr>
      </w:pPr>
    </w:p>
    <w:p w14:paraId="4DAB9CFF" w14:textId="77777777" w:rsidR="00EE793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4BB2B00A" w14:textId="77777777" w:rsidR="00EE793E" w:rsidRPr="00300937" w:rsidRDefault="00EE793E" w:rsidP="00EE793E">
      <w:pPr>
        <w:pStyle w:val="KDParagraf"/>
        <w:spacing w:before="0"/>
        <w:rPr>
          <w:rFonts w:cs="Arial"/>
          <w:lang w:val="sr-Cyrl-RS"/>
        </w:rPr>
      </w:pPr>
    </w:p>
    <w:p w14:paraId="21183B76" w14:textId="77777777" w:rsidR="00EE793E" w:rsidRDefault="00EE793E" w:rsidP="00B17826">
      <w:pPr>
        <w:pStyle w:val="KDParagraf"/>
        <w:spacing w:before="0"/>
        <w:jc w:val="center"/>
        <w:rPr>
          <w:rFonts w:cs="Arial"/>
          <w:lang w:val="sr-Cyrl-RS"/>
        </w:rPr>
      </w:pPr>
      <w:r w:rsidRPr="00E47C2E">
        <w:rPr>
          <w:rFonts w:cs="Arial"/>
          <w:b/>
        </w:rPr>
        <w:t xml:space="preserve">Члан </w:t>
      </w:r>
      <w:r w:rsidR="00774D5A">
        <w:rPr>
          <w:rFonts w:cs="Arial"/>
          <w:b/>
          <w:lang w:val="sr-Cyrl-RS"/>
        </w:rPr>
        <w:t>1</w:t>
      </w:r>
      <w:r w:rsidR="00641750">
        <w:rPr>
          <w:rFonts w:cs="Arial"/>
          <w:b/>
          <w:lang w:val="sr-Cyrl-RS"/>
        </w:rPr>
        <w:t>8</w:t>
      </w:r>
      <w:r w:rsidRPr="00E47C2E">
        <w:rPr>
          <w:rFonts w:cs="Arial"/>
        </w:rPr>
        <w:t>.</w:t>
      </w:r>
    </w:p>
    <w:p w14:paraId="39ADF0D0" w14:textId="77777777" w:rsidR="002216BE" w:rsidRPr="002216BE" w:rsidRDefault="002216BE" w:rsidP="00B17826">
      <w:pPr>
        <w:pStyle w:val="KDParagraf"/>
        <w:spacing w:before="0"/>
        <w:jc w:val="center"/>
        <w:rPr>
          <w:rFonts w:cs="Arial"/>
          <w:lang w:val="sr-Cyrl-RS"/>
        </w:rPr>
      </w:pPr>
    </w:p>
    <w:p w14:paraId="60FC3852" w14:textId="77777777" w:rsidR="009736E7" w:rsidRDefault="009736E7" w:rsidP="009736E7">
      <w:pPr>
        <w:pStyle w:val="KDParagraf"/>
        <w:spacing w:before="0"/>
        <w:rPr>
          <w:rFonts w:cs="Arial"/>
          <w:lang w:val="sr-Cyrl-RS"/>
        </w:rPr>
      </w:pPr>
      <w:r w:rsidRPr="00E47C2E">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14:paraId="47099D0C" w14:textId="77777777" w:rsidR="00856863" w:rsidRDefault="00856863" w:rsidP="009736E7">
      <w:pPr>
        <w:rPr>
          <w:rFonts w:cs="Arial"/>
          <w:lang w:val="sr-Cyrl-RS"/>
        </w:rPr>
      </w:pPr>
      <w:r w:rsidRPr="00856863">
        <w:rPr>
          <w:rFonts w:cs="Arial"/>
        </w:rPr>
        <w:t xml:space="preserve">Након закључења уговора о јавној набавци </w:t>
      </w:r>
      <w:r w:rsidR="002216BE">
        <w:rPr>
          <w:rFonts w:cs="Arial"/>
        </w:rPr>
        <w:t>Корисник</w:t>
      </w:r>
      <w:r w:rsidR="002216BE">
        <w:rPr>
          <w:rFonts w:cs="Arial"/>
          <w:lang w:val="sr-Cyrl-RS"/>
        </w:rPr>
        <w:t xml:space="preserve"> </w:t>
      </w:r>
      <w:r w:rsidR="002216BE" w:rsidRPr="002216BE">
        <w:rPr>
          <w:rFonts w:cs="Arial"/>
        </w:rPr>
        <w:t xml:space="preserve"> услуге</w:t>
      </w:r>
      <w:r w:rsidRPr="00856863">
        <w:rPr>
          <w:rFonts w:cs="Arial"/>
        </w:rPr>
        <w:t xml:space="preserve"> може да дозволи промену битних елемената уговора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 У случају непредвиђених околности приликом реализације </w:t>
      </w:r>
      <w:r w:rsidRPr="00856863">
        <w:rPr>
          <w:rFonts w:cs="Arial"/>
        </w:rPr>
        <w:lastRenderedPageBreak/>
        <w:t>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14:paraId="56DAA77B" w14:textId="77777777" w:rsidR="009736E7" w:rsidRPr="00F10346" w:rsidRDefault="009736E7" w:rsidP="009736E7">
      <w:pPr>
        <w:rPr>
          <w:rFonts w:cs="Arial"/>
          <w:lang w:eastAsia="sr-Latn-CS"/>
        </w:rPr>
      </w:pPr>
      <w:r w:rsidRPr="00F10346">
        <w:rPr>
          <w:rFonts w:cs="Arial"/>
          <w:lang w:eastAsia="sr-Latn-CS"/>
        </w:rPr>
        <w:t xml:space="preserve">У случају измене овог Уговора </w:t>
      </w:r>
      <w:r w:rsidR="002216BE">
        <w:rPr>
          <w:rFonts w:cs="Arial"/>
          <w:lang w:eastAsia="sr-Latn-CS"/>
        </w:rPr>
        <w:t>Корисник</w:t>
      </w:r>
      <w:r w:rsidR="002216BE" w:rsidRPr="002216BE">
        <w:rPr>
          <w:rFonts w:cs="Arial"/>
          <w:lang w:eastAsia="sr-Latn-CS"/>
        </w:rPr>
        <w:t xml:space="preserve"> услуге </w:t>
      </w:r>
      <w:r w:rsidRPr="00F10346">
        <w:rPr>
          <w:rFonts w:cs="Arial"/>
          <w:lang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1D57F686" w14:textId="77777777" w:rsidR="00EE793E" w:rsidRDefault="00EE793E" w:rsidP="00EE793E">
      <w:pPr>
        <w:pStyle w:val="KDParagraf"/>
        <w:spacing w:before="0"/>
        <w:rPr>
          <w:rFonts w:cs="Arial"/>
          <w:lang w:val="sr-Cyrl-RS"/>
        </w:rPr>
      </w:pPr>
    </w:p>
    <w:p w14:paraId="5299282D" w14:textId="77777777" w:rsidR="002216BE" w:rsidRPr="00300937" w:rsidRDefault="002216BE" w:rsidP="00EE793E">
      <w:pPr>
        <w:pStyle w:val="KDParagraf"/>
        <w:spacing w:before="0"/>
        <w:rPr>
          <w:rFonts w:cs="Arial"/>
          <w:lang w:val="sr-Cyrl-RS"/>
        </w:rPr>
      </w:pPr>
    </w:p>
    <w:p w14:paraId="58A73AB6" w14:textId="77777777" w:rsidR="00EE793E" w:rsidRPr="00E47C2E" w:rsidRDefault="00EE793E" w:rsidP="00B17826">
      <w:pPr>
        <w:pStyle w:val="KDParagraf"/>
        <w:spacing w:before="0"/>
        <w:jc w:val="center"/>
        <w:rPr>
          <w:rFonts w:cs="Arial"/>
        </w:rPr>
      </w:pPr>
      <w:r w:rsidRPr="00E47C2E">
        <w:rPr>
          <w:rFonts w:cs="Arial"/>
          <w:b/>
        </w:rPr>
        <w:t xml:space="preserve">Члан </w:t>
      </w:r>
      <w:r w:rsidR="00641750">
        <w:rPr>
          <w:rFonts w:cs="Arial"/>
          <w:b/>
          <w:lang w:val="sr-Cyrl-RS"/>
        </w:rPr>
        <w:t>19</w:t>
      </w:r>
      <w:r w:rsidRPr="00E47C2E">
        <w:rPr>
          <w:rFonts w:cs="Arial"/>
        </w:rPr>
        <w:t>.</w:t>
      </w:r>
    </w:p>
    <w:p w14:paraId="22843555" w14:textId="77777777" w:rsidR="00621CBF" w:rsidRPr="00EC11A0" w:rsidRDefault="00EE793E" w:rsidP="00EC11A0">
      <w:pPr>
        <w:pStyle w:val="KDParagraf"/>
        <w:spacing w:before="0"/>
        <w:rPr>
          <w:rFonts w:cs="Arial"/>
          <w:color w:val="000000" w:themeColor="text1"/>
          <w:lang w:val="sr-Cyrl-RS"/>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
    <w:p w14:paraId="44FEAFDB" w14:textId="77777777" w:rsidR="00641750" w:rsidRDefault="00641750" w:rsidP="00B17826">
      <w:pPr>
        <w:pStyle w:val="KDParagraf"/>
        <w:spacing w:before="0"/>
        <w:jc w:val="center"/>
        <w:rPr>
          <w:rFonts w:cs="Arial"/>
          <w:b/>
          <w:lang w:val="sr-Cyrl-RS"/>
        </w:rPr>
      </w:pPr>
    </w:p>
    <w:p w14:paraId="79AD4450" w14:textId="77777777" w:rsidR="00EE793E" w:rsidRDefault="00EE793E" w:rsidP="00B17826">
      <w:pPr>
        <w:pStyle w:val="KDParagraf"/>
        <w:spacing w:before="0"/>
        <w:jc w:val="center"/>
        <w:rPr>
          <w:rFonts w:cs="Arial"/>
          <w:lang w:val="sr-Cyrl-RS"/>
        </w:rPr>
      </w:pPr>
      <w:r w:rsidRPr="00E47C2E">
        <w:rPr>
          <w:rFonts w:cs="Arial"/>
          <w:b/>
        </w:rPr>
        <w:t xml:space="preserve">Члан </w:t>
      </w:r>
      <w:r w:rsidR="00621CBF">
        <w:rPr>
          <w:rFonts w:cs="Arial"/>
          <w:b/>
          <w:lang w:val="sr-Cyrl-RS"/>
        </w:rPr>
        <w:t>2</w:t>
      </w:r>
      <w:r w:rsidR="00641750">
        <w:rPr>
          <w:rFonts w:cs="Arial"/>
          <w:b/>
          <w:lang w:val="sr-Cyrl-RS"/>
        </w:rPr>
        <w:t>0</w:t>
      </w:r>
      <w:r w:rsidRPr="00E47C2E">
        <w:rPr>
          <w:rFonts w:cs="Arial"/>
        </w:rPr>
        <w:t>.</w:t>
      </w:r>
    </w:p>
    <w:p w14:paraId="0722B683" w14:textId="77777777" w:rsidR="00641750" w:rsidRPr="00641750" w:rsidRDefault="00641750" w:rsidP="00B17826">
      <w:pPr>
        <w:pStyle w:val="KDParagraf"/>
        <w:spacing w:before="0"/>
        <w:jc w:val="center"/>
        <w:rPr>
          <w:rFonts w:cs="Arial"/>
          <w:lang w:val="sr-Cyrl-RS"/>
        </w:rPr>
      </w:pPr>
    </w:p>
    <w:p w14:paraId="59C08665" w14:textId="77777777" w:rsidR="00581774" w:rsidRPr="00300937" w:rsidRDefault="00EE793E" w:rsidP="00300937">
      <w:pPr>
        <w:pStyle w:val="KDParagraf"/>
        <w:spacing w:before="0"/>
        <w:rPr>
          <w:rFonts w:cs="Arial"/>
          <w:lang w:val="sr-Cyrl-RS"/>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49F0C37B" w14:textId="77777777" w:rsidR="00EE793E" w:rsidRPr="00E47C2E" w:rsidRDefault="00EE793E" w:rsidP="00B17826">
      <w:pPr>
        <w:pStyle w:val="KDParagraf"/>
        <w:spacing w:before="0"/>
        <w:jc w:val="center"/>
        <w:rPr>
          <w:rFonts w:cs="Arial"/>
        </w:rPr>
      </w:pPr>
      <w:r w:rsidRPr="00E47C2E">
        <w:rPr>
          <w:rFonts w:cs="Arial"/>
          <w:b/>
        </w:rPr>
        <w:t xml:space="preserve">Члан </w:t>
      </w:r>
      <w:r w:rsidR="00621CBF">
        <w:rPr>
          <w:rFonts w:cs="Arial"/>
          <w:b/>
          <w:lang w:val="sr-Cyrl-RS"/>
        </w:rPr>
        <w:t>2</w:t>
      </w:r>
      <w:r w:rsidR="00641750">
        <w:rPr>
          <w:rFonts w:cs="Arial"/>
          <w:b/>
          <w:lang w:val="sr-Cyrl-RS"/>
        </w:rPr>
        <w:t>1</w:t>
      </w:r>
      <w:r w:rsidRPr="00E47C2E">
        <w:rPr>
          <w:rFonts w:cs="Arial"/>
        </w:rPr>
        <w:t>.</w:t>
      </w:r>
    </w:p>
    <w:p w14:paraId="34882A03" w14:textId="77777777" w:rsidR="005629FA" w:rsidRPr="0071714C" w:rsidRDefault="005629FA" w:rsidP="005629FA">
      <w:pPr>
        <w:pStyle w:val="KDParagraf"/>
        <w:spacing w:before="0"/>
        <w:rPr>
          <w:rFonts w:cs="Arial"/>
        </w:rPr>
      </w:pPr>
      <w:r w:rsidRPr="0071714C">
        <w:rPr>
          <w:rFonts w:cs="Arial"/>
        </w:rPr>
        <w:t>Саставни део овог Уговора чине:</w:t>
      </w:r>
    </w:p>
    <w:p w14:paraId="66C0973E" w14:textId="77777777" w:rsidR="005629FA" w:rsidRDefault="005629FA" w:rsidP="005629FA">
      <w:pPr>
        <w:pStyle w:val="KDParagraf"/>
        <w:spacing w:before="0"/>
        <w:rPr>
          <w:rFonts w:cs="Arial"/>
          <w:lang w:val="sr-Cyrl-RS"/>
        </w:rPr>
      </w:pPr>
      <w:r w:rsidRPr="0071714C">
        <w:rPr>
          <w:rFonts w:cs="Arial"/>
        </w:rPr>
        <w:t>Прилог број 1</w:t>
      </w:r>
      <w:r w:rsidRPr="0071714C">
        <w:rPr>
          <w:rFonts w:cs="Arial"/>
        </w:rPr>
        <w:tab/>
        <w:t xml:space="preserve">Конкурсна документација; </w:t>
      </w:r>
    </w:p>
    <w:p w14:paraId="057723C8" w14:textId="77777777" w:rsidR="00F8532D" w:rsidRPr="00F8532D" w:rsidRDefault="00F8532D" w:rsidP="005629FA">
      <w:pPr>
        <w:pStyle w:val="KDParagraf"/>
        <w:spacing w:before="0"/>
        <w:rPr>
          <w:rFonts w:cs="Arial"/>
          <w:lang w:val="sr-Cyrl-RS"/>
        </w:rPr>
      </w:pPr>
      <w:r w:rsidRPr="00F10346">
        <w:rPr>
          <w:rFonts w:cs="Arial"/>
        </w:rPr>
        <w:t xml:space="preserve">Прилог </w:t>
      </w:r>
      <w:r>
        <w:rPr>
          <w:rFonts w:cs="Arial"/>
        </w:rPr>
        <w:t xml:space="preserve">број </w:t>
      </w:r>
      <w:r>
        <w:rPr>
          <w:rFonts w:cs="Arial"/>
          <w:lang w:val="sr-Cyrl-RS"/>
        </w:rPr>
        <w:t>2</w:t>
      </w:r>
      <w:r w:rsidRPr="00F10346">
        <w:rPr>
          <w:rFonts w:cs="Arial"/>
        </w:rPr>
        <w:t>Техничка спецификација</w:t>
      </w:r>
    </w:p>
    <w:p w14:paraId="46A4659B" w14:textId="77777777" w:rsidR="005629FA" w:rsidRPr="0071714C" w:rsidRDefault="005629FA" w:rsidP="005629FA">
      <w:pPr>
        <w:pStyle w:val="KDParagraf"/>
        <w:spacing w:before="0"/>
        <w:rPr>
          <w:rFonts w:cs="Arial"/>
        </w:rPr>
      </w:pPr>
      <w:r w:rsidRPr="0071714C">
        <w:rPr>
          <w:rFonts w:cs="Arial"/>
        </w:rPr>
        <w:t xml:space="preserve">Прилог број </w:t>
      </w:r>
      <w:r w:rsidR="00F8532D">
        <w:rPr>
          <w:rFonts w:cs="Arial"/>
          <w:lang w:val="sr-Cyrl-RS"/>
        </w:rPr>
        <w:t>3</w:t>
      </w:r>
      <w:r w:rsidRPr="0071714C">
        <w:rPr>
          <w:rFonts w:cs="Arial"/>
        </w:rPr>
        <w:tab/>
        <w:t>Понуда;</w:t>
      </w:r>
      <w:r w:rsidRPr="0071714C">
        <w:rPr>
          <w:rFonts w:cs="Arial"/>
        </w:rPr>
        <w:tab/>
      </w:r>
    </w:p>
    <w:p w14:paraId="2BDABCC2" w14:textId="77777777" w:rsidR="005629FA" w:rsidRPr="0071714C" w:rsidRDefault="005629FA" w:rsidP="005629FA">
      <w:pPr>
        <w:pStyle w:val="KDParagraf"/>
        <w:spacing w:before="0"/>
        <w:rPr>
          <w:rFonts w:cs="Arial"/>
        </w:rPr>
      </w:pPr>
      <w:r w:rsidRPr="0071714C">
        <w:rPr>
          <w:rFonts w:cs="Arial"/>
        </w:rPr>
        <w:t xml:space="preserve">Прилог број </w:t>
      </w:r>
      <w:r w:rsidR="00F8532D">
        <w:rPr>
          <w:rFonts w:cs="Arial"/>
          <w:lang w:val="sr-Cyrl-RS"/>
        </w:rPr>
        <w:t>4</w:t>
      </w:r>
      <w:r w:rsidRPr="0071714C">
        <w:rPr>
          <w:rFonts w:cs="Arial"/>
        </w:rPr>
        <w:tab/>
        <w:t>Структура цене из Понуде;</w:t>
      </w:r>
    </w:p>
    <w:p w14:paraId="018822F7" w14:textId="77777777" w:rsidR="005629FA" w:rsidRDefault="005629FA" w:rsidP="005629FA">
      <w:pPr>
        <w:pStyle w:val="KDParagraf"/>
        <w:spacing w:before="0"/>
        <w:rPr>
          <w:rFonts w:cs="Arial"/>
          <w:lang w:val="sr-Cyrl-RS"/>
        </w:rPr>
      </w:pPr>
      <w:r w:rsidRPr="0071714C">
        <w:rPr>
          <w:rFonts w:cs="Arial"/>
        </w:rPr>
        <w:t xml:space="preserve">Прилог број </w:t>
      </w:r>
      <w:r w:rsidR="00F8532D">
        <w:rPr>
          <w:rFonts w:cs="Arial"/>
          <w:lang w:val="sr-Cyrl-RS"/>
        </w:rPr>
        <w:t>5</w:t>
      </w:r>
      <w:r w:rsidRPr="0071714C">
        <w:rPr>
          <w:rFonts w:cs="Arial"/>
        </w:rPr>
        <w:tab/>
        <w:t xml:space="preserve">Безбедност и здравље на раду; </w:t>
      </w:r>
    </w:p>
    <w:p w14:paraId="5EB211F4" w14:textId="77777777" w:rsidR="005629FA" w:rsidRPr="001B0465" w:rsidRDefault="005629FA" w:rsidP="005629FA">
      <w:pPr>
        <w:pStyle w:val="KDParagraf"/>
        <w:spacing w:before="0"/>
        <w:rPr>
          <w:rFonts w:cs="Arial"/>
          <w:lang w:val="sr-Cyrl-RS"/>
        </w:rPr>
      </w:pPr>
      <w:r w:rsidRPr="0071714C">
        <w:rPr>
          <w:rFonts w:cs="Arial"/>
        </w:rPr>
        <w:t xml:space="preserve">Прилог број </w:t>
      </w:r>
      <w:r w:rsidR="00F8532D">
        <w:rPr>
          <w:rFonts w:cs="Arial"/>
          <w:lang w:val="sr-Cyrl-RS"/>
        </w:rPr>
        <w:t>6</w:t>
      </w:r>
      <w:r w:rsidRPr="001B0465">
        <w:t xml:space="preserve"> </w:t>
      </w:r>
      <w:r w:rsidRPr="001B0465">
        <w:rPr>
          <w:rFonts w:cs="Arial"/>
          <w:lang w:val="sr-Cyrl-RS"/>
        </w:rPr>
        <w:t xml:space="preserve">СРЕДСТВА ФИНАНСИЈСКОГ ОБЕЗБЕЂЕЊА </w:t>
      </w:r>
      <w:r>
        <w:rPr>
          <w:rFonts w:cs="Arial"/>
          <w:lang w:val="sr-Cyrl-RS"/>
        </w:rPr>
        <w:t>-</w:t>
      </w:r>
      <w:r>
        <w:rPr>
          <w:rFonts w:cs="Arial"/>
          <w:bCs/>
          <w:lang w:val="sr-Cyrl-RS"/>
        </w:rPr>
        <w:t>Меница</w:t>
      </w:r>
    </w:p>
    <w:p w14:paraId="7067AEA2" w14:textId="77777777" w:rsidR="005629FA" w:rsidRPr="00CB3B91" w:rsidRDefault="005629FA" w:rsidP="005629FA">
      <w:pPr>
        <w:pStyle w:val="KDParagraf"/>
        <w:spacing w:before="0"/>
        <w:rPr>
          <w:rFonts w:cs="Arial"/>
        </w:rPr>
      </w:pPr>
      <w:r w:rsidRPr="0071714C">
        <w:rPr>
          <w:rFonts w:cs="Arial"/>
        </w:rPr>
        <w:t xml:space="preserve">Прилог број </w:t>
      </w:r>
      <w:r w:rsidR="00F8532D">
        <w:rPr>
          <w:rFonts w:cs="Arial"/>
          <w:lang w:val="sr-Cyrl-RS"/>
        </w:rPr>
        <w:t>7</w:t>
      </w:r>
      <w:r w:rsidRPr="0071714C">
        <w:rPr>
          <w:rFonts w:cs="Arial"/>
          <w:lang w:val="sr-Cyrl-RS"/>
        </w:rPr>
        <w:t xml:space="preserve"> </w:t>
      </w:r>
      <w:r w:rsidRPr="0071714C">
        <w:rPr>
          <w:rFonts w:cs="Arial"/>
        </w:rPr>
        <w:t>Споразум о заједничком извршењу услуге</w:t>
      </w:r>
    </w:p>
    <w:p w14:paraId="54A35EDB" w14:textId="77777777" w:rsidR="00581774" w:rsidRPr="00300937" w:rsidRDefault="00581774" w:rsidP="00300937">
      <w:pPr>
        <w:pStyle w:val="KDParagraf"/>
        <w:spacing w:before="0"/>
        <w:rPr>
          <w:rFonts w:cs="Arial"/>
          <w:b/>
          <w:lang w:val="sr-Cyrl-RS"/>
        </w:rPr>
      </w:pPr>
    </w:p>
    <w:p w14:paraId="1A7AE7E1" w14:textId="77777777" w:rsidR="00EE793E" w:rsidRPr="00E47C2E" w:rsidRDefault="00EE793E" w:rsidP="00B17826">
      <w:pPr>
        <w:pStyle w:val="KDParagraf"/>
        <w:spacing w:before="0"/>
        <w:jc w:val="center"/>
        <w:rPr>
          <w:rFonts w:cs="Arial"/>
        </w:rPr>
      </w:pPr>
      <w:r w:rsidRPr="00E47C2E">
        <w:rPr>
          <w:rFonts w:cs="Arial"/>
          <w:b/>
        </w:rPr>
        <w:t xml:space="preserve">Члан </w:t>
      </w:r>
      <w:r w:rsidR="0051111A">
        <w:rPr>
          <w:rFonts w:cs="Arial"/>
          <w:b/>
          <w:lang w:val="sr-Cyrl-RS"/>
        </w:rPr>
        <w:t>2</w:t>
      </w:r>
      <w:r w:rsidR="00641750">
        <w:rPr>
          <w:rFonts w:cs="Arial"/>
          <w:b/>
          <w:lang w:val="sr-Cyrl-RS"/>
        </w:rPr>
        <w:t>2</w:t>
      </w:r>
      <w:r w:rsidRPr="00E47C2E">
        <w:rPr>
          <w:rFonts w:cs="Arial"/>
        </w:rPr>
        <w:t>.</w:t>
      </w:r>
    </w:p>
    <w:p w14:paraId="781E60ED" w14:textId="77777777"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w:t>
      </w:r>
      <w:r w:rsidR="0071714C">
        <w:rPr>
          <w:rFonts w:eastAsia="Calibri" w:cs="Arial"/>
          <w:noProof/>
          <w:color w:val="000000" w:themeColor="text1"/>
        </w:rPr>
        <w:t xml:space="preserve"> </w:t>
      </w:r>
      <w:r w:rsidRPr="0097203F">
        <w:rPr>
          <w:rFonts w:eastAsia="Calibri" w:cs="Arial"/>
          <w:noProof/>
          <w:color w:val="000000" w:themeColor="text1"/>
        </w:rPr>
        <w:t>(четири) примерка за Корисника услуге.</w:t>
      </w:r>
    </w:p>
    <w:p w14:paraId="40795B29" w14:textId="77777777" w:rsidR="00B17826" w:rsidRPr="0097203F" w:rsidRDefault="00B17826" w:rsidP="00B17826">
      <w:pPr>
        <w:pStyle w:val="KDParagraf"/>
        <w:spacing w:before="0"/>
        <w:rPr>
          <w:rFonts w:eastAsia="Calibri" w:cs="Arial"/>
          <w:noProof/>
          <w:color w:val="000000" w:themeColor="text1"/>
        </w:rPr>
      </w:pPr>
    </w:p>
    <w:p w14:paraId="0AAAFF80" w14:textId="77777777" w:rsidR="00581774" w:rsidRPr="0051111A" w:rsidRDefault="00B17826" w:rsidP="00EE793E">
      <w:pPr>
        <w:pStyle w:val="KDParagraf"/>
        <w:spacing w:before="0"/>
        <w:rPr>
          <w:rFonts w:eastAsia="Calibri" w:cs="Arial"/>
          <w:noProof/>
          <w:color w:val="000000" w:themeColor="text1"/>
          <w:lang w:val="sr-Cyrl-RS"/>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5D188F8A" w14:textId="77777777" w:rsidR="00906791" w:rsidRPr="00E47C2E" w:rsidRDefault="00906791" w:rsidP="00EE793E">
      <w:pPr>
        <w:pStyle w:val="KDParagraf"/>
        <w:spacing w:before="0"/>
        <w:rPr>
          <w:rFonts w:cs="Arial"/>
        </w:rPr>
      </w:pPr>
    </w:p>
    <w:p w14:paraId="12478A43" w14:textId="77777777" w:rsidR="00B17826" w:rsidRPr="00B17826" w:rsidRDefault="00B17826" w:rsidP="00B17826">
      <w:pPr>
        <w:pStyle w:val="KDParagraf"/>
        <w:spacing w:before="0"/>
        <w:rPr>
          <w:rFonts w:cs="Arial"/>
          <w:b/>
        </w:rPr>
      </w:pPr>
      <w:r>
        <w:rPr>
          <w:rFonts w:cs="Arial"/>
          <w:b/>
        </w:rPr>
        <w:t xml:space="preserve">КОРИСНИК </w:t>
      </w:r>
      <w:r w:rsidR="002D6F0B">
        <w:rPr>
          <w:rFonts w:cs="Arial"/>
          <w:b/>
        </w:rPr>
        <w:t>УСЛУГА</w:t>
      </w:r>
      <w:r w:rsidR="00CB3B91">
        <w:rPr>
          <w:rFonts w:cs="Arial"/>
          <w:b/>
          <w:lang w:val="sr-Cyrl-RS"/>
        </w:rPr>
        <w:t xml:space="preserve"> </w:t>
      </w:r>
      <w:r w:rsidR="00CB3B91">
        <w:rPr>
          <w:rFonts w:cs="Arial"/>
          <w:b/>
          <w:lang w:val="sr-Cyrl-RS"/>
        </w:rPr>
        <w:tab/>
      </w:r>
      <w:r w:rsidR="00CB3B91">
        <w:rPr>
          <w:rFonts w:cs="Arial"/>
          <w:b/>
          <w:lang w:val="sr-Cyrl-RS"/>
        </w:rPr>
        <w:tab/>
      </w:r>
      <w:r w:rsidR="00CB3B91">
        <w:rPr>
          <w:rFonts w:cs="Arial"/>
          <w:b/>
          <w:lang w:val="sr-Cyrl-RS"/>
        </w:rPr>
        <w:tab/>
      </w:r>
      <w:r w:rsidR="00CB3B91">
        <w:rPr>
          <w:rFonts w:cs="Arial"/>
          <w:b/>
          <w:lang w:val="sr-Cyrl-RS"/>
        </w:rPr>
        <w:tab/>
      </w:r>
      <w:r w:rsidR="00CB3B91">
        <w:rPr>
          <w:rFonts w:cs="Arial"/>
          <w:b/>
          <w:lang w:val="sr-Cyrl-RS"/>
        </w:rPr>
        <w:tab/>
      </w:r>
      <w:r w:rsidR="00CB3B91">
        <w:rPr>
          <w:rFonts w:cs="Arial"/>
          <w:b/>
          <w:lang w:val="sr-Cyrl-RS"/>
        </w:rPr>
        <w:tab/>
      </w:r>
      <w:r>
        <w:rPr>
          <w:rFonts w:cs="Arial"/>
          <w:b/>
        </w:rPr>
        <w:t>ПРУЖАЛАЦ</w:t>
      </w:r>
      <w:r w:rsidR="002D6F0B">
        <w:rPr>
          <w:rFonts w:cs="Arial"/>
          <w:b/>
        </w:rPr>
        <w:t xml:space="preserve"> УСЛУГА</w:t>
      </w:r>
    </w:p>
    <w:p w14:paraId="5D8FD9BF" w14:textId="77777777" w:rsidR="00B17826" w:rsidRPr="00427EE0" w:rsidRDefault="00B17826" w:rsidP="00B17826">
      <w:pPr>
        <w:spacing w:before="0"/>
        <w:rPr>
          <w:rFonts w:cs="Arial"/>
          <w:b/>
        </w:rPr>
      </w:pPr>
      <w:r>
        <w:rPr>
          <w:rFonts w:cs="Arial"/>
          <w:b/>
        </w:rPr>
        <w:t xml:space="preserve">ЈП „Електропривреда Србије“Београд                                                </w:t>
      </w:r>
      <w:r w:rsidRPr="00427EE0">
        <w:rPr>
          <w:rFonts w:cs="Arial"/>
          <w:b/>
        </w:rPr>
        <w:t>Назив</w:t>
      </w:r>
    </w:p>
    <w:p w14:paraId="72A15112" w14:textId="77777777" w:rsidR="00B17826" w:rsidRPr="00A45D17" w:rsidRDefault="00A45D17" w:rsidP="00B17826">
      <w:pPr>
        <w:pStyle w:val="KDParagraf"/>
        <w:spacing w:before="0"/>
        <w:rPr>
          <w:rFonts w:cs="Arial"/>
          <w:b/>
        </w:rPr>
      </w:pPr>
      <w:r w:rsidRPr="00774D5A">
        <w:rPr>
          <w:rFonts w:cs="Arial"/>
          <w:b/>
        </w:rPr>
        <w:t>Огранак ТЕНТ Београд-Обреновац</w:t>
      </w:r>
    </w:p>
    <w:p w14:paraId="31B013D4" w14:textId="77777777" w:rsidR="00B17826" w:rsidRDefault="00B17826" w:rsidP="00B17826">
      <w:pPr>
        <w:pStyle w:val="KDParagraf"/>
        <w:spacing w:before="0"/>
        <w:rPr>
          <w:rFonts w:cs="Arial"/>
        </w:rPr>
      </w:pPr>
      <w:r>
        <w:rPr>
          <w:rFonts w:cs="Arial"/>
        </w:rPr>
        <w:t>___________________________________                             ________________________</w:t>
      </w:r>
    </w:p>
    <w:p w14:paraId="4AF58242" w14:textId="77777777" w:rsidR="00B17826" w:rsidRPr="008158DB" w:rsidRDefault="008158DB" w:rsidP="00B17826">
      <w:pPr>
        <w:pStyle w:val="KDParagraf"/>
        <w:spacing w:before="0"/>
        <w:rPr>
          <w:rFonts w:cs="Arial"/>
          <w:b/>
        </w:rPr>
      </w:pPr>
      <w:r>
        <w:rPr>
          <w:rFonts w:cs="Arial"/>
          <w:b/>
          <w:lang w:val="sr-Cyrl-RS"/>
        </w:rPr>
        <w:t xml:space="preserve">                                                                               </w:t>
      </w:r>
      <w:r w:rsidR="00B17826">
        <w:rPr>
          <w:rFonts w:cs="Arial"/>
          <w:b/>
        </w:rPr>
        <w:t>М.П.</w:t>
      </w:r>
      <w:r w:rsidRPr="008158DB">
        <w:rPr>
          <w:rFonts w:cs="Arial"/>
          <w:color w:val="FF0000"/>
        </w:rPr>
        <w:t xml:space="preserve"> </w:t>
      </w:r>
      <w:r>
        <w:rPr>
          <w:rFonts w:cs="Arial"/>
          <w:color w:val="FF0000"/>
          <w:lang w:val="sr-Cyrl-RS"/>
        </w:rPr>
        <w:t xml:space="preserve">               </w:t>
      </w:r>
      <w:r w:rsidRPr="008158DB">
        <w:rPr>
          <w:rFonts w:cs="Arial"/>
        </w:rPr>
        <w:t>име и презиме,функција</w:t>
      </w:r>
    </w:p>
    <w:p w14:paraId="4792FA70" w14:textId="77777777" w:rsidR="00774D5A" w:rsidRDefault="00E22DA8" w:rsidP="00774D5A">
      <w:pPr>
        <w:spacing w:before="0"/>
        <w:jc w:val="left"/>
        <w:rPr>
          <w:rFonts w:cs="Arial"/>
          <w:lang w:val="sr-Cyrl-RS"/>
        </w:rPr>
      </w:pPr>
      <w:r>
        <w:rPr>
          <w:rFonts w:cs="Arial"/>
        </w:rPr>
        <w:t>Финансијски директо</w:t>
      </w:r>
      <w:r>
        <w:rPr>
          <w:rFonts w:cs="Arial"/>
          <w:lang w:val="sr-Cyrl-RS"/>
        </w:rPr>
        <w:t>р</w:t>
      </w:r>
      <w:r w:rsidR="00B17826">
        <w:rPr>
          <w:rFonts w:cs="Arial"/>
        </w:rPr>
        <w:t xml:space="preserve"> ТЕНТ,</w:t>
      </w:r>
      <w:r w:rsidR="00A45D17">
        <w:rPr>
          <w:rFonts w:cs="Arial"/>
        </w:rPr>
        <w:t xml:space="preserve"> </w:t>
      </w:r>
      <w:r>
        <w:rPr>
          <w:rFonts w:cs="Arial"/>
          <w:lang w:val="sr-Cyrl-RS"/>
        </w:rPr>
        <w:t xml:space="preserve"> </w:t>
      </w:r>
      <w:r w:rsidR="00774D5A">
        <w:rPr>
          <w:rFonts w:cs="Arial"/>
          <w:lang w:val="sr-Cyrl-RS"/>
        </w:rPr>
        <w:tab/>
      </w:r>
      <w:r w:rsidR="00774D5A">
        <w:rPr>
          <w:rFonts w:cs="Arial"/>
          <w:lang w:val="sr-Cyrl-RS"/>
        </w:rPr>
        <w:tab/>
      </w:r>
      <w:r w:rsidR="00774D5A">
        <w:rPr>
          <w:rFonts w:cs="Arial"/>
          <w:lang w:val="sr-Cyrl-RS"/>
        </w:rPr>
        <w:tab/>
      </w:r>
      <w:r w:rsidR="00774D5A">
        <w:rPr>
          <w:rFonts w:cs="Arial"/>
          <w:lang w:val="sr-Cyrl-RS"/>
        </w:rPr>
        <w:tab/>
      </w:r>
      <w:r w:rsidR="00774D5A">
        <w:rPr>
          <w:rFonts w:cs="Arial"/>
          <w:lang w:val="sr-Cyrl-RS"/>
        </w:rPr>
        <w:tab/>
      </w:r>
    </w:p>
    <w:p w14:paraId="6C9E7A12" w14:textId="77777777" w:rsidR="004F47DA" w:rsidRPr="00300937" w:rsidRDefault="00B17826" w:rsidP="00300937">
      <w:pPr>
        <w:spacing w:before="0"/>
        <w:jc w:val="left"/>
        <w:rPr>
          <w:rFonts w:cs="Arial"/>
          <w:color w:val="00B0F0"/>
          <w:lang w:val="sr-Cyrl-RS"/>
        </w:rPr>
      </w:pPr>
      <w:r>
        <w:rPr>
          <w:rFonts w:cs="Arial"/>
        </w:rPr>
        <w:t xml:space="preserve">Милорад Лазић, дипл.екон.             </w:t>
      </w:r>
      <w:r w:rsidR="00300937">
        <w:rPr>
          <w:rFonts w:cs="Arial"/>
        </w:rPr>
        <w:t xml:space="preserve">                             </w:t>
      </w:r>
    </w:p>
    <w:p w14:paraId="16BDE726" w14:textId="77777777" w:rsidR="00300937" w:rsidRPr="00300937" w:rsidRDefault="00300937" w:rsidP="00973FFA">
      <w:pPr>
        <w:spacing w:before="0"/>
        <w:rPr>
          <w:rFonts w:cs="Arial"/>
          <w:b/>
          <w:sz w:val="20"/>
          <w:lang w:val="sr-Cyrl-RS"/>
        </w:rPr>
      </w:pPr>
    </w:p>
    <w:p w14:paraId="0E5951C8" w14:textId="77777777" w:rsidR="00BF0590" w:rsidRDefault="00973FFA" w:rsidP="00300937">
      <w:pPr>
        <w:spacing w:before="0"/>
        <w:rPr>
          <w:rFonts w:cs="Arial"/>
          <w:b/>
          <w:sz w:val="20"/>
          <w:lang w:val="sr-Cyrl-RS"/>
        </w:rPr>
      </w:pPr>
      <w:r w:rsidRPr="00300937">
        <w:rPr>
          <w:rFonts w:cs="Arial"/>
          <w:b/>
          <w:sz w:val="20"/>
          <w:lang w:val="sr-Cyrl-RS"/>
        </w:rPr>
        <w:t>НАПОМЕНА: Коначни текст уговора биће урађен у складу са садржином изабране понуде (нпр. опционе клаузуле  из модела уговора везане за цену, порез и сл.).</w:t>
      </w:r>
    </w:p>
    <w:p w14:paraId="13A3293F" w14:textId="77777777" w:rsidR="00621CBF" w:rsidRDefault="00621CBF" w:rsidP="00300937">
      <w:pPr>
        <w:spacing w:before="0"/>
        <w:rPr>
          <w:rFonts w:cs="Arial"/>
          <w:b/>
          <w:sz w:val="20"/>
          <w:lang w:val="sr-Cyrl-RS"/>
        </w:rPr>
      </w:pPr>
    </w:p>
    <w:p w14:paraId="75720337" w14:textId="77777777" w:rsidR="00621CBF" w:rsidRDefault="00621CBF" w:rsidP="00300937">
      <w:pPr>
        <w:spacing w:before="0"/>
        <w:rPr>
          <w:rFonts w:cs="Arial"/>
          <w:b/>
          <w:sz w:val="20"/>
          <w:lang w:val="sr-Cyrl-RS"/>
        </w:rPr>
      </w:pPr>
    </w:p>
    <w:p w14:paraId="31F25110" w14:textId="77777777" w:rsidR="00621CBF" w:rsidRDefault="00621CBF" w:rsidP="00300937">
      <w:pPr>
        <w:spacing w:before="0"/>
        <w:rPr>
          <w:rFonts w:cs="Arial"/>
          <w:b/>
          <w:sz w:val="20"/>
          <w:lang w:val="sr-Cyrl-RS"/>
        </w:rPr>
      </w:pPr>
    </w:p>
    <w:p w14:paraId="381CA4DC" w14:textId="77777777" w:rsidR="00621CBF" w:rsidRDefault="00621CBF" w:rsidP="00300937">
      <w:pPr>
        <w:spacing w:before="0"/>
        <w:rPr>
          <w:rFonts w:cs="Arial"/>
          <w:b/>
          <w:sz w:val="20"/>
          <w:lang w:val="sr-Cyrl-RS"/>
        </w:rPr>
      </w:pPr>
    </w:p>
    <w:p w14:paraId="3DED61CA" w14:textId="77777777" w:rsidR="00621CBF" w:rsidRDefault="00621CBF" w:rsidP="00300937">
      <w:pPr>
        <w:spacing w:before="0"/>
        <w:rPr>
          <w:rFonts w:cs="Arial"/>
          <w:b/>
          <w:sz w:val="20"/>
          <w:lang w:val="sr-Cyrl-RS"/>
        </w:rPr>
      </w:pPr>
    </w:p>
    <w:p w14:paraId="56CD625D" w14:textId="77777777" w:rsidR="00621CBF" w:rsidRDefault="00621CBF" w:rsidP="00300937">
      <w:pPr>
        <w:spacing w:before="0"/>
        <w:rPr>
          <w:rFonts w:cs="Arial"/>
          <w:b/>
          <w:sz w:val="20"/>
          <w:lang w:val="sr-Cyrl-RS"/>
        </w:rPr>
      </w:pPr>
    </w:p>
    <w:p w14:paraId="20437DC7" w14:textId="77777777" w:rsidR="00621CBF" w:rsidRDefault="00621CBF" w:rsidP="00300937">
      <w:pPr>
        <w:spacing w:before="0"/>
        <w:rPr>
          <w:rFonts w:cs="Arial"/>
          <w:b/>
          <w:sz w:val="20"/>
          <w:lang w:val="sr-Cyrl-RS"/>
        </w:rPr>
      </w:pPr>
    </w:p>
    <w:p w14:paraId="583CF5A9" w14:textId="77777777" w:rsidR="00621CBF" w:rsidRDefault="00621CBF" w:rsidP="00300937">
      <w:pPr>
        <w:spacing w:before="0"/>
        <w:rPr>
          <w:rFonts w:cs="Arial"/>
          <w:b/>
          <w:sz w:val="20"/>
          <w:lang w:val="sr-Cyrl-RS"/>
        </w:rPr>
      </w:pPr>
    </w:p>
    <w:p w14:paraId="35A94157" w14:textId="77777777" w:rsidR="00621CBF" w:rsidRDefault="00621CBF" w:rsidP="00300937">
      <w:pPr>
        <w:spacing w:before="0"/>
        <w:rPr>
          <w:rFonts w:cs="Arial"/>
          <w:b/>
          <w:sz w:val="20"/>
          <w:lang w:val="sr-Cyrl-RS"/>
        </w:rPr>
      </w:pPr>
    </w:p>
    <w:p w14:paraId="393C847E" w14:textId="77777777" w:rsidR="00621CBF" w:rsidRDefault="00621CBF" w:rsidP="00300937">
      <w:pPr>
        <w:spacing w:before="0"/>
        <w:rPr>
          <w:rFonts w:cs="Arial"/>
          <w:b/>
          <w:sz w:val="20"/>
          <w:lang w:val="sr-Cyrl-RS"/>
        </w:rPr>
      </w:pPr>
    </w:p>
    <w:p w14:paraId="61B3A01A" w14:textId="77777777" w:rsidR="007D07C5" w:rsidRPr="00862FAD" w:rsidRDefault="007D07C5" w:rsidP="007D07C5">
      <w:pPr>
        <w:spacing w:before="40"/>
        <w:rPr>
          <w:lang w:val="sr-Cyrl-CS"/>
        </w:rPr>
      </w:pPr>
      <w:r>
        <w:rPr>
          <w:noProof/>
        </w:rPr>
        <w:drawing>
          <wp:inline distT="0" distB="0" distL="0" distR="0" wp14:anchorId="3F142E4C" wp14:editId="0440E1D8">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14:paraId="4311E67A" w14:textId="77777777" w:rsidR="007D07C5" w:rsidRPr="00862FAD" w:rsidRDefault="007D07C5" w:rsidP="007D07C5">
      <w:pPr>
        <w:spacing w:after="40"/>
        <w:rPr>
          <w:b/>
          <w:sz w:val="20"/>
          <w:lang w:val="sr-Latn-CS"/>
        </w:rPr>
      </w:pPr>
      <w:r w:rsidRPr="00862FAD">
        <w:rPr>
          <w:b/>
          <w:sz w:val="20"/>
        </w:rPr>
        <w:t xml:space="preserve">Огранак </w:t>
      </w:r>
      <w:r w:rsidRPr="00862FAD">
        <w:rPr>
          <w:b/>
          <w:sz w:val="20"/>
          <w:lang w:val="sr-Latn-CS"/>
        </w:rPr>
        <w:t>ТЕНТ</w:t>
      </w:r>
    </w:p>
    <w:p w14:paraId="20C3B8C7" w14:textId="77777777" w:rsidR="007D07C5" w:rsidRPr="00862FAD" w:rsidRDefault="007D07C5" w:rsidP="007D07C5">
      <w:pPr>
        <w:spacing w:after="20"/>
        <w:rPr>
          <w:b/>
          <w:sz w:val="20"/>
          <w:lang w:val="sr-Cyrl-CS"/>
        </w:rPr>
      </w:pPr>
      <w:r w:rsidRPr="00862FAD">
        <w:rPr>
          <w:b/>
          <w:sz w:val="20"/>
          <w:lang w:val="sr-Cyrl-CS"/>
        </w:rPr>
        <w:t>Сектор за управљање ризицима</w:t>
      </w:r>
    </w:p>
    <w:p w14:paraId="0F9477B2" w14:textId="77777777" w:rsidR="007D07C5" w:rsidRPr="00862FAD" w:rsidRDefault="007D07C5" w:rsidP="007D07C5">
      <w:pPr>
        <w:rPr>
          <w:b/>
          <w:sz w:val="20"/>
        </w:rPr>
      </w:pPr>
      <w:r w:rsidRPr="00862FAD">
        <w:rPr>
          <w:b/>
          <w:sz w:val="20"/>
        </w:rPr>
        <w:t>Датум ________________</w:t>
      </w:r>
    </w:p>
    <w:p w14:paraId="4DC0B37E" w14:textId="77777777" w:rsidR="007D07C5" w:rsidRPr="00862FAD" w:rsidRDefault="007D07C5" w:rsidP="007D07C5">
      <w:pPr>
        <w:jc w:val="center"/>
        <w:rPr>
          <w:b/>
          <w:sz w:val="32"/>
          <w:szCs w:val="32"/>
          <w:lang w:val="ru-RU"/>
        </w:rPr>
      </w:pPr>
    </w:p>
    <w:p w14:paraId="74B2BBB7" w14:textId="77777777" w:rsidR="007D07C5" w:rsidRPr="00862FAD" w:rsidRDefault="007D07C5" w:rsidP="007D07C5">
      <w:pPr>
        <w:jc w:val="center"/>
        <w:rPr>
          <w:b/>
          <w:sz w:val="32"/>
          <w:szCs w:val="32"/>
          <w:lang w:val="ru-RU"/>
        </w:rPr>
      </w:pPr>
      <w:r w:rsidRPr="00862FAD">
        <w:rPr>
          <w:b/>
          <w:sz w:val="32"/>
          <w:szCs w:val="32"/>
          <w:lang w:val="ru-RU"/>
        </w:rPr>
        <w:t>ПРАВИЛА</w:t>
      </w:r>
    </w:p>
    <w:p w14:paraId="07D85E9C" w14:textId="77777777" w:rsidR="007D07C5" w:rsidRPr="00862FAD" w:rsidRDefault="007D07C5" w:rsidP="007D07C5">
      <w:pPr>
        <w:jc w:val="center"/>
        <w:rPr>
          <w:b/>
          <w:sz w:val="32"/>
          <w:szCs w:val="32"/>
          <w:lang w:val="ru-RU"/>
        </w:rPr>
      </w:pPr>
      <w:r w:rsidRPr="00862FAD">
        <w:rPr>
          <w:b/>
          <w:sz w:val="32"/>
          <w:szCs w:val="32"/>
          <w:lang w:val="ru-RU"/>
        </w:rPr>
        <w:t>БЕЗБЕДНОСТИ НА РАДУ У ТЕНТ</w:t>
      </w:r>
    </w:p>
    <w:p w14:paraId="12B2355B" w14:textId="77777777" w:rsidR="007D07C5" w:rsidRPr="00862FAD" w:rsidRDefault="007D07C5" w:rsidP="007D07C5">
      <w:pPr>
        <w:rPr>
          <w:lang w:val="sr-Latn-CS"/>
        </w:rPr>
      </w:pPr>
    </w:p>
    <w:p w14:paraId="59B59DC1" w14:textId="77777777" w:rsidR="007D07C5" w:rsidRPr="00862FAD" w:rsidRDefault="007D07C5" w:rsidP="007D07C5">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14:paraId="2771C9B6" w14:textId="77777777" w:rsidR="007D07C5" w:rsidRPr="00862FAD" w:rsidRDefault="007D07C5" w:rsidP="007D07C5">
      <w:pPr>
        <w:rPr>
          <w:lang w:val="sr-Cyrl-CS"/>
        </w:rPr>
      </w:pPr>
      <w:r w:rsidRPr="00862FAD">
        <w:rPr>
          <w:lang w:val="sr-Cyrl-CS"/>
        </w:rPr>
        <w:t>У зависности од врсте и обима радова/услуга примењују се одређене тачке ових правила.</w:t>
      </w:r>
    </w:p>
    <w:p w14:paraId="5354015D" w14:textId="77777777" w:rsidR="007D07C5" w:rsidRPr="00862FAD" w:rsidRDefault="007D07C5" w:rsidP="007D07C5">
      <w:pPr>
        <w:rPr>
          <w:lang w:val="sr-Cyrl-CS"/>
        </w:rPr>
      </w:pPr>
      <w:r w:rsidRPr="00862FAD">
        <w:rPr>
          <w:lang w:val="sr-Cyrl-CS"/>
        </w:rPr>
        <w:t>Правила су саставни део уговора о извршењу послова од стране извођача радова/ извршиоца услуга.</w:t>
      </w:r>
    </w:p>
    <w:p w14:paraId="58C53A1B" w14:textId="77777777" w:rsidR="007D07C5" w:rsidRPr="00862FAD" w:rsidRDefault="007D07C5" w:rsidP="007D07C5">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14:paraId="2152F82D" w14:textId="77777777" w:rsidR="007D07C5" w:rsidRPr="00862FAD" w:rsidRDefault="007D07C5" w:rsidP="007D07C5">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14:paraId="07078C13" w14:textId="77777777" w:rsidR="007D07C5" w:rsidRPr="00862FAD" w:rsidRDefault="007D07C5" w:rsidP="007D07C5">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14:paraId="47957172" w14:textId="77777777" w:rsidR="007D07C5" w:rsidRPr="00862FAD" w:rsidRDefault="007D07C5" w:rsidP="007D07C5">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14:paraId="4B2DF343" w14:textId="77777777" w:rsidR="007D07C5" w:rsidRPr="00862FAD" w:rsidRDefault="007D07C5" w:rsidP="007D07C5">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14:paraId="3CDA2ACE" w14:textId="77777777" w:rsidR="007D07C5" w:rsidRPr="00862FAD" w:rsidRDefault="007D07C5" w:rsidP="007D07C5"/>
    <w:p w14:paraId="18A8F608" w14:textId="77777777" w:rsidR="007D07C5" w:rsidRPr="00862FAD" w:rsidRDefault="007D07C5" w:rsidP="007D07C5">
      <w:pPr>
        <w:spacing w:after="40"/>
        <w:rPr>
          <w:b/>
          <w:u w:val="single"/>
        </w:rPr>
      </w:pPr>
      <w:r w:rsidRPr="00862FAD">
        <w:rPr>
          <w:b/>
          <w:u w:val="single"/>
          <w:lang w:val="sr-Latn-CS"/>
        </w:rPr>
        <w:t xml:space="preserve">I  ОБАВЕЗЕ ИЗВОЂАЧА РАДОВА </w:t>
      </w:r>
    </w:p>
    <w:p w14:paraId="24F3588A" w14:textId="77777777" w:rsidR="007D07C5" w:rsidRPr="00862FAD" w:rsidRDefault="007D07C5" w:rsidP="007D07C5">
      <w:pPr>
        <w:rPr>
          <w:b/>
          <w:u w:val="single"/>
        </w:rPr>
      </w:pPr>
    </w:p>
    <w:p w14:paraId="2698727D" w14:textId="77777777" w:rsidR="007D07C5" w:rsidRPr="00862FAD" w:rsidRDefault="007D07C5" w:rsidP="007D07C5">
      <w:pPr>
        <w:rPr>
          <w:lang w:val="sr-Cyrl-CS"/>
        </w:rPr>
      </w:pPr>
      <w:r w:rsidRPr="00862FAD">
        <w:rPr>
          <w:lang w:val="sr-Cyrl-CS"/>
        </w:rPr>
        <w:t xml:space="preserve">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w:t>
      </w:r>
      <w:r w:rsidRPr="00862FAD">
        <w:rPr>
          <w:lang w:val="sr-Cyrl-CS"/>
        </w:rPr>
        <w:lastRenderedPageBreak/>
        <w:t>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14:paraId="416CDC68" w14:textId="77777777" w:rsidR="007D07C5" w:rsidRPr="00862FAD" w:rsidRDefault="007D07C5" w:rsidP="007D07C5">
      <w:pPr>
        <w:rPr>
          <w:lang w:val="sr-Cyrl-CS"/>
        </w:rPr>
      </w:pPr>
      <w:r w:rsidRPr="00862FAD">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08506810" w14:textId="77777777" w:rsidR="007D07C5" w:rsidRPr="00862FAD" w:rsidRDefault="007D07C5" w:rsidP="007D07C5">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14:paraId="0FB4DEF8" w14:textId="77777777" w:rsidR="007D07C5" w:rsidRPr="00862FAD" w:rsidRDefault="007D07C5" w:rsidP="007D07C5">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14:paraId="28DA8991" w14:textId="77777777" w:rsidR="007D07C5" w:rsidRPr="00862FAD" w:rsidRDefault="007D07C5" w:rsidP="000A6B84">
      <w:pPr>
        <w:numPr>
          <w:ilvl w:val="0"/>
          <w:numId w:val="24"/>
        </w:numPr>
        <w:spacing w:before="0" w:after="80" w:line="216" w:lineRule="auto"/>
        <w:rPr>
          <w:lang w:val="sr-Cyrl-CS"/>
        </w:rPr>
      </w:pPr>
      <w:r w:rsidRPr="00862FAD">
        <w:rPr>
          <w:lang w:val="ru-RU"/>
        </w:rPr>
        <w:t>Забрањено је избегавање примене и/или ометање спровођења мера БЗР</w:t>
      </w:r>
    </w:p>
    <w:p w14:paraId="62DC3F5D" w14:textId="77777777" w:rsidR="007D07C5" w:rsidRPr="00862FAD" w:rsidRDefault="007D07C5" w:rsidP="000A6B84">
      <w:pPr>
        <w:numPr>
          <w:ilvl w:val="0"/>
          <w:numId w:val="24"/>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14:paraId="3677BBC3" w14:textId="77777777"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14:paraId="2A6AEDAD" w14:textId="77777777"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14:paraId="632CC469" w14:textId="77777777"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14:paraId="4777E3AF" w14:textId="77777777"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14:paraId="5D668DDC" w14:textId="77777777" w:rsidR="007D07C5" w:rsidRPr="00862FAD" w:rsidRDefault="007D07C5" w:rsidP="000A6B84">
      <w:pPr>
        <w:numPr>
          <w:ilvl w:val="1"/>
          <w:numId w:val="26"/>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14:paraId="425D103B" w14:textId="77777777" w:rsidR="007D07C5" w:rsidRPr="00862FAD" w:rsidRDefault="007D07C5" w:rsidP="000A6B84">
      <w:pPr>
        <w:numPr>
          <w:ilvl w:val="1"/>
          <w:numId w:val="26"/>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14:paraId="07448313" w14:textId="77777777"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14:paraId="6A6528FF" w14:textId="77777777"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14:paraId="45E2A836" w14:textId="77777777"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14:paraId="235BF6D6" w14:textId="77777777" w:rsidR="007D07C5" w:rsidRPr="00862FAD" w:rsidRDefault="007D07C5" w:rsidP="007D07C5">
      <w:pPr>
        <w:ind w:left="720"/>
      </w:pPr>
    </w:p>
    <w:p w14:paraId="1A1933B4" w14:textId="77777777" w:rsidR="007D07C5" w:rsidRPr="00862FAD" w:rsidRDefault="007D07C5" w:rsidP="007D07C5">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14:paraId="53E15090" w14:textId="77777777" w:rsidR="007D07C5" w:rsidRPr="00862FAD" w:rsidRDefault="007D07C5" w:rsidP="007D07C5">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14:paraId="05DC8BCB" w14:textId="77777777" w:rsidR="007D07C5" w:rsidRPr="00862FAD" w:rsidRDefault="007D07C5" w:rsidP="000A6B84">
      <w:pPr>
        <w:numPr>
          <w:ilvl w:val="0"/>
          <w:numId w:val="24"/>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14:paraId="78EB984D" w14:textId="77777777" w:rsidR="007D07C5" w:rsidRPr="00862FAD" w:rsidRDefault="007D07C5" w:rsidP="000A6B84">
      <w:pPr>
        <w:numPr>
          <w:ilvl w:val="0"/>
          <w:numId w:val="24"/>
        </w:numPr>
        <w:spacing w:before="0" w:after="80" w:line="216" w:lineRule="auto"/>
        <w:rPr>
          <w:lang w:val="ru-RU"/>
        </w:rPr>
      </w:pPr>
      <w:r w:rsidRPr="00862FAD">
        <w:rPr>
          <w:lang w:val="ru-RU"/>
        </w:rPr>
        <w:lastRenderedPageBreak/>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14:paraId="013EAC9A" w14:textId="77777777" w:rsidR="007D07C5" w:rsidRPr="00862FAD" w:rsidRDefault="007D07C5" w:rsidP="000A6B84">
      <w:pPr>
        <w:numPr>
          <w:ilvl w:val="0"/>
          <w:numId w:val="24"/>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14:paraId="5C702F57" w14:textId="77777777" w:rsidR="007D07C5" w:rsidRPr="00862FAD" w:rsidRDefault="007D07C5" w:rsidP="000A6B84">
      <w:pPr>
        <w:numPr>
          <w:ilvl w:val="0"/>
          <w:numId w:val="24"/>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14:paraId="56D4FA91" w14:textId="77777777" w:rsidR="007D07C5" w:rsidRPr="00862FAD" w:rsidRDefault="007D07C5" w:rsidP="000A6B84">
      <w:pPr>
        <w:numPr>
          <w:ilvl w:val="0"/>
          <w:numId w:val="24"/>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14:paraId="439D6970" w14:textId="77777777" w:rsidR="007D07C5" w:rsidRPr="00862FAD" w:rsidRDefault="007D07C5" w:rsidP="000A6B84">
      <w:pPr>
        <w:numPr>
          <w:ilvl w:val="0"/>
          <w:numId w:val="24"/>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14:paraId="08E2C296" w14:textId="77777777" w:rsidR="007D07C5" w:rsidRPr="00862FAD" w:rsidRDefault="007D07C5" w:rsidP="000A6B84">
      <w:pPr>
        <w:numPr>
          <w:ilvl w:val="0"/>
          <w:numId w:val="24"/>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14:paraId="7E4FA03F" w14:textId="77777777" w:rsidR="007D07C5" w:rsidRPr="00862FAD" w:rsidRDefault="007D07C5" w:rsidP="000A6B84">
      <w:pPr>
        <w:numPr>
          <w:ilvl w:val="0"/>
          <w:numId w:val="24"/>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Дозвола за изношење алата, опреме и </w:t>
      </w:r>
      <w:r w:rsidRPr="00862FAD">
        <w:lastRenderedPageBreak/>
        <w:t>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14:paraId="4FC39416" w14:textId="77777777" w:rsidR="007D07C5" w:rsidRPr="00862FAD" w:rsidRDefault="007D07C5" w:rsidP="000A6B84">
      <w:pPr>
        <w:numPr>
          <w:ilvl w:val="0"/>
          <w:numId w:val="24"/>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14:paraId="1D14EBEF" w14:textId="77777777" w:rsidR="007D07C5" w:rsidRPr="00862FAD" w:rsidRDefault="007D07C5" w:rsidP="000A6B84">
      <w:pPr>
        <w:numPr>
          <w:ilvl w:val="0"/>
          <w:numId w:val="24"/>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14:paraId="46ABDE6E" w14:textId="77777777" w:rsidR="007D07C5" w:rsidRPr="00862FAD" w:rsidRDefault="007D07C5" w:rsidP="000A6B84">
      <w:pPr>
        <w:numPr>
          <w:ilvl w:val="0"/>
          <w:numId w:val="24"/>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14:paraId="4A80FB0D" w14:textId="77777777" w:rsidR="007D07C5" w:rsidRPr="00862FAD" w:rsidRDefault="007D07C5" w:rsidP="000A6B84">
      <w:pPr>
        <w:numPr>
          <w:ilvl w:val="0"/>
          <w:numId w:val="24"/>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14:paraId="512BFA70" w14:textId="77777777" w:rsidR="007D07C5" w:rsidRPr="00862FAD" w:rsidRDefault="007D07C5" w:rsidP="000A6B84">
      <w:pPr>
        <w:numPr>
          <w:ilvl w:val="0"/>
          <w:numId w:val="24"/>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14:paraId="1F3376ED" w14:textId="77777777" w:rsidR="007D07C5" w:rsidRPr="00862FAD" w:rsidRDefault="007D07C5" w:rsidP="000A6B84">
      <w:pPr>
        <w:numPr>
          <w:ilvl w:val="0"/>
          <w:numId w:val="24"/>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14:paraId="14662C94" w14:textId="77777777" w:rsidR="007D07C5" w:rsidRPr="00862FAD" w:rsidRDefault="007D07C5" w:rsidP="000A6B84">
      <w:pPr>
        <w:numPr>
          <w:ilvl w:val="0"/>
          <w:numId w:val="24"/>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14:paraId="2EC8F25F" w14:textId="77777777" w:rsidR="007D07C5" w:rsidRPr="00862FAD" w:rsidRDefault="007D07C5" w:rsidP="000A6B84">
      <w:pPr>
        <w:numPr>
          <w:ilvl w:val="0"/>
          <w:numId w:val="24"/>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14:paraId="6E0700B9" w14:textId="77777777" w:rsidR="007D07C5" w:rsidRPr="00862FAD" w:rsidRDefault="007D07C5" w:rsidP="000A6B84">
      <w:pPr>
        <w:numPr>
          <w:ilvl w:val="0"/>
          <w:numId w:val="24"/>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14:paraId="1DB3ADB9" w14:textId="77777777" w:rsidR="007D07C5" w:rsidRPr="00862FAD" w:rsidRDefault="007D07C5" w:rsidP="000A6B84">
      <w:pPr>
        <w:numPr>
          <w:ilvl w:val="0"/>
          <w:numId w:val="24"/>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14:paraId="111C5712" w14:textId="77777777" w:rsidR="007D07C5" w:rsidRPr="00862FAD" w:rsidRDefault="007D07C5" w:rsidP="000A6B84">
      <w:pPr>
        <w:numPr>
          <w:ilvl w:val="0"/>
          <w:numId w:val="24"/>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14:paraId="0744FE3F" w14:textId="77777777" w:rsidR="007D07C5" w:rsidRPr="00862FAD" w:rsidRDefault="007D07C5" w:rsidP="000A6B84">
      <w:pPr>
        <w:numPr>
          <w:ilvl w:val="0"/>
          <w:numId w:val="24"/>
        </w:numPr>
        <w:spacing w:before="0" w:after="80" w:line="216" w:lineRule="auto"/>
        <w:rPr>
          <w:lang w:val="ru-RU"/>
        </w:rPr>
      </w:pPr>
      <w:r w:rsidRPr="00862FAD">
        <w:rPr>
          <w:lang w:val="ru-RU"/>
        </w:rPr>
        <w:lastRenderedPageBreak/>
        <w:t>О</w:t>
      </w:r>
      <w:r w:rsidRPr="00862FAD">
        <w:rPr>
          <w:lang w:val="sr-Latn-CS"/>
        </w:rPr>
        <w:t>безбеди сопствени надзор над спровођењем мера безбедности на раду и обезбеди прву  помоћ.</w:t>
      </w:r>
    </w:p>
    <w:p w14:paraId="7CDA6CE8" w14:textId="77777777" w:rsidR="007D07C5" w:rsidRPr="00862FAD" w:rsidRDefault="007D07C5" w:rsidP="000A6B84">
      <w:pPr>
        <w:numPr>
          <w:ilvl w:val="0"/>
          <w:numId w:val="24"/>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14:paraId="6290FF0F" w14:textId="77777777" w:rsidR="007D07C5" w:rsidRPr="00862FAD" w:rsidRDefault="007D07C5" w:rsidP="000A6B84">
      <w:pPr>
        <w:numPr>
          <w:ilvl w:val="0"/>
          <w:numId w:val="24"/>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14:paraId="6F95C92C" w14:textId="77777777" w:rsidR="007D07C5" w:rsidRPr="00862FAD" w:rsidRDefault="007D07C5" w:rsidP="000A6B84">
      <w:pPr>
        <w:numPr>
          <w:ilvl w:val="0"/>
          <w:numId w:val="24"/>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14:paraId="60539E4F" w14:textId="77777777" w:rsidR="007D07C5" w:rsidRPr="00862FAD" w:rsidRDefault="007D07C5" w:rsidP="000A6B84">
      <w:pPr>
        <w:numPr>
          <w:ilvl w:val="0"/>
          <w:numId w:val="24"/>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14:paraId="02ED2A53" w14:textId="77777777" w:rsidR="007D07C5" w:rsidRPr="00862FAD" w:rsidRDefault="007D07C5" w:rsidP="000A6B84">
      <w:pPr>
        <w:numPr>
          <w:ilvl w:val="0"/>
          <w:numId w:val="24"/>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14:paraId="5F7D5BA9" w14:textId="77777777" w:rsidR="007D07C5" w:rsidRPr="00862FAD" w:rsidRDefault="007D07C5" w:rsidP="000A6B84">
      <w:pPr>
        <w:numPr>
          <w:ilvl w:val="0"/>
          <w:numId w:val="24"/>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14:paraId="6732545C" w14:textId="77777777" w:rsidR="007D07C5" w:rsidRPr="00862FAD" w:rsidRDefault="007D07C5" w:rsidP="000A6B84">
      <w:pPr>
        <w:numPr>
          <w:ilvl w:val="0"/>
          <w:numId w:val="24"/>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14:paraId="10DB48D5" w14:textId="77777777" w:rsidR="007D07C5" w:rsidRPr="00862FAD" w:rsidRDefault="007D07C5" w:rsidP="000A6B84">
      <w:pPr>
        <w:numPr>
          <w:ilvl w:val="0"/>
          <w:numId w:val="24"/>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14:paraId="4785CD13" w14:textId="77777777" w:rsidR="007D07C5" w:rsidRPr="00862FAD" w:rsidRDefault="007D07C5" w:rsidP="000A6B84">
      <w:pPr>
        <w:numPr>
          <w:ilvl w:val="0"/>
          <w:numId w:val="24"/>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14:paraId="7319267E" w14:textId="77777777" w:rsidR="007D07C5" w:rsidRPr="00862FAD" w:rsidRDefault="007D07C5" w:rsidP="000A6B84">
      <w:pPr>
        <w:numPr>
          <w:ilvl w:val="0"/>
          <w:numId w:val="24"/>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14:paraId="26E6B2C0" w14:textId="77777777" w:rsidR="007D07C5" w:rsidRPr="00862FAD" w:rsidRDefault="007D07C5" w:rsidP="000A6B84">
      <w:pPr>
        <w:numPr>
          <w:ilvl w:val="0"/>
          <w:numId w:val="24"/>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14:paraId="7B6436B4" w14:textId="77777777" w:rsidR="007D07C5" w:rsidRPr="00862FAD" w:rsidRDefault="007D07C5" w:rsidP="000A6B84">
      <w:pPr>
        <w:numPr>
          <w:ilvl w:val="0"/>
          <w:numId w:val="24"/>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14:paraId="4E93981E" w14:textId="77777777" w:rsidR="007D07C5" w:rsidRPr="00862FAD" w:rsidRDefault="007D07C5" w:rsidP="000A6B84">
      <w:pPr>
        <w:numPr>
          <w:ilvl w:val="0"/>
          <w:numId w:val="24"/>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14:paraId="0F3F9323" w14:textId="77777777" w:rsidR="007D07C5" w:rsidRPr="00862FAD" w:rsidRDefault="007D07C5" w:rsidP="000A6B84">
      <w:pPr>
        <w:numPr>
          <w:ilvl w:val="0"/>
          <w:numId w:val="24"/>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14:paraId="14FC7032" w14:textId="77777777" w:rsidR="007D07C5" w:rsidRPr="00862FAD" w:rsidRDefault="007D07C5" w:rsidP="000A6B84">
      <w:pPr>
        <w:numPr>
          <w:ilvl w:val="0"/>
          <w:numId w:val="24"/>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14:paraId="3368F6C5" w14:textId="77777777" w:rsidR="007D07C5" w:rsidRPr="00862FAD" w:rsidRDefault="007D07C5" w:rsidP="000A6B84">
      <w:pPr>
        <w:numPr>
          <w:ilvl w:val="0"/>
          <w:numId w:val="24"/>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14:paraId="5CCFBDC7" w14:textId="77777777" w:rsidR="007D07C5" w:rsidRPr="00862FAD" w:rsidRDefault="007D07C5" w:rsidP="000A6B84">
      <w:pPr>
        <w:numPr>
          <w:ilvl w:val="0"/>
          <w:numId w:val="24"/>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14:paraId="28B06FCF" w14:textId="77777777" w:rsidR="007D07C5" w:rsidRPr="00862FAD" w:rsidRDefault="007D07C5" w:rsidP="000A6B84">
      <w:pPr>
        <w:numPr>
          <w:ilvl w:val="0"/>
          <w:numId w:val="24"/>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14:paraId="13BE1CFD" w14:textId="77777777" w:rsidR="007D07C5" w:rsidRPr="00862FAD" w:rsidRDefault="007D07C5" w:rsidP="000A6B84">
      <w:pPr>
        <w:numPr>
          <w:ilvl w:val="0"/>
          <w:numId w:val="24"/>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14:paraId="7F6ABFA4" w14:textId="77777777" w:rsidR="007D07C5" w:rsidRPr="00862FAD" w:rsidRDefault="007D07C5" w:rsidP="000A6B84">
      <w:pPr>
        <w:numPr>
          <w:ilvl w:val="0"/>
          <w:numId w:val="24"/>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14:paraId="3D46FD73" w14:textId="77777777" w:rsidR="007D07C5" w:rsidRPr="00862FAD" w:rsidRDefault="007D07C5" w:rsidP="000A6B84">
      <w:pPr>
        <w:numPr>
          <w:ilvl w:val="0"/>
          <w:numId w:val="24"/>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14:paraId="6775FCD1" w14:textId="77777777" w:rsidR="007D07C5" w:rsidRPr="00862FAD" w:rsidRDefault="007D07C5" w:rsidP="000A6B84">
      <w:pPr>
        <w:numPr>
          <w:ilvl w:val="0"/>
          <w:numId w:val="24"/>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14:paraId="3470C82D" w14:textId="77777777" w:rsidR="007D07C5" w:rsidRDefault="007D07C5" w:rsidP="007D07C5">
      <w:pPr>
        <w:ind w:left="360"/>
        <w:rPr>
          <w:lang w:val="ru-RU"/>
        </w:rPr>
      </w:pPr>
    </w:p>
    <w:p w14:paraId="65BC2F8D" w14:textId="77777777" w:rsidR="0095780B" w:rsidRDefault="0095780B" w:rsidP="007D07C5">
      <w:pPr>
        <w:jc w:val="left"/>
        <w:rPr>
          <w:b/>
          <w:u w:val="single"/>
          <w:lang w:val="sr-Cyrl-CS"/>
        </w:rPr>
      </w:pPr>
    </w:p>
    <w:p w14:paraId="7F791FD1" w14:textId="77777777" w:rsidR="0095780B" w:rsidRDefault="0095780B" w:rsidP="007D07C5">
      <w:pPr>
        <w:jc w:val="left"/>
        <w:rPr>
          <w:b/>
          <w:u w:val="single"/>
          <w:lang w:val="sr-Cyrl-CS"/>
        </w:rPr>
      </w:pPr>
    </w:p>
    <w:p w14:paraId="64C68ED5" w14:textId="77777777" w:rsidR="0095780B" w:rsidRDefault="0095780B" w:rsidP="007D07C5">
      <w:pPr>
        <w:jc w:val="left"/>
        <w:rPr>
          <w:b/>
          <w:u w:val="single"/>
          <w:lang w:val="sr-Cyrl-CS"/>
        </w:rPr>
      </w:pPr>
    </w:p>
    <w:p w14:paraId="30626F9A" w14:textId="77777777" w:rsidR="0095780B" w:rsidRDefault="0095780B" w:rsidP="007D07C5">
      <w:pPr>
        <w:jc w:val="left"/>
        <w:rPr>
          <w:b/>
          <w:u w:val="single"/>
          <w:lang w:val="sr-Cyrl-CS"/>
        </w:rPr>
      </w:pPr>
    </w:p>
    <w:p w14:paraId="4B6021D7" w14:textId="77777777" w:rsidR="007D07C5" w:rsidRPr="00862FAD" w:rsidRDefault="007D07C5" w:rsidP="007D07C5">
      <w:pPr>
        <w:jc w:val="left"/>
        <w:rPr>
          <w:b/>
          <w:u w:val="single"/>
          <w:lang w:val="sr-Cyrl-CS"/>
        </w:rPr>
      </w:pPr>
      <w:r w:rsidRPr="00862FAD">
        <w:rPr>
          <w:b/>
          <w:u w:val="single"/>
          <w:lang w:val="sr-Cyrl-CS"/>
        </w:rPr>
        <w:t>II ОБАВЕЗЕ ИЗВОЂАЧА РАДОВА ЧИЈИ СУ ЗАПОСЛЕНИ АНГАЖОВАНИ</w:t>
      </w:r>
    </w:p>
    <w:p w14:paraId="41FF061A" w14:textId="77777777" w:rsidR="007D07C5" w:rsidRPr="00862FAD" w:rsidRDefault="007D07C5" w:rsidP="007D07C5">
      <w:pPr>
        <w:jc w:val="left"/>
        <w:rPr>
          <w:b/>
          <w:u w:val="single"/>
          <w:lang w:val="sr-Cyrl-CS"/>
        </w:rPr>
      </w:pPr>
      <w:r w:rsidRPr="00862FAD">
        <w:rPr>
          <w:b/>
          <w:u w:val="single"/>
          <w:lang w:val="sr-Cyrl-CS"/>
        </w:rPr>
        <w:t>ПО „НОРМА ЧАС“</w:t>
      </w:r>
    </w:p>
    <w:p w14:paraId="6F99FAD8" w14:textId="77777777" w:rsidR="007D07C5" w:rsidRPr="00862FAD" w:rsidRDefault="007D07C5" w:rsidP="007D07C5">
      <w:pPr>
        <w:jc w:val="left"/>
        <w:rPr>
          <w:b/>
          <w:u w:val="single"/>
          <w:lang w:val="sr-Cyrl-CS"/>
        </w:rPr>
      </w:pPr>
    </w:p>
    <w:p w14:paraId="013923CA" w14:textId="77777777" w:rsidR="007D07C5" w:rsidRPr="00862FAD" w:rsidRDefault="007D07C5" w:rsidP="007D07C5">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14:paraId="081E9E7B" w14:textId="77777777" w:rsidR="007D07C5" w:rsidRPr="00862FAD" w:rsidRDefault="007D07C5" w:rsidP="007D07C5">
      <w:pPr>
        <w:autoSpaceDE w:val="0"/>
        <w:autoSpaceDN w:val="0"/>
        <w:adjustRightInd w:val="0"/>
        <w:jc w:val="left"/>
        <w:rPr>
          <w:sz w:val="24"/>
          <w:szCs w:val="24"/>
        </w:rPr>
      </w:pPr>
    </w:p>
    <w:p w14:paraId="19B27A9A" w14:textId="77777777" w:rsidR="007D07C5" w:rsidRPr="00862FAD" w:rsidRDefault="007D07C5" w:rsidP="000A6B84">
      <w:pPr>
        <w:numPr>
          <w:ilvl w:val="0"/>
          <w:numId w:val="25"/>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14:paraId="6F162179" w14:textId="77777777" w:rsidR="007D07C5" w:rsidRPr="00862FAD" w:rsidRDefault="007D07C5" w:rsidP="000A6B84">
      <w:pPr>
        <w:numPr>
          <w:ilvl w:val="0"/>
          <w:numId w:val="25"/>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14:paraId="3F0F1801" w14:textId="77777777" w:rsidR="007D07C5" w:rsidRPr="00862FAD" w:rsidRDefault="007D07C5" w:rsidP="000A6B84">
      <w:pPr>
        <w:numPr>
          <w:ilvl w:val="0"/>
          <w:numId w:val="25"/>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14:paraId="4118B5F4" w14:textId="77777777" w:rsidR="007D07C5" w:rsidRPr="00862FAD" w:rsidRDefault="007D07C5" w:rsidP="000A6B84">
      <w:pPr>
        <w:numPr>
          <w:ilvl w:val="0"/>
          <w:numId w:val="25"/>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14:paraId="6C093871" w14:textId="77777777" w:rsidR="007D07C5" w:rsidRPr="00862FAD" w:rsidRDefault="007D07C5" w:rsidP="000A6B84">
      <w:pPr>
        <w:numPr>
          <w:ilvl w:val="0"/>
          <w:numId w:val="25"/>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14:paraId="38C728FC" w14:textId="77777777" w:rsidR="007D07C5" w:rsidRPr="00862FAD" w:rsidRDefault="007D07C5" w:rsidP="000A6B84">
      <w:pPr>
        <w:numPr>
          <w:ilvl w:val="0"/>
          <w:numId w:val="25"/>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14:paraId="4B7C0E9B" w14:textId="77777777" w:rsidR="007D07C5" w:rsidRPr="00862FAD" w:rsidRDefault="007D07C5" w:rsidP="000A6B84">
      <w:pPr>
        <w:numPr>
          <w:ilvl w:val="0"/>
          <w:numId w:val="25"/>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14:paraId="71493FF3" w14:textId="77777777" w:rsidR="007D07C5" w:rsidRPr="00862FAD" w:rsidRDefault="007D07C5" w:rsidP="000A6B84">
      <w:pPr>
        <w:numPr>
          <w:ilvl w:val="0"/>
          <w:numId w:val="25"/>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14:paraId="22273FD8" w14:textId="77777777" w:rsidR="007D07C5" w:rsidRPr="00862FAD" w:rsidRDefault="007D07C5" w:rsidP="000A6B84">
      <w:pPr>
        <w:numPr>
          <w:ilvl w:val="0"/>
          <w:numId w:val="25"/>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14:paraId="56C910F7" w14:textId="77777777" w:rsidR="007D07C5" w:rsidRPr="00862FAD" w:rsidRDefault="007D07C5" w:rsidP="000A6B84">
      <w:pPr>
        <w:numPr>
          <w:ilvl w:val="0"/>
          <w:numId w:val="25"/>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14:paraId="7A9CC937" w14:textId="77777777" w:rsidR="007D07C5" w:rsidRPr="00862FAD" w:rsidRDefault="007D07C5" w:rsidP="000A6B84">
      <w:pPr>
        <w:numPr>
          <w:ilvl w:val="0"/>
          <w:numId w:val="25"/>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14:paraId="6BE03BFD" w14:textId="77777777" w:rsidR="007D07C5" w:rsidRPr="00862FAD" w:rsidRDefault="007D07C5" w:rsidP="000A6B84">
      <w:pPr>
        <w:numPr>
          <w:ilvl w:val="0"/>
          <w:numId w:val="25"/>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14:paraId="146A403D" w14:textId="77777777" w:rsidR="007D07C5" w:rsidRPr="00862FAD" w:rsidRDefault="007D07C5" w:rsidP="000A6B84">
      <w:pPr>
        <w:numPr>
          <w:ilvl w:val="0"/>
          <w:numId w:val="25"/>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14:paraId="4B2F2A38" w14:textId="77777777" w:rsidR="007D07C5" w:rsidRPr="00862FAD" w:rsidRDefault="007D07C5" w:rsidP="007D07C5">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14:paraId="6B7379D0" w14:textId="77777777" w:rsidR="007D07C5" w:rsidRPr="00862FAD" w:rsidRDefault="007D07C5" w:rsidP="007D07C5">
      <w:pPr>
        <w:spacing w:after="240"/>
        <w:rPr>
          <w:lang w:val="sr-Cyrl-CS"/>
        </w:rPr>
      </w:pPr>
      <w:r w:rsidRPr="00862FAD">
        <w:rPr>
          <w:lang w:val="sr-Cyrl-CS"/>
        </w:rPr>
        <w:lastRenderedPageBreak/>
        <w:t>ТЕНТ, односно руководиоци организационих целина у оквиру којих су ангажовани запослени Извођача радова обавезни су да:</w:t>
      </w:r>
    </w:p>
    <w:p w14:paraId="481507BD" w14:textId="77777777" w:rsidR="007D07C5" w:rsidRPr="00862FAD" w:rsidRDefault="007D07C5" w:rsidP="000A6B84">
      <w:pPr>
        <w:numPr>
          <w:ilvl w:val="0"/>
          <w:numId w:val="27"/>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14:paraId="69D6BC24" w14:textId="77777777" w:rsidR="007D07C5" w:rsidRPr="00862FAD" w:rsidRDefault="007D07C5" w:rsidP="000A6B84">
      <w:pPr>
        <w:numPr>
          <w:ilvl w:val="0"/>
          <w:numId w:val="27"/>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14:paraId="6DFCB327" w14:textId="77777777" w:rsidR="007D07C5" w:rsidRPr="00862FAD" w:rsidRDefault="007D07C5" w:rsidP="000A6B84">
      <w:pPr>
        <w:numPr>
          <w:ilvl w:val="0"/>
          <w:numId w:val="27"/>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14:paraId="1271C599" w14:textId="77777777" w:rsidR="007D07C5" w:rsidRPr="00862FAD" w:rsidRDefault="007D07C5" w:rsidP="000A6B84">
      <w:pPr>
        <w:numPr>
          <w:ilvl w:val="0"/>
          <w:numId w:val="27"/>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14:paraId="31B63DBF" w14:textId="77777777" w:rsidR="007D07C5" w:rsidRPr="00862FAD" w:rsidRDefault="007D07C5" w:rsidP="007D07C5">
      <w:pPr>
        <w:spacing w:before="280" w:after="360"/>
        <w:rPr>
          <w:b/>
          <w:u w:val="single"/>
        </w:rPr>
      </w:pPr>
      <w:r w:rsidRPr="00862FAD">
        <w:rPr>
          <w:b/>
          <w:u w:val="single"/>
        </w:rPr>
        <w:t>IV НЕПОШТОВАЊЕ ПРАВИЛА</w:t>
      </w:r>
    </w:p>
    <w:p w14:paraId="376BA6F2" w14:textId="77777777" w:rsidR="007D07C5" w:rsidRPr="00862FAD" w:rsidRDefault="007D07C5" w:rsidP="007D07C5">
      <w:pPr>
        <w:rPr>
          <w:lang w:val="sr-Cyrl-CS"/>
        </w:rPr>
      </w:pPr>
      <w:r w:rsidRPr="00862FAD">
        <w:rPr>
          <w:lang w:val="sr-Cyrl-CS"/>
        </w:rPr>
        <w:t>Служба БЗР и ЗОП ТЕНТ, док траје извођење уговорених радова, врши контролу примене ових правила.</w:t>
      </w:r>
    </w:p>
    <w:p w14:paraId="37F07498" w14:textId="77777777" w:rsidR="007D07C5" w:rsidRPr="00862FAD" w:rsidRDefault="007D07C5" w:rsidP="007D07C5">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14:paraId="1EB5CD87" w14:textId="77777777" w:rsidR="007D07C5" w:rsidRPr="00862FAD" w:rsidRDefault="007D07C5" w:rsidP="007D07C5">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14:paraId="3F9A7382" w14:textId="77777777" w:rsidR="007D07C5" w:rsidRPr="00862FAD" w:rsidRDefault="007D07C5" w:rsidP="007D07C5">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234E164C" w14:textId="77777777" w:rsidR="007D07C5" w:rsidRPr="00862FAD" w:rsidRDefault="007D07C5" w:rsidP="007D07C5">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14:paraId="05BA33CF" w14:textId="77777777" w:rsidR="007D07C5" w:rsidRPr="00862FAD" w:rsidRDefault="007D07C5" w:rsidP="007D07C5">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14:paraId="536249A4" w14:textId="77777777" w:rsidR="007D07C5" w:rsidRPr="00862FAD" w:rsidRDefault="007D07C5" w:rsidP="007D07C5">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14:paraId="7CAFF051" w14:textId="77777777" w:rsidR="007D07C5" w:rsidRPr="00862FAD" w:rsidRDefault="007D07C5" w:rsidP="007D07C5">
      <w:pPr>
        <w:spacing w:before="280" w:after="160"/>
        <w:rPr>
          <w:b/>
          <w:u w:val="single"/>
        </w:rPr>
      </w:pPr>
      <w:r w:rsidRPr="00862FAD">
        <w:rPr>
          <w:b/>
          <w:u w:val="single"/>
          <w:lang w:val="sr-Latn-CS"/>
        </w:rPr>
        <w:t>V  САСТАНЦИ У ВЕЗИ БЕЗБЕДНОСТИ И ЗДРАВЉА НА РАДУ</w:t>
      </w:r>
    </w:p>
    <w:p w14:paraId="04A3482B" w14:textId="77777777" w:rsidR="007D07C5" w:rsidRPr="00862FAD" w:rsidRDefault="007D07C5" w:rsidP="007D07C5">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14:paraId="07144D1A" w14:textId="77777777"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лице за безбедност и здравље у ТЕНТ,</w:t>
      </w:r>
    </w:p>
    <w:p w14:paraId="30DE89C1" w14:textId="77777777"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14:paraId="64578A80" w14:textId="77777777"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надзорни орган,</w:t>
      </w:r>
    </w:p>
    <w:p w14:paraId="0D694518" w14:textId="77777777"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14:paraId="1A8C4F1C" w14:textId="77777777"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lastRenderedPageBreak/>
        <w:t>одговорно лице за безбедност и здравље извођача радова.</w:t>
      </w:r>
    </w:p>
    <w:p w14:paraId="13C3B127" w14:textId="77777777" w:rsidR="007D07C5" w:rsidRPr="00862FAD" w:rsidRDefault="007D07C5" w:rsidP="007D07C5">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14:paraId="556FDFB0" w14:textId="77777777" w:rsidR="007D07C5" w:rsidRPr="00862FAD" w:rsidRDefault="007D07C5" w:rsidP="000A6B84">
      <w:pPr>
        <w:numPr>
          <w:ilvl w:val="1"/>
          <w:numId w:val="26"/>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14:paraId="3FE53775" w14:textId="77777777" w:rsidR="007D07C5" w:rsidRPr="00862FAD" w:rsidRDefault="007D07C5" w:rsidP="000A6B84">
      <w:pPr>
        <w:numPr>
          <w:ilvl w:val="1"/>
          <w:numId w:val="26"/>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14:paraId="578D5925" w14:textId="77777777" w:rsidR="007D07C5" w:rsidRPr="00862FAD" w:rsidRDefault="007D07C5" w:rsidP="000A6B84">
      <w:pPr>
        <w:numPr>
          <w:ilvl w:val="1"/>
          <w:numId w:val="26"/>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14:paraId="64A1D1E2" w14:textId="77777777" w:rsidR="007D07C5" w:rsidRPr="00862FAD" w:rsidRDefault="007D07C5" w:rsidP="000A6B84">
      <w:pPr>
        <w:numPr>
          <w:ilvl w:val="1"/>
          <w:numId w:val="26"/>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14:paraId="2EFDA518" w14:textId="77777777" w:rsidR="007D07C5" w:rsidRPr="00862FAD" w:rsidRDefault="007D07C5" w:rsidP="000A6B84">
      <w:pPr>
        <w:numPr>
          <w:ilvl w:val="1"/>
          <w:numId w:val="26"/>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14:paraId="53B342F7" w14:textId="77777777" w:rsidR="007D07C5" w:rsidRPr="00862FAD" w:rsidRDefault="007D07C5" w:rsidP="000A6B84">
      <w:pPr>
        <w:numPr>
          <w:ilvl w:val="1"/>
          <w:numId w:val="26"/>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14:paraId="1F1CCEE1" w14:textId="77777777" w:rsidR="007D07C5" w:rsidRPr="00862FAD" w:rsidRDefault="007D07C5" w:rsidP="000A6B84">
      <w:pPr>
        <w:numPr>
          <w:ilvl w:val="1"/>
          <w:numId w:val="26"/>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14:paraId="2F395CB7" w14:textId="77777777" w:rsidR="007D07C5" w:rsidRPr="00862FAD" w:rsidRDefault="007D07C5" w:rsidP="000A6B84">
      <w:pPr>
        <w:numPr>
          <w:ilvl w:val="1"/>
          <w:numId w:val="26"/>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14:paraId="46A69D31" w14:textId="77777777" w:rsidR="007D07C5" w:rsidRPr="00862FAD" w:rsidRDefault="007D07C5" w:rsidP="000A6B84">
      <w:pPr>
        <w:numPr>
          <w:ilvl w:val="1"/>
          <w:numId w:val="26"/>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14:paraId="00E929EF" w14:textId="77777777" w:rsidR="007D07C5" w:rsidRPr="00862FAD" w:rsidRDefault="007D07C5" w:rsidP="000A6B84">
      <w:pPr>
        <w:numPr>
          <w:ilvl w:val="1"/>
          <w:numId w:val="26"/>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14:paraId="0BFA7418" w14:textId="77777777" w:rsidR="007D07C5" w:rsidRPr="00862FAD" w:rsidRDefault="007D07C5" w:rsidP="000A6B84">
      <w:pPr>
        <w:numPr>
          <w:ilvl w:val="1"/>
          <w:numId w:val="26"/>
        </w:numPr>
        <w:tabs>
          <w:tab w:val="num" w:pos="1134"/>
        </w:tabs>
        <w:spacing w:before="0" w:after="80" w:line="216" w:lineRule="auto"/>
        <w:ind w:left="1134"/>
        <w:rPr>
          <w:lang w:val="sr-Latn-CS"/>
        </w:rPr>
      </w:pPr>
      <w:r w:rsidRPr="00862FAD">
        <w:rPr>
          <w:lang w:val="ru-RU"/>
        </w:rPr>
        <w:t>План заједничких мера</w:t>
      </w:r>
    </w:p>
    <w:p w14:paraId="22446E06" w14:textId="77777777" w:rsidR="007D07C5" w:rsidRPr="00862FAD" w:rsidRDefault="007D07C5" w:rsidP="007D07C5">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14:paraId="363DAF17" w14:textId="77777777" w:rsidR="007D07C5" w:rsidRPr="00862FAD" w:rsidRDefault="007D07C5" w:rsidP="007D07C5">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14:paraId="7772CB73" w14:textId="77777777" w:rsidR="007D07C5" w:rsidRPr="00862FAD" w:rsidRDefault="007D07C5" w:rsidP="000A6B84">
      <w:pPr>
        <w:numPr>
          <w:ilvl w:val="1"/>
          <w:numId w:val="26"/>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14:paraId="09F3E4E1" w14:textId="77777777" w:rsidR="007D07C5" w:rsidRPr="00862FAD" w:rsidRDefault="007D07C5" w:rsidP="000A6B84">
      <w:pPr>
        <w:numPr>
          <w:ilvl w:val="1"/>
          <w:numId w:val="26"/>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14:paraId="6CA04701" w14:textId="77777777" w:rsidR="007D07C5" w:rsidRPr="00862FAD" w:rsidRDefault="007D07C5" w:rsidP="000A6B84">
      <w:pPr>
        <w:numPr>
          <w:ilvl w:val="1"/>
          <w:numId w:val="26"/>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14:paraId="5BD0E533" w14:textId="77777777" w:rsidR="007D07C5" w:rsidRPr="00862FAD" w:rsidRDefault="007D07C5" w:rsidP="000A6B84">
      <w:pPr>
        <w:numPr>
          <w:ilvl w:val="1"/>
          <w:numId w:val="26"/>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14:paraId="77F5CED5" w14:textId="77777777" w:rsidR="007D07C5" w:rsidRPr="00862FAD" w:rsidRDefault="007D07C5" w:rsidP="000A6B84">
      <w:pPr>
        <w:numPr>
          <w:ilvl w:val="1"/>
          <w:numId w:val="26"/>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14:paraId="2C0CC481" w14:textId="77777777" w:rsidR="007D07C5" w:rsidRPr="00862FAD" w:rsidRDefault="007D07C5" w:rsidP="000A6B84">
      <w:pPr>
        <w:numPr>
          <w:ilvl w:val="1"/>
          <w:numId w:val="26"/>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14:paraId="00DB5DE9" w14:textId="77777777" w:rsidR="0033696E" w:rsidRDefault="0033696E" w:rsidP="00EE793E">
      <w:pPr>
        <w:pStyle w:val="KDParagraf"/>
        <w:spacing w:before="0"/>
        <w:rPr>
          <w:rFonts w:cs="Arial"/>
        </w:rPr>
      </w:pPr>
    </w:p>
    <w:p w14:paraId="7AAE6D56" w14:textId="77777777" w:rsidR="0033696E" w:rsidRDefault="0033696E" w:rsidP="00EE793E">
      <w:pPr>
        <w:pStyle w:val="KDParagraf"/>
        <w:spacing w:before="0"/>
        <w:rPr>
          <w:rFonts w:cs="Arial"/>
        </w:rPr>
      </w:pPr>
    </w:p>
    <w:p w14:paraId="10A57734" w14:textId="77777777" w:rsidR="0033696E" w:rsidRDefault="0033696E" w:rsidP="00EE793E">
      <w:pPr>
        <w:pStyle w:val="KDParagraf"/>
        <w:spacing w:before="0"/>
        <w:rPr>
          <w:rFonts w:cs="Arial"/>
        </w:rPr>
      </w:pPr>
    </w:p>
    <w:p w14:paraId="36DAC7C1" w14:textId="77777777" w:rsidR="0033696E" w:rsidRDefault="0033696E" w:rsidP="00EE793E">
      <w:pPr>
        <w:pStyle w:val="KDParagraf"/>
        <w:spacing w:before="0"/>
        <w:rPr>
          <w:rFonts w:cs="Arial"/>
        </w:rPr>
      </w:pPr>
    </w:p>
    <w:p w14:paraId="022E03FE" w14:textId="77777777" w:rsidR="0033696E" w:rsidRDefault="0033696E" w:rsidP="00EE793E">
      <w:pPr>
        <w:pStyle w:val="KDParagraf"/>
        <w:spacing w:before="0"/>
        <w:rPr>
          <w:rFonts w:cs="Arial"/>
        </w:rPr>
      </w:pPr>
    </w:p>
    <w:p w14:paraId="3A5BE8B0" w14:textId="77777777" w:rsidR="0033696E" w:rsidRDefault="0033696E" w:rsidP="00EE793E">
      <w:pPr>
        <w:pStyle w:val="KDParagraf"/>
        <w:spacing w:before="0"/>
        <w:rPr>
          <w:rFonts w:cs="Arial"/>
        </w:rPr>
      </w:pPr>
    </w:p>
    <w:p w14:paraId="72FA715E" w14:textId="77777777" w:rsidR="0033696E" w:rsidRPr="00E47C2E" w:rsidRDefault="0033696E" w:rsidP="00EE793E">
      <w:pPr>
        <w:pStyle w:val="KDParagraf"/>
        <w:spacing w:before="0"/>
        <w:rPr>
          <w:rFonts w:cs="Arial"/>
        </w:rPr>
      </w:pPr>
    </w:p>
    <w:p w14:paraId="0CDC144B" w14:textId="77777777" w:rsidR="004F47DA" w:rsidRDefault="00425EC6" w:rsidP="00425EC6">
      <w:pPr>
        <w:pStyle w:val="KDParagraf"/>
        <w:spacing w:before="0"/>
        <w:rPr>
          <w:rFonts w:cs="Arial"/>
          <w:b/>
          <w:lang w:val="sr-Cyrl-RS"/>
        </w:rPr>
      </w:pPr>
      <w:r>
        <w:rPr>
          <w:rFonts w:cs="Arial"/>
          <w:b/>
        </w:rPr>
        <w:t xml:space="preserve">                                                                                                      </w:t>
      </w:r>
    </w:p>
    <w:p w14:paraId="72033F82" w14:textId="77777777" w:rsidR="00E14F35" w:rsidRDefault="00E14F35" w:rsidP="00A676E8">
      <w:pPr>
        <w:pStyle w:val="KDParagraf"/>
        <w:spacing w:before="0"/>
        <w:rPr>
          <w:rFonts w:cs="Arial"/>
          <w:b/>
        </w:rPr>
      </w:pPr>
    </w:p>
    <w:p w14:paraId="01A85C43" w14:textId="77777777" w:rsidR="00A676E8" w:rsidRDefault="00A676E8" w:rsidP="00A676E8">
      <w:pPr>
        <w:pStyle w:val="KDParagraf"/>
        <w:spacing w:before="0"/>
        <w:rPr>
          <w:rFonts w:cs="Arial"/>
          <w:b/>
        </w:rPr>
      </w:pPr>
    </w:p>
    <w:p w14:paraId="32E81789" w14:textId="77777777" w:rsidR="000F797F" w:rsidRDefault="000F797F" w:rsidP="00A676E8">
      <w:pPr>
        <w:pStyle w:val="KDParagraf"/>
        <w:spacing w:before="0"/>
        <w:rPr>
          <w:rFonts w:cs="Arial"/>
          <w:b/>
        </w:rPr>
      </w:pPr>
    </w:p>
    <w:p w14:paraId="0CDBA828" w14:textId="77777777" w:rsidR="000F797F" w:rsidRDefault="000F797F" w:rsidP="00A676E8">
      <w:pPr>
        <w:pStyle w:val="KDParagraf"/>
        <w:spacing w:before="0"/>
        <w:rPr>
          <w:rFonts w:cs="Arial"/>
          <w:b/>
        </w:rPr>
      </w:pPr>
    </w:p>
    <w:p w14:paraId="61CECD26" w14:textId="77777777" w:rsidR="000F797F" w:rsidRDefault="000F797F" w:rsidP="00A676E8">
      <w:pPr>
        <w:pStyle w:val="KDParagraf"/>
        <w:spacing w:before="0"/>
        <w:rPr>
          <w:rFonts w:cs="Arial"/>
          <w:b/>
        </w:rPr>
      </w:pPr>
    </w:p>
    <w:p w14:paraId="55A11F5B" w14:textId="77777777" w:rsidR="000F797F" w:rsidRDefault="000F797F" w:rsidP="00A676E8">
      <w:pPr>
        <w:pStyle w:val="KDParagraf"/>
        <w:spacing w:before="0"/>
        <w:rPr>
          <w:rFonts w:cs="Arial"/>
          <w:b/>
        </w:rPr>
      </w:pPr>
    </w:p>
    <w:sectPr w:rsidR="000F797F" w:rsidSect="00B16DCF">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725B2E" w14:textId="77777777" w:rsidR="000665EC" w:rsidRDefault="000665EC">
      <w:r>
        <w:separator/>
      </w:r>
    </w:p>
    <w:p w14:paraId="0620E921" w14:textId="77777777" w:rsidR="000665EC" w:rsidRDefault="000665EC"/>
  </w:endnote>
  <w:endnote w:type="continuationSeparator" w:id="0">
    <w:p w14:paraId="7FC24157" w14:textId="77777777" w:rsidR="000665EC" w:rsidRDefault="000665EC">
      <w:r>
        <w:continuationSeparator/>
      </w:r>
    </w:p>
    <w:p w14:paraId="5A51B1F9" w14:textId="77777777" w:rsidR="000665EC" w:rsidRDefault="000665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56370" w14:textId="77777777" w:rsidR="001B1325" w:rsidRDefault="001B132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614849F" w14:textId="77777777" w:rsidR="001B1325" w:rsidRDefault="001B1325" w:rsidP="00841BE7">
    <w:pPr>
      <w:pStyle w:val="Footer"/>
      <w:ind w:right="360"/>
    </w:pPr>
  </w:p>
  <w:p w14:paraId="6C30A5CB" w14:textId="77777777" w:rsidR="001B1325" w:rsidRDefault="001B1325"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F4AD0" w14:textId="77777777" w:rsidR="001B1325" w:rsidRPr="00EC5BB4" w:rsidRDefault="001B132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75625">
      <w:rPr>
        <w:rStyle w:val="PageNumber"/>
        <w:rFonts w:cs="Arial"/>
        <w:b/>
        <w:noProof/>
        <w:szCs w:val="24"/>
      </w:rPr>
      <w:t>14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75625">
      <w:rPr>
        <w:rStyle w:val="PageNumber"/>
        <w:rFonts w:cs="Arial"/>
        <w:b/>
        <w:noProof/>
        <w:szCs w:val="24"/>
      </w:rPr>
      <w:t>67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01B44" w14:textId="77777777" w:rsidR="001B1325" w:rsidRPr="00EC5BB4" w:rsidRDefault="001B132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45981">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45981">
      <w:rPr>
        <w:rStyle w:val="PageNumber"/>
        <w:rFonts w:cs="Arial"/>
        <w:b/>
        <w:noProof/>
        <w:szCs w:val="24"/>
      </w:rPr>
      <w:t>67</w:t>
    </w:r>
    <w:r w:rsidRPr="00EC5BB4">
      <w:rPr>
        <w:rStyle w:val="PageNumber"/>
        <w:rFonts w:cs="Arial"/>
        <w:b/>
        <w:szCs w:val="24"/>
      </w:rPr>
      <w:fldChar w:fldCharType="end"/>
    </w:r>
  </w:p>
  <w:p w14:paraId="3F22C157" w14:textId="77777777" w:rsidR="001B1325" w:rsidRDefault="001B13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684837" w14:textId="77777777" w:rsidR="000665EC" w:rsidRDefault="000665EC">
      <w:r>
        <w:separator/>
      </w:r>
    </w:p>
    <w:p w14:paraId="77A746A3" w14:textId="77777777" w:rsidR="000665EC" w:rsidRDefault="000665EC"/>
  </w:footnote>
  <w:footnote w:type="continuationSeparator" w:id="0">
    <w:p w14:paraId="2CF956E2" w14:textId="77777777" w:rsidR="000665EC" w:rsidRDefault="000665EC">
      <w:r>
        <w:continuationSeparator/>
      </w:r>
    </w:p>
    <w:p w14:paraId="7486ED05" w14:textId="77777777" w:rsidR="000665EC" w:rsidRDefault="000665E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ADC24" w14:textId="77777777" w:rsidR="001B1325" w:rsidRDefault="001B1325" w:rsidP="004276AD">
    <w:pPr>
      <w:pStyle w:val="Header"/>
      <w:rPr>
        <w:sz w:val="20"/>
      </w:rPr>
    </w:pPr>
  </w:p>
  <w:p w14:paraId="600C2944" w14:textId="77777777" w:rsidR="001B1325" w:rsidRDefault="001B1325" w:rsidP="006A2EAC">
    <w:pPr>
      <w:ind w:left="-360"/>
      <w:rPr>
        <w:szCs w:val="24"/>
        <w:lang w:val="sr-Cyrl-RS"/>
      </w:rPr>
    </w:pPr>
    <w:r w:rsidRPr="00EC5BB4">
      <w:rPr>
        <w:szCs w:val="24"/>
      </w:rPr>
      <w:t>ЈП „Електро</w:t>
    </w:r>
    <w:r>
      <w:rPr>
        <w:szCs w:val="24"/>
      </w:rPr>
      <w:t>привреда Србије“ Београд</w:t>
    </w:r>
    <w:r>
      <w:rPr>
        <w:szCs w:val="24"/>
        <w:lang w:val="sr-Cyrl-RS"/>
      </w:rPr>
      <w:t xml:space="preserve">, </w:t>
    </w:r>
    <w:r w:rsidRPr="00EC5BB4">
      <w:rPr>
        <w:szCs w:val="24"/>
      </w:rPr>
      <w:t xml:space="preserve">Конкурсна документација </w:t>
    </w:r>
    <w:r>
      <w:rPr>
        <w:szCs w:val="24"/>
        <w:lang w:val="sr-Cyrl-RS"/>
      </w:rPr>
      <w:t xml:space="preserve">за                          </w:t>
    </w:r>
  </w:p>
  <w:p w14:paraId="4D980DE3" w14:textId="297FFF0A" w:rsidR="001B1325" w:rsidRPr="00CB703D" w:rsidRDefault="001B1325" w:rsidP="00C920BA">
    <w:pPr>
      <w:ind w:left="-360"/>
      <w:rPr>
        <w:rFonts w:cs="Arial"/>
        <w:b/>
        <w:lang w:val="sr-Cyrl-CS"/>
      </w:rPr>
    </w:pPr>
    <w:r>
      <w:rPr>
        <w:szCs w:val="24"/>
        <w:lang w:val="sr-Cyrl-RS"/>
      </w:rPr>
      <w:t>ЈН</w:t>
    </w:r>
    <w:r>
      <w:rPr>
        <w:szCs w:val="24"/>
        <w:lang w:val="sr-Latn-RS"/>
      </w:rPr>
      <w:t xml:space="preserve"> </w:t>
    </w:r>
    <w:r>
      <w:rPr>
        <w:rFonts w:cs="Arial"/>
        <w:b/>
        <w:lang w:val="hr-HR"/>
      </w:rPr>
      <w:t>3000/1520/2016 (1615/2016)</w:t>
    </w:r>
  </w:p>
  <w:p w14:paraId="5D59A4CA" w14:textId="77777777" w:rsidR="001B1325" w:rsidRPr="00C920BA" w:rsidRDefault="001B1325" w:rsidP="004C29BF">
    <w:pPr>
      <w:pStyle w:val="Header"/>
      <w:jc w:val="left"/>
      <w:rPr>
        <w:lang w:val="sr-Cyrl-R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923DF" w14:textId="77777777" w:rsidR="001B1325" w:rsidRDefault="001B1325" w:rsidP="004276AD">
    <w:pPr>
      <w:pStyle w:val="Header"/>
    </w:pPr>
  </w:p>
  <w:p w14:paraId="0AB1EBBF" w14:textId="72EB30DE" w:rsidR="001B1325" w:rsidRPr="00F01878" w:rsidRDefault="001B1325" w:rsidP="00B438A9">
    <w:pPr>
      <w:pStyle w:val="Header"/>
      <w:jc w:val="left"/>
      <w:rPr>
        <w:szCs w:val="24"/>
      </w:rPr>
    </w:pPr>
    <w:r w:rsidRPr="00113B84">
      <w:rPr>
        <w:szCs w:val="24"/>
      </w:rPr>
      <w:t xml:space="preserve">ЈП „Електропривреда Србије“ Београд  </w:t>
    </w:r>
    <w:r>
      <w:rPr>
        <w:szCs w:val="24"/>
      </w:rPr>
      <w:t xml:space="preserve">      Конкурсна документација ЈН </w:t>
    </w:r>
    <w:r>
      <w:rPr>
        <w:szCs w:val="24"/>
        <w:lang w:val="sr-Cyrl-RS"/>
      </w:rPr>
      <w:t>за                          ЈН</w:t>
    </w:r>
    <w:r>
      <w:rPr>
        <w:szCs w:val="24"/>
        <w:lang w:val="sr-Latn-RS"/>
      </w:rPr>
      <w:t xml:space="preserve"> </w:t>
    </w:r>
    <w:r>
      <w:rPr>
        <w:rFonts w:cs="Arial"/>
        <w:lang w:val="sr-Cyrl-RS"/>
      </w:rPr>
      <w:t xml:space="preserve"> 3000/1520/2016 (1615/2016)</w:t>
    </w:r>
  </w:p>
  <w:p w14:paraId="66ADA7AC" w14:textId="77777777" w:rsidR="001B1325" w:rsidRPr="00210557" w:rsidRDefault="001B1325"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9426C9C"/>
    <w:multiLevelType w:val="hybridMultilevel"/>
    <w:tmpl w:val="1332CEC0"/>
    <w:lvl w:ilvl="0" w:tplc="78ACF4F6">
      <w:start w:val="4"/>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nsid w:val="0C485CB4"/>
    <w:multiLevelType w:val="multilevel"/>
    <w:tmpl w:val="0CBA9F92"/>
    <w:lvl w:ilvl="0">
      <w:start w:val="7"/>
      <w:numFmt w:val="decimal"/>
      <w:lvlText w:val="%1"/>
      <w:lvlJc w:val="left"/>
      <w:pPr>
        <w:ind w:left="360" w:hanging="360"/>
      </w:pPr>
      <w:rPr>
        <w:rFonts w:hint="default"/>
      </w:rPr>
    </w:lvl>
    <w:lvl w:ilvl="1">
      <w:start w:val="1"/>
      <w:numFmt w:val="decimal"/>
      <w:lvlText w:val="6.%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0FA15361"/>
    <w:multiLevelType w:val="hybridMultilevel"/>
    <w:tmpl w:val="0DB414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0D54DEF"/>
    <w:multiLevelType w:val="hybridMultilevel"/>
    <w:tmpl w:val="F60E20C6"/>
    <w:lvl w:ilvl="0" w:tplc="0409000F">
      <w:start w:val="1"/>
      <w:numFmt w:val="decimal"/>
      <w:lvlText w:val="%1."/>
      <w:lvlJc w:val="left"/>
      <w:pPr>
        <w:ind w:left="50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DBF408A"/>
    <w:multiLevelType w:val="multilevel"/>
    <w:tmpl w:val="AF92FB12"/>
    <w:lvl w:ilvl="0">
      <w:start w:val="6"/>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1F93A27"/>
    <w:multiLevelType w:val="hybridMultilevel"/>
    <w:tmpl w:val="75AE229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234439"/>
    <w:multiLevelType w:val="hybridMultilevel"/>
    <w:tmpl w:val="5C64FC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nsid w:val="5CAF7F3E"/>
    <w:multiLevelType w:val="multilevel"/>
    <w:tmpl w:val="944C963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nsid w:val="5DDB600C"/>
    <w:multiLevelType w:val="hybridMultilevel"/>
    <w:tmpl w:val="F60E20C6"/>
    <w:lvl w:ilvl="0" w:tplc="0409000F">
      <w:start w:val="1"/>
      <w:numFmt w:val="decimal"/>
      <w:lvlText w:val="%1."/>
      <w:lvlJc w:val="left"/>
      <w:pPr>
        <w:ind w:left="50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F6C793B"/>
    <w:multiLevelType w:val="hybridMultilevel"/>
    <w:tmpl w:val="FA44C724"/>
    <w:lvl w:ilvl="0" w:tplc="4B126F5C">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9">
    <w:nsid w:val="61141680"/>
    <w:multiLevelType w:val="multilevel"/>
    <w:tmpl w:val="1352AE92"/>
    <w:lvl w:ilvl="0">
      <w:start w:val="7"/>
      <w:numFmt w:val="decimal"/>
      <w:lvlText w:val="%1"/>
      <w:lvlJc w:val="left"/>
      <w:pPr>
        <w:ind w:left="360" w:hanging="360"/>
      </w:pPr>
      <w:rPr>
        <w:rFonts w:hint="default"/>
      </w:rPr>
    </w:lvl>
    <w:lvl w:ilvl="1">
      <w:start w:val="1"/>
      <w:numFmt w:val="decimal"/>
      <w:lvlText w:val="6.%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0">
    <w:nsid w:val="61CA3C71"/>
    <w:multiLevelType w:val="hybridMultilevel"/>
    <w:tmpl w:val="E56AC01C"/>
    <w:lvl w:ilvl="0" w:tplc="0409000F">
      <w:start w:val="1"/>
      <w:numFmt w:val="decimal"/>
      <w:lvlText w:val="%1."/>
      <w:lvlJc w:val="left"/>
      <w:pPr>
        <w:ind w:left="50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1">
    <w:nsid w:val="7E320974"/>
    <w:multiLevelType w:val="multilevel"/>
    <w:tmpl w:val="5568E422"/>
    <w:lvl w:ilvl="0">
      <w:start w:val="3"/>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95"/>
  </w:num>
  <w:num w:numId="2">
    <w:abstractNumId w:val="66"/>
  </w:num>
  <w:num w:numId="3">
    <w:abstractNumId w:val="88"/>
  </w:num>
  <w:num w:numId="4">
    <w:abstractNumId w:val="57"/>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0"/>
  </w:num>
  <w:num w:numId="9">
    <w:abstractNumId w:val="75"/>
  </w:num>
  <w:num w:numId="10">
    <w:abstractNumId w:val="69"/>
  </w:num>
  <w:num w:numId="11">
    <w:abstractNumId w:val="61"/>
  </w:num>
  <w:num w:numId="12">
    <w:abstractNumId w:val="70"/>
  </w:num>
  <w:num w:numId="13">
    <w:abstractNumId w:val="65"/>
  </w:num>
  <w:num w:numId="14">
    <w:abstractNumId w:val="91"/>
  </w:num>
  <w:num w:numId="15">
    <w:abstractNumId w:val="81"/>
  </w:num>
  <w:num w:numId="16">
    <w:abstractNumId w:val="93"/>
  </w:num>
  <w:num w:numId="17">
    <w:abstractNumId w:val="68"/>
  </w:num>
  <w:num w:numId="18">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7"/>
  </w:num>
  <w:num w:numId="2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1"/>
  </w:num>
  <w:num w:numId="28">
    <w:abstractNumId w:val="73"/>
  </w:num>
  <w:num w:numId="29">
    <w:abstractNumId w:val="99"/>
  </w:num>
  <w:num w:numId="30">
    <w:abstractNumId w:val="49"/>
  </w:num>
  <w:num w:numId="31">
    <w:abstractNumId w:val="58"/>
  </w:num>
  <w:num w:numId="32">
    <w:abstractNumId w:val="51"/>
  </w:num>
  <w:num w:numId="33">
    <w:abstractNumId w:val="89"/>
  </w:num>
  <w:num w:numId="34">
    <w:abstractNumId w:val="78"/>
  </w:num>
  <w:num w:numId="35">
    <w:abstractNumId w:val="63"/>
  </w:num>
  <w:num w:numId="3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0"/>
  </w:num>
  <w:num w:numId="39">
    <w:abstractNumId w:val="76"/>
  </w:num>
  <w:num w:numId="4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4"/>
  </w:num>
  <w:num w:numId="43">
    <w:abstractNumId w:val="10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ACF"/>
    <w:rsid w:val="00001095"/>
    <w:rsid w:val="00001727"/>
    <w:rsid w:val="000024F4"/>
    <w:rsid w:val="00002690"/>
    <w:rsid w:val="00003023"/>
    <w:rsid w:val="000035F7"/>
    <w:rsid w:val="000042FE"/>
    <w:rsid w:val="000047E8"/>
    <w:rsid w:val="0000496D"/>
    <w:rsid w:val="00005800"/>
    <w:rsid w:val="00005C53"/>
    <w:rsid w:val="00005D85"/>
    <w:rsid w:val="0000604E"/>
    <w:rsid w:val="00006E35"/>
    <w:rsid w:val="000077D9"/>
    <w:rsid w:val="00007AED"/>
    <w:rsid w:val="00007CE7"/>
    <w:rsid w:val="000104DC"/>
    <w:rsid w:val="00010771"/>
    <w:rsid w:val="0001087F"/>
    <w:rsid w:val="00010AE5"/>
    <w:rsid w:val="00010E2B"/>
    <w:rsid w:val="00010E49"/>
    <w:rsid w:val="0001109C"/>
    <w:rsid w:val="00011109"/>
    <w:rsid w:val="00011170"/>
    <w:rsid w:val="000113BB"/>
    <w:rsid w:val="000115C3"/>
    <w:rsid w:val="0001164B"/>
    <w:rsid w:val="00011A89"/>
    <w:rsid w:val="00011DCA"/>
    <w:rsid w:val="0001214C"/>
    <w:rsid w:val="00012769"/>
    <w:rsid w:val="0001299B"/>
    <w:rsid w:val="00012EA5"/>
    <w:rsid w:val="000131E4"/>
    <w:rsid w:val="0001344F"/>
    <w:rsid w:val="000139D7"/>
    <w:rsid w:val="0001466B"/>
    <w:rsid w:val="00014750"/>
    <w:rsid w:val="00014F46"/>
    <w:rsid w:val="00015894"/>
    <w:rsid w:val="000158AA"/>
    <w:rsid w:val="00015A07"/>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7C5"/>
    <w:rsid w:val="00021C99"/>
    <w:rsid w:val="00021E7F"/>
    <w:rsid w:val="000221F1"/>
    <w:rsid w:val="000224DA"/>
    <w:rsid w:val="00022726"/>
    <w:rsid w:val="000227EC"/>
    <w:rsid w:val="00022CB5"/>
    <w:rsid w:val="00022FC7"/>
    <w:rsid w:val="00023057"/>
    <w:rsid w:val="00023308"/>
    <w:rsid w:val="00023BFF"/>
    <w:rsid w:val="00023D09"/>
    <w:rsid w:val="00024670"/>
    <w:rsid w:val="0002512F"/>
    <w:rsid w:val="00025304"/>
    <w:rsid w:val="00025ABF"/>
    <w:rsid w:val="00025B97"/>
    <w:rsid w:val="00025D95"/>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3D"/>
    <w:rsid w:val="00032C65"/>
    <w:rsid w:val="0003302D"/>
    <w:rsid w:val="000337F8"/>
    <w:rsid w:val="00033B2E"/>
    <w:rsid w:val="00033D74"/>
    <w:rsid w:val="00034535"/>
    <w:rsid w:val="0003493C"/>
    <w:rsid w:val="00034E4F"/>
    <w:rsid w:val="00034EAE"/>
    <w:rsid w:val="00034FFF"/>
    <w:rsid w:val="000350BD"/>
    <w:rsid w:val="00035379"/>
    <w:rsid w:val="0003588D"/>
    <w:rsid w:val="000359EE"/>
    <w:rsid w:val="00035C04"/>
    <w:rsid w:val="00036222"/>
    <w:rsid w:val="000364AD"/>
    <w:rsid w:val="000365C7"/>
    <w:rsid w:val="00036776"/>
    <w:rsid w:val="00036AB5"/>
    <w:rsid w:val="00036BDD"/>
    <w:rsid w:val="0003771A"/>
    <w:rsid w:val="00037B82"/>
    <w:rsid w:val="00037E5A"/>
    <w:rsid w:val="000400DC"/>
    <w:rsid w:val="0004027E"/>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BA7"/>
    <w:rsid w:val="00053D87"/>
    <w:rsid w:val="00053E33"/>
    <w:rsid w:val="000542E4"/>
    <w:rsid w:val="00055239"/>
    <w:rsid w:val="00055261"/>
    <w:rsid w:val="000554F7"/>
    <w:rsid w:val="000556DA"/>
    <w:rsid w:val="00055834"/>
    <w:rsid w:val="00055FFC"/>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69F"/>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5EC"/>
    <w:rsid w:val="000666B4"/>
    <w:rsid w:val="00066E57"/>
    <w:rsid w:val="0006783E"/>
    <w:rsid w:val="00067C5F"/>
    <w:rsid w:val="00067DF5"/>
    <w:rsid w:val="00070234"/>
    <w:rsid w:val="00070240"/>
    <w:rsid w:val="000706CF"/>
    <w:rsid w:val="000706E1"/>
    <w:rsid w:val="00071074"/>
    <w:rsid w:val="000711C7"/>
    <w:rsid w:val="000711DD"/>
    <w:rsid w:val="000718B1"/>
    <w:rsid w:val="00072ABE"/>
    <w:rsid w:val="00072F55"/>
    <w:rsid w:val="00073409"/>
    <w:rsid w:val="00073D60"/>
    <w:rsid w:val="00073EC5"/>
    <w:rsid w:val="0007456F"/>
    <w:rsid w:val="00075F5B"/>
    <w:rsid w:val="0007605E"/>
    <w:rsid w:val="0007608E"/>
    <w:rsid w:val="000760C0"/>
    <w:rsid w:val="000761CF"/>
    <w:rsid w:val="000765D5"/>
    <w:rsid w:val="00076DAD"/>
    <w:rsid w:val="00077156"/>
    <w:rsid w:val="0007717A"/>
    <w:rsid w:val="0007750C"/>
    <w:rsid w:val="0007755A"/>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CE3"/>
    <w:rsid w:val="00094E6C"/>
    <w:rsid w:val="00095407"/>
    <w:rsid w:val="00095531"/>
    <w:rsid w:val="00095668"/>
    <w:rsid w:val="0009572C"/>
    <w:rsid w:val="00095F7C"/>
    <w:rsid w:val="000961F7"/>
    <w:rsid w:val="0009627F"/>
    <w:rsid w:val="0009667E"/>
    <w:rsid w:val="000968C0"/>
    <w:rsid w:val="00096911"/>
    <w:rsid w:val="00096AED"/>
    <w:rsid w:val="00096BD0"/>
    <w:rsid w:val="00097294"/>
    <w:rsid w:val="00097706"/>
    <w:rsid w:val="00097FA2"/>
    <w:rsid w:val="000A070F"/>
    <w:rsid w:val="000A0720"/>
    <w:rsid w:val="000A0C6A"/>
    <w:rsid w:val="000A10E3"/>
    <w:rsid w:val="000A2227"/>
    <w:rsid w:val="000A25C5"/>
    <w:rsid w:val="000A3715"/>
    <w:rsid w:val="000A388F"/>
    <w:rsid w:val="000A3F5E"/>
    <w:rsid w:val="000A4D7F"/>
    <w:rsid w:val="000A52EE"/>
    <w:rsid w:val="000A55F4"/>
    <w:rsid w:val="000A57D7"/>
    <w:rsid w:val="000A5BAE"/>
    <w:rsid w:val="000A5CC1"/>
    <w:rsid w:val="000A64B8"/>
    <w:rsid w:val="000A6515"/>
    <w:rsid w:val="000A658B"/>
    <w:rsid w:val="000A67D0"/>
    <w:rsid w:val="000A6980"/>
    <w:rsid w:val="000A6A0C"/>
    <w:rsid w:val="000A6B84"/>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345A"/>
    <w:rsid w:val="000B420C"/>
    <w:rsid w:val="000B4512"/>
    <w:rsid w:val="000B4588"/>
    <w:rsid w:val="000B45FD"/>
    <w:rsid w:val="000B462D"/>
    <w:rsid w:val="000B47D8"/>
    <w:rsid w:val="000B4842"/>
    <w:rsid w:val="000B486E"/>
    <w:rsid w:val="000B48E3"/>
    <w:rsid w:val="000B4CCC"/>
    <w:rsid w:val="000B4D6F"/>
    <w:rsid w:val="000B58E8"/>
    <w:rsid w:val="000B59E2"/>
    <w:rsid w:val="000B59EB"/>
    <w:rsid w:val="000B5A36"/>
    <w:rsid w:val="000B5F30"/>
    <w:rsid w:val="000B67DA"/>
    <w:rsid w:val="000B6C6F"/>
    <w:rsid w:val="000B6D61"/>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98D"/>
    <w:rsid w:val="000C50A0"/>
    <w:rsid w:val="000C52FC"/>
    <w:rsid w:val="000C5468"/>
    <w:rsid w:val="000C547B"/>
    <w:rsid w:val="000C562B"/>
    <w:rsid w:val="000C5731"/>
    <w:rsid w:val="000C5D43"/>
    <w:rsid w:val="000C67B2"/>
    <w:rsid w:val="000C6E0D"/>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4DFA"/>
    <w:rsid w:val="000D570B"/>
    <w:rsid w:val="000D5A30"/>
    <w:rsid w:val="000D5B1A"/>
    <w:rsid w:val="000D5D37"/>
    <w:rsid w:val="000D64E7"/>
    <w:rsid w:val="000D68A4"/>
    <w:rsid w:val="000D68C4"/>
    <w:rsid w:val="000D6A36"/>
    <w:rsid w:val="000D6ACE"/>
    <w:rsid w:val="000D6FD6"/>
    <w:rsid w:val="000D713F"/>
    <w:rsid w:val="000D7758"/>
    <w:rsid w:val="000D7B65"/>
    <w:rsid w:val="000E0014"/>
    <w:rsid w:val="000E08CC"/>
    <w:rsid w:val="000E0FC1"/>
    <w:rsid w:val="000E10A1"/>
    <w:rsid w:val="000E1258"/>
    <w:rsid w:val="000E134C"/>
    <w:rsid w:val="000E1606"/>
    <w:rsid w:val="000E1B81"/>
    <w:rsid w:val="000E1C4A"/>
    <w:rsid w:val="000E1D0A"/>
    <w:rsid w:val="000E1FD4"/>
    <w:rsid w:val="000E2391"/>
    <w:rsid w:val="000E2921"/>
    <w:rsid w:val="000E29D6"/>
    <w:rsid w:val="000E3071"/>
    <w:rsid w:val="000E3256"/>
    <w:rsid w:val="000E32A3"/>
    <w:rsid w:val="000E3346"/>
    <w:rsid w:val="000E349F"/>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3CA"/>
    <w:rsid w:val="000E64E3"/>
    <w:rsid w:val="000E6A72"/>
    <w:rsid w:val="000E6E77"/>
    <w:rsid w:val="000E6FE3"/>
    <w:rsid w:val="000E73E6"/>
    <w:rsid w:val="000E75A0"/>
    <w:rsid w:val="000F0256"/>
    <w:rsid w:val="000F0521"/>
    <w:rsid w:val="000F071C"/>
    <w:rsid w:val="000F0C38"/>
    <w:rsid w:val="000F162B"/>
    <w:rsid w:val="000F1885"/>
    <w:rsid w:val="000F1D3E"/>
    <w:rsid w:val="000F1D75"/>
    <w:rsid w:val="000F1D8F"/>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3C3"/>
    <w:rsid w:val="000F797F"/>
    <w:rsid w:val="000F79CB"/>
    <w:rsid w:val="000F7C7A"/>
    <w:rsid w:val="00100252"/>
    <w:rsid w:val="00100827"/>
    <w:rsid w:val="00100F41"/>
    <w:rsid w:val="00101220"/>
    <w:rsid w:val="0010174D"/>
    <w:rsid w:val="00101B4E"/>
    <w:rsid w:val="00102340"/>
    <w:rsid w:val="001029A5"/>
    <w:rsid w:val="00102AC1"/>
    <w:rsid w:val="00102F65"/>
    <w:rsid w:val="001035B7"/>
    <w:rsid w:val="00103735"/>
    <w:rsid w:val="00103CC9"/>
    <w:rsid w:val="00103DD9"/>
    <w:rsid w:val="00103E5D"/>
    <w:rsid w:val="001040F2"/>
    <w:rsid w:val="001047F0"/>
    <w:rsid w:val="00104B87"/>
    <w:rsid w:val="00104D95"/>
    <w:rsid w:val="00104FAA"/>
    <w:rsid w:val="00105121"/>
    <w:rsid w:val="001054E1"/>
    <w:rsid w:val="001056CC"/>
    <w:rsid w:val="0010570A"/>
    <w:rsid w:val="00105A35"/>
    <w:rsid w:val="00105DCA"/>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3BC5"/>
    <w:rsid w:val="00114233"/>
    <w:rsid w:val="001146A1"/>
    <w:rsid w:val="001147C3"/>
    <w:rsid w:val="001148D5"/>
    <w:rsid w:val="00115226"/>
    <w:rsid w:val="00115D71"/>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9DE"/>
    <w:rsid w:val="00134C14"/>
    <w:rsid w:val="00134D46"/>
    <w:rsid w:val="001350CE"/>
    <w:rsid w:val="0013517D"/>
    <w:rsid w:val="001352E0"/>
    <w:rsid w:val="001353DA"/>
    <w:rsid w:val="0013566D"/>
    <w:rsid w:val="0013579A"/>
    <w:rsid w:val="001364AE"/>
    <w:rsid w:val="001364B9"/>
    <w:rsid w:val="00136ED7"/>
    <w:rsid w:val="001370C5"/>
    <w:rsid w:val="001372F1"/>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5F"/>
    <w:rsid w:val="00153AB1"/>
    <w:rsid w:val="00153EC1"/>
    <w:rsid w:val="00153F9F"/>
    <w:rsid w:val="001540BB"/>
    <w:rsid w:val="001541DC"/>
    <w:rsid w:val="0015464D"/>
    <w:rsid w:val="00154F96"/>
    <w:rsid w:val="00155004"/>
    <w:rsid w:val="001553E5"/>
    <w:rsid w:val="00155607"/>
    <w:rsid w:val="001558C7"/>
    <w:rsid w:val="001558D3"/>
    <w:rsid w:val="00155A46"/>
    <w:rsid w:val="001560FE"/>
    <w:rsid w:val="001563C0"/>
    <w:rsid w:val="00156578"/>
    <w:rsid w:val="001566C8"/>
    <w:rsid w:val="001567D2"/>
    <w:rsid w:val="0015721E"/>
    <w:rsid w:val="0015754B"/>
    <w:rsid w:val="00157984"/>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ADB"/>
    <w:rsid w:val="00166B2E"/>
    <w:rsid w:val="001671CA"/>
    <w:rsid w:val="00167255"/>
    <w:rsid w:val="001676E7"/>
    <w:rsid w:val="00167882"/>
    <w:rsid w:val="001703C6"/>
    <w:rsid w:val="001704E1"/>
    <w:rsid w:val="0017050C"/>
    <w:rsid w:val="001707F9"/>
    <w:rsid w:val="0017081A"/>
    <w:rsid w:val="00170832"/>
    <w:rsid w:val="00170A0C"/>
    <w:rsid w:val="00170AA3"/>
    <w:rsid w:val="00170B21"/>
    <w:rsid w:val="00170BE8"/>
    <w:rsid w:val="00170CE4"/>
    <w:rsid w:val="00171604"/>
    <w:rsid w:val="001716D8"/>
    <w:rsid w:val="00172DB6"/>
    <w:rsid w:val="001732B3"/>
    <w:rsid w:val="001732B9"/>
    <w:rsid w:val="00173465"/>
    <w:rsid w:val="00173565"/>
    <w:rsid w:val="00173637"/>
    <w:rsid w:val="00173CD8"/>
    <w:rsid w:val="00173D1D"/>
    <w:rsid w:val="00173DCE"/>
    <w:rsid w:val="001741BD"/>
    <w:rsid w:val="001743E1"/>
    <w:rsid w:val="001744CC"/>
    <w:rsid w:val="001748A0"/>
    <w:rsid w:val="00174F50"/>
    <w:rsid w:val="001750D6"/>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62"/>
    <w:rsid w:val="00182BA5"/>
    <w:rsid w:val="00182D05"/>
    <w:rsid w:val="00182D3C"/>
    <w:rsid w:val="00182F27"/>
    <w:rsid w:val="00182F3A"/>
    <w:rsid w:val="001836E4"/>
    <w:rsid w:val="00183C1D"/>
    <w:rsid w:val="001841F5"/>
    <w:rsid w:val="00184258"/>
    <w:rsid w:val="00184BBB"/>
    <w:rsid w:val="00184C9D"/>
    <w:rsid w:val="0018523E"/>
    <w:rsid w:val="001853E1"/>
    <w:rsid w:val="00185747"/>
    <w:rsid w:val="0018582C"/>
    <w:rsid w:val="00185AF5"/>
    <w:rsid w:val="0018612E"/>
    <w:rsid w:val="00186174"/>
    <w:rsid w:val="001861CC"/>
    <w:rsid w:val="0018655D"/>
    <w:rsid w:val="00186B03"/>
    <w:rsid w:val="00186C27"/>
    <w:rsid w:val="00186FD4"/>
    <w:rsid w:val="001879C8"/>
    <w:rsid w:val="00187A18"/>
    <w:rsid w:val="00190ACE"/>
    <w:rsid w:val="00190D4A"/>
    <w:rsid w:val="00190EED"/>
    <w:rsid w:val="001911A9"/>
    <w:rsid w:val="001913B3"/>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796"/>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4F3"/>
    <w:rsid w:val="001A555D"/>
    <w:rsid w:val="001A56BF"/>
    <w:rsid w:val="001A5707"/>
    <w:rsid w:val="001A58BE"/>
    <w:rsid w:val="001A5971"/>
    <w:rsid w:val="001A5C3E"/>
    <w:rsid w:val="001A5F0F"/>
    <w:rsid w:val="001A6457"/>
    <w:rsid w:val="001A6B69"/>
    <w:rsid w:val="001A706C"/>
    <w:rsid w:val="001A72BF"/>
    <w:rsid w:val="001A7C5E"/>
    <w:rsid w:val="001A7FCA"/>
    <w:rsid w:val="001B0314"/>
    <w:rsid w:val="001B0370"/>
    <w:rsid w:val="001B048E"/>
    <w:rsid w:val="001B06C0"/>
    <w:rsid w:val="001B096F"/>
    <w:rsid w:val="001B0CC3"/>
    <w:rsid w:val="001B1325"/>
    <w:rsid w:val="001B1C0A"/>
    <w:rsid w:val="001B1E90"/>
    <w:rsid w:val="001B1EB4"/>
    <w:rsid w:val="001B218F"/>
    <w:rsid w:val="001B219D"/>
    <w:rsid w:val="001B2303"/>
    <w:rsid w:val="001B2C5C"/>
    <w:rsid w:val="001B3133"/>
    <w:rsid w:val="001B367E"/>
    <w:rsid w:val="001B3787"/>
    <w:rsid w:val="001B3A36"/>
    <w:rsid w:val="001B3B0B"/>
    <w:rsid w:val="001B3C45"/>
    <w:rsid w:val="001B3CC2"/>
    <w:rsid w:val="001B3D44"/>
    <w:rsid w:val="001B3E3D"/>
    <w:rsid w:val="001B3E7F"/>
    <w:rsid w:val="001B3FAC"/>
    <w:rsid w:val="001B403E"/>
    <w:rsid w:val="001B4262"/>
    <w:rsid w:val="001B45BF"/>
    <w:rsid w:val="001B4731"/>
    <w:rsid w:val="001B4A87"/>
    <w:rsid w:val="001B4A9C"/>
    <w:rsid w:val="001B61F1"/>
    <w:rsid w:val="001B6376"/>
    <w:rsid w:val="001B6640"/>
    <w:rsid w:val="001B6BB1"/>
    <w:rsid w:val="001B6EAE"/>
    <w:rsid w:val="001B7C0C"/>
    <w:rsid w:val="001B7C30"/>
    <w:rsid w:val="001B7E0D"/>
    <w:rsid w:val="001C03D9"/>
    <w:rsid w:val="001C1893"/>
    <w:rsid w:val="001C1BA6"/>
    <w:rsid w:val="001C1C80"/>
    <w:rsid w:val="001C2554"/>
    <w:rsid w:val="001C2959"/>
    <w:rsid w:val="001C2D06"/>
    <w:rsid w:val="001C2DE2"/>
    <w:rsid w:val="001C30C8"/>
    <w:rsid w:val="001C3152"/>
    <w:rsid w:val="001C3413"/>
    <w:rsid w:val="001C3BAF"/>
    <w:rsid w:val="001C3C76"/>
    <w:rsid w:val="001C3DD2"/>
    <w:rsid w:val="001C416A"/>
    <w:rsid w:val="001C4254"/>
    <w:rsid w:val="001C45CF"/>
    <w:rsid w:val="001C4818"/>
    <w:rsid w:val="001C4AC7"/>
    <w:rsid w:val="001C4B47"/>
    <w:rsid w:val="001C53FD"/>
    <w:rsid w:val="001C57BF"/>
    <w:rsid w:val="001C588D"/>
    <w:rsid w:val="001C5A01"/>
    <w:rsid w:val="001C5CA1"/>
    <w:rsid w:val="001C5EBF"/>
    <w:rsid w:val="001C6662"/>
    <w:rsid w:val="001C6B5D"/>
    <w:rsid w:val="001C6C4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1A2"/>
    <w:rsid w:val="001D4246"/>
    <w:rsid w:val="001D4DC7"/>
    <w:rsid w:val="001D4E60"/>
    <w:rsid w:val="001D4EEC"/>
    <w:rsid w:val="001D5019"/>
    <w:rsid w:val="001D5159"/>
    <w:rsid w:val="001D5473"/>
    <w:rsid w:val="001D5729"/>
    <w:rsid w:val="001D5FA7"/>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7CB"/>
    <w:rsid w:val="001E3AD6"/>
    <w:rsid w:val="001E3BAC"/>
    <w:rsid w:val="001E4E74"/>
    <w:rsid w:val="001E5197"/>
    <w:rsid w:val="001E51B0"/>
    <w:rsid w:val="001E5228"/>
    <w:rsid w:val="001E5384"/>
    <w:rsid w:val="001E577C"/>
    <w:rsid w:val="001E6637"/>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84B"/>
    <w:rsid w:val="001F4CCE"/>
    <w:rsid w:val="001F4EE1"/>
    <w:rsid w:val="001F4F6B"/>
    <w:rsid w:val="001F5035"/>
    <w:rsid w:val="001F50DF"/>
    <w:rsid w:val="001F5123"/>
    <w:rsid w:val="001F56BB"/>
    <w:rsid w:val="001F5715"/>
    <w:rsid w:val="001F59E0"/>
    <w:rsid w:val="001F5EFA"/>
    <w:rsid w:val="001F6255"/>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1B67"/>
    <w:rsid w:val="0020243A"/>
    <w:rsid w:val="002028A7"/>
    <w:rsid w:val="00202ACE"/>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40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1C2"/>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6BE"/>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2DF"/>
    <w:rsid w:val="0022742B"/>
    <w:rsid w:val="00227510"/>
    <w:rsid w:val="002275E8"/>
    <w:rsid w:val="00227901"/>
    <w:rsid w:val="00227CD0"/>
    <w:rsid w:val="0023000F"/>
    <w:rsid w:val="00230DAD"/>
    <w:rsid w:val="00230DC9"/>
    <w:rsid w:val="00232552"/>
    <w:rsid w:val="00232912"/>
    <w:rsid w:val="00232AB4"/>
    <w:rsid w:val="00232BD9"/>
    <w:rsid w:val="00232F7E"/>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5FEE"/>
    <w:rsid w:val="0024604B"/>
    <w:rsid w:val="002462B4"/>
    <w:rsid w:val="0024726B"/>
    <w:rsid w:val="00247C64"/>
    <w:rsid w:val="00247C77"/>
    <w:rsid w:val="00247CD1"/>
    <w:rsid w:val="00247CEA"/>
    <w:rsid w:val="00247F64"/>
    <w:rsid w:val="00247FD6"/>
    <w:rsid w:val="00250031"/>
    <w:rsid w:val="002508A8"/>
    <w:rsid w:val="00250FE2"/>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98"/>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2A45"/>
    <w:rsid w:val="0026305E"/>
    <w:rsid w:val="0026340F"/>
    <w:rsid w:val="00263D53"/>
    <w:rsid w:val="00263EA9"/>
    <w:rsid w:val="0026400A"/>
    <w:rsid w:val="002644E9"/>
    <w:rsid w:val="00264637"/>
    <w:rsid w:val="00264877"/>
    <w:rsid w:val="00264C85"/>
    <w:rsid w:val="00264D2A"/>
    <w:rsid w:val="00264D63"/>
    <w:rsid w:val="0026502F"/>
    <w:rsid w:val="00265169"/>
    <w:rsid w:val="0026530F"/>
    <w:rsid w:val="002654BF"/>
    <w:rsid w:val="002658C8"/>
    <w:rsid w:val="00265B55"/>
    <w:rsid w:val="002663F5"/>
    <w:rsid w:val="0026679A"/>
    <w:rsid w:val="00266BA4"/>
    <w:rsid w:val="00266DA8"/>
    <w:rsid w:val="00266FD3"/>
    <w:rsid w:val="002672A6"/>
    <w:rsid w:val="00267795"/>
    <w:rsid w:val="002678FF"/>
    <w:rsid w:val="00267CAF"/>
    <w:rsid w:val="00267E07"/>
    <w:rsid w:val="00267F8E"/>
    <w:rsid w:val="0027005A"/>
    <w:rsid w:val="002703C2"/>
    <w:rsid w:val="0027049E"/>
    <w:rsid w:val="00270AA2"/>
    <w:rsid w:val="00270B2B"/>
    <w:rsid w:val="00271212"/>
    <w:rsid w:val="00271733"/>
    <w:rsid w:val="00271952"/>
    <w:rsid w:val="00271C4C"/>
    <w:rsid w:val="00272361"/>
    <w:rsid w:val="002726E9"/>
    <w:rsid w:val="00272975"/>
    <w:rsid w:val="002731BE"/>
    <w:rsid w:val="00273823"/>
    <w:rsid w:val="00273AC6"/>
    <w:rsid w:val="00274100"/>
    <w:rsid w:val="00274181"/>
    <w:rsid w:val="00274398"/>
    <w:rsid w:val="002745D0"/>
    <w:rsid w:val="0027488E"/>
    <w:rsid w:val="00274E2F"/>
    <w:rsid w:val="00275620"/>
    <w:rsid w:val="00275968"/>
    <w:rsid w:val="00275F42"/>
    <w:rsid w:val="00276318"/>
    <w:rsid w:val="00276CBA"/>
    <w:rsid w:val="00276ED0"/>
    <w:rsid w:val="0027708B"/>
    <w:rsid w:val="00277323"/>
    <w:rsid w:val="00277438"/>
    <w:rsid w:val="0027775B"/>
    <w:rsid w:val="00277821"/>
    <w:rsid w:val="00280127"/>
    <w:rsid w:val="00280625"/>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1F2"/>
    <w:rsid w:val="00284462"/>
    <w:rsid w:val="00284613"/>
    <w:rsid w:val="00284616"/>
    <w:rsid w:val="002851C1"/>
    <w:rsid w:val="002852AC"/>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1EEC"/>
    <w:rsid w:val="002925E4"/>
    <w:rsid w:val="00292BDB"/>
    <w:rsid w:val="00292C1F"/>
    <w:rsid w:val="00292CA3"/>
    <w:rsid w:val="00292DDF"/>
    <w:rsid w:val="00292E14"/>
    <w:rsid w:val="00293149"/>
    <w:rsid w:val="00293264"/>
    <w:rsid w:val="0029382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1E6"/>
    <w:rsid w:val="002A0233"/>
    <w:rsid w:val="002A0A12"/>
    <w:rsid w:val="002A0B81"/>
    <w:rsid w:val="002A0FAA"/>
    <w:rsid w:val="002A1039"/>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50B"/>
    <w:rsid w:val="002A57A5"/>
    <w:rsid w:val="002A5C0C"/>
    <w:rsid w:val="002A5CE7"/>
    <w:rsid w:val="002A6482"/>
    <w:rsid w:val="002A6546"/>
    <w:rsid w:val="002A69FB"/>
    <w:rsid w:val="002A6A00"/>
    <w:rsid w:val="002A6DF3"/>
    <w:rsid w:val="002A6F0F"/>
    <w:rsid w:val="002A6FD6"/>
    <w:rsid w:val="002A7161"/>
    <w:rsid w:val="002A73F4"/>
    <w:rsid w:val="002A74F5"/>
    <w:rsid w:val="002A776B"/>
    <w:rsid w:val="002A786E"/>
    <w:rsid w:val="002A79D8"/>
    <w:rsid w:val="002A7AE5"/>
    <w:rsid w:val="002A7E23"/>
    <w:rsid w:val="002B017B"/>
    <w:rsid w:val="002B033C"/>
    <w:rsid w:val="002B0650"/>
    <w:rsid w:val="002B0891"/>
    <w:rsid w:val="002B0C8B"/>
    <w:rsid w:val="002B0F43"/>
    <w:rsid w:val="002B1022"/>
    <w:rsid w:val="002B12FC"/>
    <w:rsid w:val="002B1389"/>
    <w:rsid w:val="002B1480"/>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841"/>
    <w:rsid w:val="002C5943"/>
    <w:rsid w:val="002C5A60"/>
    <w:rsid w:val="002C5AEB"/>
    <w:rsid w:val="002C6229"/>
    <w:rsid w:val="002C62F3"/>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397E"/>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7B4"/>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5"/>
    <w:rsid w:val="002F1C1B"/>
    <w:rsid w:val="002F1E22"/>
    <w:rsid w:val="002F2105"/>
    <w:rsid w:val="002F28B2"/>
    <w:rsid w:val="002F2DE5"/>
    <w:rsid w:val="002F2E6E"/>
    <w:rsid w:val="002F3DAD"/>
    <w:rsid w:val="002F4480"/>
    <w:rsid w:val="002F45B3"/>
    <w:rsid w:val="002F48D1"/>
    <w:rsid w:val="002F536E"/>
    <w:rsid w:val="002F53FF"/>
    <w:rsid w:val="003003A5"/>
    <w:rsid w:val="00300937"/>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548"/>
    <w:rsid w:val="00311888"/>
    <w:rsid w:val="00311E5C"/>
    <w:rsid w:val="00312650"/>
    <w:rsid w:val="00312B44"/>
    <w:rsid w:val="0031310F"/>
    <w:rsid w:val="0031324D"/>
    <w:rsid w:val="0031435B"/>
    <w:rsid w:val="00314378"/>
    <w:rsid w:val="003144E0"/>
    <w:rsid w:val="00314573"/>
    <w:rsid w:val="00314768"/>
    <w:rsid w:val="00314AE3"/>
    <w:rsid w:val="00315264"/>
    <w:rsid w:val="003152EB"/>
    <w:rsid w:val="003154D6"/>
    <w:rsid w:val="00315BF5"/>
    <w:rsid w:val="00315CC0"/>
    <w:rsid w:val="00315EBA"/>
    <w:rsid w:val="00316135"/>
    <w:rsid w:val="003164CA"/>
    <w:rsid w:val="00316899"/>
    <w:rsid w:val="003168CA"/>
    <w:rsid w:val="00316B79"/>
    <w:rsid w:val="00316C50"/>
    <w:rsid w:val="00316CF6"/>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423"/>
    <w:rsid w:val="003255E6"/>
    <w:rsid w:val="00325BE2"/>
    <w:rsid w:val="003260D5"/>
    <w:rsid w:val="003264A0"/>
    <w:rsid w:val="0032682B"/>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184"/>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C95"/>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BEF"/>
    <w:rsid w:val="00341DCE"/>
    <w:rsid w:val="00341F5D"/>
    <w:rsid w:val="00341FC1"/>
    <w:rsid w:val="003421AF"/>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E8F"/>
    <w:rsid w:val="0034602A"/>
    <w:rsid w:val="003460FF"/>
    <w:rsid w:val="003473A0"/>
    <w:rsid w:val="003477C1"/>
    <w:rsid w:val="00347BBC"/>
    <w:rsid w:val="00347D2C"/>
    <w:rsid w:val="00350395"/>
    <w:rsid w:val="003503BE"/>
    <w:rsid w:val="003508B5"/>
    <w:rsid w:val="00350FB0"/>
    <w:rsid w:val="00350FB1"/>
    <w:rsid w:val="003515FF"/>
    <w:rsid w:val="0035163D"/>
    <w:rsid w:val="0035188B"/>
    <w:rsid w:val="0035236F"/>
    <w:rsid w:val="003523DC"/>
    <w:rsid w:val="003525AA"/>
    <w:rsid w:val="0035262D"/>
    <w:rsid w:val="00352784"/>
    <w:rsid w:val="003527E1"/>
    <w:rsid w:val="00352864"/>
    <w:rsid w:val="003528F1"/>
    <w:rsid w:val="00352C3A"/>
    <w:rsid w:val="00352D61"/>
    <w:rsid w:val="00353961"/>
    <w:rsid w:val="00354245"/>
    <w:rsid w:val="00354420"/>
    <w:rsid w:val="00354653"/>
    <w:rsid w:val="0035477D"/>
    <w:rsid w:val="003549DE"/>
    <w:rsid w:val="00354A32"/>
    <w:rsid w:val="00354B71"/>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0C03"/>
    <w:rsid w:val="003613B7"/>
    <w:rsid w:val="00361491"/>
    <w:rsid w:val="00361E40"/>
    <w:rsid w:val="00362330"/>
    <w:rsid w:val="00362541"/>
    <w:rsid w:val="00362975"/>
    <w:rsid w:val="003629E5"/>
    <w:rsid w:val="00363152"/>
    <w:rsid w:val="0036336A"/>
    <w:rsid w:val="003633A6"/>
    <w:rsid w:val="00363912"/>
    <w:rsid w:val="00363A50"/>
    <w:rsid w:val="003640AD"/>
    <w:rsid w:val="003643C7"/>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962"/>
    <w:rsid w:val="00374D0A"/>
    <w:rsid w:val="00374D49"/>
    <w:rsid w:val="00374DBB"/>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5EE"/>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B43"/>
    <w:rsid w:val="00394C47"/>
    <w:rsid w:val="00394DEF"/>
    <w:rsid w:val="00395178"/>
    <w:rsid w:val="00395306"/>
    <w:rsid w:val="00395430"/>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8E4"/>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686"/>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D3"/>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3F4F"/>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B3"/>
    <w:rsid w:val="003C7CCE"/>
    <w:rsid w:val="003C7D8F"/>
    <w:rsid w:val="003D004D"/>
    <w:rsid w:val="003D00A4"/>
    <w:rsid w:val="003D0A98"/>
    <w:rsid w:val="003D0AE4"/>
    <w:rsid w:val="003D0C59"/>
    <w:rsid w:val="003D0D36"/>
    <w:rsid w:val="003D0DE8"/>
    <w:rsid w:val="003D0F3F"/>
    <w:rsid w:val="003D1178"/>
    <w:rsid w:val="003D12AA"/>
    <w:rsid w:val="003D1474"/>
    <w:rsid w:val="003D1E6B"/>
    <w:rsid w:val="003D1E86"/>
    <w:rsid w:val="003D1E8D"/>
    <w:rsid w:val="003D2418"/>
    <w:rsid w:val="003D2E38"/>
    <w:rsid w:val="003D3414"/>
    <w:rsid w:val="003D37B2"/>
    <w:rsid w:val="003D38B6"/>
    <w:rsid w:val="003D3BA2"/>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B0C"/>
    <w:rsid w:val="003D7DC1"/>
    <w:rsid w:val="003D7E7D"/>
    <w:rsid w:val="003E00B6"/>
    <w:rsid w:val="003E04A3"/>
    <w:rsid w:val="003E0846"/>
    <w:rsid w:val="003E08C4"/>
    <w:rsid w:val="003E0A8B"/>
    <w:rsid w:val="003E0BAF"/>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2DB"/>
    <w:rsid w:val="003E4543"/>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5B5"/>
    <w:rsid w:val="003F46E3"/>
    <w:rsid w:val="003F4863"/>
    <w:rsid w:val="003F5024"/>
    <w:rsid w:val="003F5025"/>
    <w:rsid w:val="003F51E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67A"/>
    <w:rsid w:val="00403B69"/>
    <w:rsid w:val="00403BD9"/>
    <w:rsid w:val="00403C47"/>
    <w:rsid w:val="00404DD4"/>
    <w:rsid w:val="00405144"/>
    <w:rsid w:val="00405684"/>
    <w:rsid w:val="00405D3F"/>
    <w:rsid w:val="00405E5E"/>
    <w:rsid w:val="004062E7"/>
    <w:rsid w:val="004065AE"/>
    <w:rsid w:val="00406F7D"/>
    <w:rsid w:val="0040775A"/>
    <w:rsid w:val="004077E5"/>
    <w:rsid w:val="00407AEA"/>
    <w:rsid w:val="00410307"/>
    <w:rsid w:val="004107FE"/>
    <w:rsid w:val="00411041"/>
    <w:rsid w:val="0041123A"/>
    <w:rsid w:val="00411871"/>
    <w:rsid w:val="004118CB"/>
    <w:rsid w:val="00411A39"/>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1FA9"/>
    <w:rsid w:val="00422032"/>
    <w:rsid w:val="00422350"/>
    <w:rsid w:val="00422578"/>
    <w:rsid w:val="00422D01"/>
    <w:rsid w:val="0042301E"/>
    <w:rsid w:val="004232F7"/>
    <w:rsid w:val="004235E6"/>
    <w:rsid w:val="00423C07"/>
    <w:rsid w:val="00423E6A"/>
    <w:rsid w:val="00423F85"/>
    <w:rsid w:val="00424296"/>
    <w:rsid w:val="00424650"/>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27EE0"/>
    <w:rsid w:val="0043024A"/>
    <w:rsid w:val="00430427"/>
    <w:rsid w:val="00430F1A"/>
    <w:rsid w:val="004312D3"/>
    <w:rsid w:val="004317EF"/>
    <w:rsid w:val="00431B83"/>
    <w:rsid w:val="00431B8E"/>
    <w:rsid w:val="0043237C"/>
    <w:rsid w:val="00432535"/>
    <w:rsid w:val="00432657"/>
    <w:rsid w:val="004327B8"/>
    <w:rsid w:val="00432942"/>
    <w:rsid w:val="00432A10"/>
    <w:rsid w:val="00432D69"/>
    <w:rsid w:val="0043312E"/>
    <w:rsid w:val="00433673"/>
    <w:rsid w:val="00433784"/>
    <w:rsid w:val="004338C4"/>
    <w:rsid w:val="00433B83"/>
    <w:rsid w:val="0043431B"/>
    <w:rsid w:val="00434B16"/>
    <w:rsid w:val="004354FC"/>
    <w:rsid w:val="00435A98"/>
    <w:rsid w:val="00435C5B"/>
    <w:rsid w:val="00435D7D"/>
    <w:rsid w:val="00436336"/>
    <w:rsid w:val="004363D8"/>
    <w:rsid w:val="0043654E"/>
    <w:rsid w:val="0043679B"/>
    <w:rsid w:val="00436DA9"/>
    <w:rsid w:val="00436EE1"/>
    <w:rsid w:val="00437049"/>
    <w:rsid w:val="00437A68"/>
    <w:rsid w:val="00437B87"/>
    <w:rsid w:val="00437F73"/>
    <w:rsid w:val="00440749"/>
    <w:rsid w:val="004408D2"/>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84"/>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B99"/>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57E2E"/>
    <w:rsid w:val="004612CD"/>
    <w:rsid w:val="004618A5"/>
    <w:rsid w:val="00461F43"/>
    <w:rsid w:val="0046228C"/>
    <w:rsid w:val="0046240B"/>
    <w:rsid w:val="0046293B"/>
    <w:rsid w:val="00463455"/>
    <w:rsid w:val="004635BD"/>
    <w:rsid w:val="004636C5"/>
    <w:rsid w:val="00463A9A"/>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8D3"/>
    <w:rsid w:val="00467A78"/>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874"/>
    <w:rsid w:val="004749F6"/>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992"/>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3F2B"/>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84E"/>
    <w:rsid w:val="004968C1"/>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C9A"/>
    <w:rsid w:val="004A2E80"/>
    <w:rsid w:val="004A304D"/>
    <w:rsid w:val="004A34A8"/>
    <w:rsid w:val="004A375E"/>
    <w:rsid w:val="004A3AFC"/>
    <w:rsid w:val="004A3EB1"/>
    <w:rsid w:val="004A41DC"/>
    <w:rsid w:val="004A491C"/>
    <w:rsid w:val="004A499B"/>
    <w:rsid w:val="004A4DDD"/>
    <w:rsid w:val="004A4FE8"/>
    <w:rsid w:val="004A5249"/>
    <w:rsid w:val="004A53A1"/>
    <w:rsid w:val="004A547C"/>
    <w:rsid w:val="004A58FB"/>
    <w:rsid w:val="004A5947"/>
    <w:rsid w:val="004A597C"/>
    <w:rsid w:val="004A5D09"/>
    <w:rsid w:val="004A5F4F"/>
    <w:rsid w:val="004A61E3"/>
    <w:rsid w:val="004A6F9B"/>
    <w:rsid w:val="004A725C"/>
    <w:rsid w:val="004A766B"/>
    <w:rsid w:val="004B0321"/>
    <w:rsid w:val="004B03F3"/>
    <w:rsid w:val="004B0E05"/>
    <w:rsid w:val="004B0EE9"/>
    <w:rsid w:val="004B1425"/>
    <w:rsid w:val="004B143F"/>
    <w:rsid w:val="004B163D"/>
    <w:rsid w:val="004B19FF"/>
    <w:rsid w:val="004B1A93"/>
    <w:rsid w:val="004B1DD8"/>
    <w:rsid w:val="004B20FF"/>
    <w:rsid w:val="004B2200"/>
    <w:rsid w:val="004B25C8"/>
    <w:rsid w:val="004B2BFA"/>
    <w:rsid w:val="004B347E"/>
    <w:rsid w:val="004B3A8F"/>
    <w:rsid w:val="004B3A94"/>
    <w:rsid w:val="004B3E05"/>
    <w:rsid w:val="004B4696"/>
    <w:rsid w:val="004B4A56"/>
    <w:rsid w:val="004B4FC8"/>
    <w:rsid w:val="004B5163"/>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2FE"/>
    <w:rsid w:val="004B7338"/>
    <w:rsid w:val="004B7987"/>
    <w:rsid w:val="004B7C4E"/>
    <w:rsid w:val="004C00C4"/>
    <w:rsid w:val="004C0776"/>
    <w:rsid w:val="004C09AE"/>
    <w:rsid w:val="004C0D89"/>
    <w:rsid w:val="004C11DA"/>
    <w:rsid w:val="004C17AC"/>
    <w:rsid w:val="004C1F97"/>
    <w:rsid w:val="004C29BF"/>
    <w:rsid w:val="004C29D8"/>
    <w:rsid w:val="004C2BB8"/>
    <w:rsid w:val="004C2C09"/>
    <w:rsid w:val="004C2E90"/>
    <w:rsid w:val="004C3717"/>
    <w:rsid w:val="004C3AEF"/>
    <w:rsid w:val="004C3B38"/>
    <w:rsid w:val="004C40FA"/>
    <w:rsid w:val="004C45AC"/>
    <w:rsid w:val="004C4877"/>
    <w:rsid w:val="004C4B2E"/>
    <w:rsid w:val="004C4B92"/>
    <w:rsid w:val="004C4E61"/>
    <w:rsid w:val="004C57A6"/>
    <w:rsid w:val="004C5DFB"/>
    <w:rsid w:val="004C612A"/>
    <w:rsid w:val="004C6778"/>
    <w:rsid w:val="004C6AD0"/>
    <w:rsid w:val="004C6BBE"/>
    <w:rsid w:val="004C70B4"/>
    <w:rsid w:val="004C7474"/>
    <w:rsid w:val="004C75D3"/>
    <w:rsid w:val="004C7806"/>
    <w:rsid w:val="004C7C2B"/>
    <w:rsid w:val="004D015A"/>
    <w:rsid w:val="004D0497"/>
    <w:rsid w:val="004D06FD"/>
    <w:rsid w:val="004D0ECC"/>
    <w:rsid w:val="004D0F24"/>
    <w:rsid w:val="004D1386"/>
    <w:rsid w:val="004D14FC"/>
    <w:rsid w:val="004D2468"/>
    <w:rsid w:val="004D271C"/>
    <w:rsid w:val="004D2DB8"/>
    <w:rsid w:val="004D2EC4"/>
    <w:rsid w:val="004D2EEA"/>
    <w:rsid w:val="004D311B"/>
    <w:rsid w:val="004D34EE"/>
    <w:rsid w:val="004D3FF6"/>
    <w:rsid w:val="004D40EE"/>
    <w:rsid w:val="004D41C8"/>
    <w:rsid w:val="004D4636"/>
    <w:rsid w:val="004D4A56"/>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2DA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B20"/>
    <w:rsid w:val="004F1E87"/>
    <w:rsid w:val="004F1EB3"/>
    <w:rsid w:val="004F3373"/>
    <w:rsid w:val="004F3396"/>
    <w:rsid w:val="004F3781"/>
    <w:rsid w:val="004F3D64"/>
    <w:rsid w:val="004F4790"/>
    <w:rsid w:val="004F47DA"/>
    <w:rsid w:val="004F49BB"/>
    <w:rsid w:val="004F4C91"/>
    <w:rsid w:val="004F4DA8"/>
    <w:rsid w:val="004F4DBA"/>
    <w:rsid w:val="004F5367"/>
    <w:rsid w:val="004F5616"/>
    <w:rsid w:val="004F5A19"/>
    <w:rsid w:val="004F6256"/>
    <w:rsid w:val="004F6AEF"/>
    <w:rsid w:val="004F6F9E"/>
    <w:rsid w:val="004F6FB6"/>
    <w:rsid w:val="004F70D8"/>
    <w:rsid w:val="004F7288"/>
    <w:rsid w:val="004F7502"/>
    <w:rsid w:val="004F7544"/>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409"/>
    <w:rsid w:val="00502D60"/>
    <w:rsid w:val="00502E1C"/>
    <w:rsid w:val="00503040"/>
    <w:rsid w:val="005033F0"/>
    <w:rsid w:val="0050381D"/>
    <w:rsid w:val="00503CAC"/>
    <w:rsid w:val="005040B8"/>
    <w:rsid w:val="00504358"/>
    <w:rsid w:val="005046A9"/>
    <w:rsid w:val="005047AE"/>
    <w:rsid w:val="00504863"/>
    <w:rsid w:val="005048EC"/>
    <w:rsid w:val="00505287"/>
    <w:rsid w:val="0050571B"/>
    <w:rsid w:val="00506033"/>
    <w:rsid w:val="005060FD"/>
    <w:rsid w:val="0050629D"/>
    <w:rsid w:val="00506A54"/>
    <w:rsid w:val="00506AFC"/>
    <w:rsid w:val="00506EA2"/>
    <w:rsid w:val="00507883"/>
    <w:rsid w:val="00507896"/>
    <w:rsid w:val="00507C51"/>
    <w:rsid w:val="00507C67"/>
    <w:rsid w:val="005102CB"/>
    <w:rsid w:val="0051076C"/>
    <w:rsid w:val="00510945"/>
    <w:rsid w:val="00510B74"/>
    <w:rsid w:val="0051111A"/>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03"/>
    <w:rsid w:val="005337DA"/>
    <w:rsid w:val="005339DD"/>
    <w:rsid w:val="005339EF"/>
    <w:rsid w:val="00533A87"/>
    <w:rsid w:val="00533AED"/>
    <w:rsid w:val="00533CD9"/>
    <w:rsid w:val="00534390"/>
    <w:rsid w:val="005344F2"/>
    <w:rsid w:val="0053491E"/>
    <w:rsid w:val="00534A62"/>
    <w:rsid w:val="00534C64"/>
    <w:rsid w:val="005355CF"/>
    <w:rsid w:val="0053569A"/>
    <w:rsid w:val="0053641D"/>
    <w:rsid w:val="005365A7"/>
    <w:rsid w:val="0053691F"/>
    <w:rsid w:val="00536D2F"/>
    <w:rsid w:val="00536EA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A13"/>
    <w:rsid w:val="00543191"/>
    <w:rsid w:val="005431C8"/>
    <w:rsid w:val="00543210"/>
    <w:rsid w:val="00543BC2"/>
    <w:rsid w:val="00543EB0"/>
    <w:rsid w:val="0054405D"/>
    <w:rsid w:val="00544179"/>
    <w:rsid w:val="00544638"/>
    <w:rsid w:val="00544C24"/>
    <w:rsid w:val="00544CE8"/>
    <w:rsid w:val="00544D03"/>
    <w:rsid w:val="00544D57"/>
    <w:rsid w:val="005450CD"/>
    <w:rsid w:val="005453B2"/>
    <w:rsid w:val="00545426"/>
    <w:rsid w:val="00545456"/>
    <w:rsid w:val="0054567E"/>
    <w:rsid w:val="00545D25"/>
    <w:rsid w:val="00545E8E"/>
    <w:rsid w:val="00545E99"/>
    <w:rsid w:val="00546265"/>
    <w:rsid w:val="005463B3"/>
    <w:rsid w:val="00546862"/>
    <w:rsid w:val="005470EF"/>
    <w:rsid w:val="00547363"/>
    <w:rsid w:val="005474B1"/>
    <w:rsid w:val="00547506"/>
    <w:rsid w:val="00547654"/>
    <w:rsid w:val="00550552"/>
    <w:rsid w:val="00550641"/>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E19"/>
    <w:rsid w:val="00555EDB"/>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DEE"/>
    <w:rsid w:val="00560EEC"/>
    <w:rsid w:val="00560F9C"/>
    <w:rsid w:val="005611A2"/>
    <w:rsid w:val="0056136D"/>
    <w:rsid w:val="00561433"/>
    <w:rsid w:val="00561486"/>
    <w:rsid w:val="005614F3"/>
    <w:rsid w:val="0056161C"/>
    <w:rsid w:val="0056180A"/>
    <w:rsid w:val="00561DE2"/>
    <w:rsid w:val="00561E63"/>
    <w:rsid w:val="00562063"/>
    <w:rsid w:val="00562212"/>
    <w:rsid w:val="005627ED"/>
    <w:rsid w:val="005629A7"/>
    <w:rsid w:val="005629FA"/>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089"/>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1EFC"/>
    <w:rsid w:val="00572146"/>
    <w:rsid w:val="005723A9"/>
    <w:rsid w:val="005724FE"/>
    <w:rsid w:val="0057279F"/>
    <w:rsid w:val="00572B5D"/>
    <w:rsid w:val="00572C64"/>
    <w:rsid w:val="00572F7C"/>
    <w:rsid w:val="0057367F"/>
    <w:rsid w:val="00573CC8"/>
    <w:rsid w:val="00573E46"/>
    <w:rsid w:val="00574472"/>
    <w:rsid w:val="005746C8"/>
    <w:rsid w:val="00574B7B"/>
    <w:rsid w:val="005752E8"/>
    <w:rsid w:val="0057545E"/>
    <w:rsid w:val="0057567D"/>
    <w:rsid w:val="00575745"/>
    <w:rsid w:val="005757A9"/>
    <w:rsid w:val="00575C21"/>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0D63"/>
    <w:rsid w:val="005811DF"/>
    <w:rsid w:val="00581333"/>
    <w:rsid w:val="00581406"/>
    <w:rsid w:val="00581443"/>
    <w:rsid w:val="005816EB"/>
    <w:rsid w:val="00581774"/>
    <w:rsid w:val="00582431"/>
    <w:rsid w:val="005829C3"/>
    <w:rsid w:val="0058323D"/>
    <w:rsid w:val="005832AA"/>
    <w:rsid w:val="00583667"/>
    <w:rsid w:val="00583A40"/>
    <w:rsid w:val="00584509"/>
    <w:rsid w:val="005847B0"/>
    <w:rsid w:val="00584EB4"/>
    <w:rsid w:val="005851BE"/>
    <w:rsid w:val="005852D5"/>
    <w:rsid w:val="00585A47"/>
    <w:rsid w:val="005863F4"/>
    <w:rsid w:val="0058657D"/>
    <w:rsid w:val="00586789"/>
    <w:rsid w:val="00586A59"/>
    <w:rsid w:val="00586D4F"/>
    <w:rsid w:val="00586F76"/>
    <w:rsid w:val="00586FD1"/>
    <w:rsid w:val="00587266"/>
    <w:rsid w:val="0058756C"/>
    <w:rsid w:val="00587B94"/>
    <w:rsid w:val="00587C8E"/>
    <w:rsid w:val="00590C50"/>
    <w:rsid w:val="00591069"/>
    <w:rsid w:val="00591222"/>
    <w:rsid w:val="00591B88"/>
    <w:rsid w:val="00591D52"/>
    <w:rsid w:val="00592C7D"/>
    <w:rsid w:val="00593106"/>
    <w:rsid w:val="0059310C"/>
    <w:rsid w:val="00593148"/>
    <w:rsid w:val="005933F4"/>
    <w:rsid w:val="00593434"/>
    <w:rsid w:val="00593EB1"/>
    <w:rsid w:val="00594056"/>
    <w:rsid w:val="00594D1F"/>
    <w:rsid w:val="00594F71"/>
    <w:rsid w:val="00595000"/>
    <w:rsid w:val="0059513C"/>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469"/>
    <w:rsid w:val="005B08A3"/>
    <w:rsid w:val="005B0B4C"/>
    <w:rsid w:val="005B108A"/>
    <w:rsid w:val="005B1305"/>
    <w:rsid w:val="005B14C3"/>
    <w:rsid w:val="005B14F4"/>
    <w:rsid w:val="005B1CE6"/>
    <w:rsid w:val="005B24DF"/>
    <w:rsid w:val="005B28F5"/>
    <w:rsid w:val="005B2A19"/>
    <w:rsid w:val="005B3B60"/>
    <w:rsid w:val="005B419B"/>
    <w:rsid w:val="005B4B5C"/>
    <w:rsid w:val="005B4BF7"/>
    <w:rsid w:val="005B50BD"/>
    <w:rsid w:val="005B5392"/>
    <w:rsid w:val="005B56D4"/>
    <w:rsid w:val="005B5A2D"/>
    <w:rsid w:val="005B5D37"/>
    <w:rsid w:val="005B6192"/>
    <w:rsid w:val="005B6257"/>
    <w:rsid w:val="005B6494"/>
    <w:rsid w:val="005B71D4"/>
    <w:rsid w:val="005B71F8"/>
    <w:rsid w:val="005B7602"/>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64E"/>
    <w:rsid w:val="005C2A56"/>
    <w:rsid w:val="005C2EF7"/>
    <w:rsid w:val="005C301A"/>
    <w:rsid w:val="005C31BC"/>
    <w:rsid w:val="005C32A0"/>
    <w:rsid w:val="005C33B2"/>
    <w:rsid w:val="005C396D"/>
    <w:rsid w:val="005C4B44"/>
    <w:rsid w:val="005C4F53"/>
    <w:rsid w:val="005C5088"/>
    <w:rsid w:val="005C5298"/>
    <w:rsid w:val="005C548F"/>
    <w:rsid w:val="005C59F6"/>
    <w:rsid w:val="005C5A99"/>
    <w:rsid w:val="005C5D39"/>
    <w:rsid w:val="005C5D7F"/>
    <w:rsid w:val="005C5EB5"/>
    <w:rsid w:val="005C5FB6"/>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05C"/>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59C"/>
    <w:rsid w:val="005E2611"/>
    <w:rsid w:val="005E2CDC"/>
    <w:rsid w:val="005E2D05"/>
    <w:rsid w:val="005E2D71"/>
    <w:rsid w:val="005E3DC0"/>
    <w:rsid w:val="005E487E"/>
    <w:rsid w:val="005E4F99"/>
    <w:rsid w:val="005E50F1"/>
    <w:rsid w:val="005E531A"/>
    <w:rsid w:val="005E532E"/>
    <w:rsid w:val="005E5779"/>
    <w:rsid w:val="005E58D5"/>
    <w:rsid w:val="005E5B77"/>
    <w:rsid w:val="005E5E93"/>
    <w:rsid w:val="005E6446"/>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245"/>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75"/>
    <w:rsid w:val="006058F1"/>
    <w:rsid w:val="0060593A"/>
    <w:rsid w:val="00605980"/>
    <w:rsid w:val="00605C42"/>
    <w:rsid w:val="006060DF"/>
    <w:rsid w:val="00606100"/>
    <w:rsid w:val="00606356"/>
    <w:rsid w:val="00606B56"/>
    <w:rsid w:val="00606BA9"/>
    <w:rsid w:val="00606DC4"/>
    <w:rsid w:val="006078C4"/>
    <w:rsid w:val="0060795F"/>
    <w:rsid w:val="00607CF3"/>
    <w:rsid w:val="006103C9"/>
    <w:rsid w:val="0061088E"/>
    <w:rsid w:val="0061091B"/>
    <w:rsid w:val="00610975"/>
    <w:rsid w:val="006109C2"/>
    <w:rsid w:val="00610BD0"/>
    <w:rsid w:val="0061168C"/>
    <w:rsid w:val="00611713"/>
    <w:rsid w:val="006117E1"/>
    <w:rsid w:val="006118C9"/>
    <w:rsid w:val="00611A8D"/>
    <w:rsid w:val="00611D06"/>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1CBF"/>
    <w:rsid w:val="006220D5"/>
    <w:rsid w:val="00622179"/>
    <w:rsid w:val="006222FF"/>
    <w:rsid w:val="0062245B"/>
    <w:rsid w:val="006225D2"/>
    <w:rsid w:val="00622B66"/>
    <w:rsid w:val="00622E65"/>
    <w:rsid w:val="00622EE8"/>
    <w:rsid w:val="006231A2"/>
    <w:rsid w:val="006231F4"/>
    <w:rsid w:val="006235BF"/>
    <w:rsid w:val="00623818"/>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CB"/>
    <w:rsid w:val="00631036"/>
    <w:rsid w:val="00631454"/>
    <w:rsid w:val="0063168C"/>
    <w:rsid w:val="006318B6"/>
    <w:rsid w:val="00631E7E"/>
    <w:rsid w:val="006327A1"/>
    <w:rsid w:val="006328D3"/>
    <w:rsid w:val="00632FBA"/>
    <w:rsid w:val="00633020"/>
    <w:rsid w:val="00633189"/>
    <w:rsid w:val="00633DAC"/>
    <w:rsid w:val="00633DC1"/>
    <w:rsid w:val="00634B08"/>
    <w:rsid w:val="00634B29"/>
    <w:rsid w:val="00634B35"/>
    <w:rsid w:val="00634C74"/>
    <w:rsid w:val="00634EED"/>
    <w:rsid w:val="00635397"/>
    <w:rsid w:val="00635958"/>
    <w:rsid w:val="00635A40"/>
    <w:rsid w:val="00636193"/>
    <w:rsid w:val="006368C0"/>
    <w:rsid w:val="00636BB1"/>
    <w:rsid w:val="00636C2C"/>
    <w:rsid w:val="006374A2"/>
    <w:rsid w:val="006375A3"/>
    <w:rsid w:val="00637A09"/>
    <w:rsid w:val="00637C0F"/>
    <w:rsid w:val="00637DE0"/>
    <w:rsid w:val="006400DC"/>
    <w:rsid w:val="0064019A"/>
    <w:rsid w:val="0064032E"/>
    <w:rsid w:val="006407FE"/>
    <w:rsid w:val="006408E0"/>
    <w:rsid w:val="00640FAD"/>
    <w:rsid w:val="00641324"/>
    <w:rsid w:val="00641750"/>
    <w:rsid w:val="00641947"/>
    <w:rsid w:val="00641ED3"/>
    <w:rsid w:val="00642267"/>
    <w:rsid w:val="00642389"/>
    <w:rsid w:val="00642650"/>
    <w:rsid w:val="00642798"/>
    <w:rsid w:val="0064287F"/>
    <w:rsid w:val="00642BB8"/>
    <w:rsid w:val="0064325D"/>
    <w:rsid w:val="00643389"/>
    <w:rsid w:val="00643A8E"/>
    <w:rsid w:val="00643D46"/>
    <w:rsid w:val="00643DA4"/>
    <w:rsid w:val="006441A1"/>
    <w:rsid w:val="00644370"/>
    <w:rsid w:val="0064484E"/>
    <w:rsid w:val="00644D45"/>
    <w:rsid w:val="0064553E"/>
    <w:rsid w:val="0064572D"/>
    <w:rsid w:val="00645F72"/>
    <w:rsid w:val="006460AA"/>
    <w:rsid w:val="006469F3"/>
    <w:rsid w:val="00646EF8"/>
    <w:rsid w:val="00647193"/>
    <w:rsid w:val="00647A26"/>
    <w:rsid w:val="00647B09"/>
    <w:rsid w:val="00650121"/>
    <w:rsid w:val="00650243"/>
    <w:rsid w:val="006506C2"/>
    <w:rsid w:val="00651550"/>
    <w:rsid w:val="006518CA"/>
    <w:rsid w:val="0065197C"/>
    <w:rsid w:val="00651AA8"/>
    <w:rsid w:val="00651E34"/>
    <w:rsid w:val="00651EBA"/>
    <w:rsid w:val="00651EC6"/>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2E0"/>
    <w:rsid w:val="00660662"/>
    <w:rsid w:val="0066068A"/>
    <w:rsid w:val="00660E11"/>
    <w:rsid w:val="006618E1"/>
    <w:rsid w:val="006619FB"/>
    <w:rsid w:val="00661A0A"/>
    <w:rsid w:val="00661BB7"/>
    <w:rsid w:val="006625C2"/>
    <w:rsid w:val="00662830"/>
    <w:rsid w:val="00662DE6"/>
    <w:rsid w:val="00662F41"/>
    <w:rsid w:val="00663D9E"/>
    <w:rsid w:val="00664027"/>
    <w:rsid w:val="00664534"/>
    <w:rsid w:val="00664A23"/>
    <w:rsid w:val="00664F29"/>
    <w:rsid w:val="0066500B"/>
    <w:rsid w:val="00665143"/>
    <w:rsid w:val="006658AD"/>
    <w:rsid w:val="00665AFA"/>
    <w:rsid w:val="00665BAE"/>
    <w:rsid w:val="0066644E"/>
    <w:rsid w:val="00666A36"/>
    <w:rsid w:val="00666E3B"/>
    <w:rsid w:val="00666FF0"/>
    <w:rsid w:val="00667003"/>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A21"/>
    <w:rsid w:val="00673B4A"/>
    <w:rsid w:val="00674172"/>
    <w:rsid w:val="006744BC"/>
    <w:rsid w:val="00674689"/>
    <w:rsid w:val="00674801"/>
    <w:rsid w:val="00674D78"/>
    <w:rsid w:val="00675613"/>
    <w:rsid w:val="0067574B"/>
    <w:rsid w:val="006758F3"/>
    <w:rsid w:val="00675C40"/>
    <w:rsid w:val="00676071"/>
    <w:rsid w:val="006760E6"/>
    <w:rsid w:val="0067657A"/>
    <w:rsid w:val="0067671E"/>
    <w:rsid w:val="00676A2B"/>
    <w:rsid w:val="00676A6F"/>
    <w:rsid w:val="006771E4"/>
    <w:rsid w:val="006776DE"/>
    <w:rsid w:val="006776E5"/>
    <w:rsid w:val="0067791E"/>
    <w:rsid w:val="00677C6C"/>
    <w:rsid w:val="00677CF8"/>
    <w:rsid w:val="00677E0F"/>
    <w:rsid w:val="00681D48"/>
    <w:rsid w:val="00681DD6"/>
    <w:rsid w:val="006825F2"/>
    <w:rsid w:val="006828A6"/>
    <w:rsid w:val="00682C79"/>
    <w:rsid w:val="0068305D"/>
    <w:rsid w:val="00683068"/>
    <w:rsid w:val="0068310D"/>
    <w:rsid w:val="00683274"/>
    <w:rsid w:val="006838B3"/>
    <w:rsid w:val="00683990"/>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DA1"/>
    <w:rsid w:val="00691E3F"/>
    <w:rsid w:val="00691F1E"/>
    <w:rsid w:val="0069229A"/>
    <w:rsid w:val="00692B05"/>
    <w:rsid w:val="00692D14"/>
    <w:rsid w:val="006931FA"/>
    <w:rsid w:val="00693302"/>
    <w:rsid w:val="006933D1"/>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EAC"/>
    <w:rsid w:val="006A2F54"/>
    <w:rsid w:val="006A3059"/>
    <w:rsid w:val="006A3139"/>
    <w:rsid w:val="006A33F7"/>
    <w:rsid w:val="006A3550"/>
    <w:rsid w:val="006A4169"/>
    <w:rsid w:val="006A443F"/>
    <w:rsid w:val="006A4727"/>
    <w:rsid w:val="006A48CE"/>
    <w:rsid w:val="006A49E0"/>
    <w:rsid w:val="006A4C93"/>
    <w:rsid w:val="006A500A"/>
    <w:rsid w:val="006A59FC"/>
    <w:rsid w:val="006A5E41"/>
    <w:rsid w:val="006A5F23"/>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3BC3"/>
    <w:rsid w:val="006B40D5"/>
    <w:rsid w:val="006B420D"/>
    <w:rsid w:val="006B46A6"/>
    <w:rsid w:val="006B4846"/>
    <w:rsid w:val="006B4B7C"/>
    <w:rsid w:val="006B521C"/>
    <w:rsid w:val="006B556C"/>
    <w:rsid w:val="006B557B"/>
    <w:rsid w:val="006B5E95"/>
    <w:rsid w:val="006B627B"/>
    <w:rsid w:val="006B659A"/>
    <w:rsid w:val="006B65B9"/>
    <w:rsid w:val="006B6740"/>
    <w:rsid w:val="006B6D0E"/>
    <w:rsid w:val="006B736E"/>
    <w:rsid w:val="006C05A3"/>
    <w:rsid w:val="006C08E2"/>
    <w:rsid w:val="006C099B"/>
    <w:rsid w:val="006C0E01"/>
    <w:rsid w:val="006C0EF9"/>
    <w:rsid w:val="006C0FCB"/>
    <w:rsid w:val="006C152E"/>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12D"/>
    <w:rsid w:val="006C769D"/>
    <w:rsid w:val="006C7951"/>
    <w:rsid w:val="006C7AE0"/>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3FBE"/>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0EF3"/>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A5F"/>
    <w:rsid w:val="006F6DDA"/>
    <w:rsid w:val="006F6DEA"/>
    <w:rsid w:val="00700220"/>
    <w:rsid w:val="00700281"/>
    <w:rsid w:val="00700384"/>
    <w:rsid w:val="007005DC"/>
    <w:rsid w:val="0070080F"/>
    <w:rsid w:val="00700E79"/>
    <w:rsid w:val="00701302"/>
    <w:rsid w:val="007014DA"/>
    <w:rsid w:val="007017E1"/>
    <w:rsid w:val="00701B30"/>
    <w:rsid w:val="00701CC1"/>
    <w:rsid w:val="00701CE0"/>
    <w:rsid w:val="00702276"/>
    <w:rsid w:val="0070275C"/>
    <w:rsid w:val="00702938"/>
    <w:rsid w:val="00702E85"/>
    <w:rsid w:val="007036B0"/>
    <w:rsid w:val="00703856"/>
    <w:rsid w:val="00704445"/>
    <w:rsid w:val="0070453A"/>
    <w:rsid w:val="0070454D"/>
    <w:rsid w:val="0070465D"/>
    <w:rsid w:val="007047E2"/>
    <w:rsid w:val="007049D1"/>
    <w:rsid w:val="00704B92"/>
    <w:rsid w:val="00704EEE"/>
    <w:rsid w:val="007051D8"/>
    <w:rsid w:val="0070553E"/>
    <w:rsid w:val="00705847"/>
    <w:rsid w:val="00705961"/>
    <w:rsid w:val="00705A43"/>
    <w:rsid w:val="00705C88"/>
    <w:rsid w:val="00706756"/>
    <w:rsid w:val="00706D83"/>
    <w:rsid w:val="00706E24"/>
    <w:rsid w:val="00706F57"/>
    <w:rsid w:val="007079CB"/>
    <w:rsid w:val="00707DD9"/>
    <w:rsid w:val="00707EEC"/>
    <w:rsid w:val="0071011B"/>
    <w:rsid w:val="00710304"/>
    <w:rsid w:val="00710339"/>
    <w:rsid w:val="0071075E"/>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BB9"/>
    <w:rsid w:val="00714FD3"/>
    <w:rsid w:val="007152B5"/>
    <w:rsid w:val="00715894"/>
    <w:rsid w:val="00715D47"/>
    <w:rsid w:val="00715FF1"/>
    <w:rsid w:val="00716152"/>
    <w:rsid w:val="007163D0"/>
    <w:rsid w:val="00716885"/>
    <w:rsid w:val="00716938"/>
    <w:rsid w:val="00717048"/>
    <w:rsid w:val="007170A9"/>
    <w:rsid w:val="0071714C"/>
    <w:rsid w:val="00717352"/>
    <w:rsid w:val="00717533"/>
    <w:rsid w:val="00717AAF"/>
    <w:rsid w:val="00717D4A"/>
    <w:rsid w:val="00720381"/>
    <w:rsid w:val="00720B7B"/>
    <w:rsid w:val="00720FAB"/>
    <w:rsid w:val="00720FB7"/>
    <w:rsid w:val="00721663"/>
    <w:rsid w:val="00721732"/>
    <w:rsid w:val="00721793"/>
    <w:rsid w:val="007217B0"/>
    <w:rsid w:val="00721F60"/>
    <w:rsid w:val="00722152"/>
    <w:rsid w:val="007223C9"/>
    <w:rsid w:val="007226DA"/>
    <w:rsid w:val="007228FE"/>
    <w:rsid w:val="00722955"/>
    <w:rsid w:val="0072295D"/>
    <w:rsid w:val="007229D1"/>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C09"/>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A58"/>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2C1"/>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7DA"/>
    <w:rsid w:val="00750519"/>
    <w:rsid w:val="00750818"/>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46E"/>
    <w:rsid w:val="007574C0"/>
    <w:rsid w:val="00757974"/>
    <w:rsid w:val="00757EEA"/>
    <w:rsid w:val="00760071"/>
    <w:rsid w:val="00760114"/>
    <w:rsid w:val="00760321"/>
    <w:rsid w:val="007604DB"/>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2BB"/>
    <w:rsid w:val="00771671"/>
    <w:rsid w:val="0077172B"/>
    <w:rsid w:val="00771762"/>
    <w:rsid w:val="007717B8"/>
    <w:rsid w:val="00771BF8"/>
    <w:rsid w:val="00771E42"/>
    <w:rsid w:val="007722CF"/>
    <w:rsid w:val="007725F4"/>
    <w:rsid w:val="00772805"/>
    <w:rsid w:val="00772BD3"/>
    <w:rsid w:val="00773029"/>
    <w:rsid w:val="007739D2"/>
    <w:rsid w:val="00773B43"/>
    <w:rsid w:val="00773B8F"/>
    <w:rsid w:val="00773BE9"/>
    <w:rsid w:val="00773D2A"/>
    <w:rsid w:val="007740FC"/>
    <w:rsid w:val="00774567"/>
    <w:rsid w:val="0077474F"/>
    <w:rsid w:val="00774D5A"/>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B29"/>
    <w:rsid w:val="00780EC9"/>
    <w:rsid w:val="00781AC3"/>
    <w:rsid w:val="00781B02"/>
    <w:rsid w:val="00782523"/>
    <w:rsid w:val="00782552"/>
    <w:rsid w:val="007826BF"/>
    <w:rsid w:val="00782A09"/>
    <w:rsid w:val="007837BC"/>
    <w:rsid w:val="0078391A"/>
    <w:rsid w:val="00784DA4"/>
    <w:rsid w:val="00785033"/>
    <w:rsid w:val="00785302"/>
    <w:rsid w:val="007854CE"/>
    <w:rsid w:val="00785A36"/>
    <w:rsid w:val="0078604C"/>
    <w:rsid w:val="00786594"/>
    <w:rsid w:val="00786746"/>
    <w:rsid w:val="00786775"/>
    <w:rsid w:val="00786904"/>
    <w:rsid w:val="00786A21"/>
    <w:rsid w:val="007872D9"/>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0F8"/>
    <w:rsid w:val="00795238"/>
    <w:rsid w:val="00795810"/>
    <w:rsid w:val="00795A97"/>
    <w:rsid w:val="00795B64"/>
    <w:rsid w:val="007969FB"/>
    <w:rsid w:val="0079748E"/>
    <w:rsid w:val="007976DA"/>
    <w:rsid w:val="0079779C"/>
    <w:rsid w:val="0079796E"/>
    <w:rsid w:val="00797AE8"/>
    <w:rsid w:val="00797B34"/>
    <w:rsid w:val="00797DFD"/>
    <w:rsid w:val="007A026A"/>
    <w:rsid w:val="007A0327"/>
    <w:rsid w:val="007A0727"/>
    <w:rsid w:val="007A0BA8"/>
    <w:rsid w:val="007A0C9E"/>
    <w:rsid w:val="007A0D1D"/>
    <w:rsid w:val="007A0E4E"/>
    <w:rsid w:val="007A1034"/>
    <w:rsid w:val="007A163E"/>
    <w:rsid w:val="007A1828"/>
    <w:rsid w:val="007A192D"/>
    <w:rsid w:val="007A1EB4"/>
    <w:rsid w:val="007A20A9"/>
    <w:rsid w:val="007A2D7B"/>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6EA3"/>
    <w:rsid w:val="007A7107"/>
    <w:rsid w:val="007A7B4F"/>
    <w:rsid w:val="007A7D40"/>
    <w:rsid w:val="007A7ED2"/>
    <w:rsid w:val="007B0445"/>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9C4"/>
    <w:rsid w:val="007B4C68"/>
    <w:rsid w:val="007B5554"/>
    <w:rsid w:val="007B6B7C"/>
    <w:rsid w:val="007B6D4F"/>
    <w:rsid w:val="007B710B"/>
    <w:rsid w:val="007B7529"/>
    <w:rsid w:val="007B78A6"/>
    <w:rsid w:val="007B7BDF"/>
    <w:rsid w:val="007B7F39"/>
    <w:rsid w:val="007C0B76"/>
    <w:rsid w:val="007C0E7C"/>
    <w:rsid w:val="007C114C"/>
    <w:rsid w:val="007C1277"/>
    <w:rsid w:val="007C12C0"/>
    <w:rsid w:val="007C18A0"/>
    <w:rsid w:val="007C1E51"/>
    <w:rsid w:val="007C1F2E"/>
    <w:rsid w:val="007C1FBB"/>
    <w:rsid w:val="007C1FDE"/>
    <w:rsid w:val="007C2103"/>
    <w:rsid w:val="007C296C"/>
    <w:rsid w:val="007C2A93"/>
    <w:rsid w:val="007C2B9A"/>
    <w:rsid w:val="007C2BCC"/>
    <w:rsid w:val="007C2CC5"/>
    <w:rsid w:val="007C2E37"/>
    <w:rsid w:val="007C31E0"/>
    <w:rsid w:val="007C34E5"/>
    <w:rsid w:val="007C35C9"/>
    <w:rsid w:val="007C35E2"/>
    <w:rsid w:val="007C3676"/>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D7B"/>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805"/>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2"/>
    <w:rsid w:val="007E76FF"/>
    <w:rsid w:val="007E7902"/>
    <w:rsid w:val="007E7976"/>
    <w:rsid w:val="007E7BB8"/>
    <w:rsid w:val="007F04D6"/>
    <w:rsid w:val="007F06BC"/>
    <w:rsid w:val="007F06BE"/>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97C"/>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2D7"/>
    <w:rsid w:val="0081473B"/>
    <w:rsid w:val="0081499B"/>
    <w:rsid w:val="00814AC8"/>
    <w:rsid w:val="0081519C"/>
    <w:rsid w:val="008151CD"/>
    <w:rsid w:val="00815208"/>
    <w:rsid w:val="00815218"/>
    <w:rsid w:val="00815802"/>
    <w:rsid w:val="00815841"/>
    <w:rsid w:val="008158DB"/>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8F3"/>
    <w:rsid w:val="00817A1D"/>
    <w:rsid w:val="0082005B"/>
    <w:rsid w:val="00820526"/>
    <w:rsid w:val="0082072C"/>
    <w:rsid w:val="00820A6A"/>
    <w:rsid w:val="00820AFC"/>
    <w:rsid w:val="00820B40"/>
    <w:rsid w:val="00820CDD"/>
    <w:rsid w:val="00820FE2"/>
    <w:rsid w:val="00821916"/>
    <w:rsid w:val="00821A0C"/>
    <w:rsid w:val="0082218F"/>
    <w:rsid w:val="00822656"/>
    <w:rsid w:val="00822B25"/>
    <w:rsid w:val="00822C2A"/>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0B41"/>
    <w:rsid w:val="00830C24"/>
    <w:rsid w:val="0083112B"/>
    <w:rsid w:val="0083122D"/>
    <w:rsid w:val="0083139A"/>
    <w:rsid w:val="008314A0"/>
    <w:rsid w:val="00831BD7"/>
    <w:rsid w:val="00832564"/>
    <w:rsid w:val="008337DE"/>
    <w:rsid w:val="00833911"/>
    <w:rsid w:val="00834673"/>
    <w:rsid w:val="00834839"/>
    <w:rsid w:val="00834929"/>
    <w:rsid w:val="00834A47"/>
    <w:rsid w:val="00834F58"/>
    <w:rsid w:val="00835FA9"/>
    <w:rsid w:val="00836E6D"/>
    <w:rsid w:val="00837753"/>
    <w:rsid w:val="00837B79"/>
    <w:rsid w:val="00837BD5"/>
    <w:rsid w:val="00837D4A"/>
    <w:rsid w:val="00840030"/>
    <w:rsid w:val="00840364"/>
    <w:rsid w:val="00840E10"/>
    <w:rsid w:val="0084157B"/>
    <w:rsid w:val="00841BC4"/>
    <w:rsid w:val="00841BE7"/>
    <w:rsid w:val="00841F94"/>
    <w:rsid w:val="00842123"/>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020"/>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88"/>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0BA"/>
    <w:rsid w:val="00854335"/>
    <w:rsid w:val="00854A7D"/>
    <w:rsid w:val="00854CC9"/>
    <w:rsid w:val="00854DF0"/>
    <w:rsid w:val="0085515D"/>
    <w:rsid w:val="008555A9"/>
    <w:rsid w:val="00855F92"/>
    <w:rsid w:val="00856228"/>
    <w:rsid w:val="00856260"/>
    <w:rsid w:val="008564A4"/>
    <w:rsid w:val="00856585"/>
    <w:rsid w:val="008567F1"/>
    <w:rsid w:val="00856863"/>
    <w:rsid w:val="008568C8"/>
    <w:rsid w:val="00856933"/>
    <w:rsid w:val="00856D51"/>
    <w:rsid w:val="008576CB"/>
    <w:rsid w:val="00857BCE"/>
    <w:rsid w:val="00857FB0"/>
    <w:rsid w:val="00860691"/>
    <w:rsid w:val="00860E44"/>
    <w:rsid w:val="00860E64"/>
    <w:rsid w:val="00860EFA"/>
    <w:rsid w:val="008610E8"/>
    <w:rsid w:val="00861417"/>
    <w:rsid w:val="00861714"/>
    <w:rsid w:val="008619C1"/>
    <w:rsid w:val="00861AFB"/>
    <w:rsid w:val="00862335"/>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4DB3"/>
    <w:rsid w:val="008650CF"/>
    <w:rsid w:val="00865ADC"/>
    <w:rsid w:val="00865EFB"/>
    <w:rsid w:val="0086634E"/>
    <w:rsid w:val="008667BE"/>
    <w:rsid w:val="00866B4E"/>
    <w:rsid w:val="00866BD3"/>
    <w:rsid w:val="0086708E"/>
    <w:rsid w:val="0086723C"/>
    <w:rsid w:val="00867279"/>
    <w:rsid w:val="0086756A"/>
    <w:rsid w:val="0086784E"/>
    <w:rsid w:val="008678B4"/>
    <w:rsid w:val="00867AAE"/>
    <w:rsid w:val="0087005E"/>
    <w:rsid w:val="0087018B"/>
    <w:rsid w:val="0087037D"/>
    <w:rsid w:val="008706F2"/>
    <w:rsid w:val="00870797"/>
    <w:rsid w:val="008709ED"/>
    <w:rsid w:val="00870AF0"/>
    <w:rsid w:val="0087107B"/>
    <w:rsid w:val="008713FD"/>
    <w:rsid w:val="008714E9"/>
    <w:rsid w:val="008716C9"/>
    <w:rsid w:val="00871A56"/>
    <w:rsid w:val="00871C4A"/>
    <w:rsid w:val="00871D62"/>
    <w:rsid w:val="00871F24"/>
    <w:rsid w:val="008721DB"/>
    <w:rsid w:val="00872C75"/>
    <w:rsid w:val="00873021"/>
    <w:rsid w:val="00873133"/>
    <w:rsid w:val="008731C6"/>
    <w:rsid w:val="008736E4"/>
    <w:rsid w:val="00873A28"/>
    <w:rsid w:val="00873B2B"/>
    <w:rsid w:val="00873FFE"/>
    <w:rsid w:val="0087407E"/>
    <w:rsid w:val="00874659"/>
    <w:rsid w:val="0087469C"/>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B9F"/>
    <w:rsid w:val="00880C30"/>
    <w:rsid w:val="00880C65"/>
    <w:rsid w:val="00880E64"/>
    <w:rsid w:val="00881072"/>
    <w:rsid w:val="008816A1"/>
    <w:rsid w:val="00881801"/>
    <w:rsid w:val="008821F5"/>
    <w:rsid w:val="008824BD"/>
    <w:rsid w:val="008824F8"/>
    <w:rsid w:val="008826D7"/>
    <w:rsid w:val="00882AF6"/>
    <w:rsid w:val="00882C75"/>
    <w:rsid w:val="0088310B"/>
    <w:rsid w:val="008837A7"/>
    <w:rsid w:val="00883E20"/>
    <w:rsid w:val="00884497"/>
    <w:rsid w:val="008845E5"/>
    <w:rsid w:val="00884794"/>
    <w:rsid w:val="00884BCC"/>
    <w:rsid w:val="00884F52"/>
    <w:rsid w:val="008858B0"/>
    <w:rsid w:val="00885A94"/>
    <w:rsid w:val="00885AB5"/>
    <w:rsid w:val="00885BE3"/>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3B5"/>
    <w:rsid w:val="00896A1D"/>
    <w:rsid w:val="00896DC8"/>
    <w:rsid w:val="00897218"/>
    <w:rsid w:val="00897674"/>
    <w:rsid w:val="00897711"/>
    <w:rsid w:val="00897A36"/>
    <w:rsid w:val="00897D3B"/>
    <w:rsid w:val="008A0536"/>
    <w:rsid w:val="008A0DF2"/>
    <w:rsid w:val="008A1111"/>
    <w:rsid w:val="008A1998"/>
    <w:rsid w:val="008A1EF4"/>
    <w:rsid w:val="008A22E4"/>
    <w:rsid w:val="008A2347"/>
    <w:rsid w:val="008A28CF"/>
    <w:rsid w:val="008A2AA5"/>
    <w:rsid w:val="008A2CDE"/>
    <w:rsid w:val="008A2E48"/>
    <w:rsid w:val="008A36DD"/>
    <w:rsid w:val="008A391D"/>
    <w:rsid w:val="008A39A0"/>
    <w:rsid w:val="008A3BE1"/>
    <w:rsid w:val="008A3D50"/>
    <w:rsid w:val="008A3E0A"/>
    <w:rsid w:val="008A3E25"/>
    <w:rsid w:val="008A4F28"/>
    <w:rsid w:val="008A5720"/>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68"/>
    <w:rsid w:val="008B48B6"/>
    <w:rsid w:val="008B49C6"/>
    <w:rsid w:val="008B4B02"/>
    <w:rsid w:val="008B4F7E"/>
    <w:rsid w:val="008B51D9"/>
    <w:rsid w:val="008B5235"/>
    <w:rsid w:val="008B533A"/>
    <w:rsid w:val="008B5E97"/>
    <w:rsid w:val="008B5FBE"/>
    <w:rsid w:val="008B60BA"/>
    <w:rsid w:val="008B6273"/>
    <w:rsid w:val="008B6367"/>
    <w:rsid w:val="008B64AF"/>
    <w:rsid w:val="008B65D7"/>
    <w:rsid w:val="008B6606"/>
    <w:rsid w:val="008B6D72"/>
    <w:rsid w:val="008B6E76"/>
    <w:rsid w:val="008B72B2"/>
    <w:rsid w:val="008B73A9"/>
    <w:rsid w:val="008B73B7"/>
    <w:rsid w:val="008B7F60"/>
    <w:rsid w:val="008B7F7A"/>
    <w:rsid w:val="008C1256"/>
    <w:rsid w:val="008C13A6"/>
    <w:rsid w:val="008C1750"/>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BEC"/>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7B2"/>
    <w:rsid w:val="008D0BAF"/>
    <w:rsid w:val="008D0DE9"/>
    <w:rsid w:val="008D0FF3"/>
    <w:rsid w:val="008D16A4"/>
    <w:rsid w:val="008D18F8"/>
    <w:rsid w:val="008D1946"/>
    <w:rsid w:val="008D1C85"/>
    <w:rsid w:val="008D1E4E"/>
    <w:rsid w:val="008D1ED5"/>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10C"/>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AEE"/>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B86"/>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87B"/>
    <w:rsid w:val="00915B26"/>
    <w:rsid w:val="009168B5"/>
    <w:rsid w:val="00916E86"/>
    <w:rsid w:val="00916F2F"/>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27BB8"/>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3FEC"/>
    <w:rsid w:val="00934C61"/>
    <w:rsid w:val="0093512C"/>
    <w:rsid w:val="009355E8"/>
    <w:rsid w:val="00935B7F"/>
    <w:rsid w:val="00936063"/>
    <w:rsid w:val="00936709"/>
    <w:rsid w:val="00936F32"/>
    <w:rsid w:val="00937BA5"/>
    <w:rsid w:val="00940069"/>
    <w:rsid w:val="0094044D"/>
    <w:rsid w:val="0094057D"/>
    <w:rsid w:val="00940764"/>
    <w:rsid w:val="00940C74"/>
    <w:rsid w:val="00941558"/>
    <w:rsid w:val="00941CD4"/>
    <w:rsid w:val="00941F3D"/>
    <w:rsid w:val="0094234B"/>
    <w:rsid w:val="00942550"/>
    <w:rsid w:val="00942559"/>
    <w:rsid w:val="00942B95"/>
    <w:rsid w:val="00943471"/>
    <w:rsid w:val="009435FF"/>
    <w:rsid w:val="009440B1"/>
    <w:rsid w:val="00944391"/>
    <w:rsid w:val="00944830"/>
    <w:rsid w:val="009449E5"/>
    <w:rsid w:val="00944DED"/>
    <w:rsid w:val="00945123"/>
    <w:rsid w:val="00945B7B"/>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3E6C"/>
    <w:rsid w:val="00953F37"/>
    <w:rsid w:val="0095421C"/>
    <w:rsid w:val="009542BF"/>
    <w:rsid w:val="00954467"/>
    <w:rsid w:val="009547A5"/>
    <w:rsid w:val="00955364"/>
    <w:rsid w:val="009558CB"/>
    <w:rsid w:val="00955B08"/>
    <w:rsid w:val="00955EB0"/>
    <w:rsid w:val="00956051"/>
    <w:rsid w:val="009565CC"/>
    <w:rsid w:val="00956DB4"/>
    <w:rsid w:val="009577E3"/>
    <w:rsid w:val="0095780B"/>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EF"/>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5D"/>
    <w:rsid w:val="00971B66"/>
    <w:rsid w:val="00971B9A"/>
    <w:rsid w:val="00971D11"/>
    <w:rsid w:val="00971DC9"/>
    <w:rsid w:val="00971EDE"/>
    <w:rsid w:val="00972001"/>
    <w:rsid w:val="0097203F"/>
    <w:rsid w:val="009723B5"/>
    <w:rsid w:val="00972464"/>
    <w:rsid w:val="00972CFE"/>
    <w:rsid w:val="0097313A"/>
    <w:rsid w:val="00973585"/>
    <w:rsid w:val="009736E7"/>
    <w:rsid w:val="00973925"/>
    <w:rsid w:val="00973AE7"/>
    <w:rsid w:val="00973B4B"/>
    <w:rsid w:val="00973E53"/>
    <w:rsid w:val="00973FFA"/>
    <w:rsid w:val="00974148"/>
    <w:rsid w:val="00974649"/>
    <w:rsid w:val="009747C4"/>
    <w:rsid w:val="00974BB4"/>
    <w:rsid w:val="00974DAE"/>
    <w:rsid w:val="00975822"/>
    <w:rsid w:val="00975EE5"/>
    <w:rsid w:val="009761ED"/>
    <w:rsid w:val="00976344"/>
    <w:rsid w:val="0097655D"/>
    <w:rsid w:val="00976611"/>
    <w:rsid w:val="0097665D"/>
    <w:rsid w:val="0097666D"/>
    <w:rsid w:val="009769E4"/>
    <w:rsid w:val="00976C29"/>
    <w:rsid w:val="00976FA7"/>
    <w:rsid w:val="0097714D"/>
    <w:rsid w:val="009771B3"/>
    <w:rsid w:val="00977393"/>
    <w:rsid w:val="00977487"/>
    <w:rsid w:val="009774FF"/>
    <w:rsid w:val="0097758D"/>
    <w:rsid w:val="0097779A"/>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3BA3"/>
    <w:rsid w:val="0098440C"/>
    <w:rsid w:val="0098470B"/>
    <w:rsid w:val="00984938"/>
    <w:rsid w:val="00984C9E"/>
    <w:rsid w:val="0098526A"/>
    <w:rsid w:val="00985529"/>
    <w:rsid w:val="00985669"/>
    <w:rsid w:val="0098566A"/>
    <w:rsid w:val="00985FCA"/>
    <w:rsid w:val="0098669F"/>
    <w:rsid w:val="009867A8"/>
    <w:rsid w:val="00986F3D"/>
    <w:rsid w:val="00987239"/>
    <w:rsid w:val="0098738E"/>
    <w:rsid w:val="00987F9A"/>
    <w:rsid w:val="00990690"/>
    <w:rsid w:val="00990957"/>
    <w:rsid w:val="009915BC"/>
    <w:rsid w:val="009917CB"/>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A1D"/>
    <w:rsid w:val="00996EC8"/>
    <w:rsid w:val="009977EB"/>
    <w:rsid w:val="0099791F"/>
    <w:rsid w:val="00997DA3"/>
    <w:rsid w:val="00997EDF"/>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D23"/>
    <w:rsid w:val="009A7EBE"/>
    <w:rsid w:val="009B031E"/>
    <w:rsid w:val="009B03B4"/>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1AC"/>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8FE"/>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08F"/>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173"/>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3DF"/>
    <w:rsid w:val="009E0408"/>
    <w:rsid w:val="009E0772"/>
    <w:rsid w:val="009E0E9B"/>
    <w:rsid w:val="009E11F4"/>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297"/>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992"/>
    <w:rsid w:val="009F5F2C"/>
    <w:rsid w:val="009F6DCE"/>
    <w:rsid w:val="009F71A8"/>
    <w:rsid w:val="009F7913"/>
    <w:rsid w:val="009F7C52"/>
    <w:rsid w:val="009F7E8E"/>
    <w:rsid w:val="00A004AB"/>
    <w:rsid w:val="00A00D64"/>
    <w:rsid w:val="00A01126"/>
    <w:rsid w:val="00A01169"/>
    <w:rsid w:val="00A01890"/>
    <w:rsid w:val="00A01AC8"/>
    <w:rsid w:val="00A0242E"/>
    <w:rsid w:val="00A02437"/>
    <w:rsid w:val="00A025A0"/>
    <w:rsid w:val="00A035DF"/>
    <w:rsid w:val="00A04B1D"/>
    <w:rsid w:val="00A04BDE"/>
    <w:rsid w:val="00A05273"/>
    <w:rsid w:val="00A05499"/>
    <w:rsid w:val="00A058CB"/>
    <w:rsid w:val="00A05BA2"/>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C8"/>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33"/>
    <w:rsid w:val="00A221EE"/>
    <w:rsid w:val="00A225AA"/>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6A6A"/>
    <w:rsid w:val="00A27030"/>
    <w:rsid w:val="00A308F9"/>
    <w:rsid w:val="00A310F5"/>
    <w:rsid w:val="00A3140C"/>
    <w:rsid w:val="00A315D5"/>
    <w:rsid w:val="00A31602"/>
    <w:rsid w:val="00A316B1"/>
    <w:rsid w:val="00A31FAC"/>
    <w:rsid w:val="00A32170"/>
    <w:rsid w:val="00A32211"/>
    <w:rsid w:val="00A324E2"/>
    <w:rsid w:val="00A32AAB"/>
    <w:rsid w:val="00A331EF"/>
    <w:rsid w:val="00A33761"/>
    <w:rsid w:val="00A3390C"/>
    <w:rsid w:val="00A33D5B"/>
    <w:rsid w:val="00A34113"/>
    <w:rsid w:val="00A3466B"/>
    <w:rsid w:val="00A34797"/>
    <w:rsid w:val="00A34CE4"/>
    <w:rsid w:val="00A34D69"/>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3A"/>
    <w:rsid w:val="00A42CD1"/>
    <w:rsid w:val="00A43292"/>
    <w:rsid w:val="00A43519"/>
    <w:rsid w:val="00A43CA5"/>
    <w:rsid w:val="00A43EFF"/>
    <w:rsid w:val="00A444CB"/>
    <w:rsid w:val="00A4489B"/>
    <w:rsid w:val="00A4490C"/>
    <w:rsid w:val="00A44AA6"/>
    <w:rsid w:val="00A44C4E"/>
    <w:rsid w:val="00A44E20"/>
    <w:rsid w:val="00A45419"/>
    <w:rsid w:val="00A454CF"/>
    <w:rsid w:val="00A455C7"/>
    <w:rsid w:val="00A45AC3"/>
    <w:rsid w:val="00A45D17"/>
    <w:rsid w:val="00A45FBF"/>
    <w:rsid w:val="00A462FB"/>
    <w:rsid w:val="00A4634C"/>
    <w:rsid w:val="00A474CA"/>
    <w:rsid w:val="00A476AE"/>
    <w:rsid w:val="00A476E9"/>
    <w:rsid w:val="00A477F6"/>
    <w:rsid w:val="00A47C5B"/>
    <w:rsid w:val="00A5095D"/>
    <w:rsid w:val="00A50A82"/>
    <w:rsid w:val="00A50A94"/>
    <w:rsid w:val="00A50B4B"/>
    <w:rsid w:val="00A50E45"/>
    <w:rsid w:val="00A5121F"/>
    <w:rsid w:val="00A51417"/>
    <w:rsid w:val="00A5149F"/>
    <w:rsid w:val="00A516F8"/>
    <w:rsid w:val="00A51928"/>
    <w:rsid w:val="00A51C4C"/>
    <w:rsid w:val="00A51C4D"/>
    <w:rsid w:val="00A51DB1"/>
    <w:rsid w:val="00A521C0"/>
    <w:rsid w:val="00A5231D"/>
    <w:rsid w:val="00A52424"/>
    <w:rsid w:val="00A52574"/>
    <w:rsid w:val="00A52AF7"/>
    <w:rsid w:val="00A53563"/>
    <w:rsid w:val="00A53CC9"/>
    <w:rsid w:val="00A53E3F"/>
    <w:rsid w:val="00A54741"/>
    <w:rsid w:val="00A55057"/>
    <w:rsid w:val="00A556C3"/>
    <w:rsid w:val="00A5577F"/>
    <w:rsid w:val="00A55B9A"/>
    <w:rsid w:val="00A55C74"/>
    <w:rsid w:val="00A5645B"/>
    <w:rsid w:val="00A5665E"/>
    <w:rsid w:val="00A571D3"/>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775"/>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C3D"/>
    <w:rsid w:val="00A71E3B"/>
    <w:rsid w:val="00A726D1"/>
    <w:rsid w:val="00A72C8B"/>
    <w:rsid w:val="00A72F79"/>
    <w:rsid w:val="00A73048"/>
    <w:rsid w:val="00A73374"/>
    <w:rsid w:val="00A733E5"/>
    <w:rsid w:val="00A739DD"/>
    <w:rsid w:val="00A73C54"/>
    <w:rsid w:val="00A73F56"/>
    <w:rsid w:val="00A741C1"/>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75E"/>
    <w:rsid w:val="00A84D17"/>
    <w:rsid w:val="00A852E5"/>
    <w:rsid w:val="00A85576"/>
    <w:rsid w:val="00A85676"/>
    <w:rsid w:val="00A856EA"/>
    <w:rsid w:val="00A85D6B"/>
    <w:rsid w:val="00A85E25"/>
    <w:rsid w:val="00A86624"/>
    <w:rsid w:val="00A86DC1"/>
    <w:rsid w:val="00A86E74"/>
    <w:rsid w:val="00A870A7"/>
    <w:rsid w:val="00A8737E"/>
    <w:rsid w:val="00A873F5"/>
    <w:rsid w:val="00A8741E"/>
    <w:rsid w:val="00A87B9F"/>
    <w:rsid w:val="00A901DF"/>
    <w:rsid w:val="00A9077E"/>
    <w:rsid w:val="00A907E7"/>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EED"/>
    <w:rsid w:val="00A94EF8"/>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779"/>
    <w:rsid w:val="00AA2860"/>
    <w:rsid w:val="00AA291A"/>
    <w:rsid w:val="00AA29E0"/>
    <w:rsid w:val="00AA2CC3"/>
    <w:rsid w:val="00AA34B2"/>
    <w:rsid w:val="00AA3C33"/>
    <w:rsid w:val="00AA3D2F"/>
    <w:rsid w:val="00AA3E74"/>
    <w:rsid w:val="00AA45EE"/>
    <w:rsid w:val="00AA5929"/>
    <w:rsid w:val="00AA6002"/>
    <w:rsid w:val="00AA60EA"/>
    <w:rsid w:val="00AA617D"/>
    <w:rsid w:val="00AA65F6"/>
    <w:rsid w:val="00AA6AAA"/>
    <w:rsid w:val="00AA6D9C"/>
    <w:rsid w:val="00AA6DE0"/>
    <w:rsid w:val="00AA6F40"/>
    <w:rsid w:val="00AA7A21"/>
    <w:rsid w:val="00AA7FF9"/>
    <w:rsid w:val="00AB00B8"/>
    <w:rsid w:val="00AB021F"/>
    <w:rsid w:val="00AB02A1"/>
    <w:rsid w:val="00AB0462"/>
    <w:rsid w:val="00AB0DB9"/>
    <w:rsid w:val="00AB139C"/>
    <w:rsid w:val="00AB1BF3"/>
    <w:rsid w:val="00AB1C64"/>
    <w:rsid w:val="00AB204B"/>
    <w:rsid w:val="00AB2310"/>
    <w:rsid w:val="00AB270E"/>
    <w:rsid w:val="00AB2EF2"/>
    <w:rsid w:val="00AB3196"/>
    <w:rsid w:val="00AB3258"/>
    <w:rsid w:val="00AB33B7"/>
    <w:rsid w:val="00AB3921"/>
    <w:rsid w:val="00AB3AD1"/>
    <w:rsid w:val="00AB3E2C"/>
    <w:rsid w:val="00AB3F73"/>
    <w:rsid w:val="00AB416F"/>
    <w:rsid w:val="00AB4555"/>
    <w:rsid w:val="00AB4ACA"/>
    <w:rsid w:val="00AB4D4D"/>
    <w:rsid w:val="00AB51E6"/>
    <w:rsid w:val="00AB603E"/>
    <w:rsid w:val="00AB628B"/>
    <w:rsid w:val="00AB63DA"/>
    <w:rsid w:val="00AB6BBB"/>
    <w:rsid w:val="00AB70D2"/>
    <w:rsid w:val="00AB71FF"/>
    <w:rsid w:val="00AB78F1"/>
    <w:rsid w:val="00AB7CD9"/>
    <w:rsid w:val="00AC043E"/>
    <w:rsid w:val="00AC0714"/>
    <w:rsid w:val="00AC0842"/>
    <w:rsid w:val="00AC0958"/>
    <w:rsid w:val="00AC17AF"/>
    <w:rsid w:val="00AC1A40"/>
    <w:rsid w:val="00AC1BFB"/>
    <w:rsid w:val="00AC1CAC"/>
    <w:rsid w:val="00AC1EFD"/>
    <w:rsid w:val="00AC254B"/>
    <w:rsid w:val="00AC2764"/>
    <w:rsid w:val="00AC2C5A"/>
    <w:rsid w:val="00AC312A"/>
    <w:rsid w:val="00AC3B03"/>
    <w:rsid w:val="00AC3C87"/>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CCA"/>
    <w:rsid w:val="00AE1DB7"/>
    <w:rsid w:val="00AE1E83"/>
    <w:rsid w:val="00AE1FC9"/>
    <w:rsid w:val="00AE1FF8"/>
    <w:rsid w:val="00AE22C2"/>
    <w:rsid w:val="00AE22F6"/>
    <w:rsid w:val="00AE28CC"/>
    <w:rsid w:val="00AE29E5"/>
    <w:rsid w:val="00AE2BBE"/>
    <w:rsid w:val="00AE3042"/>
    <w:rsid w:val="00AE3287"/>
    <w:rsid w:val="00AE3724"/>
    <w:rsid w:val="00AE4899"/>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98"/>
    <w:rsid w:val="00AF30BC"/>
    <w:rsid w:val="00AF3469"/>
    <w:rsid w:val="00AF3514"/>
    <w:rsid w:val="00AF3551"/>
    <w:rsid w:val="00AF36B1"/>
    <w:rsid w:val="00AF3AF8"/>
    <w:rsid w:val="00AF3EF7"/>
    <w:rsid w:val="00AF3F68"/>
    <w:rsid w:val="00AF46D2"/>
    <w:rsid w:val="00AF475B"/>
    <w:rsid w:val="00AF4D5B"/>
    <w:rsid w:val="00AF4F9C"/>
    <w:rsid w:val="00AF5B5E"/>
    <w:rsid w:val="00AF5EB6"/>
    <w:rsid w:val="00AF6217"/>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1BA2"/>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546"/>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2B45"/>
    <w:rsid w:val="00B13517"/>
    <w:rsid w:val="00B13597"/>
    <w:rsid w:val="00B13CD3"/>
    <w:rsid w:val="00B13EF2"/>
    <w:rsid w:val="00B1420F"/>
    <w:rsid w:val="00B14239"/>
    <w:rsid w:val="00B1432A"/>
    <w:rsid w:val="00B14600"/>
    <w:rsid w:val="00B1475E"/>
    <w:rsid w:val="00B14A55"/>
    <w:rsid w:val="00B14CFF"/>
    <w:rsid w:val="00B14D96"/>
    <w:rsid w:val="00B154F0"/>
    <w:rsid w:val="00B15823"/>
    <w:rsid w:val="00B15BD5"/>
    <w:rsid w:val="00B15E46"/>
    <w:rsid w:val="00B16257"/>
    <w:rsid w:val="00B16538"/>
    <w:rsid w:val="00B16670"/>
    <w:rsid w:val="00B16AA7"/>
    <w:rsid w:val="00B16DCF"/>
    <w:rsid w:val="00B170D2"/>
    <w:rsid w:val="00B17150"/>
    <w:rsid w:val="00B1718E"/>
    <w:rsid w:val="00B173E0"/>
    <w:rsid w:val="00B174AD"/>
    <w:rsid w:val="00B17826"/>
    <w:rsid w:val="00B17874"/>
    <w:rsid w:val="00B178CC"/>
    <w:rsid w:val="00B1797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BEE"/>
    <w:rsid w:val="00B30D13"/>
    <w:rsid w:val="00B31A98"/>
    <w:rsid w:val="00B31D6B"/>
    <w:rsid w:val="00B31DC7"/>
    <w:rsid w:val="00B3206C"/>
    <w:rsid w:val="00B322BF"/>
    <w:rsid w:val="00B325C6"/>
    <w:rsid w:val="00B325CC"/>
    <w:rsid w:val="00B33259"/>
    <w:rsid w:val="00B3393B"/>
    <w:rsid w:val="00B339BC"/>
    <w:rsid w:val="00B33F06"/>
    <w:rsid w:val="00B340DF"/>
    <w:rsid w:val="00B3425E"/>
    <w:rsid w:val="00B342AF"/>
    <w:rsid w:val="00B3442C"/>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088C"/>
    <w:rsid w:val="00B415D2"/>
    <w:rsid w:val="00B41637"/>
    <w:rsid w:val="00B41A02"/>
    <w:rsid w:val="00B41D50"/>
    <w:rsid w:val="00B427F9"/>
    <w:rsid w:val="00B42870"/>
    <w:rsid w:val="00B42911"/>
    <w:rsid w:val="00B4293F"/>
    <w:rsid w:val="00B42D76"/>
    <w:rsid w:val="00B42D7E"/>
    <w:rsid w:val="00B4336A"/>
    <w:rsid w:val="00B4353C"/>
    <w:rsid w:val="00B43811"/>
    <w:rsid w:val="00B438A9"/>
    <w:rsid w:val="00B43989"/>
    <w:rsid w:val="00B43DF8"/>
    <w:rsid w:val="00B43F78"/>
    <w:rsid w:val="00B44559"/>
    <w:rsid w:val="00B4469E"/>
    <w:rsid w:val="00B44F3A"/>
    <w:rsid w:val="00B454C1"/>
    <w:rsid w:val="00B45550"/>
    <w:rsid w:val="00B456E5"/>
    <w:rsid w:val="00B4599E"/>
    <w:rsid w:val="00B45D49"/>
    <w:rsid w:val="00B45DE7"/>
    <w:rsid w:val="00B460E0"/>
    <w:rsid w:val="00B46183"/>
    <w:rsid w:val="00B46862"/>
    <w:rsid w:val="00B46B4E"/>
    <w:rsid w:val="00B46C9A"/>
    <w:rsid w:val="00B46D29"/>
    <w:rsid w:val="00B46F5D"/>
    <w:rsid w:val="00B47314"/>
    <w:rsid w:val="00B47C4B"/>
    <w:rsid w:val="00B47CCE"/>
    <w:rsid w:val="00B47D08"/>
    <w:rsid w:val="00B47E8B"/>
    <w:rsid w:val="00B505E8"/>
    <w:rsid w:val="00B50D1D"/>
    <w:rsid w:val="00B51B5D"/>
    <w:rsid w:val="00B51E27"/>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9F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A69"/>
    <w:rsid w:val="00B65B07"/>
    <w:rsid w:val="00B65BB4"/>
    <w:rsid w:val="00B65D44"/>
    <w:rsid w:val="00B65DA7"/>
    <w:rsid w:val="00B65DFB"/>
    <w:rsid w:val="00B65E27"/>
    <w:rsid w:val="00B660C9"/>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1E33"/>
    <w:rsid w:val="00B72190"/>
    <w:rsid w:val="00B722F4"/>
    <w:rsid w:val="00B7243A"/>
    <w:rsid w:val="00B72DA0"/>
    <w:rsid w:val="00B72F2E"/>
    <w:rsid w:val="00B73336"/>
    <w:rsid w:val="00B73420"/>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9A9"/>
    <w:rsid w:val="00B80DC0"/>
    <w:rsid w:val="00B81082"/>
    <w:rsid w:val="00B81086"/>
    <w:rsid w:val="00B813CF"/>
    <w:rsid w:val="00B81477"/>
    <w:rsid w:val="00B817DB"/>
    <w:rsid w:val="00B81A96"/>
    <w:rsid w:val="00B8233F"/>
    <w:rsid w:val="00B8253B"/>
    <w:rsid w:val="00B82B06"/>
    <w:rsid w:val="00B82C61"/>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8A3"/>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5EA4"/>
    <w:rsid w:val="00B96021"/>
    <w:rsid w:val="00B960AC"/>
    <w:rsid w:val="00B96607"/>
    <w:rsid w:val="00B9661F"/>
    <w:rsid w:val="00B966B2"/>
    <w:rsid w:val="00B971C6"/>
    <w:rsid w:val="00B973E8"/>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6B2"/>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403"/>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B7F82"/>
    <w:rsid w:val="00BB7F9B"/>
    <w:rsid w:val="00BC01DC"/>
    <w:rsid w:val="00BC0800"/>
    <w:rsid w:val="00BC0B43"/>
    <w:rsid w:val="00BC0C6D"/>
    <w:rsid w:val="00BC0EB4"/>
    <w:rsid w:val="00BC0F77"/>
    <w:rsid w:val="00BC10E8"/>
    <w:rsid w:val="00BC1281"/>
    <w:rsid w:val="00BC17AE"/>
    <w:rsid w:val="00BC1827"/>
    <w:rsid w:val="00BC18D3"/>
    <w:rsid w:val="00BC1E2D"/>
    <w:rsid w:val="00BC2114"/>
    <w:rsid w:val="00BC24F0"/>
    <w:rsid w:val="00BC2559"/>
    <w:rsid w:val="00BC2627"/>
    <w:rsid w:val="00BC2652"/>
    <w:rsid w:val="00BC2984"/>
    <w:rsid w:val="00BC3179"/>
    <w:rsid w:val="00BC319E"/>
    <w:rsid w:val="00BC33D6"/>
    <w:rsid w:val="00BC36B0"/>
    <w:rsid w:val="00BC3868"/>
    <w:rsid w:val="00BC3BBF"/>
    <w:rsid w:val="00BC3CF0"/>
    <w:rsid w:val="00BC3E49"/>
    <w:rsid w:val="00BC40FB"/>
    <w:rsid w:val="00BC43FB"/>
    <w:rsid w:val="00BC44F2"/>
    <w:rsid w:val="00BC478A"/>
    <w:rsid w:val="00BC4E75"/>
    <w:rsid w:val="00BC508A"/>
    <w:rsid w:val="00BC5200"/>
    <w:rsid w:val="00BC5476"/>
    <w:rsid w:val="00BC5559"/>
    <w:rsid w:val="00BC55C3"/>
    <w:rsid w:val="00BC59B6"/>
    <w:rsid w:val="00BC5AE1"/>
    <w:rsid w:val="00BC5B16"/>
    <w:rsid w:val="00BC5DC1"/>
    <w:rsid w:val="00BC5DC7"/>
    <w:rsid w:val="00BC620F"/>
    <w:rsid w:val="00BC62E7"/>
    <w:rsid w:val="00BC6684"/>
    <w:rsid w:val="00BC6A42"/>
    <w:rsid w:val="00BC6C17"/>
    <w:rsid w:val="00BC6C75"/>
    <w:rsid w:val="00BC771E"/>
    <w:rsid w:val="00BC79E6"/>
    <w:rsid w:val="00BC7F95"/>
    <w:rsid w:val="00BD01C1"/>
    <w:rsid w:val="00BD0559"/>
    <w:rsid w:val="00BD0782"/>
    <w:rsid w:val="00BD089C"/>
    <w:rsid w:val="00BD0C1D"/>
    <w:rsid w:val="00BD0C2F"/>
    <w:rsid w:val="00BD0C35"/>
    <w:rsid w:val="00BD1320"/>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4D2D"/>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0D9"/>
    <w:rsid w:val="00BE10DF"/>
    <w:rsid w:val="00BE1272"/>
    <w:rsid w:val="00BE15D8"/>
    <w:rsid w:val="00BE1A3D"/>
    <w:rsid w:val="00BE21A1"/>
    <w:rsid w:val="00BE2401"/>
    <w:rsid w:val="00BE2596"/>
    <w:rsid w:val="00BE29C7"/>
    <w:rsid w:val="00BE2C29"/>
    <w:rsid w:val="00BE2EA9"/>
    <w:rsid w:val="00BE3367"/>
    <w:rsid w:val="00BE37EC"/>
    <w:rsid w:val="00BE3B16"/>
    <w:rsid w:val="00BE3E59"/>
    <w:rsid w:val="00BE4013"/>
    <w:rsid w:val="00BE4700"/>
    <w:rsid w:val="00BE471D"/>
    <w:rsid w:val="00BE4924"/>
    <w:rsid w:val="00BE4BDA"/>
    <w:rsid w:val="00BE4CEC"/>
    <w:rsid w:val="00BE4FE8"/>
    <w:rsid w:val="00BE58B0"/>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1074"/>
    <w:rsid w:val="00BF277D"/>
    <w:rsid w:val="00BF2E1B"/>
    <w:rsid w:val="00BF2FE2"/>
    <w:rsid w:val="00BF3034"/>
    <w:rsid w:val="00BF320A"/>
    <w:rsid w:val="00BF3748"/>
    <w:rsid w:val="00BF37FD"/>
    <w:rsid w:val="00BF39C7"/>
    <w:rsid w:val="00BF41C9"/>
    <w:rsid w:val="00BF4204"/>
    <w:rsid w:val="00BF43C7"/>
    <w:rsid w:val="00BF4F69"/>
    <w:rsid w:val="00BF5065"/>
    <w:rsid w:val="00BF580C"/>
    <w:rsid w:val="00BF5BB3"/>
    <w:rsid w:val="00BF5F6A"/>
    <w:rsid w:val="00BF5FF6"/>
    <w:rsid w:val="00BF65FB"/>
    <w:rsid w:val="00BF6A4C"/>
    <w:rsid w:val="00BF6CF9"/>
    <w:rsid w:val="00BF70C8"/>
    <w:rsid w:val="00BF7360"/>
    <w:rsid w:val="00BF74CC"/>
    <w:rsid w:val="00BF74E3"/>
    <w:rsid w:val="00BF7C67"/>
    <w:rsid w:val="00C00523"/>
    <w:rsid w:val="00C0078C"/>
    <w:rsid w:val="00C007F5"/>
    <w:rsid w:val="00C00D1C"/>
    <w:rsid w:val="00C0102C"/>
    <w:rsid w:val="00C0154A"/>
    <w:rsid w:val="00C01C30"/>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C2"/>
    <w:rsid w:val="00C05AE6"/>
    <w:rsid w:val="00C05B24"/>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2FE8"/>
    <w:rsid w:val="00C13193"/>
    <w:rsid w:val="00C13396"/>
    <w:rsid w:val="00C1371F"/>
    <w:rsid w:val="00C138DE"/>
    <w:rsid w:val="00C13B1F"/>
    <w:rsid w:val="00C13BEF"/>
    <w:rsid w:val="00C14152"/>
    <w:rsid w:val="00C14157"/>
    <w:rsid w:val="00C1425C"/>
    <w:rsid w:val="00C149B8"/>
    <w:rsid w:val="00C14CA2"/>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5FB"/>
    <w:rsid w:val="00C226BD"/>
    <w:rsid w:val="00C2280E"/>
    <w:rsid w:val="00C22B4F"/>
    <w:rsid w:val="00C22C73"/>
    <w:rsid w:val="00C22D21"/>
    <w:rsid w:val="00C2300F"/>
    <w:rsid w:val="00C23509"/>
    <w:rsid w:val="00C238E1"/>
    <w:rsid w:val="00C23AF3"/>
    <w:rsid w:val="00C24038"/>
    <w:rsid w:val="00C24192"/>
    <w:rsid w:val="00C243FE"/>
    <w:rsid w:val="00C2471E"/>
    <w:rsid w:val="00C24C7C"/>
    <w:rsid w:val="00C25552"/>
    <w:rsid w:val="00C261CE"/>
    <w:rsid w:val="00C261E6"/>
    <w:rsid w:val="00C264A6"/>
    <w:rsid w:val="00C26B46"/>
    <w:rsid w:val="00C26CDF"/>
    <w:rsid w:val="00C2724C"/>
    <w:rsid w:val="00C273A1"/>
    <w:rsid w:val="00C274E7"/>
    <w:rsid w:val="00C274E9"/>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75E"/>
    <w:rsid w:val="00C35A11"/>
    <w:rsid w:val="00C35A7A"/>
    <w:rsid w:val="00C36014"/>
    <w:rsid w:val="00C37399"/>
    <w:rsid w:val="00C37A3F"/>
    <w:rsid w:val="00C37C91"/>
    <w:rsid w:val="00C40127"/>
    <w:rsid w:val="00C405D0"/>
    <w:rsid w:val="00C409D6"/>
    <w:rsid w:val="00C4115F"/>
    <w:rsid w:val="00C41DAF"/>
    <w:rsid w:val="00C41DCD"/>
    <w:rsid w:val="00C4217A"/>
    <w:rsid w:val="00C42493"/>
    <w:rsid w:val="00C425F6"/>
    <w:rsid w:val="00C42B1D"/>
    <w:rsid w:val="00C42D29"/>
    <w:rsid w:val="00C42D3A"/>
    <w:rsid w:val="00C42DE5"/>
    <w:rsid w:val="00C42F47"/>
    <w:rsid w:val="00C4334A"/>
    <w:rsid w:val="00C43772"/>
    <w:rsid w:val="00C438A8"/>
    <w:rsid w:val="00C43C00"/>
    <w:rsid w:val="00C43C15"/>
    <w:rsid w:val="00C43CFC"/>
    <w:rsid w:val="00C441C6"/>
    <w:rsid w:val="00C44470"/>
    <w:rsid w:val="00C44910"/>
    <w:rsid w:val="00C4496F"/>
    <w:rsid w:val="00C44F58"/>
    <w:rsid w:val="00C4524C"/>
    <w:rsid w:val="00C45337"/>
    <w:rsid w:val="00C453A5"/>
    <w:rsid w:val="00C458A4"/>
    <w:rsid w:val="00C459BC"/>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400"/>
    <w:rsid w:val="00C55908"/>
    <w:rsid w:val="00C55998"/>
    <w:rsid w:val="00C55AEB"/>
    <w:rsid w:val="00C55C8F"/>
    <w:rsid w:val="00C55CB0"/>
    <w:rsid w:val="00C55D9A"/>
    <w:rsid w:val="00C561A1"/>
    <w:rsid w:val="00C56624"/>
    <w:rsid w:val="00C567D6"/>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F48"/>
    <w:rsid w:val="00C611DA"/>
    <w:rsid w:val="00C61E59"/>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08F"/>
    <w:rsid w:val="00C65320"/>
    <w:rsid w:val="00C65C25"/>
    <w:rsid w:val="00C65DCD"/>
    <w:rsid w:val="00C6628D"/>
    <w:rsid w:val="00C6641E"/>
    <w:rsid w:val="00C66456"/>
    <w:rsid w:val="00C66702"/>
    <w:rsid w:val="00C668C8"/>
    <w:rsid w:val="00C66C13"/>
    <w:rsid w:val="00C672B0"/>
    <w:rsid w:val="00C6735D"/>
    <w:rsid w:val="00C6752E"/>
    <w:rsid w:val="00C6753B"/>
    <w:rsid w:val="00C67980"/>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0F01"/>
    <w:rsid w:val="00C81149"/>
    <w:rsid w:val="00C81382"/>
    <w:rsid w:val="00C81B98"/>
    <w:rsid w:val="00C81C20"/>
    <w:rsid w:val="00C81C47"/>
    <w:rsid w:val="00C81DE2"/>
    <w:rsid w:val="00C8251B"/>
    <w:rsid w:val="00C827C3"/>
    <w:rsid w:val="00C829FF"/>
    <w:rsid w:val="00C82BB5"/>
    <w:rsid w:val="00C8306F"/>
    <w:rsid w:val="00C83398"/>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AF7"/>
    <w:rsid w:val="00C91D6C"/>
    <w:rsid w:val="00C920BA"/>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A77"/>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35A"/>
    <w:rsid w:val="00CA7E86"/>
    <w:rsid w:val="00CB0383"/>
    <w:rsid w:val="00CB0A26"/>
    <w:rsid w:val="00CB0E0B"/>
    <w:rsid w:val="00CB1020"/>
    <w:rsid w:val="00CB1192"/>
    <w:rsid w:val="00CB11A2"/>
    <w:rsid w:val="00CB1814"/>
    <w:rsid w:val="00CB29BE"/>
    <w:rsid w:val="00CB2B45"/>
    <w:rsid w:val="00CB3041"/>
    <w:rsid w:val="00CB326E"/>
    <w:rsid w:val="00CB33A3"/>
    <w:rsid w:val="00CB3558"/>
    <w:rsid w:val="00CB35EE"/>
    <w:rsid w:val="00CB379A"/>
    <w:rsid w:val="00CB39A3"/>
    <w:rsid w:val="00CB3B91"/>
    <w:rsid w:val="00CB3CE3"/>
    <w:rsid w:val="00CB3F62"/>
    <w:rsid w:val="00CB42AF"/>
    <w:rsid w:val="00CB4556"/>
    <w:rsid w:val="00CB46FE"/>
    <w:rsid w:val="00CB4DFC"/>
    <w:rsid w:val="00CB533D"/>
    <w:rsid w:val="00CB64D7"/>
    <w:rsid w:val="00CB687A"/>
    <w:rsid w:val="00CB6A6C"/>
    <w:rsid w:val="00CB6AA6"/>
    <w:rsid w:val="00CB70C3"/>
    <w:rsid w:val="00CB716F"/>
    <w:rsid w:val="00CB78A1"/>
    <w:rsid w:val="00CB7E30"/>
    <w:rsid w:val="00CC0370"/>
    <w:rsid w:val="00CC040E"/>
    <w:rsid w:val="00CC0C07"/>
    <w:rsid w:val="00CC22D3"/>
    <w:rsid w:val="00CC230A"/>
    <w:rsid w:val="00CC250B"/>
    <w:rsid w:val="00CC2968"/>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0F4"/>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47B"/>
    <w:rsid w:val="00CD17EB"/>
    <w:rsid w:val="00CD1B63"/>
    <w:rsid w:val="00CD1D0A"/>
    <w:rsid w:val="00CD2742"/>
    <w:rsid w:val="00CD2AFA"/>
    <w:rsid w:val="00CD2D36"/>
    <w:rsid w:val="00CD2F29"/>
    <w:rsid w:val="00CD3030"/>
    <w:rsid w:val="00CD31E2"/>
    <w:rsid w:val="00CD3911"/>
    <w:rsid w:val="00CD3DCE"/>
    <w:rsid w:val="00CD3DD2"/>
    <w:rsid w:val="00CD4106"/>
    <w:rsid w:val="00CD4140"/>
    <w:rsid w:val="00CD4B57"/>
    <w:rsid w:val="00CD4E93"/>
    <w:rsid w:val="00CD583E"/>
    <w:rsid w:val="00CD5C11"/>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05"/>
    <w:rsid w:val="00CE20BE"/>
    <w:rsid w:val="00CE21BE"/>
    <w:rsid w:val="00CE25F8"/>
    <w:rsid w:val="00CE26B7"/>
    <w:rsid w:val="00CE26C0"/>
    <w:rsid w:val="00CE276B"/>
    <w:rsid w:val="00CE277A"/>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D08"/>
    <w:rsid w:val="00CF014B"/>
    <w:rsid w:val="00CF063D"/>
    <w:rsid w:val="00CF0969"/>
    <w:rsid w:val="00CF0E9D"/>
    <w:rsid w:val="00CF0EB4"/>
    <w:rsid w:val="00CF12EE"/>
    <w:rsid w:val="00CF1909"/>
    <w:rsid w:val="00CF22E4"/>
    <w:rsid w:val="00CF2640"/>
    <w:rsid w:val="00CF2649"/>
    <w:rsid w:val="00CF2B10"/>
    <w:rsid w:val="00CF2B57"/>
    <w:rsid w:val="00CF2E09"/>
    <w:rsid w:val="00CF334E"/>
    <w:rsid w:val="00CF3BB9"/>
    <w:rsid w:val="00CF3D65"/>
    <w:rsid w:val="00CF41C3"/>
    <w:rsid w:val="00CF461E"/>
    <w:rsid w:val="00CF47C5"/>
    <w:rsid w:val="00CF4A88"/>
    <w:rsid w:val="00CF50C7"/>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16C"/>
    <w:rsid w:val="00D02249"/>
    <w:rsid w:val="00D022EC"/>
    <w:rsid w:val="00D02524"/>
    <w:rsid w:val="00D02E6D"/>
    <w:rsid w:val="00D0322A"/>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A42"/>
    <w:rsid w:val="00D10CB0"/>
    <w:rsid w:val="00D10CEC"/>
    <w:rsid w:val="00D11273"/>
    <w:rsid w:val="00D11376"/>
    <w:rsid w:val="00D118CE"/>
    <w:rsid w:val="00D11BF7"/>
    <w:rsid w:val="00D120B4"/>
    <w:rsid w:val="00D12248"/>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0C"/>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735"/>
    <w:rsid w:val="00D31828"/>
    <w:rsid w:val="00D3204F"/>
    <w:rsid w:val="00D32139"/>
    <w:rsid w:val="00D3284C"/>
    <w:rsid w:val="00D32883"/>
    <w:rsid w:val="00D328E8"/>
    <w:rsid w:val="00D329DB"/>
    <w:rsid w:val="00D32B56"/>
    <w:rsid w:val="00D333FA"/>
    <w:rsid w:val="00D34503"/>
    <w:rsid w:val="00D345A7"/>
    <w:rsid w:val="00D35C02"/>
    <w:rsid w:val="00D3613E"/>
    <w:rsid w:val="00D36996"/>
    <w:rsid w:val="00D3701C"/>
    <w:rsid w:val="00D370AF"/>
    <w:rsid w:val="00D370DA"/>
    <w:rsid w:val="00D372C8"/>
    <w:rsid w:val="00D37560"/>
    <w:rsid w:val="00D379CA"/>
    <w:rsid w:val="00D37B79"/>
    <w:rsid w:val="00D37D62"/>
    <w:rsid w:val="00D40190"/>
    <w:rsid w:val="00D407B8"/>
    <w:rsid w:val="00D40B31"/>
    <w:rsid w:val="00D40B94"/>
    <w:rsid w:val="00D41C4E"/>
    <w:rsid w:val="00D41FA8"/>
    <w:rsid w:val="00D4241C"/>
    <w:rsid w:val="00D4266A"/>
    <w:rsid w:val="00D426BB"/>
    <w:rsid w:val="00D428AE"/>
    <w:rsid w:val="00D42B7D"/>
    <w:rsid w:val="00D42BF5"/>
    <w:rsid w:val="00D42D72"/>
    <w:rsid w:val="00D42E7E"/>
    <w:rsid w:val="00D43083"/>
    <w:rsid w:val="00D430C3"/>
    <w:rsid w:val="00D43BBF"/>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0E93"/>
    <w:rsid w:val="00D51107"/>
    <w:rsid w:val="00D512E0"/>
    <w:rsid w:val="00D513B7"/>
    <w:rsid w:val="00D5165C"/>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4C7C"/>
    <w:rsid w:val="00D550CD"/>
    <w:rsid w:val="00D55179"/>
    <w:rsid w:val="00D5564B"/>
    <w:rsid w:val="00D559CB"/>
    <w:rsid w:val="00D559FC"/>
    <w:rsid w:val="00D55E29"/>
    <w:rsid w:val="00D563CB"/>
    <w:rsid w:val="00D56B3E"/>
    <w:rsid w:val="00D56F4B"/>
    <w:rsid w:val="00D572DA"/>
    <w:rsid w:val="00D603C5"/>
    <w:rsid w:val="00D604D9"/>
    <w:rsid w:val="00D607AB"/>
    <w:rsid w:val="00D60E10"/>
    <w:rsid w:val="00D60F7A"/>
    <w:rsid w:val="00D61040"/>
    <w:rsid w:val="00D615C1"/>
    <w:rsid w:val="00D61936"/>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709"/>
    <w:rsid w:val="00D65BEB"/>
    <w:rsid w:val="00D661A1"/>
    <w:rsid w:val="00D66B35"/>
    <w:rsid w:val="00D66D6C"/>
    <w:rsid w:val="00D6775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7A"/>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5AA"/>
    <w:rsid w:val="00D81CD6"/>
    <w:rsid w:val="00D81D84"/>
    <w:rsid w:val="00D821AB"/>
    <w:rsid w:val="00D825D6"/>
    <w:rsid w:val="00D828FC"/>
    <w:rsid w:val="00D82930"/>
    <w:rsid w:val="00D82D2D"/>
    <w:rsid w:val="00D839ED"/>
    <w:rsid w:val="00D84599"/>
    <w:rsid w:val="00D846BA"/>
    <w:rsid w:val="00D84987"/>
    <w:rsid w:val="00D84CD2"/>
    <w:rsid w:val="00D84D38"/>
    <w:rsid w:val="00D84FDE"/>
    <w:rsid w:val="00D8511B"/>
    <w:rsid w:val="00D85BDE"/>
    <w:rsid w:val="00D86811"/>
    <w:rsid w:val="00D8686F"/>
    <w:rsid w:val="00D86CCA"/>
    <w:rsid w:val="00D87473"/>
    <w:rsid w:val="00D8753C"/>
    <w:rsid w:val="00D8789C"/>
    <w:rsid w:val="00D87A49"/>
    <w:rsid w:val="00D87CBD"/>
    <w:rsid w:val="00D9012C"/>
    <w:rsid w:val="00D902C0"/>
    <w:rsid w:val="00D90EFE"/>
    <w:rsid w:val="00D9101F"/>
    <w:rsid w:val="00D914AE"/>
    <w:rsid w:val="00D91A7F"/>
    <w:rsid w:val="00D91C9F"/>
    <w:rsid w:val="00D920E5"/>
    <w:rsid w:val="00D93012"/>
    <w:rsid w:val="00D93164"/>
    <w:rsid w:val="00D93759"/>
    <w:rsid w:val="00D93833"/>
    <w:rsid w:val="00D93879"/>
    <w:rsid w:val="00D93B6C"/>
    <w:rsid w:val="00D93EB8"/>
    <w:rsid w:val="00D9410D"/>
    <w:rsid w:val="00D941B7"/>
    <w:rsid w:val="00D946E4"/>
    <w:rsid w:val="00D94ACF"/>
    <w:rsid w:val="00D94B1C"/>
    <w:rsid w:val="00D94EA0"/>
    <w:rsid w:val="00D95747"/>
    <w:rsid w:val="00D95F02"/>
    <w:rsid w:val="00D964CE"/>
    <w:rsid w:val="00D96616"/>
    <w:rsid w:val="00D96ED3"/>
    <w:rsid w:val="00D9736F"/>
    <w:rsid w:val="00D97437"/>
    <w:rsid w:val="00D976FA"/>
    <w:rsid w:val="00D97B1F"/>
    <w:rsid w:val="00D97D91"/>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26E"/>
    <w:rsid w:val="00DA65B3"/>
    <w:rsid w:val="00DA6982"/>
    <w:rsid w:val="00DA6CEA"/>
    <w:rsid w:val="00DA72A8"/>
    <w:rsid w:val="00DA776C"/>
    <w:rsid w:val="00DA79A6"/>
    <w:rsid w:val="00DA7B59"/>
    <w:rsid w:val="00DA7F0B"/>
    <w:rsid w:val="00DA7F21"/>
    <w:rsid w:val="00DB11D7"/>
    <w:rsid w:val="00DB1284"/>
    <w:rsid w:val="00DB1391"/>
    <w:rsid w:val="00DB17D2"/>
    <w:rsid w:val="00DB1A57"/>
    <w:rsid w:val="00DB1A96"/>
    <w:rsid w:val="00DB1F21"/>
    <w:rsid w:val="00DB2009"/>
    <w:rsid w:val="00DB23EA"/>
    <w:rsid w:val="00DB25E8"/>
    <w:rsid w:val="00DB2B91"/>
    <w:rsid w:val="00DB2C24"/>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59E"/>
    <w:rsid w:val="00DB4F66"/>
    <w:rsid w:val="00DB611B"/>
    <w:rsid w:val="00DB6457"/>
    <w:rsid w:val="00DB658F"/>
    <w:rsid w:val="00DB660F"/>
    <w:rsid w:val="00DB6873"/>
    <w:rsid w:val="00DB6924"/>
    <w:rsid w:val="00DB6BD8"/>
    <w:rsid w:val="00DB6C8F"/>
    <w:rsid w:val="00DB6F09"/>
    <w:rsid w:val="00DB77E7"/>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6324"/>
    <w:rsid w:val="00DC72E5"/>
    <w:rsid w:val="00DC72F3"/>
    <w:rsid w:val="00DC75EB"/>
    <w:rsid w:val="00DC7777"/>
    <w:rsid w:val="00DD01E2"/>
    <w:rsid w:val="00DD02F6"/>
    <w:rsid w:val="00DD07A7"/>
    <w:rsid w:val="00DD1A68"/>
    <w:rsid w:val="00DD1E38"/>
    <w:rsid w:val="00DD2379"/>
    <w:rsid w:val="00DD2573"/>
    <w:rsid w:val="00DD2832"/>
    <w:rsid w:val="00DD2CD6"/>
    <w:rsid w:val="00DD32AE"/>
    <w:rsid w:val="00DD3374"/>
    <w:rsid w:val="00DD37E7"/>
    <w:rsid w:val="00DD397E"/>
    <w:rsid w:val="00DD3F25"/>
    <w:rsid w:val="00DD3F67"/>
    <w:rsid w:val="00DD4300"/>
    <w:rsid w:val="00DD476E"/>
    <w:rsid w:val="00DD501A"/>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9BC"/>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864"/>
    <w:rsid w:val="00DE7C65"/>
    <w:rsid w:val="00DE7D4F"/>
    <w:rsid w:val="00DE7DA9"/>
    <w:rsid w:val="00DE7FBE"/>
    <w:rsid w:val="00DF06C2"/>
    <w:rsid w:val="00DF0E23"/>
    <w:rsid w:val="00DF169D"/>
    <w:rsid w:val="00DF188B"/>
    <w:rsid w:val="00DF2577"/>
    <w:rsid w:val="00DF260A"/>
    <w:rsid w:val="00DF266B"/>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B"/>
    <w:rsid w:val="00E0007D"/>
    <w:rsid w:val="00E0009D"/>
    <w:rsid w:val="00E00966"/>
    <w:rsid w:val="00E009E9"/>
    <w:rsid w:val="00E00DFA"/>
    <w:rsid w:val="00E01562"/>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735"/>
    <w:rsid w:val="00E04EB5"/>
    <w:rsid w:val="00E04F74"/>
    <w:rsid w:val="00E05034"/>
    <w:rsid w:val="00E0528F"/>
    <w:rsid w:val="00E0530C"/>
    <w:rsid w:val="00E056F1"/>
    <w:rsid w:val="00E062DE"/>
    <w:rsid w:val="00E06849"/>
    <w:rsid w:val="00E068F2"/>
    <w:rsid w:val="00E06A67"/>
    <w:rsid w:val="00E06CEC"/>
    <w:rsid w:val="00E06D12"/>
    <w:rsid w:val="00E07067"/>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B54"/>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17F90"/>
    <w:rsid w:val="00E206C6"/>
    <w:rsid w:val="00E2093A"/>
    <w:rsid w:val="00E20A1C"/>
    <w:rsid w:val="00E20A58"/>
    <w:rsid w:val="00E214E9"/>
    <w:rsid w:val="00E21748"/>
    <w:rsid w:val="00E21A6B"/>
    <w:rsid w:val="00E21EEB"/>
    <w:rsid w:val="00E21FA8"/>
    <w:rsid w:val="00E2250D"/>
    <w:rsid w:val="00E22982"/>
    <w:rsid w:val="00E22DA8"/>
    <w:rsid w:val="00E235DA"/>
    <w:rsid w:val="00E2382E"/>
    <w:rsid w:val="00E23A14"/>
    <w:rsid w:val="00E24559"/>
    <w:rsid w:val="00E245FE"/>
    <w:rsid w:val="00E246C3"/>
    <w:rsid w:val="00E246D0"/>
    <w:rsid w:val="00E24BE6"/>
    <w:rsid w:val="00E24D97"/>
    <w:rsid w:val="00E24E36"/>
    <w:rsid w:val="00E24E50"/>
    <w:rsid w:val="00E25308"/>
    <w:rsid w:val="00E25A27"/>
    <w:rsid w:val="00E25DC7"/>
    <w:rsid w:val="00E25E25"/>
    <w:rsid w:val="00E26639"/>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B19"/>
    <w:rsid w:val="00E46C98"/>
    <w:rsid w:val="00E46CED"/>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256"/>
    <w:rsid w:val="00E5439A"/>
    <w:rsid w:val="00E54496"/>
    <w:rsid w:val="00E54716"/>
    <w:rsid w:val="00E549D3"/>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326"/>
    <w:rsid w:val="00E71697"/>
    <w:rsid w:val="00E7192B"/>
    <w:rsid w:val="00E71C87"/>
    <w:rsid w:val="00E71DAD"/>
    <w:rsid w:val="00E71F2A"/>
    <w:rsid w:val="00E72822"/>
    <w:rsid w:val="00E72D4C"/>
    <w:rsid w:val="00E72E52"/>
    <w:rsid w:val="00E72F1E"/>
    <w:rsid w:val="00E72F29"/>
    <w:rsid w:val="00E732F6"/>
    <w:rsid w:val="00E73A01"/>
    <w:rsid w:val="00E73B3B"/>
    <w:rsid w:val="00E73C1B"/>
    <w:rsid w:val="00E73C9B"/>
    <w:rsid w:val="00E74071"/>
    <w:rsid w:val="00E74343"/>
    <w:rsid w:val="00E7501D"/>
    <w:rsid w:val="00E75381"/>
    <w:rsid w:val="00E75615"/>
    <w:rsid w:val="00E7562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127"/>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B8B"/>
    <w:rsid w:val="00E95D52"/>
    <w:rsid w:val="00E95E7D"/>
    <w:rsid w:val="00E96334"/>
    <w:rsid w:val="00E96537"/>
    <w:rsid w:val="00E9683E"/>
    <w:rsid w:val="00E9690E"/>
    <w:rsid w:val="00E96ECB"/>
    <w:rsid w:val="00E97F96"/>
    <w:rsid w:val="00EA0377"/>
    <w:rsid w:val="00EA03F6"/>
    <w:rsid w:val="00EA0BD4"/>
    <w:rsid w:val="00EA0C59"/>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3DD7"/>
    <w:rsid w:val="00EA410E"/>
    <w:rsid w:val="00EA42DC"/>
    <w:rsid w:val="00EA4344"/>
    <w:rsid w:val="00EA4956"/>
    <w:rsid w:val="00EA508B"/>
    <w:rsid w:val="00EA5683"/>
    <w:rsid w:val="00EA5E73"/>
    <w:rsid w:val="00EA5EC1"/>
    <w:rsid w:val="00EA5F6F"/>
    <w:rsid w:val="00EA6075"/>
    <w:rsid w:val="00EA6178"/>
    <w:rsid w:val="00EA6436"/>
    <w:rsid w:val="00EA68CA"/>
    <w:rsid w:val="00EA69E7"/>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2F25"/>
    <w:rsid w:val="00EB3596"/>
    <w:rsid w:val="00EB37F5"/>
    <w:rsid w:val="00EB3FC1"/>
    <w:rsid w:val="00EB4884"/>
    <w:rsid w:val="00EB4D2B"/>
    <w:rsid w:val="00EB4DE3"/>
    <w:rsid w:val="00EB4F1F"/>
    <w:rsid w:val="00EB4F79"/>
    <w:rsid w:val="00EB5552"/>
    <w:rsid w:val="00EB5E36"/>
    <w:rsid w:val="00EB63AF"/>
    <w:rsid w:val="00EB66E6"/>
    <w:rsid w:val="00EB684D"/>
    <w:rsid w:val="00EB7325"/>
    <w:rsid w:val="00EB7346"/>
    <w:rsid w:val="00EB7842"/>
    <w:rsid w:val="00EB7928"/>
    <w:rsid w:val="00EB7C8C"/>
    <w:rsid w:val="00EB7D79"/>
    <w:rsid w:val="00EB7E69"/>
    <w:rsid w:val="00EB7F38"/>
    <w:rsid w:val="00EC0618"/>
    <w:rsid w:val="00EC069A"/>
    <w:rsid w:val="00EC06AA"/>
    <w:rsid w:val="00EC0720"/>
    <w:rsid w:val="00EC1173"/>
    <w:rsid w:val="00EC11A0"/>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B4"/>
    <w:rsid w:val="00EC5C99"/>
    <w:rsid w:val="00EC5C9F"/>
    <w:rsid w:val="00EC6312"/>
    <w:rsid w:val="00EC6805"/>
    <w:rsid w:val="00EC680D"/>
    <w:rsid w:val="00EC68E6"/>
    <w:rsid w:val="00EC6A22"/>
    <w:rsid w:val="00EC6B1F"/>
    <w:rsid w:val="00EC6C01"/>
    <w:rsid w:val="00EC6DF1"/>
    <w:rsid w:val="00EC7099"/>
    <w:rsid w:val="00EC7547"/>
    <w:rsid w:val="00EC7ACB"/>
    <w:rsid w:val="00ED0014"/>
    <w:rsid w:val="00ED022F"/>
    <w:rsid w:val="00ED0D86"/>
    <w:rsid w:val="00ED11CE"/>
    <w:rsid w:val="00ED13B2"/>
    <w:rsid w:val="00ED1C41"/>
    <w:rsid w:val="00ED2382"/>
    <w:rsid w:val="00ED248E"/>
    <w:rsid w:val="00ED2894"/>
    <w:rsid w:val="00ED2B45"/>
    <w:rsid w:val="00ED2E35"/>
    <w:rsid w:val="00ED2EE6"/>
    <w:rsid w:val="00ED3182"/>
    <w:rsid w:val="00ED3E9D"/>
    <w:rsid w:val="00ED3EE8"/>
    <w:rsid w:val="00ED476D"/>
    <w:rsid w:val="00ED50A6"/>
    <w:rsid w:val="00ED5109"/>
    <w:rsid w:val="00ED52C0"/>
    <w:rsid w:val="00ED52D0"/>
    <w:rsid w:val="00ED57B6"/>
    <w:rsid w:val="00ED5ABE"/>
    <w:rsid w:val="00ED5ADD"/>
    <w:rsid w:val="00ED5CEC"/>
    <w:rsid w:val="00ED60F6"/>
    <w:rsid w:val="00ED6137"/>
    <w:rsid w:val="00ED61E7"/>
    <w:rsid w:val="00ED62CF"/>
    <w:rsid w:val="00ED6C87"/>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ED1"/>
    <w:rsid w:val="00EF6F76"/>
    <w:rsid w:val="00EF7DD2"/>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21"/>
    <w:rsid w:val="00F03ED3"/>
    <w:rsid w:val="00F052A2"/>
    <w:rsid w:val="00F058E6"/>
    <w:rsid w:val="00F064C6"/>
    <w:rsid w:val="00F0650F"/>
    <w:rsid w:val="00F066DE"/>
    <w:rsid w:val="00F069E5"/>
    <w:rsid w:val="00F073C3"/>
    <w:rsid w:val="00F07B77"/>
    <w:rsid w:val="00F07C4F"/>
    <w:rsid w:val="00F07C65"/>
    <w:rsid w:val="00F07C70"/>
    <w:rsid w:val="00F07D89"/>
    <w:rsid w:val="00F10196"/>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4E4"/>
    <w:rsid w:val="00F2269B"/>
    <w:rsid w:val="00F22707"/>
    <w:rsid w:val="00F2296C"/>
    <w:rsid w:val="00F2300C"/>
    <w:rsid w:val="00F2311C"/>
    <w:rsid w:val="00F23DBE"/>
    <w:rsid w:val="00F23E96"/>
    <w:rsid w:val="00F23ECC"/>
    <w:rsid w:val="00F243BB"/>
    <w:rsid w:val="00F244BC"/>
    <w:rsid w:val="00F246E6"/>
    <w:rsid w:val="00F247A0"/>
    <w:rsid w:val="00F248DF"/>
    <w:rsid w:val="00F24F06"/>
    <w:rsid w:val="00F25056"/>
    <w:rsid w:val="00F25A87"/>
    <w:rsid w:val="00F25B1B"/>
    <w:rsid w:val="00F25D01"/>
    <w:rsid w:val="00F26410"/>
    <w:rsid w:val="00F26B54"/>
    <w:rsid w:val="00F26D84"/>
    <w:rsid w:val="00F26FF0"/>
    <w:rsid w:val="00F271D4"/>
    <w:rsid w:val="00F275AD"/>
    <w:rsid w:val="00F2760A"/>
    <w:rsid w:val="00F2785F"/>
    <w:rsid w:val="00F27AC7"/>
    <w:rsid w:val="00F30179"/>
    <w:rsid w:val="00F30606"/>
    <w:rsid w:val="00F30651"/>
    <w:rsid w:val="00F31E65"/>
    <w:rsid w:val="00F31F6A"/>
    <w:rsid w:val="00F321A3"/>
    <w:rsid w:val="00F323EA"/>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D4E"/>
    <w:rsid w:val="00F43F75"/>
    <w:rsid w:val="00F44C5A"/>
    <w:rsid w:val="00F45981"/>
    <w:rsid w:val="00F45BF6"/>
    <w:rsid w:val="00F45D2F"/>
    <w:rsid w:val="00F45D79"/>
    <w:rsid w:val="00F461F8"/>
    <w:rsid w:val="00F46223"/>
    <w:rsid w:val="00F4625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4FC4"/>
    <w:rsid w:val="00F55101"/>
    <w:rsid w:val="00F551F4"/>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6A"/>
    <w:rsid w:val="00F72A8A"/>
    <w:rsid w:val="00F72D3D"/>
    <w:rsid w:val="00F73042"/>
    <w:rsid w:val="00F7306B"/>
    <w:rsid w:val="00F7344B"/>
    <w:rsid w:val="00F7363A"/>
    <w:rsid w:val="00F74460"/>
    <w:rsid w:val="00F745F7"/>
    <w:rsid w:val="00F747DB"/>
    <w:rsid w:val="00F74885"/>
    <w:rsid w:val="00F7499D"/>
    <w:rsid w:val="00F750D6"/>
    <w:rsid w:val="00F751BD"/>
    <w:rsid w:val="00F753A1"/>
    <w:rsid w:val="00F753DE"/>
    <w:rsid w:val="00F75830"/>
    <w:rsid w:val="00F75BA2"/>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77E9B"/>
    <w:rsid w:val="00F80141"/>
    <w:rsid w:val="00F80694"/>
    <w:rsid w:val="00F80A73"/>
    <w:rsid w:val="00F80D25"/>
    <w:rsid w:val="00F80FFF"/>
    <w:rsid w:val="00F816C9"/>
    <w:rsid w:val="00F81904"/>
    <w:rsid w:val="00F81B05"/>
    <w:rsid w:val="00F825F3"/>
    <w:rsid w:val="00F82668"/>
    <w:rsid w:val="00F827FF"/>
    <w:rsid w:val="00F82C2D"/>
    <w:rsid w:val="00F82E76"/>
    <w:rsid w:val="00F8369E"/>
    <w:rsid w:val="00F83795"/>
    <w:rsid w:val="00F8389B"/>
    <w:rsid w:val="00F83CF3"/>
    <w:rsid w:val="00F84689"/>
    <w:rsid w:val="00F84AB1"/>
    <w:rsid w:val="00F84F58"/>
    <w:rsid w:val="00F8532D"/>
    <w:rsid w:val="00F853A9"/>
    <w:rsid w:val="00F85B74"/>
    <w:rsid w:val="00F85C02"/>
    <w:rsid w:val="00F85E5F"/>
    <w:rsid w:val="00F865E8"/>
    <w:rsid w:val="00F868C1"/>
    <w:rsid w:val="00F868CA"/>
    <w:rsid w:val="00F869E2"/>
    <w:rsid w:val="00F86BCA"/>
    <w:rsid w:val="00F870D4"/>
    <w:rsid w:val="00F90004"/>
    <w:rsid w:val="00F9046C"/>
    <w:rsid w:val="00F90875"/>
    <w:rsid w:val="00F908F5"/>
    <w:rsid w:val="00F90EEC"/>
    <w:rsid w:val="00F90F6A"/>
    <w:rsid w:val="00F9148A"/>
    <w:rsid w:val="00F918A2"/>
    <w:rsid w:val="00F91BEB"/>
    <w:rsid w:val="00F91CC6"/>
    <w:rsid w:val="00F91F59"/>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C2"/>
    <w:rsid w:val="00FA23D1"/>
    <w:rsid w:val="00FA28DD"/>
    <w:rsid w:val="00FA2E2B"/>
    <w:rsid w:val="00FA2FED"/>
    <w:rsid w:val="00FA364E"/>
    <w:rsid w:val="00FA39FD"/>
    <w:rsid w:val="00FA3DF7"/>
    <w:rsid w:val="00FA439F"/>
    <w:rsid w:val="00FA4B51"/>
    <w:rsid w:val="00FA4B5C"/>
    <w:rsid w:val="00FA4B69"/>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197"/>
    <w:rsid w:val="00FB11D6"/>
    <w:rsid w:val="00FB1274"/>
    <w:rsid w:val="00FB12B7"/>
    <w:rsid w:val="00FB171A"/>
    <w:rsid w:val="00FB175E"/>
    <w:rsid w:val="00FB182E"/>
    <w:rsid w:val="00FB1BD6"/>
    <w:rsid w:val="00FB1D54"/>
    <w:rsid w:val="00FB1F01"/>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847"/>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59B"/>
    <w:rsid w:val="00FC3349"/>
    <w:rsid w:val="00FC355A"/>
    <w:rsid w:val="00FC35D3"/>
    <w:rsid w:val="00FC39BF"/>
    <w:rsid w:val="00FC4614"/>
    <w:rsid w:val="00FC58AF"/>
    <w:rsid w:val="00FC5F24"/>
    <w:rsid w:val="00FC5F8E"/>
    <w:rsid w:val="00FC6284"/>
    <w:rsid w:val="00FC68BA"/>
    <w:rsid w:val="00FC6A5C"/>
    <w:rsid w:val="00FC6C92"/>
    <w:rsid w:val="00FC7212"/>
    <w:rsid w:val="00FC75D0"/>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95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9F3"/>
    <w:rsid w:val="00FF2B27"/>
    <w:rsid w:val="00FF301A"/>
    <w:rsid w:val="00FF3102"/>
    <w:rsid w:val="00FF31A1"/>
    <w:rsid w:val="00FF3601"/>
    <w:rsid w:val="00FF3765"/>
    <w:rsid w:val="00FF3CCB"/>
    <w:rsid w:val="00FF427B"/>
    <w:rsid w:val="00FF438A"/>
    <w:rsid w:val="00FF4510"/>
    <w:rsid w:val="00FF46C9"/>
    <w:rsid w:val="00FF4772"/>
    <w:rsid w:val="00FF4842"/>
    <w:rsid w:val="00FF48EE"/>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 w:val="00FF7F7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3F1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291EE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3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B01BA2"/>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291EE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3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B01BA2"/>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33496">
      <w:bodyDiv w:val="1"/>
      <w:marLeft w:val="0"/>
      <w:marRight w:val="0"/>
      <w:marTop w:val="0"/>
      <w:marBottom w:val="0"/>
      <w:divBdr>
        <w:top w:val="none" w:sz="0" w:space="0" w:color="auto"/>
        <w:left w:val="none" w:sz="0" w:space="0" w:color="auto"/>
        <w:bottom w:val="none" w:sz="0" w:space="0" w:color="auto"/>
        <w:right w:val="none" w:sz="0" w:space="0" w:color="auto"/>
      </w:divBdr>
    </w:div>
    <w:div w:id="30151739">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8775973">
      <w:bodyDiv w:val="1"/>
      <w:marLeft w:val="0"/>
      <w:marRight w:val="0"/>
      <w:marTop w:val="0"/>
      <w:marBottom w:val="0"/>
      <w:divBdr>
        <w:top w:val="none" w:sz="0" w:space="0" w:color="auto"/>
        <w:left w:val="none" w:sz="0" w:space="0" w:color="auto"/>
        <w:bottom w:val="none" w:sz="0" w:space="0" w:color="auto"/>
        <w:right w:val="none" w:sz="0" w:space="0" w:color="auto"/>
      </w:divBdr>
    </w:div>
    <w:div w:id="78213642">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12213776">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764437">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5793973">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82885728">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43964122">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246209">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1767948">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07823306">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0243281">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7740656">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189131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27523813">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3708586">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0325803">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4464087">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5584176">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7041078">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57518760">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7811439">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24819359">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294694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jpeg"/><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ica.vicentic@eps.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filipovic.vladimir@"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download/Taksa-popunjeni-nalozi-ci.pdf"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DD9274D5-F4E0-45D3-A8B1-C70FF0F96EE5}">
  <ds:schemaRefs>
    <ds:schemaRef ds:uri="http://schemas.openxmlformats.org/officeDocument/2006/bibliography"/>
  </ds:schemaRefs>
</ds:datastoreItem>
</file>

<file path=customXml/itemProps100.xml><?xml version="1.0" encoding="utf-8"?>
<ds:datastoreItem xmlns:ds="http://schemas.openxmlformats.org/officeDocument/2006/customXml" ds:itemID="{94DDF0F5-3AEE-4165-B1EA-D8DC175AC65E}">
  <ds:schemaRefs>
    <ds:schemaRef ds:uri="http://schemas.openxmlformats.org/officeDocument/2006/bibliography"/>
  </ds:schemaRefs>
</ds:datastoreItem>
</file>

<file path=customXml/itemProps101.xml><?xml version="1.0" encoding="utf-8"?>
<ds:datastoreItem xmlns:ds="http://schemas.openxmlformats.org/officeDocument/2006/customXml" ds:itemID="{48671638-0BA6-464F-99B2-FC1A56395600}">
  <ds:schemaRefs>
    <ds:schemaRef ds:uri="http://schemas.openxmlformats.org/officeDocument/2006/bibliography"/>
  </ds:schemaRefs>
</ds:datastoreItem>
</file>

<file path=customXml/itemProps102.xml><?xml version="1.0" encoding="utf-8"?>
<ds:datastoreItem xmlns:ds="http://schemas.openxmlformats.org/officeDocument/2006/customXml" ds:itemID="{608F7351-2269-418A-AE74-B41031528573}">
  <ds:schemaRefs>
    <ds:schemaRef ds:uri="http://schemas.openxmlformats.org/officeDocument/2006/bibliography"/>
  </ds:schemaRefs>
</ds:datastoreItem>
</file>

<file path=customXml/itemProps103.xml><?xml version="1.0" encoding="utf-8"?>
<ds:datastoreItem xmlns:ds="http://schemas.openxmlformats.org/officeDocument/2006/customXml" ds:itemID="{6E1D593A-1681-442B-ABB9-D90B709AC8A6}">
  <ds:schemaRefs>
    <ds:schemaRef ds:uri="http://schemas.openxmlformats.org/officeDocument/2006/bibliography"/>
  </ds:schemaRefs>
</ds:datastoreItem>
</file>

<file path=customXml/itemProps104.xml><?xml version="1.0" encoding="utf-8"?>
<ds:datastoreItem xmlns:ds="http://schemas.openxmlformats.org/officeDocument/2006/customXml" ds:itemID="{C2B849FA-3E29-4326-BB25-D4FC01AF6329}">
  <ds:schemaRefs>
    <ds:schemaRef ds:uri="http://schemas.openxmlformats.org/officeDocument/2006/bibliography"/>
  </ds:schemaRefs>
</ds:datastoreItem>
</file>

<file path=customXml/itemProps105.xml><?xml version="1.0" encoding="utf-8"?>
<ds:datastoreItem xmlns:ds="http://schemas.openxmlformats.org/officeDocument/2006/customXml" ds:itemID="{3AD78EB3-26BE-44A5-8375-2438C4B73122}">
  <ds:schemaRefs>
    <ds:schemaRef ds:uri="http://schemas.openxmlformats.org/officeDocument/2006/bibliography"/>
  </ds:schemaRefs>
</ds:datastoreItem>
</file>

<file path=customXml/itemProps106.xml><?xml version="1.0" encoding="utf-8"?>
<ds:datastoreItem xmlns:ds="http://schemas.openxmlformats.org/officeDocument/2006/customXml" ds:itemID="{8B005326-3C4B-4DBD-A14F-226C9A4FEB2D}">
  <ds:schemaRefs>
    <ds:schemaRef ds:uri="http://schemas.openxmlformats.org/officeDocument/2006/bibliography"/>
  </ds:schemaRefs>
</ds:datastoreItem>
</file>

<file path=customXml/itemProps107.xml><?xml version="1.0" encoding="utf-8"?>
<ds:datastoreItem xmlns:ds="http://schemas.openxmlformats.org/officeDocument/2006/customXml" ds:itemID="{FED2499C-0AAA-4D82-909C-5DB24418E949}">
  <ds:schemaRefs>
    <ds:schemaRef ds:uri="http://schemas.openxmlformats.org/officeDocument/2006/bibliography"/>
  </ds:schemaRefs>
</ds:datastoreItem>
</file>

<file path=customXml/itemProps108.xml><?xml version="1.0" encoding="utf-8"?>
<ds:datastoreItem xmlns:ds="http://schemas.openxmlformats.org/officeDocument/2006/customXml" ds:itemID="{36394865-D6BF-4BFF-881A-C6455D5FADB6}">
  <ds:schemaRefs>
    <ds:schemaRef ds:uri="http://schemas.openxmlformats.org/officeDocument/2006/bibliography"/>
  </ds:schemaRefs>
</ds:datastoreItem>
</file>

<file path=customXml/itemProps109.xml><?xml version="1.0" encoding="utf-8"?>
<ds:datastoreItem xmlns:ds="http://schemas.openxmlformats.org/officeDocument/2006/customXml" ds:itemID="{9AB4FBE9-562C-4C88-8D05-09A30D1D24DC}">
  <ds:schemaRefs>
    <ds:schemaRef ds:uri="http://schemas.openxmlformats.org/officeDocument/2006/bibliography"/>
  </ds:schemaRefs>
</ds:datastoreItem>
</file>

<file path=customXml/itemProps11.xml><?xml version="1.0" encoding="utf-8"?>
<ds:datastoreItem xmlns:ds="http://schemas.openxmlformats.org/officeDocument/2006/customXml" ds:itemID="{13C97308-79EE-427E-91E6-5AC48C9CE3B4}">
  <ds:schemaRefs>
    <ds:schemaRef ds:uri="http://schemas.openxmlformats.org/officeDocument/2006/bibliography"/>
  </ds:schemaRefs>
</ds:datastoreItem>
</file>

<file path=customXml/itemProps110.xml><?xml version="1.0" encoding="utf-8"?>
<ds:datastoreItem xmlns:ds="http://schemas.openxmlformats.org/officeDocument/2006/customXml" ds:itemID="{F7C6F8FC-453C-4637-8F1A-2B515AB46624}">
  <ds:schemaRefs>
    <ds:schemaRef ds:uri="http://schemas.openxmlformats.org/officeDocument/2006/bibliography"/>
  </ds:schemaRefs>
</ds:datastoreItem>
</file>

<file path=customXml/itemProps111.xml><?xml version="1.0" encoding="utf-8"?>
<ds:datastoreItem xmlns:ds="http://schemas.openxmlformats.org/officeDocument/2006/customXml" ds:itemID="{0FBF026F-2E68-4344-9DB5-FF0610E572C6}">
  <ds:schemaRefs>
    <ds:schemaRef ds:uri="http://schemas.openxmlformats.org/officeDocument/2006/bibliography"/>
  </ds:schemaRefs>
</ds:datastoreItem>
</file>

<file path=customXml/itemProps112.xml><?xml version="1.0" encoding="utf-8"?>
<ds:datastoreItem xmlns:ds="http://schemas.openxmlformats.org/officeDocument/2006/customXml" ds:itemID="{D0625C8B-0683-4CF7-96FD-8DBE2B3EF92A}">
  <ds:schemaRefs>
    <ds:schemaRef ds:uri="http://schemas.openxmlformats.org/officeDocument/2006/bibliography"/>
  </ds:schemaRefs>
</ds:datastoreItem>
</file>

<file path=customXml/itemProps113.xml><?xml version="1.0" encoding="utf-8"?>
<ds:datastoreItem xmlns:ds="http://schemas.openxmlformats.org/officeDocument/2006/customXml" ds:itemID="{87E86FE5-9F3C-497D-952A-154F3C3EFAAE}">
  <ds:schemaRefs>
    <ds:schemaRef ds:uri="http://schemas.openxmlformats.org/officeDocument/2006/bibliography"/>
  </ds:schemaRefs>
</ds:datastoreItem>
</file>

<file path=customXml/itemProps114.xml><?xml version="1.0" encoding="utf-8"?>
<ds:datastoreItem xmlns:ds="http://schemas.openxmlformats.org/officeDocument/2006/customXml" ds:itemID="{80B5D3B8-8579-4CB6-A2FB-E2D872554E1D}">
  <ds:schemaRefs>
    <ds:schemaRef ds:uri="http://schemas.openxmlformats.org/officeDocument/2006/bibliography"/>
  </ds:schemaRefs>
</ds:datastoreItem>
</file>

<file path=customXml/itemProps115.xml><?xml version="1.0" encoding="utf-8"?>
<ds:datastoreItem xmlns:ds="http://schemas.openxmlformats.org/officeDocument/2006/customXml" ds:itemID="{3699D843-FB92-4A4A-A7E4-8CE0A99623D5}">
  <ds:schemaRefs>
    <ds:schemaRef ds:uri="http://schemas.openxmlformats.org/officeDocument/2006/bibliography"/>
  </ds:schemaRefs>
</ds:datastoreItem>
</file>

<file path=customXml/itemProps116.xml><?xml version="1.0" encoding="utf-8"?>
<ds:datastoreItem xmlns:ds="http://schemas.openxmlformats.org/officeDocument/2006/customXml" ds:itemID="{356D7935-4A09-45A5-B93F-F847C4A370AB}">
  <ds:schemaRefs>
    <ds:schemaRef ds:uri="http://schemas.openxmlformats.org/officeDocument/2006/bibliography"/>
  </ds:schemaRefs>
</ds:datastoreItem>
</file>

<file path=customXml/itemProps117.xml><?xml version="1.0" encoding="utf-8"?>
<ds:datastoreItem xmlns:ds="http://schemas.openxmlformats.org/officeDocument/2006/customXml" ds:itemID="{5BE131B8-8FDC-4C06-AA63-C7B6C5591A15}">
  <ds:schemaRefs>
    <ds:schemaRef ds:uri="http://schemas.openxmlformats.org/officeDocument/2006/bibliography"/>
  </ds:schemaRefs>
</ds:datastoreItem>
</file>

<file path=customXml/itemProps118.xml><?xml version="1.0" encoding="utf-8"?>
<ds:datastoreItem xmlns:ds="http://schemas.openxmlformats.org/officeDocument/2006/customXml" ds:itemID="{4814293C-7D67-40F6-9E60-D2EA85E751CE}">
  <ds:schemaRefs>
    <ds:schemaRef ds:uri="http://schemas.openxmlformats.org/officeDocument/2006/bibliography"/>
  </ds:schemaRefs>
</ds:datastoreItem>
</file>

<file path=customXml/itemProps119.xml><?xml version="1.0" encoding="utf-8"?>
<ds:datastoreItem xmlns:ds="http://schemas.openxmlformats.org/officeDocument/2006/customXml" ds:itemID="{347D3145-EE15-4240-A903-B4A923481CBE}">
  <ds:schemaRefs>
    <ds:schemaRef ds:uri="http://schemas.openxmlformats.org/officeDocument/2006/bibliography"/>
  </ds:schemaRefs>
</ds:datastoreItem>
</file>

<file path=customXml/itemProps12.xml><?xml version="1.0" encoding="utf-8"?>
<ds:datastoreItem xmlns:ds="http://schemas.openxmlformats.org/officeDocument/2006/customXml" ds:itemID="{8D3DDE46-CB9A-416E-A2CA-E0BCE2012B33}">
  <ds:schemaRefs>
    <ds:schemaRef ds:uri="http://schemas.openxmlformats.org/officeDocument/2006/bibliography"/>
  </ds:schemaRefs>
</ds:datastoreItem>
</file>

<file path=customXml/itemProps120.xml><?xml version="1.0" encoding="utf-8"?>
<ds:datastoreItem xmlns:ds="http://schemas.openxmlformats.org/officeDocument/2006/customXml" ds:itemID="{3EDD9413-46EE-4A36-9891-F0CD321BE2AA}">
  <ds:schemaRefs>
    <ds:schemaRef ds:uri="http://schemas.openxmlformats.org/officeDocument/2006/bibliography"/>
  </ds:schemaRefs>
</ds:datastoreItem>
</file>

<file path=customXml/itemProps121.xml><?xml version="1.0" encoding="utf-8"?>
<ds:datastoreItem xmlns:ds="http://schemas.openxmlformats.org/officeDocument/2006/customXml" ds:itemID="{8238C39D-8003-4FFD-B9FC-1356B6C47E8A}">
  <ds:schemaRefs>
    <ds:schemaRef ds:uri="http://schemas.openxmlformats.org/officeDocument/2006/bibliography"/>
  </ds:schemaRefs>
</ds:datastoreItem>
</file>

<file path=customXml/itemProps122.xml><?xml version="1.0" encoding="utf-8"?>
<ds:datastoreItem xmlns:ds="http://schemas.openxmlformats.org/officeDocument/2006/customXml" ds:itemID="{9F7C8A8E-B93B-454C-8543-6ECF89BFA12D}">
  <ds:schemaRefs>
    <ds:schemaRef ds:uri="http://schemas.openxmlformats.org/officeDocument/2006/bibliography"/>
  </ds:schemaRefs>
</ds:datastoreItem>
</file>

<file path=customXml/itemProps123.xml><?xml version="1.0" encoding="utf-8"?>
<ds:datastoreItem xmlns:ds="http://schemas.openxmlformats.org/officeDocument/2006/customXml" ds:itemID="{1AC49699-E5B4-4361-B62F-A8138B3E112C}">
  <ds:schemaRefs>
    <ds:schemaRef ds:uri="http://schemas.openxmlformats.org/officeDocument/2006/bibliography"/>
  </ds:schemaRefs>
</ds:datastoreItem>
</file>

<file path=customXml/itemProps124.xml><?xml version="1.0" encoding="utf-8"?>
<ds:datastoreItem xmlns:ds="http://schemas.openxmlformats.org/officeDocument/2006/customXml" ds:itemID="{FB684577-0D9B-404D-8BFE-1C4A52F31014}">
  <ds:schemaRefs>
    <ds:schemaRef ds:uri="http://schemas.openxmlformats.org/officeDocument/2006/bibliography"/>
  </ds:schemaRefs>
</ds:datastoreItem>
</file>

<file path=customXml/itemProps125.xml><?xml version="1.0" encoding="utf-8"?>
<ds:datastoreItem xmlns:ds="http://schemas.openxmlformats.org/officeDocument/2006/customXml" ds:itemID="{12EF65BB-FC38-4ADC-BDC0-1648F1C2B80C}">
  <ds:schemaRefs>
    <ds:schemaRef ds:uri="http://schemas.openxmlformats.org/officeDocument/2006/bibliography"/>
  </ds:schemaRefs>
</ds:datastoreItem>
</file>

<file path=customXml/itemProps126.xml><?xml version="1.0" encoding="utf-8"?>
<ds:datastoreItem xmlns:ds="http://schemas.openxmlformats.org/officeDocument/2006/customXml" ds:itemID="{BB0C5F3D-FD93-4B7D-B05D-DE9FEFED3C7C}">
  <ds:schemaRefs>
    <ds:schemaRef ds:uri="http://schemas.openxmlformats.org/officeDocument/2006/bibliography"/>
  </ds:schemaRefs>
</ds:datastoreItem>
</file>

<file path=customXml/itemProps127.xml><?xml version="1.0" encoding="utf-8"?>
<ds:datastoreItem xmlns:ds="http://schemas.openxmlformats.org/officeDocument/2006/customXml" ds:itemID="{1676CF86-D241-49E6-9F29-4E2174AA701A}">
  <ds:schemaRefs>
    <ds:schemaRef ds:uri="http://schemas.openxmlformats.org/officeDocument/2006/bibliography"/>
  </ds:schemaRefs>
</ds:datastoreItem>
</file>

<file path=customXml/itemProps128.xml><?xml version="1.0" encoding="utf-8"?>
<ds:datastoreItem xmlns:ds="http://schemas.openxmlformats.org/officeDocument/2006/customXml" ds:itemID="{68DDCA9D-6944-47DE-BC67-C02A0F6418AE}">
  <ds:schemaRefs>
    <ds:schemaRef ds:uri="http://schemas.openxmlformats.org/officeDocument/2006/bibliography"/>
  </ds:schemaRefs>
</ds:datastoreItem>
</file>

<file path=customXml/itemProps129.xml><?xml version="1.0" encoding="utf-8"?>
<ds:datastoreItem xmlns:ds="http://schemas.openxmlformats.org/officeDocument/2006/customXml" ds:itemID="{D118FC41-107F-43D8-A192-DDE50B34786A}">
  <ds:schemaRefs>
    <ds:schemaRef ds:uri="http://schemas.openxmlformats.org/officeDocument/2006/bibliography"/>
  </ds:schemaRefs>
</ds:datastoreItem>
</file>

<file path=customXml/itemProps13.xml><?xml version="1.0" encoding="utf-8"?>
<ds:datastoreItem xmlns:ds="http://schemas.openxmlformats.org/officeDocument/2006/customXml" ds:itemID="{971863F6-42E0-4E33-9683-8E710BF90B1E}">
  <ds:schemaRefs>
    <ds:schemaRef ds:uri="http://schemas.openxmlformats.org/officeDocument/2006/bibliography"/>
  </ds:schemaRefs>
</ds:datastoreItem>
</file>

<file path=customXml/itemProps130.xml><?xml version="1.0" encoding="utf-8"?>
<ds:datastoreItem xmlns:ds="http://schemas.openxmlformats.org/officeDocument/2006/customXml" ds:itemID="{5185749C-C663-40BF-91E6-0670CAD9B329}">
  <ds:schemaRefs>
    <ds:schemaRef ds:uri="http://schemas.openxmlformats.org/officeDocument/2006/bibliography"/>
  </ds:schemaRefs>
</ds:datastoreItem>
</file>

<file path=customXml/itemProps131.xml><?xml version="1.0" encoding="utf-8"?>
<ds:datastoreItem xmlns:ds="http://schemas.openxmlformats.org/officeDocument/2006/customXml" ds:itemID="{242F915D-24B9-4BDE-B5E4-094950CF5B51}">
  <ds:schemaRefs>
    <ds:schemaRef ds:uri="http://schemas.openxmlformats.org/officeDocument/2006/bibliography"/>
  </ds:schemaRefs>
</ds:datastoreItem>
</file>

<file path=customXml/itemProps132.xml><?xml version="1.0" encoding="utf-8"?>
<ds:datastoreItem xmlns:ds="http://schemas.openxmlformats.org/officeDocument/2006/customXml" ds:itemID="{5EC78B70-E766-435B-99FA-E17B75DFE4A1}">
  <ds:schemaRefs>
    <ds:schemaRef ds:uri="http://schemas.openxmlformats.org/officeDocument/2006/bibliography"/>
  </ds:schemaRefs>
</ds:datastoreItem>
</file>

<file path=customXml/itemProps133.xml><?xml version="1.0" encoding="utf-8"?>
<ds:datastoreItem xmlns:ds="http://schemas.openxmlformats.org/officeDocument/2006/customXml" ds:itemID="{5DF0D32F-DCAF-46F7-A01B-9E51C3B25FEE}">
  <ds:schemaRefs>
    <ds:schemaRef ds:uri="http://schemas.openxmlformats.org/officeDocument/2006/bibliography"/>
  </ds:schemaRefs>
</ds:datastoreItem>
</file>

<file path=customXml/itemProps134.xml><?xml version="1.0" encoding="utf-8"?>
<ds:datastoreItem xmlns:ds="http://schemas.openxmlformats.org/officeDocument/2006/customXml" ds:itemID="{E4687F77-0D30-4035-BB6A-2C839A195E78}">
  <ds:schemaRefs>
    <ds:schemaRef ds:uri="http://schemas.openxmlformats.org/officeDocument/2006/bibliography"/>
  </ds:schemaRefs>
</ds:datastoreItem>
</file>

<file path=customXml/itemProps135.xml><?xml version="1.0" encoding="utf-8"?>
<ds:datastoreItem xmlns:ds="http://schemas.openxmlformats.org/officeDocument/2006/customXml" ds:itemID="{E3D03B07-C3EA-4EF1-BC28-044B272018EF}">
  <ds:schemaRefs>
    <ds:schemaRef ds:uri="http://schemas.openxmlformats.org/officeDocument/2006/bibliography"/>
  </ds:schemaRefs>
</ds:datastoreItem>
</file>

<file path=customXml/itemProps136.xml><?xml version="1.0" encoding="utf-8"?>
<ds:datastoreItem xmlns:ds="http://schemas.openxmlformats.org/officeDocument/2006/customXml" ds:itemID="{9A4C2AD5-8728-4BBF-BAB3-C3937CDCDF0D}">
  <ds:schemaRefs>
    <ds:schemaRef ds:uri="http://schemas.openxmlformats.org/officeDocument/2006/bibliography"/>
  </ds:schemaRefs>
</ds:datastoreItem>
</file>

<file path=customXml/itemProps137.xml><?xml version="1.0" encoding="utf-8"?>
<ds:datastoreItem xmlns:ds="http://schemas.openxmlformats.org/officeDocument/2006/customXml" ds:itemID="{833CF01A-313F-4807-BEFB-F85B573774FA}">
  <ds:schemaRefs>
    <ds:schemaRef ds:uri="http://schemas.openxmlformats.org/officeDocument/2006/bibliography"/>
  </ds:schemaRefs>
</ds:datastoreItem>
</file>

<file path=customXml/itemProps138.xml><?xml version="1.0" encoding="utf-8"?>
<ds:datastoreItem xmlns:ds="http://schemas.openxmlformats.org/officeDocument/2006/customXml" ds:itemID="{3EEDD164-AA59-41B1-B453-8C28CFF00004}">
  <ds:schemaRefs>
    <ds:schemaRef ds:uri="http://schemas.openxmlformats.org/officeDocument/2006/bibliography"/>
  </ds:schemaRefs>
</ds:datastoreItem>
</file>

<file path=customXml/itemProps139.xml><?xml version="1.0" encoding="utf-8"?>
<ds:datastoreItem xmlns:ds="http://schemas.openxmlformats.org/officeDocument/2006/customXml" ds:itemID="{D1B110AC-F5B7-4767-956A-AEDB156D8D4E}">
  <ds:schemaRefs>
    <ds:schemaRef ds:uri="http://schemas.openxmlformats.org/officeDocument/2006/bibliography"/>
  </ds:schemaRefs>
</ds:datastoreItem>
</file>

<file path=customXml/itemProps14.xml><?xml version="1.0" encoding="utf-8"?>
<ds:datastoreItem xmlns:ds="http://schemas.openxmlformats.org/officeDocument/2006/customXml" ds:itemID="{1FAD3363-5317-49A6-887B-210891768366}">
  <ds:schemaRefs>
    <ds:schemaRef ds:uri="http://schemas.openxmlformats.org/officeDocument/2006/bibliography"/>
  </ds:schemaRefs>
</ds:datastoreItem>
</file>

<file path=customXml/itemProps140.xml><?xml version="1.0" encoding="utf-8"?>
<ds:datastoreItem xmlns:ds="http://schemas.openxmlformats.org/officeDocument/2006/customXml" ds:itemID="{0E87977C-91FF-4133-A039-AE947AD87012}">
  <ds:schemaRefs>
    <ds:schemaRef ds:uri="http://schemas.openxmlformats.org/officeDocument/2006/bibliography"/>
  </ds:schemaRefs>
</ds:datastoreItem>
</file>

<file path=customXml/itemProps141.xml><?xml version="1.0" encoding="utf-8"?>
<ds:datastoreItem xmlns:ds="http://schemas.openxmlformats.org/officeDocument/2006/customXml" ds:itemID="{A7D3587D-2DA4-4D09-94AE-2957873B695C}">
  <ds:schemaRefs>
    <ds:schemaRef ds:uri="http://schemas.openxmlformats.org/officeDocument/2006/bibliography"/>
  </ds:schemaRefs>
</ds:datastoreItem>
</file>

<file path=customXml/itemProps142.xml><?xml version="1.0" encoding="utf-8"?>
<ds:datastoreItem xmlns:ds="http://schemas.openxmlformats.org/officeDocument/2006/customXml" ds:itemID="{75354D08-F06A-43A6-8CAA-2CA97547ED27}">
  <ds:schemaRefs>
    <ds:schemaRef ds:uri="http://schemas.openxmlformats.org/officeDocument/2006/bibliography"/>
  </ds:schemaRefs>
</ds:datastoreItem>
</file>

<file path=customXml/itemProps143.xml><?xml version="1.0" encoding="utf-8"?>
<ds:datastoreItem xmlns:ds="http://schemas.openxmlformats.org/officeDocument/2006/customXml" ds:itemID="{B3649DAB-7AB9-4F1B-91C6-2B6BA6A4C483}">
  <ds:schemaRefs>
    <ds:schemaRef ds:uri="http://schemas.openxmlformats.org/officeDocument/2006/bibliography"/>
  </ds:schemaRefs>
</ds:datastoreItem>
</file>

<file path=customXml/itemProps144.xml><?xml version="1.0" encoding="utf-8"?>
<ds:datastoreItem xmlns:ds="http://schemas.openxmlformats.org/officeDocument/2006/customXml" ds:itemID="{244C8FE2-BD5B-4DBF-A3CF-4AE4C1ABB99A}">
  <ds:schemaRefs>
    <ds:schemaRef ds:uri="http://schemas.openxmlformats.org/officeDocument/2006/bibliography"/>
  </ds:schemaRefs>
</ds:datastoreItem>
</file>

<file path=customXml/itemProps145.xml><?xml version="1.0" encoding="utf-8"?>
<ds:datastoreItem xmlns:ds="http://schemas.openxmlformats.org/officeDocument/2006/customXml" ds:itemID="{558455C7-CF38-4EC5-92D7-87BAC43C2EBF}">
  <ds:schemaRefs>
    <ds:schemaRef ds:uri="http://schemas.openxmlformats.org/officeDocument/2006/bibliography"/>
  </ds:schemaRefs>
</ds:datastoreItem>
</file>

<file path=customXml/itemProps146.xml><?xml version="1.0" encoding="utf-8"?>
<ds:datastoreItem xmlns:ds="http://schemas.openxmlformats.org/officeDocument/2006/customXml" ds:itemID="{67C4775D-AFBD-43A1-865B-B6AAEE82BEBF}">
  <ds:schemaRefs>
    <ds:schemaRef ds:uri="http://schemas.openxmlformats.org/officeDocument/2006/bibliography"/>
  </ds:schemaRefs>
</ds:datastoreItem>
</file>

<file path=customXml/itemProps147.xml><?xml version="1.0" encoding="utf-8"?>
<ds:datastoreItem xmlns:ds="http://schemas.openxmlformats.org/officeDocument/2006/customXml" ds:itemID="{3E514268-AB1A-4266-A3FB-2CA6A9DFB4AC}">
  <ds:schemaRefs>
    <ds:schemaRef ds:uri="http://schemas.openxmlformats.org/officeDocument/2006/bibliography"/>
  </ds:schemaRefs>
</ds:datastoreItem>
</file>

<file path=customXml/itemProps148.xml><?xml version="1.0" encoding="utf-8"?>
<ds:datastoreItem xmlns:ds="http://schemas.openxmlformats.org/officeDocument/2006/customXml" ds:itemID="{E6256CD1-D178-4F0D-87C0-00B20434FE58}">
  <ds:schemaRefs>
    <ds:schemaRef ds:uri="http://schemas.openxmlformats.org/officeDocument/2006/bibliography"/>
  </ds:schemaRefs>
</ds:datastoreItem>
</file>

<file path=customXml/itemProps149.xml><?xml version="1.0" encoding="utf-8"?>
<ds:datastoreItem xmlns:ds="http://schemas.openxmlformats.org/officeDocument/2006/customXml" ds:itemID="{27DE32F5-FFA8-49DE-89B3-C9D1E4361B1C}">
  <ds:schemaRefs>
    <ds:schemaRef ds:uri="http://schemas.openxmlformats.org/officeDocument/2006/bibliography"/>
  </ds:schemaRefs>
</ds:datastoreItem>
</file>

<file path=customXml/itemProps15.xml><?xml version="1.0" encoding="utf-8"?>
<ds:datastoreItem xmlns:ds="http://schemas.openxmlformats.org/officeDocument/2006/customXml" ds:itemID="{05ED9962-669C-464F-AA93-9E7D91E056D8}">
  <ds:schemaRefs>
    <ds:schemaRef ds:uri="http://schemas.openxmlformats.org/officeDocument/2006/bibliography"/>
  </ds:schemaRefs>
</ds:datastoreItem>
</file>

<file path=customXml/itemProps150.xml><?xml version="1.0" encoding="utf-8"?>
<ds:datastoreItem xmlns:ds="http://schemas.openxmlformats.org/officeDocument/2006/customXml" ds:itemID="{F964AB33-D816-48E8-A4D1-F47BC205FF5A}">
  <ds:schemaRefs>
    <ds:schemaRef ds:uri="http://schemas.openxmlformats.org/officeDocument/2006/bibliography"/>
  </ds:schemaRefs>
</ds:datastoreItem>
</file>

<file path=customXml/itemProps151.xml><?xml version="1.0" encoding="utf-8"?>
<ds:datastoreItem xmlns:ds="http://schemas.openxmlformats.org/officeDocument/2006/customXml" ds:itemID="{AFBD604B-D02C-48B6-99FA-54B1F2BBF5BB}">
  <ds:schemaRefs>
    <ds:schemaRef ds:uri="http://schemas.openxmlformats.org/officeDocument/2006/bibliography"/>
  </ds:schemaRefs>
</ds:datastoreItem>
</file>

<file path=customXml/itemProps152.xml><?xml version="1.0" encoding="utf-8"?>
<ds:datastoreItem xmlns:ds="http://schemas.openxmlformats.org/officeDocument/2006/customXml" ds:itemID="{D5662936-EE38-452B-A9EA-546D90D32517}">
  <ds:schemaRefs>
    <ds:schemaRef ds:uri="http://schemas.openxmlformats.org/officeDocument/2006/bibliography"/>
  </ds:schemaRefs>
</ds:datastoreItem>
</file>

<file path=customXml/itemProps153.xml><?xml version="1.0" encoding="utf-8"?>
<ds:datastoreItem xmlns:ds="http://schemas.openxmlformats.org/officeDocument/2006/customXml" ds:itemID="{56BAA503-55E8-4128-8C46-A321A849BC86}">
  <ds:schemaRefs>
    <ds:schemaRef ds:uri="http://schemas.openxmlformats.org/officeDocument/2006/bibliography"/>
  </ds:schemaRefs>
</ds:datastoreItem>
</file>

<file path=customXml/itemProps154.xml><?xml version="1.0" encoding="utf-8"?>
<ds:datastoreItem xmlns:ds="http://schemas.openxmlformats.org/officeDocument/2006/customXml" ds:itemID="{433502B0-376E-477A-8754-5E7AE2D76D58}">
  <ds:schemaRefs>
    <ds:schemaRef ds:uri="http://schemas.openxmlformats.org/officeDocument/2006/bibliography"/>
  </ds:schemaRefs>
</ds:datastoreItem>
</file>

<file path=customXml/itemProps155.xml><?xml version="1.0" encoding="utf-8"?>
<ds:datastoreItem xmlns:ds="http://schemas.openxmlformats.org/officeDocument/2006/customXml" ds:itemID="{4B526CE8-115F-4A4D-96AF-96FB19C4B5EF}">
  <ds:schemaRefs>
    <ds:schemaRef ds:uri="http://schemas.openxmlformats.org/officeDocument/2006/bibliography"/>
  </ds:schemaRefs>
</ds:datastoreItem>
</file>

<file path=customXml/itemProps156.xml><?xml version="1.0" encoding="utf-8"?>
<ds:datastoreItem xmlns:ds="http://schemas.openxmlformats.org/officeDocument/2006/customXml" ds:itemID="{E0233428-0B0F-48DD-95A4-9140BF03E8D3}">
  <ds:schemaRefs>
    <ds:schemaRef ds:uri="http://schemas.openxmlformats.org/officeDocument/2006/bibliography"/>
  </ds:schemaRefs>
</ds:datastoreItem>
</file>

<file path=customXml/itemProps157.xml><?xml version="1.0" encoding="utf-8"?>
<ds:datastoreItem xmlns:ds="http://schemas.openxmlformats.org/officeDocument/2006/customXml" ds:itemID="{3731E8DC-75D5-4AC4-B219-10230C42D6D9}">
  <ds:schemaRefs>
    <ds:schemaRef ds:uri="http://schemas.openxmlformats.org/officeDocument/2006/bibliography"/>
  </ds:schemaRefs>
</ds:datastoreItem>
</file>

<file path=customXml/itemProps16.xml><?xml version="1.0" encoding="utf-8"?>
<ds:datastoreItem xmlns:ds="http://schemas.openxmlformats.org/officeDocument/2006/customXml" ds:itemID="{62D8E62F-FB4D-4268-BA71-49733D3A73A7}">
  <ds:schemaRefs>
    <ds:schemaRef ds:uri="http://schemas.openxmlformats.org/officeDocument/2006/bibliography"/>
  </ds:schemaRefs>
</ds:datastoreItem>
</file>

<file path=customXml/itemProps17.xml><?xml version="1.0" encoding="utf-8"?>
<ds:datastoreItem xmlns:ds="http://schemas.openxmlformats.org/officeDocument/2006/customXml" ds:itemID="{11AD6F55-4914-4A11-8AF7-BE71A2312B0C}">
  <ds:schemaRefs>
    <ds:schemaRef ds:uri="http://schemas.openxmlformats.org/officeDocument/2006/bibliography"/>
  </ds:schemaRefs>
</ds:datastoreItem>
</file>

<file path=customXml/itemProps18.xml><?xml version="1.0" encoding="utf-8"?>
<ds:datastoreItem xmlns:ds="http://schemas.openxmlformats.org/officeDocument/2006/customXml" ds:itemID="{4AD80AA9-26CE-4910-A169-313B10A482EA}">
  <ds:schemaRefs>
    <ds:schemaRef ds:uri="http://schemas.openxmlformats.org/officeDocument/2006/bibliography"/>
  </ds:schemaRefs>
</ds:datastoreItem>
</file>

<file path=customXml/itemProps19.xml><?xml version="1.0" encoding="utf-8"?>
<ds:datastoreItem xmlns:ds="http://schemas.openxmlformats.org/officeDocument/2006/customXml" ds:itemID="{85B344FD-BA5E-4425-95DD-B835C680E8A7}">
  <ds:schemaRefs>
    <ds:schemaRef ds:uri="http://schemas.openxmlformats.org/officeDocument/2006/bibliography"/>
  </ds:schemaRefs>
</ds:datastoreItem>
</file>

<file path=customXml/itemProps2.xml><?xml version="1.0" encoding="utf-8"?>
<ds:datastoreItem xmlns:ds="http://schemas.openxmlformats.org/officeDocument/2006/customXml" ds:itemID="{AFF59BDB-15CC-4989-B1C7-94B0B9C8EFEC}">
  <ds:schemaRefs>
    <ds:schemaRef ds:uri="http://schemas.openxmlformats.org/officeDocument/2006/bibliography"/>
  </ds:schemaRefs>
</ds:datastoreItem>
</file>

<file path=customXml/itemProps20.xml><?xml version="1.0" encoding="utf-8"?>
<ds:datastoreItem xmlns:ds="http://schemas.openxmlformats.org/officeDocument/2006/customXml" ds:itemID="{78798C5E-6059-42CA-97A5-D5B36D3A2B3D}">
  <ds:schemaRefs>
    <ds:schemaRef ds:uri="http://schemas.openxmlformats.org/officeDocument/2006/bibliography"/>
  </ds:schemaRefs>
</ds:datastoreItem>
</file>

<file path=customXml/itemProps21.xml><?xml version="1.0" encoding="utf-8"?>
<ds:datastoreItem xmlns:ds="http://schemas.openxmlformats.org/officeDocument/2006/customXml" ds:itemID="{14F14E89-AC7A-438F-BABC-49D69DD224CC}">
  <ds:schemaRefs>
    <ds:schemaRef ds:uri="http://schemas.openxmlformats.org/officeDocument/2006/bibliography"/>
  </ds:schemaRefs>
</ds:datastoreItem>
</file>

<file path=customXml/itemProps22.xml><?xml version="1.0" encoding="utf-8"?>
<ds:datastoreItem xmlns:ds="http://schemas.openxmlformats.org/officeDocument/2006/customXml" ds:itemID="{A4744E5E-C04A-4E53-A2A9-5E9EB981D7A8}">
  <ds:schemaRefs>
    <ds:schemaRef ds:uri="http://schemas.openxmlformats.org/officeDocument/2006/bibliography"/>
  </ds:schemaRefs>
</ds:datastoreItem>
</file>

<file path=customXml/itemProps23.xml><?xml version="1.0" encoding="utf-8"?>
<ds:datastoreItem xmlns:ds="http://schemas.openxmlformats.org/officeDocument/2006/customXml" ds:itemID="{F4F817B3-A895-4CC3-93D8-6F6CD222187B}">
  <ds:schemaRefs>
    <ds:schemaRef ds:uri="http://schemas.openxmlformats.org/officeDocument/2006/bibliography"/>
  </ds:schemaRefs>
</ds:datastoreItem>
</file>

<file path=customXml/itemProps24.xml><?xml version="1.0" encoding="utf-8"?>
<ds:datastoreItem xmlns:ds="http://schemas.openxmlformats.org/officeDocument/2006/customXml" ds:itemID="{C9B560CB-C379-44DE-80DC-B753C50690D1}">
  <ds:schemaRefs>
    <ds:schemaRef ds:uri="http://schemas.openxmlformats.org/officeDocument/2006/bibliography"/>
  </ds:schemaRefs>
</ds:datastoreItem>
</file>

<file path=customXml/itemProps25.xml><?xml version="1.0" encoding="utf-8"?>
<ds:datastoreItem xmlns:ds="http://schemas.openxmlformats.org/officeDocument/2006/customXml" ds:itemID="{3150C03F-01D0-4CCC-917E-3B1B4ADB49BE}">
  <ds:schemaRefs>
    <ds:schemaRef ds:uri="http://schemas.openxmlformats.org/officeDocument/2006/bibliography"/>
  </ds:schemaRefs>
</ds:datastoreItem>
</file>

<file path=customXml/itemProps26.xml><?xml version="1.0" encoding="utf-8"?>
<ds:datastoreItem xmlns:ds="http://schemas.openxmlformats.org/officeDocument/2006/customXml" ds:itemID="{0137FF97-0465-4794-AA78-80F54F1814D4}">
  <ds:schemaRefs>
    <ds:schemaRef ds:uri="http://schemas.openxmlformats.org/officeDocument/2006/bibliography"/>
  </ds:schemaRefs>
</ds:datastoreItem>
</file>

<file path=customXml/itemProps27.xml><?xml version="1.0" encoding="utf-8"?>
<ds:datastoreItem xmlns:ds="http://schemas.openxmlformats.org/officeDocument/2006/customXml" ds:itemID="{9C10052D-16A0-4A73-AD21-915138045F9F}">
  <ds:schemaRefs>
    <ds:schemaRef ds:uri="http://schemas.openxmlformats.org/officeDocument/2006/bibliography"/>
  </ds:schemaRefs>
</ds:datastoreItem>
</file>

<file path=customXml/itemProps28.xml><?xml version="1.0" encoding="utf-8"?>
<ds:datastoreItem xmlns:ds="http://schemas.openxmlformats.org/officeDocument/2006/customXml" ds:itemID="{25893674-6064-4338-9280-EFD05E7BBE56}">
  <ds:schemaRefs>
    <ds:schemaRef ds:uri="http://schemas.openxmlformats.org/officeDocument/2006/bibliography"/>
  </ds:schemaRefs>
</ds:datastoreItem>
</file>

<file path=customXml/itemProps29.xml><?xml version="1.0" encoding="utf-8"?>
<ds:datastoreItem xmlns:ds="http://schemas.openxmlformats.org/officeDocument/2006/customXml" ds:itemID="{B4005A2E-2048-4BDF-8947-E89D79EFF8B1}">
  <ds:schemaRefs>
    <ds:schemaRef ds:uri="http://schemas.openxmlformats.org/officeDocument/2006/bibliography"/>
  </ds:schemaRefs>
</ds:datastoreItem>
</file>

<file path=customXml/itemProps3.xml><?xml version="1.0" encoding="utf-8"?>
<ds:datastoreItem xmlns:ds="http://schemas.openxmlformats.org/officeDocument/2006/customXml" ds:itemID="{FBB08669-6FFB-4BCA-88B8-0E2DD195DF91}">
  <ds:schemaRefs>
    <ds:schemaRef ds:uri="http://schemas.openxmlformats.org/officeDocument/2006/bibliography"/>
  </ds:schemaRefs>
</ds:datastoreItem>
</file>

<file path=customXml/itemProps30.xml><?xml version="1.0" encoding="utf-8"?>
<ds:datastoreItem xmlns:ds="http://schemas.openxmlformats.org/officeDocument/2006/customXml" ds:itemID="{06F306CE-6897-422C-A6BB-F417E13A72EC}">
  <ds:schemaRefs>
    <ds:schemaRef ds:uri="http://schemas.openxmlformats.org/officeDocument/2006/bibliography"/>
  </ds:schemaRefs>
</ds:datastoreItem>
</file>

<file path=customXml/itemProps31.xml><?xml version="1.0" encoding="utf-8"?>
<ds:datastoreItem xmlns:ds="http://schemas.openxmlformats.org/officeDocument/2006/customXml" ds:itemID="{EE4F2494-7F63-472F-9184-FFAEF2AE3924}">
  <ds:schemaRefs>
    <ds:schemaRef ds:uri="http://schemas.openxmlformats.org/officeDocument/2006/bibliography"/>
  </ds:schemaRefs>
</ds:datastoreItem>
</file>

<file path=customXml/itemProps32.xml><?xml version="1.0" encoding="utf-8"?>
<ds:datastoreItem xmlns:ds="http://schemas.openxmlformats.org/officeDocument/2006/customXml" ds:itemID="{122DE013-CE12-4D13-888A-384E170EF058}">
  <ds:schemaRefs>
    <ds:schemaRef ds:uri="http://schemas.openxmlformats.org/officeDocument/2006/bibliography"/>
  </ds:schemaRefs>
</ds:datastoreItem>
</file>

<file path=customXml/itemProps33.xml><?xml version="1.0" encoding="utf-8"?>
<ds:datastoreItem xmlns:ds="http://schemas.openxmlformats.org/officeDocument/2006/customXml" ds:itemID="{6F4F603A-E171-4C2F-87D6-99425015FFBC}">
  <ds:schemaRefs>
    <ds:schemaRef ds:uri="http://schemas.openxmlformats.org/officeDocument/2006/bibliography"/>
  </ds:schemaRefs>
</ds:datastoreItem>
</file>

<file path=customXml/itemProps34.xml><?xml version="1.0" encoding="utf-8"?>
<ds:datastoreItem xmlns:ds="http://schemas.openxmlformats.org/officeDocument/2006/customXml" ds:itemID="{E2CC7625-3BC6-4513-9F7B-0B2E684D1A44}">
  <ds:schemaRefs>
    <ds:schemaRef ds:uri="http://schemas.openxmlformats.org/officeDocument/2006/bibliography"/>
  </ds:schemaRefs>
</ds:datastoreItem>
</file>

<file path=customXml/itemProps35.xml><?xml version="1.0" encoding="utf-8"?>
<ds:datastoreItem xmlns:ds="http://schemas.openxmlformats.org/officeDocument/2006/customXml" ds:itemID="{D9035B1D-EE13-430D-874F-05822C15C22D}">
  <ds:schemaRefs>
    <ds:schemaRef ds:uri="http://schemas.openxmlformats.org/officeDocument/2006/bibliography"/>
  </ds:schemaRefs>
</ds:datastoreItem>
</file>

<file path=customXml/itemProps36.xml><?xml version="1.0" encoding="utf-8"?>
<ds:datastoreItem xmlns:ds="http://schemas.openxmlformats.org/officeDocument/2006/customXml" ds:itemID="{65C1A0A5-A95E-47F5-95BD-93E4EDB06707}">
  <ds:schemaRefs>
    <ds:schemaRef ds:uri="http://schemas.openxmlformats.org/officeDocument/2006/bibliography"/>
  </ds:schemaRefs>
</ds:datastoreItem>
</file>

<file path=customXml/itemProps37.xml><?xml version="1.0" encoding="utf-8"?>
<ds:datastoreItem xmlns:ds="http://schemas.openxmlformats.org/officeDocument/2006/customXml" ds:itemID="{D9FB55F9-41D0-4C42-91EA-FF0BB9B97A8E}">
  <ds:schemaRefs>
    <ds:schemaRef ds:uri="http://schemas.openxmlformats.org/officeDocument/2006/bibliography"/>
  </ds:schemaRefs>
</ds:datastoreItem>
</file>

<file path=customXml/itemProps38.xml><?xml version="1.0" encoding="utf-8"?>
<ds:datastoreItem xmlns:ds="http://schemas.openxmlformats.org/officeDocument/2006/customXml" ds:itemID="{F1F6DC70-9711-4882-BC20-18BEBC56C0ED}">
  <ds:schemaRefs>
    <ds:schemaRef ds:uri="http://schemas.openxmlformats.org/officeDocument/2006/bibliography"/>
  </ds:schemaRefs>
</ds:datastoreItem>
</file>

<file path=customXml/itemProps39.xml><?xml version="1.0" encoding="utf-8"?>
<ds:datastoreItem xmlns:ds="http://schemas.openxmlformats.org/officeDocument/2006/customXml" ds:itemID="{15DBBC29-8F29-42D4-BC02-6BCC2F23ED7B}">
  <ds:schemaRefs>
    <ds:schemaRef ds:uri="http://schemas.openxmlformats.org/officeDocument/2006/bibliography"/>
  </ds:schemaRefs>
</ds:datastoreItem>
</file>

<file path=customXml/itemProps4.xml><?xml version="1.0" encoding="utf-8"?>
<ds:datastoreItem xmlns:ds="http://schemas.openxmlformats.org/officeDocument/2006/customXml" ds:itemID="{2C771B70-FD67-4DB2-84A5-C63D8CCCFD1F}">
  <ds:schemaRefs>
    <ds:schemaRef ds:uri="http://schemas.openxmlformats.org/officeDocument/2006/bibliography"/>
  </ds:schemaRefs>
</ds:datastoreItem>
</file>

<file path=customXml/itemProps40.xml><?xml version="1.0" encoding="utf-8"?>
<ds:datastoreItem xmlns:ds="http://schemas.openxmlformats.org/officeDocument/2006/customXml" ds:itemID="{96D6E702-1425-488C-980D-F68C0F205481}">
  <ds:schemaRefs>
    <ds:schemaRef ds:uri="http://schemas.openxmlformats.org/officeDocument/2006/bibliography"/>
  </ds:schemaRefs>
</ds:datastoreItem>
</file>

<file path=customXml/itemProps41.xml><?xml version="1.0" encoding="utf-8"?>
<ds:datastoreItem xmlns:ds="http://schemas.openxmlformats.org/officeDocument/2006/customXml" ds:itemID="{EAF45680-428A-4F6B-99D7-F90BE1A34114}">
  <ds:schemaRefs>
    <ds:schemaRef ds:uri="http://schemas.openxmlformats.org/officeDocument/2006/bibliography"/>
  </ds:schemaRefs>
</ds:datastoreItem>
</file>

<file path=customXml/itemProps42.xml><?xml version="1.0" encoding="utf-8"?>
<ds:datastoreItem xmlns:ds="http://schemas.openxmlformats.org/officeDocument/2006/customXml" ds:itemID="{4067320C-9BAA-4D53-B2C6-CB69375013C8}">
  <ds:schemaRefs>
    <ds:schemaRef ds:uri="http://schemas.openxmlformats.org/officeDocument/2006/bibliography"/>
  </ds:schemaRefs>
</ds:datastoreItem>
</file>

<file path=customXml/itemProps43.xml><?xml version="1.0" encoding="utf-8"?>
<ds:datastoreItem xmlns:ds="http://schemas.openxmlformats.org/officeDocument/2006/customXml" ds:itemID="{7928BB88-E5C7-4527-A95E-FA27EB89E014}">
  <ds:schemaRefs>
    <ds:schemaRef ds:uri="http://schemas.openxmlformats.org/officeDocument/2006/bibliography"/>
  </ds:schemaRefs>
</ds:datastoreItem>
</file>

<file path=customXml/itemProps44.xml><?xml version="1.0" encoding="utf-8"?>
<ds:datastoreItem xmlns:ds="http://schemas.openxmlformats.org/officeDocument/2006/customXml" ds:itemID="{D6E17025-A833-4B6A-BEA1-F5A08D410F45}">
  <ds:schemaRefs>
    <ds:schemaRef ds:uri="http://schemas.openxmlformats.org/officeDocument/2006/bibliography"/>
  </ds:schemaRefs>
</ds:datastoreItem>
</file>

<file path=customXml/itemProps45.xml><?xml version="1.0" encoding="utf-8"?>
<ds:datastoreItem xmlns:ds="http://schemas.openxmlformats.org/officeDocument/2006/customXml" ds:itemID="{B9966429-54BA-4F54-B39D-0B8E17750FC4}">
  <ds:schemaRefs>
    <ds:schemaRef ds:uri="http://schemas.openxmlformats.org/officeDocument/2006/bibliography"/>
  </ds:schemaRefs>
</ds:datastoreItem>
</file>

<file path=customXml/itemProps46.xml><?xml version="1.0" encoding="utf-8"?>
<ds:datastoreItem xmlns:ds="http://schemas.openxmlformats.org/officeDocument/2006/customXml" ds:itemID="{15212144-F9F7-4B48-90BB-53803C458D21}">
  <ds:schemaRefs>
    <ds:schemaRef ds:uri="http://schemas.openxmlformats.org/officeDocument/2006/bibliography"/>
  </ds:schemaRefs>
</ds:datastoreItem>
</file>

<file path=customXml/itemProps47.xml><?xml version="1.0" encoding="utf-8"?>
<ds:datastoreItem xmlns:ds="http://schemas.openxmlformats.org/officeDocument/2006/customXml" ds:itemID="{7ABCCC7E-24D7-4C45-ACDC-EB72FA74E030}">
  <ds:schemaRefs>
    <ds:schemaRef ds:uri="http://schemas.openxmlformats.org/officeDocument/2006/bibliography"/>
  </ds:schemaRefs>
</ds:datastoreItem>
</file>

<file path=customXml/itemProps48.xml><?xml version="1.0" encoding="utf-8"?>
<ds:datastoreItem xmlns:ds="http://schemas.openxmlformats.org/officeDocument/2006/customXml" ds:itemID="{E81A1F05-9472-4F50-814D-92C022BCE18C}">
  <ds:schemaRefs>
    <ds:schemaRef ds:uri="http://schemas.openxmlformats.org/officeDocument/2006/bibliography"/>
  </ds:schemaRefs>
</ds:datastoreItem>
</file>

<file path=customXml/itemProps49.xml><?xml version="1.0" encoding="utf-8"?>
<ds:datastoreItem xmlns:ds="http://schemas.openxmlformats.org/officeDocument/2006/customXml" ds:itemID="{B8A83785-7845-4D76-8D3E-3C2E0C3013D7}">
  <ds:schemaRefs>
    <ds:schemaRef ds:uri="http://schemas.openxmlformats.org/officeDocument/2006/bibliography"/>
  </ds:schemaRefs>
</ds:datastoreItem>
</file>

<file path=customXml/itemProps5.xml><?xml version="1.0" encoding="utf-8"?>
<ds:datastoreItem xmlns:ds="http://schemas.openxmlformats.org/officeDocument/2006/customXml" ds:itemID="{851170C5-9CBF-437D-9C96-0D70F3C1C069}">
  <ds:schemaRefs>
    <ds:schemaRef ds:uri="http://schemas.openxmlformats.org/officeDocument/2006/bibliography"/>
  </ds:schemaRefs>
</ds:datastoreItem>
</file>

<file path=customXml/itemProps50.xml><?xml version="1.0" encoding="utf-8"?>
<ds:datastoreItem xmlns:ds="http://schemas.openxmlformats.org/officeDocument/2006/customXml" ds:itemID="{3C22A7B4-C09E-4542-8192-3527794F80F9}">
  <ds:schemaRefs>
    <ds:schemaRef ds:uri="http://schemas.openxmlformats.org/officeDocument/2006/bibliography"/>
  </ds:schemaRefs>
</ds:datastoreItem>
</file>

<file path=customXml/itemProps51.xml><?xml version="1.0" encoding="utf-8"?>
<ds:datastoreItem xmlns:ds="http://schemas.openxmlformats.org/officeDocument/2006/customXml" ds:itemID="{E63045DD-C8CB-475F-B434-0BD72B73DF98}">
  <ds:schemaRefs>
    <ds:schemaRef ds:uri="http://schemas.openxmlformats.org/officeDocument/2006/bibliography"/>
  </ds:schemaRefs>
</ds:datastoreItem>
</file>

<file path=customXml/itemProps52.xml><?xml version="1.0" encoding="utf-8"?>
<ds:datastoreItem xmlns:ds="http://schemas.openxmlformats.org/officeDocument/2006/customXml" ds:itemID="{F87AB9EB-5C9B-4E94-9AA7-F8318588401E}">
  <ds:schemaRefs>
    <ds:schemaRef ds:uri="http://schemas.openxmlformats.org/officeDocument/2006/bibliography"/>
  </ds:schemaRefs>
</ds:datastoreItem>
</file>

<file path=customXml/itemProps53.xml><?xml version="1.0" encoding="utf-8"?>
<ds:datastoreItem xmlns:ds="http://schemas.openxmlformats.org/officeDocument/2006/customXml" ds:itemID="{DB8B4E47-3F7F-438F-B301-3790A6C25689}">
  <ds:schemaRefs>
    <ds:schemaRef ds:uri="http://schemas.openxmlformats.org/officeDocument/2006/bibliography"/>
  </ds:schemaRefs>
</ds:datastoreItem>
</file>

<file path=customXml/itemProps54.xml><?xml version="1.0" encoding="utf-8"?>
<ds:datastoreItem xmlns:ds="http://schemas.openxmlformats.org/officeDocument/2006/customXml" ds:itemID="{C36E8AAD-66B0-4549-94C6-9C907AEDED56}">
  <ds:schemaRefs>
    <ds:schemaRef ds:uri="http://schemas.openxmlformats.org/officeDocument/2006/bibliography"/>
  </ds:schemaRefs>
</ds:datastoreItem>
</file>

<file path=customXml/itemProps55.xml><?xml version="1.0" encoding="utf-8"?>
<ds:datastoreItem xmlns:ds="http://schemas.openxmlformats.org/officeDocument/2006/customXml" ds:itemID="{4DB8936C-33BB-45F6-B3EA-5C3D960518D1}">
  <ds:schemaRefs>
    <ds:schemaRef ds:uri="http://schemas.openxmlformats.org/officeDocument/2006/bibliography"/>
  </ds:schemaRefs>
</ds:datastoreItem>
</file>

<file path=customXml/itemProps56.xml><?xml version="1.0" encoding="utf-8"?>
<ds:datastoreItem xmlns:ds="http://schemas.openxmlformats.org/officeDocument/2006/customXml" ds:itemID="{A7CB4BCA-E2B8-4AB4-AA74-F9D5F52DABEF}">
  <ds:schemaRefs>
    <ds:schemaRef ds:uri="http://schemas.openxmlformats.org/officeDocument/2006/bibliography"/>
  </ds:schemaRefs>
</ds:datastoreItem>
</file>

<file path=customXml/itemProps57.xml><?xml version="1.0" encoding="utf-8"?>
<ds:datastoreItem xmlns:ds="http://schemas.openxmlformats.org/officeDocument/2006/customXml" ds:itemID="{74159A84-C369-4640-AF64-B82AD26B188A}">
  <ds:schemaRefs>
    <ds:schemaRef ds:uri="http://schemas.openxmlformats.org/officeDocument/2006/bibliography"/>
  </ds:schemaRefs>
</ds:datastoreItem>
</file>

<file path=customXml/itemProps58.xml><?xml version="1.0" encoding="utf-8"?>
<ds:datastoreItem xmlns:ds="http://schemas.openxmlformats.org/officeDocument/2006/customXml" ds:itemID="{B05D5012-F093-4AFB-8E40-C36F7FF025A8}">
  <ds:schemaRefs>
    <ds:schemaRef ds:uri="http://schemas.openxmlformats.org/officeDocument/2006/bibliography"/>
  </ds:schemaRefs>
</ds:datastoreItem>
</file>

<file path=customXml/itemProps59.xml><?xml version="1.0" encoding="utf-8"?>
<ds:datastoreItem xmlns:ds="http://schemas.openxmlformats.org/officeDocument/2006/customXml" ds:itemID="{72CC457D-BA00-474D-A8F5-0A5864385442}">
  <ds:schemaRefs>
    <ds:schemaRef ds:uri="http://schemas.openxmlformats.org/officeDocument/2006/bibliography"/>
  </ds:schemaRefs>
</ds:datastoreItem>
</file>

<file path=customXml/itemProps6.xml><?xml version="1.0" encoding="utf-8"?>
<ds:datastoreItem xmlns:ds="http://schemas.openxmlformats.org/officeDocument/2006/customXml" ds:itemID="{9BB9BAF4-20AC-4FBA-959B-4FD78A75BF3D}">
  <ds:schemaRefs>
    <ds:schemaRef ds:uri="http://schemas.openxmlformats.org/officeDocument/2006/bibliography"/>
  </ds:schemaRefs>
</ds:datastoreItem>
</file>

<file path=customXml/itemProps60.xml><?xml version="1.0" encoding="utf-8"?>
<ds:datastoreItem xmlns:ds="http://schemas.openxmlformats.org/officeDocument/2006/customXml" ds:itemID="{F1D7F925-246A-4D55-8557-F89D757577AB}">
  <ds:schemaRefs>
    <ds:schemaRef ds:uri="http://schemas.openxmlformats.org/officeDocument/2006/bibliography"/>
  </ds:schemaRefs>
</ds:datastoreItem>
</file>

<file path=customXml/itemProps61.xml><?xml version="1.0" encoding="utf-8"?>
<ds:datastoreItem xmlns:ds="http://schemas.openxmlformats.org/officeDocument/2006/customXml" ds:itemID="{B89A2264-2C9C-4C88-81B8-493AB9D58C76}">
  <ds:schemaRefs>
    <ds:schemaRef ds:uri="http://schemas.openxmlformats.org/officeDocument/2006/bibliography"/>
  </ds:schemaRefs>
</ds:datastoreItem>
</file>

<file path=customXml/itemProps62.xml><?xml version="1.0" encoding="utf-8"?>
<ds:datastoreItem xmlns:ds="http://schemas.openxmlformats.org/officeDocument/2006/customXml" ds:itemID="{009241E8-4641-4138-8253-916C27661CFC}">
  <ds:schemaRefs>
    <ds:schemaRef ds:uri="http://schemas.openxmlformats.org/officeDocument/2006/bibliography"/>
  </ds:schemaRefs>
</ds:datastoreItem>
</file>

<file path=customXml/itemProps63.xml><?xml version="1.0" encoding="utf-8"?>
<ds:datastoreItem xmlns:ds="http://schemas.openxmlformats.org/officeDocument/2006/customXml" ds:itemID="{B898613B-1516-4115-88D0-457E86CA7EBE}">
  <ds:schemaRefs>
    <ds:schemaRef ds:uri="http://schemas.openxmlformats.org/officeDocument/2006/bibliography"/>
  </ds:schemaRefs>
</ds:datastoreItem>
</file>

<file path=customXml/itemProps64.xml><?xml version="1.0" encoding="utf-8"?>
<ds:datastoreItem xmlns:ds="http://schemas.openxmlformats.org/officeDocument/2006/customXml" ds:itemID="{C648B25F-AA41-4A92-BFBE-F36E74FA989F}">
  <ds:schemaRefs>
    <ds:schemaRef ds:uri="http://schemas.openxmlformats.org/officeDocument/2006/bibliography"/>
  </ds:schemaRefs>
</ds:datastoreItem>
</file>

<file path=customXml/itemProps65.xml><?xml version="1.0" encoding="utf-8"?>
<ds:datastoreItem xmlns:ds="http://schemas.openxmlformats.org/officeDocument/2006/customXml" ds:itemID="{CA3E8DDB-3AE3-4124-BD56-B486E252721C}">
  <ds:schemaRefs>
    <ds:schemaRef ds:uri="http://schemas.openxmlformats.org/officeDocument/2006/bibliography"/>
  </ds:schemaRefs>
</ds:datastoreItem>
</file>

<file path=customXml/itemProps66.xml><?xml version="1.0" encoding="utf-8"?>
<ds:datastoreItem xmlns:ds="http://schemas.openxmlformats.org/officeDocument/2006/customXml" ds:itemID="{09F005A0-2CC9-4ACD-A30A-D25B3661DD5A}">
  <ds:schemaRefs>
    <ds:schemaRef ds:uri="http://schemas.openxmlformats.org/officeDocument/2006/bibliography"/>
  </ds:schemaRefs>
</ds:datastoreItem>
</file>

<file path=customXml/itemProps67.xml><?xml version="1.0" encoding="utf-8"?>
<ds:datastoreItem xmlns:ds="http://schemas.openxmlformats.org/officeDocument/2006/customXml" ds:itemID="{7DA0C8E8-E6FE-48BE-887E-D8C72A3EA317}">
  <ds:schemaRefs>
    <ds:schemaRef ds:uri="http://schemas.openxmlformats.org/officeDocument/2006/bibliography"/>
  </ds:schemaRefs>
</ds:datastoreItem>
</file>

<file path=customXml/itemProps68.xml><?xml version="1.0" encoding="utf-8"?>
<ds:datastoreItem xmlns:ds="http://schemas.openxmlformats.org/officeDocument/2006/customXml" ds:itemID="{0567563B-8040-40A6-9FCA-F54AF296325D}">
  <ds:schemaRefs>
    <ds:schemaRef ds:uri="http://schemas.openxmlformats.org/officeDocument/2006/bibliography"/>
  </ds:schemaRefs>
</ds:datastoreItem>
</file>

<file path=customXml/itemProps69.xml><?xml version="1.0" encoding="utf-8"?>
<ds:datastoreItem xmlns:ds="http://schemas.openxmlformats.org/officeDocument/2006/customXml" ds:itemID="{2E8F16D2-EF79-4277-9600-749733250FBA}">
  <ds:schemaRefs>
    <ds:schemaRef ds:uri="http://schemas.openxmlformats.org/officeDocument/2006/bibliography"/>
  </ds:schemaRefs>
</ds:datastoreItem>
</file>

<file path=customXml/itemProps7.xml><?xml version="1.0" encoding="utf-8"?>
<ds:datastoreItem xmlns:ds="http://schemas.openxmlformats.org/officeDocument/2006/customXml" ds:itemID="{6F59FA32-3CF4-446A-91E7-ACAD99E27B1A}">
  <ds:schemaRefs>
    <ds:schemaRef ds:uri="http://schemas.openxmlformats.org/officeDocument/2006/bibliography"/>
  </ds:schemaRefs>
</ds:datastoreItem>
</file>

<file path=customXml/itemProps70.xml><?xml version="1.0" encoding="utf-8"?>
<ds:datastoreItem xmlns:ds="http://schemas.openxmlformats.org/officeDocument/2006/customXml" ds:itemID="{90C62E98-64E8-4AA8-823E-48048E2B146C}">
  <ds:schemaRefs>
    <ds:schemaRef ds:uri="http://schemas.openxmlformats.org/officeDocument/2006/bibliography"/>
  </ds:schemaRefs>
</ds:datastoreItem>
</file>

<file path=customXml/itemProps71.xml><?xml version="1.0" encoding="utf-8"?>
<ds:datastoreItem xmlns:ds="http://schemas.openxmlformats.org/officeDocument/2006/customXml" ds:itemID="{7B2EBC83-00DB-4042-9B6F-427ED27B0CFE}">
  <ds:schemaRefs>
    <ds:schemaRef ds:uri="http://schemas.openxmlformats.org/officeDocument/2006/bibliography"/>
  </ds:schemaRefs>
</ds:datastoreItem>
</file>

<file path=customXml/itemProps72.xml><?xml version="1.0" encoding="utf-8"?>
<ds:datastoreItem xmlns:ds="http://schemas.openxmlformats.org/officeDocument/2006/customXml" ds:itemID="{11C811F8-5A11-48BC-989C-A511CA39D71E}">
  <ds:schemaRefs>
    <ds:schemaRef ds:uri="http://schemas.openxmlformats.org/officeDocument/2006/bibliography"/>
  </ds:schemaRefs>
</ds:datastoreItem>
</file>

<file path=customXml/itemProps73.xml><?xml version="1.0" encoding="utf-8"?>
<ds:datastoreItem xmlns:ds="http://schemas.openxmlformats.org/officeDocument/2006/customXml" ds:itemID="{A5E57E10-2C16-4C97-AE31-270283C10790}">
  <ds:schemaRefs>
    <ds:schemaRef ds:uri="http://schemas.openxmlformats.org/officeDocument/2006/bibliography"/>
  </ds:schemaRefs>
</ds:datastoreItem>
</file>

<file path=customXml/itemProps74.xml><?xml version="1.0" encoding="utf-8"?>
<ds:datastoreItem xmlns:ds="http://schemas.openxmlformats.org/officeDocument/2006/customXml" ds:itemID="{1B2012F9-B7CB-4051-9C26-2D7365F71A97}">
  <ds:schemaRefs>
    <ds:schemaRef ds:uri="http://schemas.openxmlformats.org/officeDocument/2006/bibliography"/>
  </ds:schemaRefs>
</ds:datastoreItem>
</file>

<file path=customXml/itemProps75.xml><?xml version="1.0" encoding="utf-8"?>
<ds:datastoreItem xmlns:ds="http://schemas.openxmlformats.org/officeDocument/2006/customXml" ds:itemID="{73C23305-5F0E-4723-9075-C0AC0C64000D}">
  <ds:schemaRefs>
    <ds:schemaRef ds:uri="http://schemas.openxmlformats.org/officeDocument/2006/bibliography"/>
  </ds:schemaRefs>
</ds:datastoreItem>
</file>

<file path=customXml/itemProps76.xml><?xml version="1.0" encoding="utf-8"?>
<ds:datastoreItem xmlns:ds="http://schemas.openxmlformats.org/officeDocument/2006/customXml" ds:itemID="{5ABCE07A-11F0-44ED-818D-CAE3608F2397}">
  <ds:schemaRefs>
    <ds:schemaRef ds:uri="http://schemas.openxmlformats.org/officeDocument/2006/bibliography"/>
  </ds:schemaRefs>
</ds:datastoreItem>
</file>

<file path=customXml/itemProps77.xml><?xml version="1.0" encoding="utf-8"?>
<ds:datastoreItem xmlns:ds="http://schemas.openxmlformats.org/officeDocument/2006/customXml" ds:itemID="{E91DC38C-5261-42CB-9B99-C28EA6DA8680}">
  <ds:schemaRefs>
    <ds:schemaRef ds:uri="http://schemas.openxmlformats.org/officeDocument/2006/bibliography"/>
  </ds:schemaRefs>
</ds:datastoreItem>
</file>

<file path=customXml/itemProps78.xml><?xml version="1.0" encoding="utf-8"?>
<ds:datastoreItem xmlns:ds="http://schemas.openxmlformats.org/officeDocument/2006/customXml" ds:itemID="{78BA9F73-6F08-45CC-A3EA-AB2092A66F05}">
  <ds:schemaRefs>
    <ds:schemaRef ds:uri="http://schemas.openxmlformats.org/officeDocument/2006/bibliography"/>
  </ds:schemaRefs>
</ds:datastoreItem>
</file>

<file path=customXml/itemProps79.xml><?xml version="1.0" encoding="utf-8"?>
<ds:datastoreItem xmlns:ds="http://schemas.openxmlformats.org/officeDocument/2006/customXml" ds:itemID="{89AA1250-B1EF-409E-8DCE-CA89F2DBD007}">
  <ds:schemaRefs>
    <ds:schemaRef ds:uri="http://schemas.openxmlformats.org/officeDocument/2006/bibliography"/>
  </ds:schemaRefs>
</ds:datastoreItem>
</file>

<file path=customXml/itemProps8.xml><?xml version="1.0" encoding="utf-8"?>
<ds:datastoreItem xmlns:ds="http://schemas.openxmlformats.org/officeDocument/2006/customXml" ds:itemID="{0C9EA3B7-07D2-4231-AF12-C8F2FF63F443}">
  <ds:schemaRefs>
    <ds:schemaRef ds:uri="http://schemas.openxmlformats.org/officeDocument/2006/bibliography"/>
  </ds:schemaRefs>
</ds:datastoreItem>
</file>

<file path=customXml/itemProps80.xml><?xml version="1.0" encoding="utf-8"?>
<ds:datastoreItem xmlns:ds="http://schemas.openxmlformats.org/officeDocument/2006/customXml" ds:itemID="{EDAE700D-FE97-4E76-A897-F8513F7D35EC}">
  <ds:schemaRefs>
    <ds:schemaRef ds:uri="http://schemas.openxmlformats.org/officeDocument/2006/bibliography"/>
  </ds:schemaRefs>
</ds:datastoreItem>
</file>

<file path=customXml/itemProps81.xml><?xml version="1.0" encoding="utf-8"?>
<ds:datastoreItem xmlns:ds="http://schemas.openxmlformats.org/officeDocument/2006/customXml" ds:itemID="{7ED58AC5-680F-40BE-ABEC-2364B2162221}">
  <ds:schemaRefs>
    <ds:schemaRef ds:uri="http://schemas.openxmlformats.org/officeDocument/2006/bibliography"/>
  </ds:schemaRefs>
</ds:datastoreItem>
</file>

<file path=customXml/itemProps82.xml><?xml version="1.0" encoding="utf-8"?>
<ds:datastoreItem xmlns:ds="http://schemas.openxmlformats.org/officeDocument/2006/customXml" ds:itemID="{73856DCF-C81C-401A-BD29-4633B1DB9E0D}">
  <ds:schemaRefs>
    <ds:schemaRef ds:uri="http://schemas.openxmlformats.org/officeDocument/2006/bibliography"/>
  </ds:schemaRefs>
</ds:datastoreItem>
</file>

<file path=customXml/itemProps83.xml><?xml version="1.0" encoding="utf-8"?>
<ds:datastoreItem xmlns:ds="http://schemas.openxmlformats.org/officeDocument/2006/customXml" ds:itemID="{026EA406-5D0F-4423-B748-1B4A87E1E57C}">
  <ds:schemaRefs>
    <ds:schemaRef ds:uri="http://schemas.openxmlformats.org/officeDocument/2006/bibliography"/>
  </ds:schemaRefs>
</ds:datastoreItem>
</file>

<file path=customXml/itemProps84.xml><?xml version="1.0" encoding="utf-8"?>
<ds:datastoreItem xmlns:ds="http://schemas.openxmlformats.org/officeDocument/2006/customXml" ds:itemID="{19B006B8-6805-4E7C-A6A0-4F642D32E779}">
  <ds:schemaRefs>
    <ds:schemaRef ds:uri="http://schemas.openxmlformats.org/officeDocument/2006/bibliography"/>
  </ds:schemaRefs>
</ds:datastoreItem>
</file>

<file path=customXml/itemProps85.xml><?xml version="1.0" encoding="utf-8"?>
<ds:datastoreItem xmlns:ds="http://schemas.openxmlformats.org/officeDocument/2006/customXml" ds:itemID="{30D52C48-3357-4477-A9B8-DE1BDB00B8E0}">
  <ds:schemaRefs>
    <ds:schemaRef ds:uri="http://schemas.openxmlformats.org/officeDocument/2006/bibliography"/>
  </ds:schemaRefs>
</ds:datastoreItem>
</file>

<file path=customXml/itemProps86.xml><?xml version="1.0" encoding="utf-8"?>
<ds:datastoreItem xmlns:ds="http://schemas.openxmlformats.org/officeDocument/2006/customXml" ds:itemID="{5AD76B41-B8DA-4AFE-BCAA-8C3FCEE49739}">
  <ds:schemaRefs>
    <ds:schemaRef ds:uri="http://schemas.openxmlformats.org/officeDocument/2006/bibliography"/>
  </ds:schemaRefs>
</ds:datastoreItem>
</file>

<file path=customXml/itemProps87.xml><?xml version="1.0" encoding="utf-8"?>
<ds:datastoreItem xmlns:ds="http://schemas.openxmlformats.org/officeDocument/2006/customXml" ds:itemID="{06B3FBCB-24E6-40A2-AF36-A8DFDE6008A1}">
  <ds:schemaRefs>
    <ds:schemaRef ds:uri="http://schemas.openxmlformats.org/officeDocument/2006/bibliography"/>
  </ds:schemaRefs>
</ds:datastoreItem>
</file>

<file path=customXml/itemProps88.xml><?xml version="1.0" encoding="utf-8"?>
<ds:datastoreItem xmlns:ds="http://schemas.openxmlformats.org/officeDocument/2006/customXml" ds:itemID="{9B4F006B-D81D-481F-A46F-E600C548D094}">
  <ds:schemaRefs>
    <ds:schemaRef ds:uri="http://schemas.openxmlformats.org/officeDocument/2006/bibliography"/>
  </ds:schemaRefs>
</ds:datastoreItem>
</file>

<file path=customXml/itemProps89.xml><?xml version="1.0" encoding="utf-8"?>
<ds:datastoreItem xmlns:ds="http://schemas.openxmlformats.org/officeDocument/2006/customXml" ds:itemID="{B1FD642B-E90B-495F-A970-C52ADB0D1529}">
  <ds:schemaRefs>
    <ds:schemaRef ds:uri="http://schemas.openxmlformats.org/officeDocument/2006/bibliography"/>
  </ds:schemaRefs>
</ds:datastoreItem>
</file>

<file path=customXml/itemProps9.xml><?xml version="1.0" encoding="utf-8"?>
<ds:datastoreItem xmlns:ds="http://schemas.openxmlformats.org/officeDocument/2006/customXml" ds:itemID="{18B9920D-0E59-4EC6-9A85-18499FCC4CE9}">
  <ds:schemaRefs>
    <ds:schemaRef ds:uri="http://schemas.openxmlformats.org/officeDocument/2006/bibliography"/>
  </ds:schemaRefs>
</ds:datastoreItem>
</file>

<file path=customXml/itemProps90.xml><?xml version="1.0" encoding="utf-8"?>
<ds:datastoreItem xmlns:ds="http://schemas.openxmlformats.org/officeDocument/2006/customXml" ds:itemID="{1AF0E6AB-B658-4888-AADA-9D020C61F5D8}">
  <ds:schemaRefs>
    <ds:schemaRef ds:uri="http://schemas.openxmlformats.org/officeDocument/2006/bibliography"/>
  </ds:schemaRefs>
</ds:datastoreItem>
</file>

<file path=customXml/itemProps91.xml><?xml version="1.0" encoding="utf-8"?>
<ds:datastoreItem xmlns:ds="http://schemas.openxmlformats.org/officeDocument/2006/customXml" ds:itemID="{713CE0A8-F245-4163-82FF-A8E70D68B9CF}">
  <ds:schemaRefs>
    <ds:schemaRef ds:uri="http://schemas.openxmlformats.org/officeDocument/2006/bibliography"/>
  </ds:schemaRefs>
</ds:datastoreItem>
</file>

<file path=customXml/itemProps92.xml><?xml version="1.0" encoding="utf-8"?>
<ds:datastoreItem xmlns:ds="http://schemas.openxmlformats.org/officeDocument/2006/customXml" ds:itemID="{B06E5232-D2F9-46A5-8ED5-7F770F866328}">
  <ds:schemaRefs>
    <ds:schemaRef ds:uri="http://schemas.openxmlformats.org/officeDocument/2006/bibliography"/>
  </ds:schemaRefs>
</ds:datastoreItem>
</file>

<file path=customXml/itemProps93.xml><?xml version="1.0" encoding="utf-8"?>
<ds:datastoreItem xmlns:ds="http://schemas.openxmlformats.org/officeDocument/2006/customXml" ds:itemID="{C439AE00-4801-456B-85E6-E2F9EF7F5F8E}">
  <ds:schemaRefs>
    <ds:schemaRef ds:uri="http://schemas.openxmlformats.org/officeDocument/2006/bibliography"/>
  </ds:schemaRefs>
</ds:datastoreItem>
</file>

<file path=customXml/itemProps94.xml><?xml version="1.0" encoding="utf-8"?>
<ds:datastoreItem xmlns:ds="http://schemas.openxmlformats.org/officeDocument/2006/customXml" ds:itemID="{8D35C671-D6DC-4C3D-8587-065CB993B07E}">
  <ds:schemaRefs>
    <ds:schemaRef ds:uri="http://schemas.openxmlformats.org/officeDocument/2006/bibliography"/>
  </ds:schemaRefs>
</ds:datastoreItem>
</file>

<file path=customXml/itemProps95.xml><?xml version="1.0" encoding="utf-8"?>
<ds:datastoreItem xmlns:ds="http://schemas.openxmlformats.org/officeDocument/2006/customXml" ds:itemID="{F81FEDF4-2230-47DC-B551-16F1F43CC7F9}">
  <ds:schemaRefs>
    <ds:schemaRef ds:uri="http://schemas.openxmlformats.org/officeDocument/2006/bibliography"/>
  </ds:schemaRefs>
</ds:datastoreItem>
</file>

<file path=customXml/itemProps96.xml><?xml version="1.0" encoding="utf-8"?>
<ds:datastoreItem xmlns:ds="http://schemas.openxmlformats.org/officeDocument/2006/customXml" ds:itemID="{40362E45-E2F8-47EE-AE0E-AFE9C464116A}">
  <ds:schemaRefs>
    <ds:schemaRef ds:uri="http://schemas.openxmlformats.org/officeDocument/2006/bibliography"/>
  </ds:schemaRefs>
</ds:datastoreItem>
</file>

<file path=customXml/itemProps97.xml><?xml version="1.0" encoding="utf-8"?>
<ds:datastoreItem xmlns:ds="http://schemas.openxmlformats.org/officeDocument/2006/customXml" ds:itemID="{2999096F-E809-4FED-90B7-887CED6C22C0}">
  <ds:schemaRefs>
    <ds:schemaRef ds:uri="http://schemas.openxmlformats.org/officeDocument/2006/bibliography"/>
  </ds:schemaRefs>
</ds:datastoreItem>
</file>

<file path=customXml/itemProps98.xml><?xml version="1.0" encoding="utf-8"?>
<ds:datastoreItem xmlns:ds="http://schemas.openxmlformats.org/officeDocument/2006/customXml" ds:itemID="{22037775-5FE6-48A4-B4D8-00554663837B}">
  <ds:schemaRefs>
    <ds:schemaRef ds:uri="http://schemas.openxmlformats.org/officeDocument/2006/bibliography"/>
  </ds:schemaRefs>
</ds:datastoreItem>
</file>

<file path=customXml/itemProps99.xml><?xml version="1.0" encoding="utf-8"?>
<ds:datastoreItem xmlns:ds="http://schemas.openxmlformats.org/officeDocument/2006/customXml" ds:itemID="{A471AD82-7EAD-47DE-B817-55563FCA8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67</Pages>
  <Words>20204</Words>
  <Characters>115165</Characters>
  <Application>Microsoft Office Word</Application>
  <DocSecurity>0</DocSecurity>
  <Lines>959</Lines>
  <Paragraphs>270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135099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Zorica Vicentic</dc:creator>
  <cp:lastModifiedBy>Vladimir Filipovic</cp:lastModifiedBy>
  <cp:revision>8</cp:revision>
  <cp:lastPrinted>2016-10-31T08:59:00Z</cp:lastPrinted>
  <dcterms:created xsi:type="dcterms:W3CDTF">2016-10-31T08:58:00Z</dcterms:created>
  <dcterms:modified xsi:type="dcterms:W3CDTF">2016-12-15T12:09:00Z</dcterms:modified>
</cp:coreProperties>
</file>